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5916" w:rsidRPr="00834A9D" w:rsidRDefault="00545916" w:rsidP="006070A9">
      <w:pPr>
        <w:pageBreakBefore/>
        <w:tabs>
          <w:tab w:val="left" w:pos="-3402"/>
          <w:tab w:val="center" w:pos="-3261"/>
        </w:tabs>
        <w:suppressAutoHyphens/>
        <w:spacing w:before="100" w:beforeAutospacing="1" w:after="100" w:afterAutospacing="1"/>
        <w:jc w:val="center"/>
        <w:rPr>
          <w:rFonts w:ascii="Arial" w:hAnsi="Arial" w:cs="Arial"/>
        </w:rPr>
      </w:pPr>
      <w:bookmarkStart w:id="0" w:name="_GoBack"/>
      <w:bookmarkEnd w:id="0"/>
      <w:r w:rsidRPr="00834A9D">
        <w:rPr>
          <w:rFonts w:ascii="Arial" w:hAnsi="Arial" w:cs="Arial"/>
          <w:b/>
          <w:u w:val="single"/>
        </w:rPr>
        <w:t>A N E XO</w:t>
      </w:r>
      <w:r>
        <w:rPr>
          <w:rFonts w:ascii="Arial" w:hAnsi="Arial" w:cs="Arial"/>
          <w:b/>
          <w:u w:val="single"/>
        </w:rPr>
        <w:t xml:space="preserve"> </w:t>
      </w:r>
      <w:r w:rsidRPr="00834A9D">
        <w:rPr>
          <w:rFonts w:ascii="Arial" w:hAnsi="Arial" w:cs="Arial"/>
          <w:b/>
          <w:u w:val="single"/>
        </w:rPr>
        <w:t xml:space="preserve"> I .</w:t>
      </w:r>
      <w:r w:rsidRPr="00834A9D">
        <w:rPr>
          <w:rFonts w:ascii="Arial" w:hAnsi="Arial" w:cs="Arial"/>
          <w:b/>
        </w:rPr>
        <w:t xml:space="preserve"> (Incluir en Sobre A)</w:t>
      </w:r>
    </w:p>
    <w:p w:rsidR="00545916" w:rsidRPr="00834A9D" w:rsidRDefault="00545916" w:rsidP="006070A9">
      <w:pPr>
        <w:tabs>
          <w:tab w:val="left" w:pos="-3402"/>
          <w:tab w:val="center" w:pos="-3261"/>
        </w:tabs>
        <w:suppressAutoHyphens/>
        <w:spacing w:line="270" w:lineRule="atLeast"/>
        <w:jc w:val="center"/>
        <w:rPr>
          <w:rFonts w:ascii="Arial" w:hAnsi="Arial"/>
          <w:b/>
        </w:rPr>
      </w:pPr>
      <w:r w:rsidRPr="00834A9D">
        <w:rPr>
          <w:rFonts w:ascii="Arial" w:hAnsi="Arial"/>
          <w:b/>
        </w:rPr>
        <w:t>MODELO DE IDENTIFICACIÓN DE LICITADOR O LICITADORES, JUSTIFICACIÓN DE REQUISITOS PARA CONTRATAR, DIRECCIÓN DE CORREO ELECTRÓNICO A EFECTOS DE NOTIFICACIONES Y DECLARACIÓN DE CONFIDENCIALIDAD</w:t>
      </w:r>
    </w:p>
    <w:p w:rsidR="00545916" w:rsidRPr="00834A9D" w:rsidRDefault="00545916" w:rsidP="006070A9">
      <w:pPr>
        <w:tabs>
          <w:tab w:val="left" w:pos="-3402"/>
          <w:tab w:val="center" w:pos="-3261"/>
        </w:tabs>
        <w:suppressAutoHyphens/>
        <w:spacing w:line="270" w:lineRule="atLeast"/>
        <w:jc w:val="center"/>
        <w:rPr>
          <w:rFonts w:ascii="Arial" w:hAnsi="Arial"/>
        </w:rPr>
      </w:pPr>
    </w:p>
    <w:p w:rsidR="00545916" w:rsidRDefault="000C2D37" w:rsidP="006070A9">
      <w:pPr>
        <w:tabs>
          <w:tab w:val="left" w:pos="-3402"/>
          <w:tab w:val="center" w:pos="-3261"/>
        </w:tabs>
        <w:suppressAutoHyphens/>
        <w:spacing w:line="270" w:lineRule="atLeast"/>
        <w:jc w:val="both"/>
        <w:rPr>
          <w:rFonts w:ascii="Arial" w:hAnsi="Arial"/>
          <w:b/>
          <w:color w:val="000080"/>
          <w:lang w:val="es-ES_tradnl"/>
        </w:rPr>
      </w:pPr>
      <w:r>
        <w:rPr>
          <w:rFonts w:ascii="Arial" w:hAnsi="Arial"/>
          <w:b/>
          <w:color w:val="000080"/>
          <w:lang w:val="es-ES_tradnl"/>
        </w:rPr>
        <w:t>CONTRATACIÓN</w:t>
      </w:r>
      <w:r w:rsidRPr="000C2D37">
        <w:rPr>
          <w:rFonts w:ascii="Arial" w:hAnsi="Arial"/>
          <w:b/>
          <w:color w:val="000080"/>
          <w:lang w:val="es-ES_tradnl"/>
        </w:rPr>
        <w:t xml:space="preserve"> DE SERVICIOS PARA LA REDACCIÓN DEL PROYECTO Y DIRECCIÓN DE LAS OBRAS DE CONSTRUCCIÓN DE UN NUEVO EDIFICIO PARA UBICAR UNA COCINA QUE DE SERVICIO A LOS COLEGIOS DEL MUNICIPIO</w:t>
      </w:r>
    </w:p>
    <w:p w:rsidR="000C2D37" w:rsidRPr="00834A9D" w:rsidRDefault="000C2D37" w:rsidP="006070A9">
      <w:pPr>
        <w:tabs>
          <w:tab w:val="left" w:pos="-3402"/>
          <w:tab w:val="center" w:pos="-3261"/>
        </w:tabs>
        <w:suppressAutoHyphens/>
        <w:spacing w:line="270" w:lineRule="atLeast"/>
        <w:jc w:val="both"/>
        <w:rPr>
          <w:rFonts w:ascii="Arial" w:hAnsi="Arial"/>
        </w:rPr>
      </w:pPr>
    </w:p>
    <w:p w:rsidR="00545916" w:rsidRPr="00834A9D" w:rsidRDefault="00545916" w:rsidP="006070A9">
      <w:pPr>
        <w:tabs>
          <w:tab w:val="left" w:pos="-3402"/>
          <w:tab w:val="center" w:pos="-3261"/>
        </w:tabs>
        <w:suppressAutoHyphens/>
        <w:spacing w:line="270" w:lineRule="atLeast"/>
        <w:jc w:val="both"/>
        <w:rPr>
          <w:rFonts w:ascii="Arial" w:hAnsi="Arial"/>
        </w:rPr>
      </w:pPr>
      <w:r w:rsidRPr="00834A9D">
        <w:rPr>
          <w:rFonts w:ascii="Arial" w:hAnsi="Arial"/>
        </w:rPr>
        <w:t>Don……………………………………………………………………DNI/NIF…………………….., con domicilio a efectos de notificación en  ………………………..………..C.P……………, localidad …………………………………, teléfonos…………………………………., en nombre propio o en representación de (táchese lo que no proceda) la sociedad ………… ……........…………………………………………..NIF……………</w:t>
      </w:r>
    </w:p>
    <w:p w:rsidR="00545916" w:rsidRPr="00834A9D" w:rsidRDefault="00545916" w:rsidP="006070A9">
      <w:pPr>
        <w:tabs>
          <w:tab w:val="left" w:pos="-3402"/>
          <w:tab w:val="center" w:pos="-3261"/>
        </w:tabs>
        <w:suppressAutoHyphens/>
        <w:spacing w:line="270" w:lineRule="atLeast"/>
        <w:jc w:val="both"/>
        <w:rPr>
          <w:rFonts w:ascii="Arial" w:hAnsi="Arial"/>
        </w:rPr>
      </w:pPr>
    </w:p>
    <w:p w:rsidR="00545916" w:rsidRPr="00834A9D" w:rsidRDefault="00545916" w:rsidP="00E6207E">
      <w:pPr>
        <w:numPr>
          <w:ilvl w:val="0"/>
          <w:numId w:val="36"/>
        </w:numPr>
        <w:tabs>
          <w:tab w:val="clear" w:pos="720"/>
          <w:tab w:val="left" w:pos="-3402"/>
          <w:tab w:val="center" w:pos="-3261"/>
          <w:tab w:val="num" w:pos="284"/>
        </w:tabs>
        <w:suppressAutoHyphens/>
        <w:spacing w:line="270" w:lineRule="atLeast"/>
        <w:ind w:left="284" w:hanging="284"/>
        <w:jc w:val="both"/>
        <w:rPr>
          <w:rFonts w:ascii="Arial" w:hAnsi="Arial"/>
          <w:b/>
        </w:rPr>
      </w:pPr>
      <w:r w:rsidRPr="00834A9D">
        <w:rPr>
          <w:rFonts w:ascii="Arial" w:hAnsi="Arial"/>
          <w:b/>
        </w:rPr>
        <w:t xml:space="preserve">DECLARACIÓN RESPONSABLE </w:t>
      </w:r>
    </w:p>
    <w:p w:rsidR="00545916" w:rsidRDefault="00545916" w:rsidP="006070A9">
      <w:pPr>
        <w:tabs>
          <w:tab w:val="left" w:pos="-3402"/>
          <w:tab w:val="center" w:pos="-3261"/>
        </w:tabs>
        <w:suppressAutoHyphens/>
        <w:spacing w:after="120" w:line="270" w:lineRule="atLeast"/>
        <w:jc w:val="both"/>
        <w:rPr>
          <w:rFonts w:ascii="Arial" w:hAnsi="Arial"/>
        </w:rPr>
      </w:pPr>
    </w:p>
    <w:p w:rsidR="00545916" w:rsidRPr="00834A9D" w:rsidRDefault="00545916" w:rsidP="006070A9">
      <w:pPr>
        <w:tabs>
          <w:tab w:val="left" w:pos="-3402"/>
          <w:tab w:val="center" w:pos="-3261"/>
        </w:tabs>
        <w:suppressAutoHyphens/>
        <w:spacing w:line="270" w:lineRule="atLeast"/>
        <w:jc w:val="both"/>
        <w:rPr>
          <w:rFonts w:ascii="Arial" w:hAnsi="Arial"/>
        </w:rPr>
      </w:pPr>
      <w:r w:rsidRPr="00834A9D">
        <w:rPr>
          <w:rFonts w:ascii="Arial" w:hAnsi="Arial"/>
        </w:rPr>
        <w:t>Declara bajo su responsabilidad:</w:t>
      </w:r>
    </w:p>
    <w:p w:rsidR="00545916" w:rsidRPr="00834A9D" w:rsidRDefault="00545916" w:rsidP="006070A9">
      <w:pPr>
        <w:tabs>
          <w:tab w:val="left" w:pos="-3402"/>
          <w:tab w:val="center" w:pos="-3261"/>
        </w:tabs>
        <w:suppressAutoHyphens/>
        <w:spacing w:before="120" w:line="270" w:lineRule="atLeast"/>
        <w:ind w:left="426"/>
        <w:jc w:val="both"/>
        <w:rPr>
          <w:rFonts w:ascii="Arial" w:hAnsi="Arial"/>
        </w:rPr>
      </w:pPr>
      <w:r w:rsidRPr="00834A9D">
        <w:rPr>
          <w:rFonts w:ascii="Arial" w:hAnsi="Arial"/>
        </w:rPr>
        <w:t>a) Que reúno los requisitos de capacidad jurídica y de obrar y, en su caso, ostento la debida representación.</w:t>
      </w:r>
    </w:p>
    <w:p w:rsidR="00545916" w:rsidRPr="00834A9D" w:rsidRDefault="00545916" w:rsidP="006070A9">
      <w:pPr>
        <w:tabs>
          <w:tab w:val="left" w:pos="-3402"/>
          <w:tab w:val="center" w:pos="-3261"/>
        </w:tabs>
        <w:suppressAutoHyphens/>
        <w:spacing w:before="120" w:line="270" w:lineRule="atLeast"/>
        <w:ind w:left="426"/>
        <w:jc w:val="both"/>
        <w:rPr>
          <w:rFonts w:ascii="Arial" w:hAnsi="Arial"/>
        </w:rPr>
      </w:pPr>
      <w:r w:rsidRPr="00834A9D">
        <w:rPr>
          <w:rFonts w:ascii="Arial" w:hAnsi="Arial"/>
        </w:rPr>
        <w:t>b) Que reúno los requisitos exigidos de solvencia económica, financiera y técnica o profesional.</w:t>
      </w:r>
    </w:p>
    <w:p w:rsidR="00545916" w:rsidRPr="00834A9D" w:rsidRDefault="00545916" w:rsidP="006070A9">
      <w:pPr>
        <w:tabs>
          <w:tab w:val="left" w:pos="-3402"/>
          <w:tab w:val="center" w:pos="-3261"/>
        </w:tabs>
        <w:suppressAutoHyphens/>
        <w:spacing w:before="120" w:line="270" w:lineRule="atLeast"/>
        <w:ind w:left="426"/>
        <w:jc w:val="both"/>
        <w:rPr>
          <w:rFonts w:ascii="Arial" w:hAnsi="Arial"/>
        </w:rPr>
      </w:pPr>
      <w:r w:rsidRPr="00834A9D">
        <w:rPr>
          <w:rFonts w:ascii="Arial" w:hAnsi="Arial"/>
        </w:rPr>
        <w:t>c) Que no estoy incurso en causa de prohibición de contratar.</w:t>
      </w:r>
    </w:p>
    <w:p w:rsidR="00545916" w:rsidRPr="00834A9D" w:rsidRDefault="00545916" w:rsidP="006070A9">
      <w:pPr>
        <w:tabs>
          <w:tab w:val="left" w:pos="-3402"/>
          <w:tab w:val="center" w:pos="-3261"/>
        </w:tabs>
        <w:suppressAutoHyphens/>
        <w:spacing w:before="120" w:line="270" w:lineRule="atLeast"/>
        <w:ind w:left="426"/>
        <w:jc w:val="both"/>
        <w:rPr>
          <w:rFonts w:ascii="Arial" w:hAnsi="Arial"/>
        </w:rPr>
      </w:pPr>
      <w:r w:rsidRPr="00834A9D">
        <w:rPr>
          <w:rFonts w:ascii="Arial" w:hAnsi="Arial"/>
        </w:rPr>
        <w:t>d) Que me hallo al corriente del cumplimiento de las obligaciones tributarias y con la Seguridad Social impuestas por las disposiciones vigentes.</w:t>
      </w:r>
    </w:p>
    <w:p w:rsidR="00545916" w:rsidRPr="00834A9D" w:rsidRDefault="00545916" w:rsidP="006070A9">
      <w:pPr>
        <w:tabs>
          <w:tab w:val="left" w:pos="-3402"/>
          <w:tab w:val="center" w:pos="-3261"/>
        </w:tabs>
        <w:suppressAutoHyphens/>
        <w:spacing w:before="120" w:line="270" w:lineRule="atLeast"/>
        <w:ind w:left="426"/>
        <w:jc w:val="both"/>
        <w:rPr>
          <w:rFonts w:ascii="Arial" w:hAnsi="Arial"/>
        </w:rPr>
      </w:pPr>
      <w:r w:rsidRPr="00834A9D">
        <w:rPr>
          <w:rFonts w:ascii="Arial" w:hAnsi="Arial"/>
        </w:rPr>
        <w:t>e) Que reúno el resto de requisitos legales para la ejecución de las prestaciones objeto del contrato, así como aquellos otros establecidos en los pliegos de contratación.</w:t>
      </w:r>
    </w:p>
    <w:p w:rsidR="00545916" w:rsidRPr="00834A9D" w:rsidRDefault="00545916" w:rsidP="006070A9">
      <w:pPr>
        <w:tabs>
          <w:tab w:val="left" w:pos="-3402"/>
          <w:tab w:val="center" w:pos="-3261"/>
        </w:tabs>
        <w:suppressAutoHyphens/>
        <w:spacing w:before="120" w:line="270" w:lineRule="atLeast"/>
        <w:ind w:left="426"/>
        <w:jc w:val="both"/>
        <w:rPr>
          <w:rFonts w:ascii="Arial" w:hAnsi="Arial"/>
        </w:rPr>
      </w:pPr>
      <w:r w:rsidRPr="00834A9D">
        <w:rPr>
          <w:rFonts w:ascii="Arial" w:hAnsi="Arial"/>
        </w:rPr>
        <w:t>f) Que me someto a la jurisdicción de los juzgados y tribunales españoles de cualquier orden, para todas las incidencias con renuncia, al fuero jurisdiccional que pudiera corresponderle, en el caso de empresas extranjeras.</w:t>
      </w:r>
    </w:p>
    <w:p w:rsidR="00545916" w:rsidRPr="00834A9D" w:rsidRDefault="00545916" w:rsidP="006070A9">
      <w:pPr>
        <w:tabs>
          <w:tab w:val="left" w:pos="-3402"/>
          <w:tab w:val="center" w:pos="-3261"/>
        </w:tabs>
        <w:suppressAutoHyphens/>
        <w:spacing w:before="120" w:line="270" w:lineRule="atLeast"/>
        <w:ind w:left="426"/>
        <w:jc w:val="both"/>
        <w:rPr>
          <w:rFonts w:ascii="Arial" w:hAnsi="Arial"/>
        </w:rPr>
      </w:pPr>
      <w:r w:rsidRPr="00834A9D">
        <w:rPr>
          <w:rFonts w:ascii="Arial" w:hAnsi="Arial"/>
        </w:rPr>
        <w:t>g) Que cuento con el compromiso por escrito de otras entidades respecto de la adscripción de sus medios o la disposición de sus recursos, en su caso.</w:t>
      </w:r>
    </w:p>
    <w:p w:rsidR="00545916" w:rsidRPr="00834A9D" w:rsidRDefault="00545916" w:rsidP="006070A9">
      <w:pPr>
        <w:tabs>
          <w:tab w:val="left" w:pos="-3402"/>
          <w:tab w:val="center" w:pos="-3261"/>
        </w:tabs>
        <w:suppressAutoHyphens/>
        <w:spacing w:before="120" w:line="270" w:lineRule="atLeast"/>
        <w:ind w:left="426"/>
        <w:jc w:val="both"/>
        <w:rPr>
          <w:rFonts w:ascii="Arial" w:hAnsi="Arial"/>
        </w:rPr>
      </w:pPr>
      <w:r w:rsidRPr="00834A9D">
        <w:rPr>
          <w:rFonts w:ascii="Arial" w:hAnsi="Arial"/>
        </w:rPr>
        <w:t>h) Que me comprometo, en el caso de resultar adjudicatario y antes de la firma del contrato, a suscribir y presentar ante el órgano de contratación del concurso, las pólizas de seguros legalmente exigibles para la adecuada y suficiente cobertura de los riesgos propios de este contrato</w:t>
      </w:r>
    </w:p>
    <w:p w:rsidR="00545916" w:rsidRPr="00834A9D" w:rsidRDefault="00545916" w:rsidP="006070A9">
      <w:pPr>
        <w:tabs>
          <w:tab w:val="left" w:pos="-3402"/>
          <w:tab w:val="center" w:pos="-3261"/>
        </w:tabs>
        <w:suppressAutoHyphens/>
        <w:spacing w:before="120" w:line="270" w:lineRule="atLeast"/>
        <w:ind w:left="426"/>
        <w:jc w:val="both"/>
        <w:rPr>
          <w:rFonts w:ascii="Arial" w:hAnsi="Arial"/>
        </w:rPr>
      </w:pPr>
      <w:r w:rsidRPr="00834A9D">
        <w:rPr>
          <w:rFonts w:ascii="Arial" w:hAnsi="Arial"/>
        </w:rPr>
        <w:t>i) Que la dirección de correo electrónico a efectos de notificaciones es la siguiente:</w:t>
      </w:r>
    </w:p>
    <w:p w:rsidR="00545916" w:rsidRPr="00834A9D" w:rsidRDefault="00545916" w:rsidP="006070A9">
      <w:pPr>
        <w:tabs>
          <w:tab w:val="left" w:pos="-3402"/>
          <w:tab w:val="center" w:pos="-3261"/>
        </w:tabs>
        <w:suppressAutoHyphens/>
        <w:spacing w:line="270" w:lineRule="atLeast"/>
        <w:jc w:val="both"/>
        <w:rPr>
          <w:rFonts w:ascii="Arial" w:hAnsi="Arial"/>
        </w:rPr>
      </w:pPr>
    </w:p>
    <w:p w:rsidR="00545916" w:rsidRPr="00834A9D" w:rsidRDefault="00545916" w:rsidP="006070A9">
      <w:pPr>
        <w:tabs>
          <w:tab w:val="left" w:pos="-3402"/>
          <w:tab w:val="center" w:pos="-3261"/>
        </w:tabs>
        <w:suppressAutoHyphens/>
        <w:spacing w:line="270" w:lineRule="atLeast"/>
        <w:jc w:val="both"/>
        <w:rPr>
          <w:rFonts w:ascii="Arial" w:hAnsi="Arial"/>
        </w:rPr>
      </w:pPr>
      <w:r w:rsidRPr="00834A9D">
        <w:rPr>
          <w:rFonts w:ascii="Arial" w:hAnsi="Arial"/>
        </w:rPr>
        <w:tab/>
      </w:r>
      <w:r w:rsidRPr="00834A9D">
        <w:rPr>
          <w:rFonts w:ascii="Arial" w:hAnsi="Arial"/>
        </w:rPr>
        <w:tab/>
      </w:r>
      <w:r w:rsidRPr="00834A9D">
        <w:rPr>
          <w:rFonts w:ascii="Arial" w:hAnsi="Arial"/>
        </w:rPr>
        <w:tab/>
        <w:t>--------------------------@ ---------------------------------</w:t>
      </w:r>
    </w:p>
    <w:p w:rsidR="00545916" w:rsidRPr="00834A9D" w:rsidRDefault="00545916" w:rsidP="006070A9">
      <w:pPr>
        <w:tabs>
          <w:tab w:val="left" w:pos="-3402"/>
          <w:tab w:val="center" w:pos="-3261"/>
        </w:tabs>
        <w:suppressAutoHyphens/>
        <w:spacing w:line="270" w:lineRule="atLeast"/>
        <w:jc w:val="both"/>
        <w:rPr>
          <w:rFonts w:ascii="Arial" w:hAnsi="Arial"/>
        </w:rPr>
      </w:pPr>
    </w:p>
    <w:p w:rsidR="00545916" w:rsidRPr="00834A9D" w:rsidRDefault="005118C2" w:rsidP="006070A9">
      <w:pPr>
        <w:tabs>
          <w:tab w:val="left" w:pos="-3402"/>
          <w:tab w:val="center" w:pos="-3261"/>
          <w:tab w:val="left" w:pos="240"/>
        </w:tabs>
        <w:suppressAutoHyphens/>
        <w:spacing w:line="270" w:lineRule="atLeast"/>
        <w:jc w:val="both"/>
        <w:rPr>
          <w:rFonts w:ascii="Arial" w:hAnsi="Arial"/>
        </w:rPr>
      </w:pPr>
      <w:r>
        <w:rPr>
          <w:rFonts w:ascii="Arial" w:hAnsi="Arial"/>
        </w:rPr>
        <w:br w:type="page"/>
      </w:r>
    </w:p>
    <w:p w:rsidR="00545916" w:rsidRPr="00834A9D" w:rsidRDefault="00545916" w:rsidP="00E6207E">
      <w:pPr>
        <w:numPr>
          <w:ilvl w:val="0"/>
          <w:numId w:val="36"/>
        </w:numPr>
        <w:tabs>
          <w:tab w:val="clear" w:pos="720"/>
          <w:tab w:val="left" w:pos="-3402"/>
          <w:tab w:val="center" w:pos="-3261"/>
          <w:tab w:val="num" w:pos="284"/>
        </w:tabs>
        <w:suppressAutoHyphens/>
        <w:spacing w:line="270" w:lineRule="atLeast"/>
        <w:ind w:left="284" w:hanging="284"/>
        <w:jc w:val="both"/>
        <w:rPr>
          <w:rFonts w:ascii="Arial" w:hAnsi="Arial"/>
          <w:b/>
        </w:rPr>
      </w:pPr>
      <w:r w:rsidRPr="00834A9D">
        <w:rPr>
          <w:rFonts w:ascii="Arial" w:hAnsi="Arial"/>
          <w:b/>
        </w:rPr>
        <w:lastRenderedPageBreak/>
        <w:t>CONFIDENCIALIDAD</w:t>
      </w:r>
    </w:p>
    <w:p w:rsidR="00545916" w:rsidRPr="00834A9D" w:rsidRDefault="00545916" w:rsidP="006070A9">
      <w:pPr>
        <w:tabs>
          <w:tab w:val="left" w:pos="709"/>
          <w:tab w:val="left" w:pos="992"/>
        </w:tabs>
        <w:suppressAutoHyphens/>
        <w:spacing w:line="270" w:lineRule="atLeast"/>
        <w:jc w:val="both"/>
        <w:rPr>
          <w:rFonts w:ascii="Arial" w:hAnsi="Arial"/>
          <w:u w:val="single"/>
        </w:rPr>
      </w:pPr>
    </w:p>
    <w:p w:rsidR="00545916" w:rsidRPr="00834A9D" w:rsidRDefault="00545916" w:rsidP="006070A9">
      <w:pPr>
        <w:tabs>
          <w:tab w:val="left" w:pos="709"/>
          <w:tab w:val="left" w:pos="992"/>
        </w:tabs>
        <w:suppressAutoHyphens/>
        <w:spacing w:line="270" w:lineRule="atLeast"/>
        <w:jc w:val="both"/>
        <w:rPr>
          <w:rFonts w:ascii="Arial" w:hAnsi="Arial"/>
        </w:rPr>
      </w:pPr>
      <w:r w:rsidRPr="00834A9D">
        <w:rPr>
          <w:rFonts w:ascii="Arial" w:hAnsi="Arial"/>
          <w:u w:val="single"/>
        </w:rPr>
        <w:t>Declaración expresa</w:t>
      </w:r>
      <w:r w:rsidRPr="00834A9D">
        <w:rPr>
          <w:rFonts w:ascii="Arial" w:hAnsi="Arial"/>
        </w:rPr>
        <w:t xml:space="preserve"> del licitador en la que designe qué </w:t>
      </w:r>
      <w:r w:rsidRPr="00834A9D">
        <w:rPr>
          <w:rFonts w:ascii="Arial" w:hAnsi="Arial"/>
          <w:u w:val="single"/>
        </w:rPr>
        <w:t>información</w:t>
      </w:r>
      <w:r w:rsidRPr="00834A9D">
        <w:rPr>
          <w:rFonts w:ascii="Arial" w:hAnsi="Arial"/>
        </w:rPr>
        <w:t xml:space="preserve"> debe ser considerada, a su entender, como </w:t>
      </w:r>
      <w:r w:rsidRPr="00834A9D">
        <w:rPr>
          <w:rFonts w:ascii="Arial" w:hAnsi="Arial"/>
          <w:u w:val="single"/>
        </w:rPr>
        <w:t>confidencial</w:t>
      </w:r>
      <w:r w:rsidRPr="00E7451D">
        <w:rPr>
          <w:rFonts w:ascii="Arial" w:hAnsi="Arial"/>
        </w:rPr>
        <w:t xml:space="preserve"> </w:t>
      </w:r>
      <w:r w:rsidRPr="00834A9D">
        <w:rPr>
          <w:rFonts w:ascii="Arial" w:hAnsi="Arial"/>
        </w:rPr>
        <w:t>por formar parte de su estrategia comercial:</w:t>
      </w:r>
    </w:p>
    <w:p w:rsidR="00545916" w:rsidRPr="00834A9D" w:rsidRDefault="00545916" w:rsidP="006070A9">
      <w:pPr>
        <w:tabs>
          <w:tab w:val="left" w:pos="709"/>
          <w:tab w:val="left" w:pos="992"/>
        </w:tabs>
        <w:suppressAutoHyphens/>
        <w:spacing w:line="270" w:lineRule="atLeast"/>
        <w:jc w:val="both"/>
        <w:rPr>
          <w:rFonts w:ascii="Arial" w:hAnsi="Arial"/>
        </w:rPr>
      </w:pPr>
    </w:p>
    <w:p w:rsidR="00545916" w:rsidRPr="00834A9D" w:rsidRDefault="00545916" w:rsidP="006070A9">
      <w:pPr>
        <w:tabs>
          <w:tab w:val="left" w:pos="709"/>
          <w:tab w:val="left" w:pos="992"/>
        </w:tabs>
        <w:suppressAutoHyphens/>
        <w:spacing w:line="270" w:lineRule="atLeast"/>
        <w:jc w:val="both"/>
        <w:rPr>
          <w:rFonts w:ascii="Arial" w:hAnsi="Arial"/>
        </w:rPr>
      </w:pPr>
      <w:r w:rsidRPr="00834A9D">
        <w:rPr>
          <w:rFonts w:ascii="Arial" w:hAnsi="Arial"/>
        </w:rPr>
        <w:tab/>
        <w:t>- …………………………………………………………………………………………………</w:t>
      </w:r>
    </w:p>
    <w:p w:rsidR="00545916" w:rsidRPr="00834A9D" w:rsidRDefault="00545916" w:rsidP="006070A9">
      <w:pPr>
        <w:tabs>
          <w:tab w:val="left" w:pos="709"/>
          <w:tab w:val="left" w:pos="992"/>
        </w:tabs>
        <w:suppressAutoHyphens/>
        <w:spacing w:line="270" w:lineRule="atLeast"/>
        <w:jc w:val="both"/>
        <w:rPr>
          <w:rFonts w:ascii="Arial" w:hAnsi="Arial"/>
        </w:rPr>
      </w:pPr>
      <w:r w:rsidRPr="00834A9D">
        <w:rPr>
          <w:rFonts w:ascii="Arial" w:hAnsi="Arial"/>
        </w:rPr>
        <w:tab/>
        <w:t>- …………………………………………………………………………………………………</w:t>
      </w:r>
    </w:p>
    <w:p w:rsidR="00545916" w:rsidRPr="00834A9D" w:rsidRDefault="00545916" w:rsidP="006070A9">
      <w:pPr>
        <w:tabs>
          <w:tab w:val="left" w:pos="709"/>
          <w:tab w:val="left" w:pos="992"/>
        </w:tabs>
        <w:suppressAutoHyphens/>
        <w:spacing w:line="270" w:lineRule="atLeast"/>
        <w:jc w:val="both"/>
        <w:rPr>
          <w:rFonts w:ascii="Arial" w:hAnsi="Arial"/>
        </w:rPr>
      </w:pPr>
    </w:p>
    <w:p w:rsidR="00545916" w:rsidRPr="00834A9D" w:rsidRDefault="00545916" w:rsidP="006070A9">
      <w:pPr>
        <w:tabs>
          <w:tab w:val="left" w:pos="709"/>
          <w:tab w:val="left" w:pos="992"/>
        </w:tabs>
        <w:suppressAutoHyphens/>
        <w:spacing w:line="270" w:lineRule="atLeast"/>
        <w:jc w:val="both"/>
        <w:rPr>
          <w:rFonts w:ascii="Arial" w:hAnsi="Arial"/>
        </w:rPr>
      </w:pPr>
      <w:r w:rsidRPr="00834A9D">
        <w:rPr>
          <w:rFonts w:ascii="Arial" w:hAnsi="Arial"/>
        </w:rPr>
        <w:t xml:space="preserve">En su caso esta circunstancia deberá quedar reflejada en la documentación contenida en el sobre B que se considere confidencial. </w:t>
      </w:r>
    </w:p>
    <w:p w:rsidR="00545916" w:rsidRPr="00834A9D" w:rsidRDefault="00545916" w:rsidP="006070A9">
      <w:pPr>
        <w:tabs>
          <w:tab w:val="left" w:pos="709"/>
          <w:tab w:val="left" w:pos="992"/>
        </w:tabs>
        <w:suppressAutoHyphens/>
        <w:spacing w:line="270" w:lineRule="atLeast"/>
        <w:jc w:val="both"/>
        <w:rPr>
          <w:rFonts w:ascii="Arial" w:hAnsi="Arial"/>
        </w:rPr>
      </w:pPr>
    </w:p>
    <w:p w:rsidR="00545916" w:rsidRPr="00834A9D" w:rsidRDefault="00545916" w:rsidP="006070A9">
      <w:pPr>
        <w:tabs>
          <w:tab w:val="left" w:pos="709"/>
          <w:tab w:val="left" w:pos="992"/>
        </w:tabs>
        <w:suppressAutoHyphens/>
        <w:spacing w:line="270" w:lineRule="atLeast"/>
        <w:jc w:val="both"/>
        <w:rPr>
          <w:rFonts w:ascii="Arial" w:hAnsi="Arial"/>
        </w:rPr>
      </w:pPr>
      <w:r w:rsidRPr="00834A9D">
        <w:rPr>
          <w:rFonts w:ascii="Arial" w:hAnsi="Arial"/>
        </w:rPr>
        <w:t>Incurrir en falsedad al efectuar la declaración responsable, será motivo de prohibición para contratar, conforme a lo establecido en el artículo 22.1 i) de la Ley Foral de Contratos.</w:t>
      </w:r>
    </w:p>
    <w:p w:rsidR="00545916" w:rsidRPr="00834A9D" w:rsidRDefault="00545916" w:rsidP="006070A9">
      <w:pPr>
        <w:tabs>
          <w:tab w:val="left" w:pos="-3402"/>
          <w:tab w:val="center" w:pos="-3261"/>
        </w:tabs>
        <w:suppressAutoHyphens/>
        <w:spacing w:line="270" w:lineRule="atLeast"/>
        <w:jc w:val="both"/>
        <w:rPr>
          <w:rFonts w:ascii="Arial" w:hAnsi="Arial"/>
        </w:rPr>
      </w:pPr>
    </w:p>
    <w:p w:rsidR="00545916" w:rsidRPr="00834A9D" w:rsidRDefault="00545916" w:rsidP="006070A9">
      <w:pPr>
        <w:tabs>
          <w:tab w:val="left" w:pos="-3402"/>
          <w:tab w:val="center" w:pos="-3261"/>
        </w:tabs>
        <w:suppressAutoHyphens/>
        <w:spacing w:line="270" w:lineRule="atLeast"/>
        <w:jc w:val="both"/>
        <w:rPr>
          <w:rFonts w:ascii="Arial" w:hAnsi="Arial"/>
        </w:rPr>
      </w:pPr>
    </w:p>
    <w:p w:rsidR="00545916" w:rsidRPr="00834A9D" w:rsidRDefault="00545916" w:rsidP="006070A9">
      <w:pPr>
        <w:tabs>
          <w:tab w:val="left" w:pos="-3402"/>
          <w:tab w:val="center" w:pos="-3261"/>
        </w:tabs>
        <w:suppressAutoHyphens/>
        <w:spacing w:line="270" w:lineRule="atLeast"/>
        <w:jc w:val="center"/>
        <w:rPr>
          <w:rFonts w:ascii="Arial" w:hAnsi="Arial"/>
        </w:rPr>
      </w:pPr>
      <w:r w:rsidRPr="00834A9D">
        <w:rPr>
          <w:rFonts w:ascii="Arial" w:hAnsi="Arial"/>
        </w:rPr>
        <w:t xml:space="preserve">En …………………………............... , a …….. de………………….. </w:t>
      </w:r>
      <w:r w:rsidRPr="00CD2546">
        <w:rPr>
          <w:rFonts w:ascii="Arial" w:hAnsi="Arial"/>
        </w:rPr>
        <w:t xml:space="preserve">de  </w:t>
      </w:r>
      <w:r w:rsidR="000C2D37">
        <w:rPr>
          <w:rFonts w:ascii="Arial" w:hAnsi="Arial"/>
        </w:rPr>
        <w:t>2026</w:t>
      </w:r>
    </w:p>
    <w:p w:rsidR="00545916" w:rsidRPr="00834A9D" w:rsidRDefault="00545916" w:rsidP="006070A9">
      <w:pPr>
        <w:tabs>
          <w:tab w:val="left" w:pos="-3402"/>
          <w:tab w:val="center" w:pos="-3261"/>
        </w:tabs>
        <w:suppressAutoHyphens/>
        <w:spacing w:line="270" w:lineRule="atLeast"/>
        <w:jc w:val="center"/>
        <w:rPr>
          <w:rFonts w:ascii="Arial" w:hAnsi="Arial"/>
        </w:rPr>
      </w:pPr>
    </w:p>
    <w:p w:rsidR="00545916" w:rsidRPr="00834A9D" w:rsidRDefault="00545916" w:rsidP="006070A9">
      <w:pPr>
        <w:tabs>
          <w:tab w:val="left" w:pos="-3402"/>
          <w:tab w:val="center" w:pos="-3261"/>
        </w:tabs>
        <w:suppressAutoHyphens/>
        <w:spacing w:line="270" w:lineRule="atLeast"/>
        <w:jc w:val="center"/>
        <w:rPr>
          <w:rFonts w:ascii="Arial" w:hAnsi="Arial"/>
        </w:rPr>
      </w:pPr>
    </w:p>
    <w:p w:rsidR="00545916" w:rsidRPr="00834A9D" w:rsidRDefault="00545916" w:rsidP="006070A9">
      <w:pPr>
        <w:tabs>
          <w:tab w:val="left" w:pos="-3402"/>
          <w:tab w:val="center" w:pos="-3261"/>
          <w:tab w:val="left" w:pos="709"/>
          <w:tab w:val="right" w:leader="dot" w:pos="5387"/>
        </w:tabs>
        <w:suppressAutoHyphens/>
        <w:spacing w:line="270" w:lineRule="atLeast"/>
        <w:jc w:val="center"/>
        <w:rPr>
          <w:rFonts w:ascii="Arial" w:hAnsi="Arial" w:cs="Arial"/>
        </w:rPr>
      </w:pPr>
      <w:r w:rsidRPr="00834A9D">
        <w:rPr>
          <w:rFonts w:ascii="Arial" w:hAnsi="Arial" w:cs="Arial"/>
        </w:rPr>
        <w:t>FIRMA DEL LICITADOR</w:t>
      </w:r>
    </w:p>
    <w:p w:rsidR="00545916" w:rsidRPr="00834A9D" w:rsidRDefault="00545916" w:rsidP="006070A9">
      <w:pPr>
        <w:tabs>
          <w:tab w:val="left" w:pos="-3402"/>
          <w:tab w:val="center" w:pos="-3261"/>
        </w:tabs>
        <w:suppressAutoHyphens/>
        <w:spacing w:line="270" w:lineRule="atLeast"/>
        <w:jc w:val="both"/>
        <w:rPr>
          <w:rFonts w:ascii="Arial" w:hAnsi="Arial"/>
        </w:rPr>
      </w:pPr>
    </w:p>
    <w:p w:rsidR="00545916" w:rsidRPr="00834A9D" w:rsidRDefault="00545916" w:rsidP="006070A9">
      <w:pPr>
        <w:tabs>
          <w:tab w:val="left" w:pos="-3402"/>
          <w:tab w:val="center" w:pos="-3261"/>
        </w:tabs>
        <w:suppressAutoHyphens/>
        <w:spacing w:line="270" w:lineRule="atLeast"/>
        <w:jc w:val="both"/>
        <w:rPr>
          <w:rFonts w:ascii="Arial" w:hAnsi="Arial"/>
        </w:rPr>
      </w:pPr>
    </w:p>
    <w:p w:rsidR="00545916" w:rsidRPr="00834A9D" w:rsidRDefault="00545916" w:rsidP="006070A9">
      <w:pPr>
        <w:tabs>
          <w:tab w:val="left" w:pos="-3402"/>
          <w:tab w:val="center" w:pos="-3261"/>
        </w:tabs>
        <w:suppressAutoHyphens/>
        <w:spacing w:line="270" w:lineRule="atLeast"/>
        <w:jc w:val="both"/>
        <w:rPr>
          <w:rFonts w:ascii="Arial" w:hAnsi="Arial"/>
        </w:rPr>
      </w:pPr>
    </w:p>
    <w:p w:rsidR="00545916" w:rsidRDefault="00545916" w:rsidP="006070A9">
      <w:pPr>
        <w:tabs>
          <w:tab w:val="left" w:pos="-3402"/>
          <w:tab w:val="center" w:pos="-3261"/>
        </w:tabs>
        <w:suppressAutoHyphens/>
        <w:spacing w:line="270" w:lineRule="atLeast"/>
        <w:jc w:val="both"/>
        <w:rPr>
          <w:rFonts w:ascii="Arial" w:hAnsi="Arial"/>
        </w:rPr>
      </w:pPr>
    </w:p>
    <w:p w:rsidR="00545916" w:rsidRDefault="00545916" w:rsidP="006070A9">
      <w:pPr>
        <w:tabs>
          <w:tab w:val="left" w:pos="-3402"/>
          <w:tab w:val="center" w:pos="-3261"/>
        </w:tabs>
        <w:suppressAutoHyphens/>
        <w:spacing w:line="270" w:lineRule="atLeast"/>
        <w:jc w:val="both"/>
        <w:rPr>
          <w:rFonts w:ascii="Arial" w:hAnsi="Arial"/>
        </w:rPr>
      </w:pPr>
    </w:p>
    <w:p w:rsidR="00545916" w:rsidRDefault="00545916" w:rsidP="006070A9">
      <w:pPr>
        <w:tabs>
          <w:tab w:val="left" w:pos="-3402"/>
          <w:tab w:val="center" w:pos="-3261"/>
        </w:tabs>
        <w:suppressAutoHyphens/>
        <w:spacing w:line="270" w:lineRule="atLeast"/>
        <w:jc w:val="both"/>
        <w:rPr>
          <w:rFonts w:ascii="Arial" w:hAnsi="Arial"/>
        </w:rPr>
      </w:pPr>
    </w:p>
    <w:p w:rsidR="00545916" w:rsidRDefault="00545916"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Default="005118C2" w:rsidP="006070A9">
      <w:pPr>
        <w:tabs>
          <w:tab w:val="left" w:pos="-3402"/>
          <w:tab w:val="center" w:pos="-3261"/>
        </w:tabs>
        <w:suppressAutoHyphens/>
        <w:spacing w:line="270" w:lineRule="atLeast"/>
        <w:jc w:val="both"/>
        <w:rPr>
          <w:rFonts w:ascii="Arial" w:hAnsi="Arial"/>
        </w:rPr>
      </w:pPr>
    </w:p>
    <w:p w:rsidR="005118C2" w:rsidRPr="00834A9D" w:rsidRDefault="005118C2" w:rsidP="006070A9">
      <w:pPr>
        <w:tabs>
          <w:tab w:val="left" w:pos="-3402"/>
          <w:tab w:val="center" w:pos="-3261"/>
        </w:tabs>
        <w:suppressAutoHyphens/>
        <w:spacing w:line="270" w:lineRule="atLeast"/>
        <w:jc w:val="both"/>
        <w:rPr>
          <w:rFonts w:ascii="Arial" w:hAnsi="Arial"/>
        </w:rPr>
      </w:pPr>
    </w:p>
    <w:p w:rsidR="00545916" w:rsidRPr="00834A9D" w:rsidRDefault="00545916" w:rsidP="006070A9">
      <w:pPr>
        <w:tabs>
          <w:tab w:val="left" w:pos="-3402"/>
          <w:tab w:val="center" w:pos="-3261"/>
        </w:tabs>
        <w:suppressAutoHyphens/>
        <w:spacing w:line="270" w:lineRule="atLeast"/>
        <w:jc w:val="both"/>
        <w:rPr>
          <w:rFonts w:ascii="Arial" w:hAnsi="Arial"/>
        </w:rPr>
      </w:pPr>
    </w:p>
    <w:p w:rsidR="00545916" w:rsidRPr="00834A9D" w:rsidRDefault="00545916" w:rsidP="006070A9">
      <w:pPr>
        <w:tabs>
          <w:tab w:val="left" w:pos="-3402"/>
          <w:tab w:val="center" w:pos="-3261"/>
        </w:tabs>
        <w:suppressAutoHyphens/>
        <w:spacing w:line="270" w:lineRule="atLeast"/>
        <w:jc w:val="both"/>
        <w:rPr>
          <w:rFonts w:ascii="Arial" w:hAnsi="Arial"/>
          <w:b/>
        </w:rPr>
      </w:pPr>
      <w:r w:rsidRPr="00834A9D">
        <w:rPr>
          <w:rFonts w:ascii="Arial" w:hAnsi="Arial"/>
          <w:b/>
        </w:rPr>
        <w:t>SECCION DE OBRAS - DEPARTAMENTO DE EDUCACION.</w:t>
      </w:r>
    </w:p>
    <w:p w:rsidR="00545916" w:rsidRDefault="00545916" w:rsidP="006070A9">
      <w:pPr>
        <w:suppressAutoHyphens/>
        <w:rPr>
          <w:rFonts w:ascii="Arial" w:hAnsi="Arial" w:cs="Arial"/>
          <w:b/>
          <w:u w:val="single"/>
        </w:rPr>
      </w:pPr>
      <w:r>
        <w:rPr>
          <w:rFonts w:ascii="Arial" w:hAnsi="Arial" w:cs="Arial"/>
          <w:b/>
          <w:u w:val="single"/>
        </w:rPr>
        <w:br w:type="page"/>
      </w: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b/>
        </w:rPr>
      </w:pPr>
      <w:r w:rsidRPr="00834A9D">
        <w:rPr>
          <w:rFonts w:ascii="Arial" w:hAnsi="Arial" w:cs="Arial"/>
          <w:b/>
          <w:u w:val="single"/>
        </w:rPr>
        <w:lastRenderedPageBreak/>
        <w:t>A N E X O</w:t>
      </w:r>
      <w:r>
        <w:rPr>
          <w:rFonts w:ascii="Arial" w:hAnsi="Arial" w:cs="Arial"/>
          <w:b/>
          <w:u w:val="single"/>
        </w:rPr>
        <w:t xml:space="preserve"> </w:t>
      </w:r>
      <w:r w:rsidRPr="00834A9D">
        <w:rPr>
          <w:rFonts w:ascii="Arial" w:hAnsi="Arial" w:cs="Arial"/>
          <w:b/>
          <w:u w:val="single"/>
        </w:rPr>
        <w:t xml:space="preserve"> IA  </w:t>
      </w:r>
      <w:r w:rsidRPr="00834A9D">
        <w:rPr>
          <w:rFonts w:ascii="Arial" w:hAnsi="Arial" w:cs="Arial"/>
          <w:b/>
        </w:rPr>
        <w:t xml:space="preserve"> (Incluir en Sobre A)</w:t>
      </w: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b/>
        </w:rPr>
      </w:pPr>
    </w:p>
    <w:p w:rsidR="000C2D37" w:rsidRDefault="000C2D37" w:rsidP="000C2D37">
      <w:pPr>
        <w:tabs>
          <w:tab w:val="left" w:pos="-3402"/>
          <w:tab w:val="center" w:pos="-3261"/>
        </w:tabs>
        <w:suppressAutoHyphens/>
        <w:spacing w:line="270" w:lineRule="atLeast"/>
        <w:jc w:val="both"/>
        <w:rPr>
          <w:rFonts w:ascii="Arial" w:hAnsi="Arial"/>
          <w:b/>
          <w:color w:val="000080"/>
          <w:lang w:val="es-ES_tradnl"/>
        </w:rPr>
      </w:pPr>
      <w:r>
        <w:rPr>
          <w:rFonts w:ascii="Arial" w:hAnsi="Arial"/>
          <w:b/>
          <w:color w:val="000080"/>
          <w:lang w:val="es-ES_tradnl"/>
        </w:rPr>
        <w:t>CONTRATACIÓN</w:t>
      </w:r>
      <w:r w:rsidRPr="000C2D37">
        <w:rPr>
          <w:rFonts w:ascii="Arial" w:hAnsi="Arial"/>
          <w:b/>
          <w:color w:val="000080"/>
          <w:lang w:val="es-ES_tradnl"/>
        </w:rPr>
        <w:t xml:space="preserve"> DE SERVICIOS PARA LA REDACCIÓN DEL PROYECTO Y DIRECCIÓN DE LAS OBRAS DE CONSTRUCCIÓN DE UN NUEVO EDIFICIO PARA UBICAR UNA COCINA QUE DE SERVICIO A LOS COLEGIOS DEL MUNICIPIO</w:t>
      </w: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b/>
        </w:rPr>
      </w:pP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b/>
        </w:rPr>
      </w:pPr>
      <w:r w:rsidRPr="00834A9D">
        <w:rPr>
          <w:rFonts w:ascii="Arial" w:hAnsi="Arial" w:cs="Arial"/>
          <w:b/>
        </w:rPr>
        <w:t>DOCUMENTO PRIVADO DE CONCURRENCIA CONJUNTA</w:t>
      </w:r>
    </w:p>
    <w:p w:rsidR="00545916" w:rsidRPr="00834A9D" w:rsidRDefault="00545916" w:rsidP="006070A9">
      <w:pPr>
        <w:tabs>
          <w:tab w:val="left" w:pos="-3402"/>
          <w:tab w:val="center" w:pos="-3261"/>
          <w:tab w:val="left" w:pos="240"/>
        </w:tabs>
        <w:suppressAutoHyphens/>
        <w:spacing w:before="120" w:after="60"/>
        <w:jc w:val="both"/>
        <w:rPr>
          <w:rFonts w:ascii="Arial" w:hAnsi="Arial" w:cs="Arial"/>
        </w:rPr>
      </w:pPr>
      <w:r w:rsidRPr="00834A9D">
        <w:rPr>
          <w:rFonts w:ascii="Arial" w:hAnsi="Arial" w:cs="Arial"/>
        </w:rPr>
        <w:t xml:space="preserve">Don/doña----------------------con DNI --------- en representación de la empresa -------------------. </w:t>
      </w:r>
    </w:p>
    <w:p w:rsidR="00545916" w:rsidRPr="00834A9D" w:rsidRDefault="00545916" w:rsidP="006070A9">
      <w:pPr>
        <w:tabs>
          <w:tab w:val="left" w:pos="-3402"/>
          <w:tab w:val="center" w:pos="-3261"/>
          <w:tab w:val="left" w:pos="240"/>
        </w:tabs>
        <w:suppressAutoHyphens/>
        <w:spacing w:before="120" w:after="60"/>
        <w:jc w:val="both"/>
        <w:rPr>
          <w:rFonts w:ascii="Arial" w:hAnsi="Arial" w:cs="Arial"/>
        </w:rPr>
      </w:pPr>
      <w:r w:rsidRPr="00834A9D">
        <w:rPr>
          <w:rFonts w:ascii="Arial" w:hAnsi="Arial" w:cs="Arial"/>
        </w:rPr>
        <w:t>Don/doña----------------------con DNI --------- en representación de la empresa -------------------.</w:t>
      </w:r>
    </w:p>
    <w:p w:rsidR="00545916" w:rsidRDefault="00545916" w:rsidP="006070A9">
      <w:pPr>
        <w:tabs>
          <w:tab w:val="left" w:pos="-3402"/>
          <w:tab w:val="center" w:pos="-3261"/>
          <w:tab w:val="left" w:pos="240"/>
        </w:tabs>
        <w:suppressAutoHyphens/>
        <w:spacing w:before="120" w:after="60"/>
        <w:jc w:val="both"/>
        <w:rPr>
          <w:rFonts w:ascii="Arial" w:hAnsi="Arial" w:cs="Arial"/>
        </w:rPr>
      </w:pPr>
      <w:r w:rsidRPr="00834A9D">
        <w:rPr>
          <w:rFonts w:ascii="Arial" w:hAnsi="Arial" w:cs="Arial"/>
        </w:rPr>
        <w:t>Don/doña---------------------- con DNI--------- en representación de la empresa -------------------.</w:t>
      </w:r>
    </w:p>
    <w:p w:rsidR="00F15BC7" w:rsidRPr="00834A9D" w:rsidRDefault="00F15BC7" w:rsidP="006070A9">
      <w:pPr>
        <w:tabs>
          <w:tab w:val="left" w:pos="-3402"/>
          <w:tab w:val="center" w:pos="-3261"/>
          <w:tab w:val="left" w:pos="240"/>
        </w:tabs>
        <w:suppressAutoHyphens/>
        <w:spacing w:before="120" w:after="60"/>
        <w:jc w:val="both"/>
        <w:rPr>
          <w:rFonts w:ascii="Arial" w:hAnsi="Arial" w:cs="Arial"/>
        </w:rPr>
      </w:pPr>
    </w:p>
    <w:p w:rsidR="00545916" w:rsidRPr="00834A9D" w:rsidRDefault="00545916" w:rsidP="00E6207E">
      <w:pPr>
        <w:numPr>
          <w:ilvl w:val="2"/>
          <w:numId w:val="29"/>
        </w:numPr>
        <w:tabs>
          <w:tab w:val="left" w:pos="-3402"/>
          <w:tab w:val="center" w:pos="-3261"/>
          <w:tab w:val="left" w:pos="240"/>
        </w:tabs>
        <w:suppressAutoHyphens/>
        <w:spacing w:before="100" w:beforeAutospacing="1" w:after="100" w:afterAutospacing="1"/>
        <w:ind w:left="357" w:hanging="357"/>
        <w:jc w:val="both"/>
        <w:rPr>
          <w:rFonts w:ascii="Arial" w:hAnsi="Arial" w:cs="Arial"/>
        </w:rPr>
      </w:pPr>
      <w:r w:rsidRPr="00834A9D">
        <w:rPr>
          <w:rFonts w:ascii="Arial" w:hAnsi="Arial" w:cs="Arial"/>
        </w:rPr>
        <w:t xml:space="preserve">Manifiestan su voluntad de </w:t>
      </w:r>
      <w:r w:rsidRPr="00834A9D">
        <w:rPr>
          <w:rFonts w:ascii="Arial" w:hAnsi="Arial" w:cs="Arial"/>
          <w:u w:val="single"/>
        </w:rPr>
        <w:t>concurrencia conjunta</w:t>
      </w:r>
      <w:r w:rsidRPr="00834A9D">
        <w:rPr>
          <w:rFonts w:ascii="Arial" w:hAnsi="Arial" w:cs="Arial"/>
        </w:rPr>
        <w:t xml:space="preserve"> en la presente licitación y (señálese lo que proceda): </w:t>
      </w:r>
    </w:p>
    <w:p w:rsidR="00545916" w:rsidRPr="00834A9D" w:rsidRDefault="00545916" w:rsidP="00E6207E">
      <w:pPr>
        <w:numPr>
          <w:ilvl w:val="0"/>
          <w:numId w:val="40"/>
        </w:numPr>
        <w:tabs>
          <w:tab w:val="left" w:pos="-3402"/>
          <w:tab w:val="center" w:pos="-3261"/>
          <w:tab w:val="left" w:pos="240"/>
        </w:tabs>
        <w:suppressAutoHyphens/>
        <w:spacing w:before="120" w:after="60"/>
        <w:jc w:val="both"/>
        <w:rPr>
          <w:rFonts w:ascii="Arial" w:hAnsi="Arial" w:cs="Arial"/>
        </w:rPr>
      </w:pPr>
      <w:r w:rsidRPr="00834A9D">
        <w:rPr>
          <w:rFonts w:ascii="Arial" w:hAnsi="Arial" w:cs="Arial"/>
        </w:rPr>
        <w:t>Se presentan como Unión temporal de Empresas, con el compromiso de constituirse mediante escritura pública, en caso de resultar adjudicatarios--------------.</w:t>
      </w:r>
    </w:p>
    <w:p w:rsidR="00545916" w:rsidRPr="00834A9D" w:rsidRDefault="00545916" w:rsidP="00E6207E">
      <w:pPr>
        <w:numPr>
          <w:ilvl w:val="0"/>
          <w:numId w:val="40"/>
        </w:numPr>
        <w:tabs>
          <w:tab w:val="left" w:pos="-3402"/>
          <w:tab w:val="center" w:pos="-3261"/>
          <w:tab w:val="left" w:pos="240"/>
        </w:tabs>
        <w:suppressAutoHyphens/>
        <w:spacing w:before="120" w:after="120"/>
        <w:ind w:left="714" w:hanging="357"/>
        <w:jc w:val="both"/>
        <w:rPr>
          <w:rFonts w:ascii="Arial" w:hAnsi="Arial" w:cs="Arial"/>
        </w:rPr>
      </w:pPr>
      <w:r w:rsidRPr="00834A9D">
        <w:rPr>
          <w:rFonts w:ascii="Arial" w:hAnsi="Arial" w:cs="Arial"/>
        </w:rPr>
        <w:t>Se presentan en participación conjunta --------------.</w:t>
      </w:r>
    </w:p>
    <w:p w:rsidR="00545916" w:rsidRPr="00834A9D" w:rsidRDefault="001B6DBC" w:rsidP="006070A9">
      <w:pPr>
        <w:tabs>
          <w:tab w:val="left" w:pos="-3402"/>
          <w:tab w:val="center" w:pos="-3261"/>
          <w:tab w:val="left" w:pos="240"/>
        </w:tabs>
        <w:suppressAutoHyphens/>
        <w:spacing w:before="100" w:beforeAutospacing="1" w:after="100" w:afterAutospacing="1"/>
        <w:jc w:val="both"/>
        <w:rPr>
          <w:rFonts w:ascii="Arial" w:hAnsi="Arial" w:cs="Arial"/>
        </w:rPr>
      </w:pPr>
      <w:r>
        <w:rPr>
          <w:rFonts w:ascii="Arial" w:hAnsi="Arial" w:cs="Arial"/>
        </w:rPr>
        <w:t xml:space="preserve">2. </w:t>
      </w:r>
      <w:r w:rsidR="00545916" w:rsidRPr="00834A9D">
        <w:rPr>
          <w:rFonts w:ascii="Arial" w:hAnsi="Arial" w:cs="Arial"/>
        </w:rPr>
        <w:t xml:space="preserve">Siendo el </w:t>
      </w:r>
      <w:r w:rsidR="00545916" w:rsidRPr="001B6DBC">
        <w:rPr>
          <w:rFonts w:ascii="Arial" w:hAnsi="Arial" w:cs="Arial"/>
        </w:rPr>
        <w:t>porcentaje de participación</w:t>
      </w:r>
      <w:r w:rsidR="00545916" w:rsidRPr="00834A9D">
        <w:rPr>
          <w:rFonts w:ascii="Arial" w:hAnsi="Arial" w:cs="Arial"/>
        </w:rPr>
        <w:t xml:space="preserve"> de cada una de las personas licitadoras:</w:t>
      </w:r>
    </w:p>
    <w:p w:rsidR="00545916" w:rsidRPr="00834A9D" w:rsidRDefault="00545916" w:rsidP="006070A9">
      <w:pPr>
        <w:tabs>
          <w:tab w:val="left" w:pos="-3402"/>
          <w:tab w:val="center" w:pos="-3261"/>
          <w:tab w:val="left" w:pos="240"/>
        </w:tabs>
        <w:suppressAutoHyphens/>
        <w:spacing w:before="100" w:beforeAutospacing="1" w:after="100" w:afterAutospacing="1"/>
        <w:ind w:left="567"/>
        <w:jc w:val="both"/>
        <w:rPr>
          <w:rFonts w:ascii="Arial" w:hAnsi="Arial" w:cs="Arial"/>
        </w:rPr>
      </w:pPr>
      <w:r w:rsidRPr="00834A9D">
        <w:rPr>
          <w:rFonts w:ascii="Arial" w:hAnsi="Arial" w:cs="Arial"/>
        </w:rPr>
        <w:t xml:space="preserve">- Nombre de la empresa/persona física…………….. </w:t>
      </w:r>
      <w:r w:rsidRPr="00834A9D">
        <w:rPr>
          <w:rFonts w:ascii="Arial" w:hAnsi="Arial" w:cs="Arial"/>
        </w:rPr>
        <w:t>  Participación ………%</w:t>
      </w:r>
    </w:p>
    <w:p w:rsidR="001B6DBC" w:rsidRPr="00834A9D" w:rsidRDefault="00F67943" w:rsidP="006070A9">
      <w:pPr>
        <w:tabs>
          <w:tab w:val="left" w:pos="-3402"/>
          <w:tab w:val="center" w:pos="-3261"/>
          <w:tab w:val="left" w:pos="240"/>
        </w:tabs>
        <w:suppressAutoHyphens/>
        <w:spacing w:before="100" w:beforeAutospacing="1" w:after="100" w:afterAutospacing="1"/>
        <w:ind w:left="567"/>
        <w:jc w:val="both"/>
        <w:rPr>
          <w:rFonts w:ascii="Arial" w:hAnsi="Arial" w:cs="Arial"/>
        </w:rPr>
      </w:pPr>
      <w:r>
        <w:rPr>
          <w:rFonts w:ascii="Arial" w:hAnsi="Arial" w:cs="Arial"/>
        </w:rPr>
        <w:t>-</w:t>
      </w:r>
      <w:r w:rsidR="001B6DBC" w:rsidRPr="00834A9D">
        <w:rPr>
          <w:rFonts w:ascii="Arial" w:hAnsi="Arial" w:cs="Arial"/>
        </w:rPr>
        <w:t xml:space="preserve"> Nombre de la empresa/persona física…………….. </w:t>
      </w:r>
      <w:r w:rsidR="001B6DBC" w:rsidRPr="00834A9D">
        <w:rPr>
          <w:rFonts w:ascii="Arial" w:hAnsi="Arial" w:cs="Arial"/>
        </w:rPr>
        <w:t>  Participación ………%</w:t>
      </w:r>
    </w:p>
    <w:p w:rsidR="00545916" w:rsidRPr="00834A9D" w:rsidRDefault="00545916" w:rsidP="006070A9">
      <w:pPr>
        <w:tabs>
          <w:tab w:val="left" w:pos="-3402"/>
          <w:tab w:val="center" w:pos="-3261"/>
          <w:tab w:val="left" w:pos="240"/>
        </w:tabs>
        <w:suppressAutoHyphens/>
        <w:spacing w:before="100" w:beforeAutospacing="1" w:after="100" w:afterAutospacing="1"/>
        <w:ind w:left="567"/>
        <w:jc w:val="both"/>
        <w:rPr>
          <w:rFonts w:ascii="Arial" w:hAnsi="Arial" w:cs="Arial"/>
        </w:rPr>
      </w:pPr>
      <w:r w:rsidRPr="00834A9D">
        <w:rPr>
          <w:rFonts w:ascii="Arial" w:hAnsi="Arial" w:cs="Arial"/>
        </w:rPr>
        <w:t xml:space="preserve">- Nombre de la empresa/persona física…………….. </w:t>
      </w:r>
      <w:r w:rsidRPr="00834A9D">
        <w:rPr>
          <w:rFonts w:ascii="Arial" w:hAnsi="Arial" w:cs="Arial"/>
        </w:rPr>
        <w:t>  Participación ………%</w:t>
      </w:r>
    </w:p>
    <w:p w:rsidR="00545916" w:rsidRPr="00834A9D" w:rsidRDefault="001B6DBC" w:rsidP="006070A9">
      <w:pPr>
        <w:tabs>
          <w:tab w:val="left" w:pos="-3402"/>
          <w:tab w:val="center" w:pos="-3261"/>
          <w:tab w:val="left" w:pos="240"/>
        </w:tabs>
        <w:suppressAutoHyphens/>
        <w:spacing w:before="100" w:beforeAutospacing="1" w:after="100" w:afterAutospacing="1"/>
        <w:jc w:val="both"/>
        <w:rPr>
          <w:rFonts w:ascii="Arial" w:hAnsi="Arial" w:cs="Arial"/>
        </w:rPr>
      </w:pPr>
      <w:r>
        <w:rPr>
          <w:rFonts w:ascii="Arial" w:hAnsi="Arial" w:cs="Arial"/>
        </w:rPr>
        <w:t>3</w:t>
      </w:r>
      <w:r w:rsidR="00EB5B71">
        <w:rPr>
          <w:rFonts w:ascii="Arial" w:hAnsi="Arial" w:cs="Arial"/>
        </w:rPr>
        <w:t xml:space="preserve">. </w:t>
      </w:r>
      <w:r w:rsidR="00545916" w:rsidRPr="00834A9D">
        <w:rPr>
          <w:rFonts w:ascii="Arial" w:hAnsi="Arial" w:cs="Arial"/>
        </w:rPr>
        <w:t xml:space="preserve">Se designa como </w:t>
      </w:r>
      <w:r w:rsidR="00545916" w:rsidRPr="00834A9D">
        <w:rPr>
          <w:rFonts w:ascii="Arial" w:hAnsi="Arial" w:cs="Arial"/>
          <w:u w:val="single"/>
        </w:rPr>
        <w:t>representante o apoderado único</w:t>
      </w:r>
      <w:r w:rsidR="00545916" w:rsidRPr="00834A9D">
        <w:rPr>
          <w:rFonts w:ascii="Arial" w:hAnsi="Arial" w:cs="Arial"/>
        </w:rPr>
        <w:t xml:space="preserve"> frente a la Administración: </w:t>
      </w:r>
    </w:p>
    <w:p w:rsidR="00545916" w:rsidRPr="00834A9D" w:rsidRDefault="00F67943" w:rsidP="006070A9">
      <w:pPr>
        <w:tabs>
          <w:tab w:val="left" w:pos="-3402"/>
          <w:tab w:val="center" w:pos="-3261"/>
          <w:tab w:val="left" w:pos="240"/>
        </w:tabs>
        <w:suppressAutoHyphens/>
        <w:spacing w:before="100" w:beforeAutospacing="1" w:after="100" w:afterAutospacing="1"/>
        <w:ind w:left="567"/>
        <w:jc w:val="both"/>
        <w:rPr>
          <w:rFonts w:ascii="Arial" w:hAnsi="Arial" w:cs="Arial"/>
        </w:rPr>
      </w:pPr>
      <w:r>
        <w:rPr>
          <w:rFonts w:ascii="Arial" w:hAnsi="Arial" w:cs="Arial"/>
        </w:rPr>
        <w:t xml:space="preserve">- </w:t>
      </w:r>
      <w:r w:rsidR="00545916" w:rsidRPr="00834A9D">
        <w:rPr>
          <w:rFonts w:ascii="Arial" w:hAnsi="Arial" w:cs="Arial"/>
        </w:rPr>
        <w:t>Nombre y apellidos: …………..……... D.N.I.: …………</w:t>
      </w:r>
    </w:p>
    <w:p w:rsidR="00545916" w:rsidRPr="00834A9D" w:rsidRDefault="00F67943" w:rsidP="006070A9">
      <w:pPr>
        <w:tabs>
          <w:tab w:val="left" w:pos="-3402"/>
          <w:tab w:val="center" w:pos="-3261"/>
          <w:tab w:val="left" w:pos="240"/>
        </w:tabs>
        <w:suppressAutoHyphens/>
        <w:spacing w:before="100" w:beforeAutospacing="1" w:after="100" w:afterAutospacing="1"/>
        <w:ind w:left="567"/>
        <w:jc w:val="both"/>
        <w:rPr>
          <w:rFonts w:ascii="Arial" w:hAnsi="Arial" w:cs="Arial"/>
        </w:rPr>
      </w:pPr>
      <w:r>
        <w:rPr>
          <w:rFonts w:ascii="Arial" w:hAnsi="Arial" w:cs="Arial"/>
        </w:rPr>
        <w:t>- C</w:t>
      </w:r>
      <w:r w:rsidR="00545916" w:rsidRPr="00834A9D">
        <w:rPr>
          <w:rFonts w:ascii="Arial" w:hAnsi="Arial" w:cs="Arial"/>
        </w:rPr>
        <w:t>orreo electrónico…………</w:t>
      </w:r>
      <w:r>
        <w:rPr>
          <w:rFonts w:ascii="Arial" w:hAnsi="Arial" w:cs="Arial"/>
        </w:rPr>
        <w:t>………………………………</w:t>
      </w:r>
    </w:p>
    <w:p w:rsidR="00545916" w:rsidRPr="00834A9D" w:rsidRDefault="00545916" w:rsidP="006070A9">
      <w:pPr>
        <w:tabs>
          <w:tab w:val="left" w:pos="-3402"/>
          <w:tab w:val="center" w:pos="-3261"/>
          <w:tab w:val="left" w:pos="709"/>
          <w:tab w:val="right" w:leader="dot" w:pos="5387"/>
        </w:tabs>
        <w:suppressAutoHyphens/>
        <w:spacing w:before="240" w:after="100" w:afterAutospacing="1"/>
        <w:jc w:val="both"/>
        <w:rPr>
          <w:rFonts w:ascii="Arial" w:hAnsi="Arial" w:cs="Arial"/>
        </w:rPr>
      </w:pPr>
      <w:r w:rsidRPr="00834A9D">
        <w:rPr>
          <w:rFonts w:ascii="Arial" w:hAnsi="Arial" w:cs="Arial"/>
          <w:b/>
        </w:rPr>
        <w:t>FIRMA LICITADORES</w:t>
      </w:r>
    </w:p>
    <w:p w:rsidR="00545916" w:rsidRPr="00834A9D" w:rsidRDefault="00545916" w:rsidP="006070A9">
      <w:pPr>
        <w:tabs>
          <w:tab w:val="left" w:pos="-3402"/>
          <w:tab w:val="center" w:pos="-3261"/>
          <w:tab w:val="left" w:pos="240"/>
        </w:tabs>
        <w:suppressAutoHyphens/>
        <w:spacing w:before="120" w:after="60"/>
        <w:jc w:val="both"/>
        <w:rPr>
          <w:rFonts w:ascii="Arial" w:hAnsi="Arial" w:cs="Arial"/>
        </w:rPr>
      </w:pPr>
      <w:r w:rsidRPr="00834A9D">
        <w:rPr>
          <w:rFonts w:ascii="Arial" w:hAnsi="Arial" w:cs="Arial"/>
        </w:rPr>
        <w:t>Nombre y apellidos……………………………….Firma y DNI ………………</w:t>
      </w:r>
    </w:p>
    <w:p w:rsidR="00545916" w:rsidRPr="00834A9D" w:rsidRDefault="00545916" w:rsidP="006070A9">
      <w:pPr>
        <w:tabs>
          <w:tab w:val="left" w:pos="-3402"/>
          <w:tab w:val="center" w:pos="-3261"/>
          <w:tab w:val="left" w:pos="240"/>
        </w:tabs>
        <w:suppressAutoHyphens/>
        <w:spacing w:before="120" w:after="60"/>
        <w:jc w:val="both"/>
        <w:rPr>
          <w:rFonts w:ascii="Arial" w:hAnsi="Arial" w:cs="Arial"/>
        </w:rPr>
      </w:pPr>
      <w:r w:rsidRPr="00834A9D">
        <w:rPr>
          <w:rFonts w:ascii="Arial" w:hAnsi="Arial" w:cs="Arial"/>
        </w:rPr>
        <w:t>Nombre y apellidos……………………………….Firma y DNI ……………..</w:t>
      </w:r>
    </w:p>
    <w:p w:rsidR="00545916" w:rsidRPr="00834A9D" w:rsidRDefault="00545916" w:rsidP="006070A9">
      <w:pPr>
        <w:tabs>
          <w:tab w:val="left" w:pos="-3402"/>
          <w:tab w:val="center" w:pos="-3261"/>
          <w:tab w:val="left" w:pos="240"/>
        </w:tabs>
        <w:suppressAutoHyphens/>
        <w:spacing w:before="120" w:after="60"/>
        <w:jc w:val="both"/>
        <w:rPr>
          <w:rFonts w:ascii="Arial" w:hAnsi="Arial" w:cs="Arial"/>
        </w:rPr>
      </w:pPr>
      <w:r w:rsidRPr="00834A9D">
        <w:rPr>
          <w:rFonts w:ascii="Arial" w:hAnsi="Arial" w:cs="Arial"/>
        </w:rPr>
        <w:t>Nombre y apellidos……………………………….Firma y DNI ……………</w:t>
      </w:r>
    </w:p>
    <w:p w:rsidR="00545916" w:rsidRDefault="00545916" w:rsidP="006070A9">
      <w:pPr>
        <w:tabs>
          <w:tab w:val="left" w:pos="-3402"/>
          <w:tab w:val="center" w:pos="-3261"/>
          <w:tab w:val="left" w:pos="240"/>
        </w:tabs>
        <w:suppressAutoHyphens/>
        <w:spacing w:before="100" w:beforeAutospacing="1" w:after="100" w:afterAutospacing="1"/>
        <w:jc w:val="both"/>
        <w:rPr>
          <w:rFonts w:ascii="Arial" w:hAnsi="Arial" w:cs="Arial"/>
        </w:rPr>
      </w:pPr>
    </w:p>
    <w:p w:rsidR="005118C2" w:rsidRDefault="005118C2" w:rsidP="006070A9">
      <w:pPr>
        <w:tabs>
          <w:tab w:val="left" w:pos="-3402"/>
          <w:tab w:val="center" w:pos="-3261"/>
          <w:tab w:val="left" w:pos="240"/>
        </w:tabs>
        <w:suppressAutoHyphens/>
        <w:spacing w:before="100" w:beforeAutospacing="1" w:after="100" w:afterAutospacing="1"/>
        <w:jc w:val="both"/>
        <w:rPr>
          <w:rFonts w:ascii="Arial" w:hAnsi="Arial" w:cs="Arial"/>
        </w:rPr>
      </w:pPr>
    </w:p>
    <w:p w:rsidR="005118C2" w:rsidRDefault="005118C2" w:rsidP="006070A9">
      <w:pPr>
        <w:tabs>
          <w:tab w:val="left" w:pos="-3402"/>
          <w:tab w:val="center" w:pos="-3261"/>
          <w:tab w:val="left" w:pos="240"/>
        </w:tabs>
        <w:suppressAutoHyphens/>
        <w:spacing w:before="100" w:beforeAutospacing="1" w:after="100" w:afterAutospacing="1"/>
        <w:jc w:val="both"/>
        <w:rPr>
          <w:rFonts w:ascii="Arial" w:hAnsi="Arial" w:cs="Arial"/>
        </w:rPr>
      </w:pPr>
    </w:p>
    <w:p w:rsidR="005118C2" w:rsidRDefault="005118C2" w:rsidP="006070A9">
      <w:pPr>
        <w:tabs>
          <w:tab w:val="left" w:pos="-3402"/>
          <w:tab w:val="center" w:pos="-3261"/>
          <w:tab w:val="left" w:pos="240"/>
        </w:tabs>
        <w:suppressAutoHyphens/>
        <w:spacing w:before="100" w:beforeAutospacing="1" w:after="100" w:afterAutospacing="1"/>
        <w:jc w:val="both"/>
        <w:rPr>
          <w:rFonts w:ascii="Arial" w:hAnsi="Arial" w:cs="Arial"/>
        </w:rPr>
      </w:pPr>
    </w:p>
    <w:p w:rsidR="00545916" w:rsidRPr="00834A9D" w:rsidRDefault="00545916" w:rsidP="006070A9">
      <w:pPr>
        <w:tabs>
          <w:tab w:val="left" w:pos="-3402"/>
          <w:tab w:val="center" w:pos="-3261"/>
          <w:tab w:val="left" w:pos="240"/>
        </w:tabs>
        <w:suppressAutoHyphens/>
        <w:spacing w:before="100" w:beforeAutospacing="1" w:after="100" w:afterAutospacing="1"/>
        <w:jc w:val="both"/>
        <w:rPr>
          <w:rFonts w:ascii="Arial" w:hAnsi="Arial" w:cs="Arial"/>
        </w:rPr>
      </w:pPr>
    </w:p>
    <w:p w:rsidR="00545916" w:rsidRDefault="00545916" w:rsidP="006070A9">
      <w:pPr>
        <w:tabs>
          <w:tab w:val="left" w:pos="-3402"/>
          <w:tab w:val="center" w:pos="-3261"/>
        </w:tabs>
        <w:suppressAutoHyphens/>
        <w:spacing w:before="100" w:beforeAutospacing="1" w:after="100" w:afterAutospacing="1"/>
        <w:jc w:val="both"/>
        <w:rPr>
          <w:rFonts w:ascii="Arial" w:hAnsi="Arial" w:cs="Arial"/>
          <w:b/>
        </w:rPr>
      </w:pPr>
      <w:r w:rsidRPr="00834A9D">
        <w:rPr>
          <w:rFonts w:ascii="Arial" w:hAnsi="Arial" w:cs="Arial"/>
          <w:b/>
        </w:rPr>
        <w:t>SECCION DE OBRAS - DEPARTAMENTO DE EDUCACION.</w:t>
      </w:r>
    </w:p>
    <w:p w:rsidR="00545916" w:rsidRPr="006F60D7" w:rsidRDefault="00545916" w:rsidP="006070A9">
      <w:pPr>
        <w:suppressAutoHyphens/>
        <w:rPr>
          <w:rFonts w:ascii="Arial" w:hAnsi="Arial" w:cs="Arial"/>
          <w:b/>
          <w:u w:val="single"/>
        </w:rPr>
      </w:pPr>
      <w:r w:rsidRPr="006F60D7">
        <w:rPr>
          <w:rFonts w:ascii="Arial" w:hAnsi="Arial" w:cs="Arial"/>
          <w:b/>
          <w:u w:val="single"/>
        </w:rPr>
        <w:br w:type="page"/>
      </w:r>
    </w:p>
    <w:p w:rsidR="00545916" w:rsidRPr="00834A9D" w:rsidRDefault="00545916" w:rsidP="006070A9">
      <w:pPr>
        <w:tabs>
          <w:tab w:val="left" w:pos="-3402"/>
          <w:tab w:val="center" w:pos="-3261"/>
        </w:tabs>
        <w:suppressAutoHyphens/>
        <w:spacing w:before="120" w:after="60"/>
        <w:jc w:val="center"/>
        <w:rPr>
          <w:rFonts w:ascii="Arial" w:hAnsi="Arial" w:cs="Arial"/>
          <w:b/>
        </w:rPr>
      </w:pPr>
      <w:r w:rsidRPr="00834A9D">
        <w:rPr>
          <w:rFonts w:ascii="Arial" w:hAnsi="Arial" w:cs="Arial"/>
          <w:b/>
          <w:u w:val="single"/>
        </w:rPr>
        <w:t>A N E X O</w:t>
      </w:r>
      <w:r>
        <w:rPr>
          <w:rFonts w:ascii="Arial" w:hAnsi="Arial" w:cs="Arial"/>
          <w:b/>
          <w:u w:val="single"/>
        </w:rPr>
        <w:t xml:space="preserve"> </w:t>
      </w:r>
      <w:r w:rsidRPr="00834A9D">
        <w:rPr>
          <w:rFonts w:ascii="Arial" w:hAnsi="Arial" w:cs="Arial"/>
          <w:b/>
          <w:u w:val="single"/>
        </w:rPr>
        <w:t xml:space="preserve"> II </w:t>
      </w:r>
      <w:r w:rsidRPr="00834A9D">
        <w:rPr>
          <w:rFonts w:ascii="Arial" w:hAnsi="Arial" w:cs="Arial"/>
          <w:b/>
        </w:rPr>
        <w:t>(Incluir en Sobre A)</w:t>
      </w:r>
    </w:p>
    <w:p w:rsidR="00545916" w:rsidRPr="00834A9D" w:rsidRDefault="00545916" w:rsidP="006070A9">
      <w:pPr>
        <w:tabs>
          <w:tab w:val="left" w:pos="-3402"/>
          <w:tab w:val="center" w:pos="-3261"/>
        </w:tabs>
        <w:suppressAutoHyphens/>
        <w:spacing w:before="120" w:after="60"/>
        <w:jc w:val="both"/>
        <w:rPr>
          <w:rFonts w:ascii="Arial" w:hAnsi="Arial" w:cs="Arial"/>
          <w:b/>
        </w:rPr>
      </w:pPr>
    </w:p>
    <w:p w:rsidR="00545916" w:rsidRPr="00834A9D" w:rsidRDefault="00545916" w:rsidP="006070A9">
      <w:pPr>
        <w:tabs>
          <w:tab w:val="left" w:pos="-3402"/>
          <w:tab w:val="center" w:pos="-3261"/>
        </w:tabs>
        <w:suppressAutoHyphens/>
        <w:spacing w:before="120" w:after="60"/>
        <w:jc w:val="center"/>
        <w:rPr>
          <w:rFonts w:ascii="Arial" w:hAnsi="Arial" w:cs="Arial"/>
          <w:b/>
        </w:rPr>
      </w:pPr>
      <w:r w:rsidRPr="00834A9D">
        <w:rPr>
          <w:rFonts w:ascii="Arial" w:hAnsi="Arial" w:cs="Arial"/>
          <w:b/>
        </w:rPr>
        <w:t>MODELO SOLICITUD DE REUTILIZACIÓN DE LA DOCUMENTACIÓN ACREDITATIVA DE LA APTITUD PARA CONTRATAR</w:t>
      </w:r>
    </w:p>
    <w:p w:rsidR="00545916" w:rsidRPr="00834A9D" w:rsidRDefault="00545916" w:rsidP="006070A9">
      <w:pPr>
        <w:tabs>
          <w:tab w:val="left" w:pos="-3402"/>
          <w:tab w:val="center" w:pos="-3261"/>
        </w:tabs>
        <w:suppressAutoHyphens/>
        <w:spacing w:before="120" w:after="60"/>
        <w:jc w:val="center"/>
        <w:rPr>
          <w:rFonts w:ascii="Arial" w:hAnsi="Arial" w:cs="Arial"/>
        </w:rPr>
      </w:pPr>
    </w:p>
    <w:p w:rsidR="000C2D37" w:rsidRDefault="000C2D37" w:rsidP="000C2D37">
      <w:pPr>
        <w:tabs>
          <w:tab w:val="left" w:pos="-3402"/>
          <w:tab w:val="center" w:pos="-3261"/>
        </w:tabs>
        <w:suppressAutoHyphens/>
        <w:spacing w:line="270" w:lineRule="atLeast"/>
        <w:jc w:val="both"/>
        <w:rPr>
          <w:rFonts w:ascii="Arial" w:hAnsi="Arial"/>
          <w:b/>
          <w:color w:val="000080"/>
          <w:lang w:val="es-ES_tradnl"/>
        </w:rPr>
      </w:pPr>
      <w:r>
        <w:rPr>
          <w:rFonts w:ascii="Arial" w:hAnsi="Arial"/>
          <w:b/>
          <w:color w:val="000080"/>
          <w:lang w:val="es-ES_tradnl"/>
        </w:rPr>
        <w:t>CONTRATACIÓN</w:t>
      </w:r>
      <w:r w:rsidRPr="000C2D37">
        <w:rPr>
          <w:rFonts w:ascii="Arial" w:hAnsi="Arial"/>
          <w:b/>
          <w:color w:val="000080"/>
          <w:lang w:val="es-ES_tradnl"/>
        </w:rPr>
        <w:t xml:space="preserve"> DE SERVICIOS PARA LA REDACCIÓN DEL PROYECTO Y DIRECCIÓN DE LAS OBRAS DE CONSTRUCCIÓN DE UN NUEVO EDIFICIO PARA UBICAR UNA COCINA QUE DE SERVICIO A LOS COLEGIOS DEL MUNICIPIO</w:t>
      </w:r>
    </w:p>
    <w:p w:rsidR="00545916" w:rsidRPr="006F60D7" w:rsidRDefault="00545916" w:rsidP="006070A9">
      <w:pPr>
        <w:tabs>
          <w:tab w:val="left" w:pos="-3402"/>
          <w:tab w:val="center" w:pos="-3261"/>
        </w:tabs>
        <w:suppressAutoHyphens/>
        <w:spacing w:before="120" w:after="60"/>
        <w:jc w:val="both"/>
        <w:rPr>
          <w:rFonts w:ascii="Arial" w:hAnsi="Arial" w:cs="Arial"/>
          <w:b/>
          <w:lang w:val="es-ES_tradnl"/>
        </w:rPr>
      </w:pPr>
    </w:p>
    <w:p w:rsidR="00545916" w:rsidRPr="00834A9D" w:rsidRDefault="00545916" w:rsidP="006070A9">
      <w:pPr>
        <w:tabs>
          <w:tab w:val="left" w:pos="-3402"/>
          <w:tab w:val="center" w:pos="-3261"/>
        </w:tabs>
        <w:suppressAutoHyphens/>
        <w:spacing w:line="270" w:lineRule="atLeast"/>
        <w:jc w:val="both"/>
        <w:outlineLvl w:val="0"/>
        <w:rPr>
          <w:rFonts w:ascii="Arial" w:hAnsi="Arial"/>
        </w:rPr>
      </w:pPr>
      <w:r w:rsidRPr="00834A9D">
        <w:rPr>
          <w:rFonts w:ascii="Arial" w:hAnsi="Arial"/>
        </w:rPr>
        <w:t>Don……………………………………………………………………………………………………</w:t>
      </w:r>
    </w:p>
    <w:p w:rsidR="00545916" w:rsidRPr="00834A9D" w:rsidRDefault="00545916" w:rsidP="006070A9">
      <w:pPr>
        <w:tabs>
          <w:tab w:val="left" w:pos="-3402"/>
          <w:tab w:val="center" w:pos="-3261"/>
        </w:tabs>
        <w:suppressAutoHyphens/>
        <w:spacing w:line="270" w:lineRule="atLeast"/>
        <w:jc w:val="both"/>
        <w:outlineLvl w:val="0"/>
        <w:rPr>
          <w:rFonts w:ascii="Arial" w:hAnsi="Arial"/>
        </w:rPr>
      </w:pPr>
      <w:r w:rsidRPr="00834A9D">
        <w:rPr>
          <w:rFonts w:ascii="Arial" w:hAnsi="Arial"/>
        </w:rPr>
        <w:t xml:space="preserve">DNI/NIF……………………, con domicilio a efectos de notificación en …………………………………………………………………..C.P……………,localidad …………………………………, teléfonos…………………………………., en nombre propio o en representación de (táchese lo que no proceda) la sociedad o la participación conjunta (táchese lo que no proceda)…… ……........…………………………………………..CIF…………….……, </w:t>
      </w:r>
      <w:r w:rsidRPr="00834A9D">
        <w:rPr>
          <w:rFonts w:ascii="Arial" w:hAnsi="Arial"/>
          <w:b/>
        </w:rPr>
        <w:t>solicita, en el caso de ser propuesto como adjudicatario, la reutilización de la siguiente documentación</w:t>
      </w:r>
      <w:r w:rsidRPr="00834A9D">
        <w:rPr>
          <w:rFonts w:ascii="Arial" w:hAnsi="Arial"/>
        </w:rPr>
        <w:t>:</w:t>
      </w:r>
    </w:p>
    <w:p w:rsidR="00545916" w:rsidRPr="00834A9D" w:rsidRDefault="00545916" w:rsidP="006070A9">
      <w:pPr>
        <w:tabs>
          <w:tab w:val="left" w:pos="-3402"/>
          <w:tab w:val="center" w:pos="-3261"/>
        </w:tabs>
        <w:suppressAutoHyphens/>
        <w:spacing w:before="60" w:after="120" w:line="270" w:lineRule="atLeast"/>
        <w:jc w:val="both"/>
        <w:outlineLvl w:val="0"/>
        <w:rPr>
          <w:rFonts w:ascii="Arial" w:hAnsi="Arial"/>
        </w:rPr>
      </w:pPr>
      <w:r w:rsidRPr="00834A9D">
        <w:rPr>
          <w:rFonts w:ascii="Arial" w:hAnsi="Arial"/>
        </w:rPr>
        <w:t>-</w:t>
      </w:r>
    </w:p>
    <w:p w:rsidR="00545916" w:rsidRPr="00834A9D" w:rsidRDefault="00545916" w:rsidP="006070A9">
      <w:pPr>
        <w:tabs>
          <w:tab w:val="left" w:pos="-3402"/>
          <w:tab w:val="center" w:pos="-3261"/>
        </w:tabs>
        <w:suppressAutoHyphens/>
        <w:spacing w:before="60" w:after="120" w:line="270" w:lineRule="atLeast"/>
        <w:jc w:val="both"/>
        <w:outlineLvl w:val="0"/>
        <w:rPr>
          <w:rFonts w:ascii="Arial" w:hAnsi="Arial"/>
        </w:rPr>
      </w:pPr>
      <w:r w:rsidRPr="00834A9D">
        <w:rPr>
          <w:rFonts w:ascii="Arial" w:hAnsi="Arial"/>
        </w:rPr>
        <w:t>-</w:t>
      </w:r>
    </w:p>
    <w:p w:rsidR="00545916" w:rsidRPr="00834A9D" w:rsidRDefault="00545916" w:rsidP="006070A9">
      <w:pPr>
        <w:tabs>
          <w:tab w:val="left" w:pos="-3402"/>
          <w:tab w:val="center" w:pos="-3261"/>
        </w:tabs>
        <w:suppressAutoHyphens/>
        <w:spacing w:before="60" w:after="120" w:line="270" w:lineRule="atLeast"/>
        <w:jc w:val="both"/>
        <w:outlineLvl w:val="0"/>
        <w:rPr>
          <w:rFonts w:ascii="Arial" w:hAnsi="Arial"/>
        </w:rPr>
      </w:pPr>
      <w:r w:rsidRPr="00834A9D">
        <w:rPr>
          <w:rFonts w:ascii="Arial" w:hAnsi="Arial"/>
        </w:rPr>
        <w:t>-</w:t>
      </w:r>
    </w:p>
    <w:p w:rsidR="00545916" w:rsidRPr="00834A9D" w:rsidRDefault="00545916" w:rsidP="006070A9">
      <w:pPr>
        <w:tabs>
          <w:tab w:val="left" w:pos="-3402"/>
          <w:tab w:val="center" w:pos="-3261"/>
        </w:tabs>
        <w:suppressAutoHyphens/>
        <w:spacing w:line="270" w:lineRule="atLeast"/>
        <w:jc w:val="both"/>
        <w:outlineLvl w:val="0"/>
        <w:rPr>
          <w:rFonts w:ascii="Arial" w:hAnsi="Arial"/>
        </w:rPr>
      </w:pPr>
    </w:p>
    <w:p w:rsidR="00545916" w:rsidRPr="00834A9D" w:rsidRDefault="00545916" w:rsidP="006070A9">
      <w:pPr>
        <w:tabs>
          <w:tab w:val="left" w:pos="-3402"/>
          <w:tab w:val="center" w:pos="-3261"/>
        </w:tabs>
        <w:suppressAutoHyphens/>
        <w:spacing w:line="270" w:lineRule="atLeast"/>
        <w:jc w:val="both"/>
        <w:outlineLvl w:val="0"/>
        <w:rPr>
          <w:rFonts w:ascii="Arial" w:hAnsi="Arial"/>
        </w:rPr>
      </w:pPr>
      <w:r w:rsidRPr="00834A9D">
        <w:rPr>
          <w:rFonts w:ascii="Arial" w:hAnsi="Arial"/>
        </w:rPr>
        <w:t xml:space="preserve"> presentada en el </w:t>
      </w:r>
      <w:r w:rsidRPr="00834A9D">
        <w:rPr>
          <w:rFonts w:ascii="Arial" w:hAnsi="Arial"/>
          <w:b/>
        </w:rPr>
        <w:t>procedimiento</w:t>
      </w:r>
      <w:r w:rsidRPr="00834A9D">
        <w:rPr>
          <w:rFonts w:ascii="Arial" w:hAnsi="Arial"/>
        </w:rPr>
        <w:t xml:space="preserve">………………………………………………………………, </w:t>
      </w:r>
    </w:p>
    <w:p w:rsidR="00545916" w:rsidRPr="00834A9D" w:rsidRDefault="00545916" w:rsidP="006070A9">
      <w:pPr>
        <w:tabs>
          <w:tab w:val="left" w:pos="-3402"/>
          <w:tab w:val="center" w:pos="-3261"/>
        </w:tabs>
        <w:suppressAutoHyphens/>
        <w:spacing w:line="270" w:lineRule="atLeast"/>
        <w:jc w:val="both"/>
        <w:outlineLvl w:val="0"/>
        <w:rPr>
          <w:rFonts w:ascii="Arial" w:hAnsi="Arial"/>
        </w:rPr>
      </w:pPr>
    </w:p>
    <w:p w:rsidR="00545916" w:rsidRPr="00834A9D" w:rsidRDefault="00545916" w:rsidP="006070A9">
      <w:pPr>
        <w:tabs>
          <w:tab w:val="left" w:pos="-3402"/>
          <w:tab w:val="center" w:pos="-3261"/>
        </w:tabs>
        <w:suppressAutoHyphens/>
        <w:spacing w:line="270" w:lineRule="atLeast"/>
        <w:jc w:val="both"/>
        <w:outlineLvl w:val="0"/>
        <w:rPr>
          <w:rFonts w:ascii="Arial" w:hAnsi="Arial"/>
        </w:rPr>
      </w:pPr>
      <w:r w:rsidRPr="00834A9D">
        <w:rPr>
          <w:rFonts w:ascii="Arial" w:hAnsi="Arial"/>
        </w:rPr>
        <w:t>donde fuimos adjudicatarios, con fecha …………… , declarando que las condiciones acreditadas no han cambiado y siguen vigentes.</w:t>
      </w:r>
    </w:p>
    <w:p w:rsidR="00545916" w:rsidRPr="00834A9D" w:rsidRDefault="00545916" w:rsidP="006070A9">
      <w:pPr>
        <w:tabs>
          <w:tab w:val="left" w:pos="600"/>
          <w:tab w:val="center" w:pos="3960"/>
        </w:tabs>
        <w:suppressAutoHyphens/>
        <w:spacing w:line="360" w:lineRule="auto"/>
        <w:ind w:right="742"/>
        <w:jc w:val="both"/>
        <w:rPr>
          <w:rFonts w:ascii="Arial" w:hAnsi="Arial" w:cs="Arial"/>
          <w:highlight w:val="yellow"/>
        </w:rPr>
      </w:pPr>
    </w:p>
    <w:p w:rsidR="00545916" w:rsidRPr="00834A9D" w:rsidRDefault="00545916" w:rsidP="006070A9">
      <w:pPr>
        <w:tabs>
          <w:tab w:val="left" w:pos="-3402"/>
          <w:tab w:val="center" w:pos="-3261"/>
        </w:tabs>
        <w:suppressAutoHyphens/>
        <w:spacing w:line="270" w:lineRule="atLeast"/>
        <w:jc w:val="center"/>
        <w:outlineLvl w:val="0"/>
        <w:rPr>
          <w:rFonts w:ascii="Arial" w:hAnsi="Arial"/>
        </w:rPr>
      </w:pPr>
      <w:r w:rsidRPr="00834A9D">
        <w:rPr>
          <w:rFonts w:ascii="Arial" w:hAnsi="Arial"/>
        </w:rPr>
        <w:t xml:space="preserve">En …………………………............... , a …….. de………………….. </w:t>
      </w:r>
      <w:r w:rsidRPr="00CD2546">
        <w:rPr>
          <w:rFonts w:ascii="Arial" w:hAnsi="Arial"/>
        </w:rPr>
        <w:t>de  202</w:t>
      </w:r>
      <w:r w:rsidR="000C2D37">
        <w:rPr>
          <w:rFonts w:ascii="Arial" w:hAnsi="Arial"/>
        </w:rPr>
        <w:t>6</w:t>
      </w:r>
    </w:p>
    <w:p w:rsidR="00545916" w:rsidRPr="00834A9D" w:rsidRDefault="00545916" w:rsidP="006070A9">
      <w:pPr>
        <w:suppressAutoHyphens/>
        <w:spacing w:line="360" w:lineRule="auto"/>
        <w:jc w:val="center"/>
      </w:pPr>
    </w:p>
    <w:p w:rsidR="00545916" w:rsidRPr="00834A9D" w:rsidRDefault="00545916" w:rsidP="006070A9">
      <w:pPr>
        <w:tabs>
          <w:tab w:val="left" w:pos="-3402"/>
          <w:tab w:val="center" w:pos="-3261"/>
          <w:tab w:val="left" w:pos="709"/>
          <w:tab w:val="right" w:leader="dot" w:pos="5387"/>
        </w:tabs>
        <w:suppressAutoHyphens/>
        <w:spacing w:line="270" w:lineRule="atLeast"/>
        <w:jc w:val="center"/>
        <w:rPr>
          <w:rFonts w:ascii="Arial" w:hAnsi="Arial" w:cs="Arial"/>
        </w:rPr>
      </w:pPr>
      <w:r w:rsidRPr="00834A9D">
        <w:rPr>
          <w:rFonts w:ascii="Arial" w:hAnsi="Arial" w:cs="Arial"/>
        </w:rPr>
        <w:t>FIRMA DEL LICITADOR O LICITADORES</w:t>
      </w:r>
    </w:p>
    <w:p w:rsidR="00545916" w:rsidRPr="00834A9D" w:rsidRDefault="00545916" w:rsidP="006070A9">
      <w:pPr>
        <w:tabs>
          <w:tab w:val="left" w:pos="-3402"/>
          <w:tab w:val="center" w:pos="-3261"/>
          <w:tab w:val="left" w:pos="709"/>
          <w:tab w:val="right" w:leader="dot" w:pos="5387"/>
        </w:tabs>
        <w:suppressAutoHyphens/>
        <w:spacing w:line="270" w:lineRule="atLeast"/>
        <w:jc w:val="center"/>
        <w:rPr>
          <w:rFonts w:ascii="Arial" w:hAnsi="Arial" w:cs="Arial"/>
        </w:rPr>
      </w:pPr>
    </w:p>
    <w:p w:rsidR="00545916" w:rsidRPr="00834A9D" w:rsidRDefault="00545916" w:rsidP="006070A9">
      <w:pPr>
        <w:tabs>
          <w:tab w:val="left" w:pos="-3402"/>
          <w:tab w:val="center" w:pos="-3261"/>
          <w:tab w:val="left" w:pos="709"/>
          <w:tab w:val="right" w:leader="dot" w:pos="5387"/>
        </w:tabs>
        <w:suppressAutoHyphens/>
        <w:spacing w:line="270" w:lineRule="atLeast"/>
        <w:jc w:val="center"/>
        <w:rPr>
          <w:rFonts w:ascii="Arial" w:hAnsi="Arial" w:cs="Arial"/>
        </w:rPr>
      </w:pPr>
    </w:p>
    <w:p w:rsidR="00545916" w:rsidRDefault="00545916" w:rsidP="006070A9">
      <w:pPr>
        <w:tabs>
          <w:tab w:val="left" w:pos="-3402"/>
          <w:tab w:val="center" w:pos="-3261"/>
          <w:tab w:val="left" w:pos="709"/>
          <w:tab w:val="right" w:leader="dot" w:pos="5387"/>
        </w:tabs>
        <w:suppressAutoHyphens/>
        <w:spacing w:line="270" w:lineRule="atLeast"/>
        <w:jc w:val="center"/>
        <w:rPr>
          <w:rFonts w:ascii="Arial" w:hAnsi="Arial" w:cs="Arial"/>
        </w:rPr>
      </w:pPr>
    </w:p>
    <w:p w:rsidR="00312FEE" w:rsidRDefault="00312FEE" w:rsidP="006070A9">
      <w:pPr>
        <w:tabs>
          <w:tab w:val="left" w:pos="-3402"/>
          <w:tab w:val="center" w:pos="-3261"/>
          <w:tab w:val="left" w:pos="709"/>
          <w:tab w:val="right" w:leader="dot" w:pos="5387"/>
        </w:tabs>
        <w:suppressAutoHyphens/>
        <w:spacing w:line="270" w:lineRule="atLeast"/>
        <w:jc w:val="center"/>
        <w:rPr>
          <w:rFonts w:ascii="Arial" w:hAnsi="Arial" w:cs="Arial"/>
        </w:rPr>
      </w:pPr>
    </w:p>
    <w:p w:rsidR="00312FEE" w:rsidRDefault="00312FEE" w:rsidP="006070A9">
      <w:pPr>
        <w:tabs>
          <w:tab w:val="left" w:pos="-3402"/>
          <w:tab w:val="center" w:pos="-3261"/>
          <w:tab w:val="left" w:pos="709"/>
          <w:tab w:val="right" w:leader="dot" w:pos="5387"/>
        </w:tabs>
        <w:suppressAutoHyphens/>
        <w:spacing w:line="270" w:lineRule="atLeast"/>
        <w:jc w:val="center"/>
        <w:rPr>
          <w:rFonts w:ascii="Arial" w:hAnsi="Arial" w:cs="Arial"/>
        </w:rPr>
      </w:pPr>
    </w:p>
    <w:p w:rsidR="00312FEE" w:rsidRDefault="00312FEE" w:rsidP="006070A9">
      <w:pPr>
        <w:tabs>
          <w:tab w:val="left" w:pos="-3402"/>
          <w:tab w:val="center" w:pos="-3261"/>
          <w:tab w:val="left" w:pos="709"/>
          <w:tab w:val="right" w:leader="dot" w:pos="5387"/>
        </w:tabs>
        <w:suppressAutoHyphens/>
        <w:spacing w:line="270" w:lineRule="atLeast"/>
        <w:jc w:val="center"/>
        <w:rPr>
          <w:rFonts w:ascii="Arial" w:hAnsi="Arial" w:cs="Arial"/>
        </w:rPr>
      </w:pPr>
    </w:p>
    <w:p w:rsidR="00312FEE" w:rsidRDefault="00312FEE" w:rsidP="006070A9">
      <w:pPr>
        <w:tabs>
          <w:tab w:val="left" w:pos="-3402"/>
          <w:tab w:val="center" w:pos="-3261"/>
          <w:tab w:val="left" w:pos="709"/>
          <w:tab w:val="right" w:leader="dot" w:pos="5387"/>
        </w:tabs>
        <w:suppressAutoHyphens/>
        <w:spacing w:line="270" w:lineRule="atLeast"/>
        <w:jc w:val="center"/>
        <w:rPr>
          <w:rFonts w:ascii="Arial" w:hAnsi="Arial" w:cs="Arial"/>
        </w:rPr>
      </w:pPr>
    </w:p>
    <w:p w:rsidR="00312FEE" w:rsidRDefault="00312FEE" w:rsidP="006070A9">
      <w:pPr>
        <w:tabs>
          <w:tab w:val="left" w:pos="-3402"/>
          <w:tab w:val="center" w:pos="-3261"/>
          <w:tab w:val="left" w:pos="709"/>
          <w:tab w:val="right" w:leader="dot" w:pos="5387"/>
        </w:tabs>
        <w:suppressAutoHyphens/>
        <w:spacing w:line="270" w:lineRule="atLeast"/>
        <w:jc w:val="center"/>
        <w:rPr>
          <w:rFonts w:ascii="Arial" w:hAnsi="Arial" w:cs="Arial"/>
        </w:rPr>
      </w:pPr>
    </w:p>
    <w:p w:rsidR="00312FEE" w:rsidRDefault="00312FEE" w:rsidP="006070A9">
      <w:pPr>
        <w:tabs>
          <w:tab w:val="left" w:pos="-3402"/>
          <w:tab w:val="center" w:pos="-3261"/>
          <w:tab w:val="left" w:pos="709"/>
          <w:tab w:val="right" w:leader="dot" w:pos="5387"/>
        </w:tabs>
        <w:suppressAutoHyphens/>
        <w:spacing w:line="270" w:lineRule="atLeast"/>
        <w:jc w:val="center"/>
        <w:rPr>
          <w:rFonts w:ascii="Arial" w:hAnsi="Arial" w:cs="Arial"/>
        </w:rPr>
      </w:pPr>
    </w:p>
    <w:p w:rsidR="00312FEE" w:rsidRDefault="00312FEE" w:rsidP="006070A9">
      <w:pPr>
        <w:tabs>
          <w:tab w:val="left" w:pos="-3402"/>
          <w:tab w:val="center" w:pos="-3261"/>
          <w:tab w:val="left" w:pos="709"/>
          <w:tab w:val="right" w:leader="dot" w:pos="5387"/>
        </w:tabs>
        <w:suppressAutoHyphens/>
        <w:spacing w:line="270" w:lineRule="atLeast"/>
        <w:jc w:val="center"/>
        <w:rPr>
          <w:rFonts w:ascii="Arial" w:hAnsi="Arial" w:cs="Arial"/>
        </w:rPr>
      </w:pPr>
    </w:p>
    <w:p w:rsidR="00545916" w:rsidRPr="00834A9D" w:rsidRDefault="00545916" w:rsidP="006070A9">
      <w:pPr>
        <w:tabs>
          <w:tab w:val="left" w:pos="-3402"/>
          <w:tab w:val="center" w:pos="-3261"/>
          <w:tab w:val="left" w:pos="709"/>
          <w:tab w:val="right" w:leader="dot" w:pos="5387"/>
        </w:tabs>
        <w:suppressAutoHyphens/>
        <w:spacing w:line="270" w:lineRule="atLeast"/>
        <w:jc w:val="center"/>
        <w:rPr>
          <w:rFonts w:ascii="Arial" w:hAnsi="Arial" w:cs="Arial"/>
        </w:rPr>
      </w:pPr>
    </w:p>
    <w:p w:rsidR="00C6317D" w:rsidRDefault="00545916" w:rsidP="006070A9">
      <w:pPr>
        <w:tabs>
          <w:tab w:val="left" w:pos="-3402"/>
          <w:tab w:val="center" w:pos="-3261"/>
          <w:tab w:val="left" w:pos="709"/>
          <w:tab w:val="right" w:leader="dot" w:pos="5387"/>
        </w:tabs>
        <w:suppressAutoHyphens/>
        <w:spacing w:line="270" w:lineRule="atLeast"/>
        <w:rPr>
          <w:rFonts w:ascii="Arial" w:hAnsi="Arial" w:cs="Arial"/>
          <w:b/>
        </w:rPr>
      </w:pPr>
      <w:r w:rsidRPr="00834A9D">
        <w:rPr>
          <w:rFonts w:ascii="Arial" w:hAnsi="Arial" w:cs="Arial"/>
          <w:b/>
        </w:rPr>
        <w:t>SECCION DE OBRAS - DEPARTAMENTO DE EDUCACION.</w:t>
      </w:r>
    </w:p>
    <w:p w:rsidR="00C47BDD" w:rsidRPr="00CC31B5" w:rsidRDefault="00C6317D" w:rsidP="00C6317D">
      <w:pPr>
        <w:tabs>
          <w:tab w:val="left" w:pos="-3402"/>
          <w:tab w:val="center" w:pos="-3261"/>
          <w:tab w:val="left" w:pos="709"/>
          <w:tab w:val="right" w:leader="dot" w:pos="5387"/>
        </w:tabs>
        <w:suppressAutoHyphens/>
        <w:spacing w:line="270" w:lineRule="atLeast"/>
        <w:jc w:val="center"/>
        <w:rPr>
          <w:rFonts w:ascii="Arial" w:hAnsi="Arial" w:cs="Arial"/>
        </w:rPr>
      </w:pPr>
      <w:r>
        <w:rPr>
          <w:rFonts w:ascii="Arial" w:hAnsi="Arial" w:cs="Arial"/>
          <w:b/>
        </w:rPr>
        <w:br w:type="page"/>
      </w:r>
      <w:r w:rsidR="00C47BDD" w:rsidRPr="00CC31B5">
        <w:rPr>
          <w:rFonts w:ascii="Arial" w:hAnsi="Arial" w:cs="Arial"/>
          <w:b/>
          <w:u w:val="single"/>
        </w:rPr>
        <w:lastRenderedPageBreak/>
        <w:t>A N E X O III</w:t>
      </w:r>
      <w:r w:rsidR="00C47BDD" w:rsidRPr="00CC31B5">
        <w:rPr>
          <w:rFonts w:ascii="Arial" w:hAnsi="Arial" w:cs="Arial"/>
          <w:b/>
        </w:rPr>
        <w:t xml:space="preserve"> (Incluir en Sobre C)</w:t>
      </w:r>
    </w:p>
    <w:p w:rsidR="00C47BDD" w:rsidRPr="00CC31B5" w:rsidRDefault="00C47BDD" w:rsidP="00C47BDD">
      <w:pPr>
        <w:tabs>
          <w:tab w:val="left" w:pos="-3402"/>
          <w:tab w:val="center" w:pos="-3261"/>
        </w:tabs>
        <w:suppressAutoHyphens/>
        <w:spacing w:before="100" w:beforeAutospacing="1" w:after="100" w:afterAutospacing="1"/>
        <w:jc w:val="center"/>
        <w:rPr>
          <w:rFonts w:ascii="Arial" w:hAnsi="Arial" w:cs="Arial"/>
        </w:rPr>
      </w:pPr>
    </w:p>
    <w:p w:rsidR="00C47BDD" w:rsidRPr="00CC31B5" w:rsidRDefault="00C47BDD" w:rsidP="00C47BDD">
      <w:pPr>
        <w:tabs>
          <w:tab w:val="left" w:pos="-3402"/>
          <w:tab w:val="center" w:pos="-3261"/>
        </w:tabs>
        <w:suppressAutoHyphens/>
        <w:spacing w:before="100" w:beforeAutospacing="1" w:after="100" w:afterAutospacing="1"/>
        <w:jc w:val="center"/>
        <w:rPr>
          <w:rFonts w:ascii="Arial" w:hAnsi="Arial" w:cs="Arial"/>
        </w:rPr>
      </w:pPr>
      <w:r w:rsidRPr="00CC31B5">
        <w:rPr>
          <w:rFonts w:ascii="Arial" w:hAnsi="Arial" w:cs="Arial"/>
          <w:b/>
        </w:rPr>
        <w:t>MODELO DE PROPUESTA DE PLAZO DE REDACCIÓN DE PROYECTO</w:t>
      </w:r>
    </w:p>
    <w:p w:rsidR="00C47BDD" w:rsidRPr="00CC31B5" w:rsidRDefault="00C47BDD" w:rsidP="00C47BDD">
      <w:pPr>
        <w:tabs>
          <w:tab w:val="left" w:pos="-3402"/>
          <w:tab w:val="center" w:pos="-3261"/>
        </w:tabs>
        <w:suppressAutoHyphens/>
        <w:spacing w:before="120" w:after="120"/>
        <w:jc w:val="both"/>
        <w:rPr>
          <w:rFonts w:ascii="Arial" w:hAnsi="Arial" w:cs="Arial"/>
          <w:b/>
        </w:rPr>
      </w:pPr>
    </w:p>
    <w:p w:rsidR="000C2D37" w:rsidRDefault="000C2D37" w:rsidP="000C2D37">
      <w:pPr>
        <w:tabs>
          <w:tab w:val="left" w:pos="-3402"/>
          <w:tab w:val="center" w:pos="-3261"/>
        </w:tabs>
        <w:suppressAutoHyphens/>
        <w:spacing w:line="270" w:lineRule="atLeast"/>
        <w:jc w:val="both"/>
        <w:rPr>
          <w:rFonts w:ascii="Arial" w:hAnsi="Arial"/>
          <w:b/>
          <w:color w:val="000080"/>
          <w:lang w:val="es-ES_tradnl"/>
        </w:rPr>
      </w:pPr>
      <w:r>
        <w:rPr>
          <w:rFonts w:ascii="Arial" w:hAnsi="Arial"/>
          <w:b/>
          <w:color w:val="000080"/>
          <w:lang w:val="es-ES_tradnl"/>
        </w:rPr>
        <w:t>CONTRATACIÓN</w:t>
      </w:r>
      <w:r w:rsidRPr="000C2D37">
        <w:rPr>
          <w:rFonts w:ascii="Arial" w:hAnsi="Arial"/>
          <w:b/>
          <w:color w:val="000080"/>
          <w:lang w:val="es-ES_tradnl"/>
        </w:rPr>
        <w:t xml:space="preserve"> DE SERVICIOS PARA LA REDACCIÓN DEL PROYECTO Y DIRECCIÓN DE LAS OBRAS DE CONSTRUCCIÓN DE UN NUEVO EDIFICIO PARA UBICAR UNA COCINA QUE DE SERVICIO A LOS COLEGIOS DEL MUNICIPIO</w:t>
      </w:r>
    </w:p>
    <w:p w:rsidR="00866748" w:rsidRDefault="00866748" w:rsidP="00C47BDD">
      <w:pPr>
        <w:tabs>
          <w:tab w:val="left" w:pos="-3402"/>
          <w:tab w:val="center" w:pos="-3261"/>
        </w:tabs>
        <w:suppressAutoHyphens/>
        <w:spacing w:before="100" w:beforeAutospacing="1" w:after="100" w:afterAutospacing="1"/>
        <w:jc w:val="center"/>
        <w:rPr>
          <w:rFonts w:ascii="Arial" w:hAnsi="Arial"/>
          <w:b/>
          <w:color w:val="000080"/>
          <w:lang w:val="es-ES_tradnl"/>
        </w:rPr>
      </w:pPr>
    </w:p>
    <w:p w:rsidR="00866748" w:rsidRPr="00CC31B5" w:rsidRDefault="00866748" w:rsidP="00C47BDD">
      <w:pPr>
        <w:tabs>
          <w:tab w:val="left" w:pos="-3402"/>
          <w:tab w:val="center" w:pos="-3261"/>
        </w:tabs>
        <w:suppressAutoHyphens/>
        <w:spacing w:before="100" w:beforeAutospacing="1" w:after="100" w:afterAutospacing="1"/>
        <w:jc w:val="center"/>
        <w:rPr>
          <w:rFonts w:ascii="Arial" w:hAnsi="Arial" w:cs="Arial"/>
          <w:b/>
        </w:rPr>
      </w:pPr>
    </w:p>
    <w:p w:rsidR="00C47BDD" w:rsidRPr="00CC31B5" w:rsidRDefault="00C47BDD" w:rsidP="00C47BDD">
      <w:pPr>
        <w:tabs>
          <w:tab w:val="left" w:pos="-3402"/>
          <w:tab w:val="center" w:pos="-3261"/>
        </w:tabs>
        <w:suppressAutoHyphens/>
        <w:spacing w:before="100" w:beforeAutospacing="1" w:after="100" w:afterAutospacing="1"/>
        <w:jc w:val="both"/>
        <w:rPr>
          <w:rFonts w:ascii="Arial" w:hAnsi="Arial" w:cs="Arial"/>
        </w:rPr>
      </w:pPr>
      <w:r w:rsidRPr="00CC31B5">
        <w:rPr>
          <w:rFonts w:ascii="Arial" w:hAnsi="Arial" w:cs="Arial"/>
        </w:rPr>
        <w:t>Don…………………………………………………..…………………DNI/NIF…………………….., con domicilio a efectos de notificación en ……………</w:t>
      </w:r>
      <w:r>
        <w:rPr>
          <w:rFonts w:ascii="Arial" w:hAnsi="Arial" w:cs="Arial"/>
        </w:rPr>
        <w:t>…..</w:t>
      </w:r>
      <w:r w:rsidRPr="00CC31B5">
        <w:rPr>
          <w:rFonts w:ascii="Arial" w:hAnsi="Arial" w:cs="Arial"/>
        </w:rPr>
        <w:t>……………….C.P……………,</w:t>
      </w:r>
      <w:r>
        <w:rPr>
          <w:rFonts w:ascii="Arial" w:hAnsi="Arial" w:cs="Arial"/>
        </w:rPr>
        <w:t xml:space="preserve"> </w:t>
      </w:r>
      <w:r w:rsidRPr="00CC31B5">
        <w:rPr>
          <w:rFonts w:ascii="Arial" w:hAnsi="Arial" w:cs="Arial"/>
        </w:rPr>
        <w:t>localidad …………………………………, teléfonos…………………………………., en nombre propio o en representación de (táchese lo que no proceda) la sociedad ………… ……........…………………………………………..NIF…………….…… se compromete a ejecutar el servicio indicado e</w:t>
      </w:r>
      <w:r>
        <w:rPr>
          <w:rFonts w:ascii="Arial" w:hAnsi="Arial" w:cs="Arial"/>
        </w:rPr>
        <w:t>n esta proposición,</w:t>
      </w:r>
      <w:r w:rsidRPr="00CC31B5">
        <w:rPr>
          <w:rFonts w:ascii="Arial" w:hAnsi="Arial" w:cs="Arial"/>
        </w:rPr>
        <w:t xml:space="preserve"> con sujeción a dicha documentación, y </w:t>
      </w:r>
    </w:p>
    <w:p w:rsidR="00C47BDD" w:rsidRPr="00CC31B5" w:rsidRDefault="00C47BDD" w:rsidP="00C47BDD">
      <w:pPr>
        <w:tabs>
          <w:tab w:val="left" w:pos="-3402"/>
          <w:tab w:val="center" w:pos="-3261"/>
        </w:tabs>
        <w:suppressAutoHyphens/>
        <w:spacing w:before="100" w:beforeAutospacing="1" w:after="100" w:afterAutospacing="1"/>
        <w:jc w:val="both"/>
        <w:rPr>
          <w:rFonts w:ascii="Arial" w:hAnsi="Arial" w:cs="Arial"/>
        </w:rPr>
      </w:pPr>
    </w:p>
    <w:p w:rsidR="00C47BDD" w:rsidRPr="00CC31B5" w:rsidRDefault="00C47BDD" w:rsidP="00C47BDD">
      <w:pPr>
        <w:tabs>
          <w:tab w:val="left" w:pos="-3402"/>
          <w:tab w:val="center" w:pos="-3261"/>
        </w:tabs>
        <w:suppressAutoHyphens/>
        <w:spacing w:before="100" w:beforeAutospacing="1" w:after="100" w:afterAutospacing="1"/>
        <w:jc w:val="both"/>
        <w:rPr>
          <w:rFonts w:ascii="Arial" w:hAnsi="Arial" w:cs="Arial"/>
        </w:rPr>
      </w:pPr>
      <w:r w:rsidRPr="00CC31B5">
        <w:rPr>
          <w:rFonts w:ascii="Arial" w:hAnsi="Arial" w:cs="Arial"/>
        </w:rPr>
        <w:t>Declara bajo su responsabilidad:</w:t>
      </w:r>
    </w:p>
    <w:p w:rsidR="00C47BDD" w:rsidRPr="00EB4C81" w:rsidRDefault="00C47BDD" w:rsidP="00E6207E">
      <w:pPr>
        <w:pStyle w:val="Prrafodelista"/>
        <w:numPr>
          <w:ilvl w:val="0"/>
          <w:numId w:val="22"/>
        </w:numPr>
        <w:tabs>
          <w:tab w:val="left" w:pos="600"/>
          <w:tab w:val="center" w:pos="3960"/>
        </w:tabs>
        <w:suppressAutoHyphens/>
        <w:spacing w:before="100" w:beforeAutospacing="1" w:after="100" w:afterAutospacing="1"/>
        <w:ind w:right="-142"/>
        <w:jc w:val="both"/>
        <w:rPr>
          <w:rFonts w:ascii="Arial" w:hAnsi="Arial" w:cs="Arial"/>
        </w:rPr>
      </w:pPr>
      <w:r w:rsidRPr="00EB4C81">
        <w:rPr>
          <w:rFonts w:ascii="Arial" w:hAnsi="Arial" w:cs="Arial"/>
          <w:b/>
        </w:rPr>
        <w:t>Plazo para la redacción de proyecto:</w:t>
      </w:r>
      <w:r w:rsidRPr="00EB4C81">
        <w:rPr>
          <w:rFonts w:ascii="Arial" w:hAnsi="Arial" w:cs="Arial"/>
          <w:b/>
        </w:rPr>
        <w:tab/>
      </w:r>
      <w:r>
        <w:rPr>
          <w:rFonts w:ascii="Arial" w:hAnsi="Arial" w:cs="Arial"/>
          <w:b/>
        </w:rPr>
        <w:t>………………………</w:t>
      </w:r>
      <w:r w:rsidRPr="00EB4C81">
        <w:rPr>
          <w:rFonts w:ascii="Arial" w:hAnsi="Arial" w:cs="Arial"/>
          <w:b/>
        </w:rPr>
        <w:t>………………….días</w:t>
      </w:r>
    </w:p>
    <w:p w:rsidR="00C47BDD" w:rsidRPr="00CC31B5" w:rsidRDefault="00C47BDD" w:rsidP="00C47BDD">
      <w:pPr>
        <w:tabs>
          <w:tab w:val="left" w:pos="-3402"/>
          <w:tab w:val="center" w:pos="-3261"/>
        </w:tabs>
        <w:suppressAutoHyphens/>
        <w:spacing w:before="100" w:beforeAutospacing="1" w:after="100" w:afterAutospacing="1"/>
        <w:jc w:val="both"/>
        <w:rPr>
          <w:rFonts w:ascii="Arial" w:hAnsi="Arial" w:cs="Arial"/>
          <w:b/>
        </w:rPr>
      </w:pPr>
    </w:p>
    <w:p w:rsidR="00C47BDD" w:rsidRPr="00CC31B5" w:rsidRDefault="00C47BDD" w:rsidP="00C47BDD">
      <w:pPr>
        <w:tabs>
          <w:tab w:val="left" w:pos="-3402"/>
          <w:tab w:val="center" w:pos="-3261"/>
        </w:tabs>
        <w:suppressAutoHyphens/>
        <w:spacing w:before="100" w:beforeAutospacing="1" w:after="100" w:afterAutospacing="1"/>
        <w:jc w:val="both"/>
        <w:rPr>
          <w:rFonts w:ascii="Arial" w:hAnsi="Arial" w:cs="Arial"/>
          <w:b/>
        </w:rPr>
      </w:pPr>
    </w:p>
    <w:p w:rsidR="00C47BDD" w:rsidRPr="00CC31B5" w:rsidRDefault="00C47BDD" w:rsidP="00C47BDD">
      <w:pPr>
        <w:tabs>
          <w:tab w:val="left" w:pos="-3402"/>
          <w:tab w:val="center" w:pos="-3261"/>
        </w:tabs>
        <w:suppressAutoHyphens/>
        <w:spacing w:before="100" w:beforeAutospacing="1" w:after="100" w:afterAutospacing="1"/>
        <w:jc w:val="center"/>
        <w:rPr>
          <w:rFonts w:ascii="Arial" w:hAnsi="Arial" w:cs="Arial"/>
        </w:rPr>
      </w:pPr>
      <w:r w:rsidRPr="00CC31B5">
        <w:rPr>
          <w:rFonts w:ascii="Arial" w:hAnsi="Arial" w:cs="Arial"/>
        </w:rPr>
        <w:t>En ………………………….............</w:t>
      </w:r>
      <w:r>
        <w:rPr>
          <w:rFonts w:ascii="Arial" w:hAnsi="Arial" w:cs="Arial"/>
        </w:rPr>
        <w:t xml:space="preserve">.. , a …….. de………………….. </w:t>
      </w:r>
      <w:r w:rsidRPr="00CD2546">
        <w:rPr>
          <w:rFonts w:ascii="Arial" w:hAnsi="Arial" w:cs="Arial"/>
        </w:rPr>
        <w:t>de  202</w:t>
      </w:r>
      <w:r w:rsidR="000C2D37">
        <w:rPr>
          <w:rFonts w:ascii="Arial" w:hAnsi="Arial" w:cs="Arial"/>
        </w:rPr>
        <w:t>6</w:t>
      </w:r>
    </w:p>
    <w:p w:rsidR="00C47BDD" w:rsidRPr="00CC31B5" w:rsidRDefault="00C47BDD" w:rsidP="00C47BDD">
      <w:pPr>
        <w:tabs>
          <w:tab w:val="left" w:pos="-3402"/>
          <w:tab w:val="center" w:pos="-3261"/>
        </w:tabs>
        <w:suppressAutoHyphens/>
        <w:spacing w:before="100" w:beforeAutospacing="1" w:after="100" w:afterAutospacing="1"/>
        <w:jc w:val="both"/>
        <w:rPr>
          <w:rFonts w:ascii="Arial" w:hAnsi="Arial" w:cs="Arial"/>
        </w:rPr>
      </w:pPr>
    </w:p>
    <w:p w:rsidR="00C47BDD" w:rsidRPr="00CC31B5" w:rsidRDefault="00C47BDD" w:rsidP="00C47BDD">
      <w:pPr>
        <w:tabs>
          <w:tab w:val="left" w:pos="-3402"/>
          <w:tab w:val="center" w:pos="-3261"/>
          <w:tab w:val="left" w:pos="709"/>
          <w:tab w:val="right" w:leader="dot" w:pos="5387"/>
        </w:tabs>
        <w:suppressAutoHyphens/>
        <w:spacing w:before="100" w:beforeAutospacing="1" w:after="100" w:afterAutospacing="1"/>
        <w:jc w:val="center"/>
        <w:rPr>
          <w:rFonts w:ascii="Arial" w:hAnsi="Arial" w:cs="Arial"/>
        </w:rPr>
      </w:pPr>
      <w:r w:rsidRPr="00CC31B5">
        <w:rPr>
          <w:rFonts w:ascii="Arial" w:hAnsi="Arial" w:cs="Arial"/>
        </w:rPr>
        <w:t>FIRMA DEL LICITADOR O LICITADORES</w:t>
      </w:r>
    </w:p>
    <w:p w:rsidR="00C47BDD" w:rsidRDefault="00C47BDD" w:rsidP="00C47BDD">
      <w:pPr>
        <w:tabs>
          <w:tab w:val="left" w:pos="-3402"/>
          <w:tab w:val="center" w:pos="-3261"/>
        </w:tabs>
        <w:suppressAutoHyphens/>
        <w:spacing w:before="100" w:beforeAutospacing="1" w:after="100" w:afterAutospacing="1"/>
        <w:jc w:val="both"/>
        <w:rPr>
          <w:rFonts w:ascii="Arial" w:hAnsi="Arial" w:cs="Arial"/>
          <w:b/>
        </w:rPr>
      </w:pPr>
    </w:p>
    <w:p w:rsidR="00C47BDD" w:rsidRDefault="00C47BDD" w:rsidP="00C47BDD">
      <w:pPr>
        <w:tabs>
          <w:tab w:val="left" w:pos="-3402"/>
          <w:tab w:val="center" w:pos="-3261"/>
        </w:tabs>
        <w:suppressAutoHyphens/>
        <w:spacing w:before="100" w:beforeAutospacing="1" w:after="100" w:afterAutospacing="1"/>
        <w:jc w:val="both"/>
        <w:rPr>
          <w:rFonts w:ascii="Arial" w:hAnsi="Arial" w:cs="Arial"/>
          <w:b/>
        </w:rPr>
      </w:pPr>
    </w:p>
    <w:p w:rsidR="00C47BDD" w:rsidRPr="00CC31B5" w:rsidRDefault="00C47BDD" w:rsidP="00C47BDD">
      <w:pPr>
        <w:tabs>
          <w:tab w:val="left" w:pos="-3402"/>
          <w:tab w:val="center" w:pos="-3261"/>
        </w:tabs>
        <w:suppressAutoHyphens/>
        <w:spacing w:before="100" w:beforeAutospacing="1" w:after="100" w:afterAutospacing="1"/>
        <w:jc w:val="both"/>
        <w:rPr>
          <w:rFonts w:ascii="Arial" w:hAnsi="Arial" w:cs="Arial"/>
          <w:b/>
        </w:rPr>
      </w:pPr>
    </w:p>
    <w:p w:rsidR="00C47BDD" w:rsidRPr="00CC31B5" w:rsidRDefault="00C47BDD" w:rsidP="00C47BDD">
      <w:pPr>
        <w:tabs>
          <w:tab w:val="left" w:pos="-3402"/>
          <w:tab w:val="center" w:pos="-3261"/>
        </w:tabs>
        <w:suppressAutoHyphens/>
        <w:spacing w:before="100" w:beforeAutospacing="1" w:after="100" w:afterAutospacing="1"/>
        <w:jc w:val="both"/>
        <w:rPr>
          <w:rFonts w:ascii="Arial" w:hAnsi="Arial" w:cs="Arial"/>
          <w:b/>
        </w:rPr>
      </w:pPr>
    </w:p>
    <w:p w:rsidR="00866748" w:rsidRDefault="00866748" w:rsidP="00C47BDD">
      <w:pPr>
        <w:tabs>
          <w:tab w:val="left" w:pos="-3402"/>
          <w:tab w:val="center" w:pos="-3261"/>
        </w:tabs>
        <w:suppressAutoHyphens/>
        <w:spacing w:before="100" w:beforeAutospacing="1" w:after="100" w:afterAutospacing="1"/>
        <w:jc w:val="both"/>
        <w:rPr>
          <w:rFonts w:ascii="Arial" w:hAnsi="Arial" w:cs="Arial"/>
          <w:b/>
        </w:rPr>
      </w:pPr>
    </w:p>
    <w:p w:rsidR="00866748" w:rsidRDefault="00866748" w:rsidP="00C47BDD">
      <w:pPr>
        <w:tabs>
          <w:tab w:val="left" w:pos="-3402"/>
          <w:tab w:val="center" w:pos="-3261"/>
        </w:tabs>
        <w:suppressAutoHyphens/>
        <w:spacing w:before="100" w:beforeAutospacing="1" w:after="100" w:afterAutospacing="1"/>
        <w:jc w:val="both"/>
        <w:rPr>
          <w:rFonts w:ascii="Arial" w:hAnsi="Arial" w:cs="Arial"/>
          <w:b/>
        </w:rPr>
      </w:pPr>
    </w:p>
    <w:p w:rsidR="00866748" w:rsidRDefault="00866748" w:rsidP="00C47BDD">
      <w:pPr>
        <w:tabs>
          <w:tab w:val="left" w:pos="-3402"/>
          <w:tab w:val="center" w:pos="-3261"/>
        </w:tabs>
        <w:suppressAutoHyphens/>
        <w:spacing w:before="100" w:beforeAutospacing="1" w:after="100" w:afterAutospacing="1"/>
        <w:jc w:val="both"/>
        <w:rPr>
          <w:rFonts w:ascii="Arial" w:hAnsi="Arial" w:cs="Arial"/>
          <w:b/>
        </w:rPr>
      </w:pPr>
    </w:p>
    <w:p w:rsidR="00866748" w:rsidRDefault="00866748" w:rsidP="00C47BDD">
      <w:pPr>
        <w:tabs>
          <w:tab w:val="left" w:pos="-3402"/>
          <w:tab w:val="center" w:pos="-3261"/>
        </w:tabs>
        <w:suppressAutoHyphens/>
        <w:spacing w:before="100" w:beforeAutospacing="1" w:after="100" w:afterAutospacing="1"/>
        <w:jc w:val="both"/>
        <w:rPr>
          <w:rFonts w:ascii="Arial" w:hAnsi="Arial" w:cs="Arial"/>
          <w:b/>
        </w:rPr>
      </w:pPr>
    </w:p>
    <w:p w:rsidR="00866748" w:rsidRDefault="00866748" w:rsidP="00C47BDD">
      <w:pPr>
        <w:tabs>
          <w:tab w:val="left" w:pos="-3402"/>
          <w:tab w:val="center" w:pos="-3261"/>
        </w:tabs>
        <w:suppressAutoHyphens/>
        <w:spacing w:before="100" w:beforeAutospacing="1" w:after="100" w:afterAutospacing="1"/>
        <w:jc w:val="both"/>
        <w:rPr>
          <w:rFonts w:ascii="Arial" w:hAnsi="Arial" w:cs="Arial"/>
          <w:b/>
        </w:rPr>
      </w:pPr>
    </w:p>
    <w:p w:rsidR="00866748" w:rsidRDefault="00866748" w:rsidP="00C47BDD">
      <w:pPr>
        <w:tabs>
          <w:tab w:val="left" w:pos="-3402"/>
          <w:tab w:val="center" w:pos="-3261"/>
        </w:tabs>
        <w:suppressAutoHyphens/>
        <w:spacing w:before="100" w:beforeAutospacing="1" w:after="100" w:afterAutospacing="1"/>
        <w:jc w:val="both"/>
        <w:rPr>
          <w:rFonts w:ascii="Arial" w:hAnsi="Arial" w:cs="Arial"/>
          <w:b/>
        </w:rPr>
      </w:pPr>
    </w:p>
    <w:p w:rsidR="00C47BDD" w:rsidRPr="00CC31B5" w:rsidRDefault="00C47BDD" w:rsidP="00C47BDD">
      <w:pPr>
        <w:tabs>
          <w:tab w:val="left" w:pos="-3402"/>
          <w:tab w:val="center" w:pos="-3261"/>
        </w:tabs>
        <w:suppressAutoHyphens/>
        <w:spacing w:before="100" w:beforeAutospacing="1" w:after="100" w:afterAutospacing="1"/>
        <w:jc w:val="both"/>
        <w:rPr>
          <w:rFonts w:ascii="Arial" w:hAnsi="Arial" w:cs="Arial"/>
        </w:rPr>
      </w:pPr>
      <w:r w:rsidRPr="00CC31B5">
        <w:rPr>
          <w:rFonts w:ascii="Arial" w:hAnsi="Arial" w:cs="Arial"/>
          <w:b/>
        </w:rPr>
        <w:t>SECCION DE OBRAS - DEPARTAMENTO DE EDUCACION.</w:t>
      </w:r>
    </w:p>
    <w:p w:rsidR="00545916" w:rsidRPr="00834A9D" w:rsidRDefault="00545916" w:rsidP="006070A9">
      <w:pPr>
        <w:pageBreakBefore/>
        <w:tabs>
          <w:tab w:val="left" w:pos="-3402"/>
          <w:tab w:val="center" w:pos="-3261"/>
        </w:tabs>
        <w:suppressAutoHyphens/>
        <w:spacing w:before="100" w:beforeAutospacing="1" w:after="100" w:afterAutospacing="1"/>
        <w:jc w:val="center"/>
        <w:rPr>
          <w:rFonts w:ascii="Arial" w:hAnsi="Arial" w:cs="Arial"/>
        </w:rPr>
      </w:pPr>
      <w:r w:rsidRPr="00866748">
        <w:rPr>
          <w:rFonts w:ascii="Arial" w:hAnsi="Arial" w:cs="Arial"/>
          <w:b/>
          <w:u w:val="single"/>
        </w:rPr>
        <w:lastRenderedPageBreak/>
        <w:t>A N E X O  I</w:t>
      </w:r>
      <w:r w:rsidR="00866748" w:rsidRPr="00866748">
        <w:rPr>
          <w:rFonts w:ascii="Arial" w:hAnsi="Arial" w:cs="Arial"/>
          <w:b/>
          <w:u w:val="single"/>
        </w:rPr>
        <w:t>V</w:t>
      </w:r>
      <w:r w:rsidRPr="00866748">
        <w:rPr>
          <w:rFonts w:ascii="Arial" w:hAnsi="Arial" w:cs="Arial"/>
          <w:b/>
        </w:rPr>
        <w:t xml:space="preserve"> (Incluir en Sobre</w:t>
      </w:r>
      <w:r w:rsidRPr="00834A9D">
        <w:rPr>
          <w:rFonts w:ascii="Arial" w:hAnsi="Arial" w:cs="Arial"/>
          <w:b/>
        </w:rPr>
        <w:t xml:space="preserve"> C)</w:t>
      </w: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b/>
        </w:rPr>
      </w:pPr>
      <w:r w:rsidRPr="00834A9D">
        <w:rPr>
          <w:rFonts w:ascii="Arial" w:hAnsi="Arial" w:cs="Arial"/>
          <w:b/>
        </w:rPr>
        <w:t>MODELO DE PROPUESTA DE NÚMERO DE VISITAS DE OBRA</w:t>
      </w: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p>
    <w:p w:rsidR="000C2D37" w:rsidRDefault="000C2D37" w:rsidP="000C2D37">
      <w:pPr>
        <w:tabs>
          <w:tab w:val="left" w:pos="-3402"/>
          <w:tab w:val="center" w:pos="-3261"/>
        </w:tabs>
        <w:suppressAutoHyphens/>
        <w:spacing w:line="270" w:lineRule="atLeast"/>
        <w:jc w:val="both"/>
        <w:rPr>
          <w:rFonts w:ascii="Arial" w:hAnsi="Arial"/>
          <w:b/>
          <w:color w:val="000080"/>
          <w:lang w:val="es-ES_tradnl"/>
        </w:rPr>
      </w:pPr>
      <w:r>
        <w:rPr>
          <w:rFonts w:ascii="Arial" w:hAnsi="Arial"/>
          <w:b/>
          <w:color w:val="000080"/>
          <w:lang w:val="es-ES_tradnl"/>
        </w:rPr>
        <w:t>CONTRATACIÓN</w:t>
      </w:r>
      <w:r w:rsidRPr="000C2D37">
        <w:rPr>
          <w:rFonts w:ascii="Arial" w:hAnsi="Arial"/>
          <w:b/>
          <w:color w:val="000080"/>
          <w:lang w:val="es-ES_tradnl"/>
        </w:rPr>
        <w:t xml:space="preserve"> DE SERVICIOS PARA LA REDACCIÓN DEL PROYECTO Y DIRECCIÓN DE LAS OBRAS DE CONSTRUCCIÓN DE UN NUEVO EDIFICIO PARA UBICAR UNA COCINA QUE DE SERVICIO A LOS COLEGIOS DEL MUNICIPIO</w:t>
      </w:r>
    </w:p>
    <w:p w:rsidR="00545916" w:rsidRPr="006A5BA8" w:rsidRDefault="00545916" w:rsidP="006070A9">
      <w:pPr>
        <w:tabs>
          <w:tab w:val="left" w:pos="-3402"/>
          <w:tab w:val="center" w:pos="-3261"/>
        </w:tabs>
        <w:suppressAutoHyphens/>
        <w:spacing w:before="100" w:beforeAutospacing="1" w:after="100" w:afterAutospacing="1"/>
        <w:jc w:val="center"/>
        <w:rPr>
          <w:rFonts w:ascii="Arial" w:hAnsi="Arial" w:cs="Arial"/>
          <w:lang w:val="es-ES_tradnl"/>
        </w:rPr>
      </w:pP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rPr>
      </w:pPr>
      <w:r w:rsidRPr="00834A9D">
        <w:rPr>
          <w:rFonts w:ascii="Arial" w:hAnsi="Arial" w:cs="Arial"/>
        </w:rPr>
        <w:t xml:space="preserve">Don…………………………………..…………………………DNI/NIF………………………….., con domicilio a efectos de notificación en ………………………………………..C.P……………, localidad …………………………………, teléfonos…………………………………., en nombre propio o en representación de (táchese lo que no proceda) la sociedad ………… ……........…………………………………………..NIF…………….…… se compromete a ejecutar el servicio indicado en esta proposición, con sujeción a dicha documentación, y </w:t>
      </w: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rPr>
      </w:pP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rPr>
      </w:pPr>
      <w:r w:rsidRPr="00834A9D">
        <w:rPr>
          <w:rFonts w:ascii="Arial" w:hAnsi="Arial" w:cs="Arial"/>
        </w:rPr>
        <w:t>Declara bajo su responsabilidad:</w:t>
      </w:r>
    </w:p>
    <w:p w:rsidR="00C6317D" w:rsidRPr="00C6317D" w:rsidRDefault="00C6317D" w:rsidP="00C6317D">
      <w:pPr>
        <w:tabs>
          <w:tab w:val="left" w:pos="-3402"/>
          <w:tab w:val="center" w:pos="-3261"/>
        </w:tabs>
        <w:suppressAutoHyphens/>
        <w:spacing w:before="100" w:beforeAutospacing="1" w:after="100" w:afterAutospacing="1"/>
        <w:ind w:right="-142"/>
        <w:jc w:val="both"/>
        <w:rPr>
          <w:rFonts w:ascii="Arial" w:hAnsi="Arial" w:cs="Arial"/>
          <w:b/>
        </w:rPr>
      </w:pPr>
      <w:r w:rsidRPr="00C6317D">
        <w:rPr>
          <w:rFonts w:ascii="Arial" w:hAnsi="Arial" w:cs="Arial"/>
          <w:b/>
        </w:rPr>
        <w:t>Nº de visitas de obra a la semana (marque con una x lo que proceda):</w:t>
      </w:r>
    </w:p>
    <w:p w:rsidR="00C6317D" w:rsidRPr="00C6317D" w:rsidRDefault="00C6317D" w:rsidP="00C6317D">
      <w:pPr>
        <w:tabs>
          <w:tab w:val="left" w:pos="-3402"/>
          <w:tab w:val="center" w:pos="-3261"/>
        </w:tabs>
        <w:suppressAutoHyphens/>
        <w:spacing w:before="100" w:beforeAutospacing="1" w:after="100" w:afterAutospacing="1"/>
        <w:ind w:left="6521" w:right="-142"/>
        <w:jc w:val="both"/>
        <w:rPr>
          <w:rFonts w:ascii="Arial" w:hAnsi="Arial" w:cs="Arial"/>
          <w:b/>
        </w:rPr>
      </w:pPr>
      <w:r w:rsidRPr="00C6317D">
        <w:rPr>
          <w:rFonts w:ascii="Arial" w:hAnsi="Arial" w:cs="Arial"/>
          <w:b/>
          <w:sz w:val="28"/>
          <w:szCs w:val="28"/>
        </w:rPr>
        <w:t>□</w:t>
      </w:r>
      <w:r w:rsidRPr="00C6317D">
        <w:rPr>
          <w:rFonts w:ascii="Arial" w:hAnsi="Arial" w:cs="Arial"/>
          <w:b/>
        </w:rPr>
        <w:t xml:space="preserve"> 1 visita / semana</w:t>
      </w:r>
    </w:p>
    <w:p w:rsidR="00545916" w:rsidRPr="00834A9D" w:rsidRDefault="00C6317D" w:rsidP="00C6317D">
      <w:pPr>
        <w:tabs>
          <w:tab w:val="left" w:pos="-3402"/>
          <w:tab w:val="center" w:pos="-3261"/>
        </w:tabs>
        <w:suppressAutoHyphens/>
        <w:spacing w:before="100" w:beforeAutospacing="1" w:after="100" w:afterAutospacing="1"/>
        <w:ind w:left="6521" w:right="-142"/>
        <w:jc w:val="both"/>
        <w:rPr>
          <w:rFonts w:ascii="Arial" w:hAnsi="Arial" w:cs="Arial"/>
          <w:b/>
        </w:rPr>
      </w:pPr>
      <w:r w:rsidRPr="00C6317D">
        <w:rPr>
          <w:rFonts w:ascii="Arial" w:hAnsi="Arial" w:cs="Arial"/>
          <w:b/>
          <w:sz w:val="28"/>
          <w:szCs w:val="28"/>
        </w:rPr>
        <w:t>□</w:t>
      </w:r>
      <w:r w:rsidRPr="00C6317D">
        <w:rPr>
          <w:rFonts w:ascii="Arial" w:hAnsi="Arial" w:cs="Arial"/>
          <w:b/>
        </w:rPr>
        <w:t xml:space="preserve"> 2 visitas / semana</w:t>
      </w: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b/>
        </w:rPr>
      </w:pP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rPr>
      </w:pP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r w:rsidRPr="00834A9D">
        <w:rPr>
          <w:rFonts w:ascii="Arial" w:hAnsi="Arial" w:cs="Arial"/>
        </w:rPr>
        <w:t>En …………………………............... , a …….. de</w:t>
      </w:r>
      <w:r w:rsidRPr="00CD2546">
        <w:rPr>
          <w:rFonts w:ascii="Arial" w:hAnsi="Arial" w:cs="Arial"/>
        </w:rPr>
        <w:t>………………….. de  202</w:t>
      </w:r>
      <w:r w:rsidR="000C2D37">
        <w:rPr>
          <w:rFonts w:ascii="Arial" w:hAnsi="Arial" w:cs="Arial"/>
        </w:rPr>
        <w:t>6</w:t>
      </w:r>
    </w:p>
    <w:p w:rsidR="00545916" w:rsidRPr="00834A9D" w:rsidRDefault="00545916" w:rsidP="006070A9">
      <w:pPr>
        <w:tabs>
          <w:tab w:val="left" w:pos="-3402"/>
          <w:tab w:val="center" w:pos="-3261"/>
          <w:tab w:val="left" w:pos="709"/>
          <w:tab w:val="right" w:leader="dot" w:pos="5387"/>
        </w:tabs>
        <w:suppressAutoHyphens/>
        <w:spacing w:before="100" w:beforeAutospacing="1" w:after="100" w:afterAutospacing="1"/>
        <w:jc w:val="center"/>
        <w:rPr>
          <w:rFonts w:ascii="Arial" w:hAnsi="Arial" w:cs="Arial"/>
        </w:rPr>
      </w:pPr>
    </w:p>
    <w:p w:rsidR="00545916" w:rsidRPr="00834A9D" w:rsidRDefault="00545916" w:rsidP="006070A9">
      <w:pPr>
        <w:tabs>
          <w:tab w:val="left" w:pos="-3402"/>
          <w:tab w:val="center" w:pos="-3261"/>
          <w:tab w:val="left" w:pos="709"/>
          <w:tab w:val="right" w:leader="dot" w:pos="5387"/>
        </w:tabs>
        <w:suppressAutoHyphens/>
        <w:spacing w:before="100" w:beforeAutospacing="1" w:after="100" w:afterAutospacing="1"/>
        <w:jc w:val="center"/>
        <w:rPr>
          <w:rFonts w:ascii="Arial" w:hAnsi="Arial" w:cs="Arial"/>
        </w:rPr>
      </w:pPr>
      <w:r w:rsidRPr="00834A9D">
        <w:rPr>
          <w:rFonts w:ascii="Arial" w:hAnsi="Arial" w:cs="Arial"/>
        </w:rPr>
        <w:t>FIRMA DEL LICITADOR O LICITADORES</w:t>
      </w: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b/>
        </w:rPr>
      </w:pP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b/>
        </w:rPr>
      </w:pP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b/>
        </w:rPr>
      </w:pPr>
    </w:p>
    <w:p w:rsidR="00545916" w:rsidRDefault="00545916" w:rsidP="006070A9">
      <w:pPr>
        <w:tabs>
          <w:tab w:val="left" w:pos="-3402"/>
          <w:tab w:val="center" w:pos="-3261"/>
        </w:tabs>
        <w:suppressAutoHyphens/>
        <w:spacing w:before="100" w:beforeAutospacing="1" w:after="100" w:afterAutospacing="1"/>
        <w:jc w:val="both"/>
        <w:rPr>
          <w:rFonts w:ascii="Arial" w:hAnsi="Arial" w:cs="Arial"/>
          <w:b/>
        </w:rPr>
      </w:pPr>
    </w:p>
    <w:p w:rsidR="00312FEE" w:rsidRDefault="00312FEE" w:rsidP="006070A9">
      <w:pPr>
        <w:tabs>
          <w:tab w:val="left" w:pos="-3402"/>
          <w:tab w:val="center" w:pos="-3261"/>
        </w:tabs>
        <w:suppressAutoHyphens/>
        <w:spacing w:before="100" w:beforeAutospacing="1" w:after="100" w:afterAutospacing="1"/>
        <w:jc w:val="both"/>
        <w:rPr>
          <w:rFonts w:ascii="Arial" w:hAnsi="Arial" w:cs="Arial"/>
          <w:b/>
        </w:rPr>
      </w:pPr>
    </w:p>
    <w:p w:rsidR="00312FEE" w:rsidRDefault="00312FEE" w:rsidP="006070A9">
      <w:pPr>
        <w:tabs>
          <w:tab w:val="left" w:pos="-3402"/>
          <w:tab w:val="center" w:pos="-3261"/>
        </w:tabs>
        <w:suppressAutoHyphens/>
        <w:spacing w:before="100" w:beforeAutospacing="1" w:after="100" w:afterAutospacing="1"/>
        <w:jc w:val="both"/>
        <w:rPr>
          <w:rFonts w:ascii="Arial" w:hAnsi="Arial" w:cs="Arial"/>
          <w:b/>
        </w:rPr>
      </w:pPr>
    </w:p>
    <w:p w:rsidR="00312FEE" w:rsidRDefault="00312FEE" w:rsidP="006070A9">
      <w:pPr>
        <w:tabs>
          <w:tab w:val="left" w:pos="-3402"/>
          <w:tab w:val="center" w:pos="-3261"/>
        </w:tabs>
        <w:suppressAutoHyphens/>
        <w:spacing w:before="100" w:beforeAutospacing="1" w:after="100" w:afterAutospacing="1"/>
        <w:jc w:val="both"/>
        <w:rPr>
          <w:rFonts w:ascii="Arial" w:hAnsi="Arial" w:cs="Arial"/>
          <w:b/>
        </w:rPr>
      </w:pPr>
    </w:p>
    <w:p w:rsidR="00312FEE" w:rsidRDefault="00312FEE" w:rsidP="006070A9">
      <w:pPr>
        <w:tabs>
          <w:tab w:val="left" w:pos="-3402"/>
          <w:tab w:val="center" w:pos="-3261"/>
        </w:tabs>
        <w:suppressAutoHyphens/>
        <w:spacing w:before="100" w:beforeAutospacing="1" w:after="100" w:afterAutospacing="1"/>
        <w:jc w:val="both"/>
        <w:rPr>
          <w:rFonts w:ascii="Arial" w:hAnsi="Arial" w:cs="Arial"/>
          <w:b/>
        </w:rPr>
      </w:pPr>
    </w:p>
    <w:p w:rsidR="00312FEE" w:rsidRPr="00834A9D" w:rsidRDefault="00312FEE" w:rsidP="006070A9">
      <w:pPr>
        <w:tabs>
          <w:tab w:val="left" w:pos="-3402"/>
          <w:tab w:val="center" w:pos="-3261"/>
        </w:tabs>
        <w:suppressAutoHyphens/>
        <w:spacing w:before="100" w:beforeAutospacing="1" w:after="100" w:afterAutospacing="1"/>
        <w:jc w:val="both"/>
        <w:rPr>
          <w:rFonts w:ascii="Arial" w:hAnsi="Arial" w:cs="Arial"/>
          <w:b/>
        </w:rPr>
      </w:pPr>
    </w:p>
    <w:p w:rsidR="00545916" w:rsidRDefault="00545916" w:rsidP="006070A9">
      <w:pPr>
        <w:tabs>
          <w:tab w:val="left" w:pos="-3402"/>
          <w:tab w:val="center" w:pos="-3261"/>
        </w:tabs>
        <w:suppressAutoHyphens/>
        <w:spacing w:before="100" w:beforeAutospacing="1" w:after="100" w:afterAutospacing="1"/>
        <w:jc w:val="both"/>
        <w:rPr>
          <w:rFonts w:ascii="Arial" w:hAnsi="Arial" w:cs="Arial"/>
          <w:b/>
        </w:rPr>
      </w:pPr>
      <w:r w:rsidRPr="00834A9D">
        <w:rPr>
          <w:rFonts w:ascii="Arial" w:hAnsi="Arial" w:cs="Arial"/>
          <w:b/>
        </w:rPr>
        <w:t>SECCION DE OBRAS - DEPARTAMENTO DE EDUCACION.</w:t>
      </w:r>
    </w:p>
    <w:p w:rsidR="00545916" w:rsidRDefault="00545916" w:rsidP="006070A9">
      <w:pPr>
        <w:suppressAutoHyphens/>
        <w:rPr>
          <w:rFonts w:ascii="Arial" w:hAnsi="Arial" w:cs="Arial"/>
        </w:rPr>
      </w:pPr>
      <w:r>
        <w:rPr>
          <w:rFonts w:ascii="Arial" w:hAnsi="Arial" w:cs="Arial"/>
        </w:rPr>
        <w:br w:type="page"/>
      </w:r>
    </w:p>
    <w:p w:rsidR="00545916" w:rsidRPr="00834A9D" w:rsidRDefault="00F03015" w:rsidP="006070A9">
      <w:pPr>
        <w:tabs>
          <w:tab w:val="left" w:pos="-3402"/>
          <w:tab w:val="center" w:pos="-3261"/>
        </w:tabs>
        <w:suppressAutoHyphens/>
        <w:spacing w:before="100" w:beforeAutospacing="1" w:after="100" w:afterAutospacing="1"/>
        <w:jc w:val="center"/>
        <w:rPr>
          <w:rFonts w:ascii="Arial" w:hAnsi="Arial" w:cs="Arial"/>
        </w:rPr>
      </w:pPr>
      <w:r w:rsidRPr="00F03015">
        <w:rPr>
          <w:rFonts w:ascii="Arial" w:hAnsi="Arial" w:cs="Arial"/>
          <w:b/>
          <w:u w:val="single"/>
        </w:rPr>
        <w:t xml:space="preserve">A N E X O </w:t>
      </w:r>
      <w:r w:rsidR="00545916" w:rsidRPr="00F03015">
        <w:rPr>
          <w:rFonts w:ascii="Arial" w:hAnsi="Arial" w:cs="Arial"/>
          <w:b/>
          <w:u w:val="single"/>
        </w:rPr>
        <w:t>V</w:t>
      </w:r>
      <w:r w:rsidR="00545916" w:rsidRPr="00F03015">
        <w:rPr>
          <w:rFonts w:ascii="Arial" w:hAnsi="Arial" w:cs="Arial"/>
          <w:b/>
        </w:rPr>
        <w:t xml:space="preserve"> (Incluir</w:t>
      </w:r>
      <w:r w:rsidR="00545916" w:rsidRPr="00834A9D">
        <w:rPr>
          <w:rFonts w:ascii="Arial" w:hAnsi="Arial" w:cs="Arial"/>
          <w:b/>
        </w:rPr>
        <w:t xml:space="preserve"> en Sobre C)</w:t>
      </w: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r w:rsidRPr="00834A9D">
        <w:rPr>
          <w:rFonts w:ascii="Arial" w:hAnsi="Arial" w:cs="Arial"/>
          <w:b/>
        </w:rPr>
        <w:t>MODELO DE PROPUESTA DE PLAZO DE COMPROMISO DE ASISTENCIA TÉCNICA</w:t>
      </w: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b/>
        </w:rPr>
      </w:pPr>
    </w:p>
    <w:p w:rsidR="000C2D37" w:rsidRDefault="000C2D37" w:rsidP="000C2D37">
      <w:pPr>
        <w:tabs>
          <w:tab w:val="left" w:pos="-3402"/>
          <w:tab w:val="center" w:pos="-3261"/>
        </w:tabs>
        <w:suppressAutoHyphens/>
        <w:spacing w:line="270" w:lineRule="atLeast"/>
        <w:jc w:val="both"/>
        <w:rPr>
          <w:rFonts w:ascii="Arial" w:hAnsi="Arial"/>
          <w:b/>
          <w:color w:val="000080"/>
          <w:lang w:val="es-ES_tradnl"/>
        </w:rPr>
      </w:pPr>
      <w:r>
        <w:rPr>
          <w:rFonts w:ascii="Arial" w:hAnsi="Arial"/>
          <w:b/>
          <w:color w:val="000080"/>
          <w:lang w:val="es-ES_tradnl"/>
        </w:rPr>
        <w:t>CONTRATACIÓN</w:t>
      </w:r>
      <w:r w:rsidRPr="000C2D37">
        <w:rPr>
          <w:rFonts w:ascii="Arial" w:hAnsi="Arial"/>
          <w:b/>
          <w:color w:val="000080"/>
          <w:lang w:val="es-ES_tradnl"/>
        </w:rPr>
        <w:t xml:space="preserve"> DE SERVICIOS PARA LA REDACCIÓN DEL PROYECTO Y DIRECCIÓN DE LAS OBRAS DE CONSTRUCCIÓN DE UN NUEVO EDIFICIO PARA UBICAR UNA COCINA QUE DE SERVICIO A LOS COLEGIOS DEL MUNICIPIO</w:t>
      </w:r>
    </w:p>
    <w:p w:rsidR="00545916" w:rsidRPr="006A5BA8" w:rsidRDefault="00545916" w:rsidP="006070A9">
      <w:pPr>
        <w:tabs>
          <w:tab w:val="left" w:pos="-3402"/>
          <w:tab w:val="center" w:pos="-3261"/>
        </w:tabs>
        <w:suppressAutoHyphens/>
        <w:spacing w:before="100" w:beforeAutospacing="1" w:after="100" w:afterAutospacing="1"/>
        <w:jc w:val="center"/>
        <w:rPr>
          <w:rFonts w:ascii="Arial" w:hAnsi="Arial" w:cs="Arial"/>
          <w:lang w:val="es-ES_tradnl"/>
        </w:rPr>
      </w:pP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rPr>
      </w:pPr>
      <w:r w:rsidRPr="00834A9D">
        <w:rPr>
          <w:rFonts w:ascii="Arial" w:hAnsi="Arial" w:cs="Arial"/>
        </w:rPr>
        <w:t xml:space="preserve">Don…………………………………………………………………DNI/NIF……………………….., con domicilio a efectos de notificación en ……………………………………..C.P……………, localidad …………………………………, teléfonos…………………………………., en nombre propio o en representación de (táchese lo que no proceda) la sociedad ………… ……........…………………………………………..NIF…………….…… se compromete a ejecutar el servicio indicado en esta proposición,  con sujeción a dicha documentación, y </w:t>
      </w: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rPr>
      </w:pP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rPr>
      </w:pPr>
      <w:r w:rsidRPr="00834A9D">
        <w:rPr>
          <w:rFonts w:ascii="Arial" w:hAnsi="Arial" w:cs="Arial"/>
        </w:rPr>
        <w:t>Declara bajo su responsabilidad:</w:t>
      </w:r>
    </w:p>
    <w:p w:rsidR="00545916" w:rsidRPr="00834A9D" w:rsidRDefault="00C6317D" w:rsidP="00C6317D">
      <w:pPr>
        <w:pStyle w:val="Prrafodelista"/>
        <w:tabs>
          <w:tab w:val="left" w:pos="600"/>
          <w:tab w:val="center" w:pos="3960"/>
        </w:tabs>
        <w:suppressAutoHyphens/>
        <w:spacing w:before="100" w:beforeAutospacing="1" w:after="100" w:afterAutospacing="1"/>
        <w:ind w:left="360" w:right="-142"/>
        <w:jc w:val="both"/>
        <w:rPr>
          <w:rFonts w:ascii="Arial" w:hAnsi="Arial" w:cs="Arial"/>
          <w:sz w:val="20"/>
          <w:szCs w:val="20"/>
        </w:rPr>
      </w:pPr>
      <w:r>
        <w:rPr>
          <w:rFonts w:ascii="Arial" w:hAnsi="Arial" w:cs="Arial"/>
          <w:b/>
          <w:sz w:val="20"/>
          <w:szCs w:val="20"/>
        </w:rPr>
        <w:t>N</w:t>
      </w:r>
      <w:r w:rsidR="00545916" w:rsidRPr="00834A9D">
        <w:rPr>
          <w:rFonts w:ascii="Arial" w:hAnsi="Arial" w:cs="Arial"/>
          <w:b/>
          <w:sz w:val="20"/>
          <w:szCs w:val="20"/>
        </w:rPr>
        <w:t xml:space="preserve">º de meses de asistencia técnica </w:t>
      </w:r>
      <w:r>
        <w:rPr>
          <w:rFonts w:ascii="Arial" w:hAnsi="Arial" w:cs="Arial"/>
          <w:b/>
          <w:sz w:val="20"/>
          <w:szCs w:val="20"/>
        </w:rPr>
        <w:t>complementaria</w:t>
      </w:r>
      <w:r w:rsidR="00545916" w:rsidRPr="00834A9D">
        <w:rPr>
          <w:rFonts w:ascii="Arial" w:hAnsi="Arial" w:cs="Arial"/>
          <w:b/>
          <w:sz w:val="20"/>
          <w:szCs w:val="20"/>
        </w:rPr>
        <w:t xml:space="preserve">: </w:t>
      </w:r>
      <w:r w:rsidR="00545916" w:rsidRPr="00834A9D">
        <w:rPr>
          <w:rFonts w:ascii="Arial" w:hAnsi="Arial" w:cs="Arial"/>
          <w:sz w:val="20"/>
          <w:szCs w:val="20"/>
        </w:rPr>
        <w:t>……………</w:t>
      </w:r>
      <w:r w:rsidR="00545916" w:rsidRPr="00834A9D">
        <w:rPr>
          <w:rFonts w:ascii="Arial" w:hAnsi="Arial" w:cs="Arial"/>
          <w:b/>
          <w:sz w:val="20"/>
          <w:szCs w:val="20"/>
        </w:rPr>
        <w:t>meses</w:t>
      </w: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b/>
        </w:rPr>
      </w:pP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b/>
        </w:rPr>
      </w:pP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r w:rsidRPr="00834A9D">
        <w:rPr>
          <w:rFonts w:ascii="Arial" w:hAnsi="Arial" w:cs="Arial"/>
        </w:rPr>
        <w:t xml:space="preserve">En …………………………............... , a …….. de………………….. </w:t>
      </w:r>
      <w:r w:rsidRPr="00CD2546">
        <w:rPr>
          <w:rFonts w:ascii="Arial" w:hAnsi="Arial" w:cs="Arial"/>
        </w:rPr>
        <w:t>de  202</w:t>
      </w:r>
      <w:r w:rsidR="000C2D37">
        <w:rPr>
          <w:rFonts w:ascii="Arial" w:hAnsi="Arial" w:cs="Arial"/>
        </w:rPr>
        <w:t>6</w:t>
      </w: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rPr>
      </w:pPr>
    </w:p>
    <w:p w:rsidR="00545916" w:rsidRPr="00834A9D" w:rsidRDefault="00545916" w:rsidP="006070A9">
      <w:pPr>
        <w:tabs>
          <w:tab w:val="left" w:pos="-3402"/>
          <w:tab w:val="center" w:pos="-3261"/>
          <w:tab w:val="left" w:pos="709"/>
          <w:tab w:val="right" w:leader="dot" w:pos="5387"/>
        </w:tabs>
        <w:suppressAutoHyphens/>
        <w:spacing w:before="100" w:beforeAutospacing="1" w:after="100" w:afterAutospacing="1"/>
        <w:jc w:val="center"/>
        <w:rPr>
          <w:rFonts w:ascii="Arial" w:hAnsi="Arial" w:cs="Arial"/>
        </w:rPr>
      </w:pPr>
      <w:r w:rsidRPr="00834A9D">
        <w:rPr>
          <w:rFonts w:ascii="Arial" w:hAnsi="Arial" w:cs="Arial"/>
        </w:rPr>
        <w:t>FIRMA DEL LICITADOR O LICITADORES</w:t>
      </w:r>
    </w:p>
    <w:p w:rsidR="00545916" w:rsidRDefault="00545916"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545916" w:rsidRDefault="00545916"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545916" w:rsidRDefault="00545916"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312FEE" w:rsidRDefault="00312FEE"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312FEE" w:rsidRDefault="00312FEE"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312FEE" w:rsidRDefault="00312FEE"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312FEE" w:rsidRDefault="00312FEE"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312FEE" w:rsidRDefault="00312FEE"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312FEE" w:rsidRDefault="00312FEE"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545916" w:rsidRPr="00834A9D" w:rsidRDefault="00545916"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545916" w:rsidRDefault="00545916"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b/>
        </w:rPr>
      </w:pPr>
      <w:r w:rsidRPr="00834A9D">
        <w:rPr>
          <w:rFonts w:ascii="Arial" w:hAnsi="Arial" w:cs="Arial"/>
          <w:b/>
        </w:rPr>
        <w:t>SECCION DE OBRAS - DEPARTAMENTO DE EDUCACION.</w:t>
      </w:r>
    </w:p>
    <w:p w:rsidR="00545916" w:rsidRDefault="00545916" w:rsidP="006070A9">
      <w:pPr>
        <w:suppressAutoHyphens/>
        <w:rPr>
          <w:rFonts w:ascii="Arial" w:hAnsi="Arial" w:cs="Arial"/>
          <w:b/>
        </w:rPr>
      </w:pPr>
      <w:r>
        <w:rPr>
          <w:rFonts w:ascii="Arial" w:hAnsi="Arial" w:cs="Arial"/>
          <w:b/>
        </w:rPr>
        <w:br w:type="page"/>
      </w: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r w:rsidRPr="00F03015">
        <w:rPr>
          <w:rFonts w:ascii="Arial" w:hAnsi="Arial" w:cs="Arial"/>
          <w:b/>
          <w:u w:val="single"/>
        </w:rPr>
        <w:t>A N E X O  V</w:t>
      </w:r>
      <w:r w:rsidR="00F03015" w:rsidRPr="00F03015">
        <w:rPr>
          <w:rFonts w:ascii="Arial" w:hAnsi="Arial" w:cs="Arial"/>
          <w:b/>
          <w:u w:val="single"/>
        </w:rPr>
        <w:t>I</w:t>
      </w:r>
      <w:r w:rsidRPr="00F03015">
        <w:rPr>
          <w:rFonts w:ascii="Arial" w:hAnsi="Arial" w:cs="Arial"/>
          <w:b/>
        </w:rPr>
        <w:t xml:space="preserve"> (Incluir en</w:t>
      </w:r>
      <w:r w:rsidRPr="00834A9D">
        <w:rPr>
          <w:rFonts w:ascii="Arial" w:hAnsi="Arial" w:cs="Arial"/>
          <w:b/>
        </w:rPr>
        <w:t xml:space="preserve"> Sobre C)</w:t>
      </w: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r w:rsidRPr="00834A9D">
        <w:rPr>
          <w:rFonts w:ascii="Arial" w:hAnsi="Arial" w:cs="Arial"/>
          <w:b/>
        </w:rPr>
        <w:t>MODELO DE PROPUESTA DE COMPROMISO DE CARÁCTER SOCIAL Y DE CARÁCTER MEDIOAMBIENTAL</w:t>
      </w:r>
    </w:p>
    <w:p w:rsidR="000C2D37" w:rsidRDefault="000C2D37" w:rsidP="000C2D37">
      <w:pPr>
        <w:tabs>
          <w:tab w:val="left" w:pos="-3402"/>
          <w:tab w:val="center" w:pos="-3261"/>
        </w:tabs>
        <w:suppressAutoHyphens/>
        <w:spacing w:line="270" w:lineRule="atLeast"/>
        <w:jc w:val="both"/>
        <w:rPr>
          <w:rFonts w:ascii="Arial" w:hAnsi="Arial"/>
          <w:b/>
          <w:color w:val="000080"/>
          <w:lang w:val="es-ES_tradnl"/>
        </w:rPr>
      </w:pPr>
      <w:r>
        <w:rPr>
          <w:rFonts w:ascii="Arial" w:hAnsi="Arial"/>
          <w:b/>
          <w:color w:val="000080"/>
          <w:lang w:val="es-ES_tradnl"/>
        </w:rPr>
        <w:t>CONTRATACIÓN</w:t>
      </w:r>
      <w:r w:rsidRPr="000C2D37">
        <w:rPr>
          <w:rFonts w:ascii="Arial" w:hAnsi="Arial"/>
          <w:b/>
          <w:color w:val="000080"/>
          <w:lang w:val="es-ES_tradnl"/>
        </w:rPr>
        <w:t xml:space="preserve"> DE SERVICIOS PARA LA REDACCIÓN DEL PROYECTO Y DIRECCIÓN DE LAS OBRAS DE CONSTRUCCIÓN DE UN NUEVO EDIFICIO PARA UBICAR UNA COCINA QUE DE SERVICIO A LOS COLEGIOS DEL MUNICIPIO</w:t>
      </w:r>
    </w:p>
    <w:p w:rsidR="00545916" w:rsidRPr="006A5BA8" w:rsidRDefault="00545916" w:rsidP="006070A9">
      <w:pPr>
        <w:tabs>
          <w:tab w:val="left" w:pos="-3402"/>
          <w:tab w:val="center" w:pos="-3261"/>
        </w:tabs>
        <w:suppressAutoHyphens/>
        <w:spacing w:before="100" w:beforeAutospacing="1" w:after="100" w:afterAutospacing="1"/>
        <w:jc w:val="center"/>
        <w:rPr>
          <w:rFonts w:ascii="Arial" w:hAnsi="Arial" w:cs="Arial"/>
          <w:lang w:val="es-ES_tradnl"/>
        </w:rPr>
      </w:pP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rPr>
      </w:pPr>
      <w:r w:rsidRPr="00834A9D">
        <w:rPr>
          <w:rFonts w:ascii="Arial" w:hAnsi="Arial" w:cs="Arial"/>
        </w:rPr>
        <w:t xml:space="preserve">Don……………………………………………..………………….DNI/NIF………………………….., con domicilio a efectos de notificación en ………………………………………..C.P……………, localidad …………………………………, teléfonos…………………………………., en nombre propio o en representación de (táchese lo que no proceda) la sociedad ………… ……........…………………………………………..NIF…………….…… se compromete a ejecutar el servicio indicado en esta proposición,  con sujeción a dicha documentación, y </w:t>
      </w:r>
    </w:p>
    <w:p w:rsidR="00545916" w:rsidRPr="00834A9D" w:rsidRDefault="00545916" w:rsidP="006070A9">
      <w:pPr>
        <w:tabs>
          <w:tab w:val="left" w:pos="-3402"/>
          <w:tab w:val="center" w:pos="-3261"/>
        </w:tabs>
        <w:suppressAutoHyphens/>
        <w:spacing w:before="480" w:after="100" w:afterAutospacing="1"/>
        <w:jc w:val="both"/>
        <w:rPr>
          <w:rFonts w:ascii="Arial" w:hAnsi="Arial" w:cs="Arial"/>
        </w:rPr>
      </w:pPr>
      <w:r w:rsidRPr="00834A9D">
        <w:rPr>
          <w:rFonts w:ascii="Arial" w:hAnsi="Arial" w:cs="Arial"/>
        </w:rPr>
        <w:t>Declara bajo su responsabilidad:</w:t>
      </w:r>
    </w:p>
    <w:p w:rsidR="00545916" w:rsidRPr="00834A9D" w:rsidRDefault="00545916" w:rsidP="00E6207E">
      <w:pPr>
        <w:numPr>
          <w:ilvl w:val="0"/>
          <w:numId w:val="37"/>
        </w:numPr>
        <w:tabs>
          <w:tab w:val="clear" w:pos="960"/>
          <w:tab w:val="num" w:pos="426"/>
          <w:tab w:val="center" w:pos="3960"/>
        </w:tabs>
        <w:suppressAutoHyphens/>
        <w:spacing w:line="270" w:lineRule="atLeast"/>
        <w:ind w:left="426" w:right="-142" w:hanging="426"/>
        <w:jc w:val="both"/>
        <w:rPr>
          <w:rFonts w:ascii="Arial" w:hAnsi="Arial"/>
          <w:b/>
        </w:rPr>
      </w:pPr>
      <w:r w:rsidRPr="00592980">
        <w:rPr>
          <w:rFonts w:ascii="Arial" w:hAnsi="Arial"/>
          <w:b/>
        </w:rPr>
        <w:t>Que el encargado de la ejecución del contrato y visitas de obra dispone de formación, de más de 20 horas de duración, en construcción de Edificios de Consumo casi Nulo o similar</w:t>
      </w:r>
      <w:r>
        <w:rPr>
          <w:rFonts w:ascii="Arial" w:hAnsi="Arial"/>
          <w:b/>
        </w:rPr>
        <w:t>…..</w:t>
      </w:r>
      <w:r w:rsidRPr="00834A9D">
        <w:rPr>
          <w:rFonts w:ascii="Arial" w:hAnsi="Arial"/>
          <w:b/>
        </w:rPr>
        <w:t>..…………………………………………………………………</w:t>
      </w:r>
      <w:r w:rsidR="00C6317D">
        <w:rPr>
          <w:rFonts w:ascii="Arial" w:hAnsi="Arial"/>
          <w:b/>
        </w:rPr>
        <w:t>.</w:t>
      </w:r>
      <w:r w:rsidRPr="00834A9D">
        <w:rPr>
          <w:rFonts w:ascii="Arial" w:hAnsi="Arial"/>
          <w:b/>
        </w:rPr>
        <w:t xml:space="preserve">……………SI </w:t>
      </w:r>
      <w:r w:rsidRPr="00C6317D">
        <w:rPr>
          <w:rFonts w:ascii="Arial" w:hAnsi="Arial"/>
          <w:b/>
          <w:sz w:val="28"/>
          <w:szCs w:val="28"/>
        </w:rPr>
        <w:t>□</w:t>
      </w:r>
      <w:r w:rsidRPr="00834A9D">
        <w:rPr>
          <w:rFonts w:ascii="Arial" w:hAnsi="Arial"/>
          <w:b/>
        </w:rPr>
        <w:t xml:space="preserve">    NO </w:t>
      </w:r>
      <w:r w:rsidRPr="00C6317D">
        <w:rPr>
          <w:rFonts w:ascii="Arial" w:hAnsi="Arial"/>
          <w:b/>
          <w:sz w:val="28"/>
          <w:szCs w:val="28"/>
        </w:rPr>
        <w:t>□</w:t>
      </w:r>
    </w:p>
    <w:p w:rsidR="00545916" w:rsidRPr="00834A9D" w:rsidRDefault="00545916" w:rsidP="006070A9">
      <w:pPr>
        <w:tabs>
          <w:tab w:val="center" w:pos="3960"/>
        </w:tabs>
        <w:suppressAutoHyphens/>
        <w:spacing w:line="270" w:lineRule="atLeast"/>
        <w:ind w:right="-142"/>
        <w:jc w:val="both"/>
        <w:rPr>
          <w:rFonts w:ascii="Arial" w:hAnsi="Arial"/>
          <w:b/>
        </w:rPr>
      </w:pPr>
    </w:p>
    <w:p w:rsidR="00545916" w:rsidRPr="00834A9D" w:rsidRDefault="00545916" w:rsidP="00E6207E">
      <w:pPr>
        <w:numPr>
          <w:ilvl w:val="0"/>
          <w:numId w:val="37"/>
        </w:numPr>
        <w:tabs>
          <w:tab w:val="clear" w:pos="960"/>
          <w:tab w:val="num" w:pos="426"/>
          <w:tab w:val="center" w:pos="3960"/>
        </w:tabs>
        <w:suppressAutoHyphens/>
        <w:spacing w:line="270" w:lineRule="atLeast"/>
        <w:ind w:left="426" w:right="-142" w:hanging="426"/>
        <w:jc w:val="both"/>
        <w:rPr>
          <w:rFonts w:ascii="Arial" w:hAnsi="Arial"/>
          <w:b/>
        </w:rPr>
      </w:pPr>
      <w:r w:rsidRPr="00592980">
        <w:rPr>
          <w:rFonts w:ascii="Arial" w:hAnsi="Arial"/>
          <w:b/>
          <w:bCs/>
        </w:rPr>
        <w:t>Que el personal encargado de la ejecución del contrato posee formación</w:t>
      </w:r>
      <w:r>
        <w:rPr>
          <w:rFonts w:ascii="Arial" w:hAnsi="Arial"/>
          <w:b/>
          <w:bCs/>
        </w:rPr>
        <w:t>,</w:t>
      </w:r>
      <w:r w:rsidRPr="00592980">
        <w:rPr>
          <w:rFonts w:ascii="Arial" w:hAnsi="Arial"/>
          <w:b/>
          <w:bCs/>
        </w:rPr>
        <w:t xml:space="preserve"> </w:t>
      </w:r>
      <w:r>
        <w:rPr>
          <w:rFonts w:ascii="Arial" w:hAnsi="Arial"/>
          <w:b/>
          <w:bCs/>
        </w:rPr>
        <w:t xml:space="preserve">de al menos 20 horas de formación, </w:t>
      </w:r>
      <w:r w:rsidRPr="00592980">
        <w:rPr>
          <w:rFonts w:ascii="Arial" w:hAnsi="Arial"/>
          <w:b/>
          <w:bCs/>
        </w:rPr>
        <w:t>en: coordinación de actividades empresariales según el artículo 24 de la Ley 31/1995, de 8 de noviembre, de Prevención de Riesgos Laborales; o coordinación de Seguridad y Salud en las obras de construcción; o posee titulación de Técnico Superior en Prevención de Riesgos Laborales, o Master en Prevención de Riesgos Laborales, en las especialidades de Seguridad en el Trabajo, Higiene Industrial y Ergonomía y Psicosociología</w:t>
      </w:r>
      <w:r w:rsidRPr="00834A9D">
        <w:rPr>
          <w:rFonts w:ascii="Arial" w:hAnsi="Arial"/>
          <w:b/>
          <w:bCs/>
        </w:rPr>
        <w:t xml:space="preserve"> A</w:t>
      </w:r>
      <w:r>
        <w:rPr>
          <w:rFonts w:ascii="Arial" w:hAnsi="Arial"/>
          <w:b/>
          <w:bCs/>
        </w:rPr>
        <w:t>plicada</w:t>
      </w:r>
      <w:r w:rsidRPr="00834A9D">
        <w:rPr>
          <w:rFonts w:ascii="Arial" w:hAnsi="Arial"/>
          <w:b/>
        </w:rPr>
        <w:t>…………</w:t>
      </w:r>
      <w:r w:rsidR="00C6317D">
        <w:rPr>
          <w:rFonts w:ascii="Arial" w:hAnsi="Arial"/>
          <w:b/>
        </w:rPr>
        <w:t>……………………………………………………………</w:t>
      </w:r>
      <w:r>
        <w:rPr>
          <w:rFonts w:ascii="Arial" w:hAnsi="Arial"/>
          <w:b/>
        </w:rPr>
        <w:t>……..</w:t>
      </w:r>
      <w:r w:rsidRPr="00834A9D">
        <w:rPr>
          <w:rFonts w:ascii="Arial" w:hAnsi="Arial"/>
          <w:b/>
        </w:rPr>
        <w:t xml:space="preserve">……SI </w:t>
      </w:r>
      <w:r w:rsidRPr="00C6317D">
        <w:rPr>
          <w:rFonts w:ascii="Arial" w:hAnsi="Arial"/>
          <w:b/>
          <w:sz w:val="28"/>
          <w:szCs w:val="28"/>
        </w:rPr>
        <w:t>□</w:t>
      </w:r>
      <w:r w:rsidRPr="00834A9D">
        <w:rPr>
          <w:rFonts w:ascii="Arial" w:hAnsi="Arial"/>
          <w:b/>
        </w:rPr>
        <w:t xml:space="preserve">    NO </w:t>
      </w:r>
      <w:r w:rsidRPr="00C6317D">
        <w:rPr>
          <w:rFonts w:ascii="Arial" w:hAnsi="Arial"/>
          <w:b/>
          <w:sz w:val="28"/>
          <w:szCs w:val="28"/>
        </w:rPr>
        <w:t>□</w:t>
      </w: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r w:rsidRPr="00834A9D">
        <w:rPr>
          <w:rFonts w:ascii="Arial" w:hAnsi="Arial" w:cs="Arial"/>
        </w:rPr>
        <w:t xml:space="preserve">En …………………………............... , a …….. de………………….. </w:t>
      </w:r>
      <w:r w:rsidRPr="00CD2546">
        <w:rPr>
          <w:rFonts w:ascii="Arial" w:hAnsi="Arial" w:cs="Arial"/>
        </w:rPr>
        <w:t>de 202</w:t>
      </w:r>
      <w:r w:rsidR="000C2D37">
        <w:rPr>
          <w:rFonts w:ascii="Arial" w:hAnsi="Arial" w:cs="Arial"/>
        </w:rPr>
        <w:t>6</w:t>
      </w:r>
    </w:p>
    <w:p w:rsidR="00545916" w:rsidRPr="00834A9D" w:rsidRDefault="00545916" w:rsidP="006070A9">
      <w:pPr>
        <w:tabs>
          <w:tab w:val="left" w:pos="-3402"/>
          <w:tab w:val="center" w:pos="-3261"/>
          <w:tab w:val="left" w:pos="709"/>
          <w:tab w:val="right" w:leader="dot" w:pos="5387"/>
        </w:tabs>
        <w:suppressAutoHyphens/>
        <w:spacing w:before="100" w:beforeAutospacing="1" w:after="100" w:afterAutospacing="1"/>
        <w:jc w:val="center"/>
        <w:rPr>
          <w:rFonts w:ascii="Arial" w:hAnsi="Arial" w:cs="Arial"/>
        </w:rPr>
      </w:pPr>
      <w:r w:rsidRPr="00834A9D">
        <w:rPr>
          <w:rFonts w:ascii="Arial" w:hAnsi="Arial" w:cs="Arial"/>
        </w:rPr>
        <w:t>FIRMA DEL LICITADOR O LICITADORES</w:t>
      </w:r>
    </w:p>
    <w:p w:rsidR="00545916" w:rsidRPr="00834A9D" w:rsidRDefault="00545916"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545916" w:rsidRDefault="00545916"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312FEE" w:rsidRDefault="00312FEE"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312FEE" w:rsidRDefault="00312FEE"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545916" w:rsidRPr="00834A9D" w:rsidRDefault="00545916"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0C2D37" w:rsidRDefault="00545916" w:rsidP="006070A9">
      <w:pPr>
        <w:tabs>
          <w:tab w:val="left" w:pos="-3402"/>
          <w:tab w:val="center" w:pos="-3261"/>
        </w:tabs>
        <w:suppressAutoHyphens/>
        <w:spacing w:before="100" w:beforeAutospacing="1" w:after="100" w:afterAutospacing="1"/>
        <w:jc w:val="both"/>
        <w:rPr>
          <w:rFonts w:ascii="Arial" w:hAnsi="Arial" w:cs="Arial"/>
          <w:b/>
        </w:rPr>
      </w:pPr>
      <w:r w:rsidRPr="00834A9D">
        <w:rPr>
          <w:rFonts w:ascii="Arial" w:hAnsi="Arial" w:cs="Arial"/>
          <w:b/>
        </w:rPr>
        <w:t>SECCION DE OBRAS - DEPARTAMENTO DE EDUCACION.</w:t>
      </w:r>
    </w:p>
    <w:p w:rsidR="00545916" w:rsidRDefault="000C2D37" w:rsidP="000C2D37">
      <w:pPr>
        <w:tabs>
          <w:tab w:val="left" w:pos="-3402"/>
          <w:tab w:val="center" w:pos="-3261"/>
        </w:tabs>
        <w:suppressAutoHyphens/>
        <w:spacing w:before="100" w:beforeAutospacing="1" w:after="100" w:afterAutospacing="1"/>
        <w:jc w:val="both"/>
        <w:rPr>
          <w:rFonts w:ascii="Arial" w:hAnsi="Arial" w:cs="Arial"/>
          <w:b/>
          <w:u w:val="single"/>
        </w:rPr>
      </w:pPr>
      <w:r>
        <w:rPr>
          <w:rFonts w:ascii="Arial" w:hAnsi="Arial" w:cs="Arial"/>
          <w:b/>
        </w:rPr>
        <w:br w:type="page"/>
      </w: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r w:rsidRPr="00F03015">
        <w:rPr>
          <w:rFonts w:ascii="Arial" w:hAnsi="Arial" w:cs="Arial"/>
          <w:b/>
          <w:u w:val="single"/>
        </w:rPr>
        <w:t>A N E X O  V</w:t>
      </w:r>
      <w:r w:rsidR="00F03015" w:rsidRPr="00F03015">
        <w:rPr>
          <w:rFonts w:ascii="Arial" w:hAnsi="Arial" w:cs="Arial"/>
          <w:b/>
          <w:u w:val="single"/>
        </w:rPr>
        <w:t>I</w:t>
      </w:r>
      <w:r w:rsidRPr="00F03015">
        <w:rPr>
          <w:rFonts w:ascii="Arial" w:hAnsi="Arial" w:cs="Arial"/>
          <w:b/>
          <w:u w:val="single"/>
        </w:rPr>
        <w:t>I</w:t>
      </w:r>
      <w:r w:rsidRPr="00F03015">
        <w:rPr>
          <w:rFonts w:ascii="Arial" w:hAnsi="Arial" w:cs="Arial"/>
          <w:b/>
        </w:rPr>
        <w:t xml:space="preserve"> (Incluir en Sobre C)</w:t>
      </w: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b/>
          <w:u w:val="single"/>
        </w:rPr>
      </w:pPr>
    </w:p>
    <w:p w:rsidR="00545916" w:rsidRPr="00834A9D" w:rsidRDefault="00545916" w:rsidP="006070A9">
      <w:pPr>
        <w:pBdr>
          <w:top w:val="dotted" w:sz="4" w:space="1" w:color="000000"/>
          <w:left w:val="dotted" w:sz="4" w:space="4" w:color="000000"/>
          <w:bottom w:val="dotted" w:sz="4" w:space="0" w:color="000000"/>
          <w:right w:val="dotted" w:sz="4" w:space="4" w:color="000000"/>
        </w:pBdr>
        <w:tabs>
          <w:tab w:val="left" w:pos="-3402"/>
          <w:tab w:val="center" w:pos="-3261"/>
          <w:tab w:val="left" w:pos="709"/>
          <w:tab w:val="right" w:leader="dot" w:pos="5387"/>
        </w:tabs>
        <w:suppressAutoHyphens/>
        <w:spacing w:before="100" w:beforeAutospacing="1" w:after="100" w:afterAutospacing="1"/>
        <w:jc w:val="center"/>
        <w:rPr>
          <w:rFonts w:ascii="Arial" w:hAnsi="Arial" w:cs="Arial"/>
          <w:b/>
          <w:u w:val="single"/>
        </w:rPr>
      </w:pPr>
    </w:p>
    <w:p w:rsidR="00545916" w:rsidRPr="00834A9D" w:rsidRDefault="00545916" w:rsidP="006070A9">
      <w:pPr>
        <w:pBdr>
          <w:top w:val="dotted" w:sz="4" w:space="1" w:color="000000"/>
          <w:left w:val="dotted" w:sz="4" w:space="4" w:color="000000"/>
          <w:bottom w:val="dotted" w:sz="4" w:space="0" w:color="000000"/>
          <w:right w:val="dotted" w:sz="4" w:space="4" w:color="000000"/>
        </w:pBdr>
        <w:tabs>
          <w:tab w:val="left" w:pos="-3402"/>
          <w:tab w:val="center" w:pos="-3261"/>
          <w:tab w:val="left" w:pos="709"/>
          <w:tab w:val="right" w:leader="dot" w:pos="5387"/>
        </w:tabs>
        <w:suppressAutoHyphens/>
        <w:spacing w:before="100" w:beforeAutospacing="1" w:after="100" w:afterAutospacing="1"/>
        <w:jc w:val="center"/>
        <w:rPr>
          <w:rFonts w:ascii="Arial" w:hAnsi="Arial" w:cs="Arial"/>
        </w:rPr>
      </w:pPr>
      <w:r w:rsidRPr="00834A9D">
        <w:rPr>
          <w:rFonts w:ascii="Arial" w:hAnsi="Arial" w:cs="Arial"/>
          <w:b/>
        </w:rPr>
        <w:t>OFERTA ECONÓMICA</w:t>
      </w:r>
    </w:p>
    <w:p w:rsidR="00545916" w:rsidRPr="00834A9D" w:rsidRDefault="00545916" w:rsidP="006070A9">
      <w:pPr>
        <w:pBdr>
          <w:top w:val="dotted" w:sz="4" w:space="1" w:color="000000"/>
          <w:left w:val="dotted" w:sz="4" w:space="4" w:color="000000"/>
          <w:bottom w:val="dotted" w:sz="4" w:space="0" w:color="000000"/>
          <w:right w:val="dotted" w:sz="4" w:space="4" w:color="000000"/>
        </w:pBdr>
        <w:tabs>
          <w:tab w:val="left" w:pos="-3402"/>
          <w:tab w:val="center" w:pos="-3261"/>
          <w:tab w:val="left" w:pos="709"/>
          <w:tab w:val="right" w:leader="dot" w:pos="5387"/>
        </w:tabs>
        <w:suppressAutoHyphens/>
        <w:spacing w:before="100" w:beforeAutospacing="1" w:after="100" w:afterAutospacing="1"/>
        <w:jc w:val="both"/>
        <w:rPr>
          <w:rFonts w:ascii="Arial" w:hAnsi="Arial" w:cs="Arial"/>
          <w:b/>
        </w:rPr>
      </w:pP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b/>
        </w:rPr>
      </w:pPr>
    </w:p>
    <w:p w:rsidR="000C2D37" w:rsidRDefault="000C2D37" w:rsidP="000C2D37">
      <w:pPr>
        <w:tabs>
          <w:tab w:val="left" w:pos="-3402"/>
          <w:tab w:val="center" w:pos="-3261"/>
        </w:tabs>
        <w:suppressAutoHyphens/>
        <w:spacing w:line="270" w:lineRule="atLeast"/>
        <w:jc w:val="both"/>
        <w:rPr>
          <w:rFonts w:ascii="Arial" w:hAnsi="Arial"/>
          <w:b/>
          <w:color w:val="000080"/>
          <w:lang w:val="es-ES_tradnl"/>
        </w:rPr>
      </w:pPr>
      <w:r>
        <w:rPr>
          <w:rFonts w:ascii="Arial" w:hAnsi="Arial"/>
          <w:b/>
          <w:color w:val="000080"/>
          <w:lang w:val="es-ES_tradnl"/>
        </w:rPr>
        <w:t>CONTRATACIÓN</w:t>
      </w:r>
      <w:r w:rsidRPr="000C2D37">
        <w:rPr>
          <w:rFonts w:ascii="Arial" w:hAnsi="Arial"/>
          <w:b/>
          <w:color w:val="000080"/>
          <w:lang w:val="es-ES_tradnl"/>
        </w:rPr>
        <w:t xml:space="preserve"> DE SERVICIOS PARA LA REDACCIÓN DEL PROYECTO Y DIRECCIÓN DE LAS OBRAS DE CONSTRUCCIÓN DE UN NUEVO EDIFICIO PARA UBICAR UNA COCINA QUE DE SERVICIO A LOS COLEGIOS DEL MUNICIPIO</w:t>
      </w:r>
    </w:p>
    <w:p w:rsidR="000C2D37" w:rsidRDefault="000C2D37" w:rsidP="006070A9">
      <w:pPr>
        <w:tabs>
          <w:tab w:val="left" w:pos="-3402"/>
          <w:tab w:val="center" w:pos="-3261"/>
        </w:tabs>
        <w:suppressAutoHyphens/>
        <w:spacing w:before="120" w:after="60"/>
        <w:jc w:val="both"/>
        <w:rPr>
          <w:rFonts w:ascii="Arial" w:hAnsi="Arial" w:cs="Arial"/>
        </w:rPr>
      </w:pPr>
    </w:p>
    <w:p w:rsidR="00545916" w:rsidRPr="00834A9D" w:rsidRDefault="00545916" w:rsidP="006070A9">
      <w:pPr>
        <w:tabs>
          <w:tab w:val="left" w:pos="-3402"/>
          <w:tab w:val="center" w:pos="-3261"/>
        </w:tabs>
        <w:suppressAutoHyphens/>
        <w:spacing w:before="120" w:after="60"/>
        <w:jc w:val="both"/>
        <w:rPr>
          <w:rFonts w:ascii="Arial" w:hAnsi="Arial" w:cs="Arial"/>
        </w:rPr>
      </w:pPr>
      <w:r w:rsidRPr="00834A9D">
        <w:rPr>
          <w:rFonts w:ascii="Arial" w:hAnsi="Arial" w:cs="Arial"/>
        </w:rPr>
        <w:t>Don……………………………………………………………………DNI/NIF…………………….., con domicilio a efectos de notificación en  ………………………..………..C.P……………, localidad …………………………………, teléfonos…………………………………., en nombre propio o en representación de (táchese lo que no proceda) la sociedad ………… ……........…………………………………………..NIF…………… se compromete a ejecutar el servicio indicado en esta proposición, con sujeción a dicha documentación, y</w:t>
      </w:r>
    </w:p>
    <w:p w:rsidR="00545916" w:rsidRPr="00834A9D" w:rsidRDefault="00545916" w:rsidP="006070A9">
      <w:pPr>
        <w:tabs>
          <w:tab w:val="left" w:pos="-3402"/>
          <w:tab w:val="center" w:pos="-3261"/>
        </w:tabs>
        <w:suppressAutoHyphens/>
        <w:spacing w:line="270" w:lineRule="atLeast"/>
        <w:jc w:val="both"/>
        <w:rPr>
          <w:rFonts w:ascii="Arial" w:hAnsi="Arial"/>
        </w:rPr>
      </w:pPr>
    </w:p>
    <w:p w:rsidR="00545916" w:rsidRPr="00834A9D" w:rsidRDefault="00545916" w:rsidP="006070A9">
      <w:pPr>
        <w:tabs>
          <w:tab w:val="left" w:pos="-3402"/>
          <w:tab w:val="center" w:pos="-3261"/>
        </w:tabs>
        <w:suppressAutoHyphens/>
        <w:spacing w:line="270" w:lineRule="atLeast"/>
        <w:jc w:val="both"/>
        <w:rPr>
          <w:rFonts w:ascii="Arial" w:hAnsi="Arial"/>
        </w:rPr>
      </w:pPr>
    </w:p>
    <w:p w:rsidR="00545916" w:rsidRPr="00834A9D" w:rsidRDefault="00545916" w:rsidP="006070A9">
      <w:pPr>
        <w:tabs>
          <w:tab w:val="left" w:pos="-3402"/>
          <w:tab w:val="center" w:pos="-3261"/>
        </w:tabs>
        <w:suppressAutoHyphens/>
        <w:spacing w:line="270" w:lineRule="atLeast"/>
        <w:jc w:val="both"/>
        <w:rPr>
          <w:rFonts w:ascii="Arial" w:hAnsi="Arial"/>
        </w:rPr>
      </w:pPr>
      <w:r w:rsidRPr="00834A9D">
        <w:rPr>
          <w:rFonts w:ascii="Arial" w:hAnsi="Arial"/>
        </w:rPr>
        <w:t>Declara bajo su responsabilidad:</w:t>
      </w:r>
    </w:p>
    <w:p w:rsidR="00545916" w:rsidRPr="00834A9D" w:rsidRDefault="00545916"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tbl>
      <w:tblPr>
        <w:tblW w:w="0" w:type="auto"/>
        <w:tblInd w:w="-10" w:type="dxa"/>
        <w:tblLayout w:type="fixed"/>
        <w:tblCellMar>
          <w:left w:w="70" w:type="dxa"/>
          <w:right w:w="70" w:type="dxa"/>
        </w:tblCellMar>
        <w:tblLook w:val="0000" w:firstRow="0" w:lastRow="0" w:firstColumn="0" w:lastColumn="0" w:noHBand="0" w:noVBand="0"/>
      </w:tblPr>
      <w:tblGrid>
        <w:gridCol w:w="6591"/>
        <w:gridCol w:w="2713"/>
      </w:tblGrid>
      <w:tr w:rsidR="00545916" w:rsidRPr="00834A9D" w:rsidTr="002222E6">
        <w:trPr>
          <w:cantSplit/>
        </w:trPr>
        <w:tc>
          <w:tcPr>
            <w:tcW w:w="6591" w:type="dxa"/>
            <w:tcBorders>
              <w:top w:val="dotted" w:sz="4" w:space="0" w:color="000000"/>
              <w:left w:val="dotted" w:sz="4" w:space="0" w:color="000000"/>
              <w:bottom w:val="dotted" w:sz="4" w:space="0" w:color="000000"/>
            </w:tcBorders>
            <w:shd w:val="clear" w:color="auto" w:fill="DFDFDF"/>
          </w:tcPr>
          <w:p w:rsidR="00545916" w:rsidRPr="00834A9D" w:rsidRDefault="00545916" w:rsidP="006070A9">
            <w:pPr>
              <w:tabs>
                <w:tab w:val="left" w:pos="-3402"/>
                <w:tab w:val="center" w:pos="-3261"/>
                <w:tab w:val="left" w:pos="709"/>
                <w:tab w:val="right" w:leader="dot" w:pos="5387"/>
              </w:tabs>
              <w:suppressAutoHyphens/>
              <w:spacing w:before="100" w:beforeAutospacing="1" w:after="100" w:afterAutospacing="1"/>
              <w:jc w:val="right"/>
              <w:rPr>
                <w:rFonts w:ascii="Arial" w:hAnsi="Arial" w:cs="Arial"/>
              </w:rPr>
            </w:pPr>
            <w:r w:rsidRPr="00834A9D">
              <w:rPr>
                <w:rFonts w:ascii="Arial" w:hAnsi="Arial" w:cs="Arial"/>
                <w:b/>
              </w:rPr>
              <w:t>OFERTA ECONOMICA TOTAL (sin IVA)</w:t>
            </w:r>
          </w:p>
        </w:tc>
        <w:tc>
          <w:tcPr>
            <w:tcW w:w="2713" w:type="dxa"/>
            <w:tcBorders>
              <w:top w:val="dotted" w:sz="4" w:space="0" w:color="000000"/>
              <w:left w:val="dotted" w:sz="4" w:space="0" w:color="000000"/>
              <w:bottom w:val="dotted" w:sz="4" w:space="0" w:color="000000"/>
              <w:right w:val="dotted" w:sz="4" w:space="0" w:color="000000"/>
            </w:tcBorders>
            <w:shd w:val="clear" w:color="auto" w:fill="DFDFDF"/>
          </w:tcPr>
          <w:p w:rsidR="00545916" w:rsidRPr="00834A9D" w:rsidRDefault="00545916" w:rsidP="006070A9">
            <w:pPr>
              <w:tabs>
                <w:tab w:val="left" w:pos="-3402"/>
                <w:tab w:val="center" w:pos="-3261"/>
                <w:tab w:val="left" w:pos="709"/>
                <w:tab w:val="right" w:leader="dot" w:pos="5387"/>
              </w:tabs>
              <w:suppressAutoHyphens/>
              <w:snapToGrid w:val="0"/>
              <w:spacing w:before="100" w:beforeAutospacing="1" w:after="100" w:afterAutospacing="1"/>
              <w:jc w:val="both"/>
              <w:rPr>
                <w:rFonts w:ascii="Arial" w:hAnsi="Arial" w:cs="Arial"/>
                <w:b/>
              </w:rPr>
            </w:pPr>
          </w:p>
        </w:tc>
      </w:tr>
      <w:tr w:rsidR="00545916" w:rsidRPr="00834A9D" w:rsidTr="002222E6">
        <w:trPr>
          <w:cantSplit/>
        </w:trPr>
        <w:tc>
          <w:tcPr>
            <w:tcW w:w="6591" w:type="dxa"/>
            <w:tcBorders>
              <w:top w:val="dotted" w:sz="4" w:space="0" w:color="000000"/>
              <w:left w:val="dotted" w:sz="4" w:space="0" w:color="000000"/>
              <w:bottom w:val="dotted" w:sz="4" w:space="0" w:color="000000"/>
            </w:tcBorders>
            <w:shd w:val="clear" w:color="auto" w:fill="DFDFDF"/>
          </w:tcPr>
          <w:p w:rsidR="00545916" w:rsidRPr="00834A9D" w:rsidRDefault="00545916" w:rsidP="006070A9">
            <w:pPr>
              <w:tabs>
                <w:tab w:val="left" w:pos="-3402"/>
                <w:tab w:val="center" w:pos="-3261"/>
                <w:tab w:val="left" w:pos="709"/>
                <w:tab w:val="right" w:leader="dot" w:pos="5387"/>
              </w:tabs>
              <w:suppressAutoHyphens/>
              <w:spacing w:before="100" w:beforeAutospacing="1" w:after="100" w:afterAutospacing="1"/>
              <w:jc w:val="right"/>
              <w:rPr>
                <w:rFonts w:ascii="Arial" w:hAnsi="Arial" w:cs="Arial"/>
              </w:rPr>
            </w:pPr>
            <w:r w:rsidRPr="00834A9D">
              <w:rPr>
                <w:rFonts w:ascii="Arial" w:hAnsi="Arial" w:cs="Arial"/>
                <w:b/>
              </w:rPr>
              <w:t>21% IVA</w:t>
            </w:r>
          </w:p>
        </w:tc>
        <w:tc>
          <w:tcPr>
            <w:tcW w:w="2713" w:type="dxa"/>
            <w:tcBorders>
              <w:top w:val="dotted" w:sz="4" w:space="0" w:color="000000"/>
              <w:left w:val="dotted" w:sz="4" w:space="0" w:color="000000"/>
              <w:bottom w:val="dotted" w:sz="4" w:space="0" w:color="000000"/>
              <w:right w:val="dotted" w:sz="4" w:space="0" w:color="000000"/>
            </w:tcBorders>
            <w:shd w:val="clear" w:color="auto" w:fill="DFDFDF"/>
          </w:tcPr>
          <w:p w:rsidR="00545916" w:rsidRPr="00834A9D" w:rsidRDefault="00545916" w:rsidP="006070A9">
            <w:pPr>
              <w:tabs>
                <w:tab w:val="left" w:pos="-3402"/>
                <w:tab w:val="center" w:pos="-3261"/>
                <w:tab w:val="left" w:pos="709"/>
                <w:tab w:val="right" w:leader="dot" w:pos="5387"/>
              </w:tabs>
              <w:suppressAutoHyphens/>
              <w:snapToGrid w:val="0"/>
              <w:spacing w:before="100" w:beforeAutospacing="1" w:after="100" w:afterAutospacing="1"/>
              <w:jc w:val="both"/>
              <w:rPr>
                <w:rFonts w:ascii="Arial" w:hAnsi="Arial" w:cs="Arial"/>
                <w:b/>
              </w:rPr>
            </w:pPr>
          </w:p>
        </w:tc>
      </w:tr>
      <w:tr w:rsidR="00545916" w:rsidRPr="00834A9D" w:rsidTr="002222E6">
        <w:trPr>
          <w:cantSplit/>
        </w:trPr>
        <w:tc>
          <w:tcPr>
            <w:tcW w:w="6591" w:type="dxa"/>
            <w:tcBorders>
              <w:top w:val="dotted" w:sz="4" w:space="0" w:color="000000"/>
              <w:left w:val="dotted" w:sz="4" w:space="0" w:color="000000"/>
              <w:bottom w:val="dotted" w:sz="4" w:space="0" w:color="000000"/>
            </w:tcBorders>
            <w:shd w:val="clear" w:color="auto" w:fill="DFDFDF"/>
          </w:tcPr>
          <w:p w:rsidR="00545916" w:rsidRPr="00834A9D" w:rsidRDefault="00545916" w:rsidP="006070A9">
            <w:pPr>
              <w:tabs>
                <w:tab w:val="left" w:pos="-3402"/>
                <w:tab w:val="center" w:pos="-3261"/>
                <w:tab w:val="left" w:pos="709"/>
                <w:tab w:val="right" w:leader="dot" w:pos="5387"/>
              </w:tabs>
              <w:suppressAutoHyphens/>
              <w:spacing w:before="100" w:beforeAutospacing="1" w:after="100" w:afterAutospacing="1"/>
              <w:jc w:val="right"/>
              <w:rPr>
                <w:rFonts w:ascii="Arial" w:hAnsi="Arial" w:cs="Arial"/>
              </w:rPr>
            </w:pPr>
            <w:r w:rsidRPr="00834A9D">
              <w:rPr>
                <w:rFonts w:ascii="Arial" w:hAnsi="Arial" w:cs="Arial"/>
                <w:b/>
              </w:rPr>
              <w:t>OFERTA ECONÓMICA TOTAL (IVA incluido)</w:t>
            </w:r>
          </w:p>
        </w:tc>
        <w:tc>
          <w:tcPr>
            <w:tcW w:w="2713" w:type="dxa"/>
            <w:tcBorders>
              <w:top w:val="dotted" w:sz="4" w:space="0" w:color="000000"/>
              <w:left w:val="dotted" w:sz="4" w:space="0" w:color="000000"/>
              <w:bottom w:val="dotted" w:sz="4" w:space="0" w:color="000000"/>
              <w:right w:val="dotted" w:sz="4" w:space="0" w:color="000000"/>
            </w:tcBorders>
            <w:shd w:val="clear" w:color="auto" w:fill="DFDFDF"/>
          </w:tcPr>
          <w:p w:rsidR="00545916" w:rsidRPr="00834A9D" w:rsidRDefault="00545916" w:rsidP="006070A9">
            <w:pPr>
              <w:tabs>
                <w:tab w:val="left" w:pos="-3402"/>
                <w:tab w:val="center" w:pos="-3261"/>
                <w:tab w:val="left" w:pos="709"/>
                <w:tab w:val="right" w:leader="dot" w:pos="5387"/>
              </w:tabs>
              <w:suppressAutoHyphens/>
              <w:snapToGrid w:val="0"/>
              <w:spacing w:before="100" w:beforeAutospacing="1" w:after="100" w:afterAutospacing="1"/>
              <w:jc w:val="both"/>
              <w:rPr>
                <w:rFonts w:ascii="Arial" w:hAnsi="Arial" w:cs="Arial"/>
                <w:b/>
              </w:rPr>
            </w:pPr>
          </w:p>
        </w:tc>
      </w:tr>
    </w:tbl>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r w:rsidRPr="00834A9D">
        <w:rPr>
          <w:rFonts w:ascii="Arial" w:hAnsi="Arial" w:cs="Arial"/>
        </w:rPr>
        <w:t xml:space="preserve">En …………………………............... , a …….. de………………….. </w:t>
      </w:r>
      <w:r w:rsidRPr="00CD2546">
        <w:rPr>
          <w:rFonts w:ascii="Arial" w:hAnsi="Arial" w:cs="Arial"/>
        </w:rPr>
        <w:t>de 202</w:t>
      </w:r>
      <w:r w:rsidR="000C2D37">
        <w:rPr>
          <w:rFonts w:ascii="Arial" w:hAnsi="Arial" w:cs="Arial"/>
        </w:rPr>
        <w:t>6</w:t>
      </w:r>
    </w:p>
    <w:p w:rsidR="00545916" w:rsidRPr="00834A9D" w:rsidRDefault="00545916" w:rsidP="006070A9">
      <w:pPr>
        <w:tabs>
          <w:tab w:val="left" w:pos="-3402"/>
          <w:tab w:val="center" w:pos="-3261"/>
          <w:tab w:val="left" w:pos="709"/>
          <w:tab w:val="right" w:leader="dot" w:pos="5387"/>
        </w:tabs>
        <w:suppressAutoHyphens/>
        <w:spacing w:before="100" w:beforeAutospacing="1" w:after="100" w:afterAutospacing="1"/>
        <w:jc w:val="center"/>
        <w:rPr>
          <w:rFonts w:ascii="Arial" w:hAnsi="Arial" w:cs="Arial"/>
        </w:rPr>
      </w:pPr>
      <w:r w:rsidRPr="00834A9D">
        <w:rPr>
          <w:rFonts w:ascii="Arial" w:hAnsi="Arial" w:cs="Arial"/>
        </w:rPr>
        <w:t>FIRMA DEL LICITADOR O LICITADORES</w:t>
      </w: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b/>
        </w:rPr>
      </w:pPr>
    </w:p>
    <w:p w:rsidR="00545916" w:rsidRDefault="00545916" w:rsidP="006070A9">
      <w:pPr>
        <w:tabs>
          <w:tab w:val="left" w:pos="-3402"/>
          <w:tab w:val="center" w:pos="-3261"/>
        </w:tabs>
        <w:suppressAutoHyphens/>
        <w:spacing w:before="100" w:beforeAutospacing="1" w:after="100" w:afterAutospacing="1"/>
        <w:jc w:val="both"/>
        <w:rPr>
          <w:rFonts w:ascii="Arial" w:hAnsi="Arial" w:cs="Arial"/>
          <w:b/>
        </w:rPr>
      </w:pPr>
    </w:p>
    <w:p w:rsidR="00545916" w:rsidRDefault="00545916" w:rsidP="006070A9">
      <w:pPr>
        <w:tabs>
          <w:tab w:val="left" w:pos="-3402"/>
          <w:tab w:val="center" w:pos="-3261"/>
        </w:tabs>
        <w:suppressAutoHyphens/>
        <w:spacing w:before="100" w:beforeAutospacing="1" w:after="100" w:afterAutospacing="1"/>
        <w:jc w:val="both"/>
        <w:rPr>
          <w:rFonts w:ascii="Arial" w:hAnsi="Arial" w:cs="Arial"/>
          <w:b/>
        </w:rPr>
      </w:pPr>
    </w:p>
    <w:p w:rsidR="00545916" w:rsidRDefault="00545916" w:rsidP="006070A9">
      <w:pPr>
        <w:tabs>
          <w:tab w:val="left" w:pos="-3402"/>
          <w:tab w:val="center" w:pos="-3261"/>
        </w:tabs>
        <w:suppressAutoHyphens/>
        <w:spacing w:before="100" w:beforeAutospacing="1" w:after="100" w:afterAutospacing="1"/>
        <w:jc w:val="both"/>
        <w:rPr>
          <w:rFonts w:ascii="Arial" w:hAnsi="Arial" w:cs="Arial"/>
          <w:b/>
        </w:rPr>
      </w:pPr>
    </w:p>
    <w:p w:rsidR="00312FEE" w:rsidRDefault="00312FEE" w:rsidP="006070A9">
      <w:pPr>
        <w:tabs>
          <w:tab w:val="left" w:pos="-3402"/>
          <w:tab w:val="center" w:pos="-3261"/>
        </w:tabs>
        <w:suppressAutoHyphens/>
        <w:spacing w:before="100" w:beforeAutospacing="1" w:after="100" w:afterAutospacing="1"/>
        <w:jc w:val="both"/>
        <w:rPr>
          <w:rFonts w:ascii="Arial" w:hAnsi="Arial" w:cs="Arial"/>
          <w:b/>
        </w:rPr>
      </w:pPr>
    </w:p>
    <w:p w:rsidR="00312FEE" w:rsidRPr="00834A9D" w:rsidRDefault="00312FEE" w:rsidP="006070A9">
      <w:pPr>
        <w:tabs>
          <w:tab w:val="left" w:pos="-3402"/>
          <w:tab w:val="center" w:pos="-3261"/>
        </w:tabs>
        <w:suppressAutoHyphens/>
        <w:spacing w:before="100" w:beforeAutospacing="1" w:after="100" w:afterAutospacing="1"/>
        <w:jc w:val="both"/>
        <w:rPr>
          <w:rFonts w:ascii="Arial" w:hAnsi="Arial" w:cs="Arial"/>
          <w:b/>
        </w:rPr>
      </w:pPr>
    </w:p>
    <w:p w:rsidR="00545916" w:rsidRDefault="00545916" w:rsidP="006070A9">
      <w:pPr>
        <w:tabs>
          <w:tab w:val="left" w:pos="-3402"/>
          <w:tab w:val="center" w:pos="-3261"/>
        </w:tabs>
        <w:suppressAutoHyphens/>
        <w:spacing w:before="100" w:beforeAutospacing="1" w:after="100" w:afterAutospacing="1"/>
        <w:jc w:val="both"/>
        <w:rPr>
          <w:rFonts w:ascii="Arial" w:hAnsi="Arial" w:cs="Arial"/>
          <w:b/>
        </w:rPr>
      </w:pPr>
      <w:r w:rsidRPr="00834A9D">
        <w:rPr>
          <w:rFonts w:ascii="Arial" w:hAnsi="Arial" w:cs="Arial"/>
          <w:b/>
        </w:rPr>
        <w:t>SECCION DE OBRAS - DEPARTAMENTO DE EDUCACION.</w:t>
      </w:r>
    </w:p>
    <w:p w:rsidR="00545916" w:rsidRDefault="00545916" w:rsidP="006070A9">
      <w:pPr>
        <w:suppressAutoHyphens/>
        <w:rPr>
          <w:rFonts w:ascii="Arial" w:hAnsi="Arial" w:cs="Arial"/>
          <w:b/>
        </w:rPr>
      </w:pPr>
      <w:r>
        <w:rPr>
          <w:rFonts w:ascii="Arial" w:hAnsi="Arial" w:cs="Arial"/>
          <w:b/>
        </w:rPr>
        <w:br w:type="page"/>
      </w:r>
    </w:p>
    <w:p w:rsidR="00545916" w:rsidRPr="00834A9D" w:rsidRDefault="00545916" w:rsidP="006070A9">
      <w:pPr>
        <w:tabs>
          <w:tab w:val="left" w:pos="-3402"/>
          <w:tab w:val="center" w:pos="-3261"/>
        </w:tabs>
        <w:suppressAutoHyphens/>
        <w:spacing w:before="100" w:beforeAutospacing="1" w:after="100" w:afterAutospacing="1"/>
        <w:ind w:left="2832" w:firstLine="708"/>
        <w:rPr>
          <w:rFonts w:ascii="Arial" w:hAnsi="Arial" w:cs="Arial"/>
        </w:rPr>
      </w:pPr>
      <w:r w:rsidRPr="00F03015">
        <w:rPr>
          <w:rFonts w:ascii="Arial" w:hAnsi="Arial" w:cs="Arial"/>
          <w:b/>
          <w:u w:val="single"/>
        </w:rPr>
        <w:t>A N E X O  V</w:t>
      </w:r>
      <w:r w:rsidR="00F03015" w:rsidRPr="00F03015">
        <w:rPr>
          <w:rFonts w:ascii="Arial" w:hAnsi="Arial" w:cs="Arial"/>
          <w:b/>
          <w:u w:val="single"/>
        </w:rPr>
        <w:t>I</w:t>
      </w:r>
      <w:r w:rsidRPr="00F03015">
        <w:rPr>
          <w:rFonts w:ascii="Arial" w:hAnsi="Arial" w:cs="Arial"/>
          <w:b/>
          <w:u w:val="single"/>
        </w:rPr>
        <w:t>II</w:t>
      </w: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p>
    <w:p w:rsidR="00545916" w:rsidRPr="00834A9D" w:rsidRDefault="00545916" w:rsidP="006070A9">
      <w:pPr>
        <w:suppressAutoHyphens/>
        <w:spacing w:before="100" w:beforeAutospacing="1" w:after="100" w:afterAutospacing="1"/>
        <w:jc w:val="center"/>
        <w:rPr>
          <w:rFonts w:ascii="Arial" w:hAnsi="Arial" w:cs="Arial"/>
        </w:rPr>
      </w:pPr>
      <w:r w:rsidRPr="00834A9D">
        <w:rPr>
          <w:rFonts w:ascii="Arial" w:hAnsi="Arial" w:cs="Arial"/>
          <w:b/>
        </w:rPr>
        <w:t>MODELO DE DECLARACIÓN RESPONSABLE DE NO ALTERACIÓN DE LOS DATOS ANOTADOS EN EL REGISTRO DE LICITADORES DE LA C. FORAL DE NAVARRA</w:t>
      </w:r>
    </w:p>
    <w:p w:rsidR="00545916" w:rsidRPr="00834A9D" w:rsidRDefault="00545916" w:rsidP="006070A9">
      <w:pPr>
        <w:pStyle w:val="Textoindependiente21"/>
        <w:suppressAutoHyphens/>
        <w:spacing w:before="100" w:beforeAutospacing="1" w:after="100" w:afterAutospacing="1" w:line="240" w:lineRule="auto"/>
        <w:rPr>
          <w:rFonts w:ascii="Arial" w:hAnsi="Arial" w:cs="Arial"/>
          <w:sz w:val="20"/>
        </w:rPr>
      </w:pPr>
      <w:r w:rsidRPr="00834A9D">
        <w:rPr>
          <w:rFonts w:ascii="Arial" w:hAnsi="Arial" w:cs="Arial"/>
          <w:sz w:val="20"/>
        </w:rPr>
        <w:t>(Declaración de presentación del adjudicatario junto con el Certificado de Inscripción en el Registro)</w:t>
      </w: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b/>
        </w:rPr>
      </w:pPr>
    </w:p>
    <w:p w:rsidR="000C2D37" w:rsidRDefault="000C2D37" w:rsidP="000C2D37">
      <w:pPr>
        <w:tabs>
          <w:tab w:val="left" w:pos="-3402"/>
          <w:tab w:val="center" w:pos="-3261"/>
        </w:tabs>
        <w:suppressAutoHyphens/>
        <w:spacing w:line="270" w:lineRule="atLeast"/>
        <w:jc w:val="both"/>
        <w:rPr>
          <w:rFonts w:ascii="Arial" w:hAnsi="Arial"/>
          <w:b/>
          <w:color w:val="000080"/>
          <w:lang w:val="es-ES_tradnl"/>
        </w:rPr>
      </w:pPr>
      <w:r>
        <w:rPr>
          <w:rFonts w:ascii="Arial" w:hAnsi="Arial"/>
          <w:b/>
          <w:color w:val="000080"/>
          <w:lang w:val="es-ES_tradnl"/>
        </w:rPr>
        <w:t>CONTRATACIÓN</w:t>
      </w:r>
      <w:r w:rsidRPr="000C2D37">
        <w:rPr>
          <w:rFonts w:ascii="Arial" w:hAnsi="Arial"/>
          <w:b/>
          <w:color w:val="000080"/>
          <w:lang w:val="es-ES_tradnl"/>
        </w:rPr>
        <w:t xml:space="preserve"> DE SERVICIOS PARA LA REDACCIÓN DEL PROYECTO Y DIRECCIÓN DE LAS OBRAS DE CONSTRUCCIÓN DE UN NUEVO EDIFICIO PARA UBICAR UNA COCINA QUE DE SERVICIO A LOS COLEGIOS DEL MUNICIPIO</w:t>
      </w:r>
    </w:p>
    <w:p w:rsidR="00545916" w:rsidRPr="006A5BA8" w:rsidRDefault="00545916" w:rsidP="006070A9">
      <w:pPr>
        <w:pStyle w:val="Textoindependiente21"/>
        <w:suppressAutoHyphens/>
        <w:spacing w:before="100" w:beforeAutospacing="1" w:after="100" w:afterAutospacing="1" w:line="240" w:lineRule="auto"/>
        <w:jc w:val="both"/>
        <w:rPr>
          <w:rFonts w:ascii="Arial" w:hAnsi="Arial" w:cs="Arial"/>
          <w:b w:val="0"/>
          <w:sz w:val="20"/>
          <w:lang w:val="es-ES_tradnl"/>
        </w:rPr>
      </w:pPr>
    </w:p>
    <w:p w:rsidR="00545916" w:rsidRPr="00834A9D" w:rsidRDefault="00545916" w:rsidP="006070A9">
      <w:pPr>
        <w:suppressAutoHyphens/>
        <w:spacing w:before="100" w:beforeAutospacing="1" w:after="100" w:afterAutospacing="1"/>
        <w:jc w:val="both"/>
        <w:rPr>
          <w:rFonts w:ascii="Arial" w:hAnsi="Arial" w:cs="Arial"/>
        </w:rPr>
      </w:pPr>
      <w:r w:rsidRPr="00834A9D">
        <w:rPr>
          <w:rFonts w:ascii="Arial" w:hAnsi="Arial" w:cs="Arial"/>
        </w:rPr>
        <w:t xml:space="preserve">D./Dª ……………………………………, D.N.I. nº …………………………., como (1) ……………………………… , de la empresa, inscrita en el Registro de Licitadores de la Comunidad Foral de Navarra con el número  …………………………, declara, bajo su responsabilidad,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 expediente número ………………………., el cual se adjunta a este documento para participar en la licitación para la </w:t>
      </w:r>
      <w:r w:rsidR="000C2D37">
        <w:rPr>
          <w:rFonts w:ascii="Arial" w:hAnsi="Arial" w:cs="Arial"/>
          <w:b/>
        </w:rPr>
        <w:t xml:space="preserve">contratación de servicios para la redacción del proyecto y dirección de las obras de construcción de un nuevo edificio para ubicar una cocina que </w:t>
      </w:r>
      <w:r w:rsidR="00C6317D">
        <w:rPr>
          <w:rFonts w:ascii="Arial" w:hAnsi="Arial" w:cs="Arial"/>
          <w:b/>
        </w:rPr>
        <w:t>dé</w:t>
      </w:r>
      <w:r w:rsidR="000C2D37">
        <w:rPr>
          <w:rFonts w:ascii="Arial" w:hAnsi="Arial" w:cs="Arial"/>
          <w:b/>
        </w:rPr>
        <w:t xml:space="preserve"> servicio a los colegios del municipio</w:t>
      </w:r>
      <w:r w:rsidRPr="00834A9D">
        <w:rPr>
          <w:rFonts w:ascii="Arial" w:hAnsi="Arial" w:cs="Arial"/>
        </w:rPr>
        <w:t>, promovida</w:t>
      </w:r>
      <w:r w:rsidR="00AF611B">
        <w:rPr>
          <w:rFonts w:ascii="Arial" w:hAnsi="Arial" w:cs="Arial"/>
        </w:rPr>
        <w:t>s</w:t>
      </w:r>
      <w:r w:rsidRPr="00834A9D">
        <w:rPr>
          <w:rFonts w:ascii="Arial" w:hAnsi="Arial" w:cs="Arial"/>
        </w:rPr>
        <w:t xml:space="preserve"> por el Departamento de Educación.</w:t>
      </w:r>
    </w:p>
    <w:p w:rsidR="00545916" w:rsidRPr="00834A9D" w:rsidRDefault="00545916" w:rsidP="006070A9">
      <w:pPr>
        <w:tabs>
          <w:tab w:val="left" w:pos="600"/>
          <w:tab w:val="center" w:pos="3960"/>
        </w:tabs>
        <w:suppressAutoHyphens/>
        <w:spacing w:before="100" w:beforeAutospacing="1" w:after="100" w:afterAutospacing="1"/>
        <w:jc w:val="both"/>
        <w:rPr>
          <w:rFonts w:ascii="Arial" w:hAnsi="Arial" w:cs="Arial"/>
        </w:rPr>
      </w:pPr>
    </w:p>
    <w:p w:rsidR="00545916" w:rsidRPr="00834A9D" w:rsidRDefault="00545916" w:rsidP="00E6207E">
      <w:pPr>
        <w:numPr>
          <w:ilvl w:val="0"/>
          <w:numId w:val="27"/>
        </w:numPr>
        <w:tabs>
          <w:tab w:val="left" w:pos="600"/>
          <w:tab w:val="center" w:pos="3960"/>
        </w:tabs>
        <w:suppressAutoHyphens/>
        <w:spacing w:before="100" w:beforeAutospacing="1" w:after="100" w:afterAutospacing="1"/>
        <w:jc w:val="both"/>
        <w:rPr>
          <w:rFonts w:ascii="Arial" w:hAnsi="Arial" w:cs="Arial"/>
        </w:rPr>
      </w:pPr>
      <w:r w:rsidRPr="00834A9D">
        <w:rPr>
          <w:rFonts w:ascii="Arial" w:hAnsi="Arial" w:cs="Arial"/>
        </w:rPr>
        <w:t>Señalar si se trata de Administrador o apoderado.</w:t>
      </w:r>
    </w:p>
    <w:p w:rsidR="00545916" w:rsidRPr="00834A9D" w:rsidRDefault="00545916" w:rsidP="006070A9">
      <w:pPr>
        <w:suppressAutoHyphens/>
        <w:spacing w:before="100" w:beforeAutospacing="1" w:after="100" w:afterAutospacing="1"/>
        <w:jc w:val="both"/>
        <w:rPr>
          <w:rFonts w:ascii="Arial" w:hAnsi="Arial" w:cs="Arial"/>
        </w:rPr>
      </w:pPr>
    </w:p>
    <w:p w:rsidR="00545916" w:rsidRPr="00834A9D" w:rsidRDefault="00545916" w:rsidP="006070A9">
      <w:pPr>
        <w:tabs>
          <w:tab w:val="left" w:pos="-3402"/>
          <w:tab w:val="center" w:pos="-3261"/>
        </w:tabs>
        <w:suppressAutoHyphens/>
        <w:spacing w:before="100" w:beforeAutospacing="1" w:after="100" w:afterAutospacing="1"/>
        <w:jc w:val="center"/>
        <w:rPr>
          <w:rFonts w:ascii="Arial" w:hAnsi="Arial" w:cs="Arial"/>
        </w:rPr>
      </w:pPr>
      <w:r w:rsidRPr="00834A9D">
        <w:rPr>
          <w:rFonts w:ascii="Arial" w:hAnsi="Arial" w:cs="Arial"/>
        </w:rPr>
        <w:t>En …………………………............... , a …….. de</w:t>
      </w:r>
      <w:r w:rsidRPr="00CD2546">
        <w:rPr>
          <w:rFonts w:ascii="Arial" w:hAnsi="Arial" w:cs="Arial"/>
        </w:rPr>
        <w:t>………………….. de 202</w:t>
      </w:r>
      <w:r w:rsidR="000C2D37">
        <w:rPr>
          <w:rFonts w:ascii="Arial" w:hAnsi="Arial" w:cs="Arial"/>
        </w:rPr>
        <w:t>6</w:t>
      </w:r>
    </w:p>
    <w:p w:rsidR="00545916" w:rsidRPr="00834A9D" w:rsidRDefault="00545916" w:rsidP="006070A9">
      <w:pPr>
        <w:suppressAutoHyphens/>
        <w:spacing w:before="100" w:beforeAutospacing="1" w:after="100" w:afterAutospacing="1"/>
        <w:jc w:val="both"/>
        <w:rPr>
          <w:rFonts w:ascii="Arial" w:hAnsi="Arial" w:cs="Arial"/>
        </w:rPr>
      </w:pPr>
    </w:p>
    <w:p w:rsidR="00545916" w:rsidRPr="00834A9D" w:rsidRDefault="00545916" w:rsidP="006070A9">
      <w:pPr>
        <w:tabs>
          <w:tab w:val="left" w:pos="-3402"/>
          <w:tab w:val="center" w:pos="-3261"/>
          <w:tab w:val="left" w:pos="709"/>
          <w:tab w:val="right" w:leader="dot" w:pos="5387"/>
        </w:tabs>
        <w:suppressAutoHyphens/>
        <w:spacing w:before="100" w:beforeAutospacing="1" w:after="100" w:afterAutospacing="1"/>
        <w:jc w:val="center"/>
        <w:rPr>
          <w:rFonts w:ascii="Arial" w:hAnsi="Arial" w:cs="Arial"/>
        </w:rPr>
      </w:pPr>
      <w:r w:rsidRPr="00834A9D">
        <w:rPr>
          <w:rFonts w:ascii="Arial" w:hAnsi="Arial" w:cs="Arial"/>
        </w:rPr>
        <w:t>FIRMA DEL LICITADOR</w:t>
      </w:r>
    </w:p>
    <w:p w:rsidR="00545916" w:rsidRPr="00834A9D" w:rsidRDefault="00545916"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545916" w:rsidRDefault="00545916"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312FEE" w:rsidRDefault="00312FEE"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312FEE" w:rsidRDefault="00312FEE"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312FEE" w:rsidRDefault="00312FEE"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312FEE" w:rsidRDefault="00312FEE" w:rsidP="006070A9">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p>
    <w:p w:rsidR="00545916" w:rsidRPr="00834A9D" w:rsidRDefault="00545916" w:rsidP="006070A9">
      <w:pPr>
        <w:tabs>
          <w:tab w:val="left" w:pos="-3402"/>
          <w:tab w:val="center" w:pos="-3261"/>
        </w:tabs>
        <w:suppressAutoHyphens/>
        <w:spacing w:before="100" w:beforeAutospacing="1" w:after="100" w:afterAutospacing="1"/>
        <w:jc w:val="both"/>
        <w:rPr>
          <w:rFonts w:ascii="Arial" w:hAnsi="Arial" w:cs="Arial"/>
        </w:rPr>
      </w:pPr>
      <w:r w:rsidRPr="00834A9D">
        <w:rPr>
          <w:rFonts w:ascii="Arial" w:hAnsi="Arial" w:cs="Arial"/>
          <w:b/>
        </w:rPr>
        <w:t>SECCION DE OBRAS - DEPARTAMENTO DE EDUCACION.</w:t>
      </w:r>
    </w:p>
    <w:p w:rsidR="00170E19" w:rsidRPr="00B660EC" w:rsidRDefault="00170E19" w:rsidP="00622AEA">
      <w:pPr>
        <w:pStyle w:val="CM31"/>
        <w:spacing w:before="240"/>
        <w:jc w:val="both"/>
        <w:rPr>
          <w:rFonts w:ascii="Arial" w:hAnsi="Arial" w:cs="Arial"/>
          <w:sz w:val="20"/>
          <w:szCs w:val="20"/>
        </w:rPr>
      </w:pPr>
    </w:p>
    <w:sectPr w:rsidR="00170E19" w:rsidRPr="00B660EC" w:rsidSect="00DB586D">
      <w:footerReference w:type="default" r:id="rId7"/>
      <w:pgSz w:w="11906" w:h="16838"/>
      <w:pgMar w:top="1588" w:right="1134" w:bottom="1588" w:left="1701"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653" w:rsidRDefault="002E3653">
      <w:r>
        <w:separator/>
      </w:r>
    </w:p>
  </w:endnote>
  <w:endnote w:type="continuationSeparator" w:id="0">
    <w:p w:rsidR="002E3653" w:rsidRDefault="002E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utura Lt B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E4E" w:rsidRDefault="008B7E4E" w:rsidP="00CC099C">
    <w:pPr>
      <w:pStyle w:val="Piedepgina"/>
      <w:ind w:right="360"/>
      <w:rPr>
        <w:rFonts w:ascii="Helvetica" w:hAnsi="Helvetica" w:cs="Helvetica"/>
        <w:color w:val="808080"/>
        <w:sz w:val="13"/>
        <w:szCs w:val="13"/>
        <w:lang w:val="es-ES"/>
      </w:rPr>
    </w:pPr>
  </w:p>
  <w:p w:rsidR="008B7E4E" w:rsidRDefault="008B7E4E" w:rsidP="00CC099C">
    <w:pPr>
      <w:pStyle w:val="Piedepgina"/>
      <w:ind w:right="357"/>
      <w:rPr>
        <w:rFonts w:ascii="Helvetica" w:hAnsi="Helvetica" w:cs="Helvetica"/>
        <w:color w:val="808080"/>
        <w:sz w:val="13"/>
        <w:szCs w:val="13"/>
        <w:lang w:val="es-ES"/>
      </w:rPr>
    </w:pPr>
    <w:r w:rsidRPr="00CC099C">
      <w:rPr>
        <w:rFonts w:ascii="Helvetica" w:hAnsi="Helvetica" w:cs="Helvetica"/>
        <w:color w:val="808080"/>
        <w:sz w:val="13"/>
        <w:szCs w:val="13"/>
        <w:lang w:val="es-ES"/>
      </w:rPr>
      <w:t xml:space="preserve">PLIEGO REGULADOR QUE RIGE LA </w:t>
    </w:r>
    <w:r w:rsidRPr="000C2D37">
      <w:rPr>
        <w:rFonts w:ascii="Helvetica" w:hAnsi="Helvetica" w:cs="Helvetica"/>
        <w:color w:val="808080"/>
        <w:sz w:val="13"/>
        <w:szCs w:val="13"/>
        <w:lang w:val="es-ES"/>
      </w:rPr>
      <w:t>CONTRAT</w:t>
    </w:r>
    <w:r>
      <w:rPr>
        <w:rFonts w:ascii="Helvetica" w:hAnsi="Helvetica" w:cs="Helvetica"/>
        <w:color w:val="808080"/>
        <w:sz w:val="13"/>
        <w:szCs w:val="13"/>
        <w:lang w:val="es-ES"/>
      </w:rPr>
      <w:t>ACIÓN</w:t>
    </w:r>
    <w:r w:rsidRPr="000C2D37">
      <w:rPr>
        <w:rFonts w:ascii="Helvetica" w:hAnsi="Helvetica" w:cs="Helvetica"/>
        <w:color w:val="808080"/>
        <w:sz w:val="13"/>
        <w:szCs w:val="13"/>
        <w:lang w:val="es-ES"/>
      </w:rPr>
      <w:t xml:space="preserve"> DE SERVICIOS PARA LA REDACCIÓN DEL PROYECTO Y DIRECCIÓN DE LAS OBRAS DE CONSTRUCCIÓN DE UN NUEVO EDIFICIO PARA UBICAR UNA COCINA QUE DE SERVI</w:t>
    </w:r>
    <w:r>
      <w:rPr>
        <w:rFonts w:ascii="Helvetica" w:hAnsi="Helvetica" w:cs="Helvetica"/>
        <w:color w:val="808080"/>
        <w:sz w:val="13"/>
        <w:szCs w:val="13"/>
        <w:lang w:val="es-ES"/>
      </w:rPr>
      <w:t>CIO A LOS COLEGIOS DE ZIZUR MAYOR</w:t>
    </w:r>
  </w:p>
  <w:p w:rsidR="008B7E4E" w:rsidRDefault="008B7E4E" w:rsidP="00CC099C">
    <w:pPr>
      <w:pStyle w:val="Piedepgina"/>
      <w:ind w:right="357"/>
      <w:rPr>
        <w:rFonts w:ascii="Helvetica" w:hAnsi="Helvetica" w:cs="Helvetica"/>
        <w:color w:val="808080"/>
        <w:sz w:val="13"/>
        <w:szCs w:val="13"/>
        <w:lang w:val="es-ES"/>
      </w:rPr>
    </w:pPr>
  </w:p>
  <w:p w:rsidR="008B7E4E" w:rsidRDefault="008B7E4E" w:rsidP="00CC099C">
    <w:pPr>
      <w:pStyle w:val="Piedepgina"/>
      <w:ind w:right="357"/>
    </w:pPr>
    <w:r>
      <w:rPr>
        <w:rFonts w:ascii="Helvetica" w:hAnsi="Helvetica" w:cs="Helvetica"/>
        <w:color w:val="808080"/>
        <w:sz w:val="13"/>
        <w:szCs w:val="13"/>
        <w:lang w:val="es-ES"/>
      </w:rPr>
      <w:t xml:space="preserve">Página </w:t>
    </w:r>
    <w:r w:rsidR="00E84D4D">
      <w:rPr>
        <w:rFonts w:ascii="Helvetica" w:hAnsi="Helvetica" w:cs="Helvetica"/>
        <w:color w:val="808080"/>
        <w:sz w:val="13"/>
        <w:szCs w:val="13"/>
        <w:lang w:val="es-ES"/>
      </w:rPr>
      <w:fldChar w:fldCharType="begin"/>
    </w:r>
    <w:r>
      <w:rPr>
        <w:rFonts w:ascii="Helvetica" w:hAnsi="Helvetica" w:cs="Helvetica"/>
        <w:color w:val="808080"/>
        <w:sz w:val="13"/>
        <w:szCs w:val="13"/>
        <w:lang w:val="es-ES"/>
      </w:rPr>
      <w:instrText xml:space="preserve"> PAGE </w:instrText>
    </w:r>
    <w:r w:rsidR="00E84D4D">
      <w:rPr>
        <w:rFonts w:ascii="Helvetica" w:hAnsi="Helvetica" w:cs="Helvetica"/>
        <w:color w:val="808080"/>
        <w:sz w:val="13"/>
        <w:szCs w:val="13"/>
        <w:lang w:val="es-ES"/>
      </w:rPr>
      <w:fldChar w:fldCharType="separate"/>
    </w:r>
    <w:r w:rsidR="00391EA6">
      <w:rPr>
        <w:rFonts w:ascii="Helvetica" w:hAnsi="Helvetica" w:cs="Helvetica"/>
        <w:noProof/>
        <w:color w:val="808080"/>
        <w:sz w:val="13"/>
        <w:szCs w:val="13"/>
        <w:lang w:val="es-ES"/>
      </w:rPr>
      <w:t>1</w:t>
    </w:r>
    <w:r w:rsidR="00E84D4D">
      <w:rPr>
        <w:rFonts w:ascii="Helvetica" w:hAnsi="Helvetica" w:cs="Helvetica"/>
        <w:color w:val="808080"/>
        <w:sz w:val="13"/>
        <w:szCs w:val="13"/>
        <w:lang w:val="es-ES"/>
      </w:rPr>
      <w:fldChar w:fldCharType="end"/>
    </w:r>
    <w:r>
      <w:rPr>
        <w:rFonts w:ascii="Helvetica" w:hAnsi="Helvetica" w:cs="Helvetica"/>
        <w:color w:val="808080"/>
        <w:sz w:val="13"/>
        <w:szCs w:val="13"/>
        <w:lang w:val="es-ES"/>
      </w:rPr>
      <w:t xml:space="preserve"> de </w:t>
    </w:r>
    <w:r w:rsidR="00E84D4D">
      <w:rPr>
        <w:rFonts w:ascii="Helvetica" w:hAnsi="Helvetica" w:cs="Helvetica"/>
        <w:color w:val="808080"/>
        <w:sz w:val="13"/>
        <w:szCs w:val="13"/>
        <w:lang w:val="es-ES"/>
      </w:rPr>
      <w:fldChar w:fldCharType="begin"/>
    </w:r>
    <w:r>
      <w:rPr>
        <w:rFonts w:ascii="Helvetica" w:hAnsi="Helvetica" w:cs="Helvetica"/>
        <w:color w:val="808080"/>
        <w:sz w:val="13"/>
        <w:szCs w:val="13"/>
        <w:lang w:val="es-ES"/>
      </w:rPr>
      <w:instrText xml:space="preserve"> NUMPAGES \* ARABIC </w:instrText>
    </w:r>
    <w:r w:rsidR="00E84D4D">
      <w:rPr>
        <w:rFonts w:ascii="Helvetica" w:hAnsi="Helvetica" w:cs="Helvetica"/>
        <w:color w:val="808080"/>
        <w:sz w:val="13"/>
        <w:szCs w:val="13"/>
        <w:lang w:val="es-ES"/>
      </w:rPr>
      <w:fldChar w:fldCharType="separate"/>
    </w:r>
    <w:r w:rsidR="00391EA6">
      <w:rPr>
        <w:rFonts w:ascii="Helvetica" w:hAnsi="Helvetica" w:cs="Helvetica"/>
        <w:noProof/>
        <w:color w:val="808080"/>
        <w:sz w:val="13"/>
        <w:szCs w:val="13"/>
        <w:lang w:val="es-ES"/>
      </w:rPr>
      <w:t>10</w:t>
    </w:r>
    <w:r w:rsidR="00E84D4D">
      <w:rPr>
        <w:rFonts w:ascii="Helvetica" w:hAnsi="Helvetica" w:cs="Helvetica"/>
        <w:color w:val="808080"/>
        <w:sz w:val="13"/>
        <w:szCs w:val="13"/>
        <w:lang w:val="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653" w:rsidRDefault="002E3653">
      <w:r>
        <w:separator/>
      </w:r>
    </w:p>
  </w:footnote>
  <w:footnote w:type="continuationSeparator" w:id="0">
    <w:p w:rsidR="002E3653" w:rsidRDefault="002E36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95.5pt;height:447.05pt" o:bullet="t" filled="t">
        <v:fill color2="black"/>
        <v:imagedata r:id="rId1" o:title="" croptop="-7f" cropbottom="-7f" cropleft="-11f" cropright="-11f"/>
      </v:shape>
    </w:pict>
  </w:numPicBullet>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cs="Times New Roman"/>
      </w:rPr>
    </w:lvl>
  </w:abstractNum>
  <w:abstractNum w:abstractNumId="2" w15:restartNumberingAfterBreak="0">
    <w:nsid w:val="00000003"/>
    <w:multiLevelType w:val="singleLevel"/>
    <w:tmpl w:val="89527E6A"/>
    <w:lvl w:ilvl="0">
      <w:start w:val="1"/>
      <w:numFmt w:val="decimal"/>
      <w:lvlText w:val="%1)"/>
      <w:lvlJc w:val="left"/>
      <w:pPr>
        <w:tabs>
          <w:tab w:val="num" w:pos="720"/>
        </w:tabs>
        <w:ind w:left="720" w:hanging="360"/>
      </w:pPr>
      <w:rPr>
        <w:rFonts w:ascii="Arial" w:hAnsi="Arial" w:cs="Times New Roman" w:hint="default"/>
        <w:color w:val="000000"/>
        <w:sz w:val="20"/>
        <w:szCs w:val="20"/>
      </w:rPr>
    </w:lvl>
  </w:abstractNum>
  <w:abstractNum w:abstractNumId="3" w15:restartNumberingAfterBreak="0">
    <w:nsid w:val="00000004"/>
    <w:multiLevelType w:val="singleLevel"/>
    <w:tmpl w:val="89527E6A"/>
    <w:name w:val="WW8Num4"/>
    <w:lvl w:ilvl="0">
      <w:start w:val="1"/>
      <w:numFmt w:val="decimal"/>
      <w:lvlText w:val="%1)"/>
      <w:lvlJc w:val="left"/>
      <w:pPr>
        <w:tabs>
          <w:tab w:val="num" w:pos="720"/>
        </w:tabs>
        <w:ind w:left="720" w:hanging="360"/>
      </w:pPr>
      <w:rPr>
        <w:rFonts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Wingdings" w:hAnsi="Wingdings" w:cs="Wingdings"/>
      </w:rPr>
    </w:lvl>
  </w:abstractNum>
  <w:abstractNum w:abstractNumId="5" w15:restartNumberingAfterBreak="0">
    <w:nsid w:val="00000006"/>
    <w:multiLevelType w:val="multilevel"/>
    <w:tmpl w:val="059A3E3A"/>
    <w:name w:val="WW8Num6"/>
    <w:lvl w:ilvl="0">
      <w:start w:val="1"/>
      <w:numFmt w:val="decimal"/>
      <w:lvlText w:val="%1."/>
      <w:lvlJc w:val="left"/>
      <w:pPr>
        <w:tabs>
          <w:tab w:val="num" w:pos="502"/>
        </w:tabs>
        <w:ind w:left="502" w:hanging="360"/>
      </w:pPr>
    </w:lvl>
    <w:lvl w:ilvl="1">
      <w:start w:val="1"/>
      <w:numFmt w:val="decimal"/>
      <w:lvlText w:val="%1.%2."/>
      <w:lvlJc w:val="left"/>
      <w:pPr>
        <w:tabs>
          <w:tab w:val="num" w:pos="1258"/>
        </w:tabs>
        <w:ind w:left="1258" w:hanging="720"/>
      </w:pPr>
    </w:lvl>
    <w:lvl w:ilvl="2">
      <w:start w:val="1"/>
      <w:numFmt w:val="decimal"/>
      <w:lvlText w:val="%3)"/>
      <w:lvlJc w:val="left"/>
      <w:pPr>
        <w:tabs>
          <w:tab w:val="num" w:pos="1436"/>
        </w:tabs>
        <w:ind w:left="1436" w:hanging="360"/>
      </w:pPr>
      <w:rPr>
        <w:rFonts w:hint="default"/>
      </w:rPr>
    </w:lvl>
    <w:lvl w:ilvl="3">
      <w:start w:val="1"/>
      <w:numFmt w:val="decimal"/>
      <w:lvlText w:val="%1.%2.%3.%4."/>
      <w:lvlJc w:val="left"/>
      <w:pPr>
        <w:tabs>
          <w:tab w:val="num" w:pos="2694"/>
        </w:tabs>
        <w:ind w:left="2694" w:hanging="1080"/>
      </w:pPr>
    </w:lvl>
    <w:lvl w:ilvl="4">
      <w:start w:val="1"/>
      <w:numFmt w:val="decimal"/>
      <w:lvlText w:val="%1.%2.%3.%4.%5."/>
      <w:lvlJc w:val="left"/>
      <w:pPr>
        <w:tabs>
          <w:tab w:val="num" w:pos="3232"/>
        </w:tabs>
        <w:ind w:left="3232" w:hanging="1080"/>
      </w:pPr>
    </w:lvl>
    <w:lvl w:ilvl="5">
      <w:start w:val="1"/>
      <w:numFmt w:val="decimal"/>
      <w:lvlText w:val="%1.%2.%3.%4.%5.%6."/>
      <w:lvlJc w:val="left"/>
      <w:pPr>
        <w:tabs>
          <w:tab w:val="num" w:pos="4130"/>
        </w:tabs>
        <w:ind w:left="4130" w:hanging="1440"/>
      </w:pPr>
    </w:lvl>
    <w:lvl w:ilvl="6">
      <w:start w:val="1"/>
      <w:numFmt w:val="decimal"/>
      <w:lvlText w:val="%1.%2.%3.%4.%5.%6.%7."/>
      <w:lvlJc w:val="left"/>
      <w:pPr>
        <w:tabs>
          <w:tab w:val="num" w:pos="4668"/>
        </w:tabs>
        <w:ind w:left="4668" w:hanging="1440"/>
      </w:pPr>
    </w:lvl>
    <w:lvl w:ilvl="7">
      <w:start w:val="1"/>
      <w:numFmt w:val="decimal"/>
      <w:lvlText w:val="%1.%2.%3.%4.%5.%6.%7.%8."/>
      <w:lvlJc w:val="left"/>
      <w:pPr>
        <w:tabs>
          <w:tab w:val="num" w:pos="5566"/>
        </w:tabs>
        <w:ind w:left="5566" w:hanging="1800"/>
      </w:pPr>
    </w:lvl>
    <w:lvl w:ilvl="8">
      <w:start w:val="1"/>
      <w:numFmt w:val="decimal"/>
      <w:lvlText w:val="%1.%2.%3.%4.%5.%6.%7.%8.%9."/>
      <w:lvlJc w:val="left"/>
      <w:pPr>
        <w:tabs>
          <w:tab w:val="num" w:pos="6464"/>
        </w:tabs>
        <w:ind w:left="6464" w:hanging="2160"/>
      </w:p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Wingdings" w:hAnsi="Wingdings" w:cs="Wingdings"/>
        <w:color w:val="000000"/>
        <w:sz w:val="20"/>
        <w:szCs w:val="20"/>
      </w:rPr>
    </w:lvl>
  </w:abstractNum>
  <w:abstractNum w:abstractNumId="7" w15:restartNumberingAfterBreak="0">
    <w:nsid w:val="00000008"/>
    <w:multiLevelType w:val="singleLevel"/>
    <w:tmpl w:val="00000008"/>
    <w:name w:val="WW8Num8"/>
    <w:lvl w:ilvl="0">
      <w:start w:val="1"/>
      <w:numFmt w:val="upperLetter"/>
      <w:lvlText w:val="%1)"/>
      <w:lvlJc w:val="left"/>
      <w:pPr>
        <w:tabs>
          <w:tab w:val="num" w:pos="720"/>
        </w:tabs>
        <w:ind w:left="720" w:hanging="360"/>
      </w:pPr>
    </w:lvl>
  </w:abstractNum>
  <w:abstractNum w:abstractNumId="8" w15:restartNumberingAfterBreak="0">
    <w:nsid w:val="00000009"/>
    <w:multiLevelType w:val="singleLevel"/>
    <w:tmpl w:val="0C0A0011"/>
    <w:name w:val="WW8Num9"/>
    <w:lvl w:ilvl="0">
      <w:start w:val="1"/>
      <w:numFmt w:val="decimal"/>
      <w:lvlText w:val="%1)"/>
      <w:lvlJc w:val="left"/>
      <w:pPr>
        <w:tabs>
          <w:tab w:val="num" w:pos="1436"/>
        </w:tabs>
        <w:ind w:left="1436" w:hanging="360"/>
      </w:pPr>
    </w:lvl>
  </w:abstractNum>
  <w:abstractNum w:abstractNumId="9"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Wingdings" w:hAnsi="Wingdings" w:cs="Wingdings"/>
        <w:color w:val="000000"/>
        <w:sz w:val="20"/>
        <w:szCs w:val="20"/>
      </w:rPr>
    </w:lvl>
  </w:abstractNum>
  <w:abstractNum w:abstractNumId="10"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Wingdings" w:hAnsi="Wingdings" w:cs="Wingdings"/>
        <w:color w:val="000000"/>
        <w:sz w:val="20"/>
        <w:szCs w:val="20"/>
      </w:rPr>
    </w:lvl>
  </w:abstractNum>
  <w:abstractNum w:abstractNumId="11" w15:restartNumberingAfterBreak="0">
    <w:nsid w:val="0000000C"/>
    <w:multiLevelType w:val="singleLevel"/>
    <w:tmpl w:val="0000000C"/>
    <w:name w:val="WW8Num12"/>
    <w:lvl w:ilvl="0">
      <w:start w:val="1"/>
      <w:numFmt w:val="decimal"/>
      <w:lvlText w:val="%1."/>
      <w:lvlJc w:val="left"/>
      <w:pPr>
        <w:tabs>
          <w:tab w:val="num" w:pos="720"/>
        </w:tabs>
        <w:ind w:left="720" w:hanging="360"/>
      </w:pPr>
      <w:rPr>
        <w:rFonts w:ascii="Arial" w:hAnsi="Arial" w:cs="Arial"/>
        <w:sz w:val="22"/>
        <w:szCs w:val="22"/>
      </w:rPr>
    </w:lvl>
  </w:abstractNum>
  <w:abstractNum w:abstractNumId="12"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Wingdings" w:hAnsi="Wingdings" w:cs="Wingdings"/>
      </w:rPr>
    </w:lvl>
  </w:abstractNum>
  <w:abstractNum w:abstractNumId="13" w15:restartNumberingAfterBreak="0">
    <w:nsid w:val="0000000E"/>
    <w:multiLevelType w:val="singleLevel"/>
    <w:tmpl w:val="0000000E"/>
    <w:name w:val="WW8Num14"/>
    <w:lvl w:ilvl="0">
      <w:start w:val="1"/>
      <w:numFmt w:val="bullet"/>
      <w:lvlText w:val=""/>
      <w:lvlJc w:val="left"/>
      <w:pPr>
        <w:tabs>
          <w:tab w:val="num" w:pos="0"/>
        </w:tabs>
        <w:ind w:left="720" w:hanging="360"/>
      </w:pPr>
      <w:rPr>
        <w:rFonts w:ascii="Wingdings" w:hAnsi="Wingdings" w:cs="Wingdings"/>
      </w:rPr>
    </w:lvl>
  </w:abstractNum>
  <w:abstractNum w:abstractNumId="14" w15:restartNumberingAfterBreak="0">
    <w:nsid w:val="0000000F"/>
    <w:multiLevelType w:val="singleLevel"/>
    <w:tmpl w:val="0C0A0019"/>
    <w:name w:val="WW8Num15"/>
    <w:lvl w:ilvl="0">
      <w:start w:val="1"/>
      <w:numFmt w:val="lowerLetter"/>
      <w:lvlText w:val="%1."/>
      <w:lvlJc w:val="left"/>
      <w:pPr>
        <w:tabs>
          <w:tab w:val="num" w:pos="720"/>
        </w:tabs>
        <w:ind w:left="720" w:hanging="360"/>
      </w:pPr>
    </w:lvl>
  </w:abstractNum>
  <w:abstractNum w:abstractNumId="15" w15:restartNumberingAfterBreak="0">
    <w:nsid w:val="00000010"/>
    <w:multiLevelType w:val="singleLevel"/>
    <w:tmpl w:val="00000010"/>
    <w:name w:val="WW8Num16"/>
    <w:lvl w:ilvl="0">
      <w:start w:val="1"/>
      <w:numFmt w:val="bullet"/>
      <w:lvlText w:val="-"/>
      <w:lvlJc w:val="left"/>
      <w:pPr>
        <w:tabs>
          <w:tab w:val="num" w:pos="960"/>
        </w:tabs>
        <w:ind w:left="960" w:hanging="360"/>
      </w:pPr>
      <w:rPr>
        <w:rFonts w:ascii="Liberation Serif" w:hAnsi="Liberation Serif" w:cs="Arial"/>
        <w:sz w:val="28"/>
        <w:szCs w:val="28"/>
      </w:rPr>
    </w:lvl>
  </w:abstractNum>
  <w:abstractNum w:abstractNumId="16" w15:restartNumberingAfterBreak="0">
    <w:nsid w:val="00000011"/>
    <w:multiLevelType w:val="singleLevel"/>
    <w:tmpl w:val="00000011"/>
    <w:name w:val="WW8Num17"/>
    <w:lvl w:ilvl="0">
      <w:start w:val="1"/>
      <w:numFmt w:val="bullet"/>
      <w:lvlText w:val=""/>
      <w:lvlJc w:val="left"/>
      <w:pPr>
        <w:tabs>
          <w:tab w:val="num" w:pos="0"/>
        </w:tabs>
        <w:ind w:left="720" w:hanging="360"/>
      </w:pPr>
      <w:rPr>
        <w:rFonts w:ascii="Wingdings" w:hAnsi="Wingdings" w:cs="Wingdings"/>
        <w:color w:val="000000"/>
        <w:sz w:val="20"/>
        <w:szCs w:val="20"/>
      </w:rPr>
    </w:lvl>
  </w:abstractNum>
  <w:abstractNum w:abstractNumId="17" w15:restartNumberingAfterBreak="0">
    <w:nsid w:val="00000012"/>
    <w:multiLevelType w:val="singleLevel"/>
    <w:tmpl w:val="00000012"/>
    <w:name w:val="WW8Num18"/>
    <w:lvl w:ilvl="0">
      <w:start w:val="1"/>
      <w:numFmt w:val="bullet"/>
      <w:lvlText w:val=""/>
      <w:lvlJc w:val="left"/>
      <w:pPr>
        <w:tabs>
          <w:tab w:val="num" w:pos="0"/>
        </w:tabs>
        <w:ind w:left="720" w:hanging="360"/>
      </w:pPr>
      <w:rPr>
        <w:rFonts w:ascii="Wingdings" w:hAnsi="Wingdings" w:cs="Wingdings"/>
      </w:rPr>
    </w:lvl>
  </w:abstractNum>
  <w:abstractNum w:abstractNumId="18" w15:restartNumberingAfterBreak="0">
    <w:nsid w:val="00000013"/>
    <w:multiLevelType w:val="singleLevel"/>
    <w:tmpl w:val="00000013"/>
    <w:name w:val="WW8Num19"/>
    <w:lvl w:ilvl="0">
      <w:start w:val="1"/>
      <w:numFmt w:val="bullet"/>
      <w:lvlText w:val="-"/>
      <w:lvlJc w:val="left"/>
      <w:pPr>
        <w:tabs>
          <w:tab w:val="num" w:pos="1056"/>
        </w:tabs>
        <w:ind w:left="1056" w:hanging="360"/>
      </w:pPr>
      <w:rPr>
        <w:rFonts w:ascii="Times New Roman" w:hAnsi="Times New Roman" w:cs="Times New Roman"/>
        <w:sz w:val="20"/>
      </w:rPr>
    </w:lvl>
  </w:abstractNum>
  <w:abstractNum w:abstractNumId="19" w15:restartNumberingAfterBreak="0">
    <w:nsid w:val="00000014"/>
    <w:multiLevelType w:val="singleLevel"/>
    <w:tmpl w:val="00000014"/>
    <w:name w:val="WW8Num153"/>
    <w:lvl w:ilvl="0">
      <w:start w:val="1"/>
      <w:numFmt w:val="bullet"/>
      <w:lvlText w:val="-"/>
      <w:lvlJc w:val="left"/>
      <w:pPr>
        <w:tabs>
          <w:tab w:val="num" w:pos="960"/>
        </w:tabs>
        <w:ind w:left="960" w:hanging="360"/>
      </w:pPr>
      <w:rPr>
        <w:rFonts w:ascii="Liberation Serif" w:hAnsi="Liberation Serif" w:cs="Arial"/>
        <w:sz w:val="20"/>
      </w:rPr>
    </w:lvl>
  </w:abstractNum>
  <w:abstractNum w:abstractNumId="20" w15:restartNumberingAfterBreak="0">
    <w:nsid w:val="00000015"/>
    <w:multiLevelType w:val="singleLevel"/>
    <w:tmpl w:val="00000015"/>
    <w:name w:val="WW8Num21"/>
    <w:lvl w:ilvl="0">
      <w:start w:val="1"/>
      <w:numFmt w:val="bullet"/>
      <w:lvlText w:val=""/>
      <w:lvlJc w:val="left"/>
      <w:pPr>
        <w:tabs>
          <w:tab w:val="num" w:pos="0"/>
        </w:tabs>
        <w:ind w:left="720" w:hanging="360"/>
      </w:pPr>
      <w:rPr>
        <w:rFonts w:ascii="Wingdings" w:hAnsi="Wingdings" w:cs="Wingdings"/>
      </w:rPr>
    </w:lvl>
  </w:abstractNum>
  <w:abstractNum w:abstractNumId="21" w15:restartNumberingAfterBreak="0">
    <w:nsid w:val="00000016"/>
    <w:multiLevelType w:val="singleLevel"/>
    <w:tmpl w:val="00000016"/>
    <w:name w:val="WW8Num22"/>
    <w:lvl w:ilvl="0">
      <w:start w:val="1"/>
      <w:numFmt w:val="lowerLetter"/>
      <w:lvlText w:val="%1)"/>
      <w:lvlJc w:val="left"/>
      <w:pPr>
        <w:tabs>
          <w:tab w:val="num" w:pos="360"/>
        </w:tabs>
        <w:ind w:left="360" w:hanging="360"/>
      </w:pPr>
      <w:rPr>
        <w:rFonts w:ascii="Arial" w:hAnsi="Arial" w:cs="Arial"/>
        <w:b/>
      </w:rPr>
    </w:lvl>
  </w:abstractNum>
  <w:abstractNum w:abstractNumId="22" w15:restartNumberingAfterBreak="0">
    <w:nsid w:val="00000017"/>
    <w:multiLevelType w:val="singleLevel"/>
    <w:tmpl w:val="00000017"/>
    <w:name w:val="WW8Num23"/>
    <w:lvl w:ilvl="0">
      <w:start w:val="1"/>
      <w:numFmt w:val="bullet"/>
      <w:lvlText w:val="-"/>
      <w:lvlJc w:val="left"/>
      <w:pPr>
        <w:tabs>
          <w:tab w:val="num" w:pos="1056"/>
        </w:tabs>
        <w:ind w:left="1056" w:hanging="360"/>
      </w:pPr>
      <w:rPr>
        <w:rFonts w:ascii="Times New Roman" w:hAnsi="Times New Roman" w:cs="Times New Roman"/>
      </w:rPr>
    </w:lvl>
  </w:abstractNum>
  <w:abstractNum w:abstractNumId="23" w15:restartNumberingAfterBreak="0">
    <w:nsid w:val="00000018"/>
    <w:multiLevelType w:val="singleLevel"/>
    <w:tmpl w:val="00000018"/>
    <w:name w:val="WW8Num24"/>
    <w:lvl w:ilvl="0">
      <w:start w:val="1"/>
      <w:numFmt w:val="bullet"/>
      <w:lvlText w:val=""/>
      <w:lvlJc w:val="left"/>
      <w:pPr>
        <w:tabs>
          <w:tab w:val="num" w:pos="0"/>
        </w:tabs>
        <w:ind w:left="720" w:hanging="360"/>
      </w:pPr>
      <w:rPr>
        <w:rFonts w:ascii="Wingdings" w:hAnsi="Wingdings" w:cs="Wingdings"/>
        <w:sz w:val="20"/>
        <w:szCs w:val="20"/>
      </w:rPr>
    </w:lvl>
  </w:abstractNum>
  <w:abstractNum w:abstractNumId="24" w15:restartNumberingAfterBreak="0">
    <w:nsid w:val="00000019"/>
    <w:multiLevelType w:val="singleLevel"/>
    <w:tmpl w:val="00000019"/>
    <w:name w:val="WW8Num25"/>
    <w:lvl w:ilvl="0">
      <w:start w:val="1"/>
      <w:numFmt w:val="bullet"/>
      <w:lvlText w:val=""/>
      <w:lvlJc w:val="left"/>
      <w:pPr>
        <w:tabs>
          <w:tab w:val="num" w:pos="0"/>
        </w:tabs>
        <w:ind w:left="720" w:hanging="360"/>
      </w:pPr>
      <w:rPr>
        <w:rFonts w:ascii="Symbol" w:hAnsi="Symbol" w:cs="Symbol"/>
      </w:rPr>
    </w:lvl>
  </w:abstractNum>
  <w:abstractNum w:abstractNumId="25" w15:restartNumberingAfterBreak="0">
    <w:nsid w:val="0000001A"/>
    <w:multiLevelType w:val="singleLevel"/>
    <w:tmpl w:val="0000001A"/>
    <w:name w:val="WW8Num26"/>
    <w:lvl w:ilvl="0">
      <w:start w:val="1"/>
      <w:numFmt w:val="bullet"/>
      <w:lvlText w:val="-"/>
      <w:lvlJc w:val="left"/>
      <w:pPr>
        <w:tabs>
          <w:tab w:val="num" w:pos="960"/>
        </w:tabs>
        <w:ind w:left="960" w:hanging="360"/>
      </w:pPr>
      <w:rPr>
        <w:rFonts w:ascii="Liberation Serif" w:hAnsi="Liberation Serif" w:cs="Liberation Serif"/>
      </w:rPr>
    </w:lvl>
  </w:abstractNum>
  <w:abstractNum w:abstractNumId="26" w15:restartNumberingAfterBreak="0">
    <w:nsid w:val="0000001B"/>
    <w:multiLevelType w:val="singleLevel"/>
    <w:tmpl w:val="0000001B"/>
    <w:name w:val="WW8Num27"/>
    <w:lvl w:ilvl="0">
      <w:start w:val="1"/>
      <w:numFmt w:val="decimal"/>
      <w:lvlText w:val="(%1)"/>
      <w:lvlJc w:val="left"/>
      <w:pPr>
        <w:tabs>
          <w:tab w:val="num" w:pos="360"/>
        </w:tabs>
        <w:ind w:left="360" w:hanging="360"/>
      </w:pPr>
    </w:lvl>
  </w:abstractNum>
  <w:abstractNum w:abstractNumId="27" w15:restartNumberingAfterBreak="0">
    <w:nsid w:val="0000001C"/>
    <w:multiLevelType w:val="singleLevel"/>
    <w:tmpl w:val="0000001C"/>
    <w:name w:val="WW8Num28"/>
    <w:lvl w:ilvl="0">
      <w:start w:val="1"/>
      <w:numFmt w:val="bullet"/>
      <w:lvlText w:val=""/>
      <w:lvlJc w:val="left"/>
      <w:pPr>
        <w:tabs>
          <w:tab w:val="num" w:pos="0"/>
        </w:tabs>
        <w:ind w:left="720" w:hanging="360"/>
      </w:pPr>
      <w:rPr>
        <w:rFonts w:ascii="Wingdings" w:hAnsi="Wingdings" w:cs="Wingdings"/>
        <w:color w:val="000000"/>
        <w:sz w:val="20"/>
        <w:szCs w:val="20"/>
      </w:rPr>
    </w:lvl>
  </w:abstractNum>
  <w:abstractNum w:abstractNumId="28" w15:restartNumberingAfterBreak="0">
    <w:nsid w:val="0000001D"/>
    <w:multiLevelType w:val="singleLevel"/>
    <w:tmpl w:val="0000001D"/>
    <w:name w:val="WW8Num29"/>
    <w:lvl w:ilvl="0">
      <w:start w:val="1"/>
      <w:numFmt w:val="bullet"/>
      <w:lvlText w:val=""/>
      <w:lvlJc w:val="left"/>
      <w:pPr>
        <w:tabs>
          <w:tab w:val="num" w:pos="0"/>
        </w:tabs>
        <w:ind w:left="720" w:hanging="360"/>
      </w:pPr>
      <w:rPr>
        <w:rFonts w:ascii="Symbol" w:hAnsi="Symbol" w:cs="Symbol"/>
      </w:rPr>
    </w:lvl>
  </w:abstractNum>
  <w:abstractNum w:abstractNumId="29" w15:restartNumberingAfterBreak="0">
    <w:nsid w:val="0000001E"/>
    <w:multiLevelType w:val="singleLevel"/>
    <w:tmpl w:val="0000001E"/>
    <w:name w:val="WW8Num30"/>
    <w:lvl w:ilvl="0">
      <w:start w:val="1"/>
      <w:numFmt w:val="lowerLetter"/>
      <w:lvlText w:val="%1."/>
      <w:lvlJc w:val="left"/>
      <w:pPr>
        <w:tabs>
          <w:tab w:val="num" w:pos="0"/>
        </w:tabs>
        <w:ind w:left="720" w:hanging="360"/>
      </w:pPr>
      <w:rPr>
        <w:rFonts w:cs="Times New Roman"/>
      </w:rPr>
    </w:lvl>
  </w:abstractNum>
  <w:abstractNum w:abstractNumId="30" w15:restartNumberingAfterBreak="0">
    <w:nsid w:val="0000001F"/>
    <w:multiLevelType w:val="singleLevel"/>
    <w:tmpl w:val="0000001F"/>
    <w:name w:val="WW8Num31"/>
    <w:lvl w:ilvl="0">
      <w:start w:val="1"/>
      <w:numFmt w:val="bullet"/>
      <w:lvlText w:val=""/>
      <w:lvlJc w:val="left"/>
      <w:pPr>
        <w:tabs>
          <w:tab w:val="num" w:pos="0"/>
        </w:tabs>
        <w:ind w:left="720" w:hanging="360"/>
      </w:pPr>
      <w:rPr>
        <w:rFonts w:ascii="Wingdings" w:hAnsi="Wingdings" w:cs="Wingdings"/>
      </w:rPr>
    </w:lvl>
  </w:abstractNum>
  <w:abstractNum w:abstractNumId="31" w15:restartNumberingAfterBreak="0">
    <w:nsid w:val="00000020"/>
    <w:multiLevelType w:val="singleLevel"/>
    <w:tmpl w:val="00000020"/>
    <w:name w:val="WW8Num32"/>
    <w:lvl w:ilvl="0">
      <w:start w:val="1"/>
      <w:numFmt w:val="bullet"/>
      <w:lvlText w:val=""/>
      <w:lvlJc w:val="left"/>
      <w:pPr>
        <w:tabs>
          <w:tab w:val="num" w:pos="0"/>
        </w:tabs>
        <w:ind w:left="720" w:hanging="360"/>
      </w:pPr>
      <w:rPr>
        <w:rFonts w:ascii="Wingdings" w:hAnsi="Wingdings" w:cs="Wingdings"/>
      </w:rPr>
    </w:lvl>
  </w:abstractNum>
  <w:abstractNum w:abstractNumId="32" w15:restartNumberingAfterBreak="0">
    <w:nsid w:val="00000021"/>
    <w:multiLevelType w:val="singleLevel"/>
    <w:tmpl w:val="00000021"/>
    <w:name w:val="WW8Num24222222222222222222222222"/>
    <w:lvl w:ilvl="0">
      <w:start w:val="1"/>
      <w:numFmt w:val="bullet"/>
      <w:lvlText w:val=""/>
      <w:lvlJc w:val="left"/>
      <w:pPr>
        <w:tabs>
          <w:tab w:val="num" w:pos="66"/>
        </w:tabs>
        <w:ind w:left="786" w:hanging="360"/>
      </w:pPr>
      <w:rPr>
        <w:rFonts w:ascii="Wingdings" w:hAnsi="Wingdings" w:cs="Wingdings"/>
      </w:rPr>
    </w:lvl>
  </w:abstractNum>
  <w:abstractNum w:abstractNumId="33" w15:restartNumberingAfterBreak="0">
    <w:nsid w:val="00000022"/>
    <w:multiLevelType w:val="singleLevel"/>
    <w:tmpl w:val="00000022"/>
    <w:name w:val="WW8Num34"/>
    <w:lvl w:ilvl="0">
      <w:start w:val="1"/>
      <w:numFmt w:val="bullet"/>
      <w:lvlText w:val="-"/>
      <w:lvlJc w:val="left"/>
      <w:pPr>
        <w:tabs>
          <w:tab w:val="num" w:pos="720"/>
        </w:tabs>
        <w:ind w:left="720" w:hanging="360"/>
      </w:pPr>
      <w:rPr>
        <w:rFonts w:ascii="Arial" w:hAnsi="Arial" w:cs="Arial"/>
      </w:rPr>
    </w:lvl>
  </w:abstractNum>
  <w:abstractNum w:abstractNumId="34" w15:restartNumberingAfterBreak="0">
    <w:nsid w:val="012A5D7B"/>
    <w:multiLevelType w:val="hybridMultilevel"/>
    <w:tmpl w:val="42DC42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02EF3C3C"/>
    <w:multiLevelType w:val="hybridMultilevel"/>
    <w:tmpl w:val="1FDECD42"/>
    <w:lvl w:ilvl="0" w:tplc="00000014">
      <w:start w:val="1"/>
      <w:numFmt w:val="bullet"/>
      <w:lvlText w:val="-"/>
      <w:lvlJc w:val="left"/>
      <w:pPr>
        <w:tabs>
          <w:tab w:val="num" w:pos="960"/>
        </w:tabs>
        <w:ind w:left="960" w:hanging="360"/>
      </w:pPr>
      <w:rPr>
        <w:rFonts w:ascii="Liberation Serif" w:hAnsi="Liberation Serif"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051B01C6"/>
    <w:multiLevelType w:val="multilevel"/>
    <w:tmpl w:val="7026F86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05234681"/>
    <w:multiLevelType w:val="hybridMultilevel"/>
    <w:tmpl w:val="EA7ACEB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8" w15:restartNumberingAfterBreak="0">
    <w:nsid w:val="07782BA7"/>
    <w:multiLevelType w:val="hybridMultilevel"/>
    <w:tmpl w:val="DCF40D32"/>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08CA51FF"/>
    <w:multiLevelType w:val="hybridMultilevel"/>
    <w:tmpl w:val="FA5E6BE0"/>
    <w:name w:val="WW8Num242222222222222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0B6721E3"/>
    <w:multiLevelType w:val="hybridMultilevel"/>
    <w:tmpl w:val="5FF6E646"/>
    <w:name w:val="WW8Num24222222"/>
    <w:lvl w:ilvl="0" w:tplc="00000014">
      <w:start w:val="1"/>
      <w:numFmt w:val="bullet"/>
      <w:lvlText w:val="-"/>
      <w:lvlJc w:val="left"/>
      <w:pPr>
        <w:tabs>
          <w:tab w:val="num" w:pos="720"/>
        </w:tabs>
        <w:ind w:left="720" w:hanging="360"/>
      </w:pPr>
      <w:rPr>
        <w:rFonts w:ascii="Liberation Serif" w:hAnsi="Liberation Serif" w:cs="Arial"/>
        <w:sz w:val="20"/>
      </w:rPr>
    </w:lvl>
    <w:lvl w:ilvl="1" w:tplc="0C0A0003" w:tentative="1">
      <w:start w:val="1"/>
      <w:numFmt w:val="bullet"/>
      <w:lvlText w:val="o"/>
      <w:lvlJc w:val="left"/>
      <w:pPr>
        <w:tabs>
          <w:tab w:val="num" w:pos="1200"/>
        </w:tabs>
        <w:ind w:left="1200" w:hanging="360"/>
      </w:pPr>
      <w:rPr>
        <w:rFonts w:ascii="Courier New" w:hAnsi="Courier New" w:cs="Courier New" w:hint="default"/>
      </w:rPr>
    </w:lvl>
    <w:lvl w:ilvl="2" w:tplc="0C0A0005" w:tentative="1">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640"/>
        </w:tabs>
        <w:ind w:left="2640" w:hanging="360"/>
      </w:pPr>
      <w:rPr>
        <w:rFonts w:ascii="Symbol" w:hAnsi="Symbol" w:hint="default"/>
      </w:rPr>
    </w:lvl>
    <w:lvl w:ilvl="4" w:tplc="0C0A0003" w:tentative="1">
      <w:start w:val="1"/>
      <w:numFmt w:val="bullet"/>
      <w:lvlText w:val="o"/>
      <w:lvlJc w:val="left"/>
      <w:pPr>
        <w:tabs>
          <w:tab w:val="num" w:pos="3360"/>
        </w:tabs>
        <w:ind w:left="3360" w:hanging="360"/>
      </w:pPr>
      <w:rPr>
        <w:rFonts w:ascii="Courier New" w:hAnsi="Courier New" w:cs="Courier New" w:hint="default"/>
      </w:rPr>
    </w:lvl>
    <w:lvl w:ilvl="5" w:tplc="0C0A0005" w:tentative="1">
      <w:start w:val="1"/>
      <w:numFmt w:val="bullet"/>
      <w:lvlText w:val=""/>
      <w:lvlJc w:val="left"/>
      <w:pPr>
        <w:tabs>
          <w:tab w:val="num" w:pos="4080"/>
        </w:tabs>
        <w:ind w:left="4080" w:hanging="360"/>
      </w:pPr>
      <w:rPr>
        <w:rFonts w:ascii="Wingdings" w:hAnsi="Wingdings" w:hint="default"/>
      </w:rPr>
    </w:lvl>
    <w:lvl w:ilvl="6" w:tplc="0C0A0001" w:tentative="1">
      <w:start w:val="1"/>
      <w:numFmt w:val="bullet"/>
      <w:lvlText w:val=""/>
      <w:lvlJc w:val="left"/>
      <w:pPr>
        <w:tabs>
          <w:tab w:val="num" w:pos="4800"/>
        </w:tabs>
        <w:ind w:left="4800" w:hanging="360"/>
      </w:pPr>
      <w:rPr>
        <w:rFonts w:ascii="Symbol" w:hAnsi="Symbol" w:hint="default"/>
      </w:rPr>
    </w:lvl>
    <w:lvl w:ilvl="7" w:tplc="0C0A0003" w:tentative="1">
      <w:start w:val="1"/>
      <w:numFmt w:val="bullet"/>
      <w:lvlText w:val="o"/>
      <w:lvlJc w:val="left"/>
      <w:pPr>
        <w:tabs>
          <w:tab w:val="num" w:pos="5520"/>
        </w:tabs>
        <w:ind w:left="5520" w:hanging="360"/>
      </w:pPr>
      <w:rPr>
        <w:rFonts w:ascii="Courier New" w:hAnsi="Courier New" w:cs="Courier New" w:hint="default"/>
      </w:rPr>
    </w:lvl>
    <w:lvl w:ilvl="8" w:tplc="0C0A0005" w:tentative="1">
      <w:start w:val="1"/>
      <w:numFmt w:val="bullet"/>
      <w:lvlText w:val=""/>
      <w:lvlJc w:val="left"/>
      <w:pPr>
        <w:tabs>
          <w:tab w:val="num" w:pos="6240"/>
        </w:tabs>
        <w:ind w:left="6240" w:hanging="360"/>
      </w:pPr>
      <w:rPr>
        <w:rFonts w:ascii="Wingdings" w:hAnsi="Wingdings" w:hint="default"/>
      </w:rPr>
    </w:lvl>
  </w:abstractNum>
  <w:abstractNum w:abstractNumId="41" w15:restartNumberingAfterBreak="0">
    <w:nsid w:val="0C5A1428"/>
    <w:multiLevelType w:val="hybridMultilevel"/>
    <w:tmpl w:val="CA640C44"/>
    <w:name w:val="WW8Num24222222222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0C5C56F3"/>
    <w:multiLevelType w:val="hybridMultilevel"/>
    <w:tmpl w:val="EFD6AA46"/>
    <w:name w:val="WW8Num242"/>
    <w:lvl w:ilvl="0" w:tplc="00000014">
      <w:start w:val="1"/>
      <w:numFmt w:val="bullet"/>
      <w:lvlText w:val="-"/>
      <w:lvlJc w:val="left"/>
      <w:pPr>
        <w:tabs>
          <w:tab w:val="num" w:pos="720"/>
        </w:tabs>
        <w:ind w:left="720" w:hanging="360"/>
      </w:pPr>
      <w:rPr>
        <w:rFonts w:ascii="Liberation Serif" w:hAnsi="Liberation Serif" w:cs="Arial"/>
        <w:sz w:val="20"/>
      </w:rPr>
    </w:lvl>
    <w:lvl w:ilvl="1" w:tplc="0C0A0003" w:tentative="1">
      <w:start w:val="1"/>
      <w:numFmt w:val="bullet"/>
      <w:lvlText w:val="o"/>
      <w:lvlJc w:val="left"/>
      <w:pPr>
        <w:tabs>
          <w:tab w:val="num" w:pos="1200"/>
        </w:tabs>
        <w:ind w:left="1200" w:hanging="360"/>
      </w:pPr>
      <w:rPr>
        <w:rFonts w:ascii="Courier New" w:hAnsi="Courier New" w:cs="Courier New" w:hint="default"/>
      </w:rPr>
    </w:lvl>
    <w:lvl w:ilvl="2" w:tplc="0C0A0005" w:tentative="1">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640"/>
        </w:tabs>
        <w:ind w:left="2640" w:hanging="360"/>
      </w:pPr>
      <w:rPr>
        <w:rFonts w:ascii="Symbol" w:hAnsi="Symbol" w:hint="default"/>
      </w:rPr>
    </w:lvl>
    <w:lvl w:ilvl="4" w:tplc="0C0A0003" w:tentative="1">
      <w:start w:val="1"/>
      <w:numFmt w:val="bullet"/>
      <w:lvlText w:val="o"/>
      <w:lvlJc w:val="left"/>
      <w:pPr>
        <w:tabs>
          <w:tab w:val="num" w:pos="3360"/>
        </w:tabs>
        <w:ind w:left="3360" w:hanging="360"/>
      </w:pPr>
      <w:rPr>
        <w:rFonts w:ascii="Courier New" w:hAnsi="Courier New" w:cs="Courier New" w:hint="default"/>
      </w:rPr>
    </w:lvl>
    <w:lvl w:ilvl="5" w:tplc="0C0A0005" w:tentative="1">
      <w:start w:val="1"/>
      <w:numFmt w:val="bullet"/>
      <w:lvlText w:val=""/>
      <w:lvlJc w:val="left"/>
      <w:pPr>
        <w:tabs>
          <w:tab w:val="num" w:pos="4080"/>
        </w:tabs>
        <w:ind w:left="4080" w:hanging="360"/>
      </w:pPr>
      <w:rPr>
        <w:rFonts w:ascii="Wingdings" w:hAnsi="Wingdings" w:hint="default"/>
      </w:rPr>
    </w:lvl>
    <w:lvl w:ilvl="6" w:tplc="0C0A0001" w:tentative="1">
      <w:start w:val="1"/>
      <w:numFmt w:val="bullet"/>
      <w:lvlText w:val=""/>
      <w:lvlJc w:val="left"/>
      <w:pPr>
        <w:tabs>
          <w:tab w:val="num" w:pos="4800"/>
        </w:tabs>
        <w:ind w:left="4800" w:hanging="360"/>
      </w:pPr>
      <w:rPr>
        <w:rFonts w:ascii="Symbol" w:hAnsi="Symbol" w:hint="default"/>
      </w:rPr>
    </w:lvl>
    <w:lvl w:ilvl="7" w:tplc="0C0A0003" w:tentative="1">
      <w:start w:val="1"/>
      <w:numFmt w:val="bullet"/>
      <w:lvlText w:val="o"/>
      <w:lvlJc w:val="left"/>
      <w:pPr>
        <w:tabs>
          <w:tab w:val="num" w:pos="5520"/>
        </w:tabs>
        <w:ind w:left="5520" w:hanging="360"/>
      </w:pPr>
      <w:rPr>
        <w:rFonts w:ascii="Courier New" w:hAnsi="Courier New" w:cs="Courier New" w:hint="default"/>
      </w:rPr>
    </w:lvl>
    <w:lvl w:ilvl="8" w:tplc="0C0A0005" w:tentative="1">
      <w:start w:val="1"/>
      <w:numFmt w:val="bullet"/>
      <w:lvlText w:val=""/>
      <w:lvlJc w:val="left"/>
      <w:pPr>
        <w:tabs>
          <w:tab w:val="num" w:pos="6240"/>
        </w:tabs>
        <w:ind w:left="6240" w:hanging="360"/>
      </w:pPr>
      <w:rPr>
        <w:rFonts w:ascii="Wingdings" w:hAnsi="Wingdings" w:hint="default"/>
      </w:rPr>
    </w:lvl>
  </w:abstractNum>
  <w:abstractNum w:abstractNumId="43" w15:restartNumberingAfterBreak="0">
    <w:nsid w:val="12BC6BCA"/>
    <w:multiLevelType w:val="hybridMultilevel"/>
    <w:tmpl w:val="C54CAA7E"/>
    <w:lvl w:ilvl="0" w:tplc="2DA22A9A">
      <w:start w:val="1"/>
      <w:numFmt w:val="upp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19172B0C"/>
    <w:multiLevelType w:val="hybridMultilevel"/>
    <w:tmpl w:val="F4006144"/>
    <w:lvl w:ilvl="0" w:tplc="5AFE2D9A">
      <w:start w:val="1"/>
      <w:numFmt w:val="lowerLetter"/>
      <w:lvlText w:val="%1."/>
      <w:lvlJc w:val="left"/>
      <w:pPr>
        <w:tabs>
          <w:tab w:val="num" w:pos="1854"/>
        </w:tabs>
        <w:ind w:left="1854" w:hanging="360"/>
      </w:pPr>
      <w:rPr>
        <w:rFonts w:hint="default"/>
      </w:rPr>
    </w:lvl>
    <w:lvl w:ilvl="1" w:tplc="00000014">
      <w:start w:val="1"/>
      <w:numFmt w:val="bullet"/>
      <w:lvlText w:val="-"/>
      <w:lvlJc w:val="left"/>
      <w:pPr>
        <w:tabs>
          <w:tab w:val="num" w:pos="2268"/>
        </w:tabs>
        <w:ind w:left="2268" w:hanging="360"/>
      </w:pPr>
      <w:rPr>
        <w:rFonts w:ascii="Liberation Serif" w:hAnsi="Liberation Serif" w:cs="Arial" w:hint="default"/>
        <w:sz w:val="20"/>
      </w:rPr>
    </w:lvl>
    <w:lvl w:ilvl="2" w:tplc="0C0A001B" w:tentative="1">
      <w:start w:val="1"/>
      <w:numFmt w:val="lowerRoman"/>
      <w:lvlText w:val="%3."/>
      <w:lvlJc w:val="right"/>
      <w:pPr>
        <w:tabs>
          <w:tab w:val="num" w:pos="2988"/>
        </w:tabs>
        <w:ind w:left="2988" w:hanging="180"/>
      </w:pPr>
    </w:lvl>
    <w:lvl w:ilvl="3" w:tplc="0C0A000F" w:tentative="1">
      <w:start w:val="1"/>
      <w:numFmt w:val="decimal"/>
      <w:lvlText w:val="%4."/>
      <w:lvlJc w:val="left"/>
      <w:pPr>
        <w:tabs>
          <w:tab w:val="num" w:pos="3708"/>
        </w:tabs>
        <w:ind w:left="3708" w:hanging="360"/>
      </w:pPr>
    </w:lvl>
    <w:lvl w:ilvl="4" w:tplc="0C0A0019" w:tentative="1">
      <w:start w:val="1"/>
      <w:numFmt w:val="lowerLetter"/>
      <w:lvlText w:val="%5."/>
      <w:lvlJc w:val="left"/>
      <w:pPr>
        <w:tabs>
          <w:tab w:val="num" w:pos="4428"/>
        </w:tabs>
        <w:ind w:left="4428" w:hanging="360"/>
      </w:pPr>
    </w:lvl>
    <w:lvl w:ilvl="5" w:tplc="0C0A001B" w:tentative="1">
      <w:start w:val="1"/>
      <w:numFmt w:val="lowerRoman"/>
      <w:lvlText w:val="%6."/>
      <w:lvlJc w:val="right"/>
      <w:pPr>
        <w:tabs>
          <w:tab w:val="num" w:pos="5148"/>
        </w:tabs>
        <w:ind w:left="5148" w:hanging="180"/>
      </w:pPr>
    </w:lvl>
    <w:lvl w:ilvl="6" w:tplc="0C0A000F" w:tentative="1">
      <w:start w:val="1"/>
      <w:numFmt w:val="decimal"/>
      <w:lvlText w:val="%7."/>
      <w:lvlJc w:val="left"/>
      <w:pPr>
        <w:tabs>
          <w:tab w:val="num" w:pos="5868"/>
        </w:tabs>
        <w:ind w:left="5868" w:hanging="360"/>
      </w:pPr>
    </w:lvl>
    <w:lvl w:ilvl="7" w:tplc="0C0A0019" w:tentative="1">
      <w:start w:val="1"/>
      <w:numFmt w:val="lowerLetter"/>
      <w:lvlText w:val="%8."/>
      <w:lvlJc w:val="left"/>
      <w:pPr>
        <w:tabs>
          <w:tab w:val="num" w:pos="6588"/>
        </w:tabs>
        <w:ind w:left="6588" w:hanging="360"/>
      </w:pPr>
    </w:lvl>
    <w:lvl w:ilvl="8" w:tplc="0C0A001B" w:tentative="1">
      <w:start w:val="1"/>
      <w:numFmt w:val="lowerRoman"/>
      <w:lvlText w:val="%9."/>
      <w:lvlJc w:val="right"/>
      <w:pPr>
        <w:tabs>
          <w:tab w:val="num" w:pos="7308"/>
        </w:tabs>
        <w:ind w:left="7308" w:hanging="180"/>
      </w:pPr>
    </w:lvl>
  </w:abstractNum>
  <w:abstractNum w:abstractNumId="45" w15:restartNumberingAfterBreak="0">
    <w:nsid w:val="199F0E9E"/>
    <w:multiLevelType w:val="hybridMultilevel"/>
    <w:tmpl w:val="CA86FF7E"/>
    <w:name w:val="WW8Num1522"/>
    <w:lvl w:ilvl="0" w:tplc="0000001A">
      <w:start w:val="1"/>
      <w:numFmt w:val="bullet"/>
      <w:lvlText w:val="-"/>
      <w:lvlJc w:val="left"/>
      <w:pPr>
        <w:tabs>
          <w:tab w:val="num" w:pos="960"/>
        </w:tabs>
        <w:ind w:left="960" w:hanging="360"/>
      </w:pPr>
      <w:rPr>
        <w:rFonts w:ascii="Liberation Serif" w:hAnsi="Liberation Serif" w:cs="Liberation Serif"/>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1C6757FC"/>
    <w:multiLevelType w:val="hybridMultilevel"/>
    <w:tmpl w:val="62F00CCA"/>
    <w:name w:val="WW8Num52"/>
    <w:lvl w:ilvl="0" w:tplc="00000014">
      <w:start w:val="1"/>
      <w:numFmt w:val="bullet"/>
      <w:lvlText w:val="-"/>
      <w:lvlJc w:val="left"/>
      <w:pPr>
        <w:tabs>
          <w:tab w:val="num" w:pos="720"/>
        </w:tabs>
        <w:ind w:left="720" w:hanging="360"/>
      </w:pPr>
      <w:rPr>
        <w:rFonts w:ascii="Liberation Serif" w:hAnsi="Liberation Serif" w:cs="Arial"/>
        <w:sz w:val="20"/>
      </w:rPr>
    </w:lvl>
    <w:lvl w:ilvl="1" w:tplc="0C0A000F">
      <w:start w:val="1"/>
      <w:numFmt w:val="decimal"/>
      <w:lvlText w:val="%2."/>
      <w:lvlJc w:val="left"/>
      <w:pPr>
        <w:tabs>
          <w:tab w:val="num" w:pos="1200"/>
        </w:tabs>
        <w:ind w:left="1200" w:hanging="360"/>
      </w:pPr>
      <w:rPr>
        <w:sz w:val="20"/>
      </w:rPr>
    </w:lvl>
    <w:lvl w:ilvl="2" w:tplc="0C0A0005" w:tentative="1">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640"/>
        </w:tabs>
        <w:ind w:left="2640" w:hanging="360"/>
      </w:pPr>
      <w:rPr>
        <w:rFonts w:ascii="Symbol" w:hAnsi="Symbol" w:hint="default"/>
      </w:rPr>
    </w:lvl>
    <w:lvl w:ilvl="4" w:tplc="0C0A0003" w:tentative="1">
      <w:start w:val="1"/>
      <w:numFmt w:val="bullet"/>
      <w:lvlText w:val="o"/>
      <w:lvlJc w:val="left"/>
      <w:pPr>
        <w:tabs>
          <w:tab w:val="num" w:pos="3360"/>
        </w:tabs>
        <w:ind w:left="3360" w:hanging="360"/>
      </w:pPr>
      <w:rPr>
        <w:rFonts w:ascii="Courier New" w:hAnsi="Courier New" w:cs="Courier New" w:hint="default"/>
      </w:rPr>
    </w:lvl>
    <w:lvl w:ilvl="5" w:tplc="0C0A0005" w:tentative="1">
      <w:start w:val="1"/>
      <w:numFmt w:val="bullet"/>
      <w:lvlText w:val=""/>
      <w:lvlJc w:val="left"/>
      <w:pPr>
        <w:tabs>
          <w:tab w:val="num" w:pos="4080"/>
        </w:tabs>
        <w:ind w:left="4080" w:hanging="360"/>
      </w:pPr>
      <w:rPr>
        <w:rFonts w:ascii="Wingdings" w:hAnsi="Wingdings" w:hint="default"/>
      </w:rPr>
    </w:lvl>
    <w:lvl w:ilvl="6" w:tplc="0C0A0001" w:tentative="1">
      <w:start w:val="1"/>
      <w:numFmt w:val="bullet"/>
      <w:lvlText w:val=""/>
      <w:lvlJc w:val="left"/>
      <w:pPr>
        <w:tabs>
          <w:tab w:val="num" w:pos="4800"/>
        </w:tabs>
        <w:ind w:left="4800" w:hanging="360"/>
      </w:pPr>
      <w:rPr>
        <w:rFonts w:ascii="Symbol" w:hAnsi="Symbol" w:hint="default"/>
      </w:rPr>
    </w:lvl>
    <w:lvl w:ilvl="7" w:tplc="0C0A0003" w:tentative="1">
      <w:start w:val="1"/>
      <w:numFmt w:val="bullet"/>
      <w:lvlText w:val="o"/>
      <w:lvlJc w:val="left"/>
      <w:pPr>
        <w:tabs>
          <w:tab w:val="num" w:pos="5520"/>
        </w:tabs>
        <w:ind w:left="5520" w:hanging="360"/>
      </w:pPr>
      <w:rPr>
        <w:rFonts w:ascii="Courier New" w:hAnsi="Courier New" w:cs="Courier New" w:hint="default"/>
      </w:rPr>
    </w:lvl>
    <w:lvl w:ilvl="8" w:tplc="0C0A0005" w:tentative="1">
      <w:start w:val="1"/>
      <w:numFmt w:val="bullet"/>
      <w:lvlText w:val=""/>
      <w:lvlJc w:val="left"/>
      <w:pPr>
        <w:tabs>
          <w:tab w:val="num" w:pos="6240"/>
        </w:tabs>
        <w:ind w:left="6240" w:hanging="360"/>
      </w:pPr>
      <w:rPr>
        <w:rFonts w:ascii="Wingdings" w:hAnsi="Wingdings" w:hint="default"/>
      </w:rPr>
    </w:lvl>
  </w:abstractNum>
  <w:abstractNum w:abstractNumId="47" w15:restartNumberingAfterBreak="0">
    <w:nsid w:val="1CF81A60"/>
    <w:multiLevelType w:val="hybridMultilevel"/>
    <w:tmpl w:val="1B783B78"/>
    <w:name w:val="WW8Num24222222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1FA82C78"/>
    <w:multiLevelType w:val="hybridMultilevel"/>
    <w:tmpl w:val="6A64E496"/>
    <w:lvl w:ilvl="0" w:tplc="5AFE2D9A">
      <w:start w:val="1"/>
      <w:numFmt w:val="lowerLetter"/>
      <w:lvlText w:val="%1."/>
      <w:lvlJc w:val="left"/>
      <w:pPr>
        <w:tabs>
          <w:tab w:val="num" w:pos="2682"/>
        </w:tabs>
        <w:ind w:left="2682" w:hanging="360"/>
      </w:pPr>
      <w:rPr>
        <w:rFonts w:hint="default"/>
      </w:rPr>
    </w:lvl>
    <w:lvl w:ilvl="1" w:tplc="00000014">
      <w:start w:val="1"/>
      <w:numFmt w:val="bullet"/>
      <w:lvlText w:val="-"/>
      <w:lvlJc w:val="left"/>
      <w:pPr>
        <w:tabs>
          <w:tab w:val="num" w:pos="3096"/>
        </w:tabs>
        <w:ind w:left="3096" w:hanging="360"/>
      </w:pPr>
      <w:rPr>
        <w:rFonts w:ascii="Liberation Serif" w:hAnsi="Liberation Serif" w:cs="Arial" w:hint="default"/>
        <w:sz w:val="20"/>
      </w:rPr>
    </w:lvl>
    <w:lvl w:ilvl="2" w:tplc="0C0A001B" w:tentative="1">
      <w:start w:val="1"/>
      <w:numFmt w:val="lowerRoman"/>
      <w:lvlText w:val="%3."/>
      <w:lvlJc w:val="right"/>
      <w:pPr>
        <w:tabs>
          <w:tab w:val="num" w:pos="3816"/>
        </w:tabs>
        <w:ind w:left="3816" w:hanging="180"/>
      </w:pPr>
    </w:lvl>
    <w:lvl w:ilvl="3" w:tplc="0C0A000F" w:tentative="1">
      <w:start w:val="1"/>
      <w:numFmt w:val="decimal"/>
      <w:lvlText w:val="%4."/>
      <w:lvlJc w:val="left"/>
      <w:pPr>
        <w:tabs>
          <w:tab w:val="num" w:pos="4536"/>
        </w:tabs>
        <w:ind w:left="4536" w:hanging="360"/>
      </w:pPr>
    </w:lvl>
    <w:lvl w:ilvl="4" w:tplc="0C0A0019" w:tentative="1">
      <w:start w:val="1"/>
      <w:numFmt w:val="lowerLetter"/>
      <w:lvlText w:val="%5."/>
      <w:lvlJc w:val="left"/>
      <w:pPr>
        <w:tabs>
          <w:tab w:val="num" w:pos="5256"/>
        </w:tabs>
        <w:ind w:left="5256" w:hanging="360"/>
      </w:pPr>
    </w:lvl>
    <w:lvl w:ilvl="5" w:tplc="0C0A001B" w:tentative="1">
      <w:start w:val="1"/>
      <w:numFmt w:val="lowerRoman"/>
      <w:lvlText w:val="%6."/>
      <w:lvlJc w:val="right"/>
      <w:pPr>
        <w:tabs>
          <w:tab w:val="num" w:pos="5976"/>
        </w:tabs>
        <w:ind w:left="5976" w:hanging="180"/>
      </w:pPr>
    </w:lvl>
    <w:lvl w:ilvl="6" w:tplc="0C0A000F" w:tentative="1">
      <w:start w:val="1"/>
      <w:numFmt w:val="decimal"/>
      <w:lvlText w:val="%7."/>
      <w:lvlJc w:val="left"/>
      <w:pPr>
        <w:tabs>
          <w:tab w:val="num" w:pos="6696"/>
        </w:tabs>
        <w:ind w:left="6696" w:hanging="360"/>
      </w:pPr>
    </w:lvl>
    <w:lvl w:ilvl="7" w:tplc="0C0A0019" w:tentative="1">
      <w:start w:val="1"/>
      <w:numFmt w:val="lowerLetter"/>
      <w:lvlText w:val="%8."/>
      <w:lvlJc w:val="left"/>
      <w:pPr>
        <w:tabs>
          <w:tab w:val="num" w:pos="7416"/>
        </w:tabs>
        <w:ind w:left="7416" w:hanging="360"/>
      </w:pPr>
    </w:lvl>
    <w:lvl w:ilvl="8" w:tplc="0C0A001B" w:tentative="1">
      <w:start w:val="1"/>
      <w:numFmt w:val="lowerRoman"/>
      <w:lvlText w:val="%9."/>
      <w:lvlJc w:val="right"/>
      <w:pPr>
        <w:tabs>
          <w:tab w:val="num" w:pos="8136"/>
        </w:tabs>
        <w:ind w:left="8136" w:hanging="180"/>
      </w:pPr>
    </w:lvl>
  </w:abstractNum>
  <w:abstractNum w:abstractNumId="49" w15:restartNumberingAfterBreak="0">
    <w:nsid w:val="21D05F39"/>
    <w:multiLevelType w:val="hybridMultilevel"/>
    <w:tmpl w:val="BD54F08E"/>
    <w:name w:val="WW8Num152"/>
    <w:lvl w:ilvl="0" w:tplc="616620E0">
      <w:numFmt w:val="bullet"/>
      <w:lvlText w:val="-"/>
      <w:lvlJc w:val="left"/>
      <w:pPr>
        <w:tabs>
          <w:tab w:val="num" w:pos="720"/>
        </w:tabs>
        <w:ind w:left="720" w:hanging="360"/>
      </w:pPr>
      <w:rPr>
        <w:rFonts w:ascii="Arial" w:eastAsia="Times New Roman" w:hAnsi="Aria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28405F02"/>
    <w:multiLevelType w:val="hybridMultilevel"/>
    <w:tmpl w:val="3778481A"/>
    <w:name w:val="WW8Num2422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29EC74C1"/>
    <w:multiLevelType w:val="hybridMultilevel"/>
    <w:tmpl w:val="BB30AC30"/>
    <w:name w:val="WW8Num2422222222222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2AC631E3"/>
    <w:multiLevelType w:val="hybridMultilevel"/>
    <w:tmpl w:val="FBE40930"/>
    <w:name w:val="WW8Num33"/>
    <w:lvl w:ilvl="0" w:tplc="89527E6A">
      <w:start w:val="1"/>
      <w:numFmt w:val="decimal"/>
      <w:lvlText w:val="%1)"/>
      <w:lvlJc w:val="left"/>
      <w:pPr>
        <w:tabs>
          <w:tab w:val="num" w:pos="1436"/>
        </w:tabs>
        <w:ind w:left="14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15:restartNumberingAfterBreak="0">
    <w:nsid w:val="2B5B7E6C"/>
    <w:multiLevelType w:val="multilevel"/>
    <w:tmpl w:val="758294C4"/>
    <w:lvl w:ilvl="0">
      <w:start w:val="1"/>
      <w:numFmt w:val="upperLetter"/>
      <w:pStyle w:val="EstiloTtulo1"/>
      <w:lvlText w:val="%1."/>
      <w:lvlJc w:val="left"/>
      <w:pPr>
        <w:tabs>
          <w:tab w:val="num" w:pos="360"/>
        </w:tabs>
        <w:ind w:left="360" w:hanging="360"/>
      </w:pPr>
      <w:rPr>
        <w:rFonts w:hint="default"/>
        <w:b w:val="0"/>
      </w:rPr>
    </w:lvl>
    <w:lvl w:ilvl="1">
      <w:start w:val="1"/>
      <w:numFmt w:val="decimal"/>
      <w:lvlText w:val="%1.%2"/>
      <w:lvlJc w:val="left"/>
      <w:pPr>
        <w:tabs>
          <w:tab w:val="num" w:pos="567"/>
        </w:tabs>
        <w:ind w:left="454" w:hanging="45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4" w15:restartNumberingAfterBreak="0">
    <w:nsid w:val="2C347608"/>
    <w:multiLevelType w:val="hybridMultilevel"/>
    <w:tmpl w:val="D9A4F6F2"/>
    <w:name w:val="WW8Num42"/>
    <w:lvl w:ilvl="0" w:tplc="00000014">
      <w:start w:val="1"/>
      <w:numFmt w:val="bullet"/>
      <w:lvlText w:val="-"/>
      <w:lvlJc w:val="left"/>
      <w:pPr>
        <w:tabs>
          <w:tab w:val="num" w:pos="1527"/>
        </w:tabs>
        <w:ind w:left="1527" w:hanging="360"/>
      </w:pPr>
      <w:rPr>
        <w:rFonts w:ascii="Liberation Serif" w:hAnsi="Liberation Serif" w:cs="Arial"/>
        <w:sz w:val="20"/>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5" w15:restartNumberingAfterBreak="0">
    <w:nsid w:val="2E8B56C2"/>
    <w:multiLevelType w:val="singleLevel"/>
    <w:tmpl w:val="3BA0BCDE"/>
    <w:lvl w:ilvl="0">
      <w:start w:val="3"/>
      <w:numFmt w:val="bullet"/>
      <w:lvlText w:val="-"/>
      <w:lvlJc w:val="left"/>
      <w:pPr>
        <w:tabs>
          <w:tab w:val="num" w:pos="960"/>
        </w:tabs>
        <w:ind w:left="960" w:hanging="360"/>
      </w:pPr>
      <w:rPr>
        <w:rFonts w:hint="default"/>
      </w:rPr>
    </w:lvl>
  </w:abstractNum>
  <w:abstractNum w:abstractNumId="56" w15:restartNumberingAfterBreak="0">
    <w:nsid w:val="317C1802"/>
    <w:multiLevelType w:val="hybridMultilevel"/>
    <w:tmpl w:val="56626DEE"/>
    <w:name w:val="WW8Num24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3285621E"/>
    <w:multiLevelType w:val="hybridMultilevel"/>
    <w:tmpl w:val="4BA68156"/>
    <w:lvl w:ilvl="0" w:tplc="5AFE2D9A">
      <w:start w:val="1"/>
      <w:numFmt w:val="lowerLetter"/>
      <w:lvlText w:val="%1."/>
      <w:lvlJc w:val="left"/>
      <w:pPr>
        <w:tabs>
          <w:tab w:val="num" w:pos="1440"/>
        </w:tabs>
        <w:ind w:left="1440" w:hanging="360"/>
      </w:pPr>
      <w:rPr>
        <w:rFonts w:hint="default"/>
      </w:rPr>
    </w:lvl>
    <w:lvl w:ilvl="1" w:tplc="00000014">
      <w:start w:val="1"/>
      <w:numFmt w:val="bullet"/>
      <w:lvlText w:val="-"/>
      <w:lvlJc w:val="left"/>
      <w:pPr>
        <w:tabs>
          <w:tab w:val="num" w:pos="1854"/>
        </w:tabs>
        <w:ind w:left="1854" w:hanging="360"/>
      </w:pPr>
      <w:rPr>
        <w:rFonts w:ascii="Liberation Serif" w:hAnsi="Liberation Serif" w:cs="Arial" w:hint="default"/>
        <w:sz w:val="20"/>
      </w:rPr>
    </w:lvl>
    <w:lvl w:ilvl="2" w:tplc="0C0A001B" w:tentative="1">
      <w:start w:val="1"/>
      <w:numFmt w:val="lowerRoman"/>
      <w:lvlText w:val="%3."/>
      <w:lvlJc w:val="right"/>
      <w:pPr>
        <w:tabs>
          <w:tab w:val="num" w:pos="2574"/>
        </w:tabs>
        <w:ind w:left="2574" w:hanging="180"/>
      </w:pPr>
    </w:lvl>
    <w:lvl w:ilvl="3" w:tplc="0C0A000F" w:tentative="1">
      <w:start w:val="1"/>
      <w:numFmt w:val="decimal"/>
      <w:lvlText w:val="%4."/>
      <w:lvlJc w:val="left"/>
      <w:pPr>
        <w:tabs>
          <w:tab w:val="num" w:pos="3294"/>
        </w:tabs>
        <w:ind w:left="3294" w:hanging="360"/>
      </w:pPr>
    </w:lvl>
    <w:lvl w:ilvl="4" w:tplc="0C0A0019" w:tentative="1">
      <w:start w:val="1"/>
      <w:numFmt w:val="lowerLetter"/>
      <w:lvlText w:val="%5."/>
      <w:lvlJc w:val="left"/>
      <w:pPr>
        <w:tabs>
          <w:tab w:val="num" w:pos="4014"/>
        </w:tabs>
        <w:ind w:left="4014" w:hanging="360"/>
      </w:pPr>
    </w:lvl>
    <w:lvl w:ilvl="5" w:tplc="0C0A001B" w:tentative="1">
      <w:start w:val="1"/>
      <w:numFmt w:val="lowerRoman"/>
      <w:lvlText w:val="%6."/>
      <w:lvlJc w:val="right"/>
      <w:pPr>
        <w:tabs>
          <w:tab w:val="num" w:pos="4734"/>
        </w:tabs>
        <w:ind w:left="4734" w:hanging="180"/>
      </w:pPr>
    </w:lvl>
    <w:lvl w:ilvl="6" w:tplc="0C0A000F" w:tentative="1">
      <w:start w:val="1"/>
      <w:numFmt w:val="decimal"/>
      <w:lvlText w:val="%7."/>
      <w:lvlJc w:val="left"/>
      <w:pPr>
        <w:tabs>
          <w:tab w:val="num" w:pos="5454"/>
        </w:tabs>
        <w:ind w:left="5454" w:hanging="360"/>
      </w:pPr>
    </w:lvl>
    <w:lvl w:ilvl="7" w:tplc="0C0A0019" w:tentative="1">
      <w:start w:val="1"/>
      <w:numFmt w:val="lowerLetter"/>
      <w:lvlText w:val="%8."/>
      <w:lvlJc w:val="left"/>
      <w:pPr>
        <w:tabs>
          <w:tab w:val="num" w:pos="6174"/>
        </w:tabs>
        <w:ind w:left="6174" w:hanging="360"/>
      </w:pPr>
    </w:lvl>
    <w:lvl w:ilvl="8" w:tplc="0C0A001B" w:tentative="1">
      <w:start w:val="1"/>
      <w:numFmt w:val="lowerRoman"/>
      <w:lvlText w:val="%9."/>
      <w:lvlJc w:val="right"/>
      <w:pPr>
        <w:tabs>
          <w:tab w:val="num" w:pos="6894"/>
        </w:tabs>
        <w:ind w:left="6894" w:hanging="180"/>
      </w:pPr>
    </w:lvl>
  </w:abstractNum>
  <w:abstractNum w:abstractNumId="58" w15:restartNumberingAfterBreak="0">
    <w:nsid w:val="342E083A"/>
    <w:multiLevelType w:val="hybridMultilevel"/>
    <w:tmpl w:val="815AD36E"/>
    <w:name w:val="WW8Num24222"/>
    <w:lvl w:ilvl="0" w:tplc="00000014">
      <w:start w:val="1"/>
      <w:numFmt w:val="bullet"/>
      <w:lvlText w:val="-"/>
      <w:lvlJc w:val="left"/>
      <w:pPr>
        <w:tabs>
          <w:tab w:val="num" w:pos="720"/>
        </w:tabs>
        <w:ind w:left="720" w:hanging="360"/>
      </w:pPr>
      <w:rPr>
        <w:rFonts w:ascii="Liberation Serif" w:hAnsi="Liberation Serif" w:cs="Arial"/>
        <w:sz w:val="20"/>
      </w:rPr>
    </w:lvl>
    <w:lvl w:ilvl="1" w:tplc="0C0A0003" w:tentative="1">
      <w:start w:val="1"/>
      <w:numFmt w:val="bullet"/>
      <w:lvlText w:val="o"/>
      <w:lvlJc w:val="left"/>
      <w:pPr>
        <w:tabs>
          <w:tab w:val="num" w:pos="1200"/>
        </w:tabs>
        <w:ind w:left="1200" w:hanging="360"/>
      </w:pPr>
      <w:rPr>
        <w:rFonts w:ascii="Courier New" w:hAnsi="Courier New" w:cs="Courier New" w:hint="default"/>
      </w:rPr>
    </w:lvl>
    <w:lvl w:ilvl="2" w:tplc="0C0A0005" w:tentative="1">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640"/>
        </w:tabs>
        <w:ind w:left="2640" w:hanging="360"/>
      </w:pPr>
      <w:rPr>
        <w:rFonts w:ascii="Symbol" w:hAnsi="Symbol" w:hint="default"/>
      </w:rPr>
    </w:lvl>
    <w:lvl w:ilvl="4" w:tplc="0C0A0003" w:tentative="1">
      <w:start w:val="1"/>
      <w:numFmt w:val="bullet"/>
      <w:lvlText w:val="o"/>
      <w:lvlJc w:val="left"/>
      <w:pPr>
        <w:tabs>
          <w:tab w:val="num" w:pos="3360"/>
        </w:tabs>
        <w:ind w:left="3360" w:hanging="360"/>
      </w:pPr>
      <w:rPr>
        <w:rFonts w:ascii="Courier New" w:hAnsi="Courier New" w:cs="Courier New" w:hint="default"/>
      </w:rPr>
    </w:lvl>
    <w:lvl w:ilvl="5" w:tplc="0C0A0005" w:tentative="1">
      <w:start w:val="1"/>
      <w:numFmt w:val="bullet"/>
      <w:lvlText w:val=""/>
      <w:lvlJc w:val="left"/>
      <w:pPr>
        <w:tabs>
          <w:tab w:val="num" w:pos="4080"/>
        </w:tabs>
        <w:ind w:left="4080" w:hanging="360"/>
      </w:pPr>
      <w:rPr>
        <w:rFonts w:ascii="Wingdings" w:hAnsi="Wingdings" w:hint="default"/>
      </w:rPr>
    </w:lvl>
    <w:lvl w:ilvl="6" w:tplc="0C0A0001" w:tentative="1">
      <w:start w:val="1"/>
      <w:numFmt w:val="bullet"/>
      <w:lvlText w:val=""/>
      <w:lvlJc w:val="left"/>
      <w:pPr>
        <w:tabs>
          <w:tab w:val="num" w:pos="4800"/>
        </w:tabs>
        <w:ind w:left="4800" w:hanging="360"/>
      </w:pPr>
      <w:rPr>
        <w:rFonts w:ascii="Symbol" w:hAnsi="Symbol" w:hint="default"/>
      </w:rPr>
    </w:lvl>
    <w:lvl w:ilvl="7" w:tplc="0C0A0003" w:tentative="1">
      <w:start w:val="1"/>
      <w:numFmt w:val="bullet"/>
      <w:lvlText w:val="o"/>
      <w:lvlJc w:val="left"/>
      <w:pPr>
        <w:tabs>
          <w:tab w:val="num" w:pos="5520"/>
        </w:tabs>
        <w:ind w:left="5520" w:hanging="360"/>
      </w:pPr>
      <w:rPr>
        <w:rFonts w:ascii="Courier New" w:hAnsi="Courier New" w:cs="Courier New" w:hint="default"/>
      </w:rPr>
    </w:lvl>
    <w:lvl w:ilvl="8" w:tplc="0C0A0005" w:tentative="1">
      <w:start w:val="1"/>
      <w:numFmt w:val="bullet"/>
      <w:lvlText w:val=""/>
      <w:lvlJc w:val="left"/>
      <w:pPr>
        <w:tabs>
          <w:tab w:val="num" w:pos="6240"/>
        </w:tabs>
        <w:ind w:left="6240" w:hanging="360"/>
      </w:pPr>
      <w:rPr>
        <w:rFonts w:ascii="Wingdings" w:hAnsi="Wingdings" w:hint="default"/>
      </w:rPr>
    </w:lvl>
  </w:abstractNum>
  <w:abstractNum w:abstractNumId="59" w15:restartNumberingAfterBreak="0">
    <w:nsid w:val="35B80B36"/>
    <w:multiLevelType w:val="multilevel"/>
    <w:tmpl w:val="6ED8CCD6"/>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0" w15:restartNumberingAfterBreak="0">
    <w:nsid w:val="37D35E4F"/>
    <w:multiLevelType w:val="hybridMultilevel"/>
    <w:tmpl w:val="92D44C40"/>
    <w:lvl w:ilvl="0" w:tplc="00000014">
      <w:start w:val="1"/>
      <w:numFmt w:val="bullet"/>
      <w:lvlText w:val="-"/>
      <w:lvlJc w:val="left"/>
      <w:pPr>
        <w:tabs>
          <w:tab w:val="num" w:pos="960"/>
        </w:tabs>
        <w:ind w:left="960" w:hanging="360"/>
      </w:pPr>
      <w:rPr>
        <w:rFonts w:ascii="Liberation Serif" w:hAnsi="Liberation Serif"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3DA6429E"/>
    <w:multiLevelType w:val="hybridMultilevel"/>
    <w:tmpl w:val="68701296"/>
    <w:lvl w:ilvl="0" w:tplc="5AFE2D9A">
      <w:start w:val="1"/>
      <w:numFmt w:val="lowerLetter"/>
      <w:lvlText w:val="%1."/>
      <w:lvlJc w:val="left"/>
      <w:pPr>
        <w:tabs>
          <w:tab w:val="num" w:pos="1026"/>
        </w:tabs>
        <w:ind w:left="1026" w:hanging="360"/>
      </w:pPr>
      <w:rPr>
        <w:rFonts w:hint="default"/>
        <w:sz w:val="20"/>
      </w:rPr>
    </w:lvl>
    <w:lvl w:ilvl="1" w:tplc="5AFE2D9A">
      <w:start w:val="1"/>
      <w:numFmt w:val="lowerLetter"/>
      <w:lvlText w:val="%2."/>
      <w:lvlJc w:val="left"/>
      <w:pPr>
        <w:tabs>
          <w:tab w:val="num" w:pos="1026"/>
        </w:tabs>
        <w:ind w:left="1026" w:hanging="360"/>
      </w:pPr>
      <w:rPr>
        <w:rFonts w:hint="default"/>
        <w:sz w:val="20"/>
      </w:rPr>
    </w:lvl>
    <w:lvl w:ilvl="2" w:tplc="E976E420">
      <w:start w:val="2"/>
      <w:numFmt w:val="bullet"/>
      <w:lvlText w:val=""/>
      <w:lvlJc w:val="left"/>
      <w:pPr>
        <w:ind w:left="2727" w:hanging="360"/>
      </w:pPr>
      <w:rPr>
        <w:rFonts w:ascii="Symbol" w:eastAsia="Times New Roman" w:hAnsi="Symbol" w:cs="Arial" w:hint="default"/>
        <w:sz w:val="15"/>
      </w:rPr>
    </w:lvl>
    <w:lvl w:ilvl="3" w:tplc="7C52D122">
      <w:start w:val="1"/>
      <w:numFmt w:val="decimal"/>
      <w:lvlText w:val="%4."/>
      <w:lvlJc w:val="left"/>
      <w:pPr>
        <w:ind w:left="3447" w:hanging="360"/>
      </w:pPr>
      <w:rPr>
        <w:rFonts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62" w15:restartNumberingAfterBreak="0">
    <w:nsid w:val="411164D7"/>
    <w:multiLevelType w:val="hybridMultilevel"/>
    <w:tmpl w:val="C6E25D8A"/>
    <w:name w:val="WW8Num24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417B4D16"/>
    <w:multiLevelType w:val="hybridMultilevel"/>
    <w:tmpl w:val="1D78DC74"/>
    <w:name w:val="WW8Num242222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4F812CD"/>
    <w:multiLevelType w:val="hybridMultilevel"/>
    <w:tmpl w:val="C8E222F2"/>
    <w:lvl w:ilvl="0" w:tplc="00000014">
      <w:start w:val="1"/>
      <w:numFmt w:val="bullet"/>
      <w:lvlText w:val="-"/>
      <w:lvlJc w:val="left"/>
      <w:pPr>
        <w:tabs>
          <w:tab w:val="num" w:pos="960"/>
        </w:tabs>
        <w:ind w:left="960" w:hanging="360"/>
      </w:pPr>
      <w:rPr>
        <w:rFonts w:ascii="Liberation Serif" w:hAnsi="Liberation Serif"/>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4AF7331C"/>
    <w:multiLevelType w:val="hybridMultilevel"/>
    <w:tmpl w:val="5B1E1B6E"/>
    <w:name w:val="WW8Num24222222222222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15">
      <w:start w:val="1"/>
      <w:numFmt w:val="upperLetter"/>
      <w:lvlText w:val="%2."/>
      <w:lvlJc w:val="left"/>
      <w:pPr>
        <w:tabs>
          <w:tab w:val="num" w:pos="1440"/>
        </w:tabs>
        <w:ind w:left="1440" w:hanging="360"/>
      </w:pPr>
      <w:rPr>
        <w:sz w:val="2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CC562C2"/>
    <w:multiLevelType w:val="hybridMultilevel"/>
    <w:tmpl w:val="98383404"/>
    <w:name w:val="WW8Num1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4CD55FA0"/>
    <w:multiLevelType w:val="hybridMultilevel"/>
    <w:tmpl w:val="6ED69B38"/>
    <w:lvl w:ilvl="0" w:tplc="5AFE2D9A">
      <w:start w:val="1"/>
      <w:numFmt w:val="lowerLetter"/>
      <w:lvlText w:val="%1."/>
      <w:lvlJc w:val="left"/>
      <w:pPr>
        <w:tabs>
          <w:tab w:val="num" w:pos="960"/>
        </w:tabs>
        <w:ind w:left="960" w:hanging="360"/>
      </w:pPr>
      <w:rPr>
        <w:rFonts w:hint="default"/>
        <w:sz w:val="20"/>
      </w:rPr>
    </w:lvl>
    <w:lvl w:ilvl="1" w:tplc="00000014">
      <w:start w:val="1"/>
      <w:numFmt w:val="bullet"/>
      <w:lvlText w:val="-"/>
      <w:lvlJc w:val="left"/>
      <w:pPr>
        <w:tabs>
          <w:tab w:val="num" w:pos="1440"/>
        </w:tabs>
        <w:ind w:left="1440" w:hanging="360"/>
      </w:pPr>
      <w:rPr>
        <w:rFonts w:ascii="Liberation Serif" w:hAnsi="Liberation Serif" w:cs="Arial" w:hint="default"/>
        <w:sz w:val="2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4E764C3E"/>
    <w:multiLevelType w:val="hybridMultilevel"/>
    <w:tmpl w:val="4DCAB754"/>
    <w:lvl w:ilvl="0" w:tplc="CA04A9B0">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69" w15:restartNumberingAfterBreak="0">
    <w:nsid w:val="4E9B4660"/>
    <w:multiLevelType w:val="hybridMultilevel"/>
    <w:tmpl w:val="301E5660"/>
    <w:name w:val="WW8Num2422222"/>
    <w:lvl w:ilvl="0" w:tplc="00000014">
      <w:start w:val="1"/>
      <w:numFmt w:val="bullet"/>
      <w:lvlText w:val="-"/>
      <w:lvlJc w:val="left"/>
      <w:pPr>
        <w:tabs>
          <w:tab w:val="num" w:pos="720"/>
        </w:tabs>
        <w:ind w:left="720" w:hanging="360"/>
      </w:pPr>
      <w:rPr>
        <w:rFonts w:ascii="Liberation Serif" w:hAnsi="Liberation Serif" w:cs="Arial"/>
        <w:sz w:val="20"/>
      </w:rPr>
    </w:lvl>
    <w:lvl w:ilvl="1" w:tplc="0C0A0003" w:tentative="1">
      <w:start w:val="1"/>
      <w:numFmt w:val="bullet"/>
      <w:lvlText w:val="o"/>
      <w:lvlJc w:val="left"/>
      <w:pPr>
        <w:tabs>
          <w:tab w:val="num" w:pos="1200"/>
        </w:tabs>
        <w:ind w:left="1200" w:hanging="360"/>
      </w:pPr>
      <w:rPr>
        <w:rFonts w:ascii="Courier New" w:hAnsi="Courier New" w:cs="Courier New" w:hint="default"/>
      </w:rPr>
    </w:lvl>
    <w:lvl w:ilvl="2" w:tplc="0C0A0005" w:tentative="1">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640"/>
        </w:tabs>
        <w:ind w:left="2640" w:hanging="360"/>
      </w:pPr>
      <w:rPr>
        <w:rFonts w:ascii="Symbol" w:hAnsi="Symbol" w:hint="default"/>
      </w:rPr>
    </w:lvl>
    <w:lvl w:ilvl="4" w:tplc="0C0A0003" w:tentative="1">
      <w:start w:val="1"/>
      <w:numFmt w:val="bullet"/>
      <w:lvlText w:val="o"/>
      <w:lvlJc w:val="left"/>
      <w:pPr>
        <w:tabs>
          <w:tab w:val="num" w:pos="3360"/>
        </w:tabs>
        <w:ind w:left="3360" w:hanging="360"/>
      </w:pPr>
      <w:rPr>
        <w:rFonts w:ascii="Courier New" w:hAnsi="Courier New" w:cs="Courier New" w:hint="default"/>
      </w:rPr>
    </w:lvl>
    <w:lvl w:ilvl="5" w:tplc="0C0A0005" w:tentative="1">
      <w:start w:val="1"/>
      <w:numFmt w:val="bullet"/>
      <w:lvlText w:val=""/>
      <w:lvlJc w:val="left"/>
      <w:pPr>
        <w:tabs>
          <w:tab w:val="num" w:pos="4080"/>
        </w:tabs>
        <w:ind w:left="4080" w:hanging="360"/>
      </w:pPr>
      <w:rPr>
        <w:rFonts w:ascii="Wingdings" w:hAnsi="Wingdings" w:hint="default"/>
      </w:rPr>
    </w:lvl>
    <w:lvl w:ilvl="6" w:tplc="0C0A0001" w:tentative="1">
      <w:start w:val="1"/>
      <w:numFmt w:val="bullet"/>
      <w:lvlText w:val=""/>
      <w:lvlJc w:val="left"/>
      <w:pPr>
        <w:tabs>
          <w:tab w:val="num" w:pos="4800"/>
        </w:tabs>
        <w:ind w:left="4800" w:hanging="360"/>
      </w:pPr>
      <w:rPr>
        <w:rFonts w:ascii="Symbol" w:hAnsi="Symbol" w:hint="default"/>
      </w:rPr>
    </w:lvl>
    <w:lvl w:ilvl="7" w:tplc="0C0A0003" w:tentative="1">
      <w:start w:val="1"/>
      <w:numFmt w:val="bullet"/>
      <w:lvlText w:val="o"/>
      <w:lvlJc w:val="left"/>
      <w:pPr>
        <w:tabs>
          <w:tab w:val="num" w:pos="5520"/>
        </w:tabs>
        <w:ind w:left="5520" w:hanging="360"/>
      </w:pPr>
      <w:rPr>
        <w:rFonts w:ascii="Courier New" w:hAnsi="Courier New" w:cs="Courier New" w:hint="default"/>
      </w:rPr>
    </w:lvl>
    <w:lvl w:ilvl="8" w:tplc="0C0A0005" w:tentative="1">
      <w:start w:val="1"/>
      <w:numFmt w:val="bullet"/>
      <w:lvlText w:val=""/>
      <w:lvlJc w:val="left"/>
      <w:pPr>
        <w:tabs>
          <w:tab w:val="num" w:pos="6240"/>
        </w:tabs>
        <w:ind w:left="6240" w:hanging="360"/>
      </w:pPr>
      <w:rPr>
        <w:rFonts w:ascii="Wingdings" w:hAnsi="Wingdings" w:hint="default"/>
      </w:rPr>
    </w:lvl>
  </w:abstractNum>
  <w:abstractNum w:abstractNumId="70" w15:restartNumberingAfterBreak="0">
    <w:nsid w:val="4EE43DCE"/>
    <w:multiLevelType w:val="hybridMultilevel"/>
    <w:tmpl w:val="A0D21E96"/>
    <w:name w:val="WW8Num1532222"/>
    <w:lvl w:ilvl="0" w:tplc="00000014">
      <w:start w:val="1"/>
      <w:numFmt w:val="bullet"/>
      <w:lvlText w:val="-"/>
      <w:lvlJc w:val="left"/>
      <w:pPr>
        <w:tabs>
          <w:tab w:val="num" w:pos="1953"/>
        </w:tabs>
        <w:ind w:left="1953" w:hanging="360"/>
      </w:pPr>
      <w:rPr>
        <w:rFonts w:ascii="Liberation Serif" w:hAnsi="Liberation Serif" w:cs="Arial"/>
        <w:sz w:val="20"/>
      </w:rPr>
    </w:lvl>
    <w:lvl w:ilvl="1" w:tplc="0C0A0003" w:tentative="1">
      <w:start w:val="1"/>
      <w:numFmt w:val="bullet"/>
      <w:lvlText w:val="o"/>
      <w:lvlJc w:val="left"/>
      <w:pPr>
        <w:tabs>
          <w:tab w:val="num" w:pos="2433"/>
        </w:tabs>
        <w:ind w:left="2433" w:hanging="360"/>
      </w:pPr>
      <w:rPr>
        <w:rFonts w:ascii="Courier New" w:hAnsi="Courier New" w:cs="Courier New" w:hint="default"/>
      </w:rPr>
    </w:lvl>
    <w:lvl w:ilvl="2" w:tplc="0C0A0005" w:tentative="1">
      <w:start w:val="1"/>
      <w:numFmt w:val="bullet"/>
      <w:lvlText w:val=""/>
      <w:lvlJc w:val="left"/>
      <w:pPr>
        <w:tabs>
          <w:tab w:val="num" w:pos="3153"/>
        </w:tabs>
        <w:ind w:left="3153" w:hanging="360"/>
      </w:pPr>
      <w:rPr>
        <w:rFonts w:ascii="Wingdings" w:hAnsi="Wingdings" w:hint="default"/>
      </w:rPr>
    </w:lvl>
    <w:lvl w:ilvl="3" w:tplc="0C0A0001" w:tentative="1">
      <w:start w:val="1"/>
      <w:numFmt w:val="bullet"/>
      <w:lvlText w:val=""/>
      <w:lvlJc w:val="left"/>
      <w:pPr>
        <w:tabs>
          <w:tab w:val="num" w:pos="3873"/>
        </w:tabs>
        <w:ind w:left="3873" w:hanging="360"/>
      </w:pPr>
      <w:rPr>
        <w:rFonts w:ascii="Symbol" w:hAnsi="Symbol" w:hint="default"/>
      </w:rPr>
    </w:lvl>
    <w:lvl w:ilvl="4" w:tplc="0C0A0003" w:tentative="1">
      <w:start w:val="1"/>
      <w:numFmt w:val="bullet"/>
      <w:lvlText w:val="o"/>
      <w:lvlJc w:val="left"/>
      <w:pPr>
        <w:tabs>
          <w:tab w:val="num" w:pos="4593"/>
        </w:tabs>
        <w:ind w:left="4593" w:hanging="360"/>
      </w:pPr>
      <w:rPr>
        <w:rFonts w:ascii="Courier New" w:hAnsi="Courier New" w:cs="Courier New" w:hint="default"/>
      </w:rPr>
    </w:lvl>
    <w:lvl w:ilvl="5" w:tplc="0C0A0005" w:tentative="1">
      <w:start w:val="1"/>
      <w:numFmt w:val="bullet"/>
      <w:lvlText w:val=""/>
      <w:lvlJc w:val="left"/>
      <w:pPr>
        <w:tabs>
          <w:tab w:val="num" w:pos="5313"/>
        </w:tabs>
        <w:ind w:left="5313" w:hanging="360"/>
      </w:pPr>
      <w:rPr>
        <w:rFonts w:ascii="Wingdings" w:hAnsi="Wingdings" w:hint="default"/>
      </w:rPr>
    </w:lvl>
    <w:lvl w:ilvl="6" w:tplc="0C0A0001" w:tentative="1">
      <w:start w:val="1"/>
      <w:numFmt w:val="bullet"/>
      <w:lvlText w:val=""/>
      <w:lvlJc w:val="left"/>
      <w:pPr>
        <w:tabs>
          <w:tab w:val="num" w:pos="6033"/>
        </w:tabs>
        <w:ind w:left="6033" w:hanging="360"/>
      </w:pPr>
      <w:rPr>
        <w:rFonts w:ascii="Symbol" w:hAnsi="Symbol" w:hint="default"/>
      </w:rPr>
    </w:lvl>
    <w:lvl w:ilvl="7" w:tplc="0C0A0003" w:tentative="1">
      <w:start w:val="1"/>
      <w:numFmt w:val="bullet"/>
      <w:lvlText w:val="o"/>
      <w:lvlJc w:val="left"/>
      <w:pPr>
        <w:tabs>
          <w:tab w:val="num" w:pos="6753"/>
        </w:tabs>
        <w:ind w:left="6753" w:hanging="360"/>
      </w:pPr>
      <w:rPr>
        <w:rFonts w:ascii="Courier New" w:hAnsi="Courier New" w:cs="Courier New" w:hint="default"/>
      </w:rPr>
    </w:lvl>
    <w:lvl w:ilvl="8" w:tplc="0C0A0005" w:tentative="1">
      <w:start w:val="1"/>
      <w:numFmt w:val="bullet"/>
      <w:lvlText w:val=""/>
      <w:lvlJc w:val="left"/>
      <w:pPr>
        <w:tabs>
          <w:tab w:val="num" w:pos="7473"/>
        </w:tabs>
        <w:ind w:left="7473" w:hanging="360"/>
      </w:pPr>
      <w:rPr>
        <w:rFonts w:ascii="Wingdings" w:hAnsi="Wingdings" w:hint="default"/>
      </w:rPr>
    </w:lvl>
  </w:abstractNum>
  <w:abstractNum w:abstractNumId="71" w15:restartNumberingAfterBreak="0">
    <w:nsid w:val="4F6E70B3"/>
    <w:multiLevelType w:val="hybridMultilevel"/>
    <w:tmpl w:val="95E85B88"/>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501C026F"/>
    <w:multiLevelType w:val="hybridMultilevel"/>
    <w:tmpl w:val="48B0202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73" w15:restartNumberingAfterBreak="0">
    <w:nsid w:val="51946C50"/>
    <w:multiLevelType w:val="hybridMultilevel"/>
    <w:tmpl w:val="F6FA7C82"/>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4" w15:restartNumberingAfterBreak="0">
    <w:nsid w:val="51BD044E"/>
    <w:multiLevelType w:val="hybridMultilevel"/>
    <w:tmpl w:val="B73AAAA4"/>
    <w:name w:val="WW8Num24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56524134"/>
    <w:multiLevelType w:val="hybridMultilevel"/>
    <w:tmpl w:val="39D898C4"/>
    <w:name w:val="WW8Num242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58196D8D"/>
    <w:multiLevelType w:val="hybridMultilevel"/>
    <w:tmpl w:val="60283710"/>
    <w:lvl w:ilvl="0" w:tplc="5AFE2D9A">
      <w:start w:val="1"/>
      <w:numFmt w:val="lowerLetter"/>
      <w:lvlText w:val="%1."/>
      <w:lvlJc w:val="left"/>
      <w:pPr>
        <w:tabs>
          <w:tab w:val="num" w:pos="2268"/>
        </w:tabs>
        <w:ind w:left="2268" w:hanging="360"/>
      </w:pPr>
      <w:rPr>
        <w:rFonts w:hint="default"/>
      </w:rPr>
    </w:lvl>
    <w:lvl w:ilvl="1" w:tplc="00000014">
      <w:start w:val="1"/>
      <w:numFmt w:val="bullet"/>
      <w:lvlText w:val="-"/>
      <w:lvlJc w:val="left"/>
      <w:pPr>
        <w:tabs>
          <w:tab w:val="num" w:pos="2682"/>
        </w:tabs>
        <w:ind w:left="2682" w:hanging="360"/>
      </w:pPr>
      <w:rPr>
        <w:rFonts w:ascii="Liberation Serif" w:hAnsi="Liberation Serif" w:cs="Arial" w:hint="default"/>
        <w:sz w:val="20"/>
      </w:rPr>
    </w:lvl>
    <w:lvl w:ilvl="2" w:tplc="0C0A001B" w:tentative="1">
      <w:start w:val="1"/>
      <w:numFmt w:val="lowerRoman"/>
      <w:lvlText w:val="%3."/>
      <w:lvlJc w:val="right"/>
      <w:pPr>
        <w:tabs>
          <w:tab w:val="num" w:pos="3402"/>
        </w:tabs>
        <w:ind w:left="3402" w:hanging="180"/>
      </w:pPr>
    </w:lvl>
    <w:lvl w:ilvl="3" w:tplc="0C0A000F" w:tentative="1">
      <w:start w:val="1"/>
      <w:numFmt w:val="decimal"/>
      <w:lvlText w:val="%4."/>
      <w:lvlJc w:val="left"/>
      <w:pPr>
        <w:tabs>
          <w:tab w:val="num" w:pos="4122"/>
        </w:tabs>
        <w:ind w:left="4122" w:hanging="360"/>
      </w:pPr>
    </w:lvl>
    <w:lvl w:ilvl="4" w:tplc="0C0A0019" w:tentative="1">
      <w:start w:val="1"/>
      <w:numFmt w:val="lowerLetter"/>
      <w:lvlText w:val="%5."/>
      <w:lvlJc w:val="left"/>
      <w:pPr>
        <w:tabs>
          <w:tab w:val="num" w:pos="4842"/>
        </w:tabs>
        <w:ind w:left="4842" w:hanging="360"/>
      </w:pPr>
    </w:lvl>
    <w:lvl w:ilvl="5" w:tplc="0C0A001B" w:tentative="1">
      <w:start w:val="1"/>
      <w:numFmt w:val="lowerRoman"/>
      <w:lvlText w:val="%6."/>
      <w:lvlJc w:val="right"/>
      <w:pPr>
        <w:tabs>
          <w:tab w:val="num" w:pos="5562"/>
        </w:tabs>
        <w:ind w:left="5562" w:hanging="180"/>
      </w:pPr>
    </w:lvl>
    <w:lvl w:ilvl="6" w:tplc="0C0A000F" w:tentative="1">
      <w:start w:val="1"/>
      <w:numFmt w:val="decimal"/>
      <w:lvlText w:val="%7."/>
      <w:lvlJc w:val="left"/>
      <w:pPr>
        <w:tabs>
          <w:tab w:val="num" w:pos="6282"/>
        </w:tabs>
        <w:ind w:left="6282" w:hanging="360"/>
      </w:pPr>
    </w:lvl>
    <w:lvl w:ilvl="7" w:tplc="0C0A0019" w:tentative="1">
      <w:start w:val="1"/>
      <w:numFmt w:val="lowerLetter"/>
      <w:lvlText w:val="%8."/>
      <w:lvlJc w:val="left"/>
      <w:pPr>
        <w:tabs>
          <w:tab w:val="num" w:pos="7002"/>
        </w:tabs>
        <w:ind w:left="7002" w:hanging="360"/>
      </w:pPr>
    </w:lvl>
    <w:lvl w:ilvl="8" w:tplc="0C0A001B" w:tentative="1">
      <w:start w:val="1"/>
      <w:numFmt w:val="lowerRoman"/>
      <w:lvlText w:val="%9."/>
      <w:lvlJc w:val="right"/>
      <w:pPr>
        <w:tabs>
          <w:tab w:val="num" w:pos="7722"/>
        </w:tabs>
        <w:ind w:left="7722" w:hanging="180"/>
      </w:pPr>
    </w:lvl>
  </w:abstractNum>
  <w:abstractNum w:abstractNumId="77" w15:restartNumberingAfterBreak="0">
    <w:nsid w:val="583373B2"/>
    <w:multiLevelType w:val="hybridMultilevel"/>
    <w:tmpl w:val="2CA40BE4"/>
    <w:lvl w:ilvl="0" w:tplc="0C0A0015">
      <w:start w:val="1"/>
      <w:numFmt w:val="upperLetter"/>
      <w:lvlText w:val="%1."/>
      <w:lvlJc w:val="left"/>
      <w:pPr>
        <w:ind w:left="1200" w:hanging="360"/>
      </w:pPr>
    </w:lvl>
    <w:lvl w:ilvl="1" w:tplc="0C0A0019" w:tentative="1">
      <w:start w:val="1"/>
      <w:numFmt w:val="lowerLetter"/>
      <w:lvlText w:val="%2."/>
      <w:lvlJc w:val="left"/>
      <w:pPr>
        <w:ind w:left="1920" w:hanging="360"/>
      </w:pPr>
    </w:lvl>
    <w:lvl w:ilvl="2" w:tplc="0C0A001B" w:tentative="1">
      <w:start w:val="1"/>
      <w:numFmt w:val="lowerRoman"/>
      <w:lvlText w:val="%3."/>
      <w:lvlJc w:val="right"/>
      <w:pPr>
        <w:ind w:left="2640" w:hanging="180"/>
      </w:pPr>
    </w:lvl>
    <w:lvl w:ilvl="3" w:tplc="0C0A000F" w:tentative="1">
      <w:start w:val="1"/>
      <w:numFmt w:val="decimal"/>
      <w:lvlText w:val="%4."/>
      <w:lvlJc w:val="left"/>
      <w:pPr>
        <w:ind w:left="3360" w:hanging="360"/>
      </w:pPr>
    </w:lvl>
    <w:lvl w:ilvl="4" w:tplc="0C0A0019" w:tentative="1">
      <w:start w:val="1"/>
      <w:numFmt w:val="lowerLetter"/>
      <w:lvlText w:val="%5."/>
      <w:lvlJc w:val="left"/>
      <w:pPr>
        <w:ind w:left="4080" w:hanging="360"/>
      </w:pPr>
    </w:lvl>
    <w:lvl w:ilvl="5" w:tplc="0C0A001B" w:tentative="1">
      <w:start w:val="1"/>
      <w:numFmt w:val="lowerRoman"/>
      <w:lvlText w:val="%6."/>
      <w:lvlJc w:val="right"/>
      <w:pPr>
        <w:ind w:left="4800" w:hanging="180"/>
      </w:pPr>
    </w:lvl>
    <w:lvl w:ilvl="6" w:tplc="0C0A000F" w:tentative="1">
      <w:start w:val="1"/>
      <w:numFmt w:val="decimal"/>
      <w:lvlText w:val="%7."/>
      <w:lvlJc w:val="left"/>
      <w:pPr>
        <w:ind w:left="5520" w:hanging="360"/>
      </w:pPr>
    </w:lvl>
    <w:lvl w:ilvl="7" w:tplc="0C0A0019" w:tentative="1">
      <w:start w:val="1"/>
      <w:numFmt w:val="lowerLetter"/>
      <w:lvlText w:val="%8."/>
      <w:lvlJc w:val="left"/>
      <w:pPr>
        <w:ind w:left="6240" w:hanging="360"/>
      </w:pPr>
    </w:lvl>
    <w:lvl w:ilvl="8" w:tplc="0C0A001B" w:tentative="1">
      <w:start w:val="1"/>
      <w:numFmt w:val="lowerRoman"/>
      <w:lvlText w:val="%9."/>
      <w:lvlJc w:val="right"/>
      <w:pPr>
        <w:ind w:left="6960" w:hanging="180"/>
      </w:pPr>
    </w:lvl>
  </w:abstractNum>
  <w:abstractNum w:abstractNumId="78" w15:restartNumberingAfterBreak="0">
    <w:nsid w:val="59D75A0D"/>
    <w:multiLevelType w:val="hybridMultilevel"/>
    <w:tmpl w:val="DCF8A258"/>
    <w:name w:val="WW8Num24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5AFB0B9A"/>
    <w:multiLevelType w:val="hybridMultilevel"/>
    <w:tmpl w:val="ABA694D4"/>
    <w:lvl w:ilvl="0" w:tplc="0C0A0003">
      <w:start w:val="1"/>
      <w:numFmt w:val="bullet"/>
      <w:lvlText w:val="o"/>
      <w:lvlJc w:val="left"/>
      <w:pPr>
        <w:ind w:left="1056" w:hanging="360"/>
      </w:pPr>
      <w:rPr>
        <w:rFonts w:ascii="Courier New" w:hAnsi="Courier New" w:cs="Courier New" w:hint="default"/>
      </w:rPr>
    </w:lvl>
    <w:lvl w:ilvl="1" w:tplc="0C0A0003" w:tentative="1">
      <w:start w:val="1"/>
      <w:numFmt w:val="bullet"/>
      <w:lvlText w:val="o"/>
      <w:lvlJc w:val="left"/>
      <w:pPr>
        <w:ind w:left="1776" w:hanging="360"/>
      </w:pPr>
      <w:rPr>
        <w:rFonts w:ascii="Courier New" w:hAnsi="Courier New" w:cs="Courier New" w:hint="default"/>
      </w:rPr>
    </w:lvl>
    <w:lvl w:ilvl="2" w:tplc="0C0A0005" w:tentative="1">
      <w:start w:val="1"/>
      <w:numFmt w:val="bullet"/>
      <w:lvlText w:val=""/>
      <w:lvlJc w:val="left"/>
      <w:pPr>
        <w:ind w:left="2496" w:hanging="360"/>
      </w:pPr>
      <w:rPr>
        <w:rFonts w:ascii="Wingdings" w:hAnsi="Wingdings" w:hint="default"/>
      </w:rPr>
    </w:lvl>
    <w:lvl w:ilvl="3" w:tplc="0C0A0001" w:tentative="1">
      <w:start w:val="1"/>
      <w:numFmt w:val="bullet"/>
      <w:lvlText w:val=""/>
      <w:lvlJc w:val="left"/>
      <w:pPr>
        <w:ind w:left="3216" w:hanging="360"/>
      </w:pPr>
      <w:rPr>
        <w:rFonts w:ascii="Symbol" w:hAnsi="Symbol" w:hint="default"/>
      </w:rPr>
    </w:lvl>
    <w:lvl w:ilvl="4" w:tplc="0C0A0003" w:tentative="1">
      <w:start w:val="1"/>
      <w:numFmt w:val="bullet"/>
      <w:lvlText w:val="o"/>
      <w:lvlJc w:val="left"/>
      <w:pPr>
        <w:ind w:left="3936" w:hanging="360"/>
      </w:pPr>
      <w:rPr>
        <w:rFonts w:ascii="Courier New" w:hAnsi="Courier New" w:cs="Courier New" w:hint="default"/>
      </w:rPr>
    </w:lvl>
    <w:lvl w:ilvl="5" w:tplc="0C0A0005" w:tentative="1">
      <w:start w:val="1"/>
      <w:numFmt w:val="bullet"/>
      <w:lvlText w:val=""/>
      <w:lvlJc w:val="left"/>
      <w:pPr>
        <w:ind w:left="4656" w:hanging="360"/>
      </w:pPr>
      <w:rPr>
        <w:rFonts w:ascii="Wingdings" w:hAnsi="Wingdings" w:hint="default"/>
      </w:rPr>
    </w:lvl>
    <w:lvl w:ilvl="6" w:tplc="0C0A0001" w:tentative="1">
      <w:start w:val="1"/>
      <w:numFmt w:val="bullet"/>
      <w:lvlText w:val=""/>
      <w:lvlJc w:val="left"/>
      <w:pPr>
        <w:ind w:left="5376" w:hanging="360"/>
      </w:pPr>
      <w:rPr>
        <w:rFonts w:ascii="Symbol" w:hAnsi="Symbol" w:hint="default"/>
      </w:rPr>
    </w:lvl>
    <w:lvl w:ilvl="7" w:tplc="0C0A0003" w:tentative="1">
      <w:start w:val="1"/>
      <w:numFmt w:val="bullet"/>
      <w:lvlText w:val="o"/>
      <w:lvlJc w:val="left"/>
      <w:pPr>
        <w:ind w:left="6096" w:hanging="360"/>
      </w:pPr>
      <w:rPr>
        <w:rFonts w:ascii="Courier New" w:hAnsi="Courier New" w:cs="Courier New" w:hint="default"/>
      </w:rPr>
    </w:lvl>
    <w:lvl w:ilvl="8" w:tplc="0C0A0005" w:tentative="1">
      <w:start w:val="1"/>
      <w:numFmt w:val="bullet"/>
      <w:lvlText w:val=""/>
      <w:lvlJc w:val="left"/>
      <w:pPr>
        <w:ind w:left="6816" w:hanging="360"/>
      </w:pPr>
      <w:rPr>
        <w:rFonts w:ascii="Wingdings" w:hAnsi="Wingdings" w:hint="default"/>
      </w:rPr>
    </w:lvl>
  </w:abstractNum>
  <w:abstractNum w:abstractNumId="80" w15:restartNumberingAfterBreak="0">
    <w:nsid w:val="5B506829"/>
    <w:multiLevelType w:val="hybridMultilevel"/>
    <w:tmpl w:val="8F4CD754"/>
    <w:lvl w:ilvl="0" w:tplc="00000014">
      <w:start w:val="1"/>
      <w:numFmt w:val="bullet"/>
      <w:lvlText w:val="-"/>
      <w:lvlJc w:val="left"/>
      <w:pPr>
        <w:tabs>
          <w:tab w:val="num" w:pos="1680"/>
        </w:tabs>
        <w:ind w:left="1680" w:hanging="360"/>
      </w:pPr>
      <w:rPr>
        <w:rFonts w:ascii="Liberation Serif" w:hAnsi="Liberation Serif" w:cs="Arial"/>
        <w:sz w:val="20"/>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81" w15:restartNumberingAfterBreak="0">
    <w:nsid w:val="5BDB3082"/>
    <w:multiLevelType w:val="hybridMultilevel"/>
    <w:tmpl w:val="4DD417DC"/>
    <w:name w:val="WW8Num24222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5C0D2D48"/>
    <w:multiLevelType w:val="hybridMultilevel"/>
    <w:tmpl w:val="C1B25C36"/>
    <w:name w:val="WW8Num242222222222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5D537317"/>
    <w:multiLevelType w:val="hybridMultilevel"/>
    <w:tmpl w:val="10E45392"/>
    <w:name w:val="WW8Num2422222222"/>
    <w:lvl w:ilvl="0" w:tplc="00000014">
      <w:start w:val="1"/>
      <w:numFmt w:val="bullet"/>
      <w:lvlText w:val="-"/>
      <w:lvlJc w:val="left"/>
      <w:pPr>
        <w:tabs>
          <w:tab w:val="num" w:pos="1244"/>
        </w:tabs>
        <w:ind w:left="1244" w:hanging="360"/>
      </w:pPr>
      <w:rPr>
        <w:rFonts w:ascii="Liberation Serif" w:hAnsi="Liberation Serif" w:cs="Arial"/>
        <w:sz w:val="20"/>
      </w:rPr>
    </w:lvl>
    <w:lvl w:ilvl="1" w:tplc="0C0A0003" w:tentative="1">
      <w:start w:val="1"/>
      <w:numFmt w:val="bullet"/>
      <w:lvlText w:val="o"/>
      <w:lvlJc w:val="left"/>
      <w:pPr>
        <w:tabs>
          <w:tab w:val="num" w:pos="1724"/>
        </w:tabs>
        <w:ind w:left="1724" w:hanging="360"/>
      </w:pPr>
      <w:rPr>
        <w:rFonts w:ascii="Courier New" w:hAnsi="Courier New" w:cs="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cs="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cs="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84" w15:restartNumberingAfterBreak="0">
    <w:nsid w:val="5EAE0243"/>
    <w:multiLevelType w:val="hybridMultilevel"/>
    <w:tmpl w:val="0AE8BF3E"/>
    <w:name w:val="WW8Num2422"/>
    <w:lvl w:ilvl="0" w:tplc="00000014">
      <w:start w:val="1"/>
      <w:numFmt w:val="bullet"/>
      <w:lvlText w:val="-"/>
      <w:lvlJc w:val="left"/>
      <w:pPr>
        <w:tabs>
          <w:tab w:val="num" w:pos="720"/>
        </w:tabs>
        <w:ind w:left="720" w:hanging="360"/>
      </w:pPr>
      <w:rPr>
        <w:rFonts w:ascii="Liberation Serif" w:hAnsi="Liberation Serif" w:cs="Arial"/>
        <w:sz w:val="20"/>
      </w:rPr>
    </w:lvl>
    <w:lvl w:ilvl="1" w:tplc="0C0A0003" w:tentative="1">
      <w:start w:val="1"/>
      <w:numFmt w:val="bullet"/>
      <w:lvlText w:val="o"/>
      <w:lvlJc w:val="left"/>
      <w:pPr>
        <w:tabs>
          <w:tab w:val="num" w:pos="1200"/>
        </w:tabs>
        <w:ind w:left="1200" w:hanging="360"/>
      </w:pPr>
      <w:rPr>
        <w:rFonts w:ascii="Courier New" w:hAnsi="Courier New" w:cs="Courier New" w:hint="default"/>
      </w:rPr>
    </w:lvl>
    <w:lvl w:ilvl="2" w:tplc="0C0A0005" w:tentative="1">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640"/>
        </w:tabs>
        <w:ind w:left="2640" w:hanging="360"/>
      </w:pPr>
      <w:rPr>
        <w:rFonts w:ascii="Symbol" w:hAnsi="Symbol" w:hint="default"/>
      </w:rPr>
    </w:lvl>
    <w:lvl w:ilvl="4" w:tplc="0C0A0003" w:tentative="1">
      <w:start w:val="1"/>
      <w:numFmt w:val="bullet"/>
      <w:lvlText w:val="o"/>
      <w:lvlJc w:val="left"/>
      <w:pPr>
        <w:tabs>
          <w:tab w:val="num" w:pos="3360"/>
        </w:tabs>
        <w:ind w:left="3360" w:hanging="360"/>
      </w:pPr>
      <w:rPr>
        <w:rFonts w:ascii="Courier New" w:hAnsi="Courier New" w:cs="Courier New" w:hint="default"/>
      </w:rPr>
    </w:lvl>
    <w:lvl w:ilvl="5" w:tplc="0C0A0005" w:tentative="1">
      <w:start w:val="1"/>
      <w:numFmt w:val="bullet"/>
      <w:lvlText w:val=""/>
      <w:lvlJc w:val="left"/>
      <w:pPr>
        <w:tabs>
          <w:tab w:val="num" w:pos="4080"/>
        </w:tabs>
        <w:ind w:left="4080" w:hanging="360"/>
      </w:pPr>
      <w:rPr>
        <w:rFonts w:ascii="Wingdings" w:hAnsi="Wingdings" w:hint="default"/>
      </w:rPr>
    </w:lvl>
    <w:lvl w:ilvl="6" w:tplc="0C0A0001" w:tentative="1">
      <w:start w:val="1"/>
      <w:numFmt w:val="bullet"/>
      <w:lvlText w:val=""/>
      <w:lvlJc w:val="left"/>
      <w:pPr>
        <w:tabs>
          <w:tab w:val="num" w:pos="4800"/>
        </w:tabs>
        <w:ind w:left="4800" w:hanging="360"/>
      </w:pPr>
      <w:rPr>
        <w:rFonts w:ascii="Symbol" w:hAnsi="Symbol" w:hint="default"/>
      </w:rPr>
    </w:lvl>
    <w:lvl w:ilvl="7" w:tplc="0C0A0003" w:tentative="1">
      <w:start w:val="1"/>
      <w:numFmt w:val="bullet"/>
      <w:lvlText w:val="o"/>
      <w:lvlJc w:val="left"/>
      <w:pPr>
        <w:tabs>
          <w:tab w:val="num" w:pos="5520"/>
        </w:tabs>
        <w:ind w:left="5520" w:hanging="360"/>
      </w:pPr>
      <w:rPr>
        <w:rFonts w:ascii="Courier New" w:hAnsi="Courier New" w:cs="Courier New" w:hint="default"/>
      </w:rPr>
    </w:lvl>
    <w:lvl w:ilvl="8" w:tplc="0C0A0005" w:tentative="1">
      <w:start w:val="1"/>
      <w:numFmt w:val="bullet"/>
      <w:lvlText w:val=""/>
      <w:lvlJc w:val="left"/>
      <w:pPr>
        <w:tabs>
          <w:tab w:val="num" w:pos="6240"/>
        </w:tabs>
        <w:ind w:left="6240" w:hanging="360"/>
      </w:pPr>
      <w:rPr>
        <w:rFonts w:ascii="Wingdings" w:hAnsi="Wingdings" w:hint="default"/>
      </w:rPr>
    </w:lvl>
  </w:abstractNum>
  <w:abstractNum w:abstractNumId="85" w15:restartNumberingAfterBreak="0">
    <w:nsid w:val="60FB40F4"/>
    <w:multiLevelType w:val="hybridMultilevel"/>
    <w:tmpl w:val="34BA0BEC"/>
    <w:name w:val="WW8Num242222"/>
    <w:lvl w:ilvl="0" w:tplc="00000014">
      <w:start w:val="1"/>
      <w:numFmt w:val="bullet"/>
      <w:lvlText w:val="-"/>
      <w:lvlJc w:val="left"/>
      <w:pPr>
        <w:tabs>
          <w:tab w:val="num" w:pos="720"/>
        </w:tabs>
        <w:ind w:left="720" w:hanging="360"/>
      </w:pPr>
      <w:rPr>
        <w:rFonts w:ascii="Liberation Serif" w:hAnsi="Liberation Serif" w:cs="Arial"/>
        <w:sz w:val="20"/>
      </w:rPr>
    </w:lvl>
    <w:lvl w:ilvl="1" w:tplc="0C0A0003" w:tentative="1">
      <w:start w:val="1"/>
      <w:numFmt w:val="bullet"/>
      <w:lvlText w:val="o"/>
      <w:lvlJc w:val="left"/>
      <w:pPr>
        <w:tabs>
          <w:tab w:val="num" w:pos="1200"/>
        </w:tabs>
        <w:ind w:left="1200" w:hanging="360"/>
      </w:pPr>
      <w:rPr>
        <w:rFonts w:ascii="Courier New" w:hAnsi="Courier New" w:cs="Courier New" w:hint="default"/>
      </w:rPr>
    </w:lvl>
    <w:lvl w:ilvl="2" w:tplc="0C0A0005" w:tentative="1">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640"/>
        </w:tabs>
        <w:ind w:left="2640" w:hanging="360"/>
      </w:pPr>
      <w:rPr>
        <w:rFonts w:ascii="Symbol" w:hAnsi="Symbol" w:hint="default"/>
      </w:rPr>
    </w:lvl>
    <w:lvl w:ilvl="4" w:tplc="0C0A0003" w:tentative="1">
      <w:start w:val="1"/>
      <w:numFmt w:val="bullet"/>
      <w:lvlText w:val="o"/>
      <w:lvlJc w:val="left"/>
      <w:pPr>
        <w:tabs>
          <w:tab w:val="num" w:pos="3360"/>
        </w:tabs>
        <w:ind w:left="3360" w:hanging="360"/>
      </w:pPr>
      <w:rPr>
        <w:rFonts w:ascii="Courier New" w:hAnsi="Courier New" w:cs="Courier New" w:hint="default"/>
      </w:rPr>
    </w:lvl>
    <w:lvl w:ilvl="5" w:tplc="0C0A0005" w:tentative="1">
      <w:start w:val="1"/>
      <w:numFmt w:val="bullet"/>
      <w:lvlText w:val=""/>
      <w:lvlJc w:val="left"/>
      <w:pPr>
        <w:tabs>
          <w:tab w:val="num" w:pos="4080"/>
        </w:tabs>
        <w:ind w:left="4080" w:hanging="360"/>
      </w:pPr>
      <w:rPr>
        <w:rFonts w:ascii="Wingdings" w:hAnsi="Wingdings" w:hint="default"/>
      </w:rPr>
    </w:lvl>
    <w:lvl w:ilvl="6" w:tplc="0C0A0001" w:tentative="1">
      <w:start w:val="1"/>
      <w:numFmt w:val="bullet"/>
      <w:lvlText w:val=""/>
      <w:lvlJc w:val="left"/>
      <w:pPr>
        <w:tabs>
          <w:tab w:val="num" w:pos="4800"/>
        </w:tabs>
        <w:ind w:left="4800" w:hanging="360"/>
      </w:pPr>
      <w:rPr>
        <w:rFonts w:ascii="Symbol" w:hAnsi="Symbol" w:hint="default"/>
      </w:rPr>
    </w:lvl>
    <w:lvl w:ilvl="7" w:tplc="0C0A0003" w:tentative="1">
      <w:start w:val="1"/>
      <w:numFmt w:val="bullet"/>
      <w:lvlText w:val="o"/>
      <w:lvlJc w:val="left"/>
      <w:pPr>
        <w:tabs>
          <w:tab w:val="num" w:pos="5520"/>
        </w:tabs>
        <w:ind w:left="5520" w:hanging="360"/>
      </w:pPr>
      <w:rPr>
        <w:rFonts w:ascii="Courier New" w:hAnsi="Courier New" w:cs="Courier New" w:hint="default"/>
      </w:rPr>
    </w:lvl>
    <w:lvl w:ilvl="8" w:tplc="0C0A0005" w:tentative="1">
      <w:start w:val="1"/>
      <w:numFmt w:val="bullet"/>
      <w:lvlText w:val=""/>
      <w:lvlJc w:val="left"/>
      <w:pPr>
        <w:tabs>
          <w:tab w:val="num" w:pos="6240"/>
        </w:tabs>
        <w:ind w:left="6240" w:hanging="360"/>
      </w:pPr>
      <w:rPr>
        <w:rFonts w:ascii="Wingdings" w:hAnsi="Wingdings" w:hint="default"/>
      </w:rPr>
    </w:lvl>
  </w:abstractNum>
  <w:abstractNum w:abstractNumId="86" w15:restartNumberingAfterBreak="0">
    <w:nsid w:val="61D1597A"/>
    <w:multiLevelType w:val="hybridMultilevel"/>
    <w:tmpl w:val="E3969502"/>
    <w:lvl w:ilvl="0" w:tplc="47B68C18">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7" w15:restartNumberingAfterBreak="0">
    <w:nsid w:val="66BA2F0E"/>
    <w:multiLevelType w:val="hybridMultilevel"/>
    <w:tmpl w:val="F6E8DD8C"/>
    <w:name w:val="WW8Num15322"/>
    <w:lvl w:ilvl="0" w:tplc="00000014">
      <w:start w:val="1"/>
      <w:numFmt w:val="bullet"/>
      <w:lvlText w:val="-"/>
      <w:lvlJc w:val="left"/>
      <w:pPr>
        <w:tabs>
          <w:tab w:val="num" w:pos="1026"/>
        </w:tabs>
        <w:ind w:left="1026" w:hanging="360"/>
      </w:pPr>
      <w:rPr>
        <w:rFonts w:ascii="Liberation Serif" w:hAnsi="Liberation Serif" w:cs="Arial"/>
        <w:sz w:val="20"/>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88" w15:restartNumberingAfterBreak="0">
    <w:nsid w:val="66D0192F"/>
    <w:multiLevelType w:val="hybridMultilevel"/>
    <w:tmpl w:val="5CAE11C8"/>
    <w:lvl w:ilvl="0" w:tplc="A718F0B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89" w15:restartNumberingAfterBreak="0">
    <w:nsid w:val="697C14D6"/>
    <w:multiLevelType w:val="hybridMultilevel"/>
    <w:tmpl w:val="FED4D20E"/>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6BC956A6"/>
    <w:multiLevelType w:val="hybridMultilevel"/>
    <w:tmpl w:val="EC0E64CA"/>
    <w:name w:val="WW8Num153222"/>
    <w:lvl w:ilvl="0" w:tplc="00000014">
      <w:start w:val="1"/>
      <w:numFmt w:val="bullet"/>
      <w:lvlText w:val="-"/>
      <w:lvlJc w:val="left"/>
      <w:pPr>
        <w:tabs>
          <w:tab w:val="num" w:pos="1026"/>
        </w:tabs>
        <w:ind w:left="1026" w:hanging="360"/>
      </w:pPr>
      <w:rPr>
        <w:rFonts w:ascii="Liberation Serif" w:hAnsi="Liberation Serif" w:cs="Arial"/>
        <w:sz w:val="20"/>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91" w15:restartNumberingAfterBreak="0">
    <w:nsid w:val="6BFA3724"/>
    <w:multiLevelType w:val="hybridMultilevel"/>
    <w:tmpl w:val="2EC2149A"/>
    <w:name w:val="WW8Num242222222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6F34674C"/>
    <w:multiLevelType w:val="hybridMultilevel"/>
    <w:tmpl w:val="4306AA0A"/>
    <w:name w:val="WW8Num24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707E5AB6"/>
    <w:multiLevelType w:val="hybridMultilevel"/>
    <w:tmpl w:val="70C83354"/>
    <w:lvl w:ilvl="0" w:tplc="47B68C18">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4" w15:restartNumberingAfterBreak="0">
    <w:nsid w:val="70B64A97"/>
    <w:multiLevelType w:val="hybridMultilevel"/>
    <w:tmpl w:val="9D649E26"/>
    <w:name w:val="WW8Num24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75DA715B"/>
    <w:multiLevelType w:val="hybridMultilevel"/>
    <w:tmpl w:val="B2DA09A6"/>
    <w:lvl w:ilvl="0" w:tplc="00000014">
      <w:start w:val="1"/>
      <w:numFmt w:val="bullet"/>
      <w:lvlText w:val="-"/>
      <w:lvlJc w:val="left"/>
      <w:pPr>
        <w:tabs>
          <w:tab w:val="num" w:pos="720"/>
        </w:tabs>
        <w:ind w:left="720" w:hanging="360"/>
      </w:pPr>
      <w:rPr>
        <w:rFonts w:ascii="Liberation Serif" w:hAnsi="Liberation Serif"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774846E2"/>
    <w:multiLevelType w:val="hybridMultilevel"/>
    <w:tmpl w:val="61FC5D44"/>
    <w:name w:val="WW8Num1532"/>
    <w:lvl w:ilvl="0" w:tplc="0C0A0019">
      <w:start w:val="1"/>
      <w:numFmt w:val="lowerLetter"/>
      <w:lvlText w:val="%1."/>
      <w:lvlJc w:val="left"/>
      <w:pPr>
        <w:tabs>
          <w:tab w:val="num" w:pos="570"/>
        </w:tabs>
        <w:ind w:left="570" w:hanging="360"/>
      </w:pPr>
    </w:lvl>
    <w:lvl w:ilvl="1" w:tplc="00000014">
      <w:start w:val="1"/>
      <w:numFmt w:val="bullet"/>
      <w:lvlText w:val="-"/>
      <w:lvlJc w:val="left"/>
      <w:pPr>
        <w:tabs>
          <w:tab w:val="num" w:pos="1290"/>
        </w:tabs>
        <w:ind w:left="1290" w:hanging="360"/>
      </w:pPr>
      <w:rPr>
        <w:rFonts w:ascii="Liberation Serif" w:hAnsi="Liberation Serif" w:cs="Arial"/>
        <w:sz w:val="20"/>
      </w:rPr>
    </w:lvl>
    <w:lvl w:ilvl="2" w:tplc="85CA0C72">
      <w:start w:val="1"/>
      <w:numFmt w:val="decimal"/>
      <w:lvlText w:val="%3."/>
      <w:lvlJc w:val="left"/>
      <w:pPr>
        <w:ind w:left="2190" w:hanging="360"/>
      </w:pPr>
      <w:rPr>
        <w:rFonts w:hint="default"/>
      </w:rPr>
    </w:lvl>
    <w:lvl w:ilvl="3" w:tplc="0C0A000F" w:tentative="1">
      <w:start w:val="1"/>
      <w:numFmt w:val="decimal"/>
      <w:lvlText w:val="%4."/>
      <w:lvlJc w:val="left"/>
      <w:pPr>
        <w:tabs>
          <w:tab w:val="num" w:pos="2730"/>
        </w:tabs>
        <w:ind w:left="2730" w:hanging="360"/>
      </w:pPr>
    </w:lvl>
    <w:lvl w:ilvl="4" w:tplc="0C0A0019" w:tentative="1">
      <w:start w:val="1"/>
      <w:numFmt w:val="lowerLetter"/>
      <w:lvlText w:val="%5."/>
      <w:lvlJc w:val="left"/>
      <w:pPr>
        <w:tabs>
          <w:tab w:val="num" w:pos="3450"/>
        </w:tabs>
        <w:ind w:left="3450" w:hanging="360"/>
      </w:pPr>
    </w:lvl>
    <w:lvl w:ilvl="5" w:tplc="0C0A001B" w:tentative="1">
      <w:start w:val="1"/>
      <w:numFmt w:val="lowerRoman"/>
      <w:lvlText w:val="%6."/>
      <w:lvlJc w:val="right"/>
      <w:pPr>
        <w:tabs>
          <w:tab w:val="num" w:pos="4170"/>
        </w:tabs>
        <w:ind w:left="4170" w:hanging="180"/>
      </w:pPr>
    </w:lvl>
    <w:lvl w:ilvl="6" w:tplc="0C0A000F" w:tentative="1">
      <w:start w:val="1"/>
      <w:numFmt w:val="decimal"/>
      <w:lvlText w:val="%7."/>
      <w:lvlJc w:val="left"/>
      <w:pPr>
        <w:tabs>
          <w:tab w:val="num" w:pos="4890"/>
        </w:tabs>
        <w:ind w:left="4890" w:hanging="360"/>
      </w:pPr>
    </w:lvl>
    <w:lvl w:ilvl="7" w:tplc="0C0A0019" w:tentative="1">
      <w:start w:val="1"/>
      <w:numFmt w:val="lowerLetter"/>
      <w:lvlText w:val="%8."/>
      <w:lvlJc w:val="left"/>
      <w:pPr>
        <w:tabs>
          <w:tab w:val="num" w:pos="5610"/>
        </w:tabs>
        <w:ind w:left="5610" w:hanging="360"/>
      </w:pPr>
    </w:lvl>
    <w:lvl w:ilvl="8" w:tplc="0C0A001B" w:tentative="1">
      <w:start w:val="1"/>
      <w:numFmt w:val="lowerRoman"/>
      <w:lvlText w:val="%9."/>
      <w:lvlJc w:val="right"/>
      <w:pPr>
        <w:tabs>
          <w:tab w:val="num" w:pos="6330"/>
        </w:tabs>
        <w:ind w:left="6330" w:hanging="180"/>
      </w:pPr>
    </w:lvl>
  </w:abstractNum>
  <w:abstractNum w:abstractNumId="97" w15:restartNumberingAfterBreak="0">
    <w:nsid w:val="77B5263D"/>
    <w:multiLevelType w:val="multilevel"/>
    <w:tmpl w:val="A814B38E"/>
    <w:lvl w:ilvl="0">
      <w:start w:val="2"/>
      <w:numFmt w:val="decimal"/>
      <w:lvlText w:val="%1."/>
      <w:lvlJc w:val="left"/>
      <w:pPr>
        <w:ind w:left="502" w:hanging="360"/>
      </w:pPr>
      <w:rPr>
        <w:rFonts w:hint="default"/>
      </w:rPr>
    </w:lvl>
    <w:lvl w:ilvl="1">
      <w:start w:val="1"/>
      <w:numFmt w:val="decimal"/>
      <w:isLgl/>
      <w:lvlText w:val="%1.%2"/>
      <w:lvlJc w:val="left"/>
      <w:pPr>
        <w:ind w:left="1436" w:hanging="360"/>
      </w:pPr>
      <w:rPr>
        <w:rFonts w:hint="default"/>
      </w:rPr>
    </w:lvl>
    <w:lvl w:ilvl="2">
      <w:start w:val="1"/>
      <w:numFmt w:val="decimal"/>
      <w:isLgl/>
      <w:lvlText w:val="%1.%2.%3"/>
      <w:lvlJc w:val="left"/>
      <w:pPr>
        <w:ind w:left="2730" w:hanging="720"/>
      </w:pPr>
      <w:rPr>
        <w:rFonts w:hint="default"/>
      </w:rPr>
    </w:lvl>
    <w:lvl w:ilvl="3">
      <w:start w:val="1"/>
      <w:numFmt w:val="decimal"/>
      <w:isLgl/>
      <w:lvlText w:val="%1.%2.%3.%4"/>
      <w:lvlJc w:val="left"/>
      <w:pPr>
        <w:ind w:left="3664" w:hanging="720"/>
      </w:pPr>
      <w:rPr>
        <w:rFonts w:hint="default"/>
      </w:rPr>
    </w:lvl>
    <w:lvl w:ilvl="4">
      <w:start w:val="1"/>
      <w:numFmt w:val="decimal"/>
      <w:isLgl/>
      <w:lvlText w:val="%1.%2.%3.%4.%5"/>
      <w:lvlJc w:val="left"/>
      <w:pPr>
        <w:ind w:left="4958" w:hanging="1080"/>
      </w:pPr>
      <w:rPr>
        <w:rFonts w:hint="default"/>
      </w:rPr>
    </w:lvl>
    <w:lvl w:ilvl="5">
      <w:start w:val="1"/>
      <w:numFmt w:val="decimal"/>
      <w:isLgl/>
      <w:lvlText w:val="%1.%2.%3.%4.%5.%6"/>
      <w:lvlJc w:val="left"/>
      <w:pPr>
        <w:ind w:left="5892" w:hanging="1080"/>
      </w:pPr>
      <w:rPr>
        <w:rFonts w:hint="default"/>
      </w:rPr>
    </w:lvl>
    <w:lvl w:ilvl="6">
      <w:start w:val="1"/>
      <w:numFmt w:val="decimal"/>
      <w:isLgl/>
      <w:lvlText w:val="%1.%2.%3.%4.%5.%6.%7"/>
      <w:lvlJc w:val="left"/>
      <w:pPr>
        <w:ind w:left="7186" w:hanging="1440"/>
      </w:pPr>
      <w:rPr>
        <w:rFonts w:hint="default"/>
      </w:rPr>
    </w:lvl>
    <w:lvl w:ilvl="7">
      <w:start w:val="1"/>
      <w:numFmt w:val="decimal"/>
      <w:isLgl/>
      <w:lvlText w:val="%1.%2.%3.%4.%5.%6.%7.%8"/>
      <w:lvlJc w:val="left"/>
      <w:pPr>
        <w:ind w:left="8120" w:hanging="1440"/>
      </w:pPr>
      <w:rPr>
        <w:rFonts w:hint="default"/>
      </w:rPr>
    </w:lvl>
    <w:lvl w:ilvl="8">
      <w:start w:val="1"/>
      <w:numFmt w:val="decimal"/>
      <w:isLgl/>
      <w:lvlText w:val="%1.%2.%3.%4.%5.%6.%7.%8.%9"/>
      <w:lvlJc w:val="left"/>
      <w:pPr>
        <w:ind w:left="9414" w:hanging="1800"/>
      </w:pPr>
      <w:rPr>
        <w:rFonts w:hint="default"/>
      </w:rPr>
    </w:lvl>
  </w:abstractNum>
  <w:abstractNum w:abstractNumId="98" w15:restartNumberingAfterBreak="0">
    <w:nsid w:val="7810588A"/>
    <w:multiLevelType w:val="hybridMultilevel"/>
    <w:tmpl w:val="FD6E0616"/>
    <w:name w:val="WW8Num2422222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7B54223E"/>
    <w:multiLevelType w:val="hybridMultilevel"/>
    <w:tmpl w:val="CCDCCCDE"/>
    <w:name w:val="WW8Num2422222222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7B8A3C7B"/>
    <w:multiLevelType w:val="hybridMultilevel"/>
    <w:tmpl w:val="BD2A7944"/>
    <w:lvl w:ilvl="0" w:tplc="616620E0">
      <w:numFmt w:val="bullet"/>
      <w:lvlText w:val="-"/>
      <w:lvlJc w:val="left"/>
      <w:pPr>
        <w:tabs>
          <w:tab w:val="num" w:pos="720"/>
        </w:tabs>
        <w:ind w:left="720" w:hanging="360"/>
      </w:pPr>
      <w:rPr>
        <w:rFonts w:ascii="Arial" w:eastAsia="Times New Roman" w:hAnsi="Arial" w:hint="default"/>
        <w:b/>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7D591126"/>
    <w:multiLevelType w:val="hybridMultilevel"/>
    <w:tmpl w:val="4A8076FA"/>
    <w:name w:val="WW8Num153"/>
    <w:lvl w:ilvl="0" w:tplc="0C0A0019">
      <w:start w:val="1"/>
      <w:numFmt w:val="lowerLetter"/>
      <w:lvlText w:val="%1."/>
      <w:lvlJc w:val="left"/>
      <w:pPr>
        <w:tabs>
          <w:tab w:val="num" w:pos="720"/>
        </w:tabs>
        <w:ind w:left="720" w:hanging="360"/>
      </w:pPr>
    </w:lvl>
    <w:lvl w:ilvl="1" w:tplc="00000014">
      <w:start w:val="1"/>
      <w:numFmt w:val="bullet"/>
      <w:lvlText w:val="-"/>
      <w:lvlJc w:val="left"/>
      <w:pPr>
        <w:tabs>
          <w:tab w:val="num" w:pos="1440"/>
        </w:tabs>
        <w:ind w:left="1440" w:hanging="360"/>
      </w:pPr>
      <w:rPr>
        <w:rFonts w:ascii="Liberation Serif" w:hAnsi="Liberation Serif" w:cs="Arial"/>
        <w:sz w:val="2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2" w15:restartNumberingAfterBreak="0">
    <w:nsid w:val="7DD52D45"/>
    <w:multiLevelType w:val="hybridMultilevel"/>
    <w:tmpl w:val="506EF176"/>
    <w:name w:val="WW8Num24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28"/>
  </w:num>
  <w:num w:numId="4">
    <w:abstractNumId w:val="61"/>
  </w:num>
  <w:num w:numId="5">
    <w:abstractNumId w:val="42"/>
  </w:num>
  <w:num w:numId="6">
    <w:abstractNumId w:val="84"/>
  </w:num>
  <w:num w:numId="7">
    <w:abstractNumId w:val="58"/>
  </w:num>
  <w:num w:numId="8">
    <w:abstractNumId w:val="40"/>
  </w:num>
  <w:num w:numId="9">
    <w:abstractNumId w:val="65"/>
  </w:num>
  <w:num w:numId="10">
    <w:abstractNumId w:val="67"/>
  </w:num>
  <w:num w:numId="11">
    <w:abstractNumId w:val="57"/>
  </w:num>
  <w:num w:numId="12">
    <w:abstractNumId w:val="44"/>
  </w:num>
  <w:num w:numId="13">
    <w:abstractNumId w:val="76"/>
  </w:num>
  <w:num w:numId="14">
    <w:abstractNumId w:val="48"/>
  </w:num>
  <w:num w:numId="15">
    <w:abstractNumId w:val="80"/>
  </w:num>
  <w:num w:numId="16">
    <w:abstractNumId w:val="71"/>
  </w:num>
  <w:num w:numId="17">
    <w:abstractNumId w:val="89"/>
  </w:num>
  <w:num w:numId="18">
    <w:abstractNumId w:val="46"/>
  </w:num>
  <w:num w:numId="19">
    <w:abstractNumId w:val="53"/>
  </w:num>
  <w:num w:numId="20">
    <w:abstractNumId w:val="1"/>
  </w:num>
  <w:num w:numId="21">
    <w:abstractNumId w:val="14"/>
  </w:num>
  <w:num w:numId="22">
    <w:abstractNumId w:val="15"/>
  </w:num>
  <w:num w:numId="23">
    <w:abstractNumId w:val="18"/>
  </w:num>
  <w:num w:numId="24">
    <w:abstractNumId w:val="19"/>
  </w:num>
  <w:num w:numId="25">
    <w:abstractNumId w:val="21"/>
  </w:num>
  <w:num w:numId="26">
    <w:abstractNumId w:val="25"/>
  </w:num>
  <w:num w:numId="27">
    <w:abstractNumId w:val="26"/>
  </w:num>
  <w:num w:numId="28">
    <w:abstractNumId w:val="100"/>
  </w:num>
  <w:num w:numId="29">
    <w:abstractNumId w:val="96"/>
  </w:num>
  <w:num w:numId="30">
    <w:abstractNumId w:val="70"/>
  </w:num>
  <w:num w:numId="31">
    <w:abstractNumId w:val="35"/>
  </w:num>
  <w:num w:numId="32">
    <w:abstractNumId w:val="95"/>
  </w:num>
  <w:num w:numId="33">
    <w:abstractNumId w:val="60"/>
  </w:num>
  <w:num w:numId="34">
    <w:abstractNumId w:val="64"/>
  </w:num>
  <w:num w:numId="35">
    <w:abstractNumId w:val="38"/>
  </w:num>
  <w:num w:numId="36">
    <w:abstractNumId w:val="43"/>
  </w:num>
  <w:num w:numId="37">
    <w:abstractNumId w:val="55"/>
  </w:num>
  <w:num w:numId="38">
    <w:abstractNumId w:val="79"/>
  </w:num>
  <w:num w:numId="39">
    <w:abstractNumId w:val="77"/>
  </w:num>
  <w:num w:numId="40">
    <w:abstractNumId w:val="34"/>
  </w:num>
  <w:num w:numId="41">
    <w:abstractNumId w:val="97"/>
  </w:num>
  <w:num w:numId="42">
    <w:abstractNumId w:val="59"/>
  </w:num>
  <w:num w:numId="43">
    <w:abstractNumId w:val="86"/>
  </w:num>
  <w:num w:numId="44">
    <w:abstractNumId w:val="73"/>
  </w:num>
  <w:num w:numId="45">
    <w:abstractNumId w:val="72"/>
  </w:num>
  <w:num w:numId="46">
    <w:abstractNumId w:val="37"/>
  </w:num>
  <w:num w:numId="47">
    <w:abstractNumId w:val="93"/>
  </w:num>
  <w:num w:numId="48">
    <w:abstractNumId w:val="36"/>
  </w:num>
  <w:num w:numId="49">
    <w:abstractNumId w:val="68"/>
  </w:num>
  <w:num w:numId="50">
    <w:abstractNumId w:val="8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3"/>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45B"/>
    <w:rsid w:val="000008D2"/>
    <w:rsid w:val="0000098D"/>
    <w:rsid w:val="0000142E"/>
    <w:rsid w:val="000015DC"/>
    <w:rsid w:val="00002775"/>
    <w:rsid w:val="000033BA"/>
    <w:rsid w:val="00005921"/>
    <w:rsid w:val="0000794E"/>
    <w:rsid w:val="00007DC7"/>
    <w:rsid w:val="00010E96"/>
    <w:rsid w:val="00010F0E"/>
    <w:rsid w:val="00011C59"/>
    <w:rsid w:val="00017FF3"/>
    <w:rsid w:val="00020642"/>
    <w:rsid w:val="00020ABA"/>
    <w:rsid w:val="00023FAF"/>
    <w:rsid w:val="00024D8D"/>
    <w:rsid w:val="000269BD"/>
    <w:rsid w:val="00026EA9"/>
    <w:rsid w:val="000312BB"/>
    <w:rsid w:val="00031856"/>
    <w:rsid w:val="0003208B"/>
    <w:rsid w:val="00033B16"/>
    <w:rsid w:val="00035925"/>
    <w:rsid w:val="00036F4D"/>
    <w:rsid w:val="00040B6D"/>
    <w:rsid w:val="00041862"/>
    <w:rsid w:val="00044040"/>
    <w:rsid w:val="00044E28"/>
    <w:rsid w:val="00045742"/>
    <w:rsid w:val="00046B48"/>
    <w:rsid w:val="000556B1"/>
    <w:rsid w:val="000568C3"/>
    <w:rsid w:val="00056908"/>
    <w:rsid w:val="00056B33"/>
    <w:rsid w:val="00057877"/>
    <w:rsid w:val="000610BF"/>
    <w:rsid w:val="00062F2C"/>
    <w:rsid w:val="0006387D"/>
    <w:rsid w:val="00065D2E"/>
    <w:rsid w:val="00066D0C"/>
    <w:rsid w:val="00070443"/>
    <w:rsid w:val="00070C74"/>
    <w:rsid w:val="00070F62"/>
    <w:rsid w:val="00071AB8"/>
    <w:rsid w:val="00076B22"/>
    <w:rsid w:val="000779E1"/>
    <w:rsid w:val="00080EC9"/>
    <w:rsid w:val="0008171E"/>
    <w:rsid w:val="00082836"/>
    <w:rsid w:val="00082E59"/>
    <w:rsid w:val="00085624"/>
    <w:rsid w:val="00085B3A"/>
    <w:rsid w:val="00091300"/>
    <w:rsid w:val="00091C2D"/>
    <w:rsid w:val="000932E4"/>
    <w:rsid w:val="00094465"/>
    <w:rsid w:val="000948EA"/>
    <w:rsid w:val="000950C0"/>
    <w:rsid w:val="00096D8B"/>
    <w:rsid w:val="00097A9D"/>
    <w:rsid w:val="000A0E23"/>
    <w:rsid w:val="000A131B"/>
    <w:rsid w:val="000A3CC5"/>
    <w:rsid w:val="000A5305"/>
    <w:rsid w:val="000A712D"/>
    <w:rsid w:val="000B0A8D"/>
    <w:rsid w:val="000B176B"/>
    <w:rsid w:val="000B25E0"/>
    <w:rsid w:val="000B315E"/>
    <w:rsid w:val="000B36FD"/>
    <w:rsid w:val="000B7D37"/>
    <w:rsid w:val="000C0633"/>
    <w:rsid w:val="000C0675"/>
    <w:rsid w:val="000C078D"/>
    <w:rsid w:val="000C1D3F"/>
    <w:rsid w:val="000C1DFE"/>
    <w:rsid w:val="000C2932"/>
    <w:rsid w:val="000C2D37"/>
    <w:rsid w:val="000C55DB"/>
    <w:rsid w:val="000C6651"/>
    <w:rsid w:val="000D07DA"/>
    <w:rsid w:val="000D1686"/>
    <w:rsid w:val="000D1CDA"/>
    <w:rsid w:val="000D292F"/>
    <w:rsid w:val="000D3F0C"/>
    <w:rsid w:val="000D50D1"/>
    <w:rsid w:val="000D59D3"/>
    <w:rsid w:val="000D6715"/>
    <w:rsid w:val="000D7178"/>
    <w:rsid w:val="000D7C19"/>
    <w:rsid w:val="000D7C3B"/>
    <w:rsid w:val="000E1A3C"/>
    <w:rsid w:val="000F0406"/>
    <w:rsid w:val="000F1E9C"/>
    <w:rsid w:val="000F2573"/>
    <w:rsid w:val="000F40E8"/>
    <w:rsid w:val="000F4961"/>
    <w:rsid w:val="000F4D4B"/>
    <w:rsid w:val="001028F2"/>
    <w:rsid w:val="001038D9"/>
    <w:rsid w:val="00103E86"/>
    <w:rsid w:val="001046DD"/>
    <w:rsid w:val="00104CCB"/>
    <w:rsid w:val="001065EF"/>
    <w:rsid w:val="001119A5"/>
    <w:rsid w:val="00112FBD"/>
    <w:rsid w:val="001141E7"/>
    <w:rsid w:val="00124A4B"/>
    <w:rsid w:val="00124EB1"/>
    <w:rsid w:val="00125451"/>
    <w:rsid w:val="0012637D"/>
    <w:rsid w:val="00126D92"/>
    <w:rsid w:val="00127E3B"/>
    <w:rsid w:val="001305ED"/>
    <w:rsid w:val="001317EA"/>
    <w:rsid w:val="00131F67"/>
    <w:rsid w:val="00131FE7"/>
    <w:rsid w:val="00132080"/>
    <w:rsid w:val="00132B7C"/>
    <w:rsid w:val="00132F6E"/>
    <w:rsid w:val="0013303D"/>
    <w:rsid w:val="00133EB4"/>
    <w:rsid w:val="00134005"/>
    <w:rsid w:val="0013498F"/>
    <w:rsid w:val="00135BCB"/>
    <w:rsid w:val="00136C57"/>
    <w:rsid w:val="00140E7A"/>
    <w:rsid w:val="00141ACF"/>
    <w:rsid w:val="00144664"/>
    <w:rsid w:val="00145DA6"/>
    <w:rsid w:val="00150197"/>
    <w:rsid w:val="0015212B"/>
    <w:rsid w:val="00152176"/>
    <w:rsid w:val="00152993"/>
    <w:rsid w:val="00153F9A"/>
    <w:rsid w:val="00155297"/>
    <w:rsid w:val="001553D1"/>
    <w:rsid w:val="00161706"/>
    <w:rsid w:val="00161C85"/>
    <w:rsid w:val="00162652"/>
    <w:rsid w:val="001631BD"/>
    <w:rsid w:val="00163793"/>
    <w:rsid w:val="00170E06"/>
    <w:rsid w:val="00170E19"/>
    <w:rsid w:val="00172084"/>
    <w:rsid w:val="00172CC9"/>
    <w:rsid w:val="00173194"/>
    <w:rsid w:val="00173311"/>
    <w:rsid w:val="0017388B"/>
    <w:rsid w:val="00174A8A"/>
    <w:rsid w:val="00176620"/>
    <w:rsid w:val="00180A55"/>
    <w:rsid w:val="00182F94"/>
    <w:rsid w:val="0018547E"/>
    <w:rsid w:val="0018613B"/>
    <w:rsid w:val="00186DDD"/>
    <w:rsid w:val="001911D4"/>
    <w:rsid w:val="00191B91"/>
    <w:rsid w:val="00194ECD"/>
    <w:rsid w:val="00196FC3"/>
    <w:rsid w:val="001A016A"/>
    <w:rsid w:val="001A080A"/>
    <w:rsid w:val="001A19CB"/>
    <w:rsid w:val="001A2FED"/>
    <w:rsid w:val="001A4821"/>
    <w:rsid w:val="001A5195"/>
    <w:rsid w:val="001A6330"/>
    <w:rsid w:val="001A76C5"/>
    <w:rsid w:val="001B1365"/>
    <w:rsid w:val="001B5479"/>
    <w:rsid w:val="001B6DBC"/>
    <w:rsid w:val="001C1692"/>
    <w:rsid w:val="001C3CC0"/>
    <w:rsid w:val="001C617A"/>
    <w:rsid w:val="001C6BFA"/>
    <w:rsid w:val="001C71E4"/>
    <w:rsid w:val="001C76C8"/>
    <w:rsid w:val="001D1FDF"/>
    <w:rsid w:val="001D20D6"/>
    <w:rsid w:val="001D2D43"/>
    <w:rsid w:val="001D4D1B"/>
    <w:rsid w:val="001D5540"/>
    <w:rsid w:val="001E261D"/>
    <w:rsid w:val="001E2708"/>
    <w:rsid w:val="001E6ADC"/>
    <w:rsid w:val="001E753B"/>
    <w:rsid w:val="001E7DD6"/>
    <w:rsid w:val="001F0B23"/>
    <w:rsid w:val="001F131E"/>
    <w:rsid w:val="001F5A03"/>
    <w:rsid w:val="001F5B58"/>
    <w:rsid w:val="001F60AE"/>
    <w:rsid w:val="001F7382"/>
    <w:rsid w:val="00206646"/>
    <w:rsid w:val="00206FC3"/>
    <w:rsid w:val="00207028"/>
    <w:rsid w:val="002104BB"/>
    <w:rsid w:val="00211800"/>
    <w:rsid w:val="002163F8"/>
    <w:rsid w:val="00217A84"/>
    <w:rsid w:val="0022019E"/>
    <w:rsid w:val="00220370"/>
    <w:rsid w:val="002222E6"/>
    <w:rsid w:val="00222467"/>
    <w:rsid w:val="00222631"/>
    <w:rsid w:val="00223CEA"/>
    <w:rsid w:val="00224AA8"/>
    <w:rsid w:val="0022738D"/>
    <w:rsid w:val="0023086A"/>
    <w:rsid w:val="002312BD"/>
    <w:rsid w:val="00233BB1"/>
    <w:rsid w:val="002340DA"/>
    <w:rsid w:val="00234AA6"/>
    <w:rsid w:val="0024015D"/>
    <w:rsid w:val="00240FC0"/>
    <w:rsid w:val="002449BB"/>
    <w:rsid w:val="00245B7F"/>
    <w:rsid w:val="002475CB"/>
    <w:rsid w:val="00250B12"/>
    <w:rsid w:val="002513C9"/>
    <w:rsid w:val="00251E76"/>
    <w:rsid w:val="0025402B"/>
    <w:rsid w:val="00262478"/>
    <w:rsid w:val="002627B9"/>
    <w:rsid w:val="00263E0B"/>
    <w:rsid w:val="00264400"/>
    <w:rsid w:val="0026525E"/>
    <w:rsid w:val="00265416"/>
    <w:rsid w:val="00265770"/>
    <w:rsid w:val="00266700"/>
    <w:rsid w:val="00270951"/>
    <w:rsid w:val="00271819"/>
    <w:rsid w:val="00272730"/>
    <w:rsid w:val="002764A6"/>
    <w:rsid w:val="00276FA8"/>
    <w:rsid w:val="00280498"/>
    <w:rsid w:val="00280F92"/>
    <w:rsid w:val="002831A0"/>
    <w:rsid w:val="002844AB"/>
    <w:rsid w:val="0028502B"/>
    <w:rsid w:val="0028538C"/>
    <w:rsid w:val="00285D65"/>
    <w:rsid w:val="00287365"/>
    <w:rsid w:val="002908EA"/>
    <w:rsid w:val="00291841"/>
    <w:rsid w:val="002931F6"/>
    <w:rsid w:val="00293780"/>
    <w:rsid w:val="00293C2A"/>
    <w:rsid w:val="00294264"/>
    <w:rsid w:val="0029787C"/>
    <w:rsid w:val="002A4DFB"/>
    <w:rsid w:val="002A62BF"/>
    <w:rsid w:val="002A6480"/>
    <w:rsid w:val="002A6B02"/>
    <w:rsid w:val="002B4123"/>
    <w:rsid w:val="002B63B9"/>
    <w:rsid w:val="002B6D03"/>
    <w:rsid w:val="002C1C6B"/>
    <w:rsid w:val="002C1D56"/>
    <w:rsid w:val="002C5FB5"/>
    <w:rsid w:val="002C6F18"/>
    <w:rsid w:val="002D0DAE"/>
    <w:rsid w:val="002D154A"/>
    <w:rsid w:val="002D205C"/>
    <w:rsid w:val="002D3126"/>
    <w:rsid w:val="002D3FB4"/>
    <w:rsid w:val="002D443A"/>
    <w:rsid w:val="002D6086"/>
    <w:rsid w:val="002E1970"/>
    <w:rsid w:val="002E1AE5"/>
    <w:rsid w:val="002E3653"/>
    <w:rsid w:val="002E3D79"/>
    <w:rsid w:val="002E51A8"/>
    <w:rsid w:val="002E71C2"/>
    <w:rsid w:val="002E745B"/>
    <w:rsid w:val="002E7FB6"/>
    <w:rsid w:val="002F00E0"/>
    <w:rsid w:val="002F1C4B"/>
    <w:rsid w:val="002F3AE8"/>
    <w:rsid w:val="002F3B0D"/>
    <w:rsid w:val="002F49D2"/>
    <w:rsid w:val="002F52E1"/>
    <w:rsid w:val="002F5B4B"/>
    <w:rsid w:val="002F5D82"/>
    <w:rsid w:val="002F6223"/>
    <w:rsid w:val="002F6B9F"/>
    <w:rsid w:val="003016D2"/>
    <w:rsid w:val="003022A6"/>
    <w:rsid w:val="0030371D"/>
    <w:rsid w:val="00303BF4"/>
    <w:rsid w:val="003046A6"/>
    <w:rsid w:val="00312FEE"/>
    <w:rsid w:val="00314314"/>
    <w:rsid w:val="003155BE"/>
    <w:rsid w:val="00315977"/>
    <w:rsid w:val="00317233"/>
    <w:rsid w:val="00320018"/>
    <w:rsid w:val="00320ED0"/>
    <w:rsid w:val="00321B4D"/>
    <w:rsid w:val="00321D3F"/>
    <w:rsid w:val="003226D8"/>
    <w:rsid w:val="00323B12"/>
    <w:rsid w:val="003244EB"/>
    <w:rsid w:val="00325F2D"/>
    <w:rsid w:val="003268D6"/>
    <w:rsid w:val="003347E0"/>
    <w:rsid w:val="00334EF7"/>
    <w:rsid w:val="003354EF"/>
    <w:rsid w:val="00336062"/>
    <w:rsid w:val="00336C3A"/>
    <w:rsid w:val="00336D78"/>
    <w:rsid w:val="0034002F"/>
    <w:rsid w:val="0034176A"/>
    <w:rsid w:val="00342B51"/>
    <w:rsid w:val="00343A58"/>
    <w:rsid w:val="00344C1E"/>
    <w:rsid w:val="003475DA"/>
    <w:rsid w:val="0034769B"/>
    <w:rsid w:val="00347C3F"/>
    <w:rsid w:val="00347D25"/>
    <w:rsid w:val="00352BC4"/>
    <w:rsid w:val="003535F3"/>
    <w:rsid w:val="00353C34"/>
    <w:rsid w:val="00355E77"/>
    <w:rsid w:val="003562C7"/>
    <w:rsid w:val="00356616"/>
    <w:rsid w:val="0035699D"/>
    <w:rsid w:val="00357D50"/>
    <w:rsid w:val="00360982"/>
    <w:rsid w:val="00361613"/>
    <w:rsid w:val="00363BB8"/>
    <w:rsid w:val="0036545E"/>
    <w:rsid w:val="00366998"/>
    <w:rsid w:val="00370EAD"/>
    <w:rsid w:val="00372948"/>
    <w:rsid w:val="0037791D"/>
    <w:rsid w:val="00377D5E"/>
    <w:rsid w:val="00384DB9"/>
    <w:rsid w:val="00390ACD"/>
    <w:rsid w:val="00391EA6"/>
    <w:rsid w:val="00391FDA"/>
    <w:rsid w:val="003927FB"/>
    <w:rsid w:val="00392F1B"/>
    <w:rsid w:val="00393AD9"/>
    <w:rsid w:val="003947A4"/>
    <w:rsid w:val="00394A87"/>
    <w:rsid w:val="0039739F"/>
    <w:rsid w:val="00397750"/>
    <w:rsid w:val="003A4271"/>
    <w:rsid w:val="003A7DB4"/>
    <w:rsid w:val="003B1602"/>
    <w:rsid w:val="003B1BA9"/>
    <w:rsid w:val="003B4443"/>
    <w:rsid w:val="003B4FA8"/>
    <w:rsid w:val="003B55BD"/>
    <w:rsid w:val="003B6287"/>
    <w:rsid w:val="003C2658"/>
    <w:rsid w:val="003C2E99"/>
    <w:rsid w:val="003C30E0"/>
    <w:rsid w:val="003C32AF"/>
    <w:rsid w:val="003C39DC"/>
    <w:rsid w:val="003C443E"/>
    <w:rsid w:val="003C480F"/>
    <w:rsid w:val="003C5400"/>
    <w:rsid w:val="003C65A6"/>
    <w:rsid w:val="003D2BDC"/>
    <w:rsid w:val="003D38F3"/>
    <w:rsid w:val="003E5906"/>
    <w:rsid w:val="003E63E8"/>
    <w:rsid w:val="003F01CD"/>
    <w:rsid w:val="003F30CC"/>
    <w:rsid w:val="003F33DF"/>
    <w:rsid w:val="003F455C"/>
    <w:rsid w:val="003F555F"/>
    <w:rsid w:val="0040020A"/>
    <w:rsid w:val="0040217E"/>
    <w:rsid w:val="00404B89"/>
    <w:rsid w:val="0040566E"/>
    <w:rsid w:val="00407549"/>
    <w:rsid w:val="004077DA"/>
    <w:rsid w:val="004135B5"/>
    <w:rsid w:val="00420B77"/>
    <w:rsid w:val="00420CE8"/>
    <w:rsid w:val="004210DB"/>
    <w:rsid w:val="00422DF2"/>
    <w:rsid w:val="00425758"/>
    <w:rsid w:val="00425E11"/>
    <w:rsid w:val="00427792"/>
    <w:rsid w:val="00432AA8"/>
    <w:rsid w:val="00434948"/>
    <w:rsid w:val="00440112"/>
    <w:rsid w:val="00440890"/>
    <w:rsid w:val="0044453F"/>
    <w:rsid w:val="00444560"/>
    <w:rsid w:val="00446461"/>
    <w:rsid w:val="00446D17"/>
    <w:rsid w:val="0044721A"/>
    <w:rsid w:val="00450D9B"/>
    <w:rsid w:val="00451769"/>
    <w:rsid w:val="00451B15"/>
    <w:rsid w:val="00451FC2"/>
    <w:rsid w:val="004539B1"/>
    <w:rsid w:val="00453CF9"/>
    <w:rsid w:val="00454E5C"/>
    <w:rsid w:val="00460491"/>
    <w:rsid w:val="004630A9"/>
    <w:rsid w:val="00463B38"/>
    <w:rsid w:val="00464111"/>
    <w:rsid w:val="0046417B"/>
    <w:rsid w:val="0046566D"/>
    <w:rsid w:val="004662D0"/>
    <w:rsid w:val="004668F9"/>
    <w:rsid w:val="00466DDE"/>
    <w:rsid w:val="00466E2A"/>
    <w:rsid w:val="00466F81"/>
    <w:rsid w:val="004714B5"/>
    <w:rsid w:val="004725ED"/>
    <w:rsid w:val="00475200"/>
    <w:rsid w:val="00475AFA"/>
    <w:rsid w:val="00480534"/>
    <w:rsid w:val="00480DE6"/>
    <w:rsid w:val="00481012"/>
    <w:rsid w:val="00485306"/>
    <w:rsid w:val="00486A22"/>
    <w:rsid w:val="00486E48"/>
    <w:rsid w:val="00487D17"/>
    <w:rsid w:val="00490209"/>
    <w:rsid w:val="00490563"/>
    <w:rsid w:val="00491C7B"/>
    <w:rsid w:val="00493A45"/>
    <w:rsid w:val="00495780"/>
    <w:rsid w:val="004957F4"/>
    <w:rsid w:val="00496044"/>
    <w:rsid w:val="00496994"/>
    <w:rsid w:val="00497ED6"/>
    <w:rsid w:val="004A29EB"/>
    <w:rsid w:val="004A37BD"/>
    <w:rsid w:val="004A530D"/>
    <w:rsid w:val="004B0AC8"/>
    <w:rsid w:val="004B0F9A"/>
    <w:rsid w:val="004B2C66"/>
    <w:rsid w:val="004B687B"/>
    <w:rsid w:val="004B7C3A"/>
    <w:rsid w:val="004C1911"/>
    <w:rsid w:val="004C1E8B"/>
    <w:rsid w:val="004C4A02"/>
    <w:rsid w:val="004C5025"/>
    <w:rsid w:val="004D189F"/>
    <w:rsid w:val="004D3EC0"/>
    <w:rsid w:val="004E0B73"/>
    <w:rsid w:val="004E1619"/>
    <w:rsid w:val="004E195A"/>
    <w:rsid w:val="004E1EF0"/>
    <w:rsid w:val="004E34F6"/>
    <w:rsid w:val="004E7F1E"/>
    <w:rsid w:val="004F3C0B"/>
    <w:rsid w:val="004F4880"/>
    <w:rsid w:val="004F51E5"/>
    <w:rsid w:val="004F6FF1"/>
    <w:rsid w:val="005020EF"/>
    <w:rsid w:val="00502750"/>
    <w:rsid w:val="00503471"/>
    <w:rsid w:val="005118C2"/>
    <w:rsid w:val="005119DA"/>
    <w:rsid w:val="00511E44"/>
    <w:rsid w:val="00512BE9"/>
    <w:rsid w:val="00512FAF"/>
    <w:rsid w:val="00515982"/>
    <w:rsid w:val="00515E37"/>
    <w:rsid w:val="00516D9A"/>
    <w:rsid w:val="0051746F"/>
    <w:rsid w:val="00524363"/>
    <w:rsid w:val="00525956"/>
    <w:rsid w:val="005275EA"/>
    <w:rsid w:val="0053201C"/>
    <w:rsid w:val="00532827"/>
    <w:rsid w:val="0053364E"/>
    <w:rsid w:val="005340AF"/>
    <w:rsid w:val="0053422D"/>
    <w:rsid w:val="00534AF1"/>
    <w:rsid w:val="00534E1D"/>
    <w:rsid w:val="005374A9"/>
    <w:rsid w:val="00537782"/>
    <w:rsid w:val="00540488"/>
    <w:rsid w:val="00540EA6"/>
    <w:rsid w:val="00541C1F"/>
    <w:rsid w:val="00542C0E"/>
    <w:rsid w:val="005448A9"/>
    <w:rsid w:val="00545916"/>
    <w:rsid w:val="00547372"/>
    <w:rsid w:val="005475BB"/>
    <w:rsid w:val="005518CE"/>
    <w:rsid w:val="005529F1"/>
    <w:rsid w:val="00552A42"/>
    <w:rsid w:val="005565C3"/>
    <w:rsid w:val="00556B89"/>
    <w:rsid w:val="0056148E"/>
    <w:rsid w:val="00562942"/>
    <w:rsid w:val="005640C5"/>
    <w:rsid w:val="00564859"/>
    <w:rsid w:val="00565E71"/>
    <w:rsid w:val="005675EF"/>
    <w:rsid w:val="00567689"/>
    <w:rsid w:val="005735D9"/>
    <w:rsid w:val="00573C7C"/>
    <w:rsid w:val="00574162"/>
    <w:rsid w:val="0057429B"/>
    <w:rsid w:val="0057792D"/>
    <w:rsid w:val="00581890"/>
    <w:rsid w:val="0058228C"/>
    <w:rsid w:val="005828A0"/>
    <w:rsid w:val="0058307B"/>
    <w:rsid w:val="005904D5"/>
    <w:rsid w:val="00592752"/>
    <w:rsid w:val="005936CF"/>
    <w:rsid w:val="00594214"/>
    <w:rsid w:val="0059534C"/>
    <w:rsid w:val="00595950"/>
    <w:rsid w:val="00596051"/>
    <w:rsid w:val="005A00F0"/>
    <w:rsid w:val="005A1C33"/>
    <w:rsid w:val="005A1E06"/>
    <w:rsid w:val="005A1E2E"/>
    <w:rsid w:val="005A1F2E"/>
    <w:rsid w:val="005A33FC"/>
    <w:rsid w:val="005A353C"/>
    <w:rsid w:val="005A4611"/>
    <w:rsid w:val="005A5DB4"/>
    <w:rsid w:val="005A5E0B"/>
    <w:rsid w:val="005B01AD"/>
    <w:rsid w:val="005B154C"/>
    <w:rsid w:val="005B1FED"/>
    <w:rsid w:val="005B2994"/>
    <w:rsid w:val="005B2B84"/>
    <w:rsid w:val="005B34FA"/>
    <w:rsid w:val="005B6119"/>
    <w:rsid w:val="005B78C9"/>
    <w:rsid w:val="005B7B85"/>
    <w:rsid w:val="005C15C6"/>
    <w:rsid w:val="005C18DD"/>
    <w:rsid w:val="005C4C26"/>
    <w:rsid w:val="005C5236"/>
    <w:rsid w:val="005C7D64"/>
    <w:rsid w:val="005D0437"/>
    <w:rsid w:val="005D1FF2"/>
    <w:rsid w:val="005D3020"/>
    <w:rsid w:val="005D35DB"/>
    <w:rsid w:val="005D52CC"/>
    <w:rsid w:val="005D55F8"/>
    <w:rsid w:val="005D6CF1"/>
    <w:rsid w:val="005D7C2C"/>
    <w:rsid w:val="005E0006"/>
    <w:rsid w:val="005E00F8"/>
    <w:rsid w:val="005E4E72"/>
    <w:rsid w:val="005E767A"/>
    <w:rsid w:val="005E7DF6"/>
    <w:rsid w:val="005F6C90"/>
    <w:rsid w:val="005F726E"/>
    <w:rsid w:val="00601EF7"/>
    <w:rsid w:val="0060296B"/>
    <w:rsid w:val="0060593F"/>
    <w:rsid w:val="006070A9"/>
    <w:rsid w:val="006109C2"/>
    <w:rsid w:val="006113A8"/>
    <w:rsid w:val="00611A6A"/>
    <w:rsid w:val="006123E5"/>
    <w:rsid w:val="0061360A"/>
    <w:rsid w:val="00613892"/>
    <w:rsid w:val="006166B3"/>
    <w:rsid w:val="0061764E"/>
    <w:rsid w:val="00620E6B"/>
    <w:rsid w:val="00622AEA"/>
    <w:rsid w:val="00624B12"/>
    <w:rsid w:val="0062528E"/>
    <w:rsid w:val="0062541E"/>
    <w:rsid w:val="006271F0"/>
    <w:rsid w:val="00630B43"/>
    <w:rsid w:val="0063288F"/>
    <w:rsid w:val="006371CC"/>
    <w:rsid w:val="00640AA7"/>
    <w:rsid w:val="0064192F"/>
    <w:rsid w:val="00642403"/>
    <w:rsid w:val="0064331C"/>
    <w:rsid w:val="006447AD"/>
    <w:rsid w:val="00645602"/>
    <w:rsid w:val="00647875"/>
    <w:rsid w:val="00650236"/>
    <w:rsid w:val="00653345"/>
    <w:rsid w:val="00654E32"/>
    <w:rsid w:val="00655D2E"/>
    <w:rsid w:val="00655E5F"/>
    <w:rsid w:val="00657F76"/>
    <w:rsid w:val="006627EB"/>
    <w:rsid w:val="00664E78"/>
    <w:rsid w:val="00670196"/>
    <w:rsid w:val="00670472"/>
    <w:rsid w:val="006704DA"/>
    <w:rsid w:val="00670DC8"/>
    <w:rsid w:val="00673121"/>
    <w:rsid w:val="006733BD"/>
    <w:rsid w:val="00674BF5"/>
    <w:rsid w:val="006756C5"/>
    <w:rsid w:val="00675807"/>
    <w:rsid w:val="00675A98"/>
    <w:rsid w:val="006763F8"/>
    <w:rsid w:val="00676918"/>
    <w:rsid w:val="00676C3D"/>
    <w:rsid w:val="006808C3"/>
    <w:rsid w:val="006814C8"/>
    <w:rsid w:val="00681E05"/>
    <w:rsid w:val="00682AD5"/>
    <w:rsid w:val="006865B8"/>
    <w:rsid w:val="00686B97"/>
    <w:rsid w:val="00690BC1"/>
    <w:rsid w:val="00694A19"/>
    <w:rsid w:val="006A0F5C"/>
    <w:rsid w:val="006A1F85"/>
    <w:rsid w:val="006A272A"/>
    <w:rsid w:val="006A7F4F"/>
    <w:rsid w:val="006B0BC5"/>
    <w:rsid w:val="006B564A"/>
    <w:rsid w:val="006C001C"/>
    <w:rsid w:val="006C088E"/>
    <w:rsid w:val="006C1FB1"/>
    <w:rsid w:val="006C29FA"/>
    <w:rsid w:val="006C5045"/>
    <w:rsid w:val="006C67CB"/>
    <w:rsid w:val="006D2FE7"/>
    <w:rsid w:val="006D35B2"/>
    <w:rsid w:val="006D518A"/>
    <w:rsid w:val="006D65AA"/>
    <w:rsid w:val="006D7094"/>
    <w:rsid w:val="006D7397"/>
    <w:rsid w:val="006E2F95"/>
    <w:rsid w:val="006E35FA"/>
    <w:rsid w:val="006E532A"/>
    <w:rsid w:val="006E696B"/>
    <w:rsid w:val="006F0381"/>
    <w:rsid w:val="006F23B6"/>
    <w:rsid w:val="006F4623"/>
    <w:rsid w:val="006F6ECE"/>
    <w:rsid w:val="006F72D3"/>
    <w:rsid w:val="00702F95"/>
    <w:rsid w:val="007045BD"/>
    <w:rsid w:val="00705293"/>
    <w:rsid w:val="007057E6"/>
    <w:rsid w:val="00707A4D"/>
    <w:rsid w:val="007145D3"/>
    <w:rsid w:val="007155FF"/>
    <w:rsid w:val="0072016E"/>
    <w:rsid w:val="00730D40"/>
    <w:rsid w:val="00731B03"/>
    <w:rsid w:val="00731E9B"/>
    <w:rsid w:val="00736981"/>
    <w:rsid w:val="00740006"/>
    <w:rsid w:val="00742D3C"/>
    <w:rsid w:val="0074314F"/>
    <w:rsid w:val="00743324"/>
    <w:rsid w:val="00743B24"/>
    <w:rsid w:val="0074436A"/>
    <w:rsid w:val="007448CE"/>
    <w:rsid w:val="00744B10"/>
    <w:rsid w:val="00745656"/>
    <w:rsid w:val="00745E69"/>
    <w:rsid w:val="0074674C"/>
    <w:rsid w:val="007479A6"/>
    <w:rsid w:val="00750A72"/>
    <w:rsid w:val="00750BDE"/>
    <w:rsid w:val="00750C2B"/>
    <w:rsid w:val="00754F62"/>
    <w:rsid w:val="00762385"/>
    <w:rsid w:val="00762E71"/>
    <w:rsid w:val="007632C6"/>
    <w:rsid w:val="007649D3"/>
    <w:rsid w:val="00771129"/>
    <w:rsid w:val="00771360"/>
    <w:rsid w:val="00775035"/>
    <w:rsid w:val="00776F75"/>
    <w:rsid w:val="0078533C"/>
    <w:rsid w:val="00785576"/>
    <w:rsid w:val="00786A5F"/>
    <w:rsid w:val="00791711"/>
    <w:rsid w:val="00794461"/>
    <w:rsid w:val="00794CED"/>
    <w:rsid w:val="00794F49"/>
    <w:rsid w:val="007958D2"/>
    <w:rsid w:val="00796052"/>
    <w:rsid w:val="007A078C"/>
    <w:rsid w:val="007A1937"/>
    <w:rsid w:val="007A1B90"/>
    <w:rsid w:val="007A485E"/>
    <w:rsid w:val="007A4B50"/>
    <w:rsid w:val="007A69E2"/>
    <w:rsid w:val="007A79BE"/>
    <w:rsid w:val="007B0C7A"/>
    <w:rsid w:val="007B0C9F"/>
    <w:rsid w:val="007B0FD8"/>
    <w:rsid w:val="007B111A"/>
    <w:rsid w:val="007B2430"/>
    <w:rsid w:val="007B3071"/>
    <w:rsid w:val="007B5185"/>
    <w:rsid w:val="007B6259"/>
    <w:rsid w:val="007B74AD"/>
    <w:rsid w:val="007B74E2"/>
    <w:rsid w:val="007B798F"/>
    <w:rsid w:val="007B7B8C"/>
    <w:rsid w:val="007C0F49"/>
    <w:rsid w:val="007C177B"/>
    <w:rsid w:val="007C268B"/>
    <w:rsid w:val="007C3061"/>
    <w:rsid w:val="007C3843"/>
    <w:rsid w:val="007C3C23"/>
    <w:rsid w:val="007C408F"/>
    <w:rsid w:val="007C4327"/>
    <w:rsid w:val="007D00C0"/>
    <w:rsid w:val="007D0112"/>
    <w:rsid w:val="007D30F8"/>
    <w:rsid w:val="007D5058"/>
    <w:rsid w:val="007D6123"/>
    <w:rsid w:val="007D6EBB"/>
    <w:rsid w:val="007D77F9"/>
    <w:rsid w:val="007D7EC5"/>
    <w:rsid w:val="007E003D"/>
    <w:rsid w:val="007E0DA8"/>
    <w:rsid w:val="007E1264"/>
    <w:rsid w:val="007E1450"/>
    <w:rsid w:val="007E26DB"/>
    <w:rsid w:val="007E282D"/>
    <w:rsid w:val="007E389E"/>
    <w:rsid w:val="007E5805"/>
    <w:rsid w:val="007E7347"/>
    <w:rsid w:val="007F1640"/>
    <w:rsid w:val="007F1BED"/>
    <w:rsid w:val="007F58F5"/>
    <w:rsid w:val="007F6369"/>
    <w:rsid w:val="007F78F6"/>
    <w:rsid w:val="00800E43"/>
    <w:rsid w:val="00801C2F"/>
    <w:rsid w:val="00803C31"/>
    <w:rsid w:val="00803EE7"/>
    <w:rsid w:val="00804AA4"/>
    <w:rsid w:val="00805CB2"/>
    <w:rsid w:val="008079CC"/>
    <w:rsid w:val="00807C6C"/>
    <w:rsid w:val="00807D4A"/>
    <w:rsid w:val="00811E26"/>
    <w:rsid w:val="008121E3"/>
    <w:rsid w:val="00813003"/>
    <w:rsid w:val="008179D2"/>
    <w:rsid w:val="0082283F"/>
    <w:rsid w:val="00822C72"/>
    <w:rsid w:val="008251CA"/>
    <w:rsid w:val="0083006C"/>
    <w:rsid w:val="00831967"/>
    <w:rsid w:val="008324CA"/>
    <w:rsid w:val="00832FEE"/>
    <w:rsid w:val="00834D15"/>
    <w:rsid w:val="00835BBD"/>
    <w:rsid w:val="00835FCD"/>
    <w:rsid w:val="00836C96"/>
    <w:rsid w:val="0083798A"/>
    <w:rsid w:val="00837BD3"/>
    <w:rsid w:val="00847C36"/>
    <w:rsid w:val="008503FB"/>
    <w:rsid w:val="00851567"/>
    <w:rsid w:val="00851D20"/>
    <w:rsid w:val="0085380C"/>
    <w:rsid w:val="00854099"/>
    <w:rsid w:val="00857CFF"/>
    <w:rsid w:val="008644CB"/>
    <w:rsid w:val="00865B70"/>
    <w:rsid w:val="00866748"/>
    <w:rsid w:val="008669CF"/>
    <w:rsid w:val="00873BA9"/>
    <w:rsid w:val="008744B5"/>
    <w:rsid w:val="0087612D"/>
    <w:rsid w:val="00877463"/>
    <w:rsid w:val="008806CE"/>
    <w:rsid w:val="0088103A"/>
    <w:rsid w:val="008812A6"/>
    <w:rsid w:val="00881F3A"/>
    <w:rsid w:val="00882D4D"/>
    <w:rsid w:val="00882EF4"/>
    <w:rsid w:val="0088330B"/>
    <w:rsid w:val="00884339"/>
    <w:rsid w:val="0088513B"/>
    <w:rsid w:val="00885497"/>
    <w:rsid w:val="00886E27"/>
    <w:rsid w:val="0088751F"/>
    <w:rsid w:val="00892A24"/>
    <w:rsid w:val="00892ED2"/>
    <w:rsid w:val="008945C8"/>
    <w:rsid w:val="008947F1"/>
    <w:rsid w:val="00897BC5"/>
    <w:rsid w:val="008A246E"/>
    <w:rsid w:val="008A3E8B"/>
    <w:rsid w:val="008A44E8"/>
    <w:rsid w:val="008A6560"/>
    <w:rsid w:val="008A6DA4"/>
    <w:rsid w:val="008A7F28"/>
    <w:rsid w:val="008B1852"/>
    <w:rsid w:val="008B2A63"/>
    <w:rsid w:val="008B4794"/>
    <w:rsid w:val="008B4FC1"/>
    <w:rsid w:val="008B55B2"/>
    <w:rsid w:val="008B5630"/>
    <w:rsid w:val="008B7544"/>
    <w:rsid w:val="008B7E4E"/>
    <w:rsid w:val="008C251A"/>
    <w:rsid w:val="008C2948"/>
    <w:rsid w:val="008C3D39"/>
    <w:rsid w:val="008C505A"/>
    <w:rsid w:val="008C5704"/>
    <w:rsid w:val="008C632C"/>
    <w:rsid w:val="008C7E0A"/>
    <w:rsid w:val="008D005C"/>
    <w:rsid w:val="008D43FD"/>
    <w:rsid w:val="008D6DE7"/>
    <w:rsid w:val="008E1E50"/>
    <w:rsid w:val="008E21DA"/>
    <w:rsid w:val="008E528C"/>
    <w:rsid w:val="008F2DCA"/>
    <w:rsid w:val="008F4933"/>
    <w:rsid w:val="008F5D25"/>
    <w:rsid w:val="008F7E89"/>
    <w:rsid w:val="00905CAF"/>
    <w:rsid w:val="009068CB"/>
    <w:rsid w:val="00907A72"/>
    <w:rsid w:val="00910F9E"/>
    <w:rsid w:val="00911366"/>
    <w:rsid w:val="009123FE"/>
    <w:rsid w:val="009157C9"/>
    <w:rsid w:val="009158A4"/>
    <w:rsid w:val="009271E9"/>
    <w:rsid w:val="00930C02"/>
    <w:rsid w:val="00931C51"/>
    <w:rsid w:val="00934C91"/>
    <w:rsid w:val="009377E1"/>
    <w:rsid w:val="0094397E"/>
    <w:rsid w:val="009447E0"/>
    <w:rsid w:val="00945136"/>
    <w:rsid w:val="0094574C"/>
    <w:rsid w:val="00946476"/>
    <w:rsid w:val="00952820"/>
    <w:rsid w:val="00954025"/>
    <w:rsid w:val="009558E2"/>
    <w:rsid w:val="00961E24"/>
    <w:rsid w:val="009621E8"/>
    <w:rsid w:val="009639D7"/>
    <w:rsid w:val="00963F1D"/>
    <w:rsid w:val="009659CC"/>
    <w:rsid w:val="00965D77"/>
    <w:rsid w:val="00965DFE"/>
    <w:rsid w:val="00971891"/>
    <w:rsid w:val="00974C7E"/>
    <w:rsid w:val="009766C2"/>
    <w:rsid w:val="009767FC"/>
    <w:rsid w:val="009802B1"/>
    <w:rsid w:val="00982C53"/>
    <w:rsid w:val="00984BBC"/>
    <w:rsid w:val="00985895"/>
    <w:rsid w:val="00985CDC"/>
    <w:rsid w:val="00991219"/>
    <w:rsid w:val="00991546"/>
    <w:rsid w:val="00997A77"/>
    <w:rsid w:val="009A0869"/>
    <w:rsid w:val="009A13BD"/>
    <w:rsid w:val="009A2B15"/>
    <w:rsid w:val="009A4B04"/>
    <w:rsid w:val="009B002B"/>
    <w:rsid w:val="009B7A18"/>
    <w:rsid w:val="009C0C99"/>
    <w:rsid w:val="009C0D05"/>
    <w:rsid w:val="009C1376"/>
    <w:rsid w:val="009C387E"/>
    <w:rsid w:val="009C3BE5"/>
    <w:rsid w:val="009D0A36"/>
    <w:rsid w:val="009D17E3"/>
    <w:rsid w:val="009D28B9"/>
    <w:rsid w:val="009D424A"/>
    <w:rsid w:val="009D484A"/>
    <w:rsid w:val="009D4EE1"/>
    <w:rsid w:val="009D774A"/>
    <w:rsid w:val="009E14F3"/>
    <w:rsid w:val="009E16BE"/>
    <w:rsid w:val="009E1CD6"/>
    <w:rsid w:val="009E38DD"/>
    <w:rsid w:val="009E3BF9"/>
    <w:rsid w:val="009E3BFD"/>
    <w:rsid w:val="009E3CDE"/>
    <w:rsid w:val="009E4941"/>
    <w:rsid w:val="009F197B"/>
    <w:rsid w:val="009F2966"/>
    <w:rsid w:val="00A00967"/>
    <w:rsid w:val="00A01DB5"/>
    <w:rsid w:val="00A02F82"/>
    <w:rsid w:val="00A05567"/>
    <w:rsid w:val="00A05C56"/>
    <w:rsid w:val="00A05ECD"/>
    <w:rsid w:val="00A0734C"/>
    <w:rsid w:val="00A0776C"/>
    <w:rsid w:val="00A13C91"/>
    <w:rsid w:val="00A1545D"/>
    <w:rsid w:val="00A160E2"/>
    <w:rsid w:val="00A20A0D"/>
    <w:rsid w:val="00A226BC"/>
    <w:rsid w:val="00A2308B"/>
    <w:rsid w:val="00A24A1A"/>
    <w:rsid w:val="00A26970"/>
    <w:rsid w:val="00A27243"/>
    <w:rsid w:val="00A323EE"/>
    <w:rsid w:val="00A32A51"/>
    <w:rsid w:val="00A3354C"/>
    <w:rsid w:val="00A339D5"/>
    <w:rsid w:val="00A33BEE"/>
    <w:rsid w:val="00A359BD"/>
    <w:rsid w:val="00A36541"/>
    <w:rsid w:val="00A36D76"/>
    <w:rsid w:val="00A42739"/>
    <w:rsid w:val="00A437D5"/>
    <w:rsid w:val="00A43E68"/>
    <w:rsid w:val="00A47EC3"/>
    <w:rsid w:val="00A50AE4"/>
    <w:rsid w:val="00A50BBE"/>
    <w:rsid w:val="00A51568"/>
    <w:rsid w:val="00A5327B"/>
    <w:rsid w:val="00A57D49"/>
    <w:rsid w:val="00A57F7B"/>
    <w:rsid w:val="00A629D7"/>
    <w:rsid w:val="00A62D4D"/>
    <w:rsid w:val="00A63195"/>
    <w:rsid w:val="00A6349D"/>
    <w:rsid w:val="00A64A74"/>
    <w:rsid w:val="00A65C0D"/>
    <w:rsid w:val="00A676CE"/>
    <w:rsid w:val="00A678DA"/>
    <w:rsid w:val="00A73360"/>
    <w:rsid w:val="00A764BF"/>
    <w:rsid w:val="00A76762"/>
    <w:rsid w:val="00A847E0"/>
    <w:rsid w:val="00A85E74"/>
    <w:rsid w:val="00A86413"/>
    <w:rsid w:val="00A86B38"/>
    <w:rsid w:val="00A87E66"/>
    <w:rsid w:val="00A90962"/>
    <w:rsid w:val="00A92451"/>
    <w:rsid w:val="00A92853"/>
    <w:rsid w:val="00A94A9F"/>
    <w:rsid w:val="00A94D70"/>
    <w:rsid w:val="00A94F16"/>
    <w:rsid w:val="00AA19E0"/>
    <w:rsid w:val="00AA5993"/>
    <w:rsid w:val="00AA63B2"/>
    <w:rsid w:val="00AA6603"/>
    <w:rsid w:val="00AA76FB"/>
    <w:rsid w:val="00AA79D1"/>
    <w:rsid w:val="00AB0C81"/>
    <w:rsid w:val="00AB1914"/>
    <w:rsid w:val="00AB1DBE"/>
    <w:rsid w:val="00AB3360"/>
    <w:rsid w:val="00AB4589"/>
    <w:rsid w:val="00AB4CF6"/>
    <w:rsid w:val="00AB56C5"/>
    <w:rsid w:val="00AB5740"/>
    <w:rsid w:val="00AB59DC"/>
    <w:rsid w:val="00AB64EE"/>
    <w:rsid w:val="00AB6EFB"/>
    <w:rsid w:val="00AB7E0C"/>
    <w:rsid w:val="00AC17F4"/>
    <w:rsid w:val="00AC355E"/>
    <w:rsid w:val="00AC3E45"/>
    <w:rsid w:val="00AC4D0A"/>
    <w:rsid w:val="00AC5000"/>
    <w:rsid w:val="00AC7E71"/>
    <w:rsid w:val="00AD0A51"/>
    <w:rsid w:val="00AD0E4B"/>
    <w:rsid w:val="00AD1C51"/>
    <w:rsid w:val="00AD2355"/>
    <w:rsid w:val="00AD3B94"/>
    <w:rsid w:val="00AD409B"/>
    <w:rsid w:val="00AD4580"/>
    <w:rsid w:val="00AD4C70"/>
    <w:rsid w:val="00AE1D1B"/>
    <w:rsid w:val="00AE32E1"/>
    <w:rsid w:val="00AE46CB"/>
    <w:rsid w:val="00AE487C"/>
    <w:rsid w:val="00AE68D9"/>
    <w:rsid w:val="00AF0422"/>
    <w:rsid w:val="00AF07C7"/>
    <w:rsid w:val="00AF12F7"/>
    <w:rsid w:val="00AF24F2"/>
    <w:rsid w:val="00AF26AC"/>
    <w:rsid w:val="00AF58EC"/>
    <w:rsid w:val="00AF611B"/>
    <w:rsid w:val="00AF7A83"/>
    <w:rsid w:val="00B00584"/>
    <w:rsid w:val="00B00CB4"/>
    <w:rsid w:val="00B0164C"/>
    <w:rsid w:val="00B06A93"/>
    <w:rsid w:val="00B06ED6"/>
    <w:rsid w:val="00B103AC"/>
    <w:rsid w:val="00B11D3C"/>
    <w:rsid w:val="00B122B4"/>
    <w:rsid w:val="00B13B7C"/>
    <w:rsid w:val="00B14F81"/>
    <w:rsid w:val="00B1635C"/>
    <w:rsid w:val="00B179CC"/>
    <w:rsid w:val="00B2383A"/>
    <w:rsid w:val="00B23B10"/>
    <w:rsid w:val="00B24F57"/>
    <w:rsid w:val="00B2594C"/>
    <w:rsid w:val="00B25F86"/>
    <w:rsid w:val="00B262B8"/>
    <w:rsid w:val="00B27B21"/>
    <w:rsid w:val="00B302E1"/>
    <w:rsid w:val="00B317A2"/>
    <w:rsid w:val="00B33917"/>
    <w:rsid w:val="00B339B3"/>
    <w:rsid w:val="00B34E42"/>
    <w:rsid w:val="00B36F10"/>
    <w:rsid w:val="00B37881"/>
    <w:rsid w:val="00B40ACD"/>
    <w:rsid w:val="00B42575"/>
    <w:rsid w:val="00B436F9"/>
    <w:rsid w:val="00B4390E"/>
    <w:rsid w:val="00B43950"/>
    <w:rsid w:val="00B45A12"/>
    <w:rsid w:val="00B46070"/>
    <w:rsid w:val="00B4635E"/>
    <w:rsid w:val="00B500EE"/>
    <w:rsid w:val="00B51418"/>
    <w:rsid w:val="00B521BF"/>
    <w:rsid w:val="00B532A6"/>
    <w:rsid w:val="00B53C61"/>
    <w:rsid w:val="00B56775"/>
    <w:rsid w:val="00B5699E"/>
    <w:rsid w:val="00B573FB"/>
    <w:rsid w:val="00B5753B"/>
    <w:rsid w:val="00B6415A"/>
    <w:rsid w:val="00B64B91"/>
    <w:rsid w:val="00B660EC"/>
    <w:rsid w:val="00B66704"/>
    <w:rsid w:val="00B72A76"/>
    <w:rsid w:val="00B732CD"/>
    <w:rsid w:val="00B74940"/>
    <w:rsid w:val="00B74B90"/>
    <w:rsid w:val="00B75231"/>
    <w:rsid w:val="00B75AE6"/>
    <w:rsid w:val="00B80499"/>
    <w:rsid w:val="00B80730"/>
    <w:rsid w:val="00B82EE8"/>
    <w:rsid w:val="00B91B94"/>
    <w:rsid w:val="00B92E05"/>
    <w:rsid w:val="00B930AA"/>
    <w:rsid w:val="00B93148"/>
    <w:rsid w:val="00B946C3"/>
    <w:rsid w:val="00B95487"/>
    <w:rsid w:val="00B97F02"/>
    <w:rsid w:val="00BA1A58"/>
    <w:rsid w:val="00BA1C25"/>
    <w:rsid w:val="00BA1E8D"/>
    <w:rsid w:val="00BA2482"/>
    <w:rsid w:val="00BA262A"/>
    <w:rsid w:val="00BA3B51"/>
    <w:rsid w:val="00BA4903"/>
    <w:rsid w:val="00BA53E3"/>
    <w:rsid w:val="00BA634E"/>
    <w:rsid w:val="00BD0DF4"/>
    <w:rsid w:val="00BD23D9"/>
    <w:rsid w:val="00BD5907"/>
    <w:rsid w:val="00BE290E"/>
    <w:rsid w:val="00BE2F3F"/>
    <w:rsid w:val="00BE39C9"/>
    <w:rsid w:val="00BE3E3F"/>
    <w:rsid w:val="00BE52B3"/>
    <w:rsid w:val="00BE5F1E"/>
    <w:rsid w:val="00BE60C2"/>
    <w:rsid w:val="00BE6D9D"/>
    <w:rsid w:val="00BF1689"/>
    <w:rsid w:val="00BF2C18"/>
    <w:rsid w:val="00BF3B03"/>
    <w:rsid w:val="00BF3ED3"/>
    <w:rsid w:val="00BF704A"/>
    <w:rsid w:val="00C008EB"/>
    <w:rsid w:val="00C02361"/>
    <w:rsid w:val="00C030CC"/>
    <w:rsid w:val="00C056A4"/>
    <w:rsid w:val="00C0617C"/>
    <w:rsid w:val="00C072B7"/>
    <w:rsid w:val="00C078C6"/>
    <w:rsid w:val="00C1205B"/>
    <w:rsid w:val="00C13732"/>
    <w:rsid w:val="00C14F37"/>
    <w:rsid w:val="00C15AD7"/>
    <w:rsid w:val="00C17044"/>
    <w:rsid w:val="00C174AF"/>
    <w:rsid w:val="00C1782F"/>
    <w:rsid w:val="00C23040"/>
    <w:rsid w:val="00C2353C"/>
    <w:rsid w:val="00C25165"/>
    <w:rsid w:val="00C25751"/>
    <w:rsid w:val="00C33E86"/>
    <w:rsid w:val="00C33F0F"/>
    <w:rsid w:val="00C34969"/>
    <w:rsid w:val="00C37A95"/>
    <w:rsid w:val="00C37E79"/>
    <w:rsid w:val="00C404EE"/>
    <w:rsid w:val="00C41B3C"/>
    <w:rsid w:val="00C433F6"/>
    <w:rsid w:val="00C448A9"/>
    <w:rsid w:val="00C45DA8"/>
    <w:rsid w:val="00C45E89"/>
    <w:rsid w:val="00C47B9C"/>
    <w:rsid w:val="00C47BDD"/>
    <w:rsid w:val="00C47FB5"/>
    <w:rsid w:val="00C51115"/>
    <w:rsid w:val="00C53228"/>
    <w:rsid w:val="00C53568"/>
    <w:rsid w:val="00C54E8C"/>
    <w:rsid w:val="00C55370"/>
    <w:rsid w:val="00C57F9D"/>
    <w:rsid w:val="00C601D7"/>
    <w:rsid w:val="00C60E52"/>
    <w:rsid w:val="00C6317D"/>
    <w:rsid w:val="00C63440"/>
    <w:rsid w:val="00C644E3"/>
    <w:rsid w:val="00C6481C"/>
    <w:rsid w:val="00C65F26"/>
    <w:rsid w:val="00C6743A"/>
    <w:rsid w:val="00C72DE3"/>
    <w:rsid w:val="00C7325C"/>
    <w:rsid w:val="00C733C5"/>
    <w:rsid w:val="00C7463E"/>
    <w:rsid w:val="00C759D4"/>
    <w:rsid w:val="00C75B6A"/>
    <w:rsid w:val="00C8018F"/>
    <w:rsid w:val="00C80774"/>
    <w:rsid w:val="00C812D4"/>
    <w:rsid w:val="00C8254B"/>
    <w:rsid w:val="00C82842"/>
    <w:rsid w:val="00C8485D"/>
    <w:rsid w:val="00C91DDB"/>
    <w:rsid w:val="00C939A0"/>
    <w:rsid w:val="00C967D1"/>
    <w:rsid w:val="00C96D29"/>
    <w:rsid w:val="00C97208"/>
    <w:rsid w:val="00CA0721"/>
    <w:rsid w:val="00CA42F9"/>
    <w:rsid w:val="00CA4FBD"/>
    <w:rsid w:val="00CA56C0"/>
    <w:rsid w:val="00CA70F8"/>
    <w:rsid w:val="00CB4614"/>
    <w:rsid w:val="00CB752C"/>
    <w:rsid w:val="00CB7CDC"/>
    <w:rsid w:val="00CC099C"/>
    <w:rsid w:val="00CC1D59"/>
    <w:rsid w:val="00CC40BF"/>
    <w:rsid w:val="00CC50ED"/>
    <w:rsid w:val="00CC62EB"/>
    <w:rsid w:val="00CC653A"/>
    <w:rsid w:val="00CC75FE"/>
    <w:rsid w:val="00CC766D"/>
    <w:rsid w:val="00CD0155"/>
    <w:rsid w:val="00CD1D68"/>
    <w:rsid w:val="00CD1EEB"/>
    <w:rsid w:val="00CD23E4"/>
    <w:rsid w:val="00CD2546"/>
    <w:rsid w:val="00CD45A9"/>
    <w:rsid w:val="00CD46C2"/>
    <w:rsid w:val="00CD5575"/>
    <w:rsid w:val="00CD65C9"/>
    <w:rsid w:val="00CD6771"/>
    <w:rsid w:val="00CE0C2B"/>
    <w:rsid w:val="00CE0EFB"/>
    <w:rsid w:val="00CE1BC0"/>
    <w:rsid w:val="00CE27CB"/>
    <w:rsid w:val="00CE2DD6"/>
    <w:rsid w:val="00CE52DE"/>
    <w:rsid w:val="00CE6290"/>
    <w:rsid w:val="00CE6E83"/>
    <w:rsid w:val="00CF1480"/>
    <w:rsid w:val="00CF2B1C"/>
    <w:rsid w:val="00CF76CA"/>
    <w:rsid w:val="00D00FB2"/>
    <w:rsid w:val="00D030A8"/>
    <w:rsid w:val="00D061EE"/>
    <w:rsid w:val="00D06F9D"/>
    <w:rsid w:val="00D07111"/>
    <w:rsid w:val="00D100E1"/>
    <w:rsid w:val="00D103EB"/>
    <w:rsid w:val="00D1041E"/>
    <w:rsid w:val="00D10837"/>
    <w:rsid w:val="00D11794"/>
    <w:rsid w:val="00D11B80"/>
    <w:rsid w:val="00D12C49"/>
    <w:rsid w:val="00D14900"/>
    <w:rsid w:val="00D14CE7"/>
    <w:rsid w:val="00D16E30"/>
    <w:rsid w:val="00D201C1"/>
    <w:rsid w:val="00D21392"/>
    <w:rsid w:val="00D2419B"/>
    <w:rsid w:val="00D26DD0"/>
    <w:rsid w:val="00D273F1"/>
    <w:rsid w:val="00D308EC"/>
    <w:rsid w:val="00D317DA"/>
    <w:rsid w:val="00D34A92"/>
    <w:rsid w:val="00D367D3"/>
    <w:rsid w:val="00D37FE9"/>
    <w:rsid w:val="00D40930"/>
    <w:rsid w:val="00D40CCA"/>
    <w:rsid w:val="00D430B8"/>
    <w:rsid w:val="00D43A64"/>
    <w:rsid w:val="00D45095"/>
    <w:rsid w:val="00D45C85"/>
    <w:rsid w:val="00D509C2"/>
    <w:rsid w:val="00D54A06"/>
    <w:rsid w:val="00D54DFD"/>
    <w:rsid w:val="00D573D2"/>
    <w:rsid w:val="00D60B68"/>
    <w:rsid w:val="00D60C23"/>
    <w:rsid w:val="00D61804"/>
    <w:rsid w:val="00D625E6"/>
    <w:rsid w:val="00D6726A"/>
    <w:rsid w:val="00D67366"/>
    <w:rsid w:val="00D6770E"/>
    <w:rsid w:val="00D71540"/>
    <w:rsid w:val="00D73A1A"/>
    <w:rsid w:val="00D741E9"/>
    <w:rsid w:val="00D7721A"/>
    <w:rsid w:val="00D80476"/>
    <w:rsid w:val="00D81964"/>
    <w:rsid w:val="00D846C4"/>
    <w:rsid w:val="00D852BE"/>
    <w:rsid w:val="00D863DA"/>
    <w:rsid w:val="00D867E1"/>
    <w:rsid w:val="00D900C2"/>
    <w:rsid w:val="00D90EAF"/>
    <w:rsid w:val="00D93183"/>
    <w:rsid w:val="00DA1D3D"/>
    <w:rsid w:val="00DA7558"/>
    <w:rsid w:val="00DB14EB"/>
    <w:rsid w:val="00DB169C"/>
    <w:rsid w:val="00DB1986"/>
    <w:rsid w:val="00DB2CD1"/>
    <w:rsid w:val="00DB4C13"/>
    <w:rsid w:val="00DB4FD9"/>
    <w:rsid w:val="00DB586D"/>
    <w:rsid w:val="00DC0AD6"/>
    <w:rsid w:val="00DC518A"/>
    <w:rsid w:val="00DC5C2E"/>
    <w:rsid w:val="00DC752D"/>
    <w:rsid w:val="00DD1BA5"/>
    <w:rsid w:val="00DD4EF9"/>
    <w:rsid w:val="00DD7017"/>
    <w:rsid w:val="00DD7580"/>
    <w:rsid w:val="00DD76F8"/>
    <w:rsid w:val="00DE198B"/>
    <w:rsid w:val="00DE2F64"/>
    <w:rsid w:val="00DE313D"/>
    <w:rsid w:val="00DE3E76"/>
    <w:rsid w:val="00DE491C"/>
    <w:rsid w:val="00DE7216"/>
    <w:rsid w:val="00DE7E96"/>
    <w:rsid w:val="00DF2E9E"/>
    <w:rsid w:val="00DF4592"/>
    <w:rsid w:val="00DF6BCB"/>
    <w:rsid w:val="00E04F28"/>
    <w:rsid w:val="00E0534F"/>
    <w:rsid w:val="00E0619A"/>
    <w:rsid w:val="00E06B80"/>
    <w:rsid w:val="00E06F23"/>
    <w:rsid w:val="00E07489"/>
    <w:rsid w:val="00E10DC7"/>
    <w:rsid w:val="00E13BBB"/>
    <w:rsid w:val="00E13FAF"/>
    <w:rsid w:val="00E14CF6"/>
    <w:rsid w:val="00E16265"/>
    <w:rsid w:val="00E173F2"/>
    <w:rsid w:val="00E178A7"/>
    <w:rsid w:val="00E2051E"/>
    <w:rsid w:val="00E2400B"/>
    <w:rsid w:val="00E24325"/>
    <w:rsid w:val="00E2477D"/>
    <w:rsid w:val="00E2544D"/>
    <w:rsid w:val="00E26609"/>
    <w:rsid w:val="00E31B3B"/>
    <w:rsid w:val="00E32351"/>
    <w:rsid w:val="00E326AB"/>
    <w:rsid w:val="00E336E5"/>
    <w:rsid w:val="00E33A22"/>
    <w:rsid w:val="00E3488A"/>
    <w:rsid w:val="00E36288"/>
    <w:rsid w:val="00E4173D"/>
    <w:rsid w:val="00E43BC4"/>
    <w:rsid w:val="00E445F7"/>
    <w:rsid w:val="00E51081"/>
    <w:rsid w:val="00E53666"/>
    <w:rsid w:val="00E53EB9"/>
    <w:rsid w:val="00E54071"/>
    <w:rsid w:val="00E55514"/>
    <w:rsid w:val="00E55AD5"/>
    <w:rsid w:val="00E56648"/>
    <w:rsid w:val="00E60B8C"/>
    <w:rsid w:val="00E6207E"/>
    <w:rsid w:val="00E64511"/>
    <w:rsid w:val="00E64CE6"/>
    <w:rsid w:val="00E65006"/>
    <w:rsid w:val="00E707FE"/>
    <w:rsid w:val="00E803DF"/>
    <w:rsid w:val="00E8110E"/>
    <w:rsid w:val="00E82404"/>
    <w:rsid w:val="00E83905"/>
    <w:rsid w:val="00E84D4D"/>
    <w:rsid w:val="00E86662"/>
    <w:rsid w:val="00E87B07"/>
    <w:rsid w:val="00E90095"/>
    <w:rsid w:val="00E90423"/>
    <w:rsid w:val="00E910CC"/>
    <w:rsid w:val="00E91C1A"/>
    <w:rsid w:val="00E9297C"/>
    <w:rsid w:val="00E92AEF"/>
    <w:rsid w:val="00E93692"/>
    <w:rsid w:val="00E93C90"/>
    <w:rsid w:val="00E94ECB"/>
    <w:rsid w:val="00EA0370"/>
    <w:rsid w:val="00EA0620"/>
    <w:rsid w:val="00EA1E15"/>
    <w:rsid w:val="00EA31FC"/>
    <w:rsid w:val="00EA41E7"/>
    <w:rsid w:val="00EA52E6"/>
    <w:rsid w:val="00EA604B"/>
    <w:rsid w:val="00EA6FB9"/>
    <w:rsid w:val="00EA75C5"/>
    <w:rsid w:val="00EA7711"/>
    <w:rsid w:val="00EB2797"/>
    <w:rsid w:val="00EB29C0"/>
    <w:rsid w:val="00EB2BBC"/>
    <w:rsid w:val="00EB43A0"/>
    <w:rsid w:val="00EB5B71"/>
    <w:rsid w:val="00EB62DB"/>
    <w:rsid w:val="00EC17AE"/>
    <w:rsid w:val="00EC19A7"/>
    <w:rsid w:val="00EC40E8"/>
    <w:rsid w:val="00EC57A6"/>
    <w:rsid w:val="00EC6107"/>
    <w:rsid w:val="00ED006A"/>
    <w:rsid w:val="00ED06DD"/>
    <w:rsid w:val="00ED4F4A"/>
    <w:rsid w:val="00ED5C00"/>
    <w:rsid w:val="00ED600C"/>
    <w:rsid w:val="00ED7602"/>
    <w:rsid w:val="00ED7F91"/>
    <w:rsid w:val="00EE213B"/>
    <w:rsid w:val="00EE4184"/>
    <w:rsid w:val="00EE486A"/>
    <w:rsid w:val="00EE4BAB"/>
    <w:rsid w:val="00EE6519"/>
    <w:rsid w:val="00EE70F1"/>
    <w:rsid w:val="00EE754B"/>
    <w:rsid w:val="00EF133C"/>
    <w:rsid w:val="00EF4AC5"/>
    <w:rsid w:val="00F01338"/>
    <w:rsid w:val="00F0296C"/>
    <w:rsid w:val="00F03015"/>
    <w:rsid w:val="00F041E5"/>
    <w:rsid w:val="00F04BE9"/>
    <w:rsid w:val="00F075C8"/>
    <w:rsid w:val="00F0796F"/>
    <w:rsid w:val="00F11B6A"/>
    <w:rsid w:val="00F144AA"/>
    <w:rsid w:val="00F15BC7"/>
    <w:rsid w:val="00F1652D"/>
    <w:rsid w:val="00F16B65"/>
    <w:rsid w:val="00F16F65"/>
    <w:rsid w:val="00F20622"/>
    <w:rsid w:val="00F21199"/>
    <w:rsid w:val="00F218E3"/>
    <w:rsid w:val="00F21FB4"/>
    <w:rsid w:val="00F220FE"/>
    <w:rsid w:val="00F22D6C"/>
    <w:rsid w:val="00F2710D"/>
    <w:rsid w:val="00F27C59"/>
    <w:rsid w:val="00F3374B"/>
    <w:rsid w:val="00F34788"/>
    <w:rsid w:val="00F34E71"/>
    <w:rsid w:val="00F34FE7"/>
    <w:rsid w:val="00F353D8"/>
    <w:rsid w:val="00F364FB"/>
    <w:rsid w:val="00F36532"/>
    <w:rsid w:val="00F433A8"/>
    <w:rsid w:val="00F436C7"/>
    <w:rsid w:val="00F44CBD"/>
    <w:rsid w:val="00F46B2E"/>
    <w:rsid w:val="00F4799D"/>
    <w:rsid w:val="00F47A37"/>
    <w:rsid w:val="00F51C9C"/>
    <w:rsid w:val="00F5231C"/>
    <w:rsid w:val="00F53250"/>
    <w:rsid w:val="00F54101"/>
    <w:rsid w:val="00F544E6"/>
    <w:rsid w:val="00F54EC4"/>
    <w:rsid w:val="00F6237D"/>
    <w:rsid w:val="00F62484"/>
    <w:rsid w:val="00F63D71"/>
    <w:rsid w:val="00F66742"/>
    <w:rsid w:val="00F66779"/>
    <w:rsid w:val="00F66C8F"/>
    <w:rsid w:val="00F67943"/>
    <w:rsid w:val="00F67B41"/>
    <w:rsid w:val="00F70812"/>
    <w:rsid w:val="00F72447"/>
    <w:rsid w:val="00F737CE"/>
    <w:rsid w:val="00F7404D"/>
    <w:rsid w:val="00F810B1"/>
    <w:rsid w:val="00F82142"/>
    <w:rsid w:val="00F82B82"/>
    <w:rsid w:val="00F843BE"/>
    <w:rsid w:val="00F85180"/>
    <w:rsid w:val="00F90033"/>
    <w:rsid w:val="00F929E9"/>
    <w:rsid w:val="00F93244"/>
    <w:rsid w:val="00F94CF6"/>
    <w:rsid w:val="00F952B5"/>
    <w:rsid w:val="00F96C5C"/>
    <w:rsid w:val="00FA5F28"/>
    <w:rsid w:val="00FB02D7"/>
    <w:rsid w:val="00FB0C1C"/>
    <w:rsid w:val="00FB10F0"/>
    <w:rsid w:val="00FB230A"/>
    <w:rsid w:val="00FB2D9B"/>
    <w:rsid w:val="00FB4CBC"/>
    <w:rsid w:val="00FB634B"/>
    <w:rsid w:val="00FB7A14"/>
    <w:rsid w:val="00FC007B"/>
    <w:rsid w:val="00FC2F81"/>
    <w:rsid w:val="00FC569A"/>
    <w:rsid w:val="00FC7175"/>
    <w:rsid w:val="00FC77D6"/>
    <w:rsid w:val="00FD0036"/>
    <w:rsid w:val="00FD1960"/>
    <w:rsid w:val="00FD497E"/>
    <w:rsid w:val="00FD6E36"/>
    <w:rsid w:val="00FD72B4"/>
    <w:rsid w:val="00FD7F63"/>
    <w:rsid w:val="00FE0279"/>
    <w:rsid w:val="00FE0591"/>
    <w:rsid w:val="00FE2045"/>
    <w:rsid w:val="00FE3036"/>
    <w:rsid w:val="00FE4BC6"/>
    <w:rsid w:val="00FE64B3"/>
    <w:rsid w:val="00FE7C89"/>
    <w:rsid w:val="00FE7E2C"/>
    <w:rsid w:val="00FF1756"/>
    <w:rsid w:val="00FF1AA7"/>
    <w:rsid w:val="00FF6883"/>
    <w:rsid w:val="00FF7122"/>
    <w:rsid w:val="00FF76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1"/>
    </o:shapelayout>
  </w:shapeDefaults>
  <w:decimalSymbol w:val=","/>
  <w:listSeparator w:val=";"/>
  <w15:docId w15:val="{E87C4E3F-6D9B-4DAB-8053-794FF4F5D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style>
  <w:style w:type="paragraph" w:styleId="Ttulo1">
    <w:name w:val="heading 1"/>
    <w:basedOn w:val="Normal"/>
    <w:next w:val="Normal"/>
    <w:qFormat/>
    <w:rsid w:val="00DB586D"/>
    <w:pPr>
      <w:keepNext/>
      <w:numPr>
        <w:numId w:val="1"/>
      </w:numPr>
      <w:tabs>
        <w:tab w:val="left" w:pos="709"/>
        <w:tab w:val="right" w:leader="dot" w:pos="5387"/>
      </w:tabs>
      <w:spacing w:line="270" w:lineRule="atLeast"/>
      <w:jc w:val="both"/>
      <w:outlineLvl w:val="0"/>
    </w:pPr>
    <w:rPr>
      <w:b/>
    </w:rPr>
  </w:style>
  <w:style w:type="paragraph" w:styleId="Ttulo2">
    <w:name w:val="heading 2"/>
    <w:basedOn w:val="Normal"/>
    <w:next w:val="Normal"/>
    <w:qFormat/>
    <w:rsid w:val="00DB586D"/>
    <w:pPr>
      <w:keepNext/>
      <w:numPr>
        <w:ilvl w:val="1"/>
        <w:numId w:val="1"/>
      </w:numPr>
      <w:tabs>
        <w:tab w:val="left" w:pos="709"/>
        <w:tab w:val="right" w:leader="dot" w:pos="5387"/>
      </w:tabs>
      <w:spacing w:line="270" w:lineRule="atLeast"/>
      <w:jc w:val="both"/>
      <w:outlineLvl w:val="1"/>
    </w:pPr>
    <w:rPr>
      <w:i/>
    </w:rPr>
  </w:style>
  <w:style w:type="paragraph" w:styleId="Ttulo3">
    <w:name w:val="heading 3"/>
    <w:basedOn w:val="Normal"/>
    <w:next w:val="Normal"/>
    <w:link w:val="Ttulo3Car"/>
    <w:qFormat/>
    <w:rsid w:val="00DB586D"/>
    <w:pPr>
      <w:keepNext/>
      <w:numPr>
        <w:ilvl w:val="2"/>
        <w:numId w:val="1"/>
      </w:numPr>
      <w:jc w:val="both"/>
      <w:outlineLvl w:val="2"/>
    </w:pPr>
    <w:rPr>
      <w:b/>
      <w:i/>
      <w:sz w:val="24"/>
    </w:rPr>
  </w:style>
  <w:style w:type="paragraph" w:styleId="Ttulo4">
    <w:name w:val="heading 4"/>
    <w:basedOn w:val="Normal"/>
    <w:next w:val="Normal"/>
    <w:qFormat/>
    <w:rsid w:val="00DB586D"/>
    <w:pPr>
      <w:keepNext/>
      <w:numPr>
        <w:ilvl w:val="3"/>
        <w:numId w:val="1"/>
      </w:numPr>
      <w:jc w:val="both"/>
      <w:outlineLvl w:val="3"/>
    </w:pPr>
    <w:rPr>
      <w:i/>
      <w:sz w:val="24"/>
    </w:rPr>
  </w:style>
  <w:style w:type="paragraph" w:styleId="Ttulo5">
    <w:name w:val="heading 5"/>
    <w:basedOn w:val="Normal"/>
    <w:next w:val="Normal"/>
    <w:qFormat/>
    <w:rsid w:val="00DB586D"/>
    <w:pPr>
      <w:keepNext/>
      <w:numPr>
        <w:ilvl w:val="4"/>
        <w:numId w:val="1"/>
      </w:numPr>
      <w:outlineLvl w:val="4"/>
    </w:pPr>
    <w:rPr>
      <w:b/>
      <w:i/>
    </w:rPr>
  </w:style>
  <w:style w:type="paragraph" w:styleId="Ttulo6">
    <w:name w:val="heading 6"/>
    <w:basedOn w:val="Normal"/>
    <w:next w:val="Normal"/>
    <w:qFormat/>
    <w:rsid w:val="00DB586D"/>
    <w:pPr>
      <w:keepNext/>
      <w:numPr>
        <w:ilvl w:val="5"/>
        <w:numId w:val="1"/>
      </w:numPr>
      <w:jc w:val="both"/>
      <w:outlineLvl w:val="5"/>
    </w:pPr>
    <w:rPr>
      <w:b/>
      <w:sz w:val="24"/>
    </w:rPr>
  </w:style>
  <w:style w:type="paragraph" w:styleId="Ttulo7">
    <w:name w:val="heading 7"/>
    <w:basedOn w:val="Normal"/>
    <w:next w:val="Normal"/>
    <w:qFormat/>
    <w:rsid w:val="00DB586D"/>
    <w:pPr>
      <w:keepNext/>
      <w:numPr>
        <w:ilvl w:val="6"/>
        <w:numId w:val="1"/>
      </w:numPr>
      <w:outlineLvl w:val="6"/>
    </w:pPr>
    <w:rPr>
      <w:rFonts w:ascii="Arial" w:hAnsi="Arial" w:cs="Arial"/>
      <w:b/>
      <w:i/>
      <w:sz w:val="24"/>
    </w:rPr>
  </w:style>
  <w:style w:type="paragraph" w:styleId="Ttulo8">
    <w:name w:val="heading 8"/>
    <w:basedOn w:val="Normal"/>
    <w:next w:val="Normal"/>
    <w:qFormat/>
    <w:rsid w:val="00DB586D"/>
    <w:pPr>
      <w:keepNext/>
      <w:numPr>
        <w:ilvl w:val="7"/>
        <w:numId w:val="1"/>
      </w:numPr>
      <w:tabs>
        <w:tab w:val="left" w:pos="709"/>
        <w:tab w:val="right" w:leader="dot" w:pos="5387"/>
      </w:tabs>
      <w:spacing w:line="270" w:lineRule="atLeast"/>
      <w:jc w:val="both"/>
      <w:outlineLvl w:val="7"/>
    </w:pPr>
    <w:rPr>
      <w:rFonts w:ascii="Arial" w:hAnsi="Arial" w:cs="Arial"/>
      <w:b/>
      <w:sz w:val="24"/>
      <w:u w:val="single"/>
    </w:rPr>
  </w:style>
  <w:style w:type="paragraph" w:styleId="Ttulo9">
    <w:name w:val="heading 9"/>
    <w:basedOn w:val="Normal"/>
    <w:next w:val="Normal"/>
    <w:qFormat/>
    <w:rsid w:val="00DB586D"/>
    <w:pPr>
      <w:keepNext/>
      <w:numPr>
        <w:ilvl w:val="8"/>
        <w:numId w:val="1"/>
      </w:numPr>
      <w:tabs>
        <w:tab w:val="left" w:pos="709"/>
        <w:tab w:val="right" w:leader="dot" w:pos="5387"/>
      </w:tabs>
      <w:spacing w:line="270" w:lineRule="atLeast"/>
      <w:ind w:firstLine="284"/>
      <w:jc w:val="both"/>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DB586D"/>
  </w:style>
  <w:style w:type="character" w:customStyle="1" w:styleId="WW8Num1z1">
    <w:name w:val="WW8Num1z1"/>
    <w:rsid w:val="00DB586D"/>
  </w:style>
  <w:style w:type="character" w:customStyle="1" w:styleId="WW8Num1z2">
    <w:name w:val="WW8Num1z2"/>
    <w:rsid w:val="00DB586D"/>
  </w:style>
  <w:style w:type="character" w:customStyle="1" w:styleId="WW8Num1z3">
    <w:name w:val="WW8Num1z3"/>
    <w:rsid w:val="00DB586D"/>
  </w:style>
  <w:style w:type="character" w:customStyle="1" w:styleId="WW8Num1z4">
    <w:name w:val="WW8Num1z4"/>
    <w:rsid w:val="00DB586D"/>
  </w:style>
  <w:style w:type="character" w:customStyle="1" w:styleId="WW8Num1z5">
    <w:name w:val="WW8Num1z5"/>
    <w:rsid w:val="00DB586D"/>
  </w:style>
  <w:style w:type="character" w:customStyle="1" w:styleId="WW8Num1z6">
    <w:name w:val="WW8Num1z6"/>
    <w:rsid w:val="00DB586D"/>
  </w:style>
  <w:style w:type="character" w:customStyle="1" w:styleId="WW8Num1z7">
    <w:name w:val="WW8Num1z7"/>
    <w:rsid w:val="00DB586D"/>
  </w:style>
  <w:style w:type="character" w:customStyle="1" w:styleId="WW8Num1z8">
    <w:name w:val="WW8Num1z8"/>
    <w:rsid w:val="00DB586D"/>
  </w:style>
  <w:style w:type="character" w:customStyle="1" w:styleId="WW8Num2z0">
    <w:name w:val="WW8Num2z0"/>
    <w:rsid w:val="00DB586D"/>
    <w:rPr>
      <w:rFonts w:ascii="Times New Roman" w:hAnsi="Times New Roman" w:cs="Times New Roman"/>
    </w:rPr>
  </w:style>
  <w:style w:type="character" w:customStyle="1" w:styleId="WW8Num3z0">
    <w:name w:val="WW8Num3z0"/>
    <w:rsid w:val="00DB586D"/>
    <w:rPr>
      <w:rFonts w:ascii="Arial" w:hAnsi="Arial" w:cs="Times New Roman"/>
      <w:color w:val="000000"/>
      <w:sz w:val="20"/>
      <w:szCs w:val="20"/>
    </w:rPr>
  </w:style>
  <w:style w:type="character" w:customStyle="1" w:styleId="WW8Num4z0">
    <w:name w:val="WW8Num4z0"/>
    <w:rsid w:val="00DB586D"/>
    <w:rPr>
      <w:rFonts w:ascii="Arial" w:hAnsi="Arial" w:cs="Arial"/>
    </w:rPr>
  </w:style>
  <w:style w:type="character" w:customStyle="1" w:styleId="WW8Num5z0">
    <w:name w:val="WW8Num5z0"/>
    <w:rsid w:val="00DB586D"/>
    <w:rPr>
      <w:rFonts w:ascii="Wingdings" w:hAnsi="Wingdings" w:cs="Wingdings"/>
    </w:rPr>
  </w:style>
  <w:style w:type="character" w:customStyle="1" w:styleId="WW8Num6z0">
    <w:name w:val="WW8Num6z0"/>
    <w:rsid w:val="00DB586D"/>
  </w:style>
  <w:style w:type="character" w:customStyle="1" w:styleId="WW8Num6z1">
    <w:name w:val="WW8Num6z1"/>
    <w:rsid w:val="00DB586D"/>
  </w:style>
  <w:style w:type="character" w:customStyle="1" w:styleId="WW8Num6z2">
    <w:name w:val="WW8Num6z2"/>
    <w:rsid w:val="00DB586D"/>
    <w:rPr>
      <w:rFonts w:ascii="Arial" w:eastAsia="Times New Roman" w:hAnsi="Arial" w:cs="Times New Roman"/>
    </w:rPr>
  </w:style>
  <w:style w:type="character" w:customStyle="1" w:styleId="WW8Num6z3">
    <w:name w:val="WW8Num6z3"/>
    <w:rsid w:val="00DB586D"/>
  </w:style>
  <w:style w:type="character" w:customStyle="1" w:styleId="WW8Num6z4">
    <w:name w:val="WW8Num6z4"/>
    <w:rsid w:val="00DB586D"/>
  </w:style>
  <w:style w:type="character" w:customStyle="1" w:styleId="WW8Num6z5">
    <w:name w:val="WW8Num6z5"/>
    <w:rsid w:val="00DB586D"/>
  </w:style>
  <w:style w:type="character" w:customStyle="1" w:styleId="WW8Num6z6">
    <w:name w:val="WW8Num6z6"/>
    <w:rsid w:val="00DB586D"/>
  </w:style>
  <w:style w:type="character" w:customStyle="1" w:styleId="WW8Num6z7">
    <w:name w:val="WW8Num6z7"/>
    <w:rsid w:val="00DB586D"/>
  </w:style>
  <w:style w:type="character" w:customStyle="1" w:styleId="WW8Num6z8">
    <w:name w:val="WW8Num6z8"/>
    <w:rsid w:val="00DB586D"/>
  </w:style>
  <w:style w:type="character" w:customStyle="1" w:styleId="WW8Num7z0">
    <w:name w:val="WW8Num7z0"/>
    <w:rsid w:val="00DB586D"/>
    <w:rPr>
      <w:rFonts w:ascii="Wingdings" w:hAnsi="Wingdings" w:cs="Wingdings"/>
      <w:color w:val="000000"/>
      <w:sz w:val="20"/>
      <w:szCs w:val="20"/>
    </w:rPr>
  </w:style>
  <w:style w:type="character" w:customStyle="1" w:styleId="WW8Num8z0">
    <w:name w:val="WW8Num8z0"/>
    <w:rsid w:val="00DB586D"/>
  </w:style>
  <w:style w:type="character" w:customStyle="1" w:styleId="WW8Num9z0">
    <w:name w:val="WW8Num9z0"/>
    <w:rsid w:val="00DB586D"/>
    <w:rPr>
      <w:rFonts w:ascii="Arial" w:hAnsi="Arial" w:cs="Arial"/>
    </w:rPr>
  </w:style>
  <w:style w:type="character" w:customStyle="1" w:styleId="WW8Num10z0">
    <w:name w:val="WW8Num10z0"/>
    <w:rsid w:val="00DB586D"/>
    <w:rPr>
      <w:rFonts w:ascii="Wingdings" w:hAnsi="Wingdings" w:cs="Wingdings"/>
      <w:color w:val="000000"/>
      <w:sz w:val="20"/>
      <w:szCs w:val="20"/>
    </w:rPr>
  </w:style>
  <w:style w:type="character" w:customStyle="1" w:styleId="WW8Num11z0">
    <w:name w:val="WW8Num11z0"/>
    <w:rsid w:val="00DB586D"/>
    <w:rPr>
      <w:rFonts w:ascii="Wingdings" w:hAnsi="Wingdings" w:cs="Wingdings"/>
      <w:color w:val="000000"/>
      <w:sz w:val="20"/>
      <w:szCs w:val="20"/>
    </w:rPr>
  </w:style>
  <w:style w:type="character" w:customStyle="1" w:styleId="WW8Num12z0">
    <w:name w:val="WW8Num12z0"/>
    <w:rsid w:val="00DB586D"/>
    <w:rPr>
      <w:rFonts w:ascii="Arial" w:hAnsi="Arial" w:cs="Arial"/>
      <w:sz w:val="22"/>
      <w:szCs w:val="22"/>
    </w:rPr>
  </w:style>
  <w:style w:type="character" w:customStyle="1" w:styleId="WW8Num13z0">
    <w:name w:val="WW8Num13z0"/>
    <w:rsid w:val="00DB586D"/>
    <w:rPr>
      <w:rFonts w:ascii="Wingdings" w:hAnsi="Wingdings" w:cs="Wingdings"/>
    </w:rPr>
  </w:style>
  <w:style w:type="character" w:customStyle="1" w:styleId="WW8Num14z0">
    <w:name w:val="WW8Num14z0"/>
    <w:rsid w:val="00DB586D"/>
    <w:rPr>
      <w:rFonts w:ascii="Wingdings" w:hAnsi="Wingdings" w:cs="Wingdings"/>
    </w:rPr>
  </w:style>
  <w:style w:type="character" w:customStyle="1" w:styleId="WW8Num15z0">
    <w:name w:val="WW8Num15z0"/>
    <w:rsid w:val="00DB586D"/>
    <w:rPr>
      <w:rFonts w:ascii="Arial" w:hAnsi="Arial" w:cs="Arial"/>
    </w:rPr>
  </w:style>
  <w:style w:type="character" w:customStyle="1" w:styleId="WW8Num16z0">
    <w:name w:val="WW8Num16z0"/>
    <w:rsid w:val="00DB586D"/>
    <w:rPr>
      <w:rFonts w:ascii="Liberation Serif" w:hAnsi="Liberation Serif" w:cs="Arial"/>
      <w:sz w:val="28"/>
      <w:szCs w:val="28"/>
    </w:rPr>
  </w:style>
  <w:style w:type="character" w:customStyle="1" w:styleId="WW8Num17z0">
    <w:name w:val="WW8Num17z0"/>
    <w:rsid w:val="00DB586D"/>
    <w:rPr>
      <w:rFonts w:ascii="Wingdings" w:hAnsi="Wingdings" w:cs="Wingdings"/>
      <w:color w:val="000000"/>
      <w:sz w:val="20"/>
      <w:szCs w:val="20"/>
    </w:rPr>
  </w:style>
  <w:style w:type="character" w:customStyle="1" w:styleId="WW8Num18z0">
    <w:name w:val="WW8Num18z0"/>
    <w:rsid w:val="00DB586D"/>
    <w:rPr>
      <w:rFonts w:ascii="Wingdings" w:hAnsi="Wingdings" w:cs="Wingdings"/>
    </w:rPr>
  </w:style>
  <w:style w:type="character" w:customStyle="1" w:styleId="WW8Num19z0">
    <w:name w:val="WW8Num19z0"/>
    <w:rsid w:val="00DB586D"/>
    <w:rPr>
      <w:rFonts w:ascii="Times New Roman" w:hAnsi="Times New Roman" w:cs="Times New Roman"/>
      <w:sz w:val="20"/>
    </w:rPr>
  </w:style>
  <w:style w:type="character" w:customStyle="1" w:styleId="WW8Num20z0">
    <w:name w:val="WW8Num20z0"/>
    <w:rsid w:val="00DB586D"/>
    <w:rPr>
      <w:rFonts w:ascii="Liberation Serif" w:hAnsi="Liberation Serif" w:cs="Arial"/>
      <w:sz w:val="20"/>
    </w:rPr>
  </w:style>
  <w:style w:type="character" w:customStyle="1" w:styleId="WW8Num21z0">
    <w:name w:val="WW8Num21z0"/>
    <w:rsid w:val="00DB586D"/>
    <w:rPr>
      <w:rFonts w:ascii="Wingdings" w:hAnsi="Wingdings" w:cs="Wingdings"/>
    </w:rPr>
  </w:style>
  <w:style w:type="character" w:customStyle="1" w:styleId="WW8Num22z0">
    <w:name w:val="WW8Num22z0"/>
    <w:rsid w:val="00DB586D"/>
    <w:rPr>
      <w:rFonts w:ascii="Arial" w:hAnsi="Arial" w:cs="Arial"/>
      <w:b/>
    </w:rPr>
  </w:style>
  <w:style w:type="character" w:customStyle="1" w:styleId="WW8Num23z0">
    <w:name w:val="WW8Num23z0"/>
    <w:rsid w:val="00DB586D"/>
    <w:rPr>
      <w:rFonts w:ascii="Times New Roman" w:hAnsi="Times New Roman" w:cs="Times New Roman"/>
    </w:rPr>
  </w:style>
  <w:style w:type="character" w:customStyle="1" w:styleId="WW8Num24z0">
    <w:name w:val="WW8Num24z0"/>
    <w:rsid w:val="00DB586D"/>
    <w:rPr>
      <w:rFonts w:ascii="Wingdings" w:hAnsi="Wingdings" w:cs="Wingdings"/>
      <w:sz w:val="20"/>
      <w:szCs w:val="20"/>
    </w:rPr>
  </w:style>
  <w:style w:type="character" w:customStyle="1" w:styleId="WW8Num25z0">
    <w:name w:val="WW8Num25z0"/>
    <w:rsid w:val="00DB586D"/>
    <w:rPr>
      <w:rFonts w:ascii="Symbol" w:hAnsi="Symbol" w:cs="Symbol"/>
    </w:rPr>
  </w:style>
  <w:style w:type="character" w:customStyle="1" w:styleId="WW8Num26z0">
    <w:name w:val="WW8Num26z0"/>
    <w:rsid w:val="00DB586D"/>
    <w:rPr>
      <w:rFonts w:ascii="Liberation Serif" w:hAnsi="Liberation Serif" w:cs="Liberation Serif"/>
    </w:rPr>
  </w:style>
  <w:style w:type="character" w:customStyle="1" w:styleId="WW8Num27z0">
    <w:name w:val="WW8Num27z0"/>
    <w:rsid w:val="00DB586D"/>
  </w:style>
  <w:style w:type="character" w:customStyle="1" w:styleId="WW8Num28z0">
    <w:name w:val="WW8Num28z0"/>
    <w:rsid w:val="00DB586D"/>
    <w:rPr>
      <w:rFonts w:ascii="Wingdings" w:hAnsi="Wingdings" w:cs="Wingdings"/>
      <w:color w:val="000000"/>
      <w:sz w:val="20"/>
      <w:szCs w:val="20"/>
    </w:rPr>
  </w:style>
  <w:style w:type="character" w:customStyle="1" w:styleId="WW8Num29z0">
    <w:name w:val="WW8Num29z0"/>
    <w:rsid w:val="00DB586D"/>
    <w:rPr>
      <w:rFonts w:ascii="Symbol" w:hAnsi="Symbol" w:cs="Symbol"/>
    </w:rPr>
  </w:style>
  <w:style w:type="character" w:customStyle="1" w:styleId="WW8Num30z0">
    <w:name w:val="WW8Num30z0"/>
    <w:rsid w:val="00DB586D"/>
    <w:rPr>
      <w:rFonts w:cs="Times New Roman"/>
    </w:rPr>
  </w:style>
  <w:style w:type="character" w:customStyle="1" w:styleId="WW8Num31z0">
    <w:name w:val="WW8Num31z0"/>
    <w:rsid w:val="00DB586D"/>
    <w:rPr>
      <w:rFonts w:ascii="Wingdings" w:hAnsi="Wingdings" w:cs="Wingdings"/>
    </w:rPr>
  </w:style>
  <w:style w:type="character" w:customStyle="1" w:styleId="WW8Num32z0">
    <w:name w:val="WW8Num32z0"/>
    <w:rsid w:val="00DB586D"/>
    <w:rPr>
      <w:rFonts w:ascii="Wingdings" w:hAnsi="Wingdings" w:cs="Wingdings"/>
    </w:rPr>
  </w:style>
  <w:style w:type="character" w:customStyle="1" w:styleId="WW8Num33z0">
    <w:name w:val="WW8Num33z0"/>
    <w:rsid w:val="00DB586D"/>
    <w:rPr>
      <w:rFonts w:ascii="Wingdings" w:hAnsi="Wingdings" w:cs="Wingdings"/>
    </w:rPr>
  </w:style>
  <w:style w:type="character" w:customStyle="1" w:styleId="WW8Num34z0">
    <w:name w:val="WW8Num34z0"/>
    <w:rsid w:val="00DB586D"/>
    <w:rPr>
      <w:rFonts w:ascii="Arial" w:hAnsi="Arial" w:cs="Arial"/>
    </w:rPr>
  </w:style>
  <w:style w:type="character" w:customStyle="1" w:styleId="WW8Num3z1">
    <w:name w:val="WW8Num3z1"/>
    <w:rsid w:val="00DB586D"/>
  </w:style>
  <w:style w:type="character" w:customStyle="1" w:styleId="WW8Num3z2">
    <w:name w:val="WW8Num3z2"/>
    <w:rsid w:val="00DB586D"/>
  </w:style>
  <w:style w:type="character" w:customStyle="1" w:styleId="WW8Num3z3">
    <w:name w:val="WW8Num3z3"/>
    <w:rsid w:val="00DB586D"/>
  </w:style>
  <w:style w:type="character" w:customStyle="1" w:styleId="WW8Num3z4">
    <w:name w:val="WW8Num3z4"/>
    <w:rsid w:val="00DB586D"/>
  </w:style>
  <w:style w:type="character" w:customStyle="1" w:styleId="WW8Num3z5">
    <w:name w:val="WW8Num3z5"/>
    <w:rsid w:val="00DB586D"/>
  </w:style>
  <w:style w:type="character" w:customStyle="1" w:styleId="WW8Num3z6">
    <w:name w:val="WW8Num3z6"/>
    <w:rsid w:val="00DB586D"/>
  </w:style>
  <w:style w:type="character" w:customStyle="1" w:styleId="WW8Num3z7">
    <w:name w:val="WW8Num3z7"/>
    <w:rsid w:val="00DB586D"/>
  </w:style>
  <w:style w:type="character" w:customStyle="1" w:styleId="WW8Num3z8">
    <w:name w:val="WW8Num3z8"/>
    <w:rsid w:val="00DB586D"/>
  </w:style>
  <w:style w:type="character" w:customStyle="1" w:styleId="WW8Num4z1">
    <w:name w:val="WW8Num4z1"/>
    <w:rsid w:val="00DB586D"/>
    <w:rPr>
      <w:rFonts w:ascii="Courier New" w:hAnsi="Courier New" w:cs="Courier New"/>
    </w:rPr>
  </w:style>
  <w:style w:type="character" w:customStyle="1" w:styleId="WW8Num4z3">
    <w:name w:val="WW8Num4z3"/>
    <w:rsid w:val="00DB586D"/>
    <w:rPr>
      <w:rFonts w:ascii="Symbol" w:hAnsi="Symbol" w:cs="Symbol"/>
    </w:rPr>
  </w:style>
  <w:style w:type="character" w:customStyle="1" w:styleId="WW8Num5z2">
    <w:name w:val="WW8Num5z2"/>
    <w:rsid w:val="00DB586D"/>
    <w:rPr>
      <w:rFonts w:ascii="Arial" w:eastAsia="Times New Roman" w:hAnsi="Arial" w:cs="Times New Roman"/>
    </w:rPr>
  </w:style>
  <w:style w:type="character" w:customStyle="1" w:styleId="WW8Num7z1">
    <w:name w:val="WW8Num7z1"/>
    <w:rsid w:val="00DB586D"/>
  </w:style>
  <w:style w:type="character" w:customStyle="1" w:styleId="WW8Num7z2">
    <w:name w:val="WW8Num7z2"/>
    <w:rsid w:val="00DB586D"/>
  </w:style>
  <w:style w:type="character" w:customStyle="1" w:styleId="WW8Num7z3">
    <w:name w:val="WW8Num7z3"/>
    <w:rsid w:val="00DB586D"/>
  </w:style>
  <w:style w:type="character" w:customStyle="1" w:styleId="WW8Num7z4">
    <w:name w:val="WW8Num7z4"/>
    <w:rsid w:val="00DB586D"/>
  </w:style>
  <w:style w:type="character" w:customStyle="1" w:styleId="WW8Num7z5">
    <w:name w:val="WW8Num7z5"/>
    <w:rsid w:val="00DB586D"/>
  </w:style>
  <w:style w:type="character" w:customStyle="1" w:styleId="WW8Num7z6">
    <w:name w:val="WW8Num7z6"/>
    <w:rsid w:val="00DB586D"/>
  </w:style>
  <w:style w:type="character" w:customStyle="1" w:styleId="WW8Num7z7">
    <w:name w:val="WW8Num7z7"/>
    <w:rsid w:val="00DB586D"/>
  </w:style>
  <w:style w:type="character" w:customStyle="1" w:styleId="WW8Num7z8">
    <w:name w:val="WW8Num7z8"/>
    <w:rsid w:val="00DB586D"/>
  </w:style>
  <w:style w:type="character" w:customStyle="1" w:styleId="WW8Num8z1">
    <w:name w:val="WW8Num8z1"/>
    <w:rsid w:val="00DB586D"/>
  </w:style>
  <w:style w:type="character" w:customStyle="1" w:styleId="WW8Num8z2">
    <w:name w:val="WW8Num8z2"/>
    <w:rsid w:val="00DB586D"/>
  </w:style>
  <w:style w:type="character" w:customStyle="1" w:styleId="WW8Num8z3">
    <w:name w:val="WW8Num8z3"/>
    <w:rsid w:val="00DB586D"/>
  </w:style>
  <w:style w:type="character" w:customStyle="1" w:styleId="WW8Num8z4">
    <w:name w:val="WW8Num8z4"/>
    <w:rsid w:val="00DB586D"/>
  </w:style>
  <w:style w:type="character" w:customStyle="1" w:styleId="WW8Num8z5">
    <w:name w:val="WW8Num8z5"/>
    <w:rsid w:val="00DB586D"/>
  </w:style>
  <w:style w:type="character" w:customStyle="1" w:styleId="WW8Num8z6">
    <w:name w:val="WW8Num8z6"/>
    <w:rsid w:val="00DB586D"/>
  </w:style>
  <w:style w:type="character" w:customStyle="1" w:styleId="WW8Num8z7">
    <w:name w:val="WW8Num8z7"/>
    <w:rsid w:val="00DB586D"/>
  </w:style>
  <w:style w:type="character" w:customStyle="1" w:styleId="WW8Num8z8">
    <w:name w:val="WW8Num8z8"/>
    <w:rsid w:val="00DB586D"/>
  </w:style>
  <w:style w:type="character" w:customStyle="1" w:styleId="WW8Num9z1">
    <w:name w:val="WW8Num9z1"/>
    <w:rsid w:val="00DB586D"/>
    <w:rPr>
      <w:rFonts w:ascii="Courier New" w:hAnsi="Courier New" w:cs="Courier New"/>
    </w:rPr>
  </w:style>
  <w:style w:type="character" w:customStyle="1" w:styleId="WW8Num9z3">
    <w:name w:val="WW8Num9z3"/>
    <w:rsid w:val="00DB586D"/>
    <w:rPr>
      <w:rFonts w:ascii="Symbol" w:hAnsi="Symbol" w:cs="Symbol"/>
    </w:rPr>
  </w:style>
  <w:style w:type="character" w:customStyle="1" w:styleId="WW8Num10z1">
    <w:name w:val="WW8Num10z1"/>
    <w:rsid w:val="00DB586D"/>
    <w:rPr>
      <w:rFonts w:ascii="Courier New" w:hAnsi="Courier New" w:cs="Courier New"/>
    </w:rPr>
  </w:style>
  <w:style w:type="character" w:customStyle="1" w:styleId="WW8Num10z3">
    <w:name w:val="WW8Num10z3"/>
    <w:rsid w:val="00DB586D"/>
    <w:rPr>
      <w:rFonts w:ascii="Symbol" w:hAnsi="Symbol" w:cs="Symbol"/>
    </w:rPr>
  </w:style>
  <w:style w:type="character" w:customStyle="1" w:styleId="WW8Num11z1">
    <w:name w:val="WW8Num11z1"/>
    <w:rsid w:val="00DB586D"/>
  </w:style>
  <w:style w:type="character" w:customStyle="1" w:styleId="WW8Num11z2">
    <w:name w:val="WW8Num11z2"/>
    <w:rsid w:val="00DB586D"/>
  </w:style>
  <w:style w:type="character" w:customStyle="1" w:styleId="WW8Num11z3">
    <w:name w:val="WW8Num11z3"/>
    <w:rsid w:val="00DB586D"/>
  </w:style>
  <w:style w:type="character" w:customStyle="1" w:styleId="WW8Num11z4">
    <w:name w:val="WW8Num11z4"/>
    <w:rsid w:val="00DB586D"/>
  </w:style>
  <w:style w:type="character" w:customStyle="1" w:styleId="WW8Num11z5">
    <w:name w:val="WW8Num11z5"/>
    <w:rsid w:val="00DB586D"/>
  </w:style>
  <w:style w:type="character" w:customStyle="1" w:styleId="WW8Num11z6">
    <w:name w:val="WW8Num11z6"/>
    <w:rsid w:val="00DB586D"/>
  </w:style>
  <w:style w:type="character" w:customStyle="1" w:styleId="WW8Num11z7">
    <w:name w:val="WW8Num11z7"/>
    <w:rsid w:val="00DB586D"/>
  </w:style>
  <w:style w:type="character" w:customStyle="1" w:styleId="WW8Num11z8">
    <w:name w:val="WW8Num11z8"/>
    <w:rsid w:val="00DB586D"/>
  </w:style>
  <w:style w:type="character" w:customStyle="1" w:styleId="WW8Num12z1">
    <w:name w:val="WW8Num12z1"/>
    <w:rsid w:val="00DB586D"/>
    <w:rPr>
      <w:rFonts w:ascii="Courier New" w:hAnsi="Courier New" w:cs="Courier New"/>
    </w:rPr>
  </w:style>
  <w:style w:type="character" w:customStyle="1" w:styleId="WW8Num12z3">
    <w:name w:val="WW8Num12z3"/>
    <w:rsid w:val="00DB586D"/>
    <w:rPr>
      <w:rFonts w:ascii="Symbol" w:hAnsi="Symbol" w:cs="Symbol"/>
    </w:rPr>
  </w:style>
  <w:style w:type="character" w:customStyle="1" w:styleId="WW8Num13z1">
    <w:name w:val="WW8Num13z1"/>
    <w:rsid w:val="00DB586D"/>
    <w:rPr>
      <w:rFonts w:ascii="Courier New" w:hAnsi="Courier New" w:cs="Courier New"/>
    </w:rPr>
  </w:style>
  <w:style w:type="character" w:customStyle="1" w:styleId="WW8Num13z3">
    <w:name w:val="WW8Num13z3"/>
    <w:rsid w:val="00DB586D"/>
    <w:rPr>
      <w:rFonts w:ascii="Symbol" w:hAnsi="Symbol" w:cs="Symbol"/>
    </w:rPr>
  </w:style>
  <w:style w:type="character" w:customStyle="1" w:styleId="WW8Num14z1">
    <w:name w:val="WW8Num14z1"/>
    <w:rsid w:val="00DB586D"/>
  </w:style>
  <w:style w:type="character" w:customStyle="1" w:styleId="WW8Num14z2">
    <w:name w:val="WW8Num14z2"/>
    <w:rsid w:val="00DB586D"/>
  </w:style>
  <w:style w:type="character" w:customStyle="1" w:styleId="WW8Num14z3">
    <w:name w:val="WW8Num14z3"/>
    <w:rsid w:val="00DB586D"/>
  </w:style>
  <w:style w:type="character" w:customStyle="1" w:styleId="WW8Num14z4">
    <w:name w:val="WW8Num14z4"/>
    <w:rsid w:val="00DB586D"/>
  </w:style>
  <w:style w:type="character" w:customStyle="1" w:styleId="WW8Num14z5">
    <w:name w:val="WW8Num14z5"/>
    <w:rsid w:val="00DB586D"/>
  </w:style>
  <w:style w:type="character" w:customStyle="1" w:styleId="WW8Num14z6">
    <w:name w:val="WW8Num14z6"/>
    <w:rsid w:val="00DB586D"/>
  </w:style>
  <w:style w:type="character" w:customStyle="1" w:styleId="WW8Num14z7">
    <w:name w:val="WW8Num14z7"/>
    <w:rsid w:val="00DB586D"/>
  </w:style>
  <w:style w:type="character" w:customStyle="1" w:styleId="WW8Num14z8">
    <w:name w:val="WW8Num14z8"/>
    <w:rsid w:val="00DB586D"/>
  </w:style>
  <w:style w:type="character" w:customStyle="1" w:styleId="WW8Num17z1">
    <w:name w:val="WW8Num17z1"/>
    <w:rsid w:val="00DB586D"/>
    <w:rPr>
      <w:rFonts w:ascii="Courier New" w:hAnsi="Courier New" w:cs="Courier New"/>
    </w:rPr>
  </w:style>
  <w:style w:type="character" w:customStyle="1" w:styleId="WW8Num17z2">
    <w:name w:val="WW8Num17z2"/>
    <w:rsid w:val="00DB586D"/>
    <w:rPr>
      <w:rFonts w:ascii="Wingdings" w:hAnsi="Wingdings" w:cs="Wingdings"/>
    </w:rPr>
  </w:style>
  <w:style w:type="character" w:customStyle="1" w:styleId="WW8Num17z3">
    <w:name w:val="WW8Num17z3"/>
    <w:rsid w:val="00DB586D"/>
    <w:rPr>
      <w:rFonts w:ascii="Symbol" w:hAnsi="Symbol" w:cs="Symbol"/>
    </w:rPr>
  </w:style>
  <w:style w:type="character" w:customStyle="1" w:styleId="WW8Num18z1">
    <w:name w:val="WW8Num18z1"/>
    <w:rsid w:val="00DB586D"/>
    <w:rPr>
      <w:rFonts w:ascii="Courier New" w:hAnsi="Courier New" w:cs="Courier New"/>
    </w:rPr>
  </w:style>
  <w:style w:type="character" w:customStyle="1" w:styleId="WW8Num18z3">
    <w:name w:val="WW8Num18z3"/>
    <w:rsid w:val="00DB586D"/>
    <w:rPr>
      <w:rFonts w:ascii="Symbol" w:hAnsi="Symbol" w:cs="Symbol"/>
    </w:rPr>
  </w:style>
  <w:style w:type="character" w:customStyle="1" w:styleId="WW8Num19z1">
    <w:name w:val="WW8Num19z1"/>
    <w:rsid w:val="00DB586D"/>
    <w:rPr>
      <w:rFonts w:ascii="Courier New" w:hAnsi="Courier New" w:cs="Courier New"/>
    </w:rPr>
  </w:style>
  <w:style w:type="character" w:customStyle="1" w:styleId="WW8Num19z3">
    <w:name w:val="WW8Num19z3"/>
    <w:rsid w:val="00DB586D"/>
    <w:rPr>
      <w:rFonts w:ascii="Symbol" w:hAnsi="Symbol" w:cs="Symbol"/>
    </w:rPr>
  </w:style>
  <w:style w:type="character" w:customStyle="1" w:styleId="WW8Num20z1">
    <w:name w:val="WW8Num20z1"/>
    <w:rsid w:val="00DB586D"/>
    <w:rPr>
      <w:rFonts w:ascii="Courier New" w:hAnsi="Courier New" w:cs="Courier New"/>
    </w:rPr>
  </w:style>
  <w:style w:type="character" w:customStyle="1" w:styleId="WW8Num20z2">
    <w:name w:val="WW8Num20z2"/>
    <w:rsid w:val="00DB586D"/>
    <w:rPr>
      <w:rFonts w:ascii="Wingdings" w:hAnsi="Wingdings" w:cs="Wingdings"/>
    </w:rPr>
  </w:style>
  <w:style w:type="character" w:customStyle="1" w:styleId="WW8Num20z3">
    <w:name w:val="WW8Num20z3"/>
    <w:rsid w:val="00DB586D"/>
    <w:rPr>
      <w:rFonts w:ascii="Symbol" w:hAnsi="Symbol" w:cs="Symbol"/>
    </w:rPr>
  </w:style>
  <w:style w:type="character" w:customStyle="1" w:styleId="WW8Num21z1">
    <w:name w:val="WW8Num21z1"/>
    <w:rsid w:val="00DB586D"/>
    <w:rPr>
      <w:rFonts w:ascii="Courier New" w:hAnsi="Courier New" w:cs="Courier New"/>
    </w:rPr>
  </w:style>
  <w:style w:type="character" w:customStyle="1" w:styleId="WW8Num21z2">
    <w:name w:val="WW8Num21z2"/>
    <w:rsid w:val="00DB586D"/>
    <w:rPr>
      <w:rFonts w:ascii="Wingdings" w:hAnsi="Wingdings" w:cs="Wingdings"/>
    </w:rPr>
  </w:style>
  <w:style w:type="character" w:customStyle="1" w:styleId="WW8Num21z3">
    <w:name w:val="WW8Num21z3"/>
    <w:rsid w:val="00DB586D"/>
    <w:rPr>
      <w:rFonts w:ascii="Symbol" w:hAnsi="Symbol" w:cs="Symbol"/>
    </w:rPr>
  </w:style>
  <w:style w:type="character" w:customStyle="1" w:styleId="WW8Num22z1">
    <w:name w:val="WW8Num22z1"/>
    <w:rsid w:val="00DB586D"/>
    <w:rPr>
      <w:rFonts w:ascii="Courier New" w:hAnsi="Courier New" w:cs="Courier New"/>
    </w:rPr>
  </w:style>
  <w:style w:type="character" w:customStyle="1" w:styleId="WW8Num22z3">
    <w:name w:val="WW8Num22z3"/>
    <w:rsid w:val="00DB586D"/>
    <w:rPr>
      <w:rFonts w:ascii="Symbol" w:hAnsi="Symbol" w:cs="Symbol"/>
    </w:rPr>
  </w:style>
  <w:style w:type="character" w:customStyle="1" w:styleId="WW8Num24z1">
    <w:name w:val="WW8Num24z1"/>
    <w:rsid w:val="00DB586D"/>
    <w:rPr>
      <w:rFonts w:ascii="Courier New" w:hAnsi="Courier New" w:cs="Courier New"/>
    </w:rPr>
  </w:style>
  <w:style w:type="character" w:customStyle="1" w:styleId="WW8Num24z3">
    <w:name w:val="WW8Num24z3"/>
    <w:rsid w:val="00DB586D"/>
    <w:rPr>
      <w:rFonts w:ascii="Symbol" w:hAnsi="Symbol" w:cs="Symbol"/>
    </w:rPr>
  </w:style>
  <w:style w:type="character" w:customStyle="1" w:styleId="WW8Num25z1">
    <w:name w:val="WW8Num25z1"/>
    <w:rsid w:val="00DB586D"/>
    <w:rPr>
      <w:rFonts w:ascii="Courier New" w:hAnsi="Courier New" w:cs="Courier New"/>
    </w:rPr>
  </w:style>
  <w:style w:type="character" w:customStyle="1" w:styleId="WW8Num25z2">
    <w:name w:val="WW8Num25z2"/>
    <w:rsid w:val="00DB586D"/>
    <w:rPr>
      <w:rFonts w:ascii="Wingdings" w:hAnsi="Wingdings" w:cs="Wingdings"/>
    </w:rPr>
  </w:style>
  <w:style w:type="character" w:customStyle="1" w:styleId="WW8Num25z3">
    <w:name w:val="WW8Num25z3"/>
    <w:rsid w:val="00DB586D"/>
    <w:rPr>
      <w:rFonts w:ascii="Symbol" w:hAnsi="Symbol" w:cs="Symbol"/>
    </w:rPr>
  </w:style>
  <w:style w:type="character" w:customStyle="1" w:styleId="WW8Num26z1">
    <w:name w:val="WW8Num26z1"/>
    <w:rsid w:val="00DB586D"/>
    <w:rPr>
      <w:rFonts w:ascii="Courier New" w:hAnsi="Courier New" w:cs="Courier New"/>
    </w:rPr>
  </w:style>
  <w:style w:type="character" w:customStyle="1" w:styleId="WW8Num26z3">
    <w:name w:val="WW8Num26z3"/>
    <w:rsid w:val="00DB586D"/>
    <w:rPr>
      <w:rFonts w:ascii="Symbol" w:hAnsi="Symbol" w:cs="Symbol"/>
    </w:rPr>
  </w:style>
  <w:style w:type="character" w:customStyle="1" w:styleId="WW8Num27z1">
    <w:name w:val="WW8Num27z1"/>
    <w:rsid w:val="00DB586D"/>
    <w:rPr>
      <w:rFonts w:ascii="Courier New" w:hAnsi="Courier New" w:cs="Courier New"/>
    </w:rPr>
  </w:style>
  <w:style w:type="character" w:customStyle="1" w:styleId="WW8Num27z2">
    <w:name w:val="WW8Num27z2"/>
    <w:rsid w:val="00DB586D"/>
    <w:rPr>
      <w:rFonts w:ascii="Wingdings" w:hAnsi="Wingdings" w:cs="Wingdings"/>
    </w:rPr>
  </w:style>
  <w:style w:type="character" w:customStyle="1" w:styleId="WW8Num28z1">
    <w:name w:val="WW8Num28z1"/>
    <w:rsid w:val="00DB586D"/>
    <w:rPr>
      <w:rFonts w:ascii="Courier New" w:hAnsi="Courier New" w:cs="Courier New"/>
    </w:rPr>
  </w:style>
  <w:style w:type="character" w:customStyle="1" w:styleId="WW8Num28z2">
    <w:name w:val="WW8Num28z2"/>
    <w:rsid w:val="00DB586D"/>
    <w:rPr>
      <w:rFonts w:ascii="Wingdings" w:hAnsi="Wingdings" w:cs="Wingdings"/>
    </w:rPr>
  </w:style>
  <w:style w:type="character" w:customStyle="1" w:styleId="WW8Num28z3">
    <w:name w:val="WW8Num28z3"/>
    <w:rsid w:val="00DB586D"/>
    <w:rPr>
      <w:rFonts w:ascii="Symbol" w:hAnsi="Symbol" w:cs="Symbol"/>
    </w:rPr>
  </w:style>
  <w:style w:type="character" w:customStyle="1" w:styleId="WW8Num29z1">
    <w:name w:val="WW8Num29z1"/>
    <w:rsid w:val="00DB586D"/>
    <w:rPr>
      <w:rFonts w:ascii="Courier New" w:hAnsi="Courier New" w:cs="Courier New"/>
    </w:rPr>
  </w:style>
  <w:style w:type="character" w:customStyle="1" w:styleId="WW8Num29z2">
    <w:name w:val="WW8Num29z2"/>
    <w:rsid w:val="00DB586D"/>
    <w:rPr>
      <w:rFonts w:ascii="Wingdings" w:hAnsi="Wingdings" w:cs="Wingdings"/>
    </w:rPr>
  </w:style>
  <w:style w:type="character" w:customStyle="1" w:styleId="WW8Num29z3">
    <w:name w:val="WW8Num29z3"/>
    <w:rsid w:val="00DB586D"/>
    <w:rPr>
      <w:rFonts w:ascii="Symbol" w:hAnsi="Symbol" w:cs="Symbol"/>
    </w:rPr>
  </w:style>
  <w:style w:type="character" w:customStyle="1" w:styleId="WW8Num30z1">
    <w:name w:val="WW8Num30z1"/>
    <w:rsid w:val="00DB586D"/>
    <w:rPr>
      <w:rFonts w:cs="Times New Roman"/>
    </w:rPr>
  </w:style>
  <w:style w:type="character" w:customStyle="1" w:styleId="WW8Num31z1">
    <w:name w:val="WW8Num31z1"/>
    <w:rsid w:val="00DB586D"/>
    <w:rPr>
      <w:rFonts w:ascii="Courier New" w:hAnsi="Courier New" w:cs="Courier New"/>
    </w:rPr>
  </w:style>
  <w:style w:type="character" w:customStyle="1" w:styleId="WW8Num31z2">
    <w:name w:val="WW8Num31z2"/>
    <w:rsid w:val="00DB586D"/>
    <w:rPr>
      <w:rFonts w:ascii="Wingdings" w:hAnsi="Wingdings" w:cs="Wingdings"/>
    </w:rPr>
  </w:style>
  <w:style w:type="character" w:customStyle="1" w:styleId="WW8Num31z3">
    <w:name w:val="WW8Num31z3"/>
    <w:rsid w:val="00DB586D"/>
    <w:rPr>
      <w:rFonts w:ascii="Symbol" w:hAnsi="Symbol" w:cs="Symbol"/>
    </w:rPr>
  </w:style>
  <w:style w:type="character" w:customStyle="1" w:styleId="WW8Num33z1">
    <w:name w:val="WW8Num33z1"/>
    <w:rsid w:val="00DB586D"/>
    <w:rPr>
      <w:rFonts w:ascii="Courier New" w:hAnsi="Courier New" w:cs="Courier New"/>
    </w:rPr>
  </w:style>
  <w:style w:type="character" w:customStyle="1" w:styleId="WW8Num33z3">
    <w:name w:val="WW8Num33z3"/>
    <w:rsid w:val="00DB586D"/>
    <w:rPr>
      <w:rFonts w:ascii="Symbol" w:hAnsi="Symbol" w:cs="Symbol"/>
    </w:rPr>
  </w:style>
  <w:style w:type="character" w:customStyle="1" w:styleId="WW8Num34z1">
    <w:name w:val="WW8Num34z1"/>
    <w:rsid w:val="00DB586D"/>
    <w:rPr>
      <w:rFonts w:ascii="Courier New" w:hAnsi="Courier New" w:cs="Courier New"/>
    </w:rPr>
  </w:style>
  <w:style w:type="character" w:customStyle="1" w:styleId="WW8Num34z2">
    <w:name w:val="WW8Num34z2"/>
    <w:rsid w:val="00DB586D"/>
    <w:rPr>
      <w:rFonts w:ascii="Wingdings" w:hAnsi="Wingdings" w:cs="Wingdings"/>
    </w:rPr>
  </w:style>
  <w:style w:type="character" w:customStyle="1" w:styleId="WW8Num35z0">
    <w:name w:val="WW8Num35z0"/>
    <w:rsid w:val="00DB586D"/>
    <w:rPr>
      <w:rFonts w:cs="Times New Roman"/>
    </w:rPr>
  </w:style>
  <w:style w:type="character" w:customStyle="1" w:styleId="WW8Num36z0">
    <w:name w:val="WW8Num36z0"/>
    <w:rsid w:val="00DB586D"/>
    <w:rPr>
      <w:rFonts w:ascii="Wingdings" w:hAnsi="Wingdings" w:cs="Wingdings"/>
    </w:rPr>
  </w:style>
  <w:style w:type="character" w:customStyle="1" w:styleId="WW8Num36z1">
    <w:name w:val="WW8Num36z1"/>
    <w:rsid w:val="00DB586D"/>
    <w:rPr>
      <w:rFonts w:ascii="Courier New" w:hAnsi="Courier New" w:cs="Courier New"/>
    </w:rPr>
  </w:style>
  <w:style w:type="character" w:customStyle="1" w:styleId="WW8Num36z3">
    <w:name w:val="WW8Num36z3"/>
    <w:rsid w:val="00DB586D"/>
    <w:rPr>
      <w:rFonts w:ascii="Symbol" w:hAnsi="Symbol" w:cs="Symbol"/>
    </w:rPr>
  </w:style>
  <w:style w:type="character" w:customStyle="1" w:styleId="WW8Num37z0">
    <w:name w:val="WW8Num37z0"/>
    <w:rsid w:val="00DB586D"/>
    <w:rPr>
      <w:rFonts w:ascii="Wingdings" w:hAnsi="Wingdings" w:cs="Wingdings"/>
    </w:rPr>
  </w:style>
  <w:style w:type="character" w:customStyle="1" w:styleId="WW8Num37z1">
    <w:name w:val="WW8Num37z1"/>
    <w:rsid w:val="00DB586D"/>
    <w:rPr>
      <w:rFonts w:ascii="Courier New" w:hAnsi="Courier New" w:cs="Courier New"/>
    </w:rPr>
  </w:style>
  <w:style w:type="character" w:customStyle="1" w:styleId="WW8Num37z3">
    <w:name w:val="WW8Num37z3"/>
    <w:rsid w:val="00DB586D"/>
    <w:rPr>
      <w:rFonts w:ascii="Symbol" w:hAnsi="Symbol" w:cs="Symbol"/>
    </w:rPr>
  </w:style>
  <w:style w:type="character" w:customStyle="1" w:styleId="WW8Num38z0">
    <w:name w:val="WW8Num38z0"/>
    <w:rsid w:val="00DB586D"/>
    <w:rPr>
      <w:rFonts w:ascii="Wingdings" w:hAnsi="Wingdings" w:cs="Wingdings"/>
    </w:rPr>
  </w:style>
  <w:style w:type="character" w:customStyle="1" w:styleId="WW8Num38z1">
    <w:name w:val="WW8Num38z1"/>
    <w:rsid w:val="00DB586D"/>
    <w:rPr>
      <w:rFonts w:ascii="Courier New" w:hAnsi="Courier New" w:cs="Courier New"/>
    </w:rPr>
  </w:style>
  <w:style w:type="character" w:customStyle="1" w:styleId="WW8Num38z3">
    <w:name w:val="WW8Num38z3"/>
    <w:rsid w:val="00DB586D"/>
    <w:rPr>
      <w:rFonts w:ascii="Symbol" w:hAnsi="Symbol" w:cs="Symbol"/>
    </w:rPr>
  </w:style>
  <w:style w:type="character" w:customStyle="1" w:styleId="Fuentedeprrafopredeter1">
    <w:name w:val="Fuente de párrafo predeter.1"/>
    <w:rsid w:val="00DB586D"/>
  </w:style>
  <w:style w:type="character" w:styleId="Nmerodepgina">
    <w:name w:val="page number"/>
    <w:basedOn w:val="Fuentedeprrafopredeter1"/>
    <w:rsid w:val="00DB586D"/>
  </w:style>
  <w:style w:type="character" w:styleId="Hipervnculo">
    <w:name w:val="Hyperlink"/>
    <w:rsid w:val="00DB586D"/>
    <w:rPr>
      <w:color w:val="0000FF"/>
      <w:u w:val="single"/>
    </w:rPr>
  </w:style>
  <w:style w:type="character" w:customStyle="1" w:styleId="BodyTextChar">
    <w:name w:val="Body Text Char"/>
    <w:rsid w:val="00DB586D"/>
    <w:rPr>
      <w:sz w:val="24"/>
      <w:lang w:val="es-ES" w:bidi="ar-SA"/>
    </w:rPr>
  </w:style>
  <w:style w:type="character" w:customStyle="1" w:styleId="BodyText2Char">
    <w:name w:val="Body Text 2 Char"/>
    <w:rsid w:val="00DB586D"/>
    <w:rPr>
      <w:b/>
      <w:sz w:val="24"/>
      <w:u w:val="single"/>
      <w:lang w:val="es-ES" w:bidi="ar-SA"/>
    </w:rPr>
  </w:style>
  <w:style w:type="character" w:customStyle="1" w:styleId="BalloonTextChar">
    <w:name w:val="Balloon Text Char"/>
    <w:rsid w:val="00DB586D"/>
    <w:rPr>
      <w:rFonts w:ascii="Tahoma" w:hAnsi="Tahoma" w:cs="Tahoma"/>
      <w:sz w:val="16"/>
      <w:szCs w:val="16"/>
      <w:lang w:val="es-ES" w:bidi="ar-SA"/>
    </w:rPr>
  </w:style>
  <w:style w:type="character" w:customStyle="1" w:styleId="BodyText3Char">
    <w:name w:val="Body Text 3 Char"/>
    <w:rsid w:val="00DB586D"/>
    <w:rPr>
      <w:b/>
      <w:sz w:val="24"/>
      <w:lang w:val="es-ES" w:bidi="ar-SA"/>
    </w:rPr>
  </w:style>
  <w:style w:type="character" w:customStyle="1" w:styleId="FooterChar">
    <w:name w:val="Footer Char"/>
    <w:rsid w:val="00DB586D"/>
    <w:rPr>
      <w:lang w:val="es-ES_tradnl" w:bidi="ar-SA"/>
    </w:rPr>
  </w:style>
  <w:style w:type="character" w:customStyle="1" w:styleId="HeaderChar">
    <w:name w:val="Header Char"/>
    <w:rsid w:val="00DB586D"/>
    <w:rPr>
      <w:lang w:val="es-ES" w:bidi="ar-SA"/>
    </w:rPr>
  </w:style>
  <w:style w:type="paragraph" w:customStyle="1" w:styleId="Ttulo10">
    <w:name w:val="Título1"/>
    <w:basedOn w:val="Normal"/>
    <w:next w:val="Textoindependiente"/>
    <w:rsid w:val="00DB586D"/>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rsid w:val="00DB586D"/>
    <w:pPr>
      <w:tabs>
        <w:tab w:val="left" w:pos="600"/>
        <w:tab w:val="left" w:pos="2552"/>
        <w:tab w:val="center" w:pos="3960"/>
      </w:tabs>
      <w:spacing w:line="270" w:lineRule="atLeast"/>
      <w:jc w:val="both"/>
    </w:pPr>
    <w:rPr>
      <w:sz w:val="24"/>
    </w:rPr>
  </w:style>
  <w:style w:type="paragraph" w:styleId="Lista">
    <w:name w:val="List"/>
    <w:basedOn w:val="Textoindependiente"/>
    <w:rsid w:val="00DB586D"/>
    <w:rPr>
      <w:rFonts w:cs="Arial"/>
    </w:rPr>
  </w:style>
  <w:style w:type="paragraph" w:styleId="Descripcin">
    <w:name w:val="caption"/>
    <w:basedOn w:val="Normal"/>
    <w:qFormat/>
    <w:rsid w:val="00DB586D"/>
    <w:pPr>
      <w:suppressLineNumbers/>
      <w:spacing w:before="120" w:after="120"/>
    </w:pPr>
    <w:rPr>
      <w:rFonts w:cs="Arial"/>
      <w:i/>
      <w:iCs/>
      <w:sz w:val="24"/>
      <w:szCs w:val="24"/>
    </w:rPr>
  </w:style>
  <w:style w:type="paragraph" w:customStyle="1" w:styleId="ndice">
    <w:name w:val="Índice"/>
    <w:basedOn w:val="Normal"/>
    <w:rsid w:val="00DB586D"/>
    <w:pPr>
      <w:suppressLineNumbers/>
    </w:pPr>
    <w:rPr>
      <w:rFonts w:cs="Arial"/>
    </w:rPr>
  </w:style>
  <w:style w:type="paragraph" w:customStyle="1" w:styleId="Sangra2detindependiente1">
    <w:name w:val="Sangría 2 de t. independiente1"/>
    <w:basedOn w:val="Normal"/>
    <w:rsid w:val="00DB586D"/>
    <w:pPr>
      <w:tabs>
        <w:tab w:val="left" w:pos="600"/>
        <w:tab w:val="center" w:pos="3960"/>
      </w:tabs>
      <w:spacing w:line="270" w:lineRule="atLeast"/>
      <w:ind w:left="360"/>
      <w:jc w:val="both"/>
    </w:pPr>
    <w:rPr>
      <w:sz w:val="24"/>
    </w:rPr>
  </w:style>
  <w:style w:type="paragraph" w:customStyle="1" w:styleId="Sangra3detindependiente1">
    <w:name w:val="Sangría 3 de t. independiente1"/>
    <w:basedOn w:val="Normal"/>
    <w:rsid w:val="00DB586D"/>
    <w:pPr>
      <w:tabs>
        <w:tab w:val="left" w:pos="600"/>
        <w:tab w:val="center" w:pos="3960"/>
        <w:tab w:val="right" w:pos="6521"/>
      </w:tabs>
      <w:spacing w:line="270" w:lineRule="atLeast"/>
      <w:ind w:left="397" w:hanging="397"/>
      <w:jc w:val="both"/>
    </w:pPr>
    <w:rPr>
      <w:sz w:val="22"/>
    </w:rPr>
  </w:style>
  <w:style w:type="paragraph" w:customStyle="1" w:styleId="Textoindependiente21">
    <w:name w:val="Texto independiente 21"/>
    <w:basedOn w:val="Normal"/>
    <w:rsid w:val="00DB586D"/>
    <w:pPr>
      <w:tabs>
        <w:tab w:val="left" w:pos="709"/>
        <w:tab w:val="right" w:leader="dot" w:pos="5387"/>
      </w:tabs>
      <w:spacing w:line="270" w:lineRule="atLeast"/>
      <w:jc w:val="center"/>
    </w:pPr>
    <w:rPr>
      <w:b/>
      <w:sz w:val="24"/>
      <w:u w:val="single"/>
    </w:rPr>
  </w:style>
  <w:style w:type="paragraph" w:customStyle="1" w:styleId="Textoindependiente31">
    <w:name w:val="Texto independiente 31"/>
    <w:basedOn w:val="Normal"/>
    <w:rsid w:val="00DB586D"/>
    <w:pPr>
      <w:tabs>
        <w:tab w:val="left" w:pos="600"/>
        <w:tab w:val="center" w:pos="3960"/>
      </w:tabs>
      <w:spacing w:line="270" w:lineRule="atLeast"/>
      <w:jc w:val="center"/>
    </w:pPr>
    <w:rPr>
      <w:b/>
      <w:sz w:val="24"/>
    </w:rPr>
  </w:style>
  <w:style w:type="paragraph" w:styleId="Piedepgina">
    <w:name w:val="footer"/>
    <w:basedOn w:val="Normal"/>
    <w:link w:val="PiedepginaCar"/>
    <w:rsid w:val="00DB586D"/>
    <w:pPr>
      <w:tabs>
        <w:tab w:val="center" w:pos="4252"/>
        <w:tab w:val="right" w:pos="8504"/>
      </w:tabs>
    </w:pPr>
    <w:rPr>
      <w:lang w:val="es-ES_tradnl"/>
    </w:rPr>
  </w:style>
  <w:style w:type="paragraph" w:customStyle="1" w:styleId="Tabladeilustraciones1">
    <w:name w:val="Tabla de ilustraciones1"/>
    <w:basedOn w:val="Normal"/>
    <w:next w:val="Normal"/>
    <w:rsid w:val="00DB586D"/>
    <w:pPr>
      <w:ind w:left="400" w:hanging="400"/>
      <w:jc w:val="both"/>
    </w:pPr>
    <w:rPr>
      <w:sz w:val="22"/>
    </w:rPr>
  </w:style>
  <w:style w:type="paragraph" w:styleId="Sangradetextonormal">
    <w:name w:val="Body Text Indent"/>
    <w:basedOn w:val="Normal"/>
    <w:rsid w:val="00DB586D"/>
    <w:pPr>
      <w:tabs>
        <w:tab w:val="left" w:pos="720"/>
        <w:tab w:val="center" w:pos="3888"/>
        <w:tab w:val="decimal" w:leader="dot" w:pos="7371"/>
      </w:tabs>
      <w:jc w:val="both"/>
    </w:pPr>
  </w:style>
  <w:style w:type="paragraph" w:customStyle="1" w:styleId="Mapadeldocumento1">
    <w:name w:val="Mapa del documento1"/>
    <w:basedOn w:val="Normal"/>
    <w:rsid w:val="00DB586D"/>
    <w:pPr>
      <w:shd w:val="clear" w:color="auto" w:fill="000080"/>
    </w:pPr>
    <w:rPr>
      <w:rFonts w:ascii="Tahoma" w:hAnsi="Tahoma" w:cs="Tahoma"/>
    </w:rPr>
  </w:style>
  <w:style w:type="paragraph" w:styleId="Encabezado">
    <w:name w:val="header"/>
    <w:basedOn w:val="Normal"/>
    <w:link w:val="EncabezadoCar"/>
    <w:rsid w:val="00DB586D"/>
    <w:pPr>
      <w:tabs>
        <w:tab w:val="center" w:pos="4252"/>
        <w:tab w:val="right" w:pos="8504"/>
      </w:tabs>
    </w:pPr>
  </w:style>
  <w:style w:type="paragraph" w:styleId="NormalWeb">
    <w:name w:val="Normal (Web)"/>
    <w:basedOn w:val="Normal"/>
    <w:rsid w:val="00DB586D"/>
    <w:pPr>
      <w:spacing w:before="100" w:after="100"/>
    </w:pPr>
    <w:rPr>
      <w:sz w:val="24"/>
      <w:szCs w:val="24"/>
    </w:rPr>
  </w:style>
  <w:style w:type="paragraph" w:customStyle="1" w:styleId="Default">
    <w:name w:val="Default"/>
    <w:rsid w:val="00DB586D"/>
    <w:pPr>
      <w:widowControl w:val="0"/>
      <w:suppressAutoHyphens/>
      <w:autoSpaceDE w:val="0"/>
    </w:pPr>
    <w:rPr>
      <w:rFonts w:ascii="Helvetica" w:hAnsi="Helvetica" w:cs="Helvetica"/>
      <w:color w:val="000000"/>
      <w:sz w:val="24"/>
      <w:szCs w:val="24"/>
      <w:lang w:eastAsia="zh-CN"/>
    </w:rPr>
  </w:style>
  <w:style w:type="paragraph" w:customStyle="1" w:styleId="CM31">
    <w:name w:val="CM31"/>
    <w:basedOn w:val="Default"/>
    <w:next w:val="Default"/>
    <w:rsid w:val="00DB586D"/>
  </w:style>
  <w:style w:type="paragraph" w:customStyle="1" w:styleId="CM2">
    <w:name w:val="CM2"/>
    <w:basedOn w:val="Default"/>
    <w:next w:val="Default"/>
    <w:rsid w:val="00DB586D"/>
  </w:style>
  <w:style w:type="paragraph" w:customStyle="1" w:styleId="CM33">
    <w:name w:val="CM33"/>
    <w:basedOn w:val="Default"/>
    <w:next w:val="Default"/>
    <w:rsid w:val="00DB586D"/>
  </w:style>
  <w:style w:type="paragraph" w:customStyle="1" w:styleId="CM3">
    <w:name w:val="CM3"/>
    <w:basedOn w:val="Default"/>
    <w:next w:val="Default"/>
    <w:rsid w:val="00DB586D"/>
    <w:pPr>
      <w:spacing w:line="256" w:lineRule="atLeast"/>
    </w:pPr>
  </w:style>
  <w:style w:type="paragraph" w:customStyle="1" w:styleId="CM4">
    <w:name w:val="CM4"/>
    <w:basedOn w:val="Default"/>
    <w:next w:val="Default"/>
    <w:rsid w:val="00DB586D"/>
    <w:pPr>
      <w:spacing w:line="263" w:lineRule="atLeast"/>
    </w:pPr>
  </w:style>
  <w:style w:type="paragraph" w:customStyle="1" w:styleId="CM32">
    <w:name w:val="CM32"/>
    <w:basedOn w:val="Default"/>
    <w:next w:val="Default"/>
    <w:rsid w:val="00DB586D"/>
  </w:style>
  <w:style w:type="paragraph" w:customStyle="1" w:styleId="CM7">
    <w:name w:val="CM7"/>
    <w:basedOn w:val="Default"/>
    <w:next w:val="Default"/>
    <w:rsid w:val="00DB586D"/>
    <w:pPr>
      <w:spacing w:line="260" w:lineRule="atLeast"/>
    </w:pPr>
  </w:style>
  <w:style w:type="paragraph" w:customStyle="1" w:styleId="CM8">
    <w:name w:val="CM8"/>
    <w:basedOn w:val="Default"/>
    <w:next w:val="Default"/>
    <w:rsid w:val="00DB586D"/>
    <w:pPr>
      <w:spacing w:line="253" w:lineRule="atLeast"/>
    </w:pPr>
  </w:style>
  <w:style w:type="paragraph" w:customStyle="1" w:styleId="CM9">
    <w:name w:val="CM9"/>
    <w:basedOn w:val="Default"/>
    <w:next w:val="Default"/>
    <w:rsid w:val="00DB586D"/>
    <w:pPr>
      <w:spacing w:line="258" w:lineRule="atLeast"/>
    </w:pPr>
  </w:style>
  <w:style w:type="paragraph" w:customStyle="1" w:styleId="CM11">
    <w:name w:val="CM11"/>
    <w:basedOn w:val="Default"/>
    <w:next w:val="Default"/>
    <w:rsid w:val="00DB586D"/>
    <w:pPr>
      <w:spacing w:line="251" w:lineRule="atLeast"/>
    </w:pPr>
  </w:style>
  <w:style w:type="paragraph" w:customStyle="1" w:styleId="CM12">
    <w:name w:val="CM12"/>
    <w:basedOn w:val="Default"/>
    <w:next w:val="Default"/>
    <w:rsid w:val="00DB586D"/>
    <w:pPr>
      <w:spacing w:line="253" w:lineRule="atLeast"/>
    </w:pPr>
  </w:style>
  <w:style w:type="paragraph" w:customStyle="1" w:styleId="CM35">
    <w:name w:val="CM35"/>
    <w:basedOn w:val="Default"/>
    <w:next w:val="Default"/>
    <w:rsid w:val="00DB586D"/>
  </w:style>
  <w:style w:type="paragraph" w:customStyle="1" w:styleId="CM6">
    <w:name w:val="CM6"/>
    <w:basedOn w:val="Default"/>
    <w:next w:val="Default"/>
    <w:rsid w:val="00DB586D"/>
  </w:style>
  <w:style w:type="paragraph" w:customStyle="1" w:styleId="CM13">
    <w:name w:val="CM13"/>
    <w:basedOn w:val="Default"/>
    <w:next w:val="Default"/>
    <w:rsid w:val="00DB586D"/>
  </w:style>
  <w:style w:type="paragraph" w:customStyle="1" w:styleId="CM14">
    <w:name w:val="CM14"/>
    <w:basedOn w:val="Default"/>
    <w:next w:val="Default"/>
    <w:rsid w:val="00DB586D"/>
    <w:pPr>
      <w:spacing w:line="273" w:lineRule="atLeast"/>
    </w:pPr>
  </w:style>
  <w:style w:type="paragraph" w:customStyle="1" w:styleId="CM38">
    <w:name w:val="CM38"/>
    <w:basedOn w:val="Default"/>
    <w:next w:val="Default"/>
    <w:rsid w:val="00DB586D"/>
  </w:style>
  <w:style w:type="paragraph" w:customStyle="1" w:styleId="CM36">
    <w:name w:val="CM36"/>
    <w:basedOn w:val="Default"/>
    <w:next w:val="Default"/>
    <w:rsid w:val="00DB586D"/>
  </w:style>
  <w:style w:type="paragraph" w:customStyle="1" w:styleId="CM15">
    <w:name w:val="CM15"/>
    <w:basedOn w:val="Default"/>
    <w:next w:val="Default"/>
    <w:rsid w:val="00DB586D"/>
    <w:pPr>
      <w:spacing w:line="268" w:lineRule="atLeast"/>
    </w:pPr>
  </w:style>
  <w:style w:type="paragraph" w:customStyle="1" w:styleId="CM16">
    <w:name w:val="CM16"/>
    <w:basedOn w:val="Default"/>
    <w:next w:val="Default"/>
    <w:rsid w:val="00DB586D"/>
    <w:pPr>
      <w:spacing w:line="263" w:lineRule="atLeast"/>
    </w:pPr>
  </w:style>
  <w:style w:type="paragraph" w:customStyle="1" w:styleId="CM41">
    <w:name w:val="CM41"/>
    <w:basedOn w:val="Default"/>
    <w:next w:val="Default"/>
    <w:rsid w:val="00DB586D"/>
  </w:style>
  <w:style w:type="paragraph" w:customStyle="1" w:styleId="CM17">
    <w:name w:val="CM17"/>
    <w:basedOn w:val="Default"/>
    <w:next w:val="Default"/>
    <w:rsid w:val="00DB586D"/>
    <w:pPr>
      <w:spacing w:line="253" w:lineRule="atLeast"/>
    </w:pPr>
  </w:style>
  <w:style w:type="paragraph" w:customStyle="1" w:styleId="CM18">
    <w:name w:val="CM18"/>
    <w:basedOn w:val="Default"/>
    <w:next w:val="Default"/>
    <w:rsid w:val="00DB586D"/>
    <w:pPr>
      <w:spacing w:line="263" w:lineRule="atLeast"/>
    </w:pPr>
  </w:style>
  <w:style w:type="paragraph" w:customStyle="1" w:styleId="CM10">
    <w:name w:val="CM10"/>
    <w:basedOn w:val="Default"/>
    <w:next w:val="Default"/>
    <w:rsid w:val="00DB586D"/>
    <w:pPr>
      <w:spacing w:line="253" w:lineRule="atLeast"/>
    </w:pPr>
  </w:style>
  <w:style w:type="paragraph" w:customStyle="1" w:styleId="CM34">
    <w:name w:val="CM34"/>
    <w:basedOn w:val="Default"/>
    <w:next w:val="Default"/>
    <w:rsid w:val="00DB586D"/>
  </w:style>
  <w:style w:type="paragraph" w:customStyle="1" w:styleId="CM19">
    <w:name w:val="CM19"/>
    <w:basedOn w:val="Default"/>
    <w:next w:val="Default"/>
    <w:rsid w:val="00DB586D"/>
    <w:pPr>
      <w:spacing w:line="253" w:lineRule="atLeast"/>
    </w:pPr>
  </w:style>
  <w:style w:type="paragraph" w:customStyle="1" w:styleId="CM21">
    <w:name w:val="CM21"/>
    <w:basedOn w:val="Default"/>
    <w:next w:val="Default"/>
    <w:rsid w:val="00DB586D"/>
    <w:pPr>
      <w:spacing w:line="253" w:lineRule="atLeast"/>
    </w:pPr>
  </w:style>
  <w:style w:type="paragraph" w:customStyle="1" w:styleId="CM39">
    <w:name w:val="CM39"/>
    <w:basedOn w:val="Default"/>
    <w:next w:val="Default"/>
    <w:rsid w:val="00DB586D"/>
  </w:style>
  <w:style w:type="paragraph" w:customStyle="1" w:styleId="CM23">
    <w:name w:val="CM23"/>
    <w:basedOn w:val="Default"/>
    <w:next w:val="Default"/>
    <w:rsid w:val="00DB586D"/>
    <w:pPr>
      <w:spacing w:line="271" w:lineRule="atLeast"/>
    </w:pPr>
  </w:style>
  <w:style w:type="paragraph" w:customStyle="1" w:styleId="CM25">
    <w:name w:val="CM25"/>
    <w:basedOn w:val="Default"/>
    <w:next w:val="Default"/>
    <w:rsid w:val="00DB586D"/>
    <w:pPr>
      <w:spacing w:line="300" w:lineRule="atLeast"/>
    </w:pPr>
  </w:style>
  <w:style w:type="paragraph" w:customStyle="1" w:styleId="CM26">
    <w:name w:val="CM26"/>
    <w:basedOn w:val="Default"/>
    <w:next w:val="Default"/>
    <w:rsid w:val="00DB586D"/>
    <w:pPr>
      <w:spacing w:line="271" w:lineRule="atLeast"/>
    </w:pPr>
  </w:style>
  <w:style w:type="paragraph" w:customStyle="1" w:styleId="CM30">
    <w:name w:val="CM30"/>
    <w:basedOn w:val="Default"/>
    <w:next w:val="Default"/>
    <w:rsid w:val="00DB586D"/>
    <w:pPr>
      <w:spacing w:line="271" w:lineRule="atLeast"/>
    </w:pPr>
  </w:style>
  <w:style w:type="paragraph" w:customStyle="1" w:styleId="CM37">
    <w:name w:val="CM37"/>
    <w:basedOn w:val="Default"/>
    <w:next w:val="Default"/>
    <w:rsid w:val="00DB586D"/>
  </w:style>
  <w:style w:type="paragraph" w:styleId="Textodeglobo">
    <w:name w:val="Balloon Text"/>
    <w:basedOn w:val="Normal"/>
    <w:link w:val="TextodegloboCar"/>
    <w:rsid w:val="00DB586D"/>
    <w:rPr>
      <w:rFonts w:ascii="Tahoma" w:hAnsi="Tahoma" w:cs="Tahoma"/>
      <w:sz w:val="16"/>
      <w:szCs w:val="16"/>
    </w:rPr>
  </w:style>
  <w:style w:type="paragraph" w:customStyle="1" w:styleId="EstiloArial11ptNegritaSubrayadoJustificado">
    <w:name w:val="Estilo Arial 11 pt Negrita Subrayado Justificado"/>
    <w:basedOn w:val="Normal"/>
    <w:rsid w:val="00DB586D"/>
    <w:pPr>
      <w:spacing w:before="120" w:after="120"/>
      <w:jc w:val="both"/>
    </w:pPr>
    <w:rPr>
      <w:rFonts w:ascii="Arial" w:hAnsi="Arial" w:cs="Arial"/>
      <w:b/>
      <w:bCs/>
      <w:sz w:val="22"/>
      <w:u w:val="single"/>
    </w:rPr>
  </w:style>
  <w:style w:type="paragraph" w:styleId="Prrafodelista">
    <w:name w:val="List Paragraph"/>
    <w:basedOn w:val="Normal"/>
    <w:qFormat/>
    <w:rsid w:val="00545916"/>
    <w:pPr>
      <w:spacing w:after="200" w:line="276" w:lineRule="auto"/>
      <w:ind w:left="720"/>
      <w:contextualSpacing/>
    </w:pPr>
    <w:rPr>
      <w:rFonts w:ascii="Calibri" w:hAnsi="Calibri"/>
      <w:sz w:val="22"/>
      <w:szCs w:val="22"/>
    </w:rPr>
  </w:style>
  <w:style w:type="paragraph" w:customStyle="1" w:styleId="msolistparagraph0">
    <w:name w:val="msolistparagraph"/>
    <w:basedOn w:val="Normal"/>
    <w:rsid w:val="00DB586D"/>
    <w:pPr>
      <w:ind w:left="720"/>
    </w:pPr>
    <w:rPr>
      <w:rFonts w:ascii="Calibri" w:hAnsi="Calibri" w:cs="Calibri"/>
      <w:sz w:val="22"/>
      <w:szCs w:val="22"/>
    </w:rPr>
  </w:style>
  <w:style w:type="paragraph" w:customStyle="1" w:styleId="Contenidodelatabla">
    <w:name w:val="Contenido de la tabla"/>
    <w:basedOn w:val="Normal"/>
    <w:rsid w:val="00DB586D"/>
    <w:pPr>
      <w:suppressLineNumbers/>
    </w:pPr>
  </w:style>
  <w:style w:type="paragraph" w:customStyle="1" w:styleId="Ttulodelatabla">
    <w:name w:val="Título de la tabla"/>
    <w:basedOn w:val="Contenidodelatabla"/>
    <w:rsid w:val="00DB586D"/>
    <w:pPr>
      <w:jc w:val="center"/>
    </w:pPr>
    <w:rPr>
      <w:b/>
      <w:bCs/>
    </w:rPr>
  </w:style>
  <w:style w:type="paragraph" w:customStyle="1" w:styleId="EstiloTtulo1">
    <w:name w:val="Estilo Título 1"/>
    <w:basedOn w:val="Normal"/>
    <w:rsid w:val="00985895"/>
    <w:pPr>
      <w:numPr>
        <w:numId w:val="19"/>
      </w:numPr>
    </w:pPr>
    <w:rPr>
      <w:rFonts w:ascii="Futura Lt BT" w:hAnsi="Futura Lt BT"/>
      <w:sz w:val="24"/>
      <w:szCs w:val="24"/>
      <w:lang w:val="es-ES_tradnl"/>
    </w:rPr>
  </w:style>
  <w:style w:type="character" w:customStyle="1" w:styleId="PiedepginaCar">
    <w:name w:val="Pie de página Car"/>
    <w:link w:val="Piedepgina"/>
    <w:locked/>
    <w:rsid w:val="00C7463E"/>
    <w:rPr>
      <w:lang w:val="es-ES_tradnl" w:eastAsia="zh-CN"/>
    </w:rPr>
  </w:style>
  <w:style w:type="paragraph" w:styleId="Textoindependiente2">
    <w:name w:val="Body Text 2"/>
    <w:basedOn w:val="Normal"/>
    <w:link w:val="Textoindependiente2Car"/>
    <w:rsid w:val="00907A72"/>
    <w:pPr>
      <w:spacing w:after="120" w:line="480" w:lineRule="auto"/>
    </w:pPr>
  </w:style>
  <w:style w:type="character" w:customStyle="1" w:styleId="Textoindependiente2Car">
    <w:name w:val="Texto independiente 2 Car"/>
    <w:link w:val="Textoindependiente2"/>
    <w:rsid w:val="00907A72"/>
    <w:rPr>
      <w:lang w:eastAsia="zh-CN"/>
    </w:rPr>
  </w:style>
  <w:style w:type="paragraph" w:styleId="Textoindependiente3">
    <w:name w:val="Body Text 3"/>
    <w:basedOn w:val="Normal"/>
    <w:link w:val="Textoindependiente3Car"/>
    <w:rsid w:val="00D6726A"/>
    <w:pPr>
      <w:spacing w:after="120"/>
    </w:pPr>
    <w:rPr>
      <w:sz w:val="16"/>
      <w:szCs w:val="16"/>
    </w:rPr>
  </w:style>
  <w:style w:type="character" w:customStyle="1" w:styleId="Textoindependiente3Car">
    <w:name w:val="Texto independiente 3 Car"/>
    <w:link w:val="Textoindependiente3"/>
    <w:rsid w:val="00D6726A"/>
    <w:rPr>
      <w:sz w:val="16"/>
      <w:szCs w:val="16"/>
      <w:lang w:eastAsia="zh-CN"/>
    </w:rPr>
  </w:style>
  <w:style w:type="paragraph" w:styleId="Revisin">
    <w:name w:val="Revision"/>
    <w:hidden/>
    <w:rsid w:val="001038D9"/>
    <w:rPr>
      <w:lang w:eastAsia="zh-CN"/>
    </w:rPr>
  </w:style>
  <w:style w:type="character" w:styleId="Refdecomentario">
    <w:name w:val="annotation reference"/>
    <w:rsid w:val="00E06B80"/>
    <w:rPr>
      <w:sz w:val="16"/>
      <w:szCs w:val="16"/>
    </w:rPr>
  </w:style>
  <w:style w:type="paragraph" w:styleId="Textocomentario">
    <w:name w:val="annotation text"/>
    <w:basedOn w:val="Normal"/>
    <w:link w:val="TextocomentarioCar"/>
    <w:rsid w:val="00E06B80"/>
  </w:style>
  <w:style w:type="character" w:customStyle="1" w:styleId="TextocomentarioCar">
    <w:name w:val="Texto comentario Car"/>
    <w:link w:val="Textocomentario"/>
    <w:rsid w:val="00E06B80"/>
    <w:rPr>
      <w:lang w:eastAsia="zh-CN"/>
    </w:rPr>
  </w:style>
  <w:style w:type="paragraph" w:styleId="Asuntodelcomentario">
    <w:name w:val="annotation subject"/>
    <w:basedOn w:val="Textocomentario"/>
    <w:next w:val="Textocomentario"/>
    <w:link w:val="AsuntodelcomentarioCar"/>
    <w:rsid w:val="00E06B80"/>
    <w:rPr>
      <w:b/>
      <w:bCs/>
    </w:rPr>
  </w:style>
  <w:style w:type="character" w:customStyle="1" w:styleId="AsuntodelcomentarioCar">
    <w:name w:val="Asunto del comentario Car"/>
    <w:link w:val="Asuntodelcomentario"/>
    <w:rsid w:val="00E06B80"/>
    <w:rPr>
      <w:b/>
      <w:bCs/>
      <w:lang w:eastAsia="zh-CN"/>
    </w:rPr>
  </w:style>
  <w:style w:type="paragraph" w:styleId="Textonotapie">
    <w:name w:val="footnote text"/>
    <w:basedOn w:val="Normal"/>
    <w:link w:val="TextonotapieCar"/>
    <w:rsid w:val="007D00C0"/>
    <w:rPr>
      <w:rFonts w:ascii="Arial" w:hAnsi="Arial"/>
      <w:sz w:val="22"/>
    </w:rPr>
  </w:style>
  <w:style w:type="character" w:customStyle="1" w:styleId="TextonotapieCar">
    <w:name w:val="Texto nota pie Car"/>
    <w:link w:val="Textonotapie"/>
    <w:rsid w:val="007D00C0"/>
    <w:rPr>
      <w:rFonts w:ascii="Arial" w:hAnsi="Arial"/>
      <w:sz w:val="22"/>
    </w:rPr>
  </w:style>
  <w:style w:type="character" w:styleId="Refdenotaalpie">
    <w:name w:val="footnote reference"/>
    <w:rsid w:val="007D00C0"/>
    <w:rPr>
      <w:vertAlign w:val="superscript"/>
    </w:rPr>
  </w:style>
  <w:style w:type="character" w:customStyle="1" w:styleId="A7">
    <w:name w:val="A7"/>
    <w:rsid w:val="00A629D7"/>
    <w:rPr>
      <w:color w:val="000000"/>
      <w:sz w:val="11"/>
      <w:szCs w:val="11"/>
    </w:rPr>
  </w:style>
  <w:style w:type="paragraph" w:customStyle="1" w:styleId="parrafo">
    <w:name w:val="parrafo"/>
    <w:basedOn w:val="Normal"/>
    <w:rsid w:val="00A629D7"/>
    <w:pPr>
      <w:spacing w:before="100" w:beforeAutospacing="1" w:after="100" w:afterAutospacing="1"/>
    </w:pPr>
    <w:rPr>
      <w:sz w:val="24"/>
      <w:szCs w:val="24"/>
    </w:rPr>
  </w:style>
  <w:style w:type="paragraph" w:customStyle="1" w:styleId="parrafo2">
    <w:name w:val="parrafo_2"/>
    <w:basedOn w:val="Normal"/>
    <w:rsid w:val="00A629D7"/>
    <w:pPr>
      <w:spacing w:before="100" w:beforeAutospacing="1" w:after="100" w:afterAutospacing="1"/>
    </w:pPr>
    <w:rPr>
      <w:sz w:val="24"/>
      <w:szCs w:val="24"/>
    </w:rPr>
  </w:style>
  <w:style w:type="character" w:customStyle="1" w:styleId="Ttulo3Car">
    <w:name w:val="Título 3 Car"/>
    <w:link w:val="Ttulo3"/>
    <w:locked/>
    <w:rsid w:val="00545916"/>
    <w:rPr>
      <w:b/>
      <w:i/>
      <w:sz w:val="24"/>
      <w:lang w:eastAsia="zh-CN"/>
    </w:rPr>
  </w:style>
  <w:style w:type="paragraph" w:styleId="Sinespaciado">
    <w:name w:val="No Spacing"/>
    <w:qFormat/>
    <w:rsid w:val="00545916"/>
    <w:rPr>
      <w:rFonts w:ascii="Calibri" w:hAnsi="Calibri"/>
      <w:sz w:val="22"/>
      <w:szCs w:val="22"/>
    </w:rPr>
  </w:style>
  <w:style w:type="character" w:customStyle="1" w:styleId="TextoindependienteCar">
    <w:name w:val="Texto independiente Car"/>
    <w:link w:val="Textoindependiente"/>
    <w:locked/>
    <w:rsid w:val="00545916"/>
    <w:rPr>
      <w:sz w:val="24"/>
      <w:lang w:eastAsia="zh-CN"/>
    </w:rPr>
  </w:style>
  <w:style w:type="character" w:customStyle="1" w:styleId="EncabezadoCar">
    <w:name w:val="Encabezado Car"/>
    <w:link w:val="Encabezado"/>
    <w:rsid w:val="00545916"/>
    <w:rPr>
      <w:lang w:eastAsia="zh-CN"/>
    </w:rPr>
  </w:style>
  <w:style w:type="character" w:customStyle="1" w:styleId="TextodegloboCar">
    <w:name w:val="Texto de globo Car"/>
    <w:link w:val="Textodeglobo"/>
    <w:rsid w:val="00545916"/>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236608">
      <w:bodyDiv w:val="1"/>
      <w:marLeft w:val="0"/>
      <w:marRight w:val="0"/>
      <w:marTop w:val="0"/>
      <w:marBottom w:val="0"/>
      <w:divBdr>
        <w:top w:val="none" w:sz="0" w:space="0" w:color="auto"/>
        <w:left w:val="none" w:sz="0" w:space="0" w:color="auto"/>
        <w:bottom w:val="none" w:sz="0" w:space="0" w:color="auto"/>
        <w:right w:val="none" w:sz="0" w:space="0" w:color="auto"/>
      </w:divBdr>
    </w:div>
    <w:div w:id="467431877">
      <w:bodyDiv w:val="1"/>
      <w:marLeft w:val="0"/>
      <w:marRight w:val="0"/>
      <w:marTop w:val="0"/>
      <w:marBottom w:val="0"/>
      <w:divBdr>
        <w:top w:val="none" w:sz="0" w:space="0" w:color="auto"/>
        <w:left w:val="none" w:sz="0" w:space="0" w:color="auto"/>
        <w:bottom w:val="none" w:sz="0" w:space="0" w:color="auto"/>
        <w:right w:val="none" w:sz="0" w:space="0" w:color="auto"/>
      </w:divBdr>
    </w:div>
    <w:div w:id="642540893">
      <w:bodyDiv w:val="1"/>
      <w:marLeft w:val="0"/>
      <w:marRight w:val="0"/>
      <w:marTop w:val="0"/>
      <w:marBottom w:val="0"/>
      <w:divBdr>
        <w:top w:val="none" w:sz="0" w:space="0" w:color="auto"/>
        <w:left w:val="none" w:sz="0" w:space="0" w:color="auto"/>
        <w:bottom w:val="none" w:sz="0" w:space="0" w:color="auto"/>
        <w:right w:val="none" w:sz="0" w:space="0" w:color="auto"/>
      </w:divBdr>
    </w:div>
    <w:div w:id="1282493908">
      <w:bodyDiv w:val="1"/>
      <w:marLeft w:val="0"/>
      <w:marRight w:val="0"/>
      <w:marTop w:val="0"/>
      <w:marBottom w:val="0"/>
      <w:divBdr>
        <w:top w:val="none" w:sz="0" w:space="0" w:color="auto"/>
        <w:left w:val="none" w:sz="0" w:space="0" w:color="auto"/>
        <w:bottom w:val="none" w:sz="0" w:space="0" w:color="auto"/>
        <w:right w:val="none" w:sz="0" w:space="0" w:color="auto"/>
      </w:divBdr>
    </w:div>
    <w:div w:id="1822890894">
      <w:bodyDiv w:val="1"/>
      <w:marLeft w:val="0"/>
      <w:marRight w:val="0"/>
      <w:marTop w:val="0"/>
      <w:marBottom w:val="0"/>
      <w:divBdr>
        <w:top w:val="none" w:sz="0" w:space="0" w:color="auto"/>
        <w:left w:val="none" w:sz="0" w:space="0" w:color="auto"/>
        <w:bottom w:val="none" w:sz="0" w:space="0" w:color="auto"/>
        <w:right w:val="none" w:sz="0" w:space="0" w:color="auto"/>
      </w:divBdr>
    </w:div>
    <w:div w:id="1927762862">
      <w:bodyDiv w:val="1"/>
      <w:marLeft w:val="0"/>
      <w:marRight w:val="0"/>
      <w:marTop w:val="0"/>
      <w:marBottom w:val="0"/>
      <w:divBdr>
        <w:top w:val="none" w:sz="0" w:space="0" w:color="auto"/>
        <w:left w:val="none" w:sz="0" w:space="0" w:color="auto"/>
        <w:bottom w:val="none" w:sz="0" w:space="0" w:color="auto"/>
        <w:right w:val="none" w:sz="0" w:space="0" w:color="auto"/>
      </w:divBdr>
    </w:div>
    <w:div w:id="197243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1926</Words>
  <Characters>10599</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PLIEGO DE CLÁUSULAS ADMINISTRATIVAS PARA LA CONTRATA-CIÓN DE LA REDACCIÓN DEL PROYECTO Y LA DIRECCIÓN DE OBRA DE AMPLIACIÓN DEL COLEGIO PÚBLICO DE ABLITAS</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PARA LA CONTRATA-CIÓN DE LA REDACCIÓN DEL PROYECTO Y LA DIRECCIÓN DE OBRA DE AMPLIACIÓN DEL COLEGIO PÚBLICO DE ABLITAS</dc:title>
  <dc:subject>Proyecto ampliación</dc:subject>
  <dc:creator>l</dc:creator>
  <cp:keywords/>
  <dc:description/>
  <cp:lastModifiedBy>Ferreira Xavier, Silvia (Educación)</cp:lastModifiedBy>
  <cp:revision>2</cp:revision>
  <cp:lastPrinted>2025-11-13T14:39:00Z</cp:lastPrinted>
  <dcterms:created xsi:type="dcterms:W3CDTF">2026-01-08T11:28:00Z</dcterms:created>
  <dcterms:modified xsi:type="dcterms:W3CDTF">2026-01-08T11:28:00Z</dcterms:modified>
</cp:coreProperties>
</file>