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DB8A2D" w14:textId="77777777" w:rsidR="000B319E" w:rsidRPr="000B319E" w:rsidRDefault="000B319E" w:rsidP="000B319E">
      <w:pPr>
        <w:rPr>
          <w:rFonts w:ascii="Aptos Narrow" w:eastAsia="Calibri" w:hAnsi="Aptos Narrow" w:cs="Arial"/>
          <w:b/>
          <w:bCs/>
          <w:color w:val="000000"/>
          <w:lang w:eastAsia="es-ES"/>
        </w:rPr>
      </w:pPr>
    </w:p>
    <w:p w14:paraId="3F50C86C" w14:textId="77777777" w:rsidR="000B319E" w:rsidRPr="000B319E" w:rsidRDefault="000B319E" w:rsidP="000B319E">
      <w:pPr>
        <w:spacing w:after="115" w:line="240" w:lineRule="auto"/>
        <w:ind w:left="-4" w:right="25" w:hanging="10"/>
        <w:jc w:val="both"/>
        <w:rPr>
          <w:rFonts w:ascii="Aptos Narrow" w:eastAsia="Calibri" w:hAnsi="Aptos Narrow" w:cs="Arial"/>
          <w:b/>
          <w:bCs/>
          <w:color w:val="000000"/>
          <w:lang w:eastAsia="es-ES"/>
        </w:rPr>
      </w:pPr>
    </w:p>
    <w:p w14:paraId="1925BC8A" w14:textId="77777777" w:rsidR="000B319E" w:rsidRPr="000B319E" w:rsidRDefault="000B319E" w:rsidP="000B31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ptos Narrow" w:eastAsiaTheme="minorEastAsia" w:hAnsi="Aptos Narrow" w:cs="Arial"/>
          <w:b/>
          <w:bCs/>
          <w:color w:val="000000"/>
          <w:kern w:val="0"/>
          <w:lang w:eastAsia="es-ES"/>
        </w:rPr>
      </w:pPr>
    </w:p>
    <w:p w14:paraId="57BEC3C9" w14:textId="77777777" w:rsidR="000B319E" w:rsidRPr="000B319E" w:rsidRDefault="000B319E" w:rsidP="000B31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ptos Narrow" w:eastAsiaTheme="minorEastAsia" w:hAnsi="Aptos Narrow" w:cs="Arial"/>
          <w:b/>
          <w:bCs/>
          <w:color w:val="000000"/>
          <w:kern w:val="0"/>
          <w:lang w:eastAsia="es-ES"/>
        </w:rPr>
      </w:pPr>
      <w:bookmarkStart w:id="0" w:name="_Hlk170394247"/>
      <w:r w:rsidRPr="000B319E">
        <w:rPr>
          <w:rFonts w:ascii="Aptos Narrow" w:eastAsiaTheme="minorEastAsia" w:hAnsi="Aptos Narrow" w:cs="Arial"/>
          <w:b/>
          <w:bCs/>
          <w:color w:val="000000"/>
          <w:kern w:val="0"/>
          <w:lang w:eastAsia="es-ES"/>
        </w:rPr>
        <w:t xml:space="preserve">PROCEDIMIENTO: CONTRATACIÓN POR LA ASOCIACIÓN TEDER DEL SERVICIO DE ASISTENCIA TÉCNICA “PROGRAMA ALIMENTOS CON ESTRELLA” DEL PLAN DE SOSTENIBILIDAD TURÍSTICA “TIERRA ESTELLA MAITIA-ABRAZA NUESTRA TIERRA”, EN EL MARCO DEL PLAN DE RECUPERACIÓN, TRANSFORMACIÓN Y RESILIENCIA, FINANCIADO POR LA UNIÓN EUROPEA-NEXT GENERATION EU. </w:t>
      </w:r>
    </w:p>
    <w:p w14:paraId="4C69E510" w14:textId="77777777" w:rsidR="000B319E" w:rsidRPr="000B319E" w:rsidRDefault="000B319E" w:rsidP="000B31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ptos Narrow" w:eastAsiaTheme="minorEastAsia" w:hAnsi="Aptos Narrow" w:cs="Arial"/>
          <w:b/>
          <w:bCs/>
          <w:color w:val="000000"/>
          <w:kern w:val="0"/>
          <w:lang w:eastAsia="es-ES"/>
        </w:rPr>
      </w:pPr>
    </w:p>
    <w:bookmarkEnd w:id="0"/>
    <w:p w14:paraId="158577FF" w14:textId="77777777" w:rsidR="000B319E" w:rsidRPr="000B319E" w:rsidRDefault="000B319E" w:rsidP="000B31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ptos Narrow" w:eastAsiaTheme="minorEastAsia" w:hAnsi="Aptos Narrow" w:cs="Arial"/>
          <w:b/>
          <w:bCs/>
          <w:color w:val="000000"/>
          <w:kern w:val="0"/>
          <w:lang w:eastAsia="es-ES"/>
        </w:rPr>
      </w:pPr>
    </w:p>
    <w:p w14:paraId="3C593BAB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jc w:val="center"/>
        <w:rPr>
          <w:rFonts w:ascii="Aptos Narrow" w:eastAsia="Calibri" w:hAnsi="Aptos Narrow" w:cs="Arial"/>
          <w:b/>
          <w:bCs/>
          <w:color w:val="000000"/>
          <w:lang w:eastAsia="es-ES"/>
        </w:rPr>
      </w:pPr>
    </w:p>
    <w:p w14:paraId="4652D448" w14:textId="77777777" w:rsidR="000B319E" w:rsidRPr="000B319E" w:rsidRDefault="000B319E" w:rsidP="000B319E">
      <w:pPr>
        <w:keepNext/>
        <w:keepLines/>
        <w:spacing w:after="155"/>
        <w:ind w:left="11" w:hanging="10"/>
        <w:jc w:val="center"/>
        <w:outlineLvl w:val="0"/>
        <w:rPr>
          <w:rFonts w:ascii="Aptos Narrow" w:eastAsia="Calibri" w:hAnsi="Aptos Narrow" w:cs="Calibri"/>
          <w:b/>
          <w:color w:val="000000"/>
          <w:lang w:eastAsia="es-ES"/>
        </w:rPr>
      </w:pPr>
      <w:bookmarkStart w:id="1" w:name="_Toc170912243"/>
      <w:r w:rsidRPr="000B319E">
        <w:rPr>
          <w:rFonts w:ascii="Aptos Narrow" w:eastAsia="Calibri" w:hAnsi="Aptos Narrow" w:cs="Calibri"/>
          <w:b/>
          <w:color w:val="000000"/>
          <w:lang w:eastAsia="es-ES"/>
        </w:rPr>
        <w:t>ANEXO I MODELO DE DECLARACIÓN (SOBRE A)</w:t>
      </w:r>
      <w:bookmarkEnd w:id="1"/>
    </w:p>
    <w:p w14:paraId="72A69ABB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rPr>
          <w:rFonts w:ascii="Aptos Narrow" w:eastAsia="Calibri" w:hAnsi="Aptos Narrow" w:cs="Arial"/>
          <w:color w:val="000000"/>
          <w:lang w:eastAsia="es-ES"/>
        </w:rPr>
      </w:pPr>
    </w:p>
    <w:p w14:paraId="7C8AEA32" w14:textId="77777777" w:rsidR="000B319E" w:rsidRPr="000B319E" w:rsidRDefault="000B319E" w:rsidP="000B319E">
      <w:pPr>
        <w:spacing w:after="0" w:line="240" w:lineRule="auto"/>
        <w:ind w:left="-4" w:right="20" w:hanging="10"/>
        <w:jc w:val="both"/>
        <w:rPr>
          <w:rFonts w:ascii="Aptos Narrow" w:eastAsia="Calibri" w:hAnsi="Aptos Narrow" w:cs="Arial"/>
          <w:color w:val="000000"/>
          <w:lang w:eastAsia="es-ES"/>
        </w:rPr>
      </w:pPr>
      <w:bookmarkStart w:id="2" w:name="_Hlk167432998"/>
      <w:r w:rsidRPr="000B319E">
        <w:rPr>
          <w:rFonts w:ascii="Aptos Narrow" w:eastAsia="Calibri" w:hAnsi="Aptos Narrow" w:cs="Arial"/>
          <w:color w:val="000000"/>
          <w:lang w:eastAsia="es-ES"/>
        </w:rPr>
        <w:t>D. /Dña. …………………………………………………………………………………………………………………… con domicilio en………………</w:t>
      </w:r>
      <w:proofErr w:type="gramStart"/>
      <w:r w:rsidRPr="000B319E">
        <w:rPr>
          <w:rFonts w:ascii="Aptos Narrow" w:eastAsia="Calibri" w:hAnsi="Aptos Narrow" w:cs="Arial"/>
          <w:color w:val="000000"/>
          <w:lang w:eastAsia="es-ES"/>
        </w:rPr>
        <w:t>…….</w:t>
      </w:r>
      <w:proofErr w:type="gramEnd"/>
      <w:r w:rsidRPr="000B319E">
        <w:rPr>
          <w:rFonts w:ascii="Aptos Narrow" w:eastAsia="Calibri" w:hAnsi="Aptos Narrow" w:cs="Arial"/>
          <w:color w:val="000000"/>
          <w:lang w:eastAsia="es-ES"/>
        </w:rPr>
        <w:t>…………………………………………………………</w:t>
      </w:r>
      <w:proofErr w:type="gramStart"/>
      <w:r w:rsidRPr="000B319E">
        <w:rPr>
          <w:rFonts w:ascii="Aptos Narrow" w:eastAsia="Calibri" w:hAnsi="Aptos Narrow" w:cs="Arial"/>
          <w:color w:val="000000"/>
          <w:lang w:eastAsia="es-ES"/>
        </w:rPr>
        <w:t>…….</w:t>
      </w:r>
      <w:proofErr w:type="gramEnd"/>
      <w:r w:rsidRPr="000B319E">
        <w:rPr>
          <w:rFonts w:ascii="Aptos Narrow" w:eastAsia="Calibri" w:hAnsi="Aptos Narrow" w:cs="Arial"/>
          <w:color w:val="000000"/>
          <w:lang w:eastAsia="es-ES"/>
        </w:rPr>
        <w:t>…. calle …………………………………</w:t>
      </w:r>
      <w:proofErr w:type="gramStart"/>
      <w:r w:rsidRPr="000B319E">
        <w:rPr>
          <w:rFonts w:ascii="Aptos Narrow" w:eastAsia="Calibri" w:hAnsi="Aptos Narrow" w:cs="Arial"/>
          <w:color w:val="000000"/>
          <w:lang w:eastAsia="es-ES"/>
        </w:rPr>
        <w:t>…….</w:t>
      </w:r>
      <w:proofErr w:type="gramEnd"/>
      <w:r w:rsidRPr="000B319E">
        <w:rPr>
          <w:rFonts w:ascii="Aptos Narrow" w:eastAsia="Calibri" w:hAnsi="Aptos Narrow" w:cs="Arial"/>
          <w:color w:val="000000"/>
          <w:lang w:eastAsia="es-ES"/>
        </w:rPr>
        <w:t>…</w:t>
      </w:r>
      <w:proofErr w:type="gramStart"/>
      <w:r w:rsidRPr="000B319E">
        <w:rPr>
          <w:rFonts w:ascii="Aptos Narrow" w:eastAsia="Calibri" w:hAnsi="Aptos Narrow" w:cs="Arial"/>
          <w:color w:val="000000"/>
          <w:lang w:eastAsia="es-ES"/>
        </w:rPr>
        <w:t>……..,DNI</w:t>
      </w:r>
      <w:proofErr w:type="gramEnd"/>
      <w:r w:rsidRPr="000B319E">
        <w:rPr>
          <w:rFonts w:ascii="Aptos Narrow" w:eastAsia="Calibri" w:hAnsi="Aptos Narrow" w:cs="Arial"/>
          <w:color w:val="000000"/>
          <w:lang w:eastAsia="es-ES"/>
        </w:rPr>
        <w:t xml:space="preserve"> </w:t>
      </w:r>
      <w:proofErr w:type="spellStart"/>
      <w:r w:rsidRPr="000B319E">
        <w:rPr>
          <w:rFonts w:ascii="Aptos Narrow" w:eastAsia="Calibri" w:hAnsi="Aptos Narrow" w:cs="Arial"/>
          <w:color w:val="000000"/>
          <w:lang w:eastAsia="es-ES"/>
        </w:rPr>
        <w:t>nº</w:t>
      </w:r>
      <w:proofErr w:type="spellEnd"/>
      <w:r w:rsidRPr="000B319E">
        <w:rPr>
          <w:rFonts w:ascii="Aptos Narrow" w:eastAsia="Calibri" w:hAnsi="Aptos Narrow" w:cs="Arial"/>
          <w:color w:val="000000"/>
          <w:lang w:eastAsia="es-ES"/>
        </w:rPr>
        <w:t xml:space="preserve"> ………</w:t>
      </w:r>
      <w:proofErr w:type="gramStart"/>
      <w:r w:rsidRPr="000B319E">
        <w:rPr>
          <w:rFonts w:ascii="Aptos Narrow" w:eastAsia="Calibri" w:hAnsi="Aptos Narrow" w:cs="Arial"/>
          <w:color w:val="000000"/>
          <w:lang w:eastAsia="es-ES"/>
        </w:rPr>
        <w:t>…….</w:t>
      </w:r>
      <w:proofErr w:type="gramEnd"/>
      <w:r w:rsidRPr="000B319E">
        <w:rPr>
          <w:rFonts w:ascii="Aptos Narrow" w:eastAsia="Calibri" w:hAnsi="Aptos Narrow" w:cs="Arial"/>
          <w:color w:val="000000"/>
          <w:lang w:eastAsia="es-ES"/>
        </w:rPr>
        <w:t>.………………, en plena posesión de su capacidad jurídica y de obrar, en representación de la entidad ..............................................................., con domicilio a efectos de notificaciones en ………………………</w:t>
      </w:r>
      <w:proofErr w:type="gramStart"/>
      <w:r w:rsidRPr="000B319E">
        <w:rPr>
          <w:rFonts w:ascii="Aptos Narrow" w:eastAsia="Calibri" w:hAnsi="Aptos Narrow" w:cs="Arial"/>
          <w:color w:val="000000"/>
          <w:lang w:eastAsia="es-ES"/>
        </w:rPr>
        <w:t>… ,</w:t>
      </w:r>
      <w:proofErr w:type="gramEnd"/>
      <w:r w:rsidRPr="000B319E">
        <w:rPr>
          <w:rFonts w:ascii="Aptos Narrow" w:eastAsia="Calibri" w:hAnsi="Aptos Narrow" w:cs="Arial"/>
          <w:color w:val="000000"/>
          <w:lang w:eastAsia="es-ES"/>
        </w:rPr>
        <w:t xml:space="preserve"> calle ……………………</w:t>
      </w:r>
      <w:proofErr w:type="gramStart"/>
      <w:r w:rsidRPr="000B319E">
        <w:rPr>
          <w:rFonts w:ascii="Aptos Narrow" w:eastAsia="Calibri" w:hAnsi="Aptos Narrow" w:cs="Arial"/>
          <w:color w:val="000000"/>
          <w:lang w:eastAsia="es-ES"/>
        </w:rPr>
        <w:t>…….</w:t>
      </w:r>
      <w:proofErr w:type="gramEnd"/>
      <w:r w:rsidRPr="000B319E">
        <w:rPr>
          <w:rFonts w:ascii="Aptos Narrow" w:eastAsia="Calibri" w:hAnsi="Aptos Narrow" w:cs="Arial"/>
          <w:color w:val="000000"/>
          <w:lang w:eastAsia="es-ES"/>
        </w:rPr>
        <w:t>…</w:t>
      </w:r>
      <w:proofErr w:type="gramStart"/>
      <w:r w:rsidRPr="000B319E">
        <w:rPr>
          <w:rFonts w:ascii="Aptos Narrow" w:eastAsia="Calibri" w:hAnsi="Aptos Narrow" w:cs="Arial"/>
          <w:color w:val="000000"/>
          <w:lang w:eastAsia="es-ES"/>
        </w:rPr>
        <w:t>…….</w:t>
      </w:r>
      <w:proofErr w:type="gramEnd"/>
      <w:r w:rsidRPr="000B319E">
        <w:rPr>
          <w:rFonts w:ascii="Aptos Narrow" w:eastAsia="Calibri" w:hAnsi="Aptos Narrow" w:cs="Arial"/>
          <w:color w:val="000000"/>
          <w:lang w:eastAsia="es-ES"/>
        </w:rPr>
        <w:t>.…</w:t>
      </w:r>
      <w:proofErr w:type="gramStart"/>
      <w:r w:rsidRPr="000B319E">
        <w:rPr>
          <w:rFonts w:ascii="Aptos Narrow" w:eastAsia="Calibri" w:hAnsi="Aptos Narrow" w:cs="Arial"/>
          <w:color w:val="000000"/>
          <w:lang w:eastAsia="es-ES"/>
        </w:rPr>
        <w:t>…….</w:t>
      </w:r>
      <w:proofErr w:type="gramEnd"/>
      <w:r w:rsidRPr="000B319E">
        <w:rPr>
          <w:rFonts w:ascii="Aptos Narrow" w:eastAsia="Calibri" w:hAnsi="Aptos Narrow" w:cs="Arial"/>
          <w:color w:val="000000"/>
          <w:lang w:eastAsia="es-ES"/>
        </w:rPr>
        <w:t>. C.P. ………………………</w:t>
      </w:r>
      <w:proofErr w:type="gramStart"/>
      <w:r w:rsidRPr="000B319E">
        <w:rPr>
          <w:rFonts w:ascii="Aptos Narrow" w:eastAsia="Calibri" w:hAnsi="Aptos Narrow" w:cs="Arial"/>
          <w:color w:val="000000"/>
          <w:lang w:eastAsia="es-ES"/>
        </w:rPr>
        <w:t>…….</w:t>
      </w:r>
      <w:proofErr w:type="gramEnd"/>
      <w:r w:rsidRPr="000B319E">
        <w:rPr>
          <w:rFonts w:ascii="Aptos Narrow" w:eastAsia="Calibri" w:hAnsi="Aptos Narrow" w:cs="Arial"/>
          <w:color w:val="000000"/>
          <w:lang w:eastAsia="es-ES"/>
        </w:rPr>
        <w:t xml:space="preserve">., teléfono </w:t>
      </w:r>
      <w:proofErr w:type="spellStart"/>
      <w:r w:rsidRPr="000B319E">
        <w:rPr>
          <w:rFonts w:ascii="Aptos Narrow" w:eastAsia="Calibri" w:hAnsi="Aptos Narrow" w:cs="Arial"/>
          <w:color w:val="000000"/>
          <w:lang w:eastAsia="es-ES"/>
        </w:rPr>
        <w:t>nº</w:t>
      </w:r>
      <w:proofErr w:type="spellEnd"/>
      <w:r w:rsidRPr="000B319E">
        <w:rPr>
          <w:rFonts w:ascii="Aptos Narrow" w:eastAsia="Calibri" w:hAnsi="Aptos Narrow" w:cs="Arial"/>
          <w:color w:val="000000"/>
          <w:lang w:eastAsia="es-ES"/>
        </w:rPr>
        <w:t>…………...……………………</w:t>
      </w:r>
      <w:proofErr w:type="gramStart"/>
      <w:r w:rsidRPr="000B319E">
        <w:rPr>
          <w:rFonts w:ascii="Aptos Narrow" w:eastAsia="Calibri" w:hAnsi="Aptos Narrow" w:cs="Arial"/>
          <w:color w:val="000000"/>
          <w:lang w:eastAsia="es-ES"/>
        </w:rPr>
        <w:t>…….</w:t>
      </w:r>
      <w:proofErr w:type="gramEnd"/>
      <w:r w:rsidRPr="000B319E">
        <w:rPr>
          <w:rFonts w:ascii="Aptos Narrow" w:eastAsia="Calibri" w:hAnsi="Aptos Narrow" w:cs="Arial"/>
          <w:color w:val="000000"/>
          <w:lang w:eastAsia="es-ES"/>
        </w:rPr>
        <w:t>, dirección de correo electrónico …………………………………</w:t>
      </w:r>
      <w:proofErr w:type="gramStart"/>
      <w:r w:rsidRPr="000B319E">
        <w:rPr>
          <w:rFonts w:ascii="Aptos Narrow" w:eastAsia="Calibri" w:hAnsi="Aptos Narrow" w:cs="Arial"/>
          <w:color w:val="000000"/>
          <w:lang w:eastAsia="es-ES"/>
        </w:rPr>
        <w:t>…….</w:t>
      </w:r>
      <w:proofErr w:type="gramEnd"/>
      <w:r w:rsidRPr="000B319E">
        <w:rPr>
          <w:rFonts w:ascii="Aptos Narrow" w:eastAsia="Calibri" w:hAnsi="Aptos Narrow" w:cs="Arial"/>
          <w:color w:val="000000"/>
          <w:lang w:eastAsia="es-ES"/>
        </w:rPr>
        <w:t>.………………. y NIF ………….........................., enterado del Pliego regulador de las Condiciones Particulares del Contrato y de las Prescripciones Técnicas que han de regir en la licitación del</w:t>
      </w:r>
      <w:r w:rsidRPr="000B319E">
        <w:rPr>
          <w:rFonts w:ascii="Aptos Narrow" w:hAnsi="Aptos Narrow" w:cs="Arial"/>
          <w:b/>
          <w:bCs/>
          <w:kern w:val="0"/>
        </w:rPr>
        <w:t xml:space="preserve"> SERVICIO DE ASISTENCIA TÉCNICA “PROGRAMA ALIMENTOS CON ESTRELLA”, EN EL MARCO DEL PLAN DE RECUPERACIÓN, TRANSFORMACIÓN Y RESILIENCIA, FINANCIADO POR LA UNIÓN EUROPEA-NEXT GENERATION EU, </w:t>
      </w:r>
      <w:r w:rsidRPr="000B319E">
        <w:rPr>
          <w:rFonts w:ascii="Aptos Narrow" w:eastAsiaTheme="minorEastAsia" w:hAnsi="Aptos Narrow" w:cs="Arial"/>
          <w:color w:val="000000"/>
          <w:kern w:val="0"/>
          <w:lang w:eastAsia="es-ES"/>
        </w:rPr>
        <w:t>acepto el contenido íntegro de los mismos y me comprometo en mi nombre o en el de la entidad por mi representada (según proceda) a la ejecución de dicho servicio, de acuerdo con las ofertas que se hacen a continuación</w:t>
      </w:r>
    </w:p>
    <w:p w14:paraId="78478083" w14:textId="77777777" w:rsidR="000B319E" w:rsidRPr="000B319E" w:rsidRDefault="000B319E" w:rsidP="000B319E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color w:val="000000"/>
          <w:lang w:eastAsia="es-ES"/>
        </w:rPr>
      </w:pPr>
    </w:p>
    <w:p w14:paraId="6A1A27A2" w14:textId="77777777" w:rsidR="000B319E" w:rsidRPr="000B319E" w:rsidRDefault="000B319E" w:rsidP="000B319E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color w:val="000000"/>
          <w:lang w:eastAsia="es-ES"/>
        </w:rPr>
      </w:pPr>
    </w:p>
    <w:bookmarkEnd w:id="2"/>
    <w:p w14:paraId="086F7069" w14:textId="77777777" w:rsidR="000B319E" w:rsidRPr="000B319E" w:rsidRDefault="000B319E" w:rsidP="000B319E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b/>
          <w:bCs/>
          <w:color w:val="000000"/>
          <w:lang w:eastAsia="es-ES"/>
        </w:rPr>
      </w:pPr>
      <w:r w:rsidRPr="000B319E">
        <w:rPr>
          <w:rFonts w:ascii="Aptos Narrow" w:eastAsia="Calibri" w:hAnsi="Aptos Narrow" w:cs="Arial"/>
          <w:b/>
          <w:bCs/>
          <w:color w:val="000000"/>
          <w:lang w:eastAsia="es-ES"/>
        </w:rPr>
        <w:t xml:space="preserve">A) DECLARACIÓN RESPONSABLE </w:t>
      </w:r>
    </w:p>
    <w:p w14:paraId="3638179B" w14:textId="77777777" w:rsidR="000B319E" w:rsidRPr="000B319E" w:rsidRDefault="000B319E" w:rsidP="000B319E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color w:val="000000"/>
          <w:lang w:eastAsia="es-ES"/>
        </w:rPr>
      </w:pPr>
    </w:p>
    <w:p w14:paraId="20EE5646" w14:textId="77777777" w:rsidR="000B319E" w:rsidRPr="000B319E" w:rsidRDefault="000B319E" w:rsidP="000B319E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0B319E">
        <w:rPr>
          <w:rFonts w:ascii="Aptos Narrow" w:eastAsia="Calibri" w:hAnsi="Aptos Narrow" w:cs="Arial"/>
          <w:color w:val="000000"/>
          <w:lang w:eastAsia="es-ES"/>
        </w:rPr>
        <w:t xml:space="preserve">- Que quien licita reúne todas las condiciones exigidas legalmente para contratar con la Administración pública y que, en su caso, ostento la debida representación. En caso de que recaiga propuesta de adjudicación a su favor, se compromete a acreditar la posesión y validez de los documentos exigidos en el Art. 55 de la Ley Foral 2/2018, de 13 de abril, de Contratos Públicos, en el plazo máximo de siete días desde la notificación de la adjudicación. - Que quien licita no está incursa en causa de exclusión del procedimiento de licitación. </w:t>
      </w:r>
    </w:p>
    <w:p w14:paraId="72708169" w14:textId="77777777" w:rsidR="000B319E" w:rsidRPr="000B319E" w:rsidRDefault="000B319E" w:rsidP="000B319E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color w:val="000000"/>
          <w:lang w:eastAsia="es-ES"/>
        </w:rPr>
      </w:pPr>
    </w:p>
    <w:p w14:paraId="61218C02" w14:textId="77777777" w:rsidR="000B319E" w:rsidRPr="000B319E" w:rsidRDefault="000B319E" w:rsidP="000B319E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0B319E">
        <w:rPr>
          <w:rFonts w:ascii="Aptos Narrow" w:eastAsia="Calibri" w:hAnsi="Aptos Narrow" w:cs="Arial"/>
          <w:color w:val="000000"/>
          <w:lang w:eastAsia="es-ES"/>
        </w:rPr>
        <w:t xml:space="preserve">- Que reúne los requisitos exigidos de solvencia económica, financiera y técnica o profesional. </w:t>
      </w:r>
    </w:p>
    <w:p w14:paraId="5F051419" w14:textId="77777777" w:rsidR="000B319E" w:rsidRPr="000B319E" w:rsidRDefault="000B319E" w:rsidP="000B319E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color w:val="000000"/>
          <w:lang w:eastAsia="es-ES"/>
        </w:rPr>
      </w:pPr>
    </w:p>
    <w:p w14:paraId="60E0E815" w14:textId="77777777" w:rsidR="000B319E" w:rsidRPr="000B319E" w:rsidRDefault="000B319E" w:rsidP="000B319E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0B319E">
        <w:rPr>
          <w:rFonts w:ascii="Aptos Narrow" w:eastAsia="Calibri" w:hAnsi="Aptos Narrow" w:cs="Arial"/>
          <w:color w:val="000000"/>
          <w:lang w:eastAsia="es-ES"/>
        </w:rPr>
        <w:t xml:space="preserve">- Que su finalidad o actividad tiene relación directa con el objeto del contrato y que dispone de una organización con elementos personales y materiales suficientes para la debida ejecución del contrato. </w:t>
      </w:r>
    </w:p>
    <w:p w14:paraId="2F346823" w14:textId="77777777" w:rsidR="000B319E" w:rsidRPr="000B319E" w:rsidRDefault="000B319E" w:rsidP="000B319E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color w:val="000000"/>
          <w:lang w:eastAsia="es-ES"/>
        </w:rPr>
      </w:pPr>
    </w:p>
    <w:p w14:paraId="088BDFE2" w14:textId="77777777" w:rsidR="000B319E" w:rsidRPr="000B319E" w:rsidRDefault="000B319E" w:rsidP="000B319E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0B319E">
        <w:rPr>
          <w:rFonts w:ascii="Aptos Narrow" w:eastAsia="Calibri" w:hAnsi="Aptos Narrow" w:cs="Arial"/>
          <w:color w:val="000000"/>
          <w:lang w:eastAsia="es-ES"/>
        </w:rPr>
        <w:t xml:space="preserve">- Que cuenta con el compromiso por escrito de otras entidades respecto de la adscripción de sus medios o la disposición de sus recursos, en su caso. </w:t>
      </w:r>
    </w:p>
    <w:p w14:paraId="79189A6B" w14:textId="77777777" w:rsidR="000B319E" w:rsidRPr="000B319E" w:rsidRDefault="000B319E" w:rsidP="000B319E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color w:val="000000"/>
          <w:lang w:eastAsia="es-ES"/>
        </w:rPr>
      </w:pPr>
    </w:p>
    <w:p w14:paraId="3FE8F95A" w14:textId="77777777" w:rsidR="000B319E" w:rsidRPr="000B319E" w:rsidRDefault="000B319E" w:rsidP="000B319E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0B319E">
        <w:rPr>
          <w:rFonts w:ascii="Aptos Narrow" w:eastAsia="Calibri" w:hAnsi="Aptos Narrow" w:cs="Arial"/>
          <w:color w:val="000000"/>
          <w:lang w:eastAsia="es-ES"/>
        </w:rPr>
        <w:lastRenderedPageBreak/>
        <w:t xml:space="preserve">- Que quien licita se halla al corriente en el cumplimiento de las obligaciones tributarias, de Seguridad Social y de seguridad, salud en el trabajo y prevención de riesgos laborales, impuestas por las disposiciones legales vigentes. </w:t>
      </w:r>
    </w:p>
    <w:p w14:paraId="67B2BC8C" w14:textId="77777777" w:rsidR="000B319E" w:rsidRPr="000B319E" w:rsidRDefault="000B319E" w:rsidP="000B319E">
      <w:pPr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ind w:right="34"/>
        <w:jc w:val="both"/>
        <w:rPr>
          <w:rFonts w:ascii="Aptos Narrow" w:eastAsiaTheme="minorEastAsia" w:hAnsi="Aptos Narrow" w:cs="Arial"/>
          <w:color w:val="000000"/>
          <w:kern w:val="0"/>
          <w:lang w:eastAsia="es-ES"/>
        </w:rPr>
      </w:pPr>
    </w:p>
    <w:p w14:paraId="4EF8324E" w14:textId="77777777" w:rsidR="000B319E" w:rsidRPr="000B319E" w:rsidRDefault="000B319E" w:rsidP="000B319E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0B319E">
        <w:rPr>
          <w:rFonts w:ascii="Aptos Narrow" w:eastAsia="Calibri" w:hAnsi="Aptos Narrow" w:cs="Arial"/>
          <w:color w:val="000000"/>
          <w:lang w:eastAsia="es-ES"/>
        </w:rPr>
        <w:t>- Que quien licita cumple con las obligaciones derivadas de la normativa de protección de datos personales.</w:t>
      </w:r>
    </w:p>
    <w:p w14:paraId="22AEC64F" w14:textId="77777777" w:rsidR="000B319E" w:rsidRPr="000B319E" w:rsidRDefault="000B319E" w:rsidP="000B319E">
      <w:pPr>
        <w:spacing w:after="0" w:line="240" w:lineRule="auto"/>
        <w:ind w:left="11" w:right="50" w:hanging="1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0B319E">
        <w:rPr>
          <w:rFonts w:ascii="Aptos Narrow" w:eastAsia="Calibri" w:hAnsi="Aptos Narrow" w:cs="Arial"/>
          <w:color w:val="000000"/>
          <w:lang w:eastAsia="es-ES"/>
        </w:rPr>
        <w:t xml:space="preserve"> </w:t>
      </w:r>
    </w:p>
    <w:p w14:paraId="25FA94B9" w14:textId="77777777" w:rsidR="000B319E" w:rsidRPr="000B319E" w:rsidRDefault="000B319E" w:rsidP="000B319E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0B319E">
        <w:rPr>
          <w:rFonts w:ascii="Aptos Narrow" w:eastAsia="Calibri" w:hAnsi="Aptos Narrow" w:cs="Arial"/>
          <w:color w:val="000000"/>
          <w:lang w:eastAsia="es-ES"/>
        </w:rPr>
        <w:t xml:space="preserve">- Que se somete a la jurisdicción de los juzgados y tribunales españoles de cualquier orden, para todas las incidencias con renuncia al fuero jurisdiccional que pudiera corresponderle, en caso de empresas extranjeras. </w:t>
      </w:r>
    </w:p>
    <w:p w14:paraId="192856C0" w14:textId="77777777" w:rsidR="000B319E" w:rsidRPr="000B319E" w:rsidRDefault="000B319E" w:rsidP="000B319E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color w:val="000000"/>
          <w:lang w:eastAsia="es-ES"/>
        </w:rPr>
      </w:pPr>
    </w:p>
    <w:p w14:paraId="3B94B98D" w14:textId="77777777" w:rsidR="000B319E" w:rsidRPr="000B319E" w:rsidRDefault="000B319E" w:rsidP="000B319E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0B319E">
        <w:rPr>
          <w:rFonts w:ascii="Aptos Narrow" w:eastAsia="Calibri" w:hAnsi="Aptos Narrow" w:cs="Arial"/>
          <w:color w:val="000000"/>
          <w:lang w:eastAsia="es-ES"/>
        </w:rPr>
        <w:t xml:space="preserve">- Que se compromete para el caso de resultar adjudicataria y antes de la firma del contrato, a suscribir y presentar ante el órgano de contratación del concurso las pólizas de seguros legalmente exigibles para la adecuada y suficiente cobertura de los riesgos propios de este contrato conforme lo estipulado en el Pliego Regulador que rige la contratación. </w:t>
      </w:r>
    </w:p>
    <w:p w14:paraId="539F19BB" w14:textId="77777777" w:rsidR="000B319E" w:rsidRPr="000B319E" w:rsidRDefault="000B319E" w:rsidP="000B319E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color w:val="000000"/>
          <w:lang w:eastAsia="es-ES"/>
        </w:rPr>
      </w:pPr>
    </w:p>
    <w:p w14:paraId="19AB0E07" w14:textId="77777777" w:rsidR="000B319E" w:rsidRPr="000B319E" w:rsidRDefault="000B319E" w:rsidP="000B319E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0B319E">
        <w:rPr>
          <w:rFonts w:ascii="Aptos Narrow" w:eastAsia="Calibri" w:hAnsi="Aptos Narrow" w:cs="Arial"/>
          <w:color w:val="000000"/>
          <w:lang w:eastAsia="es-ES"/>
        </w:rPr>
        <w:t>- Que, conociendo el pliego que rige la presente contratación, se compromete a su realización con sujeción estricta a este, a la propuesta técnica en la prestación del servicio y a la oferta económica que se presentan.</w:t>
      </w:r>
    </w:p>
    <w:p w14:paraId="5245D605" w14:textId="77777777" w:rsidR="000B319E" w:rsidRPr="000B319E" w:rsidRDefault="000B319E" w:rsidP="000B319E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color w:val="000000"/>
          <w:lang w:eastAsia="es-ES"/>
        </w:rPr>
      </w:pPr>
    </w:p>
    <w:p w14:paraId="5C304F7D" w14:textId="77777777" w:rsidR="000B319E" w:rsidRPr="000B319E" w:rsidRDefault="000B319E" w:rsidP="000B319E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0B319E">
        <w:rPr>
          <w:rFonts w:ascii="Aptos Narrow" w:eastAsia="Calibri" w:hAnsi="Aptos Narrow" w:cs="Arial"/>
          <w:color w:val="000000"/>
          <w:lang w:eastAsia="es-ES"/>
        </w:rPr>
        <w:t xml:space="preserve"> - Que identifica como dirección electrónica para la realización de notificaciones a través de medios telemáticos, en el caso de reclamaciones en materia de contratación pública la siguiente: ________________________________________</w:t>
      </w:r>
    </w:p>
    <w:p w14:paraId="446647CD" w14:textId="77777777" w:rsidR="000B319E" w:rsidRPr="000B319E" w:rsidRDefault="000B319E" w:rsidP="000B319E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0B319E">
        <w:rPr>
          <w:rFonts w:ascii="Aptos Narrow" w:eastAsia="Calibri" w:hAnsi="Aptos Narrow" w:cs="Arial"/>
          <w:color w:val="000000"/>
          <w:lang w:eastAsia="es-ES"/>
        </w:rPr>
        <w:t>- Con la advertencia de que incurrir en falsedad al efectuar la declaración responsable será motivo de prohibición para contratar conforme a lo establecido en el artículo 22 de la Ley Foral 2/2018 de 13 de abril de Contratos Públicos.</w:t>
      </w:r>
    </w:p>
    <w:p w14:paraId="22DD51B3" w14:textId="77777777" w:rsidR="000B319E" w:rsidRPr="000B319E" w:rsidRDefault="000B319E" w:rsidP="000B319E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color w:val="000000"/>
          <w:lang w:eastAsia="es-ES"/>
        </w:rPr>
      </w:pPr>
    </w:p>
    <w:p w14:paraId="1F940BC8" w14:textId="77777777" w:rsidR="000B319E" w:rsidRPr="000B319E" w:rsidRDefault="000B319E" w:rsidP="000B319E">
      <w:pPr>
        <w:spacing w:after="0" w:line="240" w:lineRule="auto"/>
        <w:ind w:left="11" w:right="50" w:hanging="1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0B319E">
        <w:rPr>
          <w:rFonts w:ascii="Aptos Narrow" w:eastAsia="Calibri" w:hAnsi="Aptos Narrow" w:cs="Arial"/>
          <w:color w:val="000000"/>
          <w:lang w:eastAsia="es-ES"/>
        </w:rPr>
        <w:t xml:space="preserve">En el caso de que la entidad licitadora sea una persona jurídica indicar el tamaño de la empresa en el momento de presentación de la oferta: </w:t>
      </w:r>
    </w:p>
    <w:p w14:paraId="0D94C3A3" w14:textId="77777777" w:rsidR="000B319E" w:rsidRPr="000B319E" w:rsidRDefault="000B319E" w:rsidP="000B319E">
      <w:pPr>
        <w:shd w:val="clear" w:color="auto" w:fill="FFFFFF"/>
        <w:spacing w:after="300" w:line="240" w:lineRule="auto"/>
        <w:textAlignment w:val="baseline"/>
        <w:rPr>
          <w:rFonts w:ascii="Aptos Narrow" w:eastAsia="Calibri" w:hAnsi="Aptos Narrow" w:cs="Arial"/>
          <w:color w:val="000000"/>
          <w:lang w:eastAsia="es-ES"/>
        </w:rPr>
      </w:pPr>
      <w:r w:rsidRPr="000B319E">
        <w:rPr>
          <w:rFonts w:ascii="Aptos Narrow" w:eastAsia="Calibri" w:hAnsi="Aptos Narrow" w:cs="Arial"/>
          <w:color w:val="000000"/>
          <w:lang w:eastAsia="es-ES"/>
        </w:rPr>
        <w:t> </w:t>
      </w:r>
    </w:p>
    <w:p w14:paraId="1F21FEBC" w14:textId="77777777" w:rsidR="000B319E" w:rsidRPr="000B319E" w:rsidRDefault="000B319E" w:rsidP="000B319E">
      <w:pPr>
        <w:spacing w:after="115" w:line="240" w:lineRule="auto"/>
        <w:ind w:left="11" w:right="34" w:hanging="1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0B319E">
        <w:rPr>
          <w:rFonts w:ascii="Aptos Narrow" w:eastAsia="Calibri" w:hAnsi="Aptos Narrow" w:cs="Arial"/>
          <w:color w:val="000000"/>
          <w:lang w:eastAsia="es-ES"/>
        </w:rPr>
        <w:t>(Lugar, fecha y firma)</w:t>
      </w:r>
    </w:p>
    <w:p w14:paraId="763646D0" w14:textId="77777777" w:rsidR="000B319E" w:rsidRPr="000B319E" w:rsidRDefault="000B319E" w:rsidP="000B319E">
      <w:pPr>
        <w:shd w:val="clear" w:color="auto" w:fill="FFFFFF"/>
        <w:spacing w:after="300" w:line="240" w:lineRule="auto"/>
        <w:textAlignment w:val="baseline"/>
        <w:rPr>
          <w:rFonts w:ascii="Aptos Narrow" w:eastAsia="Calibri" w:hAnsi="Aptos Narrow" w:cs="Arial"/>
          <w:color w:val="000000"/>
          <w:lang w:eastAsia="es-ES"/>
        </w:rPr>
      </w:pPr>
    </w:p>
    <w:p w14:paraId="1B479592" w14:textId="77777777" w:rsidR="000B319E" w:rsidRPr="000B319E" w:rsidRDefault="000B319E" w:rsidP="000B319E">
      <w:pPr>
        <w:shd w:val="clear" w:color="auto" w:fill="FFFFFF"/>
        <w:spacing w:after="300" w:line="240" w:lineRule="auto"/>
        <w:textAlignment w:val="baseline"/>
        <w:rPr>
          <w:rFonts w:ascii="Aptos Narrow" w:eastAsia="Calibri" w:hAnsi="Aptos Narrow" w:cs="Arial"/>
          <w:color w:val="000000"/>
          <w:lang w:eastAsia="es-ES"/>
        </w:rPr>
      </w:pPr>
    </w:p>
    <w:p w14:paraId="2441CD32" w14:textId="77777777" w:rsidR="000B319E" w:rsidRPr="000B319E" w:rsidRDefault="000B319E" w:rsidP="000B319E">
      <w:pPr>
        <w:spacing w:line="240" w:lineRule="auto"/>
        <w:rPr>
          <w:rFonts w:ascii="Aptos Narrow" w:eastAsia="Calibri" w:hAnsi="Aptos Narrow" w:cs="Arial"/>
          <w:b/>
          <w:bCs/>
          <w:color w:val="000000"/>
          <w:lang w:eastAsia="es-ES"/>
        </w:rPr>
      </w:pPr>
    </w:p>
    <w:p w14:paraId="0B69B1C3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rPr>
          <w:rFonts w:ascii="Aptos Narrow" w:eastAsiaTheme="minorEastAsia" w:hAnsi="Aptos Narrow" w:cs="Arial"/>
          <w:color w:val="000000"/>
          <w:kern w:val="0"/>
          <w:lang w:eastAsia="es-ES"/>
        </w:rPr>
      </w:pPr>
      <w:r w:rsidRPr="000B319E">
        <w:rPr>
          <w:rFonts w:ascii="Aptos Narrow" w:eastAsiaTheme="minorEastAsia" w:hAnsi="Aptos Narrow" w:cs="Arial"/>
          <w:color w:val="000000"/>
          <w:kern w:val="0"/>
          <w:lang w:eastAsia="es-ES"/>
        </w:rPr>
        <w:br w:type="page"/>
      </w:r>
    </w:p>
    <w:p w14:paraId="70D53AF6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rPr>
          <w:rFonts w:ascii="Aptos Narrow" w:eastAsiaTheme="minorEastAsia" w:hAnsi="Aptos Narrow" w:cs="Arial"/>
          <w:color w:val="000000"/>
          <w:kern w:val="0"/>
          <w:lang w:eastAsia="es-ES"/>
        </w:rPr>
      </w:pPr>
    </w:p>
    <w:p w14:paraId="3F43E741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rPr>
          <w:rFonts w:ascii="Aptos Narrow" w:eastAsiaTheme="minorEastAsia" w:hAnsi="Aptos Narrow" w:cs="Arial"/>
          <w:color w:val="000000"/>
          <w:kern w:val="0"/>
          <w:lang w:eastAsia="es-ES"/>
        </w:rPr>
      </w:pPr>
    </w:p>
    <w:p w14:paraId="2B0B7411" w14:textId="77777777" w:rsidR="000B319E" w:rsidRPr="000B319E" w:rsidRDefault="000B319E" w:rsidP="000B31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b/>
          <w:bCs/>
          <w:kern w:val="0"/>
        </w:rPr>
      </w:pPr>
      <w:r w:rsidRPr="000B319E">
        <w:rPr>
          <w:rFonts w:ascii="Aptos Narrow" w:hAnsi="Aptos Narrow" w:cs="Arial"/>
          <w:b/>
          <w:bCs/>
          <w:kern w:val="0"/>
        </w:rPr>
        <w:t xml:space="preserve">PROCEDIMIENTO: </w:t>
      </w:r>
      <w:r w:rsidRPr="000B319E">
        <w:rPr>
          <w:rFonts w:ascii="Aptos Narrow" w:eastAsiaTheme="minorEastAsia" w:hAnsi="Aptos Narrow" w:cs="Arial"/>
          <w:b/>
          <w:bCs/>
          <w:color w:val="000000"/>
          <w:kern w:val="0"/>
          <w:lang w:eastAsia="es-ES"/>
        </w:rPr>
        <w:t>CONTRATACIÓN POR LA ASOCIACIÓN TEDER DEL SERVICIO DE ASISTENCIA TÉCNICA “PROGRAMA ALIMENTOS CON ESTRELLA” DEL PLAN DE SOSTENIBILIDAD TURÍSTICA “TIERRA ESTELLA MAITIA-ABRAZA NUESTRA TIERRA”, EN EL MARCO DEL PLAN DE RECUPERACIÓN, TRANSFORMACIÓN Y RESILIENCIA, FINANCIADO POR LA UNIÓN EUROPEA-NEXT GENERATION EU.</w:t>
      </w:r>
    </w:p>
    <w:p w14:paraId="717086A4" w14:textId="77777777" w:rsidR="000B319E" w:rsidRPr="000B319E" w:rsidRDefault="000B319E" w:rsidP="000B31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b/>
          <w:bCs/>
          <w:kern w:val="0"/>
        </w:rPr>
      </w:pPr>
    </w:p>
    <w:p w14:paraId="04EA32F3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rPr>
          <w:rFonts w:ascii="Aptos Narrow" w:eastAsiaTheme="minorEastAsia" w:hAnsi="Aptos Narrow" w:cs="Arial"/>
          <w:color w:val="000000"/>
          <w:kern w:val="0"/>
          <w:lang w:eastAsia="es-ES"/>
        </w:rPr>
      </w:pPr>
    </w:p>
    <w:p w14:paraId="27B14103" w14:textId="77777777" w:rsidR="000B319E" w:rsidRPr="000B319E" w:rsidRDefault="000B319E" w:rsidP="000B319E">
      <w:pPr>
        <w:keepNext/>
        <w:keepLines/>
        <w:spacing w:after="155"/>
        <w:ind w:left="11" w:hanging="10"/>
        <w:jc w:val="center"/>
        <w:outlineLvl w:val="0"/>
        <w:rPr>
          <w:rFonts w:ascii="Aptos Narrow" w:eastAsia="Calibri" w:hAnsi="Aptos Narrow" w:cs="Calibri"/>
          <w:b/>
          <w:color w:val="000000"/>
          <w:lang w:eastAsia="es-ES"/>
        </w:rPr>
      </w:pPr>
      <w:bookmarkStart w:id="3" w:name="_Toc27134628"/>
      <w:bookmarkStart w:id="4" w:name="_Toc170912244"/>
      <w:r w:rsidRPr="000B319E">
        <w:rPr>
          <w:rFonts w:ascii="Aptos Narrow" w:eastAsia="Calibri" w:hAnsi="Aptos Narrow" w:cs="Calibri"/>
          <w:b/>
          <w:color w:val="000000"/>
          <w:lang w:eastAsia="es-ES"/>
        </w:rPr>
        <w:t>ANEXO II: MODELO DE DECLARACIÓN RESPONSABLE DE PARTICIPACIÓN CONJUNTA</w:t>
      </w:r>
      <w:bookmarkEnd w:id="3"/>
      <w:r w:rsidRPr="000B319E">
        <w:rPr>
          <w:rFonts w:ascii="Aptos Narrow" w:eastAsia="Calibri" w:hAnsi="Aptos Narrow" w:cs="Calibri"/>
          <w:b/>
          <w:color w:val="000000"/>
          <w:lang w:eastAsia="es-ES"/>
        </w:rPr>
        <w:t xml:space="preserve"> (SOBRE A)</w:t>
      </w:r>
      <w:bookmarkEnd w:id="4"/>
    </w:p>
    <w:p w14:paraId="5617D46C" w14:textId="77777777" w:rsidR="000B319E" w:rsidRPr="000B319E" w:rsidRDefault="000B319E" w:rsidP="000B319E">
      <w:pPr>
        <w:spacing w:before="180" w:after="115" w:line="240" w:lineRule="auto"/>
        <w:ind w:left="11" w:right="34" w:firstLine="54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0B319E">
        <w:rPr>
          <w:rFonts w:ascii="Aptos Narrow" w:eastAsia="Calibri" w:hAnsi="Aptos Narrow" w:cs="Arial"/>
          <w:color w:val="000000"/>
          <w:lang w:eastAsia="es-ES"/>
        </w:rPr>
        <w:t>D./Dña. ____________________________________DNI/NIF ___________________________, con domicilio a efectos de notificación en _________, C.P</w:t>
      </w:r>
      <w:bookmarkStart w:id="5" w:name="Texto17"/>
      <w:r w:rsidRPr="000B319E">
        <w:rPr>
          <w:rFonts w:ascii="Aptos Narrow" w:eastAsia="Calibri" w:hAnsi="Aptos Narrow" w:cs="Arial"/>
          <w:color w:val="000000"/>
          <w:lang w:eastAsia="es-ES"/>
        </w:rPr>
        <w:t xml:space="preserve">. </w:t>
      </w:r>
      <w:bookmarkEnd w:id="5"/>
      <w:r w:rsidRPr="000B319E">
        <w:rPr>
          <w:rFonts w:ascii="Aptos Narrow" w:eastAsia="Calibri" w:hAnsi="Aptos Narrow" w:cs="Arial"/>
          <w:color w:val="000000"/>
          <w:lang w:eastAsia="es-ES"/>
        </w:rPr>
        <w:t xml:space="preserve">__________, localidad </w:t>
      </w:r>
      <w:bookmarkStart w:id="6" w:name="Texto18"/>
      <w:r w:rsidRPr="000B319E">
        <w:rPr>
          <w:rFonts w:ascii="Aptos Narrow" w:eastAsia="Calibri" w:hAnsi="Aptos Narrow" w:cs="Arial"/>
          <w:color w:val="000000"/>
          <w:lang w:eastAsia="es-ES"/>
        </w:rPr>
        <w:fldChar w:fldCharType="begin">
          <w:ffData>
            <w:name w:val="Texto18"/>
            <w:enabled/>
            <w:calcOnExit w:val="0"/>
            <w:textInput/>
          </w:ffData>
        </w:fldChar>
      </w:r>
      <w:r w:rsidRPr="000B319E">
        <w:rPr>
          <w:rFonts w:ascii="Aptos Narrow" w:eastAsia="Calibri" w:hAnsi="Aptos Narrow" w:cs="Arial"/>
          <w:color w:val="000000"/>
          <w:lang w:eastAsia="es-ES"/>
        </w:rPr>
        <w:instrText xml:space="preserve"> FORMTEXT </w:instrText>
      </w:r>
      <w:r w:rsidRPr="000B319E">
        <w:rPr>
          <w:rFonts w:ascii="Aptos Narrow" w:eastAsia="Calibri" w:hAnsi="Aptos Narrow" w:cs="Arial"/>
          <w:color w:val="000000"/>
          <w:lang w:eastAsia="es-ES"/>
        </w:rPr>
      </w:r>
      <w:r w:rsidRPr="000B319E">
        <w:rPr>
          <w:rFonts w:ascii="Aptos Narrow" w:eastAsia="Calibri" w:hAnsi="Aptos Narrow" w:cs="Arial"/>
          <w:color w:val="000000"/>
          <w:lang w:eastAsia="es-ES"/>
        </w:rPr>
        <w:fldChar w:fldCharType="separate"/>
      </w:r>
      <w:r w:rsidRPr="000B319E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color w:val="000000"/>
          <w:lang w:eastAsia="es-ES"/>
        </w:rPr>
        <w:fldChar w:fldCharType="end"/>
      </w:r>
      <w:bookmarkEnd w:id="6"/>
      <w:r w:rsidRPr="000B319E">
        <w:rPr>
          <w:rFonts w:ascii="Aptos Narrow" w:eastAsia="Calibri" w:hAnsi="Aptos Narrow" w:cs="Arial"/>
          <w:color w:val="000000"/>
          <w:lang w:eastAsia="es-ES"/>
        </w:rPr>
        <w:t xml:space="preserve">, teléfono </w:t>
      </w:r>
      <w:bookmarkStart w:id="7" w:name="Texto19"/>
      <w:r w:rsidRPr="000B319E">
        <w:rPr>
          <w:rFonts w:ascii="Aptos Narrow" w:eastAsia="Calibri" w:hAnsi="Aptos Narrow" w:cs="Arial"/>
          <w:color w:val="000000"/>
          <w:lang w:eastAsia="es-ES"/>
        </w:rPr>
        <w:fldChar w:fldCharType="begin">
          <w:ffData>
            <w:name w:val="Texto19"/>
            <w:enabled/>
            <w:calcOnExit w:val="0"/>
            <w:textInput/>
          </w:ffData>
        </w:fldChar>
      </w:r>
      <w:r w:rsidRPr="000B319E">
        <w:rPr>
          <w:rFonts w:ascii="Aptos Narrow" w:eastAsia="Calibri" w:hAnsi="Aptos Narrow" w:cs="Arial"/>
          <w:color w:val="000000"/>
          <w:lang w:eastAsia="es-ES"/>
        </w:rPr>
        <w:instrText xml:space="preserve"> FORMTEXT </w:instrText>
      </w:r>
      <w:r w:rsidRPr="000B319E">
        <w:rPr>
          <w:rFonts w:ascii="Aptos Narrow" w:eastAsia="Calibri" w:hAnsi="Aptos Narrow" w:cs="Arial"/>
          <w:color w:val="000000"/>
          <w:lang w:eastAsia="es-ES"/>
        </w:rPr>
      </w:r>
      <w:r w:rsidRPr="000B319E">
        <w:rPr>
          <w:rFonts w:ascii="Aptos Narrow" w:eastAsia="Calibri" w:hAnsi="Aptos Narrow" w:cs="Arial"/>
          <w:color w:val="000000"/>
          <w:lang w:eastAsia="es-ES"/>
        </w:rPr>
        <w:fldChar w:fldCharType="separate"/>
      </w:r>
      <w:r w:rsidRPr="000B319E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color w:val="000000"/>
          <w:lang w:eastAsia="es-ES"/>
        </w:rPr>
        <w:fldChar w:fldCharType="end"/>
      </w:r>
      <w:bookmarkEnd w:id="7"/>
      <w:r w:rsidRPr="000B319E">
        <w:rPr>
          <w:rFonts w:ascii="Aptos Narrow" w:eastAsia="Calibri" w:hAnsi="Aptos Narrow" w:cs="Arial"/>
          <w:color w:val="000000"/>
          <w:lang w:eastAsia="es-ES"/>
        </w:rPr>
        <w:t>, correo electrónico</w:t>
      </w:r>
      <w:bookmarkStart w:id="8" w:name="Texto20"/>
      <w:r w:rsidRPr="000B319E">
        <w:rPr>
          <w:rFonts w:ascii="Aptos Narrow" w:eastAsia="Calibri" w:hAnsi="Aptos Narrow" w:cs="Arial"/>
          <w:color w:val="000000"/>
          <w:lang w:eastAsia="es-ES"/>
        </w:rPr>
        <w:t xml:space="preserve"> </w:t>
      </w:r>
      <w:bookmarkEnd w:id="8"/>
      <w:r w:rsidRPr="000B319E">
        <w:rPr>
          <w:rFonts w:ascii="Aptos Narrow" w:eastAsia="Calibri" w:hAnsi="Aptos Narrow" w:cs="Arial"/>
          <w:color w:val="000000"/>
          <w:lang w:eastAsia="es-ES"/>
        </w:rPr>
        <w:t>_________________________, en nombre propio o en representación de (táchese lo que no proceda) la sociedad ___________________________________ CIF _________,</w:t>
      </w:r>
    </w:p>
    <w:p w14:paraId="6B3D263F" w14:textId="77777777" w:rsidR="000B319E" w:rsidRPr="000B319E" w:rsidRDefault="000B319E" w:rsidP="000B319E">
      <w:pPr>
        <w:spacing w:before="180" w:after="115" w:line="240" w:lineRule="auto"/>
        <w:ind w:left="11" w:right="34" w:firstLine="54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0B319E">
        <w:rPr>
          <w:rFonts w:ascii="Aptos Narrow" w:eastAsia="Calibri" w:hAnsi="Aptos Narrow" w:cs="Arial"/>
          <w:color w:val="000000"/>
          <w:lang w:eastAsia="es-ES"/>
        </w:rPr>
        <w:t xml:space="preserve">D./Dña. ____________________________________DNI/NIF ___________________________, con domicilio a efectos de notificación en _________, C.P. __________, localidad </w:t>
      </w:r>
      <w:r w:rsidRPr="000B319E">
        <w:rPr>
          <w:rFonts w:ascii="Aptos Narrow" w:eastAsia="Calibri" w:hAnsi="Aptos Narrow" w:cs="Arial"/>
          <w:color w:val="000000"/>
          <w:lang w:eastAsia="es-ES"/>
        </w:rPr>
        <w:fldChar w:fldCharType="begin">
          <w:ffData>
            <w:name w:val="Texto18"/>
            <w:enabled/>
            <w:calcOnExit w:val="0"/>
            <w:textInput/>
          </w:ffData>
        </w:fldChar>
      </w:r>
      <w:r w:rsidRPr="000B319E">
        <w:rPr>
          <w:rFonts w:ascii="Aptos Narrow" w:eastAsia="Calibri" w:hAnsi="Aptos Narrow" w:cs="Arial"/>
          <w:color w:val="000000"/>
          <w:lang w:eastAsia="es-ES"/>
        </w:rPr>
        <w:instrText xml:space="preserve"> FORMTEXT </w:instrText>
      </w:r>
      <w:r w:rsidRPr="000B319E">
        <w:rPr>
          <w:rFonts w:ascii="Aptos Narrow" w:eastAsia="Calibri" w:hAnsi="Aptos Narrow" w:cs="Arial"/>
          <w:color w:val="000000"/>
          <w:lang w:eastAsia="es-ES"/>
        </w:rPr>
      </w:r>
      <w:r w:rsidRPr="000B319E">
        <w:rPr>
          <w:rFonts w:ascii="Aptos Narrow" w:eastAsia="Calibri" w:hAnsi="Aptos Narrow" w:cs="Arial"/>
          <w:color w:val="000000"/>
          <w:lang w:eastAsia="es-ES"/>
        </w:rPr>
        <w:fldChar w:fldCharType="separate"/>
      </w:r>
      <w:r w:rsidRPr="000B319E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color w:val="000000"/>
          <w:lang w:eastAsia="es-ES"/>
        </w:rPr>
        <w:fldChar w:fldCharType="end"/>
      </w:r>
      <w:r w:rsidRPr="000B319E">
        <w:rPr>
          <w:rFonts w:ascii="Aptos Narrow" w:eastAsia="Calibri" w:hAnsi="Aptos Narrow" w:cs="Arial"/>
          <w:color w:val="000000"/>
          <w:lang w:eastAsia="es-ES"/>
        </w:rPr>
        <w:t xml:space="preserve">, teléfono </w:t>
      </w:r>
      <w:r w:rsidRPr="000B319E">
        <w:rPr>
          <w:rFonts w:ascii="Aptos Narrow" w:eastAsia="Calibri" w:hAnsi="Aptos Narrow" w:cs="Arial"/>
          <w:color w:val="000000"/>
          <w:lang w:eastAsia="es-ES"/>
        </w:rPr>
        <w:fldChar w:fldCharType="begin">
          <w:ffData>
            <w:name w:val="Texto19"/>
            <w:enabled/>
            <w:calcOnExit w:val="0"/>
            <w:textInput/>
          </w:ffData>
        </w:fldChar>
      </w:r>
      <w:r w:rsidRPr="000B319E">
        <w:rPr>
          <w:rFonts w:ascii="Aptos Narrow" w:eastAsia="Calibri" w:hAnsi="Aptos Narrow" w:cs="Arial"/>
          <w:color w:val="000000"/>
          <w:lang w:eastAsia="es-ES"/>
        </w:rPr>
        <w:instrText xml:space="preserve"> FORMTEXT </w:instrText>
      </w:r>
      <w:r w:rsidRPr="000B319E">
        <w:rPr>
          <w:rFonts w:ascii="Aptos Narrow" w:eastAsia="Calibri" w:hAnsi="Aptos Narrow" w:cs="Arial"/>
          <w:color w:val="000000"/>
          <w:lang w:eastAsia="es-ES"/>
        </w:rPr>
      </w:r>
      <w:r w:rsidRPr="000B319E">
        <w:rPr>
          <w:rFonts w:ascii="Aptos Narrow" w:eastAsia="Calibri" w:hAnsi="Aptos Narrow" w:cs="Arial"/>
          <w:color w:val="000000"/>
          <w:lang w:eastAsia="es-ES"/>
        </w:rPr>
        <w:fldChar w:fldCharType="separate"/>
      </w:r>
      <w:r w:rsidRPr="000B319E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color w:val="000000"/>
          <w:lang w:eastAsia="es-ES"/>
        </w:rPr>
        <w:fldChar w:fldCharType="end"/>
      </w:r>
      <w:r w:rsidRPr="000B319E">
        <w:rPr>
          <w:rFonts w:ascii="Aptos Narrow" w:eastAsia="Calibri" w:hAnsi="Aptos Narrow" w:cs="Arial"/>
          <w:color w:val="000000"/>
          <w:lang w:eastAsia="es-ES"/>
        </w:rPr>
        <w:t>, correo electrónico _________________________, en nombre propio o en representación de (táchese lo que no proceda) la sociedad ___________________________________ CIF _________,</w:t>
      </w:r>
    </w:p>
    <w:p w14:paraId="23F1381F" w14:textId="77777777" w:rsidR="000B319E" w:rsidRPr="000B319E" w:rsidRDefault="000B319E" w:rsidP="000B319E">
      <w:pPr>
        <w:spacing w:before="180" w:after="115" w:line="240" w:lineRule="auto"/>
        <w:ind w:left="11" w:right="34" w:firstLine="54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0B319E">
        <w:rPr>
          <w:rFonts w:ascii="Aptos Narrow" w:eastAsia="Calibri" w:hAnsi="Aptos Narrow" w:cs="Arial"/>
          <w:color w:val="000000"/>
          <w:lang w:eastAsia="es-ES"/>
        </w:rPr>
        <w:t xml:space="preserve">D./Dña. ____________________________________DNI/NIF ___________________________, con domicilio a efectos de notificación en _________, C.P. __________, localidad </w:t>
      </w:r>
      <w:r w:rsidRPr="000B319E">
        <w:rPr>
          <w:rFonts w:ascii="Aptos Narrow" w:eastAsia="Calibri" w:hAnsi="Aptos Narrow" w:cs="Arial"/>
          <w:color w:val="000000"/>
          <w:lang w:eastAsia="es-ES"/>
        </w:rPr>
        <w:fldChar w:fldCharType="begin">
          <w:ffData>
            <w:name w:val="Texto18"/>
            <w:enabled/>
            <w:calcOnExit w:val="0"/>
            <w:textInput/>
          </w:ffData>
        </w:fldChar>
      </w:r>
      <w:r w:rsidRPr="000B319E">
        <w:rPr>
          <w:rFonts w:ascii="Aptos Narrow" w:eastAsia="Calibri" w:hAnsi="Aptos Narrow" w:cs="Arial"/>
          <w:color w:val="000000"/>
          <w:lang w:eastAsia="es-ES"/>
        </w:rPr>
        <w:instrText xml:space="preserve"> FORMTEXT </w:instrText>
      </w:r>
      <w:r w:rsidRPr="000B319E">
        <w:rPr>
          <w:rFonts w:ascii="Aptos Narrow" w:eastAsia="Calibri" w:hAnsi="Aptos Narrow" w:cs="Arial"/>
          <w:color w:val="000000"/>
          <w:lang w:eastAsia="es-ES"/>
        </w:rPr>
      </w:r>
      <w:r w:rsidRPr="000B319E">
        <w:rPr>
          <w:rFonts w:ascii="Aptos Narrow" w:eastAsia="Calibri" w:hAnsi="Aptos Narrow" w:cs="Arial"/>
          <w:color w:val="000000"/>
          <w:lang w:eastAsia="es-ES"/>
        </w:rPr>
        <w:fldChar w:fldCharType="separate"/>
      </w:r>
      <w:r w:rsidRPr="000B319E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color w:val="000000"/>
          <w:lang w:eastAsia="es-ES"/>
        </w:rPr>
        <w:fldChar w:fldCharType="end"/>
      </w:r>
      <w:r w:rsidRPr="000B319E">
        <w:rPr>
          <w:rFonts w:ascii="Aptos Narrow" w:eastAsia="Calibri" w:hAnsi="Aptos Narrow" w:cs="Arial"/>
          <w:color w:val="000000"/>
          <w:lang w:eastAsia="es-ES"/>
        </w:rPr>
        <w:t xml:space="preserve">, teléfono </w:t>
      </w:r>
      <w:r w:rsidRPr="000B319E">
        <w:rPr>
          <w:rFonts w:ascii="Aptos Narrow" w:eastAsia="Calibri" w:hAnsi="Aptos Narrow" w:cs="Arial"/>
          <w:color w:val="000000"/>
          <w:lang w:eastAsia="es-ES"/>
        </w:rPr>
        <w:fldChar w:fldCharType="begin">
          <w:ffData>
            <w:name w:val="Texto19"/>
            <w:enabled/>
            <w:calcOnExit w:val="0"/>
            <w:textInput/>
          </w:ffData>
        </w:fldChar>
      </w:r>
      <w:r w:rsidRPr="000B319E">
        <w:rPr>
          <w:rFonts w:ascii="Aptos Narrow" w:eastAsia="Calibri" w:hAnsi="Aptos Narrow" w:cs="Arial"/>
          <w:color w:val="000000"/>
          <w:lang w:eastAsia="es-ES"/>
        </w:rPr>
        <w:instrText xml:space="preserve"> FORMTEXT </w:instrText>
      </w:r>
      <w:r w:rsidRPr="000B319E">
        <w:rPr>
          <w:rFonts w:ascii="Aptos Narrow" w:eastAsia="Calibri" w:hAnsi="Aptos Narrow" w:cs="Arial"/>
          <w:color w:val="000000"/>
          <w:lang w:eastAsia="es-ES"/>
        </w:rPr>
      </w:r>
      <w:r w:rsidRPr="000B319E">
        <w:rPr>
          <w:rFonts w:ascii="Aptos Narrow" w:eastAsia="Calibri" w:hAnsi="Aptos Narrow" w:cs="Arial"/>
          <w:color w:val="000000"/>
          <w:lang w:eastAsia="es-ES"/>
        </w:rPr>
        <w:fldChar w:fldCharType="separate"/>
      </w:r>
      <w:r w:rsidRPr="000B319E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color w:val="000000"/>
          <w:lang w:eastAsia="es-ES"/>
        </w:rPr>
        <w:fldChar w:fldCharType="end"/>
      </w:r>
      <w:r w:rsidRPr="000B319E">
        <w:rPr>
          <w:rFonts w:ascii="Aptos Narrow" w:eastAsia="Calibri" w:hAnsi="Aptos Narrow" w:cs="Arial"/>
          <w:color w:val="000000"/>
          <w:lang w:eastAsia="es-ES"/>
        </w:rPr>
        <w:t>, correo electrónico _________________________, en nombre propio o en representación de (táchese lo que no proceda) la sociedad ___________________________________ CIF _________,</w:t>
      </w:r>
    </w:p>
    <w:p w14:paraId="7802D334" w14:textId="77777777" w:rsidR="000B319E" w:rsidRPr="000B319E" w:rsidRDefault="000B319E" w:rsidP="000B319E">
      <w:pPr>
        <w:spacing w:before="180" w:after="115" w:line="240" w:lineRule="auto"/>
        <w:ind w:left="11" w:right="34" w:firstLine="54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0B319E">
        <w:rPr>
          <w:rFonts w:ascii="Aptos Narrow" w:eastAsia="Calibri" w:hAnsi="Aptos Narrow" w:cs="Arial"/>
          <w:color w:val="000000"/>
          <w:lang w:eastAsia="es-ES"/>
        </w:rPr>
        <w:t xml:space="preserve">En relación con la </w:t>
      </w:r>
      <w:r w:rsidRPr="000B319E">
        <w:rPr>
          <w:rFonts w:ascii="Aptos Narrow" w:eastAsia="Calibri" w:hAnsi="Aptos Narrow" w:cs="Arial"/>
          <w:b/>
          <w:bCs/>
          <w:color w:val="000000"/>
          <w:lang w:eastAsia="es-ES"/>
        </w:rPr>
        <w:t xml:space="preserve">contratación del </w:t>
      </w:r>
      <w:r w:rsidRPr="000B319E">
        <w:rPr>
          <w:rFonts w:ascii="Aptos Narrow" w:hAnsi="Aptos Narrow" w:cs="Arial"/>
          <w:b/>
          <w:bCs/>
          <w:kern w:val="0"/>
        </w:rPr>
        <w:t xml:space="preserve">SERVICIO DE ASISTENCIA TÉCNICA “PROGRAMA ALIMENTOS CON ESTRELLA”, EN EL MARCO DEL PLAN DE RECUPERACIÓN, TRANSFORMACIÓN Y RESILIENCIA, FINANCIADO POR LA UNIÓN EUROPEA-NEXT GENERATION EU, </w:t>
      </w:r>
      <w:r w:rsidRPr="000B319E">
        <w:rPr>
          <w:rFonts w:ascii="Aptos Narrow" w:eastAsia="Calibri" w:hAnsi="Aptos Narrow" w:cs="Arial"/>
          <w:color w:val="000000"/>
          <w:lang w:eastAsia="es-ES"/>
        </w:rPr>
        <w:t>bajo su responsabilidad, su voluntad de concurrencia conjunta con los siguientes porcentajes de participación:</w:t>
      </w:r>
    </w:p>
    <w:p w14:paraId="1F6D58D8" w14:textId="77777777" w:rsidR="000B319E" w:rsidRPr="000B319E" w:rsidRDefault="000B319E" w:rsidP="000B319E">
      <w:pPr>
        <w:spacing w:before="180" w:after="115" w:line="240" w:lineRule="auto"/>
        <w:ind w:left="11" w:right="34" w:firstLine="54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0B319E">
        <w:rPr>
          <w:rFonts w:ascii="Aptos Narrow" w:eastAsia="Calibri" w:hAnsi="Aptos Narrow" w:cs="Arial"/>
          <w:color w:val="000000"/>
          <w:lang w:eastAsia="es-ES"/>
        </w:rPr>
        <w:t xml:space="preserve">Participante 1 </w:t>
      </w:r>
      <w:r w:rsidRPr="000B319E">
        <w:rPr>
          <w:rFonts w:ascii="Aptos Narrow" w:eastAsia="Calibri" w:hAnsi="Aptos Narrow" w:cs="Arial"/>
          <w:color w:val="000000"/>
          <w:lang w:eastAsia="es-ES"/>
        </w:rPr>
        <w:fldChar w:fldCharType="begin">
          <w:ffData>
            <w:name w:val="Texto23"/>
            <w:enabled/>
            <w:calcOnExit w:val="0"/>
            <w:textInput/>
          </w:ffData>
        </w:fldChar>
      </w:r>
      <w:bookmarkStart w:id="9" w:name="Texto23"/>
      <w:r w:rsidRPr="000B319E">
        <w:rPr>
          <w:rFonts w:ascii="Aptos Narrow" w:eastAsia="Calibri" w:hAnsi="Aptos Narrow" w:cs="Arial"/>
          <w:color w:val="000000"/>
          <w:lang w:eastAsia="es-ES"/>
        </w:rPr>
        <w:instrText xml:space="preserve"> FORMTEXT </w:instrText>
      </w:r>
      <w:r w:rsidRPr="000B319E">
        <w:rPr>
          <w:rFonts w:ascii="Aptos Narrow" w:eastAsia="Calibri" w:hAnsi="Aptos Narrow" w:cs="Arial"/>
          <w:color w:val="000000"/>
          <w:lang w:eastAsia="es-ES"/>
        </w:rPr>
      </w:r>
      <w:r w:rsidRPr="000B319E">
        <w:rPr>
          <w:rFonts w:ascii="Aptos Narrow" w:eastAsia="Calibri" w:hAnsi="Aptos Narrow" w:cs="Arial"/>
          <w:color w:val="000000"/>
          <w:lang w:eastAsia="es-ES"/>
        </w:rPr>
        <w:fldChar w:fldCharType="separate"/>
      </w:r>
      <w:r w:rsidRPr="000B319E">
        <w:rPr>
          <w:rFonts w:ascii="Aptos Narrow" w:eastAsia="Calibri" w:hAnsi="Aptos Narrow" w:cs="Arial"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color w:val="000000"/>
          <w:lang w:eastAsia="es-ES"/>
        </w:rPr>
        <w:fldChar w:fldCharType="end"/>
      </w:r>
      <w:bookmarkEnd w:id="9"/>
      <w:r w:rsidRPr="000B319E">
        <w:rPr>
          <w:rFonts w:ascii="Aptos Narrow" w:eastAsia="Calibri" w:hAnsi="Aptos Narrow" w:cs="Arial"/>
          <w:color w:val="000000"/>
          <w:lang w:eastAsia="es-ES"/>
        </w:rPr>
        <w:t xml:space="preserve"> Porcentaje </w:t>
      </w:r>
      <w:r w:rsidRPr="000B319E">
        <w:rPr>
          <w:rFonts w:ascii="Aptos Narrow" w:eastAsia="Calibri" w:hAnsi="Aptos Narrow" w:cs="Arial"/>
          <w:color w:val="000000"/>
          <w:lang w:eastAsia="es-ES"/>
        </w:rPr>
        <w:fldChar w:fldCharType="begin">
          <w:ffData>
            <w:name w:val="Texto24"/>
            <w:enabled/>
            <w:calcOnExit w:val="0"/>
            <w:textInput/>
          </w:ffData>
        </w:fldChar>
      </w:r>
      <w:bookmarkStart w:id="10" w:name="Texto24"/>
      <w:r w:rsidRPr="000B319E">
        <w:rPr>
          <w:rFonts w:ascii="Aptos Narrow" w:eastAsia="Calibri" w:hAnsi="Aptos Narrow" w:cs="Arial"/>
          <w:color w:val="000000"/>
          <w:lang w:eastAsia="es-ES"/>
        </w:rPr>
        <w:instrText xml:space="preserve"> FORMTEXT </w:instrText>
      </w:r>
      <w:r w:rsidRPr="000B319E">
        <w:rPr>
          <w:rFonts w:ascii="Aptos Narrow" w:eastAsia="Calibri" w:hAnsi="Aptos Narrow" w:cs="Arial"/>
          <w:color w:val="000000"/>
          <w:lang w:eastAsia="es-ES"/>
        </w:rPr>
      </w:r>
      <w:r w:rsidRPr="000B319E">
        <w:rPr>
          <w:rFonts w:ascii="Aptos Narrow" w:eastAsia="Calibri" w:hAnsi="Aptos Narrow" w:cs="Arial"/>
          <w:color w:val="000000"/>
          <w:lang w:eastAsia="es-ES"/>
        </w:rPr>
        <w:fldChar w:fldCharType="separate"/>
      </w:r>
      <w:r w:rsidRPr="000B319E">
        <w:rPr>
          <w:rFonts w:ascii="Aptos Narrow" w:eastAsia="Calibri" w:hAnsi="Aptos Narrow" w:cs="Arial"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color w:val="000000"/>
          <w:lang w:eastAsia="es-ES"/>
        </w:rPr>
        <w:fldChar w:fldCharType="end"/>
      </w:r>
      <w:bookmarkEnd w:id="10"/>
      <w:r w:rsidRPr="000B319E">
        <w:rPr>
          <w:rFonts w:ascii="Aptos Narrow" w:eastAsia="Calibri" w:hAnsi="Aptos Narrow" w:cs="Arial"/>
          <w:color w:val="000000"/>
          <w:lang w:eastAsia="es-ES"/>
        </w:rPr>
        <w:t xml:space="preserve"> %.</w:t>
      </w:r>
    </w:p>
    <w:p w14:paraId="40F62020" w14:textId="77777777" w:rsidR="000B319E" w:rsidRPr="000B319E" w:rsidRDefault="000B319E" w:rsidP="000B319E">
      <w:pPr>
        <w:spacing w:before="180" w:after="115" w:line="240" w:lineRule="auto"/>
        <w:ind w:left="11" w:right="34" w:firstLine="54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0B319E">
        <w:rPr>
          <w:rFonts w:ascii="Aptos Narrow" w:eastAsia="Calibri" w:hAnsi="Aptos Narrow" w:cs="Arial"/>
          <w:color w:val="000000"/>
          <w:lang w:eastAsia="es-ES"/>
        </w:rPr>
        <w:t xml:space="preserve">Participante 2 </w:t>
      </w:r>
      <w:r w:rsidRPr="000B319E">
        <w:rPr>
          <w:rFonts w:ascii="Aptos Narrow" w:eastAsia="Calibri" w:hAnsi="Aptos Narrow" w:cs="Arial"/>
          <w:color w:val="000000"/>
          <w:lang w:eastAsia="es-ES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Pr="000B319E">
        <w:rPr>
          <w:rFonts w:ascii="Aptos Narrow" w:eastAsia="Calibri" w:hAnsi="Aptos Narrow" w:cs="Arial"/>
          <w:color w:val="000000"/>
          <w:lang w:eastAsia="es-ES"/>
        </w:rPr>
        <w:instrText xml:space="preserve"> FORMTEXT </w:instrText>
      </w:r>
      <w:r w:rsidRPr="000B319E">
        <w:rPr>
          <w:rFonts w:ascii="Aptos Narrow" w:eastAsia="Calibri" w:hAnsi="Aptos Narrow" w:cs="Arial"/>
          <w:color w:val="000000"/>
          <w:lang w:eastAsia="es-ES"/>
        </w:rPr>
      </w:r>
      <w:r w:rsidRPr="000B319E">
        <w:rPr>
          <w:rFonts w:ascii="Aptos Narrow" w:eastAsia="Calibri" w:hAnsi="Aptos Narrow" w:cs="Arial"/>
          <w:color w:val="000000"/>
          <w:lang w:eastAsia="es-ES"/>
        </w:rPr>
        <w:fldChar w:fldCharType="separate"/>
      </w:r>
      <w:r w:rsidRPr="000B319E">
        <w:rPr>
          <w:rFonts w:ascii="Aptos Narrow" w:eastAsia="Calibri" w:hAnsi="Aptos Narrow" w:cs="Arial"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color w:val="000000"/>
          <w:lang w:eastAsia="es-ES"/>
        </w:rPr>
        <w:fldChar w:fldCharType="end"/>
      </w:r>
      <w:r w:rsidRPr="000B319E">
        <w:rPr>
          <w:rFonts w:ascii="Aptos Narrow" w:eastAsia="Calibri" w:hAnsi="Aptos Narrow" w:cs="Arial"/>
          <w:color w:val="000000"/>
          <w:lang w:eastAsia="es-ES"/>
        </w:rPr>
        <w:t xml:space="preserve"> Porcentaje </w:t>
      </w:r>
      <w:r w:rsidRPr="000B319E">
        <w:rPr>
          <w:rFonts w:ascii="Aptos Narrow" w:eastAsia="Calibri" w:hAnsi="Aptos Narrow" w:cs="Arial"/>
          <w:color w:val="000000"/>
          <w:lang w:eastAsia="es-ES"/>
        </w:rPr>
        <w:fldChar w:fldCharType="begin">
          <w:ffData>
            <w:name w:val="Texto24"/>
            <w:enabled/>
            <w:calcOnExit w:val="0"/>
            <w:textInput/>
          </w:ffData>
        </w:fldChar>
      </w:r>
      <w:r w:rsidRPr="000B319E">
        <w:rPr>
          <w:rFonts w:ascii="Aptos Narrow" w:eastAsia="Calibri" w:hAnsi="Aptos Narrow" w:cs="Arial"/>
          <w:color w:val="000000"/>
          <w:lang w:eastAsia="es-ES"/>
        </w:rPr>
        <w:instrText xml:space="preserve"> FORMTEXT </w:instrText>
      </w:r>
      <w:r w:rsidRPr="000B319E">
        <w:rPr>
          <w:rFonts w:ascii="Aptos Narrow" w:eastAsia="Calibri" w:hAnsi="Aptos Narrow" w:cs="Arial"/>
          <w:color w:val="000000"/>
          <w:lang w:eastAsia="es-ES"/>
        </w:rPr>
      </w:r>
      <w:r w:rsidRPr="000B319E">
        <w:rPr>
          <w:rFonts w:ascii="Aptos Narrow" w:eastAsia="Calibri" w:hAnsi="Aptos Narrow" w:cs="Arial"/>
          <w:color w:val="000000"/>
          <w:lang w:eastAsia="es-ES"/>
        </w:rPr>
        <w:fldChar w:fldCharType="separate"/>
      </w:r>
      <w:r w:rsidRPr="000B319E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color w:val="000000"/>
          <w:lang w:eastAsia="es-ES"/>
        </w:rPr>
        <w:fldChar w:fldCharType="end"/>
      </w:r>
      <w:r w:rsidRPr="000B319E">
        <w:rPr>
          <w:rFonts w:ascii="Aptos Narrow" w:eastAsia="Calibri" w:hAnsi="Aptos Narrow" w:cs="Arial"/>
          <w:color w:val="000000"/>
          <w:lang w:eastAsia="es-ES"/>
        </w:rPr>
        <w:t xml:space="preserve"> %.</w:t>
      </w:r>
    </w:p>
    <w:p w14:paraId="3D3B344E" w14:textId="77777777" w:rsidR="000B319E" w:rsidRPr="000B319E" w:rsidRDefault="000B319E" w:rsidP="000B319E">
      <w:pPr>
        <w:spacing w:before="180" w:after="115" w:line="240" w:lineRule="auto"/>
        <w:ind w:left="11" w:right="34" w:firstLine="54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0B319E">
        <w:rPr>
          <w:rFonts w:ascii="Aptos Narrow" w:eastAsia="Calibri" w:hAnsi="Aptos Narrow" w:cs="Arial"/>
          <w:color w:val="000000"/>
          <w:lang w:eastAsia="es-ES"/>
        </w:rPr>
        <w:t xml:space="preserve">Participante 3 </w:t>
      </w:r>
      <w:r w:rsidRPr="000B319E">
        <w:rPr>
          <w:rFonts w:ascii="Aptos Narrow" w:eastAsia="Calibri" w:hAnsi="Aptos Narrow" w:cs="Arial"/>
          <w:color w:val="000000"/>
          <w:lang w:eastAsia="es-ES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Pr="000B319E">
        <w:rPr>
          <w:rFonts w:ascii="Aptos Narrow" w:eastAsia="Calibri" w:hAnsi="Aptos Narrow" w:cs="Arial"/>
          <w:color w:val="000000"/>
          <w:lang w:eastAsia="es-ES"/>
        </w:rPr>
        <w:instrText xml:space="preserve"> FORMTEXT </w:instrText>
      </w:r>
      <w:r w:rsidRPr="000B319E">
        <w:rPr>
          <w:rFonts w:ascii="Aptos Narrow" w:eastAsia="Calibri" w:hAnsi="Aptos Narrow" w:cs="Arial"/>
          <w:color w:val="000000"/>
          <w:lang w:eastAsia="es-ES"/>
        </w:rPr>
      </w:r>
      <w:r w:rsidRPr="000B319E">
        <w:rPr>
          <w:rFonts w:ascii="Aptos Narrow" w:eastAsia="Calibri" w:hAnsi="Aptos Narrow" w:cs="Arial"/>
          <w:color w:val="000000"/>
          <w:lang w:eastAsia="es-ES"/>
        </w:rPr>
        <w:fldChar w:fldCharType="separate"/>
      </w:r>
      <w:r w:rsidRPr="000B319E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color w:val="000000"/>
          <w:lang w:eastAsia="es-ES"/>
        </w:rPr>
        <w:fldChar w:fldCharType="end"/>
      </w:r>
      <w:r w:rsidRPr="000B319E">
        <w:rPr>
          <w:rFonts w:ascii="Aptos Narrow" w:eastAsia="Calibri" w:hAnsi="Aptos Narrow" w:cs="Arial"/>
          <w:color w:val="000000"/>
          <w:lang w:eastAsia="es-ES"/>
        </w:rPr>
        <w:t xml:space="preserve"> Porcentaje </w:t>
      </w:r>
      <w:r w:rsidRPr="000B319E">
        <w:rPr>
          <w:rFonts w:ascii="Aptos Narrow" w:eastAsia="Calibri" w:hAnsi="Aptos Narrow" w:cs="Arial"/>
          <w:color w:val="000000"/>
          <w:lang w:eastAsia="es-ES"/>
        </w:rPr>
        <w:fldChar w:fldCharType="begin">
          <w:ffData>
            <w:name w:val="Texto24"/>
            <w:enabled/>
            <w:calcOnExit w:val="0"/>
            <w:textInput/>
          </w:ffData>
        </w:fldChar>
      </w:r>
      <w:r w:rsidRPr="000B319E">
        <w:rPr>
          <w:rFonts w:ascii="Aptos Narrow" w:eastAsia="Calibri" w:hAnsi="Aptos Narrow" w:cs="Arial"/>
          <w:color w:val="000000"/>
          <w:lang w:eastAsia="es-ES"/>
        </w:rPr>
        <w:instrText xml:space="preserve"> FORMTEXT </w:instrText>
      </w:r>
      <w:r w:rsidRPr="000B319E">
        <w:rPr>
          <w:rFonts w:ascii="Aptos Narrow" w:eastAsia="Calibri" w:hAnsi="Aptos Narrow" w:cs="Arial"/>
          <w:color w:val="000000"/>
          <w:lang w:eastAsia="es-ES"/>
        </w:rPr>
      </w:r>
      <w:r w:rsidRPr="000B319E">
        <w:rPr>
          <w:rFonts w:ascii="Aptos Narrow" w:eastAsia="Calibri" w:hAnsi="Aptos Narrow" w:cs="Arial"/>
          <w:color w:val="000000"/>
          <w:lang w:eastAsia="es-ES"/>
        </w:rPr>
        <w:fldChar w:fldCharType="separate"/>
      </w:r>
      <w:r w:rsidRPr="000B319E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color w:val="000000"/>
          <w:lang w:eastAsia="es-ES"/>
        </w:rPr>
        <w:fldChar w:fldCharType="end"/>
      </w:r>
      <w:r w:rsidRPr="000B319E">
        <w:rPr>
          <w:rFonts w:ascii="Aptos Narrow" w:eastAsia="Calibri" w:hAnsi="Aptos Narrow" w:cs="Arial"/>
          <w:color w:val="000000"/>
          <w:lang w:eastAsia="es-ES"/>
        </w:rPr>
        <w:t xml:space="preserve"> %.</w:t>
      </w:r>
    </w:p>
    <w:p w14:paraId="23527585" w14:textId="77777777" w:rsidR="000B319E" w:rsidRPr="000B319E" w:rsidRDefault="000B319E" w:rsidP="000B319E">
      <w:pPr>
        <w:spacing w:before="180" w:after="115" w:line="240" w:lineRule="auto"/>
        <w:ind w:left="11" w:right="34" w:firstLine="54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0B319E">
        <w:rPr>
          <w:rFonts w:ascii="Aptos Narrow" w:eastAsia="Calibri" w:hAnsi="Aptos Narrow" w:cs="Arial"/>
          <w:color w:val="000000"/>
          <w:lang w:eastAsia="es-ES"/>
        </w:rPr>
        <w:t>Designan como representante apoderado con facultades para ejercer los derechos y cumplir las obligaciones derivadas de los contratos hasta su extinción, sin perjuicio de la existencia de facultades mancomunadas para cobros y pagos a:</w:t>
      </w:r>
    </w:p>
    <w:p w14:paraId="2D733959" w14:textId="77777777" w:rsidR="000B319E" w:rsidRPr="000B319E" w:rsidRDefault="000B319E" w:rsidP="000B319E">
      <w:pPr>
        <w:spacing w:before="180" w:after="115" w:line="240" w:lineRule="auto"/>
        <w:ind w:left="11" w:right="34" w:firstLine="540"/>
        <w:jc w:val="both"/>
        <w:rPr>
          <w:rFonts w:ascii="Aptos Narrow" w:eastAsia="Calibri" w:hAnsi="Aptos Narrow" w:cs="Arial"/>
          <w:color w:val="000000"/>
          <w:lang w:eastAsia="es-ES"/>
        </w:rPr>
      </w:pPr>
    </w:p>
    <w:p w14:paraId="386BD07E" w14:textId="77777777" w:rsidR="000B319E" w:rsidRPr="000B319E" w:rsidRDefault="000B319E" w:rsidP="000B319E">
      <w:pPr>
        <w:spacing w:before="180" w:after="115" w:line="240" w:lineRule="auto"/>
        <w:ind w:left="11" w:right="34" w:firstLine="54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0B319E">
        <w:rPr>
          <w:rFonts w:ascii="Aptos Narrow" w:eastAsia="Calibri" w:hAnsi="Aptos Narrow" w:cs="Arial"/>
          <w:color w:val="000000"/>
          <w:lang w:eastAsia="es-ES"/>
        </w:rPr>
        <w:t xml:space="preserve">D./Dña. </w:t>
      </w:r>
      <w:r w:rsidRPr="000B319E">
        <w:rPr>
          <w:rFonts w:ascii="Aptos Narrow" w:eastAsia="Calibri" w:hAnsi="Aptos Narrow" w:cs="Arial"/>
          <w:color w:val="000000"/>
          <w:lang w:eastAsia="es-ES"/>
        </w:rPr>
        <w:fldChar w:fldCharType="begin">
          <w:ffData>
            <w:name w:val="Texto25"/>
            <w:enabled/>
            <w:calcOnExit w:val="0"/>
            <w:textInput/>
          </w:ffData>
        </w:fldChar>
      </w:r>
      <w:bookmarkStart w:id="11" w:name="Texto25"/>
      <w:r w:rsidRPr="000B319E">
        <w:rPr>
          <w:rFonts w:ascii="Aptos Narrow" w:eastAsia="Calibri" w:hAnsi="Aptos Narrow" w:cs="Arial"/>
          <w:color w:val="000000"/>
          <w:lang w:eastAsia="es-ES"/>
        </w:rPr>
        <w:instrText xml:space="preserve"> FORMTEXT </w:instrText>
      </w:r>
      <w:r w:rsidRPr="000B319E">
        <w:rPr>
          <w:rFonts w:ascii="Aptos Narrow" w:eastAsia="Calibri" w:hAnsi="Aptos Narrow" w:cs="Arial"/>
          <w:color w:val="000000"/>
          <w:lang w:eastAsia="es-ES"/>
        </w:rPr>
      </w:r>
      <w:r w:rsidRPr="000B319E">
        <w:rPr>
          <w:rFonts w:ascii="Aptos Narrow" w:eastAsia="Calibri" w:hAnsi="Aptos Narrow" w:cs="Arial"/>
          <w:color w:val="000000"/>
          <w:lang w:eastAsia="es-ES"/>
        </w:rPr>
        <w:fldChar w:fldCharType="separate"/>
      </w:r>
      <w:r w:rsidRPr="000B319E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color w:val="000000"/>
          <w:lang w:eastAsia="es-ES"/>
        </w:rPr>
        <w:fldChar w:fldCharType="end"/>
      </w:r>
      <w:bookmarkEnd w:id="11"/>
      <w:r w:rsidRPr="000B319E">
        <w:rPr>
          <w:rFonts w:ascii="Aptos Narrow" w:eastAsia="Calibri" w:hAnsi="Aptos Narrow" w:cs="Arial"/>
          <w:color w:val="000000"/>
          <w:lang w:eastAsia="es-ES"/>
        </w:rPr>
        <w:t xml:space="preserve"> DNI/NIF </w:t>
      </w:r>
      <w:r w:rsidRPr="000B319E">
        <w:rPr>
          <w:rFonts w:ascii="Aptos Narrow" w:eastAsia="Calibri" w:hAnsi="Aptos Narrow" w:cs="Arial"/>
          <w:color w:val="000000"/>
          <w:lang w:eastAsia="es-ES"/>
        </w:rPr>
        <w:fldChar w:fldCharType="begin">
          <w:ffData>
            <w:name w:val="Texto26"/>
            <w:enabled/>
            <w:calcOnExit w:val="0"/>
            <w:textInput/>
          </w:ffData>
        </w:fldChar>
      </w:r>
      <w:bookmarkStart w:id="12" w:name="Texto26"/>
      <w:r w:rsidRPr="000B319E">
        <w:rPr>
          <w:rFonts w:ascii="Aptos Narrow" w:eastAsia="Calibri" w:hAnsi="Aptos Narrow" w:cs="Arial"/>
          <w:color w:val="000000"/>
          <w:lang w:eastAsia="es-ES"/>
        </w:rPr>
        <w:instrText xml:space="preserve"> FORMTEXT </w:instrText>
      </w:r>
      <w:r w:rsidRPr="000B319E">
        <w:rPr>
          <w:rFonts w:ascii="Aptos Narrow" w:eastAsia="Calibri" w:hAnsi="Aptos Narrow" w:cs="Arial"/>
          <w:color w:val="000000"/>
          <w:lang w:eastAsia="es-ES"/>
        </w:rPr>
      </w:r>
      <w:r w:rsidRPr="000B319E">
        <w:rPr>
          <w:rFonts w:ascii="Aptos Narrow" w:eastAsia="Calibri" w:hAnsi="Aptos Narrow" w:cs="Arial"/>
          <w:color w:val="000000"/>
          <w:lang w:eastAsia="es-ES"/>
        </w:rPr>
        <w:fldChar w:fldCharType="separate"/>
      </w:r>
      <w:r w:rsidRPr="000B319E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color w:val="000000"/>
          <w:lang w:eastAsia="es-ES"/>
        </w:rPr>
        <w:fldChar w:fldCharType="end"/>
      </w:r>
      <w:bookmarkEnd w:id="12"/>
      <w:r w:rsidRPr="000B319E">
        <w:rPr>
          <w:rFonts w:ascii="Aptos Narrow" w:eastAsia="Calibri" w:hAnsi="Aptos Narrow" w:cs="Arial"/>
          <w:color w:val="000000"/>
          <w:lang w:eastAsia="es-ES"/>
        </w:rPr>
        <w:t>,y teléfono</w:t>
      </w:r>
      <w:bookmarkStart w:id="13" w:name="Texto27"/>
      <w:r w:rsidRPr="000B319E">
        <w:rPr>
          <w:rFonts w:ascii="Aptos Narrow" w:eastAsia="Calibri" w:hAnsi="Aptos Narrow" w:cs="Arial"/>
          <w:color w:val="000000"/>
          <w:lang w:eastAsia="es-ES"/>
        </w:rPr>
        <w:t xml:space="preserve"> </w:t>
      </w:r>
      <w:r w:rsidRPr="000B319E">
        <w:rPr>
          <w:rFonts w:ascii="Aptos Narrow" w:eastAsia="Calibri" w:hAnsi="Aptos Narrow" w:cs="Arial"/>
          <w:color w:val="000000"/>
          <w:lang w:eastAsia="es-ES"/>
        </w:rPr>
        <w:fldChar w:fldCharType="begin">
          <w:ffData>
            <w:name w:val="Texto27"/>
            <w:enabled/>
            <w:calcOnExit w:val="0"/>
            <w:textInput/>
          </w:ffData>
        </w:fldChar>
      </w:r>
      <w:r w:rsidRPr="000B319E">
        <w:rPr>
          <w:rFonts w:ascii="Aptos Narrow" w:eastAsia="Calibri" w:hAnsi="Aptos Narrow" w:cs="Arial"/>
          <w:color w:val="000000"/>
          <w:lang w:eastAsia="es-ES"/>
        </w:rPr>
        <w:instrText xml:space="preserve"> FORMTEXT </w:instrText>
      </w:r>
      <w:r w:rsidRPr="000B319E">
        <w:rPr>
          <w:rFonts w:ascii="Aptos Narrow" w:eastAsia="Calibri" w:hAnsi="Aptos Narrow" w:cs="Arial"/>
          <w:color w:val="000000"/>
          <w:lang w:eastAsia="es-ES"/>
        </w:rPr>
      </w:r>
      <w:r w:rsidRPr="000B319E">
        <w:rPr>
          <w:rFonts w:ascii="Aptos Narrow" w:eastAsia="Calibri" w:hAnsi="Aptos Narrow" w:cs="Arial"/>
          <w:color w:val="000000"/>
          <w:lang w:eastAsia="es-ES"/>
        </w:rPr>
        <w:fldChar w:fldCharType="separate"/>
      </w:r>
      <w:r w:rsidRPr="000B319E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color w:val="000000"/>
          <w:lang w:eastAsia="es-ES"/>
        </w:rPr>
        <w:fldChar w:fldCharType="end"/>
      </w:r>
      <w:bookmarkEnd w:id="13"/>
      <w:r w:rsidRPr="000B319E">
        <w:rPr>
          <w:rFonts w:ascii="Aptos Narrow" w:eastAsia="Calibri" w:hAnsi="Aptos Narrow" w:cs="Arial"/>
          <w:color w:val="000000"/>
          <w:lang w:eastAsia="es-ES"/>
        </w:rPr>
        <w:t xml:space="preserve"> y e-mail </w:t>
      </w:r>
      <w:r w:rsidRPr="000B319E">
        <w:rPr>
          <w:rFonts w:ascii="Aptos Narrow" w:eastAsia="Calibri" w:hAnsi="Aptos Narrow" w:cs="Arial"/>
          <w:color w:val="000000"/>
          <w:lang w:eastAsia="es-ES"/>
        </w:rPr>
        <w:fldChar w:fldCharType="begin">
          <w:ffData>
            <w:name w:val="Texto28"/>
            <w:enabled/>
            <w:calcOnExit w:val="0"/>
            <w:textInput/>
          </w:ffData>
        </w:fldChar>
      </w:r>
      <w:bookmarkStart w:id="14" w:name="Texto28"/>
      <w:r w:rsidRPr="000B319E">
        <w:rPr>
          <w:rFonts w:ascii="Aptos Narrow" w:eastAsia="Calibri" w:hAnsi="Aptos Narrow" w:cs="Arial"/>
          <w:color w:val="000000"/>
          <w:lang w:eastAsia="es-ES"/>
        </w:rPr>
        <w:instrText xml:space="preserve"> FORMTEXT </w:instrText>
      </w:r>
      <w:r w:rsidRPr="000B319E">
        <w:rPr>
          <w:rFonts w:ascii="Aptos Narrow" w:eastAsia="Calibri" w:hAnsi="Aptos Narrow" w:cs="Arial"/>
          <w:color w:val="000000"/>
          <w:lang w:eastAsia="es-ES"/>
        </w:rPr>
      </w:r>
      <w:r w:rsidRPr="000B319E">
        <w:rPr>
          <w:rFonts w:ascii="Aptos Narrow" w:eastAsia="Calibri" w:hAnsi="Aptos Narrow" w:cs="Arial"/>
          <w:color w:val="000000"/>
          <w:lang w:eastAsia="es-ES"/>
        </w:rPr>
        <w:fldChar w:fldCharType="separate"/>
      </w:r>
      <w:r w:rsidRPr="000B319E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B319E">
        <w:rPr>
          <w:rFonts w:ascii="Aptos Narrow" w:eastAsia="Calibri" w:hAnsi="Aptos Narrow" w:cs="Arial"/>
          <w:color w:val="000000"/>
          <w:lang w:eastAsia="es-ES"/>
        </w:rPr>
        <w:fldChar w:fldCharType="end"/>
      </w:r>
      <w:bookmarkEnd w:id="14"/>
    </w:p>
    <w:p w14:paraId="1B2A3E5A" w14:textId="77777777" w:rsidR="000B319E" w:rsidRPr="000B319E" w:rsidRDefault="000B319E" w:rsidP="000B319E">
      <w:pPr>
        <w:spacing w:before="180" w:after="115" w:line="240" w:lineRule="auto"/>
        <w:ind w:left="11" w:right="34" w:firstLine="54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0B319E">
        <w:rPr>
          <w:rFonts w:ascii="Aptos Narrow" w:eastAsia="Calibri" w:hAnsi="Aptos Narrow" w:cs="Arial"/>
          <w:color w:val="000000"/>
          <w:lang w:eastAsia="es-ES"/>
        </w:rPr>
        <w:t>El apoderado</w:t>
      </w:r>
      <w:r w:rsidRPr="000B319E">
        <w:rPr>
          <w:rFonts w:ascii="Aptos Narrow" w:eastAsia="Calibri" w:hAnsi="Aptos Narrow" w:cs="Arial"/>
          <w:color w:val="000000"/>
          <w:lang w:eastAsia="es-ES"/>
        </w:rPr>
        <w:tab/>
        <w:t>Participante 1</w:t>
      </w:r>
      <w:r w:rsidRPr="000B319E">
        <w:rPr>
          <w:rFonts w:ascii="Aptos Narrow" w:eastAsia="Calibri" w:hAnsi="Aptos Narrow" w:cs="Arial"/>
          <w:color w:val="000000"/>
          <w:lang w:eastAsia="es-ES"/>
        </w:rPr>
        <w:tab/>
        <w:t>Participante 2</w:t>
      </w:r>
      <w:r w:rsidRPr="000B319E">
        <w:rPr>
          <w:rFonts w:ascii="Aptos Narrow" w:eastAsia="Calibri" w:hAnsi="Aptos Narrow" w:cs="Arial"/>
          <w:color w:val="000000"/>
          <w:lang w:eastAsia="es-ES"/>
        </w:rPr>
        <w:tab/>
        <w:t>Participante 3</w:t>
      </w:r>
    </w:p>
    <w:p w14:paraId="3EA6CE99" w14:textId="77777777" w:rsidR="000B319E" w:rsidRPr="000B319E" w:rsidRDefault="000B319E" w:rsidP="000B319E">
      <w:pPr>
        <w:spacing w:after="115" w:line="240" w:lineRule="auto"/>
        <w:ind w:left="11" w:right="34" w:hanging="10"/>
        <w:jc w:val="both"/>
        <w:rPr>
          <w:rFonts w:ascii="Aptos Narrow" w:eastAsia="Calibri" w:hAnsi="Aptos Narrow" w:cs="Arial"/>
          <w:color w:val="000000"/>
          <w:lang w:eastAsia="es-ES"/>
        </w:rPr>
      </w:pPr>
    </w:p>
    <w:p w14:paraId="20509D80" w14:textId="77777777" w:rsidR="000B319E" w:rsidRPr="000B319E" w:rsidRDefault="000B319E" w:rsidP="000B319E">
      <w:pPr>
        <w:spacing w:after="115" w:line="240" w:lineRule="auto"/>
        <w:ind w:left="11" w:right="34" w:firstLine="54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0B319E">
        <w:rPr>
          <w:rFonts w:ascii="Aptos Narrow" w:eastAsia="Calibri" w:hAnsi="Aptos Narrow" w:cs="Arial"/>
          <w:color w:val="000000"/>
          <w:lang w:eastAsia="es-ES"/>
        </w:rPr>
        <w:t>(Lugar, fecha y firma)</w:t>
      </w:r>
    </w:p>
    <w:p w14:paraId="4FB6E9C7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rPr>
          <w:rFonts w:ascii="Aptos Narrow" w:eastAsiaTheme="minorEastAsia" w:hAnsi="Aptos Narrow" w:cs="Arial"/>
          <w:color w:val="000000"/>
          <w:kern w:val="0"/>
          <w:lang w:eastAsia="es-ES"/>
        </w:rPr>
      </w:pPr>
    </w:p>
    <w:p w14:paraId="37334C90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rPr>
          <w:rFonts w:ascii="Aptos Narrow" w:eastAsiaTheme="minorEastAsia" w:hAnsi="Aptos Narrow" w:cs="Arial"/>
          <w:color w:val="000000"/>
          <w:kern w:val="0"/>
          <w:lang w:eastAsia="es-ES"/>
        </w:rPr>
      </w:pPr>
    </w:p>
    <w:p w14:paraId="460CFEEA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rPr>
          <w:rFonts w:ascii="Aptos Narrow" w:eastAsiaTheme="minorEastAsia" w:hAnsi="Aptos Narrow" w:cs="Arial"/>
          <w:color w:val="000000"/>
          <w:kern w:val="0"/>
          <w:lang w:eastAsia="es-ES"/>
        </w:rPr>
      </w:pPr>
      <w:r w:rsidRPr="000B319E">
        <w:rPr>
          <w:rFonts w:ascii="Aptos Narrow" w:eastAsiaTheme="minorEastAsia" w:hAnsi="Aptos Narrow" w:cs="Arial"/>
          <w:color w:val="000000"/>
          <w:kern w:val="0"/>
          <w:lang w:eastAsia="es-ES"/>
        </w:rPr>
        <w:br w:type="page"/>
      </w:r>
    </w:p>
    <w:p w14:paraId="7B9C1F3C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jc w:val="both"/>
        <w:rPr>
          <w:rFonts w:ascii="Aptos Narrow" w:eastAsia="Calibri" w:hAnsi="Aptos Narrow" w:cs="Arial"/>
          <w:b/>
          <w:bCs/>
          <w:color w:val="FF0000"/>
          <w:lang w:eastAsia="es-ES"/>
        </w:rPr>
      </w:pPr>
    </w:p>
    <w:p w14:paraId="2F6744E6" w14:textId="77777777" w:rsidR="000B319E" w:rsidRPr="000B319E" w:rsidRDefault="000B319E" w:rsidP="000B31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kern w:val="0"/>
        </w:rPr>
      </w:pPr>
      <w:r w:rsidRPr="000B319E">
        <w:rPr>
          <w:rFonts w:ascii="Aptos Narrow" w:hAnsi="Aptos Narrow" w:cs="Arial"/>
          <w:b/>
          <w:bCs/>
          <w:kern w:val="0"/>
        </w:rPr>
        <w:t>PROCEDIMIENTO</w:t>
      </w:r>
      <w:r w:rsidRPr="000B319E">
        <w:rPr>
          <w:rFonts w:ascii="Aptos Narrow" w:hAnsi="Aptos Narrow" w:cs="Arial"/>
          <w:kern w:val="0"/>
        </w:rPr>
        <w:t xml:space="preserve">: </w:t>
      </w:r>
      <w:r w:rsidRPr="000B319E">
        <w:rPr>
          <w:rFonts w:ascii="Aptos Narrow" w:eastAsiaTheme="minorEastAsia" w:hAnsi="Aptos Narrow" w:cs="Arial"/>
          <w:b/>
          <w:bCs/>
          <w:color w:val="000000"/>
          <w:kern w:val="0"/>
          <w:lang w:eastAsia="es-ES"/>
        </w:rPr>
        <w:t>CONTRATACIÓN POR LA ASOCIACIÓN TEDER DEL SERVICIO DE ASISTENCIA TÉCNICA “PROGRAMA ALIMENTOS CON ESTRELLA” DEL PLAN DE SOSTENIBILIDAD TURÍSTICA “TIERRA ESTELLA MAITIA-ABRAZA NUESTRA TIERRA”, EN EL MARCO DEL PLAN DE RECUPERACIÓN, TRANSFORMACIÓN Y RESILIENCIA, FINANCIADO POR LA UNIÓN EUROPEA-NEXT GENERATION EU.</w:t>
      </w:r>
    </w:p>
    <w:p w14:paraId="27CAE806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jc w:val="both"/>
        <w:rPr>
          <w:rFonts w:ascii="Aptos Narrow" w:eastAsia="Calibri" w:hAnsi="Aptos Narrow" w:cs="Arial"/>
          <w:b/>
          <w:bCs/>
          <w:color w:val="FF0000"/>
          <w:lang w:eastAsia="es-ES"/>
        </w:rPr>
      </w:pPr>
    </w:p>
    <w:p w14:paraId="2E33F80F" w14:textId="77777777" w:rsidR="000B319E" w:rsidRPr="000B319E" w:rsidRDefault="000B319E" w:rsidP="000B319E">
      <w:pPr>
        <w:keepNext/>
        <w:keepLines/>
        <w:spacing w:after="155"/>
        <w:ind w:left="11" w:hanging="10"/>
        <w:jc w:val="center"/>
        <w:outlineLvl w:val="0"/>
        <w:rPr>
          <w:rFonts w:ascii="Aptos Narrow" w:eastAsia="Calibri" w:hAnsi="Aptos Narrow" w:cs="Calibri"/>
          <w:b/>
          <w:color w:val="000000"/>
          <w:lang w:eastAsia="es-ES"/>
        </w:rPr>
      </w:pPr>
      <w:bookmarkStart w:id="15" w:name="_Toc170912245"/>
      <w:r w:rsidRPr="000B319E">
        <w:rPr>
          <w:rFonts w:ascii="Aptos Narrow" w:eastAsia="Calibri" w:hAnsi="Aptos Narrow" w:cs="Calibri"/>
          <w:b/>
          <w:color w:val="000000"/>
          <w:lang w:eastAsia="es-ES"/>
        </w:rPr>
        <w:t>ANEXO III. DECLARACIÓN RESPONSABLE DE ADSCRIPCIÓN DE MEDIOS PERSONALES Y MATERIALES A LA EJECUCIÓN DEL CONTRATO (SOBRE A)</w:t>
      </w:r>
      <w:bookmarkEnd w:id="15"/>
    </w:p>
    <w:p w14:paraId="1AC0350A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ptos Narrow" w:eastAsia="Calibri" w:hAnsi="Aptos Narrow" w:cs="Arial"/>
          <w:b/>
          <w:bCs/>
          <w:color w:val="000000"/>
          <w:lang w:eastAsia="es-ES"/>
        </w:rPr>
      </w:pPr>
    </w:p>
    <w:p w14:paraId="5ABF6F16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ptos Narrow" w:eastAsia="Calibri" w:hAnsi="Aptos Narrow" w:cs="Arial"/>
          <w:b/>
          <w:color w:val="000000"/>
          <w:lang w:eastAsia="es-ES"/>
        </w:rPr>
      </w:pPr>
      <w:r w:rsidRPr="000B319E">
        <w:rPr>
          <w:rFonts w:ascii="Aptos Narrow" w:eastAsia="Calibri" w:hAnsi="Aptos Narrow" w:cs="Arial"/>
          <w:color w:val="000000"/>
          <w:lang w:eastAsia="es-ES"/>
        </w:rPr>
        <w:t xml:space="preserve"> Don/</w:t>
      </w:r>
      <w:proofErr w:type="gramStart"/>
      <w:r w:rsidRPr="000B319E">
        <w:rPr>
          <w:rFonts w:ascii="Aptos Narrow" w:eastAsia="Calibri" w:hAnsi="Aptos Narrow" w:cs="Arial"/>
          <w:color w:val="000000"/>
          <w:lang w:eastAsia="es-ES"/>
        </w:rPr>
        <w:t>Doña.…</w:t>
      </w:r>
      <w:proofErr w:type="gramEnd"/>
      <w:r w:rsidRPr="000B319E">
        <w:rPr>
          <w:rFonts w:ascii="Aptos Narrow" w:eastAsia="Calibri" w:hAnsi="Aptos Narrow" w:cs="Arial"/>
          <w:color w:val="000000"/>
          <w:lang w:eastAsia="es-ES"/>
        </w:rPr>
        <w:t>……………………………………………………………………</w:t>
      </w:r>
      <w:proofErr w:type="gramStart"/>
      <w:r w:rsidRPr="000B319E">
        <w:rPr>
          <w:rFonts w:ascii="Aptos Narrow" w:eastAsia="Calibri" w:hAnsi="Aptos Narrow" w:cs="Arial"/>
          <w:color w:val="000000"/>
          <w:lang w:eastAsia="es-ES"/>
        </w:rPr>
        <w:t>…….</w:t>
      </w:r>
      <w:proofErr w:type="gramEnd"/>
      <w:r w:rsidRPr="000B319E">
        <w:rPr>
          <w:rFonts w:ascii="Aptos Narrow" w:eastAsia="Calibri" w:hAnsi="Aptos Narrow" w:cs="Arial"/>
          <w:color w:val="000000"/>
          <w:lang w:eastAsia="es-ES"/>
        </w:rPr>
        <w:t>., con DNI número.........................en nombre y representación de la entidad…………………………………………</w:t>
      </w:r>
      <w:proofErr w:type="gramStart"/>
      <w:r w:rsidRPr="000B319E">
        <w:rPr>
          <w:rFonts w:ascii="Aptos Narrow" w:eastAsia="Calibri" w:hAnsi="Aptos Narrow" w:cs="Arial"/>
          <w:color w:val="000000"/>
          <w:lang w:eastAsia="es-ES"/>
        </w:rPr>
        <w:t>…….</w:t>
      </w:r>
      <w:proofErr w:type="gramEnd"/>
      <w:r w:rsidRPr="000B319E">
        <w:rPr>
          <w:rFonts w:ascii="Aptos Narrow" w:eastAsia="Calibri" w:hAnsi="Aptos Narrow" w:cs="Arial"/>
          <w:color w:val="000000"/>
          <w:lang w:eastAsia="es-ES"/>
        </w:rPr>
        <w:t>., con N.I.F.…………………… al objeto de participar en la contratación denominada “</w:t>
      </w:r>
      <w:r w:rsidRPr="000B319E">
        <w:rPr>
          <w:rFonts w:ascii="Aptos Narrow" w:eastAsiaTheme="minorEastAsia" w:hAnsi="Aptos Narrow" w:cs="Arial"/>
          <w:b/>
          <w:bCs/>
          <w:color w:val="000000"/>
          <w:kern w:val="0"/>
          <w:lang w:eastAsia="es-ES"/>
        </w:rPr>
        <w:t>SERVICIO DE ASISTENCIA TÉCNICA “PROGRAMA ALIMENTOS CON ESTRELLA” DEL PLAN DE SOSTENIBILIDAD TURÍSTICA “TIERRA ESTELLA MAITIA-ABRAZA NUESTRA TIERRA”, EN EL MARCO DEL PLAN DE RECUPERACIÓN, TRANSFORMACIÓN Y RESILIENCIA, FINANCIADO POR LA UNIÓN EUROPEA-NEXT GENERATION EU.</w:t>
      </w:r>
    </w:p>
    <w:p w14:paraId="7D159081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ptos Narrow" w:eastAsia="Calibri" w:hAnsi="Aptos Narrow" w:cs="Arial"/>
          <w:b/>
          <w:color w:val="000000"/>
          <w:lang w:eastAsia="es-ES"/>
        </w:rPr>
      </w:pPr>
    </w:p>
    <w:p w14:paraId="3F55AC2F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ptos Narrow" w:eastAsia="Calibri" w:hAnsi="Aptos Narrow" w:cs="Arial"/>
          <w:color w:val="000000"/>
          <w:lang w:eastAsia="es-ES"/>
        </w:rPr>
      </w:pPr>
    </w:p>
    <w:p w14:paraId="54BB62B6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ptos Narrow" w:eastAsia="Calibri" w:hAnsi="Aptos Narrow" w:cs="Arial"/>
          <w:b/>
          <w:bCs/>
          <w:color w:val="000000"/>
          <w:lang w:eastAsia="es-ES"/>
        </w:rPr>
      </w:pPr>
      <w:r w:rsidRPr="000B319E">
        <w:rPr>
          <w:rFonts w:ascii="Aptos Narrow" w:eastAsia="Calibri" w:hAnsi="Aptos Narrow" w:cs="Arial"/>
          <w:b/>
          <w:bCs/>
          <w:color w:val="000000"/>
          <w:lang w:eastAsia="es-ES"/>
        </w:rPr>
        <w:t>DECLARA BAJO SU RESPONSABILIDAD</w:t>
      </w:r>
    </w:p>
    <w:p w14:paraId="33C6BF94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ptos Narrow" w:eastAsia="Calibri" w:hAnsi="Aptos Narrow" w:cs="Arial"/>
          <w:color w:val="000000"/>
          <w:lang w:eastAsia="es-ES"/>
        </w:rPr>
      </w:pPr>
    </w:p>
    <w:p w14:paraId="6AB053F9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ptos Narrow" w:eastAsia="Calibri" w:hAnsi="Aptos Narrow" w:cs="Arial"/>
          <w:color w:val="333333"/>
          <w:shd w:val="clear" w:color="auto" w:fill="FFFFFF"/>
          <w:lang w:eastAsia="es-ES"/>
        </w:rPr>
      </w:pPr>
      <w:r w:rsidRPr="000B319E">
        <w:rPr>
          <w:rFonts w:ascii="Aptos Narrow" w:eastAsia="Calibri" w:hAnsi="Aptos Narrow" w:cs="Arial"/>
          <w:color w:val="000000"/>
          <w:lang w:eastAsia="es-ES"/>
        </w:rPr>
        <w:t>Que se comprometen, de conformidad con lo dispuesto en el artículo 17, de la Ley Foral 2/2018</w:t>
      </w:r>
      <w:r w:rsidRPr="000B319E">
        <w:rPr>
          <w:rFonts w:ascii="Aptos Narrow" w:eastAsia="Calibri" w:hAnsi="Aptos Narrow" w:cs="Arial"/>
          <w:caps/>
          <w:color w:val="333333"/>
          <w:shd w:val="clear" w:color="auto" w:fill="FFFFFF"/>
          <w:lang w:eastAsia="es-ES"/>
        </w:rPr>
        <w:t xml:space="preserve">, </w:t>
      </w:r>
      <w:r w:rsidRPr="000B319E">
        <w:rPr>
          <w:rFonts w:ascii="Aptos Narrow" w:eastAsia="Calibri" w:hAnsi="Aptos Narrow" w:cs="Arial"/>
          <w:color w:val="333333"/>
          <w:shd w:val="clear" w:color="auto" w:fill="FFFFFF"/>
          <w:lang w:eastAsia="es-ES"/>
        </w:rPr>
        <w:t>de 13 de abril, de Contratos Públicos a:</w:t>
      </w:r>
    </w:p>
    <w:p w14:paraId="0992750A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ptos Narrow" w:eastAsia="Calibri" w:hAnsi="Aptos Narrow" w:cs="Arial"/>
          <w:color w:val="000000"/>
          <w:lang w:eastAsia="es-ES"/>
        </w:rPr>
      </w:pPr>
    </w:p>
    <w:p w14:paraId="52A0C498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0B319E">
        <w:rPr>
          <w:rFonts w:ascii="Aptos Narrow" w:eastAsia="Calibri" w:hAnsi="Aptos Narrow" w:cs="Arial"/>
          <w:color w:val="000000"/>
          <w:lang w:eastAsia="es-ES"/>
        </w:rPr>
        <w:t>- Que la solvencia o medios que pone a disposición de la Asociación TEDER son los siguientes:</w:t>
      </w:r>
    </w:p>
    <w:p w14:paraId="7CA2CB63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ptos Narrow" w:eastAsia="Calibri" w:hAnsi="Aptos Narrow" w:cs="Arial"/>
          <w:b/>
          <w:bCs/>
          <w:color w:val="000000"/>
          <w:lang w:eastAsia="es-ES"/>
        </w:rPr>
      </w:pPr>
    </w:p>
    <w:p w14:paraId="0C61A2CF" w14:textId="77777777" w:rsidR="000B319E" w:rsidRPr="000B319E" w:rsidRDefault="000B319E" w:rsidP="000B319E">
      <w:pPr>
        <w:numPr>
          <w:ilvl w:val="0"/>
          <w:numId w:val="11"/>
        </w:numPr>
        <w:tabs>
          <w:tab w:val="left" w:pos="2506"/>
        </w:tabs>
        <w:autoSpaceDE w:val="0"/>
        <w:autoSpaceDN w:val="0"/>
        <w:adjustRightInd w:val="0"/>
        <w:spacing w:after="0" w:line="240" w:lineRule="auto"/>
        <w:ind w:left="709" w:right="34" w:hanging="425"/>
        <w:contextualSpacing/>
        <w:jc w:val="both"/>
        <w:rPr>
          <w:rFonts w:ascii="Aptos Narrow" w:eastAsia="Calibri" w:hAnsi="Aptos Narrow" w:cs="Arial"/>
          <w:b/>
          <w:bCs/>
          <w:color w:val="000000"/>
          <w:lang w:eastAsia="es-ES"/>
        </w:rPr>
      </w:pPr>
      <w:r w:rsidRPr="000B319E">
        <w:rPr>
          <w:rFonts w:ascii="Aptos Narrow" w:eastAsia="Calibri" w:hAnsi="Aptos Narrow" w:cs="Arial"/>
          <w:b/>
          <w:bCs/>
          <w:color w:val="000000"/>
          <w:lang w:eastAsia="es-ES"/>
        </w:rPr>
        <w:t xml:space="preserve">Relación de los principales contratos o servicios de características similares o iguales al objeto de este contrato, efectuados durante los tres últimos años (2021, 2022 y 2023): indicar el servicio o denominación del contrato de que se trate, importe, la fecha y el destinatario, público o privado, avalada por justificantes o certificados de dichos contratos o servicios expedidos por sus receptores. </w:t>
      </w:r>
    </w:p>
    <w:p w14:paraId="18AF8CD5" w14:textId="77777777" w:rsidR="000B319E" w:rsidRPr="000B319E" w:rsidRDefault="000B319E" w:rsidP="000B319E">
      <w:pPr>
        <w:tabs>
          <w:tab w:val="left" w:pos="2506"/>
        </w:tabs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Aptos Narrow" w:eastAsia="Calibri" w:hAnsi="Aptos Narrow" w:cs="Arial"/>
          <w:b/>
          <w:bCs/>
          <w:color w:val="000000"/>
          <w:lang w:eastAsia="es-ES"/>
        </w:rPr>
      </w:pPr>
    </w:p>
    <w:tbl>
      <w:tblPr>
        <w:tblStyle w:val="Tablaconcuadrcula"/>
        <w:tblW w:w="0" w:type="auto"/>
        <w:tblInd w:w="709" w:type="dxa"/>
        <w:tblLook w:val="04A0" w:firstRow="1" w:lastRow="0" w:firstColumn="1" w:lastColumn="0" w:noHBand="0" w:noVBand="1"/>
      </w:tblPr>
      <w:tblGrid>
        <w:gridCol w:w="1362"/>
        <w:gridCol w:w="1892"/>
        <w:gridCol w:w="1536"/>
        <w:gridCol w:w="1442"/>
        <w:gridCol w:w="1557"/>
      </w:tblGrid>
      <w:tr w:rsidR="000B319E" w:rsidRPr="000B319E" w14:paraId="4BB63EF6" w14:textId="77777777" w:rsidTr="009D0ABC">
        <w:tc>
          <w:tcPr>
            <w:tcW w:w="1751" w:type="dxa"/>
            <w:shd w:val="clear" w:color="auto" w:fill="F2F2F2" w:themeFill="background1" w:themeFillShade="F2"/>
          </w:tcPr>
          <w:p w14:paraId="21BA929C" w14:textId="77777777" w:rsidR="000B319E" w:rsidRPr="000B319E" w:rsidRDefault="000B319E" w:rsidP="000B319E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Aptos Narrow" w:eastAsia="Calibri" w:hAnsi="Aptos Narrow" w:cs="Arial"/>
                <w:b/>
                <w:bCs/>
                <w:color w:val="000000"/>
              </w:rPr>
            </w:pPr>
            <w:r w:rsidRPr="000B319E">
              <w:rPr>
                <w:rFonts w:ascii="Aptos Narrow" w:eastAsia="Calibri" w:hAnsi="Aptos Narrow" w:cs="Arial"/>
                <w:b/>
                <w:bCs/>
                <w:color w:val="000000"/>
              </w:rPr>
              <w:t>AÑO</w:t>
            </w:r>
          </w:p>
        </w:tc>
        <w:tc>
          <w:tcPr>
            <w:tcW w:w="2074" w:type="dxa"/>
            <w:shd w:val="clear" w:color="auto" w:fill="F2F2F2" w:themeFill="background1" w:themeFillShade="F2"/>
          </w:tcPr>
          <w:p w14:paraId="0D972C3D" w14:textId="77777777" w:rsidR="000B319E" w:rsidRPr="000B319E" w:rsidRDefault="000B319E" w:rsidP="000B319E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Aptos Narrow" w:eastAsia="Calibri" w:hAnsi="Aptos Narrow" w:cs="Arial"/>
                <w:b/>
                <w:bCs/>
                <w:color w:val="000000"/>
              </w:rPr>
            </w:pPr>
            <w:r w:rsidRPr="000B319E">
              <w:rPr>
                <w:rFonts w:ascii="Aptos Narrow" w:eastAsia="Calibri" w:hAnsi="Aptos Narrow" w:cs="Arial"/>
                <w:b/>
                <w:bCs/>
                <w:color w:val="000000"/>
              </w:rPr>
              <w:t>Denominación del servicio</w:t>
            </w:r>
          </w:p>
        </w:tc>
        <w:tc>
          <w:tcPr>
            <w:tcW w:w="1852" w:type="dxa"/>
            <w:shd w:val="clear" w:color="auto" w:fill="F2F2F2" w:themeFill="background1" w:themeFillShade="F2"/>
          </w:tcPr>
          <w:p w14:paraId="7B88D129" w14:textId="77777777" w:rsidR="000B319E" w:rsidRPr="000B319E" w:rsidRDefault="000B319E" w:rsidP="000B319E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Aptos Narrow" w:eastAsia="Calibri" w:hAnsi="Aptos Narrow" w:cs="Arial"/>
                <w:b/>
                <w:bCs/>
                <w:color w:val="000000"/>
              </w:rPr>
            </w:pPr>
            <w:r w:rsidRPr="000B319E">
              <w:rPr>
                <w:rFonts w:ascii="Aptos Narrow" w:eastAsia="Calibri" w:hAnsi="Aptos Narrow" w:cs="Arial"/>
                <w:b/>
                <w:bCs/>
                <w:color w:val="000000"/>
              </w:rPr>
              <w:t>Importe</w:t>
            </w:r>
          </w:p>
        </w:tc>
        <w:tc>
          <w:tcPr>
            <w:tcW w:w="1798" w:type="dxa"/>
            <w:shd w:val="clear" w:color="auto" w:fill="F2F2F2" w:themeFill="background1" w:themeFillShade="F2"/>
          </w:tcPr>
          <w:p w14:paraId="4ACD0A27" w14:textId="77777777" w:rsidR="000B319E" w:rsidRPr="000B319E" w:rsidRDefault="000B319E" w:rsidP="000B319E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Aptos Narrow" w:eastAsia="Calibri" w:hAnsi="Aptos Narrow" w:cs="Arial"/>
                <w:b/>
                <w:bCs/>
                <w:color w:val="000000"/>
              </w:rPr>
            </w:pPr>
            <w:r w:rsidRPr="000B319E">
              <w:rPr>
                <w:rFonts w:ascii="Aptos Narrow" w:eastAsia="Calibri" w:hAnsi="Aptos Narrow" w:cs="Arial"/>
                <w:b/>
                <w:bCs/>
                <w:color w:val="000000"/>
              </w:rPr>
              <w:t>Fecha</w:t>
            </w:r>
          </w:p>
        </w:tc>
        <w:tc>
          <w:tcPr>
            <w:tcW w:w="1642" w:type="dxa"/>
            <w:shd w:val="clear" w:color="auto" w:fill="F2F2F2" w:themeFill="background1" w:themeFillShade="F2"/>
          </w:tcPr>
          <w:p w14:paraId="370B688A" w14:textId="77777777" w:rsidR="000B319E" w:rsidRPr="000B319E" w:rsidRDefault="000B319E" w:rsidP="000B319E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Aptos Narrow" w:eastAsia="Calibri" w:hAnsi="Aptos Narrow" w:cs="Arial"/>
                <w:b/>
                <w:bCs/>
                <w:color w:val="000000"/>
              </w:rPr>
            </w:pPr>
            <w:r w:rsidRPr="000B319E">
              <w:rPr>
                <w:rFonts w:ascii="Aptos Narrow" w:eastAsia="Calibri" w:hAnsi="Aptos Narrow" w:cs="Arial"/>
                <w:b/>
                <w:bCs/>
                <w:color w:val="000000"/>
              </w:rPr>
              <w:t>Destinatario: público o privado</w:t>
            </w:r>
          </w:p>
        </w:tc>
      </w:tr>
      <w:tr w:rsidR="000B319E" w:rsidRPr="000B319E" w14:paraId="0691C481" w14:textId="77777777" w:rsidTr="009D0ABC">
        <w:tc>
          <w:tcPr>
            <w:tcW w:w="1751" w:type="dxa"/>
          </w:tcPr>
          <w:p w14:paraId="299A527D" w14:textId="77777777" w:rsidR="000B319E" w:rsidRPr="000B319E" w:rsidRDefault="000B319E" w:rsidP="000B319E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2074" w:type="dxa"/>
          </w:tcPr>
          <w:p w14:paraId="205B4733" w14:textId="77777777" w:rsidR="000B319E" w:rsidRPr="000B319E" w:rsidRDefault="000B319E" w:rsidP="000B319E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852" w:type="dxa"/>
          </w:tcPr>
          <w:p w14:paraId="68C7356F" w14:textId="77777777" w:rsidR="000B319E" w:rsidRPr="000B319E" w:rsidRDefault="000B319E" w:rsidP="000B319E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798" w:type="dxa"/>
          </w:tcPr>
          <w:p w14:paraId="3D59CF39" w14:textId="77777777" w:rsidR="000B319E" w:rsidRPr="000B319E" w:rsidRDefault="000B319E" w:rsidP="000B319E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642" w:type="dxa"/>
          </w:tcPr>
          <w:p w14:paraId="396F86C3" w14:textId="77777777" w:rsidR="000B319E" w:rsidRPr="000B319E" w:rsidRDefault="000B319E" w:rsidP="000B319E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</w:tr>
      <w:tr w:rsidR="000B319E" w:rsidRPr="000B319E" w14:paraId="042A40DC" w14:textId="77777777" w:rsidTr="009D0ABC">
        <w:tc>
          <w:tcPr>
            <w:tcW w:w="1751" w:type="dxa"/>
          </w:tcPr>
          <w:p w14:paraId="212C3E4A" w14:textId="77777777" w:rsidR="000B319E" w:rsidRPr="000B319E" w:rsidRDefault="000B319E" w:rsidP="000B319E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2074" w:type="dxa"/>
          </w:tcPr>
          <w:p w14:paraId="395E63EA" w14:textId="77777777" w:rsidR="000B319E" w:rsidRPr="000B319E" w:rsidRDefault="000B319E" w:rsidP="000B319E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852" w:type="dxa"/>
          </w:tcPr>
          <w:p w14:paraId="752BE956" w14:textId="77777777" w:rsidR="000B319E" w:rsidRPr="000B319E" w:rsidRDefault="000B319E" w:rsidP="000B319E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798" w:type="dxa"/>
          </w:tcPr>
          <w:p w14:paraId="30A38693" w14:textId="77777777" w:rsidR="000B319E" w:rsidRPr="000B319E" w:rsidRDefault="000B319E" w:rsidP="000B319E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642" w:type="dxa"/>
          </w:tcPr>
          <w:p w14:paraId="0C6E7279" w14:textId="77777777" w:rsidR="000B319E" w:rsidRPr="000B319E" w:rsidRDefault="000B319E" w:rsidP="000B319E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</w:tr>
      <w:tr w:rsidR="000B319E" w:rsidRPr="000B319E" w14:paraId="60F916E9" w14:textId="77777777" w:rsidTr="009D0ABC">
        <w:tc>
          <w:tcPr>
            <w:tcW w:w="1751" w:type="dxa"/>
          </w:tcPr>
          <w:p w14:paraId="6406F489" w14:textId="77777777" w:rsidR="000B319E" w:rsidRPr="000B319E" w:rsidRDefault="000B319E" w:rsidP="000B319E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2074" w:type="dxa"/>
          </w:tcPr>
          <w:p w14:paraId="79E029F2" w14:textId="77777777" w:rsidR="000B319E" w:rsidRPr="000B319E" w:rsidRDefault="000B319E" w:rsidP="000B319E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852" w:type="dxa"/>
          </w:tcPr>
          <w:p w14:paraId="27B6249F" w14:textId="77777777" w:rsidR="000B319E" w:rsidRPr="000B319E" w:rsidRDefault="000B319E" w:rsidP="000B319E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798" w:type="dxa"/>
          </w:tcPr>
          <w:p w14:paraId="11A7BD68" w14:textId="77777777" w:rsidR="000B319E" w:rsidRPr="000B319E" w:rsidRDefault="000B319E" w:rsidP="000B319E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642" w:type="dxa"/>
          </w:tcPr>
          <w:p w14:paraId="6B1A09DB" w14:textId="77777777" w:rsidR="000B319E" w:rsidRPr="000B319E" w:rsidRDefault="000B319E" w:rsidP="000B319E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</w:tr>
      <w:tr w:rsidR="000B319E" w:rsidRPr="000B319E" w14:paraId="7C837480" w14:textId="77777777" w:rsidTr="009D0ABC">
        <w:tc>
          <w:tcPr>
            <w:tcW w:w="1751" w:type="dxa"/>
          </w:tcPr>
          <w:p w14:paraId="4EF0C854" w14:textId="77777777" w:rsidR="000B319E" w:rsidRPr="000B319E" w:rsidRDefault="000B319E" w:rsidP="000B319E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2074" w:type="dxa"/>
          </w:tcPr>
          <w:p w14:paraId="064216A3" w14:textId="77777777" w:rsidR="000B319E" w:rsidRPr="000B319E" w:rsidRDefault="000B319E" w:rsidP="000B319E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852" w:type="dxa"/>
          </w:tcPr>
          <w:p w14:paraId="306B0FB5" w14:textId="77777777" w:rsidR="000B319E" w:rsidRPr="000B319E" w:rsidRDefault="000B319E" w:rsidP="000B319E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798" w:type="dxa"/>
          </w:tcPr>
          <w:p w14:paraId="164657D7" w14:textId="77777777" w:rsidR="000B319E" w:rsidRPr="000B319E" w:rsidRDefault="000B319E" w:rsidP="000B319E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642" w:type="dxa"/>
          </w:tcPr>
          <w:p w14:paraId="23A498B7" w14:textId="77777777" w:rsidR="000B319E" w:rsidRPr="000B319E" w:rsidRDefault="000B319E" w:rsidP="000B319E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</w:tr>
      <w:tr w:rsidR="000B319E" w:rsidRPr="000B319E" w14:paraId="2EE98164" w14:textId="77777777" w:rsidTr="009D0ABC">
        <w:tc>
          <w:tcPr>
            <w:tcW w:w="1751" w:type="dxa"/>
          </w:tcPr>
          <w:p w14:paraId="5A195267" w14:textId="77777777" w:rsidR="000B319E" w:rsidRPr="000B319E" w:rsidRDefault="000B319E" w:rsidP="000B319E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2074" w:type="dxa"/>
          </w:tcPr>
          <w:p w14:paraId="187B15A8" w14:textId="77777777" w:rsidR="000B319E" w:rsidRPr="000B319E" w:rsidRDefault="000B319E" w:rsidP="000B319E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852" w:type="dxa"/>
          </w:tcPr>
          <w:p w14:paraId="44FA9883" w14:textId="77777777" w:rsidR="000B319E" w:rsidRPr="000B319E" w:rsidRDefault="000B319E" w:rsidP="000B319E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798" w:type="dxa"/>
          </w:tcPr>
          <w:p w14:paraId="5CB9A232" w14:textId="77777777" w:rsidR="000B319E" w:rsidRPr="000B319E" w:rsidRDefault="000B319E" w:rsidP="000B319E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642" w:type="dxa"/>
          </w:tcPr>
          <w:p w14:paraId="58903260" w14:textId="77777777" w:rsidR="000B319E" w:rsidRPr="000B319E" w:rsidRDefault="000B319E" w:rsidP="000B319E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</w:tr>
      <w:tr w:rsidR="000B319E" w:rsidRPr="000B319E" w14:paraId="3E03D6F9" w14:textId="77777777" w:rsidTr="009D0ABC">
        <w:tc>
          <w:tcPr>
            <w:tcW w:w="1751" w:type="dxa"/>
          </w:tcPr>
          <w:p w14:paraId="4F159E1D" w14:textId="77777777" w:rsidR="000B319E" w:rsidRPr="000B319E" w:rsidRDefault="000B319E" w:rsidP="000B319E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2074" w:type="dxa"/>
          </w:tcPr>
          <w:p w14:paraId="0B5F8EA3" w14:textId="77777777" w:rsidR="000B319E" w:rsidRPr="000B319E" w:rsidRDefault="000B319E" w:rsidP="000B319E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852" w:type="dxa"/>
          </w:tcPr>
          <w:p w14:paraId="6BEFBD5B" w14:textId="77777777" w:rsidR="000B319E" w:rsidRPr="000B319E" w:rsidRDefault="000B319E" w:rsidP="000B319E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798" w:type="dxa"/>
          </w:tcPr>
          <w:p w14:paraId="67404A76" w14:textId="77777777" w:rsidR="000B319E" w:rsidRPr="000B319E" w:rsidRDefault="000B319E" w:rsidP="000B319E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642" w:type="dxa"/>
          </w:tcPr>
          <w:p w14:paraId="28757B31" w14:textId="77777777" w:rsidR="000B319E" w:rsidRPr="000B319E" w:rsidRDefault="000B319E" w:rsidP="000B319E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</w:tr>
      <w:tr w:rsidR="000B319E" w:rsidRPr="000B319E" w14:paraId="40786456" w14:textId="77777777" w:rsidTr="009D0ABC">
        <w:tc>
          <w:tcPr>
            <w:tcW w:w="1751" w:type="dxa"/>
          </w:tcPr>
          <w:p w14:paraId="345AF5EF" w14:textId="77777777" w:rsidR="000B319E" w:rsidRPr="000B319E" w:rsidRDefault="000B319E" w:rsidP="000B319E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2074" w:type="dxa"/>
          </w:tcPr>
          <w:p w14:paraId="2099A5BF" w14:textId="77777777" w:rsidR="000B319E" w:rsidRPr="000B319E" w:rsidRDefault="000B319E" w:rsidP="000B319E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852" w:type="dxa"/>
          </w:tcPr>
          <w:p w14:paraId="417854A6" w14:textId="77777777" w:rsidR="000B319E" w:rsidRPr="000B319E" w:rsidRDefault="000B319E" w:rsidP="000B319E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798" w:type="dxa"/>
          </w:tcPr>
          <w:p w14:paraId="405429FD" w14:textId="77777777" w:rsidR="000B319E" w:rsidRPr="000B319E" w:rsidRDefault="000B319E" w:rsidP="000B319E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642" w:type="dxa"/>
          </w:tcPr>
          <w:p w14:paraId="77DBA5E6" w14:textId="77777777" w:rsidR="000B319E" w:rsidRPr="000B319E" w:rsidRDefault="000B319E" w:rsidP="000B319E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</w:tr>
      <w:tr w:rsidR="000B319E" w:rsidRPr="000B319E" w14:paraId="73B49A13" w14:textId="77777777" w:rsidTr="009D0ABC">
        <w:tc>
          <w:tcPr>
            <w:tcW w:w="1751" w:type="dxa"/>
          </w:tcPr>
          <w:p w14:paraId="65AE13C7" w14:textId="77777777" w:rsidR="000B319E" w:rsidRPr="000B319E" w:rsidRDefault="000B319E" w:rsidP="000B319E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2074" w:type="dxa"/>
          </w:tcPr>
          <w:p w14:paraId="62399FA5" w14:textId="77777777" w:rsidR="000B319E" w:rsidRPr="000B319E" w:rsidRDefault="000B319E" w:rsidP="000B319E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852" w:type="dxa"/>
          </w:tcPr>
          <w:p w14:paraId="57AE5B6D" w14:textId="77777777" w:rsidR="000B319E" w:rsidRPr="000B319E" w:rsidRDefault="000B319E" w:rsidP="000B319E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798" w:type="dxa"/>
          </w:tcPr>
          <w:p w14:paraId="56F6404F" w14:textId="77777777" w:rsidR="000B319E" w:rsidRPr="000B319E" w:rsidRDefault="000B319E" w:rsidP="000B319E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642" w:type="dxa"/>
          </w:tcPr>
          <w:p w14:paraId="400DFD20" w14:textId="77777777" w:rsidR="000B319E" w:rsidRPr="000B319E" w:rsidRDefault="000B319E" w:rsidP="000B319E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</w:tr>
      <w:tr w:rsidR="000B319E" w:rsidRPr="000B319E" w14:paraId="13862162" w14:textId="77777777" w:rsidTr="009D0ABC">
        <w:tc>
          <w:tcPr>
            <w:tcW w:w="1751" w:type="dxa"/>
          </w:tcPr>
          <w:p w14:paraId="7287C8DB" w14:textId="77777777" w:rsidR="000B319E" w:rsidRPr="000B319E" w:rsidRDefault="000B319E" w:rsidP="000B319E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2074" w:type="dxa"/>
          </w:tcPr>
          <w:p w14:paraId="5E31606F" w14:textId="77777777" w:rsidR="000B319E" w:rsidRPr="000B319E" w:rsidRDefault="000B319E" w:rsidP="000B319E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852" w:type="dxa"/>
          </w:tcPr>
          <w:p w14:paraId="274D6B4D" w14:textId="77777777" w:rsidR="000B319E" w:rsidRPr="000B319E" w:rsidRDefault="000B319E" w:rsidP="000B319E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798" w:type="dxa"/>
          </w:tcPr>
          <w:p w14:paraId="601A2ECE" w14:textId="77777777" w:rsidR="000B319E" w:rsidRPr="000B319E" w:rsidRDefault="000B319E" w:rsidP="000B319E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642" w:type="dxa"/>
          </w:tcPr>
          <w:p w14:paraId="678279C3" w14:textId="77777777" w:rsidR="000B319E" w:rsidRPr="000B319E" w:rsidRDefault="000B319E" w:rsidP="000B319E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</w:tr>
      <w:tr w:rsidR="000B319E" w:rsidRPr="000B319E" w14:paraId="76A10741" w14:textId="77777777" w:rsidTr="009D0ABC">
        <w:tc>
          <w:tcPr>
            <w:tcW w:w="1751" w:type="dxa"/>
          </w:tcPr>
          <w:p w14:paraId="1BBB6387" w14:textId="77777777" w:rsidR="000B319E" w:rsidRPr="000B319E" w:rsidRDefault="000B319E" w:rsidP="000B319E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2074" w:type="dxa"/>
          </w:tcPr>
          <w:p w14:paraId="7EE5EAFC" w14:textId="77777777" w:rsidR="000B319E" w:rsidRPr="000B319E" w:rsidRDefault="000B319E" w:rsidP="000B319E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852" w:type="dxa"/>
          </w:tcPr>
          <w:p w14:paraId="5574C78C" w14:textId="77777777" w:rsidR="000B319E" w:rsidRPr="000B319E" w:rsidRDefault="000B319E" w:rsidP="000B319E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798" w:type="dxa"/>
          </w:tcPr>
          <w:p w14:paraId="7C182564" w14:textId="77777777" w:rsidR="000B319E" w:rsidRPr="000B319E" w:rsidRDefault="000B319E" w:rsidP="000B319E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642" w:type="dxa"/>
          </w:tcPr>
          <w:p w14:paraId="455F5DDF" w14:textId="77777777" w:rsidR="000B319E" w:rsidRPr="000B319E" w:rsidRDefault="000B319E" w:rsidP="000B319E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</w:tr>
      <w:tr w:rsidR="000B319E" w:rsidRPr="000B319E" w14:paraId="453303A0" w14:textId="77777777" w:rsidTr="009D0ABC">
        <w:tc>
          <w:tcPr>
            <w:tcW w:w="1751" w:type="dxa"/>
          </w:tcPr>
          <w:p w14:paraId="1AA04140" w14:textId="77777777" w:rsidR="000B319E" w:rsidRPr="000B319E" w:rsidRDefault="000B319E" w:rsidP="000B319E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2074" w:type="dxa"/>
          </w:tcPr>
          <w:p w14:paraId="10F3F8D0" w14:textId="77777777" w:rsidR="000B319E" w:rsidRPr="000B319E" w:rsidRDefault="000B319E" w:rsidP="000B319E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852" w:type="dxa"/>
          </w:tcPr>
          <w:p w14:paraId="7A9CFEC1" w14:textId="77777777" w:rsidR="000B319E" w:rsidRPr="000B319E" w:rsidRDefault="000B319E" w:rsidP="000B319E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798" w:type="dxa"/>
          </w:tcPr>
          <w:p w14:paraId="73E61EFB" w14:textId="77777777" w:rsidR="000B319E" w:rsidRPr="000B319E" w:rsidRDefault="000B319E" w:rsidP="000B319E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642" w:type="dxa"/>
          </w:tcPr>
          <w:p w14:paraId="5E3F808A" w14:textId="77777777" w:rsidR="000B319E" w:rsidRPr="000B319E" w:rsidRDefault="000B319E" w:rsidP="000B319E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</w:tr>
      <w:tr w:rsidR="000B319E" w:rsidRPr="000B319E" w14:paraId="11F2969B" w14:textId="77777777" w:rsidTr="009D0ABC">
        <w:tc>
          <w:tcPr>
            <w:tcW w:w="1751" w:type="dxa"/>
          </w:tcPr>
          <w:p w14:paraId="511EF4A1" w14:textId="77777777" w:rsidR="000B319E" w:rsidRPr="000B319E" w:rsidRDefault="000B319E" w:rsidP="000B319E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2074" w:type="dxa"/>
          </w:tcPr>
          <w:p w14:paraId="2B9BA6B9" w14:textId="77777777" w:rsidR="000B319E" w:rsidRPr="000B319E" w:rsidRDefault="000B319E" w:rsidP="000B319E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852" w:type="dxa"/>
          </w:tcPr>
          <w:p w14:paraId="0D57BFB5" w14:textId="77777777" w:rsidR="000B319E" w:rsidRPr="000B319E" w:rsidRDefault="000B319E" w:rsidP="000B319E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798" w:type="dxa"/>
          </w:tcPr>
          <w:p w14:paraId="7A623494" w14:textId="77777777" w:rsidR="000B319E" w:rsidRPr="000B319E" w:rsidRDefault="000B319E" w:rsidP="000B319E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642" w:type="dxa"/>
          </w:tcPr>
          <w:p w14:paraId="248809F4" w14:textId="77777777" w:rsidR="000B319E" w:rsidRPr="000B319E" w:rsidRDefault="000B319E" w:rsidP="000B319E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</w:tr>
    </w:tbl>
    <w:p w14:paraId="22887E4B" w14:textId="77777777" w:rsidR="000B319E" w:rsidRPr="000B319E" w:rsidRDefault="000B319E" w:rsidP="000B319E">
      <w:pPr>
        <w:tabs>
          <w:tab w:val="left" w:pos="2506"/>
        </w:tabs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Aptos Narrow" w:eastAsia="Calibri" w:hAnsi="Aptos Narrow" w:cs="Arial"/>
          <w:b/>
          <w:bCs/>
          <w:color w:val="000000"/>
          <w:lang w:eastAsia="es-ES"/>
        </w:rPr>
      </w:pPr>
    </w:p>
    <w:p w14:paraId="6961CFBF" w14:textId="77777777" w:rsidR="000B319E" w:rsidRPr="000B319E" w:rsidRDefault="000B319E" w:rsidP="000B319E">
      <w:pPr>
        <w:tabs>
          <w:tab w:val="left" w:pos="2506"/>
        </w:tabs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Aptos Narrow" w:eastAsia="Calibri" w:hAnsi="Aptos Narrow" w:cs="Arial"/>
          <w:b/>
          <w:bCs/>
          <w:color w:val="000000"/>
          <w:lang w:eastAsia="es-ES"/>
        </w:rPr>
      </w:pPr>
      <w:r w:rsidRPr="000B319E">
        <w:rPr>
          <w:rFonts w:ascii="Aptos Narrow" w:eastAsia="Calibri" w:hAnsi="Aptos Narrow" w:cs="Arial"/>
          <w:b/>
          <w:bCs/>
          <w:color w:val="000000"/>
          <w:lang w:eastAsia="es-ES"/>
        </w:rPr>
        <w:lastRenderedPageBreak/>
        <w:t>Aportar justificantes o certificados de dichos contratos o servicios expedidos por sus receptores.</w:t>
      </w:r>
    </w:p>
    <w:p w14:paraId="686BBDAF" w14:textId="77777777" w:rsidR="000B319E" w:rsidRPr="000B319E" w:rsidRDefault="000B319E" w:rsidP="000B319E">
      <w:pPr>
        <w:tabs>
          <w:tab w:val="left" w:pos="2506"/>
        </w:tabs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Aptos Narrow" w:eastAsia="Calibri" w:hAnsi="Aptos Narrow" w:cs="Arial"/>
          <w:b/>
          <w:bCs/>
          <w:color w:val="000000"/>
          <w:lang w:eastAsia="es-ES"/>
        </w:rPr>
      </w:pPr>
    </w:p>
    <w:p w14:paraId="0858C09D" w14:textId="77777777" w:rsidR="000B319E" w:rsidRPr="000B319E" w:rsidRDefault="000B319E" w:rsidP="000B319E">
      <w:pPr>
        <w:numPr>
          <w:ilvl w:val="0"/>
          <w:numId w:val="11"/>
        </w:numPr>
        <w:tabs>
          <w:tab w:val="left" w:pos="2506"/>
        </w:tabs>
        <w:autoSpaceDE w:val="0"/>
        <w:autoSpaceDN w:val="0"/>
        <w:adjustRightInd w:val="0"/>
        <w:spacing w:after="0" w:line="240" w:lineRule="auto"/>
        <w:ind w:left="709" w:right="34" w:hanging="425"/>
        <w:contextualSpacing/>
        <w:jc w:val="both"/>
        <w:rPr>
          <w:rFonts w:ascii="Aptos Narrow" w:eastAsia="Calibri" w:hAnsi="Aptos Narrow" w:cs="Arial"/>
          <w:b/>
          <w:bCs/>
          <w:lang w:eastAsia="es-ES"/>
        </w:rPr>
      </w:pPr>
      <w:r w:rsidRPr="000B319E">
        <w:rPr>
          <w:rFonts w:ascii="Aptos Narrow" w:eastAsia="Calibri" w:hAnsi="Aptos Narrow" w:cs="Arial"/>
          <w:b/>
          <w:bCs/>
          <w:color w:val="000000"/>
          <w:lang w:eastAsia="es-ES"/>
        </w:rPr>
        <w:t xml:space="preserve">Declaración jurada que especifique que los profesionales encargados directamente de la ejecución del contrato tendrán la titulación y la experiencia requerida en el </w:t>
      </w:r>
      <w:r w:rsidRPr="000B319E">
        <w:rPr>
          <w:rFonts w:ascii="Aptos Narrow" w:eastAsia="Calibri" w:hAnsi="Aptos Narrow" w:cs="Arial"/>
          <w:b/>
          <w:bCs/>
          <w:lang w:eastAsia="es-ES"/>
        </w:rPr>
        <w:t>apartado 5.2 del Pliego de Prescripciones Técnicas.</w:t>
      </w:r>
    </w:p>
    <w:p w14:paraId="4FE1F8F0" w14:textId="77777777" w:rsidR="000B319E" w:rsidRPr="000B319E" w:rsidRDefault="000B319E" w:rsidP="000B319E">
      <w:pPr>
        <w:tabs>
          <w:tab w:val="left" w:pos="2506"/>
        </w:tabs>
        <w:autoSpaceDE w:val="0"/>
        <w:autoSpaceDN w:val="0"/>
        <w:adjustRightInd w:val="0"/>
        <w:spacing w:after="0" w:line="240" w:lineRule="auto"/>
        <w:ind w:left="11" w:hanging="10"/>
        <w:jc w:val="both"/>
        <w:rPr>
          <w:rFonts w:ascii="Aptos Narrow" w:eastAsia="Calibri" w:hAnsi="Aptos Narrow" w:cs="Arial"/>
          <w:b/>
          <w:bCs/>
          <w:color w:val="000000"/>
          <w:lang w:eastAsia="es-ES"/>
        </w:rPr>
      </w:pPr>
      <w:r w:rsidRPr="000B319E">
        <w:rPr>
          <w:rFonts w:ascii="Aptos Narrow" w:eastAsia="Calibri" w:hAnsi="Aptos Narrow" w:cs="Arial"/>
          <w:b/>
          <w:bCs/>
          <w:color w:val="2F5496" w:themeColor="accent1" w:themeShade="BF"/>
          <w:lang w:eastAsia="es-ES"/>
        </w:rPr>
        <w:t xml:space="preserve"> </w:t>
      </w:r>
    </w:p>
    <w:p w14:paraId="2B17E7FB" w14:textId="77777777" w:rsidR="000B319E" w:rsidRPr="000B319E" w:rsidRDefault="000B319E" w:rsidP="000B319E">
      <w:pPr>
        <w:tabs>
          <w:tab w:val="left" w:pos="2506"/>
        </w:tabs>
        <w:autoSpaceDE w:val="0"/>
        <w:autoSpaceDN w:val="0"/>
        <w:adjustRightInd w:val="0"/>
        <w:spacing w:after="0" w:line="240" w:lineRule="auto"/>
        <w:ind w:left="11" w:hanging="10"/>
        <w:jc w:val="both"/>
        <w:rPr>
          <w:rFonts w:ascii="Aptos Narrow" w:eastAsia="Calibri" w:hAnsi="Aptos Narrow" w:cs="Arial"/>
          <w:b/>
          <w:bCs/>
          <w:color w:val="FF0000"/>
          <w:lang w:eastAsia="es-ES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047"/>
        <w:gridCol w:w="3391"/>
        <w:gridCol w:w="2060"/>
      </w:tblGrid>
      <w:tr w:rsidR="000B319E" w:rsidRPr="000B319E" w14:paraId="5D2F973F" w14:textId="77777777" w:rsidTr="009D0ABC">
        <w:tc>
          <w:tcPr>
            <w:tcW w:w="1793" w:type="pct"/>
            <w:shd w:val="clear" w:color="auto" w:fill="F2F2F2" w:themeFill="background1" w:themeFillShade="F2"/>
          </w:tcPr>
          <w:p w14:paraId="4F2B4506" w14:textId="77777777" w:rsidR="000B319E" w:rsidRPr="000B319E" w:rsidRDefault="000B319E" w:rsidP="000B319E">
            <w:pPr>
              <w:autoSpaceDE w:val="0"/>
              <w:autoSpaceDN w:val="0"/>
              <w:adjustRightInd w:val="0"/>
              <w:jc w:val="center"/>
              <w:rPr>
                <w:rFonts w:ascii="Aptos Narrow" w:eastAsia="Calibri" w:hAnsi="Aptos Narrow" w:cs="Arial"/>
                <w:b/>
              </w:rPr>
            </w:pPr>
            <w:r w:rsidRPr="000B319E">
              <w:rPr>
                <w:rFonts w:ascii="Aptos Narrow" w:eastAsia="Calibri" w:hAnsi="Aptos Narrow" w:cs="Arial"/>
                <w:b/>
              </w:rPr>
              <w:t>Nombre y apellidos</w:t>
            </w:r>
          </w:p>
        </w:tc>
        <w:tc>
          <w:tcPr>
            <w:tcW w:w="1995" w:type="pct"/>
            <w:shd w:val="clear" w:color="auto" w:fill="F2F2F2" w:themeFill="background1" w:themeFillShade="F2"/>
          </w:tcPr>
          <w:p w14:paraId="4A03E3E6" w14:textId="77777777" w:rsidR="000B319E" w:rsidRPr="000B319E" w:rsidRDefault="000B319E" w:rsidP="000B319E">
            <w:pPr>
              <w:autoSpaceDE w:val="0"/>
              <w:autoSpaceDN w:val="0"/>
              <w:adjustRightInd w:val="0"/>
              <w:jc w:val="center"/>
              <w:rPr>
                <w:rFonts w:ascii="Aptos Narrow" w:eastAsia="Calibri" w:hAnsi="Aptos Narrow" w:cs="Arial"/>
                <w:b/>
              </w:rPr>
            </w:pPr>
            <w:r w:rsidRPr="000B319E">
              <w:rPr>
                <w:rFonts w:ascii="Aptos Narrow" w:eastAsia="Calibri" w:hAnsi="Aptos Narrow" w:cs="Arial"/>
                <w:b/>
              </w:rPr>
              <w:t>Titulación</w:t>
            </w:r>
          </w:p>
        </w:tc>
        <w:tc>
          <w:tcPr>
            <w:tcW w:w="1212" w:type="pct"/>
            <w:shd w:val="clear" w:color="auto" w:fill="F2F2F2" w:themeFill="background1" w:themeFillShade="F2"/>
          </w:tcPr>
          <w:p w14:paraId="124ADDE7" w14:textId="77777777" w:rsidR="000B319E" w:rsidRPr="000B319E" w:rsidRDefault="000B319E" w:rsidP="000B319E">
            <w:pPr>
              <w:autoSpaceDE w:val="0"/>
              <w:autoSpaceDN w:val="0"/>
              <w:adjustRightInd w:val="0"/>
              <w:jc w:val="center"/>
              <w:rPr>
                <w:rFonts w:ascii="Aptos Narrow" w:eastAsia="Calibri" w:hAnsi="Aptos Narrow" w:cs="Arial"/>
                <w:b/>
              </w:rPr>
            </w:pPr>
            <w:r w:rsidRPr="000B319E">
              <w:rPr>
                <w:rFonts w:ascii="Aptos Narrow" w:eastAsia="Calibri" w:hAnsi="Aptos Narrow" w:cs="Arial"/>
                <w:b/>
              </w:rPr>
              <w:t>Puesto de trabajo que ocupa</w:t>
            </w:r>
          </w:p>
        </w:tc>
      </w:tr>
      <w:tr w:rsidR="000B319E" w:rsidRPr="000B319E" w14:paraId="3C0CA8A8" w14:textId="77777777" w:rsidTr="009D0ABC">
        <w:tc>
          <w:tcPr>
            <w:tcW w:w="1793" w:type="pct"/>
          </w:tcPr>
          <w:p w14:paraId="05CA2BCC" w14:textId="77777777" w:rsidR="000B319E" w:rsidRPr="000B319E" w:rsidRDefault="000B319E" w:rsidP="000B319E">
            <w:pPr>
              <w:autoSpaceDE w:val="0"/>
              <w:autoSpaceDN w:val="0"/>
              <w:adjustRightInd w:val="0"/>
              <w:jc w:val="both"/>
              <w:rPr>
                <w:rFonts w:ascii="Aptos Narrow" w:eastAsia="Calibri" w:hAnsi="Aptos Narrow" w:cs="Arial"/>
                <w:bCs/>
              </w:rPr>
            </w:pPr>
          </w:p>
        </w:tc>
        <w:tc>
          <w:tcPr>
            <w:tcW w:w="1995" w:type="pct"/>
          </w:tcPr>
          <w:p w14:paraId="37FEF7C4" w14:textId="77777777" w:rsidR="000B319E" w:rsidRPr="000B319E" w:rsidRDefault="000B319E" w:rsidP="000B319E">
            <w:pPr>
              <w:autoSpaceDE w:val="0"/>
              <w:autoSpaceDN w:val="0"/>
              <w:adjustRightInd w:val="0"/>
              <w:jc w:val="both"/>
              <w:rPr>
                <w:rFonts w:ascii="Aptos Narrow" w:eastAsia="Calibri" w:hAnsi="Aptos Narrow" w:cs="Arial"/>
                <w:bCs/>
              </w:rPr>
            </w:pPr>
          </w:p>
        </w:tc>
        <w:tc>
          <w:tcPr>
            <w:tcW w:w="1212" w:type="pct"/>
          </w:tcPr>
          <w:p w14:paraId="4B73FF0E" w14:textId="77777777" w:rsidR="000B319E" w:rsidRPr="000B319E" w:rsidRDefault="000B319E" w:rsidP="000B319E">
            <w:pPr>
              <w:autoSpaceDE w:val="0"/>
              <w:autoSpaceDN w:val="0"/>
              <w:adjustRightInd w:val="0"/>
              <w:jc w:val="both"/>
              <w:rPr>
                <w:rFonts w:ascii="Aptos Narrow" w:eastAsia="Calibri" w:hAnsi="Aptos Narrow" w:cs="Arial"/>
                <w:bCs/>
              </w:rPr>
            </w:pPr>
          </w:p>
        </w:tc>
      </w:tr>
      <w:tr w:rsidR="000B319E" w:rsidRPr="000B319E" w14:paraId="1C1F6296" w14:textId="77777777" w:rsidTr="009D0ABC">
        <w:tc>
          <w:tcPr>
            <w:tcW w:w="1793" w:type="pct"/>
          </w:tcPr>
          <w:p w14:paraId="4CAF1670" w14:textId="77777777" w:rsidR="000B319E" w:rsidRPr="000B319E" w:rsidRDefault="000B319E" w:rsidP="000B319E">
            <w:pPr>
              <w:autoSpaceDE w:val="0"/>
              <w:autoSpaceDN w:val="0"/>
              <w:adjustRightInd w:val="0"/>
              <w:jc w:val="both"/>
              <w:rPr>
                <w:rFonts w:ascii="Aptos Narrow" w:eastAsia="Calibri" w:hAnsi="Aptos Narrow" w:cs="Arial"/>
                <w:bCs/>
              </w:rPr>
            </w:pPr>
          </w:p>
        </w:tc>
        <w:tc>
          <w:tcPr>
            <w:tcW w:w="1995" w:type="pct"/>
          </w:tcPr>
          <w:p w14:paraId="73FCA59E" w14:textId="77777777" w:rsidR="000B319E" w:rsidRPr="000B319E" w:rsidRDefault="000B319E" w:rsidP="000B319E">
            <w:pPr>
              <w:autoSpaceDE w:val="0"/>
              <w:autoSpaceDN w:val="0"/>
              <w:adjustRightInd w:val="0"/>
              <w:jc w:val="both"/>
              <w:rPr>
                <w:rFonts w:ascii="Aptos Narrow" w:eastAsia="Calibri" w:hAnsi="Aptos Narrow" w:cs="Arial"/>
                <w:bCs/>
              </w:rPr>
            </w:pPr>
          </w:p>
        </w:tc>
        <w:tc>
          <w:tcPr>
            <w:tcW w:w="1212" w:type="pct"/>
          </w:tcPr>
          <w:p w14:paraId="3E6AA3EC" w14:textId="77777777" w:rsidR="000B319E" w:rsidRPr="000B319E" w:rsidRDefault="000B319E" w:rsidP="000B319E">
            <w:pPr>
              <w:autoSpaceDE w:val="0"/>
              <w:autoSpaceDN w:val="0"/>
              <w:adjustRightInd w:val="0"/>
              <w:jc w:val="both"/>
              <w:rPr>
                <w:rFonts w:ascii="Aptos Narrow" w:eastAsia="Calibri" w:hAnsi="Aptos Narrow" w:cs="Arial"/>
                <w:bCs/>
              </w:rPr>
            </w:pPr>
          </w:p>
        </w:tc>
      </w:tr>
      <w:tr w:rsidR="000B319E" w:rsidRPr="000B319E" w14:paraId="7AD6FE8A" w14:textId="77777777" w:rsidTr="009D0ABC">
        <w:tc>
          <w:tcPr>
            <w:tcW w:w="1793" w:type="pct"/>
          </w:tcPr>
          <w:p w14:paraId="7B15E3C3" w14:textId="77777777" w:rsidR="000B319E" w:rsidRPr="000B319E" w:rsidRDefault="000B319E" w:rsidP="000B319E">
            <w:pPr>
              <w:autoSpaceDE w:val="0"/>
              <w:autoSpaceDN w:val="0"/>
              <w:adjustRightInd w:val="0"/>
              <w:jc w:val="both"/>
              <w:rPr>
                <w:rFonts w:ascii="Aptos Narrow" w:eastAsia="Calibri" w:hAnsi="Aptos Narrow" w:cs="Arial"/>
                <w:bCs/>
              </w:rPr>
            </w:pPr>
          </w:p>
        </w:tc>
        <w:tc>
          <w:tcPr>
            <w:tcW w:w="1995" w:type="pct"/>
          </w:tcPr>
          <w:p w14:paraId="11CFB6CA" w14:textId="77777777" w:rsidR="000B319E" w:rsidRPr="000B319E" w:rsidRDefault="000B319E" w:rsidP="000B319E">
            <w:pPr>
              <w:autoSpaceDE w:val="0"/>
              <w:autoSpaceDN w:val="0"/>
              <w:adjustRightInd w:val="0"/>
              <w:jc w:val="both"/>
              <w:rPr>
                <w:rFonts w:ascii="Aptos Narrow" w:eastAsia="Calibri" w:hAnsi="Aptos Narrow" w:cs="Arial"/>
                <w:bCs/>
              </w:rPr>
            </w:pPr>
          </w:p>
        </w:tc>
        <w:tc>
          <w:tcPr>
            <w:tcW w:w="1212" w:type="pct"/>
          </w:tcPr>
          <w:p w14:paraId="68A41C1A" w14:textId="77777777" w:rsidR="000B319E" w:rsidRPr="000B319E" w:rsidRDefault="000B319E" w:rsidP="000B319E">
            <w:pPr>
              <w:autoSpaceDE w:val="0"/>
              <w:autoSpaceDN w:val="0"/>
              <w:adjustRightInd w:val="0"/>
              <w:jc w:val="both"/>
              <w:rPr>
                <w:rFonts w:ascii="Aptos Narrow" w:eastAsia="Calibri" w:hAnsi="Aptos Narrow" w:cs="Arial"/>
                <w:bCs/>
              </w:rPr>
            </w:pPr>
          </w:p>
        </w:tc>
      </w:tr>
      <w:tr w:rsidR="000B319E" w:rsidRPr="000B319E" w14:paraId="5DD36404" w14:textId="77777777" w:rsidTr="009D0ABC">
        <w:tc>
          <w:tcPr>
            <w:tcW w:w="1793" w:type="pct"/>
          </w:tcPr>
          <w:p w14:paraId="24EFDFF5" w14:textId="77777777" w:rsidR="000B319E" w:rsidRPr="000B319E" w:rsidRDefault="000B319E" w:rsidP="000B319E">
            <w:pPr>
              <w:autoSpaceDE w:val="0"/>
              <w:autoSpaceDN w:val="0"/>
              <w:adjustRightInd w:val="0"/>
              <w:jc w:val="both"/>
              <w:rPr>
                <w:rFonts w:ascii="Aptos Narrow" w:eastAsia="Calibri" w:hAnsi="Aptos Narrow" w:cs="Arial"/>
                <w:bCs/>
              </w:rPr>
            </w:pPr>
          </w:p>
        </w:tc>
        <w:tc>
          <w:tcPr>
            <w:tcW w:w="1995" w:type="pct"/>
          </w:tcPr>
          <w:p w14:paraId="216F7C2B" w14:textId="77777777" w:rsidR="000B319E" w:rsidRPr="000B319E" w:rsidRDefault="000B319E" w:rsidP="000B319E">
            <w:pPr>
              <w:autoSpaceDE w:val="0"/>
              <w:autoSpaceDN w:val="0"/>
              <w:adjustRightInd w:val="0"/>
              <w:jc w:val="both"/>
              <w:rPr>
                <w:rFonts w:ascii="Aptos Narrow" w:eastAsia="Calibri" w:hAnsi="Aptos Narrow" w:cs="Arial"/>
                <w:bCs/>
              </w:rPr>
            </w:pPr>
          </w:p>
        </w:tc>
        <w:tc>
          <w:tcPr>
            <w:tcW w:w="1212" w:type="pct"/>
          </w:tcPr>
          <w:p w14:paraId="4CFB4002" w14:textId="77777777" w:rsidR="000B319E" w:rsidRPr="000B319E" w:rsidRDefault="000B319E" w:rsidP="000B319E">
            <w:pPr>
              <w:autoSpaceDE w:val="0"/>
              <w:autoSpaceDN w:val="0"/>
              <w:adjustRightInd w:val="0"/>
              <w:jc w:val="both"/>
              <w:rPr>
                <w:rFonts w:ascii="Aptos Narrow" w:eastAsia="Calibri" w:hAnsi="Aptos Narrow" w:cs="Arial"/>
                <w:bCs/>
              </w:rPr>
            </w:pPr>
          </w:p>
        </w:tc>
      </w:tr>
      <w:tr w:rsidR="000B319E" w:rsidRPr="000B319E" w14:paraId="1972C789" w14:textId="77777777" w:rsidTr="009D0ABC">
        <w:tc>
          <w:tcPr>
            <w:tcW w:w="1793" w:type="pct"/>
          </w:tcPr>
          <w:p w14:paraId="11B0DEBF" w14:textId="77777777" w:rsidR="000B319E" w:rsidRPr="000B319E" w:rsidRDefault="000B319E" w:rsidP="000B319E">
            <w:pPr>
              <w:autoSpaceDE w:val="0"/>
              <w:autoSpaceDN w:val="0"/>
              <w:adjustRightInd w:val="0"/>
              <w:jc w:val="both"/>
              <w:rPr>
                <w:rFonts w:ascii="Aptos Narrow" w:eastAsia="Calibri" w:hAnsi="Aptos Narrow" w:cs="Arial"/>
                <w:bCs/>
              </w:rPr>
            </w:pPr>
          </w:p>
        </w:tc>
        <w:tc>
          <w:tcPr>
            <w:tcW w:w="1995" w:type="pct"/>
          </w:tcPr>
          <w:p w14:paraId="495E1170" w14:textId="77777777" w:rsidR="000B319E" w:rsidRPr="000B319E" w:rsidRDefault="000B319E" w:rsidP="000B319E">
            <w:pPr>
              <w:autoSpaceDE w:val="0"/>
              <w:autoSpaceDN w:val="0"/>
              <w:adjustRightInd w:val="0"/>
              <w:jc w:val="both"/>
              <w:rPr>
                <w:rFonts w:ascii="Aptos Narrow" w:eastAsia="Calibri" w:hAnsi="Aptos Narrow" w:cs="Arial"/>
                <w:bCs/>
              </w:rPr>
            </w:pPr>
          </w:p>
        </w:tc>
        <w:tc>
          <w:tcPr>
            <w:tcW w:w="1212" w:type="pct"/>
          </w:tcPr>
          <w:p w14:paraId="38CFDD8A" w14:textId="77777777" w:rsidR="000B319E" w:rsidRPr="000B319E" w:rsidRDefault="000B319E" w:rsidP="000B319E">
            <w:pPr>
              <w:autoSpaceDE w:val="0"/>
              <w:autoSpaceDN w:val="0"/>
              <w:adjustRightInd w:val="0"/>
              <w:jc w:val="both"/>
              <w:rPr>
                <w:rFonts w:ascii="Aptos Narrow" w:eastAsia="Calibri" w:hAnsi="Aptos Narrow" w:cs="Arial"/>
                <w:bCs/>
              </w:rPr>
            </w:pPr>
          </w:p>
        </w:tc>
      </w:tr>
      <w:tr w:rsidR="000B319E" w:rsidRPr="000B319E" w14:paraId="499B187D" w14:textId="77777777" w:rsidTr="009D0ABC">
        <w:tc>
          <w:tcPr>
            <w:tcW w:w="1793" w:type="pct"/>
          </w:tcPr>
          <w:p w14:paraId="635D826C" w14:textId="77777777" w:rsidR="000B319E" w:rsidRPr="000B319E" w:rsidRDefault="000B319E" w:rsidP="000B319E">
            <w:pPr>
              <w:autoSpaceDE w:val="0"/>
              <w:autoSpaceDN w:val="0"/>
              <w:adjustRightInd w:val="0"/>
              <w:jc w:val="both"/>
              <w:rPr>
                <w:rFonts w:ascii="Aptos Narrow" w:eastAsia="Calibri" w:hAnsi="Aptos Narrow" w:cs="Arial"/>
                <w:bCs/>
              </w:rPr>
            </w:pPr>
          </w:p>
        </w:tc>
        <w:tc>
          <w:tcPr>
            <w:tcW w:w="1995" w:type="pct"/>
          </w:tcPr>
          <w:p w14:paraId="15615728" w14:textId="77777777" w:rsidR="000B319E" w:rsidRPr="000B319E" w:rsidRDefault="000B319E" w:rsidP="000B319E">
            <w:pPr>
              <w:autoSpaceDE w:val="0"/>
              <w:autoSpaceDN w:val="0"/>
              <w:adjustRightInd w:val="0"/>
              <w:jc w:val="both"/>
              <w:rPr>
                <w:rFonts w:ascii="Aptos Narrow" w:eastAsia="Calibri" w:hAnsi="Aptos Narrow" w:cs="Arial"/>
                <w:bCs/>
              </w:rPr>
            </w:pPr>
          </w:p>
        </w:tc>
        <w:tc>
          <w:tcPr>
            <w:tcW w:w="1212" w:type="pct"/>
          </w:tcPr>
          <w:p w14:paraId="52595EEA" w14:textId="77777777" w:rsidR="000B319E" w:rsidRPr="000B319E" w:rsidRDefault="000B319E" w:rsidP="000B319E">
            <w:pPr>
              <w:autoSpaceDE w:val="0"/>
              <w:autoSpaceDN w:val="0"/>
              <w:adjustRightInd w:val="0"/>
              <w:jc w:val="both"/>
              <w:rPr>
                <w:rFonts w:ascii="Aptos Narrow" w:eastAsia="Calibri" w:hAnsi="Aptos Narrow" w:cs="Arial"/>
                <w:bCs/>
              </w:rPr>
            </w:pPr>
          </w:p>
        </w:tc>
      </w:tr>
      <w:tr w:rsidR="000B319E" w:rsidRPr="000B319E" w14:paraId="1F6A2E7F" w14:textId="77777777" w:rsidTr="009D0ABC">
        <w:tc>
          <w:tcPr>
            <w:tcW w:w="1793" w:type="pct"/>
          </w:tcPr>
          <w:p w14:paraId="5E075950" w14:textId="77777777" w:rsidR="000B319E" w:rsidRPr="000B319E" w:rsidRDefault="000B319E" w:rsidP="000B319E">
            <w:pPr>
              <w:autoSpaceDE w:val="0"/>
              <w:autoSpaceDN w:val="0"/>
              <w:adjustRightInd w:val="0"/>
              <w:jc w:val="both"/>
              <w:rPr>
                <w:rFonts w:ascii="Aptos Narrow" w:eastAsia="Calibri" w:hAnsi="Aptos Narrow" w:cs="Arial"/>
                <w:bCs/>
              </w:rPr>
            </w:pPr>
          </w:p>
        </w:tc>
        <w:tc>
          <w:tcPr>
            <w:tcW w:w="1995" w:type="pct"/>
          </w:tcPr>
          <w:p w14:paraId="5AFA2D19" w14:textId="77777777" w:rsidR="000B319E" w:rsidRPr="000B319E" w:rsidRDefault="000B319E" w:rsidP="000B319E">
            <w:pPr>
              <w:autoSpaceDE w:val="0"/>
              <w:autoSpaceDN w:val="0"/>
              <w:adjustRightInd w:val="0"/>
              <w:jc w:val="both"/>
              <w:rPr>
                <w:rFonts w:ascii="Aptos Narrow" w:eastAsia="Calibri" w:hAnsi="Aptos Narrow" w:cs="Arial"/>
                <w:bCs/>
              </w:rPr>
            </w:pPr>
          </w:p>
        </w:tc>
        <w:tc>
          <w:tcPr>
            <w:tcW w:w="1212" w:type="pct"/>
          </w:tcPr>
          <w:p w14:paraId="4AA10C85" w14:textId="77777777" w:rsidR="000B319E" w:rsidRPr="000B319E" w:rsidRDefault="000B319E" w:rsidP="000B319E">
            <w:pPr>
              <w:autoSpaceDE w:val="0"/>
              <w:autoSpaceDN w:val="0"/>
              <w:adjustRightInd w:val="0"/>
              <w:jc w:val="both"/>
              <w:rPr>
                <w:rFonts w:ascii="Aptos Narrow" w:eastAsia="Calibri" w:hAnsi="Aptos Narrow" w:cs="Arial"/>
                <w:bCs/>
              </w:rPr>
            </w:pPr>
          </w:p>
        </w:tc>
      </w:tr>
      <w:tr w:rsidR="000B319E" w:rsidRPr="000B319E" w14:paraId="663C0446" w14:textId="77777777" w:rsidTr="009D0ABC">
        <w:tc>
          <w:tcPr>
            <w:tcW w:w="1793" w:type="pct"/>
          </w:tcPr>
          <w:p w14:paraId="4786925B" w14:textId="77777777" w:rsidR="000B319E" w:rsidRPr="000B319E" w:rsidRDefault="000B319E" w:rsidP="000B319E">
            <w:pPr>
              <w:autoSpaceDE w:val="0"/>
              <w:autoSpaceDN w:val="0"/>
              <w:adjustRightInd w:val="0"/>
              <w:jc w:val="both"/>
              <w:rPr>
                <w:rFonts w:ascii="Aptos Narrow" w:eastAsia="Calibri" w:hAnsi="Aptos Narrow" w:cs="Arial"/>
                <w:bCs/>
              </w:rPr>
            </w:pPr>
          </w:p>
        </w:tc>
        <w:tc>
          <w:tcPr>
            <w:tcW w:w="1995" w:type="pct"/>
          </w:tcPr>
          <w:p w14:paraId="10A98D32" w14:textId="77777777" w:rsidR="000B319E" w:rsidRPr="000B319E" w:rsidRDefault="000B319E" w:rsidP="000B319E">
            <w:pPr>
              <w:autoSpaceDE w:val="0"/>
              <w:autoSpaceDN w:val="0"/>
              <w:adjustRightInd w:val="0"/>
              <w:jc w:val="both"/>
              <w:rPr>
                <w:rFonts w:ascii="Aptos Narrow" w:eastAsia="Calibri" w:hAnsi="Aptos Narrow" w:cs="Arial"/>
                <w:bCs/>
              </w:rPr>
            </w:pPr>
          </w:p>
        </w:tc>
        <w:tc>
          <w:tcPr>
            <w:tcW w:w="1212" w:type="pct"/>
          </w:tcPr>
          <w:p w14:paraId="539A6C5D" w14:textId="77777777" w:rsidR="000B319E" w:rsidRPr="000B319E" w:rsidRDefault="000B319E" w:rsidP="000B319E">
            <w:pPr>
              <w:autoSpaceDE w:val="0"/>
              <w:autoSpaceDN w:val="0"/>
              <w:adjustRightInd w:val="0"/>
              <w:jc w:val="both"/>
              <w:rPr>
                <w:rFonts w:ascii="Aptos Narrow" w:eastAsia="Calibri" w:hAnsi="Aptos Narrow" w:cs="Arial"/>
                <w:bCs/>
              </w:rPr>
            </w:pPr>
          </w:p>
        </w:tc>
      </w:tr>
    </w:tbl>
    <w:p w14:paraId="277CDF20" w14:textId="77777777" w:rsidR="000B319E" w:rsidRPr="000B319E" w:rsidRDefault="000B319E" w:rsidP="000B319E">
      <w:pPr>
        <w:tabs>
          <w:tab w:val="left" w:pos="2506"/>
        </w:tabs>
        <w:autoSpaceDE w:val="0"/>
        <w:autoSpaceDN w:val="0"/>
        <w:adjustRightInd w:val="0"/>
        <w:spacing w:after="0" w:line="240" w:lineRule="auto"/>
        <w:ind w:left="11" w:hanging="10"/>
        <w:jc w:val="both"/>
        <w:rPr>
          <w:rFonts w:ascii="Aptos Narrow" w:eastAsia="Calibri" w:hAnsi="Aptos Narrow" w:cs="Arial"/>
          <w:b/>
          <w:bCs/>
          <w:color w:val="FF0000"/>
          <w:lang w:eastAsia="es-ES"/>
        </w:rPr>
      </w:pPr>
    </w:p>
    <w:p w14:paraId="7C88A577" w14:textId="77777777" w:rsidR="000B319E" w:rsidRPr="000B319E" w:rsidRDefault="000B319E" w:rsidP="000B319E">
      <w:pPr>
        <w:numPr>
          <w:ilvl w:val="0"/>
          <w:numId w:val="11"/>
        </w:numPr>
        <w:tabs>
          <w:tab w:val="left" w:pos="2506"/>
        </w:tabs>
        <w:autoSpaceDE w:val="0"/>
        <w:autoSpaceDN w:val="0"/>
        <w:adjustRightInd w:val="0"/>
        <w:spacing w:after="0" w:line="240" w:lineRule="auto"/>
        <w:ind w:left="709" w:right="34" w:hanging="425"/>
        <w:contextualSpacing/>
        <w:jc w:val="both"/>
        <w:rPr>
          <w:rFonts w:ascii="Aptos Narrow" w:eastAsia="Calibri" w:hAnsi="Aptos Narrow" w:cs="Arial"/>
          <w:b/>
          <w:bCs/>
          <w:color w:val="000000"/>
          <w:lang w:eastAsia="es-ES"/>
        </w:rPr>
      </w:pPr>
      <w:r w:rsidRPr="000B319E">
        <w:rPr>
          <w:rFonts w:ascii="Aptos Narrow" w:eastAsia="Calibri" w:hAnsi="Aptos Narrow" w:cs="Arial"/>
          <w:b/>
          <w:bCs/>
          <w:lang w:eastAsia="es-ES"/>
        </w:rPr>
        <w:t>Currículos del personal adscrito al contrato.</w:t>
      </w:r>
    </w:p>
    <w:p w14:paraId="2140B414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ptos Narrow" w:eastAsia="Calibri" w:hAnsi="Aptos Narrow" w:cs="Arial"/>
          <w:b/>
          <w:bCs/>
          <w:color w:val="000000"/>
          <w:lang w:eastAsia="es-ES"/>
        </w:rPr>
      </w:pPr>
    </w:p>
    <w:p w14:paraId="4A4921D5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ptos Narrow" w:eastAsia="Calibri" w:hAnsi="Aptos Narrow" w:cs="Arial"/>
          <w:color w:val="000000"/>
          <w:lang w:eastAsia="es-ES"/>
        </w:rPr>
      </w:pPr>
    </w:p>
    <w:p w14:paraId="72A3B58D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0B319E">
        <w:rPr>
          <w:rFonts w:ascii="Aptos Narrow" w:eastAsia="Calibri" w:hAnsi="Aptos Narrow" w:cs="Arial"/>
          <w:color w:val="000000"/>
          <w:lang w:eastAsia="es-ES"/>
        </w:rPr>
        <w:t xml:space="preserve">- Que durante toda la ejecución del contrato dispondrán efectivamente de la solvencia o medios que se describen en este compromiso. </w:t>
      </w:r>
    </w:p>
    <w:p w14:paraId="0D78E5E0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0B319E">
        <w:rPr>
          <w:rFonts w:ascii="Aptos Narrow" w:eastAsia="Calibri" w:hAnsi="Aptos Narrow" w:cs="Arial"/>
          <w:color w:val="000000"/>
          <w:lang w:eastAsia="es-ES"/>
        </w:rPr>
        <w:t>- Que, para la correcta prestación del servicio esta empresa dotará al personal destinado al mismo de las herramientas necesarias (hardware y software) para su correcta ejecución, siendo el coste de estas herramientas a cargo de la empresa adjudicataria.</w:t>
      </w:r>
    </w:p>
    <w:p w14:paraId="72177B65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ptos Narrow" w:eastAsia="Calibri" w:hAnsi="Aptos Narrow" w:cs="Arial"/>
          <w:color w:val="000000"/>
          <w:lang w:eastAsia="es-ES"/>
        </w:rPr>
      </w:pPr>
    </w:p>
    <w:p w14:paraId="09E5B44D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ptos Narrow" w:eastAsia="Calibri" w:hAnsi="Aptos Narrow" w:cs="Arial"/>
          <w:color w:val="000000"/>
          <w:lang w:eastAsia="es-ES"/>
        </w:rPr>
      </w:pPr>
    </w:p>
    <w:p w14:paraId="4C42A2F2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0B319E">
        <w:rPr>
          <w:rFonts w:ascii="Aptos Narrow" w:eastAsia="Calibri" w:hAnsi="Aptos Narrow" w:cs="Arial"/>
          <w:color w:val="000000"/>
          <w:lang w:eastAsia="es-ES"/>
        </w:rPr>
        <w:t>- Que la disposición efectiva de la solvencia o medios descritos no está sometida a condición o limitación alguna.</w:t>
      </w:r>
    </w:p>
    <w:p w14:paraId="337207DD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ptos Narrow" w:eastAsia="Calibri" w:hAnsi="Aptos Narrow" w:cs="Arial"/>
          <w:color w:val="000000"/>
          <w:lang w:eastAsia="es-ES"/>
        </w:rPr>
      </w:pPr>
    </w:p>
    <w:p w14:paraId="38A47CFB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ptos Narrow" w:eastAsia="Calibri" w:hAnsi="Aptos Narrow" w:cs="Arial"/>
          <w:color w:val="000000"/>
          <w:lang w:eastAsia="es-ES"/>
        </w:rPr>
      </w:pPr>
    </w:p>
    <w:p w14:paraId="195B7EE7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ptos Narrow" w:eastAsia="Calibri" w:hAnsi="Aptos Narrow" w:cs="Arial"/>
          <w:color w:val="000000"/>
          <w:lang w:eastAsia="es-ES"/>
        </w:rPr>
      </w:pPr>
    </w:p>
    <w:p w14:paraId="662035F6" w14:textId="77777777" w:rsidR="000B319E" w:rsidRPr="000B319E" w:rsidRDefault="000B319E" w:rsidP="000B319E">
      <w:pPr>
        <w:spacing w:after="115" w:line="240" w:lineRule="auto"/>
        <w:ind w:left="11" w:right="34" w:hanging="1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0B319E">
        <w:rPr>
          <w:rFonts w:ascii="Aptos Narrow" w:eastAsia="Calibri" w:hAnsi="Aptos Narrow" w:cs="Arial"/>
          <w:color w:val="000000"/>
          <w:lang w:eastAsia="es-ES"/>
        </w:rPr>
        <w:t>(Lugar, fecha y firma)</w:t>
      </w:r>
    </w:p>
    <w:p w14:paraId="7CC31A98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0B319E">
        <w:rPr>
          <w:rFonts w:ascii="Aptos Narrow" w:eastAsia="Calibri" w:hAnsi="Aptos Narrow" w:cs="Arial"/>
          <w:color w:val="000000"/>
          <w:lang w:eastAsia="es-ES"/>
        </w:rPr>
        <w:br w:type="page"/>
      </w:r>
    </w:p>
    <w:p w14:paraId="63E03F90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rPr>
          <w:rFonts w:ascii="Aptos Narrow" w:eastAsiaTheme="minorEastAsia" w:hAnsi="Aptos Narrow" w:cs="Arial"/>
          <w:color w:val="000000"/>
          <w:kern w:val="0"/>
          <w:lang w:eastAsia="es-ES"/>
        </w:rPr>
      </w:pPr>
    </w:p>
    <w:p w14:paraId="2CF36B61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rPr>
          <w:rFonts w:ascii="Aptos Narrow" w:eastAsiaTheme="minorEastAsia" w:hAnsi="Aptos Narrow" w:cs="Arial"/>
          <w:color w:val="000000"/>
          <w:kern w:val="0"/>
          <w:lang w:eastAsia="es-ES"/>
        </w:rPr>
      </w:pPr>
    </w:p>
    <w:p w14:paraId="116B2994" w14:textId="77777777" w:rsidR="000B319E" w:rsidRPr="000B319E" w:rsidRDefault="000B319E" w:rsidP="000B319E">
      <w:pPr>
        <w:keepNext/>
        <w:keepLines/>
        <w:spacing w:after="155"/>
        <w:ind w:left="11" w:hanging="10"/>
        <w:jc w:val="center"/>
        <w:outlineLvl w:val="0"/>
        <w:rPr>
          <w:rFonts w:ascii="Aptos Narrow" w:eastAsia="Calibri" w:hAnsi="Aptos Narrow" w:cs="Arial"/>
          <w:bCs/>
          <w:color w:val="000000"/>
          <w:lang w:eastAsia="es-ES"/>
        </w:rPr>
      </w:pPr>
      <w:bookmarkStart w:id="16" w:name="_Toc170912246"/>
      <w:r w:rsidRPr="000B319E">
        <w:rPr>
          <w:rFonts w:ascii="Aptos Narrow" w:eastAsia="Calibri" w:hAnsi="Aptos Narrow" w:cs="Calibri"/>
          <w:b/>
          <w:bCs/>
          <w:color w:val="000000"/>
          <w:lang w:eastAsia="es-ES"/>
        </w:rPr>
        <w:t xml:space="preserve">ANEXO IV:  </w:t>
      </w:r>
      <w:bookmarkStart w:id="17" w:name="_Hlk169007649"/>
      <w:r w:rsidRPr="000B319E">
        <w:rPr>
          <w:rFonts w:ascii="Aptos Narrow" w:hAnsi="Aptos Narrow" w:cs="Calibri"/>
          <w:b/>
          <w:bCs/>
          <w:color w:val="000000"/>
          <w:kern w:val="0"/>
        </w:rPr>
        <w:t>DECLARACIONES EN RELACIÓN CON LA EJECUCIÓN DE ACTUACIONES DEL</w:t>
      </w:r>
      <w:r w:rsidRPr="000B319E">
        <w:rPr>
          <w:rFonts w:ascii="Aptos Narrow" w:eastAsia="Calibri" w:hAnsi="Aptos Narrow" w:cs="Calibri"/>
          <w:b/>
          <w:color w:val="000000"/>
          <w:lang w:eastAsia="es-ES"/>
        </w:rPr>
        <w:t xml:space="preserve"> PLAN DE RECUPERACIÓN, TRANSFORMACIÓN Y RESILIENCIA, FINANCIADO POR LA UNIÓN EUROPEA-NEXT GENERATION EU. </w:t>
      </w:r>
      <w:bookmarkEnd w:id="17"/>
      <w:r w:rsidRPr="000B319E">
        <w:rPr>
          <w:rFonts w:ascii="Aptos Narrow" w:eastAsia="Calibri" w:hAnsi="Aptos Narrow" w:cs="Calibri"/>
          <w:b/>
          <w:color w:val="000000"/>
          <w:lang w:eastAsia="es-ES"/>
        </w:rPr>
        <w:t xml:space="preserve"> </w:t>
      </w:r>
      <w:r w:rsidRPr="000B319E">
        <w:rPr>
          <w:rFonts w:ascii="Aptos Narrow" w:eastAsia="Calibri" w:hAnsi="Aptos Narrow" w:cs="Arial"/>
          <w:b/>
          <w:bCs/>
          <w:color w:val="000000"/>
          <w:lang w:eastAsia="es-ES"/>
        </w:rPr>
        <w:t>(SOBRE A)</w:t>
      </w:r>
      <w:bookmarkEnd w:id="16"/>
    </w:p>
    <w:p w14:paraId="5726D53A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</w:p>
    <w:p w14:paraId="07CEF055" w14:textId="77777777" w:rsidR="000B319E" w:rsidRPr="000B319E" w:rsidRDefault="000B319E" w:rsidP="000B31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ptos Narrow" w:eastAsiaTheme="minorEastAsia" w:hAnsi="Aptos Narrow" w:cs="Arial"/>
          <w:b/>
          <w:bCs/>
          <w:color w:val="000000"/>
          <w:kern w:val="0"/>
          <w:lang w:eastAsia="es-ES"/>
        </w:rPr>
      </w:pPr>
      <w:r w:rsidRPr="000B319E">
        <w:rPr>
          <w:rFonts w:ascii="Aptos Narrow" w:hAnsi="Aptos Narrow" w:cs="Arial"/>
          <w:b/>
          <w:bCs/>
          <w:kern w:val="0"/>
        </w:rPr>
        <w:t xml:space="preserve">PROCEDIMIENTO: </w:t>
      </w:r>
      <w:r w:rsidRPr="000B319E">
        <w:rPr>
          <w:rFonts w:ascii="Aptos Narrow" w:eastAsiaTheme="minorEastAsia" w:hAnsi="Aptos Narrow" w:cs="Arial"/>
          <w:b/>
          <w:bCs/>
          <w:color w:val="000000"/>
          <w:kern w:val="0"/>
          <w:lang w:eastAsia="es-ES"/>
        </w:rPr>
        <w:t>CONTRATACIÓN POR LA ASOCIACIÓN TEDER DEL SERVICIO DE ASISTENCIA TÉCNICA “PROGRAMA ALIMENTOS CON ESTRELLA” DEL PLAN DE SOSTENIBILIDAD TURÍSTICA “TIERRA ESTELLA MAITIA-ABRAZA NUESTRA TIERRA”, EN EL MARCO DEL PLAN DE RECUPERACIÓN, TRANSFORMACIÓN Y RESILIENCIA, FINANCIADO POR LA UNIÓN EUROPEA-NEXT GENERATION EU.</w:t>
      </w:r>
    </w:p>
    <w:p w14:paraId="28E6B3B0" w14:textId="77777777" w:rsidR="000B319E" w:rsidRPr="000B319E" w:rsidRDefault="000B319E" w:rsidP="000B31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kern w:val="0"/>
        </w:rPr>
      </w:pPr>
    </w:p>
    <w:p w14:paraId="3588335E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</w:p>
    <w:p w14:paraId="45275B1D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  <w:r w:rsidRPr="000B319E">
        <w:rPr>
          <w:rFonts w:ascii="Aptos Narrow" w:eastAsia="Calibri" w:hAnsi="Aptos Narrow" w:cs="Arial"/>
          <w:color w:val="000000"/>
          <w:lang w:eastAsia="es-ES"/>
        </w:rPr>
        <w:t>D. /</w:t>
      </w:r>
      <w:proofErr w:type="spellStart"/>
      <w:r w:rsidRPr="000B319E">
        <w:rPr>
          <w:rFonts w:ascii="Aptos Narrow" w:eastAsia="Calibri" w:hAnsi="Aptos Narrow" w:cs="Arial"/>
          <w:color w:val="000000"/>
          <w:lang w:eastAsia="es-ES"/>
        </w:rPr>
        <w:t>Dña</w:t>
      </w:r>
      <w:proofErr w:type="spellEnd"/>
      <w:r w:rsidRPr="000B319E">
        <w:rPr>
          <w:rFonts w:ascii="Aptos Narrow" w:eastAsia="Calibri" w:hAnsi="Aptos Narrow" w:cs="Arial"/>
          <w:color w:val="000000"/>
          <w:lang w:eastAsia="es-ES"/>
        </w:rPr>
        <w:t>……………………………………………………………………………………………………………………………………… con domicilio en………………</w:t>
      </w:r>
      <w:proofErr w:type="gramStart"/>
      <w:r w:rsidRPr="000B319E">
        <w:rPr>
          <w:rFonts w:ascii="Aptos Narrow" w:eastAsia="Calibri" w:hAnsi="Aptos Narrow" w:cs="Arial"/>
          <w:color w:val="000000"/>
          <w:lang w:eastAsia="es-ES"/>
        </w:rPr>
        <w:t>…….</w:t>
      </w:r>
      <w:proofErr w:type="gramEnd"/>
      <w:r w:rsidRPr="000B319E">
        <w:rPr>
          <w:rFonts w:ascii="Aptos Narrow" w:eastAsia="Calibri" w:hAnsi="Aptos Narrow" w:cs="Arial"/>
          <w:color w:val="000000"/>
          <w:lang w:eastAsia="es-ES"/>
        </w:rPr>
        <w:t>…………………………………………………………</w:t>
      </w:r>
      <w:proofErr w:type="gramStart"/>
      <w:r w:rsidRPr="000B319E">
        <w:rPr>
          <w:rFonts w:ascii="Aptos Narrow" w:eastAsia="Calibri" w:hAnsi="Aptos Narrow" w:cs="Arial"/>
          <w:color w:val="000000"/>
          <w:lang w:eastAsia="es-ES"/>
        </w:rPr>
        <w:t>…….</w:t>
      </w:r>
      <w:proofErr w:type="gramEnd"/>
      <w:r w:rsidRPr="000B319E">
        <w:rPr>
          <w:rFonts w:ascii="Aptos Narrow" w:eastAsia="Calibri" w:hAnsi="Aptos Narrow" w:cs="Arial"/>
          <w:color w:val="000000"/>
          <w:lang w:eastAsia="es-ES"/>
        </w:rPr>
        <w:t>…. calle …………………………………</w:t>
      </w:r>
      <w:proofErr w:type="gramStart"/>
      <w:r w:rsidRPr="000B319E">
        <w:rPr>
          <w:rFonts w:ascii="Aptos Narrow" w:eastAsia="Calibri" w:hAnsi="Aptos Narrow" w:cs="Arial"/>
          <w:color w:val="000000"/>
          <w:lang w:eastAsia="es-ES"/>
        </w:rPr>
        <w:t>…….</w:t>
      </w:r>
      <w:proofErr w:type="gramEnd"/>
      <w:r w:rsidRPr="000B319E">
        <w:rPr>
          <w:rFonts w:ascii="Aptos Narrow" w:eastAsia="Calibri" w:hAnsi="Aptos Narrow" w:cs="Arial"/>
          <w:color w:val="000000"/>
          <w:lang w:eastAsia="es-ES"/>
        </w:rPr>
        <w:t>…</w:t>
      </w:r>
      <w:proofErr w:type="gramStart"/>
      <w:r w:rsidRPr="000B319E">
        <w:rPr>
          <w:rFonts w:ascii="Aptos Narrow" w:eastAsia="Calibri" w:hAnsi="Aptos Narrow" w:cs="Arial"/>
          <w:color w:val="000000"/>
          <w:lang w:eastAsia="es-ES"/>
        </w:rPr>
        <w:t>……..,DNI</w:t>
      </w:r>
      <w:proofErr w:type="gramEnd"/>
      <w:r w:rsidRPr="000B319E">
        <w:rPr>
          <w:rFonts w:ascii="Aptos Narrow" w:eastAsia="Calibri" w:hAnsi="Aptos Narrow" w:cs="Arial"/>
          <w:color w:val="000000"/>
          <w:lang w:eastAsia="es-ES"/>
        </w:rPr>
        <w:t xml:space="preserve"> </w:t>
      </w:r>
      <w:proofErr w:type="spellStart"/>
      <w:r w:rsidRPr="000B319E">
        <w:rPr>
          <w:rFonts w:ascii="Aptos Narrow" w:eastAsia="Calibri" w:hAnsi="Aptos Narrow" w:cs="Arial"/>
          <w:color w:val="000000"/>
          <w:lang w:eastAsia="es-ES"/>
        </w:rPr>
        <w:t>nº</w:t>
      </w:r>
      <w:proofErr w:type="spellEnd"/>
      <w:r w:rsidRPr="000B319E">
        <w:rPr>
          <w:rFonts w:ascii="Aptos Narrow" w:eastAsia="Calibri" w:hAnsi="Aptos Narrow" w:cs="Arial"/>
          <w:color w:val="000000"/>
          <w:lang w:eastAsia="es-ES"/>
        </w:rPr>
        <w:t xml:space="preserve"> ………</w:t>
      </w:r>
      <w:proofErr w:type="gramStart"/>
      <w:r w:rsidRPr="000B319E">
        <w:rPr>
          <w:rFonts w:ascii="Aptos Narrow" w:eastAsia="Calibri" w:hAnsi="Aptos Narrow" w:cs="Arial"/>
          <w:color w:val="000000"/>
          <w:lang w:eastAsia="es-ES"/>
        </w:rPr>
        <w:t>…….</w:t>
      </w:r>
      <w:proofErr w:type="gramEnd"/>
      <w:r w:rsidRPr="000B319E">
        <w:rPr>
          <w:rFonts w:ascii="Aptos Narrow" w:eastAsia="Calibri" w:hAnsi="Aptos Narrow" w:cs="Arial"/>
          <w:color w:val="000000"/>
          <w:lang w:eastAsia="es-ES"/>
        </w:rPr>
        <w:t>.………………, en plena posesión de su capacidad jurídica y de obrar, en representación de la entidad ..............................................................., con domicilio a efectos de notificaciones en ………………………</w:t>
      </w:r>
      <w:proofErr w:type="gramStart"/>
      <w:r w:rsidRPr="000B319E">
        <w:rPr>
          <w:rFonts w:ascii="Aptos Narrow" w:eastAsia="Calibri" w:hAnsi="Aptos Narrow" w:cs="Arial"/>
          <w:color w:val="000000"/>
          <w:lang w:eastAsia="es-ES"/>
        </w:rPr>
        <w:t>… ,</w:t>
      </w:r>
      <w:proofErr w:type="gramEnd"/>
      <w:r w:rsidRPr="000B319E">
        <w:rPr>
          <w:rFonts w:ascii="Aptos Narrow" w:eastAsia="Calibri" w:hAnsi="Aptos Narrow" w:cs="Arial"/>
          <w:color w:val="000000"/>
          <w:lang w:eastAsia="es-ES"/>
        </w:rPr>
        <w:t xml:space="preserve"> calle ……………………</w:t>
      </w:r>
      <w:proofErr w:type="gramStart"/>
      <w:r w:rsidRPr="000B319E">
        <w:rPr>
          <w:rFonts w:ascii="Aptos Narrow" w:eastAsia="Calibri" w:hAnsi="Aptos Narrow" w:cs="Arial"/>
          <w:color w:val="000000"/>
          <w:lang w:eastAsia="es-ES"/>
        </w:rPr>
        <w:t>…….</w:t>
      </w:r>
      <w:proofErr w:type="gramEnd"/>
      <w:r w:rsidRPr="000B319E">
        <w:rPr>
          <w:rFonts w:ascii="Aptos Narrow" w:eastAsia="Calibri" w:hAnsi="Aptos Narrow" w:cs="Arial"/>
          <w:color w:val="000000"/>
          <w:lang w:eastAsia="es-ES"/>
        </w:rPr>
        <w:t>…</w:t>
      </w:r>
      <w:proofErr w:type="gramStart"/>
      <w:r w:rsidRPr="000B319E">
        <w:rPr>
          <w:rFonts w:ascii="Aptos Narrow" w:eastAsia="Calibri" w:hAnsi="Aptos Narrow" w:cs="Arial"/>
          <w:color w:val="000000"/>
          <w:lang w:eastAsia="es-ES"/>
        </w:rPr>
        <w:t>…….</w:t>
      </w:r>
      <w:proofErr w:type="gramEnd"/>
      <w:r w:rsidRPr="000B319E">
        <w:rPr>
          <w:rFonts w:ascii="Aptos Narrow" w:eastAsia="Calibri" w:hAnsi="Aptos Narrow" w:cs="Arial"/>
          <w:color w:val="000000"/>
          <w:lang w:eastAsia="es-ES"/>
        </w:rPr>
        <w:t>.…</w:t>
      </w:r>
      <w:proofErr w:type="gramStart"/>
      <w:r w:rsidRPr="000B319E">
        <w:rPr>
          <w:rFonts w:ascii="Aptos Narrow" w:eastAsia="Calibri" w:hAnsi="Aptos Narrow" w:cs="Arial"/>
          <w:color w:val="000000"/>
          <w:lang w:eastAsia="es-ES"/>
        </w:rPr>
        <w:t>…….</w:t>
      </w:r>
      <w:proofErr w:type="gramEnd"/>
      <w:r w:rsidRPr="000B319E">
        <w:rPr>
          <w:rFonts w:ascii="Aptos Narrow" w:eastAsia="Calibri" w:hAnsi="Aptos Narrow" w:cs="Arial"/>
          <w:color w:val="000000"/>
          <w:lang w:eastAsia="es-ES"/>
        </w:rPr>
        <w:t>. C.P. ………………………</w:t>
      </w:r>
      <w:proofErr w:type="gramStart"/>
      <w:r w:rsidRPr="000B319E">
        <w:rPr>
          <w:rFonts w:ascii="Aptos Narrow" w:eastAsia="Calibri" w:hAnsi="Aptos Narrow" w:cs="Arial"/>
          <w:color w:val="000000"/>
          <w:lang w:eastAsia="es-ES"/>
        </w:rPr>
        <w:t>…….</w:t>
      </w:r>
      <w:proofErr w:type="gramEnd"/>
      <w:r w:rsidRPr="000B319E">
        <w:rPr>
          <w:rFonts w:ascii="Aptos Narrow" w:eastAsia="Calibri" w:hAnsi="Aptos Narrow" w:cs="Arial"/>
          <w:color w:val="000000"/>
          <w:lang w:eastAsia="es-ES"/>
        </w:rPr>
        <w:t xml:space="preserve">., teléfono </w:t>
      </w:r>
      <w:proofErr w:type="spellStart"/>
      <w:r w:rsidRPr="000B319E">
        <w:rPr>
          <w:rFonts w:ascii="Aptos Narrow" w:eastAsia="Calibri" w:hAnsi="Aptos Narrow" w:cs="Arial"/>
          <w:color w:val="000000"/>
          <w:lang w:eastAsia="es-ES"/>
        </w:rPr>
        <w:t>nº</w:t>
      </w:r>
      <w:proofErr w:type="spellEnd"/>
      <w:r w:rsidRPr="000B319E">
        <w:rPr>
          <w:rFonts w:ascii="Aptos Narrow" w:eastAsia="Calibri" w:hAnsi="Aptos Narrow" w:cs="Arial"/>
          <w:color w:val="000000"/>
          <w:lang w:eastAsia="es-ES"/>
        </w:rPr>
        <w:t>…………...……………………</w:t>
      </w:r>
      <w:proofErr w:type="gramStart"/>
      <w:r w:rsidRPr="000B319E">
        <w:rPr>
          <w:rFonts w:ascii="Aptos Narrow" w:eastAsia="Calibri" w:hAnsi="Aptos Narrow" w:cs="Arial"/>
          <w:color w:val="000000"/>
          <w:lang w:eastAsia="es-ES"/>
        </w:rPr>
        <w:t>…….</w:t>
      </w:r>
      <w:proofErr w:type="gramEnd"/>
      <w:r w:rsidRPr="000B319E">
        <w:rPr>
          <w:rFonts w:ascii="Aptos Narrow" w:eastAsia="Calibri" w:hAnsi="Aptos Narrow" w:cs="Arial"/>
          <w:color w:val="000000"/>
          <w:lang w:eastAsia="es-ES"/>
        </w:rPr>
        <w:t>, dirección de correo electrónico …………………………………</w:t>
      </w:r>
      <w:proofErr w:type="gramStart"/>
      <w:r w:rsidRPr="000B319E">
        <w:rPr>
          <w:rFonts w:ascii="Aptos Narrow" w:eastAsia="Calibri" w:hAnsi="Aptos Narrow" w:cs="Arial"/>
          <w:color w:val="000000"/>
          <w:lang w:eastAsia="es-ES"/>
        </w:rPr>
        <w:t>…….</w:t>
      </w:r>
      <w:proofErr w:type="gramEnd"/>
      <w:r w:rsidRPr="000B319E">
        <w:rPr>
          <w:rFonts w:ascii="Aptos Narrow" w:eastAsia="Calibri" w:hAnsi="Aptos Narrow" w:cs="Arial"/>
          <w:color w:val="000000"/>
          <w:lang w:eastAsia="es-ES"/>
        </w:rPr>
        <w:t xml:space="preserve">.………………. y NIF ………….........................., enterado del Pliego regulador de las Condiciones Particulares del Contrato y de las Prescripciones Técnicas que han de regir en la </w:t>
      </w:r>
      <w:r w:rsidRPr="000B319E">
        <w:rPr>
          <w:rFonts w:ascii="Aptos Narrow" w:hAnsi="Aptos Narrow" w:cs="Arial"/>
          <w:b/>
          <w:bCs/>
          <w:kern w:val="0"/>
        </w:rPr>
        <w:t xml:space="preserve">contratación del SERVICIO DE ASISTENCIA TÉCNICA “PROGRAMA ALIMENTOS CON ESTRELLA”, EN EL MARCO DEL PLAN DE RECUPERACIÓN, TRANSFORMACIÓN Y RESILIENCIA, FINANCIADO POR LA UNIÓN EUROPEA-NEXT GENERATION EU </w:t>
      </w:r>
      <w:r w:rsidRPr="000B319E">
        <w:rPr>
          <w:rFonts w:ascii="Aptos Narrow" w:hAnsi="Aptos Narrow" w:cs="Arial"/>
          <w:color w:val="000000"/>
          <w:kern w:val="0"/>
        </w:rPr>
        <w:t xml:space="preserve">en la condición de contratista/subcontratista de un contrato financiado con recursos provenientes del PRTR, formula las siguientes DECLARACIONES: </w:t>
      </w:r>
    </w:p>
    <w:p w14:paraId="11DF49B2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</w:p>
    <w:p w14:paraId="3E1AE331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  <w:r w:rsidRPr="000B319E">
        <w:rPr>
          <w:rFonts w:ascii="Aptos Narrow" w:hAnsi="Aptos Narrow" w:cs="Arial"/>
          <w:b/>
          <w:bCs/>
          <w:color w:val="000000"/>
          <w:kern w:val="0"/>
        </w:rPr>
        <w:t xml:space="preserve">1ª. DECLARACIÓN DE AUSENCIA DE CONFLICTO DE INTERESES: </w:t>
      </w:r>
    </w:p>
    <w:p w14:paraId="288AAB1D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</w:p>
    <w:p w14:paraId="6AD348FB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  <w:r w:rsidRPr="000B319E">
        <w:rPr>
          <w:rFonts w:ascii="Aptos Narrow" w:hAnsi="Aptos Narrow" w:cs="Arial"/>
          <w:color w:val="000000"/>
          <w:kern w:val="0"/>
        </w:rPr>
        <w:t xml:space="preserve">Al objeto de garantizar la imparcialidad en el procedimiento arriba referenciado, la persona que suscribe declara: </w:t>
      </w:r>
    </w:p>
    <w:p w14:paraId="46A3B008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</w:p>
    <w:p w14:paraId="10A4FDA6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  <w:r w:rsidRPr="000B319E">
        <w:rPr>
          <w:rFonts w:ascii="Aptos Narrow" w:hAnsi="Aptos Narrow" w:cs="Arial"/>
          <w:color w:val="000000"/>
          <w:kern w:val="0"/>
        </w:rPr>
        <w:t>Primero</w:t>
      </w:r>
      <w:r w:rsidRPr="000B319E">
        <w:rPr>
          <w:rFonts w:ascii="Aptos Narrow" w:hAnsi="Aptos Narrow" w:cs="Arial"/>
          <w:b/>
          <w:bCs/>
          <w:color w:val="000000"/>
          <w:kern w:val="0"/>
        </w:rPr>
        <w:t xml:space="preserve">. </w:t>
      </w:r>
      <w:r w:rsidRPr="000B319E">
        <w:rPr>
          <w:rFonts w:ascii="Aptos Narrow" w:hAnsi="Aptos Narrow" w:cs="Arial"/>
          <w:color w:val="000000"/>
          <w:kern w:val="0"/>
        </w:rPr>
        <w:t xml:space="preserve">Estar informada de lo siguiente: </w:t>
      </w:r>
    </w:p>
    <w:p w14:paraId="24A37B82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</w:p>
    <w:p w14:paraId="2EC5F887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  <w:r w:rsidRPr="000B319E">
        <w:rPr>
          <w:rFonts w:ascii="Aptos Narrow" w:hAnsi="Aptos Narrow" w:cs="Arial"/>
          <w:color w:val="000000"/>
          <w:kern w:val="0"/>
        </w:rPr>
        <w:t xml:space="preserve">1. Que el artículo 61.3 </w:t>
      </w:r>
      <w:r w:rsidRPr="000B319E">
        <w:rPr>
          <w:rFonts w:ascii="Aptos Narrow" w:hAnsi="Aptos Narrow" w:cs="Arial"/>
          <w:i/>
          <w:iCs/>
          <w:color w:val="000000"/>
          <w:kern w:val="0"/>
        </w:rPr>
        <w:t xml:space="preserve">“Conflicto de intereses”, </w:t>
      </w:r>
      <w:r w:rsidRPr="000B319E">
        <w:rPr>
          <w:rFonts w:ascii="Aptos Narrow" w:hAnsi="Aptos Narrow" w:cs="Arial"/>
          <w:color w:val="000000"/>
          <w:kern w:val="0"/>
        </w:rPr>
        <w:t xml:space="preserve">del Reglamento (UE, </w:t>
      </w:r>
      <w:proofErr w:type="spellStart"/>
      <w:r w:rsidRPr="000B319E">
        <w:rPr>
          <w:rFonts w:ascii="Aptos Narrow" w:hAnsi="Aptos Narrow" w:cs="Arial"/>
          <w:color w:val="000000"/>
          <w:kern w:val="0"/>
        </w:rPr>
        <w:t>Euratom</w:t>
      </w:r>
      <w:proofErr w:type="spellEnd"/>
      <w:r w:rsidRPr="000B319E">
        <w:rPr>
          <w:rFonts w:ascii="Aptos Narrow" w:hAnsi="Aptos Narrow" w:cs="Arial"/>
          <w:color w:val="000000"/>
          <w:kern w:val="0"/>
        </w:rPr>
        <w:t>) 2018/1046 del Parlamento Europeo y del Consejo, de 18 de julio (Reglamento financiero de la UE) establece que “</w:t>
      </w:r>
      <w:r w:rsidRPr="000B319E">
        <w:rPr>
          <w:rFonts w:ascii="Aptos Narrow" w:hAnsi="Aptos Narrow" w:cs="Arial"/>
          <w:i/>
          <w:iCs/>
          <w:color w:val="000000"/>
          <w:kern w:val="0"/>
        </w:rPr>
        <w:t xml:space="preserve">existirá conflicto de intereses cuando el ejercicio imparcial y objetivo de las funciones se vea comprometido por razones familiares, afectivas, de afinidad política o nacional, de interés económico o por cualquier motivo directo o indirecto de interés personal”. </w:t>
      </w:r>
    </w:p>
    <w:p w14:paraId="7BDC25C3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</w:p>
    <w:p w14:paraId="47A1980F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  <w:r w:rsidRPr="000B319E">
        <w:rPr>
          <w:rFonts w:ascii="Aptos Narrow" w:hAnsi="Aptos Narrow" w:cs="Arial"/>
          <w:color w:val="000000"/>
          <w:kern w:val="0"/>
        </w:rPr>
        <w:t>2. Que el artículo 52 “</w:t>
      </w:r>
      <w:r w:rsidRPr="000B319E">
        <w:rPr>
          <w:rFonts w:ascii="Aptos Narrow" w:hAnsi="Aptos Narrow" w:cs="Arial"/>
          <w:i/>
          <w:iCs/>
          <w:color w:val="000000"/>
          <w:kern w:val="0"/>
        </w:rPr>
        <w:t>Resolución de los conflictos de interés</w:t>
      </w:r>
      <w:r w:rsidRPr="000B319E">
        <w:rPr>
          <w:rFonts w:ascii="Aptos Narrow" w:hAnsi="Aptos Narrow" w:cs="Arial"/>
          <w:color w:val="000000"/>
          <w:kern w:val="0"/>
        </w:rPr>
        <w:t xml:space="preserve">” de la Ley Foral 2/2018, de 13 de abril, de Contratos del Sector Público tiene el fin de evitar cualquier distorsión de la competencia y garantizar la transparencia en el procedimiento y asegurar la igualdad de trato a todos los candidatos y licitadores. </w:t>
      </w:r>
    </w:p>
    <w:p w14:paraId="1D5358C9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</w:p>
    <w:p w14:paraId="2181C8A0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  <w:r w:rsidRPr="000B319E">
        <w:rPr>
          <w:rFonts w:ascii="Aptos Narrow" w:hAnsi="Aptos Narrow" w:cs="Arial"/>
          <w:color w:val="000000"/>
          <w:kern w:val="0"/>
        </w:rPr>
        <w:t xml:space="preserve">3. Que el artículo 23 </w:t>
      </w:r>
      <w:r w:rsidRPr="000B319E">
        <w:rPr>
          <w:rFonts w:ascii="Aptos Narrow" w:hAnsi="Aptos Narrow" w:cs="Arial"/>
          <w:i/>
          <w:iCs/>
          <w:color w:val="000000"/>
          <w:kern w:val="0"/>
        </w:rPr>
        <w:t xml:space="preserve">“Abstención”, </w:t>
      </w:r>
      <w:r w:rsidRPr="000B319E">
        <w:rPr>
          <w:rFonts w:ascii="Aptos Narrow" w:hAnsi="Aptos Narrow" w:cs="Arial"/>
          <w:color w:val="000000"/>
          <w:kern w:val="0"/>
        </w:rPr>
        <w:t>de la Ley 40/2015, de 1 octubre, de Régimen Jurídico del Sector Público, establece que deberán abstenerse de intervenir en el procedimiento “</w:t>
      </w:r>
      <w:r w:rsidRPr="000B319E">
        <w:rPr>
          <w:rFonts w:ascii="Aptos Narrow" w:hAnsi="Aptos Narrow" w:cs="Arial"/>
          <w:i/>
          <w:iCs/>
          <w:color w:val="000000"/>
          <w:kern w:val="0"/>
        </w:rPr>
        <w:t xml:space="preserve">las autoridades y el </w:t>
      </w:r>
      <w:r w:rsidRPr="000B319E">
        <w:rPr>
          <w:rFonts w:ascii="Aptos Narrow" w:hAnsi="Aptos Narrow" w:cs="Arial"/>
          <w:i/>
          <w:iCs/>
          <w:color w:val="000000"/>
          <w:kern w:val="0"/>
        </w:rPr>
        <w:lastRenderedPageBreak/>
        <w:t xml:space="preserve">personal al servicio de las Administraciones en quienes se den algunas de las circunstancias señaladas en el apartado siguiente”, </w:t>
      </w:r>
      <w:r w:rsidRPr="000B319E">
        <w:rPr>
          <w:rFonts w:ascii="Aptos Narrow" w:hAnsi="Aptos Narrow" w:cs="Arial"/>
          <w:color w:val="000000"/>
          <w:kern w:val="0"/>
        </w:rPr>
        <w:t xml:space="preserve">siendo éstas: </w:t>
      </w:r>
    </w:p>
    <w:p w14:paraId="0AFA5F0C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</w:p>
    <w:p w14:paraId="421CF653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ptos Narrow" w:hAnsi="Aptos Narrow" w:cs="Arial"/>
          <w:color w:val="000000"/>
          <w:kern w:val="0"/>
        </w:rPr>
      </w:pPr>
      <w:r w:rsidRPr="000B319E">
        <w:rPr>
          <w:rFonts w:ascii="Aptos Narrow" w:hAnsi="Aptos Narrow" w:cs="Arial"/>
          <w:i/>
          <w:iCs/>
          <w:color w:val="000000"/>
          <w:kern w:val="0"/>
        </w:rPr>
        <w:t xml:space="preserve">a) Tener interés personal en el asunto de que se trate o en otro en cuya resolución pudiera influir la de aquél; ser administrador de sociedad o entidad interesada, o tener cuestión litigiosa pendiente con algún interesado. </w:t>
      </w:r>
    </w:p>
    <w:p w14:paraId="6C229302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ptos Narrow" w:hAnsi="Aptos Narrow" w:cs="Arial"/>
          <w:color w:val="000000"/>
          <w:kern w:val="0"/>
        </w:rPr>
      </w:pPr>
    </w:p>
    <w:p w14:paraId="056EB129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ptos Narrow" w:hAnsi="Aptos Narrow" w:cs="Arial"/>
          <w:color w:val="000000"/>
          <w:kern w:val="0"/>
        </w:rPr>
      </w:pPr>
      <w:r w:rsidRPr="000B319E">
        <w:rPr>
          <w:rFonts w:ascii="Aptos Narrow" w:hAnsi="Aptos Narrow" w:cs="Arial"/>
          <w:i/>
          <w:iCs/>
          <w:color w:val="000000"/>
          <w:kern w:val="0"/>
        </w:rPr>
        <w:t xml:space="preserve">b) Tener un vínculo matrimonial o situación de hecho asimilable y el parentesco de consanguinidad dentro del cuarto grado o de afinidad dentro del segundo, con cualquiera de los interesados, con los administradores de entidades o sociedades interesadas y también con los asesores, representantes legales o mandatarios que intervengan en el procedimiento, así como compartir despacho profesional o estar asociado con éstos para el asesoramiento, la representación o el mandato. </w:t>
      </w:r>
    </w:p>
    <w:p w14:paraId="028F2812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ptos Narrow" w:hAnsi="Aptos Narrow" w:cs="Arial"/>
          <w:color w:val="000000"/>
          <w:kern w:val="0"/>
        </w:rPr>
      </w:pPr>
    </w:p>
    <w:p w14:paraId="4900FA87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ptos Narrow" w:hAnsi="Aptos Narrow" w:cs="Arial"/>
          <w:color w:val="000000"/>
          <w:kern w:val="0"/>
        </w:rPr>
      </w:pPr>
      <w:r w:rsidRPr="000B319E">
        <w:rPr>
          <w:rFonts w:ascii="Aptos Narrow" w:hAnsi="Aptos Narrow" w:cs="Arial"/>
          <w:i/>
          <w:iCs/>
          <w:color w:val="000000"/>
          <w:kern w:val="0"/>
        </w:rPr>
        <w:t xml:space="preserve">c) Tener amistad íntima o enemistad manifiesta con alguna de las personas mencionadas en el apartado anterior. </w:t>
      </w:r>
    </w:p>
    <w:p w14:paraId="4597EB88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ptos Narrow" w:hAnsi="Aptos Narrow" w:cs="Arial"/>
          <w:color w:val="000000"/>
          <w:kern w:val="0"/>
        </w:rPr>
      </w:pPr>
    </w:p>
    <w:p w14:paraId="70338CC1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ptos Narrow" w:hAnsi="Aptos Narrow" w:cs="Arial"/>
          <w:color w:val="000000"/>
          <w:kern w:val="0"/>
        </w:rPr>
      </w:pPr>
      <w:r w:rsidRPr="000B319E">
        <w:rPr>
          <w:rFonts w:ascii="Aptos Narrow" w:hAnsi="Aptos Narrow" w:cs="Arial"/>
          <w:i/>
          <w:iCs/>
          <w:color w:val="000000"/>
          <w:kern w:val="0"/>
        </w:rPr>
        <w:t xml:space="preserve">d) Haber intervenido como perito o como testigo en el procedimiento de que se trate. </w:t>
      </w:r>
    </w:p>
    <w:p w14:paraId="04ABCBD7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ptos Narrow" w:hAnsi="Aptos Narrow" w:cs="Arial"/>
          <w:color w:val="000000"/>
          <w:kern w:val="0"/>
        </w:rPr>
      </w:pPr>
    </w:p>
    <w:p w14:paraId="4DB7B72B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ptos Narrow" w:hAnsi="Aptos Narrow" w:cs="Arial"/>
          <w:color w:val="000000"/>
          <w:kern w:val="0"/>
        </w:rPr>
      </w:pPr>
      <w:r w:rsidRPr="000B319E">
        <w:rPr>
          <w:rFonts w:ascii="Aptos Narrow" w:hAnsi="Aptos Narrow" w:cs="Arial"/>
          <w:color w:val="000000"/>
          <w:kern w:val="0"/>
        </w:rPr>
        <w:t xml:space="preserve">e) </w:t>
      </w:r>
      <w:r w:rsidRPr="000B319E">
        <w:rPr>
          <w:rFonts w:ascii="Aptos Narrow" w:hAnsi="Aptos Narrow" w:cs="Arial"/>
          <w:i/>
          <w:iCs/>
          <w:color w:val="000000"/>
          <w:kern w:val="0"/>
        </w:rPr>
        <w:t xml:space="preserve">Tener relación de servicio con persona natural o jurídica interesada directamente en el asunto, o haberle prestado en los dos últimos años servicios profesionales de cualquier tipo y en cualquier circunstancia o lugar. </w:t>
      </w:r>
    </w:p>
    <w:p w14:paraId="1BFAD214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rPr>
          <w:rFonts w:ascii="Aptos Narrow" w:hAnsi="Aptos Narrow" w:cs="Arial"/>
          <w:color w:val="000000"/>
          <w:kern w:val="0"/>
        </w:rPr>
      </w:pPr>
    </w:p>
    <w:p w14:paraId="0059FA7F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  <w:r w:rsidRPr="000B319E">
        <w:rPr>
          <w:rFonts w:ascii="Aptos Narrow" w:hAnsi="Aptos Narrow" w:cs="Arial"/>
          <w:color w:val="000000"/>
          <w:kern w:val="0"/>
        </w:rPr>
        <w:t xml:space="preserve">Segundo. Que no se encuentra incursa en ninguna situación que pueda calificarse de “conflicto de intereses” de las indicadas en el artículo 61.3 del Reglamento Financiero de la UE y que no concurre en su persona ninguna causa de abstención del artículo 23.2 de la Ley 40/2015, de 1 de octubre, de Régimen Jurídico del Sector Público, que pueda afectar al mencionado procedimiento. </w:t>
      </w:r>
    </w:p>
    <w:p w14:paraId="16EB9A94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rPr>
          <w:rFonts w:ascii="Aptos Narrow" w:hAnsi="Aptos Narrow" w:cs="Arial"/>
          <w:color w:val="000000"/>
          <w:kern w:val="0"/>
        </w:rPr>
      </w:pPr>
    </w:p>
    <w:p w14:paraId="6795DB55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  <w:r w:rsidRPr="000B319E">
        <w:rPr>
          <w:rFonts w:ascii="Aptos Narrow" w:hAnsi="Aptos Narrow" w:cs="Arial"/>
          <w:color w:val="000000"/>
          <w:kern w:val="0"/>
        </w:rPr>
        <w:t xml:space="preserve">Tercero. Que se compromete a poner en conocimiento del órgano correspondiente, sin dilación, cualquier situación de conflicto de intereses o causa de abstención que dé o pudiera dar lugar a dicho escenario. </w:t>
      </w:r>
    </w:p>
    <w:p w14:paraId="7B0C4398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</w:p>
    <w:p w14:paraId="208A09F8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  <w:r w:rsidRPr="000B319E">
        <w:rPr>
          <w:rFonts w:ascii="Aptos Narrow" w:hAnsi="Aptos Narrow" w:cs="Arial"/>
          <w:color w:val="000000"/>
          <w:kern w:val="0"/>
        </w:rPr>
        <w:t>Cuarto. Que conoce que una declaración de ausencia de conflicto de intereses que se demuestre que sea falsa, acarreará las consecuencias disciplinarias, administrativas o judiciales que establezca la normativa de aplicación.</w:t>
      </w:r>
    </w:p>
    <w:p w14:paraId="6AAD2A5C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</w:p>
    <w:p w14:paraId="103EFF44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rPr>
          <w:rFonts w:ascii="Aptos Narrow" w:hAnsi="Aptos Narrow" w:cs="Arial"/>
          <w:color w:val="000000"/>
          <w:kern w:val="0"/>
        </w:rPr>
      </w:pPr>
      <w:r w:rsidRPr="000B319E">
        <w:rPr>
          <w:rFonts w:ascii="Aptos Narrow" w:hAnsi="Aptos Narrow" w:cs="Arial"/>
          <w:b/>
          <w:bCs/>
          <w:color w:val="000000"/>
          <w:kern w:val="0"/>
        </w:rPr>
        <w:t xml:space="preserve">2ª. DECLARACIÓN DE CESIÓN Y TRATAMIENTO DE DATOS: </w:t>
      </w:r>
    </w:p>
    <w:p w14:paraId="5BD38022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rPr>
          <w:rFonts w:ascii="Aptos Narrow" w:hAnsi="Aptos Narrow" w:cs="Arial"/>
          <w:color w:val="000000"/>
          <w:kern w:val="0"/>
        </w:rPr>
      </w:pPr>
    </w:p>
    <w:p w14:paraId="5BE78D8A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  <w:r w:rsidRPr="000B319E">
        <w:rPr>
          <w:rFonts w:ascii="Aptos Narrow" w:hAnsi="Aptos Narrow" w:cs="Arial"/>
          <w:color w:val="000000"/>
          <w:kern w:val="0"/>
        </w:rPr>
        <w:t xml:space="preserve">Quien suscribe declara conocer la normativa que es de aplicación, en particular, los siguientes apartados del artículo 22 del Reglamento (UE) 2021/241 del Parlamento Europeo y del Consejo, de 12 de febrero de 2021, por el que se establece el Mecanismo de Recuperación y Resiliencia (MRR): </w:t>
      </w:r>
    </w:p>
    <w:p w14:paraId="5D2DC444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</w:p>
    <w:p w14:paraId="3FCF5C70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  <w:r w:rsidRPr="000B319E">
        <w:rPr>
          <w:rFonts w:ascii="Aptos Narrow" w:hAnsi="Aptos Narrow" w:cs="Arial"/>
          <w:color w:val="000000"/>
          <w:kern w:val="0"/>
        </w:rPr>
        <w:t>1. La letra d) del apartado 2: «</w:t>
      </w:r>
      <w:r w:rsidRPr="000B319E">
        <w:rPr>
          <w:rFonts w:ascii="Aptos Narrow" w:hAnsi="Aptos Narrow" w:cs="Arial"/>
          <w:i/>
          <w:iCs/>
          <w:color w:val="000000"/>
          <w:kern w:val="0"/>
        </w:rPr>
        <w:t xml:space="preserve">recabar, a efectos de auditoría y control del uso de fondos en relación con las medidas destinadas a la ejecución de reformas y proyectos de inversión en el marco del plan de recuperación y resiliencia, en un formato electrónico que permita realizar búsquedas y en una base de datos única, las categorías armonizadas de datos siguientes: </w:t>
      </w:r>
    </w:p>
    <w:p w14:paraId="111A1892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rPr>
          <w:rFonts w:ascii="Aptos Narrow" w:hAnsi="Aptos Narrow" w:cs="Arial"/>
          <w:color w:val="000000"/>
          <w:kern w:val="0"/>
        </w:rPr>
      </w:pPr>
    </w:p>
    <w:p w14:paraId="312D5163" w14:textId="77777777" w:rsidR="000B319E" w:rsidRPr="000B319E" w:rsidRDefault="000B319E" w:rsidP="000B319E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right="34"/>
        <w:jc w:val="both"/>
        <w:rPr>
          <w:rFonts w:ascii="Aptos Narrow" w:hAnsi="Aptos Narrow" w:cs="Arial"/>
          <w:i/>
          <w:iCs/>
          <w:color w:val="000000"/>
          <w:kern w:val="0"/>
        </w:rPr>
      </w:pPr>
      <w:r w:rsidRPr="000B319E">
        <w:rPr>
          <w:rFonts w:ascii="Aptos Narrow" w:hAnsi="Aptos Narrow" w:cs="Arial"/>
          <w:i/>
          <w:iCs/>
          <w:color w:val="000000"/>
          <w:kern w:val="0"/>
        </w:rPr>
        <w:t>El nombre del perceptor final de los fondos;</w:t>
      </w:r>
    </w:p>
    <w:p w14:paraId="32980D38" w14:textId="77777777" w:rsidR="000B319E" w:rsidRPr="000B319E" w:rsidRDefault="000B319E" w:rsidP="000B319E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right="34"/>
        <w:jc w:val="both"/>
        <w:rPr>
          <w:rFonts w:ascii="Aptos Narrow" w:hAnsi="Aptos Narrow" w:cs="Arial"/>
          <w:color w:val="000000"/>
          <w:kern w:val="0"/>
        </w:rPr>
      </w:pPr>
      <w:r w:rsidRPr="000B319E">
        <w:rPr>
          <w:rFonts w:ascii="Aptos Narrow" w:hAnsi="Aptos Narrow" w:cs="Arial"/>
          <w:i/>
          <w:iCs/>
          <w:color w:val="000000"/>
          <w:kern w:val="0"/>
        </w:rPr>
        <w:t>El nombre del contratista y del subcontratista, cuando el perceptor final de los fondos sea un poder adjudicador de conformidad con el Derecho de la Unión o nacional en materia de contratación pública;</w:t>
      </w:r>
    </w:p>
    <w:p w14:paraId="0E3FF769" w14:textId="77777777" w:rsidR="000B319E" w:rsidRPr="000B319E" w:rsidRDefault="000B319E" w:rsidP="000B319E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right="34"/>
        <w:jc w:val="both"/>
        <w:rPr>
          <w:rFonts w:ascii="Aptos Narrow" w:hAnsi="Aptos Narrow" w:cs="Arial"/>
          <w:color w:val="000000"/>
          <w:kern w:val="0"/>
        </w:rPr>
      </w:pPr>
      <w:r w:rsidRPr="000B319E">
        <w:rPr>
          <w:rFonts w:ascii="Aptos Narrow" w:hAnsi="Aptos Narrow" w:cs="Arial"/>
          <w:i/>
          <w:iCs/>
          <w:color w:val="000000"/>
          <w:kern w:val="0"/>
        </w:rPr>
        <w:lastRenderedPageBreak/>
        <w:t xml:space="preserve">Los nombres, apellidos y fechas de nacimiento de los titulares reales del perceptor de los fondos o del contratista, según se define en el artículo 3, punto 6, de la Directiva (UE) 2015/849 del Parlamento Europeo y del Consejo (26); </w:t>
      </w:r>
    </w:p>
    <w:p w14:paraId="4703375C" w14:textId="77777777" w:rsidR="000B319E" w:rsidRPr="000B319E" w:rsidRDefault="000B319E" w:rsidP="000B319E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right="34"/>
        <w:jc w:val="both"/>
        <w:rPr>
          <w:rFonts w:ascii="Aptos Narrow" w:hAnsi="Aptos Narrow" w:cs="Arial"/>
          <w:color w:val="000000"/>
          <w:kern w:val="0"/>
        </w:rPr>
      </w:pPr>
      <w:r w:rsidRPr="000B319E">
        <w:rPr>
          <w:rFonts w:ascii="Aptos Narrow" w:hAnsi="Aptos Narrow" w:cs="Arial"/>
          <w:i/>
          <w:iCs/>
          <w:color w:val="000000"/>
          <w:kern w:val="0"/>
        </w:rPr>
        <w:t>Una lista de medidas para la ejecución de reformas y proyectos de inversión en el marco del plan de recuperación y resiliencia, junto con el importe total de la financiación pública de dichas medidas y que indique la cuantía de los fondos desembolsados en el marco del Mecanismo y de otros fondos de la Unión</w:t>
      </w:r>
      <w:r w:rsidRPr="000B319E">
        <w:rPr>
          <w:rFonts w:ascii="Aptos Narrow" w:hAnsi="Aptos Narrow" w:cs="Arial"/>
          <w:color w:val="000000"/>
          <w:kern w:val="0"/>
        </w:rPr>
        <w:t>».</w:t>
      </w:r>
    </w:p>
    <w:p w14:paraId="616F9172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ind w:left="708"/>
        <w:rPr>
          <w:rFonts w:ascii="Aptos Narrow" w:hAnsi="Aptos Narrow" w:cs="Arial"/>
          <w:color w:val="000000"/>
          <w:kern w:val="0"/>
        </w:rPr>
      </w:pPr>
      <w:r w:rsidRPr="000B319E">
        <w:rPr>
          <w:rFonts w:ascii="Aptos Narrow" w:hAnsi="Aptos Narrow" w:cs="Arial"/>
          <w:color w:val="000000"/>
          <w:kern w:val="0"/>
        </w:rPr>
        <w:t xml:space="preserve"> </w:t>
      </w:r>
    </w:p>
    <w:p w14:paraId="102BB821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  <w:r w:rsidRPr="000B319E">
        <w:rPr>
          <w:rFonts w:ascii="Aptos Narrow" w:hAnsi="Aptos Narrow" w:cs="Arial"/>
          <w:color w:val="000000"/>
          <w:kern w:val="0"/>
        </w:rPr>
        <w:t>2. Apartado 3: «</w:t>
      </w:r>
      <w:r w:rsidRPr="000B319E">
        <w:rPr>
          <w:rFonts w:ascii="Aptos Narrow" w:hAnsi="Aptos Narrow" w:cs="Arial"/>
          <w:i/>
          <w:iCs/>
          <w:color w:val="000000"/>
          <w:kern w:val="0"/>
        </w:rPr>
        <w:t>Los datos personales mencionados en el apartado 2, letra d),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15, apartado 2, y 23, apartado 1. En el marco del procedimiento de aprobación de la gestión de la Comisión, de conformidad con el artículo 319 del TFUE, el Mecanismo estará sujeto a la presentación de informes en el marco de la información financiera y de rendición de cuentas integrada a que se refiere el artículo 247 del Reglamento Financiero y, en particular, por separado, en el informe anual de gestión y rendimiento</w:t>
      </w:r>
      <w:r w:rsidRPr="000B319E">
        <w:rPr>
          <w:rFonts w:ascii="Aptos Narrow" w:hAnsi="Aptos Narrow" w:cs="Arial"/>
          <w:color w:val="000000"/>
          <w:kern w:val="0"/>
        </w:rPr>
        <w:t xml:space="preserve">». </w:t>
      </w:r>
    </w:p>
    <w:p w14:paraId="78438B2C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rPr>
          <w:rFonts w:ascii="Aptos Narrow" w:hAnsi="Aptos Narrow" w:cs="Arial"/>
          <w:color w:val="000000"/>
          <w:kern w:val="0"/>
        </w:rPr>
      </w:pPr>
    </w:p>
    <w:p w14:paraId="523F183C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rPr>
          <w:rFonts w:ascii="Aptos Narrow" w:hAnsi="Aptos Narrow" w:cs="Arial"/>
          <w:color w:val="000000"/>
          <w:kern w:val="0"/>
        </w:rPr>
      </w:pPr>
      <w:r w:rsidRPr="000B319E">
        <w:rPr>
          <w:rFonts w:ascii="Aptos Narrow" w:hAnsi="Aptos Narrow" w:cs="Arial"/>
          <w:color w:val="000000"/>
          <w:kern w:val="0"/>
        </w:rPr>
        <w:t>Conforme al marco jurídico expuesto, manifiesta acceder a la cesión y tratamiento de los datos con los fines expresamente relacionados en los artículos citados.</w:t>
      </w:r>
    </w:p>
    <w:p w14:paraId="59919C5F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rPr>
          <w:rFonts w:ascii="Aptos Narrow" w:hAnsi="Aptos Narrow" w:cs="Arial"/>
          <w:color w:val="000000"/>
          <w:kern w:val="0"/>
        </w:rPr>
      </w:pPr>
    </w:p>
    <w:p w14:paraId="4228DBE7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rPr>
          <w:rFonts w:ascii="Aptos Narrow" w:hAnsi="Aptos Narrow" w:cs="Arial"/>
          <w:color w:val="000000"/>
          <w:kern w:val="0"/>
        </w:rPr>
      </w:pPr>
      <w:r w:rsidRPr="000B319E">
        <w:rPr>
          <w:rFonts w:ascii="Aptos Narrow" w:hAnsi="Aptos Narrow" w:cs="Arial"/>
          <w:color w:val="000000"/>
          <w:kern w:val="0"/>
        </w:rPr>
        <w:t xml:space="preserve"> </w:t>
      </w:r>
      <w:r w:rsidRPr="000B319E">
        <w:rPr>
          <w:rFonts w:ascii="Aptos Narrow" w:hAnsi="Aptos Narrow" w:cs="Arial"/>
          <w:b/>
          <w:bCs/>
          <w:color w:val="000000"/>
          <w:kern w:val="0"/>
        </w:rPr>
        <w:t xml:space="preserve">3ª. DECLARACIÓN DE COMPROMISO DE CUMPLIMIENTO DE PRINCIPIOS TRANSVERSALES: </w:t>
      </w:r>
    </w:p>
    <w:p w14:paraId="3488FC45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rPr>
          <w:rFonts w:ascii="Aptos Narrow" w:hAnsi="Aptos Narrow" w:cs="Arial"/>
          <w:color w:val="000000"/>
          <w:kern w:val="0"/>
        </w:rPr>
      </w:pPr>
    </w:p>
    <w:p w14:paraId="0642A442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  <w:r w:rsidRPr="000B319E">
        <w:rPr>
          <w:rFonts w:ascii="Aptos Narrow" w:hAnsi="Aptos Narrow" w:cs="Arial"/>
          <w:color w:val="000000"/>
          <w:kern w:val="0"/>
        </w:rPr>
        <w:t xml:space="preserve">Quien suscribe manifiesta el compromiso de la persona/entidad que representa con los estándares más exigentes en relación con el cumplimiento de las normas jurídicas, éticas y morales, adoptando las medidas necesarias para prevenir y detectar el fraude, la corrupción y los conflictos de interés, comunicando en su caso a las autoridades que proceda los incumplimientos observados. </w:t>
      </w:r>
    </w:p>
    <w:p w14:paraId="45A42C80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</w:p>
    <w:p w14:paraId="464C1100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  <w:r w:rsidRPr="000B319E">
        <w:rPr>
          <w:rFonts w:ascii="Aptos Narrow" w:hAnsi="Aptos Narrow" w:cs="Arial"/>
          <w:color w:val="000000"/>
          <w:kern w:val="0"/>
        </w:rPr>
        <w:t>Adicionalmente, atendiendo al contenido del PRTR, se compromete a respetar los principios de economía circular y evitar impactos negativos significativos en el medio ambiente («DNSH» por sus siglas en inglés «</w:t>
      </w:r>
      <w:r w:rsidRPr="000B319E">
        <w:rPr>
          <w:rFonts w:ascii="Aptos Narrow" w:hAnsi="Aptos Narrow" w:cs="Arial"/>
          <w:i/>
          <w:iCs/>
          <w:color w:val="000000"/>
          <w:kern w:val="0"/>
        </w:rPr>
        <w:t xml:space="preserve">do no </w:t>
      </w:r>
      <w:proofErr w:type="spellStart"/>
      <w:r w:rsidRPr="000B319E">
        <w:rPr>
          <w:rFonts w:ascii="Aptos Narrow" w:hAnsi="Aptos Narrow" w:cs="Arial"/>
          <w:i/>
          <w:iCs/>
          <w:color w:val="000000"/>
          <w:kern w:val="0"/>
        </w:rPr>
        <w:t>significant</w:t>
      </w:r>
      <w:proofErr w:type="spellEnd"/>
      <w:r w:rsidRPr="000B319E">
        <w:rPr>
          <w:rFonts w:ascii="Aptos Narrow" w:hAnsi="Aptos Narrow" w:cs="Arial"/>
          <w:i/>
          <w:iCs/>
          <w:color w:val="000000"/>
          <w:kern w:val="0"/>
        </w:rPr>
        <w:t xml:space="preserve"> </w:t>
      </w:r>
      <w:proofErr w:type="spellStart"/>
      <w:r w:rsidRPr="000B319E">
        <w:rPr>
          <w:rFonts w:ascii="Aptos Narrow" w:hAnsi="Aptos Narrow" w:cs="Arial"/>
          <w:i/>
          <w:iCs/>
          <w:color w:val="000000"/>
          <w:kern w:val="0"/>
        </w:rPr>
        <w:t>harm</w:t>
      </w:r>
      <w:proofErr w:type="spellEnd"/>
      <w:r w:rsidRPr="000B319E">
        <w:rPr>
          <w:rFonts w:ascii="Aptos Narrow" w:hAnsi="Aptos Narrow" w:cs="Arial"/>
          <w:color w:val="000000"/>
          <w:kern w:val="0"/>
        </w:rPr>
        <w:t xml:space="preserve">») en la ejecución de las actuaciones llevadas a cabo en el marco de dicho Plan, y manifiesta que no incurre en doble financiación y que, en su caso, no le consta riesgo de incompatibilidad con el régimen de ayudas de Estado. </w:t>
      </w:r>
    </w:p>
    <w:p w14:paraId="6F35196B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</w:p>
    <w:p w14:paraId="631D17B4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  <w:r w:rsidRPr="000B319E">
        <w:rPr>
          <w:rFonts w:ascii="Aptos Narrow" w:hAnsi="Aptos Narrow" w:cs="Arial"/>
          <w:b/>
          <w:bCs/>
          <w:color w:val="000000"/>
          <w:kern w:val="0"/>
        </w:rPr>
        <w:t xml:space="preserve">4ª. DECLARACIÓN SOBRE EL CUMPLIMIENTO DEL PRINCIPIO DE NO PERJUICIO SIGNIFICATIVO A LOS SEIS OBJETIVOS MEDIOAMBIENTALES (DNSH) </w:t>
      </w:r>
    </w:p>
    <w:p w14:paraId="6E233BB7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rPr>
          <w:rFonts w:ascii="Aptos Narrow" w:hAnsi="Aptos Narrow" w:cs="Arial"/>
          <w:color w:val="000000"/>
          <w:kern w:val="0"/>
        </w:rPr>
      </w:pPr>
    </w:p>
    <w:p w14:paraId="58B6C7D3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  <w:r w:rsidRPr="000B319E">
        <w:rPr>
          <w:rFonts w:ascii="Aptos Narrow" w:hAnsi="Aptos Narrow" w:cs="Arial"/>
          <w:color w:val="000000"/>
          <w:kern w:val="0"/>
        </w:rPr>
        <w:t xml:space="preserve">Quien suscribe se compromete teniendo en cuenta todas las fases del ciclo de vida del proyecto o actividad a desarrollar, tanto durante su implantación como al final de su vida útil, a cumplir con el principio DNSH de «no causar un perjuicio significativo» exigido por el REGLAMENTO (UE) 2021/241, por el que se establece el Mecanismo de Recuperación y Resiliencia, de forma que: </w:t>
      </w:r>
    </w:p>
    <w:p w14:paraId="771CDCAA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</w:p>
    <w:p w14:paraId="294A5EFE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  <w:r w:rsidRPr="000B319E">
        <w:rPr>
          <w:rFonts w:ascii="Aptos Narrow" w:hAnsi="Aptos Narrow" w:cs="Arial"/>
          <w:color w:val="000000"/>
          <w:kern w:val="0"/>
        </w:rPr>
        <w:t xml:space="preserve">1. NO CAUSA UN PERJUICIO SIGNIFICATIVO A LOS SEIS OBJETIVOS MEDIOAMBIENTALES del artículo 17 del Reglamento (UE) 2020/852, que se enumeran a continuación: </w:t>
      </w:r>
    </w:p>
    <w:p w14:paraId="252B0C38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rPr>
          <w:rFonts w:ascii="Aptos Narrow" w:hAnsi="Aptos Narrow" w:cs="Arial"/>
          <w:color w:val="000000"/>
          <w:kern w:val="0"/>
        </w:rPr>
      </w:pPr>
    </w:p>
    <w:p w14:paraId="7F8080EE" w14:textId="77777777" w:rsidR="000B319E" w:rsidRPr="000B319E" w:rsidRDefault="000B319E" w:rsidP="000B319E">
      <w:pPr>
        <w:numPr>
          <w:ilvl w:val="0"/>
          <w:numId w:val="15"/>
        </w:numPr>
        <w:autoSpaceDE w:val="0"/>
        <w:autoSpaceDN w:val="0"/>
        <w:adjustRightInd w:val="0"/>
        <w:spacing w:after="110" w:line="240" w:lineRule="auto"/>
        <w:ind w:right="34"/>
        <w:jc w:val="both"/>
        <w:rPr>
          <w:rFonts w:ascii="Aptos Narrow" w:hAnsi="Aptos Narrow" w:cs="Arial"/>
          <w:color w:val="000000"/>
          <w:kern w:val="0"/>
        </w:rPr>
      </w:pPr>
      <w:r w:rsidRPr="000B319E">
        <w:rPr>
          <w:rFonts w:ascii="Aptos Narrow" w:hAnsi="Aptos Narrow" w:cs="Arial"/>
          <w:b/>
          <w:bCs/>
          <w:i/>
          <w:iCs/>
          <w:color w:val="000000"/>
          <w:kern w:val="0"/>
        </w:rPr>
        <w:t>Mitigación del cambio climático</w:t>
      </w:r>
      <w:r w:rsidRPr="000B319E">
        <w:rPr>
          <w:rFonts w:ascii="Aptos Narrow" w:hAnsi="Aptos Narrow" w:cs="Arial"/>
          <w:i/>
          <w:iCs/>
          <w:color w:val="000000"/>
          <w:kern w:val="0"/>
        </w:rPr>
        <w:t xml:space="preserve"> </w:t>
      </w:r>
      <w:r w:rsidRPr="000B319E">
        <w:rPr>
          <w:rFonts w:ascii="Aptos Narrow" w:hAnsi="Aptos Narrow" w:cs="Arial"/>
          <w:color w:val="000000"/>
          <w:kern w:val="0"/>
        </w:rPr>
        <w:t xml:space="preserve">- se considera que una actividad causa un perjuicio significativo a la mitigación del cambio climático si da lugar a considerables emisiones de gases de efecto invernadero (GEI). </w:t>
      </w:r>
    </w:p>
    <w:p w14:paraId="7FDF1A53" w14:textId="77777777" w:rsidR="000B319E" w:rsidRPr="000B319E" w:rsidRDefault="000B319E" w:rsidP="000B319E">
      <w:pPr>
        <w:numPr>
          <w:ilvl w:val="0"/>
          <w:numId w:val="15"/>
        </w:numPr>
        <w:autoSpaceDE w:val="0"/>
        <w:autoSpaceDN w:val="0"/>
        <w:adjustRightInd w:val="0"/>
        <w:spacing w:after="110" w:line="240" w:lineRule="auto"/>
        <w:ind w:right="34"/>
        <w:jc w:val="both"/>
        <w:rPr>
          <w:rFonts w:ascii="Aptos Narrow" w:hAnsi="Aptos Narrow" w:cs="Arial"/>
          <w:color w:val="000000"/>
          <w:kern w:val="0"/>
        </w:rPr>
      </w:pPr>
      <w:r w:rsidRPr="000B319E">
        <w:rPr>
          <w:rFonts w:ascii="Aptos Narrow" w:hAnsi="Aptos Narrow" w:cs="Arial"/>
          <w:b/>
          <w:bCs/>
          <w:i/>
          <w:iCs/>
          <w:color w:val="000000"/>
          <w:kern w:val="0"/>
        </w:rPr>
        <w:lastRenderedPageBreak/>
        <w:t>Adaptación al cambio climático</w:t>
      </w:r>
      <w:r w:rsidRPr="000B319E">
        <w:rPr>
          <w:rFonts w:ascii="Aptos Narrow" w:hAnsi="Aptos Narrow" w:cs="Arial"/>
          <w:i/>
          <w:iCs/>
          <w:color w:val="000000"/>
          <w:kern w:val="0"/>
        </w:rPr>
        <w:t xml:space="preserve"> </w:t>
      </w:r>
      <w:r w:rsidRPr="000B319E">
        <w:rPr>
          <w:rFonts w:ascii="Aptos Narrow" w:hAnsi="Aptos Narrow" w:cs="Arial"/>
          <w:color w:val="000000"/>
          <w:kern w:val="0"/>
        </w:rPr>
        <w:t>- se considera que una actividad causa un perjuicio significativo a la adaptación al cambio climático si provoca un aumento de los efectos adversos de las condiciones climáticas actuales y de las previstas en el futuro, sobre sí misma o en las personas, la naturaleza o los activos.</w:t>
      </w:r>
    </w:p>
    <w:p w14:paraId="2D01E9B3" w14:textId="77777777" w:rsidR="000B319E" w:rsidRPr="000B319E" w:rsidRDefault="000B319E" w:rsidP="000B319E">
      <w:pPr>
        <w:numPr>
          <w:ilvl w:val="0"/>
          <w:numId w:val="15"/>
        </w:numPr>
        <w:autoSpaceDE w:val="0"/>
        <w:autoSpaceDN w:val="0"/>
        <w:adjustRightInd w:val="0"/>
        <w:spacing w:after="110" w:line="240" w:lineRule="auto"/>
        <w:ind w:right="34"/>
        <w:jc w:val="both"/>
        <w:rPr>
          <w:rFonts w:ascii="Aptos Narrow" w:hAnsi="Aptos Narrow" w:cs="Arial"/>
          <w:color w:val="000000"/>
          <w:kern w:val="0"/>
        </w:rPr>
      </w:pPr>
      <w:r w:rsidRPr="000B319E">
        <w:rPr>
          <w:rFonts w:ascii="Aptos Narrow" w:hAnsi="Aptos Narrow" w:cs="Arial"/>
          <w:b/>
          <w:bCs/>
          <w:i/>
          <w:iCs/>
          <w:color w:val="000000"/>
          <w:kern w:val="0"/>
        </w:rPr>
        <w:t>Uso sostenible y protección de los recursos hídricos y marinos</w:t>
      </w:r>
      <w:r w:rsidRPr="000B319E">
        <w:rPr>
          <w:rFonts w:ascii="Aptos Narrow" w:hAnsi="Aptos Narrow" w:cs="Arial"/>
          <w:i/>
          <w:iCs/>
          <w:color w:val="000000"/>
          <w:kern w:val="0"/>
        </w:rPr>
        <w:t xml:space="preserve"> </w:t>
      </w:r>
      <w:r w:rsidRPr="000B319E">
        <w:rPr>
          <w:rFonts w:ascii="Aptos Narrow" w:hAnsi="Aptos Narrow" w:cs="Arial"/>
          <w:color w:val="000000"/>
          <w:kern w:val="0"/>
        </w:rPr>
        <w:t xml:space="preserve">- se considera que una actividad causa un perjuicio significativo a la utilización y protección sostenibles de los recursos hídricos y marinos si va en detrimento del buen estado o del buen potencial ecológico de las masas de agua, incluidas las superficiales y subterráneas, y del buen estado ecológico de las aguas marinas. </w:t>
      </w:r>
    </w:p>
    <w:p w14:paraId="3D6F4222" w14:textId="77777777" w:rsidR="000B319E" w:rsidRPr="000B319E" w:rsidRDefault="000B319E" w:rsidP="000B319E">
      <w:pPr>
        <w:numPr>
          <w:ilvl w:val="0"/>
          <w:numId w:val="15"/>
        </w:numPr>
        <w:autoSpaceDE w:val="0"/>
        <w:autoSpaceDN w:val="0"/>
        <w:adjustRightInd w:val="0"/>
        <w:spacing w:after="110" w:line="240" w:lineRule="auto"/>
        <w:ind w:right="34"/>
        <w:jc w:val="both"/>
        <w:rPr>
          <w:rFonts w:ascii="Aptos Narrow" w:hAnsi="Aptos Narrow" w:cs="Arial"/>
          <w:color w:val="000000"/>
          <w:kern w:val="0"/>
        </w:rPr>
      </w:pPr>
      <w:r w:rsidRPr="000B319E">
        <w:rPr>
          <w:rFonts w:ascii="Aptos Narrow" w:hAnsi="Aptos Narrow" w:cs="Arial"/>
          <w:b/>
          <w:bCs/>
          <w:i/>
          <w:iCs/>
          <w:color w:val="000000"/>
          <w:kern w:val="0"/>
        </w:rPr>
        <w:t>Economía circular, incluidos la prevención y el reciclado de residuos</w:t>
      </w:r>
      <w:r w:rsidRPr="000B319E">
        <w:rPr>
          <w:rFonts w:ascii="Aptos Narrow" w:hAnsi="Aptos Narrow" w:cs="Arial"/>
          <w:i/>
          <w:iCs/>
          <w:color w:val="000000"/>
          <w:kern w:val="0"/>
        </w:rPr>
        <w:t xml:space="preserve"> - </w:t>
      </w:r>
      <w:r w:rsidRPr="000B319E">
        <w:rPr>
          <w:rFonts w:ascii="Aptos Narrow" w:hAnsi="Aptos Narrow" w:cs="Arial"/>
          <w:color w:val="000000"/>
          <w:kern w:val="0"/>
        </w:rPr>
        <w:t xml:space="preserve">se considera que una actividad causa un perjuicio significativo a la economía circular, incluidos la prevención y el reciclado de residuos, si genera importantes ineficiencias en el uso de materiales o en el uso directo o indirecto de recursos naturales; si da lugar a un aumento significativo de la generación de residuos, el tratamiento mecánico-biológico, incineración o depósito en vertedero de residuos; o si la eliminación de residuos a largo plazo puede causar un perjuicio significativo y a largo plazo para el medio ambiente. </w:t>
      </w:r>
    </w:p>
    <w:p w14:paraId="7048DE7A" w14:textId="77777777" w:rsidR="000B319E" w:rsidRPr="000B319E" w:rsidRDefault="000B319E" w:rsidP="000B319E">
      <w:pPr>
        <w:numPr>
          <w:ilvl w:val="0"/>
          <w:numId w:val="15"/>
        </w:numPr>
        <w:autoSpaceDE w:val="0"/>
        <w:autoSpaceDN w:val="0"/>
        <w:adjustRightInd w:val="0"/>
        <w:spacing w:after="110" w:line="240" w:lineRule="auto"/>
        <w:ind w:right="34"/>
        <w:jc w:val="both"/>
        <w:rPr>
          <w:rFonts w:ascii="Aptos Narrow" w:hAnsi="Aptos Narrow" w:cs="Arial"/>
          <w:color w:val="000000"/>
          <w:kern w:val="0"/>
        </w:rPr>
      </w:pPr>
      <w:r w:rsidRPr="000B319E">
        <w:rPr>
          <w:rFonts w:ascii="Aptos Narrow" w:hAnsi="Aptos Narrow" w:cs="Arial"/>
          <w:b/>
          <w:bCs/>
          <w:i/>
          <w:iCs/>
          <w:color w:val="000000"/>
          <w:kern w:val="0"/>
        </w:rPr>
        <w:t>Prevención y control de la contaminación a la atmósfera, el agua o el suelo</w:t>
      </w:r>
      <w:r w:rsidRPr="000B319E">
        <w:rPr>
          <w:rFonts w:ascii="Aptos Narrow" w:hAnsi="Aptos Narrow" w:cs="Arial"/>
          <w:i/>
          <w:iCs/>
          <w:color w:val="000000"/>
          <w:kern w:val="0"/>
        </w:rPr>
        <w:t xml:space="preserve"> </w:t>
      </w:r>
      <w:r w:rsidRPr="000B319E">
        <w:rPr>
          <w:rFonts w:ascii="Aptos Narrow" w:hAnsi="Aptos Narrow" w:cs="Arial"/>
          <w:color w:val="000000"/>
          <w:kern w:val="0"/>
        </w:rPr>
        <w:t xml:space="preserve">- se considera que una actividad causa un perjuicio significativo a la prevención y el control de la contaminación cuando da lugar a un aumento significativo de las emisiones de contaminantes a la atmósfera, el agua o el suelo. </w:t>
      </w:r>
    </w:p>
    <w:p w14:paraId="368BDD24" w14:textId="77777777" w:rsidR="000B319E" w:rsidRPr="000B319E" w:rsidRDefault="000B319E" w:rsidP="000B319E">
      <w:pPr>
        <w:numPr>
          <w:ilvl w:val="0"/>
          <w:numId w:val="15"/>
        </w:numPr>
        <w:autoSpaceDE w:val="0"/>
        <w:autoSpaceDN w:val="0"/>
        <w:adjustRightInd w:val="0"/>
        <w:spacing w:after="110" w:line="240" w:lineRule="auto"/>
        <w:ind w:right="34"/>
        <w:jc w:val="both"/>
        <w:rPr>
          <w:rFonts w:ascii="Aptos Narrow" w:hAnsi="Aptos Narrow" w:cs="Arial"/>
          <w:color w:val="000000"/>
          <w:kern w:val="0"/>
        </w:rPr>
      </w:pPr>
      <w:r w:rsidRPr="000B319E">
        <w:rPr>
          <w:rFonts w:ascii="Aptos Narrow" w:hAnsi="Aptos Narrow" w:cs="Arial"/>
          <w:b/>
          <w:bCs/>
          <w:i/>
          <w:iCs/>
          <w:color w:val="000000"/>
          <w:kern w:val="0"/>
        </w:rPr>
        <w:t>Protección y restauración de la biodiversidad y los ecosistemas</w:t>
      </w:r>
      <w:r w:rsidRPr="000B319E">
        <w:rPr>
          <w:rFonts w:ascii="Aptos Narrow" w:hAnsi="Aptos Narrow" w:cs="Arial"/>
          <w:i/>
          <w:iCs/>
          <w:color w:val="000000"/>
          <w:kern w:val="0"/>
        </w:rPr>
        <w:t xml:space="preserve"> </w:t>
      </w:r>
      <w:r w:rsidRPr="000B319E">
        <w:rPr>
          <w:rFonts w:ascii="Aptos Narrow" w:hAnsi="Aptos Narrow" w:cs="Arial"/>
          <w:color w:val="000000"/>
          <w:kern w:val="0"/>
        </w:rPr>
        <w:t xml:space="preserve">- se considera que una actividad causa un perjuicio significativo a la protección y restauración de la biodiversidad y los ecosistemas cuando va en gran medida en detrimento de las buenas condiciones y la resiliencia de los ecosistemas, o va en detrimento del estado de conservación de los hábitats y las especies, en particular de aquellos de interés para la Unión. </w:t>
      </w:r>
    </w:p>
    <w:p w14:paraId="2EAF7A6E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  <w:r w:rsidRPr="000B319E">
        <w:rPr>
          <w:rFonts w:ascii="Aptos Narrow" w:hAnsi="Aptos Narrow" w:cs="Arial"/>
          <w:b/>
          <w:bCs/>
          <w:color w:val="000000"/>
          <w:kern w:val="0"/>
        </w:rPr>
        <w:t>2. LA ENTIDAD SOLICITANTE NO DESARROLLA ACTIVIDADES EXCLUIDAS</w:t>
      </w:r>
      <w:r w:rsidRPr="000B319E">
        <w:rPr>
          <w:rFonts w:ascii="Aptos Narrow" w:hAnsi="Aptos Narrow" w:cs="Arial"/>
          <w:color w:val="000000"/>
          <w:kern w:val="0"/>
        </w:rPr>
        <w:t xml:space="preserve"> según lo indicado por la Guía técnica sobre la aplicación del principio de «no causar un perjuicio significativo» en virtud del Reglamento relativo al Mecanismo de Recuperación y Resiliencia. </w:t>
      </w:r>
    </w:p>
    <w:p w14:paraId="1CF8AB53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rPr>
          <w:rFonts w:ascii="Aptos Narrow" w:hAnsi="Aptos Narrow" w:cs="Arial"/>
          <w:color w:val="000000"/>
          <w:kern w:val="0"/>
        </w:rPr>
      </w:pPr>
    </w:p>
    <w:p w14:paraId="0AD14F12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rPr>
          <w:rFonts w:ascii="Aptos Narrow" w:hAnsi="Aptos Narrow" w:cs="Arial"/>
          <w:color w:val="000000"/>
          <w:kern w:val="0"/>
        </w:rPr>
      </w:pPr>
      <w:r w:rsidRPr="000B319E">
        <w:rPr>
          <w:rFonts w:ascii="Aptos Narrow" w:hAnsi="Aptos Narrow" w:cs="Arial"/>
          <w:color w:val="000000"/>
          <w:kern w:val="0"/>
        </w:rPr>
        <w:t xml:space="preserve">Las actividades excluidas son: </w:t>
      </w:r>
    </w:p>
    <w:p w14:paraId="1AD316B2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rPr>
          <w:rFonts w:ascii="Aptos Narrow" w:hAnsi="Aptos Narrow" w:cs="Arial"/>
          <w:color w:val="000000"/>
          <w:kern w:val="0"/>
        </w:rPr>
      </w:pPr>
    </w:p>
    <w:p w14:paraId="2F1A6423" w14:textId="77777777" w:rsidR="000B319E" w:rsidRPr="000B319E" w:rsidRDefault="000B319E" w:rsidP="000B319E">
      <w:pPr>
        <w:numPr>
          <w:ilvl w:val="0"/>
          <w:numId w:val="16"/>
        </w:numPr>
        <w:autoSpaceDE w:val="0"/>
        <w:autoSpaceDN w:val="0"/>
        <w:adjustRightInd w:val="0"/>
        <w:spacing w:after="108" w:line="240" w:lineRule="auto"/>
        <w:ind w:left="1077" w:right="34" w:hanging="357"/>
        <w:jc w:val="both"/>
        <w:rPr>
          <w:rFonts w:ascii="Aptos Narrow" w:hAnsi="Aptos Narrow" w:cs="Arial"/>
          <w:color w:val="000000"/>
          <w:kern w:val="0"/>
        </w:rPr>
      </w:pPr>
      <w:r w:rsidRPr="000B319E">
        <w:rPr>
          <w:rFonts w:ascii="Aptos Narrow" w:hAnsi="Aptos Narrow" w:cs="Arial"/>
          <w:i/>
          <w:iCs/>
          <w:color w:val="000000"/>
          <w:kern w:val="0"/>
        </w:rPr>
        <w:t xml:space="preserve">Refinerías de petróleo </w:t>
      </w:r>
    </w:p>
    <w:p w14:paraId="22805268" w14:textId="77777777" w:rsidR="000B319E" w:rsidRPr="000B319E" w:rsidRDefault="000B319E" w:rsidP="000B319E">
      <w:pPr>
        <w:numPr>
          <w:ilvl w:val="0"/>
          <w:numId w:val="16"/>
        </w:numPr>
        <w:autoSpaceDE w:val="0"/>
        <w:autoSpaceDN w:val="0"/>
        <w:adjustRightInd w:val="0"/>
        <w:spacing w:after="108" w:line="240" w:lineRule="auto"/>
        <w:ind w:left="1077" w:right="34" w:hanging="357"/>
        <w:jc w:val="both"/>
        <w:rPr>
          <w:rFonts w:ascii="Aptos Narrow" w:hAnsi="Aptos Narrow" w:cs="Arial"/>
          <w:color w:val="000000"/>
          <w:kern w:val="0"/>
        </w:rPr>
      </w:pPr>
      <w:r w:rsidRPr="000B319E">
        <w:rPr>
          <w:rFonts w:ascii="Aptos Narrow" w:hAnsi="Aptos Narrow" w:cs="Arial"/>
          <w:i/>
          <w:iCs/>
          <w:color w:val="000000"/>
          <w:kern w:val="0"/>
        </w:rPr>
        <w:t xml:space="preserve">Centrales térmicas de carbón y extracción de combustibles fósiles </w:t>
      </w:r>
    </w:p>
    <w:p w14:paraId="2FE62265" w14:textId="77777777" w:rsidR="000B319E" w:rsidRPr="000B319E" w:rsidRDefault="000B319E" w:rsidP="000B319E">
      <w:pPr>
        <w:numPr>
          <w:ilvl w:val="0"/>
          <w:numId w:val="16"/>
        </w:numPr>
        <w:autoSpaceDE w:val="0"/>
        <w:autoSpaceDN w:val="0"/>
        <w:adjustRightInd w:val="0"/>
        <w:spacing w:after="108" w:line="240" w:lineRule="auto"/>
        <w:ind w:left="1077" w:right="34" w:hanging="357"/>
        <w:jc w:val="both"/>
        <w:rPr>
          <w:rFonts w:ascii="Aptos Narrow" w:hAnsi="Aptos Narrow" w:cs="Arial"/>
          <w:color w:val="000000"/>
          <w:kern w:val="0"/>
        </w:rPr>
      </w:pPr>
      <w:r w:rsidRPr="000B319E">
        <w:rPr>
          <w:rFonts w:ascii="Aptos Narrow" w:hAnsi="Aptos Narrow" w:cs="Arial"/>
          <w:i/>
          <w:iCs/>
          <w:color w:val="000000"/>
          <w:kern w:val="0"/>
        </w:rPr>
        <w:t xml:space="preserve">Generación de electricidad y/o calor utilizando combustibles fósiles y relacionados con su infraestructura de transporte y distribución </w:t>
      </w:r>
    </w:p>
    <w:p w14:paraId="2AC24287" w14:textId="77777777" w:rsidR="000B319E" w:rsidRPr="000B319E" w:rsidRDefault="000B319E" w:rsidP="000B319E">
      <w:pPr>
        <w:numPr>
          <w:ilvl w:val="0"/>
          <w:numId w:val="16"/>
        </w:numPr>
        <w:autoSpaceDE w:val="0"/>
        <w:autoSpaceDN w:val="0"/>
        <w:adjustRightInd w:val="0"/>
        <w:spacing w:after="108" w:line="240" w:lineRule="auto"/>
        <w:ind w:left="1077" w:right="34" w:hanging="357"/>
        <w:jc w:val="both"/>
        <w:rPr>
          <w:rFonts w:ascii="Aptos Narrow" w:hAnsi="Aptos Narrow" w:cs="Arial"/>
          <w:color w:val="000000"/>
          <w:kern w:val="0"/>
        </w:rPr>
      </w:pPr>
      <w:r w:rsidRPr="000B319E">
        <w:rPr>
          <w:rFonts w:ascii="Aptos Narrow" w:hAnsi="Aptos Narrow" w:cs="Arial"/>
          <w:i/>
          <w:iCs/>
          <w:color w:val="000000"/>
          <w:kern w:val="0"/>
        </w:rPr>
        <w:t xml:space="preserve">Eliminación de desechos (por ejemplo, nucleares, que puedan causar daños a largo plazo al medioambiente) </w:t>
      </w:r>
    </w:p>
    <w:p w14:paraId="797EF39B" w14:textId="77777777" w:rsidR="000B319E" w:rsidRPr="000B319E" w:rsidRDefault="000B319E" w:rsidP="000B319E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1077" w:right="34" w:hanging="357"/>
        <w:jc w:val="both"/>
        <w:rPr>
          <w:rFonts w:ascii="Aptos Narrow" w:hAnsi="Aptos Narrow" w:cs="Arial"/>
          <w:color w:val="000000"/>
          <w:kern w:val="0"/>
        </w:rPr>
      </w:pPr>
      <w:r w:rsidRPr="000B319E">
        <w:rPr>
          <w:rFonts w:ascii="Aptos Narrow" w:hAnsi="Aptos Narrow" w:cs="Arial"/>
          <w:i/>
          <w:iCs/>
          <w:color w:val="000000"/>
          <w:kern w:val="0"/>
        </w:rPr>
        <w:t xml:space="preserve">Inversiones en instalaciones para la deposición de residuos en vertedero o inversiones </w:t>
      </w:r>
    </w:p>
    <w:p w14:paraId="165474DA" w14:textId="77777777" w:rsidR="000B319E" w:rsidRPr="000B319E" w:rsidRDefault="000B319E" w:rsidP="000B319E">
      <w:pPr>
        <w:numPr>
          <w:ilvl w:val="0"/>
          <w:numId w:val="16"/>
        </w:numPr>
        <w:autoSpaceDE w:val="0"/>
        <w:autoSpaceDN w:val="0"/>
        <w:adjustRightInd w:val="0"/>
        <w:spacing w:after="113" w:line="240" w:lineRule="auto"/>
        <w:ind w:left="1077" w:right="34" w:hanging="357"/>
        <w:jc w:val="both"/>
        <w:rPr>
          <w:rFonts w:ascii="Aptos Narrow" w:hAnsi="Aptos Narrow" w:cs="Arial"/>
          <w:color w:val="000000"/>
          <w:kern w:val="0"/>
        </w:rPr>
      </w:pPr>
      <w:r w:rsidRPr="000B319E">
        <w:rPr>
          <w:rFonts w:ascii="Aptos Narrow" w:hAnsi="Aptos Narrow" w:cs="Arial"/>
          <w:i/>
          <w:iCs/>
          <w:color w:val="000000"/>
          <w:kern w:val="0"/>
        </w:rPr>
        <w:t xml:space="preserve">en plantas de tratamiento biológico mecánico (MBT) que impliquen un aumento de su capacidad o de su vida útil (salvo plantas de tratamiento de residuos peligrosos no reciclables) </w:t>
      </w:r>
    </w:p>
    <w:p w14:paraId="41138645" w14:textId="77777777" w:rsidR="000B319E" w:rsidRPr="000B319E" w:rsidRDefault="000B319E" w:rsidP="000B319E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1077" w:right="34" w:hanging="357"/>
        <w:jc w:val="both"/>
        <w:rPr>
          <w:rFonts w:ascii="Aptos Narrow" w:hAnsi="Aptos Narrow" w:cs="Arial"/>
          <w:color w:val="000000"/>
          <w:kern w:val="0"/>
        </w:rPr>
      </w:pPr>
      <w:r w:rsidRPr="000B319E">
        <w:rPr>
          <w:rFonts w:ascii="Aptos Narrow" w:hAnsi="Aptos Narrow" w:cs="Arial"/>
          <w:i/>
          <w:iCs/>
          <w:color w:val="000000"/>
          <w:kern w:val="0"/>
        </w:rPr>
        <w:t xml:space="preserve">actividades cubiertas por el régimen de comercio de derechos de emisión de la UE (según el Anexo I de la Ley 1/2005 de 9 de marzo, por la que se regula el régimen del comercio de derechos de emisión de gases de efecto invernadero. </w:t>
      </w:r>
    </w:p>
    <w:p w14:paraId="2512CBF3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</w:p>
    <w:p w14:paraId="5D26FCAC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  <w:r w:rsidRPr="000B319E">
        <w:rPr>
          <w:rFonts w:ascii="Aptos Narrow" w:hAnsi="Aptos Narrow" w:cs="Arial"/>
          <w:b/>
          <w:bCs/>
          <w:color w:val="000000"/>
          <w:kern w:val="0"/>
        </w:rPr>
        <w:lastRenderedPageBreak/>
        <w:t>3. LA ENTIDAD SOLICITANTE NO PREVÉ EFECTOS DIRECTOS DEL PROYECTO O ACTIVIDAD SOBRE EL MEDIO AMBIENTE, NI EFECTOS INDIRECTOS PRIMARIOS</w:t>
      </w:r>
      <w:r w:rsidRPr="000B319E">
        <w:rPr>
          <w:rFonts w:ascii="Aptos Narrow" w:hAnsi="Aptos Narrow" w:cs="Arial"/>
          <w:color w:val="000000"/>
          <w:kern w:val="0"/>
        </w:rPr>
        <w:t xml:space="preserve">, entendiendo como tales aquéllos que pudieran materializarse tras su finalización, una vez realizado el proyecto o actividad. </w:t>
      </w:r>
    </w:p>
    <w:p w14:paraId="3BB832B1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</w:p>
    <w:p w14:paraId="247D92D5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  <w:r w:rsidRPr="000B319E">
        <w:rPr>
          <w:rFonts w:ascii="Aptos Narrow" w:hAnsi="Aptos Narrow" w:cs="Arial"/>
          <w:color w:val="000000"/>
          <w:kern w:val="0"/>
        </w:rPr>
        <w:t xml:space="preserve">El incumplimiento de alguno de los requisitos establecido en la presente declaración dará, previo el oportuno procedimiento de reintegro, a la obligación de devolver las ayudas percibidas y los intereses de demora correspondientes. </w:t>
      </w:r>
    </w:p>
    <w:p w14:paraId="0076C9C1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</w:p>
    <w:p w14:paraId="68269274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rPr>
          <w:rFonts w:ascii="Aptos Narrow" w:hAnsi="Aptos Narrow" w:cs="Arial"/>
          <w:color w:val="000000"/>
          <w:kern w:val="0"/>
        </w:rPr>
      </w:pPr>
      <w:r w:rsidRPr="000B319E">
        <w:rPr>
          <w:rFonts w:ascii="Aptos Narrow" w:hAnsi="Aptos Narrow" w:cs="Arial"/>
          <w:b/>
          <w:bCs/>
          <w:color w:val="000000"/>
          <w:kern w:val="0"/>
        </w:rPr>
        <w:t xml:space="preserve">5ª. DECLARACIÓN SOBRE LUCHA CONTRA EL FRAUDE (OLAF) </w:t>
      </w:r>
    </w:p>
    <w:p w14:paraId="2ACD65D4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rPr>
          <w:rFonts w:ascii="Aptos Narrow" w:hAnsi="Aptos Narrow" w:cs="Arial"/>
          <w:color w:val="000000"/>
          <w:kern w:val="0"/>
        </w:rPr>
      </w:pPr>
    </w:p>
    <w:p w14:paraId="24C8345C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  <w:r w:rsidRPr="000B319E">
        <w:rPr>
          <w:rFonts w:ascii="Aptos Narrow" w:hAnsi="Aptos Narrow" w:cs="Arial"/>
          <w:color w:val="000000"/>
          <w:kern w:val="0"/>
        </w:rPr>
        <w:t xml:space="preserve">Quien suscribe otorga los derechos y accesos necesarios para garantizar que la Comisión Europea, la Oficina Europea de Lucha Contra el Fraude (OLAF), el Tribunal de Cuentas Europeo, la Fiscalía Europea y las autoridades nacionales competentes ejerzan sus competencias sobre las ayudas del Plan de Recuperación, Transformación y Resiliencia. </w:t>
      </w:r>
    </w:p>
    <w:p w14:paraId="2F8D65B2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</w:p>
    <w:p w14:paraId="5E8320F3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  <w:r w:rsidRPr="000B319E">
        <w:rPr>
          <w:rFonts w:ascii="Aptos Narrow" w:hAnsi="Aptos Narrow" w:cs="Arial"/>
          <w:color w:val="000000"/>
          <w:kern w:val="0"/>
        </w:rPr>
        <w:t>Asimismo, concede de manera expresa la autorización prevista en el artículo 22.2.e), del Reglamento (UE) 2021/241, del Parlamento Europeo y del Consejo, de 12 de febrero de 2021).</w:t>
      </w:r>
    </w:p>
    <w:p w14:paraId="6793E876" w14:textId="77777777" w:rsidR="000B319E" w:rsidRPr="000B319E" w:rsidRDefault="000B319E" w:rsidP="000B319E">
      <w:pPr>
        <w:spacing w:line="240" w:lineRule="auto"/>
        <w:jc w:val="both"/>
        <w:rPr>
          <w:rFonts w:ascii="Aptos Narrow" w:hAnsi="Aptos Narrow" w:cs="Arial"/>
          <w:lang w:val="es-ES_tradnl"/>
        </w:rPr>
      </w:pPr>
      <w:r w:rsidRPr="000B319E">
        <w:rPr>
          <w:rFonts w:ascii="Aptos Narrow" w:hAnsi="Aptos Narrow" w:cs="Arial"/>
          <w:lang w:val="es-ES_tradnl"/>
        </w:rPr>
        <w:t xml:space="preserve">En ______________, a     </w:t>
      </w:r>
    </w:p>
    <w:p w14:paraId="3049DD12" w14:textId="77777777" w:rsidR="000B319E" w:rsidRPr="000B319E" w:rsidRDefault="000B319E" w:rsidP="000B319E">
      <w:pPr>
        <w:spacing w:line="240" w:lineRule="auto"/>
        <w:jc w:val="both"/>
        <w:rPr>
          <w:rFonts w:ascii="Aptos Narrow" w:hAnsi="Aptos Narrow" w:cs="Arial"/>
          <w:lang w:val="es-ES_tradnl"/>
        </w:rPr>
      </w:pPr>
      <w:r w:rsidRPr="000B319E">
        <w:rPr>
          <w:rFonts w:ascii="Aptos Narrow" w:hAnsi="Aptos Narrow" w:cs="Arial"/>
          <w:lang w:val="es-ES_tradnl"/>
        </w:rPr>
        <w:t>Firmado:</w:t>
      </w:r>
    </w:p>
    <w:p w14:paraId="1CB2CC17" w14:textId="77777777" w:rsidR="000B319E" w:rsidRPr="000B319E" w:rsidRDefault="000B319E" w:rsidP="000B319E">
      <w:pPr>
        <w:spacing w:line="240" w:lineRule="auto"/>
        <w:jc w:val="both"/>
        <w:rPr>
          <w:rFonts w:ascii="Aptos Narrow" w:hAnsi="Aptos Narrow" w:cs="Arial"/>
          <w:lang w:val="es-ES_tradnl"/>
        </w:rPr>
      </w:pPr>
      <w:r w:rsidRPr="000B319E">
        <w:rPr>
          <w:rFonts w:ascii="Aptos Narrow" w:hAnsi="Aptos Narrow" w:cs="Arial"/>
          <w:lang w:val="es-ES_tradnl"/>
        </w:rPr>
        <w:t>Cargo:</w:t>
      </w:r>
      <w:r w:rsidRPr="000B319E">
        <w:rPr>
          <w:rFonts w:ascii="Aptos Narrow" w:hAnsi="Aptos Narrow" w:cs="Arial"/>
          <w:lang w:val="es-ES_tradnl"/>
        </w:rPr>
        <w:br w:type="page"/>
      </w:r>
    </w:p>
    <w:p w14:paraId="124C4BF3" w14:textId="77777777" w:rsidR="000B319E" w:rsidRPr="000B319E" w:rsidRDefault="000B319E" w:rsidP="000B319E">
      <w:pPr>
        <w:spacing w:line="240" w:lineRule="auto"/>
        <w:jc w:val="both"/>
        <w:rPr>
          <w:rFonts w:ascii="Aptos Narrow" w:hAnsi="Aptos Narrow" w:cs="Arial"/>
          <w:lang w:val="es-ES_tradnl"/>
        </w:rPr>
      </w:pPr>
    </w:p>
    <w:p w14:paraId="140A6898" w14:textId="77777777" w:rsidR="000B319E" w:rsidRPr="000B319E" w:rsidRDefault="000B319E" w:rsidP="000B319E">
      <w:pPr>
        <w:keepNext/>
        <w:keepLines/>
        <w:spacing w:after="155"/>
        <w:ind w:left="11" w:hanging="10"/>
        <w:jc w:val="center"/>
        <w:outlineLvl w:val="0"/>
        <w:rPr>
          <w:rFonts w:ascii="Aptos Narrow" w:eastAsia="Calibri" w:hAnsi="Aptos Narrow" w:cs="Calibri"/>
          <w:b/>
          <w:color w:val="000000"/>
          <w:lang w:eastAsia="es-ES"/>
        </w:rPr>
      </w:pPr>
      <w:bookmarkStart w:id="18" w:name="_Toc170912247"/>
      <w:r w:rsidRPr="000B319E">
        <w:rPr>
          <w:rFonts w:ascii="Aptos Narrow" w:eastAsia="Calibri" w:hAnsi="Aptos Narrow" w:cs="Calibri"/>
          <w:b/>
          <w:color w:val="000000"/>
          <w:lang w:eastAsia="es-ES"/>
        </w:rPr>
        <w:t>ANEXO V:  CRITERIOS CUANTIFICABLES MEDIANTE FÓRMULAS (SOBRE C)</w:t>
      </w:r>
      <w:bookmarkEnd w:id="18"/>
    </w:p>
    <w:p w14:paraId="6E5B5559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kern w:val="0"/>
        </w:rPr>
      </w:pPr>
    </w:p>
    <w:p w14:paraId="40E63822" w14:textId="77777777" w:rsidR="000B319E" w:rsidRPr="000B319E" w:rsidRDefault="000B319E" w:rsidP="000B31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ptos Narrow" w:eastAsiaTheme="minorEastAsia" w:hAnsi="Aptos Narrow" w:cs="Arial"/>
          <w:b/>
          <w:bCs/>
          <w:kern w:val="0"/>
          <w:lang w:eastAsia="es-ES"/>
        </w:rPr>
      </w:pPr>
      <w:r w:rsidRPr="000B319E">
        <w:rPr>
          <w:rFonts w:ascii="Aptos Narrow" w:hAnsi="Aptos Narrow" w:cs="Arial"/>
          <w:b/>
          <w:bCs/>
          <w:kern w:val="0"/>
        </w:rPr>
        <w:t>PROCEDIMIENTO: SERVICIO DE ASISTENCIA TÉCNICA “PROGRAMA ALIMENTOS CON ESTRELLA”, EN EL MARCO DEL PLAN DE RECUPERACIÓN, TRANSFORMACIÓN Y RESILIENCIA, FINANCIADO POR LA UNIÓN EUROPEA-NEXT GENERATION EU</w:t>
      </w:r>
    </w:p>
    <w:p w14:paraId="5B04537B" w14:textId="77777777" w:rsidR="000B319E" w:rsidRPr="000B319E" w:rsidRDefault="000B319E" w:rsidP="000B31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kern w:val="0"/>
        </w:rPr>
      </w:pPr>
    </w:p>
    <w:p w14:paraId="50037B70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rPr>
          <w:rFonts w:ascii="Aptos Narrow" w:eastAsiaTheme="minorEastAsia" w:hAnsi="Aptos Narrow" w:cs="Arial"/>
          <w:b/>
          <w:bCs/>
          <w:kern w:val="0"/>
          <w:lang w:eastAsia="es-ES"/>
        </w:rPr>
      </w:pPr>
    </w:p>
    <w:p w14:paraId="30A344CA" w14:textId="77777777" w:rsidR="000B319E" w:rsidRPr="000B319E" w:rsidRDefault="000B319E" w:rsidP="000B319E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lang w:eastAsia="es-ES"/>
        </w:rPr>
      </w:pPr>
      <w:r w:rsidRPr="000B319E">
        <w:rPr>
          <w:rFonts w:ascii="Aptos Narrow" w:eastAsia="Calibri" w:hAnsi="Aptos Narrow" w:cs="Arial"/>
          <w:lang w:eastAsia="es-ES"/>
        </w:rPr>
        <w:t>D. /</w:t>
      </w:r>
      <w:proofErr w:type="spellStart"/>
      <w:r w:rsidRPr="000B319E">
        <w:rPr>
          <w:rFonts w:ascii="Aptos Narrow" w:eastAsia="Calibri" w:hAnsi="Aptos Narrow" w:cs="Arial"/>
          <w:lang w:eastAsia="es-ES"/>
        </w:rPr>
        <w:t>Dña</w:t>
      </w:r>
      <w:proofErr w:type="spellEnd"/>
      <w:r w:rsidRPr="000B319E">
        <w:rPr>
          <w:rFonts w:ascii="Aptos Narrow" w:eastAsia="Calibri" w:hAnsi="Aptos Narrow" w:cs="Arial"/>
          <w:lang w:eastAsia="es-ES"/>
        </w:rPr>
        <w:t>………………………………………………………………………………………………………………. con domicilio en………………</w:t>
      </w:r>
      <w:proofErr w:type="gramStart"/>
      <w:r w:rsidRPr="000B319E">
        <w:rPr>
          <w:rFonts w:ascii="Aptos Narrow" w:eastAsia="Calibri" w:hAnsi="Aptos Narrow" w:cs="Arial"/>
          <w:lang w:eastAsia="es-ES"/>
        </w:rPr>
        <w:t>…….</w:t>
      </w:r>
      <w:proofErr w:type="gramEnd"/>
      <w:r w:rsidRPr="000B319E">
        <w:rPr>
          <w:rFonts w:ascii="Aptos Narrow" w:eastAsia="Calibri" w:hAnsi="Aptos Narrow" w:cs="Arial"/>
          <w:lang w:eastAsia="es-ES"/>
        </w:rPr>
        <w:t>………………………………………………………</w:t>
      </w:r>
      <w:proofErr w:type="gramStart"/>
      <w:r w:rsidRPr="000B319E">
        <w:rPr>
          <w:rFonts w:ascii="Aptos Narrow" w:eastAsia="Calibri" w:hAnsi="Aptos Narrow" w:cs="Arial"/>
          <w:lang w:eastAsia="es-ES"/>
        </w:rPr>
        <w:t>…….</w:t>
      </w:r>
      <w:proofErr w:type="gramEnd"/>
      <w:r w:rsidRPr="000B319E">
        <w:rPr>
          <w:rFonts w:ascii="Aptos Narrow" w:eastAsia="Calibri" w:hAnsi="Aptos Narrow" w:cs="Arial"/>
          <w:lang w:eastAsia="es-ES"/>
        </w:rPr>
        <w:t>calle ………………………</w:t>
      </w:r>
      <w:proofErr w:type="gramStart"/>
      <w:r w:rsidRPr="000B319E">
        <w:rPr>
          <w:rFonts w:ascii="Aptos Narrow" w:eastAsia="Calibri" w:hAnsi="Aptos Narrow" w:cs="Arial"/>
          <w:lang w:eastAsia="es-ES"/>
        </w:rPr>
        <w:t>…….</w:t>
      </w:r>
      <w:proofErr w:type="gramEnd"/>
      <w:r w:rsidRPr="000B319E">
        <w:rPr>
          <w:rFonts w:ascii="Aptos Narrow" w:eastAsia="Calibri" w:hAnsi="Aptos Narrow" w:cs="Arial"/>
          <w:lang w:eastAsia="es-ES"/>
        </w:rPr>
        <w:t>…</w:t>
      </w:r>
      <w:proofErr w:type="gramStart"/>
      <w:r w:rsidRPr="000B319E">
        <w:rPr>
          <w:rFonts w:ascii="Aptos Narrow" w:eastAsia="Calibri" w:hAnsi="Aptos Narrow" w:cs="Arial"/>
          <w:lang w:eastAsia="es-ES"/>
        </w:rPr>
        <w:t>……..,DNI</w:t>
      </w:r>
      <w:proofErr w:type="gramEnd"/>
      <w:r w:rsidRPr="000B319E">
        <w:rPr>
          <w:rFonts w:ascii="Aptos Narrow" w:eastAsia="Calibri" w:hAnsi="Aptos Narrow" w:cs="Arial"/>
          <w:lang w:eastAsia="es-ES"/>
        </w:rPr>
        <w:t xml:space="preserve"> </w:t>
      </w:r>
      <w:proofErr w:type="spellStart"/>
      <w:r w:rsidRPr="000B319E">
        <w:rPr>
          <w:rFonts w:ascii="Aptos Narrow" w:eastAsia="Calibri" w:hAnsi="Aptos Narrow" w:cs="Arial"/>
          <w:lang w:eastAsia="es-ES"/>
        </w:rPr>
        <w:t>nº</w:t>
      </w:r>
      <w:proofErr w:type="spellEnd"/>
      <w:r w:rsidRPr="000B319E">
        <w:rPr>
          <w:rFonts w:ascii="Aptos Narrow" w:eastAsia="Calibri" w:hAnsi="Aptos Narrow" w:cs="Arial"/>
          <w:lang w:eastAsia="es-ES"/>
        </w:rPr>
        <w:t xml:space="preserve"> ………</w:t>
      </w:r>
      <w:proofErr w:type="gramStart"/>
      <w:r w:rsidRPr="000B319E">
        <w:rPr>
          <w:rFonts w:ascii="Aptos Narrow" w:eastAsia="Calibri" w:hAnsi="Aptos Narrow" w:cs="Arial"/>
          <w:lang w:eastAsia="es-ES"/>
        </w:rPr>
        <w:t>…….</w:t>
      </w:r>
      <w:proofErr w:type="gramEnd"/>
      <w:r w:rsidRPr="000B319E">
        <w:rPr>
          <w:rFonts w:ascii="Aptos Narrow" w:eastAsia="Calibri" w:hAnsi="Aptos Narrow" w:cs="Arial"/>
          <w:lang w:eastAsia="es-ES"/>
        </w:rPr>
        <w:t>.………………, en plena posesión de su capacidad jurídica y de obrar, en representación de la entidad ..............................................................., con domicilio a efectos de notificaciones en ………………………</w:t>
      </w:r>
      <w:proofErr w:type="gramStart"/>
      <w:r w:rsidRPr="000B319E">
        <w:rPr>
          <w:rFonts w:ascii="Aptos Narrow" w:eastAsia="Calibri" w:hAnsi="Aptos Narrow" w:cs="Arial"/>
          <w:lang w:eastAsia="es-ES"/>
        </w:rPr>
        <w:t>… ,</w:t>
      </w:r>
      <w:proofErr w:type="gramEnd"/>
      <w:r w:rsidRPr="000B319E">
        <w:rPr>
          <w:rFonts w:ascii="Aptos Narrow" w:eastAsia="Calibri" w:hAnsi="Aptos Narrow" w:cs="Arial"/>
          <w:lang w:eastAsia="es-ES"/>
        </w:rPr>
        <w:t xml:space="preserve"> calle ……………………</w:t>
      </w:r>
      <w:proofErr w:type="gramStart"/>
      <w:r w:rsidRPr="000B319E">
        <w:rPr>
          <w:rFonts w:ascii="Aptos Narrow" w:eastAsia="Calibri" w:hAnsi="Aptos Narrow" w:cs="Arial"/>
          <w:lang w:eastAsia="es-ES"/>
        </w:rPr>
        <w:t>…….</w:t>
      </w:r>
      <w:proofErr w:type="gramEnd"/>
      <w:r w:rsidRPr="000B319E">
        <w:rPr>
          <w:rFonts w:ascii="Aptos Narrow" w:eastAsia="Calibri" w:hAnsi="Aptos Narrow" w:cs="Arial"/>
          <w:lang w:eastAsia="es-ES"/>
        </w:rPr>
        <w:t>…</w:t>
      </w:r>
      <w:proofErr w:type="gramStart"/>
      <w:r w:rsidRPr="000B319E">
        <w:rPr>
          <w:rFonts w:ascii="Aptos Narrow" w:eastAsia="Calibri" w:hAnsi="Aptos Narrow" w:cs="Arial"/>
          <w:lang w:eastAsia="es-ES"/>
        </w:rPr>
        <w:t>…….</w:t>
      </w:r>
      <w:proofErr w:type="gramEnd"/>
      <w:r w:rsidRPr="000B319E">
        <w:rPr>
          <w:rFonts w:ascii="Aptos Narrow" w:eastAsia="Calibri" w:hAnsi="Aptos Narrow" w:cs="Arial"/>
          <w:lang w:eastAsia="es-ES"/>
        </w:rPr>
        <w:t>.…</w:t>
      </w:r>
      <w:proofErr w:type="gramStart"/>
      <w:r w:rsidRPr="000B319E">
        <w:rPr>
          <w:rFonts w:ascii="Aptos Narrow" w:eastAsia="Calibri" w:hAnsi="Aptos Narrow" w:cs="Arial"/>
          <w:lang w:eastAsia="es-ES"/>
        </w:rPr>
        <w:t>…….</w:t>
      </w:r>
      <w:proofErr w:type="gramEnd"/>
      <w:r w:rsidRPr="000B319E">
        <w:rPr>
          <w:rFonts w:ascii="Aptos Narrow" w:eastAsia="Calibri" w:hAnsi="Aptos Narrow" w:cs="Arial"/>
          <w:lang w:eastAsia="es-ES"/>
        </w:rPr>
        <w:t>. C.P. ………………………</w:t>
      </w:r>
      <w:proofErr w:type="gramStart"/>
      <w:r w:rsidRPr="000B319E">
        <w:rPr>
          <w:rFonts w:ascii="Aptos Narrow" w:eastAsia="Calibri" w:hAnsi="Aptos Narrow" w:cs="Arial"/>
          <w:lang w:eastAsia="es-ES"/>
        </w:rPr>
        <w:t>…….</w:t>
      </w:r>
      <w:proofErr w:type="gramEnd"/>
      <w:r w:rsidRPr="000B319E">
        <w:rPr>
          <w:rFonts w:ascii="Aptos Narrow" w:eastAsia="Calibri" w:hAnsi="Aptos Narrow" w:cs="Arial"/>
          <w:lang w:eastAsia="es-ES"/>
        </w:rPr>
        <w:t xml:space="preserve">., teléfono </w:t>
      </w:r>
      <w:proofErr w:type="spellStart"/>
      <w:r w:rsidRPr="000B319E">
        <w:rPr>
          <w:rFonts w:ascii="Aptos Narrow" w:eastAsia="Calibri" w:hAnsi="Aptos Narrow" w:cs="Arial"/>
          <w:lang w:eastAsia="es-ES"/>
        </w:rPr>
        <w:t>nº</w:t>
      </w:r>
      <w:proofErr w:type="spellEnd"/>
      <w:r w:rsidRPr="000B319E">
        <w:rPr>
          <w:rFonts w:ascii="Aptos Narrow" w:eastAsia="Calibri" w:hAnsi="Aptos Narrow" w:cs="Arial"/>
          <w:lang w:eastAsia="es-ES"/>
        </w:rPr>
        <w:t>…………...……………………</w:t>
      </w:r>
      <w:proofErr w:type="gramStart"/>
      <w:r w:rsidRPr="000B319E">
        <w:rPr>
          <w:rFonts w:ascii="Aptos Narrow" w:eastAsia="Calibri" w:hAnsi="Aptos Narrow" w:cs="Arial"/>
          <w:lang w:eastAsia="es-ES"/>
        </w:rPr>
        <w:t>…….</w:t>
      </w:r>
      <w:proofErr w:type="gramEnd"/>
      <w:r w:rsidRPr="000B319E">
        <w:rPr>
          <w:rFonts w:ascii="Aptos Narrow" w:eastAsia="Calibri" w:hAnsi="Aptos Narrow" w:cs="Arial"/>
          <w:lang w:eastAsia="es-ES"/>
        </w:rPr>
        <w:t>, dirección de correo electrónico …………………………………</w:t>
      </w:r>
      <w:proofErr w:type="gramStart"/>
      <w:r w:rsidRPr="000B319E">
        <w:rPr>
          <w:rFonts w:ascii="Aptos Narrow" w:eastAsia="Calibri" w:hAnsi="Aptos Narrow" w:cs="Arial"/>
          <w:lang w:eastAsia="es-ES"/>
        </w:rPr>
        <w:t>…….</w:t>
      </w:r>
      <w:proofErr w:type="gramEnd"/>
      <w:r w:rsidRPr="000B319E">
        <w:rPr>
          <w:rFonts w:ascii="Aptos Narrow" w:eastAsia="Calibri" w:hAnsi="Aptos Narrow" w:cs="Arial"/>
          <w:lang w:eastAsia="es-ES"/>
        </w:rPr>
        <w:t xml:space="preserve">.………………. y NIF ………….........................., enterado del Pliego regulador de las Condiciones Particulares del Contrato y de las Prescripciones Técnicas que han de regir en la </w:t>
      </w:r>
      <w:r w:rsidRPr="000B319E">
        <w:rPr>
          <w:rFonts w:ascii="Aptos Narrow" w:eastAsia="Calibri" w:hAnsi="Aptos Narrow" w:cs="Arial"/>
          <w:b/>
          <w:bCs/>
          <w:lang w:eastAsia="es-ES"/>
        </w:rPr>
        <w:t xml:space="preserve">CONTRATACIÓN DEL </w:t>
      </w:r>
      <w:r w:rsidRPr="000B319E">
        <w:rPr>
          <w:rFonts w:ascii="Aptos Narrow" w:hAnsi="Aptos Narrow" w:cs="Arial"/>
          <w:b/>
          <w:bCs/>
          <w:kern w:val="0"/>
        </w:rPr>
        <w:t xml:space="preserve">SERVICIO DE ASISTENCIA TÉCNICA “PROGRAMA ALIMENTOS CON ESTRELLA”, EN EL MARCO DEL PLAN DE RECUPERACIÓN, TRANSFORMACIÓN Y RESILIENCIA, FINANCIADO POR LA UNIÓN EUROPEA-NEXT GENERATION EU, </w:t>
      </w:r>
      <w:r w:rsidRPr="000B319E">
        <w:rPr>
          <w:rFonts w:ascii="Aptos Narrow" w:eastAsia="Calibri" w:hAnsi="Aptos Narrow" w:cs="Arial"/>
          <w:lang w:eastAsia="es-ES"/>
        </w:rPr>
        <w:t xml:space="preserve">acepto el contenido íntegro de los mismos y me comprometo en mi nombre o en el de la entidad por mi representada (según proceda) a la ejecución de dicho servicio, de acuerdo con las ofertas que se hacen a continuación: </w:t>
      </w:r>
    </w:p>
    <w:p w14:paraId="0292CFB4" w14:textId="77777777" w:rsidR="000B319E" w:rsidRPr="000B319E" w:rsidRDefault="000B319E" w:rsidP="000B319E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lang w:eastAsia="es-ES"/>
        </w:rPr>
      </w:pPr>
    </w:p>
    <w:p w14:paraId="5536E975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jc w:val="both"/>
        <w:rPr>
          <w:rFonts w:ascii="Aptos Narrow" w:eastAsiaTheme="minorEastAsia" w:hAnsi="Aptos Narrow" w:cs="Arial"/>
          <w:b/>
          <w:bCs/>
          <w:kern w:val="0"/>
          <w:lang w:eastAsia="es-ES"/>
        </w:rPr>
      </w:pPr>
      <w:r w:rsidRPr="000B319E">
        <w:rPr>
          <w:rFonts w:ascii="Aptos Narrow" w:eastAsiaTheme="minorEastAsia" w:hAnsi="Aptos Narrow" w:cs="Arial"/>
          <w:b/>
          <w:bCs/>
          <w:kern w:val="0"/>
          <w:lang w:eastAsia="es-ES"/>
        </w:rPr>
        <w:t xml:space="preserve">OFERTA ECONÓMICA (PUNTUACIÓN MÁXIMA 35 PUNTOS) </w:t>
      </w:r>
    </w:p>
    <w:p w14:paraId="36A708C5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jc w:val="both"/>
        <w:rPr>
          <w:rFonts w:ascii="Aptos Narrow" w:eastAsiaTheme="minorEastAsia" w:hAnsi="Aptos Narrow" w:cs="Arial"/>
          <w:kern w:val="0"/>
          <w:lang w:eastAsia="es-ES"/>
        </w:rPr>
      </w:pPr>
    </w:p>
    <w:p w14:paraId="41084130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jc w:val="both"/>
        <w:rPr>
          <w:rFonts w:ascii="Aptos Narrow" w:eastAsia="Calibri" w:hAnsi="Aptos Narrow" w:cs="Arial"/>
          <w:lang w:eastAsia="es-ES"/>
        </w:rPr>
      </w:pPr>
      <w:r w:rsidRPr="000B319E">
        <w:rPr>
          <w:rFonts w:ascii="Aptos Narrow" w:eastAsia="Calibri" w:hAnsi="Aptos Narrow" w:cs="Arial"/>
          <w:lang w:eastAsia="es-ES"/>
        </w:rPr>
        <w:t>Oferta un precio que asciende a ……………………………………………………………………………… € (IVA EXCLUIDO), es decir, (cantidad reflejada en letra) ……………………………………………………………………………………………………….</w:t>
      </w:r>
    </w:p>
    <w:p w14:paraId="74B99D2F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jc w:val="both"/>
        <w:rPr>
          <w:rFonts w:ascii="Aptos Narrow" w:eastAsia="Calibri" w:hAnsi="Aptos Narrow" w:cs="Arial"/>
          <w:lang w:eastAsia="es-ES"/>
        </w:rPr>
      </w:pPr>
    </w:p>
    <w:p w14:paraId="0FD0109C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jc w:val="both"/>
        <w:rPr>
          <w:rFonts w:ascii="Aptos Narrow" w:eastAsia="Calibri" w:hAnsi="Aptos Narrow" w:cs="Arial"/>
          <w:lang w:eastAsia="es-ES"/>
        </w:rPr>
      </w:pPr>
      <w:r w:rsidRPr="000B319E">
        <w:rPr>
          <w:rFonts w:ascii="Aptos Narrow" w:eastAsia="Calibri" w:hAnsi="Aptos Narrow" w:cs="Arial"/>
          <w:lang w:eastAsia="es-ES"/>
        </w:rPr>
        <w:t xml:space="preserve">El porcentaje de baja propuesto respecto al precio máximo 116.500 € (IVA excluido) es de ……………………. %, es decir, (cantidad reflejada en letra) …………………………………………………………………. por ciento. </w:t>
      </w:r>
    </w:p>
    <w:p w14:paraId="3C19DFF4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jc w:val="both"/>
        <w:rPr>
          <w:rFonts w:ascii="Aptos Narrow" w:eastAsia="Calibri" w:hAnsi="Aptos Narrow" w:cs="Arial"/>
          <w:lang w:eastAsia="es-ES"/>
        </w:rPr>
      </w:pPr>
    </w:p>
    <w:p w14:paraId="47B15EB8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jc w:val="both"/>
        <w:rPr>
          <w:rFonts w:ascii="Aptos Narrow" w:eastAsiaTheme="minorEastAsia" w:hAnsi="Aptos Narrow" w:cs="Arial"/>
          <w:b/>
          <w:bCs/>
          <w:kern w:val="0"/>
          <w:lang w:eastAsia="es-ES"/>
        </w:rPr>
      </w:pPr>
      <w:r w:rsidRPr="000B319E">
        <w:rPr>
          <w:rFonts w:ascii="Aptos Narrow" w:eastAsiaTheme="minorEastAsia" w:hAnsi="Aptos Narrow" w:cs="Arial"/>
          <w:b/>
          <w:bCs/>
          <w:kern w:val="0"/>
          <w:lang w:eastAsia="es-ES"/>
        </w:rPr>
        <w:t xml:space="preserve">CRITERIOS SOCIALES (PUNTUACIÓN MÁXIMA 10 PUNTOS) </w:t>
      </w:r>
    </w:p>
    <w:p w14:paraId="7A8B92D4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rPr>
          <w:rFonts w:ascii="Aptos Narrow" w:eastAsiaTheme="minorEastAsia" w:hAnsi="Aptos Narrow" w:cs="Poppins"/>
          <w:color w:val="000000"/>
          <w:kern w:val="0"/>
          <w:lang w:eastAsia="es-ES"/>
        </w:rPr>
      </w:pPr>
    </w:p>
    <w:p w14:paraId="578CD4FC" w14:textId="77777777" w:rsidR="000B319E" w:rsidRPr="000B319E" w:rsidRDefault="000B319E" w:rsidP="000B319E">
      <w:pPr>
        <w:numPr>
          <w:ilvl w:val="0"/>
          <w:numId w:val="9"/>
        </w:numPr>
        <w:spacing w:after="115" w:line="307" w:lineRule="auto"/>
        <w:ind w:right="34"/>
        <w:contextualSpacing/>
        <w:jc w:val="both"/>
        <w:rPr>
          <w:rFonts w:ascii="Aptos Narrow" w:eastAsia="Calibri" w:hAnsi="Aptos Narrow" w:cs="Arial"/>
          <w:b/>
          <w:bCs/>
          <w:lang w:eastAsia="es-ES"/>
        </w:rPr>
      </w:pPr>
      <w:r w:rsidRPr="000B319E">
        <w:rPr>
          <w:rFonts w:ascii="Aptos Narrow" w:eastAsia="Calibri" w:hAnsi="Aptos Narrow" w:cs="Arial"/>
          <w:b/>
          <w:bCs/>
          <w:lang w:eastAsia="es-ES"/>
        </w:rPr>
        <w:t>Compromiso a dedicar a la ejecución del contrato _________________ personas con un porcentaje de discapacidad igual o superior al 33% (hasta 5 puntos)</w:t>
      </w:r>
    </w:p>
    <w:p w14:paraId="50D3BF0F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rPr>
          <w:rFonts w:ascii="Aptos Narrow" w:eastAsia="Calibri" w:hAnsi="Aptos Narrow" w:cs="Arial"/>
          <w:lang w:eastAsia="es-ES"/>
        </w:rPr>
      </w:pPr>
      <w:r w:rsidRPr="000B319E">
        <w:rPr>
          <w:rFonts w:ascii="Aptos Narrow" w:eastAsia="Calibri" w:hAnsi="Aptos Narrow" w:cs="Arial"/>
          <w:lang w:eastAsia="es-ES"/>
        </w:rPr>
        <w:t xml:space="preserve">Indicar el DNI, nombre y apellidos de las personas que formarán parte del equipo de trabajo durante el desarrollo del contrato: </w:t>
      </w:r>
    </w:p>
    <w:p w14:paraId="6655716C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rPr>
          <w:rFonts w:ascii="Aptos Narrow" w:eastAsia="Calibri" w:hAnsi="Aptos Narrow" w:cs="Arial"/>
          <w:lang w:eastAsia="es-ES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833"/>
        <w:gridCol w:w="2833"/>
        <w:gridCol w:w="2832"/>
      </w:tblGrid>
      <w:tr w:rsidR="000B319E" w:rsidRPr="000B319E" w14:paraId="6E46909B" w14:textId="77777777" w:rsidTr="009D0ABC">
        <w:tc>
          <w:tcPr>
            <w:tcW w:w="1667" w:type="pct"/>
            <w:shd w:val="clear" w:color="auto" w:fill="F2F2F2" w:themeFill="background1" w:themeFillShade="F2"/>
          </w:tcPr>
          <w:p w14:paraId="76ED274E" w14:textId="77777777" w:rsidR="000B319E" w:rsidRPr="000B319E" w:rsidRDefault="000B319E" w:rsidP="000B319E">
            <w:pPr>
              <w:autoSpaceDE w:val="0"/>
              <w:autoSpaceDN w:val="0"/>
              <w:adjustRightInd w:val="0"/>
              <w:jc w:val="center"/>
              <w:rPr>
                <w:rFonts w:ascii="Aptos Narrow" w:eastAsia="Calibri" w:hAnsi="Aptos Narrow" w:cs="Arial"/>
                <w:b/>
                <w:bCs/>
              </w:rPr>
            </w:pPr>
            <w:bookmarkStart w:id="19" w:name="_Hlk173325573"/>
            <w:r w:rsidRPr="000B319E">
              <w:rPr>
                <w:rFonts w:ascii="Aptos Narrow" w:eastAsia="Calibri" w:hAnsi="Aptos Narrow" w:cs="Arial"/>
                <w:b/>
                <w:bCs/>
              </w:rPr>
              <w:t>DNI</w:t>
            </w:r>
          </w:p>
        </w:tc>
        <w:tc>
          <w:tcPr>
            <w:tcW w:w="1667" w:type="pct"/>
            <w:shd w:val="clear" w:color="auto" w:fill="F2F2F2" w:themeFill="background1" w:themeFillShade="F2"/>
          </w:tcPr>
          <w:p w14:paraId="0309CAD5" w14:textId="77777777" w:rsidR="000B319E" w:rsidRPr="000B319E" w:rsidRDefault="000B319E" w:rsidP="000B319E">
            <w:pPr>
              <w:autoSpaceDE w:val="0"/>
              <w:autoSpaceDN w:val="0"/>
              <w:adjustRightInd w:val="0"/>
              <w:jc w:val="center"/>
              <w:rPr>
                <w:rFonts w:ascii="Aptos Narrow" w:eastAsia="Calibri" w:hAnsi="Aptos Narrow" w:cs="Arial"/>
                <w:b/>
                <w:bCs/>
              </w:rPr>
            </w:pPr>
            <w:r w:rsidRPr="000B319E">
              <w:rPr>
                <w:rFonts w:ascii="Aptos Narrow" w:eastAsia="Calibri" w:hAnsi="Aptos Narrow" w:cs="Arial"/>
                <w:b/>
                <w:bCs/>
              </w:rPr>
              <w:t>Nombre y apellidos</w:t>
            </w:r>
          </w:p>
        </w:tc>
        <w:tc>
          <w:tcPr>
            <w:tcW w:w="1667" w:type="pct"/>
            <w:shd w:val="clear" w:color="auto" w:fill="F2F2F2" w:themeFill="background1" w:themeFillShade="F2"/>
          </w:tcPr>
          <w:p w14:paraId="29B70BA5" w14:textId="77777777" w:rsidR="000B319E" w:rsidRPr="000B319E" w:rsidRDefault="000B319E" w:rsidP="000B319E">
            <w:pPr>
              <w:autoSpaceDE w:val="0"/>
              <w:autoSpaceDN w:val="0"/>
              <w:adjustRightInd w:val="0"/>
              <w:jc w:val="center"/>
              <w:rPr>
                <w:rFonts w:ascii="Aptos Narrow" w:eastAsia="Calibri" w:hAnsi="Aptos Narrow" w:cs="Arial"/>
                <w:b/>
                <w:bCs/>
              </w:rPr>
            </w:pPr>
            <w:r w:rsidRPr="000B319E">
              <w:rPr>
                <w:rFonts w:ascii="Aptos Narrow" w:eastAsia="Calibri" w:hAnsi="Aptos Narrow" w:cs="Arial"/>
                <w:b/>
              </w:rPr>
              <w:t>Puesto de trabajo que ocupa</w:t>
            </w:r>
          </w:p>
        </w:tc>
      </w:tr>
      <w:tr w:rsidR="000B319E" w:rsidRPr="000B319E" w14:paraId="3E4C64AE" w14:textId="77777777" w:rsidTr="009D0ABC">
        <w:tc>
          <w:tcPr>
            <w:tcW w:w="1667" w:type="pct"/>
          </w:tcPr>
          <w:p w14:paraId="24268F15" w14:textId="77777777" w:rsidR="000B319E" w:rsidRPr="000B319E" w:rsidRDefault="000B319E" w:rsidP="000B319E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67" w:type="pct"/>
          </w:tcPr>
          <w:p w14:paraId="764BED5F" w14:textId="77777777" w:rsidR="000B319E" w:rsidRPr="000B319E" w:rsidRDefault="000B319E" w:rsidP="000B319E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67" w:type="pct"/>
          </w:tcPr>
          <w:p w14:paraId="59DE400F" w14:textId="77777777" w:rsidR="000B319E" w:rsidRPr="000B319E" w:rsidRDefault="000B319E" w:rsidP="000B319E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  <w:tr w:rsidR="000B319E" w:rsidRPr="000B319E" w14:paraId="6255DA33" w14:textId="77777777" w:rsidTr="009D0ABC">
        <w:tc>
          <w:tcPr>
            <w:tcW w:w="1667" w:type="pct"/>
          </w:tcPr>
          <w:p w14:paraId="13BF29E6" w14:textId="77777777" w:rsidR="000B319E" w:rsidRPr="000B319E" w:rsidRDefault="000B319E" w:rsidP="000B319E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67" w:type="pct"/>
          </w:tcPr>
          <w:p w14:paraId="27B7295C" w14:textId="77777777" w:rsidR="000B319E" w:rsidRPr="000B319E" w:rsidRDefault="000B319E" w:rsidP="000B319E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67" w:type="pct"/>
          </w:tcPr>
          <w:p w14:paraId="38BA68DE" w14:textId="77777777" w:rsidR="000B319E" w:rsidRPr="000B319E" w:rsidRDefault="000B319E" w:rsidP="000B319E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  <w:tr w:rsidR="000B319E" w:rsidRPr="000B319E" w14:paraId="7F47CD3B" w14:textId="77777777" w:rsidTr="009D0ABC">
        <w:tc>
          <w:tcPr>
            <w:tcW w:w="1667" w:type="pct"/>
          </w:tcPr>
          <w:p w14:paraId="12A0B04B" w14:textId="77777777" w:rsidR="000B319E" w:rsidRPr="000B319E" w:rsidRDefault="000B319E" w:rsidP="000B319E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67" w:type="pct"/>
          </w:tcPr>
          <w:p w14:paraId="3997F7F3" w14:textId="77777777" w:rsidR="000B319E" w:rsidRPr="000B319E" w:rsidRDefault="000B319E" w:rsidP="000B319E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67" w:type="pct"/>
          </w:tcPr>
          <w:p w14:paraId="161002CA" w14:textId="77777777" w:rsidR="000B319E" w:rsidRPr="000B319E" w:rsidRDefault="000B319E" w:rsidP="000B319E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  <w:tr w:rsidR="000B319E" w:rsidRPr="000B319E" w14:paraId="4608D97A" w14:textId="77777777" w:rsidTr="009D0ABC">
        <w:tc>
          <w:tcPr>
            <w:tcW w:w="1667" w:type="pct"/>
          </w:tcPr>
          <w:p w14:paraId="00994613" w14:textId="77777777" w:rsidR="000B319E" w:rsidRPr="000B319E" w:rsidRDefault="000B319E" w:rsidP="000B319E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67" w:type="pct"/>
          </w:tcPr>
          <w:p w14:paraId="13220146" w14:textId="77777777" w:rsidR="000B319E" w:rsidRPr="000B319E" w:rsidRDefault="000B319E" w:rsidP="000B319E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67" w:type="pct"/>
          </w:tcPr>
          <w:p w14:paraId="1A97A104" w14:textId="77777777" w:rsidR="000B319E" w:rsidRPr="000B319E" w:rsidRDefault="000B319E" w:rsidP="000B319E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  <w:tr w:rsidR="000B319E" w:rsidRPr="000B319E" w14:paraId="03BB4821" w14:textId="77777777" w:rsidTr="009D0ABC">
        <w:tc>
          <w:tcPr>
            <w:tcW w:w="1667" w:type="pct"/>
          </w:tcPr>
          <w:p w14:paraId="5C8BF64C" w14:textId="77777777" w:rsidR="000B319E" w:rsidRPr="000B319E" w:rsidRDefault="000B319E" w:rsidP="000B319E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67" w:type="pct"/>
          </w:tcPr>
          <w:p w14:paraId="0074A305" w14:textId="77777777" w:rsidR="000B319E" w:rsidRPr="000B319E" w:rsidRDefault="000B319E" w:rsidP="000B319E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67" w:type="pct"/>
          </w:tcPr>
          <w:p w14:paraId="159EAF64" w14:textId="77777777" w:rsidR="000B319E" w:rsidRPr="000B319E" w:rsidRDefault="000B319E" w:rsidP="000B319E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  <w:tr w:rsidR="000B319E" w:rsidRPr="000B319E" w14:paraId="25B31D44" w14:textId="77777777" w:rsidTr="009D0ABC">
        <w:tc>
          <w:tcPr>
            <w:tcW w:w="1667" w:type="pct"/>
          </w:tcPr>
          <w:p w14:paraId="42CACCD4" w14:textId="77777777" w:rsidR="000B319E" w:rsidRPr="000B319E" w:rsidRDefault="000B319E" w:rsidP="000B319E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67" w:type="pct"/>
          </w:tcPr>
          <w:p w14:paraId="7920B100" w14:textId="77777777" w:rsidR="000B319E" w:rsidRPr="000B319E" w:rsidRDefault="000B319E" w:rsidP="000B319E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67" w:type="pct"/>
          </w:tcPr>
          <w:p w14:paraId="76333632" w14:textId="77777777" w:rsidR="000B319E" w:rsidRPr="000B319E" w:rsidRDefault="000B319E" w:rsidP="000B319E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  <w:bookmarkEnd w:id="19"/>
    </w:tbl>
    <w:p w14:paraId="63769257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jc w:val="both"/>
        <w:rPr>
          <w:rFonts w:ascii="Aptos Narrow" w:eastAsiaTheme="minorEastAsia" w:hAnsi="Aptos Narrow" w:cs="Arial"/>
          <w:b/>
          <w:bCs/>
          <w:color w:val="FF0000"/>
          <w:kern w:val="0"/>
          <w:lang w:eastAsia="es-ES"/>
        </w:rPr>
      </w:pPr>
    </w:p>
    <w:p w14:paraId="56D90F3C" w14:textId="77777777" w:rsidR="000B319E" w:rsidRPr="000B319E" w:rsidRDefault="000B319E" w:rsidP="000B319E">
      <w:pPr>
        <w:numPr>
          <w:ilvl w:val="0"/>
          <w:numId w:val="9"/>
        </w:numPr>
        <w:spacing w:after="115" w:line="307" w:lineRule="auto"/>
        <w:ind w:right="34"/>
        <w:contextualSpacing/>
        <w:jc w:val="both"/>
        <w:rPr>
          <w:rFonts w:ascii="Aptos Narrow" w:eastAsia="Calibri" w:hAnsi="Aptos Narrow" w:cs="Arial"/>
          <w:b/>
          <w:bCs/>
          <w:lang w:eastAsia="es-ES"/>
        </w:rPr>
      </w:pPr>
      <w:r w:rsidRPr="000B319E">
        <w:rPr>
          <w:rFonts w:ascii="Aptos Narrow" w:eastAsia="Calibri" w:hAnsi="Aptos Narrow" w:cs="Arial"/>
          <w:b/>
          <w:bCs/>
          <w:lang w:eastAsia="es-ES"/>
        </w:rPr>
        <w:t>Formación específica en igualdad de oportunidades (hasta 5 puntos)</w:t>
      </w:r>
    </w:p>
    <w:p w14:paraId="602A65C2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ind w:left="11" w:hanging="10"/>
        <w:jc w:val="both"/>
        <w:rPr>
          <w:rFonts w:ascii="Aptos Narrow" w:eastAsiaTheme="minorEastAsia" w:hAnsi="Aptos Narrow" w:cs="Arial"/>
          <w:color w:val="FF0000"/>
          <w:kern w:val="0"/>
          <w:lang w:eastAsia="es-ES"/>
        </w:rPr>
      </w:pPr>
    </w:p>
    <w:p w14:paraId="558EB212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ind w:left="11" w:hanging="10"/>
        <w:jc w:val="both"/>
        <w:rPr>
          <w:rFonts w:ascii="Aptos Narrow" w:eastAsiaTheme="minorEastAsia" w:hAnsi="Aptos Narrow" w:cs="Arial"/>
          <w:kern w:val="0"/>
          <w:lang w:eastAsia="es-ES"/>
        </w:rPr>
      </w:pPr>
      <w:sdt>
        <w:sdtPr>
          <w:rPr>
            <w:rFonts w:ascii="Aptos Narrow" w:eastAsiaTheme="minorEastAsia" w:hAnsi="Aptos Narrow" w:cs="Arial"/>
            <w:kern w:val="0"/>
            <w:lang w:eastAsia="es-ES"/>
          </w:rPr>
          <w:id w:val="5858851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B319E">
            <w:rPr>
              <w:rFonts w:ascii="Aptos Narrow" w:eastAsiaTheme="minorEastAsia" w:hAnsi="Aptos Narrow" w:cs="Arial"/>
              <w:kern w:val="0"/>
              <w:lang w:eastAsia="es-ES"/>
            </w:rPr>
            <w:t>☐</w:t>
          </w:r>
        </w:sdtContent>
      </w:sdt>
      <w:r w:rsidRPr="000B319E">
        <w:rPr>
          <w:rFonts w:ascii="Aptos Narrow" w:eastAsiaTheme="minorEastAsia" w:hAnsi="Aptos Narrow" w:cs="Arial"/>
          <w:kern w:val="0"/>
          <w:lang w:eastAsia="es-ES"/>
        </w:rPr>
        <w:t xml:space="preserve"> La totalidad del equipo cuenta con la formación igualdad de oportunidades de al menos 100 horas/ o 10 créditos por persona (solo se tendrán en cuenta aquellos cursos de 10 horas o más de duración).</w:t>
      </w:r>
    </w:p>
    <w:p w14:paraId="5E523A46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ind w:left="11" w:hanging="10"/>
        <w:jc w:val="both"/>
        <w:rPr>
          <w:rFonts w:ascii="Aptos Narrow" w:eastAsiaTheme="minorEastAsia" w:hAnsi="Aptos Narrow" w:cs="Arial"/>
          <w:kern w:val="0"/>
          <w:lang w:eastAsia="es-ES"/>
        </w:rPr>
      </w:pPr>
    </w:p>
    <w:p w14:paraId="13927230" w14:textId="77777777" w:rsidR="000B319E" w:rsidRPr="000B319E" w:rsidRDefault="000B319E" w:rsidP="000B319E">
      <w:pPr>
        <w:autoSpaceDE w:val="0"/>
        <w:autoSpaceDN w:val="0"/>
        <w:adjustRightInd w:val="0"/>
        <w:spacing w:after="0" w:line="240" w:lineRule="auto"/>
        <w:ind w:left="11" w:hanging="10"/>
        <w:jc w:val="both"/>
        <w:rPr>
          <w:rFonts w:ascii="Aptos Narrow" w:eastAsiaTheme="minorEastAsia" w:hAnsi="Aptos Narrow" w:cs="Arial"/>
          <w:kern w:val="0"/>
          <w:lang w:eastAsia="es-ES"/>
        </w:rPr>
      </w:pPr>
      <w:sdt>
        <w:sdtPr>
          <w:rPr>
            <w:rFonts w:ascii="Aptos Narrow" w:eastAsiaTheme="minorEastAsia" w:hAnsi="Aptos Narrow" w:cs="Arial"/>
            <w:kern w:val="0"/>
            <w:lang w:eastAsia="es-ES"/>
          </w:rPr>
          <w:id w:val="5013168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B319E">
            <w:rPr>
              <w:rFonts w:ascii="Aptos Narrow" w:eastAsiaTheme="minorEastAsia" w:hAnsi="Aptos Narrow" w:cs="Arial"/>
              <w:kern w:val="0"/>
              <w:lang w:eastAsia="es-ES"/>
            </w:rPr>
            <w:t>☐</w:t>
          </w:r>
        </w:sdtContent>
      </w:sdt>
      <w:r w:rsidRPr="000B319E">
        <w:rPr>
          <w:rFonts w:ascii="Aptos Narrow" w:eastAsiaTheme="minorEastAsia" w:hAnsi="Aptos Narrow" w:cs="Arial"/>
          <w:kern w:val="0"/>
          <w:lang w:eastAsia="es-ES"/>
        </w:rPr>
        <w:t>Al menos el 50% del equipo cuente con la formación igualdad de oportunidades de al menos 100 horas/ o 10 créditos por persona (solo se tendrán en cuenta aquellos cursos de 10 horas o más de duración). El equipo está compuesto por un total de ______ personas y ________ de ellas cuentan con la formación requerida.</w:t>
      </w:r>
    </w:p>
    <w:p w14:paraId="74335E58" w14:textId="77777777" w:rsidR="000B319E" w:rsidRPr="000B319E" w:rsidRDefault="000B319E" w:rsidP="000B319E">
      <w:pPr>
        <w:spacing w:after="180" w:line="240" w:lineRule="auto"/>
        <w:ind w:left="-218"/>
        <w:jc w:val="both"/>
        <w:rPr>
          <w:rFonts w:ascii="Aptos Narrow" w:eastAsia="Calibri" w:hAnsi="Aptos Narrow" w:cs="Arial"/>
          <w:b/>
          <w:lang w:eastAsia="es-ES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1467"/>
        <w:gridCol w:w="2781"/>
        <w:gridCol w:w="2125"/>
        <w:gridCol w:w="2125"/>
      </w:tblGrid>
      <w:tr w:rsidR="000B319E" w:rsidRPr="000B319E" w14:paraId="3A84CD1E" w14:textId="77777777" w:rsidTr="009D0ABC">
        <w:tc>
          <w:tcPr>
            <w:tcW w:w="864" w:type="pct"/>
            <w:shd w:val="clear" w:color="auto" w:fill="F2F2F2" w:themeFill="background1" w:themeFillShade="F2"/>
          </w:tcPr>
          <w:p w14:paraId="71B75E09" w14:textId="77777777" w:rsidR="000B319E" w:rsidRPr="000B319E" w:rsidRDefault="000B319E" w:rsidP="000B319E">
            <w:pPr>
              <w:autoSpaceDE w:val="0"/>
              <w:autoSpaceDN w:val="0"/>
              <w:adjustRightInd w:val="0"/>
              <w:jc w:val="center"/>
              <w:rPr>
                <w:rFonts w:ascii="Aptos Narrow" w:eastAsia="Calibri" w:hAnsi="Aptos Narrow" w:cs="Arial"/>
                <w:b/>
                <w:bCs/>
              </w:rPr>
            </w:pPr>
            <w:r w:rsidRPr="000B319E">
              <w:rPr>
                <w:rFonts w:ascii="Aptos Narrow" w:eastAsia="Calibri" w:hAnsi="Aptos Narrow" w:cs="Arial"/>
                <w:b/>
                <w:bCs/>
              </w:rPr>
              <w:t>DNI</w:t>
            </w:r>
          </w:p>
        </w:tc>
        <w:tc>
          <w:tcPr>
            <w:tcW w:w="1636" w:type="pct"/>
            <w:shd w:val="clear" w:color="auto" w:fill="F2F2F2" w:themeFill="background1" w:themeFillShade="F2"/>
          </w:tcPr>
          <w:p w14:paraId="229F7A14" w14:textId="77777777" w:rsidR="000B319E" w:rsidRPr="000B319E" w:rsidRDefault="000B319E" w:rsidP="000B319E">
            <w:pPr>
              <w:autoSpaceDE w:val="0"/>
              <w:autoSpaceDN w:val="0"/>
              <w:adjustRightInd w:val="0"/>
              <w:jc w:val="center"/>
              <w:rPr>
                <w:rFonts w:ascii="Aptos Narrow" w:eastAsia="Calibri" w:hAnsi="Aptos Narrow" w:cs="Arial"/>
                <w:b/>
                <w:bCs/>
              </w:rPr>
            </w:pPr>
            <w:r w:rsidRPr="000B319E">
              <w:rPr>
                <w:rFonts w:ascii="Aptos Narrow" w:eastAsia="Calibri" w:hAnsi="Aptos Narrow" w:cs="Arial"/>
                <w:b/>
                <w:bCs/>
              </w:rPr>
              <w:t>Nombre y apellidos</w:t>
            </w:r>
          </w:p>
        </w:tc>
        <w:tc>
          <w:tcPr>
            <w:tcW w:w="1250" w:type="pct"/>
            <w:shd w:val="clear" w:color="auto" w:fill="F2F2F2" w:themeFill="background1" w:themeFillShade="F2"/>
          </w:tcPr>
          <w:p w14:paraId="5B1B2004" w14:textId="77777777" w:rsidR="000B319E" w:rsidRPr="000B319E" w:rsidRDefault="000B319E" w:rsidP="000B319E">
            <w:pPr>
              <w:autoSpaceDE w:val="0"/>
              <w:autoSpaceDN w:val="0"/>
              <w:adjustRightInd w:val="0"/>
              <w:jc w:val="center"/>
              <w:rPr>
                <w:rFonts w:ascii="Aptos Narrow" w:eastAsia="Calibri" w:hAnsi="Aptos Narrow" w:cs="Arial"/>
                <w:b/>
                <w:bCs/>
              </w:rPr>
            </w:pPr>
            <w:r w:rsidRPr="000B319E">
              <w:rPr>
                <w:rFonts w:ascii="Aptos Narrow" w:eastAsia="Calibri" w:hAnsi="Aptos Narrow" w:cs="Arial"/>
                <w:b/>
                <w:bCs/>
              </w:rPr>
              <w:t>Denominación del curso o formación</w:t>
            </w:r>
          </w:p>
          <w:p w14:paraId="3AA80F9F" w14:textId="77777777" w:rsidR="000B319E" w:rsidRPr="000B319E" w:rsidRDefault="000B319E" w:rsidP="000B319E">
            <w:pPr>
              <w:autoSpaceDE w:val="0"/>
              <w:autoSpaceDN w:val="0"/>
              <w:adjustRightInd w:val="0"/>
              <w:jc w:val="center"/>
              <w:rPr>
                <w:rFonts w:ascii="Aptos Narrow" w:eastAsia="Calibri" w:hAnsi="Aptos Narrow" w:cs="Arial"/>
                <w:b/>
                <w:bCs/>
              </w:rPr>
            </w:pPr>
          </w:p>
        </w:tc>
        <w:tc>
          <w:tcPr>
            <w:tcW w:w="1250" w:type="pct"/>
            <w:shd w:val="clear" w:color="auto" w:fill="F2F2F2" w:themeFill="background1" w:themeFillShade="F2"/>
          </w:tcPr>
          <w:p w14:paraId="5C6C1C41" w14:textId="77777777" w:rsidR="000B319E" w:rsidRPr="000B319E" w:rsidRDefault="000B319E" w:rsidP="000B319E">
            <w:pPr>
              <w:autoSpaceDE w:val="0"/>
              <w:autoSpaceDN w:val="0"/>
              <w:adjustRightInd w:val="0"/>
              <w:jc w:val="center"/>
              <w:rPr>
                <w:rFonts w:ascii="Aptos Narrow" w:eastAsia="Calibri" w:hAnsi="Aptos Narrow" w:cs="Arial"/>
                <w:b/>
                <w:bCs/>
              </w:rPr>
            </w:pPr>
            <w:r w:rsidRPr="000B319E">
              <w:rPr>
                <w:rFonts w:ascii="Aptos Narrow" w:eastAsia="Calibri" w:hAnsi="Aptos Narrow" w:cs="Arial"/>
                <w:b/>
                <w:bCs/>
              </w:rPr>
              <w:t>Horas/créditos</w:t>
            </w:r>
          </w:p>
        </w:tc>
      </w:tr>
      <w:tr w:rsidR="000B319E" w:rsidRPr="000B319E" w14:paraId="5230AE32" w14:textId="77777777" w:rsidTr="009D0ABC">
        <w:tc>
          <w:tcPr>
            <w:tcW w:w="864" w:type="pct"/>
          </w:tcPr>
          <w:p w14:paraId="13BDDA22" w14:textId="77777777" w:rsidR="000B319E" w:rsidRPr="000B319E" w:rsidRDefault="000B319E" w:rsidP="000B319E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36" w:type="pct"/>
          </w:tcPr>
          <w:p w14:paraId="756602D8" w14:textId="77777777" w:rsidR="000B319E" w:rsidRPr="000B319E" w:rsidRDefault="000B319E" w:rsidP="000B319E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65881705" w14:textId="77777777" w:rsidR="000B319E" w:rsidRPr="000B319E" w:rsidRDefault="000B319E" w:rsidP="000B319E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30E81314" w14:textId="77777777" w:rsidR="000B319E" w:rsidRPr="000B319E" w:rsidRDefault="000B319E" w:rsidP="000B319E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  <w:tr w:rsidR="000B319E" w:rsidRPr="000B319E" w14:paraId="17732B5D" w14:textId="77777777" w:rsidTr="009D0ABC">
        <w:tc>
          <w:tcPr>
            <w:tcW w:w="864" w:type="pct"/>
          </w:tcPr>
          <w:p w14:paraId="30979C64" w14:textId="77777777" w:rsidR="000B319E" w:rsidRPr="000B319E" w:rsidRDefault="000B319E" w:rsidP="000B319E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36" w:type="pct"/>
          </w:tcPr>
          <w:p w14:paraId="43577534" w14:textId="77777777" w:rsidR="000B319E" w:rsidRPr="000B319E" w:rsidRDefault="000B319E" w:rsidP="000B319E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0D3833AB" w14:textId="77777777" w:rsidR="000B319E" w:rsidRPr="000B319E" w:rsidRDefault="000B319E" w:rsidP="000B319E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4022F08D" w14:textId="77777777" w:rsidR="000B319E" w:rsidRPr="000B319E" w:rsidRDefault="000B319E" w:rsidP="000B319E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  <w:tr w:rsidR="000B319E" w:rsidRPr="000B319E" w14:paraId="1D139E72" w14:textId="77777777" w:rsidTr="009D0ABC">
        <w:tc>
          <w:tcPr>
            <w:tcW w:w="864" w:type="pct"/>
          </w:tcPr>
          <w:p w14:paraId="385355F8" w14:textId="77777777" w:rsidR="000B319E" w:rsidRPr="000B319E" w:rsidRDefault="000B319E" w:rsidP="000B319E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36" w:type="pct"/>
          </w:tcPr>
          <w:p w14:paraId="7015D3FF" w14:textId="77777777" w:rsidR="000B319E" w:rsidRPr="000B319E" w:rsidRDefault="000B319E" w:rsidP="000B319E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1072D3BA" w14:textId="77777777" w:rsidR="000B319E" w:rsidRPr="000B319E" w:rsidRDefault="000B319E" w:rsidP="000B319E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2031443D" w14:textId="77777777" w:rsidR="000B319E" w:rsidRPr="000B319E" w:rsidRDefault="000B319E" w:rsidP="000B319E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  <w:tr w:rsidR="000B319E" w:rsidRPr="000B319E" w14:paraId="6B0D886C" w14:textId="77777777" w:rsidTr="009D0ABC">
        <w:tc>
          <w:tcPr>
            <w:tcW w:w="864" w:type="pct"/>
          </w:tcPr>
          <w:p w14:paraId="14B23D6E" w14:textId="77777777" w:rsidR="000B319E" w:rsidRPr="000B319E" w:rsidRDefault="000B319E" w:rsidP="000B319E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36" w:type="pct"/>
          </w:tcPr>
          <w:p w14:paraId="14EB596A" w14:textId="77777777" w:rsidR="000B319E" w:rsidRPr="000B319E" w:rsidRDefault="000B319E" w:rsidP="000B319E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23D1F0AE" w14:textId="77777777" w:rsidR="000B319E" w:rsidRPr="000B319E" w:rsidRDefault="000B319E" w:rsidP="000B319E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480B0D64" w14:textId="77777777" w:rsidR="000B319E" w:rsidRPr="000B319E" w:rsidRDefault="000B319E" w:rsidP="000B319E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  <w:tr w:rsidR="000B319E" w:rsidRPr="000B319E" w14:paraId="360B5A73" w14:textId="77777777" w:rsidTr="009D0ABC">
        <w:tc>
          <w:tcPr>
            <w:tcW w:w="864" w:type="pct"/>
          </w:tcPr>
          <w:p w14:paraId="013781F0" w14:textId="77777777" w:rsidR="000B319E" w:rsidRPr="000B319E" w:rsidRDefault="000B319E" w:rsidP="000B319E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36" w:type="pct"/>
          </w:tcPr>
          <w:p w14:paraId="49807A7A" w14:textId="77777777" w:rsidR="000B319E" w:rsidRPr="000B319E" w:rsidRDefault="000B319E" w:rsidP="000B319E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60E76D31" w14:textId="77777777" w:rsidR="000B319E" w:rsidRPr="000B319E" w:rsidRDefault="000B319E" w:rsidP="000B319E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2954D20F" w14:textId="77777777" w:rsidR="000B319E" w:rsidRPr="000B319E" w:rsidRDefault="000B319E" w:rsidP="000B319E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  <w:tr w:rsidR="000B319E" w:rsidRPr="000B319E" w14:paraId="1840CB72" w14:textId="77777777" w:rsidTr="009D0ABC">
        <w:tc>
          <w:tcPr>
            <w:tcW w:w="864" w:type="pct"/>
          </w:tcPr>
          <w:p w14:paraId="6C99AED0" w14:textId="77777777" w:rsidR="000B319E" w:rsidRPr="000B319E" w:rsidRDefault="000B319E" w:rsidP="000B319E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36" w:type="pct"/>
          </w:tcPr>
          <w:p w14:paraId="5ED454E0" w14:textId="77777777" w:rsidR="000B319E" w:rsidRPr="000B319E" w:rsidRDefault="000B319E" w:rsidP="000B319E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12C90432" w14:textId="77777777" w:rsidR="000B319E" w:rsidRPr="000B319E" w:rsidRDefault="000B319E" w:rsidP="000B319E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44B2BE71" w14:textId="77777777" w:rsidR="000B319E" w:rsidRPr="000B319E" w:rsidRDefault="000B319E" w:rsidP="000B319E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  <w:tr w:rsidR="000B319E" w:rsidRPr="000B319E" w14:paraId="69E2E862" w14:textId="77777777" w:rsidTr="009D0ABC">
        <w:tc>
          <w:tcPr>
            <w:tcW w:w="864" w:type="pct"/>
          </w:tcPr>
          <w:p w14:paraId="08C99874" w14:textId="77777777" w:rsidR="000B319E" w:rsidRPr="000B319E" w:rsidRDefault="000B319E" w:rsidP="000B319E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36" w:type="pct"/>
          </w:tcPr>
          <w:p w14:paraId="38EA4AEB" w14:textId="77777777" w:rsidR="000B319E" w:rsidRPr="000B319E" w:rsidRDefault="000B319E" w:rsidP="000B319E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0F48FCBB" w14:textId="77777777" w:rsidR="000B319E" w:rsidRPr="000B319E" w:rsidRDefault="000B319E" w:rsidP="000B319E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7E143FDC" w14:textId="77777777" w:rsidR="000B319E" w:rsidRPr="000B319E" w:rsidRDefault="000B319E" w:rsidP="000B319E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  <w:tr w:rsidR="000B319E" w:rsidRPr="000B319E" w14:paraId="1BC09412" w14:textId="77777777" w:rsidTr="009D0ABC">
        <w:tc>
          <w:tcPr>
            <w:tcW w:w="864" w:type="pct"/>
          </w:tcPr>
          <w:p w14:paraId="40F9F568" w14:textId="77777777" w:rsidR="000B319E" w:rsidRPr="000B319E" w:rsidRDefault="000B319E" w:rsidP="000B319E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36" w:type="pct"/>
          </w:tcPr>
          <w:p w14:paraId="50486FA5" w14:textId="77777777" w:rsidR="000B319E" w:rsidRPr="000B319E" w:rsidRDefault="000B319E" w:rsidP="000B319E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05EFF71E" w14:textId="77777777" w:rsidR="000B319E" w:rsidRPr="000B319E" w:rsidRDefault="000B319E" w:rsidP="000B319E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61E7FC22" w14:textId="77777777" w:rsidR="000B319E" w:rsidRPr="000B319E" w:rsidRDefault="000B319E" w:rsidP="000B319E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  <w:tr w:rsidR="000B319E" w:rsidRPr="000B319E" w14:paraId="362F150D" w14:textId="77777777" w:rsidTr="009D0ABC">
        <w:tc>
          <w:tcPr>
            <w:tcW w:w="864" w:type="pct"/>
          </w:tcPr>
          <w:p w14:paraId="45FD49B6" w14:textId="77777777" w:rsidR="000B319E" w:rsidRPr="000B319E" w:rsidRDefault="000B319E" w:rsidP="000B319E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36" w:type="pct"/>
          </w:tcPr>
          <w:p w14:paraId="2101966C" w14:textId="77777777" w:rsidR="000B319E" w:rsidRPr="000B319E" w:rsidRDefault="000B319E" w:rsidP="000B319E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54F475C4" w14:textId="77777777" w:rsidR="000B319E" w:rsidRPr="000B319E" w:rsidRDefault="000B319E" w:rsidP="000B319E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4156B373" w14:textId="77777777" w:rsidR="000B319E" w:rsidRPr="000B319E" w:rsidRDefault="000B319E" w:rsidP="000B319E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  <w:tr w:rsidR="000B319E" w:rsidRPr="000B319E" w14:paraId="210915BB" w14:textId="77777777" w:rsidTr="009D0ABC">
        <w:tc>
          <w:tcPr>
            <w:tcW w:w="864" w:type="pct"/>
          </w:tcPr>
          <w:p w14:paraId="47475822" w14:textId="77777777" w:rsidR="000B319E" w:rsidRPr="000B319E" w:rsidRDefault="000B319E" w:rsidP="000B319E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36" w:type="pct"/>
          </w:tcPr>
          <w:p w14:paraId="170CE3F9" w14:textId="77777777" w:rsidR="000B319E" w:rsidRPr="000B319E" w:rsidRDefault="000B319E" w:rsidP="000B319E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64929634" w14:textId="77777777" w:rsidR="000B319E" w:rsidRPr="000B319E" w:rsidRDefault="000B319E" w:rsidP="000B319E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6699456B" w14:textId="77777777" w:rsidR="000B319E" w:rsidRPr="000B319E" w:rsidRDefault="000B319E" w:rsidP="000B319E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  <w:tr w:rsidR="000B319E" w:rsidRPr="000B319E" w14:paraId="34F44DEA" w14:textId="77777777" w:rsidTr="009D0ABC">
        <w:tc>
          <w:tcPr>
            <w:tcW w:w="864" w:type="pct"/>
          </w:tcPr>
          <w:p w14:paraId="74936412" w14:textId="77777777" w:rsidR="000B319E" w:rsidRPr="000B319E" w:rsidRDefault="000B319E" w:rsidP="000B319E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36" w:type="pct"/>
          </w:tcPr>
          <w:p w14:paraId="55730F22" w14:textId="77777777" w:rsidR="000B319E" w:rsidRPr="000B319E" w:rsidRDefault="000B319E" w:rsidP="000B319E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3A186A49" w14:textId="77777777" w:rsidR="000B319E" w:rsidRPr="000B319E" w:rsidRDefault="000B319E" w:rsidP="000B319E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55B251AD" w14:textId="77777777" w:rsidR="000B319E" w:rsidRPr="000B319E" w:rsidRDefault="000B319E" w:rsidP="000B319E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</w:tbl>
    <w:p w14:paraId="1B5DCB59" w14:textId="77777777" w:rsidR="000B319E" w:rsidRPr="000B319E" w:rsidRDefault="000B319E" w:rsidP="000B319E">
      <w:pPr>
        <w:spacing w:after="180" w:line="240" w:lineRule="auto"/>
        <w:ind w:left="-218"/>
        <w:jc w:val="both"/>
        <w:rPr>
          <w:rFonts w:ascii="Aptos Narrow" w:eastAsia="Calibri" w:hAnsi="Aptos Narrow" w:cs="Arial"/>
          <w:b/>
          <w:lang w:eastAsia="es-ES"/>
        </w:rPr>
      </w:pPr>
    </w:p>
    <w:p w14:paraId="784ED7CA" w14:textId="77777777" w:rsidR="000B319E" w:rsidRPr="000B319E" w:rsidRDefault="000B319E" w:rsidP="000B319E">
      <w:pPr>
        <w:spacing w:after="180" w:line="240" w:lineRule="auto"/>
        <w:ind w:left="-218"/>
        <w:jc w:val="both"/>
        <w:rPr>
          <w:rFonts w:ascii="Aptos Narrow" w:eastAsia="Calibri" w:hAnsi="Aptos Narrow" w:cs="Arial"/>
          <w:b/>
          <w:lang w:eastAsia="es-ES"/>
        </w:rPr>
      </w:pPr>
    </w:p>
    <w:p w14:paraId="03B96503" w14:textId="77777777" w:rsidR="000B319E" w:rsidRPr="000B319E" w:rsidRDefault="000B319E" w:rsidP="000B319E">
      <w:pPr>
        <w:numPr>
          <w:ilvl w:val="0"/>
          <w:numId w:val="9"/>
        </w:numPr>
        <w:spacing w:after="115" w:line="307" w:lineRule="auto"/>
        <w:ind w:right="34"/>
        <w:contextualSpacing/>
        <w:jc w:val="both"/>
        <w:rPr>
          <w:rFonts w:ascii="Aptos Narrow" w:eastAsia="Calibri" w:hAnsi="Aptos Narrow" w:cs="Arial"/>
          <w:b/>
          <w:bCs/>
          <w:lang w:eastAsia="es-ES"/>
        </w:rPr>
      </w:pPr>
      <w:proofErr w:type="spellStart"/>
      <w:r w:rsidRPr="000B319E">
        <w:rPr>
          <w:rFonts w:ascii="Aptos Narrow" w:eastAsia="Calibri" w:hAnsi="Aptos Narrow" w:cs="Arial"/>
          <w:b/>
          <w:bCs/>
          <w:lang w:eastAsia="es-ES"/>
        </w:rPr>
        <w:t>Nº</w:t>
      </w:r>
      <w:proofErr w:type="spellEnd"/>
      <w:r w:rsidRPr="000B319E">
        <w:rPr>
          <w:rFonts w:ascii="Aptos Narrow" w:eastAsia="Calibri" w:hAnsi="Aptos Narrow" w:cs="Arial"/>
          <w:b/>
          <w:bCs/>
          <w:lang w:eastAsia="es-ES"/>
        </w:rPr>
        <w:t xml:space="preserve"> actividades enogastronómicas adicionales propuestas (hasta 5 puntos)</w:t>
      </w:r>
    </w:p>
    <w:p w14:paraId="7A64C4AE" w14:textId="77777777" w:rsidR="000B319E" w:rsidRPr="000B319E" w:rsidRDefault="000B319E" w:rsidP="000B319E">
      <w:pPr>
        <w:spacing w:line="240" w:lineRule="auto"/>
        <w:jc w:val="both"/>
        <w:rPr>
          <w:rFonts w:ascii="Aptos Narrow" w:eastAsia="MS Mincho" w:hAnsi="Aptos Narrow" w:cstheme="minorHAnsi"/>
          <w:kern w:val="0"/>
          <w:lang w:eastAsia="ja-JP"/>
        </w:rPr>
      </w:pPr>
      <w:r w:rsidRPr="000B319E">
        <w:rPr>
          <w:rFonts w:ascii="Aptos Narrow" w:eastAsia="MS Mincho" w:hAnsi="Aptos Narrow" w:cstheme="minorHAnsi"/>
          <w:kern w:val="0"/>
          <w:lang w:eastAsia="ja-JP"/>
        </w:rPr>
        <w:t xml:space="preserve">El </w:t>
      </w:r>
      <w:proofErr w:type="spellStart"/>
      <w:r w:rsidRPr="000B319E">
        <w:rPr>
          <w:rFonts w:ascii="Aptos Narrow" w:eastAsia="MS Mincho" w:hAnsi="Aptos Narrow" w:cstheme="minorHAnsi"/>
          <w:kern w:val="0"/>
          <w:lang w:eastAsia="ja-JP"/>
        </w:rPr>
        <w:t>nº</w:t>
      </w:r>
      <w:proofErr w:type="spellEnd"/>
      <w:r w:rsidRPr="000B319E">
        <w:rPr>
          <w:rFonts w:ascii="Aptos Narrow" w:eastAsia="MS Mincho" w:hAnsi="Aptos Narrow" w:cstheme="minorHAnsi"/>
          <w:kern w:val="0"/>
          <w:lang w:eastAsia="ja-JP"/>
        </w:rPr>
        <w:t xml:space="preserve"> de actividades enogastronómicas adicionales a las previstas en el punto 3.3.2 del Pliego de Prescripciones Técnicas es de ___________________. </w:t>
      </w:r>
    </w:p>
    <w:p w14:paraId="06DA47F1" w14:textId="77777777" w:rsidR="000B319E" w:rsidRPr="000B319E" w:rsidRDefault="000B319E" w:rsidP="000B319E">
      <w:pPr>
        <w:spacing w:after="180" w:line="240" w:lineRule="auto"/>
        <w:ind w:left="-218"/>
        <w:jc w:val="both"/>
        <w:rPr>
          <w:rFonts w:ascii="Aptos Narrow" w:eastAsia="Calibri" w:hAnsi="Aptos Narrow" w:cs="Arial"/>
          <w:b/>
          <w:lang w:eastAsia="es-ES"/>
        </w:rPr>
      </w:pPr>
    </w:p>
    <w:p w14:paraId="7F069E6C" w14:textId="77777777" w:rsidR="000B319E" w:rsidRPr="000B319E" w:rsidRDefault="000B319E" w:rsidP="000B319E">
      <w:pPr>
        <w:spacing w:after="180" w:line="240" w:lineRule="auto"/>
        <w:ind w:left="-218"/>
        <w:jc w:val="both"/>
        <w:rPr>
          <w:rFonts w:ascii="Aptos Narrow" w:eastAsia="Calibri" w:hAnsi="Aptos Narrow" w:cs="Arial"/>
          <w:b/>
          <w:lang w:eastAsia="es-ES"/>
        </w:rPr>
      </w:pPr>
    </w:p>
    <w:p w14:paraId="3BF88614" w14:textId="77777777" w:rsidR="000B319E" w:rsidRPr="000B319E" w:rsidRDefault="000B319E" w:rsidP="000B319E">
      <w:pPr>
        <w:spacing w:after="180" w:line="240" w:lineRule="auto"/>
        <w:ind w:left="-218"/>
        <w:jc w:val="both"/>
        <w:rPr>
          <w:rFonts w:ascii="Aptos Narrow" w:eastAsia="Calibri" w:hAnsi="Aptos Narrow" w:cs="Arial"/>
          <w:b/>
          <w:lang w:eastAsia="es-ES"/>
        </w:rPr>
      </w:pPr>
    </w:p>
    <w:p w14:paraId="483C7605" w14:textId="77777777" w:rsidR="000B319E" w:rsidRPr="000B319E" w:rsidRDefault="000B319E" w:rsidP="000B319E">
      <w:pPr>
        <w:spacing w:after="180" w:line="240" w:lineRule="auto"/>
        <w:ind w:left="-218"/>
        <w:jc w:val="both"/>
        <w:rPr>
          <w:rFonts w:ascii="Aptos Narrow" w:eastAsia="Calibri" w:hAnsi="Aptos Narrow" w:cs="Arial"/>
          <w:b/>
          <w:lang w:eastAsia="es-ES"/>
        </w:rPr>
      </w:pPr>
    </w:p>
    <w:p w14:paraId="528885F7" w14:textId="77777777" w:rsidR="000B319E" w:rsidRPr="000B319E" w:rsidRDefault="000B319E" w:rsidP="000B319E">
      <w:pPr>
        <w:spacing w:after="115" w:line="240" w:lineRule="auto"/>
        <w:ind w:left="11" w:right="34" w:hanging="10"/>
        <w:jc w:val="both"/>
        <w:rPr>
          <w:rFonts w:ascii="Aptos Narrow" w:eastAsia="Calibri" w:hAnsi="Aptos Narrow" w:cs="Arial"/>
          <w:lang w:eastAsia="es-ES"/>
        </w:rPr>
      </w:pPr>
      <w:r w:rsidRPr="000B319E">
        <w:rPr>
          <w:rFonts w:ascii="Aptos Narrow" w:eastAsia="Calibri" w:hAnsi="Aptos Narrow" w:cs="Arial"/>
          <w:lang w:eastAsia="es-ES"/>
        </w:rPr>
        <w:t>(Lugar, fecha y firma)</w:t>
      </w:r>
    </w:p>
    <w:p w14:paraId="0A531A45" w14:textId="77777777" w:rsidR="0050359F" w:rsidRPr="000B319E" w:rsidRDefault="0050359F" w:rsidP="000B319E"/>
    <w:sectPr w:rsidR="0050359F" w:rsidRPr="000B319E" w:rsidSect="00297AE3">
      <w:headerReference w:type="default" r:id="rId7"/>
      <w:pgSz w:w="11910" w:h="16840"/>
      <w:pgMar w:top="1417" w:right="1701" w:bottom="1417" w:left="1701" w:header="912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1A7B1F" w14:textId="77777777" w:rsidR="00297AE3" w:rsidRDefault="00297AE3" w:rsidP="00297AE3">
      <w:pPr>
        <w:spacing w:after="0" w:line="240" w:lineRule="auto"/>
      </w:pPr>
      <w:r>
        <w:separator/>
      </w:r>
    </w:p>
  </w:endnote>
  <w:endnote w:type="continuationSeparator" w:id="0">
    <w:p w14:paraId="63024197" w14:textId="77777777" w:rsidR="00297AE3" w:rsidRDefault="00297AE3" w:rsidP="00297A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fornian FB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MS Mincho">
    <w:altName w:val="?l?r ??f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7506DB" w14:textId="77777777" w:rsidR="00297AE3" w:rsidRDefault="00297AE3" w:rsidP="00297AE3">
      <w:pPr>
        <w:spacing w:after="0" w:line="240" w:lineRule="auto"/>
      </w:pPr>
      <w:r>
        <w:separator/>
      </w:r>
    </w:p>
  </w:footnote>
  <w:footnote w:type="continuationSeparator" w:id="0">
    <w:p w14:paraId="6144DD8F" w14:textId="77777777" w:rsidR="00297AE3" w:rsidRDefault="00297AE3" w:rsidP="00297A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D5BDA9" w14:textId="34C7F5D9" w:rsidR="00297AE3" w:rsidRDefault="00297AE3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04FE6EF" wp14:editId="762F6510">
          <wp:simplePos x="0" y="0"/>
          <wp:positionH relativeFrom="page">
            <wp:align>center</wp:align>
          </wp:positionH>
          <wp:positionV relativeFrom="paragraph">
            <wp:posOffset>-181610</wp:posOffset>
          </wp:positionV>
          <wp:extent cx="6249035" cy="585470"/>
          <wp:effectExtent l="0" t="0" r="0" b="508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49035" cy="585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7DD19AEA" w14:textId="68134DDE" w:rsidR="00297AE3" w:rsidRDefault="00297AE3">
    <w:pPr>
      <w:pStyle w:val="Encabezado"/>
    </w:pPr>
  </w:p>
  <w:p w14:paraId="72502910" w14:textId="47A8E0E1" w:rsidR="00297AE3" w:rsidRDefault="00297AE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E1A883A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402"/>
    <w:multiLevelType w:val="multilevel"/>
    <w:tmpl w:val="00000885"/>
    <w:lvl w:ilvl="0">
      <w:numFmt w:val="bullet"/>
      <w:lvlText w:val="•"/>
      <w:lvlJc w:val="left"/>
      <w:pPr>
        <w:ind w:left="1041" w:hanging="360"/>
      </w:pPr>
      <w:rPr>
        <w:b w:val="0"/>
        <w:bCs w:val="0"/>
        <w:w w:val="100"/>
      </w:rPr>
    </w:lvl>
    <w:lvl w:ilvl="1">
      <w:numFmt w:val="bullet"/>
      <w:lvlText w:val="•"/>
      <w:lvlJc w:val="left"/>
      <w:pPr>
        <w:ind w:left="1872" w:hanging="360"/>
      </w:pPr>
    </w:lvl>
    <w:lvl w:ilvl="2">
      <w:numFmt w:val="bullet"/>
      <w:lvlText w:val="•"/>
      <w:lvlJc w:val="left"/>
      <w:pPr>
        <w:ind w:left="2705" w:hanging="360"/>
      </w:pPr>
    </w:lvl>
    <w:lvl w:ilvl="3">
      <w:numFmt w:val="bullet"/>
      <w:lvlText w:val="•"/>
      <w:lvlJc w:val="left"/>
      <w:pPr>
        <w:ind w:left="3537" w:hanging="360"/>
      </w:pPr>
    </w:lvl>
    <w:lvl w:ilvl="4">
      <w:numFmt w:val="bullet"/>
      <w:lvlText w:val="•"/>
      <w:lvlJc w:val="left"/>
      <w:pPr>
        <w:ind w:left="4370" w:hanging="360"/>
      </w:pPr>
    </w:lvl>
    <w:lvl w:ilvl="5">
      <w:numFmt w:val="bullet"/>
      <w:lvlText w:val="•"/>
      <w:lvlJc w:val="left"/>
      <w:pPr>
        <w:ind w:left="5203" w:hanging="360"/>
      </w:pPr>
    </w:lvl>
    <w:lvl w:ilvl="6">
      <w:numFmt w:val="bullet"/>
      <w:lvlText w:val="•"/>
      <w:lvlJc w:val="left"/>
      <w:pPr>
        <w:ind w:left="6035" w:hanging="360"/>
      </w:pPr>
    </w:lvl>
    <w:lvl w:ilvl="7">
      <w:numFmt w:val="bullet"/>
      <w:lvlText w:val="•"/>
      <w:lvlJc w:val="left"/>
      <w:pPr>
        <w:ind w:left="6868" w:hanging="360"/>
      </w:pPr>
    </w:lvl>
    <w:lvl w:ilvl="8">
      <w:numFmt w:val="bullet"/>
      <w:lvlText w:val="•"/>
      <w:lvlJc w:val="left"/>
      <w:pPr>
        <w:ind w:left="7701" w:hanging="360"/>
      </w:pPr>
    </w:lvl>
  </w:abstractNum>
  <w:abstractNum w:abstractNumId="2" w15:restartNumberingAfterBreak="0">
    <w:nsid w:val="00000403"/>
    <w:multiLevelType w:val="multilevel"/>
    <w:tmpl w:val="00000886"/>
    <w:lvl w:ilvl="0">
      <w:numFmt w:val="bullet"/>
      <w:lvlText w:val="-"/>
      <w:lvlJc w:val="left"/>
      <w:pPr>
        <w:ind w:left="1041" w:hanging="360"/>
      </w:pPr>
      <w:rPr>
        <w:rFonts w:ascii="Californian FB" w:hAnsi="Californian FB" w:cs="Californian FB"/>
        <w:b w:val="0"/>
        <w:bCs w:val="0"/>
        <w:color w:val="0E0E0E"/>
        <w:w w:val="100"/>
        <w:sz w:val="22"/>
        <w:szCs w:val="22"/>
      </w:rPr>
    </w:lvl>
    <w:lvl w:ilvl="1">
      <w:numFmt w:val="bullet"/>
      <w:lvlText w:val="•"/>
      <w:lvlJc w:val="left"/>
      <w:pPr>
        <w:ind w:left="1872" w:hanging="360"/>
      </w:pPr>
    </w:lvl>
    <w:lvl w:ilvl="2">
      <w:numFmt w:val="bullet"/>
      <w:lvlText w:val="•"/>
      <w:lvlJc w:val="left"/>
      <w:pPr>
        <w:ind w:left="2705" w:hanging="360"/>
      </w:pPr>
    </w:lvl>
    <w:lvl w:ilvl="3">
      <w:numFmt w:val="bullet"/>
      <w:lvlText w:val="•"/>
      <w:lvlJc w:val="left"/>
      <w:pPr>
        <w:ind w:left="3537" w:hanging="360"/>
      </w:pPr>
    </w:lvl>
    <w:lvl w:ilvl="4">
      <w:numFmt w:val="bullet"/>
      <w:lvlText w:val="•"/>
      <w:lvlJc w:val="left"/>
      <w:pPr>
        <w:ind w:left="4370" w:hanging="360"/>
      </w:pPr>
    </w:lvl>
    <w:lvl w:ilvl="5">
      <w:numFmt w:val="bullet"/>
      <w:lvlText w:val="•"/>
      <w:lvlJc w:val="left"/>
      <w:pPr>
        <w:ind w:left="5203" w:hanging="360"/>
      </w:pPr>
    </w:lvl>
    <w:lvl w:ilvl="6">
      <w:numFmt w:val="bullet"/>
      <w:lvlText w:val="•"/>
      <w:lvlJc w:val="left"/>
      <w:pPr>
        <w:ind w:left="6035" w:hanging="360"/>
      </w:pPr>
    </w:lvl>
    <w:lvl w:ilvl="7">
      <w:numFmt w:val="bullet"/>
      <w:lvlText w:val="•"/>
      <w:lvlJc w:val="left"/>
      <w:pPr>
        <w:ind w:left="6868" w:hanging="360"/>
      </w:pPr>
    </w:lvl>
    <w:lvl w:ilvl="8">
      <w:numFmt w:val="bullet"/>
      <w:lvlText w:val="•"/>
      <w:lvlJc w:val="left"/>
      <w:pPr>
        <w:ind w:left="7701" w:hanging="360"/>
      </w:pPr>
    </w:lvl>
  </w:abstractNum>
  <w:abstractNum w:abstractNumId="3" w15:restartNumberingAfterBreak="0">
    <w:nsid w:val="00000404"/>
    <w:multiLevelType w:val="multilevel"/>
    <w:tmpl w:val="00000887"/>
    <w:lvl w:ilvl="0">
      <w:numFmt w:val="bullet"/>
      <w:lvlText w:val="-"/>
      <w:lvlJc w:val="left"/>
      <w:pPr>
        <w:ind w:left="1041" w:hanging="281"/>
      </w:pPr>
      <w:rPr>
        <w:rFonts w:ascii="Arial" w:hAnsi="Arial" w:cs="Arial"/>
        <w:b w:val="0"/>
        <w:b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1872" w:hanging="281"/>
      </w:pPr>
    </w:lvl>
    <w:lvl w:ilvl="2">
      <w:numFmt w:val="bullet"/>
      <w:lvlText w:val="•"/>
      <w:lvlJc w:val="left"/>
      <w:pPr>
        <w:ind w:left="2705" w:hanging="281"/>
      </w:pPr>
    </w:lvl>
    <w:lvl w:ilvl="3">
      <w:numFmt w:val="bullet"/>
      <w:lvlText w:val="•"/>
      <w:lvlJc w:val="left"/>
      <w:pPr>
        <w:ind w:left="3537" w:hanging="281"/>
      </w:pPr>
    </w:lvl>
    <w:lvl w:ilvl="4">
      <w:numFmt w:val="bullet"/>
      <w:lvlText w:val="•"/>
      <w:lvlJc w:val="left"/>
      <w:pPr>
        <w:ind w:left="4370" w:hanging="281"/>
      </w:pPr>
    </w:lvl>
    <w:lvl w:ilvl="5">
      <w:numFmt w:val="bullet"/>
      <w:lvlText w:val="•"/>
      <w:lvlJc w:val="left"/>
      <w:pPr>
        <w:ind w:left="5203" w:hanging="281"/>
      </w:pPr>
    </w:lvl>
    <w:lvl w:ilvl="6">
      <w:numFmt w:val="bullet"/>
      <w:lvlText w:val="•"/>
      <w:lvlJc w:val="left"/>
      <w:pPr>
        <w:ind w:left="6035" w:hanging="281"/>
      </w:pPr>
    </w:lvl>
    <w:lvl w:ilvl="7">
      <w:numFmt w:val="bullet"/>
      <w:lvlText w:val="•"/>
      <w:lvlJc w:val="left"/>
      <w:pPr>
        <w:ind w:left="6868" w:hanging="281"/>
      </w:pPr>
    </w:lvl>
    <w:lvl w:ilvl="8">
      <w:numFmt w:val="bullet"/>
      <w:lvlText w:val="•"/>
      <w:lvlJc w:val="left"/>
      <w:pPr>
        <w:ind w:left="7701" w:hanging="281"/>
      </w:pPr>
    </w:lvl>
  </w:abstractNum>
  <w:abstractNum w:abstractNumId="4" w15:restartNumberingAfterBreak="0">
    <w:nsid w:val="00000405"/>
    <w:multiLevelType w:val="multilevel"/>
    <w:tmpl w:val="00000888"/>
    <w:lvl w:ilvl="0">
      <w:numFmt w:val="bullet"/>
      <w:lvlText w:val=""/>
      <w:lvlJc w:val="left"/>
      <w:pPr>
        <w:ind w:left="1034" w:hanging="360"/>
      </w:pPr>
      <w:rPr>
        <w:rFonts w:ascii="Symbol" w:hAnsi="Symbol" w:cs="Symbol"/>
        <w:b w:val="0"/>
        <w:b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1872" w:hanging="360"/>
      </w:pPr>
    </w:lvl>
    <w:lvl w:ilvl="2">
      <w:numFmt w:val="bullet"/>
      <w:lvlText w:val="•"/>
      <w:lvlJc w:val="left"/>
      <w:pPr>
        <w:ind w:left="2705" w:hanging="360"/>
      </w:pPr>
    </w:lvl>
    <w:lvl w:ilvl="3">
      <w:numFmt w:val="bullet"/>
      <w:lvlText w:val="•"/>
      <w:lvlJc w:val="left"/>
      <w:pPr>
        <w:ind w:left="3537" w:hanging="360"/>
      </w:pPr>
    </w:lvl>
    <w:lvl w:ilvl="4">
      <w:numFmt w:val="bullet"/>
      <w:lvlText w:val="•"/>
      <w:lvlJc w:val="left"/>
      <w:pPr>
        <w:ind w:left="4370" w:hanging="360"/>
      </w:pPr>
    </w:lvl>
    <w:lvl w:ilvl="5">
      <w:numFmt w:val="bullet"/>
      <w:lvlText w:val="•"/>
      <w:lvlJc w:val="left"/>
      <w:pPr>
        <w:ind w:left="5203" w:hanging="360"/>
      </w:pPr>
    </w:lvl>
    <w:lvl w:ilvl="6">
      <w:numFmt w:val="bullet"/>
      <w:lvlText w:val="•"/>
      <w:lvlJc w:val="left"/>
      <w:pPr>
        <w:ind w:left="6035" w:hanging="360"/>
      </w:pPr>
    </w:lvl>
    <w:lvl w:ilvl="7">
      <w:numFmt w:val="bullet"/>
      <w:lvlText w:val="•"/>
      <w:lvlJc w:val="left"/>
      <w:pPr>
        <w:ind w:left="6868" w:hanging="360"/>
      </w:pPr>
    </w:lvl>
    <w:lvl w:ilvl="8">
      <w:numFmt w:val="bullet"/>
      <w:lvlText w:val="•"/>
      <w:lvlJc w:val="left"/>
      <w:pPr>
        <w:ind w:left="7701" w:hanging="360"/>
      </w:pPr>
    </w:lvl>
  </w:abstractNum>
  <w:abstractNum w:abstractNumId="5" w15:restartNumberingAfterBreak="0">
    <w:nsid w:val="00000406"/>
    <w:multiLevelType w:val="multilevel"/>
    <w:tmpl w:val="00000889"/>
    <w:lvl w:ilvl="0">
      <w:start w:val="1"/>
      <w:numFmt w:val="lowerLetter"/>
      <w:lvlText w:val="%1)"/>
      <w:lvlJc w:val="left"/>
      <w:pPr>
        <w:ind w:left="681" w:hanging="360"/>
      </w:pPr>
      <w:rPr>
        <w:rFonts w:ascii="Calibri" w:hAnsi="Calibri" w:cs="Calibri"/>
        <w:b/>
        <w:bCs/>
        <w:w w:val="98"/>
        <w:sz w:val="22"/>
        <w:szCs w:val="22"/>
      </w:rPr>
    </w:lvl>
    <w:lvl w:ilvl="1">
      <w:numFmt w:val="bullet"/>
      <w:lvlText w:val="•"/>
      <w:lvlJc w:val="left"/>
      <w:pPr>
        <w:ind w:left="1548" w:hanging="360"/>
      </w:pPr>
    </w:lvl>
    <w:lvl w:ilvl="2">
      <w:numFmt w:val="bullet"/>
      <w:lvlText w:val="•"/>
      <w:lvlJc w:val="left"/>
      <w:pPr>
        <w:ind w:left="2417" w:hanging="360"/>
      </w:pPr>
    </w:lvl>
    <w:lvl w:ilvl="3">
      <w:numFmt w:val="bullet"/>
      <w:lvlText w:val="•"/>
      <w:lvlJc w:val="left"/>
      <w:pPr>
        <w:ind w:left="3285" w:hanging="360"/>
      </w:pPr>
    </w:lvl>
    <w:lvl w:ilvl="4">
      <w:numFmt w:val="bullet"/>
      <w:lvlText w:val="•"/>
      <w:lvlJc w:val="left"/>
      <w:pPr>
        <w:ind w:left="4154" w:hanging="360"/>
      </w:pPr>
    </w:lvl>
    <w:lvl w:ilvl="5">
      <w:numFmt w:val="bullet"/>
      <w:lvlText w:val="•"/>
      <w:lvlJc w:val="left"/>
      <w:pPr>
        <w:ind w:left="5023" w:hanging="360"/>
      </w:pPr>
    </w:lvl>
    <w:lvl w:ilvl="6">
      <w:numFmt w:val="bullet"/>
      <w:lvlText w:val="•"/>
      <w:lvlJc w:val="left"/>
      <w:pPr>
        <w:ind w:left="5891" w:hanging="360"/>
      </w:pPr>
    </w:lvl>
    <w:lvl w:ilvl="7">
      <w:numFmt w:val="bullet"/>
      <w:lvlText w:val="•"/>
      <w:lvlJc w:val="left"/>
      <w:pPr>
        <w:ind w:left="6760" w:hanging="360"/>
      </w:pPr>
    </w:lvl>
    <w:lvl w:ilvl="8">
      <w:numFmt w:val="bullet"/>
      <w:lvlText w:val="•"/>
      <w:lvlJc w:val="left"/>
      <w:pPr>
        <w:ind w:left="7629" w:hanging="360"/>
      </w:pPr>
    </w:lvl>
  </w:abstractNum>
  <w:abstractNum w:abstractNumId="6" w15:restartNumberingAfterBreak="0">
    <w:nsid w:val="00000407"/>
    <w:multiLevelType w:val="multilevel"/>
    <w:tmpl w:val="0000088A"/>
    <w:lvl w:ilvl="0">
      <w:numFmt w:val="bullet"/>
      <w:lvlText w:val="-"/>
      <w:lvlJc w:val="left"/>
      <w:pPr>
        <w:ind w:left="463" w:hanging="360"/>
      </w:pPr>
      <w:rPr>
        <w:rFonts w:ascii="Calibri" w:hAnsi="Calibri" w:cs="Calibri"/>
        <w:b w:val="0"/>
        <w:bCs w:val="0"/>
        <w:w w:val="100"/>
        <w:sz w:val="22"/>
        <w:szCs w:val="22"/>
      </w:rPr>
    </w:lvl>
    <w:lvl w:ilvl="1">
      <w:numFmt w:val="bullet"/>
      <w:lvlText w:val="-"/>
      <w:lvlJc w:val="left"/>
      <w:pPr>
        <w:ind w:left="463" w:hanging="108"/>
      </w:pPr>
      <w:rPr>
        <w:rFonts w:ascii="Calibri" w:hAnsi="Calibri" w:cs="Calibri"/>
        <w:b w:val="0"/>
        <w:bCs w:val="0"/>
        <w:w w:val="100"/>
        <w:sz w:val="22"/>
        <w:szCs w:val="22"/>
      </w:rPr>
    </w:lvl>
    <w:lvl w:ilvl="2">
      <w:numFmt w:val="bullet"/>
      <w:lvlText w:val="•"/>
      <w:lvlJc w:val="left"/>
      <w:pPr>
        <w:ind w:left="2241" w:hanging="108"/>
      </w:pPr>
    </w:lvl>
    <w:lvl w:ilvl="3">
      <w:numFmt w:val="bullet"/>
      <w:lvlText w:val="•"/>
      <w:lvlJc w:val="left"/>
      <w:pPr>
        <w:ind w:left="3131" w:hanging="108"/>
      </w:pPr>
    </w:lvl>
    <w:lvl w:ilvl="4">
      <w:numFmt w:val="bullet"/>
      <w:lvlText w:val="•"/>
      <w:lvlJc w:val="left"/>
      <w:pPr>
        <w:ind w:left="4022" w:hanging="108"/>
      </w:pPr>
    </w:lvl>
    <w:lvl w:ilvl="5">
      <w:numFmt w:val="bullet"/>
      <w:lvlText w:val="•"/>
      <w:lvlJc w:val="left"/>
      <w:pPr>
        <w:ind w:left="4913" w:hanging="108"/>
      </w:pPr>
    </w:lvl>
    <w:lvl w:ilvl="6">
      <w:numFmt w:val="bullet"/>
      <w:lvlText w:val="•"/>
      <w:lvlJc w:val="left"/>
      <w:pPr>
        <w:ind w:left="5803" w:hanging="108"/>
      </w:pPr>
    </w:lvl>
    <w:lvl w:ilvl="7">
      <w:numFmt w:val="bullet"/>
      <w:lvlText w:val="•"/>
      <w:lvlJc w:val="left"/>
      <w:pPr>
        <w:ind w:left="6694" w:hanging="108"/>
      </w:pPr>
    </w:lvl>
    <w:lvl w:ilvl="8">
      <w:numFmt w:val="bullet"/>
      <w:lvlText w:val="•"/>
      <w:lvlJc w:val="left"/>
      <w:pPr>
        <w:ind w:left="7585" w:hanging="108"/>
      </w:pPr>
    </w:lvl>
  </w:abstractNum>
  <w:abstractNum w:abstractNumId="7" w15:restartNumberingAfterBreak="0">
    <w:nsid w:val="00000408"/>
    <w:multiLevelType w:val="multilevel"/>
    <w:tmpl w:val="0000088B"/>
    <w:lvl w:ilvl="0">
      <w:start w:val="1"/>
      <w:numFmt w:val="lowerLetter"/>
      <w:lvlText w:val="%1."/>
      <w:lvlJc w:val="left"/>
      <w:pPr>
        <w:ind w:left="604" w:hanging="212"/>
      </w:pPr>
      <w:rPr>
        <w:rFonts w:ascii="Calibri" w:hAnsi="Calibri" w:cs="Calibri"/>
        <w:b/>
        <w:bCs/>
        <w:w w:val="100"/>
        <w:sz w:val="22"/>
        <w:szCs w:val="22"/>
      </w:rPr>
    </w:lvl>
    <w:lvl w:ilvl="1">
      <w:numFmt w:val="bullet"/>
      <w:lvlText w:val="-"/>
      <w:lvlJc w:val="left"/>
      <w:pPr>
        <w:ind w:left="1029" w:hanging="360"/>
      </w:pPr>
      <w:rPr>
        <w:b w:val="0"/>
        <w:bCs w:val="0"/>
        <w:w w:val="100"/>
      </w:rPr>
    </w:lvl>
    <w:lvl w:ilvl="2">
      <w:numFmt w:val="bullet"/>
      <w:lvlText w:val="•"/>
      <w:lvlJc w:val="left"/>
      <w:pPr>
        <w:ind w:left="1947" w:hanging="360"/>
      </w:pPr>
    </w:lvl>
    <w:lvl w:ilvl="3">
      <w:numFmt w:val="bullet"/>
      <w:lvlText w:val="•"/>
      <w:lvlJc w:val="left"/>
      <w:pPr>
        <w:ind w:left="2874" w:hanging="360"/>
      </w:pPr>
    </w:lvl>
    <w:lvl w:ilvl="4">
      <w:numFmt w:val="bullet"/>
      <w:lvlText w:val="•"/>
      <w:lvlJc w:val="left"/>
      <w:pPr>
        <w:ind w:left="3802" w:hanging="360"/>
      </w:pPr>
    </w:lvl>
    <w:lvl w:ilvl="5">
      <w:numFmt w:val="bullet"/>
      <w:lvlText w:val="•"/>
      <w:lvlJc w:val="left"/>
      <w:pPr>
        <w:ind w:left="4729" w:hanging="360"/>
      </w:pPr>
    </w:lvl>
    <w:lvl w:ilvl="6">
      <w:numFmt w:val="bullet"/>
      <w:lvlText w:val="•"/>
      <w:lvlJc w:val="left"/>
      <w:pPr>
        <w:ind w:left="5656" w:hanging="360"/>
      </w:pPr>
    </w:lvl>
    <w:lvl w:ilvl="7">
      <w:numFmt w:val="bullet"/>
      <w:lvlText w:val="•"/>
      <w:lvlJc w:val="left"/>
      <w:pPr>
        <w:ind w:left="6584" w:hanging="360"/>
      </w:pPr>
    </w:lvl>
    <w:lvl w:ilvl="8">
      <w:numFmt w:val="bullet"/>
      <w:lvlText w:val="•"/>
      <w:lvlJc w:val="left"/>
      <w:pPr>
        <w:ind w:left="7511" w:hanging="360"/>
      </w:pPr>
    </w:lvl>
  </w:abstractNum>
  <w:abstractNum w:abstractNumId="8" w15:restartNumberingAfterBreak="0">
    <w:nsid w:val="00000409"/>
    <w:multiLevelType w:val="multilevel"/>
    <w:tmpl w:val="0000088C"/>
    <w:lvl w:ilvl="0">
      <w:numFmt w:val="bullet"/>
      <w:lvlText w:val="-"/>
      <w:lvlJc w:val="left"/>
      <w:pPr>
        <w:ind w:left="321" w:hanging="126"/>
      </w:pPr>
      <w:rPr>
        <w:rFonts w:ascii="Calibri" w:hAnsi="Calibri" w:cs="Calibri"/>
        <w:b w:val="0"/>
        <w:b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1224" w:hanging="126"/>
      </w:pPr>
    </w:lvl>
    <w:lvl w:ilvl="2">
      <w:numFmt w:val="bullet"/>
      <w:lvlText w:val="•"/>
      <w:lvlJc w:val="left"/>
      <w:pPr>
        <w:ind w:left="2129" w:hanging="126"/>
      </w:pPr>
    </w:lvl>
    <w:lvl w:ilvl="3">
      <w:numFmt w:val="bullet"/>
      <w:lvlText w:val="•"/>
      <w:lvlJc w:val="left"/>
      <w:pPr>
        <w:ind w:left="3033" w:hanging="126"/>
      </w:pPr>
    </w:lvl>
    <w:lvl w:ilvl="4">
      <w:numFmt w:val="bullet"/>
      <w:lvlText w:val="•"/>
      <w:lvlJc w:val="left"/>
      <w:pPr>
        <w:ind w:left="3938" w:hanging="126"/>
      </w:pPr>
    </w:lvl>
    <w:lvl w:ilvl="5">
      <w:numFmt w:val="bullet"/>
      <w:lvlText w:val="•"/>
      <w:lvlJc w:val="left"/>
      <w:pPr>
        <w:ind w:left="4843" w:hanging="126"/>
      </w:pPr>
    </w:lvl>
    <w:lvl w:ilvl="6">
      <w:numFmt w:val="bullet"/>
      <w:lvlText w:val="•"/>
      <w:lvlJc w:val="left"/>
      <w:pPr>
        <w:ind w:left="5747" w:hanging="126"/>
      </w:pPr>
    </w:lvl>
    <w:lvl w:ilvl="7">
      <w:numFmt w:val="bullet"/>
      <w:lvlText w:val="•"/>
      <w:lvlJc w:val="left"/>
      <w:pPr>
        <w:ind w:left="6652" w:hanging="126"/>
      </w:pPr>
    </w:lvl>
    <w:lvl w:ilvl="8">
      <w:numFmt w:val="bullet"/>
      <w:lvlText w:val="•"/>
      <w:lvlJc w:val="left"/>
      <w:pPr>
        <w:ind w:left="7557" w:hanging="126"/>
      </w:pPr>
    </w:lvl>
  </w:abstractNum>
  <w:abstractNum w:abstractNumId="9" w15:restartNumberingAfterBreak="0">
    <w:nsid w:val="0E7F5151"/>
    <w:multiLevelType w:val="hybridMultilevel"/>
    <w:tmpl w:val="A6627EB8"/>
    <w:lvl w:ilvl="0" w:tplc="514ADB2E">
      <w:start w:val="8"/>
      <w:numFmt w:val="bullet"/>
      <w:lvlText w:val="-"/>
      <w:lvlJc w:val="left"/>
      <w:pPr>
        <w:ind w:left="709" w:hanging="360"/>
      </w:pPr>
      <w:rPr>
        <w:rFonts w:ascii="Calibri" w:eastAsiaTheme="minorHAnsi" w:hAnsi="Calibri" w:cs="Calibri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10" w15:restartNumberingAfterBreak="0">
    <w:nsid w:val="12A61C4A"/>
    <w:multiLevelType w:val="hybridMultilevel"/>
    <w:tmpl w:val="39DCF8C2"/>
    <w:lvl w:ilvl="0" w:tplc="63460EFC">
      <w:start w:val="9"/>
      <w:numFmt w:val="bullet"/>
      <w:lvlText w:val="-"/>
      <w:lvlJc w:val="left"/>
      <w:pPr>
        <w:ind w:left="709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11" w15:restartNumberingAfterBreak="0">
    <w:nsid w:val="1E4F65E1"/>
    <w:multiLevelType w:val="hybridMultilevel"/>
    <w:tmpl w:val="AF0616BC"/>
    <w:lvl w:ilvl="0" w:tplc="4EB27828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E1737B"/>
    <w:multiLevelType w:val="hybridMultilevel"/>
    <w:tmpl w:val="27B0E280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9C0933"/>
    <w:multiLevelType w:val="hybridMultilevel"/>
    <w:tmpl w:val="4808E3DE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12960A8"/>
    <w:multiLevelType w:val="hybridMultilevel"/>
    <w:tmpl w:val="C3AC2326"/>
    <w:lvl w:ilvl="0" w:tplc="C5DAF684">
      <w:start w:val="1"/>
      <w:numFmt w:val="lowerRoman"/>
      <w:lvlText w:val="%1."/>
      <w:lvlJc w:val="left"/>
      <w:pPr>
        <w:ind w:left="1428" w:hanging="72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9266AEC"/>
    <w:multiLevelType w:val="hybridMultilevel"/>
    <w:tmpl w:val="3030EE60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36848315">
    <w:abstractNumId w:val="8"/>
  </w:num>
  <w:num w:numId="2" w16cid:durableId="1074863163">
    <w:abstractNumId w:val="7"/>
  </w:num>
  <w:num w:numId="3" w16cid:durableId="1009717155">
    <w:abstractNumId w:val="6"/>
  </w:num>
  <w:num w:numId="4" w16cid:durableId="736243790">
    <w:abstractNumId w:val="5"/>
  </w:num>
  <w:num w:numId="5" w16cid:durableId="440490712">
    <w:abstractNumId w:val="4"/>
  </w:num>
  <w:num w:numId="6" w16cid:durableId="1247500843">
    <w:abstractNumId w:val="3"/>
  </w:num>
  <w:num w:numId="7" w16cid:durableId="511115813">
    <w:abstractNumId w:val="2"/>
  </w:num>
  <w:num w:numId="8" w16cid:durableId="1147820845">
    <w:abstractNumId w:val="1"/>
  </w:num>
  <w:num w:numId="9" w16cid:durableId="676931546">
    <w:abstractNumId w:val="10"/>
  </w:num>
  <w:num w:numId="10" w16cid:durableId="1390878404">
    <w:abstractNumId w:val="11"/>
  </w:num>
  <w:num w:numId="11" w16cid:durableId="765002124">
    <w:abstractNumId w:val="12"/>
  </w:num>
  <w:num w:numId="12" w16cid:durableId="785125805">
    <w:abstractNumId w:val="9"/>
  </w:num>
  <w:num w:numId="13" w16cid:durableId="1713455763">
    <w:abstractNumId w:val="0"/>
  </w:num>
  <w:num w:numId="14" w16cid:durableId="1234926125">
    <w:abstractNumId w:val="14"/>
  </w:num>
  <w:num w:numId="15" w16cid:durableId="750807760">
    <w:abstractNumId w:val="15"/>
  </w:num>
  <w:num w:numId="16" w16cid:durableId="10356905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AE3"/>
    <w:rsid w:val="000B319E"/>
    <w:rsid w:val="00297AE3"/>
    <w:rsid w:val="0050359F"/>
    <w:rsid w:val="009E2A83"/>
    <w:rsid w:val="00B6748A"/>
    <w:rsid w:val="00DC1BE6"/>
    <w:rsid w:val="00F15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7C4454F"/>
  <w15:chartTrackingRefBased/>
  <w15:docId w15:val="{2876EF80-66A2-4BBE-B3D5-C5F00FD99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1"/>
    <w:qFormat/>
    <w:rsid w:val="00297AE3"/>
    <w:pPr>
      <w:widowControl w:val="0"/>
      <w:autoSpaceDE w:val="0"/>
      <w:autoSpaceDN w:val="0"/>
      <w:adjustRightInd w:val="0"/>
      <w:spacing w:after="0" w:line="240" w:lineRule="auto"/>
      <w:ind w:left="321"/>
      <w:outlineLvl w:val="0"/>
    </w:pPr>
    <w:rPr>
      <w:rFonts w:ascii="Calibri" w:eastAsiaTheme="minorEastAsia" w:hAnsi="Calibri" w:cs="Calibri"/>
      <w:b/>
      <w:bCs/>
      <w:kern w:val="0"/>
      <w:lang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297AE3"/>
    <w:rPr>
      <w:rFonts w:ascii="Calibri" w:eastAsiaTheme="minorEastAsia" w:hAnsi="Calibri" w:cs="Calibri"/>
      <w:b/>
      <w:bCs/>
      <w:kern w:val="0"/>
      <w:lang w:eastAsia="es-ES"/>
      <w14:ligatures w14:val="none"/>
    </w:rPr>
  </w:style>
  <w:style w:type="numbering" w:customStyle="1" w:styleId="Sinlista1">
    <w:name w:val="Sin lista1"/>
    <w:next w:val="Sinlista"/>
    <w:uiPriority w:val="99"/>
    <w:semiHidden/>
    <w:unhideWhenUsed/>
    <w:rsid w:val="00297AE3"/>
  </w:style>
  <w:style w:type="paragraph" w:styleId="Textoindependiente">
    <w:name w:val="Body Text"/>
    <w:basedOn w:val="Normal"/>
    <w:link w:val="TextoindependienteCar"/>
    <w:uiPriority w:val="1"/>
    <w:qFormat/>
    <w:rsid w:val="00297AE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kern w:val="0"/>
      <w:lang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97AE3"/>
    <w:rPr>
      <w:rFonts w:ascii="Calibri" w:eastAsiaTheme="minorEastAsia" w:hAnsi="Calibri" w:cs="Calibri"/>
      <w:kern w:val="0"/>
      <w:lang w:eastAsia="es-ES"/>
      <w14:ligatures w14:val="none"/>
    </w:rPr>
  </w:style>
  <w:style w:type="paragraph" w:styleId="Prrafodelista">
    <w:name w:val="List Paragraph"/>
    <w:basedOn w:val="Normal"/>
    <w:uiPriority w:val="1"/>
    <w:qFormat/>
    <w:rsid w:val="00297AE3"/>
    <w:pPr>
      <w:widowControl w:val="0"/>
      <w:autoSpaceDE w:val="0"/>
      <w:autoSpaceDN w:val="0"/>
      <w:adjustRightInd w:val="0"/>
      <w:spacing w:after="0" w:line="240" w:lineRule="auto"/>
      <w:ind w:left="1041" w:hanging="360"/>
      <w:jc w:val="both"/>
    </w:pPr>
    <w:rPr>
      <w:rFonts w:ascii="Calibri" w:eastAsiaTheme="minorEastAsia" w:hAnsi="Calibri" w:cs="Calibri"/>
      <w:kern w:val="0"/>
      <w:sz w:val="24"/>
      <w:szCs w:val="24"/>
      <w:lang w:eastAsia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297A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kern w:val="0"/>
      <w:sz w:val="24"/>
      <w:szCs w:val="24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297A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97AE3"/>
  </w:style>
  <w:style w:type="paragraph" w:styleId="Piedepgina">
    <w:name w:val="footer"/>
    <w:basedOn w:val="Normal"/>
    <w:link w:val="PiedepginaCar"/>
    <w:uiPriority w:val="99"/>
    <w:unhideWhenUsed/>
    <w:rsid w:val="00297A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97AE3"/>
  </w:style>
  <w:style w:type="table" w:styleId="Tablaconcuadrcula">
    <w:name w:val="Table Grid"/>
    <w:basedOn w:val="Tablanormal"/>
    <w:uiPriority w:val="39"/>
    <w:rsid w:val="000B319E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4024</Words>
  <Characters>22135</Characters>
  <Application>Microsoft Office Word</Application>
  <DocSecurity>0</DocSecurity>
  <Lines>184</Lines>
  <Paragraphs>52</Paragraphs>
  <ScaleCrop>false</ScaleCrop>
  <Company/>
  <LinksUpToDate>false</LinksUpToDate>
  <CharactersWithSpaces>26107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nagore</dc:creator>
  <cp:keywords/>
  <dc:description/>
  <cp:lastModifiedBy>Imelda Ruiz de Larramendi</cp:lastModifiedBy>
  <cp:revision>2</cp:revision>
  <dcterms:created xsi:type="dcterms:W3CDTF">2025-04-10T12:43:00Z</dcterms:created>
  <dcterms:modified xsi:type="dcterms:W3CDTF">2025-04-10T12:43:00Z</dcterms:modified>
</cp:coreProperties>
</file>