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A5C91" w14:textId="77777777" w:rsidR="008E7F78" w:rsidRPr="00F07128" w:rsidRDefault="008E7F78" w:rsidP="005C755B">
      <w:pPr>
        <w:widowControl w:val="0"/>
        <w:pBdr>
          <w:top w:val="single" w:sz="4" w:space="1" w:color="auto"/>
          <w:left w:val="single" w:sz="4" w:space="4" w:color="auto"/>
          <w:bottom w:val="single" w:sz="4" w:space="1" w:color="auto"/>
          <w:right w:val="single" w:sz="4" w:space="4" w:color="auto"/>
        </w:pBdr>
        <w:spacing w:before="5" w:line="242" w:lineRule="auto"/>
        <w:jc w:val="center"/>
        <w:rPr>
          <w:rFonts w:ascii="Arial" w:eastAsia="Arial" w:hAnsi="Arial" w:cs="Arial"/>
          <w:b/>
          <w:sz w:val="22"/>
          <w:szCs w:val="22"/>
          <w:lang w:bidi="es-ES"/>
        </w:rPr>
      </w:pPr>
    </w:p>
    <w:p w14:paraId="45BBC02C" w14:textId="466977E2" w:rsidR="002F6580" w:rsidRPr="00F07128" w:rsidRDefault="002F6580" w:rsidP="005C755B">
      <w:pPr>
        <w:widowControl w:val="0"/>
        <w:pBdr>
          <w:top w:val="single" w:sz="4" w:space="1" w:color="auto"/>
          <w:left w:val="single" w:sz="4" w:space="4" w:color="auto"/>
          <w:bottom w:val="single" w:sz="4" w:space="1" w:color="auto"/>
          <w:right w:val="single" w:sz="4" w:space="4" w:color="auto"/>
        </w:pBdr>
        <w:spacing w:before="5" w:line="242" w:lineRule="auto"/>
        <w:jc w:val="center"/>
        <w:rPr>
          <w:rFonts w:ascii="Arial" w:eastAsia="Arial" w:hAnsi="Arial" w:cs="Arial"/>
          <w:b/>
          <w:color w:val="000000"/>
          <w:sz w:val="22"/>
          <w:szCs w:val="22"/>
          <w:lang w:bidi="es-ES"/>
        </w:rPr>
      </w:pPr>
      <w:r w:rsidRPr="00F07128">
        <w:rPr>
          <w:rFonts w:ascii="Arial" w:eastAsia="Arial" w:hAnsi="Arial" w:cs="Arial"/>
          <w:b/>
          <w:sz w:val="22"/>
          <w:szCs w:val="22"/>
          <w:lang w:bidi="es-ES"/>
        </w:rPr>
        <w:t xml:space="preserve">PLIEGO DE CONDICIONES </w:t>
      </w:r>
      <w:r w:rsidRPr="00F07128">
        <w:rPr>
          <w:rFonts w:ascii="Arial" w:eastAsia="Arial" w:hAnsi="Arial" w:cs="Arial"/>
          <w:b/>
          <w:spacing w:val="-3"/>
          <w:sz w:val="22"/>
          <w:szCs w:val="22"/>
          <w:lang w:bidi="es-ES"/>
        </w:rPr>
        <w:t xml:space="preserve">PARA </w:t>
      </w:r>
      <w:r w:rsidRPr="00F07128">
        <w:rPr>
          <w:rFonts w:ascii="Arial" w:eastAsia="Arial" w:hAnsi="Arial" w:cs="Arial"/>
          <w:b/>
          <w:sz w:val="22"/>
          <w:szCs w:val="22"/>
          <w:lang w:bidi="es-ES"/>
        </w:rPr>
        <w:t>LA CONTRATACIÓN DE</w:t>
      </w:r>
      <w:r w:rsidR="005C755B" w:rsidRPr="00F07128">
        <w:rPr>
          <w:rFonts w:ascii="Arial" w:eastAsia="Arial" w:hAnsi="Arial" w:cs="Arial"/>
          <w:b/>
          <w:sz w:val="22"/>
          <w:szCs w:val="22"/>
          <w:lang w:bidi="es-ES"/>
        </w:rPr>
        <w:t>L SUMINISTRO DE UN VEHÍCULO ELÉCTRICO PARA LA POLICÍA LOCAL DE</w:t>
      </w:r>
      <w:r w:rsidR="00CB7CBE" w:rsidRPr="00F07128">
        <w:rPr>
          <w:rFonts w:ascii="Arial" w:eastAsia="Arial" w:hAnsi="Arial" w:cs="Arial"/>
          <w:b/>
          <w:color w:val="000000"/>
          <w:sz w:val="22"/>
          <w:szCs w:val="22"/>
          <w:lang w:bidi="es-ES"/>
        </w:rPr>
        <w:t xml:space="preserve"> FALCES</w:t>
      </w:r>
    </w:p>
    <w:p w14:paraId="721332F8" w14:textId="77777777" w:rsidR="008E7F78" w:rsidRPr="00F07128" w:rsidRDefault="008E7F78" w:rsidP="008E7F78">
      <w:pPr>
        <w:widowControl w:val="0"/>
        <w:pBdr>
          <w:top w:val="single" w:sz="4" w:space="1" w:color="auto"/>
          <w:left w:val="single" w:sz="4" w:space="4" w:color="auto"/>
          <w:bottom w:val="single" w:sz="4" w:space="1" w:color="auto"/>
          <w:right w:val="single" w:sz="4" w:space="4" w:color="auto"/>
        </w:pBdr>
        <w:spacing w:before="5" w:line="242" w:lineRule="auto"/>
        <w:jc w:val="both"/>
        <w:rPr>
          <w:rFonts w:ascii="Arial" w:hAnsi="Arial" w:cs="Arial"/>
          <w:bCs/>
          <w:sz w:val="22"/>
          <w:szCs w:val="22"/>
        </w:rPr>
      </w:pPr>
    </w:p>
    <w:p w14:paraId="4EC8223D" w14:textId="77777777" w:rsidR="002F6580" w:rsidRPr="00F07128" w:rsidRDefault="002F6580" w:rsidP="002F6580">
      <w:pPr>
        <w:jc w:val="both"/>
        <w:rPr>
          <w:rFonts w:ascii="Arial" w:hAnsi="Arial" w:cs="Arial"/>
          <w:bCs/>
          <w:sz w:val="22"/>
          <w:szCs w:val="22"/>
        </w:rPr>
      </w:pPr>
    </w:p>
    <w:p w14:paraId="6ED65839" w14:textId="77777777" w:rsidR="0012705F" w:rsidRPr="00F07128" w:rsidRDefault="0012705F" w:rsidP="0012705F">
      <w:pPr>
        <w:tabs>
          <w:tab w:val="left" w:pos="4340"/>
        </w:tabs>
        <w:jc w:val="both"/>
        <w:rPr>
          <w:rFonts w:ascii="Arial" w:hAnsi="Arial" w:cs="Arial"/>
          <w:b/>
          <w:sz w:val="22"/>
          <w:szCs w:val="22"/>
        </w:rPr>
      </w:pPr>
      <w:r w:rsidRPr="00F07128">
        <w:rPr>
          <w:rFonts w:ascii="Arial" w:hAnsi="Arial" w:cs="Arial"/>
          <w:b/>
          <w:sz w:val="22"/>
          <w:szCs w:val="22"/>
        </w:rPr>
        <w:tab/>
      </w:r>
    </w:p>
    <w:p w14:paraId="30036949" w14:textId="77777777" w:rsidR="0012705F" w:rsidRPr="00F07128" w:rsidRDefault="0012705F" w:rsidP="0012705F">
      <w:pPr>
        <w:pStyle w:val="Encabezado"/>
        <w:rPr>
          <w:rFonts w:ascii="Arial" w:hAnsi="Arial" w:cs="Arial"/>
          <w:sz w:val="22"/>
          <w:szCs w:val="22"/>
        </w:rPr>
      </w:pPr>
    </w:p>
    <w:p w14:paraId="0DEAE2A0" w14:textId="77777777" w:rsidR="0012705F" w:rsidRPr="00F07128" w:rsidRDefault="0012705F" w:rsidP="0012705F">
      <w:pPr>
        <w:pBdr>
          <w:bottom w:val="single" w:sz="4" w:space="1" w:color="000000"/>
        </w:pBdr>
        <w:jc w:val="both"/>
        <w:rPr>
          <w:rFonts w:ascii="Arial" w:hAnsi="Arial" w:cs="Arial"/>
          <w:b/>
          <w:sz w:val="22"/>
          <w:szCs w:val="22"/>
        </w:rPr>
      </w:pPr>
      <w:r w:rsidRPr="00F07128">
        <w:rPr>
          <w:rFonts w:ascii="Arial" w:hAnsi="Arial" w:cs="Arial"/>
          <w:b/>
          <w:sz w:val="22"/>
          <w:szCs w:val="22"/>
        </w:rPr>
        <w:t>1. OBJETO DEL CONTRATO</w:t>
      </w:r>
    </w:p>
    <w:p w14:paraId="0704C415" w14:textId="77777777" w:rsidR="0012705F" w:rsidRPr="00F07128" w:rsidRDefault="0012705F" w:rsidP="002F6580">
      <w:pPr>
        <w:jc w:val="both"/>
        <w:rPr>
          <w:rFonts w:ascii="Arial" w:hAnsi="Arial" w:cs="Arial"/>
          <w:sz w:val="22"/>
          <w:szCs w:val="22"/>
        </w:rPr>
      </w:pPr>
    </w:p>
    <w:p w14:paraId="5CE316B2" w14:textId="726B68F6" w:rsidR="002F6580" w:rsidRPr="00F07128" w:rsidRDefault="002F6580" w:rsidP="002F6580">
      <w:pPr>
        <w:spacing w:line="276" w:lineRule="auto"/>
        <w:ind w:firstLine="708"/>
        <w:jc w:val="both"/>
        <w:rPr>
          <w:rFonts w:ascii="Arial" w:hAnsi="Arial" w:cs="Arial"/>
          <w:sz w:val="22"/>
          <w:szCs w:val="22"/>
        </w:rPr>
      </w:pPr>
      <w:r w:rsidRPr="00F07128">
        <w:rPr>
          <w:rFonts w:ascii="Arial" w:hAnsi="Arial" w:cs="Arial"/>
          <w:sz w:val="22"/>
          <w:szCs w:val="22"/>
        </w:rPr>
        <w:t>Es objeto del presente pliego la adjudicación del contrato de suministro</w:t>
      </w:r>
      <w:r w:rsidR="00CB7CBE" w:rsidRPr="00F07128">
        <w:rPr>
          <w:rFonts w:ascii="Arial" w:hAnsi="Arial" w:cs="Arial"/>
          <w:sz w:val="22"/>
          <w:szCs w:val="22"/>
        </w:rPr>
        <w:t xml:space="preserve"> para la</w:t>
      </w:r>
      <w:r w:rsidRPr="00F07128">
        <w:rPr>
          <w:rFonts w:ascii="Arial" w:hAnsi="Arial" w:cs="Arial"/>
          <w:sz w:val="22"/>
          <w:szCs w:val="22"/>
        </w:rPr>
        <w:t xml:space="preserve"> adquisición de un </w:t>
      </w:r>
      <w:r w:rsidR="008E7F78" w:rsidRPr="00F07128">
        <w:rPr>
          <w:rFonts w:ascii="Arial" w:hAnsi="Arial" w:cs="Arial"/>
          <w:sz w:val="22"/>
          <w:szCs w:val="22"/>
        </w:rPr>
        <w:t xml:space="preserve">vehículo nuevo, </w:t>
      </w:r>
      <w:r w:rsidR="005C755B" w:rsidRPr="00F07128">
        <w:rPr>
          <w:rFonts w:ascii="Arial" w:hAnsi="Arial" w:cs="Arial"/>
          <w:sz w:val="22"/>
          <w:szCs w:val="22"/>
        </w:rPr>
        <w:t>eléctrico</w:t>
      </w:r>
      <w:r w:rsidR="008E7F78" w:rsidRPr="00F07128">
        <w:rPr>
          <w:rFonts w:ascii="Arial" w:hAnsi="Arial" w:cs="Arial"/>
          <w:sz w:val="22"/>
          <w:szCs w:val="22"/>
        </w:rPr>
        <w:t>,</w:t>
      </w:r>
      <w:r w:rsidR="00E45320" w:rsidRPr="00F07128">
        <w:rPr>
          <w:rFonts w:ascii="Arial" w:hAnsi="Arial" w:cs="Arial"/>
          <w:sz w:val="22"/>
          <w:szCs w:val="22"/>
        </w:rPr>
        <w:t xml:space="preserve"> </w:t>
      </w:r>
      <w:r w:rsidRPr="00F07128">
        <w:rPr>
          <w:rFonts w:ascii="Arial" w:hAnsi="Arial" w:cs="Arial"/>
          <w:sz w:val="22"/>
          <w:szCs w:val="22"/>
        </w:rPr>
        <w:t xml:space="preserve">para el </w:t>
      </w:r>
      <w:r w:rsidR="008E7F78" w:rsidRPr="00F07128">
        <w:rPr>
          <w:rFonts w:ascii="Arial" w:hAnsi="Arial" w:cs="Arial"/>
          <w:sz w:val="22"/>
          <w:szCs w:val="22"/>
        </w:rPr>
        <w:t>A</w:t>
      </w:r>
      <w:r w:rsidR="00CB7CBE" w:rsidRPr="00F07128">
        <w:rPr>
          <w:rFonts w:ascii="Arial" w:hAnsi="Arial" w:cs="Arial"/>
          <w:sz w:val="22"/>
          <w:szCs w:val="22"/>
        </w:rPr>
        <w:t>yuntamiento</w:t>
      </w:r>
      <w:r w:rsidRPr="00F07128">
        <w:rPr>
          <w:rFonts w:ascii="Arial" w:hAnsi="Arial" w:cs="Arial"/>
          <w:sz w:val="22"/>
          <w:szCs w:val="22"/>
        </w:rPr>
        <w:t xml:space="preserve"> de </w:t>
      </w:r>
      <w:r w:rsidR="00CB7CBE" w:rsidRPr="00F07128">
        <w:rPr>
          <w:rFonts w:ascii="Arial" w:hAnsi="Arial" w:cs="Arial"/>
          <w:sz w:val="22"/>
          <w:szCs w:val="22"/>
        </w:rPr>
        <w:t>Falces</w:t>
      </w:r>
      <w:r w:rsidRPr="00F07128">
        <w:rPr>
          <w:rFonts w:ascii="Arial" w:hAnsi="Arial" w:cs="Arial"/>
          <w:sz w:val="22"/>
          <w:szCs w:val="22"/>
        </w:rPr>
        <w:t>,</w:t>
      </w:r>
      <w:r w:rsidR="003E265B" w:rsidRPr="00F07128">
        <w:rPr>
          <w:rFonts w:ascii="Arial" w:hAnsi="Arial" w:cs="Arial"/>
          <w:sz w:val="22"/>
          <w:szCs w:val="22"/>
        </w:rPr>
        <w:t xml:space="preserve"> </w:t>
      </w:r>
      <w:r w:rsidRPr="00F07128">
        <w:rPr>
          <w:rFonts w:ascii="Arial" w:hAnsi="Arial" w:cs="Arial"/>
          <w:sz w:val="22"/>
          <w:szCs w:val="22"/>
        </w:rPr>
        <w:t>conforme al alcance y condiciones técnicas recogidas en el presente pliego.</w:t>
      </w:r>
    </w:p>
    <w:p w14:paraId="4042AF15" w14:textId="77777777" w:rsidR="002F6580" w:rsidRPr="00F07128" w:rsidRDefault="002F6580" w:rsidP="005C755B">
      <w:pPr>
        <w:spacing w:line="276" w:lineRule="auto"/>
        <w:ind w:firstLine="708"/>
        <w:jc w:val="both"/>
        <w:rPr>
          <w:rFonts w:ascii="Arial" w:hAnsi="Arial" w:cs="Arial"/>
          <w:sz w:val="22"/>
          <w:szCs w:val="22"/>
        </w:rPr>
      </w:pPr>
      <w:r w:rsidRPr="00F07128">
        <w:rPr>
          <w:rFonts w:ascii="Arial" w:hAnsi="Arial" w:cs="Arial"/>
          <w:sz w:val="22"/>
          <w:szCs w:val="22"/>
        </w:rPr>
        <w:t xml:space="preserve">El detalle, las características y la forma en la que debe realizarse el objeto del contrato son los que se detallan en </w:t>
      </w:r>
      <w:r w:rsidR="00141D60" w:rsidRPr="00F07128">
        <w:rPr>
          <w:rFonts w:ascii="Arial" w:hAnsi="Arial" w:cs="Arial"/>
          <w:sz w:val="22"/>
          <w:szCs w:val="22"/>
        </w:rPr>
        <w:t>las</w:t>
      </w:r>
      <w:r w:rsidRPr="00F07128">
        <w:rPr>
          <w:rFonts w:ascii="Arial" w:hAnsi="Arial" w:cs="Arial"/>
          <w:sz w:val="22"/>
          <w:szCs w:val="22"/>
        </w:rPr>
        <w:t xml:space="preserve"> prescripciones técnicas</w:t>
      </w:r>
      <w:r w:rsidR="00141D60" w:rsidRPr="00F07128">
        <w:rPr>
          <w:rFonts w:ascii="Arial" w:hAnsi="Arial" w:cs="Arial"/>
          <w:sz w:val="22"/>
          <w:szCs w:val="22"/>
        </w:rPr>
        <w:t xml:space="preserve"> que incluyen el presente pliego</w:t>
      </w:r>
      <w:r w:rsidRPr="00F07128">
        <w:rPr>
          <w:rFonts w:ascii="Arial" w:hAnsi="Arial" w:cs="Arial"/>
          <w:sz w:val="22"/>
          <w:szCs w:val="22"/>
        </w:rPr>
        <w:t>.</w:t>
      </w:r>
    </w:p>
    <w:p w14:paraId="59438DF9" w14:textId="77777777" w:rsidR="002F6580" w:rsidRPr="00F07128" w:rsidRDefault="002F6580" w:rsidP="002F6580">
      <w:pPr>
        <w:spacing w:before="100" w:after="100" w:line="276" w:lineRule="auto"/>
        <w:ind w:firstLine="708"/>
        <w:jc w:val="both"/>
        <w:rPr>
          <w:rFonts w:ascii="Arial" w:hAnsi="Arial" w:cs="Arial"/>
          <w:sz w:val="22"/>
          <w:szCs w:val="22"/>
        </w:rPr>
      </w:pPr>
    </w:p>
    <w:p w14:paraId="0FAA5F07" w14:textId="77777777" w:rsidR="002F6580" w:rsidRPr="00F07128" w:rsidRDefault="002F6580" w:rsidP="002F6580">
      <w:pPr>
        <w:pStyle w:val="Ttulo1"/>
        <w:pBdr>
          <w:bottom w:val="single" w:sz="4" w:space="1" w:color="000000"/>
        </w:pBdr>
        <w:jc w:val="both"/>
        <w:rPr>
          <w:rFonts w:ascii="Arial" w:hAnsi="Arial" w:cs="Arial"/>
          <w:sz w:val="22"/>
          <w:szCs w:val="22"/>
        </w:rPr>
      </w:pPr>
      <w:r w:rsidRPr="00F07128">
        <w:rPr>
          <w:rFonts w:ascii="Arial" w:hAnsi="Arial" w:cs="Arial"/>
          <w:sz w:val="22"/>
          <w:szCs w:val="22"/>
        </w:rPr>
        <w:t>2. REGIMEN JURIDICO</w:t>
      </w:r>
    </w:p>
    <w:p w14:paraId="160C53A8" w14:textId="77777777" w:rsidR="002F6580" w:rsidRPr="00F07128" w:rsidRDefault="002F6580" w:rsidP="002F6580">
      <w:pPr>
        <w:rPr>
          <w:rFonts w:ascii="Arial" w:hAnsi="Arial" w:cs="Arial"/>
          <w:sz w:val="22"/>
          <w:szCs w:val="22"/>
        </w:rPr>
      </w:pPr>
    </w:p>
    <w:p w14:paraId="71F20BC6" w14:textId="77777777" w:rsidR="002F6580" w:rsidRPr="00F07128" w:rsidRDefault="002F6580" w:rsidP="005C755B">
      <w:pPr>
        <w:spacing w:line="276" w:lineRule="auto"/>
        <w:ind w:firstLine="708"/>
        <w:jc w:val="both"/>
        <w:rPr>
          <w:rFonts w:ascii="Arial" w:hAnsi="Arial" w:cs="Arial"/>
          <w:sz w:val="22"/>
          <w:szCs w:val="22"/>
        </w:rPr>
      </w:pPr>
      <w:r w:rsidRPr="00F07128">
        <w:rPr>
          <w:rFonts w:ascii="Arial" w:hAnsi="Arial" w:cs="Arial"/>
          <w:sz w:val="22"/>
          <w:szCs w:val="22"/>
        </w:rPr>
        <w:t>El contrato que se formalice de acuerdo al presente pliego tiene carácter administrativo y adoptará la forma de contrato de suministro de acuerdo con lo previsto en el artículo 29 de la Ley Foral 2/2018, de 13 de abril, de Contratos Públicos.</w:t>
      </w:r>
    </w:p>
    <w:p w14:paraId="6DBAB086" w14:textId="77777777" w:rsidR="002F6580" w:rsidRPr="00F07128" w:rsidRDefault="002F6580" w:rsidP="005C755B">
      <w:pPr>
        <w:spacing w:line="276" w:lineRule="auto"/>
        <w:ind w:firstLine="708"/>
        <w:jc w:val="both"/>
        <w:rPr>
          <w:rFonts w:ascii="Arial" w:hAnsi="Arial" w:cs="Arial"/>
          <w:sz w:val="22"/>
          <w:szCs w:val="22"/>
        </w:rPr>
      </w:pPr>
    </w:p>
    <w:p w14:paraId="514AFBA0" w14:textId="1CDAEA91" w:rsidR="002F6580" w:rsidRPr="00F07128" w:rsidRDefault="002F6580" w:rsidP="005C755B">
      <w:pPr>
        <w:spacing w:line="276" w:lineRule="auto"/>
        <w:ind w:firstLine="708"/>
        <w:jc w:val="both"/>
        <w:rPr>
          <w:rFonts w:ascii="Arial" w:hAnsi="Arial" w:cs="Arial"/>
          <w:sz w:val="22"/>
          <w:szCs w:val="22"/>
        </w:rPr>
      </w:pPr>
      <w:r w:rsidRPr="00F07128">
        <w:rPr>
          <w:rFonts w:ascii="Arial" w:hAnsi="Arial" w:cs="Arial"/>
          <w:sz w:val="22"/>
          <w:szCs w:val="22"/>
        </w:rPr>
        <w:t>El presente Pliego regula los aspectos jurídicos, administrativos, económicos y técnicos que regirán la adjudicación y ejecución de los contratos.</w:t>
      </w:r>
      <w:r w:rsidR="008E7F78" w:rsidRPr="00F07128">
        <w:rPr>
          <w:rFonts w:ascii="Arial" w:hAnsi="Arial" w:cs="Arial"/>
          <w:sz w:val="22"/>
          <w:szCs w:val="22"/>
        </w:rPr>
        <w:t xml:space="preserve"> </w:t>
      </w:r>
      <w:r w:rsidRPr="00F07128">
        <w:rPr>
          <w:rFonts w:ascii="Arial" w:hAnsi="Arial" w:cs="Arial"/>
          <w:sz w:val="22"/>
          <w:szCs w:val="22"/>
        </w:rPr>
        <w:t>Las condiciones administrativas y técnicas del presente Pliego revisten carácter contractual.</w:t>
      </w:r>
    </w:p>
    <w:p w14:paraId="44A4001E" w14:textId="77777777" w:rsidR="002F6580" w:rsidRPr="00F07128" w:rsidRDefault="002F6580" w:rsidP="005C755B">
      <w:pPr>
        <w:spacing w:line="276" w:lineRule="auto"/>
        <w:ind w:firstLine="708"/>
        <w:jc w:val="both"/>
        <w:rPr>
          <w:rFonts w:ascii="Arial" w:hAnsi="Arial" w:cs="Arial"/>
          <w:sz w:val="22"/>
          <w:szCs w:val="22"/>
        </w:rPr>
      </w:pPr>
    </w:p>
    <w:p w14:paraId="7BA083F5" w14:textId="6EDD03F9" w:rsidR="00AA3244" w:rsidRDefault="002F6580" w:rsidP="00011A1E">
      <w:pPr>
        <w:ind w:firstLine="708"/>
        <w:jc w:val="both"/>
        <w:rPr>
          <w:rFonts w:ascii="Arial" w:hAnsi="Arial" w:cs="Arial"/>
        </w:rPr>
      </w:pPr>
      <w:r w:rsidRPr="00F07128">
        <w:rPr>
          <w:rFonts w:ascii="Arial" w:eastAsia="Arial" w:hAnsi="Arial" w:cs="Arial"/>
          <w:sz w:val="22"/>
          <w:szCs w:val="22"/>
          <w:lang w:bidi="es-ES"/>
        </w:rPr>
        <w:t>Las prestaciones objeto del contrato corresponden al código</w:t>
      </w:r>
      <w:r w:rsidR="00011A1E">
        <w:rPr>
          <w:rFonts w:ascii="Arial" w:eastAsia="Arial" w:hAnsi="Arial" w:cs="Arial"/>
          <w:sz w:val="22"/>
          <w:szCs w:val="22"/>
          <w:lang w:bidi="es-ES"/>
        </w:rPr>
        <w:t xml:space="preserve">: </w:t>
      </w:r>
      <w:r w:rsidR="00011A1E" w:rsidRPr="00011A1E">
        <w:rPr>
          <w:rFonts w:ascii="Arial" w:hAnsi="Arial" w:cs="Arial"/>
        </w:rPr>
        <w:t>34100000-8    Vehículos de motor</w:t>
      </w:r>
      <w:r w:rsidR="00011A1E">
        <w:rPr>
          <w:rFonts w:ascii="Arial" w:hAnsi="Arial" w:cs="Arial"/>
        </w:rPr>
        <w:t>.</w:t>
      </w:r>
    </w:p>
    <w:p w14:paraId="2FEE54C7" w14:textId="77777777" w:rsidR="00011A1E" w:rsidRPr="00011A1E" w:rsidRDefault="00011A1E" w:rsidP="00011A1E">
      <w:pPr>
        <w:ind w:firstLine="708"/>
        <w:jc w:val="both"/>
        <w:rPr>
          <w:rFonts w:ascii="Arial" w:hAnsi="Arial" w:cs="Arial"/>
          <w:i/>
        </w:rPr>
      </w:pPr>
    </w:p>
    <w:p w14:paraId="57F35AB8" w14:textId="77777777" w:rsidR="0012705F" w:rsidRPr="00F07128" w:rsidRDefault="002F6580" w:rsidP="005E5F9B">
      <w:pPr>
        <w:pStyle w:val="Ttulo1"/>
        <w:numPr>
          <w:ilvl w:val="0"/>
          <w:numId w:val="0"/>
        </w:numPr>
        <w:pBdr>
          <w:bottom w:val="single" w:sz="4" w:space="1" w:color="000000"/>
        </w:pBdr>
        <w:jc w:val="both"/>
        <w:rPr>
          <w:rFonts w:ascii="Arial" w:hAnsi="Arial" w:cs="Arial"/>
          <w:sz w:val="22"/>
          <w:szCs w:val="22"/>
        </w:rPr>
      </w:pPr>
      <w:r w:rsidRPr="00F07128">
        <w:rPr>
          <w:rFonts w:ascii="Arial" w:hAnsi="Arial" w:cs="Arial"/>
          <w:sz w:val="22"/>
          <w:szCs w:val="22"/>
        </w:rPr>
        <w:t>3</w:t>
      </w:r>
      <w:r w:rsidR="0012705F" w:rsidRPr="00F07128">
        <w:rPr>
          <w:rFonts w:ascii="Arial" w:hAnsi="Arial" w:cs="Arial"/>
          <w:sz w:val="22"/>
          <w:szCs w:val="22"/>
        </w:rPr>
        <w:t>. IDENTIFICACIÓN DEL ÓRGANO DE CONTRATACIÓN Y DE LA UNIDAD GESTORA DEL CONTRATO</w:t>
      </w:r>
    </w:p>
    <w:p w14:paraId="2DEC237B" w14:textId="77777777" w:rsidR="0012705F" w:rsidRPr="00F07128" w:rsidRDefault="0012705F" w:rsidP="005E5F9B">
      <w:pPr>
        <w:rPr>
          <w:rFonts w:ascii="Arial" w:hAnsi="Arial" w:cs="Arial"/>
          <w:sz w:val="22"/>
          <w:szCs w:val="22"/>
        </w:rPr>
      </w:pPr>
    </w:p>
    <w:p w14:paraId="180B5048" w14:textId="7A16B11B" w:rsidR="0012705F" w:rsidRPr="00F07128" w:rsidRDefault="00CB7CBE" w:rsidP="005C755B">
      <w:pPr>
        <w:spacing w:line="276" w:lineRule="auto"/>
        <w:ind w:firstLine="708"/>
        <w:jc w:val="both"/>
        <w:rPr>
          <w:rFonts w:ascii="Arial" w:hAnsi="Arial" w:cs="Arial"/>
          <w:sz w:val="22"/>
          <w:szCs w:val="22"/>
        </w:rPr>
      </w:pPr>
      <w:r w:rsidRPr="00F07128">
        <w:rPr>
          <w:rFonts w:ascii="Arial" w:hAnsi="Arial" w:cs="Arial"/>
          <w:sz w:val="22"/>
          <w:szCs w:val="22"/>
        </w:rPr>
        <w:t xml:space="preserve">La unidad gestora del contrato es </w:t>
      </w:r>
      <w:r w:rsidR="008E7F78" w:rsidRPr="00F07128">
        <w:rPr>
          <w:rFonts w:ascii="Arial" w:hAnsi="Arial" w:cs="Arial"/>
          <w:sz w:val="22"/>
          <w:szCs w:val="22"/>
        </w:rPr>
        <w:t>la Alcaldía</w:t>
      </w:r>
      <w:r w:rsidRPr="00F07128">
        <w:rPr>
          <w:rFonts w:ascii="Arial" w:hAnsi="Arial" w:cs="Arial"/>
          <w:sz w:val="22"/>
          <w:szCs w:val="22"/>
        </w:rPr>
        <w:t>.</w:t>
      </w:r>
      <w:r w:rsidR="008E7F78" w:rsidRPr="00F07128">
        <w:rPr>
          <w:rFonts w:ascii="Arial" w:hAnsi="Arial" w:cs="Arial"/>
          <w:sz w:val="22"/>
          <w:szCs w:val="22"/>
        </w:rPr>
        <w:t xml:space="preserve"> </w:t>
      </w:r>
      <w:r w:rsidR="0012705F" w:rsidRPr="00F07128">
        <w:rPr>
          <w:rFonts w:ascii="Arial" w:hAnsi="Arial" w:cs="Arial"/>
          <w:sz w:val="22"/>
          <w:szCs w:val="22"/>
        </w:rPr>
        <w:t xml:space="preserve">El órgano de contratación es </w:t>
      </w:r>
      <w:r w:rsidR="002F6580" w:rsidRPr="00F07128">
        <w:rPr>
          <w:rFonts w:ascii="Arial" w:hAnsi="Arial" w:cs="Arial"/>
          <w:sz w:val="22"/>
          <w:szCs w:val="22"/>
        </w:rPr>
        <w:t>la Alcaldía en virtud de lo dispuesto en la Disposición Adicional Segunda de la Ley 9/2017 de Contratos del Sector Público</w:t>
      </w:r>
      <w:r w:rsidRPr="00F07128">
        <w:rPr>
          <w:rFonts w:ascii="Arial" w:hAnsi="Arial" w:cs="Arial"/>
          <w:sz w:val="22"/>
          <w:szCs w:val="22"/>
        </w:rPr>
        <w:t xml:space="preserve"> en relación con la Ley 7/1985 reguladora de las Bases del Régimen Local</w:t>
      </w:r>
      <w:r w:rsidR="002F6580" w:rsidRPr="00F07128">
        <w:rPr>
          <w:rFonts w:ascii="Arial" w:hAnsi="Arial" w:cs="Arial"/>
          <w:sz w:val="22"/>
          <w:szCs w:val="22"/>
        </w:rPr>
        <w:t>.</w:t>
      </w:r>
    </w:p>
    <w:p w14:paraId="05139A00" w14:textId="77777777" w:rsidR="00AA3244" w:rsidRPr="00F07128" w:rsidRDefault="00AA3244" w:rsidP="005E5F9B">
      <w:pPr>
        <w:ind w:firstLine="708"/>
        <w:jc w:val="both"/>
        <w:rPr>
          <w:rFonts w:ascii="Arial" w:hAnsi="Arial" w:cs="Arial"/>
          <w:sz w:val="22"/>
          <w:szCs w:val="22"/>
        </w:rPr>
      </w:pPr>
    </w:p>
    <w:p w14:paraId="5C079C2F" w14:textId="77777777" w:rsidR="002F6580" w:rsidRPr="00F07128" w:rsidRDefault="002F6580" w:rsidP="00AA3244">
      <w:pPr>
        <w:pStyle w:val="Ttulo1"/>
        <w:numPr>
          <w:ilvl w:val="1"/>
          <w:numId w:val="1"/>
        </w:numPr>
        <w:pBdr>
          <w:bottom w:val="single" w:sz="4" w:space="1" w:color="000000"/>
        </w:pBdr>
        <w:jc w:val="both"/>
        <w:rPr>
          <w:rFonts w:ascii="Arial" w:hAnsi="Arial" w:cs="Arial"/>
          <w:sz w:val="22"/>
          <w:szCs w:val="22"/>
        </w:rPr>
      </w:pPr>
      <w:r w:rsidRPr="00F07128">
        <w:rPr>
          <w:rFonts w:ascii="Arial" w:hAnsi="Arial" w:cs="Arial"/>
          <w:sz w:val="22"/>
          <w:szCs w:val="22"/>
        </w:rPr>
        <w:t xml:space="preserve">4. PLAZO DE EJECUCION </w:t>
      </w:r>
    </w:p>
    <w:p w14:paraId="2AFF9B08" w14:textId="77777777" w:rsidR="002F6580" w:rsidRPr="00F07128" w:rsidRDefault="002F6580" w:rsidP="005E5F9B">
      <w:pPr>
        <w:widowControl w:val="0"/>
        <w:spacing w:before="1"/>
        <w:ind w:firstLine="708"/>
        <w:jc w:val="both"/>
        <w:rPr>
          <w:rFonts w:ascii="Arial" w:eastAsia="Arial" w:hAnsi="Arial" w:cs="Arial"/>
          <w:sz w:val="22"/>
          <w:szCs w:val="22"/>
          <w:lang w:bidi="es-ES"/>
        </w:rPr>
      </w:pPr>
    </w:p>
    <w:p w14:paraId="2AEB4139" w14:textId="573D4DE5" w:rsidR="002F6580" w:rsidRPr="00F07128" w:rsidRDefault="002F6580" w:rsidP="005E5F9B">
      <w:pPr>
        <w:widowControl w:val="0"/>
        <w:spacing w:before="1"/>
        <w:ind w:firstLine="708"/>
        <w:jc w:val="both"/>
        <w:rPr>
          <w:rFonts w:ascii="Arial" w:eastAsia="Arial" w:hAnsi="Arial" w:cs="Arial"/>
          <w:color w:val="FF0000"/>
          <w:sz w:val="22"/>
          <w:szCs w:val="22"/>
          <w:lang w:bidi="es-ES"/>
        </w:rPr>
      </w:pPr>
      <w:r w:rsidRPr="00F07128">
        <w:rPr>
          <w:rFonts w:ascii="Arial" w:eastAsia="Arial" w:hAnsi="Arial" w:cs="Arial"/>
          <w:sz w:val="22"/>
          <w:szCs w:val="22"/>
          <w:lang w:bidi="es-ES"/>
        </w:rPr>
        <w:t xml:space="preserve">El plazo límite para la completa ejecución del contrato será </w:t>
      </w:r>
      <w:r w:rsidR="005F27CC">
        <w:rPr>
          <w:rFonts w:ascii="Arial" w:eastAsia="Arial" w:hAnsi="Arial" w:cs="Arial"/>
          <w:sz w:val="22"/>
          <w:szCs w:val="22"/>
          <w:lang w:bidi="es-ES"/>
        </w:rPr>
        <w:t>de 12</w:t>
      </w:r>
      <w:r w:rsidRPr="00F07128">
        <w:rPr>
          <w:rFonts w:ascii="Arial" w:eastAsia="Arial" w:hAnsi="Arial" w:cs="Arial"/>
          <w:sz w:val="22"/>
          <w:szCs w:val="22"/>
          <w:lang w:bidi="es-ES"/>
        </w:rPr>
        <w:t>0 días naturales contados a partir de la adjudicación</w:t>
      </w:r>
      <w:r w:rsidR="005F27CC">
        <w:rPr>
          <w:rFonts w:ascii="Arial" w:eastAsia="Arial" w:hAnsi="Arial" w:cs="Arial"/>
          <w:sz w:val="22"/>
          <w:szCs w:val="22"/>
          <w:lang w:bidi="es-ES"/>
        </w:rPr>
        <w:t xml:space="preserve"> y se podrá </w:t>
      </w:r>
      <w:r w:rsidR="00856BBA">
        <w:rPr>
          <w:rFonts w:ascii="Arial" w:eastAsia="Arial" w:hAnsi="Arial" w:cs="Arial"/>
          <w:sz w:val="22"/>
          <w:szCs w:val="22"/>
          <w:lang w:bidi="es-ES"/>
        </w:rPr>
        <w:t>aumentar hasta los 6 meses en función de las circunstancias</w:t>
      </w:r>
      <w:r w:rsidR="00A31000" w:rsidRPr="00F07128">
        <w:rPr>
          <w:rFonts w:ascii="Arial" w:eastAsia="Arial" w:hAnsi="Arial" w:cs="Arial"/>
          <w:sz w:val="22"/>
          <w:szCs w:val="22"/>
          <w:lang w:bidi="es-ES"/>
        </w:rPr>
        <w:t>.</w:t>
      </w:r>
    </w:p>
    <w:p w14:paraId="1E31EDD8" w14:textId="77777777" w:rsidR="002F6580" w:rsidRPr="00F07128" w:rsidRDefault="002F6580" w:rsidP="005E5F9B">
      <w:pPr>
        <w:widowControl w:val="0"/>
        <w:spacing w:before="1"/>
        <w:jc w:val="both"/>
        <w:rPr>
          <w:rFonts w:ascii="Arial" w:eastAsia="Arial" w:hAnsi="Arial" w:cs="Arial"/>
          <w:sz w:val="22"/>
          <w:szCs w:val="22"/>
          <w:lang w:bidi="es-ES"/>
        </w:rPr>
      </w:pPr>
    </w:p>
    <w:p w14:paraId="7C7E2B8A" w14:textId="17B1FF5D" w:rsidR="002F6580" w:rsidRPr="00F07128" w:rsidRDefault="002F6580" w:rsidP="00CB7CBE">
      <w:pPr>
        <w:spacing w:line="276" w:lineRule="auto"/>
        <w:ind w:firstLine="708"/>
        <w:jc w:val="both"/>
        <w:rPr>
          <w:rFonts w:ascii="Arial" w:hAnsi="Arial" w:cs="Arial"/>
          <w:sz w:val="22"/>
          <w:szCs w:val="22"/>
        </w:rPr>
      </w:pPr>
      <w:r w:rsidRPr="00F07128">
        <w:rPr>
          <w:rFonts w:ascii="Arial" w:hAnsi="Arial" w:cs="Arial"/>
          <w:sz w:val="22"/>
          <w:szCs w:val="22"/>
        </w:rPr>
        <w:t xml:space="preserve">Si hubiera retraso y fuese producido por motivos no imputables al contratista y éste ofreciera cumplir sus compromisos, dándole prórroga del tiempo que se le había señalado, se concederá por </w:t>
      </w:r>
      <w:r w:rsidRPr="00F07128">
        <w:rPr>
          <w:rFonts w:ascii="Arial" w:hAnsi="Arial" w:cs="Arial"/>
          <w:sz w:val="22"/>
          <w:szCs w:val="22"/>
        </w:rPr>
        <w:lastRenderedPageBreak/>
        <w:t xml:space="preserve">el órgano contratante un plazo </w:t>
      </w:r>
      <w:r w:rsidR="005F27CC">
        <w:rPr>
          <w:rFonts w:ascii="Arial" w:hAnsi="Arial" w:cs="Arial"/>
          <w:sz w:val="22"/>
          <w:szCs w:val="22"/>
        </w:rPr>
        <w:t xml:space="preserve">de prórroga </w:t>
      </w:r>
      <w:r w:rsidRPr="00F07128">
        <w:rPr>
          <w:rFonts w:ascii="Arial" w:hAnsi="Arial" w:cs="Arial"/>
          <w:sz w:val="22"/>
          <w:szCs w:val="22"/>
        </w:rPr>
        <w:t>que será, por lo menos, igual al tiempo perdido, a no ser que el contratista pidiese otro menor.</w:t>
      </w:r>
    </w:p>
    <w:p w14:paraId="0F59568E" w14:textId="77777777" w:rsidR="002F6580" w:rsidRPr="00F07128" w:rsidRDefault="002F6580" w:rsidP="005E5F9B">
      <w:pPr>
        <w:spacing w:line="276" w:lineRule="auto"/>
        <w:jc w:val="both"/>
        <w:rPr>
          <w:rFonts w:ascii="Arial" w:hAnsi="Arial" w:cs="Arial"/>
          <w:sz w:val="22"/>
          <w:szCs w:val="22"/>
        </w:rPr>
      </w:pPr>
    </w:p>
    <w:p w14:paraId="05357EEC" w14:textId="2C251063" w:rsidR="00856BBA" w:rsidRDefault="005F27CC" w:rsidP="00CB7CBE">
      <w:pPr>
        <w:spacing w:line="276" w:lineRule="auto"/>
        <w:ind w:firstLine="576"/>
        <w:jc w:val="both"/>
        <w:rPr>
          <w:rFonts w:ascii="Arial" w:hAnsi="Arial" w:cs="Arial"/>
          <w:sz w:val="22"/>
          <w:szCs w:val="22"/>
        </w:rPr>
      </w:pPr>
      <w:r>
        <w:rPr>
          <w:rFonts w:ascii="Arial" w:hAnsi="Arial" w:cs="Arial"/>
          <w:sz w:val="22"/>
          <w:szCs w:val="22"/>
        </w:rPr>
        <w:t xml:space="preserve">Dada la situación actual del mercado en cuanto a suministros y logística, salvo que se aprecie mala fe por parte del contratista en la demora, o que </w:t>
      </w:r>
      <w:r w:rsidR="00856BBA">
        <w:rPr>
          <w:rFonts w:ascii="Arial" w:hAnsi="Arial" w:cs="Arial"/>
          <w:sz w:val="22"/>
          <w:szCs w:val="22"/>
        </w:rPr>
        <w:t>é</w:t>
      </w:r>
      <w:r>
        <w:rPr>
          <w:rFonts w:ascii="Arial" w:hAnsi="Arial" w:cs="Arial"/>
          <w:sz w:val="22"/>
          <w:szCs w:val="22"/>
        </w:rPr>
        <w:t xml:space="preserve">sta obedezca a la </w:t>
      </w:r>
      <w:r w:rsidR="00856BBA">
        <w:rPr>
          <w:rFonts w:ascii="Arial" w:hAnsi="Arial" w:cs="Arial"/>
          <w:sz w:val="22"/>
          <w:szCs w:val="22"/>
        </w:rPr>
        <w:t>pura</w:t>
      </w:r>
      <w:r>
        <w:rPr>
          <w:rFonts w:ascii="Arial" w:hAnsi="Arial" w:cs="Arial"/>
          <w:sz w:val="22"/>
          <w:szCs w:val="22"/>
        </w:rPr>
        <w:t xml:space="preserve"> </w:t>
      </w:r>
      <w:r w:rsidR="00856BBA">
        <w:rPr>
          <w:rFonts w:ascii="Arial" w:hAnsi="Arial" w:cs="Arial"/>
          <w:sz w:val="22"/>
          <w:szCs w:val="22"/>
        </w:rPr>
        <w:t>voluntad</w:t>
      </w:r>
      <w:r>
        <w:rPr>
          <w:rFonts w:ascii="Arial" w:hAnsi="Arial" w:cs="Arial"/>
          <w:sz w:val="22"/>
          <w:szCs w:val="22"/>
        </w:rPr>
        <w:t xml:space="preserve"> del contratista, el incumplimiento del plazo de entrega no dará lugar a la resolución del contrato </w:t>
      </w:r>
      <w:r w:rsidR="00856BBA">
        <w:rPr>
          <w:rFonts w:ascii="Arial" w:hAnsi="Arial" w:cs="Arial"/>
          <w:sz w:val="22"/>
          <w:szCs w:val="22"/>
        </w:rPr>
        <w:t>ni</w:t>
      </w:r>
      <w:r>
        <w:rPr>
          <w:rFonts w:ascii="Arial" w:hAnsi="Arial" w:cs="Arial"/>
          <w:sz w:val="22"/>
          <w:szCs w:val="22"/>
        </w:rPr>
        <w:t xml:space="preserve"> a la imposición de las penalidades previstas en la Ley Foral 2/2018 </w:t>
      </w:r>
      <w:r w:rsidR="00856BBA">
        <w:rPr>
          <w:rFonts w:ascii="Arial" w:hAnsi="Arial" w:cs="Arial"/>
          <w:sz w:val="22"/>
          <w:szCs w:val="22"/>
        </w:rPr>
        <w:t>de Contratos Públicos.</w:t>
      </w:r>
    </w:p>
    <w:p w14:paraId="15C52C19" w14:textId="48396916" w:rsidR="00C324C4" w:rsidRDefault="00C324C4" w:rsidP="00CB7CBE">
      <w:pPr>
        <w:spacing w:line="276" w:lineRule="auto"/>
        <w:ind w:firstLine="576"/>
        <w:jc w:val="both"/>
        <w:rPr>
          <w:rFonts w:ascii="Arial" w:hAnsi="Arial" w:cs="Arial"/>
          <w:sz w:val="22"/>
          <w:szCs w:val="22"/>
        </w:rPr>
      </w:pPr>
    </w:p>
    <w:p w14:paraId="1F704B27" w14:textId="77777777" w:rsidR="0012705F" w:rsidRPr="00F07128" w:rsidRDefault="0012705F" w:rsidP="00AA3244">
      <w:pPr>
        <w:pStyle w:val="Ttulo1"/>
        <w:numPr>
          <w:ilvl w:val="1"/>
          <w:numId w:val="1"/>
        </w:numPr>
        <w:pBdr>
          <w:bottom w:val="single" w:sz="4" w:space="1" w:color="000000"/>
        </w:pBdr>
        <w:jc w:val="both"/>
        <w:rPr>
          <w:rFonts w:ascii="Arial" w:hAnsi="Arial" w:cs="Arial"/>
          <w:sz w:val="22"/>
          <w:szCs w:val="22"/>
        </w:rPr>
      </w:pPr>
      <w:r w:rsidRPr="00F07128">
        <w:rPr>
          <w:rFonts w:ascii="Arial" w:hAnsi="Arial" w:cs="Arial"/>
          <w:sz w:val="22"/>
          <w:szCs w:val="22"/>
        </w:rPr>
        <w:t xml:space="preserve"> </w:t>
      </w:r>
      <w:r w:rsidR="005E5F9B" w:rsidRPr="00F07128">
        <w:rPr>
          <w:rFonts w:ascii="Arial" w:hAnsi="Arial" w:cs="Arial"/>
          <w:sz w:val="22"/>
          <w:szCs w:val="22"/>
        </w:rPr>
        <w:t>5</w:t>
      </w:r>
      <w:r w:rsidRPr="00F07128">
        <w:rPr>
          <w:rFonts w:ascii="Arial" w:hAnsi="Arial" w:cs="Arial"/>
          <w:sz w:val="22"/>
          <w:szCs w:val="22"/>
        </w:rPr>
        <w:t xml:space="preserve">. </w:t>
      </w:r>
      <w:r w:rsidR="002F6580" w:rsidRPr="00F07128">
        <w:rPr>
          <w:rFonts w:ascii="Arial" w:hAnsi="Arial" w:cs="Arial"/>
          <w:sz w:val="22"/>
          <w:szCs w:val="22"/>
        </w:rPr>
        <w:t>VALOR ESTIMADO</w:t>
      </w:r>
      <w:r w:rsidRPr="00F07128">
        <w:rPr>
          <w:rFonts w:ascii="Arial" w:hAnsi="Arial" w:cs="Arial"/>
          <w:sz w:val="22"/>
          <w:szCs w:val="22"/>
        </w:rPr>
        <w:t xml:space="preserve"> </w:t>
      </w:r>
    </w:p>
    <w:p w14:paraId="31FFE671" w14:textId="77777777" w:rsidR="00BE5018" w:rsidRPr="00F07128" w:rsidRDefault="00BE5018" w:rsidP="00BE5018">
      <w:pPr>
        <w:widowControl w:val="0"/>
        <w:spacing w:before="93"/>
        <w:ind w:firstLine="708"/>
        <w:jc w:val="both"/>
        <w:rPr>
          <w:rFonts w:ascii="Arial" w:hAnsi="Arial" w:cs="Arial"/>
          <w:sz w:val="22"/>
          <w:szCs w:val="22"/>
        </w:rPr>
      </w:pPr>
    </w:p>
    <w:p w14:paraId="41385DA2" w14:textId="0FFC9B3A" w:rsidR="00BE5018" w:rsidRPr="00F07128" w:rsidRDefault="002F6580" w:rsidP="005C755B">
      <w:pPr>
        <w:spacing w:line="276" w:lineRule="auto"/>
        <w:ind w:firstLine="576"/>
        <w:jc w:val="both"/>
        <w:rPr>
          <w:rFonts w:ascii="Arial" w:hAnsi="Arial" w:cs="Arial"/>
          <w:sz w:val="22"/>
          <w:szCs w:val="22"/>
        </w:rPr>
      </w:pPr>
      <w:r w:rsidRPr="00F07128">
        <w:rPr>
          <w:rFonts w:ascii="Arial" w:hAnsi="Arial" w:cs="Arial"/>
          <w:sz w:val="22"/>
          <w:szCs w:val="22"/>
        </w:rPr>
        <w:t xml:space="preserve">El presente contrato tiene un presupuesto máximo de licitación de </w:t>
      </w:r>
      <w:r w:rsidR="00CB7CBE" w:rsidRPr="00F07128">
        <w:rPr>
          <w:rFonts w:ascii="Arial" w:hAnsi="Arial" w:cs="Arial"/>
          <w:sz w:val="22"/>
          <w:szCs w:val="22"/>
        </w:rPr>
        <w:t>2</w:t>
      </w:r>
      <w:r w:rsidR="005C755B" w:rsidRPr="00F07128">
        <w:rPr>
          <w:rFonts w:ascii="Arial" w:hAnsi="Arial" w:cs="Arial"/>
          <w:sz w:val="22"/>
          <w:szCs w:val="22"/>
        </w:rPr>
        <w:t>7</w:t>
      </w:r>
      <w:r w:rsidR="00CB7CBE" w:rsidRPr="00F07128">
        <w:rPr>
          <w:rFonts w:ascii="Arial" w:hAnsi="Arial" w:cs="Arial"/>
          <w:sz w:val="22"/>
          <w:szCs w:val="22"/>
        </w:rPr>
        <w:t>.</w:t>
      </w:r>
      <w:r w:rsidR="005C755B" w:rsidRPr="00F07128">
        <w:rPr>
          <w:rFonts w:ascii="Arial" w:hAnsi="Arial" w:cs="Arial"/>
          <w:sz w:val="22"/>
          <w:szCs w:val="22"/>
        </w:rPr>
        <w:t>1</w:t>
      </w:r>
      <w:r w:rsidR="00CB7CBE" w:rsidRPr="00F07128">
        <w:rPr>
          <w:rFonts w:ascii="Arial" w:hAnsi="Arial" w:cs="Arial"/>
          <w:sz w:val="22"/>
          <w:szCs w:val="22"/>
        </w:rPr>
        <w:t>00</w:t>
      </w:r>
      <w:r w:rsidRPr="00F07128">
        <w:rPr>
          <w:rFonts w:ascii="Arial" w:hAnsi="Arial" w:cs="Arial"/>
          <w:sz w:val="22"/>
          <w:szCs w:val="22"/>
        </w:rPr>
        <w:t>,00 euros IVA excluido, que a su vez es el valor estimado del contrato</w:t>
      </w:r>
      <w:r w:rsidR="005E5F9B" w:rsidRPr="00F07128">
        <w:rPr>
          <w:rFonts w:ascii="Arial" w:hAnsi="Arial" w:cs="Arial"/>
          <w:sz w:val="22"/>
          <w:szCs w:val="22"/>
        </w:rPr>
        <w:t xml:space="preserve">.  </w:t>
      </w:r>
    </w:p>
    <w:p w14:paraId="08BC7FB9" w14:textId="087C9B5E" w:rsidR="00B34D21" w:rsidRPr="00F07128" w:rsidRDefault="00B34D21" w:rsidP="005C755B">
      <w:pPr>
        <w:spacing w:line="276" w:lineRule="auto"/>
        <w:ind w:firstLine="576"/>
        <w:jc w:val="both"/>
        <w:rPr>
          <w:rFonts w:ascii="Arial" w:hAnsi="Arial" w:cs="Arial"/>
          <w:sz w:val="22"/>
          <w:szCs w:val="22"/>
        </w:rPr>
      </w:pPr>
      <w:r w:rsidRPr="00F07128">
        <w:rPr>
          <w:rFonts w:ascii="Arial" w:hAnsi="Arial" w:cs="Arial"/>
          <w:sz w:val="22"/>
          <w:szCs w:val="22"/>
        </w:rPr>
        <w:t xml:space="preserve">En el presupuesto municipal </w:t>
      </w:r>
      <w:r w:rsidR="005C755B" w:rsidRPr="00F07128">
        <w:rPr>
          <w:rFonts w:ascii="Arial" w:hAnsi="Arial" w:cs="Arial"/>
          <w:sz w:val="22"/>
          <w:szCs w:val="22"/>
        </w:rPr>
        <w:t>se tramita modificación para la</w:t>
      </w:r>
      <w:r w:rsidRPr="00F07128">
        <w:rPr>
          <w:rFonts w:ascii="Arial" w:hAnsi="Arial" w:cs="Arial"/>
          <w:sz w:val="22"/>
          <w:szCs w:val="22"/>
        </w:rPr>
        <w:t xml:space="preserve"> consignación de crédito suficiente en la partida de gastos número </w:t>
      </w:r>
      <w:r w:rsidR="005C755B" w:rsidRPr="00F07128">
        <w:rPr>
          <w:rFonts w:ascii="Arial" w:hAnsi="Arial" w:cs="Arial"/>
          <w:sz w:val="22"/>
          <w:szCs w:val="22"/>
        </w:rPr>
        <w:t>1321</w:t>
      </w:r>
      <w:r w:rsidRPr="00F07128">
        <w:rPr>
          <w:rFonts w:ascii="Arial" w:hAnsi="Arial" w:cs="Arial"/>
          <w:sz w:val="22"/>
          <w:szCs w:val="22"/>
        </w:rPr>
        <w:t xml:space="preserve"> 6</w:t>
      </w:r>
      <w:r w:rsidR="005C755B" w:rsidRPr="00F07128">
        <w:rPr>
          <w:rFonts w:ascii="Arial" w:hAnsi="Arial" w:cs="Arial"/>
          <w:sz w:val="22"/>
          <w:szCs w:val="22"/>
        </w:rPr>
        <w:t>3</w:t>
      </w:r>
      <w:r w:rsidRPr="00F07128">
        <w:rPr>
          <w:rFonts w:ascii="Arial" w:hAnsi="Arial" w:cs="Arial"/>
          <w:sz w:val="22"/>
          <w:szCs w:val="22"/>
        </w:rPr>
        <w:t xml:space="preserve">40002 “Vehículo </w:t>
      </w:r>
      <w:r w:rsidR="005C755B" w:rsidRPr="00F07128">
        <w:rPr>
          <w:rFonts w:ascii="Arial" w:hAnsi="Arial" w:cs="Arial"/>
          <w:sz w:val="22"/>
          <w:szCs w:val="22"/>
        </w:rPr>
        <w:t>Policía Local</w:t>
      </w:r>
      <w:r w:rsidRPr="00F07128">
        <w:rPr>
          <w:rFonts w:ascii="Arial" w:hAnsi="Arial" w:cs="Arial"/>
          <w:sz w:val="22"/>
          <w:szCs w:val="22"/>
        </w:rPr>
        <w:t>”.</w:t>
      </w:r>
    </w:p>
    <w:p w14:paraId="2A6CEEDD" w14:textId="64319174" w:rsidR="00141D60" w:rsidRPr="00F07128" w:rsidRDefault="00141D60" w:rsidP="005C755B">
      <w:pPr>
        <w:spacing w:line="276" w:lineRule="auto"/>
        <w:ind w:firstLine="576"/>
        <w:jc w:val="both"/>
        <w:rPr>
          <w:rFonts w:ascii="Arial" w:hAnsi="Arial" w:cs="Arial"/>
          <w:sz w:val="22"/>
          <w:szCs w:val="22"/>
        </w:rPr>
      </w:pPr>
      <w:r w:rsidRPr="00F07128">
        <w:rPr>
          <w:rFonts w:ascii="Arial" w:hAnsi="Arial" w:cs="Arial"/>
          <w:sz w:val="22"/>
          <w:szCs w:val="22"/>
        </w:rPr>
        <w:t xml:space="preserve">Serán desestimadas las proposiciones económicas que superen </w:t>
      </w:r>
      <w:r w:rsidR="00C917CC" w:rsidRPr="00F07128">
        <w:rPr>
          <w:rFonts w:ascii="Arial" w:hAnsi="Arial" w:cs="Arial"/>
          <w:sz w:val="22"/>
          <w:szCs w:val="22"/>
        </w:rPr>
        <w:t>el</w:t>
      </w:r>
      <w:r w:rsidRPr="00F07128">
        <w:rPr>
          <w:rFonts w:ascii="Arial" w:hAnsi="Arial" w:cs="Arial"/>
          <w:sz w:val="22"/>
          <w:szCs w:val="22"/>
        </w:rPr>
        <w:t xml:space="preserve"> valor de licitación.</w:t>
      </w:r>
    </w:p>
    <w:p w14:paraId="16E9404E" w14:textId="77777777" w:rsidR="0012705F" w:rsidRPr="00F07128" w:rsidRDefault="0012705F">
      <w:pPr>
        <w:rPr>
          <w:rFonts w:ascii="Arial" w:hAnsi="Arial" w:cs="Arial"/>
        </w:rPr>
      </w:pPr>
    </w:p>
    <w:p w14:paraId="0D54B20D" w14:textId="77777777" w:rsidR="0012705F" w:rsidRPr="00F07128" w:rsidRDefault="005E5F9B" w:rsidP="0012705F">
      <w:pPr>
        <w:pStyle w:val="Ttulo1"/>
        <w:pBdr>
          <w:bottom w:val="single" w:sz="4" w:space="1" w:color="000000"/>
        </w:pBdr>
        <w:jc w:val="both"/>
        <w:rPr>
          <w:rFonts w:ascii="Arial" w:hAnsi="Arial" w:cs="Arial"/>
          <w:sz w:val="22"/>
          <w:szCs w:val="22"/>
        </w:rPr>
      </w:pPr>
      <w:r w:rsidRPr="00F07128">
        <w:rPr>
          <w:rFonts w:ascii="Arial" w:hAnsi="Arial" w:cs="Arial"/>
          <w:sz w:val="22"/>
          <w:szCs w:val="22"/>
        </w:rPr>
        <w:t>6</w:t>
      </w:r>
      <w:r w:rsidR="0012705F" w:rsidRPr="00F07128">
        <w:rPr>
          <w:rFonts w:ascii="Arial" w:hAnsi="Arial" w:cs="Arial"/>
          <w:sz w:val="22"/>
          <w:szCs w:val="22"/>
        </w:rPr>
        <w:t>. PROCEDIMIENTO DE ADJUDICACIÓN</w:t>
      </w:r>
    </w:p>
    <w:p w14:paraId="053F5BAB" w14:textId="77777777" w:rsidR="0012705F" w:rsidRPr="00F07128" w:rsidRDefault="0012705F" w:rsidP="0012705F">
      <w:pPr>
        <w:jc w:val="both"/>
        <w:rPr>
          <w:rFonts w:ascii="Arial" w:hAnsi="Arial" w:cs="Arial"/>
          <w:sz w:val="22"/>
          <w:szCs w:val="22"/>
        </w:rPr>
      </w:pPr>
    </w:p>
    <w:p w14:paraId="6AAC5269" w14:textId="24693984" w:rsidR="005E5F9B" w:rsidRPr="00F07128" w:rsidRDefault="008E7F78" w:rsidP="00856BBA">
      <w:pPr>
        <w:spacing w:line="276" w:lineRule="auto"/>
        <w:ind w:firstLine="576"/>
        <w:jc w:val="both"/>
        <w:rPr>
          <w:rFonts w:ascii="Arial" w:hAnsi="Arial" w:cs="Arial"/>
          <w:sz w:val="22"/>
          <w:szCs w:val="22"/>
        </w:rPr>
      </w:pPr>
      <w:r w:rsidRPr="00F07128">
        <w:rPr>
          <w:rFonts w:ascii="Arial" w:hAnsi="Arial" w:cs="Arial"/>
          <w:sz w:val="22"/>
          <w:szCs w:val="22"/>
        </w:rPr>
        <w:t>Las prestaciones</w:t>
      </w:r>
      <w:r w:rsidR="0012705F" w:rsidRPr="00F07128">
        <w:rPr>
          <w:rFonts w:ascii="Arial" w:hAnsi="Arial" w:cs="Arial"/>
          <w:sz w:val="22"/>
          <w:szCs w:val="22"/>
        </w:rPr>
        <w:t xml:space="preserve"> objeto del presente condicionado serán adjudicad</w:t>
      </w:r>
      <w:r w:rsidRPr="00F07128">
        <w:rPr>
          <w:rFonts w:ascii="Arial" w:hAnsi="Arial" w:cs="Arial"/>
          <w:sz w:val="22"/>
          <w:szCs w:val="22"/>
        </w:rPr>
        <w:t>as</w:t>
      </w:r>
      <w:r w:rsidR="0012705F" w:rsidRPr="00F07128">
        <w:rPr>
          <w:rFonts w:ascii="Arial" w:hAnsi="Arial" w:cs="Arial"/>
          <w:sz w:val="22"/>
          <w:szCs w:val="22"/>
        </w:rPr>
        <w:t xml:space="preserve">, de conformidad con lo dispuesto en la Ley Foral 2/2018, de 13 de abril, de Contratos Públicos, por procedimiento abierto por debajo de umbrales comunitarios conforme a los criterios fijados en este condicionado para determinar la oferta más ventajosa. </w:t>
      </w:r>
    </w:p>
    <w:p w14:paraId="6FE27530" w14:textId="77777777" w:rsidR="005E5F9B" w:rsidRPr="00F07128" w:rsidRDefault="005E5F9B" w:rsidP="005E5F9B">
      <w:pPr>
        <w:ind w:firstLine="708"/>
        <w:jc w:val="both"/>
        <w:rPr>
          <w:rFonts w:ascii="Arial" w:hAnsi="Arial" w:cs="Arial"/>
          <w:sz w:val="22"/>
          <w:szCs w:val="22"/>
        </w:rPr>
      </w:pPr>
    </w:p>
    <w:p w14:paraId="5DB6939E" w14:textId="77777777" w:rsidR="005E5F9B" w:rsidRPr="00F07128" w:rsidRDefault="005E5F9B" w:rsidP="005E5F9B">
      <w:pPr>
        <w:pStyle w:val="Ttulo1"/>
        <w:pBdr>
          <w:bottom w:val="single" w:sz="4" w:space="1" w:color="000000"/>
        </w:pBdr>
        <w:tabs>
          <w:tab w:val="num" w:pos="576"/>
        </w:tabs>
        <w:jc w:val="both"/>
        <w:rPr>
          <w:rFonts w:ascii="Arial" w:hAnsi="Arial" w:cs="Arial"/>
          <w:sz w:val="22"/>
          <w:szCs w:val="22"/>
        </w:rPr>
      </w:pPr>
      <w:r w:rsidRPr="00F07128">
        <w:rPr>
          <w:rFonts w:ascii="Arial" w:hAnsi="Arial" w:cs="Arial"/>
          <w:sz w:val="22"/>
          <w:szCs w:val="22"/>
        </w:rPr>
        <w:t>7. CAPACIDAD PARA CONTRATAR</w:t>
      </w:r>
    </w:p>
    <w:p w14:paraId="404A04DE" w14:textId="77777777" w:rsidR="005E5F9B" w:rsidRPr="00F07128" w:rsidRDefault="005E5F9B" w:rsidP="005E5F9B">
      <w:pPr>
        <w:spacing w:line="240" w:lineRule="atLeast"/>
        <w:ind w:firstLine="708"/>
        <w:jc w:val="both"/>
        <w:rPr>
          <w:rFonts w:ascii="Arial" w:hAnsi="Arial" w:cs="Arial"/>
          <w:sz w:val="22"/>
          <w:szCs w:val="22"/>
        </w:rPr>
      </w:pPr>
    </w:p>
    <w:p w14:paraId="72A984C6" w14:textId="77777777" w:rsidR="005E5F9B" w:rsidRPr="00F07128" w:rsidRDefault="00BE5018" w:rsidP="005E5F9B">
      <w:pPr>
        <w:widowControl w:val="0"/>
        <w:spacing w:line="240" w:lineRule="atLeast"/>
        <w:jc w:val="both"/>
        <w:rPr>
          <w:rFonts w:ascii="Arial" w:eastAsia="Arial" w:hAnsi="Arial" w:cs="Arial"/>
          <w:w w:val="105"/>
          <w:sz w:val="22"/>
          <w:szCs w:val="22"/>
        </w:rPr>
      </w:pPr>
      <w:r w:rsidRPr="00F07128">
        <w:rPr>
          <w:rFonts w:ascii="Arial" w:eastAsia="Arial" w:hAnsi="Arial" w:cs="Arial"/>
          <w:spacing w:val="3"/>
          <w:w w:val="105"/>
          <w:sz w:val="22"/>
          <w:szCs w:val="22"/>
        </w:rPr>
        <w:tab/>
      </w:r>
      <w:r w:rsidR="005E5F9B" w:rsidRPr="00F07128">
        <w:rPr>
          <w:rFonts w:ascii="Arial" w:eastAsia="Arial" w:hAnsi="Arial" w:cs="Arial"/>
          <w:spacing w:val="3"/>
          <w:w w:val="105"/>
          <w:sz w:val="22"/>
          <w:szCs w:val="22"/>
        </w:rPr>
        <w:t>P</w:t>
      </w:r>
      <w:r w:rsidR="005E5F9B" w:rsidRPr="00F07128">
        <w:rPr>
          <w:rFonts w:ascii="Arial" w:eastAsia="Arial" w:hAnsi="Arial" w:cs="Arial"/>
          <w:spacing w:val="2"/>
          <w:w w:val="105"/>
          <w:sz w:val="22"/>
          <w:szCs w:val="22"/>
        </w:rPr>
        <w:t>od</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án</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c</w:t>
      </w:r>
      <w:r w:rsidR="005E5F9B" w:rsidRPr="00F07128">
        <w:rPr>
          <w:rFonts w:ascii="Arial" w:eastAsia="Arial" w:hAnsi="Arial" w:cs="Arial"/>
          <w:spacing w:val="5"/>
          <w:w w:val="105"/>
          <w:sz w:val="22"/>
          <w:szCs w:val="22"/>
        </w:rPr>
        <w:t>o</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t</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3"/>
          <w:w w:val="105"/>
          <w:sz w:val="22"/>
          <w:szCs w:val="22"/>
        </w:rPr>
        <w:t>t</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 xml:space="preserve">r </w:t>
      </w:r>
      <w:r w:rsidR="005E5F9B" w:rsidRPr="00F07128">
        <w:rPr>
          <w:rFonts w:ascii="Arial" w:eastAsia="Arial" w:hAnsi="Arial" w:cs="Arial"/>
          <w:spacing w:val="4"/>
          <w:w w:val="105"/>
          <w:sz w:val="22"/>
          <w:szCs w:val="22"/>
        </w:rPr>
        <w:t>c</w:t>
      </w:r>
      <w:r w:rsidR="005E5F9B" w:rsidRPr="00F07128">
        <w:rPr>
          <w:rFonts w:ascii="Arial" w:eastAsia="Arial" w:hAnsi="Arial" w:cs="Arial"/>
          <w:spacing w:val="2"/>
          <w:w w:val="105"/>
          <w:sz w:val="22"/>
          <w:szCs w:val="22"/>
        </w:rPr>
        <w:t>o</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 xml:space="preserve"> l</w:t>
      </w:r>
      <w:r w:rsidR="005E5F9B" w:rsidRPr="00F07128">
        <w:rPr>
          <w:rFonts w:ascii="Arial" w:eastAsia="Arial" w:hAnsi="Arial" w:cs="Arial"/>
          <w:w w:val="105"/>
          <w:sz w:val="22"/>
          <w:szCs w:val="22"/>
        </w:rPr>
        <w:t>a</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3"/>
          <w:w w:val="105"/>
          <w:sz w:val="22"/>
          <w:szCs w:val="22"/>
        </w:rPr>
        <w:t>A</w:t>
      </w:r>
      <w:r w:rsidR="005E5F9B" w:rsidRPr="00F07128">
        <w:rPr>
          <w:rFonts w:ascii="Arial" w:eastAsia="Arial" w:hAnsi="Arial" w:cs="Arial"/>
          <w:spacing w:val="2"/>
          <w:w w:val="105"/>
          <w:sz w:val="22"/>
          <w:szCs w:val="22"/>
        </w:rPr>
        <w:t>d</w:t>
      </w:r>
      <w:r w:rsidR="005E5F9B" w:rsidRPr="00F07128">
        <w:rPr>
          <w:rFonts w:ascii="Arial" w:eastAsia="Arial" w:hAnsi="Arial" w:cs="Arial"/>
          <w:spacing w:val="4"/>
          <w:w w:val="105"/>
          <w:sz w:val="22"/>
          <w:szCs w:val="22"/>
        </w:rPr>
        <w:t>m</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s</w:t>
      </w:r>
      <w:r w:rsidR="005E5F9B" w:rsidRPr="00F07128">
        <w:rPr>
          <w:rFonts w:ascii="Arial" w:eastAsia="Arial" w:hAnsi="Arial" w:cs="Arial"/>
          <w:spacing w:val="6"/>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ac</w:t>
      </w:r>
      <w:r w:rsidR="005E5F9B" w:rsidRPr="00F07128">
        <w:rPr>
          <w:rFonts w:ascii="Arial" w:eastAsia="Arial" w:hAnsi="Arial" w:cs="Arial"/>
          <w:spacing w:val="5"/>
          <w:w w:val="105"/>
          <w:sz w:val="22"/>
          <w:szCs w:val="22"/>
        </w:rPr>
        <w:t>i</w:t>
      </w:r>
      <w:r w:rsidR="005E5F9B" w:rsidRPr="00F07128">
        <w:rPr>
          <w:rFonts w:ascii="Arial" w:eastAsia="Arial" w:hAnsi="Arial" w:cs="Arial"/>
          <w:w w:val="105"/>
          <w:sz w:val="22"/>
          <w:szCs w:val="22"/>
        </w:rPr>
        <w:t>ón</w:t>
      </w:r>
      <w:r w:rsidR="005E5F9B" w:rsidRPr="00F07128">
        <w:rPr>
          <w:rFonts w:ascii="Arial" w:eastAsia="Arial" w:hAnsi="Arial" w:cs="Arial"/>
          <w:spacing w:val="3"/>
          <w:w w:val="105"/>
          <w:sz w:val="22"/>
          <w:szCs w:val="22"/>
        </w:rPr>
        <w:t xml:space="preserve"> l</w:t>
      </w:r>
      <w:r w:rsidR="005E5F9B" w:rsidRPr="00F07128">
        <w:rPr>
          <w:rFonts w:ascii="Arial" w:eastAsia="Arial" w:hAnsi="Arial" w:cs="Arial"/>
          <w:w w:val="105"/>
          <w:sz w:val="22"/>
          <w:szCs w:val="22"/>
        </w:rPr>
        <w:t>as</w:t>
      </w:r>
      <w:r w:rsidR="005E5F9B" w:rsidRPr="00F07128">
        <w:rPr>
          <w:rFonts w:ascii="Arial" w:eastAsia="Arial" w:hAnsi="Arial" w:cs="Arial"/>
          <w:spacing w:val="6"/>
          <w:w w:val="105"/>
          <w:sz w:val="22"/>
          <w:szCs w:val="22"/>
        </w:rPr>
        <w:t xml:space="preserve"> </w:t>
      </w:r>
      <w:r w:rsidR="005E5F9B" w:rsidRPr="00F07128">
        <w:rPr>
          <w:rFonts w:ascii="Arial" w:eastAsia="Arial" w:hAnsi="Arial" w:cs="Arial"/>
          <w:spacing w:val="2"/>
          <w:w w:val="105"/>
          <w:sz w:val="22"/>
          <w:szCs w:val="22"/>
        </w:rPr>
        <w:t>p</w:t>
      </w:r>
      <w:r w:rsidR="005E5F9B" w:rsidRPr="00F07128">
        <w:rPr>
          <w:rFonts w:ascii="Arial" w:eastAsia="Arial" w:hAnsi="Arial" w:cs="Arial"/>
          <w:spacing w:val="5"/>
          <w:w w:val="105"/>
          <w:sz w:val="22"/>
          <w:szCs w:val="22"/>
        </w:rPr>
        <w:t>e</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s</w:t>
      </w:r>
      <w:r w:rsidR="005E5F9B" w:rsidRPr="00F07128">
        <w:rPr>
          <w:rFonts w:ascii="Arial" w:eastAsia="Arial" w:hAnsi="Arial" w:cs="Arial"/>
          <w:spacing w:val="5"/>
          <w:w w:val="105"/>
          <w:sz w:val="22"/>
          <w:szCs w:val="22"/>
        </w:rPr>
        <w:t>o</w:t>
      </w:r>
      <w:r w:rsidR="005E5F9B" w:rsidRPr="00F07128">
        <w:rPr>
          <w:rFonts w:ascii="Arial" w:eastAsia="Arial" w:hAnsi="Arial" w:cs="Arial"/>
          <w:spacing w:val="2"/>
          <w:w w:val="105"/>
          <w:sz w:val="22"/>
          <w:szCs w:val="22"/>
        </w:rPr>
        <w:t>na</w:t>
      </w:r>
      <w:r w:rsidR="005E5F9B" w:rsidRPr="00F07128">
        <w:rPr>
          <w:rFonts w:ascii="Arial" w:eastAsia="Arial" w:hAnsi="Arial" w:cs="Arial"/>
          <w:w w:val="105"/>
          <w:sz w:val="22"/>
          <w:szCs w:val="22"/>
        </w:rPr>
        <w:t>s</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na</w:t>
      </w:r>
      <w:r w:rsidR="005E5F9B" w:rsidRPr="00F07128">
        <w:rPr>
          <w:rFonts w:ascii="Arial" w:eastAsia="Arial" w:hAnsi="Arial" w:cs="Arial"/>
          <w:spacing w:val="3"/>
          <w:w w:val="105"/>
          <w:sz w:val="22"/>
          <w:szCs w:val="22"/>
        </w:rPr>
        <w:t>t</w:t>
      </w:r>
      <w:r w:rsidR="005E5F9B" w:rsidRPr="00F07128">
        <w:rPr>
          <w:rFonts w:ascii="Arial" w:eastAsia="Arial" w:hAnsi="Arial" w:cs="Arial"/>
          <w:spacing w:val="2"/>
          <w:w w:val="105"/>
          <w:sz w:val="22"/>
          <w:szCs w:val="22"/>
        </w:rPr>
        <w:t>u</w:t>
      </w:r>
      <w:r w:rsidR="005E5F9B" w:rsidRPr="00F07128">
        <w:rPr>
          <w:rFonts w:ascii="Arial" w:eastAsia="Arial" w:hAnsi="Arial" w:cs="Arial"/>
          <w:spacing w:val="1"/>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5"/>
          <w:w w:val="105"/>
          <w:sz w:val="22"/>
          <w:szCs w:val="22"/>
        </w:rPr>
        <w:t>l</w:t>
      </w:r>
      <w:r w:rsidR="005E5F9B" w:rsidRPr="00F07128">
        <w:rPr>
          <w:rFonts w:ascii="Arial" w:eastAsia="Arial" w:hAnsi="Arial" w:cs="Arial"/>
          <w:spacing w:val="2"/>
          <w:w w:val="105"/>
          <w:sz w:val="22"/>
          <w:szCs w:val="22"/>
        </w:rPr>
        <w:t>e</w:t>
      </w:r>
      <w:r w:rsidR="005E5F9B" w:rsidRPr="00F07128">
        <w:rPr>
          <w:rFonts w:ascii="Arial" w:eastAsia="Arial" w:hAnsi="Arial" w:cs="Arial"/>
          <w:w w:val="105"/>
          <w:sz w:val="22"/>
          <w:szCs w:val="22"/>
        </w:rPr>
        <w:t>s</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w w:val="105"/>
          <w:sz w:val="22"/>
          <w:szCs w:val="22"/>
        </w:rPr>
        <w:t>o</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3"/>
          <w:w w:val="105"/>
          <w:sz w:val="22"/>
          <w:szCs w:val="22"/>
        </w:rPr>
        <w:t>j</w:t>
      </w:r>
      <w:r w:rsidR="005E5F9B" w:rsidRPr="00F07128">
        <w:rPr>
          <w:rFonts w:ascii="Arial" w:eastAsia="Arial" w:hAnsi="Arial" w:cs="Arial"/>
          <w:spacing w:val="5"/>
          <w:w w:val="105"/>
          <w:sz w:val="22"/>
          <w:szCs w:val="22"/>
        </w:rPr>
        <w:t>u</w:t>
      </w:r>
      <w:r w:rsidR="005E5F9B" w:rsidRPr="00F07128">
        <w:rPr>
          <w:rFonts w:ascii="Arial" w:eastAsia="Arial" w:hAnsi="Arial" w:cs="Arial"/>
          <w:spacing w:val="-1"/>
          <w:w w:val="105"/>
          <w:sz w:val="22"/>
          <w:szCs w:val="22"/>
        </w:rPr>
        <w:t>r</w:t>
      </w:r>
      <w:r w:rsidR="005E5F9B" w:rsidRPr="00F07128">
        <w:rPr>
          <w:rFonts w:ascii="Arial" w:eastAsia="Arial" w:hAnsi="Arial" w:cs="Arial"/>
          <w:spacing w:val="3"/>
          <w:w w:val="105"/>
          <w:sz w:val="22"/>
          <w:szCs w:val="22"/>
        </w:rPr>
        <w:t>í</w:t>
      </w:r>
      <w:r w:rsidR="005E5F9B" w:rsidRPr="00F07128">
        <w:rPr>
          <w:rFonts w:ascii="Arial" w:eastAsia="Arial" w:hAnsi="Arial" w:cs="Arial"/>
          <w:spacing w:val="2"/>
          <w:w w:val="105"/>
          <w:sz w:val="22"/>
          <w:szCs w:val="22"/>
        </w:rPr>
        <w:t>d</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cas</w:t>
      </w:r>
      <w:r w:rsidR="005E5F9B" w:rsidRPr="00F07128">
        <w:rPr>
          <w:rFonts w:ascii="Arial" w:eastAsia="Arial" w:hAnsi="Arial" w:cs="Arial"/>
          <w:w w:val="105"/>
          <w:sz w:val="22"/>
          <w:szCs w:val="22"/>
        </w:rPr>
        <w:t>,</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2"/>
          <w:w w:val="105"/>
          <w:sz w:val="22"/>
          <w:szCs w:val="22"/>
        </w:rPr>
        <w:t>es</w:t>
      </w:r>
      <w:r w:rsidR="005E5F9B" w:rsidRPr="00F07128">
        <w:rPr>
          <w:rFonts w:ascii="Arial" w:eastAsia="Arial" w:hAnsi="Arial" w:cs="Arial"/>
          <w:spacing w:val="5"/>
          <w:w w:val="105"/>
          <w:sz w:val="22"/>
          <w:szCs w:val="22"/>
        </w:rPr>
        <w:t>p</w:t>
      </w:r>
      <w:r w:rsidR="005E5F9B" w:rsidRPr="00F07128">
        <w:rPr>
          <w:rFonts w:ascii="Arial" w:eastAsia="Arial" w:hAnsi="Arial" w:cs="Arial"/>
          <w:w w:val="105"/>
          <w:sz w:val="22"/>
          <w:szCs w:val="22"/>
        </w:rPr>
        <w:t>a</w:t>
      </w:r>
      <w:r w:rsidR="005E5F9B" w:rsidRPr="00F07128">
        <w:rPr>
          <w:rFonts w:ascii="Arial" w:eastAsia="Arial" w:hAnsi="Arial" w:cs="Arial"/>
          <w:spacing w:val="5"/>
          <w:w w:val="105"/>
          <w:sz w:val="22"/>
          <w:szCs w:val="22"/>
        </w:rPr>
        <w:t>ñ</w:t>
      </w:r>
      <w:r w:rsidR="005E5F9B" w:rsidRPr="00F07128">
        <w:rPr>
          <w:rFonts w:ascii="Arial" w:eastAsia="Arial" w:hAnsi="Arial" w:cs="Arial"/>
          <w:w w:val="105"/>
          <w:sz w:val="22"/>
          <w:szCs w:val="22"/>
        </w:rPr>
        <w:t>o</w:t>
      </w:r>
      <w:r w:rsidR="005E5F9B" w:rsidRPr="00F07128">
        <w:rPr>
          <w:rFonts w:ascii="Arial" w:eastAsia="Arial" w:hAnsi="Arial" w:cs="Arial"/>
          <w:spacing w:val="3"/>
          <w:w w:val="105"/>
          <w:sz w:val="22"/>
          <w:szCs w:val="22"/>
        </w:rPr>
        <w:t>l</w:t>
      </w:r>
      <w:r w:rsidR="005E5F9B" w:rsidRPr="00F07128">
        <w:rPr>
          <w:rFonts w:ascii="Arial" w:eastAsia="Arial" w:hAnsi="Arial" w:cs="Arial"/>
          <w:spacing w:val="2"/>
          <w:w w:val="105"/>
          <w:sz w:val="22"/>
          <w:szCs w:val="22"/>
        </w:rPr>
        <w:t>a</w:t>
      </w:r>
      <w:r w:rsidR="005E5F9B" w:rsidRPr="00F07128">
        <w:rPr>
          <w:rFonts w:ascii="Arial" w:eastAsia="Arial" w:hAnsi="Arial" w:cs="Arial"/>
          <w:w w:val="105"/>
          <w:sz w:val="22"/>
          <w:szCs w:val="22"/>
        </w:rPr>
        <w:t>s</w:t>
      </w:r>
      <w:r w:rsidR="005E5F9B" w:rsidRPr="00F07128">
        <w:rPr>
          <w:rFonts w:ascii="Arial" w:eastAsia="Arial" w:hAnsi="Arial" w:cs="Arial"/>
          <w:w w:val="104"/>
          <w:sz w:val="22"/>
          <w:szCs w:val="22"/>
        </w:rPr>
        <w:t xml:space="preserve"> </w:t>
      </w:r>
      <w:r w:rsidR="005E5F9B" w:rsidRPr="00F07128">
        <w:rPr>
          <w:rFonts w:ascii="Arial" w:eastAsia="Arial" w:hAnsi="Arial" w:cs="Arial"/>
          <w:w w:val="105"/>
          <w:sz w:val="22"/>
          <w:szCs w:val="22"/>
        </w:rPr>
        <w:t>o</w:t>
      </w:r>
      <w:r w:rsidR="005E5F9B" w:rsidRPr="00F07128">
        <w:rPr>
          <w:rFonts w:ascii="Arial" w:eastAsia="Arial" w:hAnsi="Arial" w:cs="Arial"/>
          <w:spacing w:val="27"/>
          <w:w w:val="105"/>
          <w:sz w:val="22"/>
          <w:szCs w:val="22"/>
        </w:rPr>
        <w:t xml:space="preserve"> </w:t>
      </w:r>
      <w:r w:rsidR="005E5F9B" w:rsidRPr="00F07128">
        <w:rPr>
          <w:rFonts w:ascii="Arial" w:eastAsia="Arial" w:hAnsi="Arial" w:cs="Arial"/>
          <w:spacing w:val="2"/>
          <w:w w:val="105"/>
          <w:sz w:val="22"/>
          <w:szCs w:val="22"/>
        </w:rPr>
        <w:t>ex</w:t>
      </w:r>
      <w:r w:rsidR="005E5F9B" w:rsidRPr="00F07128">
        <w:rPr>
          <w:rFonts w:ascii="Arial" w:eastAsia="Arial" w:hAnsi="Arial" w:cs="Arial"/>
          <w:spacing w:val="3"/>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5"/>
          <w:w w:val="105"/>
          <w:sz w:val="22"/>
          <w:szCs w:val="22"/>
        </w:rPr>
        <w:t>a</w:t>
      </w:r>
      <w:r w:rsidR="005E5F9B" w:rsidRPr="00F07128">
        <w:rPr>
          <w:rFonts w:ascii="Arial" w:eastAsia="Arial" w:hAnsi="Arial" w:cs="Arial"/>
          <w:spacing w:val="2"/>
          <w:w w:val="105"/>
          <w:sz w:val="22"/>
          <w:szCs w:val="22"/>
        </w:rPr>
        <w:t>n</w:t>
      </w:r>
      <w:r w:rsidR="005E5F9B" w:rsidRPr="00F07128">
        <w:rPr>
          <w:rFonts w:ascii="Arial" w:eastAsia="Arial" w:hAnsi="Arial" w:cs="Arial"/>
          <w:spacing w:val="1"/>
          <w:w w:val="105"/>
          <w:sz w:val="22"/>
          <w:szCs w:val="22"/>
        </w:rPr>
        <w:t>j</w:t>
      </w:r>
      <w:r w:rsidR="005E5F9B" w:rsidRPr="00F07128">
        <w:rPr>
          <w:rFonts w:ascii="Arial" w:eastAsia="Arial" w:hAnsi="Arial" w:cs="Arial"/>
          <w:spacing w:val="5"/>
          <w:w w:val="105"/>
          <w:sz w:val="22"/>
          <w:szCs w:val="22"/>
        </w:rPr>
        <w:t>e</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as</w:t>
      </w:r>
      <w:r w:rsidR="005E5F9B" w:rsidRPr="00F07128">
        <w:rPr>
          <w:rFonts w:ascii="Arial" w:eastAsia="Arial" w:hAnsi="Arial" w:cs="Arial"/>
          <w:w w:val="105"/>
          <w:sz w:val="22"/>
          <w:szCs w:val="22"/>
        </w:rPr>
        <w:t>,</w:t>
      </w:r>
      <w:r w:rsidR="005E5F9B" w:rsidRPr="00F07128">
        <w:rPr>
          <w:rFonts w:ascii="Arial" w:eastAsia="Arial" w:hAnsi="Arial" w:cs="Arial"/>
          <w:spacing w:val="29"/>
          <w:w w:val="105"/>
          <w:sz w:val="22"/>
          <w:szCs w:val="22"/>
        </w:rPr>
        <w:t xml:space="preserve"> </w:t>
      </w:r>
      <w:r w:rsidR="005E5F9B" w:rsidRPr="00F07128">
        <w:rPr>
          <w:rFonts w:ascii="Arial" w:eastAsia="Arial" w:hAnsi="Arial" w:cs="Arial"/>
          <w:spacing w:val="5"/>
          <w:w w:val="105"/>
          <w:sz w:val="22"/>
          <w:szCs w:val="22"/>
        </w:rPr>
        <w:t>q</w:t>
      </w:r>
      <w:r w:rsidR="005E5F9B" w:rsidRPr="00F07128">
        <w:rPr>
          <w:rFonts w:ascii="Arial" w:eastAsia="Arial" w:hAnsi="Arial" w:cs="Arial"/>
          <w:w w:val="105"/>
          <w:sz w:val="22"/>
          <w:szCs w:val="22"/>
        </w:rPr>
        <w:t>ue</w:t>
      </w:r>
      <w:r w:rsidR="005E5F9B" w:rsidRPr="00F07128">
        <w:rPr>
          <w:rFonts w:ascii="Arial" w:eastAsia="Arial" w:hAnsi="Arial" w:cs="Arial"/>
          <w:spacing w:val="30"/>
          <w:w w:val="105"/>
          <w:sz w:val="22"/>
          <w:szCs w:val="22"/>
        </w:rPr>
        <w:t xml:space="preserve"> </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e</w:t>
      </w:r>
      <w:r w:rsidR="005E5F9B" w:rsidRPr="00F07128">
        <w:rPr>
          <w:rFonts w:ascii="Arial" w:eastAsia="Arial" w:hAnsi="Arial" w:cs="Arial"/>
          <w:spacing w:val="5"/>
          <w:w w:val="105"/>
          <w:sz w:val="22"/>
          <w:szCs w:val="22"/>
        </w:rPr>
        <w:t>n</w:t>
      </w:r>
      <w:r w:rsidR="005E5F9B" w:rsidRPr="00F07128">
        <w:rPr>
          <w:rFonts w:ascii="Arial" w:eastAsia="Arial" w:hAnsi="Arial" w:cs="Arial"/>
          <w:spacing w:val="2"/>
          <w:w w:val="105"/>
          <w:sz w:val="22"/>
          <w:szCs w:val="22"/>
        </w:rPr>
        <w:t>ga</w:t>
      </w:r>
      <w:r w:rsidR="005E5F9B" w:rsidRPr="00F07128">
        <w:rPr>
          <w:rFonts w:ascii="Arial" w:eastAsia="Arial" w:hAnsi="Arial" w:cs="Arial"/>
          <w:w w:val="105"/>
          <w:sz w:val="22"/>
          <w:szCs w:val="22"/>
        </w:rPr>
        <w:t>n</w:t>
      </w:r>
      <w:r w:rsidR="005E5F9B" w:rsidRPr="00F07128">
        <w:rPr>
          <w:rFonts w:ascii="Arial" w:eastAsia="Arial" w:hAnsi="Arial" w:cs="Arial"/>
          <w:spacing w:val="30"/>
          <w:w w:val="105"/>
          <w:sz w:val="22"/>
          <w:szCs w:val="22"/>
        </w:rPr>
        <w:t xml:space="preserve"> </w:t>
      </w:r>
      <w:r w:rsidR="005E5F9B" w:rsidRPr="00F07128">
        <w:rPr>
          <w:rFonts w:ascii="Arial" w:eastAsia="Arial" w:hAnsi="Arial" w:cs="Arial"/>
          <w:w w:val="105"/>
          <w:sz w:val="22"/>
          <w:szCs w:val="22"/>
        </w:rPr>
        <w:t>p</w:t>
      </w:r>
      <w:r w:rsidR="005E5F9B" w:rsidRPr="00F07128">
        <w:rPr>
          <w:rFonts w:ascii="Arial" w:eastAsia="Arial" w:hAnsi="Arial" w:cs="Arial"/>
          <w:spacing w:val="3"/>
          <w:w w:val="105"/>
          <w:sz w:val="22"/>
          <w:szCs w:val="22"/>
        </w:rPr>
        <w:t>l</w:t>
      </w:r>
      <w:r w:rsidR="005E5F9B" w:rsidRPr="00F07128">
        <w:rPr>
          <w:rFonts w:ascii="Arial" w:eastAsia="Arial" w:hAnsi="Arial" w:cs="Arial"/>
          <w:spacing w:val="5"/>
          <w:w w:val="105"/>
          <w:sz w:val="22"/>
          <w:szCs w:val="22"/>
        </w:rPr>
        <w:t>e</w:t>
      </w:r>
      <w:r w:rsidR="005E5F9B" w:rsidRPr="00F07128">
        <w:rPr>
          <w:rFonts w:ascii="Arial" w:eastAsia="Arial" w:hAnsi="Arial" w:cs="Arial"/>
          <w:w w:val="105"/>
          <w:sz w:val="22"/>
          <w:szCs w:val="22"/>
        </w:rPr>
        <w:t>na</w:t>
      </w:r>
      <w:r w:rsidR="005E5F9B" w:rsidRPr="00F07128">
        <w:rPr>
          <w:rFonts w:ascii="Arial" w:eastAsia="Arial" w:hAnsi="Arial" w:cs="Arial"/>
          <w:spacing w:val="30"/>
          <w:w w:val="105"/>
          <w:sz w:val="22"/>
          <w:szCs w:val="22"/>
        </w:rPr>
        <w:t xml:space="preserve"> </w:t>
      </w:r>
      <w:r w:rsidR="005E5F9B" w:rsidRPr="00F07128">
        <w:rPr>
          <w:rFonts w:ascii="Arial" w:eastAsia="Arial" w:hAnsi="Arial" w:cs="Arial"/>
          <w:spacing w:val="2"/>
          <w:w w:val="105"/>
          <w:sz w:val="22"/>
          <w:szCs w:val="22"/>
        </w:rPr>
        <w:t>capac</w:t>
      </w:r>
      <w:r w:rsidR="005E5F9B" w:rsidRPr="00F07128">
        <w:rPr>
          <w:rFonts w:ascii="Arial" w:eastAsia="Arial" w:hAnsi="Arial" w:cs="Arial"/>
          <w:spacing w:val="5"/>
          <w:w w:val="105"/>
          <w:sz w:val="22"/>
          <w:szCs w:val="22"/>
        </w:rPr>
        <w:t>i</w:t>
      </w:r>
      <w:r w:rsidR="005E5F9B" w:rsidRPr="00F07128">
        <w:rPr>
          <w:rFonts w:ascii="Arial" w:eastAsia="Arial" w:hAnsi="Arial" w:cs="Arial"/>
          <w:w w:val="105"/>
          <w:sz w:val="22"/>
          <w:szCs w:val="22"/>
        </w:rPr>
        <w:t>d</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d</w:t>
      </w:r>
      <w:r w:rsidR="005E5F9B" w:rsidRPr="00F07128">
        <w:rPr>
          <w:rFonts w:ascii="Arial" w:eastAsia="Arial" w:hAnsi="Arial" w:cs="Arial"/>
          <w:spacing w:val="26"/>
          <w:w w:val="105"/>
          <w:sz w:val="22"/>
          <w:szCs w:val="22"/>
        </w:rPr>
        <w:t xml:space="preserve"> </w:t>
      </w:r>
      <w:r w:rsidR="005E5F9B" w:rsidRPr="00F07128">
        <w:rPr>
          <w:rFonts w:ascii="Arial" w:eastAsia="Arial" w:hAnsi="Arial" w:cs="Arial"/>
          <w:spacing w:val="5"/>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28"/>
          <w:w w:val="105"/>
          <w:sz w:val="22"/>
          <w:szCs w:val="22"/>
        </w:rPr>
        <w:t xml:space="preserve"> </w:t>
      </w:r>
      <w:r w:rsidR="005E5F9B" w:rsidRPr="00F07128">
        <w:rPr>
          <w:rFonts w:ascii="Arial" w:eastAsia="Arial" w:hAnsi="Arial" w:cs="Arial"/>
          <w:spacing w:val="2"/>
          <w:w w:val="105"/>
          <w:sz w:val="22"/>
          <w:szCs w:val="22"/>
        </w:rPr>
        <w:t>o</w:t>
      </w:r>
      <w:r w:rsidR="005E5F9B" w:rsidRPr="00F07128">
        <w:rPr>
          <w:rFonts w:ascii="Arial" w:eastAsia="Arial" w:hAnsi="Arial" w:cs="Arial"/>
          <w:spacing w:val="5"/>
          <w:w w:val="105"/>
          <w:sz w:val="22"/>
          <w:szCs w:val="22"/>
        </w:rPr>
        <w:t>b</w:t>
      </w:r>
      <w:r w:rsidR="005E5F9B" w:rsidRPr="00F07128">
        <w:rPr>
          <w:rFonts w:ascii="Arial" w:eastAsia="Arial" w:hAnsi="Arial" w:cs="Arial"/>
          <w:spacing w:val="1"/>
          <w:w w:val="105"/>
          <w:sz w:val="22"/>
          <w:szCs w:val="22"/>
        </w:rPr>
        <w:t>r</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r,</w:t>
      </w:r>
      <w:r w:rsidR="005E5F9B" w:rsidRPr="00F07128">
        <w:rPr>
          <w:rFonts w:ascii="Arial" w:eastAsia="Arial" w:hAnsi="Arial" w:cs="Arial"/>
          <w:spacing w:val="29"/>
          <w:w w:val="105"/>
          <w:sz w:val="22"/>
          <w:szCs w:val="22"/>
        </w:rPr>
        <w:t xml:space="preserve"> </w:t>
      </w:r>
      <w:r w:rsidR="005E5F9B" w:rsidRPr="00F07128">
        <w:rPr>
          <w:rFonts w:ascii="Arial" w:eastAsia="Arial" w:hAnsi="Arial" w:cs="Arial"/>
          <w:w w:val="105"/>
          <w:sz w:val="22"/>
          <w:szCs w:val="22"/>
        </w:rPr>
        <w:t>no</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w w:val="105"/>
          <w:sz w:val="22"/>
          <w:szCs w:val="22"/>
        </w:rPr>
        <w:t>e</w:t>
      </w:r>
      <w:r w:rsidR="005E5F9B" w:rsidRPr="00F07128">
        <w:rPr>
          <w:rFonts w:ascii="Arial" w:eastAsia="Arial" w:hAnsi="Arial" w:cs="Arial"/>
          <w:spacing w:val="4"/>
          <w:w w:val="105"/>
          <w:sz w:val="22"/>
          <w:szCs w:val="22"/>
        </w:rPr>
        <w:t>s</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é</w:t>
      </w:r>
      <w:r w:rsidR="005E5F9B" w:rsidRPr="00F07128">
        <w:rPr>
          <w:rFonts w:ascii="Arial" w:eastAsia="Arial" w:hAnsi="Arial" w:cs="Arial"/>
          <w:w w:val="105"/>
          <w:sz w:val="22"/>
          <w:szCs w:val="22"/>
        </w:rPr>
        <w:t>n</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n</w:t>
      </w:r>
      <w:r w:rsidR="005E5F9B" w:rsidRPr="00F07128">
        <w:rPr>
          <w:rFonts w:ascii="Arial" w:eastAsia="Arial" w:hAnsi="Arial" w:cs="Arial"/>
          <w:spacing w:val="7"/>
          <w:w w:val="105"/>
          <w:sz w:val="22"/>
          <w:szCs w:val="22"/>
        </w:rPr>
        <w:t>c</w:t>
      </w:r>
      <w:r w:rsidR="005E5F9B" w:rsidRPr="00F07128">
        <w:rPr>
          <w:rFonts w:ascii="Arial" w:eastAsia="Arial" w:hAnsi="Arial" w:cs="Arial"/>
          <w:spacing w:val="2"/>
          <w:w w:val="105"/>
          <w:sz w:val="22"/>
          <w:szCs w:val="22"/>
        </w:rPr>
        <w:t>u</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sa</w:t>
      </w:r>
      <w:r w:rsidR="005E5F9B" w:rsidRPr="00F07128">
        <w:rPr>
          <w:rFonts w:ascii="Arial" w:eastAsia="Arial" w:hAnsi="Arial" w:cs="Arial"/>
          <w:w w:val="105"/>
          <w:sz w:val="22"/>
          <w:szCs w:val="22"/>
        </w:rPr>
        <w:t>s</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w w:val="105"/>
          <w:sz w:val="22"/>
          <w:szCs w:val="22"/>
        </w:rPr>
        <w:t>en</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i</w:t>
      </w:r>
      <w:r w:rsidR="005E5F9B" w:rsidRPr="00F07128">
        <w:rPr>
          <w:rFonts w:ascii="Arial" w:eastAsia="Arial" w:hAnsi="Arial" w:cs="Arial"/>
          <w:spacing w:val="5"/>
          <w:w w:val="105"/>
          <w:sz w:val="22"/>
          <w:szCs w:val="22"/>
        </w:rPr>
        <w:t>n</w:t>
      </w:r>
      <w:r w:rsidR="005E5F9B" w:rsidRPr="00F07128">
        <w:rPr>
          <w:rFonts w:ascii="Arial" w:eastAsia="Arial" w:hAnsi="Arial" w:cs="Arial"/>
          <w:spacing w:val="2"/>
          <w:w w:val="105"/>
          <w:sz w:val="22"/>
          <w:szCs w:val="22"/>
        </w:rPr>
        <w:t>gun</w:t>
      </w:r>
      <w:r w:rsidR="005E5F9B" w:rsidRPr="00F07128">
        <w:rPr>
          <w:rFonts w:ascii="Arial" w:eastAsia="Arial" w:hAnsi="Arial" w:cs="Arial"/>
          <w:w w:val="105"/>
          <w:sz w:val="22"/>
          <w:szCs w:val="22"/>
        </w:rPr>
        <w:t>a</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3"/>
          <w:w w:val="105"/>
          <w:sz w:val="22"/>
          <w:szCs w:val="22"/>
        </w:rPr>
        <w:t>l</w:t>
      </w:r>
      <w:r w:rsidR="005E5F9B" w:rsidRPr="00F07128">
        <w:rPr>
          <w:rFonts w:ascii="Arial" w:eastAsia="Arial" w:hAnsi="Arial" w:cs="Arial"/>
          <w:w w:val="105"/>
          <w:sz w:val="22"/>
          <w:szCs w:val="22"/>
        </w:rPr>
        <w:t>as</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spacing w:val="2"/>
          <w:w w:val="105"/>
          <w:sz w:val="22"/>
          <w:szCs w:val="22"/>
        </w:rPr>
        <w:t>ca</w:t>
      </w:r>
      <w:r w:rsidR="005E5F9B" w:rsidRPr="00F07128">
        <w:rPr>
          <w:rFonts w:ascii="Arial" w:eastAsia="Arial" w:hAnsi="Arial" w:cs="Arial"/>
          <w:w w:val="105"/>
          <w:sz w:val="22"/>
          <w:szCs w:val="22"/>
        </w:rPr>
        <w:t>u</w:t>
      </w:r>
      <w:r w:rsidR="005E5F9B" w:rsidRPr="00F07128">
        <w:rPr>
          <w:rFonts w:ascii="Arial" w:eastAsia="Arial" w:hAnsi="Arial" w:cs="Arial"/>
          <w:spacing w:val="4"/>
          <w:w w:val="105"/>
          <w:sz w:val="22"/>
          <w:szCs w:val="22"/>
        </w:rPr>
        <w:t>s</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s</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 xml:space="preserve"> prohibición o incompatibilidad</w:t>
      </w:r>
      <w:r w:rsidR="005E5F9B" w:rsidRPr="00F07128">
        <w:rPr>
          <w:rFonts w:ascii="Arial" w:eastAsia="Arial" w:hAnsi="Arial" w:cs="Arial"/>
          <w:w w:val="104"/>
          <w:sz w:val="22"/>
          <w:szCs w:val="22"/>
        </w:rPr>
        <w:t xml:space="preserve"> </w:t>
      </w:r>
      <w:r w:rsidR="005E5F9B" w:rsidRPr="00F07128">
        <w:rPr>
          <w:rFonts w:ascii="Arial" w:eastAsia="Arial" w:hAnsi="Arial" w:cs="Arial"/>
          <w:spacing w:val="2"/>
          <w:w w:val="105"/>
          <w:sz w:val="22"/>
          <w:szCs w:val="22"/>
        </w:rPr>
        <w:t>pa</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4"/>
          <w:w w:val="105"/>
          <w:sz w:val="22"/>
          <w:szCs w:val="22"/>
        </w:rPr>
        <w:t>c</w:t>
      </w:r>
      <w:r w:rsidR="005E5F9B" w:rsidRPr="00F07128">
        <w:rPr>
          <w:rFonts w:ascii="Arial" w:eastAsia="Arial" w:hAnsi="Arial" w:cs="Arial"/>
          <w:spacing w:val="2"/>
          <w:w w:val="105"/>
          <w:sz w:val="22"/>
          <w:szCs w:val="22"/>
        </w:rPr>
        <w:t>on</w:t>
      </w:r>
      <w:r w:rsidR="005E5F9B" w:rsidRPr="00F07128">
        <w:rPr>
          <w:rFonts w:ascii="Arial" w:eastAsia="Arial" w:hAnsi="Arial" w:cs="Arial"/>
          <w:spacing w:val="6"/>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5"/>
          <w:w w:val="105"/>
          <w:sz w:val="22"/>
          <w:szCs w:val="22"/>
        </w:rPr>
        <w:t>a</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a</w:t>
      </w:r>
      <w:r w:rsidR="005E5F9B" w:rsidRPr="00F07128">
        <w:rPr>
          <w:rFonts w:ascii="Arial" w:eastAsia="Arial" w:hAnsi="Arial" w:cs="Arial"/>
          <w:w w:val="105"/>
          <w:sz w:val="22"/>
          <w:szCs w:val="22"/>
        </w:rPr>
        <w:t>r</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es</w:t>
      </w:r>
      <w:r w:rsidR="005E5F9B" w:rsidRPr="00F07128">
        <w:rPr>
          <w:rFonts w:ascii="Arial" w:eastAsia="Arial" w:hAnsi="Arial" w:cs="Arial"/>
          <w:spacing w:val="3"/>
          <w:w w:val="105"/>
          <w:sz w:val="22"/>
          <w:szCs w:val="22"/>
        </w:rPr>
        <w:t>t</w:t>
      </w:r>
      <w:r w:rsidR="005E5F9B" w:rsidRPr="00F07128">
        <w:rPr>
          <w:rFonts w:ascii="Arial" w:eastAsia="Arial" w:hAnsi="Arial" w:cs="Arial"/>
          <w:spacing w:val="2"/>
          <w:w w:val="105"/>
          <w:sz w:val="22"/>
          <w:szCs w:val="22"/>
        </w:rPr>
        <w:t>ab</w:t>
      </w:r>
      <w:r w:rsidR="005E5F9B" w:rsidRPr="00F07128">
        <w:rPr>
          <w:rFonts w:ascii="Arial" w:eastAsia="Arial" w:hAnsi="Arial" w:cs="Arial"/>
          <w:spacing w:val="3"/>
          <w:w w:val="105"/>
          <w:sz w:val="22"/>
          <w:szCs w:val="22"/>
        </w:rPr>
        <w:t>l</w:t>
      </w:r>
      <w:r w:rsidR="005E5F9B" w:rsidRPr="00F07128">
        <w:rPr>
          <w:rFonts w:ascii="Arial" w:eastAsia="Arial" w:hAnsi="Arial" w:cs="Arial"/>
          <w:spacing w:val="2"/>
          <w:w w:val="105"/>
          <w:sz w:val="22"/>
          <w:szCs w:val="22"/>
        </w:rPr>
        <w:t>ec</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d</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s</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e</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 xml:space="preserve"> l</w:t>
      </w:r>
      <w:r w:rsidR="005E5F9B" w:rsidRPr="00F07128">
        <w:rPr>
          <w:rFonts w:ascii="Arial" w:eastAsia="Arial" w:hAnsi="Arial" w:cs="Arial"/>
          <w:w w:val="105"/>
          <w:sz w:val="22"/>
          <w:szCs w:val="22"/>
        </w:rPr>
        <w:t>a</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L</w:t>
      </w:r>
      <w:r w:rsidR="005E5F9B" w:rsidRPr="00F07128">
        <w:rPr>
          <w:rFonts w:ascii="Arial" w:eastAsia="Arial" w:hAnsi="Arial" w:cs="Arial"/>
          <w:spacing w:val="5"/>
          <w:w w:val="105"/>
          <w:sz w:val="22"/>
          <w:szCs w:val="22"/>
        </w:rPr>
        <w:t>e</w:t>
      </w:r>
      <w:r w:rsidR="005E5F9B" w:rsidRPr="00F07128">
        <w:rPr>
          <w:rFonts w:ascii="Arial" w:eastAsia="Arial" w:hAnsi="Arial" w:cs="Arial"/>
          <w:w w:val="105"/>
          <w:sz w:val="22"/>
          <w:szCs w:val="22"/>
        </w:rPr>
        <w:t>y</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w w:val="105"/>
          <w:sz w:val="22"/>
          <w:szCs w:val="22"/>
        </w:rPr>
        <w:t>F</w:t>
      </w:r>
      <w:r w:rsidR="005E5F9B" w:rsidRPr="00F07128">
        <w:rPr>
          <w:rFonts w:ascii="Arial" w:eastAsia="Arial" w:hAnsi="Arial" w:cs="Arial"/>
          <w:spacing w:val="5"/>
          <w:w w:val="105"/>
          <w:sz w:val="22"/>
          <w:szCs w:val="22"/>
        </w:rPr>
        <w:t>o</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w:t>
      </w:r>
      <w:r w:rsidR="005E5F9B" w:rsidRPr="00F07128">
        <w:rPr>
          <w:rFonts w:ascii="Arial" w:eastAsia="Arial" w:hAnsi="Arial" w:cs="Arial"/>
          <w:w w:val="105"/>
          <w:sz w:val="22"/>
          <w:szCs w:val="22"/>
        </w:rPr>
        <w:t>l</w:t>
      </w:r>
      <w:r w:rsidR="005E5F9B" w:rsidRPr="00F07128">
        <w:rPr>
          <w:rFonts w:ascii="Arial" w:eastAsia="Arial" w:hAnsi="Arial" w:cs="Arial"/>
          <w:spacing w:val="6"/>
          <w:w w:val="105"/>
          <w:sz w:val="22"/>
          <w:szCs w:val="22"/>
        </w:rPr>
        <w:t xml:space="preserve"> </w:t>
      </w:r>
      <w:r w:rsidR="005E5F9B" w:rsidRPr="00F07128">
        <w:rPr>
          <w:rFonts w:ascii="Arial" w:eastAsia="Arial" w:hAnsi="Arial" w:cs="Arial"/>
          <w:w w:val="105"/>
          <w:sz w:val="22"/>
          <w:szCs w:val="22"/>
        </w:rPr>
        <w:t>2</w:t>
      </w:r>
      <w:r w:rsidR="005E5F9B" w:rsidRPr="00F07128">
        <w:rPr>
          <w:rFonts w:ascii="Arial" w:eastAsia="Arial" w:hAnsi="Arial" w:cs="Arial"/>
          <w:spacing w:val="6"/>
          <w:w w:val="105"/>
          <w:sz w:val="22"/>
          <w:szCs w:val="22"/>
        </w:rPr>
        <w:t>/</w:t>
      </w:r>
      <w:r w:rsidR="005E5F9B" w:rsidRPr="00F07128">
        <w:rPr>
          <w:rFonts w:ascii="Arial" w:eastAsia="Arial" w:hAnsi="Arial" w:cs="Arial"/>
          <w:w w:val="105"/>
          <w:sz w:val="22"/>
          <w:szCs w:val="22"/>
        </w:rPr>
        <w:t>2</w:t>
      </w:r>
      <w:r w:rsidR="005E5F9B" w:rsidRPr="00F07128">
        <w:rPr>
          <w:rFonts w:ascii="Arial" w:eastAsia="Arial" w:hAnsi="Arial" w:cs="Arial"/>
          <w:spacing w:val="5"/>
          <w:w w:val="105"/>
          <w:sz w:val="22"/>
          <w:szCs w:val="22"/>
        </w:rPr>
        <w:t>0</w:t>
      </w:r>
      <w:r w:rsidR="005E5F9B" w:rsidRPr="00F07128">
        <w:rPr>
          <w:rFonts w:ascii="Arial" w:eastAsia="Arial" w:hAnsi="Arial" w:cs="Arial"/>
          <w:w w:val="105"/>
          <w:sz w:val="22"/>
          <w:szCs w:val="22"/>
        </w:rPr>
        <w:t>1</w:t>
      </w:r>
      <w:r w:rsidR="005E5F9B" w:rsidRPr="00F07128">
        <w:rPr>
          <w:rFonts w:ascii="Arial" w:eastAsia="Arial" w:hAnsi="Arial" w:cs="Arial"/>
          <w:spacing w:val="5"/>
          <w:w w:val="105"/>
          <w:sz w:val="22"/>
          <w:szCs w:val="22"/>
        </w:rPr>
        <w:t>8</w:t>
      </w:r>
      <w:r w:rsidR="005E5F9B" w:rsidRPr="00F07128">
        <w:rPr>
          <w:rFonts w:ascii="Arial" w:eastAsia="Arial" w:hAnsi="Arial" w:cs="Arial"/>
          <w:w w:val="105"/>
          <w:sz w:val="22"/>
          <w:szCs w:val="22"/>
        </w:rPr>
        <w:t>,</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5"/>
          <w:w w:val="105"/>
          <w:sz w:val="22"/>
          <w:szCs w:val="22"/>
        </w:rPr>
        <w:t>1</w:t>
      </w:r>
      <w:r w:rsidR="005E5F9B" w:rsidRPr="00F07128">
        <w:rPr>
          <w:rFonts w:ascii="Arial" w:eastAsia="Arial" w:hAnsi="Arial" w:cs="Arial"/>
          <w:w w:val="105"/>
          <w:sz w:val="22"/>
          <w:szCs w:val="22"/>
        </w:rPr>
        <w:t>3</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5"/>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5"/>
          <w:w w:val="105"/>
          <w:sz w:val="22"/>
          <w:szCs w:val="22"/>
        </w:rPr>
        <w:t>a</w:t>
      </w:r>
      <w:r w:rsidR="005E5F9B" w:rsidRPr="00F07128">
        <w:rPr>
          <w:rFonts w:ascii="Arial" w:eastAsia="Arial" w:hAnsi="Arial" w:cs="Arial"/>
          <w:spacing w:val="2"/>
          <w:w w:val="105"/>
          <w:sz w:val="22"/>
          <w:szCs w:val="22"/>
        </w:rPr>
        <w:t>b</w:t>
      </w:r>
      <w:r w:rsidR="005E5F9B" w:rsidRPr="00F07128">
        <w:rPr>
          <w:rFonts w:ascii="Arial" w:eastAsia="Arial" w:hAnsi="Arial" w:cs="Arial"/>
          <w:spacing w:val="1"/>
          <w:w w:val="105"/>
          <w:sz w:val="22"/>
          <w:szCs w:val="22"/>
        </w:rPr>
        <w:t>r</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l</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w w:val="104"/>
          <w:sz w:val="22"/>
          <w:szCs w:val="22"/>
        </w:rPr>
        <w:t xml:space="preserve"> </w:t>
      </w:r>
      <w:r w:rsidR="005E5F9B" w:rsidRPr="00F07128">
        <w:rPr>
          <w:rFonts w:ascii="Arial" w:eastAsia="Arial" w:hAnsi="Arial" w:cs="Arial"/>
          <w:spacing w:val="1"/>
          <w:w w:val="105"/>
          <w:sz w:val="22"/>
          <w:szCs w:val="22"/>
        </w:rPr>
        <w:t>C</w:t>
      </w:r>
      <w:r w:rsidR="005E5F9B" w:rsidRPr="00F07128">
        <w:rPr>
          <w:rFonts w:ascii="Arial" w:eastAsia="Arial" w:hAnsi="Arial" w:cs="Arial"/>
          <w:spacing w:val="5"/>
          <w:w w:val="105"/>
          <w:sz w:val="22"/>
          <w:szCs w:val="22"/>
        </w:rPr>
        <w:t>o</w:t>
      </w:r>
      <w:r w:rsidR="005E5F9B" w:rsidRPr="00F07128">
        <w:rPr>
          <w:rFonts w:ascii="Arial" w:eastAsia="Arial" w:hAnsi="Arial" w:cs="Arial"/>
          <w:spacing w:val="2"/>
          <w:w w:val="105"/>
          <w:sz w:val="22"/>
          <w:szCs w:val="22"/>
        </w:rPr>
        <w:t>n</w:t>
      </w:r>
      <w:r w:rsidR="005E5F9B" w:rsidRPr="00F07128">
        <w:rPr>
          <w:rFonts w:ascii="Arial" w:eastAsia="Arial" w:hAnsi="Arial" w:cs="Arial"/>
          <w:spacing w:val="3"/>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w:t>
      </w:r>
      <w:r w:rsidR="005E5F9B" w:rsidRPr="00F07128">
        <w:rPr>
          <w:rFonts w:ascii="Arial" w:eastAsia="Arial" w:hAnsi="Arial" w:cs="Arial"/>
          <w:spacing w:val="3"/>
          <w:w w:val="105"/>
          <w:sz w:val="22"/>
          <w:szCs w:val="22"/>
        </w:rPr>
        <w:t>t</w:t>
      </w:r>
      <w:r w:rsidR="005E5F9B" w:rsidRPr="00F07128">
        <w:rPr>
          <w:rFonts w:ascii="Arial" w:eastAsia="Arial" w:hAnsi="Arial" w:cs="Arial"/>
          <w:w w:val="105"/>
          <w:sz w:val="22"/>
          <w:szCs w:val="22"/>
        </w:rPr>
        <w:t>os</w:t>
      </w:r>
      <w:r w:rsidR="005E5F9B" w:rsidRPr="00F07128">
        <w:rPr>
          <w:rFonts w:ascii="Arial" w:eastAsia="Arial" w:hAnsi="Arial" w:cs="Arial"/>
          <w:spacing w:val="21"/>
          <w:w w:val="105"/>
          <w:sz w:val="22"/>
          <w:szCs w:val="22"/>
        </w:rPr>
        <w:t xml:space="preserve"> </w:t>
      </w:r>
      <w:r w:rsidR="005E5F9B" w:rsidRPr="00F07128">
        <w:rPr>
          <w:rFonts w:ascii="Arial" w:eastAsia="Arial" w:hAnsi="Arial" w:cs="Arial"/>
          <w:spacing w:val="3"/>
          <w:w w:val="105"/>
          <w:sz w:val="22"/>
          <w:szCs w:val="22"/>
        </w:rPr>
        <w:t>P</w:t>
      </w:r>
      <w:r w:rsidR="005E5F9B" w:rsidRPr="00F07128">
        <w:rPr>
          <w:rFonts w:ascii="Arial" w:eastAsia="Arial" w:hAnsi="Arial" w:cs="Arial"/>
          <w:w w:val="105"/>
          <w:sz w:val="22"/>
          <w:szCs w:val="22"/>
        </w:rPr>
        <w:t>ú</w:t>
      </w:r>
      <w:r w:rsidR="005E5F9B" w:rsidRPr="00F07128">
        <w:rPr>
          <w:rFonts w:ascii="Arial" w:eastAsia="Arial" w:hAnsi="Arial" w:cs="Arial"/>
          <w:spacing w:val="2"/>
          <w:w w:val="105"/>
          <w:sz w:val="22"/>
          <w:szCs w:val="22"/>
        </w:rPr>
        <w:t>b</w:t>
      </w:r>
      <w:r w:rsidR="005E5F9B" w:rsidRPr="00F07128">
        <w:rPr>
          <w:rFonts w:ascii="Arial" w:eastAsia="Arial" w:hAnsi="Arial" w:cs="Arial"/>
          <w:spacing w:val="3"/>
          <w:w w:val="105"/>
          <w:sz w:val="22"/>
          <w:szCs w:val="22"/>
        </w:rPr>
        <w:t>li</w:t>
      </w:r>
      <w:r w:rsidR="005E5F9B" w:rsidRPr="00F07128">
        <w:rPr>
          <w:rFonts w:ascii="Arial" w:eastAsia="Arial" w:hAnsi="Arial" w:cs="Arial"/>
          <w:spacing w:val="2"/>
          <w:w w:val="105"/>
          <w:sz w:val="22"/>
          <w:szCs w:val="22"/>
        </w:rPr>
        <w:t>c</w:t>
      </w:r>
      <w:r w:rsidR="005E5F9B" w:rsidRPr="00F07128">
        <w:rPr>
          <w:rFonts w:ascii="Arial" w:eastAsia="Arial" w:hAnsi="Arial" w:cs="Arial"/>
          <w:w w:val="105"/>
          <w:sz w:val="22"/>
          <w:szCs w:val="22"/>
        </w:rPr>
        <w:t>o</w:t>
      </w:r>
      <w:r w:rsidR="005E5F9B" w:rsidRPr="00F07128">
        <w:rPr>
          <w:rFonts w:ascii="Arial" w:eastAsia="Arial" w:hAnsi="Arial" w:cs="Arial"/>
          <w:spacing w:val="7"/>
          <w:w w:val="105"/>
          <w:sz w:val="22"/>
          <w:szCs w:val="22"/>
        </w:rPr>
        <w:t>s</w:t>
      </w:r>
      <w:r w:rsidR="005E5F9B" w:rsidRPr="00F07128">
        <w:rPr>
          <w:rFonts w:ascii="Arial" w:eastAsia="Arial" w:hAnsi="Arial" w:cs="Arial"/>
          <w:w w:val="105"/>
          <w:sz w:val="22"/>
          <w:szCs w:val="22"/>
        </w:rPr>
        <w:t xml:space="preserve">, no se hallen en situación de conflicto de intereses y </w:t>
      </w:r>
      <w:r w:rsidR="005E5F9B" w:rsidRPr="00F07128">
        <w:rPr>
          <w:rFonts w:ascii="Arial" w:eastAsia="Arial" w:hAnsi="Arial" w:cs="Arial"/>
          <w:spacing w:val="2"/>
          <w:w w:val="105"/>
          <w:sz w:val="22"/>
          <w:szCs w:val="22"/>
        </w:rPr>
        <w:t>a</w:t>
      </w:r>
      <w:r w:rsidR="005E5F9B" w:rsidRPr="00F07128">
        <w:rPr>
          <w:rFonts w:ascii="Arial" w:eastAsia="Arial" w:hAnsi="Arial" w:cs="Arial"/>
          <w:spacing w:val="4"/>
          <w:w w:val="105"/>
          <w:sz w:val="22"/>
          <w:szCs w:val="22"/>
        </w:rPr>
        <w:t>c</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ed</w:t>
      </w:r>
      <w:r w:rsidR="005E5F9B" w:rsidRPr="00F07128">
        <w:rPr>
          <w:rFonts w:ascii="Arial" w:eastAsia="Arial" w:hAnsi="Arial" w:cs="Arial"/>
          <w:spacing w:val="3"/>
          <w:w w:val="105"/>
          <w:sz w:val="22"/>
          <w:szCs w:val="22"/>
        </w:rPr>
        <w:t>it</w:t>
      </w:r>
      <w:r w:rsidR="005E5F9B" w:rsidRPr="00F07128">
        <w:rPr>
          <w:rFonts w:ascii="Arial" w:eastAsia="Arial" w:hAnsi="Arial" w:cs="Arial"/>
          <w:w w:val="105"/>
          <w:sz w:val="22"/>
          <w:szCs w:val="22"/>
        </w:rPr>
        <w:t>en</w:t>
      </w:r>
      <w:r w:rsidR="005E5F9B" w:rsidRPr="00F07128">
        <w:rPr>
          <w:rFonts w:ascii="Arial" w:eastAsia="Arial" w:hAnsi="Arial" w:cs="Arial"/>
          <w:spacing w:val="29"/>
          <w:w w:val="105"/>
          <w:sz w:val="22"/>
          <w:szCs w:val="22"/>
        </w:rPr>
        <w:t xml:space="preserve"> </w:t>
      </w:r>
      <w:r w:rsidR="005E5F9B" w:rsidRPr="00F07128">
        <w:rPr>
          <w:rFonts w:ascii="Arial" w:eastAsia="Arial" w:hAnsi="Arial" w:cs="Arial"/>
          <w:spacing w:val="2"/>
          <w:w w:val="105"/>
          <w:sz w:val="22"/>
          <w:szCs w:val="22"/>
        </w:rPr>
        <w:t>s</w:t>
      </w:r>
      <w:r w:rsidR="005E5F9B" w:rsidRPr="00F07128">
        <w:rPr>
          <w:rFonts w:ascii="Arial" w:eastAsia="Arial" w:hAnsi="Arial" w:cs="Arial"/>
          <w:w w:val="105"/>
          <w:sz w:val="22"/>
          <w:szCs w:val="22"/>
        </w:rPr>
        <w:t>u</w:t>
      </w:r>
      <w:r w:rsidR="005E5F9B" w:rsidRPr="00F07128">
        <w:rPr>
          <w:rFonts w:ascii="Arial" w:eastAsia="Arial" w:hAnsi="Arial" w:cs="Arial"/>
          <w:spacing w:val="28"/>
          <w:w w:val="105"/>
          <w:sz w:val="22"/>
          <w:szCs w:val="22"/>
        </w:rPr>
        <w:t xml:space="preserve"> </w:t>
      </w:r>
      <w:r w:rsidR="005E5F9B" w:rsidRPr="00F07128">
        <w:rPr>
          <w:rFonts w:ascii="Arial" w:eastAsia="Arial" w:hAnsi="Arial" w:cs="Arial"/>
          <w:spacing w:val="4"/>
          <w:w w:val="105"/>
          <w:sz w:val="22"/>
          <w:szCs w:val="22"/>
        </w:rPr>
        <w:t>s</w:t>
      </w:r>
      <w:r w:rsidR="005E5F9B" w:rsidRPr="00F07128">
        <w:rPr>
          <w:rFonts w:ascii="Arial" w:eastAsia="Arial" w:hAnsi="Arial" w:cs="Arial"/>
          <w:spacing w:val="2"/>
          <w:w w:val="105"/>
          <w:sz w:val="22"/>
          <w:szCs w:val="22"/>
        </w:rPr>
        <w:t>o</w:t>
      </w:r>
      <w:r w:rsidR="005E5F9B" w:rsidRPr="00F07128">
        <w:rPr>
          <w:rFonts w:ascii="Arial" w:eastAsia="Arial" w:hAnsi="Arial" w:cs="Arial"/>
          <w:spacing w:val="1"/>
          <w:w w:val="105"/>
          <w:sz w:val="22"/>
          <w:szCs w:val="22"/>
        </w:rPr>
        <w:t>l</w:t>
      </w:r>
      <w:r w:rsidR="005E5F9B" w:rsidRPr="00F07128">
        <w:rPr>
          <w:rFonts w:ascii="Arial" w:eastAsia="Arial" w:hAnsi="Arial" w:cs="Arial"/>
          <w:spacing w:val="4"/>
          <w:w w:val="105"/>
          <w:sz w:val="22"/>
          <w:szCs w:val="22"/>
        </w:rPr>
        <w:t>v</w:t>
      </w:r>
      <w:r w:rsidR="005E5F9B" w:rsidRPr="00F07128">
        <w:rPr>
          <w:rFonts w:ascii="Arial" w:eastAsia="Arial" w:hAnsi="Arial" w:cs="Arial"/>
          <w:spacing w:val="2"/>
          <w:w w:val="105"/>
          <w:sz w:val="22"/>
          <w:szCs w:val="22"/>
        </w:rPr>
        <w:t>enc</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a</w:t>
      </w:r>
      <w:r w:rsidR="005E5F9B" w:rsidRPr="00F07128">
        <w:rPr>
          <w:rFonts w:ascii="Arial" w:eastAsia="Arial" w:hAnsi="Arial" w:cs="Arial"/>
          <w:spacing w:val="28"/>
          <w:w w:val="105"/>
          <w:sz w:val="22"/>
          <w:szCs w:val="22"/>
        </w:rPr>
        <w:t xml:space="preserve"> </w:t>
      </w:r>
      <w:r w:rsidR="005E5F9B" w:rsidRPr="00F07128">
        <w:rPr>
          <w:rFonts w:ascii="Arial" w:eastAsia="Arial" w:hAnsi="Arial" w:cs="Arial"/>
          <w:w w:val="105"/>
          <w:sz w:val="22"/>
          <w:szCs w:val="22"/>
        </w:rPr>
        <w:t>e</w:t>
      </w:r>
      <w:r w:rsidR="005E5F9B" w:rsidRPr="00F07128">
        <w:rPr>
          <w:rFonts w:ascii="Arial" w:eastAsia="Arial" w:hAnsi="Arial" w:cs="Arial"/>
          <w:spacing w:val="4"/>
          <w:w w:val="105"/>
          <w:sz w:val="22"/>
          <w:szCs w:val="22"/>
        </w:rPr>
        <w:t>c</w:t>
      </w:r>
      <w:r w:rsidR="005E5F9B" w:rsidRPr="00F07128">
        <w:rPr>
          <w:rFonts w:ascii="Arial" w:eastAsia="Arial" w:hAnsi="Arial" w:cs="Arial"/>
          <w:spacing w:val="2"/>
          <w:w w:val="105"/>
          <w:sz w:val="22"/>
          <w:szCs w:val="22"/>
        </w:rPr>
        <w:t>o</w:t>
      </w:r>
      <w:r w:rsidR="005E5F9B" w:rsidRPr="00F07128">
        <w:rPr>
          <w:rFonts w:ascii="Arial" w:eastAsia="Arial" w:hAnsi="Arial" w:cs="Arial"/>
          <w:spacing w:val="5"/>
          <w:w w:val="105"/>
          <w:sz w:val="22"/>
          <w:szCs w:val="22"/>
        </w:rPr>
        <w:t>n</w:t>
      </w:r>
      <w:r w:rsidR="005E5F9B" w:rsidRPr="00F07128">
        <w:rPr>
          <w:rFonts w:ascii="Arial" w:eastAsia="Arial" w:hAnsi="Arial" w:cs="Arial"/>
          <w:w w:val="105"/>
          <w:sz w:val="22"/>
          <w:szCs w:val="22"/>
        </w:rPr>
        <w:t>ó</w:t>
      </w:r>
      <w:r w:rsidR="005E5F9B" w:rsidRPr="00F07128">
        <w:rPr>
          <w:rFonts w:ascii="Arial" w:eastAsia="Arial" w:hAnsi="Arial" w:cs="Arial"/>
          <w:spacing w:val="4"/>
          <w:w w:val="105"/>
          <w:sz w:val="22"/>
          <w:szCs w:val="22"/>
        </w:rPr>
        <w:t>m</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ca</w:t>
      </w:r>
      <w:r w:rsidR="005E5F9B" w:rsidRPr="00F07128">
        <w:rPr>
          <w:rFonts w:ascii="Arial" w:eastAsia="Arial" w:hAnsi="Arial" w:cs="Arial"/>
          <w:w w:val="105"/>
          <w:sz w:val="22"/>
          <w:szCs w:val="22"/>
        </w:rPr>
        <w:t>,</w:t>
      </w:r>
      <w:r w:rsidR="005E5F9B" w:rsidRPr="00F07128">
        <w:rPr>
          <w:rFonts w:ascii="Arial" w:eastAsia="Arial" w:hAnsi="Arial" w:cs="Arial"/>
          <w:w w:val="104"/>
          <w:sz w:val="22"/>
          <w:szCs w:val="22"/>
        </w:rPr>
        <w:t xml:space="preserve"> </w:t>
      </w:r>
      <w:r w:rsidR="005E5F9B" w:rsidRPr="00F07128">
        <w:rPr>
          <w:rFonts w:ascii="Arial" w:eastAsia="Arial" w:hAnsi="Arial" w:cs="Arial"/>
          <w:spacing w:val="3"/>
          <w:w w:val="105"/>
          <w:sz w:val="22"/>
          <w:szCs w:val="22"/>
        </w:rPr>
        <w:t>fi</w:t>
      </w:r>
      <w:r w:rsidR="005E5F9B" w:rsidRPr="00F07128">
        <w:rPr>
          <w:rFonts w:ascii="Arial" w:eastAsia="Arial" w:hAnsi="Arial" w:cs="Arial"/>
          <w:spacing w:val="2"/>
          <w:w w:val="105"/>
          <w:sz w:val="22"/>
          <w:szCs w:val="22"/>
        </w:rPr>
        <w:t>n</w:t>
      </w:r>
      <w:r w:rsidR="005E5F9B" w:rsidRPr="00F07128">
        <w:rPr>
          <w:rFonts w:ascii="Arial" w:eastAsia="Arial" w:hAnsi="Arial" w:cs="Arial"/>
          <w:w w:val="105"/>
          <w:sz w:val="22"/>
          <w:szCs w:val="22"/>
        </w:rPr>
        <w:t>a</w:t>
      </w:r>
      <w:r w:rsidR="005E5F9B" w:rsidRPr="00F07128">
        <w:rPr>
          <w:rFonts w:ascii="Arial" w:eastAsia="Arial" w:hAnsi="Arial" w:cs="Arial"/>
          <w:spacing w:val="2"/>
          <w:w w:val="105"/>
          <w:sz w:val="22"/>
          <w:szCs w:val="22"/>
        </w:rPr>
        <w:t>nc</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e</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w w:val="105"/>
          <w:sz w:val="22"/>
          <w:szCs w:val="22"/>
        </w:rPr>
        <w:t>y</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é</w:t>
      </w:r>
      <w:r w:rsidR="005E5F9B" w:rsidRPr="00F07128">
        <w:rPr>
          <w:rFonts w:ascii="Arial" w:eastAsia="Arial" w:hAnsi="Arial" w:cs="Arial"/>
          <w:spacing w:val="4"/>
          <w:w w:val="105"/>
          <w:sz w:val="22"/>
          <w:szCs w:val="22"/>
        </w:rPr>
        <w:t>c</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c</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w w:val="105"/>
          <w:sz w:val="22"/>
          <w:szCs w:val="22"/>
        </w:rPr>
        <w:t>o</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2"/>
          <w:w w:val="105"/>
          <w:sz w:val="22"/>
          <w:szCs w:val="22"/>
        </w:rPr>
        <w:t>p</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o</w:t>
      </w:r>
      <w:r w:rsidR="005E5F9B" w:rsidRPr="00F07128">
        <w:rPr>
          <w:rFonts w:ascii="Arial" w:eastAsia="Arial" w:hAnsi="Arial" w:cs="Arial"/>
          <w:spacing w:val="3"/>
          <w:w w:val="105"/>
          <w:sz w:val="22"/>
          <w:szCs w:val="22"/>
        </w:rPr>
        <w:t>f</w:t>
      </w:r>
      <w:r w:rsidR="005E5F9B" w:rsidRPr="00F07128">
        <w:rPr>
          <w:rFonts w:ascii="Arial" w:eastAsia="Arial" w:hAnsi="Arial" w:cs="Arial"/>
          <w:spacing w:val="2"/>
          <w:w w:val="105"/>
          <w:sz w:val="22"/>
          <w:szCs w:val="22"/>
        </w:rPr>
        <w:t>es</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ona</w:t>
      </w:r>
      <w:r w:rsidR="005E5F9B" w:rsidRPr="00F07128">
        <w:rPr>
          <w:rFonts w:ascii="Arial" w:eastAsia="Arial" w:hAnsi="Arial" w:cs="Arial"/>
          <w:w w:val="105"/>
          <w:sz w:val="22"/>
          <w:szCs w:val="22"/>
        </w:rPr>
        <w:t>l suficiente para la ejecución del contrato.</w:t>
      </w:r>
    </w:p>
    <w:p w14:paraId="6C578EBF" w14:textId="77777777" w:rsidR="005E5F9B" w:rsidRPr="00F07128" w:rsidRDefault="005E5F9B" w:rsidP="005E5F9B">
      <w:pPr>
        <w:widowControl w:val="0"/>
        <w:spacing w:line="240" w:lineRule="atLeast"/>
        <w:jc w:val="both"/>
        <w:rPr>
          <w:rFonts w:ascii="Arial" w:eastAsia="Arial" w:hAnsi="Arial" w:cs="Arial"/>
          <w:w w:val="105"/>
          <w:sz w:val="22"/>
          <w:szCs w:val="22"/>
        </w:rPr>
      </w:pPr>
    </w:p>
    <w:p w14:paraId="760C2819" w14:textId="77777777" w:rsidR="005E5F9B" w:rsidRPr="00F07128" w:rsidRDefault="005E5F9B" w:rsidP="005E5F9B">
      <w:pPr>
        <w:widowControl w:val="0"/>
        <w:spacing w:line="240" w:lineRule="atLeast"/>
        <w:jc w:val="both"/>
        <w:rPr>
          <w:rFonts w:ascii="Arial" w:eastAsia="Arial" w:hAnsi="Arial" w:cs="Arial"/>
          <w:w w:val="105"/>
          <w:sz w:val="22"/>
          <w:szCs w:val="22"/>
        </w:rPr>
      </w:pPr>
      <w:r w:rsidRPr="00F07128">
        <w:rPr>
          <w:rFonts w:ascii="Arial" w:eastAsia="Arial" w:hAnsi="Arial" w:cs="Arial"/>
          <w:spacing w:val="3"/>
          <w:w w:val="105"/>
          <w:sz w:val="22"/>
          <w:szCs w:val="22"/>
        </w:rPr>
        <w:t>S</w:t>
      </w:r>
      <w:r w:rsidRPr="00F07128">
        <w:rPr>
          <w:rFonts w:ascii="Arial" w:eastAsia="Arial" w:hAnsi="Arial" w:cs="Arial"/>
          <w:w w:val="105"/>
          <w:sz w:val="22"/>
          <w:szCs w:val="22"/>
        </w:rPr>
        <w:t>i</w:t>
      </w:r>
      <w:r w:rsidRPr="00F07128">
        <w:rPr>
          <w:rFonts w:ascii="Arial" w:eastAsia="Arial" w:hAnsi="Arial" w:cs="Arial"/>
          <w:spacing w:val="17"/>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1"/>
          <w:w w:val="105"/>
          <w:sz w:val="22"/>
          <w:szCs w:val="22"/>
        </w:rPr>
        <w:t>t</w:t>
      </w:r>
      <w:r w:rsidRPr="00F07128">
        <w:rPr>
          <w:rFonts w:ascii="Arial" w:eastAsia="Arial" w:hAnsi="Arial" w:cs="Arial"/>
          <w:spacing w:val="4"/>
          <w:w w:val="105"/>
          <w:sz w:val="22"/>
          <w:szCs w:val="22"/>
        </w:rPr>
        <w:t>r</w:t>
      </w:r>
      <w:r w:rsidRPr="00F07128">
        <w:rPr>
          <w:rFonts w:ascii="Arial" w:eastAsia="Arial" w:hAnsi="Arial" w:cs="Arial"/>
          <w:w w:val="105"/>
          <w:sz w:val="22"/>
          <w:szCs w:val="22"/>
        </w:rPr>
        <w:t>a</w:t>
      </w:r>
      <w:r w:rsidRPr="00F07128">
        <w:rPr>
          <w:rFonts w:ascii="Arial" w:eastAsia="Arial" w:hAnsi="Arial" w:cs="Arial"/>
          <w:spacing w:val="6"/>
          <w:w w:val="105"/>
          <w:sz w:val="22"/>
          <w:szCs w:val="22"/>
        </w:rPr>
        <w:t>t</w:t>
      </w:r>
      <w:r w:rsidRPr="00F07128">
        <w:rPr>
          <w:rFonts w:ascii="Arial" w:eastAsia="Arial" w:hAnsi="Arial" w:cs="Arial"/>
          <w:w w:val="105"/>
          <w:sz w:val="22"/>
          <w:szCs w:val="22"/>
        </w:rPr>
        <w:t>a</w:t>
      </w:r>
      <w:r w:rsidRPr="00F07128">
        <w:rPr>
          <w:rFonts w:ascii="Arial" w:eastAsia="Arial" w:hAnsi="Arial" w:cs="Arial"/>
          <w:spacing w:val="17"/>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sona</w:t>
      </w:r>
      <w:r w:rsidRPr="00F07128">
        <w:rPr>
          <w:rFonts w:ascii="Arial" w:eastAsia="Arial" w:hAnsi="Arial" w:cs="Arial"/>
          <w:w w:val="105"/>
          <w:sz w:val="22"/>
          <w:szCs w:val="22"/>
        </w:rPr>
        <w:t>s</w:t>
      </w:r>
      <w:r w:rsidRPr="00F07128">
        <w:rPr>
          <w:rFonts w:ascii="Arial" w:eastAsia="Arial" w:hAnsi="Arial" w:cs="Arial"/>
          <w:spacing w:val="21"/>
          <w:w w:val="105"/>
          <w:sz w:val="22"/>
          <w:szCs w:val="22"/>
        </w:rPr>
        <w:t xml:space="preserve"> </w:t>
      </w:r>
      <w:r w:rsidRPr="00F07128">
        <w:rPr>
          <w:rFonts w:ascii="Arial" w:eastAsia="Arial" w:hAnsi="Arial" w:cs="Arial"/>
          <w:spacing w:val="1"/>
          <w:w w:val="105"/>
          <w:sz w:val="22"/>
          <w:szCs w:val="22"/>
        </w:rPr>
        <w:t>j</w:t>
      </w:r>
      <w:r w:rsidRPr="00F07128">
        <w:rPr>
          <w:rFonts w:ascii="Arial" w:eastAsia="Arial" w:hAnsi="Arial" w:cs="Arial"/>
          <w:spacing w:val="2"/>
          <w:w w:val="105"/>
          <w:sz w:val="22"/>
          <w:szCs w:val="22"/>
        </w:rPr>
        <w:t>u</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í</w:t>
      </w:r>
      <w:r w:rsidRPr="00F07128">
        <w:rPr>
          <w:rFonts w:ascii="Arial" w:eastAsia="Arial" w:hAnsi="Arial" w:cs="Arial"/>
          <w:w w:val="105"/>
          <w:sz w:val="22"/>
          <w:szCs w:val="22"/>
        </w:rPr>
        <w:t>d</w:t>
      </w:r>
      <w:r w:rsidRPr="00F07128">
        <w:rPr>
          <w:rFonts w:ascii="Arial" w:eastAsia="Arial" w:hAnsi="Arial" w:cs="Arial"/>
          <w:spacing w:val="3"/>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s solo podrán ser adjudicatarias de contratos cuyas prestaciones estén comprendidas dentro de los fines, ámbito o actividad que le sean propios, s</w:t>
      </w:r>
      <w:r w:rsidRPr="00F07128">
        <w:rPr>
          <w:rFonts w:ascii="Arial" w:eastAsia="Arial" w:hAnsi="Arial" w:cs="Arial"/>
          <w:spacing w:val="5"/>
          <w:w w:val="105"/>
          <w:sz w:val="22"/>
          <w:szCs w:val="22"/>
        </w:rPr>
        <w:t>e</w:t>
      </w:r>
      <w:r w:rsidRPr="00F07128">
        <w:rPr>
          <w:rFonts w:ascii="Arial" w:eastAsia="Arial" w:hAnsi="Arial" w:cs="Arial"/>
          <w:w w:val="105"/>
          <w:sz w:val="22"/>
          <w:szCs w:val="22"/>
        </w:rPr>
        <w:t>g</w:t>
      </w:r>
      <w:r w:rsidRPr="00F07128">
        <w:rPr>
          <w:rFonts w:ascii="Arial" w:eastAsia="Arial" w:hAnsi="Arial" w:cs="Arial"/>
          <w:spacing w:val="5"/>
          <w:w w:val="105"/>
          <w:sz w:val="22"/>
          <w:szCs w:val="22"/>
        </w:rPr>
        <w:t>ú</w:t>
      </w:r>
      <w:r w:rsidRPr="00F07128">
        <w:rPr>
          <w:rFonts w:ascii="Arial" w:eastAsia="Arial" w:hAnsi="Arial" w:cs="Arial"/>
          <w:w w:val="105"/>
          <w:sz w:val="22"/>
          <w:szCs w:val="22"/>
        </w:rPr>
        <w:t>n</w:t>
      </w:r>
      <w:r w:rsidRPr="00F07128">
        <w:rPr>
          <w:rFonts w:ascii="Arial" w:eastAsia="Arial" w:hAnsi="Arial" w:cs="Arial"/>
          <w:spacing w:val="36"/>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2"/>
          <w:w w:val="105"/>
          <w:sz w:val="22"/>
          <w:szCs w:val="22"/>
        </w:rPr>
        <w:t>u</w:t>
      </w:r>
      <w:r w:rsidRPr="00F07128">
        <w:rPr>
          <w:rFonts w:ascii="Arial" w:eastAsia="Arial" w:hAnsi="Arial" w:cs="Arial"/>
          <w:spacing w:val="3"/>
          <w:w w:val="105"/>
          <w:sz w:val="22"/>
          <w:szCs w:val="22"/>
        </w:rPr>
        <w:t>lt</w:t>
      </w:r>
      <w:r w:rsidRPr="00F07128">
        <w:rPr>
          <w:rFonts w:ascii="Arial" w:eastAsia="Arial" w:hAnsi="Arial" w:cs="Arial"/>
          <w:w w:val="105"/>
          <w:sz w:val="22"/>
          <w:szCs w:val="22"/>
        </w:rPr>
        <w:t>e</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33"/>
          <w:w w:val="105"/>
          <w:sz w:val="22"/>
          <w:szCs w:val="22"/>
        </w:rPr>
        <w:t xml:space="preserve"> </w:t>
      </w:r>
      <w:r w:rsidRPr="00F07128">
        <w:rPr>
          <w:rFonts w:ascii="Arial" w:eastAsia="Arial" w:hAnsi="Arial" w:cs="Arial"/>
          <w:spacing w:val="2"/>
          <w:w w:val="105"/>
          <w:sz w:val="22"/>
          <w:szCs w:val="22"/>
        </w:rPr>
        <w:t>su</w:t>
      </w:r>
      <w:r w:rsidRPr="00F07128">
        <w:rPr>
          <w:rFonts w:ascii="Arial" w:eastAsia="Arial" w:hAnsi="Arial" w:cs="Arial"/>
          <w:w w:val="105"/>
          <w:sz w:val="22"/>
          <w:szCs w:val="22"/>
        </w:rPr>
        <w:t>s</w:t>
      </w:r>
      <w:r w:rsidRPr="00F07128">
        <w:rPr>
          <w:rFonts w:ascii="Arial" w:eastAsia="Arial" w:hAnsi="Arial" w:cs="Arial"/>
          <w:spacing w:val="36"/>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s</w:t>
      </w:r>
      <w:r w:rsidRPr="00F07128">
        <w:rPr>
          <w:rFonts w:ascii="Arial" w:eastAsia="Arial" w:hAnsi="Arial" w:cs="Arial"/>
          <w:w w:val="105"/>
          <w:sz w:val="22"/>
          <w:szCs w:val="22"/>
        </w:rPr>
        <w:t>p</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c</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i</w:t>
      </w:r>
      <w:r w:rsidRPr="00F07128">
        <w:rPr>
          <w:rFonts w:ascii="Arial" w:eastAsia="Arial" w:hAnsi="Arial" w:cs="Arial"/>
          <w:spacing w:val="2"/>
          <w:w w:val="105"/>
          <w:sz w:val="22"/>
          <w:szCs w:val="22"/>
        </w:rPr>
        <w:t>vo</w:t>
      </w:r>
      <w:r w:rsidRPr="00F07128">
        <w:rPr>
          <w:rFonts w:ascii="Arial" w:eastAsia="Arial" w:hAnsi="Arial" w:cs="Arial"/>
          <w:w w:val="105"/>
          <w:sz w:val="22"/>
          <w:szCs w:val="22"/>
        </w:rPr>
        <w:t>s</w:t>
      </w:r>
      <w:r w:rsidRPr="00F07128">
        <w:rPr>
          <w:rFonts w:ascii="Arial" w:eastAsia="Arial" w:hAnsi="Arial" w:cs="Arial"/>
          <w:spacing w:val="35"/>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2"/>
          <w:w w:val="105"/>
          <w:sz w:val="22"/>
          <w:szCs w:val="22"/>
        </w:rPr>
        <w:t>u</w:t>
      </w:r>
      <w:r w:rsidRPr="00F07128">
        <w:rPr>
          <w:rFonts w:ascii="Arial" w:eastAsia="Arial" w:hAnsi="Arial" w:cs="Arial"/>
          <w:spacing w:val="3"/>
          <w:w w:val="105"/>
          <w:sz w:val="22"/>
          <w:szCs w:val="22"/>
        </w:rPr>
        <w:t>t</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33"/>
          <w:w w:val="105"/>
          <w:sz w:val="22"/>
          <w:szCs w:val="22"/>
        </w:rPr>
        <w:t xml:space="preserve"> </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eg</w:t>
      </w:r>
      <w:r w:rsidRPr="00F07128">
        <w:rPr>
          <w:rFonts w:ascii="Arial" w:eastAsia="Arial" w:hAnsi="Arial" w:cs="Arial"/>
          <w:spacing w:val="3"/>
          <w:w w:val="105"/>
          <w:sz w:val="22"/>
          <w:szCs w:val="22"/>
        </w:rPr>
        <w:t>l</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3"/>
          <w:w w:val="105"/>
          <w:sz w:val="22"/>
          <w:szCs w:val="22"/>
        </w:rPr>
        <w:t xml:space="preserve"> f</w:t>
      </w:r>
      <w:r w:rsidRPr="00F07128">
        <w:rPr>
          <w:rFonts w:ascii="Arial" w:eastAsia="Arial" w:hAnsi="Arial" w:cs="Arial"/>
          <w:spacing w:val="2"/>
          <w:w w:val="105"/>
          <w:sz w:val="22"/>
          <w:szCs w:val="22"/>
        </w:rPr>
        <w:t>undac</w:t>
      </w:r>
      <w:r w:rsidRPr="00F07128">
        <w:rPr>
          <w:rFonts w:ascii="Arial" w:eastAsia="Arial" w:hAnsi="Arial" w:cs="Arial"/>
          <w:spacing w:val="5"/>
          <w:w w:val="105"/>
          <w:sz w:val="22"/>
          <w:szCs w:val="22"/>
        </w:rPr>
        <w:t>i</w:t>
      </w:r>
      <w:r w:rsidRPr="00F07128">
        <w:rPr>
          <w:rFonts w:ascii="Arial" w:eastAsia="Arial" w:hAnsi="Arial" w:cs="Arial"/>
          <w:w w:val="105"/>
          <w:sz w:val="22"/>
          <w:szCs w:val="22"/>
        </w:rPr>
        <w:t>o</w:t>
      </w:r>
      <w:r w:rsidRPr="00F07128">
        <w:rPr>
          <w:rFonts w:ascii="Arial" w:eastAsia="Arial" w:hAnsi="Arial" w:cs="Arial"/>
          <w:spacing w:val="5"/>
          <w:w w:val="105"/>
          <w:sz w:val="22"/>
          <w:szCs w:val="22"/>
        </w:rPr>
        <w:t>n</w:t>
      </w:r>
      <w:r w:rsidRPr="00F07128">
        <w:rPr>
          <w:rFonts w:ascii="Arial" w:eastAsia="Arial" w:hAnsi="Arial" w:cs="Arial"/>
          <w:w w:val="105"/>
          <w:sz w:val="22"/>
          <w:szCs w:val="22"/>
        </w:rPr>
        <w:t>a</w:t>
      </w:r>
      <w:r w:rsidRPr="00F07128">
        <w:rPr>
          <w:rFonts w:ascii="Arial" w:eastAsia="Arial" w:hAnsi="Arial" w:cs="Arial"/>
          <w:spacing w:val="3"/>
          <w:w w:val="105"/>
          <w:sz w:val="22"/>
          <w:szCs w:val="22"/>
        </w:rPr>
        <w:t>l</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p>
    <w:p w14:paraId="4B6B4AE1" w14:textId="77777777" w:rsidR="005E5F9B" w:rsidRPr="00F07128" w:rsidRDefault="005E5F9B" w:rsidP="005E5F9B">
      <w:pPr>
        <w:widowControl w:val="0"/>
        <w:spacing w:line="240" w:lineRule="atLeast"/>
        <w:jc w:val="both"/>
        <w:rPr>
          <w:rFonts w:ascii="Arial" w:eastAsia="Arial" w:hAnsi="Arial" w:cs="Arial"/>
          <w:w w:val="105"/>
          <w:sz w:val="22"/>
          <w:szCs w:val="22"/>
        </w:rPr>
      </w:pPr>
    </w:p>
    <w:p w14:paraId="6E24870E" w14:textId="77777777" w:rsidR="005E5F9B" w:rsidRPr="00F07128" w:rsidRDefault="005E5F9B" w:rsidP="005E5F9B">
      <w:pPr>
        <w:widowControl w:val="0"/>
        <w:spacing w:line="240" w:lineRule="atLeast"/>
        <w:jc w:val="both"/>
        <w:rPr>
          <w:rFonts w:ascii="Arial" w:eastAsia="Arial" w:hAnsi="Arial" w:cs="Arial"/>
          <w:spacing w:val="-2"/>
          <w:w w:val="105"/>
          <w:sz w:val="22"/>
          <w:szCs w:val="22"/>
        </w:rPr>
      </w:pPr>
      <w:r w:rsidRPr="00F07128">
        <w:rPr>
          <w:rFonts w:ascii="Arial" w:eastAsia="Arial" w:hAnsi="Arial" w:cs="Arial"/>
          <w:w w:val="105"/>
          <w:sz w:val="22"/>
          <w:szCs w:val="22"/>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w:t>
      </w:r>
      <w:r w:rsidRPr="00F07128">
        <w:rPr>
          <w:rFonts w:ascii="Arial" w:eastAsia="Arial" w:hAnsi="Arial" w:cs="Arial"/>
          <w:w w:val="105"/>
          <w:sz w:val="22"/>
          <w:szCs w:val="22"/>
        </w:rPr>
        <w:lastRenderedPageBreak/>
        <w:t>del contrato.</w:t>
      </w:r>
    </w:p>
    <w:p w14:paraId="0A5E24D1" w14:textId="77777777" w:rsidR="005E5F9B" w:rsidRPr="00F07128" w:rsidRDefault="005E5F9B" w:rsidP="005E5F9B">
      <w:pPr>
        <w:widowControl w:val="0"/>
        <w:spacing w:line="240" w:lineRule="atLeast"/>
        <w:jc w:val="both"/>
        <w:rPr>
          <w:rFonts w:ascii="Arial" w:eastAsia="Arial" w:hAnsi="Arial" w:cs="Arial"/>
          <w:spacing w:val="-2"/>
          <w:w w:val="105"/>
          <w:sz w:val="22"/>
          <w:szCs w:val="22"/>
        </w:rPr>
      </w:pPr>
    </w:p>
    <w:p w14:paraId="6AFEC63E" w14:textId="4D6E05D6" w:rsidR="005E5F9B" w:rsidRPr="00F07128" w:rsidRDefault="005E5F9B" w:rsidP="005E5F9B">
      <w:pPr>
        <w:widowControl w:val="0"/>
        <w:spacing w:line="240" w:lineRule="atLeast"/>
        <w:jc w:val="both"/>
        <w:rPr>
          <w:rFonts w:ascii="Arial" w:eastAsia="Calibri" w:hAnsi="Arial" w:cs="Arial"/>
          <w:sz w:val="22"/>
          <w:szCs w:val="22"/>
        </w:rPr>
      </w:pPr>
      <w:r w:rsidRPr="00F07128">
        <w:rPr>
          <w:rFonts w:ascii="Arial" w:eastAsia="Arial" w:hAnsi="Arial" w:cs="Arial"/>
          <w:spacing w:val="-2"/>
          <w:w w:val="105"/>
          <w:sz w:val="22"/>
          <w:szCs w:val="22"/>
        </w:rPr>
        <w:t>I</w:t>
      </w:r>
      <w:r w:rsidRPr="00F07128">
        <w:rPr>
          <w:rFonts w:ascii="Arial" w:eastAsia="Arial" w:hAnsi="Arial" w:cs="Arial"/>
          <w:w w:val="105"/>
          <w:sz w:val="22"/>
          <w:szCs w:val="22"/>
        </w:rPr>
        <w:t>gua</w:t>
      </w:r>
      <w:r w:rsidRPr="00F07128">
        <w:rPr>
          <w:rFonts w:ascii="Arial" w:eastAsia="Arial" w:hAnsi="Arial" w:cs="Arial"/>
          <w:spacing w:val="1"/>
          <w:w w:val="105"/>
          <w:sz w:val="22"/>
          <w:szCs w:val="22"/>
        </w:rPr>
        <w:t>lm</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w w:val="105"/>
          <w:sz w:val="22"/>
          <w:szCs w:val="22"/>
        </w:rPr>
        <w:t>od</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á</w:t>
      </w:r>
      <w:r w:rsidRPr="00F07128">
        <w:rPr>
          <w:rFonts w:ascii="Arial" w:eastAsia="Arial" w:hAnsi="Arial" w:cs="Arial"/>
          <w:w w:val="105"/>
          <w:sz w:val="22"/>
          <w:szCs w:val="22"/>
        </w:rPr>
        <w:t>n</w:t>
      </w:r>
      <w:r w:rsidRPr="00F07128">
        <w:rPr>
          <w:rFonts w:ascii="Arial" w:eastAsia="Arial" w:hAnsi="Arial" w:cs="Arial"/>
          <w:spacing w:val="10"/>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o</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1"/>
          <w:w w:val="105"/>
          <w:sz w:val="22"/>
          <w:szCs w:val="22"/>
        </w:rPr>
        <w:t>t</w:t>
      </w:r>
      <w:r w:rsidRPr="00F07128">
        <w:rPr>
          <w:rFonts w:ascii="Arial" w:eastAsia="Arial" w:hAnsi="Arial" w:cs="Arial"/>
          <w:w w:val="105"/>
          <w:sz w:val="22"/>
          <w:szCs w:val="22"/>
        </w:rPr>
        <w:t>ar</w:t>
      </w:r>
      <w:r w:rsidRPr="00F07128">
        <w:rPr>
          <w:rFonts w:ascii="Arial" w:eastAsia="Arial" w:hAnsi="Arial" w:cs="Arial"/>
          <w:spacing w:val="11"/>
          <w:w w:val="105"/>
          <w:sz w:val="22"/>
          <w:szCs w:val="22"/>
        </w:rPr>
        <w:t xml:space="preserve"> </w:t>
      </w:r>
      <w:r w:rsidRPr="00F07128">
        <w:rPr>
          <w:rFonts w:ascii="Arial" w:eastAsia="Arial" w:hAnsi="Arial" w:cs="Arial"/>
          <w:spacing w:val="1"/>
          <w:w w:val="105"/>
          <w:sz w:val="22"/>
          <w:szCs w:val="22"/>
        </w:rPr>
        <w:t>li</w:t>
      </w:r>
      <w:r w:rsidRPr="00F07128">
        <w:rPr>
          <w:rFonts w:ascii="Arial" w:eastAsia="Arial" w:hAnsi="Arial" w:cs="Arial"/>
          <w:spacing w:val="-3"/>
          <w:w w:val="105"/>
          <w:sz w:val="22"/>
          <w:szCs w:val="22"/>
        </w:rPr>
        <w:t>c</w:t>
      </w:r>
      <w:r w:rsidRPr="00F07128">
        <w:rPr>
          <w:rFonts w:ascii="Arial" w:eastAsia="Arial" w:hAnsi="Arial" w:cs="Arial"/>
          <w:spacing w:val="1"/>
          <w:w w:val="105"/>
          <w:sz w:val="22"/>
          <w:szCs w:val="22"/>
        </w:rPr>
        <w:t>it</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12"/>
          <w:w w:val="105"/>
          <w:sz w:val="22"/>
          <w:szCs w:val="22"/>
        </w:rPr>
        <w:t xml:space="preserve"> </w:t>
      </w:r>
      <w:r w:rsidRPr="00F07128">
        <w:rPr>
          <w:rFonts w:ascii="Arial" w:eastAsia="Arial" w:hAnsi="Arial" w:cs="Arial"/>
          <w:w w:val="105"/>
          <w:sz w:val="22"/>
          <w:szCs w:val="22"/>
        </w:rPr>
        <w:t>q</w:t>
      </w:r>
      <w:r w:rsidRPr="00F07128">
        <w:rPr>
          <w:rFonts w:ascii="Arial" w:eastAsia="Arial" w:hAnsi="Arial" w:cs="Arial"/>
          <w:spacing w:val="-3"/>
          <w:w w:val="105"/>
          <w:sz w:val="22"/>
          <w:szCs w:val="22"/>
        </w:rPr>
        <w:t>u</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3"/>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p</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2"/>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2"/>
          <w:w w:val="105"/>
          <w:sz w:val="22"/>
          <w:szCs w:val="22"/>
        </w:rPr>
        <w:t>j</w:t>
      </w:r>
      <w:r w:rsidRPr="00F07128">
        <w:rPr>
          <w:rFonts w:ascii="Arial" w:eastAsia="Arial" w:hAnsi="Arial" w:cs="Arial"/>
          <w:w w:val="105"/>
          <w:sz w:val="22"/>
          <w:szCs w:val="22"/>
        </w:rPr>
        <w:t>un</w:t>
      </w:r>
      <w:r w:rsidRPr="00F07128">
        <w:rPr>
          <w:rFonts w:ascii="Arial" w:eastAsia="Arial" w:hAnsi="Arial" w:cs="Arial"/>
          <w:spacing w:val="1"/>
          <w:w w:val="105"/>
          <w:sz w:val="22"/>
          <w:szCs w:val="22"/>
        </w:rPr>
        <w:t>t</w:t>
      </w:r>
      <w:r w:rsidRPr="00F07128">
        <w:rPr>
          <w:rFonts w:ascii="Arial" w:eastAsia="Arial" w:hAnsi="Arial" w:cs="Arial"/>
          <w:w w:val="105"/>
          <w:sz w:val="22"/>
          <w:szCs w:val="22"/>
        </w:rPr>
        <w:t>a</w:t>
      </w:r>
      <w:r w:rsidRPr="00F07128">
        <w:rPr>
          <w:rFonts w:ascii="Arial" w:eastAsia="Arial" w:hAnsi="Arial" w:cs="Arial"/>
          <w:spacing w:val="1"/>
          <w:w w:val="105"/>
          <w:sz w:val="22"/>
          <w:szCs w:val="22"/>
        </w:rPr>
        <w:t>m</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 xml:space="preserve">e que quedarán obligadas solidariamente. Dicha participación se formalizará mediante la aportación de un documento privado en el que deberá manifestarse la voluntad de concurrir de forma conjunta, la participación de cada una de ellas así como la designación de una </w:t>
      </w:r>
      <w:r w:rsidRPr="00F07128">
        <w:rPr>
          <w:rFonts w:ascii="Arial" w:eastAsia="Arial" w:hAnsi="Arial" w:cs="Arial"/>
          <w:spacing w:val="10"/>
          <w:w w:val="105"/>
          <w:sz w:val="22"/>
          <w:szCs w:val="22"/>
        </w:rPr>
        <w:t xml:space="preserve"> </w:t>
      </w:r>
      <w:r w:rsidRPr="00F07128">
        <w:rPr>
          <w:rFonts w:ascii="Arial" w:eastAsia="Arial" w:hAnsi="Arial" w:cs="Arial"/>
          <w:w w:val="105"/>
          <w:sz w:val="22"/>
          <w:szCs w:val="22"/>
        </w:rP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r w:rsidR="008E7F78" w:rsidRPr="00F07128">
        <w:rPr>
          <w:rFonts w:ascii="Arial" w:eastAsia="Arial" w:hAnsi="Arial" w:cs="Arial"/>
          <w:w w:val="105"/>
          <w:sz w:val="22"/>
          <w:szCs w:val="22"/>
        </w:rPr>
        <w:t xml:space="preserve"> </w:t>
      </w:r>
      <w:r w:rsidRPr="00F07128">
        <w:rPr>
          <w:rFonts w:ascii="Arial" w:eastAsia="Arial" w:hAnsi="Arial" w:cs="Arial"/>
          <w:w w:val="105"/>
          <w:sz w:val="22"/>
          <w:szCs w:val="22"/>
        </w:rPr>
        <w:t>Las</w:t>
      </w:r>
      <w:r w:rsidRPr="00F07128">
        <w:rPr>
          <w:rFonts w:ascii="Arial" w:eastAsia="Arial" w:hAnsi="Arial" w:cs="Arial"/>
          <w:spacing w:val="39"/>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esas</w:t>
      </w:r>
      <w:r w:rsidRPr="00F07128">
        <w:rPr>
          <w:rFonts w:ascii="Arial" w:eastAsia="Arial" w:hAnsi="Arial" w:cs="Arial"/>
          <w:spacing w:val="37"/>
          <w:w w:val="105"/>
          <w:sz w:val="22"/>
          <w:szCs w:val="22"/>
        </w:rPr>
        <w:t xml:space="preserve"> </w:t>
      </w:r>
      <w:r w:rsidRPr="00F07128">
        <w:rPr>
          <w:rFonts w:ascii="Arial" w:eastAsia="Arial" w:hAnsi="Arial" w:cs="Arial"/>
          <w:spacing w:val="2"/>
          <w:w w:val="105"/>
          <w:sz w:val="22"/>
          <w:szCs w:val="22"/>
        </w:rPr>
        <w:t>q</w:t>
      </w:r>
      <w:r w:rsidRPr="00F07128">
        <w:rPr>
          <w:rFonts w:ascii="Arial" w:eastAsia="Arial" w:hAnsi="Arial" w:cs="Arial"/>
          <w:w w:val="105"/>
          <w:sz w:val="22"/>
          <w:szCs w:val="22"/>
        </w:rPr>
        <w:t>ue</w:t>
      </w:r>
      <w:r w:rsidRPr="00F07128">
        <w:rPr>
          <w:rFonts w:ascii="Arial" w:eastAsia="Arial" w:hAnsi="Arial" w:cs="Arial"/>
          <w:spacing w:val="37"/>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esen</w:t>
      </w:r>
      <w:r w:rsidRPr="00F07128">
        <w:rPr>
          <w:rFonts w:ascii="Arial" w:eastAsia="Arial" w:hAnsi="Arial" w:cs="Arial"/>
          <w:spacing w:val="1"/>
          <w:w w:val="105"/>
          <w:sz w:val="22"/>
          <w:szCs w:val="22"/>
        </w:rPr>
        <w:t>t</w:t>
      </w:r>
      <w:r w:rsidRPr="00F07128">
        <w:rPr>
          <w:rFonts w:ascii="Arial" w:eastAsia="Arial" w:hAnsi="Arial" w:cs="Arial"/>
          <w:w w:val="105"/>
          <w:sz w:val="22"/>
          <w:szCs w:val="22"/>
        </w:rPr>
        <w:t>en</w:t>
      </w:r>
      <w:r w:rsidRPr="00F07128">
        <w:rPr>
          <w:rFonts w:ascii="Arial" w:eastAsia="Arial" w:hAnsi="Arial" w:cs="Arial"/>
          <w:w w:val="104"/>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
          <w:w w:val="105"/>
          <w:sz w:val="22"/>
          <w:szCs w:val="22"/>
        </w:rPr>
        <w:t>f</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on</w:t>
      </w:r>
      <w:r w:rsidRPr="00F07128">
        <w:rPr>
          <w:rFonts w:ascii="Arial" w:eastAsia="Arial" w:hAnsi="Arial" w:cs="Arial"/>
          <w:spacing w:val="-2"/>
          <w:w w:val="105"/>
          <w:sz w:val="22"/>
          <w:szCs w:val="22"/>
        </w:rPr>
        <w:t>j</w:t>
      </w:r>
      <w:r w:rsidRPr="00F07128">
        <w:rPr>
          <w:rFonts w:ascii="Arial" w:eastAsia="Arial" w:hAnsi="Arial" w:cs="Arial"/>
          <w:spacing w:val="2"/>
          <w:w w:val="105"/>
          <w:sz w:val="22"/>
          <w:szCs w:val="22"/>
        </w:rPr>
        <w:t>u</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li</w:t>
      </w:r>
      <w:r w:rsidRPr="00F07128">
        <w:rPr>
          <w:rFonts w:ascii="Arial" w:eastAsia="Arial" w:hAnsi="Arial" w:cs="Arial"/>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no</w:t>
      </w:r>
      <w:r w:rsidRPr="00F07128">
        <w:rPr>
          <w:rFonts w:ascii="Arial" w:eastAsia="Arial" w:hAnsi="Arial" w:cs="Arial"/>
          <w:spacing w:val="-7"/>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w w:val="105"/>
          <w:sz w:val="22"/>
          <w:szCs w:val="22"/>
        </w:rPr>
        <w:t>od</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á</w:t>
      </w:r>
      <w:r w:rsidRPr="00F07128">
        <w:rPr>
          <w:rFonts w:ascii="Arial" w:eastAsia="Arial" w:hAnsi="Arial" w:cs="Arial"/>
          <w:w w:val="105"/>
          <w:sz w:val="22"/>
          <w:szCs w:val="22"/>
        </w:rPr>
        <w:t>n</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ese</w:t>
      </w:r>
      <w:r w:rsidRPr="00F07128">
        <w:rPr>
          <w:rFonts w:ascii="Arial" w:eastAsia="Arial" w:hAnsi="Arial" w:cs="Arial"/>
          <w:spacing w:val="2"/>
          <w:w w:val="105"/>
          <w:sz w:val="22"/>
          <w:szCs w:val="22"/>
        </w:rPr>
        <w:t>n</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a</w:t>
      </w:r>
      <w:r w:rsidRPr="00F07128">
        <w:rPr>
          <w:rFonts w:ascii="Arial" w:eastAsia="Arial" w:hAnsi="Arial" w:cs="Arial"/>
          <w:w w:val="105"/>
          <w:sz w:val="22"/>
          <w:szCs w:val="22"/>
        </w:rPr>
        <w:t>r</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r</w:t>
      </w:r>
      <w:r w:rsidRPr="00F07128">
        <w:rPr>
          <w:rFonts w:ascii="Arial" w:eastAsia="Arial" w:hAnsi="Arial" w:cs="Arial"/>
          <w:spacing w:val="2"/>
          <w:w w:val="105"/>
          <w:sz w:val="22"/>
          <w:szCs w:val="22"/>
        </w:rPr>
        <w:t>o</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o</w:t>
      </w:r>
      <w:r w:rsidRPr="00F07128">
        <w:rPr>
          <w:rFonts w:ascii="Arial" w:eastAsia="Arial" w:hAnsi="Arial" w:cs="Arial"/>
          <w:w w:val="105"/>
          <w:sz w:val="22"/>
          <w:szCs w:val="22"/>
        </w:rPr>
        <w:t>nes</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d</w:t>
      </w:r>
      <w:r w:rsidRPr="00F07128">
        <w:rPr>
          <w:rFonts w:ascii="Arial" w:eastAsia="Arial" w:hAnsi="Arial" w:cs="Arial"/>
          <w:spacing w:val="-3"/>
          <w:w w:val="105"/>
          <w:sz w:val="22"/>
          <w:szCs w:val="22"/>
        </w:rPr>
        <w:t>u</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p>
    <w:p w14:paraId="4B08391A" w14:textId="77777777" w:rsidR="0012705F" w:rsidRPr="00F07128" w:rsidRDefault="0012705F">
      <w:pPr>
        <w:rPr>
          <w:rFonts w:ascii="Arial" w:hAnsi="Arial" w:cs="Arial"/>
        </w:rPr>
      </w:pPr>
    </w:p>
    <w:p w14:paraId="15836899" w14:textId="77777777" w:rsidR="005E5F9B" w:rsidRPr="00F07128" w:rsidRDefault="005E5F9B" w:rsidP="00524DB5">
      <w:pPr>
        <w:pStyle w:val="Ttulo1"/>
        <w:pBdr>
          <w:bottom w:val="single" w:sz="4" w:space="1" w:color="000000"/>
        </w:pBdr>
        <w:tabs>
          <w:tab w:val="num" w:pos="576"/>
        </w:tabs>
        <w:jc w:val="both"/>
        <w:rPr>
          <w:rFonts w:ascii="Arial" w:hAnsi="Arial" w:cs="Arial"/>
          <w:sz w:val="22"/>
          <w:szCs w:val="22"/>
        </w:rPr>
      </w:pPr>
      <w:r w:rsidRPr="00F07128">
        <w:rPr>
          <w:rFonts w:ascii="Arial" w:hAnsi="Arial" w:cs="Arial"/>
          <w:sz w:val="22"/>
          <w:szCs w:val="22"/>
        </w:rPr>
        <w:t>8. SOLVENCIA ECONOMICA Y FINANCIERA</w:t>
      </w:r>
    </w:p>
    <w:p w14:paraId="4373383F" w14:textId="7227275F" w:rsidR="005E5F9B" w:rsidRPr="00F07128" w:rsidRDefault="00524DB5" w:rsidP="00B34D21">
      <w:pPr>
        <w:widowControl w:val="0"/>
        <w:spacing w:before="86" w:line="240" w:lineRule="atLeast"/>
        <w:jc w:val="both"/>
        <w:rPr>
          <w:rFonts w:ascii="Arial" w:hAnsi="Arial" w:cs="Arial"/>
        </w:rPr>
      </w:pPr>
      <w:r w:rsidRPr="00F07128">
        <w:rPr>
          <w:rFonts w:ascii="Arial" w:eastAsia="Arial" w:hAnsi="Arial" w:cs="Arial"/>
          <w:w w:val="105"/>
          <w:sz w:val="22"/>
          <w:szCs w:val="22"/>
        </w:rPr>
        <w:tab/>
      </w:r>
      <w:r w:rsidR="005E5F9B" w:rsidRPr="00F07128">
        <w:rPr>
          <w:rFonts w:ascii="Arial" w:eastAsia="Arial" w:hAnsi="Arial" w:cs="Arial"/>
          <w:w w:val="105"/>
          <w:sz w:val="22"/>
          <w:szCs w:val="22"/>
        </w:rPr>
        <w:t xml:space="preserve">Se </w:t>
      </w:r>
      <w:r w:rsidR="001F7988">
        <w:rPr>
          <w:rFonts w:ascii="Arial" w:eastAsia="Arial" w:hAnsi="Arial" w:cs="Arial"/>
          <w:w w:val="105"/>
          <w:sz w:val="22"/>
          <w:szCs w:val="22"/>
        </w:rPr>
        <w:t>declarará</w:t>
      </w:r>
      <w:r w:rsidR="005E5F9B" w:rsidRPr="00F07128">
        <w:rPr>
          <w:rFonts w:ascii="Arial" w:eastAsia="Arial" w:hAnsi="Arial" w:cs="Arial"/>
          <w:w w:val="105"/>
          <w:sz w:val="22"/>
          <w:szCs w:val="22"/>
        </w:rPr>
        <w:t xml:space="preserve"> la solvencia económica y financiera para la realización del contrato </w:t>
      </w:r>
      <w:r w:rsidR="001F7988">
        <w:rPr>
          <w:rFonts w:ascii="Arial" w:eastAsia="Arial" w:hAnsi="Arial" w:cs="Arial"/>
          <w:w w:val="105"/>
          <w:sz w:val="22"/>
          <w:szCs w:val="22"/>
        </w:rPr>
        <w:t xml:space="preserve">y se justificará a requerimiento municipal </w:t>
      </w:r>
      <w:r w:rsidR="005E5F9B" w:rsidRPr="00F07128">
        <w:rPr>
          <w:rFonts w:ascii="Arial" w:eastAsia="Arial" w:hAnsi="Arial" w:cs="Arial"/>
          <w:w w:val="105"/>
          <w:sz w:val="22"/>
          <w:szCs w:val="22"/>
        </w:rPr>
        <w:t>mediante la presentación de la siguiente documentación:</w:t>
      </w:r>
      <w:r w:rsidR="00B34D21" w:rsidRPr="00F07128">
        <w:rPr>
          <w:rFonts w:ascii="Arial" w:eastAsia="Arial" w:hAnsi="Arial" w:cs="Arial"/>
          <w:w w:val="105"/>
          <w:sz w:val="22"/>
          <w:szCs w:val="22"/>
        </w:rPr>
        <w:t xml:space="preserve"> </w:t>
      </w:r>
      <w:r w:rsidR="00B34D21" w:rsidRPr="001F7988">
        <w:rPr>
          <w:rFonts w:ascii="Arial" w:eastAsia="Arial" w:hAnsi="Arial" w:cs="Arial"/>
          <w:w w:val="105"/>
          <w:sz w:val="22"/>
          <w:szCs w:val="22"/>
        </w:rPr>
        <w:t>d</w:t>
      </w:r>
      <w:r w:rsidR="005E5F9B" w:rsidRPr="001F7988">
        <w:rPr>
          <w:rFonts w:ascii="Arial" w:eastAsia="Arial" w:hAnsi="Arial" w:cs="Arial"/>
          <w:bCs/>
          <w:w w:val="105"/>
          <w:sz w:val="22"/>
          <w:szCs w:val="22"/>
        </w:rPr>
        <w:t>eclaración sobre el volumen de negocios</w:t>
      </w:r>
      <w:r w:rsidR="005E5F9B" w:rsidRPr="00F07128">
        <w:rPr>
          <w:rFonts w:ascii="Arial" w:eastAsia="Arial" w:hAnsi="Arial" w:cs="Arial"/>
          <w:w w:val="105"/>
          <w:sz w:val="22"/>
          <w:szCs w:val="22"/>
        </w:rPr>
        <w:t xml:space="preserve"> en el ámbito de actividad objeto del contrato referida como máximo a los últimos tres ejercicios disponibles en función de la fecha de creación o de inicio de las actividades.</w:t>
      </w:r>
    </w:p>
    <w:p w14:paraId="3641A978" w14:textId="77777777" w:rsidR="005E5F9B" w:rsidRPr="00F07128" w:rsidRDefault="005E5F9B">
      <w:pPr>
        <w:rPr>
          <w:rFonts w:ascii="Arial" w:hAnsi="Arial" w:cs="Arial"/>
        </w:rPr>
      </w:pPr>
    </w:p>
    <w:p w14:paraId="100F3F9B" w14:textId="77777777" w:rsidR="005E5F9B" w:rsidRPr="00F07128" w:rsidRDefault="005E5F9B" w:rsidP="005E5F9B">
      <w:pPr>
        <w:pStyle w:val="Ttulo1"/>
        <w:pBdr>
          <w:bottom w:val="single" w:sz="4" w:space="1" w:color="000000"/>
        </w:pBdr>
        <w:tabs>
          <w:tab w:val="num" w:pos="576"/>
        </w:tabs>
        <w:jc w:val="both"/>
        <w:rPr>
          <w:rFonts w:ascii="Arial" w:hAnsi="Arial" w:cs="Arial"/>
          <w:sz w:val="22"/>
          <w:szCs w:val="22"/>
        </w:rPr>
      </w:pPr>
      <w:r w:rsidRPr="00F07128">
        <w:rPr>
          <w:rFonts w:ascii="Arial" w:hAnsi="Arial" w:cs="Arial"/>
          <w:sz w:val="22"/>
          <w:szCs w:val="22"/>
        </w:rPr>
        <w:t>9. SOLVENCIA TECNICA Y PROFESIONAL</w:t>
      </w:r>
    </w:p>
    <w:p w14:paraId="3407DD13" w14:textId="77777777" w:rsidR="005E5F9B" w:rsidRPr="00F07128" w:rsidRDefault="005E5F9B">
      <w:pPr>
        <w:rPr>
          <w:rFonts w:ascii="Arial" w:hAnsi="Arial" w:cs="Arial"/>
        </w:rPr>
      </w:pPr>
    </w:p>
    <w:p w14:paraId="4D2EB5C2" w14:textId="00148A05" w:rsidR="005E5F9B" w:rsidRPr="00F07128" w:rsidRDefault="00524DB5" w:rsidP="00B34D21">
      <w:pPr>
        <w:widowControl w:val="0"/>
        <w:spacing w:before="86" w:line="240" w:lineRule="atLeast"/>
        <w:jc w:val="both"/>
        <w:rPr>
          <w:rFonts w:ascii="Arial" w:eastAsia="Arial" w:hAnsi="Arial" w:cs="Arial"/>
          <w:b/>
          <w:bCs/>
          <w:spacing w:val="1"/>
          <w:w w:val="105"/>
          <w:sz w:val="22"/>
          <w:szCs w:val="22"/>
        </w:rPr>
      </w:pPr>
      <w:r w:rsidRPr="00F07128">
        <w:rPr>
          <w:rFonts w:ascii="Arial" w:eastAsia="Arial" w:hAnsi="Arial" w:cs="Arial"/>
          <w:w w:val="105"/>
          <w:sz w:val="22"/>
          <w:szCs w:val="22"/>
        </w:rPr>
        <w:tab/>
      </w:r>
      <w:r w:rsidR="005E5F9B" w:rsidRPr="00F07128">
        <w:rPr>
          <w:rFonts w:ascii="Arial" w:eastAsia="Arial" w:hAnsi="Arial" w:cs="Arial"/>
          <w:w w:val="105"/>
          <w:sz w:val="22"/>
          <w:szCs w:val="22"/>
        </w:rPr>
        <w:t>Se</w:t>
      </w:r>
      <w:r w:rsidR="005E5F9B" w:rsidRPr="00F07128">
        <w:rPr>
          <w:rFonts w:ascii="Arial" w:eastAsia="Arial" w:hAnsi="Arial" w:cs="Arial"/>
          <w:spacing w:val="6"/>
          <w:w w:val="105"/>
          <w:sz w:val="22"/>
          <w:szCs w:val="22"/>
        </w:rPr>
        <w:t xml:space="preserve"> </w:t>
      </w:r>
      <w:r w:rsidR="001F7988">
        <w:rPr>
          <w:rFonts w:ascii="Arial" w:eastAsia="Arial" w:hAnsi="Arial" w:cs="Arial"/>
          <w:spacing w:val="6"/>
          <w:w w:val="105"/>
          <w:sz w:val="22"/>
          <w:szCs w:val="22"/>
        </w:rPr>
        <w:t>declarará</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1"/>
          <w:w w:val="105"/>
          <w:sz w:val="22"/>
          <w:szCs w:val="22"/>
        </w:rPr>
        <w:t>l</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s</w:t>
      </w:r>
      <w:r w:rsidR="005E5F9B" w:rsidRPr="00F07128">
        <w:rPr>
          <w:rFonts w:ascii="Arial" w:eastAsia="Arial" w:hAnsi="Arial" w:cs="Arial"/>
          <w:w w:val="105"/>
          <w:sz w:val="22"/>
          <w:szCs w:val="22"/>
        </w:rPr>
        <w:t>o</w:t>
      </w:r>
      <w:r w:rsidR="005E5F9B" w:rsidRPr="00F07128">
        <w:rPr>
          <w:rFonts w:ascii="Arial" w:eastAsia="Arial" w:hAnsi="Arial" w:cs="Arial"/>
          <w:spacing w:val="1"/>
          <w:w w:val="105"/>
          <w:sz w:val="22"/>
          <w:szCs w:val="22"/>
        </w:rPr>
        <w:t>l</w:t>
      </w:r>
      <w:r w:rsidR="005E5F9B" w:rsidRPr="00F07128">
        <w:rPr>
          <w:rFonts w:ascii="Arial" w:eastAsia="Arial" w:hAnsi="Arial" w:cs="Arial"/>
          <w:w w:val="105"/>
          <w:sz w:val="22"/>
          <w:szCs w:val="22"/>
        </w:rPr>
        <w:t>venc</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a</w:t>
      </w:r>
      <w:r w:rsidR="005E5F9B" w:rsidRPr="00F07128">
        <w:rPr>
          <w:rFonts w:ascii="Arial" w:eastAsia="Arial" w:hAnsi="Arial" w:cs="Arial"/>
          <w:spacing w:val="6"/>
          <w:w w:val="105"/>
          <w:sz w:val="22"/>
          <w:szCs w:val="22"/>
        </w:rPr>
        <w:t xml:space="preserve"> </w:t>
      </w:r>
      <w:r w:rsidR="005E5F9B" w:rsidRPr="00F07128">
        <w:rPr>
          <w:rFonts w:ascii="Arial" w:eastAsia="Arial" w:hAnsi="Arial" w:cs="Arial"/>
          <w:spacing w:val="-2"/>
          <w:w w:val="105"/>
          <w:sz w:val="22"/>
          <w:szCs w:val="22"/>
        </w:rPr>
        <w:t>t</w:t>
      </w:r>
      <w:r w:rsidR="005E5F9B" w:rsidRPr="00F07128">
        <w:rPr>
          <w:rFonts w:ascii="Arial" w:eastAsia="Arial" w:hAnsi="Arial" w:cs="Arial"/>
          <w:w w:val="105"/>
          <w:sz w:val="22"/>
          <w:szCs w:val="22"/>
        </w:rPr>
        <w:t>écn</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ca</w:t>
      </w:r>
      <w:r w:rsidR="005E5F9B" w:rsidRPr="00F07128">
        <w:rPr>
          <w:rFonts w:ascii="Arial" w:eastAsia="Arial" w:hAnsi="Arial" w:cs="Arial"/>
          <w:spacing w:val="7"/>
          <w:w w:val="105"/>
          <w:sz w:val="22"/>
          <w:szCs w:val="22"/>
        </w:rPr>
        <w:t xml:space="preserve"> </w:t>
      </w:r>
      <w:r w:rsidR="001F7988">
        <w:rPr>
          <w:rFonts w:ascii="Arial" w:eastAsia="Arial" w:hAnsi="Arial" w:cs="Arial"/>
          <w:spacing w:val="7"/>
          <w:w w:val="105"/>
          <w:sz w:val="22"/>
          <w:szCs w:val="22"/>
        </w:rPr>
        <w:t xml:space="preserve">y se justificará a requerimiento municipal </w:t>
      </w:r>
      <w:r w:rsidR="005E5F9B" w:rsidRPr="00F07128">
        <w:rPr>
          <w:rFonts w:ascii="Arial" w:eastAsia="Arial" w:hAnsi="Arial" w:cs="Arial"/>
          <w:spacing w:val="1"/>
          <w:w w:val="105"/>
          <w:sz w:val="22"/>
          <w:szCs w:val="22"/>
        </w:rPr>
        <w:t>m</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d</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an</w:t>
      </w:r>
      <w:r w:rsidR="005E5F9B" w:rsidRPr="00F07128">
        <w:rPr>
          <w:rFonts w:ascii="Arial" w:eastAsia="Arial" w:hAnsi="Arial" w:cs="Arial"/>
          <w:spacing w:val="1"/>
          <w:w w:val="105"/>
          <w:sz w:val="22"/>
          <w:szCs w:val="22"/>
        </w:rPr>
        <w:t>t</w:t>
      </w:r>
      <w:r w:rsidR="005E5F9B" w:rsidRPr="00F07128">
        <w:rPr>
          <w:rFonts w:ascii="Arial" w:eastAsia="Arial" w:hAnsi="Arial" w:cs="Arial"/>
          <w:w w:val="105"/>
          <w:sz w:val="22"/>
          <w:szCs w:val="22"/>
        </w:rPr>
        <w:t>e</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spacing w:val="1"/>
          <w:w w:val="105"/>
          <w:sz w:val="22"/>
          <w:szCs w:val="22"/>
        </w:rPr>
        <w:t>l</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p</w:t>
      </w:r>
      <w:r w:rsidR="005E5F9B" w:rsidRPr="00F07128">
        <w:rPr>
          <w:rFonts w:ascii="Arial" w:eastAsia="Arial" w:hAnsi="Arial" w:cs="Arial"/>
          <w:spacing w:val="-5"/>
          <w:w w:val="105"/>
          <w:sz w:val="22"/>
          <w:szCs w:val="22"/>
        </w:rPr>
        <w:t>r</w:t>
      </w:r>
      <w:r w:rsidR="005E5F9B" w:rsidRPr="00F07128">
        <w:rPr>
          <w:rFonts w:ascii="Arial" w:eastAsia="Arial" w:hAnsi="Arial" w:cs="Arial"/>
          <w:w w:val="105"/>
          <w:sz w:val="22"/>
          <w:szCs w:val="22"/>
        </w:rPr>
        <w:t>e</w:t>
      </w:r>
      <w:r w:rsidR="005E5F9B" w:rsidRPr="00F07128">
        <w:rPr>
          <w:rFonts w:ascii="Arial" w:eastAsia="Arial" w:hAnsi="Arial" w:cs="Arial"/>
          <w:spacing w:val="2"/>
          <w:w w:val="105"/>
          <w:sz w:val="22"/>
          <w:szCs w:val="22"/>
        </w:rPr>
        <w:t>s</w:t>
      </w:r>
      <w:r w:rsidR="005E5F9B" w:rsidRPr="00F07128">
        <w:rPr>
          <w:rFonts w:ascii="Arial" w:eastAsia="Arial" w:hAnsi="Arial" w:cs="Arial"/>
          <w:w w:val="105"/>
          <w:sz w:val="22"/>
          <w:szCs w:val="22"/>
        </w:rPr>
        <w:t>en</w:t>
      </w:r>
      <w:r w:rsidR="005E5F9B" w:rsidRPr="00F07128">
        <w:rPr>
          <w:rFonts w:ascii="Arial" w:eastAsia="Arial" w:hAnsi="Arial" w:cs="Arial"/>
          <w:spacing w:val="-2"/>
          <w:w w:val="105"/>
          <w:sz w:val="22"/>
          <w:szCs w:val="22"/>
        </w:rPr>
        <w:t>t</w:t>
      </w:r>
      <w:r w:rsidR="005E5F9B" w:rsidRPr="00F07128">
        <w:rPr>
          <w:rFonts w:ascii="Arial" w:eastAsia="Arial" w:hAnsi="Arial" w:cs="Arial"/>
          <w:w w:val="105"/>
          <w:sz w:val="22"/>
          <w:szCs w:val="22"/>
        </w:rPr>
        <w:t>a</w:t>
      </w:r>
      <w:r w:rsidR="005E5F9B" w:rsidRPr="00F07128">
        <w:rPr>
          <w:rFonts w:ascii="Arial" w:eastAsia="Arial" w:hAnsi="Arial" w:cs="Arial"/>
          <w:spacing w:val="2"/>
          <w:w w:val="105"/>
          <w:sz w:val="22"/>
          <w:szCs w:val="22"/>
        </w:rPr>
        <w:t>c</w:t>
      </w:r>
      <w:r w:rsidR="005E5F9B" w:rsidRPr="00F07128">
        <w:rPr>
          <w:rFonts w:ascii="Arial" w:eastAsia="Arial" w:hAnsi="Arial" w:cs="Arial"/>
          <w:spacing w:val="1"/>
          <w:w w:val="105"/>
          <w:sz w:val="22"/>
          <w:szCs w:val="22"/>
        </w:rPr>
        <w:t>i</w:t>
      </w:r>
      <w:r w:rsidR="005E5F9B" w:rsidRPr="00F07128">
        <w:rPr>
          <w:rFonts w:ascii="Arial" w:eastAsia="Arial" w:hAnsi="Arial" w:cs="Arial"/>
          <w:spacing w:val="-3"/>
          <w:w w:val="105"/>
          <w:sz w:val="22"/>
          <w:szCs w:val="22"/>
        </w:rPr>
        <w:t>ó</w:t>
      </w:r>
      <w:r w:rsidR="005E5F9B" w:rsidRPr="00F07128">
        <w:rPr>
          <w:rFonts w:ascii="Arial" w:eastAsia="Arial" w:hAnsi="Arial" w:cs="Arial"/>
          <w:w w:val="105"/>
          <w:sz w:val="22"/>
          <w:szCs w:val="22"/>
        </w:rPr>
        <w:t>n</w:t>
      </w:r>
      <w:r w:rsidR="005E5F9B" w:rsidRPr="00F07128">
        <w:rPr>
          <w:rFonts w:ascii="Arial" w:eastAsia="Arial" w:hAnsi="Arial" w:cs="Arial"/>
          <w:spacing w:val="6"/>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1"/>
          <w:w w:val="105"/>
          <w:sz w:val="22"/>
          <w:szCs w:val="22"/>
        </w:rPr>
        <w:t>l</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s</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gu</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en</w:t>
      </w:r>
      <w:r w:rsidR="005E5F9B" w:rsidRPr="00F07128">
        <w:rPr>
          <w:rFonts w:ascii="Arial" w:eastAsia="Arial" w:hAnsi="Arial" w:cs="Arial"/>
          <w:spacing w:val="-2"/>
          <w:w w:val="105"/>
          <w:sz w:val="22"/>
          <w:szCs w:val="22"/>
        </w:rPr>
        <w:t>t</w:t>
      </w:r>
      <w:r w:rsidR="005E5F9B" w:rsidRPr="00F07128">
        <w:rPr>
          <w:rFonts w:ascii="Arial" w:eastAsia="Arial" w:hAnsi="Arial" w:cs="Arial"/>
          <w:w w:val="105"/>
          <w:sz w:val="22"/>
          <w:szCs w:val="22"/>
        </w:rPr>
        <w:t>e</w:t>
      </w:r>
      <w:r w:rsidR="005E5F9B" w:rsidRPr="00F07128">
        <w:rPr>
          <w:rFonts w:ascii="Arial" w:eastAsia="Arial" w:hAnsi="Arial" w:cs="Arial"/>
          <w:w w:val="104"/>
          <w:sz w:val="22"/>
          <w:szCs w:val="22"/>
        </w:rPr>
        <w:t xml:space="preserve"> </w:t>
      </w:r>
      <w:r w:rsidR="005E5F9B" w:rsidRPr="00F07128">
        <w:rPr>
          <w:rFonts w:ascii="Arial" w:eastAsia="Arial" w:hAnsi="Arial" w:cs="Arial"/>
          <w:w w:val="105"/>
          <w:sz w:val="22"/>
          <w:szCs w:val="22"/>
        </w:rPr>
        <w:t>docu</w:t>
      </w:r>
      <w:r w:rsidR="005E5F9B" w:rsidRPr="00F07128">
        <w:rPr>
          <w:rFonts w:ascii="Arial" w:eastAsia="Arial" w:hAnsi="Arial" w:cs="Arial"/>
          <w:spacing w:val="1"/>
          <w:w w:val="105"/>
          <w:sz w:val="22"/>
          <w:szCs w:val="22"/>
        </w:rPr>
        <w:t>m</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n</w:t>
      </w:r>
      <w:r w:rsidR="005E5F9B" w:rsidRPr="00F07128">
        <w:rPr>
          <w:rFonts w:ascii="Arial" w:eastAsia="Arial" w:hAnsi="Arial" w:cs="Arial"/>
          <w:spacing w:val="1"/>
          <w:w w:val="105"/>
          <w:sz w:val="22"/>
          <w:szCs w:val="22"/>
        </w:rPr>
        <w:t>t</w:t>
      </w:r>
      <w:r w:rsidR="005E5F9B" w:rsidRPr="00F07128">
        <w:rPr>
          <w:rFonts w:ascii="Arial" w:eastAsia="Arial" w:hAnsi="Arial" w:cs="Arial"/>
          <w:w w:val="105"/>
          <w:sz w:val="22"/>
          <w:szCs w:val="22"/>
        </w:rPr>
        <w:t>ac</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ón:</w:t>
      </w:r>
      <w:r w:rsidR="00B34D21" w:rsidRPr="00F07128">
        <w:rPr>
          <w:rFonts w:ascii="Arial" w:eastAsia="Arial" w:hAnsi="Arial" w:cs="Arial"/>
          <w:w w:val="105"/>
          <w:sz w:val="22"/>
          <w:szCs w:val="22"/>
        </w:rPr>
        <w:t xml:space="preserve"> una </w:t>
      </w:r>
      <w:r w:rsidR="00B34D21" w:rsidRPr="00F07128">
        <w:rPr>
          <w:rFonts w:ascii="Arial" w:eastAsia="Arial" w:hAnsi="Arial" w:cs="Arial"/>
          <w:w w:val="105"/>
          <w:sz w:val="22"/>
          <w:szCs w:val="22"/>
          <w:u w:val="single"/>
        </w:rPr>
        <w:t xml:space="preserve">relación de los suministros de </w:t>
      </w:r>
      <w:r w:rsidR="00C917CC" w:rsidRPr="00F07128">
        <w:rPr>
          <w:rFonts w:ascii="Arial" w:eastAsia="Arial" w:hAnsi="Arial" w:cs="Arial"/>
          <w:spacing w:val="9"/>
          <w:w w:val="105"/>
          <w:sz w:val="22"/>
          <w:szCs w:val="22"/>
          <w:u w:val="single"/>
        </w:rPr>
        <w:t>vehículos</w:t>
      </w:r>
      <w:r w:rsidR="00B34D21" w:rsidRPr="00F07128">
        <w:rPr>
          <w:rFonts w:ascii="Arial" w:eastAsia="Arial" w:hAnsi="Arial" w:cs="Arial"/>
          <w:spacing w:val="9"/>
          <w:w w:val="105"/>
          <w:sz w:val="22"/>
          <w:szCs w:val="22"/>
          <w:u w:val="single"/>
        </w:rPr>
        <w:t xml:space="preserve"> </w:t>
      </w:r>
      <w:r w:rsidR="005E5F9B" w:rsidRPr="00F07128">
        <w:rPr>
          <w:rFonts w:ascii="Arial" w:eastAsia="Arial" w:hAnsi="Arial" w:cs="Arial"/>
          <w:spacing w:val="9"/>
          <w:w w:val="105"/>
          <w:sz w:val="22"/>
          <w:szCs w:val="22"/>
          <w:u w:val="single"/>
        </w:rPr>
        <w:t>efectuados</w:t>
      </w:r>
      <w:r w:rsidR="00B34D21" w:rsidRPr="00F07128">
        <w:rPr>
          <w:rFonts w:ascii="Arial" w:eastAsia="Arial" w:hAnsi="Arial" w:cs="Arial"/>
          <w:spacing w:val="9"/>
          <w:w w:val="105"/>
          <w:sz w:val="22"/>
          <w:szCs w:val="22"/>
        </w:rPr>
        <w:t xml:space="preserve"> </w:t>
      </w:r>
      <w:r w:rsidR="005E5F9B" w:rsidRPr="00F07128">
        <w:rPr>
          <w:rFonts w:ascii="Arial" w:eastAsia="Arial" w:hAnsi="Arial" w:cs="Arial"/>
          <w:spacing w:val="9"/>
          <w:w w:val="105"/>
          <w:sz w:val="22"/>
          <w:szCs w:val="22"/>
        </w:rPr>
        <w:t>durante los tres últimos años</w:t>
      </w:r>
      <w:r w:rsidR="00B34D21" w:rsidRPr="00F07128">
        <w:rPr>
          <w:rFonts w:ascii="Arial" w:eastAsia="Arial" w:hAnsi="Arial" w:cs="Arial"/>
          <w:spacing w:val="9"/>
          <w:w w:val="105"/>
          <w:sz w:val="22"/>
          <w:szCs w:val="22"/>
        </w:rPr>
        <w:t xml:space="preserve"> (como máximo)</w:t>
      </w:r>
      <w:r w:rsidR="005E5F9B" w:rsidRPr="00F07128">
        <w:rPr>
          <w:rFonts w:ascii="Arial" w:eastAsia="Arial" w:hAnsi="Arial" w:cs="Arial"/>
          <w:spacing w:val="9"/>
          <w:w w:val="105"/>
          <w:sz w:val="22"/>
          <w:szCs w:val="22"/>
        </w:rPr>
        <w:t xml:space="preserve"> en la que se indique el importe, la fecha y el destinatario, público o privado, avalada por cualquier prueba admisible en Derecho.</w:t>
      </w:r>
    </w:p>
    <w:p w14:paraId="13FFB8C8" w14:textId="77777777" w:rsidR="005E5F9B" w:rsidRPr="00F07128" w:rsidRDefault="005E5F9B">
      <w:pPr>
        <w:rPr>
          <w:rFonts w:ascii="Arial" w:hAnsi="Arial" w:cs="Arial"/>
        </w:rPr>
      </w:pPr>
    </w:p>
    <w:p w14:paraId="54609A4F" w14:textId="77777777" w:rsidR="0012705F" w:rsidRPr="00F07128" w:rsidRDefault="00141D60" w:rsidP="0012705F">
      <w:pPr>
        <w:pStyle w:val="Ttulo1"/>
        <w:pBdr>
          <w:bottom w:val="single" w:sz="4" w:space="1" w:color="000000"/>
        </w:pBdr>
        <w:tabs>
          <w:tab w:val="num" w:pos="576"/>
        </w:tabs>
        <w:jc w:val="both"/>
        <w:rPr>
          <w:rFonts w:ascii="Arial" w:hAnsi="Arial" w:cs="Arial"/>
          <w:sz w:val="22"/>
          <w:szCs w:val="22"/>
        </w:rPr>
      </w:pPr>
      <w:r w:rsidRPr="00F07128">
        <w:rPr>
          <w:rFonts w:ascii="Arial" w:hAnsi="Arial" w:cs="Arial"/>
          <w:sz w:val="22"/>
          <w:szCs w:val="22"/>
        </w:rPr>
        <w:t>10</w:t>
      </w:r>
      <w:r w:rsidR="0012705F" w:rsidRPr="00F07128">
        <w:rPr>
          <w:rFonts w:ascii="Arial" w:hAnsi="Arial" w:cs="Arial"/>
          <w:sz w:val="22"/>
          <w:szCs w:val="22"/>
        </w:rPr>
        <w:t>. PRESENTACION DE PROPOSICIONES</w:t>
      </w:r>
    </w:p>
    <w:p w14:paraId="190CB7BF" w14:textId="77777777" w:rsidR="0012705F" w:rsidRPr="00F07128" w:rsidRDefault="0012705F" w:rsidP="0012705F">
      <w:pPr>
        <w:jc w:val="both"/>
        <w:rPr>
          <w:rFonts w:ascii="Arial" w:hAnsi="Arial" w:cs="Arial"/>
          <w:bCs/>
          <w:color w:val="000000" w:themeColor="text1"/>
          <w:sz w:val="22"/>
          <w:szCs w:val="22"/>
        </w:rPr>
      </w:pPr>
    </w:p>
    <w:p w14:paraId="17F1D535" w14:textId="44ABCCE9" w:rsidR="005E5F9B" w:rsidRPr="00F07128" w:rsidRDefault="0012705F" w:rsidP="005E5F9B">
      <w:pPr>
        <w:widowControl w:val="0"/>
        <w:spacing w:line="240" w:lineRule="atLeast"/>
        <w:jc w:val="both"/>
        <w:rPr>
          <w:rFonts w:ascii="Arial" w:hAnsi="Arial" w:cs="Arial"/>
          <w:sz w:val="22"/>
          <w:szCs w:val="22"/>
        </w:rPr>
      </w:pPr>
      <w:r w:rsidRPr="00F07128">
        <w:rPr>
          <w:rFonts w:ascii="Arial" w:hAnsi="Arial" w:cs="Arial"/>
          <w:bCs/>
          <w:color w:val="000000" w:themeColor="text1"/>
          <w:sz w:val="22"/>
          <w:szCs w:val="22"/>
        </w:rPr>
        <w:tab/>
      </w:r>
      <w:r w:rsidR="005E5F9B" w:rsidRPr="00F07128">
        <w:rPr>
          <w:rFonts w:ascii="Arial" w:eastAsia="Arial" w:hAnsi="Arial" w:cs="Arial"/>
          <w:spacing w:val="5"/>
          <w:w w:val="105"/>
          <w:sz w:val="22"/>
          <w:szCs w:val="22"/>
        </w:rPr>
        <w:t xml:space="preserve">Cada licitador no podrá presentar más de una proposición. Tampoco podrá suscribir ninguna propuesta en participación conjunta con otras personas licitadoras si se ha presentado proposición individual, ni figurar en más de una de esas agrupaciones. </w:t>
      </w:r>
      <w:r w:rsidR="00B34D21" w:rsidRPr="00F07128">
        <w:rPr>
          <w:rFonts w:ascii="Arial" w:eastAsia="Arial" w:hAnsi="Arial" w:cs="Arial"/>
          <w:spacing w:val="5"/>
          <w:w w:val="105"/>
          <w:sz w:val="22"/>
          <w:szCs w:val="22"/>
        </w:rPr>
        <w:t>El incumplimiento de esta prohibición</w:t>
      </w:r>
      <w:r w:rsidR="005E5F9B" w:rsidRPr="00F07128">
        <w:rPr>
          <w:rFonts w:ascii="Arial" w:eastAsia="Arial" w:hAnsi="Arial" w:cs="Arial"/>
          <w:spacing w:val="5"/>
          <w:w w:val="105"/>
          <w:sz w:val="22"/>
          <w:szCs w:val="22"/>
        </w:rPr>
        <w:t>, así como la presentación simultánea de ofertas por empresas vinculadas dará lugar a la inadmisión de todas las ofertas suscritas.</w:t>
      </w:r>
      <w:r w:rsidR="005E5F9B" w:rsidRPr="00F07128">
        <w:rPr>
          <w:rFonts w:ascii="Arial" w:hAnsi="Arial" w:cs="Arial"/>
          <w:sz w:val="22"/>
          <w:szCs w:val="22"/>
        </w:rPr>
        <w:t xml:space="preserve">  </w:t>
      </w:r>
    </w:p>
    <w:p w14:paraId="338D1C49" w14:textId="77777777" w:rsidR="005E5F9B" w:rsidRPr="00F07128" w:rsidRDefault="005E5F9B" w:rsidP="005E5F9B">
      <w:pPr>
        <w:widowControl w:val="0"/>
        <w:spacing w:line="240" w:lineRule="atLeast"/>
        <w:jc w:val="both"/>
        <w:rPr>
          <w:rFonts w:ascii="Arial" w:hAnsi="Arial" w:cs="Arial"/>
          <w:sz w:val="22"/>
          <w:szCs w:val="22"/>
        </w:rPr>
      </w:pPr>
    </w:p>
    <w:p w14:paraId="4782E1AE" w14:textId="07AB82FE"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spacing w:val="5"/>
          <w:w w:val="105"/>
          <w:sz w:val="22"/>
          <w:szCs w:val="22"/>
          <w:u w:val="single"/>
        </w:rPr>
        <w:t>La presentación de proposiciones supone la aceptación incondicional del contenido de la totalidad de las cláusulas del pliego que rigen la licitación, sin salvedad o reserva alguna.</w:t>
      </w:r>
    </w:p>
    <w:p w14:paraId="03189CCB"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6243BD49"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spacing w:val="5"/>
          <w:w w:val="105"/>
          <w:sz w:val="22"/>
          <w:szCs w:val="22"/>
        </w:rPr>
        <w:t>Los interesados en la licitación obtendrán a través del Portal de Contratación la información adicional sobre los pliegos y demás documentación complementaria en el plazo de tres días desde que la soliciten.</w:t>
      </w:r>
    </w:p>
    <w:p w14:paraId="277658F8"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Los documentos que conforman la oferta deberán presentarse exclusivamente a través de la Plataforma de Licitación Electrónica de Navarra (PLENA), que estará disponible en el anuncio de licitación del Portal de Contratación de Navarra (</w:t>
      </w:r>
      <w:hyperlink r:id="rId8" w:history="1">
        <w:r w:rsidRPr="00F07128">
          <w:rPr>
            <w:rStyle w:val="Hipervnculo"/>
            <w:rFonts w:ascii="Arial" w:hAnsi="Arial" w:cs="Arial"/>
            <w:color w:val="3366FF"/>
            <w:sz w:val="22"/>
            <w:szCs w:val="22"/>
          </w:rPr>
          <w:t>www.contrataciones.navarra.es</w:t>
        </w:r>
      </w:hyperlink>
      <w:r w:rsidRPr="00F07128">
        <w:rPr>
          <w:rFonts w:ascii="Arial" w:hAnsi="Arial" w:cs="Arial"/>
          <w:sz w:val="22"/>
          <w:szCs w:val="22"/>
        </w:rPr>
        <w:t xml:space="preserve">), de acuerdo con lo establecido en los párrafos siguientes:  </w:t>
      </w:r>
    </w:p>
    <w:p w14:paraId="023FEE4D"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u w:val="single"/>
        </w:rPr>
      </w:pPr>
      <w:r w:rsidRPr="00F07128">
        <w:rPr>
          <w:rFonts w:ascii="Arial" w:hAnsi="Arial" w:cs="Arial"/>
          <w:sz w:val="22"/>
          <w:szCs w:val="22"/>
        </w:rPr>
        <w:lastRenderedPageBreak/>
        <w:t xml:space="preserve">Así mismo, todas las comunicaciones y resto de actuaciones de trámites que procedan con los interesados, se efectuará a través de PLENA.   </w:t>
      </w:r>
    </w:p>
    <w:p w14:paraId="69A5A908"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u w:val="single"/>
        </w:rPr>
        <w:t>El plazo de presentación de las ofertas se fijará en el anuncio para la licitación, debiendo ser de 15 días naturales contados a partir del día siguiente al de la fecha de publicación en el Portal de Contratación de Navarra.</w:t>
      </w:r>
    </w:p>
    <w:p w14:paraId="1352866E" w14:textId="77777777" w:rsidR="005E5F9B" w:rsidRPr="00F07128" w:rsidRDefault="005E5F9B" w:rsidP="005E5F9B">
      <w:pPr>
        <w:tabs>
          <w:tab w:val="left" w:pos="-3402"/>
          <w:tab w:val="center" w:pos="-3261"/>
        </w:tabs>
        <w:spacing w:before="120" w:line="240" w:lineRule="atLeast"/>
        <w:jc w:val="both"/>
        <w:rPr>
          <w:rFonts w:ascii="Arial" w:hAnsi="Arial" w:cs="Arial"/>
          <w:i/>
          <w:sz w:val="22"/>
          <w:szCs w:val="22"/>
        </w:rPr>
      </w:pPr>
      <w:r w:rsidRPr="00F07128">
        <w:rPr>
          <w:rFonts w:ascii="Arial" w:hAnsi="Arial" w:cs="Arial"/>
          <w:sz w:val="22"/>
          <w:szCs w:val="22"/>
        </w:rPr>
        <w:t>En el momento en que la empresa licitadora cierre su oferta, se generará una huella -resumen criptográfico- del contenido de la misma, quedando como constancia de la oferta. En el caso de que quien licite tenga problemas</w:t>
      </w:r>
      <w:r w:rsidR="00141D60" w:rsidRPr="00F07128">
        <w:rPr>
          <w:rFonts w:ascii="Arial" w:hAnsi="Arial" w:cs="Arial"/>
          <w:sz w:val="22"/>
          <w:szCs w:val="22"/>
        </w:rPr>
        <w:t>(</w:t>
      </w:r>
      <w:r w:rsidRPr="00F07128">
        <w:rPr>
          <w:rFonts w:ascii="Arial" w:hAnsi="Arial" w:cs="Arial"/>
          <w:sz w:val="22"/>
          <w:szCs w:val="22"/>
        </w:rPr>
        <w:t>*</w:t>
      </w:r>
      <w:r w:rsidR="00141D60" w:rsidRPr="00F07128">
        <w:rPr>
          <w:rFonts w:ascii="Arial" w:hAnsi="Arial" w:cs="Arial"/>
          <w:sz w:val="22"/>
          <w:szCs w:val="22"/>
        </w:rPr>
        <w:t>)</w:t>
      </w:r>
      <w:r w:rsidRPr="00F07128">
        <w:rPr>
          <w:rFonts w:ascii="Arial" w:hAnsi="Arial" w:cs="Arial"/>
          <w:sz w:val="22"/>
          <w:szCs w:val="22"/>
        </w:rPr>
        <w:t xml:space="preserve">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14:paraId="5FFBF15E" w14:textId="77777777" w:rsidR="005E5F9B" w:rsidRPr="00F07128" w:rsidRDefault="005E5F9B" w:rsidP="005E5F9B">
      <w:pPr>
        <w:tabs>
          <w:tab w:val="left" w:pos="-3402"/>
          <w:tab w:val="center" w:pos="-3261"/>
        </w:tabs>
        <w:spacing w:before="120" w:line="240" w:lineRule="atLeast"/>
        <w:jc w:val="both"/>
        <w:rPr>
          <w:rFonts w:ascii="Arial" w:hAnsi="Arial" w:cs="Arial"/>
          <w:i/>
          <w:sz w:val="22"/>
          <w:szCs w:val="22"/>
        </w:rPr>
      </w:pPr>
      <w:r w:rsidRPr="00F07128">
        <w:rPr>
          <w:rFonts w:ascii="Arial" w:hAnsi="Arial" w:cs="Arial"/>
          <w:i/>
          <w:sz w:val="22"/>
          <w:szCs w:val="22"/>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5F6780F5" w14:textId="77777777" w:rsidR="005E5F9B" w:rsidRPr="00F07128" w:rsidRDefault="005E5F9B" w:rsidP="005E5F9B">
      <w:pPr>
        <w:tabs>
          <w:tab w:val="left" w:pos="-3402"/>
          <w:tab w:val="center" w:pos="-3261"/>
        </w:tabs>
        <w:spacing w:before="120" w:line="240" w:lineRule="atLeast"/>
        <w:jc w:val="both"/>
        <w:rPr>
          <w:rFonts w:ascii="Arial" w:hAnsi="Arial" w:cs="Arial"/>
          <w:i/>
          <w:sz w:val="22"/>
          <w:szCs w:val="22"/>
        </w:rPr>
      </w:pPr>
    </w:p>
    <w:p w14:paraId="20CB20BB" w14:textId="77777777" w:rsidR="005E5F9B" w:rsidRPr="00F07128" w:rsidRDefault="005E5F9B" w:rsidP="005E5F9B">
      <w:pPr>
        <w:spacing w:line="240" w:lineRule="atLeast"/>
        <w:jc w:val="both"/>
        <w:rPr>
          <w:rFonts w:ascii="Arial" w:hAnsi="Arial" w:cs="Arial"/>
          <w:sz w:val="22"/>
          <w:szCs w:val="22"/>
        </w:rPr>
      </w:pPr>
      <w:r w:rsidRPr="00F07128">
        <w:rPr>
          <w:rFonts w:ascii="Arial" w:hAnsi="Arial" w:cs="Arial"/>
          <w:b/>
          <w:sz w:val="22"/>
          <w:szCs w:val="22"/>
        </w:rPr>
        <w:t xml:space="preserve">Es necesario que la hora del equipo desde el que se vaya a realizar la presentación coincida </w:t>
      </w:r>
      <w:r w:rsidRPr="00F07128">
        <w:rPr>
          <w:rFonts w:ascii="Arial" w:hAnsi="Arial" w:cs="Arial"/>
          <w:b/>
          <w:sz w:val="22"/>
          <w:szCs w:val="22"/>
          <w:u w:val="single"/>
        </w:rPr>
        <w:t>con un margen máximo de desfase de 5 minutos</w:t>
      </w:r>
      <w:r w:rsidRPr="00F07128">
        <w:rPr>
          <w:rFonts w:ascii="Arial" w:hAnsi="Arial" w:cs="Arial"/>
          <w:b/>
          <w:sz w:val="22"/>
          <w:szCs w:val="22"/>
        </w:rPr>
        <w:t>, con la hora del servidor de Gobierno de Navarra.</w:t>
      </w:r>
    </w:p>
    <w:p w14:paraId="2BB364BA" w14:textId="77777777" w:rsidR="005E5F9B" w:rsidRPr="00F07128" w:rsidRDefault="005E5F9B" w:rsidP="005E5F9B">
      <w:pPr>
        <w:spacing w:line="240" w:lineRule="atLeast"/>
        <w:jc w:val="both"/>
        <w:rPr>
          <w:rFonts w:ascii="Arial" w:hAnsi="Arial" w:cs="Arial"/>
          <w:sz w:val="22"/>
          <w:szCs w:val="22"/>
        </w:rPr>
      </w:pPr>
    </w:p>
    <w:p w14:paraId="1C2BEF4A" w14:textId="77777777" w:rsidR="005E5F9B" w:rsidRPr="00F07128" w:rsidRDefault="005E5F9B" w:rsidP="005E5F9B">
      <w:pPr>
        <w:spacing w:line="240" w:lineRule="atLeast"/>
        <w:jc w:val="both"/>
        <w:rPr>
          <w:rFonts w:ascii="Arial" w:hAnsi="Arial" w:cs="Arial"/>
          <w:sz w:val="22"/>
          <w:szCs w:val="22"/>
        </w:rPr>
      </w:pPr>
      <w:r w:rsidRPr="00F07128">
        <w:rPr>
          <w:rFonts w:ascii="Arial" w:hAnsi="Arial" w:cs="Arial"/>
          <w:sz w:val="22"/>
          <w:szCs w:val="22"/>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5C87BACE" w14:textId="77777777" w:rsidR="005E5F9B" w:rsidRPr="00F07128" w:rsidRDefault="005E5F9B" w:rsidP="005E5F9B">
      <w:pPr>
        <w:spacing w:line="240" w:lineRule="atLeast"/>
        <w:jc w:val="both"/>
        <w:rPr>
          <w:rFonts w:ascii="Arial" w:hAnsi="Arial" w:cs="Arial"/>
          <w:sz w:val="22"/>
          <w:szCs w:val="22"/>
        </w:rPr>
      </w:pPr>
    </w:p>
    <w:p w14:paraId="5E165144" w14:textId="77777777" w:rsidR="005E5F9B" w:rsidRPr="00F07128" w:rsidRDefault="005E5F9B" w:rsidP="005E5F9B">
      <w:pPr>
        <w:widowControl w:val="0"/>
        <w:numPr>
          <w:ilvl w:val="0"/>
          <w:numId w:val="10"/>
        </w:numPr>
        <w:suppressAutoHyphens/>
        <w:spacing w:line="240" w:lineRule="atLeast"/>
        <w:ind w:left="0" w:firstLine="0"/>
        <w:jc w:val="both"/>
        <w:rPr>
          <w:rFonts w:ascii="Arial" w:hAnsi="Arial" w:cs="Arial"/>
          <w:sz w:val="22"/>
          <w:szCs w:val="22"/>
        </w:rPr>
      </w:pPr>
      <w:r w:rsidRPr="00F07128">
        <w:rPr>
          <w:rFonts w:ascii="Arial" w:hAnsi="Arial" w:cs="Arial"/>
          <w:sz w:val="22"/>
          <w:szCs w:val="22"/>
        </w:rPr>
        <w:t>Fuente horaria primaria: hora.roa.es (Real Instituto y Observatorio de la Armada: dos servidores en San Fernando-Cádiz y un tercero situado en Madrid)</w:t>
      </w:r>
    </w:p>
    <w:p w14:paraId="19389524" w14:textId="77777777" w:rsidR="005E5F9B" w:rsidRPr="00F07128" w:rsidRDefault="005E5F9B" w:rsidP="005E5F9B">
      <w:pPr>
        <w:spacing w:line="240" w:lineRule="atLeast"/>
        <w:jc w:val="both"/>
        <w:rPr>
          <w:rFonts w:ascii="Arial" w:hAnsi="Arial" w:cs="Arial"/>
          <w:sz w:val="22"/>
          <w:szCs w:val="22"/>
        </w:rPr>
      </w:pPr>
    </w:p>
    <w:p w14:paraId="61C66AD2" w14:textId="77777777" w:rsidR="005E5F9B" w:rsidRPr="00F07128" w:rsidRDefault="005E5F9B" w:rsidP="005E5F9B">
      <w:pPr>
        <w:widowControl w:val="0"/>
        <w:numPr>
          <w:ilvl w:val="0"/>
          <w:numId w:val="10"/>
        </w:numPr>
        <w:suppressAutoHyphens/>
        <w:spacing w:line="240" w:lineRule="atLeast"/>
        <w:ind w:left="0" w:firstLine="0"/>
        <w:jc w:val="both"/>
        <w:rPr>
          <w:rFonts w:ascii="Arial" w:hAnsi="Arial" w:cs="Arial"/>
          <w:sz w:val="22"/>
          <w:szCs w:val="22"/>
        </w:rPr>
      </w:pPr>
      <w:r w:rsidRPr="00F07128">
        <w:rPr>
          <w:rFonts w:ascii="Arial" w:hAnsi="Arial" w:cs="Arial"/>
          <w:sz w:val="22"/>
          <w:szCs w:val="22"/>
        </w:rPr>
        <w:t xml:space="preserve">Fuentes horarias secundarias: </w:t>
      </w:r>
    </w:p>
    <w:p w14:paraId="13FCE969" w14:textId="77777777" w:rsidR="005E5F9B" w:rsidRPr="00F07128" w:rsidRDefault="005E5F9B" w:rsidP="005E5F9B">
      <w:pPr>
        <w:widowControl w:val="0"/>
        <w:numPr>
          <w:ilvl w:val="1"/>
          <w:numId w:val="10"/>
        </w:numPr>
        <w:suppressAutoHyphens/>
        <w:spacing w:line="240" w:lineRule="atLeast"/>
        <w:ind w:left="0" w:firstLine="0"/>
        <w:jc w:val="both"/>
        <w:rPr>
          <w:rFonts w:ascii="Arial" w:hAnsi="Arial" w:cs="Arial"/>
          <w:sz w:val="22"/>
          <w:szCs w:val="22"/>
          <w:lang w:val="en-US"/>
        </w:rPr>
      </w:pPr>
      <w:r w:rsidRPr="00F07128">
        <w:rPr>
          <w:rFonts w:ascii="Arial" w:hAnsi="Arial" w:cs="Arial"/>
          <w:sz w:val="22"/>
          <w:szCs w:val="22"/>
        </w:rPr>
        <w:t>canon.inria.fr , INRIA, Paris</w:t>
      </w:r>
    </w:p>
    <w:p w14:paraId="689322EE" w14:textId="77777777" w:rsidR="005E5F9B" w:rsidRPr="00F07128" w:rsidRDefault="005E5F9B" w:rsidP="005E5F9B">
      <w:pPr>
        <w:widowControl w:val="0"/>
        <w:numPr>
          <w:ilvl w:val="1"/>
          <w:numId w:val="10"/>
        </w:numPr>
        <w:suppressAutoHyphens/>
        <w:spacing w:line="240" w:lineRule="atLeast"/>
        <w:ind w:left="0" w:firstLine="0"/>
        <w:jc w:val="both"/>
        <w:rPr>
          <w:rFonts w:ascii="Arial" w:hAnsi="Arial" w:cs="Arial"/>
          <w:lang w:val="en-US"/>
        </w:rPr>
      </w:pPr>
      <w:r w:rsidRPr="00F07128">
        <w:rPr>
          <w:rFonts w:ascii="Arial" w:hAnsi="Arial" w:cs="Arial"/>
          <w:sz w:val="22"/>
          <w:szCs w:val="22"/>
          <w:lang w:val="en-US"/>
        </w:rPr>
        <w:t>i2t15.i2t.ehu.es , UPV-EHU</w:t>
      </w:r>
    </w:p>
    <w:p w14:paraId="4BB321D4"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14:paraId="3225B16F"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 xml:space="preserve">Si por el contrario la huella no coincide, o bien la oferta se ha recibido fuera del plazo de 24 horas extendidas, la oferta se excluirá, no abriéndose nunca su contenido.   </w:t>
      </w:r>
    </w:p>
    <w:p w14:paraId="1808BB56"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1892D3A3" w14:textId="77777777" w:rsidR="005E5F9B" w:rsidRPr="00F07128" w:rsidRDefault="005E5F9B" w:rsidP="005E5F9B">
      <w:pPr>
        <w:widowControl w:val="0"/>
        <w:spacing w:line="240" w:lineRule="atLeast"/>
        <w:jc w:val="both"/>
        <w:rPr>
          <w:rFonts w:ascii="Arial" w:eastAsia="Arial" w:hAnsi="Arial" w:cs="Arial"/>
          <w:spacing w:val="5"/>
          <w:w w:val="105"/>
          <w:sz w:val="22"/>
          <w:szCs w:val="22"/>
          <w:u w:val="single"/>
        </w:rPr>
      </w:pPr>
    </w:p>
    <w:p w14:paraId="53CDC1B2" w14:textId="77777777" w:rsidR="005E5F9B" w:rsidRPr="00F07128" w:rsidRDefault="005E5F9B" w:rsidP="00141D60">
      <w:pPr>
        <w:tabs>
          <w:tab w:val="left" w:pos="-3402"/>
          <w:tab w:val="center" w:pos="-3261"/>
          <w:tab w:val="right" w:leader="dot" w:pos="5387"/>
        </w:tabs>
        <w:spacing w:line="240" w:lineRule="atLeast"/>
        <w:rPr>
          <w:rFonts w:ascii="Arial" w:hAnsi="Arial" w:cs="Arial"/>
          <w:sz w:val="22"/>
          <w:szCs w:val="22"/>
        </w:rPr>
      </w:pPr>
      <w:r w:rsidRPr="00F07128">
        <w:rPr>
          <w:rFonts w:ascii="Arial" w:hAnsi="Arial" w:cs="Arial"/>
          <w:sz w:val="22"/>
          <w:szCs w:val="22"/>
          <w:u w:val="single"/>
        </w:rPr>
        <w:t>FORMA Y CONTENIDO DE LAS PROPOSICIONES.</w:t>
      </w:r>
    </w:p>
    <w:p w14:paraId="178CAD52"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lastRenderedPageBreak/>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0AE1EC99"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Las ofertas son cifradas en el escritorio de quien vaya a licitar utilizando mecanismos estándares de cifrado, y una vez presentadas, son depositadas en el repositorio seguro.</w:t>
      </w:r>
    </w:p>
    <w:p w14:paraId="183E59D7"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2B093FAF"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 xml:space="preserve">El tamaño permitido de cada fichero individual que se anexa en la oferta electrónica es de 50 MB.  El tamaño total de la oferta, con todos los documentos que la forman tendrá un tamaño máximo de 100 MB. </w:t>
      </w:r>
      <w:r w:rsidRPr="00F07128">
        <w:rPr>
          <w:rFonts w:ascii="Arial" w:hAnsi="Arial" w:cs="Arial"/>
          <w:sz w:val="22"/>
          <w:szCs w:val="22"/>
          <w:u w:val="single"/>
        </w:rPr>
        <w:t>PLENA no establece límite alguno en el número de archivos que se pueden adjuntar a una oferta.</w:t>
      </w:r>
    </w:p>
    <w:p w14:paraId="61A44C2C"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0173E2EB"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b/>
          <w:sz w:val="22"/>
          <w:szCs w:val="22"/>
          <w:u w:val="single"/>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538AE05D" w14:textId="2A76B196" w:rsidR="005E5F9B" w:rsidRPr="00F07128" w:rsidRDefault="005E5F9B" w:rsidP="00C917CC">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 xml:space="preserve">Las propuestas se presentarán de acuerdo con la estructura establecida para esta oferta en PLENA y contendrá </w:t>
      </w:r>
      <w:r w:rsidR="00AA3244" w:rsidRPr="00F07128">
        <w:rPr>
          <w:rFonts w:ascii="Arial" w:hAnsi="Arial" w:cs="Arial"/>
          <w:sz w:val="22"/>
          <w:szCs w:val="22"/>
        </w:rPr>
        <w:t>2</w:t>
      </w:r>
      <w:r w:rsidRPr="00F07128">
        <w:rPr>
          <w:rFonts w:ascii="Arial" w:hAnsi="Arial" w:cs="Arial"/>
          <w:sz w:val="22"/>
          <w:szCs w:val="22"/>
        </w:rPr>
        <w:t xml:space="preserve"> sobres, identificados como:</w:t>
      </w:r>
      <w:r w:rsidR="00C917CC" w:rsidRPr="00F07128">
        <w:rPr>
          <w:rFonts w:ascii="Arial" w:hAnsi="Arial" w:cs="Arial"/>
          <w:sz w:val="22"/>
          <w:szCs w:val="22"/>
        </w:rPr>
        <w:t xml:space="preserve"> </w:t>
      </w:r>
      <w:r w:rsidRPr="00F07128">
        <w:rPr>
          <w:rFonts w:ascii="Arial" w:hAnsi="Arial" w:cs="Arial"/>
          <w:sz w:val="22"/>
          <w:szCs w:val="22"/>
        </w:rPr>
        <w:t>Sobre digital A</w:t>
      </w:r>
      <w:r w:rsidR="00C917CC" w:rsidRPr="00F07128">
        <w:rPr>
          <w:rFonts w:ascii="Arial" w:hAnsi="Arial" w:cs="Arial"/>
          <w:sz w:val="22"/>
          <w:szCs w:val="22"/>
        </w:rPr>
        <w:t>.</w:t>
      </w:r>
      <w:r w:rsidRPr="00F07128">
        <w:rPr>
          <w:rFonts w:ascii="Arial" w:hAnsi="Arial" w:cs="Arial"/>
          <w:sz w:val="22"/>
          <w:szCs w:val="22"/>
        </w:rPr>
        <w:t>- Documentación administrativa</w:t>
      </w:r>
      <w:r w:rsidR="00C917CC" w:rsidRPr="00F07128">
        <w:rPr>
          <w:rFonts w:ascii="Arial" w:hAnsi="Arial" w:cs="Arial"/>
          <w:sz w:val="22"/>
          <w:szCs w:val="22"/>
        </w:rPr>
        <w:t xml:space="preserve"> y </w:t>
      </w:r>
      <w:r w:rsidRPr="00F07128">
        <w:rPr>
          <w:rFonts w:ascii="Arial" w:hAnsi="Arial" w:cs="Arial"/>
          <w:sz w:val="22"/>
          <w:szCs w:val="22"/>
        </w:rPr>
        <w:t>Sobre digital B</w:t>
      </w:r>
      <w:r w:rsidR="00C917CC" w:rsidRPr="00F07128">
        <w:rPr>
          <w:rFonts w:ascii="Arial" w:hAnsi="Arial" w:cs="Arial"/>
          <w:sz w:val="22"/>
          <w:szCs w:val="22"/>
        </w:rPr>
        <w:t>.</w:t>
      </w:r>
      <w:r w:rsidRPr="00F07128">
        <w:rPr>
          <w:rFonts w:ascii="Arial" w:hAnsi="Arial" w:cs="Arial"/>
          <w:sz w:val="22"/>
          <w:szCs w:val="22"/>
        </w:rPr>
        <w:t>- Oferta económica y documentación relativa a criterios cuantificables mediante fórmulas</w:t>
      </w:r>
    </w:p>
    <w:p w14:paraId="11CE3CCF"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2FFF8FB1"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spacing w:val="5"/>
          <w:w w:val="105"/>
          <w:sz w:val="22"/>
          <w:szCs w:val="22"/>
        </w:rPr>
        <w:t xml:space="preserve">El escrito de solicitud contendrá la identificación de la persona licitadora que se presente, haciendo constar expresamente una dirección postal, teléfono, fax y </w:t>
      </w:r>
      <w:r w:rsidRPr="00F07128">
        <w:rPr>
          <w:rFonts w:ascii="Arial" w:eastAsia="Arial" w:hAnsi="Arial" w:cs="Arial"/>
          <w:spacing w:val="5"/>
          <w:w w:val="105"/>
          <w:sz w:val="22"/>
          <w:szCs w:val="22"/>
          <w:u w:val="single"/>
        </w:rPr>
        <w:t>dirección de correo electróni</w:t>
      </w:r>
      <w:r w:rsidR="00F0419E" w:rsidRPr="00F07128">
        <w:rPr>
          <w:rFonts w:ascii="Arial" w:eastAsia="Arial" w:hAnsi="Arial" w:cs="Arial"/>
          <w:spacing w:val="5"/>
          <w:w w:val="105"/>
          <w:sz w:val="22"/>
          <w:szCs w:val="22"/>
          <w:u w:val="single"/>
        </w:rPr>
        <w:t>co a efectos de notificaciones</w:t>
      </w:r>
      <w:r w:rsidR="00F0419E" w:rsidRPr="00F07128">
        <w:rPr>
          <w:rFonts w:ascii="Arial" w:eastAsia="Arial" w:hAnsi="Arial" w:cs="Arial"/>
          <w:spacing w:val="5"/>
          <w:w w:val="105"/>
          <w:sz w:val="22"/>
          <w:szCs w:val="22"/>
        </w:rPr>
        <w:t xml:space="preserve">, </w:t>
      </w:r>
      <w:r w:rsidRPr="00F07128">
        <w:rPr>
          <w:rFonts w:ascii="Arial" w:eastAsia="Arial" w:hAnsi="Arial" w:cs="Arial"/>
          <w:spacing w:val="5"/>
          <w:w w:val="105"/>
          <w:sz w:val="22"/>
          <w:szCs w:val="22"/>
        </w:rPr>
        <w:t>conforme al Anexo I de este pliego.</w:t>
      </w:r>
    </w:p>
    <w:p w14:paraId="7A383F81"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5AE93FA2"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r w:rsidRPr="00F07128">
        <w:rPr>
          <w:rFonts w:ascii="Arial" w:eastAsia="Arial" w:hAnsi="Arial" w:cs="Arial"/>
          <w:spacing w:val="5"/>
          <w:w w:val="105"/>
          <w:sz w:val="22"/>
          <w:szCs w:val="22"/>
        </w:rPr>
        <w:t>Cada uno de los sobres deberá contener los siguientes documentos:</w:t>
      </w:r>
    </w:p>
    <w:p w14:paraId="413B08C9"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p>
    <w:p w14:paraId="10CCE62F"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r w:rsidRPr="00F07128">
        <w:rPr>
          <w:rFonts w:ascii="Arial" w:eastAsia="Arial" w:hAnsi="Arial" w:cs="Arial"/>
          <w:b/>
          <w:spacing w:val="8"/>
          <w:w w:val="105"/>
          <w:sz w:val="22"/>
          <w:szCs w:val="22"/>
          <w:u w:val="single"/>
        </w:rPr>
        <w:t>Sobre digital A. "Documentación administrativa".</w:t>
      </w:r>
    </w:p>
    <w:p w14:paraId="1FA7406A"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p>
    <w:p w14:paraId="6E5EE3D8" w14:textId="77777777" w:rsidR="005E5F9B" w:rsidRPr="00F07128" w:rsidRDefault="005E5F9B" w:rsidP="005E5F9B">
      <w:pPr>
        <w:widowControl w:val="0"/>
        <w:spacing w:line="240" w:lineRule="atLeast"/>
        <w:rPr>
          <w:rFonts w:ascii="Arial" w:eastAsia="Arial" w:hAnsi="Arial" w:cs="Arial"/>
          <w:sz w:val="22"/>
          <w:szCs w:val="22"/>
        </w:rPr>
      </w:pPr>
      <w:r w:rsidRPr="00F07128">
        <w:rPr>
          <w:rFonts w:ascii="Arial" w:eastAsia="Arial" w:hAnsi="Arial" w:cs="Arial"/>
          <w:spacing w:val="8"/>
          <w:w w:val="105"/>
          <w:sz w:val="22"/>
          <w:szCs w:val="22"/>
        </w:rPr>
        <w:t>Se incluirán necesariamente los siguientes documentos:</w:t>
      </w:r>
    </w:p>
    <w:p w14:paraId="4957BE4B" w14:textId="77777777" w:rsidR="005E5F9B" w:rsidRPr="00F07128" w:rsidRDefault="005E5F9B" w:rsidP="005E5F9B">
      <w:pPr>
        <w:widowControl w:val="0"/>
        <w:spacing w:line="240" w:lineRule="atLeast"/>
        <w:rPr>
          <w:rFonts w:ascii="Arial" w:eastAsia="Arial" w:hAnsi="Arial" w:cs="Arial"/>
          <w:sz w:val="22"/>
          <w:szCs w:val="22"/>
        </w:rPr>
      </w:pPr>
    </w:p>
    <w:p w14:paraId="462C2195" w14:textId="77777777" w:rsidR="005E5F9B" w:rsidRPr="00F07128" w:rsidRDefault="005E5F9B" w:rsidP="005E5F9B">
      <w:pPr>
        <w:widowControl w:val="0"/>
        <w:numPr>
          <w:ilvl w:val="1"/>
          <w:numId w:val="7"/>
        </w:numPr>
        <w:suppressAutoHyphens/>
        <w:spacing w:line="240" w:lineRule="atLeast"/>
        <w:ind w:left="0" w:firstLine="0"/>
        <w:jc w:val="both"/>
        <w:rPr>
          <w:rFonts w:ascii="Arial" w:eastAsia="Calibri" w:hAnsi="Arial" w:cs="Arial"/>
          <w:sz w:val="22"/>
          <w:szCs w:val="22"/>
        </w:rPr>
      </w:pP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d</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ti</w:t>
      </w:r>
      <w:r w:rsidRPr="00F07128">
        <w:rPr>
          <w:rFonts w:ascii="Arial" w:eastAsia="Arial" w:hAnsi="Arial" w:cs="Arial"/>
          <w:bCs/>
          <w:spacing w:val="4"/>
          <w:w w:val="105"/>
          <w:sz w:val="22"/>
          <w:szCs w:val="22"/>
        </w:rPr>
        <w:t>f</w:t>
      </w:r>
      <w:r w:rsidRPr="00F07128">
        <w:rPr>
          <w:rFonts w:ascii="Arial" w:eastAsia="Arial" w:hAnsi="Arial" w:cs="Arial"/>
          <w:bCs/>
          <w:spacing w:val="8"/>
          <w:w w:val="105"/>
          <w:sz w:val="22"/>
          <w:szCs w:val="22"/>
        </w:rPr>
        <w:t>i</w:t>
      </w:r>
      <w:r w:rsidRPr="00F07128">
        <w:rPr>
          <w:rFonts w:ascii="Arial" w:eastAsia="Arial" w:hAnsi="Arial" w:cs="Arial"/>
          <w:bCs/>
          <w:spacing w:val="5"/>
          <w:w w:val="105"/>
          <w:sz w:val="22"/>
          <w:szCs w:val="22"/>
        </w:rPr>
        <w:t>ca</w:t>
      </w:r>
      <w:r w:rsidRPr="00F07128">
        <w:rPr>
          <w:rFonts w:ascii="Arial" w:eastAsia="Arial" w:hAnsi="Arial" w:cs="Arial"/>
          <w:bCs/>
          <w:spacing w:val="7"/>
          <w:w w:val="105"/>
          <w:sz w:val="22"/>
          <w:szCs w:val="22"/>
        </w:rPr>
        <w:t>c</w:t>
      </w:r>
      <w:r w:rsidRPr="00F07128">
        <w:rPr>
          <w:rFonts w:ascii="Arial" w:eastAsia="Arial" w:hAnsi="Arial" w:cs="Arial"/>
          <w:bCs/>
          <w:spacing w:val="3"/>
          <w:w w:val="105"/>
          <w:sz w:val="22"/>
          <w:szCs w:val="22"/>
        </w:rPr>
        <w:t>i</w:t>
      </w:r>
      <w:r w:rsidRPr="00F07128">
        <w:rPr>
          <w:rFonts w:ascii="Arial" w:eastAsia="Arial" w:hAnsi="Arial" w:cs="Arial"/>
          <w:bCs/>
          <w:spacing w:val="7"/>
          <w:w w:val="105"/>
          <w:sz w:val="22"/>
          <w:szCs w:val="22"/>
        </w:rPr>
        <w:t>ó</w:t>
      </w:r>
      <w:r w:rsidRPr="00F07128">
        <w:rPr>
          <w:rFonts w:ascii="Arial" w:eastAsia="Arial" w:hAnsi="Arial" w:cs="Arial"/>
          <w:bCs/>
          <w:w w:val="105"/>
          <w:sz w:val="22"/>
          <w:szCs w:val="22"/>
        </w:rPr>
        <w:t>n</w:t>
      </w:r>
      <w:r w:rsidRPr="00F07128">
        <w:rPr>
          <w:rFonts w:ascii="Arial" w:eastAsia="Arial" w:hAnsi="Arial" w:cs="Arial"/>
          <w:bCs/>
          <w:spacing w:val="22"/>
          <w:w w:val="105"/>
          <w:sz w:val="22"/>
          <w:szCs w:val="22"/>
        </w:rPr>
        <w:t xml:space="preserve"> </w:t>
      </w:r>
      <w:r w:rsidRPr="00F07128">
        <w:rPr>
          <w:rFonts w:ascii="Arial" w:eastAsia="Arial" w:hAnsi="Arial" w:cs="Arial"/>
          <w:bCs/>
          <w:spacing w:val="5"/>
          <w:w w:val="105"/>
          <w:sz w:val="22"/>
          <w:szCs w:val="22"/>
        </w:rPr>
        <w:t>d</w:t>
      </w:r>
      <w:r w:rsidRPr="00F07128">
        <w:rPr>
          <w:rFonts w:ascii="Arial" w:eastAsia="Arial" w:hAnsi="Arial" w:cs="Arial"/>
          <w:bCs/>
          <w:spacing w:val="7"/>
          <w:w w:val="105"/>
          <w:sz w:val="22"/>
          <w:szCs w:val="22"/>
        </w:rPr>
        <w:t>e</w:t>
      </w:r>
      <w:r w:rsidRPr="00F07128">
        <w:rPr>
          <w:rFonts w:ascii="Arial" w:eastAsia="Arial" w:hAnsi="Arial" w:cs="Arial"/>
          <w:bCs/>
          <w:w w:val="105"/>
          <w:sz w:val="22"/>
          <w:szCs w:val="22"/>
        </w:rPr>
        <w:t>l</w:t>
      </w:r>
      <w:r w:rsidRPr="00F07128">
        <w:rPr>
          <w:rFonts w:ascii="Arial" w:eastAsia="Arial" w:hAnsi="Arial" w:cs="Arial"/>
          <w:bCs/>
          <w:spacing w:val="21"/>
          <w:w w:val="105"/>
          <w:sz w:val="22"/>
          <w:szCs w:val="22"/>
        </w:rPr>
        <w:t xml:space="preserve"> </w:t>
      </w:r>
      <w:r w:rsidRPr="00F07128">
        <w:rPr>
          <w:rFonts w:ascii="Arial" w:eastAsia="Arial" w:hAnsi="Arial" w:cs="Arial"/>
          <w:bCs/>
          <w:spacing w:val="6"/>
          <w:w w:val="105"/>
          <w:sz w:val="22"/>
          <w:szCs w:val="22"/>
        </w:rPr>
        <w:t>li</w:t>
      </w:r>
      <w:r w:rsidRPr="00F07128">
        <w:rPr>
          <w:rFonts w:ascii="Arial" w:eastAsia="Arial" w:hAnsi="Arial" w:cs="Arial"/>
          <w:bCs/>
          <w:spacing w:val="5"/>
          <w:w w:val="105"/>
          <w:sz w:val="22"/>
          <w:szCs w:val="22"/>
        </w:rPr>
        <w:t>c</w:t>
      </w:r>
      <w:r w:rsidRPr="00F07128">
        <w:rPr>
          <w:rFonts w:ascii="Arial" w:eastAsia="Arial" w:hAnsi="Arial" w:cs="Arial"/>
          <w:bCs/>
          <w:spacing w:val="8"/>
          <w:w w:val="105"/>
          <w:sz w:val="22"/>
          <w:szCs w:val="22"/>
        </w:rPr>
        <w:t>i</w:t>
      </w:r>
      <w:r w:rsidRPr="00F07128">
        <w:rPr>
          <w:rFonts w:ascii="Arial" w:eastAsia="Arial" w:hAnsi="Arial" w:cs="Arial"/>
          <w:bCs/>
          <w:spacing w:val="6"/>
          <w:w w:val="105"/>
          <w:sz w:val="22"/>
          <w:szCs w:val="22"/>
        </w:rPr>
        <w:t>t</w:t>
      </w:r>
      <w:r w:rsidRPr="00F07128">
        <w:rPr>
          <w:rFonts w:ascii="Arial" w:eastAsia="Arial" w:hAnsi="Arial" w:cs="Arial"/>
          <w:bCs/>
          <w:spacing w:val="5"/>
          <w:w w:val="105"/>
          <w:sz w:val="22"/>
          <w:szCs w:val="22"/>
        </w:rPr>
        <w:t>a</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o</w:t>
      </w:r>
      <w:r w:rsidRPr="00F07128">
        <w:rPr>
          <w:rFonts w:ascii="Arial" w:eastAsia="Arial" w:hAnsi="Arial" w:cs="Arial"/>
          <w:bCs/>
          <w:w w:val="105"/>
          <w:sz w:val="22"/>
          <w:szCs w:val="22"/>
        </w:rPr>
        <w:t>r</w:t>
      </w:r>
      <w:r w:rsidRPr="00F07128">
        <w:rPr>
          <w:rFonts w:ascii="Arial" w:eastAsia="Arial" w:hAnsi="Arial" w:cs="Arial"/>
          <w:bCs/>
          <w:spacing w:val="22"/>
          <w:w w:val="105"/>
          <w:sz w:val="22"/>
          <w:szCs w:val="22"/>
        </w:rPr>
        <w:t xml:space="preserve"> </w:t>
      </w:r>
      <w:r w:rsidRPr="00F07128">
        <w:rPr>
          <w:rFonts w:ascii="Arial" w:eastAsia="Arial" w:hAnsi="Arial" w:cs="Arial"/>
          <w:bCs/>
          <w:w w:val="105"/>
          <w:sz w:val="22"/>
          <w:szCs w:val="22"/>
        </w:rPr>
        <w:t>o</w:t>
      </w:r>
      <w:r w:rsidRPr="00F07128">
        <w:rPr>
          <w:rFonts w:ascii="Arial" w:eastAsia="Arial" w:hAnsi="Arial" w:cs="Arial"/>
          <w:bCs/>
          <w:spacing w:val="23"/>
          <w:w w:val="105"/>
          <w:sz w:val="22"/>
          <w:szCs w:val="22"/>
        </w:rPr>
        <w:t xml:space="preserve"> </w:t>
      </w:r>
      <w:r w:rsidRPr="00F07128">
        <w:rPr>
          <w:rFonts w:ascii="Arial" w:eastAsia="Arial" w:hAnsi="Arial" w:cs="Arial"/>
          <w:bCs/>
          <w:spacing w:val="6"/>
          <w:w w:val="105"/>
          <w:sz w:val="22"/>
          <w:szCs w:val="22"/>
        </w:rPr>
        <w:t>li</w:t>
      </w:r>
      <w:r w:rsidRPr="00F07128">
        <w:rPr>
          <w:rFonts w:ascii="Arial" w:eastAsia="Arial" w:hAnsi="Arial" w:cs="Arial"/>
          <w:bCs/>
          <w:spacing w:val="5"/>
          <w:w w:val="105"/>
          <w:sz w:val="22"/>
          <w:szCs w:val="22"/>
        </w:rPr>
        <w:t>c</w:t>
      </w:r>
      <w:r w:rsidRPr="00F07128">
        <w:rPr>
          <w:rFonts w:ascii="Arial" w:eastAsia="Arial" w:hAnsi="Arial" w:cs="Arial"/>
          <w:bCs/>
          <w:spacing w:val="6"/>
          <w:w w:val="105"/>
          <w:sz w:val="22"/>
          <w:szCs w:val="22"/>
        </w:rPr>
        <w:t>i</w:t>
      </w:r>
      <w:r w:rsidRPr="00F07128">
        <w:rPr>
          <w:rFonts w:ascii="Arial" w:eastAsia="Arial" w:hAnsi="Arial" w:cs="Arial"/>
          <w:bCs/>
          <w:spacing w:val="4"/>
          <w:w w:val="105"/>
          <w:sz w:val="22"/>
          <w:szCs w:val="22"/>
        </w:rPr>
        <w:t>t</w:t>
      </w:r>
      <w:r w:rsidRPr="00F07128">
        <w:rPr>
          <w:rFonts w:ascii="Arial" w:eastAsia="Arial" w:hAnsi="Arial" w:cs="Arial"/>
          <w:bCs/>
          <w:spacing w:val="7"/>
          <w:w w:val="105"/>
          <w:sz w:val="22"/>
          <w:szCs w:val="22"/>
        </w:rPr>
        <w:t>a</w:t>
      </w:r>
      <w:r w:rsidRPr="00F07128">
        <w:rPr>
          <w:rFonts w:ascii="Arial" w:eastAsia="Arial" w:hAnsi="Arial" w:cs="Arial"/>
          <w:bCs/>
          <w:spacing w:val="5"/>
          <w:w w:val="105"/>
          <w:sz w:val="22"/>
          <w:szCs w:val="22"/>
        </w:rPr>
        <w:t>d</w:t>
      </w:r>
      <w:r w:rsidRPr="00F07128">
        <w:rPr>
          <w:rFonts w:ascii="Arial" w:eastAsia="Arial" w:hAnsi="Arial" w:cs="Arial"/>
          <w:bCs/>
          <w:spacing w:val="7"/>
          <w:w w:val="105"/>
          <w:sz w:val="22"/>
          <w:szCs w:val="22"/>
        </w:rPr>
        <w:t>o</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es</w:t>
      </w:r>
      <w:r w:rsidRPr="00F07128">
        <w:rPr>
          <w:rFonts w:ascii="Arial" w:eastAsia="Arial" w:hAnsi="Arial" w:cs="Arial"/>
          <w:bCs/>
          <w:w w:val="105"/>
          <w:sz w:val="22"/>
          <w:szCs w:val="22"/>
        </w:rPr>
        <w:t>,</w:t>
      </w:r>
      <w:r w:rsidRPr="00F07128">
        <w:rPr>
          <w:rFonts w:ascii="Arial" w:eastAsia="Arial" w:hAnsi="Arial" w:cs="Arial"/>
          <w:bCs/>
          <w:spacing w:val="21"/>
          <w:w w:val="105"/>
          <w:sz w:val="22"/>
          <w:szCs w:val="22"/>
        </w:rPr>
        <w:t xml:space="preserve"> </w:t>
      </w:r>
      <w:r w:rsidRPr="00F07128">
        <w:rPr>
          <w:rFonts w:ascii="Arial" w:eastAsia="Arial" w:hAnsi="Arial" w:cs="Arial"/>
          <w:spacing w:val="5"/>
          <w:w w:val="105"/>
          <w:sz w:val="22"/>
          <w:szCs w:val="22"/>
        </w:rPr>
        <w:t>q</w:t>
      </w:r>
      <w:r w:rsidRPr="00F07128">
        <w:rPr>
          <w:rFonts w:ascii="Arial" w:eastAsia="Arial" w:hAnsi="Arial" w:cs="Arial"/>
          <w:spacing w:val="7"/>
          <w:w w:val="105"/>
          <w:sz w:val="22"/>
          <w:szCs w:val="22"/>
        </w:rPr>
        <w:t>u</w:t>
      </w:r>
      <w:r w:rsidRPr="00F07128">
        <w:rPr>
          <w:rFonts w:ascii="Arial" w:eastAsia="Arial" w:hAnsi="Arial" w:cs="Arial"/>
          <w:w w:val="105"/>
          <w:sz w:val="22"/>
          <w:szCs w:val="22"/>
        </w:rPr>
        <w:t>e</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20"/>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n</w:t>
      </w:r>
      <w:r w:rsidRPr="00F07128">
        <w:rPr>
          <w:rFonts w:ascii="Arial" w:eastAsia="Arial" w:hAnsi="Arial" w:cs="Arial"/>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ud</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nd</w:t>
      </w:r>
      <w:r w:rsidRPr="00F07128">
        <w:rPr>
          <w:rFonts w:ascii="Arial" w:eastAsia="Arial" w:hAnsi="Arial" w:cs="Arial"/>
          <w:w w:val="105"/>
          <w:sz w:val="22"/>
          <w:szCs w:val="22"/>
        </w:rPr>
        <w:t xml:space="preserve">o </w:t>
      </w:r>
      <w:r w:rsidRPr="00F07128">
        <w:rPr>
          <w:rFonts w:ascii="Arial" w:eastAsia="Arial" w:hAnsi="Arial" w:cs="Arial"/>
          <w:spacing w:val="7"/>
          <w:w w:val="105"/>
          <w:sz w:val="22"/>
          <w:szCs w:val="22"/>
        </w:rPr>
        <w:t>se</w:t>
      </w:r>
      <w:r w:rsidRPr="00F07128">
        <w:rPr>
          <w:rFonts w:ascii="Arial" w:eastAsia="Arial" w:hAnsi="Arial" w:cs="Arial"/>
          <w:w w:val="105"/>
          <w:sz w:val="22"/>
          <w:szCs w:val="22"/>
        </w:rPr>
        <w:t>r</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na</w:t>
      </w:r>
      <w:r w:rsidRPr="00F07128">
        <w:rPr>
          <w:rFonts w:ascii="Arial" w:eastAsia="Arial" w:hAnsi="Arial" w:cs="Arial"/>
          <w:w w:val="105"/>
          <w:sz w:val="22"/>
          <w:szCs w:val="22"/>
        </w:rPr>
        <w:t>s</w:t>
      </w:r>
      <w:r w:rsidRPr="00F07128">
        <w:rPr>
          <w:rFonts w:ascii="Arial" w:eastAsia="Arial" w:hAnsi="Arial" w:cs="Arial"/>
          <w:spacing w:val="42"/>
          <w:w w:val="105"/>
          <w:sz w:val="22"/>
          <w:szCs w:val="22"/>
        </w:rPr>
        <w:t xml:space="preserve"> </w:t>
      </w:r>
      <w:r w:rsidRPr="00F07128">
        <w:rPr>
          <w:rFonts w:ascii="Arial" w:eastAsia="Arial" w:hAnsi="Arial" w:cs="Arial"/>
          <w:spacing w:val="8"/>
          <w:w w:val="105"/>
          <w:sz w:val="22"/>
          <w:szCs w:val="22"/>
        </w:rPr>
        <w:t>f</w:t>
      </w:r>
      <w:r w:rsidRPr="00F07128">
        <w:rPr>
          <w:rFonts w:ascii="Arial" w:eastAsia="Arial" w:hAnsi="Arial" w:cs="Arial"/>
          <w:spacing w:val="6"/>
          <w:w w:val="105"/>
          <w:sz w:val="22"/>
          <w:szCs w:val="22"/>
        </w:rPr>
        <w:t>í</w:t>
      </w:r>
      <w:r w:rsidRPr="00F07128">
        <w:rPr>
          <w:rFonts w:ascii="Arial" w:eastAsia="Arial" w:hAnsi="Arial" w:cs="Arial"/>
          <w:spacing w:val="4"/>
          <w:w w:val="105"/>
          <w:sz w:val="22"/>
          <w:szCs w:val="22"/>
        </w:rPr>
        <w:t>s</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w:t>
      </w:r>
      <w:r w:rsidRPr="00F07128">
        <w:rPr>
          <w:rFonts w:ascii="Arial" w:eastAsia="Arial" w:hAnsi="Arial" w:cs="Arial"/>
          <w:spacing w:val="42"/>
          <w:w w:val="105"/>
          <w:sz w:val="22"/>
          <w:szCs w:val="22"/>
        </w:rPr>
        <w:t xml:space="preserve"> </w:t>
      </w:r>
      <w:r w:rsidRPr="00F07128">
        <w:rPr>
          <w:rFonts w:ascii="Arial" w:eastAsia="Arial" w:hAnsi="Arial" w:cs="Arial"/>
          <w:spacing w:val="5"/>
          <w:w w:val="105"/>
          <w:sz w:val="22"/>
          <w:szCs w:val="22"/>
        </w:rPr>
        <w:t>pa</w:t>
      </w:r>
      <w:r w:rsidRPr="00F07128">
        <w:rPr>
          <w:rFonts w:ascii="Arial" w:eastAsia="Arial" w:hAnsi="Arial" w:cs="Arial"/>
          <w:spacing w:val="6"/>
          <w:w w:val="105"/>
          <w:sz w:val="22"/>
          <w:szCs w:val="22"/>
        </w:rPr>
        <w:t>rt</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pa</w:t>
      </w:r>
      <w:r w:rsidRPr="00F07128">
        <w:rPr>
          <w:rFonts w:ascii="Arial" w:eastAsia="Arial" w:hAnsi="Arial" w:cs="Arial"/>
          <w:spacing w:val="7"/>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43"/>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onju</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w:t>
      </w:r>
      <w:r w:rsidRPr="00F07128">
        <w:rPr>
          <w:rFonts w:ascii="Arial" w:eastAsia="Arial" w:hAnsi="Arial" w:cs="Arial"/>
          <w:spacing w:val="45"/>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son</w:t>
      </w:r>
      <w:r w:rsidRPr="00F07128">
        <w:rPr>
          <w:rFonts w:ascii="Arial" w:eastAsia="Arial" w:hAnsi="Arial" w:cs="Arial"/>
          <w:spacing w:val="5"/>
          <w:w w:val="105"/>
          <w:sz w:val="22"/>
          <w:szCs w:val="22"/>
        </w:rPr>
        <w:t>a</w:t>
      </w:r>
      <w:r w:rsidRPr="00F07128">
        <w:rPr>
          <w:rFonts w:ascii="Arial" w:eastAsia="Arial" w:hAnsi="Arial" w:cs="Arial"/>
          <w:w w:val="105"/>
          <w:sz w:val="22"/>
          <w:szCs w:val="22"/>
        </w:rPr>
        <w:t>s</w:t>
      </w:r>
      <w:r w:rsidRPr="00F07128">
        <w:rPr>
          <w:rFonts w:ascii="Arial" w:eastAsia="Arial" w:hAnsi="Arial" w:cs="Arial"/>
          <w:spacing w:val="45"/>
          <w:w w:val="105"/>
          <w:sz w:val="22"/>
          <w:szCs w:val="22"/>
        </w:rPr>
        <w:t xml:space="preserve"> </w:t>
      </w:r>
      <w:r w:rsidRPr="00F07128">
        <w:rPr>
          <w:rFonts w:ascii="Arial" w:eastAsia="Arial" w:hAnsi="Arial" w:cs="Arial"/>
          <w:spacing w:val="3"/>
          <w:w w:val="105"/>
          <w:sz w:val="22"/>
          <w:szCs w:val="22"/>
        </w:rPr>
        <w:t>j</w:t>
      </w:r>
      <w:r w:rsidRPr="00F07128">
        <w:rPr>
          <w:rFonts w:ascii="Arial" w:eastAsia="Arial" w:hAnsi="Arial" w:cs="Arial"/>
          <w:spacing w:val="7"/>
          <w:w w:val="105"/>
          <w:sz w:val="22"/>
          <w:szCs w:val="22"/>
        </w:rPr>
        <w:t>u</w:t>
      </w:r>
      <w:r w:rsidRPr="00F07128">
        <w:rPr>
          <w:rFonts w:ascii="Arial" w:eastAsia="Arial" w:hAnsi="Arial" w:cs="Arial"/>
          <w:spacing w:val="4"/>
          <w:w w:val="105"/>
          <w:sz w:val="22"/>
          <w:szCs w:val="22"/>
        </w:rPr>
        <w:t>r</w:t>
      </w:r>
      <w:r w:rsidRPr="00F07128">
        <w:rPr>
          <w:rFonts w:ascii="Arial" w:eastAsia="Arial" w:hAnsi="Arial" w:cs="Arial"/>
          <w:spacing w:val="8"/>
          <w:w w:val="105"/>
          <w:sz w:val="22"/>
          <w:szCs w:val="22"/>
        </w:rPr>
        <w:t>í</w:t>
      </w:r>
      <w:r w:rsidRPr="00F07128">
        <w:rPr>
          <w:rFonts w:ascii="Arial" w:eastAsia="Arial" w:hAnsi="Arial" w:cs="Arial"/>
          <w:spacing w:val="5"/>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 xml:space="preserve">, </w:t>
      </w:r>
      <w:r w:rsidRPr="00F07128">
        <w:rPr>
          <w:rFonts w:ascii="Arial" w:eastAsia="Arial" w:hAnsi="Arial" w:cs="Arial"/>
          <w:spacing w:val="5"/>
          <w:w w:val="105"/>
          <w:sz w:val="22"/>
          <w:szCs w:val="22"/>
        </w:rPr>
        <w:t>un</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on</w:t>
      </w:r>
      <w:r w:rsidRPr="00F07128">
        <w:rPr>
          <w:rFonts w:ascii="Arial" w:eastAsia="Arial" w:hAnsi="Arial" w:cs="Arial"/>
          <w:spacing w:val="7"/>
          <w:w w:val="105"/>
          <w:sz w:val="22"/>
          <w:szCs w:val="22"/>
        </w:rPr>
        <w:t>e</w:t>
      </w:r>
      <w:r w:rsidRPr="00F07128">
        <w:rPr>
          <w:rFonts w:ascii="Arial" w:eastAsia="Arial" w:hAnsi="Arial" w:cs="Arial"/>
          <w:w w:val="105"/>
          <w:sz w:val="22"/>
          <w:szCs w:val="22"/>
        </w:rPr>
        <w:t>s</w:t>
      </w:r>
      <w:r w:rsidRPr="00F07128">
        <w:rPr>
          <w:rFonts w:ascii="Arial" w:eastAsia="Arial" w:hAnsi="Arial" w:cs="Arial"/>
          <w:w w:val="104"/>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po</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16"/>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esa</w:t>
      </w:r>
      <w:r w:rsidRPr="00F07128">
        <w:rPr>
          <w:rFonts w:ascii="Arial" w:eastAsia="Arial" w:hAnsi="Arial" w:cs="Arial"/>
          <w:spacing w:val="4"/>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s.</w:t>
      </w:r>
      <w:r w:rsidRPr="00F07128">
        <w:rPr>
          <w:rFonts w:ascii="Arial" w:eastAsia="Arial" w:hAnsi="Arial" w:cs="Arial"/>
          <w:spacing w:val="23"/>
          <w:w w:val="105"/>
          <w:sz w:val="22"/>
          <w:szCs w:val="22"/>
        </w:rPr>
        <w:t xml:space="preserve"> </w:t>
      </w:r>
      <w:r w:rsidRPr="00F07128">
        <w:rPr>
          <w:rFonts w:ascii="Arial" w:eastAsia="Arial" w:hAnsi="Arial" w:cs="Arial"/>
          <w:spacing w:val="8"/>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í</w:t>
      </w:r>
      <w:r w:rsidRPr="00F07128">
        <w:rPr>
          <w:rFonts w:ascii="Arial" w:eastAsia="Arial" w:hAnsi="Arial" w:cs="Arial"/>
          <w:spacing w:val="23"/>
          <w:w w:val="105"/>
          <w:sz w:val="22"/>
          <w:szCs w:val="22"/>
        </w:rPr>
        <w:t xml:space="preserve"> </w:t>
      </w:r>
      <w:r w:rsidRPr="00F07128">
        <w:rPr>
          <w:rFonts w:ascii="Arial" w:eastAsia="Arial" w:hAnsi="Arial" w:cs="Arial"/>
          <w:spacing w:val="6"/>
          <w:w w:val="105"/>
          <w:sz w:val="22"/>
          <w:szCs w:val="22"/>
        </w:rPr>
        <w:t>m</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m</w:t>
      </w:r>
      <w:r w:rsidRPr="00F07128">
        <w:rPr>
          <w:rFonts w:ascii="Arial" w:eastAsia="Arial" w:hAnsi="Arial" w:cs="Arial"/>
          <w:w w:val="105"/>
          <w:sz w:val="22"/>
          <w:szCs w:val="22"/>
        </w:rPr>
        <w:t>o</w:t>
      </w:r>
      <w:r w:rsidRPr="00F07128">
        <w:rPr>
          <w:rFonts w:ascii="Arial" w:eastAsia="Arial" w:hAnsi="Arial" w:cs="Arial"/>
          <w:spacing w:val="25"/>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25"/>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6"/>
          <w:w w:val="105"/>
          <w:sz w:val="22"/>
          <w:szCs w:val="22"/>
        </w:rPr>
        <w:t>r</w:t>
      </w:r>
      <w:r w:rsidRPr="00F07128">
        <w:rPr>
          <w:rFonts w:ascii="Arial" w:eastAsia="Arial" w:hAnsi="Arial" w:cs="Arial"/>
          <w:w w:val="105"/>
          <w:sz w:val="22"/>
          <w:szCs w:val="22"/>
        </w:rPr>
        <w:t>á</w:t>
      </w:r>
      <w:r w:rsidRPr="00F07128">
        <w:rPr>
          <w:rFonts w:ascii="Arial" w:eastAsia="Arial" w:hAnsi="Arial" w:cs="Arial"/>
          <w:spacing w:val="25"/>
          <w:w w:val="105"/>
          <w:sz w:val="22"/>
          <w:szCs w:val="22"/>
        </w:rPr>
        <w:t xml:space="preserve"> </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n</w:t>
      </w:r>
      <w:r w:rsidRPr="00F07128">
        <w:rPr>
          <w:rFonts w:ascii="Arial" w:eastAsia="Arial" w:hAnsi="Arial" w:cs="Arial"/>
          <w:w w:val="105"/>
          <w:sz w:val="22"/>
          <w:szCs w:val="22"/>
        </w:rPr>
        <w:t>a</w:t>
      </w:r>
      <w:r w:rsidRPr="00F07128">
        <w:rPr>
          <w:rFonts w:ascii="Arial" w:eastAsia="Arial" w:hAnsi="Arial" w:cs="Arial"/>
          <w:spacing w:val="26"/>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spacing w:val="6"/>
          <w:w w:val="105"/>
          <w:sz w:val="22"/>
          <w:szCs w:val="22"/>
        </w:rPr>
        <w:t>ir</w:t>
      </w:r>
      <w:r w:rsidRPr="00F07128">
        <w:rPr>
          <w:rFonts w:ascii="Arial" w:eastAsia="Arial" w:hAnsi="Arial" w:cs="Arial"/>
          <w:bCs/>
          <w:spacing w:val="5"/>
          <w:w w:val="105"/>
          <w:sz w:val="22"/>
          <w:szCs w:val="22"/>
        </w:rPr>
        <w:t>ec</w:t>
      </w:r>
      <w:r w:rsidRPr="00F07128">
        <w:rPr>
          <w:rFonts w:ascii="Arial" w:eastAsia="Arial" w:hAnsi="Arial" w:cs="Arial"/>
          <w:bCs/>
          <w:spacing w:val="7"/>
          <w:w w:val="105"/>
          <w:sz w:val="22"/>
          <w:szCs w:val="22"/>
        </w:rPr>
        <w:t>c</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ó</w:t>
      </w:r>
      <w:r w:rsidRPr="00F07128">
        <w:rPr>
          <w:rFonts w:ascii="Arial" w:eastAsia="Arial" w:hAnsi="Arial" w:cs="Arial"/>
          <w:bCs/>
          <w:w w:val="105"/>
          <w:sz w:val="22"/>
          <w:szCs w:val="22"/>
        </w:rPr>
        <w:t>n</w:t>
      </w:r>
      <w:r w:rsidRPr="00F07128">
        <w:rPr>
          <w:rFonts w:ascii="Arial" w:eastAsia="Arial" w:hAnsi="Arial" w:cs="Arial"/>
          <w:bCs/>
          <w:spacing w:val="25"/>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27"/>
          <w:w w:val="105"/>
          <w:sz w:val="22"/>
          <w:szCs w:val="22"/>
        </w:rPr>
        <w:t xml:space="preserve"> </w:t>
      </w:r>
      <w:r w:rsidRPr="00F07128">
        <w:rPr>
          <w:rFonts w:ascii="Arial" w:eastAsia="Arial" w:hAnsi="Arial" w:cs="Arial"/>
          <w:bCs/>
          <w:spacing w:val="5"/>
          <w:w w:val="105"/>
          <w:sz w:val="22"/>
          <w:szCs w:val="22"/>
        </w:rPr>
        <w:t>co</w:t>
      </w:r>
      <w:r w:rsidRPr="00F07128">
        <w:rPr>
          <w:rFonts w:ascii="Arial" w:eastAsia="Arial" w:hAnsi="Arial" w:cs="Arial"/>
          <w:bCs/>
          <w:spacing w:val="6"/>
          <w:w w:val="105"/>
          <w:sz w:val="22"/>
          <w:szCs w:val="22"/>
        </w:rPr>
        <w:t>rr</w:t>
      </w:r>
      <w:r w:rsidRPr="00F07128">
        <w:rPr>
          <w:rFonts w:ascii="Arial" w:eastAsia="Arial" w:hAnsi="Arial" w:cs="Arial"/>
          <w:bCs/>
          <w:spacing w:val="7"/>
          <w:w w:val="105"/>
          <w:sz w:val="22"/>
          <w:szCs w:val="22"/>
        </w:rPr>
        <w:t>e</w:t>
      </w:r>
      <w:r w:rsidRPr="00F07128">
        <w:rPr>
          <w:rFonts w:ascii="Arial" w:eastAsia="Arial" w:hAnsi="Arial" w:cs="Arial"/>
          <w:bCs/>
          <w:w w:val="105"/>
          <w:sz w:val="22"/>
          <w:szCs w:val="22"/>
        </w:rPr>
        <w:t>o</w:t>
      </w:r>
      <w:r w:rsidRPr="00F07128">
        <w:rPr>
          <w:rFonts w:ascii="Arial" w:eastAsia="Arial" w:hAnsi="Arial" w:cs="Arial"/>
          <w:bCs/>
          <w:spacing w:val="25"/>
          <w:w w:val="105"/>
          <w:sz w:val="22"/>
          <w:szCs w:val="22"/>
        </w:rPr>
        <w:t xml:space="preserve"> </w:t>
      </w:r>
      <w:r w:rsidRPr="00F07128">
        <w:rPr>
          <w:rFonts w:ascii="Arial" w:eastAsia="Arial" w:hAnsi="Arial" w:cs="Arial"/>
          <w:bCs/>
          <w:spacing w:val="5"/>
          <w:w w:val="105"/>
          <w:sz w:val="22"/>
          <w:szCs w:val="22"/>
        </w:rPr>
        <w:t>e</w:t>
      </w:r>
      <w:r w:rsidRPr="00F07128">
        <w:rPr>
          <w:rFonts w:ascii="Arial" w:eastAsia="Arial" w:hAnsi="Arial" w:cs="Arial"/>
          <w:bCs/>
          <w:spacing w:val="8"/>
          <w:w w:val="105"/>
          <w:sz w:val="22"/>
          <w:szCs w:val="22"/>
        </w:rPr>
        <w:t>l</w:t>
      </w:r>
      <w:r w:rsidRPr="00F07128">
        <w:rPr>
          <w:rFonts w:ascii="Arial" w:eastAsia="Arial" w:hAnsi="Arial" w:cs="Arial"/>
          <w:bCs/>
          <w:spacing w:val="5"/>
          <w:w w:val="105"/>
          <w:sz w:val="22"/>
          <w:szCs w:val="22"/>
        </w:rPr>
        <w:t>ec</w:t>
      </w:r>
      <w:r w:rsidRPr="00F07128">
        <w:rPr>
          <w:rFonts w:ascii="Arial" w:eastAsia="Arial" w:hAnsi="Arial" w:cs="Arial"/>
          <w:bCs/>
          <w:spacing w:val="8"/>
          <w:w w:val="105"/>
          <w:sz w:val="22"/>
          <w:szCs w:val="22"/>
        </w:rPr>
        <w:t>t</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ó</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c</w:t>
      </w:r>
      <w:r w:rsidRPr="00F07128">
        <w:rPr>
          <w:rFonts w:ascii="Arial" w:eastAsia="Arial" w:hAnsi="Arial" w:cs="Arial"/>
          <w:bCs/>
          <w:w w:val="105"/>
          <w:sz w:val="22"/>
          <w:szCs w:val="22"/>
        </w:rPr>
        <w:t>o</w:t>
      </w:r>
      <w:r w:rsidRPr="00F07128">
        <w:rPr>
          <w:rFonts w:ascii="Arial" w:eastAsia="Arial" w:hAnsi="Arial" w:cs="Arial"/>
          <w:bCs/>
          <w:spacing w:val="-4"/>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l</w:t>
      </w:r>
      <w:r w:rsidRPr="00F07128">
        <w:rPr>
          <w:rFonts w:ascii="Arial" w:eastAsia="Arial" w:hAnsi="Arial" w:cs="Arial"/>
          <w:bCs/>
          <w:spacing w:val="14"/>
          <w:sz w:val="22"/>
          <w:szCs w:val="22"/>
        </w:rPr>
        <w:t xml:space="preserve"> </w:t>
      </w:r>
      <w:r w:rsidRPr="00F07128">
        <w:rPr>
          <w:rFonts w:ascii="Arial" w:eastAsia="Arial" w:hAnsi="Arial" w:cs="Arial"/>
          <w:bCs/>
          <w:spacing w:val="6"/>
          <w:w w:val="105"/>
          <w:sz w:val="22"/>
          <w:szCs w:val="22"/>
        </w:rPr>
        <w:t>li</w:t>
      </w:r>
      <w:r w:rsidRPr="00F07128">
        <w:rPr>
          <w:rFonts w:ascii="Arial" w:eastAsia="Arial" w:hAnsi="Arial" w:cs="Arial"/>
          <w:bCs/>
          <w:spacing w:val="5"/>
          <w:w w:val="105"/>
          <w:sz w:val="22"/>
          <w:szCs w:val="22"/>
        </w:rPr>
        <w:t>c</w:t>
      </w:r>
      <w:r w:rsidRPr="00F07128">
        <w:rPr>
          <w:rFonts w:ascii="Arial" w:eastAsia="Arial" w:hAnsi="Arial" w:cs="Arial"/>
          <w:bCs/>
          <w:spacing w:val="6"/>
          <w:w w:val="105"/>
          <w:sz w:val="22"/>
          <w:szCs w:val="22"/>
        </w:rPr>
        <w:t>it</w:t>
      </w:r>
      <w:r w:rsidRPr="00F07128">
        <w:rPr>
          <w:rFonts w:ascii="Arial" w:eastAsia="Arial" w:hAnsi="Arial" w:cs="Arial"/>
          <w:bCs/>
          <w:spacing w:val="5"/>
          <w:w w:val="105"/>
          <w:sz w:val="22"/>
          <w:szCs w:val="22"/>
        </w:rPr>
        <w:t>a</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o</w:t>
      </w:r>
      <w:r w:rsidRPr="00F07128">
        <w:rPr>
          <w:rFonts w:ascii="Arial" w:eastAsia="Arial" w:hAnsi="Arial" w:cs="Arial"/>
          <w:bCs/>
          <w:spacing w:val="6"/>
          <w:w w:val="105"/>
          <w:sz w:val="22"/>
          <w:szCs w:val="22"/>
        </w:rPr>
        <w:t>r</w:t>
      </w:r>
      <w:r w:rsidRPr="00F07128">
        <w:rPr>
          <w:rFonts w:ascii="Arial" w:eastAsia="Arial" w:hAnsi="Arial" w:cs="Arial"/>
          <w:bCs/>
          <w:w w:val="105"/>
          <w:sz w:val="22"/>
          <w:szCs w:val="22"/>
        </w:rPr>
        <w:t>,</w:t>
      </w:r>
      <w:r w:rsidRPr="00F07128">
        <w:rPr>
          <w:rFonts w:ascii="Arial" w:eastAsia="Arial" w:hAnsi="Arial" w:cs="Arial"/>
          <w:bCs/>
          <w:spacing w:val="7"/>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o</w:t>
      </w:r>
      <w:r w:rsidRPr="00F07128">
        <w:rPr>
          <w:rFonts w:ascii="Arial" w:eastAsia="Arial" w:hAnsi="Arial" w:cs="Arial"/>
          <w:spacing w:val="6"/>
          <w:w w:val="105"/>
          <w:sz w:val="22"/>
          <w:szCs w:val="22"/>
        </w:rPr>
        <w:t>rm</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a</w:t>
      </w:r>
      <w:r w:rsidRPr="00F07128">
        <w:rPr>
          <w:rFonts w:ascii="Arial" w:eastAsia="Arial" w:hAnsi="Arial" w:cs="Arial"/>
          <w:w w:val="105"/>
          <w:sz w:val="22"/>
          <w:szCs w:val="22"/>
        </w:rPr>
        <w:t>l</w:t>
      </w:r>
      <w:r w:rsidRPr="00F07128">
        <w:rPr>
          <w:rFonts w:ascii="Arial" w:eastAsia="Arial" w:hAnsi="Arial" w:cs="Arial"/>
          <w:spacing w:val="8"/>
          <w:w w:val="105"/>
          <w:sz w:val="22"/>
          <w:szCs w:val="22"/>
        </w:rPr>
        <w:t xml:space="preserve"> m</w:t>
      </w:r>
      <w:r w:rsidRPr="00F07128">
        <w:rPr>
          <w:rFonts w:ascii="Arial" w:eastAsia="Arial" w:hAnsi="Arial" w:cs="Arial"/>
          <w:spacing w:val="5"/>
          <w:w w:val="105"/>
          <w:sz w:val="22"/>
          <w:szCs w:val="22"/>
        </w:rPr>
        <w:t>od</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l</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ña</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6"/>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w w:val="105"/>
          <w:sz w:val="22"/>
          <w:szCs w:val="22"/>
        </w:rPr>
        <w:t>l</w:t>
      </w:r>
      <w:r w:rsidRPr="00F07128">
        <w:rPr>
          <w:rFonts w:ascii="Arial" w:eastAsia="Arial" w:hAnsi="Arial" w:cs="Arial"/>
          <w:spacing w:val="7"/>
          <w:w w:val="105"/>
          <w:sz w:val="22"/>
          <w:szCs w:val="22"/>
        </w:rPr>
        <w:t xml:space="preserve"> </w:t>
      </w:r>
      <w:r w:rsidRPr="00F07128">
        <w:rPr>
          <w:rFonts w:ascii="Arial" w:eastAsia="Arial" w:hAnsi="Arial" w:cs="Arial"/>
          <w:spacing w:val="8"/>
          <w:w w:val="105"/>
          <w:sz w:val="22"/>
          <w:szCs w:val="22"/>
          <w:u w:val="single" w:color="000000"/>
        </w:rPr>
        <w:t>A</w:t>
      </w:r>
      <w:r w:rsidRPr="00F07128">
        <w:rPr>
          <w:rFonts w:ascii="Arial" w:eastAsia="Arial" w:hAnsi="Arial" w:cs="Arial"/>
          <w:spacing w:val="5"/>
          <w:w w:val="105"/>
          <w:sz w:val="22"/>
          <w:szCs w:val="22"/>
          <w:u w:val="single" w:color="000000"/>
        </w:rPr>
        <w:t>n</w:t>
      </w:r>
      <w:r w:rsidRPr="00F07128">
        <w:rPr>
          <w:rFonts w:ascii="Arial" w:eastAsia="Arial" w:hAnsi="Arial" w:cs="Arial"/>
          <w:spacing w:val="7"/>
          <w:w w:val="105"/>
          <w:sz w:val="22"/>
          <w:szCs w:val="22"/>
          <w:u w:val="single" w:color="000000"/>
        </w:rPr>
        <w:t>e</w:t>
      </w:r>
      <w:r w:rsidRPr="00F07128">
        <w:rPr>
          <w:rFonts w:ascii="Arial" w:eastAsia="Arial" w:hAnsi="Arial" w:cs="Arial"/>
          <w:spacing w:val="4"/>
          <w:w w:val="105"/>
          <w:sz w:val="22"/>
          <w:szCs w:val="22"/>
          <w:u w:val="single" w:color="000000"/>
        </w:rPr>
        <w:t>x</w:t>
      </w:r>
      <w:r w:rsidRPr="00F07128">
        <w:rPr>
          <w:rFonts w:ascii="Arial" w:eastAsia="Arial" w:hAnsi="Arial" w:cs="Arial"/>
          <w:w w:val="105"/>
          <w:sz w:val="22"/>
          <w:szCs w:val="22"/>
          <w:u w:val="single" w:color="000000"/>
        </w:rPr>
        <w:t>o</w:t>
      </w:r>
      <w:r w:rsidRPr="00F07128">
        <w:rPr>
          <w:rFonts w:ascii="Arial" w:eastAsia="Arial" w:hAnsi="Arial" w:cs="Arial"/>
          <w:spacing w:val="7"/>
          <w:w w:val="105"/>
          <w:sz w:val="22"/>
          <w:szCs w:val="22"/>
          <w:u w:val="single" w:color="000000"/>
        </w:rPr>
        <w:t xml:space="preserve"> </w:t>
      </w:r>
      <w:r w:rsidRPr="00F07128">
        <w:rPr>
          <w:rFonts w:ascii="Arial" w:eastAsia="Arial" w:hAnsi="Arial" w:cs="Arial"/>
          <w:spacing w:val="6"/>
          <w:w w:val="105"/>
          <w:sz w:val="22"/>
          <w:szCs w:val="22"/>
          <w:u w:val="single" w:color="000000"/>
        </w:rPr>
        <w:t>I</w:t>
      </w:r>
      <w:r w:rsidRPr="00F07128">
        <w:rPr>
          <w:rFonts w:ascii="Arial" w:eastAsia="Arial" w:hAnsi="Arial" w:cs="Arial"/>
          <w:w w:val="105"/>
          <w:sz w:val="22"/>
          <w:szCs w:val="22"/>
          <w:u w:val="single" w:color="000000"/>
        </w:rPr>
        <w:t>.</w:t>
      </w:r>
    </w:p>
    <w:p w14:paraId="26111EE8" w14:textId="77777777" w:rsidR="005E5F9B" w:rsidRPr="00F07128" w:rsidRDefault="005E5F9B" w:rsidP="005E5F9B">
      <w:pPr>
        <w:widowControl w:val="0"/>
        <w:spacing w:line="240" w:lineRule="atLeast"/>
        <w:jc w:val="both"/>
        <w:rPr>
          <w:rFonts w:ascii="Arial" w:eastAsia="Calibri" w:hAnsi="Arial" w:cs="Arial"/>
          <w:sz w:val="22"/>
          <w:szCs w:val="22"/>
        </w:rPr>
      </w:pPr>
    </w:p>
    <w:p w14:paraId="72C7C931" w14:textId="611095AB" w:rsidR="005E5F9B" w:rsidRPr="001F7988" w:rsidRDefault="005E5F9B" w:rsidP="008C436B">
      <w:pPr>
        <w:widowControl w:val="0"/>
        <w:numPr>
          <w:ilvl w:val="1"/>
          <w:numId w:val="7"/>
        </w:numPr>
        <w:suppressAutoHyphens/>
        <w:spacing w:line="240" w:lineRule="atLeast"/>
        <w:ind w:left="0" w:firstLine="708"/>
        <w:jc w:val="both"/>
        <w:rPr>
          <w:rFonts w:ascii="Arial" w:eastAsia="Arial" w:hAnsi="Arial" w:cs="Arial"/>
          <w:w w:val="105"/>
          <w:sz w:val="22"/>
          <w:szCs w:val="22"/>
          <w:u w:val="single" w:color="000000"/>
        </w:rPr>
      </w:pPr>
      <w:r w:rsidRPr="001F7988">
        <w:rPr>
          <w:rFonts w:ascii="Arial" w:eastAsia="Arial" w:hAnsi="Arial" w:cs="Arial"/>
          <w:bCs/>
          <w:spacing w:val="5"/>
          <w:w w:val="105"/>
          <w:sz w:val="22"/>
          <w:szCs w:val="22"/>
        </w:rPr>
        <w:t>De</w:t>
      </w:r>
      <w:r w:rsidRPr="001F7988">
        <w:rPr>
          <w:rFonts w:ascii="Arial" w:eastAsia="Arial" w:hAnsi="Arial" w:cs="Arial"/>
          <w:bCs/>
          <w:spacing w:val="7"/>
          <w:w w:val="105"/>
          <w:sz w:val="22"/>
          <w:szCs w:val="22"/>
        </w:rPr>
        <w:t>c</w:t>
      </w:r>
      <w:r w:rsidRPr="001F7988">
        <w:rPr>
          <w:rFonts w:ascii="Arial" w:eastAsia="Arial" w:hAnsi="Arial" w:cs="Arial"/>
          <w:bCs/>
          <w:spacing w:val="6"/>
          <w:w w:val="105"/>
          <w:sz w:val="22"/>
          <w:szCs w:val="22"/>
        </w:rPr>
        <w:t>l</w:t>
      </w:r>
      <w:r w:rsidRPr="001F7988">
        <w:rPr>
          <w:rFonts w:ascii="Arial" w:eastAsia="Arial" w:hAnsi="Arial" w:cs="Arial"/>
          <w:bCs/>
          <w:spacing w:val="5"/>
          <w:w w:val="105"/>
          <w:sz w:val="22"/>
          <w:szCs w:val="22"/>
        </w:rPr>
        <w:t>a</w:t>
      </w:r>
      <w:r w:rsidRPr="001F7988">
        <w:rPr>
          <w:rFonts w:ascii="Arial" w:eastAsia="Arial" w:hAnsi="Arial" w:cs="Arial"/>
          <w:bCs/>
          <w:spacing w:val="6"/>
          <w:w w:val="105"/>
          <w:sz w:val="22"/>
          <w:szCs w:val="22"/>
        </w:rPr>
        <w:t>r</w:t>
      </w:r>
      <w:r w:rsidRPr="001F7988">
        <w:rPr>
          <w:rFonts w:ascii="Arial" w:eastAsia="Arial" w:hAnsi="Arial" w:cs="Arial"/>
          <w:bCs/>
          <w:spacing w:val="5"/>
          <w:w w:val="105"/>
          <w:sz w:val="22"/>
          <w:szCs w:val="22"/>
        </w:rPr>
        <w:t>a</w:t>
      </w:r>
      <w:r w:rsidRPr="001F7988">
        <w:rPr>
          <w:rFonts w:ascii="Arial" w:eastAsia="Arial" w:hAnsi="Arial" w:cs="Arial"/>
          <w:bCs/>
          <w:spacing w:val="2"/>
          <w:w w:val="105"/>
          <w:sz w:val="22"/>
          <w:szCs w:val="22"/>
        </w:rPr>
        <w:t>c</w:t>
      </w:r>
      <w:r w:rsidRPr="001F7988">
        <w:rPr>
          <w:rFonts w:ascii="Arial" w:eastAsia="Arial" w:hAnsi="Arial" w:cs="Arial"/>
          <w:bCs/>
          <w:spacing w:val="6"/>
          <w:w w:val="105"/>
          <w:sz w:val="22"/>
          <w:szCs w:val="22"/>
        </w:rPr>
        <w:t>i</w:t>
      </w:r>
      <w:r w:rsidRPr="001F7988">
        <w:rPr>
          <w:rFonts w:ascii="Arial" w:eastAsia="Arial" w:hAnsi="Arial" w:cs="Arial"/>
          <w:bCs/>
          <w:spacing w:val="5"/>
          <w:w w:val="105"/>
          <w:sz w:val="22"/>
          <w:szCs w:val="22"/>
        </w:rPr>
        <w:t>ó</w:t>
      </w:r>
      <w:r w:rsidRPr="001F7988">
        <w:rPr>
          <w:rFonts w:ascii="Arial" w:eastAsia="Arial" w:hAnsi="Arial" w:cs="Arial"/>
          <w:bCs/>
          <w:w w:val="105"/>
          <w:sz w:val="22"/>
          <w:szCs w:val="22"/>
        </w:rPr>
        <w:t>n</w:t>
      </w:r>
      <w:r w:rsidRPr="001F7988">
        <w:rPr>
          <w:rFonts w:ascii="Arial" w:eastAsia="Arial" w:hAnsi="Arial" w:cs="Arial"/>
          <w:bCs/>
          <w:spacing w:val="13"/>
          <w:w w:val="105"/>
          <w:sz w:val="22"/>
          <w:szCs w:val="22"/>
        </w:rPr>
        <w:t xml:space="preserve"> </w:t>
      </w:r>
      <w:r w:rsidRPr="001F7988">
        <w:rPr>
          <w:rFonts w:ascii="Arial" w:eastAsia="Arial" w:hAnsi="Arial" w:cs="Arial"/>
          <w:bCs/>
          <w:spacing w:val="4"/>
          <w:w w:val="105"/>
          <w:sz w:val="22"/>
          <w:szCs w:val="22"/>
        </w:rPr>
        <w:t>r</w:t>
      </w:r>
      <w:r w:rsidRPr="001F7988">
        <w:rPr>
          <w:rFonts w:ascii="Arial" w:eastAsia="Arial" w:hAnsi="Arial" w:cs="Arial"/>
          <w:bCs/>
          <w:spacing w:val="7"/>
          <w:w w:val="105"/>
          <w:sz w:val="22"/>
          <w:szCs w:val="22"/>
        </w:rPr>
        <w:t>e</w:t>
      </w:r>
      <w:r w:rsidRPr="001F7988">
        <w:rPr>
          <w:rFonts w:ascii="Arial" w:eastAsia="Arial" w:hAnsi="Arial" w:cs="Arial"/>
          <w:bCs/>
          <w:spacing w:val="5"/>
          <w:w w:val="105"/>
          <w:sz w:val="22"/>
          <w:szCs w:val="22"/>
        </w:rPr>
        <w:t>sp</w:t>
      </w:r>
      <w:r w:rsidRPr="001F7988">
        <w:rPr>
          <w:rFonts w:ascii="Arial" w:eastAsia="Arial" w:hAnsi="Arial" w:cs="Arial"/>
          <w:bCs/>
          <w:spacing w:val="3"/>
          <w:w w:val="105"/>
          <w:sz w:val="22"/>
          <w:szCs w:val="22"/>
        </w:rPr>
        <w:t>o</w:t>
      </w:r>
      <w:r w:rsidRPr="001F7988">
        <w:rPr>
          <w:rFonts w:ascii="Arial" w:eastAsia="Arial" w:hAnsi="Arial" w:cs="Arial"/>
          <w:bCs/>
          <w:spacing w:val="7"/>
          <w:w w:val="105"/>
          <w:sz w:val="22"/>
          <w:szCs w:val="22"/>
        </w:rPr>
        <w:t>n</w:t>
      </w:r>
      <w:r w:rsidRPr="001F7988">
        <w:rPr>
          <w:rFonts w:ascii="Arial" w:eastAsia="Arial" w:hAnsi="Arial" w:cs="Arial"/>
          <w:bCs/>
          <w:spacing w:val="5"/>
          <w:w w:val="105"/>
          <w:sz w:val="22"/>
          <w:szCs w:val="22"/>
        </w:rPr>
        <w:t>s</w:t>
      </w:r>
      <w:r w:rsidRPr="001F7988">
        <w:rPr>
          <w:rFonts w:ascii="Arial" w:eastAsia="Arial" w:hAnsi="Arial" w:cs="Arial"/>
          <w:bCs/>
          <w:spacing w:val="7"/>
          <w:w w:val="105"/>
          <w:sz w:val="22"/>
          <w:szCs w:val="22"/>
        </w:rPr>
        <w:t>a</w:t>
      </w:r>
      <w:r w:rsidRPr="001F7988">
        <w:rPr>
          <w:rFonts w:ascii="Arial" w:eastAsia="Arial" w:hAnsi="Arial" w:cs="Arial"/>
          <w:bCs/>
          <w:spacing w:val="3"/>
          <w:w w:val="105"/>
          <w:sz w:val="22"/>
          <w:szCs w:val="22"/>
        </w:rPr>
        <w:t>bl</w:t>
      </w:r>
      <w:r w:rsidRPr="001F7988">
        <w:rPr>
          <w:rFonts w:ascii="Arial" w:eastAsia="Arial" w:hAnsi="Arial" w:cs="Arial"/>
          <w:bCs/>
          <w:w w:val="105"/>
          <w:sz w:val="22"/>
          <w:szCs w:val="22"/>
        </w:rPr>
        <w:t>e</w:t>
      </w:r>
      <w:r w:rsidRPr="001F7988">
        <w:rPr>
          <w:rFonts w:ascii="Arial" w:eastAsia="Arial" w:hAnsi="Arial" w:cs="Arial"/>
          <w:bCs/>
          <w:spacing w:val="15"/>
          <w:w w:val="105"/>
          <w:sz w:val="22"/>
          <w:szCs w:val="22"/>
        </w:rPr>
        <w:t xml:space="preserve"> </w:t>
      </w:r>
      <w:r w:rsidRPr="001F7988">
        <w:rPr>
          <w:rFonts w:ascii="Arial" w:eastAsia="Arial" w:hAnsi="Arial" w:cs="Arial"/>
          <w:bCs/>
          <w:spacing w:val="7"/>
          <w:w w:val="105"/>
          <w:sz w:val="22"/>
          <w:szCs w:val="22"/>
        </w:rPr>
        <w:t>d</w:t>
      </w:r>
      <w:r w:rsidRPr="001F7988">
        <w:rPr>
          <w:rFonts w:ascii="Arial" w:eastAsia="Arial" w:hAnsi="Arial" w:cs="Arial"/>
          <w:bCs/>
          <w:spacing w:val="2"/>
          <w:w w:val="105"/>
          <w:sz w:val="22"/>
          <w:szCs w:val="22"/>
        </w:rPr>
        <w:t>e</w:t>
      </w:r>
      <w:r w:rsidRPr="001F7988">
        <w:rPr>
          <w:rFonts w:ascii="Arial" w:eastAsia="Arial" w:hAnsi="Arial" w:cs="Arial"/>
          <w:bCs/>
          <w:w w:val="105"/>
          <w:sz w:val="22"/>
          <w:szCs w:val="22"/>
        </w:rPr>
        <w:t>l</w:t>
      </w:r>
      <w:r w:rsidRPr="001F7988">
        <w:rPr>
          <w:rFonts w:ascii="Arial" w:eastAsia="Arial" w:hAnsi="Arial" w:cs="Arial"/>
          <w:bCs/>
          <w:spacing w:val="14"/>
          <w:w w:val="105"/>
          <w:sz w:val="22"/>
          <w:szCs w:val="22"/>
        </w:rPr>
        <w:t xml:space="preserve"> </w:t>
      </w:r>
      <w:r w:rsidRPr="001F7988">
        <w:rPr>
          <w:rFonts w:ascii="Arial" w:eastAsia="Arial" w:hAnsi="Arial" w:cs="Arial"/>
          <w:bCs/>
          <w:spacing w:val="3"/>
          <w:w w:val="105"/>
          <w:sz w:val="22"/>
          <w:szCs w:val="22"/>
        </w:rPr>
        <w:t>l</w:t>
      </w:r>
      <w:r w:rsidRPr="001F7988">
        <w:rPr>
          <w:rFonts w:ascii="Arial" w:eastAsia="Arial" w:hAnsi="Arial" w:cs="Arial"/>
          <w:bCs/>
          <w:spacing w:val="6"/>
          <w:w w:val="105"/>
          <w:sz w:val="22"/>
          <w:szCs w:val="22"/>
        </w:rPr>
        <w:t>i</w:t>
      </w:r>
      <w:r w:rsidRPr="001F7988">
        <w:rPr>
          <w:rFonts w:ascii="Arial" w:eastAsia="Arial" w:hAnsi="Arial" w:cs="Arial"/>
          <w:bCs/>
          <w:spacing w:val="7"/>
          <w:w w:val="105"/>
          <w:sz w:val="22"/>
          <w:szCs w:val="22"/>
        </w:rPr>
        <w:t>c</w:t>
      </w:r>
      <w:r w:rsidRPr="001F7988">
        <w:rPr>
          <w:rFonts w:ascii="Arial" w:eastAsia="Arial" w:hAnsi="Arial" w:cs="Arial"/>
          <w:bCs/>
          <w:spacing w:val="6"/>
          <w:w w:val="105"/>
          <w:sz w:val="22"/>
          <w:szCs w:val="22"/>
        </w:rPr>
        <w:t>i</w:t>
      </w:r>
      <w:r w:rsidRPr="001F7988">
        <w:rPr>
          <w:rFonts w:ascii="Arial" w:eastAsia="Arial" w:hAnsi="Arial" w:cs="Arial"/>
          <w:bCs/>
          <w:spacing w:val="4"/>
          <w:w w:val="105"/>
          <w:sz w:val="22"/>
          <w:szCs w:val="22"/>
        </w:rPr>
        <w:t>t</w:t>
      </w:r>
      <w:r w:rsidRPr="001F7988">
        <w:rPr>
          <w:rFonts w:ascii="Arial" w:eastAsia="Arial" w:hAnsi="Arial" w:cs="Arial"/>
          <w:bCs/>
          <w:spacing w:val="2"/>
          <w:w w:val="105"/>
          <w:sz w:val="22"/>
          <w:szCs w:val="22"/>
        </w:rPr>
        <w:t>a</w:t>
      </w:r>
      <w:r w:rsidRPr="001F7988">
        <w:rPr>
          <w:rFonts w:ascii="Arial" w:eastAsia="Arial" w:hAnsi="Arial" w:cs="Arial"/>
          <w:bCs/>
          <w:spacing w:val="7"/>
          <w:w w:val="105"/>
          <w:sz w:val="22"/>
          <w:szCs w:val="22"/>
        </w:rPr>
        <w:t>d</w:t>
      </w:r>
      <w:r w:rsidRPr="001F7988">
        <w:rPr>
          <w:rFonts w:ascii="Arial" w:eastAsia="Arial" w:hAnsi="Arial" w:cs="Arial"/>
          <w:bCs/>
          <w:spacing w:val="5"/>
          <w:w w:val="105"/>
          <w:sz w:val="22"/>
          <w:szCs w:val="22"/>
        </w:rPr>
        <w:t>o</w:t>
      </w:r>
      <w:r w:rsidRPr="001F7988">
        <w:rPr>
          <w:rFonts w:ascii="Arial" w:eastAsia="Arial" w:hAnsi="Arial" w:cs="Arial"/>
          <w:bCs/>
          <w:w w:val="105"/>
          <w:sz w:val="22"/>
          <w:szCs w:val="22"/>
        </w:rPr>
        <w:t>r</w:t>
      </w:r>
      <w:r w:rsidRPr="001F7988">
        <w:rPr>
          <w:rFonts w:ascii="Arial" w:eastAsia="Arial" w:hAnsi="Arial" w:cs="Arial"/>
          <w:bCs/>
          <w:spacing w:val="12"/>
          <w:w w:val="105"/>
          <w:sz w:val="22"/>
          <w:szCs w:val="22"/>
        </w:rPr>
        <w:t xml:space="preserve"> </w:t>
      </w:r>
      <w:r w:rsidRPr="001F7988">
        <w:rPr>
          <w:rFonts w:ascii="Arial" w:eastAsia="Arial" w:hAnsi="Arial" w:cs="Arial"/>
          <w:bCs/>
          <w:spacing w:val="5"/>
          <w:w w:val="105"/>
          <w:sz w:val="22"/>
          <w:szCs w:val="22"/>
        </w:rPr>
        <w:t>o</w:t>
      </w:r>
      <w:r w:rsidRPr="001F7988">
        <w:rPr>
          <w:rFonts w:ascii="Arial" w:eastAsia="Arial" w:hAnsi="Arial" w:cs="Arial"/>
          <w:bCs/>
          <w:w w:val="105"/>
          <w:sz w:val="22"/>
          <w:szCs w:val="22"/>
        </w:rPr>
        <w:t>,</w:t>
      </w:r>
      <w:r w:rsidRPr="001F7988">
        <w:rPr>
          <w:rFonts w:ascii="Arial" w:eastAsia="Arial" w:hAnsi="Arial" w:cs="Arial"/>
          <w:bCs/>
          <w:spacing w:val="14"/>
          <w:w w:val="105"/>
          <w:sz w:val="22"/>
          <w:szCs w:val="22"/>
        </w:rPr>
        <w:t xml:space="preserve"> </w:t>
      </w:r>
      <w:r w:rsidRPr="001F7988">
        <w:rPr>
          <w:rFonts w:ascii="Arial" w:eastAsia="Arial" w:hAnsi="Arial" w:cs="Arial"/>
          <w:bCs/>
          <w:spacing w:val="5"/>
          <w:w w:val="105"/>
          <w:sz w:val="22"/>
          <w:szCs w:val="22"/>
        </w:rPr>
        <w:t>e</w:t>
      </w:r>
      <w:r w:rsidRPr="001F7988">
        <w:rPr>
          <w:rFonts w:ascii="Arial" w:eastAsia="Arial" w:hAnsi="Arial" w:cs="Arial"/>
          <w:bCs/>
          <w:w w:val="105"/>
          <w:sz w:val="22"/>
          <w:szCs w:val="22"/>
        </w:rPr>
        <w:t>n</w:t>
      </w:r>
      <w:r w:rsidRPr="001F7988">
        <w:rPr>
          <w:rFonts w:ascii="Arial" w:eastAsia="Arial" w:hAnsi="Arial" w:cs="Arial"/>
          <w:bCs/>
          <w:spacing w:val="13"/>
          <w:w w:val="105"/>
          <w:sz w:val="22"/>
          <w:szCs w:val="22"/>
        </w:rPr>
        <w:t xml:space="preserve"> </w:t>
      </w:r>
      <w:r w:rsidRPr="001F7988">
        <w:rPr>
          <w:rFonts w:ascii="Arial" w:eastAsia="Arial" w:hAnsi="Arial" w:cs="Arial"/>
          <w:bCs/>
          <w:spacing w:val="5"/>
          <w:w w:val="105"/>
          <w:sz w:val="22"/>
          <w:szCs w:val="22"/>
        </w:rPr>
        <w:t>s</w:t>
      </w:r>
      <w:r w:rsidRPr="001F7988">
        <w:rPr>
          <w:rFonts w:ascii="Arial" w:eastAsia="Arial" w:hAnsi="Arial" w:cs="Arial"/>
          <w:bCs/>
          <w:w w:val="105"/>
          <w:sz w:val="22"/>
          <w:szCs w:val="22"/>
        </w:rPr>
        <w:t>u</w:t>
      </w:r>
      <w:r w:rsidRPr="001F7988">
        <w:rPr>
          <w:rFonts w:ascii="Arial" w:eastAsia="Arial" w:hAnsi="Arial" w:cs="Arial"/>
          <w:bCs/>
          <w:spacing w:val="11"/>
          <w:w w:val="105"/>
          <w:sz w:val="22"/>
          <w:szCs w:val="22"/>
        </w:rPr>
        <w:t xml:space="preserve"> </w:t>
      </w:r>
      <w:r w:rsidRPr="001F7988">
        <w:rPr>
          <w:rFonts w:ascii="Arial" w:eastAsia="Arial" w:hAnsi="Arial" w:cs="Arial"/>
          <w:bCs/>
          <w:spacing w:val="7"/>
          <w:w w:val="105"/>
          <w:sz w:val="22"/>
          <w:szCs w:val="22"/>
        </w:rPr>
        <w:t>c</w:t>
      </w:r>
      <w:r w:rsidRPr="001F7988">
        <w:rPr>
          <w:rFonts w:ascii="Arial" w:eastAsia="Arial" w:hAnsi="Arial" w:cs="Arial"/>
          <w:bCs/>
          <w:spacing w:val="5"/>
          <w:w w:val="105"/>
          <w:sz w:val="22"/>
          <w:szCs w:val="22"/>
        </w:rPr>
        <w:t>as</w:t>
      </w:r>
      <w:r w:rsidRPr="001F7988">
        <w:rPr>
          <w:rFonts w:ascii="Arial" w:eastAsia="Arial" w:hAnsi="Arial" w:cs="Arial"/>
          <w:bCs/>
          <w:spacing w:val="7"/>
          <w:w w:val="105"/>
          <w:sz w:val="22"/>
          <w:szCs w:val="22"/>
        </w:rPr>
        <w:t>o</w:t>
      </w:r>
      <w:r w:rsidRPr="001F7988">
        <w:rPr>
          <w:rFonts w:ascii="Arial" w:eastAsia="Arial" w:hAnsi="Arial" w:cs="Arial"/>
          <w:bCs/>
          <w:w w:val="105"/>
          <w:sz w:val="22"/>
          <w:szCs w:val="22"/>
        </w:rPr>
        <w:t>,</w:t>
      </w:r>
      <w:r w:rsidRPr="001F7988">
        <w:rPr>
          <w:rFonts w:ascii="Arial" w:eastAsia="Arial" w:hAnsi="Arial" w:cs="Arial"/>
          <w:bCs/>
          <w:spacing w:val="12"/>
          <w:w w:val="105"/>
          <w:sz w:val="22"/>
          <w:szCs w:val="22"/>
        </w:rPr>
        <w:t xml:space="preserve"> </w:t>
      </w:r>
      <w:r w:rsidRPr="001F7988">
        <w:rPr>
          <w:rFonts w:ascii="Arial" w:eastAsia="Arial" w:hAnsi="Arial" w:cs="Arial"/>
          <w:bCs/>
          <w:spacing w:val="5"/>
          <w:w w:val="105"/>
          <w:sz w:val="22"/>
          <w:szCs w:val="22"/>
        </w:rPr>
        <w:t>d</w:t>
      </w:r>
      <w:r w:rsidRPr="001F7988">
        <w:rPr>
          <w:rFonts w:ascii="Arial" w:eastAsia="Arial" w:hAnsi="Arial" w:cs="Arial"/>
          <w:bCs/>
          <w:w w:val="105"/>
          <w:sz w:val="22"/>
          <w:szCs w:val="22"/>
        </w:rPr>
        <w:t>e</w:t>
      </w:r>
      <w:r w:rsidRPr="001F7988">
        <w:rPr>
          <w:rFonts w:ascii="Arial" w:eastAsia="Arial" w:hAnsi="Arial" w:cs="Arial"/>
          <w:bCs/>
          <w:spacing w:val="13"/>
          <w:w w:val="105"/>
          <w:sz w:val="22"/>
          <w:szCs w:val="22"/>
        </w:rPr>
        <w:t xml:space="preserve"> </w:t>
      </w:r>
      <w:r w:rsidRPr="001F7988">
        <w:rPr>
          <w:rFonts w:ascii="Arial" w:eastAsia="Arial" w:hAnsi="Arial" w:cs="Arial"/>
          <w:bCs/>
          <w:spacing w:val="5"/>
          <w:w w:val="105"/>
          <w:sz w:val="22"/>
          <w:szCs w:val="22"/>
        </w:rPr>
        <w:t>s</w:t>
      </w:r>
      <w:r w:rsidRPr="001F7988">
        <w:rPr>
          <w:rFonts w:ascii="Arial" w:eastAsia="Arial" w:hAnsi="Arial" w:cs="Arial"/>
          <w:bCs/>
          <w:w w:val="105"/>
          <w:sz w:val="22"/>
          <w:szCs w:val="22"/>
        </w:rPr>
        <w:t>u</w:t>
      </w:r>
      <w:r w:rsidRPr="001F7988">
        <w:rPr>
          <w:rFonts w:ascii="Arial" w:eastAsia="Arial" w:hAnsi="Arial" w:cs="Arial"/>
          <w:bCs/>
          <w:spacing w:val="15"/>
          <w:w w:val="105"/>
          <w:sz w:val="22"/>
          <w:szCs w:val="22"/>
        </w:rPr>
        <w:t xml:space="preserve"> </w:t>
      </w:r>
      <w:r w:rsidRPr="001F7988">
        <w:rPr>
          <w:rFonts w:ascii="Arial" w:eastAsia="Arial" w:hAnsi="Arial" w:cs="Arial"/>
          <w:bCs/>
          <w:spacing w:val="4"/>
          <w:w w:val="105"/>
          <w:sz w:val="22"/>
          <w:szCs w:val="22"/>
        </w:rPr>
        <w:t>r</w:t>
      </w:r>
      <w:r w:rsidRPr="001F7988">
        <w:rPr>
          <w:rFonts w:ascii="Arial" w:eastAsia="Arial" w:hAnsi="Arial" w:cs="Arial"/>
          <w:bCs/>
          <w:spacing w:val="5"/>
          <w:w w:val="105"/>
          <w:sz w:val="22"/>
          <w:szCs w:val="22"/>
        </w:rPr>
        <w:t>ep</w:t>
      </w:r>
      <w:r w:rsidRPr="001F7988">
        <w:rPr>
          <w:rFonts w:ascii="Arial" w:eastAsia="Arial" w:hAnsi="Arial" w:cs="Arial"/>
          <w:bCs/>
          <w:spacing w:val="6"/>
          <w:w w:val="105"/>
          <w:sz w:val="22"/>
          <w:szCs w:val="22"/>
        </w:rPr>
        <w:t>r</w:t>
      </w:r>
      <w:r w:rsidRPr="001F7988">
        <w:rPr>
          <w:rFonts w:ascii="Arial" w:eastAsia="Arial" w:hAnsi="Arial" w:cs="Arial"/>
          <w:bCs/>
          <w:spacing w:val="5"/>
          <w:w w:val="105"/>
          <w:sz w:val="22"/>
          <w:szCs w:val="22"/>
        </w:rPr>
        <w:t>ese</w:t>
      </w:r>
      <w:r w:rsidRPr="001F7988">
        <w:rPr>
          <w:rFonts w:ascii="Arial" w:eastAsia="Arial" w:hAnsi="Arial" w:cs="Arial"/>
          <w:bCs/>
          <w:spacing w:val="7"/>
          <w:w w:val="105"/>
          <w:sz w:val="22"/>
          <w:szCs w:val="22"/>
        </w:rPr>
        <w:t>n</w:t>
      </w:r>
      <w:r w:rsidRPr="001F7988">
        <w:rPr>
          <w:rFonts w:ascii="Arial" w:eastAsia="Arial" w:hAnsi="Arial" w:cs="Arial"/>
          <w:bCs/>
          <w:spacing w:val="4"/>
          <w:w w:val="105"/>
          <w:sz w:val="22"/>
          <w:szCs w:val="22"/>
        </w:rPr>
        <w:t>t</w:t>
      </w:r>
      <w:r w:rsidRPr="001F7988">
        <w:rPr>
          <w:rFonts w:ascii="Arial" w:eastAsia="Arial" w:hAnsi="Arial" w:cs="Arial"/>
          <w:bCs/>
          <w:spacing w:val="2"/>
          <w:w w:val="105"/>
          <w:sz w:val="22"/>
          <w:szCs w:val="22"/>
        </w:rPr>
        <w:t>a</w:t>
      </w:r>
      <w:r w:rsidRPr="001F7988">
        <w:rPr>
          <w:rFonts w:ascii="Arial" w:eastAsia="Arial" w:hAnsi="Arial" w:cs="Arial"/>
          <w:bCs/>
          <w:spacing w:val="5"/>
          <w:w w:val="105"/>
          <w:sz w:val="22"/>
          <w:szCs w:val="22"/>
        </w:rPr>
        <w:t>n</w:t>
      </w:r>
      <w:r w:rsidRPr="001F7988">
        <w:rPr>
          <w:rFonts w:ascii="Arial" w:eastAsia="Arial" w:hAnsi="Arial" w:cs="Arial"/>
          <w:bCs/>
          <w:spacing w:val="4"/>
          <w:w w:val="105"/>
          <w:sz w:val="22"/>
          <w:szCs w:val="22"/>
        </w:rPr>
        <w:t>t</w:t>
      </w:r>
      <w:r w:rsidRPr="001F7988">
        <w:rPr>
          <w:rFonts w:ascii="Arial" w:eastAsia="Arial" w:hAnsi="Arial" w:cs="Arial"/>
          <w:bCs/>
          <w:spacing w:val="7"/>
          <w:w w:val="105"/>
          <w:sz w:val="22"/>
          <w:szCs w:val="22"/>
        </w:rPr>
        <w:t>e</w:t>
      </w:r>
      <w:r w:rsidRPr="001F7988">
        <w:rPr>
          <w:rFonts w:ascii="Arial" w:eastAsia="Arial" w:hAnsi="Arial" w:cs="Arial"/>
          <w:bCs/>
          <w:w w:val="105"/>
          <w:sz w:val="22"/>
          <w:szCs w:val="22"/>
        </w:rPr>
        <w:t>,</w:t>
      </w:r>
      <w:r w:rsidRPr="001F7988">
        <w:rPr>
          <w:rFonts w:ascii="Arial" w:eastAsia="Arial" w:hAnsi="Arial" w:cs="Arial"/>
          <w:bCs/>
          <w:spacing w:val="14"/>
          <w:w w:val="105"/>
          <w:sz w:val="22"/>
          <w:szCs w:val="22"/>
        </w:rPr>
        <w:t xml:space="preserve"> indicando que cumple las condiciones exigidas para contratar</w:t>
      </w:r>
      <w:r w:rsidR="001F7988">
        <w:rPr>
          <w:rFonts w:ascii="Arial" w:eastAsia="Arial" w:hAnsi="Arial" w:cs="Arial"/>
          <w:bCs/>
          <w:spacing w:val="14"/>
          <w:w w:val="105"/>
          <w:sz w:val="22"/>
          <w:szCs w:val="22"/>
        </w:rPr>
        <w:t xml:space="preserve"> y que cumple los requisitos de solvencia</w:t>
      </w:r>
      <w:r w:rsidRPr="001F7988">
        <w:rPr>
          <w:rFonts w:ascii="Arial" w:eastAsia="Arial" w:hAnsi="Arial" w:cs="Arial"/>
          <w:bCs/>
          <w:spacing w:val="14"/>
          <w:w w:val="105"/>
          <w:sz w:val="22"/>
          <w:szCs w:val="22"/>
        </w:rPr>
        <w:t>.</w:t>
      </w:r>
      <w:r w:rsidR="001F7988">
        <w:rPr>
          <w:rFonts w:ascii="Arial" w:eastAsia="Arial" w:hAnsi="Arial" w:cs="Arial"/>
          <w:bCs/>
          <w:spacing w:val="14"/>
          <w:w w:val="105"/>
          <w:sz w:val="22"/>
          <w:szCs w:val="22"/>
        </w:rPr>
        <w:t xml:space="preserve"> </w:t>
      </w:r>
      <w:r w:rsidRPr="001F7988">
        <w:rPr>
          <w:rFonts w:ascii="Arial" w:eastAsia="Arial" w:hAnsi="Arial" w:cs="Arial"/>
          <w:spacing w:val="5"/>
          <w:w w:val="105"/>
          <w:sz w:val="22"/>
          <w:szCs w:val="22"/>
        </w:rPr>
        <w:t>Di</w:t>
      </w:r>
      <w:r w:rsidRPr="001F7988">
        <w:rPr>
          <w:rFonts w:ascii="Arial" w:eastAsia="Arial" w:hAnsi="Arial" w:cs="Arial"/>
          <w:spacing w:val="7"/>
          <w:w w:val="105"/>
          <w:sz w:val="22"/>
          <w:szCs w:val="22"/>
        </w:rPr>
        <w:t>c</w:t>
      </w:r>
      <w:r w:rsidRPr="001F7988">
        <w:rPr>
          <w:rFonts w:ascii="Arial" w:eastAsia="Arial" w:hAnsi="Arial" w:cs="Arial"/>
          <w:spacing w:val="5"/>
          <w:w w:val="105"/>
          <w:sz w:val="22"/>
          <w:szCs w:val="22"/>
        </w:rPr>
        <w:t>ha</w:t>
      </w:r>
      <w:r w:rsidRPr="001F7988">
        <w:rPr>
          <w:rFonts w:ascii="Arial" w:eastAsia="Arial" w:hAnsi="Arial" w:cs="Arial"/>
          <w:spacing w:val="16"/>
          <w:w w:val="105"/>
          <w:sz w:val="22"/>
          <w:szCs w:val="22"/>
        </w:rPr>
        <w:t xml:space="preserve"> </w:t>
      </w:r>
      <w:r w:rsidRPr="001F7988">
        <w:rPr>
          <w:rFonts w:ascii="Arial" w:eastAsia="Arial" w:hAnsi="Arial" w:cs="Arial"/>
          <w:spacing w:val="5"/>
          <w:w w:val="105"/>
          <w:sz w:val="22"/>
          <w:szCs w:val="22"/>
        </w:rPr>
        <w:t>d</w:t>
      </w:r>
      <w:r w:rsidRPr="001F7988">
        <w:rPr>
          <w:rFonts w:ascii="Arial" w:eastAsia="Arial" w:hAnsi="Arial" w:cs="Arial"/>
          <w:spacing w:val="2"/>
          <w:w w:val="105"/>
          <w:sz w:val="22"/>
          <w:szCs w:val="22"/>
        </w:rPr>
        <w:t>e</w:t>
      </w:r>
      <w:r w:rsidRPr="001F7988">
        <w:rPr>
          <w:rFonts w:ascii="Arial" w:eastAsia="Arial" w:hAnsi="Arial" w:cs="Arial"/>
          <w:spacing w:val="7"/>
          <w:w w:val="105"/>
          <w:sz w:val="22"/>
          <w:szCs w:val="22"/>
        </w:rPr>
        <w:t>c</w:t>
      </w:r>
      <w:r w:rsidRPr="001F7988">
        <w:rPr>
          <w:rFonts w:ascii="Arial" w:eastAsia="Arial" w:hAnsi="Arial" w:cs="Arial"/>
          <w:spacing w:val="5"/>
          <w:w w:val="105"/>
          <w:sz w:val="22"/>
          <w:szCs w:val="22"/>
        </w:rPr>
        <w:t>la</w:t>
      </w:r>
      <w:r w:rsidRPr="001F7988">
        <w:rPr>
          <w:rFonts w:ascii="Arial" w:eastAsia="Arial" w:hAnsi="Arial" w:cs="Arial"/>
          <w:spacing w:val="6"/>
          <w:w w:val="105"/>
          <w:sz w:val="22"/>
          <w:szCs w:val="22"/>
        </w:rPr>
        <w:t>r</w:t>
      </w:r>
      <w:r w:rsidRPr="001F7988">
        <w:rPr>
          <w:rFonts w:ascii="Arial" w:eastAsia="Arial" w:hAnsi="Arial" w:cs="Arial"/>
          <w:spacing w:val="2"/>
          <w:w w:val="105"/>
          <w:sz w:val="22"/>
          <w:szCs w:val="22"/>
        </w:rPr>
        <w:t>a</w:t>
      </w:r>
      <w:r w:rsidRPr="001F7988">
        <w:rPr>
          <w:rFonts w:ascii="Arial" w:eastAsia="Arial" w:hAnsi="Arial" w:cs="Arial"/>
          <w:spacing w:val="4"/>
          <w:w w:val="105"/>
          <w:sz w:val="22"/>
          <w:szCs w:val="22"/>
        </w:rPr>
        <w:t>c</w:t>
      </w:r>
      <w:r w:rsidRPr="001F7988">
        <w:rPr>
          <w:rFonts w:ascii="Arial" w:eastAsia="Arial" w:hAnsi="Arial" w:cs="Arial"/>
          <w:spacing w:val="8"/>
          <w:w w:val="105"/>
          <w:sz w:val="22"/>
          <w:szCs w:val="22"/>
        </w:rPr>
        <w:t>i</w:t>
      </w:r>
      <w:r w:rsidRPr="001F7988">
        <w:rPr>
          <w:rFonts w:ascii="Arial" w:eastAsia="Arial" w:hAnsi="Arial" w:cs="Arial"/>
          <w:spacing w:val="5"/>
          <w:w w:val="105"/>
          <w:sz w:val="22"/>
          <w:szCs w:val="22"/>
        </w:rPr>
        <w:t>ón</w:t>
      </w:r>
      <w:r w:rsidRPr="001F7988">
        <w:rPr>
          <w:rFonts w:ascii="Arial" w:eastAsia="Arial" w:hAnsi="Arial" w:cs="Arial"/>
          <w:spacing w:val="17"/>
          <w:w w:val="105"/>
          <w:sz w:val="22"/>
          <w:szCs w:val="22"/>
        </w:rPr>
        <w:t xml:space="preserve"> </w:t>
      </w:r>
      <w:r w:rsidRPr="001F7988">
        <w:rPr>
          <w:rFonts w:ascii="Arial" w:eastAsia="Arial" w:hAnsi="Arial" w:cs="Arial"/>
          <w:spacing w:val="7"/>
          <w:w w:val="105"/>
          <w:sz w:val="22"/>
          <w:szCs w:val="22"/>
        </w:rPr>
        <w:t>s</w:t>
      </w:r>
      <w:r w:rsidRPr="001F7988">
        <w:rPr>
          <w:rFonts w:ascii="Arial" w:eastAsia="Arial" w:hAnsi="Arial" w:cs="Arial"/>
          <w:w w:val="105"/>
          <w:sz w:val="22"/>
          <w:szCs w:val="22"/>
        </w:rPr>
        <w:t>e</w:t>
      </w:r>
      <w:r w:rsidRPr="001F7988">
        <w:rPr>
          <w:rFonts w:ascii="Arial" w:eastAsia="Arial" w:hAnsi="Arial" w:cs="Arial"/>
          <w:spacing w:val="17"/>
          <w:w w:val="105"/>
          <w:sz w:val="22"/>
          <w:szCs w:val="22"/>
        </w:rPr>
        <w:t xml:space="preserve"> </w:t>
      </w:r>
      <w:r w:rsidRPr="001F7988">
        <w:rPr>
          <w:rFonts w:ascii="Arial" w:eastAsia="Arial" w:hAnsi="Arial" w:cs="Arial"/>
          <w:spacing w:val="5"/>
          <w:w w:val="105"/>
          <w:sz w:val="22"/>
          <w:szCs w:val="22"/>
        </w:rPr>
        <w:t>aju</w:t>
      </w:r>
      <w:r w:rsidRPr="001F7988">
        <w:rPr>
          <w:rFonts w:ascii="Arial" w:eastAsia="Arial" w:hAnsi="Arial" w:cs="Arial"/>
          <w:spacing w:val="7"/>
          <w:w w:val="105"/>
          <w:sz w:val="22"/>
          <w:szCs w:val="22"/>
        </w:rPr>
        <w:t>s</w:t>
      </w:r>
      <w:r w:rsidRPr="001F7988">
        <w:rPr>
          <w:rFonts w:ascii="Arial" w:eastAsia="Arial" w:hAnsi="Arial" w:cs="Arial"/>
          <w:spacing w:val="3"/>
          <w:w w:val="105"/>
          <w:sz w:val="22"/>
          <w:szCs w:val="22"/>
        </w:rPr>
        <w:t>t</w:t>
      </w:r>
      <w:r w:rsidRPr="001F7988">
        <w:rPr>
          <w:rFonts w:ascii="Arial" w:eastAsia="Arial" w:hAnsi="Arial" w:cs="Arial"/>
          <w:spacing w:val="5"/>
          <w:w w:val="105"/>
          <w:sz w:val="22"/>
          <w:szCs w:val="22"/>
        </w:rPr>
        <w:t>a</w:t>
      </w:r>
      <w:r w:rsidRPr="001F7988">
        <w:rPr>
          <w:rFonts w:ascii="Arial" w:eastAsia="Arial" w:hAnsi="Arial" w:cs="Arial"/>
          <w:spacing w:val="6"/>
          <w:w w:val="105"/>
          <w:sz w:val="22"/>
          <w:szCs w:val="22"/>
        </w:rPr>
        <w:t>r</w:t>
      </w:r>
      <w:r w:rsidRPr="001F7988">
        <w:rPr>
          <w:rFonts w:ascii="Arial" w:eastAsia="Arial" w:hAnsi="Arial" w:cs="Arial"/>
          <w:spacing w:val="5"/>
          <w:w w:val="105"/>
          <w:sz w:val="22"/>
          <w:szCs w:val="22"/>
        </w:rPr>
        <w:t>á</w:t>
      </w:r>
      <w:r w:rsidRPr="001F7988">
        <w:rPr>
          <w:rFonts w:ascii="Arial" w:eastAsia="Arial" w:hAnsi="Arial" w:cs="Arial"/>
          <w:spacing w:val="17"/>
          <w:w w:val="105"/>
          <w:sz w:val="22"/>
          <w:szCs w:val="22"/>
        </w:rPr>
        <w:t xml:space="preserve"> </w:t>
      </w:r>
      <w:r w:rsidRPr="001F7988">
        <w:rPr>
          <w:rFonts w:ascii="Arial" w:eastAsia="Arial" w:hAnsi="Arial" w:cs="Arial"/>
          <w:spacing w:val="5"/>
          <w:w w:val="105"/>
          <w:sz w:val="22"/>
          <w:szCs w:val="22"/>
        </w:rPr>
        <w:t>a</w:t>
      </w:r>
      <w:r w:rsidRPr="001F7988">
        <w:rPr>
          <w:rFonts w:ascii="Arial" w:eastAsia="Arial" w:hAnsi="Arial" w:cs="Arial"/>
          <w:w w:val="105"/>
          <w:sz w:val="22"/>
          <w:szCs w:val="22"/>
        </w:rPr>
        <w:t>l</w:t>
      </w:r>
      <w:r w:rsidRPr="001F7988">
        <w:rPr>
          <w:rFonts w:ascii="Arial" w:eastAsia="Arial" w:hAnsi="Arial" w:cs="Arial"/>
          <w:spacing w:val="16"/>
          <w:w w:val="105"/>
          <w:sz w:val="22"/>
          <w:szCs w:val="22"/>
        </w:rPr>
        <w:t xml:space="preserve"> </w:t>
      </w:r>
      <w:r w:rsidRPr="001F7988">
        <w:rPr>
          <w:rFonts w:ascii="Arial" w:eastAsia="Arial" w:hAnsi="Arial" w:cs="Arial"/>
          <w:spacing w:val="8"/>
          <w:w w:val="105"/>
          <w:sz w:val="22"/>
          <w:szCs w:val="22"/>
        </w:rPr>
        <w:t>m</w:t>
      </w:r>
      <w:r w:rsidRPr="001F7988">
        <w:rPr>
          <w:rFonts w:ascii="Arial" w:eastAsia="Arial" w:hAnsi="Arial" w:cs="Arial"/>
          <w:spacing w:val="5"/>
          <w:w w:val="105"/>
          <w:sz w:val="22"/>
          <w:szCs w:val="22"/>
        </w:rPr>
        <w:t>odel</w:t>
      </w:r>
      <w:r w:rsidRPr="001F7988">
        <w:rPr>
          <w:rFonts w:ascii="Arial" w:eastAsia="Arial" w:hAnsi="Arial" w:cs="Arial"/>
          <w:w w:val="105"/>
          <w:sz w:val="22"/>
          <w:szCs w:val="22"/>
        </w:rPr>
        <w:t>o</w:t>
      </w:r>
      <w:r w:rsidRPr="001F7988">
        <w:rPr>
          <w:rFonts w:ascii="Arial" w:eastAsia="Arial" w:hAnsi="Arial" w:cs="Arial"/>
          <w:spacing w:val="15"/>
          <w:w w:val="105"/>
          <w:sz w:val="22"/>
          <w:szCs w:val="22"/>
        </w:rPr>
        <w:t xml:space="preserve"> </w:t>
      </w:r>
      <w:r w:rsidRPr="001F7988">
        <w:rPr>
          <w:rFonts w:ascii="Arial" w:eastAsia="Arial" w:hAnsi="Arial" w:cs="Arial"/>
          <w:spacing w:val="7"/>
          <w:w w:val="105"/>
          <w:sz w:val="22"/>
          <w:szCs w:val="22"/>
        </w:rPr>
        <w:t>s</w:t>
      </w:r>
      <w:r w:rsidRPr="001F7988">
        <w:rPr>
          <w:rFonts w:ascii="Arial" w:eastAsia="Arial" w:hAnsi="Arial" w:cs="Arial"/>
          <w:spacing w:val="2"/>
          <w:w w:val="105"/>
          <w:sz w:val="22"/>
          <w:szCs w:val="22"/>
        </w:rPr>
        <w:t>e</w:t>
      </w:r>
      <w:r w:rsidRPr="001F7988">
        <w:rPr>
          <w:rFonts w:ascii="Arial" w:eastAsia="Arial" w:hAnsi="Arial" w:cs="Arial"/>
          <w:spacing w:val="7"/>
          <w:w w:val="105"/>
          <w:sz w:val="22"/>
          <w:szCs w:val="22"/>
        </w:rPr>
        <w:t>ñ</w:t>
      </w:r>
      <w:r w:rsidRPr="001F7988">
        <w:rPr>
          <w:rFonts w:ascii="Arial" w:eastAsia="Arial" w:hAnsi="Arial" w:cs="Arial"/>
          <w:spacing w:val="5"/>
          <w:w w:val="105"/>
          <w:sz w:val="22"/>
          <w:szCs w:val="22"/>
        </w:rPr>
        <w:t>a</w:t>
      </w:r>
      <w:r w:rsidRPr="001F7988">
        <w:rPr>
          <w:rFonts w:ascii="Arial" w:eastAsia="Arial" w:hAnsi="Arial" w:cs="Arial"/>
          <w:spacing w:val="8"/>
          <w:w w:val="105"/>
          <w:sz w:val="22"/>
          <w:szCs w:val="22"/>
        </w:rPr>
        <w:t>l</w:t>
      </w:r>
      <w:r w:rsidRPr="001F7988">
        <w:rPr>
          <w:rFonts w:ascii="Arial" w:eastAsia="Arial" w:hAnsi="Arial" w:cs="Arial"/>
          <w:spacing w:val="2"/>
          <w:w w:val="105"/>
          <w:sz w:val="22"/>
          <w:szCs w:val="22"/>
        </w:rPr>
        <w:t>a</w:t>
      </w:r>
      <w:r w:rsidRPr="001F7988">
        <w:rPr>
          <w:rFonts w:ascii="Arial" w:eastAsia="Arial" w:hAnsi="Arial" w:cs="Arial"/>
          <w:spacing w:val="5"/>
          <w:w w:val="105"/>
          <w:sz w:val="22"/>
          <w:szCs w:val="22"/>
        </w:rPr>
        <w:t>d</w:t>
      </w:r>
      <w:r w:rsidRPr="001F7988">
        <w:rPr>
          <w:rFonts w:ascii="Arial" w:eastAsia="Arial" w:hAnsi="Arial" w:cs="Arial"/>
          <w:w w:val="105"/>
          <w:sz w:val="22"/>
          <w:szCs w:val="22"/>
        </w:rPr>
        <w:t>o</w:t>
      </w:r>
      <w:r w:rsidRPr="001F7988">
        <w:rPr>
          <w:rFonts w:ascii="Arial" w:eastAsia="Arial" w:hAnsi="Arial" w:cs="Arial"/>
          <w:w w:val="104"/>
          <w:sz w:val="22"/>
          <w:szCs w:val="22"/>
        </w:rPr>
        <w:t xml:space="preserve"> </w:t>
      </w:r>
      <w:r w:rsidRPr="001F7988">
        <w:rPr>
          <w:rFonts w:ascii="Arial" w:eastAsia="Arial" w:hAnsi="Arial" w:cs="Arial"/>
          <w:spacing w:val="5"/>
          <w:w w:val="105"/>
          <w:sz w:val="22"/>
          <w:szCs w:val="22"/>
        </w:rPr>
        <w:t>e</w:t>
      </w:r>
      <w:r w:rsidRPr="001F7988">
        <w:rPr>
          <w:rFonts w:ascii="Arial" w:eastAsia="Arial" w:hAnsi="Arial" w:cs="Arial"/>
          <w:w w:val="105"/>
          <w:sz w:val="22"/>
          <w:szCs w:val="22"/>
        </w:rPr>
        <w:t>n</w:t>
      </w:r>
      <w:r w:rsidRPr="001F7988">
        <w:rPr>
          <w:rFonts w:ascii="Arial" w:eastAsia="Arial" w:hAnsi="Arial" w:cs="Arial"/>
          <w:spacing w:val="9"/>
          <w:w w:val="105"/>
          <w:sz w:val="22"/>
          <w:szCs w:val="22"/>
        </w:rPr>
        <w:t xml:space="preserve"> </w:t>
      </w:r>
      <w:r w:rsidRPr="001F7988">
        <w:rPr>
          <w:rFonts w:ascii="Arial" w:eastAsia="Arial" w:hAnsi="Arial" w:cs="Arial"/>
          <w:spacing w:val="2"/>
          <w:w w:val="105"/>
          <w:sz w:val="22"/>
          <w:szCs w:val="22"/>
        </w:rPr>
        <w:t>e</w:t>
      </w:r>
      <w:r w:rsidRPr="001F7988">
        <w:rPr>
          <w:rFonts w:ascii="Arial" w:eastAsia="Arial" w:hAnsi="Arial" w:cs="Arial"/>
          <w:w w:val="105"/>
          <w:sz w:val="22"/>
          <w:szCs w:val="22"/>
        </w:rPr>
        <w:t>l</w:t>
      </w:r>
      <w:r w:rsidRPr="001F7988">
        <w:rPr>
          <w:rFonts w:ascii="Arial" w:eastAsia="Arial" w:hAnsi="Arial" w:cs="Arial"/>
          <w:spacing w:val="9"/>
          <w:w w:val="105"/>
          <w:sz w:val="22"/>
          <w:szCs w:val="22"/>
        </w:rPr>
        <w:t xml:space="preserve"> </w:t>
      </w:r>
      <w:r w:rsidRPr="001F7988">
        <w:rPr>
          <w:rFonts w:ascii="Arial" w:eastAsia="Arial" w:hAnsi="Arial" w:cs="Arial"/>
          <w:spacing w:val="5"/>
          <w:w w:val="105"/>
          <w:sz w:val="22"/>
          <w:szCs w:val="22"/>
          <w:u w:val="single" w:color="000000"/>
        </w:rPr>
        <w:t>A</w:t>
      </w:r>
      <w:r w:rsidRPr="001F7988">
        <w:rPr>
          <w:rFonts w:ascii="Arial" w:eastAsia="Arial" w:hAnsi="Arial" w:cs="Arial"/>
          <w:spacing w:val="7"/>
          <w:w w:val="105"/>
          <w:sz w:val="22"/>
          <w:szCs w:val="22"/>
          <w:u w:val="single" w:color="000000"/>
        </w:rPr>
        <w:t>n</w:t>
      </w:r>
      <w:r w:rsidRPr="001F7988">
        <w:rPr>
          <w:rFonts w:ascii="Arial" w:eastAsia="Arial" w:hAnsi="Arial" w:cs="Arial"/>
          <w:spacing w:val="5"/>
          <w:w w:val="105"/>
          <w:sz w:val="22"/>
          <w:szCs w:val="22"/>
          <w:u w:val="single" w:color="000000"/>
        </w:rPr>
        <w:t>e</w:t>
      </w:r>
      <w:r w:rsidRPr="001F7988">
        <w:rPr>
          <w:rFonts w:ascii="Arial" w:eastAsia="Arial" w:hAnsi="Arial" w:cs="Arial"/>
          <w:spacing w:val="2"/>
          <w:w w:val="105"/>
          <w:sz w:val="22"/>
          <w:szCs w:val="22"/>
          <w:u w:val="single" w:color="000000"/>
        </w:rPr>
        <w:t>x</w:t>
      </w:r>
      <w:r w:rsidRPr="001F7988">
        <w:rPr>
          <w:rFonts w:ascii="Arial" w:eastAsia="Arial" w:hAnsi="Arial" w:cs="Arial"/>
          <w:w w:val="105"/>
          <w:sz w:val="22"/>
          <w:szCs w:val="22"/>
          <w:u w:val="single" w:color="000000"/>
        </w:rPr>
        <w:t>o</w:t>
      </w:r>
      <w:r w:rsidRPr="001F7988">
        <w:rPr>
          <w:rFonts w:ascii="Arial" w:eastAsia="Arial" w:hAnsi="Arial" w:cs="Arial"/>
          <w:spacing w:val="10"/>
          <w:w w:val="105"/>
          <w:sz w:val="22"/>
          <w:szCs w:val="22"/>
          <w:u w:val="single" w:color="000000"/>
        </w:rPr>
        <w:t xml:space="preserve"> </w:t>
      </w:r>
      <w:r w:rsidRPr="001F7988">
        <w:rPr>
          <w:rFonts w:ascii="Arial" w:eastAsia="Arial" w:hAnsi="Arial" w:cs="Arial"/>
          <w:spacing w:val="3"/>
          <w:w w:val="105"/>
          <w:sz w:val="22"/>
          <w:szCs w:val="22"/>
          <w:u w:val="single" w:color="000000"/>
        </w:rPr>
        <w:t>I</w:t>
      </w:r>
      <w:r w:rsidRPr="001F7988">
        <w:rPr>
          <w:rFonts w:ascii="Arial" w:eastAsia="Arial" w:hAnsi="Arial" w:cs="Arial"/>
          <w:spacing w:val="6"/>
          <w:w w:val="105"/>
          <w:sz w:val="22"/>
          <w:szCs w:val="22"/>
          <w:u w:val="single" w:color="000000"/>
        </w:rPr>
        <w:t>I</w:t>
      </w:r>
      <w:r w:rsidRPr="001F7988">
        <w:rPr>
          <w:rFonts w:ascii="Arial" w:eastAsia="Arial" w:hAnsi="Arial" w:cs="Arial"/>
          <w:w w:val="105"/>
          <w:sz w:val="22"/>
          <w:szCs w:val="22"/>
          <w:u w:val="single" w:color="000000"/>
        </w:rPr>
        <w:t>.</w:t>
      </w:r>
    </w:p>
    <w:p w14:paraId="757E61CC" w14:textId="77777777" w:rsidR="005E5F9B" w:rsidRPr="00F07128" w:rsidRDefault="005E5F9B" w:rsidP="005E5F9B">
      <w:pPr>
        <w:widowControl w:val="0"/>
        <w:spacing w:line="240" w:lineRule="atLeast"/>
        <w:jc w:val="both"/>
        <w:rPr>
          <w:rFonts w:ascii="Arial" w:eastAsia="Arial" w:hAnsi="Arial" w:cs="Arial"/>
          <w:w w:val="105"/>
          <w:sz w:val="22"/>
          <w:szCs w:val="22"/>
          <w:u w:val="single" w:color="000000"/>
        </w:rPr>
      </w:pPr>
    </w:p>
    <w:p w14:paraId="0C7AB8D6" w14:textId="77777777" w:rsidR="005E5F9B" w:rsidRPr="00F07128" w:rsidRDefault="005E5F9B" w:rsidP="005E5F9B">
      <w:pPr>
        <w:widowControl w:val="0"/>
        <w:numPr>
          <w:ilvl w:val="1"/>
          <w:numId w:val="7"/>
        </w:numPr>
        <w:suppressAutoHyphens/>
        <w:spacing w:line="240" w:lineRule="atLeast"/>
        <w:ind w:left="0" w:firstLine="0"/>
        <w:jc w:val="both"/>
        <w:rPr>
          <w:rFonts w:ascii="Arial" w:eastAsia="Arial" w:hAnsi="Arial" w:cs="Arial"/>
          <w:sz w:val="22"/>
          <w:szCs w:val="22"/>
        </w:rPr>
      </w:pPr>
      <w:r w:rsidRPr="00F07128">
        <w:rPr>
          <w:rFonts w:ascii="Arial" w:eastAsia="Arial" w:hAnsi="Arial" w:cs="Arial"/>
          <w:w w:val="105"/>
          <w:sz w:val="22"/>
          <w:szCs w:val="22"/>
        </w:rPr>
        <w:lastRenderedPageBreak/>
        <w:t>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14:paraId="5B11A89B" w14:textId="77777777" w:rsidR="005E5F9B" w:rsidRPr="00F07128" w:rsidRDefault="005E5F9B" w:rsidP="00F0419E">
      <w:pPr>
        <w:widowControl w:val="0"/>
        <w:spacing w:line="240" w:lineRule="atLeast"/>
        <w:jc w:val="both"/>
        <w:rPr>
          <w:rFonts w:ascii="Arial" w:eastAsia="Arial" w:hAnsi="Arial" w:cs="Arial"/>
          <w:sz w:val="22"/>
          <w:szCs w:val="22"/>
        </w:rPr>
      </w:pPr>
    </w:p>
    <w:p w14:paraId="4F7E2B5C" w14:textId="77777777" w:rsidR="005E5F9B" w:rsidRPr="00F07128" w:rsidRDefault="005E5F9B" w:rsidP="00F0419E">
      <w:pPr>
        <w:widowControl w:val="0"/>
        <w:spacing w:line="240" w:lineRule="atLeast"/>
        <w:jc w:val="both"/>
        <w:rPr>
          <w:rFonts w:ascii="Arial" w:eastAsia="Calibri" w:hAnsi="Arial" w:cs="Arial"/>
          <w:sz w:val="22"/>
          <w:szCs w:val="22"/>
        </w:rPr>
      </w:pPr>
    </w:p>
    <w:p w14:paraId="36523539" w14:textId="77777777" w:rsidR="005E5F9B" w:rsidRPr="00F07128" w:rsidRDefault="005E5F9B" w:rsidP="00F0419E">
      <w:pPr>
        <w:widowControl w:val="0"/>
        <w:spacing w:line="240" w:lineRule="atLeast"/>
        <w:jc w:val="both"/>
        <w:rPr>
          <w:rFonts w:ascii="Arial" w:eastAsia="Arial" w:hAnsi="Arial" w:cs="Arial"/>
          <w:b/>
          <w:spacing w:val="8"/>
          <w:w w:val="105"/>
          <w:sz w:val="22"/>
          <w:szCs w:val="22"/>
          <w:u w:val="single"/>
        </w:rPr>
      </w:pPr>
      <w:r w:rsidRPr="00F07128">
        <w:rPr>
          <w:rFonts w:ascii="Arial" w:eastAsia="Arial" w:hAnsi="Arial" w:cs="Arial"/>
          <w:b/>
          <w:spacing w:val="8"/>
          <w:w w:val="105"/>
          <w:sz w:val="22"/>
          <w:szCs w:val="22"/>
          <w:u w:val="single"/>
        </w:rPr>
        <w:t>Sobre digital B "Documentación relativa a criterios cuantificables mediante</w:t>
      </w:r>
      <w:r w:rsidRPr="00F07128">
        <w:rPr>
          <w:rFonts w:ascii="Arial" w:eastAsia="Arial" w:hAnsi="Arial" w:cs="Arial"/>
          <w:b/>
          <w:color w:val="FF0000"/>
          <w:spacing w:val="8"/>
          <w:w w:val="105"/>
          <w:sz w:val="22"/>
          <w:szCs w:val="22"/>
          <w:u w:val="single"/>
        </w:rPr>
        <w:t xml:space="preserve"> </w:t>
      </w:r>
      <w:r w:rsidRPr="00F07128">
        <w:rPr>
          <w:rFonts w:ascii="Arial" w:eastAsia="Arial" w:hAnsi="Arial" w:cs="Arial"/>
          <w:b/>
          <w:spacing w:val="8"/>
          <w:w w:val="105"/>
          <w:sz w:val="22"/>
          <w:szCs w:val="22"/>
          <w:u w:val="single"/>
        </w:rPr>
        <w:t>fórmulas y oferta económica”</w:t>
      </w:r>
    </w:p>
    <w:p w14:paraId="0AD0AC85" w14:textId="77777777" w:rsidR="005E5F9B" w:rsidRPr="00F07128" w:rsidRDefault="005E5F9B" w:rsidP="005E5F9B">
      <w:pPr>
        <w:widowControl w:val="0"/>
        <w:spacing w:before="16" w:line="240" w:lineRule="atLeast"/>
        <w:rPr>
          <w:rFonts w:ascii="Arial" w:eastAsia="Calibri" w:hAnsi="Arial" w:cs="Arial"/>
          <w:color w:val="FF0000"/>
          <w:sz w:val="22"/>
          <w:szCs w:val="22"/>
        </w:rPr>
      </w:pPr>
    </w:p>
    <w:p w14:paraId="2CE75BA1" w14:textId="099A1A5D" w:rsidR="005E5F9B" w:rsidRDefault="00BE5018" w:rsidP="005E5F9B">
      <w:pPr>
        <w:widowControl w:val="0"/>
        <w:tabs>
          <w:tab w:val="left" w:pos="1302"/>
        </w:tabs>
        <w:spacing w:line="240" w:lineRule="atLeast"/>
        <w:jc w:val="both"/>
        <w:rPr>
          <w:rFonts w:ascii="Arial" w:eastAsia="Calibri" w:hAnsi="Arial" w:cs="Arial"/>
          <w:sz w:val="22"/>
          <w:szCs w:val="22"/>
          <w:u w:val="single"/>
        </w:rPr>
      </w:pPr>
      <w:r w:rsidRPr="00F07128">
        <w:rPr>
          <w:rFonts w:ascii="Arial" w:eastAsia="Calibri" w:hAnsi="Arial" w:cs="Arial"/>
          <w:sz w:val="22"/>
          <w:szCs w:val="22"/>
        </w:rPr>
        <w:t xml:space="preserve">             </w:t>
      </w:r>
      <w:r w:rsidR="005E5F9B" w:rsidRPr="00F07128">
        <w:rPr>
          <w:rFonts w:ascii="Arial" w:eastAsia="Calibri" w:hAnsi="Arial" w:cs="Arial"/>
          <w:sz w:val="22"/>
          <w:szCs w:val="22"/>
        </w:rPr>
        <w:t>En este sobre se incluirá por el licitador la oferta económica y la relativa a los</w:t>
      </w:r>
      <w:r w:rsidR="005E5F9B" w:rsidRPr="00F07128">
        <w:rPr>
          <w:rFonts w:ascii="Arial" w:eastAsia="Arial" w:hAnsi="Arial" w:cs="Arial"/>
          <w:spacing w:val="5"/>
          <w:w w:val="105"/>
          <w:sz w:val="22"/>
          <w:szCs w:val="22"/>
        </w:rPr>
        <w:t xml:space="preserve"> criterios cuantificables mediante fórmulas. </w:t>
      </w:r>
      <w:r w:rsidR="005E5F9B" w:rsidRPr="00F07128">
        <w:rPr>
          <w:rFonts w:ascii="Arial" w:eastAsia="Calibri" w:hAnsi="Arial" w:cs="Arial"/>
          <w:sz w:val="22"/>
          <w:szCs w:val="22"/>
        </w:rPr>
        <w:t xml:space="preserve">La propuesta se hará de acuerdo con el modelo incluido en el </w:t>
      </w:r>
      <w:r w:rsidR="005E5F9B" w:rsidRPr="00F07128">
        <w:rPr>
          <w:rFonts w:ascii="Arial" w:eastAsia="Calibri" w:hAnsi="Arial" w:cs="Arial"/>
          <w:sz w:val="22"/>
          <w:szCs w:val="22"/>
          <w:u w:val="single"/>
        </w:rPr>
        <w:t>Anexo III.</w:t>
      </w:r>
    </w:p>
    <w:p w14:paraId="77F20B4B" w14:textId="77777777" w:rsidR="001F7988" w:rsidRPr="00F07128" w:rsidRDefault="001F7988" w:rsidP="005E5F9B">
      <w:pPr>
        <w:widowControl w:val="0"/>
        <w:tabs>
          <w:tab w:val="left" w:pos="1302"/>
        </w:tabs>
        <w:spacing w:line="240" w:lineRule="atLeast"/>
        <w:jc w:val="both"/>
        <w:rPr>
          <w:rFonts w:ascii="Arial" w:eastAsia="Arial" w:hAnsi="Arial" w:cs="Arial"/>
          <w:w w:val="105"/>
          <w:sz w:val="22"/>
          <w:szCs w:val="22"/>
          <w:u w:val="single"/>
        </w:rPr>
      </w:pPr>
    </w:p>
    <w:p w14:paraId="42B2FA32" w14:textId="544ABA81" w:rsidR="005E5F9B" w:rsidRDefault="005E5F9B" w:rsidP="005E5F9B">
      <w:pPr>
        <w:widowControl w:val="0"/>
        <w:spacing w:line="240" w:lineRule="atLeast"/>
        <w:jc w:val="both"/>
        <w:rPr>
          <w:rFonts w:ascii="Arial" w:eastAsia="Arial" w:hAnsi="Arial" w:cs="Arial"/>
          <w:w w:val="105"/>
          <w:sz w:val="22"/>
          <w:szCs w:val="22"/>
        </w:rPr>
      </w:pPr>
      <w:r w:rsidRPr="00F07128">
        <w:rPr>
          <w:rFonts w:ascii="Arial" w:eastAsia="Arial" w:hAnsi="Arial" w:cs="Arial"/>
          <w:w w:val="105"/>
          <w:sz w:val="22"/>
          <w:szCs w:val="22"/>
          <w:u w:val="single"/>
        </w:rPr>
        <w:t>No serán admitidas aquellas proposiciones cuyo importe sea superior al presupuesto de licitación aprobado</w:t>
      </w:r>
      <w:r w:rsidRPr="00F07128">
        <w:rPr>
          <w:rFonts w:ascii="Arial" w:eastAsia="Arial" w:hAnsi="Arial" w:cs="Arial"/>
          <w:w w:val="105"/>
          <w:sz w:val="22"/>
          <w:szCs w:val="22"/>
        </w:rPr>
        <w:t>. Se utilizarán como máximo dos decimales. Respecto de las cantidades recogidas en la oferta prevalecerán las cantidades expresadas en letra respecto de las expresadas en cifras.</w:t>
      </w:r>
    </w:p>
    <w:p w14:paraId="51E1CA98" w14:textId="77777777" w:rsidR="001F7988" w:rsidRPr="00F07128" w:rsidRDefault="001F7988" w:rsidP="005E5F9B">
      <w:pPr>
        <w:widowControl w:val="0"/>
        <w:spacing w:line="240" w:lineRule="atLeast"/>
        <w:jc w:val="both"/>
        <w:rPr>
          <w:rFonts w:ascii="Arial" w:eastAsia="Arial" w:hAnsi="Arial" w:cs="Arial"/>
          <w:w w:val="105"/>
          <w:sz w:val="22"/>
          <w:szCs w:val="22"/>
        </w:rPr>
      </w:pPr>
    </w:p>
    <w:p w14:paraId="67351E50"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w w:val="105"/>
          <w:sz w:val="22"/>
          <w:szCs w:val="22"/>
        </w:rPr>
        <w:t>La proposición deberá estar firmada por el licitador o persona que lo represente. En el caso de licitadores en participación conjunta irá firmada por todos y cada uno de sus componentes o por su representante.</w:t>
      </w:r>
    </w:p>
    <w:p w14:paraId="7BD8CE35"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476BBDB7" w14:textId="77777777" w:rsidR="005E5F9B" w:rsidRPr="00F07128" w:rsidRDefault="005E5F9B" w:rsidP="005E5F9B">
      <w:pPr>
        <w:pStyle w:val="NormalWeb"/>
        <w:spacing w:line="240" w:lineRule="atLeast"/>
        <w:jc w:val="both"/>
        <w:rPr>
          <w:rFonts w:ascii="Arial" w:hAnsi="Arial" w:cs="Arial"/>
          <w:sz w:val="22"/>
          <w:szCs w:val="22"/>
        </w:rPr>
      </w:pPr>
      <w:r w:rsidRPr="00F07128">
        <w:rPr>
          <w:rFonts w:ascii="Arial" w:hAnsi="Arial" w:cs="Arial"/>
          <w:sz w:val="22"/>
          <w:szCs w:val="22"/>
        </w:rPr>
        <w:t xml:space="preserve">Se entenderán incluidos a todos los efectos los demás tributos, tasas y cánones de cualquier índole que sean de aplicación, así como todos los gastos que se originen para el adjudicatario como consecuencia del incumplimiento de las obligaciones contempladas en el presente pliego. </w:t>
      </w:r>
    </w:p>
    <w:p w14:paraId="0B59F611" w14:textId="77777777" w:rsidR="0012705F" w:rsidRPr="00F07128" w:rsidRDefault="0012705F" w:rsidP="005E5F9B">
      <w:pPr>
        <w:jc w:val="both"/>
        <w:rPr>
          <w:rFonts w:ascii="Arial" w:hAnsi="Arial" w:cs="Arial"/>
          <w:sz w:val="22"/>
          <w:szCs w:val="22"/>
        </w:rPr>
      </w:pPr>
    </w:p>
    <w:p w14:paraId="1541A2D3" w14:textId="77777777" w:rsidR="0012705F" w:rsidRPr="00F07128" w:rsidRDefault="00141D60" w:rsidP="0012705F">
      <w:pPr>
        <w:pBdr>
          <w:bottom w:val="single" w:sz="4" w:space="1" w:color="000000"/>
        </w:pBdr>
        <w:jc w:val="both"/>
        <w:rPr>
          <w:rFonts w:ascii="Arial" w:hAnsi="Arial" w:cs="Arial"/>
          <w:b/>
          <w:sz w:val="22"/>
          <w:szCs w:val="22"/>
        </w:rPr>
      </w:pPr>
      <w:r w:rsidRPr="00F07128">
        <w:rPr>
          <w:rFonts w:ascii="Arial" w:hAnsi="Arial" w:cs="Arial"/>
          <w:b/>
          <w:sz w:val="22"/>
          <w:szCs w:val="22"/>
        </w:rPr>
        <w:t>11</w:t>
      </w:r>
      <w:r w:rsidR="0012705F" w:rsidRPr="00F07128">
        <w:rPr>
          <w:rFonts w:ascii="Arial" w:hAnsi="Arial" w:cs="Arial"/>
          <w:b/>
          <w:sz w:val="22"/>
          <w:szCs w:val="22"/>
        </w:rPr>
        <w:t>.- MESA DE CONTRATACIÓN.</w:t>
      </w:r>
    </w:p>
    <w:p w14:paraId="1210386B" w14:textId="77777777" w:rsidR="0012705F" w:rsidRPr="00F07128" w:rsidRDefault="0012705F" w:rsidP="0012705F">
      <w:pPr>
        <w:jc w:val="both"/>
        <w:rPr>
          <w:rFonts w:ascii="Arial" w:hAnsi="Arial" w:cs="Arial"/>
          <w:color w:val="FF0000"/>
          <w:sz w:val="22"/>
          <w:szCs w:val="22"/>
        </w:rPr>
      </w:pPr>
    </w:p>
    <w:p w14:paraId="13512A74" w14:textId="77777777" w:rsidR="00141D60" w:rsidRPr="00F07128" w:rsidRDefault="0012705F" w:rsidP="00141D60">
      <w:pPr>
        <w:jc w:val="both"/>
        <w:rPr>
          <w:rFonts w:ascii="Arial" w:hAnsi="Arial" w:cs="Arial"/>
          <w:sz w:val="22"/>
          <w:szCs w:val="22"/>
        </w:rPr>
      </w:pPr>
      <w:r w:rsidRPr="00F07128">
        <w:rPr>
          <w:rFonts w:ascii="Arial" w:hAnsi="Arial" w:cs="Arial"/>
          <w:color w:val="FF0000"/>
          <w:sz w:val="22"/>
          <w:szCs w:val="22"/>
        </w:rPr>
        <w:tab/>
      </w:r>
      <w:r w:rsidR="00141D60" w:rsidRPr="00F07128">
        <w:rPr>
          <w:rFonts w:ascii="Arial" w:hAnsi="Arial" w:cs="Arial"/>
          <w:sz w:val="22"/>
          <w:szCs w:val="22"/>
        </w:rPr>
        <w:t>La Mesa de Contratación, como órgano especializado de asistencia al órgano de contratación se compone de los siguientes miembros:</w:t>
      </w:r>
    </w:p>
    <w:p w14:paraId="2BD665DB" w14:textId="2A044398" w:rsidR="00141D60" w:rsidRPr="00F07128" w:rsidRDefault="00141D60" w:rsidP="00141D60">
      <w:pPr>
        <w:jc w:val="both"/>
        <w:rPr>
          <w:rFonts w:ascii="Arial" w:hAnsi="Arial" w:cs="Arial"/>
          <w:sz w:val="22"/>
          <w:szCs w:val="22"/>
        </w:rPr>
      </w:pPr>
    </w:p>
    <w:p w14:paraId="5F041CA6" w14:textId="77777777" w:rsidR="008E7F78" w:rsidRPr="00F0712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t>Presidente: Sra. Alcaldesa-Presidenta del Ayuntamiento de Falces o Concejal en quien delegue.</w:t>
      </w:r>
    </w:p>
    <w:p w14:paraId="3BCBEE2A" w14:textId="677F2B48" w:rsidR="008E7F78" w:rsidRPr="00F0712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t xml:space="preserve">Vocal 1: </w:t>
      </w:r>
      <w:r w:rsidR="00C917CC" w:rsidRPr="00F07128">
        <w:rPr>
          <w:rFonts w:ascii="Arial" w:hAnsi="Arial" w:cs="Arial"/>
          <w:bCs/>
          <w:sz w:val="22"/>
          <w:szCs w:val="22"/>
        </w:rPr>
        <w:t>D. Ó</w:t>
      </w:r>
      <w:r w:rsidR="00C917CC" w:rsidRPr="00F07128">
        <w:rPr>
          <w:rFonts w:ascii="Arial" w:hAnsi="Arial" w:cs="Arial"/>
          <w:sz w:val="22"/>
          <w:szCs w:val="22"/>
        </w:rPr>
        <w:t>scar Goya Espronceda, agente de Policía Municipal de Falces</w:t>
      </w:r>
      <w:r w:rsidR="00DA7323" w:rsidRPr="00F07128">
        <w:rPr>
          <w:rFonts w:ascii="Arial" w:hAnsi="Arial" w:cs="Arial"/>
          <w:bCs/>
          <w:sz w:val="22"/>
          <w:szCs w:val="22"/>
        </w:rPr>
        <w:t>.</w:t>
      </w:r>
    </w:p>
    <w:p w14:paraId="59969F70" w14:textId="1F95B429" w:rsidR="008E7F78" w:rsidRPr="00F0712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t>Vocal 2: Área económica municipal, Dña. Silvia Estévez Abeytua.</w:t>
      </w:r>
    </w:p>
    <w:p w14:paraId="026F714B" w14:textId="5FE426F8" w:rsidR="008E7F78" w:rsidRPr="00F0712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t>Vocal 3: Secretario municipal, D. Javier López Monreal.</w:t>
      </w:r>
    </w:p>
    <w:p w14:paraId="00A1ECBF" w14:textId="77777777" w:rsidR="008E7F78" w:rsidRPr="00F07128" w:rsidRDefault="008E7F78" w:rsidP="00141D60">
      <w:pPr>
        <w:jc w:val="both"/>
        <w:rPr>
          <w:rFonts w:ascii="Arial" w:hAnsi="Arial" w:cs="Arial"/>
          <w:color w:val="FF0000"/>
          <w:sz w:val="22"/>
          <w:szCs w:val="22"/>
        </w:rPr>
      </w:pPr>
    </w:p>
    <w:p w14:paraId="4E8CF0CA" w14:textId="77777777" w:rsidR="00A31000" w:rsidRPr="00F07128" w:rsidRDefault="00A31000" w:rsidP="0012705F">
      <w:pPr>
        <w:pBdr>
          <w:bottom w:val="single" w:sz="4" w:space="1" w:color="000000"/>
        </w:pBdr>
        <w:jc w:val="both"/>
        <w:rPr>
          <w:rFonts w:ascii="Arial" w:hAnsi="Arial" w:cs="Arial"/>
          <w:b/>
          <w:sz w:val="22"/>
          <w:szCs w:val="22"/>
        </w:rPr>
      </w:pPr>
    </w:p>
    <w:p w14:paraId="4166FD6D" w14:textId="5FCCCACC" w:rsidR="0012705F" w:rsidRPr="00F07128" w:rsidRDefault="00141D60" w:rsidP="0012705F">
      <w:pPr>
        <w:pBdr>
          <w:bottom w:val="single" w:sz="4" w:space="1" w:color="000000"/>
        </w:pBdr>
        <w:jc w:val="both"/>
        <w:rPr>
          <w:rFonts w:ascii="Arial" w:hAnsi="Arial" w:cs="Arial"/>
          <w:b/>
          <w:sz w:val="22"/>
          <w:szCs w:val="22"/>
        </w:rPr>
      </w:pPr>
      <w:r w:rsidRPr="00F07128">
        <w:rPr>
          <w:rFonts w:ascii="Arial" w:hAnsi="Arial" w:cs="Arial"/>
          <w:b/>
          <w:sz w:val="22"/>
          <w:szCs w:val="22"/>
        </w:rPr>
        <w:t>12</w:t>
      </w:r>
      <w:r w:rsidR="0012705F" w:rsidRPr="00F07128">
        <w:rPr>
          <w:rFonts w:ascii="Arial" w:hAnsi="Arial" w:cs="Arial"/>
          <w:b/>
          <w:sz w:val="22"/>
          <w:szCs w:val="22"/>
        </w:rPr>
        <w:t>.- CALIFICACIÓN DE LA DOCUMENTACIÓN GENERAL, VALORACION DE LAS PROPUESTAS TECNICAS Y ECONOMICAS DE LA DOCUMENTACIÓN GENERAL.</w:t>
      </w:r>
    </w:p>
    <w:p w14:paraId="2715215B" w14:textId="77777777" w:rsidR="0012705F" w:rsidRPr="00F07128" w:rsidRDefault="0012705F" w:rsidP="0012705F">
      <w:pPr>
        <w:autoSpaceDE w:val="0"/>
        <w:spacing w:line="360" w:lineRule="auto"/>
        <w:rPr>
          <w:rFonts w:ascii="Arial" w:hAnsi="Arial" w:cs="Arial"/>
          <w:b/>
          <w:bCs/>
          <w:sz w:val="22"/>
          <w:szCs w:val="22"/>
        </w:rPr>
      </w:pPr>
    </w:p>
    <w:p w14:paraId="70AD62F8" w14:textId="77777777" w:rsidR="004575F7" w:rsidRPr="00F07128" w:rsidRDefault="004575F7" w:rsidP="004575F7">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La</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esa</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C</w:t>
      </w:r>
      <w:r w:rsidRPr="00F07128">
        <w:rPr>
          <w:rFonts w:ascii="Arial" w:eastAsia="Arial" w:hAnsi="Arial" w:cs="Arial"/>
          <w:spacing w:val="-3"/>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23"/>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23"/>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a</w:t>
      </w:r>
      <w:r w:rsidRPr="00F07128">
        <w:rPr>
          <w:rFonts w:ascii="Arial" w:eastAsia="Arial" w:hAnsi="Arial" w:cs="Arial"/>
          <w:spacing w:val="1"/>
          <w:w w:val="105"/>
          <w:sz w:val="22"/>
          <w:szCs w:val="22"/>
        </w:rPr>
        <w:t>li</w:t>
      </w:r>
      <w:r w:rsidRPr="00F07128">
        <w:rPr>
          <w:rFonts w:ascii="Arial" w:eastAsia="Arial" w:hAnsi="Arial" w:cs="Arial"/>
          <w:spacing w:val="-2"/>
          <w:w w:val="105"/>
          <w:sz w:val="22"/>
          <w:szCs w:val="22"/>
        </w:rPr>
        <w:t>f</w:t>
      </w:r>
      <w:r w:rsidRPr="00F07128">
        <w:rPr>
          <w:rFonts w:ascii="Arial" w:eastAsia="Arial" w:hAnsi="Arial" w:cs="Arial"/>
          <w:spacing w:val="3"/>
          <w:w w:val="105"/>
          <w:sz w:val="22"/>
          <w:szCs w:val="22"/>
        </w:rPr>
        <w:t>i</w:t>
      </w:r>
      <w:r w:rsidRPr="00F07128">
        <w:rPr>
          <w:rFonts w:ascii="Arial" w:eastAsia="Arial" w:hAnsi="Arial" w:cs="Arial"/>
          <w:w w:val="105"/>
          <w:sz w:val="22"/>
          <w:szCs w:val="22"/>
        </w:rPr>
        <w:t>ca</w:t>
      </w:r>
      <w:r w:rsidRPr="00F07128">
        <w:rPr>
          <w:rFonts w:ascii="Arial" w:eastAsia="Arial" w:hAnsi="Arial" w:cs="Arial"/>
          <w:spacing w:val="-5"/>
          <w:w w:val="105"/>
          <w:sz w:val="22"/>
          <w:szCs w:val="22"/>
        </w:rPr>
        <w:t>r</w:t>
      </w:r>
      <w:r w:rsidRPr="00F07128">
        <w:rPr>
          <w:rFonts w:ascii="Arial" w:eastAsia="Arial" w:hAnsi="Arial" w:cs="Arial"/>
          <w:w w:val="105"/>
          <w:sz w:val="22"/>
          <w:szCs w:val="22"/>
        </w:rPr>
        <w:t>á</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ev</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20"/>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ocu</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w w:val="104"/>
          <w:sz w:val="22"/>
          <w:szCs w:val="22"/>
        </w:rPr>
        <w:t xml:space="preserve"> </w:t>
      </w:r>
      <w:r w:rsidRPr="00F07128">
        <w:rPr>
          <w:rFonts w:ascii="Arial" w:eastAsia="Arial" w:hAnsi="Arial" w:cs="Arial"/>
          <w:w w:val="105"/>
          <w:sz w:val="22"/>
          <w:szCs w:val="22"/>
        </w:rPr>
        <w:t>ad</w:t>
      </w:r>
      <w:r w:rsidRPr="00F07128">
        <w:rPr>
          <w:rFonts w:ascii="Arial" w:eastAsia="Arial" w:hAnsi="Arial" w:cs="Arial"/>
          <w:spacing w:val="1"/>
          <w:w w:val="105"/>
          <w:sz w:val="22"/>
          <w:szCs w:val="22"/>
        </w:rPr>
        <w:t>mi</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10"/>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e</w:t>
      </w:r>
      <w:r w:rsidRPr="00F07128">
        <w:rPr>
          <w:rFonts w:ascii="Arial" w:eastAsia="Arial" w:hAnsi="Arial" w:cs="Arial"/>
          <w:spacing w:val="1"/>
          <w:w w:val="105"/>
          <w:sz w:val="22"/>
          <w:szCs w:val="22"/>
        </w:rPr>
        <w:t>m</w:t>
      </w:r>
      <w:r w:rsidRPr="00F07128">
        <w:rPr>
          <w:rFonts w:ascii="Arial" w:eastAsia="Arial" w:hAnsi="Arial" w:cs="Arial"/>
          <w:w w:val="105"/>
          <w:sz w:val="22"/>
          <w:szCs w:val="22"/>
        </w:rPr>
        <w:t>po</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5"/>
          <w:w w:val="105"/>
          <w:sz w:val="22"/>
          <w:szCs w:val="22"/>
        </w:rPr>
        <w:t xml:space="preserve"> </w:t>
      </w:r>
      <w:r w:rsidRPr="00F07128">
        <w:rPr>
          <w:rFonts w:ascii="Arial" w:eastAsia="Arial" w:hAnsi="Arial" w:cs="Arial"/>
          <w:spacing w:val="3"/>
          <w:w w:val="105"/>
          <w:sz w:val="22"/>
          <w:szCs w:val="22"/>
        </w:rPr>
        <w:t>f</w:t>
      </w:r>
      <w:r w:rsidRPr="00F07128">
        <w:rPr>
          <w:rFonts w:ascii="Arial" w:eastAsia="Arial" w:hAnsi="Arial" w:cs="Arial"/>
          <w:spacing w:val="-3"/>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m</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l</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it</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10"/>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sob</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n°</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1,</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on</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f</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w w:val="104"/>
          <w:sz w:val="22"/>
          <w:szCs w:val="22"/>
        </w:rPr>
        <w:t xml:space="preserve"> </w:t>
      </w:r>
      <w:r w:rsidRPr="00F07128">
        <w:rPr>
          <w:rFonts w:ascii="Arial" w:eastAsia="Arial" w:hAnsi="Arial" w:cs="Arial"/>
          <w:w w:val="105"/>
          <w:sz w:val="22"/>
          <w:szCs w:val="22"/>
        </w:rPr>
        <w:t>co</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obar</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que</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ú</w:t>
      </w:r>
      <w:r w:rsidRPr="00F07128">
        <w:rPr>
          <w:rFonts w:ascii="Arial" w:eastAsia="Arial" w:hAnsi="Arial" w:cs="Arial"/>
          <w:spacing w:val="-3"/>
          <w:w w:val="105"/>
          <w:sz w:val="22"/>
          <w:szCs w:val="22"/>
        </w:rPr>
        <w:t>n</w:t>
      </w:r>
      <w:r w:rsidRPr="00F07128">
        <w:rPr>
          <w:rFonts w:ascii="Arial" w:eastAsia="Arial" w:hAnsi="Arial" w:cs="Arial"/>
          <w:w w:val="105"/>
          <w:sz w:val="22"/>
          <w:szCs w:val="22"/>
        </w:rPr>
        <w:t>en</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cond</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2"/>
          <w:w w:val="105"/>
          <w:sz w:val="22"/>
          <w:szCs w:val="22"/>
        </w:rPr>
        <w:t>e</w:t>
      </w:r>
      <w:r w:rsidRPr="00F07128">
        <w:rPr>
          <w:rFonts w:ascii="Arial" w:eastAsia="Arial" w:hAnsi="Arial" w:cs="Arial"/>
          <w:w w:val="105"/>
          <w:sz w:val="22"/>
          <w:szCs w:val="22"/>
        </w:rPr>
        <w:t>r</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m</w:t>
      </w:r>
      <w:r w:rsidRPr="00F07128">
        <w:rPr>
          <w:rFonts w:ascii="Arial" w:eastAsia="Arial" w:hAnsi="Arial" w:cs="Arial"/>
          <w:spacing w:val="3"/>
          <w:w w:val="105"/>
          <w:sz w:val="22"/>
          <w:szCs w:val="22"/>
        </w:rPr>
        <w:t>i</w:t>
      </w:r>
      <w:r w:rsidRPr="00F07128">
        <w:rPr>
          <w:rFonts w:ascii="Arial" w:eastAsia="Arial" w:hAnsi="Arial" w:cs="Arial"/>
          <w:spacing w:val="-2"/>
          <w:w w:val="105"/>
          <w:sz w:val="22"/>
          <w:szCs w:val="22"/>
        </w:rPr>
        <w:t>ti</w:t>
      </w:r>
      <w:r w:rsidRPr="00F07128">
        <w:rPr>
          <w:rFonts w:ascii="Arial" w:eastAsia="Arial" w:hAnsi="Arial" w:cs="Arial"/>
          <w:w w:val="105"/>
          <w:sz w:val="22"/>
          <w:szCs w:val="22"/>
        </w:rPr>
        <w:t>dos.</w:t>
      </w:r>
    </w:p>
    <w:p w14:paraId="46BAA5CD" w14:textId="77777777" w:rsidR="004575F7" w:rsidRPr="00F07128" w:rsidRDefault="004575F7" w:rsidP="004575F7">
      <w:pPr>
        <w:widowControl w:val="0"/>
        <w:tabs>
          <w:tab w:val="left" w:pos="851"/>
        </w:tabs>
        <w:spacing w:line="240" w:lineRule="atLeast"/>
        <w:ind w:firstLine="567"/>
        <w:jc w:val="both"/>
        <w:rPr>
          <w:rFonts w:ascii="Arial" w:eastAsia="Calibri" w:hAnsi="Arial" w:cs="Arial"/>
          <w:sz w:val="22"/>
          <w:szCs w:val="22"/>
        </w:rPr>
      </w:pPr>
    </w:p>
    <w:p w14:paraId="01777DEC" w14:textId="0E742F1F" w:rsidR="004575F7" w:rsidRPr="00F07128" w:rsidRDefault="004575F7" w:rsidP="004575F7">
      <w:pPr>
        <w:spacing w:after="120" w:line="240" w:lineRule="atLeast"/>
        <w:jc w:val="both"/>
        <w:rPr>
          <w:rFonts w:ascii="Arial" w:eastAsia="Arial" w:hAnsi="Arial" w:cs="Arial"/>
          <w:w w:val="105"/>
          <w:sz w:val="22"/>
          <w:szCs w:val="22"/>
        </w:rPr>
      </w:pPr>
      <w:r w:rsidRPr="00F07128">
        <w:rPr>
          <w:rFonts w:ascii="Arial" w:eastAsia="Arial" w:hAnsi="Arial" w:cs="Arial"/>
          <w:w w:val="105"/>
          <w:sz w:val="22"/>
          <w:szCs w:val="22"/>
        </w:rPr>
        <w:lastRenderedPageBreak/>
        <w:t>La</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spacing w:val="-3"/>
          <w:w w:val="105"/>
          <w:sz w:val="22"/>
          <w:szCs w:val="22"/>
        </w:rPr>
        <w:t>e</w:t>
      </w:r>
      <w:r w:rsidRPr="00F07128">
        <w:rPr>
          <w:rFonts w:ascii="Arial" w:eastAsia="Arial" w:hAnsi="Arial" w:cs="Arial"/>
          <w:spacing w:val="4"/>
          <w:w w:val="105"/>
          <w:sz w:val="22"/>
          <w:szCs w:val="22"/>
        </w:rPr>
        <w:t>s</w:t>
      </w:r>
      <w:r w:rsidRPr="00F07128">
        <w:rPr>
          <w:rFonts w:ascii="Arial" w:eastAsia="Arial" w:hAnsi="Arial" w:cs="Arial"/>
          <w:w w:val="105"/>
          <w:sz w:val="22"/>
          <w:szCs w:val="22"/>
        </w:rPr>
        <w:t>a p</w:t>
      </w:r>
      <w:r w:rsidRPr="00F07128">
        <w:rPr>
          <w:rFonts w:ascii="Arial" w:eastAsia="Arial" w:hAnsi="Arial" w:cs="Arial"/>
          <w:spacing w:val="2"/>
          <w:w w:val="105"/>
          <w:sz w:val="22"/>
          <w:szCs w:val="22"/>
        </w:rPr>
        <w:t>o</w:t>
      </w:r>
      <w:r w:rsidRPr="00F07128">
        <w:rPr>
          <w:rFonts w:ascii="Arial" w:eastAsia="Arial" w:hAnsi="Arial" w:cs="Arial"/>
          <w:w w:val="105"/>
          <w:sz w:val="22"/>
          <w:szCs w:val="22"/>
        </w:rPr>
        <w:t>d</w:t>
      </w:r>
      <w:r w:rsidRPr="00F07128">
        <w:rPr>
          <w:rFonts w:ascii="Arial" w:eastAsia="Arial" w:hAnsi="Arial" w:cs="Arial"/>
          <w:spacing w:val="-1"/>
          <w:w w:val="105"/>
          <w:sz w:val="22"/>
          <w:szCs w:val="22"/>
        </w:rPr>
        <w:t>r</w:t>
      </w:r>
      <w:r w:rsidRPr="00F07128">
        <w:rPr>
          <w:rFonts w:ascii="Arial" w:eastAsia="Arial" w:hAnsi="Arial" w:cs="Arial"/>
          <w:w w:val="105"/>
          <w:sz w:val="22"/>
          <w:szCs w:val="22"/>
        </w:rPr>
        <w:t>á</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conce</w:t>
      </w:r>
      <w:r w:rsidRPr="00F07128">
        <w:rPr>
          <w:rFonts w:ascii="Arial" w:eastAsia="Arial" w:hAnsi="Arial" w:cs="Arial"/>
          <w:spacing w:val="2"/>
          <w:w w:val="105"/>
          <w:sz w:val="22"/>
          <w:szCs w:val="22"/>
        </w:rPr>
        <w:t>d</w:t>
      </w:r>
      <w:r w:rsidRPr="00F07128">
        <w:rPr>
          <w:rFonts w:ascii="Arial" w:eastAsia="Arial" w:hAnsi="Arial" w:cs="Arial"/>
          <w:w w:val="105"/>
          <w:sz w:val="22"/>
          <w:szCs w:val="22"/>
        </w:rPr>
        <w:t>er</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u</w:t>
      </w:r>
      <w:r w:rsidRPr="00F07128">
        <w:rPr>
          <w:rFonts w:ascii="Arial" w:eastAsia="Arial" w:hAnsi="Arial" w:cs="Arial"/>
          <w:w w:val="105"/>
          <w:sz w:val="22"/>
          <w:szCs w:val="22"/>
        </w:rPr>
        <w:t>n</w:t>
      </w:r>
      <w:r w:rsidRPr="00F07128">
        <w:rPr>
          <w:rFonts w:ascii="Arial" w:eastAsia="Arial" w:hAnsi="Arial" w:cs="Arial"/>
          <w:spacing w:val="2"/>
          <w:w w:val="105"/>
          <w:sz w:val="22"/>
          <w:szCs w:val="22"/>
        </w:rPr>
        <w:t xml:space="preserve"> </w:t>
      </w:r>
      <w:r w:rsidRPr="00F07128">
        <w:rPr>
          <w:rFonts w:ascii="Arial" w:eastAsia="Arial" w:hAnsi="Arial" w:cs="Arial"/>
          <w:spacing w:val="-3"/>
          <w:w w:val="105"/>
          <w:sz w:val="22"/>
          <w:szCs w:val="22"/>
        </w:rPr>
        <w:t>p</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
          <w:w w:val="105"/>
          <w:sz w:val="22"/>
          <w:szCs w:val="22"/>
        </w:rPr>
        <w:t>z</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no</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1"/>
          <w:w w:val="105"/>
          <w:sz w:val="22"/>
          <w:szCs w:val="22"/>
        </w:rPr>
        <w:t>f</w:t>
      </w:r>
      <w:r w:rsidRPr="00F07128">
        <w:rPr>
          <w:rFonts w:ascii="Arial" w:eastAsia="Arial" w:hAnsi="Arial" w:cs="Arial"/>
          <w:w w:val="105"/>
          <w:sz w:val="22"/>
          <w:szCs w:val="22"/>
        </w:rPr>
        <w:t>e</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nco</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2"/>
          <w:w w:val="105"/>
          <w:sz w:val="22"/>
          <w:szCs w:val="22"/>
        </w:rPr>
        <w:t>í</w:t>
      </w:r>
      <w:r w:rsidRPr="00F07128">
        <w:rPr>
          <w:rFonts w:ascii="Arial" w:eastAsia="Arial" w:hAnsi="Arial" w:cs="Arial"/>
          <w:w w:val="105"/>
          <w:sz w:val="22"/>
          <w:szCs w:val="22"/>
        </w:rPr>
        <w:t>as</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na</w:t>
      </w:r>
      <w:r w:rsidRPr="00F07128">
        <w:rPr>
          <w:rFonts w:ascii="Arial" w:eastAsia="Arial" w:hAnsi="Arial" w:cs="Arial"/>
          <w:spacing w:val="1"/>
          <w:w w:val="105"/>
          <w:sz w:val="22"/>
          <w:szCs w:val="22"/>
        </w:rPr>
        <w:t>t</w:t>
      </w:r>
      <w:r w:rsidRPr="00F07128">
        <w:rPr>
          <w:rFonts w:ascii="Arial" w:eastAsia="Arial" w:hAnsi="Arial" w:cs="Arial"/>
          <w:w w:val="105"/>
          <w:sz w:val="22"/>
          <w:szCs w:val="22"/>
        </w:rPr>
        <w:t>u</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 xml:space="preserve"> s</w:t>
      </w:r>
      <w:r w:rsidRPr="00F07128">
        <w:rPr>
          <w:rFonts w:ascii="Arial" w:eastAsia="Arial" w:hAnsi="Arial" w:cs="Arial"/>
          <w:w w:val="105"/>
          <w:sz w:val="22"/>
          <w:szCs w:val="22"/>
        </w:rPr>
        <w:t>ubsa</w:t>
      </w:r>
      <w:r w:rsidRPr="00F07128">
        <w:rPr>
          <w:rFonts w:ascii="Arial" w:eastAsia="Arial" w:hAnsi="Arial" w:cs="Arial"/>
          <w:spacing w:val="2"/>
          <w:w w:val="105"/>
          <w:sz w:val="22"/>
          <w:szCs w:val="22"/>
        </w:rPr>
        <w:t>n</w:t>
      </w:r>
      <w:r w:rsidRPr="00F07128">
        <w:rPr>
          <w:rFonts w:ascii="Arial" w:eastAsia="Arial" w:hAnsi="Arial" w:cs="Arial"/>
          <w:w w:val="105"/>
          <w:sz w:val="22"/>
          <w:szCs w:val="22"/>
        </w:rPr>
        <w:t xml:space="preserve">ar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w w:val="104"/>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
          <w:w w:val="105"/>
          <w:sz w:val="22"/>
          <w:szCs w:val="22"/>
        </w:rPr>
        <w:t>f</w:t>
      </w:r>
      <w:r w:rsidRPr="00F07128">
        <w:rPr>
          <w:rFonts w:ascii="Arial" w:eastAsia="Arial" w:hAnsi="Arial" w:cs="Arial"/>
          <w:w w:val="105"/>
          <w:sz w:val="22"/>
          <w:szCs w:val="22"/>
        </w:rPr>
        <w:t>ec</w:t>
      </w:r>
      <w:r w:rsidRPr="00F07128">
        <w:rPr>
          <w:rFonts w:ascii="Arial" w:eastAsia="Arial" w:hAnsi="Arial" w:cs="Arial"/>
          <w:spacing w:val="-2"/>
          <w:w w:val="105"/>
          <w:sz w:val="22"/>
          <w:szCs w:val="22"/>
        </w:rPr>
        <w:t>t</w:t>
      </w:r>
      <w:r w:rsidRPr="00F07128">
        <w:rPr>
          <w:rFonts w:ascii="Arial" w:eastAsia="Arial" w:hAnsi="Arial" w:cs="Arial"/>
          <w:w w:val="105"/>
          <w:sz w:val="22"/>
          <w:szCs w:val="22"/>
        </w:rPr>
        <w:t>os</w:t>
      </w:r>
      <w:r w:rsidR="00CC1865">
        <w:rPr>
          <w:rFonts w:ascii="Arial" w:eastAsia="Arial" w:hAnsi="Arial" w:cs="Arial"/>
          <w:w w:val="105"/>
          <w:sz w:val="22"/>
          <w:szCs w:val="22"/>
        </w:rPr>
        <w:t>, solicitar que se justifique la solvencia declarada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o</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w w:val="105"/>
          <w:sz w:val="22"/>
          <w:szCs w:val="22"/>
        </w:rPr>
        <w:t>e</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a</w:t>
      </w:r>
      <w:r w:rsidRPr="00F07128">
        <w:rPr>
          <w:rFonts w:ascii="Arial" w:eastAsia="Arial" w:hAnsi="Arial" w:cs="Arial"/>
          <w:w w:val="105"/>
          <w:sz w:val="22"/>
          <w:szCs w:val="22"/>
        </w:rPr>
        <w:t>r</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cha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docu</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 xml:space="preserve">ón. </w:t>
      </w:r>
      <w:r w:rsidRPr="00F07128">
        <w:rPr>
          <w:rFonts w:ascii="Arial" w:hAnsi="Arial" w:cs="Arial"/>
          <w:color w:val="000000"/>
          <w:sz w:val="22"/>
          <w:szCs w:val="22"/>
        </w:rPr>
        <w:t>Dicho requerimiento se producirá por medios telemáticos, a través del módulo de notificaciones de PLENA.</w:t>
      </w:r>
    </w:p>
    <w:p w14:paraId="60266F0B" w14:textId="77777777" w:rsidR="004575F7" w:rsidRPr="00F07128" w:rsidRDefault="004575F7" w:rsidP="004575F7">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 xml:space="preserve">Si transcurre el plazo de subsanación no se ha </w:t>
      </w:r>
      <w:r w:rsidRPr="00F07128">
        <w:rPr>
          <w:rFonts w:ascii="Arial" w:eastAsia="Calibri" w:hAnsi="Arial" w:cs="Arial"/>
          <w:sz w:val="22"/>
          <w:szCs w:val="22"/>
        </w:rPr>
        <w:t>completado o subsanada la información requerida, se procederá a su exclusión en el procedimiento, dejando constancia documental de esta circunstancia.</w:t>
      </w:r>
    </w:p>
    <w:p w14:paraId="3D7EEE8F" w14:textId="77777777" w:rsidR="004575F7" w:rsidRPr="00F07128" w:rsidRDefault="004575F7" w:rsidP="004575F7">
      <w:pPr>
        <w:widowControl w:val="0"/>
        <w:spacing w:line="240" w:lineRule="atLeast"/>
        <w:ind w:right="1134" w:firstLine="284"/>
        <w:jc w:val="both"/>
        <w:rPr>
          <w:rFonts w:ascii="Arial" w:eastAsia="Calibri" w:hAnsi="Arial" w:cs="Arial"/>
          <w:sz w:val="22"/>
          <w:szCs w:val="22"/>
        </w:rPr>
      </w:pPr>
    </w:p>
    <w:p w14:paraId="4992C907" w14:textId="77777777" w:rsidR="00F0419E" w:rsidRPr="00F07128" w:rsidRDefault="004575F7" w:rsidP="00141D60">
      <w:pPr>
        <w:widowControl w:val="0"/>
        <w:spacing w:line="240" w:lineRule="atLeast"/>
        <w:ind w:right="29"/>
        <w:jc w:val="both"/>
        <w:rPr>
          <w:rFonts w:ascii="Arial" w:eastAsia="Calibri" w:hAnsi="Arial" w:cs="Arial"/>
          <w:sz w:val="22"/>
          <w:szCs w:val="22"/>
        </w:rPr>
      </w:pPr>
      <w:r w:rsidRPr="00F07128">
        <w:rPr>
          <w:rFonts w:ascii="Arial" w:eastAsia="Calibri" w:hAnsi="Arial" w:cs="Arial"/>
          <w:sz w:val="22"/>
          <w:szCs w:val="22"/>
        </w:rPr>
        <w:t xml:space="preserve">Calificada la documentación administrativa, la Mesa de Contratación procederá a </w:t>
      </w:r>
      <w:r w:rsidR="00F0419E" w:rsidRPr="00F07128">
        <w:rPr>
          <w:rFonts w:ascii="Arial" w:eastAsia="Calibri" w:hAnsi="Arial" w:cs="Arial"/>
          <w:b/>
          <w:bCs/>
          <w:sz w:val="22"/>
          <w:szCs w:val="22"/>
        </w:rPr>
        <w:t>anunciar en el Portal de Contratación de Navarra con al menos 3 días de antelación</w:t>
      </w:r>
      <w:r w:rsidR="00F0419E" w:rsidRPr="00F07128">
        <w:rPr>
          <w:rFonts w:ascii="Arial" w:eastAsia="Calibri" w:hAnsi="Arial" w:cs="Arial"/>
          <w:sz w:val="22"/>
          <w:szCs w:val="22"/>
        </w:rPr>
        <w:t xml:space="preserve"> el lugar, fecha y hora de la apertura pública de la documentación relativa al sobre nº 2, referente a los criterios cuantificables mediante fórmulas.</w:t>
      </w:r>
    </w:p>
    <w:p w14:paraId="1F36ECA8" w14:textId="77777777" w:rsidR="004575F7" w:rsidRPr="00F07128" w:rsidRDefault="004575F7" w:rsidP="004575F7">
      <w:pPr>
        <w:widowControl w:val="0"/>
        <w:spacing w:line="240" w:lineRule="atLeast"/>
        <w:ind w:right="29"/>
        <w:jc w:val="both"/>
        <w:rPr>
          <w:rFonts w:ascii="Arial" w:eastAsia="Calibri" w:hAnsi="Arial" w:cs="Arial"/>
          <w:sz w:val="22"/>
          <w:szCs w:val="22"/>
        </w:rPr>
      </w:pPr>
    </w:p>
    <w:p w14:paraId="1921BE14" w14:textId="77777777" w:rsidR="004575F7" w:rsidRPr="00F07128" w:rsidRDefault="004575F7" w:rsidP="004575F7">
      <w:pPr>
        <w:widowControl w:val="0"/>
        <w:spacing w:line="240" w:lineRule="atLeast"/>
        <w:ind w:right="29"/>
        <w:jc w:val="both"/>
        <w:rPr>
          <w:rFonts w:ascii="Arial" w:eastAsia="Calibri" w:hAnsi="Arial" w:cs="Arial"/>
          <w:sz w:val="22"/>
          <w:szCs w:val="22"/>
        </w:rPr>
      </w:pPr>
      <w:r w:rsidRPr="00F07128">
        <w:rPr>
          <w:rFonts w:ascii="Arial" w:eastAsia="Calibri" w:hAnsi="Arial" w:cs="Arial"/>
          <w:sz w:val="22"/>
          <w:szCs w:val="22"/>
        </w:rPr>
        <w:t>La Mesa de Contratación antes de proceder a la apertura de esta parte de la oferta, comunicará a las personas presentes el resultado de la calificación de la documentación presentada por los licitadores, indicando los licitadores admitidos, los inadmitidos así como las causas de la inadmisión, y la valoración obtenida en el resto de criterios.</w:t>
      </w:r>
    </w:p>
    <w:p w14:paraId="3E85BEF6" w14:textId="77777777" w:rsidR="004575F7" w:rsidRPr="00F07128" w:rsidRDefault="004575F7" w:rsidP="00C37B9E">
      <w:pPr>
        <w:widowControl w:val="0"/>
        <w:spacing w:line="240" w:lineRule="atLeast"/>
        <w:jc w:val="both"/>
        <w:rPr>
          <w:rFonts w:ascii="Arial" w:eastAsia="Calibri" w:hAnsi="Arial" w:cs="Arial"/>
          <w:sz w:val="22"/>
          <w:szCs w:val="22"/>
        </w:rPr>
      </w:pPr>
    </w:p>
    <w:p w14:paraId="2BFBB7F6" w14:textId="77777777" w:rsidR="004575F7" w:rsidRPr="00F07128" w:rsidRDefault="004575F7" w:rsidP="00C37B9E">
      <w:pPr>
        <w:widowControl w:val="0"/>
        <w:spacing w:line="240" w:lineRule="atLeast"/>
        <w:jc w:val="both"/>
        <w:rPr>
          <w:rFonts w:ascii="Arial" w:hAnsi="Arial" w:cs="Arial"/>
        </w:rPr>
      </w:pPr>
      <w:r w:rsidRPr="00F07128">
        <w:rPr>
          <w:rFonts w:ascii="Arial" w:eastAsia="Calibri" w:hAnsi="Arial" w:cs="Arial"/>
          <w:sz w:val="22"/>
          <w:szCs w:val="22"/>
        </w:rPr>
        <w:t>La Mesa de Contratación dará comunicación al licitador a favor del cual recaiga la propuesta de adjudicación.</w:t>
      </w:r>
    </w:p>
    <w:p w14:paraId="72CD34FA" w14:textId="77777777" w:rsidR="0012705F" w:rsidRPr="00F07128" w:rsidRDefault="0012705F" w:rsidP="0012705F">
      <w:pPr>
        <w:ind w:firstLine="708"/>
        <w:jc w:val="both"/>
        <w:rPr>
          <w:rFonts w:ascii="Arial" w:hAnsi="Arial" w:cs="Arial"/>
          <w:sz w:val="22"/>
          <w:szCs w:val="22"/>
        </w:rPr>
      </w:pPr>
    </w:p>
    <w:p w14:paraId="45764824" w14:textId="77777777" w:rsidR="0012705F" w:rsidRPr="00F07128" w:rsidRDefault="00141D60" w:rsidP="0012705F">
      <w:pPr>
        <w:pStyle w:val="Ttulo1"/>
        <w:pBdr>
          <w:bottom w:val="single" w:sz="4" w:space="1" w:color="000000"/>
        </w:pBdr>
        <w:jc w:val="both"/>
        <w:rPr>
          <w:rFonts w:ascii="Arial" w:hAnsi="Arial" w:cs="Arial"/>
          <w:sz w:val="22"/>
          <w:szCs w:val="22"/>
        </w:rPr>
      </w:pPr>
      <w:r w:rsidRPr="00F07128">
        <w:rPr>
          <w:rFonts w:ascii="Arial" w:hAnsi="Arial" w:cs="Arial"/>
          <w:sz w:val="22"/>
          <w:szCs w:val="22"/>
        </w:rPr>
        <w:t>13</w:t>
      </w:r>
      <w:r w:rsidR="0012705F" w:rsidRPr="00F07128">
        <w:rPr>
          <w:rFonts w:ascii="Arial" w:hAnsi="Arial" w:cs="Arial"/>
          <w:sz w:val="22"/>
          <w:szCs w:val="22"/>
        </w:rPr>
        <w:t xml:space="preserve">. CRITERIOS DE ADJUDICACIÓN </w:t>
      </w:r>
    </w:p>
    <w:p w14:paraId="65BA6784" w14:textId="77777777" w:rsidR="0012705F" w:rsidRPr="00F07128" w:rsidRDefault="0012705F" w:rsidP="00C37B9E">
      <w:pPr>
        <w:ind w:firstLine="708"/>
        <w:jc w:val="both"/>
        <w:rPr>
          <w:rFonts w:ascii="Arial" w:hAnsi="Arial" w:cs="Arial"/>
          <w:sz w:val="22"/>
          <w:szCs w:val="22"/>
        </w:rPr>
      </w:pPr>
    </w:p>
    <w:p w14:paraId="3B221602" w14:textId="77777777" w:rsidR="00C37B9E" w:rsidRPr="00F07128" w:rsidRDefault="00C37B9E" w:rsidP="00C37B9E">
      <w:pPr>
        <w:widowControl w:val="0"/>
        <w:spacing w:before="93" w:line="280" w:lineRule="auto"/>
        <w:jc w:val="both"/>
        <w:rPr>
          <w:rFonts w:ascii="Arial" w:eastAsia="Arial" w:hAnsi="Arial" w:cs="Arial"/>
          <w:color w:val="000000"/>
          <w:sz w:val="22"/>
          <w:szCs w:val="22"/>
          <w:lang w:bidi="es-ES"/>
        </w:rPr>
      </w:pPr>
      <w:r w:rsidRPr="00F07128">
        <w:rPr>
          <w:rFonts w:ascii="Arial" w:eastAsia="Arial" w:hAnsi="Arial" w:cs="Arial"/>
          <w:color w:val="000000"/>
          <w:sz w:val="22"/>
          <w:szCs w:val="22"/>
          <w:lang w:bidi="es-ES"/>
        </w:rPr>
        <w:t>Los contratos se adjudicarán a la oferta con la mejor calidad precio en consonancia con lo dispuesto en el artículo 64 de la Ley Foral 2/2018 de Contratos Públicos.</w:t>
      </w:r>
    </w:p>
    <w:p w14:paraId="28FA8B12" w14:textId="77777777" w:rsidR="00C37B9E" w:rsidRPr="00F07128" w:rsidRDefault="00C37B9E" w:rsidP="00C37B9E">
      <w:pPr>
        <w:widowControl w:val="0"/>
        <w:spacing w:before="1"/>
        <w:jc w:val="both"/>
        <w:rPr>
          <w:rFonts w:ascii="Arial" w:eastAsia="Arial" w:hAnsi="Arial" w:cs="Arial"/>
          <w:color w:val="000000"/>
          <w:sz w:val="22"/>
          <w:szCs w:val="22"/>
          <w:lang w:bidi="es-ES"/>
        </w:rPr>
      </w:pPr>
    </w:p>
    <w:p w14:paraId="2EB5F49A" w14:textId="54F595C6" w:rsidR="00C37B9E" w:rsidRPr="00F07128" w:rsidRDefault="00C37B9E" w:rsidP="00C37B9E">
      <w:pPr>
        <w:spacing w:before="18" w:line="220" w:lineRule="exact"/>
        <w:jc w:val="both"/>
        <w:rPr>
          <w:rFonts w:ascii="Arial" w:hAnsi="Arial" w:cs="Arial"/>
          <w:color w:val="000000"/>
          <w:sz w:val="22"/>
          <w:szCs w:val="22"/>
        </w:rPr>
      </w:pPr>
      <w:r w:rsidRPr="00F07128">
        <w:rPr>
          <w:rFonts w:ascii="Arial" w:eastAsia="Arial" w:hAnsi="Arial" w:cs="Arial"/>
          <w:b/>
          <w:bCs/>
          <w:color w:val="000000"/>
          <w:sz w:val="22"/>
          <w:szCs w:val="22"/>
        </w:rPr>
        <w:t xml:space="preserve">A) Proposición económica: hasta </w:t>
      </w:r>
      <w:r w:rsidR="00205B07">
        <w:rPr>
          <w:rFonts w:ascii="Arial" w:eastAsia="Arial" w:hAnsi="Arial" w:cs="Arial"/>
          <w:b/>
          <w:bCs/>
          <w:color w:val="000000"/>
          <w:sz w:val="22"/>
          <w:szCs w:val="22"/>
        </w:rPr>
        <w:t>55</w:t>
      </w:r>
      <w:r w:rsidRPr="00F07128">
        <w:rPr>
          <w:rFonts w:ascii="Arial" w:eastAsia="Arial" w:hAnsi="Arial" w:cs="Arial"/>
          <w:b/>
          <w:bCs/>
          <w:color w:val="000000"/>
          <w:sz w:val="22"/>
          <w:szCs w:val="22"/>
        </w:rPr>
        <w:t xml:space="preserve"> puntos.</w:t>
      </w:r>
    </w:p>
    <w:p w14:paraId="1575813A" w14:textId="77777777" w:rsidR="00524DB5" w:rsidRPr="00F07128" w:rsidRDefault="00524DB5" w:rsidP="00C37B9E">
      <w:pPr>
        <w:spacing w:line="252" w:lineRule="auto"/>
        <w:ind w:firstLine="7"/>
        <w:jc w:val="both"/>
        <w:rPr>
          <w:rFonts w:ascii="Arial" w:hAnsi="Arial" w:cs="Arial"/>
          <w:color w:val="000000"/>
          <w:sz w:val="22"/>
          <w:szCs w:val="22"/>
        </w:rPr>
      </w:pPr>
    </w:p>
    <w:p w14:paraId="57EB5A45" w14:textId="2A35B722" w:rsidR="00C37B9E" w:rsidRPr="00F07128" w:rsidRDefault="00524DB5" w:rsidP="00524DB5">
      <w:pPr>
        <w:spacing w:line="252" w:lineRule="auto"/>
        <w:ind w:firstLine="7"/>
        <w:jc w:val="both"/>
        <w:rPr>
          <w:rFonts w:ascii="Arial" w:hAnsi="Arial" w:cs="Arial"/>
          <w:color w:val="000000"/>
          <w:sz w:val="22"/>
          <w:szCs w:val="22"/>
        </w:rPr>
      </w:pPr>
      <w:r w:rsidRPr="00F07128">
        <w:rPr>
          <w:rFonts w:ascii="Arial" w:eastAsia="Arial" w:hAnsi="Arial" w:cs="Arial"/>
          <w:color w:val="000000"/>
          <w:sz w:val="22"/>
          <w:szCs w:val="22"/>
        </w:rPr>
        <w:t xml:space="preserve">La oferta </w:t>
      </w:r>
      <w:r w:rsidR="00C37B9E" w:rsidRPr="00F07128">
        <w:rPr>
          <w:rFonts w:ascii="Arial" w:eastAsia="Arial" w:hAnsi="Arial" w:cs="Arial"/>
          <w:color w:val="000000"/>
          <w:sz w:val="22"/>
          <w:szCs w:val="22"/>
        </w:rPr>
        <w:t>económica</w:t>
      </w:r>
      <w:r w:rsidR="00C37B9E" w:rsidRPr="00F07128">
        <w:rPr>
          <w:rFonts w:ascii="Arial" w:eastAsia="Arial" w:hAnsi="Arial" w:cs="Arial"/>
          <w:color w:val="000000"/>
          <w:spacing w:val="37"/>
          <w:sz w:val="22"/>
          <w:szCs w:val="22"/>
        </w:rPr>
        <w:t xml:space="preserve"> </w:t>
      </w:r>
      <w:r w:rsidRPr="00F07128">
        <w:rPr>
          <w:rFonts w:ascii="Arial" w:eastAsia="Arial" w:hAnsi="Arial" w:cs="Arial"/>
          <w:color w:val="000000"/>
          <w:w w:val="88"/>
          <w:sz w:val="22"/>
          <w:szCs w:val="22"/>
        </w:rPr>
        <w:t>se valorará</w:t>
      </w:r>
      <w:r w:rsidR="00C37B9E" w:rsidRPr="00F07128">
        <w:rPr>
          <w:rFonts w:ascii="Arial" w:eastAsia="Arial" w:hAnsi="Arial" w:cs="Arial"/>
          <w:color w:val="000000"/>
          <w:spacing w:val="50"/>
          <w:w w:val="84"/>
          <w:sz w:val="22"/>
          <w:szCs w:val="22"/>
        </w:rPr>
        <w:t xml:space="preserve"> </w:t>
      </w:r>
      <w:r w:rsidR="00C37B9E" w:rsidRPr="00F07128">
        <w:rPr>
          <w:rFonts w:ascii="Arial" w:eastAsia="Arial" w:hAnsi="Arial" w:cs="Arial"/>
          <w:color w:val="000000"/>
          <w:sz w:val="22"/>
          <w:szCs w:val="22"/>
        </w:rPr>
        <w:t>de</w:t>
      </w:r>
      <w:r w:rsidR="00C37B9E" w:rsidRPr="00F07128">
        <w:rPr>
          <w:rFonts w:ascii="Arial" w:eastAsia="Arial" w:hAnsi="Arial" w:cs="Arial"/>
          <w:color w:val="000000"/>
          <w:spacing w:val="29"/>
          <w:sz w:val="22"/>
          <w:szCs w:val="22"/>
        </w:rPr>
        <w:t xml:space="preserve"> </w:t>
      </w:r>
      <w:r w:rsidR="00C37B9E" w:rsidRPr="00F07128">
        <w:rPr>
          <w:rFonts w:ascii="Arial" w:eastAsia="Arial" w:hAnsi="Arial" w:cs="Arial"/>
          <w:color w:val="000000"/>
          <w:sz w:val="22"/>
          <w:szCs w:val="22"/>
        </w:rPr>
        <w:t>forma proporcional</w:t>
      </w:r>
      <w:r w:rsidRPr="00F07128">
        <w:rPr>
          <w:rFonts w:ascii="Arial" w:eastAsia="Arial" w:hAnsi="Arial" w:cs="Arial"/>
          <w:color w:val="000000"/>
          <w:sz w:val="22"/>
          <w:szCs w:val="22"/>
        </w:rPr>
        <w:t xml:space="preserve">, asignando la mayor puntuación a la oferta económica más barata, y al esto en proporción inversa, aplicando la siguiente fórmula: </w:t>
      </w:r>
    </w:p>
    <w:p w14:paraId="7AF2FEDA" w14:textId="77777777" w:rsidR="00C37B9E" w:rsidRPr="00F07128" w:rsidRDefault="00C37B9E" w:rsidP="00C37B9E">
      <w:pPr>
        <w:spacing w:before="5" w:line="240" w:lineRule="exact"/>
        <w:jc w:val="both"/>
        <w:rPr>
          <w:rFonts w:ascii="Arial" w:hAnsi="Arial" w:cs="Arial"/>
          <w:color w:val="000000"/>
          <w:sz w:val="22"/>
          <w:szCs w:val="22"/>
        </w:rPr>
      </w:pPr>
    </w:p>
    <w:p w14:paraId="2FBE4653" w14:textId="2804A7DE" w:rsidR="00C37B9E" w:rsidRPr="00F07128" w:rsidRDefault="00C37B9E" w:rsidP="00C37B9E">
      <w:pPr>
        <w:jc w:val="both"/>
        <w:rPr>
          <w:rFonts w:ascii="Arial" w:eastAsia="Arial" w:hAnsi="Arial" w:cs="Arial"/>
          <w:color w:val="000000"/>
          <w:sz w:val="22"/>
          <w:szCs w:val="22"/>
        </w:rPr>
      </w:pPr>
      <w:r w:rsidRPr="00F07128">
        <w:rPr>
          <w:rFonts w:ascii="Arial" w:eastAsia="Arial" w:hAnsi="Arial" w:cs="Arial"/>
          <w:color w:val="000000"/>
          <w:sz w:val="22"/>
          <w:szCs w:val="22"/>
        </w:rPr>
        <w:t xml:space="preserve">               Valoración =</w:t>
      </w:r>
      <w:r w:rsidRPr="00F07128">
        <w:rPr>
          <w:rFonts w:ascii="Arial" w:eastAsia="Arial" w:hAnsi="Arial" w:cs="Arial"/>
          <w:color w:val="000000"/>
          <w:sz w:val="22"/>
          <w:szCs w:val="22"/>
        </w:rPr>
        <w:tab/>
      </w:r>
      <w:r w:rsidRPr="00F07128">
        <w:rPr>
          <w:rFonts w:ascii="Arial" w:eastAsia="Arial" w:hAnsi="Arial" w:cs="Arial"/>
          <w:color w:val="000000"/>
          <w:sz w:val="22"/>
          <w:szCs w:val="22"/>
        </w:rPr>
        <w:tab/>
      </w:r>
      <w:r w:rsidR="00524DB5" w:rsidRPr="00F07128">
        <w:rPr>
          <w:rFonts w:ascii="Arial" w:eastAsia="Arial" w:hAnsi="Arial" w:cs="Arial"/>
          <w:color w:val="000000"/>
          <w:sz w:val="22"/>
          <w:szCs w:val="22"/>
          <w:u w:val="single"/>
        </w:rPr>
        <w:t>P</w:t>
      </w:r>
      <w:r w:rsidRPr="00F07128">
        <w:rPr>
          <w:rFonts w:ascii="Arial" w:eastAsia="Arial" w:hAnsi="Arial" w:cs="Arial"/>
          <w:color w:val="000000"/>
          <w:sz w:val="22"/>
          <w:szCs w:val="22"/>
          <w:u w:val="single"/>
        </w:rPr>
        <w:t xml:space="preserve">recio mínimo ofertado  </w:t>
      </w:r>
      <w:r w:rsidRPr="00F07128">
        <w:rPr>
          <w:rFonts w:ascii="Arial" w:eastAsia="Arial" w:hAnsi="Arial" w:cs="Arial"/>
          <w:color w:val="000000"/>
          <w:sz w:val="22"/>
          <w:szCs w:val="22"/>
        </w:rPr>
        <w:t xml:space="preserve">  x </w:t>
      </w:r>
      <w:r w:rsidR="00205B07">
        <w:rPr>
          <w:rFonts w:ascii="Arial" w:eastAsia="Arial" w:hAnsi="Arial" w:cs="Arial"/>
          <w:color w:val="000000"/>
          <w:sz w:val="22"/>
          <w:szCs w:val="22"/>
        </w:rPr>
        <w:t>60</w:t>
      </w:r>
    </w:p>
    <w:p w14:paraId="319CA5A3" w14:textId="77777777" w:rsidR="00C37B9E" w:rsidRPr="00F07128" w:rsidRDefault="00C37B9E" w:rsidP="00C37B9E">
      <w:pPr>
        <w:jc w:val="both"/>
        <w:rPr>
          <w:rFonts w:ascii="Arial" w:eastAsia="Arial" w:hAnsi="Arial" w:cs="Arial"/>
          <w:color w:val="000000"/>
          <w:sz w:val="22"/>
          <w:szCs w:val="22"/>
        </w:rPr>
      </w:pPr>
      <w:r w:rsidRPr="00F07128">
        <w:rPr>
          <w:rFonts w:ascii="Arial" w:eastAsia="Arial" w:hAnsi="Arial" w:cs="Arial"/>
          <w:color w:val="000000"/>
          <w:sz w:val="22"/>
          <w:szCs w:val="22"/>
        </w:rPr>
        <w:tab/>
      </w:r>
      <w:r w:rsidRPr="00F07128">
        <w:rPr>
          <w:rFonts w:ascii="Arial" w:eastAsia="Arial" w:hAnsi="Arial" w:cs="Arial"/>
          <w:color w:val="000000"/>
          <w:sz w:val="22"/>
          <w:szCs w:val="22"/>
        </w:rPr>
        <w:tab/>
      </w:r>
      <w:r w:rsidRPr="00F07128">
        <w:rPr>
          <w:rFonts w:ascii="Arial" w:eastAsia="Arial" w:hAnsi="Arial" w:cs="Arial"/>
          <w:color w:val="000000"/>
          <w:sz w:val="22"/>
          <w:szCs w:val="22"/>
        </w:rPr>
        <w:tab/>
        <w:t xml:space="preserve">                             </w:t>
      </w:r>
      <w:r w:rsidR="00524DB5" w:rsidRPr="00F07128">
        <w:rPr>
          <w:rFonts w:ascii="Arial" w:eastAsia="Arial" w:hAnsi="Arial" w:cs="Arial"/>
          <w:color w:val="000000"/>
          <w:sz w:val="22"/>
          <w:szCs w:val="22"/>
        </w:rPr>
        <w:t>P</w:t>
      </w:r>
      <w:r w:rsidRPr="00F07128">
        <w:rPr>
          <w:rFonts w:ascii="Arial" w:eastAsia="Arial" w:hAnsi="Arial" w:cs="Arial"/>
          <w:color w:val="000000"/>
          <w:sz w:val="22"/>
          <w:szCs w:val="22"/>
        </w:rPr>
        <w:t>recio ofertado</w:t>
      </w:r>
    </w:p>
    <w:p w14:paraId="618B1CA1" w14:textId="77777777" w:rsidR="00C37B9E" w:rsidRPr="00F07128" w:rsidRDefault="00C37B9E" w:rsidP="00C37B9E">
      <w:pPr>
        <w:jc w:val="both"/>
        <w:rPr>
          <w:rFonts w:ascii="Arial" w:hAnsi="Arial" w:cs="Arial"/>
          <w:color w:val="000000"/>
          <w:sz w:val="22"/>
          <w:szCs w:val="22"/>
        </w:rPr>
      </w:pPr>
      <w:r w:rsidRPr="00F07128">
        <w:rPr>
          <w:rFonts w:ascii="Arial" w:eastAsia="Arial" w:hAnsi="Arial" w:cs="Arial"/>
          <w:color w:val="000000"/>
          <w:sz w:val="22"/>
          <w:szCs w:val="22"/>
        </w:rPr>
        <w:tab/>
      </w:r>
    </w:p>
    <w:p w14:paraId="1AAFAC06" w14:textId="351A434A" w:rsidR="00C1154D" w:rsidRPr="0005162D" w:rsidRDefault="00C1154D" w:rsidP="00AC5279">
      <w:pPr>
        <w:widowControl w:val="0"/>
        <w:jc w:val="both"/>
        <w:rPr>
          <w:rFonts w:ascii="Arial" w:eastAsia="Arial" w:hAnsi="Arial" w:cs="Arial"/>
          <w:sz w:val="22"/>
          <w:szCs w:val="22"/>
        </w:rPr>
      </w:pPr>
      <w:r w:rsidRPr="0005162D">
        <w:rPr>
          <w:rFonts w:ascii="Arial" w:eastAsia="Arial" w:hAnsi="Arial" w:cs="Arial"/>
          <w:b/>
          <w:bCs/>
          <w:sz w:val="22"/>
          <w:szCs w:val="22"/>
          <w:lang w:bidi="es-ES"/>
        </w:rPr>
        <w:t>B</w:t>
      </w:r>
      <w:r w:rsidR="00C37B9E" w:rsidRPr="0005162D">
        <w:rPr>
          <w:rFonts w:ascii="Arial" w:eastAsia="Arial" w:hAnsi="Arial" w:cs="Arial"/>
          <w:b/>
          <w:bCs/>
          <w:sz w:val="22"/>
          <w:szCs w:val="22"/>
          <w:lang w:bidi="es-ES"/>
        </w:rPr>
        <w:t xml:space="preserve">) </w:t>
      </w:r>
      <w:r w:rsidR="00F177ED" w:rsidRPr="0005162D">
        <w:rPr>
          <w:rFonts w:ascii="Arial" w:eastAsia="Arial" w:hAnsi="Arial" w:cs="Arial"/>
          <w:b/>
          <w:bCs/>
          <w:sz w:val="22"/>
          <w:szCs w:val="22"/>
          <w:lang w:bidi="es-ES"/>
        </w:rPr>
        <w:t>P</w:t>
      </w:r>
      <w:r w:rsidR="00C37B9E" w:rsidRPr="0005162D">
        <w:rPr>
          <w:rFonts w:ascii="Arial" w:eastAsia="Arial" w:hAnsi="Arial" w:cs="Arial"/>
          <w:b/>
          <w:bCs/>
          <w:sz w:val="22"/>
          <w:szCs w:val="22"/>
          <w:lang w:bidi="es-ES"/>
        </w:rPr>
        <w:t xml:space="preserve">lazo de garantía </w:t>
      </w:r>
      <w:r w:rsidR="0088516E">
        <w:rPr>
          <w:rFonts w:ascii="Arial" w:eastAsia="Arial" w:hAnsi="Arial" w:cs="Arial"/>
          <w:b/>
          <w:bCs/>
          <w:sz w:val="22"/>
          <w:szCs w:val="22"/>
          <w:lang w:bidi="es-ES"/>
        </w:rPr>
        <w:t xml:space="preserve">de las baterías eléctricas </w:t>
      </w:r>
      <w:r w:rsidR="00F177ED" w:rsidRPr="0005162D">
        <w:rPr>
          <w:rFonts w:ascii="Arial" w:eastAsia="Arial" w:hAnsi="Arial" w:cs="Arial"/>
          <w:b/>
          <w:bCs/>
          <w:sz w:val="22"/>
          <w:szCs w:val="22"/>
          <w:lang w:bidi="es-ES"/>
        </w:rPr>
        <w:t xml:space="preserve">establecido en </w:t>
      </w:r>
      <w:r w:rsidRPr="0005162D">
        <w:rPr>
          <w:rFonts w:ascii="Arial" w:eastAsia="Arial" w:hAnsi="Arial" w:cs="Arial"/>
          <w:b/>
          <w:bCs/>
          <w:sz w:val="22"/>
          <w:szCs w:val="22"/>
          <w:lang w:bidi="es-ES"/>
        </w:rPr>
        <w:t>años</w:t>
      </w:r>
      <w:r w:rsidR="000E11F1">
        <w:rPr>
          <w:rFonts w:ascii="Arial" w:eastAsia="Arial" w:hAnsi="Arial" w:cs="Arial"/>
          <w:b/>
          <w:bCs/>
          <w:sz w:val="22"/>
          <w:szCs w:val="22"/>
          <w:lang w:bidi="es-ES"/>
        </w:rPr>
        <w:t>,</w:t>
      </w:r>
      <w:r w:rsidR="004608FF" w:rsidRPr="0005162D">
        <w:rPr>
          <w:rFonts w:ascii="Arial" w:eastAsia="Arial" w:hAnsi="Arial" w:cs="Arial"/>
          <w:b/>
          <w:bCs/>
          <w:sz w:val="22"/>
          <w:szCs w:val="22"/>
          <w:lang w:bidi="es-ES"/>
        </w:rPr>
        <w:t xml:space="preserve"> </w:t>
      </w:r>
      <w:r w:rsidR="00F177ED" w:rsidRPr="0005162D">
        <w:rPr>
          <w:rFonts w:ascii="Arial" w:eastAsia="Arial" w:hAnsi="Arial" w:cs="Arial"/>
          <w:b/>
          <w:bCs/>
          <w:sz w:val="22"/>
          <w:szCs w:val="22"/>
          <w:lang w:bidi="es-ES"/>
        </w:rPr>
        <w:t xml:space="preserve">incluidos los mínimos </w:t>
      </w:r>
      <w:r w:rsidR="00C37B9E" w:rsidRPr="0005162D">
        <w:rPr>
          <w:rFonts w:ascii="Arial" w:eastAsia="Arial" w:hAnsi="Arial" w:cs="Arial"/>
          <w:b/>
          <w:bCs/>
          <w:sz w:val="22"/>
          <w:szCs w:val="22"/>
          <w:lang w:bidi="es-ES"/>
        </w:rPr>
        <w:t xml:space="preserve">establecidos por la Ley Foral de Contratos Públicos. Hasta </w:t>
      </w:r>
      <w:r w:rsidR="00205B07">
        <w:rPr>
          <w:rFonts w:ascii="Arial" w:eastAsia="Arial" w:hAnsi="Arial" w:cs="Arial"/>
          <w:b/>
          <w:bCs/>
          <w:sz w:val="22"/>
          <w:szCs w:val="22"/>
          <w:lang w:bidi="es-ES"/>
        </w:rPr>
        <w:t>20</w:t>
      </w:r>
      <w:r w:rsidR="00C37B9E" w:rsidRPr="0005162D">
        <w:rPr>
          <w:rFonts w:ascii="Arial" w:eastAsia="Arial" w:hAnsi="Arial" w:cs="Arial"/>
          <w:b/>
          <w:bCs/>
          <w:sz w:val="22"/>
          <w:szCs w:val="22"/>
          <w:lang w:bidi="es-ES"/>
        </w:rPr>
        <w:t xml:space="preserve"> puntos.</w:t>
      </w:r>
      <w:r w:rsidRPr="0005162D">
        <w:rPr>
          <w:rFonts w:ascii="Arial" w:eastAsia="Arial" w:hAnsi="Arial" w:cs="Arial"/>
          <w:b/>
          <w:bCs/>
          <w:sz w:val="22"/>
          <w:szCs w:val="22"/>
          <w:lang w:bidi="es-ES"/>
        </w:rPr>
        <w:t xml:space="preserve"> </w:t>
      </w:r>
      <w:r w:rsidRPr="0005162D">
        <w:rPr>
          <w:rFonts w:ascii="Arial" w:eastAsia="Arial" w:hAnsi="Arial" w:cs="Arial"/>
          <w:sz w:val="22"/>
          <w:szCs w:val="22"/>
          <w:lang w:bidi="es-ES"/>
        </w:rPr>
        <w:t xml:space="preserve">Podrá incluirse </w:t>
      </w:r>
      <w:r w:rsidR="00A31000" w:rsidRPr="0005162D">
        <w:rPr>
          <w:rFonts w:ascii="Arial" w:eastAsia="Arial" w:hAnsi="Arial" w:cs="Arial"/>
          <w:sz w:val="22"/>
          <w:szCs w:val="22"/>
          <w:lang w:bidi="es-ES"/>
        </w:rPr>
        <w:t>una</w:t>
      </w:r>
      <w:r w:rsidRPr="0005162D">
        <w:rPr>
          <w:rFonts w:ascii="Arial" w:eastAsia="Arial" w:hAnsi="Arial" w:cs="Arial"/>
          <w:sz w:val="22"/>
          <w:szCs w:val="22"/>
          <w:lang w:bidi="es-ES"/>
        </w:rPr>
        <w:t xml:space="preserve"> correspondencia</w:t>
      </w:r>
      <w:r w:rsidR="00A31000" w:rsidRPr="0005162D">
        <w:rPr>
          <w:rFonts w:ascii="Arial" w:eastAsia="Arial" w:hAnsi="Arial" w:cs="Arial"/>
          <w:sz w:val="22"/>
          <w:szCs w:val="22"/>
          <w:lang w:bidi="es-ES"/>
        </w:rPr>
        <w:t xml:space="preserve"> como</w:t>
      </w:r>
      <w:r w:rsidRPr="0005162D">
        <w:rPr>
          <w:rFonts w:ascii="Arial" w:eastAsia="Arial" w:hAnsi="Arial" w:cs="Arial"/>
          <w:sz w:val="22"/>
          <w:szCs w:val="22"/>
          <w:lang w:bidi="es-ES"/>
        </w:rPr>
        <w:t xml:space="preserve"> alternativa al plazo en </w:t>
      </w:r>
      <w:r w:rsidR="00A31000" w:rsidRPr="0005162D">
        <w:rPr>
          <w:rFonts w:ascii="Arial" w:eastAsia="Arial" w:hAnsi="Arial" w:cs="Arial"/>
          <w:sz w:val="22"/>
          <w:szCs w:val="22"/>
          <w:lang w:bidi="es-ES"/>
        </w:rPr>
        <w:t xml:space="preserve">el límite de </w:t>
      </w:r>
      <w:r w:rsidR="006C3743" w:rsidRPr="0005162D">
        <w:rPr>
          <w:rFonts w:ascii="Arial" w:eastAsia="Arial" w:hAnsi="Arial" w:cs="Arial"/>
          <w:sz w:val="22"/>
          <w:szCs w:val="22"/>
          <w:lang w:bidi="es-ES"/>
        </w:rPr>
        <w:t>kilómetros</w:t>
      </w:r>
      <w:r w:rsidR="00581A4C" w:rsidRPr="0005162D">
        <w:rPr>
          <w:rFonts w:ascii="Arial" w:eastAsia="Arial" w:hAnsi="Arial" w:cs="Arial"/>
          <w:sz w:val="22"/>
          <w:szCs w:val="22"/>
          <w:lang w:bidi="es-ES"/>
        </w:rPr>
        <w:t xml:space="preserve"> </w:t>
      </w:r>
      <w:r w:rsidRPr="0005162D">
        <w:rPr>
          <w:rFonts w:ascii="Arial" w:eastAsia="Arial" w:hAnsi="Arial" w:cs="Arial"/>
          <w:sz w:val="22"/>
          <w:szCs w:val="22"/>
          <w:lang w:bidi="es-ES"/>
        </w:rPr>
        <w:t>máxim</w:t>
      </w:r>
      <w:r w:rsidR="006C3743" w:rsidRPr="0005162D">
        <w:rPr>
          <w:rFonts w:ascii="Arial" w:eastAsia="Arial" w:hAnsi="Arial" w:cs="Arial"/>
          <w:sz w:val="22"/>
          <w:szCs w:val="22"/>
          <w:lang w:bidi="es-ES"/>
        </w:rPr>
        <w:t>os</w:t>
      </w:r>
      <w:r w:rsidR="00A31000" w:rsidRPr="0005162D">
        <w:rPr>
          <w:rFonts w:ascii="Arial" w:eastAsia="Arial" w:hAnsi="Arial" w:cs="Arial"/>
          <w:sz w:val="22"/>
          <w:szCs w:val="22"/>
          <w:lang w:bidi="es-ES"/>
        </w:rPr>
        <w:t xml:space="preserve"> que cubre la garantía</w:t>
      </w:r>
      <w:r w:rsidR="00581A4C" w:rsidRPr="0005162D">
        <w:rPr>
          <w:rFonts w:ascii="Arial" w:eastAsia="Arial" w:hAnsi="Arial" w:cs="Arial"/>
          <w:sz w:val="22"/>
          <w:szCs w:val="22"/>
          <w:lang w:bidi="es-ES"/>
        </w:rPr>
        <w:t xml:space="preserve"> (ejemplo: </w:t>
      </w:r>
      <w:r w:rsidR="00364BD2" w:rsidRPr="0005162D">
        <w:rPr>
          <w:rFonts w:ascii="Arial" w:eastAsia="Arial" w:hAnsi="Arial" w:cs="Arial"/>
          <w:sz w:val="22"/>
          <w:szCs w:val="22"/>
          <w:lang w:bidi="es-ES"/>
        </w:rPr>
        <w:t xml:space="preserve">garantía por </w:t>
      </w:r>
      <w:r w:rsidR="0005162D" w:rsidRPr="0005162D">
        <w:rPr>
          <w:rFonts w:ascii="Arial" w:eastAsia="Arial" w:hAnsi="Arial" w:cs="Arial"/>
          <w:sz w:val="22"/>
          <w:szCs w:val="22"/>
          <w:lang w:bidi="es-ES"/>
        </w:rPr>
        <w:t>6</w:t>
      </w:r>
      <w:r w:rsidR="00581A4C" w:rsidRPr="0005162D">
        <w:rPr>
          <w:rFonts w:ascii="Arial" w:eastAsia="Arial" w:hAnsi="Arial" w:cs="Arial"/>
          <w:sz w:val="22"/>
          <w:szCs w:val="22"/>
          <w:lang w:bidi="es-ES"/>
        </w:rPr>
        <w:t xml:space="preserve"> </w:t>
      </w:r>
      <w:r w:rsidR="006C3743" w:rsidRPr="0005162D">
        <w:rPr>
          <w:rFonts w:ascii="Arial" w:eastAsia="Arial" w:hAnsi="Arial" w:cs="Arial"/>
          <w:sz w:val="22"/>
          <w:szCs w:val="22"/>
          <w:lang w:bidi="es-ES"/>
        </w:rPr>
        <w:t>años</w:t>
      </w:r>
      <w:r w:rsidR="00364BD2" w:rsidRPr="0005162D">
        <w:rPr>
          <w:rFonts w:ascii="Arial" w:eastAsia="Arial" w:hAnsi="Arial" w:cs="Arial"/>
          <w:sz w:val="22"/>
          <w:szCs w:val="22"/>
          <w:lang w:bidi="es-ES"/>
        </w:rPr>
        <w:t xml:space="preserve"> o por </w:t>
      </w:r>
      <w:r w:rsidR="00464E33">
        <w:rPr>
          <w:rFonts w:ascii="Arial" w:eastAsia="Arial" w:hAnsi="Arial" w:cs="Arial"/>
          <w:sz w:val="22"/>
          <w:szCs w:val="22"/>
          <w:lang w:bidi="es-ES"/>
        </w:rPr>
        <w:t>120</w:t>
      </w:r>
      <w:r w:rsidR="006C3743" w:rsidRPr="0005162D">
        <w:rPr>
          <w:rFonts w:ascii="Arial" w:eastAsia="Arial" w:hAnsi="Arial" w:cs="Arial"/>
          <w:sz w:val="22"/>
          <w:szCs w:val="22"/>
          <w:lang w:bidi="es-ES"/>
        </w:rPr>
        <w:t>.000 kilómetros</w:t>
      </w:r>
      <w:r w:rsidR="00464E33">
        <w:rPr>
          <w:rFonts w:ascii="Arial" w:eastAsia="Arial" w:hAnsi="Arial" w:cs="Arial"/>
          <w:sz w:val="22"/>
          <w:szCs w:val="22"/>
          <w:lang w:bidi="es-ES"/>
        </w:rPr>
        <w:t xml:space="preserve"> -</w:t>
      </w:r>
      <w:r w:rsidR="00364BD2" w:rsidRPr="0005162D">
        <w:rPr>
          <w:rFonts w:ascii="Arial" w:eastAsia="Arial" w:hAnsi="Arial" w:cs="Arial"/>
          <w:sz w:val="22"/>
          <w:szCs w:val="22"/>
          <w:lang w:bidi="es-ES"/>
        </w:rPr>
        <w:t>lo primero que se alcance</w:t>
      </w:r>
      <w:r w:rsidR="00464E33">
        <w:rPr>
          <w:rFonts w:ascii="Arial" w:eastAsia="Arial" w:hAnsi="Arial" w:cs="Arial"/>
          <w:sz w:val="22"/>
          <w:szCs w:val="22"/>
          <w:lang w:bidi="es-ES"/>
        </w:rPr>
        <w:t>-</w:t>
      </w:r>
      <w:r w:rsidR="00581A4C" w:rsidRPr="0005162D">
        <w:rPr>
          <w:rFonts w:ascii="Arial" w:eastAsia="Arial" w:hAnsi="Arial" w:cs="Arial"/>
          <w:sz w:val="22"/>
          <w:szCs w:val="22"/>
          <w:lang w:bidi="es-ES"/>
        </w:rPr>
        <w:t>)</w:t>
      </w:r>
      <w:r w:rsidRPr="0005162D">
        <w:rPr>
          <w:rFonts w:ascii="Arial" w:eastAsia="Arial" w:hAnsi="Arial" w:cs="Arial"/>
          <w:sz w:val="22"/>
          <w:szCs w:val="22"/>
          <w:lang w:bidi="es-ES"/>
        </w:rPr>
        <w:t>.</w:t>
      </w:r>
      <w:r w:rsidR="0005162D">
        <w:rPr>
          <w:rFonts w:ascii="Arial" w:eastAsia="Arial" w:hAnsi="Arial" w:cs="Arial"/>
          <w:sz w:val="22"/>
          <w:szCs w:val="22"/>
          <w:lang w:bidi="es-ES"/>
        </w:rPr>
        <w:t xml:space="preserve"> </w:t>
      </w:r>
      <w:r w:rsidR="00C37B9E" w:rsidRPr="0005162D">
        <w:rPr>
          <w:rFonts w:ascii="Arial" w:eastAsia="Arial" w:hAnsi="Arial" w:cs="Arial"/>
          <w:sz w:val="22"/>
          <w:szCs w:val="22"/>
        </w:rPr>
        <w:t>Valoración</w:t>
      </w:r>
      <w:r w:rsidRPr="0005162D">
        <w:rPr>
          <w:rFonts w:ascii="Arial" w:eastAsia="Arial" w:hAnsi="Arial" w:cs="Arial"/>
          <w:sz w:val="22"/>
          <w:szCs w:val="22"/>
        </w:rPr>
        <w:t xml:space="preserve">: </w:t>
      </w:r>
    </w:p>
    <w:p w14:paraId="4EAECF7D" w14:textId="77777777" w:rsidR="00C1154D" w:rsidRPr="0005162D" w:rsidRDefault="00C1154D" w:rsidP="00C37B9E">
      <w:pPr>
        <w:jc w:val="both"/>
        <w:rPr>
          <w:rFonts w:ascii="Arial" w:eastAsia="Arial" w:hAnsi="Arial" w:cs="Arial"/>
          <w:sz w:val="22"/>
          <w:szCs w:val="22"/>
        </w:rPr>
      </w:pPr>
    </w:p>
    <w:tbl>
      <w:tblPr>
        <w:tblStyle w:val="Tablaconcuadrcula"/>
        <w:tblW w:w="0" w:type="auto"/>
        <w:tblLook w:val="04A0" w:firstRow="1" w:lastRow="0" w:firstColumn="1" w:lastColumn="0" w:noHBand="0" w:noVBand="1"/>
      </w:tblPr>
      <w:tblGrid>
        <w:gridCol w:w="1698"/>
        <w:gridCol w:w="1698"/>
        <w:gridCol w:w="1698"/>
        <w:gridCol w:w="1698"/>
      </w:tblGrid>
      <w:tr w:rsidR="009B71FD" w:rsidRPr="0005162D" w14:paraId="3D65F361" w14:textId="0C3C5DA4" w:rsidTr="0088516E">
        <w:tc>
          <w:tcPr>
            <w:tcW w:w="1698" w:type="dxa"/>
          </w:tcPr>
          <w:p w14:paraId="44B86578" w14:textId="1E88EB60" w:rsidR="009B71FD" w:rsidRPr="0005162D" w:rsidRDefault="009B71FD" w:rsidP="00C37B9E">
            <w:pPr>
              <w:jc w:val="both"/>
              <w:rPr>
                <w:rFonts w:ascii="Arial" w:eastAsia="Arial" w:hAnsi="Arial" w:cs="Arial"/>
                <w:sz w:val="22"/>
                <w:szCs w:val="22"/>
              </w:rPr>
            </w:pPr>
            <w:r>
              <w:rPr>
                <w:rFonts w:ascii="Arial" w:eastAsia="Arial" w:hAnsi="Arial" w:cs="Arial"/>
                <w:sz w:val="22"/>
                <w:szCs w:val="22"/>
              </w:rPr>
              <w:t>5</w:t>
            </w:r>
            <w:r w:rsidRPr="0005162D">
              <w:rPr>
                <w:rFonts w:ascii="Arial" w:eastAsia="Arial" w:hAnsi="Arial" w:cs="Arial"/>
                <w:sz w:val="22"/>
                <w:szCs w:val="22"/>
              </w:rPr>
              <w:t xml:space="preserve"> años</w:t>
            </w:r>
          </w:p>
        </w:tc>
        <w:tc>
          <w:tcPr>
            <w:tcW w:w="1698" w:type="dxa"/>
          </w:tcPr>
          <w:p w14:paraId="71199544" w14:textId="41C2DC33" w:rsidR="009B71FD" w:rsidRPr="0005162D" w:rsidRDefault="009B71FD" w:rsidP="00C37B9E">
            <w:pPr>
              <w:jc w:val="both"/>
              <w:rPr>
                <w:rFonts w:ascii="Arial" w:eastAsia="Arial" w:hAnsi="Arial" w:cs="Arial"/>
                <w:sz w:val="22"/>
                <w:szCs w:val="22"/>
              </w:rPr>
            </w:pPr>
            <w:r>
              <w:rPr>
                <w:rFonts w:ascii="Arial" w:eastAsia="Arial" w:hAnsi="Arial" w:cs="Arial"/>
                <w:sz w:val="22"/>
                <w:szCs w:val="22"/>
              </w:rPr>
              <w:t>6</w:t>
            </w:r>
            <w:r w:rsidRPr="0005162D">
              <w:rPr>
                <w:rFonts w:ascii="Arial" w:eastAsia="Arial" w:hAnsi="Arial" w:cs="Arial"/>
                <w:sz w:val="22"/>
                <w:szCs w:val="22"/>
              </w:rPr>
              <w:t xml:space="preserve"> años</w:t>
            </w:r>
          </w:p>
        </w:tc>
        <w:tc>
          <w:tcPr>
            <w:tcW w:w="1698" w:type="dxa"/>
          </w:tcPr>
          <w:p w14:paraId="7D804863" w14:textId="67CE0746" w:rsidR="009B71FD" w:rsidRPr="0005162D" w:rsidRDefault="009B71FD" w:rsidP="00C37B9E">
            <w:pPr>
              <w:jc w:val="both"/>
              <w:rPr>
                <w:rFonts w:ascii="Arial" w:eastAsia="Arial" w:hAnsi="Arial" w:cs="Arial"/>
                <w:sz w:val="22"/>
                <w:szCs w:val="22"/>
              </w:rPr>
            </w:pPr>
            <w:r>
              <w:rPr>
                <w:rFonts w:ascii="Arial" w:eastAsia="Arial" w:hAnsi="Arial" w:cs="Arial"/>
                <w:sz w:val="22"/>
                <w:szCs w:val="22"/>
              </w:rPr>
              <w:t>7</w:t>
            </w:r>
            <w:r w:rsidRPr="0005162D">
              <w:rPr>
                <w:rFonts w:ascii="Arial" w:eastAsia="Arial" w:hAnsi="Arial" w:cs="Arial"/>
                <w:sz w:val="22"/>
                <w:szCs w:val="22"/>
              </w:rPr>
              <w:t xml:space="preserve"> años</w:t>
            </w:r>
          </w:p>
        </w:tc>
        <w:tc>
          <w:tcPr>
            <w:tcW w:w="1698" w:type="dxa"/>
          </w:tcPr>
          <w:p w14:paraId="02E101AC" w14:textId="026B5F00" w:rsidR="009B71FD" w:rsidRPr="0005162D" w:rsidRDefault="009B71FD" w:rsidP="00C37B9E">
            <w:pPr>
              <w:jc w:val="both"/>
              <w:rPr>
                <w:rFonts w:ascii="Arial" w:eastAsia="Arial" w:hAnsi="Arial" w:cs="Arial"/>
                <w:sz w:val="22"/>
                <w:szCs w:val="22"/>
              </w:rPr>
            </w:pPr>
            <w:r>
              <w:rPr>
                <w:rFonts w:ascii="Arial" w:eastAsia="Arial" w:hAnsi="Arial" w:cs="Arial"/>
                <w:sz w:val="22"/>
                <w:szCs w:val="22"/>
              </w:rPr>
              <w:t>8</w:t>
            </w:r>
            <w:r w:rsidRPr="0005162D">
              <w:rPr>
                <w:rFonts w:ascii="Arial" w:eastAsia="Arial" w:hAnsi="Arial" w:cs="Arial"/>
                <w:sz w:val="22"/>
                <w:szCs w:val="22"/>
              </w:rPr>
              <w:t xml:space="preserve"> años</w:t>
            </w:r>
          </w:p>
        </w:tc>
      </w:tr>
      <w:tr w:rsidR="009B71FD" w:rsidRPr="0005162D" w14:paraId="14C50BA8" w14:textId="0D09D397" w:rsidTr="0088516E">
        <w:tc>
          <w:tcPr>
            <w:tcW w:w="1698" w:type="dxa"/>
          </w:tcPr>
          <w:p w14:paraId="490B2B40" w14:textId="64907FB6" w:rsidR="009B71FD" w:rsidRPr="0005162D" w:rsidRDefault="009B71FD" w:rsidP="00C37B9E">
            <w:pPr>
              <w:jc w:val="both"/>
              <w:rPr>
                <w:rFonts w:ascii="Arial" w:eastAsia="Arial" w:hAnsi="Arial" w:cs="Arial"/>
                <w:sz w:val="22"/>
                <w:szCs w:val="22"/>
              </w:rPr>
            </w:pPr>
            <w:r w:rsidRPr="0005162D">
              <w:rPr>
                <w:rFonts w:ascii="Arial" w:eastAsia="Arial" w:hAnsi="Arial" w:cs="Arial"/>
                <w:sz w:val="22"/>
                <w:szCs w:val="22"/>
              </w:rPr>
              <w:t>5 puntos</w:t>
            </w:r>
          </w:p>
        </w:tc>
        <w:tc>
          <w:tcPr>
            <w:tcW w:w="1698" w:type="dxa"/>
          </w:tcPr>
          <w:p w14:paraId="4C871722" w14:textId="2CC98D09" w:rsidR="009B71FD" w:rsidRPr="0005162D" w:rsidRDefault="009B71FD" w:rsidP="00C37B9E">
            <w:pPr>
              <w:jc w:val="both"/>
              <w:rPr>
                <w:rFonts w:ascii="Arial" w:eastAsia="Arial" w:hAnsi="Arial" w:cs="Arial"/>
                <w:sz w:val="22"/>
                <w:szCs w:val="22"/>
              </w:rPr>
            </w:pPr>
            <w:r>
              <w:rPr>
                <w:rFonts w:ascii="Arial" w:eastAsia="Arial" w:hAnsi="Arial" w:cs="Arial"/>
                <w:sz w:val="22"/>
                <w:szCs w:val="22"/>
              </w:rPr>
              <w:t>10</w:t>
            </w:r>
            <w:r w:rsidRPr="0005162D">
              <w:rPr>
                <w:rFonts w:ascii="Arial" w:eastAsia="Arial" w:hAnsi="Arial" w:cs="Arial"/>
                <w:sz w:val="22"/>
                <w:szCs w:val="22"/>
              </w:rPr>
              <w:t xml:space="preserve"> puntos</w:t>
            </w:r>
          </w:p>
        </w:tc>
        <w:tc>
          <w:tcPr>
            <w:tcW w:w="1698" w:type="dxa"/>
          </w:tcPr>
          <w:p w14:paraId="758F47DE" w14:textId="3404CCC7" w:rsidR="009B71FD" w:rsidRPr="0005162D" w:rsidRDefault="009B71FD" w:rsidP="00C37B9E">
            <w:pPr>
              <w:jc w:val="both"/>
              <w:rPr>
                <w:rFonts w:ascii="Arial" w:eastAsia="Arial" w:hAnsi="Arial" w:cs="Arial"/>
                <w:sz w:val="22"/>
                <w:szCs w:val="22"/>
              </w:rPr>
            </w:pPr>
            <w:r>
              <w:rPr>
                <w:rFonts w:ascii="Arial" w:eastAsia="Arial" w:hAnsi="Arial" w:cs="Arial"/>
                <w:sz w:val="22"/>
                <w:szCs w:val="22"/>
              </w:rPr>
              <w:t>1</w:t>
            </w:r>
            <w:r w:rsidRPr="0005162D">
              <w:rPr>
                <w:rFonts w:ascii="Arial" w:eastAsia="Arial" w:hAnsi="Arial" w:cs="Arial"/>
                <w:sz w:val="22"/>
                <w:szCs w:val="22"/>
              </w:rPr>
              <w:t>5 puntos</w:t>
            </w:r>
          </w:p>
        </w:tc>
        <w:tc>
          <w:tcPr>
            <w:tcW w:w="1698" w:type="dxa"/>
          </w:tcPr>
          <w:p w14:paraId="4D0712DC" w14:textId="0482B7B9" w:rsidR="009B71FD" w:rsidRPr="0005162D" w:rsidRDefault="009B71FD" w:rsidP="00C37B9E">
            <w:pPr>
              <w:jc w:val="both"/>
              <w:rPr>
                <w:rFonts w:ascii="Arial" w:eastAsia="Arial" w:hAnsi="Arial" w:cs="Arial"/>
                <w:sz w:val="22"/>
                <w:szCs w:val="22"/>
              </w:rPr>
            </w:pPr>
            <w:r>
              <w:rPr>
                <w:rFonts w:ascii="Arial" w:eastAsia="Arial" w:hAnsi="Arial" w:cs="Arial"/>
                <w:sz w:val="22"/>
                <w:szCs w:val="22"/>
              </w:rPr>
              <w:t>20</w:t>
            </w:r>
            <w:r w:rsidRPr="0005162D">
              <w:rPr>
                <w:rFonts w:ascii="Arial" w:eastAsia="Arial" w:hAnsi="Arial" w:cs="Arial"/>
                <w:sz w:val="22"/>
                <w:szCs w:val="22"/>
              </w:rPr>
              <w:t xml:space="preserve"> puntos</w:t>
            </w:r>
          </w:p>
        </w:tc>
      </w:tr>
    </w:tbl>
    <w:p w14:paraId="1DA8E0B5" w14:textId="01BF15B0" w:rsidR="00C37B9E" w:rsidRPr="0005162D" w:rsidRDefault="00C37B9E" w:rsidP="00C37B9E">
      <w:pPr>
        <w:jc w:val="both"/>
        <w:rPr>
          <w:rFonts w:ascii="Arial" w:eastAsia="Arial" w:hAnsi="Arial" w:cs="Arial"/>
          <w:sz w:val="22"/>
          <w:szCs w:val="22"/>
        </w:rPr>
      </w:pPr>
    </w:p>
    <w:p w14:paraId="420935B7" w14:textId="5A54D9DE" w:rsidR="00C1154D" w:rsidRPr="00F07128" w:rsidRDefault="00205B07" w:rsidP="00C1154D">
      <w:pPr>
        <w:jc w:val="both"/>
        <w:rPr>
          <w:rFonts w:ascii="Arial" w:eastAsia="Arial" w:hAnsi="Arial" w:cs="Arial"/>
          <w:color w:val="000000"/>
          <w:sz w:val="22"/>
          <w:szCs w:val="22"/>
        </w:rPr>
      </w:pPr>
      <w:r w:rsidRPr="009B71FD">
        <w:rPr>
          <w:rFonts w:ascii="Arial" w:eastAsia="Arial" w:hAnsi="Arial" w:cs="Arial"/>
          <w:b/>
          <w:bCs/>
          <w:color w:val="000000"/>
          <w:sz w:val="22"/>
          <w:szCs w:val="22"/>
        </w:rPr>
        <w:t>C) Ampliación del plazo de garantía legal del vehículo.</w:t>
      </w:r>
      <w:r>
        <w:rPr>
          <w:rFonts w:ascii="Arial" w:eastAsia="Arial" w:hAnsi="Arial" w:cs="Arial"/>
          <w:color w:val="000000"/>
          <w:sz w:val="22"/>
          <w:szCs w:val="22"/>
        </w:rPr>
        <w:t xml:space="preserve"> </w:t>
      </w:r>
      <w:r w:rsidRPr="009B71FD">
        <w:rPr>
          <w:rFonts w:ascii="Arial" w:eastAsia="Arial" w:hAnsi="Arial" w:cs="Arial"/>
          <w:b/>
          <w:bCs/>
          <w:color w:val="000000"/>
          <w:sz w:val="22"/>
          <w:szCs w:val="22"/>
        </w:rPr>
        <w:t>Hasta 10 puntos</w:t>
      </w:r>
      <w:r>
        <w:rPr>
          <w:rFonts w:ascii="Arial" w:eastAsia="Arial" w:hAnsi="Arial" w:cs="Arial"/>
          <w:color w:val="000000"/>
          <w:sz w:val="22"/>
          <w:szCs w:val="22"/>
        </w:rPr>
        <w:t xml:space="preserve">. Se otorgarán </w:t>
      </w:r>
      <w:r w:rsidR="009B71FD">
        <w:rPr>
          <w:rFonts w:ascii="Arial" w:eastAsia="Arial" w:hAnsi="Arial" w:cs="Arial"/>
          <w:color w:val="000000"/>
          <w:sz w:val="22"/>
          <w:szCs w:val="22"/>
        </w:rPr>
        <w:t>cinco puntos por cada año de garantía que incremente el plazo de garantía legal (2 años), hasta un máximo de diez puntos. También podrá incluirse una correspondencia como alternativa al plazo ofertado en límite de kilómetros.</w:t>
      </w:r>
      <w:r w:rsidR="00C1154D" w:rsidRPr="00F07128">
        <w:rPr>
          <w:rFonts w:ascii="Arial" w:eastAsia="Arial" w:hAnsi="Arial" w:cs="Arial"/>
          <w:color w:val="000000"/>
          <w:sz w:val="22"/>
          <w:szCs w:val="22"/>
        </w:rPr>
        <w:tab/>
      </w:r>
    </w:p>
    <w:p w14:paraId="1A7C3F9C" w14:textId="77777777" w:rsidR="00205B07" w:rsidRDefault="00205B07" w:rsidP="00C1154D">
      <w:pPr>
        <w:jc w:val="both"/>
        <w:rPr>
          <w:rFonts w:ascii="Arial" w:eastAsia="Arial" w:hAnsi="Arial" w:cs="Arial"/>
          <w:b/>
          <w:bCs/>
          <w:color w:val="000000"/>
          <w:sz w:val="22"/>
          <w:szCs w:val="22"/>
          <w:lang w:bidi="es-ES"/>
        </w:rPr>
      </w:pPr>
    </w:p>
    <w:p w14:paraId="765E89F0" w14:textId="56954C96" w:rsidR="00C1154D" w:rsidRPr="00F07128" w:rsidRDefault="009B71FD" w:rsidP="00C1154D">
      <w:pPr>
        <w:jc w:val="both"/>
        <w:rPr>
          <w:rFonts w:ascii="Arial" w:eastAsia="Arial" w:hAnsi="Arial" w:cs="Arial"/>
          <w:b/>
          <w:bCs/>
          <w:color w:val="FF0000"/>
          <w:sz w:val="22"/>
          <w:szCs w:val="22"/>
          <w:lang w:bidi="es-ES"/>
        </w:rPr>
      </w:pPr>
      <w:r>
        <w:rPr>
          <w:rFonts w:ascii="Arial" w:eastAsia="Arial" w:hAnsi="Arial" w:cs="Arial"/>
          <w:b/>
          <w:bCs/>
          <w:color w:val="000000"/>
          <w:sz w:val="22"/>
          <w:szCs w:val="22"/>
          <w:lang w:bidi="es-ES"/>
        </w:rPr>
        <w:t>D</w:t>
      </w:r>
      <w:r w:rsidR="00C1154D" w:rsidRPr="00F07128">
        <w:rPr>
          <w:rFonts w:ascii="Arial" w:eastAsia="Arial" w:hAnsi="Arial" w:cs="Arial"/>
          <w:b/>
          <w:bCs/>
          <w:color w:val="000000"/>
          <w:sz w:val="22"/>
          <w:szCs w:val="22"/>
          <w:lang w:bidi="es-ES"/>
        </w:rPr>
        <w:t>) Criterios sociales. Hasta 10 puntos</w:t>
      </w:r>
    </w:p>
    <w:p w14:paraId="33C2D081" w14:textId="58693E9E" w:rsidR="00C1154D" w:rsidRPr="00F07128" w:rsidRDefault="00C1154D" w:rsidP="00C1154D">
      <w:pPr>
        <w:spacing w:before="33"/>
        <w:jc w:val="both"/>
        <w:rPr>
          <w:rFonts w:ascii="Arial" w:eastAsia="Arial" w:hAnsi="Arial" w:cs="Arial"/>
          <w:sz w:val="22"/>
          <w:szCs w:val="22"/>
        </w:rPr>
      </w:pPr>
      <w:r w:rsidRPr="00F07128">
        <w:rPr>
          <w:rFonts w:ascii="Arial" w:eastAsia="Arial" w:hAnsi="Arial" w:cs="Arial"/>
          <w:sz w:val="22"/>
          <w:szCs w:val="22"/>
          <w:lang w:bidi="es-ES"/>
        </w:rPr>
        <w:lastRenderedPageBreak/>
        <w:t xml:space="preserve">Por el compromiso de impartir al menos diez horas de formación interna en materia de igualdad a la plantilla que ejecuta el contrato, en el plazo de tres meses desde la formalización del mismo: 10 puntos. </w:t>
      </w:r>
      <w:r w:rsidRPr="00F07128">
        <w:rPr>
          <w:rFonts w:ascii="Arial" w:eastAsia="Arial" w:hAnsi="Arial" w:cs="Arial"/>
          <w:sz w:val="22"/>
          <w:szCs w:val="22"/>
          <w:u w:val="single"/>
          <w:lang w:bidi="es-ES"/>
        </w:rPr>
        <w:t>Sistema de control y verificación:</w:t>
      </w:r>
      <w:r w:rsidRPr="00F07128">
        <w:rPr>
          <w:rFonts w:ascii="Arial" w:eastAsia="Arial" w:hAnsi="Arial" w:cs="Arial"/>
          <w:sz w:val="22"/>
          <w:szCs w:val="22"/>
          <w:lang w:bidi="es-ES"/>
        </w:rPr>
        <w:t xml:space="preserve">  En el plazo de tres meses desde la formalización del contrato: Certificado expedido por la empresa o persona formadora, indicativo de contenidos, duración de la formación y asistentes.</w:t>
      </w:r>
    </w:p>
    <w:p w14:paraId="1B911734" w14:textId="77777777" w:rsidR="00C1154D" w:rsidRPr="00F07128" w:rsidRDefault="00C1154D" w:rsidP="00C37B9E">
      <w:pPr>
        <w:widowControl w:val="0"/>
        <w:jc w:val="both"/>
        <w:rPr>
          <w:rFonts w:ascii="Arial" w:eastAsia="Arial" w:hAnsi="Arial" w:cs="Arial"/>
          <w:sz w:val="22"/>
          <w:szCs w:val="22"/>
          <w:lang w:bidi="es-ES"/>
        </w:rPr>
      </w:pPr>
    </w:p>
    <w:p w14:paraId="0BEFB36C" w14:textId="67AAB93C" w:rsidR="00C37B9E" w:rsidRPr="00F07128" w:rsidRDefault="00C37B9E" w:rsidP="00C37B9E">
      <w:pPr>
        <w:widowControl w:val="0"/>
        <w:jc w:val="both"/>
        <w:rPr>
          <w:rFonts w:ascii="Arial" w:eastAsia="Arial" w:hAnsi="Arial" w:cs="Arial"/>
          <w:sz w:val="22"/>
          <w:szCs w:val="22"/>
          <w:lang w:bidi="es-ES"/>
        </w:rPr>
      </w:pPr>
      <w:r w:rsidRPr="00F07128">
        <w:rPr>
          <w:rFonts w:ascii="Arial" w:eastAsia="Arial" w:hAnsi="Arial" w:cs="Arial"/>
          <w:sz w:val="22"/>
          <w:szCs w:val="22"/>
          <w:lang w:bidi="es-ES"/>
        </w:rPr>
        <w:t xml:space="preserve">En caso de </w:t>
      </w:r>
      <w:r w:rsidRPr="00F07128">
        <w:rPr>
          <w:rFonts w:ascii="Arial" w:eastAsia="Arial" w:hAnsi="Arial" w:cs="Arial"/>
          <w:b/>
          <w:bCs/>
          <w:sz w:val="22"/>
          <w:szCs w:val="22"/>
          <w:lang w:bidi="es-ES"/>
        </w:rPr>
        <w:t>empate</w:t>
      </w:r>
      <w:r w:rsidR="004608FF" w:rsidRPr="00F07128">
        <w:rPr>
          <w:rFonts w:ascii="Arial" w:eastAsia="Arial" w:hAnsi="Arial" w:cs="Arial"/>
          <w:sz w:val="22"/>
          <w:szCs w:val="22"/>
          <w:lang w:bidi="es-ES"/>
        </w:rPr>
        <w:t xml:space="preserve"> en la puntuación obtenida por varios licitantes</w:t>
      </w:r>
      <w:r w:rsidRPr="00F07128">
        <w:rPr>
          <w:rFonts w:ascii="Arial" w:eastAsia="Arial" w:hAnsi="Arial" w:cs="Arial"/>
          <w:sz w:val="22"/>
          <w:szCs w:val="22"/>
          <w:lang w:bidi="es-ES"/>
        </w:rPr>
        <w:t xml:space="preserve">, se dirimirá </w:t>
      </w:r>
      <w:r w:rsidR="004608FF" w:rsidRPr="00F07128">
        <w:rPr>
          <w:rFonts w:ascii="Arial" w:eastAsia="Arial" w:hAnsi="Arial" w:cs="Arial"/>
          <w:sz w:val="22"/>
          <w:szCs w:val="22"/>
          <w:lang w:bidi="es-ES"/>
        </w:rPr>
        <w:t xml:space="preserve">por el </w:t>
      </w:r>
      <w:r w:rsidR="004608FF" w:rsidRPr="00F07128">
        <w:rPr>
          <w:rFonts w:ascii="Arial" w:hAnsi="Arial" w:cs="Arial"/>
        </w:rPr>
        <w:t>menor porcentaje de trabajadores eventuales, siempre que éste no sea superior al 10%.</w:t>
      </w:r>
    </w:p>
    <w:p w14:paraId="05C2E392" w14:textId="77777777" w:rsidR="00C37B9E" w:rsidRPr="00F07128" w:rsidRDefault="00C37B9E" w:rsidP="00C37B9E">
      <w:pPr>
        <w:widowControl w:val="0"/>
        <w:spacing w:before="4"/>
        <w:jc w:val="both"/>
        <w:rPr>
          <w:rFonts w:ascii="Arial" w:eastAsia="Arial" w:hAnsi="Arial" w:cs="Arial"/>
          <w:sz w:val="22"/>
          <w:szCs w:val="22"/>
          <w:lang w:bidi="es-ES"/>
        </w:rPr>
      </w:pPr>
    </w:p>
    <w:p w14:paraId="20A10765" w14:textId="41E25507" w:rsidR="00C37B9E" w:rsidRPr="00F07128" w:rsidRDefault="00C37B9E" w:rsidP="00C37B9E">
      <w:pPr>
        <w:pStyle w:val="xl1"/>
        <w:spacing w:before="0" w:after="240" w:line="276" w:lineRule="auto"/>
        <w:jc w:val="both"/>
        <w:rPr>
          <w:rFonts w:ascii="Arial" w:eastAsia="Arial" w:hAnsi="Arial" w:cs="Arial"/>
          <w:sz w:val="22"/>
          <w:szCs w:val="22"/>
          <w:lang w:eastAsia="es-ES" w:bidi="es-ES"/>
        </w:rPr>
      </w:pPr>
      <w:r w:rsidRPr="00F07128">
        <w:rPr>
          <w:rFonts w:ascii="Arial" w:hAnsi="Arial" w:cs="Arial"/>
          <w:color w:val="333333"/>
          <w:sz w:val="22"/>
          <w:szCs w:val="22"/>
        </w:rPr>
        <w:t>En los casos en que en aplicación del criterio fijado persistiera el empate, éste se resolverá mediante sorteo</w:t>
      </w:r>
      <w:r w:rsidRPr="00F07128">
        <w:rPr>
          <w:rFonts w:ascii="Arial" w:hAnsi="Arial" w:cs="Arial"/>
          <w:sz w:val="22"/>
          <w:szCs w:val="22"/>
        </w:rPr>
        <w:t>.</w:t>
      </w:r>
    </w:p>
    <w:p w14:paraId="5CA57FBD" w14:textId="77777777" w:rsidR="00C37B9E" w:rsidRPr="00F07128" w:rsidRDefault="00C37B9E" w:rsidP="00C37B9E">
      <w:pPr>
        <w:widowControl w:val="0"/>
        <w:jc w:val="both"/>
        <w:rPr>
          <w:rFonts w:ascii="Arial" w:eastAsia="Arial" w:hAnsi="Arial" w:cs="Arial"/>
          <w:sz w:val="22"/>
          <w:szCs w:val="22"/>
          <w:lang w:bidi="es-ES"/>
        </w:rPr>
      </w:pPr>
      <w:r w:rsidRPr="00F07128">
        <w:rPr>
          <w:rFonts w:ascii="Arial" w:eastAsia="Arial" w:hAnsi="Arial" w:cs="Arial"/>
          <w:sz w:val="22"/>
          <w:szCs w:val="22"/>
          <w:lang w:bidi="es-ES"/>
        </w:rPr>
        <w:t>A tal efecto, el órgano encargado de valorar las propuestas requerirá la documentación pertinente a los licitadores afectados para que la presente en el plazo de cinco días naturales.</w:t>
      </w:r>
    </w:p>
    <w:p w14:paraId="54224B87" w14:textId="77777777" w:rsidR="00C37B9E" w:rsidRPr="00F07128" w:rsidRDefault="00C37B9E" w:rsidP="00C37B9E">
      <w:pPr>
        <w:widowControl w:val="0"/>
        <w:spacing w:before="180" w:line="280" w:lineRule="auto"/>
        <w:jc w:val="both"/>
        <w:rPr>
          <w:rFonts w:ascii="Arial" w:eastAsia="Arial" w:hAnsi="Arial" w:cs="Arial"/>
          <w:sz w:val="22"/>
          <w:szCs w:val="22"/>
          <w:lang w:bidi="es-ES"/>
        </w:rPr>
      </w:pPr>
      <w:r w:rsidRPr="00F07128">
        <w:rPr>
          <w:rFonts w:ascii="Arial" w:eastAsia="Arial" w:hAnsi="Arial" w:cs="Arial"/>
          <w:sz w:val="22"/>
          <w:szCs w:val="22"/>
          <w:lang w:bidi="es-ES"/>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los establecido en la Ley Foral 2/2018, de 13 de abril, de Contratos Públicos.</w:t>
      </w:r>
    </w:p>
    <w:p w14:paraId="35628C2B" w14:textId="77777777" w:rsidR="00A04A4A" w:rsidRPr="00F07128" w:rsidRDefault="00A04A4A" w:rsidP="00A04A4A">
      <w:pPr>
        <w:pStyle w:val="Ttulo1"/>
        <w:keepNext w:val="0"/>
        <w:numPr>
          <w:ilvl w:val="0"/>
          <w:numId w:val="0"/>
        </w:numPr>
        <w:pBdr>
          <w:bottom w:val="single" w:sz="4" w:space="1" w:color="000000"/>
        </w:pBdr>
        <w:jc w:val="both"/>
        <w:rPr>
          <w:rFonts w:ascii="Arial" w:hAnsi="Arial" w:cs="Arial"/>
          <w:sz w:val="22"/>
          <w:szCs w:val="22"/>
        </w:rPr>
      </w:pPr>
      <w:r w:rsidRPr="00F07128">
        <w:rPr>
          <w:rFonts w:ascii="Arial" w:hAnsi="Arial" w:cs="Arial"/>
          <w:sz w:val="22"/>
          <w:szCs w:val="22"/>
        </w:rPr>
        <w:t>14. PROPUESTA DE ADJUDICACION</w:t>
      </w:r>
    </w:p>
    <w:p w14:paraId="20A82E5B" w14:textId="77777777" w:rsidR="00A04A4A" w:rsidRPr="00F07128" w:rsidRDefault="00A04A4A" w:rsidP="00A04A4A">
      <w:pPr>
        <w:pStyle w:val="Textoindependiente"/>
        <w:tabs>
          <w:tab w:val="left" w:pos="4962"/>
        </w:tabs>
        <w:spacing w:before="120" w:line="240" w:lineRule="atLeast"/>
        <w:ind w:firstLine="720"/>
        <w:rPr>
          <w:rFonts w:ascii="Arial" w:hAnsi="Arial" w:cs="Arial"/>
          <w:sz w:val="22"/>
          <w:szCs w:val="22"/>
        </w:rPr>
      </w:pPr>
    </w:p>
    <w:p w14:paraId="6F071FA3" w14:textId="77777777" w:rsidR="00A04A4A" w:rsidRPr="00F07128" w:rsidRDefault="00A04A4A" w:rsidP="00A04A4A">
      <w:pPr>
        <w:widowControl w:val="0"/>
        <w:spacing w:line="240" w:lineRule="atLeast"/>
        <w:jc w:val="both"/>
        <w:rPr>
          <w:rFonts w:ascii="Arial" w:eastAsia="Arial" w:hAnsi="Arial" w:cs="Arial"/>
          <w:w w:val="105"/>
          <w:sz w:val="22"/>
          <w:szCs w:val="22"/>
        </w:rPr>
      </w:pP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Co</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ió</w:t>
      </w:r>
      <w:r w:rsidRPr="00F07128">
        <w:rPr>
          <w:rFonts w:ascii="Arial" w:eastAsia="Arial" w:hAnsi="Arial" w:cs="Arial"/>
          <w:w w:val="105"/>
          <w:sz w:val="22"/>
          <w:szCs w:val="22"/>
        </w:rPr>
        <w:t>n</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un</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ve</w:t>
      </w:r>
      <w:r w:rsidRPr="00F07128">
        <w:rPr>
          <w:rFonts w:ascii="Arial" w:eastAsia="Arial" w:hAnsi="Arial" w:cs="Arial"/>
          <w:w w:val="105"/>
          <w:sz w:val="22"/>
          <w:szCs w:val="22"/>
        </w:rPr>
        <w:t>z</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spacing w:val="7"/>
          <w:w w:val="105"/>
          <w:sz w:val="22"/>
          <w:szCs w:val="22"/>
        </w:rPr>
        <w:t>a</w:t>
      </w:r>
      <w:r w:rsidRPr="00F07128">
        <w:rPr>
          <w:rFonts w:ascii="Arial" w:eastAsia="Arial" w:hAnsi="Arial" w:cs="Arial"/>
          <w:spacing w:val="2"/>
          <w:w w:val="105"/>
          <w:sz w:val="22"/>
          <w:szCs w:val="22"/>
        </w:rPr>
        <w:t>y</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8"/>
          <w:w w:val="105"/>
          <w:sz w:val="22"/>
          <w:szCs w:val="22"/>
        </w:rPr>
        <w:t>m</w:t>
      </w:r>
      <w:r w:rsidRPr="00F07128">
        <w:rPr>
          <w:rFonts w:ascii="Arial" w:eastAsia="Arial" w:hAnsi="Arial" w:cs="Arial"/>
          <w:spacing w:val="2"/>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ba</w:t>
      </w:r>
      <w:r w:rsidRPr="00F07128">
        <w:rPr>
          <w:rFonts w:ascii="Arial" w:eastAsia="Arial" w:hAnsi="Arial" w:cs="Arial"/>
          <w:spacing w:val="7"/>
          <w:w w:val="105"/>
          <w:sz w:val="22"/>
          <w:szCs w:val="22"/>
        </w:rPr>
        <w:t>d</w:t>
      </w:r>
      <w:r w:rsidRPr="00F07128">
        <w:rPr>
          <w:rFonts w:ascii="Arial" w:eastAsia="Arial" w:hAnsi="Arial" w:cs="Arial"/>
          <w:w w:val="105"/>
          <w:sz w:val="22"/>
          <w:szCs w:val="22"/>
        </w:rPr>
        <w:t>o</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do</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ó</w:t>
      </w:r>
      <w:r w:rsidRPr="00F07128">
        <w:rPr>
          <w:rFonts w:ascii="Arial" w:eastAsia="Arial" w:hAnsi="Arial" w:cs="Arial"/>
          <w:w w:val="105"/>
          <w:sz w:val="22"/>
          <w:szCs w:val="22"/>
        </w:rPr>
        <w:t>n</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se</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w w:val="105"/>
          <w:sz w:val="22"/>
          <w:szCs w:val="22"/>
        </w:rPr>
        <w:t xml:space="preserve">a, efectuará la propuesta de adjudicación </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ó</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ga</w:t>
      </w:r>
      <w:r w:rsidRPr="00F07128">
        <w:rPr>
          <w:rFonts w:ascii="Arial" w:eastAsia="Arial" w:hAnsi="Arial" w:cs="Arial"/>
          <w:spacing w:val="7"/>
          <w:w w:val="105"/>
          <w:sz w:val="22"/>
          <w:szCs w:val="22"/>
        </w:rPr>
        <w:t>n</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spacing w:val="7"/>
          <w:w w:val="105"/>
          <w:sz w:val="22"/>
          <w:szCs w:val="22"/>
        </w:rPr>
        <w:t>L</w:t>
      </w:r>
      <w:r w:rsidRPr="00F07128">
        <w:rPr>
          <w:rFonts w:ascii="Arial" w:eastAsia="Arial" w:hAnsi="Arial" w:cs="Arial"/>
          <w:w w:val="105"/>
          <w:sz w:val="22"/>
          <w:szCs w:val="22"/>
        </w:rPr>
        <w:t>a</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ñala</w:t>
      </w:r>
      <w:r w:rsidRPr="00F07128">
        <w:rPr>
          <w:rFonts w:ascii="Arial" w:eastAsia="Arial" w:hAnsi="Arial" w:cs="Arial"/>
          <w:spacing w:val="6"/>
          <w:w w:val="105"/>
          <w:sz w:val="22"/>
          <w:szCs w:val="22"/>
        </w:rPr>
        <w:t>r</w:t>
      </w:r>
      <w:r w:rsidRPr="00F07128">
        <w:rPr>
          <w:rFonts w:ascii="Arial" w:eastAsia="Arial" w:hAnsi="Arial" w:cs="Arial"/>
          <w:w w:val="105"/>
          <w:sz w:val="22"/>
          <w:szCs w:val="22"/>
        </w:rPr>
        <w:t>á</w:t>
      </w:r>
      <w:r w:rsidRPr="00F07128">
        <w:rPr>
          <w:rFonts w:ascii="Arial" w:eastAsia="Arial" w:hAnsi="Arial" w:cs="Arial"/>
          <w:spacing w:val="9"/>
          <w:w w:val="105"/>
          <w:sz w:val="22"/>
          <w:szCs w:val="22"/>
        </w:rPr>
        <w:t xml:space="preserve"> el orden de prelación de las personas que hayan formulado una propuesta admisible, con </w:t>
      </w:r>
      <w:r w:rsidRPr="00F07128">
        <w:rPr>
          <w:rFonts w:ascii="Arial" w:eastAsia="Arial" w:hAnsi="Arial" w:cs="Arial"/>
          <w:spacing w:val="5"/>
          <w:w w:val="105"/>
          <w:sz w:val="22"/>
          <w:szCs w:val="22"/>
        </w:rPr>
        <w:t>la</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u</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one</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obtenidas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apli</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4"/>
          <w:w w:val="105"/>
          <w:sz w:val="22"/>
          <w:szCs w:val="22"/>
        </w:rPr>
        <w:t>cr</w:t>
      </w:r>
      <w:r w:rsidRPr="00F07128">
        <w:rPr>
          <w:rFonts w:ascii="Arial" w:eastAsia="Arial" w:hAnsi="Arial" w:cs="Arial"/>
          <w:spacing w:val="8"/>
          <w:w w:val="105"/>
          <w:sz w:val="22"/>
          <w:szCs w:val="22"/>
        </w:rPr>
        <w:t>i</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dju</w:t>
      </w:r>
      <w:r w:rsidRPr="00F07128">
        <w:rPr>
          <w:rFonts w:ascii="Arial" w:eastAsia="Arial" w:hAnsi="Arial" w:cs="Arial"/>
          <w:spacing w:val="2"/>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p>
    <w:p w14:paraId="7F55B476" w14:textId="77777777" w:rsidR="00A04A4A" w:rsidRPr="00F07128" w:rsidRDefault="00A04A4A" w:rsidP="00A04A4A">
      <w:pPr>
        <w:widowControl w:val="0"/>
        <w:spacing w:line="240" w:lineRule="atLeast"/>
        <w:jc w:val="both"/>
        <w:rPr>
          <w:rFonts w:ascii="Arial" w:eastAsia="Arial" w:hAnsi="Arial" w:cs="Arial"/>
          <w:w w:val="105"/>
          <w:sz w:val="22"/>
          <w:szCs w:val="22"/>
        </w:rPr>
      </w:pPr>
    </w:p>
    <w:p w14:paraId="15F903A3" w14:textId="77777777" w:rsidR="00A04A4A" w:rsidRPr="00F07128" w:rsidRDefault="00A04A4A" w:rsidP="00A04A4A">
      <w:pPr>
        <w:widowControl w:val="0"/>
        <w:spacing w:line="240" w:lineRule="atLeast"/>
        <w:jc w:val="both"/>
        <w:rPr>
          <w:rFonts w:ascii="Arial" w:eastAsia="Arial" w:hAnsi="Arial" w:cs="Arial"/>
          <w:w w:val="105"/>
          <w:sz w:val="22"/>
          <w:szCs w:val="22"/>
        </w:rPr>
      </w:pPr>
      <w:r w:rsidRPr="00F07128">
        <w:rPr>
          <w:rFonts w:ascii="Arial" w:eastAsia="Arial" w:hAnsi="Arial" w:cs="Arial"/>
          <w:w w:val="105"/>
          <w:sz w:val="22"/>
          <w:szCs w:val="22"/>
        </w:rPr>
        <w:t>La propuesta de adjudicación no generará derecho alguno mientras no se apruebe la resolución de la adjudicación del contrato.</w:t>
      </w:r>
    </w:p>
    <w:p w14:paraId="0D0D45EE" w14:textId="77777777" w:rsidR="00703B51" w:rsidRPr="00F07128" w:rsidRDefault="00703B51" w:rsidP="00A04A4A">
      <w:pPr>
        <w:widowControl w:val="0"/>
        <w:spacing w:line="240" w:lineRule="atLeast"/>
        <w:jc w:val="both"/>
        <w:rPr>
          <w:rFonts w:ascii="Arial" w:eastAsia="Arial" w:hAnsi="Arial" w:cs="Arial"/>
          <w:w w:val="105"/>
          <w:sz w:val="22"/>
          <w:szCs w:val="22"/>
        </w:rPr>
      </w:pPr>
    </w:p>
    <w:p w14:paraId="51407A66" w14:textId="77777777" w:rsidR="00A04A4A" w:rsidRPr="00F07128" w:rsidRDefault="00A04A4A" w:rsidP="00A04A4A">
      <w:pPr>
        <w:pStyle w:val="Ttulo1"/>
        <w:keepNext w:val="0"/>
        <w:pBdr>
          <w:bottom w:val="single" w:sz="4" w:space="1" w:color="000000"/>
        </w:pBdr>
        <w:jc w:val="both"/>
        <w:rPr>
          <w:rFonts w:ascii="Arial" w:hAnsi="Arial" w:cs="Arial"/>
          <w:sz w:val="22"/>
          <w:szCs w:val="22"/>
        </w:rPr>
      </w:pPr>
      <w:r w:rsidRPr="00F07128">
        <w:rPr>
          <w:rFonts w:ascii="Arial" w:hAnsi="Arial" w:cs="Arial"/>
          <w:sz w:val="22"/>
          <w:szCs w:val="22"/>
        </w:rPr>
        <w:t>15.  ADJUDICACION</w:t>
      </w:r>
    </w:p>
    <w:p w14:paraId="31A48B13" w14:textId="77777777" w:rsidR="00A04A4A" w:rsidRPr="00F07128" w:rsidRDefault="00A04A4A" w:rsidP="00A04A4A">
      <w:pPr>
        <w:widowControl w:val="0"/>
        <w:spacing w:line="240" w:lineRule="atLeast"/>
        <w:jc w:val="both"/>
        <w:rPr>
          <w:rFonts w:ascii="Arial" w:eastAsia="Calibri" w:hAnsi="Arial" w:cs="Arial"/>
          <w:sz w:val="22"/>
          <w:szCs w:val="22"/>
        </w:rPr>
      </w:pPr>
    </w:p>
    <w:p w14:paraId="10782096" w14:textId="5285EF73" w:rsidR="00A04A4A" w:rsidRPr="00F07128" w:rsidRDefault="00A04A4A" w:rsidP="00A04A4A">
      <w:pPr>
        <w:widowControl w:val="0"/>
        <w:spacing w:line="240" w:lineRule="atLeast"/>
        <w:jc w:val="both"/>
        <w:rPr>
          <w:rFonts w:ascii="Arial" w:eastAsia="Arial" w:hAnsi="Arial" w:cs="Arial"/>
          <w:w w:val="105"/>
          <w:sz w:val="22"/>
          <w:szCs w:val="22"/>
        </w:rPr>
      </w:pPr>
      <w:r w:rsidRPr="00F07128">
        <w:rPr>
          <w:rFonts w:ascii="Arial" w:eastAsia="Arial" w:hAnsi="Arial" w:cs="Arial"/>
          <w:w w:val="105"/>
          <w:sz w:val="22"/>
          <w:szCs w:val="22"/>
        </w:rPr>
        <w:t>1.- Adjudicación. El</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ó</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g</w:t>
      </w:r>
      <w:r w:rsidRPr="00F07128">
        <w:rPr>
          <w:rFonts w:ascii="Arial" w:eastAsia="Arial" w:hAnsi="Arial" w:cs="Arial"/>
          <w:w w:val="105"/>
          <w:sz w:val="22"/>
          <w:szCs w:val="22"/>
        </w:rPr>
        <w:t>a</w:t>
      </w:r>
      <w:r w:rsidRPr="00F07128">
        <w:rPr>
          <w:rFonts w:ascii="Arial" w:eastAsia="Arial" w:hAnsi="Arial" w:cs="Arial"/>
          <w:spacing w:val="2"/>
          <w:w w:val="105"/>
          <w:sz w:val="22"/>
          <w:szCs w:val="22"/>
        </w:rPr>
        <w:t>n</w:t>
      </w:r>
      <w:r w:rsidRPr="00F07128">
        <w:rPr>
          <w:rFonts w:ascii="Arial" w:eastAsia="Arial" w:hAnsi="Arial" w:cs="Arial"/>
          <w:w w:val="105"/>
          <w:sz w:val="22"/>
          <w:szCs w:val="22"/>
        </w:rPr>
        <w:t>o</w:t>
      </w:r>
      <w:r w:rsidRPr="00F07128">
        <w:rPr>
          <w:rFonts w:ascii="Arial" w:eastAsia="Arial" w:hAnsi="Arial" w:cs="Arial"/>
          <w:spacing w:val="3"/>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4"/>
          <w:w w:val="105"/>
          <w:sz w:val="22"/>
          <w:szCs w:val="22"/>
        </w:rPr>
        <w:t xml:space="preserve"> dictará resolución adjudicando el contrato </w:t>
      </w:r>
      <w:r w:rsidRPr="00F07128">
        <w:rPr>
          <w:rFonts w:ascii="Arial" w:eastAsia="Arial" w:hAnsi="Arial" w:cs="Arial"/>
          <w:w w:val="105"/>
          <w:sz w:val="22"/>
          <w:szCs w:val="22"/>
        </w:rPr>
        <w:t>en</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w w:val="105"/>
          <w:sz w:val="22"/>
          <w:szCs w:val="22"/>
        </w:rPr>
        <w:t>azo</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á</w:t>
      </w:r>
      <w:r w:rsidRPr="00F07128">
        <w:rPr>
          <w:rFonts w:ascii="Arial" w:eastAsia="Arial" w:hAnsi="Arial" w:cs="Arial"/>
          <w:spacing w:val="-3"/>
          <w:w w:val="105"/>
          <w:sz w:val="22"/>
          <w:szCs w:val="22"/>
        </w:rPr>
        <w:t>x</w:t>
      </w:r>
      <w:r w:rsidRPr="00F07128">
        <w:rPr>
          <w:rFonts w:ascii="Arial" w:eastAsia="Arial" w:hAnsi="Arial" w:cs="Arial"/>
          <w:spacing w:val="1"/>
          <w:w w:val="105"/>
          <w:sz w:val="22"/>
          <w:szCs w:val="22"/>
        </w:rPr>
        <w:t>im</w:t>
      </w:r>
      <w:r w:rsidRPr="00F07128">
        <w:rPr>
          <w:rFonts w:ascii="Arial" w:eastAsia="Arial" w:hAnsi="Arial" w:cs="Arial"/>
          <w:w w:val="105"/>
          <w:sz w:val="22"/>
          <w:szCs w:val="22"/>
        </w:rPr>
        <w:t>o</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un</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3"/>
          <w:w w:val="105"/>
          <w:sz w:val="22"/>
          <w:szCs w:val="22"/>
        </w:rPr>
        <w:t xml:space="preserve"> contar desde la </w:t>
      </w:r>
      <w:r w:rsidRPr="00F07128">
        <w:rPr>
          <w:rFonts w:ascii="Arial" w:eastAsia="Arial" w:hAnsi="Arial" w:cs="Arial"/>
          <w:w w:val="105"/>
          <w:sz w:val="22"/>
          <w:szCs w:val="22"/>
        </w:rPr>
        <w:t>a</w:t>
      </w:r>
      <w:r w:rsidRPr="00F07128">
        <w:rPr>
          <w:rFonts w:ascii="Arial" w:eastAsia="Arial" w:hAnsi="Arial" w:cs="Arial"/>
          <w:spacing w:val="2"/>
          <w:w w:val="105"/>
          <w:sz w:val="22"/>
          <w:szCs w:val="22"/>
        </w:rPr>
        <w:t>p</w:t>
      </w:r>
      <w:r w:rsidRPr="00F07128">
        <w:rPr>
          <w:rFonts w:ascii="Arial" w:eastAsia="Arial" w:hAnsi="Arial" w:cs="Arial"/>
          <w:spacing w:val="-3"/>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t</w:t>
      </w:r>
      <w:r w:rsidRPr="00F07128">
        <w:rPr>
          <w:rFonts w:ascii="Arial" w:eastAsia="Arial" w:hAnsi="Arial" w:cs="Arial"/>
          <w:w w:val="105"/>
          <w:sz w:val="22"/>
          <w:szCs w:val="22"/>
        </w:rPr>
        <w:t>u</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w w:val="105"/>
          <w:sz w:val="22"/>
          <w:szCs w:val="22"/>
        </w:rPr>
        <w:t>púb</w:t>
      </w:r>
      <w:r w:rsidRPr="00F07128">
        <w:rPr>
          <w:rFonts w:ascii="Arial" w:eastAsia="Arial" w:hAnsi="Arial" w:cs="Arial"/>
          <w:spacing w:val="1"/>
          <w:w w:val="105"/>
          <w:sz w:val="22"/>
          <w:szCs w:val="22"/>
        </w:rPr>
        <w:t>li</w:t>
      </w:r>
      <w:r w:rsidRPr="00F07128">
        <w:rPr>
          <w:rFonts w:ascii="Arial" w:eastAsia="Arial" w:hAnsi="Arial" w:cs="Arial"/>
          <w:w w:val="105"/>
          <w:sz w:val="22"/>
          <w:szCs w:val="22"/>
        </w:rPr>
        <w:t>ca de la oferta cuantificable con fórmulas. Dicha resolución será motivada y contendrá al menos las razones por las que se han rechazado las ofertas, las características y ventajas de la oferta seleccionada.</w:t>
      </w:r>
    </w:p>
    <w:p w14:paraId="6B86D54F" w14:textId="77777777" w:rsidR="00A04A4A" w:rsidRPr="00F07128" w:rsidRDefault="00A04A4A" w:rsidP="00A04A4A">
      <w:pPr>
        <w:widowControl w:val="0"/>
        <w:spacing w:line="240" w:lineRule="atLeast"/>
        <w:jc w:val="both"/>
        <w:rPr>
          <w:rFonts w:ascii="Arial" w:eastAsia="Arial" w:hAnsi="Arial" w:cs="Arial"/>
          <w:w w:val="105"/>
          <w:sz w:val="22"/>
          <w:szCs w:val="22"/>
        </w:rPr>
      </w:pPr>
    </w:p>
    <w:p w14:paraId="2EB22818" w14:textId="77777777" w:rsidR="00A04A4A" w:rsidRPr="00F07128" w:rsidRDefault="00A04A4A" w:rsidP="00A04A4A">
      <w:pPr>
        <w:widowControl w:val="0"/>
        <w:spacing w:line="240" w:lineRule="atLeast"/>
        <w:jc w:val="both"/>
        <w:rPr>
          <w:rFonts w:ascii="Arial" w:eastAsia="Arial" w:hAnsi="Arial" w:cs="Arial"/>
          <w:sz w:val="22"/>
          <w:szCs w:val="22"/>
        </w:rPr>
      </w:pPr>
      <w:r w:rsidRPr="00F07128">
        <w:rPr>
          <w:rFonts w:ascii="Arial" w:eastAsia="Arial" w:hAnsi="Arial" w:cs="Arial"/>
          <w:sz w:val="22"/>
          <w:szCs w:val="22"/>
        </w:rPr>
        <w:t>2.- Perfección del contrato.- La perfección del contrato tendrá lugar con la adjudicación del contrato. La</w:t>
      </w:r>
      <w:r w:rsidRPr="00F07128">
        <w:rPr>
          <w:rFonts w:ascii="Arial" w:eastAsia="Arial" w:hAnsi="Arial" w:cs="Arial"/>
          <w:spacing w:val="32"/>
          <w:sz w:val="22"/>
          <w:szCs w:val="22"/>
        </w:rPr>
        <w:t xml:space="preserve"> </w:t>
      </w:r>
      <w:r w:rsidRPr="00F07128">
        <w:rPr>
          <w:rFonts w:ascii="Arial" w:eastAsia="Arial" w:hAnsi="Arial" w:cs="Arial"/>
          <w:sz w:val="22"/>
          <w:szCs w:val="22"/>
        </w:rPr>
        <w:t>efi</w:t>
      </w:r>
      <w:r w:rsidRPr="00F07128">
        <w:rPr>
          <w:rFonts w:ascii="Arial" w:eastAsia="Arial" w:hAnsi="Arial" w:cs="Arial"/>
          <w:spacing w:val="1"/>
          <w:sz w:val="22"/>
          <w:szCs w:val="22"/>
        </w:rPr>
        <w:t>c</w:t>
      </w:r>
      <w:r w:rsidRPr="00F07128">
        <w:rPr>
          <w:rFonts w:ascii="Arial" w:eastAsia="Arial" w:hAnsi="Arial" w:cs="Arial"/>
          <w:spacing w:val="-3"/>
          <w:sz w:val="22"/>
          <w:szCs w:val="22"/>
        </w:rPr>
        <w:t>a</w:t>
      </w:r>
      <w:r w:rsidRPr="00F07128">
        <w:rPr>
          <w:rFonts w:ascii="Arial" w:eastAsia="Arial" w:hAnsi="Arial" w:cs="Arial"/>
          <w:spacing w:val="1"/>
          <w:sz w:val="22"/>
          <w:szCs w:val="22"/>
        </w:rPr>
        <w:t>c</w:t>
      </w:r>
      <w:r w:rsidRPr="00F07128">
        <w:rPr>
          <w:rFonts w:ascii="Arial" w:eastAsia="Arial" w:hAnsi="Arial" w:cs="Arial"/>
          <w:sz w:val="22"/>
          <w:szCs w:val="22"/>
        </w:rPr>
        <w:t>ia</w:t>
      </w:r>
      <w:r w:rsidRPr="00F07128">
        <w:rPr>
          <w:rFonts w:ascii="Arial" w:eastAsia="Arial" w:hAnsi="Arial" w:cs="Arial"/>
          <w:spacing w:val="33"/>
          <w:sz w:val="22"/>
          <w:szCs w:val="22"/>
        </w:rPr>
        <w:t xml:space="preserve"> </w:t>
      </w:r>
      <w:r w:rsidRPr="00F07128">
        <w:rPr>
          <w:rFonts w:ascii="Arial" w:eastAsia="Arial" w:hAnsi="Arial" w:cs="Arial"/>
          <w:sz w:val="22"/>
          <w:szCs w:val="22"/>
        </w:rPr>
        <w:t>del</w:t>
      </w:r>
      <w:r w:rsidRPr="00F07128">
        <w:rPr>
          <w:rFonts w:ascii="Arial" w:eastAsia="Arial" w:hAnsi="Arial" w:cs="Arial"/>
          <w:spacing w:val="36"/>
          <w:sz w:val="22"/>
          <w:szCs w:val="22"/>
        </w:rPr>
        <w:t xml:space="preserve"> </w:t>
      </w:r>
      <w:r w:rsidRPr="00F07128">
        <w:rPr>
          <w:rFonts w:ascii="Arial" w:eastAsia="Arial" w:hAnsi="Arial" w:cs="Arial"/>
          <w:spacing w:val="-3"/>
          <w:sz w:val="22"/>
          <w:szCs w:val="22"/>
        </w:rPr>
        <w:t>a</w:t>
      </w:r>
      <w:r w:rsidRPr="00F07128">
        <w:rPr>
          <w:rFonts w:ascii="Arial" w:eastAsia="Arial" w:hAnsi="Arial" w:cs="Arial"/>
          <w:spacing w:val="1"/>
          <w:sz w:val="22"/>
          <w:szCs w:val="22"/>
        </w:rPr>
        <w:t>c</w:t>
      </w:r>
      <w:r w:rsidRPr="00F07128">
        <w:rPr>
          <w:rFonts w:ascii="Arial" w:eastAsia="Arial" w:hAnsi="Arial" w:cs="Arial"/>
          <w:spacing w:val="-2"/>
          <w:sz w:val="22"/>
          <w:szCs w:val="22"/>
        </w:rPr>
        <w:t>t</w:t>
      </w:r>
      <w:r w:rsidRPr="00F07128">
        <w:rPr>
          <w:rFonts w:ascii="Arial" w:eastAsia="Arial" w:hAnsi="Arial" w:cs="Arial"/>
          <w:sz w:val="22"/>
          <w:szCs w:val="22"/>
        </w:rPr>
        <w:t>o</w:t>
      </w:r>
      <w:r w:rsidRPr="00F07128">
        <w:rPr>
          <w:rFonts w:ascii="Arial" w:eastAsia="Arial" w:hAnsi="Arial" w:cs="Arial"/>
          <w:spacing w:val="35"/>
          <w:sz w:val="22"/>
          <w:szCs w:val="22"/>
        </w:rPr>
        <w:t xml:space="preserve"> </w:t>
      </w:r>
      <w:r w:rsidRPr="00F07128">
        <w:rPr>
          <w:rFonts w:ascii="Arial" w:eastAsia="Arial" w:hAnsi="Arial" w:cs="Arial"/>
          <w:sz w:val="22"/>
          <w:szCs w:val="22"/>
        </w:rPr>
        <w:t>de</w:t>
      </w:r>
      <w:r w:rsidRPr="00F07128">
        <w:rPr>
          <w:rFonts w:ascii="Arial" w:eastAsia="Arial" w:hAnsi="Arial" w:cs="Arial"/>
          <w:spacing w:val="33"/>
          <w:sz w:val="22"/>
          <w:szCs w:val="22"/>
        </w:rPr>
        <w:t xml:space="preserve"> </w:t>
      </w:r>
      <w:r w:rsidRPr="00F07128">
        <w:rPr>
          <w:rFonts w:ascii="Arial" w:eastAsia="Arial" w:hAnsi="Arial" w:cs="Arial"/>
          <w:sz w:val="22"/>
          <w:szCs w:val="22"/>
        </w:rPr>
        <w:t>adjudi</w:t>
      </w:r>
      <w:r w:rsidRPr="00F07128">
        <w:rPr>
          <w:rFonts w:ascii="Arial" w:eastAsia="Arial" w:hAnsi="Arial" w:cs="Arial"/>
          <w:spacing w:val="1"/>
          <w:sz w:val="22"/>
          <w:szCs w:val="22"/>
        </w:rPr>
        <w:t>c</w:t>
      </w:r>
      <w:r w:rsidRPr="00F07128">
        <w:rPr>
          <w:rFonts w:ascii="Arial" w:eastAsia="Arial" w:hAnsi="Arial" w:cs="Arial"/>
          <w:spacing w:val="-3"/>
          <w:sz w:val="22"/>
          <w:szCs w:val="22"/>
        </w:rPr>
        <w:t>a</w:t>
      </w:r>
      <w:r w:rsidRPr="00F07128">
        <w:rPr>
          <w:rFonts w:ascii="Arial" w:eastAsia="Arial" w:hAnsi="Arial" w:cs="Arial"/>
          <w:spacing w:val="1"/>
          <w:sz w:val="22"/>
          <w:szCs w:val="22"/>
        </w:rPr>
        <w:t>c</w:t>
      </w:r>
      <w:r w:rsidRPr="00F07128">
        <w:rPr>
          <w:rFonts w:ascii="Arial" w:eastAsia="Arial" w:hAnsi="Arial" w:cs="Arial"/>
          <w:sz w:val="22"/>
          <w:szCs w:val="22"/>
        </w:rPr>
        <w:t>ión</w:t>
      </w:r>
      <w:r w:rsidRPr="00F07128">
        <w:rPr>
          <w:rFonts w:ascii="Arial" w:eastAsia="Arial" w:hAnsi="Arial" w:cs="Arial"/>
          <w:spacing w:val="33"/>
          <w:sz w:val="22"/>
          <w:szCs w:val="22"/>
        </w:rPr>
        <w:t xml:space="preserve"> </w:t>
      </w:r>
      <w:r w:rsidRPr="00F07128">
        <w:rPr>
          <w:rFonts w:ascii="Arial" w:eastAsia="Arial" w:hAnsi="Arial" w:cs="Arial"/>
          <w:sz w:val="22"/>
          <w:szCs w:val="22"/>
        </w:rPr>
        <w:t>qued</w:t>
      </w:r>
      <w:r w:rsidRPr="00F07128">
        <w:rPr>
          <w:rFonts w:ascii="Arial" w:eastAsia="Arial" w:hAnsi="Arial" w:cs="Arial"/>
          <w:spacing w:val="1"/>
          <w:sz w:val="22"/>
          <w:szCs w:val="22"/>
        </w:rPr>
        <w:t>a</w:t>
      </w:r>
      <w:r w:rsidRPr="00F07128">
        <w:rPr>
          <w:rFonts w:ascii="Arial" w:eastAsia="Arial" w:hAnsi="Arial" w:cs="Arial"/>
          <w:spacing w:val="-4"/>
          <w:sz w:val="22"/>
          <w:szCs w:val="22"/>
        </w:rPr>
        <w:t>r</w:t>
      </w:r>
      <w:r w:rsidRPr="00F07128">
        <w:rPr>
          <w:rFonts w:ascii="Arial" w:eastAsia="Arial" w:hAnsi="Arial" w:cs="Arial"/>
          <w:sz w:val="22"/>
          <w:szCs w:val="22"/>
        </w:rPr>
        <w:t>á</w:t>
      </w:r>
      <w:r w:rsidRPr="00F07128">
        <w:rPr>
          <w:rFonts w:ascii="Arial" w:eastAsia="Arial" w:hAnsi="Arial" w:cs="Arial"/>
          <w:spacing w:val="35"/>
          <w:sz w:val="22"/>
          <w:szCs w:val="22"/>
        </w:rPr>
        <w:t xml:space="preserve"> </w:t>
      </w:r>
      <w:r w:rsidRPr="00F07128">
        <w:rPr>
          <w:rFonts w:ascii="Arial" w:eastAsia="Arial" w:hAnsi="Arial" w:cs="Arial"/>
          <w:sz w:val="22"/>
          <w:szCs w:val="22"/>
        </w:rPr>
        <w:t>su</w:t>
      </w:r>
      <w:r w:rsidRPr="00F07128">
        <w:rPr>
          <w:rFonts w:ascii="Arial" w:eastAsia="Arial" w:hAnsi="Arial" w:cs="Arial"/>
          <w:spacing w:val="1"/>
          <w:sz w:val="22"/>
          <w:szCs w:val="22"/>
        </w:rPr>
        <w:t>s</w:t>
      </w:r>
      <w:r w:rsidRPr="00F07128">
        <w:rPr>
          <w:rFonts w:ascii="Arial" w:eastAsia="Arial" w:hAnsi="Arial" w:cs="Arial"/>
          <w:spacing w:val="-3"/>
          <w:sz w:val="22"/>
          <w:szCs w:val="22"/>
        </w:rPr>
        <w:t>p</w:t>
      </w:r>
      <w:r w:rsidRPr="00F07128">
        <w:rPr>
          <w:rFonts w:ascii="Arial" w:eastAsia="Arial" w:hAnsi="Arial" w:cs="Arial"/>
          <w:spacing w:val="1"/>
          <w:sz w:val="22"/>
          <w:szCs w:val="22"/>
        </w:rPr>
        <w:t>en</w:t>
      </w:r>
      <w:r w:rsidRPr="00F07128">
        <w:rPr>
          <w:rFonts w:ascii="Arial" w:eastAsia="Arial" w:hAnsi="Arial" w:cs="Arial"/>
          <w:spacing w:val="-3"/>
          <w:sz w:val="22"/>
          <w:szCs w:val="22"/>
        </w:rPr>
        <w:t>d</w:t>
      </w:r>
      <w:r w:rsidRPr="00F07128">
        <w:rPr>
          <w:rFonts w:ascii="Arial" w:eastAsia="Arial" w:hAnsi="Arial" w:cs="Arial"/>
          <w:sz w:val="22"/>
          <w:szCs w:val="22"/>
        </w:rPr>
        <w:t>ida</w:t>
      </w:r>
      <w:r w:rsidRPr="00F07128">
        <w:rPr>
          <w:rFonts w:ascii="Arial" w:eastAsia="Arial" w:hAnsi="Arial" w:cs="Arial"/>
          <w:spacing w:val="35"/>
          <w:sz w:val="22"/>
          <w:szCs w:val="22"/>
        </w:rPr>
        <w:t xml:space="preserve"> </w:t>
      </w:r>
      <w:r w:rsidRPr="00F07128">
        <w:rPr>
          <w:rFonts w:ascii="Arial" w:eastAsia="Arial" w:hAnsi="Arial" w:cs="Arial"/>
          <w:spacing w:val="-1"/>
          <w:sz w:val="22"/>
          <w:szCs w:val="22"/>
        </w:rPr>
        <w:t>duran</w:t>
      </w:r>
      <w:r w:rsidRPr="00F07128">
        <w:rPr>
          <w:rFonts w:ascii="Arial" w:eastAsia="Arial" w:hAnsi="Arial" w:cs="Arial"/>
          <w:spacing w:val="1"/>
          <w:sz w:val="22"/>
          <w:szCs w:val="22"/>
        </w:rPr>
        <w:t>t</w:t>
      </w:r>
      <w:r w:rsidRPr="00F07128">
        <w:rPr>
          <w:rFonts w:ascii="Arial" w:eastAsia="Arial" w:hAnsi="Arial" w:cs="Arial"/>
          <w:sz w:val="22"/>
          <w:szCs w:val="22"/>
        </w:rPr>
        <w:t>e</w:t>
      </w:r>
      <w:r w:rsidRPr="00F07128">
        <w:rPr>
          <w:rFonts w:ascii="Arial" w:eastAsia="Arial" w:hAnsi="Arial" w:cs="Arial"/>
          <w:spacing w:val="32"/>
          <w:sz w:val="22"/>
          <w:szCs w:val="22"/>
        </w:rPr>
        <w:t xml:space="preserve"> </w:t>
      </w:r>
      <w:r w:rsidRPr="00F07128">
        <w:rPr>
          <w:rFonts w:ascii="Arial" w:eastAsia="Arial" w:hAnsi="Arial" w:cs="Arial"/>
          <w:spacing w:val="-1"/>
          <w:sz w:val="22"/>
          <w:szCs w:val="22"/>
        </w:rPr>
        <w:t>e</w:t>
      </w:r>
      <w:r w:rsidRPr="00F07128">
        <w:rPr>
          <w:rFonts w:ascii="Arial" w:eastAsia="Arial" w:hAnsi="Arial" w:cs="Arial"/>
          <w:sz w:val="22"/>
          <w:szCs w:val="22"/>
        </w:rPr>
        <w:t>l</w:t>
      </w:r>
      <w:r w:rsidRPr="00F07128">
        <w:rPr>
          <w:rFonts w:ascii="Arial" w:eastAsia="Arial" w:hAnsi="Arial" w:cs="Arial"/>
          <w:spacing w:val="33"/>
          <w:sz w:val="22"/>
          <w:szCs w:val="22"/>
        </w:rPr>
        <w:t xml:space="preserve"> </w:t>
      </w:r>
      <w:r w:rsidRPr="00F07128">
        <w:rPr>
          <w:rFonts w:ascii="Arial" w:eastAsia="Arial" w:hAnsi="Arial" w:cs="Arial"/>
          <w:spacing w:val="2"/>
          <w:sz w:val="22"/>
          <w:szCs w:val="22"/>
        </w:rPr>
        <w:t>p</w:t>
      </w:r>
      <w:r w:rsidRPr="00F07128">
        <w:rPr>
          <w:rFonts w:ascii="Arial" w:eastAsia="Arial" w:hAnsi="Arial" w:cs="Arial"/>
          <w:sz w:val="22"/>
          <w:szCs w:val="22"/>
        </w:rPr>
        <w:t>l</w:t>
      </w:r>
      <w:r w:rsidRPr="00F07128">
        <w:rPr>
          <w:rFonts w:ascii="Arial" w:eastAsia="Arial" w:hAnsi="Arial" w:cs="Arial"/>
          <w:spacing w:val="-1"/>
          <w:sz w:val="22"/>
          <w:szCs w:val="22"/>
        </w:rPr>
        <w:t>az</w:t>
      </w:r>
      <w:r w:rsidRPr="00F07128">
        <w:rPr>
          <w:rFonts w:ascii="Arial" w:eastAsia="Arial" w:hAnsi="Arial" w:cs="Arial"/>
          <w:sz w:val="22"/>
          <w:szCs w:val="22"/>
        </w:rPr>
        <w:t>o</w:t>
      </w:r>
      <w:r w:rsidRPr="00F07128">
        <w:rPr>
          <w:rFonts w:ascii="Arial" w:eastAsia="Arial" w:hAnsi="Arial" w:cs="Arial"/>
          <w:spacing w:val="33"/>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33"/>
          <w:sz w:val="22"/>
          <w:szCs w:val="22"/>
        </w:rPr>
        <w:t xml:space="preserve"> </w:t>
      </w:r>
      <w:r w:rsidRPr="00F07128">
        <w:rPr>
          <w:rFonts w:ascii="Arial" w:eastAsia="Arial" w:hAnsi="Arial" w:cs="Arial"/>
          <w:spacing w:val="-1"/>
          <w:sz w:val="22"/>
          <w:szCs w:val="22"/>
        </w:rPr>
        <w:t>1</w:t>
      </w:r>
      <w:r w:rsidRPr="00F07128">
        <w:rPr>
          <w:rFonts w:ascii="Arial" w:eastAsia="Arial" w:hAnsi="Arial" w:cs="Arial"/>
          <w:sz w:val="22"/>
          <w:szCs w:val="22"/>
        </w:rPr>
        <w:t>0</w:t>
      </w:r>
      <w:r w:rsidRPr="00F07128">
        <w:rPr>
          <w:rFonts w:ascii="Arial" w:eastAsia="Arial" w:hAnsi="Arial" w:cs="Arial"/>
          <w:spacing w:val="30"/>
          <w:sz w:val="22"/>
          <w:szCs w:val="22"/>
        </w:rPr>
        <w:t xml:space="preserve"> </w:t>
      </w:r>
      <w:r w:rsidRPr="00F07128">
        <w:rPr>
          <w:rFonts w:ascii="Arial" w:eastAsia="Arial" w:hAnsi="Arial" w:cs="Arial"/>
          <w:spacing w:val="-1"/>
          <w:sz w:val="22"/>
          <w:szCs w:val="22"/>
        </w:rPr>
        <w:t>d</w:t>
      </w:r>
      <w:r w:rsidRPr="00F07128">
        <w:rPr>
          <w:rFonts w:ascii="Arial" w:eastAsia="Arial" w:hAnsi="Arial" w:cs="Arial"/>
          <w:spacing w:val="-2"/>
          <w:sz w:val="22"/>
          <w:szCs w:val="22"/>
        </w:rPr>
        <w:t>í</w:t>
      </w:r>
      <w:r w:rsidRPr="00F07128">
        <w:rPr>
          <w:rFonts w:ascii="Arial" w:eastAsia="Arial" w:hAnsi="Arial" w:cs="Arial"/>
          <w:spacing w:val="-1"/>
          <w:sz w:val="22"/>
          <w:szCs w:val="22"/>
        </w:rPr>
        <w:t>a</w:t>
      </w:r>
      <w:r w:rsidRPr="00F07128">
        <w:rPr>
          <w:rFonts w:ascii="Arial" w:eastAsia="Arial" w:hAnsi="Arial" w:cs="Arial"/>
          <w:sz w:val="22"/>
          <w:szCs w:val="22"/>
        </w:rPr>
        <w:t>s</w:t>
      </w:r>
      <w:r w:rsidRPr="00F07128">
        <w:rPr>
          <w:rFonts w:ascii="Arial" w:eastAsia="Arial" w:hAnsi="Arial" w:cs="Arial"/>
          <w:w w:val="99"/>
          <w:sz w:val="22"/>
          <w:szCs w:val="22"/>
        </w:rPr>
        <w:t xml:space="preserve"> </w:t>
      </w:r>
      <w:r w:rsidRPr="00F07128">
        <w:rPr>
          <w:rFonts w:ascii="Arial" w:eastAsia="Arial" w:hAnsi="Arial" w:cs="Arial"/>
          <w:spacing w:val="-1"/>
          <w:sz w:val="22"/>
          <w:szCs w:val="22"/>
        </w:rPr>
        <w:t>na</w:t>
      </w:r>
      <w:r w:rsidRPr="00F07128">
        <w:rPr>
          <w:rFonts w:ascii="Arial" w:eastAsia="Arial" w:hAnsi="Arial" w:cs="Arial"/>
          <w:spacing w:val="3"/>
          <w:sz w:val="22"/>
          <w:szCs w:val="22"/>
        </w:rPr>
        <w:t>t</w:t>
      </w:r>
      <w:r w:rsidRPr="00F07128">
        <w:rPr>
          <w:rFonts w:ascii="Arial" w:eastAsia="Arial" w:hAnsi="Arial" w:cs="Arial"/>
          <w:spacing w:val="-1"/>
          <w:sz w:val="22"/>
          <w:szCs w:val="22"/>
        </w:rPr>
        <w:t>ura</w:t>
      </w:r>
      <w:r w:rsidRPr="00F07128">
        <w:rPr>
          <w:rFonts w:ascii="Arial" w:eastAsia="Arial" w:hAnsi="Arial" w:cs="Arial"/>
          <w:sz w:val="22"/>
          <w:szCs w:val="22"/>
        </w:rPr>
        <w:t>l</w:t>
      </w:r>
      <w:r w:rsidRPr="00F07128">
        <w:rPr>
          <w:rFonts w:ascii="Arial" w:eastAsia="Arial" w:hAnsi="Arial" w:cs="Arial"/>
          <w:spacing w:val="-1"/>
          <w:sz w:val="22"/>
          <w:szCs w:val="22"/>
        </w:rPr>
        <w:t>e</w:t>
      </w:r>
      <w:r w:rsidRPr="00F07128">
        <w:rPr>
          <w:rFonts w:ascii="Arial" w:eastAsia="Arial" w:hAnsi="Arial" w:cs="Arial"/>
          <w:sz w:val="22"/>
          <w:szCs w:val="22"/>
        </w:rPr>
        <w:t>s</w:t>
      </w:r>
      <w:r w:rsidRPr="00F07128">
        <w:rPr>
          <w:rFonts w:ascii="Arial" w:eastAsia="Arial" w:hAnsi="Arial" w:cs="Arial"/>
          <w:spacing w:val="-5"/>
          <w:sz w:val="22"/>
          <w:szCs w:val="22"/>
        </w:rPr>
        <w:t xml:space="preserve"> </w:t>
      </w:r>
      <w:r w:rsidRPr="00F07128">
        <w:rPr>
          <w:rFonts w:ascii="Arial" w:eastAsia="Arial" w:hAnsi="Arial" w:cs="Arial"/>
          <w:spacing w:val="-1"/>
          <w:sz w:val="22"/>
          <w:szCs w:val="22"/>
        </w:rPr>
        <w:t>c</w:t>
      </w:r>
      <w:r w:rsidRPr="00F07128">
        <w:rPr>
          <w:rFonts w:ascii="Arial" w:eastAsia="Arial" w:hAnsi="Arial" w:cs="Arial"/>
          <w:spacing w:val="2"/>
          <w:sz w:val="22"/>
          <w:szCs w:val="22"/>
        </w:rPr>
        <w:t>o</w:t>
      </w:r>
      <w:r w:rsidRPr="00F07128">
        <w:rPr>
          <w:rFonts w:ascii="Arial" w:eastAsia="Arial" w:hAnsi="Arial" w:cs="Arial"/>
          <w:spacing w:val="-3"/>
          <w:sz w:val="22"/>
          <w:szCs w:val="22"/>
        </w:rPr>
        <w:t>n</w:t>
      </w:r>
      <w:r w:rsidRPr="00F07128">
        <w:rPr>
          <w:rFonts w:ascii="Arial" w:eastAsia="Arial" w:hAnsi="Arial" w:cs="Arial"/>
          <w:spacing w:val="1"/>
          <w:sz w:val="22"/>
          <w:szCs w:val="22"/>
        </w:rPr>
        <w:t>t</w:t>
      </w:r>
      <w:r w:rsidRPr="00F07128">
        <w:rPr>
          <w:rFonts w:ascii="Arial" w:eastAsia="Arial" w:hAnsi="Arial" w:cs="Arial"/>
          <w:spacing w:val="-1"/>
          <w:sz w:val="22"/>
          <w:szCs w:val="22"/>
        </w:rPr>
        <w:t>ad</w:t>
      </w:r>
      <w:r w:rsidRPr="00F07128">
        <w:rPr>
          <w:rFonts w:ascii="Arial" w:eastAsia="Arial" w:hAnsi="Arial" w:cs="Arial"/>
          <w:spacing w:val="2"/>
          <w:sz w:val="22"/>
          <w:szCs w:val="22"/>
        </w:rPr>
        <w:t>o</w:t>
      </w:r>
      <w:r w:rsidRPr="00F07128">
        <w:rPr>
          <w:rFonts w:ascii="Arial" w:eastAsia="Arial" w:hAnsi="Arial" w:cs="Arial"/>
          <w:sz w:val="22"/>
          <w:szCs w:val="22"/>
        </w:rPr>
        <w:t>s</w:t>
      </w:r>
      <w:r w:rsidRPr="00F07128">
        <w:rPr>
          <w:rFonts w:ascii="Arial" w:eastAsia="Arial" w:hAnsi="Arial" w:cs="Arial"/>
          <w:spacing w:val="-4"/>
          <w:sz w:val="22"/>
          <w:szCs w:val="22"/>
        </w:rPr>
        <w:t xml:space="preserve"> </w:t>
      </w:r>
      <w:r w:rsidRPr="00F07128">
        <w:rPr>
          <w:rFonts w:ascii="Arial" w:eastAsia="Arial" w:hAnsi="Arial" w:cs="Arial"/>
          <w:spacing w:val="-1"/>
          <w:sz w:val="22"/>
          <w:szCs w:val="22"/>
        </w:rPr>
        <w:t>de</w:t>
      </w:r>
      <w:r w:rsidRPr="00F07128">
        <w:rPr>
          <w:rFonts w:ascii="Arial" w:eastAsia="Arial" w:hAnsi="Arial" w:cs="Arial"/>
          <w:spacing w:val="1"/>
          <w:sz w:val="22"/>
          <w:szCs w:val="22"/>
        </w:rPr>
        <w:t>s</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7"/>
          <w:sz w:val="22"/>
          <w:szCs w:val="22"/>
        </w:rPr>
        <w:t xml:space="preserve"> </w:t>
      </w:r>
      <w:r w:rsidRPr="00F07128">
        <w:rPr>
          <w:rFonts w:ascii="Arial" w:eastAsia="Arial" w:hAnsi="Arial" w:cs="Arial"/>
          <w:sz w:val="22"/>
          <w:szCs w:val="22"/>
        </w:rPr>
        <w:t>la</w:t>
      </w:r>
      <w:r w:rsidRPr="00F07128">
        <w:rPr>
          <w:rFonts w:ascii="Arial" w:eastAsia="Arial" w:hAnsi="Arial" w:cs="Arial"/>
          <w:spacing w:val="-6"/>
          <w:sz w:val="22"/>
          <w:szCs w:val="22"/>
        </w:rPr>
        <w:t xml:space="preserve"> </w:t>
      </w:r>
      <w:r w:rsidRPr="00F07128">
        <w:rPr>
          <w:rFonts w:ascii="Arial" w:eastAsia="Arial" w:hAnsi="Arial" w:cs="Arial"/>
          <w:spacing w:val="1"/>
          <w:sz w:val="22"/>
          <w:szCs w:val="22"/>
        </w:rPr>
        <w:t>f</w:t>
      </w:r>
      <w:r w:rsidRPr="00F07128">
        <w:rPr>
          <w:rFonts w:ascii="Arial" w:eastAsia="Arial" w:hAnsi="Arial" w:cs="Arial"/>
          <w:spacing w:val="-1"/>
          <w:sz w:val="22"/>
          <w:szCs w:val="22"/>
        </w:rPr>
        <w:t>e</w:t>
      </w:r>
      <w:r w:rsidRPr="00F07128">
        <w:rPr>
          <w:rFonts w:ascii="Arial" w:eastAsia="Arial" w:hAnsi="Arial" w:cs="Arial"/>
          <w:spacing w:val="1"/>
          <w:sz w:val="22"/>
          <w:szCs w:val="22"/>
        </w:rPr>
        <w:t>c</w:t>
      </w:r>
      <w:r w:rsidRPr="00F07128">
        <w:rPr>
          <w:rFonts w:ascii="Arial" w:eastAsia="Arial" w:hAnsi="Arial" w:cs="Arial"/>
          <w:spacing w:val="-1"/>
          <w:sz w:val="22"/>
          <w:szCs w:val="22"/>
        </w:rPr>
        <w:t>h</w:t>
      </w:r>
      <w:r w:rsidRPr="00F07128">
        <w:rPr>
          <w:rFonts w:ascii="Arial" w:eastAsia="Arial" w:hAnsi="Arial" w:cs="Arial"/>
          <w:sz w:val="22"/>
          <w:szCs w:val="22"/>
        </w:rPr>
        <w:t>a</w:t>
      </w:r>
      <w:r w:rsidRPr="00F07128">
        <w:rPr>
          <w:rFonts w:ascii="Arial" w:eastAsia="Arial" w:hAnsi="Arial" w:cs="Arial"/>
          <w:spacing w:val="-4"/>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3"/>
          <w:sz w:val="22"/>
          <w:szCs w:val="22"/>
        </w:rPr>
        <w:t xml:space="preserve"> r</w:t>
      </w:r>
      <w:r w:rsidRPr="00F07128">
        <w:rPr>
          <w:rFonts w:ascii="Arial" w:eastAsia="Arial" w:hAnsi="Arial" w:cs="Arial"/>
          <w:spacing w:val="-1"/>
          <w:sz w:val="22"/>
          <w:szCs w:val="22"/>
        </w:rPr>
        <w:t>e</w:t>
      </w:r>
      <w:r w:rsidRPr="00F07128">
        <w:rPr>
          <w:rFonts w:ascii="Arial" w:eastAsia="Arial" w:hAnsi="Arial" w:cs="Arial"/>
          <w:spacing w:val="1"/>
          <w:sz w:val="22"/>
          <w:szCs w:val="22"/>
        </w:rPr>
        <w:t>m</w:t>
      </w:r>
      <w:r w:rsidRPr="00F07128">
        <w:rPr>
          <w:rFonts w:ascii="Arial" w:eastAsia="Arial" w:hAnsi="Arial" w:cs="Arial"/>
          <w:sz w:val="22"/>
          <w:szCs w:val="22"/>
        </w:rPr>
        <w:t>i</w:t>
      </w:r>
      <w:r w:rsidRPr="00F07128">
        <w:rPr>
          <w:rFonts w:ascii="Arial" w:eastAsia="Arial" w:hAnsi="Arial" w:cs="Arial"/>
          <w:spacing w:val="-1"/>
          <w:sz w:val="22"/>
          <w:szCs w:val="22"/>
        </w:rPr>
        <w:t>s</w:t>
      </w:r>
      <w:r w:rsidRPr="00F07128">
        <w:rPr>
          <w:rFonts w:ascii="Arial" w:eastAsia="Arial" w:hAnsi="Arial" w:cs="Arial"/>
          <w:sz w:val="22"/>
          <w:szCs w:val="22"/>
        </w:rPr>
        <w:t>i</w:t>
      </w:r>
      <w:r w:rsidRPr="00F07128">
        <w:rPr>
          <w:rFonts w:ascii="Arial" w:eastAsia="Arial" w:hAnsi="Arial" w:cs="Arial"/>
          <w:spacing w:val="2"/>
          <w:sz w:val="22"/>
          <w:szCs w:val="22"/>
        </w:rPr>
        <w:t>ó</w:t>
      </w:r>
      <w:r w:rsidRPr="00F07128">
        <w:rPr>
          <w:rFonts w:ascii="Arial" w:eastAsia="Arial" w:hAnsi="Arial" w:cs="Arial"/>
          <w:sz w:val="22"/>
          <w:szCs w:val="22"/>
        </w:rPr>
        <w:t>n</w:t>
      </w:r>
      <w:r w:rsidRPr="00F07128">
        <w:rPr>
          <w:rFonts w:ascii="Arial" w:eastAsia="Arial" w:hAnsi="Arial" w:cs="Arial"/>
          <w:spacing w:val="-7"/>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3"/>
          <w:sz w:val="22"/>
          <w:szCs w:val="22"/>
        </w:rPr>
        <w:t xml:space="preserve"> </w:t>
      </w:r>
      <w:r w:rsidRPr="00F07128">
        <w:rPr>
          <w:rFonts w:ascii="Arial" w:eastAsia="Arial" w:hAnsi="Arial" w:cs="Arial"/>
          <w:sz w:val="22"/>
          <w:szCs w:val="22"/>
        </w:rPr>
        <w:t>la</w:t>
      </w:r>
      <w:r w:rsidRPr="00F07128">
        <w:rPr>
          <w:rFonts w:ascii="Arial" w:eastAsia="Arial" w:hAnsi="Arial" w:cs="Arial"/>
          <w:spacing w:val="-4"/>
          <w:sz w:val="22"/>
          <w:szCs w:val="22"/>
        </w:rPr>
        <w:t xml:space="preserve"> </w:t>
      </w:r>
      <w:r w:rsidRPr="00F07128">
        <w:rPr>
          <w:rFonts w:ascii="Arial" w:eastAsia="Arial" w:hAnsi="Arial" w:cs="Arial"/>
          <w:spacing w:val="-1"/>
          <w:sz w:val="22"/>
          <w:szCs w:val="22"/>
        </w:rPr>
        <w:t>n</w:t>
      </w:r>
      <w:r w:rsidRPr="00F07128">
        <w:rPr>
          <w:rFonts w:ascii="Arial" w:eastAsia="Arial" w:hAnsi="Arial" w:cs="Arial"/>
          <w:spacing w:val="-3"/>
          <w:sz w:val="22"/>
          <w:szCs w:val="22"/>
        </w:rPr>
        <w:t>o</w:t>
      </w:r>
      <w:r w:rsidRPr="00F07128">
        <w:rPr>
          <w:rFonts w:ascii="Arial" w:eastAsia="Arial" w:hAnsi="Arial" w:cs="Arial"/>
          <w:spacing w:val="1"/>
          <w:sz w:val="22"/>
          <w:szCs w:val="22"/>
        </w:rPr>
        <w:t>t</w:t>
      </w:r>
      <w:r w:rsidRPr="00F07128">
        <w:rPr>
          <w:rFonts w:ascii="Arial" w:eastAsia="Arial" w:hAnsi="Arial" w:cs="Arial"/>
          <w:spacing w:val="-2"/>
          <w:sz w:val="22"/>
          <w:szCs w:val="22"/>
        </w:rPr>
        <w:t>i</w:t>
      </w:r>
      <w:r w:rsidRPr="00F07128">
        <w:rPr>
          <w:rFonts w:ascii="Arial" w:eastAsia="Arial" w:hAnsi="Arial" w:cs="Arial"/>
          <w:spacing w:val="1"/>
          <w:sz w:val="22"/>
          <w:szCs w:val="22"/>
        </w:rPr>
        <w:t>f</w:t>
      </w:r>
      <w:r w:rsidRPr="00F07128">
        <w:rPr>
          <w:rFonts w:ascii="Arial" w:eastAsia="Arial" w:hAnsi="Arial" w:cs="Arial"/>
          <w:sz w:val="22"/>
          <w:szCs w:val="22"/>
        </w:rPr>
        <w:t>i</w:t>
      </w:r>
      <w:r w:rsidRPr="00F07128">
        <w:rPr>
          <w:rFonts w:ascii="Arial" w:eastAsia="Arial" w:hAnsi="Arial" w:cs="Arial"/>
          <w:spacing w:val="1"/>
          <w:sz w:val="22"/>
          <w:szCs w:val="22"/>
        </w:rPr>
        <w:t>c</w:t>
      </w:r>
      <w:r w:rsidRPr="00F07128">
        <w:rPr>
          <w:rFonts w:ascii="Arial" w:eastAsia="Arial" w:hAnsi="Arial" w:cs="Arial"/>
          <w:spacing w:val="-1"/>
          <w:sz w:val="22"/>
          <w:szCs w:val="22"/>
        </w:rPr>
        <w:t>ac</w:t>
      </w:r>
      <w:r w:rsidRPr="00F07128">
        <w:rPr>
          <w:rFonts w:ascii="Arial" w:eastAsia="Arial" w:hAnsi="Arial" w:cs="Arial"/>
          <w:spacing w:val="2"/>
          <w:sz w:val="22"/>
          <w:szCs w:val="22"/>
        </w:rPr>
        <w:t>i</w:t>
      </w:r>
      <w:r w:rsidRPr="00F07128">
        <w:rPr>
          <w:rFonts w:ascii="Arial" w:eastAsia="Arial" w:hAnsi="Arial" w:cs="Arial"/>
          <w:spacing w:val="-1"/>
          <w:sz w:val="22"/>
          <w:szCs w:val="22"/>
        </w:rPr>
        <w:t>ó</w:t>
      </w:r>
      <w:r w:rsidRPr="00F07128">
        <w:rPr>
          <w:rFonts w:ascii="Arial" w:eastAsia="Arial" w:hAnsi="Arial" w:cs="Arial"/>
          <w:sz w:val="22"/>
          <w:szCs w:val="22"/>
        </w:rPr>
        <w:t>n</w:t>
      </w:r>
      <w:r w:rsidRPr="00F07128">
        <w:rPr>
          <w:rFonts w:ascii="Arial" w:eastAsia="Arial" w:hAnsi="Arial" w:cs="Arial"/>
          <w:spacing w:val="-6"/>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4"/>
          <w:sz w:val="22"/>
          <w:szCs w:val="22"/>
        </w:rPr>
        <w:t xml:space="preserve"> </w:t>
      </w:r>
      <w:r w:rsidRPr="00F07128">
        <w:rPr>
          <w:rFonts w:ascii="Arial" w:eastAsia="Arial" w:hAnsi="Arial" w:cs="Arial"/>
          <w:sz w:val="22"/>
          <w:szCs w:val="22"/>
        </w:rPr>
        <w:t>la</w:t>
      </w:r>
      <w:r w:rsidRPr="00F07128">
        <w:rPr>
          <w:rFonts w:ascii="Arial" w:eastAsia="Arial" w:hAnsi="Arial" w:cs="Arial"/>
          <w:spacing w:val="-3"/>
          <w:sz w:val="22"/>
          <w:szCs w:val="22"/>
        </w:rPr>
        <w:t xml:space="preserve"> </w:t>
      </w:r>
      <w:r w:rsidRPr="00F07128">
        <w:rPr>
          <w:rFonts w:ascii="Arial" w:eastAsia="Arial" w:hAnsi="Arial" w:cs="Arial"/>
          <w:spacing w:val="-1"/>
          <w:sz w:val="22"/>
          <w:szCs w:val="22"/>
        </w:rPr>
        <w:t>a</w:t>
      </w:r>
      <w:r w:rsidRPr="00F07128">
        <w:rPr>
          <w:rFonts w:ascii="Arial" w:eastAsia="Arial" w:hAnsi="Arial" w:cs="Arial"/>
          <w:spacing w:val="-3"/>
          <w:sz w:val="22"/>
          <w:szCs w:val="22"/>
        </w:rPr>
        <w:t>d</w:t>
      </w:r>
      <w:r w:rsidRPr="00F07128">
        <w:rPr>
          <w:rFonts w:ascii="Arial" w:eastAsia="Arial" w:hAnsi="Arial" w:cs="Arial"/>
          <w:sz w:val="22"/>
          <w:szCs w:val="22"/>
        </w:rPr>
        <w:t>j</w:t>
      </w:r>
      <w:r w:rsidRPr="00F07128">
        <w:rPr>
          <w:rFonts w:ascii="Arial" w:eastAsia="Arial" w:hAnsi="Arial" w:cs="Arial"/>
          <w:spacing w:val="2"/>
          <w:sz w:val="22"/>
          <w:szCs w:val="22"/>
        </w:rPr>
        <w:t>u</w:t>
      </w:r>
      <w:r w:rsidRPr="00F07128">
        <w:rPr>
          <w:rFonts w:ascii="Arial" w:eastAsia="Arial" w:hAnsi="Arial" w:cs="Arial"/>
          <w:spacing w:val="-1"/>
          <w:sz w:val="22"/>
          <w:szCs w:val="22"/>
        </w:rPr>
        <w:t>d</w:t>
      </w:r>
      <w:r w:rsidRPr="00F07128">
        <w:rPr>
          <w:rFonts w:ascii="Arial" w:eastAsia="Arial" w:hAnsi="Arial" w:cs="Arial"/>
          <w:spacing w:val="-2"/>
          <w:sz w:val="22"/>
          <w:szCs w:val="22"/>
        </w:rPr>
        <w:t>i</w:t>
      </w:r>
      <w:r w:rsidRPr="00F07128">
        <w:rPr>
          <w:rFonts w:ascii="Arial" w:eastAsia="Arial" w:hAnsi="Arial" w:cs="Arial"/>
          <w:spacing w:val="1"/>
          <w:sz w:val="22"/>
          <w:szCs w:val="22"/>
        </w:rPr>
        <w:t>c</w:t>
      </w:r>
      <w:r w:rsidRPr="00F07128">
        <w:rPr>
          <w:rFonts w:ascii="Arial" w:eastAsia="Arial" w:hAnsi="Arial" w:cs="Arial"/>
          <w:spacing w:val="-1"/>
          <w:sz w:val="22"/>
          <w:szCs w:val="22"/>
        </w:rPr>
        <w:t>a</w:t>
      </w:r>
      <w:r w:rsidRPr="00F07128">
        <w:rPr>
          <w:rFonts w:ascii="Arial" w:eastAsia="Arial" w:hAnsi="Arial" w:cs="Arial"/>
          <w:spacing w:val="1"/>
          <w:sz w:val="22"/>
          <w:szCs w:val="22"/>
        </w:rPr>
        <w:t>c</w:t>
      </w:r>
      <w:r w:rsidRPr="00F07128">
        <w:rPr>
          <w:rFonts w:ascii="Arial" w:eastAsia="Arial" w:hAnsi="Arial" w:cs="Arial"/>
          <w:sz w:val="22"/>
          <w:szCs w:val="22"/>
        </w:rPr>
        <w:t>i</w:t>
      </w:r>
      <w:r w:rsidRPr="00F07128">
        <w:rPr>
          <w:rFonts w:ascii="Arial" w:eastAsia="Arial" w:hAnsi="Arial" w:cs="Arial"/>
          <w:spacing w:val="-1"/>
          <w:sz w:val="22"/>
          <w:szCs w:val="22"/>
        </w:rPr>
        <w:t>ó</w:t>
      </w:r>
      <w:r w:rsidRPr="00F07128">
        <w:rPr>
          <w:rFonts w:ascii="Arial" w:eastAsia="Arial" w:hAnsi="Arial" w:cs="Arial"/>
          <w:spacing w:val="-3"/>
          <w:sz w:val="22"/>
          <w:szCs w:val="22"/>
        </w:rPr>
        <w:t>n</w:t>
      </w:r>
      <w:r w:rsidRPr="00F07128">
        <w:rPr>
          <w:rFonts w:ascii="Arial" w:eastAsia="Arial" w:hAnsi="Arial" w:cs="Arial"/>
          <w:sz w:val="22"/>
          <w:szCs w:val="22"/>
        </w:rPr>
        <w:t>. El acto de adjudicación quedará suspendido por la mera interposición de una reclamación en materia de contratación pública hasta el momento en que se resuelva dicha reclamación.</w:t>
      </w:r>
    </w:p>
    <w:p w14:paraId="03B8E5E2" w14:textId="77777777" w:rsidR="00A04A4A" w:rsidRPr="00F07128" w:rsidRDefault="00A04A4A" w:rsidP="00A04A4A">
      <w:pPr>
        <w:widowControl w:val="0"/>
        <w:spacing w:line="240" w:lineRule="atLeast"/>
        <w:jc w:val="both"/>
        <w:rPr>
          <w:rFonts w:ascii="Arial" w:eastAsia="Arial" w:hAnsi="Arial" w:cs="Arial"/>
          <w:sz w:val="22"/>
          <w:szCs w:val="22"/>
        </w:rPr>
      </w:pPr>
    </w:p>
    <w:p w14:paraId="6757B550" w14:textId="77777777" w:rsidR="00A04A4A" w:rsidRPr="00F07128" w:rsidRDefault="00A04A4A" w:rsidP="00A04A4A">
      <w:pPr>
        <w:widowControl w:val="0"/>
        <w:spacing w:line="240" w:lineRule="atLeast"/>
        <w:jc w:val="both"/>
        <w:rPr>
          <w:rFonts w:ascii="Arial" w:eastAsia="Arial" w:hAnsi="Arial" w:cs="Arial"/>
          <w:sz w:val="22"/>
          <w:szCs w:val="22"/>
        </w:rPr>
      </w:pPr>
      <w:r w:rsidRPr="00F07128">
        <w:rPr>
          <w:rFonts w:ascii="Arial" w:eastAsia="Arial" w:hAnsi="Arial" w:cs="Arial"/>
          <w:sz w:val="22"/>
          <w:szCs w:val="22"/>
        </w:rPr>
        <w:t>3.- Declaración de desierto.- De conformidad con lo establecido en el artículo 101.5 de la Ley Foral 2/2018, de Contratos Públicos, el órgano de contratación podrá de forma motivada declarar desierta el procedimiento de adjudicación.</w:t>
      </w:r>
    </w:p>
    <w:p w14:paraId="2AD3B054" w14:textId="77777777" w:rsidR="00A04A4A" w:rsidRPr="00F07128" w:rsidRDefault="00A04A4A" w:rsidP="00A04A4A">
      <w:pPr>
        <w:widowControl w:val="0"/>
        <w:spacing w:line="240" w:lineRule="atLeast"/>
        <w:jc w:val="both"/>
        <w:rPr>
          <w:rFonts w:ascii="Arial" w:eastAsia="Arial" w:hAnsi="Arial" w:cs="Arial"/>
          <w:sz w:val="22"/>
          <w:szCs w:val="22"/>
        </w:rPr>
      </w:pPr>
    </w:p>
    <w:p w14:paraId="1620606F" w14:textId="77777777" w:rsidR="00A04A4A" w:rsidRPr="00F07128" w:rsidRDefault="00A04A4A" w:rsidP="00A04A4A">
      <w:pPr>
        <w:widowControl w:val="0"/>
        <w:spacing w:line="240" w:lineRule="atLeast"/>
        <w:jc w:val="both"/>
        <w:rPr>
          <w:rFonts w:ascii="Arial" w:eastAsia="Arial" w:hAnsi="Arial" w:cs="Arial"/>
          <w:sz w:val="22"/>
          <w:szCs w:val="22"/>
          <w:lang w:bidi="es-ES"/>
        </w:rPr>
      </w:pPr>
      <w:r w:rsidRPr="00F07128">
        <w:rPr>
          <w:rFonts w:ascii="Arial" w:eastAsia="Arial" w:hAnsi="Arial" w:cs="Arial"/>
          <w:sz w:val="22"/>
          <w:szCs w:val="22"/>
        </w:rPr>
        <w:lastRenderedPageBreak/>
        <w:t xml:space="preserve">4.- Notificación y publicidad de la adjudicación.- La adjudicación, una vez acordada, será notificada a las participantes en la licitación y se publicará en el Portal de Contratación de Navarra de conformidad con lo establecido en el artículo 102 de la Ley Foral.  </w:t>
      </w:r>
    </w:p>
    <w:p w14:paraId="73203499" w14:textId="77777777" w:rsidR="00A04A4A" w:rsidRPr="00F07128" w:rsidRDefault="00A04A4A" w:rsidP="00C37B9E">
      <w:pPr>
        <w:widowControl w:val="0"/>
        <w:spacing w:before="180" w:line="280" w:lineRule="auto"/>
        <w:jc w:val="both"/>
        <w:rPr>
          <w:rFonts w:ascii="Arial" w:eastAsia="Arial" w:hAnsi="Arial" w:cs="Arial"/>
          <w:sz w:val="22"/>
          <w:szCs w:val="22"/>
          <w:lang w:bidi="es-ES"/>
        </w:rPr>
      </w:pPr>
    </w:p>
    <w:p w14:paraId="358ECD37" w14:textId="77777777" w:rsidR="0012705F" w:rsidRPr="00F07128" w:rsidRDefault="0012705F" w:rsidP="0012705F">
      <w:pPr>
        <w:pBdr>
          <w:bottom w:val="single" w:sz="4" w:space="1" w:color="000000"/>
        </w:pBdr>
        <w:jc w:val="both"/>
        <w:rPr>
          <w:rFonts w:ascii="Arial" w:hAnsi="Arial" w:cs="Arial"/>
          <w:b/>
          <w:sz w:val="22"/>
          <w:szCs w:val="22"/>
        </w:rPr>
      </w:pPr>
      <w:r w:rsidRPr="00F07128">
        <w:rPr>
          <w:rFonts w:ascii="Arial" w:hAnsi="Arial" w:cs="Arial"/>
          <w:b/>
          <w:sz w:val="22"/>
          <w:szCs w:val="22"/>
        </w:rPr>
        <w:t>1</w:t>
      </w:r>
      <w:r w:rsidR="00A04A4A" w:rsidRPr="00F07128">
        <w:rPr>
          <w:rFonts w:ascii="Arial" w:hAnsi="Arial" w:cs="Arial"/>
          <w:b/>
          <w:sz w:val="22"/>
          <w:szCs w:val="22"/>
        </w:rPr>
        <w:t>6</w:t>
      </w:r>
      <w:r w:rsidRPr="00F07128">
        <w:rPr>
          <w:rFonts w:ascii="Arial" w:hAnsi="Arial" w:cs="Arial"/>
          <w:b/>
          <w:sz w:val="22"/>
          <w:szCs w:val="22"/>
        </w:rPr>
        <w:t>. APORTACIÓN DE LA DOCUMENTACIÓN PARA FORMALIZAR EL CONTRATO</w:t>
      </w:r>
    </w:p>
    <w:p w14:paraId="426385BB" w14:textId="77777777" w:rsidR="00C37B9E" w:rsidRPr="00F07128" w:rsidRDefault="00C37B9E" w:rsidP="00C37B9E">
      <w:pPr>
        <w:spacing w:after="120" w:line="240" w:lineRule="atLeast"/>
        <w:jc w:val="both"/>
        <w:rPr>
          <w:rFonts w:ascii="Arial" w:hAnsi="Arial" w:cs="Arial"/>
          <w:color w:val="000000"/>
          <w:sz w:val="22"/>
          <w:szCs w:val="22"/>
        </w:rPr>
      </w:pPr>
    </w:p>
    <w:p w14:paraId="7F0E2D19" w14:textId="77777777" w:rsidR="00C37B9E" w:rsidRPr="00F07128" w:rsidRDefault="00C37B9E" w:rsidP="00C37B9E">
      <w:pPr>
        <w:spacing w:after="120" w:line="240" w:lineRule="atLeast"/>
        <w:jc w:val="both"/>
        <w:rPr>
          <w:rFonts w:ascii="Arial" w:eastAsia="Arial" w:hAnsi="Arial" w:cs="Arial"/>
          <w:spacing w:val="-2"/>
          <w:w w:val="105"/>
          <w:sz w:val="22"/>
          <w:szCs w:val="22"/>
          <w:u w:val="single" w:color="000000"/>
        </w:rPr>
      </w:pPr>
      <w:r w:rsidRPr="00F07128">
        <w:rPr>
          <w:rFonts w:ascii="Arial" w:hAnsi="Arial" w:cs="Arial"/>
          <w:color w:val="000000"/>
          <w:sz w:val="22"/>
          <w:szCs w:val="22"/>
        </w:rPr>
        <w:tab/>
        <w:t xml:space="preserve">En el plazo máximo de 7 días desde que la unidad gestora del contrato comunique a la persona a cuyo favor vaya a recaer la propuesta de adjudicación dicha circunstancia, la persona que vaya a resultar propuesta como adjudicataria deberá </w:t>
      </w:r>
      <w:r w:rsidRPr="00F07128">
        <w:rPr>
          <w:rFonts w:ascii="Arial" w:hAnsi="Arial" w:cs="Arial"/>
          <w:sz w:val="22"/>
          <w:szCs w:val="22"/>
        </w:rPr>
        <w:t>presentar, a través de PLENA, la siguiente</w:t>
      </w:r>
      <w:r w:rsidRPr="00F07128">
        <w:rPr>
          <w:rFonts w:ascii="Arial" w:hAnsi="Arial" w:cs="Arial"/>
          <w:color w:val="000000"/>
          <w:sz w:val="22"/>
          <w:szCs w:val="22"/>
        </w:rPr>
        <w:t xml:space="preserve"> documentación:</w:t>
      </w:r>
    </w:p>
    <w:p w14:paraId="5DE513F0" w14:textId="77777777" w:rsidR="00C37B9E" w:rsidRPr="00F07128" w:rsidRDefault="00C37B9E" w:rsidP="00C37B9E">
      <w:pPr>
        <w:widowControl w:val="0"/>
        <w:tabs>
          <w:tab w:val="left" w:pos="294"/>
        </w:tabs>
        <w:spacing w:line="240" w:lineRule="atLeast"/>
        <w:ind w:firstLine="284"/>
        <w:jc w:val="both"/>
        <w:rPr>
          <w:rFonts w:ascii="Arial" w:eastAsia="Arial" w:hAnsi="Arial" w:cs="Arial"/>
          <w:bCs/>
          <w:spacing w:val="2"/>
          <w:w w:val="105"/>
          <w:sz w:val="22"/>
          <w:szCs w:val="22"/>
        </w:rPr>
      </w:pPr>
      <w:r w:rsidRPr="00F07128">
        <w:rPr>
          <w:rFonts w:ascii="Arial" w:eastAsia="Arial" w:hAnsi="Arial" w:cs="Arial"/>
          <w:spacing w:val="-2"/>
          <w:w w:val="105"/>
          <w:sz w:val="22"/>
          <w:szCs w:val="22"/>
          <w:u w:val="single" w:color="000000"/>
        </w:rPr>
        <w:t>1. D</w:t>
      </w:r>
      <w:r w:rsidRPr="00F07128">
        <w:rPr>
          <w:rFonts w:ascii="Arial" w:eastAsia="Arial" w:hAnsi="Arial" w:cs="Arial"/>
          <w:w w:val="105"/>
          <w:sz w:val="22"/>
          <w:szCs w:val="22"/>
          <w:u w:val="single" w:color="000000"/>
        </w:rPr>
        <w:t>ocu</w:t>
      </w:r>
      <w:r w:rsidRPr="00F07128">
        <w:rPr>
          <w:rFonts w:ascii="Arial" w:eastAsia="Arial" w:hAnsi="Arial" w:cs="Arial"/>
          <w:spacing w:val="1"/>
          <w:w w:val="105"/>
          <w:sz w:val="22"/>
          <w:szCs w:val="22"/>
          <w:u w:val="single" w:color="000000"/>
        </w:rPr>
        <w:t>m</w:t>
      </w:r>
      <w:r w:rsidRPr="00F07128">
        <w:rPr>
          <w:rFonts w:ascii="Arial" w:eastAsia="Arial" w:hAnsi="Arial" w:cs="Arial"/>
          <w:w w:val="105"/>
          <w:sz w:val="22"/>
          <w:szCs w:val="22"/>
          <w:u w:val="single" w:color="000000"/>
        </w:rPr>
        <w:t>en</w:t>
      </w:r>
      <w:r w:rsidRPr="00F07128">
        <w:rPr>
          <w:rFonts w:ascii="Arial" w:eastAsia="Arial" w:hAnsi="Arial" w:cs="Arial"/>
          <w:spacing w:val="1"/>
          <w:w w:val="105"/>
          <w:sz w:val="22"/>
          <w:szCs w:val="22"/>
          <w:u w:val="single" w:color="000000"/>
        </w:rPr>
        <w:t>t</w:t>
      </w:r>
      <w:r w:rsidRPr="00F07128">
        <w:rPr>
          <w:rFonts w:ascii="Arial" w:eastAsia="Arial" w:hAnsi="Arial" w:cs="Arial"/>
          <w:w w:val="105"/>
          <w:sz w:val="22"/>
          <w:szCs w:val="22"/>
          <w:u w:val="single" w:color="000000"/>
        </w:rPr>
        <w:t>o</w:t>
      </w:r>
      <w:r w:rsidRPr="00F07128">
        <w:rPr>
          <w:rFonts w:ascii="Arial" w:eastAsia="Arial" w:hAnsi="Arial" w:cs="Arial"/>
          <w:spacing w:val="-7"/>
          <w:w w:val="105"/>
          <w:sz w:val="22"/>
          <w:szCs w:val="22"/>
          <w:u w:val="single" w:color="000000"/>
        </w:rPr>
        <w:t xml:space="preserve"> </w:t>
      </w:r>
      <w:r w:rsidRPr="00F07128">
        <w:rPr>
          <w:rFonts w:ascii="Arial" w:eastAsia="Arial" w:hAnsi="Arial" w:cs="Arial"/>
          <w:w w:val="105"/>
          <w:sz w:val="22"/>
          <w:szCs w:val="22"/>
          <w:u w:val="single" w:color="000000"/>
        </w:rPr>
        <w:t>o</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docu</w:t>
      </w:r>
      <w:r w:rsidRPr="00F07128">
        <w:rPr>
          <w:rFonts w:ascii="Arial" w:eastAsia="Arial" w:hAnsi="Arial" w:cs="Arial"/>
          <w:spacing w:val="1"/>
          <w:w w:val="105"/>
          <w:sz w:val="22"/>
          <w:szCs w:val="22"/>
          <w:u w:val="single" w:color="000000"/>
        </w:rPr>
        <w:t>m</w:t>
      </w:r>
      <w:r w:rsidRPr="00F07128">
        <w:rPr>
          <w:rFonts w:ascii="Arial" w:eastAsia="Arial" w:hAnsi="Arial" w:cs="Arial"/>
          <w:w w:val="105"/>
          <w:sz w:val="22"/>
          <w:szCs w:val="22"/>
          <w:u w:val="single" w:color="000000"/>
        </w:rPr>
        <w:t>en</w:t>
      </w:r>
      <w:r w:rsidRPr="00F07128">
        <w:rPr>
          <w:rFonts w:ascii="Arial" w:eastAsia="Arial" w:hAnsi="Arial" w:cs="Arial"/>
          <w:spacing w:val="1"/>
          <w:w w:val="105"/>
          <w:sz w:val="22"/>
          <w:szCs w:val="22"/>
          <w:u w:val="single" w:color="000000"/>
        </w:rPr>
        <w:t>t</w:t>
      </w:r>
      <w:r w:rsidRPr="00F07128">
        <w:rPr>
          <w:rFonts w:ascii="Arial" w:eastAsia="Arial" w:hAnsi="Arial" w:cs="Arial"/>
          <w:w w:val="105"/>
          <w:sz w:val="22"/>
          <w:szCs w:val="22"/>
          <w:u w:val="single" w:color="000000"/>
        </w:rPr>
        <w:t>os</w:t>
      </w:r>
      <w:r w:rsidRPr="00F07128">
        <w:rPr>
          <w:rFonts w:ascii="Arial" w:eastAsia="Arial" w:hAnsi="Arial" w:cs="Arial"/>
          <w:spacing w:val="-7"/>
          <w:w w:val="105"/>
          <w:sz w:val="22"/>
          <w:szCs w:val="22"/>
          <w:u w:val="single" w:color="000000"/>
        </w:rPr>
        <w:t xml:space="preserve"> </w:t>
      </w:r>
      <w:r w:rsidRPr="00F07128">
        <w:rPr>
          <w:rFonts w:ascii="Arial" w:eastAsia="Arial" w:hAnsi="Arial" w:cs="Arial"/>
          <w:w w:val="105"/>
          <w:sz w:val="22"/>
          <w:szCs w:val="22"/>
          <w:u w:val="single" w:color="000000"/>
        </w:rPr>
        <w:t>que</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ac</w:t>
      </w:r>
      <w:r w:rsidRPr="00F07128">
        <w:rPr>
          <w:rFonts w:ascii="Arial" w:eastAsia="Arial" w:hAnsi="Arial" w:cs="Arial"/>
          <w:spacing w:val="-1"/>
          <w:w w:val="105"/>
          <w:sz w:val="22"/>
          <w:szCs w:val="22"/>
          <w:u w:val="single" w:color="000000"/>
        </w:rPr>
        <w:t>r</w:t>
      </w:r>
      <w:r w:rsidRPr="00F07128">
        <w:rPr>
          <w:rFonts w:ascii="Arial" w:eastAsia="Arial" w:hAnsi="Arial" w:cs="Arial"/>
          <w:spacing w:val="2"/>
          <w:w w:val="105"/>
          <w:sz w:val="22"/>
          <w:szCs w:val="22"/>
          <w:u w:val="single" w:color="000000"/>
        </w:rPr>
        <w:t>e</w:t>
      </w:r>
      <w:r w:rsidRPr="00F07128">
        <w:rPr>
          <w:rFonts w:ascii="Arial" w:eastAsia="Arial" w:hAnsi="Arial" w:cs="Arial"/>
          <w:w w:val="105"/>
          <w:sz w:val="22"/>
          <w:szCs w:val="22"/>
          <w:u w:val="single" w:color="000000"/>
        </w:rPr>
        <w:t>d</w:t>
      </w:r>
      <w:r w:rsidRPr="00F07128">
        <w:rPr>
          <w:rFonts w:ascii="Arial" w:eastAsia="Arial" w:hAnsi="Arial" w:cs="Arial"/>
          <w:spacing w:val="1"/>
          <w:w w:val="105"/>
          <w:sz w:val="22"/>
          <w:szCs w:val="22"/>
          <w:u w:val="single" w:color="000000"/>
        </w:rPr>
        <w:t>i</w:t>
      </w:r>
      <w:r w:rsidRPr="00F07128">
        <w:rPr>
          <w:rFonts w:ascii="Arial" w:eastAsia="Arial" w:hAnsi="Arial" w:cs="Arial"/>
          <w:spacing w:val="-2"/>
          <w:w w:val="105"/>
          <w:sz w:val="22"/>
          <w:szCs w:val="22"/>
          <w:u w:val="single" w:color="000000"/>
        </w:rPr>
        <w:t>t</w:t>
      </w:r>
      <w:r w:rsidRPr="00F07128">
        <w:rPr>
          <w:rFonts w:ascii="Arial" w:eastAsia="Arial" w:hAnsi="Arial" w:cs="Arial"/>
          <w:w w:val="105"/>
          <w:sz w:val="22"/>
          <w:szCs w:val="22"/>
          <w:u w:val="single" w:color="000000"/>
        </w:rPr>
        <w:t>en</w:t>
      </w:r>
      <w:r w:rsidRPr="00F07128">
        <w:rPr>
          <w:rFonts w:ascii="Arial" w:eastAsia="Arial" w:hAnsi="Arial" w:cs="Arial"/>
          <w:spacing w:val="-6"/>
          <w:w w:val="105"/>
          <w:sz w:val="22"/>
          <w:szCs w:val="22"/>
          <w:u w:val="single" w:color="000000"/>
        </w:rPr>
        <w:t xml:space="preserve"> </w:t>
      </w:r>
      <w:r w:rsidRPr="00F07128">
        <w:rPr>
          <w:rFonts w:ascii="Arial" w:eastAsia="Arial" w:hAnsi="Arial" w:cs="Arial"/>
          <w:spacing w:val="1"/>
          <w:w w:val="105"/>
          <w:sz w:val="22"/>
          <w:szCs w:val="22"/>
          <w:u w:val="single" w:color="000000"/>
        </w:rPr>
        <w:t>l</w:t>
      </w:r>
      <w:r w:rsidRPr="00F07128">
        <w:rPr>
          <w:rFonts w:ascii="Arial" w:eastAsia="Arial" w:hAnsi="Arial" w:cs="Arial"/>
          <w:w w:val="105"/>
          <w:sz w:val="22"/>
          <w:szCs w:val="22"/>
          <w:u w:val="single" w:color="000000"/>
        </w:rPr>
        <w:t>a</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pe</w:t>
      </w:r>
      <w:r w:rsidRPr="00F07128">
        <w:rPr>
          <w:rFonts w:ascii="Arial" w:eastAsia="Arial" w:hAnsi="Arial" w:cs="Arial"/>
          <w:spacing w:val="-1"/>
          <w:w w:val="105"/>
          <w:sz w:val="22"/>
          <w:szCs w:val="22"/>
          <w:u w:val="single" w:color="000000"/>
        </w:rPr>
        <w:t>r</w:t>
      </w:r>
      <w:r w:rsidRPr="00F07128">
        <w:rPr>
          <w:rFonts w:ascii="Arial" w:eastAsia="Arial" w:hAnsi="Arial" w:cs="Arial"/>
          <w:spacing w:val="2"/>
          <w:w w:val="105"/>
          <w:sz w:val="22"/>
          <w:szCs w:val="22"/>
          <w:u w:val="single" w:color="000000"/>
        </w:rPr>
        <w:t>s</w:t>
      </w:r>
      <w:r w:rsidRPr="00F07128">
        <w:rPr>
          <w:rFonts w:ascii="Arial" w:eastAsia="Arial" w:hAnsi="Arial" w:cs="Arial"/>
          <w:spacing w:val="-3"/>
          <w:w w:val="105"/>
          <w:sz w:val="22"/>
          <w:szCs w:val="22"/>
          <w:u w:val="single" w:color="000000"/>
        </w:rPr>
        <w:t>o</w:t>
      </w:r>
      <w:r w:rsidRPr="00F07128">
        <w:rPr>
          <w:rFonts w:ascii="Arial" w:eastAsia="Arial" w:hAnsi="Arial" w:cs="Arial"/>
          <w:spacing w:val="2"/>
          <w:w w:val="105"/>
          <w:sz w:val="22"/>
          <w:szCs w:val="22"/>
          <w:u w:val="single" w:color="000000"/>
        </w:rPr>
        <w:t>n</w:t>
      </w:r>
      <w:r w:rsidRPr="00F07128">
        <w:rPr>
          <w:rFonts w:ascii="Arial" w:eastAsia="Arial" w:hAnsi="Arial" w:cs="Arial"/>
          <w:w w:val="105"/>
          <w:sz w:val="22"/>
          <w:szCs w:val="22"/>
          <w:u w:val="single" w:color="000000"/>
        </w:rPr>
        <w:t>a</w:t>
      </w:r>
      <w:r w:rsidRPr="00F07128">
        <w:rPr>
          <w:rFonts w:ascii="Arial" w:eastAsia="Arial" w:hAnsi="Arial" w:cs="Arial"/>
          <w:spacing w:val="1"/>
          <w:w w:val="105"/>
          <w:sz w:val="22"/>
          <w:szCs w:val="22"/>
          <w:u w:val="single" w:color="000000"/>
        </w:rPr>
        <w:t>li</w:t>
      </w:r>
      <w:r w:rsidRPr="00F07128">
        <w:rPr>
          <w:rFonts w:ascii="Arial" w:eastAsia="Arial" w:hAnsi="Arial" w:cs="Arial"/>
          <w:w w:val="105"/>
          <w:sz w:val="22"/>
          <w:szCs w:val="22"/>
          <w:u w:val="single" w:color="000000"/>
        </w:rPr>
        <w:t>d</w:t>
      </w:r>
      <w:r w:rsidRPr="00F07128">
        <w:rPr>
          <w:rFonts w:ascii="Arial" w:eastAsia="Arial" w:hAnsi="Arial" w:cs="Arial"/>
          <w:spacing w:val="-3"/>
          <w:w w:val="105"/>
          <w:sz w:val="22"/>
          <w:szCs w:val="22"/>
          <w:u w:val="single" w:color="000000"/>
        </w:rPr>
        <w:t>a</w:t>
      </w:r>
      <w:r w:rsidRPr="00F07128">
        <w:rPr>
          <w:rFonts w:ascii="Arial" w:eastAsia="Arial" w:hAnsi="Arial" w:cs="Arial"/>
          <w:w w:val="105"/>
          <w:sz w:val="22"/>
          <w:szCs w:val="22"/>
          <w:u w:val="single" w:color="000000"/>
        </w:rPr>
        <w:t>d</w:t>
      </w:r>
      <w:r w:rsidRPr="00F07128">
        <w:rPr>
          <w:rFonts w:ascii="Arial" w:eastAsia="Arial" w:hAnsi="Arial" w:cs="Arial"/>
          <w:spacing w:val="-5"/>
          <w:w w:val="105"/>
          <w:sz w:val="22"/>
          <w:szCs w:val="22"/>
          <w:u w:val="single" w:color="000000"/>
        </w:rPr>
        <w:t xml:space="preserve"> </w:t>
      </w:r>
      <w:r w:rsidRPr="00F07128">
        <w:rPr>
          <w:rFonts w:ascii="Arial" w:eastAsia="Arial" w:hAnsi="Arial" w:cs="Arial"/>
          <w:spacing w:val="-3"/>
          <w:w w:val="105"/>
          <w:sz w:val="22"/>
          <w:szCs w:val="22"/>
          <w:u w:val="single" w:color="000000"/>
        </w:rPr>
        <w:t>d</w:t>
      </w:r>
      <w:r w:rsidRPr="00F07128">
        <w:rPr>
          <w:rFonts w:ascii="Arial" w:eastAsia="Arial" w:hAnsi="Arial" w:cs="Arial"/>
          <w:w w:val="105"/>
          <w:sz w:val="22"/>
          <w:szCs w:val="22"/>
          <w:u w:val="single" w:color="000000"/>
        </w:rPr>
        <w:t>el</w:t>
      </w:r>
      <w:r w:rsidRPr="00F07128">
        <w:rPr>
          <w:rFonts w:ascii="Arial" w:eastAsia="Arial" w:hAnsi="Arial" w:cs="Arial"/>
          <w:spacing w:val="-3"/>
          <w:w w:val="105"/>
          <w:sz w:val="22"/>
          <w:szCs w:val="22"/>
          <w:u w:val="single" w:color="000000"/>
        </w:rPr>
        <w:t xml:space="preserve"> </w:t>
      </w:r>
      <w:r w:rsidRPr="00F07128">
        <w:rPr>
          <w:rFonts w:ascii="Arial" w:eastAsia="Arial" w:hAnsi="Arial" w:cs="Arial"/>
          <w:spacing w:val="1"/>
          <w:w w:val="105"/>
          <w:sz w:val="22"/>
          <w:szCs w:val="22"/>
          <w:u w:val="single" w:color="000000"/>
        </w:rPr>
        <w:t>li</w:t>
      </w:r>
      <w:r w:rsidRPr="00F07128">
        <w:rPr>
          <w:rFonts w:ascii="Arial" w:eastAsia="Arial" w:hAnsi="Arial" w:cs="Arial"/>
          <w:w w:val="105"/>
          <w:sz w:val="22"/>
          <w:szCs w:val="22"/>
          <w:u w:val="single" w:color="000000"/>
        </w:rPr>
        <w:t>c</w:t>
      </w:r>
      <w:r w:rsidRPr="00F07128">
        <w:rPr>
          <w:rFonts w:ascii="Arial" w:eastAsia="Arial" w:hAnsi="Arial" w:cs="Arial"/>
          <w:spacing w:val="1"/>
          <w:w w:val="105"/>
          <w:sz w:val="22"/>
          <w:szCs w:val="22"/>
          <w:u w:val="single" w:color="000000"/>
        </w:rPr>
        <w:t>it</w:t>
      </w:r>
      <w:r w:rsidRPr="00F07128">
        <w:rPr>
          <w:rFonts w:ascii="Arial" w:eastAsia="Arial" w:hAnsi="Arial" w:cs="Arial"/>
          <w:spacing w:val="-3"/>
          <w:w w:val="105"/>
          <w:sz w:val="22"/>
          <w:szCs w:val="22"/>
          <w:u w:val="single" w:color="000000"/>
        </w:rPr>
        <w:t>a</w:t>
      </w:r>
      <w:r w:rsidRPr="00F07128">
        <w:rPr>
          <w:rFonts w:ascii="Arial" w:eastAsia="Arial" w:hAnsi="Arial" w:cs="Arial"/>
          <w:w w:val="105"/>
          <w:sz w:val="22"/>
          <w:szCs w:val="22"/>
          <w:u w:val="single" w:color="000000"/>
        </w:rPr>
        <w:t>dor</w:t>
      </w:r>
      <w:r w:rsidRPr="00F07128">
        <w:rPr>
          <w:rFonts w:ascii="Arial" w:eastAsia="Arial" w:hAnsi="Arial" w:cs="Arial"/>
          <w:spacing w:val="-3"/>
          <w:w w:val="105"/>
          <w:sz w:val="22"/>
          <w:szCs w:val="22"/>
          <w:u w:val="single" w:color="000000"/>
        </w:rPr>
        <w:t xml:space="preserve"> </w:t>
      </w:r>
      <w:r w:rsidRPr="00F07128">
        <w:rPr>
          <w:rFonts w:ascii="Arial" w:eastAsia="Arial" w:hAnsi="Arial" w:cs="Arial"/>
          <w:w w:val="105"/>
          <w:sz w:val="22"/>
          <w:szCs w:val="22"/>
          <w:u w:val="single" w:color="000000"/>
        </w:rPr>
        <w:t>y</w:t>
      </w:r>
      <w:r w:rsidRPr="00F07128">
        <w:rPr>
          <w:rFonts w:ascii="Arial" w:eastAsia="Arial" w:hAnsi="Arial" w:cs="Arial"/>
          <w:spacing w:val="-8"/>
          <w:w w:val="105"/>
          <w:sz w:val="22"/>
          <w:szCs w:val="22"/>
          <w:u w:val="single" w:color="000000"/>
        </w:rPr>
        <w:t xml:space="preserve"> </w:t>
      </w:r>
      <w:r w:rsidRPr="00F07128">
        <w:rPr>
          <w:rFonts w:ascii="Arial" w:eastAsia="Arial" w:hAnsi="Arial" w:cs="Arial"/>
          <w:spacing w:val="1"/>
          <w:w w:val="105"/>
          <w:sz w:val="22"/>
          <w:szCs w:val="22"/>
          <w:u w:val="single" w:color="000000"/>
        </w:rPr>
        <w:t>l</w:t>
      </w:r>
      <w:r w:rsidRPr="00F07128">
        <w:rPr>
          <w:rFonts w:ascii="Arial" w:eastAsia="Arial" w:hAnsi="Arial" w:cs="Arial"/>
          <w:w w:val="105"/>
          <w:sz w:val="22"/>
          <w:szCs w:val="22"/>
          <w:u w:val="single" w:color="000000"/>
        </w:rPr>
        <w:t>a</w:t>
      </w:r>
      <w:r w:rsidRPr="00F07128">
        <w:rPr>
          <w:rFonts w:ascii="Arial" w:eastAsia="Arial" w:hAnsi="Arial" w:cs="Arial"/>
          <w:spacing w:val="-5"/>
          <w:w w:val="105"/>
          <w:sz w:val="22"/>
          <w:szCs w:val="22"/>
          <w:u w:val="single" w:color="000000"/>
        </w:rPr>
        <w:t xml:space="preserve"> </w:t>
      </w:r>
      <w:r w:rsidRPr="00F07128">
        <w:rPr>
          <w:rFonts w:ascii="Arial" w:eastAsia="Arial" w:hAnsi="Arial" w:cs="Arial"/>
          <w:spacing w:val="-1"/>
          <w:w w:val="105"/>
          <w:sz w:val="22"/>
          <w:szCs w:val="22"/>
          <w:u w:val="single" w:color="000000"/>
        </w:rPr>
        <w:t>r</w:t>
      </w:r>
      <w:r w:rsidRPr="00F07128">
        <w:rPr>
          <w:rFonts w:ascii="Arial" w:eastAsia="Arial" w:hAnsi="Arial" w:cs="Arial"/>
          <w:w w:val="105"/>
          <w:sz w:val="22"/>
          <w:szCs w:val="22"/>
          <w:u w:val="single" w:color="000000"/>
        </w:rPr>
        <w:t>ep</w:t>
      </w:r>
      <w:r w:rsidRPr="00F07128">
        <w:rPr>
          <w:rFonts w:ascii="Arial" w:eastAsia="Arial" w:hAnsi="Arial" w:cs="Arial"/>
          <w:spacing w:val="1"/>
          <w:w w:val="105"/>
          <w:sz w:val="22"/>
          <w:szCs w:val="22"/>
          <w:u w:val="single" w:color="000000"/>
        </w:rPr>
        <w:t>r</w:t>
      </w:r>
      <w:r w:rsidRPr="00F07128">
        <w:rPr>
          <w:rFonts w:ascii="Arial" w:eastAsia="Arial" w:hAnsi="Arial" w:cs="Arial"/>
          <w:w w:val="105"/>
          <w:sz w:val="22"/>
          <w:szCs w:val="22"/>
          <w:u w:val="single" w:color="000000"/>
        </w:rPr>
        <w:t>esen</w:t>
      </w:r>
      <w:r w:rsidRPr="00F07128">
        <w:rPr>
          <w:rFonts w:ascii="Arial" w:eastAsia="Arial" w:hAnsi="Arial" w:cs="Arial"/>
          <w:spacing w:val="-2"/>
          <w:w w:val="105"/>
          <w:sz w:val="22"/>
          <w:szCs w:val="22"/>
          <w:u w:val="single" w:color="000000"/>
        </w:rPr>
        <w:t>t</w:t>
      </w:r>
      <w:r w:rsidRPr="00F07128">
        <w:rPr>
          <w:rFonts w:ascii="Arial" w:eastAsia="Arial" w:hAnsi="Arial" w:cs="Arial"/>
          <w:w w:val="105"/>
          <w:sz w:val="22"/>
          <w:szCs w:val="22"/>
          <w:u w:val="single" w:color="000000"/>
        </w:rPr>
        <w:t>ac</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ón,</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u</w:t>
      </w:r>
      <w:r w:rsidRPr="00F07128">
        <w:rPr>
          <w:rFonts w:ascii="Arial" w:eastAsia="Arial" w:hAnsi="Arial" w:cs="Arial"/>
          <w:spacing w:val="1"/>
          <w:sz w:val="22"/>
          <w:szCs w:val="22"/>
        </w:rPr>
        <w:t xml:space="preserve"> </w:t>
      </w:r>
      <w:r w:rsidRPr="00F07128">
        <w:rPr>
          <w:rFonts w:ascii="Arial" w:eastAsia="Arial" w:hAnsi="Arial" w:cs="Arial"/>
          <w:w w:val="105"/>
          <w:sz w:val="22"/>
          <w:szCs w:val="22"/>
        </w:rPr>
        <w:t>caso,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del</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fi</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m</w:t>
      </w:r>
      <w:r w:rsidRPr="00F07128">
        <w:rPr>
          <w:rFonts w:ascii="Arial" w:eastAsia="Arial" w:hAnsi="Arial" w:cs="Arial"/>
          <w:w w:val="105"/>
          <w:sz w:val="22"/>
          <w:szCs w:val="22"/>
        </w:rPr>
        <w:t>an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opos</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w:t>
      </w:r>
      <w:r w:rsidRPr="00F07128">
        <w:rPr>
          <w:rFonts w:ascii="Arial" w:eastAsia="Arial" w:hAnsi="Arial" w:cs="Arial"/>
          <w:spacing w:val="-3"/>
          <w:w w:val="105"/>
          <w:sz w:val="22"/>
          <w:szCs w:val="22"/>
        </w:rPr>
        <w:t>n</w:t>
      </w:r>
      <w:r w:rsidRPr="00F07128">
        <w:rPr>
          <w:rFonts w:ascii="Arial" w:eastAsia="Arial" w:hAnsi="Arial" w:cs="Arial"/>
          <w:w w:val="105"/>
          <w:sz w:val="22"/>
          <w:szCs w:val="22"/>
        </w:rPr>
        <w:t>,</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o</w:t>
      </w:r>
      <w:r w:rsidRPr="00F07128">
        <w:rPr>
          <w:rFonts w:ascii="Arial" w:eastAsia="Arial" w:hAnsi="Arial" w:cs="Arial"/>
          <w:w w:val="105"/>
          <w:sz w:val="22"/>
          <w:szCs w:val="22"/>
        </w:rPr>
        <w:t>n</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i</w:t>
      </w:r>
      <w:r w:rsidRPr="00F07128">
        <w:rPr>
          <w:rFonts w:ascii="Arial" w:eastAsia="Arial" w:hAnsi="Arial" w:cs="Arial"/>
          <w:w w:val="105"/>
          <w:sz w:val="22"/>
          <w:szCs w:val="22"/>
        </w:rPr>
        <w:t>s</w:t>
      </w:r>
      <w:r w:rsidRPr="00F07128">
        <w:rPr>
          <w:rFonts w:ascii="Arial" w:eastAsia="Arial" w:hAnsi="Arial" w:cs="Arial"/>
          <w:spacing w:val="-2"/>
          <w:w w:val="105"/>
          <w:sz w:val="22"/>
          <w:szCs w:val="22"/>
        </w:rPr>
        <w:t>t</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es</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3"/>
          <w:w w:val="105"/>
          <w:sz w:val="22"/>
          <w:szCs w:val="22"/>
        </w:rPr>
        <w:t>n</w:t>
      </w:r>
      <w:r w:rsidRPr="00F07128">
        <w:rPr>
          <w:rFonts w:ascii="Arial" w:eastAsia="Arial" w:hAnsi="Arial" w:cs="Arial"/>
          <w:w w:val="105"/>
          <w:sz w:val="22"/>
          <w:szCs w:val="22"/>
        </w:rPr>
        <w:t>:</w:t>
      </w:r>
    </w:p>
    <w:p w14:paraId="383AC1C5" w14:textId="77777777" w:rsidR="00C37B9E" w:rsidRPr="00F07128" w:rsidRDefault="00C37B9E" w:rsidP="00C37B9E">
      <w:pPr>
        <w:widowControl w:val="0"/>
        <w:spacing w:line="240" w:lineRule="atLeast"/>
        <w:jc w:val="both"/>
        <w:rPr>
          <w:rFonts w:ascii="Arial" w:eastAsia="Arial" w:hAnsi="Arial" w:cs="Arial"/>
          <w:bCs/>
          <w:spacing w:val="2"/>
          <w:w w:val="105"/>
          <w:sz w:val="22"/>
          <w:szCs w:val="22"/>
        </w:rPr>
      </w:pPr>
    </w:p>
    <w:p w14:paraId="41286567" w14:textId="77777777" w:rsidR="00C37B9E" w:rsidRPr="00F07128" w:rsidRDefault="00C37B9E" w:rsidP="00C37B9E">
      <w:pPr>
        <w:widowControl w:val="0"/>
        <w:tabs>
          <w:tab w:val="left" w:pos="1276"/>
          <w:tab w:val="left" w:pos="1842"/>
          <w:tab w:val="left" w:pos="2771"/>
          <w:tab w:val="left" w:pos="3191"/>
          <w:tab w:val="left" w:pos="4167"/>
          <w:tab w:val="left" w:pos="4549"/>
          <w:tab w:val="left" w:pos="5665"/>
          <w:tab w:val="left" w:pos="6183"/>
          <w:tab w:val="left" w:pos="6551"/>
        </w:tabs>
        <w:spacing w:line="240" w:lineRule="atLeast"/>
        <w:jc w:val="both"/>
        <w:rPr>
          <w:rFonts w:ascii="Arial" w:eastAsia="Arial" w:hAnsi="Arial" w:cs="Arial"/>
          <w:bCs/>
          <w:spacing w:val="2"/>
          <w:w w:val="105"/>
          <w:sz w:val="22"/>
          <w:szCs w:val="22"/>
        </w:rPr>
      </w:pPr>
      <w:r w:rsidRPr="00F07128">
        <w:rPr>
          <w:rFonts w:ascii="Arial" w:eastAsia="Arial" w:hAnsi="Arial" w:cs="Arial"/>
          <w:spacing w:val="5"/>
          <w:w w:val="105"/>
          <w:sz w:val="22"/>
          <w:szCs w:val="22"/>
        </w:rPr>
        <w:t>1</w:t>
      </w:r>
      <w:r w:rsidRPr="00F07128">
        <w:rPr>
          <w:rFonts w:ascii="Arial" w:eastAsia="Arial" w:hAnsi="Arial" w:cs="Arial"/>
          <w:spacing w:val="8"/>
          <w:w w:val="105"/>
          <w:sz w:val="22"/>
          <w:szCs w:val="22"/>
        </w:rPr>
        <w:t>.</w:t>
      </w:r>
      <w:r w:rsidRPr="00F07128">
        <w:rPr>
          <w:rFonts w:ascii="Arial" w:eastAsia="Arial" w:hAnsi="Arial" w:cs="Arial"/>
          <w:spacing w:val="5"/>
          <w:w w:val="105"/>
          <w:sz w:val="22"/>
          <w:szCs w:val="22"/>
        </w:rPr>
        <w:t>1</w:t>
      </w:r>
      <w:r w:rsidRPr="00F07128">
        <w:rPr>
          <w:rFonts w:ascii="Arial" w:eastAsia="Arial" w:hAnsi="Arial" w:cs="Arial"/>
          <w:spacing w:val="8"/>
          <w:w w:val="105"/>
          <w:sz w:val="22"/>
          <w:szCs w:val="22"/>
        </w:rPr>
        <w:t>.</w:t>
      </w:r>
      <w:r w:rsidRPr="00F07128">
        <w:rPr>
          <w:rFonts w:ascii="Arial" w:eastAsia="Arial" w:hAnsi="Arial" w:cs="Arial"/>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ocu</w:t>
      </w:r>
      <w:r w:rsidRPr="00F07128">
        <w:rPr>
          <w:rFonts w:ascii="Arial" w:eastAsia="Arial" w:hAnsi="Arial" w:cs="Arial"/>
          <w:spacing w:val="6"/>
          <w:w w:val="105"/>
          <w:sz w:val="22"/>
          <w:szCs w:val="22"/>
        </w:rPr>
        <w:t>m</w:t>
      </w:r>
      <w:r w:rsidRPr="00F07128">
        <w:rPr>
          <w:rFonts w:ascii="Arial" w:eastAsia="Arial" w:hAnsi="Arial" w:cs="Arial"/>
          <w:spacing w:val="9"/>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w w:val="105"/>
          <w:sz w:val="22"/>
          <w:szCs w:val="22"/>
        </w:rPr>
        <w:t xml:space="preserve">o </w:t>
      </w:r>
      <w:r w:rsidRPr="00F07128">
        <w:rPr>
          <w:rFonts w:ascii="Arial" w:eastAsia="Arial" w:hAnsi="Arial" w:cs="Arial"/>
          <w:spacing w:val="5"/>
          <w:w w:val="105"/>
          <w:sz w:val="22"/>
          <w:szCs w:val="22"/>
        </w:rPr>
        <w:t>Na</w:t>
      </w:r>
      <w:r w:rsidRPr="00F07128">
        <w:rPr>
          <w:rFonts w:ascii="Arial" w:eastAsia="Arial" w:hAnsi="Arial" w:cs="Arial"/>
          <w:spacing w:val="9"/>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a</w:t>
      </w:r>
      <w:r w:rsidRPr="00F07128">
        <w:rPr>
          <w:rFonts w:ascii="Arial" w:eastAsia="Arial" w:hAnsi="Arial" w:cs="Arial"/>
          <w:w w:val="105"/>
          <w:sz w:val="22"/>
          <w:szCs w:val="22"/>
        </w:rPr>
        <w:t xml:space="preserve">l </w:t>
      </w:r>
      <w:r w:rsidRPr="00F07128">
        <w:rPr>
          <w:rFonts w:ascii="Arial" w:eastAsia="Arial" w:hAnsi="Arial" w:cs="Arial"/>
          <w:spacing w:val="7"/>
          <w:w w:val="105"/>
          <w:sz w:val="22"/>
          <w:szCs w:val="22"/>
        </w:rPr>
        <w:t>d</w:t>
      </w:r>
      <w:r w:rsidRPr="00F07128">
        <w:rPr>
          <w:rFonts w:ascii="Arial" w:eastAsia="Arial" w:hAnsi="Arial" w:cs="Arial"/>
          <w:w w:val="105"/>
          <w:sz w:val="22"/>
          <w:szCs w:val="22"/>
        </w:rPr>
        <w:t xml:space="preserve">e </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e</w:t>
      </w:r>
      <w:r w:rsidRPr="00F07128">
        <w:rPr>
          <w:rFonts w:ascii="Arial" w:eastAsia="Arial" w:hAnsi="Arial" w:cs="Arial"/>
          <w:spacing w:val="9"/>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da</w:t>
      </w:r>
      <w:r w:rsidRPr="00F07128">
        <w:rPr>
          <w:rFonts w:ascii="Arial" w:eastAsia="Arial" w:hAnsi="Arial" w:cs="Arial"/>
          <w:w w:val="105"/>
          <w:sz w:val="22"/>
          <w:szCs w:val="22"/>
        </w:rPr>
        <w:t xml:space="preserve">d </w:t>
      </w:r>
      <w:r w:rsidRPr="00F07128">
        <w:rPr>
          <w:rFonts w:ascii="Arial" w:eastAsia="Arial" w:hAnsi="Arial" w:cs="Arial"/>
          <w:spacing w:val="6"/>
          <w:w w:val="105"/>
          <w:sz w:val="22"/>
          <w:szCs w:val="22"/>
        </w:rPr>
        <w:t>(</w:t>
      </w:r>
      <w:r w:rsidRPr="00F07128">
        <w:rPr>
          <w:rFonts w:ascii="Arial" w:eastAsia="Arial" w:hAnsi="Arial" w:cs="Arial"/>
          <w:w w:val="105"/>
          <w:sz w:val="22"/>
          <w:szCs w:val="22"/>
        </w:rPr>
        <w:t xml:space="preserve">o </w:t>
      </w:r>
      <w:r w:rsidRPr="00F07128">
        <w:rPr>
          <w:rFonts w:ascii="Arial" w:eastAsia="Arial" w:hAnsi="Arial" w:cs="Arial"/>
          <w:spacing w:val="7"/>
          <w:w w:val="105"/>
          <w:sz w:val="22"/>
          <w:szCs w:val="22"/>
        </w:rPr>
        <w:t>do</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7"/>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 xml:space="preserve">o </w:t>
      </w:r>
      <w:r w:rsidRPr="00F07128">
        <w:rPr>
          <w:rFonts w:ascii="Arial" w:eastAsia="Arial" w:hAnsi="Arial" w:cs="Arial"/>
          <w:spacing w:val="7"/>
          <w:w w:val="105"/>
          <w:sz w:val="22"/>
          <w:szCs w:val="22"/>
        </w:rPr>
        <w:t>q</w:t>
      </w:r>
      <w:r w:rsidRPr="00F07128">
        <w:rPr>
          <w:rFonts w:ascii="Arial" w:eastAsia="Arial" w:hAnsi="Arial" w:cs="Arial"/>
          <w:spacing w:val="5"/>
          <w:w w:val="105"/>
          <w:sz w:val="22"/>
          <w:szCs w:val="22"/>
        </w:rPr>
        <w:t>u</w:t>
      </w:r>
      <w:r w:rsidRPr="00F07128">
        <w:rPr>
          <w:rFonts w:ascii="Arial" w:eastAsia="Arial" w:hAnsi="Arial" w:cs="Arial"/>
          <w:w w:val="105"/>
          <w:sz w:val="22"/>
          <w:szCs w:val="22"/>
        </w:rPr>
        <w:t xml:space="preserve">e </w:t>
      </w:r>
      <w:r w:rsidRPr="00F07128">
        <w:rPr>
          <w:rFonts w:ascii="Arial" w:eastAsia="Arial" w:hAnsi="Arial" w:cs="Arial"/>
          <w:spacing w:val="10"/>
          <w:w w:val="105"/>
          <w:sz w:val="22"/>
          <w:szCs w:val="22"/>
        </w:rPr>
        <w:t>l</w:t>
      </w:r>
      <w:r w:rsidRPr="00F07128">
        <w:rPr>
          <w:rFonts w:ascii="Arial" w:eastAsia="Arial" w:hAnsi="Arial" w:cs="Arial"/>
          <w:w w:val="105"/>
          <w:sz w:val="22"/>
          <w:szCs w:val="22"/>
        </w:rPr>
        <w:t xml:space="preserve">o </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u</w:t>
      </w:r>
      <w:r w:rsidRPr="00F07128">
        <w:rPr>
          <w:rFonts w:ascii="Arial" w:eastAsia="Arial" w:hAnsi="Arial" w:cs="Arial"/>
          <w:spacing w:val="9"/>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9"/>
          <w:w w:val="105"/>
          <w:sz w:val="22"/>
          <w:szCs w:val="22"/>
        </w:rPr>
        <w:t>u</w:t>
      </w:r>
      <w:r w:rsidRPr="00F07128">
        <w:rPr>
          <w:rFonts w:ascii="Arial" w:eastAsia="Arial" w:hAnsi="Arial" w:cs="Arial"/>
          <w:spacing w:val="4"/>
          <w:w w:val="105"/>
          <w:sz w:val="22"/>
          <w:szCs w:val="22"/>
        </w:rPr>
        <w:t>y</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g</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m</w:t>
      </w:r>
      <w:r w:rsidRPr="00F07128">
        <w:rPr>
          <w:rFonts w:ascii="Arial" w:eastAsia="Arial" w:hAnsi="Arial" w:cs="Arial"/>
          <w:spacing w:val="7"/>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6"/>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m</w:t>
      </w:r>
      <w:r w:rsidRPr="00F07128">
        <w:rPr>
          <w:rFonts w:ascii="Arial" w:eastAsia="Arial" w:hAnsi="Arial" w:cs="Arial"/>
          <w:spacing w:val="7"/>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e</w:t>
      </w:r>
      <w:r w:rsidRPr="00F07128">
        <w:rPr>
          <w:rFonts w:ascii="Arial" w:eastAsia="Arial" w:hAnsi="Arial" w:cs="Arial"/>
          <w:w w:val="105"/>
          <w:sz w:val="22"/>
          <w:szCs w:val="22"/>
        </w:rPr>
        <w:t>)</w:t>
      </w:r>
      <w:r w:rsidRPr="00F07128">
        <w:rPr>
          <w:rFonts w:ascii="Arial" w:eastAsia="Arial" w:hAnsi="Arial" w:cs="Arial"/>
          <w:spacing w:val="9"/>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7"/>
          <w:w w:val="105"/>
          <w:sz w:val="22"/>
          <w:szCs w:val="22"/>
        </w:rPr>
        <w:t xml:space="preserve"> </w:t>
      </w:r>
      <w:r w:rsidRPr="00F07128">
        <w:rPr>
          <w:rFonts w:ascii="Arial" w:eastAsia="Arial" w:hAnsi="Arial" w:cs="Arial"/>
          <w:spacing w:val="9"/>
          <w:w w:val="105"/>
          <w:sz w:val="22"/>
          <w:szCs w:val="22"/>
        </w:rPr>
        <w:t>c</w:t>
      </w:r>
      <w:r w:rsidRPr="00F07128">
        <w:rPr>
          <w:rFonts w:ascii="Arial" w:eastAsia="Arial" w:hAnsi="Arial" w:cs="Arial"/>
          <w:spacing w:val="7"/>
          <w:w w:val="105"/>
          <w:sz w:val="22"/>
          <w:szCs w:val="22"/>
        </w:rPr>
        <w:t>as</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d</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spacing w:val="7"/>
          <w:w w:val="105"/>
          <w:sz w:val="22"/>
          <w:szCs w:val="22"/>
          <w:u w:val="single"/>
        </w:rPr>
        <w:t>pe</w:t>
      </w:r>
      <w:r w:rsidRPr="00F07128">
        <w:rPr>
          <w:rFonts w:ascii="Arial" w:eastAsia="Arial" w:hAnsi="Arial" w:cs="Arial"/>
          <w:spacing w:val="4"/>
          <w:w w:val="105"/>
          <w:sz w:val="22"/>
          <w:szCs w:val="22"/>
          <w:u w:val="single"/>
        </w:rPr>
        <w:t>r</w:t>
      </w:r>
      <w:r w:rsidRPr="00F07128">
        <w:rPr>
          <w:rFonts w:ascii="Arial" w:eastAsia="Arial" w:hAnsi="Arial" w:cs="Arial"/>
          <w:w w:val="105"/>
          <w:sz w:val="22"/>
          <w:szCs w:val="22"/>
          <w:u w:val="single"/>
        </w:rPr>
        <w:t>s</w:t>
      </w:r>
      <w:r w:rsidRPr="00F07128">
        <w:rPr>
          <w:rFonts w:ascii="Arial" w:eastAsia="Arial" w:hAnsi="Arial" w:cs="Arial"/>
          <w:spacing w:val="7"/>
          <w:w w:val="105"/>
          <w:sz w:val="22"/>
          <w:szCs w:val="22"/>
          <w:u w:val="single"/>
        </w:rPr>
        <w:t>on</w:t>
      </w:r>
      <w:r w:rsidRPr="00F07128">
        <w:rPr>
          <w:rFonts w:ascii="Arial" w:eastAsia="Arial" w:hAnsi="Arial" w:cs="Arial"/>
          <w:spacing w:val="5"/>
          <w:w w:val="105"/>
          <w:sz w:val="22"/>
          <w:szCs w:val="22"/>
          <w:u w:val="single"/>
        </w:rPr>
        <w:t>a</w:t>
      </w:r>
      <w:r w:rsidRPr="00F07128">
        <w:rPr>
          <w:rFonts w:ascii="Arial" w:eastAsia="Arial" w:hAnsi="Arial" w:cs="Arial"/>
          <w:w w:val="105"/>
          <w:sz w:val="22"/>
          <w:szCs w:val="22"/>
          <w:u w:val="single"/>
        </w:rPr>
        <w:t>s</w:t>
      </w:r>
      <w:r w:rsidRPr="00F07128">
        <w:rPr>
          <w:rFonts w:ascii="Arial" w:eastAsia="Arial" w:hAnsi="Arial" w:cs="Arial"/>
          <w:spacing w:val="9"/>
          <w:w w:val="105"/>
          <w:sz w:val="22"/>
          <w:szCs w:val="22"/>
          <w:u w:val="single"/>
        </w:rPr>
        <w:t xml:space="preserve"> físicas</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8"/>
          <w:w w:val="105"/>
          <w:sz w:val="22"/>
          <w:szCs w:val="22"/>
        </w:rPr>
        <w:t>m</w:t>
      </w:r>
      <w:r w:rsidRPr="00F07128">
        <w:rPr>
          <w:rFonts w:ascii="Arial" w:eastAsia="Arial" w:hAnsi="Arial" w:cs="Arial"/>
          <w:spacing w:val="7"/>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9"/>
          <w:w w:val="105"/>
          <w:sz w:val="22"/>
          <w:szCs w:val="22"/>
        </w:rPr>
        <w:t>s</w:t>
      </w:r>
      <w:r w:rsidRPr="00F07128">
        <w:rPr>
          <w:rFonts w:ascii="Arial" w:eastAsia="Arial" w:hAnsi="Arial" w:cs="Arial"/>
          <w:spacing w:val="7"/>
          <w:w w:val="105"/>
          <w:sz w:val="22"/>
          <w:szCs w:val="22"/>
        </w:rPr>
        <w:t>a</w:t>
      </w:r>
      <w:r w:rsidRPr="00F07128">
        <w:rPr>
          <w:rFonts w:ascii="Arial" w:eastAsia="Arial" w:hAnsi="Arial" w:cs="Arial"/>
          <w:spacing w:val="6"/>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w:t>
      </w:r>
      <w:r w:rsidRPr="00F07128">
        <w:rPr>
          <w:rFonts w:ascii="Arial" w:eastAsia="Arial" w:hAnsi="Arial" w:cs="Arial"/>
          <w:w w:val="105"/>
          <w:sz w:val="22"/>
          <w:szCs w:val="22"/>
        </w:rPr>
        <w:t>s</w:t>
      </w:r>
      <w:r w:rsidRPr="00F07128">
        <w:rPr>
          <w:rFonts w:ascii="Arial" w:eastAsia="Arial" w:hAnsi="Arial" w:cs="Arial"/>
          <w:spacing w:val="7"/>
          <w:w w:val="105"/>
          <w:sz w:val="22"/>
          <w:szCs w:val="22"/>
        </w:rPr>
        <w:t xml:space="preserve"> </w:t>
      </w:r>
      <w:r w:rsidRPr="00F07128">
        <w:rPr>
          <w:rFonts w:ascii="Arial" w:eastAsia="Arial" w:hAnsi="Arial" w:cs="Arial"/>
          <w:spacing w:val="10"/>
          <w:w w:val="105"/>
          <w:sz w:val="22"/>
          <w:szCs w:val="22"/>
        </w:rPr>
        <w:t>i</w:t>
      </w:r>
      <w:r w:rsidRPr="00F07128">
        <w:rPr>
          <w:rFonts w:ascii="Arial" w:eastAsia="Arial" w:hAnsi="Arial" w:cs="Arial"/>
          <w:spacing w:val="5"/>
          <w:w w:val="105"/>
          <w:sz w:val="22"/>
          <w:szCs w:val="22"/>
        </w:rPr>
        <w:t>nd</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v</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du</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7"/>
          <w:w w:val="105"/>
          <w:sz w:val="22"/>
          <w:szCs w:val="22"/>
        </w:rPr>
        <w:t>es</w:t>
      </w:r>
      <w:r w:rsidRPr="00F07128">
        <w:rPr>
          <w:rFonts w:ascii="Arial" w:eastAsia="Arial" w:hAnsi="Arial" w:cs="Arial"/>
          <w:w w:val="105"/>
          <w:sz w:val="22"/>
          <w:szCs w:val="22"/>
        </w:rPr>
        <w:t>.</w:t>
      </w:r>
    </w:p>
    <w:p w14:paraId="45C6FB28" w14:textId="77777777" w:rsidR="00C37B9E" w:rsidRPr="00F07128" w:rsidRDefault="00C37B9E" w:rsidP="00C37B9E">
      <w:pPr>
        <w:widowControl w:val="0"/>
        <w:spacing w:line="240" w:lineRule="atLeast"/>
        <w:jc w:val="both"/>
        <w:rPr>
          <w:rFonts w:ascii="Arial" w:eastAsia="Arial" w:hAnsi="Arial" w:cs="Arial"/>
          <w:bCs/>
          <w:spacing w:val="2"/>
          <w:w w:val="105"/>
          <w:sz w:val="22"/>
          <w:szCs w:val="22"/>
        </w:rPr>
      </w:pPr>
    </w:p>
    <w:p w14:paraId="7D9E0618" w14:textId="77777777" w:rsidR="00C37B9E" w:rsidRPr="00F07128" w:rsidRDefault="00C37B9E" w:rsidP="00C37B9E">
      <w:pPr>
        <w:widowControl w:val="0"/>
        <w:spacing w:line="240" w:lineRule="atLeast"/>
        <w:jc w:val="both"/>
        <w:rPr>
          <w:rFonts w:ascii="Arial" w:eastAsia="Arial" w:hAnsi="Arial" w:cs="Arial"/>
          <w:w w:val="105"/>
          <w:sz w:val="22"/>
          <w:szCs w:val="22"/>
        </w:rPr>
      </w:pPr>
      <w:r w:rsidRPr="00F07128">
        <w:rPr>
          <w:rFonts w:ascii="Arial" w:eastAsia="Arial" w:hAnsi="Arial" w:cs="Arial"/>
          <w:spacing w:val="5"/>
          <w:w w:val="105"/>
          <w:sz w:val="22"/>
          <w:szCs w:val="22"/>
        </w:rPr>
        <w:t>1</w:t>
      </w:r>
      <w:r w:rsidRPr="00F07128">
        <w:rPr>
          <w:rFonts w:ascii="Arial" w:eastAsia="Arial" w:hAnsi="Arial" w:cs="Arial"/>
          <w:spacing w:val="6"/>
          <w:w w:val="105"/>
          <w:sz w:val="22"/>
          <w:szCs w:val="22"/>
        </w:rPr>
        <w:t>.</w:t>
      </w:r>
      <w:r w:rsidRPr="00F07128">
        <w:rPr>
          <w:rFonts w:ascii="Arial" w:eastAsia="Arial" w:hAnsi="Arial" w:cs="Arial"/>
          <w:spacing w:val="7"/>
          <w:w w:val="105"/>
          <w:sz w:val="22"/>
          <w:szCs w:val="22"/>
        </w:rPr>
        <w:t>2</w:t>
      </w:r>
      <w:r w:rsidRPr="00F07128">
        <w:rPr>
          <w:rFonts w:ascii="Arial" w:eastAsia="Arial" w:hAnsi="Arial" w:cs="Arial"/>
          <w:spacing w:val="3"/>
          <w:w w:val="105"/>
          <w:sz w:val="22"/>
          <w:szCs w:val="22"/>
        </w:rPr>
        <w:t>.</w:t>
      </w:r>
      <w:r w:rsidRPr="00F07128">
        <w:rPr>
          <w:rFonts w:ascii="Arial" w:eastAsia="Arial" w:hAnsi="Arial" w:cs="Arial"/>
          <w:w w:val="105"/>
          <w:sz w:val="22"/>
          <w:szCs w:val="22"/>
        </w:rPr>
        <w:t>-</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S</w:t>
      </w:r>
      <w:r w:rsidRPr="00F07128">
        <w:rPr>
          <w:rFonts w:ascii="Arial" w:eastAsia="Arial" w:hAnsi="Arial" w:cs="Arial"/>
          <w:w w:val="105"/>
          <w:sz w:val="22"/>
          <w:szCs w:val="22"/>
        </w:rPr>
        <w:t>i</w:t>
      </w:r>
      <w:r w:rsidRPr="00F07128">
        <w:rPr>
          <w:rFonts w:ascii="Arial" w:eastAsia="Arial" w:hAnsi="Arial" w:cs="Arial"/>
          <w:spacing w:val="15"/>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u w:val="single" w:color="000000"/>
        </w:rPr>
        <w:t>pe</w:t>
      </w:r>
      <w:r w:rsidRPr="00F07128">
        <w:rPr>
          <w:rFonts w:ascii="Arial" w:eastAsia="Arial" w:hAnsi="Arial" w:cs="Arial"/>
          <w:spacing w:val="4"/>
          <w:w w:val="105"/>
          <w:sz w:val="22"/>
          <w:szCs w:val="22"/>
          <w:u w:val="single" w:color="000000"/>
        </w:rPr>
        <w:t>r</w:t>
      </w:r>
      <w:r w:rsidRPr="00F07128">
        <w:rPr>
          <w:rFonts w:ascii="Arial" w:eastAsia="Arial" w:hAnsi="Arial" w:cs="Arial"/>
          <w:spacing w:val="7"/>
          <w:w w:val="105"/>
          <w:sz w:val="22"/>
          <w:szCs w:val="22"/>
          <w:u w:val="single" w:color="000000"/>
        </w:rPr>
        <w:t>s</w:t>
      </w:r>
      <w:r w:rsidRPr="00F07128">
        <w:rPr>
          <w:rFonts w:ascii="Arial" w:eastAsia="Arial" w:hAnsi="Arial" w:cs="Arial"/>
          <w:spacing w:val="5"/>
          <w:w w:val="105"/>
          <w:sz w:val="22"/>
          <w:szCs w:val="22"/>
          <w:u w:val="single" w:color="000000"/>
        </w:rPr>
        <w:t>o</w:t>
      </w:r>
      <w:r w:rsidRPr="00F07128">
        <w:rPr>
          <w:rFonts w:ascii="Arial" w:eastAsia="Arial" w:hAnsi="Arial" w:cs="Arial"/>
          <w:spacing w:val="7"/>
          <w:w w:val="105"/>
          <w:sz w:val="22"/>
          <w:szCs w:val="22"/>
          <w:u w:val="single" w:color="000000"/>
        </w:rPr>
        <w:t>n</w:t>
      </w:r>
      <w:r w:rsidRPr="00F07128">
        <w:rPr>
          <w:rFonts w:ascii="Arial" w:eastAsia="Arial" w:hAnsi="Arial" w:cs="Arial"/>
          <w:w w:val="105"/>
          <w:sz w:val="22"/>
          <w:szCs w:val="22"/>
          <w:u w:val="single" w:color="000000"/>
        </w:rPr>
        <w:t>a</w:t>
      </w:r>
      <w:r w:rsidRPr="00F07128">
        <w:rPr>
          <w:rFonts w:ascii="Arial" w:eastAsia="Arial" w:hAnsi="Arial" w:cs="Arial"/>
          <w:spacing w:val="14"/>
          <w:w w:val="105"/>
          <w:sz w:val="22"/>
          <w:szCs w:val="22"/>
          <w:u w:val="single" w:color="000000"/>
        </w:rPr>
        <w:t xml:space="preserve"> </w:t>
      </w:r>
      <w:r w:rsidRPr="00F07128">
        <w:rPr>
          <w:rFonts w:ascii="Arial" w:eastAsia="Arial" w:hAnsi="Arial" w:cs="Arial"/>
          <w:spacing w:val="3"/>
          <w:w w:val="105"/>
          <w:sz w:val="22"/>
          <w:szCs w:val="22"/>
          <w:u w:val="single" w:color="000000"/>
        </w:rPr>
        <w:t>j</w:t>
      </w:r>
      <w:r w:rsidRPr="00F07128">
        <w:rPr>
          <w:rFonts w:ascii="Arial" w:eastAsia="Arial" w:hAnsi="Arial" w:cs="Arial"/>
          <w:spacing w:val="7"/>
          <w:w w:val="105"/>
          <w:sz w:val="22"/>
          <w:szCs w:val="22"/>
          <w:u w:val="single" w:color="000000"/>
        </w:rPr>
        <w:t>u</w:t>
      </w:r>
      <w:r w:rsidRPr="00F07128">
        <w:rPr>
          <w:rFonts w:ascii="Arial" w:eastAsia="Arial" w:hAnsi="Arial" w:cs="Arial"/>
          <w:spacing w:val="4"/>
          <w:w w:val="105"/>
          <w:sz w:val="22"/>
          <w:szCs w:val="22"/>
          <w:u w:val="single" w:color="000000"/>
        </w:rPr>
        <w:t>r</w:t>
      </w:r>
      <w:r w:rsidRPr="00F07128">
        <w:rPr>
          <w:rFonts w:ascii="Arial" w:eastAsia="Arial" w:hAnsi="Arial" w:cs="Arial"/>
          <w:spacing w:val="6"/>
          <w:w w:val="105"/>
          <w:sz w:val="22"/>
          <w:szCs w:val="22"/>
          <w:u w:val="single" w:color="000000"/>
        </w:rPr>
        <w:t>í</w:t>
      </w:r>
      <w:r w:rsidRPr="00F07128">
        <w:rPr>
          <w:rFonts w:ascii="Arial" w:eastAsia="Arial" w:hAnsi="Arial" w:cs="Arial"/>
          <w:spacing w:val="2"/>
          <w:w w:val="105"/>
          <w:sz w:val="22"/>
          <w:szCs w:val="22"/>
          <w:u w:val="single" w:color="000000"/>
        </w:rPr>
        <w:t>d</w:t>
      </w:r>
      <w:r w:rsidRPr="00F07128">
        <w:rPr>
          <w:rFonts w:ascii="Arial" w:eastAsia="Arial" w:hAnsi="Arial" w:cs="Arial"/>
          <w:spacing w:val="5"/>
          <w:w w:val="105"/>
          <w:sz w:val="22"/>
          <w:szCs w:val="22"/>
          <w:u w:val="single" w:color="000000"/>
        </w:rPr>
        <w:t>i</w:t>
      </w:r>
      <w:r w:rsidRPr="00F07128">
        <w:rPr>
          <w:rFonts w:ascii="Arial" w:eastAsia="Arial" w:hAnsi="Arial" w:cs="Arial"/>
          <w:spacing w:val="7"/>
          <w:w w:val="105"/>
          <w:sz w:val="22"/>
          <w:szCs w:val="22"/>
          <w:u w:val="single" w:color="000000"/>
        </w:rPr>
        <w:t>c</w:t>
      </w:r>
      <w:r w:rsidRPr="00F07128">
        <w:rPr>
          <w:rFonts w:ascii="Arial" w:eastAsia="Arial" w:hAnsi="Arial" w:cs="Arial"/>
          <w:spacing w:val="5"/>
          <w:w w:val="105"/>
          <w:sz w:val="22"/>
          <w:szCs w:val="22"/>
          <w:u w:val="single" w:color="000000"/>
        </w:rPr>
        <w:t>a</w:t>
      </w:r>
      <w:r w:rsidRPr="00F07128">
        <w:rPr>
          <w:rFonts w:ascii="Arial" w:eastAsia="Arial" w:hAnsi="Arial" w:cs="Arial"/>
          <w:w w:val="105"/>
          <w:sz w:val="22"/>
          <w:szCs w:val="22"/>
          <w:u w:val="single" w:color="000000"/>
        </w:rPr>
        <w:t>,</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c</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u</w:t>
      </w:r>
      <w:r w:rsidRPr="00F07128">
        <w:rPr>
          <w:rFonts w:ascii="Arial" w:eastAsia="Arial" w:hAnsi="Arial" w:cs="Arial"/>
          <w:spacing w:val="6"/>
          <w:w w:val="105"/>
          <w:sz w:val="22"/>
          <w:szCs w:val="22"/>
        </w:rPr>
        <w:t>r</w:t>
      </w:r>
      <w:r w:rsidRPr="00F07128">
        <w:rPr>
          <w:rFonts w:ascii="Arial" w:eastAsia="Arial" w:hAnsi="Arial" w:cs="Arial"/>
          <w:w w:val="105"/>
          <w:sz w:val="22"/>
          <w:szCs w:val="22"/>
        </w:rPr>
        <w:t>a</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u</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4"/>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od</w:t>
      </w:r>
      <w:r w:rsidRPr="00F07128">
        <w:rPr>
          <w:rFonts w:ascii="Arial" w:eastAsia="Arial" w:hAnsi="Arial" w:cs="Arial"/>
          <w:spacing w:val="3"/>
          <w:w w:val="105"/>
          <w:sz w:val="22"/>
          <w:szCs w:val="22"/>
        </w:rPr>
        <w:t>i</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spacing w:val="7"/>
          <w:w w:val="105"/>
          <w:sz w:val="22"/>
          <w:szCs w:val="22"/>
        </w:rPr>
        <w:t>n</w:t>
      </w:r>
      <w:r w:rsidRPr="00F07128">
        <w:rPr>
          <w:rFonts w:ascii="Arial" w:eastAsia="Arial" w:hAnsi="Arial" w:cs="Arial"/>
          <w:w w:val="105"/>
          <w:sz w:val="22"/>
          <w:szCs w:val="22"/>
        </w:rPr>
        <w:t>,</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3"/>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w w:val="105"/>
          <w:sz w:val="22"/>
          <w:szCs w:val="22"/>
        </w:rPr>
        <w:t>u</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so</w:t>
      </w:r>
      <w:r w:rsidRPr="00F07128">
        <w:rPr>
          <w:rFonts w:ascii="Arial" w:eastAsia="Arial" w:hAnsi="Arial" w:cs="Arial"/>
          <w:w w:val="105"/>
          <w:sz w:val="22"/>
          <w:szCs w:val="22"/>
        </w:rPr>
        <w:t>,</w:t>
      </w:r>
      <w:r w:rsidRPr="00F07128">
        <w:rPr>
          <w:rFonts w:ascii="Arial" w:eastAsia="Arial" w:hAnsi="Arial" w:cs="Arial"/>
          <w:spacing w:val="10"/>
          <w:w w:val="105"/>
          <w:sz w:val="22"/>
          <w:szCs w:val="22"/>
        </w:rPr>
        <w:t xml:space="preserve"> </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n</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c</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w w:val="105"/>
          <w:sz w:val="22"/>
          <w:szCs w:val="22"/>
        </w:rPr>
        <w:t>a</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3"/>
          <w:w w:val="105"/>
          <w:sz w:val="22"/>
          <w:szCs w:val="22"/>
        </w:rPr>
        <w:t>R</w:t>
      </w:r>
      <w:r w:rsidRPr="00F07128">
        <w:rPr>
          <w:rFonts w:ascii="Arial" w:eastAsia="Arial" w:hAnsi="Arial" w:cs="Arial"/>
          <w:spacing w:val="5"/>
          <w:w w:val="105"/>
          <w:sz w:val="22"/>
          <w:szCs w:val="22"/>
        </w:rPr>
        <w:t>eg</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6"/>
          <w:w w:val="105"/>
          <w:sz w:val="22"/>
          <w:szCs w:val="22"/>
        </w:rPr>
        <w:t>r</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il</w:t>
      </w:r>
      <w:r w:rsidRPr="00F07128">
        <w:rPr>
          <w:rFonts w:ascii="Arial" w:eastAsia="Arial" w:hAnsi="Arial" w:cs="Arial"/>
          <w:w w:val="105"/>
          <w:sz w:val="22"/>
          <w:szCs w:val="22"/>
        </w:rPr>
        <w:t>,</w:t>
      </w:r>
      <w:r w:rsidRPr="00F07128">
        <w:rPr>
          <w:rFonts w:ascii="Arial" w:eastAsia="Arial" w:hAnsi="Arial" w:cs="Arial"/>
          <w:spacing w:val="12"/>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an</w:t>
      </w:r>
      <w:r w:rsidRPr="00F07128">
        <w:rPr>
          <w:rFonts w:ascii="Arial" w:eastAsia="Arial" w:hAnsi="Arial" w:cs="Arial"/>
          <w:spacing w:val="7"/>
          <w:w w:val="105"/>
          <w:sz w:val="22"/>
          <w:szCs w:val="22"/>
        </w:rPr>
        <w:t>d</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q</w:t>
      </w:r>
      <w:r w:rsidRPr="00F07128">
        <w:rPr>
          <w:rFonts w:ascii="Arial" w:eastAsia="Arial" w:hAnsi="Arial" w:cs="Arial"/>
          <w:spacing w:val="5"/>
          <w:w w:val="105"/>
          <w:sz w:val="22"/>
          <w:szCs w:val="22"/>
        </w:rPr>
        <w:t>ui</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2"/>
          <w:w w:val="105"/>
          <w:sz w:val="22"/>
          <w:szCs w:val="22"/>
        </w:rPr>
        <w:t xml:space="preserve"> </w:t>
      </w:r>
      <w:r w:rsidRPr="00F07128">
        <w:rPr>
          <w:rFonts w:ascii="Arial" w:eastAsia="Arial" w:hAnsi="Arial" w:cs="Arial"/>
          <w:spacing w:val="6"/>
          <w:w w:val="105"/>
          <w:sz w:val="22"/>
          <w:szCs w:val="22"/>
        </w:rPr>
        <w:t>f</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r</w:t>
      </w:r>
      <w:r w:rsidRPr="00F07128">
        <w:rPr>
          <w:rFonts w:ascii="Arial" w:eastAsia="Arial" w:hAnsi="Arial" w:cs="Arial"/>
          <w:w w:val="105"/>
          <w:sz w:val="22"/>
          <w:szCs w:val="22"/>
        </w:rPr>
        <w:t>a</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x</w:t>
      </w:r>
      <w:r w:rsidRPr="00F07128">
        <w:rPr>
          <w:rFonts w:ascii="Arial" w:eastAsia="Arial" w:hAnsi="Arial" w:cs="Arial"/>
          <w:spacing w:val="5"/>
          <w:w w:val="105"/>
          <w:sz w:val="22"/>
          <w:szCs w:val="22"/>
        </w:rPr>
        <w:t>igibl</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m</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14"/>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g</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6"/>
          <w:w w:val="105"/>
          <w:sz w:val="22"/>
          <w:szCs w:val="22"/>
        </w:rPr>
        <w:t xml:space="preserve"> </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w w:val="105"/>
          <w:sz w:val="22"/>
          <w:szCs w:val="22"/>
        </w:rPr>
        <w:t>l</w:t>
      </w:r>
      <w:r w:rsidRPr="00F07128">
        <w:rPr>
          <w:rFonts w:ascii="Arial" w:eastAsia="Arial" w:hAnsi="Arial" w:cs="Arial"/>
          <w:spacing w:val="18"/>
          <w:w w:val="105"/>
          <w:sz w:val="22"/>
          <w:szCs w:val="22"/>
        </w:rPr>
        <w:t xml:space="preserve"> </w:t>
      </w:r>
      <w:r w:rsidRPr="00F07128">
        <w:rPr>
          <w:rFonts w:ascii="Arial" w:eastAsia="Arial" w:hAnsi="Arial" w:cs="Arial"/>
          <w:spacing w:val="7"/>
          <w:w w:val="105"/>
          <w:sz w:val="22"/>
          <w:szCs w:val="22"/>
        </w:rPr>
        <w:t>q</w:t>
      </w:r>
      <w:r w:rsidRPr="00F07128">
        <w:rPr>
          <w:rFonts w:ascii="Arial" w:eastAsia="Arial" w:hAnsi="Arial" w:cs="Arial"/>
          <w:spacing w:val="5"/>
          <w:w w:val="105"/>
          <w:sz w:val="22"/>
          <w:szCs w:val="22"/>
        </w:rPr>
        <w:t>u</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e</w:t>
      </w:r>
      <w:r w:rsidRPr="00F07128">
        <w:rPr>
          <w:rFonts w:ascii="Arial" w:eastAsia="Arial" w:hAnsi="Arial" w:cs="Arial"/>
          <w:spacing w:val="17"/>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e</w:t>
      </w:r>
      <w:r w:rsidRPr="00F07128">
        <w:rPr>
          <w:rFonts w:ascii="Arial" w:eastAsia="Arial" w:hAnsi="Arial" w:cs="Arial"/>
          <w:w w:val="105"/>
          <w:sz w:val="22"/>
          <w:szCs w:val="22"/>
        </w:rPr>
        <w:t>a</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li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able</w:t>
      </w:r>
      <w:r w:rsidRPr="00F07128">
        <w:rPr>
          <w:rFonts w:ascii="Arial" w:eastAsia="Arial" w:hAnsi="Arial" w:cs="Arial"/>
          <w:w w:val="105"/>
          <w:sz w:val="22"/>
          <w:szCs w:val="22"/>
        </w:rPr>
        <w:t>.</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S</w:t>
      </w:r>
      <w:r w:rsidRPr="00F07128">
        <w:rPr>
          <w:rFonts w:ascii="Arial" w:eastAsia="Arial" w:hAnsi="Arial" w:cs="Arial"/>
          <w:w w:val="105"/>
          <w:sz w:val="22"/>
          <w:szCs w:val="22"/>
        </w:rPr>
        <w:t>i</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16"/>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o</w:t>
      </w:r>
      <w:r w:rsidRPr="00F07128">
        <w:rPr>
          <w:rFonts w:ascii="Arial" w:eastAsia="Arial" w:hAnsi="Arial" w:cs="Arial"/>
          <w:spacing w:val="15"/>
          <w:w w:val="105"/>
          <w:sz w:val="22"/>
          <w:szCs w:val="22"/>
        </w:rPr>
        <w:t xml:space="preserve"> </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ue</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w:t>
      </w:r>
      <w:r w:rsidRPr="00F07128">
        <w:rPr>
          <w:rFonts w:ascii="Arial" w:eastAsia="Arial" w:hAnsi="Arial" w:cs="Arial"/>
          <w:w w:val="105"/>
          <w:sz w:val="22"/>
          <w:szCs w:val="22"/>
        </w:rPr>
        <w:t>,</w:t>
      </w:r>
      <w:r w:rsidRPr="00F07128">
        <w:rPr>
          <w:rFonts w:ascii="Arial" w:eastAsia="Arial" w:hAnsi="Arial" w:cs="Arial"/>
          <w:spacing w:val="15"/>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18"/>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9"/>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spacing w:val="19"/>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apa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d</w:t>
      </w:r>
      <w:r w:rsidRPr="00F07128">
        <w:rPr>
          <w:rFonts w:ascii="Arial" w:eastAsia="Arial" w:hAnsi="Arial" w:cs="Arial"/>
          <w:spacing w:val="2"/>
          <w:w w:val="105"/>
          <w:sz w:val="22"/>
          <w:szCs w:val="22"/>
        </w:rPr>
        <w:t>a</w:t>
      </w:r>
      <w:r w:rsidRPr="00F07128">
        <w:rPr>
          <w:rFonts w:ascii="Arial" w:eastAsia="Arial" w:hAnsi="Arial" w:cs="Arial"/>
          <w:w w:val="105"/>
          <w:sz w:val="22"/>
          <w:szCs w:val="22"/>
        </w:rPr>
        <w:t>d</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b</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li</w:t>
      </w:r>
      <w:r w:rsidRPr="00F07128">
        <w:rPr>
          <w:rFonts w:ascii="Arial" w:eastAsia="Arial" w:hAnsi="Arial" w:cs="Arial"/>
          <w:spacing w:val="7"/>
          <w:w w:val="105"/>
          <w:sz w:val="22"/>
          <w:szCs w:val="22"/>
        </w:rPr>
        <w:t>z</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8"/>
          <w:w w:val="105"/>
          <w:sz w:val="22"/>
          <w:szCs w:val="22"/>
        </w:rPr>
        <w:t xml:space="preserve"> </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e</w:t>
      </w:r>
      <w:r w:rsidRPr="00F07128">
        <w:rPr>
          <w:rFonts w:ascii="Arial" w:eastAsia="Arial" w:hAnsi="Arial" w:cs="Arial"/>
          <w:spacing w:val="2"/>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c</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u</w:t>
      </w:r>
      <w:r w:rsidRPr="00F07128">
        <w:rPr>
          <w:rFonts w:ascii="Arial" w:eastAsia="Arial" w:hAnsi="Arial" w:cs="Arial"/>
          <w:spacing w:val="4"/>
          <w:w w:val="105"/>
          <w:sz w:val="22"/>
          <w:szCs w:val="22"/>
        </w:rPr>
        <w:t>r</w:t>
      </w:r>
      <w:r w:rsidRPr="00F07128">
        <w:rPr>
          <w:rFonts w:ascii="Arial" w:eastAsia="Arial" w:hAnsi="Arial" w:cs="Arial"/>
          <w:w w:val="105"/>
          <w:sz w:val="22"/>
          <w:szCs w:val="22"/>
        </w:rPr>
        <w:t>a</w:t>
      </w:r>
      <w:r w:rsidRPr="00F07128">
        <w:rPr>
          <w:rFonts w:ascii="Arial" w:eastAsia="Arial" w:hAnsi="Arial" w:cs="Arial"/>
          <w:spacing w:val="12"/>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spacing w:val="7"/>
          <w:w w:val="105"/>
          <w:sz w:val="22"/>
          <w:szCs w:val="22"/>
        </w:rPr>
        <w:t>o</w:t>
      </w:r>
      <w:r w:rsidRPr="00F07128">
        <w:rPr>
          <w:rFonts w:ascii="Arial" w:eastAsia="Arial" w:hAnsi="Arial" w:cs="Arial"/>
          <w:spacing w:val="4"/>
          <w:w w:val="105"/>
          <w:sz w:val="22"/>
          <w:szCs w:val="22"/>
        </w:rPr>
        <w:t>c</w:t>
      </w:r>
      <w:r w:rsidRPr="00F07128">
        <w:rPr>
          <w:rFonts w:ascii="Arial" w:eastAsia="Arial" w:hAnsi="Arial" w:cs="Arial"/>
          <w:spacing w:val="2"/>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9"/>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4"/>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u</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ó</w:t>
      </w:r>
      <w:r w:rsidRPr="00F07128">
        <w:rPr>
          <w:rFonts w:ascii="Arial" w:eastAsia="Arial" w:hAnsi="Arial" w:cs="Arial"/>
          <w:spacing w:val="2"/>
          <w:w w:val="105"/>
          <w:sz w:val="22"/>
          <w:szCs w:val="22"/>
        </w:rPr>
        <w:t>n</w:t>
      </w:r>
      <w:r w:rsidRPr="00F07128">
        <w:rPr>
          <w:rFonts w:ascii="Arial" w:eastAsia="Arial" w:hAnsi="Arial" w:cs="Arial"/>
          <w:w w:val="105"/>
          <w:sz w:val="22"/>
          <w:szCs w:val="22"/>
        </w:rPr>
        <w:t>,</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od</w:t>
      </w:r>
      <w:r w:rsidRPr="00F07128">
        <w:rPr>
          <w:rFonts w:ascii="Arial" w:eastAsia="Arial" w:hAnsi="Arial" w:cs="Arial"/>
          <w:spacing w:val="3"/>
          <w:w w:val="105"/>
          <w:sz w:val="22"/>
          <w:szCs w:val="22"/>
        </w:rPr>
        <w:t>i</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ió</w:t>
      </w:r>
      <w:r w:rsidRPr="00F07128">
        <w:rPr>
          <w:rFonts w:ascii="Arial" w:eastAsia="Arial" w:hAnsi="Arial" w:cs="Arial"/>
          <w:spacing w:val="7"/>
          <w:w w:val="105"/>
          <w:sz w:val="22"/>
          <w:szCs w:val="22"/>
        </w:rPr>
        <w:t>n</w:t>
      </w:r>
      <w:r w:rsidRPr="00F07128">
        <w:rPr>
          <w:rFonts w:ascii="Arial" w:eastAsia="Arial" w:hAnsi="Arial" w:cs="Arial"/>
          <w:w w:val="105"/>
          <w:sz w:val="22"/>
          <w:szCs w:val="22"/>
        </w:rPr>
        <w:t>,</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u</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33"/>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36"/>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29"/>
          <w:w w:val="105"/>
          <w:sz w:val="22"/>
          <w:szCs w:val="22"/>
        </w:rPr>
        <w:t xml:space="preserve"> </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u</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da</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na</w:t>
      </w:r>
      <w:r w:rsidRPr="00F07128">
        <w:rPr>
          <w:rFonts w:ascii="Arial" w:eastAsia="Arial" w:hAnsi="Arial" w:cs="Arial"/>
          <w:w w:val="105"/>
          <w:sz w:val="22"/>
          <w:szCs w:val="22"/>
        </w:rPr>
        <w:t>l</w:t>
      </w:r>
      <w:r w:rsidRPr="00F07128">
        <w:rPr>
          <w:rFonts w:ascii="Arial" w:eastAsia="Arial" w:hAnsi="Arial" w:cs="Arial"/>
          <w:spacing w:val="35"/>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36"/>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35"/>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34"/>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35"/>
          <w:w w:val="105"/>
          <w:sz w:val="22"/>
          <w:szCs w:val="22"/>
        </w:rPr>
        <w:t xml:space="preserve"> </w:t>
      </w:r>
      <w:r w:rsidRPr="00F07128">
        <w:rPr>
          <w:rFonts w:ascii="Arial" w:eastAsia="Arial" w:hAnsi="Arial" w:cs="Arial"/>
          <w:spacing w:val="5"/>
          <w:w w:val="105"/>
          <w:sz w:val="22"/>
          <w:szCs w:val="22"/>
        </w:rPr>
        <w:t>la</w:t>
      </w:r>
      <w:r w:rsidRPr="00F07128">
        <w:rPr>
          <w:rFonts w:ascii="Arial" w:eastAsia="Arial" w:hAnsi="Arial" w:cs="Arial"/>
          <w:w w:val="105"/>
          <w:sz w:val="22"/>
          <w:szCs w:val="22"/>
        </w:rPr>
        <w:t>s</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no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a</w:t>
      </w:r>
      <w:r w:rsidRPr="00F07128">
        <w:rPr>
          <w:rFonts w:ascii="Arial" w:eastAsia="Arial" w:hAnsi="Arial" w:cs="Arial"/>
          <w:w w:val="105"/>
          <w:sz w:val="22"/>
          <w:szCs w:val="22"/>
        </w:rPr>
        <w:t>s</w:t>
      </w:r>
      <w:r w:rsidRPr="00F07128">
        <w:rPr>
          <w:rFonts w:ascii="Arial" w:eastAsia="Arial" w:hAnsi="Arial" w:cs="Arial"/>
          <w:spacing w:val="36"/>
          <w:w w:val="105"/>
          <w:sz w:val="22"/>
          <w:szCs w:val="22"/>
        </w:rPr>
        <w:t xml:space="preserve"> </w:t>
      </w:r>
      <w:r w:rsidRPr="00F07128">
        <w:rPr>
          <w:rFonts w:ascii="Arial" w:eastAsia="Arial" w:hAnsi="Arial" w:cs="Arial"/>
          <w:spacing w:val="5"/>
          <w:w w:val="105"/>
          <w:sz w:val="22"/>
          <w:szCs w:val="22"/>
        </w:rPr>
        <w:t>po</w:t>
      </w:r>
      <w:r w:rsidRPr="00F07128">
        <w:rPr>
          <w:rFonts w:ascii="Arial" w:eastAsia="Arial" w:hAnsi="Arial" w:cs="Arial"/>
          <w:w w:val="105"/>
          <w:sz w:val="22"/>
          <w:szCs w:val="22"/>
        </w:rPr>
        <w:t>r</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la</w:t>
      </w:r>
      <w:r w:rsidRPr="00F07128">
        <w:rPr>
          <w:rFonts w:ascii="Arial" w:eastAsia="Arial" w:hAnsi="Arial" w:cs="Arial"/>
          <w:w w:val="105"/>
          <w:sz w:val="22"/>
          <w:szCs w:val="22"/>
        </w:rPr>
        <w:t>s</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spacing w:val="36"/>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31"/>
          <w:w w:val="105"/>
          <w:sz w:val="22"/>
          <w:szCs w:val="22"/>
        </w:rPr>
        <w:t xml:space="preserve"> </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g</w:t>
      </w:r>
      <w:r w:rsidRPr="00F07128">
        <w:rPr>
          <w:rFonts w:ascii="Arial" w:eastAsia="Arial" w:hAnsi="Arial" w:cs="Arial"/>
          <w:spacing w:val="2"/>
          <w:w w:val="105"/>
          <w:sz w:val="22"/>
          <w:szCs w:val="22"/>
        </w:rPr>
        <w:t>u</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31"/>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w w:val="105"/>
          <w:sz w:val="22"/>
          <w:szCs w:val="22"/>
        </w:rPr>
        <w:t>u</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d</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d</w:t>
      </w:r>
      <w:r w:rsidRPr="00F07128">
        <w:rPr>
          <w:rFonts w:ascii="Arial" w:eastAsia="Arial" w:hAnsi="Arial" w:cs="Arial"/>
          <w:w w:val="105"/>
          <w:sz w:val="22"/>
          <w:szCs w:val="22"/>
        </w:rPr>
        <w:t>,</w:t>
      </w:r>
      <w:r w:rsidRPr="00F07128">
        <w:rPr>
          <w:rFonts w:ascii="Arial" w:eastAsia="Arial" w:hAnsi="Arial" w:cs="Arial"/>
          <w:spacing w:val="4"/>
          <w:w w:val="105"/>
          <w:sz w:val="22"/>
          <w:szCs w:val="22"/>
        </w:rPr>
        <w:t xml:space="preserve"> </w:t>
      </w:r>
      <w:r w:rsidRPr="00F07128">
        <w:rPr>
          <w:rFonts w:ascii="Arial" w:eastAsia="Arial" w:hAnsi="Arial" w:cs="Arial"/>
          <w:spacing w:val="5"/>
          <w:w w:val="105"/>
          <w:sz w:val="22"/>
          <w:szCs w:val="22"/>
        </w:rPr>
        <w:t>in</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c</w:t>
      </w:r>
      <w:r w:rsidRPr="00F07128">
        <w:rPr>
          <w:rFonts w:ascii="Arial" w:eastAsia="Arial" w:hAnsi="Arial" w:cs="Arial"/>
          <w:spacing w:val="1"/>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o</w:t>
      </w:r>
      <w:r w:rsidRPr="00F07128">
        <w:rPr>
          <w:rFonts w:ascii="Arial" w:eastAsia="Arial" w:hAnsi="Arial" w:cs="Arial"/>
          <w:spacing w:val="7"/>
          <w:w w:val="105"/>
          <w:sz w:val="22"/>
          <w:szCs w:val="22"/>
        </w:rPr>
        <w:t>s</w:t>
      </w:r>
      <w:r w:rsidRPr="00F07128">
        <w:rPr>
          <w:rFonts w:ascii="Arial" w:eastAsia="Arial" w:hAnsi="Arial" w:cs="Arial"/>
          <w:w w:val="105"/>
          <w:sz w:val="22"/>
          <w:szCs w:val="22"/>
        </w:rPr>
        <w:t>,</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u</w:t>
      </w:r>
      <w:r w:rsidRPr="00F07128">
        <w:rPr>
          <w:rFonts w:ascii="Arial" w:eastAsia="Arial" w:hAnsi="Arial" w:cs="Arial"/>
          <w:spacing w:val="3"/>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s</w:t>
      </w:r>
      <w:r w:rsidRPr="00F07128">
        <w:rPr>
          <w:rFonts w:ascii="Arial" w:eastAsia="Arial" w:hAnsi="Arial" w:cs="Arial"/>
          <w:spacing w:val="2"/>
          <w:w w:val="105"/>
          <w:sz w:val="22"/>
          <w:szCs w:val="22"/>
        </w:rPr>
        <w:t>o</w:t>
      </w:r>
      <w:r w:rsidRPr="00F07128">
        <w:rPr>
          <w:rFonts w:ascii="Arial" w:eastAsia="Arial" w:hAnsi="Arial" w:cs="Arial"/>
          <w:w w:val="105"/>
          <w:sz w:val="22"/>
          <w:szCs w:val="22"/>
        </w:rPr>
        <w:t>,</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7"/>
          <w:w w:val="105"/>
          <w:sz w:val="22"/>
          <w:szCs w:val="22"/>
        </w:rPr>
        <w:t xml:space="preserve"> c</w:t>
      </w:r>
      <w:r w:rsidRPr="00F07128">
        <w:rPr>
          <w:rFonts w:ascii="Arial" w:eastAsia="Arial" w:hAnsi="Arial" w:cs="Arial"/>
          <w:spacing w:val="5"/>
          <w:w w:val="105"/>
          <w:sz w:val="22"/>
          <w:szCs w:val="22"/>
        </w:rPr>
        <w:t>o</w:t>
      </w:r>
      <w:r w:rsidRPr="00F07128">
        <w:rPr>
          <w:rFonts w:ascii="Arial" w:eastAsia="Arial" w:hAnsi="Arial" w:cs="Arial"/>
          <w:spacing w:val="6"/>
          <w:w w:val="105"/>
          <w:sz w:val="22"/>
          <w:szCs w:val="22"/>
        </w:rPr>
        <w:t>r</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sp</w:t>
      </w:r>
      <w:r w:rsidRPr="00F07128">
        <w:rPr>
          <w:rFonts w:ascii="Arial" w:eastAsia="Arial" w:hAnsi="Arial" w:cs="Arial"/>
          <w:spacing w:val="5"/>
          <w:w w:val="105"/>
          <w:sz w:val="22"/>
          <w:szCs w:val="22"/>
        </w:rPr>
        <w:t>ondien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Re</w:t>
      </w:r>
      <w:r w:rsidRPr="00F07128">
        <w:rPr>
          <w:rFonts w:ascii="Arial" w:eastAsia="Arial" w:hAnsi="Arial" w:cs="Arial"/>
          <w:spacing w:val="2"/>
          <w:w w:val="105"/>
          <w:sz w:val="22"/>
          <w:szCs w:val="22"/>
        </w:rPr>
        <w:t>g</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o</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ia</w:t>
      </w:r>
      <w:r w:rsidRPr="00F07128">
        <w:rPr>
          <w:rFonts w:ascii="Arial" w:eastAsia="Arial" w:hAnsi="Arial" w:cs="Arial"/>
          <w:spacing w:val="3"/>
          <w:w w:val="105"/>
          <w:sz w:val="22"/>
          <w:szCs w:val="22"/>
        </w:rPr>
        <w:t>l</w:t>
      </w:r>
      <w:r w:rsidRPr="00F07128">
        <w:rPr>
          <w:rFonts w:ascii="Arial" w:eastAsia="Arial" w:hAnsi="Arial" w:cs="Arial"/>
          <w:w w:val="105"/>
          <w:sz w:val="22"/>
          <w:szCs w:val="22"/>
        </w:rPr>
        <w:t>.</w:t>
      </w:r>
    </w:p>
    <w:p w14:paraId="325CBB62" w14:textId="77777777" w:rsidR="00C37B9E" w:rsidRPr="00F07128" w:rsidRDefault="00C37B9E" w:rsidP="00C37B9E">
      <w:pPr>
        <w:widowControl w:val="0"/>
        <w:spacing w:line="240" w:lineRule="atLeast"/>
        <w:jc w:val="both"/>
        <w:rPr>
          <w:rFonts w:ascii="Arial" w:eastAsia="Arial" w:hAnsi="Arial" w:cs="Arial"/>
          <w:w w:val="105"/>
          <w:sz w:val="22"/>
          <w:szCs w:val="22"/>
        </w:rPr>
      </w:pPr>
    </w:p>
    <w:p w14:paraId="2A8D7166"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0F4424E2" w14:textId="77777777" w:rsidR="00C37B9E" w:rsidRPr="00F07128" w:rsidRDefault="00C37B9E" w:rsidP="00C37B9E">
      <w:pPr>
        <w:widowControl w:val="0"/>
        <w:spacing w:line="240" w:lineRule="atLeast"/>
        <w:jc w:val="both"/>
        <w:rPr>
          <w:rFonts w:ascii="Arial" w:eastAsia="Calibri" w:hAnsi="Arial" w:cs="Arial"/>
          <w:sz w:val="22"/>
          <w:szCs w:val="22"/>
        </w:rPr>
      </w:pPr>
    </w:p>
    <w:p w14:paraId="4447A8E0"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bCs/>
          <w:spacing w:val="8"/>
          <w:w w:val="105"/>
          <w:sz w:val="22"/>
          <w:szCs w:val="22"/>
        </w:rPr>
        <w:t xml:space="preserve">Si la empresa está inscrita en el Registro Voluntario de Licitadores de la Comunidad Foral de Navarra, </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g</w:t>
      </w:r>
      <w:r w:rsidRPr="00F07128">
        <w:rPr>
          <w:rFonts w:ascii="Arial" w:eastAsia="Arial" w:hAnsi="Arial" w:cs="Arial"/>
          <w:bCs/>
          <w:spacing w:val="7"/>
          <w:w w:val="105"/>
          <w:sz w:val="22"/>
          <w:szCs w:val="22"/>
        </w:rPr>
        <w:t>u</w:t>
      </w:r>
      <w:r w:rsidRPr="00F07128">
        <w:rPr>
          <w:rFonts w:ascii="Arial" w:eastAsia="Arial" w:hAnsi="Arial" w:cs="Arial"/>
          <w:bCs/>
          <w:spacing w:val="8"/>
          <w:w w:val="105"/>
          <w:sz w:val="22"/>
          <w:szCs w:val="22"/>
        </w:rPr>
        <w:t>l</w:t>
      </w:r>
      <w:r w:rsidRPr="00F07128">
        <w:rPr>
          <w:rFonts w:ascii="Arial" w:eastAsia="Arial" w:hAnsi="Arial" w:cs="Arial"/>
          <w:bCs/>
          <w:spacing w:val="5"/>
          <w:w w:val="105"/>
          <w:sz w:val="22"/>
          <w:szCs w:val="22"/>
        </w:rPr>
        <w:t>a</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o</w:t>
      </w:r>
      <w:r w:rsidRPr="00F07128">
        <w:rPr>
          <w:rFonts w:ascii="Arial" w:eastAsia="Arial" w:hAnsi="Arial" w:cs="Arial"/>
          <w:bCs/>
          <w:spacing w:val="36"/>
          <w:w w:val="105"/>
          <w:sz w:val="22"/>
          <w:szCs w:val="22"/>
        </w:rPr>
        <w:t xml:space="preserve"> </w:t>
      </w:r>
      <w:r w:rsidRPr="00F07128">
        <w:rPr>
          <w:rFonts w:ascii="Arial" w:eastAsia="Arial" w:hAnsi="Arial" w:cs="Arial"/>
          <w:bCs/>
          <w:spacing w:val="5"/>
          <w:w w:val="105"/>
          <w:sz w:val="22"/>
          <w:szCs w:val="22"/>
        </w:rPr>
        <w:t>p</w:t>
      </w:r>
      <w:r w:rsidRPr="00F07128">
        <w:rPr>
          <w:rFonts w:ascii="Arial" w:eastAsia="Arial" w:hAnsi="Arial" w:cs="Arial"/>
          <w:bCs/>
          <w:spacing w:val="7"/>
          <w:w w:val="105"/>
          <w:sz w:val="22"/>
          <w:szCs w:val="22"/>
        </w:rPr>
        <w:t>o</w:t>
      </w:r>
      <w:r w:rsidRPr="00F07128">
        <w:rPr>
          <w:rFonts w:ascii="Arial" w:eastAsia="Arial" w:hAnsi="Arial" w:cs="Arial"/>
          <w:bCs/>
          <w:w w:val="105"/>
          <w:sz w:val="22"/>
          <w:szCs w:val="22"/>
        </w:rPr>
        <w:t>r</w:t>
      </w:r>
      <w:r w:rsidRPr="00F07128">
        <w:rPr>
          <w:rFonts w:ascii="Arial" w:eastAsia="Arial" w:hAnsi="Arial" w:cs="Arial"/>
          <w:bCs/>
          <w:spacing w:val="34"/>
          <w:w w:val="105"/>
          <w:sz w:val="22"/>
          <w:szCs w:val="22"/>
        </w:rPr>
        <w:t xml:space="preserve"> </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l</w:t>
      </w:r>
      <w:r w:rsidRPr="00F07128">
        <w:rPr>
          <w:rFonts w:ascii="Arial" w:eastAsia="Arial" w:hAnsi="Arial" w:cs="Arial"/>
          <w:bCs/>
          <w:spacing w:val="37"/>
          <w:w w:val="105"/>
          <w:sz w:val="22"/>
          <w:szCs w:val="22"/>
        </w:rPr>
        <w:t xml:space="preserve"> </w:t>
      </w:r>
      <w:r w:rsidRPr="00F07128">
        <w:rPr>
          <w:rFonts w:ascii="Arial" w:eastAsia="Arial" w:hAnsi="Arial" w:cs="Arial"/>
          <w:bCs/>
          <w:spacing w:val="5"/>
          <w:w w:val="105"/>
          <w:sz w:val="22"/>
          <w:szCs w:val="22"/>
        </w:rPr>
        <w:t>D</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c</w:t>
      </w:r>
      <w:r w:rsidRPr="00F07128">
        <w:rPr>
          <w:rFonts w:ascii="Arial" w:eastAsia="Arial" w:hAnsi="Arial" w:cs="Arial"/>
          <w:bCs/>
          <w:spacing w:val="6"/>
          <w:w w:val="105"/>
          <w:sz w:val="22"/>
          <w:szCs w:val="22"/>
        </w:rPr>
        <w:t>r</w:t>
      </w:r>
      <w:r w:rsidRPr="00F07128">
        <w:rPr>
          <w:rFonts w:ascii="Arial" w:eastAsia="Arial" w:hAnsi="Arial" w:cs="Arial"/>
          <w:bCs/>
          <w:spacing w:val="7"/>
          <w:w w:val="105"/>
          <w:sz w:val="22"/>
          <w:szCs w:val="22"/>
        </w:rPr>
        <w:t>e</w:t>
      </w:r>
      <w:r w:rsidRPr="00F07128">
        <w:rPr>
          <w:rFonts w:ascii="Arial" w:eastAsia="Arial" w:hAnsi="Arial" w:cs="Arial"/>
          <w:bCs/>
          <w:spacing w:val="4"/>
          <w:w w:val="105"/>
          <w:sz w:val="22"/>
          <w:szCs w:val="22"/>
        </w:rPr>
        <w:t>t</w:t>
      </w:r>
      <w:r w:rsidRPr="00F07128">
        <w:rPr>
          <w:rFonts w:ascii="Arial" w:eastAsia="Arial" w:hAnsi="Arial" w:cs="Arial"/>
          <w:bCs/>
          <w:w w:val="105"/>
          <w:sz w:val="22"/>
          <w:szCs w:val="22"/>
        </w:rPr>
        <w:t>o</w:t>
      </w:r>
      <w:r w:rsidRPr="00F07128">
        <w:rPr>
          <w:rFonts w:ascii="Arial" w:eastAsia="Arial" w:hAnsi="Arial" w:cs="Arial"/>
          <w:bCs/>
          <w:spacing w:val="36"/>
          <w:w w:val="105"/>
          <w:sz w:val="22"/>
          <w:szCs w:val="22"/>
        </w:rPr>
        <w:t xml:space="preserve"> </w:t>
      </w:r>
      <w:r w:rsidRPr="00F07128">
        <w:rPr>
          <w:rFonts w:ascii="Arial" w:eastAsia="Arial" w:hAnsi="Arial" w:cs="Arial"/>
          <w:bCs/>
          <w:spacing w:val="7"/>
          <w:w w:val="105"/>
          <w:sz w:val="22"/>
          <w:szCs w:val="22"/>
        </w:rPr>
        <w:t>F</w:t>
      </w:r>
      <w:r w:rsidRPr="00F07128">
        <w:rPr>
          <w:rFonts w:ascii="Arial" w:eastAsia="Arial" w:hAnsi="Arial" w:cs="Arial"/>
          <w:bCs/>
          <w:spacing w:val="5"/>
          <w:w w:val="105"/>
          <w:sz w:val="22"/>
          <w:szCs w:val="22"/>
        </w:rPr>
        <w:t>o</w:t>
      </w:r>
      <w:r w:rsidRPr="00F07128">
        <w:rPr>
          <w:rFonts w:ascii="Arial" w:eastAsia="Arial" w:hAnsi="Arial" w:cs="Arial"/>
          <w:bCs/>
          <w:spacing w:val="9"/>
          <w:w w:val="105"/>
          <w:sz w:val="22"/>
          <w:szCs w:val="22"/>
        </w:rPr>
        <w:t>r</w:t>
      </w:r>
      <w:r w:rsidRPr="00F07128">
        <w:rPr>
          <w:rFonts w:ascii="Arial" w:eastAsia="Arial" w:hAnsi="Arial" w:cs="Arial"/>
          <w:bCs/>
          <w:spacing w:val="5"/>
          <w:w w:val="105"/>
          <w:sz w:val="22"/>
          <w:szCs w:val="22"/>
        </w:rPr>
        <w:t>a</w:t>
      </w:r>
      <w:r w:rsidRPr="00F07128">
        <w:rPr>
          <w:rFonts w:ascii="Arial" w:eastAsia="Arial" w:hAnsi="Arial" w:cs="Arial"/>
          <w:bCs/>
          <w:w w:val="105"/>
          <w:sz w:val="22"/>
          <w:szCs w:val="22"/>
        </w:rPr>
        <w:t>l</w:t>
      </w:r>
      <w:r w:rsidRPr="00F07128">
        <w:rPr>
          <w:rFonts w:ascii="Arial" w:eastAsia="Arial" w:hAnsi="Arial" w:cs="Arial"/>
          <w:bCs/>
          <w:spacing w:val="36"/>
          <w:w w:val="105"/>
          <w:sz w:val="22"/>
          <w:szCs w:val="22"/>
        </w:rPr>
        <w:t xml:space="preserve"> </w:t>
      </w:r>
      <w:r w:rsidRPr="00F07128">
        <w:rPr>
          <w:rFonts w:ascii="Arial" w:eastAsia="Arial" w:hAnsi="Arial" w:cs="Arial"/>
          <w:bCs/>
          <w:spacing w:val="5"/>
          <w:w w:val="105"/>
          <w:sz w:val="22"/>
          <w:szCs w:val="22"/>
        </w:rPr>
        <w:t>23</w:t>
      </w:r>
      <w:r w:rsidRPr="00F07128">
        <w:rPr>
          <w:rFonts w:ascii="Arial" w:eastAsia="Arial" w:hAnsi="Arial" w:cs="Arial"/>
          <w:bCs/>
          <w:spacing w:val="7"/>
          <w:w w:val="105"/>
          <w:sz w:val="22"/>
          <w:szCs w:val="22"/>
        </w:rPr>
        <w:t>6</w:t>
      </w:r>
      <w:r w:rsidRPr="00F07128">
        <w:rPr>
          <w:rFonts w:ascii="Arial" w:eastAsia="Arial" w:hAnsi="Arial" w:cs="Arial"/>
          <w:bCs/>
          <w:spacing w:val="6"/>
          <w:w w:val="105"/>
          <w:sz w:val="22"/>
          <w:szCs w:val="22"/>
        </w:rPr>
        <w:t>/</w:t>
      </w:r>
      <w:r w:rsidRPr="00F07128">
        <w:rPr>
          <w:rFonts w:ascii="Arial" w:eastAsia="Arial" w:hAnsi="Arial" w:cs="Arial"/>
          <w:bCs/>
          <w:spacing w:val="7"/>
          <w:w w:val="105"/>
          <w:sz w:val="22"/>
          <w:szCs w:val="22"/>
        </w:rPr>
        <w:t>2</w:t>
      </w:r>
      <w:r w:rsidRPr="00F07128">
        <w:rPr>
          <w:rFonts w:ascii="Arial" w:eastAsia="Arial" w:hAnsi="Arial" w:cs="Arial"/>
          <w:bCs/>
          <w:spacing w:val="5"/>
          <w:w w:val="105"/>
          <w:sz w:val="22"/>
          <w:szCs w:val="22"/>
        </w:rPr>
        <w:t>00</w:t>
      </w:r>
      <w:r w:rsidRPr="00F07128">
        <w:rPr>
          <w:rFonts w:ascii="Arial" w:eastAsia="Arial" w:hAnsi="Arial" w:cs="Arial"/>
          <w:bCs/>
          <w:spacing w:val="7"/>
          <w:w w:val="105"/>
          <w:sz w:val="22"/>
          <w:szCs w:val="22"/>
        </w:rPr>
        <w:t>7</w:t>
      </w:r>
      <w:r w:rsidRPr="00F07128">
        <w:rPr>
          <w:rFonts w:ascii="Arial" w:eastAsia="Arial" w:hAnsi="Arial" w:cs="Arial"/>
          <w:bCs/>
          <w:w w:val="105"/>
          <w:sz w:val="22"/>
          <w:szCs w:val="22"/>
        </w:rPr>
        <w:t>,</w:t>
      </w:r>
      <w:r w:rsidRPr="00F07128">
        <w:rPr>
          <w:rFonts w:ascii="Arial" w:eastAsia="Arial" w:hAnsi="Arial" w:cs="Arial"/>
          <w:bCs/>
          <w:spacing w:val="37"/>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35"/>
          <w:w w:val="105"/>
          <w:sz w:val="22"/>
          <w:szCs w:val="22"/>
        </w:rPr>
        <w:t xml:space="preserve"> </w:t>
      </w:r>
      <w:r w:rsidRPr="00F07128">
        <w:rPr>
          <w:rFonts w:ascii="Arial" w:eastAsia="Arial" w:hAnsi="Arial" w:cs="Arial"/>
          <w:bCs/>
          <w:w w:val="105"/>
          <w:sz w:val="22"/>
          <w:szCs w:val="22"/>
        </w:rPr>
        <w:t>5</w:t>
      </w:r>
      <w:r w:rsidRPr="00F07128">
        <w:rPr>
          <w:rFonts w:ascii="Arial" w:eastAsia="Arial" w:hAnsi="Arial" w:cs="Arial"/>
          <w:bCs/>
          <w:spacing w:val="36"/>
          <w:w w:val="105"/>
          <w:sz w:val="22"/>
          <w:szCs w:val="22"/>
        </w:rPr>
        <w:t xml:space="preserve"> </w:t>
      </w:r>
      <w:r w:rsidRPr="00F07128">
        <w:rPr>
          <w:rFonts w:ascii="Arial" w:eastAsia="Arial" w:hAnsi="Arial" w:cs="Arial"/>
          <w:bCs/>
          <w:spacing w:val="5"/>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35"/>
          <w:w w:val="105"/>
          <w:sz w:val="22"/>
          <w:szCs w:val="22"/>
        </w:rPr>
        <w:t xml:space="preserve"> </w:t>
      </w:r>
      <w:r w:rsidRPr="00F07128">
        <w:rPr>
          <w:rFonts w:ascii="Arial" w:eastAsia="Arial" w:hAnsi="Arial" w:cs="Arial"/>
          <w:bCs/>
          <w:spacing w:val="10"/>
          <w:w w:val="105"/>
          <w:sz w:val="22"/>
          <w:szCs w:val="22"/>
        </w:rPr>
        <w:t>n</w:t>
      </w:r>
      <w:r w:rsidRPr="00F07128">
        <w:rPr>
          <w:rFonts w:ascii="Arial" w:eastAsia="Arial" w:hAnsi="Arial" w:cs="Arial"/>
          <w:bCs/>
          <w:spacing w:val="7"/>
          <w:w w:val="105"/>
          <w:sz w:val="22"/>
          <w:szCs w:val="22"/>
        </w:rPr>
        <w:t>o</w:t>
      </w:r>
      <w:r w:rsidRPr="00F07128">
        <w:rPr>
          <w:rFonts w:ascii="Arial" w:eastAsia="Arial" w:hAnsi="Arial" w:cs="Arial"/>
          <w:bCs/>
          <w:spacing w:val="2"/>
          <w:w w:val="105"/>
          <w:sz w:val="22"/>
          <w:szCs w:val="22"/>
        </w:rPr>
        <w:t>v</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e</w:t>
      </w:r>
      <w:r w:rsidRPr="00F07128">
        <w:rPr>
          <w:rFonts w:ascii="Arial" w:eastAsia="Arial" w:hAnsi="Arial" w:cs="Arial"/>
          <w:bCs/>
          <w:spacing w:val="6"/>
          <w:w w:val="105"/>
          <w:sz w:val="22"/>
          <w:szCs w:val="22"/>
        </w:rPr>
        <w:t>m</w:t>
      </w:r>
      <w:r w:rsidRPr="00F07128">
        <w:rPr>
          <w:rFonts w:ascii="Arial" w:eastAsia="Arial" w:hAnsi="Arial" w:cs="Arial"/>
          <w:bCs/>
          <w:spacing w:val="7"/>
          <w:w w:val="105"/>
          <w:sz w:val="22"/>
          <w:szCs w:val="22"/>
        </w:rPr>
        <w:t>b</w:t>
      </w:r>
      <w:r w:rsidRPr="00F07128">
        <w:rPr>
          <w:rFonts w:ascii="Arial" w:eastAsia="Arial" w:hAnsi="Arial" w:cs="Arial"/>
          <w:bCs/>
          <w:spacing w:val="6"/>
          <w:w w:val="105"/>
          <w:sz w:val="22"/>
          <w:szCs w:val="22"/>
        </w:rPr>
        <w:t>r</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 será suficiente para acreditar la personalidad y la representación de la empresa la presentación de</w:t>
      </w:r>
      <w:r w:rsidRPr="00F07128">
        <w:rPr>
          <w:rFonts w:ascii="Arial" w:eastAsia="Arial" w:hAnsi="Arial" w:cs="Arial"/>
          <w:bCs/>
          <w:spacing w:val="35"/>
          <w:w w:val="105"/>
          <w:sz w:val="22"/>
          <w:szCs w:val="22"/>
        </w:rPr>
        <w:t xml:space="preserve"> </w:t>
      </w:r>
      <w:r w:rsidRPr="00F07128">
        <w:rPr>
          <w:rFonts w:ascii="Arial" w:eastAsia="Arial" w:hAnsi="Arial" w:cs="Arial"/>
          <w:bCs/>
          <w:spacing w:val="6"/>
          <w:w w:val="105"/>
          <w:sz w:val="22"/>
          <w:szCs w:val="22"/>
        </w:rPr>
        <w:t>l</w:t>
      </w:r>
      <w:r w:rsidRPr="00F07128">
        <w:rPr>
          <w:rFonts w:ascii="Arial" w:eastAsia="Arial" w:hAnsi="Arial" w:cs="Arial"/>
          <w:bCs/>
          <w:w w:val="105"/>
          <w:sz w:val="22"/>
          <w:szCs w:val="22"/>
        </w:rPr>
        <w:t>a</w:t>
      </w:r>
      <w:r w:rsidRPr="00F07128">
        <w:rPr>
          <w:rFonts w:ascii="Arial" w:eastAsia="Arial" w:hAnsi="Arial" w:cs="Arial"/>
          <w:bCs/>
          <w:spacing w:val="37"/>
          <w:w w:val="105"/>
          <w:sz w:val="22"/>
          <w:szCs w:val="22"/>
        </w:rPr>
        <w:t xml:space="preserve"> </w:t>
      </w:r>
      <w:r w:rsidRPr="00F07128">
        <w:rPr>
          <w:rFonts w:ascii="Arial" w:eastAsia="Arial" w:hAnsi="Arial" w:cs="Arial"/>
          <w:bCs/>
          <w:spacing w:val="5"/>
          <w:w w:val="105"/>
          <w:sz w:val="22"/>
          <w:szCs w:val="22"/>
        </w:rPr>
        <w:t>c</w:t>
      </w:r>
      <w:r w:rsidRPr="00F07128">
        <w:rPr>
          <w:rFonts w:ascii="Arial" w:eastAsia="Arial" w:hAnsi="Arial" w:cs="Arial"/>
          <w:bCs/>
          <w:spacing w:val="7"/>
          <w:w w:val="105"/>
          <w:sz w:val="22"/>
          <w:szCs w:val="22"/>
        </w:rPr>
        <w:t>o</w:t>
      </w:r>
      <w:r w:rsidRPr="00F07128">
        <w:rPr>
          <w:rFonts w:ascii="Arial" w:eastAsia="Arial" w:hAnsi="Arial" w:cs="Arial"/>
          <w:bCs/>
          <w:spacing w:val="5"/>
          <w:w w:val="105"/>
          <w:sz w:val="22"/>
          <w:szCs w:val="22"/>
        </w:rPr>
        <w:t>p</w:t>
      </w:r>
      <w:r w:rsidRPr="00F07128">
        <w:rPr>
          <w:rFonts w:ascii="Arial" w:eastAsia="Arial" w:hAnsi="Arial" w:cs="Arial"/>
          <w:bCs/>
          <w:spacing w:val="6"/>
          <w:w w:val="105"/>
          <w:sz w:val="22"/>
          <w:szCs w:val="22"/>
        </w:rPr>
        <w:t>i</w:t>
      </w:r>
      <w:r w:rsidRPr="00F07128">
        <w:rPr>
          <w:rFonts w:ascii="Arial" w:eastAsia="Arial" w:hAnsi="Arial" w:cs="Arial"/>
          <w:bCs/>
          <w:w w:val="105"/>
          <w:sz w:val="22"/>
          <w:szCs w:val="22"/>
        </w:rPr>
        <w:t>a</w:t>
      </w:r>
      <w:r w:rsidRPr="00F07128">
        <w:rPr>
          <w:rFonts w:ascii="Arial" w:eastAsia="Arial" w:hAnsi="Arial" w:cs="Arial"/>
          <w:bCs/>
          <w:spacing w:val="38"/>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l</w:t>
      </w:r>
      <w:r w:rsidRPr="00F07128">
        <w:rPr>
          <w:rFonts w:ascii="Arial" w:eastAsia="Arial" w:hAnsi="Arial" w:cs="Arial"/>
          <w:bCs/>
          <w:spacing w:val="35"/>
          <w:w w:val="105"/>
          <w:sz w:val="22"/>
          <w:szCs w:val="22"/>
        </w:rPr>
        <w:t xml:space="preserve"> </w:t>
      </w:r>
      <w:r w:rsidRPr="00F07128">
        <w:rPr>
          <w:rFonts w:ascii="Arial" w:eastAsia="Arial" w:hAnsi="Arial" w:cs="Arial"/>
          <w:bCs/>
          <w:spacing w:val="5"/>
          <w:w w:val="105"/>
          <w:sz w:val="22"/>
          <w:szCs w:val="22"/>
        </w:rPr>
        <w:t>c</w:t>
      </w:r>
      <w:r w:rsidRPr="00F07128">
        <w:rPr>
          <w:rFonts w:ascii="Arial" w:eastAsia="Arial" w:hAnsi="Arial" w:cs="Arial"/>
          <w:bCs/>
          <w:spacing w:val="7"/>
          <w:w w:val="105"/>
          <w:sz w:val="22"/>
          <w:szCs w:val="22"/>
        </w:rPr>
        <w:t>e</w:t>
      </w:r>
      <w:r w:rsidRPr="00F07128">
        <w:rPr>
          <w:rFonts w:ascii="Arial" w:eastAsia="Arial" w:hAnsi="Arial" w:cs="Arial"/>
          <w:bCs/>
          <w:spacing w:val="6"/>
          <w:w w:val="105"/>
          <w:sz w:val="22"/>
          <w:szCs w:val="22"/>
        </w:rPr>
        <w:t>r</w:t>
      </w:r>
      <w:r w:rsidRPr="00F07128">
        <w:rPr>
          <w:rFonts w:ascii="Arial" w:eastAsia="Arial" w:hAnsi="Arial" w:cs="Arial"/>
          <w:bCs/>
          <w:spacing w:val="4"/>
          <w:w w:val="105"/>
          <w:sz w:val="22"/>
          <w:szCs w:val="22"/>
        </w:rPr>
        <w:t>t</w:t>
      </w:r>
      <w:r w:rsidRPr="00F07128">
        <w:rPr>
          <w:rFonts w:ascii="Arial" w:eastAsia="Arial" w:hAnsi="Arial" w:cs="Arial"/>
          <w:bCs/>
          <w:spacing w:val="8"/>
          <w:w w:val="105"/>
          <w:sz w:val="22"/>
          <w:szCs w:val="22"/>
        </w:rPr>
        <w:t>i</w:t>
      </w:r>
      <w:r w:rsidRPr="00F07128">
        <w:rPr>
          <w:rFonts w:ascii="Arial" w:eastAsia="Arial" w:hAnsi="Arial" w:cs="Arial"/>
          <w:bCs/>
          <w:spacing w:val="4"/>
          <w:w w:val="105"/>
          <w:sz w:val="22"/>
          <w:szCs w:val="22"/>
        </w:rPr>
        <w:t>f</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c</w:t>
      </w:r>
      <w:r w:rsidRPr="00F07128">
        <w:rPr>
          <w:rFonts w:ascii="Arial" w:eastAsia="Arial" w:hAnsi="Arial" w:cs="Arial"/>
          <w:bCs/>
          <w:spacing w:val="5"/>
          <w:w w:val="105"/>
          <w:sz w:val="22"/>
          <w:szCs w:val="22"/>
        </w:rPr>
        <w:t>a</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o</w:t>
      </w:r>
      <w:r w:rsidRPr="00F07128">
        <w:rPr>
          <w:rFonts w:ascii="Arial" w:eastAsia="Arial" w:hAnsi="Arial" w:cs="Arial"/>
          <w:bCs/>
          <w:spacing w:val="36"/>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35"/>
          <w:w w:val="105"/>
          <w:sz w:val="22"/>
          <w:szCs w:val="22"/>
        </w:rPr>
        <w:t xml:space="preserve"> </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n</w:t>
      </w:r>
      <w:r w:rsidRPr="00F07128">
        <w:rPr>
          <w:rFonts w:ascii="Arial" w:eastAsia="Arial" w:hAnsi="Arial" w:cs="Arial"/>
          <w:bCs/>
          <w:spacing w:val="7"/>
          <w:w w:val="105"/>
          <w:sz w:val="22"/>
          <w:szCs w:val="22"/>
        </w:rPr>
        <w:t>sc</w:t>
      </w:r>
      <w:r w:rsidRPr="00F07128">
        <w:rPr>
          <w:rFonts w:ascii="Arial" w:eastAsia="Arial" w:hAnsi="Arial" w:cs="Arial"/>
          <w:bCs/>
          <w:spacing w:val="4"/>
          <w:w w:val="105"/>
          <w:sz w:val="22"/>
          <w:szCs w:val="22"/>
        </w:rPr>
        <w:t>r</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p</w:t>
      </w:r>
      <w:r w:rsidRPr="00F07128">
        <w:rPr>
          <w:rFonts w:ascii="Arial" w:eastAsia="Arial" w:hAnsi="Arial" w:cs="Arial"/>
          <w:bCs/>
          <w:spacing w:val="5"/>
          <w:w w:val="105"/>
          <w:sz w:val="22"/>
          <w:szCs w:val="22"/>
        </w:rPr>
        <w:t>c</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ó</w:t>
      </w:r>
      <w:r w:rsidRPr="00F07128">
        <w:rPr>
          <w:rFonts w:ascii="Arial" w:eastAsia="Arial" w:hAnsi="Arial" w:cs="Arial"/>
          <w:bCs/>
          <w:w w:val="105"/>
          <w:sz w:val="22"/>
          <w:szCs w:val="22"/>
        </w:rPr>
        <w:t>n</w:t>
      </w:r>
      <w:r w:rsidRPr="00F07128">
        <w:rPr>
          <w:rFonts w:ascii="Arial" w:eastAsia="Arial" w:hAnsi="Arial" w:cs="Arial"/>
          <w:bCs/>
          <w:spacing w:val="35"/>
          <w:w w:val="105"/>
          <w:sz w:val="22"/>
          <w:szCs w:val="22"/>
        </w:rPr>
        <w:t xml:space="preserve"> </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n</w:t>
      </w:r>
      <w:r w:rsidRPr="00F07128">
        <w:rPr>
          <w:rFonts w:ascii="Arial" w:eastAsia="Arial" w:hAnsi="Arial" w:cs="Arial"/>
          <w:bCs/>
          <w:spacing w:val="36"/>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c</w:t>
      </w:r>
      <w:r w:rsidRPr="00F07128">
        <w:rPr>
          <w:rFonts w:ascii="Arial" w:eastAsia="Arial" w:hAnsi="Arial" w:cs="Arial"/>
          <w:bCs/>
          <w:spacing w:val="7"/>
          <w:w w:val="105"/>
          <w:sz w:val="22"/>
          <w:szCs w:val="22"/>
        </w:rPr>
        <w:t>h</w:t>
      </w:r>
      <w:r w:rsidRPr="00F07128">
        <w:rPr>
          <w:rFonts w:ascii="Arial" w:eastAsia="Arial" w:hAnsi="Arial" w:cs="Arial"/>
          <w:bCs/>
          <w:w w:val="105"/>
          <w:sz w:val="22"/>
          <w:szCs w:val="22"/>
        </w:rPr>
        <w:t>o</w:t>
      </w:r>
      <w:r w:rsidRPr="00F07128">
        <w:rPr>
          <w:rFonts w:ascii="Arial" w:eastAsia="Arial" w:hAnsi="Arial" w:cs="Arial"/>
          <w:bCs/>
          <w:spacing w:val="35"/>
          <w:w w:val="105"/>
          <w:sz w:val="22"/>
          <w:szCs w:val="22"/>
        </w:rPr>
        <w:t xml:space="preserve"> </w:t>
      </w:r>
      <w:r w:rsidRPr="00F07128">
        <w:rPr>
          <w:rFonts w:ascii="Arial" w:eastAsia="Arial" w:hAnsi="Arial" w:cs="Arial"/>
          <w:bCs/>
          <w:spacing w:val="8"/>
          <w:w w:val="105"/>
          <w:sz w:val="22"/>
          <w:szCs w:val="22"/>
        </w:rPr>
        <w:t>R</w:t>
      </w:r>
      <w:r w:rsidRPr="00F07128">
        <w:rPr>
          <w:rFonts w:ascii="Arial" w:eastAsia="Arial" w:hAnsi="Arial" w:cs="Arial"/>
          <w:bCs/>
          <w:spacing w:val="5"/>
          <w:w w:val="105"/>
          <w:sz w:val="22"/>
          <w:szCs w:val="22"/>
        </w:rPr>
        <w:t>e</w:t>
      </w:r>
      <w:r w:rsidRPr="00F07128">
        <w:rPr>
          <w:rFonts w:ascii="Arial" w:eastAsia="Arial" w:hAnsi="Arial" w:cs="Arial"/>
          <w:bCs/>
          <w:spacing w:val="7"/>
          <w:w w:val="105"/>
          <w:sz w:val="22"/>
          <w:szCs w:val="22"/>
        </w:rPr>
        <w:t>g</w:t>
      </w:r>
      <w:r w:rsidRPr="00F07128">
        <w:rPr>
          <w:rFonts w:ascii="Arial" w:eastAsia="Arial" w:hAnsi="Arial" w:cs="Arial"/>
          <w:bCs/>
          <w:spacing w:val="8"/>
          <w:w w:val="105"/>
          <w:sz w:val="22"/>
          <w:szCs w:val="22"/>
        </w:rPr>
        <w:t>i</w:t>
      </w:r>
      <w:r w:rsidRPr="00F07128">
        <w:rPr>
          <w:rFonts w:ascii="Arial" w:eastAsia="Arial" w:hAnsi="Arial" w:cs="Arial"/>
          <w:bCs/>
          <w:spacing w:val="5"/>
          <w:w w:val="105"/>
          <w:sz w:val="22"/>
          <w:szCs w:val="22"/>
        </w:rPr>
        <w:t>s</w:t>
      </w:r>
      <w:r w:rsidRPr="00F07128">
        <w:rPr>
          <w:rFonts w:ascii="Arial" w:eastAsia="Arial" w:hAnsi="Arial" w:cs="Arial"/>
          <w:bCs/>
          <w:spacing w:val="4"/>
          <w:w w:val="105"/>
          <w:sz w:val="22"/>
          <w:szCs w:val="22"/>
        </w:rPr>
        <w:t>t</w:t>
      </w:r>
      <w:r w:rsidRPr="00F07128">
        <w:rPr>
          <w:rFonts w:ascii="Arial" w:eastAsia="Arial" w:hAnsi="Arial" w:cs="Arial"/>
          <w:bCs/>
          <w:spacing w:val="6"/>
          <w:w w:val="105"/>
          <w:sz w:val="22"/>
          <w:szCs w:val="22"/>
        </w:rPr>
        <w:t>r</w:t>
      </w:r>
      <w:r w:rsidRPr="00F07128">
        <w:rPr>
          <w:rFonts w:ascii="Arial" w:eastAsia="Arial" w:hAnsi="Arial" w:cs="Arial"/>
          <w:bCs/>
          <w:w w:val="105"/>
          <w:sz w:val="22"/>
          <w:szCs w:val="22"/>
        </w:rPr>
        <w:t>o</w:t>
      </w:r>
      <w:r w:rsidRPr="00F07128">
        <w:rPr>
          <w:rFonts w:ascii="Arial" w:eastAsia="Arial" w:hAnsi="Arial" w:cs="Arial"/>
          <w:bCs/>
          <w:spacing w:val="36"/>
          <w:w w:val="105"/>
          <w:sz w:val="22"/>
          <w:szCs w:val="22"/>
        </w:rPr>
        <w:t xml:space="preserve"> </w:t>
      </w:r>
      <w:r w:rsidRPr="00F07128">
        <w:rPr>
          <w:rFonts w:ascii="Arial" w:eastAsia="Arial" w:hAnsi="Arial" w:cs="Arial"/>
          <w:bCs/>
          <w:spacing w:val="7"/>
          <w:w w:val="105"/>
          <w:sz w:val="22"/>
          <w:szCs w:val="22"/>
        </w:rPr>
        <w:t>ob</w:t>
      </w:r>
      <w:r w:rsidRPr="00F07128">
        <w:rPr>
          <w:rFonts w:ascii="Arial" w:eastAsia="Arial" w:hAnsi="Arial" w:cs="Arial"/>
          <w:bCs/>
          <w:spacing w:val="4"/>
          <w:w w:val="105"/>
          <w:sz w:val="22"/>
          <w:szCs w:val="22"/>
        </w:rPr>
        <w:t>t</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a</w:t>
      </w:r>
      <w:r w:rsidRPr="00F07128">
        <w:rPr>
          <w:rFonts w:ascii="Arial" w:eastAsia="Arial" w:hAnsi="Arial" w:cs="Arial"/>
          <w:bCs/>
          <w:w w:val="104"/>
          <w:sz w:val="22"/>
          <w:szCs w:val="22"/>
        </w:rPr>
        <w:t xml:space="preserve"> </w:t>
      </w:r>
      <w:r w:rsidRPr="00F07128">
        <w:rPr>
          <w:rFonts w:ascii="Arial" w:eastAsia="Arial" w:hAnsi="Arial" w:cs="Arial"/>
          <w:bCs/>
          <w:spacing w:val="5"/>
          <w:w w:val="105"/>
          <w:sz w:val="22"/>
          <w:szCs w:val="22"/>
        </w:rPr>
        <w:t>e</w:t>
      </w:r>
      <w:r w:rsidRPr="00F07128">
        <w:rPr>
          <w:rFonts w:ascii="Arial" w:eastAsia="Arial" w:hAnsi="Arial" w:cs="Arial"/>
          <w:bCs/>
          <w:spacing w:val="6"/>
          <w:w w:val="105"/>
          <w:sz w:val="22"/>
          <w:szCs w:val="22"/>
        </w:rPr>
        <w:t>l</w:t>
      </w:r>
      <w:r w:rsidRPr="00F07128">
        <w:rPr>
          <w:rFonts w:ascii="Arial" w:eastAsia="Arial" w:hAnsi="Arial" w:cs="Arial"/>
          <w:bCs/>
          <w:spacing w:val="7"/>
          <w:w w:val="105"/>
          <w:sz w:val="22"/>
          <w:szCs w:val="22"/>
        </w:rPr>
        <w:t>ec</w:t>
      </w:r>
      <w:r w:rsidRPr="00F07128">
        <w:rPr>
          <w:rFonts w:ascii="Arial" w:eastAsia="Arial" w:hAnsi="Arial" w:cs="Arial"/>
          <w:bCs/>
          <w:spacing w:val="4"/>
          <w:w w:val="105"/>
          <w:sz w:val="22"/>
          <w:szCs w:val="22"/>
        </w:rPr>
        <w:t>t</w:t>
      </w:r>
      <w:r w:rsidRPr="00F07128">
        <w:rPr>
          <w:rFonts w:ascii="Arial" w:eastAsia="Arial" w:hAnsi="Arial" w:cs="Arial"/>
          <w:bCs/>
          <w:spacing w:val="6"/>
          <w:w w:val="105"/>
          <w:sz w:val="22"/>
          <w:szCs w:val="22"/>
        </w:rPr>
        <w:t>r</w:t>
      </w:r>
      <w:r w:rsidRPr="00F07128">
        <w:rPr>
          <w:rFonts w:ascii="Arial" w:eastAsia="Arial" w:hAnsi="Arial" w:cs="Arial"/>
          <w:bCs/>
          <w:spacing w:val="5"/>
          <w:w w:val="105"/>
          <w:sz w:val="22"/>
          <w:szCs w:val="22"/>
        </w:rPr>
        <w:t>ó</w:t>
      </w:r>
      <w:r w:rsidRPr="00F07128">
        <w:rPr>
          <w:rFonts w:ascii="Arial" w:eastAsia="Arial" w:hAnsi="Arial" w:cs="Arial"/>
          <w:bCs/>
          <w:spacing w:val="7"/>
          <w:w w:val="105"/>
          <w:sz w:val="22"/>
          <w:szCs w:val="22"/>
        </w:rPr>
        <w:t>n</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ca</w:t>
      </w:r>
      <w:r w:rsidRPr="00F07128">
        <w:rPr>
          <w:rFonts w:ascii="Arial" w:eastAsia="Arial" w:hAnsi="Arial" w:cs="Arial"/>
          <w:bCs/>
          <w:spacing w:val="6"/>
          <w:w w:val="105"/>
          <w:sz w:val="22"/>
          <w:szCs w:val="22"/>
        </w:rPr>
        <w:t>m</w:t>
      </w:r>
      <w:r w:rsidRPr="00F07128">
        <w:rPr>
          <w:rFonts w:ascii="Arial" w:eastAsia="Arial" w:hAnsi="Arial" w:cs="Arial"/>
          <w:bCs/>
          <w:spacing w:val="5"/>
          <w:w w:val="105"/>
          <w:sz w:val="22"/>
          <w:szCs w:val="22"/>
        </w:rPr>
        <w:t>e</w:t>
      </w:r>
      <w:r w:rsidRPr="00F07128">
        <w:rPr>
          <w:rFonts w:ascii="Arial" w:eastAsia="Arial" w:hAnsi="Arial" w:cs="Arial"/>
          <w:bCs/>
          <w:spacing w:val="10"/>
          <w:w w:val="105"/>
          <w:sz w:val="22"/>
          <w:szCs w:val="22"/>
        </w:rPr>
        <w:t>n</w:t>
      </w:r>
      <w:r w:rsidRPr="00F07128">
        <w:rPr>
          <w:rFonts w:ascii="Arial" w:eastAsia="Arial" w:hAnsi="Arial" w:cs="Arial"/>
          <w:bCs/>
          <w:spacing w:val="4"/>
          <w:w w:val="105"/>
          <w:sz w:val="22"/>
          <w:szCs w:val="22"/>
        </w:rPr>
        <w:t>t</w:t>
      </w:r>
      <w:r w:rsidRPr="00F07128">
        <w:rPr>
          <w:rFonts w:ascii="Arial" w:eastAsia="Arial" w:hAnsi="Arial" w:cs="Arial"/>
          <w:bCs/>
          <w:w w:val="105"/>
          <w:sz w:val="22"/>
          <w:szCs w:val="22"/>
        </w:rPr>
        <w:t>e</w:t>
      </w:r>
      <w:r w:rsidRPr="00F07128">
        <w:rPr>
          <w:rFonts w:ascii="Arial" w:eastAsia="Arial" w:hAnsi="Arial" w:cs="Arial"/>
          <w:bCs/>
          <w:spacing w:val="32"/>
          <w:w w:val="105"/>
          <w:sz w:val="22"/>
          <w:szCs w:val="22"/>
        </w:rPr>
        <w:t xml:space="preserve"> </w:t>
      </w:r>
      <w:r w:rsidRPr="00F07128">
        <w:rPr>
          <w:rFonts w:ascii="Arial" w:eastAsia="Arial" w:hAnsi="Arial" w:cs="Arial"/>
          <w:bCs/>
          <w:w w:val="105"/>
          <w:sz w:val="22"/>
          <w:szCs w:val="22"/>
        </w:rPr>
        <w:t>a</w:t>
      </w:r>
      <w:r w:rsidRPr="00F07128">
        <w:rPr>
          <w:rFonts w:ascii="Arial" w:eastAsia="Arial" w:hAnsi="Arial" w:cs="Arial"/>
          <w:bCs/>
          <w:spacing w:val="34"/>
          <w:w w:val="105"/>
          <w:sz w:val="22"/>
          <w:szCs w:val="22"/>
        </w:rPr>
        <w:t xml:space="preserve"> </w:t>
      </w:r>
      <w:r w:rsidRPr="00F07128">
        <w:rPr>
          <w:rFonts w:ascii="Arial" w:eastAsia="Arial" w:hAnsi="Arial" w:cs="Arial"/>
          <w:bCs/>
          <w:spacing w:val="6"/>
          <w:w w:val="105"/>
          <w:sz w:val="22"/>
          <w:szCs w:val="22"/>
        </w:rPr>
        <w:t>t</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a</w:t>
      </w:r>
      <w:r w:rsidRPr="00F07128">
        <w:rPr>
          <w:rFonts w:ascii="Arial" w:eastAsia="Arial" w:hAnsi="Arial" w:cs="Arial"/>
          <w:bCs/>
          <w:spacing w:val="5"/>
          <w:w w:val="105"/>
          <w:sz w:val="22"/>
          <w:szCs w:val="22"/>
        </w:rPr>
        <w:t>v</w:t>
      </w:r>
      <w:r w:rsidRPr="00F07128">
        <w:rPr>
          <w:rFonts w:ascii="Arial" w:eastAsia="Arial" w:hAnsi="Arial" w:cs="Arial"/>
          <w:bCs/>
          <w:spacing w:val="7"/>
          <w:w w:val="105"/>
          <w:sz w:val="22"/>
          <w:szCs w:val="22"/>
        </w:rPr>
        <w:t>é</w:t>
      </w:r>
      <w:r w:rsidRPr="00F07128">
        <w:rPr>
          <w:rFonts w:ascii="Arial" w:eastAsia="Arial" w:hAnsi="Arial" w:cs="Arial"/>
          <w:bCs/>
          <w:w w:val="105"/>
          <w:sz w:val="22"/>
          <w:szCs w:val="22"/>
        </w:rPr>
        <w:t>s</w:t>
      </w:r>
      <w:r w:rsidRPr="00F07128">
        <w:rPr>
          <w:rFonts w:ascii="Arial" w:eastAsia="Arial" w:hAnsi="Arial" w:cs="Arial"/>
          <w:bCs/>
          <w:spacing w:val="32"/>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32"/>
          <w:w w:val="105"/>
          <w:sz w:val="22"/>
          <w:szCs w:val="22"/>
        </w:rPr>
        <w:t xml:space="preserve"> </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t</w:t>
      </w:r>
      <w:r w:rsidRPr="00F07128">
        <w:rPr>
          <w:rFonts w:ascii="Arial" w:eastAsia="Arial" w:hAnsi="Arial" w:cs="Arial"/>
          <w:bCs/>
          <w:spacing w:val="7"/>
          <w:w w:val="105"/>
          <w:sz w:val="22"/>
          <w:szCs w:val="22"/>
        </w:rPr>
        <w:t>e</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n</w:t>
      </w:r>
      <w:r w:rsidRPr="00F07128">
        <w:rPr>
          <w:rFonts w:ascii="Arial" w:eastAsia="Arial" w:hAnsi="Arial" w:cs="Arial"/>
          <w:bCs/>
          <w:spacing w:val="5"/>
          <w:w w:val="105"/>
          <w:sz w:val="22"/>
          <w:szCs w:val="22"/>
        </w:rPr>
        <w:t>e</w:t>
      </w:r>
      <w:r w:rsidRPr="00F07128">
        <w:rPr>
          <w:rFonts w:ascii="Arial" w:eastAsia="Arial" w:hAnsi="Arial" w:cs="Arial"/>
          <w:bCs/>
          <w:spacing w:val="6"/>
          <w:w w:val="105"/>
          <w:sz w:val="22"/>
          <w:szCs w:val="22"/>
        </w:rPr>
        <w:t>t</w:t>
      </w:r>
      <w:r w:rsidRPr="00F07128">
        <w:rPr>
          <w:rFonts w:ascii="Arial" w:eastAsia="Arial" w:hAnsi="Arial" w:cs="Arial"/>
          <w:bCs/>
          <w:w w:val="105"/>
          <w:sz w:val="22"/>
          <w:szCs w:val="22"/>
        </w:rPr>
        <w:t>,</w:t>
      </w:r>
      <w:r w:rsidRPr="00F07128">
        <w:rPr>
          <w:rFonts w:ascii="Arial" w:eastAsia="Arial" w:hAnsi="Arial" w:cs="Arial"/>
          <w:bCs/>
          <w:spacing w:val="30"/>
          <w:w w:val="105"/>
          <w:sz w:val="22"/>
          <w:szCs w:val="22"/>
        </w:rPr>
        <w:t xml:space="preserve"> </w:t>
      </w:r>
      <w:r w:rsidRPr="00F07128">
        <w:rPr>
          <w:rFonts w:ascii="Arial" w:eastAsia="Arial" w:hAnsi="Arial" w:cs="Arial"/>
          <w:bCs/>
          <w:spacing w:val="8"/>
          <w:w w:val="105"/>
          <w:sz w:val="22"/>
          <w:szCs w:val="22"/>
        </w:rPr>
        <w:t>j</w:t>
      </w:r>
      <w:r w:rsidRPr="00F07128">
        <w:rPr>
          <w:rFonts w:ascii="Arial" w:eastAsia="Arial" w:hAnsi="Arial" w:cs="Arial"/>
          <w:bCs/>
          <w:spacing w:val="7"/>
          <w:w w:val="105"/>
          <w:sz w:val="22"/>
          <w:szCs w:val="22"/>
        </w:rPr>
        <w:t>u</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t</w:t>
      </w:r>
      <w:r w:rsidRPr="00F07128">
        <w:rPr>
          <w:rFonts w:ascii="Arial" w:eastAsia="Arial" w:hAnsi="Arial" w:cs="Arial"/>
          <w:bCs/>
          <w:w w:val="105"/>
          <w:sz w:val="22"/>
          <w:szCs w:val="22"/>
        </w:rPr>
        <w:t>o</w:t>
      </w:r>
      <w:r w:rsidRPr="00F07128">
        <w:rPr>
          <w:rFonts w:ascii="Arial" w:eastAsia="Arial" w:hAnsi="Arial" w:cs="Arial"/>
          <w:bCs/>
          <w:spacing w:val="32"/>
          <w:w w:val="105"/>
          <w:sz w:val="22"/>
          <w:szCs w:val="22"/>
        </w:rPr>
        <w:t xml:space="preserve"> </w:t>
      </w:r>
      <w:r w:rsidRPr="00F07128">
        <w:rPr>
          <w:rFonts w:ascii="Arial" w:eastAsia="Arial" w:hAnsi="Arial" w:cs="Arial"/>
          <w:bCs/>
          <w:spacing w:val="5"/>
          <w:w w:val="105"/>
          <w:sz w:val="22"/>
          <w:szCs w:val="22"/>
        </w:rPr>
        <w:t>c</w:t>
      </w:r>
      <w:r w:rsidRPr="00F07128">
        <w:rPr>
          <w:rFonts w:ascii="Arial" w:eastAsia="Arial" w:hAnsi="Arial" w:cs="Arial"/>
          <w:bCs/>
          <w:spacing w:val="7"/>
          <w:w w:val="105"/>
          <w:sz w:val="22"/>
          <w:szCs w:val="22"/>
        </w:rPr>
        <w:t>o</w:t>
      </w:r>
      <w:r w:rsidRPr="00F07128">
        <w:rPr>
          <w:rFonts w:ascii="Arial" w:eastAsia="Arial" w:hAnsi="Arial" w:cs="Arial"/>
          <w:bCs/>
          <w:w w:val="105"/>
          <w:sz w:val="22"/>
          <w:szCs w:val="22"/>
        </w:rPr>
        <w:t>n</w:t>
      </w:r>
      <w:r w:rsidRPr="00F07128">
        <w:rPr>
          <w:rFonts w:ascii="Arial" w:eastAsia="Arial" w:hAnsi="Arial" w:cs="Arial"/>
          <w:bCs/>
          <w:spacing w:val="32"/>
          <w:w w:val="105"/>
          <w:sz w:val="22"/>
          <w:szCs w:val="22"/>
        </w:rPr>
        <w:t xml:space="preserve"> </w:t>
      </w:r>
      <w:r w:rsidRPr="00F07128">
        <w:rPr>
          <w:rFonts w:ascii="Arial" w:eastAsia="Arial" w:hAnsi="Arial" w:cs="Arial"/>
          <w:bCs/>
          <w:spacing w:val="7"/>
          <w:w w:val="105"/>
          <w:sz w:val="22"/>
          <w:szCs w:val="22"/>
        </w:rPr>
        <w:t>u</w:t>
      </w:r>
      <w:r w:rsidRPr="00F07128">
        <w:rPr>
          <w:rFonts w:ascii="Arial" w:eastAsia="Arial" w:hAnsi="Arial" w:cs="Arial"/>
          <w:bCs/>
          <w:spacing w:val="5"/>
          <w:w w:val="105"/>
          <w:sz w:val="22"/>
          <w:szCs w:val="22"/>
        </w:rPr>
        <w:t>n</w:t>
      </w:r>
      <w:r w:rsidRPr="00F07128">
        <w:rPr>
          <w:rFonts w:ascii="Arial" w:eastAsia="Arial" w:hAnsi="Arial" w:cs="Arial"/>
          <w:bCs/>
          <w:w w:val="105"/>
          <w:sz w:val="22"/>
          <w:szCs w:val="22"/>
        </w:rPr>
        <w:t>a</w:t>
      </w:r>
      <w:r w:rsidRPr="00F07128">
        <w:rPr>
          <w:rFonts w:ascii="Arial" w:eastAsia="Arial" w:hAnsi="Arial" w:cs="Arial"/>
          <w:bCs/>
          <w:spacing w:val="34"/>
          <w:w w:val="105"/>
          <w:sz w:val="22"/>
          <w:szCs w:val="22"/>
        </w:rPr>
        <w:t xml:space="preserve"> </w:t>
      </w:r>
      <w:r w:rsidRPr="00F07128">
        <w:rPr>
          <w:rFonts w:ascii="Arial" w:eastAsia="Arial" w:hAnsi="Arial" w:cs="Arial"/>
          <w:bCs/>
          <w:spacing w:val="5"/>
          <w:w w:val="105"/>
          <w:sz w:val="22"/>
          <w:szCs w:val="22"/>
        </w:rPr>
        <w:t>de</w:t>
      </w:r>
      <w:r w:rsidRPr="00F07128">
        <w:rPr>
          <w:rFonts w:ascii="Arial" w:eastAsia="Arial" w:hAnsi="Arial" w:cs="Arial"/>
          <w:bCs/>
          <w:spacing w:val="7"/>
          <w:w w:val="105"/>
          <w:sz w:val="22"/>
          <w:szCs w:val="22"/>
        </w:rPr>
        <w:t>c</w:t>
      </w:r>
      <w:r w:rsidRPr="00F07128">
        <w:rPr>
          <w:rFonts w:ascii="Arial" w:eastAsia="Arial" w:hAnsi="Arial" w:cs="Arial"/>
          <w:bCs/>
          <w:spacing w:val="6"/>
          <w:w w:val="105"/>
          <w:sz w:val="22"/>
          <w:szCs w:val="22"/>
        </w:rPr>
        <w:t>l</w:t>
      </w:r>
      <w:r w:rsidRPr="00F07128">
        <w:rPr>
          <w:rFonts w:ascii="Arial" w:eastAsia="Arial" w:hAnsi="Arial" w:cs="Arial"/>
          <w:bCs/>
          <w:spacing w:val="5"/>
          <w:w w:val="105"/>
          <w:sz w:val="22"/>
          <w:szCs w:val="22"/>
        </w:rPr>
        <w:t>a</w:t>
      </w:r>
      <w:r w:rsidRPr="00F07128">
        <w:rPr>
          <w:rFonts w:ascii="Arial" w:eastAsia="Arial" w:hAnsi="Arial" w:cs="Arial"/>
          <w:bCs/>
          <w:spacing w:val="6"/>
          <w:w w:val="105"/>
          <w:sz w:val="22"/>
          <w:szCs w:val="22"/>
        </w:rPr>
        <w:t>r</w:t>
      </w:r>
      <w:r w:rsidRPr="00F07128">
        <w:rPr>
          <w:rFonts w:ascii="Arial" w:eastAsia="Arial" w:hAnsi="Arial" w:cs="Arial"/>
          <w:bCs/>
          <w:spacing w:val="5"/>
          <w:w w:val="105"/>
          <w:sz w:val="22"/>
          <w:szCs w:val="22"/>
        </w:rPr>
        <w:t>ac</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ó</w:t>
      </w:r>
      <w:r w:rsidRPr="00F07128">
        <w:rPr>
          <w:rFonts w:ascii="Arial" w:eastAsia="Arial" w:hAnsi="Arial" w:cs="Arial"/>
          <w:bCs/>
          <w:w w:val="105"/>
          <w:sz w:val="22"/>
          <w:szCs w:val="22"/>
        </w:rPr>
        <w:t>n</w:t>
      </w:r>
      <w:r w:rsidRPr="00F07128">
        <w:rPr>
          <w:rFonts w:ascii="Arial" w:eastAsia="Arial" w:hAnsi="Arial" w:cs="Arial"/>
          <w:bCs/>
          <w:spacing w:val="32"/>
          <w:w w:val="105"/>
          <w:sz w:val="22"/>
          <w:szCs w:val="22"/>
        </w:rPr>
        <w:t xml:space="preserve"> </w:t>
      </w:r>
      <w:r w:rsidRPr="00F07128">
        <w:rPr>
          <w:rFonts w:ascii="Arial" w:eastAsia="Arial" w:hAnsi="Arial" w:cs="Arial"/>
          <w:bCs/>
          <w:spacing w:val="6"/>
          <w:w w:val="105"/>
          <w:sz w:val="22"/>
          <w:szCs w:val="22"/>
        </w:rPr>
        <w:t>r</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s</w:t>
      </w:r>
      <w:r w:rsidRPr="00F07128">
        <w:rPr>
          <w:rFonts w:ascii="Arial" w:eastAsia="Arial" w:hAnsi="Arial" w:cs="Arial"/>
          <w:bCs/>
          <w:spacing w:val="7"/>
          <w:w w:val="105"/>
          <w:sz w:val="22"/>
          <w:szCs w:val="22"/>
        </w:rPr>
        <w:t>p</w:t>
      </w:r>
      <w:r w:rsidRPr="00F07128">
        <w:rPr>
          <w:rFonts w:ascii="Arial" w:eastAsia="Arial" w:hAnsi="Arial" w:cs="Arial"/>
          <w:bCs/>
          <w:spacing w:val="5"/>
          <w:w w:val="105"/>
          <w:sz w:val="22"/>
          <w:szCs w:val="22"/>
        </w:rPr>
        <w:t>o</w:t>
      </w:r>
      <w:r w:rsidRPr="00F07128">
        <w:rPr>
          <w:rFonts w:ascii="Arial" w:eastAsia="Arial" w:hAnsi="Arial" w:cs="Arial"/>
          <w:bCs/>
          <w:spacing w:val="7"/>
          <w:w w:val="105"/>
          <w:sz w:val="22"/>
          <w:szCs w:val="22"/>
        </w:rPr>
        <w:t>n</w:t>
      </w:r>
      <w:r w:rsidRPr="00F07128">
        <w:rPr>
          <w:rFonts w:ascii="Arial" w:eastAsia="Arial" w:hAnsi="Arial" w:cs="Arial"/>
          <w:bCs/>
          <w:spacing w:val="5"/>
          <w:w w:val="105"/>
          <w:sz w:val="22"/>
          <w:szCs w:val="22"/>
        </w:rPr>
        <w:t>sa</w:t>
      </w:r>
      <w:r w:rsidRPr="00F07128">
        <w:rPr>
          <w:rFonts w:ascii="Arial" w:eastAsia="Arial" w:hAnsi="Arial" w:cs="Arial"/>
          <w:bCs/>
          <w:spacing w:val="7"/>
          <w:w w:val="105"/>
          <w:sz w:val="22"/>
          <w:szCs w:val="22"/>
        </w:rPr>
        <w:t>b</w:t>
      </w:r>
      <w:r w:rsidRPr="00F07128">
        <w:rPr>
          <w:rFonts w:ascii="Arial" w:eastAsia="Arial" w:hAnsi="Arial" w:cs="Arial"/>
          <w:bCs/>
          <w:spacing w:val="6"/>
          <w:w w:val="105"/>
          <w:sz w:val="22"/>
          <w:szCs w:val="22"/>
        </w:rPr>
        <w:t>l</w:t>
      </w:r>
      <w:r w:rsidRPr="00F07128">
        <w:rPr>
          <w:rFonts w:ascii="Arial" w:eastAsia="Arial" w:hAnsi="Arial" w:cs="Arial"/>
          <w:bCs/>
          <w:w w:val="105"/>
          <w:sz w:val="22"/>
          <w:szCs w:val="22"/>
        </w:rPr>
        <w:t>e</w:t>
      </w:r>
      <w:r w:rsidRPr="00F07128">
        <w:rPr>
          <w:rFonts w:ascii="Arial" w:eastAsia="Arial" w:hAnsi="Arial" w:cs="Arial"/>
          <w:bCs/>
          <w:spacing w:val="32"/>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e</w:t>
      </w:r>
      <w:r w:rsidRPr="00F07128">
        <w:rPr>
          <w:rFonts w:ascii="Arial" w:eastAsia="Arial" w:hAnsi="Arial" w:cs="Arial"/>
          <w:bCs/>
          <w:w w:val="104"/>
          <w:sz w:val="22"/>
          <w:szCs w:val="22"/>
        </w:rPr>
        <w:t xml:space="preserve"> </w:t>
      </w:r>
      <w:r w:rsidRPr="00F07128">
        <w:rPr>
          <w:rFonts w:ascii="Arial" w:eastAsia="Arial" w:hAnsi="Arial" w:cs="Arial"/>
          <w:bCs/>
          <w:spacing w:val="5"/>
          <w:w w:val="105"/>
          <w:sz w:val="22"/>
          <w:szCs w:val="22"/>
        </w:rPr>
        <w:t>s</w:t>
      </w:r>
      <w:r w:rsidRPr="00F07128">
        <w:rPr>
          <w:rFonts w:ascii="Arial" w:eastAsia="Arial" w:hAnsi="Arial" w:cs="Arial"/>
          <w:bCs/>
          <w:w w:val="105"/>
          <w:sz w:val="22"/>
          <w:szCs w:val="22"/>
        </w:rPr>
        <w:t>u</w:t>
      </w:r>
      <w:r w:rsidRPr="00F07128">
        <w:rPr>
          <w:rFonts w:ascii="Arial" w:eastAsia="Arial" w:hAnsi="Arial" w:cs="Arial"/>
          <w:bCs/>
          <w:spacing w:val="41"/>
          <w:w w:val="105"/>
          <w:sz w:val="22"/>
          <w:szCs w:val="22"/>
        </w:rPr>
        <w:t xml:space="preserve"> </w:t>
      </w:r>
      <w:r w:rsidRPr="00F07128">
        <w:rPr>
          <w:rFonts w:ascii="Arial" w:eastAsia="Arial" w:hAnsi="Arial" w:cs="Arial"/>
          <w:bCs/>
          <w:spacing w:val="2"/>
          <w:w w:val="105"/>
          <w:sz w:val="22"/>
          <w:szCs w:val="22"/>
        </w:rPr>
        <w:t>v</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g</w:t>
      </w:r>
      <w:r w:rsidRPr="00F07128">
        <w:rPr>
          <w:rFonts w:ascii="Arial" w:eastAsia="Arial" w:hAnsi="Arial" w:cs="Arial"/>
          <w:bCs/>
          <w:spacing w:val="5"/>
          <w:w w:val="105"/>
          <w:sz w:val="22"/>
          <w:szCs w:val="22"/>
        </w:rPr>
        <w:t>en</w:t>
      </w:r>
      <w:r w:rsidRPr="00F07128">
        <w:rPr>
          <w:rFonts w:ascii="Arial" w:eastAsia="Arial" w:hAnsi="Arial" w:cs="Arial"/>
          <w:bCs/>
          <w:spacing w:val="7"/>
          <w:w w:val="105"/>
          <w:sz w:val="22"/>
          <w:szCs w:val="22"/>
        </w:rPr>
        <w:t>c</w:t>
      </w:r>
      <w:r w:rsidRPr="00F07128">
        <w:rPr>
          <w:rFonts w:ascii="Arial" w:eastAsia="Arial" w:hAnsi="Arial" w:cs="Arial"/>
          <w:bCs/>
          <w:spacing w:val="8"/>
          <w:w w:val="105"/>
          <w:sz w:val="22"/>
          <w:szCs w:val="22"/>
        </w:rPr>
        <w:t>i</w:t>
      </w:r>
      <w:r w:rsidRPr="00F07128">
        <w:rPr>
          <w:rFonts w:ascii="Arial" w:eastAsia="Arial" w:hAnsi="Arial" w:cs="Arial"/>
          <w:bCs/>
          <w:spacing w:val="5"/>
          <w:w w:val="105"/>
          <w:sz w:val="22"/>
          <w:szCs w:val="22"/>
        </w:rPr>
        <w:t xml:space="preserve">a. </w:t>
      </w:r>
    </w:p>
    <w:p w14:paraId="0C266AC0" w14:textId="77777777" w:rsidR="00C37B9E" w:rsidRPr="00F07128" w:rsidRDefault="00C37B9E" w:rsidP="00C37B9E">
      <w:pPr>
        <w:widowControl w:val="0"/>
        <w:spacing w:line="240" w:lineRule="atLeast"/>
        <w:jc w:val="both"/>
        <w:rPr>
          <w:rFonts w:ascii="Arial" w:eastAsia="Calibri" w:hAnsi="Arial" w:cs="Arial"/>
          <w:sz w:val="22"/>
          <w:szCs w:val="22"/>
        </w:rPr>
      </w:pPr>
    </w:p>
    <w:p w14:paraId="38DA0544"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spacing w:val="5"/>
          <w:w w:val="105"/>
          <w:sz w:val="22"/>
          <w:szCs w:val="22"/>
        </w:rPr>
        <w:t>1</w:t>
      </w:r>
      <w:r w:rsidRPr="00F07128">
        <w:rPr>
          <w:rFonts w:ascii="Arial" w:eastAsia="Arial" w:hAnsi="Arial" w:cs="Arial"/>
          <w:spacing w:val="6"/>
          <w:w w:val="105"/>
          <w:sz w:val="22"/>
          <w:szCs w:val="22"/>
        </w:rPr>
        <w:t>.</w:t>
      </w:r>
      <w:r w:rsidRPr="00F07128">
        <w:rPr>
          <w:rFonts w:ascii="Arial" w:eastAsia="Arial" w:hAnsi="Arial" w:cs="Arial"/>
          <w:spacing w:val="7"/>
          <w:w w:val="105"/>
          <w:sz w:val="22"/>
          <w:szCs w:val="22"/>
        </w:rPr>
        <w:t>3</w:t>
      </w:r>
      <w:r w:rsidRPr="00F07128">
        <w:rPr>
          <w:rFonts w:ascii="Arial" w:eastAsia="Arial" w:hAnsi="Arial" w:cs="Arial"/>
          <w:spacing w:val="3"/>
          <w:w w:val="105"/>
          <w:sz w:val="22"/>
          <w:szCs w:val="22"/>
        </w:rPr>
        <w:t>.</w:t>
      </w:r>
      <w:r w:rsidRPr="00F07128">
        <w:rPr>
          <w:rFonts w:ascii="Arial" w:eastAsia="Arial" w:hAnsi="Arial" w:cs="Arial"/>
          <w:w w:val="105"/>
          <w:sz w:val="22"/>
          <w:szCs w:val="22"/>
        </w:rPr>
        <w:t>-</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Cua</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w:t>
      </w:r>
      <w:r w:rsidRPr="00F07128">
        <w:rPr>
          <w:rFonts w:ascii="Arial" w:eastAsia="Arial" w:hAnsi="Arial" w:cs="Arial"/>
          <w:w w:val="105"/>
          <w:sz w:val="22"/>
          <w:szCs w:val="22"/>
        </w:rPr>
        <w:t>o</w:t>
      </w:r>
      <w:r w:rsidRPr="00F07128">
        <w:rPr>
          <w:rFonts w:ascii="Arial" w:eastAsia="Arial" w:hAnsi="Arial" w:cs="Arial"/>
          <w:spacing w:val="4"/>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o</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6"/>
          <w:w w:val="105"/>
          <w:sz w:val="22"/>
          <w:szCs w:val="22"/>
        </w:rPr>
        <w:t>t</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s</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es</w:t>
      </w:r>
      <w:r w:rsidRPr="00F07128">
        <w:rPr>
          <w:rFonts w:ascii="Arial" w:eastAsia="Arial" w:hAnsi="Arial" w:cs="Arial"/>
          <w:spacing w:val="5"/>
          <w:w w:val="105"/>
          <w:sz w:val="22"/>
          <w:szCs w:val="22"/>
        </w:rPr>
        <w:t>en</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po</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d</w:t>
      </w:r>
      <w:r w:rsidRPr="00F07128">
        <w:rPr>
          <w:rFonts w:ascii="Arial" w:eastAsia="Arial" w:hAnsi="Arial" w:cs="Arial"/>
          <w:spacing w:val="7"/>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p</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p</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onj</w:t>
      </w:r>
      <w:r w:rsidRPr="00F07128">
        <w:rPr>
          <w:rFonts w:ascii="Arial" w:eastAsia="Arial" w:hAnsi="Arial" w:cs="Arial"/>
          <w:spacing w:val="2"/>
          <w:w w:val="105"/>
          <w:sz w:val="22"/>
          <w:szCs w:val="22"/>
        </w:rPr>
        <w:t>u</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8"/>
          <w:w w:val="105"/>
          <w:sz w:val="22"/>
          <w:szCs w:val="22"/>
        </w:rPr>
        <w:t>m</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e</w:t>
      </w:r>
      <w:r w:rsidRPr="00F07128">
        <w:rPr>
          <w:rFonts w:ascii="Arial" w:eastAsia="Arial" w:hAnsi="Arial" w:cs="Arial"/>
          <w:w w:val="105"/>
          <w:sz w:val="22"/>
          <w:szCs w:val="22"/>
        </w:rPr>
        <w:t>,</w:t>
      </w:r>
      <w:r w:rsidRPr="00F07128">
        <w:rPr>
          <w:rFonts w:ascii="Arial" w:eastAsia="Arial" w:hAnsi="Arial" w:cs="Arial"/>
          <w:spacing w:val="8"/>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ad</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n</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3"/>
          <w:w w:val="105"/>
          <w:sz w:val="22"/>
          <w:szCs w:val="22"/>
        </w:rPr>
        <w:t>l</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ed</w:t>
      </w:r>
      <w:r w:rsidRPr="00F07128">
        <w:rPr>
          <w:rFonts w:ascii="Arial" w:eastAsia="Arial" w:hAnsi="Arial" w:cs="Arial"/>
          <w:spacing w:val="3"/>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u</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lida</w:t>
      </w:r>
      <w:r w:rsidRPr="00F07128">
        <w:rPr>
          <w:rFonts w:ascii="Arial" w:eastAsia="Arial" w:hAnsi="Arial" w:cs="Arial"/>
          <w:w w:val="105"/>
          <w:sz w:val="22"/>
          <w:szCs w:val="22"/>
        </w:rPr>
        <w:t>d</w:t>
      </w:r>
      <w:r w:rsidRPr="00F07128">
        <w:rPr>
          <w:rFonts w:ascii="Arial" w:eastAsia="Arial" w:hAnsi="Arial" w:cs="Arial"/>
          <w:spacing w:val="11"/>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7"/>
          <w:w w:val="105"/>
          <w:sz w:val="22"/>
          <w:szCs w:val="22"/>
        </w:rPr>
        <w:t xml:space="preserve"> 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a</w:t>
      </w:r>
      <w:r w:rsidRPr="00F07128">
        <w:rPr>
          <w:rFonts w:ascii="Arial" w:eastAsia="Arial" w:hAnsi="Arial" w:cs="Arial"/>
          <w:w w:val="105"/>
          <w:sz w:val="22"/>
          <w:szCs w:val="22"/>
        </w:rPr>
        <w:t>d</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b</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r</w:t>
      </w:r>
      <w:r w:rsidRPr="00F07128">
        <w:rPr>
          <w:rFonts w:ascii="Arial" w:eastAsia="Arial" w:hAnsi="Arial" w:cs="Arial"/>
          <w:w w:val="105"/>
          <w:sz w:val="22"/>
          <w:szCs w:val="22"/>
        </w:rPr>
        <w:t>,</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spacing w:val="2"/>
          <w:w w:val="105"/>
          <w:sz w:val="22"/>
          <w:szCs w:val="22"/>
        </w:rPr>
        <w:t>b</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nd</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ca</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do</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va</w:t>
      </w:r>
      <w:r w:rsidRPr="00F07128">
        <w:rPr>
          <w:rFonts w:ascii="Arial" w:eastAsia="Arial" w:hAnsi="Arial" w:cs="Arial"/>
          <w:spacing w:val="5"/>
          <w:w w:val="105"/>
          <w:sz w:val="22"/>
          <w:szCs w:val="22"/>
        </w:rPr>
        <w:t>d</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lo</w:t>
      </w:r>
      <w:r w:rsidRPr="00F07128">
        <w:rPr>
          <w:rFonts w:ascii="Arial" w:eastAsia="Arial" w:hAnsi="Arial" w:cs="Arial"/>
          <w:w w:val="105"/>
          <w:sz w:val="22"/>
          <w:szCs w:val="22"/>
        </w:rPr>
        <w:t>s</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n</w:t>
      </w:r>
      <w:r w:rsidRPr="00F07128">
        <w:rPr>
          <w:rFonts w:ascii="Arial" w:eastAsia="Arial" w:hAnsi="Arial" w:cs="Arial"/>
          <w:spacing w:val="2"/>
          <w:w w:val="105"/>
          <w:sz w:val="22"/>
          <w:szCs w:val="22"/>
        </w:rPr>
        <w:t>o</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b</w:t>
      </w:r>
      <w:r w:rsidRPr="00F07128">
        <w:rPr>
          <w:rFonts w:ascii="Arial" w:eastAsia="Arial" w:hAnsi="Arial" w:cs="Arial"/>
          <w:spacing w:val="6"/>
          <w:w w:val="105"/>
          <w:sz w:val="22"/>
          <w:szCs w:val="22"/>
        </w:rPr>
        <w:t>r</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r w:rsidRPr="00F07128">
        <w:rPr>
          <w:rFonts w:ascii="Arial" w:eastAsia="Arial" w:hAnsi="Arial" w:cs="Arial"/>
          <w:spacing w:val="11"/>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4"/>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n</w:t>
      </w:r>
      <w:r w:rsidRPr="00F07128">
        <w:rPr>
          <w:rFonts w:ascii="Arial" w:eastAsia="Arial" w:hAnsi="Arial" w:cs="Arial"/>
          <w:spacing w:val="7"/>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2"/>
          <w:w w:val="105"/>
          <w:sz w:val="22"/>
          <w:szCs w:val="22"/>
        </w:rPr>
        <w:t>n</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io</w:t>
      </w:r>
      <w:r w:rsidRPr="00F07128">
        <w:rPr>
          <w:rFonts w:ascii="Arial" w:eastAsia="Arial" w:hAnsi="Arial" w:cs="Arial"/>
          <w:w w:val="105"/>
          <w:sz w:val="22"/>
          <w:szCs w:val="22"/>
        </w:rPr>
        <w:t>s</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 xml:space="preserve">a </w:t>
      </w:r>
      <w:r w:rsidRPr="00F07128">
        <w:rPr>
          <w:rFonts w:ascii="Arial" w:eastAsia="Arial" w:hAnsi="Arial" w:cs="Arial"/>
          <w:spacing w:val="7"/>
          <w:w w:val="105"/>
          <w:sz w:val="22"/>
          <w:szCs w:val="22"/>
        </w:rPr>
        <w:t>s</w:t>
      </w:r>
      <w:r w:rsidRPr="00F07128">
        <w:rPr>
          <w:rFonts w:ascii="Arial" w:eastAsia="Arial" w:hAnsi="Arial" w:cs="Arial"/>
          <w:spacing w:val="2"/>
          <w:w w:val="105"/>
          <w:sz w:val="22"/>
          <w:szCs w:val="22"/>
        </w:rPr>
        <w:t>u</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c</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ib</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n</w:t>
      </w:r>
      <w:r w:rsidRPr="00F07128">
        <w:rPr>
          <w:rFonts w:ascii="Arial" w:eastAsia="Arial" w:hAnsi="Arial" w:cs="Arial"/>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ó</w:t>
      </w:r>
      <w:r w:rsidRPr="00F07128">
        <w:rPr>
          <w:rFonts w:ascii="Arial" w:eastAsia="Arial" w:hAnsi="Arial" w:cs="Arial"/>
          <w:w w:val="105"/>
          <w:sz w:val="22"/>
          <w:szCs w:val="22"/>
        </w:rPr>
        <w:t>n</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ad</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u</w:t>
      </w:r>
      <w:r w:rsidRPr="00F07128">
        <w:rPr>
          <w:rFonts w:ascii="Arial" w:eastAsia="Arial" w:hAnsi="Arial" w:cs="Arial"/>
          <w:spacing w:val="7"/>
          <w:w w:val="105"/>
          <w:sz w:val="22"/>
          <w:szCs w:val="22"/>
        </w:rPr>
        <w:t>n</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l</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1"/>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gna</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on</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id</w:t>
      </w:r>
      <w:r w:rsidRPr="00F07128">
        <w:rPr>
          <w:rFonts w:ascii="Arial" w:eastAsia="Arial" w:hAnsi="Arial" w:cs="Arial"/>
          <w:spacing w:val="7"/>
          <w:w w:val="105"/>
          <w:sz w:val="22"/>
          <w:szCs w:val="22"/>
        </w:rPr>
        <w:t>a</w:t>
      </w:r>
      <w:r w:rsidRPr="00F07128">
        <w:rPr>
          <w:rFonts w:ascii="Arial" w:eastAsia="Arial" w:hAnsi="Arial" w:cs="Arial"/>
          <w:w w:val="105"/>
          <w:sz w:val="22"/>
          <w:szCs w:val="22"/>
        </w:rPr>
        <w:t>d</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du</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w w:val="105"/>
          <w:sz w:val="22"/>
          <w:szCs w:val="22"/>
        </w:rPr>
        <w:t xml:space="preserve">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4"/>
          <w:w w:val="105"/>
          <w:sz w:val="22"/>
          <w:szCs w:val="22"/>
        </w:rPr>
        <w:t>v</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gen</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w w:val="105"/>
          <w:sz w:val="22"/>
          <w:szCs w:val="22"/>
        </w:rPr>
        <w:t>a</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spacing w:val="31"/>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36"/>
          <w:w w:val="105"/>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w w:val="105"/>
          <w:sz w:val="22"/>
          <w:szCs w:val="22"/>
        </w:rPr>
        <w:t>a</w:t>
      </w:r>
      <w:r w:rsidRPr="00F07128">
        <w:rPr>
          <w:rFonts w:ascii="Arial" w:eastAsia="Arial" w:hAnsi="Arial" w:cs="Arial"/>
          <w:spacing w:val="30"/>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r</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pl</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n</w:t>
      </w:r>
      <w:r w:rsidRPr="00F07128">
        <w:rPr>
          <w:rFonts w:ascii="Arial" w:eastAsia="Arial" w:hAnsi="Arial" w:cs="Arial"/>
          <w:w w:val="105"/>
          <w:sz w:val="22"/>
          <w:szCs w:val="22"/>
        </w:rPr>
        <w:t>a</w:t>
      </w:r>
      <w:r w:rsidRPr="00F07128">
        <w:rPr>
          <w:rFonts w:ascii="Arial" w:eastAsia="Arial" w:hAnsi="Arial" w:cs="Arial"/>
          <w:spacing w:val="34"/>
          <w:w w:val="105"/>
          <w:sz w:val="22"/>
          <w:szCs w:val="22"/>
        </w:rPr>
        <w:t xml:space="preserve"> </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33"/>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31"/>
          <w:w w:val="105"/>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d</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3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l</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33"/>
          <w:w w:val="105"/>
          <w:sz w:val="22"/>
          <w:szCs w:val="22"/>
        </w:rPr>
        <w:t xml:space="preserve"> </w:t>
      </w:r>
      <w:r w:rsidRPr="00F07128">
        <w:rPr>
          <w:rFonts w:ascii="Arial" w:eastAsia="Arial" w:hAnsi="Arial" w:cs="Arial"/>
          <w:spacing w:val="8"/>
          <w:w w:val="105"/>
          <w:sz w:val="22"/>
          <w:szCs w:val="22"/>
        </w:rPr>
        <w:t>f</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34"/>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30"/>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 xml:space="preserve">a </w:t>
      </w:r>
      <w:r w:rsidRPr="00F07128">
        <w:rPr>
          <w:rFonts w:ascii="Arial" w:eastAsia="Arial" w:hAnsi="Arial" w:cs="Arial"/>
          <w:spacing w:val="8"/>
          <w:w w:val="105"/>
          <w:sz w:val="22"/>
          <w:szCs w:val="22"/>
        </w:rPr>
        <w:t>A</w:t>
      </w:r>
      <w:r w:rsidRPr="00F07128">
        <w:rPr>
          <w:rFonts w:ascii="Arial" w:eastAsia="Arial" w:hAnsi="Arial" w:cs="Arial"/>
          <w:spacing w:val="2"/>
          <w:w w:val="105"/>
          <w:sz w:val="22"/>
          <w:szCs w:val="22"/>
        </w:rPr>
        <w:t>d</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ini</w:t>
      </w:r>
      <w:r w:rsidRPr="00F07128">
        <w:rPr>
          <w:rFonts w:ascii="Arial" w:eastAsia="Arial" w:hAnsi="Arial" w:cs="Arial"/>
          <w:spacing w:val="7"/>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ón</w:t>
      </w:r>
      <w:r w:rsidRPr="00F07128">
        <w:rPr>
          <w:rFonts w:ascii="Arial" w:eastAsia="Arial" w:hAnsi="Arial" w:cs="Arial"/>
          <w:w w:val="105"/>
          <w:sz w:val="22"/>
          <w:szCs w:val="22"/>
        </w:rPr>
        <w:t>.</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13"/>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d</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oc</w:t>
      </w:r>
      <w:r w:rsidRPr="00F07128">
        <w:rPr>
          <w:rFonts w:ascii="Arial" w:eastAsia="Arial" w:hAnsi="Arial" w:cs="Arial"/>
          <w:spacing w:val="2"/>
          <w:w w:val="105"/>
          <w:sz w:val="22"/>
          <w:szCs w:val="22"/>
        </w:rPr>
        <w:t>u</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b</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d</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c</w:t>
      </w:r>
      <w:r w:rsidRPr="00F07128">
        <w:rPr>
          <w:rFonts w:ascii="Arial" w:eastAsia="Arial" w:hAnsi="Arial" w:cs="Arial"/>
          <w:spacing w:val="5"/>
          <w:w w:val="105"/>
          <w:sz w:val="22"/>
          <w:szCs w:val="22"/>
        </w:rPr>
        <w:t>ad</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un</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lo</w:t>
      </w:r>
      <w:r w:rsidRPr="00F07128">
        <w:rPr>
          <w:rFonts w:ascii="Arial" w:eastAsia="Arial" w:hAnsi="Arial" w:cs="Arial"/>
          <w:w w:val="105"/>
          <w:sz w:val="22"/>
          <w:szCs w:val="22"/>
        </w:rPr>
        <w:t>s</w:t>
      </w:r>
      <w:r w:rsidRPr="00F07128">
        <w:rPr>
          <w:rFonts w:ascii="Arial" w:eastAsia="Arial" w:hAnsi="Arial" w:cs="Arial"/>
          <w:spacing w:val="10"/>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u</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ado</w:t>
      </w:r>
      <w:r w:rsidRPr="00F07128">
        <w:rPr>
          <w:rFonts w:ascii="Arial" w:eastAsia="Arial" w:hAnsi="Arial" w:cs="Arial"/>
          <w:w w:val="105"/>
          <w:sz w:val="22"/>
          <w:szCs w:val="22"/>
        </w:rPr>
        <w:t>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2"/>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spacing w:val="2"/>
          <w:w w:val="105"/>
          <w:sz w:val="22"/>
          <w:szCs w:val="22"/>
        </w:rPr>
        <w:t>u</w:t>
      </w:r>
      <w:r w:rsidRPr="00F07128">
        <w:rPr>
          <w:rFonts w:ascii="Arial" w:eastAsia="Arial" w:hAnsi="Arial" w:cs="Arial"/>
          <w:w w:val="105"/>
          <w:sz w:val="22"/>
          <w:szCs w:val="22"/>
        </w:rPr>
        <w:t>s</w:t>
      </w:r>
      <w:r w:rsidRPr="00F07128">
        <w:rPr>
          <w:rFonts w:ascii="Arial" w:eastAsia="Arial" w:hAnsi="Arial" w:cs="Arial"/>
          <w:spacing w:val="6"/>
          <w:w w:val="105"/>
          <w:sz w:val="22"/>
          <w:szCs w:val="22"/>
        </w:rPr>
        <w:t xml:space="preserve"> r</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pe</w:t>
      </w:r>
      <w:r w:rsidRPr="00F07128">
        <w:rPr>
          <w:rFonts w:ascii="Arial" w:eastAsia="Arial" w:hAnsi="Arial" w:cs="Arial"/>
          <w:spacing w:val="7"/>
          <w:w w:val="105"/>
          <w:sz w:val="22"/>
          <w:szCs w:val="22"/>
        </w:rPr>
        <w:t>c</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v</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6"/>
          <w:w w:val="105"/>
          <w:sz w:val="22"/>
          <w:szCs w:val="22"/>
        </w:rPr>
        <w:t xml:space="preserve"> </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es</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w w:val="105"/>
          <w:sz w:val="22"/>
          <w:szCs w:val="22"/>
        </w:rPr>
        <w:t>.</w:t>
      </w:r>
    </w:p>
    <w:p w14:paraId="1F08E06A" w14:textId="77777777" w:rsidR="00C37B9E" w:rsidRPr="00F07128" w:rsidRDefault="00C37B9E" w:rsidP="00C37B9E">
      <w:pPr>
        <w:widowControl w:val="0"/>
        <w:spacing w:line="240" w:lineRule="atLeast"/>
        <w:jc w:val="both"/>
        <w:rPr>
          <w:rFonts w:ascii="Arial" w:eastAsia="Calibri" w:hAnsi="Arial" w:cs="Arial"/>
          <w:sz w:val="22"/>
          <w:szCs w:val="22"/>
        </w:rPr>
      </w:pPr>
    </w:p>
    <w:p w14:paraId="32960CC3"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La</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esp</w:t>
      </w:r>
      <w:r w:rsidRPr="00F07128">
        <w:rPr>
          <w:rFonts w:ascii="Arial" w:eastAsia="Arial" w:hAnsi="Arial" w:cs="Arial"/>
          <w:spacing w:val="2"/>
          <w:w w:val="105"/>
          <w:sz w:val="22"/>
          <w:szCs w:val="22"/>
        </w:rPr>
        <w:t>o</w:t>
      </w:r>
      <w:r w:rsidRPr="00F07128">
        <w:rPr>
          <w:rFonts w:ascii="Arial" w:eastAsia="Arial" w:hAnsi="Arial" w:cs="Arial"/>
          <w:spacing w:val="-3"/>
          <w:w w:val="105"/>
          <w:sz w:val="22"/>
          <w:szCs w:val="22"/>
        </w:rPr>
        <w:t>n</w:t>
      </w:r>
      <w:r w:rsidRPr="00F07128">
        <w:rPr>
          <w:rFonts w:ascii="Arial" w:eastAsia="Arial" w:hAnsi="Arial" w:cs="Arial"/>
          <w:spacing w:val="2"/>
          <w:w w:val="105"/>
          <w:sz w:val="22"/>
          <w:szCs w:val="22"/>
        </w:rPr>
        <w:t>s</w:t>
      </w:r>
      <w:r w:rsidRPr="00F07128">
        <w:rPr>
          <w:rFonts w:ascii="Arial" w:eastAsia="Arial" w:hAnsi="Arial" w:cs="Arial"/>
          <w:w w:val="105"/>
          <w:sz w:val="22"/>
          <w:szCs w:val="22"/>
        </w:rPr>
        <w:t>a</w:t>
      </w:r>
      <w:r w:rsidRPr="00F07128">
        <w:rPr>
          <w:rFonts w:ascii="Arial" w:eastAsia="Arial" w:hAnsi="Arial" w:cs="Arial"/>
          <w:spacing w:val="-3"/>
          <w:w w:val="105"/>
          <w:sz w:val="22"/>
          <w:szCs w:val="22"/>
        </w:rPr>
        <w:t>b</w:t>
      </w:r>
      <w:r w:rsidRPr="00F07128">
        <w:rPr>
          <w:rFonts w:ascii="Arial" w:eastAsia="Arial" w:hAnsi="Arial" w:cs="Arial"/>
          <w:spacing w:val="1"/>
          <w:w w:val="105"/>
          <w:sz w:val="22"/>
          <w:szCs w:val="22"/>
        </w:rPr>
        <w:t>ili</w:t>
      </w:r>
      <w:r w:rsidRPr="00F07128">
        <w:rPr>
          <w:rFonts w:ascii="Arial" w:eastAsia="Arial" w:hAnsi="Arial" w:cs="Arial"/>
          <w:w w:val="105"/>
          <w:sz w:val="22"/>
          <w:szCs w:val="22"/>
        </w:rPr>
        <w:t>dad</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r</w:t>
      </w:r>
      <w:r w:rsidRPr="00F07128">
        <w:rPr>
          <w:rFonts w:ascii="Arial" w:eastAsia="Arial" w:hAnsi="Arial" w:cs="Arial"/>
          <w:w w:val="105"/>
          <w:sz w:val="22"/>
          <w:szCs w:val="22"/>
        </w:rPr>
        <w:t>á</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1"/>
          <w:w w:val="105"/>
          <w:sz w:val="22"/>
          <w:szCs w:val="22"/>
        </w:rPr>
        <w:t>i</w:t>
      </w:r>
      <w:r w:rsidRPr="00F07128">
        <w:rPr>
          <w:rFonts w:ascii="Arial" w:eastAsia="Arial" w:hAnsi="Arial" w:cs="Arial"/>
          <w:w w:val="105"/>
          <w:sz w:val="22"/>
          <w:szCs w:val="22"/>
        </w:rPr>
        <w:t>e</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so</w:t>
      </w:r>
      <w:r w:rsidRPr="00F07128">
        <w:rPr>
          <w:rFonts w:ascii="Arial" w:eastAsia="Arial" w:hAnsi="Arial" w:cs="Arial"/>
          <w:spacing w:val="1"/>
          <w:w w:val="105"/>
          <w:sz w:val="22"/>
          <w:szCs w:val="22"/>
        </w:rPr>
        <w:t>li</w:t>
      </w:r>
      <w:r w:rsidRPr="00F07128">
        <w:rPr>
          <w:rFonts w:ascii="Arial" w:eastAsia="Arial" w:hAnsi="Arial" w:cs="Arial"/>
          <w:w w:val="105"/>
          <w:sz w:val="22"/>
          <w:szCs w:val="22"/>
        </w:rPr>
        <w:t>da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1"/>
          <w:w w:val="105"/>
          <w:sz w:val="22"/>
          <w:szCs w:val="22"/>
        </w:rPr>
        <w:t xml:space="preserve"> i</w:t>
      </w:r>
      <w:r w:rsidRPr="00F07128">
        <w:rPr>
          <w:rFonts w:ascii="Arial" w:eastAsia="Arial" w:hAnsi="Arial" w:cs="Arial"/>
          <w:w w:val="105"/>
          <w:sz w:val="22"/>
          <w:szCs w:val="22"/>
        </w:rPr>
        <w:t>nd</w:t>
      </w:r>
      <w:r w:rsidRPr="00F07128">
        <w:rPr>
          <w:rFonts w:ascii="Arial" w:eastAsia="Arial" w:hAnsi="Arial" w:cs="Arial"/>
          <w:spacing w:val="1"/>
          <w:w w:val="105"/>
          <w:sz w:val="22"/>
          <w:szCs w:val="22"/>
        </w:rPr>
        <w:t>i</w:t>
      </w:r>
      <w:r w:rsidRPr="00F07128">
        <w:rPr>
          <w:rFonts w:ascii="Arial" w:eastAsia="Arial" w:hAnsi="Arial" w:cs="Arial"/>
          <w:w w:val="105"/>
          <w:sz w:val="22"/>
          <w:szCs w:val="22"/>
        </w:rPr>
        <w:t>v</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b</w:t>
      </w:r>
      <w:r w:rsidRPr="00F07128">
        <w:rPr>
          <w:rFonts w:ascii="Arial" w:eastAsia="Arial" w:hAnsi="Arial" w:cs="Arial"/>
          <w:spacing w:val="1"/>
          <w:w w:val="105"/>
          <w:sz w:val="22"/>
          <w:szCs w:val="22"/>
        </w:rPr>
        <w:t>l</w:t>
      </w:r>
      <w:r w:rsidRPr="00F07128">
        <w:rPr>
          <w:rFonts w:ascii="Arial" w:eastAsia="Arial" w:hAnsi="Arial" w:cs="Arial"/>
          <w:w w:val="105"/>
          <w:sz w:val="22"/>
          <w:szCs w:val="22"/>
        </w:rPr>
        <w:t>e el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co</w:t>
      </w:r>
      <w:r w:rsidRPr="00F07128">
        <w:rPr>
          <w:rFonts w:ascii="Arial" w:eastAsia="Arial" w:hAnsi="Arial" w:cs="Arial"/>
          <w:spacing w:val="2"/>
          <w:w w:val="105"/>
          <w:sz w:val="22"/>
          <w:szCs w:val="22"/>
        </w:rPr>
        <w:t>n</w:t>
      </w:r>
      <w:r w:rsidRPr="00F07128">
        <w:rPr>
          <w:rFonts w:ascii="Arial" w:eastAsia="Arial" w:hAnsi="Arial" w:cs="Arial"/>
          <w:spacing w:val="-2"/>
          <w:w w:val="105"/>
          <w:sz w:val="22"/>
          <w:szCs w:val="22"/>
        </w:rPr>
        <w:t>j</w:t>
      </w:r>
      <w:r w:rsidRPr="00F07128">
        <w:rPr>
          <w:rFonts w:ascii="Arial" w:eastAsia="Arial" w:hAnsi="Arial" w:cs="Arial"/>
          <w:w w:val="105"/>
          <w:sz w:val="22"/>
          <w:szCs w:val="22"/>
        </w:rPr>
        <w:t>un</w:t>
      </w:r>
      <w:r w:rsidRPr="00F07128">
        <w:rPr>
          <w:rFonts w:ascii="Arial" w:eastAsia="Arial" w:hAnsi="Arial" w:cs="Arial"/>
          <w:spacing w:val="1"/>
          <w:w w:val="105"/>
          <w:sz w:val="22"/>
          <w:szCs w:val="22"/>
        </w:rPr>
        <w:t>t</w:t>
      </w:r>
      <w:r w:rsidRPr="00F07128">
        <w:rPr>
          <w:rFonts w:ascii="Arial" w:eastAsia="Arial" w:hAnsi="Arial" w:cs="Arial"/>
          <w:w w:val="105"/>
          <w:sz w:val="22"/>
          <w:szCs w:val="22"/>
        </w:rPr>
        <w:t>o</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ob</w:t>
      </w:r>
      <w:r w:rsidRPr="00F07128">
        <w:rPr>
          <w:rFonts w:ascii="Arial" w:eastAsia="Arial" w:hAnsi="Arial" w:cs="Arial"/>
          <w:spacing w:val="1"/>
          <w:w w:val="105"/>
          <w:sz w:val="22"/>
          <w:szCs w:val="22"/>
        </w:rPr>
        <w:t>li</w:t>
      </w:r>
      <w:r w:rsidRPr="00F07128">
        <w:rPr>
          <w:rFonts w:ascii="Arial" w:eastAsia="Arial" w:hAnsi="Arial" w:cs="Arial"/>
          <w:w w:val="105"/>
          <w:sz w:val="22"/>
          <w:szCs w:val="22"/>
        </w:rPr>
        <w:t>g</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1"/>
          <w:w w:val="105"/>
          <w:sz w:val="22"/>
          <w:szCs w:val="22"/>
        </w:rPr>
        <w:t>im</w:t>
      </w:r>
      <w:r w:rsidRPr="00F07128">
        <w:rPr>
          <w:rFonts w:ascii="Arial" w:eastAsia="Arial" w:hAnsi="Arial" w:cs="Arial"/>
          <w:w w:val="105"/>
          <w:sz w:val="22"/>
          <w:szCs w:val="22"/>
        </w:rPr>
        <w:t>an</w:t>
      </w:r>
      <w:r w:rsidRPr="00F07128">
        <w:rPr>
          <w:rFonts w:ascii="Arial" w:eastAsia="Arial" w:hAnsi="Arial" w:cs="Arial"/>
          <w:spacing w:val="-3"/>
          <w:w w:val="105"/>
          <w:sz w:val="22"/>
          <w:szCs w:val="22"/>
        </w:rPr>
        <w:t>a</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es</w:t>
      </w:r>
      <w:r w:rsidRPr="00F07128">
        <w:rPr>
          <w:rFonts w:ascii="Arial" w:eastAsia="Arial" w:hAnsi="Arial" w:cs="Arial"/>
          <w:w w:val="104"/>
          <w:sz w:val="22"/>
          <w:szCs w:val="22"/>
        </w:rPr>
        <w:t xml:space="preserve"> </w:t>
      </w:r>
      <w:r w:rsidRPr="00F07128">
        <w:rPr>
          <w:rFonts w:ascii="Arial" w:eastAsia="Arial" w:hAnsi="Arial" w:cs="Arial"/>
          <w:w w:val="105"/>
          <w:sz w:val="22"/>
          <w:szCs w:val="22"/>
        </w:rPr>
        <w:t>del</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o</w:t>
      </w:r>
      <w:r w:rsidRPr="00F07128">
        <w:rPr>
          <w:rFonts w:ascii="Arial" w:eastAsia="Arial" w:hAnsi="Arial" w:cs="Arial"/>
          <w:w w:val="105"/>
          <w:sz w:val="22"/>
          <w:szCs w:val="22"/>
        </w:rPr>
        <w:t>.</w:t>
      </w:r>
    </w:p>
    <w:p w14:paraId="41746EE7" w14:textId="77777777" w:rsidR="00C37B9E" w:rsidRPr="00F07128" w:rsidRDefault="00C37B9E" w:rsidP="00C37B9E">
      <w:pPr>
        <w:widowControl w:val="0"/>
        <w:spacing w:line="240" w:lineRule="atLeast"/>
        <w:jc w:val="both"/>
        <w:rPr>
          <w:rFonts w:ascii="Arial" w:eastAsia="Calibri" w:hAnsi="Arial" w:cs="Arial"/>
          <w:sz w:val="22"/>
          <w:szCs w:val="22"/>
        </w:rPr>
      </w:pPr>
    </w:p>
    <w:p w14:paraId="2ACF7A7F" w14:textId="77777777" w:rsidR="00C37B9E" w:rsidRPr="00F07128" w:rsidRDefault="00C37B9E" w:rsidP="00C37B9E">
      <w:pPr>
        <w:widowControl w:val="0"/>
        <w:tabs>
          <w:tab w:val="left" w:pos="349"/>
        </w:tabs>
        <w:spacing w:line="240" w:lineRule="atLeast"/>
        <w:jc w:val="both"/>
        <w:rPr>
          <w:rFonts w:ascii="Arial" w:eastAsia="Arial" w:hAnsi="Arial" w:cs="Arial"/>
          <w:sz w:val="22"/>
          <w:szCs w:val="22"/>
        </w:rPr>
      </w:pPr>
      <w:r w:rsidRPr="00F07128">
        <w:rPr>
          <w:rFonts w:ascii="Arial" w:eastAsia="Arial" w:hAnsi="Arial" w:cs="Arial"/>
          <w:spacing w:val="1"/>
          <w:w w:val="105"/>
          <w:sz w:val="22"/>
          <w:szCs w:val="22"/>
          <w:u w:val="single" w:color="000000"/>
        </w:rPr>
        <w:t>2.N</w:t>
      </w:r>
      <w:r w:rsidRPr="00F07128">
        <w:rPr>
          <w:rFonts w:ascii="Arial" w:eastAsia="Arial" w:hAnsi="Arial" w:cs="Arial"/>
          <w:w w:val="105"/>
          <w:sz w:val="22"/>
          <w:szCs w:val="22"/>
          <w:u w:val="single" w:color="000000"/>
        </w:rPr>
        <w:t>ú</w:t>
      </w:r>
      <w:r w:rsidRPr="00F07128">
        <w:rPr>
          <w:rFonts w:ascii="Arial" w:eastAsia="Arial" w:hAnsi="Arial" w:cs="Arial"/>
          <w:spacing w:val="1"/>
          <w:w w:val="105"/>
          <w:sz w:val="22"/>
          <w:szCs w:val="22"/>
          <w:u w:val="single" w:color="000000"/>
        </w:rPr>
        <w:t>m</w:t>
      </w:r>
      <w:r w:rsidRPr="00F07128">
        <w:rPr>
          <w:rFonts w:ascii="Arial" w:eastAsia="Arial" w:hAnsi="Arial" w:cs="Arial"/>
          <w:spacing w:val="-3"/>
          <w:w w:val="105"/>
          <w:sz w:val="22"/>
          <w:szCs w:val="22"/>
          <w:u w:val="single" w:color="000000"/>
        </w:rPr>
        <w:t>e</w:t>
      </w:r>
      <w:r w:rsidRPr="00F07128">
        <w:rPr>
          <w:rFonts w:ascii="Arial" w:eastAsia="Arial" w:hAnsi="Arial" w:cs="Arial"/>
          <w:spacing w:val="-1"/>
          <w:w w:val="105"/>
          <w:sz w:val="22"/>
          <w:szCs w:val="22"/>
          <w:u w:val="single" w:color="000000"/>
        </w:rPr>
        <w:t>r</w:t>
      </w:r>
      <w:r w:rsidRPr="00F07128">
        <w:rPr>
          <w:rFonts w:ascii="Arial" w:eastAsia="Arial" w:hAnsi="Arial" w:cs="Arial"/>
          <w:w w:val="105"/>
          <w:sz w:val="22"/>
          <w:szCs w:val="22"/>
          <w:u w:val="single" w:color="000000"/>
        </w:rPr>
        <w:t>o</w:t>
      </w:r>
      <w:r w:rsidRPr="00F07128">
        <w:rPr>
          <w:rFonts w:ascii="Arial" w:eastAsia="Arial" w:hAnsi="Arial" w:cs="Arial"/>
          <w:spacing w:val="7"/>
          <w:w w:val="105"/>
          <w:sz w:val="22"/>
          <w:szCs w:val="22"/>
          <w:u w:val="single" w:color="000000"/>
        </w:rPr>
        <w:t xml:space="preserve"> </w:t>
      </w:r>
      <w:r w:rsidRPr="00F07128">
        <w:rPr>
          <w:rFonts w:ascii="Arial" w:eastAsia="Arial" w:hAnsi="Arial" w:cs="Arial"/>
          <w:w w:val="105"/>
          <w:sz w:val="22"/>
          <w:szCs w:val="22"/>
          <w:u w:val="single" w:color="000000"/>
        </w:rPr>
        <w:t>de</w:t>
      </w:r>
      <w:r w:rsidRPr="00F07128">
        <w:rPr>
          <w:rFonts w:ascii="Arial" w:eastAsia="Arial" w:hAnsi="Arial" w:cs="Arial"/>
          <w:spacing w:val="7"/>
          <w:w w:val="105"/>
          <w:sz w:val="22"/>
          <w:szCs w:val="22"/>
          <w:u w:val="single" w:color="000000"/>
        </w:rPr>
        <w:t xml:space="preserve"> </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den</w:t>
      </w:r>
      <w:r w:rsidRPr="00F07128">
        <w:rPr>
          <w:rFonts w:ascii="Arial" w:eastAsia="Arial" w:hAnsi="Arial" w:cs="Arial"/>
          <w:spacing w:val="-2"/>
          <w:w w:val="105"/>
          <w:sz w:val="22"/>
          <w:szCs w:val="22"/>
          <w:u w:val="single" w:color="000000"/>
        </w:rPr>
        <w:t>t</w:t>
      </w:r>
      <w:r w:rsidRPr="00F07128">
        <w:rPr>
          <w:rFonts w:ascii="Arial" w:eastAsia="Arial" w:hAnsi="Arial" w:cs="Arial"/>
          <w:spacing w:val="1"/>
          <w:w w:val="105"/>
          <w:sz w:val="22"/>
          <w:szCs w:val="22"/>
          <w:u w:val="single" w:color="000000"/>
        </w:rPr>
        <w:t>i</w:t>
      </w:r>
      <w:r w:rsidRPr="00F07128">
        <w:rPr>
          <w:rFonts w:ascii="Arial" w:eastAsia="Arial" w:hAnsi="Arial" w:cs="Arial"/>
          <w:spacing w:val="3"/>
          <w:w w:val="105"/>
          <w:sz w:val="22"/>
          <w:szCs w:val="22"/>
          <w:u w:val="single" w:color="000000"/>
        </w:rPr>
        <w:t>f</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cac</w:t>
      </w:r>
      <w:r w:rsidRPr="00F07128">
        <w:rPr>
          <w:rFonts w:ascii="Arial" w:eastAsia="Arial" w:hAnsi="Arial" w:cs="Arial"/>
          <w:spacing w:val="1"/>
          <w:w w:val="105"/>
          <w:sz w:val="22"/>
          <w:szCs w:val="22"/>
          <w:u w:val="single" w:color="000000"/>
        </w:rPr>
        <w:t>i</w:t>
      </w:r>
      <w:r w:rsidRPr="00F07128">
        <w:rPr>
          <w:rFonts w:ascii="Arial" w:eastAsia="Arial" w:hAnsi="Arial" w:cs="Arial"/>
          <w:spacing w:val="-3"/>
          <w:w w:val="105"/>
          <w:sz w:val="22"/>
          <w:szCs w:val="22"/>
          <w:u w:val="single" w:color="000000"/>
        </w:rPr>
        <w:t>ó</w:t>
      </w:r>
      <w:r w:rsidRPr="00F07128">
        <w:rPr>
          <w:rFonts w:ascii="Arial" w:eastAsia="Arial" w:hAnsi="Arial" w:cs="Arial"/>
          <w:w w:val="105"/>
          <w:sz w:val="22"/>
          <w:szCs w:val="22"/>
          <w:u w:val="single" w:color="000000"/>
        </w:rPr>
        <w:t>n</w:t>
      </w:r>
      <w:r w:rsidRPr="00F07128">
        <w:rPr>
          <w:rFonts w:ascii="Arial" w:eastAsia="Arial" w:hAnsi="Arial" w:cs="Arial"/>
          <w:spacing w:val="8"/>
          <w:w w:val="105"/>
          <w:sz w:val="22"/>
          <w:szCs w:val="22"/>
          <w:u w:val="single" w:color="000000"/>
        </w:rPr>
        <w:t xml:space="preserve"> </w:t>
      </w:r>
      <w:r w:rsidRPr="00F07128">
        <w:rPr>
          <w:rFonts w:ascii="Arial" w:eastAsia="Arial" w:hAnsi="Arial" w:cs="Arial"/>
          <w:w w:val="105"/>
          <w:sz w:val="22"/>
          <w:szCs w:val="22"/>
          <w:u w:val="single" w:color="000000"/>
        </w:rPr>
        <w:t>F</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s</w:t>
      </w:r>
      <w:r w:rsidRPr="00F07128">
        <w:rPr>
          <w:rFonts w:ascii="Arial" w:eastAsia="Arial" w:hAnsi="Arial" w:cs="Arial"/>
          <w:spacing w:val="2"/>
          <w:w w:val="105"/>
          <w:sz w:val="22"/>
          <w:szCs w:val="22"/>
          <w:u w:val="single" w:color="000000"/>
        </w:rPr>
        <w:t>c</w:t>
      </w:r>
      <w:r w:rsidRPr="00F07128">
        <w:rPr>
          <w:rFonts w:ascii="Arial" w:eastAsia="Arial" w:hAnsi="Arial" w:cs="Arial"/>
          <w:spacing w:val="-3"/>
          <w:w w:val="105"/>
          <w:sz w:val="22"/>
          <w:szCs w:val="22"/>
          <w:u w:val="single" w:color="000000"/>
        </w:rPr>
        <w:t>a</w:t>
      </w:r>
      <w:r w:rsidRPr="00F07128">
        <w:rPr>
          <w:rFonts w:ascii="Arial" w:eastAsia="Arial" w:hAnsi="Arial" w:cs="Arial"/>
          <w:w w:val="105"/>
          <w:sz w:val="22"/>
          <w:szCs w:val="22"/>
          <w:u w:val="single" w:color="000000"/>
        </w:rPr>
        <w:t>l</w:t>
      </w:r>
      <w:r w:rsidRPr="00F07128">
        <w:rPr>
          <w:rFonts w:ascii="Arial" w:eastAsia="Arial" w:hAnsi="Arial" w:cs="Arial"/>
          <w:spacing w:val="8"/>
          <w:w w:val="105"/>
          <w:sz w:val="22"/>
          <w:szCs w:val="22"/>
          <w:u w:val="single" w:color="000000"/>
        </w:rPr>
        <w:t xml:space="preserve"> </w:t>
      </w:r>
      <w:r w:rsidRPr="00F07128">
        <w:rPr>
          <w:rFonts w:ascii="Arial" w:eastAsia="Arial" w:hAnsi="Arial" w:cs="Arial"/>
          <w:w w:val="105"/>
          <w:sz w:val="22"/>
          <w:szCs w:val="22"/>
          <w:u w:val="single" w:color="000000"/>
        </w:rPr>
        <w:t>de</w:t>
      </w:r>
      <w:r w:rsidRPr="00F07128">
        <w:rPr>
          <w:rFonts w:ascii="Arial" w:eastAsia="Arial" w:hAnsi="Arial" w:cs="Arial"/>
          <w:spacing w:val="5"/>
          <w:w w:val="105"/>
          <w:sz w:val="22"/>
          <w:szCs w:val="22"/>
          <w:u w:val="single" w:color="000000"/>
        </w:rPr>
        <w:t xml:space="preserve"> </w:t>
      </w:r>
      <w:r w:rsidRPr="00F07128">
        <w:rPr>
          <w:rFonts w:ascii="Arial" w:eastAsia="Arial" w:hAnsi="Arial" w:cs="Arial"/>
          <w:spacing w:val="1"/>
          <w:w w:val="105"/>
          <w:sz w:val="22"/>
          <w:szCs w:val="22"/>
          <w:u w:val="single" w:color="000000"/>
        </w:rPr>
        <w:t>l</w:t>
      </w:r>
      <w:r w:rsidRPr="00F07128">
        <w:rPr>
          <w:rFonts w:ascii="Arial" w:eastAsia="Arial" w:hAnsi="Arial" w:cs="Arial"/>
          <w:w w:val="105"/>
          <w:sz w:val="22"/>
          <w:szCs w:val="22"/>
          <w:u w:val="single" w:color="000000"/>
        </w:rPr>
        <w:t>a</w:t>
      </w:r>
      <w:r w:rsidRPr="00F07128">
        <w:rPr>
          <w:rFonts w:ascii="Arial" w:eastAsia="Arial" w:hAnsi="Arial" w:cs="Arial"/>
          <w:spacing w:val="7"/>
          <w:w w:val="105"/>
          <w:sz w:val="22"/>
          <w:szCs w:val="22"/>
          <w:u w:val="single" w:color="000000"/>
        </w:rPr>
        <w:t xml:space="preserve"> </w:t>
      </w:r>
      <w:r w:rsidRPr="00F07128">
        <w:rPr>
          <w:rFonts w:ascii="Arial" w:eastAsia="Arial" w:hAnsi="Arial" w:cs="Arial"/>
          <w:spacing w:val="-3"/>
          <w:w w:val="105"/>
          <w:sz w:val="22"/>
          <w:szCs w:val="22"/>
          <w:u w:val="single" w:color="000000"/>
        </w:rPr>
        <w:t>e</w:t>
      </w:r>
      <w:r w:rsidRPr="00F07128">
        <w:rPr>
          <w:rFonts w:ascii="Arial" w:eastAsia="Arial" w:hAnsi="Arial" w:cs="Arial"/>
          <w:w w:val="105"/>
          <w:sz w:val="22"/>
          <w:szCs w:val="22"/>
          <w:u w:val="single" w:color="000000"/>
        </w:rPr>
        <w:t>n</w:t>
      </w:r>
      <w:r w:rsidRPr="00F07128">
        <w:rPr>
          <w:rFonts w:ascii="Arial" w:eastAsia="Arial" w:hAnsi="Arial" w:cs="Arial"/>
          <w:spacing w:val="1"/>
          <w:w w:val="105"/>
          <w:sz w:val="22"/>
          <w:szCs w:val="22"/>
          <w:u w:val="single" w:color="000000"/>
        </w:rPr>
        <w:t>ti</w:t>
      </w:r>
      <w:r w:rsidRPr="00F07128">
        <w:rPr>
          <w:rFonts w:ascii="Arial" w:eastAsia="Arial" w:hAnsi="Arial" w:cs="Arial"/>
          <w:spacing w:val="-3"/>
          <w:w w:val="105"/>
          <w:sz w:val="22"/>
          <w:szCs w:val="22"/>
          <w:u w:val="single" w:color="000000"/>
        </w:rPr>
        <w:t>d</w:t>
      </w:r>
      <w:r w:rsidRPr="00F07128">
        <w:rPr>
          <w:rFonts w:ascii="Arial" w:eastAsia="Arial" w:hAnsi="Arial" w:cs="Arial"/>
          <w:w w:val="105"/>
          <w:sz w:val="22"/>
          <w:szCs w:val="22"/>
          <w:u w:val="single" w:color="000000"/>
        </w:rPr>
        <w:t>ad.</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Si</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
          <w:w w:val="105"/>
          <w:sz w:val="22"/>
          <w:szCs w:val="22"/>
        </w:rPr>
        <w:t>f</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t</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se</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w w:val="105"/>
          <w:sz w:val="22"/>
          <w:szCs w:val="22"/>
        </w:rPr>
        <w:t>os</w:t>
      </w:r>
      <w:r w:rsidRPr="00F07128">
        <w:rPr>
          <w:rFonts w:ascii="Arial" w:eastAsia="Arial" w:hAnsi="Arial" w:cs="Arial"/>
          <w:spacing w:val="8"/>
          <w:w w:val="105"/>
          <w:sz w:val="22"/>
          <w:szCs w:val="22"/>
        </w:rPr>
        <w:t xml:space="preserve"> </w:t>
      </w:r>
      <w:r w:rsidRPr="00F07128">
        <w:rPr>
          <w:rFonts w:ascii="Arial" w:eastAsia="Arial" w:hAnsi="Arial" w:cs="Arial"/>
          <w:spacing w:val="-3"/>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w w:val="105"/>
          <w:sz w:val="22"/>
          <w:szCs w:val="22"/>
        </w:rPr>
        <w:t>pa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pen</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j</w:t>
      </w:r>
      <w:r w:rsidRPr="00F07128">
        <w:rPr>
          <w:rFonts w:ascii="Arial" w:eastAsia="Arial" w:hAnsi="Arial" w:cs="Arial"/>
          <w:w w:val="105"/>
          <w:sz w:val="22"/>
          <w:szCs w:val="22"/>
        </w:rPr>
        <w:t>un</w:t>
      </w:r>
      <w:r w:rsidRPr="00F07128">
        <w:rPr>
          <w:rFonts w:ascii="Arial" w:eastAsia="Arial" w:hAnsi="Arial" w:cs="Arial"/>
          <w:spacing w:val="1"/>
          <w:w w:val="105"/>
          <w:sz w:val="22"/>
          <w:szCs w:val="22"/>
        </w:rPr>
        <w:t>t</w:t>
      </w:r>
      <w:r w:rsidRPr="00F07128">
        <w:rPr>
          <w:rFonts w:ascii="Arial" w:eastAsia="Arial" w:hAnsi="Arial" w:cs="Arial"/>
          <w:w w:val="105"/>
          <w:sz w:val="22"/>
          <w:szCs w:val="22"/>
        </w:rPr>
        <w:t>a</w:t>
      </w:r>
      <w:r w:rsidRPr="00F07128">
        <w:rPr>
          <w:rFonts w:ascii="Arial" w:eastAsia="Arial" w:hAnsi="Arial" w:cs="Arial"/>
          <w:spacing w:val="1"/>
          <w:w w:val="105"/>
          <w:sz w:val="22"/>
          <w:szCs w:val="22"/>
        </w:rPr>
        <w:t>m</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e</w:t>
      </w:r>
      <w:r w:rsidRPr="00F07128">
        <w:rPr>
          <w:rFonts w:ascii="Arial" w:eastAsia="Arial" w:hAnsi="Arial" w:cs="Arial"/>
          <w:w w:val="105"/>
          <w:sz w:val="22"/>
          <w:szCs w:val="22"/>
        </w:rPr>
        <w:t>,</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N</w:t>
      </w:r>
      <w:r w:rsidRPr="00F07128">
        <w:rPr>
          <w:rFonts w:ascii="Arial" w:eastAsia="Arial" w:hAnsi="Arial" w:cs="Arial"/>
          <w:spacing w:val="-2"/>
          <w:w w:val="105"/>
          <w:sz w:val="22"/>
          <w:szCs w:val="22"/>
        </w:rPr>
        <w: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w:t>
      </w:r>
      <w:r w:rsidRPr="00F07128">
        <w:rPr>
          <w:rFonts w:ascii="Arial" w:eastAsia="Arial" w:hAnsi="Arial" w:cs="Arial"/>
          <w:w w:val="105"/>
          <w:sz w:val="22"/>
          <w:szCs w:val="22"/>
        </w:rPr>
        <w:t>F.</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1"/>
          <w:w w:val="105"/>
          <w:sz w:val="22"/>
          <w:szCs w:val="22"/>
        </w:rPr>
        <w:t>r</w:t>
      </w:r>
      <w:r w:rsidRPr="00F07128">
        <w:rPr>
          <w:rFonts w:ascii="Arial" w:eastAsia="Arial" w:hAnsi="Arial" w:cs="Arial"/>
          <w:w w:val="105"/>
          <w:sz w:val="22"/>
          <w:szCs w:val="22"/>
        </w:rPr>
        <w:t>á</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a</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cada</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u</w:t>
      </w:r>
      <w:r w:rsidRPr="00F07128">
        <w:rPr>
          <w:rFonts w:ascii="Arial" w:eastAsia="Arial" w:hAnsi="Arial" w:cs="Arial"/>
          <w:w w:val="105"/>
          <w:sz w:val="22"/>
          <w:szCs w:val="22"/>
        </w:rPr>
        <w:t>na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a</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es</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u</w:t>
      </w:r>
      <w:r w:rsidRPr="00F07128">
        <w:rPr>
          <w:rFonts w:ascii="Arial" w:eastAsia="Arial" w:hAnsi="Arial" w:cs="Arial"/>
          <w:w w:val="105"/>
          <w:sz w:val="22"/>
          <w:szCs w:val="22"/>
        </w:rPr>
        <w:t>n</w:t>
      </w:r>
      <w:r w:rsidRPr="00F07128">
        <w:rPr>
          <w:rFonts w:ascii="Arial" w:eastAsia="Arial" w:hAnsi="Arial" w:cs="Arial"/>
          <w:spacing w:val="1"/>
          <w:w w:val="105"/>
          <w:sz w:val="22"/>
          <w:szCs w:val="22"/>
        </w:rPr>
        <w:t>i</w:t>
      </w:r>
      <w:r w:rsidRPr="00F07128">
        <w:rPr>
          <w:rFonts w:ascii="Arial" w:eastAsia="Arial" w:hAnsi="Arial" w:cs="Arial"/>
          <w:w w:val="105"/>
          <w:sz w:val="22"/>
          <w:szCs w:val="22"/>
        </w:rPr>
        <w:t>d</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s</w:t>
      </w:r>
      <w:r w:rsidRPr="00F07128">
        <w:rPr>
          <w:rFonts w:ascii="Arial" w:eastAsia="Arial" w:hAnsi="Arial" w:cs="Arial"/>
          <w:w w:val="105"/>
          <w:sz w:val="22"/>
          <w:szCs w:val="22"/>
        </w:rPr>
        <w:t>.</w:t>
      </w:r>
    </w:p>
    <w:p w14:paraId="749B2729" w14:textId="77777777" w:rsidR="00C37B9E" w:rsidRPr="00F07128" w:rsidRDefault="00C37B9E" w:rsidP="00C37B9E">
      <w:pPr>
        <w:widowControl w:val="0"/>
        <w:tabs>
          <w:tab w:val="left" w:pos="349"/>
        </w:tabs>
        <w:spacing w:line="240" w:lineRule="atLeast"/>
        <w:jc w:val="both"/>
        <w:rPr>
          <w:rFonts w:ascii="Arial" w:eastAsia="Arial" w:hAnsi="Arial" w:cs="Arial"/>
          <w:sz w:val="22"/>
          <w:szCs w:val="22"/>
        </w:rPr>
      </w:pPr>
    </w:p>
    <w:p w14:paraId="7F3A459A" w14:textId="3624FD11" w:rsidR="00C37B9E" w:rsidRPr="00F07128" w:rsidRDefault="00C37B9E" w:rsidP="00C37B9E">
      <w:pPr>
        <w:widowControl w:val="0"/>
        <w:tabs>
          <w:tab w:val="left" w:pos="349"/>
        </w:tabs>
        <w:spacing w:line="240" w:lineRule="atLeast"/>
        <w:jc w:val="both"/>
        <w:rPr>
          <w:rFonts w:ascii="Arial" w:eastAsia="Arial" w:hAnsi="Arial" w:cs="Arial"/>
          <w:sz w:val="22"/>
          <w:szCs w:val="22"/>
        </w:rPr>
      </w:pPr>
      <w:r w:rsidRPr="00F07128">
        <w:rPr>
          <w:rFonts w:ascii="Arial" w:eastAsia="Arial" w:hAnsi="Arial" w:cs="Arial"/>
          <w:spacing w:val="1"/>
          <w:w w:val="105"/>
          <w:sz w:val="22"/>
          <w:szCs w:val="22"/>
        </w:rPr>
        <w:t>3.Documentación acreditativa de la solvencia económica y financiera</w:t>
      </w:r>
      <w:r w:rsidR="00F07128">
        <w:rPr>
          <w:rFonts w:ascii="Arial" w:eastAsia="Arial" w:hAnsi="Arial" w:cs="Arial"/>
          <w:spacing w:val="1"/>
          <w:w w:val="105"/>
          <w:sz w:val="22"/>
          <w:szCs w:val="22"/>
        </w:rPr>
        <w:t xml:space="preserve"> </w:t>
      </w:r>
      <w:r w:rsidRPr="00F07128">
        <w:rPr>
          <w:rFonts w:ascii="Arial" w:eastAsia="Arial" w:hAnsi="Arial" w:cs="Arial"/>
          <w:spacing w:val="1"/>
          <w:w w:val="105"/>
          <w:sz w:val="22"/>
          <w:szCs w:val="22"/>
        </w:rPr>
        <w:t xml:space="preserve">así como técnica y </w:t>
      </w:r>
      <w:r w:rsidRPr="00F07128">
        <w:rPr>
          <w:rFonts w:ascii="Arial" w:eastAsia="Arial" w:hAnsi="Arial" w:cs="Arial"/>
          <w:spacing w:val="1"/>
          <w:w w:val="105"/>
          <w:sz w:val="22"/>
          <w:szCs w:val="22"/>
        </w:rPr>
        <w:lastRenderedPageBreak/>
        <w:t>profesional en los términos exigidos en el presente pliego.</w:t>
      </w:r>
    </w:p>
    <w:p w14:paraId="798D32EE" w14:textId="77777777" w:rsidR="00C37B9E" w:rsidRPr="00F07128" w:rsidRDefault="00C37B9E" w:rsidP="00C37B9E">
      <w:pPr>
        <w:widowControl w:val="0"/>
        <w:tabs>
          <w:tab w:val="left" w:pos="349"/>
        </w:tabs>
        <w:spacing w:line="240" w:lineRule="atLeast"/>
        <w:jc w:val="both"/>
        <w:rPr>
          <w:rFonts w:ascii="Arial" w:eastAsia="Arial" w:hAnsi="Arial" w:cs="Arial"/>
          <w:sz w:val="22"/>
          <w:szCs w:val="22"/>
        </w:rPr>
      </w:pPr>
    </w:p>
    <w:p w14:paraId="38E7DCC2" w14:textId="77777777" w:rsidR="00C37B9E" w:rsidRPr="00F07128" w:rsidRDefault="00C37B9E" w:rsidP="00C37B9E">
      <w:pPr>
        <w:widowControl w:val="0"/>
        <w:tabs>
          <w:tab w:val="left" w:pos="349"/>
        </w:tabs>
        <w:spacing w:line="240" w:lineRule="atLeast"/>
        <w:jc w:val="both"/>
        <w:rPr>
          <w:rFonts w:ascii="Arial" w:eastAsia="Calibri" w:hAnsi="Arial" w:cs="Arial"/>
          <w:sz w:val="22"/>
          <w:szCs w:val="22"/>
        </w:rPr>
      </w:pPr>
      <w:r w:rsidRPr="00F07128">
        <w:rPr>
          <w:rFonts w:ascii="Arial" w:eastAsia="Arial" w:hAnsi="Arial" w:cs="Arial"/>
          <w:spacing w:val="1"/>
          <w:w w:val="105"/>
          <w:sz w:val="22"/>
          <w:szCs w:val="22"/>
        </w:rPr>
        <w:t>4.D</w:t>
      </w:r>
      <w:r w:rsidRPr="00F07128">
        <w:rPr>
          <w:rFonts w:ascii="Arial" w:eastAsia="Arial" w:hAnsi="Arial" w:cs="Arial"/>
          <w:w w:val="105"/>
          <w:sz w:val="22"/>
          <w:szCs w:val="22"/>
        </w:rPr>
        <w:t>ec</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18"/>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s</w:t>
      </w:r>
      <w:r w:rsidRPr="00F07128">
        <w:rPr>
          <w:rFonts w:ascii="Arial" w:eastAsia="Arial" w:hAnsi="Arial" w:cs="Arial"/>
          <w:w w:val="105"/>
          <w:sz w:val="22"/>
          <w:szCs w:val="22"/>
        </w:rPr>
        <w:t>pon</w:t>
      </w:r>
      <w:r w:rsidRPr="00F07128">
        <w:rPr>
          <w:rFonts w:ascii="Arial" w:eastAsia="Arial" w:hAnsi="Arial" w:cs="Arial"/>
          <w:spacing w:val="2"/>
          <w:w w:val="105"/>
          <w:sz w:val="22"/>
          <w:szCs w:val="22"/>
        </w:rPr>
        <w:t>s</w:t>
      </w:r>
      <w:r w:rsidRPr="00F07128">
        <w:rPr>
          <w:rFonts w:ascii="Arial" w:eastAsia="Arial" w:hAnsi="Arial" w:cs="Arial"/>
          <w:spacing w:val="-3"/>
          <w:w w:val="105"/>
          <w:sz w:val="22"/>
          <w:szCs w:val="22"/>
        </w:rPr>
        <w:t>a</w:t>
      </w:r>
      <w:r w:rsidRPr="00F07128">
        <w:rPr>
          <w:rFonts w:ascii="Arial" w:eastAsia="Arial" w:hAnsi="Arial" w:cs="Arial"/>
          <w:w w:val="105"/>
          <w:sz w:val="22"/>
          <w:szCs w:val="22"/>
        </w:rPr>
        <w:t>b</w:t>
      </w:r>
      <w:r w:rsidRPr="00F07128">
        <w:rPr>
          <w:rFonts w:ascii="Arial" w:eastAsia="Arial" w:hAnsi="Arial" w:cs="Arial"/>
          <w:spacing w:val="1"/>
          <w:w w:val="105"/>
          <w:sz w:val="22"/>
          <w:szCs w:val="22"/>
        </w:rPr>
        <w:t>l</w:t>
      </w:r>
      <w:r w:rsidRPr="00F07128">
        <w:rPr>
          <w:rFonts w:ascii="Arial" w:eastAsia="Arial" w:hAnsi="Arial" w:cs="Arial"/>
          <w:w w:val="105"/>
          <w:sz w:val="22"/>
          <w:szCs w:val="22"/>
        </w:rPr>
        <w:t>e</w:t>
      </w:r>
      <w:r w:rsidRPr="00F07128">
        <w:rPr>
          <w:rFonts w:ascii="Arial" w:eastAsia="Arial" w:hAnsi="Arial" w:cs="Arial"/>
          <w:spacing w:val="19"/>
          <w:w w:val="105"/>
          <w:sz w:val="22"/>
          <w:szCs w:val="22"/>
        </w:rPr>
        <w:t xml:space="preserve"> </w:t>
      </w:r>
      <w:r w:rsidRPr="00F07128">
        <w:rPr>
          <w:rFonts w:ascii="Arial" w:eastAsia="Arial" w:hAnsi="Arial" w:cs="Arial"/>
          <w:w w:val="105"/>
          <w:sz w:val="22"/>
          <w:szCs w:val="22"/>
        </w:rPr>
        <w:t>del</w:t>
      </w:r>
      <w:r w:rsidRPr="00F07128">
        <w:rPr>
          <w:rFonts w:ascii="Arial" w:eastAsia="Arial" w:hAnsi="Arial" w:cs="Arial"/>
          <w:spacing w:val="19"/>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it</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or</w:t>
      </w:r>
      <w:r w:rsidRPr="00F07128">
        <w:rPr>
          <w:rFonts w:ascii="Arial" w:eastAsia="Arial" w:hAnsi="Arial" w:cs="Arial"/>
          <w:spacing w:val="18"/>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8"/>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17"/>
          <w:w w:val="105"/>
          <w:sz w:val="22"/>
          <w:szCs w:val="22"/>
        </w:rPr>
        <w:t xml:space="preserve"> </w:t>
      </w:r>
      <w:r w:rsidRPr="00F07128">
        <w:rPr>
          <w:rFonts w:ascii="Arial" w:eastAsia="Arial" w:hAnsi="Arial" w:cs="Arial"/>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w w:val="105"/>
          <w:sz w:val="22"/>
          <w:szCs w:val="22"/>
        </w:rPr>
        <w:t>haga</w:t>
      </w:r>
      <w:r w:rsidRPr="00F07128">
        <w:rPr>
          <w:rFonts w:ascii="Arial" w:eastAsia="Arial" w:hAnsi="Arial" w:cs="Arial"/>
          <w:spacing w:val="22"/>
          <w:w w:val="105"/>
          <w:sz w:val="22"/>
          <w:szCs w:val="22"/>
        </w:rPr>
        <w:t xml:space="preserve"> </w:t>
      </w:r>
      <w:r w:rsidRPr="00F07128">
        <w:rPr>
          <w:rFonts w:ascii="Arial" w:eastAsia="Arial" w:hAnsi="Arial" w:cs="Arial"/>
          <w:w w:val="105"/>
          <w:sz w:val="22"/>
          <w:szCs w:val="22"/>
        </w:rPr>
        <w:t>cons</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a</w:t>
      </w:r>
      <w:r w:rsidRPr="00F07128">
        <w:rPr>
          <w:rFonts w:ascii="Arial" w:eastAsia="Arial" w:hAnsi="Arial" w:cs="Arial"/>
          <w:w w:val="105"/>
          <w:sz w:val="22"/>
          <w:szCs w:val="22"/>
        </w:rPr>
        <w:t>r</w:t>
      </w:r>
      <w:r w:rsidRPr="00F07128">
        <w:rPr>
          <w:rFonts w:ascii="Arial" w:eastAsia="Arial" w:hAnsi="Arial" w:cs="Arial"/>
          <w:spacing w:val="17"/>
          <w:w w:val="105"/>
          <w:sz w:val="22"/>
          <w:szCs w:val="22"/>
        </w:rPr>
        <w:t xml:space="preserve"> </w:t>
      </w:r>
      <w:r w:rsidRPr="00F07128">
        <w:rPr>
          <w:rFonts w:ascii="Arial" w:eastAsia="Arial" w:hAnsi="Arial" w:cs="Arial"/>
          <w:w w:val="105"/>
          <w:sz w:val="22"/>
          <w:szCs w:val="22"/>
        </w:rPr>
        <w:t>que</w:t>
      </w:r>
      <w:r w:rsidRPr="00F07128">
        <w:rPr>
          <w:rFonts w:ascii="Arial" w:eastAsia="Arial" w:hAnsi="Arial" w:cs="Arial"/>
          <w:spacing w:val="19"/>
          <w:w w:val="105"/>
          <w:sz w:val="22"/>
          <w:szCs w:val="22"/>
        </w:rPr>
        <w:t xml:space="preserve"> </w:t>
      </w:r>
      <w:r w:rsidRPr="00F07128">
        <w:rPr>
          <w:rFonts w:ascii="Arial" w:eastAsia="Arial" w:hAnsi="Arial" w:cs="Arial"/>
          <w:w w:val="105"/>
          <w:sz w:val="22"/>
          <w:szCs w:val="22"/>
        </w:rPr>
        <w:t>se</w:t>
      </w:r>
      <w:r w:rsidRPr="00F07128">
        <w:rPr>
          <w:rFonts w:ascii="Arial" w:eastAsia="Arial" w:hAnsi="Arial" w:cs="Arial"/>
          <w:spacing w:val="18"/>
          <w:w w:val="105"/>
          <w:sz w:val="22"/>
          <w:szCs w:val="22"/>
        </w:rPr>
        <w:t xml:space="preserve"> </w:t>
      </w:r>
      <w:r w:rsidRPr="00F07128">
        <w:rPr>
          <w:rFonts w:ascii="Arial" w:eastAsia="Arial" w:hAnsi="Arial" w:cs="Arial"/>
          <w:spacing w:val="-3"/>
          <w:w w:val="105"/>
          <w:sz w:val="22"/>
          <w:szCs w:val="22"/>
        </w:rPr>
        <w:t>h</w:t>
      </w:r>
      <w:r w:rsidRPr="00F07128">
        <w:rPr>
          <w:rFonts w:ascii="Arial" w:eastAsia="Arial" w:hAnsi="Arial" w:cs="Arial"/>
          <w:w w:val="105"/>
          <w:sz w:val="22"/>
          <w:szCs w:val="22"/>
        </w:rPr>
        <w:t>a</w:t>
      </w:r>
      <w:r w:rsidRPr="00F07128">
        <w:rPr>
          <w:rFonts w:ascii="Arial" w:eastAsia="Arial" w:hAnsi="Arial" w:cs="Arial"/>
          <w:spacing w:val="1"/>
          <w:w w:val="105"/>
          <w:sz w:val="22"/>
          <w:szCs w:val="22"/>
        </w:rPr>
        <w:t>ll</w:t>
      </w:r>
      <w:r w:rsidRPr="00F07128">
        <w:rPr>
          <w:rFonts w:ascii="Arial" w:eastAsia="Arial" w:hAnsi="Arial" w:cs="Arial"/>
          <w:w w:val="105"/>
          <w:sz w:val="22"/>
          <w:szCs w:val="22"/>
        </w:rPr>
        <w:t>a</w:t>
      </w:r>
      <w:r w:rsidRPr="00F07128">
        <w:rPr>
          <w:rFonts w:ascii="Arial" w:eastAsia="Arial" w:hAnsi="Arial" w:cs="Arial"/>
          <w:spacing w:val="19"/>
          <w:w w:val="105"/>
          <w:sz w:val="22"/>
          <w:szCs w:val="22"/>
        </w:rPr>
        <w:t xml:space="preserve"> </w:t>
      </w:r>
      <w:r w:rsidRPr="00F07128">
        <w:rPr>
          <w:rFonts w:ascii="Arial" w:eastAsia="Arial" w:hAnsi="Arial" w:cs="Arial"/>
          <w:w w:val="105"/>
          <w:sz w:val="22"/>
          <w:szCs w:val="22"/>
        </w:rPr>
        <w:t>al</w:t>
      </w:r>
      <w:r w:rsidRPr="00F07128">
        <w:rPr>
          <w:rFonts w:ascii="Arial" w:eastAsia="Arial" w:hAnsi="Arial" w:cs="Arial"/>
          <w:spacing w:val="17"/>
          <w:w w:val="105"/>
          <w:sz w:val="22"/>
          <w:szCs w:val="22"/>
        </w:rPr>
        <w:t xml:space="preserve"> </w:t>
      </w:r>
      <w:r w:rsidRPr="00F07128">
        <w:rPr>
          <w:rFonts w:ascii="Arial" w:eastAsia="Arial" w:hAnsi="Arial" w:cs="Arial"/>
          <w:w w:val="105"/>
          <w:sz w:val="22"/>
          <w:szCs w:val="22"/>
        </w:rPr>
        <w:t>co</w:t>
      </w:r>
      <w:r w:rsidRPr="00F07128">
        <w:rPr>
          <w:rFonts w:ascii="Arial" w:eastAsia="Arial" w:hAnsi="Arial" w:cs="Arial"/>
          <w:spacing w:val="-1"/>
          <w:w w:val="105"/>
          <w:sz w:val="22"/>
          <w:szCs w:val="22"/>
        </w:rPr>
        <w:t>rr</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17"/>
          <w:w w:val="105"/>
          <w:sz w:val="22"/>
          <w:szCs w:val="22"/>
        </w:rPr>
        <w:t xml:space="preserve"> </w:t>
      </w:r>
      <w:r w:rsidRPr="00F07128">
        <w:rPr>
          <w:rFonts w:ascii="Arial" w:eastAsia="Arial" w:hAnsi="Arial" w:cs="Arial"/>
          <w:w w:val="105"/>
          <w:sz w:val="22"/>
          <w:szCs w:val="22"/>
        </w:rPr>
        <w:t>del</w:t>
      </w:r>
      <w:r w:rsidRPr="00F07128">
        <w:rPr>
          <w:rFonts w:ascii="Arial" w:eastAsia="Arial" w:hAnsi="Arial" w:cs="Arial"/>
          <w:w w:val="104"/>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i</w:t>
      </w:r>
      <w:r w:rsidRPr="00F07128">
        <w:rPr>
          <w:rFonts w:ascii="Arial" w:eastAsia="Arial" w:hAnsi="Arial" w:cs="Arial"/>
          <w:spacing w:val="1"/>
          <w:w w:val="105"/>
          <w:sz w:val="22"/>
          <w:szCs w:val="22"/>
        </w:rPr>
        <w:t>mi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u w:val="single" w:color="000000"/>
        </w:rPr>
        <w:t>o</w:t>
      </w:r>
      <w:r w:rsidRPr="00F07128">
        <w:rPr>
          <w:rFonts w:ascii="Arial" w:eastAsia="Arial" w:hAnsi="Arial" w:cs="Arial"/>
          <w:spacing w:val="-3"/>
          <w:w w:val="105"/>
          <w:sz w:val="22"/>
          <w:szCs w:val="22"/>
          <w:u w:val="single" w:color="000000"/>
        </w:rPr>
        <w:t>b</w:t>
      </w:r>
      <w:r w:rsidRPr="00F07128">
        <w:rPr>
          <w:rFonts w:ascii="Arial" w:eastAsia="Arial" w:hAnsi="Arial" w:cs="Arial"/>
          <w:spacing w:val="3"/>
          <w:w w:val="105"/>
          <w:sz w:val="22"/>
          <w:szCs w:val="22"/>
          <w:u w:val="single" w:color="000000"/>
        </w:rPr>
        <w:t>l</w:t>
      </w:r>
      <w:r w:rsidRPr="00F07128">
        <w:rPr>
          <w:rFonts w:ascii="Arial" w:eastAsia="Arial" w:hAnsi="Arial" w:cs="Arial"/>
          <w:spacing w:val="1"/>
          <w:w w:val="105"/>
          <w:sz w:val="22"/>
          <w:szCs w:val="22"/>
          <w:u w:val="single" w:color="000000"/>
        </w:rPr>
        <w:t>i</w:t>
      </w:r>
      <w:r w:rsidRPr="00F07128">
        <w:rPr>
          <w:rFonts w:ascii="Arial" w:eastAsia="Arial" w:hAnsi="Arial" w:cs="Arial"/>
          <w:spacing w:val="-3"/>
          <w:w w:val="105"/>
          <w:sz w:val="22"/>
          <w:szCs w:val="22"/>
          <w:u w:val="single" w:color="000000"/>
        </w:rPr>
        <w:t>g</w:t>
      </w:r>
      <w:r w:rsidRPr="00F07128">
        <w:rPr>
          <w:rFonts w:ascii="Arial" w:eastAsia="Arial" w:hAnsi="Arial" w:cs="Arial"/>
          <w:spacing w:val="2"/>
          <w:w w:val="105"/>
          <w:sz w:val="22"/>
          <w:szCs w:val="22"/>
          <w:u w:val="single" w:color="000000"/>
        </w:rPr>
        <w:t>a</w:t>
      </w:r>
      <w:r w:rsidRPr="00F07128">
        <w:rPr>
          <w:rFonts w:ascii="Arial" w:eastAsia="Arial" w:hAnsi="Arial" w:cs="Arial"/>
          <w:w w:val="105"/>
          <w:sz w:val="22"/>
          <w:szCs w:val="22"/>
          <w:u w:val="single" w:color="000000"/>
        </w:rPr>
        <w:t>c</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ones</w:t>
      </w:r>
      <w:r w:rsidRPr="00F07128">
        <w:rPr>
          <w:rFonts w:ascii="Arial" w:eastAsia="Arial" w:hAnsi="Arial" w:cs="Arial"/>
          <w:spacing w:val="5"/>
          <w:w w:val="105"/>
          <w:sz w:val="22"/>
          <w:szCs w:val="22"/>
          <w:u w:val="single" w:color="000000"/>
        </w:rPr>
        <w:t xml:space="preserve"> </w:t>
      </w:r>
      <w:r w:rsidRPr="00F07128">
        <w:rPr>
          <w:rFonts w:ascii="Arial" w:eastAsia="Arial" w:hAnsi="Arial" w:cs="Arial"/>
          <w:w w:val="105"/>
          <w:sz w:val="22"/>
          <w:szCs w:val="22"/>
          <w:u w:val="single" w:color="000000"/>
        </w:rPr>
        <w:t>de</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se</w:t>
      </w:r>
      <w:r w:rsidRPr="00F07128">
        <w:rPr>
          <w:rFonts w:ascii="Arial" w:eastAsia="Arial" w:hAnsi="Arial" w:cs="Arial"/>
          <w:spacing w:val="2"/>
          <w:w w:val="105"/>
          <w:sz w:val="22"/>
          <w:szCs w:val="22"/>
          <w:u w:val="single" w:color="000000"/>
        </w:rPr>
        <w:t>g</w:t>
      </w:r>
      <w:r w:rsidRPr="00F07128">
        <w:rPr>
          <w:rFonts w:ascii="Arial" w:eastAsia="Arial" w:hAnsi="Arial" w:cs="Arial"/>
          <w:w w:val="105"/>
          <w:sz w:val="22"/>
          <w:szCs w:val="22"/>
          <w:u w:val="single" w:color="000000"/>
        </w:rPr>
        <w:t>u</w:t>
      </w:r>
      <w:r w:rsidRPr="00F07128">
        <w:rPr>
          <w:rFonts w:ascii="Arial" w:eastAsia="Arial" w:hAnsi="Arial" w:cs="Arial"/>
          <w:spacing w:val="-5"/>
          <w:w w:val="105"/>
          <w:sz w:val="22"/>
          <w:szCs w:val="22"/>
          <w:u w:val="single" w:color="000000"/>
        </w:rPr>
        <w:t>r</w:t>
      </w:r>
      <w:r w:rsidRPr="00F07128">
        <w:rPr>
          <w:rFonts w:ascii="Arial" w:eastAsia="Arial" w:hAnsi="Arial" w:cs="Arial"/>
          <w:spacing w:val="1"/>
          <w:w w:val="105"/>
          <w:sz w:val="22"/>
          <w:szCs w:val="22"/>
          <w:u w:val="single" w:color="000000"/>
        </w:rPr>
        <w:t>i</w:t>
      </w:r>
      <w:r w:rsidRPr="00F07128">
        <w:rPr>
          <w:rFonts w:ascii="Arial" w:eastAsia="Arial" w:hAnsi="Arial" w:cs="Arial"/>
          <w:spacing w:val="2"/>
          <w:w w:val="105"/>
          <w:sz w:val="22"/>
          <w:szCs w:val="22"/>
          <w:u w:val="single" w:color="000000"/>
        </w:rPr>
        <w:t>d</w:t>
      </w:r>
      <w:r w:rsidRPr="00F07128">
        <w:rPr>
          <w:rFonts w:ascii="Arial" w:eastAsia="Arial" w:hAnsi="Arial" w:cs="Arial"/>
          <w:w w:val="105"/>
          <w:sz w:val="22"/>
          <w:szCs w:val="22"/>
          <w:u w:val="single" w:color="000000"/>
        </w:rPr>
        <w:t>ad,</w:t>
      </w:r>
      <w:r w:rsidRPr="00F07128">
        <w:rPr>
          <w:rFonts w:ascii="Arial" w:eastAsia="Arial" w:hAnsi="Arial" w:cs="Arial"/>
          <w:spacing w:val="5"/>
          <w:w w:val="105"/>
          <w:sz w:val="22"/>
          <w:szCs w:val="22"/>
          <w:u w:val="single" w:color="000000"/>
        </w:rPr>
        <w:t xml:space="preserve"> </w:t>
      </w:r>
      <w:r w:rsidRPr="00F07128">
        <w:rPr>
          <w:rFonts w:ascii="Arial" w:eastAsia="Arial" w:hAnsi="Arial" w:cs="Arial"/>
          <w:w w:val="105"/>
          <w:sz w:val="22"/>
          <w:szCs w:val="22"/>
          <w:u w:val="single" w:color="000000"/>
        </w:rPr>
        <w:t>sa</w:t>
      </w:r>
      <w:r w:rsidRPr="00F07128">
        <w:rPr>
          <w:rFonts w:ascii="Arial" w:eastAsia="Arial" w:hAnsi="Arial" w:cs="Arial"/>
          <w:spacing w:val="1"/>
          <w:w w:val="105"/>
          <w:sz w:val="22"/>
          <w:szCs w:val="22"/>
          <w:u w:val="single" w:color="000000"/>
        </w:rPr>
        <w:t>l</w:t>
      </w:r>
      <w:r w:rsidRPr="00F07128">
        <w:rPr>
          <w:rFonts w:ascii="Arial" w:eastAsia="Arial" w:hAnsi="Arial" w:cs="Arial"/>
          <w:w w:val="105"/>
          <w:sz w:val="22"/>
          <w:szCs w:val="22"/>
          <w:u w:val="single" w:color="000000"/>
        </w:rPr>
        <w:t>ud</w:t>
      </w:r>
      <w:r w:rsidRPr="00F07128">
        <w:rPr>
          <w:rFonts w:ascii="Arial" w:eastAsia="Arial" w:hAnsi="Arial" w:cs="Arial"/>
          <w:spacing w:val="6"/>
          <w:w w:val="105"/>
          <w:sz w:val="22"/>
          <w:szCs w:val="22"/>
          <w:u w:val="single" w:color="000000"/>
        </w:rPr>
        <w:t xml:space="preserve"> </w:t>
      </w:r>
      <w:r w:rsidRPr="00F07128">
        <w:rPr>
          <w:rFonts w:ascii="Arial" w:eastAsia="Arial" w:hAnsi="Arial" w:cs="Arial"/>
          <w:w w:val="105"/>
          <w:sz w:val="22"/>
          <w:szCs w:val="22"/>
          <w:u w:val="single" w:color="000000"/>
        </w:rPr>
        <w:t>en</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el</w:t>
      </w:r>
      <w:r w:rsidRPr="00F07128">
        <w:rPr>
          <w:rFonts w:ascii="Arial" w:eastAsia="Arial" w:hAnsi="Arial" w:cs="Arial"/>
          <w:spacing w:val="8"/>
          <w:w w:val="105"/>
          <w:sz w:val="22"/>
          <w:szCs w:val="22"/>
          <w:u w:val="single" w:color="000000"/>
        </w:rPr>
        <w:t xml:space="preserve"> </w:t>
      </w:r>
      <w:r w:rsidRPr="00F07128">
        <w:rPr>
          <w:rFonts w:ascii="Arial" w:eastAsia="Arial" w:hAnsi="Arial" w:cs="Arial"/>
          <w:spacing w:val="1"/>
          <w:w w:val="105"/>
          <w:sz w:val="22"/>
          <w:szCs w:val="22"/>
          <w:u w:val="single" w:color="000000"/>
        </w:rPr>
        <w:t>t</w:t>
      </w:r>
      <w:r w:rsidRPr="00F07128">
        <w:rPr>
          <w:rFonts w:ascii="Arial" w:eastAsia="Arial" w:hAnsi="Arial" w:cs="Arial"/>
          <w:spacing w:val="-1"/>
          <w:w w:val="105"/>
          <w:sz w:val="22"/>
          <w:szCs w:val="22"/>
          <w:u w:val="single" w:color="000000"/>
        </w:rPr>
        <w:t>r</w:t>
      </w:r>
      <w:r w:rsidRPr="00F07128">
        <w:rPr>
          <w:rFonts w:ascii="Arial" w:eastAsia="Arial" w:hAnsi="Arial" w:cs="Arial"/>
          <w:w w:val="105"/>
          <w:sz w:val="22"/>
          <w:szCs w:val="22"/>
          <w:u w:val="single" w:color="000000"/>
        </w:rPr>
        <w:t>aba</w:t>
      </w:r>
      <w:r w:rsidRPr="00F07128">
        <w:rPr>
          <w:rFonts w:ascii="Arial" w:eastAsia="Arial" w:hAnsi="Arial" w:cs="Arial"/>
          <w:spacing w:val="1"/>
          <w:w w:val="105"/>
          <w:sz w:val="22"/>
          <w:szCs w:val="22"/>
          <w:u w:val="single" w:color="000000"/>
        </w:rPr>
        <w:t>j</w:t>
      </w:r>
      <w:r w:rsidRPr="00F07128">
        <w:rPr>
          <w:rFonts w:ascii="Arial" w:eastAsia="Arial" w:hAnsi="Arial" w:cs="Arial"/>
          <w:w w:val="105"/>
          <w:sz w:val="22"/>
          <w:szCs w:val="22"/>
          <w:u w:val="single" w:color="000000"/>
        </w:rPr>
        <w:t>o</w:t>
      </w:r>
      <w:r w:rsidRPr="00F07128">
        <w:rPr>
          <w:rFonts w:ascii="Arial" w:eastAsia="Arial" w:hAnsi="Arial" w:cs="Arial"/>
          <w:spacing w:val="8"/>
          <w:w w:val="105"/>
          <w:sz w:val="22"/>
          <w:szCs w:val="22"/>
          <w:u w:val="single" w:color="000000"/>
        </w:rPr>
        <w:t xml:space="preserve"> </w:t>
      </w:r>
      <w:r w:rsidRPr="00F07128">
        <w:rPr>
          <w:rFonts w:ascii="Arial" w:eastAsia="Arial" w:hAnsi="Arial" w:cs="Arial"/>
          <w:w w:val="105"/>
          <w:sz w:val="22"/>
          <w:szCs w:val="22"/>
          <w:u w:val="single" w:color="000000"/>
        </w:rPr>
        <w:t>y</w:t>
      </w:r>
      <w:r w:rsidRPr="00F07128">
        <w:rPr>
          <w:rFonts w:ascii="Arial" w:eastAsia="Arial" w:hAnsi="Arial" w:cs="Arial"/>
          <w:spacing w:val="2"/>
          <w:w w:val="105"/>
          <w:sz w:val="22"/>
          <w:szCs w:val="22"/>
          <w:u w:val="single" w:color="000000"/>
        </w:rPr>
        <w:t xml:space="preserve"> p</w:t>
      </w:r>
      <w:r w:rsidRPr="00F07128">
        <w:rPr>
          <w:rFonts w:ascii="Arial" w:eastAsia="Arial" w:hAnsi="Arial" w:cs="Arial"/>
          <w:spacing w:val="-1"/>
          <w:w w:val="105"/>
          <w:sz w:val="22"/>
          <w:szCs w:val="22"/>
          <w:u w:val="single" w:color="000000"/>
        </w:rPr>
        <w:t>r</w:t>
      </w:r>
      <w:r w:rsidRPr="00F07128">
        <w:rPr>
          <w:rFonts w:ascii="Arial" w:eastAsia="Arial" w:hAnsi="Arial" w:cs="Arial"/>
          <w:w w:val="105"/>
          <w:sz w:val="22"/>
          <w:szCs w:val="22"/>
          <w:u w:val="single" w:color="000000"/>
        </w:rPr>
        <w:t>ev</w:t>
      </w:r>
      <w:r w:rsidRPr="00F07128">
        <w:rPr>
          <w:rFonts w:ascii="Arial" w:eastAsia="Arial" w:hAnsi="Arial" w:cs="Arial"/>
          <w:spacing w:val="2"/>
          <w:w w:val="105"/>
          <w:sz w:val="22"/>
          <w:szCs w:val="22"/>
          <w:u w:val="single" w:color="000000"/>
        </w:rPr>
        <w:t>e</w:t>
      </w:r>
      <w:r w:rsidRPr="00F07128">
        <w:rPr>
          <w:rFonts w:ascii="Arial" w:eastAsia="Arial" w:hAnsi="Arial" w:cs="Arial"/>
          <w:spacing w:val="-3"/>
          <w:w w:val="105"/>
          <w:sz w:val="22"/>
          <w:szCs w:val="22"/>
          <w:u w:val="single" w:color="000000"/>
        </w:rPr>
        <w:t>n</w:t>
      </w:r>
      <w:r w:rsidRPr="00F07128">
        <w:rPr>
          <w:rFonts w:ascii="Arial" w:eastAsia="Arial" w:hAnsi="Arial" w:cs="Arial"/>
          <w:spacing w:val="2"/>
          <w:w w:val="105"/>
          <w:sz w:val="22"/>
          <w:szCs w:val="22"/>
          <w:u w:val="single" w:color="000000"/>
        </w:rPr>
        <w:t>c</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ón</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de</w:t>
      </w:r>
      <w:r w:rsidRPr="00F07128">
        <w:rPr>
          <w:rFonts w:ascii="Arial" w:eastAsia="Arial" w:hAnsi="Arial" w:cs="Arial"/>
          <w:spacing w:val="6"/>
          <w:w w:val="105"/>
          <w:sz w:val="22"/>
          <w:szCs w:val="22"/>
          <w:u w:val="single" w:color="000000"/>
        </w:rPr>
        <w:t xml:space="preserve"> </w:t>
      </w:r>
      <w:r w:rsidRPr="00F07128">
        <w:rPr>
          <w:rFonts w:ascii="Arial" w:eastAsia="Arial" w:hAnsi="Arial" w:cs="Arial"/>
          <w:spacing w:val="-1"/>
          <w:w w:val="105"/>
          <w:sz w:val="22"/>
          <w:szCs w:val="22"/>
          <w:u w:val="single"/>
        </w:rPr>
        <w:t>r</w:t>
      </w:r>
      <w:r w:rsidRPr="00F07128">
        <w:rPr>
          <w:rFonts w:ascii="Arial" w:eastAsia="Arial" w:hAnsi="Arial" w:cs="Arial"/>
          <w:spacing w:val="1"/>
          <w:w w:val="105"/>
          <w:sz w:val="22"/>
          <w:szCs w:val="22"/>
          <w:u w:val="single"/>
        </w:rPr>
        <w:t>i</w:t>
      </w:r>
      <w:r w:rsidRPr="00F07128">
        <w:rPr>
          <w:rFonts w:ascii="Arial" w:eastAsia="Arial" w:hAnsi="Arial" w:cs="Arial"/>
          <w:w w:val="105"/>
          <w:sz w:val="22"/>
          <w:szCs w:val="22"/>
          <w:u w:val="single"/>
        </w:rPr>
        <w:t>esgos</w:t>
      </w:r>
      <w:r w:rsidRPr="00F07128">
        <w:rPr>
          <w:rFonts w:ascii="Arial" w:eastAsia="Arial" w:hAnsi="Arial" w:cs="Arial"/>
          <w:w w:val="104"/>
          <w:sz w:val="22"/>
          <w:szCs w:val="22"/>
          <w:u w:val="single"/>
        </w:rPr>
        <w:t xml:space="preserve"> </w:t>
      </w:r>
      <w:r w:rsidRPr="00F07128">
        <w:rPr>
          <w:rFonts w:ascii="Arial" w:eastAsia="Arial" w:hAnsi="Arial" w:cs="Arial"/>
          <w:spacing w:val="1"/>
          <w:w w:val="105"/>
          <w:sz w:val="22"/>
          <w:szCs w:val="22"/>
          <w:u w:val="single"/>
        </w:rPr>
        <w:t>l</w:t>
      </w:r>
      <w:r w:rsidRPr="00F07128">
        <w:rPr>
          <w:rFonts w:ascii="Arial" w:eastAsia="Arial" w:hAnsi="Arial" w:cs="Arial"/>
          <w:w w:val="105"/>
          <w:sz w:val="22"/>
          <w:szCs w:val="22"/>
          <w:u w:val="single"/>
        </w:rPr>
        <w:t>abo</w:t>
      </w:r>
      <w:r w:rsidRPr="00F07128">
        <w:rPr>
          <w:rFonts w:ascii="Arial" w:eastAsia="Arial" w:hAnsi="Arial" w:cs="Arial"/>
          <w:spacing w:val="-1"/>
          <w:w w:val="105"/>
          <w:sz w:val="22"/>
          <w:szCs w:val="22"/>
          <w:u w:val="single"/>
        </w:rPr>
        <w:t>r</w:t>
      </w:r>
      <w:r w:rsidRPr="00F07128">
        <w:rPr>
          <w:rFonts w:ascii="Arial" w:eastAsia="Arial" w:hAnsi="Arial" w:cs="Arial"/>
          <w:w w:val="105"/>
          <w:sz w:val="22"/>
          <w:szCs w:val="22"/>
          <w:u w:val="single"/>
        </w:rPr>
        <w:t>a</w:t>
      </w:r>
      <w:r w:rsidRPr="00F07128">
        <w:rPr>
          <w:rFonts w:ascii="Arial" w:eastAsia="Arial" w:hAnsi="Arial" w:cs="Arial"/>
          <w:spacing w:val="1"/>
          <w:w w:val="105"/>
          <w:sz w:val="22"/>
          <w:szCs w:val="22"/>
          <w:u w:val="single"/>
        </w:rPr>
        <w:t>l</w:t>
      </w:r>
      <w:r w:rsidRPr="00F07128">
        <w:rPr>
          <w:rFonts w:ascii="Arial" w:eastAsia="Arial" w:hAnsi="Arial" w:cs="Arial"/>
          <w:w w:val="105"/>
          <w:sz w:val="22"/>
          <w:szCs w:val="22"/>
          <w:u w:val="single"/>
        </w:rPr>
        <w:t>es</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im</w:t>
      </w:r>
      <w:r w:rsidRPr="00F07128">
        <w:rPr>
          <w:rFonts w:ascii="Arial" w:eastAsia="Arial" w:hAnsi="Arial" w:cs="Arial"/>
          <w:spacing w:val="-3"/>
          <w:w w:val="105"/>
          <w:sz w:val="22"/>
          <w:szCs w:val="22"/>
        </w:rPr>
        <w:t>p</w:t>
      </w:r>
      <w:r w:rsidRPr="00F07128">
        <w:rPr>
          <w:rFonts w:ascii="Arial" w:eastAsia="Arial" w:hAnsi="Arial" w:cs="Arial"/>
          <w:w w:val="105"/>
          <w:sz w:val="22"/>
          <w:szCs w:val="22"/>
        </w:rPr>
        <w:t>ues</w:t>
      </w:r>
      <w:r w:rsidRPr="00F07128">
        <w:rPr>
          <w:rFonts w:ascii="Arial" w:eastAsia="Arial" w:hAnsi="Arial" w:cs="Arial"/>
          <w:spacing w:val="1"/>
          <w:w w:val="105"/>
          <w:sz w:val="22"/>
          <w:szCs w:val="22"/>
        </w:rPr>
        <w:t>t</w:t>
      </w:r>
      <w:r w:rsidRPr="00F07128">
        <w:rPr>
          <w:rFonts w:ascii="Arial" w:eastAsia="Arial" w:hAnsi="Arial" w:cs="Arial"/>
          <w:w w:val="105"/>
          <w:sz w:val="22"/>
          <w:szCs w:val="22"/>
        </w:rPr>
        <w:t>as</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7"/>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spacing w:val="3"/>
          <w:w w:val="105"/>
          <w:sz w:val="22"/>
          <w:szCs w:val="22"/>
        </w:rPr>
        <w:t>i</w:t>
      </w:r>
      <w:r w:rsidRPr="00F07128">
        <w:rPr>
          <w:rFonts w:ascii="Arial" w:eastAsia="Arial" w:hAnsi="Arial" w:cs="Arial"/>
          <w:w w:val="105"/>
          <w:sz w:val="22"/>
          <w:szCs w:val="22"/>
        </w:rPr>
        <w:t>spos</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ge</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es.</w:t>
      </w:r>
    </w:p>
    <w:p w14:paraId="320CC18A" w14:textId="77777777" w:rsidR="00C37B9E" w:rsidRPr="00F07128" w:rsidRDefault="00C37B9E" w:rsidP="00C37B9E">
      <w:pPr>
        <w:widowControl w:val="0"/>
        <w:spacing w:line="240" w:lineRule="atLeast"/>
        <w:jc w:val="both"/>
        <w:rPr>
          <w:rFonts w:ascii="Arial" w:eastAsia="Calibri" w:hAnsi="Arial" w:cs="Arial"/>
          <w:sz w:val="22"/>
          <w:szCs w:val="22"/>
        </w:rPr>
      </w:pPr>
    </w:p>
    <w:p w14:paraId="2E69946A"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spacing w:val="8"/>
          <w:w w:val="105"/>
          <w:sz w:val="22"/>
          <w:szCs w:val="22"/>
        </w:rPr>
        <w:t>E</w:t>
      </w:r>
      <w:r w:rsidRPr="00F07128">
        <w:rPr>
          <w:rFonts w:ascii="Arial" w:eastAsia="Arial" w:hAnsi="Arial" w:cs="Arial"/>
          <w:w w:val="105"/>
          <w:sz w:val="22"/>
          <w:szCs w:val="22"/>
        </w:rPr>
        <w:t>n</w:t>
      </w:r>
      <w:r w:rsidRPr="00F07128">
        <w:rPr>
          <w:rFonts w:ascii="Arial" w:eastAsia="Arial" w:hAnsi="Arial" w:cs="Arial"/>
          <w:spacing w:val="38"/>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38"/>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o</w:t>
      </w:r>
      <w:r w:rsidRPr="00F07128">
        <w:rPr>
          <w:rFonts w:ascii="Arial" w:eastAsia="Arial" w:hAnsi="Arial" w:cs="Arial"/>
          <w:spacing w:val="3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38"/>
          <w:w w:val="105"/>
          <w:sz w:val="22"/>
          <w:szCs w:val="22"/>
        </w:rPr>
        <w:t xml:space="preserve"> </w:t>
      </w:r>
      <w:r w:rsidRPr="00F07128">
        <w:rPr>
          <w:rFonts w:ascii="Arial" w:eastAsia="Arial" w:hAnsi="Arial" w:cs="Arial"/>
          <w:spacing w:val="5"/>
          <w:w w:val="105"/>
          <w:sz w:val="22"/>
          <w:szCs w:val="22"/>
        </w:rPr>
        <w:t>o</w:t>
      </w:r>
      <w:r w:rsidRPr="00F07128">
        <w:rPr>
          <w:rFonts w:ascii="Arial" w:eastAsia="Arial" w:hAnsi="Arial" w:cs="Arial"/>
          <w:spacing w:val="6"/>
          <w:w w:val="105"/>
          <w:sz w:val="22"/>
          <w:szCs w:val="22"/>
        </w:rPr>
        <w:t>f</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40"/>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ada</w:t>
      </w:r>
      <w:r w:rsidRPr="00F07128">
        <w:rPr>
          <w:rFonts w:ascii="Arial" w:eastAsia="Arial" w:hAnsi="Arial" w:cs="Arial"/>
          <w:w w:val="105"/>
          <w:sz w:val="22"/>
          <w:szCs w:val="22"/>
        </w:rPr>
        <w:t>s</w:t>
      </w:r>
      <w:r w:rsidRPr="00F07128">
        <w:rPr>
          <w:rFonts w:ascii="Arial" w:eastAsia="Arial" w:hAnsi="Arial" w:cs="Arial"/>
          <w:spacing w:val="37"/>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37"/>
          <w:w w:val="105"/>
          <w:sz w:val="22"/>
          <w:szCs w:val="22"/>
        </w:rPr>
        <w:t xml:space="preserve"> </w:t>
      </w:r>
      <w:r w:rsidRPr="00F07128">
        <w:rPr>
          <w:rFonts w:ascii="Arial" w:eastAsia="Arial" w:hAnsi="Arial" w:cs="Arial"/>
          <w:spacing w:val="5"/>
          <w:w w:val="105"/>
          <w:sz w:val="22"/>
          <w:szCs w:val="22"/>
        </w:rPr>
        <w:t>uni</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r w:rsidRPr="00F07128">
        <w:rPr>
          <w:rFonts w:ascii="Arial" w:eastAsia="Arial" w:hAnsi="Arial" w:cs="Arial"/>
          <w:spacing w:val="40"/>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38"/>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sa</w:t>
      </w:r>
      <w:r w:rsidRPr="00F07128">
        <w:rPr>
          <w:rFonts w:ascii="Arial" w:eastAsia="Arial" w:hAnsi="Arial" w:cs="Arial"/>
          <w:spacing w:val="1"/>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41"/>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35"/>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38"/>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u</w:t>
      </w:r>
      <w:r w:rsidRPr="00F07128">
        <w:rPr>
          <w:rFonts w:ascii="Arial" w:eastAsia="Arial" w:hAnsi="Arial" w:cs="Arial"/>
          <w:w w:val="105"/>
          <w:sz w:val="22"/>
          <w:szCs w:val="22"/>
        </w:rPr>
        <w:t>y</w:t>
      </w:r>
      <w:r w:rsidRPr="00F07128">
        <w:rPr>
          <w:rFonts w:ascii="Arial" w:eastAsia="Arial" w:hAnsi="Arial" w:cs="Arial"/>
          <w:spacing w:val="7"/>
          <w:w w:val="105"/>
          <w:sz w:val="22"/>
          <w:szCs w:val="22"/>
        </w:rPr>
        <w:t>a</w:t>
      </w:r>
      <w:r w:rsidRPr="00F07128">
        <w:rPr>
          <w:rFonts w:ascii="Arial" w:eastAsia="Arial" w:hAnsi="Arial" w:cs="Arial"/>
          <w:w w:val="105"/>
          <w:sz w:val="22"/>
          <w:szCs w:val="22"/>
        </w:rPr>
        <w:t>n</w:t>
      </w:r>
      <w:r w:rsidRPr="00F07128">
        <w:rPr>
          <w:rFonts w:ascii="Arial" w:eastAsia="Arial" w:hAnsi="Arial" w:cs="Arial"/>
          <w:w w:val="104"/>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3"/>
          <w:w w:val="105"/>
          <w:sz w:val="22"/>
          <w:szCs w:val="22"/>
        </w:rPr>
        <w:t>l</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22"/>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2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f</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c</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8"/>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20"/>
          <w:w w:val="105"/>
          <w:sz w:val="22"/>
          <w:szCs w:val="22"/>
        </w:rPr>
        <w:t xml:space="preserve"> </w:t>
      </w:r>
      <w:r w:rsidRPr="00F07128">
        <w:rPr>
          <w:rFonts w:ascii="Arial" w:eastAsia="Arial" w:hAnsi="Arial" w:cs="Arial"/>
          <w:spacing w:val="5"/>
          <w:w w:val="105"/>
          <w:sz w:val="22"/>
          <w:szCs w:val="22"/>
        </w:rPr>
        <w:t>li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pe</w:t>
      </w:r>
      <w:r w:rsidRPr="00F07128">
        <w:rPr>
          <w:rFonts w:ascii="Arial" w:eastAsia="Arial" w:hAnsi="Arial" w:cs="Arial"/>
          <w:w w:val="105"/>
          <w:sz w:val="22"/>
          <w:szCs w:val="22"/>
        </w:rPr>
        <w:t>n</w:t>
      </w:r>
      <w:r w:rsidRPr="00F07128">
        <w:rPr>
          <w:rFonts w:ascii="Arial" w:eastAsia="Arial" w:hAnsi="Arial" w:cs="Arial"/>
          <w:spacing w:val="21"/>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onju</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w:t>
      </w:r>
      <w:r w:rsidRPr="00F07128">
        <w:rPr>
          <w:rFonts w:ascii="Arial" w:eastAsia="Arial" w:hAnsi="Arial" w:cs="Arial"/>
          <w:spacing w:val="22"/>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ad</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23"/>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3"/>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a</w:t>
      </w:r>
      <w:r w:rsidRPr="00F07128">
        <w:rPr>
          <w:rFonts w:ascii="Arial" w:eastAsia="Arial" w:hAnsi="Arial" w:cs="Arial"/>
          <w:spacing w:val="7"/>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u</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2"/>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eb</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3"/>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r</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la</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ió</w:t>
      </w:r>
      <w:r w:rsidRPr="00F07128">
        <w:rPr>
          <w:rFonts w:ascii="Arial" w:eastAsia="Arial" w:hAnsi="Arial" w:cs="Arial"/>
          <w:w w:val="105"/>
          <w:sz w:val="22"/>
          <w:szCs w:val="22"/>
        </w:rPr>
        <w:t>n</w:t>
      </w:r>
      <w:r w:rsidRPr="00F07128">
        <w:rPr>
          <w:rFonts w:ascii="Arial" w:eastAsia="Arial" w:hAnsi="Arial" w:cs="Arial"/>
          <w:spacing w:val="6"/>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eña</w:t>
      </w:r>
      <w:r w:rsidRPr="00F07128">
        <w:rPr>
          <w:rFonts w:ascii="Arial" w:eastAsia="Arial" w:hAnsi="Arial" w:cs="Arial"/>
          <w:spacing w:val="3"/>
          <w:w w:val="105"/>
          <w:sz w:val="22"/>
          <w:szCs w:val="22"/>
        </w:rPr>
        <w:t>l</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da</w:t>
      </w:r>
      <w:r w:rsidRPr="00F07128">
        <w:rPr>
          <w:rFonts w:ascii="Arial" w:eastAsia="Arial" w:hAnsi="Arial" w:cs="Arial"/>
          <w:w w:val="105"/>
          <w:sz w:val="22"/>
          <w:szCs w:val="22"/>
        </w:rPr>
        <w:t>.</w:t>
      </w:r>
    </w:p>
    <w:p w14:paraId="236F72B6" w14:textId="77777777" w:rsidR="00C37B9E" w:rsidRPr="00F07128" w:rsidRDefault="00C37B9E" w:rsidP="00C37B9E">
      <w:pPr>
        <w:widowControl w:val="0"/>
        <w:spacing w:line="240" w:lineRule="atLeast"/>
        <w:jc w:val="both"/>
        <w:rPr>
          <w:rFonts w:ascii="Arial" w:eastAsia="Calibri" w:hAnsi="Arial" w:cs="Arial"/>
          <w:sz w:val="22"/>
          <w:szCs w:val="22"/>
        </w:rPr>
      </w:pPr>
    </w:p>
    <w:p w14:paraId="05907F8C" w14:textId="6DB41A10" w:rsidR="00C37B9E" w:rsidRPr="00F07128" w:rsidRDefault="00C37B9E" w:rsidP="00C37B9E">
      <w:pPr>
        <w:widowControl w:val="0"/>
        <w:tabs>
          <w:tab w:val="left" w:pos="409"/>
        </w:tabs>
        <w:spacing w:line="240" w:lineRule="atLeast"/>
        <w:jc w:val="both"/>
        <w:rPr>
          <w:rFonts w:ascii="Arial" w:eastAsia="Calibri" w:hAnsi="Arial" w:cs="Arial"/>
          <w:sz w:val="22"/>
          <w:szCs w:val="22"/>
        </w:rPr>
      </w:pPr>
      <w:r w:rsidRPr="00F07128">
        <w:rPr>
          <w:rFonts w:ascii="Arial" w:eastAsia="Arial" w:hAnsi="Arial" w:cs="Arial"/>
          <w:spacing w:val="5"/>
          <w:w w:val="105"/>
          <w:sz w:val="22"/>
          <w:szCs w:val="22"/>
        </w:rPr>
        <w:t>5.</w:t>
      </w:r>
      <w:r w:rsidR="00703B51" w:rsidRPr="00F07128">
        <w:rPr>
          <w:rFonts w:ascii="Arial" w:eastAsia="Arial" w:hAnsi="Arial" w:cs="Arial"/>
          <w:spacing w:val="5"/>
          <w:w w:val="105"/>
          <w:sz w:val="22"/>
          <w:szCs w:val="22"/>
        </w:rPr>
        <w:t xml:space="preserve"> </w:t>
      </w:r>
      <w:r w:rsidRPr="00F07128">
        <w:rPr>
          <w:rFonts w:ascii="Arial" w:eastAsia="Arial" w:hAnsi="Arial" w:cs="Arial"/>
          <w:spacing w:val="5"/>
          <w:w w:val="105"/>
          <w:sz w:val="22"/>
          <w:szCs w:val="22"/>
        </w:rPr>
        <w:t>Ce</w:t>
      </w:r>
      <w:r w:rsidRPr="00F07128">
        <w:rPr>
          <w:rFonts w:ascii="Arial" w:eastAsia="Arial" w:hAnsi="Arial" w:cs="Arial"/>
          <w:spacing w:val="4"/>
          <w:w w:val="105"/>
          <w:sz w:val="22"/>
          <w:szCs w:val="22"/>
        </w:rPr>
        <w:t>r</w:t>
      </w:r>
      <w:r w:rsidRPr="00F07128">
        <w:rPr>
          <w:rFonts w:ascii="Arial" w:eastAsia="Arial" w:hAnsi="Arial" w:cs="Arial"/>
          <w:spacing w:val="3"/>
          <w:w w:val="105"/>
          <w:sz w:val="22"/>
          <w:szCs w:val="22"/>
        </w:rPr>
        <w:t>ti</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d</w:t>
      </w:r>
      <w:r w:rsidRPr="00F07128">
        <w:rPr>
          <w:rFonts w:ascii="Arial" w:eastAsia="Arial" w:hAnsi="Arial" w:cs="Arial"/>
          <w:spacing w:val="5"/>
          <w:w w:val="105"/>
          <w:sz w:val="22"/>
          <w:szCs w:val="22"/>
        </w:rPr>
        <w:t>o</w:t>
      </w:r>
      <w:r w:rsidRPr="00F07128">
        <w:rPr>
          <w:rFonts w:ascii="Arial" w:eastAsia="Arial" w:hAnsi="Arial" w:cs="Arial"/>
          <w:w w:val="105"/>
          <w:sz w:val="22"/>
          <w:szCs w:val="22"/>
        </w:rPr>
        <w:t>s</w:t>
      </w:r>
      <w:r w:rsidRPr="00F07128">
        <w:rPr>
          <w:rFonts w:ascii="Arial" w:eastAsia="Arial" w:hAnsi="Arial" w:cs="Arial"/>
          <w:spacing w:val="10"/>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2"/>
          <w:w w:val="105"/>
          <w:sz w:val="22"/>
          <w:szCs w:val="22"/>
        </w:rPr>
        <w:t>o</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i</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x</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d</w:t>
      </w:r>
      <w:r w:rsidRPr="00F07128">
        <w:rPr>
          <w:rFonts w:ascii="Arial" w:eastAsia="Arial" w:hAnsi="Arial" w:cs="Arial"/>
          <w:spacing w:val="5"/>
          <w:w w:val="105"/>
          <w:sz w:val="22"/>
          <w:szCs w:val="22"/>
        </w:rPr>
        <w:t>ido</w:t>
      </w:r>
      <w:r w:rsidRPr="00F07128">
        <w:rPr>
          <w:rFonts w:ascii="Arial" w:eastAsia="Arial" w:hAnsi="Arial" w:cs="Arial"/>
          <w:w w:val="105"/>
          <w:sz w:val="22"/>
          <w:szCs w:val="22"/>
        </w:rPr>
        <w:t>s</w:t>
      </w:r>
      <w:r w:rsidRPr="00F07128">
        <w:rPr>
          <w:rFonts w:ascii="Arial" w:eastAsia="Arial" w:hAnsi="Arial" w:cs="Arial"/>
          <w:spacing w:val="10"/>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Ha</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2"/>
          <w:w w:val="105"/>
          <w:sz w:val="22"/>
          <w:szCs w:val="22"/>
        </w:rPr>
        <w:t>da</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w:t>
      </w:r>
      <w:r w:rsidRPr="00F07128">
        <w:rPr>
          <w:rFonts w:ascii="Arial" w:eastAsia="Arial" w:hAnsi="Arial" w:cs="Arial"/>
          <w:spacing w:val="7"/>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 xml:space="preserve">e </w:t>
      </w:r>
      <w:r w:rsidRPr="00F07128">
        <w:rPr>
          <w:rFonts w:ascii="Arial" w:eastAsia="Arial" w:hAnsi="Arial" w:cs="Arial"/>
          <w:spacing w:val="7"/>
          <w:w w:val="105"/>
          <w:sz w:val="22"/>
          <w:szCs w:val="22"/>
        </w:rPr>
        <w:t>co</w:t>
      </w:r>
      <w:r w:rsidRPr="00F07128">
        <w:rPr>
          <w:rFonts w:ascii="Arial" w:eastAsia="Arial" w:hAnsi="Arial" w:cs="Arial"/>
          <w:spacing w:val="1"/>
          <w:w w:val="105"/>
          <w:sz w:val="22"/>
          <w:szCs w:val="22"/>
        </w:rPr>
        <w:t>r</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2"/>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5"/>
          <w:w w:val="105"/>
          <w:sz w:val="22"/>
          <w:szCs w:val="22"/>
        </w:rPr>
        <w:t>da</w:t>
      </w:r>
      <w:r w:rsidRPr="00F07128">
        <w:rPr>
          <w:rFonts w:ascii="Arial" w:eastAsia="Arial" w:hAnsi="Arial" w:cs="Arial"/>
          <w:w w:val="105"/>
          <w:sz w:val="22"/>
          <w:szCs w:val="22"/>
        </w:rPr>
        <w:t xml:space="preserve">n </w:t>
      </w:r>
      <w:r w:rsidRPr="00F07128">
        <w:rPr>
          <w:rFonts w:ascii="Arial" w:eastAsia="Arial" w:hAnsi="Arial" w:cs="Arial"/>
          <w:spacing w:val="4"/>
          <w:w w:val="105"/>
          <w:sz w:val="22"/>
          <w:szCs w:val="22"/>
        </w:rPr>
        <w:t>(</w:t>
      </w:r>
      <w:r w:rsidRPr="00F07128">
        <w:rPr>
          <w:rFonts w:ascii="Arial" w:eastAsia="Arial" w:hAnsi="Arial" w:cs="Arial"/>
          <w:spacing w:val="5"/>
          <w:w w:val="105"/>
          <w:sz w:val="22"/>
          <w:szCs w:val="22"/>
        </w:rPr>
        <w:t>H</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nd</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Fo</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43"/>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40"/>
          <w:w w:val="105"/>
          <w:sz w:val="22"/>
          <w:szCs w:val="22"/>
        </w:rPr>
        <w:t xml:space="preserve"> </w:t>
      </w:r>
      <w:r w:rsidRPr="00F07128">
        <w:rPr>
          <w:rFonts w:ascii="Arial" w:eastAsia="Arial" w:hAnsi="Arial" w:cs="Arial"/>
          <w:spacing w:val="5"/>
          <w:w w:val="105"/>
          <w:sz w:val="22"/>
          <w:szCs w:val="22"/>
        </w:rPr>
        <w:t>Na</w:t>
      </w:r>
      <w:r w:rsidRPr="00F07128">
        <w:rPr>
          <w:rFonts w:ascii="Arial" w:eastAsia="Arial" w:hAnsi="Arial" w:cs="Arial"/>
          <w:spacing w:val="4"/>
          <w:w w:val="105"/>
          <w:sz w:val="22"/>
          <w:szCs w:val="22"/>
        </w:rPr>
        <w:t>v</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rr</w:t>
      </w:r>
      <w:r w:rsidRPr="00F07128">
        <w:rPr>
          <w:rFonts w:ascii="Arial" w:eastAsia="Arial" w:hAnsi="Arial" w:cs="Arial"/>
          <w:w w:val="105"/>
          <w:sz w:val="22"/>
          <w:szCs w:val="22"/>
        </w:rPr>
        <w:t>a</w:t>
      </w:r>
      <w:r w:rsidRPr="00F07128">
        <w:rPr>
          <w:rFonts w:ascii="Arial" w:eastAsia="Arial" w:hAnsi="Arial" w:cs="Arial"/>
          <w:spacing w:val="45"/>
          <w:w w:val="105"/>
          <w:sz w:val="22"/>
          <w:szCs w:val="22"/>
        </w:rPr>
        <w:t xml:space="preserve"> </w:t>
      </w:r>
      <w:r w:rsidRPr="00F07128">
        <w:rPr>
          <w:rFonts w:ascii="Arial" w:eastAsia="Arial" w:hAnsi="Arial" w:cs="Arial"/>
          <w:spacing w:val="2"/>
          <w:w w:val="105"/>
          <w:sz w:val="22"/>
          <w:szCs w:val="22"/>
        </w:rPr>
        <w:t>y</w:t>
      </w:r>
      <w:r w:rsidRPr="00F07128">
        <w:rPr>
          <w:rFonts w:ascii="Arial" w:eastAsia="Arial" w:hAnsi="Arial" w:cs="Arial"/>
          <w:spacing w:val="6"/>
          <w:w w:val="105"/>
          <w:sz w:val="22"/>
          <w:szCs w:val="22"/>
        </w:rPr>
        <w:t>/</w:t>
      </w:r>
      <w:r w:rsidRPr="00F07128">
        <w:rPr>
          <w:rFonts w:ascii="Arial" w:eastAsia="Arial" w:hAnsi="Arial" w:cs="Arial"/>
          <w:w w:val="105"/>
          <w:sz w:val="22"/>
          <w:szCs w:val="22"/>
        </w:rPr>
        <w:t>o</w:t>
      </w:r>
      <w:r w:rsidRPr="00F07128">
        <w:rPr>
          <w:rFonts w:ascii="Arial" w:eastAsia="Arial" w:hAnsi="Arial" w:cs="Arial"/>
          <w:spacing w:val="41"/>
          <w:w w:val="105"/>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5"/>
          <w:w w:val="105"/>
          <w:sz w:val="22"/>
          <w:szCs w:val="22"/>
        </w:rPr>
        <w:t>d</w:t>
      </w:r>
      <w:r w:rsidRPr="00F07128">
        <w:rPr>
          <w:rFonts w:ascii="Arial" w:eastAsia="Arial" w:hAnsi="Arial" w:cs="Arial"/>
          <w:w w:val="105"/>
          <w:sz w:val="22"/>
          <w:szCs w:val="22"/>
        </w:rPr>
        <w:t>a</w:t>
      </w:r>
      <w:r w:rsidRPr="00F07128">
        <w:rPr>
          <w:rFonts w:ascii="Arial" w:eastAsia="Arial" w:hAnsi="Arial" w:cs="Arial"/>
          <w:spacing w:val="40"/>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6"/>
          <w:w w:val="105"/>
          <w:sz w:val="22"/>
          <w:szCs w:val="22"/>
        </w:rPr>
        <w:t>/</w:t>
      </w:r>
      <w:r w:rsidRPr="00F07128">
        <w:rPr>
          <w:rFonts w:ascii="Arial" w:eastAsia="Arial" w:hAnsi="Arial" w:cs="Arial"/>
          <w:w w:val="105"/>
          <w:sz w:val="22"/>
          <w:szCs w:val="22"/>
        </w:rPr>
        <w:t>o</w:t>
      </w:r>
      <w:r w:rsidRPr="00F07128">
        <w:rPr>
          <w:rFonts w:ascii="Arial" w:eastAsia="Arial" w:hAnsi="Arial" w:cs="Arial"/>
          <w:spacing w:val="42"/>
          <w:w w:val="105"/>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5"/>
          <w:w w:val="105"/>
          <w:sz w:val="22"/>
          <w:szCs w:val="22"/>
        </w:rPr>
        <w:t>d</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43"/>
          <w:w w:val="105"/>
          <w:sz w:val="22"/>
          <w:szCs w:val="22"/>
        </w:rPr>
        <w:t xml:space="preserve"> </w:t>
      </w:r>
      <w:r w:rsidRPr="00F07128">
        <w:rPr>
          <w:rFonts w:ascii="Arial" w:eastAsia="Arial" w:hAnsi="Arial" w:cs="Arial"/>
          <w:spacing w:val="7"/>
          <w:w w:val="105"/>
          <w:sz w:val="22"/>
          <w:szCs w:val="22"/>
        </w:rPr>
        <w:t>F</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w:t>
      </w:r>
      <w:r w:rsidRPr="00F07128">
        <w:rPr>
          <w:rFonts w:ascii="Arial" w:eastAsia="Arial" w:hAnsi="Arial" w:cs="Arial"/>
          <w:w w:val="105"/>
          <w:sz w:val="22"/>
          <w:szCs w:val="22"/>
        </w:rPr>
        <w:t>)</w:t>
      </w:r>
      <w:r w:rsidRPr="00F07128">
        <w:rPr>
          <w:rFonts w:ascii="Arial" w:eastAsia="Arial" w:hAnsi="Arial" w:cs="Arial"/>
          <w:spacing w:val="44"/>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42"/>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40"/>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45"/>
          <w:w w:val="105"/>
          <w:sz w:val="22"/>
          <w:szCs w:val="22"/>
        </w:rPr>
        <w:t xml:space="preserve"> </w:t>
      </w:r>
      <w:r w:rsidRPr="00F07128">
        <w:rPr>
          <w:rFonts w:ascii="Arial" w:eastAsia="Arial" w:hAnsi="Arial" w:cs="Arial"/>
          <w:spacing w:val="5"/>
          <w:w w:val="105"/>
          <w:sz w:val="22"/>
          <w:szCs w:val="22"/>
        </w:rPr>
        <w:t>T</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í</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3"/>
          <w:w w:val="105"/>
          <w:sz w:val="22"/>
          <w:szCs w:val="22"/>
        </w:rPr>
        <w:t>G</w:t>
      </w:r>
      <w:r w:rsidRPr="00F07128">
        <w:rPr>
          <w:rFonts w:ascii="Arial" w:eastAsia="Arial" w:hAnsi="Arial" w:cs="Arial"/>
          <w:spacing w:val="5"/>
          <w:w w:val="105"/>
          <w:sz w:val="22"/>
          <w:szCs w:val="22"/>
        </w:rPr>
        <w:t>ene</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8"/>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g</w:t>
      </w:r>
      <w:r w:rsidRPr="00F07128">
        <w:rPr>
          <w:rFonts w:ascii="Arial" w:eastAsia="Arial" w:hAnsi="Arial" w:cs="Arial"/>
          <w:spacing w:val="5"/>
          <w:w w:val="105"/>
          <w:sz w:val="22"/>
          <w:szCs w:val="22"/>
        </w:rPr>
        <w:t>u</w:t>
      </w:r>
      <w:r w:rsidRPr="00F07128">
        <w:rPr>
          <w:rFonts w:ascii="Arial" w:eastAsia="Arial" w:hAnsi="Arial" w:cs="Arial"/>
          <w:spacing w:val="1"/>
          <w:w w:val="105"/>
          <w:sz w:val="22"/>
          <w:szCs w:val="22"/>
        </w:rPr>
        <w:t>r</w:t>
      </w:r>
      <w:r w:rsidRPr="00F07128">
        <w:rPr>
          <w:rFonts w:ascii="Arial" w:eastAsia="Arial" w:hAnsi="Arial" w:cs="Arial"/>
          <w:spacing w:val="5"/>
          <w:w w:val="105"/>
          <w:sz w:val="22"/>
          <w:szCs w:val="22"/>
        </w:rPr>
        <w:t>id</w:t>
      </w:r>
      <w:r w:rsidRPr="00F07128">
        <w:rPr>
          <w:rFonts w:ascii="Arial" w:eastAsia="Arial" w:hAnsi="Arial" w:cs="Arial"/>
          <w:spacing w:val="2"/>
          <w:w w:val="105"/>
          <w:sz w:val="22"/>
          <w:szCs w:val="22"/>
        </w:rPr>
        <w:t>a</w:t>
      </w:r>
      <w:r w:rsidRPr="00F07128">
        <w:rPr>
          <w:rFonts w:ascii="Arial" w:eastAsia="Arial" w:hAnsi="Arial" w:cs="Arial"/>
          <w:w w:val="105"/>
          <w:sz w:val="22"/>
          <w:szCs w:val="22"/>
        </w:rPr>
        <w:t>d</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So</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9"/>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cr</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d</w:t>
      </w:r>
      <w:r w:rsidRPr="00F07128">
        <w:rPr>
          <w:rFonts w:ascii="Arial" w:eastAsia="Arial" w:hAnsi="Arial" w:cs="Arial"/>
          <w:spacing w:val="3"/>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2"/>
          <w:w w:val="105"/>
          <w:sz w:val="22"/>
          <w:szCs w:val="22"/>
        </w:rPr>
        <w:t>o</w:t>
      </w:r>
      <w:r w:rsidRPr="00F07128">
        <w:rPr>
          <w:rFonts w:ascii="Arial" w:eastAsia="Arial" w:hAnsi="Arial" w:cs="Arial"/>
          <w:spacing w:val="4"/>
          <w:w w:val="105"/>
          <w:sz w:val="22"/>
          <w:szCs w:val="22"/>
        </w:rPr>
        <w:t>s</w:t>
      </w:r>
      <w:r w:rsidRPr="00F07128">
        <w:rPr>
          <w:rFonts w:ascii="Arial" w:eastAsia="Arial" w:hAnsi="Arial" w:cs="Arial"/>
          <w:w w:val="105"/>
          <w:sz w:val="22"/>
          <w:szCs w:val="22"/>
        </w:rPr>
        <w:t>,</w:t>
      </w:r>
      <w:r w:rsidRPr="00F07128">
        <w:rPr>
          <w:rFonts w:ascii="Arial" w:eastAsia="Arial" w:hAnsi="Arial" w:cs="Arial"/>
          <w:spacing w:val="17"/>
          <w:w w:val="105"/>
          <w:sz w:val="22"/>
          <w:szCs w:val="22"/>
        </w:rPr>
        <w:t xml:space="preserve"> </w:t>
      </w:r>
      <w:r w:rsidRPr="00F07128">
        <w:rPr>
          <w:rFonts w:ascii="Arial" w:eastAsia="Arial" w:hAnsi="Arial" w:cs="Arial"/>
          <w:spacing w:val="6"/>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p</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w:t>
      </w:r>
      <w:r w:rsidRPr="00F07128">
        <w:rPr>
          <w:rFonts w:ascii="Arial" w:eastAsia="Arial" w:hAnsi="Arial" w:cs="Arial"/>
          <w:spacing w:val="18"/>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qu</w:t>
      </w:r>
      <w:r w:rsidRPr="00F07128">
        <w:rPr>
          <w:rFonts w:ascii="Arial" w:eastAsia="Arial" w:hAnsi="Arial" w:cs="Arial"/>
          <w:w w:val="105"/>
          <w:sz w:val="22"/>
          <w:szCs w:val="22"/>
        </w:rPr>
        <w:t>e</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spacing w:val="3"/>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it</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d</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16"/>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ll</w:t>
      </w:r>
      <w:r w:rsidRPr="00F07128">
        <w:rPr>
          <w:rFonts w:ascii="Arial" w:eastAsia="Arial" w:hAnsi="Arial" w:cs="Arial"/>
          <w:w w:val="105"/>
          <w:sz w:val="22"/>
          <w:szCs w:val="22"/>
        </w:rPr>
        <w:t>a</w:t>
      </w:r>
      <w:r w:rsidRPr="00F07128">
        <w:rPr>
          <w:rFonts w:ascii="Arial" w:eastAsia="Arial" w:hAnsi="Arial" w:cs="Arial"/>
          <w:spacing w:val="27"/>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30"/>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1"/>
          <w:w w:val="105"/>
          <w:sz w:val="22"/>
          <w:szCs w:val="22"/>
        </w:rPr>
        <w:t>r</w:t>
      </w:r>
      <w:r w:rsidRPr="00F07128">
        <w:rPr>
          <w:rFonts w:ascii="Arial" w:eastAsia="Arial" w:hAnsi="Arial" w:cs="Arial"/>
          <w:spacing w:val="5"/>
          <w:w w:val="105"/>
          <w:sz w:val="22"/>
          <w:szCs w:val="22"/>
        </w:rPr>
        <w:t>ien</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spacing w:val="30"/>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30"/>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31"/>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2"/>
          <w:w w:val="105"/>
          <w:sz w:val="22"/>
          <w:szCs w:val="22"/>
        </w:rPr>
        <w:t>u</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3"/>
          <w:w w:val="105"/>
          <w:sz w:val="22"/>
          <w:szCs w:val="22"/>
        </w:rPr>
        <w:t>l</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i</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3"/>
          <w:w w:val="105"/>
          <w:sz w:val="22"/>
          <w:szCs w:val="22"/>
        </w:rPr>
        <w:t>t</w:t>
      </w:r>
      <w:r w:rsidRPr="00F07128">
        <w:rPr>
          <w:rFonts w:ascii="Arial" w:eastAsia="Arial" w:hAnsi="Arial" w:cs="Arial"/>
          <w:w w:val="105"/>
          <w:sz w:val="22"/>
          <w:szCs w:val="22"/>
        </w:rPr>
        <w:t>o</w:t>
      </w:r>
      <w:r w:rsidRPr="00F07128">
        <w:rPr>
          <w:rFonts w:ascii="Arial" w:eastAsia="Arial" w:hAnsi="Arial" w:cs="Arial"/>
          <w:spacing w:val="27"/>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7"/>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u</w:t>
      </w:r>
      <w:r w:rsidRPr="00F07128">
        <w:rPr>
          <w:rFonts w:ascii="Arial" w:eastAsia="Arial" w:hAnsi="Arial" w:cs="Arial"/>
          <w:w w:val="105"/>
          <w:sz w:val="22"/>
          <w:szCs w:val="22"/>
        </w:rPr>
        <w:t>s</w:t>
      </w:r>
      <w:r w:rsidRPr="00F07128">
        <w:rPr>
          <w:rFonts w:ascii="Arial" w:eastAsia="Arial" w:hAnsi="Arial" w:cs="Arial"/>
          <w:spacing w:val="29"/>
          <w:w w:val="105"/>
          <w:sz w:val="22"/>
          <w:szCs w:val="22"/>
        </w:rPr>
        <w:t xml:space="preserve"> </w:t>
      </w:r>
      <w:r w:rsidRPr="00F07128">
        <w:rPr>
          <w:rFonts w:ascii="Arial" w:eastAsia="Arial" w:hAnsi="Arial" w:cs="Arial"/>
          <w:spacing w:val="5"/>
          <w:w w:val="105"/>
          <w:sz w:val="22"/>
          <w:szCs w:val="22"/>
          <w:u w:val="single" w:color="000000"/>
        </w:rPr>
        <w:t>o</w:t>
      </w:r>
      <w:r w:rsidRPr="00F07128">
        <w:rPr>
          <w:rFonts w:ascii="Arial" w:eastAsia="Arial" w:hAnsi="Arial" w:cs="Arial"/>
          <w:spacing w:val="2"/>
          <w:w w:val="105"/>
          <w:sz w:val="22"/>
          <w:szCs w:val="22"/>
          <w:u w:val="single" w:color="000000"/>
        </w:rPr>
        <w:t>b</w:t>
      </w:r>
      <w:r w:rsidRPr="00F07128">
        <w:rPr>
          <w:rFonts w:ascii="Arial" w:eastAsia="Arial" w:hAnsi="Arial" w:cs="Arial"/>
          <w:spacing w:val="5"/>
          <w:w w:val="105"/>
          <w:sz w:val="22"/>
          <w:szCs w:val="22"/>
          <w:u w:val="single" w:color="000000"/>
        </w:rPr>
        <w:t>li</w:t>
      </w:r>
      <w:r w:rsidRPr="00F07128">
        <w:rPr>
          <w:rFonts w:ascii="Arial" w:eastAsia="Arial" w:hAnsi="Arial" w:cs="Arial"/>
          <w:spacing w:val="2"/>
          <w:w w:val="105"/>
          <w:sz w:val="22"/>
          <w:szCs w:val="22"/>
          <w:u w:val="single" w:color="000000"/>
        </w:rPr>
        <w:t>g</w:t>
      </w:r>
      <w:r w:rsidRPr="00F07128">
        <w:rPr>
          <w:rFonts w:ascii="Arial" w:eastAsia="Arial" w:hAnsi="Arial" w:cs="Arial"/>
          <w:spacing w:val="5"/>
          <w:w w:val="105"/>
          <w:sz w:val="22"/>
          <w:szCs w:val="22"/>
          <w:u w:val="single" w:color="000000"/>
        </w:rPr>
        <w:t>a</w:t>
      </w:r>
      <w:r w:rsidRPr="00F07128">
        <w:rPr>
          <w:rFonts w:ascii="Arial" w:eastAsia="Arial" w:hAnsi="Arial" w:cs="Arial"/>
          <w:spacing w:val="4"/>
          <w:w w:val="105"/>
          <w:sz w:val="22"/>
          <w:szCs w:val="22"/>
          <w:u w:val="single" w:color="000000"/>
        </w:rPr>
        <w:t>c</w:t>
      </w:r>
      <w:r w:rsidRPr="00F07128">
        <w:rPr>
          <w:rFonts w:ascii="Arial" w:eastAsia="Arial" w:hAnsi="Arial" w:cs="Arial"/>
          <w:spacing w:val="3"/>
          <w:w w:val="105"/>
          <w:sz w:val="22"/>
          <w:szCs w:val="22"/>
          <w:u w:val="single" w:color="000000"/>
        </w:rPr>
        <w:t>i</w:t>
      </w:r>
      <w:r w:rsidRPr="00F07128">
        <w:rPr>
          <w:rFonts w:ascii="Arial" w:eastAsia="Arial" w:hAnsi="Arial" w:cs="Arial"/>
          <w:spacing w:val="5"/>
          <w:w w:val="105"/>
          <w:sz w:val="22"/>
          <w:szCs w:val="22"/>
          <w:u w:val="single" w:color="000000"/>
        </w:rPr>
        <w:t>one</w:t>
      </w:r>
      <w:r w:rsidRPr="00F07128">
        <w:rPr>
          <w:rFonts w:ascii="Arial" w:eastAsia="Arial" w:hAnsi="Arial" w:cs="Arial"/>
          <w:w w:val="105"/>
          <w:sz w:val="22"/>
          <w:szCs w:val="22"/>
          <w:u w:val="single" w:color="000000"/>
        </w:rPr>
        <w:t>s</w:t>
      </w:r>
      <w:r w:rsidRPr="00F07128">
        <w:rPr>
          <w:rFonts w:ascii="Arial" w:eastAsia="Arial" w:hAnsi="Arial" w:cs="Arial"/>
          <w:spacing w:val="27"/>
          <w:w w:val="105"/>
          <w:sz w:val="22"/>
          <w:szCs w:val="22"/>
          <w:u w:val="single" w:color="000000"/>
        </w:rPr>
        <w:t xml:space="preserve"> </w:t>
      </w:r>
      <w:r w:rsidRPr="00F07128">
        <w:rPr>
          <w:rFonts w:ascii="Arial" w:eastAsia="Arial" w:hAnsi="Arial" w:cs="Arial"/>
          <w:spacing w:val="3"/>
          <w:w w:val="105"/>
          <w:sz w:val="22"/>
          <w:szCs w:val="22"/>
          <w:u w:val="single" w:color="000000"/>
        </w:rPr>
        <w:t>t</w:t>
      </w:r>
      <w:r w:rsidRPr="00F07128">
        <w:rPr>
          <w:rFonts w:ascii="Arial" w:eastAsia="Arial" w:hAnsi="Arial" w:cs="Arial"/>
          <w:spacing w:val="4"/>
          <w:w w:val="105"/>
          <w:sz w:val="22"/>
          <w:szCs w:val="22"/>
          <w:u w:val="single" w:color="000000"/>
        </w:rPr>
        <w:t>r</w:t>
      </w:r>
      <w:r w:rsidRPr="00F07128">
        <w:rPr>
          <w:rFonts w:ascii="Arial" w:eastAsia="Arial" w:hAnsi="Arial" w:cs="Arial"/>
          <w:spacing w:val="5"/>
          <w:w w:val="105"/>
          <w:sz w:val="22"/>
          <w:szCs w:val="22"/>
          <w:u w:val="single" w:color="000000"/>
        </w:rPr>
        <w:t>ib</w:t>
      </w:r>
      <w:r w:rsidRPr="00F07128">
        <w:rPr>
          <w:rFonts w:ascii="Arial" w:eastAsia="Arial" w:hAnsi="Arial" w:cs="Arial"/>
          <w:spacing w:val="2"/>
          <w:w w:val="105"/>
          <w:sz w:val="22"/>
          <w:szCs w:val="22"/>
          <w:u w:val="single" w:color="000000"/>
        </w:rPr>
        <w:t>u</w:t>
      </w:r>
      <w:r w:rsidRPr="00F07128">
        <w:rPr>
          <w:rFonts w:ascii="Arial" w:eastAsia="Arial" w:hAnsi="Arial" w:cs="Arial"/>
          <w:spacing w:val="6"/>
          <w:w w:val="105"/>
          <w:sz w:val="22"/>
          <w:szCs w:val="22"/>
          <w:u w:val="single" w:color="000000"/>
        </w:rPr>
        <w:t>t</w:t>
      </w:r>
      <w:r w:rsidRPr="00F07128">
        <w:rPr>
          <w:rFonts w:ascii="Arial" w:eastAsia="Arial" w:hAnsi="Arial" w:cs="Arial"/>
          <w:spacing w:val="5"/>
          <w:w w:val="105"/>
          <w:sz w:val="22"/>
          <w:szCs w:val="22"/>
          <w:u w:val="single" w:color="000000"/>
        </w:rPr>
        <w:t>a</w:t>
      </w:r>
      <w:r w:rsidRPr="00F07128">
        <w:rPr>
          <w:rFonts w:ascii="Arial" w:eastAsia="Arial" w:hAnsi="Arial" w:cs="Arial"/>
          <w:spacing w:val="1"/>
          <w:w w:val="105"/>
          <w:sz w:val="22"/>
          <w:szCs w:val="22"/>
          <w:u w:val="single" w:color="000000"/>
        </w:rPr>
        <w:t>r</w:t>
      </w:r>
      <w:r w:rsidRPr="00F07128">
        <w:rPr>
          <w:rFonts w:ascii="Arial" w:eastAsia="Arial" w:hAnsi="Arial" w:cs="Arial"/>
          <w:spacing w:val="5"/>
          <w:w w:val="105"/>
          <w:sz w:val="22"/>
          <w:szCs w:val="22"/>
          <w:u w:val="single" w:color="000000"/>
        </w:rPr>
        <w:t>i</w:t>
      </w:r>
      <w:r w:rsidRPr="00F07128">
        <w:rPr>
          <w:rFonts w:ascii="Arial" w:eastAsia="Arial" w:hAnsi="Arial" w:cs="Arial"/>
          <w:spacing w:val="2"/>
          <w:w w:val="105"/>
          <w:sz w:val="22"/>
          <w:szCs w:val="22"/>
          <w:u w:val="single" w:color="000000"/>
        </w:rPr>
        <w:t>a</w:t>
      </w:r>
      <w:r w:rsidRPr="00F07128">
        <w:rPr>
          <w:rFonts w:ascii="Arial" w:eastAsia="Arial" w:hAnsi="Arial" w:cs="Arial"/>
          <w:w w:val="105"/>
          <w:sz w:val="22"/>
          <w:szCs w:val="22"/>
          <w:u w:val="single" w:color="000000"/>
        </w:rPr>
        <w:t>s</w:t>
      </w:r>
      <w:r w:rsidRPr="00F07128">
        <w:rPr>
          <w:rFonts w:ascii="Arial" w:eastAsia="Arial" w:hAnsi="Arial" w:cs="Arial"/>
          <w:spacing w:val="32"/>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26"/>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o</w:t>
      </w:r>
      <w:r w:rsidRPr="00F07128">
        <w:rPr>
          <w:rFonts w:ascii="Arial" w:eastAsia="Arial" w:hAnsi="Arial" w:cs="Arial"/>
          <w:w w:val="105"/>
          <w:sz w:val="22"/>
          <w:szCs w:val="22"/>
        </w:rPr>
        <w:t>n</w:t>
      </w:r>
      <w:r w:rsidRPr="00F07128">
        <w:rPr>
          <w:rFonts w:ascii="Arial" w:eastAsia="Arial" w:hAnsi="Arial" w:cs="Arial"/>
          <w:spacing w:val="30"/>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u w:val="single" w:color="000000"/>
        </w:rPr>
        <w:t>Se</w:t>
      </w:r>
      <w:r w:rsidRPr="00F07128">
        <w:rPr>
          <w:rFonts w:ascii="Arial" w:eastAsia="Arial" w:hAnsi="Arial" w:cs="Arial"/>
          <w:spacing w:val="2"/>
          <w:w w:val="105"/>
          <w:sz w:val="22"/>
          <w:szCs w:val="22"/>
          <w:u w:val="single" w:color="000000"/>
        </w:rPr>
        <w:t>g</w:t>
      </w:r>
      <w:r w:rsidRPr="00F07128">
        <w:rPr>
          <w:rFonts w:ascii="Arial" w:eastAsia="Arial" w:hAnsi="Arial" w:cs="Arial"/>
          <w:spacing w:val="7"/>
          <w:w w:val="105"/>
          <w:sz w:val="22"/>
          <w:szCs w:val="22"/>
          <w:u w:val="single" w:color="000000"/>
        </w:rPr>
        <w:t>u</w:t>
      </w:r>
      <w:r w:rsidRPr="00F07128">
        <w:rPr>
          <w:rFonts w:ascii="Arial" w:eastAsia="Arial" w:hAnsi="Arial" w:cs="Arial"/>
          <w:spacing w:val="1"/>
          <w:w w:val="105"/>
          <w:sz w:val="22"/>
          <w:szCs w:val="22"/>
          <w:u w:val="single" w:color="000000"/>
        </w:rPr>
        <w:t>r</w:t>
      </w:r>
      <w:r w:rsidRPr="00F07128">
        <w:rPr>
          <w:rFonts w:ascii="Arial" w:eastAsia="Arial" w:hAnsi="Arial" w:cs="Arial"/>
          <w:spacing w:val="5"/>
          <w:w w:val="105"/>
          <w:sz w:val="22"/>
          <w:szCs w:val="22"/>
          <w:u w:val="single" w:color="000000"/>
        </w:rPr>
        <w:t>i</w:t>
      </w:r>
      <w:r w:rsidRPr="00F07128">
        <w:rPr>
          <w:rFonts w:ascii="Arial" w:eastAsia="Arial" w:hAnsi="Arial" w:cs="Arial"/>
          <w:spacing w:val="2"/>
          <w:w w:val="105"/>
          <w:sz w:val="22"/>
          <w:szCs w:val="22"/>
          <w:u w:val="single" w:color="000000"/>
        </w:rPr>
        <w:t>d</w:t>
      </w:r>
      <w:r w:rsidRPr="00F07128">
        <w:rPr>
          <w:rFonts w:ascii="Arial" w:eastAsia="Arial" w:hAnsi="Arial" w:cs="Arial"/>
          <w:spacing w:val="7"/>
          <w:w w:val="105"/>
          <w:sz w:val="22"/>
          <w:szCs w:val="22"/>
          <w:u w:val="single" w:color="000000"/>
        </w:rPr>
        <w:t>a</w:t>
      </w:r>
      <w:r w:rsidRPr="00F07128">
        <w:rPr>
          <w:rFonts w:ascii="Arial" w:eastAsia="Arial" w:hAnsi="Arial" w:cs="Arial"/>
          <w:w w:val="105"/>
          <w:sz w:val="22"/>
          <w:szCs w:val="22"/>
          <w:u w:val="single" w:color="000000"/>
        </w:rPr>
        <w:t>d</w:t>
      </w:r>
      <w:r w:rsidRPr="00F07128">
        <w:rPr>
          <w:rFonts w:ascii="Arial" w:eastAsia="Arial" w:hAnsi="Arial" w:cs="Arial"/>
          <w:spacing w:val="-7"/>
          <w:w w:val="105"/>
          <w:sz w:val="22"/>
          <w:szCs w:val="22"/>
          <w:u w:val="single" w:color="000000"/>
        </w:rPr>
        <w:t xml:space="preserve"> </w:t>
      </w:r>
      <w:r w:rsidRPr="00F07128">
        <w:rPr>
          <w:rFonts w:ascii="Arial" w:eastAsia="Arial" w:hAnsi="Arial" w:cs="Arial"/>
          <w:spacing w:val="5"/>
          <w:w w:val="105"/>
          <w:sz w:val="22"/>
          <w:szCs w:val="22"/>
          <w:u w:val="single" w:color="000000"/>
        </w:rPr>
        <w:t>So</w:t>
      </w:r>
      <w:r w:rsidRPr="00F07128">
        <w:rPr>
          <w:rFonts w:ascii="Arial" w:eastAsia="Arial" w:hAnsi="Arial" w:cs="Arial"/>
          <w:spacing w:val="4"/>
          <w:w w:val="105"/>
          <w:sz w:val="22"/>
          <w:szCs w:val="22"/>
          <w:u w:val="single" w:color="000000"/>
        </w:rPr>
        <w:t>c</w:t>
      </w:r>
      <w:r w:rsidRPr="00F07128">
        <w:rPr>
          <w:rFonts w:ascii="Arial" w:eastAsia="Arial" w:hAnsi="Arial" w:cs="Arial"/>
          <w:spacing w:val="3"/>
          <w:w w:val="105"/>
          <w:sz w:val="22"/>
          <w:szCs w:val="22"/>
          <w:u w:val="single" w:color="000000"/>
        </w:rPr>
        <w:t>i</w:t>
      </w:r>
      <w:r w:rsidRPr="00F07128">
        <w:rPr>
          <w:rFonts w:ascii="Arial" w:eastAsia="Arial" w:hAnsi="Arial" w:cs="Arial"/>
          <w:spacing w:val="5"/>
          <w:w w:val="105"/>
          <w:sz w:val="22"/>
          <w:szCs w:val="22"/>
          <w:u w:val="single" w:color="000000"/>
        </w:rPr>
        <w:t>al</w:t>
      </w:r>
      <w:r w:rsidRPr="00F07128">
        <w:rPr>
          <w:rFonts w:ascii="Arial" w:eastAsia="Arial" w:hAnsi="Arial" w:cs="Arial"/>
          <w:w w:val="105"/>
          <w:sz w:val="22"/>
          <w:szCs w:val="22"/>
        </w:rPr>
        <w:t>. Dichos certificados deberán estar expedidos con una antelación no superior a seis meses desde la fecha de expiración del plazo de presentación de proposiciones.</w:t>
      </w:r>
    </w:p>
    <w:p w14:paraId="1379BFA8" w14:textId="77777777" w:rsidR="00C37B9E" w:rsidRPr="00F07128" w:rsidRDefault="00C37B9E" w:rsidP="00C37B9E">
      <w:pPr>
        <w:widowControl w:val="0"/>
        <w:spacing w:line="240" w:lineRule="atLeast"/>
        <w:jc w:val="both"/>
        <w:rPr>
          <w:rFonts w:ascii="Arial" w:eastAsia="Calibri" w:hAnsi="Arial" w:cs="Arial"/>
          <w:sz w:val="22"/>
          <w:szCs w:val="22"/>
        </w:rPr>
      </w:pPr>
    </w:p>
    <w:p w14:paraId="40BA406F" w14:textId="77777777" w:rsidR="00C37B9E" w:rsidRPr="00F07128" w:rsidRDefault="00C37B9E" w:rsidP="00C37B9E">
      <w:pPr>
        <w:widowControl w:val="0"/>
        <w:spacing w:line="240" w:lineRule="atLeast"/>
        <w:jc w:val="both"/>
        <w:rPr>
          <w:rFonts w:ascii="Arial" w:eastAsia="Calibri" w:hAnsi="Arial" w:cs="Arial"/>
          <w:color w:val="FF0000"/>
          <w:sz w:val="22"/>
          <w:szCs w:val="22"/>
        </w:rPr>
      </w:pPr>
      <w:r w:rsidRPr="00F07128">
        <w:rPr>
          <w:rFonts w:ascii="Arial" w:eastAsia="Arial" w:hAnsi="Arial" w:cs="Arial"/>
          <w:spacing w:val="8"/>
          <w:w w:val="105"/>
          <w:sz w:val="22"/>
          <w:szCs w:val="22"/>
        </w:rPr>
        <w:t>E</w:t>
      </w:r>
      <w:r w:rsidRPr="00F07128">
        <w:rPr>
          <w:rFonts w:ascii="Arial" w:eastAsia="Arial" w:hAnsi="Arial" w:cs="Arial"/>
          <w:w w:val="105"/>
          <w:sz w:val="22"/>
          <w:szCs w:val="22"/>
        </w:rPr>
        <w:t>n</w:t>
      </w:r>
      <w:r w:rsidRPr="00F07128">
        <w:rPr>
          <w:rFonts w:ascii="Arial" w:eastAsia="Arial" w:hAnsi="Arial" w:cs="Arial"/>
          <w:spacing w:val="28"/>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26"/>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o</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8"/>
          <w:w w:val="105"/>
          <w:sz w:val="22"/>
          <w:szCs w:val="22"/>
        </w:rPr>
        <w:t xml:space="preserve"> </w:t>
      </w:r>
      <w:r w:rsidRPr="00F07128">
        <w:rPr>
          <w:rFonts w:ascii="Arial" w:eastAsia="Arial" w:hAnsi="Arial" w:cs="Arial"/>
          <w:spacing w:val="2"/>
          <w:w w:val="105"/>
          <w:sz w:val="22"/>
          <w:szCs w:val="22"/>
        </w:rPr>
        <w:t>o</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s</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27"/>
          <w:w w:val="105"/>
          <w:sz w:val="22"/>
          <w:szCs w:val="22"/>
        </w:rPr>
        <w:t xml:space="preserve"> </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n</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30"/>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26"/>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2"/>
          <w:w w:val="105"/>
          <w:sz w:val="22"/>
          <w:szCs w:val="22"/>
        </w:rPr>
        <w:t>o</w:t>
      </w:r>
      <w:r w:rsidRPr="00F07128">
        <w:rPr>
          <w:rFonts w:ascii="Arial" w:eastAsia="Arial" w:hAnsi="Arial" w:cs="Arial"/>
          <w:spacing w:val="7"/>
          <w:w w:val="105"/>
          <w:sz w:val="22"/>
          <w:szCs w:val="22"/>
        </w:rPr>
        <w:t>ns</w:t>
      </w:r>
      <w:r w:rsidRPr="00F07128">
        <w:rPr>
          <w:rFonts w:ascii="Arial" w:eastAsia="Arial" w:hAnsi="Arial" w:cs="Arial"/>
          <w:spacing w:val="3"/>
          <w:w w:val="105"/>
          <w:sz w:val="22"/>
          <w:szCs w:val="22"/>
        </w:rPr>
        <w:t>ti</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u</w:t>
      </w:r>
      <w:r w:rsidRPr="00F07128">
        <w:rPr>
          <w:rFonts w:ascii="Arial" w:eastAsia="Arial" w:hAnsi="Arial" w:cs="Arial"/>
          <w:w w:val="105"/>
          <w:sz w:val="22"/>
          <w:szCs w:val="22"/>
        </w:rPr>
        <w:t>y</w:t>
      </w:r>
      <w:r w:rsidRPr="00F07128">
        <w:rPr>
          <w:rFonts w:ascii="Arial" w:eastAsia="Arial" w:hAnsi="Arial" w:cs="Arial"/>
          <w:spacing w:val="5"/>
          <w:w w:val="105"/>
          <w:sz w:val="22"/>
          <w:szCs w:val="22"/>
        </w:rPr>
        <w:t>a</w:t>
      </w:r>
      <w:r w:rsidRPr="00F07128">
        <w:rPr>
          <w:rFonts w:ascii="Arial" w:eastAsia="Arial" w:hAnsi="Arial" w:cs="Arial"/>
          <w:w w:val="105"/>
          <w:sz w:val="22"/>
          <w:szCs w:val="22"/>
        </w:rPr>
        <w:t>n</w:t>
      </w:r>
      <w:r w:rsidRPr="00F07128">
        <w:rPr>
          <w:rFonts w:ascii="Arial" w:eastAsia="Arial" w:hAnsi="Arial" w:cs="Arial"/>
          <w:w w:val="104"/>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al</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w w:val="105"/>
          <w:sz w:val="22"/>
          <w:szCs w:val="22"/>
        </w:rPr>
        <w:t>l</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f</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c</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ad</w:t>
      </w:r>
      <w:r w:rsidRPr="00F07128">
        <w:rPr>
          <w:rFonts w:ascii="Arial" w:eastAsia="Arial" w:hAnsi="Arial" w:cs="Arial"/>
          <w:spacing w:val="7"/>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q</w:t>
      </w:r>
      <w:r w:rsidRPr="00F07128">
        <w:rPr>
          <w:rFonts w:ascii="Arial" w:eastAsia="Arial" w:hAnsi="Arial" w:cs="Arial"/>
          <w:spacing w:val="7"/>
          <w:w w:val="105"/>
          <w:sz w:val="22"/>
          <w:szCs w:val="22"/>
        </w:rPr>
        <w:t>u</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pa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3"/>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e</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onjun</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w:t>
      </w:r>
      <w:r w:rsidRPr="00F07128">
        <w:rPr>
          <w:rFonts w:ascii="Arial" w:eastAsia="Arial" w:hAnsi="Arial" w:cs="Arial"/>
          <w:spacing w:val="9"/>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a</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o</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in</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upa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5"/>
          <w:w w:val="105"/>
          <w:sz w:val="22"/>
          <w:szCs w:val="22"/>
        </w:rPr>
        <w:t xml:space="preserve"> de</w:t>
      </w:r>
      <w:r w:rsidRPr="00F07128">
        <w:rPr>
          <w:rFonts w:ascii="Arial" w:eastAsia="Arial" w:hAnsi="Arial" w:cs="Arial"/>
          <w:spacing w:val="7"/>
          <w:w w:val="105"/>
          <w:sz w:val="22"/>
          <w:szCs w:val="22"/>
        </w:rPr>
        <w:t>b</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5"/>
          <w:w w:val="105"/>
          <w:sz w:val="22"/>
          <w:szCs w:val="22"/>
        </w:rPr>
        <w:t xml:space="preserve"> 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w w:val="105"/>
          <w:sz w:val="22"/>
          <w:szCs w:val="22"/>
        </w:rPr>
        <w:t>r</w:t>
      </w:r>
      <w:r w:rsidRPr="00F07128">
        <w:rPr>
          <w:rFonts w:ascii="Arial" w:eastAsia="Arial" w:hAnsi="Arial" w:cs="Arial"/>
          <w:spacing w:val="3"/>
          <w:w w:val="105"/>
          <w:sz w:val="22"/>
          <w:szCs w:val="22"/>
        </w:rPr>
        <w:t xml:space="preserve"> </w:t>
      </w:r>
      <w:r w:rsidRPr="00F07128">
        <w:rPr>
          <w:rFonts w:ascii="Arial" w:eastAsia="Arial" w:hAnsi="Arial" w:cs="Arial"/>
          <w:spacing w:val="5"/>
          <w:w w:val="105"/>
          <w:sz w:val="22"/>
          <w:szCs w:val="22"/>
        </w:rPr>
        <w:t>lo</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r</w:t>
      </w:r>
      <w:r w:rsidRPr="00F07128">
        <w:rPr>
          <w:rFonts w:ascii="Arial" w:eastAsia="Arial" w:hAnsi="Arial" w:cs="Arial"/>
          <w:spacing w:val="3"/>
          <w:w w:val="105"/>
          <w:sz w:val="22"/>
          <w:szCs w:val="22"/>
        </w:rPr>
        <w:t>ti</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ñ</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la</w:t>
      </w:r>
      <w:r w:rsidRPr="00F07128">
        <w:rPr>
          <w:rFonts w:ascii="Arial" w:eastAsia="Arial" w:hAnsi="Arial" w:cs="Arial"/>
          <w:spacing w:val="7"/>
          <w:w w:val="105"/>
          <w:sz w:val="22"/>
          <w:szCs w:val="22"/>
        </w:rPr>
        <w:t>d</w:t>
      </w:r>
      <w:r w:rsidRPr="00F07128">
        <w:rPr>
          <w:rFonts w:ascii="Arial" w:eastAsia="Arial" w:hAnsi="Arial" w:cs="Arial"/>
          <w:spacing w:val="2"/>
          <w:w w:val="105"/>
          <w:sz w:val="22"/>
          <w:szCs w:val="22"/>
        </w:rPr>
        <w:t>o</w:t>
      </w:r>
      <w:r w:rsidRPr="00F07128">
        <w:rPr>
          <w:rFonts w:ascii="Arial" w:eastAsia="Arial" w:hAnsi="Arial" w:cs="Arial"/>
          <w:spacing w:val="4"/>
          <w:w w:val="105"/>
          <w:sz w:val="22"/>
          <w:szCs w:val="22"/>
        </w:rPr>
        <w:t>s</w:t>
      </w:r>
      <w:r w:rsidRPr="00F07128">
        <w:rPr>
          <w:rFonts w:ascii="Arial" w:eastAsia="Arial" w:hAnsi="Arial" w:cs="Arial"/>
          <w:w w:val="105"/>
          <w:sz w:val="22"/>
          <w:szCs w:val="22"/>
        </w:rPr>
        <w:t>.</w:t>
      </w:r>
    </w:p>
    <w:p w14:paraId="4446C933" w14:textId="77777777" w:rsidR="00C37B9E" w:rsidRPr="00F07128" w:rsidRDefault="00C37B9E" w:rsidP="00C37B9E">
      <w:pPr>
        <w:widowControl w:val="0"/>
        <w:spacing w:line="240" w:lineRule="atLeast"/>
        <w:jc w:val="both"/>
        <w:rPr>
          <w:rFonts w:ascii="Arial" w:eastAsia="Calibri" w:hAnsi="Arial" w:cs="Arial"/>
          <w:color w:val="FF0000"/>
          <w:sz w:val="22"/>
          <w:szCs w:val="22"/>
        </w:rPr>
      </w:pPr>
    </w:p>
    <w:p w14:paraId="6AA1926D" w14:textId="440D41C1" w:rsidR="00C37B9E" w:rsidRPr="00F07128" w:rsidRDefault="00C37B9E" w:rsidP="00C37B9E">
      <w:pPr>
        <w:widowControl w:val="0"/>
        <w:tabs>
          <w:tab w:val="left" w:pos="409"/>
        </w:tabs>
        <w:spacing w:line="240" w:lineRule="atLeast"/>
        <w:jc w:val="both"/>
        <w:rPr>
          <w:rFonts w:ascii="Arial" w:eastAsia="Arial" w:hAnsi="Arial" w:cs="Arial"/>
          <w:spacing w:val="-5"/>
          <w:w w:val="105"/>
          <w:sz w:val="22"/>
          <w:szCs w:val="22"/>
        </w:rPr>
      </w:pPr>
      <w:r w:rsidRPr="00F07128">
        <w:rPr>
          <w:rFonts w:ascii="Arial" w:eastAsia="Arial" w:hAnsi="Arial" w:cs="Arial"/>
          <w:spacing w:val="1"/>
          <w:w w:val="105"/>
          <w:sz w:val="22"/>
          <w:szCs w:val="22"/>
        </w:rPr>
        <w:t xml:space="preserve">7. Certificado de estar dado de alta en el </w:t>
      </w:r>
      <w:r w:rsidRPr="00F07128">
        <w:rPr>
          <w:rFonts w:ascii="Arial" w:eastAsia="Arial" w:hAnsi="Arial" w:cs="Arial"/>
          <w:spacing w:val="-2"/>
          <w:w w:val="105"/>
          <w:sz w:val="22"/>
          <w:szCs w:val="22"/>
        </w:rPr>
        <w:t>I</w:t>
      </w:r>
      <w:r w:rsidRPr="00F07128">
        <w:rPr>
          <w:rFonts w:ascii="Arial" w:eastAsia="Arial" w:hAnsi="Arial" w:cs="Arial"/>
          <w:spacing w:val="4"/>
          <w:w w:val="105"/>
          <w:sz w:val="22"/>
          <w:szCs w:val="22"/>
        </w:rPr>
        <w:t>m</w:t>
      </w:r>
      <w:r w:rsidRPr="00F07128">
        <w:rPr>
          <w:rFonts w:ascii="Arial" w:eastAsia="Arial" w:hAnsi="Arial" w:cs="Arial"/>
          <w:spacing w:val="-3"/>
          <w:w w:val="105"/>
          <w:sz w:val="22"/>
          <w:szCs w:val="22"/>
        </w:rPr>
        <w:t>p</w:t>
      </w:r>
      <w:r w:rsidRPr="00F07128">
        <w:rPr>
          <w:rFonts w:ascii="Arial" w:eastAsia="Arial" w:hAnsi="Arial" w:cs="Arial"/>
          <w:w w:val="105"/>
          <w:sz w:val="22"/>
          <w:szCs w:val="22"/>
        </w:rPr>
        <w:t>ues</w:t>
      </w:r>
      <w:r w:rsidRPr="00F07128">
        <w:rPr>
          <w:rFonts w:ascii="Arial" w:eastAsia="Arial" w:hAnsi="Arial" w:cs="Arial"/>
          <w:spacing w:val="3"/>
          <w:w w:val="105"/>
          <w:sz w:val="22"/>
          <w:szCs w:val="22"/>
        </w:rPr>
        <w:t>t</w:t>
      </w:r>
      <w:r w:rsidRPr="00F07128">
        <w:rPr>
          <w:rFonts w:ascii="Arial" w:eastAsia="Arial" w:hAnsi="Arial" w:cs="Arial"/>
          <w:w w:val="105"/>
          <w:sz w:val="22"/>
          <w:szCs w:val="22"/>
        </w:rPr>
        <w:t>o</w:t>
      </w:r>
      <w:r w:rsidRPr="00F07128">
        <w:rPr>
          <w:rFonts w:ascii="Arial" w:eastAsia="Arial" w:hAnsi="Arial" w:cs="Arial"/>
          <w:spacing w:val="19"/>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9"/>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w w:val="105"/>
          <w:sz w:val="22"/>
          <w:szCs w:val="22"/>
        </w:rPr>
        <w:t>c</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d</w:t>
      </w:r>
      <w:r w:rsidRPr="00F07128">
        <w:rPr>
          <w:rFonts w:ascii="Arial" w:eastAsia="Arial" w:hAnsi="Arial" w:cs="Arial"/>
          <w:spacing w:val="-3"/>
          <w:w w:val="105"/>
          <w:sz w:val="22"/>
          <w:szCs w:val="22"/>
        </w:rPr>
        <w:t>a</w:t>
      </w:r>
      <w:r w:rsidRPr="00F07128">
        <w:rPr>
          <w:rFonts w:ascii="Arial" w:eastAsia="Arial" w:hAnsi="Arial" w:cs="Arial"/>
          <w:w w:val="105"/>
          <w:sz w:val="22"/>
          <w:szCs w:val="22"/>
        </w:rPr>
        <w:t>des</w:t>
      </w:r>
      <w:r w:rsidRPr="00F07128">
        <w:rPr>
          <w:rFonts w:ascii="Arial" w:eastAsia="Arial" w:hAnsi="Arial" w:cs="Arial"/>
          <w:w w:val="104"/>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con</w:t>
      </w:r>
      <w:r w:rsidRPr="00F07128">
        <w:rPr>
          <w:rFonts w:ascii="Arial" w:eastAsia="Arial" w:hAnsi="Arial" w:cs="Arial"/>
          <w:spacing w:val="-3"/>
          <w:w w:val="105"/>
          <w:sz w:val="22"/>
          <w:szCs w:val="22"/>
        </w:rPr>
        <w:t>ó</w:t>
      </w:r>
      <w:r w:rsidRPr="00F07128">
        <w:rPr>
          <w:rFonts w:ascii="Arial" w:eastAsia="Arial" w:hAnsi="Arial" w:cs="Arial"/>
          <w:spacing w:val="4"/>
          <w:w w:val="105"/>
          <w:sz w:val="22"/>
          <w:szCs w:val="22"/>
        </w:rPr>
        <w:t>m</w:t>
      </w:r>
      <w:r w:rsidRPr="00F07128">
        <w:rPr>
          <w:rFonts w:ascii="Arial" w:eastAsia="Arial" w:hAnsi="Arial" w:cs="Arial"/>
          <w:spacing w:val="1"/>
          <w:w w:val="105"/>
          <w:sz w:val="22"/>
          <w:szCs w:val="22"/>
        </w:rPr>
        <w:t>i</w:t>
      </w:r>
      <w:r w:rsidRPr="00F07128">
        <w:rPr>
          <w:rFonts w:ascii="Arial" w:eastAsia="Arial" w:hAnsi="Arial" w:cs="Arial"/>
          <w:w w:val="105"/>
          <w:sz w:val="22"/>
          <w:szCs w:val="22"/>
        </w:rPr>
        <w:t>cas</w:t>
      </w:r>
      <w:r w:rsidRPr="00F07128">
        <w:rPr>
          <w:rFonts w:ascii="Arial" w:eastAsia="Arial" w:hAnsi="Arial" w:cs="Arial"/>
          <w:spacing w:val="-5"/>
          <w:w w:val="105"/>
          <w:sz w:val="22"/>
          <w:szCs w:val="22"/>
        </w:rPr>
        <w:t xml:space="preserve"> y al corriente del mismo para licitadores domiciliados fuera del municipio de </w:t>
      </w:r>
      <w:r w:rsidR="00D17766" w:rsidRPr="00F07128">
        <w:rPr>
          <w:rFonts w:ascii="Arial" w:eastAsia="Arial" w:hAnsi="Arial" w:cs="Arial"/>
          <w:spacing w:val="-5"/>
          <w:w w:val="105"/>
          <w:sz w:val="22"/>
          <w:szCs w:val="22"/>
        </w:rPr>
        <w:t>Falces</w:t>
      </w:r>
      <w:r w:rsidRPr="00F07128">
        <w:rPr>
          <w:rFonts w:ascii="Arial" w:eastAsia="Arial" w:hAnsi="Arial" w:cs="Arial"/>
          <w:spacing w:val="-5"/>
          <w:w w:val="105"/>
          <w:sz w:val="22"/>
          <w:szCs w:val="22"/>
        </w:rPr>
        <w:t xml:space="preserve">. Si la licitadora se halla domiciliada en el Ayuntamiento de </w:t>
      </w:r>
      <w:r w:rsidR="00D17766" w:rsidRPr="00F07128">
        <w:rPr>
          <w:rFonts w:ascii="Arial" w:eastAsia="Arial" w:hAnsi="Arial" w:cs="Arial"/>
          <w:spacing w:val="-5"/>
          <w:w w:val="105"/>
          <w:sz w:val="22"/>
          <w:szCs w:val="22"/>
        </w:rPr>
        <w:t>Falces</w:t>
      </w:r>
      <w:r w:rsidRPr="00F07128">
        <w:rPr>
          <w:rFonts w:ascii="Arial" w:eastAsia="Arial" w:hAnsi="Arial" w:cs="Arial"/>
          <w:spacing w:val="-5"/>
          <w:w w:val="105"/>
          <w:sz w:val="22"/>
          <w:szCs w:val="22"/>
        </w:rPr>
        <w:t xml:space="preserve">, la comprobación de este cumplimiento se realizará de oficio. </w:t>
      </w:r>
    </w:p>
    <w:p w14:paraId="537B44D3" w14:textId="77777777" w:rsidR="00C37B9E" w:rsidRPr="00F07128" w:rsidRDefault="00C37B9E" w:rsidP="00C37B9E">
      <w:pPr>
        <w:widowControl w:val="0"/>
        <w:tabs>
          <w:tab w:val="left" w:pos="409"/>
        </w:tabs>
        <w:spacing w:line="240" w:lineRule="atLeast"/>
        <w:jc w:val="both"/>
        <w:rPr>
          <w:rFonts w:ascii="Arial" w:eastAsia="Arial" w:hAnsi="Arial" w:cs="Arial"/>
          <w:spacing w:val="-5"/>
          <w:w w:val="105"/>
          <w:sz w:val="22"/>
          <w:szCs w:val="22"/>
        </w:rPr>
      </w:pPr>
    </w:p>
    <w:p w14:paraId="4914799C" w14:textId="4D586CD7" w:rsidR="00C37B9E" w:rsidRPr="00F07128" w:rsidRDefault="00C37B9E" w:rsidP="005C2E53">
      <w:pPr>
        <w:spacing w:before="23" w:line="240" w:lineRule="atLeast"/>
        <w:rPr>
          <w:rFonts w:ascii="Arial" w:eastAsia="Arial" w:hAnsi="Arial" w:cs="Arial"/>
          <w:sz w:val="22"/>
          <w:szCs w:val="22"/>
        </w:rPr>
      </w:pPr>
      <w:r w:rsidRPr="00F07128">
        <w:rPr>
          <w:rFonts w:ascii="Arial" w:hAnsi="Arial" w:cs="Arial"/>
          <w:b/>
          <w:sz w:val="22"/>
          <w:szCs w:val="22"/>
        </w:rPr>
        <w:t>(*) Nota:</w:t>
      </w:r>
      <w:r w:rsidR="005C2E53" w:rsidRPr="00F07128">
        <w:rPr>
          <w:rFonts w:ascii="Arial" w:hAnsi="Arial" w:cs="Arial"/>
          <w:b/>
          <w:sz w:val="22"/>
          <w:szCs w:val="22"/>
        </w:rPr>
        <w:t xml:space="preserve"> </w:t>
      </w:r>
      <w:r w:rsidRPr="00F07128">
        <w:rPr>
          <w:rFonts w:ascii="Arial" w:hAnsi="Arial" w:cs="Arial"/>
          <w:b/>
          <w:sz w:val="22"/>
          <w:szCs w:val="22"/>
        </w:rPr>
        <w:t>Todos los documentos deberán ser originales, o bien copias autentificadas notarial o administrativamente.</w:t>
      </w:r>
    </w:p>
    <w:p w14:paraId="318A2339" w14:textId="77777777" w:rsidR="00C37B9E" w:rsidRPr="00F07128" w:rsidRDefault="00C37B9E" w:rsidP="00C37B9E">
      <w:pPr>
        <w:widowControl w:val="0"/>
        <w:tabs>
          <w:tab w:val="left" w:pos="409"/>
        </w:tabs>
        <w:spacing w:line="240" w:lineRule="atLeast"/>
        <w:jc w:val="both"/>
        <w:rPr>
          <w:rFonts w:ascii="Arial" w:eastAsia="Arial" w:hAnsi="Arial" w:cs="Arial"/>
          <w:sz w:val="22"/>
          <w:szCs w:val="22"/>
        </w:rPr>
      </w:pPr>
    </w:p>
    <w:p w14:paraId="1B761B79" w14:textId="77777777" w:rsidR="00C37B9E" w:rsidRPr="00F07128" w:rsidRDefault="00C37B9E" w:rsidP="00C37B9E">
      <w:pPr>
        <w:widowControl w:val="0"/>
        <w:spacing w:line="240" w:lineRule="atLeast"/>
        <w:jc w:val="both"/>
        <w:rPr>
          <w:rFonts w:ascii="Arial" w:eastAsia="Calibri" w:hAnsi="Arial" w:cs="Arial"/>
          <w:sz w:val="22"/>
          <w:szCs w:val="22"/>
        </w:rPr>
      </w:pPr>
    </w:p>
    <w:p w14:paraId="73141FE7" w14:textId="3462CBDF" w:rsidR="0012705F" w:rsidRPr="00F07128" w:rsidRDefault="00C37B9E" w:rsidP="00C1536E">
      <w:pPr>
        <w:widowControl w:val="0"/>
        <w:spacing w:line="240" w:lineRule="atLeast"/>
        <w:jc w:val="both"/>
        <w:rPr>
          <w:rFonts w:ascii="Arial" w:eastAsia="Arial" w:hAnsi="Arial" w:cs="Arial"/>
          <w:w w:val="105"/>
          <w:sz w:val="22"/>
          <w:szCs w:val="22"/>
        </w:rPr>
      </w:pP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34"/>
          <w:w w:val="105"/>
          <w:sz w:val="22"/>
          <w:szCs w:val="22"/>
        </w:rPr>
        <w:t xml:space="preserve"> </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3"/>
          <w:w w:val="105"/>
          <w:sz w:val="22"/>
          <w:szCs w:val="22"/>
        </w:rPr>
        <w:t>t</w:t>
      </w:r>
      <w:r w:rsidRPr="00F07128">
        <w:rPr>
          <w:rFonts w:ascii="Arial" w:eastAsia="Arial" w:hAnsi="Arial" w:cs="Arial"/>
          <w:w w:val="105"/>
          <w:sz w:val="22"/>
          <w:szCs w:val="22"/>
        </w:rPr>
        <w:t>a</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37"/>
          <w:w w:val="105"/>
          <w:sz w:val="22"/>
          <w:szCs w:val="22"/>
        </w:rPr>
        <w:t xml:space="preserve"> </w:t>
      </w:r>
      <w:r w:rsidRPr="00F07128">
        <w:rPr>
          <w:rFonts w:ascii="Arial" w:eastAsia="Arial" w:hAnsi="Arial" w:cs="Arial"/>
          <w:spacing w:val="5"/>
          <w:w w:val="105"/>
          <w:sz w:val="22"/>
          <w:szCs w:val="22"/>
        </w:rPr>
        <w:t>ap</w:t>
      </w:r>
      <w:r w:rsidRPr="00F07128">
        <w:rPr>
          <w:rFonts w:ascii="Arial" w:eastAsia="Arial" w:hAnsi="Arial" w:cs="Arial"/>
          <w:spacing w:val="9"/>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34"/>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32"/>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34"/>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ac</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r w:rsidRPr="00F07128">
        <w:rPr>
          <w:rFonts w:ascii="Arial" w:eastAsia="Arial" w:hAnsi="Arial" w:cs="Arial"/>
          <w:spacing w:val="34"/>
          <w:w w:val="105"/>
          <w:sz w:val="22"/>
          <w:szCs w:val="22"/>
        </w:rPr>
        <w:t xml:space="preserve"> </w:t>
      </w:r>
      <w:r w:rsidRPr="00F07128">
        <w:rPr>
          <w:rFonts w:ascii="Arial" w:eastAsia="Arial" w:hAnsi="Arial" w:cs="Arial"/>
          <w:spacing w:val="7"/>
          <w:w w:val="105"/>
          <w:sz w:val="22"/>
          <w:szCs w:val="22"/>
        </w:rPr>
        <w:t>necesaria</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h</w:t>
      </w:r>
      <w:r w:rsidRPr="00F07128">
        <w:rPr>
          <w:rFonts w:ascii="Arial" w:eastAsia="Arial" w:hAnsi="Arial" w:cs="Arial"/>
          <w:w w:val="105"/>
          <w:sz w:val="22"/>
          <w:szCs w:val="22"/>
        </w:rPr>
        <w:t>o</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z</w:t>
      </w:r>
      <w:r w:rsidRPr="00F07128">
        <w:rPr>
          <w:rFonts w:ascii="Arial" w:eastAsia="Arial" w:hAnsi="Arial" w:cs="Arial"/>
          <w:w w:val="105"/>
          <w:sz w:val="22"/>
          <w:szCs w:val="22"/>
        </w:rPr>
        <w:t>o</w:t>
      </w:r>
      <w:r w:rsidRPr="00F07128">
        <w:rPr>
          <w:rFonts w:ascii="Arial" w:eastAsia="Arial" w:hAnsi="Arial" w:cs="Arial"/>
          <w:spacing w:val="35"/>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up</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nd</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x</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l</w:t>
      </w:r>
      <w:r w:rsidRPr="00F07128">
        <w:rPr>
          <w:rFonts w:ascii="Arial" w:eastAsia="Arial" w:hAnsi="Arial" w:cs="Arial"/>
          <w:spacing w:val="7"/>
          <w:w w:val="105"/>
          <w:sz w:val="22"/>
          <w:szCs w:val="22"/>
        </w:rPr>
        <w:t>u</w:t>
      </w:r>
      <w:r w:rsidRPr="00F07128">
        <w:rPr>
          <w:rFonts w:ascii="Arial" w:eastAsia="Arial" w:hAnsi="Arial" w:cs="Arial"/>
          <w:spacing w:val="4"/>
          <w:w w:val="105"/>
          <w:sz w:val="22"/>
          <w:szCs w:val="22"/>
        </w:rPr>
        <w:t>s</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5"/>
          <w:w w:val="105"/>
          <w:sz w:val="22"/>
          <w:szCs w:val="22"/>
        </w:rPr>
        <w:t>li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ad</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7"/>
          <w:w w:val="105"/>
          <w:sz w:val="22"/>
          <w:szCs w:val="22"/>
        </w:rPr>
        <w:t>de</w:t>
      </w:r>
      <w:r w:rsidRPr="00F07128">
        <w:rPr>
          <w:rFonts w:ascii="Arial" w:eastAsia="Arial" w:hAnsi="Arial" w:cs="Arial"/>
          <w:w w:val="105"/>
          <w:sz w:val="22"/>
          <w:szCs w:val="22"/>
        </w:rPr>
        <w:t>l</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w:t>
      </w:r>
      <w:r w:rsidRPr="00F07128">
        <w:rPr>
          <w:rFonts w:ascii="Arial" w:eastAsia="Arial" w:hAnsi="Arial" w:cs="Arial"/>
          <w:w w:val="105"/>
          <w:sz w:val="22"/>
          <w:szCs w:val="22"/>
        </w:rPr>
        <w:t>,</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w w:val="105"/>
          <w:sz w:val="22"/>
          <w:szCs w:val="22"/>
        </w:rPr>
        <w:t>n</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ab</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po</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9"/>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5"/>
          <w:w w:val="105"/>
          <w:sz w:val="22"/>
          <w:szCs w:val="22"/>
        </w:rPr>
        <w:t xml:space="preserve"> </w:t>
      </w:r>
      <w:r w:rsidRPr="00F07128">
        <w:rPr>
          <w:rFonts w:ascii="Arial" w:eastAsia="Arial" w:hAnsi="Arial" w:cs="Arial"/>
          <w:spacing w:val="7"/>
          <w:w w:val="105"/>
          <w:sz w:val="22"/>
          <w:szCs w:val="22"/>
        </w:rPr>
        <w:t>és</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un</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en</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l</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da</w:t>
      </w:r>
      <w:r w:rsidRPr="00F07128">
        <w:rPr>
          <w:rFonts w:ascii="Arial" w:eastAsia="Arial" w:hAnsi="Arial" w:cs="Arial"/>
          <w:w w:val="105"/>
          <w:sz w:val="22"/>
          <w:szCs w:val="22"/>
        </w:rPr>
        <w:t>d</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qu</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v</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a</w:t>
      </w:r>
      <w:r w:rsidRPr="00F07128">
        <w:rPr>
          <w:rFonts w:ascii="Arial" w:eastAsia="Arial" w:hAnsi="Arial" w:cs="Arial"/>
          <w:w w:val="105"/>
          <w:sz w:val="22"/>
          <w:szCs w:val="22"/>
        </w:rPr>
        <w:t>l</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5</w:t>
      </w:r>
      <w:r w:rsidRPr="00F07128">
        <w:rPr>
          <w:rFonts w:ascii="Arial" w:eastAsia="Arial" w:hAnsi="Arial" w:cs="Arial"/>
          <w:w w:val="105"/>
          <w:sz w:val="22"/>
          <w:szCs w:val="22"/>
        </w:rPr>
        <w:t>%</w:t>
      </w:r>
      <w:r w:rsidRPr="00F07128">
        <w:rPr>
          <w:rFonts w:ascii="Arial" w:eastAsia="Arial" w:hAnsi="Arial" w:cs="Arial"/>
          <w:spacing w:val="28"/>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27"/>
          <w:w w:val="105"/>
          <w:sz w:val="22"/>
          <w:szCs w:val="22"/>
        </w:rPr>
        <w:t xml:space="preserve"> </w:t>
      </w:r>
      <w:r w:rsidRPr="00F07128">
        <w:rPr>
          <w:rFonts w:ascii="Arial" w:eastAsia="Arial" w:hAnsi="Arial" w:cs="Arial"/>
          <w:spacing w:val="5"/>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es</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ad</w:t>
      </w:r>
      <w:r w:rsidRPr="00F07128">
        <w:rPr>
          <w:rFonts w:ascii="Arial" w:eastAsia="Arial" w:hAnsi="Arial" w:cs="Arial"/>
          <w:w w:val="105"/>
          <w:sz w:val="22"/>
          <w:szCs w:val="22"/>
        </w:rPr>
        <w:t>o</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30"/>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t</w:t>
      </w:r>
      <w:r w:rsidRPr="00F07128">
        <w:rPr>
          <w:rFonts w:ascii="Arial" w:eastAsia="Arial" w:hAnsi="Arial" w:cs="Arial"/>
          <w:w w:val="105"/>
          <w:sz w:val="22"/>
          <w:szCs w:val="22"/>
        </w:rPr>
        <w:t>o</w:t>
      </w:r>
      <w:r w:rsidRPr="00F07128">
        <w:rPr>
          <w:rFonts w:ascii="Arial" w:eastAsia="Arial" w:hAnsi="Arial" w:cs="Arial"/>
          <w:spacing w:val="29"/>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de</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n</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z</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co</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8"/>
          <w:w w:val="105"/>
          <w:sz w:val="22"/>
          <w:szCs w:val="22"/>
        </w:rPr>
        <w:t>i</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añ</w:t>
      </w:r>
      <w:r w:rsidRPr="00F07128">
        <w:rPr>
          <w:rFonts w:ascii="Arial" w:eastAsia="Arial" w:hAnsi="Arial" w:cs="Arial"/>
          <w:spacing w:val="9"/>
          <w:w w:val="105"/>
          <w:sz w:val="22"/>
          <w:szCs w:val="22"/>
        </w:rPr>
        <w:t>o</w:t>
      </w:r>
      <w:r w:rsidRPr="00F07128">
        <w:rPr>
          <w:rFonts w:ascii="Arial" w:eastAsia="Arial" w:hAnsi="Arial" w:cs="Arial"/>
          <w:w w:val="105"/>
          <w:sz w:val="22"/>
          <w:szCs w:val="22"/>
        </w:rPr>
        <w:t>s</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ju</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o</w:t>
      </w:r>
      <w:r w:rsidRPr="00F07128">
        <w:rPr>
          <w:rFonts w:ascii="Arial" w:eastAsia="Arial" w:hAnsi="Arial" w:cs="Arial"/>
          <w:w w:val="105"/>
          <w:sz w:val="22"/>
          <w:szCs w:val="22"/>
        </w:rPr>
        <w:t>s</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7"/>
          <w:w w:val="105"/>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d</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7"/>
          <w:w w:val="105"/>
          <w:sz w:val="22"/>
          <w:szCs w:val="22"/>
        </w:rPr>
        <w:t>q</w:t>
      </w:r>
      <w:r w:rsidRPr="00F07128">
        <w:rPr>
          <w:rFonts w:ascii="Arial" w:eastAsia="Arial" w:hAnsi="Arial" w:cs="Arial"/>
          <w:spacing w:val="5"/>
          <w:w w:val="105"/>
          <w:sz w:val="22"/>
          <w:szCs w:val="22"/>
        </w:rPr>
        <w:t>u</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2"/>
          <w:w w:val="105"/>
          <w:sz w:val="22"/>
          <w:szCs w:val="22"/>
        </w:rPr>
        <w:t>x</w:t>
      </w:r>
      <w:r w:rsidRPr="00F07128">
        <w:rPr>
          <w:rFonts w:ascii="Arial" w:eastAsia="Arial" w:hAnsi="Arial" w:cs="Arial"/>
          <w:spacing w:val="7"/>
          <w:w w:val="105"/>
          <w:sz w:val="22"/>
          <w:szCs w:val="22"/>
        </w:rPr>
        <w:t>ce</w:t>
      </w:r>
      <w:r w:rsidRPr="00F07128">
        <w:rPr>
          <w:rFonts w:ascii="Arial" w:eastAsia="Arial" w:hAnsi="Arial" w:cs="Arial"/>
          <w:spacing w:val="5"/>
          <w:w w:val="105"/>
          <w:sz w:val="22"/>
          <w:szCs w:val="22"/>
        </w:rPr>
        <w:t>d</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h</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9"/>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en</w:t>
      </w:r>
      <w:r w:rsidRPr="00F07128">
        <w:rPr>
          <w:rFonts w:ascii="Arial" w:eastAsia="Arial" w:hAnsi="Arial" w:cs="Arial"/>
          <w:spacing w:val="8"/>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3"/>
          <w:w w:val="105"/>
          <w:sz w:val="22"/>
          <w:szCs w:val="22"/>
        </w:rPr>
        <w:t>j</w:t>
      </w:r>
      <w:r w:rsidRPr="00F07128">
        <w:rPr>
          <w:rFonts w:ascii="Arial" w:eastAsia="Arial" w:hAnsi="Arial" w:cs="Arial"/>
          <w:spacing w:val="7"/>
          <w:w w:val="105"/>
          <w:sz w:val="22"/>
          <w:szCs w:val="22"/>
        </w:rPr>
        <w:t>e</w:t>
      </w:r>
      <w:r w:rsidRPr="00F07128">
        <w:rPr>
          <w:rFonts w:ascii="Arial" w:eastAsia="Arial" w:hAnsi="Arial" w:cs="Arial"/>
          <w:w w:val="105"/>
          <w:sz w:val="22"/>
          <w:szCs w:val="22"/>
        </w:rPr>
        <w:t>.</w:t>
      </w:r>
    </w:p>
    <w:p w14:paraId="4D33F085" w14:textId="77777777" w:rsidR="00C1536E" w:rsidRPr="00F07128" w:rsidRDefault="00C1536E" w:rsidP="00C1536E">
      <w:pPr>
        <w:widowControl w:val="0"/>
        <w:spacing w:line="240" w:lineRule="atLeast"/>
        <w:jc w:val="both"/>
        <w:rPr>
          <w:rFonts w:ascii="Arial" w:hAnsi="Arial" w:cs="Arial"/>
          <w:sz w:val="22"/>
          <w:szCs w:val="22"/>
        </w:rPr>
      </w:pPr>
    </w:p>
    <w:p w14:paraId="6618D521" w14:textId="77777777" w:rsidR="00C37B9E" w:rsidRPr="00F07128" w:rsidRDefault="0012705F" w:rsidP="00A04A4A">
      <w:pPr>
        <w:pStyle w:val="Ttulo1"/>
        <w:keepNext w:val="0"/>
        <w:numPr>
          <w:ilvl w:val="0"/>
          <w:numId w:val="0"/>
        </w:numPr>
        <w:pBdr>
          <w:bottom w:val="single" w:sz="4" w:space="1" w:color="000000"/>
        </w:pBdr>
        <w:jc w:val="both"/>
        <w:rPr>
          <w:rFonts w:ascii="Arial" w:hAnsi="Arial" w:cs="Arial"/>
          <w:sz w:val="22"/>
          <w:szCs w:val="22"/>
        </w:rPr>
      </w:pPr>
      <w:r w:rsidRPr="00F07128">
        <w:rPr>
          <w:rFonts w:ascii="Arial" w:hAnsi="Arial" w:cs="Arial"/>
          <w:sz w:val="22"/>
          <w:szCs w:val="22"/>
        </w:rPr>
        <w:t>1</w:t>
      </w:r>
      <w:r w:rsidR="00C37B9E" w:rsidRPr="00F07128">
        <w:rPr>
          <w:rFonts w:ascii="Arial" w:hAnsi="Arial" w:cs="Arial"/>
          <w:sz w:val="22"/>
          <w:szCs w:val="22"/>
        </w:rPr>
        <w:t>3</w:t>
      </w:r>
      <w:r w:rsidRPr="00F07128">
        <w:rPr>
          <w:rFonts w:ascii="Arial" w:hAnsi="Arial" w:cs="Arial"/>
          <w:sz w:val="22"/>
          <w:szCs w:val="22"/>
        </w:rPr>
        <w:t>. GARAN</w:t>
      </w:r>
      <w:r w:rsidR="00A04A4A" w:rsidRPr="00F07128">
        <w:rPr>
          <w:rFonts w:ascii="Arial" w:hAnsi="Arial" w:cs="Arial"/>
          <w:sz w:val="22"/>
          <w:szCs w:val="22"/>
        </w:rPr>
        <w:t>T</w:t>
      </w:r>
      <w:r w:rsidRPr="00F07128">
        <w:rPr>
          <w:rFonts w:ascii="Arial" w:hAnsi="Arial" w:cs="Arial"/>
          <w:sz w:val="22"/>
          <w:szCs w:val="22"/>
        </w:rPr>
        <w:t>ÍA DEL CONTRATO</w:t>
      </w:r>
    </w:p>
    <w:p w14:paraId="61B548B3" w14:textId="77777777" w:rsidR="00BE5018" w:rsidRPr="00F07128" w:rsidRDefault="00BE5018" w:rsidP="00C37B9E">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ab/>
      </w:r>
    </w:p>
    <w:p w14:paraId="02B2E295" w14:textId="2226EFF5" w:rsidR="00BE5018" w:rsidRPr="00F07128" w:rsidRDefault="00BE5018" w:rsidP="00C37B9E">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ab/>
        <w:t>Con carácter previo a la formalización del contrato, el adjudicatario, depositará a favor del Ayuntamiento el 4% del importe de adjudicación (IVA excluido)</w:t>
      </w:r>
      <w:r w:rsidR="00C1536E" w:rsidRPr="00F07128">
        <w:rPr>
          <w:rFonts w:ascii="Arial" w:eastAsia="Arial" w:hAnsi="Arial" w:cs="Arial"/>
          <w:spacing w:val="1"/>
          <w:w w:val="105"/>
          <w:sz w:val="22"/>
          <w:szCs w:val="22"/>
        </w:rPr>
        <w:t>, constituida en cualquiera de las formas previstas en el artículo 70.3 de la Ley Foral de Contratos Públicos.</w:t>
      </w:r>
    </w:p>
    <w:p w14:paraId="23AB22A8" w14:textId="77777777" w:rsidR="00BE5018" w:rsidRPr="00F07128" w:rsidRDefault="00BE5018" w:rsidP="00C37B9E">
      <w:pPr>
        <w:widowControl w:val="0"/>
        <w:spacing w:line="240" w:lineRule="atLeast"/>
        <w:jc w:val="both"/>
        <w:rPr>
          <w:rFonts w:ascii="Arial" w:eastAsia="Arial" w:hAnsi="Arial" w:cs="Arial"/>
          <w:spacing w:val="1"/>
          <w:w w:val="105"/>
          <w:sz w:val="22"/>
          <w:szCs w:val="22"/>
        </w:rPr>
      </w:pPr>
    </w:p>
    <w:p w14:paraId="775D472B" w14:textId="77777777" w:rsidR="00C37B9E" w:rsidRPr="00F07128" w:rsidRDefault="00BE5018" w:rsidP="00C37B9E">
      <w:pPr>
        <w:widowControl w:val="0"/>
        <w:spacing w:line="240" w:lineRule="atLeast"/>
        <w:jc w:val="both"/>
        <w:rPr>
          <w:rFonts w:ascii="Arial" w:eastAsia="Arial" w:hAnsi="Arial" w:cs="Arial"/>
          <w:spacing w:val="38"/>
          <w:w w:val="105"/>
          <w:sz w:val="22"/>
          <w:szCs w:val="22"/>
        </w:rPr>
      </w:pPr>
      <w:r w:rsidRPr="00F07128">
        <w:rPr>
          <w:rFonts w:ascii="Arial" w:eastAsia="Arial" w:hAnsi="Arial" w:cs="Arial"/>
          <w:spacing w:val="1"/>
          <w:w w:val="105"/>
          <w:sz w:val="22"/>
          <w:szCs w:val="22"/>
        </w:rPr>
        <w:t xml:space="preserve">La </w:t>
      </w:r>
      <w:r w:rsidR="00C37B9E" w:rsidRPr="00F07128">
        <w:rPr>
          <w:rFonts w:ascii="Arial" w:eastAsia="Arial" w:hAnsi="Arial" w:cs="Arial"/>
          <w:spacing w:val="1"/>
          <w:w w:val="105"/>
          <w:sz w:val="22"/>
          <w:szCs w:val="22"/>
        </w:rPr>
        <w:t>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14:paraId="5080400B" w14:textId="77777777" w:rsidR="00C37B9E" w:rsidRPr="00F07128" w:rsidRDefault="00C37B9E" w:rsidP="00C37B9E">
      <w:pPr>
        <w:widowControl w:val="0"/>
        <w:tabs>
          <w:tab w:val="left" w:pos="2445"/>
        </w:tabs>
        <w:spacing w:line="240" w:lineRule="atLeast"/>
        <w:jc w:val="both"/>
        <w:rPr>
          <w:rFonts w:ascii="Arial" w:eastAsia="Arial" w:hAnsi="Arial" w:cs="Arial"/>
          <w:spacing w:val="1"/>
          <w:w w:val="105"/>
          <w:sz w:val="22"/>
          <w:szCs w:val="22"/>
        </w:rPr>
      </w:pPr>
      <w:r w:rsidRPr="00F07128">
        <w:rPr>
          <w:rFonts w:ascii="Arial" w:eastAsia="Arial" w:hAnsi="Arial" w:cs="Arial"/>
          <w:spacing w:val="38"/>
          <w:w w:val="105"/>
          <w:sz w:val="22"/>
          <w:szCs w:val="22"/>
        </w:rPr>
        <w:tab/>
      </w:r>
    </w:p>
    <w:p w14:paraId="6325D6E9"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 xml:space="preserve">Asimismo, dicha garantía podrá ser objeto de incautación en los casos de resolución del contrato por incumplimiento culpable del contratista, en la cuantía necesaria para cubrir los daños y perjuicios que se hayan acreditado. </w:t>
      </w:r>
    </w:p>
    <w:p w14:paraId="3DB29E95"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p>
    <w:p w14:paraId="31982410"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lastRenderedPageBreak/>
        <w:t>La garantía será devuelta de oficio una vez finalizado el periodo de garantía del contrato, previo informe de la unidad gestora de haber cumplido el contrato a satisfacción del Ayuntamiento o haberse resuelto sin culpa de la persona contratista.</w:t>
      </w:r>
    </w:p>
    <w:p w14:paraId="34AC354E" w14:textId="77777777" w:rsidR="00C37B9E" w:rsidRPr="00F07128" w:rsidRDefault="00C37B9E" w:rsidP="00C37B9E">
      <w:pPr>
        <w:widowControl w:val="0"/>
        <w:spacing w:line="240" w:lineRule="atLeast"/>
        <w:jc w:val="both"/>
        <w:rPr>
          <w:rFonts w:ascii="Arial" w:eastAsia="Calibri" w:hAnsi="Arial" w:cs="Arial"/>
          <w:sz w:val="22"/>
          <w:szCs w:val="22"/>
        </w:rPr>
      </w:pPr>
    </w:p>
    <w:p w14:paraId="4D85D3B7" w14:textId="77777777" w:rsidR="00C37B9E" w:rsidRPr="00F07128" w:rsidRDefault="00C37B9E" w:rsidP="00C37B9E">
      <w:pPr>
        <w:pStyle w:val="Ttulo1"/>
        <w:keepNext w:val="0"/>
        <w:pBdr>
          <w:bottom w:val="single" w:sz="4" w:space="1" w:color="000000"/>
        </w:pBdr>
        <w:jc w:val="both"/>
        <w:rPr>
          <w:rFonts w:ascii="Arial" w:hAnsi="Arial" w:cs="Arial"/>
          <w:sz w:val="22"/>
          <w:szCs w:val="22"/>
        </w:rPr>
      </w:pPr>
      <w:r w:rsidRPr="00F07128">
        <w:rPr>
          <w:rFonts w:ascii="Arial" w:hAnsi="Arial" w:cs="Arial"/>
          <w:sz w:val="22"/>
          <w:szCs w:val="22"/>
        </w:rPr>
        <w:t>1</w:t>
      </w:r>
      <w:r w:rsidR="00A04A4A" w:rsidRPr="00F07128">
        <w:rPr>
          <w:rFonts w:ascii="Arial" w:hAnsi="Arial" w:cs="Arial"/>
          <w:sz w:val="22"/>
          <w:szCs w:val="22"/>
        </w:rPr>
        <w:t>8</w:t>
      </w:r>
      <w:r w:rsidRPr="00F07128">
        <w:rPr>
          <w:rFonts w:ascii="Arial" w:hAnsi="Arial" w:cs="Arial"/>
          <w:sz w:val="22"/>
          <w:szCs w:val="22"/>
        </w:rPr>
        <w:t>. FORMALIZACION DEL CONTRATO</w:t>
      </w:r>
    </w:p>
    <w:p w14:paraId="22180047" w14:textId="77777777" w:rsidR="0012705F" w:rsidRPr="00F07128" w:rsidRDefault="0012705F" w:rsidP="00C37B9E">
      <w:pPr>
        <w:pStyle w:val="Textoindependiente21"/>
        <w:spacing w:after="0" w:line="240" w:lineRule="atLeast"/>
        <w:jc w:val="both"/>
        <w:rPr>
          <w:rFonts w:ascii="Arial" w:hAnsi="Arial" w:cs="Arial"/>
          <w:b/>
          <w:sz w:val="22"/>
          <w:szCs w:val="22"/>
        </w:rPr>
      </w:pPr>
    </w:p>
    <w:p w14:paraId="0DCF73BF"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r w:rsidRPr="00F07128">
        <w:rPr>
          <w:rFonts w:ascii="Arial" w:hAnsi="Arial" w:cs="Arial"/>
          <w:b/>
          <w:sz w:val="22"/>
          <w:szCs w:val="22"/>
        </w:rPr>
        <w:tab/>
      </w:r>
      <w:r w:rsidRPr="00F07128">
        <w:rPr>
          <w:rFonts w:ascii="Arial" w:eastAsia="Arial" w:hAnsi="Arial" w:cs="Arial"/>
          <w:spacing w:val="1"/>
          <w:w w:val="105"/>
          <w:sz w:val="22"/>
          <w:szCs w:val="22"/>
        </w:rPr>
        <w:t>El contrato se formalizará en documentación administrativa, en el plazo máximo de 15 días naturales contados desde la finalización del plazo de suspensión de la adjudicación.</w:t>
      </w:r>
    </w:p>
    <w:p w14:paraId="6A981298"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p>
    <w:p w14:paraId="670E3180"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spacing w:val="5"/>
          <w:w w:val="105"/>
          <w:sz w:val="22"/>
          <w:szCs w:val="22"/>
        </w:rPr>
        <w:t>S</w:t>
      </w:r>
      <w:r w:rsidRPr="00F07128">
        <w:rPr>
          <w:rFonts w:ascii="Arial" w:eastAsia="Arial" w:hAnsi="Arial" w:cs="Arial"/>
          <w:w w:val="105"/>
          <w:sz w:val="22"/>
          <w:szCs w:val="22"/>
        </w:rPr>
        <w:t>i</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ali</w:t>
      </w:r>
      <w:r w:rsidRPr="00F07128">
        <w:rPr>
          <w:rFonts w:ascii="Arial" w:eastAsia="Arial" w:hAnsi="Arial" w:cs="Arial"/>
          <w:spacing w:val="7"/>
          <w:w w:val="105"/>
          <w:sz w:val="22"/>
          <w:szCs w:val="22"/>
        </w:rPr>
        <w:t>z</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la</w:t>
      </w:r>
      <w:r w:rsidRPr="00F07128">
        <w:rPr>
          <w:rFonts w:ascii="Arial" w:eastAsia="Arial" w:hAnsi="Arial" w:cs="Arial"/>
          <w:spacing w:val="7"/>
          <w:w w:val="105"/>
          <w:sz w:val="22"/>
          <w:szCs w:val="22"/>
        </w:rPr>
        <w:t>z</w:t>
      </w:r>
      <w:r w:rsidRPr="00F07128">
        <w:rPr>
          <w:rFonts w:ascii="Arial" w:eastAsia="Arial" w:hAnsi="Arial" w:cs="Arial"/>
          <w:w w:val="105"/>
          <w:sz w:val="22"/>
          <w:szCs w:val="22"/>
        </w:rPr>
        <w:t>o</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13"/>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au</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a</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pu</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b</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ó</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ga</w:t>
      </w:r>
      <w:r w:rsidRPr="00F07128">
        <w:rPr>
          <w:rFonts w:ascii="Arial" w:eastAsia="Arial" w:hAnsi="Arial" w:cs="Arial"/>
          <w:spacing w:val="7"/>
          <w:w w:val="105"/>
          <w:sz w:val="22"/>
          <w:szCs w:val="22"/>
        </w:rPr>
        <w:t>n</w:t>
      </w:r>
      <w:r w:rsidRPr="00F07128">
        <w:rPr>
          <w:rFonts w:ascii="Arial" w:eastAsia="Arial" w:hAnsi="Arial" w:cs="Arial"/>
          <w:w w:val="105"/>
          <w:sz w:val="22"/>
          <w:szCs w:val="22"/>
        </w:rPr>
        <w:t>o</w:t>
      </w:r>
      <w:r w:rsidRPr="00F07128">
        <w:rPr>
          <w:rFonts w:ascii="Arial" w:eastAsia="Arial" w:hAnsi="Arial" w:cs="Arial"/>
          <w:spacing w:val="2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5"/>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9"/>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d</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25"/>
          <w:w w:val="105"/>
          <w:sz w:val="22"/>
          <w:szCs w:val="22"/>
        </w:rPr>
        <w:t xml:space="preserve"> </w:t>
      </w:r>
      <w:r w:rsidRPr="00F07128">
        <w:rPr>
          <w:rFonts w:ascii="Arial" w:eastAsia="Arial" w:hAnsi="Arial" w:cs="Arial"/>
          <w:spacing w:val="5"/>
          <w:w w:val="105"/>
          <w:sz w:val="22"/>
          <w:szCs w:val="22"/>
        </w:rPr>
        <w:t>op</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w w:val="105"/>
          <w:sz w:val="22"/>
          <w:szCs w:val="22"/>
        </w:rPr>
        <w:t>r</w:t>
      </w:r>
      <w:r w:rsidRPr="00F07128">
        <w:rPr>
          <w:rFonts w:ascii="Arial" w:eastAsia="Arial" w:hAnsi="Arial" w:cs="Arial"/>
          <w:spacing w:val="20"/>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21"/>
          <w:w w:val="105"/>
          <w:sz w:val="22"/>
          <w:szCs w:val="22"/>
        </w:rPr>
        <w:t xml:space="preserve"> </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es</w:t>
      </w:r>
      <w:r w:rsidRPr="00F07128">
        <w:rPr>
          <w:rFonts w:ascii="Arial" w:eastAsia="Arial" w:hAnsi="Arial" w:cs="Arial"/>
          <w:spacing w:val="2"/>
          <w:w w:val="105"/>
          <w:sz w:val="22"/>
          <w:szCs w:val="22"/>
        </w:rPr>
        <w:t>o</w:t>
      </w:r>
      <w:r w:rsidRPr="00F07128">
        <w:rPr>
          <w:rFonts w:ascii="Arial" w:eastAsia="Arial" w:hAnsi="Arial" w:cs="Arial"/>
          <w:spacing w:val="5"/>
          <w:w w:val="105"/>
          <w:sz w:val="22"/>
          <w:szCs w:val="22"/>
        </w:rPr>
        <w:t>l</w:t>
      </w:r>
      <w:r w:rsidRPr="00F07128">
        <w:rPr>
          <w:rFonts w:ascii="Arial" w:eastAsia="Arial" w:hAnsi="Arial" w:cs="Arial"/>
          <w:spacing w:val="4"/>
          <w:w w:val="105"/>
          <w:sz w:val="22"/>
          <w:szCs w:val="22"/>
        </w:rPr>
        <w:t>v</w:t>
      </w:r>
      <w:r w:rsidRPr="00F07128">
        <w:rPr>
          <w:rFonts w:ascii="Arial" w:eastAsia="Arial" w:hAnsi="Arial" w:cs="Arial"/>
          <w:spacing w:val="5"/>
          <w:w w:val="105"/>
          <w:sz w:val="22"/>
          <w:szCs w:val="22"/>
        </w:rPr>
        <w:t>e</w:t>
      </w:r>
      <w:r w:rsidRPr="00F07128">
        <w:rPr>
          <w:rFonts w:ascii="Arial" w:eastAsia="Arial" w:hAnsi="Arial" w:cs="Arial"/>
          <w:w w:val="105"/>
          <w:sz w:val="22"/>
          <w:szCs w:val="22"/>
        </w:rPr>
        <w:t>r</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tr</w:t>
      </w:r>
      <w:r w:rsidRPr="00F07128">
        <w:rPr>
          <w:rFonts w:ascii="Arial" w:eastAsia="Arial" w:hAnsi="Arial" w:cs="Arial"/>
          <w:spacing w:val="2"/>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w:t>
      </w:r>
      <w:r w:rsidRPr="00F07128">
        <w:rPr>
          <w:rFonts w:ascii="Arial" w:eastAsia="Arial" w:hAnsi="Arial" w:cs="Arial"/>
          <w:w w:val="105"/>
          <w:sz w:val="22"/>
          <w:szCs w:val="22"/>
        </w:rPr>
        <w:t>,</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v</w:t>
      </w:r>
      <w:r w:rsidRPr="00F07128">
        <w:rPr>
          <w:rFonts w:ascii="Arial" w:eastAsia="Arial" w:hAnsi="Arial" w:cs="Arial"/>
          <w:spacing w:val="8"/>
          <w:w w:val="105"/>
          <w:sz w:val="22"/>
          <w:szCs w:val="22"/>
        </w:rPr>
        <w:t>i</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5"/>
          <w:w w:val="105"/>
          <w:sz w:val="22"/>
          <w:szCs w:val="22"/>
        </w:rPr>
        <w:t>au</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ien</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w w:val="104"/>
          <w:sz w:val="22"/>
          <w:szCs w:val="22"/>
        </w:rPr>
        <w:t xml:space="preserve"> </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o</w:t>
      </w:r>
      <w:r w:rsidRPr="00F07128">
        <w:rPr>
          <w:rFonts w:ascii="Arial" w:eastAsia="Arial" w:hAnsi="Arial" w:cs="Arial"/>
          <w:w w:val="105"/>
          <w:sz w:val="22"/>
          <w:szCs w:val="22"/>
        </w:rPr>
        <w:t>,</w:t>
      </w:r>
      <w:r w:rsidRPr="00F07128">
        <w:rPr>
          <w:rFonts w:ascii="Arial" w:eastAsia="Arial" w:hAnsi="Arial" w:cs="Arial"/>
          <w:spacing w:val="10"/>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w w:val="105"/>
          <w:sz w:val="22"/>
          <w:szCs w:val="22"/>
        </w:rPr>
        <w:t>n</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abon</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po</w:t>
      </w:r>
      <w:r w:rsidRPr="00F07128">
        <w:rPr>
          <w:rFonts w:ascii="Arial" w:eastAsia="Arial" w:hAnsi="Arial" w:cs="Arial"/>
          <w:w w:val="105"/>
          <w:sz w:val="22"/>
          <w:szCs w:val="22"/>
        </w:rPr>
        <w:t>r</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é</w:t>
      </w:r>
      <w:r w:rsidRPr="00F07128">
        <w:rPr>
          <w:rFonts w:ascii="Arial" w:eastAsia="Arial" w:hAnsi="Arial" w:cs="Arial"/>
          <w:spacing w:val="7"/>
          <w:w w:val="105"/>
          <w:sz w:val="22"/>
          <w:szCs w:val="22"/>
        </w:rPr>
        <w:t>s</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2"/>
          <w:w w:val="105"/>
          <w:sz w:val="22"/>
          <w:szCs w:val="22"/>
        </w:rPr>
        <w:t>u</w:t>
      </w:r>
      <w:r w:rsidRPr="00F07128">
        <w:rPr>
          <w:rFonts w:ascii="Arial" w:eastAsia="Arial" w:hAnsi="Arial" w:cs="Arial"/>
          <w:spacing w:val="7"/>
          <w:w w:val="105"/>
          <w:sz w:val="22"/>
          <w:szCs w:val="22"/>
        </w:rPr>
        <w:t>n</w:t>
      </w:r>
      <w:r w:rsidRPr="00F07128">
        <w:rPr>
          <w:rFonts w:ascii="Arial" w:eastAsia="Arial" w:hAnsi="Arial" w:cs="Arial"/>
          <w:w w:val="105"/>
          <w:sz w:val="22"/>
          <w:szCs w:val="22"/>
        </w:rPr>
        <w:t>a</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alida</w:t>
      </w:r>
      <w:r w:rsidRPr="00F07128">
        <w:rPr>
          <w:rFonts w:ascii="Arial" w:eastAsia="Arial" w:hAnsi="Arial" w:cs="Arial"/>
          <w:w w:val="105"/>
          <w:sz w:val="22"/>
          <w:szCs w:val="22"/>
        </w:rPr>
        <w:t>d</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q</w:t>
      </w:r>
      <w:r w:rsidRPr="00F07128">
        <w:rPr>
          <w:rFonts w:ascii="Arial" w:eastAsia="Arial" w:hAnsi="Arial" w:cs="Arial"/>
          <w:spacing w:val="5"/>
          <w:w w:val="105"/>
          <w:sz w:val="22"/>
          <w:szCs w:val="22"/>
        </w:rPr>
        <w:t>u</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2"/>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5</w:t>
      </w:r>
      <w:r w:rsidRPr="00F07128">
        <w:rPr>
          <w:rFonts w:ascii="Arial" w:eastAsia="Arial" w:hAnsi="Arial" w:cs="Arial"/>
          <w:w w:val="105"/>
          <w:sz w:val="22"/>
          <w:szCs w:val="22"/>
        </w:rPr>
        <w:t>%</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spacing w:val="14"/>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ad</w:t>
      </w:r>
      <w:r w:rsidRPr="00F07128">
        <w:rPr>
          <w:rFonts w:ascii="Arial" w:eastAsia="Arial" w:hAnsi="Arial" w:cs="Arial"/>
          <w:w w:val="105"/>
          <w:sz w:val="22"/>
          <w:szCs w:val="22"/>
        </w:rPr>
        <w:t>o</w:t>
      </w:r>
      <w:r w:rsidRPr="00F07128">
        <w:rPr>
          <w:rFonts w:ascii="Arial" w:eastAsia="Arial" w:hAnsi="Arial" w:cs="Arial"/>
          <w:spacing w:val="17"/>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spacing w:val="17"/>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a</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6"/>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ni</w:t>
      </w:r>
      <w:r w:rsidRPr="00F07128">
        <w:rPr>
          <w:rFonts w:ascii="Arial" w:eastAsia="Arial" w:hAnsi="Arial" w:cs="Arial"/>
          <w:spacing w:val="4"/>
          <w:w w:val="105"/>
          <w:sz w:val="22"/>
          <w:szCs w:val="22"/>
        </w:rPr>
        <w:t>z</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r w:rsidRPr="00F07128">
        <w:rPr>
          <w:rFonts w:ascii="Arial" w:eastAsia="Arial" w:hAnsi="Arial" w:cs="Arial"/>
          <w:spacing w:val="16"/>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ple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r</w:t>
      </w:r>
      <w:r w:rsidRPr="00F07128">
        <w:rPr>
          <w:rFonts w:ascii="Arial" w:eastAsia="Arial" w:hAnsi="Arial" w:cs="Arial"/>
          <w:spacing w:val="3"/>
          <w:w w:val="105"/>
          <w:sz w:val="22"/>
          <w:szCs w:val="22"/>
        </w:rPr>
        <w:t>i</w:t>
      </w:r>
      <w:r w:rsidRPr="00F07128">
        <w:rPr>
          <w:rFonts w:ascii="Arial" w:eastAsia="Arial" w:hAnsi="Arial" w:cs="Arial"/>
          <w:w w:val="105"/>
          <w:sz w:val="22"/>
          <w:szCs w:val="22"/>
        </w:rPr>
        <w:t>a</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da</w:t>
      </w:r>
      <w:r w:rsidRPr="00F07128">
        <w:rPr>
          <w:rFonts w:ascii="Arial" w:eastAsia="Arial" w:hAnsi="Arial" w:cs="Arial"/>
          <w:spacing w:val="7"/>
          <w:w w:val="105"/>
          <w:sz w:val="22"/>
          <w:szCs w:val="22"/>
        </w:rPr>
        <w:t>ñ</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21"/>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pe</w:t>
      </w:r>
      <w:r w:rsidRPr="00F07128">
        <w:rPr>
          <w:rFonts w:ascii="Arial" w:eastAsia="Arial" w:hAnsi="Arial" w:cs="Arial"/>
          <w:spacing w:val="6"/>
          <w:w w:val="105"/>
          <w:sz w:val="22"/>
          <w:szCs w:val="22"/>
        </w:rPr>
        <w:t>r</w:t>
      </w:r>
      <w:r w:rsidRPr="00F07128">
        <w:rPr>
          <w:rFonts w:ascii="Arial" w:eastAsia="Arial" w:hAnsi="Arial" w:cs="Arial"/>
          <w:spacing w:val="3"/>
          <w:w w:val="105"/>
          <w:sz w:val="22"/>
          <w:szCs w:val="22"/>
        </w:rPr>
        <w:t>j</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io</w:t>
      </w:r>
      <w:r w:rsidRPr="00F07128">
        <w:rPr>
          <w:rFonts w:ascii="Arial" w:eastAsia="Arial" w:hAnsi="Arial" w:cs="Arial"/>
          <w:w w:val="105"/>
          <w:sz w:val="22"/>
          <w:szCs w:val="22"/>
        </w:rPr>
        <w:t>s</w:t>
      </w:r>
      <w:r w:rsidRPr="00F07128">
        <w:rPr>
          <w:rFonts w:ascii="Arial" w:eastAsia="Arial" w:hAnsi="Arial" w:cs="Arial"/>
          <w:spacing w:val="18"/>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w w:val="105"/>
          <w:sz w:val="22"/>
          <w:szCs w:val="22"/>
        </w:rPr>
        <w:t>n</w:t>
      </w:r>
      <w:r w:rsidRPr="00F07128">
        <w:rPr>
          <w:rFonts w:ascii="Arial" w:eastAsia="Arial" w:hAnsi="Arial" w:cs="Arial"/>
          <w:spacing w:val="16"/>
          <w:w w:val="105"/>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od</w:t>
      </w:r>
      <w:r w:rsidRPr="00F07128">
        <w:rPr>
          <w:rFonts w:ascii="Arial" w:eastAsia="Arial" w:hAnsi="Arial" w:cs="Arial"/>
          <w:w w:val="105"/>
          <w:sz w:val="22"/>
          <w:szCs w:val="22"/>
        </w:rPr>
        <w:t>o</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q</w:t>
      </w:r>
      <w:r w:rsidRPr="00F07128">
        <w:rPr>
          <w:rFonts w:ascii="Arial" w:eastAsia="Arial" w:hAnsi="Arial" w:cs="Arial"/>
          <w:spacing w:val="7"/>
          <w:w w:val="105"/>
          <w:sz w:val="22"/>
          <w:szCs w:val="22"/>
        </w:rPr>
        <w:t>u</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e</w:t>
      </w:r>
      <w:r w:rsidRPr="00F07128">
        <w:rPr>
          <w:rFonts w:ascii="Arial" w:eastAsia="Arial" w:hAnsi="Arial" w:cs="Arial"/>
          <w:spacing w:val="2"/>
          <w:w w:val="105"/>
          <w:sz w:val="22"/>
          <w:szCs w:val="22"/>
        </w:rPr>
        <w:t>x</w:t>
      </w:r>
      <w:r w:rsidRPr="00F07128">
        <w:rPr>
          <w:rFonts w:ascii="Arial" w:eastAsia="Arial" w:hAnsi="Arial" w:cs="Arial"/>
          <w:spacing w:val="7"/>
          <w:w w:val="105"/>
          <w:sz w:val="22"/>
          <w:szCs w:val="22"/>
        </w:rPr>
        <w:t>ce</w:t>
      </w:r>
      <w:r w:rsidRPr="00F07128">
        <w:rPr>
          <w:rFonts w:ascii="Arial" w:eastAsia="Arial" w:hAnsi="Arial" w:cs="Arial"/>
          <w:spacing w:val="5"/>
          <w:w w:val="105"/>
          <w:sz w:val="22"/>
          <w:szCs w:val="22"/>
        </w:rPr>
        <w:t>d</w:t>
      </w:r>
      <w:r w:rsidRPr="00F07128">
        <w:rPr>
          <w:rFonts w:ascii="Arial" w:eastAsia="Arial" w:hAnsi="Arial" w:cs="Arial"/>
          <w:w w:val="105"/>
          <w:sz w:val="22"/>
          <w:szCs w:val="22"/>
        </w:rPr>
        <w:t>a</w:t>
      </w:r>
      <w:r w:rsidRPr="00F07128">
        <w:rPr>
          <w:rFonts w:ascii="Arial" w:eastAsia="Arial" w:hAnsi="Arial" w:cs="Arial"/>
          <w:spacing w:val="3"/>
          <w:w w:val="105"/>
          <w:sz w:val="22"/>
          <w:szCs w:val="22"/>
        </w:rPr>
        <w:t xml:space="preserve"> </w:t>
      </w:r>
      <w:r w:rsidRPr="00F07128">
        <w:rPr>
          <w:rFonts w:ascii="Arial" w:eastAsia="Arial" w:hAnsi="Arial" w:cs="Arial"/>
          <w:spacing w:val="5"/>
          <w:w w:val="105"/>
          <w:sz w:val="22"/>
          <w:szCs w:val="22"/>
        </w:rPr>
        <w:t>di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h</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7"/>
          <w:w w:val="105"/>
          <w:sz w:val="22"/>
          <w:szCs w:val="22"/>
        </w:rPr>
        <w:t>ce</w:t>
      </w:r>
      <w:r w:rsidRPr="00F07128">
        <w:rPr>
          <w:rFonts w:ascii="Arial" w:eastAsia="Arial" w:hAnsi="Arial" w:cs="Arial"/>
          <w:spacing w:val="2"/>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aje</w:t>
      </w:r>
      <w:r w:rsidRPr="00F07128">
        <w:rPr>
          <w:rFonts w:ascii="Arial" w:eastAsia="Arial" w:hAnsi="Arial" w:cs="Arial"/>
          <w:w w:val="105"/>
          <w:sz w:val="22"/>
          <w:szCs w:val="22"/>
        </w:rPr>
        <w:t>,</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b</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w:t>
      </w:r>
      <w:r w:rsidRPr="00F07128">
        <w:rPr>
          <w:rFonts w:ascii="Arial" w:eastAsia="Arial" w:hAnsi="Arial" w:cs="Arial"/>
          <w:spacing w:val="7"/>
          <w:w w:val="105"/>
          <w:sz w:val="22"/>
          <w:szCs w:val="22"/>
        </w:rPr>
        <w:t>co</w:t>
      </w:r>
      <w:r w:rsidRPr="00F07128">
        <w:rPr>
          <w:rFonts w:ascii="Arial" w:eastAsia="Arial" w:hAnsi="Arial" w:cs="Arial"/>
          <w:spacing w:val="2"/>
          <w:w w:val="105"/>
          <w:sz w:val="22"/>
          <w:szCs w:val="22"/>
        </w:rPr>
        <w:t>n</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ede</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u</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w:t>
      </w:r>
      <w:r w:rsidRPr="00F07128">
        <w:rPr>
          <w:rFonts w:ascii="Arial" w:eastAsia="Arial" w:hAnsi="Arial" w:cs="Arial"/>
          <w:spacing w:val="5"/>
          <w:w w:val="105"/>
          <w:sz w:val="22"/>
          <w:szCs w:val="22"/>
        </w:rPr>
        <w:t>nue</w:t>
      </w:r>
      <w:r w:rsidRPr="00F07128">
        <w:rPr>
          <w:rFonts w:ascii="Arial" w:eastAsia="Arial" w:hAnsi="Arial" w:cs="Arial"/>
          <w:spacing w:val="7"/>
          <w:w w:val="105"/>
          <w:sz w:val="22"/>
          <w:szCs w:val="22"/>
        </w:rPr>
        <w:t>v</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z</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rr</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gabl</w:t>
      </w:r>
      <w:r w:rsidRPr="00F07128">
        <w:rPr>
          <w:rFonts w:ascii="Arial" w:eastAsia="Arial" w:hAnsi="Arial" w:cs="Arial"/>
          <w:spacing w:val="2"/>
          <w:w w:val="105"/>
          <w:sz w:val="22"/>
          <w:szCs w:val="22"/>
        </w:rPr>
        <w:t>e</w:t>
      </w:r>
      <w:r w:rsidRPr="00F07128">
        <w:rPr>
          <w:rFonts w:ascii="Arial" w:eastAsia="Arial" w:hAnsi="Arial" w:cs="Arial"/>
          <w:w w:val="105"/>
          <w:sz w:val="22"/>
          <w:szCs w:val="22"/>
        </w:rPr>
        <w:t>.</w:t>
      </w:r>
    </w:p>
    <w:p w14:paraId="268DE500" w14:textId="77777777" w:rsidR="0012705F" w:rsidRPr="00F07128" w:rsidRDefault="0012705F" w:rsidP="0012705F">
      <w:pPr>
        <w:pStyle w:val="Textoindependiente21"/>
        <w:spacing w:after="0" w:line="240" w:lineRule="auto"/>
        <w:jc w:val="both"/>
        <w:rPr>
          <w:rFonts w:ascii="Arial" w:hAnsi="Arial" w:cs="Arial"/>
          <w:b/>
          <w:sz w:val="22"/>
          <w:szCs w:val="22"/>
        </w:rPr>
      </w:pPr>
    </w:p>
    <w:p w14:paraId="2C970140" w14:textId="77777777" w:rsidR="0012705F" w:rsidRPr="00F07128" w:rsidRDefault="0012705F" w:rsidP="0012705F">
      <w:pPr>
        <w:pStyle w:val="Ttulo1"/>
        <w:keepNext w:val="0"/>
        <w:pBdr>
          <w:bottom w:val="single" w:sz="4" w:space="1" w:color="000000"/>
        </w:pBdr>
        <w:jc w:val="both"/>
        <w:rPr>
          <w:rFonts w:ascii="Arial" w:hAnsi="Arial" w:cs="Arial"/>
          <w:sz w:val="22"/>
          <w:szCs w:val="22"/>
        </w:rPr>
      </w:pPr>
      <w:r w:rsidRPr="00F07128">
        <w:rPr>
          <w:rFonts w:ascii="Arial" w:hAnsi="Arial" w:cs="Arial"/>
          <w:sz w:val="22"/>
          <w:szCs w:val="22"/>
        </w:rPr>
        <w:t>1</w:t>
      </w:r>
      <w:r w:rsidR="00A04A4A" w:rsidRPr="00F07128">
        <w:rPr>
          <w:rFonts w:ascii="Arial" w:hAnsi="Arial" w:cs="Arial"/>
          <w:sz w:val="22"/>
          <w:szCs w:val="22"/>
        </w:rPr>
        <w:t>9</w:t>
      </w:r>
      <w:r w:rsidRPr="00F07128">
        <w:rPr>
          <w:rFonts w:ascii="Arial" w:hAnsi="Arial" w:cs="Arial"/>
          <w:sz w:val="22"/>
          <w:szCs w:val="22"/>
        </w:rPr>
        <w:t xml:space="preserve">. </w:t>
      </w:r>
      <w:r w:rsidR="00C37B9E" w:rsidRPr="00F07128">
        <w:rPr>
          <w:rFonts w:ascii="Arial" w:hAnsi="Arial" w:cs="Arial"/>
          <w:sz w:val="22"/>
          <w:szCs w:val="22"/>
        </w:rPr>
        <w:t>REVISION DE PRECIOS</w:t>
      </w:r>
    </w:p>
    <w:p w14:paraId="3817BC55" w14:textId="77777777" w:rsidR="001D664A" w:rsidRPr="00F07128" w:rsidRDefault="001D664A" w:rsidP="0012705F">
      <w:pPr>
        <w:jc w:val="both"/>
        <w:rPr>
          <w:rFonts w:ascii="Arial" w:hAnsi="Arial" w:cs="Arial"/>
          <w:sz w:val="22"/>
          <w:szCs w:val="22"/>
        </w:rPr>
      </w:pPr>
    </w:p>
    <w:p w14:paraId="01A0D8AF" w14:textId="77777777" w:rsidR="00422375" w:rsidRPr="00F07128" w:rsidRDefault="001D664A" w:rsidP="001D664A">
      <w:pPr>
        <w:widowControl w:val="0"/>
        <w:spacing w:line="240" w:lineRule="atLeast"/>
        <w:rPr>
          <w:rFonts w:ascii="Arial" w:eastAsia="Arial" w:hAnsi="Arial" w:cs="Arial"/>
          <w:sz w:val="22"/>
          <w:szCs w:val="22"/>
          <w:lang w:bidi="es-ES"/>
        </w:rPr>
      </w:pPr>
      <w:r w:rsidRPr="00F07128">
        <w:rPr>
          <w:rFonts w:ascii="Arial" w:hAnsi="Arial" w:cs="Arial"/>
          <w:sz w:val="22"/>
          <w:szCs w:val="22"/>
        </w:rPr>
        <w:tab/>
      </w:r>
      <w:r w:rsidRPr="00F07128">
        <w:rPr>
          <w:rFonts w:ascii="Arial" w:eastAsia="Arial" w:hAnsi="Arial" w:cs="Arial"/>
          <w:spacing w:val="5"/>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g</w:t>
      </w:r>
      <w:r w:rsidRPr="00F07128">
        <w:rPr>
          <w:rFonts w:ascii="Arial" w:eastAsia="Arial" w:hAnsi="Arial" w:cs="Arial"/>
          <w:spacing w:val="2"/>
          <w:w w:val="105"/>
          <w:sz w:val="22"/>
          <w:szCs w:val="22"/>
        </w:rPr>
        <w:t>ú</w:t>
      </w:r>
      <w:r w:rsidRPr="00F07128">
        <w:rPr>
          <w:rFonts w:ascii="Arial" w:eastAsia="Arial" w:hAnsi="Arial" w:cs="Arial"/>
          <w:w w:val="105"/>
          <w:sz w:val="22"/>
          <w:szCs w:val="22"/>
        </w:rPr>
        <w:t>n</w:t>
      </w:r>
      <w:r w:rsidRPr="00F07128">
        <w:rPr>
          <w:rFonts w:ascii="Arial" w:eastAsia="Arial" w:hAnsi="Arial" w:cs="Arial"/>
          <w:spacing w:val="10"/>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b</w:t>
      </w:r>
      <w:r w:rsidRPr="00F07128">
        <w:rPr>
          <w:rFonts w:ascii="Arial" w:eastAsia="Arial" w:hAnsi="Arial" w:cs="Arial"/>
          <w:spacing w:val="5"/>
          <w:w w:val="105"/>
          <w:sz w:val="22"/>
          <w:szCs w:val="22"/>
        </w:rPr>
        <w:t>l</w:t>
      </w:r>
      <w:r w:rsidRPr="00F07128">
        <w:rPr>
          <w:rFonts w:ascii="Arial" w:eastAsia="Arial" w:hAnsi="Arial" w:cs="Arial"/>
          <w:spacing w:val="2"/>
          <w:w w:val="105"/>
          <w:sz w:val="22"/>
          <w:szCs w:val="22"/>
        </w:rPr>
        <w:t>ec</w:t>
      </w:r>
      <w:r w:rsidRPr="00F07128">
        <w:rPr>
          <w:rFonts w:ascii="Arial" w:eastAsia="Arial" w:hAnsi="Arial" w:cs="Arial"/>
          <w:spacing w:val="3"/>
          <w:w w:val="105"/>
          <w:sz w:val="22"/>
          <w:szCs w:val="22"/>
        </w:rPr>
        <w:t>i</w:t>
      </w:r>
      <w:r w:rsidRPr="00F07128">
        <w:rPr>
          <w:rFonts w:ascii="Arial" w:eastAsia="Arial" w:hAnsi="Arial" w:cs="Arial"/>
          <w:spacing w:val="5"/>
          <w:w w:val="105"/>
          <w:sz w:val="22"/>
          <w:szCs w:val="22"/>
        </w:rPr>
        <w:t>d</w:t>
      </w:r>
      <w:r w:rsidRPr="00F07128">
        <w:rPr>
          <w:rFonts w:ascii="Arial" w:eastAsia="Arial" w:hAnsi="Arial" w:cs="Arial"/>
          <w:w w:val="105"/>
          <w:sz w:val="22"/>
          <w:szCs w:val="22"/>
        </w:rPr>
        <w:t xml:space="preserve">o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tí</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ul</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1</w:t>
      </w:r>
      <w:r w:rsidRPr="00F07128">
        <w:rPr>
          <w:rFonts w:ascii="Arial" w:eastAsia="Arial" w:hAnsi="Arial" w:cs="Arial"/>
          <w:spacing w:val="5"/>
          <w:w w:val="105"/>
          <w:sz w:val="22"/>
          <w:szCs w:val="22"/>
        </w:rPr>
        <w:t>0</w:t>
      </w:r>
      <w:r w:rsidRPr="00F07128">
        <w:rPr>
          <w:rFonts w:ascii="Arial" w:eastAsia="Arial" w:hAnsi="Arial" w:cs="Arial"/>
          <w:w w:val="105"/>
          <w:sz w:val="22"/>
          <w:szCs w:val="22"/>
        </w:rPr>
        <w:t>9</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 xml:space="preserve">e </w:t>
      </w:r>
      <w:r w:rsidRPr="00F07128">
        <w:rPr>
          <w:rFonts w:ascii="Arial" w:eastAsia="Arial" w:hAnsi="Arial" w:cs="Arial"/>
          <w:spacing w:val="11"/>
          <w:w w:val="105"/>
          <w:sz w:val="22"/>
          <w:szCs w:val="22"/>
        </w:rPr>
        <w:t>l</w:t>
      </w:r>
      <w:r w:rsidRPr="00F07128">
        <w:rPr>
          <w:rFonts w:ascii="Arial" w:eastAsia="Arial" w:hAnsi="Arial" w:cs="Arial"/>
          <w:w w:val="105"/>
          <w:sz w:val="22"/>
          <w:szCs w:val="22"/>
        </w:rPr>
        <w:t xml:space="preserve">a </w:t>
      </w:r>
      <w:r w:rsidRPr="00F07128">
        <w:rPr>
          <w:rFonts w:ascii="Arial" w:eastAsia="Arial" w:hAnsi="Arial" w:cs="Arial"/>
          <w:spacing w:val="5"/>
          <w:w w:val="105"/>
          <w:sz w:val="22"/>
          <w:szCs w:val="22"/>
        </w:rPr>
        <w:t>Le</w:t>
      </w:r>
      <w:r w:rsidRPr="00F07128">
        <w:rPr>
          <w:rFonts w:ascii="Arial" w:eastAsia="Arial" w:hAnsi="Arial" w:cs="Arial"/>
          <w:w w:val="105"/>
          <w:sz w:val="22"/>
          <w:szCs w:val="22"/>
        </w:rPr>
        <w:t xml:space="preserve">y </w:t>
      </w:r>
      <w:r w:rsidRPr="00F07128">
        <w:rPr>
          <w:rFonts w:ascii="Arial" w:eastAsia="Arial" w:hAnsi="Arial" w:cs="Arial"/>
          <w:spacing w:val="5"/>
          <w:w w:val="105"/>
          <w:sz w:val="22"/>
          <w:szCs w:val="22"/>
        </w:rPr>
        <w:t>F</w:t>
      </w:r>
      <w:r w:rsidRPr="00F07128">
        <w:rPr>
          <w:rFonts w:ascii="Arial" w:eastAsia="Arial" w:hAnsi="Arial" w:cs="Arial"/>
          <w:spacing w:val="2"/>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2</w:t>
      </w:r>
      <w:r w:rsidRPr="00F07128">
        <w:rPr>
          <w:rFonts w:ascii="Arial" w:eastAsia="Arial" w:hAnsi="Arial" w:cs="Arial"/>
          <w:spacing w:val="3"/>
          <w:w w:val="105"/>
          <w:sz w:val="22"/>
          <w:szCs w:val="22"/>
        </w:rPr>
        <w:t>/</w:t>
      </w:r>
      <w:r w:rsidRPr="00F07128">
        <w:rPr>
          <w:rFonts w:ascii="Arial" w:eastAsia="Arial" w:hAnsi="Arial" w:cs="Arial"/>
          <w:spacing w:val="5"/>
          <w:w w:val="105"/>
          <w:sz w:val="22"/>
          <w:szCs w:val="22"/>
        </w:rPr>
        <w:t>2</w:t>
      </w:r>
      <w:r w:rsidRPr="00F07128">
        <w:rPr>
          <w:rFonts w:ascii="Arial" w:eastAsia="Arial" w:hAnsi="Arial" w:cs="Arial"/>
          <w:spacing w:val="2"/>
          <w:w w:val="105"/>
          <w:sz w:val="22"/>
          <w:szCs w:val="22"/>
        </w:rPr>
        <w:t>0</w:t>
      </w:r>
      <w:r w:rsidRPr="00F07128">
        <w:rPr>
          <w:rFonts w:ascii="Arial" w:eastAsia="Arial" w:hAnsi="Arial" w:cs="Arial"/>
          <w:spacing w:val="5"/>
          <w:w w:val="105"/>
          <w:sz w:val="22"/>
          <w:szCs w:val="22"/>
        </w:rPr>
        <w:t>1</w:t>
      </w:r>
      <w:r w:rsidRPr="00F07128">
        <w:rPr>
          <w:rFonts w:ascii="Arial" w:eastAsia="Arial" w:hAnsi="Arial" w:cs="Arial"/>
          <w:w w:val="105"/>
          <w:sz w:val="22"/>
          <w:szCs w:val="22"/>
        </w:rPr>
        <w:t>8</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 xml:space="preserve">e </w:t>
      </w:r>
      <w:r w:rsidRPr="00F07128">
        <w:rPr>
          <w:rFonts w:ascii="Arial" w:eastAsia="Arial" w:hAnsi="Arial" w:cs="Arial"/>
          <w:spacing w:val="3"/>
          <w:w w:val="105"/>
          <w:sz w:val="22"/>
          <w:szCs w:val="22"/>
        </w:rPr>
        <w:t>C</w:t>
      </w:r>
      <w:r w:rsidRPr="00F07128">
        <w:rPr>
          <w:rFonts w:ascii="Arial" w:eastAsia="Arial" w:hAnsi="Arial" w:cs="Arial"/>
          <w:spacing w:val="7"/>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o</w:t>
      </w:r>
      <w:r w:rsidRPr="00F07128">
        <w:rPr>
          <w:rFonts w:ascii="Arial" w:eastAsia="Arial" w:hAnsi="Arial" w:cs="Arial"/>
          <w:w w:val="105"/>
          <w:sz w:val="22"/>
          <w:szCs w:val="22"/>
        </w:rPr>
        <w:t>s</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2"/>
          <w:w w:val="105"/>
          <w:sz w:val="22"/>
          <w:szCs w:val="22"/>
        </w:rPr>
        <w:t>úb</w:t>
      </w:r>
      <w:r w:rsidRPr="00F07128">
        <w:rPr>
          <w:rFonts w:ascii="Arial" w:eastAsia="Arial" w:hAnsi="Arial" w:cs="Arial"/>
          <w:spacing w:val="5"/>
          <w:w w:val="105"/>
          <w:sz w:val="22"/>
          <w:szCs w:val="22"/>
        </w:rPr>
        <w:t>l</w:t>
      </w:r>
      <w:r w:rsidRPr="00F07128">
        <w:rPr>
          <w:rFonts w:ascii="Arial" w:eastAsia="Arial" w:hAnsi="Arial" w:cs="Arial"/>
          <w:spacing w:val="3"/>
          <w:w w:val="105"/>
          <w:sz w:val="22"/>
          <w:szCs w:val="22"/>
        </w:rPr>
        <w:t>i</w:t>
      </w:r>
      <w:r w:rsidRPr="00F07128">
        <w:rPr>
          <w:rFonts w:ascii="Arial" w:eastAsia="Arial" w:hAnsi="Arial" w:cs="Arial"/>
          <w:spacing w:val="4"/>
          <w:w w:val="105"/>
          <w:sz w:val="22"/>
          <w:szCs w:val="22"/>
        </w:rPr>
        <w:t>c</w:t>
      </w:r>
      <w:r w:rsidRPr="00F07128">
        <w:rPr>
          <w:rFonts w:ascii="Arial" w:eastAsia="Arial" w:hAnsi="Arial" w:cs="Arial"/>
          <w:w w:val="105"/>
          <w:sz w:val="22"/>
          <w:szCs w:val="22"/>
        </w:rPr>
        <w:t>o</w:t>
      </w:r>
      <w:r w:rsidRPr="00F07128">
        <w:rPr>
          <w:rFonts w:ascii="Arial" w:eastAsia="Arial" w:hAnsi="Arial" w:cs="Arial"/>
          <w:spacing w:val="4"/>
          <w:w w:val="105"/>
          <w:sz w:val="22"/>
          <w:szCs w:val="22"/>
        </w:rPr>
        <w:t>s</w:t>
      </w:r>
      <w:r w:rsidRPr="00F07128">
        <w:rPr>
          <w:rFonts w:ascii="Arial" w:eastAsia="Arial" w:hAnsi="Arial" w:cs="Arial"/>
          <w:w w:val="105"/>
          <w:sz w:val="22"/>
          <w:szCs w:val="22"/>
        </w:rPr>
        <w:t>,</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2"/>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ti</w:t>
      </w:r>
      <w:r w:rsidRPr="00F07128">
        <w:rPr>
          <w:rFonts w:ascii="Arial" w:eastAsia="Arial" w:hAnsi="Arial" w:cs="Arial"/>
          <w:spacing w:val="4"/>
          <w:w w:val="105"/>
          <w:sz w:val="22"/>
          <w:szCs w:val="22"/>
        </w:rPr>
        <w:t>s</w:t>
      </w:r>
      <w:r w:rsidRPr="00F07128">
        <w:rPr>
          <w:rFonts w:ascii="Arial" w:eastAsia="Arial" w:hAnsi="Arial" w:cs="Arial"/>
          <w:spacing w:val="3"/>
          <w:w w:val="105"/>
          <w:sz w:val="22"/>
          <w:szCs w:val="22"/>
        </w:rPr>
        <w:t>t</w:t>
      </w:r>
      <w:r w:rsidRPr="00F07128">
        <w:rPr>
          <w:rFonts w:ascii="Arial" w:eastAsia="Arial" w:hAnsi="Arial" w:cs="Arial"/>
          <w:w w:val="105"/>
          <w:sz w:val="22"/>
          <w:szCs w:val="22"/>
        </w:rPr>
        <w:t>a</w:t>
      </w:r>
      <w:r w:rsidRPr="00F07128">
        <w:rPr>
          <w:rFonts w:ascii="Arial" w:eastAsia="Arial" w:hAnsi="Arial" w:cs="Arial"/>
          <w:spacing w:val="3"/>
          <w:w w:val="105"/>
          <w:sz w:val="22"/>
          <w:szCs w:val="22"/>
        </w:rPr>
        <w:t xml:space="preserve"> </w:t>
      </w:r>
      <w:r w:rsidRPr="00F07128">
        <w:rPr>
          <w:rFonts w:ascii="Arial" w:eastAsia="Arial" w:hAnsi="Arial" w:cs="Arial"/>
          <w:spacing w:val="2"/>
          <w:w w:val="105"/>
          <w:sz w:val="22"/>
          <w:szCs w:val="22"/>
        </w:rPr>
        <w:t>n</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5"/>
          <w:w w:val="105"/>
          <w:sz w:val="22"/>
          <w:szCs w:val="22"/>
        </w:rPr>
        <w:t>d</w:t>
      </w:r>
      <w:r w:rsidRPr="00F07128">
        <w:rPr>
          <w:rFonts w:ascii="Arial" w:eastAsia="Arial" w:hAnsi="Arial" w:cs="Arial"/>
          <w:spacing w:val="1"/>
          <w:w w:val="105"/>
          <w:sz w:val="22"/>
          <w:szCs w:val="22"/>
        </w:rPr>
        <w:t>r</w:t>
      </w:r>
      <w:r w:rsidRPr="00F07128">
        <w:rPr>
          <w:rFonts w:ascii="Arial" w:eastAsia="Arial" w:hAnsi="Arial" w:cs="Arial"/>
          <w:w w:val="105"/>
          <w:sz w:val="22"/>
          <w:szCs w:val="22"/>
        </w:rPr>
        <w:t>á</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spacing w:val="5"/>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c</w:t>
      </w:r>
      <w:r w:rsidRPr="00F07128">
        <w:rPr>
          <w:rFonts w:ascii="Arial" w:eastAsia="Arial" w:hAnsi="Arial" w:cs="Arial"/>
          <w:spacing w:val="2"/>
          <w:w w:val="105"/>
          <w:sz w:val="22"/>
          <w:szCs w:val="22"/>
        </w:rPr>
        <w:t>h</w:t>
      </w:r>
      <w:r w:rsidRPr="00F07128">
        <w:rPr>
          <w:rFonts w:ascii="Arial" w:eastAsia="Arial" w:hAnsi="Arial" w:cs="Arial"/>
          <w:w w:val="105"/>
          <w:sz w:val="22"/>
          <w:szCs w:val="22"/>
        </w:rPr>
        <w:t>o</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1"/>
          <w:w w:val="105"/>
          <w:sz w:val="22"/>
          <w:szCs w:val="22"/>
        </w:rPr>
        <w:t xml:space="preserve"> </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v</w:t>
      </w:r>
      <w:r w:rsidRPr="00F07128">
        <w:rPr>
          <w:rFonts w:ascii="Arial" w:eastAsia="Arial" w:hAnsi="Arial" w:cs="Arial"/>
          <w:spacing w:val="1"/>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3"/>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w w:val="105"/>
          <w:sz w:val="22"/>
          <w:szCs w:val="22"/>
        </w:rPr>
        <w:t>o</w:t>
      </w:r>
      <w:r w:rsidRPr="00F07128">
        <w:rPr>
          <w:rFonts w:ascii="Arial" w:eastAsia="Arial" w:hAnsi="Arial" w:cs="Arial"/>
          <w:spacing w:val="7"/>
          <w:w w:val="105"/>
          <w:sz w:val="22"/>
          <w:szCs w:val="22"/>
        </w:rPr>
        <w:t>s</w:t>
      </w:r>
      <w:r w:rsidRPr="00F07128">
        <w:rPr>
          <w:rFonts w:ascii="Arial" w:eastAsia="Arial" w:hAnsi="Arial" w:cs="Arial"/>
          <w:w w:val="105"/>
          <w:sz w:val="22"/>
          <w:szCs w:val="22"/>
        </w:rPr>
        <w:t>.</w:t>
      </w:r>
    </w:p>
    <w:p w14:paraId="12A54FD9" w14:textId="77777777" w:rsidR="00422375" w:rsidRPr="00F07128" w:rsidRDefault="00422375" w:rsidP="001D664A">
      <w:pPr>
        <w:spacing w:line="240" w:lineRule="atLeast"/>
        <w:jc w:val="both"/>
        <w:rPr>
          <w:rFonts w:ascii="Arial" w:hAnsi="Arial" w:cs="Arial"/>
          <w:sz w:val="22"/>
          <w:szCs w:val="22"/>
        </w:rPr>
      </w:pPr>
    </w:p>
    <w:p w14:paraId="6AF4F9FE" w14:textId="77777777" w:rsidR="00422375" w:rsidRPr="00F07128" w:rsidRDefault="00422375" w:rsidP="001D664A">
      <w:pPr>
        <w:pStyle w:val="Ttulo1"/>
        <w:keepNext w:val="0"/>
        <w:pBdr>
          <w:top w:val="single" w:sz="4" w:space="1" w:color="000000"/>
          <w:left w:val="single" w:sz="4" w:space="4" w:color="000000"/>
          <w:bottom w:val="single" w:sz="4" w:space="1" w:color="000000"/>
          <w:right w:val="single" w:sz="4" w:space="4" w:color="000000"/>
        </w:pBdr>
        <w:spacing w:line="240" w:lineRule="atLeast"/>
        <w:ind w:left="0"/>
        <w:jc w:val="both"/>
        <w:rPr>
          <w:rFonts w:ascii="Arial" w:hAnsi="Arial" w:cs="Arial"/>
          <w:b w:val="0"/>
          <w:vanish/>
          <w:sz w:val="22"/>
          <w:szCs w:val="22"/>
        </w:rPr>
      </w:pPr>
      <w:r w:rsidRPr="00F07128">
        <w:rPr>
          <w:rFonts w:ascii="Arial" w:hAnsi="Arial" w:cs="Arial"/>
          <w:b w:val="0"/>
          <w:vanish/>
          <w:sz w:val="22"/>
          <w:szCs w:val="22"/>
        </w:rPr>
        <w:t xml:space="preserve">Conforme al artículo 116 de la Ley Foral 6/2006, en los contratos de asistencia la revisión de precios tiene carácter potestativo, por lo que se podrá hacer constar en el Pliego la improcedencia de la misma. </w:t>
      </w:r>
    </w:p>
    <w:p w14:paraId="53277986" w14:textId="77777777" w:rsidR="00422375" w:rsidRPr="00F07128" w:rsidRDefault="00A04A4A" w:rsidP="00524DB5">
      <w:pPr>
        <w:pStyle w:val="Ttulo1"/>
        <w:keepNext w:val="0"/>
        <w:numPr>
          <w:ilvl w:val="0"/>
          <w:numId w:val="0"/>
        </w:numPr>
        <w:pBdr>
          <w:bottom w:val="single" w:sz="4" w:space="1" w:color="000000"/>
        </w:pBdr>
        <w:tabs>
          <w:tab w:val="left" w:pos="720"/>
          <w:tab w:val="center" w:pos="3888"/>
        </w:tabs>
        <w:spacing w:line="240" w:lineRule="atLeast"/>
        <w:jc w:val="both"/>
        <w:rPr>
          <w:rFonts w:ascii="Arial" w:hAnsi="Arial" w:cs="Arial"/>
          <w:sz w:val="22"/>
          <w:szCs w:val="22"/>
        </w:rPr>
      </w:pPr>
      <w:r w:rsidRPr="00F07128">
        <w:rPr>
          <w:rFonts w:ascii="Arial" w:hAnsi="Arial" w:cs="Arial"/>
          <w:sz w:val="22"/>
          <w:szCs w:val="22"/>
        </w:rPr>
        <w:t>20</w:t>
      </w:r>
      <w:r w:rsidR="00422375" w:rsidRPr="00F07128">
        <w:rPr>
          <w:rFonts w:ascii="Arial" w:hAnsi="Arial" w:cs="Arial"/>
          <w:sz w:val="22"/>
          <w:szCs w:val="22"/>
        </w:rPr>
        <w:t xml:space="preserve">. OBLIGACIONES </w:t>
      </w:r>
      <w:r w:rsidR="001D664A" w:rsidRPr="00F07128">
        <w:rPr>
          <w:rFonts w:ascii="Arial" w:hAnsi="Arial" w:cs="Arial"/>
          <w:sz w:val="22"/>
          <w:szCs w:val="22"/>
        </w:rPr>
        <w:t>DURANTE LA EJECUCION DEL CONTRATO</w:t>
      </w:r>
    </w:p>
    <w:p w14:paraId="2C6DEFA9" w14:textId="77777777" w:rsidR="00524DB5" w:rsidRPr="00F07128" w:rsidRDefault="001D664A" w:rsidP="001D664A">
      <w:pPr>
        <w:widowControl w:val="0"/>
        <w:spacing w:before="93" w:line="240" w:lineRule="atLeast"/>
        <w:jc w:val="both"/>
        <w:rPr>
          <w:rFonts w:ascii="Arial" w:hAnsi="Arial" w:cs="Arial"/>
          <w:sz w:val="22"/>
          <w:szCs w:val="22"/>
        </w:rPr>
      </w:pPr>
      <w:r w:rsidRPr="00F07128">
        <w:rPr>
          <w:rFonts w:ascii="Arial" w:hAnsi="Arial" w:cs="Arial"/>
          <w:sz w:val="22"/>
          <w:szCs w:val="22"/>
        </w:rPr>
        <w:tab/>
      </w:r>
    </w:p>
    <w:p w14:paraId="108FE20A" w14:textId="77777777" w:rsidR="001D664A" w:rsidRPr="00F07128" w:rsidRDefault="00524DB5" w:rsidP="001D664A">
      <w:pPr>
        <w:widowControl w:val="0"/>
        <w:spacing w:before="93" w:line="240" w:lineRule="atLeast"/>
        <w:jc w:val="both"/>
        <w:rPr>
          <w:rFonts w:ascii="Arial" w:eastAsia="Arial" w:hAnsi="Arial" w:cs="Arial"/>
          <w:sz w:val="22"/>
          <w:szCs w:val="22"/>
          <w:lang w:bidi="es-ES"/>
        </w:rPr>
      </w:pPr>
      <w:r w:rsidRPr="00F07128">
        <w:rPr>
          <w:rFonts w:ascii="Arial" w:eastAsia="Arial" w:hAnsi="Arial" w:cs="Arial"/>
          <w:sz w:val="22"/>
          <w:szCs w:val="22"/>
          <w:lang w:bidi="es-ES"/>
        </w:rPr>
        <w:tab/>
      </w:r>
      <w:r w:rsidR="001D664A" w:rsidRPr="00F07128">
        <w:rPr>
          <w:rFonts w:ascii="Arial" w:eastAsia="Arial" w:hAnsi="Arial" w:cs="Arial"/>
          <w:sz w:val="22"/>
          <w:szCs w:val="22"/>
          <w:lang w:bidi="es-ES"/>
        </w:rPr>
        <w:t>El contratista está obligado a cumplir el contrato con sujeción al presente Pliego y conforme a las instrucciones que en interpretación técnica dieren al contratista.</w:t>
      </w:r>
    </w:p>
    <w:p w14:paraId="7ADF6395" w14:textId="77777777" w:rsidR="001D664A" w:rsidRPr="00F07128" w:rsidRDefault="001D664A" w:rsidP="001D664A">
      <w:pPr>
        <w:widowControl w:val="0"/>
        <w:spacing w:line="240" w:lineRule="atLeast"/>
        <w:jc w:val="both"/>
        <w:rPr>
          <w:rFonts w:ascii="Arial" w:eastAsia="Arial" w:hAnsi="Arial" w:cs="Arial"/>
          <w:sz w:val="22"/>
          <w:szCs w:val="22"/>
          <w:lang w:bidi="es-ES"/>
        </w:rPr>
      </w:pPr>
    </w:p>
    <w:p w14:paraId="66FC560B" w14:textId="77777777" w:rsidR="001D664A" w:rsidRPr="0005162D" w:rsidRDefault="00A04A4A" w:rsidP="001D664A">
      <w:pPr>
        <w:widowControl w:val="0"/>
        <w:tabs>
          <w:tab w:val="left" w:pos="776"/>
        </w:tabs>
        <w:spacing w:before="1" w:line="240" w:lineRule="atLeast"/>
        <w:jc w:val="both"/>
        <w:rPr>
          <w:rFonts w:ascii="Arial" w:eastAsia="Arial" w:hAnsi="Arial" w:cs="Arial"/>
          <w:sz w:val="22"/>
          <w:szCs w:val="22"/>
          <w:lang w:bidi="es-ES"/>
        </w:rPr>
      </w:pPr>
      <w:r w:rsidRPr="0005162D">
        <w:rPr>
          <w:rFonts w:ascii="Arial" w:eastAsia="Arial" w:hAnsi="Arial" w:cs="Arial"/>
          <w:sz w:val="22"/>
          <w:szCs w:val="22"/>
          <w:lang w:bidi="es-ES"/>
        </w:rPr>
        <w:t>20</w:t>
      </w:r>
      <w:r w:rsidR="001D664A" w:rsidRPr="0005162D">
        <w:rPr>
          <w:rFonts w:ascii="Arial" w:eastAsia="Arial" w:hAnsi="Arial" w:cs="Arial"/>
          <w:sz w:val="22"/>
          <w:szCs w:val="22"/>
          <w:lang w:bidi="es-ES"/>
        </w:rPr>
        <w:t>.1. Supervisión e inspección de los</w:t>
      </w:r>
      <w:r w:rsidR="001D664A" w:rsidRPr="0005162D">
        <w:rPr>
          <w:rFonts w:ascii="Arial" w:eastAsia="Arial" w:hAnsi="Arial" w:cs="Arial"/>
          <w:spacing w:val="-1"/>
          <w:sz w:val="22"/>
          <w:szCs w:val="22"/>
          <w:lang w:bidi="es-ES"/>
        </w:rPr>
        <w:t xml:space="preserve"> </w:t>
      </w:r>
      <w:r w:rsidR="001D664A" w:rsidRPr="0005162D">
        <w:rPr>
          <w:rFonts w:ascii="Arial" w:eastAsia="Arial" w:hAnsi="Arial" w:cs="Arial"/>
          <w:sz w:val="22"/>
          <w:szCs w:val="22"/>
          <w:lang w:bidi="es-ES"/>
        </w:rPr>
        <w:t>trabajos:</w:t>
      </w:r>
    </w:p>
    <w:p w14:paraId="797DDB34" w14:textId="77777777" w:rsidR="001D664A" w:rsidRPr="0005162D" w:rsidRDefault="001D664A" w:rsidP="001D664A">
      <w:pPr>
        <w:widowControl w:val="0"/>
        <w:spacing w:before="5" w:line="240" w:lineRule="atLeast"/>
        <w:jc w:val="both"/>
        <w:rPr>
          <w:rFonts w:ascii="Arial" w:eastAsia="Arial" w:hAnsi="Arial" w:cs="Arial"/>
          <w:sz w:val="22"/>
          <w:szCs w:val="22"/>
          <w:lang w:bidi="es-ES"/>
        </w:rPr>
      </w:pPr>
    </w:p>
    <w:p w14:paraId="6C4F59B7" w14:textId="77777777" w:rsidR="001D664A" w:rsidRPr="0005162D" w:rsidRDefault="001D664A" w:rsidP="001D664A">
      <w:pPr>
        <w:widowControl w:val="0"/>
        <w:spacing w:line="240" w:lineRule="atLeast"/>
        <w:jc w:val="both"/>
        <w:rPr>
          <w:rFonts w:ascii="Arial" w:eastAsia="Arial" w:hAnsi="Arial" w:cs="Arial"/>
          <w:sz w:val="22"/>
          <w:szCs w:val="22"/>
          <w:lang w:bidi="es-ES"/>
        </w:rPr>
      </w:pPr>
      <w:r w:rsidRPr="0005162D">
        <w:rPr>
          <w:rFonts w:ascii="Arial" w:eastAsia="Arial" w:hAnsi="Arial" w:cs="Arial"/>
          <w:sz w:val="22"/>
          <w:szCs w:val="22"/>
          <w:lang w:bidi="es-ES"/>
        </w:rPr>
        <w:t>La ejecución del contrato se desarrollará bajo la supervisión, inspección y control de la unidad gestora del contrato, que podrá dictar las instrucciones precisas para el fiel cumplimiento de lo convenido.</w:t>
      </w:r>
    </w:p>
    <w:p w14:paraId="3B31BD30" w14:textId="77777777" w:rsidR="001D664A" w:rsidRPr="0005162D" w:rsidRDefault="001D664A" w:rsidP="001D664A">
      <w:pPr>
        <w:widowControl w:val="0"/>
        <w:spacing w:before="5" w:line="240" w:lineRule="atLeast"/>
        <w:jc w:val="both"/>
        <w:rPr>
          <w:rFonts w:ascii="Arial" w:eastAsia="Arial" w:hAnsi="Arial" w:cs="Arial"/>
          <w:sz w:val="22"/>
          <w:szCs w:val="22"/>
          <w:lang w:bidi="es-ES"/>
        </w:rPr>
      </w:pPr>
    </w:p>
    <w:p w14:paraId="7E33B014" w14:textId="701E1F70" w:rsidR="001D664A" w:rsidRPr="0005162D" w:rsidRDefault="001D664A" w:rsidP="001D664A">
      <w:pPr>
        <w:widowControl w:val="0"/>
        <w:spacing w:line="240" w:lineRule="atLeast"/>
        <w:jc w:val="both"/>
        <w:rPr>
          <w:rFonts w:ascii="Arial" w:hAnsi="Arial" w:cs="Arial"/>
        </w:rPr>
      </w:pPr>
      <w:r w:rsidRPr="0005162D">
        <w:rPr>
          <w:rFonts w:ascii="Arial" w:eastAsia="Arial" w:hAnsi="Arial" w:cs="Arial"/>
          <w:sz w:val="22"/>
          <w:szCs w:val="22"/>
          <w:lang w:bidi="es-ES"/>
        </w:rPr>
        <w:t>Cuando el contratista o las personas de él dependientes incurran en actos u omisiones que comprometan o perturben la buena marcha del contrato, la unidad gestora del contrato podrá exigir medidas concretas para conseguir o restablecer el buen orden en la ejecución de lo pactado.</w:t>
      </w:r>
    </w:p>
    <w:p w14:paraId="1FF6E0B6" w14:textId="77777777" w:rsidR="001D664A" w:rsidRPr="0005162D" w:rsidRDefault="001D664A" w:rsidP="001D664A">
      <w:pPr>
        <w:widowControl w:val="0"/>
        <w:tabs>
          <w:tab w:val="left" w:pos="868"/>
        </w:tabs>
        <w:spacing w:line="240" w:lineRule="atLeast"/>
        <w:jc w:val="both"/>
        <w:rPr>
          <w:rFonts w:ascii="Arial" w:hAnsi="Arial" w:cs="Arial"/>
        </w:rPr>
      </w:pPr>
    </w:p>
    <w:p w14:paraId="5D1759E4" w14:textId="77777777" w:rsidR="001D664A" w:rsidRPr="0005162D" w:rsidRDefault="001D664A" w:rsidP="001D664A">
      <w:pPr>
        <w:widowControl w:val="0"/>
        <w:tabs>
          <w:tab w:val="left" w:pos="868"/>
        </w:tabs>
        <w:spacing w:line="240" w:lineRule="atLeast"/>
        <w:jc w:val="both"/>
        <w:rPr>
          <w:rFonts w:ascii="Arial" w:eastAsia="Arial" w:hAnsi="Arial" w:cs="Arial"/>
          <w:color w:val="FF0000"/>
          <w:sz w:val="22"/>
          <w:szCs w:val="22"/>
          <w:lang w:bidi="es-ES"/>
        </w:rPr>
      </w:pPr>
      <w:r w:rsidRPr="0005162D">
        <w:rPr>
          <w:rFonts w:ascii="Arial" w:eastAsia="Arial" w:hAnsi="Arial" w:cs="Arial"/>
          <w:sz w:val="22"/>
          <w:szCs w:val="22"/>
          <w:lang w:bidi="es-ES"/>
        </w:rPr>
        <w:t xml:space="preserve"> </w:t>
      </w:r>
      <w:r w:rsidR="00A04A4A" w:rsidRPr="0005162D">
        <w:rPr>
          <w:rFonts w:ascii="Arial" w:eastAsia="Arial" w:hAnsi="Arial" w:cs="Arial"/>
          <w:sz w:val="22"/>
          <w:szCs w:val="22"/>
          <w:lang w:bidi="es-ES"/>
        </w:rPr>
        <w:t>20</w:t>
      </w:r>
      <w:r w:rsidRPr="0005162D">
        <w:rPr>
          <w:rFonts w:ascii="Arial" w:eastAsia="Arial" w:hAnsi="Arial" w:cs="Arial"/>
          <w:sz w:val="22"/>
          <w:szCs w:val="22"/>
          <w:lang w:bidi="es-ES"/>
        </w:rPr>
        <w:t>.2. Condiciones especiales de ejecución del contrato de carácter social</w:t>
      </w:r>
    </w:p>
    <w:p w14:paraId="63E06D5F" w14:textId="77777777" w:rsidR="001D664A" w:rsidRPr="0005162D" w:rsidRDefault="001D664A" w:rsidP="001D664A">
      <w:pPr>
        <w:widowControl w:val="0"/>
        <w:spacing w:before="2" w:line="240" w:lineRule="atLeast"/>
        <w:jc w:val="both"/>
        <w:rPr>
          <w:rFonts w:ascii="Arial" w:eastAsia="Arial" w:hAnsi="Arial" w:cs="Arial"/>
          <w:color w:val="FF0000"/>
          <w:sz w:val="22"/>
          <w:szCs w:val="22"/>
          <w:lang w:bidi="es-ES"/>
        </w:rPr>
      </w:pPr>
    </w:p>
    <w:p w14:paraId="33D0C4C8" w14:textId="77777777" w:rsidR="001D664A" w:rsidRPr="0005162D" w:rsidRDefault="001D664A" w:rsidP="001D664A">
      <w:pPr>
        <w:widowControl w:val="0"/>
        <w:spacing w:line="240" w:lineRule="atLeast"/>
        <w:jc w:val="both"/>
        <w:rPr>
          <w:rFonts w:ascii="Arial" w:eastAsia="Calibri" w:hAnsi="Arial" w:cs="Arial"/>
          <w:sz w:val="22"/>
          <w:szCs w:val="22"/>
        </w:rPr>
      </w:pPr>
      <w:r w:rsidRPr="0005162D">
        <w:rPr>
          <w:rFonts w:ascii="Arial" w:eastAsia="Arial" w:hAnsi="Arial" w:cs="Arial"/>
          <w:w w:val="105"/>
          <w:sz w:val="22"/>
          <w:szCs w:val="22"/>
        </w:rPr>
        <w:t>Al</w:t>
      </w:r>
      <w:r w:rsidRPr="0005162D">
        <w:rPr>
          <w:rFonts w:ascii="Arial" w:eastAsia="Arial" w:hAnsi="Arial" w:cs="Arial"/>
          <w:spacing w:val="9"/>
          <w:w w:val="105"/>
          <w:sz w:val="22"/>
          <w:szCs w:val="22"/>
        </w:rPr>
        <w:t xml:space="preserve"> </w:t>
      </w:r>
      <w:r w:rsidRPr="0005162D">
        <w:rPr>
          <w:rFonts w:ascii="Arial" w:eastAsia="Arial" w:hAnsi="Arial" w:cs="Arial"/>
          <w:w w:val="105"/>
          <w:sz w:val="22"/>
          <w:szCs w:val="22"/>
        </w:rPr>
        <w:t>a</w:t>
      </w:r>
      <w:r w:rsidRPr="0005162D">
        <w:rPr>
          <w:rFonts w:ascii="Arial" w:eastAsia="Arial" w:hAnsi="Arial" w:cs="Arial"/>
          <w:spacing w:val="1"/>
          <w:w w:val="105"/>
          <w:sz w:val="22"/>
          <w:szCs w:val="22"/>
        </w:rPr>
        <w:t>m</w:t>
      </w:r>
      <w:r w:rsidRPr="0005162D">
        <w:rPr>
          <w:rFonts w:ascii="Arial" w:eastAsia="Arial" w:hAnsi="Arial" w:cs="Arial"/>
          <w:w w:val="105"/>
          <w:sz w:val="22"/>
          <w:szCs w:val="22"/>
        </w:rPr>
        <w:t>pa</w:t>
      </w:r>
      <w:r w:rsidRPr="0005162D">
        <w:rPr>
          <w:rFonts w:ascii="Arial" w:eastAsia="Arial" w:hAnsi="Arial" w:cs="Arial"/>
          <w:spacing w:val="-1"/>
          <w:w w:val="105"/>
          <w:sz w:val="22"/>
          <w:szCs w:val="22"/>
        </w:rPr>
        <w:t>r</w:t>
      </w:r>
      <w:r w:rsidRPr="0005162D">
        <w:rPr>
          <w:rFonts w:ascii="Arial" w:eastAsia="Arial" w:hAnsi="Arial" w:cs="Arial"/>
          <w:w w:val="105"/>
          <w:sz w:val="22"/>
          <w:szCs w:val="22"/>
        </w:rPr>
        <w:t>o</w:t>
      </w:r>
      <w:r w:rsidRPr="0005162D">
        <w:rPr>
          <w:rFonts w:ascii="Arial" w:eastAsia="Arial" w:hAnsi="Arial" w:cs="Arial"/>
          <w:spacing w:val="8"/>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5"/>
          <w:w w:val="105"/>
          <w:sz w:val="22"/>
          <w:szCs w:val="22"/>
        </w:rPr>
        <w:t xml:space="preserve"> </w:t>
      </w:r>
      <w:r w:rsidRPr="0005162D">
        <w:rPr>
          <w:rFonts w:ascii="Arial" w:eastAsia="Arial" w:hAnsi="Arial" w:cs="Arial"/>
          <w:spacing w:val="3"/>
          <w:w w:val="105"/>
          <w:sz w:val="22"/>
          <w:szCs w:val="22"/>
        </w:rPr>
        <w:t>l</w:t>
      </w:r>
      <w:r w:rsidRPr="0005162D">
        <w:rPr>
          <w:rFonts w:ascii="Arial" w:eastAsia="Arial" w:hAnsi="Arial" w:cs="Arial"/>
          <w:w w:val="105"/>
          <w:sz w:val="22"/>
          <w:szCs w:val="22"/>
        </w:rPr>
        <w:t>o</w:t>
      </w:r>
      <w:r w:rsidRPr="0005162D">
        <w:rPr>
          <w:rFonts w:ascii="Arial" w:eastAsia="Arial" w:hAnsi="Arial" w:cs="Arial"/>
          <w:spacing w:val="5"/>
          <w:w w:val="105"/>
          <w:sz w:val="22"/>
          <w:szCs w:val="22"/>
        </w:rPr>
        <w:t xml:space="preserve"> </w:t>
      </w:r>
      <w:r w:rsidRPr="0005162D">
        <w:rPr>
          <w:rFonts w:ascii="Arial" w:eastAsia="Arial" w:hAnsi="Arial" w:cs="Arial"/>
          <w:w w:val="105"/>
          <w:sz w:val="22"/>
          <w:szCs w:val="22"/>
        </w:rPr>
        <w:t>d</w:t>
      </w:r>
      <w:r w:rsidRPr="0005162D">
        <w:rPr>
          <w:rFonts w:ascii="Arial" w:eastAsia="Arial" w:hAnsi="Arial" w:cs="Arial"/>
          <w:spacing w:val="1"/>
          <w:w w:val="105"/>
          <w:sz w:val="22"/>
          <w:szCs w:val="22"/>
        </w:rPr>
        <w:t>i</w:t>
      </w:r>
      <w:r w:rsidRPr="0005162D">
        <w:rPr>
          <w:rFonts w:ascii="Arial" w:eastAsia="Arial" w:hAnsi="Arial" w:cs="Arial"/>
          <w:w w:val="105"/>
          <w:sz w:val="22"/>
          <w:szCs w:val="22"/>
        </w:rPr>
        <w:t>s</w:t>
      </w:r>
      <w:r w:rsidRPr="0005162D">
        <w:rPr>
          <w:rFonts w:ascii="Arial" w:eastAsia="Arial" w:hAnsi="Arial" w:cs="Arial"/>
          <w:spacing w:val="2"/>
          <w:w w:val="105"/>
          <w:sz w:val="22"/>
          <w:szCs w:val="22"/>
        </w:rPr>
        <w:t>p</w:t>
      </w:r>
      <w:r w:rsidRPr="0005162D">
        <w:rPr>
          <w:rFonts w:ascii="Arial" w:eastAsia="Arial" w:hAnsi="Arial" w:cs="Arial"/>
          <w:w w:val="105"/>
          <w:sz w:val="22"/>
          <w:szCs w:val="22"/>
        </w:rPr>
        <w:t>u</w:t>
      </w:r>
      <w:r w:rsidRPr="0005162D">
        <w:rPr>
          <w:rFonts w:ascii="Arial" w:eastAsia="Arial" w:hAnsi="Arial" w:cs="Arial"/>
          <w:spacing w:val="-3"/>
          <w:w w:val="105"/>
          <w:sz w:val="22"/>
          <w:szCs w:val="22"/>
        </w:rPr>
        <w:t>e</w:t>
      </w:r>
      <w:r w:rsidRPr="0005162D">
        <w:rPr>
          <w:rFonts w:ascii="Arial" w:eastAsia="Arial" w:hAnsi="Arial" w:cs="Arial"/>
          <w:spacing w:val="2"/>
          <w:w w:val="105"/>
          <w:sz w:val="22"/>
          <w:szCs w:val="22"/>
        </w:rPr>
        <w:t>s</w:t>
      </w:r>
      <w:r w:rsidRPr="0005162D">
        <w:rPr>
          <w:rFonts w:ascii="Arial" w:eastAsia="Arial" w:hAnsi="Arial" w:cs="Arial"/>
          <w:spacing w:val="-2"/>
          <w:w w:val="105"/>
          <w:sz w:val="22"/>
          <w:szCs w:val="22"/>
        </w:rPr>
        <w:t>t</w:t>
      </w:r>
      <w:r w:rsidRPr="0005162D">
        <w:rPr>
          <w:rFonts w:ascii="Arial" w:eastAsia="Arial" w:hAnsi="Arial" w:cs="Arial"/>
          <w:w w:val="105"/>
          <w:sz w:val="22"/>
          <w:szCs w:val="22"/>
        </w:rPr>
        <w:t>o</w:t>
      </w:r>
      <w:r w:rsidRPr="0005162D">
        <w:rPr>
          <w:rFonts w:ascii="Arial" w:eastAsia="Arial" w:hAnsi="Arial" w:cs="Arial"/>
          <w:spacing w:val="7"/>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8"/>
          <w:w w:val="105"/>
          <w:sz w:val="22"/>
          <w:szCs w:val="22"/>
        </w:rPr>
        <w:t xml:space="preserve"> </w:t>
      </w:r>
      <w:r w:rsidRPr="0005162D">
        <w:rPr>
          <w:rFonts w:ascii="Arial" w:eastAsia="Arial" w:hAnsi="Arial" w:cs="Arial"/>
          <w:spacing w:val="-3"/>
          <w:w w:val="105"/>
          <w:sz w:val="22"/>
          <w:szCs w:val="22"/>
        </w:rPr>
        <w:t>e</w:t>
      </w:r>
      <w:r w:rsidRPr="0005162D">
        <w:rPr>
          <w:rFonts w:ascii="Arial" w:eastAsia="Arial" w:hAnsi="Arial" w:cs="Arial"/>
          <w:w w:val="105"/>
          <w:sz w:val="22"/>
          <w:szCs w:val="22"/>
        </w:rPr>
        <w:t>l</w:t>
      </w:r>
      <w:r w:rsidRPr="0005162D">
        <w:rPr>
          <w:rFonts w:ascii="Arial" w:eastAsia="Arial" w:hAnsi="Arial" w:cs="Arial"/>
          <w:spacing w:val="9"/>
          <w:w w:val="105"/>
          <w:sz w:val="22"/>
          <w:szCs w:val="22"/>
        </w:rPr>
        <w:t xml:space="preserve"> </w:t>
      </w:r>
      <w:r w:rsidRPr="0005162D">
        <w:rPr>
          <w:rFonts w:ascii="Arial" w:eastAsia="Arial" w:hAnsi="Arial" w:cs="Arial"/>
          <w:spacing w:val="2"/>
          <w:w w:val="105"/>
          <w:sz w:val="22"/>
          <w:szCs w:val="22"/>
        </w:rPr>
        <w:t>a</w:t>
      </w:r>
      <w:r w:rsidRPr="0005162D">
        <w:rPr>
          <w:rFonts w:ascii="Arial" w:eastAsia="Arial" w:hAnsi="Arial" w:cs="Arial"/>
          <w:spacing w:val="-5"/>
          <w:w w:val="105"/>
          <w:sz w:val="22"/>
          <w:szCs w:val="22"/>
        </w:rPr>
        <w:t>r</w:t>
      </w:r>
      <w:r w:rsidRPr="0005162D">
        <w:rPr>
          <w:rFonts w:ascii="Arial" w:eastAsia="Arial" w:hAnsi="Arial" w:cs="Arial"/>
          <w:spacing w:val="1"/>
          <w:w w:val="105"/>
          <w:sz w:val="22"/>
          <w:szCs w:val="22"/>
        </w:rPr>
        <w:t>t</w:t>
      </w:r>
      <w:r w:rsidRPr="0005162D">
        <w:rPr>
          <w:rFonts w:ascii="Arial" w:eastAsia="Arial" w:hAnsi="Arial" w:cs="Arial"/>
          <w:spacing w:val="-2"/>
          <w:w w:val="105"/>
          <w:sz w:val="22"/>
          <w:szCs w:val="22"/>
        </w:rPr>
        <w:t>í</w:t>
      </w:r>
      <w:r w:rsidRPr="0005162D">
        <w:rPr>
          <w:rFonts w:ascii="Arial" w:eastAsia="Arial" w:hAnsi="Arial" w:cs="Arial"/>
          <w:spacing w:val="2"/>
          <w:w w:val="105"/>
          <w:sz w:val="22"/>
          <w:szCs w:val="22"/>
        </w:rPr>
        <w:t>c</w:t>
      </w:r>
      <w:r w:rsidRPr="0005162D">
        <w:rPr>
          <w:rFonts w:ascii="Arial" w:eastAsia="Arial" w:hAnsi="Arial" w:cs="Arial"/>
          <w:spacing w:val="-3"/>
          <w:w w:val="105"/>
          <w:sz w:val="22"/>
          <w:szCs w:val="22"/>
        </w:rPr>
        <w:t>u</w:t>
      </w:r>
      <w:r w:rsidRPr="0005162D">
        <w:rPr>
          <w:rFonts w:ascii="Arial" w:eastAsia="Arial" w:hAnsi="Arial" w:cs="Arial"/>
          <w:spacing w:val="3"/>
          <w:w w:val="105"/>
          <w:sz w:val="22"/>
          <w:szCs w:val="22"/>
        </w:rPr>
        <w:t>l</w:t>
      </w:r>
      <w:r w:rsidRPr="0005162D">
        <w:rPr>
          <w:rFonts w:ascii="Arial" w:eastAsia="Arial" w:hAnsi="Arial" w:cs="Arial"/>
          <w:w w:val="105"/>
          <w:sz w:val="22"/>
          <w:szCs w:val="22"/>
        </w:rPr>
        <w:t>o</w:t>
      </w:r>
      <w:r w:rsidRPr="0005162D">
        <w:rPr>
          <w:rFonts w:ascii="Arial" w:eastAsia="Arial" w:hAnsi="Arial" w:cs="Arial"/>
          <w:spacing w:val="8"/>
          <w:w w:val="105"/>
          <w:sz w:val="22"/>
          <w:szCs w:val="22"/>
        </w:rPr>
        <w:t xml:space="preserve"> </w:t>
      </w:r>
      <w:r w:rsidRPr="0005162D">
        <w:rPr>
          <w:rFonts w:ascii="Arial" w:eastAsia="Arial" w:hAnsi="Arial" w:cs="Arial"/>
          <w:w w:val="105"/>
          <w:sz w:val="22"/>
          <w:szCs w:val="22"/>
        </w:rPr>
        <w:t>66</w:t>
      </w:r>
      <w:r w:rsidRPr="0005162D">
        <w:rPr>
          <w:rFonts w:ascii="Arial" w:eastAsia="Arial" w:hAnsi="Arial" w:cs="Arial"/>
          <w:spacing w:val="5"/>
          <w:w w:val="105"/>
          <w:sz w:val="22"/>
          <w:szCs w:val="22"/>
        </w:rPr>
        <w:t xml:space="preserve"> </w:t>
      </w:r>
      <w:r w:rsidRPr="0005162D">
        <w:rPr>
          <w:rFonts w:ascii="Arial" w:eastAsia="Arial" w:hAnsi="Arial" w:cs="Arial"/>
          <w:spacing w:val="2"/>
          <w:w w:val="105"/>
          <w:sz w:val="22"/>
          <w:szCs w:val="22"/>
        </w:rPr>
        <w:t>d</w:t>
      </w:r>
      <w:r w:rsidRPr="0005162D">
        <w:rPr>
          <w:rFonts w:ascii="Arial" w:eastAsia="Arial" w:hAnsi="Arial" w:cs="Arial"/>
          <w:w w:val="105"/>
          <w:sz w:val="22"/>
          <w:szCs w:val="22"/>
        </w:rPr>
        <w:t>e</w:t>
      </w:r>
      <w:r w:rsidRPr="0005162D">
        <w:rPr>
          <w:rFonts w:ascii="Arial" w:eastAsia="Arial" w:hAnsi="Arial" w:cs="Arial"/>
          <w:spacing w:val="5"/>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4"/>
          <w:w w:val="105"/>
          <w:sz w:val="22"/>
          <w:szCs w:val="22"/>
        </w:rPr>
        <w:t xml:space="preserve"> </w:t>
      </w:r>
      <w:r w:rsidRPr="0005162D">
        <w:rPr>
          <w:rFonts w:ascii="Arial" w:eastAsia="Arial" w:hAnsi="Arial" w:cs="Arial"/>
          <w:w w:val="105"/>
          <w:sz w:val="22"/>
          <w:szCs w:val="22"/>
        </w:rPr>
        <w:t>L</w:t>
      </w:r>
      <w:r w:rsidRPr="0005162D">
        <w:rPr>
          <w:rFonts w:ascii="Arial" w:eastAsia="Arial" w:hAnsi="Arial" w:cs="Arial"/>
          <w:spacing w:val="5"/>
          <w:w w:val="105"/>
          <w:sz w:val="22"/>
          <w:szCs w:val="22"/>
        </w:rPr>
        <w:t>e</w:t>
      </w:r>
      <w:r w:rsidRPr="0005162D">
        <w:rPr>
          <w:rFonts w:ascii="Arial" w:eastAsia="Arial" w:hAnsi="Arial" w:cs="Arial"/>
          <w:w w:val="105"/>
          <w:sz w:val="22"/>
          <w:szCs w:val="22"/>
        </w:rPr>
        <w:t>y</w:t>
      </w:r>
      <w:r w:rsidRPr="0005162D">
        <w:rPr>
          <w:rFonts w:ascii="Arial" w:eastAsia="Arial" w:hAnsi="Arial" w:cs="Arial"/>
          <w:spacing w:val="3"/>
          <w:w w:val="105"/>
          <w:sz w:val="22"/>
          <w:szCs w:val="22"/>
        </w:rPr>
        <w:t xml:space="preserve"> </w:t>
      </w:r>
      <w:r w:rsidRPr="0005162D">
        <w:rPr>
          <w:rFonts w:ascii="Arial" w:eastAsia="Arial" w:hAnsi="Arial" w:cs="Arial"/>
          <w:w w:val="105"/>
          <w:sz w:val="22"/>
          <w:szCs w:val="22"/>
        </w:rPr>
        <w:t>F</w:t>
      </w:r>
      <w:r w:rsidRPr="0005162D">
        <w:rPr>
          <w:rFonts w:ascii="Arial" w:eastAsia="Arial" w:hAnsi="Arial" w:cs="Arial"/>
          <w:spacing w:val="2"/>
          <w:w w:val="105"/>
          <w:sz w:val="22"/>
          <w:szCs w:val="22"/>
        </w:rPr>
        <w:t>o</w:t>
      </w:r>
      <w:r w:rsidRPr="0005162D">
        <w:rPr>
          <w:rFonts w:ascii="Arial" w:eastAsia="Arial" w:hAnsi="Arial" w:cs="Arial"/>
          <w:spacing w:val="-5"/>
          <w:w w:val="105"/>
          <w:sz w:val="22"/>
          <w:szCs w:val="22"/>
        </w:rPr>
        <w:t>r</w:t>
      </w:r>
      <w:r w:rsidRPr="0005162D">
        <w:rPr>
          <w:rFonts w:ascii="Arial" w:eastAsia="Arial" w:hAnsi="Arial" w:cs="Arial"/>
          <w:w w:val="105"/>
          <w:sz w:val="22"/>
          <w:szCs w:val="22"/>
        </w:rPr>
        <w:t>al</w:t>
      </w:r>
      <w:r w:rsidRPr="0005162D">
        <w:rPr>
          <w:rFonts w:ascii="Arial" w:eastAsia="Arial" w:hAnsi="Arial" w:cs="Arial"/>
          <w:spacing w:val="9"/>
          <w:w w:val="105"/>
          <w:sz w:val="22"/>
          <w:szCs w:val="22"/>
        </w:rPr>
        <w:t xml:space="preserve"> </w:t>
      </w:r>
      <w:r w:rsidRPr="0005162D">
        <w:rPr>
          <w:rFonts w:ascii="Arial" w:eastAsia="Arial" w:hAnsi="Arial" w:cs="Arial"/>
          <w:spacing w:val="2"/>
          <w:w w:val="105"/>
          <w:sz w:val="22"/>
          <w:szCs w:val="22"/>
        </w:rPr>
        <w:t>2</w:t>
      </w:r>
      <w:r w:rsidRPr="0005162D">
        <w:rPr>
          <w:rFonts w:ascii="Arial" w:eastAsia="Arial" w:hAnsi="Arial" w:cs="Arial"/>
          <w:spacing w:val="-2"/>
          <w:w w:val="105"/>
          <w:sz w:val="22"/>
          <w:szCs w:val="22"/>
        </w:rPr>
        <w:t>/</w:t>
      </w:r>
      <w:r w:rsidRPr="0005162D">
        <w:rPr>
          <w:rFonts w:ascii="Arial" w:eastAsia="Arial" w:hAnsi="Arial" w:cs="Arial"/>
          <w:w w:val="105"/>
          <w:sz w:val="22"/>
          <w:szCs w:val="22"/>
        </w:rPr>
        <w:t>2018</w:t>
      </w:r>
      <w:r w:rsidRPr="0005162D">
        <w:rPr>
          <w:rFonts w:ascii="Arial" w:eastAsia="Arial" w:hAnsi="Arial" w:cs="Arial"/>
          <w:spacing w:val="8"/>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8"/>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spacing w:val="2"/>
          <w:w w:val="105"/>
          <w:sz w:val="22"/>
          <w:szCs w:val="22"/>
        </w:rPr>
        <w:t>o</w:t>
      </w:r>
      <w:r w:rsidRPr="0005162D">
        <w:rPr>
          <w:rFonts w:ascii="Arial" w:eastAsia="Arial" w:hAnsi="Arial" w:cs="Arial"/>
          <w:w w:val="105"/>
          <w:sz w:val="22"/>
          <w:szCs w:val="22"/>
        </w:rPr>
        <w:t>n</w:t>
      </w:r>
      <w:r w:rsidRPr="0005162D">
        <w:rPr>
          <w:rFonts w:ascii="Arial" w:eastAsia="Arial" w:hAnsi="Arial" w:cs="Arial"/>
          <w:spacing w:val="1"/>
          <w:w w:val="105"/>
          <w:sz w:val="22"/>
          <w:szCs w:val="22"/>
        </w:rPr>
        <w:t>t</w:t>
      </w:r>
      <w:r w:rsidRPr="0005162D">
        <w:rPr>
          <w:rFonts w:ascii="Arial" w:eastAsia="Arial" w:hAnsi="Arial" w:cs="Arial"/>
          <w:spacing w:val="-1"/>
          <w:w w:val="105"/>
          <w:sz w:val="22"/>
          <w:szCs w:val="22"/>
        </w:rPr>
        <w:t>r</w:t>
      </w:r>
      <w:r w:rsidRPr="0005162D">
        <w:rPr>
          <w:rFonts w:ascii="Arial" w:eastAsia="Arial" w:hAnsi="Arial" w:cs="Arial"/>
          <w:spacing w:val="-3"/>
          <w:w w:val="105"/>
          <w:sz w:val="22"/>
          <w:szCs w:val="22"/>
        </w:rPr>
        <w:t>a</w:t>
      </w:r>
      <w:r w:rsidRPr="0005162D">
        <w:rPr>
          <w:rFonts w:ascii="Arial" w:eastAsia="Arial" w:hAnsi="Arial" w:cs="Arial"/>
          <w:spacing w:val="3"/>
          <w:w w:val="105"/>
          <w:sz w:val="22"/>
          <w:szCs w:val="22"/>
        </w:rPr>
        <w:t>t</w:t>
      </w:r>
      <w:r w:rsidRPr="0005162D">
        <w:rPr>
          <w:rFonts w:ascii="Arial" w:eastAsia="Arial" w:hAnsi="Arial" w:cs="Arial"/>
          <w:spacing w:val="-3"/>
          <w:w w:val="105"/>
          <w:sz w:val="22"/>
          <w:szCs w:val="22"/>
        </w:rPr>
        <w:t>o</w:t>
      </w:r>
      <w:r w:rsidRPr="0005162D">
        <w:rPr>
          <w:rFonts w:ascii="Arial" w:eastAsia="Arial" w:hAnsi="Arial" w:cs="Arial"/>
          <w:w w:val="105"/>
          <w:sz w:val="22"/>
          <w:szCs w:val="22"/>
        </w:rPr>
        <w:t>s</w:t>
      </w:r>
      <w:r w:rsidRPr="0005162D">
        <w:rPr>
          <w:rFonts w:ascii="Arial" w:eastAsia="Arial" w:hAnsi="Arial" w:cs="Arial"/>
          <w:w w:val="104"/>
          <w:sz w:val="22"/>
          <w:szCs w:val="22"/>
        </w:rPr>
        <w:t xml:space="preserve"> </w:t>
      </w:r>
      <w:r w:rsidRPr="0005162D">
        <w:rPr>
          <w:rFonts w:ascii="Arial" w:eastAsia="Arial" w:hAnsi="Arial" w:cs="Arial"/>
          <w:w w:val="105"/>
          <w:sz w:val="22"/>
          <w:szCs w:val="22"/>
        </w:rPr>
        <w:t>Púb</w:t>
      </w:r>
      <w:r w:rsidRPr="0005162D">
        <w:rPr>
          <w:rFonts w:ascii="Arial" w:eastAsia="Arial" w:hAnsi="Arial" w:cs="Arial"/>
          <w:spacing w:val="1"/>
          <w:w w:val="105"/>
          <w:sz w:val="22"/>
          <w:szCs w:val="22"/>
        </w:rPr>
        <w:t>li</w:t>
      </w:r>
      <w:r w:rsidRPr="0005162D">
        <w:rPr>
          <w:rFonts w:ascii="Arial" w:eastAsia="Arial" w:hAnsi="Arial" w:cs="Arial"/>
          <w:w w:val="105"/>
          <w:sz w:val="22"/>
          <w:szCs w:val="22"/>
        </w:rPr>
        <w:t>cos,</w:t>
      </w:r>
      <w:r w:rsidRPr="0005162D">
        <w:rPr>
          <w:rFonts w:ascii="Arial" w:eastAsia="Arial" w:hAnsi="Arial" w:cs="Arial"/>
          <w:spacing w:val="-7"/>
          <w:w w:val="105"/>
          <w:sz w:val="22"/>
          <w:szCs w:val="22"/>
        </w:rPr>
        <w:t xml:space="preserve"> </w:t>
      </w:r>
      <w:r w:rsidRPr="0005162D">
        <w:rPr>
          <w:rFonts w:ascii="Arial" w:eastAsia="Arial" w:hAnsi="Arial" w:cs="Arial"/>
          <w:spacing w:val="2"/>
          <w:w w:val="105"/>
          <w:sz w:val="22"/>
          <w:szCs w:val="22"/>
        </w:rPr>
        <w:t>s</w:t>
      </w:r>
      <w:r w:rsidRPr="0005162D">
        <w:rPr>
          <w:rFonts w:ascii="Arial" w:eastAsia="Arial" w:hAnsi="Arial" w:cs="Arial"/>
          <w:w w:val="105"/>
          <w:sz w:val="22"/>
          <w:szCs w:val="22"/>
        </w:rPr>
        <w:t>e</w:t>
      </w:r>
      <w:r w:rsidRPr="0005162D">
        <w:rPr>
          <w:rFonts w:ascii="Arial" w:eastAsia="Arial" w:hAnsi="Arial" w:cs="Arial"/>
          <w:spacing w:val="-7"/>
          <w:w w:val="105"/>
          <w:sz w:val="22"/>
          <w:szCs w:val="22"/>
        </w:rPr>
        <w:t xml:space="preserve"> </w:t>
      </w:r>
      <w:r w:rsidRPr="0005162D">
        <w:rPr>
          <w:rFonts w:ascii="Arial" w:eastAsia="Arial" w:hAnsi="Arial" w:cs="Arial"/>
          <w:w w:val="105"/>
          <w:sz w:val="22"/>
          <w:szCs w:val="22"/>
        </w:rPr>
        <w:t>es</w:t>
      </w:r>
      <w:r w:rsidRPr="0005162D">
        <w:rPr>
          <w:rFonts w:ascii="Arial" w:eastAsia="Arial" w:hAnsi="Arial" w:cs="Arial"/>
          <w:spacing w:val="-2"/>
          <w:w w:val="105"/>
          <w:sz w:val="22"/>
          <w:szCs w:val="22"/>
        </w:rPr>
        <w:t>t</w:t>
      </w:r>
      <w:r w:rsidRPr="0005162D">
        <w:rPr>
          <w:rFonts w:ascii="Arial" w:eastAsia="Arial" w:hAnsi="Arial" w:cs="Arial"/>
          <w:w w:val="105"/>
          <w:sz w:val="22"/>
          <w:szCs w:val="22"/>
        </w:rPr>
        <w:t>ab</w:t>
      </w:r>
      <w:r w:rsidRPr="0005162D">
        <w:rPr>
          <w:rFonts w:ascii="Arial" w:eastAsia="Arial" w:hAnsi="Arial" w:cs="Arial"/>
          <w:spacing w:val="1"/>
          <w:w w:val="105"/>
          <w:sz w:val="22"/>
          <w:szCs w:val="22"/>
        </w:rPr>
        <w:t>l</w:t>
      </w:r>
      <w:r w:rsidRPr="0005162D">
        <w:rPr>
          <w:rFonts w:ascii="Arial" w:eastAsia="Arial" w:hAnsi="Arial" w:cs="Arial"/>
          <w:w w:val="105"/>
          <w:sz w:val="22"/>
          <w:szCs w:val="22"/>
        </w:rPr>
        <w:t>ecen</w:t>
      </w:r>
      <w:r w:rsidRPr="0005162D">
        <w:rPr>
          <w:rFonts w:ascii="Arial" w:eastAsia="Arial" w:hAnsi="Arial" w:cs="Arial"/>
          <w:spacing w:val="-7"/>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w w:val="105"/>
          <w:sz w:val="22"/>
          <w:szCs w:val="22"/>
        </w:rPr>
        <w:t>o</w:t>
      </w:r>
      <w:r w:rsidRPr="0005162D">
        <w:rPr>
          <w:rFonts w:ascii="Arial" w:eastAsia="Arial" w:hAnsi="Arial" w:cs="Arial"/>
          <w:spacing w:val="1"/>
          <w:w w:val="105"/>
          <w:sz w:val="22"/>
          <w:szCs w:val="22"/>
        </w:rPr>
        <w:t>m</w:t>
      </w:r>
      <w:r w:rsidRPr="0005162D">
        <w:rPr>
          <w:rFonts w:ascii="Arial" w:eastAsia="Arial" w:hAnsi="Arial" w:cs="Arial"/>
          <w:w w:val="105"/>
          <w:sz w:val="22"/>
          <w:szCs w:val="22"/>
        </w:rPr>
        <w:t>o</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con</w:t>
      </w:r>
      <w:r w:rsidRPr="0005162D">
        <w:rPr>
          <w:rFonts w:ascii="Arial" w:eastAsia="Arial" w:hAnsi="Arial" w:cs="Arial"/>
          <w:spacing w:val="-3"/>
          <w:w w:val="105"/>
          <w:sz w:val="22"/>
          <w:szCs w:val="22"/>
        </w:rPr>
        <w:t>d</w:t>
      </w:r>
      <w:r w:rsidRPr="0005162D">
        <w:rPr>
          <w:rFonts w:ascii="Arial" w:eastAsia="Arial" w:hAnsi="Arial" w:cs="Arial"/>
          <w:spacing w:val="1"/>
          <w:w w:val="105"/>
          <w:sz w:val="22"/>
          <w:szCs w:val="22"/>
        </w:rPr>
        <w:t>i</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3"/>
          <w:w w:val="105"/>
          <w:sz w:val="22"/>
          <w:szCs w:val="22"/>
        </w:rPr>
        <w:t>n</w:t>
      </w:r>
      <w:r w:rsidRPr="0005162D">
        <w:rPr>
          <w:rFonts w:ascii="Arial" w:eastAsia="Arial" w:hAnsi="Arial" w:cs="Arial"/>
          <w:w w:val="105"/>
          <w:sz w:val="22"/>
          <w:szCs w:val="22"/>
        </w:rPr>
        <w:t>es</w:t>
      </w:r>
      <w:r w:rsidRPr="0005162D">
        <w:rPr>
          <w:rFonts w:ascii="Arial" w:eastAsia="Arial" w:hAnsi="Arial" w:cs="Arial"/>
          <w:spacing w:val="-5"/>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8"/>
          <w:w w:val="105"/>
          <w:sz w:val="22"/>
          <w:szCs w:val="22"/>
        </w:rPr>
        <w:t xml:space="preserve"> </w:t>
      </w:r>
      <w:r w:rsidRPr="0005162D">
        <w:rPr>
          <w:rFonts w:ascii="Arial" w:eastAsia="Arial" w:hAnsi="Arial" w:cs="Arial"/>
          <w:w w:val="105"/>
          <w:sz w:val="22"/>
          <w:szCs w:val="22"/>
        </w:rPr>
        <w:t>c</w:t>
      </w:r>
      <w:r w:rsidRPr="0005162D">
        <w:rPr>
          <w:rFonts w:ascii="Arial" w:eastAsia="Arial" w:hAnsi="Arial" w:cs="Arial"/>
          <w:spacing w:val="2"/>
          <w:w w:val="105"/>
          <w:sz w:val="22"/>
          <w:szCs w:val="22"/>
        </w:rPr>
        <w:t>a</w:t>
      </w:r>
      <w:r w:rsidRPr="0005162D">
        <w:rPr>
          <w:rFonts w:ascii="Arial" w:eastAsia="Arial" w:hAnsi="Arial" w:cs="Arial"/>
          <w:spacing w:val="-1"/>
          <w:w w:val="105"/>
          <w:sz w:val="22"/>
          <w:szCs w:val="22"/>
        </w:rPr>
        <w:t>r</w:t>
      </w:r>
      <w:r w:rsidRPr="0005162D">
        <w:rPr>
          <w:rFonts w:ascii="Arial" w:eastAsia="Arial" w:hAnsi="Arial" w:cs="Arial"/>
          <w:w w:val="105"/>
          <w:sz w:val="22"/>
          <w:szCs w:val="22"/>
        </w:rPr>
        <w:t>ác</w:t>
      </w:r>
      <w:r w:rsidRPr="0005162D">
        <w:rPr>
          <w:rFonts w:ascii="Arial" w:eastAsia="Arial" w:hAnsi="Arial" w:cs="Arial"/>
          <w:spacing w:val="-2"/>
          <w:w w:val="105"/>
          <w:sz w:val="22"/>
          <w:szCs w:val="22"/>
        </w:rPr>
        <w:t>t</w:t>
      </w:r>
      <w:r w:rsidRPr="0005162D">
        <w:rPr>
          <w:rFonts w:ascii="Arial" w:eastAsia="Arial" w:hAnsi="Arial" w:cs="Arial"/>
          <w:spacing w:val="2"/>
          <w:w w:val="105"/>
          <w:sz w:val="22"/>
          <w:szCs w:val="22"/>
        </w:rPr>
        <w:t>e</w:t>
      </w:r>
      <w:r w:rsidRPr="0005162D">
        <w:rPr>
          <w:rFonts w:ascii="Arial" w:eastAsia="Arial" w:hAnsi="Arial" w:cs="Arial"/>
          <w:w w:val="105"/>
          <w:sz w:val="22"/>
          <w:szCs w:val="22"/>
        </w:rPr>
        <w:t>r</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espec</w:t>
      </w:r>
      <w:r w:rsidRPr="0005162D">
        <w:rPr>
          <w:rFonts w:ascii="Arial" w:eastAsia="Arial" w:hAnsi="Arial" w:cs="Arial"/>
          <w:spacing w:val="1"/>
          <w:w w:val="105"/>
          <w:sz w:val="22"/>
          <w:szCs w:val="22"/>
        </w:rPr>
        <w:t>ífi</w:t>
      </w:r>
      <w:r w:rsidRPr="0005162D">
        <w:rPr>
          <w:rFonts w:ascii="Arial" w:eastAsia="Arial" w:hAnsi="Arial" w:cs="Arial"/>
          <w:w w:val="105"/>
          <w:sz w:val="22"/>
          <w:szCs w:val="22"/>
        </w:rPr>
        <w:t>ca</w:t>
      </w:r>
      <w:r w:rsidRPr="0005162D">
        <w:rPr>
          <w:rFonts w:ascii="Arial" w:eastAsia="Arial" w:hAnsi="Arial" w:cs="Arial"/>
          <w:spacing w:val="1"/>
          <w:w w:val="105"/>
          <w:sz w:val="22"/>
          <w:szCs w:val="22"/>
        </w:rPr>
        <w:t>m</w:t>
      </w:r>
      <w:r w:rsidRPr="0005162D">
        <w:rPr>
          <w:rFonts w:ascii="Arial" w:eastAsia="Arial" w:hAnsi="Arial" w:cs="Arial"/>
          <w:w w:val="105"/>
          <w:sz w:val="22"/>
          <w:szCs w:val="22"/>
        </w:rPr>
        <w:t>en</w:t>
      </w:r>
      <w:r w:rsidRPr="0005162D">
        <w:rPr>
          <w:rFonts w:ascii="Arial" w:eastAsia="Arial" w:hAnsi="Arial" w:cs="Arial"/>
          <w:spacing w:val="-2"/>
          <w:w w:val="105"/>
          <w:sz w:val="22"/>
          <w:szCs w:val="22"/>
        </w:rPr>
        <w:t>t</w:t>
      </w:r>
      <w:r w:rsidRPr="0005162D">
        <w:rPr>
          <w:rFonts w:ascii="Arial" w:eastAsia="Arial" w:hAnsi="Arial" w:cs="Arial"/>
          <w:w w:val="105"/>
          <w:sz w:val="22"/>
          <w:szCs w:val="22"/>
        </w:rPr>
        <w:t>e</w:t>
      </w:r>
      <w:r w:rsidRPr="0005162D">
        <w:rPr>
          <w:rFonts w:ascii="Arial" w:eastAsia="Arial" w:hAnsi="Arial" w:cs="Arial"/>
          <w:spacing w:val="-7"/>
          <w:w w:val="105"/>
          <w:sz w:val="22"/>
          <w:szCs w:val="22"/>
        </w:rPr>
        <w:t xml:space="preserve"> </w:t>
      </w:r>
      <w:r w:rsidRPr="0005162D">
        <w:rPr>
          <w:rFonts w:ascii="Arial" w:eastAsia="Arial" w:hAnsi="Arial" w:cs="Arial"/>
          <w:spacing w:val="2"/>
          <w:w w:val="105"/>
          <w:sz w:val="22"/>
          <w:szCs w:val="22"/>
        </w:rPr>
        <w:t>s</w:t>
      </w:r>
      <w:r w:rsidRPr="0005162D">
        <w:rPr>
          <w:rFonts w:ascii="Arial" w:eastAsia="Arial" w:hAnsi="Arial" w:cs="Arial"/>
          <w:w w:val="105"/>
          <w:sz w:val="22"/>
          <w:szCs w:val="22"/>
        </w:rPr>
        <w:t>oc</w:t>
      </w:r>
      <w:r w:rsidRPr="0005162D">
        <w:rPr>
          <w:rFonts w:ascii="Arial" w:eastAsia="Arial" w:hAnsi="Arial" w:cs="Arial"/>
          <w:spacing w:val="1"/>
          <w:w w:val="105"/>
          <w:sz w:val="22"/>
          <w:szCs w:val="22"/>
        </w:rPr>
        <w:t>i</w:t>
      </w:r>
      <w:r w:rsidRPr="0005162D">
        <w:rPr>
          <w:rFonts w:ascii="Arial" w:eastAsia="Arial" w:hAnsi="Arial" w:cs="Arial"/>
          <w:w w:val="105"/>
          <w:sz w:val="22"/>
          <w:szCs w:val="22"/>
        </w:rPr>
        <w:t>al</w:t>
      </w:r>
      <w:r w:rsidRPr="0005162D">
        <w:rPr>
          <w:rFonts w:ascii="Arial" w:eastAsia="Arial" w:hAnsi="Arial" w:cs="Arial"/>
          <w:spacing w:val="-7"/>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as</w:t>
      </w:r>
      <w:r w:rsidRPr="0005162D">
        <w:rPr>
          <w:rFonts w:ascii="Arial" w:eastAsia="Arial" w:hAnsi="Arial" w:cs="Arial"/>
          <w:spacing w:val="-7"/>
          <w:w w:val="105"/>
          <w:sz w:val="22"/>
          <w:szCs w:val="22"/>
        </w:rPr>
        <w:t xml:space="preserve"> </w:t>
      </w:r>
      <w:r w:rsidRPr="0005162D">
        <w:rPr>
          <w:rFonts w:ascii="Arial" w:eastAsia="Arial" w:hAnsi="Arial" w:cs="Arial"/>
          <w:w w:val="105"/>
          <w:sz w:val="22"/>
          <w:szCs w:val="22"/>
        </w:rPr>
        <w:t>s</w:t>
      </w:r>
      <w:r w:rsidRPr="0005162D">
        <w:rPr>
          <w:rFonts w:ascii="Arial" w:eastAsia="Arial" w:hAnsi="Arial" w:cs="Arial"/>
          <w:spacing w:val="1"/>
          <w:w w:val="105"/>
          <w:sz w:val="22"/>
          <w:szCs w:val="22"/>
        </w:rPr>
        <w:t>i</w:t>
      </w:r>
      <w:r w:rsidRPr="0005162D">
        <w:rPr>
          <w:rFonts w:ascii="Arial" w:eastAsia="Arial" w:hAnsi="Arial" w:cs="Arial"/>
          <w:w w:val="105"/>
          <w:sz w:val="22"/>
          <w:szCs w:val="22"/>
        </w:rPr>
        <w:t>gu</w:t>
      </w:r>
      <w:r w:rsidRPr="0005162D">
        <w:rPr>
          <w:rFonts w:ascii="Arial" w:eastAsia="Arial" w:hAnsi="Arial" w:cs="Arial"/>
          <w:spacing w:val="1"/>
          <w:w w:val="105"/>
          <w:sz w:val="22"/>
          <w:szCs w:val="22"/>
        </w:rPr>
        <w:t>i</w:t>
      </w:r>
      <w:r w:rsidRPr="0005162D">
        <w:rPr>
          <w:rFonts w:ascii="Arial" w:eastAsia="Arial" w:hAnsi="Arial" w:cs="Arial"/>
          <w:w w:val="105"/>
          <w:sz w:val="22"/>
          <w:szCs w:val="22"/>
        </w:rPr>
        <w:t>en</w:t>
      </w:r>
      <w:r w:rsidRPr="0005162D">
        <w:rPr>
          <w:rFonts w:ascii="Arial" w:eastAsia="Arial" w:hAnsi="Arial" w:cs="Arial"/>
          <w:spacing w:val="-2"/>
          <w:w w:val="105"/>
          <w:sz w:val="22"/>
          <w:szCs w:val="22"/>
        </w:rPr>
        <w:t>t</w:t>
      </w:r>
      <w:r w:rsidRPr="0005162D">
        <w:rPr>
          <w:rFonts w:ascii="Arial" w:eastAsia="Arial" w:hAnsi="Arial" w:cs="Arial"/>
          <w:w w:val="105"/>
          <w:sz w:val="22"/>
          <w:szCs w:val="22"/>
        </w:rPr>
        <w:t>es:</w:t>
      </w:r>
    </w:p>
    <w:p w14:paraId="6B19FC61" w14:textId="77777777" w:rsidR="001D664A" w:rsidRPr="0005162D" w:rsidRDefault="001D664A" w:rsidP="001D664A">
      <w:pPr>
        <w:widowControl w:val="0"/>
        <w:spacing w:line="240" w:lineRule="atLeast"/>
        <w:rPr>
          <w:rFonts w:ascii="Arial" w:eastAsia="Calibri" w:hAnsi="Arial" w:cs="Arial"/>
          <w:sz w:val="22"/>
          <w:szCs w:val="22"/>
        </w:rPr>
      </w:pPr>
    </w:p>
    <w:p w14:paraId="5EF3F944" w14:textId="77777777" w:rsidR="001D664A" w:rsidRPr="0005162D" w:rsidRDefault="001D664A" w:rsidP="001D664A">
      <w:pPr>
        <w:widowControl w:val="0"/>
        <w:spacing w:line="240" w:lineRule="atLeast"/>
        <w:jc w:val="both"/>
        <w:rPr>
          <w:rFonts w:ascii="Arial" w:eastAsia="Calibri" w:hAnsi="Arial" w:cs="Arial"/>
          <w:sz w:val="22"/>
          <w:szCs w:val="22"/>
        </w:rPr>
      </w:pPr>
      <w:r w:rsidRPr="0005162D">
        <w:rPr>
          <w:rFonts w:ascii="Arial" w:eastAsia="Arial" w:hAnsi="Arial" w:cs="Arial"/>
          <w:w w:val="105"/>
          <w:sz w:val="22"/>
          <w:szCs w:val="22"/>
        </w:rPr>
        <w:t>1ª</w:t>
      </w:r>
      <w:r w:rsidRPr="0005162D">
        <w:rPr>
          <w:rFonts w:ascii="Arial" w:eastAsia="Arial" w:hAnsi="Arial" w:cs="Arial"/>
          <w:spacing w:val="-2"/>
          <w:w w:val="105"/>
          <w:sz w:val="22"/>
          <w:szCs w:val="22"/>
        </w:rPr>
        <w:t>.</w:t>
      </w:r>
      <w:r w:rsidRPr="0005162D">
        <w:rPr>
          <w:rFonts w:ascii="Arial" w:eastAsia="Arial" w:hAnsi="Arial" w:cs="Arial"/>
          <w:w w:val="105"/>
          <w:sz w:val="22"/>
          <w:szCs w:val="22"/>
        </w:rPr>
        <w:t>-</w:t>
      </w:r>
      <w:r w:rsidRPr="0005162D">
        <w:rPr>
          <w:rFonts w:ascii="Arial" w:eastAsia="Arial" w:hAnsi="Arial" w:cs="Arial"/>
          <w:spacing w:val="25"/>
          <w:w w:val="105"/>
          <w:sz w:val="22"/>
          <w:szCs w:val="22"/>
        </w:rPr>
        <w:t xml:space="preserve"> </w:t>
      </w:r>
      <w:r w:rsidRPr="0005162D">
        <w:rPr>
          <w:rFonts w:ascii="Arial" w:eastAsia="Arial" w:hAnsi="Arial" w:cs="Arial"/>
          <w:w w:val="105"/>
          <w:sz w:val="22"/>
          <w:szCs w:val="22"/>
        </w:rPr>
        <w:t>El</w:t>
      </w:r>
      <w:r w:rsidRPr="0005162D">
        <w:rPr>
          <w:rFonts w:ascii="Arial" w:eastAsia="Arial" w:hAnsi="Arial" w:cs="Arial"/>
          <w:spacing w:val="30"/>
          <w:w w:val="105"/>
          <w:sz w:val="22"/>
          <w:szCs w:val="22"/>
        </w:rPr>
        <w:t xml:space="preserve"> </w:t>
      </w:r>
      <w:r w:rsidRPr="0005162D">
        <w:rPr>
          <w:rFonts w:ascii="Arial" w:eastAsia="Arial" w:hAnsi="Arial" w:cs="Arial"/>
          <w:w w:val="105"/>
          <w:sz w:val="22"/>
          <w:szCs w:val="22"/>
        </w:rPr>
        <w:t>con</w:t>
      </w:r>
      <w:r w:rsidRPr="0005162D">
        <w:rPr>
          <w:rFonts w:ascii="Arial" w:eastAsia="Arial" w:hAnsi="Arial" w:cs="Arial"/>
          <w:spacing w:val="1"/>
          <w:w w:val="105"/>
          <w:sz w:val="22"/>
          <w:szCs w:val="22"/>
        </w:rPr>
        <w:t>t</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1"/>
          <w:w w:val="105"/>
          <w:sz w:val="22"/>
          <w:szCs w:val="22"/>
        </w:rPr>
        <w:t>t</w:t>
      </w:r>
      <w:r w:rsidRPr="0005162D">
        <w:rPr>
          <w:rFonts w:ascii="Arial" w:eastAsia="Arial" w:hAnsi="Arial" w:cs="Arial"/>
          <w:w w:val="105"/>
          <w:sz w:val="22"/>
          <w:szCs w:val="22"/>
        </w:rPr>
        <w:t>o</w:t>
      </w:r>
      <w:r w:rsidRPr="0005162D">
        <w:rPr>
          <w:rFonts w:ascii="Arial" w:eastAsia="Arial" w:hAnsi="Arial" w:cs="Arial"/>
          <w:spacing w:val="27"/>
          <w:w w:val="105"/>
          <w:sz w:val="22"/>
          <w:szCs w:val="22"/>
        </w:rPr>
        <w:t xml:space="preserve"> </w:t>
      </w:r>
      <w:r w:rsidRPr="0005162D">
        <w:rPr>
          <w:rFonts w:ascii="Arial" w:eastAsia="Arial" w:hAnsi="Arial" w:cs="Arial"/>
          <w:w w:val="105"/>
          <w:sz w:val="22"/>
          <w:szCs w:val="22"/>
        </w:rPr>
        <w:t>se</w:t>
      </w:r>
      <w:r w:rsidRPr="0005162D">
        <w:rPr>
          <w:rFonts w:ascii="Arial" w:eastAsia="Arial" w:hAnsi="Arial" w:cs="Arial"/>
          <w:spacing w:val="30"/>
          <w:w w:val="105"/>
          <w:sz w:val="22"/>
          <w:szCs w:val="22"/>
        </w:rPr>
        <w:t xml:space="preserve"> </w:t>
      </w:r>
      <w:r w:rsidRPr="0005162D">
        <w:rPr>
          <w:rFonts w:ascii="Arial" w:eastAsia="Arial" w:hAnsi="Arial" w:cs="Arial"/>
          <w:w w:val="105"/>
          <w:sz w:val="22"/>
          <w:szCs w:val="22"/>
        </w:rPr>
        <w:t>ha</w:t>
      </w:r>
      <w:r w:rsidRPr="0005162D">
        <w:rPr>
          <w:rFonts w:ascii="Arial" w:eastAsia="Arial" w:hAnsi="Arial" w:cs="Arial"/>
          <w:spacing w:val="1"/>
          <w:w w:val="105"/>
          <w:sz w:val="22"/>
          <w:szCs w:val="22"/>
        </w:rPr>
        <w:t>ll</w:t>
      </w:r>
      <w:r w:rsidRPr="0005162D">
        <w:rPr>
          <w:rFonts w:ascii="Arial" w:eastAsia="Arial" w:hAnsi="Arial" w:cs="Arial"/>
          <w:w w:val="105"/>
          <w:sz w:val="22"/>
          <w:szCs w:val="22"/>
        </w:rPr>
        <w:t>a</w:t>
      </w:r>
      <w:r w:rsidRPr="0005162D">
        <w:rPr>
          <w:rFonts w:ascii="Arial" w:eastAsia="Arial" w:hAnsi="Arial" w:cs="Arial"/>
          <w:spacing w:val="27"/>
          <w:w w:val="105"/>
          <w:sz w:val="22"/>
          <w:szCs w:val="22"/>
        </w:rPr>
        <w:t xml:space="preserve"> </w:t>
      </w:r>
      <w:r w:rsidRPr="0005162D">
        <w:rPr>
          <w:rFonts w:ascii="Arial" w:eastAsia="Arial" w:hAnsi="Arial" w:cs="Arial"/>
          <w:w w:val="105"/>
          <w:sz w:val="22"/>
          <w:szCs w:val="22"/>
        </w:rPr>
        <w:t>su</w:t>
      </w:r>
      <w:r w:rsidRPr="0005162D">
        <w:rPr>
          <w:rFonts w:ascii="Arial" w:eastAsia="Arial" w:hAnsi="Arial" w:cs="Arial"/>
          <w:spacing w:val="-2"/>
          <w:w w:val="105"/>
          <w:sz w:val="22"/>
          <w:szCs w:val="22"/>
        </w:rPr>
        <w:t>j</w:t>
      </w:r>
      <w:r w:rsidRPr="0005162D">
        <w:rPr>
          <w:rFonts w:ascii="Arial" w:eastAsia="Arial" w:hAnsi="Arial" w:cs="Arial"/>
          <w:w w:val="105"/>
          <w:sz w:val="22"/>
          <w:szCs w:val="22"/>
        </w:rPr>
        <w:t>e</w:t>
      </w:r>
      <w:r w:rsidRPr="0005162D">
        <w:rPr>
          <w:rFonts w:ascii="Arial" w:eastAsia="Arial" w:hAnsi="Arial" w:cs="Arial"/>
          <w:spacing w:val="1"/>
          <w:w w:val="105"/>
          <w:sz w:val="22"/>
          <w:szCs w:val="22"/>
        </w:rPr>
        <w:t>t</w:t>
      </w:r>
      <w:r w:rsidRPr="0005162D">
        <w:rPr>
          <w:rFonts w:ascii="Arial" w:eastAsia="Arial" w:hAnsi="Arial" w:cs="Arial"/>
          <w:w w:val="105"/>
          <w:sz w:val="22"/>
          <w:szCs w:val="22"/>
        </w:rPr>
        <w:t>o</w:t>
      </w:r>
      <w:r w:rsidRPr="0005162D">
        <w:rPr>
          <w:rFonts w:ascii="Arial" w:eastAsia="Arial" w:hAnsi="Arial" w:cs="Arial"/>
          <w:spacing w:val="27"/>
          <w:w w:val="105"/>
          <w:sz w:val="22"/>
          <w:szCs w:val="22"/>
        </w:rPr>
        <w:t xml:space="preserve"> </w:t>
      </w:r>
      <w:r w:rsidRPr="0005162D">
        <w:rPr>
          <w:rFonts w:ascii="Arial" w:eastAsia="Arial" w:hAnsi="Arial" w:cs="Arial"/>
          <w:w w:val="105"/>
          <w:sz w:val="22"/>
          <w:szCs w:val="22"/>
        </w:rPr>
        <w:t>al</w:t>
      </w:r>
      <w:r w:rsidRPr="0005162D">
        <w:rPr>
          <w:rFonts w:ascii="Arial" w:eastAsia="Arial" w:hAnsi="Arial" w:cs="Arial"/>
          <w:spacing w:val="27"/>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w w:val="105"/>
          <w:sz w:val="22"/>
          <w:szCs w:val="22"/>
        </w:rPr>
        <w:t>u</w:t>
      </w:r>
      <w:r w:rsidRPr="0005162D">
        <w:rPr>
          <w:rFonts w:ascii="Arial" w:eastAsia="Arial" w:hAnsi="Arial" w:cs="Arial"/>
          <w:spacing w:val="1"/>
          <w:w w:val="105"/>
          <w:sz w:val="22"/>
          <w:szCs w:val="22"/>
        </w:rPr>
        <w:t>m</w:t>
      </w:r>
      <w:r w:rsidRPr="0005162D">
        <w:rPr>
          <w:rFonts w:ascii="Arial" w:eastAsia="Arial" w:hAnsi="Arial" w:cs="Arial"/>
          <w:w w:val="105"/>
          <w:sz w:val="22"/>
          <w:szCs w:val="22"/>
        </w:rPr>
        <w:t>p</w:t>
      </w:r>
      <w:r w:rsidRPr="0005162D">
        <w:rPr>
          <w:rFonts w:ascii="Arial" w:eastAsia="Arial" w:hAnsi="Arial" w:cs="Arial"/>
          <w:spacing w:val="1"/>
          <w:w w:val="105"/>
          <w:sz w:val="22"/>
          <w:szCs w:val="22"/>
        </w:rPr>
        <w:t>limi</w:t>
      </w:r>
      <w:r w:rsidRPr="0005162D">
        <w:rPr>
          <w:rFonts w:ascii="Arial" w:eastAsia="Arial" w:hAnsi="Arial" w:cs="Arial"/>
          <w:spacing w:val="-3"/>
          <w:w w:val="105"/>
          <w:sz w:val="22"/>
          <w:szCs w:val="22"/>
        </w:rPr>
        <w:t>e</w:t>
      </w:r>
      <w:r w:rsidRPr="0005162D">
        <w:rPr>
          <w:rFonts w:ascii="Arial" w:eastAsia="Arial" w:hAnsi="Arial" w:cs="Arial"/>
          <w:w w:val="105"/>
          <w:sz w:val="22"/>
          <w:szCs w:val="22"/>
        </w:rPr>
        <w:t>n</w:t>
      </w:r>
      <w:r w:rsidRPr="0005162D">
        <w:rPr>
          <w:rFonts w:ascii="Arial" w:eastAsia="Arial" w:hAnsi="Arial" w:cs="Arial"/>
          <w:spacing w:val="1"/>
          <w:w w:val="105"/>
          <w:sz w:val="22"/>
          <w:szCs w:val="22"/>
        </w:rPr>
        <w:t>t</w:t>
      </w:r>
      <w:r w:rsidRPr="0005162D">
        <w:rPr>
          <w:rFonts w:ascii="Arial" w:eastAsia="Arial" w:hAnsi="Arial" w:cs="Arial"/>
          <w:w w:val="105"/>
          <w:sz w:val="22"/>
          <w:szCs w:val="22"/>
        </w:rPr>
        <w:t>o</w:t>
      </w:r>
      <w:r w:rsidRPr="0005162D">
        <w:rPr>
          <w:rFonts w:ascii="Arial" w:eastAsia="Arial" w:hAnsi="Arial" w:cs="Arial"/>
          <w:spacing w:val="27"/>
          <w:w w:val="105"/>
          <w:sz w:val="22"/>
          <w:szCs w:val="22"/>
        </w:rPr>
        <w:t xml:space="preserve"> </w:t>
      </w:r>
      <w:r w:rsidRPr="0005162D">
        <w:rPr>
          <w:rFonts w:ascii="Arial" w:eastAsia="Arial" w:hAnsi="Arial" w:cs="Arial"/>
          <w:spacing w:val="-3"/>
          <w:w w:val="105"/>
          <w:sz w:val="22"/>
          <w:szCs w:val="22"/>
        </w:rPr>
        <w:t>d</w:t>
      </w:r>
      <w:r w:rsidRPr="0005162D">
        <w:rPr>
          <w:rFonts w:ascii="Arial" w:eastAsia="Arial" w:hAnsi="Arial" w:cs="Arial"/>
          <w:w w:val="105"/>
          <w:sz w:val="22"/>
          <w:szCs w:val="22"/>
        </w:rPr>
        <w:t>e</w:t>
      </w:r>
      <w:r w:rsidRPr="0005162D">
        <w:rPr>
          <w:rFonts w:ascii="Arial" w:eastAsia="Arial" w:hAnsi="Arial" w:cs="Arial"/>
          <w:spacing w:val="30"/>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spacing w:val="-3"/>
          <w:w w:val="105"/>
          <w:sz w:val="22"/>
          <w:szCs w:val="22"/>
        </w:rPr>
        <w:t>a</w:t>
      </w:r>
      <w:r w:rsidRPr="0005162D">
        <w:rPr>
          <w:rFonts w:ascii="Arial" w:eastAsia="Arial" w:hAnsi="Arial" w:cs="Arial"/>
          <w:w w:val="105"/>
          <w:sz w:val="22"/>
          <w:szCs w:val="22"/>
        </w:rPr>
        <w:t>s</w:t>
      </w:r>
      <w:r w:rsidRPr="0005162D">
        <w:rPr>
          <w:rFonts w:ascii="Arial" w:eastAsia="Arial" w:hAnsi="Arial" w:cs="Arial"/>
          <w:spacing w:val="29"/>
          <w:w w:val="105"/>
          <w:sz w:val="22"/>
          <w:szCs w:val="22"/>
        </w:rPr>
        <w:t xml:space="preserve"> </w:t>
      </w:r>
      <w:r w:rsidRPr="0005162D">
        <w:rPr>
          <w:rFonts w:ascii="Arial" w:eastAsia="Arial" w:hAnsi="Arial" w:cs="Arial"/>
          <w:w w:val="105"/>
          <w:sz w:val="22"/>
          <w:szCs w:val="22"/>
        </w:rPr>
        <w:t>d</w:t>
      </w:r>
      <w:r w:rsidRPr="0005162D">
        <w:rPr>
          <w:rFonts w:ascii="Arial" w:eastAsia="Arial" w:hAnsi="Arial" w:cs="Arial"/>
          <w:spacing w:val="1"/>
          <w:w w:val="105"/>
          <w:sz w:val="22"/>
          <w:szCs w:val="22"/>
        </w:rPr>
        <w:t>i</w:t>
      </w:r>
      <w:r w:rsidRPr="0005162D">
        <w:rPr>
          <w:rFonts w:ascii="Arial" w:eastAsia="Arial" w:hAnsi="Arial" w:cs="Arial"/>
          <w:w w:val="105"/>
          <w:sz w:val="22"/>
          <w:szCs w:val="22"/>
        </w:rPr>
        <w:t>spos</w:t>
      </w:r>
      <w:r w:rsidRPr="0005162D">
        <w:rPr>
          <w:rFonts w:ascii="Arial" w:eastAsia="Arial" w:hAnsi="Arial" w:cs="Arial"/>
          <w:spacing w:val="1"/>
          <w:w w:val="105"/>
          <w:sz w:val="22"/>
          <w:szCs w:val="22"/>
        </w:rPr>
        <w:t>i</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3"/>
          <w:w w:val="105"/>
          <w:sz w:val="22"/>
          <w:szCs w:val="22"/>
        </w:rPr>
        <w:t>n</w:t>
      </w:r>
      <w:r w:rsidRPr="0005162D">
        <w:rPr>
          <w:rFonts w:ascii="Arial" w:eastAsia="Arial" w:hAnsi="Arial" w:cs="Arial"/>
          <w:w w:val="105"/>
          <w:sz w:val="22"/>
          <w:szCs w:val="22"/>
        </w:rPr>
        <w:t>es</w:t>
      </w:r>
      <w:r w:rsidRPr="0005162D">
        <w:rPr>
          <w:rFonts w:ascii="Arial" w:eastAsia="Arial" w:hAnsi="Arial" w:cs="Arial"/>
          <w:spacing w:val="29"/>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e</w:t>
      </w:r>
      <w:r w:rsidRPr="0005162D">
        <w:rPr>
          <w:rFonts w:ascii="Arial" w:eastAsia="Arial" w:hAnsi="Arial" w:cs="Arial"/>
          <w:spacing w:val="-3"/>
          <w:w w:val="105"/>
          <w:sz w:val="22"/>
          <w:szCs w:val="22"/>
        </w:rPr>
        <w:t>g</w:t>
      </w:r>
      <w:r w:rsidRPr="0005162D">
        <w:rPr>
          <w:rFonts w:ascii="Arial" w:eastAsia="Arial" w:hAnsi="Arial" w:cs="Arial"/>
          <w:w w:val="105"/>
          <w:sz w:val="22"/>
          <w:szCs w:val="22"/>
        </w:rPr>
        <w:t>a</w:t>
      </w:r>
      <w:r w:rsidRPr="0005162D">
        <w:rPr>
          <w:rFonts w:ascii="Arial" w:eastAsia="Arial" w:hAnsi="Arial" w:cs="Arial"/>
          <w:spacing w:val="1"/>
          <w:w w:val="105"/>
          <w:sz w:val="22"/>
          <w:szCs w:val="22"/>
        </w:rPr>
        <w:t>l</w:t>
      </w:r>
      <w:r w:rsidRPr="0005162D">
        <w:rPr>
          <w:rFonts w:ascii="Arial" w:eastAsia="Arial" w:hAnsi="Arial" w:cs="Arial"/>
          <w:w w:val="105"/>
          <w:sz w:val="22"/>
          <w:szCs w:val="22"/>
        </w:rPr>
        <w:t>e</w:t>
      </w:r>
      <w:r w:rsidRPr="0005162D">
        <w:rPr>
          <w:rFonts w:ascii="Arial" w:eastAsia="Arial" w:hAnsi="Arial" w:cs="Arial"/>
          <w:spacing w:val="2"/>
          <w:w w:val="105"/>
          <w:sz w:val="22"/>
          <w:szCs w:val="22"/>
        </w:rPr>
        <w:t>s</w:t>
      </w:r>
      <w:r w:rsidRPr="0005162D">
        <w:rPr>
          <w:rFonts w:ascii="Arial" w:eastAsia="Arial" w:hAnsi="Arial" w:cs="Arial"/>
          <w:w w:val="105"/>
          <w:sz w:val="22"/>
          <w:szCs w:val="22"/>
        </w:rPr>
        <w:t>,</w:t>
      </w:r>
      <w:r w:rsidRPr="0005162D">
        <w:rPr>
          <w:rFonts w:ascii="Arial" w:eastAsia="Arial" w:hAnsi="Arial" w:cs="Arial"/>
          <w:w w:val="104"/>
          <w:sz w:val="22"/>
          <w:szCs w:val="22"/>
        </w:rPr>
        <w:t xml:space="preserve"> </w:t>
      </w:r>
      <w:r w:rsidRPr="0005162D">
        <w:rPr>
          <w:rFonts w:ascii="Arial" w:eastAsia="Arial" w:hAnsi="Arial" w:cs="Arial"/>
          <w:spacing w:val="-1"/>
          <w:w w:val="105"/>
          <w:sz w:val="22"/>
          <w:szCs w:val="22"/>
        </w:rPr>
        <w:t>r</w:t>
      </w:r>
      <w:r w:rsidRPr="0005162D">
        <w:rPr>
          <w:rFonts w:ascii="Arial" w:eastAsia="Arial" w:hAnsi="Arial" w:cs="Arial"/>
          <w:w w:val="105"/>
          <w:sz w:val="22"/>
          <w:szCs w:val="22"/>
        </w:rPr>
        <w:t>e</w:t>
      </w:r>
      <w:r w:rsidRPr="0005162D">
        <w:rPr>
          <w:rFonts w:ascii="Arial" w:eastAsia="Arial" w:hAnsi="Arial" w:cs="Arial"/>
          <w:spacing w:val="-3"/>
          <w:w w:val="105"/>
          <w:sz w:val="22"/>
          <w:szCs w:val="22"/>
        </w:rPr>
        <w:t>g</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1"/>
          <w:w w:val="105"/>
          <w:sz w:val="22"/>
          <w:szCs w:val="22"/>
        </w:rPr>
        <w:t>m</w:t>
      </w:r>
      <w:r w:rsidRPr="0005162D">
        <w:rPr>
          <w:rFonts w:ascii="Arial" w:eastAsia="Arial" w:hAnsi="Arial" w:cs="Arial"/>
          <w:w w:val="105"/>
          <w:sz w:val="22"/>
          <w:szCs w:val="22"/>
        </w:rPr>
        <w:t>e</w:t>
      </w:r>
      <w:r w:rsidRPr="0005162D">
        <w:rPr>
          <w:rFonts w:ascii="Arial" w:eastAsia="Arial" w:hAnsi="Arial" w:cs="Arial"/>
          <w:spacing w:val="2"/>
          <w:w w:val="105"/>
          <w:sz w:val="22"/>
          <w:szCs w:val="22"/>
        </w:rPr>
        <w:t>n</w:t>
      </w:r>
      <w:r w:rsidRPr="0005162D">
        <w:rPr>
          <w:rFonts w:ascii="Arial" w:eastAsia="Arial" w:hAnsi="Arial" w:cs="Arial"/>
          <w:spacing w:val="-2"/>
          <w:w w:val="105"/>
          <w:sz w:val="22"/>
          <w:szCs w:val="22"/>
        </w:rPr>
        <w:t>t</w:t>
      </w:r>
      <w:r w:rsidRPr="0005162D">
        <w:rPr>
          <w:rFonts w:ascii="Arial" w:eastAsia="Arial" w:hAnsi="Arial" w:cs="Arial"/>
          <w:spacing w:val="2"/>
          <w:w w:val="105"/>
          <w:sz w:val="22"/>
          <w:szCs w:val="22"/>
        </w:rPr>
        <w:t>a</w:t>
      </w:r>
      <w:r w:rsidRPr="0005162D">
        <w:rPr>
          <w:rFonts w:ascii="Arial" w:eastAsia="Arial" w:hAnsi="Arial" w:cs="Arial"/>
          <w:spacing w:val="-5"/>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as</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 xml:space="preserve">y </w:t>
      </w:r>
      <w:r w:rsidRPr="0005162D">
        <w:rPr>
          <w:rFonts w:ascii="Arial" w:eastAsia="Arial" w:hAnsi="Arial" w:cs="Arial"/>
          <w:spacing w:val="2"/>
          <w:w w:val="105"/>
          <w:sz w:val="22"/>
          <w:szCs w:val="22"/>
        </w:rPr>
        <w:t>c</w:t>
      </w:r>
      <w:r w:rsidRPr="0005162D">
        <w:rPr>
          <w:rFonts w:ascii="Arial" w:eastAsia="Arial" w:hAnsi="Arial" w:cs="Arial"/>
          <w:w w:val="105"/>
          <w:sz w:val="22"/>
          <w:szCs w:val="22"/>
        </w:rPr>
        <w:t>o</w:t>
      </w:r>
      <w:r w:rsidRPr="0005162D">
        <w:rPr>
          <w:rFonts w:ascii="Arial" w:eastAsia="Arial" w:hAnsi="Arial" w:cs="Arial"/>
          <w:spacing w:val="-3"/>
          <w:w w:val="105"/>
          <w:sz w:val="22"/>
          <w:szCs w:val="22"/>
        </w:rPr>
        <w:t>n</w:t>
      </w:r>
      <w:r w:rsidRPr="0005162D">
        <w:rPr>
          <w:rFonts w:ascii="Arial" w:eastAsia="Arial" w:hAnsi="Arial" w:cs="Arial"/>
          <w:spacing w:val="2"/>
          <w:w w:val="105"/>
          <w:sz w:val="22"/>
          <w:szCs w:val="22"/>
        </w:rPr>
        <w:t>v</w:t>
      </w:r>
      <w:r w:rsidRPr="0005162D">
        <w:rPr>
          <w:rFonts w:ascii="Arial" w:eastAsia="Arial" w:hAnsi="Arial" w:cs="Arial"/>
          <w:w w:val="105"/>
          <w:sz w:val="22"/>
          <w:szCs w:val="22"/>
        </w:rPr>
        <w:t>en</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spacing w:val="-3"/>
          <w:w w:val="105"/>
          <w:sz w:val="22"/>
          <w:szCs w:val="22"/>
        </w:rPr>
        <w:t>o</w:t>
      </w:r>
      <w:r w:rsidRPr="0005162D">
        <w:rPr>
          <w:rFonts w:ascii="Arial" w:eastAsia="Arial" w:hAnsi="Arial" w:cs="Arial"/>
          <w:w w:val="105"/>
          <w:sz w:val="22"/>
          <w:szCs w:val="22"/>
        </w:rPr>
        <w:t>na</w:t>
      </w:r>
      <w:r w:rsidRPr="0005162D">
        <w:rPr>
          <w:rFonts w:ascii="Arial" w:eastAsia="Arial" w:hAnsi="Arial" w:cs="Arial"/>
          <w:spacing w:val="1"/>
          <w:w w:val="105"/>
          <w:sz w:val="22"/>
          <w:szCs w:val="22"/>
        </w:rPr>
        <w:t>l</w:t>
      </w:r>
      <w:r w:rsidRPr="0005162D">
        <w:rPr>
          <w:rFonts w:ascii="Arial" w:eastAsia="Arial" w:hAnsi="Arial" w:cs="Arial"/>
          <w:w w:val="105"/>
          <w:sz w:val="22"/>
          <w:szCs w:val="22"/>
        </w:rPr>
        <w:t>es</w:t>
      </w:r>
      <w:r w:rsidRPr="0005162D">
        <w:rPr>
          <w:rFonts w:ascii="Arial" w:eastAsia="Arial" w:hAnsi="Arial" w:cs="Arial"/>
          <w:spacing w:val="5"/>
          <w:w w:val="105"/>
          <w:sz w:val="22"/>
          <w:szCs w:val="22"/>
        </w:rPr>
        <w:t xml:space="preserve"> </w:t>
      </w:r>
      <w:r w:rsidRPr="0005162D">
        <w:rPr>
          <w:rFonts w:ascii="Arial" w:eastAsia="Arial" w:hAnsi="Arial" w:cs="Arial"/>
          <w:spacing w:val="2"/>
          <w:w w:val="105"/>
          <w:sz w:val="22"/>
          <w:szCs w:val="22"/>
        </w:rPr>
        <w:t>v</w:t>
      </w:r>
      <w:r w:rsidRPr="0005162D">
        <w:rPr>
          <w:rFonts w:ascii="Arial" w:eastAsia="Arial" w:hAnsi="Arial" w:cs="Arial"/>
          <w:spacing w:val="1"/>
          <w:w w:val="105"/>
          <w:sz w:val="22"/>
          <w:szCs w:val="22"/>
        </w:rPr>
        <w:t>i</w:t>
      </w:r>
      <w:r w:rsidRPr="0005162D">
        <w:rPr>
          <w:rFonts w:ascii="Arial" w:eastAsia="Arial" w:hAnsi="Arial" w:cs="Arial"/>
          <w:w w:val="105"/>
          <w:sz w:val="22"/>
          <w:szCs w:val="22"/>
        </w:rPr>
        <w:t>g</w:t>
      </w:r>
      <w:r w:rsidRPr="0005162D">
        <w:rPr>
          <w:rFonts w:ascii="Arial" w:eastAsia="Arial" w:hAnsi="Arial" w:cs="Arial"/>
          <w:spacing w:val="-3"/>
          <w:w w:val="105"/>
          <w:sz w:val="22"/>
          <w:szCs w:val="22"/>
        </w:rPr>
        <w:t>e</w:t>
      </w:r>
      <w:r w:rsidRPr="0005162D">
        <w:rPr>
          <w:rFonts w:ascii="Arial" w:eastAsia="Arial" w:hAnsi="Arial" w:cs="Arial"/>
          <w:w w:val="105"/>
          <w:sz w:val="22"/>
          <w:szCs w:val="22"/>
        </w:rPr>
        <w:t>n</w:t>
      </w:r>
      <w:r w:rsidRPr="0005162D">
        <w:rPr>
          <w:rFonts w:ascii="Arial" w:eastAsia="Arial" w:hAnsi="Arial" w:cs="Arial"/>
          <w:spacing w:val="1"/>
          <w:w w:val="105"/>
          <w:sz w:val="22"/>
          <w:szCs w:val="22"/>
        </w:rPr>
        <w:t>t</w:t>
      </w:r>
      <w:r w:rsidRPr="0005162D">
        <w:rPr>
          <w:rFonts w:ascii="Arial" w:eastAsia="Arial" w:hAnsi="Arial" w:cs="Arial"/>
          <w:spacing w:val="-3"/>
          <w:w w:val="105"/>
          <w:sz w:val="22"/>
          <w:szCs w:val="22"/>
        </w:rPr>
        <w:t>e</w:t>
      </w:r>
      <w:r w:rsidRPr="0005162D">
        <w:rPr>
          <w:rFonts w:ascii="Arial" w:eastAsia="Arial" w:hAnsi="Arial" w:cs="Arial"/>
          <w:w w:val="105"/>
          <w:sz w:val="22"/>
          <w:szCs w:val="22"/>
        </w:rPr>
        <w:t>s</w:t>
      </w:r>
      <w:r w:rsidRPr="0005162D">
        <w:rPr>
          <w:rFonts w:ascii="Arial" w:eastAsia="Arial" w:hAnsi="Arial" w:cs="Arial"/>
          <w:spacing w:val="7"/>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3"/>
          <w:w w:val="105"/>
          <w:sz w:val="22"/>
          <w:szCs w:val="22"/>
        </w:rPr>
        <w:t xml:space="preserve"> </w:t>
      </w:r>
      <w:r w:rsidRPr="0005162D">
        <w:rPr>
          <w:rFonts w:ascii="Arial" w:eastAsia="Arial" w:hAnsi="Arial" w:cs="Arial"/>
          <w:spacing w:val="1"/>
          <w:w w:val="105"/>
          <w:sz w:val="22"/>
          <w:szCs w:val="22"/>
        </w:rPr>
        <w:t>m</w:t>
      </w:r>
      <w:r w:rsidRPr="0005162D">
        <w:rPr>
          <w:rFonts w:ascii="Arial" w:eastAsia="Arial" w:hAnsi="Arial" w:cs="Arial"/>
          <w:w w:val="105"/>
          <w:sz w:val="22"/>
          <w:szCs w:val="22"/>
        </w:rPr>
        <w:t>a</w:t>
      </w:r>
      <w:r w:rsidRPr="0005162D">
        <w:rPr>
          <w:rFonts w:ascii="Arial" w:eastAsia="Arial" w:hAnsi="Arial" w:cs="Arial"/>
          <w:spacing w:val="1"/>
          <w:w w:val="105"/>
          <w:sz w:val="22"/>
          <w:szCs w:val="22"/>
        </w:rPr>
        <w:t>t</w:t>
      </w:r>
      <w:r w:rsidRPr="0005162D">
        <w:rPr>
          <w:rFonts w:ascii="Arial" w:eastAsia="Arial" w:hAnsi="Arial" w:cs="Arial"/>
          <w:w w:val="105"/>
          <w:sz w:val="22"/>
          <w:szCs w:val="22"/>
        </w:rPr>
        <w:t>e</w:t>
      </w:r>
      <w:r w:rsidRPr="0005162D">
        <w:rPr>
          <w:rFonts w:ascii="Arial" w:eastAsia="Arial" w:hAnsi="Arial" w:cs="Arial"/>
          <w:spacing w:val="1"/>
          <w:w w:val="105"/>
          <w:sz w:val="22"/>
          <w:szCs w:val="22"/>
        </w:rPr>
        <w:t>ri</w:t>
      </w:r>
      <w:r w:rsidRPr="0005162D">
        <w:rPr>
          <w:rFonts w:ascii="Arial" w:eastAsia="Arial" w:hAnsi="Arial" w:cs="Arial"/>
          <w:w w:val="105"/>
          <w:sz w:val="22"/>
          <w:szCs w:val="22"/>
        </w:rPr>
        <w:t>a</w:t>
      </w:r>
      <w:r w:rsidRPr="0005162D">
        <w:rPr>
          <w:rFonts w:ascii="Arial" w:eastAsia="Arial" w:hAnsi="Arial" w:cs="Arial"/>
          <w:spacing w:val="5"/>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spacing w:val="-3"/>
          <w:w w:val="105"/>
          <w:sz w:val="22"/>
          <w:szCs w:val="22"/>
        </w:rPr>
        <w:t>a</w:t>
      </w:r>
      <w:r w:rsidRPr="0005162D">
        <w:rPr>
          <w:rFonts w:ascii="Arial" w:eastAsia="Arial" w:hAnsi="Arial" w:cs="Arial"/>
          <w:w w:val="105"/>
          <w:sz w:val="22"/>
          <w:szCs w:val="22"/>
        </w:rPr>
        <w:t>bo</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1"/>
          <w:w w:val="105"/>
          <w:sz w:val="22"/>
          <w:szCs w:val="22"/>
        </w:rPr>
        <w:t>l</w:t>
      </w:r>
      <w:r w:rsidRPr="0005162D">
        <w:rPr>
          <w:rFonts w:ascii="Arial" w:eastAsia="Arial" w:hAnsi="Arial" w:cs="Arial"/>
          <w:w w:val="105"/>
          <w:sz w:val="22"/>
          <w:szCs w:val="22"/>
        </w:rPr>
        <w:t>,</w:t>
      </w:r>
      <w:r w:rsidRPr="0005162D">
        <w:rPr>
          <w:rFonts w:ascii="Arial" w:eastAsia="Arial" w:hAnsi="Arial" w:cs="Arial"/>
          <w:spacing w:val="3"/>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5"/>
          <w:w w:val="105"/>
          <w:sz w:val="22"/>
          <w:szCs w:val="22"/>
        </w:rPr>
        <w:t xml:space="preserve"> </w:t>
      </w:r>
      <w:r w:rsidRPr="0005162D">
        <w:rPr>
          <w:rFonts w:ascii="Arial" w:eastAsia="Arial" w:hAnsi="Arial" w:cs="Arial"/>
          <w:w w:val="105"/>
          <w:sz w:val="22"/>
          <w:szCs w:val="22"/>
        </w:rPr>
        <w:t>Se</w:t>
      </w:r>
      <w:r w:rsidRPr="0005162D">
        <w:rPr>
          <w:rFonts w:ascii="Arial" w:eastAsia="Arial" w:hAnsi="Arial" w:cs="Arial"/>
          <w:spacing w:val="-3"/>
          <w:w w:val="105"/>
          <w:sz w:val="22"/>
          <w:szCs w:val="22"/>
        </w:rPr>
        <w:t>g</w:t>
      </w:r>
      <w:r w:rsidRPr="0005162D">
        <w:rPr>
          <w:rFonts w:ascii="Arial" w:eastAsia="Arial" w:hAnsi="Arial" w:cs="Arial"/>
          <w:spacing w:val="2"/>
          <w:w w:val="105"/>
          <w:sz w:val="22"/>
          <w:szCs w:val="22"/>
        </w:rPr>
        <w:t>u</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dad</w:t>
      </w:r>
      <w:r w:rsidRPr="0005162D">
        <w:rPr>
          <w:rFonts w:ascii="Arial" w:eastAsia="Arial" w:hAnsi="Arial" w:cs="Arial"/>
          <w:spacing w:val="5"/>
          <w:w w:val="105"/>
          <w:sz w:val="22"/>
          <w:szCs w:val="22"/>
        </w:rPr>
        <w:t xml:space="preserve"> </w:t>
      </w:r>
      <w:r w:rsidRPr="0005162D">
        <w:rPr>
          <w:rFonts w:ascii="Arial" w:eastAsia="Arial" w:hAnsi="Arial" w:cs="Arial"/>
          <w:w w:val="105"/>
          <w:sz w:val="22"/>
          <w:szCs w:val="22"/>
        </w:rPr>
        <w:t>So</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spacing w:val="-3"/>
          <w:w w:val="105"/>
          <w:sz w:val="22"/>
          <w:szCs w:val="22"/>
        </w:rPr>
        <w:t>a</w:t>
      </w:r>
      <w:r w:rsidRPr="0005162D">
        <w:rPr>
          <w:rFonts w:ascii="Arial" w:eastAsia="Arial" w:hAnsi="Arial" w:cs="Arial"/>
          <w:w w:val="105"/>
          <w:sz w:val="22"/>
          <w:szCs w:val="22"/>
        </w:rPr>
        <w:t>l</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 xml:space="preserve">y </w:t>
      </w:r>
      <w:r w:rsidRPr="0005162D">
        <w:rPr>
          <w:rFonts w:ascii="Arial" w:eastAsia="Arial" w:hAnsi="Arial" w:cs="Arial"/>
          <w:spacing w:val="2"/>
          <w:w w:val="105"/>
          <w:sz w:val="22"/>
          <w:szCs w:val="22"/>
        </w:rPr>
        <w:t>d</w:t>
      </w:r>
      <w:r w:rsidRPr="0005162D">
        <w:rPr>
          <w:rFonts w:ascii="Arial" w:eastAsia="Arial" w:hAnsi="Arial" w:cs="Arial"/>
          <w:w w:val="105"/>
          <w:sz w:val="22"/>
          <w:szCs w:val="22"/>
        </w:rPr>
        <w:t>e</w:t>
      </w:r>
      <w:r w:rsidRPr="0005162D">
        <w:rPr>
          <w:rFonts w:ascii="Arial" w:eastAsia="Arial" w:hAnsi="Arial" w:cs="Arial"/>
          <w:w w:val="104"/>
          <w:sz w:val="22"/>
          <w:szCs w:val="22"/>
        </w:rPr>
        <w:t xml:space="preserve"> </w:t>
      </w:r>
      <w:r w:rsidRPr="0005162D">
        <w:rPr>
          <w:rFonts w:ascii="Arial" w:eastAsia="Arial" w:hAnsi="Arial" w:cs="Arial"/>
          <w:w w:val="105"/>
          <w:sz w:val="22"/>
          <w:szCs w:val="22"/>
        </w:rPr>
        <w:t>segu</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dad</w:t>
      </w:r>
      <w:r w:rsidRPr="0005162D">
        <w:rPr>
          <w:rFonts w:ascii="Arial" w:eastAsia="Arial" w:hAnsi="Arial" w:cs="Arial"/>
          <w:spacing w:val="18"/>
          <w:w w:val="105"/>
          <w:sz w:val="22"/>
          <w:szCs w:val="22"/>
        </w:rPr>
        <w:t xml:space="preserve"> </w:t>
      </w:r>
      <w:r w:rsidRPr="0005162D">
        <w:rPr>
          <w:rFonts w:ascii="Arial" w:eastAsia="Arial" w:hAnsi="Arial" w:cs="Arial"/>
          <w:w w:val="105"/>
          <w:sz w:val="22"/>
          <w:szCs w:val="22"/>
        </w:rPr>
        <w:t>y</w:t>
      </w:r>
      <w:r w:rsidRPr="0005162D">
        <w:rPr>
          <w:rFonts w:ascii="Arial" w:eastAsia="Arial" w:hAnsi="Arial" w:cs="Arial"/>
          <w:spacing w:val="17"/>
          <w:w w:val="105"/>
          <w:sz w:val="22"/>
          <w:szCs w:val="22"/>
        </w:rPr>
        <w:t xml:space="preserve"> </w:t>
      </w:r>
      <w:r w:rsidRPr="0005162D">
        <w:rPr>
          <w:rFonts w:ascii="Arial" w:eastAsia="Arial" w:hAnsi="Arial" w:cs="Arial"/>
          <w:w w:val="105"/>
          <w:sz w:val="22"/>
          <w:szCs w:val="22"/>
        </w:rPr>
        <w:t>sa</w:t>
      </w:r>
      <w:r w:rsidRPr="0005162D">
        <w:rPr>
          <w:rFonts w:ascii="Arial" w:eastAsia="Arial" w:hAnsi="Arial" w:cs="Arial"/>
          <w:spacing w:val="1"/>
          <w:w w:val="105"/>
          <w:sz w:val="22"/>
          <w:szCs w:val="22"/>
        </w:rPr>
        <w:t>l</w:t>
      </w:r>
      <w:r w:rsidRPr="0005162D">
        <w:rPr>
          <w:rFonts w:ascii="Arial" w:eastAsia="Arial" w:hAnsi="Arial" w:cs="Arial"/>
          <w:w w:val="105"/>
          <w:sz w:val="22"/>
          <w:szCs w:val="22"/>
        </w:rPr>
        <w:t>ud</w:t>
      </w:r>
      <w:r w:rsidRPr="0005162D">
        <w:rPr>
          <w:rFonts w:ascii="Arial" w:eastAsia="Arial" w:hAnsi="Arial" w:cs="Arial"/>
          <w:spacing w:val="17"/>
          <w:w w:val="105"/>
          <w:sz w:val="22"/>
          <w:szCs w:val="22"/>
        </w:rPr>
        <w:t xml:space="preserve"> </w:t>
      </w:r>
      <w:r w:rsidRPr="0005162D">
        <w:rPr>
          <w:rFonts w:ascii="Arial" w:eastAsia="Arial" w:hAnsi="Arial" w:cs="Arial"/>
          <w:spacing w:val="2"/>
          <w:w w:val="105"/>
          <w:sz w:val="22"/>
          <w:szCs w:val="22"/>
        </w:rPr>
        <w:t>e</w:t>
      </w:r>
      <w:r w:rsidRPr="0005162D">
        <w:rPr>
          <w:rFonts w:ascii="Arial" w:eastAsia="Arial" w:hAnsi="Arial" w:cs="Arial"/>
          <w:w w:val="105"/>
          <w:sz w:val="22"/>
          <w:szCs w:val="22"/>
        </w:rPr>
        <w:t>n</w:t>
      </w:r>
      <w:r w:rsidRPr="0005162D">
        <w:rPr>
          <w:rFonts w:ascii="Arial" w:eastAsia="Arial" w:hAnsi="Arial" w:cs="Arial"/>
          <w:spacing w:val="17"/>
          <w:w w:val="105"/>
          <w:sz w:val="22"/>
          <w:szCs w:val="22"/>
        </w:rPr>
        <w:t xml:space="preserve"> </w:t>
      </w:r>
      <w:r w:rsidRPr="0005162D">
        <w:rPr>
          <w:rFonts w:ascii="Arial" w:eastAsia="Arial" w:hAnsi="Arial" w:cs="Arial"/>
          <w:w w:val="105"/>
          <w:sz w:val="22"/>
          <w:szCs w:val="22"/>
        </w:rPr>
        <w:t>el</w:t>
      </w:r>
      <w:r w:rsidRPr="0005162D">
        <w:rPr>
          <w:rFonts w:ascii="Arial" w:eastAsia="Arial" w:hAnsi="Arial" w:cs="Arial"/>
          <w:spacing w:val="19"/>
          <w:w w:val="105"/>
          <w:sz w:val="22"/>
          <w:szCs w:val="22"/>
        </w:rPr>
        <w:t xml:space="preserve"> </w:t>
      </w:r>
      <w:r w:rsidRPr="0005162D">
        <w:rPr>
          <w:rFonts w:ascii="Arial" w:eastAsia="Arial" w:hAnsi="Arial" w:cs="Arial"/>
          <w:spacing w:val="-2"/>
          <w:w w:val="105"/>
          <w:sz w:val="22"/>
          <w:szCs w:val="22"/>
        </w:rPr>
        <w:t>t</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3"/>
          <w:w w:val="105"/>
          <w:sz w:val="22"/>
          <w:szCs w:val="22"/>
        </w:rPr>
        <w:t>b</w:t>
      </w:r>
      <w:r w:rsidRPr="0005162D">
        <w:rPr>
          <w:rFonts w:ascii="Arial" w:eastAsia="Arial" w:hAnsi="Arial" w:cs="Arial"/>
          <w:spacing w:val="2"/>
          <w:w w:val="105"/>
          <w:sz w:val="22"/>
          <w:szCs w:val="22"/>
        </w:rPr>
        <w:t>a</w:t>
      </w:r>
      <w:r w:rsidRPr="0005162D">
        <w:rPr>
          <w:rFonts w:ascii="Arial" w:eastAsia="Arial" w:hAnsi="Arial" w:cs="Arial"/>
          <w:spacing w:val="-2"/>
          <w:w w:val="105"/>
          <w:sz w:val="22"/>
          <w:szCs w:val="22"/>
        </w:rPr>
        <w:t>j</w:t>
      </w:r>
      <w:r w:rsidRPr="0005162D">
        <w:rPr>
          <w:rFonts w:ascii="Arial" w:eastAsia="Arial" w:hAnsi="Arial" w:cs="Arial"/>
          <w:w w:val="105"/>
          <w:sz w:val="22"/>
          <w:szCs w:val="22"/>
        </w:rPr>
        <w:t>o</w:t>
      </w:r>
      <w:r w:rsidRPr="0005162D">
        <w:rPr>
          <w:rFonts w:ascii="Arial" w:eastAsia="Arial" w:hAnsi="Arial" w:cs="Arial"/>
          <w:spacing w:val="22"/>
          <w:w w:val="105"/>
          <w:sz w:val="22"/>
          <w:szCs w:val="22"/>
        </w:rPr>
        <w:t xml:space="preserve"> </w:t>
      </w:r>
      <w:r w:rsidRPr="0005162D">
        <w:rPr>
          <w:rFonts w:ascii="Arial" w:eastAsia="Arial" w:hAnsi="Arial" w:cs="Arial"/>
          <w:spacing w:val="-6"/>
          <w:w w:val="105"/>
          <w:sz w:val="22"/>
          <w:szCs w:val="22"/>
        </w:rPr>
        <w:t>y</w:t>
      </w:r>
      <w:r w:rsidRPr="0005162D">
        <w:rPr>
          <w:rFonts w:ascii="Arial" w:eastAsia="Arial" w:hAnsi="Arial" w:cs="Arial"/>
          <w:w w:val="105"/>
          <w:sz w:val="22"/>
          <w:szCs w:val="22"/>
        </w:rPr>
        <w:t>,</w:t>
      </w:r>
      <w:r w:rsidRPr="0005162D">
        <w:rPr>
          <w:rFonts w:ascii="Arial" w:eastAsia="Arial" w:hAnsi="Arial" w:cs="Arial"/>
          <w:spacing w:val="20"/>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17"/>
          <w:w w:val="105"/>
          <w:sz w:val="22"/>
          <w:szCs w:val="22"/>
        </w:rPr>
        <w:t xml:space="preserve"> </w:t>
      </w:r>
      <w:r w:rsidRPr="0005162D">
        <w:rPr>
          <w:rFonts w:ascii="Arial" w:eastAsia="Arial" w:hAnsi="Arial" w:cs="Arial"/>
          <w:w w:val="105"/>
          <w:sz w:val="22"/>
          <w:szCs w:val="22"/>
        </w:rPr>
        <w:t>p</w:t>
      </w:r>
      <w:r w:rsidRPr="0005162D">
        <w:rPr>
          <w:rFonts w:ascii="Arial" w:eastAsia="Arial" w:hAnsi="Arial" w:cs="Arial"/>
          <w:spacing w:val="2"/>
          <w:w w:val="105"/>
          <w:sz w:val="22"/>
          <w:szCs w:val="22"/>
        </w:rPr>
        <w:t>a</w:t>
      </w:r>
      <w:r w:rsidRPr="0005162D">
        <w:rPr>
          <w:rFonts w:ascii="Arial" w:eastAsia="Arial" w:hAnsi="Arial" w:cs="Arial"/>
          <w:spacing w:val="-1"/>
          <w:w w:val="105"/>
          <w:sz w:val="22"/>
          <w:szCs w:val="22"/>
        </w:rPr>
        <w:t>r</w:t>
      </w:r>
      <w:r w:rsidRPr="0005162D">
        <w:rPr>
          <w:rFonts w:ascii="Arial" w:eastAsia="Arial" w:hAnsi="Arial" w:cs="Arial"/>
          <w:spacing w:val="-2"/>
          <w:w w:val="105"/>
          <w:sz w:val="22"/>
          <w:szCs w:val="22"/>
        </w:rPr>
        <w:t>t</w:t>
      </w:r>
      <w:r w:rsidRPr="0005162D">
        <w:rPr>
          <w:rFonts w:ascii="Arial" w:eastAsia="Arial" w:hAnsi="Arial" w:cs="Arial"/>
          <w:spacing w:val="1"/>
          <w:w w:val="105"/>
          <w:sz w:val="22"/>
          <w:szCs w:val="22"/>
        </w:rPr>
        <w:t>i</w:t>
      </w:r>
      <w:r w:rsidRPr="0005162D">
        <w:rPr>
          <w:rFonts w:ascii="Arial" w:eastAsia="Arial" w:hAnsi="Arial" w:cs="Arial"/>
          <w:w w:val="105"/>
          <w:sz w:val="22"/>
          <w:szCs w:val="22"/>
        </w:rPr>
        <w:t>cu</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1"/>
          <w:w w:val="105"/>
          <w:sz w:val="22"/>
          <w:szCs w:val="22"/>
        </w:rPr>
        <w:t>r</w:t>
      </w:r>
      <w:r w:rsidRPr="0005162D">
        <w:rPr>
          <w:rFonts w:ascii="Arial" w:eastAsia="Arial" w:hAnsi="Arial" w:cs="Arial"/>
          <w:w w:val="105"/>
          <w:sz w:val="22"/>
          <w:szCs w:val="22"/>
        </w:rPr>
        <w:t>,</w:t>
      </w:r>
      <w:r w:rsidRPr="0005162D">
        <w:rPr>
          <w:rFonts w:ascii="Arial" w:eastAsia="Arial" w:hAnsi="Arial" w:cs="Arial"/>
          <w:spacing w:val="19"/>
          <w:w w:val="105"/>
          <w:sz w:val="22"/>
          <w:szCs w:val="22"/>
        </w:rPr>
        <w:t xml:space="preserve"> </w:t>
      </w:r>
      <w:r w:rsidRPr="0005162D">
        <w:rPr>
          <w:rFonts w:ascii="Arial" w:eastAsia="Arial" w:hAnsi="Arial" w:cs="Arial"/>
          <w:w w:val="105"/>
          <w:sz w:val="22"/>
          <w:szCs w:val="22"/>
        </w:rPr>
        <w:t>a</w:t>
      </w:r>
      <w:r w:rsidRPr="0005162D">
        <w:rPr>
          <w:rFonts w:ascii="Arial" w:eastAsia="Arial" w:hAnsi="Arial" w:cs="Arial"/>
          <w:spacing w:val="17"/>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as</w:t>
      </w:r>
      <w:r w:rsidRPr="0005162D">
        <w:rPr>
          <w:rFonts w:ascii="Arial" w:eastAsia="Arial" w:hAnsi="Arial" w:cs="Arial"/>
          <w:spacing w:val="19"/>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spacing w:val="-3"/>
          <w:w w:val="105"/>
          <w:sz w:val="22"/>
          <w:szCs w:val="22"/>
        </w:rPr>
        <w:t>o</w:t>
      </w:r>
      <w:r w:rsidRPr="0005162D">
        <w:rPr>
          <w:rFonts w:ascii="Arial" w:eastAsia="Arial" w:hAnsi="Arial" w:cs="Arial"/>
          <w:w w:val="105"/>
          <w:sz w:val="22"/>
          <w:szCs w:val="22"/>
        </w:rPr>
        <w:t>nd</w:t>
      </w:r>
      <w:r w:rsidRPr="0005162D">
        <w:rPr>
          <w:rFonts w:ascii="Arial" w:eastAsia="Arial" w:hAnsi="Arial" w:cs="Arial"/>
          <w:spacing w:val="1"/>
          <w:w w:val="105"/>
          <w:sz w:val="22"/>
          <w:szCs w:val="22"/>
        </w:rPr>
        <w:t>i</w:t>
      </w:r>
      <w:r w:rsidRPr="0005162D">
        <w:rPr>
          <w:rFonts w:ascii="Arial" w:eastAsia="Arial" w:hAnsi="Arial" w:cs="Arial"/>
          <w:w w:val="105"/>
          <w:sz w:val="22"/>
          <w:szCs w:val="22"/>
        </w:rPr>
        <w:t>c</w:t>
      </w:r>
      <w:r w:rsidRPr="0005162D">
        <w:rPr>
          <w:rFonts w:ascii="Arial" w:eastAsia="Arial" w:hAnsi="Arial" w:cs="Arial"/>
          <w:spacing w:val="1"/>
          <w:w w:val="105"/>
          <w:sz w:val="22"/>
          <w:szCs w:val="22"/>
        </w:rPr>
        <w:t>i</w:t>
      </w:r>
      <w:r w:rsidRPr="0005162D">
        <w:rPr>
          <w:rFonts w:ascii="Arial" w:eastAsia="Arial" w:hAnsi="Arial" w:cs="Arial"/>
          <w:w w:val="105"/>
          <w:sz w:val="22"/>
          <w:szCs w:val="22"/>
        </w:rPr>
        <w:t>ones</w:t>
      </w:r>
      <w:r w:rsidRPr="0005162D">
        <w:rPr>
          <w:rFonts w:ascii="Arial" w:eastAsia="Arial" w:hAnsi="Arial" w:cs="Arial"/>
          <w:spacing w:val="19"/>
          <w:w w:val="105"/>
          <w:sz w:val="22"/>
          <w:szCs w:val="22"/>
        </w:rPr>
        <w:t xml:space="preserve"> </w:t>
      </w:r>
      <w:r w:rsidRPr="0005162D">
        <w:rPr>
          <w:rFonts w:ascii="Arial" w:eastAsia="Arial" w:hAnsi="Arial" w:cs="Arial"/>
          <w:w w:val="105"/>
          <w:sz w:val="22"/>
          <w:szCs w:val="22"/>
        </w:rPr>
        <w:t>es</w:t>
      </w:r>
      <w:r w:rsidRPr="0005162D">
        <w:rPr>
          <w:rFonts w:ascii="Arial" w:eastAsia="Arial" w:hAnsi="Arial" w:cs="Arial"/>
          <w:spacing w:val="-2"/>
          <w:w w:val="105"/>
          <w:sz w:val="22"/>
          <w:szCs w:val="22"/>
        </w:rPr>
        <w:t>t</w:t>
      </w:r>
      <w:r w:rsidRPr="0005162D">
        <w:rPr>
          <w:rFonts w:ascii="Arial" w:eastAsia="Arial" w:hAnsi="Arial" w:cs="Arial"/>
          <w:w w:val="105"/>
          <w:sz w:val="22"/>
          <w:szCs w:val="22"/>
        </w:rPr>
        <w:t>ab</w:t>
      </w:r>
      <w:r w:rsidRPr="0005162D">
        <w:rPr>
          <w:rFonts w:ascii="Arial" w:eastAsia="Arial" w:hAnsi="Arial" w:cs="Arial"/>
          <w:spacing w:val="1"/>
          <w:w w:val="105"/>
          <w:sz w:val="22"/>
          <w:szCs w:val="22"/>
        </w:rPr>
        <w:t>l</w:t>
      </w:r>
      <w:r w:rsidRPr="0005162D">
        <w:rPr>
          <w:rFonts w:ascii="Arial" w:eastAsia="Arial" w:hAnsi="Arial" w:cs="Arial"/>
          <w:w w:val="105"/>
          <w:sz w:val="22"/>
          <w:szCs w:val="22"/>
        </w:rPr>
        <w:t>ec</w:t>
      </w:r>
      <w:r w:rsidRPr="0005162D">
        <w:rPr>
          <w:rFonts w:ascii="Arial" w:eastAsia="Arial" w:hAnsi="Arial" w:cs="Arial"/>
          <w:spacing w:val="1"/>
          <w:w w:val="105"/>
          <w:sz w:val="22"/>
          <w:szCs w:val="22"/>
        </w:rPr>
        <w:t>i</w:t>
      </w:r>
      <w:r w:rsidRPr="0005162D">
        <w:rPr>
          <w:rFonts w:ascii="Arial" w:eastAsia="Arial" w:hAnsi="Arial" w:cs="Arial"/>
          <w:w w:val="105"/>
          <w:sz w:val="22"/>
          <w:szCs w:val="22"/>
        </w:rPr>
        <w:t>das</w:t>
      </w:r>
      <w:r w:rsidRPr="0005162D">
        <w:rPr>
          <w:rFonts w:ascii="Arial" w:eastAsia="Arial" w:hAnsi="Arial" w:cs="Arial"/>
          <w:spacing w:val="18"/>
          <w:w w:val="105"/>
          <w:sz w:val="22"/>
          <w:szCs w:val="22"/>
        </w:rPr>
        <w:t xml:space="preserve"> </w:t>
      </w:r>
      <w:r w:rsidRPr="0005162D">
        <w:rPr>
          <w:rFonts w:ascii="Arial" w:eastAsia="Arial" w:hAnsi="Arial" w:cs="Arial"/>
          <w:w w:val="105"/>
          <w:sz w:val="22"/>
          <w:szCs w:val="22"/>
        </w:rPr>
        <w:t>por</w:t>
      </w:r>
      <w:r w:rsidRPr="0005162D">
        <w:rPr>
          <w:rFonts w:ascii="Arial" w:eastAsia="Arial" w:hAnsi="Arial" w:cs="Arial"/>
          <w:spacing w:val="17"/>
          <w:w w:val="105"/>
          <w:sz w:val="22"/>
          <w:szCs w:val="22"/>
        </w:rPr>
        <w:t xml:space="preserve"> </w:t>
      </w:r>
      <w:r w:rsidRPr="0005162D">
        <w:rPr>
          <w:rFonts w:ascii="Arial" w:eastAsia="Arial" w:hAnsi="Arial" w:cs="Arial"/>
          <w:w w:val="105"/>
          <w:sz w:val="22"/>
          <w:szCs w:val="22"/>
        </w:rPr>
        <w:t>el</w:t>
      </w:r>
      <w:r w:rsidRPr="0005162D">
        <w:rPr>
          <w:rFonts w:ascii="Arial" w:eastAsia="Arial" w:hAnsi="Arial" w:cs="Arial"/>
          <w:spacing w:val="19"/>
          <w:w w:val="105"/>
          <w:sz w:val="22"/>
          <w:szCs w:val="22"/>
        </w:rPr>
        <w:t xml:space="preserve"> </w:t>
      </w:r>
      <w:r w:rsidRPr="0005162D">
        <w:rPr>
          <w:rFonts w:ascii="Arial" w:eastAsia="Arial" w:hAnsi="Arial" w:cs="Arial"/>
          <w:spacing w:val="-3"/>
          <w:w w:val="105"/>
          <w:sz w:val="22"/>
          <w:szCs w:val="22"/>
        </w:rPr>
        <w:t>ú</w:t>
      </w:r>
      <w:r w:rsidRPr="0005162D">
        <w:rPr>
          <w:rFonts w:ascii="Arial" w:eastAsia="Arial" w:hAnsi="Arial" w:cs="Arial"/>
          <w:spacing w:val="1"/>
          <w:w w:val="105"/>
          <w:sz w:val="22"/>
          <w:szCs w:val="22"/>
        </w:rPr>
        <w:t>ltim</w:t>
      </w:r>
      <w:r w:rsidRPr="0005162D">
        <w:rPr>
          <w:rFonts w:ascii="Arial" w:eastAsia="Arial" w:hAnsi="Arial" w:cs="Arial"/>
          <w:w w:val="105"/>
          <w:sz w:val="22"/>
          <w:szCs w:val="22"/>
        </w:rPr>
        <w:t>o</w:t>
      </w:r>
      <w:r w:rsidRPr="0005162D">
        <w:rPr>
          <w:rFonts w:ascii="Arial" w:eastAsia="Arial" w:hAnsi="Arial" w:cs="Arial"/>
          <w:w w:val="104"/>
          <w:sz w:val="22"/>
          <w:szCs w:val="22"/>
        </w:rPr>
        <w:t xml:space="preserve"> </w:t>
      </w:r>
      <w:r w:rsidRPr="0005162D">
        <w:rPr>
          <w:rFonts w:ascii="Arial" w:eastAsia="Arial" w:hAnsi="Arial" w:cs="Arial"/>
          <w:w w:val="105"/>
          <w:sz w:val="22"/>
          <w:szCs w:val="22"/>
        </w:rPr>
        <w:t>conven</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45"/>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spacing w:val="-3"/>
          <w:w w:val="105"/>
          <w:sz w:val="22"/>
          <w:szCs w:val="22"/>
        </w:rPr>
        <w:t>o</w:t>
      </w:r>
      <w:r w:rsidRPr="0005162D">
        <w:rPr>
          <w:rFonts w:ascii="Arial" w:eastAsia="Arial" w:hAnsi="Arial" w:cs="Arial"/>
          <w:spacing w:val="3"/>
          <w:w w:val="105"/>
          <w:sz w:val="22"/>
          <w:szCs w:val="22"/>
        </w:rPr>
        <w:t>l</w:t>
      </w:r>
      <w:r w:rsidRPr="0005162D">
        <w:rPr>
          <w:rFonts w:ascii="Arial" w:eastAsia="Arial" w:hAnsi="Arial" w:cs="Arial"/>
          <w:spacing w:val="-3"/>
          <w:w w:val="105"/>
          <w:sz w:val="22"/>
          <w:szCs w:val="22"/>
        </w:rPr>
        <w:t>e</w:t>
      </w:r>
      <w:r w:rsidRPr="0005162D">
        <w:rPr>
          <w:rFonts w:ascii="Arial" w:eastAsia="Arial" w:hAnsi="Arial" w:cs="Arial"/>
          <w:spacing w:val="2"/>
          <w:w w:val="105"/>
          <w:sz w:val="22"/>
          <w:szCs w:val="22"/>
        </w:rPr>
        <w:t>c</w:t>
      </w:r>
      <w:r w:rsidRPr="0005162D">
        <w:rPr>
          <w:rFonts w:ascii="Arial" w:eastAsia="Arial" w:hAnsi="Arial" w:cs="Arial"/>
          <w:spacing w:val="-2"/>
          <w:w w:val="105"/>
          <w:sz w:val="22"/>
          <w:szCs w:val="22"/>
        </w:rPr>
        <w:t>t</w:t>
      </w:r>
      <w:r w:rsidRPr="0005162D">
        <w:rPr>
          <w:rFonts w:ascii="Arial" w:eastAsia="Arial" w:hAnsi="Arial" w:cs="Arial"/>
          <w:spacing w:val="1"/>
          <w:w w:val="105"/>
          <w:sz w:val="22"/>
          <w:szCs w:val="22"/>
        </w:rPr>
        <w:t>i</w:t>
      </w:r>
      <w:r w:rsidRPr="0005162D">
        <w:rPr>
          <w:rFonts w:ascii="Arial" w:eastAsia="Arial" w:hAnsi="Arial" w:cs="Arial"/>
          <w:spacing w:val="2"/>
          <w:w w:val="105"/>
          <w:sz w:val="22"/>
          <w:szCs w:val="22"/>
        </w:rPr>
        <w:t>v</w:t>
      </w:r>
      <w:r w:rsidRPr="0005162D">
        <w:rPr>
          <w:rFonts w:ascii="Arial" w:eastAsia="Arial" w:hAnsi="Arial" w:cs="Arial"/>
          <w:w w:val="105"/>
          <w:sz w:val="22"/>
          <w:szCs w:val="22"/>
        </w:rPr>
        <w:t>o</w:t>
      </w:r>
      <w:r w:rsidRPr="0005162D">
        <w:rPr>
          <w:rFonts w:ascii="Arial" w:eastAsia="Arial" w:hAnsi="Arial" w:cs="Arial"/>
          <w:spacing w:val="46"/>
          <w:w w:val="105"/>
          <w:sz w:val="22"/>
          <w:szCs w:val="22"/>
        </w:rPr>
        <w:t xml:space="preserve"> </w:t>
      </w:r>
      <w:r w:rsidRPr="0005162D">
        <w:rPr>
          <w:rFonts w:ascii="Arial" w:eastAsia="Arial" w:hAnsi="Arial" w:cs="Arial"/>
          <w:w w:val="105"/>
          <w:sz w:val="22"/>
          <w:szCs w:val="22"/>
        </w:rPr>
        <w:t>sec</w:t>
      </w:r>
      <w:r w:rsidRPr="0005162D">
        <w:rPr>
          <w:rFonts w:ascii="Arial" w:eastAsia="Arial" w:hAnsi="Arial" w:cs="Arial"/>
          <w:spacing w:val="1"/>
          <w:w w:val="105"/>
          <w:sz w:val="22"/>
          <w:szCs w:val="22"/>
        </w:rPr>
        <w:t>t</w:t>
      </w:r>
      <w:r w:rsidRPr="0005162D">
        <w:rPr>
          <w:rFonts w:ascii="Arial" w:eastAsia="Arial" w:hAnsi="Arial" w:cs="Arial"/>
          <w:w w:val="105"/>
          <w:sz w:val="22"/>
          <w:szCs w:val="22"/>
        </w:rPr>
        <w:t>o</w:t>
      </w:r>
      <w:r w:rsidRPr="0005162D">
        <w:rPr>
          <w:rFonts w:ascii="Arial" w:eastAsia="Arial" w:hAnsi="Arial" w:cs="Arial"/>
          <w:spacing w:val="-5"/>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al</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d</w:t>
      </w:r>
      <w:r w:rsidRPr="0005162D">
        <w:rPr>
          <w:rFonts w:ascii="Arial" w:eastAsia="Arial" w:hAnsi="Arial" w:cs="Arial"/>
          <w:spacing w:val="-3"/>
          <w:w w:val="105"/>
          <w:sz w:val="22"/>
          <w:szCs w:val="22"/>
        </w:rPr>
        <w:t>e</w:t>
      </w:r>
      <w:r w:rsidRPr="0005162D">
        <w:rPr>
          <w:rFonts w:ascii="Arial" w:eastAsia="Arial" w:hAnsi="Arial" w:cs="Arial"/>
          <w:w w:val="105"/>
          <w:sz w:val="22"/>
          <w:szCs w:val="22"/>
        </w:rPr>
        <w:t>l</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á</w:t>
      </w:r>
      <w:r w:rsidRPr="0005162D">
        <w:rPr>
          <w:rFonts w:ascii="Arial" w:eastAsia="Arial" w:hAnsi="Arial" w:cs="Arial"/>
          <w:spacing w:val="1"/>
          <w:w w:val="105"/>
          <w:sz w:val="22"/>
          <w:szCs w:val="22"/>
        </w:rPr>
        <w:t>m</w:t>
      </w:r>
      <w:r w:rsidRPr="0005162D">
        <w:rPr>
          <w:rFonts w:ascii="Arial" w:eastAsia="Arial" w:hAnsi="Arial" w:cs="Arial"/>
          <w:spacing w:val="-3"/>
          <w:w w:val="105"/>
          <w:sz w:val="22"/>
          <w:szCs w:val="22"/>
        </w:rPr>
        <w:t>b</w:t>
      </w:r>
      <w:r w:rsidRPr="0005162D">
        <w:rPr>
          <w:rFonts w:ascii="Arial" w:eastAsia="Arial" w:hAnsi="Arial" w:cs="Arial"/>
          <w:spacing w:val="1"/>
          <w:w w:val="105"/>
          <w:sz w:val="22"/>
          <w:szCs w:val="22"/>
        </w:rPr>
        <w:t>it</w:t>
      </w:r>
      <w:r w:rsidRPr="0005162D">
        <w:rPr>
          <w:rFonts w:ascii="Arial" w:eastAsia="Arial" w:hAnsi="Arial" w:cs="Arial"/>
          <w:w w:val="105"/>
          <w:sz w:val="22"/>
          <w:szCs w:val="22"/>
        </w:rPr>
        <w:t>o</w:t>
      </w:r>
      <w:r w:rsidRPr="0005162D">
        <w:rPr>
          <w:rFonts w:ascii="Arial" w:eastAsia="Arial" w:hAnsi="Arial" w:cs="Arial"/>
          <w:spacing w:val="46"/>
          <w:w w:val="105"/>
          <w:sz w:val="22"/>
          <w:szCs w:val="22"/>
        </w:rPr>
        <w:t xml:space="preserve"> </w:t>
      </w:r>
      <w:r w:rsidRPr="0005162D">
        <w:rPr>
          <w:rFonts w:ascii="Arial" w:eastAsia="Arial" w:hAnsi="Arial" w:cs="Arial"/>
          <w:spacing w:val="1"/>
          <w:w w:val="105"/>
          <w:sz w:val="22"/>
          <w:szCs w:val="22"/>
        </w:rPr>
        <w:t>m</w:t>
      </w:r>
      <w:r w:rsidRPr="0005162D">
        <w:rPr>
          <w:rFonts w:ascii="Arial" w:eastAsia="Arial" w:hAnsi="Arial" w:cs="Arial"/>
          <w:w w:val="105"/>
          <w:sz w:val="22"/>
          <w:szCs w:val="22"/>
        </w:rPr>
        <w:t>ás</w:t>
      </w:r>
      <w:r w:rsidRPr="0005162D">
        <w:rPr>
          <w:rFonts w:ascii="Arial" w:eastAsia="Arial" w:hAnsi="Arial" w:cs="Arial"/>
          <w:spacing w:val="45"/>
          <w:w w:val="105"/>
          <w:sz w:val="22"/>
          <w:szCs w:val="22"/>
        </w:rPr>
        <w:t xml:space="preserve"> </w:t>
      </w:r>
      <w:r w:rsidRPr="0005162D">
        <w:rPr>
          <w:rFonts w:ascii="Arial" w:eastAsia="Arial" w:hAnsi="Arial" w:cs="Arial"/>
          <w:spacing w:val="1"/>
          <w:w w:val="105"/>
          <w:sz w:val="22"/>
          <w:szCs w:val="22"/>
        </w:rPr>
        <w:t>i</w:t>
      </w:r>
      <w:r w:rsidRPr="0005162D">
        <w:rPr>
          <w:rFonts w:ascii="Arial" w:eastAsia="Arial" w:hAnsi="Arial" w:cs="Arial"/>
          <w:w w:val="105"/>
          <w:sz w:val="22"/>
          <w:szCs w:val="22"/>
        </w:rPr>
        <w:t>n</w:t>
      </w:r>
      <w:r w:rsidRPr="0005162D">
        <w:rPr>
          <w:rFonts w:ascii="Arial" w:eastAsia="Arial" w:hAnsi="Arial" w:cs="Arial"/>
          <w:spacing w:val="1"/>
          <w:w w:val="105"/>
          <w:sz w:val="22"/>
          <w:szCs w:val="22"/>
        </w:rPr>
        <w:t>f</w:t>
      </w:r>
      <w:r w:rsidRPr="0005162D">
        <w:rPr>
          <w:rFonts w:ascii="Arial" w:eastAsia="Arial" w:hAnsi="Arial" w:cs="Arial"/>
          <w:w w:val="105"/>
          <w:sz w:val="22"/>
          <w:szCs w:val="22"/>
        </w:rPr>
        <w:t>e</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spacing w:val="-3"/>
          <w:w w:val="105"/>
          <w:sz w:val="22"/>
          <w:szCs w:val="22"/>
        </w:rPr>
        <w:t>o</w:t>
      </w:r>
      <w:r w:rsidRPr="0005162D">
        <w:rPr>
          <w:rFonts w:ascii="Arial" w:eastAsia="Arial" w:hAnsi="Arial" w:cs="Arial"/>
          <w:w w:val="105"/>
          <w:sz w:val="22"/>
          <w:szCs w:val="22"/>
        </w:rPr>
        <w:t>r</w:t>
      </w:r>
      <w:r w:rsidRPr="0005162D">
        <w:rPr>
          <w:rFonts w:ascii="Arial" w:eastAsia="Arial" w:hAnsi="Arial" w:cs="Arial"/>
          <w:spacing w:val="45"/>
          <w:w w:val="105"/>
          <w:sz w:val="22"/>
          <w:szCs w:val="22"/>
        </w:rPr>
        <w:t xml:space="preserve"> </w:t>
      </w:r>
      <w:r w:rsidRPr="0005162D">
        <w:rPr>
          <w:rFonts w:ascii="Arial" w:eastAsia="Arial" w:hAnsi="Arial" w:cs="Arial"/>
          <w:spacing w:val="2"/>
          <w:w w:val="105"/>
          <w:sz w:val="22"/>
          <w:szCs w:val="22"/>
        </w:rPr>
        <w:t>e</w:t>
      </w:r>
      <w:r w:rsidRPr="0005162D">
        <w:rPr>
          <w:rFonts w:ascii="Arial" w:eastAsia="Arial" w:hAnsi="Arial" w:cs="Arial"/>
          <w:spacing w:val="-6"/>
          <w:w w:val="105"/>
          <w:sz w:val="22"/>
          <w:szCs w:val="22"/>
        </w:rPr>
        <w:t>x</w:t>
      </w:r>
      <w:r w:rsidRPr="0005162D">
        <w:rPr>
          <w:rFonts w:ascii="Arial" w:eastAsia="Arial" w:hAnsi="Arial" w:cs="Arial"/>
          <w:spacing w:val="1"/>
          <w:w w:val="105"/>
          <w:sz w:val="22"/>
          <w:szCs w:val="22"/>
        </w:rPr>
        <w:t>i</w:t>
      </w:r>
      <w:r w:rsidRPr="0005162D">
        <w:rPr>
          <w:rFonts w:ascii="Arial" w:eastAsia="Arial" w:hAnsi="Arial" w:cs="Arial"/>
          <w:spacing w:val="2"/>
          <w:w w:val="105"/>
          <w:sz w:val="22"/>
          <w:szCs w:val="22"/>
        </w:rPr>
        <w:t>s</w:t>
      </w:r>
      <w:r w:rsidRPr="0005162D">
        <w:rPr>
          <w:rFonts w:ascii="Arial" w:eastAsia="Arial" w:hAnsi="Arial" w:cs="Arial"/>
          <w:spacing w:val="-2"/>
          <w:w w:val="105"/>
          <w:sz w:val="22"/>
          <w:szCs w:val="22"/>
        </w:rPr>
        <w:t>t</w:t>
      </w:r>
      <w:r w:rsidRPr="0005162D">
        <w:rPr>
          <w:rFonts w:ascii="Arial" w:eastAsia="Arial" w:hAnsi="Arial" w:cs="Arial"/>
          <w:spacing w:val="2"/>
          <w:w w:val="105"/>
          <w:sz w:val="22"/>
          <w:szCs w:val="22"/>
        </w:rPr>
        <w:t>e</w:t>
      </w:r>
      <w:r w:rsidRPr="0005162D">
        <w:rPr>
          <w:rFonts w:ascii="Arial" w:eastAsia="Arial" w:hAnsi="Arial" w:cs="Arial"/>
          <w:w w:val="105"/>
          <w:sz w:val="22"/>
          <w:szCs w:val="22"/>
        </w:rPr>
        <w:t>n</w:t>
      </w:r>
      <w:r w:rsidRPr="0005162D">
        <w:rPr>
          <w:rFonts w:ascii="Arial" w:eastAsia="Arial" w:hAnsi="Arial" w:cs="Arial"/>
          <w:spacing w:val="-2"/>
          <w:w w:val="105"/>
          <w:sz w:val="22"/>
          <w:szCs w:val="22"/>
        </w:rPr>
        <w:t>t</w:t>
      </w:r>
      <w:r w:rsidRPr="0005162D">
        <w:rPr>
          <w:rFonts w:ascii="Arial" w:eastAsia="Arial" w:hAnsi="Arial" w:cs="Arial"/>
          <w:w w:val="105"/>
          <w:sz w:val="22"/>
          <w:szCs w:val="22"/>
        </w:rPr>
        <w:t>e</w:t>
      </w:r>
      <w:r w:rsidRPr="0005162D">
        <w:rPr>
          <w:rFonts w:ascii="Arial" w:eastAsia="Arial" w:hAnsi="Arial" w:cs="Arial"/>
          <w:spacing w:val="46"/>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46"/>
          <w:w w:val="105"/>
          <w:sz w:val="22"/>
          <w:szCs w:val="22"/>
        </w:rPr>
        <w:t xml:space="preserve"> </w:t>
      </w:r>
      <w:r w:rsidRPr="0005162D">
        <w:rPr>
          <w:rFonts w:ascii="Arial" w:eastAsia="Arial" w:hAnsi="Arial" w:cs="Arial"/>
          <w:w w:val="105"/>
          <w:sz w:val="22"/>
          <w:szCs w:val="22"/>
        </w:rPr>
        <w:t>el</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sec</w:t>
      </w:r>
      <w:r w:rsidRPr="0005162D">
        <w:rPr>
          <w:rFonts w:ascii="Arial" w:eastAsia="Arial" w:hAnsi="Arial" w:cs="Arial"/>
          <w:spacing w:val="1"/>
          <w:w w:val="105"/>
          <w:sz w:val="22"/>
          <w:szCs w:val="22"/>
        </w:rPr>
        <w:t>t</w:t>
      </w:r>
      <w:r w:rsidRPr="0005162D">
        <w:rPr>
          <w:rFonts w:ascii="Arial" w:eastAsia="Arial" w:hAnsi="Arial" w:cs="Arial"/>
          <w:w w:val="105"/>
          <w:sz w:val="22"/>
          <w:szCs w:val="22"/>
        </w:rPr>
        <w:t>or</w:t>
      </w:r>
      <w:r w:rsidRPr="0005162D">
        <w:rPr>
          <w:rFonts w:ascii="Arial" w:eastAsia="Arial" w:hAnsi="Arial" w:cs="Arial"/>
          <w:spacing w:val="44"/>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1"/>
          <w:w w:val="105"/>
          <w:sz w:val="22"/>
          <w:szCs w:val="22"/>
        </w:rPr>
        <w:t xml:space="preserve"> </w:t>
      </w:r>
      <w:r w:rsidRPr="0005162D">
        <w:rPr>
          <w:rFonts w:ascii="Arial" w:eastAsia="Arial" w:hAnsi="Arial" w:cs="Arial"/>
          <w:spacing w:val="-3"/>
          <w:w w:val="105"/>
          <w:sz w:val="22"/>
          <w:szCs w:val="22"/>
        </w:rPr>
        <w:t>e</w:t>
      </w:r>
      <w:r w:rsidRPr="0005162D">
        <w:rPr>
          <w:rFonts w:ascii="Arial" w:eastAsia="Arial" w:hAnsi="Arial" w:cs="Arial"/>
          <w:w w:val="105"/>
          <w:sz w:val="22"/>
          <w:szCs w:val="22"/>
        </w:rPr>
        <w:t>l</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q</w:t>
      </w:r>
      <w:r w:rsidRPr="0005162D">
        <w:rPr>
          <w:rFonts w:ascii="Arial" w:eastAsia="Arial" w:hAnsi="Arial" w:cs="Arial"/>
          <w:spacing w:val="-3"/>
          <w:w w:val="105"/>
          <w:sz w:val="22"/>
          <w:szCs w:val="22"/>
        </w:rPr>
        <w:t>u</w:t>
      </w:r>
      <w:r w:rsidRPr="0005162D">
        <w:rPr>
          <w:rFonts w:ascii="Arial" w:eastAsia="Arial" w:hAnsi="Arial" w:cs="Arial"/>
          <w:w w:val="105"/>
          <w:sz w:val="22"/>
          <w:szCs w:val="22"/>
        </w:rPr>
        <w:t>e</w:t>
      </w:r>
      <w:r w:rsidRPr="0005162D">
        <w:rPr>
          <w:rFonts w:ascii="Arial" w:eastAsia="Arial" w:hAnsi="Arial" w:cs="Arial"/>
          <w:spacing w:val="1"/>
          <w:w w:val="105"/>
          <w:sz w:val="22"/>
          <w:szCs w:val="22"/>
        </w:rPr>
        <w:t xml:space="preserve"> </w:t>
      </w:r>
      <w:r w:rsidRPr="0005162D">
        <w:rPr>
          <w:rFonts w:ascii="Arial" w:eastAsia="Arial" w:hAnsi="Arial" w:cs="Arial"/>
          <w:w w:val="105"/>
          <w:sz w:val="22"/>
          <w:szCs w:val="22"/>
        </w:rPr>
        <w:t>se</w:t>
      </w:r>
      <w:r w:rsidRPr="0005162D">
        <w:rPr>
          <w:rFonts w:ascii="Arial" w:eastAsia="Arial" w:hAnsi="Arial" w:cs="Arial"/>
          <w:w w:val="104"/>
          <w:sz w:val="22"/>
          <w:szCs w:val="22"/>
        </w:rPr>
        <w:t xml:space="preserve"> </w:t>
      </w:r>
      <w:r w:rsidRPr="0005162D">
        <w:rPr>
          <w:rFonts w:ascii="Arial" w:eastAsia="Arial" w:hAnsi="Arial" w:cs="Arial"/>
          <w:w w:val="105"/>
          <w:sz w:val="22"/>
          <w:szCs w:val="22"/>
        </w:rPr>
        <w:t>encuad</w:t>
      </w:r>
      <w:r w:rsidRPr="0005162D">
        <w:rPr>
          <w:rFonts w:ascii="Arial" w:eastAsia="Arial" w:hAnsi="Arial" w:cs="Arial"/>
          <w:spacing w:val="1"/>
          <w:w w:val="105"/>
          <w:sz w:val="22"/>
          <w:szCs w:val="22"/>
        </w:rPr>
        <w:t>r</w:t>
      </w:r>
      <w:r w:rsidRPr="0005162D">
        <w:rPr>
          <w:rFonts w:ascii="Arial" w:eastAsia="Arial" w:hAnsi="Arial" w:cs="Arial"/>
          <w:w w:val="105"/>
          <w:sz w:val="22"/>
          <w:szCs w:val="22"/>
        </w:rPr>
        <w:t>e</w:t>
      </w:r>
      <w:r w:rsidRPr="0005162D">
        <w:rPr>
          <w:rFonts w:ascii="Arial" w:eastAsia="Arial" w:hAnsi="Arial" w:cs="Arial"/>
          <w:spacing w:val="-7"/>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ac</w:t>
      </w:r>
      <w:r w:rsidRPr="0005162D">
        <w:rPr>
          <w:rFonts w:ascii="Arial" w:eastAsia="Arial" w:hAnsi="Arial" w:cs="Arial"/>
          <w:spacing w:val="1"/>
          <w:w w:val="105"/>
          <w:sz w:val="22"/>
          <w:szCs w:val="22"/>
        </w:rPr>
        <w:t>ti</w:t>
      </w:r>
      <w:r w:rsidRPr="0005162D">
        <w:rPr>
          <w:rFonts w:ascii="Arial" w:eastAsia="Arial" w:hAnsi="Arial" w:cs="Arial"/>
          <w:w w:val="105"/>
          <w:sz w:val="22"/>
          <w:szCs w:val="22"/>
        </w:rPr>
        <w:t>v</w:t>
      </w:r>
      <w:r w:rsidRPr="0005162D">
        <w:rPr>
          <w:rFonts w:ascii="Arial" w:eastAsia="Arial" w:hAnsi="Arial" w:cs="Arial"/>
          <w:spacing w:val="1"/>
          <w:w w:val="105"/>
          <w:sz w:val="22"/>
          <w:szCs w:val="22"/>
        </w:rPr>
        <w:t>i</w:t>
      </w:r>
      <w:r w:rsidRPr="0005162D">
        <w:rPr>
          <w:rFonts w:ascii="Arial" w:eastAsia="Arial" w:hAnsi="Arial" w:cs="Arial"/>
          <w:w w:val="105"/>
          <w:sz w:val="22"/>
          <w:szCs w:val="22"/>
        </w:rPr>
        <w:t>dad</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5"/>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4"/>
          <w:w w:val="105"/>
          <w:sz w:val="22"/>
          <w:szCs w:val="22"/>
        </w:rPr>
        <w:t xml:space="preserve"> </w:t>
      </w:r>
      <w:r w:rsidRPr="0005162D">
        <w:rPr>
          <w:rFonts w:ascii="Arial" w:eastAsia="Arial" w:hAnsi="Arial" w:cs="Arial"/>
          <w:w w:val="105"/>
          <w:sz w:val="22"/>
          <w:szCs w:val="22"/>
        </w:rPr>
        <w:t>e</w:t>
      </w:r>
      <w:r w:rsidRPr="0005162D">
        <w:rPr>
          <w:rFonts w:ascii="Arial" w:eastAsia="Arial" w:hAnsi="Arial" w:cs="Arial"/>
          <w:spacing w:val="1"/>
          <w:w w:val="105"/>
          <w:sz w:val="22"/>
          <w:szCs w:val="22"/>
        </w:rPr>
        <w:t>m</w:t>
      </w:r>
      <w:r w:rsidRPr="0005162D">
        <w:rPr>
          <w:rFonts w:ascii="Arial" w:eastAsia="Arial" w:hAnsi="Arial" w:cs="Arial"/>
          <w:w w:val="105"/>
          <w:sz w:val="22"/>
          <w:szCs w:val="22"/>
        </w:rPr>
        <w:t>p</w:t>
      </w:r>
      <w:r w:rsidRPr="0005162D">
        <w:rPr>
          <w:rFonts w:ascii="Arial" w:eastAsia="Arial" w:hAnsi="Arial" w:cs="Arial"/>
          <w:spacing w:val="-5"/>
          <w:w w:val="105"/>
          <w:sz w:val="22"/>
          <w:szCs w:val="22"/>
        </w:rPr>
        <w:t>r</w:t>
      </w:r>
      <w:r w:rsidRPr="0005162D">
        <w:rPr>
          <w:rFonts w:ascii="Arial" w:eastAsia="Arial" w:hAnsi="Arial" w:cs="Arial"/>
          <w:w w:val="105"/>
          <w:sz w:val="22"/>
          <w:szCs w:val="22"/>
        </w:rPr>
        <w:t>e</w:t>
      </w:r>
      <w:r w:rsidRPr="0005162D">
        <w:rPr>
          <w:rFonts w:ascii="Arial" w:eastAsia="Arial" w:hAnsi="Arial" w:cs="Arial"/>
          <w:spacing w:val="2"/>
          <w:w w:val="105"/>
          <w:sz w:val="22"/>
          <w:szCs w:val="22"/>
        </w:rPr>
        <w:t>s</w:t>
      </w:r>
      <w:r w:rsidRPr="0005162D">
        <w:rPr>
          <w:rFonts w:ascii="Arial" w:eastAsia="Arial" w:hAnsi="Arial" w:cs="Arial"/>
          <w:w w:val="105"/>
          <w:sz w:val="22"/>
          <w:szCs w:val="22"/>
        </w:rPr>
        <w:t>a</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c</w:t>
      </w:r>
      <w:r w:rsidRPr="0005162D">
        <w:rPr>
          <w:rFonts w:ascii="Arial" w:eastAsia="Arial" w:hAnsi="Arial" w:cs="Arial"/>
          <w:spacing w:val="2"/>
          <w:w w:val="105"/>
          <w:sz w:val="22"/>
          <w:szCs w:val="22"/>
        </w:rPr>
        <w:t>o</w:t>
      </w:r>
      <w:r w:rsidRPr="0005162D">
        <w:rPr>
          <w:rFonts w:ascii="Arial" w:eastAsia="Arial" w:hAnsi="Arial" w:cs="Arial"/>
          <w:w w:val="105"/>
          <w:sz w:val="22"/>
          <w:szCs w:val="22"/>
        </w:rPr>
        <w:t>n</w:t>
      </w:r>
      <w:r w:rsidRPr="0005162D">
        <w:rPr>
          <w:rFonts w:ascii="Arial" w:eastAsia="Arial" w:hAnsi="Arial" w:cs="Arial"/>
          <w:spacing w:val="1"/>
          <w:w w:val="105"/>
          <w:sz w:val="22"/>
          <w:szCs w:val="22"/>
        </w:rPr>
        <w:t>t</w:t>
      </w:r>
      <w:r w:rsidRPr="0005162D">
        <w:rPr>
          <w:rFonts w:ascii="Arial" w:eastAsia="Arial" w:hAnsi="Arial" w:cs="Arial"/>
          <w:spacing w:val="-1"/>
          <w:w w:val="105"/>
          <w:sz w:val="22"/>
          <w:szCs w:val="22"/>
        </w:rPr>
        <w:t>r</w:t>
      </w:r>
      <w:r w:rsidRPr="0005162D">
        <w:rPr>
          <w:rFonts w:ascii="Arial" w:eastAsia="Arial" w:hAnsi="Arial" w:cs="Arial"/>
          <w:spacing w:val="-3"/>
          <w:w w:val="105"/>
          <w:sz w:val="22"/>
          <w:szCs w:val="22"/>
        </w:rPr>
        <w:t>a</w:t>
      </w:r>
      <w:r w:rsidRPr="0005162D">
        <w:rPr>
          <w:rFonts w:ascii="Arial" w:eastAsia="Arial" w:hAnsi="Arial" w:cs="Arial"/>
          <w:spacing w:val="1"/>
          <w:w w:val="105"/>
          <w:sz w:val="22"/>
          <w:szCs w:val="22"/>
        </w:rPr>
        <w:t>ti</w:t>
      </w:r>
      <w:r w:rsidRPr="0005162D">
        <w:rPr>
          <w:rFonts w:ascii="Arial" w:eastAsia="Arial" w:hAnsi="Arial" w:cs="Arial"/>
          <w:w w:val="105"/>
          <w:sz w:val="22"/>
          <w:szCs w:val="22"/>
        </w:rPr>
        <w:t>s</w:t>
      </w:r>
      <w:r w:rsidRPr="0005162D">
        <w:rPr>
          <w:rFonts w:ascii="Arial" w:eastAsia="Arial" w:hAnsi="Arial" w:cs="Arial"/>
          <w:spacing w:val="1"/>
          <w:w w:val="105"/>
          <w:sz w:val="22"/>
          <w:szCs w:val="22"/>
        </w:rPr>
        <w:t>t</w:t>
      </w:r>
      <w:r w:rsidRPr="0005162D">
        <w:rPr>
          <w:rFonts w:ascii="Arial" w:eastAsia="Arial" w:hAnsi="Arial" w:cs="Arial"/>
          <w:spacing w:val="-3"/>
          <w:w w:val="105"/>
          <w:sz w:val="22"/>
          <w:szCs w:val="22"/>
        </w:rPr>
        <w:t>a</w:t>
      </w:r>
      <w:r w:rsidRPr="0005162D">
        <w:rPr>
          <w:rFonts w:ascii="Arial" w:eastAsia="Arial" w:hAnsi="Arial" w:cs="Arial"/>
          <w:w w:val="105"/>
          <w:sz w:val="22"/>
          <w:szCs w:val="22"/>
        </w:rPr>
        <w:t>.</w:t>
      </w:r>
    </w:p>
    <w:p w14:paraId="50AE926C" w14:textId="77777777" w:rsidR="001D664A" w:rsidRPr="0005162D" w:rsidRDefault="001D664A" w:rsidP="001D664A">
      <w:pPr>
        <w:widowControl w:val="0"/>
        <w:spacing w:line="240" w:lineRule="atLeast"/>
        <w:rPr>
          <w:rFonts w:ascii="Arial" w:eastAsia="Calibri" w:hAnsi="Arial" w:cs="Arial"/>
          <w:sz w:val="22"/>
          <w:szCs w:val="22"/>
        </w:rPr>
      </w:pPr>
    </w:p>
    <w:p w14:paraId="54342894" w14:textId="77777777" w:rsidR="001D664A" w:rsidRPr="0005162D" w:rsidRDefault="001D664A" w:rsidP="001D664A">
      <w:pPr>
        <w:widowControl w:val="0"/>
        <w:spacing w:line="240" w:lineRule="atLeast"/>
        <w:jc w:val="both"/>
        <w:rPr>
          <w:rFonts w:ascii="Arial" w:hAnsi="Arial" w:cs="Arial"/>
        </w:rPr>
      </w:pPr>
      <w:r w:rsidRPr="0005162D">
        <w:rPr>
          <w:rFonts w:ascii="Arial" w:eastAsia="Arial" w:hAnsi="Arial" w:cs="Arial"/>
          <w:w w:val="105"/>
          <w:sz w:val="22"/>
          <w:szCs w:val="22"/>
        </w:rPr>
        <w:t>2ª</w:t>
      </w:r>
      <w:r w:rsidRPr="0005162D">
        <w:rPr>
          <w:rFonts w:ascii="Arial" w:eastAsia="Arial" w:hAnsi="Arial" w:cs="Arial"/>
          <w:spacing w:val="-2"/>
          <w:w w:val="105"/>
          <w:sz w:val="22"/>
          <w:szCs w:val="22"/>
        </w:rPr>
        <w:t>.</w:t>
      </w:r>
      <w:r w:rsidRPr="0005162D">
        <w:rPr>
          <w:rFonts w:ascii="Arial" w:eastAsia="Arial" w:hAnsi="Arial" w:cs="Arial"/>
          <w:w w:val="105"/>
          <w:sz w:val="22"/>
          <w:szCs w:val="22"/>
        </w:rPr>
        <w:t>-</w:t>
      </w:r>
      <w:r w:rsidRPr="0005162D">
        <w:rPr>
          <w:rFonts w:ascii="Arial" w:eastAsia="Arial" w:hAnsi="Arial" w:cs="Arial"/>
          <w:spacing w:val="1"/>
          <w:w w:val="105"/>
          <w:sz w:val="22"/>
          <w:szCs w:val="22"/>
        </w:rPr>
        <w:t xml:space="preserve"> </w:t>
      </w:r>
      <w:r w:rsidRPr="0005162D">
        <w:rPr>
          <w:rFonts w:ascii="Arial" w:eastAsia="Arial" w:hAnsi="Arial" w:cs="Arial"/>
          <w:w w:val="105"/>
          <w:sz w:val="22"/>
          <w:szCs w:val="22"/>
        </w:rPr>
        <w:t>La o</w:t>
      </w:r>
      <w:r w:rsidRPr="0005162D">
        <w:rPr>
          <w:rFonts w:ascii="Arial" w:eastAsia="Arial" w:hAnsi="Arial" w:cs="Arial"/>
          <w:spacing w:val="1"/>
          <w:w w:val="105"/>
          <w:sz w:val="22"/>
          <w:szCs w:val="22"/>
        </w:rPr>
        <w:t>f</w:t>
      </w:r>
      <w:r w:rsidRPr="0005162D">
        <w:rPr>
          <w:rFonts w:ascii="Arial" w:eastAsia="Arial" w:hAnsi="Arial" w:cs="Arial"/>
          <w:spacing w:val="2"/>
          <w:w w:val="105"/>
          <w:sz w:val="22"/>
          <w:szCs w:val="22"/>
        </w:rPr>
        <w:t>e</w:t>
      </w:r>
      <w:r w:rsidRPr="0005162D">
        <w:rPr>
          <w:rFonts w:ascii="Arial" w:eastAsia="Arial" w:hAnsi="Arial" w:cs="Arial"/>
          <w:spacing w:val="-1"/>
          <w:w w:val="105"/>
          <w:sz w:val="22"/>
          <w:szCs w:val="22"/>
        </w:rPr>
        <w:t>r</w:t>
      </w:r>
      <w:r w:rsidRPr="0005162D">
        <w:rPr>
          <w:rFonts w:ascii="Arial" w:eastAsia="Arial" w:hAnsi="Arial" w:cs="Arial"/>
          <w:spacing w:val="-2"/>
          <w:w w:val="105"/>
          <w:sz w:val="22"/>
          <w:szCs w:val="22"/>
        </w:rPr>
        <w:t>t</w:t>
      </w:r>
      <w:r w:rsidRPr="0005162D">
        <w:rPr>
          <w:rFonts w:ascii="Arial" w:eastAsia="Arial" w:hAnsi="Arial" w:cs="Arial"/>
          <w:w w:val="105"/>
          <w:sz w:val="22"/>
          <w:szCs w:val="22"/>
        </w:rPr>
        <w:t>a</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econó</w:t>
      </w:r>
      <w:r w:rsidRPr="0005162D">
        <w:rPr>
          <w:rFonts w:ascii="Arial" w:eastAsia="Arial" w:hAnsi="Arial" w:cs="Arial"/>
          <w:spacing w:val="1"/>
          <w:w w:val="105"/>
          <w:sz w:val="22"/>
          <w:szCs w:val="22"/>
        </w:rPr>
        <w:t>mi</w:t>
      </w:r>
      <w:r w:rsidRPr="0005162D">
        <w:rPr>
          <w:rFonts w:ascii="Arial" w:eastAsia="Arial" w:hAnsi="Arial" w:cs="Arial"/>
          <w:spacing w:val="2"/>
          <w:w w:val="105"/>
          <w:sz w:val="22"/>
          <w:szCs w:val="22"/>
        </w:rPr>
        <w:t>c</w:t>
      </w:r>
      <w:r w:rsidRPr="0005162D">
        <w:rPr>
          <w:rFonts w:ascii="Arial" w:eastAsia="Arial" w:hAnsi="Arial" w:cs="Arial"/>
          <w:w w:val="105"/>
          <w:sz w:val="22"/>
          <w:szCs w:val="22"/>
        </w:rPr>
        <w:t>a debe</w:t>
      </w:r>
      <w:r w:rsidRPr="0005162D">
        <w:rPr>
          <w:rFonts w:ascii="Arial" w:eastAsia="Arial" w:hAnsi="Arial" w:cs="Arial"/>
          <w:spacing w:val="-1"/>
          <w:w w:val="105"/>
          <w:sz w:val="22"/>
          <w:szCs w:val="22"/>
        </w:rPr>
        <w:t>r</w:t>
      </w:r>
      <w:r w:rsidRPr="0005162D">
        <w:rPr>
          <w:rFonts w:ascii="Arial" w:eastAsia="Arial" w:hAnsi="Arial" w:cs="Arial"/>
          <w:w w:val="105"/>
          <w:sz w:val="22"/>
          <w:szCs w:val="22"/>
        </w:rPr>
        <w:t>á</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ser</w:t>
      </w:r>
      <w:r w:rsidRPr="0005162D">
        <w:rPr>
          <w:rFonts w:ascii="Arial" w:eastAsia="Arial" w:hAnsi="Arial" w:cs="Arial"/>
          <w:spacing w:val="1"/>
          <w:w w:val="105"/>
          <w:sz w:val="22"/>
          <w:szCs w:val="22"/>
        </w:rPr>
        <w:t xml:space="preserve"> </w:t>
      </w:r>
      <w:r w:rsidRPr="0005162D">
        <w:rPr>
          <w:rFonts w:ascii="Arial" w:eastAsia="Arial" w:hAnsi="Arial" w:cs="Arial"/>
          <w:w w:val="105"/>
          <w:sz w:val="22"/>
          <w:szCs w:val="22"/>
        </w:rPr>
        <w:t>ade</w:t>
      </w:r>
      <w:r w:rsidRPr="0005162D">
        <w:rPr>
          <w:rFonts w:ascii="Arial" w:eastAsia="Arial" w:hAnsi="Arial" w:cs="Arial"/>
          <w:spacing w:val="2"/>
          <w:w w:val="105"/>
          <w:sz w:val="22"/>
          <w:szCs w:val="22"/>
        </w:rPr>
        <w:t>c</w:t>
      </w:r>
      <w:r w:rsidRPr="0005162D">
        <w:rPr>
          <w:rFonts w:ascii="Arial" w:eastAsia="Arial" w:hAnsi="Arial" w:cs="Arial"/>
          <w:spacing w:val="-3"/>
          <w:w w:val="105"/>
          <w:sz w:val="22"/>
          <w:szCs w:val="22"/>
        </w:rPr>
        <w:t>u</w:t>
      </w:r>
      <w:r w:rsidRPr="0005162D">
        <w:rPr>
          <w:rFonts w:ascii="Arial" w:eastAsia="Arial" w:hAnsi="Arial" w:cs="Arial"/>
          <w:spacing w:val="2"/>
          <w:w w:val="105"/>
          <w:sz w:val="22"/>
          <w:szCs w:val="22"/>
        </w:rPr>
        <w:t>a</w:t>
      </w:r>
      <w:r w:rsidRPr="0005162D">
        <w:rPr>
          <w:rFonts w:ascii="Arial" w:eastAsia="Arial" w:hAnsi="Arial" w:cs="Arial"/>
          <w:w w:val="105"/>
          <w:sz w:val="22"/>
          <w:szCs w:val="22"/>
        </w:rPr>
        <w:t>da p</w:t>
      </w:r>
      <w:r w:rsidRPr="0005162D">
        <w:rPr>
          <w:rFonts w:ascii="Arial" w:eastAsia="Arial" w:hAnsi="Arial" w:cs="Arial"/>
          <w:spacing w:val="2"/>
          <w:w w:val="105"/>
          <w:sz w:val="22"/>
          <w:szCs w:val="22"/>
        </w:rPr>
        <w:t>a</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que</w:t>
      </w:r>
      <w:r w:rsidRPr="0005162D">
        <w:rPr>
          <w:rFonts w:ascii="Arial" w:eastAsia="Arial" w:hAnsi="Arial" w:cs="Arial"/>
          <w:spacing w:val="2"/>
          <w:w w:val="105"/>
          <w:sz w:val="22"/>
          <w:szCs w:val="22"/>
        </w:rPr>
        <w:t xml:space="preserve"> </w:t>
      </w:r>
      <w:r w:rsidRPr="0005162D">
        <w:rPr>
          <w:rFonts w:ascii="Arial" w:eastAsia="Arial" w:hAnsi="Arial" w:cs="Arial"/>
          <w:spacing w:val="-3"/>
          <w:w w:val="105"/>
          <w:sz w:val="22"/>
          <w:szCs w:val="22"/>
        </w:rPr>
        <w:t>e</w:t>
      </w:r>
      <w:r w:rsidRPr="0005162D">
        <w:rPr>
          <w:rFonts w:ascii="Arial" w:eastAsia="Arial" w:hAnsi="Arial" w:cs="Arial"/>
          <w:w w:val="105"/>
          <w:sz w:val="22"/>
          <w:szCs w:val="22"/>
        </w:rPr>
        <w:t>l</w:t>
      </w:r>
      <w:r w:rsidRPr="0005162D">
        <w:rPr>
          <w:rFonts w:ascii="Arial" w:eastAsia="Arial" w:hAnsi="Arial" w:cs="Arial"/>
          <w:spacing w:val="3"/>
          <w:w w:val="105"/>
          <w:sz w:val="22"/>
          <w:szCs w:val="22"/>
        </w:rPr>
        <w:t xml:space="preserve"> </w:t>
      </w:r>
      <w:r w:rsidRPr="0005162D">
        <w:rPr>
          <w:rFonts w:ascii="Arial" w:eastAsia="Arial" w:hAnsi="Arial" w:cs="Arial"/>
          <w:w w:val="105"/>
          <w:sz w:val="22"/>
          <w:szCs w:val="22"/>
        </w:rPr>
        <w:t>ad</w:t>
      </w:r>
      <w:r w:rsidRPr="0005162D">
        <w:rPr>
          <w:rFonts w:ascii="Arial" w:eastAsia="Arial" w:hAnsi="Arial" w:cs="Arial"/>
          <w:spacing w:val="-2"/>
          <w:w w:val="105"/>
          <w:sz w:val="22"/>
          <w:szCs w:val="22"/>
        </w:rPr>
        <w:t>j</w:t>
      </w:r>
      <w:r w:rsidRPr="0005162D">
        <w:rPr>
          <w:rFonts w:ascii="Arial" w:eastAsia="Arial" w:hAnsi="Arial" w:cs="Arial"/>
          <w:spacing w:val="2"/>
          <w:w w:val="105"/>
          <w:sz w:val="22"/>
          <w:szCs w:val="22"/>
        </w:rPr>
        <w:t>u</w:t>
      </w:r>
      <w:r w:rsidRPr="0005162D">
        <w:rPr>
          <w:rFonts w:ascii="Arial" w:eastAsia="Arial" w:hAnsi="Arial" w:cs="Arial"/>
          <w:spacing w:val="-3"/>
          <w:w w:val="105"/>
          <w:sz w:val="22"/>
          <w:szCs w:val="22"/>
        </w:rPr>
        <w:t>d</w:t>
      </w:r>
      <w:r w:rsidRPr="0005162D">
        <w:rPr>
          <w:rFonts w:ascii="Arial" w:eastAsia="Arial" w:hAnsi="Arial" w:cs="Arial"/>
          <w:spacing w:val="1"/>
          <w:w w:val="105"/>
          <w:sz w:val="22"/>
          <w:szCs w:val="22"/>
        </w:rPr>
        <w:t>i</w:t>
      </w:r>
      <w:r w:rsidRPr="0005162D">
        <w:rPr>
          <w:rFonts w:ascii="Arial" w:eastAsia="Arial" w:hAnsi="Arial" w:cs="Arial"/>
          <w:spacing w:val="2"/>
          <w:w w:val="105"/>
          <w:sz w:val="22"/>
          <w:szCs w:val="22"/>
        </w:rPr>
        <w:t>c</w:t>
      </w:r>
      <w:r w:rsidRPr="0005162D">
        <w:rPr>
          <w:rFonts w:ascii="Arial" w:eastAsia="Arial" w:hAnsi="Arial" w:cs="Arial"/>
          <w:w w:val="105"/>
          <w:sz w:val="22"/>
          <w:szCs w:val="22"/>
        </w:rPr>
        <w:t>a</w:t>
      </w:r>
      <w:r w:rsidRPr="0005162D">
        <w:rPr>
          <w:rFonts w:ascii="Arial" w:eastAsia="Arial" w:hAnsi="Arial" w:cs="Arial"/>
          <w:spacing w:val="-2"/>
          <w:w w:val="105"/>
          <w:sz w:val="22"/>
          <w:szCs w:val="22"/>
        </w:rPr>
        <w:t>t</w:t>
      </w:r>
      <w:r w:rsidRPr="0005162D">
        <w:rPr>
          <w:rFonts w:ascii="Arial" w:eastAsia="Arial" w:hAnsi="Arial" w:cs="Arial"/>
          <w:w w:val="105"/>
          <w:sz w:val="22"/>
          <w:szCs w:val="22"/>
        </w:rPr>
        <w:t>a</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 xml:space="preserve">o </w:t>
      </w:r>
      <w:r w:rsidRPr="0005162D">
        <w:rPr>
          <w:rFonts w:ascii="Arial" w:eastAsia="Arial" w:hAnsi="Arial" w:cs="Arial"/>
          <w:spacing w:val="2"/>
          <w:w w:val="105"/>
          <w:sz w:val="22"/>
          <w:szCs w:val="22"/>
        </w:rPr>
        <w:t>h</w:t>
      </w:r>
      <w:r w:rsidRPr="0005162D">
        <w:rPr>
          <w:rFonts w:ascii="Arial" w:eastAsia="Arial" w:hAnsi="Arial" w:cs="Arial"/>
          <w:w w:val="105"/>
          <w:sz w:val="22"/>
          <w:szCs w:val="22"/>
        </w:rPr>
        <w:t xml:space="preserve">aga </w:t>
      </w:r>
      <w:r w:rsidRPr="0005162D">
        <w:rPr>
          <w:rFonts w:ascii="Arial" w:eastAsia="Arial" w:hAnsi="Arial" w:cs="Arial"/>
          <w:spacing w:val="3"/>
          <w:w w:val="105"/>
          <w:sz w:val="22"/>
          <w:szCs w:val="22"/>
        </w:rPr>
        <w:t>f</w:t>
      </w:r>
      <w:r w:rsidRPr="0005162D">
        <w:rPr>
          <w:rFonts w:ascii="Arial" w:eastAsia="Arial" w:hAnsi="Arial" w:cs="Arial"/>
          <w:spacing w:val="-5"/>
          <w:w w:val="105"/>
          <w:sz w:val="22"/>
          <w:szCs w:val="22"/>
        </w:rPr>
        <w:t>r</w:t>
      </w:r>
      <w:r w:rsidRPr="0005162D">
        <w:rPr>
          <w:rFonts w:ascii="Arial" w:eastAsia="Arial" w:hAnsi="Arial" w:cs="Arial"/>
          <w:spacing w:val="2"/>
          <w:w w:val="105"/>
          <w:sz w:val="22"/>
          <w:szCs w:val="22"/>
        </w:rPr>
        <w:t>e</w:t>
      </w:r>
      <w:r w:rsidRPr="0005162D">
        <w:rPr>
          <w:rFonts w:ascii="Arial" w:eastAsia="Arial" w:hAnsi="Arial" w:cs="Arial"/>
          <w:w w:val="105"/>
          <w:sz w:val="22"/>
          <w:szCs w:val="22"/>
        </w:rPr>
        <w:t>n</w:t>
      </w:r>
      <w:r w:rsidRPr="0005162D">
        <w:rPr>
          <w:rFonts w:ascii="Arial" w:eastAsia="Arial" w:hAnsi="Arial" w:cs="Arial"/>
          <w:spacing w:val="-2"/>
          <w:w w:val="105"/>
          <w:sz w:val="22"/>
          <w:szCs w:val="22"/>
        </w:rPr>
        <w:t>t</w:t>
      </w:r>
      <w:r w:rsidRPr="0005162D">
        <w:rPr>
          <w:rFonts w:ascii="Arial" w:eastAsia="Arial" w:hAnsi="Arial" w:cs="Arial"/>
          <w:w w:val="105"/>
          <w:sz w:val="22"/>
          <w:szCs w:val="22"/>
        </w:rPr>
        <w:t>e</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al</w:t>
      </w:r>
      <w:r w:rsidRPr="0005162D">
        <w:rPr>
          <w:rFonts w:ascii="Arial" w:eastAsia="Arial" w:hAnsi="Arial" w:cs="Arial"/>
          <w:w w:val="104"/>
          <w:sz w:val="22"/>
          <w:szCs w:val="22"/>
        </w:rPr>
        <w:t xml:space="preserve"> </w:t>
      </w:r>
      <w:r w:rsidRPr="0005162D">
        <w:rPr>
          <w:rFonts w:ascii="Arial" w:eastAsia="Arial" w:hAnsi="Arial" w:cs="Arial"/>
          <w:w w:val="105"/>
          <w:sz w:val="22"/>
          <w:szCs w:val="22"/>
        </w:rPr>
        <w:t>co</w:t>
      </w:r>
      <w:r w:rsidRPr="0005162D">
        <w:rPr>
          <w:rFonts w:ascii="Arial" w:eastAsia="Arial" w:hAnsi="Arial" w:cs="Arial"/>
          <w:spacing w:val="2"/>
          <w:w w:val="105"/>
          <w:sz w:val="22"/>
          <w:szCs w:val="22"/>
        </w:rPr>
        <w:t>s</w:t>
      </w:r>
      <w:r w:rsidRPr="0005162D">
        <w:rPr>
          <w:rFonts w:ascii="Arial" w:eastAsia="Arial" w:hAnsi="Arial" w:cs="Arial"/>
          <w:spacing w:val="-2"/>
          <w:w w:val="105"/>
          <w:sz w:val="22"/>
          <w:szCs w:val="22"/>
        </w:rPr>
        <w:t>t</w:t>
      </w:r>
      <w:r w:rsidRPr="0005162D">
        <w:rPr>
          <w:rFonts w:ascii="Arial" w:eastAsia="Arial" w:hAnsi="Arial" w:cs="Arial"/>
          <w:w w:val="105"/>
          <w:sz w:val="22"/>
          <w:szCs w:val="22"/>
        </w:rPr>
        <w:t>e</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lastRenderedPageBreak/>
        <w:t>de</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vado</w:t>
      </w:r>
      <w:r w:rsidRPr="0005162D">
        <w:rPr>
          <w:rFonts w:ascii="Arial" w:eastAsia="Arial" w:hAnsi="Arial" w:cs="Arial"/>
          <w:spacing w:val="28"/>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23"/>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26"/>
          <w:w w:val="105"/>
          <w:sz w:val="22"/>
          <w:szCs w:val="22"/>
        </w:rPr>
        <w:t xml:space="preserve"> </w:t>
      </w:r>
      <w:r w:rsidRPr="0005162D">
        <w:rPr>
          <w:rFonts w:ascii="Arial" w:eastAsia="Arial" w:hAnsi="Arial" w:cs="Arial"/>
          <w:spacing w:val="2"/>
          <w:w w:val="105"/>
          <w:sz w:val="22"/>
          <w:szCs w:val="22"/>
        </w:rPr>
        <w:t>a</w:t>
      </w:r>
      <w:r w:rsidRPr="0005162D">
        <w:rPr>
          <w:rFonts w:ascii="Arial" w:eastAsia="Arial" w:hAnsi="Arial" w:cs="Arial"/>
          <w:w w:val="105"/>
          <w:sz w:val="22"/>
          <w:szCs w:val="22"/>
        </w:rPr>
        <w:t>p</w:t>
      </w:r>
      <w:r w:rsidRPr="0005162D">
        <w:rPr>
          <w:rFonts w:ascii="Arial" w:eastAsia="Arial" w:hAnsi="Arial" w:cs="Arial"/>
          <w:spacing w:val="1"/>
          <w:w w:val="105"/>
          <w:sz w:val="22"/>
          <w:szCs w:val="22"/>
        </w:rPr>
        <w:t>li</w:t>
      </w:r>
      <w:r w:rsidRPr="0005162D">
        <w:rPr>
          <w:rFonts w:ascii="Arial" w:eastAsia="Arial" w:hAnsi="Arial" w:cs="Arial"/>
          <w:spacing w:val="-3"/>
          <w:w w:val="105"/>
          <w:sz w:val="22"/>
          <w:szCs w:val="22"/>
        </w:rPr>
        <w:t>c</w:t>
      </w:r>
      <w:r w:rsidRPr="0005162D">
        <w:rPr>
          <w:rFonts w:ascii="Arial" w:eastAsia="Arial" w:hAnsi="Arial" w:cs="Arial"/>
          <w:w w:val="105"/>
          <w:sz w:val="22"/>
          <w:szCs w:val="22"/>
        </w:rPr>
        <w:t>a</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spacing w:val="-3"/>
          <w:w w:val="105"/>
          <w:sz w:val="22"/>
          <w:szCs w:val="22"/>
        </w:rPr>
        <w:t>ó</w:t>
      </w:r>
      <w:r w:rsidRPr="0005162D">
        <w:rPr>
          <w:rFonts w:ascii="Arial" w:eastAsia="Arial" w:hAnsi="Arial" w:cs="Arial"/>
          <w:w w:val="105"/>
          <w:sz w:val="22"/>
          <w:szCs w:val="22"/>
        </w:rPr>
        <w:t>n</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t>del</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t>conv</w:t>
      </w:r>
      <w:r w:rsidRPr="0005162D">
        <w:rPr>
          <w:rFonts w:ascii="Arial" w:eastAsia="Arial" w:hAnsi="Arial" w:cs="Arial"/>
          <w:spacing w:val="2"/>
          <w:w w:val="105"/>
          <w:sz w:val="22"/>
          <w:szCs w:val="22"/>
        </w:rPr>
        <w:t>e</w:t>
      </w:r>
      <w:r w:rsidRPr="0005162D">
        <w:rPr>
          <w:rFonts w:ascii="Arial" w:eastAsia="Arial" w:hAnsi="Arial" w:cs="Arial"/>
          <w:w w:val="105"/>
          <w:sz w:val="22"/>
          <w:szCs w:val="22"/>
        </w:rPr>
        <w:t>n</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t>sec</w:t>
      </w:r>
      <w:r w:rsidRPr="0005162D">
        <w:rPr>
          <w:rFonts w:ascii="Arial" w:eastAsia="Arial" w:hAnsi="Arial" w:cs="Arial"/>
          <w:spacing w:val="1"/>
          <w:w w:val="105"/>
          <w:sz w:val="22"/>
          <w:szCs w:val="22"/>
        </w:rPr>
        <w:t>t</w:t>
      </w:r>
      <w:r w:rsidRPr="0005162D">
        <w:rPr>
          <w:rFonts w:ascii="Arial" w:eastAsia="Arial" w:hAnsi="Arial" w:cs="Arial"/>
          <w:spacing w:val="-3"/>
          <w:w w:val="105"/>
          <w:sz w:val="22"/>
          <w:szCs w:val="22"/>
        </w:rPr>
        <w:t>o</w:t>
      </w:r>
      <w:r w:rsidRPr="0005162D">
        <w:rPr>
          <w:rFonts w:ascii="Arial" w:eastAsia="Arial" w:hAnsi="Arial" w:cs="Arial"/>
          <w:spacing w:val="-1"/>
          <w:w w:val="105"/>
          <w:sz w:val="22"/>
          <w:szCs w:val="22"/>
        </w:rPr>
        <w:t>r</w:t>
      </w:r>
      <w:r w:rsidRPr="0005162D">
        <w:rPr>
          <w:rFonts w:ascii="Arial" w:eastAsia="Arial" w:hAnsi="Arial" w:cs="Arial"/>
          <w:spacing w:val="3"/>
          <w:w w:val="105"/>
          <w:sz w:val="22"/>
          <w:szCs w:val="22"/>
        </w:rPr>
        <w:t>i</w:t>
      </w:r>
      <w:r w:rsidRPr="0005162D">
        <w:rPr>
          <w:rFonts w:ascii="Arial" w:eastAsia="Arial" w:hAnsi="Arial" w:cs="Arial"/>
          <w:w w:val="105"/>
          <w:sz w:val="22"/>
          <w:szCs w:val="22"/>
        </w:rPr>
        <w:t>al</w:t>
      </w:r>
      <w:r w:rsidRPr="0005162D">
        <w:rPr>
          <w:rFonts w:ascii="Arial" w:eastAsia="Arial" w:hAnsi="Arial" w:cs="Arial"/>
          <w:spacing w:val="27"/>
          <w:w w:val="105"/>
          <w:sz w:val="22"/>
          <w:szCs w:val="22"/>
        </w:rPr>
        <w:t xml:space="preserve"> </w:t>
      </w:r>
      <w:r w:rsidRPr="0005162D">
        <w:rPr>
          <w:rFonts w:ascii="Arial" w:eastAsia="Arial" w:hAnsi="Arial" w:cs="Arial"/>
          <w:w w:val="105"/>
          <w:sz w:val="22"/>
          <w:szCs w:val="22"/>
        </w:rPr>
        <w:t>q</w:t>
      </w:r>
      <w:r w:rsidRPr="0005162D">
        <w:rPr>
          <w:rFonts w:ascii="Arial" w:eastAsia="Arial" w:hAnsi="Arial" w:cs="Arial"/>
          <w:spacing w:val="-3"/>
          <w:w w:val="105"/>
          <w:sz w:val="22"/>
          <w:szCs w:val="22"/>
        </w:rPr>
        <w:t>u</w:t>
      </w:r>
      <w:r w:rsidRPr="0005162D">
        <w:rPr>
          <w:rFonts w:ascii="Arial" w:eastAsia="Arial" w:hAnsi="Arial" w:cs="Arial"/>
          <w:w w:val="105"/>
          <w:sz w:val="22"/>
          <w:szCs w:val="22"/>
        </w:rPr>
        <w:t>e</w:t>
      </w:r>
      <w:r w:rsidRPr="0005162D">
        <w:rPr>
          <w:rFonts w:ascii="Arial" w:eastAsia="Arial" w:hAnsi="Arial" w:cs="Arial"/>
          <w:spacing w:val="26"/>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w w:val="105"/>
          <w:sz w:val="22"/>
          <w:szCs w:val="22"/>
        </w:rPr>
        <w:t>o</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r</w:t>
      </w:r>
      <w:r w:rsidRPr="0005162D">
        <w:rPr>
          <w:rFonts w:ascii="Arial" w:eastAsia="Arial" w:hAnsi="Arial" w:cs="Arial"/>
          <w:w w:val="105"/>
          <w:sz w:val="22"/>
          <w:szCs w:val="22"/>
        </w:rPr>
        <w:t>espon</w:t>
      </w:r>
      <w:r w:rsidRPr="0005162D">
        <w:rPr>
          <w:rFonts w:ascii="Arial" w:eastAsia="Arial" w:hAnsi="Arial" w:cs="Arial"/>
          <w:spacing w:val="2"/>
          <w:w w:val="105"/>
          <w:sz w:val="22"/>
          <w:szCs w:val="22"/>
        </w:rPr>
        <w:t>d</w:t>
      </w:r>
      <w:r w:rsidRPr="0005162D">
        <w:rPr>
          <w:rFonts w:ascii="Arial" w:eastAsia="Arial" w:hAnsi="Arial" w:cs="Arial"/>
          <w:w w:val="105"/>
          <w:sz w:val="22"/>
          <w:szCs w:val="22"/>
        </w:rPr>
        <w:t>a,</w:t>
      </w:r>
      <w:r w:rsidRPr="0005162D">
        <w:rPr>
          <w:rFonts w:ascii="Arial" w:eastAsia="Arial" w:hAnsi="Arial" w:cs="Arial"/>
          <w:spacing w:val="24"/>
          <w:w w:val="105"/>
          <w:sz w:val="22"/>
          <w:szCs w:val="22"/>
        </w:rPr>
        <w:t xml:space="preserve"> </w:t>
      </w:r>
      <w:r w:rsidRPr="0005162D">
        <w:rPr>
          <w:rFonts w:ascii="Arial" w:eastAsia="Arial" w:hAnsi="Arial" w:cs="Arial"/>
          <w:w w:val="105"/>
          <w:sz w:val="22"/>
          <w:szCs w:val="22"/>
        </w:rPr>
        <w:t>s</w:t>
      </w:r>
      <w:r w:rsidRPr="0005162D">
        <w:rPr>
          <w:rFonts w:ascii="Arial" w:eastAsia="Arial" w:hAnsi="Arial" w:cs="Arial"/>
          <w:spacing w:val="1"/>
          <w:w w:val="105"/>
          <w:sz w:val="22"/>
          <w:szCs w:val="22"/>
        </w:rPr>
        <w:t>i</w:t>
      </w:r>
      <w:r w:rsidRPr="0005162D">
        <w:rPr>
          <w:rFonts w:ascii="Arial" w:eastAsia="Arial" w:hAnsi="Arial" w:cs="Arial"/>
          <w:w w:val="105"/>
          <w:sz w:val="22"/>
          <w:szCs w:val="22"/>
        </w:rPr>
        <w:t>n</w:t>
      </w:r>
      <w:r w:rsidRPr="0005162D">
        <w:rPr>
          <w:rFonts w:ascii="Arial" w:eastAsia="Arial" w:hAnsi="Arial" w:cs="Arial"/>
          <w:spacing w:val="26"/>
          <w:w w:val="105"/>
          <w:sz w:val="22"/>
          <w:szCs w:val="22"/>
        </w:rPr>
        <w:t xml:space="preserve"> </w:t>
      </w:r>
      <w:r w:rsidRPr="0005162D">
        <w:rPr>
          <w:rFonts w:ascii="Arial" w:eastAsia="Arial" w:hAnsi="Arial" w:cs="Arial"/>
          <w:spacing w:val="2"/>
          <w:w w:val="105"/>
          <w:sz w:val="22"/>
          <w:szCs w:val="22"/>
        </w:rPr>
        <w:t>q</w:t>
      </w:r>
      <w:r w:rsidRPr="0005162D">
        <w:rPr>
          <w:rFonts w:ascii="Arial" w:eastAsia="Arial" w:hAnsi="Arial" w:cs="Arial"/>
          <w:w w:val="105"/>
          <w:sz w:val="22"/>
          <w:szCs w:val="22"/>
        </w:rPr>
        <w:t>ue</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t>n</w:t>
      </w:r>
      <w:r w:rsidRPr="0005162D">
        <w:rPr>
          <w:rFonts w:ascii="Arial" w:eastAsia="Arial" w:hAnsi="Arial" w:cs="Arial"/>
          <w:spacing w:val="1"/>
          <w:w w:val="105"/>
          <w:sz w:val="22"/>
          <w:szCs w:val="22"/>
        </w:rPr>
        <w:t>i</w:t>
      </w:r>
      <w:r w:rsidRPr="0005162D">
        <w:rPr>
          <w:rFonts w:ascii="Arial" w:eastAsia="Arial" w:hAnsi="Arial" w:cs="Arial"/>
          <w:w w:val="105"/>
          <w:sz w:val="22"/>
          <w:szCs w:val="22"/>
        </w:rPr>
        <w:t>ngún</w:t>
      </w:r>
      <w:r w:rsidRPr="0005162D">
        <w:rPr>
          <w:rFonts w:ascii="Arial" w:eastAsia="Arial" w:hAnsi="Arial" w:cs="Arial"/>
          <w:w w:val="104"/>
          <w:sz w:val="22"/>
          <w:szCs w:val="22"/>
        </w:rPr>
        <w:t xml:space="preserve"> </w:t>
      </w:r>
      <w:r w:rsidRPr="0005162D">
        <w:rPr>
          <w:rFonts w:ascii="Arial" w:eastAsia="Arial" w:hAnsi="Arial" w:cs="Arial"/>
          <w:w w:val="105"/>
          <w:sz w:val="22"/>
          <w:szCs w:val="22"/>
        </w:rPr>
        <w:t>ca</w:t>
      </w:r>
      <w:r w:rsidRPr="0005162D">
        <w:rPr>
          <w:rFonts w:ascii="Arial" w:eastAsia="Arial" w:hAnsi="Arial" w:cs="Arial"/>
          <w:spacing w:val="2"/>
          <w:w w:val="105"/>
          <w:sz w:val="22"/>
          <w:szCs w:val="22"/>
        </w:rPr>
        <w:t>s</w:t>
      </w:r>
      <w:r w:rsidRPr="0005162D">
        <w:rPr>
          <w:rFonts w:ascii="Arial" w:eastAsia="Arial" w:hAnsi="Arial" w:cs="Arial"/>
          <w:w w:val="105"/>
          <w:sz w:val="22"/>
          <w:szCs w:val="22"/>
        </w:rPr>
        <w:t>o</w:t>
      </w:r>
      <w:r w:rsidRPr="0005162D">
        <w:rPr>
          <w:rFonts w:ascii="Arial" w:eastAsia="Arial" w:hAnsi="Arial" w:cs="Arial"/>
          <w:spacing w:val="-4"/>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spacing w:val="-3"/>
          <w:w w:val="105"/>
          <w:sz w:val="22"/>
          <w:szCs w:val="22"/>
        </w:rPr>
        <w:t>o</w:t>
      </w:r>
      <w:r w:rsidRPr="0005162D">
        <w:rPr>
          <w:rFonts w:ascii="Arial" w:eastAsia="Arial" w:hAnsi="Arial" w:cs="Arial"/>
          <w:w w:val="105"/>
          <w:sz w:val="22"/>
          <w:szCs w:val="22"/>
        </w:rPr>
        <w:t>s</w:t>
      </w:r>
      <w:r w:rsidRPr="0005162D">
        <w:rPr>
          <w:rFonts w:ascii="Arial" w:eastAsia="Arial" w:hAnsi="Arial" w:cs="Arial"/>
          <w:spacing w:val="-1"/>
          <w:w w:val="105"/>
          <w:sz w:val="22"/>
          <w:szCs w:val="22"/>
        </w:rPr>
        <w:t xml:space="preserve"> </w:t>
      </w:r>
      <w:r w:rsidRPr="0005162D">
        <w:rPr>
          <w:rFonts w:ascii="Arial" w:eastAsia="Arial" w:hAnsi="Arial" w:cs="Arial"/>
          <w:w w:val="105"/>
          <w:sz w:val="22"/>
          <w:szCs w:val="22"/>
        </w:rPr>
        <w:t>p</w:t>
      </w:r>
      <w:r w:rsidRPr="0005162D">
        <w:rPr>
          <w:rFonts w:ascii="Arial" w:eastAsia="Arial" w:hAnsi="Arial" w:cs="Arial"/>
          <w:spacing w:val="-1"/>
          <w:w w:val="105"/>
          <w:sz w:val="22"/>
          <w:szCs w:val="22"/>
        </w:rPr>
        <w:t>r</w:t>
      </w:r>
      <w:r w:rsidRPr="0005162D">
        <w:rPr>
          <w:rFonts w:ascii="Arial" w:eastAsia="Arial" w:hAnsi="Arial" w:cs="Arial"/>
          <w:spacing w:val="-3"/>
          <w:w w:val="105"/>
          <w:sz w:val="22"/>
          <w:szCs w:val="22"/>
        </w:rPr>
        <w:t>e</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w w:val="105"/>
          <w:sz w:val="22"/>
          <w:szCs w:val="22"/>
        </w:rPr>
        <w:t>os</w:t>
      </w:r>
      <w:r w:rsidRPr="0005162D">
        <w:rPr>
          <w:rFonts w:ascii="Arial" w:eastAsia="Arial" w:hAnsi="Arial" w:cs="Arial"/>
          <w:spacing w:val="1"/>
          <w:w w:val="105"/>
          <w:sz w:val="22"/>
          <w:szCs w:val="22"/>
        </w:rPr>
        <w:t>/</w:t>
      </w:r>
      <w:r w:rsidRPr="0005162D">
        <w:rPr>
          <w:rFonts w:ascii="Arial" w:eastAsia="Arial" w:hAnsi="Arial" w:cs="Arial"/>
          <w:spacing w:val="-3"/>
          <w:w w:val="105"/>
          <w:sz w:val="22"/>
          <w:szCs w:val="22"/>
        </w:rPr>
        <w:t>h</w:t>
      </w:r>
      <w:r w:rsidRPr="0005162D">
        <w:rPr>
          <w:rFonts w:ascii="Arial" w:eastAsia="Arial" w:hAnsi="Arial" w:cs="Arial"/>
          <w:w w:val="105"/>
          <w:sz w:val="22"/>
          <w:szCs w:val="22"/>
        </w:rPr>
        <w:t>o</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4"/>
          <w:w w:val="105"/>
          <w:sz w:val="22"/>
          <w:szCs w:val="22"/>
        </w:rPr>
        <w:t xml:space="preserve"> </w:t>
      </w:r>
      <w:r w:rsidRPr="0005162D">
        <w:rPr>
          <w:rFonts w:ascii="Arial" w:eastAsia="Arial" w:hAnsi="Arial" w:cs="Arial"/>
          <w:spacing w:val="2"/>
          <w:w w:val="105"/>
          <w:sz w:val="22"/>
          <w:szCs w:val="22"/>
        </w:rPr>
        <w:t>d</w:t>
      </w:r>
      <w:r w:rsidRPr="0005162D">
        <w:rPr>
          <w:rFonts w:ascii="Arial" w:eastAsia="Arial" w:hAnsi="Arial" w:cs="Arial"/>
          <w:w w:val="105"/>
          <w:sz w:val="22"/>
          <w:szCs w:val="22"/>
        </w:rPr>
        <w:t>e</w:t>
      </w:r>
      <w:r w:rsidRPr="0005162D">
        <w:rPr>
          <w:rFonts w:ascii="Arial" w:eastAsia="Arial" w:hAnsi="Arial" w:cs="Arial"/>
          <w:spacing w:val="-3"/>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spacing w:val="-3"/>
          <w:w w:val="105"/>
          <w:sz w:val="22"/>
          <w:szCs w:val="22"/>
        </w:rPr>
        <w:t>o</w:t>
      </w:r>
      <w:r w:rsidRPr="0005162D">
        <w:rPr>
          <w:rFonts w:ascii="Arial" w:eastAsia="Arial" w:hAnsi="Arial" w:cs="Arial"/>
          <w:w w:val="105"/>
          <w:sz w:val="22"/>
          <w:szCs w:val="22"/>
        </w:rPr>
        <w:t>s</w:t>
      </w:r>
      <w:r w:rsidRPr="0005162D">
        <w:rPr>
          <w:rFonts w:ascii="Arial" w:eastAsia="Arial" w:hAnsi="Arial" w:cs="Arial"/>
          <w:spacing w:val="-1"/>
          <w:w w:val="105"/>
          <w:sz w:val="22"/>
          <w:szCs w:val="22"/>
        </w:rPr>
        <w:t xml:space="preserve"> </w:t>
      </w:r>
      <w:r w:rsidRPr="0005162D">
        <w:rPr>
          <w:rFonts w:ascii="Arial" w:eastAsia="Arial" w:hAnsi="Arial" w:cs="Arial"/>
          <w:w w:val="105"/>
          <w:sz w:val="22"/>
          <w:szCs w:val="22"/>
        </w:rPr>
        <w:t>sa</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os</w:t>
      </w:r>
      <w:r w:rsidRPr="0005162D">
        <w:rPr>
          <w:rFonts w:ascii="Arial" w:eastAsia="Arial" w:hAnsi="Arial" w:cs="Arial"/>
          <w:spacing w:val="-4"/>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w w:val="105"/>
          <w:sz w:val="22"/>
          <w:szCs w:val="22"/>
        </w:rPr>
        <w:t>o</w:t>
      </w:r>
      <w:r w:rsidRPr="0005162D">
        <w:rPr>
          <w:rFonts w:ascii="Arial" w:eastAsia="Arial" w:hAnsi="Arial" w:cs="Arial"/>
          <w:spacing w:val="-3"/>
          <w:w w:val="105"/>
          <w:sz w:val="22"/>
          <w:szCs w:val="22"/>
        </w:rPr>
        <w:t>n</w:t>
      </w:r>
      <w:r w:rsidRPr="0005162D">
        <w:rPr>
          <w:rFonts w:ascii="Arial" w:eastAsia="Arial" w:hAnsi="Arial" w:cs="Arial"/>
          <w:spacing w:val="1"/>
          <w:w w:val="105"/>
          <w:sz w:val="22"/>
          <w:szCs w:val="22"/>
        </w:rPr>
        <w:t>t</w:t>
      </w:r>
      <w:r w:rsidRPr="0005162D">
        <w:rPr>
          <w:rFonts w:ascii="Arial" w:eastAsia="Arial" w:hAnsi="Arial" w:cs="Arial"/>
          <w:w w:val="105"/>
          <w:sz w:val="22"/>
          <w:szCs w:val="22"/>
        </w:rPr>
        <w:t>e</w:t>
      </w:r>
      <w:r w:rsidRPr="0005162D">
        <w:rPr>
          <w:rFonts w:ascii="Arial" w:eastAsia="Arial" w:hAnsi="Arial" w:cs="Arial"/>
          <w:spacing w:val="1"/>
          <w:w w:val="105"/>
          <w:sz w:val="22"/>
          <w:szCs w:val="22"/>
        </w:rPr>
        <w:t>m</w:t>
      </w:r>
      <w:r w:rsidRPr="0005162D">
        <w:rPr>
          <w:rFonts w:ascii="Arial" w:eastAsia="Arial" w:hAnsi="Arial" w:cs="Arial"/>
          <w:spacing w:val="-3"/>
          <w:w w:val="105"/>
          <w:sz w:val="22"/>
          <w:szCs w:val="22"/>
        </w:rPr>
        <w:t>p</w:t>
      </w:r>
      <w:r w:rsidRPr="0005162D">
        <w:rPr>
          <w:rFonts w:ascii="Arial" w:eastAsia="Arial" w:hAnsi="Arial" w:cs="Arial"/>
          <w:spacing w:val="1"/>
          <w:w w:val="105"/>
          <w:sz w:val="22"/>
          <w:szCs w:val="22"/>
        </w:rPr>
        <w:t>l</w:t>
      </w:r>
      <w:r w:rsidRPr="0005162D">
        <w:rPr>
          <w:rFonts w:ascii="Arial" w:eastAsia="Arial" w:hAnsi="Arial" w:cs="Arial"/>
          <w:w w:val="105"/>
          <w:sz w:val="22"/>
          <w:szCs w:val="22"/>
        </w:rPr>
        <w:t>ados</w:t>
      </w:r>
      <w:r w:rsidRPr="0005162D">
        <w:rPr>
          <w:rFonts w:ascii="Arial" w:eastAsia="Arial" w:hAnsi="Arial" w:cs="Arial"/>
          <w:spacing w:val="-3"/>
          <w:w w:val="105"/>
          <w:sz w:val="22"/>
          <w:szCs w:val="22"/>
        </w:rPr>
        <w:t xml:space="preserve"> </w:t>
      </w:r>
      <w:r w:rsidRPr="0005162D">
        <w:rPr>
          <w:rFonts w:ascii="Arial" w:eastAsia="Arial" w:hAnsi="Arial" w:cs="Arial"/>
          <w:w w:val="105"/>
          <w:sz w:val="22"/>
          <w:szCs w:val="22"/>
        </w:rPr>
        <w:t>pued</w:t>
      </w:r>
      <w:r w:rsidRPr="0005162D">
        <w:rPr>
          <w:rFonts w:ascii="Arial" w:eastAsia="Arial" w:hAnsi="Arial" w:cs="Arial"/>
          <w:spacing w:val="-3"/>
          <w:w w:val="105"/>
          <w:sz w:val="22"/>
          <w:szCs w:val="22"/>
        </w:rPr>
        <w:t>a</w:t>
      </w:r>
      <w:r w:rsidRPr="0005162D">
        <w:rPr>
          <w:rFonts w:ascii="Arial" w:eastAsia="Arial" w:hAnsi="Arial" w:cs="Arial"/>
          <w:w w:val="105"/>
          <w:sz w:val="22"/>
          <w:szCs w:val="22"/>
        </w:rPr>
        <w:t>n</w:t>
      </w:r>
      <w:r w:rsidRPr="0005162D">
        <w:rPr>
          <w:rFonts w:ascii="Arial" w:eastAsia="Arial" w:hAnsi="Arial" w:cs="Arial"/>
          <w:spacing w:val="-3"/>
          <w:w w:val="105"/>
          <w:sz w:val="22"/>
          <w:szCs w:val="22"/>
        </w:rPr>
        <w:t xml:space="preserve"> </w:t>
      </w:r>
      <w:r w:rsidRPr="0005162D">
        <w:rPr>
          <w:rFonts w:ascii="Arial" w:eastAsia="Arial" w:hAnsi="Arial" w:cs="Arial"/>
          <w:spacing w:val="2"/>
          <w:w w:val="105"/>
          <w:sz w:val="22"/>
          <w:szCs w:val="22"/>
        </w:rPr>
        <w:t>s</w:t>
      </w:r>
      <w:r w:rsidRPr="0005162D">
        <w:rPr>
          <w:rFonts w:ascii="Arial" w:eastAsia="Arial" w:hAnsi="Arial" w:cs="Arial"/>
          <w:w w:val="105"/>
          <w:sz w:val="22"/>
          <w:szCs w:val="22"/>
        </w:rPr>
        <w:t>er</w:t>
      </w:r>
      <w:r w:rsidRPr="0005162D">
        <w:rPr>
          <w:rFonts w:ascii="Arial" w:eastAsia="Arial" w:hAnsi="Arial" w:cs="Arial"/>
          <w:spacing w:val="-4"/>
          <w:w w:val="105"/>
          <w:sz w:val="22"/>
          <w:szCs w:val="22"/>
        </w:rPr>
        <w:t xml:space="preserve"> </w:t>
      </w:r>
      <w:r w:rsidRPr="0005162D">
        <w:rPr>
          <w:rFonts w:ascii="Arial" w:eastAsia="Arial" w:hAnsi="Arial" w:cs="Arial"/>
          <w:spacing w:val="3"/>
          <w:w w:val="105"/>
          <w:sz w:val="22"/>
          <w:szCs w:val="22"/>
        </w:rPr>
        <w:t>i</w:t>
      </w:r>
      <w:r w:rsidRPr="0005162D">
        <w:rPr>
          <w:rFonts w:ascii="Arial" w:eastAsia="Arial" w:hAnsi="Arial" w:cs="Arial"/>
          <w:spacing w:val="-3"/>
          <w:w w:val="105"/>
          <w:sz w:val="22"/>
          <w:szCs w:val="22"/>
        </w:rPr>
        <w:t>n</w:t>
      </w:r>
      <w:r w:rsidRPr="0005162D">
        <w:rPr>
          <w:rFonts w:ascii="Arial" w:eastAsia="Arial" w:hAnsi="Arial" w:cs="Arial"/>
          <w:spacing w:val="3"/>
          <w:w w:val="105"/>
          <w:sz w:val="22"/>
          <w:szCs w:val="22"/>
        </w:rPr>
        <w:t>f</w:t>
      </w:r>
      <w:r w:rsidRPr="0005162D">
        <w:rPr>
          <w:rFonts w:ascii="Arial" w:eastAsia="Arial" w:hAnsi="Arial" w:cs="Arial"/>
          <w:spacing w:val="-3"/>
          <w:w w:val="105"/>
          <w:sz w:val="22"/>
          <w:szCs w:val="22"/>
        </w:rPr>
        <w:t>e</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1"/>
          <w:w w:val="105"/>
          <w:sz w:val="22"/>
          <w:szCs w:val="22"/>
        </w:rPr>
        <w:t>r</w:t>
      </w:r>
      <w:r w:rsidRPr="0005162D">
        <w:rPr>
          <w:rFonts w:ascii="Arial" w:eastAsia="Arial" w:hAnsi="Arial" w:cs="Arial"/>
          <w:spacing w:val="-3"/>
          <w:w w:val="105"/>
          <w:sz w:val="22"/>
          <w:szCs w:val="22"/>
        </w:rPr>
        <w:t>e</w:t>
      </w:r>
      <w:r w:rsidRPr="0005162D">
        <w:rPr>
          <w:rFonts w:ascii="Arial" w:eastAsia="Arial" w:hAnsi="Arial" w:cs="Arial"/>
          <w:w w:val="105"/>
          <w:sz w:val="22"/>
          <w:szCs w:val="22"/>
        </w:rPr>
        <w:t>s</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a</w:t>
      </w:r>
      <w:r w:rsidRPr="0005162D">
        <w:rPr>
          <w:rFonts w:ascii="Arial" w:eastAsia="Arial" w:hAnsi="Arial" w:cs="Arial"/>
          <w:spacing w:val="-3"/>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os</w:t>
      </w:r>
      <w:r w:rsidRPr="0005162D">
        <w:rPr>
          <w:rFonts w:ascii="Arial" w:eastAsia="Arial" w:hAnsi="Arial" w:cs="Arial"/>
          <w:spacing w:val="-2"/>
          <w:w w:val="105"/>
          <w:sz w:val="22"/>
          <w:szCs w:val="22"/>
        </w:rPr>
        <w:t xml:space="preserve"> </w:t>
      </w:r>
      <w:r w:rsidRPr="0005162D">
        <w:rPr>
          <w:rFonts w:ascii="Arial" w:eastAsia="Arial" w:hAnsi="Arial" w:cs="Arial"/>
          <w:spacing w:val="-3"/>
          <w:w w:val="105"/>
          <w:sz w:val="22"/>
          <w:szCs w:val="22"/>
        </w:rPr>
        <w:t>p</w:t>
      </w:r>
      <w:r w:rsidRPr="0005162D">
        <w:rPr>
          <w:rFonts w:ascii="Arial" w:eastAsia="Arial" w:hAnsi="Arial" w:cs="Arial"/>
          <w:spacing w:val="1"/>
          <w:w w:val="105"/>
          <w:sz w:val="22"/>
          <w:szCs w:val="22"/>
        </w:rPr>
        <w:t>r</w:t>
      </w:r>
      <w:r w:rsidRPr="0005162D">
        <w:rPr>
          <w:rFonts w:ascii="Arial" w:eastAsia="Arial" w:hAnsi="Arial" w:cs="Arial"/>
          <w:w w:val="105"/>
          <w:sz w:val="22"/>
          <w:szCs w:val="22"/>
        </w:rPr>
        <w:t>ec</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2"/>
          <w:w w:val="105"/>
          <w:sz w:val="22"/>
          <w:szCs w:val="22"/>
        </w:rPr>
        <w:t>s</w:t>
      </w:r>
      <w:r w:rsidRPr="0005162D">
        <w:rPr>
          <w:rFonts w:ascii="Arial" w:eastAsia="Arial" w:hAnsi="Arial" w:cs="Arial"/>
          <w:spacing w:val="-2"/>
          <w:w w:val="105"/>
          <w:sz w:val="22"/>
          <w:szCs w:val="22"/>
        </w:rPr>
        <w:t>/</w:t>
      </w:r>
      <w:r w:rsidRPr="0005162D">
        <w:rPr>
          <w:rFonts w:ascii="Arial" w:eastAsia="Arial" w:hAnsi="Arial" w:cs="Arial"/>
          <w:w w:val="105"/>
          <w:sz w:val="22"/>
          <w:szCs w:val="22"/>
        </w:rPr>
        <w:t>ho</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3"/>
          <w:w w:val="105"/>
          <w:sz w:val="22"/>
          <w:szCs w:val="22"/>
        </w:rPr>
        <w:t xml:space="preserve"> </w:t>
      </w:r>
      <w:r w:rsidRPr="0005162D">
        <w:rPr>
          <w:rFonts w:ascii="Arial" w:eastAsia="Arial" w:hAnsi="Arial" w:cs="Arial"/>
          <w:w w:val="105"/>
          <w:sz w:val="22"/>
          <w:szCs w:val="22"/>
        </w:rPr>
        <w:t>del</w:t>
      </w:r>
      <w:r w:rsidRPr="0005162D">
        <w:rPr>
          <w:rFonts w:ascii="Arial" w:eastAsia="Arial" w:hAnsi="Arial" w:cs="Arial"/>
          <w:w w:val="104"/>
          <w:sz w:val="22"/>
          <w:szCs w:val="22"/>
        </w:rPr>
        <w:t xml:space="preserve"> </w:t>
      </w:r>
      <w:r w:rsidRPr="0005162D">
        <w:rPr>
          <w:rFonts w:ascii="Arial" w:eastAsia="Arial" w:hAnsi="Arial" w:cs="Arial"/>
          <w:w w:val="105"/>
          <w:sz w:val="22"/>
          <w:szCs w:val="22"/>
        </w:rPr>
        <w:t>conven</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6"/>
          <w:w w:val="105"/>
          <w:sz w:val="22"/>
          <w:szCs w:val="22"/>
        </w:rPr>
        <w:t xml:space="preserve"> </w:t>
      </w:r>
      <w:r w:rsidRPr="0005162D">
        <w:rPr>
          <w:rFonts w:ascii="Arial" w:eastAsia="Arial" w:hAnsi="Arial" w:cs="Arial"/>
          <w:spacing w:val="1"/>
          <w:w w:val="105"/>
          <w:sz w:val="22"/>
          <w:szCs w:val="22"/>
        </w:rPr>
        <w:t>m</w:t>
      </w:r>
      <w:r w:rsidRPr="0005162D">
        <w:rPr>
          <w:rFonts w:ascii="Arial" w:eastAsia="Arial" w:hAnsi="Arial" w:cs="Arial"/>
          <w:w w:val="105"/>
          <w:sz w:val="22"/>
          <w:szCs w:val="22"/>
        </w:rPr>
        <w:t>ás</w:t>
      </w:r>
      <w:r w:rsidRPr="0005162D">
        <w:rPr>
          <w:rFonts w:ascii="Arial" w:eastAsia="Arial" w:hAnsi="Arial" w:cs="Arial"/>
          <w:spacing w:val="-5"/>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os</w:t>
      </w:r>
      <w:r w:rsidRPr="0005162D">
        <w:rPr>
          <w:rFonts w:ascii="Arial" w:eastAsia="Arial" w:hAnsi="Arial" w:cs="Arial"/>
          <w:spacing w:val="-6"/>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w w:val="105"/>
          <w:sz w:val="22"/>
          <w:szCs w:val="22"/>
        </w:rPr>
        <w:t>os</w:t>
      </w:r>
      <w:r w:rsidRPr="0005162D">
        <w:rPr>
          <w:rFonts w:ascii="Arial" w:eastAsia="Arial" w:hAnsi="Arial" w:cs="Arial"/>
          <w:spacing w:val="1"/>
          <w:w w:val="105"/>
          <w:sz w:val="22"/>
          <w:szCs w:val="22"/>
        </w:rPr>
        <w:t>t</w:t>
      </w:r>
      <w:r w:rsidRPr="0005162D">
        <w:rPr>
          <w:rFonts w:ascii="Arial" w:eastAsia="Arial" w:hAnsi="Arial" w:cs="Arial"/>
          <w:spacing w:val="-3"/>
          <w:w w:val="105"/>
          <w:sz w:val="22"/>
          <w:szCs w:val="22"/>
        </w:rPr>
        <w:t>e</w:t>
      </w:r>
      <w:r w:rsidRPr="0005162D">
        <w:rPr>
          <w:rFonts w:ascii="Arial" w:eastAsia="Arial" w:hAnsi="Arial" w:cs="Arial"/>
          <w:w w:val="105"/>
          <w:sz w:val="22"/>
          <w:szCs w:val="22"/>
        </w:rPr>
        <w:t>s</w:t>
      </w:r>
      <w:r w:rsidRPr="0005162D">
        <w:rPr>
          <w:rFonts w:ascii="Arial" w:eastAsia="Arial" w:hAnsi="Arial" w:cs="Arial"/>
          <w:spacing w:val="-4"/>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Seg</w:t>
      </w:r>
      <w:r w:rsidRPr="0005162D">
        <w:rPr>
          <w:rFonts w:ascii="Arial" w:eastAsia="Arial" w:hAnsi="Arial" w:cs="Arial"/>
          <w:spacing w:val="2"/>
          <w:w w:val="105"/>
          <w:sz w:val="22"/>
          <w:szCs w:val="22"/>
        </w:rPr>
        <w:t>u</w:t>
      </w:r>
      <w:r w:rsidRPr="0005162D">
        <w:rPr>
          <w:rFonts w:ascii="Arial" w:eastAsia="Arial" w:hAnsi="Arial" w:cs="Arial"/>
          <w:spacing w:val="-5"/>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dad</w:t>
      </w:r>
      <w:r w:rsidRPr="0005162D">
        <w:rPr>
          <w:rFonts w:ascii="Arial" w:eastAsia="Arial" w:hAnsi="Arial" w:cs="Arial"/>
          <w:spacing w:val="-4"/>
          <w:w w:val="105"/>
          <w:sz w:val="22"/>
          <w:szCs w:val="22"/>
        </w:rPr>
        <w:t xml:space="preserve"> </w:t>
      </w:r>
      <w:r w:rsidRPr="0005162D">
        <w:rPr>
          <w:rFonts w:ascii="Arial" w:eastAsia="Arial" w:hAnsi="Arial" w:cs="Arial"/>
          <w:w w:val="105"/>
          <w:sz w:val="22"/>
          <w:szCs w:val="22"/>
        </w:rPr>
        <w:t>Soc</w:t>
      </w:r>
      <w:r w:rsidRPr="0005162D">
        <w:rPr>
          <w:rFonts w:ascii="Arial" w:eastAsia="Arial" w:hAnsi="Arial" w:cs="Arial"/>
          <w:spacing w:val="1"/>
          <w:w w:val="105"/>
          <w:sz w:val="22"/>
          <w:szCs w:val="22"/>
        </w:rPr>
        <w:t>i</w:t>
      </w:r>
      <w:r w:rsidRPr="0005162D">
        <w:rPr>
          <w:rFonts w:ascii="Arial" w:eastAsia="Arial" w:hAnsi="Arial" w:cs="Arial"/>
          <w:w w:val="105"/>
          <w:sz w:val="22"/>
          <w:szCs w:val="22"/>
        </w:rPr>
        <w:t>a</w:t>
      </w:r>
      <w:r w:rsidRPr="0005162D">
        <w:rPr>
          <w:rFonts w:ascii="Arial" w:eastAsia="Arial" w:hAnsi="Arial" w:cs="Arial"/>
          <w:spacing w:val="1"/>
          <w:w w:val="105"/>
          <w:sz w:val="22"/>
          <w:szCs w:val="22"/>
        </w:rPr>
        <w:t>l</w:t>
      </w:r>
      <w:r w:rsidRPr="0005162D">
        <w:rPr>
          <w:rFonts w:ascii="Arial" w:eastAsia="Arial" w:hAnsi="Arial" w:cs="Arial"/>
          <w:w w:val="105"/>
          <w:sz w:val="22"/>
          <w:szCs w:val="22"/>
        </w:rPr>
        <w:t>.</w:t>
      </w:r>
    </w:p>
    <w:p w14:paraId="70058C74" w14:textId="77777777" w:rsidR="001D664A" w:rsidRPr="0005162D" w:rsidRDefault="001D664A" w:rsidP="001D664A">
      <w:pPr>
        <w:pStyle w:val="Textoindependiente"/>
        <w:widowControl w:val="0"/>
        <w:spacing w:line="240" w:lineRule="atLeast"/>
        <w:rPr>
          <w:rFonts w:ascii="Arial" w:hAnsi="Arial" w:cs="Arial"/>
        </w:rPr>
      </w:pPr>
    </w:p>
    <w:p w14:paraId="1FEA446A" w14:textId="77777777" w:rsidR="001D664A" w:rsidRPr="0005162D" w:rsidRDefault="00A04A4A" w:rsidP="001D664A">
      <w:pPr>
        <w:pStyle w:val="Textoindependiente"/>
        <w:widowControl w:val="0"/>
        <w:spacing w:line="240" w:lineRule="atLeast"/>
        <w:rPr>
          <w:rFonts w:ascii="Arial" w:hAnsi="Arial" w:cs="Arial"/>
          <w:sz w:val="22"/>
        </w:rPr>
      </w:pPr>
      <w:r w:rsidRPr="0005162D">
        <w:rPr>
          <w:rFonts w:ascii="Arial" w:eastAsia="Arial" w:hAnsi="Arial" w:cs="Arial"/>
          <w:w w:val="105"/>
          <w:sz w:val="22"/>
          <w:szCs w:val="22"/>
        </w:rPr>
        <w:t>20</w:t>
      </w:r>
      <w:r w:rsidR="001D664A" w:rsidRPr="0005162D">
        <w:rPr>
          <w:rFonts w:ascii="Arial" w:eastAsia="Arial" w:hAnsi="Arial" w:cs="Arial"/>
          <w:w w:val="105"/>
          <w:sz w:val="22"/>
          <w:szCs w:val="22"/>
        </w:rPr>
        <w:t>.3. Cumplimiento mediante certificado de la normativa sobre emisiones.</w:t>
      </w:r>
    </w:p>
    <w:p w14:paraId="794F5D29" w14:textId="77777777" w:rsidR="001D664A" w:rsidRPr="0005162D" w:rsidRDefault="001D664A" w:rsidP="001D664A">
      <w:pPr>
        <w:pStyle w:val="Textoindependiente"/>
        <w:widowControl w:val="0"/>
        <w:spacing w:line="240" w:lineRule="atLeast"/>
        <w:rPr>
          <w:rFonts w:ascii="Arial" w:hAnsi="Arial" w:cs="Arial"/>
          <w:sz w:val="22"/>
        </w:rPr>
      </w:pPr>
    </w:p>
    <w:p w14:paraId="74B5F91C" w14:textId="009D3847" w:rsidR="001D664A" w:rsidRPr="0005162D" w:rsidRDefault="00A04A4A" w:rsidP="001D664A">
      <w:pPr>
        <w:pStyle w:val="Textoindependiente"/>
        <w:widowControl w:val="0"/>
        <w:spacing w:line="240" w:lineRule="atLeast"/>
        <w:rPr>
          <w:rFonts w:ascii="Arial" w:hAnsi="Arial" w:cs="Arial"/>
        </w:rPr>
      </w:pPr>
      <w:r w:rsidRPr="0005162D">
        <w:rPr>
          <w:rFonts w:ascii="Arial" w:eastAsia="Arial" w:hAnsi="Arial" w:cs="Arial"/>
          <w:w w:val="105"/>
          <w:sz w:val="22"/>
          <w:szCs w:val="22"/>
        </w:rPr>
        <w:t>20</w:t>
      </w:r>
      <w:r w:rsidR="001D664A" w:rsidRPr="0005162D">
        <w:rPr>
          <w:rFonts w:ascii="Arial" w:eastAsia="Arial" w:hAnsi="Arial" w:cs="Arial"/>
          <w:w w:val="105"/>
          <w:sz w:val="22"/>
          <w:szCs w:val="22"/>
        </w:rPr>
        <w:t xml:space="preserve">.4. El desplazamiento del vehículo objeto del contrato hasta el municipio de </w:t>
      </w:r>
      <w:r w:rsidR="004608FF" w:rsidRPr="0005162D">
        <w:rPr>
          <w:rFonts w:ascii="Arial" w:eastAsia="Arial" w:hAnsi="Arial" w:cs="Arial"/>
          <w:w w:val="105"/>
          <w:sz w:val="22"/>
          <w:szCs w:val="22"/>
        </w:rPr>
        <w:t>Falces</w:t>
      </w:r>
      <w:r w:rsidR="001D664A" w:rsidRPr="0005162D">
        <w:rPr>
          <w:rFonts w:ascii="Arial" w:eastAsia="Arial" w:hAnsi="Arial" w:cs="Arial"/>
          <w:w w:val="105"/>
          <w:sz w:val="22"/>
          <w:szCs w:val="22"/>
        </w:rPr>
        <w:t xml:space="preserve"> con entrega en el lugar que se indique en la </w:t>
      </w:r>
      <w:r w:rsidR="001D664A" w:rsidRPr="0005162D">
        <w:rPr>
          <w:rFonts w:ascii="Arial" w:hAnsi="Arial" w:cs="Arial"/>
          <w:sz w:val="22"/>
        </w:rPr>
        <w:t>adjudicación.</w:t>
      </w:r>
    </w:p>
    <w:p w14:paraId="042293E6" w14:textId="77777777" w:rsidR="001D664A" w:rsidRPr="0005162D" w:rsidRDefault="001D664A" w:rsidP="001D664A">
      <w:pPr>
        <w:pStyle w:val="Textoindependiente"/>
        <w:widowControl w:val="0"/>
        <w:spacing w:line="240" w:lineRule="atLeast"/>
        <w:rPr>
          <w:rFonts w:ascii="Arial" w:hAnsi="Arial" w:cs="Arial"/>
        </w:rPr>
      </w:pPr>
    </w:p>
    <w:p w14:paraId="068275A6" w14:textId="3C8D1B09" w:rsidR="001D664A" w:rsidRPr="0005162D" w:rsidRDefault="00A04A4A" w:rsidP="001D664A">
      <w:pPr>
        <w:pStyle w:val="Textoindependiente"/>
        <w:spacing w:after="283" w:line="240" w:lineRule="atLeast"/>
        <w:rPr>
          <w:rFonts w:ascii="Arial" w:hAnsi="Arial" w:cs="Arial"/>
          <w:sz w:val="22"/>
        </w:rPr>
      </w:pPr>
      <w:r w:rsidRPr="0005162D">
        <w:rPr>
          <w:rFonts w:ascii="Arial" w:hAnsi="Arial" w:cs="Arial"/>
          <w:sz w:val="22"/>
        </w:rPr>
        <w:t>20</w:t>
      </w:r>
      <w:r w:rsidR="001D664A" w:rsidRPr="0005162D">
        <w:rPr>
          <w:rFonts w:ascii="Arial" w:hAnsi="Arial" w:cs="Arial"/>
          <w:sz w:val="22"/>
        </w:rPr>
        <w:t>.</w:t>
      </w:r>
      <w:r w:rsidR="004608FF" w:rsidRPr="0005162D">
        <w:rPr>
          <w:rFonts w:ascii="Arial" w:hAnsi="Arial" w:cs="Arial"/>
          <w:sz w:val="22"/>
        </w:rPr>
        <w:t>5</w:t>
      </w:r>
      <w:r w:rsidR="001D664A" w:rsidRPr="0005162D">
        <w:rPr>
          <w:rFonts w:ascii="Arial" w:hAnsi="Arial" w:cs="Arial"/>
          <w:sz w:val="22"/>
        </w:rPr>
        <w:t xml:space="preserve">. Certificado de fabricación y documentación del chasis cumplimentada con las medidas del equipo. </w:t>
      </w:r>
    </w:p>
    <w:p w14:paraId="55E82869" w14:textId="6DE33C6C" w:rsidR="001D664A" w:rsidRDefault="00A04A4A" w:rsidP="001D664A">
      <w:pPr>
        <w:pStyle w:val="Textoindependiente"/>
        <w:spacing w:after="283" w:line="240" w:lineRule="atLeast"/>
        <w:rPr>
          <w:rFonts w:ascii="Arial" w:hAnsi="Arial" w:cs="Arial"/>
          <w:sz w:val="22"/>
        </w:rPr>
      </w:pPr>
      <w:r w:rsidRPr="0005162D">
        <w:rPr>
          <w:rFonts w:ascii="Arial" w:hAnsi="Arial" w:cs="Arial"/>
          <w:sz w:val="22"/>
        </w:rPr>
        <w:t>20</w:t>
      </w:r>
      <w:r w:rsidR="001D664A" w:rsidRPr="0005162D">
        <w:rPr>
          <w:rFonts w:ascii="Arial" w:hAnsi="Arial" w:cs="Arial"/>
          <w:sz w:val="22"/>
        </w:rPr>
        <w:t>.</w:t>
      </w:r>
      <w:r w:rsidR="004608FF" w:rsidRPr="0005162D">
        <w:rPr>
          <w:rFonts w:ascii="Arial" w:hAnsi="Arial" w:cs="Arial"/>
          <w:sz w:val="22"/>
        </w:rPr>
        <w:t>6</w:t>
      </w:r>
      <w:r w:rsidR="001D664A" w:rsidRPr="0005162D">
        <w:rPr>
          <w:rFonts w:ascii="Arial" w:hAnsi="Arial" w:cs="Arial"/>
          <w:sz w:val="22"/>
        </w:rPr>
        <w:t>.</w:t>
      </w:r>
      <w:r w:rsidR="0005162D">
        <w:rPr>
          <w:rFonts w:ascii="Arial" w:hAnsi="Arial" w:cs="Arial"/>
          <w:sz w:val="22"/>
        </w:rPr>
        <w:t xml:space="preserve"> </w:t>
      </w:r>
      <w:r w:rsidR="001D664A" w:rsidRPr="0005162D">
        <w:rPr>
          <w:rFonts w:ascii="Arial" w:hAnsi="Arial" w:cs="Arial"/>
          <w:sz w:val="22"/>
        </w:rPr>
        <w:t xml:space="preserve">Deberá aportarse la documentación correspondiente al funcionamiento, mantenimiento y conservación del </w:t>
      </w:r>
      <w:r w:rsidR="004608FF" w:rsidRPr="0005162D">
        <w:rPr>
          <w:rFonts w:ascii="Arial" w:hAnsi="Arial" w:cs="Arial"/>
          <w:sz w:val="22"/>
        </w:rPr>
        <w:t>vehículo</w:t>
      </w:r>
      <w:r w:rsidR="001D664A" w:rsidRPr="0005162D">
        <w:rPr>
          <w:rFonts w:ascii="Arial" w:hAnsi="Arial" w:cs="Arial"/>
          <w:sz w:val="22"/>
        </w:rPr>
        <w:t xml:space="preserve">. </w:t>
      </w:r>
    </w:p>
    <w:p w14:paraId="4191EEED" w14:textId="22FFBB4E" w:rsidR="006D2A9C" w:rsidRPr="0005162D" w:rsidRDefault="006D2A9C" w:rsidP="001D664A">
      <w:pPr>
        <w:pStyle w:val="Textoindependiente"/>
        <w:spacing w:after="283" w:line="240" w:lineRule="atLeast"/>
        <w:rPr>
          <w:rFonts w:ascii="Arial" w:hAnsi="Arial" w:cs="Arial"/>
          <w:sz w:val="22"/>
        </w:rPr>
      </w:pPr>
      <w:r>
        <w:rPr>
          <w:rFonts w:ascii="Arial" w:hAnsi="Arial" w:cs="Arial"/>
          <w:sz w:val="22"/>
        </w:rPr>
        <w:t>20.7 Aceptación de entrega de vehículo municipal para achatarramiento y poder optar a las ayudas existentes por tal motivo.</w:t>
      </w:r>
    </w:p>
    <w:p w14:paraId="65ACE542" w14:textId="77777777" w:rsidR="00422375" w:rsidRPr="0005162D" w:rsidRDefault="00422375" w:rsidP="00422375">
      <w:pPr>
        <w:rPr>
          <w:rFonts w:ascii="Arial" w:hAnsi="Arial" w:cs="Arial"/>
          <w:sz w:val="22"/>
          <w:szCs w:val="22"/>
        </w:rPr>
      </w:pPr>
    </w:p>
    <w:p w14:paraId="34E3F8A2" w14:textId="77777777" w:rsidR="00422375" w:rsidRPr="00C432D7" w:rsidRDefault="00A04A4A" w:rsidP="00422375">
      <w:pPr>
        <w:pBdr>
          <w:bottom w:val="single" w:sz="4" w:space="1" w:color="000000"/>
        </w:pBdr>
        <w:rPr>
          <w:rFonts w:ascii="Arial" w:hAnsi="Arial" w:cs="Arial"/>
          <w:b/>
          <w:bCs/>
          <w:sz w:val="22"/>
          <w:szCs w:val="22"/>
        </w:rPr>
      </w:pPr>
      <w:r w:rsidRPr="00C432D7">
        <w:rPr>
          <w:rFonts w:ascii="Arial" w:hAnsi="Arial" w:cs="Arial"/>
          <w:b/>
          <w:bCs/>
          <w:sz w:val="22"/>
          <w:szCs w:val="22"/>
        </w:rPr>
        <w:t>21</w:t>
      </w:r>
      <w:r w:rsidR="00422375" w:rsidRPr="00C432D7">
        <w:rPr>
          <w:rFonts w:ascii="Arial" w:hAnsi="Arial" w:cs="Arial"/>
          <w:b/>
          <w:bCs/>
          <w:sz w:val="22"/>
          <w:szCs w:val="22"/>
        </w:rPr>
        <w:t xml:space="preserve">. </w:t>
      </w:r>
      <w:r w:rsidR="001D664A" w:rsidRPr="00C432D7">
        <w:rPr>
          <w:rFonts w:ascii="Arial" w:hAnsi="Arial" w:cs="Arial"/>
          <w:b/>
          <w:bCs/>
          <w:sz w:val="22"/>
          <w:szCs w:val="22"/>
        </w:rPr>
        <w:t>CUMPLIMIENTO DE LOS PLAZOS</w:t>
      </w:r>
    </w:p>
    <w:p w14:paraId="28C628A8" w14:textId="77777777" w:rsidR="00422375" w:rsidRPr="00C432D7" w:rsidRDefault="00422375" w:rsidP="00422375">
      <w:pPr>
        <w:rPr>
          <w:rFonts w:ascii="Arial" w:hAnsi="Arial" w:cs="Arial"/>
          <w:b/>
          <w:bCs/>
          <w:sz w:val="22"/>
          <w:szCs w:val="22"/>
        </w:rPr>
      </w:pPr>
    </w:p>
    <w:p w14:paraId="55128BA6" w14:textId="0227541A" w:rsidR="001D664A" w:rsidRPr="0005162D" w:rsidRDefault="00422375" w:rsidP="001D664A">
      <w:pPr>
        <w:widowControl w:val="0"/>
        <w:spacing w:line="240" w:lineRule="atLeast"/>
        <w:jc w:val="both"/>
        <w:rPr>
          <w:rFonts w:ascii="Arial" w:eastAsia="Calibri" w:hAnsi="Arial" w:cs="Arial"/>
          <w:sz w:val="22"/>
          <w:szCs w:val="22"/>
        </w:rPr>
      </w:pPr>
      <w:r w:rsidRPr="0005162D">
        <w:rPr>
          <w:rFonts w:ascii="Arial" w:hAnsi="Arial" w:cs="Arial"/>
          <w:sz w:val="22"/>
          <w:szCs w:val="22"/>
        </w:rPr>
        <w:tab/>
      </w:r>
      <w:r w:rsidR="001D664A" w:rsidRPr="0005162D">
        <w:rPr>
          <w:rFonts w:ascii="Arial" w:eastAsia="Calibri" w:hAnsi="Arial" w:cs="Arial"/>
          <w:sz w:val="22"/>
          <w:szCs w:val="22"/>
        </w:rPr>
        <w:t>El contratista está obligado a cumplir el contrato dentro del plazo establecido para la realización del mismo</w:t>
      </w:r>
      <w:r w:rsidR="00C432D7">
        <w:rPr>
          <w:rFonts w:ascii="Arial" w:eastAsia="Calibri" w:hAnsi="Arial" w:cs="Arial"/>
          <w:sz w:val="22"/>
          <w:szCs w:val="22"/>
        </w:rPr>
        <w:t>, con las consideraciones contempladas en la cláusula cuarta</w:t>
      </w:r>
      <w:r w:rsidR="001D664A" w:rsidRPr="0005162D">
        <w:rPr>
          <w:rFonts w:ascii="Arial" w:eastAsia="Calibri" w:hAnsi="Arial" w:cs="Arial"/>
          <w:sz w:val="22"/>
          <w:szCs w:val="22"/>
        </w:rPr>
        <w:t>.</w:t>
      </w:r>
    </w:p>
    <w:p w14:paraId="4384383F" w14:textId="77777777" w:rsidR="001D664A" w:rsidRPr="0005162D" w:rsidRDefault="001D664A" w:rsidP="001D664A">
      <w:pPr>
        <w:widowControl w:val="0"/>
        <w:spacing w:line="240" w:lineRule="atLeast"/>
        <w:jc w:val="both"/>
        <w:rPr>
          <w:rFonts w:ascii="Arial" w:eastAsia="Calibri" w:hAnsi="Arial" w:cs="Arial"/>
          <w:sz w:val="22"/>
          <w:szCs w:val="22"/>
        </w:rPr>
      </w:pPr>
    </w:p>
    <w:p w14:paraId="22527EE4" w14:textId="77777777" w:rsidR="00422375" w:rsidRPr="00F07128" w:rsidRDefault="00422375" w:rsidP="001D664A">
      <w:pPr>
        <w:tabs>
          <w:tab w:val="left" w:pos="1102"/>
        </w:tabs>
        <w:jc w:val="both"/>
        <w:rPr>
          <w:rFonts w:ascii="Arial" w:hAnsi="Arial" w:cs="Arial"/>
          <w:sz w:val="22"/>
          <w:szCs w:val="22"/>
        </w:rPr>
      </w:pPr>
    </w:p>
    <w:p w14:paraId="51DAC07A" w14:textId="77777777" w:rsidR="00422375" w:rsidRPr="00F07128" w:rsidRDefault="00A04A4A" w:rsidP="00422375">
      <w:pPr>
        <w:pBdr>
          <w:bottom w:val="single" w:sz="4" w:space="1" w:color="000000"/>
        </w:pBdr>
        <w:jc w:val="both"/>
        <w:rPr>
          <w:rFonts w:ascii="Arial" w:hAnsi="Arial" w:cs="Arial"/>
          <w:b/>
          <w:sz w:val="22"/>
          <w:szCs w:val="22"/>
        </w:rPr>
      </w:pPr>
      <w:r w:rsidRPr="00F07128">
        <w:rPr>
          <w:rFonts w:ascii="Arial" w:hAnsi="Arial" w:cs="Arial"/>
          <w:b/>
          <w:sz w:val="22"/>
          <w:szCs w:val="22"/>
        </w:rPr>
        <w:t>22</w:t>
      </w:r>
      <w:r w:rsidR="00422375" w:rsidRPr="00F07128">
        <w:rPr>
          <w:rFonts w:ascii="Arial" w:hAnsi="Arial" w:cs="Arial"/>
          <w:b/>
          <w:sz w:val="22"/>
          <w:szCs w:val="22"/>
        </w:rPr>
        <w:t xml:space="preserve">. </w:t>
      </w:r>
      <w:r w:rsidR="001D664A" w:rsidRPr="00F07128">
        <w:rPr>
          <w:rFonts w:ascii="Arial" w:hAnsi="Arial" w:cs="Arial"/>
          <w:b/>
          <w:sz w:val="22"/>
          <w:szCs w:val="22"/>
        </w:rPr>
        <w:t>MODIFICACIONES DE CONTRATO</w:t>
      </w:r>
      <w:r w:rsidR="00422375" w:rsidRPr="00F07128">
        <w:rPr>
          <w:rFonts w:ascii="Arial" w:hAnsi="Arial" w:cs="Arial"/>
          <w:b/>
          <w:sz w:val="22"/>
          <w:szCs w:val="22"/>
        </w:rPr>
        <w:t xml:space="preserve"> </w:t>
      </w:r>
    </w:p>
    <w:p w14:paraId="5016E561" w14:textId="77777777" w:rsidR="00422375" w:rsidRPr="00F07128" w:rsidRDefault="00422375" w:rsidP="00422375">
      <w:pPr>
        <w:rPr>
          <w:rFonts w:ascii="Arial" w:hAnsi="Arial" w:cs="Arial"/>
          <w:sz w:val="22"/>
          <w:szCs w:val="22"/>
        </w:rPr>
      </w:pPr>
    </w:p>
    <w:p w14:paraId="196AAB02" w14:textId="77777777" w:rsidR="001D664A" w:rsidRPr="00F07128" w:rsidRDefault="001D664A" w:rsidP="001D664A">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tab/>
        <w:t>En materia de modificaciones contractuales se estará a lo dispuesto en los artículos 114, 115, 143 y 144 de la Ley Foral 2/2018, de 13 de abril de Contratos Públicos.</w:t>
      </w:r>
    </w:p>
    <w:p w14:paraId="2C2F2D5E" w14:textId="77777777" w:rsidR="00422375" w:rsidRPr="00F07128" w:rsidRDefault="00422375" w:rsidP="00422375">
      <w:pPr>
        <w:jc w:val="both"/>
        <w:rPr>
          <w:rFonts w:ascii="Arial" w:hAnsi="Arial" w:cs="Arial"/>
          <w:sz w:val="22"/>
          <w:szCs w:val="22"/>
        </w:rPr>
      </w:pPr>
    </w:p>
    <w:p w14:paraId="28EC271F" w14:textId="77777777" w:rsidR="00422375" w:rsidRPr="00F07128" w:rsidRDefault="00422375" w:rsidP="00422375">
      <w:pPr>
        <w:jc w:val="both"/>
        <w:rPr>
          <w:rFonts w:ascii="Arial" w:hAnsi="Arial" w:cs="Arial"/>
          <w:sz w:val="22"/>
          <w:szCs w:val="22"/>
        </w:rPr>
      </w:pPr>
    </w:p>
    <w:p w14:paraId="06A59E0B" w14:textId="77777777" w:rsidR="00422375" w:rsidRPr="00F07128" w:rsidRDefault="00A04A4A" w:rsidP="00422375">
      <w:pPr>
        <w:pBdr>
          <w:bottom w:val="single" w:sz="4" w:space="1" w:color="000000"/>
        </w:pBdr>
        <w:jc w:val="both"/>
        <w:rPr>
          <w:rFonts w:ascii="Arial" w:hAnsi="Arial" w:cs="Arial"/>
          <w:b/>
          <w:sz w:val="22"/>
          <w:szCs w:val="22"/>
        </w:rPr>
      </w:pPr>
      <w:r w:rsidRPr="00F07128">
        <w:rPr>
          <w:rFonts w:ascii="Arial" w:hAnsi="Arial" w:cs="Arial"/>
          <w:b/>
          <w:sz w:val="22"/>
          <w:szCs w:val="22"/>
        </w:rPr>
        <w:t>23</w:t>
      </w:r>
      <w:r w:rsidR="00422375" w:rsidRPr="00F07128">
        <w:rPr>
          <w:rFonts w:ascii="Arial" w:hAnsi="Arial" w:cs="Arial"/>
          <w:b/>
          <w:sz w:val="22"/>
          <w:szCs w:val="22"/>
        </w:rPr>
        <w:t xml:space="preserve">. </w:t>
      </w:r>
      <w:r w:rsidR="001D664A" w:rsidRPr="00F07128">
        <w:rPr>
          <w:rFonts w:ascii="Arial" w:hAnsi="Arial" w:cs="Arial"/>
          <w:b/>
          <w:sz w:val="22"/>
          <w:szCs w:val="22"/>
        </w:rPr>
        <w:t>CESION Y SUBCONTRATACION DEL CONTRATO</w:t>
      </w:r>
    </w:p>
    <w:p w14:paraId="1AACADF1" w14:textId="77777777" w:rsidR="001D664A" w:rsidRPr="00F07128" w:rsidRDefault="00422375" w:rsidP="001D664A">
      <w:pPr>
        <w:widowControl w:val="0"/>
        <w:spacing w:line="240" w:lineRule="atLeast"/>
        <w:jc w:val="both"/>
        <w:rPr>
          <w:rFonts w:ascii="Arial" w:hAnsi="Arial" w:cs="Arial"/>
          <w:sz w:val="22"/>
          <w:szCs w:val="22"/>
        </w:rPr>
      </w:pPr>
      <w:r w:rsidRPr="00F07128">
        <w:rPr>
          <w:rFonts w:ascii="Arial" w:hAnsi="Arial" w:cs="Arial"/>
          <w:sz w:val="22"/>
          <w:szCs w:val="22"/>
        </w:rPr>
        <w:tab/>
      </w:r>
    </w:p>
    <w:p w14:paraId="6D99B4E3" w14:textId="77777777" w:rsidR="001D664A" w:rsidRPr="00F07128" w:rsidRDefault="001D664A" w:rsidP="001D664A">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tab/>
        <w:t>Los derechos y obligaciones dimanantes del contrato podrán ser cedidos a un tercero u objeto de subcontratación de acuerdo con lo establecido en los artículos 107 y 108, respectivamente, de la Ley Foral 2/2018, de 13 de abril de Contratos Públicos.</w:t>
      </w:r>
    </w:p>
    <w:p w14:paraId="3CBD6D77" w14:textId="77777777" w:rsidR="00422375" w:rsidRPr="00F07128" w:rsidRDefault="00422375" w:rsidP="001D664A">
      <w:pPr>
        <w:pStyle w:val="Ttulo1"/>
        <w:keepNext w:val="0"/>
        <w:tabs>
          <w:tab w:val="left" w:pos="720"/>
          <w:tab w:val="center" w:pos="3888"/>
        </w:tabs>
        <w:spacing w:line="240" w:lineRule="atLeast"/>
        <w:ind w:left="0"/>
        <w:jc w:val="both"/>
        <w:rPr>
          <w:rFonts w:ascii="Arial" w:hAnsi="Arial" w:cs="Arial"/>
          <w:sz w:val="22"/>
          <w:szCs w:val="22"/>
        </w:rPr>
      </w:pPr>
    </w:p>
    <w:p w14:paraId="4A1D3197" w14:textId="77777777" w:rsidR="00422375" w:rsidRPr="00F07128" w:rsidRDefault="00422375" w:rsidP="00422375">
      <w:pPr>
        <w:pBdr>
          <w:bottom w:val="single" w:sz="4" w:space="1" w:color="000000"/>
        </w:pBdr>
        <w:rPr>
          <w:rFonts w:ascii="Arial" w:hAnsi="Arial" w:cs="Arial"/>
          <w:b/>
          <w:sz w:val="22"/>
          <w:szCs w:val="22"/>
        </w:rPr>
      </w:pPr>
      <w:r w:rsidRPr="00F07128">
        <w:rPr>
          <w:rFonts w:ascii="Arial" w:hAnsi="Arial" w:cs="Arial"/>
          <w:b/>
          <w:sz w:val="22"/>
          <w:szCs w:val="22"/>
        </w:rPr>
        <w:t>2</w:t>
      </w:r>
      <w:r w:rsidR="00A04A4A" w:rsidRPr="00F07128">
        <w:rPr>
          <w:rFonts w:ascii="Arial" w:hAnsi="Arial" w:cs="Arial"/>
          <w:b/>
          <w:sz w:val="22"/>
          <w:szCs w:val="22"/>
        </w:rPr>
        <w:t>4</w:t>
      </w:r>
      <w:r w:rsidRPr="00F07128">
        <w:rPr>
          <w:rFonts w:ascii="Arial" w:hAnsi="Arial" w:cs="Arial"/>
          <w:b/>
          <w:sz w:val="22"/>
          <w:szCs w:val="22"/>
        </w:rPr>
        <w:t xml:space="preserve">. </w:t>
      </w:r>
      <w:r w:rsidR="001C4069" w:rsidRPr="00F07128">
        <w:rPr>
          <w:rFonts w:ascii="Arial" w:hAnsi="Arial" w:cs="Arial"/>
          <w:b/>
          <w:sz w:val="22"/>
          <w:szCs w:val="22"/>
        </w:rPr>
        <w:t>REGIMEN DE INCUMPLIMIENTOS Y PENALIDADES</w:t>
      </w:r>
    </w:p>
    <w:p w14:paraId="5D045302" w14:textId="77777777" w:rsidR="00981118" w:rsidRPr="00F07128" w:rsidRDefault="00981118" w:rsidP="00981118">
      <w:pPr>
        <w:rPr>
          <w:rFonts w:ascii="Arial" w:hAnsi="Arial" w:cs="Arial"/>
          <w:sz w:val="22"/>
          <w:szCs w:val="22"/>
        </w:rPr>
      </w:pPr>
    </w:p>
    <w:p w14:paraId="09F155D0" w14:textId="77777777" w:rsidR="001C4069" w:rsidRPr="00F07128" w:rsidRDefault="00356691" w:rsidP="001C4069">
      <w:pPr>
        <w:widowControl w:val="0"/>
        <w:spacing w:line="240" w:lineRule="atLeast"/>
        <w:jc w:val="both"/>
        <w:rPr>
          <w:rFonts w:ascii="Arial" w:eastAsia="Calibri" w:hAnsi="Arial" w:cs="Arial"/>
          <w:sz w:val="22"/>
          <w:szCs w:val="22"/>
        </w:rPr>
      </w:pPr>
      <w:r w:rsidRPr="00F07128">
        <w:rPr>
          <w:rFonts w:ascii="Arial" w:eastAsia="Arial" w:hAnsi="Arial" w:cs="Arial"/>
          <w:b/>
          <w:bCs/>
          <w:spacing w:val="-2"/>
          <w:w w:val="105"/>
          <w:sz w:val="22"/>
          <w:szCs w:val="22"/>
        </w:rPr>
        <w:t>24</w:t>
      </w:r>
      <w:r w:rsidR="001C4069" w:rsidRPr="00F07128">
        <w:rPr>
          <w:rFonts w:ascii="Arial" w:eastAsia="Arial" w:hAnsi="Arial" w:cs="Arial"/>
          <w:b/>
          <w:bCs/>
          <w:spacing w:val="-2"/>
          <w:w w:val="105"/>
          <w:sz w:val="22"/>
          <w:szCs w:val="22"/>
        </w:rPr>
        <w:t>.</w:t>
      </w:r>
      <w:r w:rsidR="001C4069" w:rsidRPr="00F07128">
        <w:rPr>
          <w:rFonts w:ascii="Arial" w:eastAsia="Arial" w:hAnsi="Arial" w:cs="Arial"/>
          <w:b/>
          <w:bCs/>
          <w:w w:val="105"/>
          <w:sz w:val="22"/>
          <w:szCs w:val="22"/>
        </w:rPr>
        <w:t>1</w:t>
      </w:r>
      <w:r w:rsidR="001C4069" w:rsidRPr="00F07128">
        <w:rPr>
          <w:rFonts w:ascii="Arial" w:eastAsia="Arial" w:hAnsi="Arial" w:cs="Arial"/>
          <w:b/>
          <w:bCs/>
          <w:spacing w:val="1"/>
          <w:w w:val="105"/>
          <w:sz w:val="22"/>
          <w:szCs w:val="22"/>
        </w:rPr>
        <w:t>.</w:t>
      </w:r>
      <w:r w:rsidR="001C4069" w:rsidRPr="00F07128">
        <w:rPr>
          <w:rFonts w:ascii="Arial" w:eastAsia="Arial" w:hAnsi="Arial" w:cs="Arial"/>
          <w:b/>
          <w:bCs/>
          <w:w w:val="105"/>
          <w:sz w:val="22"/>
          <w:szCs w:val="22"/>
        </w:rPr>
        <w:t>-</w:t>
      </w:r>
      <w:r w:rsidR="001C4069" w:rsidRPr="00F07128">
        <w:rPr>
          <w:rFonts w:ascii="Arial" w:eastAsia="Arial" w:hAnsi="Arial" w:cs="Arial"/>
          <w:b/>
          <w:bCs/>
          <w:spacing w:val="-9"/>
          <w:w w:val="105"/>
          <w:sz w:val="22"/>
          <w:szCs w:val="22"/>
        </w:rPr>
        <w:t xml:space="preserve"> </w:t>
      </w:r>
      <w:r w:rsidR="001C4069" w:rsidRPr="00F07128">
        <w:rPr>
          <w:rFonts w:ascii="Arial" w:eastAsia="Arial" w:hAnsi="Arial" w:cs="Arial"/>
          <w:b/>
          <w:bCs/>
          <w:spacing w:val="-2"/>
          <w:w w:val="105"/>
          <w:sz w:val="22"/>
          <w:szCs w:val="22"/>
        </w:rPr>
        <w:t>A</w:t>
      </w:r>
      <w:r w:rsidR="001C4069" w:rsidRPr="00F07128">
        <w:rPr>
          <w:rFonts w:ascii="Arial" w:eastAsia="Arial" w:hAnsi="Arial" w:cs="Arial"/>
          <w:b/>
          <w:bCs/>
          <w:spacing w:val="3"/>
          <w:w w:val="105"/>
          <w:sz w:val="22"/>
          <w:szCs w:val="22"/>
        </w:rPr>
        <w:t>p</w:t>
      </w:r>
      <w:r w:rsidR="001C4069" w:rsidRPr="00F07128">
        <w:rPr>
          <w:rFonts w:ascii="Arial" w:eastAsia="Arial" w:hAnsi="Arial" w:cs="Arial"/>
          <w:b/>
          <w:bCs/>
          <w:spacing w:val="-2"/>
          <w:w w:val="105"/>
          <w:sz w:val="22"/>
          <w:szCs w:val="22"/>
        </w:rPr>
        <w:t>li</w:t>
      </w:r>
      <w:r w:rsidR="001C4069" w:rsidRPr="00F07128">
        <w:rPr>
          <w:rFonts w:ascii="Arial" w:eastAsia="Arial" w:hAnsi="Arial" w:cs="Arial"/>
          <w:b/>
          <w:bCs/>
          <w:w w:val="105"/>
          <w:sz w:val="22"/>
          <w:szCs w:val="22"/>
        </w:rPr>
        <w:t>c</w:t>
      </w:r>
      <w:r w:rsidR="001C4069" w:rsidRPr="00F07128">
        <w:rPr>
          <w:rFonts w:ascii="Arial" w:eastAsia="Arial" w:hAnsi="Arial" w:cs="Arial"/>
          <w:b/>
          <w:bCs/>
          <w:spacing w:val="2"/>
          <w:w w:val="105"/>
          <w:sz w:val="22"/>
          <w:szCs w:val="22"/>
        </w:rPr>
        <w:t>a</w:t>
      </w:r>
      <w:r w:rsidR="001C4069" w:rsidRPr="00F07128">
        <w:rPr>
          <w:rFonts w:ascii="Arial" w:eastAsia="Arial" w:hAnsi="Arial" w:cs="Arial"/>
          <w:b/>
          <w:bCs/>
          <w:w w:val="105"/>
          <w:sz w:val="22"/>
          <w:szCs w:val="22"/>
        </w:rPr>
        <w:t>c</w:t>
      </w:r>
      <w:r w:rsidR="001C4069" w:rsidRPr="00F07128">
        <w:rPr>
          <w:rFonts w:ascii="Arial" w:eastAsia="Arial" w:hAnsi="Arial" w:cs="Arial"/>
          <w:b/>
          <w:bCs/>
          <w:spacing w:val="-2"/>
          <w:w w:val="105"/>
          <w:sz w:val="22"/>
          <w:szCs w:val="22"/>
        </w:rPr>
        <w:t>i</w:t>
      </w:r>
      <w:r w:rsidR="001C4069" w:rsidRPr="00F07128">
        <w:rPr>
          <w:rFonts w:ascii="Arial" w:eastAsia="Arial" w:hAnsi="Arial" w:cs="Arial"/>
          <w:b/>
          <w:bCs/>
          <w:w w:val="105"/>
          <w:sz w:val="22"/>
          <w:szCs w:val="22"/>
        </w:rPr>
        <w:t>ón</w:t>
      </w:r>
      <w:r w:rsidR="001C4069" w:rsidRPr="00F07128">
        <w:rPr>
          <w:rFonts w:ascii="Arial" w:eastAsia="Arial" w:hAnsi="Arial" w:cs="Arial"/>
          <w:b/>
          <w:bCs/>
          <w:spacing w:val="-9"/>
          <w:w w:val="105"/>
          <w:sz w:val="22"/>
          <w:szCs w:val="22"/>
        </w:rPr>
        <w:t xml:space="preserve"> </w:t>
      </w:r>
      <w:r w:rsidR="001C4069" w:rsidRPr="00F07128">
        <w:rPr>
          <w:rFonts w:ascii="Arial" w:eastAsia="Arial" w:hAnsi="Arial" w:cs="Arial"/>
          <w:b/>
          <w:bCs/>
          <w:w w:val="105"/>
          <w:sz w:val="22"/>
          <w:szCs w:val="22"/>
        </w:rPr>
        <w:t>de</w:t>
      </w:r>
      <w:r w:rsidR="001C4069" w:rsidRPr="00F07128">
        <w:rPr>
          <w:rFonts w:ascii="Arial" w:eastAsia="Arial" w:hAnsi="Arial" w:cs="Arial"/>
          <w:b/>
          <w:bCs/>
          <w:spacing w:val="-7"/>
          <w:w w:val="105"/>
          <w:sz w:val="22"/>
          <w:szCs w:val="22"/>
        </w:rPr>
        <w:t xml:space="preserve"> </w:t>
      </w:r>
      <w:r w:rsidR="001C4069" w:rsidRPr="00F07128">
        <w:rPr>
          <w:rFonts w:ascii="Arial" w:eastAsia="Arial" w:hAnsi="Arial" w:cs="Arial"/>
          <w:b/>
          <w:bCs/>
          <w:w w:val="105"/>
          <w:sz w:val="22"/>
          <w:szCs w:val="22"/>
        </w:rPr>
        <w:t>pena</w:t>
      </w:r>
      <w:r w:rsidR="001C4069" w:rsidRPr="00F07128">
        <w:rPr>
          <w:rFonts w:ascii="Arial" w:eastAsia="Arial" w:hAnsi="Arial" w:cs="Arial"/>
          <w:b/>
          <w:bCs/>
          <w:spacing w:val="1"/>
          <w:w w:val="105"/>
          <w:sz w:val="22"/>
          <w:szCs w:val="22"/>
        </w:rPr>
        <w:t>li</w:t>
      </w:r>
      <w:r w:rsidR="001C4069" w:rsidRPr="00F07128">
        <w:rPr>
          <w:rFonts w:ascii="Arial" w:eastAsia="Arial" w:hAnsi="Arial" w:cs="Arial"/>
          <w:b/>
          <w:bCs/>
          <w:w w:val="105"/>
          <w:sz w:val="22"/>
          <w:szCs w:val="22"/>
        </w:rPr>
        <w:t>d</w:t>
      </w:r>
      <w:r w:rsidR="001C4069" w:rsidRPr="00F07128">
        <w:rPr>
          <w:rFonts w:ascii="Arial" w:eastAsia="Arial" w:hAnsi="Arial" w:cs="Arial"/>
          <w:b/>
          <w:bCs/>
          <w:spacing w:val="-3"/>
          <w:w w:val="105"/>
          <w:sz w:val="22"/>
          <w:szCs w:val="22"/>
        </w:rPr>
        <w:t>a</w:t>
      </w:r>
      <w:r w:rsidR="001C4069" w:rsidRPr="00F07128">
        <w:rPr>
          <w:rFonts w:ascii="Arial" w:eastAsia="Arial" w:hAnsi="Arial" w:cs="Arial"/>
          <w:b/>
          <w:bCs/>
          <w:w w:val="105"/>
          <w:sz w:val="22"/>
          <w:szCs w:val="22"/>
        </w:rPr>
        <w:t>des.</w:t>
      </w:r>
    </w:p>
    <w:p w14:paraId="0A75B720" w14:textId="77777777" w:rsidR="001C4069" w:rsidRPr="00F07128" w:rsidRDefault="001C4069" w:rsidP="001C4069">
      <w:pPr>
        <w:widowControl w:val="0"/>
        <w:spacing w:line="240" w:lineRule="atLeast"/>
        <w:rPr>
          <w:rFonts w:ascii="Arial" w:eastAsia="Calibri" w:hAnsi="Arial" w:cs="Arial"/>
          <w:sz w:val="22"/>
          <w:szCs w:val="22"/>
        </w:rPr>
      </w:pPr>
    </w:p>
    <w:p w14:paraId="60FF00B1" w14:textId="77777777" w:rsidR="001C4069" w:rsidRPr="00F07128" w:rsidRDefault="001C4069" w:rsidP="001C4069">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Si el contratista no cumple con algunas de las condiciones y requisitos señalados en el</w:t>
      </w:r>
      <w:r w:rsidRPr="00F07128">
        <w:rPr>
          <w:rFonts w:ascii="Arial" w:eastAsia="Arial" w:hAnsi="Arial" w:cs="Arial"/>
          <w:w w:val="104"/>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s</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18"/>
          <w:w w:val="105"/>
          <w:sz w:val="22"/>
          <w:szCs w:val="22"/>
        </w:rPr>
        <w:t xml:space="preserve"> </w:t>
      </w:r>
      <w:r w:rsidRPr="00F07128">
        <w:rPr>
          <w:rFonts w:ascii="Arial" w:eastAsia="Arial" w:hAnsi="Arial" w:cs="Arial"/>
          <w:w w:val="105"/>
          <w:sz w:val="22"/>
          <w:szCs w:val="22"/>
        </w:rPr>
        <w:t>Pliego o en la Ley Foral 2/2018, de 13 de abril, de Contratos Públicos, el Ayuntamiento, previa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au</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e</w:t>
      </w:r>
      <w:r w:rsidRPr="00F07128">
        <w:rPr>
          <w:rFonts w:ascii="Arial" w:eastAsia="Arial" w:hAnsi="Arial" w:cs="Arial"/>
          <w:w w:val="105"/>
          <w:sz w:val="22"/>
          <w:szCs w:val="22"/>
        </w:rPr>
        <w:t>nc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del</w:t>
      </w:r>
      <w:r w:rsidRPr="00F07128">
        <w:rPr>
          <w:rFonts w:ascii="Arial" w:eastAsia="Arial" w:hAnsi="Arial" w:cs="Arial"/>
          <w:spacing w:val="9"/>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3"/>
          <w:w w:val="105"/>
          <w:sz w:val="22"/>
          <w:szCs w:val="22"/>
        </w:rPr>
        <w:t>a</w:t>
      </w:r>
      <w:r w:rsidRPr="00F07128">
        <w:rPr>
          <w:rFonts w:ascii="Arial" w:eastAsia="Arial" w:hAnsi="Arial" w:cs="Arial"/>
          <w:w w:val="105"/>
          <w:sz w:val="22"/>
          <w:szCs w:val="22"/>
        </w:rPr>
        <w:t>d</w:t>
      </w:r>
      <w:r w:rsidRPr="00F07128">
        <w:rPr>
          <w:rFonts w:ascii="Arial" w:eastAsia="Arial" w:hAnsi="Arial" w:cs="Arial"/>
          <w:spacing w:val="2"/>
          <w:w w:val="105"/>
          <w:sz w:val="22"/>
          <w:szCs w:val="22"/>
        </w:rPr>
        <w:t>o</w:t>
      </w:r>
      <w:r w:rsidRPr="00F07128">
        <w:rPr>
          <w:rFonts w:ascii="Arial" w:eastAsia="Arial" w:hAnsi="Arial" w:cs="Arial"/>
          <w:w w:val="105"/>
          <w:sz w:val="22"/>
          <w:szCs w:val="22"/>
        </w:rPr>
        <w:t>,</w:t>
      </w:r>
      <w:r w:rsidRPr="00F07128">
        <w:rPr>
          <w:rFonts w:ascii="Arial" w:eastAsia="Arial" w:hAnsi="Arial" w:cs="Arial"/>
          <w:spacing w:val="7"/>
          <w:w w:val="105"/>
          <w:sz w:val="22"/>
          <w:szCs w:val="22"/>
        </w:rPr>
        <w:t xml:space="preserve"> </w:t>
      </w:r>
      <w:r w:rsidRPr="00F07128">
        <w:rPr>
          <w:rFonts w:ascii="Arial" w:eastAsia="Arial" w:hAnsi="Arial" w:cs="Arial"/>
          <w:spacing w:val="-3"/>
          <w:w w:val="105"/>
          <w:sz w:val="22"/>
          <w:szCs w:val="22"/>
        </w:rPr>
        <w:t>p</w:t>
      </w:r>
      <w:r w:rsidRPr="00F07128">
        <w:rPr>
          <w:rFonts w:ascii="Arial" w:eastAsia="Arial" w:hAnsi="Arial" w:cs="Arial"/>
          <w:w w:val="105"/>
          <w:sz w:val="22"/>
          <w:szCs w:val="22"/>
        </w:rPr>
        <w:t>o</w:t>
      </w:r>
      <w:r w:rsidRPr="00F07128">
        <w:rPr>
          <w:rFonts w:ascii="Arial" w:eastAsia="Arial" w:hAnsi="Arial" w:cs="Arial"/>
          <w:spacing w:val="2"/>
          <w:w w:val="105"/>
          <w:sz w:val="22"/>
          <w:szCs w:val="22"/>
        </w:rPr>
        <w:t>d</w:t>
      </w:r>
      <w:r w:rsidRPr="00F07128">
        <w:rPr>
          <w:rFonts w:ascii="Arial" w:eastAsia="Arial" w:hAnsi="Arial" w:cs="Arial"/>
          <w:spacing w:val="-1"/>
          <w:w w:val="105"/>
          <w:sz w:val="22"/>
          <w:szCs w:val="22"/>
        </w:rPr>
        <w:t>r</w:t>
      </w:r>
      <w:r w:rsidRPr="00F07128">
        <w:rPr>
          <w:rFonts w:ascii="Arial" w:eastAsia="Arial" w:hAnsi="Arial" w:cs="Arial"/>
          <w:w w:val="105"/>
          <w:sz w:val="22"/>
          <w:szCs w:val="22"/>
        </w:rPr>
        <w:t>á</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im</w:t>
      </w:r>
      <w:r w:rsidRPr="00F07128">
        <w:rPr>
          <w:rFonts w:ascii="Arial" w:eastAsia="Arial" w:hAnsi="Arial" w:cs="Arial"/>
          <w:w w:val="105"/>
          <w:sz w:val="22"/>
          <w:szCs w:val="22"/>
        </w:rPr>
        <w:t>po</w:t>
      </w:r>
      <w:r w:rsidRPr="00F07128">
        <w:rPr>
          <w:rFonts w:ascii="Arial" w:eastAsia="Arial" w:hAnsi="Arial" w:cs="Arial"/>
          <w:spacing w:val="-3"/>
          <w:w w:val="105"/>
          <w:sz w:val="22"/>
          <w:szCs w:val="22"/>
        </w:rPr>
        <w:t>n</w:t>
      </w:r>
      <w:r w:rsidRPr="00F07128">
        <w:rPr>
          <w:rFonts w:ascii="Arial" w:eastAsia="Arial" w:hAnsi="Arial" w:cs="Arial"/>
          <w:spacing w:val="2"/>
          <w:w w:val="105"/>
          <w:sz w:val="22"/>
          <w:szCs w:val="22"/>
        </w:rPr>
        <w:t>e</w:t>
      </w:r>
      <w:r w:rsidRPr="00F07128">
        <w:rPr>
          <w:rFonts w:ascii="Arial" w:eastAsia="Arial" w:hAnsi="Arial" w:cs="Arial"/>
          <w:w w:val="105"/>
          <w:sz w:val="22"/>
          <w:szCs w:val="22"/>
        </w:rPr>
        <w:t>r</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3"/>
          <w:w w:val="105"/>
          <w:sz w:val="22"/>
          <w:szCs w:val="22"/>
        </w:rPr>
        <w:t>e</w:t>
      </w:r>
      <w:r w:rsidRPr="00F07128">
        <w:rPr>
          <w:rFonts w:ascii="Arial" w:eastAsia="Arial" w:hAnsi="Arial" w:cs="Arial"/>
          <w:w w:val="105"/>
          <w:sz w:val="22"/>
          <w:szCs w:val="22"/>
        </w:rPr>
        <w:t>na</w:t>
      </w:r>
      <w:r w:rsidRPr="00F07128">
        <w:rPr>
          <w:rFonts w:ascii="Arial" w:eastAsia="Arial" w:hAnsi="Arial" w:cs="Arial"/>
          <w:spacing w:val="1"/>
          <w:w w:val="105"/>
          <w:sz w:val="22"/>
          <w:szCs w:val="22"/>
        </w:rPr>
        <w:t>li</w:t>
      </w:r>
      <w:r w:rsidRPr="00F07128">
        <w:rPr>
          <w:rFonts w:ascii="Arial" w:eastAsia="Arial" w:hAnsi="Arial" w:cs="Arial"/>
          <w:w w:val="105"/>
          <w:sz w:val="22"/>
          <w:szCs w:val="22"/>
        </w:rPr>
        <w:t>da</w:t>
      </w:r>
      <w:r w:rsidRPr="00F07128">
        <w:rPr>
          <w:rFonts w:ascii="Arial" w:eastAsia="Arial" w:hAnsi="Arial" w:cs="Arial"/>
          <w:spacing w:val="-3"/>
          <w:w w:val="105"/>
          <w:sz w:val="22"/>
          <w:szCs w:val="22"/>
        </w:rPr>
        <w:t>d</w:t>
      </w:r>
      <w:r w:rsidRPr="00F07128">
        <w:rPr>
          <w:rFonts w:ascii="Arial" w:eastAsia="Arial" w:hAnsi="Arial" w:cs="Arial"/>
          <w:w w:val="105"/>
          <w:sz w:val="22"/>
          <w:szCs w:val="22"/>
        </w:rPr>
        <w:t>es</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se</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e</w:t>
      </w:r>
      <w:r w:rsidRPr="00F07128">
        <w:rPr>
          <w:rFonts w:ascii="Arial" w:eastAsia="Arial" w:hAnsi="Arial" w:cs="Arial"/>
          <w:spacing w:val="-3"/>
          <w:w w:val="105"/>
          <w:sz w:val="22"/>
          <w:szCs w:val="22"/>
        </w:rPr>
        <w:t>ñ</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an</w:t>
      </w:r>
      <w:r w:rsidRPr="00F07128">
        <w:rPr>
          <w:rFonts w:ascii="Arial" w:eastAsia="Arial" w:hAnsi="Arial" w:cs="Arial"/>
          <w:w w:val="104"/>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p</w:t>
      </w:r>
      <w:r w:rsidRPr="00F07128">
        <w:rPr>
          <w:rFonts w:ascii="Arial" w:eastAsia="Arial" w:hAnsi="Arial" w:cs="Arial"/>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t</w:t>
      </w:r>
      <w:r w:rsidRPr="00F07128">
        <w:rPr>
          <w:rFonts w:ascii="Arial" w:eastAsia="Arial" w:hAnsi="Arial" w:cs="Arial"/>
          <w:w w:val="105"/>
          <w:sz w:val="22"/>
          <w:szCs w:val="22"/>
        </w:rPr>
        <w:t>ados</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1"/>
          <w:w w:val="105"/>
          <w:sz w:val="22"/>
          <w:szCs w:val="22"/>
        </w:rPr>
        <w:t>i</w:t>
      </w:r>
      <w:r w:rsidRPr="00F07128">
        <w:rPr>
          <w:rFonts w:ascii="Arial" w:eastAsia="Arial" w:hAnsi="Arial" w:cs="Arial"/>
          <w:w w:val="105"/>
          <w:sz w:val="22"/>
          <w:szCs w:val="22"/>
        </w:rPr>
        <w:t>gu</w:t>
      </w:r>
      <w:r w:rsidRPr="00F07128">
        <w:rPr>
          <w:rFonts w:ascii="Arial" w:eastAsia="Arial" w:hAnsi="Arial" w:cs="Arial"/>
          <w:spacing w:val="1"/>
          <w:w w:val="105"/>
          <w:sz w:val="22"/>
          <w:szCs w:val="22"/>
        </w:rPr>
        <w:t>i</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w w:val="105"/>
          <w:sz w:val="22"/>
          <w:szCs w:val="22"/>
        </w:rPr>
        <w:t>,</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w w:val="105"/>
          <w:sz w:val="22"/>
          <w:szCs w:val="22"/>
        </w:rPr>
        <w:t>ue</w:t>
      </w:r>
      <w:r w:rsidRPr="00F07128">
        <w:rPr>
          <w:rFonts w:ascii="Arial" w:eastAsia="Arial" w:hAnsi="Arial" w:cs="Arial"/>
          <w:spacing w:val="-1"/>
          <w:w w:val="105"/>
          <w:sz w:val="22"/>
          <w:szCs w:val="22"/>
        </w:rPr>
        <w:t>r</w:t>
      </w:r>
      <w:r w:rsidRPr="00F07128">
        <w:rPr>
          <w:rFonts w:ascii="Arial" w:eastAsia="Arial" w:hAnsi="Arial" w:cs="Arial"/>
          <w:w w:val="105"/>
          <w:sz w:val="22"/>
          <w:szCs w:val="22"/>
        </w:rPr>
        <w:t>do</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on</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1"/>
          <w:w w:val="105"/>
          <w:sz w:val="22"/>
          <w:szCs w:val="22"/>
        </w:rPr>
        <w:t>if</w:t>
      </w:r>
      <w:r w:rsidRPr="00F07128">
        <w:rPr>
          <w:rFonts w:ascii="Arial" w:eastAsia="Arial" w:hAnsi="Arial" w:cs="Arial"/>
          <w:w w:val="105"/>
          <w:sz w:val="22"/>
          <w:szCs w:val="22"/>
        </w:rPr>
        <w:t>e</w:t>
      </w:r>
      <w:r w:rsidRPr="00F07128">
        <w:rPr>
          <w:rFonts w:ascii="Arial" w:eastAsia="Arial" w:hAnsi="Arial" w:cs="Arial"/>
          <w:spacing w:val="-5"/>
          <w:w w:val="105"/>
          <w:sz w:val="22"/>
          <w:szCs w:val="22"/>
        </w:rPr>
        <w:t>r</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es</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causas</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q</w:t>
      </w:r>
      <w:r w:rsidRPr="00F07128">
        <w:rPr>
          <w:rFonts w:ascii="Arial" w:eastAsia="Arial" w:hAnsi="Arial" w:cs="Arial"/>
          <w:spacing w:val="-3"/>
          <w:w w:val="105"/>
          <w:sz w:val="22"/>
          <w:szCs w:val="22"/>
        </w:rPr>
        <w:t>u</w:t>
      </w:r>
      <w:r w:rsidRPr="00F07128">
        <w:rPr>
          <w:rFonts w:ascii="Arial" w:eastAsia="Arial" w:hAnsi="Arial" w:cs="Arial"/>
          <w:w w:val="105"/>
          <w:sz w:val="22"/>
          <w:szCs w:val="22"/>
        </w:rPr>
        <w:t>e</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o</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h</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y</w:t>
      </w:r>
      <w:r w:rsidRPr="00F07128">
        <w:rPr>
          <w:rFonts w:ascii="Arial" w:eastAsia="Arial" w:hAnsi="Arial" w:cs="Arial"/>
          <w:spacing w:val="2"/>
          <w:w w:val="105"/>
          <w:sz w:val="22"/>
          <w:szCs w:val="22"/>
        </w:rPr>
        <w:t>a</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spacing w:val="-3"/>
          <w:w w:val="105"/>
          <w:sz w:val="22"/>
          <w:szCs w:val="22"/>
        </w:rPr>
        <w:t>a</w:t>
      </w:r>
      <w:r w:rsidRPr="00F07128">
        <w:rPr>
          <w:rFonts w:ascii="Arial" w:eastAsia="Arial" w:hAnsi="Arial" w:cs="Arial"/>
          <w:w w:val="105"/>
          <w:sz w:val="22"/>
          <w:szCs w:val="22"/>
        </w:rPr>
        <w:t>do.</w:t>
      </w:r>
    </w:p>
    <w:p w14:paraId="31CA7DBD" w14:textId="77777777" w:rsidR="001C4069" w:rsidRPr="00F07128" w:rsidRDefault="001C4069" w:rsidP="001C4069">
      <w:pPr>
        <w:widowControl w:val="0"/>
        <w:spacing w:line="240" w:lineRule="atLeast"/>
        <w:rPr>
          <w:rFonts w:ascii="Arial" w:eastAsia="Calibri" w:hAnsi="Arial" w:cs="Arial"/>
          <w:sz w:val="22"/>
          <w:szCs w:val="22"/>
        </w:rPr>
      </w:pPr>
    </w:p>
    <w:p w14:paraId="404683AB" w14:textId="77777777" w:rsidR="001C4069" w:rsidRPr="00F07128" w:rsidRDefault="00356691" w:rsidP="001C4069">
      <w:pPr>
        <w:widowControl w:val="0"/>
        <w:spacing w:line="240" w:lineRule="atLeast"/>
        <w:jc w:val="both"/>
        <w:rPr>
          <w:rFonts w:ascii="Arial" w:eastAsia="Calibri" w:hAnsi="Arial" w:cs="Arial"/>
          <w:sz w:val="22"/>
          <w:szCs w:val="22"/>
        </w:rPr>
      </w:pPr>
      <w:r w:rsidRPr="00F07128">
        <w:rPr>
          <w:rFonts w:ascii="Arial" w:eastAsia="Arial" w:hAnsi="Arial" w:cs="Arial"/>
          <w:b/>
          <w:bCs/>
          <w:spacing w:val="-2"/>
          <w:w w:val="105"/>
          <w:sz w:val="22"/>
          <w:szCs w:val="22"/>
        </w:rPr>
        <w:t>24</w:t>
      </w:r>
      <w:r w:rsidR="001C4069" w:rsidRPr="00F07128">
        <w:rPr>
          <w:rFonts w:ascii="Arial" w:eastAsia="Arial" w:hAnsi="Arial" w:cs="Arial"/>
          <w:b/>
          <w:bCs/>
          <w:spacing w:val="-2"/>
          <w:w w:val="105"/>
          <w:sz w:val="22"/>
          <w:szCs w:val="22"/>
        </w:rPr>
        <w:t>.</w:t>
      </w:r>
      <w:r w:rsidR="001C4069" w:rsidRPr="00F07128">
        <w:rPr>
          <w:rFonts w:ascii="Arial" w:eastAsia="Arial" w:hAnsi="Arial" w:cs="Arial"/>
          <w:b/>
          <w:bCs/>
          <w:w w:val="105"/>
          <w:sz w:val="22"/>
          <w:szCs w:val="22"/>
        </w:rPr>
        <w:t>2</w:t>
      </w:r>
      <w:r w:rsidR="001C4069" w:rsidRPr="00F07128">
        <w:rPr>
          <w:rFonts w:ascii="Arial" w:eastAsia="Arial" w:hAnsi="Arial" w:cs="Arial"/>
          <w:b/>
          <w:bCs/>
          <w:spacing w:val="1"/>
          <w:w w:val="105"/>
          <w:sz w:val="22"/>
          <w:szCs w:val="22"/>
        </w:rPr>
        <w:t>.</w:t>
      </w:r>
      <w:r w:rsidR="001C4069" w:rsidRPr="00F07128">
        <w:rPr>
          <w:rFonts w:ascii="Arial" w:eastAsia="Arial" w:hAnsi="Arial" w:cs="Arial"/>
          <w:b/>
          <w:bCs/>
          <w:w w:val="105"/>
          <w:sz w:val="22"/>
          <w:szCs w:val="22"/>
        </w:rPr>
        <w:t>-</w:t>
      </w:r>
      <w:r w:rsidR="001C4069" w:rsidRPr="00F07128">
        <w:rPr>
          <w:rFonts w:ascii="Arial" w:eastAsia="Arial" w:hAnsi="Arial" w:cs="Arial"/>
          <w:b/>
          <w:bCs/>
          <w:spacing w:val="-8"/>
          <w:w w:val="105"/>
          <w:sz w:val="22"/>
          <w:szCs w:val="22"/>
        </w:rPr>
        <w:t xml:space="preserve"> </w:t>
      </w:r>
      <w:r w:rsidR="001C4069" w:rsidRPr="00F07128">
        <w:rPr>
          <w:rFonts w:ascii="Arial" w:eastAsia="Arial" w:hAnsi="Arial" w:cs="Arial"/>
          <w:b/>
          <w:bCs/>
          <w:spacing w:val="-2"/>
          <w:w w:val="105"/>
          <w:sz w:val="22"/>
          <w:szCs w:val="22"/>
        </w:rPr>
        <w:t>A</w:t>
      </w:r>
      <w:r w:rsidR="001C4069" w:rsidRPr="00F07128">
        <w:rPr>
          <w:rFonts w:ascii="Arial" w:eastAsia="Arial" w:hAnsi="Arial" w:cs="Arial"/>
          <w:b/>
          <w:bCs/>
          <w:w w:val="105"/>
          <w:sz w:val="22"/>
          <w:szCs w:val="22"/>
        </w:rPr>
        <w:t>c</w:t>
      </w:r>
      <w:r w:rsidR="001C4069" w:rsidRPr="00F07128">
        <w:rPr>
          <w:rFonts w:ascii="Arial" w:eastAsia="Arial" w:hAnsi="Arial" w:cs="Arial"/>
          <w:b/>
          <w:bCs/>
          <w:spacing w:val="-1"/>
          <w:w w:val="105"/>
          <w:sz w:val="22"/>
          <w:szCs w:val="22"/>
        </w:rPr>
        <w:t>t</w:t>
      </w:r>
      <w:r w:rsidR="001C4069" w:rsidRPr="00F07128">
        <w:rPr>
          <w:rFonts w:ascii="Arial" w:eastAsia="Arial" w:hAnsi="Arial" w:cs="Arial"/>
          <w:b/>
          <w:bCs/>
          <w:spacing w:val="3"/>
          <w:w w:val="105"/>
          <w:sz w:val="22"/>
          <w:szCs w:val="22"/>
        </w:rPr>
        <w:t>u</w:t>
      </w:r>
      <w:r w:rsidR="001C4069" w:rsidRPr="00F07128">
        <w:rPr>
          <w:rFonts w:ascii="Arial" w:eastAsia="Arial" w:hAnsi="Arial" w:cs="Arial"/>
          <w:b/>
          <w:bCs/>
          <w:w w:val="105"/>
          <w:sz w:val="22"/>
          <w:szCs w:val="22"/>
        </w:rPr>
        <w:t>ac</w:t>
      </w:r>
      <w:r w:rsidR="001C4069" w:rsidRPr="00F07128">
        <w:rPr>
          <w:rFonts w:ascii="Arial" w:eastAsia="Arial" w:hAnsi="Arial" w:cs="Arial"/>
          <w:b/>
          <w:bCs/>
          <w:spacing w:val="-2"/>
          <w:w w:val="105"/>
          <w:sz w:val="22"/>
          <w:szCs w:val="22"/>
        </w:rPr>
        <w:t>i</w:t>
      </w:r>
      <w:r w:rsidR="001C4069" w:rsidRPr="00F07128">
        <w:rPr>
          <w:rFonts w:ascii="Arial" w:eastAsia="Arial" w:hAnsi="Arial" w:cs="Arial"/>
          <w:b/>
          <w:bCs/>
          <w:w w:val="105"/>
          <w:sz w:val="22"/>
          <w:szCs w:val="22"/>
        </w:rPr>
        <w:t>on</w:t>
      </w:r>
      <w:r w:rsidR="001C4069" w:rsidRPr="00F07128">
        <w:rPr>
          <w:rFonts w:ascii="Arial" w:eastAsia="Arial" w:hAnsi="Arial" w:cs="Arial"/>
          <w:b/>
          <w:bCs/>
          <w:spacing w:val="2"/>
          <w:w w:val="105"/>
          <w:sz w:val="22"/>
          <w:szCs w:val="22"/>
        </w:rPr>
        <w:t>e</w:t>
      </w:r>
      <w:r w:rsidR="001C4069" w:rsidRPr="00F07128">
        <w:rPr>
          <w:rFonts w:ascii="Arial" w:eastAsia="Arial" w:hAnsi="Arial" w:cs="Arial"/>
          <w:b/>
          <w:bCs/>
          <w:w w:val="105"/>
          <w:sz w:val="22"/>
          <w:szCs w:val="22"/>
        </w:rPr>
        <w:t>s</w:t>
      </w:r>
      <w:r w:rsidR="001C4069" w:rsidRPr="00F07128">
        <w:rPr>
          <w:rFonts w:ascii="Arial" w:eastAsia="Arial" w:hAnsi="Arial" w:cs="Arial"/>
          <w:b/>
          <w:bCs/>
          <w:spacing w:val="-9"/>
          <w:w w:val="105"/>
          <w:sz w:val="22"/>
          <w:szCs w:val="22"/>
        </w:rPr>
        <w:t xml:space="preserve"> </w:t>
      </w:r>
      <w:r w:rsidR="001C4069" w:rsidRPr="00F07128">
        <w:rPr>
          <w:rFonts w:ascii="Arial" w:eastAsia="Arial" w:hAnsi="Arial" w:cs="Arial"/>
          <w:b/>
          <w:bCs/>
          <w:w w:val="105"/>
          <w:sz w:val="22"/>
          <w:szCs w:val="22"/>
        </w:rPr>
        <w:t>cons</w:t>
      </w:r>
      <w:r w:rsidR="001C4069" w:rsidRPr="00F07128">
        <w:rPr>
          <w:rFonts w:ascii="Arial" w:eastAsia="Arial" w:hAnsi="Arial" w:cs="Arial"/>
          <w:b/>
          <w:bCs/>
          <w:spacing w:val="-1"/>
          <w:w w:val="105"/>
          <w:sz w:val="22"/>
          <w:szCs w:val="22"/>
        </w:rPr>
        <w:t>t</w:t>
      </w:r>
      <w:r w:rsidR="001C4069" w:rsidRPr="00F07128">
        <w:rPr>
          <w:rFonts w:ascii="Arial" w:eastAsia="Arial" w:hAnsi="Arial" w:cs="Arial"/>
          <w:b/>
          <w:bCs/>
          <w:spacing w:val="1"/>
          <w:w w:val="105"/>
          <w:sz w:val="22"/>
          <w:szCs w:val="22"/>
        </w:rPr>
        <w:t>i</w:t>
      </w:r>
      <w:r w:rsidR="001C4069" w:rsidRPr="00F07128">
        <w:rPr>
          <w:rFonts w:ascii="Arial" w:eastAsia="Arial" w:hAnsi="Arial" w:cs="Arial"/>
          <w:b/>
          <w:bCs/>
          <w:spacing w:val="-1"/>
          <w:w w:val="105"/>
          <w:sz w:val="22"/>
          <w:szCs w:val="22"/>
        </w:rPr>
        <w:t>t</w:t>
      </w:r>
      <w:r w:rsidR="001C4069" w:rsidRPr="00F07128">
        <w:rPr>
          <w:rFonts w:ascii="Arial" w:eastAsia="Arial" w:hAnsi="Arial" w:cs="Arial"/>
          <w:b/>
          <w:bCs/>
          <w:w w:val="105"/>
          <w:sz w:val="22"/>
          <w:szCs w:val="22"/>
        </w:rPr>
        <w:t>u</w:t>
      </w:r>
      <w:r w:rsidR="001C4069" w:rsidRPr="00F07128">
        <w:rPr>
          <w:rFonts w:ascii="Arial" w:eastAsia="Arial" w:hAnsi="Arial" w:cs="Arial"/>
          <w:b/>
          <w:bCs/>
          <w:spacing w:val="1"/>
          <w:w w:val="105"/>
          <w:sz w:val="22"/>
          <w:szCs w:val="22"/>
        </w:rPr>
        <w:t>ti</w:t>
      </w:r>
      <w:r w:rsidR="001C4069" w:rsidRPr="00F07128">
        <w:rPr>
          <w:rFonts w:ascii="Arial" w:eastAsia="Arial" w:hAnsi="Arial" w:cs="Arial"/>
          <w:b/>
          <w:bCs/>
          <w:spacing w:val="-3"/>
          <w:w w:val="105"/>
          <w:sz w:val="22"/>
          <w:szCs w:val="22"/>
        </w:rPr>
        <w:t>v</w:t>
      </w:r>
      <w:r w:rsidR="001C4069" w:rsidRPr="00F07128">
        <w:rPr>
          <w:rFonts w:ascii="Arial" w:eastAsia="Arial" w:hAnsi="Arial" w:cs="Arial"/>
          <w:b/>
          <w:bCs/>
          <w:spacing w:val="2"/>
          <w:w w:val="105"/>
          <w:sz w:val="22"/>
          <w:szCs w:val="22"/>
        </w:rPr>
        <w:t>a</w:t>
      </w:r>
      <w:r w:rsidR="001C4069" w:rsidRPr="00F07128">
        <w:rPr>
          <w:rFonts w:ascii="Arial" w:eastAsia="Arial" w:hAnsi="Arial" w:cs="Arial"/>
          <w:b/>
          <w:bCs/>
          <w:w w:val="105"/>
          <w:sz w:val="22"/>
          <w:szCs w:val="22"/>
        </w:rPr>
        <w:t>s</w:t>
      </w:r>
      <w:r w:rsidR="001C4069" w:rsidRPr="00F07128">
        <w:rPr>
          <w:rFonts w:ascii="Arial" w:eastAsia="Arial" w:hAnsi="Arial" w:cs="Arial"/>
          <w:b/>
          <w:bCs/>
          <w:spacing w:val="-9"/>
          <w:w w:val="105"/>
          <w:sz w:val="22"/>
          <w:szCs w:val="22"/>
        </w:rPr>
        <w:t xml:space="preserve"> </w:t>
      </w:r>
      <w:r w:rsidR="001C4069" w:rsidRPr="00F07128">
        <w:rPr>
          <w:rFonts w:ascii="Arial" w:eastAsia="Arial" w:hAnsi="Arial" w:cs="Arial"/>
          <w:b/>
          <w:bCs/>
          <w:w w:val="105"/>
          <w:sz w:val="22"/>
          <w:szCs w:val="22"/>
        </w:rPr>
        <w:t>de</w:t>
      </w:r>
      <w:r w:rsidR="001C4069" w:rsidRPr="00F07128">
        <w:rPr>
          <w:rFonts w:ascii="Arial" w:eastAsia="Arial" w:hAnsi="Arial" w:cs="Arial"/>
          <w:b/>
          <w:bCs/>
          <w:spacing w:val="-8"/>
          <w:w w:val="105"/>
          <w:sz w:val="22"/>
          <w:szCs w:val="22"/>
        </w:rPr>
        <w:t xml:space="preserve"> </w:t>
      </w:r>
      <w:r w:rsidR="001C4069" w:rsidRPr="00F07128">
        <w:rPr>
          <w:rFonts w:ascii="Arial" w:eastAsia="Arial" w:hAnsi="Arial" w:cs="Arial"/>
          <w:b/>
          <w:bCs/>
          <w:spacing w:val="-2"/>
          <w:w w:val="105"/>
          <w:sz w:val="22"/>
          <w:szCs w:val="22"/>
        </w:rPr>
        <w:t>i</w:t>
      </w:r>
      <w:r w:rsidR="001C4069" w:rsidRPr="00F07128">
        <w:rPr>
          <w:rFonts w:ascii="Arial" w:eastAsia="Arial" w:hAnsi="Arial" w:cs="Arial"/>
          <w:b/>
          <w:bCs/>
          <w:spacing w:val="1"/>
          <w:w w:val="105"/>
          <w:sz w:val="22"/>
          <w:szCs w:val="22"/>
        </w:rPr>
        <w:t>m</w:t>
      </w:r>
      <w:r w:rsidR="001C4069" w:rsidRPr="00F07128">
        <w:rPr>
          <w:rFonts w:ascii="Arial" w:eastAsia="Arial" w:hAnsi="Arial" w:cs="Arial"/>
          <w:b/>
          <w:bCs/>
          <w:w w:val="105"/>
          <w:sz w:val="22"/>
          <w:szCs w:val="22"/>
        </w:rPr>
        <w:t>p</w:t>
      </w:r>
      <w:r w:rsidR="001C4069" w:rsidRPr="00F07128">
        <w:rPr>
          <w:rFonts w:ascii="Arial" w:eastAsia="Arial" w:hAnsi="Arial" w:cs="Arial"/>
          <w:b/>
          <w:bCs/>
          <w:spacing w:val="3"/>
          <w:w w:val="105"/>
          <w:sz w:val="22"/>
          <w:szCs w:val="22"/>
        </w:rPr>
        <w:t>o</w:t>
      </w:r>
      <w:r w:rsidR="001C4069" w:rsidRPr="00F07128">
        <w:rPr>
          <w:rFonts w:ascii="Arial" w:eastAsia="Arial" w:hAnsi="Arial" w:cs="Arial"/>
          <w:b/>
          <w:bCs/>
          <w:spacing w:val="-3"/>
          <w:w w:val="105"/>
          <w:sz w:val="22"/>
          <w:szCs w:val="22"/>
        </w:rPr>
        <w:t>s</w:t>
      </w:r>
      <w:r w:rsidR="001C4069" w:rsidRPr="00F07128">
        <w:rPr>
          <w:rFonts w:ascii="Arial" w:eastAsia="Arial" w:hAnsi="Arial" w:cs="Arial"/>
          <w:b/>
          <w:bCs/>
          <w:spacing w:val="1"/>
          <w:w w:val="105"/>
          <w:sz w:val="22"/>
          <w:szCs w:val="22"/>
        </w:rPr>
        <w:t>i</w:t>
      </w:r>
      <w:r w:rsidR="001C4069" w:rsidRPr="00F07128">
        <w:rPr>
          <w:rFonts w:ascii="Arial" w:eastAsia="Arial" w:hAnsi="Arial" w:cs="Arial"/>
          <w:b/>
          <w:bCs/>
          <w:w w:val="105"/>
          <w:sz w:val="22"/>
          <w:szCs w:val="22"/>
        </w:rPr>
        <w:t>c</w:t>
      </w:r>
      <w:r w:rsidR="001C4069" w:rsidRPr="00F07128">
        <w:rPr>
          <w:rFonts w:ascii="Arial" w:eastAsia="Arial" w:hAnsi="Arial" w:cs="Arial"/>
          <w:b/>
          <w:bCs/>
          <w:spacing w:val="-2"/>
          <w:w w:val="105"/>
          <w:sz w:val="22"/>
          <w:szCs w:val="22"/>
        </w:rPr>
        <w:t>i</w:t>
      </w:r>
      <w:r w:rsidR="001C4069" w:rsidRPr="00F07128">
        <w:rPr>
          <w:rFonts w:ascii="Arial" w:eastAsia="Arial" w:hAnsi="Arial" w:cs="Arial"/>
          <w:b/>
          <w:bCs/>
          <w:w w:val="105"/>
          <w:sz w:val="22"/>
          <w:szCs w:val="22"/>
        </w:rPr>
        <w:t>ón</w:t>
      </w:r>
      <w:r w:rsidR="001C4069" w:rsidRPr="00F07128">
        <w:rPr>
          <w:rFonts w:ascii="Arial" w:eastAsia="Arial" w:hAnsi="Arial" w:cs="Arial"/>
          <w:b/>
          <w:bCs/>
          <w:spacing w:val="-9"/>
          <w:w w:val="105"/>
          <w:sz w:val="22"/>
          <w:szCs w:val="22"/>
        </w:rPr>
        <w:t xml:space="preserve"> </w:t>
      </w:r>
      <w:r w:rsidR="001C4069" w:rsidRPr="00F07128">
        <w:rPr>
          <w:rFonts w:ascii="Arial" w:eastAsia="Arial" w:hAnsi="Arial" w:cs="Arial"/>
          <w:b/>
          <w:bCs/>
          <w:w w:val="105"/>
          <w:sz w:val="22"/>
          <w:szCs w:val="22"/>
        </w:rPr>
        <w:t>de</w:t>
      </w:r>
      <w:r w:rsidR="001C4069" w:rsidRPr="00F07128">
        <w:rPr>
          <w:rFonts w:ascii="Arial" w:eastAsia="Arial" w:hAnsi="Arial" w:cs="Arial"/>
          <w:b/>
          <w:bCs/>
          <w:spacing w:val="-4"/>
          <w:w w:val="105"/>
          <w:sz w:val="22"/>
          <w:szCs w:val="22"/>
        </w:rPr>
        <w:t xml:space="preserve"> </w:t>
      </w:r>
      <w:r w:rsidR="001C4069" w:rsidRPr="00F07128">
        <w:rPr>
          <w:rFonts w:ascii="Arial" w:eastAsia="Arial" w:hAnsi="Arial" w:cs="Arial"/>
          <w:b/>
          <w:bCs/>
          <w:w w:val="105"/>
          <w:sz w:val="22"/>
          <w:szCs w:val="22"/>
        </w:rPr>
        <w:t>pena</w:t>
      </w:r>
      <w:r w:rsidR="001C4069" w:rsidRPr="00F07128">
        <w:rPr>
          <w:rFonts w:ascii="Arial" w:eastAsia="Arial" w:hAnsi="Arial" w:cs="Arial"/>
          <w:b/>
          <w:bCs/>
          <w:spacing w:val="-2"/>
          <w:w w:val="105"/>
          <w:sz w:val="22"/>
          <w:szCs w:val="22"/>
        </w:rPr>
        <w:t>l</w:t>
      </w:r>
      <w:r w:rsidR="001C4069" w:rsidRPr="00F07128">
        <w:rPr>
          <w:rFonts w:ascii="Arial" w:eastAsia="Arial" w:hAnsi="Arial" w:cs="Arial"/>
          <w:b/>
          <w:bCs/>
          <w:spacing w:val="1"/>
          <w:w w:val="105"/>
          <w:sz w:val="22"/>
          <w:szCs w:val="22"/>
        </w:rPr>
        <w:t>i</w:t>
      </w:r>
      <w:r w:rsidR="001C4069" w:rsidRPr="00F07128">
        <w:rPr>
          <w:rFonts w:ascii="Arial" w:eastAsia="Arial" w:hAnsi="Arial" w:cs="Arial"/>
          <w:b/>
          <w:bCs/>
          <w:w w:val="105"/>
          <w:sz w:val="22"/>
          <w:szCs w:val="22"/>
        </w:rPr>
        <w:t>d</w:t>
      </w:r>
      <w:r w:rsidR="001C4069" w:rsidRPr="00F07128">
        <w:rPr>
          <w:rFonts w:ascii="Arial" w:eastAsia="Arial" w:hAnsi="Arial" w:cs="Arial"/>
          <w:b/>
          <w:bCs/>
          <w:spacing w:val="-3"/>
          <w:w w:val="105"/>
          <w:sz w:val="22"/>
          <w:szCs w:val="22"/>
        </w:rPr>
        <w:t>a</w:t>
      </w:r>
      <w:r w:rsidR="001C4069" w:rsidRPr="00F07128">
        <w:rPr>
          <w:rFonts w:ascii="Arial" w:eastAsia="Arial" w:hAnsi="Arial" w:cs="Arial"/>
          <w:b/>
          <w:bCs/>
          <w:w w:val="105"/>
          <w:sz w:val="22"/>
          <w:szCs w:val="22"/>
        </w:rPr>
        <w:t>d</w:t>
      </w:r>
      <w:r w:rsidR="001C4069" w:rsidRPr="00F07128">
        <w:rPr>
          <w:rFonts w:ascii="Arial" w:eastAsia="Arial" w:hAnsi="Arial" w:cs="Arial"/>
          <w:b/>
          <w:bCs/>
          <w:spacing w:val="2"/>
          <w:w w:val="105"/>
          <w:sz w:val="22"/>
          <w:szCs w:val="22"/>
        </w:rPr>
        <w:t>e</w:t>
      </w:r>
      <w:r w:rsidR="001C4069" w:rsidRPr="00F07128">
        <w:rPr>
          <w:rFonts w:ascii="Arial" w:eastAsia="Arial" w:hAnsi="Arial" w:cs="Arial"/>
          <w:b/>
          <w:bCs/>
          <w:w w:val="105"/>
          <w:sz w:val="22"/>
          <w:szCs w:val="22"/>
        </w:rPr>
        <w:t>s.</w:t>
      </w:r>
    </w:p>
    <w:p w14:paraId="6C35FFF3" w14:textId="77777777" w:rsidR="001C4069" w:rsidRPr="00F07128" w:rsidRDefault="001C4069" w:rsidP="001C4069">
      <w:pPr>
        <w:widowControl w:val="0"/>
        <w:spacing w:line="240" w:lineRule="atLeast"/>
        <w:rPr>
          <w:rFonts w:ascii="Arial" w:eastAsia="Calibri" w:hAnsi="Arial" w:cs="Arial"/>
          <w:sz w:val="22"/>
          <w:szCs w:val="22"/>
        </w:rPr>
      </w:pPr>
    </w:p>
    <w:p w14:paraId="6EA8FC65" w14:textId="4EA8F6D6" w:rsidR="001C4069" w:rsidRPr="00F07128" w:rsidRDefault="001C4069" w:rsidP="001C4069">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lastRenderedPageBreak/>
        <w:t>A efectos contractuales se considerará actuación constitutiva de imposición de penalidad toda acción u omisión del contratista que suponga un quebranto de las exigencias especificadas en el Pliego o en la Ley Foral 2/2018, de 13 de abril, de Contratos Públicos.</w:t>
      </w:r>
    </w:p>
    <w:p w14:paraId="63E796EA" w14:textId="77777777" w:rsidR="001C4069" w:rsidRPr="00F07128" w:rsidRDefault="001C4069" w:rsidP="001C4069">
      <w:pPr>
        <w:widowControl w:val="0"/>
        <w:spacing w:line="240" w:lineRule="atLeast"/>
        <w:rPr>
          <w:rFonts w:ascii="Arial" w:eastAsia="Calibri" w:hAnsi="Arial" w:cs="Arial"/>
          <w:sz w:val="22"/>
          <w:szCs w:val="22"/>
        </w:rPr>
      </w:pPr>
    </w:p>
    <w:p w14:paraId="46958253" w14:textId="77777777" w:rsidR="001C4069" w:rsidRPr="00F07128" w:rsidRDefault="001C4069" w:rsidP="001C4069">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t>Se clasificará tal actuación atendiendo a su trascendencia, proporcionalidad e intencionalidad en: leve, grave o muy grave, de acuerdo con los siguientes criterios:</w:t>
      </w:r>
    </w:p>
    <w:p w14:paraId="70B57288" w14:textId="77777777" w:rsidR="001C4069" w:rsidRPr="00F07128" w:rsidRDefault="001C4069" w:rsidP="001C4069">
      <w:pPr>
        <w:widowControl w:val="0"/>
        <w:spacing w:line="240" w:lineRule="atLeast"/>
        <w:rPr>
          <w:rFonts w:ascii="Arial" w:eastAsia="Calibri" w:hAnsi="Arial" w:cs="Arial"/>
          <w:sz w:val="22"/>
          <w:szCs w:val="22"/>
        </w:rPr>
      </w:pPr>
    </w:p>
    <w:p w14:paraId="589FEA01" w14:textId="630FBC69" w:rsidR="001C4069" w:rsidRPr="00F07128" w:rsidRDefault="001C4069" w:rsidP="00C1536E">
      <w:pPr>
        <w:widowControl w:val="0"/>
        <w:numPr>
          <w:ilvl w:val="0"/>
          <w:numId w:val="13"/>
        </w:numPr>
        <w:tabs>
          <w:tab w:val="left" w:pos="704"/>
        </w:tabs>
        <w:suppressAutoHyphens/>
        <w:spacing w:line="240" w:lineRule="atLeast"/>
        <w:ind w:left="0" w:firstLine="567"/>
        <w:jc w:val="both"/>
        <w:rPr>
          <w:rFonts w:ascii="Arial" w:eastAsia="Calibri" w:hAnsi="Arial" w:cs="Arial"/>
          <w:sz w:val="22"/>
          <w:szCs w:val="22"/>
        </w:rPr>
      </w:pPr>
      <w:r w:rsidRPr="00F07128">
        <w:rPr>
          <w:rFonts w:ascii="Arial" w:eastAsia="Arial" w:hAnsi="Arial" w:cs="Arial"/>
          <w:b/>
          <w:bCs/>
          <w:w w:val="105"/>
          <w:sz w:val="22"/>
          <w:szCs w:val="22"/>
          <w:u w:val="single"/>
        </w:rPr>
        <w:t>Le</w:t>
      </w:r>
      <w:r w:rsidRPr="00F07128">
        <w:rPr>
          <w:rFonts w:ascii="Arial" w:eastAsia="Arial" w:hAnsi="Arial" w:cs="Arial"/>
          <w:b/>
          <w:bCs/>
          <w:spacing w:val="-3"/>
          <w:w w:val="105"/>
          <w:sz w:val="22"/>
          <w:szCs w:val="22"/>
          <w:u w:val="single"/>
        </w:rPr>
        <w:t>v</w:t>
      </w:r>
      <w:r w:rsidRPr="00F07128">
        <w:rPr>
          <w:rFonts w:ascii="Arial" w:eastAsia="Arial" w:hAnsi="Arial" w:cs="Arial"/>
          <w:b/>
          <w:bCs/>
          <w:w w:val="105"/>
          <w:sz w:val="22"/>
          <w:szCs w:val="22"/>
          <w:u w:val="single"/>
        </w:rPr>
        <w:t>e</w:t>
      </w:r>
      <w:r w:rsidRPr="00F07128">
        <w:rPr>
          <w:rFonts w:ascii="Arial" w:eastAsia="Arial" w:hAnsi="Arial" w:cs="Arial"/>
          <w:b/>
          <w:w w:val="105"/>
          <w:sz w:val="22"/>
          <w:szCs w:val="22"/>
          <w:u w:val="single"/>
        </w:rPr>
        <w:t>:</w:t>
      </w:r>
      <w:r w:rsidRPr="00F07128">
        <w:rPr>
          <w:rFonts w:ascii="Arial" w:eastAsia="Arial" w:hAnsi="Arial" w:cs="Arial"/>
          <w:w w:val="105"/>
          <w:sz w:val="22"/>
          <w:szCs w:val="22"/>
        </w:rPr>
        <w:t xml:space="preserve"> Se</w:t>
      </w:r>
      <w:r w:rsidRPr="00F07128">
        <w:rPr>
          <w:rFonts w:ascii="Arial" w:eastAsia="Arial" w:hAnsi="Arial" w:cs="Arial"/>
          <w:spacing w:val="17"/>
          <w:w w:val="105"/>
          <w:sz w:val="22"/>
          <w:szCs w:val="22"/>
        </w:rPr>
        <w:t xml:space="preserve"> </w:t>
      </w:r>
      <w:r w:rsidRPr="00F07128">
        <w:rPr>
          <w:rFonts w:ascii="Arial" w:eastAsia="Calibri" w:hAnsi="Arial" w:cs="Arial"/>
          <w:sz w:val="22"/>
          <w:szCs w:val="22"/>
        </w:rPr>
        <w:t xml:space="preserve">considerarán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w:t>
      </w:r>
    </w:p>
    <w:p w14:paraId="6DBBE940" w14:textId="77777777" w:rsidR="00C1536E" w:rsidRPr="00F07128" w:rsidRDefault="00C1536E" w:rsidP="00F07128">
      <w:pPr>
        <w:widowControl w:val="0"/>
        <w:tabs>
          <w:tab w:val="left" w:pos="704"/>
        </w:tabs>
        <w:suppressAutoHyphens/>
        <w:spacing w:line="240" w:lineRule="atLeast"/>
        <w:ind w:left="567"/>
        <w:jc w:val="both"/>
        <w:rPr>
          <w:rFonts w:ascii="Arial" w:eastAsia="Calibri" w:hAnsi="Arial" w:cs="Arial"/>
          <w:sz w:val="22"/>
          <w:szCs w:val="22"/>
        </w:rPr>
      </w:pPr>
    </w:p>
    <w:p w14:paraId="09E1184F" w14:textId="77777777" w:rsidR="001C4069" w:rsidRPr="00F07128" w:rsidRDefault="001C4069" w:rsidP="001C4069">
      <w:pPr>
        <w:widowControl w:val="0"/>
        <w:numPr>
          <w:ilvl w:val="0"/>
          <w:numId w:val="13"/>
        </w:numPr>
        <w:tabs>
          <w:tab w:val="left" w:pos="704"/>
        </w:tabs>
        <w:suppressAutoHyphens/>
        <w:spacing w:line="240" w:lineRule="atLeast"/>
        <w:ind w:left="0" w:firstLine="567"/>
        <w:jc w:val="both"/>
        <w:rPr>
          <w:rFonts w:ascii="Arial" w:eastAsia="Arial" w:hAnsi="Arial" w:cs="Arial"/>
          <w:sz w:val="22"/>
          <w:szCs w:val="22"/>
        </w:rPr>
      </w:pPr>
      <w:r w:rsidRPr="00F07128">
        <w:rPr>
          <w:rFonts w:ascii="Arial" w:eastAsia="Arial" w:hAnsi="Arial" w:cs="Arial"/>
          <w:b/>
          <w:bCs/>
          <w:spacing w:val="-2"/>
          <w:w w:val="105"/>
          <w:sz w:val="22"/>
          <w:szCs w:val="22"/>
          <w:u w:val="single"/>
        </w:rPr>
        <w:t>G</w:t>
      </w:r>
      <w:r w:rsidRPr="00F07128">
        <w:rPr>
          <w:rFonts w:ascii="Arial" w:eastAsia="Arial" w:hAnsi="Arial" w:cs="Arial"/>
          <w:b/>
          <w:bCs/>
          <w:spacing w:val="1"/>
          <w:w w:val="105"/>
          <w:sz w:val="22"/>
          <w:szCs w:val="22"/>
          <w:u w:val="single"/>
        </w:rPr>
        <w:t>r</w:t>
      </w:r>
      <w:r w:rsidRPr="00F07128">
        <w:rPr>
          <w:rFonts w:ascii="Arial" w:eastAsia="Arial" w:hAnsi="Arial" w:cs="Arial"/>
          <w:b/>
          <w:bCs/>
          <w:w w:val="105"/>
          <w:sz w:val="22"/>
          <w:szCs w:val="22"/>
          <w:u w:val="single"/>
        </w:rPr>
        <w:t>a</w:t>
      </w:r>
      <w:r w:rsidRPr="00F07128">
        <w:rPr>
          <w:rFonts w:ascii="Arial" w:eastAsia="Arial" w:hAnsi="Arial" w:cs="Arial"/>
          <w:b/>
          <w:bCs/>
          <w:spacing w:val="-3"/>
          <w:w w:val="105"/>
          <w:sz w:val="22"/>
          <w:szCs w:val="22"/>
          <w:u w:val="single"/>
        </w:rPr>
        <w:t>v</w:t>
      </w:r>
      <w:r w:rsidRPr="00F07128">
        <w:rPr>
          <w:rFonts w:ascii="Arial" w:eastAsia="Arial" w:hAnsi="Arial" w:cs="Arial"/>
          <w:b/>
          <w:bCs/>
          <w:w w:val="105"/>
          <w:sz w:val="22"/>
          <w:szCs w:val="22"/>
          <w:u w:val="single"/>
        </w:rPr>
        <w:t>e:</w:t>
      </w:r>
      <w:r w:rsidRPr="00F07128">
        <w:rPr>
          <w:rFonts w:ascii="Arial" w:eastAsia="Arial" w:hAnsi="Arial" w:cs="Arial"/>
          <w:b/>
          <w:bCs/>
          <w:spacing w:val="9"/>
          <w:w w:val="105"/>
          <w:sz w:val="22"/>
          <w:szCs w:val="22"/>
        </w:rPr>
        <w:t xml:space="preserve"> </w:t>
      </w:r>
      <w:r w:rsidRPr="00F07128">
        <w:rPr>
          <w:rFonts w:ascii="Arial" w:eastAsia="Arial" w:hAnsi="Arial" w:cs="Arial"/>
          <w:w w:val="105"/>
          <w:sz w:val="22"/>
          <w:szCs w:val="22"/>
        </w:rPr>
        <w:t>Son</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c</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f</w:t>
      </w:r>
      <w:r w:rsidRPr="00F07128">
        <w:rPr>
          <w:rFonts w:ascii="Arial" w:eastAsia="Arial" w:hAnsi="Arial" w:cs="Arial"/>
          <w:spacing w:val="1"/>
          <w:w w:val="105"/>
          <w:sz w:val="22"/>
          <w:szCs w:val="22"/>
        </w:rPr>
        <w:t>i</w:t>
      </w:r>
      <w:r w:rsidRPr="00F07128">
        <w:rPr>
          <w:rFonts w:ascii="Arial" w:eastAsia="Arial" w:hAnsi="Arial" w:cs="Arial"/>
          <w:w w:val="105"/>
          <w:sz w:val="22"/>
          <w:szCs w:val="22"/>
        </w:rPr>
        <w:t>cadas</w:t>
      </w:r>
      <w:r w:rsidRPr="00F07128">
        <w:rPr>
          <w:rFonts w:ascii="Arial" w:eastAsia="Arial" w:hAnsi="Arial" w:cs="Arial"/>
          <w:spacing w:val="10"/>
          <w:w w:val="105"/>
          <w:sz w:val="22"/>
          <w:szCs w:val="22"/>
        </w:rPr>
        <w:t xml:space="preserve"> </w:t>
      </w:r>
      <w:r w:rsidRPr="00F07128">
        <w:rPr>
          <w:rFonts w:ascii="Arial" w:eastAsia="Arial" w:hAnsi="Arial" w:cs="Arial"/>
          <w:w w:val="105"/>
          <w:sz w:val="22"/>
          <w:szCs w:val="22"/>
        </w:rPr>
        <w:t>c</w:t>
      </w:r>
      <w:r w:rsidRPr="00F07128">
        <w:rPr>
          <w:rFonts w:ascii="Arial" w:eastAsia="Arial" w:hAnsi="Arial" w:cs="Arial"/>
          <w:spacing w:val="-3"/>
          <w:w w:val="105"/>
          <w:sz w:val="22"/>
          <w:szCs w:val="22"/>
        </w:rPr>
        <w:t>o</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g</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v</w:t>
      </w:r>
      <w:r w:rsidRPr="00F07128">
        <w:rPr>
          <w:rFonts w:ascii="Arial" w:eastAsia="Arial" w:hAnsi="Arial" w:cs="Arial"/>
          <w:w w:val="105"/>
          <w:sz w:val="22"/>
          <w:szCs w:val="22"/>
        </w:rPr>
        <w:t>es</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aq</w:t>
      </w:r>
      <w:r w:rsidRPr="00F07128">
        <w:rPr>
          <w:rFonts w:ascii="Arial" w:eastAsia="Arial" w:hAnsi="Arial" w:cs="Arial"/>
          <w:spacing w:val="2"/>
          <w:w w:val="105"/>
          <w:sz w:val="22"/>
          <w:szCs w:val="22"/>
        </w:rPr>
        <w:t>u</w:t>
      </w:r>
      <w:r w:rsidRPr="00F07128">
        <w:rPr>
          <w:rFonts w:ascii="Arial" w:eastAsia="Arial" w:hAnsi="Arial" w:cs="Arial"/>
          <w:spacing w:val="-3"/>
          <w:w w:val="105"/>
          <w:sz w:val="22"/>
          <w:szCs w:val="22"/>
        </w:rPr>
        <w:t>e</w:t>
      </w:r>
      <w:r w:rsidRPr="00F07128">
        <w:rPr>
          <w:rFonts w:ascii="Arial" w:eastAsia="Arial" w:hAnsi="Arial" w:cs="Arial"/>
          <w:spacing w:val="1"/>
          <w:w w:val="105"/>
          <w:sz w:val="22"/>
          <w:szCs w:val="22"/>
        </w:rPr>
        <w:t>ll</w:t>
      </w:r>
      <w:r w:rsidRPr="00F07128">
        <w:rPr>
          <w:rFonts w:ascii="Arial" w:eastAsia="Arial" w:hAnsi="Arial" w:cs="Arial"/>
          <w:w w:val="105"/>
          <w:sz w:val="22"/>
          <w:szCs w:val="22"/>
        </w:rPr>
        <w:t>as</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q</w:t>
      </w:r>
      <w:r w:rsidRPr="00F07128">
        <w:rPr>
          <w:rFonts w:ascii="Arial" w:eastAsia="Arial" w:hAnsi="Arial" w:cs="Arial"/>
          <w:spacing w:val="-3"/>
          <w:w w:val="105"/>
          <w:sz w:val="22"/>
          <w:szCs w:val="22"/>
        </w:rPr>
        <w:t>u</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w w:val="105"/>
          <w:sz w:val="22"/>
          <w:szCs w:val="22"/>
        </w:rPr>
        <w:t>co</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conse</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w w:val="105"/>
          <w:sz w:val="22"/>
          <w:szCs w:val="22"/>
        </w:rPr>
        <w:t>enc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e</w:t>
      </w:r>
      <w:r w:rsidRPr="00F07128">
        <w:rPr>
          <w:rFonts w:ascii="Arial" w:eastAsia="Arial" w:hAnsi="Arial" w:cs="Arial"/>
          <w:w w:val="105"/>
          <w:sz w:val="22"/>
          <w:szCs w:val="22"/>
        </w:rPr>
        <w:t>a</w:t>
      </w:r>
      <w:r w:rsidRPr="00F07128">
        <w:rPr>
          <w:rFonts w:ascii="Arial" w:eastAsia="Arial" w:hAnsi="Arial" w:cs="Arial"/>
          <w:spacing w:val="1"/>
          <w:w w:val="105"/>
          <w:sz w:val="22"/>
          <w:szCs w:val="22"/>
        </w:rPr>
        <w:t>li</w:t>
      </w:r>
      <w:r w:rsidRPr="00F07128">
        <w:rPr>
          <w:rFonts w:ascii="Arial" w:eastAsia="Arial" w:hAnsi="Arial" w:cs="Arial"/>
          <w:w w:val="105"/>
          <w:sz w:val="22"/>
          <w:szCs w:val="22"/>
        </w:rPr>
        <w:t>zac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w w:val="104"/>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
          <w:w w:val="105"/>
          <w:sz w:val="22"/>
          <w:szCs w:val="22"/>
        </w:rPr>
        <w:t>fi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33"/>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3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35"/>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nspec</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w:t>
      </w:r>
      <w:r w:rsidRPr="00F07128">
        <w:rPr>
          <w:rFonts w:ascii="Arial" w:eastAsia="Arial" w:hAnsi="Arial" w:cs="Arial"/>
          <w:spacing w:val="-3"/>
          <w:w w:val="105"/>
          <w:sz w:val="22"/>
          <w:szCs w:val="22"/>
        </w:rPr>
        <w:t>n</w:t>
      </w:r>
      <w:r w:rsidRPr="00F07128">
        <w:rPr>
          <w:rFonts w:ascii="Arial" w:eastAsia="Arial" w:hAnsi="Arial" w:cs="Arial"/>
          <w:w w:val="105"/>
          <w:sz w:val="22"/>
          <w:szCs w:val="22"/>
        </w:rPr>
        <w:t>es</w:t>
      </w:r>
      <w:r w:rsidRPr="00F07128">
        <w:rPr>
          <w:rFonts w:ascii="Arial" w:eastAsia="Arial" w:hAnsi="Arial" w:cs="Arial"/>
          <w:spacing w:val="36"/>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3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3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36"/>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os</w:t>
      </w:r>
      <w:r w:rsidRPr="00F07128">
        <w:rPr>
          <w:rFonts w:ascii="Arial" w:eastAsia="Arial" w:hAnsi="Arial" w:cs="Arial"/>
          <w:spacing w:val="36"/>
          <w:w w:val="105"/>
          <w:sz w:val="22"/>
          <w:szCs w:val="22"/>
        </w:rPr>
        <w:t xml:space="preserve"> </w:t>
      </w:r>
      <w:r w:rsidRPr="00F07128">
        <w:rPr>
          <w:rFonts w:ascii="Arial" w:eastAsia="Arial" w:hAnsi="Arial" w:cs="Arial"/>
          <w:spacing w:val="1"/>
          <w:w w:val="105"/>
          <w:sz w:val="22"/>
          <w:szCs w:val="22"/>
        </w:rPr>
        <w:t>tr</w:t>
      </w:r>
      <w:r w:rsidRPr="00F07128">
        <w:rPr>
          <w:rFonts w:ascii="Arial" w:eastAsia="Arial" w:hAnsi="Arial" w:cs="Arial"/>
          <w:w w:val="105"/>
          <w:sz w:val="22"/>
          <w:szCs w:val="22"/>
        </w:rPr>
        <w:t>aba</w:t>
      </w:r>
      <w:r w:rsidRPr="00F07128">
        <w:rPr>
          <w:rFonts w:ascii="Arial" w:eastAsia="Arial" w:hAnsi="Arial" w:cs="Arial"/>
          <w:spacing w:val="-2"/>
          <w:w w:val="105"/>
          <w:sz w:val="22"/>
          <w:szCs w:val="22"/>
        </w:rPr>
        <w:t>j</w:t>
      </w:r>
      <w:r w:rsidRPr="00F07128">
        <w:rPr>
          <w:rFonts w:ascii="Arial" w:eastAsia="Arial" w:hAnsi="Arial" w:cs="Arial"/>
          <w:w w:val="105"/>
          <w:sz w:val="22"/>
          <w:szCs w:val="22"/>
        </w:rPr>
        <w:t>os</w:t>
      </w:r>
      <w:r w:rsidRPr="00F07128">
        <w:rPr>
          <w:rFonts w:ascii="Arial" w:eastAsia="Arial" w:hAnsi="Arial" w:cs="Arial"/>
          <w:spacing w:val="3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6"/>
          <w:w w:val="105"/>
          <w:sz w:val="22"/>
          <w:szCs w:val="22"/>
        </w:rPr>
        <w:t>x</w:t>
      </w:r>
      <w:r w:rsidRPr="00F07128">
        <w:rPr>
          <w:rFonts w:ascii="Arial" w:eastAsia="Arial" w:hAnsi="Arial" w:cs="Arial"/>
          <w:spacing w:val="3"/>
          <w:w w:val="105"/>
          <w:sz w:val="22"/>
          <w:szCs w:val="22"/>
        </w:rPr>
        <w:t>i</w:t>
      </w:r>
      <w:r w:rsidRPr="00F07128">
        <w:rPr>
          <w:rFonts w:ascii="Arial" w:eastAsia="Arial" w:hAnsi="Arial" w:cs="Arial"/>
          <w:w w:val="105"/>
          <w:sz w:val="22"/>
          <w:szCs w:val="22"/>
        </w:rPr>
        <w:t>g</w:t>
      </w:r>
      <w:r w:rsidRPr="00F07128">
        <w:rPr>
          <w:rFonts w:ascii="Arial" w:eastAsia="Arial" w:hAnsi="Arial" w:cs="Arial"/>
          <w:spacing w:val="1"/>
          <w:w w:val="105"/>
          <w:sz w:val="22"/>
          <w:szCs w:val="22"/>
        </w:rPr>
        <w:t>i</w:t>
      </w:r>
      <w:r w:rsidRPr="00F07128">
        <w:rPr>
          <w:rFonts w:ascii="Arial" w:eastAsia="Arial" w:hAnsi="Arial" w:cs="Arial"/>
          <w:w w:val="105"/>
          <w:sz w:val="22"/>
          <w:szCs w:val="22"/>
        </w:rPr>
        <w:t>dos</w:t>
      </w:r>
      <w:r w:rsidRPr="00F07128">
        <w:rPr>
          <w:rFonts w:ascii="Arial" w:eastAsia="Arial" w:hAnsi="Arial" w:cs="Arial"/>
          <w:spacing w:val="34"/>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35"/>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3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38"/>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on</w:t>
      </w:r>
      <w:r w:rsidRPr="00F07128">
        <w:rPr>
          <w:rFonts w:ascii="Arial" w:eastAsia="Arial" w:hAnsi="Arial" w:cs="Arial"/>
          <w:spacing w:val="-3"/>
          <w:w w:val="105"/>
          <w:sz w:val="22"/>
          <w:szCs w:val="22"/>
        </w:rPr>
        <w:t>e</w:t>
      </w:r>
      <w:r w:rsidRPr="00F07128">
        <w:rPr>
          <w:rFonts w:ascii="Arial" w:eastAsia="Arial" w:hAnsi="Arial" w:cs="Arial"/>
          <w:w w:val="105"/>
          <w:sz w:val="22"/>
          <w:szCs w:val="22"/>
        </w:rPr>
        <w:t>s</w:t>
      </w:r>
      <w:r w:rsidRPr="00F07128">
        <w:rPr>
          <w:rFonts w:ascii="Arial" w:eastAsia="Arial" w:hAnsi="Arial" w:cs="Arial"/>
          <w:spacing w:val="40"/>
          <w:w w:val="105"/>
          <w:sz w:val="22"/>
          <w:szCs w:val="22"/>
        </w:rPr>
        <w:t xml:space="preserve"> </w:t>
      </w:r>
      <w:r w:rsidRPr="00F07128">
        <w:rPr>
          <w:rFonts w:ascii="Arial" w:eastAsia="Arial" w:hAnsi="Arial" w:cs="Arial"/>
          <w:w w:val="105"/>
          <w:sz w:val="22"/>
          <w:szCs w:val="22"/>
        </w:rPr>
        <w:t>y</w:t>
      </w:r>
      <w:r w:rsidRPr="00F07128">
        <w:rPr>
          <w:rFonts w:ascii="Arial" w:eastAsia="Arial" w:hAnsi="Arial" w:cs="Arial"/>
          <w:w w:val="104"/>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6"/>
          <w:w w:val="105"/>
          <w:sz w:val="22"/>
          <w:szCs w:val="22"/>
        </w:rPr>
        <w:t>x</w:t>
      </w:r>
      <w:r w:rsidRPr="00F07128">
        <w:rPr>
          <w:rFonts w:ascii="Arial" w:eastAsia="Arial" w:hAnsi="Arial" w:cs="Arial"/>
          <w:spacing w:val="1"/>
          <w:w w:val="105"/>
          <w:sz w:val="22"/>
          <w:szCs w:val="22"/>
        </w:rPr>
        <w:t>i</w:t>
      </w:r>
      <w:r w:rsidRPr="00F07128">
        <w:rPr>
          <w:rFonts w:ascii="Arial" w:eastAsia="Arial" w:hAnsi="Arial" w:cs="Arial"/>
          <w:w w:val="105"/>
          <w:sz w:val="22"/>
          <w:szCs w:val="22"/>
        </w:rPr>
        <w:t>g</w:t>
      </w:r>
      <w:r w:rsidRPr="00F07128">
        <w:rPr>
          <w:rFonts w:ascii="Arial" w:eastAsia="Arial" w:hAnsi="Arial" w:cs="Arial"/>
          <w:spacing w:val="2"/>
          <w:w w:val="105"/>
          <w:sz w:val="22"/>
          <w:szCs w:val="22"/>
        </w:rPr>
        <w:t>e</w:t>
      </w:r>
      <w:r w:rsidRPr="00F07128">
        <w:rPr>
          <w:rFonts w:ascii="Arial" w:eastAsia="Arial" w:hAnsi="Arial" w:cs="Arial"/>
          <w:w w:val="105"/>
          <w:sz w:val="22"/>
          <w:szCs w:val="22"/>
        </w:rPr>
        <w:t>nc</w:t>
      </w:r>
      <w:r w:rsidRPr="00F07128">
        <w:rPr>
          <w:rFonts w:ascii="Arial" w:eastAsia="Arial" w:hAnsi="Arial" w:cs="Arial"/>
          <w:spacing w:val="1"/>
          <w:w w:val="105"/>
          <w:sz w:val="22"/>
          <w:szCs w:val="22"/>
        </w:rPr>
        <w:t>i</w:t>
      </w:r>
      <w:r w:rsidRPr="00F07128">
        <w:rPr>
          <w:rFonts w:ascii="Arial" w:eastAsia="Arial" w:hAnsi="Arial" w:cs="Arial"/>
          <w:w w:val="105"/>
          <w:sz w:val="22"/>
          <w:szCs w:val="22"/>
        </w:rPr>
        <w:t>as</w:t>
      </w:r>
      <w:r w:rsidRPr="00F07128">
        <w:rPr>
          <w:rFonts w:ascii="Arial" w:eastAsia="Arial" w:hAnsi="Arial" w:cs="Arial"/>
          <w:spacing w:val="22"/>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2"/>
          <w:w w:val="105"/>
          <w:sz w:val="22"/>
          <w:szCs w:val="22"/>
        </w:rPr>
        <w:t>t</w:t>
      </w:r>
      <w:r w:rsidRPr="00F07128">
        <w:rPr>
          <w:rFonts w:ascii="Arial" w:eastAsia="Arial" w:hAnsi="Arial" w:cs="Arial"/>
          <w:w w:val="105"/>
          <w:sz w:val="22"/>
          <w:szCs w:val="22"/>
        </w:rPr>
        <w:t>ua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23"/>
          <w:w w:val="105"/>
          <w:sz w:val="22"/>
          <w:szCs w:val="22"/>
        </w:rPr>
        <w:t xml:space="preserve"> </w:t>
      </w:r>
      <w:r w:rsidRPr="00F07128">
        <w:rPr>
          <w:rFonts w:ascii="Arial" w:eastAsia="Arial" w:hAnsi="Arial" w:cs="Arial"/>
          <w:spacing w:val="-3"/>
          <w:w w:val="105"/>
          <w:sz w:val="22"/>
          <w:szCs w:val="22"/>
        </w:rPr>
        <w:t>p</w:t>
      </w:r>
      <w:r w:rsidRPr="00F07128">
        <w:rPr>
          <w:rFonts w:ascii="Arial" w:eastAsia="Arial" w:hAnsi="Arial" w:cs="Arial"/>
          <w:w w:val="105"/>
          <w:sz w:val="22"/>
          <w:szCs w:val="22"/>
        </w:rPr>
        <w:t>ue</w:t>
      </w:r>
      <w:r w:rsidRPr="00F07128">
        <w:rPr>
          <w:rFonts w:ascii="Arial" w:eastAsia="Arial" w:hAnsi="Arial" w:cs="Arial"/>
          <w:spacing w:val="2"/>
          <w:w w:val="105"/>
          <w:sz w:val="22"/>
          <w:szCs w:val="22"/>
        </w:rPr>
        <w:t>d</w:t>
      </w:r>
      <w:r w:rsidRPr="00F07128">
        <w:rPr>
          <w:rFonts w:ascii="Arial" w:eastAsia="Arial" w:hAnsi="Arial" w:cs="Arial"/>
          <w:spacing w:val="-3"/>
          <w:w w:val="105"/>
          <w:sz w:val="22"/>
          <w:szCs w:val="22"/>
        </w:rPr>
        <w:t>a</w:t>
      </w:r>
      <w:r w:rsidRPr="00F07128">
        <w:rPr>
          <w:rFonts w:ascii="Arial" w:eastAsia="Arial" w:hAnsi="Arial" w:cs="Arial"/>
          <w:w w:val="105"/>
          <w:sz w:val="22"/>
          <w:szCs w:val="22"/>
        </w:rPr>
        <w:t>n</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n</w:t>
      </w:r>
      <w:r w:rsidRPr="00F07128">
        <w:rPr>
          <w:rFonts w:ascii="Arial" w:eastAsia="Arial" w:hAnsi="Arial" w:cs="Arial"/>
          <w:spacing w:val="3"/>
          <w:w w:val="105"/>
          <w:sz w:val="22"/>
          <w:szCs w:val="22"/>
        </w:rPr>
        <w:t>f</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u</w:t>
      </w:r>
      <w:r w:rsidRPr="00F07128">
        <w:rPr>
          <w:rFonts w:ascii="Arial" w:eastAsia="Arial" w:hAnsi="Arial" w:cs="Arial"/>
          <w:spacing w:val="3"/>
          <w:w w:val="105"/>
          <w:sz w:val="22"/>
          <w:szCs w:val="22"/>
        </w:rPr>
        <w:t>i</w:t>
      </w:r>
      <w:r w:rsidRPr="00F07128">
        <w:rPr>
          <w:rFonts w:ascii="Arial" w:eastAsia="Arial" w:hAnsi="Arial" w:cs="Arial"/>
          <w:w w:val="105"/>
          <w:sz w:val="22"/>
          <w:szCs w:val="22"/>
        </w:rPr>
        <w:t>r</w:t>
      </w:r>
      <w:r w:rsidRPr="00F07128">
        <w:rPr>
          <w:rFonts w:ascii="Arial" w:eastAsia="Arial" w:hAnsi="Arial" w:cs="Arial"/>
          <w:spacing w:val="20"/>
          <w:w w:val="105"/>
          <w:sz w:val="22"/>
          <w:szCs w:val="22"/>
        </w:rPr>
        <w:t xml:space="preserve"> </w:t>
      </w:r>
      <w:r w:rsidRPr="00F07128">
        <w:rPr>
          <w:rFonts w:ascii="Arial" w:eastAsia="Arial" w:hAnsi="Arial" w:cs="Arial"/>
          <w:spacing w:val="-3"/>
          <w:w w:val="105"/>
          <w:sz w:val="22"/>
          <w:szCs w:val="22"/>
        </w:rPr>
        <w:t>n</w:t>
      </w:r>
      <w:r w:rsidRPr="00F07128">
        <w:rPr>
          <w:rFonts w:ascii="Arial" w:eastAsia="Arial" w:hAnsi="Arial" w:cs="Arial"/>
          <w:spacing w:val="2"/>
          <w:w w:val="105"/>
          <w:sz w:val="22"/>
          <w:szCs w:val="22"/>
        </w:rPr>
        <w:t>e</w:t>
      </w:r>
      <w:r w:rsidRPr="00F07128">
        <w:rPr>
          <w:rFonts w:ascii="Arial" w:eastAsia="Arial" w:hAnsi="Arial" w:cs="Arial"/>
          <w:w w:val="105"/>
          <w:sz w:val="22"/>
          <w:szCs w:val="22"/>
        </w:rPr>
        <w:t>ga</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va</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20"/>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0"/>
          <w:w w:val="105"/>
          <w:sz w:val="22"/>
          <w:szCs w:val="22"/>
        </w:rPr>
        <w:t xml:space="preserve"> </w:t>
      </w:r>
      <w:r w:rsidRPr="00F07128">
        <w:rPr>
          <w:rFonts w:ascii="Arial" w:eastAsia="Arial" w:hAnsi="Arial" w:cs="Arial"/>
          <w:spacing w:val="2"/>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da</w:t>
      </w:r>
      <w:r w:rsidRPr="00F07128">
        <w:rPr>
          <w:rFonts w:ascii="Arial" w:eastAsia="Arial" w:hAnsi="Arial" w:cs="Arial"/>
          <w:spacing w:val="21"/>
          <w:w w:val="105"/>
          <w:sz w:val="22"/>
          <w:szCs w:val="22"/>
        </w:rPr>
        <w:t xml:space="preserve"> </w:t>
      </w:r>
      <w:r w:rsidRPr="00F07128">
        <w:rPr>
          <w:rFonts w:ascii="Arial" w:eastAsia="Arial" w:hAnsi="Arial" w:cs="Arial"/>
          <w:w w:val="105"/>
          <w:sz w:val="22"/>
          <w:szCs w:val="22"/>
        </w:rPr>
        <w:t>ec</w:t>
      </w:r>
      <w:r w:rsidRPr="00F07128">
        <w:rPr>
          <w:rFonts w:ascii="Arial" w:eastAsia="Arial" w:hAnsi="Arial" w:cs="Arial"/>
          <w:spacing w:val="2"/>
          <w:w w:val="105"/>
          <w:sz w:val="22"/>
          <w:szCs w:val="22"/>
        </w:rPr>
        <w:t>o</w:t>
      </w:r>
      <w:r w:rsidRPr="00F07128">
        <w:rPr>
          <w:rFonts w:ascii="Arial" w:eastAsia="Arial" w:hAnsi="Arial" w:cs="Arial"/>
          <w:spacing w:val="-3"/>
          <w:w w:val="105"/>
          <w:sz w:val="22"/>
          <w:szCs w:val="22"/>
        </w:rPr>
        <w:t>n</w:t>
      </w:r>
      <w:r w:rsidRPr="00F07128">
        <w:rPr>
          <w:rFonts w:ascii="Arial" w:eastAsia="Arial" w:hAnsi="Arial" w:cs="Arial"/>
          <w:w w:val="105"/>
          <w:sz w:val="22"/>
          <w:szCs w:val="22"/>
        </w:rPr>
        <w:t>ó</w:t>
      </w:r>
      <w:r w:rsidRPr="00F07128">
        <w:rPr>
          <w:rFonts w:ascii="Arial" w:eastAsia="Arial" w:hAnsi="Arial" w:cs="Arial"/>
          <w:spacing w:val="1"/>
          <w:w w:val="105"/>
          <w:sz w:val="22"/>
          <w:szCs w:val="22"/>
        </w:rPr>
        <w:t>mi</w:t>
      </w:r>
      <w:r w:rsidRPr="00F07128">
        <w:rPr>
          <w:rFonts w:ascii="Arial" w:eastAsia="Arial" w:hAnsi="Arial" w:cs="Arial"/>
          <w:spacing w:val="2"/>
          <w:w w:val="105"/>
          <w:sz w:val="22"/>
          <w:szCs w:val="22"/>
        </w:rPr>
        <w:t>c</w:t>
      </w:r>
      <w:r w:rsidRPr="00F07128">
        <w:rPr>
          <w:rFonts w:ascii="Arial" w:eastAsia="Arial" w:hAnsi="Arial" w:cs="Arial"/>
          <w:w w:val="105"/>
          <w:sz w:val="22"/>
          <w:szCs w:val="22"/>
        </w:rPr>
        <w:t>a</w:t>
      </w:r>
      <w:r w:rsidRPr="00F07128">
        <w:rPr>
          <w:rFonts w:ascii="Arial" w:eastAsia="Arial" w:hAnsi="Arial" w:cs="Arial"/>
          <w:spacing w:val="20"/>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21"/>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20"/>
          <w:w w:val="105"/>
          <w:sz w:val="22"/>
          <w:szCs w:val="22"/>
        </w:rPr>
        <w:t xml:space="preserve"> </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b</w:t>
      </w:r>
      <w:r w:rsidRPr="00F07128">
        <w:rPr>
          <w:rFonts w:ascii="Arial" w:eastAsia="Arial" w:hAnsi="Arial" w:cs="Arial"/>
          <w:w w:val="105"/>
          <w:sz w:val="22"/>
          <w:szCs w:val="22"/>
        </w:rPr>
        <w:t>a</w:t>
      </w:r>
      <w:r w:rsidRPr="00F07128">
        <w:rPr>
          <w:rFonts w:ascii="Arial" w:eastAsia="Arial" w:hAnsi="Arial" w:cs="Arial"/>
          <w:spacing w:val="-2"/>
          <w:w w:val="105"/>
          <w:sz w:val="22"/>
          <w:szCs w:val="22"/>
        </w:rPr>
        <w:t>j</w:t>
      </w:r>
      <w:r w:rsidRPr="00F07128">
        <w:rPr>
          <w:rFonts w:ascii="Arial" w:eastAsia="Arial" w:hAnsi="Arial" w:cs="Arial"/>
          <w:w w:val="105"/>
          <w:sz w:val="22"/>
          <w:szCs w:val="22"/>
        </w:rPr>
        <w:t>os</w:t>
      </w:r>
      <w:r w:rsidRPr="00F07128">
        <w:rPr>
          <w:rFonts w:ascii="Arial" w:eastAsia="Arial" w:hAnsi="Arial" w:cs="Arial"/>
          <w:w w:val="104"/>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3"/>
          <w:w w:val="105"/>
          <w:sz w:val="22"/>
          <w:szCs w:val="22"/>
        </w:rPr>
        <w:t>a</w:t>
      </w:r>
      <w:r w:rsidRPr="00F07128">
        <w:rPr>
          <w:rFonts w:ascii="Arial" w:eastAsia="Arial" w:hAnsi="Arial" w:cs="Arial"/>
          <w:spacing w:val="1"/>
          <w:w w:val="105"/>
          <w:sz w:val="22"/>
          <w:szCs w:val="22"/>
        </w:rPr>
        <w:t>li</w:t>
      </w:r>
      <w:r w:rsidRPr="00F07128">
        <w:rPr>
          <w:rFonts w:ascii="Arial" w:eastAsia="Arial" w:hAnsi="Arial" w:cs="Arial"/>
          <w:spacing w:val="2"/>
          <w:w w:val="105"/>
          <w:sz w:val="22"/>
          <w:szCs w:val="22"/>
        </w:rPr>
        <w:t>z</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os</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 xml:space="preserve">o </w:t>
      </w:r>
      <w:r w:rsidRPr="00F07128">
        <w:rPr>
          <w:rFonts w:ascii="Arial" w:eastAsia="Arial" w:hAnsi="Arial" w:cs="Arial"/>
          <w:spacing w:val="2"/>
          <w:w w:val="105"/>
          <w:sz w:val="22"/>
          <w:szCs w:val="22"/>
        </w:rPr>
        <w:t>c</w:t>
      </w:r>
      <w:r w:rsidRPr="00F07128">
        <w:rPr>
          <w:rFonts w:ascii="Arial" w:eastAsia="Arial" w:hAnsi="Arial" w:cs="Arial"/>
          <w:w w:val="105"/>
          <w:sz w:val="22"/>
          <w:szCs w:val="22"/>
        </w:rPr>
        <w:t>a</w:t>
      </w:r>
      <w:r w:rsidRPr="00F07128">
        <w:rPr>
          <w:rFonts w:ascii="Arial" w:eastAsia="Arial" w:hAnsi="Arial" w:cs="Arial"/>
          <w:spacing w:val="-3"/>
          <w:w w:val="105"/>
          <w:sz w:val="22"/>
          <w:szCs w:val="22"/>
        </w:rPr>
        <w:t>u</w:t>
      </w:r>
      <w:r w:rsidRPr="00F07128">
        <w:rPr>
          <w:rFonts w:ascii="Arial" w:eastAsia="Arial" w:hAnsi="Arial" w:cs="Arial"/>
          <w:spacing w:val="2"/>
          <w:w w:val="105"/>
          <w:sz w:val="22"/>
          <w:szCs w:val="22"/>
        </w:rPr>
        <w:t>s</w:t>
      </w:r>
      <w:r w:rsidRPr="00F07128">
        <w:rPr>
          <w:rFonts w:ascii="Arial" w:eastAsia="Arial" w:hAnsi="Arial" w:cs="Arial"/>
          <w:w w:val="105"/>
          <w:sz w:val="22"/>
          <w:szCs w:val="22"/>
        </w:rPr>
        <w:t xml:space="preserve">ar </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1"/>
          <w:w w:val="105"/>
          <w:sz w:val="22"/>
          <w:szCs w:val="22"/>
        </w:rPr>
        <w:t>ti</w:t>
      </w:r>
      <w:r w:rsidRPr="00F07128">
        <w:rPr>
          <w:rFonts w:ascii="Arial" w:eastAsia="Arial" w:hAnsi="Arial" w:cs="Arial"/>
          <w:w w:val="105"/>
          <w:sz w:val="22"/>
          <w:szCs w:val="22"/>
        </w:rPr>
        <w:t>as</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pe</w:t>
      </w:r>
      <w:r w:rsidRPr="00F07128">
        <w:rPr>
          <w:rFonts w:ascii="Arial" w:eastAsia="Arial" w:hAnsi="Arial" w:cs="Arial"/>
          <w:spacing w:val="1"/>
          <w:w w:val="105"/>
          <w:sz w:val="22"/>
          <w:szCs w:val="22"/>
        </w:rPr>
        <w:t>li</w:t>
      </w:r>
      <w:r w:rsidRPr="00F07128">
        <w:rPr>
          <w:rFonts w:ascii="Arial" w:eastAsia="Arial" w:hAnsi="Arial" w:cs="Arial"/>
          <w:w w:val="105"/>
          <w:sz w:val="22"/>
          <w:szCs w:val="22"/>
        </w:rPr>
        <w:t>g</w:t>
      </w:r>
      <w:r w:rsidRPr="00F07128">
        <w:rPr>
          <w:rFonts w:ascii="Arial" w:eastAsia="Arial" w:hAnsi="Arial" w:cs="Arial"/>
          <w:spacing w:val="-1"/>
          <w:w w:val="105"/>
          <w:sz w:val="22"/>
          <w:szCs w:val="22"/>
        </w:rPr>
        <w:t>r</w:t>
      </w:r>
      <w:r w:rsidRPr="00F07128">
        <w:rPr>
          <w:rFonts w:ascii="Arial" w:eastAsia="Arial" w:hAnsi="Arial" w:cs="Arial"/>
          <w:w w:val="105"/>
          <w:sz w:val="22"/>
          <w:szCs w:val="22"/>
        </w:rPr>
        <w:t>os</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 usu</w:t>
      </w:r>
      <w:r w:rsidRPr="00F07128">
        <w:rPr>
          <w:rFonts w:ascii="Arial" w:eastAsia="Arial" w:hAnsi="Arial" w:cs="Arial"/>
          <w:spacing w:val="2"/>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o</w:t>
      </w:r>
      <w:r w:rsidRPr="00F07128">
        <w:rPr>
          <w:rFonts w:ascii="Arial" w:eastAsia="Arial" w:hAnsi="Arial" w:cs="Arial"/>
          <w:spacing w:val="2"/>
          <w:w w:val="105"/>
          <w:sz w:val="22"/>
          <w:szCs w:val="22"/>
        </w:rPr>
        <w:t>s</w:t>
      </w:r>
      <w:r w:rsidRPr="00F07128">
        <w:rPr>
          <w:rFonts w:ascii="Arial" w:eastAsia="Arial" w:hAnsi="Arial" w:cs="Arial"/>
          <w:w w:val="105"/>
          <w:sz w:val="22"/>
          <w:szCs w:val="22"/>
        </w:rPr>
        <w:t>,</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a</w:t>
      </w:r>
      <w:r w:rsidRPr="00F07128">
        <w:rPr>
          <w:rFonts w:ascii="Arial" w:eastAsia="Arial" w:hAnsi="Arial" w:cs="Arial"/>
          <w:w w:val="105"/>
          <w:sz w:val="22"/>
          <w:szCs w:val="22"/>
        </w:rPr>
        <w:t>u</w:t>
      </w:r>
      <w:r w:rsidRPr="00F07128">
        <w:rPr>
          <w:rFonts w:ascii="Arial" w:eastAsia="Arial" w:hAnsi="Arial" w:cs="Arial"/>
          <w:spacing w:val="2"/>
          <w:w w:val="105"/>
          <w:sz w:val="22"/>
          <w:szCs w:val="22"/>
        </w:rPr>
        <w:t>s</w:t>
      </w:r>
      <w:r w:rsidRPr="00F07128">
        <w:rPr>
          <w:rFonts w:ascii="Arial" w:eastAsia="Arial" w:hAnsi="Arial" w:cs="Arial"/>
          <w:w w:val="105"/>
          <w:sz w:val="22"/>
          <w:szCs w:val="22"/>
        </w:rPr>
        <w:t>en un</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g</w:t>
      </w:r>
      <w:r w:rsidRPr="00F07128">
        <w:rPr>
          <w:rFonts w:ascii="Arial" w:eastAsia="Arial" w:hAnsi="Arial" w:cs="Arial"/>
          <w:spacing w:val="-1"/>
          <w:w w:val="105"/>
          <w:sz w:val="22"/>
          <w:szCs w:val="22"/>
        </w:rPr>
        <w:t>r</w:t>
      </w:r>
      <w:r w:rsidRPr="00F07128">
        <w:rPr>
          <w:rFonts w:ascii="Arial" w:eastAsia="Arial" w:hAnsi="Arial" w:cs="Arial"/>
          <w:w w:val="105"/>
          <w:sz w:val="22"/>
          <w:szCs w:val="22"/>
        </w:rPr>
        <w:t>ave</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pe</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j</w:t>
      </w:r>
      <w:r w:rsidRPr="00F07128">
        <w:rPr>
          <w:rFonts w:ascii="Arial" w:eastAsia="Arial" w:hAnsi="Arial" w:cs="Arial"/>
          <w:w w:val="105"/>
          <w:sz w:val="22"/>
          <w:szCs w:val="22"/>
        </w:rPr>
        <w:t>u</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 al</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o</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ol</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s</w:t>
      </w:r>
      <w:r w:rsidRPr="00F07128">
        <w:rPr>
          <w:rFonts w:ascii="Arial" w:eastAsia="Arial" w:hAnsi="Arial" w:cs="Arial"/>
          <w:spacing w:val="-3"/>
          <w:w w:val="105"/>
          <w:sz w:val="22"/>
          <w:szCs w:val="22"/>
        </w:rPr>
        <w:t>p</w:t>
      </w:r>
      <w:r w:rsidRPr="00F07128">
        <w:rPr>
          <w:rFonts w:ascii="Arial" w:eastAsia="Arial" w:hAnsi="Arial" w:cs="Arial"/>
          <w:w w:val="105"/>
          <w:sz w:val="22"/>
          <w:szCs w:val="22"/>
        </w:rPr>
        <w:t>e</w:t>
      </w:r>
      <w:r w:rsidRPr="00F07128">
        <w:rPr>
          <w:rFonts w:ascii="Arial" w:eastAsia="Arial" w:hAnsi="Arial" w:cs="Arial"/>
          <w:spacing w:val="2"/>
          <w:w w:val="105"/>
          <w:sz w:val="22"/>
          <w:szCs w:val="22"/>
        </w:rPr>
        <w:t>c</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un</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pal</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b</w:t>
      </w:r>
      <w:r w:rsidRPr="00F07128">
        <w:rPr>
          <w:rFonts w:ascii="Arial" w:eastAsia="Arial" w:hAnsi="Arial" w:cs="Arial"/>
          <w:spacing w:val="2"/>
          <w:w w:val="105"/>
          <w:sz w:val="22"/>
          <w:szCs w:val="22"/>
        </w:rPr>
        <w:t>a</w:t>
      </w:r>
      <w:r w:rsidRPr="00F07128">
        <w:rPr>
          <w:rFonts w:ascii="Arial" w:eastAsia="Arial" w:hAnsi="Arial" w:cs="Arial"/>
          <w:spacing w:val="-2"/>
          <w:w w:val="105"/>
          <w:sz w:val="22"/>
          <w:szCs w:val="22"/>
        </w:rPr>
        <w:t>j</w:t>
      </w:r>
      <w:r w:rsidRPr="00F07128">
        <w:rPr>
          <w:rFonts w:ascii="Arial" w:eastAsia="Arial" w:hAnsi="Arial" w:cs="Arial"/>
          <w:w w:val="105"/>
          <w:sz w:val="22"/>
          <w:szCs w:val="22"/>
        </w:rPr>
        <w:t>os</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1"/>
          <w:w w:val="105"/>
          <w:sz w:val="22"/>
          <w:szCs w:val="22"/>
        </w:rPr>
        <w:t>t</w:t>
      </w:r>
      <w:r w:rsidRPr="00F07128">
        <w:rPr>
          <w:rFonts w:ascii="Arial" w:eastAsia="Arial" w:hAnsi="Arial" w:cs="Arial"/>
          <w:w w:val="105"/>
          <w:sz w:val="22"/>
          <w:szCs w:val="22"/>
        </w:rPr>
        <w:t>ados.</w:t>
      </w:r>
    </w:p>
    <w:p w14:paraId="1B6E506A" w14:textId="77777777" w:rsidR="001C4069" w:rsidRPr="00F07128" w:rsidRDefault="001C4069" w:rsidP="001C4069">
      <w:pPr>
        <w:widowControl w:val="0"/>
        <w:tabs>
          <w:tab w:val="left" w:pos="704"/>
        </w:tabs>
        <w:spacing w:line="240" w:lineRule="atLeast"/>
        <w:jc w:val="both"/>
        <w:rPr>
          <w:rFonts w:ascii="Arial" w:eastAsia="Arial" w:hAnsi="Arial" w:cs="Arial"/>
          <w:sz w:val="22"/>
          <w:szCs w:val="22"/>
        </w:rPr>
      </w:pPr>
    </w:p>
    <w:p w14:paraId="720FB172"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sidRPr="00F07128">
        <w:rPr>
          <w:rFonts w:ascii="Arial" w:eastAsia="Arial" w:hAnsi="Arial" w:cs="Arial"/>
          <w:w w:val="105"/>
          <w:sz w:val="22"/>
          <w:szCs w:val="22"/>
        </w:rPr>
        <w:t>La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3"/>
          <w:w w:val="105"/>
          <w:sz w:val="22"/>
          <w:szCs w:val="22"/>
        </w:rPr>
        <w:t>x</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limi</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o</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eves</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du</w:t>
      </w:r>
      <w:r w:rsidRPr="00F07128">
        <w:rPr>
          <w:rFonts w:ascii="Arial" w:eastAsia="Arial" w:hAnsi="Arial" w:cs="Arial"/>
          <w:spacing w:val="-1"/>
          <w:w w:val="105"/>
          <w:sz w:val="22"/>
          <w:szCs w:val="22"/>
        </w:rPr>
        <w:t>r</w:t>
      </w:r>
      <w:r w:rsidRPr="00F07128">
        <w:rPr>
          <w:rFonts w:ascii="Arial" w:eastAsia="Arial" w:hAnsi="Arial" w:cs="Arial"/>
          <w:w w:val="105"/>
          <w:sz w:val="22"/>
          <w:szCs w:val="22"/>
        </w:rPr>
        <w:t>an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2"/>
          <w:w w:val="105"/>
          <w:sz w:val="22"/>
          <w:szCs w:val="22"/>
        </w:rPr>
        <w:t>j</w:t>
      </w:r>
      <w:r w:rsidRPr="00F07128">
        <w:rPr>
          <w:rFonts w:ascii="Arial" w:eastAsia="Arial" w:hAnsi="Arial" w:cs="Arial"/>
          <w:w w:val="105"/>
          <w:sz w:val="22"/>
          <w:szCs w:val="22"/>
        </w:rPr>
        <w:t>ecu</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ó</w:t>
      </w:r>
      <w:r w:rsidRPr="00F07128">
        <w:rPr>
          <w:rFonts w:ascii="Arial" w:eastAsia="Arial" w:hAnsi="Arial" w:cs="Arial"/>
          <w:w w:val="105"/>
          <w:sz w:val="22"/>
          <w:szCs w:val="22"/>
        </w:rPr>
        <w:t>n</w:t>
      </w:r>
      <w:r w:rsidRPr="00F07128">
        <w:rPr>
          <w:rFonts w:ascii="Arial" w:eastAsia="Arial" w:hAnsi="Arial" w:cs="Arial"/>
          <w:spacing w:val="-2"/>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3"/>
          <w:w w:val="105"/>
          <w:sz w:val="22"/>
          <w:szCs w:val="22"/>
        </w:rPr>
        <w:t>o</w:t>
      </w:r>
      <w:r w:rsidRPr="00F07128">
        <w:rPr>
          <w:rFonts w:ascii="Arial" w:eastAsia="Arial" w:hAnsi="Arial" w:cs="Arial"/>
          <w:w w:val="105"/>
          <w:sz w:val="22"/>
          <w:szCs w:val="22"/>
        </w:rPr>
        <w:t>.</w:t>
      </w:r>
    </w:p>
    <w:p w14:paraId="5F17526E"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sidRPr="00F07128">
        <w:rPr>
          <w:rFonts w:ascii="Arial" w:eastAsia="Arial" w:hAnsi="Arial" w:cs="Arial"/>
          <w:w w:val="105"/>
          <w:sz w:val="22"/>
          <w:szCs w:val="22"/>
        </w:rPr>
        <w:t>La</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1"/>
          <w:w w:val="105"/>
          <w:sz w:val="22"/>
          <w:szCs w:val="22"/>
        </w:rPr>
        <w:t>it</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7"/>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cua</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q</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i</w:t>
      </w:r>
      <w:r w:rsidRPr="00F07128">
        <w:rPr>
          <w:rFonts w:ascii="Arial" w:eastAsia="Arial" w:hAnsi="Arial" w:cs="Arial"/>
          <w:w w:val="105"/>
          <w:sz w:val="22"/>
          <w:szCs w:val="22"/>
        </w:rPr>
        <w:t>er</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i</w:t>
      </w:r>
      <w:r w:rsidRPr="00F07128">
        <w:rPr>
          <w:rFonts w:ascii="Arial" w:eastAsia="Arial" w:hAnsi="Arial" w:cs="Arial"/>
          <w:spacing w:val="1"/>
          <w:w w:val="105"/>
          <w:sz w:val="22"/>
          <w:szCs w:val="22"/>
        </w:rPr>
        <w:t>mi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v</w:t>
      </w:r>
      <w:r w:rsidRPr="00F07128">
        <w:rPr>
          <w:rFonts w:ascii="Arial" w:eastAsia="Arial" w:hAnsi="Arial" w:cs="Arial"/>
          <w:w w:val="105"/>
          <w:sz w:val="22"/>
          <w:szCs w:val="22"/>
        </w:rPr>
        <w:t>e.</w:t>
      </w:r>
    </w:p>
    <w:p w14:paraId="617B286A"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sidRPr="00F07128">
        <w:rPr>
          <w:rFonts w:ascii="Arial" w:eastAsia="Arial" w:hAnsi="Arial" w:cs="Arial"/>
          <w:w w:val="105"/>
          <w:sz w:val="22"/>
          <w:szCs w:val="22"/>
        </w:rPr>
        <w:t>La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no</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guna</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w:t>
      </w:r>
      <w:r w:rsidRPr="00F07128">
        <w:rPr>
          <w:rFonts w:ascii="Arial" w:eastAsia="Arial" w:hAnsi="Arial" w:cs="Arial"/>
          <w:spacing w:val="-3"/>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a</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2"/>
          <w:w w:val="105"/>
          <w:sz w:val="22"/>
          <w:szCs w:val="22"/>
        </w:rPr>
        <w:t>p</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1"/>
          <w:w w:val="105"/>
          <w:sz w:val="22"/>
          <w:szCs w:val="22"/>
        </w:rPr>
        <w:t>r</w:t>
      </w:r>
      <w:r w:rsidRPr="00F07128">
        <w:rPr>
          <w:rFonts w:ascii="Arial" w:eastAsia="Arial" w:hAnsi="Arial" w:cs="Arial"/>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a</w:t>
      </w:r>
      <w:r w:rsidRPr="00F07128">
        <w:rPr>
          <w:rFonts w:ascii="Arial" w:eastAsia="Arial" w:hAnsi="Arial" w:cs="Arial"/>
          <w:w w:val="105"/>
          <w:sz w:val="22"/>
          <w:szCs w:val="22"/>
        </w:rPr>
        <w:t>dos.</w:t>
      </w:r>
    </w:p>
    <w:p w14:paraId="4CCA56C7" w14:textId="5115F053"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sidRPr="00F07128">
        <w:rPr>
          <w:rFonts w:ascii="Arial" w:eastAsia="Arial" w:hAnsi="Arial" w:cs="Arial"/>
          <w:spacing w:val="-2"/>
          <w:w w:val="105"/>
          <w:sz w:val="22"/>
          <w:szCs w:val="22"/>
        </w:rPr>
        <w:t>I</w:t>
      </w:r>
      <w:r w:rsidRPr="00F07128">
        <w:rPr>
          <w:rFonts w:ascii="Arial" w:eastAsia="Arial" w:hAnsi="Arial" w:cs="Arial"/>
          <w:w w:val="105"/>
          <w:sz w:val="22"/>
          <w:szCs w:val="22"/>
        </w:rPr>
        <w:t>ncu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li</w:t>
      </w:r>
      <w:r w:rsidRPr="00F07128">
        <w:rPr>
          <w:rFonts w:ascii="Arial" w:eastAsia="Arial" w:hAnsi="Arial" w:cs="Arial"/>
          <w:spacing w:val="-1"/>
          <w:w w:val="105"/>
          <w:sz w:val="22"/>
          <w:szCs w:val="22"/>
        </w:rPr>
        <w:t>m</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ó</w:t>
      </w:r>
      <w:r w:rsidRPr="00F07128">
        <w:rPr>
          <w:rFonts w:ascii="Arial" w:eastAsia="Arial" w:hAnsi="Arial" w:cs="Arial"/>
          <w:spacing w:val="-5"/>
          <w:w w:val="105"/>
          <w:sz w:val="22"/>
          <w:szCs w:val="22"/>
        </w:rPr>
        <w:t>r</w:t>
      </w:r>
      <w:r w:rsidRPr="00F07128">
        <w:rPr>
          <w:rFonts w:ascii="Arial" w:eastAsia="Arial" w:hAnsi="Arial" w:cs="Arial"/>
          <w:w w:val="105"/>
          <w:sz w:val="22"/>
          <w:szCs w:val="22"/>
        </w:rPr>
        <w:t>d</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3"/>
          <w:w w:val="105"/>
          <w:sz w:val="22"/>
          <w:szCs w:val="22"/>
        </w:rPr>
        <w:t>e</w:t>
      </w:r>
      <w:r w:rsidRPr="00F07128">
        <w:rPr>
          <w:rFonts w:ascii="Arial" w:eastAsia="Arial" w:hAnsi="Arial" w:cs="Arial"/>
          <w:w w:val="105"/>
          <w:sz w:val="22"/>
          <w:szCs w:val="22"/>
        </w:rPr>
        <w:t>s</w:t>
      </w:r>
      <w:r w:rsidRPr="00F07128">
        <w:rPr>
          <w:rFonts w:ascii="Arial" w:eastAsia="Arial" w:hAnsi="Arial" w:cs="Arial"/>
          <w:spacing w:val="1"/>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ec</w:t>
      </w:r>
      <w:r w:rsidRPr="00F07128">
        <w:rPr>
          <w:rFonts w:ascii="Arial" w:eastAsia="Arial" w:hAnsi="Arial" w:cs="Arial"/>
          <w:spacing w:val="1"/>
          <w:w w:val="105"/>
          <w:sz w:val="22"/>
          <w:szCs w:val="22"/>
        </w:rPr>
        <w:t>i</w:t>
      </w:r>
      <w:r w:rsidRPr="00F07128">
        <w:rPr>
          <w:rFonts w:ascii="Arial" w:eastAsia="Arial" w:hAnsi="Arial" w:cs="Arial"/>
          <w:w w:val="105"/>
          <w:sz w:val="22"/>
          <w:szCs w:val="22"/>
        </w:rPr>
        <w:t>b</w:t>
      </w:r>
      <w:r w:rsidRPr="00F07128">
        <w:rPr>
          <w:rFonts w:ascii="Arial" w:eastAsia="Arial" w:hAnsi="Arial" w:cs="Arial"/>
          <w:spacing w:val="1"/>
          <w:w w:val="105"/>
          <w:sz w:val="22"/>
          <w:szCs w:val="22"/>
        </w:rPr>
        <w:t>i</w:t>
      </w:r>
      <w:r w:rsidRPr="00F07128">
        <w:rPr>
          <w:rFonts w:ascii="Arial" w:eastAsia="Arial" w:hAnsi="Arial" w:cs="Arial"/>
          <w:w w:val="105"/>
          <w:sz w:val="22"/>
          <w:szCs w:val="22"/>
        </w:rPr>
        <w:t>d</w:t>
      </w:r>
      <w:r w:rsidRPr="00F07128">
        <w:rPr>
          <w:rFonts w:ascii="Arial" w:eastAsia="Arial" w:hAnsi="Arial" w:cs="Arial"/>
          <w:spacing w:val="-3"/>
          <w:w w:val="105"/>
          <w:sz w:val="22"/>
          <w:szCs w:val="22"/>
        </w:rPr>
        <w:t>a</w:t>
      </w:r>
      <w:r w:rsidRPr="00F07128">
        <w:rPr>
          <w:rFonts w:ascii="Arial" w:eastAsia="Arial" w:hAnsi="Arial" w:cs="Arial"/>
          <w:w w:val="105"/>
          <w:sz w:val="22"/>
          <w:szCs w:val="22"/>
        </w:rPr>
        <w:t>s</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por</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 xml:space="preserve">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u</w:t>
      </w:r>
      <w:r w:rsidRPr="00F07128">
        <w:rPr>
          <w:rFonts w:ascii="Arial" w:eastAsia="Arial" w:hAnsi="Arial" w:cs="Arial"/>
          <w:spacing w:val="-3"/>
          <w:w w:val="105"/>
          <w:sz w:val="22"/>
          <w:szCs w:val="22"/>
        </w:rPr>
        <w:t>n</w:t>
      </w:r>
      <w:r w:rsidRPr="00F07128">
        <w:rPr>
          <w:rFonts w:ascii="Arial" w:eastAsia="Arial" w:hAnsi="Arial" w:cs="Arial"/>
          <w:spacing w:val="3"/>
          <w:w w:val="105"/>
          <w:sz w:val="22"/>
          <w:szCs w:val="22"/>
        </w:rPr>
        <w:t>i</w:t>
      </w:r>
      <w:r w:rsidRPr="00F07128">
        <w:rPr>
          <w:rFonts w:ascii="Arial" w:eastAsia="Arial" w:hAnsi="Arial" w:cs="Arial"/>
          <w:spacing w:val="-3"/>
          <w:w w:val="105"/>
          <w:sz w:val="22"/>
          <w:szCs w:val="22"/>
        </w:rPr>
        <w:t>d</w:t>
      </w:r>
      <w:r w:rsidRPr="00F07128">
        <w:rPr>
          <w:rFonts w:ascii="Arial" w:eastAsia="Arial" w:hAnsi="Arial" w:cs="Arial"/>
          <w:spacing w:val="2"/>
          <w:w w:val="105"/>
          <w:sz w:val="22"/>
          <w:szCs w:val="22"/>
        </w:rPr>
        <w:t>a</w:t>
      </w:r>
      <w:r w:rsidRPr="00F07128">
        <w:rPr>
          <w:rFonts w:ascii="Arial" w:eastAsia="Arial" w:hAnsi="Arial" w:cs="Arial"/>
          <w:w w:val="105"/>
          <w:sz w:val="22"/>
          <w:szCs w:val="22"/>
        </w:rPr>
        <w:t>d</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g</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o</w:t>
      </w:r>
      <w:r w:rsidRPr="00F07128">
        <w:rPr>
          <w:rFonts w:ascii="Arial" w:eastAsia="Arial" w:hAnsi="Arial" w:cs="Arial"/>
          <w:spacing w:val="-1"/>
          <w:w w:val="105"/>
          <w:sz w:val="22"/>
          <w:szCs w:val="22"/>
        </w:rPr>
        <w:t>r</w:t>
      </w:r>
      <w:r w:rsidRPr="00F07128">
        <w:rPr>
          <w:rFonts w:ascii="Arial" w:eastAsia="Arial" w:hAnsi="Arial" w:cs="Arial"/>
          <w:w w:val="105"/>
          <w:sz w:val="22"/>
          <w:szCs w:val="22"/>
        </w:rPr>
        <w:t>a del 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5"/>
          <w:w w:val="105"/>
          <w:sz w:val="22"/>
          <w:szCs w:val="22"/>
        </w:rPr>
        <w:t xml:space="preserve"> </w:t>
      </w:r>
      <w:r w:rsidR="005951D6">
        <w:rPr>
          <w:rFonts w:ascii="Arial" w:eastAsia="Arial" w:hAnsi="Arial" w:cs="Arial"/>
          <w:spacing w:val="-5"/>
          <w:w w:val="105"/>
          <w:sz w:val="22"/>
          <w:szCs w:val="22"/>
        </w:rPr>
        <w:t xml:space="preserve"> c</w:t>
      </w:r>
      <w:r w:rsidRPr="00F07128">
        <w:rPr>
          <w:rFonts w:ascii="Arial" w:eastAsia="Arial" w:hAnsi="Arial" w:cs="Arial"/>
          <w:w w:val="105"/>
          <w:sz w:val="22"/>
          <w:szCs w:val="22"/>
        </w:rPr>
        <w:t>u</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3"/>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vas</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1"/>
          <w:w w:val="105"/>
          <w:sz w:val="22"/>
          <w:szCs w:val="22"/>
        </w:rPr>
        <w:t>j</w:t>
      </w:r>
      <w:r w:rsidRPr="00F07128">
        <w:rPr>
          <w:rFonts w:ascii="Arial" w:eastAsia="Arial" w:hAnsi="Arial" w:cs="Arial"/>
          <w:w w:val="105"/>
          <w:sz w:val="22"/>
          <w:szCs w:val="22"/>
        </w:rPr>
        <w:t>ecu</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ó</w:t>
      </w:r>
      <w:r w:rsidRPr="00F07128">
        <w:rPr>
          <w:rFonts w:ascii="Arial" w:eastAsia="Arial" w:hAnsi="Arial" w:cs="Arial"/>
          <w:w w:val="105"/>
          <w:sz w:val="22"/>
          <w:szCs w:val="22"/>
        </w:rPr>
        <w:t>n</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el</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mi</w:t>
      </w:r>
      <w:r w:rsidRPr="00F07128">
        <w:rPr>
          <w:rFonts w:ascii="Arial" w:eastAsia="Arial" w:hAnsi="Arial" w:cs="Arial"/>
          <w:w w:val="105"/>
          <w:sz w:val="22"/>
          <w:szCs w:val="22"/>
        </w:rPr>
        <w:t>s</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p>
    <w:p w14:paraId="282AACDC" w14:textId="4CC9ADD2"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sidRPr="00F07128">
        <w:rPr>
          <w:rFonts w:ascii="Arial" w:eastAsia="Arial" w:hAnsi="Arial" w:cs="Arial"/>
          <w:w w:val="105"/>
          <w:sz w:val="22"/>
          <w:szCs w:val="22"/>
        </w:rPr>
        <w:t xml:space="preserve">No guardar la debida discreción respecto de los asuntos que se conozcan en razón del </w:t>
      </w:r>
      <w:r w:rsidR="00630773">
        <w:rPr>
          <w:rFonts w:ascii="Arial" w:eastAsia="Arial" w:hAnsi="Arial" w:cs="Arial"/>
          <w:w w:val="105"/>
          <w:sz w:val="22"/>
          <w:szCs w:val="22"/>
        </w:rPr>
        <w:t>c</w:t>
      </w:r>
      <w:r w:rsidRPr="00F07128">
        <w:rPr>
          <w:rFonts w:ascii="Arial" w:eastAsia="Arial" w:hAnsi="Arial" w:cs="Arial"/>
          <w:w w:val="105"/>
          <w:sz w:val="22"/>
          <w:szCs w:val="22"/>
        </w:rPr>
        <w:t>ontrato prestado.</w:t>
      </w:r>
    </w:p>
    <w:p w14:paraId="08362B39"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z w:val="22"/>
          <w:szCs w:val="22"/>
        </w:rPr>
      </w:pPr>
      <w:r w:rsidRPr="00F07128">
        <w:rPr>
          <w:rFonts w:ascii="Arial" w:eastAsia="Arial" w:hAnsi="Arial" w:cs="Arial"/>
          <w:spacing w:val="-2"/>
          <w:w w:val="105"/>
          <w:sz w:val="22"/>
          <w:szCs w:val="22"/>
        </w:rPr>
        <w:t>I</w:t>
      </w:r>
      <w:r w:rsidRPr="00F07128">
        <w:rPr>
          <w:rFonts w:ascii="Arial" w:eastAsia="Arial" w:hAnsi="Arial" w:cs="Arial"/>
          <w:w w:val="105"/>
          <w:sz w:val="22"/>
          <w:szCs w:val="22"/>
        </w:rPr>
        <w:t>ncu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li</w:t>
      </w:r>
      <w:r w:rsidRPr="00F07128">
        <w:rPr>
          <w:rFonts w:ascii="Arial" w:eastAsia="Arial" w:hAnsi="Arial" w:cs="Arial"/>
          <w:spacing w:val="-1"/>
          <w:w w:val="105"/>
          <w:sz w:val="22"/>
          <w:szCs w:val="22"/>
        </w:rPr>
        <w:t>m</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1"/>
          <w:w w:val="105"/>
          <w:sz w:val="22"/>
          <w:szCs w:val="22"/>
        </w:rPr>
        <w:t>r</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al</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1"/>
          <w:w w:val="105"/>
          <w:sz w:val="22"/>
          <w:szCs w:val="22"/>
        </w:rPr>
        <w:t>j</w:t>
      </w:r>
      <w:r w:rsidRPr="00F07128">
        <w:rPr>
          <w:rFonts w:ascii="Arial" w:eastAsia="Arial" w:hAnsi="Arial" w:cs="Arial"/>
          <w:w w:val="105"/>
          <w:sz w:val="22"/>
          <w:szCs w:val="22"/>
        </w:rPr>
        <w:t>ecu</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ó</w:t>
      </w:r>
      <w:r w:rsidRPr="00F07128">
        <w:rPr>
          <w:rFonts w:ascii="Arial" w:eastAsia="Arial" w:hAnsi="Arial" w:cs="Arial"/>
          <w:w w:val="105"/>
          <w:sz w:val="22"/>
          <w:szCs w:val="22"/>
        </w:rPr>
        <w:t>n</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1"/>
          <w:w w:val="105"/>
          <w:sz w:val="22"/>
          <w:szCs w:val="22"/>
        </w:rPr>
        <w:t>fi</w:t>
      </w:r>
      <w:r w:rsidRPr="00F07128">
        <w:rPr>
          <w:rFonts w:ascii="Arial" w:eastAsia="Arial" w:hAnsi="Arial" w:cs="Arial"/>
          <w:w w:val="105"/>
          <w:sz w:val="22"/>
          <w:szCs w:val="22"/>
        </w:rPr>
        <w:t>n</w:t>
      </w:r>
      <w:r w:rsidRPr="00F07128">
        <w:rPr>
          <w:rFonts w:ascii="Arial" w:eastAsia="Arial" w:hAnsi="Arial" w:cs="Arial"/>
          <w:spacing w:val="1"/>
          <w:w w:val="105"/>
          <w:sz w:val="22"/>
          <w:szCs w:val="22"/>
        </w:rPr>
        <w:t>i</w:t>
      </w:r>
      <w:r w:rsidRPr="00F07128">
        <w:rPr>
          <w:rFonts w:ascii="Arial" w:eastAsia="Arial" w:hAnsi="Arial" w:cs="Arial"/>
          <w:w w:val="105"/>
          <w:sz w:val="22"/>
          <w:szCs w:val="22"/>
        </w:rPr>
        <w:t>das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3"/>
          <w:w w:val="105"/>
          <w:sz w:val="22"/>
          <w:szCs w:val="22"/>
        </w:rPr>
        <w:t>o</w:t>
      </w:r>
      <w:r w:rsidRPr="00F07128">
        <w:rPr>
          <w:rFonts w:ascii="Arial" w:eastAsia="Arial" w:hAnsi="Arial" w:cs="Arial"/>
          <w:w w:val="105"/>
          <w:sz w:val="22"/>
          <w:szCs w:val="22"/>
        </w:rPr>
        <w:t>.</w:t>
      </w:r>
    </w:p>
    <w:p w14:paraId="2124DF22"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z w:val="22"/>
          <w:szCs w:val="22"/>
        </w:rPr>
      </w:pPr>
      <w:r w:rsidRPr="00F07128">
        <w:rPr>
          <w:rFonts w:ascii="Arial" w:eastAsia="Arial" w:hAnsi="Arial" w:cs="Arial"/>
          <w:sz w:val="22"/>
          <w:szCs w:val="22"/>
        </w:rPr>
        <w:t>El retraso o interrupción de la prestación del contrato igual o superior a tres días e inferior a quince días, siempre que sea imputable al contratista, la negligencia o descuido continuado.</w:t>
      </w:r>
    </w:p>
    <w:p w14:paraId="1E90E263"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Calibri" w:hAnsi="Arial" w:cs="Arial"/>
          <w:sz w:val="22"/>
          <w:szCs w:val="22"/>
        </w:rPr>
      </w:pPr>
      <w:r w:rsidRPr="00F07128">
        <w:rPr>
          <w:rFonts w:ascii="Arial" w:eastAsia="Arial" w:hAnsi="Arial" w:cs="Arial"/>
          <w:sz w:val="22"/>
          <w:szCs w:val="22"/>
        </w:rPr>
        <w:t>La no formalización del contrato en plazo por causa imputable al contratista.</w:t>
      </w:r>
    </w:p>
    <w:p w14:paraId="3749AAEF" w14:textId="77777777" w:rsidR="001C4069" w:rsidRPr="00F07128" w:rsidRDefault="001C4069" w:rsidP="001C4069">
      <w:pPr>
        <w:widowControl w:val="0"/>
        <w:spacing w:line="240" w:lineRule="atLeast"/>
        <w:rPr>
          <w:rFonts w:ascii="Arial" w:eastAsia="Calibri" w:hAnsi="Arial" w:cs="Arial"/>
          <w:sz w:val="22"/>
          <w:szCs w:val="22"/>
        </w:rPr>
      </w:pPr>
    </w:p>
    <w:p w14:paraId="202F6ACB" w14:textId="77777777" w:rsidR="001C4069" w:rsidRPr="00F07128" w:rsidRDefault="001C4069" w:rsidP="001C4069">
      <w:pPr>
        <w:widowControl w:val="0"/>
        <w:numPr>
          <w:ilvl w:val="0"/>
          <w:numId w:val="13"/>
        </w:numPr>
        <w:suppressAutoHyphens/>
        <w:spacing w:line="240" w:lineRule="atLeast"/>
        <w:ind w:left="0" w:firstLine="567"/>
        <w:rPr>
          <w:rFonts w:ascii="Arial" w:eastAsia="Arial" w:hAnsi="Arial" w:cs="Arial"/>
          <w:sz w:val="22"/>
          <w:szCs w:val="22"/>
          <w:lang w:val="en-US"/>
        </w:rPr>
      </w:pPr>
      <w:r w:rsidRPr="00F07128">
        <w:rPr>
          <w:rFonts w:ascii="Arial" w:eastAsia="Arial" w:hAnsi="Arial" w:cs="Arial"/>
          <w:b/>
          <w:bCs/>
          <w:spacing w:val="1"/>
          <w:w w:val="105"/>
          <w:sz w:val="22"/>
          <w:szCs w:val="22"/>
          <w:u w:val="single" w:color="000000"/>
        </w:rPr>
        <w:t>M</w:t>
      </w:r>
      <w:r w:rsidRPr="00F07128">
        <w:rPr>
          <w:rFonts w:ascii="Arial" w:eastAsia="Arial" w:hAnsi="Arial" w:cs="Arial"/>
          <w:b/>
          <w:bCs/>
          <w:w w:val="105"/>
          <w:sz w:val="22"/>
          <w:szCs w:val="22"/>
          <w:u w:val="single" w:color="000000"/>
        </w:rPr>
        <w:t>uy</w:t>
      </w:r>
      <w:r w:rsidRPr="00F07128">
        <w:rPr>
          <w:rFonts w:ascii="Arial" w:eastAsia="Arial" w:hAnsi="Arial" w:cs="Arial"/>
          <w:b/>
          <w:bCs/>
          <w:spacing w:val="-13"/>
          <w:w w:val="105"/>
          <w:sz w:val="22"/>
          <w:szCs w:val="22"/>
          <w:u w:val="single" w:color="000000"/>
          <w:lang w:val="en-US"/>
        </w:rPr>
        <w:t xml:space="preserve"> </w:t>
      </w:r>
      <w:r w:rsidRPr="00F07128">
        <w:rPr>
          <w:rFonts w:ascii="Arial" w:eastAsia="Arial" w:hAnsi="Arial" w:cs="Arial"/>
          <w:b/>
          <w:bCs/>
          <w:w w:val="105"/>
          <w:sz w:val="22"/>
          <w:szCs w:val="22"/>
          <w:u w:val="single" w:color="000000"/>
          <w:lang w:val="en-US"/>
        </w:rPr>
        <w:t>g</w:t>
      </w:r>
      <w:r w:rsidRPr="00F07128">
        <w:rPr>
          <w:rFonts w:ascii="Arial" w:eastAsia="Arial" w:hAnsi="Arial" w:cs="Arial"/>
          <w:b/>
          <w:bCs/>
          <w:spacing w:val="1"/>
          <w:w w:val="105"/>
          <w:sz w:val="22"/>
          <w:szCs w:val="22"/>
          <w:u w:val="single" w:color="000000"/>
          <w:lang w:val="en-US"/>
        </w:rPr>
        <w:t>r</w:t>
      </w:r>
      <w:r w:rsidRPr="00F07128">
        <w:rPr>
          <w:rFonts w:ascii="Arial" w:eastAsia="Arial" w:hAnsi="Arial" w:cs="Arial"/>
          <w:b/>
          <w:bCs/>
          <w:spacing w:val="2"/>
          <w:w w:val="105"/>
          <w:sz w:val="22"/>
          <w:szCs w:val="22"/>
          <w:u w:val="single" w:color="000000"/>
          <w:lang w:val="en-US"/>
        </w:rPr>
        <w:t>a</w:t>
      </w:r>
      <w:r w:rsidRPr="00F07128">
        <w:rPr>
          <w:rFonts w:ascii="Arial" w:eastAsia="Arial" w:hAnsi="Arial" w:cs="Arial"/>
          <w:b/>
          <w:bCs/>
          <w:spacing w:val="-3"/>
          <w:w w:val="105"/>
          <w:sz w:val="22"/>
          <w:szCs w:val="22"/>
          <w:u w:val="single" w:color="000000"/>
          <w:lang w:val="en-US"/>
        </w:rPr>
        <w:t>ve</w:t>
      </w:r>
      <w:r w:rsidRPr="00F07128">
        <w:rPr>
          <w:rFonts w:ascii="Arial" w:eastAsia="Arial" w:hAnsi="Arial" w:cs="Arial"/>
          <w:b/>
          <w:bCs/>
          <w:w w:val="105"/>
          <w:sz w:val="22"/>
          <w:szCs w:val="22"/>
          <w:lang w:val="en-US"/>
        </w:rPr>
        <w:t>:</w:t>
      </w:r>
    </w:p>
    <w:p w14:paraId="5620AAA9" w14:textId="77777777" w:rsidR="001C4069" w:rsidRPr="00F07128" w:rsidRDefault="001C4069" w:rsidP="001C4069">
      <w:pPr>
        <w:widowControl w:val="0"/>
        <w:spacing w:line="240" w:lineRule="atLeast"/>
        <w:rPr>
          <w:rFonts w:ascii="Arial" w:eastAsia="Arial" w:hAnsi="Arial" w:cs="Arial"/>
          <w:sz w:val="22"/>
          <w:szCs w:val="22"/>
          <w:lang w:val="en-US"/>
        </w:rPr>
      </w:pPr>
    </w:p>
    <w:p w14:paraId="3E400916"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sidRPr="00F07128">
        <w:rPr>
          <w:rFonts w:ascii="Arial" w:eastAsia="Arial" w:hAnsi="Arial" w:cs="Arial"/>
          <w:w w:val="105"/>
          <w:sz w:val="22"/>
          <w:szCs w:val="22"/>
        </w:rPr>
        <w:t>La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3"/>
          <w:w w:val="105"/>
          <w:sz w:val="22"/>
          <w:szCs w:val="22"/>
        </w:rPr>
        <w:t>x</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limi</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o</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g</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v</w:t>
      </w:r>
      <w:r w:rsidRPr="00F07128">
        <w:rPr>
          <w:rFonts w:ascii="Arial" w:eastAsia="Arial" w:hAnsi="Arial" w:cs="Arial"/>
          <w:w w:val="105"/>
          <w:sz w:val="22"/>
          <w:szCs w:val="22"/>
        </w:rPr>
        <w:t>es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2"/>
          <w:w w:val="105"/>
          <w:sz w:val="22"/>
          <w:szCs w:val="22"/>
        </w:rPr>
        <w:t>u</w:t>
      </w:r>
      <w:r w:rsidRPr="00F07128">
        <w:rPr>
          <w:rFonts w:ascii="Arial" w:eastAsia="Arial" w:hAnsi="Arial" w:cs="Arial"/>
          <w:spacing w:val="-1"/>
          <w:w w:val="105"/>
          <w:sz w:val="22"/>
          <w:szCs w:val="22"/>
        </w:rPr>
        <w:t>r</w:t>
      </w:r>
      <w:r w:rsidRPr="00F07128">
        <w:rPr>
          <w:rFonts w:ascii="Arial" w:eastAsia="Arial" w:hAnsi="Arial" w:cs="Arial"/>
          <w:w w:val="105"/>
          <w:sz w:val="22"/>
          <w:szCs w:val="22"/>
        </w:rPr>
        <w:t>an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spacing w:val="1"/>
          <w:w w:val="105"/>
          <w:sz w:val="22"/>
          <w:szCs w:val="22"/>
        </w:rPr>
        <w:t>j</w:t>
      </w:r>
      <w:r w:rsidRPr="00F07128">
        <w:rPr>
          <w:rFonts w:ascii="Arial" w:eastAsia="Arial" w:hAnsi="Arial" w:cs="Arial"/>
          <w:w w:val="105"/>
          <w:sz w:val="22"/>
          <w:szCs w:val="22"/>
        </w:rPr>
        <w:t>e</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3"/>
          <w:w w:val="105"/>
          <w:sz w:val="22"/>
          <w:szCs w:val="22"/>
        </w:rPr>
        <w:t>e</w:t>
      </w:r>
      <w:r w:rsidRPr="00F07128">
        <w:rPr>
          <w:rFonts w:ascii="Arial" w:eastAsia="Arial" w:hAnsi="Arial" w:cs="Arial"/>
          <w:w w:val="105"/>
          <w:sz w:val="22"/>
          <w:szCs w:val="22"/>
        </w:rPr>
        <w:t>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w:t>
      </w:r>
      <w:r w:rsidRPr="00F07128">
        <w:rPr>
          <w:rFonts w:ascii="Arial" w:eastAsia="Arial" w:hAnsi="Arial" w:cs="Arial"/>
          <w:spacing w:val="2"/>
          <w:w w:val="105"/>
          <w:sz w:val="22"/>
          <w:szCs w:val="22"/>
        </w:rPr>
        <w:t>o</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p>
    <w:p w14:paraId="39A955DA"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sidRPr="00F07128">
        <w:rPr>
          <w:rFonts w:ascii="Arial" w:eastAsia="Arial" w:hAnsi="Arial" w:cs="Arial"/>
          <w:w w:val="105"/>
          <w:sz w:val="22"/>
          <w:szCs w:val="22"/>
        </w:rPr>
        <w:t>La</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1"/>
          <w:w w:val="105"/>
          <w:sz w:val="22"/>
          <w:szCs w:val="22"/>
        </w:rPr>
        <w:t>it</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cua</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q</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i</w:t>
      </w:r>
      <w:r w:rsidRPr="00F07128">
        <w:rPr>
          <w:rFonts w:ascii="Arial" w:eastAsia="Arial" w:hAnsi="Arial" w:cs="Arial"/>
          <w:w w:val="105"/>
          <w:sz w:val="22"/>
          <w:szCs w:val="22"/>
        </w:rPr>
        <w:t>er</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i</w:t>
      </w:r>
      <w:r w:rsidRPr="00F07128">
        <w:rPr>
          <w:rFonts w:ascii="Arial" w:eastAsia="Arial" w:hAnsi="Arial" w:cs="Arial"/>
          <w:spacing w:val="1"/>
          <w:w w:val="105"/>
          <w:sz w:val="22"/>
          <w:szCs w:val="22"/>
        </w:rPr>
        <w:t>mi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spacing w:val="-3"/>
          <w:w w:val="105"/>
          <w:sz w:val="22"/>
          <w:szCs w:val="22"/>
        </w:rPr>
        <w:t>g</w:t>
      </w:r>
      <w:r w:rsidRPr="00F07128">
        <w:rPr>
          <w:rFonts w:ascii="Arial" w:eastAsia="Arial" w:hAnsi="Arial" w:cs="Arial"/>
          <w:spacing w:val="-1"/>
          <w:w w:val="105"/>
          <w:sz w:val="22"/>
          <w:szCs w:val="22"/>
        </w:rPr>
        <w:t>r</w:t>
      </w:r>
      <w:r w:rsidRPr="00F07128">
        <w:rPr>
          <w:rFonts w:ascii="Arial" w:eastAsia="Arial" w:hAnsi="Arial" w:cs="Arial"/>
          <w:w w:val="105"/>
          <w:sz w:val="22"/>
          <w:szCs w:val="22"/>
        </w:rPr>
        <w:t>av</w:t>
      </w:r>
      <w:r w:rsidRPr="00F07128">
        <w:rPr>
          <w:rFonts w:ascii="Arial" w:eastAsia="Arial" w:hAnsi="Arial" w:cs="Arial"/>
          <w:spacing w:val="2"/>
          <w:w w:val="105"/>
          <w:sz w:val="22"/>
          <w:szCs w:val="22"/>
        </w:rPr>
        <w:t>e</w:t>
      </w:r>
      <w:r w:rsidRPr="00F07128">
        <w:rPr>
          <w:rFonts w:ascii="Arial" w:eastAsia="Arial" w:hAnsi="Arial" w:cs="Arial"/>
          <w:w w:val="105"/>
          <w:sz w:val="22"/>
          <w:szCs w:val="22"/>
        </w:rPr>
        <w:t>.</w:t>
      </w:r>
    </w:p>
    <w:p w14:paraId="709FDDB9" w14:textId="77777777" w:rsidR="001C4069" w:rsidRPr="00F07128" w:rsidRDefault="001C4069" w:rsidP="001C4069">
      <w:pPr>
        <w:widowControl w:val="0"/>
        <w:numPr>
          <w:ilvl w:val="1"/>
          <w:numId w:val="13"/>
        </w:numPr>
        <w:tabs>
          <w:tab w:val="left" w:pos="1134"/>
        </w:tabs>
        <w:suppressAutoHyphens/>
        <w:spacing w:line="240" w:lineRule="atLeast"/>
        <w:ind w:left="0" w:hanging="283"/>
        <w:jc w:val="both"/>
        <w:rPr>
          <w:rFonts w:ascii="Arial" w:eastAsia="Arial" w:hAnsi="Arial" w:cs="Arial"/>
          <w:sz w:val="22"/>
          <w:szCs w:val="22"/>
        </w:rPr>
      </w:pPr>
      <w:r w:rsidRPr="00F07128">
        <w:rPr>
          <w:rFonts w:ascii="Arial" w:eastAsia="Arial" w:hAnsi="Arial" w:cs="Arial"/>
          <w:w w:val="105"/>
          <w:sz w:val="22"/>
          <w:szCs w:val="22"/>
        </w:rPr>
        <w:t>El</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f</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3"/>
          <w:w w:val="105"/>
          <w:sz w:val="22"/>
          <w:szCs w:val="22"/>
        </w:rPr>
        <w:t>u</w:t>
      </w:r>
      <w:r w:rsidRPr="00F07128">
        <w:rPr>
          <w:rFonts w:ascii="Arial" w:eastAsia="Arial" w:hAnsi="Arial" w:cs="Arial"/>
          <w:w w:val="105"/>
          <w:sz w:val="22"/>
          <w:szCs w:val="22"/>
        </w:rPr>
        <w:t>de</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c</w:t>
      </w:r>
      <w:r w:rsidRPr="00F07128">
        <w:rPr>
          <w:rFonts w:ascii="Arial" w:eastAsia="Arial" w:hAnsi="Arial" w:cs="Arial"/>
          <w:w w:val="105"/>
          <w:sz w:val="22"/>
          <w:szCs w:val="22"/>
        </w:rPr>
        <w:t>onó</w:t>
      </w:r>
      <w:r w:rsidRPr="00F07128">
        <w:rPr>
          <w:rFonts w:ascii="Arial" w:eastAsia="Arial" w:hAnsi="Arial" w:cs="Arial"/>
          <w:spacing w:val="1"/>
          <w:w w:val="105"/>
          <w:sz w:val="22"/>
          <w:szCs w:val="22"/>
        </w:rPr>
        <w:t>mi</w:t>
      </w:r>
      <w:r w:rsidRPr="00F07128">
        <w:rPr>
          <w:rFonts w:ascii="Arial" w:eastAsia="Arial" w:hAnsi="Arial" w:cs="Arial"/>
          <w:w w:val="105"/>
          <w:sz w:val="22"/>
          <w:szCs w:val="22"/>
        </w:rPr>
        <w:t>co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al</w:t>
      </w:r>
      <w:r w:rsidRPr="00F07128">
        <w:rPr>
          <w:rFonts w:ascii="Arial" w:eastAsia="Arial" w:hAnsi="Arial" w:cs="Arial"/>
          <w:spacing w:val="2"/>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y</w:t>
      </w:r>
      <w:r w:rsidRPr="00F07128">
        <w:rPr>
          <w:rFonts w:ascii="Arial" w:eastAsia="Arial" w:hAnsi="Arial" w:cs="Arial"/>
          <w:w w:val="105"/>
          <w:sz w:val="22"/>
          <w:szCs w:val="22"/>
        </w:rPr>
        <w:t>un</w:t>
      </w:r>
      <w:r w:rsidRPr="00F07128">
        <w:rPr>
          <w:rFonts w:ascii="Arial" w:eastAsia="Arial" w:hAnsi="Arial" w:cs="Arial"/>
          <w:spacing w:val="-2"/>
          <w:w w:val="105"/>
          <w:sz w:val="22"/>
          <w:szCs w:val="22"/>
        </w:rPr>
        <w:t>t</w:t>
      </w:r>
      <w:r w:rsidRPr="00F07128">
        <w:rPr>
          <w:rFonts w:ascii="Arial" w:eastAsia="Arial" w:hAnsi="Arial" w:cs="Arial"/>
          <w:w w:val="105"/>
          <w:sz w:val="22"/>
          <w:szCs w:val="22"/>
        </w:rPr>
        <w:t>a</w:t>
      </w:r>
      <w:r w:rsidRPr="00F07128">
        <w:rPr>
          <w:rFonts w:ascii="Arial" w:eastAsia="Arial" w:hAnsi="Arial" w:cs="Arial"/>
          <w:spacing w:val="1"/>
          <w:w w:val="105"/>
          <w:sz w:val="22"/>
          <w:szCs w:val="22"/>
        </w:rPr>
        <w:t>mi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2"/>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ce</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ifi</w:t>
      </w:r>
      <w:r w:rsidRPr="00F07128">
        <w:rPr>
          <w:rFonts w:ascii="Arial" w:eastAsia="Arial" w:hAnsi="Arial" w:cs="Arial"/>
          <w:spacing w:val="2"/>
          <w:w w:val="105"/>
          <w:sz w:val="22"/>
          <w:szCs w:val="22"/>
        </w:rPr>
        <w:t>c</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3"/>
          <w:w w:val="105"/>
          <w:sz w:val="22"/>
          <w:szCs w:val="22"/>
        </w:rPr>
        <w:t xml:space="preserve"> </w:t>
      </w:r>
      <w:r w:rsidRPr="00F07128">
        <w:rPr>
          <w:rFonts w:ascii="Arial" w:eastAsia="Arial" w:hAnsi="Arial" w:cs="Arial"/>
          <w:spacing w:val="1"/>
          <w:w w:val="105"/>
          <w:sz w:val="22"/>
          <w:szCs w:val="22"/>
        </w:rPr>
        <w:t>f</w:t>
      </w:r>
      <w:r w:rsidRPr="00F07128">
        <w:rPr>
          <w:rFonts w:ascii="Arial" w:eastAsia="Arial" w:hAnsi="Arial" w:cs="Arial"/>
          <w:w w:val="105"/>
          <w:sz w:val="22"/>
          <w:szCs w:val="22"/>
        </w:rPr>
        <w:t>ac</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r</w:t>
      </w:r>
      <w:r w:rsidRPr="00F07128">
        <w:rPr>
          <w:rFonts w:ascii="Arial" w:eastAsia="Arial" w:hAnsi="Arial" w:cs="Arial"/>
          <w:w w:val="105"/>
          <w:sz w:val="22"/>
          <w:szCs w:val="22"/>
        </w:rPr>
        <w:t>as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no</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aco</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d</w:t>
      </w:r>
      <w:r w:rsidRPr="00F07128">
        <w:rPr>
          <w:rFonts w:ascii="Arial" w:eastAsia="Arial" w:hAnsi="Arial" w:cs="Arial"/>
          <w:spacing w:val="-3"/>
          <w:w w:val="105"/>
          <w:sz w:val="22"/>
          <w:szCs w:val="22"/>
        </w:rPr>
        <w:t>e</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3"/>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e</w:t>
      </w:r>
      <w:r w:rsidRPr="00F07128">
        <w:rPr>
          <w:rFonts w:ascii="Arial" w:eastAsia="Arial" w:hAnsi="Arial" w:cs="Arial"/>
          <w:w w:val="105"/>
          <w:sz w:val="22"/>
          <w:szCs w:val="22"/>
        </w:rPr>
        <w:t>a</w:t>
      </w:r>
      <w:r w:rsidRPr="00F07128">
        <w:rPr>
          <w:rFonts w:ascii="Arial" w:eastAsia="Arial" w:hAnsi="Arial" w:cs="Arial"/>
          <w:spacing w:val="1"/>
          <w:w w:val="105"/>
          <w:sz w:val="22"/>
          <w:szCs w:val="22"/>
        </w:rPr>
        <w:t>li</w:t>
      </w:r>
      <w:r w:rsidRPr="00F07128">
        <w:rPr>
          <w:rFonts w:ascii="Arial" w:eastAsia="Arial" w:hAnsi="Arial" w:cs="Arial"/>
          <w:spacing w:val="-3"/>
          <w:w w:val="105"/>
          <w:sz w:val="22"/>
          <w:szCs w:val="22"/>
        </w:rPr>
        <w:t>d</w:t>
      </w:r>
      <w:r w:rsidRPr="00F07128">
        <w:rPr>
          <w:rFonts w:ascii="Arial" w:eastAsia="Arial" w:hAnsi="Arial" w:cs="Arial"/>
          <w:w w:val="105"/>
          <w:sz w:val="22"/>
          <w:szCs w:val="22"/>
        </w:rPr>
        <w:t>ad,</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9"/>
          <w:w w:val="105"/>
          <w:sz w:val="22"/>
          <w:szCs w:val="22"/>
        </w:rPr>
        <w:t xml:space="preserve"> </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v</w:t>
      </w:r>
      <w:r w:rsidRPr="00F07128">
        <w:rPr>
          <w:rFonts w:ascii="Arial" w:eastAsia="Arial" w:hAnsi="Arial" w:cs="Arial"/>
          <w:spacing w:val="-3"/>
          <w:w w:val="105"/>
          <w:sz w:val="22"/>
          <w:szCs w:val="22"/>
        </w:rPr>
        <w:t>é</w:t>
      </w:r>
      <w:r w:rsidRPr="00F07128">
        <w:rPr>
          <w:rFonts w:ascii="Arial" w:eastAsia="Arial" w:hAnsi="Arial" w:cs="Arial"/>
          <w:w w:val="105"/>
          <w:sz w:val="22"/>
          <w:szCs w:val="22"/>
        </w:rPr>
        <w:t>s</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qu</w:t>
      </w:r>
      <w:r w:rsidRPr="00F07128">
        <w:rPr>
          <w:rFonts w:ascii="Arial" w:eastAsia="Arial" w:hAnsi="Arial" w:cs="Arial"/>
          <w:spacing w:val="1"/>
          <w:w w:val="105"/>
          <w:sz w:val="22"/>
          <w:szCs w:val="22"/>
        </w:rPr>
        <w:t>i</w:t>
      </w:r>
      <w:r w:rsidRPr="00F07128">
        <w:rPr>
          <w:rFonts w:ascii="Arial" w:eastAsia="Arial" w:hAnsi="Arial" w:cs="Arial"/>
          <w:w w:val="105"/>
          <w:sz w:val="22"/>
          <w:szCs w:val="22"/>
        </w:rPr>
        <w:t>er</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spacing w:val="-3"/>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ea</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n</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c</w:t>
      </w:r>
      <w:r w:rsidRPr="00F07128">
        <w:rPr>
          <w:rFonts w:ascii="Arial" w:eastAsia="Arial" w:hAnsi="Arial" w:cs="Arial"/>
          <w:w w:val="105"/>
          <w:sz w:val="22"/>
          <w:szCs w:val="22"/>
        </w:rPr>
        <w:t>es</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9"/>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6"/>
          <w:w w:val="105"/>
          <w:sz w:val="22"/>
          <w:szCs w:val="22"/>
        </w:rPr>
        <w:t>x</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2"/>
          <w:w w:val="105"/>
          <w:sz w:val="22"/>
          <w:szCs w:val="22"/>
        </w:rPr>
        <w:t>n</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do</w:t>
      </w:r>
      <w:r w:rsidRPr="00F07128">
        <w:rPr>
          <w:rFonts w:ascii="Arial" w:eastAsia="Arial" w:hAnsi="Arial" w:cs="Arial"/>
          <w:spacing w:val="1"/>
          <w:w w:val="105"/>
          <w:sz w:val="22"/>
          <w:szCs w:val="22"/>
        </w:rPr>
        <w:t>l</w:t>
      </w:r>
      <w:r w:rsidRPr="00F07128">
        <w:rPr>
          <w:rFonts w:ascii="Arial" w:eastAsia="Arial" w:hAnsi="Arial" w:cs="Arial"/>
          <w:w w:val="105"/>
          <w:sz w:val="22"/>
          <w:szCs w:val="22"/>
        </w:rPr>
        <w:t>o.</w:t>
      </w:r>
    </w:p>
    <w:p w14:paraId="400A00FC" w14:textId="77777777" w:rsidR="001C4069" w:rsidRPr="00F07128" w:rsidRDefault="001C4069" w:rsidP="001C4069">
      <w:pPr>
        <w:widowControl w:val="0"/>
        <w:numPr>
          <w:ilvl w:val="1"/>
          <w:numId w:val="13"/>
        </w:numPr>
        <w:tabs>
          <w:tab w:val="left" w:pos="1134"/>
        </w:tabs>
        <w:suppressAutoHyphens/>
        <w:spacing w:line="240" w:lineRule="atLeast"/>
        <w:ind w:left="0" w:hanging="283"/>
        <w:jc w:val="both"/>
        <w:rPr>
          <w:rFonts w:ascii="Arial" w:eastAsia="Arial" w:hAnsi="Arial" w:cs="Arial"/>
          <w:w w:val="105"/>
          <w:sz w:val="22"/>
          <w:szCs w:val="22"/>
        </w:rPr>
      </w:pPr>
      <w:r w:rsidRPr="00F07128">
        <w:rPr>
          <w:rFonts w:ascii="Arial" w:eastAsia="Arial" w:hAnsi="Arial" w:cs="Arial"/>
          <w:sz w:val="22"/>
          <w:szCs w:val="22"/>
        </w:rPr>
        <w:t>La prestación incorrecta y defectuosa del contrato, tanto en su calidad como en la cantidad.</w:t>
      </w:r>
    </w:p>
    <w:p w14:paraId="5AD4AA46" w14:textId="201ABD0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pacing w:val="-2"/>
          <w:w w:val="105"/>
          <w:sz w:val="22"/>
          <w:szCs w:val="22"/>
        </w:rPr>
      </w:pP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esen</w:t>
      </w:r>
      <w:r w:rsidRPr="00F07128">
        <w:rPr>
          <w:rFonts w:ascii="Arial" w:eastAsia="Arial" w:hAnsi="Arial" w:cs="Arial"/>
          <w:spacing w:val="1"/>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12"/>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1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17"/>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14"/>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14"/>
          <w:w w:val="105"/>
          <w:sz w:val="22"/>
          <w:szCs w:val="22"/>
        </w:rPr>
        <w:t xml:space="preserve"> </w:t>
      </w:r>
      <w:r w:rsidRPr="00F07128">
        <w:rPr>
          <w:rFonts w:ascii="Arial" w:eastAsia="Arial" w:hAnsi="Arial" w:cs="Arial"/>
          <w:w w:val="105"/>
          <w:sz w:val="22"/>
          <w:szCs w:val="22"/>
        </w:rPr>
        <w:t>convoc</w:t>
      </w:r>
      <w:r w:rsidRPr="00F07128">
        <w:rPr>
          <w:rFonts w:ascii="Arial" w:eastAsia="Arial" w:hAnsi="Arial" w:cs="Arial"/>
          <w:spacing w:val="2"/>
          <w:w w:val="105"/>
          <w:sz w:val="22"/>
          <w:szCs w:val="22"/>
        </w:rPr>
        <w:t>a</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15"/>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1"/>
          <w:w w:val="105"/>
          <w:sz w:val="22"/>
          <w:szCs w:val="22"/>
        </w:rPr>
        <w:t>f</w:t>
      </w:r>
      <w:r w:rsidRPr="00F07128">
        <w:rPr>
          <w:rFonts w:ascii="Arial" w:eastAsia="Arial" w:hAnsi="Arial" w:cs="Arial"/>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m</w:t>
      </w:r>
      <w:r w:rsidRPr="00F07128">
        <w:rPr>
          <w:rFonts w:ascii="Arial" w:eastAsia="Arial" w:hAnsi="Arial" w:cs="Arial"/>
          <w:w w:val="105"/>
          <w:sz w:val="22"/>
          <w:szCs w:val="22"/>
        </w:rPr>
        <w:t>es</w:t>
      </w:r>
      <w:r w:rsidRPr="00F07128">
        <w:rPr>
          <w:rFonts w:ascii="Arial" w:eastAsia="Arial" w:hAnsi="Arial" w:cs="Arial"/>
          <w:spacing w:val="15"/>
          <w:w w:val="105"/>
          <w:sz w:val="22"/>
          <w:szCs w:val="22"/>
        </w:rPr>
        <w:t xml:space="preserve"> </w:t>
      </w:r>
      <w:r w:rsidRPr="00F07128">
        <w:rPr>
          <w:rFonts w:ascii="Arial" w:eastAsia="Arial" w:hAnsi="Arial" w:cs="Arial"/>
          <w:spacing w:val="1"/>
          <w:w w:val="105"/>
          <w:sz w:val="22"/>
          <w:szCs w:val="22"/>
        </w:rPr>
        <w:t>f</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sos</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1"/>
          <w:w w:val="105"/>
          <w:sz w:val="22"/>
          <w:szCs w:val="22"/>
        </w:rPr>
        <w:t>l</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onad</w:t>
      </w:r>
      <w:r w:rsidRPr="00F07128">
        <w:rPr>
          <w:rFonts w:ascii="Arial" w:eastAsia="Arial" w:hAnsi="Arial" w:cs="Arial"/>
          <w:spacing w:val="-3"/>
          <w:w w:val="105"/>
          <w:sz w:val="22"/>
          <w:szCs w:val="22"/>
        </w:rPr>
        <w:t>o</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6"/>
          <w:w w:val="105"/>
          <w:sz w:val="22"/>
          <w:szCs w:val="22"/>
        </w:rPr>
        <w:t xml:space="preserve"> </w:t>
      </w:r>
      <w:r w:rsidR="005951D6">
        <w:rPr>
          <w:rFonts w:ascii="Arial" w:eastAsia="Arial" w:hAnsi="Arial" w:cs="Arial"/>
          <w:spacing w:val="-6"/>
          <w:w w:val="105"/>
          <w:sz w:val="22"/>
          <w:szCs w:val="22"/>
        </w:rPr>
        <w:t>c</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w w:val="105"/>
          <w:sz w:val="22"/>
          <w:szCs w:val="22"/>
        </w:rPr>
        <w:t>os</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soc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oa</w:t>
      </w:r>
      <w:r w:rsidRPr="00F07128">
        <w:rPr>
          <w:rFonts w:ascii="Arial" w:eastAsia="Arial" w:hAnsi="Arial" w:cs="Arial"/>
          <w:spacing w:val="1"/>
          <w:w w:val="105"/>
          <w:sz w:val="22"/>
          <w:szCs w:val="22"/>
        </w:rPr>
        <w:t>m</w:t>
      </w:r>
      <w:r w:rsidRPr="00F07128">
        <w:rPr>
          <w:rFonts w:ascii="Arial" w:eastAsia="Arial" w:hAnsi="Arial" w:cs="Arial"/>
          <w:w w:val="105"/>
          <w:sz w:val="22"/>
          <w:szCs w:val="22"/>
        </w:rPr>
        <w:t>b</w:t>
      </w:r>
      <w:r w:rsidRPr="00F07128">
        <w:rPr>
          <w:rFonts w:ascii="Arial" w:eastAsia="Arial" w:hAnsi="Arial" w:cs="Arial"/>
          <w:spacing w:val="1"/>
          <w:w w:val="105"/>
          <w:sz w:val="22"/>
          <w:szCs w:val="22"/>
        </w:rPr>
        <w:t>i</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e</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ad</w:t>
      </w:r>
      <w:r w:rsidRPr="00F07128">
        <w:rPr>
          <w:rFonts w:ascii="Arial" w:eastAsia="Arial" w:hAnsi="Arial" w:cs="Arial"/>
          <w:spacing w:val="1"/>
          <w:w w:val="105"/>
          <w:sz w:val="22"/>
          <w:szCs w:val="22"/>
        </w:rPr>
        <w:t>j</w:t>
      </w:r>
      <w:r w:rsidRPr="00F07128">
        <w:rPr>
          <w:rFonts w:ascii="Arial" w:eastAsia="Arial" w:hAnsi="Arial" w:cs="Arial"/>
          <w:spacing w:val="-3"/>
          <w:w w:val="105"/>
          <w:sz w:val="22"/>
          <w:szCs w:val="22"/>
        </w:rPr>
        <w:t>u</w:t>
      </w:r>
      <w:r w:rsidRPr="00F07128">
        <w:rPr>
          <w:rFonts w:ascii="Arial" w:eastAsia="Arial" w:hAnsi="Arial" w:cs="Arial"/>
          <w:spacing w:val="2"/>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ca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2"/>
          <w:w w:val="105"/>
          <w:sz w:val="22"/>
          <w:szCs w:val="22"/>
        </w:rPr>
        <w:t>j</w:t>
      </w:r>
      <w:r w:rsidRPr="00F07128">
        <w:rPr>
          <w:rFonts w:ascii="Arial" w:eastAsia="Arial" w:hAnsi="Arial" w:cs="Arial"/>
          <w:w w:val="105"/>
          <w:sz w:val="22"/>
          <w:szCs w:val="22"/>
        </w:rPr>
        <w:t>ecuc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p>
    <w:p w14:paraId="12225BCD"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sidRPr="00F07128">
        <w:rPr>
          <w:rFonts w:ascii="Arial" w:eastAsia="Arial" w:hAnsi="Arial" w:cs="Arial"/>
          <w:sz w:val="22"/>
          <w:szCs w:val="22"/>
        </w:rPr>
        <w:t>El retraso o interrupción de la prestación del contrato igual o superior a quince días, siempre que sea imputable al contratista, o el abandono de la obra.</w:t>
      </w:r>
    </w:p>
    <w:p w14:paraId="4B288969"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sidRPr="00F07128">
        <w:rPr>
          <w:rFonts w:ascii="Arial" w:eastAsia="Arial" w:hAnsi="Arial" w:cs="Arial"/>
          <w:sz w:val="22"/>
          <w:szCs w:val="22"/>
        </w:rPr>
        <w:t>La inobservancia de la obligación de secreto profesional o incumplimiento de la normativa de protección de datos.</w:t>
      </w:r>
    </w:p>
    <w:p w14:paraId="58C55190"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pacing w:val="-2"/>
          <w:w w:val="105"/>
          <w:sz w:val="22"/>
          <w:szCs w:val="22"/>
        </w:rPr>
      </w:pPr>
      <w:r w:rsidRPr="00F07128">
        <w:rPr>
          <w:rFonts w:ascii="Arial" w:eastAsia="Arial" w:hAnsi="Arial" w:cs="Arial"/>
          <w:w w:val="105"/>
          <w:sz w:val="22"/>
          <w:szCs w:val="22"/>
        </w:rPr>
        <w:t>La</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it</w:t>
      </w:r>
      <w:r w:rsidRPr="00F07128">
        <w:rPr>
          <w:rFonts w:ascii="Arial" w:eastAsia="Arial" w:hAnsi="Arial" w:cs="Arial"/>
          <w:w w:val="105"/>
          <w:sz w:val="22"/>
          <w:szCs w:val="22"/>
        </w:rPr>
        <w:t>ud</w:t>
      </w:r>
      <w:r w:rsidRPr="00F07128">
        <w:rPr>
          <w:rFonts w:ascii="Arial" w:eastAsia="Arial" w:hAnsi="Arial" w:cs="Arial"/>
          <w:spacing w:val="-3"/>
          <w:w w:val="105"/>
          <w:sz w:val="22"/>
          <w:szCs w:val="22"/>
        </w:rPr>
        <w:t xml:space="preserve"> d</w:t>
      </w:r>
      <w:r w:rsidRPr="00F07128">
        <w:rPr>
          <w:rFonts w:ascii="Arial" w:eastAsia="Arial" w:hAnsi="Arial" w:cs="Arial"/>
          <w:w w:val="105"/>
          <w:sz w:val="22"/>
          <w:szCs w:val="22"/>
        </w:rPr>
        <w:t>e</w:t>
      </w:r>
      <w:r w:rsidRPr="00F07128">
        <w:rPr>
          <w:rFonts w:ascii="Arial" w:eastAsia="Arial" w:hAnsi="Arial" w:cs="Arial"/>
          <w:spacing w:val="1"/>
          <w:w w:val="105"/>
          <w:sz w:val="22"/>
          <w:szCs w:val="22"/>
        </w:rPr>
        <w:t>li</w:t>
      </w:r>
      <w:r w:rsidRPr="00F07128">
        <w:rPr>
          <w:rFonts w:ascii="Arial" w:eastAsia="Arial" w:hAnsi="Arial" w:cs="Arial"/>
          <w:w w:val="105"/>
          <w:sz w:val="22"/>
          <w:szCs w:val="22"/>
        </w:rPr>
        <w:t>b</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pe</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mi</w:t>
      </w:r>
      <w:r w:rsidRPr="00F07128">
        <w:rPr>
          <w:rFonts w:ascii="Arial" w:eastAsia="Arial" w:hAnsi="Arial" w:cs="Arial"/>
          <w:spacing w:val="-2"/>
          <w:w w:val="105"/>
          <w:sz w:val="22"/>
          <w:szCs w:val="22"/>
        </w:rPr>
        <w:t>t</w:t>
      </w:r>
      <w:r w:rsidRPr="00F07128">
        <w:rPr>
          <w:rFonts w:ascii="Arial" w:eastAsia="Arial" w:hAnsi="Arial" w:cs="Arial"/>
          <w:spacing w:val="3"/>
          <w:w w:val="105"/>
          <w:sz w:val="22"/>
          <w:szCs w:val="22"/>
        </w:rPr>
        <w:t>i</w:t>
      </w:r>
      <w:r w:rsidRPr="00F07128">
        <w:rPr>
          <w:rFonts w:ascii="Arial" w:eastAsia="Arial" w:hAnsi="Arial" w:cs="Arial"/>
          <w:w w:val="105"/>
          <w:sz w:val="22"/>
          <w:szCs w:val="22"/>
        </w:rPr>
        <w:t>r</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3"/>
          <w:w w:val="105"/>
          <w:sz w:val="22"/>
          <w:szCs w:val="22"/>
        </w:rPr>
        <w:t>e</w:t>
      </w:r>
      <w:r w:rsidRPr="00F07128">
        <w:rPr>
          <w:rFonts w:ascii="Arial" w:eastAsia="Arial" w:hAnsi="Arial" w:cs="Arial"/>
          <w:spacing w:val="1"/>
          <w:w w:val="105"/>
          <w:sz w:val="22"/>
          <w:szCs w:val="22"/>
        </w:rPr>
        <w:t>t</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o</w:t>
      </w:r>
      <w:r w:rsidRPr="00F07128">
        <w:rPr>
          <w:rFonts w:ascii="Arial" w:eastAsia="Arial" w:hAnsi="Arial" w:cs="Arial"/>
          <w:spacing w:val="-1"/>
          <w:w w:val="105"/>
          <w:sz w:val="22"/>
          <w:szCs w:val="22"/>
        </w:rPr>
        <w:t>r</w:t>
      </w:r>
      <w:r w:rsidRPr="00F07128">
        <w:rPr>
          <w:rFonts w:ascii="Arial" w:eastAsia="Arial" w:hAnsi="Arial" w:cs="Arial"/>
          <w:w w:val="105"/>
          <w:sz w:val="22"/>
          <w:szCs w:val="22"/>
        </w:rPr>
        <w:t>o</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u</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e</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e</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p>
    <w:p w14:paraId="24D6F1A2"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sidRPr="00F07128">
        <w:rPr>
          <w:rFonts w:ascii="Arial" w:eastAsia="Arial" w:hAnsi="Arial" w:cs="Arial"/>
          <w:spacing w:val="-2"/>
          <w:w w:val="105"/>
          <w:sz w:val="22"/>
          <w:szCs w:val="22"/>
        </w:rPr>
        <w:t>I</w:t>
      </w:r>
      <w:r w:rsidRPr="00F07128">
        <w:rPr>
          <w:rFonts w:ascii="Arial" w:eastAsia="Arial" w:hAnsi="Arial" w:cs="Arial"/>
          <w:w w:val="105"/>
          <w:sz w:val="22"/>
          <w:szCs w:val="22"/>
        </w:rPr>
        <w:t>ncu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li</w:t>
      </w:r>
      <w:r w:rsidRPr="00F07128">
        <w:rPr>
          <w:rFonts w:ascii="Arial" w:eastAsia="Arial" w:hAnsi="Arial" w:cs="Arial"/>
          <w:spacing w:val="-1"/>
          <w:w w:val="105"/>
          <w:sz w:val="22"/>
          <w:szCs w:val="22"/>
        </w:rPr>
        <w:t>m</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1"/>
          <w:w w:val="105"/>
          <w:sz w:val="22"/>
          <w:szCs w:val="22"/>
        </w:rPr>
        <w:t>ri</w:t>
      </w:r>
      <w:r w:rsidRPr="00F07128">
        <w:rPr>
          <w:rFonts w:ascii="Arial" w:eastAsia="Arial" w:hAnsi="Arial" w:cs="Arial"/>
          <w:w w:val="105"/>
          <w:sz w:val="22"/>
          <w:szCs w:val="22"/>
        </w:rPr>
        <w:t>os</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oc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11"/>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oa</w:t>
      </w:r>
      <w:r w:rsidRPr="00F07128">
        <w:rPr>
          <w:rFonts w:ascii="Arial" w:eastAsia="Arial" w:hAnsi="Arial" w:cs="Arial"/>
          <w:spacing w:val="1"/>
          <w:w w:val="105"/>
          <w:sz w:val="22"/>
          <w:szCs w:val="22"/>
        </w:rPr>
        <w:t>m</w:t>
      </w:r>
      <w:r w:rsidRPr="00F07128">
        <w:rPr>
          <w:rFonts w:ascii="Arial" w:eastAsia="Arial" w:hAnsi="Arial" w:cs="Arial"/>
          <w:w w:val="105"/>
          <w:sz w:val="22"/>
          <w:szCs w:val="22"/>
        </w:rPr>
        <w:t>b</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ados.</w:t>
      </w:r>
    </w:p>
    <w:p w14:paraId="6500920A"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sidRPr="00F07128">
        <w:rPr>
          <w:rFonts w:ascii="Arial" w:eastAsia="Arial" w:hAnsi="Arial" w:cs="Arial"/>
          <w:sz w:val="22"/>
          <w:szCs w:val="22"/>
        </w:rPr>
        <w:t>El incumplimiento de las condiciones especiales de ejecución establecidas en el presente pliego.</w:t>
      </w:r>
    </w:p>
    <w:p w14:paraId="61EF80B1"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Calibri" w:hAnsi="Arial" w:cs="Arial"/>
          <w:sz w:val="22"/>
          <w:szCs w:val="22"/>
        </w:rPr>
      </w:pPr>
      <w:r w:rsidRPr="00F07128">
        <w:rPr>
          <w:rFonts w:ascii="Arial" w:eastAsia="Arial" w:hAnsi="Arial" w:cs="Arial"/>
          <w:sz w:val="22"/>
          <w:szCs w:val="22"/>
        </w:rPr>
        <w:t>La cesión de los derechos y obligaciones del contrato sin autorización expresa del órgano de contratación.</w:t>
      </w:r>
    </w:p>
    <w:p w14:paraId="3C28F831" w14:textId="77777777" w:rsidR="001C4069" w:rsidRPr="00F07128" w:rsidRDefault="001C4069" w:rsidP="001C4069">
      <w:pPr>
        <w:widowControl w:val="0"/>
        <w:spacing w:line="240" w:lineRule="atLeast"/>
        <w:rPr>
          <w:rFonts w:ascii="Arial" w:eastAsia="Calibri" w:hAnsi="Arial" w:cs="Arial"/>
          <w:sz w:val="22"/>
          <w:szCs w:val="22"/>
        </w:rPr>
      </w:pPr>
    </w:p>
    <w:p w14:paraId="0AC64D3D" w14:textId="16D1CFB5" w:rsidR="001C4069" w:rsidRPr="00F07128" w:rsidRDefault="001C4069" w:rsidP="001C4069">
      <w:pPr>
        <w:widowControl w:val="0"/>
        <w:spacing w:line="240" w:lineRule="atLeast"/>
        <w:jc w:val="both"/>
        <w:rPr>
          <w:rFonts w:ascii="Arial" w:eastAsia="Arial" w:hAnsi="Arial" w:cs="Arial"/>
          <w:w w:val="105"/>
          <w:sz w:val="22"/>
          <w:szCs w:val="22"/>
        </w:rPr>
      </w:pPr>
      <w:r w:rsidRPr="00F07128">
        <w:rPr>
          <w:rFonts w:ascii="Arial" w:eastAsia="Arial" w:hAnsi="Arial" w:cs="Arial"/>
          <w:w w:val="105"/>
          <w:sz w:val="22"/>
          <w:szCs w:val="22"/>
        </w:rPr>
        <w:t>El</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ncu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2"/>
          <w:w w:val="105"/>
          <w:sz w:val="22"/>
          <w:szCs w:val="22"/>
        </w:rPr>
        <w:t>l</w:t>
      </w:r>
      <w:r w:rsidRPr="00F07128">
        <w:rPr>
          <w:rFonts w:ascii="Arial" w:eastAsia="Arial" w:hAnsi="Arial" w:cs="Arial"/>
          <w:spacing w:val="1"/>
          <w:w w:val="105"/>
          <w:sz w:val="22"/>
          <w:szCs w:val="22"/>
        </w:rPr>
        <w:t>i</w:t>
      </w:r>
      <w:r w:rsidRPr="00F07128">
        <w:rPr>
          <w:rFonts w:ascii="Arial" w:eastAsia="Arial" w:hAnsi="Arial" w:cs="Arial"/>
          <w:spacing w:val="-1"/>
          <w:w w:val="105"/>
          <w:sz w:val="22"/>
          <w:szCs w:val="22"/>
        </w:rPr>
        <w:t>m</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21"/>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21"/>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23"/>
          <w:w w:val="105"/>
          <w:sz w:val="22"/>
          <w:szCs w:val="22"/>
        </w:rPr>
        <w:t xml:space="preserve"> </w:t>
      </w:r>
      <w:r w:rsidRPr="00F07128">
        <w:rPr>
          <w:rFonts w:ascii="Arial" w:eastAsia="Arial" w:hAnsi="Arial" w:cs="Arial"/>
          <w:spacing w:val="-3"/>
          <w:w w:val="105"/>
          <w:sz w:val="22"/>
          <w:szCs w:val="22"/>
        </w:rPr>
        <w:t>o</w:t>
      </w:r>
      <w:r w:rsidRPr="00F07128">
        <w:rPr>
          <w:rFonts w:ascii="Arial" w:eastAsia="Arial" w:hAnsi="Arial" w:cs="Arial"/>
          <w:w w:val="105"/>
          <w:sz w:val="22"/>
          <w:szCs w:val="22"/>
        </w:rPr>
        <w:t>b</w:t>
      </w:r>
      <w:r w:rsidRPr="00F07128">
        <w:rPr>
          <w:rFonts w:ascii="Arial" w:eastAsia="Arial" w:hAnsi="Arial" w:cs="Arial"/>
          <w:spacing w:val="1"/>
          <w:w w:val="105"/>
          <w:sz w:val="22"/>
          <w:szCs w:val="22"/>
        </w:rPr>
        <w:t>li</w:t>
      </w:r>
      <w:r w:rsidRPr="00F07128">
        <w:rPr>
          <w:rFonts w:ascii="Arial" w:eastAsia="Arial" w:hAnsi="Arial" w:cs="Arial"/>
          <w:w w:val="105"/>
          <w:sz w:val="22"/>
          <w:szCs w:val="22"/>
        </w:rPr>
        <w:t>gac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u</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21"/>
          <w:w w:val="105"/>
          <w:sz w:val="22"/>
          <w:szCs w:val="22"/>
        </w:rPr>
        <w:t xml:space="preserve"> </w:t>
      </w:r>
      <w:r w:rsidRPr="00F07128">
        <w:rPr>
          <w:rFonts w:ascii="Arial" w:eastAsia="Arial" w:hAnsi="Arial" w:cs="Arial"/>
          <w:w w:val="105"/>
          <w:sz w:val="22"/>
          <w:szCs w:val="22"/>
        </w:rPr>
        <w:t>por</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el</w:t>
      </w:r>
      <w:r w:rsidR="004D1ADA">
        <w:rPr>
          <w:rFonts w:ascii="Arial" w:eastAsia="Arial" w:hAnsi="Arial" w:cs="Arial"/>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1"/>
          <w:w w:val="105"/>
          <w:sz w:val="22"/>
          <w:szCs w:val="22"/>
        </w:rPr>
        <w:t>ti</w:t>
      </w:r>
      <w:r w:rsidRPr="00F07128">
        <w:rPr>
          <w:rFonts w:ascii="Arial" w:eastAsia="Arial" w:hAnsi="Arial" w:cs="Arial"/>
          <w:w w:val="105"/>
          <w:sz w:val="22"/>
          <w:szCs w:val="22"/>
        </w:rPr>
        <w:t>s</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a</w:t>
      </w:r>
      <w:r w:rsidRPr="00F07128">
        <w:rPr>
          <w:rFonts w:ascii="Arial" w:eastAsia="Arial" w:hAnsi="Arial" w:cs="Arial"/>
          <w:w w:val="105"/>
          <w:sz w:val="22"/>
          <w:szCs w:val="22"/>
        </w:rPr>
        <w:t>,</w:t>
      </w:r>
      <w:r w:rsidR="004D1ADA">
        <w:rPr>
          <w:rFonts w:ascii="Arial" w:eastAsia="Arial" w:hAnsi="Arial" w:cs="Arial"/>
          <w:spacing w:val="22"/>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5"/>
          <w:w w:val="105"/>
          <w:sz w:val="22"/>
          <w:szCs w:val="22"/>
        </w:rPr>
        <w:t>r</w:t>
      </w:r>
      <w:r w:rsidRPr="00F07128">
        <w:rPr>
          <w:rFonts w:ascii="Arial" w:eastAsia="Arial" w:hAnsi="Arial" w:cs="Arial"/>
          <w:w w:val="105"/>
          <w:sz w:val="22"/>
          <w:szCs w:val="22"/>
        </w:rPr>
        <w:t>á</w:t>
      </w:r>
      <w:r w:rsidRPr="00F07128">
        <w:rPr>
          <w:rFonts w:ascii="Arial" w:eastAsia="Arial" w:hAnsi="Arial" w:cs="Arial"/>
          <w:spacing w:val="23"/>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u</w:t>
      </w:r>
      <w:r w:rsidRPr="00F07128">
        <w:rPr>
          <w:rFonts w:ascii="Arial" w:eastAsia="Arial" w:hAnsi="Arial" w:cs="Arial"/>
          <w:spacing w:val="2"/>
          <w:w w:val="105"/>
          <w:sz w:val="22"/>
          <w:szCs w:val="22"/>
        </w:rPr>
        <w:t>g</w:t>
      </w:r>
      <w:r w:rsidRPr="00F07128">
        <w:rPr>
          <w:rFonts w:ascii="Arial" w:eastAsia="Arial" w:hAnsi="Arial" w:cs="Arial"/>
          <w:w w:val="105"/>
          <w:sz w:val="22"/>
          <w:szCs w:val="22"/>
        </w:rPr>
        <w:t>ar</w:t>
      </w:r>
      <w:r w:rsidRPr="00F07128">
        <w:rPr>
          <w:rFonts w:ascii="Arial" w:eastAsia="Arial" w:hAnsi="Arial" w:cs="Arial"/>
          <w:spacing w:val="20"/>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ncoac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3"/>
          <w:w w:val="105"/>
          <w:sz w:val="22"/>
          <w:szCs w:val="22"/>
        </w:rPr>
        <w:t>e</w:t>
      </w:r>
      <w:r w:rsidRPr="00F07128">
        <w:rPr>
          <w:rFonts w:ascii="Arial" w:eastAsia="Arial" w:hAnsi="Arial" w:cs="Arial"/>
          <w:w w:val="105"/>
          <w:sz w:val="22"/>
          <w:szCs w:val="22"/>
        </w:rPr>
        <w:t>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2"/>
          <w:w w:val="105"/>
          <w:sz w:val="22"/>
          <w:szCs w:val="22"/>
        </w:rPr>
        <w:t>p</w:t>
      </w:r>
      <w:r w:rsidRPr="00F07128">
        <w:rPr>
          <w:rFonts w:ascii="Arial" w:eastAsia="Arial" w:hAnsi="Arial" w:cs="Arial"/>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w w:val="105"/>
          <w:sz w:val="22"/>
          <w:szCs w:val="22"/>
        </w:rPr>
        <w:t>u</w:t>
      </w:r>
      <w:r w:rsidRPr="00F07128">
        <w:rPr>
          <w:rFonts w:ascii="Arial" w:eastAsia="Arial" w:hAnsi="Arial" w:cs="Arial"/>
          <w:spacing w:val="2"/>
          <w:w w:val="105"/>
          <w:sz w:val="22"/>
          <w:szCs w:val="22"/>
        </w:rPr>
        <w:t>n</w:t>
      </w:r>
      <w:r w:rsidRPr="00F07128">
        <w:rPr>
          <w:rFonts w:ascii="Arial" w:eastAsia="Arial" w:hAnsi="Arial" w:cs="Arial"/>
          <w:w w:val="105"/>
          <w:sz w:val="22"/>
          <w:szCs w:val="22"/>
        </w:rPr>
        <w:t>o</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exped</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e</w:t>
      </w:r>
      <w:r w:rsidRPr="00F07128">
        <w:rPr>
          <w:rFonts w:ascii="Arial" w:eastAsia="Arial" w:hAnsi="Arial" w:cs="Arial"/>
          <w:w w:val="105"/>
          <w:sz w:val="22"/>
          <w:szCs w:val="22"/>
        </w:rPr>
        <w:t>,</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e</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r</w:t>
      </w:r>
      <w:r w:rsidRPr="00F07128">
        <w:rPr>
          <w:rFonts w:ascii="Arial" w:eastAsia="Arial" w:hAnsi="Arial" w:cs="Arial"/>
          <w:w w:val="105"/>
          <w:sz w:val="22"/>
          <w:szCs w:val="22"/>
        </w:rPr>
        <w:t>á</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au</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enc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al</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mi</w:t>
      </w:r>
      <w:r w:rsidRPr="00F07128">
        <w:rPr>
          <w:rFonts w:ascii="Arial" w:eastAsia="Arial" w:hAnsi="Arial" w:cs="Arial"/>
          <w:w w:val="105"/>
          <w:sz w:val="22"/>
          <w:szCs w:val="22"/>
        </w:rPr>
        <w:t>s</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r w:rsidRPr="00F07128">
        <w:rPr>
          <w:rFonts w:ascii="Arial" w:eastAsia="Arial" w:hAnsi="Arial" w:cs="Arial"/>
          <w:spacing w:val="2"/>
          <w:w w:val="105"/>
          <w:sz w:val="22"/>
          <w:szCs w:val="22"/>
        </w:rPr>
        <w:t xml:space="preserve"> c</w:t>
      </w:r>
      <w:r w:rsidRPr="00F07128">
        <w:rPr>
          <w:rFonts w:ascii="Arial" w:eastAsia="Arial" w:hAnsi="Arial" w:cs="Arial"/>
          <w:spacing w:val="-3"/>
          <w:w w:val="105"/>
          <w:sz w:val="22"/>
          <w:szCs w:val="22"/>
        </w:rPr>
        <w:t>o</w:t>
      </w:r>
      <w:r w:rsidRPr="00F07128">
        <w:rPr>
          <w:rFonts w:ascii="Arial" w:eastAsia="Arial" w:hAnsi="Arial" w:cs="Arial"/>
          <w:w w:val="105"/>
          <w:sz w:val="22"/>
          <w:szCs w:val="22"/>
        </w:rPr>
        <w:t>n</w:t>
      </w:r>
      <w:r w:rsidRPr="00F07128">
        <w:rPr>
          <w:rFonts w:ascii="Arial" w:eastAsia="Arial" w:hAnsi="Arial" w:cs="Arial"/>
          <w:spacing w:val="2"/>
          <w:w w:val="105"/>
          <w:sz w:val="22"/>
          <w:szCs w:val="22"/>
        </w:rPr>
        <w:t xml:space="preserve"> c</w:t>
      </w:r>
      <w:r w:rsidRPr="00F07128">
        <w:rPr>
          <w:rFonts w:ascii="Arial" w:eastAsia="Arial" w:hAnsi="Arial" w:cs="Arial"/>
          <w:spacing w:val="-3"/>
          <w:w w:val="105"/>
          <w:sz w:val="22"/>
          <w:szCs w:val="22"/>
        </w:rPr>
        <w:t>a</w:t>
      </w:r>
      <w:r w:rsidRPr="00F07128">
        <w:rPr>
          <w:rFonts w:ascii="Arial" w:eastAsia="Arial" w:hAnsi="Arial" w:cs="Arial"/>
          <w:spacing w:val="1"/>
          <w:w w:val="105"/>
          <w:sz w:val="22"/>
          <w:szCs w:val="22"/>
        </w:rPr>
        <w:t>r</w:t>
      </w:r>
      <w:r w:rsidRPr="00F07128">
        <w:rPr>
          <w:rFonts w:ascii="Arial" w:eastAsia="Arial" w:hAnsi="Arial" w:cs="Arial"/>
          <w:w w:val="105"/>
          <w:sz w:val="22"/>
          <w:szCs w:val="22"/>
        </w:rPr>
        <w:t>ác</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e</w:t>
      </w:r>
      <w:r w:rsidRPr="00F07128">
        <w:rPr>
          <w:rFonts w:ascii="Arial" w:eastAsia="Arial" w:hAnsi="Arial" w:cs="Arial"/>
          <w:w w:val="105"/>
          <w:sz w:val="22"/>
          <w:szCs w:val="22"/>
        </w:rPr>
        <w:t>r</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w w:val="105"/>
          <w:sz w:val="22"/>
          <w:szCs w:val="22"/>
        </w:rPr>
        <w:lastRenderedPageBreak/>
        <w:t>su</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eso</w:t>
      </w:r>
      <w:r w:rsidRPr="00F07128">
        <w:rPr>
          <w:rFonts w:ascii="Arial" w:eastAsia="Arial" w:hAnsi="Arial" w:cs="Arial"/>
          <w:spacing w:val="1"/>
          <w:w w:val="105"/>
          <w:sz w:val="22"/>
          <w:szCs w:val="22"/>
        </w:rPr>
        <w:t>l</w:t>
      </w:r>
      <w:r w:rsidRPr="00F07128">
        <w:rPr>
          <w:rFonts w:ascii="Arial" w:eastAsia="Arial" w:hAnsi="Arial" w:cs="Arial"/>
          <w:w w:val="105"/>
          <w:sz w:val="22"/>
          <w:szCs w:val="22"/>
        </w:rPr>
        <w:t>uc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por</w:t>
      </w:r>
      <w:r w:rsidRPr="00F07128">
        <w:rPr>
          <w:rFonts w:ascii="Arial" w:eastAsia="Arial" w:hAnsi="Arial" w:cs="Arial"/>
          <w:spacing w:val="25"/>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25"/>
          <w:w w:val="105"/>
          <w:sz w:val="22"/>
          <w:szCs w:val="22"/>
        </w:rPr>
        <w:t xml:space="preserve"> </w:t>
      </w:r>
      <w:r w:rsidRPr="00F07128">
        <w:rPr>
          <w:rFonts w:ascii="Arial" w:eastAsia="Arial" w:hAnsi="Arial" w:cs="Arial"/>
          <w:spacing w:val="-2"/>
          <w:w w:val="105"/>
          <w:sz w:val="22"/>
          <w:szCs w:val="22"/>
        </w:rPr>
        <w:t>Ó</w:t>
      </w:r>
      <w:r w:rsidRPr="00F07128">
        <w:rPr>
          <w:rFonts w:ascii="Arial" w:eastAsia="Arial" w:hAnsi="Arial" w:cs="Arial"/>
          <w:spacing w:val="1"/>
          <w:w w:val="105"/>
          <w:sz w:val="22"/>
          <w:szCs w:val="22"/>
        </w:rPr>
        <w:t>r</w:t>
      </w:r>
      <w:r w:rsidRPr="00F07128">
        <w:rPr>
          <w:rFonts w:ascii="Arial" w:eastAsia="Arial" w:hAnsi="Arial" w:cs="Arial"/>
          <w:w w:val="105"/>
          <w:sz w:val="22"/>
          <w:szCs w:val="22"/>
        </w:rPr>
        <w:t>gano</w:t>
      </w:r>
      <w:r w:rsidRPr="00F07128">
        <w:rPr>
          <w:rFonts w:ascii="Arial" w:eastAsia="Arial" w:hAnsi="Arial" w:cs="Arial"/>
          <w:spacing w:val="23"/>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1"/>
          <w:w w:val="105"/>
          <w:sz w:val="22"/>
          <w:szCs w:val="22"/>
        </w:rPr>
        <w:t>C</w:t>
      </w:r>
      <w:r w:rsidRPr="00F07128">
        <w:rPr>
          <w:rFonts w:ascii="Arial" w:eastAsia="Arial" w:hAnsi="Arial" w:cs="Arial"/>
          <w:w w:val="105"/>
          <w:sz w:val="22"/>
          <w:szCs w:val="22"/>
        </w:rPr>
        <w:t>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24"/>
          <w:w w:val="105"/>
          <w:sz w:val="22"/>
          <w:szCs w:val="22"/>
        </w:rPr>
        <w:t xml:space="preserve"> </w:t>
      </w:r>
      <w:r w:rsidRPr="00F07128">
        <w:rPr>
          <w:rFonts w:ascii="Arial" w:eastAsia="Arial" w:hAnsi="Arial" w:cs="Arial"/>
          <w:w w:val="105"/>
          <w:sz w:val="22"/>
          <w:szCs w:val="22"/>
        </w:rPr>
        <w:t>pu</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é</w:t>
      </w:r>
      <w:r w:rsidRPr="00F07128">
        <w:rPr>
          <w:rFonts w:ascii="Arial" w:eastAsia="Arial" w:hAnsi="Arial" w:cs="Arial"/>
          <w:w w:val="105"/>
          <w:sz w:val="22"/>
          <w:szCs w:val="22"/>
        </w:rPr>
        <w:t>nd</w:t>
      </w:r>
      <w:r w:rsidRPr="00F07128">
        <w:rPr>
          <w:rFonts w:ascii="Arial" w:eastAsia="Arial" w:hAnsi="Arial" w:cs="Arial"/>
          <w:spacing w:val="-3"/>
          <w:w w:val="105"/>
          <w:sz w:val="22"/>
          <w:szCs w:val="22"/>
        </w:rPr>
        <w:t>o</w:t>
      </w:r>
      <w:r w:rsidRPr="00F07128">
        <w:rPr>
          <w:rFonts w:ascii="Arial" w:eastAsia="Arial" w:hAnsi="Arial" w:cs="Arial"/>
          <w:spacing w:val="2"/>
          <w:w w:val="105"/>
          <w:sz w:val="22"/>
          <w:szCs w:val="22"/>
        </w:rPr>
        <w:t>s</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1"/>
          <w:w w:val="105"/>
          <w:sz w:val="22"/>
          <w:szCs w:val="22"/>
        </w:rPr>
        <w:t>im</w:t>
      </w:r>
      <w:r w:rsidRPr="00F07128">
        <w:rPr>
          <w:rFonts w:ascii="Arial" w:eastAsia="Arial" w:hAnsi="Arial" w:cs="Arial"/>
          <w:w w:val="105"/>
          <w:sz w:val="22"/>
          <w:szCs w:val="22"/>
        </w:rPr>
        <w:t>p</w:t>
      </w:r>
      <w:r w:rsidRPr="00F07128">
        <w:rPr>
          <w:rFonts w:ascii="Arial" w:eastAsia="Arial" w:hAnsi="Arial" w:cs="Arial"/>
          <w:spacing w:val="-3"/>
          <w:w w:val="105"/>
          <w:sz w:val="22"/>
          <w:szCs w:val="22"/>
        </w:rPr>
        <w:t>o</w:t>
      </w:r>
      <w:r w:rsidRPr="00F07128">
        <w:rPr>
          <w:rFonts w:ascii="Arial" w:eastAsia="Arial" w:hAnsi="Arial" w:cs="Arial"/>
          <w:spacing w:val="2"/>
          <w:w w:val="105"/>
          <w:sz w:val="22"/>
          <w:szCs w:val="22"/>
        </w:rPr>
        <w:t>ne</w:t>
      </w:r>
      <w:r w:rsidRPr="00F07128">
        <w:rPr>
          <w:rFonts w:ascii="Arial" w:eastAsia="Arial" w:hAnsi="Arial" w:cs="Arial"/>
          <w:w w:val="105"/>
          <w:sz w:val="22"/>
          <w:szCs w:val="22"/>
        </w:rPr>
        <w:t>r</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a</w:t>
      </w:r>
      <w:r w:rsidRPr="00F07128">
        <w:rPr>
          <w:rFonts w:ascii="Arial" w:eastAsia="Arial" w:hAnsi="Arial" w:cs="Arial"/>
          <w:w w:val="105"/>
          <w:sz w:val="22"/>
          <w:szCs w:val="22"/>
        </w:rPr>
        <w:t>s</w:t>
      </w:r>
      <w:r w:rsidRPr="00F07128">
        <w:rPr>
          <w:rFonts w:ascii="Arial" w:eastAsia="Arial" w:hAnsi="Arial" w:cs="Arial"/>
          <w:spacing w:val="24"/>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w w:val="105"/>
          <w:sz w:val="22"/>
          <w:szCs w:val="22"/>
        </w:rPr>
        <w:t>a</w:t>
      </w:r>
      <w:r w:rsidRPr="00F07128">
        <w:rPr>
          <w:rFonts w:ascii="Arial" w:eastAsia="Arial" w:hAnsi="Arial" w:cs="Arial"/>
          <w:spacing w:val="1"/>
          <w:w w:val="105"/>
          <w:sz w:val="22"/>
          <w:szCs w:val="22"/>
        </w:rPr>
        <w:t>li</w:t>
      </w:r>
      <w:r w:rsidRPr="00F07128">
        <w:rPr>
          <w:rFonts w:ascii="Arial" w:eastAsia="Arial" w:hAnsi="Arial" w:cs="Arial"/>
          <w:spacing w:val="2"/>
          <w:w w:val="105"/>
          <w:sz w:val="22"/>
          <w:szCs w:val="22"/>
        </w:rPr>
        <w:t>z</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w:t>
      </w:r>
      <w:r w:rsidRPr="00F07128">
        <w:rPr>
          <w:rFonts w:ascii="Arial" w:eastAsia="Arial" w:hAnsi="Arial" w:cs="Arial"/>
          <w:spacing w:val="-3"/>
          <w:w w:val="105"/>
          <w:sz w:val="22"/>
          <w:szCs w:val="22"/>
        </w:rPr>
        <w:t>n</w:t>
      </w:r>
      <w:r w:rsidRPr="00F07128">
        <w:rPr>
          <w:rFonts w:ascii="Arial" w:eastAsia="Arial" w:hAnsi="Arial" w:cs="Arial"/>
          <w:w w:val="105"/>
          <w:sz w:val="22"/>
          <w:szCs w:val="22"/>
        </w:rPr>
        <w:t>es</w:t>
      </w:r>
      <w:r w:rsidRPr="00F07128">
        <w:rPr>
          <w:rFonts w:ascii="Arial" w:eastAsia="Arial" w:hAnsi="Arial" w:cs="Arial"/>
          <w:spacing w:val="25"/>
          <w:w w:val="105"/>
          <w:sz w:val="22"/>
          <w:szCs w:val="22"/>
        </w:rPr>
        <w:t xml:space="preserve"> </w:t>
      </w:r>
      <w:r w:rsidRPr="00F07128">
        <w:rPr>
          <w:rFonts w:ascii="Arial" w:eastAsia="Arial" w:hAnsi="Arial" w:cs="Arial"/>
          <w:w w:val="105"/>
          <w:sz w:val="22"/>
          <w:szCs w:val="22"/>
        </w:rPr>
        <w:t>que</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nuac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se d</w:t>
      </w:r>
      <w:r w:rsidRPr="00F07128">
        <w:rPr>
          <w:rFonts w:ascii="Arial" w:eastAsia="Arial" w:hAnsi="Arial" w:cs="Arial"/>
          <w:spacing w:val="2"/>
          <w:w w:val="105"/>
          <w:sz w:val="22"/>
          <w:szCs w:val="22"/>
        </w:rPr>
        <w:t>e</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mi</w:t>
      </w:r>
      <w:r w:rsidRPr="00F07128">
        <w:rPr>
          <w:rFonts w:ascii="Arial" w:eastAsia="Arial" w:hAnsi="Arial" w:cs="Arial"/>
          <w:w w:val="105"/>
          <w:sz w:val="22"/>
          <w:szCs w:val="22"/>
        </w:rPr>
        <w:t>na</w:t>
      </w:r>
      <w:r w:rsidRPr="00F07128">
        <w:rPr>
          <w:rFonts w:ascii="Arial" w:eastAsia="Arial" w:hAnsi="Arial" w:cs="Arial"/>
          <w:spacing w:val="2"/>
          <w:w w:val="105"/>
          <w:sz w:val="22"/>
          <w:szCs w:val="22"/>
        </w:rPr>
        <w:t>n</w:t>
      </w:r>
      <w:r w:rsidRPr="00F07128">
        <w:rPr>
          <w:rFonts w:ascii="Arial" w:eastAsia="Arial" w:hAnsi="Arial" w:cs="Arial"/>
          <w:w w:val="105"/>
          <w:sz w:val="22"/>
          <w:szCs w:val="22"/>
        </w:rPr>
        <w:t>,</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que</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r</w:t>
      </w:r>
      <w:r w:rsidRPr="00F07128">
        <w:rPr>
          <w:rFonts w:ascii="Arial" w:eastAsia="Arial" w:hAnsi="Arial" w:cs="Arial"/>
          <w:w w:val="105"/>
          <w:sz w:val="22"/>
          <w:szCs w:val="22"/>
        </w:rPr>
        <w:t>án</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deduc</w:t>
      </w:r>
      <w:r w:rsidRPr="00F07128">
        <w:rPr>
          <w:rFonts w:ascii="Arial" w:eastAsia="Arial" w:hAnsi="Arial" w:cs="Arial"/>
          <w:spacing w:val="1"/>
          <w:w w:val="105"/>
          <w:sz w:val="22"/>
          <w:szCs w:val="22"/>
        </w:rPr>
        <w:t>i</w:t>
      </w:r>
      <w:r w:rsidRPr="00F07128">
        <w:rPr>
          <w:rFonts w:ascii="Arial" w:eastAsia="Arial" w:hAnsi="Arial" w:cs="Arial"/>
          <w:w w:val="105"/>
          <w:sz w:val="22"/>
          <w:szCs w:val="22"/>
        </w:rPr>
        <w:t>das</w:t>
      </w:r>
      <w:r w:rsidRPr="00F07128">
        <w:rPr>
          <w:rFonts w:ascii="Arial" w:eastAsia="Arial" w:hAnsi="Arial" w:cs="Arial"/>
          <w:spacing w:val="2"/>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w:t>
      </w:r>
      <w:r w:rsidRPr="00F07128">
        <w:rPr>
          <w:rFonts w:ascii="Arial" w:eastAsia="Arial" w:hAnsi="Arial" w:cs="Arial"/>
          <w:spacing w:val="-1"/>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 xml:space="preserve">a </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g</w:t>
      </w:r>
      <w:r w:rsidRPr="00F07128">
        <w:rPr>
          <w:rFonts w:ascii="Arial" w:eastAsia="Arial" w:hAnsi="Arial" w:cs="Arial"/>
          <w:w w:val="105"/>
          <w:sz w:val="22"/>
          <w:szCs w:val="22"/>
        </w:rPr>
        <w:t>u</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e ce</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f</w:t>
      </w:r>
      <w:r w:rsidRPr="00F07128">
        <w:rPr>
          <w:rFonts w:ascii="Arial" w:eastAsia="Arial" w:hAnsi="Arial" w:cs="Arial"/>
          <w:spacing w:val="1"/>
          <w:w w:val="105"/>
          <w:sz w:val="22"/>
          <w:szCs w:val="22"/>
        </w:rPr>
        <w:t>i</w:t>
      </w:r>
      <w:r w:rsidRPr="00F07128">
        <w:rPr>
          <w:rFonts w:ascii="Arial" w:eastAsia="Arial" w:hAnsi="Arial" w:cs="Arial"/>
          <w:w w:val="105"/>
          <w:sz w:val="22"/>
          <w:szCs w:val="22"/>
        </w:rPr>
        <w:t>ca</w:t>
      </w:r>
      <w:r w:rsidRPr="00F07128">
        <w:rPr>
          <w:rFonts w:ascii="Arial" w:eastAsia="Arial" w:hAnsi="Arial" w:cs="Arial"/>
          <w:spacing w:val="-3"/>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que</w:t>
      </w:r>
      <w:r w:rsidRPr="00F07128">
        <w:rPr>
          <w:rFonts w:ascii="Arial" w:eastAsia="Arial" w:hAnsi="Arial" w:cs="Arial"/>
          <w:spacing w:val="-3"/>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e exp</w:t>
      </w:r>
      <w:r w:rsidRPr="00F07128">
        <w:rPr>
          <w:rFonts w:ascii="Arial" w:eastAsia="Arial" w:hAnsi="Arial" w:cs="Arial"/>
          <w:spacing w:val="1"/>
          <w:w w:val="105"/>
          <w:sz w:val="22"/>
          <w:szCs w:val="22"/>
        </w:rPr>
        <w:t>i</w:t>
      </w:r>
      <w:r w:rsidRPr="00F07128">
        <w:rPr>
          <w:rFonts w:ascii="Arial" w:eastAsia="Arial" w:hAnsi="Arial" w:cs="Arial"/>
          <w:w w:val="105"/>
          <w:sz w:val="22"/>
          <w:szCs w:val="22"/>
        </w:rPr>
        <w:t>da</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w w:val="104"/>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2"/>
          <w:w w:val="105"/>
          <w:sz w:val="22"/>
          <w:szCs w:val="22"/>
        </w:rPr>
        <w:t>j</w:t>
      </w:r>
      <w:r w:rsidRPr="00F07128">
        <w:rPr>
          <w:rFonts w:ascii="Arial" w:eastAsia="Arial" w:hAnsi="Arial" w:cs="Arial"/>
          <w:w w:val="105"/>
          <w:sz w:val="22"/>
          <w:szCs w:val="22"/>
        </w:rPr>
        <w:t>ecu</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ó</w:t>
      </w:r>
      <w:r w:rsidRPr="00F07128">
        <w:rPr>
          <w:rFonts w:ascii="Arial" w:eastAsia="Arial" w:hAnsi="Arial" w:cs="Arial"/>
          <w:w w:val="105"/>
          <w:sz w:val="22"/>
          <w:szCs w:val="22"/>
        </w:rPr>
        <w:t>n</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del</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o</w:t>
      </w:r>
      <w:r w:rsidRPr="00F07128">
        <w:rPr>
          <w:rFonts w:ascii="Arial" w:eastAsia="Arial" w:hAnsi="Arial" w:cs="Arial"/>
          <w:spacing w:val="-3"/>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r</w:t>
      </w:r>
      <w:r w:rsidRPr="00F07128">
        <w:rPr>
          <w:rFonts w:ascii="Arial" w:eastAsia="Arial" w:hAnsi="Arial" w:cs="Arial"/>
          <w:w w:val="105"/>
          <w:sz w:val="22"/>
          <w:szCs w:val="22"/>
        </w:rPr>
        <w:t>a</w:t>
      </w:r>
      <w:r w:rsidRPr="00F07128">
        <w:rPr>
          <w:rFonts w:ascii="Arial" w:eastAsia="Arial" w:hAnsi="Arial" w:cs="Arial"/>
          <w:spacing w:val="1"/>
          <w:w w:val="105"/>
          <w:sz w:val="22"/>
          <w:szCs w:val="22"/>
        </w:rPr>
        <w:t>t</w:t>
      </w:r>
      <w:r w:rsidRPr="00F07128">
        <w:rPr>
          <w:rFonts w:ascii="Arial" w:eastAsia="Arial" w:hAnsi="Arial" w:cs="Arial"/>
          <w:w w:val="105"/>
          <w:sz w:val="22"/>
          <w:szCs w:val="22"/>
        </w:rPr>
        <w:t>o o, en su caso, de la fianza.</w:t>
      </w:r>
    </w:p>
    <w:p w14:paraId="748DE40A" w14:textId="77777777" w:rsidR="001C4069" w:rsidRPr="00F07128" w:rsidRDefault="001C4069" w:rsidP="001C4069">
      <w:pPr>
        <w:widowControl w:val="0"/>
        <w:spacing w:line="240" w:lineRule="atLeast"/>
        <w:jc w:val="both"/>
        <w:rPr>
          <w:rFonts w:ascii="Arial" w:eastAsia="Arial" w:hAnsi="Arial" w:cs="Arial"/>
          <w:w w:val="105"/>
          <w:sz w:val="22"/>
          <w:szCs w:val="22"/>
        </w:rPr>
      </w:pPr>
    </w:p>
    <w:p w14:paraId="02724D65" w14:textId="77777777" w:rsidR="001C4069" w:rsidRPr="00F07128" w:rsidRDefault="001C4069" w:rsidP="001C4069">
      <w:pPr>
        <w:widowControl w:val="0"/>
        <w:spacing w:line="240" w:lineRule="atLeast"/>
        <w:jc w:val="both"/>
        <w:rPr>
          <w:rFonts w:ascii="Arial" w:eastAsia="Arial" w:hAnsi="Arial" w:cs="Arial"/>
          <w:sz w:val="22"/>
          <w:szCs w:val="22"/>
        </w:rPr>
      </w:pPr>
      <w:r w:rsidRPr="00F07128">
        <w:rPr>
          <w:rFonts w:ascii="Arial" w:eastAsia="Arial" w:hAnsi="Arial" w:cs="Arial"/>
          <w:w w:val="105"/>
          <w:sz w:val="22"/>
          <w:szCs w:val="22"/>
        </w:rPr>
        <w:t>La imposición de las penalidades no excluye la eventual indemnización a la Administración como consecuencia de la infracción.</w:t>
      </w:r>
    </w:p>
    <w:p w14:paraId="760FD59C" w14:textId="77777777" w:rsidR="001C4069" w:rsidRPr="00F07128" w:rsidRDefault="001C4069" w:rsidP="001C4069">
      <w:pPr>
        <w:widowControl w:val="0"/>
        <w:spacing w:line="240" w:lineRule="atLeast"/>
        <w:jc w:val="both"/>
        <w:rPr>
          <w:rFonts w:ascii="Arial" w:eastAsia="Arial" w:hAnsi="Arial" w:cs="Arial"/>
          <w:sz w:val="22"/>
          <w:szCs w:val="22"/>
        </w:rPr>
      </w:pPr>
    </w:p>
    <w:p w14:paraId="5882AB2C" w14:textId="77777777" w:rsidR="001C4069" w:rsidRPr="00F07128" w:rsidRDefault="00356691" w:rsidP="001C4069">
      <w:pPr>
        <w:widowControl w:val="0"/>
        <w:spacing w:line="240" w:lineRule="atLeast"/>
        <w:jc w:val="both"/>
        <w:rPr>
          <w:rFonts w:ascii="Arial" w:eastAsia="Arial" w:hAnsi="Arial" w:cs="Arial"/>
          <w:b/>
          <w:bCs/>
          <w:w w:val="105"/>
          <w:sz w:val="22"/>
          <w:szCs w:val="22"/>
        </w:rPr>
      </w:pPr>
      <w:r w:rsidRPr="00F07128">
        <w:rPr>
          <w:rFonts w:ascii="Arial" w:eastAsia="Arial" w:hAnsi="Arial" w:cs="Arial"/>
          <w:b/>
          <w:bCs/>
          <w:spacing w:val="-2"/>
          <w:w w:val="105"/>
          <w:sz w:val="22"/>
          <w:szCs w:val="22"/>
        </w:rPr>
        <w:t>24</w:t>
      </w:r>
      <w:r w:rsidR="001C4069" w:rsidRPr="00F07128">
        <w:rPr>
          <w:rFonts w:ascii="Arial" w:eastAsia="Arial" w:hAnsi="Arial" w:cs="Arial"/>
          <w:b/>
          <w:bCs/>
          <w:spacing w:val="-2"/>
          <w:w w:val="105"/>
          <w:sz w:val="22"/>
          <w:szCs w:val="22"/>
        </w:rPr>
        <w:t>.</w:t>
      </w:r>
      <w:r w:rsidR="001C4069" w:rsidRPr="00F07128">
        <w:rPr>
          <w:rFonts w:ascii="Arial" w:eastAsia="Arial" w:hAnsi="Arial" w:cs="Arial"/>
          <w:b/>
          <w:bCs/>
          <w:w w:val="105"/>
          <w:sz w:val="22"/>
          <w:szCs w:val="22"/>
        </w:rPr>
        <w:t>3</w:t>
      </w:r>
      <w:r w:rsidR="001C4069" w:rsidRPr="00F07128">
        <w:rPr>
          <w:rFonts w:ascii="Arial" w:eastAsia="Arial" w:hAnsi="Arial" w:cs="Arial"/>
          <w:b/>
          <w:bCs/>
          <w:spacing w:val="1"/>
          <w:w w:val="105"/>
          <w:sz w:val="22"/>
          <w:szCs w:val="22"/>
        </w:rPr>
        <w:t>.</w:t>
      </w:r>
      <w:r w:rsidR="001C4069" w:rsidRPr="00F07128">
        <w:rPr>
          <w:rFonts w:ascii="Arial" w:eastAsia="Arial" w:hAnsi="Arial" w:cs="Arial"/>
          <w:b/>
          <w:bCs/>
          <w:w w:val="105"/>
          <w:sz w:val="22"/>
          <w:szCs w:val="22"/>
        </w:rPr>
        <w:t>-</w:t>
      </w:r>
      <w:r w:rsidR="001C4069" w:rsidRPr="00F07128">
        <w:rPr>
          <w:rFonts w:ascii="Arial" w:eastAsia="Arial" w:hAnsi="Arial" w:cs="Arial"/>
          <w:b/>
          <w:bCs/>
          <w:spacing w:val="-8"/>
          <w:w w:val="105"/>
          <w:sz w:val="22"/>
          <w:szCs w:val="22"/>
        </w:rPr>
        <w:t xml:space="preserve"> </w:t>
      </w:r>
      <w:r w:rsidR="001C4069" w:rsidRPr="00F07128">
        <w:rPr>
          <w:rFonts w:ascii="Arial" w:eastAsia="Arial" w:hAnsi="Arial" w:cs="Arial"/>
          <w:b/>
          <w:bCs/>
          <w:spacing w:val="1"/>
          <w:w w:val="105"/>
          <w:sz w:val="22"/>
          <w:szCs w:val="22"/>
        </w:rPr>
        <w:t>C</w:t>
      </w:r>
      <w:r w:rsidR="001C4069" w:rsidRPr="00F07128">
        <w:rPr>
          <w:rFonts w:ascii="Arial" w:eastAsia="Arial" w:hAnsi="Arial" w:cs="Arial"/>
          <w:b/>
          <w:bCs/>
          <w:spacing w:val="3"/>
          <w:w w:val="105"/>
          <w:sz w:val="22"/>
          <w:szCs w:val="22"/>
        </w:rPr>
        <w:t>u</w:t>
      </w:r>
      <w:r w:rsidR="001C4069" w:rsidRPr="00F07128">
        <w:rPr>
          <w:rFonts w:ascii="Arial" w:eastAsia="Arial" w:hAnsi="Arial" w:cs="Arial"/>
          <w:b/>
          <w:bCs/>
          <w:spacing w:val="-3"/>
          <w:w w:val="105"/>
          <w:sz w:val="22"/>
          <w:szCs w:val="22"/>
        </w:rPr>
        <w:t>a</w:t>
      </w:r>
      <w:r w:rsidR="001C4069" w:rsidRPr="00F07128">
        <w:rPr>
          <w:rFonts w:ascii="Arial" w:eastAsia="Arial" w:hAnsi="Arial" w:cs="Arial"/>
          <w:b/>
          <w:bCs/>
          <w:w w:val="105"/>
          <w:sz w:val="22"/>
          <w:szCs w:val="22"/>
        </w:rPr>
        <w:t>n</w:t>
      </w:r>
      <w:r w:rsidR="001C4069" w:rsidRPr="00F07128">
        <w:rPr>
          <w:rFonts w:ascii="Arial" w:eastAsia="Arial" w:hAnsi="Arial" w:cs="Arial"/>
          <w:b/>
          <w:bCs/>
          <w:spacing w:val="1"/>
          <w:w w:val="105"/>
          <w:sz w:val="22"/>
          <w:szCs w:val="22"/>
        </w:rPr>
        <w:t>t</w:t>
      </w:r>
      <w:r w:rsidR="001C4069" w:rsidRPr="00F07128">
        <w:rPr>
          <w:rFonts w:ascii="Arial" w:eastAsia="Arial" w:hAnsi="Arial" w:cs="Arial"/>
          <w:b/>
          <w:bCs/>
          <w:spacing w:val="-2"/>
          <w:w w:val="105"/>
          <w:sz w:val="22"/>
          <w:szCs w:val="22"/>
        </w:rPr>
        <w:t>í</w:t>
      </w:r>
      <w:r w:rsidR="001C4069" w:rsidRPr="00F07128">
        <w:rPr>
          <w:rFonts w:ascii="Arial" w:eastAsia="Arial" w:hAnsi="Arial" w:cs="Arial"/>
          <w:b/>
          <w:bCs/>
          <w:w w:val="105"/>
          <w:sz w:val="22"/>
          <w:szCs w:val="22"/>
        </w:rPr>
        <w:t>a</w:t>
      </w:r>
      <w:r w:rsidR="001C4069" w:rsidRPr="00F07128">
        <w:rPr>
          <w:rFonts w:ascii="Arial" w:eastAsia="Arial" w:hAnsi="Arial" w:cs="Arial"/>
          <w:b/>
          <w:bCs/>
          <w:spacing w:val="-6"/>
          <w:w w:val="105"/>
          <w:sz w:val="22"/>
          <w:szCs w:val="22"/>
        </w:rPr>
        <w:t xml:space="preserve"> </w:t>
      </w:r>
      <w:r w:rsidR="001C4069" w:rsidRPr="00F07128">
        <w:rPr>
          <w:rFonts w:ascii="Arial" w:eastAsia="Arial" w:hAnsi="Arial" w:cs="Arial"/>
          <w:b/>
          <w:bCs/>
          <w:w w:val="105"/>
          <w:sz w:val="22"/>
          <w:szCs w:val="22"/>
        </w:rPr>
        <w:t>de</w:t>
      </w:r>
      <w:r w:rsidR="001C4069" w:rsidRPr="00F07128">
        <w:rPr>
          <w:rFonts w:ascii="Arial" w:eastAsia="Arial" w:hAnsi="Arial" w:cs="Arial"/>
          <w:b/>
          <w:bCs/>
          <w:spacing w:val="-5"/>
          <w:w w:val="105"/>
          <w:sz w:val="22"/>
          <w:szCs w:val="22"/>
        </w:rPr>
        <w:t xml:space="preserve"> </w:t>
      </w:r>
      <w:r w:rsidR="001C4069" w:rsidRPr="00F07128">
        <w:rPr>
          <w:rFonts w:ascii="Arial" w:eastAsia="Arial" w:hAnsi="Arial" w:cs="Arial"/>
          <w:b/>
          <w:bCs/>
          <w:spacing w:val="-2"/>
          <w:w w:val="105"/>
          <w:sz w:val="22"/>
          <w:szCs w:val="22"/>
        </w:rPr>
        <w:t>l</w:t>
      </w:r>
      <w:r w:rsidR="001C4069" w:rsidRPr="00F07128">
        <w:rPr>
          <w:rFonts w:ascii="Arial" w:eastAsia="Arial" w:hAnsi="Arial" w:cs="Arial"/>
          <w:b/>
          <w:bCs/>
          <w:w w:val="105"/>
          <w:sz w:val="22"/>
          <w:szCs w:val="22"/>
        </w:rPr>
        <w:t>as</w:t>
      </w:r>
      <w:r w:rsidR="001C4069" w:rsidRPr="00F07128">
        <w:rPr>
          <w:rFonts w:ascii="Arial" w:eastAsia="Arial" w:hAnsi="Arial" w:cs="Arial"/>
          <w:b/>
          <w:bCs/>
          <w:spacing w:val="-7"/>
          <w:w w:val="105"/>
          <w:sz w:val="22"/>
          <w:szCs w:val="22"/>
        </w:rPr>
        <w:t xml:space="preserve"> </w:t>
      </w:r>
      <w:r w:rsidR="001C4069" w:rsidRPr="00F07128">
        <w:rPr>
          <w:rFonts w:ascii="Arial" w:eastAsia="Arial" w:hAnsi="Arial" w:cs="Arial"/>
          <w:b/>
          <w:bCs/>
          <w:spacing w:val="3"/>
          <w:w w:val="105"/>
          <w:sz w:val="22"/>
          <w:szCs w:val="22"/>
        </w:rPr>
        <w:t>p</w:t>
      </w:r>
      <w:r w:rsidR="001C4069" w:rsidRPr="00F07128">
        <w:rPr>
          <w:rFonts w:ascii="Arial" w:eastAsia="Arial" w:hAnsi="Arial" w:cs="Arial"/>
          <w:b/>
          <w:bCs/>
          <w:w w:val="105"/>
          <w:sz w:val="22"/>
          <w:szCs w:val="22"/>
        </w:rPr>
        <w:t>ena</w:t>
      </w:r>
      <w:r w:rsidR="001C4069" w:rsidRPr="00F07128">
        <w:rPr>
          <w:rFonts w:ascii="Arial" w:eastAsia="Arial" w:hAnsi="Arial" w:cs="Arial"/>
          <w:b/>
          <w:bCs/>
          <w:spacing w:val="1"/>
          <w:w w:val="105"/>
          <w:sz w:val="22"/>
          <w:szCs w:val="22"/>
        </w:rPr>
        <w:t>l</w:t>
      </w:r>
      <w:r w:rsidR="001C4069" w:rsidRPr="00F07128">
        <w:rPr>
          <w:rFonts w:ascii="Arial" w:eastAsia="Arial" w:hAnsi="Arial" w:cs="Arial"/>
          <w:b/>
          <w:bCs/>
          <w:spacing w:val="-2"/>
          <w:w w:val="105"/>
          <w:sz w:val="22"/>
          <w:szCs w:val="22"/>
        </w:rPr>
        <w:t>i</w:t>
      </w:r>
      <w:r w:rsidR="001C4069" w:rsidRPr="00F07128">
        <w:rPr>
          <w:rFonts w:ascii="Arial" w:eastAsia="Arial" w:hAnsi="Arial" w:cs="Arial"/>
          <w:b/>
          <w:bCs/>
          <w:w w:val="105"/>
          <w:sz w:val="22"/>
          <w:szCs w:val="22"/>
        </w:rPr>
        <w:t>dades.</w:t>
      </w:r>
    </w:p>
    <w:p w14:paraId="27ED9E50" w14:textId="77777777" w:rsidR="001C4069" w:rsidRPr="00F07128" w:rsidRDefault="001C4069" w:rsidP="001C4069">
      <w:pPr>
        <w:widowControl w:val="0"/>
        <w:spacing w:line="240" w:lineRule="atLeast"/>
        <w:jc w:val="both"/>
        <w:rPr>
          <w:rFonts w:ascii="Arial" w:eastAsia="Arial" w:hAnsi="Arial" w:cs="Arial"/>
          <w:b/>
          <w:bCs/>
          <w:w w:val="105"/>
          <w:sz w:val="22"/>
          <w:szCs w:val="22"/>
        </w:rPr>
      </w:pPr>
    </w:p>
    <w:p w14:paraId="34F70781" w14:textId="77777777" w:rsidR="001C4069" w:rsidRPr="00F07128" w:rsidRDefault="001C4069" w:rsidP="001C4069">
      <w:pPr>
        <w:widowControl w:val="0"/>
        <w:numPr>
          <w:ilvl w:val="1"/>
          <w:numId w:val="14"/>
        </w:numPr>
        <w:suppressAutoHyphens/>
        <w:spacing w:line="240" w:lineRule="atLeast"/>
        <w:ind w:left="0" w:hanging="284"/>
        <w:rPr>
          <w:rFonts w:ascii="Arial" w:eastAsia="Arial" w:hAnsi="Arial" w:cs="Arial"/>
          <w:w w:val="105"/>
          <w:sz w:val="22"/>
          <w:szCs w:val="22"/>
        </w:rPr>
      </w:pPr>
      <w:r w:rsidRPr="00F07128">
        <w:rPr>
          <w:rFonts w:ascii="Arial" w:eastAsia="Arial" w:hAnsi="Arial" w:cs="Arial"/>
          <w:w w:val="105"/>
          <w:sz w:val="22"/>
          <w:szCs w:val="22"/>
        </w:rPr>
        <w:t>Incumplimientos leves, cada incumplimiento leve, podrá ser sancionado con un importe de hasta el 1% del importe de adjudicación.</w:t>
      </w:r>
    </w:p>
    <w:p w14:paraId="03E7B8A8" w14:textId="77777777" w:rsidR="001C4069" w:rsidRPr="00F07128" w:rsidRDefault="001C4069" w:rsidP="001C4069">
      <w:pPr>
        <w:widowControl w:val="0"/>
        <w:spacing w:line="240" w:lineRule="atLeast"/>
        <w:rPr>
          <w:rFonts w:ascii="Arial" w:eastAsia="Arial" w:hAnsi="Arial" w:cs="Arial"/>
          <w:w w:val="105"/>
          <w:sz w:val="22"/>
          <w:szCs w:val="22"/>
        </w:rPr>
      </w:pPr>
    </w:p>
    <w:p w14:paraId="6BA3C1DF" w14:textId="77777777" w:rsidR="001C4069" w:rsidRPr="00F07128" w:rsidRDefault="001C4069" w:rsidP="001C4069">
      <w:pPr>
        <w:widowControl w:val="0"/>
        <w:numPr>
          <w:ilvl w:val="1"/>
          <w:numId w:val="14"/>
        </w:numPr>
        <w:suppressAutoHyphens/>
        <w:spacing w:line="240" w:lineRule="atLeast"/>
        <w:ind w:left="0" w:hanging="284"/>
        <w:rPr>
          <w:rFonts w:ascii="Arial" w:eastAsia="Arial" w:hAnsi="Arial" w:cs="Arial"/>
          <w:w w:val="105"/>
          <w:sz w:val="22"/>
          <w:szCs w:val="22"/>
        </w:rPr>
      </w:pPr>
      <w:r w:rsidRPr="00F07128">
        <w:rPr>
          <w:rFonts w:ascii="Arial" w:eastAsia="Arial" w:hAnsi="Arial" w:cs="Arial"/>
          <w:w w:val="105"/>
          <w:sz w:val="22"/>
          <w:szCs w:val="22"/>
        </w:rPr>
        <w:t>Incumplimientos graves, cada incumplimiento grave podrá ser sancionado con un importe de entre el 1,01% hasta el 5% del importe de adjudicación.</w:t>
      </w:r>
    </w:p>
    <w:p w14:paraId="045174BD" w14:textId="77777777" w:rsidR="001C4069" w:rsidRPr="00F07128" w:rsidRDefault="001C4069" w:rsidP="001C4069">
      <w:pPr>
        <w:widowControl w:val="0"/>
        <w:spacing w:line="240" w:lineRule="atLeast"/>
        <w:jc w:val="both"/>
        <w:rPr>
          <w:rFonts w:ascii="Arial" w:eastAsia="Arial" w:hAnsi="Arial" w:cs="Arial"/>
          <w:w w:val="105"/>
          <w:sz w:val="22"/>
          <w:szCs w:val="22"/>
        </w:rPr>
      </w:pPr>
    </w:p>
    <w:p w14:paraId="43F8195A" w14:textId="77777777" w:rsidR="001C4069" w:rsidRPr="00F07128" w:rsidRDefault="001C4069" w:rsidP="001C4069">
      <w:pPr>
        <w:widowControl w:val="0"/>
        <w:numPr>
          <w:ilvl w:val="1"/>
          <w:numId w:val="14"/>
        </w:numPr>
        <w:suppressAutoHyphens/>
        <w:spacing w:line="240" w:lineRule="atLeast"/>
        <w:ind w:left="0" w:hanging="284"/>
        <w:jc w:val="both"/>
        <w:rPr>
          <w:rFonts w:ascii="Arial" w:eastAsia="Arial" w:hAnsi="Arial" w:cs="Arial"/>
          <w:sz w:val="22"/>
          <w:szCs w:val="22"/>
          <w:lang w:bidi="es-ES"/>
        </w:rPr>
      </w:pPr>
      <w:r w:rsidRPr="00F07128">
        <w:rPr>
          <w:rFonts w:ascii="Arial" w:eastAsia="Arial" w:hAnsi="Arial" w:cs="Arial"/>
          <w:w w:val="105"/>
          <w:sz w:val="22"/>
          <w:szCs w:val="22"/>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14:paraId="1FF16F5C" w14:textId="77777777" w:rsidR="001C4069" w:rsidRPr="00F07128" w:rsidRDefault="001C4069" w:rsidP="00981118">
      <w:pPr>
        <w:rPr>
          <w:rFonts w:ascii="Arial" w:eastAsia="Arial" w:hAnsi="Arial" w:cs="Arial"/>
          <w:sz w:val="22"/>
          <w:szCs w:val="22"/>
          <w:lang w:bidi="es-ES"/>
        </w:rPr>
      </w:pPr>
    </w:p>
    <w:p w14:paraId="0C49D1D9" w14:textId="77777777" w:rsidR="001C4069" w:rsidRPr="00F07128" w:rsidRDefault="001C4069" w:rsidP="00981118">
      <w:pPr>
        <w:rPr>
          <w:rFonts w:ascii="Arial" w:hAnsi="Arial" w:cs="Arial"/>
          <w:sz w:val="22"/>
          <w:szCs w:val="22"/>
        </w:rPr>
      </w:pPr>
    </w:p>
    <w:p w14:paraId="070438DE" w14:textId="77777777" w:rsidR="00981118" w:rsidRPr="00F07128" w:rsidRDefault="00981118" w:rsidP="00981118">
      <w:pPr>
        <w:pBdr>
          <w:bottom w:val="single" w:sz="4" w:space="1" w:color="000000"/>
        </w:pBdr>
        <w:rPr>
          <w:rFonts w:ascii="Arial" w:hAnsi="Arial" w:cs="Arial"/>
          <w:b/>
          <w:sz w:val="22"/>
          <w:szCs w:val="22"/>
        </w:rPr>
      </w:pPr>
      <w:r w:rsidRPr="00F07128">
        <w:rPr>
          <w:rFonts w:ascii="Arial" w:hAnsi="Arial" w:cs="Arial"/>
          <w:b/>
          <w:sz w:val="22"/>
          <w:szCs w:val="22"/>
        </w:rPr>
        <w:t>2</w:t>
      </w:r>
      <w:r w:rsidR="00A04A4A" w:rsidRPr="00F07128">
        <w:rPr>
          <w:rFonts w:ascii="Arial" w:hAnsi="Arial" w:cs="Arial"/>
          <w:b/>
          <w:sz w:val="22"/>
          <w:szCs w:val="22"/>
        </w:rPr>
        <w:t>5</w:t>
      </w:r>
      <w:r w:rsidRPr="00F07128">
        <w:rPr>
          <w:rFonts w:ascii="Arial" w:hAnsi="Arial" w:cs="Arial"/>
          <w:b/>
          <w:sz w:val="22"/>
          <w:szCs w:val="22"/>
        </w:rPr>
        <w:t xml:space="preserve">. </w:t>
      </w:r>
      <w:r w:rsidR="001C4069" w:rsidRPr="00F07128">
        <w:rPr>
          <w:rFonts w:ascii="Arial" w:hAnsi="Arial" w:cs="Arial"/>
          <w:b/>
          <w:sz w:val="22"/>
          <w:szCs w:val="22"/>
        </w:rPr>
        <w:t>RESOLUCION DEL CONTRATO</w:t>
      </w:r>
    </w:p>
    <w:p w14:paraId="4806579E" w14:textId="77777777" w:rsidR="00BE6F6D" w:rsidRPr="00F07128" w:rsidRDefault="00BE6F6D" w:rsidP="00BE6F6D">
      <w:pPr>
        <w:rPr>
          <w:rFonts w:ascii="Arial" w:hAnsi="Arial" w:cs="Arial"/>
          <w:lang w:eastAsia="ar-SA"/>
        </w:rPr>
      </w:pPr>
    </w:p>
    <w:p w14:paraId="365C205D" w14:textId="77777777" w:rsidR="001C4069" w:rsidRPr="00F07128" w:rsidRDefault="001C4069" w:rsidP="001C4069">
      <w:pPr>
        <w:widowControl w:val="0"/>
        <w:spacing w:line="240" w:lineRule="atLeast"/>
        <w:jc w:val="both"/>
        <w:rPr>
          <w:rFonts w:ascii="Arial" w:eastAsia="Calibri" w:hAnsi="Arial" w:cs="Arial"/>
          <w:sz w:val="22"/>
          <w:szCs w:val="22"/>
        </w:rPr>
      </w:pPr>
      <w:r w:rsidRPr="00F07128">
        <w:rPr>
          <w:rFonts w:ascii="Arial" w:eastAsia="Arial" w:hAnsi="Arial" w:cs="Arial"/>
          <w:spacing w:val="1"/>
          <w:w w:val="105"/>
          <w:sz w:val="22"/>
          <w:szCs w:val="22"/>
        </w:rPr>
        <w:tab/>
        <w:t>Las causas de resolución de los contratos serán las generales señaladas en el artículo 160 de la Ley Foral de Contratos Públicos, además de las específicas establecidas en el artículo 175 de dicha ley.</w:t>
      </w:r>
    </w:p>
    <w:p w14:paraId="07527312" w14:textId="77777777" w:rsidR="001C4069" w:rsidRPr="00F07128" w:rsidRDefault="001C4069" w:rsidP="00BE6F6D">
      <w:pPr>
        <w:rPr>
          <w:rFonts w:ascii="Arial" w:hAnsi="Arial" w:cs="Arial"/>
          <w:lang w:eastAsia="ar-SA"/>
        </w:rPr>
      </w:pPr>
    </w:p>
    <w:p w14:paraId="01152082" w14:textId="77777777" w:rsidR="00981118" w:rsidRPr="00F07128" w:rsidRDefault="00981118" w:rsidP="00981118">
      <w:pPr>
        <w:pStyle w:val="Ttulo1"/>
        <w:keepNext w:val="0"/>
        <w:pBdr>
          <w:bottom w:val="single" w:sz="4" w:space="1" w:color="000000"/>
        </w:pBdr>
        <w:tabs>
          <w:tab w:val="left" w:pos="720"/>
          <w:tab w:val="center" w:pos="3888"/>
        </w:tabs>
        <w:jc w:val="both"/>
        <w:rPr>
          <w:rFonts w:ascii="Arial" w:hAnsi="Arial" w:cs="Arial"/>
          <w:sz w:val="22"/>
          <w:szCs w:val="22"/>
        </w:rPr>
      </w:pPr>
      <w:r w:rsidRPr="00F07128">
        <w:rPr>
          <w:rFonts w:ascii="Arial" w:hAnsi="Arial" w:cs="Arial"/>
          <w:sz w:val="22"/>
          <w:szCs w:val="22"/>
        </w:rPr>
        <w:t>2</w:t>
      </w:r>
      <w:r w:rsidR="00A04A4A" w:rsidRPr="00F07128">
        <w:rPr>
          <w:rFonts w:ascii="Arial" w:hAnsi="Arial" w:cs="Arial"/>
          <w:sz w:val="22"/>
          <w:szCs w:val="22"/>
        </w:rPr>
        <w:t>6</w:t>
      </w:r>
      <w:r w:rsidRPr="00F07128">
        <w:rPr>
          <w:rFonts w:ascii="Arial" w:hAnsi="Arial" w:cs="Arial"/>
          <w:sz w:val="22"/>
          <w:szCs w:val="22"/>
        </w:rPr>
        <w:t xml:space="preserve">. </w:t>
      </w:r>
      <w:r w:rsidR="001C4069" w:rsidRPr="00F07128">
        <w:rPr>
          <w:rFonts w:ascii="Arial" w:hAnsi="Arial" w:cs="Arial"/>
          <w:sz w:val="22"/>
          <w:szCs w:val="22"/>
        </w:rPr>
        <w:t>RIESGO Y VENTURA</w:t>
      </w:r>
    </w:p>
    <w:p w14:paraId="228CB9B9" w14:textId="77777777" w:rsidR="001C4069" w:rsidRPr="00F07128" w:rsidRDefault="00981118" w:rsidP="001C4069">
      <w:pPr>
        <w:widowControl w:val="0"/>
        <w:spacing w:before="1" w:line="240" w:lineRule="atLeast"/>
        <w:jc w:val="both"/>
        <w:rPr>
          <w:rFonts w:ascii="Arial" w:hAnsi="Arial" w:cs="Arial"/>
          <w:sz w:val="22"/>
          <w:szCs w:val="22"/>
        </w:rPr>
      </w:pPr>
      <w:r w:rsidRPr="00F07128">
        <w:rPr>
          <w:rFonts w:ascii="Arial" w:hAnsi="Arial" w:cs="Arial"/>
          <w:sz w:val="22"/>
          <w:szCs w:val="22"/>
        </w:rPr>
        <w:tab/>
      </w:r>
    </w:p>
    <w:p w14:paraId="0BBDC547" w14:textId="6910D8EF" w:rsidR="00BE6F6D" w:rsidRPr="00F07128" w:rsidRDefault="001C4069" w:rsidP="00A04A4A">
      <w:pPr>
        <w:widowControl w:val="0"/>
        <w:spacing w:before="1" w:line="240" w:lineRule="atLeast"/>
        <w:jc w:val="both"/>
        <w:rPr>
          <w:rFonts w:ascii="Arial" w:hAnsi="Arial" w:cs="Arial"/>
        </w:rPr>
      </w:pPr>
      <w:r w:rsidRPr="00F07128">
        <w:rPr>
          <w:rFonts w:ascii="Arial" w:eastAsia="Arial" w:hAnsi="Arial" w:cs="Arial"/>
          <w:sz w:val="22"/>
          <w:szCs w:val="22"/>
          <w:lang w:bidi="es-ES"/>
        </w:rPr>
        <w:tab/>
        <w:t>La ejecución del contrato se realizará a riesgo y ventura del contratista y serán por cuenta de éste las pérdidas, averías o perjuicios que experimente durante la ejecución del contrato, sin perjuicio de su</w:t>
      </w:r>
      <w:r w:rsidRPr="00F07128">
        <w:rPr>
          <w:rFonts w:ascii="Arial" w:eastAsia="Arial" w:hAnsi="Arial" w:cs="Arial"/>
          <w:spacing w:val="1"/>
          <w:sz w:val="22"/>
          <w:szCs w:val="22"/>
          <w:lang w:bidi="es-ES"/>
        </w:rPr>
        <w:t xml:space="preserve"> </w:t>
      </w:r>
      <w:r w:rsidRPr="00F07128">
        <w:rPr>
          <w:rFonts w:ascii="Arial" w:eastAsia="Arial" w:hAnsi="Arial" w:cs="Arial"/>
          <w:sz w:val="22"/>
          <w:szCs w:val="22"/>
          <w:lang w:bidi="es-ES"/>
        </w:rPr>
        <w:t>aseguramiento.</w:t>
      </w:r>
    </w:p>
    <w:p w14:paraId="0A45F652" w14:textId="77777777" w:rsidR="00981118" w:rsidRPr="00F07128" w:rsidRDefault="00981118" w:rsidP="00981118">
      <w:pPr>
        <w:jc w:val="both"/>
        <w:rPr>
          <w:rFonts w:ascii="Arial" w:hAnsi="Arial" w:cs="Arial"/>
          <w:sz w:val="22"/>
          <w:szCs w:val="22"/>
        </w:rPr>
      </w:pPr>
    </w:p>
    <w:p w14:paraId="3907687E" w14:textId="77777777" w:rsidR="00422375" w:rsidRPr="00F07128" w:rsidRDefault="00981118" w:rsidP="00BE6F6D">
      <w:pPr>
        <w:pBdr>
          <w:bottom w:val="single" w:sz="4" w:space="1" w:color="000000"/>
        </w:pBdr>
        <w:rPr>
          <w:rFonts w:ascii="Arial" w:hAnsi="Arial" w:cs="Arial"/>
          <w:b/>
          <w:sz w:val="22"/>
          <w:szCs w:val="22"/>
        </w:rPr>
      </w:pPr>
      <w:r w:rsidRPr="00F07128">
        <w:rPr>
          <w:rFonts w:ascii="Arial" w:hAnsi="Arial" w:cs="Arial"/>
          <w:b/>
          <w:sz w:val="22"/>
          <w:szCs w:val="22"/>
        </w:rPr>
        <w:t>2</w:t>
      </w:r>
      <w:r w:rsidR="00A04A4A" w:rsidRPr="00F07128">
        <w:rPr>
          <w:rFonts w:ascii="Arial" w:hAnsi="Arial" w:cs="Arial"/>
          <w:b/>
          <w:sz w:val="22"/>
          <w:szCs w:val="22"/>
        </w:rPr>
        <w:t>7</w:t>
      </w:r>
      <w:r w:rsidRPr="00F07128">
        <w:rPr>
          <w:rFonts w:ascii="Arial" w:hAnsi="Arial" w:cs="Arial"/>
          <w:b/>
          <w:sz w:val="22"/>
          <w:szCs w:val="22"/>
        </w:rPr>
        <w:t xml:space="preserve">. </w:t>
      </w:r>
      <w:r w:rsidR="001C4069" w:rsidRPr="00F07128">
        <w:rPr>
          <w:rFonts w:ascii="Arial" w:hAnsi="Arial" w:cs="Arial"/>
          <w:b/>
          <w:sz w:val="22"/>
          <w:szCs w:val="22"/>
        </w:rPr>
        <w:t>FORMA DE PAGO</w:t>
      </w:r>
    </w:p>
    <w:p w14:paraId="6C406A8C" w14:textId="77777777" w:rsidR="001C4069" w:rsidRPr="00F07128" w:rsidRDefault="001C4069" w:rsidP="001C4069">
      <w:pPr>
        <w:widowControl w:val="0"/>
        <w:spacing w:before="1" w:line="240" w:lineRule="atLeast"/>
        <w:jc w:val="both"/>
        <w:rPr>
          <w:rFonts w:ascii="Arial" w:eastAsia="Arial" w:hAnsi="Arial" w:cs="Arial"/>
          <w:sz w:val="22"/>
          <w:szCs w:val="22"/>
          <w:lang w:bidi="es-ES"/>
        </w:rPr>
      </w:pPr>
    </w:p>
    <w:p w14:paraId="7E446B00" w14:textId="1D5C361E" w:rsidR="001C4069" w:rsidRPr="00F07128" w:rsidRDefault="001C4069" w:rsidP="001C4069">
      <w:pPr>
        <w:widowControl w:val="0"/>
        <w:spacing w:before="1" w:line="240" w:lineRule="atLeast"/>
        <w:jc w:val="both"/>
        <w:rPr>
          <w:rFonts w:ascii="Arial" w:eastAsia="Arial" w:hAnsi="Arial" w:cs="Arial"/>
          <w:sz w:val="22"/>
          <w:szCs w:val="22"/>
          <w:lang w:bidi="es-ES"/>
        </w:rPr>
      </w:pPr>
      <w:r w:rsidRPr="00F07128">
        <w:rPr>
          <w:rFonts w:ascii="Arial" w:eastAsia="Arial" w:hAnsi="Arial" w:cs="Arial"/>
          <w:sz w:val="22"/>
          <w:szCs w:val="22"/>
          <w:lang w:bidi="es-ES"/>
        </w:rPr>
        <w:tab/>
        <w:t>El abono de los trabajos se realizará previa presentación de la factura correspondiente, a la finalización de la ejecución del contrato</w:t>
      </w:r>
      <w:r w:rsidR="00C1536E" w:rsidRPr="00F07128">
        <w:rPr>
          <w:rFonts w:ascii="Arial" w:eastAsia="Arial" w:hAnsi="Arial" w:cs="Arial"/>
          <w:sz w:val="22"/>
          <w:szCs w:val="22"/>
          <w:lang w:bidi="es-ES"/>
        </w:rPr>
        <w:t>.</w:t>
      </w:r>
    </w:p>
    <w:p w14:paraId="21C9DFCE" w14:textId="77777777" w:rsidR="00BE6F6D" w:rsidRPr="00F07128" w:rsidRDefault="00BE6F6D" w:rsidP="00BE6F6D">
      <w:pPr>
        <w:pStyle w:val="Ttulo1"/>
        <w:keepNext w:val="0"/>
        <w:tabs>
          <w:tab w:val="left" w:pos="720"/>
          <w:tab w:val="center" w:pos="3888"/>
        </w:tabs>
        <w:jc w:val="both"/>
        <w:rPr>
          <w:rFonts w:ascii="Arial" w:hAnsi="Arial" w:cs="Arial"/>
          <w:b w:val="0"/>
          <w:sz w:val="22"/>
          <w:szCs w:val="22"/>
        </w:rPr>
      </w:pPr>
    </w:p>
    <w:p w14:paraId="589B9E9A" w14:textId="77777777" w:rsidR="00BE6F6D" w:rsidRPr="00F07128" w:rsidRDefault="00BE6F6D" w:rsidP="00BE6F6D">
      <w:pPr>
        <w:pBdr>
          <w:bottom w:val="single" w:sz="4" w:space="1" w:color="000000"/>
        </w:pBdr>
        <w:rPr>
          <w:rFonts w:ascii="Arial" w:hAnsi="Arial" w:cs="Arial"/>
          <w:b/>
          <w:sz w:val="22"/>
          <w:szCs w:val="22"/>
        </w:rPr>
      </w:pPr>
      <w:r w:rsidRPr="00F07128">
        <w:rPr>
          <w:rFonts w:ascii="Arial" w:hAnsi="Arial" w:cs="Arial"/>
          <w:b/>
          <w:sz w:val="22"/>
          <w:szCs w:val="22"/>
        </w:rPr>
        <w:t>2</w:t>
      </w:r>
      <w:r w:rsidR="00A04A4A" w:rsidRPr="00F07128">
        <w:rPr>
          <w:rFonts w:ascii="Arial" w:hAnsi="Arial" w:cs="Arial"/>
          <w:b/>
          <w:sz w:val="22"/>
          <w:szCs w:val="22"/>
        </w:rPr>
        <w:t>8</w:t>
      </w:r>
      <w:r w:rsidRPr="00F07128">
        <w:rPr>
          <w:rFonts w:ascii="Arial" w:hAnsi="Arial" w:cs="Arial"/>
          <w:b/>
          <w:sz w:val="22"/>
          <w:szCs w:val="22"/>
        </w:rPr>
        <w:t xml:space="preserve">. </w:t>
      </w:r>
      <w:r w:rsidR="001C4069" w:rsidRPr="00F07128">
        <w:rPr>
          <w:rFonts w:ascii="Arial" w:hAnsi="Arial" w:cs="Arial"/>
          <w:b/>
          <w:sz w:val="22"/>
          <w:szCs w:val="22"/>
        </w:rPr>
        <w:t>CUMPLIMIENTO DEL CONTRATO</w:t>
      </w:r>
    </w:p>
    <w:p w14:paraId="65205FB2" w14:textId="77777777" w:rsidR="001C4069" w:rsidRPr="00F07128" w:rsidRDefault="00BE6F6D" w:rsidP="001C4069">
      <w:pPr>
        <w:widowControl w:val="0"/>
        <w:spacing w:line="240" w:lineRule="atLeast"/>
        <w:jc w:val="both"/>
        <w:rPr>
          <w:rFonts w:ascii="Arial" w:hAnsi="Arial" w:cs="Arial"/>
          <w:sz w:val="22"/>
          <w:szCs w:val="22"/>
        </w:rPr>
      </w:pPr>
      <w:r w:rsidRPr="00F07128">
        <w:rPr>
          <w:rFonts w:ascii="Arial" w:hAnsi="Arial" w:cs="Arial"/>
          <w:sz w:val="22"/>
          <w:szCs w:val="22"/>
        </w:rPr>
        <w:tab/>
      </w:r>
    </w:p>
    <w:p w14:paraId="26042321" w14:textId="03D1FF24" w:rsidR="00BE6F6D" w:rsidRPr="00F07128" w:rsidRDefault="001C4069" w:rsidP="001C4069">
      <w:pPr>
        <w:widowControl w:val="0"/>
        <w:spacing w:line="240" w:lineRule="atLeast"/>
        <w:jc w:val="both"/>
        <w:rPr>
          <w:rFonts w:ascii="Arial" w:eastAsia="Arial" w:hAnsi="Arial" w:cs="Arial"/>
          <w:spacing w:val="5"/>
          <w:w w:val="105"/>
          <w:sz w:val="22"/>
          <w:szCs w:val="22"/>
          <w:u w:color="000000"/>
        </w:rPr>
      </w:pPr>
      <w:r w:rsidRPr="00F07128">
        <w:rPr>
          <w:rFonts w:ascii="Arial" w:eastAsia="Arial" w:hAnsi="Arial" w:cs="Arial"/>
          <w:spacing w:val="5"/>
          <w:w w:val="105"/>
          <w:sz w:val="22"/>
          <w:szCs w:val="22"/>
          <w:u w:color="000000"/>
        </w:rPr>
        <w:tab/>
        <w:t>El contrato se entenderá cumplido por el contratista cuando éste haya realizado a satisfacción de la unidad gestora la totalidad de su objeto de acuerdo con la pactado en el contrato.  Para la constatación del cumplimiento la unidad gestora realizará un acto formal y positivo de recepción o conformidad en el plazo máximo de quin</w:t>
      </w:r>
      <w:r w:rsidR="006C3743">
        <w:rPr>
          <w:rFonts w:ascii="Arial" w:eastAsia="Arial" w:hAnsi="Arial" w:cs="Arial"/>
          <w:spacing w:val="5"/>
          <w:w w:val="105"/>
          <w:sz w:val="22"/>
          <w:szCs w:val="22"/>
          <w:u w:color="000000"/>
        </w:rPr>
        <w:t>c</w:t>
      </w:r>
      <w:r w:rsidRPr="00F07128">
        <w:rPr>
          <w:rFonts w:ascii="Arial" w:eastAsia="Arial" w:hAnsi="Arial" w:cs="Arial"/>
          <w:spacing w:val="5"/>
          <w:w w:val="105"/>
          <w:sz w:val="22"/>
          <w:szCs w:val="22"/>
          <w:u w:color="000000"/>
        </w:rPr>
        <w:t>e días desde la realización del objeto del contrato.</w:t>
      </w:r>
    </w:p>
    <w:p w14:paraId="07C47F4F" w14:textId="77777777" w:rsidR="001C4069" w:rsidRPr="00F07128" w:rsidRDefault="001C4069" w:rsidP="001C4069">
      <w:pPr>
        <w:widowControl w:val="0"/>
        <w:spacing w:line="240" w:lineRule="atLeast"/>
        <w:jc w:val="both"/>
        <w:rPr>
          <w:rFonts w:ascii="Arial" w:hAnsi="Arial" w:cs="Arial"/>
        </w:rPr>
      </w:pPr>
    </w:p>
    <w:p w14:paraId="1854B6C5" w14:textId="77777777" w:rsidR="00BE6F6D" w:rsidRPr="00F07128" w:rsidRDefault="00BE6F6D" w:rsidP="00BE6F6D">
      <w:pPr>
        <w:jc w:val="both"/>
        <w:rPr>
          <w:rFonts w:ascii="Arial" w:hAnsi="Arial" w:cs="Arial"/>
          <w:sz w:val="22"/>
          <w:szCs w:val="22"/>
        </w:rPr>
      </w:pPr>
    </w:p>
    <w:p w14:paraId="04F45878" w14:textId="77777777" w:rsidR="00BE6F6D" w:rsidRPr="00F07128" w:rsidRDefault="00BE6F6D" w:rsidP="00BE6F6D">
      <w:pPr>
        <w:pBdr>
          <w:bottom w:val="single" w:sz="4" w:space="1" w:color="000000"/>
        </w:pBdr>
        <w:rPr>
          <w:rFonts w:ascii="Arial" w:hAnsi="Arial" w:cs="Arial"/>
          <w:b/>
          <w:sz w:val="22"/>
          <w:szCs w:val="22"/>
        </w:rPr>
      </w:pPr>
      <w:r w:rsidRPr="00F07128">
        <w:rPr>
          <w:rFonts w:ascii="Arial" w:hAnsi="Arial" w:cs="Arial"/>
          <w:b/>
          <w:sz w:val="22"/>
          <w:szCs w:val="22"/>
        </w:rPr>
        <w:lastRenderedPageBreak/>
        <w:t>2</w:t>
      </w:r>
      <w:r w:rsidR="00A04A4A" w:rsidRPr="00F07128">
        <w:rPr>
          <w:rFonts w:ascii="Arial" w:hAnsi="Arial" w:cs="Arial"/>
          <w:b/>
          <w:sz w:val="22"/>
          <w:szCs w:val="22"/>
        </w:rPr>
        <w:t>9</w:t>
      </w:r>
      <w:r w:rsidRPr="00F07128">
        <w:rPr>
          <w:rFonts w:ascii="Arial" w:hAnsi="Arial" w:cs="Arial"/>
          <w:b/>
          <w:sz w:val="22"/>
          <w:szCs w:val="22"/>
        </w:rPr>
        <w:t xml:space="preserve">.- </w:t>
      </w:r>
      <w:r w:rsidR="001C4069" w:rsidRPr="00F07128">
        <w:rPr>
          <w:rFonts w:ascii="Arial" w:hAnsi="Arial" w:cs="Arial"/>
          <w:b/>
          <w:sz w:val="22"/>
          <w:szCs w:val="22"/>
        </w:rPr>
        <w:t>REGIMEN JURIDICO Y PRERROGATIVAS</w:t>
      </w:r>
      <w:r w:rsidRPr="00F07128">
        <w:rPr>
          <w:rFonts w:ascii="Arial" w:hAnsi="Arial" w:cs="Arial"/>
          <w:b/>
          <w:sz w:val="22"/>
          <w:szCs w:val="22"/>
        </w:rPr>
        <w:t xml:space="preserve"> </w:t>
      </w:r>
    </w:p>
    <w:p w14:paraId="2CF2B036" w14:textId="77777777" w:rsidR="00BE6F6D" w:rsidRPr="00F07128" w:rsidRDefault="00BE6F6D" w:rsidP="00BE6F6D">
      <w:pPr>
        <w:autoSpaceDE w:val="0"/>
        <w:jc w:val="both"/>
        <w:rPr>
          <w:rFonts w:ascii="Arial" w:hAnsi="Arial" w:cs="Arial"/>
          <w:sz w:val="22"/>
          <w:szCs w:val="22"/>
        </w:rPr>
      </w:pPr>
    </w:p>
    <w:p w14:paraId="755EDF6E"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ab/>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14:paraId="53AE7AAB"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67A4C7C3"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14:paraId="37907548"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3BF02525"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06CDDC0E"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227FAFDF"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178ACCFD" w14:textId="77777777" w:rsidR="00BE6F6D" w:rsidRPr="00F07128" w:rsidRDefault="00BE6F6D" w:rsidP="003E265B">
      <w:pPr>
        <w:jc w:val="both"/>
        <w:rPr>
          <w:rFonts w:ascii="Arial" w:hAnsi="Arial" w:cs="Arial"/>
          <w:sz w:val="22"/>
          <w:szCs w:val="22"/>
        </w:rPr>
      </w:pPr>
    </w:p>
    <w:p w14:paraId="42E6CA9F" w14:textId="77777777" w:rsidR="001C4069" w:rsidRPr="00F07128" w:rsidRDefault="001C4069" w:rsidP="001C4069">
      <w:pPr>
        <w:pBdr>
          <w:bottom w:val="single" w:sz="4" w:space="1" w:color="000000"/>
        </w:pBdr>
        <w:rPr>
          <w:rFonts w:ascii="Arial" w:hAnsi="Arial" w:cs="Arial"/>
          <w:b/>
          <w:sz w:val="22"/>
          <w:szCs w:val="22"/>
        </w:rPr>
      </w:pPr>
    </w:p>
    <w:p w14:paraId="2AF7FEE5" w14:textId="77777777" w:rsidR="00BE6F6D" w:rsidRPr="00F07128" w:rsidRDefault="00A04A4A" w:rsidP="001C4069">
      <w:pPr>
        <w:pBdr>
          <w:bottom w:val="single" w:sz="4" w:space="1" w:color="000000"/>
        </w:pBdr>
        <w:rPr>
          <w:rFonts w:ascii="Arial" w:hAnsi="Arial" w:cs="Arial"/>
          <w:sz w:val="22"/>
          <w:szCs w:val="22"/>
        </w:rPr>
      </w:pPr>
      <w:r w:rsidRPr="00F07128">
        <w:rPr>
          <w:rFonts w:ascii="Arial" w:hAnsi="Arial" w:cs="Arial"/>
          <w:b/>
          <w:sz w:val="22"/>
          <w:szCs w:val="22"/>
        </w:rPr>
        <w:t>30</w:t>
      </w:r>
      <w:r w:rsidR="001C4069" w:rsidRPr="00F07128">
        <w:rPr>
          <w:rFonts w:ascii="Arial" w:hAnsi="Arial" w:cs="Arial"/>
          <w:b/>
          <w:sz w:val="22"/>
          <w:szCs w:val="22"/>
        </w:rPr>
        <w:t>.- DAÑOS Y PERJUICIOS EN LA EJECUCION DEL CONTRATO</w:t>
      </w:r>
    </w:p>
    <w:p w14:paraId="06FA5576" w14:textId="77777777" w:rsidR="00BE6F6D" w:rsidRPr="00F07128" w:rsidRDefault="00BE6F6D" w:rsidP="003E265B">
      <w:pPr>
        <w:jc w:val="both"/>
        <w:rPr>
          <w:rFonts w:ascii="Arial" w:hAnsi="Arial" w:cs="Arial"/>
          <w:sz w:val="22"/>
          <w:szCs w:val="22"/>
        </w:rPr>
      </w:pPr>
    </w:p>
    <w:p w14:paraId="4CAD412B" w14:textId="77777777" w:rsidR="001C4069" w:rsidRPr="00F07128" w:rsidRDefault="001C4069" w:rsidP="001C4069">
      <w:pPr>
        <w:widowControl w:val="0"/>
        <w:spacing w:before="93" w:line="240" w:lineRule="atLeast"/>
        <w:jc w:val="both"/>
        <w:rPr>
          <w:rFonts w:ascii="Arial" w:hAnsi="Arial" w:cs="Arial"/>
        </w:rPr>
      </w:pPr>
      <w:r w:rsidRPr="00F07128">
        <w:rPr>
          <w:rFonts w:ascii="Arial" w:eastAsia="Arial" w:hAnsi="Arial" w:cs="Arial"/>
          <w:sz w:val="22"/>
          <w:szCs w:val="22"/>
          <w:lang w:bidi="es-ES"/>
        </w:rPr>
        <w:t>Son imputables al contratista todos los daños y perjuicios, sobre bienes y personas, tanto de la propiedad como de terceros, que se causen como consecuencia de la ejecución del contrato, en virtud del artículo 149 de la Ley Foral 2/2018 de Contratos Públicos.</w:t>
      </w:r>
    </w:p>
    <w:p w14:paraId="2DA9FC64" w14:textId="77777777" w:rsidR="00BE6F6D" w:rsidRPr="00F07128" w:rsidRDefault="00BE6F6D" w:rsidP="003E265B">
      <w:pPr>
        <w:jc w:val="both"/>
        <w:rPr>
          <w:rFonts w:ascii="Arial" w:hAnsi="Arial" w:cs="Arial"/>
          <w:sz w:val="22"/>
          <w:szCs w:val="22"/>
        </w:rPr>
      </w:pPr>
    </w:p>
    <w:p w14:paraId="6D446623" w14:textId="77777777" w:rsidR="00BE6F6D" w:rsidRPr="00F07128" w:rsidRDefault="00BE6F6D" w:rsidP="003E265B">
      <w:pPr>
        <w:jc w:val="both"/>
        <w:rPr>
          <w:rFonts w:ascii="Arial" w:hAnsi="Arial" w:cs="Arial"/>
          <w:sz w:val="22"/>
          <w:szCs w:val="22"/>
        </w:rPr>
      </w:pPr>
    </w:p>
    <w:p w14:paraId="740F3670" w14:textId="77777777" w:rsidR="001C4069" w:rsidRPr="00F07128" w:rsidRDefault="00A04A4A" w:rsidP="001C4069">
      <w:pPr>
        <w:pBdr>
          <w:bottom w:val="single" w:sz="4" w:space="1" w:color="000000"/>
        </w:pBdr>
        <w:rPr>
          <w:rFonts w:ascii="Arial" w:hAnsi="Arial" w:cs="Arial"/>
          <w:sz w:val="22"/>
          <w:szCs w:val="22"/>
        </w:rPr>
      </w:pPr>
      <w:r w:rsidRPr="00F07128">
        <w:rPr>
          <w:rFonts w:ascii="Arial" w:hAnsi="Arial" w:cs="Arial"/>
          <w:b/>
          <w:sz w:val="22"/>
          <w:szCs w:val="22"/>
        </w:rPr>
        <w:t>31</w:t>
      </w:r>
      <w:r w:rsidR="001C4069" w:rsidRPr="00F07128">
        <w:rPr>
          <w:rFonts w:ascii="Arial" w:hAnsi="Arial" w:cs="Arial"/>
          <w:b/>
          <w:sz w:val="22"/>
          <w:szCs w:val="22"/>
        </w:rPr>
        <w:t>.- RECURSOS Y RECLAMACIONES</w:t>
      </w:r>
    </w:p>
    <w:p w14:paraId="06A84BEB" w14:textId="77777777" w:rsidR="001C4069" w:rsidRPr="00F07128" w:rsidRDefault="001C4069" w:rsidP="001C4069">
      <w:pPr>
        <w:jc w:val="both"/>
        <w:rPr>
          <w:rFonts w:ascii="Arial" w:hAnsi="Arial" w:cs="Arial"/>
          <w:sz w:val="22"/>
          <w:szCs w:val="22"/>
        </w:rPr>
      </w:pPr>
    </w:p>
    <w:p w14:paraId="01753923"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El presente contrato es de naturaleza administrativa, por lo que cuantas incidencias se deriven del cumplimiento de las obligaciones y de la interpretación de estas disposiciones, serán resueltas en primer término por el órgano de contratación.</w:t>
      </w:r>
    </w:p>
    <w:p w14:paraId="091DA120"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50BAFEF3"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Contra este pliego y las resoluciones que se dicten en ejecución del mismo podrán interponerse potestativamente, los siguientes recursos:</w:t>
      </w:r>
    </w:p>
    <w:p w14:paraId="30D389B5" w14:textId="77777777" w:rsidR="00F34856" w:rsidRPr="00F07128" w:rsidRDefault="00F34856" w:rsidP="001C4069">
      <w:pPr>
        <w:widowControl w:val="0"/>
        <w:spacing w:line="240" w:lineRule="atLeast"/>
        <w:jc w:val="both"/>
        <w:rPr>
          <w:rFonts w:ascii="Arial" w:eastAsia="Arial" w:hAnsi="Arial" w:cs="Arial"/>
          <w:spacing w:val="1"/>
          <w:w w:val="105"/>
          <w:sz w:val="22"/>
          <w:szCs w:val="22"/>
          <w:u w:val="single"/>
        </w:rPr>
      </w:pPr>
    </w:p>
    <w:p w14:paraId="3E56A33F" w14:textId="688C3FC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u w:val="single"/>
        </w:rPr>
        <w:t>Recurso de reposición</w:t>
      </w:r>
      <w:r w:rsidRPr="00F07128">
        <w:rPr>
          <w:rFonts w:ascii="Arial" w:eastAsia="Arial" w:hAnsi="Arial" w:cs="Arial"/>
          <w:spacing w:val="1"/>
          <w:w w:val="105"/>
          <w:sz w:val="22"/>
          <w:szCs w:val="22"/>
        </w:rPr>
        <w:t xml:space="preserve"> ante el órgano del Ayuntamiento de </w:t>
      </w:r>
      <w:r w:rsidR="00D17766" w:rsidRPr="00F07128">
        <w:rPr>
          <w:rFonts w:ascii="Arial" w:eastAsia="Arial" w:hAnsi="Arial" w:cs="Arial"/>
          <w:spacing w:val="1"/>
          <w:w w:val="105"/>
          <w:sz w:val="22"/>
          <w:szCs w:val="22"/>
        </w:rPr>
        <w:t>Falces</w:t>
      </w:r>
      <w:r w:rsidRPr="00F07128">
        <w:rPr>
          <w:rFonts w:ascii="Arial" w:eastAsia="Arial" w:hAnsi="Arial" w:cs="Arial"/>
          <w:spacing w:val="1"/>
          <w:w w:val="105"/>
          <w:sz w:val="22"/>
          <w:szCs w:val="22"/>
        </w:rPr>
        <w:t xml:space="preserve"> autor del acto administrativo, en el plazo de un mes a partir del día siguiente de la notificación o, en su caso, publicación del acto que se recurra.</w:t>
      </w:r>
    </w:p>
    <w:p w14:paraId="1CC16E19"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43A97020"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u w:val="single"/>
        </w:rPr>
        <w:t>Reclamación en materia de contratación pública ante el Tribunal de Contratos Públicos</w:t>
      </w:r>
      <w:r w:rsidRPr="00F07128">
        <w:rPr>
          <w:rFonts w:ascii="Arial" w:eastAsia="Arial" w:hAnsi="Arial" w:cs="Arial"/>
          <w:spacing w:val="1"/>
          <w:w w:val="105"/>
          <w:sz w:val="22"/>
          <w:szCs w:val="22"/>
        </w:rPr>
        <w:t xml:space="preserve"> conforme a lo dispuesto en los artículos 121 y siguientes de la ley Foral de Contratos Públicos, para lo que es requisito imprescindible que los licitadores faciliten un correo electrónico para la realización de notificaciones a través de medios telemáticos.</w:t>
      </w:r>
    </w:p>
    <w:p w14:paraId="563F5A8F"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5781FF1B"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u w:val="single"/>
        </w:rPr>
        <w:t>Recurso de Alzada ante el Tribunal Administrativo de Navarra</w:t>
      </w:r>
      <w:r w:rsidRPr="00F07128">
        <w:rPr>
          <w:rFonts w:ascii="Arial" w:eastAsia="Arial" w:hAnsi="Arial" w:cs="Arial"/>
          <w:spacing w:val="1"/>
          <w:w w:val="105"/>
          <w:sz w:val="22"/>
          <w:szCs w:val="22"/>
        </w:rPr>
        <w:t>, en el plazo de un mes siguiente a la notificación o publicación del acto que se recurra.</w:t>
      </w:r>
    </w:p>
    <w:p w14:paraId="3124A2E0"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65892CB6" w14:textId="77777777" w:rsidR="001C4069" w:rsidRPr="00F07128" w:rsidRDefault="001C4069" w:rsidP="001C4069">
      <w:pPr>
        <w:widowControl w:val="0"/>
        <w:spacing w:line="240" w:lineRule="atLeast"/>
        <w:jc w:val="both"/>
        <w:rPr>
          <w:rFonts w:ascii="Arial" w:eastAsia="Calibri" w:hAnsi="Arial" w:cs="Arial"/>
          <w:sz w:val="22"/>
          <w:szCs w:val="22"/>
        </w:rPr>
      </w:pPr>
      <w:r w:rsidRPr="00F07128">
        <w:rPr>
          <w:rFonts w:ascii="Arial" w:eastAsia="Arial" w:hAnsi="Arial" w:cs="Arial"/>
          <w:spacing w:val="1"/>
          <w:w w:val="105"/>
          <w:sz w:val="22"/>
          <w:szCs w:val="22"/>
          <w:u w:val="single"/>
        </w:rPr>
        <w:lastRenderedPageBreak/>
        <w:t>Recurso contencioso-administrativo</w:t>
      </w:r>
      <w:r w:rsidRPr="00F07128">
        <w:rPr>
          <w:rFonts w:ascii="Arial" w:eastAsia="Arial" w:hAnsi="Arial" w:cs="Arial"/>
          <w:spacing w:val="1"/>
          <w:w w:val="105"/>
          <w:sz w:val="22"/>
          <w:szCs w:val="22"/>
        </w:rPr>
        <w:t xml:space="preserve"> ante el Juzgado de lo Contencioso-Administrativo de Pamplona en el plazo de dos meses, a partir del día siguiente a la notificación o publicación del acto que se recurra.</w:t>
      </w:r>
    </w:p>
    <w:p w14:paraId="5A852AF1" w14:textId="77777777" w:rsidR="00BE6F6D" w:rsidRPr="00F07128" w:rsidRDefault="00BE6F6D" w:rsidP="003E265B">
      <w:pPr>
        <w:jc w:val="both"/>
        <w:rPr>
          <w:rFonts w:ascii="Arial" w:hAnsi="Arial" w:cs="Arial"/>
          <w:sz w:val="22"/>
          <w:szCs w:val="22"/>
        </w:rPr>
      </w:pPr>
    </w:p>
    <w:p w14:paraId="41CD3DD0" w14:textId="77777777" w:rsidR="00BE6F6D" w:rsidRPr="00F07128" w:rsidRDefault="00BE6F6D" w:rsidP="003E265B">
      <w:pPr>
        <w:jc w:val="both"/>
        <w:rPr>
          <w:rFonts w:ascii="Arial" w:hAnsi="Arial" w:cs="Arial"/>
          <w:sz w:val="22"/>
          <w:szCs w:val="22"/>
        </w:rPr>
      </w:pPr>
    </w:p>
    <w:p w14:paraId="79C91B5E" w14:textId="77777777" w:rsidR="001C4069" w:rsidRPr="00F07128" w:rsidRDefault="00A04A4A" w:rsidP="001C4069">
      <w:pPr>
        <w:pBdr>
          <w:bottom w:val="single" w:sz="4" w:space="1" w:color="000000"/>
        </w:pBdr>
        <w:rPr>
          <w:rFonts w:ascii="Arial" w:hAnsi="Arial" w:cs="Arial"/>
          <w:sz w:val="22"/>
          <w:szCs w:val="22"/>
        </w:rPr>
      </w:pPr>
      <w:r w:rsidRPr="00F07128">
        <w:rPr>
          <w:rFonts w:ascii="Arial" w:hAnsi="Arial" w:cs="Arial"/>
          <w:b/>
          <w:sz w:val="22"/>
          <w:szCs w:val="22"/>
        </w:rPr>
        <w:t>32</w:t>
      </w:r>
      <w:r w:rsidR="001C4069" w:rsidRPr="00F07128">
        <w:rPr>
          <w:rFonts w:ascii="Arial" w:hAnsi="Arial" w:cs="Arial"/>
          <w:b/>
          <w:sz w:val="22"/>
          <w:szCs w:val="22"/>
        </w:rPr>
        <w:t>.- PROTECCION DE DATOS</w:t>
      </w:r>
    </w:p>
    <w:p w14:paraId="332BD7F1" w14:textId="77777777" w:rsidR="00BE6F6D" w:rsidRPr="00F07128" w:rsidRDefault="00BE6F6D" w:rsidP="003E265B">
      <w:pPr>
        <w:jc w:val="both"/>
        <w:rPr>
          <w:rFonts w:ascii="Arial" w:hAnsi="Arial" w:cs="Arial"/>
          <w:sz w:val="22"/>
          <w:szCs w:val="22"/>
        </w:rPr>
      </w:pPr>
    </w:p>
    <w:p w14:paraId="3407F684" w14:textId="77777777" w:rsidR="001C4069" w:rsidRPr="00F07128" w:rsidRDefault="001C4069" w:rsidP="001C4069">
      <w:pPr>
        <w:spacing w:line="240" w:lineRule="atLeast"/>
        <w:jc w:val="both"/>
        <w:rPr>
          <w:rFonts w:ascii="Arial" w:eastAsia="Calibri" w:hAnsi="Arial" w:cs="Arial"/>
          <w:color w:val="000000"/>
          <w:sz w:val="22"/>
          <w:szCs w:val="22"/>
        </w:rPr>
      </w:pPr>
      <w:r w:rsidRPr="00F07128">
        <w:rPr>
          <w:rFonts w:ascii="Arial" w:eastAsia="Calibri" w:hAnsi="Arial" w:cs="Arial"/>
          <w:color w:val="000000"/>
          <w:sz w:val="22"/>
          <w:szCs w:val="22"/>
        </w:rPr>
        <w:tab/>
        <w:t xml:space="preserve">El adjudicatario se comprometerá a mantener en secreto todos los datos e informaciones facilitados por el Ayuntamiento y que sean concernientes a la prestación del Servicio aquí regulado. </w:t>
      </w:r>
    </w:p>
    <w:p w14:paraId="3089081C" w14:textId="77777777" w:rsidR="001C4069" w:rsidRPr="00F07128" w:rsidRDefault="001C4069" w:rsidP="001C4069">
      <w:pPr>
        <w:spacing w:line="240" w:lineRule="atLeast"/>
        <w:jc w:val="both"/>
        <w:rPr>
          <w:rFonts w:ascii="Arial" w:hAnsi="Arial" w:cs="Arial"/>
          <w:sz w:val="22"/>
          <w:szCs w:val="22"/>
        </w:rPr>
      </w:pPr>
      <w:r w:rsidRPr="00F07128">
        <w:rPr>
          <w:rFonts w:ascii="Arial" w:eastAsia="Calibri" w:hAnsi="Arial" w:cs="Arial"/>
          <w:color w:val="000000"/>
          <w:sz w:val="22"/>
          <w:szCs w:val="22"/>
        </w:rPr>
        <w:t xml:space="preserve">En particular, será considerado como Información Confidencial todo el conocimiento o saber hacer resultante de la ejecución de los servicios contratados, debiendo el adjudicatario mantener dicha información en reserva y secreto y no revelarla de ninguna forma, en todo o en parte, a ninguna persona física o jurídica que no sea parte del contrato. </w:t>
      </w:r>
    </w:p>
    <w:p w14:paraId="1408F211" w14:textId="77777777" w:rsidR="001C4069" w:rsidRPr="00F07128" w:rsidRDefault="001C4069" w:rsidP="001C4069">
      <w:pPr>
        <w:spacing w:line="240" w:lineRule="atLeast"/>
        <w:jc w:val="both"/>
        <w:rPr>
          <w:rFonts w:ascii="Arial" w:hAnsi="Arial" w:cs="Arial"/>
          <w:sz w:val="22"/>
          <w:szCs w:val="22"/>
        </w:rPr>
      </w:pPr>
    </w:p>
    <w:p w14:paraId="5A5274CA" w14:textId="77777777" w:rsidR="00D17766" w:rsidRPr="00F07128" w:rsidRDefault="001C4069" w:rsidP="001C4069">
      <w:pPr>
        <w:spacing w:line="240" w:lineRule="atLeast"/>
        <w:jc w:val="both"/>
        <w:rPr>
          <w:rFonts w:ascii="Arial" w:hAnsi="Arial" w:cs="Arial"/>
          <w:sz w:val="22"/>
          <w:szCs w:val="22"/>
        </w:rPr>
      </w:pPr>
      <w:r w:rsidRPr="00F07128">
        <w:rPr>
          <w:rFonts w:ascii="Arial" w:hAnsi="Arial" w:cs="Arial"/>
          <w:sz w:val="22"/>
          <w:szCs w:val="22"/>
        </w:rPr>
        <w:t xml:space="preserve">La entidad adjudicataria deberá ofrecer las garantías suficientes para aplicar las medidas técnicas y organizativas que aseguren que el tratamiento de los datos de carácter personal del que es responsable el Ayuntamiento de </w:t>
      </w:r>
      <w:r w:rsidR="00D17766" w:rsidRPr="00F07128">
        <w:rPr>
          <w:rFonts w:ascii="Arial" w:hAnsi="Arial" w:cs="Arial"/>
          <w:sz w:val="22"/>
          <w:szCs w:val="22"/>
        </w:rPr>
        <w:t>Falces</w:t>
      </w:r>
    </w:p>
    <w:p w14:paraId="363B2C20" w14:textId="2D4F67EB" w:rsidR="001C4069" w:rsidRPr="00F07128" w:rsidRDefault="001C4069" w:rsidP="001C4069">
      <w:pPr>
        <w:spacing w:line="240" w:lineRule="atLeast"/>
        <w:jc w:val="both"/>
        <w:rPr>
          <w:rFonts w:ascii="Arial" w:eastAsia="Arial" w:hAnsi="Arial" w:cs="Arial"/>
          <w:sz w:val="22"/>
          <w:szCs w:val="22"/>
        </w:rPr>
      </w:pPr>
      <w:r w:rsidRPr="00F07128">
        <w:rPr>
          <w:rFonts w:ascii="Arial" w:hAnsi="Arial" w:cs="Arial"/>
          <w:sz w:val="22"/>
          <w:szCs w:val="22"/>
        </w:rPr>
        <w:t xml:space="preserve"> es conforme a los requisitos del RGPD y garantiza la protección de los derechos de los interesados.</w:t>
      </w:r>
    </w:p>
    <w:p w14:paraId="17189913"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Debe establecerse un sistema control de accesos que permita restringir el acceso a la información sólo a las personas que lo necesiten para el desarrollo de sus funciones.</w:t>
      </w:r>
    </w:p>
    <w:p w14:paraId="25B53264"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Deben establecerse mecanismos que impidan que personas no autorizadas puedan acceder a la información que contenga datos de carácter personal.</w:t>
      </w:r>
    </w:p>
    <w:p w14:paraId="335ADA8E" w14:textId="3EB501E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 xml:space="preserve">En caso de traslado de soportes o documentación en papel que contengan datos de carácter personal debe evitarse el acceso a la información que salga de los locales del Ayuntamiento de </w:t>
      </w:r>
      <w:r w:rsidR="00D17766" w:rsidRPr="00F07128">
        <w:rPr>
          <w:rFonts w:ascii="Arial" w:hAnsi="Arial" w:cs="Arial"/>
          <w:sz w:val="22"/>
          <w:szCs w:val="22"/>
        </w:rPr>
        <w:t>Falces</w:t>
      </w:r>
      <w:r w:rsidRPr="00F07128">
        <w:rPr>
          <w:rFonts w:ascii="Arial" w:hAnsi="Arial" w:cs="Arial"/>
          <w:sz w:val="22"/>
          <w:szCs w:val="22"/>
        </w:rPr>
        <w:t xml:space="preserve"> y en todo caso debe garantizarse la trazabilidad.</w:t>
      </w:r>
    </w:p>
    <w:p w14:paraId="3F7F4437"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En el caso de que los datos sean accesibles a través de dispositivos móviles debe garantizarse que únicamente tienen acceso las personas autorizadas.</w:t>
      </w:r>
    </w:p>
    <w:p w14:paraId="1068C887"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Debe garantizarse el mismo nivel de seguridad que en local en el caso de que el acceso a la información se produzca a través de redes de comunicaciones.</w:t>
      </w:r>
    </w:p>
    <w:p w14:paraId="1EE18EA7"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En el caso de que para el desarrollo de la actividad sea necesaria la creación de ficheros temporales estos deben cumplir todas las medidas de seguridad descritas anteriormente y deberán eliminarse una vez que hayan dejado de ser necesarios.</w:t>
      </w:r>
    </w:p>
    <w:p w14:paraId="4E2A6B91"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Debe desarrollarse un sistema de copias de respaldo que garantice la reconstrucción de los datos en el</w:t>
      </w:r>
      <w:r w:rsidRPr="00F07128">
        <w:rPr>
          <w:rFonts w:ascii="Arial" w:hAnsi="Arial" w:cs="Arial"/>
          <w:sz w:val="20"/>
          <w:szCs w:val="20"/>
        </w:rPr>
        <w:t xml:space="preserve"> </w:t>
      </w:r>
      <w:r w:rsidRPr="00F07128">
        <w:rPr>
          <w:rFonts w:ascii="Arial" w:hAnsi="Arial" w:cs="Arial"/>
          <w:sz w:val="22"/>
          <w:szCs w:val="22"/>
        </w:rPr>
        <w:t>estado en que se encontraban en el momento de producirse la pérdida o destrucción. Debe acreditarse la</w:t>
      </w:r>
      <w:r w:rsidRPr="00F07128">
        <w:rPr>
          <w:rFonts w:ascii="Arial" w:hAnsi="Arial" w:cs="Arial"/>
          <w:sz w:val="20"/>
          <w:szCs w:val="20"/>
        </w:rPr>
        <w:t xml:space="preserve"> </w:t>
      </w:r>
      <w:r w:rsidRPr="00F07128">
        <w:rPr>
          <w:rFonts w:ascii="Arial" w:hAnsi="Arial" w:cs="Arial"/>
          <w:sz w:val="22"/>
          <w:szCs w:val="22"/>
        </w:rPr>
        <w:t>existencia de un plan de contingencias para garantizar la disponibilidad, la integridad y la resiliencia.</w:t>
      </w:r>
    </w:p>
    <w:p w14:paraId="4C6D7DC8"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En el caso de tener información en soportes y formato papel debe almacenarse en lugares de acceso restringido de forma que se evite el acceso por personas no autorizadas.</w:t>
      </w:r>
    </w:p>
    <w:p w14:paraId="1F7F2EE9"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Deben establecerse métodos de cifrado y seudoanonimización en caso de que sea necesario.</w:t>
      </w:r>
    </w:p>
    <w:p w14:paraId="6D375E88" w14:textId="77777777" w:rsidR="001C4069" w:rsidRPr="00F07128" w:rsidRDefault="001C4069" w:rsidP="001C4069">
      <w:pPr>
        <w:spacing w:line="240" w:lineRule="atLeast"/>
        <w:jc w:val="both"/>
        <w:rPr>
          <w:rFonts w:ascii="Arial" w:eastAsia="Calibri" w:hAnsi="Arial" w:cs="Arial"/>
          <w:color w:val="000000"/>
          <w:sz w:val="22"/>
          <w:szCs w:val="22"/>
        </w:rPr>
      </w:pPr>
      <w:r w:rsidRPr="00F07128">
        <w:rPr>
          <w:rFonts w:ascii="Arial" w:eastAsia="Arial" w:hAnsi="Arial" w:cs="Arial"/>
          <w:sz w:val="22"/>
          <w:szCs w:val="22"/>
        </w:rPr>
        <w:t xml:space="preserve">• </w:t>
      </w:r>
      <w:r w:rsidRPr="00F07128">
        <w:rPr>
          <w:rFonts w:ascii="Arial" w:hAnsi="Arial" w:cs="Arial"/>
          <w:sz w:val="22"/>
          <w:szCs w:val="22"/>
        </w:rPr>
        <w:t>Debe incluirse sistemas de auditoría y registro (logs de acceso) en las aplicaciones que tratan datos de</w:t>
      </w:r>
      <w:r w:rsidRPr="00F07128">
        <w:rPr>
          <w:rFonts w:ascii="Arial" w:hAnsi="Arial" w:cs="Arial"/>
          <w:sz w:val="20"/>
          <w:szCs w:val="20"/>
        </w:rPr>
        <w:t xml:space="preserve"> </w:t>
      </w:r>
      <w:r w:rsidRPr="00F07128">
        <w:rPr>
          <w:rFonts w:ascii="Arial" w:hAnsi="Arial" w:cs="Arial"/>
          <w:sz w:val="22"/>
          <w:szCs w:val="22"/>
        </w:rPr>
        <w:t>categorías especiales (artículo 9 RGPD).</w:t>
      </w:r>
    </w:p>
    <w:p w14:paraId="003288F6" w14:textId="77777777" w:rsidR="001C4069" w:rsidRPr="00F07128" w:rsidRDefault="001C4069" w:rsidP="001C4069">
      <w:pPr>
        <w:spacing w:line="240" w:lineRule="atLeast"/>
        <w:jc w:val="both"/>
        <w:rPr>
          <w:rFonts w:ascii="Arial" w:eastAsia="Calibri" w:hAnsi="Arial" w:cs="Arial"/>
          <w:color w:val="000000"/>
          <w:sz w:val="22"/>
          <w:szCs w:val="22"/>
        </w:rPr>
      </w:pPr>
    </w:p>
    <w:p w14:paraId="2DBCFB18" w14:textId="77777777" w:rsidR="001C4069" w:rsidRPr="00F07128" w:rsidRDefault="001C4069" w:rsidP="001C4069">
      <w:pPr>
        <w:spacing w:line="240" w:lineRule="atLeast"/>
        <w:jc w:val="both"/>
        <w:rPr>
          <w:rFonts w:ascii="Arial" w:eastAsia="Calibri" w:hAnsi="Arial" w:cs="Arial"/>
          <w:color w:val="000000"/>
          <w:sz w:val="22"/>
          <w:szCs w:val="22"/>
        </w:rPr>
      </w:pPr>
      <w:r w:rsidRPr="00F07128">
        <w:rPr>
          <w:rFonts w:ascii="Arial" w:eastAsia="Calibri" w:hAnsi="Arial" w:cs="Arial"/>
          <w:color w:val="000000"/>
          <w:sz w:val="22"/>
          <w:szCs w:val="22"/>
        </w:rPr>
        <w:t xml:space="preserve">De acuerdo con lo dispuesto en la normativa de protección de datos informamos a los licitadores que el Ayuntamiento es el responsable de tratamiento de sus datos que serán tratados con la finalidad de gestionar la participación en la licitación y en el caso de resultar adjudicatario se emplearán para el control y ejecución de la relación jurídica que surja entre las partes. Igualmente. le informamos que tanto los datos de los licitadores como de los adjudicatarios son objeto de publicación a través de los medios que el Ayuntamiento considere oportunos. </w:t>
      </w:r>
    </w:p>
    <w:p w14:paraId="45F98443" w14:textId="77777777" w:rsidR="001C4069" w:rsidRPr="00F07128" w:rsidRDefault="001C4069" w:rsidP="001C4069">
      <w:pPr>
        <w:spacing w:line="240" w:lineRule="atLeast"/>
        <w:jc w:val="both"/>
        <w:rPr>
          <w:rFonts w:ascii="Arial" w:eastAsia="Calibri" w:hAnsi="Arial" w:cs="Arial"/>
          <w:color w:val="000000"/>
          <w:sz w:val="22"/>
          <w:szCs w:val="22"/>
        </w:rPr>
      </w:pPr>
    </w:p>
    <w:p w14:paraId="1053DD94" w14:textId="77777777" w:rsidR="001C4069" w:rsidRPr="00F07128" w:rsidRDefault="001C4069" w:rsidP="001C4069">
      <w:pPr>
        <w:spacing w:line="240" w:lineRule="atLeast"/>
        <w:jc w:val="both"/>
        <w:rPr>
          <w:rFonts w:ascii="Arial" w:eastAsia="Calibri" w:hAnsi="Arial" w:cs="Arial"/>
          <w:color w:val="272727"/>
          <w:sz w:val="22"/>
          <w:szCs w:val="22"/>
        </w:rPr>
      </w:pPr>
      <w:r w:rsidRPr="00F07128">
        <w:rPr>
          <w:rFonts w:ascii="Arial" w:eastAsia="Calibri" w:hAnsi="Arial" w:cs="Arial"/>
          <w:color w:val="000000"/>
          <w:sz w:val="22"/>
          <w:szCs w:val="22"/>
        </w:rPr>
        <w:lastRenderedPageBreak/>
        <w:t xml:space="preserve">El Ayuntamiento se encuentra legitimado para el tratamiento de los datos de los licitadores por el consentimiento prestado por estos mediante la presentación de la oferta, para el tratamiento de los datos del adjudicatario se encuentra legitimado en virtud de la ejecución del contrato que regirá la prestación de los servicios objeto de la presente licitación y la publicación de los datos se encuentra autorizada por la Ley 2/2018, de Contratos Públicos de Navarra. </w:t>
      </w:r>
    </w:p>
    <w:p w14:paraId="7C682511" w14:textId="77777777" w:rsidR="001C4069" w:rsidRPr="00F07128" w:rsidRDefault="001C4069" w:rsidP="001C4069">
      <w:pPr>
        <w:spacing w:line="240" w:lineRule="atLeast"/>
        <w:jc w:val="both"/>
        <w:rPr>
          <w:rFonts w:ascii="Arial" w:eastAsia="Calibri" w:hAnsi="Arial" w:cs="Arial"/>
          <w:color w:val="272727"/>
          <w:sz w:val="22"/>
          <w:szCs w:val="22"/>
        </w:rPr>
      </w:pPr>
    </w:p>
    <w:p w14:paraId="4263071E" w14:textId="31352C26" w:rsidR="001C4069" w:rsidRPr="00F07128" w:rsidRDefault="001C4069" w:rsidP="001C4069">
      <w:pPr>
        <w:spacing w:line="240" w:lineRule="atLeast"/>
        <w:jc w:val="both"/>
        <w:rPr>
          <w:rFonts w:ascii="Arial" w:eastAsia="Calibri" w:hAnsi="Arial" w:cs="Arial"/>
          <w:color w:val="000000"/>
          <w:sz w:val="22"/>
          <w:szCs w:val="22"/>
        </w:rPr>
      </w:pPr>
      <w:r w:rsidRPr="00F07128">
        <w:rPr>
          <w:rFonts w:ascii="Arial" w:eastAsia="Calibri" w:hAnsi="Arial" w:cs="Arial"/>
          <w:color w:val="272727"/>
          <w:sz w:val="22"/>
          <w:szCs w:val="22"/>
        </w:rPr>
        <w:t>Los datos se conservarán el tiempo necesario para el cumplimiento de la finalidad señalada y se almacenar</w:t>
      </w:r>
      <w:r w:rsidR="00A93703">
        <w:rPr>
          <w:rFonts w:ascii="Arial" w:eastAsia="Calibri" w:hAnsi="Arial" w:cs="Arial"/>
          <w:color w:val="272727"/>
          <w:sz w:val="22"/>
          <w:szCs w:val="22"/>
        </w:rPr>
        <w:t>á</w:t>
      </w:r>
      <w:r w:rsidRPr="00F07128">
        <w:rPr>
          <w:rFonts w:ascii="Arial" w:eastAsia="Calibri" w:hAnsi="Arial" w:cs="Arial"/>
          <w:color w:val="272727"/>
          <w:sz w:val="22"/>
          <w:szCs w:val="22"/>
        </w:rPr>
        <w:t>n mientras el Ayuntamiento pueda tener responsabilidades derivadas de su tratamiento. Igualmente deben cumplirse las normas de conservación establecidas en la Ley Foral 12/2007, de 4 de abril, de archivos y documentos.</w:t>
      </w:r>
    </w:p>
    <w:p w14:paraId="6C14F32C" w14:textId="77777777" w:rsidR="001C4069" w:rsidRPr="00F07128" w:rsidRDefault="001C4069" w:rsidP="001C4069">
      <w:pPr>
        <w:spacing w:line="240" w:lineRule="atLeast"/>
        <w:jc w:val="both"/>
        <w:rPr>
          <w:rFonts w:ascii="Arial" w:eastAsia="Calibri" w:hAnsi="Arial" w:cs="Arial"/>
          <w:color w:val="000000"/>
          <w:sz w:val="22"/>
          <w:szCs w:val="22"/>
        </w:rPr>
      </w:pPr>
    </w:p>
    <w:p w14:paraId="7AC1C0B0" w14:textId="19DC69C7" w:rsidR="001C4069" w:rsidRPr="00F07128" w:rsidRDefault="001C4069" w:rsidP="001C4069">
      <w:pPr>
        <w:spacing w:line="240" w:lineRule="atLeast"/>
        <w:jc w:val="both"/>
        <w:rPr>
          <w:rFonts w:ascii="Arial" w:hAnsi="Arial" w:cs="Arial"/>
        </w:rPr>
      </w:pPr>
      <w:r w:rsidRPr="00F07128">
        <w:rPr>
          <w:rFonts w:ascii="Arial" w:eastAsia="Calibri" w:hAnsi="Arial" w:cs="Arial"/>
          <w:color w:val="000000"/>
          <w:sz w:val="22"/>
          <w:szCs w:val="22"/>
        </w:rPr>
        <w:t xml:space="preserve">Los licitadores tienen derecho a acceder, rectificar y suprimir los datos, así como en determinadas circunstancias solicitar la limitación u oposición del tratamiento de sus datos dirigiéndose a </w:t>
      </w:r>
      <w:hyperlink r:id="rId9" w:history="1">
        <w:r w:rsidR="00D17766" w:rsidRPr="00F07128">
          <w:rPr>
            <w:rStyle w:val="Hipervnculo"/>
            <w:rFonts w:ascii="Arial" w:eastAsia="Calibri" w:hAnsi="Arial" w:cs="Arial"/>
            <w:sz w:val="22"/>
            <w:szCs w:val="22"/>
          </w:rPr>
          <w:t>ayuntamiento@falces.org</w:t>
        </w:r>
      </w:hyperlink>
      <w:r w:rsidR="00D17766" w:rsidRPr="00F07128">
        <w:rPr>
          <w:rFonts w:ascii="Arial" w:eastAsia="Calibri" w:hAnsi="Arial" w:cs="Arial"/>
          <w:color w:val="000000"/>
          <w:sz w:val="22"/>
          <w:szCs w:val="22"/>
        </w:rPr>
        <w:t xml:space="preserve">. </w:t>
      </w:r>
      <w:r w:rsidRPr="00F07128">
        <w:rPr>
          <w:rFonts w:ascii="Arial" w:eastAsia="Calibri" w:hAnsi="Arial" w:cs="Arial"/>
          <w:color w:val="272727"/>
          <w:sz w:val="22"/>
          <w:szCs w:val="22"/>
        </w:rPr>
        <w:t xml:space="preserve">De la misma forma, le informamos de que pueden presentar una reclamación ante la Agencia Española de Protección de Datos mediante escrito dirigiéndose a C/ Jorge Juan, 6, 28001 (Madrid) o a través de su sede electrónica en </w:t>
      </w:r>
      <w:hyperlink r:id="rId10" w:history="1">
        <w:r w:rsidRPr="00F07128">
          <w:rPr>
            <w:rStyle w:val="Hipervnculo"/>
            <w:rFonts w:ascii="Arial" w:eastAsia="Calibri" w:hAnsi="Arial" w:cs="Arial"/>
            <w:sz w:val="22"/>
            <w:szCs w:val="22"/>
          </w:rPr>
          <w:t>www.agpd.es</w:t>
        </w:r>
      </w:hyperlink>
      <w:r w:rsidRPr="00F07128">
        <w:rPr>
          <w:rFonts w:ascii="Arial" w:hAnsi="Arial" w:cs="Arial"/>
        </w:rPr>
        <w:t>.</w:t>
      </w:r>
    </w:p>
    <w:p w14:paraId="760A1ABE" w14:textId="77777777" w:rsidR="003439FD" w:rsidRPr="00F07128" w:rsidRDefault="003439FD" w:rsidP="001C4069">
      <w:pPr>
        <w:pBdr>
          <w:bottom w:val="single" w:sz="4" w:space="1" w:color="000000"/>
        </w:pBdr>
        <w:rPr>
          <w:rFonts w:ascii="Arial" w:hAnsi="Arial" w:cs="Arial"/>
          <w:b/>
          <w:sz w:val="22"/>
          <w:szCs w:val="22"/>
        </w:rPr>
      </w:pPr>
    </w:p>
    <w:p w14:paraId="7CB0E022" w14:textId="7594E56D" w:rsidR="001C4069" w:rsidRPr="00F07128" w:rsidRDefault="00A04A4A" w:rsidP="001C4069">
      <w:pPr>
        <w:pBdr>
          <w:bottom w:val="single" w:sz="4" w:space="1" w:color="000000"/>
        </w:pBdr>
        <w:rPr>
          <w:rFonts w:ascii="Arial" w:hAnsi="Arial" w:cs="Arial"/>
          <w:sz w:val="22"/>
          <w:szCs w:val="22"/>
        </w:rPr>
      </w:pPr>
      <w:r w:rsidRPr="00F07128">
        <w:rPr>
          <w:rFonts w:ascii="Arial" w:hAnsi="Arial" w:cs="Arial"/>
          <w:b/>
          <w:sz w:val="22"/>
          <w:szCs w:val="22"/>
        </w:rPr>
        <w:t>33</w:t>
      </w:r>
      <w:r w:rsidR="001C4069" w:rsidRPr="00F07128">
        <w:rPr>
          <w:rFonts w:ascii="Arial" w:hAnsi="Arial" w:cs="Arial"/>
          <w:b/>
          <w:sz w:val="22"/>
          <w:szCs w:val="22"/>
        </w:rPr>
        <w:t>.- CONFIDENCIALIDAD</w:t>
      </w:r>
    </w:p>
    <w:p w14:paraId="289374F6" w14:textId="77777777" w:rsidR="001C4069" w:rsidRPr="00F07128" w:rsidRDefault="001C4069" w:rsidP="001C4069">
      <w:pPr>
        <w:jc w:val="both"/>
        <w:rPr>
          <w:rFonts w:ascii="Arial" w:hAnsi="Arial" w:cs="Arial"/>
          <w:sz w:val="22"/>
          <w:szCs w:val="22"/>
        </w:rPr>
      </w:pPr>
    </w:p>
    <w:p w14:paraId="3BFAB78A" w14:textId="77777777" w:rsidR="001C4069" w:rsidRPr="00F07128" w:rsidRDefault="003439FD" w:rsidP="001C4069">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tab/>
      </w:r>
      <w:r w:rsidR="001C4069" w:rsidRPr="00F07128">
        <w:rPr>
          <w:rFonts w:ascii="Arial" w:eastAsia="Calibri" w:hAnsi="Arial" w:cs="Arial"/>
          <w:sz w:val="22"/>
          <w:szCs w:val="22"/>
        </w:rPr>
        <w:t>El contratista deberá respetar el carácter confidencial de aquella información a la que tenga acceso con ocasión de la ejecución del contrato. Este deber se mantendrá durante un plazo de cinco años desde el conocimiento de la información.</w:t>
      </w:r>
    </w:p>
    <w:p w14:paraId="1C600F7D" w14:textId="77777777" w:rsidR="001C4069" w:rsidRPr="00F07128" w:rsidRDefault="001C4069" w:rsidP="001C4069">
      <w:pPr>
        <w:widowControl w:val="0"/>
        <w:spacing w:line="240" w:lineRule="atLeast"/>
        <w:jc w:val="both"/>
        <w:rPr>
          <w:rFonts w:ascii="Arial" w:eastAsia="Calibri" w:hAnsi="Arial" w:cs="Arial"/>
          <w:sz w:val="22"/>
          <w:szCs w:val="22"/>
        </w:rPr>
      </w:pPr>
    </w:p>
    <w:p w14:paraId="2C3EE688" w14:textId="77777777" w:rsidR="00F34856" w:rsidRPr="00F07128" w:rsidRDefault="001C4069" w:rsidP="004A3B9F">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t xml:space="preserve">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14:paraId="041ECB1F" w14:textId="77777777" w:rsidR="00703B51" w:rsidRPr="00F07128" w:rsidRDefault="00703B51" w:rsidP="004A3B9F">
      <w:pPr>
        <w:widowControl w:val="0"/>
        <w:spacing w:line="240" w:lineRule="atLeast"/>
        <w:jc w:val="both"/>
        <w:rPr>
          <w:rFonts w:ascii="Arial" w:eastAsia="Calibri" w:hAnsi="Arial" w:cs="Arial"/>
          <w:sz w:val="22"/>
          <w:szCs w:val="22"/>
        </w:rPr>
      </w:pPr>
    </w:p>
    <w:p w14:paraId="2C632454" w14:textId="77777777" w:rsidR="00703B51" w:rsidRPr="00F07128" w:rsidRDefault="00703B51" w:rsidP="004A3B9F">
      <w:pPr>
        <w:widowControl w:val="0"/>
        <w:spacing w:line="240" w:lineRule="atLeast"/>
        <w:jc w:val="both"/>
        <w:rPr>
          <w:rFonts w:ascii="Arial" w:hAnsi="Arial" w:cs="Arial"/>
        </w:rPr>
      </w:pPr>
    </w:p>
    <w:p w14:paraId="1128FB77" w14:textId="77777777" w:rsidR="00865D3B" w:rsidRDefault="00865D3B" w:rsidP="007B1D0F">
      <w:pPr>
        <w:jc w:val="center"/>
        <w:rPr>
          <w:rFonts w:ascii="Arial" w:hAnsi="Arial" w:cs="Arial"/>
          <w:b/>
          <w:sz w:val="22"/>
          <w:szCs w:val="22"/>
          <w:u w:val="single"/>
        </w:rPr>
      </w:pPr>
    </w:p>
    <w:p w14:paraId="2377F0DD" w14:textId="509221D6" w:rsidR="003439FD" w:rsidRPr="007B1D0F" w:rsidRDefault="007B1D0F" w:rsidP="007B1D0F">
      <w:pPr>
        <w:jc w:val="center"/>
        <w:rPr>
          <w:rFonts w:ascii="Arial" w:hAnsi="Arial" w:cs="Arial"/>
          <w:sz w:val="22"/>
          <w:szCs w:val="22"/>
          <w:u w:val="single"/>
        </w:rPr>
      </w:pPr>
      <w:r w:rsidRPr="007B1D0F">
        <w:rPr>
          <w:rFonts w:ascii="Arial" w:hAnsi="Arial" w:cs="Arial"/>
          <w:b/>
          <w:sz w:val="22"/>
          <w:szCs w:val="22"/>
          <w:u w:val="single"/>
        </w:rPr>
        <w:t>PRESCRIPCIONES</w:t>
      </w:r>
      <w:r w:rsidR="003439FD" w:rsidRPr="007B1D0F">
        <w:rPr>
          <w:rFonts w:ascii="Arial" w:hAnsi="Arial" w:cs="Arial"/>
          <w:b/>
          <w:sz w:val="22"/>
          <w:szCs w:val="22"/>
          <w:u w:val="single"/>
        </w:rPr>
        <w:t xml:space="preserve"> T</w:t>
      </w:r>
      <w:r w:rsidRPr="007B1D0F">
        <w:rPr>
          <w:rFonts w:ascii="Arial" w:hAnsi="Arial" w:cs="Arial"/>
          <w:b/>
          <w:sz w:val="22"/>
          <w:szCs w:val="22"/>
          <w:u w:val="single"/>
        </w:rPr>
        <w:t>É</w:t>
      </w:r>
      <w:r w:rsidR="003439FD" w:rsidRPr="007B1D0F">
        <w:rPr>
          <w:rFonts w:ascii="Arial" w:hAnsi="Arial" w:cs="Arial"/>
          <w:b/>
          <w:sz w:val="22"/>
          <w:szCs w:val="22"/>
          <w:u w:val="single"/>
        </w:rPr>
        <w:t>CNICAS</w:t>
      </w:r>
    </w:p>
    <w:p w14:paraId="4B600D26" w14:textId="77777777" w:rsidR="003439FD" w:rsidRPr="00F07128" w:rsidRDefault="003439FD" w:rsidP="00BE6F6D">
      <w:pPr>
        <w:jc w:val="both"/>
        <w:rPr>
          <w:rFonts w:ascii="Arial" w:hAnsi="Arial" w:cs="Arial"/>
          <w:sz w:val="22"/>
          <w:szCs w:val="22"/>
        </w:rPr>
      </w:pPr>
    </w:p>
    <w:p w14:paraId="3EE553DB" w14:textId="42989E57" w:rsidR="00E3619E" w:rsidRPr="00F07128" w:rsidRDefault="003439FD" w:rsidP="003439FD">
      <w:pPr>
        <w:jc w:val="both"/>
        <w:rPr>
          <w:rFonts w:ascii="Arial" w:hAnsi="Arial" w:cs="Arial"/>
          <w:sz w:val="22"/>
          <w:szCs w:val="22"/>
        </w:rPr>
      </w:pPr>
      <w:r w:rsidRPr="00F07128">
        <w:rPr>
          <w:rFonts w:ascii="Arial" w:hAnsi="Arial" w:cs="Arial"/>
          <w:sz w:val="22"/>
          <w:szCs w:val="22"/>
        </w:rPr>
        <w:tab/>
        <w:t xml:space="preserve">El presente anejo tiene por objeto definir el contenido de las determinaciones técnicas que con carácter de mínimos debe reunir el vehículo </w:t>
      </w:r>
      <w:r w:rsidR="00B83C73">
        <w:rPr>
          <w:rFonts w:ascii="Arial" w:hAnsi="Arial" w:cs="Arial"/>
          <w:sz w:val="22"/>
          <w:szCs w:val="22"/>
        </w:rPr>
        <w:t xml:space="preserve">eléctrico </w:t>
      </w:r>
      <w:r w:rsidRPr="00F07128">
        <w:rPr>
          <w:rFonts w:ascii="Arial" w:hAnsi="Arial" w:cs="Arial"/>
          <w:sz w:val="22"/>
          <w:szCs w:val="22"/>
        </w:rPr>
        <w:t xml:space="preserve">nuevo a adquirir por el Ayuntamiento de </w:t>
      </w:r>
      <w:r w:rsidR="00D17766" w:rsidRPr="00F07128">
        <w:rPr>
          <w:rFonts w:ascii="Arial" w:hAnsi="Arial" w:cs="Arial"/>
          <w:sz w:val="22"/>
          <w:szCs w:val="22"/>
        </w:rPr>
        <w:t>Falces</w:t>
      </w:r>
      <w:r w:rsidRPr="00F07128">
        <w:rPr>
          <w:rFonts w:ascii="Arial" w:hAnsi="Arial" w:cs="Arial"/>
          <w:sz w:val="22"/>
          <w:szCs w:val="22"/>
        </w:rPr>
        <w:t xml:space="preserve"> en virtud del contrato administrativo de suministro recogido en el pliego de cláusulas administrativas.  </w:t>
      </w:r>
    </w:p>
    <w:p w14:paraId="7ECEC55B" w14:textId="77777777" w:rsidR="00E3619E" w:rsidRPr="00F07128" w:rsidRDefault="00E3619E" w:rsidP="003439FD">
      <w:pPr>
        <w:jc w:val="both"/>
        <w:rPr>
          <w:rFonts w:ascii="Arial" w:hAnsi="Arial" w:cs="Arial"/>
          <w:sz w:val="22"/>
          <w:szCs w:val="22"/>
        </w:rPr>
      </w:pPr>
    </w:p>
    <w:p w14:paraId="5D763B3A" w14:textId="77777777" w:rsidR="003439FD" w:rsidRPr="00F07128" w:rsidRDefault="003439FD" w:rsidP="00E3619E">
      <w:pPr>
        <w:jc w:val="both"/>
        <w:rPr>
          <w:rFonts w:ascii="Arial" w:hAnsi="Arial" w:cs="Arial"/>
          <w:sz w:val="22"/>
          <w:szCs w:val="22"/>
        </w:rPr>
      </w:pPr>
      <w:r w:rsidRPr="00F07128">
        <w:rPr>
          <w:rFonts w:ascii="Arial" w:hAnsi="Arial" w:cs="Arial"/>
          <w:sz w:val="22"/>
          <w:szCs w:val="22"/>
        </w:rPr>
        <w:t xml:space="preserve">Estas prescripciones </w:t>
      </w:r>
      <w:r w:rsidR="00E3619E" w:rsidRPr="00F07128">
        <w:rPr>
          <w:rFonts w:ascii="Arial" w:hAnsi="Arial" w:cs="Arial"/>
          <w:sz w:val="22"/>
          <w:szCs w:val="22"/>
        </w:rPr>
        <w:t>deben ser cumplidas por los distintos vehículos que se oferten, correspondiendo en su caso a cada licitador acreditar que las prescripciones del vehículo que oferta son equivalentes o superiores a las señaladas.  Cualquier prescripción técnica que se ofrezca por encima de las requeridas se entenderá incluidas en el precio ofertado, sin que en ningún caso sea admisible ofrecer un precio por encima del de licitación con la justificación las mejores prescripciones ofertadas.</w:t>
      </w:r>
    </w:p>
    <w:p w14:paraId="1BCB13FD" w14:textId="77777777" w:rsidR="003439FD" w:rsidRPr="00F07128" w:rsidRDefault="003439FD" w:rsidP="003439FD">
      <w:pPr>
        <w:tabs>
          <w:tab w:val="left" w:pos="600"/>
          <w:tab w:val="center" w:pos="3960"/>
        </w:tabs>
        <w:spacing w:line="240" w:lineRule="atLeast"/>
        <w:jc w:val="center"/>
        <w:rPr>
          <w:rFonts w:ascii="Arial" w:hAnsi="Arial" w:cs="Arial"/>
          <w:sz w:val="22"/>
        </w:rPr>
      </w:pPr>
    </w:p>
    <w:p w14:paraId="58CA844F" w14:textId="3F459A6B" w:rsidR="003439FD" w:rsidRDefault="003439FD" w:rsidP="003439FD">
      <w:pPr>
        <w:tabs>
          <w:tab w:val="left" w:pos="600"/>
          <w:tab w:val="center" w:pos="3960"/>
        </w:tabs>
        <w:spacing w:line="240" w:lineRule="atLeast"/>
        <w:jc w:val="both"/>
        <w:rPr>
          <w:rFonts w:ascii="Arial" w:hAnsi="Arial" w:cs="Arial"/>
          <w:sz w:val="22"/>
        </w:rPr>
      </w:pPr>
      <w:r w:rsidRPr="00F07128">
        <w:rPr>
          <w:rFonts w:ascii="Arial" w:hAnsi="Arial" w:cs="Arial"/>
          <w:sz w:val="22"/>
        </w:rPr>
        <w:t xml:space="preserve">El objeto de esta contratación es el suministro de </w:t>
      </w:r>
      <w:r w:rsidR="00F177ED" w:rsidRPr="00F07128">
        <w:rPr>
          <w:rFonts w:ascii="Arial" w:hAnsi="Arial" w:cs="Arial"/>
          <w:sz w:val="22"/>
        </w:rPr>
        <w:t xml:space="preserve">un </w:t>
      </w:r>
      <w:r w:rsidR="00B83C73">
        <w:rPr>
          <w:rFonts w:ascii="Arial" w:hAnsi="Arial" w:cs="Arial"/>
          <w:sz w:val="22"/>
        </w:rPr>
        <w:t>vehículo eléctrico</w:t>
      </w:r>
      <w:r w:rsidRPr="00F07128">
        <w:rPr>
          <w:rFonts w:ascii="Arial" w:hAnsi="Arial" w:cs="Arial"/>
          <w:sz w:val="22"/>
        </w:rPr>
        <w:t xml:space="preserve"> cuyas características son las siguientes:</w:t>
      </w:r>
    </w:p>
    <w:p w14:paraId="6C41D24F" w14:textId="342E1FEE" w:rsidR="00B257A0" w:rsidRDefault="00B257A0" w:rsidP="003439FD">
      <w:pPr>
        <w:tabs>
          <w:tab w:val="left" w:pos="600"/>
          <w:tab w:val="center" w:pos="3960"/>
        </w:tabs>
        <w:spacing w:line="240" w:lineRule="atLeast"/>
        <w:jc w:val="both"/>
        <w:rPr>
          <w:rFonts w:ascii="Arial" w:hAnsi="Arial" w:cs="Arial"/>
          <w:sz w:val="22"/>
        </w:rPr>
      </w:pPr>
    </w:p>
    <w:p w14:paraId="688BB16B" w14:textId="49F3BD93" w:rsidR="00B257A0" w:rsidRPr="00F07128" w:rsidRDefault="00B257A0" w:rsidP="003439FD">
      <w:pPr>
        <w:tabs>
          <w:tab w:val="left" w:pos="600"/>
          <w:tab w:val="center" w:pos="3960"/>
        </w:tabs>
        <w:spacing w:line="240" w:lineRule="atLeast"/>
        <w:jc w:val="both"/>
        <w:rPr>
          <w:rFonts w:ascii="Arial" w:hAnsi="Arial" w:cs="Arial"/>
          <w:sz w:val="22"/>
        </w:rPr>
      </w:pPr>
      <w:r>
        <w:rPr>
          <w:rFonts w:ascii="Arial" w:hAnsi="Arial" w:cs="Arial"/>
          <w:sz w:val="22"/>
        </w:rPr>
        <w:t>1.- BATERÍA</w:t>
      </w:r>
      <w:r w:rsidR="0084506D">
        <w:rPr>
          <w:rFonts w:ascii="Arial" w:hAnsi="Arial" w:cs="Arial"/>
          <w:sz w:val="22"/>
        </w:rPr>
        <w:t>/MOTOR ELÉCTRICO</w:t>
      </w:r>
      <w:r>
        <w:rPr>
          <w:rFonts w:ascii="Arial" w:hAnsi="Arial" w:cs="Arial"/>
          <w:sz w:val="22"/>
        </w:rPr>
        <w:t>:</w:t>
      </w:r>
    </w:p>
    <w:p w14:paraId="6C42BBC3" w14:textId="77777777" w:rsidR="00E3619E" w:rsidRPr="00F07128" w:rsidRDefault="00E3619E" w:rsidP="003439FD">
      <w:pPr>
        <w:tabs>
          <w:tab w:val="left" w:pos="600"/>
          <w:tab w:val="center" w:pos="3960"/>
        </w:tabs>
        <w:spacing w:line="240" w:lineRule="atLeast"/>
        <w:jc w:val="both"/>
        <w:rPr>
          <w:rFonts w:ascii="Arial" w:hAnsi="Arial" w:cs="Arial"/>
          <w:sz w:val="22"/>
        </w:rPr>
      </w:pPr>
    </w:p>
    <w:p w14:paraId="5AF26B66" w14:textId="77777777" w:rsidR="00B257A0" w:rsidRDefault="00B61F45" w:rsidP="00B61F4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B257A0">
        <w:rPr>
          <w:rFonts w:ascii="Arial" w:hAnsi="Arial" w:cs="Arial"/>
          <w:sz w:val="22"/>
        </w:rPr>
        <w:t>Ion Litio, con refrigeración líquida</w:t>
      </w:r>
    </w:p>
    <w:p w14:paraId="572A2BB6" w14:textId="7A418985" w:rsidR="00E3619E" w:rsidRPr="00F07128" w:rsidRDefault="00B257A0" w:rsidP="00B61F45">
      <w:pPr>
        <w:tabs>
          <w:tab w:val="left" w:pos="600"/>
          <w:tab w:val="center" w:pos="3960"/>
        </w:tabs>
        <w:spacing w:line="240" w:lineRule="atLeast"/>
        <w:jc w:val="both"/>
        <w:rPr>
          <w:rFonts w:ascii="Arial" w:hAnsi="Arial" w:cs="Arial"/>
          <w:sz w:val="22"/>
        </w:rPr>
      </w:pPr>
      <w:r>
        <w:rPr>
          <w:rFonts w:ascii="Arial" w:hAnsi="Arial" w:cs="Arial"/>
          <w:sz w:val="22"/>
        </w:rPr>
        <w:tab/>
        <w:t xml:space="preserve">- </w:t>
      </w:r>
      <w:r w:rsidR="00B83C73">
        <w:rPr>
          <w:rFonts w:ascii="Arial" w:hAnsi="Arial" w:cs="Arial"/>
          <w:sz w:val="22"/>
        </w:rPr>
        <w:t>50 Kwh</w:t>
      </w:r>
    </w:p>
    <w:p w14:paraId="07DBD956" w14:textId="4BF0952A" w:rsidR="003439FD" w:rsidRPr="00F07128" w:rsidRDefault="00B61F45" w:rsidP="00B61F4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F177ED" w:rsidRPr="00F07128">
        <w:rPr>
          <w:rFonts w:ascii="Arial" w:hAnsi="Arial" w:cs="Arial"/>
          <w:sz w:val="22"/>
        </w:rPr>
        <w:t xml:space="preserve">Motor </w:t>
      </w:r>
      <w:r w:rsidR="00B83C73">
        <w:rPr>
          <w:rFonts w:ascii="Arial" w:hAnsi="Arial" w:cs="Arial"/>
          <w:sz w:val="22"/>
        </w:rPr>
        <w:t>eléctrico de 100 KW y 136 cv</w:t>
      </w:r>
    </w:p>
    <w:p w14:paraId="182D6128" w14:textId="73043DFF" w:rsidR="000A6DD3" w:rsidRPr="00F07128" w:rsidRDefault="000A6DD3" w:rsidP="00B61F45">
      <w:pPr>
        <w:tabs>
          <w:tab w:val="left" w:pos="600"/>
          <w:tab w:val="center" w:pos="3960"/>
        </w:tabs>
        <w:spacing w:line="240" w:lineRule="atLeast"/>
        <w:jc w:val="both"/>
        <w:rPr>
          <w:rFonts w:ascii="Arial" w:hAnsi="Arial" w:cs="Arial"/>
          <w:sz w:val="22"/>
        </w:rPr>
      </w:pPr>
      <w:r w:rsidRPr="00F07128">
        <w:rPr>
          <w:rFonts w:ascii="Arial" w:hAnsi="Arial" w:cs="Arial"/>
          <w:sz w:val="22"/>
        </w:rPr>
        <w:tab/>
        <w:t>- C</w:t>
      </w:r>
      <w:r w:rsidR="00364BD2" w:rsidRPr="00F07128">
        <w:rPr>
          <w:rFonts w:ascii="Arial" w:hAnsi="Arial" w:cs="Arial"/>
          <w:sz w:val="22"/>
        </w:rPr>
        <w:t>a</w:t>
      </w:r>
      <w:r w:rsidR="00B83C73">
        <w:rPr>
          <w:rFonts w:ascii="Arial" w:hAnsi="Arial" w:cs="Arial"/>
          <w:sz w:val="22"/>
        </w:rPr>
        <w:t>rgador embarcado trifásico 11kw</w:t>
      </w:r>
    </w:p>
    <w:p w14:paraId="490DC1A5" w14:textId="77777777" w:rsidR="00601613" w:rsidRDefault="00B61F45" w:rsidP="00B61F4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B83C73">
        <w:rPr>
          <w:rFonts w:ascii="Arial" w:hAnsi="Arial" w:cs="Arial"/>
          <w:sz w:val="22"/>
        </w:rPr>
        <w:t>Regeneración de la batería: cable de alimentación modo 2</w:t>
      </w:r>
    </w:p>
    <w:p w14:paraId="7C7E06D8" w14:textId="77777777" w:rsidR="00B257A0" w:rsidRDefault="00364BD2" w:rsidP="00364BD2">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B257A0">
        <w:rPr>
          <w:rFonts w:ascii="Arial" w:hAnsi="Arial" w:cs="Arial"/>
          <w:sz w:val="22"/>
        </w:rPr>
        <w:t>Autonomía: WLTP 280 km.</w:t>
      </w:r>
    </w:p>
    <w:p w14:paraId="7B0A67D0" w14:textId="77777777" w:rsidR="00B257A0" w:rsidRDefault="00B257A0" w:rsidP="00364BD2">
      <w:pPr>
        <w:tabs>
          <w:tab w:val="left" w:pos="600"/>
          <w:tab w:val="center" w:pos="3960"/>
        </w:tabs>
        <w:spacing w:line="240" w:lineRule="atLeast"/>
        <w:jc w:val="both"/>
        <w:rPr>
          <w:rFonts w:ascii="Arial" w:hAnsi="Arial" w:cs="Arial"/>
          <w:sz w:val="22"/>
        </w:rPr>
      </w:pPr>
    </w:p>
    <w:p w14:paraId="0BFFA767" w14:textId="7F1745B0" w:rsidR="00B257A0" w:rsidRDefault="00B257A0" w:rsidP="00364BD2">
      <w:pPr>
        <w:tabs>
          <w:tab w:val="left" w:pos="600"/>
          <w:tab w:val="center" w:pos="3960"/>
        </w:tabs>
        <w:spacing w:line="240" w:lineRule="atLeast"/>
        <w:jc w:val="both"/>
        <w:rPr>
          <w:rFonts w:ascii="Arial" w:hAnsi="Arial" w:cs="Arial"/>
          <w:sz w:val="22"/>
        </w:rPr>
      </w:pPr>
      <w:r>
        <w:rPr>
          <w:rFonts w:ascii="Arial" w:hAnsi="Arial" w:cs="Arial"/>
          <w:sz w:val="22"/>
        </w:rPr>
        <w:t xml:space="preserve">2.- </w:t>
      </w:r>
      <w:r w:rsidR="0084506D">
        <w:rPr>
          <w:rFonts w:ascii="Arial" w:hAnsi="Arial" w:cs="Arial"/>
          <w:sz w:val="22"/>
        </w:rPr>
        <w:t>EQUIPAMIENTO</w:t>
      </w:r>
      <w:r w:rsidR="007B1D0F">
        <w:rPr>
          <w:rFonts w:ascii="Arial" w:hAnsi="Arial" w:cs="Arial"/>
          <w:sz w:val="22"/>
        </w:rPr>
        <w:t>-</w:t>
      </w:r>
      <w:r w:rsidR="0084506D">
        <w:rPr>
          <w:rFonts w:ascii="Arial" w:hAnsi="Arial" w:cs="Arial"/>
          <w:sz w:val="22"/>
        </w:rPr>
        <w:t>SEGURIDAD</w:t>
      </w:r>
    </w:p>
    <w:p w14:paraId="63EEA212" w14:textId="77777777" w:rsidR="00B257A0" w:rsidRDefault="00B257A0" w:rsidP="00364BD2">
      <w:pPr>
        <w:tabs>
          <w:tab w:val="left" w:pos="600"/>
          <w:tab w:val="center" w:pos="3960"/>
        </w:tabs>
        <w:spacing w:line="240" w:lineRule="atLeast"/>
        <w:jc w:val="both"/>
        <w:rPr>
          <w:rFonts w:ascii="Arial" w:hAnsi="Arial" w:cs="Arial"/>
          <w:sz w:val="22"/>
        </w:rPr>
      </w:pPr>
    </w:p>
    <w:p w14:paraId="7FCB3931" w14:textId="6D512668" w:rsidR="00364BD2" w:rsidRPr="00F07128" w:rsidRDefault="00364BD2" w:rsidP="00364BD2">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B257A0">
        <w:rPr>
          <w:rFonts w:ascii="Arial" w:hAnsi="Arial" w:cs="Arial"/>
          <w:sz w:val="22"/>
        </w:rPr>
        <w:t>Velocidad máxima: 130 km/h</w:t>
      </w:r>
    </w:p>
    <w:p w14:paraId="325E0D4E" w14:textId="4E0A55D7" w:rsidR="00364BD2" w:rsidRPr="00F07128" w:rsidRDefault="00364BD2" w:rsidP="00364BD2">
      <w:pPr>
        <w:tabs>
          <w:tab w:val="left" w:pos="600"/>
          <w:tab w:val="center" w:pos="3960"/>
        </w:tabs>
        <w:spacing w:line="240" w:lineRule="atLeast"/>
        <w:jc w:val="both"/>
        <w:rPr>
          <w:rFonts w:ascii="Arial" w:hAnsi="Arial" w:cs="Arial"/>
          <w:sz w:val="22"/>
        </w:rPr>
      </w:pPr>
      <w:r w:rsidRPr="00F07128">
        <w:rPr>
          <w:rFonts w:ascii="Arial" w:hAnsi="Arial" w:cs="Arial"/>
          <w:sz w:val="22"/>
        </w:rPr>
        <w:tab/>
        <w:t>- C</w:t>
      </w:r>
      <w:r w:rsidR="00B257A0">
        <w:rPr>
          <w:rFonts w:ascii="Arial" w:hAnsi="Arial" w:cs="Arial"/>
          <w:sz w:val="22"/>
        </w:rPr>
        <w:t>aja de cambios automático</w:t>
      </w:r>
    </w:p>
    <w:p w14:paraId="54A5A935" w14:textId="7F45CE2C" w:rsidR="003E4EDF" w:rsidRPr="00F07128" w:rsidRDefault="00364BD2" w:rsidP="00364BD2">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B257A0">
        <w:rPr>
          <w:rFonts w:ascii="Arial" w:hAnsi="Arial" w:cs="Arial"/>
          <w:sz w:val="22"/>
        </w:rPr>
        <w:t>Discos delanteros ventilados y traseros planos</w:t>
      </w:r>
      <w:r w:rsidR="00CC1DA7">
        <w:rPr>
          <w:rFonts w:ascii="Arial" w:hAnsi="Arial" w:cs="Arial"/>
          <w:sz w:val="22"/>
        </w:rPr>
        <w:t xml:space="preserve"> con sistema antibloqueo </w:t>
      </w:r>
    </w:p>
    <w:p w14:paraId="77B3C67E" w14:textId="77777777" w:rsidR="00CC1DA7" w:rsidRDefault="003E4EDF" w:rsidP="003E4EDF">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CC1DA7">
        <w:rPr>
          <w:rFonts w:ascii="Arial" w:hAnsi="Arial" w:cs="Arial"/>
          <w:sz w:val="22"/>
        </w:rPr>
        <w:t>Volumen mínimo maletero: 597 litros</w:t>
      </w:r>
    </w:p>
    <w:p w14:paraId="396D8F5C" w14:textId="70D2B35D" w:rsidR="003E4EDF" w:rsidRPr="00F07128" w:rsidRDefault="003E4EDF" w:rsidP="003E4EDF">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CC1DA7">
        <w:rPr>
          <w:rFonts w:ascii="Arial" w:hAnsi="Arial" w:cs="Arial"/>
          <w:sz w:val="22"/>
        </w:rPr>
        <w:t>Cinco plazas</w:t>
      </w:r>
    </w:p>
    <w:p w14:paraId="3B2187CD" w14:textId="545FC851" w:rsidR="003E4EDF" w:rsidRPr="00F07128" w:rsidRDefault="003E4EDF" w:rsidP="003E4EDF">
      <w:pPr>
        <w:tabs>
          <w:tab w:val="left" w:pos="600"/>
          <w:tab w:val="center" w:pos="3960"/>
        </w:tabs>
        <w:spacing w:line="240" w:lineRule="atLeast"/>
        <w:jc w:val="both"/>
        <w:rPr>
          <w:rFonts w:ascii="Arial" w:hAnsi="Arial" w:cs="Arial"/>
          <w:sz w:val="22"/>
        </w:rPr>
      </w:pPr>
      <w:r w:rsidRPr="00F07128">
        <w:rPr>
          <w:rFonts w:ascii="Arial" w:hAnsi="Arial" w:cs="Arial"/>
          <w:sz w:val="22"/>
        </w:rPr>
        <w:tab/>
        <w:t>- Co</w:t>
      </w:r>
      <w:r w:rsidR="00CC1DA7">
        <w:rPr>
          <w:rFonts w:ascii="Arial" w:hAnsi="Arial" w:cs="Arial"/>
          <w:sz w:val="22"/>
        </w:rPr>
        <w:t>lor blanco</w:t>
      </w:r>
    </w:p>
    <w:p w14:paraId="106392FA" w14:textId="52B4C5F8" w:rsidR="003E4EDF" w:rsidRDefault="003E4EDF" w:rsidP="003E4EDF">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CC1DA7">
        <w:rPr>
          <w:rFonts w:ascii="Arial" w:hAnsi="Arial" w:cs="Arial"/>
          <w:sz w:val="22"/>
        </w:rPr>
        <w:t>Airbag delanteros (2) y laterales</w:t>
      </w:r>
      <w:r w:rsidR="0084506D">
        <w:rPr>
          <w:rFonts w:ascii="Arial" w:hAnsi="Arial" w:cs="Arial"/>
          <w:sz w:val="22"/>
        </w:rPr>
        <w:t>,</w:t>
      </w:r>
      <w:r w:rsidR="00CC1DA7">
        <w:rPr>
          <w:rFonts w:ascii="Arial" w:hAnsi="Arial" w:cs="Arial"/>
          <w:sz w:val="22"/>
        </w:rPr>
        <w:t xml:space="preserve"> en 1ª fila y de cortina en fila 1 y 2</w:t>
      </w:r>
    </w:p>
    <w:p w14:paraId="62DC653C" w14:textId="02530655" w:rsidR="00CC1DA7" w:rsidRDefault="00CC1DA7" w:rsidP="003E4EDF">
      <w:pPr>
        <w:tabs>
          <w:tab w:val="left" w:pos="600"/>
          <w:tab w:val="center" w:pos="3960"/>
        </w:tabs>
        <w:spacing w:line="240" w:lineRule="atLeast"/>
        <w:jc w:val="both"/>
        <w:rPr>
          <w:rFonts w:ascii="Arial" w:hAnsi="Arial" w:cs="Arial"/>
          <w:sz w:val="22"/>
        </w:rPr>
      </w:pPr>
      <w:r>
        <w:rPr>
          <w:rFonts w:ascii="Arial" w:hAnsi="Arial" w:cs="Arial"/>
          <w:sz w:val="22"/>
        </w:rPr>
        <w:tab/>
        <w:t>- Regulador o limitador de velocidad</w:t>
      </w:r>
    </w:p>
    <w:p w14:paraId="4626A732" w14:textId="09638F15" w:rsidR="00CC1DA7" w:rsidRDefault="00CC1DA7" w:rsidP="0084506D">
      <w:pPr>
        <w:tabs>
          <w:tab w:val="left" w:pos="600"/>
          <w:tab w:val="center" w:pos="3960"/>
        </w:tabs>
        <w:spacing w:line="240" w:lineRule="atLeast"/>
        <w:ind w:left="600"/>
        <w:jc w:val="both"/>
        <w:rPr>
          <w:rFonts w:ascii="Arial" w:hAnsi="Arial" w:cs="Arial"/>
          <w:sz w:val="22"/>
        </w:rPr>
      </w:pPr>
      <w:r>
        <w:rPr>
          <w:rFonts w:ascii="Arial" w:hAnsi="Arial" w:cs="Arial"/>
          <w:sz w:val="22"/>
        </w:rPr>
        <w:tab/>
        <w:t>- Aviso cambio involuntario carril activo, alerta riesgo colisión y frenado automático emergencia</w:t>
      </w:r>
    </w:p>
    <w:p w14:paraId="119B3E58" w14:textId="5748BA5D" w:rsidR="0084506D" w:rsidRDefault="0084506D" w:rsidP="003E4EDF">
      <w:pPr>
        <w:tabs>
          <w:tab w:val="left" w:pos="600"/>
          <w:tab w:val="center" w:pos="3960"/>
        </w:tabs>
        <w:spacing w:line="240" w:lineRule="atLeast"/>
        <w:jc w:val="both"/>
        <w:rPr>
          <w:rFonts w:ascii="Arial" w:hAnsi="Arial" w:cs="Arial"/>
          <w:sz w:val="22"/>
        </w:rPr>
      </w:pPr>
      <w:r>
        <w:rPr>
          <w:rFonts w:ascii="Arial" w:hAnsi="Arial" w:cs="Arial"/>
          <w:sz w:val="22"/>
        </w:rPr>
        <w:tab/>
        <w:t>- Ayuda para estacionamiento trasero.</w:t>
      </w:r>
    </w:p>
    <w:p w14:paraId="4CC1C8B1" w14:textId="77777777" w:rsidR="00C432D7" w:rsidRDefault="00C432D7" w:rsidP="00C432D7">
      <w:pPr>
        <w:tabs>
          <w:tab w:val="left" w:pos="600"/>
          <w:tab w:val="center" w:pos="3960"/>
        </w:tabs>
        <w:spacing w:line="240" w:lineRule="atLeast"/>
        <w:jc w:val="both"/>
        <w:rPr>
          <w:rFonts w:ascii="Arial" w:hAnsi="Arial" w:cs="Arial"/>
          <w:sz w:val="22"/>
        </w:rPr>
      </w:pPr>
    </w:p>
    <w:p w14:paraId="59A954AF" w14:textId="0A353085" w:rsidR="00C432D7" w:rsidRDefault="00C432D7" w:rsidP="00C432D7">
      <w:pPr>
        <w:tabs>
          <w:tab w:val="left" w:pos="600"/>
          <w:tab w:val="center" w:pos="3960"/>
        </w:tabs>
        <w:spacing w:line="240" w:lineRule="atLeast"/>
        <w:jc w:val="both"/>
        <w:rPr>
          <w:rFonts w:ascii="Arial" w:hAnsi="Arial" w:cs="Arial"/>
          <w:sz w:val="22"/>
        </w:rPr>
      </w:pPr>
      <w:r>
        <w:rPr>
          <w:rFonts w:ascii="Arial" w:hAnsi="Arial" w:cs="Arial"/>
          <w:sz w:val="22"/>
        </w:rPr>
        <w:t>3</w:t>
      </w:r>
      <w:r>
        <w:rPr>
          <w:rFonts w:ascii="Arial" w:hAnsi="Arial" w:cs="Arial"/>
          <w:sz w:val="22"/>
        </w:rPr>
        <w:t>.- EQUIPAMIENTO/</w:t>
      </w:r>
      <w:r>
        <w:rPr>
          <w:rFonts w:ascii="Arial" w:hAnsi="Arial" w:cs="Arial"/>
          <w:sz w:val="22"/>
        </w:rPr>
        <w:t>CONFORT</w:t>
      </w:r>
    </w:p>
    <w:p w14:paraId="5022B648" w14:textId="77777777" w:rsidR="00C432D7" w:rsidRDefault="00C432D7" w:rsidP="00C432D7">
      <w:pPr>
        <w:tabs>
          <w:tab w:val="left" w:pos="600"/>
          <w:tab w:val="center" w:pos="3960"/>
        </w:tabs>
        <w:spacing w:line="240" w:lineRule="atLeast"/>
        <w:jc w:val="both"/>
        <w:rPr>
          <w:rFonts w:ascii="Arial" w:hAnsi="Arial" w:cs="Arial"/>
          <w:sz w:val="22"/>
        </w:rPr>
      </w:pPr>
    </w:p>
    <w:p w14:paraId="51B13F9E" w14:textId="1F69D180" w:rsidR="00C432D7" w:rsidRDefault="00C432D7" w:rsidP="00C432D7">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Pr>
          <w:rFonts w:ascii="Arial" w:hAnsi="Arial" w:cs="Arial"/>
          <w:sz w:val="22"/>
        </w:rPr>
        <w:t>Llantas de aluminio de 205/60/R16 de medida máxima</w:t>
      </w:r>
    </w:p>
    <w:p w14:paraId="3996D32C" w14:textId="51F8CB0A" w:rsidR="00865D3B" w:rsidRPr="00F07128" w:rsidRDefault="00865D3B" w:rsidP="00C432D7">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Pr>
          <w:rFonts w:ascii="Arial" w:hAnsi="Arial" w:cs="Arial"/>
          <w:sz w:val="22"/>
        </w:rPr>
        <w:t>Enganche de rótula desmontable</w:t>
      </w:r>
    </w:p>
    <w:p w14:paraId="46C06244" w14:textId="77777777" w:rsidR="004A3675" w:rsidRDefault="00C432D7" w:rsidP="00C432D7">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Pr>
          <w:rFonts w:ascii="Arial" w:hAnsi="Arial" w:cs="Arial"/>
          <w:sz w:val="22"/>
        </w:rPr>
        <w:t>A</w:t>
      </w:r>
      <w:r w:rsidR="004A3675">
        <w:rPr>
          <w:rFonts w:ascii="Arial" w:hAnsi="Arial" w:cs="Arial"/>
          <w:sz w:val="22"/>
        </w:rPr>
        <w:t>sientos de primera fila con reposabrazos y de segunda fila individuales (fijaciones isofix)</w:t>
      </w:r>
    </w:p>
    <w:p w14:paraId="2DBC8A3F" w14:textId="425D4E1F" w:rsidR="003E4EDF" w:rsidRDefault="00C432D7" w:rsidP="00364BD2">
      <w:pPr>
        <w:tabs>
          <w:tab w:val="left" w:pos="600"/>
          <w:tab w:val="center" w:pos="3960"/>
        </w:tabs>
        <w:spacing w:line="240" w:lineRule="atLeast"/>
        <w:jc w:val="both"/>
        <w:rPr>
          <w:rFonts w:ascii="Arial" w:hAnsi="Arial" w:cs="Arial"/>
          <w:sz w:val="22"/>
        </w:rPr>
      </w:pPr>
      <w:r>
        <w:rPr>
          <w:rFonts w:ascii="Arial" w:hAnsi="Arial" w:cs="Arial"/>
          <w:sz w:val="22"/>
        </w:rPr>
        <w:tab/>
        <w:t xml:space="preserve">- </w:t>
      </w:r>
      <w:r w:rsidR="004A3675">
        <w:rPr>
          <w:rFonts w:ascii="Arial" w:hAnsi="Arial" w:cs="Arial"/>
          <w:sz w:val="22"/>
        </w:rPr>
        <w:t>Elevalunas eléctricos secuenciales y cristales sobretintados en filas segunda y tercera y portón trasero (con luneta de apertura)</w:t>
      </w:r>
    </w:p>
    <w:p w14:paraId="38B0DD08" w14:textId="5168CBBE" w:rsidR="004A3675" w:rsidRPr="00F07128" w:rsidRDefault="004A3675" w:rsidP="004A367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Pr>
          <w:rFonts w:ascii="Arial" w:hAnsi="Arial" w:cs="Arial"/>
          <w:sz w:val="22"/>
        </w:rPr>
        <w:t>Bandeja portaobjetos bajo techo de cabina</w:t>
      </w:r>
      <w:r>
        <w:rPr>
          <w:rFonts w:ascii="Arial" w:hAnsi="Arial" w:cs="Arial"/>
          <w:sz w:val="22"/>
        </w:rPr>
        <w:t xml:space="preserve"> de aluminio de 205/60/R16 de medida máxima</w:t>
      </w:r>
    </w:p>
    <w:p w14:paraId="1DA23B9E" w14:textId="77777777" w:rsidR="004A3675" w:rsidRDefault="004A3675" w:rsidP="004A367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Pr>
          <w:rFonts w:ascii="Arial" w:hAnsi="Arial" w:cs="Arial"/>
          <w:sz w:val="22"/>
        </w:rPr>
        <w:t>A</w:t>
      </w:r>
      <w:r>
        <w:rPr>
          <w:rFonts w:ascii="Arial" w:hAnsi="Arial" w:cs="Arial"/>
          <w:sz w:val="22"/>
        </w:rPr>
        <w:t>ire acondicionado</w:t>
      </w:r>
    </w:p>
    <w:p w14:paraId="73D5D2DE" w14:textId="14DDFE9E" w:rsidR="004A3675" w:rsidRDefault="004A3675" w:rsidP="004A367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Pr>
          <w:rFonts w:ascii="Arial" w:hAnsi="Arial" w:cs="Arial"/>
          <w:sz w:val="22"/>
        </w:rPr>
        <w:t>Freno de mano eléctrico</w:t>
      </w:r>
    </w:p>
    <w:p w14:paraId="25F376FF" w14:textId="12473B33" w:rsidR="004A3675" w:rsidRPr="00F07128" w:rsidRDefault="004A3675" w:rsidP="004A367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Pr>
          <w:rFonts w:ascii="Arial" w:hAnsi="Arial" w:cs="Arial"/>
          <w:sz w:val="22"/>
        </w:rPr>
        <w:t>Retrovisores eléctricos y calefactables y abatibles automáticamente</w:t>
      </w:r>
    </w:p>
    <w:p w14:paraId="237DA36E" w14:textId="11CE93C2" w:rsidR="004A3675" w:rsidRPr="00F07128" w:rsidRDefault="004A3675" w:rsidP="004A367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Pr>
          <w:rFonts w:ascii="Arial" w:hAnsi="Arial" w:cs="Arial"/>
          <w:sz w:val="22"/>
        </w:rPr>
        <w:t>Volante multifunción de 35 cm con mandos integrados</w:t>
      </w:r>
    </w:p>
    <w:p w14:paraId="73A50B4A" w14:textId="6A7A0E9B" w:rsidR="004A3675" w:rsidRDefault="004A3675" w:rsidP="004A367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Pr>
          <w:rFonts w:ascii="Arial" w:hAnsi="Arial" w:cs="Arial"/>
          <w:sz w:val="22"/>
        </w:rPr>
        <w:t>Encendido automático de luces y conmutación automática de luces de carretera</w:t>
      </w:r>
    </w:p>
    <w:p w14:paraId="7845A74E" w14:textId="665D05DC" w:rsidR="004A3675" w:rsidRPr="00F07128" w:rsidRDefault="004A3675" w:rsidP="004A367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7B1D0F">
        <w:rPr>
          <w:rFonts w:ascii="Arial" w:hAnsi="Arial" w:cs="Arial"/>
          <w:sz w:val="22"/>
        </w:rPr>
        <w:t>Faros diurnos led independientes del faro principal</w:t>
      </w:r>
    </w:p>
    <w:p w14:paraId="4432E93D" w14:textId="77777777" w:rsidR="007B1D0F" w:rsidRDefault="004A3675" w:rsidP="004A367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7B1D0F">
        <w:rPr>
          <w:rFonts w:ascii="Arial" w:hAnsi="Arial" w:cs="Arial"/>
          <w:sz w:val="22"/>
        </w:rPr>
        <w:t>Conectividad: radio sobre pantalla táctil, con usb, Bluetooth y proyección del smartPhone en pantalla táctil, 4 altavoces y cuadro de instrumentos digital.</w:t>
      </w:r>
    </w:p>
    <w:p w14:paraId="23305E3D" w14:textId="5C49092D" w:rsidR="004A3675" w:rsidRDefault="007B1D0F" w:rsidP="007B1D0F">
      <w:pPr>
        <w:tabs>
          <w:tab w:val="left" w:pos="600"/>
          <w:tab w:val="center" w:pos="3960"/>
        </w:tabs>
        <w:spacing w:line="240" w:lineRule="atLeast"/>
        <w:jc w:val="both"/>
        <w:rPr>
          <w:rFonts w:ascii="Arial" w:hAnsi="Arial" w:cs="Arial"/>
          <w:sz w:val="22"/>
        </w:rPr>
      </w:pPr>
      <w:r w:rsidRPr="00F07128">
        <w:rPr>
          <w:rFonts w:ascii="Arial" w:hAnsi="Arial" w:cs="Arial"/>
          <w:sz w:val="22"/>
        </w:rPr>
        <w:tab/>
      </w:r>
    </w:p>
    <w:p w14:paraId="36A4BBD8" w14:textId="5D3E06ED" w:rsidR="007B1D0F" w:rsidRDefault="007B1D0F" w:rsidP="007B1D0F">
      <w:pPr>
        <w:tabs>
          <w:tab w:val="left" w:pos="600"/>
          <w:tab w:val="center" w:pos="3960"/>
        </w:tabs>
        <w:spacing w:line="240" w:lineRule="atLeast"/>
        <w:jc w:val="both"/>
        <w:rPr>
          <w:rFonts w:ascii="Arial" w:hAnsi="Arial" w:cs="Arial"/>
          <w:sz w:val="22"/>
        </w:rPr>
      </w:pPr>
      <w:r>
        <w:rPr>
          <w:rFonts w:ascii="Arial" w:hAnsi="Arial" w:cs="Arial"/>
          <w:sz w:val="22"/>
        </w:rPr>
        <w:t>4</w:t>
      </w:r>
      <w:r>
        <w:rPr>
          <w:rFonts w:ascii="Arial" w:hAnsi="Arial" w:cs="Arial"/>
          <w:sz w:val="22"/>
        </w:rPr>
        <w:t xml:space="preserve">.- </w:t>
      </w:r>
      <w:r>
        <w:rPr>
          <w:rFonts w:ascii="Arial" w:hAnsi="Arial" w:cs="Arial"/>
          <w:sz w:val="22"/>
        </w:rPr>
        <w:t>SERVICIO TÉCNICO</w:t>
      </w:r>
      <w:r w:rsidR="00865D3B">
        <w:rPr>
          <w:rFonts w:ascii="Arial" w:hAnsi="Arial" w:cs="Arial"/>
          <w:sz w:val="22"/>
        </w:rPr>
        <w:t>/GARANTÍA</w:t>
      </w:r>
      <w:r>
        <w:rPr>
          <w:rFonts w:ascii="Arial" w:hAnsi="Arial" w:cs="Arial"/>
          <w:sz w:val="22"/>
        </w:rPr>
        <w:t>: deberá prestarse a una distancia máxima de 50 kilómetros de Falces.</w:t>
      </w:r>
    </w:p>
    <w:p w14:paraId="78F1E2BB" w14:textId="77777777" w:rsidR="007B1D0F" w:rsidRDefault="007B1D0F" w:rsidP="007B1D0F">
      <w:pPr>
        <w:tabs>
          <w:tab w:val="left" w:pos="600"/>
          <w:tab w:val="center" w:pos="3960"/>
        </w:tabs>
        <w:spacing w:line="240" w:lineRule="atLeast"/>
        <w:jc w:val="both"/>
        <w:rPr>
          <w:rFonts w:ascii="Arial" w:hAnsi="Arial" w:cs="Arial"/>
          <w:sz w:val="22"/>
        </w:rPr>
      </w:pPr>
    </w:p>
    <w:p w14:paraId="5DB758CA" w14:textId="77777777" w:rsidR="006D2A9C" w:rsidRPr="00F07128" w:rsidRDefault="006D2A9C" w:rsidP="00364BD2">
      <w:pPr>
        <w:tabs>
          <w:tab w:val="left" w:pos="600"/>
          <w:tab w:val="center" w:pos="3960"/>
        </w:tabs>
        <w:spacing w:line="240" w:lineRule="atLeast"/>
        <w:jc w:val="both"/>
        <w:rPr>
          <w:rFonts w:ascii="Arial" w:hAnsi="Arial" w:cs="Arial"/>
          <w:sz w:val="22"/>
        </w:rPr>
      </w:pPr>
    </w:p>
    <w:p w14:paraId="3176EEBD" w14:textId="2CF64AC8" w:rsidR="003E4EDF" w:rsidRDefault="003439FD" w:rsidP="00B257A0">
      <w:pPr>
        <w:tabs>
          <w:tab w:val="left" w:pos="600"/>
          <w:tab w:val="center" w:pos="3960"/>
        </w:tabs>
        <w:spacing w:line="240" w:lineRule="atLeast"/>
        <w:jc w:val="both"/>
        <w:rPr>
          <w:rFonts w:ascii="Arial" w:hAnsi="Arial" w:cs="Arial"/>
          <w:sz w:val="22"/>
        </w:rPr>
      </w:pPr>
      <w:r w:rsidRPr="00F07128">
        <w:rPr>
          <w:rFonts w:ascii="Arial" w:hAnsi="Arial" w:cs="Arial"/>
          <w:sz w:val="22"/>
        </w:rPr>
        <w:t xml:space="preserve">Los licitadores podrán incluir en su documentación </w:t>
      </w:r>
      <w:r w:rsidR="007B1D0F">
        <w:rPr>
          <w:rFonts w:ascii="Arial" w:hAnsi="Arial" w:cs="Arial"/>
          <w:sz w:val="22"/>
        </w:rPr>
        <w:t xml:space="preserve">todos </w:t>
      </w:r>
      <w:r w:rsidRPr="00F07128">
        <w:rPr>
          <w:rFonts w:ascii="Arial" w:hAnsi="Arial" w:cs="Arial"/>
          <w:sz w:val="22"/>
        </w:rPr>
        <w:t>los datos técnicos o de otra índole que consideren convenientes para una mejor comprensión.</w:t>
      </w:r>
      <w:r w:rsidR="00F34856" w:rsidRPr="00F07128">
        <w:rPr>
          <w:rFonts w:ascii="Arial" w:hAnsi="Arial" w:cs="Arial"/>
          <w:sz w:val="22"/>
        </w:rPr>
        <w:t xml:space="preserve">  </w:t>
      </w:r>
    </w:p>
    <w:p w14:paraId="59DABD20" w14:textId="77777777" w:rsidR="0084506D" w:rsidRPr="00F07128" w:rsidRDefault="0084506D" w:rsidP="00B257A0">
      <w:pPr>
        <w:tabs>
          <w:tab w:val="left" w:pos="600"/>
          <w:tab w:val="center" w:pos="3960"/>
        </w:tabs>
        <w:spacing w:line="240" w:lineRule="atLeast"/>
        <w:jc w:val="both"/>
        <w:rPr>
          <w:rFonts w:ascii="Arial" w:hAnsi="Arial" w:cs="Arial"/>
          <w:sz w:val="22"/>
        </w:rPr>
      </w:pPr>
    </w:p>
    <w:p w14:paraId="49DC6F62" w14:textId="37D2B915" w:rsidR="003E4EDF" w:rsidRPr="00F07128" w:rsidRDefault="003439FD" w:rsidP="004A3B9F">
      <w:pPr>
        <w:tabs>
          <w:tab w:val="left" w:pos="600"/>
          <w:tab w:val="center" w:pos="3960"/>
        </w:tabs>
        <w:spacing w:line="240" w:lineRule="atLeast"/>
        <w:jc w:val="both"/>
        <w:rPr>
          <w:rFonts w:ascii="Arial" w:hAnsi="Arial" w:cs="Arial"/>
          <w:sz w:val="22"/>
        </w:rPr>
      </w:pPr>
      <w:r w:rsidRPr="00F07128">
        <w:rPr>
          <w:rFonts w:ascii="Arial" w:hAnsi="Arial" w:cs="Arial"/>
          <w:sz w:val="22"/>
        </w:rPr>
        <w:t>Se especificará el plazo de garantía tanto de piezas como de mano de obra.</w:t>
      </w:r>
      <w:r w:rsidR="00E06206" w:rsidRPr="00F07128">
        <w:rPr>
          <w:rFonts w:ascii="Arial" w:hAnsi="Arial" w:cs="Arial"/>
          <w:sz w:val="22"/>
        </w:rPr>
        <w:t xml:space="preserve"> </w:t>
      </w:r>
    </w:p>
    <w:p w14:paraId="6F23CADF" w14:textId="77777777" w:rsidR="00E13F81" w:rsidRPr="00F07128" w:rsidRDefault="00E13F81" w:rsidP="004A3B9F">
      <w:pPr>
        <w:tabs>
          <w:tab w:val="left" w:pos="600"/>
          <w:tab w:val="center" w:pos="3960"/>
        </w:tabs>
        <w:spacing w:line="240" w:lineRule="atLeast"/>
        <w:jc w:val="both"/>
        <w:rPr>
          <w:rFonts w:ascii="Arial" w:hAnsi="Arial" w:cs="Arial"/>
          <w:sz w:val="22"/>
        </w:rPr>
      </w:pPr>
    </w:p>
    <w:p w14:paraId="4DAA2A89" w14:textId="004C80ED" w:rsidR="006D2A9C" w:rsidRDefault="004608FF" w:rsidP="007B1D0F">
      <w:pPr>
        <w:rPr>
          <w:rFonts w:ascii="Arial" w:hAnsi="Arial" w:cs="Arial"/>
          <w:sz w:val="22"/>
        </w:rPr>
      </w:pPr>
      <w:r w:rsidRPr="00F07128">
        <w:rPr>
          <w:rFonts w:ascii="Arial" w:hAnsi="Arial" w:cs="Arial"/>
          <w:sz w:val="22"/>
        </w:rPr>
        <w:br w:type="page"/>
      </w:r>
    </w:p>
    <w:p w14:paraId="63E0D322" w14:textId="77777777" w:rsidR="003439FD" w:rsidRPr="00F07128" w:rsidRDefault="003439FD" w:rsidP="00E3619E">
      <w:pPr>
        <w:pStyle w:val="Textoindependiente"/>
        <w:spacing w:before="18" w:line="240" w:lineRule="atLeast"/>
        <w:jc w:val="center"/>
        <w:rPr>
          <w:rFonts w:ascii="Arial" w:hAnsi="Arial" w:cs="Arial"/>
          <w:b/>
          <w:bCs/>
          <w:sz w:val="22"/>
        </w:rPr>
      </w:pPr>
      <w:r w:rsidRPr="00F07128">
        <w:rPr>
          <w:rFonts w:ascii="Arial" w:eastAsia="Arial" w:hAnsi="Arial" w:cs="Arial"/>
          <w:b/>
          <w:bCs/>
          <w:color w:val="111111"/>
          <w:w w:val="125"/>
          <w:sz w:val="22"/>
          <w:szCs w:val="22"/>
          <w:u w:val="single"/>
        </w:rPr>
        <w:lastRenderedPageBreak/>
        <w:t>ANEXO I</w:t>
      </w:r>
    </w:p>
    <w:p w14:paraId="43109944" w14:textId="77777777" w:rsidR="003439FD" w:rsidRPr="00F07128" w:rsidRDefault="003439FD" w:rsidP="00605806">
      <w:pPr>
        <w:pStyle w:val="Textoindependiente"/>
        <w:spacing w:before="18" w:line="240" w:lineRule="atLeast"/>
        <w:rPr>
          <w:rFonts w:ascii="Arial" w:hAnsi="Arial" w:cs="Arial"/>
          <w:b/>
          <w:bCs/>
          <w:sz w:val="22"/>
          <w:u w:val="single"/>
        </w:rPr>
      </w:pPr>
    </w:p>
    <w:p w14:paraId="6ED49E57" w14:textId="77777777" w:rsidR="00605806" w:rsidRPr="00F07128" w:rsidRDefault="003439FD" w:rsidP="00605806">
      <w:pPr>
        <w:pStyle w:val="Textoindependiente"/>
        <w:spacing w:after="283" w:line="240" w:lineRule="atLeast"/>
        <w:rPr>
          <w:rFonts w:ascii="Arial" w:hAnsi="Arial" w:cs="Arial"/>
          <w:b/>
          <w:bCs/>
          <w:sz w:val="22"/>
        </w:rPr>
      </w:pPr>
      <w:r w:rsidRPr="00F07128">
        <w:rPr>
          <w:rFonts w:ascii="Arial" w:hAnsi="Arial" w:cs="Arial"/>
          <w:b/>
          <w:bCs/>
          <w:sz w:val="22"/>
        </w:rPr>
        <w:t>MODELO DE IDENTIFICACIÓN DE LICITADOR O LICITADORES Y DIRECCIÓN DE CORREO ELECTRÓNICO A EFECTOS DE NOTIFICACIONES</w:t>
      </w:r>
      <w:r w:rsidR="00605806" w:rsidRPr="00F07128">
        <w:rPr>
          <w:rFonts w:ascii="Arial" w:hAnsi="Arial" w:cs="Arial"/>
          <w:b/>
          <w:bCs/>
          <w:sz w:val="22"/>
        </w:rPr>
        <w:t xml:space="preserve">                                                                         </w:t>
      </w:r>
      <w:r w:rsidR="00605806" w:rsidRPr="00F07128">
        <w:rPr>
          <w:rFonts w:ascii="Arial" w:hAnsi="Arial" w:cs="Arial"/>
          <w:b/>
          <w:bCs/>
          <w:color w:val="FFFFFF" w:themeColor="background1"/>
          <w:sz w:val="22"/>
        </w:rPr>
        <w:t>.</w:t>
      </w:r>
    </w:p>
    <w:p w14:paraId="6DCB6B3C" w14:textId="028A4A17" w:rsidR="003439FD" w:rsidRPr="00F07128" w:rsidRDefault="003439FD" w:rsidP="00A31000">
      <w:pPr>
        <w:pStyle w:val="Textoindependiente"/>
        <w:pBdr>
          <w:top w:val="single" w:sz="4" w:space="1" w:color="auto"/>
          <w:left w:val="single" w:sz="4" w:space="4" w:color="auto"/>
          <w:bottom w:val="single" w:sz="4" w:space="1" w:color="auto"/>
          <w:right w:val="single" w:sz="4" w:space="4" w:color="auto"/>
        </w:pBdr>
        <w:spacing w:after="283" w:line="240" w:lineRule="atLeast"/>
        <w:jc w:val="center"/>
        <w:rPr>
          <w:rFonts w:ascii="Arial" w:hAnsi="Arial" w:cs="Arial"/>
          <w:b/>
          <w:bCs/>
          <w:sz w:val="22"/>
          <w:u w:val="single"/>
        </w:rPr>
      </w:pPr>
      <w:r w:rsidRPr="00F07128">
        <w:rPr>
          <w:rFonts w:ascii="Arial" w:hAnsi="Arial" w:cs="Arial"/>
          <w:sz w:val="22"/>
        </w:rPr>
        <w:t xml:space="preserve">CONTRATACIÓN DEL SUMINISTRO DE UN </w:t>
      </w:r>
      <w:r w:rsidR="0005162D">
        <w:rPr>
          <w:rFonts w:ascii="Arial" w:hAnsi="Arial" w:cs="Arial"/>
          <w:sz w:val="22"/>
        </w:rPr>
        <w:t>VEHÍCULO ELÉCTRICO</w:t>
      </w:r>
      <w:r w:rsidR="00E45320" w:rsidRPr="00F07128">
        <w:rPr>
          <w:rFonts w:ascii="Arial" w:hAnsi="Arial" w:cs="Arial"/>
          <w:sz w:val="22"/>
        </w:rPr>
        <w:t xml:space="preserve"> </w:t>
      </w:r>
      <w:r w:rsidRPr="00F07128">
        <w:rPr>
          <w:rFonts w:ascii="Arial" w:hAnsi="Arial" w:cs="Arial"/>
          <w:sz w:val="22"/>
        </w:rPr>
        <w:t xml:space="preserve">PARA </w:t>
      </w:r>
      <w:r w:rsidR="0005162D">
        <w:rPr>
          <w:rFonts w:ascii="Arial" w:hAnsi="Arial" w:cs="Arial"/>
          <w:sz w:val="22"/>
        </w:rPr>
        <w:t xml:space="preserve">SU COMPRA POR </w:t>
      </w:r>
      <w:r w:rsidRPr="00F07128">
        <w:rPr>
          <w:rFonts w:ascii="Arial" w:hAnsi="Arial" w:cs="Arial"/>
          <w:sz w:val="22"/>
        </w:rPr>
        <w:t xml:space="preserve">EL </w:t>
      </w:r>
      <w:r w:rsidR="0005162D">
        <w:rPr>
          <w:rFonts w:ascii="Arial" w:hAnsi="Arial" w:cs="Arial"/>
          <w:sz w:val="22"/>
        </w:rPr>
        <w:t xml:space="preserve">AYUNTAMIENTO </w:t>
      </w:r>
      <w:r w:rsidRPr="00F07128">
        <w:rPr>
          <w:rFonts w:ascii="Arial" w:hAnsi="Arial" w:cs="Arial"/>
          <w:sz w:val="22"/>
        </w:rPr>
        <w:t xml:space="preserve">DE </w:t>
      </w:r>
      <w:r w:rsidR="00D17766" w:rsidRPr="00F07128">
        <w:rPr>
          <w:rFonts w:ascii="Arial" w:hAnsi="Arial" w:cs="Arial"/>
          <w:sz w:val="22"/>
        </w:rPr>
        <w:t>FALCES</w:t>
      </w:r>
    </w:p>
    <w:p w14:paraId="2FDDD1E9" w14:textId="77777777" w:rsidR="00E3619E" w:rsidRPr="00F07128" w:rsidRDefault="00E3619E" w:rsidP="00E3619E">
      <w:pPr>
        <w:pStyle w:val="Textoindependiente"/>
        <w:spacing w:after="283" w:line="240" w:lineRule="atLeast"/>
        <w:jc w:val="center"/>
        <w:rPr>
          <w:rFonts w:ascii="Arial" w:hAnsi="Arial" w:cs="Arial"/>
          <w:b/>
          <w:bCs/>
          <w:sz w:val="22"/>
        </w:rPr>
      </w:pPr>
    </w:p>
    <w:p w14:paraId="6BCAADE2"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Don/</w:t>
      </w:r>
      <w:r w:rsidR="00E3619E" w:rsidRPr="00F07128">
        <w:rPr>
          <w:rFonts w:ascii="Arial" w:hAnsi="Arial" w:cs="Arial"/>
          <w:bCs/>
          <w:sz w:val="22"/>
        </w:rPr>
        <w:t>D</w:t>
      </w:r>
      <w:r w:rsidRPr="00F07128">
        <w:rPr>
          <w:rFonts w:ascii="Arial" w:hAnsi="Arial" w:cs="Arial"/>
          <w:bCs/>
          <w:sz w:val="22"/>
        </w:rPr>
        <w:t xml:space="preserve">oña .......................................................................................................................... ....................... DNI/NIF...................................................................................... con domicilio a efectos de notificación en ......................................... C.P .................., localidad .................................................. , teléfonos ..........................................................., fax........................................, en nombre propio o en representación de (táchese lo que no proceda) la sociedad ................................................................................................. CIF................................... </w:t>
      </w:r>
    </w:p>
    <w:p w14:paraId="597DB9ED" w14:textId="77777777" w:rsidR="00E3619E" w:rsidRPr="00F07128" w:rsidRDefault="00E3619E" w:rsidP="00E3619E">
      <w:pPr>
        <w:pStyle w:val="Textoindependiente"/>
        <w:spacing w:after="283" w:line="240" w:lineRule="atLeast"/>
        <w:jc w:val="center"/>
        <w:rPr>
          <w:rFonts w:ascii="Arial" w:hAnsi="Arial" w:cs="Arial"/>
          <w:b/>
          <w:bCs/>
          <w:sz w:val="22"/>
        </w:rPr>
      </w:pPr>
    </w:p>
    <w:p w14:paraId="475298A2" w14:textId="77777777" w:rsidR="003439FD" w:rsidRPr="00F07128" w:rsidRDefault="003439FD" w:rsidP="00E3619E">
      <w:pPr>
        <w:pStyle w:val="Textoindependiente"/>
        <w:spacing w:after="283" w:line="240" w:lineRule="atLeast"/>
        <w:jc w:val="center"/>
        <w:rPr>
          <w:rFonts w:ascii="Arial" w:hAnsi="Arial" w:cs="Arial"/>
          <w:b/>
          <w:bCs/>
          <w:sz w:val="22"/>
        </w:rPr>
      </w:pPr>
      <w:r w:rsidRPr="00F07128">
        <w:rPr>
          <w:rFonts w:ascii="Arial" w:hAnsi="Arial" w:cs="Arial"/>
          <w:b/>
          <w:bCs/>
          <w:sz w:val="22"/>
        </w:rPr>
        <w:t>EXPONE</w:t>
      </w:r>
    </w:p>
    <w:p w14:paraId="46B64908" w14:textId="4FD29DFE"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ab/>
        <w:t xml:space="preserve">- Que la dirección de correo electrónico a efectos de notificaciones a través de medios telemáticos, en el caso de reclamaciones en materia de contratación pública es la siguiente: </w:t>
      </w:r>
    </w:p>
    <w:p w14:paraId="5A1C8B00"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w:t>
      </w:r>
    </w:p>
    <w:p w14:paraId="140D69B3"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ab/>
        <w:t xml:space="preserve">- Que conociendo el Pliego que rige la contratación, se compromete a su realización con estricta sujeción al mismo, a la oferta presentada, adjuntando a tal efecto los siguientes sobres: </w:t>
      </w:r>
    </w:p>
    <w:p w14:paraId="619CC4AD" w14:textId="77777777" w:rsidR="003439FD" w:rsidRPr="00F07128" w:rsidRDefault="003439FD" w:rsidP="003439FD">
      <w:pPr>
        <w:pStyle w:val="Textoindependiente"/>
        <w:numPr>
          <w:ilvl w:val="2"/>
          <w:numId w:val="17"/>
        </w:numPr>
        <w:spacing w:after="283" w:line="240" w:lineRule="atLeast"/>
        <w:ind w:left="0"/>
        <w:rPr>
          <w:rFonts w:ascii="Arial" w:hAnsi="Arial" w:cs="Arial"/>
          <w:bCs/>
          <w:sz w:val="22"/>
        </w:rPr>
      </w:pPr>
      <w:r w:rsidRPr="00F07128">
        <w:rPr>
          <w:rFonts w:ascii="Arial" w:hAnsi="Arial" w:cs="Arial"/>
          <w:bCs/>
          <w:sz w:val="22"/>
        </w:rPr>
        <w:t xml:space="preserve">SOBRE DIGITAL A: </w:t>
      </w:r>
      <w:r w:rsidRPr="00F07128">
        <w:rPr>
          <w:rFonts w:ascii="Arial" w:hAnsi="Arial" w:cs="Arial"/>
          <w:bCs/>
        </w:rPr>
        <w:t>”</w:t>
      </w:r>
      <w:r w:rsidRPr="00F07128">
        <w:rPr>
          <w:rFonts w:ascii="Arial" w:hAnsi="Arial" w:cs="Arial"/>
          <w:bCs/>
          <w:sz w:val="22"/>
        </w:rPr>
        <w:t>Documentación administrativa”.</w:t>
      </w:r>
    </w:p>
    <w:p w14:paraId="56321A15" w14:textId="77777777" w:rsidR="003439FD" w:rsidRPr="00F07128" w:rsidRDefault="003439FD" w:rsidP="003439FD">
      <w:pPr>
        <w:pStyle w:val="Textoindependiente"/>
        <w:numPr>
          <w:ilvl w:val="2"/>
          <w:numId w:val="17"/>
        </w:numPr>
        <w:spacing w:after="283" w:line="240" w:lineRule="atLeast"/>
        <w:ind w:left="0"/>
        <w:rPr>
          <w:rFonts w:ascii="Arial" w:hAnsi="Arial" w:cs="Arial"/>
          <w:bCs/>
          <w:sz w:val="22"/>
        </w:rPr>
      </w:pPr>
      <w:r w:rsidRPr="00F07128">
        <w:rPr>
          <w:rFonts w:ascii="Arial" w:hAnsi="Arial" w:cs="Arial"/>
          <w:bCs/>
          <w:sz w:val="22"/>
        </w:rPr>
        <w:t xml:space="preserve">SOBRE DIGITAL B: “Documentación relativa a criterios cuantificables mediante fórmulas”. </w:t>
      </w:r>
    </w:p>
    <w:p w14:paraId="5B1F6D6C" w14:textId="77777777" w:rsidR="000178BF" w:rsidRPr="00F07128" w:rsidRDefault="000178BF" w:rsidP="00E3619E">
      <w:pPr>
        <w:pStyle w:val="Textoindependiente"/>
        <w:spacing w:after="283" w:line="240" w:lineRule="atLeast"/>
        <w:jc w:val="right"/>
        <w:rPr>
          <w:rFonts w:ascii="Arial" w:hAnsi="Arial" w:cs="Arial"/>
          <w:bCs/>
          <w:sz w:val="22"/>
        </w:rPr>
      </w:pPr>
    </w:p>
    <w:p w14:paraId="5FB5A13F" w14:textId="3E5A9BE8" w:rsidR="003439FD" w:rsidRPr="00F07128" w:rsidRDefault="003439FD" w:rsidP="00E3619E">
      <w:pPr>
        <w:pStyle w:val="Textoindependiente"/>
        <w:spacing w:after="283" w:line="240" w:lineRule="atLeast"/>
        <w:jc w:val="right"/>
        <w:rPr>
          <w:rFonts w:ascii="Arial" w:hAnsi="Arial" w:cs="Arial"/>
          <w:bCs/>
          <w:sz w:val="22"/>
        </w:rPr>
      </w:pPr>
      <w:r w:rsidRPr="00F07128">
        <w:rPr>
          <w:rFonts w:ascii="Arial" w:hAnsi="Arial" w:cs="Arial"/>
          <w:bCs/>
          <w:sz w:val="22"/>
        </w:rPr>
        <w:t>En</w:t>
      </w:r>
      <w:r w:rsidR="0084506D">
        <w:rPr>
          <w:rFonts w:ascii="Arial" w:hAnsi="Arial" w:cs="Arial"/>
          <w:bCs/>
          <w:sz w:val="22"/>
        </w:rPr>
        <w:t>…………..</w:t>
      </w:r>
      <w:r w:rsidRPr="00F07128">
        <w:rPr>
          <w:rFonts w:ascii="Arial" w:hAnsi="Arial" w:cs="Arial"/>
          <w:bCs/>
          <w:sz w:val="22"/>
        </w:rPr>
        <w:t xml:space="preserve"> , a ............................ de ........................... de 202</w:t>
      </w:r>
      <w:r w:rsidR="00C339F7" w:rsidRPr="00F07128">
        <w:rPr>
          <w:rFonts w:ascii="Arial" w:hAnsi="Arial" w:cs="Arial"/>
          <w:bCs/>
          <w:sz w:val="22"/>
        </w:rPr>
        <w:t>1</w:t>
      </w:r>
      <w:r w:rsidRPr="00F07128">
        <w:rPr>
          <w:rFonts w:ascii="Arial" w:hAnsi="Arial" w:cs="Arial"/>
          <w:bCs/>
          <w:sz w:val="22"/>
        </w:rPr>
        <w:t xml:space="preserve"> </w:t>
      </w:r>
    </w:p>
    <w:p w14:paraId="55F7E5FF" w14:textId="77777777" w:rsidR="00E3619E" w:rsidRPr="00F07128" w:rsidRDefault="00E3619E" w:rsidP="00E3619E">
      <w:pPr>
        <w:pStyle w:val="Textoindependiente"/>
        <w:spacing w:after="283" w:line="240" w:lineRule="atLeast"/>
        <w:jc w:val="center"/>
        <w:rPr>
          <w:rFonts w:ascii="Arial" w:hAnsi="Arial" w:cs="Arial"/>
          <w:bCs/>
          <w:sz w:val="22"/>
        </w:rPr>
      </w:pPr>
    </w:p>
    <w:p w14:paraId="223F47FF" w14:textId="77777777" w:rsidR="00E3619E" w:rsidRPr="00F07128" w:rsidRDefault="00E3619E" w:rsidP="00E3619E">
      <w:pPr>
        <w:pStyle w:val="Textoindependiente"/>
        <w:spacing w:after="283" w:line="240" w:lineRule="atLeast"/>
        <w:jc w:val="center"/>
        <w:rPr>
          <w:rFonts w:ascii="Arial" w:hAnsi="Arial" w:cs="Arial"/>
          <w:bCs/>
          <w:sz w:val="22"/>
        </w:rPr>
      </w:pPr>
    </w:p>
    <w:p w14:paraId="70B9CBBD" w14:textId="23CC6A9B" w:rsidR="004608FF" w:rsidRPr="00F07128" w:rsidRDefault="003439FD" w:rsidP="000178BF">
      <w:pPr>
        <w:pStyle w:val="Textoindependiente"/>
        <w:spacing w:after="283" w:line="240" w:lineRule="atLeast"/>
        <w:jc w:val="center"/>
        <w:rPr>
          <w:rFonts w:ascii="Arial" w:hAnsi="Arial" w:cs="Arial"/>
          <w:bCs/>
          <w:sz w:val="22"/>
        </w:rPr>
      </w:pPr>
      <w:r w:rsidRPr="00F07128">
        <w:rPr>
          <w:rFonts w:ascii="Arial" w:hAnsi="Arial" w:cs="Arial"/>
          <w:bCs/>
          <w:sz w:val="22"/>
        </w:rPr>
        <w:t>FIRMA DEL LICITADOR O LICITADOR</w:t>
      </w:r>
      <w:r w:rsidR="00E3619E" w:rsidRPr="00F07128">
        <w:rPr>
          <w:rFonts w:ascii="Arial" w:hAnsi="Arial" w:cs="Arial"/>
          <w:bCs/>
          <w:sz w:val="22"/>
        </w:rPr>
        <w:t>E</w:t>
      </w:r>
      <w:r w:rsidR="00C933A5" w:rsidRPr="00F07128">
        <w:rPr>
          <w:rFonts w:ascii="Arial" w:hAnsi="Arial" w:cs="Arial"/>
          <w:bCs/>
          <w:sz w:val="22"/>
        </w:rPr>
        <w:t>S</w:t>
      </w:r>
    </w:p>
    <w:p w14:paraId="74228583" w14:textId="77777777" w:rsidR="004608FF" w:rsidRPr="00F07128" w:rsidRDefault="004608FF">
      <w:pPr>
        <w:rPr>
          <w:rFonts w:ascii="Arial" w:hAnsi="Arial" w:cs="Arial"/>
          <w:bCs/>
          <w:sz w:val="22"/>
          <w:lang w:eastAsia="ar-SA"/>
        </w:rPr>
      </w:pPr>
      <w:r w:rsidRPr="00F07128">
        <w:rPr>
          <w:rFonts w:ascii="Arial" w:hAnsi="Arial" w:cs="Arial"/>
          <w:bCs/>
          <w:sz w:val="22"/>
        </w:rPr>
        <w:br w:type="page"/>
      </w:r>
    </w:p>
    <w:p w14:paraId="22CA0427" w14:textId="77777777" w:rsidR="00E3619E" w:rsidRPr="00F07128" w:rsidRDefault="003439FD" w:rsidP="00C933A5">
      <w:pPr>
        <w:pStyle w:val="Textoindependiente"/>
        <w:spacing w:after="283" w:line="240" w:lineRule="atLeast"/>
        <w:jc w:val="center"/>
        <w:rPr>
          <w:rFonts w:ascii="Arial" w:hAnsi="Arial" w:cs="Arial"/>
          <w:bCs/>
          <w:sz w:val="22"/>
        </w:rPr>
      </w:pPr>
      <w:r w:rsidRPr="00F07128">
        <w:rPr>
          <w:rFonts w:ascii="Arial" w:hAnsi="Arial" w:cs="Arial"/>
          <w:b/>
          <w:bCs/>
          <w:sz w:val="22"/>
        </w:rPr>
        <w:lastRenderedPageBreak/>
        <w:t xml:space="preserve">ANEXO II </w:t>
      </w:r>
    </w:p>
    <w:p w14:paraId="58FA39D8" w14:textId="77777777" w:rsidR="00A31000" w:rsidRPr="00F07128" w:rsidRDefault="003439FD" w:rsidP="00605806">
      <w:pPr>
        <w:pStyle w:val="Textoindependiente"/>
        <w:spacing w:line="240" w:lineRule="atLeast"/>
        <w:rPr>
          <w:rFonts w:ascii="Arial" w:hAnsi="Arial" w:cs="Arial"/>
          <w:b/>
          <w:bCs/>
          <w:sz w:val="22"/>
        </w:rPr>
      </w:pPr>
      <w:r w:rsidRPr="00F07128">
        <w:rPr>
          <w:rFonts w:ascii="Arial" w:hAnsi="Arial" w:cs="Arial"/>
          <w:b/>
          <w:bCs/>
          <w:sz w:val="22"/>
        </w:rPr>
        <w:t>MODELO DE DECLARACIÓN RESPONSABLE DEL CUMPLIMIENTO DE LAS CONDICIONES EXIGIDAS PARA CONTRATAR</w:t>
      </w:r>
      <w:r w:rsidR="00605806" w:rsidRPr="00F07128">
        <w:rPr>
          <w:rFonts w:ascii="Arial" w:hAnsi="Arial" w:cs="Arial"/>
          <w:b/>
          <w:bCs/>
          <w:sz w:val="22"/>
        </w:rPr>
        <w:t xml:space="preserve">   </w:t>
      </w:r>
    </w:p>
    <w:p w14:paraId="3B0E14A0" w14:textId="517D8F95" w:rsidR="003439FD" w:rsidRPr="00F07128" w:rsidRDefault="00605806" w:rsidP="00605806">
      <w:pPr>
        <w:pStyle w:val="Textoindependiente"/>
        <w:spacing w:line="240" w:lineRule="atLeast"/>
        <w:rPr>
          <w:rFonts w:ascii="Arial" w:hAnsi="Arial" w:cs="Arial"/>
          <w:b/>
          <w:bCs/>
          <w:sz w:val="22"/>
        </w:rPr>
      </w:pPr>
      <w:r w:rsidRPr="00F07128">
        <w:rPr>
          <w:rFonts w:ascii="Arial" w:hAnsi="Arial" w:cs="Arial"/>
          <w:b/>
          <w:bCs/>
          <w:sz w:val="22"/>
        </w:rPr>
        <w:t xml:space="preserve">                                                                                                       </w:t>
      </w:r>
      <w:r w:rsidRPr="00F07128">
        <w:rPr>
          <w:rFonts w:ascii="Arial" w:hAnsi="Arial" w:cs="Arial"/>
          <w:b/>
          <w:bCs/>
          <w:color w:val="FFFFFF" w:themeColor="background1"/>
          <w:sz w:val="22"/>
        </w:rPr>
        <w:t>.</w:t>
      </w:r>
    </w:p>
    <w:p w14:paraId="20976CD2" w14:textId="6C36849C" w:rsidR="0005162D" w:rsidRPr="00F07128" w:rsidRDefault="0005162D" w:rsidP="0005162D">
      <w:pPr>
        <w:pStyle w:val="Textoindependiente"/>
        <w:pBdr>
          <w:top w:val="single" w:sz="4" w:space="1" w:color="auto"/>
          <w:left w:val="single" w:sz="4" w:space="4" w:color="auto"/>
          <w:bottom w:val="single" w:sz="4" w:space="1" w:color="auto"/>
          <w:right w:val="single" w:sz="4" w:space="4" w:color="auto"/>
        </w:pBdr>
        <w:spacing w:after="283" w:line="240" w:lineRule="atLeast"/>
        <w:jc w:val="center"/>
        <w:rPr>
          <w:rFonts w:ascii="Arial" w:hAnsi="Arial" w:cs="Arial"/>
          <w:b/>
          <w:bCs/>
          <w:sz w:val="22"/>
          <w:u w:val="single"/>
        </w:rPr>
      </w:pPr>
      <w:r w:rsidRPr="00F07128">
        <w:rPr>
          <w:rFonts w:ascii="Arial" w:hAnsi="Arial" w:cs="Arial"/>
          <w:sz w:val="22"/>
        </w:rPr>
        <w:t xml:space="preserve">CONTRATACIÓN DEL SUMINISTRO DE UN </w:t>
      </w:r>
      <w:r>
        <w:rPr>
          <w:rFonts w:ascii="Arial" w:hAnsi="Arial" w:cs="Arial"/>
          <w:sz w:val="22"/>
        </w:rPr>
        <w:t>VEHÍCULO ELÉCTRICO</w:t>
      </w:r>
      <w:r w:rsidRPr="00F07128">
        <w:rPr>
          <w:rFonts w:ascii="Arial" w:hAnsi="Arial" w:cs="Arial"/>
          <w:sz w:val="22"/>
        </w:rPr>
        <w:t xml:space="preserve"> PARA </w:t>
      </w:r>
      <w:r>
        <w:rPr>
          <w:rFonts w:ascii="Arial" w:hAnsi="Arial" w:cs="Arial"/>
          <w:sz w:val="22"/>
        </w:rPr>
        <w:t xml:space="preserve">SU COMPRA POR </w:t>
      </w:r>
      <w:r w:rsidRPr="00F07128">
        <w:rPr>
          <w:rFonts w:ascii="Arial" w:hAnsi="Arial" w:cs="Arial"/>
          <w:sz w:val="22"/>
        </w:rPr>
        <w:t xml:space="preserve">EL </w:t>
      </w:r>
      <w:r>
        <w:rPr>
          <w:rFonts w:ascii="Arial" w:hAnsi="Arial" w:cs="Arial"/>
          <w:sz w:val="22"/>
        </w:rPr>
        <w:t xml:space="preserve">AYUNTAMIENTO </w:t>
      </w:r>
      <w:r w:rsidRPr="00F07128">
        <w:rPr>
          <w:rFonts w:ascii="Arial" w:hAnsi="Arial" w:cs="Arial"/>
          <w:sz w:val="22"/>
        </w:rPr>
        <w:t>DE FALCES</w:t>
      </w:r>
    </w:p>
    <w:p w14:paraId="1BADE7D0" w14:textId="77777777" w:rsidR="003439FD" w:rsidRPr="00F07128" w:rsidRDefault="003439FD" w:rsidP="00E3619E">
      <w:pPr>
        <w:pStyle w:val="Textoindependiente"/>
        <w:spacing w:line="240" w:lineRule="atLeast"/>
        <w:rPr>
          <w:rFonts w:ascii="Arial" w:hAnsi="Arial" w:cs="Arial"/>
          <w:b/>
          <w:sz w:val="22"/>
        </w:rPr>
      </w:pPr>
    </w:p>
    <w:p w14:paraId="79A2DA98" w14:textId="59BD63C2" w:rsidR="003439FD" w:rsidRPr="00F07128" w:rsidRDefault="003439FD" w:rsidP="00605806">
      <w:pPr>
        <w:pStyle w:val="Textoindependiente"/>
        <w:spacing w:line="240" w:lineRule="atLeast"/>
        <w:rPr>
          <w:rFonts w:ascii="Arial" w:hAnsi="Arial" w:cs="Arial"/>
          <w:bCs/>
          <w:sz w:val="22"/>
        </w:rPr>
      </w:pPr>
      <w:r w:rsidRPr="00F07128">
        <w:rPr>
          <w:rFonts w:ascii="Arial" w:hAnsi="Arial" w:cs="Arial"/>
          <w:bCs/>
          <w:sz w:val="22"/>
        </w:rPr>
        <w:tab/>
        <w:t>Don/Doña</w:t>
      </w:r>
      <w:r w:rsidR="00605806" w:rsidRPr="00F07128">
        <w:rPr>
          <w:rFonts w:ascii="Arial" w:hAnsi="Arial" w:cs="Arial"/>
          <w:bCs/>
          <w:sz w:val="22"/>
        </w:rPr>
        <w:t xml:space="preserve"> ___________________</w:t>
      </w:r>
      <w:r w:rsidRPr="00F07128">
        <w:rPr>
          <w:rFonts w:ascii="Arial" w:hAnsi="Arial" w:cs="Arial"/>
          <w:bCs/>
          <w:sz w:val="22"/>
        </w:rPr>
        <w:t xml:space="preserve">_____________________________________ DNI/NIF _______________________ con domicilio a efectos de notificación en ________________________________________________ C.P.________________________ ,localidad ______________________________ Teléfono </w:t>
      </w:r>
      <w:r w:rsidR="00605806" w:rsidRPr="00F07128">
        <w:rPr>
          <w:rFonts w:ascii="Arial" w:hAnsi="Arial" w:cs="Arial"/>
          <w:bCs/>
          <w:sz w:val="22"/>
        </w:rPr>
        <w:t>___________________</w:t>
      </w:r>
      <w:r w:rsidRPr="00F07128">
        <w:rPr>
          <w:rFonts w:ascii="Arial" w:hAnsi="Arial" w:cs="Arial"/>
          <w:bCs/>
          <w:sz w:val="22"/>
        </w:rPr>
        <w:t>, en nombre propio o en representación de (táchese lo que</w:t>
      </w:r>
      <w:r w:rsidR="00605806" w:rsidRPr="00F07128">
        <w:rPr>
          <w:rFonts w:ascii="Arial" w:hAnsi="Arial" w:cs="Arial"/>
          <w:bCs/>
          <w:sz w:val="22"/>
        </w:rPr>
        <w:t xml:space="preserve"> </w:t>
      </w:r>
      <w:r w:rsidRPr="00F07128">
        <w:rPr>
          <w:rFonts w:ascii="Arial" w:hAnsi="Arial" w:cs="Arial"/>
          <w:bCs/>
          <w:sz w:val="22"/>
        </w:rPr>
        <w:t>no proceda) la sociedad_________________________________________________CIF</w:t>
      </w:r>
      <w:r w:rsidR="00605806" w:rsidRPr="00F07128">
        <w:rPr>
          <w:rFonts w:ascii="Arial" w:hAnsi="Arial" w:cs="Arial"/>
          <w:bCs/>
          <w:sz w:val="22"/>
        </w:rPr>
        <w:t xml:space="preserve"> ____________________</w:t>
      </w:r>
      <w:r w:rsidRPr="00F07128">
        <w:rPr>
          <w:rFonts w:ascii="Arial" w:hAnsi="Arial" w:cs="Arial"/>
          <w:bCs/>
          <w:sz w:val="22"/>
        </w:rPr>
        <w:t xml:space="preserve"> </w:t>
      </w:r>
    </w:p>
    <w:p w14:paraId="51A8DC46" w14:textId="77777777" w:rsidR="00AF0CB7" w:rsidRPr="00F07128" w:rsidRDefault="00AF0CB7" w:rsidP="00605806">
      <w:pPr>
        <w:pStyle w:val="Textoindependiente"/>
        <w:spacing w:line="240" w:lineRule="atLeast"/>
        <w:rPr>
          <w:rFonts w:ascii="Arial" w:hAnsi="Arial" w:cs="Arial"/>
          <w:bCs/>
          <w:sz w:val="22"/>
        </w:rPr>
      </w:pPr>
    </w:p>
    <w:p w14:paraId="77A8F6B8" w14:textId="77777777" w:rsidR="00605806" w:rsidRPr="00F07128" w:rsidRDefault="00605806" w:rsidP="00605806">
      <w:pPr>
        <w:pStyle w:val="Textoindependiente"/>
        <w:spacing w:line="240" w:lineRule="atLeast"/>
        <w:rPr>
          <w:rFonts w:ascii="Arial" w:hAnsi="Arial" w:cs="Arial"/>
          <w:bCs/>
          <w:sz w:val="22"/>
        </w:rPr>
      </w:pPr>
    </w:p>
    <w:p w14:paraId="280DFAA3" w14:textId="77777777" w:rsidR="003439FD" w:rsidRPr="00F07128" w:rsidRDefault="003439FD" w:rsidP="00E3619E">
      <w:pPr>
        <w:pStyle w:val="Textoindependiente"/>
        <w:spacing w:line="240" w:lineRule="atLeast"/>
        <w:rPr>
          <w:rFonts w:ascii="Arial" w:hAnsi="Arial" w:cs="Arial"/>
          <w:b/>
          <w:sz w:val="22"/>
        </w:rPr>
      </w:pPr>
      <w:r w:rsidRPr="00F07128">
        <w:rPr>
          <w:rFonts w:ascii="Arial" w:hAnsi="Arial" w:cs="Arial"/>
          <w:b/>
          <w:sz w:val="22"/>
        </w:rPr>
        <w:t xml:space="preserve">Declara bajo su responsabilidad: </w:t>
      </w:r>
    </w:p>
    <w:p w14:paraId="3B551A8E" w14:textId="77777777" w:rsidR="00605806" w:rsidRPr="00F07128" w:rsidRDefault="00605806" w:rsidP="00E3619E">
      <w:pPr>
        <w:pStyle w:val="Textoindependiente"/>
        <w:spacing w:line="240" w:lineRule="atLeast"/>
        <w:rPr>
          <w:rFonts w:ascii="Arial" w:hAnsi="Arial" w:cs="Arial"/>
          <w:b/>
          <w:sz w:val="22"/>
        </w:rPr>
      </w:pPr>
    </w:p>
    <w:p w14:paraId="4AE87D2C" w14:textId="16FCB24B"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Que la entidad por mi representada reúne las condiciones </w:t>
      </w:r>
      <w:r w:rsidR="005F7C4B" w:rsidRPr="00F07128">
        <w:rPr>
          <w:rFonts w:ascii="Arial" w:hAnsi="Arial" w:cs="Arial"/>
          <w:bCs/>
          <w:sz w:val="22"/>
        </w:rPr>
        <w:t xml:space="preserve">legales necesarias </w:t>
      </w:r>
      <w:r w:rsidRPr="00F07128">
        <w:rPr>
          <w:rFonts w:ascii="Arial" w:hAnsi="Arial" w:cs="Arial"/>
          <w:bCs/>
          <w:sz w:val="22"/>
        </w:rPr>
        <w:t xml:space="preserve">para contratar y </w:t>
      </w:r>
      <w:r w:rsidR="005F7C4B" w:rsidRPr="00F07128">
        <w:rPr>
          <w:rFonts w:ascii="Arial" w:hAnsi="Arial" w:cs="Arial"/>
          <w:bCs/>
          <w:sz w:val="22"/>
        </w:rPr>
        <w:t xml:space="preserve">no está </w:t>
      </w:r>
      <w:r w:rsidRPr="00F07128">
        <w:rPr>
          <w:rFonts w:ascii="Arial" w:hAnsi="Arial" w:cs="Arial"/>
          <w:bCs/>
          <w:sz w:val="22"/>
        </w:rPr>
        <w:t xml:space="preserve">incursa en ninguna de las prohibiciones para contratar enumeradas en los artículos 22 a 26 de la Ley Foral 2/2018, de 13 de abril, de Contratos Públicos. </w:t>
      </w:r>
    </w:p>
    <w:p w14:paraId="5416D4AE"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Que se compromete para el caso de resultar adjudicatario a acreditar la posesión y validez de los documentos exigidos en el presente pliego en el plazo máximo de siete días desde la notificación de la adjudicación. </w:t>
      </w:r>
    </w:p>
    <w:p w14:paraId="0AE9ECEF"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Que se compromete a presentar los documentos exigidos antes de la firma del contrato, conforme lo estipulado en el Pliego de Cláusulas Administrativas Particulares que rige la contratación. </w:t>
      </w:r>
    </w:p>
    <w:p w14:paraId="4B333882"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Que su finalidad o actividad tiene relación directa con el objeto del contrato y dispone que elementos personales y materiales suficientes para la debida ejecución del contrato. </w:t>
      </w:r>
    </w:p>
    <w:p w14:paraId="070BA919"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Que se halla al corriente del cumplimiento de las obligaciones tributarias, de la Seguridad Social y de seguridad, salud en el trabajo y prevención de riesgos laborales, impuestas por las disposiciones legales vigentes. </w:t>
      </w:r>
    </w:p>
    <w:p w14:paraId="6562DDB3" w14:textId="2F639738"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Que reúne la solvencia económica y financiera, técnica y profesional exigida en el presente pliego</w:t>
      </w:r>
      <w:r w:rsidR="00865D3B">
        <w:rPr>
          <w:rFonts w:ascii="Arial" w:hAnsi="Arial" w:cs="Arial"/>
          <w:bCs/>
          <w:sz w:val="22"/>
        </w:rPr>
        <w:t xml:space="preserve"> y la acreditará a requerimiento del Ayuntamiento de Falces</w:t>
      </w:r>
      <w:r w:rsidRPr="00F07128">
        <w:rPr>
          <w:rFonts w:ascii="Arial" w:hAnsi="Arial" w:cs="Arial"/>
          <w:bCs/>
          <w:sz w:val="22"/>
        </w:rPr>
        <w:t xml:space="preserve">. </w:t>
      </w:r>
    </w:p>
    <w:p w14:paraId="1CE01005" w14:textId="77777777" w:rsidR="00F34856" w:rsidRPr="00F07128" w:rsidRDefault="003439FD" w:rsidP="00A04A4A">
      <w:pPr>
        <w:pStyle w:val="Textoindependiente"/>
        <w:spacing w:after="283" w:line="240" w:lineRule="atLeast"/>
        <w:rPr>
          <w:rFonts w:ascii="Arial" w:hAnsi="Arial" w:cs="Arial"/>
          <w:bCs/>
          <w:sz w:val="22"/>
        </w:rPr>
      </w:pPr>
      <w:r w:rsidRPr="00F07128">
        <w:rPr>
          <w:rFonts w:ascii="Arial" w:hAnsi="Arial" w:cs="Arial"/>
          <w:bCs/>
          <w:sz w:val="22"/>
        </w:rPr>
        <w:t xml:space="preserve">- Que declara como documentación confidencial la siguiente: ................. </w:t>
      </w:r>
    </w:p>
    <w:p w14:paraId="5AD34A2F" w14:textId="77777777" w:rsidR="003439FD" w:rsidRPr="00F07128" w:rsidRDefault="003439FD" w:rsidP="003439FD">
      <w:pPr>
        <w:pStyle w:val="Textoindependiente"/>
        <w:spacing w:after="283" w:line="240" w:lineRule="atLeast"/>
        <w:jc w:val="right"/>
        <w:rPr>
          <w:rFonts w:ascii="Arial" w:hAnsi="Arial" w:cs="Arial"/>
          <w:bCs/>
          <w:sz w:val="22"/>
        </w:rPr>
      </w:pPr>
      <w:r w:rsidRPr="00F07128">
        <w:rPr>
          <w:rFonts w:ascii="Arial" w:hAnsi="Arial" w:cs="Arial"/>
          <w:bCs/>
          <w:sz w:val="22"/>
        </w:rPr>
        <w:t>En</w:t>
      </w:r>
      <w:r w:rsidR="00A04A4A" w:rsidRPr="00F07128">
        <w:rPr>
          <w:rFonts w:ascii="Arial" w:hAnsi="Arial" w:cs="Arial"/>
          <w:bCs/>
          <w:sz w:val="22"/>
        </w:rPr>
        <w:t xml:space="preserve"> …………………………….</w:t>
      </w:r>
      <w:r w:rsidRPr="00F07128">
        <w:rPr>
          <w:rFonts w:ascii="Arial" w:hAnsi="Arial" w:cs="Arial"/>
          <w:bCs/>
          <w:sz w:val="22"/>
        </w:rPr>
        <w:t xml:space="preserve"> , a ......</w:t>
      </w:r>
      <w:r w:rsidR="00A04A4A" w:rsidRPr="00F07128">
        <w:rPr>
          <w:rFonts w:ascii="Arial" w:hAnsi="Arial" w:cs="Arial"/>
          <w:bCs/>
          <w:sz w:val="22"/>
        </w:rPr>
        <w:t>de</w:t>
      </w:r>
      <w:r w:rsidRPr="00F07128">
        <w:rPr>
          <w:rFonts w:ascii="Arial" w:hAnsi="Arial" w:cs="Arial"/>
          <w:bCs/>
          <w:sz w:val="22"/>
        </w:rPr>
        <w:t xml:space="preserve">............................................... </w:t>
      </w:r>
      <w:r w:rsidR="00A04A4A" w:rsidRPr="00F07128">
        <w:rPr>
          <w:rFonts w:ascii="Arial" w:hAnsi="Arial" w:cs="Arial"/>
          <w:bCs/>
          <w:sz w:val="22"/>
        </w:rPr>
        <w:t xml:space="preserve">de </w:t>
      </w:r>
      <w:r w:rsidRPr="00F07128">
        <w:rPr>
          <w:rFonts w:ascii="Arial" w:hAnsi="Arial" w:cs="Arial"/>
          <w:bCs/>
          <w:sz w:val="22"/>
        </w:rPr>
        <w:t xml:space="preserve"> 202</w:t>
      </w:r>
      <w:r w:rsidR="000178BF" w:rsidRPr="00F07128">
        <w:rPr>
          <w:rFonts w:ascii="Arial" w:hAnsi="Arial" w:cs="Arial"/>
          <w:bCs/>
          <w:sz w:val="22"/>
        </w:rPr>
        <w:t>1</w:t>
      </w:r>
    </w:p>
    <w:p w14:paraId="76D1DA04" w14:textId="77777777" w:rsidR="00C933A5" w:rsidRPr="00F07128" w:rsidRDefault="00C933A5" w:rsidP="00E3619E">
      <w:pPr>
        <w:pStyle w:val="Textoindependiente"/>
        <w:spacing w:after="283" w:line="240" w:lineRule="atLeast"/>
        <w:jc w:val="center"/>
        <w:rPr>
          <w:rFonts w:ascii="Arial" w:hAnsi="Arial" w:cs="Arial"/>
          <w:bCs/>
          <w:sz w:val="22"/>
        </w:rPr>
      </w:pPr>
    </w:p>
    <w:p w14:paraId="3493235B" w14:textId="0E48F9C0" w:rsidR="004608FF" w:rsidRPr="00F07128" w:rsidRDefault="003439FD" w:rsidP="0005162D">
      <w:pPr>
        <w:pStyle w:val="Textoindependiente"/>
        <w:spacing w:after="283" w:line="240" w:lineRule="atLeast"/>
        <w:jc w:val="center"/>
        <w:rPr>
          <w:rFonts w:ascii="Arial" w:hAnsi="Arial" w:cs="Arial"/>
          <w:bCs/>
          <w:sz w:val="18"/>
          <w:szCs w:val="18"/>
        </w:rPr>
      </w:pPr>
      <w:r w:rsidRPr="00F07128">
        <w:rPr>
          <w:rFonts w:ascii="Arial" w:hAnsi="Arial" w:cs="Arial"/>
          <w:bCs/>
          <w:sz w:val="18"/>
          <w:szCs w:val="18"/>
        </w:rPr>
        <w:t>FIRMA DEL LICITADOR O LICITADORES</w:t>
      </w:r>
      <w:r w:rsidR="004608FF" w:rsidRPr="00F07128">
        <w:rPr>
          <w:rFonts w:ascii="Arial" w:hAnsi="Arial" w:cs="Arial"/>
          <w:bCs/>
          <w:sz w:val="18"/>
          <w:szCs w:val="18"/>
        </w:rPr>
        <w:br w:type="page"/>
      </w:r>
    </w:p>
    <w:p w14:paraId="3F91B1D2" w14:textId="77777777" w:rsidR="00605806" w:rsidRPr="00F07128" w:rsidRDefault="003439FD" w:rsidP="00E13F81">
      <w:pPr>
        <w:pStyle w:val="Textoindependiente"/>
        <w:spacing w:after="283" w:line="240" w:lineRule="atLeast"/>
        <w:jc w:val="center"/>
        <w:rPr>
          <w:rFonts w:ascii="Arial" w:hAnsi="Arial" w:cs="Arial"/>
          <w:b/>
          <w:bCs/>
          <w:sz w:val="22"/>
        </w:rPr>
      </w:pPr>
      <w:r w:rsidRPr="00F07128">
        <w:rPr>
          <w:rFonts w:ascii="Arial" w:hAnsi="Arial" w:cs="Arial"/>
          <w:b/>
          <w:bCs/>
          <w:sz w:val="22"/>
        </w:rPr>
        <w:lastRenderedPageBreak/>
        <w:t>ANEXO III</w:t>
      </w:r>
    </w:p>
    <w:p w14:paraId="6AD396CC" w14:textId="524D0E10" w:rsidR="005F7C4B" w:rsidRPr="00F07128" w:rsidRDefault="003439FD" w:rsidP="005F7C4B">
      <w:pPr>
        <w:pStyle w:val="Textoindependiente"/>
        <w:spacing w:after="283" w:line="240" w:lineRule="atLeast"/>
        <w:jc w:val="center"/>
        <w:rPr>
          <w:rFonts w:ascii="Arial" w:hAnsi="Arial" w:cs="Arial"/>
          <w:b/>
          <w:bCs/>
          <w:color w:val="FFFFFF" w:themeColor="background1"/>
          <w:sz w:val="22"/>
          <w:u w:val="single"/>
        </w:rPr>
      </w:pPr>
      <w:r w:rsidRPr="00F07128">
        <w:rPr>
          <w:rFonts w:ascii="Arial" w:hAnsi="Arial" w:cs="Arial"/>
          <w:b/>
          <w:bCs/>
          <w:sz w:val="22"/>
        </w:rPr>
        <w:t>MODELO DE OFERTA CUANTIFICABLE MEDIANTE FÓRMULAS</w:t>
      </w:r>
    </w:p>
    <w:p w14:paraId="741AB194" w14:textId="3F1B6AC9" w:rsidR="00EB32E6" w:rsidRPr="00F07128" w:rsidRDefault="00EB32E6" w:rsidP="00EB32E6">
      <w:pPr>
        <w:pStyle w:val="Textoindependiente"/>
        <w:pBdr>
          <w:top w:val="single" w:sz="4" w:space="1" w:color="auto"/>
          <w:left w:val="single" w:sz="4" w:space="4" w:color="auto"/>
          <w:bottom w:val="single" w:sz="4" w:space="1" w:color="auto"/>
          <w:right w:val="single" w:sz="4" w:space="4" w:color="auto"/>
        </w:pBdr>
        <w:spacing w:after="283" w:line="240" w:lineRule="atLeast"/>
        <w:jc w:val="center"/>
        <w:rPr>
          <w:rFonts w:ascii="Arial" w:hAnsi="Arial" w:cs="Arial"/>
          <w:b/>
          <w:bCs/>
          <w:sz w:val="22"/>
          <w:u w:val="single"/>
        </w:rPr>
      </w:pPr>
      <w:r w:rsidRPr="00F07128">
        <w:rPr>
          <w:rFonts w:ascii="Arial" w:hAnsi="Arial" w:cs="Arial"/>
          <w:sz w:val="22"/>
        </w:rPr>
        <w:t xml:space="preserve">CONTRATACIÓN DEL SUMINISTRO DE UN </w:t>
      </w:r>
      <w:r>
        <w:rPr>
          <w:rFonts w:ascii="Arial" w:hAnsi="Arial" w:cs="Arial"/>
          <w:sz w:val="22"/>
        </w:rPr>
        <w:t>VEHÍCULO ELÉCTRICO</w:t>
      </w:r>
      <w:r w:rsidRPr="00F07128">
        <w:rPr>
          <w:rFonts w:ascii="Arial" w:hAnsi="Arial" w:cs="Arial"/>
          <w:sz w:val="22"/>
        </w:rPr>
        <w:t xml:space="preserve"> PARA </w:t>
      </w:r>
      <w:r>
        <w:rPr>
          <w:rFonts w:ascii="Arial" w:hAnsi="Arial" w:cs="Arial"/>
          <w:sz w:val="22"/>
        </w:rPr>
        <w:t xml:space="preserve">SU COMPRA POR </w:t>
      </w:r>
      <w:r w:rsidRPr="00F07128">
        <w:rPr>
          <w:rFonts w:ascii="Arial" w:hAnsi="Arial" w:cs="Arial"/>
          <w:sz w:val="22"/>
        </w:rPr>
        <w:t xml:space="preserve">EL </w:t>
      </w:r>
      <w:r>
        <w:rPr>
          <w:rFonts w:ascii="Arial" w:hAnsi="Arial" w:cs="Arial"/>
          <w:sz w:val="22"/>
        </w:rPr>
        <w:t xml:space="preserve">AYUNTAMIENTO </w:t>
      </w:r>
      <w:r w:rsidRPr="00F07128">
        <w:rPr>
          <w:rFonts w:ascii="Arial" w:hAnsi="Arial" w:cs="Arial"/>
          <w:sz w:val="22"/>
        </w:rPr>
        <w:t>DE FALCES</w:t>
      </w:r>
    </w:p>
    <w:p w14:paraId="182052E0"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
          <w:sz w:val="22"/>
        </w:rPr>
        <w:tab/>
      </w:r>
    </w:p>
    <w:p w14:paraId="2B18240F" w14:textId="268E5B5C" w:rsidR="003439FD"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ab/>
        <w:t xml:space="preserve">Don /Doña _____________________________________ DNI/NIF ____________________ con domicilio a efectos de notificación en ________________________________________________ C.P.________________________ ,localidad ______________________________ teléfonos _______________________________________________________________ _______ , en nombre propio o en representación de (táchese lo que no proceda) la sociedad CIF _ _________________________________________________________________ se compromete a ejecutar las obras indicadas de acuerdo con las ofertas que se hacen a continuación: </w:t>
      </w:r>
    </w:p>
    <w:p w14:paraId="3E53AD8A" w14:textId="77777777" w:rsidR="00865D3B" w:rsidRPr="00F07128" w:rsidRDefault="00865D3B" w:rsidP="003439FD">
      <w:pPr>
        <w:pStyle w:val="Textoindependiente"/>
        <w:spacing w:after="283" w:line="240" w:lineRule="atLeast"/>
        <w:rPr>
          <w:rFonts w:ascii="Arial" w:hAnsi="Arial" w:cs="Arial"/>
          <w:bCs/>
          <w:sz w:val="22"/>
        </w:rPr>
      </w:pPr>
    </w:p>
    <w:p w14:paraId="7D419687" w14:textId="77777777" w:rsidR="00865D3B" w:rsidRDefault="005F7C4B" w:rsidP="003439FD">
      <w:pPr>
        <w:pStyle w:val="Textoindependiente"/>
        <w:spacing w:after="283" w:line="240" w:lineRule="atLeast"/>
        <w:rPr>
          <w:rFonts w:ascii="Arial" w:hAnsi="Arial" w:cs="Arial"/>
          <w:bCs/>
          <w:sz w:val="22"/>
        </w:rPr>
      </w:pPr>
      <w:r w:rsidRPr="00F07128">
        <w:rPr>
          <w:rFonts w:ascii="Arial" w:hAnsi="Arial" w:cs="Arial"/>
          <w:bCs/>
          <w:sz w:val="22"/>
        </w:rPr>
        <w:t>- GARANTÍA</w:t>
      </w:r>
      <w:r w:rsidR="003439FD" w:rsidRPr="00F07128">
        <w:rPr>
          <w:rFonts w:ascii="Arial" w:hAnsi="Arial" w:cs="Arial"/>
          <w:bCs/>
          <w:sz w:val="22"/>
        </w:rPr>
        <w:t xml:space="preserve"> </w:t>
      </w:r>
      <w:r w:rsidR="00D73367">
        <w:rPr>
          <w:rFonts w:ascii="Arial" w:hAnsi="Arial" w:cs="Arial"/>
          <w:bCs/>
          <w:sz w:val="22"/>
        </w:rPr>
        <w:t xml:space="preserve">DE BATERÍA </w:t>
      </w:r>
      <w:r w:rsidR="003439FD" w:rsidRPr="00F07128">
        <w:rPr>
          <w:rFonts w:ascii="Arial" w:hAnsi="Arial" w:cs="Arial"/>
          <w:bCs/>
          <w:sz w:val="22"/>
        </w:rPr>
        <w:t xml:space="preserve">(plazo de </w:t>
      </w:r>
      <w:r w:rsidR="00AA2B23" w:rsidRPr="00F07128">
        <w:rPr>
          <w:rFonts w:ascii="Arial" w:hAnsi="Arial" w:cs="Arial"/>
          <w:bCs/>
          <w:sz w:val="22"/>
        </w:rPr>
        <w:t>garantía</w:t>
      </w:r>
      <w:r w:rsidR="003439FD" w:rsidRPr="00F07128">
        <w:rPr>
          <w:rFonts w:ascii="Arial" w:hAnsi="Arial" w:cs="Arial"/>
          <w:bCs/>
          <w:sz w:val="22"/>
        </w:rPr>
        <w:t xml:space="preserve"> </w:t>
      </w:r>
      <w:r w:rsidR="00F66A2A" w:rsidRPr="00F07128">
        <w:rPr>
          <w:rFonts w:ascii="Arial" w:hAnsi="Arial" w:cs="Arial"/>
          <w:bCs/>
          <w:sz w:val="22"/>
        </w:rPr>
        <w:t xml:space="preserve">en </w:t>
      </w:r>
      <w:r w:rsidR="00D73367">
        <w:rPr>
          <w:rFonts w:ascii="Arial" w:hAnsi="Arial" w:cs="Arial"/>
          <w:bCs/>
          <w:sz w:val="22"/>
        </w:rPr>
        <w:t>años</w:t>
      </w:r>
      <w:r w:rsidR="00F66A2A" w:rsidRPr="00F07128">
        <w:rPr>
          <w:rFonts w:ascii="Arial" w:hAnsi="Arial" w:cs="Arial"/>
          <w:bCs/>
          <w:sz w:val="22"/>
        </w:rPr>
        <w:t xml:space="preserve"> incluyendo el plazo legal mínimo establecido en la Ley F</w:t>
      </w:r>
      <w:r w:rsidR="003439FD" w:rsidRPr="00F07128">
        <w:rPr>
          <w:rFonts w:ascii="Arial" w:hAnsi="Arial" w:cs="Arial"/>
          <w:bCs/>
          <w:sz w:val="22"/>
        </w:rPr>
        <w:t xml:space="preserve">oral 2/2018 de Contratos Públicos): </w:t>
      </w:r>
      <w:r w:rsidR="00EB32E6">
        <w:rPr>
          <w:rFonts w:ascii="Arial" w:hAnsi="Arial" w:cs="Arial"/>
          <w:bCs/>
          <w:sz w:val="22"/>
        </w:rPr>
        <w:t>______</w:t>
      </w:r>
      <w:r w:rsidR="003439FD" w:rsidRPr="00F07128">
        <w:rPr>
          <w:rFonts w:ascii="Arial" w:hAnsi="Arial" w:cs="Arial"/>
          <w:bCs/>
          <w:sz w:val="22"/>
        </w:rPr>
        <w:t xml:space="preserve"> </w:t>
      </w:r>
      <w:r w:rsidR="00EB32E6">
        <w:rPr>
          <w:rFonts w:ascii="Arial" w:hAnsi="Arial" w:cs="Arial"/>
          <w:bCs/>
          <w:sz w:val="22"/>
        </w:rPr>
        <w:t>AÑOS /______________KIILÓMETROS</w:t>
      </w:r>
      <w:r w:rsidR="003439FD" w:rsidRPr="00F07128">
        <w:rPr>
          <w:rFonts w:ascii="Arial" w:hAnsi="Arial" w:cs="Arial"/>
          <w:bCs/>
          <w:sz w:val="22"/>
        </w:rPr>
        <w:t>.</w:t>
      </w:r>
    </w:p>
    <w:p w14:paraId="12F0DA05" w14:textId="449A3C32" w:rsidR="00865D3B" w:rsidRDefault="003439FD" w:rsidP="00865D3B">
      <w:pPr>
        <w:pStyle w:val="Textoindependiente"/>
        <w:spacing w:after="283" w:line="240" w:lineRule="atLeast"/>
        <w:rPr>
          <w:rFonts w:ascii="Arial" w:hAnsi="Arial" w:cs="Arial"/>
          <w:bCs/>
          <w:sz w:val="22"/>
        </w:rPr>
      </w:pPr>
      <w:r w:rsidRPr="00F07128">
        <w:rPr>
          <w:rFonts w:ascii="Arial" w:hAnsi="Arial" w:cs="Arial"/>
          <w:bCs/>
          <w:sz w:val="22"/>
        </w:rPr>
        <w:t xml:space="preserve"> </w:t>
      </w:r>
      <w:r w:rsidR="00865D3B" w:rsidRPr="00F07128">
        <w:rPr>
          <w:rFonts w:ascii="Arial" w:hAnsi="Arial" w:cs="Arial"/>
          <w:bCs/>
          <w:sz w:val="22"/>
        </w:rPr>
        <w:t xml:space="preserve">- GARANTÍA </w:t>
      </w:r>
      <w:r w:rsidR="00865D3B">
        <w:rPr>
          <w:rFonts w:ascii="Arial" w:hAnsi="Arial" w:cs="Arial"/>
          <w:bCs/>
          <w:sz w:val="22"/>
        </w:rPr>
        <w:t>DE</w:t>
      </w:r>
      <w:r w:rsidR="00865D3B">
        <w:rPr>
          <w:rFonts w:ascii="Arial" w:hAnsi="Arial" w:cs="Arial"/>
          <w:bCs/>
          <w:sz w:val="22"/>
        </w:rPr>
        <w:t>L</w:t>
      </w:r>
      <w:r w:rsidR="00865D3B">
        <w:rPr>
          <w:rFonts w:ascii="Arial" w:hAnsi="Arial" w:cs="Arial"/>
          <w:bCs/>
          <w:sz w:val="22"/>
        </w:rPr>
        <w:t xml:space="preserve"> </w:t>
      </w:r>
      <w:r w:rsidR="00865D3B">
        <w:rPr>
          <w:rFonts w:ascii="Arial" w:hAnsi="Arial" w:cs="Arial"/>
          <w:bCs/>
          <w:sz w:val="22"/>
        </w:rPr>
        <w:t>VEHÍCULO</w:t>
      </w:r>
      <w:r w:rsidR="00865D3B">
        <w:rPr>
          <w:rFonts w:ascii="Arial" w:hAnsi="Arial" w:cs="Arial"/>
          <w:bCs/>
          <w:sz w:val="22"/>
        </w:rPr>
        <w:t xml:space="preserve"> </w:t>
      </w:r>
      <w:r w:rsidR="00865D3B" w:rsidRPr="00F07128">
        <w:rPr>
          <w:rFonts w:ascii="Arial" w:hAnsi="Arial" w:cs="Arial"/>
          <w:bCs/>
          <w:sz w:val="22"/>
        </w:rPr>
        <w:t xml:space="preserve">(plazo de garantía </w:t>
      </w:r>
      <w:r w:rsidR="00865D3B">
        <w:rPr>
          <w:rFonts w:ascii="Arial" w:hAnsi="Arial" w:cs="Arial"/>
          <w:bCs/>
          <w:sz w:val="22"/>
        </w:rPr>
        <w:t>adicional a los dos años de garantía legal mínima</w:t>
      </w:r>
      <w:r w:rsidR="00865D3B" w:rsidRPr="00F07128">
        <w:rPr>
          <w:rFonts w:ascii="Arial" w:hAnsi="Arial" w:cs="Arial"/>
          <w:bCs/>
          <w:sz w:val="22"/>
        </w:rPr>
        <w:t xml:space="preserve">): </w:t>
      </w:r>
      <w:r w:rsidR="00865D3B">
        <w:rPr>
          <w:rFonts w:ascii="Arial" w:hAnsi="Arial" w:cs="Arial"/>
          <w:bCs/>
          <w:sz w:val="22"/>
        </w:rPr>
        <w:t>______</w:t>
      </w:r>
      <w:r w:rsidR="00865D3B" w:rsidRPr="00F07128">
        <w:rPr>
          <w:rFonts w:ascii="Arial" w:hAnsi="Arial" w:cs="Arial"/>
          <w:bCs/>
          <w:sz w:val="22"/>
        </w:rPr>
        <w:t xml:space="preserve"> </w:t>
      </w:r>
      <w:r w:rsidR="00865D3B">
        <w:rPr>
          <w:rFonts w:ascii="Arial" w:hAnsi="Arial" w:cs="Arial"/>
          <w:bCs/>
          <w:sz w:val="22"/>
        </w:rPr>
        <w:t>AÑOS /______________KIILÓMETROS</w:t>
      </w:r>
      <w:r w:rsidR="00865D3B" w:rsidRPr="00F07128">
        <w:rPr>
          <w:rFonts w:ascii="Arial" w:hAnsi="Arial" w:cs="Arial"/>
          <w:bCs/>
          <w:sz w:val="22"/>
        </w:rPr>
        <w:t>.</w:t>
      </w:r>
    </w:p>
    <w:p w14:paraId="15688ED0" w14:textId="77777777" w:rsidR="00865D3B" w:rsidRPr="00F07128" w:rsidRDefault="00865D3B" w:rsidP="00865D3B">
      <w:pPr>
        <w:spacing w:before="33"/>
        <w:jc w:val="both"/>
        <w:rPr>
          <w:rFonts w:ascii="Arial" w:eastAsia="Arial" w:hAnsi="Arial" w:cs="Arial"/>
          <w:sz w:val="22"/>
          <w:szCs w:val="22"/>
          <w:lang w:bidi="es-ES"/>
        </w:rPr>
      </w:pPr>
      <w:r w:rsidRPr="00F07128">
        <w:rPr>
          <w:rFonts w:ascii="Arial" w:hAnsi="Arial" w:cs="Arial"/>
          <w:bCs/>
          <w:sz w:val="22"/>
        </w:rPr>
        <w:t xml:space="preserve">- Compromiso de impartir </w:t>
      </w:r>
      <w:r w:rsidRPr="00F07128">
        <w:rPr>
          <w:rFonts w:ascii="Arial" w:eastAsia="Arial" w:hAnsi="Arial" w:cs="Arial"/>
          <w:sz w:val="22"/>
          <w:szCs w:val="22"/>
          <w:lang w:bidi="es-ES"/>
        </w:rPr>
        <w:t xml:space="preserve">al menos diez horas de formación interna en materia de igualdad a la plantilla que ejecuta el contrato, en tres meses desde la formalización del mismo: SI (   )  NO (   )  </w:t>
      </w:r>
    </w:p>
    <w:p w14:paraId="673B776F" w14:textId="77777777" w:rsidR="00865D3B" w:rsidRPr="00F07128" w:rsidRDefault="00865D3B" w:rsidP="00865D3B">
      <w:pPr>
        <w:spacing w:before="33"/>
        <w:jc w:val="both"/>
        <w:rPr>
          <w:rFonts w:ascii="Arial" w:eastAsia="Arial" w:hAnsi="Arial" w:cs="Arial"/>
          <w:sz w:val="18"/>
          <w:szCs w:val="18"/>
          <w:lang w:bidi="es-ES"/>
        </w:rPr>
      </w:pPr>
      <w:r w:rsidRPr="00F07128">
        <w:rPr>
          <w:rFonts w:ascii="Arial" w:eastAsia="Arial" w:hAnsi="Arial" w:cs="Arial"/>
          <w:sz w:val="18"/>
          <w:szCs w:val="18"/>
          <w:lang w:bidi="es-ES"/>
        </w:rPr>
        <w:t>Marcar la casilla que proceda</w:t>
      </w:r>
    </w:p>
    <w:p w14:paraId="162F103B" w14:textId="77777777" w:rsidR="00865D3B" w:rsidRDefault="00865D3B" w:rsidP="00F66A2A">
      <w:pPr>
        <w:pStyle w:val="Textoindependiente"/>
        <w:spacing w:line="240" w:lineRule="atLeast"/>
        <w:rPr>
          <w:rFonts w:ascii="Arial" w:hAnsi="Arial" w:cs="Arial"/>
          <w:bCs/>
          <w:sz w:val="22"/>
        </w:rPr>
      </w:pPr>
    </w:p>
    <w:p w14:paraId="144A7F3E" w14:textId="6F61CE2A" w:rsidR="00F66A2A" w:rsidRPr="00F07128" w:rsidRDefault="005F7C4B" w:rsidP="00F66A2A">
      <w:pPr>
        <w:pStyle w:val="Textoindependiente"/>
        <w:spacing w:line="240" w:lineRule="atLeast"/>
        <w:rPr>
          <w:rFonts w:ascii="Arial" w:hAnsi="Arial" w:cs="Arial"/>
          <w:bCs/>
          <w:sz w:val="22"/>
        </w:rPr>
      </w:pPr>
      <w:r w:rsidRPr="00F07128">
        <w:rPr>
          <w:rFonts w:ascii="Arial" w:hAnsi="Arial" w:cs="Arial"/>
          <w:bCs/>
          <w:sz w:val="22"/>
        </w:rPr>
        <w:t>- OFERTA ECONÓMICA:</w:t>
      </w:r>
      <w:r w:rsidR="003439FD" w:rsidRPr="00F07128">
        <w:rPr>
          <w:rFonts w:ascii="Arial" w:hAnsi="Arial" w:cs="Arial"/>
          <w:bCs/>
          <w:sz w:val="22"/>
        </w:rPr>
        <w:t xml:space="preserve"> ........................................ </w:t>
      </w:r>
      <w:r w:rsidR="00F66A2A" w:rsidRPr="00F07128">
        <w:rPr>
          <w:rFonts w:ascii="Arial" w:hAnsi="Arial" w:cs="Arial"/>
          <w:bCs/>
          <w:sz w:val="22"/>
        </w:rPr>
        <w:t>……………………………….....</w:t>
      </w:r>
      <w:r w:rsidR="00E63B38" w:rsidRPr="00F07128">
        <w:rPr>
          <w:rFonts w:ascii="Arial" w:hAnsi="Arial" w:cs="Arial"/>
          <w:bCs/>
          <w:sz w:val="22"/>
        </w:rPr>
        <w:t>EUROS (SIN IVA)</w:t>
      </w:r>
    </w:p>
    <w:p w14:paraId="09003A1B" w14:textId="71B88521" w:rsidR="003439FD" w:rsidRPr="00F07128" w:rsidRDefault="00F64381" w:rsidP="00F66A2A">
      <w:pPr>
        <w:pStyle w:val="Textoindependiente"/>
        <w:spacing w:line="240" w:lineRule="atLeast"/>
        <w:rPr>
          <w:rFonts w:ascii="Arial" w:hAnsi="Arial" w:cs="Arial"/>
          <w:bCs/>
          <w:sz w:val="18"/>
          <w:szCs w:val="18"/>
        </w:rPr>
      </w:pPr>
      <w:r w:rsidRPr="00F07128">
        <w:rPr>
          <w:rFonts w:ascii="Arial" w:hAnsi="Arial" w:cs="Arial"/>
          <w:bCs/>
          <w:sz w:val="18"/>
          <w:szCs w:val="18"/>
        </w:rPr>
        <w:t xml:space="preserve">Consignar en </w:t>
      </w:r>
      <w:r w:rsidR="005F7C4B" w:rsidRPr="00F07128">
        <w:rPr>
          <w:rFonts w:ascii="Arial" w:hAnsi="Arial" w:cs="Arial"/>
          <w:bCs/>
          <w:sz w:val="18"/>
          <w:szCs w:val="18"/>
        </w:rPr>
        <w:t>cifra y en</w:t>
      </w:r>
      <w:r w:rsidRPr="00F07128">
        <w:rPr>
          <w:rFonts w:ascii="Arial" w:hAnsi="Arial" w:cs="Arial"/>
          <w:bCs/>
          <w:sz w:val="18"/>
          <w:szCs w:val="18"/>
        </w:rPr>
        <w:t xml:space="preserve"> letra </w:t>
      </w:r>
    </w:p>
    <w:p w14:paraId="68C1C358" w14:textId="77777777" w:rsidR="00F66A2A" w:rsidRPr="00F07128" w:rsidRDefault="00F66A2A" w:rsidP="00F66A2A">
      <w:pPr>
        <w:pStyle w:val="Textoindependiente"/>
        <w:spacing w:line="240" w:lineRule="atLeast"/>
        <w:rPr>
          <w:rFonts w:ascii="Arial" w:hAnsi="Arial" w:cs="Arial"/>
          <w:bCs/>
          <w:sz w:val="22"/>
        </w:rPr>
      </w:pPr>
    </w:p>
    <w:p w14:paraId="4B141EE1" w14:textId="77777777" w:rsidR="003439FD" w:rsidRPr="00F07128" w:rsidRDefault="003439FD" w:rsidP="003439FD">
      <w:pPr>
        <w:pStyle w:val="Textoindependiente"/>
        <w:spacing w:after="283" w:line="240" w:lineRule="atLeast"/>
        <w:rPr>
          <w:rFonts w:ascii="Arial" w:hAnsi="Arial" w:cs="Arial"/>
          <w:bCs/>
          <w:sz w:val="22"/>
        </w:rPr>
      </w:pPr>
    </w:p>
    <w:p w14:paraId="5DF17BEC" w14:textId="77777777" w:rsidR="003439FD" w:rsidRPr="00F07128" w:rsidRDefault="003439FD" w:rsidP="003439FD">
      <w:pPr>
        <w:pStyle w:val="Textoindependiente"/>
        <w:spacing w:after="283" w:line="240" w:lineRule="atLeast"/>
        <w:jc w:val="right"/>
        <w:rPr>
          <w:rFonts w:ascii="Arial" w:hAnsi="Arial" w:cs="Arial"/>
          <w:b/>
          <w:sz w:val="22"/>
        </w:rPr>
      </w:pPr>
    </w:p>
    <w:p w14:paraId="142BF2F1" w14:textId="77777777" w:rsidR="003439FD" w:rsidRPr="00F07128" w:rsidRDefault="003439FD" w:rsidP="003439FD">
      <w:pPr>
        <w:pStyle w:val="Textoindependiente"/>
        <w:spacing w:after="283" w:line="240" w:lineRule="atLeast"/>
        <w:jc w:val="right"/>
        <w:rPr>
          <w:rFonts w:ascii="Arial" w:hAnsi="Arial" w:cs="Arial"/>
          <w:bCs/>
          <w:sz w:val="22"/>
        </w:rPr>
      </w:pPr>
      <w:r w:rsidRPr="00F07128">
        <w:rPr>
          <w:rFonts w:ascii="Arial" w:hAnsi="Arial" w:cs="Arial"/>
          <w:bCs/>
          <w:sz w:val="22"/>
        </w:rPr>
        <w:t>En .........................................., a ......... de .............................de 202</w:t>
      </w:r>
      <w:r w:rsidR="000178BF" w:rsidRPr="00F07128">
        <w:rPr>
          <w:rFonts w:ascii="Arial" w:hAnsi="Arial" w:cs="Arial"/>
          <w:bCs/>
          <w:sz w:val="22"/>
        </w:rPr>
        <w:t>1</w:t>
      </w:r>
      <w:r w:rsidRPr="00F07128">
        <w:rPr>
          <w:rFonts w:ascii="Arial" w:hAnsi="Arial" w:cs="Arial"/>
          <w:bCs/>
          <w:sz w:val="22"/>
        </w:rPr>
        <w:t xml:space="preserve"> </w:t>
      </w:r>
    </w:p>
    <w:p w14:paraId="7513B1BC" w14:textId="77777777" w:rsidR="00605806" w:rsidRPr="00F07128" w:rsidRDefault="00605806" w:rsidP="003439FD">
      <w:pPr>
        <w:pStyle w:val="Textoindependiente"/>
        <w:spacing w:after="283" w:line="240" w:lineRule="atLeast"/>
        <w:rPr>
          <w:rFonts w:ascii="Arial" w:hAnsi="Arial" w:cs="Arial"/>
          <w:b/>
          <w:sz w:val="22"/>
        </w:rPr>
      </w:pPr>
    </w:p>
    <w:p w14:paraId="0F965D41" w14:textId="77777777" w:rsidR="00605806" w:rsidRPr="00F07128" w:rsidRDefault="00605806" w:rsidP="003439FD">
      <w:pPr>
        <w:pStyle w:val="Textoindependiente"/>
        <w:spacing w:after="283" w:line="240" w:lineRule="atLeast"/>
        <w:rPr>
          <w:rFonts w:ascii="Arial" w:hAnsi="Arial" w:cs="Arial"/>
          <w:b/>
          <w:sz w:val="22"/>
        </w:rPr>
      </w:pPr>
    </w:p>
    <w:p w14:paraId="16844615" w14:textId="77777777" w:rsidR="003439FD" w:rsidRPr="00F07128" w:rsidRDefault="003439FD" w:rsidP="00C933A5">
      <w:pPr>
        <w:pStyle w:val="Textoindependiente"/>
        <w:spacing w:after="283" w:line="240" w:lineRule="atLeast"/>
        <w:jc w:val="center"/>
        <w:rPr>
          <w:rFonts w:ascii="Arial" w:hAnsi="Arial" w:cs="Arial"/>
          <w:bCs/>
          <w:sz w:val="18"/>
          <w:szCs w:val="18"/>
        </w:rPr>
      </w:pPr>
    </w:p>
    <w:p w14:paraId="6B814155" w14:textId="77777777" w:rsidR="003439FD" w:rsidRPr="00F07128" w:rsidRDefault="003439FD" w:rsidP="00605806">
      <w:pPr>
        <w:pStyle w:val="Textoindependiente"/>
        <w:spacing w:after="283" w:line="240" w:lineRule="atLeast"/>
        <w:jc w:val="center"/>
        <w:rPr>
          <w:rFonts w:ascii="Arial" w:hAnsi="Arial" w:cs="Arial"/>
        </w:rPr>
      </w:pPr>
      <w:r w:rsidRPr="00F07128">
        <w:rPr>
          <w:rFonts w:ascii="Arial" w:hAnsi="Arial" w:cs="Arial"/>
          <w:bCs/>
          <w:sz w:val="18"/>
          <w:szCs w:val="18"/>
        </w:rPr>
        <w:t>FIRMA DEL LICITADOR O LICITADORES</w:t>
      </w:r>
    </w:p>
    <w:sectPr w:rsidR="003439FD" w:rsidRPr="00F07128" w:rsidSect="005E5F9B">
      <w:headerReference w:type="default" r:id="rId11"/>
      <w:footerReference w:type="default" r:id="rId12"/>
      <w:pgSz w:w="11906" w:h="16838" w:code="9"/>
      <w:pgMar w:top="1440" w:right="1080" w:bottom="1440" w:left="1080" w:header="1843"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288FE" w14:textId="77777777" w:rsidR="005F7D89" w:rsidRDefault="005F7D89" w:rsidP="00633346">
      <w:r>
        <w:separator/>
      </w:r>
    </w:p>
  </w:endnote>
  <w:endnote w:type="continuationSeparator" w:id="0">
    <w:p w14:paraId="6B7DAEA9" w14:textId="77777777" w:rsidR="005F7D89" w:rsidRDefault="005F7D89" w:rsidP="0063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EFC9E" w14:textId="3C991C5C" w:rsidR="00AA3244" w:rsidRPr="003D3AD0" w:rsidRDefault="00AA3244" w:rsidP="00CB7CBE">
    <w:pPr>
      <w:pStyle w:val="Piedepgina"/>
      <w:pBdr>
        <w:top w:val="single" w:sz="4" w:space="1" w:color="auto"/>
        <w:bottom w:val="single" w:sz="4" w:space="1" w:color="auto"/>
      </w:pBdr>
      <w:tabs>
        <w:tab w:val="clear" w:pos="8504"/>
        <w:tab w:val="right" w:pos="9700"/>
      </w:tabs>
      <w:ind w:left="-1200" w:right="-1196"/>
      <w:jc w:val="center"/>
      <w:rPr>
        <w:rFonts w:ascii="Arial" w:hAnsi="Arial" w:cs="Arial"/>
        <w:sz w:val="18"/>
        <w:szCs w:val="18"/>
      </w:rPr>
    </w:pPr>
    <w:r>
      <w:rPr>
        <w:rFonts w:ascii="Arial" w:hAnsi="Arial" w:cs="Arial"/>
        <w:sz w:val="18"/>
        <w:szCs w:val="18"/>
      </w:rPr>
      <w:t xml:space="preserve">AYUNTAMIENTO DE </w:t>
    </w:r>
    <w:r w:rsidR="00CB7CBE">
      <w:rPr>
        <w:rFonts w:ascii="Arial" w:hAnsi="Arial" w:cs="Arial"/>
        <w:sz w:val="18"/>
        <w:szCs w:val="18"/>
      </w:rPr>
      <w:t>FALCES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4A884" w14:textId="77777777" w:rsidR="005F7D89" w:rsidRDefault="005F7D89" w:rsidP="00633346">
      <w:r>
        <w:separator/>
      </w:r>
    </w:p>
  </w:footnote>
  <w:footnote w:type="continuationSeparator" w:id="0">
    <w:p w14:paraId="4C94B401" w14:textId="77777777" w:rsidR="005F7D89" w:rsidRDefault="005F7D89" w:rsidP="006333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91" w:type="dxa"/>
      <w:tblInd w:w="1537" w:type="dxa"/>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9"/>
      <w:gridCol w:w="5812"/>
    </w:tblGrid>
    <w:tr w:rsidR="00AA3244" w14:paraId="0111A6A4" w14:textId="77777777" w:rsidTr="00D363A1">
      <w:tc>
        <w:tcPr>
          <w:tcW w:w="3479" w:type="dxa"/>
          <w:tcBorders>
            <w:top w:val="nil"/>
            <w:bottom w:val="nil"/>
            <w:right w:val="nil"/>
          </w:tcBorders>
        </w:tcPr>
        <w:p w14:paraId="7E1B363B" w14:textId="77777777" w:rsidR="00AA3244" w:rsidRPr="00A17EA3" w:rsidRDefault="00AA3244">
          <w:pPr>
            <w:pStyle w:val="Encabezado"/>
            <w:jc w:val="center"/>
            <w:rPr>
              <w:sz w:val="15"/>
            </w:rPr>
          </w:pPr>
        </w:p>
      </w:tc>
      <w:tc>
        <w:tcPr>
          <w:tcW w:w="5812" w:type="dxa"/>
          <w:tcBorders>
            <w:top w:val="nil"/>
            <w:left w:val="nil"/>
            <w:bottom w:val="nil"/>
          </w:tcBorders>
        </w:tcPr>
        <w:p w14:paraId="38110C4D" w14:textId="77777777" w:rsidR="00AA3244" w:rsidRDefault="00AA3244">
          <w:pPr>
            <w:pStyle w:val="Encabezado"/>
            <w:jc w:val="center"/>
            <w:rPr>
              <w:sz w:val="15"/>
            </w:rPr>
          </w:pPr>
        </w:p>
      </w:tc>
    </w:tr>
    <w:tr w:rsidR="00AA3244" w14:paraId="549D27A3" w14:textId="77777777" w:rsidTr="00D363A1">
      <w:tc>
        <w:tcPr>
          <w:tcW w:w="3479" w:type="dxa"/>
          <w:tcBorders>
            <w:top w:val="nil"/>
            <w:bottom w:val="nil"/>
            <w:right w:val="nil"/>
          </w:tcBorders>
        </w:tcPr>
        <w:p w14:paraId="1D328BB1" w14:textId="77777777" w:rsidR="00AA3244" w:rsidRDefault="00AA3244" w:rsidP="003E265B">
          <w:pPr>
            <w:pStyle w:val="Encabezado"/>
            <w:jc w:val="center"/>
            <w:rPr>
              <w:rFonts w:ascii="Arial" w:hAnsi="Arial"/>
              <w:spacing w:val="20"/>
              <w:sz w:val="12"/>
            </w:rPr>
          </w:pPr>
        </w:p>
        <w:p w14:paraId="3725BBED" w14:textId="77777777" w:rsidR="00AA3244" w:rsidRDefault="00AA3244" w:rsidP="003E265B">
          <w:pPr>
            <w:pStyle w:val="Encabezado"/>
            <w:jc w:val="center"/>
            <w:rPr>
              <w:sz w:val="14"/>
            </w:rPr>
          </w:pPr>
        </w:p>
      </w:tc>
      <w:tc>
        <w:tcPr>
          <w:tcW w:w="5812" w:type="dxa"/>
          <w:tcBorders>
            <w:top w:val="nil"/>
            <w:left w:val="nil"/>
            <w:bottom w:val="nil"/>
          </w:tcBorders>
        </w:tcPr>
        <w:p w14:paraId="3DA74209" w14:textId="77777777" w:rsidR="00AA3244" w:rsidRDefault="00AA3244">
          <w:pPr>
            <w:pStyle w:val="Encabezado"/>
            <w:tabs>
              <w:tab w:val="clear" w:pos="4252"/>
              <w:tab w:val="center" w:pos="6120"/>
            </w:tabs>
            <w:ind w:right="-2593"/>
            <w:jc w:val="right"/>
            <w:rPr>
              <w:rFonts w:ascii="Arial" w:hAnsi="Arial"/>
              <w:spacing w:val="20"/>
              <w:sz w:val="14"/>
            </w:rPr>
          </w:pPr>
        </w:p>
      </w:tc>
    </w:tr>
  </w:tbl>
  <w:p w14:paraId="2C068649" w14:textId="616F2803" w:rsidR="00AA3244" w:rsidRDefault="00AA3244">
    <w:pPr>
      <w:pStyle w:val="Encabezado"/>
      <w:rPr>
        <w:sz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7"/>
    <w:lvl w:ilvl="0">
      <w:start w:val="4"/>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3"/>
    <w:multiLevelType w:val="singleLevel"/>
    <w:tmpl w:val="00000003"/>
    <w:lvl w:ilvl="0">
      <w:numFmt w:val="bullet"/>
      <w:lvlText w:val=""/>
      <w:lvlJc w:val="left"/>
      <w:pPr>
        <w:tabs>
          <w:tab w:val="num" w:pos="0"/>
        </w:tabs>
        <w:ind w:left="992" w:hanging="283"/>
      </w:pPr>
      <w:rPr>
        <w:rFonts w:ascii="Symbol" w:hAnsi="Symbol"/>
      </w:rPr>
    </w:lvl>
  </w:abstractNum>
  <w:abstractNum w:abstractNumId="3" w15:restartNumberingAfterBreak="0">
    <w:nsid w:val="00000004"/>
    <w:multiLevelType w:val="multilevel"/>
    <w:tmpl w:val="00000004"/>
    <w:name w:val="WW8Num5"/>
    <w:lvl w:ilvl="0">
      <w:start w:val="1"/>
      <w:numFmt w:val="bullet"/>
      <w:lvlText w:val="-"/>
      <w:lvlJc w:val="left"/>
      <w:pPr>
        <w:tabs>
          <w:tab w:val="num" w:pos="0"/>
        </w:tabs>
        <w:ind w:left="720" w:hanging="240"/>
      </w:pPr>
      <w:rPr>
        <w:rFonts w:ascii="Symbol" w:hAnsi="Symbol" w:cs="Symbol"/>
        <w:w w:val="96"/>
        <w:sz w:val="16"/>
        <w:szCs w:val="16"/>
      </w:rPr>
    </w:lvl>
    <w:lvl w:ilvl="1">
      <w:start w:val="1"/>
      <w:numFmt w:val="bullet"/>
      <w:lvlText w:val=""/>
      <w:lvlJc w:val="left"/>
      <w:pPr>
        <w:tabs>
          <w:tab w:val="num" w:pos="0"/>
        </w:tabs>
        <w:ind w:left="1080" w:hanging="360"/>
      </w:pPr>
      <w:rPr>
        <w:rFonts w:ascii="Symbol" w:hAnsi="Symbol" w:cs="Symbol"/>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4" w15:restartNumberingAfterBreak="0">
    <w:nsid w:val="00000005"/>
    <w:multiLevelType w:val="multilevel"/>
    <w:tmpl w:val="00000005"/>
    <w:name w:val="WW8Num6"/>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lang w:val="en-US"/>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lang w:val="en-US"/>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lang w:val="en-US"/>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7"/>
    <w:lvl w:ilvl="0">
      <w:start w:val="1"/>
      <w:numFmt w:val="decimal"/>
      <w:lvlText w:val="%1."/>
      <w:lvlJc w:val="left"/>
      <w:pPr>
        <w:tabs>
          <w:tab w:val="num" w:pos="0"/>
        </w:tabs>
        <w:ind w:left="720" w:hanging="360"/>
      </w:pPr>
      <w:rPr>
        <w:rFonts w:cs="Arial"/>
        <w:w w:val="105"/>
      </w:rPr>
    </w:lvl>
    <w:lvl w:ilvl="1">
      <w:start w:val="1"/>
      <w:numFmt w:val="lowerLetter"/>
      <w:lvlText w:val="%2."/>
      <w:lvlJc w:val="left"/>
      <w:pPr>
        <w:tabs>
          <w:tab w:val="num" w:pos="0"/>
        </w:tabs>
        <w:ind w:left="1495"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8Num8"/>
    <w:lvl w:ilvl="0">
      <w:start w:val="1"/>
      <w:numFmt w:val="bullet"/>
      <w:lvlText w:val="-"/>
      <w:lvlJc w:val="left"/>
      <w:pPr>
        <w:tabs>
          <w:tab w:val="num" w:pos="0"/>
        </w:tabs>
        <w:ind w:left="720" w:hanging="598"/>
      </w:pPr>
      <w:rPr>
        <w:rFonts w:ascii="Arial" w:hAnsi="Arial" w:cs="Arial"/>
        <w:w w:val="104"/>
        <w:sz w:val="16"/>
        <w:szCs w:val="16"/>
        <w:lang w:val="en-US"/>
      </w:rPr>
    </w:lvl>
    <w:lvl w:ilvl="1">
      <w:start w:val="1"/>
      <w:numFmt w:val="bullet"/>
      <w:lvlText w:val="-"/>
      <w:lvlJc w:val="left"/>
      <w:pPr>
        <w:tabs>
          <w:tab w:val="num" w:pos="0"/>
        </w:tabs>
        <w:ind w:left="1080" w:hanging="303"/>
      </w:pPr>
      <w:rPr>
        <w:rFonts w:ascii="Arial Narrow" w:hAnsi="Arial Narrow" w:cs="Arial Narrow"/>
        <w:w w:val="104"/>
        <w:sz w:val="16"/>
        <w:szCs w:val="16"/>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7" w15:restartNumberingAfterBreak="0">
    <w:nsid w:val="00000008"/>
    <w:multiLevelType w:val="multilevel"/>
    <w:tmpl w:val="00000008"/>
    <w:name w:val="WW8Num9"/>
    <w:lvl w:ilvl="0">
      <w:start w:val="32"/>
      <w:numFmt w:val="decimal"/>
      <w:lvlText w:val="%1"/>
      <w:lvlJc w:val="left"/>
      <w:pPr>
        <w:tabs>
          <w:tab w:val="num" w:pos="0"/>
        </w:tabs>
        <w:ind w:left="720" w:hanging="252"/>
      </w:pPr>
      <w:rPr>
        <w:rFonts w:eastAsia="Arial"/>
        <w:b/>
        <w:bCs/>
        <w:spacing w:val="5"/>
        <w:w w:val="104"/>
        <w:sz w:val="16"/>
        <w:szCs w:val="16"/>
      </w:rPr>
    </w:lvl>
    <w:lvl w:ilvl="1">
      <w:start w:val="1"/>
      <w:numFmt w:val="lowerLetter"/>
      <w:lvlText w:val="%2)"/>
      <w:lvlJc w:val="left"/>
      <w:pPr>
        <w:tabs>
          <w:tab w:val="num" w:pos="0"/>
        </w:tabs>
        <w:ind w:left="1080" w:hanging="305"/>
      </w:pPr>
      <w:rPr>
        <w:rFonts w:eastAsia="Arial"/>
        <w:spacing w:val="9"/>
        <w:w w:val="104"/>
        <w:sz w:val="20"/>
        <w:szCs w:val="20"/>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188"/>
      </w:pPr>
      <w:rPr>
        <w:rFonts w:eastAsia="Arial" w:cs="Arial"/>
        <w:w w:val="104"/>
        <w:sz w:val="20"/>
        <w:szCs w:val="20"/>
      </w:rPr>
    </w:lvl>
    <w:lvl w:ilvl="1">
      <w:start w:val="1"/>
      <w:numFmt w:val="lowerLetter"/>
      <w:lvlText w:val="%2)"/>
      <w:lvlJc w:val="left"/>
      <w:pPr>
        <w:tabs>
          <w:tab w:val="num" w:pos="0"/>
        </w:tabs>
        <w:ind w:left="1080" w:hanging="245"/>
      </w:pPr>
      <w:rPr>
        <w:rFonts w:eastAsia="Arial"/>
        <w:spacing w:val="-3"/>
        <w:w w:val="104"/>
        <w:sz w:val="16"/>
        <w:szCs w:val="16"/>
      </w:rPr>
    </w:lvl>
    <w:lvl w:ilvl="2">
      <w:start w:val="1"/>
      <w:numFmt w:val="lowerLetter"/>
      <w:lvlText w:val="%2.%3)"/>
      <w:lvlJc w:val="left"/>
      <w:pPr>
        <w:tabs>
          <w:tab w:val="num" w:pos="0"/>
        </w:tabs>
        <w:ind w:left="1440" w:hanging="219"/>
      </w:pPr>
      <w:rPr>
        <w:rFonts w:eastAsia="Arial" w:cs="Arial"/>
        <w:w w:val="104"/>
        <w:sz w:val="20"/>
        <w:szCs w:val="20"/>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9" w15:restartNumberingAfterBreak="0">
    <w:nsid w:val="0000000A"/>
    <w:multiLevelType w:val="multilevel"/>
    <w:tmpl w:val="0000000A"/>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15:restartNumberingAfterBreak="0">
    <w:nsid w:val="0000000B"/>
    <w:multiLevelType w:val="multilevel"/>
    <w:tmpl w:val="0000000B"/>
    <w:name w:val="WW8Num15"/>
    <w:lvl w:ilvl="0">
      <w:start w:val="22"/>
      <w:numFmt w:val="decimal"/>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15:restartNumberingAfterBreak="0">
    <w:nsid w:val="0000000C"/>
    <w:multiLevelType w:val="multilevel"/>
    <w:tmpl w:val="0000000C"/>
    <w:name w:val="WW8Num16"/>
    <w:lvl w:ilvl="0">
      <w:start w:val="1"/>
      <w:numFmt w:val="bullet"/>
      <w:lvlText w:val=""/>
      <w:lvlJc w:val="left"/>
      <w:pPr>
        <w:tabs>
          <w:tab w:val="num" w:pos="720"/>
        </w:tabs>
        <w:ind w:left="720" w:hanging="360"/>
      </w:pPr>
      <w:rPr>
        <w:rFonts w:ascii="Symbol" w:hAnsi="Symbol" w:cs="OpenSymbol"/>
        <w:sz w:val="22"/>
      </w:rPr>
    </w:lvl>
    <w:lvl w:ilvl="1">
      <w:start w:val="1"/>
      <w:numFmt w:val="bullet"/>
      <w:lvlText w:val=""/>
      <w:lvlJc w:val="left"/>
      <w:pPr>
        <w:tabs>
          <w:tab w:val="num" w:pos="1080"/>
        </w:tabs>
        <w:ind w:left="1080" w:hanging="360"/>
      </w:pPr>
      <w:rPr>
        <w:rFonts w:ascii="Symbol" w:hAnsi="Symbol" w:cs="OpenSymbol"/>
        <w:sz w:val="22"/>
      </w:rPr>
    </w:lvl>
    <w:lvl w:ilvl="2">
      <w:start w:val="1"/>
      <w:numFmt w:val="bullet"/>
      <w:lvlText w:val=""/>
      <w:lvlJc w:val="left"/>
      <w:pPr>
        <w:tabs>
          <w:tab w:val="num" w:pos="1440"/>
        </w:tabs>
        <w:ind w:left="1440" w:hanging="360"/>
      </w:pPr>
      <w:rPr>
        <w:rFonts w:ascii="Symbol" w:hAnsi="Symbol" w:cs="OpenSymbol"/>
        <w:sz w:val="22"/>
      </w:rPr>
    </w:lvl>
    <w:lvl w:ilvl="3">
      <w:start w:val="1"/>
      <w:numFmt w:val="bullet"/>
      <w:lvlText w:val=""/>
      <w:lvlJc w:val="left"/>
      <w:pPr>
        <w:tabs>
          <w:tab w:val="num" w:pos="1800"/>
        </w:tabs>
        <w:ind w:left="1800" w:hanging="360"/>
      </w:pPr>
      <w:rPr>
        <w:rFonts w:ascii="Symbol" w:hAnsi="Symbol" w:cs="OpenSymbol"/>
        <w:sz w:val="22"/>
      </w:rPr>
    </w:lvl>
    <w:lvl w:ilvl="4">
      <w:start w:val="1"/>
      <w:numFmt w:val="bullet"/>
      <w:lvlText w:val=""/>
      <w:lvlJc w:val="left"/>
      <w:pPr>
        <w:tabs>
          <w:tab w:val="num" w:pos="2160"/>
        </w:tabs>
        <w:ind w:left="2160" w:hanging="360"/>
      </w:pPr>
      <w:rPr>
        <w:rFonts w:ascii="Symbol" w:hAnsi="Symbol" w:cs="OpenSymbol"/>
        <w:sz w:val="22"/>
      </w:rPr>
    </w:lvl>
    <w:lvl w:ilvl="5">
      <w:start w:val="1"/>
      <w:numFmt w:val="bullet"/>
      <w:lvlText w:val=""/>
      <w:lvlJc w:val="left"/>
      <w:pPr>
        <w:tabs>
          <w:tab w:val="num" w:pos="2520"/>
        </w:tabs>
        <w:ind w:left="2520" w:hanging="360"/>
      </w:pPr>
      <w:rPr>
        <w:rFonts w:ascii="Symbol" w:hAnsi="Symbol" w:cs="OpenSymbol"/>
        <w:sz w:val="22"/>
      </w:rPr>
    </w:lvl>
    <w:lvl w:ilvl="6">
      <w:start w:val="1"/>
      <w:numFmt w:val="bullet"/>
      <w:lvlText w:val=""/>
      <w:lvlJc w:val="left"/>
      <w:pPr>
        <w:tabs>
          <w:tab w:val="num" w:pos="2880"/>
        </w:tabs>
        <w:ind w:left="2880" w:hanging="360"/>
      </w:pPr>
      <w:rPr>
        <w:rFonts w:ascii="Symbol" w:hAnsi="Symbol" w:cs="OpenSymbol"/>
        <w:sz w:val="22"/>
      </w:rPr>
    </w:lvl>
    <w:lvl w:ilvl="7">
      <w:start w:val="1"/>
      <w:numFmt w:val="bullet"/>
      <w:lvlText w:val=""/>
      <w:lvlJc w:val="left"/>
      <w:pPr>
        <w:tabs>
          <w:tab w:val="num" w:pos="3240"/>
        </w:tabs>
        <w:ind w:left="3240" w:hanging="360"/>
      </w:pPr>
      <w:rPr>
        <w:rFonts w:ascii="Symbol" w:hAnsi="Symbol" w:cs="OpenSymbol"/>
        <w:sz w:val="22"/>
      </w:rPr>
    </w:lvl>
    <w:lvl w:ilvl="8">
      <w:start w:val="1"/>
      <w:numFmt w:val="bullet"/>
      <w:lvlText w:val=""/>
      <w:lvlJc w:val="left"/>
      <w:pPr>
        <w:tabs>
          <w:tab w:val="num" w:pos="3600"/>
        </w:tabs>
        <w:ind w:left="3600" w:hanging="360"/>
      </w:pPr>
      <w:rPr>
        <w:rFonts w:ascii="Symbol" w:hAnsi="Symbol" w:cs="OpenSymbol"/>
        <w:sz w:val="22"/>
      </w:rPr>
    </w:lvl>
  </w:abstractNum>
  <w:abstractNum w:abstractNumId="12" w15:restartNumberingAfterBreak="0">
    <w:nsid w:val="0000000D"/>
    <w:multiLevelType w:val="multilevel"/>
    <w:tmpl w:val="0000000D"/>
    <w:name w:val="WW8Num17"/>
    <w:lvl w:ilvl="0">
      <w:start w:val="1"/>
      <w:numFmt w:val="bullet"/>
      <w:lvlText w:val=""/>
      <w:lvlJc w:val="left"/>
      <w:pPr>
        <w:tabs>
          <w:tab w:val="num" w:pos="1787"/>
        </w:tabs>
        <w:ind w:left="1787" w:hanging="283"/>
      </w:pPr>
      <w:rPr>
        <w:rFonts w:ascii="Symbol" w:hAnsi="Symbol" w:cs="OpenSymbol"/>
        <w:color w:val="0084D1"/>
        <w:w w:val="125"/>
        <w:sz w:val="14"/>
        <w:szCs w:val="22"/>
      </w:rPr>
    </w:lvl>
    <w:lvl w:ilvl="1">
      <w:start w:val="1"/>
      <w:numFmt w:val="bullet"/>
      <w:lvlText w:val=""/>
      <w:lvlJc w:val="left"/>
      <w:pPr>
        <w:tabs>
          <w:tab w:val="num" w:pos="2494"/>
        </w:tabs>
        <w:ind w:left="2494" w:hanging="283"/>
      </w:pPr>
      <w:rPr>
        <w:rFonts w:ascii="Symbol" w:hAnsi="Symbol" w:cs="OpenSymbol"/>
        <w:color w:val="0084D1"/>
        <w:w w:val="125"/>
        <w:sz w:val="14"/>
        <w:szCs w:val="22"/>
      </w:rPr>
    </w:lvl>
    <w:lvl w:ilvl="2">
      <w:start w:val="1"/>
      <w:numFmt w:val="bullet"/>
      <w:lvlText w:val=""/>
      <w:lvlJc w:val="left"/>
      <w:pPr>
        <w:tabs>
          <w:tab w:val="num" w:pos="3201"/>
        </w:tabs>
        <w:ind w:left="3201" w:hanging="283"/>
      </w:pPr>
      <w:rPr>
        <w:rFonts w:ascii="Symbol" w:hAnsi="Symbol" w:cs="OpenSymbol"/>
        <w:color w:val="0084D1"/>
        <w:w w:val="125"/>
        <w:sz w:val="14"/>
        <w:szCs w:val="22"/>
      </w:rPr>
    </w:lvl>
    <w:lvl w:ilvl="3">
      <w:start w:val="1"/>
      <w:numFmt w:val="bullet"/>
      <w:lvlText w:val=""/>
      <w:lvlJc w:val="left"/>
      <w:pPr>
        <w:tabs>
          <w:tab w:val="num" w:pos="3908"/>
        </w:tabs>
        <w:ind w:left="3908" w:hanging="283"/>
      </w:pPr>
      <w:rPr>
        <w:rFonts w:ascii="Symbol" w:hAnsi="Symbol" w:cs="OpenSymbol"/>
        <w:color w:val="0084D1"/>
        <w:w w:val="125"/>
        <w:sz w:val="14"/>
        <w:szCs w:val="22"/>
      </w:rPr>
    </w:lvl>
    <w:lvl w:ilvl="4">
      <w:start w:val="1"/>
      <w:numFmt w:val="bullet"/>
      <w:lvlText w:val=""/>
      <w:lvlJc w:val="left"/>
      <w:pPr>
        <w:tabs>
          <w:tab w:val="num" w:pos="4615"/>
        </w:tabs>
        <w:ind w:left="4615" w:hanging="283"/>
      </w:pPr>
      <w:rPr>
        <w:rFonts w:ascii="Symbol" w:hAnsi="Symbol" w:cs="OpenSymbol"/>
        <w:color w:val="0084D1"/>
        <w:w w:val="125"/>
        <w:sz w:val="14"/>
        <w:szCs w:val="22"/>
      </w:rPr>
    </w:lvl>
    <w:lvl w:ilvl="5">
      <w:start w:val="1"/>
      <w:numFmt w:val="bullet"/>
      <w:lvlText w:val=""/>
      <w:lvlJc w:val="left"/>
      <w:pPr>
        <w:tabs>
          <w:tab w:val="num" w:pos="5322"/>
        </w:tabs>
        <w:ind w:left="5322" w:hanging="283"/>
      </w:pPr>
      <w:rPr>
        <w:rFonts w:ascii="Symbol" w:hAnsi="Symbol" w:cs="OpenSymbol"/>
        <w:color w:val="0084D1"/>
        <w:w w:val="125"/>
        <w:sz w:val="14"/>
        <w:szCs w:val="22"/>
      </w:rPr>
    </w:lvl>
    <w:lvl w:ilvl="6">
      <w:start w:val="1"/>
      <w:numFmt w:val="bullet"/>
      <w:lvlText w:val=""/>
      <w:lvlJc w:val="left"/>
      <w:pPr>
        <w:tabs>
          <w:tab w:val="num" w:pos="6029"/>
        </w:tabs>
        <w:ind w:left="6029" w:hanging="283"/>
      </w:pPr>
      <w:rPr>
        <w:rFonts w:ascii="Symbol" w:hAnsi="Symbol" w:cs="OpenSymbol"/>
        <w:color w:val="0084D1"/>
        <w:w w:val="125"/>
        <w:sz w:val="14"/>
        <w:szCs w:val="22"/>
      </w:rPr>
    </w:lvl>
    <w:lvl w:ilvl="7">
      <w:start w:val="1"/>
      <w:numFmt w:val="bullet"/>
      <w:lvlText w:val=""/>
      <w:lvlJc w:val="left"/>
      <w:pPr>
        <w:tabs>
          <w:tab w:val="num" w:pos="6736"/>
        </w:tabs>
        <w:ind w:left="6736" w:hanging="283"/>
      </w:pPr>
      <w:rPr>
        <w:rFonts w:ascii="Symbol" w:hAnsi="Symbol" w:cs="OpenSymbol"/>
        <w:color w:val="0084D1"/>
        <w:w w:val="125"/>
        <w:sz w:val="14"/>
        <w:szCs w:val="22"/>
      </w:rPr>
    </w:lvl>
    <w:lvl w:ilvl="8">
      <w:start w:val="1"/>
      <w:numFmt w:val="bullet"/>
      <w:lvlText w:val=""/>
      <w:lvlJc w:val="left"/>
      <w:pPr>
        <w:tabs>
          <w:tab w:val="num" w:pos="7443"/>
        </w:tabs>
        <w:ind w:left="7443" w:hanging="283"/>
      </w:pPr>
      <w:rPr>
        <w:rFonts w:ascii="Symbol" w:hAnsi="Symbol" w:cs="OpenSymbol"/>
        <w:color w:val="0084D1"/>
        <w:w w:val="125"/>
        <w:sz w:val="14"/>
        <w:szCs w:val="22"/>
      </w:rPr>
    </w:lvl>
  </w:abstractNum>
  <w:abstractNum w:abstractNumId="13" w15:restartNumberingAfterBreak="0">
    <w:nsid w:val="0000000E"/>
    <w:multiLevelType w:val="multilevel"/>
    <w:tmpl w:val="0000000E"/>
    <w:name w:val="WW8Num18"/>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4" w15:restartNumberingAfterBreak="0">
    <w:nsid w:val="0000000F"/>
    <w:multiLevelType w:val="multilevel"/>
    <w:tmpl w:val="0000000F"/>
    <w:name w:val="WW8Num19"/>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5" w15:restartNumberingAfterBreak="0">
    <w:nsid w:val="00000010"/>
    <w:multiLevelType w:val="multilevel"/>
    <w:tmpl w:val="00000010"/>
    <w:name w:val="WW8Num20"/>
    <w:lvl w:ilvl="0">
      <w:start w:val="1"/>
      <w:numFmt w:val="bullet"/>
      <w:lvlText w:val=""/>
      <w:lvlJc w:val="left"/>
      <w:pPr>
        <w:tabs>
          <w:tab w:val="num" w:pos="1440"/>
        </w:tabs>
        <w:ind w:left="1440" w:hanging="283"/>
      </w:pPr>
      <w:rPr>
        <w:rFonts w:ascii="Symbol" w:hAnsi="Symbol" w:cs="OpenSymbol"/>
      </w:rPr>
    </w:lvl>
    <w:lvl w:ilvl="1">
      <w:start w:val="1"/>
      <w:numFmt w:val="bullet"/>
      <w:lvlText w:val=""/>
      <w:lvlJc w:val="left"/>
      <w:pPr>
        <w:tabs>
          <w:tab w:val="num" w:pos="1440"/>
        </w:tabs>
        <w:ind w:left="1440"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6" w15:restartNumberingAfterBreak="0">
    <w:nsid w:val="00000011"/>
    <w:multiLevelType w:val="multilevel"/>
    <w:tmpl w:val="00000011"/>
    <w:name w:val="WW8Num21"/>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7" w15:restartNumberingAfterBreak="0">
    <w:nsid w:val="00000012"/>
    <w:multiLevelType w:val="multilevel"/>
    <w:tmpl w:val="00000012"/>
    <w:name w:val="WW8Num22"/>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8" w15:restartNumberingAfterBreak="0">
    <w:nsid w:val="00000013"/>
    <w:multiLevelType w:val="multilevel"/>
    <w:tmpl w:val="00000013"/>
    <w:lvl w:ilvl="0">
      <w:start w:val="22"/>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1D4F06B7"/>
    <w:multiLevelType w:val="hybridMultilevel"/>
    <w:tmpl w:val="7B9EDFFE"/>
    <w:lvl w:ilvl="0" w:tplc="A73C201E">
      <w:start w:val="1"/>
      <w:numFmt w:val="upperLetter"/>
      <w:lvlText w:val="%1)"/>
      <w:lvlJc w:val="left"/>
      <w:pPr>
        <w:ind w:left="1060" w:hanging="360"/>
      </w:pPr>
      <w:rPr>
        <w:rFonts w:hint="default"/>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20" w15:restartNumberingAfterBreak="0">
    <w:nsid w:val="32B61F5B"/>
    <w:multiLevelType w:val="hybridMultilevel"/>
    <w:tmpl w:val="D5908746"/>
    <w:lvl w:ilvl="0" w:tplc="E542BDDA">
      <w:start w:val="2"/>
      <w:numFmt w:val="bullet"/>
      <w:lvlText w:val="-"/>
      <w:lvlJc w:val="left"/>
      <w:pPr>
        <w:ind w:left="540" w:hanging="360"/>
      </w:pPr>
      <w:rPr>
        <w:rFonts w:ascii="Arial" w:eastAsia="Times New Roman" w:hAnsi="Arial" w:cs="Arial" w:hint="default"/>
      </w:rPr>
    </w:lvl>
    <w:lvl w:ilvl="1" w:tplc="0C0A0003" w:tentative="1">
      <w:start w:val="1"/>
      <w:numFmt w:val="bullet"/>
      <w:lvlText w:val="o"/>
      <w:lvlJc w:val="left"/>
      <w:pPr>
        <w:ind w:left="1260" w:hanging="360"/>
      </w:pPr>
      <w:rPr>
        <w:rFonts w:ascii="Courier New" w:hAnsi="Courier New" w:cs="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cs="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cs="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21" w15:restartNumberingAfterBreak="0">
    <w:nsid w:val="360402B1"/>
    <w:multiLevelType w:val="hybridMultilevel"/>
    <w:tmpl w:val="B976943E"/>
    <w:lvl w:ilvl="0" w:tplc="B48AB956">
      <w:start w:val="1"/>
      <w:numFmt w:val="bullet"/>
      <w:lvlText w:val="-"/>
      <w:lvlJc w:val="left"/>
      <w:pPr>
        <w:ind w:left="1060" w:hanging="360"/>
      </w:pPr>
      <w:rPr>
        <w:rFonts w:ascii="Arial" w:eastAsia="Arial" w:hAnsi="Arial" w:cs="Arial" w:hint="default"/>
        <w:b w:val="0"/>
        <w:u w:val="single"/>
      </w:rPr>
    </w:lvl>
    <w:lvl w:ilvl="1" w:tplc="040A0003" w:tentative="1">
      <w:start w:val="1"/>
      <w:numFmt w:val="bullet"/>
      <w:lvlText w:val="o"/>
      <w:lvlJc w:val="left"/>
      <w:pPr>
        <w:ind w:left="1780" w:hanging="360"/>
      </w:pPr>
      <w:rPr>
        <w:rFonts w:ascii="Courier New" w:hAnsi="Courier New" w:cs="Courier New" w:hint="default"/>
      </w:rPr>
    </w:lvl>
    <w:lvl w:ilvl="2" w:tplc="040A0005" w:tentative="1">
      <w:start w:val="1"/>
      <w:numFmt w:val="bullet"/>
      <w:lvlText w:val=""/>
      <w:lvlJc w:val="left"/>
      <w:pPr>
        <w:ind w:left="2500" w:hanging="360"/>
      </w:pPr>
      <w:rPr>
        <w:rFonts w:ascii="Wingdings" w:hAnsi="Wingdings" w:hint="default"/>
      </w:rPr>
    </w:lvl>
    <w:lvl w:ilvl="3" w:tplc="040A0001" w:tentative="1">
      <w:start w:val="1"/>
      <w:numFmt w:val="bullet"/>
      <w:lvlText w:val=""/>
      <w:lvlJc w:val="left"/>
      <w:pPr>
        <w:ind w:left="3220" w:hanging="360"/>
      </w:pPr>
      <w:rPr>
        <w:rFonts w:ascii="Symbol" w:hAnsi="Symbol" w:hint="default"/>
      </w:rPr>
    </w:lvl>
    <w:lvl w:ilvl="4" w:tplc="040A0003" w:tentative="1">
      <w:start w:val="1"/>
      <w:numFmt w:val="bullet"/>
      <w:lvlText w:val="o"/>
      <w:lvlJc w:val="left"/>
      <w:pPr>
        <w:ind w:left="3940" w:hanging="360"/>
      </w:pPr>
      <w:rPr>
        <w:rFonts w:ascii="Courier New" w:hAnsi="Courier New" w:cs="Courier New" w:hint="default"/>
      </w:rPr>
    </w:lvl>
    <w:lvl w:ilvl="5" w:tplc="040A0005" w:tentative="1">
      <w:start w:val="1"/>
      <w:numFmt w:val="bullet"/>
      <w:lvlText w:val=""/>
      <w:lvlJc w:val="left"/>
      <w:pPr>
        <w:ind w:left="4660" w:hanging="360"/>
      </w:pPr>
      <w:rPr>
        <w:rFonts w:ascii="Wingdings" w:hAnsi="Wingdings" w:hint="default"/>
      </w:rPr>
    </w:lvl>
    <w:lvl w:ilvl="6" w:tplc="040A0001" w:tentative="1">
      <w:start w:val="1"/>
      <w:numFmt w:val="bullet"/>
      <w:lvlText w:val=""/>
      <w:lvlJc w:val="left"/>
      <w:pPr>
        <w:ind w:left="5380" w:hanging="360"/>
      </w:pPr>
      <w:rPr>
        <w:rFonts w:ascii="Symbol" w:hAnsi="Symbol" w:hint="default"/>
      </w:rPr>
    </w:lvl>
    <w:lvl w:ilvl="7" w:tplc="040A0003" w:tentative="1">
      <w:start w:val="1"/>
      <w:numFmt w:val="bullet"/>
      <w:lvlText w:val="o"/>
      <w:lvlJc w:val="left"/>
      <w:pPr>
        <w:ind w:left="6100" w:hanging="360"/>
      </w:pPr>
      <w:rPr>
        <w:rFonts w:ascii="Courier New" w:hAnsi="Courier New" w:cs="Courier New" w:hint="default"/>
      </w:rPr>
    </w:lvl>
    <w:lvl w:ilvl="8" w:tplc="040A0005" w:tentative="1">
      <w:start w:val="1"/>
      <w:numFmt w:val="bullet"/>
      <w:lvlText w:val=""/>
      <w:lvlJc w:val="left"/>
      <w:pPr>
        <w:ind w:left="6820" w:hanging="360"/>
      </w:pPr>
      <w:rPr>
        <w:rFonts w:ascii="Wingdings" w:hAnsi="Wingdings" w:hint="default"/>
      </w:rPr>
    </w:lvl>
  </w:abstractNum>
  <w:abstractNum w:abstractNumId="22" w15:restartNumberingAfterBreak="0">
    <w:nsid w:val="40BE68F6"/>
    <w:multiLevelType w:val="hybridMultilevel"/>
    <w:tmpl w:val="73B688BC"/>
    <w:lvl w:ilvl="0" w:tplc="7B40ACC4">
      <w:start w:val="1"/>
      <w:numFmt w:val="lowerLetter"/>
      <w:lvlText w:val="%1)"/>
      <w:lvlJc w:val="left"/>
      <w:pPr>
        <w:ind w:left="1060" w:hanging="360"/>
      </w:pPr>
      <w:rPr>
        <w:rFonts w:hint="default"/>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23" w15:restartNumberingAfterBreak="0">
    <w:nsid w:val="47694248"/>
    <w:multiLevelType w:val="hybridMultilevel"/>
    <w:tmpl w:val="FBB03836"/>
    <w:lvl w:ilvl="0" w:tplc="93C20A6A">
      <w:start w:val="7"/>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937927"/>
    <w:multiLevelType w:val="hybridMultilevel"/>
    <w:tmpl w:val="AC12CC10"/>
    <w:lvl w:ilvl="0" w:tplc="88D030F0">
      <w:start w:val="1"/>
      <w:numFmt w:val="lowerLetter"/>
      <w:lvlText w:val="%1)"/>
      <w:lvlJc w:val="left"/>
      <w:pPr>
        <w:ind w:left="900" w:hanging="360"/>
      </w:pPr>
      <w:rPr>
        <w:rFonts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25" w15:restartNumberingAfterBreak="0">
    <w:nsid w:val="4EF42A65"/>
    <w:multiLevelType w:val="hybridMultilevel"/>
    <w:tmpl w:val="6CECF334"/>
    <w:lvl w:ilvl="0" w:tplc="5F26B4BE">
      <w:start w:val="1"/>
      <w:numFmt w:val="bullet"/>
      <w:lvlText w:val="-"/>
      <w:lvlJc w:val="left"/>
      <w:pPr>
        <w:ind w:left="644" w:hanging="360"/>
      </w:pPr>
      <w:rPr>
        <w:rFonts w:ascii="Arial" w:eastAsia="Arial" w:hAnsi="Arial" w:cs="Arial" w:hint="default"/>
        <w:w w:val="105"/>
        <w:sz w:val="22"/>
        <w:u w:val="single"/>
      </w:rPr>
    </w:lvl>
    <w:lvl w:ilvl="1" w:tplc="040A0003" w:tentative="1">
      <w:start w:val="1"/>
      <w:numFmt w:val="bullet"/>
      <w:lvlText w:val="o"/>
      <w:lvlJc w:val="left"/>
      <w:pPr>
        <w:ind w:left="1364" w:hanging="360"/>
      </w:pPr>
      <w:rPr>
        <w:rFonts w:ascii="Courier New" w:hAnsi="Courier New" w:cs="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cs="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cs="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26" w15:restartNumberingAfterBreak="0">
    <w:nsid w:val="659019FD"/>
    <w:multiLevelType w:val="multilevel"/>
    <w:tmpl w:val="6C7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0"/>
  </w:num>
  <w:num w:numId="3">
    <w:abstractNumId w:val="23"/>
  </w:num>
  <w:num w:numId="4">
    <w:abstractNumId w:val="24"/>
  </w:num>
  <w:num w:numId="5">
    <w:abstractNumId w:val="19"/>
  </w:num>
  <w:num w:numId="6">
    <w:abstractNumId w:val="1"/>
  </w:num>
  <w:num w:numId="7">
    <w:abstractNumId w:val="2"/>
  </w:num>
  <w:num w:numId="8">
    <w:abstractNumId w:val="22"/>
  </w:num>
  <w:num w:numId="9">
    <w:abstractNumId w:val="9"/>
  </w:num>
  <w:num w:numId="10">
    <w:abstractNumId w:val="4"/>
  </w:num>
  <w:num w:numId="11">
    <w:abstractNumId w:val="5"/>
  </w:num>
  <w:num w:numId="12">
    <w:abstractNumId w:val="3"/>
  </w:num>
  <w:num w:numId="13">
    <w:abstractNumId w:val="6"/>
  </w:num>
  <w:num w:numId="14">
    <w:abstractNumId w:val="7"/>
  </w:num>
  <w:num w:numId="15">
    <w:abstractNumId w:val="8"/>
  </w:num>
  <w:num w:numId="16">
    <w:abstractNumId w:val="10"/>
  </w:num>
  <w:num w:numId="17">
    <w:abstractNumId w:val="11"/>
  </w:num>
  <w:num w:numId="18">
    <w:abstractNumId w:val="12"/>
  </w:num>
  <w:num w:numId="19">
    <w:abstractNumId w:val="13"/>
  </w:num>
  <w:num w:numId="20">
    <w:abstractNumId w:val="14"/>
  </w:num>
  <w:num w:numId="21">
    <w:abstractNumId w:val="15"/>
  </w:num>
  <w:num w:numId="22">
    <w:abstractNumId w:val="16"/>
  </w:num>
  <w:num w:numId="23">
    <w:abstractNumId w:val="17"/>
  </w:num>
  <w:num w:numId="24">
    <w:abstractNumId w:val="18"/>
  </w:num>
  <w:num w:numId="25">
    <w:abstractNumId w:val="26"/>
  </w:num>
  <w:num w:numId="26">
    <w:abstractNumId w:val="25"/>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346"/>
    <w:rsid w:val="00005106"/>
    <w:rsid w:val="00011A1E"/>
    <w:rsid w:val="000178BF"/>
    <w:rsid w:val="0003254D"/>
    <w:rsid w:val="000439C8"/>
    <w:rsid w:val="000454A7"/>
    <w:rsid w:val="0005162D"/>
    <w:rsid w:val="000607C5"/>
    <w:rsid w:val="000750B0"/>
    <w:rsid w:val="000A6DD3"/>
    <w:rsid w:val="000B6420"/>
    <w:rsid w:val="000E11F1"/>
    <w:rsid w:val="0012705F"/>
    <w:rsid w:val="00141D60"/>
    <w:rsid w:val="0015723B"/>
    <w:rsid w:val="00174CB4"/>
    <w:rsid w:val="001879D3"/>
    <w:rsid w:val="001A2C24"/>
    <w:rsid w:val="001C4069"/>
    <w:rsid w:val="001D664A"/>
    <w:rsid w:val="001F7988"/>
    <w:rsid w:val="00205B07"/>
    <w:rsid w:val="00236224"/>
    <w:rsid w:val="00295428"/>
    <w:rsid w:val="00296FDF"/>
    <w:rsid w:val="002B68AE"/>
    <w:rsid w:val="002C5D92"/>
    <w:rsid w:val="002E683C"/>
    <w:rsid w:val="002F6580"/>
    <w:rsid w:val="0032311F"/>
    <w:rsid w:val="003439FD"/>
    <w:rsid w:val="00356691"/>
    <w:rsid w:val="00364BD2"/>
    <w:rsid w:val="00373663"/>
    <w:rsid w:val="003741F3"/>
    <w:rsid w:val="00381DB2"/>
    <w:rsid w:val="003E265B"/>
    <w:rsid w:val="003E4EDF"/>
    <w:rsid w:val="003F281E"/>
    <w:rsid w:val="00422375"/>
    <w:rsid w:val="004575F7"/>
    <w:rsid w:val="004608FF"/>
    <w:rsid w:val="00464E33"/>
    <w:rsid w:val="004856EE"/>
    <w:rsid w:val="004A3675"/>
    <w:rsid w:val="004A3B9F"/>
    <w:rsid w:val="004D1ADA"/>
    <w:rsid w:val="00524DB5"/>
    <w:rsid w:val="005512B1"/>
    <w:rsid w:val="00581A4C"/>
    <w:rsid w:val="005951D6"/>
    <w:rsid w:val="005C2E53"/>
    <w:rsid w:val="005C755B"/>
    <w:rsid w:val="005E5F9B"/>
    <w:rsid w:val="005F27CC"/>
    <w:rsid w:val="005F4D9B"/>
    <w:rsid w:val="005F7C4B"/>
    <w:rsid w:val="005F7D89"/>
    <w:rsid w:val="00601613"/>
    <w:rsid w:val="00605806"/>
    <w:rsid w:val="00606A42"/>
    <w:rsid w:val="00616F36"/>
    <w:rsid w:val="00630773"/>
    <w:rsid w:val="00633346"/>
    <w:rsid w:val="006B74DC"/>
    <w:rsid w:val="006C3743"/>
    <w:rsid w:val="006D2A9C"/>
    <w:rsid w:val="006D4639"/>
    <w:rsid w:val="006D5FAF"/>
    <w:rsid w:val="00701148"/>
    <w:rsid w:val="00703B51"/>
    <w:rsid w:val="00712614"/>
    <w:rsid w:val="00713095"/>
    <w:rsid w:val="007617AF"/>
    <w:rsid w:val="007A3701"/>
    <w:rsid w:val="007A7FAB"/>
    <w:rsid w:val="007B1D0F"/>
    <w:rsid w:val="007F35FF"/>
    <w:rsid w:val="008073A8"/>
    <w:rsid w:val="00837D66"/>
    <w:rsid w:val="0084506D"/>
    <w:rsid w:val="00856BBA"/>
    <w:rsid w:val="00862A06"/>
    <w:rsid w:val="00865D3B"/>
    <w:rsid w:val="00881F23"/>
    <w:rsid w:val="0088516E"/>
    <w:rsid w:val="008D755D"/>
    <w:rsid w:val="008E7F78"/>
    <w:rsid w:val="008F3A9A"/>
    <w:rsid w:val="00900877"/>
    <w:rsid w:val="00981118"/>
    <w:rsid w:val="0099019F"/>
    <w:rsid w:val="009A0B14"/>
    <w:rsid w:val="009B71FD"/>
    <w:rsid w:val="009C3F20"/>
    <w:rsid w:val="009C406E"/>
    <w:rsid w:val="009F5A0F"/>
    <w:rsid w:val="00A04A4A"/>
    <w:rsid w:val="00A31000"/>
    <w:rsid w:val="00A921EF"/>
    <w:rsid w:val="00A93703"/>
    <w:rsid w:val="00A95193"/>
    <w:rsid w:val="00AA2B23"/>
    <w:rsid w:val="00AA3244"/>
    <w:rsid w:val="00AC5279"/>
    <w:rsid w:val="00AF0CB7"/>
    <w:rsid w:val="00B257A0"/>
    <w:rsid w:val="00B34D21"/>
    <w:rsid w:val="00B61F45"/>
    <w:rsid w:val="00B77466"/>
    <w:rsid w:val="00B83C73"/>
    <w:rsid w:val="00BC6707"/>
    <w:rsid w:val="00BD2F3E"/>
    <w:rsid w:val="00BD3793"/>
    <w:rsid w:val="00BE5018"/>
    <w:rsid w:val="00BE6F6D"/>
    <w:rsid w:val="00C1154D"/>
    <w:rsid w:val="00C1536E"/>
    <w:rsid w:val="00C324C4"/>
    <w:rsid w:val="00C339F7"/>
    <w:rsid w:val="00C37B9E"/>
    <w:rsid w:val="00C432D7"/>
    <w:rsid w:val="00C917CC"/>
    <w:rsid w:val="00C92619"/>
    <w:rsid w:val="00C933A5"/>
    <w:rsid w:val="00CB7CBE"/>
    <w:rsid w:val="00CC1865"/>
    <w:rsid w:val="00CC1DA7"/>
    <w:rsid w:val="00CC20A0"/>
    <w:rsid w:val="00CD4DBD"/>
    <w:rsid w:val="00D17766"/>
    <w:rsid w:val="00D363A1"/>
    <w:rsid w:val="00D45666"/>
    <w:rsid w:val="00D51CAD"/>
    <w:rsid w:val="00D73367"/>
    <w:rsid w:val="00DA7323"/>
    <w:rsid w:val="00DC5BBD"/>
    <w:rsid w:val="00E06206"/>
    <w:rsid w:val="00E13F81"/>
    <w:rsid w:val="00E3619E"/>
    <w:rsid w:val="00E45320"/>
    <w:rsid w:val="00E63B38"/>
    <w:rsid w:val="00E72FD1"/>
    <w:rsid w:val="00E96ED2"/>
    <w:rsid w:val="00EA2D22"/>
    <w:rsid w:val="00EB32E6"/>
    <w:rsid w:val="00EC44FE"/>
    <w:rsid w:val="00F0419E"/>
    <w:rsid w:val="00F07128"/>
    <w:rsid w:val="00F177ED"/>
    <w:rsid w:val="00F34856"/>
    <w:rsid w:val="00F64381"/>
    <w:rsid w:val="00F66A2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D9D"/>
  <w15:docId w15:val="{B557D970-B6E5-4E3F-8458-AA5794171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346"/>
    <w:rPr>
      <w:rFonts w:ascii="Times New Roman" w:eastAsia="Times New Roman" w:hAnsi="Times New Roman" w:cs="Times New Roman"/>
      <w:lang w:eastAsia="es-ES"/>
    </w:rPr>
  </w:style>
  <w:style w:type="paragraph" w:styleId="Ttulo1">
    <w:name w:val="heading 1"/>
    <w:basedOn w:val="Normal"/>
    <w:next w:val="Normal"/>
    <w:link w:val="Ttulo1Car"/>
    <w:qFormat/>
    <w:rsid w:val="0012705F"/>
    <w:pPr>
      <w:keepNext/>
      <w:numPr>
        <w:numId w:val="1"/>
      </w:numPr>
      <w:suppressAutoHyphens/>
      <w:spacing w:before="240" w:after="60"/>
      <w:outlineLvl w:val="0"/>
    </w:pPr>
    <w:rPr>
      <w:rFonts w:ascii="Calibri Light" w:hAnsi="Calibri Light"/>
      <w:b/>
      <w:bCs/>
      <w:kern w:val="1"/>
      <w:sz w:val="32"/>
      <w:szCs w:val="32"/>
      <w:lang w:eastAsia="ar-SA"/>
    </w:rPr>
  </w:style>
  <w:style w:type="paragraph" w:styleId="Ttulo2">
    <w:name w:val="heading 2"/>
    <w:basedOn w:val="Normal"/>
    <w:next w:val="Normal"/>
    <w:link w:val="Ttulo2Car"/>
    <w:unhideWhenUsed/>
    <w:qFormat/>
    <w:rsid w:val="0012705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BE6F6D"/>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Textoindependiente"/>
    <w:link w:val="Ttulo4Car"/>
    <w:qFormat/>
    <w:rsid w:val="00C37B9E"/>
    <w:pPr>
      <w:keepNext/>
      <w:numPr>
        <w:ilvl w:val="3"/>
        <w:numId w:val="1"/>
      </w:numPr>
      <w:suppressAutoHyphens/>
      <w:ind w:left="1418" w:firstLine="0"/>
      <w:jc w:val="center"/>
      <w:outlineLvl w:val="3"/>
    </w:pPr>
    <w:rPr>
      <w:lang w:eastAsia="ar-SA"/>
    </w:rPr>
  </w:style>
  <w:style w:type="paragraph" w:styleId="Ttulo5">
    <w:name w:val="heading 5"/>
    <w:basedOn w:val="Normal"/>
    <w:next w:val="Textoindependiente"/>
    <w:link w:val="Ttulo5Car"/>
    <w:qFormat/>
    <w:rsid w:val="00C37B9E"/>
    <w:pPr>
      <w:keepNext/>
      <w:numPr>
        <w:ilvl w:val="4"/>
        <w:numId w:val="1"/>
      </w:numPr>
      <w:suppressAutoHyphens/>
      <w:jc w:val="center"/>
      <w:outlineLvl w:val="4"/>
    </w:pPr>
    <w:rPr>
      <w:lang w:eastAsia="ar-SA"/>
    </w:rPr>
  </w:style>
  <w:style w:type="paragraph" w:styleId="Ttulo6">
    <w:name w:val="heading 6"/>
    <w:basedOn w:val="Normal"/>
    <w:next w:val="Textoindependiente"/>
    <w:link w:val="Ttulo6Car"/>
    <w:qFormat/>
    <w:rsid w:val="00C37B9E"/>
    <w:pPr>
      <w:keepNext/>
      <w:numPr>
        <w:ilvl w:val="5"/>
        <w:numId w:val="1"/>
      </w:numPr>
      <w:suppressAutoHyphens/>
      <w:ind w:left="1418" w:firstLine="0"/>
      <w:jc w:val="right"/>
      <w:outlineLvl w:val="5"/>
    </w:pPr>
    <w:rPr>
      <w:b/>
      <w:lang w:eastAsia="ar-SA"/>
    </w:rPr>
  </w:style>
  <w:style w:type="paragraph" w:styleId="Ttulo7">
    <w:name w:val="heading 7"/>
    <w:basedOn w:val="Normal"/>
    <w:next w:val="Textoindependiente"/>
    <w:link w:val="Ttulo7Car"/>
    <w:qFormat/>
    <w:rsid w:val="00C37B9E"/>
    <w:pPr>
      <w:keepNext/>
      <w:numPr>
        <w:ilvl w:val="6"/>
        <w:numId w:val="1"/>
      </w:numPr>
      <w:suppressAutoHyphens/>
      <w:ind w:left="1276" w:firstLine="0"/>
      <w:jc w:val="both"/>
      <w:outlineLvl w:val="6"/>
    </w:pPr>
    <w:rPr>
      <w:lang w:eastAsia="ar-SA"/>
    </w:rPr>
  </w:style>
  <w:style w:type="paragraph" w:styleId="Ttulo8">
    <w:name w:val="heading 8"/>
    <w:basedOn w:val="Normal"/>
    <w:next w:val="Textoindependiente"/>
    <w:link w:val="Ttulo8Car"/>
    <w:qFormat/>
    <w:rsid w:val="00C37B9E"/>
    <w:pPr>
      <w:keepNext/>
      <w:numPr>
        <w:ilvl w:val="7"/>
        <w:numId w:val="1"/>
      </w:numPr>
      <w:suppressAutoHyphens/>
      <w:ind w:left="1418" w:firstLine="0"/>
      <w:jc w:val="right"/>
      <w:outlineLvl w:val="7"/>
    </w:pPr>
    <w:rPr>
      <w:lang w:eastAsia="ar-SA"/>
    </w:rPr>
  </w:style>
  <w:style w:type="paragraph" w:styleId="Ttulo9">
    <w:name w:val="heading 9"/>
    <w:basedOn w:val="Normal"/>
    <w:next w:val="Textoindependiente"/>
    <w:link w:val="Ttulo9Car"/>
    <w:qFormat/>
    <w:rsid w:val="00C37B9E"/>
    <w:pPr>
      <w:numPr>
        <w:ilvl w:val="8"/>
        <w:numId w:val="1"/>
      </w:numPr>
      <w:suppressAutoHyphens/>
      <w:spacing w:before="240" w:after="60"/>
      <w:outlineLvl w:val="8"/>
    </w:pPr>
    <w:rPr>
      <w:rFonts w:ascii="Cambria" w:hAnsi="Cambria" w:cs="Cambria"/>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33346"/>
    <w:pPr>
      <w:tabs>
        <w:tab w:val="center" w:pos="4252"/>
        <w:tab w:val="right" w:pos="8504"/>
      </w:tabs>
    </w:pPr>
  </w:style>
  <w:style w:type="character" w:customStyle="1" w:styleId="EncabezadoCar">
    <w:name w:val="Encabezado Car"/>
    <w:basedOn w:val="Fuentedeprrafopredeter"/>
    <w:link w:val="Encabezado"/>
    <w:rsid w:val="00633346"/>
    <w:rPr>
      <w:rFonts w:ascii="Times New Roman" w:eastAsia="Times New Roman" w:hAnsi="Times New Roman" w:cs="Times New Roman"/>
      <w:lang w:eastAsia="es-ES"/>
    </w:rPr>
  </w:style>
  <w:style w:type="paragraph" w:styleId="Piedepgina">
    <w:name w:val="footer"/>
    <w:basedOn w:val="Normal"/>
    <w:link w:val="PiedepginaCar"/>
    <w:rsid w:val="00633346"/>
    <w:pPr>
      <w:tabs>
        <w:tab w:val="center" w:pos="4252"/>
        <w:tab w:val="right" w:pos="8504"/>
      </w:tabs>
    </w:pPr>
  </w:style>
  <w:style w:type="character" w:customStyle="1" w:styleId="PiedepginaCar">
    <w:name w:val="Pie de página Car"/>
    <w:basedOn w:val="Fuentedeprrafopredeter"/>
    <w:link w:val="Piedepgina"/>
    <w:rsid w:val="00633346"/>
    <w:rPr>
      <w:rFonts w:ascii="Times New Roman" w:eastAsia="Times New Roman" w:hAnsi="Times New Roman" w:cs="Times New Roman"/>
      <w:lang w:eastAsia="es-ES"/>
    </w:rPr>
  </w:style>
  <w:style w:type="character" w:customStyle="1" w:styleId="Ttulo1Car">
    <w:name w:val="Título 1 Car"/>
    <w:basedOn w:val="Fuentedeprrafopredeter"/>
    <w:link w:val="Ttulo1"/>
    <w:rsid w:val="0012705F"/>
    <w:rPr>
      <w:rFonts w:ascii="Calibri Light" w:eastAsia="Times New Roman" w:hAnsi="Calibri Light" w:cs="Times New Roman"/>
      <w:b/>
      <w:bCs/>
      <w:kern w:val="1"/>
      <w:sz w:val="32"/>
      <w:szCs w:val="32"/>
      <w:lang w:eastAsia="ar-SA"/>
    </w:rPr>
  </w:style>
  <w:style w:type="character" w:customStyle="1" w:styleId="Ttulo2Car">
    <w:name w:val="Título 2 Car"/>
    <w:basedOn w:val="Fuentedeprrafopredeter"/>
    <w:link w:val="Ttulo2"/>
    <w:rsid w:val="0012705F"/>
    <w:rPr>
      <w:rFonts w:asciiTheme="majorHAnsi" w:eastAsiaTheme="majorEastAsia" w:hAnsiTheme="majorHAnsi" w:cstheme="majorBidi"/>
      <w:color w:val="2F5496" w:themeColor="accent1" w:themeShade="BF"/>
      <w:sz w:val="26"/>
      <w:szCs w:val="26"/>
      <w:lang w:eastAsia="es-ES"/>
    </w:rPr>
  </w:style>
  <w:style w:type="paragraph" w:styleId="Textoindependiente">
    <w:name w:val="Body Text"/>
    <w:basedOn w:val="Normal"/>
    <w:link w:val="TextoindependienteCar"/>
    <w:rsid w:val="0012705F"/>
    <w:pPr>
      <w:suppressAutoHyphens/>
      <w:jc w:val="both"/>
    </w:pPr>
    <w:rPr>
      <w:lang w:eastAsia="ar-SA"/>
    </w:rPr>
  </w:style>
  <w:style w:type="character" w:customStyle="1" w:styleId="TextoindependienteCar">
    <w:name w:val="Texto independiente Car"/>
    <w:basedOn w:val="Fuentedeprrafopredeter"/>
    <w:link w:val="Textoindependiente"/>
    <w:rsid w:val="0012705F"/>
    <w:rPr>
      <w:rFonts w:ascii="Times New Roman" w:eastAsia="Times New Roman" w:hAnsi="Times New Roman" w:cs="Times New Roman"/>
      <w:lang w:eastAsia="ar-SA"/>
    </w:rPr>
  </w:style>
  <w:style w:type="paragraph" w:styleId="Prrafodelista">
    <w:name w:val="List Paragraph"/>
    <w:basedOn w:val="Normal"/>
    <w:uiPriority w:val="34"/>
    <w:qFormat/>
    <w:rsid w:val="0012705F"/>
    <w:pPr>
      <w:suppressAutoHyphens/>
      <w:ind w:left="708"/>
    </w:pPr>
    <w:rPr>
      <w:sz w:val="20"/>
      <w:szCs w:val="20"/>
      <w:lang w:eastAsia="ar-SA"/>
    </w:rPr>
  </w:style>
  <w:style w:type="paragraph" w:customStyle="1" w:styleId="Textosinformato1">
    <w:name w:val="Texto sin formato1"/>
    <w:basedOn w:val="Normal"/>
    <w:rsid w:val="0012705F"/>
    <w:pPr>
      <w:suppressAutoHyphens/>
      <w:overflowPunct w:val="0"/>
      <w:autoSpaceDE w:val="0"/>
      <w:textAlignment w:val="baseline"/>
    </w:pPr>
    <w:rPr>
      <w:rFonts w:ascii="Courier New" w:hAnsi="Courier New"/>
      <w:sz w:val="20"/>
      <w:szCs w:val="20"/>
      <w:lang w:eastAsia="ar-SA"/>
    </w:rPr>
  </w:style>
  <w:style w:type="paragraph" w:customStyle="1" w:styleId="ParrafoClausulas">
    <w:name w:val="ParrafoClausulas"/>
    <w:basedOn w:val="Normal"/>
    <w:rsid w:val="0012705F"/>
    <w:pPr>
      <w:tabs>
        <w:tab w:val="left" w:pos="720"/>
        <w:tab w:val="center" w:pos="3888"/>
      </w:tabs>
      <w:suppressAutoHyphens/>
      <w:spacing w:after="120" w:line="340" w:lineRule="atLeast"/>
      <w:ind w:firstLine="720"/>
      <w:jc w:val="both"/>
    </w:pPr>
    <w:rPr>
      <w:rFonts w:ascii="Arial" w:hAnsi="Arial"/>
      <w:sz w:val="22"/>
      <w:szCs w:val="20"/>
      <w:lang w:val="es-ES_tradnl" w:eastAsia="ar-SA"/>
    </w:rPr>
  </w:style>
  <w:style w:type="paragraph" w:customStyle="1" w:styleId="Textoindependiente21">
    <w:name w:val="Texto independiente 21"/>
    <w:basedOn w:val="Normal"/>
    <w:rsid w:val="0012705F"/>
    <w:pPr>
      <w:suppressAutoHyphens/>
      <w:spacing w:after="120" w:line="480" w:lineRule="auto"/>
    </w:pPr>
    <w:rPr>
      <w:lang w:eastAsia="ar-SA"/>
    </w:rPr>
  </w:style>
  <w:style w:type="paragraph" w:customStyle="1" w:styleId="Lista21">
    <w:name w:val="Lista 21"/>
    <w:basedOn w:val="Normal"/>
    <w:rsid w:val="0012705F"/>
    <w:pPr>
      <w:suppressAutoHyphens/>
      <w:ind w:left="566" w:hanging="283"/>
    </w:pPr>
    <w:rPr>
      <w:sz w:val="20"/>
      <w:szCs w:val="20"/>
      <w:lang w:val="es-ES_tradnl" w:eastAsia="ar-SA"/>
    </w:rPr>
  </w:style>
  <w:style w:type="paragraph" w:styleId="Sangradetextonormal">
    <w:name w:val="Body Text Indent"/>
    <w:basedOn w:val="Normal"/>
    <w:link w:val="SangradetextonormalCar"/>
    <w:rsid w:val="00422375"/>
    <w:pPr>
      <w:suppressAutoHyphens/>
      <w:spacing w:after="120"/>
      <w:ind w:left="283"/>
    </w:pPr>
    <w:rPr>
      <w:szCs w:val="20"/>
      <w:lang w:eastAsia="ar-SA"/>
    </w:rPr>
  </w:style>
  <w:style w:type="character" w:customStyle="1" w:styleId="SangradetextonormalCar">
    <w:name w:val="Sangría de texto normal Car"/>
    <w:basedOn w:val="Fuentedeprrafopredeter"/>
    <w:link w:val="Sangradetextonormal"/>
    <w:rsid w:val="00422375"/>
    <w:rPr>
      <w:rFonts w:ascii="Times New Roman" w:eastAsia="Times New Roman" w:hAnsi="Times New Roman" w:cs="Times New Roman"/>
      <w:szCs w:val="20"/>
      <w:lang w:eastAsia="ar-SA"/>
    </w:rPr>
  </w:style>
  <w:style w:type="character" w:customStyle="1" w:styleId="Ttulo3Car">
    <w:name w:val="Título 3 Car"/>
    <w:basedOn w:val="Fuentedeprrafopredeter"/>
    <w:link w:val="Ttulo3"/>
    <w:rsid w:val="00BE6F6D"/>
    <w:rPr>
      <w:rFonts w:asciiTheme="majorHAnsi" w:eastAsiaTheme="majorEastAsia" w:hAnsiTheme="majorHAnsi" w:cstheme="majorBidi"/>
      <w:color w:val="1F3763" w:themeColor="accent1" w:themeShade="7F"/>
      <w:lang w:eastAsia="es-ES"/>
    </w:rPr>
  </w:style>
  <w:style w:type="character" w:styleId="Nmerodepgina">
    <w:name w:val="page number"/>
    <w:rsid w:val="00BE6F6D"/>
  </w:style>
  <w:style w:type="character" w:styleId="Hipervnculo">
    <w:name w:val="Hyperlink"/>
    <w:rsid w:val="00BE6F6D"/>
    <w:rPr>
      <w:color w:val="0563C1"/>
      <w:u w:val="single"/>
    </w:rPr>
  </w:style>
  <w:style w:type="paragraph" w:styleId="Ttulo">
    <w:name w:val="Title"/>
    <w:basedOn w:val="Normal"/>
    <w:next w:val="Subttulo"/>
    <w:link w:val="TtuloCar"/>
    <w:qFormat/>
    <w:rsid w:val="00BE6F6D"/>
    <w:pPr>
      <w:suppressAutoHyphens/>
      <w:spacing w:after="120" w:line="340" w:lineRule="atLeast"/>
      <w:jc w:val="center"/>
    </w:pPr>
    <w:rPr>
      <w:rFonts w:ascii="Arial" w:hAnsi="Arial"/>
      <w:sz w:val="22"/>
      <w:szCs w:val="20"/>
      <w:u w:val="single"/>
      <w:lang w:eastAsia="ar-SA"/>
    </w:rPr>
  </w:style>
  <w:style w:type="character" w:customStyle="1" w:styleId="TtuloCar">
    <w:name w:val="Título Car"/>
    <w:basedOn w:val="Fuentedeprrafopredeter"/>
    <w:link w:val="Ttulo"/>
    <w:rsid w:val="00BE6F6D"/>
    <w:rPr>
      <w:rFonts w:ascii="Arial" w:eastAsia="Times New Roman" w:hAnsi="Arial" w:cs="Times New Roman"/>
      <w:sz w:val="22"/>
      <w:szCs w:val="20"/>
      <w:u w:val="single"/>
      <w:lang w:eastAsia="ar-SA"/>
    </w:rPr>
  </w:style>
  <w:style w:type="paragraph" w:styleId="Subttulo">
    <w:name w:val="Subtitle"/>
    <w:basedOn w:val="Normal"/>
    <w:next w:val="Normal"/>
    <w:link w:val="SubttuloCar"/>
    <w:qFormat/>
    <w:rsid w:val="00BE6F6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E6F6D"/>
    <w:rPr>
      <w:color w:val="5A5A5A" w:themeColor="text1" w:themeTint="A5"/>
      <w:spacing w:val="15"/>
      <w:sz w:val="22"/>
      <w:szCs w:val="22"/>
      <w:lang w:eastAsia="es-ES"/>
    </w:rPr>
  </w:style>
  <w:style w:type="paragraph" w:customStyle="1" w:styleId="Default">
    <w:name w:val="Default"/>
    <w:rsid w:val="002F6580"/>
    <w:pPr>
      <w:suppressAutoHyphens/>
    </w:pPr>
    <w:rPr>
      <w:rFonts w:ascii="Arial" w:eastAsia="Times New Roman" w:hAnsi="Arial" w:cs="Arial"/>
      <w:color w:val="000000"/>
      <w:lang w:eastAsia="ar-SA"/>
    </w:rPr>
  </w:style>
  <w:style w:type="paragraph" w:styleId="NormalWeb">
    <w:name w:val="Normal (Web)"/>
    <w:basedOn w:val="Normal"/>
    <w:rsid w:val="005E5F9B"/>
    <w:pPr>
      <w:suppressAutoHyphens/>
      <w:spacing w:before="100" w:after="100"/>
    </w:pPr>
    <w:rPr>
      <w:lang w:eastAsia="ar-SA"/>
    </w:rPr>
  </w:style>
  <w:style w:type="paragraph" w:customStyle="1" w:styleId="xl1">
    <w:name w:val="xl1"/>
    <w:basedOn w:val="Normal"/>
    <w:rsid w:val="00C37B9E"/>
    <w:pPr>
      <w:suppressAutoHyphens/>
      <w:spacing w:before="100" w:after="100"/>
    </w:pPr>
    <w:rPr>
      <w:lang w:eastAsia="ar-SA"/>
    </w:rPr>
  </w:style>
  <w:style w:type="character" w:customStyle="1" w:styleId="Ttulo4Car">
    <w:name w:val="Título 4 Car"/>
    <w:basedOn w:val="Fuentedeprrafopredeter"/>
    <w:link w:val="Ttulo4"/>
    <w:rsid w:val="00C37B9E"/>
    <w:rPr>
      <w:rFonts w:ascii="Times New Roman" w:eastAsia="Times New Roman" w:hAnsi="Times New Roman" w:cs="Times New Roman"/>
      <w:lang w:eastAsia="ar-SA"/>
    </w:rPr>
  </w:style>
  <w:style w:type="character" w:customStyle="1" w:styleId="Ttulo5Car">
    <w:name w:val="Título 5 Car"/>
    <w:basedOn w:val="Fuentedeprrafopredeter"/>
    <w:link w:val="Ttulo5"/>
    <w:rsid w:val="00C37B9E"/>
    <w:rPr>
      <w:rFonts w:ascii="Times New Roman" w:eastAsia="Times New Roman" w:hAnsi="Times New Roman" w:cs="Times New Roman"/>
      <w:lang w:eastAsia="ar-SA"/>
    </w:rPr>
  </w:style>
  <w:style w:type="character" w:customStyle="1" w:styleId="Ttulo6Car">
    <w:name w:val="Título 6 Car"/>
    <w:basedOn w:val="Fuentedeprrafopredeter"/>
    <w:link w:val="Ttulo6"/>
    <w:rsid w:val="00C37B9E"/>
    <w:rPr>
      <w:rFonts w:ascii="Times New Roman" w:eastAsia="Times New Roman" w:hAnsi="Times New Roman" w:cs="Times New Roman"/>
      <w:b/>
      <w:lang w:eastAsia="ar-SA"/>
    </w:rPr>
  </w:style>
  <w:style w:type="character" w:customStyle="1" w:styleId="Ttulo7Car">
    <w:name w:val="Título 7 Car"/>
    <w:basedOn w:val="Fuentedeprrafopredeter"/>
    <w:link w:val="Ttulo7"/>
    <w:rsid w:val="00C37B9E"/>
    <w:rPr>
      <w:rFonts w:ascii="Times New Roman" w:eastAsia="Times New Roman" w:hAnsi="Times New Roman" w:cs="Times New Roman"/>
      <w:lang w:eastAsia="ar-SA"/>
    </w:rPr>
  </w:style>
  <w:style w:type="character" w:customStyle="1" w:styleId="Ttulo8Car">
    <w:name w:val="Título 8 Car"/>
    <w:basedOn w:val="Fuentedeprrafopredeter"/>
    <w:link w:val="Ttulo8"/>
    <w:rsid w:val="00C37B9E"/>
    <w:rPr>
      <w:rFonts w:ascii="Times New Roman" w:eastAsia="Times New Roman" w:hAnsi="Times New Roman" w:cs="Times New Roman"/>
      <w:lang w:eastAsia="ar-SA"/>
    </w:rPr>
  </w:style>
  <w:style w:type="character" w:customStyle="1" w:styleId="Ttulo9Car">
    <w:name w:val="Título 9 Car"/>
    <w:basedOn w:val="Fuentedeprrafopredeter"/>
    <w:link w:val="Ttulo9"/>
    <w:rsid w:val="00C37B9E"/>
    <w:rPr>
      <w:rFonts w:ascii="Cambria" w:eastAsia="Times New Roman" w:hAnsi="Cambria" w:cs="Cambria"/>
      <w:sz w:val="22"/>
      <w:szCs w:val="22"/>
      <w:lang w:eastAsia="ar-SA"/>
    </w:rPr>
  </w:style>
  <w:style w:type="character" w:customStyle="1" w:styleId="WW8Num1z0">
    <w:name w:val="WW8Num1z0"/>
    <w:rsid w:val="00C37B9E"/>
  </w:style>
  <w:style w:type="character" w:customStyle="1" w:styleId="WW8Num1z1">
    <w:name w:val="WW8Num1z1"/>
    <w:rsid w:val="00C37B9E"/>
  </w:style>
  <w:style w:type="character" w:customStyle="1" w:styleId="WW8Num1z2">
    <w:name w:val="WW8Num1z2"/>
    <w:rsid w:val="00C37B9E"/>
  </w:style>
  <w:style w:type="character" w:customStyle="1" w:styleId="WW8Num1z3">
    <w:name w:val="WW8Num1z3"/>
    <w:rsid w:val="00C37B9E"/>
  </w:style>
  <w:style w:type="character" w:customStyle="1" w:styleId="WW8Num1z4">
    <w:name w:val="WW8Num1z4"/>
    <w:rsid w:val="00C37B9E"/>
  </w:style>
  <w:style w:type="character" w:customStyle="1" w:styleId="WW8Num1z5">
    <w:name w:val="WW8Num1z5"/>
    <w:rsid w:val="00C37B9E"/>
  </w:style>
  <w:style w:type="character" w:customStyle="1" w:styleId="WW8Num1z6">
    <w:name w:val="WW8Num1z6"/>
    <w:rsid w:val="00C37B9E"/>
  </w:style>
  <w:style w:type="character" w:customStyle="1" w:styleId="WW8Num1z7">
    <w:name w:val="WW8Num1z7"/>
    <w:rsid w:val="00C37B9E"/>
  </w:style>
  <w:style w:type="character" w:customStyle="1" w:styleId="WW8Num1z8">
    <w:name w:val="WW8Num1z8"/>
    <w:rsid w:val="00C37B9E"/>
  </w:style>
  <w:style w:type="character" w:customStyle="1" w:styleId="WW8Num2z0">
    <w:name w:val="WW8Num2z0"/>
    <w:rsid w:val="00C37B9E"/>
    <w:rPr>
      <w:rFonts w:ascii="Arial" w:hAnsi="Arial" w:cs="Arial"/>
      <w:b/>
      <w:bCs/>
      <w:w w:val="99"/>
      <w:sz w:val="18"/>
      <w:szCs w:val="18"/>
      <w:lang w:val="es-ES" w:eastAsia="es-ES" w:bidi="es-ES"/>
    </w:rPr>
  </w:style>
  <w:style w:type="character" w:customStyle="1" w:styleId="WW8Num2z1">
    <w:name w:val="WW8Num2z1"/>
    <w:rsid w:val="00C37B9E"/>
    <w:rPr>
      <w:rFonts w:ascii="Symbol" w:hAnsi="Symbol" w:cs="Symbol"/>
      <w:lang w:val="es-ES" w:eastAsia="es-ES" w:bidi="es-ES"/>
    </w:rPr>
  </w:style>
  <w:style w:type="character" w:customStyle="1" w:styleId="WW8Num3z0">
    <w:name w:val="WW8Num3z0"/>
    <w:rsid w:val="00C37B9E"/>
    <w:rPr>
      <w:rFonts w:eastAsia="Arial" w:cs="Arial"/>
      <w:spacing w:val="-1"/>
      <w:w w:val="100"/>
      <w:sz w:val="22"/>
      <w:szCs w:val="22"/>
      <w:lang w:val="es-ES" w:eastAsia="es-ES" w:bidi="es-ES"/>
    </w:rPr>
  </w:style>
  <w:style w:type="character" w:customStyle="1" w:styleId="WW8Num3z1">
    <w:name w:val="WW8Num3z1"/>
    <w:rsid w:val="00C37B9E"/>
    <w:rPr>
      <w:rFonts w:ascii="Arial" w:hAnsi="Arial" w:cs="Arial"/>
      <w:w w:val="100"/>
      <w:sz w:val="22"/>
      <w:szCs w:val="22"/>
      <w:lang w:val="es-ES" w:eastAsia="es-ES" w:bidi="es-ES"/>
    </w:rPr>
  </w:style>
  <w:style w:type="character" w:customStyle="1" w:styleId="WW8Num3z2">
    <w:name w:val="WW8Num3z2"/>
    <w:rsid w:val="00C37B9E"/>
    <w:rPr>
      <w:rFonts w:ascii="Symbol" w:hAnsi="Symbol" w:cs="Symbol"/>
      <w:lang w:val="es-ES" w:eastAsia="es-ES" w:bidi="es-ES"/>
    </w:rPr>
  </w:style>
  <w:style w:type="character" w:customStyle="1" w:styleId="WW8Num4z0">
    <w:name w:val="WW8Num4z0"/>
    <w:rsid w:val="00C37B9E"/>
    <w:rPr>
      <w:rFonts w:eastAsia="Arial"/>
      <w:w w:val="104"/>
      <w:sz w:val="20"/>
      <w:szCs w:val="20"/>
    </w:rPr>
  </w:style>
  <w:style w:type="character" w:customStyle="1" w:styleId="WW8Num4z1">
    <w:name w:val="WW8Num4z1"/>
    <w:rsid w:val="00C37B9E"/>
    <w:rPr>
      <w:rFonts w:ascii="Arial" w:eastAsia="Arial" w:hAnsi="Arial" w:cs="Arial"/>
      <w:b/>
      <w:bCs/>
      <w:spacing w:val="7"/>
      <w:w w:val="104"/>
      <w:sz w:val="20"/>
      <w:szCs w:val="20"/>
    </w:rPr>
  </w:style>
  <w:style w:type="character" w:customStyle="1" w:styleId="WW8Num4z2">
    <w:name w:val="WW8Num4z2"/>
    <w:rsid w:val="00C37B9E"/>
    <w:rPr>
      <w:rFonts w:ascii="Symbol" w:hAnsi="Symbol" w:cs="Symbol"/>
      <w:w w:val="96"/>
      <w:sz w:val="16"/>
      <w:szCs w:val="16"/>
    </w:rPr>
  </w:style>
  <w:style w:type="character" w:customStyle="1" w:styleId="WW8Num4z3">
    <w:name w:val="WW8Num4z3"/>
    <w:rsid w:val="00C37B9E"/>
    <w:rPr>
      <w:rFonts w:ascii="Symbol" w:hAnsi="Symbol" w:cs="Symbol"/>
    </w:rPr>
  </w:style>
  <w:style w:type="character" w:customStyle="1" w:styleId="WW8Num5z0">
    <w:name w:val="WW8Num5z0"/>
    <w:rsid w:val="00C37B9E"/>
    <w:rPr>
      <w:rFonts w:ascii="Symbol" w:hAnsi="Symbol" w:cs="Symbol"/>
      <w:w w:val="96"/>
      <w:sz w:val="16"/>
      <w:szCs w:val="16"/>
    </w:rPr>
  </w:style>
  <w:style w:type="character" w:customStyle="1" w:styleId="WW8Num5z1">
    <w:name w:val="WW8Num5z1"/>
    <w:rsid w:val="00C37B9E"/>
    <w:rPr>
      <w:rFonts w:ascii="Symbol" w:hAnsi="Symbol" w:cs="Symbol"/>
    </w:rPr>
  </w:style>
  <w:style w:type="character" w:customStyle="1" w:styleId="WW8Num6z0">
    <w:name w:val="WW8Num6z0"/>
    <w:rsid w:val="00C37B9E"/>
    <w:rPr>
      <w:rFonts w:ascii="Calibri" w:hAnsi="Calibri" w:cs="Calibri"/>
    </w:rPr>
  </w:style>
  <w:style w:type="character" w:customStyle="1" w:styleId="WW8Num6z1">
    <w:name w:val="WW8Num6z1"/>
    <w:rsid w:val="00C37B9E"/>
    <w:rPr>
      <w:rFonts w:ascii="Courier New" w:hAnsi="Courier New" w:cs="Courier New"/>
      <w:lang w:val="en-US"/>
    </w:rPr>
  </w:style>
  <w:style w:type="character" w:customStyle="1" w:styleId="WW8Num6z2">
    <w:name w:val="WW8Num6z2"/>
    <w:rsid w:val="00C37B9E"/>
    <w:rPr>
      <w:rFonts w:ascii="Wingdings" w:hAnsi="Wingdings" w:cs="Wingdings"/>
    </w:rPr>
  </w:style>
  <w:style w:type="character" w:customStyle="1" w:styleId="WW8Num6z3">
    <w:name w:val="WW8Num6z3"/>
    <w:rsid w:val="00C37B9E"/>
    <w:rPr>
      <w:rFonts w:ascii="Symbol" w:hAnsi="Symbol" w:cs="Symbol"/>
    </w:rPr>
  </w:style>
  <w:style w:type="character" w:customStyle="1" w:styleId="WW8Num7z0">
    <w:name w:val="WW8Num7z0"/>
    <w:rsid w:val="00C37B9E"/>
    <w:rPr>
      <w:rFonts w:cs="Arial"/>
      <w:w w:val="105"/>
    </w:rPr>
  </w:style>
  <w:style w:type="character" w:customStyle="1" w:styleId="WW8Num7z1">
    <w:name w:val="WW8Num7z1"/>
    <w:rsid w:val="00C37B9E"/>
  </w:style>
  <w:style w:type="character" w:customStyle="1" w:styleId="WW8Num7z2">
    <w:name w:val="WW8Num7z2"/>
    <w:rsid w:val="00C37B9E"/>
  </w:style>
  <w:style w:type="character" w:customStyle="1" w:styleId="WW8Num7z3">
    <w:name w:val="WW8Num7z3"/>
    <w:rsid w:val="00C37B9E"/>
  </w:style>
  <w:style w:type="character" w:customStyle="1" w:styleId="WW8Num7z4">
    <w:name w:val="WW8Num7z4"/>
    <w:rsid w:val="00C37B9E"/>
  </w:style>
  <w:style w:type="character" w:customStyle="1" w:styleId="WW8Num7z5">
    <w:name w:val="WW8Num7z5"/>
    <w:rsid w:val="00C37B9E"/>
  </w:style>
  <w:style w:type="character" w:customStyle="1" w:styleId="WW8Num7z6">
    <w:name w:val="WW8Num7z6"/>
    <w:rsid w:val="00C37B9E"/>
  </w:style>
  <w:style w:type="character" w:customStyle="1" w:styleId="WW8Num7z7">
    <w:name w:val="WW8Num7z7"/>
    <w:rsid w:val="00C37B9E"/>
  </w:style>
  <w:style w:type="character" w:customStyle="1" w:styleId="WW8Num7z8">
    <w:name w:val="WW8Num7z8"/>
    <w:rsid w:val="00C37B9E"/>
  </w:style>
  <w:style w:type="character" w:customStyle="1" w:styleId="WW8Num8z0">
    <w:name w:val="WW8Num8z0"/>
    <w:rsid w:val="00C37B9E"/>
    <w:rPr>
      <w:rFonts w:ascii="Arial" w:hAnsi="Arial" w:cs="Arial"/>
      <w:w w:val="104"/>
      <w:sz w:val="16"/>
      <w:szCs w:val="16"/>
      <w:lang w:val="en-US"/>
    </w:rPr>
  </w:style>
  <w:style w:type="character" w:customStyle="1" w:styleId="WW8Num8z1">
    <w:name w:val="WW8Num8z1"/>
    <w:rsid w:val="00C37B9E"/>
    <w:rPr>
      <w:rFonts w:ascii="Arial Narrow" w:hAnsi="Arial Narrow" w:cs="Arial Narrow"/>
      <w:w w:val="104"/>
      <w:sz w:val="16"/>
      <w:szCs w:val="16"/>
    </w:rPr>
  </w:style>
  <w:style w:type="character" w:customStyle="1" w:styleId="WW8Num8z2">
    <w:name w:val="WW8Num8z2"/>
    <w:rsid w:val="00C37B9E"/>
    <w:rPr>
      <w:rFonts w:ascii="Symbol" w:hAnsi="Symbol" w:cs="Symbol"/>
    </w:rPr>
  </w:style>
  <w:style w:type="character" w:customStyle="1" w:styleId="WW8Num9z0">
    <w:name w:val="WW8Num9z0"/>
    <w:rsid w:val="00C37B9E"/>
    <w:rPr>
      <w:rFonts w:eastAsia="Arial"/>
      <w:b/>
      <w:bCs/>
      <w:spacing w:val="5"/>
      <w:w w:val="104"/>
      <w:sz w:val="16"/>
      <w:szCs w:val="16"/>
    </w:rPr>
  </w:style>
  <w:style w:type="character" w:customStyle="1" w:styleId="WW8Num9z1">
    <w:name w:val="WW8Num9z1"/>
    <w:rsid w:val="00C37B9E"/>
    <w:rPr>
      <w:rFonts w:eastAsia="Arial"/>
      <w:spacing w:val="9"/>
      <w:w w:val="104"/>
      <w:sz w:val="20"/>
      <w:szCs w:val="20"/>
    </w:rPr>
  </w:style>
  <w:style w:type="character" w:customStyle="1" w:styleId="WW8Num9z2">
    <w:name w:val="WW8Num9z2"/>
    <w:rsid w:val="00C37B9E"/>
    <w:rPr>
      <w:rFonts w:ascii="Symbol" w:hAnsi="Symbol" w:cs="Symbol"/>
    </w:rPr>
  </w:style>
  <w:style w:type="character" w:customStyle="1" w:styleId="WW8Num10z0">
    <w:name w:val="WW8Num10z0"/>
    <w:rsid w:val="00C37B9E"/>
    <w:rPr>
      <w:rFonts w:eastAsia="Arial" w:cs="Arial"/>
      <w:w w:val="104"/>
      <w:sz w:val="20"/>
      <w:szCs w:val="20"/>
    </w:rPr>
  </w:style>
  <w:style w:type="character" w:customStyle="1" w:styleId="WW8Num10z1">
    <w:name w:val="WW8Num10z1"/>
    <w:rsid w:val="00C37B9E"/>
    <w:rPr>
      <w:rFonts w:eastAsia="Arial"/>
      <w:spacing w:val="-3"/>
      <w:w w:val="104"/>
      <w:sz w:val="16"/>
      <w:szCs w:val="16"/>
    </w:rPr>
  </w:style>
  <w:style w:type="character" w:customStyle="1" w:styleId="WW8Num10z3">
    <w:name w:val="WW8Num10z3"/>
    <w:rsid w:val="00C37B9E"/>
    <w:rPr>
      <w:rFonts w:ascii="Symbol" w:hAnsi="Symbol" w:cs="Symbol"/>
    </w:rPr>
  </w:style>
  <w:style w:type="character" w:customStyle="1" w:styleId="WW8Num11z0">
    <w:name w:val="WW8Num11z0"/>
    <w:rsid w:val="00C37B9E"/>
  </w:style>
  <w:style w:type="character" w:customStyle="1" w:styleId="WW8Num11z1">
    <w:name w:val="WW8Num11z1"/>
    <w:rsid w:val="00C37B9E"/>
  </w:style>
  <w:style w:type="character" w:customStyle="1" w:styleId="WW8Num11z2">
    <w:name w:val="WW8Num11z2"/>
    <w:rsid w:val="00C37B9E"/>
  </w:style>
  <w:style w:type="character" w:customStyle="1" w:styleId="WW8Num11z3">
    <w:name w:val="WW8Num11z3"/>
    <w:rsid w:val="00C37B9E"/>
  </w:style>
  <w:style w:type="character" w:customStyle="1" w:styleId="WW8Num11z4">
    <w:name w:val="WW8Num11z4"/>
    <w:rsid w:val="00C37B9E"/>
  </w:style>
  <w:style w:type="character" w:customStyle="1" w:styleId="WW8Num11z5">
    <w:name w:val="WW8Num11z5"/>
    <w:rsid w:val="00C37B9E"/>
  </w:style>
  <w:style w:type="character" w:customStyle="1" w:styleId="WW8Num11z6">
    <w:name w:val="WW8Num11z6"/>
    <w:rsid w:val="00C37B9E"/>
  </w:style>
  <w:style w:type="character" w:customStyle="1" w:styleId="WW8Num11z7">
    <w:name w:val="WW8Num11z7"/>
    <w:rsid w:val="00C37B9E"/>
  </w:style>
  <w:style w:type="character" w:customStyle="1" w:styleId="WW8Num11z8">
    <w:name w:val="WW8Num11z8"/>
    <w:rsid w:val="00C37B9E"/>
  </w:style>
  <w:style w:type="character" w:customStyle="1" w:styleId="WW8Num12z0">
    <w:name w:val="WW8Num12z0"/>
    <w:rsid w:val="00C37B9E"/>
  </w:style>
  <w:style w:type="character" w:customStyle="1" w:styleId="WW8Num12z1">
    <w:name w:val="WW8Num12z1"/>
    <w:rsid w:val="00C37B9E"/>
  </w:style>
  <w:style w:type="character" w:customStyle="1" w:styleId="WW8Num12z2">
    <w:name w:val="WW8Num12z2"/>
    <w:rsid w:val="00C37B9E"/>
  </w:style>
  <w:style w:type="character" w:customStyle="1" w:styleId="WW8Num12z3">
    <w:name w:val="WW8Num12z3"/>
    <w:rsid w:val="00C37B9E"/>
  </w:style>
  <w:style w:type="character" w:customStyle="1" w:styleId="WW8Num12z4">
    <w:name w:val="WW8Num12z4"/>
    <w:rsid w:val="00C37B9E"/>
  </w:style>
  <w:style w:type="character" w:customStyle="1" w:styleId="WW8Num12z5">
    <w:name w:val="WW8Num12z5"/>
    <w:rsid w:val="00C37B9E"/>
  </w:style>
  <w:style w:type="character" w:customStyle="1" w:styleId="WW8Num12z6">
    <w:name w:val="WW8Num12z6"/>
    <w:rsid w:val="00C37B9E"/>
  </w:style>
  <w:style w:type="character" w:customStyle="1" w:styleId="WW8Num12z7">
    <w:name w:val="WW8Num12z7"/>
    <w:rsid w:val="00C37B9E"/>
  </w:style>
  <w:style w:type="character" w:customStyle="1" w:styleId="WW8Num12z8">
    <w:name w:val="WW8Num12z8"/>
    <w:rsid w:val="00C37B9E"/>
  </w:style>
  <w:style w:type="character" w:customStyle="1" w:styleId="WW8Num13z0">
    <w:name w:val="WW8Num13z0"/>
    <w:rsid w:val="00C37B9E"/>
    <w:rPr>
      <w:rFonts w:ascii="Symbol" w:hAnsi="Symbol" w:cs="OpenSymbol"/>
    </w:rPr>
  </w:style>
  <w:style w:type="character" w:customStyle="1" w:styleId="WW8Num14z0">
    <w:name w:val="WW8Num14z0"/>
    <w:rsid w:val="00C37B9E"/>
  </w:style>
  <w:style w:type="character" w:customStyle="1" w:styleId="WW8Num14z1">
    <w:name w:val="WW8Num14z1"/>
    <w:rsid w:val="00C37B9E"/>
  </w:style>
  <w:style w:type="character" w:customStyle="1" w:styleId="WW8Num14z2">
    <w:name w:val="WW8Num14z2"/>
    <w:rsid w:val="00C37B9E"/>
  </w:style>
  <w:style w:type="character" w:customStyle="1" w:styleId="WW8Num14z3">
    <w:name w:val="WW8Num14z3"/>
    <w:rsid w:val="00C37B9E"/>
  </w:style>
  <w:style w:type="character" w:customStyle="1" w:styleId="WW8Num14z4">
    <w:name w:val="WW8Num14z4"/>
    <w:rsid w:val="00C37B9E"/>
  </w:style>
  <w:style w:type="character" w:customStyle="1" w:styleId="WW8Num14z5">
    <w:name w:val="WW8Num14z5"/>
    <w:rsid w:val="00C37B9E"/>
  </w:style>
  <w:style w:type="character" w:customStyle="1" w:styleId="WW8Num14z6">
    <w:name w:val="WW8Num14z6"/>
    <w:rsid w:val="00C37B9E"/>
  </w:style>
  <w:style w:type="character" w:customStyle="1" w:styleId="WW8Num14z7">
    <w:name w:val="WW8Num14z7"/>
    <w:rsid w:val="00C37B9E"/>
  </w:style>
  <w:style w:type="character" w:customStyle="1" w:styleId="WW8Num14z8">
    <w:name w:val="WW8Num14z8"/>
    <w:rsid w:val="00C37B9E"/>
  </w:style>
  <w:style w:type="character" w:customStyle="1" w:styleId="WW8Num15z0">
    <w:name w:val="WW8Num15z0"/>
    <w:rsid w:val="00C37B9E"/>
  </w:style>
  <w:style w:type="character" w:customStyle="1" w:styleId="WW8Num15z1">
    <w:name w:val="WW8Num15z1"/>
    <w:rsid w:val="00C37B9E"/>
  </w:style>
  <w:style w:type="character" w:customStyle="1" w:styleId="WW8Num15z2">
    <w:name w:val="WW8Num15z2"/>
    <w:rsid w:val="00C37B9E"/>
  </w:style>
  <w:style w:type="character" w:customStyle="1" w:styleId="WW8Num15z3">
    <w:name w:val="WW8Num15z3"/>
    <w:rsid w:val="00C37B9E"/>
  </w:style>
  <w:style w:type="character" w:customStyle="1" w:styleId="WW8Num15z4">
    <w:name w:val="WW8Num15z4"/>
    <w:rsid w:val="00C37B9E"/>
  </w:style>
  <w:style w:type="character" w:customStyle="1" w:styleId="WW8Num15z5">
    <w:name w:val="WW8Num15z5"/>
    <w:rsid w:val="00C37B9E"/>
  </w:style>
  <w:style w:type="character" w:customStyle="1" w:styleId="WW8Num15z6">
    <w:name w:val="WW8Num15z6"/>
    <w:rsid w:val="00C37B9E"/>
  </w:style>
  <w:style w:type="character" w:customStyle="1" w:styleId="WW8Num15z7">
    <w:name w:val="WW8Num15z7"/>
    <w:rsid w:val="00C37B9E"/>
  </w:style>
  <w:style w:type="character" w:customStyle="1" w:styleId="WW8Num15z8">
    <w:name w:val="WW8Num15z8"/>
    <w:rsid w:val="00C37B9E"/>
  </w:style>
  <w:style w:type="character" w:customStyle="1" w:styleId="WW8Num16z0">
    <w:name w:val="WW8Num16z0"/>
    <w:rsid w:val="00C37B9E"/>
    <w:rPr>
      <w:rFonts w:ascii="Symbol" w:hAnsi="Symbol" w:cs="OpenSymbol"/>
      <w:sz w:val="22"/>
    </w:rPr>
  </w:style>
  <w:style w:type="character" w:customStyle="1" w:styleId="WW8Num17z0">
    <w:name w:val="WW8Num17z0"/>
    <w:rsid w:val="00C37B9E"/>
    <w:rPr>
      <w:rFonts w:ascii="Symbol" w:eastAsia="Arial" w:hAnsi="Symbol" w:cs="OpenSymbol"/>
      <w:color w:val="0084D1"/>
      <w:w w:val="125"/>
      <w:sz w:val="14"/>
      <w:szCs w:val="22"/>
    </w:rPr>
  </w:style>
  <w:style w:type="character" w:customStyle="1" w:styleId="WW8Num18z0">
    <w:name w:val="WW8Num18z0"/>
    <w:rsid w:val="00C37B9E"/>
    <w:rPr>
      <w:rFonts w:ascii="Symbol" w:hAnsi="Symbol" w:cs="OpenSymbol"/>
    </w:rPr>
  </w:style>
  <w:style w:type="character" w:customStyle="1" w:styleId="WW8Num19z0">
    <w:name w:val="WW8Num19z0"/>
    <w:rsid w:val="00C37B9E"/>
    <w:rPr>
      <w:rFonts w:ascii="Symbol" w:hAnsi="Symbol" w:cs="OpenSymbol"/>
    </w:rPr>
  </w:style>
  <w:style w:type="character" w:customStyle="1" w:styleId="WW8Num20z0">
    <w:name w:val="WW8Num20z0"/>
    <w:rsid w:val="00C37B9E"/>
    <w:rPr>
      <w:rFonts w:ascii="Symbol" w:hAnsi="Symbol" w:cs="OpenSymbol"/>
    </w:rPr>
  </w:style>
  <w:style w:type="character" w:customStyle="1" w:styleId="WW8Num21z0">
    <w:name w:val="WW8Num21z0"/>
    <w:rsid w:val="00C37B9E"/>
    <w:rPr>
      <w:rFonts w:ascii="Symbol" w:hAnsi="Symbol" w:cs="OpenSymbol"/>
    </w:rPr>
  </w:style>
  <w:style w:type="character" w:customStyle="1" w:styleId="WW8Num22z0">
    <w:name w:val="WW8Num22z0"/>
    <w:rsid w:val="00C37B9E"/>
    <w:rPr>
      <w:rFonts w:ascii="Symbol" w:hAnsi="Symbol" w:cs="OpenSymbol"/>
    </w:rPr>
  </w:style>
  <w:style w:type="character" w:customStyle="1" w:styleId="Fuentedeprrafopredeter1">
    <w:name w:val="Fuente de párrafo predeter.1"/>
    <w:rsid w:val="00C37B9E"/>
  </w:style>
  <w:style w:type="character" w:styleId="Textoennegrita">
    <w:name w:val="Strong"/>
    <w:qFormat/>
    <w:rsid w:val="00C37B9E"/>
    <w:rPr>
      <w:b/>
      <w:bCs/>
    </w:rPr>
  </w:style>
  <w:style w:type="character" w:customStyle="1" w:styleId="apple-converted-space">
    <w:name w:val="apple-converted-space"/>
    <w:rsid w:val="00C37B9E"/>
  </w:style>
  <w:style w:type="character" w:customStyle="1" w:styleId="Ttulo9Car1">
    <w:name w:val="Título 9 Car1"/>
    <w:rsid w:val="00C37B9E"/>
    <w:rPr>
      <w:rFonts w:ascii="Cambria" w:eastAsia="Times New Roman" w:hAnsi="Cambria" w:cs="Times New Roman"/>
      <w:sz w:val="22"/>
      <w:szCs w:val="22"/>
    </w:rPr>
  </w:style>
  <w:style w:type="character" w:customStyle="1" w:styleId="TextodegloboCar">
    <w:name w:val="Texto de globo Car"/>
    <w:rsid w:val="00C37B9E"/>
    <w:rPr>
      <w:rFonts w:ascii="Tahoma" w:hAnsi="Tahoma" w:cs="Tahoma"/>
      <w:sz w:val="16"/>
      <w:szCs w:val="16"/>
    </w:rPr>
  </w:style>
  <w:style w:type="character" w:customStyle="1" w:styleId="ListLabel1">
    <w:name w:val="ListLabel 1"/>
    <w:rsid w:val="00C37B9E"/>
    <w:rPr>
      <w:rFonts w:eastAsia="Arial" w:cs="Arial"/>
      <w:spacing w:val="-1"/>
      <w:w w:val="100"/>
      <w:sz w:val="22"/>
      <w:szCs w:val="22"/>
      <w:lang w:val="es-ES" w:eastAsia="es-ES" w:bidi="es-ES"/>
    </w:rPr>
  </w:style>
  <w:style w:type="character" w:customStyle="1" w:styleId="ListLabel2">
    <w:name w:val="ListLabel 2"/>
    <w:rsid w:val="00C37B9E"/>
    <w:rPr>
      <w:lang w:val="es-ES" w:eastAsia="es-ES" w:bidi="es-ES"/>
    </w:rPr>
  </w:style>
  <w:style w:type="character" w:customStyle="1" w:styleId="ListLabel3">
    <w:name w:val="ListLabel 3"/>
    <w:rsid w:val="00C37B9E"/>
    <w:rPr>
      <w:rFonts w:eastAsia="Wingdings" w:cs="Wingdings"/>
      <w:w w:val="100"/>
      <w:sz w:val="22"/>
      <w:szCs w:val="22"/>
      <w:lang w:val="es-ES" w:eastAsia="es-ES" w:bidi="es-ES"/>
    </w:rPr>
  </w:style>
  <w:style w:type="character" w:customStyle="1" w:styleId="ListLabel4">
    <w:name w:val="ListLabel 4"/>
    <w:rsid w:val="00C37B9E"/>
    <w:rPr>
      <w:rFonts w:eastAsia="Symbol" w:cs="Symbol"/>
      <w:w w:val="100"/>
      <w:sz w:val="22"/>
      <w:szCs w:val="22"/>
      <w:lang w:val="es-ES" w:eastAsia="es-ES" w:bidi="es-ES"/>
    </w:rPr>
  </w:style>
  <w:style w:type="character" w:customStyle="1" w:styleId="ListLabel5">
    <w:name w:val="ListLabel 5"/>
    <w:rsid w:val="00C37B9E"/>
    <w:rPr>
      <w:rFonts w:eastAsia="Arial" w:cs="Arial"/>
      <w:b/>
      <w:bCs/>
      <w:w w:val="99"/>
      <w:sz w:val="18"/>
      <w:szCs w:val="18"/>
      <w:lang w:val="es-ES" w:eastAsia="es-ES" w:bidi="es-ES"/>
    </w:rPr>
  </w:style>
  <w:style w:type="character" w:customStyle="1" w:styleId="ListLabel6">
    <w:name w:val="ListLabel 6"/>
    <w:rsid w:val="00C37B9E"/>
    <w:rPr>
      <w:rFonts w:eastAsia="Arial" w:cs="Arial"/>
      <w:w w:val="100"/>
      <w:sz w:val="22"/>
      <w:szCs w:val="22"/>
      <w:lang w:val="es-ES" w:eastAsia="es-ES" w:bidi="es-ES"/>
    </w:rPr>
  </w:style>
  <w:style w:type="character" w:customStyle="1" w:styleId="ListLabel7">
    <w:name w:val="ListLabel 7"/>
    <w:rsid w:val="00C37B9E"/>
    <w:rPr>
      <w:rFonts w:cs="Courier New"/>
    </w:rPr>
  </w:style>
  <w:style w:type="character" w:customStyle="1" w:styleId="ListLabel8">
    <w:name w:val="ListLabel 8"/>
    <w:rsid w:val="00C37B9E"/>
    <w:rPr>
      <w:rFonts w:eastAsia="Arial"/>
      <w:w w:val="104"/>
      <w:sz w:val="20"/>
      <w:szCs w:val="20"/>
    </w:rPr>
  </w:style>
  <w:style w:type="character" w:customStyle="1" w:styleId="ListLabel9">
    <w:name w:val="ListLabel 9"/>
    <w:rsid w:val="00C37B9E"/>
    <w:rPr>
      <w:rFonts w:eastAsia="Arial"/>
      <w:b/>
      <w:bCs/>
      <w:spacing w:val="7"/>
      <w:w w:val="104"/>
      <w:sz w:val="20"/>
      <w:szCs w:val="20"/>
    </w:rPr>
  </w:style>
  <w:style w:type="character" w:customStyle="1" w:styleId="ListLabel10">
    <w:name w:val="ListLabel 10"/>
    <w:rsid w:val="00C37B9E"/>
    <w:rPr>
      <w:rFonts w:eastAsia="Symbol"/>
      <w:w w:val="96"/>
      <w:sz w:val="16"/>
      <w:szCs w:val="16"/>
    </w:rPr>
  </w:style>
  <w:style w:type="character" w:customStyle="1" w:styleId="ListLabel11">
    <w:name w:val="ListLabel 11"/>
    <w:rsid w:val="00C37B9E"/>
    <w:rPr>
      <w:rFonts w:eastAsia="Arial Narrow"/>
      <w:w w:val="104"/>
      <w:sz w:val="16"/>
      <w:szCs w:val="16"/>
    </w:rPr>
  </w:style>
  <w:style w:type="character" w:customStyle="1" w:styleId="ListLabel12">
    <w:name w:val="ListLabel 12"/>
    <w:rsid w:val="00C37B9E"/>
    <w:rPr>
      <w:rFonts w:eastAsia="Calibri"/>
    </w:rPr>
  </w:style>
  <w:style w:type="character" w:customStyle="1" w:styleId="ListLabel13">
    <w:name w:val="ListLabel 13"/>
    <w:rsid w:val="00C37B9E"/>
    <w:rPr>
      <w:w w:val="105"/>
    </w:rPr>
  </w:style>
  <w:style w:type="character" w:customStyle="1" w:styleId="ListLabel14">
    <w:name w:val="ListLabel 14"/>
    <w:rsid w:val="00C37B9E"/>
    <w:rPr>
      <w:rFonts w:eastAsia="Arial"/>
      <w:color w:val="242424"/>
    </w:rPr>
  </w:style>
  <w:style w:type="character" w:customStyle="1" w:styleId="ListLabel15">
    <w:name w:val="ListLabel 15"/>
    <w:rsid w:val="00C37B9E"/>
    <w:rPr>
      <w:rFonts w:eastAsia="Symbol"/>
      <w:w w:val="90"/>
      <w:sz w:val="18"/>
      <w:szCs w:val="18"/>
    </w:rPr>
  </w:style>
  <w:style w:type="character" w:customStyle="1" w:styleId="ListLabel16">
    <w:name w:val="ListLabel 16"/>
    <w:rsid w:val="00C37B9E"/>
    <w:rPr>
      <w:rFonts w:eastAsia="Arial"/>
      <w:w w:val="104"/>
      <w:sz w:val="16"/>
      <w:szCs w:val="16"/>
    </w:rPr>
  </w:style>
  <w:style w:type="character" w:customStyle="1" w:styleId="ListLabel17">
    <w:name w:val="ListLabel 17"/>
    <w:rsid w:val="00C37B9E"/>
    <w:rPr>
      <w:rFonts w:eastAsia="Arial"/>
      <w:b/>
      <w:bCs/>
      <w:spacing w:val="5"/>
      <w:w w:val="104"/>
      <w:sz w:val="16"/>
      <w:szCs w:val="16"/>
    </w:rPr>
  </w:style>
  <w:style w:type="character" w:customStyle="1" w:styleId="ListLabel18">
    <w:name w:val="ListLabel 18"/>
    <w:rsid w:val="00C37B9E"/>
    <w:rPr>
      <w:rFonts w:eastAsia="Arial"/>
      <w:spacing w:val="9"/>
      <w:w w:val="104"/>
      <w:sz w:val="20"/>
      <w:szCs w:val="20"/>
    </w:rPr>
  </w:style>
  <w:style w:type="character" w:customStyle="1" w:styleId="ListLabel19">
    <w:name w:val="ListLabel 19"/>
    <w:rsid w:val="00C37B9E"/>
    <w:rPr>
      <w:rFonts w:eastAsia="Arial"/>
      <w:w w:val="104"/>
      <w:sz w:val="20"/>
      <w:szCs w:val="20"/>
    </w:rPr>
  </w:style>
  <w:style w:type="character" w:customStyle="1" w:styleId="ListLabel20">
    <w:name w:val="ListLabel 20"/>
    <w:rsid w:val="00C37B9E"/>
    <w:rPr>
      <w:rFonts w:eastAsia="Arial"/>
      <w:spacing w:val="-3"/>
      <w:w w:val="104"/>
      <w:sz w:val="16"/>
      <w:szCs w:val="16"/>
    </w:rPr>
  </w:style>
  <w:style w:type="character" w:customStyle="1" w:styleId="ListLabel21">
    <w:name w:val="ListLabel 21"/>
    <w:rsid w:val="00C37B9E"/>
    <w:rPr>
      <w:rFonts w:eastAsia="Calibri" w:cs="Arial"/>
      <w:spacing w:val="5"/>
      <w:u w:val="none"/>
    </w:rPr>
  </w:style>
  <w:style w:type="character" w:customStyle="1" w:styleId="ListLabel22">
    <w:name w:val="ListLabel 22"/>
    <w:rsid w:val="00C37B9E"/>
    <w:rPr>
      <w:rFonts w:eastAsia="Arial"/>
      <w:b/>
      <w:bCs/>
      <w:spacing w:val="7"/>
      <w:w w:val="104"/>
      <w:sz w:val="16"/>
      <w:szCs w:val="16"/>
    </w:rPr>
  </w:style>
  <w:style w:type="character" w:customStyle="1" w:styleId="ListLabel23">
    <w:name w:val="ListLabel 23"/>
    <w:rsid w:val="00C37B9E"/>
    <w:rPr>
      <w:rFonts w:eastAsia="Arial"/>
      <w:spacing w:val="2"/>
      <w:w w:val="104"/>
      <w:sz w:val="16"/>
      <w:szCs w:val="16"/>
    </w:rPr>
  </w:style>
  <w:style w:type="character" w:customStyle="1" w:styleId="ListLabel24">
    <w:name w:val="ListLabel 24"/>
    <w:rsid w:val="00C37B9E"/>
    <w:rPr>
      <w:b/>
      <w:w w:val="105"/>
    </w:rPr>
  </w:style>
  <w:style w:type="character" w:customStyle="1" w:styleId="ListLabel25">
    <w:name w:val="ListLabel 25"/>
    <w:rsid w:val="00C37B9E"/>
    <w:rPr>
      <w:rFonts w:eastAsia="Arial" w:cs="Times New Roman"/>
    </w:rPr>
  </w:style>
  <w:style w:type="character" w:customStyle="1" w:styleId="ListLabel26">
    <w:name w:val="ListLabel 26"/>
    <w:rsid w:val="00C37B9E"/>
    <w:rPr>
      <w:rFonts w:eastAsia="Arial"/>
    </w:rPr>
  </w:style>
  <w:style w:type="character" w:customStyle="1" w:styleId="Smbolosdenumeracin">
    <w:name w:val="Símbolos de numeración"/>
    <w:rsid w:val="00C37B9E"/>
  </w:style>
  <w:style w:type="character" w:customStyle="1" w:styleId="Vietas">
    <w:name w:val="Viñetas"/>
    <w:rsid w:val="00C37B9E"/>
    <w:rPr>
      <w:rFonts w:ascii="OpenSymbol" w:eastAsia="OpenSymbol" w:hAnsi="OpenSymbol" w:cs="OpenSymbol"/>
    </w:rPr>
  </w:style>
  <w:style w:type="paragraph" w:customStyle="1" w:styleId="Encabezado1">
    <w:name w:val="Encabezado1"/>
    <w:basedOn w:val="Normal"/>
    <w:next w:val="Textoindependiente"/>
    <w:rsid w:val="00C37B9E"/>
    <w:pPr>
      <w:keepNext/>
      <w:suppressAutoHyphens/>
      <w:spacing w:before="240" w:after="120"/>
    </w:pPr>
    <w:rPr>
      <w:rFonts w:ascii="Arial" w:eastAsia="Arial Unicode MS" w:hAnsi="Arial" w:cs="Arial Unicode MS"/>
      <w:sz w:val="28"/>
      <w:szCs w:val="28"/>
      <w:lang w:eastAsia="ar-SA"/>
    </w:rPr>
  </w:style>
  <w:style w:type="paragraph" w:styleId="Lista">
    <w:name w:val="List"/>
    <w:basedOn w:val="Textoindependiente"/>
    <w:rsid w:val="00C37B9E"/>
    <w:pPr>
      <w:jc w:val="center"/>
    </w:pPr>
    <w:rPr>
      <w:b/>
    </w:rPr>
  </w:style>
  <w:style w:type="paragraph" w:customStyle="1" w:styleId="Etiqueta">
    <w:name w:val="Etiqueta"/>
    <w:basedOn w:val="Normal"/>
    <w:rsid w:val="00C37B9E"/>
    <w:pPr>
      <w:suppressLineNumbers/>
      <w:suppressAutoHyphens/>
      <w:spacing w:before="120" w:after="120"/>
    </w:pPr>
    <w:rPr>
      <w:i/>
      <w:iCs/>
      <w:lang w:eastAsia="ar-SA"/>
    </w:rPr>
  </w:style>
  <w:style w:type="paragraph" w:customStyle="1" w:styleId="ndice">
    <w:name w:val="Índice"/>
    <w:basedOn w:val="Normal"/>
    <w:rsid w:val="00C37B9E"/>
    <w:pPr>
      <w:suppressLineNumbers/>
      <w:suppressAutoHyphens/>
    </w:pPr>
    <w:rPr>
      <w:lang w:eastAsia="ar-SA"/>
    </w:rPr>
  </w:style>
  <w:style w:type="paragraph" w:customStyle="1" w:styleId="Sangra2detindependiente1">
    <w:name w:val="Sangría 2 de t. independiente1"/>
    <w:basedOn w:val="Normal"/>
    <w:rsid w:val="00C37B9E"/>
    <w:pPr>
      <w:suppressAutoHyphens/>
      <w:ind w:left="1418"/>
      <w:jc w:val="both"/>
    </w:pPr>
    <w:rPr>
      <w:lang w:eastAsia="ar-SA"/>
    </w:rPr>
  </w:style>
  <w:style w:type="paragraph" w:customStyle="1" w:styleId="Sangra3detindependiente1">
    <w:name w:val="Sangría 3 de t. independiente1"/>
    <w:basedOn w:val="Normal"/>
    <w:rsid w:val="00C37B9E"/>
    <w:pPr>
      <w:suppressAutoHyphens/>
      <w:ind w:left="709" w:firstLine="709"/>
      <w:jc w:val="both"/>
    </w:pPr>
    <w:rPr>
      <w:lang w:eastAsia="ar-SA"/>
    </w:rPr>
  </w:style>
  <w:style w:type="paragraph" w:customStyle="1" w:styleId="Textoindependiente22">
    <w:name w:val="Texto independiente 22"/>
    <w:basedOn w:val="Normal"/>
    <w:rsid w:val="00C37B9E"/>
    <w:pPr>
      <w:suppressAutoHyphens/>
      <w:jc w:val="both"/>
    </w:pPr>
    <w:rPr>
      <w:lang w:eastAsia="ar-SA"/>
    </w:rPr>
  </w:style>
  <w:style w:type="paragraph" w:customStyle="1" w:styleId="Textodeglobo1">
    <w:name w:val="Texto de globo1"/>
    <w:basedOn w:val="Normal"/>
    <w:rsid w:val="00C37B9E"/>
    <w:pPr>
      <w:suppressAutoHyphens/>
    </w:pPr>
    <w:rPr>
      <w:rFonts w:ascii="Tahoma" w:hAnsi="Tahoma" w:cs="Tahoma"/>
      <w:sz w:val="16"/>
      <w:szCs w:val="16"/>
      <w:lang w:eastAsia="ar-SA"/>
    </w:rPr>
  </w:style>
  <w:style w:type="paragraph" w:customStyle="1" w:styleId="anuncios-a-parrafo-c">
    <w:name w:val="anuncios-a-parrafo-c"/>
    <w:basedOn w:val="Normal"/>
    <w:rsid w:val="00C37B9E"/>
    <w:pPr>
      <w:suppressAutoHyphens/>
      <w:spacing w:before="100" w:after="100"/>
    </w:pPr>
    <w:rPr>
      <w:lang w:eastAsia="ar-SA"/>
    </w:rPr>
  </w:style>
  <w:style w:type="paragraph" w:customStyle="1" w:styleId="anuncios-a-parrafo-3lineas-t5-c">
    <w:name w:val="anuncios-a-parrafo-3lineas-t5-c"/>
    <w:basedOn w:val="Normal"/>
    <w:rsid w:val="00C37B9E"/>
    <w:pPr>
      <w:suppressAutoHyphens/>
      <w:spacing w:before="100" w:after="100"/>
    </w:pPr>
    <w:rPr>
      <w:lang w:eastAsia="ar-SA"/>
    </w:rPr>
  </w:style>
  <w:style w:type="paragraph" w:customStyle="1" w:styleId="foral-f-parrafo-c">
    <w:name w:val="foral-f-parrafo-c"/>
    <w:basedOn w:val="Normal"/>
    <w:rsid w:val="00C37B9E"/>
    <w:pPr>
      <w:suppressAutoHyphens/>
      <w:spacing w:after="240"/>
    </w:pPr>
    <w:rPr>
      <w:lang w:eastAsia="ar-SA"/>
    </w:rPr>
  </w:style>
  <w:style w:type="paragraph" w:customStyle="1" w:styleId="Textoindependiente31">
    <w:name w:val="Texto independiente 31"/>
    <w:basedOn w:val="Normal"/>
    <w:rsid w:val="00C37B9E"/>
    <w:pPr>
      <w:suppressAutoHyphens/>
      <w:spacing w:after="120"/>
    </w:pPr>
    <w:rPr>
      <w:sz w:val="16"/>
      <w:szCs w:val="16"/>
      <w:lang w:eastAsia="ar-SA"/>
    </w:rPr>
  </w:style>
  <w:style w:type="paragraph" w:customStyle="1" w:styleId="Enumeracin2">
    <w:name w:val="Enumeración 2"/>
    <w:basedOn w:val="Normal"/>
    <w:rsid w:val="00C37B9E"/>
    <w:pPr>
      <w:suppressAutoHyphens/>
      <w:spacing w:after="120"/>
      <w:ind w:left="566" w:hanging="283"/>
    </w:pPr>
    <w:rPr>
      <w:sz w:val="20"/>
      <w:szCs w:val="20"/>
      <w:lang w:eastAsia="ar-SA"/>
    </w:rPr>
  </w:style>
  <w:style w:type="paragraph" w:customStyle="1" w:styleId="xl2">
    <w:name w:val="xl2"/>
    <w:basedOn w:val="Normal"/>
    <w:rsid w:val="00C37B9E"/>
    <w:pPr>
      <w:suppressAutoHyphens/>
      <w:spacing w:before="100" w:after="100"/>
    </w:pPr>
    <w:rPr>
      <w:lang w:eastAsia="ar-SA"/>
    </w:rPr>
  </w:style>
  <w:style w:type="paragraph" w:customStyle="1" w:styleId="Prrafodelista1">
    <w:name w:val="Párrafo de lista1"/>
    <w:basedOn w:val="Normal"/>
    <w:rsid w:val="00C37B9E"/>
    <w:pPr>
      <w:suppressAutoHyphens/>
      <w:ind w:left="708"/>
    </w:pPr>
    <w:rPr>
      <w:lang w:eastAsia="ar-SA"/>
    </w:rPr>
  </w:style>
  <w:style w:type="paragraph" w:customStyle="1" w:styleId="Ttulo91">
    <w:name w:val="Título 91"/>
    <w:basedOn w:val="Normal"/>
    <w:rsid w:val="00C37B9E"/>
    <w:pPr>
      <w:tabs>
        <w:tab w:val="left" w:pos="6480"/>
      </w:tabs>
      <w:suppressAutoHyphens/>
      <w:spacing w:before="240" w:after="60"/>
      <w:ind w:left="6480" w:hanging="720"/>
    </w:pPr>
    <w:rPr>
      <w:rFonts w:ascii="Cambria" w:hAnsi="Cambria" w:cs="Cambria"/>
      <w:sz w:val="22"/>
      <w:szCs w:val="22"/>
      <w:lang w:val="en-US" w:eastAsia="ar-SA"/>
    </w:rPr>
  </w:style>
  <w:style w:type="paragraph" w:customStyle="1" w:styleId="Ttulo11">
    <w:name w:val="Título 11"/>
    <w:basedOn w:val="Normal"/>
    <w:rsid w:val="00C37B9E"/>
    <w:pPr>
      <w:widowControl w:val="0"/>
      <w:suppressAutoHyphens/>
      <w:spacing w:before="75"/>
    </w:pPr>
    <w:rPr>
      <w:rFonts w:ascii="Arial" w:eastAsia="Arial" w:hAnsi="Arial" w:cs="Arial"/>
      <w:b/>
      <w:bCs/>
      <w:sz w:val="18"/>
      <w:szCs w:val="18"/>
      <w:lang w:val="en-US" w:eastAsia="ar-SA"/>
    </w:rPr>
  </w:style>
  <w:style w:type="paragraph" w:customStyle="1" w:styleId="Ttulo21">
    <w:name w:val="Título 21"/>
    <w:basedOn w:val="Normal"/>
    <w:rsid w:val="00C37B9E"/>
    <w:pPr>
      <w:widowControl w:val="0"/>
      <w:suppressAutoHyphens/>
      <w:ind w:left="167"/>
    </w:pPr>
    <w:rPr>
      <w:rFonts w:ascii="Arial" w:eastAsia="Arial" w:hAnsi="Arial" w:cs="Arial"/>
      <w:sz w:val="18"/>
      <w:szCs w:val="18"/>
      <w:lang w:val="en-US" w:eastAsia="ar-SA"/>
    </w:rPr>
  </w:style>
  <w:style w:type="paragraph" w:customStyle="1" w:styleId="Ttulo31">
    <w:name w:val="Título 31"/>
    <w:basedOn w:val="Normal"/>
    <w:rsid w:val="00C37B9E"/>
    <w:pPr>
      <w:widowControl w:val="0"/>
      <w:suppressAutoHyphens/>
    </w:pPr>
    <w:rPr>
      <w:rFonts w:ascii="Arial" w:eastAsia="Arial" w:hAnsi="Arial" w:cs="Arial"/>
      <w:b/>
      <w:bCs/>
      <w:sz w:val="16"/>
      <w:szCs w:val="16"/>
      <w:lang w:val="en-US" w:eastAsia="ar-SA"/>
    </w:rPr>
  </w:style>
  <w:style w:type="paragraph" w:customStyle="1" w:styleId="TableParagraph">
    <w:name w:val="Table Paragraph"/>
    <w:basedOn w:val="Normal"/>
    <w:rsid w:val="00C37B9E"/>
    <w:pPr>
      <w:widowControl w:val="0"/>
      <w:suppressAutoHyphens/>
    </w:pPr>
    <w:rPr>
      <w:rFonts w:ascii="Calibri" w:eastAsia="Calibri" w:hAnsi="Calibri" w:cs="Calibri"/>
      <w:sz w:val="22"/>
      <w:szCs w:val="22"/>
      <w:lang w:val="en-US" w:eastAsia="ar-SA"/>
    </w:rPr>
  </w:style>
  <w:style w:type="paragraph" w:customStyle="1" w:styleId="Contenidodelatabla">
    <w:name w:val="Contenido de la tabla"/>
    <w:basedOn w:val="Normal"/>
    <w:rsid w:val="00C37B9E"/>
    <w:pPr>
      <w:suppressLineNumbers/>
      <w:suppressAutoHyphens/>
    </w:pPr>
    <w:rPr>
      <w:lang w:eastAsia="ar-SA"/>
    </w:rPr>
  </w:style>
  <w:style w:type="paragraph" w:customStyle="1" w:styleId="Encabezadodelatabla">
    <w:name w:val="Encabezado de la tabla"/>
    <w:basedOn w:val="Contenidodelatabla"/>
    <w:rsid w:val="00C37B9E"/>
    <w:pPr>
      <w:jc w:val="center"/>
    </w:pPr>
    <w:rPr>
      <w:b/>
      <w:bCs/>
    </w:rPr>
  </w:style>
  <w:style w:type="paragraph" w:customStyle="1" w:styleId="m-2296767407209384276msolistparagraph">
    <w:name w:val="m_-2296767407209384276msolistparagraph"/>
    <w:basedOn w:val="Normal"/>
    <w:rsid w:val="00C37B9E"/>
    <w:pPr>
      <w:spacing w:before="100" w:beforeAutospacing="1" w:after="100" w:afterAutospacing="1"/>
    </w:pPr>
    <w:rPr>
      <w:lang w:eastAsia="zh-CN"/>
    </w:rPr>
  </w:style>
  <w:style w:type="character" w:styleId="Mencinsinresolver">
    <w:name w:val="Unresolved Mention"/>
    <w:basedOn w:val="Fuentedeprrafopredeter"/>
    <w:uiPriority w:val="99"/>
    <w:semiHidden/>
    <w:unhideWhenUsed/>
    <w:rsid w:val="00D17766"/>
    <w:rPr>
      <w:color w:val="605E5C"/>
      <w:shd w:val="clear" w:color="auto" w:fill="E1DFDD"/>
    </w:rPr>
  </w:style>
  <w:style w:type="table" w:styleId="Tablaconcuadrcula">
    <w:name w:val="Table Grid"/>
    <w:basedOn w:val="Tablanormal"/>
    <w:uiPriority w:val="39"/>
    <w:rsid w:val="00C11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581374">
      <w:bodyDiv w:val="1"/>
      <w:marLeft w:val="0"/>
      <w:marRight w:val="0"/>
      <w:marTop w:val="0"/>
      <w:marBottom w:val="0"/>
      <w:divBdr>
        <w:top w:val="none" w:sz="0" w:space="0" w:color="auto"/>
        <w:left w:val="none" w:sz="0" w:space="0" w:color="auto"/>
        <w:bottom w:val="none" w:sz="0" w:space="0" w:color="auto"/>
        <w:right w:val="none" w:sz="0" w:space="0" w:color="auto"/>
      </w:divBdr>
    </w:div>
    <w:div w:id="199644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aciones.navarr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agpd.es/" TargetMode="External"/><Relationship Id="rId4" Type="http://schemas.openxmlformats.org/officeDocument/2006/relationships/settings" Target="settings.xml"/><Relationship Id="rId9" Type="http://schemas.openxmlformats.org/officeDocument/2006/relationships/hyperlink" Target="mailto:ayuntamiento@falces.org"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AC4C6-F26D-4D12-8905-81801273E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8508</Words>
  <Characters>46800</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55198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San Miguel</dc:creator>
  <cp:lastModifiedBy>Sandra Olite</cp:lastModifiedBy>
  <cp:revision>5</cp:revision>
  <dcterms:created xsi:type="dcterms:W3CDTF">2021-11-24T07:24:00Z</dcterms:created>
  <dcterms:modified xsi:type="dcterms:W3CDTF">2021-11-25T10:56:00Z</dcterms:modified>
</cp:coreProperties>
</file>