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A5C91" w14:textId="77777777" w:rsidR="008E7F78" w:rsidRPr="00F07128" w:rsidRDefault="008E7F78" w:rsidP="005C755B">
      <w:pPr>
        <w:widowControl w:val="0"/>
        <w:pBdr>
          <w:top w:val="single" w:sz="4" w:space="1" w:color="auto"/>
          <w:left w:val="single" w:sz="4" w:space="4" w:color="auto"/>
          <w:bottom w:val="single" w:sz="4" w:space="1" w:color="auto"/>
          <w:right w:val="single" w:sz="4" w:space="4" w:color="auto"/>
        </w:pBdr>
        <w:spacing w:before="5" w:line="242" w:lineRule="auto"/>
        <w:jc w:val="center"/>
        <w:rPr>
          <w:rFonts w:ascii="Arial" w:eastAsia="Arial" w:hAnsi="Arial" w:cs="Arial"/>
          <w:b/>
          <w:sz w:val="22"/>
          <w:szCs w:val="22"/>
          <w:lang w:bidi="es-ES"/>
        </w:rPr>
      </w:pPr>
    </w:p>
    <w:p w14:paraId="45BBC02C" w14:textId="466977E2" w:rsidR="002F6580" w:rsidRPr="00F07128" w:rsidRDefault="002F6580" w:rsidP="005C755B">
      <w:pPr>
        <w:widowControl w:val="0"/>
        <w:pBdr>
          <w:top w:val="single" w:sz="4" w:space="1" w:color="auto"/>
          <w:left w:val="single" w:sz="4" w:space="4" w:color="auto"/>
          <w:bottom w:val="single" w:sz="4" w:space="1" w:color="auto"/>
          <w:right w:val="single" w:sz="4" w:space="4" w:color="auto"/>
        </w:pBdr>
        <w:spacing w:before="5" w:line="242" w:lineRule="auto"/>
        <w:jc w:val="center"/>
        <w:rPr>
          <w:rFonts w:ascii="Arial" w:eastAsia="Arial" w:hAnsi="Arial" w:cs="Arial"/>
          <w:b/>
          <w:color w:val="000000"/>
          <w:sz w:val="22"/>
          <w:szCs w:val="22"/>
          <w:lang w:bidi="es-ES"/>
        </w:rPr>
      </w:pPr>
      <w:r w:rsidRPr="00F07128">
        <w:rPr>
          <w:rFonts w:ascii="Arial" w:eastAsia="Arial" w:hAnsi="Arial" w:cs="Arial"/>
          <w:b/>
          <w:sz w:val="22"/>
          <w:szCs w:val="22"/>
          <w:lang w:bidi="es-ES"/>
        </w:rPr>
        <w:t xml:space="preserve">PLIEGO DE CONDICIONES </w:t>
      </w:r>
      <w:r w:rsidRPr="00F07128">
        <w:rPr>
          <w:rFonts w:ascii="Arial" w:eastAsia="Arial" w:hAnsi="Arial" w:cs="Arial"/>
          <w:b/>
          <w:spacing w:val="-3"/>
          <w:sz w:val="22"/>
          <w:szCs w:val="22"/>
          <w:lang w:bidi="es-ES"/>
        </w:rPr>
        <w:t xml:space="preserve">PARA </w:t>
      </w:r>
      <w:r w:rsidRPr="00F07128">
        <w:rPr>
          <w:rFonts w:ascii="Arial" w:eastAsia="Arial" w:hAnsi="Arial" w:cs="Arial"/>
          <w:b/>
          <w:sz w:val="22"/>
          <w:szCs w:val="22"/>
          <w:lang w:bidi="es-ES"/>
        </w:rPr>
        <w:t>LA CONTRATACIÓN DE</w:t>
      </w:r>
      <w:r w:rsidR="005C755B" w:rsidRPr="00F07128">
        <w:rPr>
          <w:rFonts w:ascii="Arial" w:eastAsia="Arial" w:hAnsi="Arial" w:cs="Arial"/>
          <w:b/>
          <w:sz w:val="22"/>
          <w:szCs w:val="22"/>
          <w:lang w:bidi="es-ES"/>
        </w:rPr>
        <w:t>L SUMINISTRO DE UN VEHÍCULO ELÉCTRICO PARA LA POLICÍA LOCAL DE</w:t>
      </w:r>
      <w:r w:rsidR="00CB7CBE" w:rsidRPr="00F07128">
        <w:rPr>
          <w:rFonts w:ascii="Arial" w:eastAsia="Arial" w:hAnsi="Arial" w:cs="Arial"/>
          <w:b/>
          <w:color w:val="000000"/>
          <w:sz w:val="22"/>
          <w:szCs w:val="22"/>
          <w:lang w:bidi="es-ES"/>
        </w:rPr>
        <w:t xml:space="preserve"> FALCES</w:t>
      </w:r>
    </w:p>
    <w:p w14:paraId="721332F8" w14:textId="77777777" w:rsidR="008E7F78" w:rsidRPr="00F07128" w:rsidRDefault="008E7F78" w:rsidP="008E7F78">
      <w:pPr>
        <w:widowControl w:val="0"/>
        <w:pBdr>
          <w:top w:val="single" w:sz="4" w:space="1" w:color="auto"/>
          <w:left w:val="single" w:sz="4" w:space="4" w:color="auto"/>
          <w:bottom w:val="single" w:sz="4" w:space="1" w:color="auto"/>
          <w:right w:val="single" w:sz="4" w:space="4" w:color="auto"/>
        </w:pBdr>
        <w:spacing w:before="5" w:line="242" w:lineRule="auto"/>
        <w:jc w:val="both"/>
        <w:rPr>
          <w:rFonts w:ascii="Arial" w:hAnsi="Arial" w:cs="Arial"/>
          <w:bCs/>
          <w:sz w:val="22"/>
          <w:szCs w:val="22"/>
        </w:rPr>
      </w:pPr>
    </w:p>
    <w:p w14:paraId="4EC8223D" w14:textId="77777777" w:rsidR="002F6580" w:rsidRPr="00F07128" w:rsidRDefault="002F6580" w:rsidP="002F6580">
      <w:pPr>
        <w:jc w:val="both"/>
        <w:rPr>
          <w:rFonts w:ascii="Arial" w:hAnsi="Arial" w:cs="Arial"/>
          <w:bCs/>
          <w:sz w:val="22"/>
          <w:szCs w:val="22"/>
        </w:rPr>
      </w:pPr>
    </w:p>
    <w:p w14:paraId="6ED65839" w14:textId="77777777" w:rsidR="0012705F" w:rsidRPr="00F07128" w:rsidRDefault="0012705F" w:rsidP="0012705F">
      <w:pPr>
        <w:tabs>
          <w:tab w:val="left" w:pos="4340"/>
        </w:tabs>
        <w:jc w:val="both"/>
        <w:rPr>
          <w:rFonts w:ascii="Arial" w:hAnsi="Arial" w:cs="Arial"/>
          <w:b/>
          <w:sz w:val="22"/>
          <w:szCs w:val="22"/>
        </w:rPr>
      </w:pPr>
      <w:r w:rsidRPr="00F07128">
        <w:rPr>
          <w:rFonts w:ascii="Arial" w:hAnsi="Arial" w:cs="Arial"/>
          <w:b/>
          <w:sz w:val="22"/>
          <w:szCs w:val="22"/>
        </w:rPr>
        <w:tab/>
      </w:r>
    </w:p>
    <w:p w14:paraId="30036949" w14:textId="77777777" w:rsidR="0012705F" w:rsidRPr="00F07128" w:rsidRDefault="0012705F" w:rsidP="0012705F">
      <w:pPr>
        <w:pStyle w:val="Encabezado"/>
        <w:rPr>
          <w:rFonts w:ascii="Arial" w:hAnsi="Arial" w:cs="Arial"/>
          <w:sz w:val="22"/>
          <w:szCs w:val="22"/>
        </w:rPr>
      </w:pPr>
    </w:p>
    <w:p w14:paraId="0DEAE2A0" w14:textId="77777777" w:rsidR="0012705F" w:rsidRPr="00F07128" w:rsidRDefault="0012705F" w:rsidP="0012705F">
      <w:pPr>
        <w:pBdr>
          <w:bottom w:val="single" w:sz="4" w:space="1" w:color="000000"/>
        </w:pBdr>
        <w:jc w:val="both"/>
        <w:rPr>
          <w:rFonts w:ascii="Arial" w:hAnsi="Arial" w:cs="Arial"/>
          <w:b/>
          <w:sz w:val="22"/>
          <w:szCs w:val="22"/>
        </w:rPr>
      </w:pPr>
      <w:r w:rsidRPr="00F07128">
        <w:rPr>
          <w:rFonts w:ascii="Arial" w:hAnsi="Arial" w:cs="Arial"/>
          <w:b/>
          <w:sz w:val="22"/>
          <w:szCs w:val="22"/>
        </w:rPr>
        <w:t>1. OBJETO DEL CONTRATO</w:t>
      </w:r>
    </w:p>
    <w:p w14:paraId="0704C415" w14:textId="77777777" w:rsidR="0012705F" w:rsidRPr="00F07128" w:rsidRDefault="0012705F" w:rsidP="002F6580">
      <w:pPr>
        <w:jc w:val="both"/>
        <w:rPr>
          <w:rFonts w:ascii="Arial" w:hAnsi="Arial" w:cs="Arial"/>
          <w:sz w:val="22"/>
          <w:szCs w:val="22"/>
        </w:rPr>
      </w:pPr>
    </w:p>
    <w:p w14:paraId="5CE316B2" w14:textId="726B68F6" w:rsidR="002F6580" w:rsidRPr="00F07128" w:rsidRDefault="002F6580" w:rsidP="002F6580">
      <w:pPr>
        <w:spacing w:line="276" w:lineRule="auto"/>
        <w:ind w:firstLine="708"/>
        <w:jc w:val="both"/>
        <w:rPr>
          <w:rFonts w:ascii="Arial" w:hAnsi="Arial" w:cs="Arial"/>
          <w:sz w:val="22"/>
          <w:szCs w:val="22"/>
        </w:rPr>
      </w:pPr>
      <w:r w:rsidRPr="00F07128">
        <w:rPr>
          <w:rFonts w:ascii="Arial" w:hAnsi="Arial" w:cs="Arial"/>
          <w:sz w:val="22"/>
          <w:szCs w:val="22"/>
        </w:rPr>
        <w:t>Es objeto del presente pliego la adjudicación del contrato de suministro</w:t>
      </w:r>
      <w:r w:rsidR="00CB7CBE" w:rsidRPr="00F07128">
        <w:rPr>
          <w:rFonts w:ascii="Arial" w:hAnsi="Arial" w:cs="Arial"/>
          <w:sz w:val="22"/>
          <w:szCs w:val="22"/>
        </w:rPr>
        <w:t xml:space="preserve"> para la</w:t>
      </w:r>
      <w:r w:rsidRPr="00F07128">
        <w:rPr>
          <w:rFonts w:ascii="Arial" w:hAnsi="Arial" w:cs="Arial"/>
          <w:sz w:val="22"/>
          <w:szCs w:val="22"/>
        </w:rPr>
        <w:t xml:space="preserve"> adquisición de un </w:t>
      </w:r>
      <w:r w:rsidR="008E7F78" w:rsidRPr="00F07128">
        <w:rPr>
          <w:rFonts w:ascii="Arial" w:hAnsi="Arial" w:cs="Arial"/>
          <w:sz w:val="22"/>
          <w:szCs w:val="22"/>
        </w:rPr>
        <w:t xml:space="preserve">vehículo nuevo, </w:t>
      </w:r>
      <w:r w:rsidR="005C755B" w:rsidRPr="00F07128">
        <w:rPr>
          <w:rFonts w:ascii="Arial" w:hAnsi="Arial" w:cs="Arial"/>
          <w:sz w:val="22"/>
          <w:szCs w:val="22"/>
        </w:rPr>
        <w:t>eléctrico</w:t>
      </w:r>
      <w:r w:rsidR="008E7F78" w:rsidRPr="00F07128">
        <w:rPr>
          <w:rFonts w:ascii="Arial" w:hAnsi="Arial" w:cs="Arial"/>
          <w:sz w:val="22"/>
          <w:szCs w:val="22"/>
        </w:rPr>
        <w:t>,</w:t>
      </w:r>
      <w:r w:rsidR="00E45320" w:rsidRPr="00F07128">
        <w:rPr>
          <w:rFonts w:ascii="Arial" w:hAnsi="Arial" w:cs="Arial"/>
          <w:sz w:val="22"/>
          <w:szCs w:val="22"/>
        </w:rPr>
        <w:t xml:space="preserve"> </w:t>
      </w:r>
      <w:r w:rsidRPr="00F07128">
        <w:rPr>
          <w:rFonts w:ascii="Arial" w:hAnsi="Arial" w:cs="Arial"/>
          <w:sz w:val="22"/>
          <w:szCs w:val="22"/>
        </w:rPr>
        <w:t xml:space="preserve">para el </w:t>
      </w:r>
      <w:r w:rsidR="008E7F78" w:rsidRPr="00F07128">
        <w:rPr>
          <w:rFonts w:ascii="Arial" w:hAnsi="Arial" w:cs="Arial"/>
          <w:sz w:val="22"/>
          <w:szCs w:val="22"/>
        </w:rPr>
        <w:t>A</w:t>
      </w:r>
      <w:r w:rsidR="00CB7CBE" w:rsidRPr="00F07128">
        <w:rPr>
          <w:rFonts w:ascii="Arial" w:hAnsi="Arial" w:cs="Arial"/>
          <w:sz w:val="22"/>
          <w:szCs w:val="22"/>
        </w:rPr>
        <w:t>yuntamiento</w:t>
      </w:r>
      <w:r w:rsidRPr="00F07128">
        <w:rPr>
          <w:rFonts w:ascii="Arial" w:hAnsi="Arial" w:cs="Arial"/>
          <w:sz w:val="22"/>
          <w:szCs w:val="22"/>
        </w:rPr>
        <w:t xml:space="preserve"> de </w:t>
      </w:r>
      <w:r w:rsidR="00CB7CBE" w:rsidRPr="00F07128">
        <w:rPr>
          <w:rFonts w:ascii="Arial" w:hAnsi="Arial" w:cs="Arial"/>
          <w:sz w:val="22"/>
          <w:szCs w:val="22"/>
        </w:rPr>
        <w:t>Falces</w:t>
      </w:r>
      <w:r w:rsidRPr="00F07128">
        <w:rPr>
          <w:rFonts w:ascii="Arial" w:hAnsi="Arial" w:cs="Arial"/>
          <w:sz w:val="22"/>
          <w:szCs w:val="22"/>
        </w:rPr>
        <w:t>,</w:t>
      </w:r>
      <w:r w:rsidR="003E265B" w:rsidRPr="00F07128">
        <w:rPr>
          <w:rFonts w:ascii="Arial" w:hAnsi="Arial" w:cs="Arial"/>
          <w:sz w:val="22"/>
          <w:szCs w:val="22"/>
        </w:rPr>
        <w:t xml:space="preserve"> </w:t>
      </w:r>
      <w:r w:rsidRPr="00F07128">
        <w:rPr>
          <w:rFonts w:ascii="Arial" w:hAnsi="Arial" w:cs="Arial"/>
          <w:sz w:val="22"/>
          <w:szCs w:val="22"/>
        </w:rPr>
        <w:t>conforme al alcance y condiciones técnicas recogidas en el presente pliego.</w:t>
      </w:r>
    </w:p>
    <w:p w14:paraId="4042AF15" w14:textId="77777777"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 xml:space="preserve">El detalle, las características y la forma en la que debe realizarse el objeto del contrato son los que se detallan en </w:t>
      </w:r>
      <w:r w:rsidR="00141D60" w:rsidRPr="00F07128">
        <w:rPr>
          <w:rFonts w:ascii="Arial" w:hAnsi="Arial" w:cs="Arial"/>
          <w:sz w:val="22"/>
          <w:szCs w:val="22"/>
        </w:rPr>
        <w:t>las</w:t>
      </w:r>
      <w:r w:rsidRPr="00F07128">
        <w:rPr>
          <w:rFonts w:ascii="Arial" w:hAnsi="Arial" w:cs="Arial"/>
          <w:sz w:val="22"/>
          <w:szCs w:val="22"/>
        </w:rPr>
        <w:t xml:space="preserve"> prescripciones técnicas</w:t>
      </w:r>
      <w:r w:rsidR="00141D60" w:rsidRPr="00F07128">
        <w:rPr>
          <w:rFonts w:ascii="Arial" w:hAnsi="Arial" w:cs="Arial"/>
          <w:sz w:val="22"/>
          <w:szCs w:val="22"/>
        </w:rPr>
        <w:t xml:space="preserve"> que incluyen el presente pliego</w:t>
      </w:r>
      <w:r w:rsidRPr="00F07128">
        <w:rPr>
          <w:rFonts w:ascii="Arial" w:hAnsi="Arial" w:cs="Arial"/>
          <w:sz w:val="22"/>
          <w:szCs w:val="22"/>
        </w:rPr>
        <w:t>.</w:t>
      </w:r>
    </w:p>
    <w:p w14:paraId="59438DF9" w14:textId="77777777" w:rsidR="002F6580" w:rsidRPr="00F07128" w:rsidRDefault="002F6580" w:rsidP="002F6580">
      <w:pPr>
        <w:spacing w:before="100" w:after="100" w:line="276" w:lineRule="auto"/>
        <w:ind w:firstLine="708"/>
        <w:jc w:val="both"/>
        <w:rPr>
          <w:rFonts w:ascii="Arial" w:hAnsi="Arial" w:cs="Arial"/>
          <w:sz w:val="22"/>
          <w:szCs w:val="22"/>
        </w:rPr>
      </w:pPr>
    </w:p>
    <w:p w14:paraId="0FAA5F07" w14:textId="77777777" w:rsidR="002F6580" w:rsidRPr="00F07128" w:rsidRDefault="002F6580" w:rsidP="002F6580">
      <w:pPr>
        <w:pStyle w:val="Ttulo1"/>
        <w:pBdr>
          <w:bottom w:val="single" w:sz="4" w:space="1" w:color="000000"/>
        </w:pBdr>
        <w:jc w:val="both"/>
        <w:rPr>
          <w:rFonts w:ascii="Arial" w:hAnsi="Arial" w:cs="Arial"/>
          <w:sz w:val="22"/>
          <w:szCs w:val="22"/>
        </w:rPr>
      </w:pPr>
      <w:r w:rsidRPr="00F07128">
        <w:rPr>
          <w:rFonts w:ascii="Arial" w:hAnsi="Arial" w:cs="Arial"/>
          <w:sz w:val="22"/>
          <w:szCs w:val="22"/>
        </w:rPr>
        <w:t>2. REGIMEN JURIDICO</w:t>
      </w:r>
    </w:p>
    <w:p w14:paraId="160C53A8" w14:textId="77777777" w:rsidR="002F6580" w:rsidRPr="00F07128" w:rsidRDefault="002F6580" w:rsidP="002F6580">
      <w:pPr>
        <w:rPr>
          <w:rFonts w:ascii="Arial" w:hAnsi="Arial" w:cs="Arial"/>
          <w:sz w:val="22"/>
          <w:szCs w:val="22"/>
        </w:rPr>
      </w:pPr>
    </w:p>
    <w:p w14:paraId="71F20BC6" w14:textId="77777777"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 xml:space="preserve">El contrato que se formalice </w:t>
      </w:r>
      <w:proofErr w:type="gramStart"/>
      <w:r w:rsidRPr="00F07128">
        <w:rPr>
          <w:rFonts w:ascii="Arial" w:hAnsi="Arial" w:cs="Arial"/>
          <w:sz w:val="22"/>
          <w:szCs w:val="22"/>
        </w:rPr>
        <w:t>de acuerdo al</w:t>
      </w:r>
      <w:proofErr w:type="gramEnd"/>
      <w:r w:rsidRPr="00F07128">
        <w:rPr>
          <w:rFonts w:ascii="Arial" w:hAnsi="Arial" w:cs="Arial"/>
          <w:sz w:val="22"/>
          <w:szCs w:val="22"/>
        </w:rPr>
        <w:t xml:space="preserve"> presente pliego tiene carácter administrativo y adoptará la forma de contrato de suministro de acuerdo con lo previsto en el artículo 29 de la Ley Foral 2/2018, de 13 de abril, de Contratos Públicos.</w:t>
      </w:r>
    </w:p>
    <w:p w14:paraId="6DBAB086" w14:textId="77777777" w:rsidR="002F6580" w:rsidRPr="00F07128" w:rsidRDefault="002F6580" w:rsidP="005C755B">
      <w:pPr>
        <w:spacing w:line="276" w:lineRule="auto"/>
        <w:ind w:firstLine="708"/>
        <w:jc w:val="both"/>
        <w:rPr>
          <w:rFonts w:ascii="Arial" w:hAnsi="Arial" w:cs="Arial"/>
          <w:sz w:val="22"/>
          <w:szCs w:val="22"/>
        </w:rPr>
      </w:pPr>
    </w:p>
    <w:p w14:paraId="514AFBA0" w14:textId="1CDAEA91" w:rsidR="002F6580" w:rsidRPr="00F07128" w:rsidRDefault="002F6580" w:rsidP="005C755B">
      <w:pPr>
        <w:spacing w:line="276" w:lineRule="auto"/>
        <w:ind w:firstLine="708"/>
        <w:jc w:val="both"/>
        <w:rPr>
          <w:rFonts w:ascii="Arial" w:hAnsi="Arial" w:cs="Arial"/>
          <w:sz w:val="22"/>
          <w:szCs w:val="22"/>
        </w:rPr>
      </w:pPr>
      <w:r w:rsidRPr="00F07128">
        <w:rPr>
          <w:rFonts w:ascii="Arial" w:hAnsi="Arial" w:cs="Arial"/>
          <w:sz w:val="22"/>
          <w:szCs w:val="22"/>
        </w:rPr>
        <w:t>El presente Pliego regula los aspectos jurídicos, administrativos, económicos y técnicos que regirán la adjudicación y ejecución de los contratos.</w:t>
      </w:r>
      <w:r w:rsidR="008E7F78" w:rsidRPr="00F07128">
        <w:rPr>
          <w:rFonts w:ascii="Arial" w:hAnsi="Arial" w:cs="Arial"/>
          <w:sz w:val="22"/>
          <w:szCs w:val="22"/>
        </w:rPr>
        <w:t xml:space="preserve"> </w:t>
      </w:r>
      <w:r w:rsidRPr="00F07128">
        <w:rPr>
          <w:rFonts w:ascii="Arial" w:hAnsi="Arial" w:cs="Arial"/>
          <w:sz w:val="22"/>
          <w:szCs w:val="22"/>
        </w:rPr>
        <w:t>Las condiciones administrativas y técnicas del presente Pliego revisten carácter contractual.</w:t>
      </w:r>
    </w:p>
    <w:p w14:paraId="44A4001E" w14:textId="77777777" w:rsidR="002F6580" w:rsidRPr="00F07128" w:rsidRDefault="002F6580" w:rsidP="005C755B">
      <w:pPr>
        <w:spacing w:line="276" w:lineRule="auto"/>
        <w:ind w:firstLine="708"/>
        <w:jc w:val="both"/>
        <w:rPr>
          <w:rFonts w:ascii="Arial" w:hAnsi="Arial" w:cs="Arial"/>
          <w:sz w:val="22"/>
          <w:szCs w:val="22"/>
        </w:rPr>
      </w:pPr>
    </w:p>
    <w:p w14:paraId="7BA083F5" w14:textId="6EDD03F9" w:rsidR="00AA3244" w:rsidRDefault="002F6580" w:rsidP="00011A1E">
      <w:pPr>
        <w:ind w:firstLine="708"/>
        <w:jc w:val="both"/>
        <w:rPr>
          <w:rFonts w:ascii="Arial" w:hAnsi="Arial" w:cs="Arial"/>
        </w:rPr>
      </w:pPr>
      <w:r w:rsidRPr="00F07128">
        <w:rPr>
          <w:rFonts w:ascii="Arial" w:eastAsia="Arial" w:hAnsi="Arial" w:cs="Arial"/>
          <w:sz w:val="22"/>
          <w:szCs w:val="22"/>
          <w:lang w:bidi="es-ES"/>
        </w:rPr>
        <w:t>Las prestaciones objeto del contrato corresponden al código</w:t>
      </w:r>
      <w:r w:rsidR="00011A1E">
        <w:rPr>
          <w:rFonts w:ascii="Arial" w:eastAsia="Arial" w:hAnsi="Arial" w:cs="Arial"/>
          <w:sz w:val="22"/>
          <w:szCs w:val="22"/>
          <w:lang w:bidi="es-ES"/>
        </w:rPr>
        <w:t xml:space="preserve">: </w:t>
      </w:r>
      <w:r w:rsidR="00011A1E" w:rsidRPr="00011A1E">
        <w:rPr>
          <w:rFonts w:ascii="Arial" w:hAnsi="Arial" w:cs="Arial"/>
        </w:rPr>
        <w:t>34100000-8    Vehículos de motor</w:t>
      </w:r>
      <w:r w:rsidR="00011A1E">
        <w:rPr>
          <w:rFonts w:ascii="Arial" w:hAnsi="Arial" w:cs="Arial"/>
        </w:rPr>
        <w:t>.</w:t>
      </w:r>
    </w:p>
    <w:p w14:paraId="2FEE54C7" w14:textId="77777777" w:rsidR="00011A1E" w:rsidRPr="00011A1E" w:rsidRDefault="00011A1E" w:rsidP="00011A1E">
      <w:pPr>
        <w:ind w:firstLine="708"/>
        <w:jc w:val="both"/>
        <w:rPr>
          <w:rFonts w:ascii="Arial" w:hAnsi="Arial" w:cs="Arial"/>
          <w:i/>
        </w:rPr>
      </w:pPr>
    </w:p>
    <w:p w14:paraId="57F35AB8" w14:textId="77777777" w:rsidR="0012705F" w:rsidRPr="00F07128" w:rsidRDefault="002F6580" w:rsidP="005E5F9B">
      <w:pPr>
        <w:pStyle w:val="Ttulo1"/>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3</w:t>
      </w:r>
      <w:r w:rsidR="0012705F" w:rsidRPr="00F07128">
        <w:rPr>
          <w:rFonts w:ascii="Arial" w:hAnsi="Arial" w:cs="Arial"/>
          <w:sz w:val="22"/>
          <w:szCs w:val="22"/>
        </w:rPr>
        <w:t>. IDENTIFICACIÓN DEL ÓRGANO DE CONTRATACIÓN Y DE LA UNIDAD GESTORA DEL CONTRATO</w:t>
      </w:r>
    </w:p>
    <w:p w14:paraId="2DEC237B" w14:textId="77777777" w:rsidR="0012705F" w:rsidRPr="00F07128" w:rsidRDefault="0012705F" w:rsidP="005E5F9B">
      <w:pPr>
        <w:rPr>
          <w:rFonts w:ascii="Arial" w:hAnsi="Arial" w:cs="Arial"/>
          <w:sz w:val="22"/>
          <w:szCs w:val="22"/>
        </w:rPr>
      </w:pPr>
    </w:p>
    <w:p w14:paraId="180B5048" w14:textId="7A16B11B" w:rsidR="0012705F" w:rsidRPr="00F07128" w:rsidRDefault="00CB7CBE" w:rsidP="005C755B">
      <w:pPr>
        <w:spacing w:line="276" w:lineRule="auto"/>
        <w:ind w:firstLine="708"/>
        <w:jc w:val="both"/>
        <w:rPr>
          <w:rFonts w:ascii="Arial" w:hAnsi="Arial" w:cs="Arial"/>
          <w:sz w:val="22"/>
          <w:szCs w:val="22"/>
        </w:rPr>
      </w:pPr>
      <w:r w:rsidRPr="00F07128">
        <w:rPr>
          <w:rFonts w:ascii="Arial" w:hAnsi="Arial" w:cs="Arial"/>
          <w:sz w:val="22"/>
          <w:szCs w:val="22"/>
        </w:rPr>
        <w:t xml:space="preserve">La unidad gestora del contrato es </w:t>
      </w:r>
      <w:r w:rsidR="008E7F78" w:rsidRPr="00F07128">
        <w:rPr>
          <w:rFonts w:ascii="Arial" w:hAnsi="Arial" w:cs="Arial"/>
          <w:sz w:val="22"/>
          <w:szCs w:val="22"/>
        </w:rPr>
        <w:t>la Alcaldía</w:t>
      </w:r>
      <w:r w:rsidRPr="00F07128">
        <w:rPr>
          <w:rFonts w:ascii="Arial" w:hAnsi="Arial" w:cs="Arial"/>
          <w:sz w:val="22"/>
          <w:szCs w:val="22"/>
        </w:rPr>
        <w:t>.</w:t>
      </w:r>
      <w:r w:rsidR="008E7F78" w:rsidRPr="00F07128">
        <w:rPr>
          <w:rFonts w:ascii="Arial" w:hAnsi="Arial" w:cs="Arial"/>
          <w:sz w:val="22"/>
          <w:szCs w:val="22"/>
        </w:rPr>
        <w:t xml:space="preserve"> </w:t>
      </w:r>
      <w:r w:rsidR="0012705F" w:rsidRPr="00F07128">
        <w:rPr>
          <w:rFonts w:ascii="Arial" w:hAnsi="Arial" w:cs="Arial"/>
          <w:sz w:val="22"/>
          <w:szCs w:val="22"/>
        </w:rPr>
        <w:t xml:space="preserve">El órgano de contratación es </w:t>
      </w:r>
      <w:r w:rsidR="002F6580" w:rsidRPr="00F07128">
        <w:rPr>
          <w:rFonts w:ascii="Arial" w:hAnsi="Arial" w:cs="Arial"/>
          <w:sz w:val="22"/>
          <w:szCs w:val="22"/>
        </w:rPr>
        <w:t>la Alcaldía en virtud de lo dispuesto en la Disposición Adicional Segunda de la Ley 9/2017 de Contratos del Sector Público</w:t>
      </w:r>
      <w:r w:rsidRPr="00F07128">
        <w:rPr>
          <w:rFonts w:ascii="Arial" w:hAnsi="Arial" w:cs="Arial"/>
          <w:sz w:val="22"/>
          <w:szCs w:val="22"/>
        </w:rPr>
        <w:t xml:space="preserve"> en relación con la Ley 7/1985 reguladora de las Bases del Régimen Local</w:t>
      </w:r>
      <w:r w:rsidR="002F6580" w:rsidRPr="00F07128">
        <w:rPr>
          <w:rFonts w:ascii="Arial" w:hAnsi="Arial" w:cs="Arial"/>
          <w:sz w:val="22"/>
          <w:szCs w:val="22"/>
        </w:rPr>
        <w:t>.</w:t>
      </w:r>
    </w:p>
    <w:p w14:paraId="05139A00" w14:textId="77777777" w:rsidR="00AA3244" w:rsidRPr="00F07128" w:rsidRDefault="00AA3244" w:rsidP="005E5F9B">
      <w:pPr>
        <w:ind w:firstLine="708"/>
        <w:jc w:val="both"/>
        <w:rPr>
          <w:rFonts w:ascii="Arial" w:hAnsi="Arial" w:cs="Arial"/>
          <w:sz w:val="22"/>
          <w:szCs w:val="22"/>
        </w:rPr>
      </w:pPr>
    </w:p>
    <w:p w14:paraId="5C079C2F" w14:textId="77777777" w:rsidR="002F6580" w:rsidRPr="00F07128" w:rsidRDefault="002F6580" w:rsidP="00AA3244">
      <w:pPr>
        <w:pStyle w:val="Ttulo1"/>
        <w:numPr>
          <w:ilvl w:val="1"/>
          <w:numId w:val="1"/>
        </w:numPr>
        <w:pBdr>
          <w:bottom w:val="single" w:sz="4" w:space="1" w:color="000000"/>
        </w:pBdr>
        <w:jc w:val="both"/>
        <w:rPr>
          <w:rFonts w:ascii="Arial" w:hAnsi="Arial" w:cs="Arial"/>
          <w:sz w:val="22"/>
          <w:szCs w:val="22"/>
        </w:rPr>
      </w:pPr>
      <w:r w:rsidRPr="00F07128">
        <w:rPr>
          <w:rFonts w:ascii="Arial" w:hAnsi="Arial" w:cs="Arial"/>
          <w:sz w:val="22"/>
          <w:szCs w:val="22"/>
        </w:rPr>
        <w:t xml:space="preserve">4. PLAZO DE EJECUCION </w:t>
      </w:r>
    </w:p>
    <w:p w14:paraId="2AFF9B08" w14:textId="77777777" w:rsidR="002F6580" w:rsidRPr="00F07128" w:rsidRDefault="002F6580" w:rsidP="005E5F9B">
      <w:pPr>
        <w:widowControl w:val="0"/>
        <w:spacing w:before="1"/>
        <w:ind w:firstLine="708"/>
        <w:jc w:val="both"/>
        <w:rPr>
          <w:rFonts w:ascii="Arial" w:eastAsia="Arial" w:hAnsi="Arial" w:cs="Arial"/>
          <w:sz w:val="22"/>
          <w:szCs w:val="22"/>
          <w:lang w:bidi="es-ES"/>
        </w:rPr>
      </w:pPr>
    </w:p>
    <w:p w14:paraId="2AEB4139" w14:textId="0D145350" w:rsidR="002F6580" w:rsidRPr="00F07128" w:rsidRDefault="002F6580" w:rsidP="005E5F9B">
      <w:pPr>
        <w:widowControl w:val="0"/>
        <w:spacing w:before="1"/>
        <w:ind w:firstLine="708"/>
        <w:jc w:val="both"/>
        <w:rPr>
          <w:rFonts w:ascii="Arial" w:eastAsia="Arial" w:hAnsi="Arial" w:cs="Arial"/>
          <w:color w:val="FF0000"/>
          <w:sz w:val="22"/>
          <w:szCs w:val="22"/>
          <w:lang w:bidi="es-ES"/>
        </w:rPr>
      </w:pPr>
      <w:r w:rsidRPr="00F07128">
        <w:rPr>
          <w:rFonts w:ascii="Arial" w:eastAsia="Arial" w:hAnsi="Arial" w:cs="Arial"/>
          <w:sz w:val="22"/>
          <w:szCs w:val="22"/>
          <w:lang w:bidi="es-ES"/>
        </w:rPr>
        <w:t xml:space="preserve">El plazo límite para la completa ejecución del contrato será </w:t>
      </w:r>
      <w:r w:rsidR="00141D60" w:rsidRPr="00F07128">
        <w:rPr>
          <w:rFonts w:ascii="Arial" w:eastAsia="Arial" w:hAnsi="Arial" w:cs="Arial"/>
          <w:sz w:val="22"/>
          <w:szCs w:val="22"/>
          <w:lang w:bidi="es-ES"/>
        </w:rPr>
        <w:t>3</w:t>
      </w:r>
      <w:r w:rsidRPr="00F07128">
        <w:rPr>
          <w:rFonts w:ascii="Arial" w:eastAsia="Arial" w:hAnsi="Arial" w:cs="Arial"/>
          <w:sz w:val="22"/>
          <w:szCs w:val="22"/>
          <w:lang w:bidi="es-ES"/>
        </w:rPr>
        <w:t>0 días naturales contados a partir de la adjudicación</w:t>
      </w:r>
      <w:r w:rsidR="00A31000" w:rsidRPr="00F07128">
        <w:rPr>
          <w:rFonts w:ascii="Arial" w:eastAsia="Arial" w:hAnsi="Arial" w:cs="Arial"/>
          <w:sz w:val="22"/>
          <w:szCs w:val="22"/>
          <w:lang w:bidi="es-ES"/>
        </w:rPr>
        <w:t>.</w:t>
      </w:r>
    </w:p>
    <w:p w14:paraId="1E31EDD8" w14:textId="77777777" w:rsidR="002F6580" w:rsidRPr="00F07128" w:rsidRDefault="002F6580" w:rsidP="005E5F9B">
      <w:pPr>
        <w:widowControl w:val="0"/>
        <w:spacing w:before="1"/>
        <w:jc w:val="both"/>
        <w:rPr>
          <w:rFonts w:ascii="Arial" w:eastAsia="Arial" w:hAnsi="Arial" w:cs="Arial"/>
          <w:sz w:val="22"/>
          <w:szCs w:val="22"/>
          <w:lang w:bidi="es-ES"/>
        </w:rPr>
      </w:pPr>
    </w:p>
    <w:p w14:paraId="7C7E2B8A" w14:textId="58E1D1A8" w:rsidR="002F6580" w:rsidRPr="00F07128" w:rsidRDefault="002F6580" w:rsidP="00CB7CBE">
      <w:pPr>
        <w:spacing w:line="276" w:lineRule="auto"/>
        <w:ind w:firstLine="708"/>
        <w:jc w:val="both"/>
        <w:rPr>
          <w:rFonts w:ascii="Arial" w:hAnsi="Arial" w:cs="Arial"/>
          <w:sz w:val="22"/>
          <w:szCs w:val="22"/>
        </w:rPr>
      </w:pPr>
      <w:r w:rsidRPr="00F07128">
        <w:rPr>
          <w:rFonts w:ascii="Arial" w:hAnsi="Arial" w:cs="Arial"/>
          <w:sz w:val="22"/>
          <w:szCs w:val="22"/>
        </w:rPr>
        <w:t>La constitución en mora del contratista será automática sin necesidad de intimación previa del Órgano de Contratación.</w:t>
      </w:r>
      <w:r w:rsidR="00524DB5" w:rsidRPr="00F07128">
        <w:rPr>
          <w:rFonts w:ascii="Arial" w:hAnsi="Arial" w:cs="Arial"/>
          <w:sz w:val="22"/>
          <w:szCs w:val="22"/>
        </w:rPr>
        <w:t xml:space="preserve"> </w:t>
      </w:r>
      <w:r w:rsidRPr="00F07128">
        <w:rPr>
          <w:rFonts w:ascii="Arial" w:hAnsi="Arial" w:cs="Arial"/>
          <w:sz w:val="22"/>
          <w:szCs w:val="22"/>
        </w:rPr>
        <w:t xml:space="preserve">Si hubiera retraso y fuese producido por motivos no imputables al contratista y éste ofreciera cumplir sus compromisos, dándole prórroga del tiempo que se le había </w:t>
      </w:r>
      <w:r w:rsidRPr="00F07128">
        <w:rPr>
          <w:rFonts w:ascii="Arial" w:hAnsi="Arial" w:cs="Arial"/>
          <w:sz w:val="22"/>
          <w:szCs w:val="22"/>
        </w:rPr>
        <w:lastRenderedPageBreak/>
        <w:t>señalado, se concederá por el órgano contratante un plazo que será, por lo menos, igual al tiempo perdido, a no ser que el contratista pidiese otro menor.</w:t>
      </w:r>
    </w:p>
    <w:p w14:paraId="0F59568E" w14:textId="77777777" w:rsidR="002F6580" w:rsidRPr="00F07128" w:rsidRDefault="002F6580" w:rsidP="005E5F9B">
      <w:pPr>
        <w:spacing w:line="276" w:lineRule="auto"/>
        <w:jc w:val="both"/>
        <w:rPr>
          <w:rFonts w:ascii="Arial" w:hAnsi="Arial" w:cs="Arial"/>
          <w:sz w:val="22"/>
          <w:szCs w:val="22"/>
        </w:rPr>
      </w:pPr>
    </w:p>
    <w:p w14:paraId="715A3E27" w14:textId="77777777" w:rsidR="002F6580" w:rsidRPr="00F07128" w:rsidRDefault="002F6580" w:rsidP="00CB7CBE">
      <w:pPr>
        <w:spacing w:line="276" w:lineRule="auto"/>
        <w:ind w:firstLine="576"/>
        <w:jc w:val="both"/>
        <w:rPr>
          <w:rFonts w:ascii="Arial" w:hAnsi="Arial" w:cs="Arial"/>
          <w:sz w:val="22"/>
          <w:szCs w:val="22"/>
        </w:rPr>
      </w:pPr>
      <w:r w:rsidRPr="00F07128">
        <w:rPr>
          <w:rFonts w:ascii="Arial" w:hAnsi="Arial" w:cs="Arial"/>
          <w:sz w:val="22"/>
          <w:szCs w:val="22"/>
        </w:rPr>
        <w:t>Cuando por causas imputables al contratista éste hubiera incurrido en demora respecto de los plazos parciales, de tal forma que haga presumir la imposibilidad de cumplimiento del plazo final, o éste hubiera quedado incumplido, el órgano de contratación podrá optar por resolver el contrato o exigir su cumplimiento otorgando una prórroga con la imposición de las penalidades que se establecen en la Ley Foral 2/2018 de Contratos Públicos.</w:t>
      </w:r>
    </w:p>
    <w:p w14:paraId="2E0F63B1" w14:textId="77777777" w:rsidR="002F6580" w:rsidRPr="00F07128" w:rsidRDefault="002F6580" w:rsidP="005E5F9B">
      <w:pPr>
        <w:spacing w:line="276" w:lineRule="auto"/>
        <w:jc w:val="both"/>
        <w:rPr>
          <w:rFonts w:ascii="Arial" w:hAnsi="Arial" w:cs="Arial"/>
          <w:color w:val="000000"/>
          <w:sz w:val="22"/>
          <w:szCs w:val="22"/>
        </w:rPr>
      </w:pPr>
    </w:p>
    <w:p w14:paraId="1F704B27" w14:textId="77777777" w:rsidR="0012705F" w:rsidRPr="00F07128" w:rsidRDefault="0012705F" w:rsidP="00AA3244">
      <w:pPr>
        <w:pStyle w:val="Ttulo1"/>
        <w:numPr>
          <w:ilvl w:val="1"/>
          <w:numId w:val="1"/>
        </w:numPr>
        <w:pBdr>
          <w:bottom w:val="single" w:sz="4" w:space="1" w:color="000000"/>
        </w:pBdr>
        <w:jc w:val="both"/>
        <w:rPr>
          <w:rFonts w:ascii="Arial" w:hAnsi="Arial" w:cs="Arial"/>
          <w:sz w:val="22"/>
          <w:szCs w:val="22"/>
        </w:rPr>
      </w:pPr>
      <w:r w:rsidRPr="00F07128">
        <w:rPr>
          <w:rFonts w:ascii="Arial" w:hAnsi="Arial" w:cs="Arial"/>
          <w:sz w:val="22"/>
          <w:szCs w:val="22"/>
        </w:rPr>
        <w:t xml:space="preserve"> </w:t>
      </w:r>
      <w:r w:rsidR="005E5F9B" w:rsidRPr="00F07128">
        <w:rPr>
          <w:rFonts w:ascii="Arial" w:hAnsi="Arial" w:cs="Arial"/>
          <w:sz w:val="22"/>
          <w:szCs w:val="22"/>
        </w:rPr>
        <w:t>5</w:t>
      </w:r>
      <w:r w:rsidRPr="00F07128">
        <w:rPr>
          <w:rFonts w:ascii="Arial" w:hAnsi="Arial" w:cs="Arial"/>
          <w:sz w:val="22"/>
          <w:szCs w:val="22"/>
        </w:rPr>
        <w:t xml:space="preserve">. </w:t>
      </w:r>
      <w:r w:rsidR="002F6580" w:rsidRPr="00F07128">
        <w:rPr>
          <w:rFonts w:ascii="Arial" w:hAnsi="Arial" w:cs="Arial"/>
          <w:sz w:val="22"/>
          <w:szCs w:val="22"/>
        </w:rPr>
        <w:t>VALOR ESTIMADO</w:t>
      </w:r>
      <w:r w:rsidRPr="00F07128">
        <w:rPr>
          <w:rFonts w:ascii="Arial" w:hAnsi="Arial" w:cs="Arial"/>
          <w:sz w:val="22"/>
          <w:szCs w:val="22"/>
        </w:rPr>
        <w:t xml:space="preserve"> </w:t>
      </w:r>
    </w:p>
    <w:p w14:paraId="31FFE671" w14:textId="77777777" w:rsidR="00BE5018" w:rsidRPr="00F07128" w:rsidRDefault="00BE5018" w:rsidP="00BE5018">
      <w:pPr>
        <w:widowControl w:val="0"/>
        <w:spacing w:before="93"/>
        <w:ind w:firstLine="708"/>
        <w:jc w:val="both"/>
        <w:rPr>
          <w:rFonts w:ascii="Arial" w:hAnsi="Arial" w:cs="Arial"/>
          <w:sz w:val="22"/>
          <w:szCs w:val="22"/>
        </w:rPr>
      </w:pPr>
    </w:p>
    <w:p w14:paraId="41385DA2" w14:textId="0FFC9B3A" w:rsidR="00BE5018" w:rsidRPr="00F07128" w:rsidRDefault="002F6580" w:rsidP="005C755B">
      <w:pPr>
        <w:spacing w:line="276" w:lineRule="auto"/>
        <w:ind w:firstLine="576"/>
        <w:jc w:val="both"/>
        <w:rPr>
          <w:rFonts w:ascii="Arial" w:hAnsi="Arial" w:cs="Arial"/>
          <w:sz w:val="22"/>
          <w:szCs w:val="22"/>
        </w:rPr>
      </w:pPr>
      <w:r w:rsidRPr="00F07128">
        <w:rPr>
          <w:rFonts w:ascii="Arial" w:hAnsi="Arial" w:cs="Arial"/>
          <w:sz w:val="22"/>
          <w:szCs w:val="22"/>
        </w:rPr>
        <w:t xml:space="preserve">El presente contrato tiene un presupuesto máximo de licitación de </w:t>
      </w:r>
      <w:r w:rsidR="00CB7CBE" w:rsidRPr="00F07128">
        <w:rPr>
          <w:rFonts w:ascii="Arial" w:hAnsi="Arial" w:cs="Arial"/>
          <w:sz w:val="22"/>
          <w:szCs w:val="22"/>
        </w:rPr>
        <w:t>2</w:t>
      </w:r>
      <w:r w:rsidR="005C755B" w:rsidRPr="00F07128">
        <w:rPr>
          <w:rFonts w:ascii="Arial" w:hAnsi="Arial" w:cs="Arial"/>
          <w:sz w:val="22"/>
          <w:szCs w:val="22"/>
        </w:rPr>
        <w:t>7</w:t>
      </w:r>
      <w:r w:rsidR="00CB7CBE" w:rsidRPr="00F07128">
        <w:rPr>
          <w:rFonts w:ascii="Arial" w:hAnsi="Arial" w:cs="Arial"/>
          <w:sz w:val="22"/>
          <w:szCs w:val="22"/>
        </w:rPr>
        <w:t>.</w:t>
      </w:r>
      <w:r w:rsidR="005C755B" w:rsidRPr="00F07128">
        <w:rPr>
          <w:rFonts w:ascii="Arial" w:hAnsi="Arial" w:cs="Arial"/>
          <w:sz w:val="22"/>
          <w:szCs w:val="22"/>
        </w:rPr>
        <w:t>1</w:t>
      </w:r>
      <w:r w:rsidR="00CB7CBE" w:rsidRPr="00F07128">
        <w:rPr>
          <w:rFonts w:ascii="Arial" w:hAnsi="Arial" w:cs="Arial"/>
          <w:sz w:val="22"/>
          <w:szCs w:val="22"/>
        </w:rPr>
        <w:t>00</w:t>
      </w:r>
      <w:r w:rsidRPr="00F07128">
        <w:rPr>
          <w:rFonts w:ascii="Arial" w:hAnsi="Arial" w:cs="Arial"/>
          <w:sz w:val="22"/>
          <w:szCs w:val="22"/>
        </w:rPr>
        <w:t>,00 euros IVA excluido, que a su vez es el valor estimado del contrato</w:t>
      </w:r>
      <w:r w:rsidR="005E5F9B" w:rsidRPr="00F07128">
        <w:rPr>
          <w:rFonts w:ascii="Arial" w:hAnsi="Arial" w:cs="Arial"/>
          <w:sz w:val="22"/>
          <w:szCs w:val="22"/>
        </w:rPr>
        <w:t xml:space="preserve">.  </w:t>
      </w:r>
    </w:p>
    <w:p w14:paraId="08BC7FB9" w14:textId="087C9B5E" w:rsidR="00B34D21" w:rsidRPr="00F07128" w:rsidRDefault="00B34D21" w:rsidP="005C755B">
      <w:pPr>
        <w:spacing w:line="276" w:lineRule="auto"/>
        <w:ind w:firstLine="576"/>
        <w:jc w:val="both"/>
        <w:rPr>
          <w:rFonts w:ascii="Arial" w:hAnsi="Arial" w:cs="Arial"/>
          <w:sz w:val="22"/>
          <w:szCs w:val="22"/>
        </w:rPr>
      </w:pPr>
      <w:r w:rsidRPr="00F07128">
        <w:rPr>
          <w:rFonts w:ascii="Arial" w:hAnsi="Arial" w:cs="Arial"/>
          <w:sz w:val="22"/>
          <w:szCs w:val="22"/>
        </w:rPr>
        <w:t xml:space="preserve">En el presupuesto municipal </w:t>
      </w:r>
      <w:r w:rsidR="005C755B" w:rsidRPr="00F07128">
        <w:rPr>
          <w:rFonts w:ascii="Arial" w:hAnsi="Arial" w:cs="Arial"/>
          <w:sz w:val="22"/>
          <w:szCs w:val="22"/>
        </w:rPr>
        <w:t>se tramita modificación para la</w:t>
      </w:r>
      <w:r w:rsidRPr="00F07128">
        <w:rPr>
          <w:rFonts w:ascii="Arial" w:hAnsi="Arial" w:cs="Arial"/>
          <w:sz w:val="22"/>
          <w:szCs w:val="22"/>
        </w:rPr>
        <w:t xml:space="preserve"> consignación de crédito suficiente en la partida de gastos número </w:t>
      </w:r>
      <w:r w:rsidR="005C755B" w:rsidRPr="00F07128">
        <w:rPr>
          <w:rFonts w:ascii="Arial" w:hAnsi="Arial" w:cs="Arial"/>
          <w:sz w:val="22"/>
          <w:szCs w:val="22"/>
        </w:rPr>
        <w:t>1321</w:t>
      </w:r>
      <w:r w:rsidRPr="00F07128">
        <w:rPr>
          <w:rFonts w:ascii="Arial" w:hAnsi="Arial" w:cs="Arial"/>
          <w:sz w:val="22"/>
          <w:szCs w:val="22"/>
        </w:rPr>
        <w:t xml:space="preserve"> 6</w:t>
      </w:r>
      <w:r w:rsidR="005C755B" w:rsidRPr="00F07128">
        <w:rPr>
          <w:rFonts w:ascii="Arial" w:hAnsi="Arial" w:cs="Arial"/>
          <w:sz w:val="22"/>
          <w:szCs w:val="22"/>
        </w:rPr>
        <w:t>3</w:t>
      </w:r>
      <w:r w:rsidRPr="00F07128">
        <w:rPr>
          <w:rFonts w:ascii="Arial" w:hAnsi="Arial" w:cs="Arial"/>
          <w:sz w:val="22"/>
          <w:szCs w:val="22"/>
        </w:rPr>
        <w:t xml:space="preserve">40002 “Vehículo </w:t>
      </w:r>
      <w:r w:rsidR="005C755B" w:rsidRPr="00F07128">
        <w:rPr>
          <w:rFonts w:ascii="Arial" w:hAnsi="Arial" w:cs="Arial"/>
          <w:sz w:val="22"/>
          <w:szCs w:val="22"/>
        </w:rPr>
        <w:t>Policía Local</w:t>
      </w:r>
      <w:r w:rsidRPr="00F07128">
        <w:rPr>
          <w:rFonts w:ascii="Arial" w:hAnsi="Arial" w:cs="Arial"/>
          <w:sz w:val="22"/>
          <w:szCs w:val="22"/>
        </w:rPr>
        <w:t>”.</w:t>
      </w:r>
    </w:p>
    <w:p w14:paraId="2A6CEEDD" w14:textId="64319174" w:rsidR="00141D60" w:rsidRPr="00F07128" w:rsidRDefault="00141D60" w:rsidP="005C755B">
      <w:pPr>
        <w:spacing w:line="276" w:lineRule="auto"/>
        <w:ind w:firstLine="576"/>
        <w:jc w:val="both"/>
        <w:rPr>
          <w:rFonts w:ascii="Arial" w:hAnsi="Arial" w:cs="Arial"/>
          <w:sz w:val="22"/>
          <w:szCs w:val="22"/>
        </w:rPr>
      </w:pPr>
      <w:r w:rsidRPr="00F07128">
        <w:rPr>
          <w:rFonts w:ascii="Arial" w:hAnsi="Arial" w:cs="Arial"/>
          <w:sz w:val="22"/>
          <w:szCs w:val="22"/>
        </w:rPr>
        <w:t xml:space="preserve">Serán desestimadas las proposiciones económicas que superen </w:t>
      </w:r>
      <w:r w:rsidR="00C917CC" w:rsidRPr="00F07128">
        <w:rPr>
          <w:rFonts w:ascii="Arial" w:hAnsi="Arial" w:cs="Arial"/>
          <w:sz w:val="22"/>
          <w:szCs w:val="22"/>
        </w:rPr>
        <w:t>el</w:t>
      </w:r>
      <w:r w:rsidRPr="00F07128">
        <w:rPr>
          <w:rFonts w:ascii="Arial" w:hAnsi="Arial" w:cs="Arial"/>
          <w:sz w:val="22"/>
          <w:szCs w:val="22"/>
        </w:rPr>
        <w:t xml:space="preserve"> valor de licitación.</w:t>
      </w:r>
    </w:p>
    <w:p w14:paraId="16E9404E" w14:textId="77777777" w:rsidR="0012705F" w:rsidRPr="00F07128" w:rsidRDefault="0012705F">
      <w:pPr>
        <w:rPr>
          <w:rFonts w:ascii="Arial" w:hAnsi="Arial" w:cs="Arial"/>
        </w:rPr>
      </w:pPr>
    </w:p>
    <w:p w14:paraId="0D54B20D" w14:textId="77777777" w:rsidR="0012705F" w:rsidRPr="00F07128" w:rsidRDefault="005E5F9B"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6</w:t>
      </w:r>
      <w:r w:rsidR="0012705F" w:rsidRPr="00F07128">
        <w:rPr>
          <w:rFonts w:ascii="Arial" w:hAnsi="Arial" w:cs="Arial"/>
          <w:sz w:val="22"/>
          <w:szCs w:val="22"/>
        </w:rPr>
        <w:t>. PROCEDIMIENTO DE ADJUDICACIÓN</w:t>
      </w:r>
    </w:p>
    <w:p w14:paraId="053F5BAB" w14:textId="77777777" w:rsidR="0012705F" w:rsidRPr="00F07128" w:rsidRDefault="0012705F" w:rsidP="0012705F">
      <w:pPr>
        <w:jc w:val="both"/>
        <w:rPr>
          <w:rFonts w:ascii="Arial" w:hAnsi="Arial" w:cs="Arial"/>
          <w:sz w:val="22"/>
          <w:szCs w:val="22"/>
        </w:rPr>
      </w:pPr>
    </w:p>
    <w:p w14:paraId="6AAC5269" w14:textId="24693984" w:rsidR="005E5F9B" w:rsidRPr="00F07128" w:rsidRDefault="008E7F78" w:rsidP="005E5F9B">
      <w:pPr>
        <w:ind w:firstLine="708"/>
        <w:jc w:val="both"/>
        <w:rPr>
          <w:rFonts w:ascii="Arial" w:hAnsi="Arial" w:cs="Arial"/>
          <w:sz w:val="22"/>
          <w:szCs w:val="22"/>
        </w:rPr>
      </w:pPr>
      <w:r w:rsidRPr="00F07128">
        <w:rPr>
          <w:rFonts w:ascii="Arial" w:hAnsi="Arial" w:cs="Arial"/>
          <w:sz w:val="22"/>
          <w:szCs w:val="22"/>
        </w:rPr>
        <w:t>Las prestaciones</w:t>
      </w:r>
      <w:r w:rsidR="0012705F" w:rsidRPr="00F07128">
        <w:rPr>
          <w:rFonts w:ascii="Arial" w:hAnsi="Arial" w:cs="Arial"/>
          <w:sz w:val="22"/>
          <w:szCs w:val="22"/>
        </w:rPr>
        <w:t xml:space="preserve"> objeto del presente condicionado serán adjudicad</w:t>
      </w:r>
      <w:r w:rsidRPr="00F07128">
        <w:rPr>
          <w:rFonts w:ascii="Arial" w:hAnsi="Arial" w:cs="Arial"/>
          <w:sz w:val="22"/>
          <w:szCs w:val="22"/>
        </w:rPr>
        <w:t>as</w:t>
      </w:r>
      <w:r w:rsidR="0012705F" w:rsidRPr="00F07128">
        <w:rPr>
          <w:rFonts w:ascii="Arial" w:hAnsi="Arial" w:cs="Arial"/>
          <w:sz w:val="22"/>
          <w:szCs w:val="22"/>
        </w:rPr>
        <w:t xml:space="preserve">, de conformidad con lo dispuesto en la Ley Foral 2/2018, de 13 de abril, de Contratos Públicos, por procedimiento abierto por debajo de umbrales comunitarios conforme a los criterios fijados en este condicionado para determinar la oferta más ventajosa. </w:t>
      </w:r>
    </w:p>
    <w:p w14:paraId="6FE27530" w14:textId="77777777" w:rsidR="005E5F9B" w:rsidRPr="00F07128" w:rsidRDefault="005E5F9B" w:rsidP="005E5F9B">
      <w:pPr>
        <w:ind w:firstLine="708"/>
        <w:jc w:val="both"/>
        <w:rPr>
          <w:rFonts w:ascii="Arial" w:hAnsi="Arial" w:cs="Arial"/>
          <w:sz w:val="22"/>
          <w:szCs w:val="22"/>
        </w:rPr>
      </w:pPr>
    </w:p>
    <w:p w14:paraId="5DB6939E" w14:textId="77777777" w:rsidR="005E5F9B" w:rsidRPr="00F07128" w:rsidRDefault="005E5F9B" w:rsidP="005E5F9B">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7. CAPACIDAD PARA CONTRATAR</w:t>
      </w:r>
    </w:p>
    <w:p w14:paraId="404A04DE" w14:textId="77777777" w:rsidR="005E5F9B" w:rsidRPr="00F07128" w:rsidRDefault="005E5F9B" w:rsidP="005E5F9B">
      <w:pPr>
        <w:spacing w:line="240" w:lineRule="atLeast"/>
        <w:ind w:firstLine="708"/>
        <w:jc w:val="both"/>
        <w:rPr>
          <w:rFonts w:ascii="Arial" w:hAnsi="Arial" w:cs="Arial"/>
          <w:sz w:val="22"/>
          <w:szCs w:val="22"/>
        </w:rPr>
      </w:pPr>
    </w:p>
    <w:p w14:paraId="72A984C6" w14:textId="77777777" w:rsidR="005E5F9B" w:rsidRPr="00F07128" w:rsidRDefault="00BE5018" w:rsidP="005E5F9B">
      <w:pPr>
        <w:widowControl w:val="0"/>
        <w:spacing w:line="240" w:lineRule="atLeast"/>
        <w:jc w:val="both"/>
        <w:rPr>
          <w:rFonts w:ascii="Arial" w:eastAsia="Arial" w:hAnsi="Arial" w:cs="Arial"/>
          <w:w w:val="105"/>
          <w:sz w:val="22"/>
          <w:szCs w:val="22"/>
        </w:rPr>
      </w:pPr>
      <w:r w:rsidRPr="00F07128">
        <w:rPr>
          <w:rFonts w:ascii="Arial" w:eastAsia="Arial" w:hAnsi="Arial" w:cs="Arial"/>
          <w:spacing w:val="3"/>
          <w:w w:val="105"/>
          <w:sz w:val="22"/>
          <w:szCs w:val="22"/>
        </w:rPr>
        <w:tab/>
      </w:r>
      <w:r w:rsidR="005E5F9B" w:rsidRPr="00F07128">
        <w:rPr>
          <w:rFonts w:ascii="Arial" w:eastAsia="Arial" w:hAnsi="Arial" w:cs="Arial"/>
          <w:spacing w:val="3"/>
          <w:w w:val="105"/>
          <w:sz w:val="22"/>
          <w:szCs w:val="22"/>
        </w:rPr>
        <w:t>P</w:t>
      </w:r>
      <w:r w:rsidR="005E5F9B" w:rsidRPr="00F07128">
        <w:rPr>
          <w:rFonts w:ascii="Arial" w:eastAsia="Arial" w:hAnsi="Arial" w:cs="Arial"/>
          <w:spacing w:val="2"/>
          <w:w w:val="105"/>
          <w:sz w:val="22"/>
          <w:szCs w:val="22"/>
        </w:rPr>
        <w:t>od</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án</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 xml:space="preserve">r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A</w:t>
      </w:r>
      <w:r w:rsidR="005E5F9B" w:rsidRPr="00F07128">
        <w:rPr>
          <w:rFonts w:ascii="Arial" w:eastAsia="Arial" w:hAnsi="Arial" w:cs="Arial"/>
          <w:spacing w:val="2"/>
          <w:w w:val="105"/>
          <w:sz w:val="22"/>
          <w:szCs w:val="22"/>
        </w:rPr>
        <w:t>d</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s</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ón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as</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na</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l</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3"/>
          <w:w w:val="105"/>
          <w:sz w:val="22"/>
          <w:szCs w:val="22"/>
        </w:rPr>
        <w:t>j</w:t>
      </w:r>
      <w:r w:rsidR="005E5F9B" w:rsidRPr="00F07128">
        <w:rPr>
          <w:rFonts w:ascii="Arial" w:eastAsia="Arial" w:hAnsi="Arial" w:cs="Arial"/>
          <w:spacing w:val="5"/>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í</w:t>
      </w:r>
      <w:r w:rsidR="005E5F9B" w:rsidRPr="00F07128">
        <w:rPr>
          <w:rFonts w:ascii="Arial" w:eastAsia="Arial" w:hAnsi="Arial" w:cs="Arial"/>
          <w:spacing w:val="2"/>
          <w:w w:val="105"/>
          <w:sz w:val="22"/>
          <w:szCs w:val="22"/>
        </w:rPr>
        <w:t>d</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cas</w:t>
      </w:r>
      <w:r w:rsidR="005E5F9B" w:rsidRPr="00F07128">
        <w:rPr>
          <w:rFonts w:ascii="Arial" w:eastAsia="Arial" w:hAnsi="Arial" w:cs="Arial"/>
          <w:w w:val="105"/>
          <w:sz w:val="22"/>
          <w:szCs w:val="22"/>
        </w:rPr>
        <w:t>,</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5"/>
          <w:w w:val="105"/>
          <w:sz w:val="22"/>
          <w:szCs w:val="22"/>
        </w:rPr>
        <w:t>p</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ñ</w:t>
      </w:r>
      <w:r w:rsidR="005E5F9B" w:rsidRPr="00F07128">
        <w:rPr>
          <w:rFonts w:ascii="Arial" w:eastAsia="Arial" w:hAnsi="Arial" w:cs="Arial"/>
          <w:w w:val="105"/>
          <w:sz w:val="22"/>
          <w:szCs w:val="22"/>
        </w:rPr>
        <w:t>o</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w w:val="104"/>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27"/>
          <w:w w:val="105"/>
          <w:sz w:val="22"/>
          <w:szCs w:val="22"/>
        </w:rPr>
        <w:t xml:space="preserve"> </w:t>
      </w:r>
      <w:r w:rsidR="005E5F9B" w:rsidRPr="00F07128">
        <w:rPr>
          <w:rFonts w:ascii="Arial" w:eastAsia="Arial" w:hAnsi="Arial" w:cs="Arial"/>
          <w:spacing w:val="2"/>
          <w:w w:val="105"/>
          <w:sz w:val="22"/>
          <w:szCs w:val="22"/>
        </w:rPr>
        <w:t>ex</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n</w:t>
      </w:r>
      <w:r w:rsidR="005E5F9B" w:rsidRPr="00F07128">
        <w:rPr>
          <w:rFonts w:ascii="Arial" w:eastAsia="Arial" w:hAnsi="Arial" w:cs="Arial"/>
          <w:spacing w:val="1"/>
          <w:w w:val="105"/>
          <w:sz w:val="22"/>
          <w:szCs w:val="22"/>
        </w:rPr>
        <w:t>j</w:t>
      </w:r>
      <w:r w:rsidR="005E5F9B" w:rsidRPr="00F07128">
        <w:rPr>
          <w:rFonts w:ascii="Arial" w:eastAsia="Arial" w:hAnsi="Arial" w:cs="Arial"/>
          <w:spacing w:val="5"/>
          <w:w w:val="105"/>
          <w:sz w:val="22"/>
          <w:szCs w:val="22"/>
        </w:rPr>
        <w:t>e</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as</w:t>
      </w:r>
      <w:r w:rsidR="005E5F9B" w:rsidRPr="00F07128">
        <w:rPr>
          <w:rFonts w:ascii="Arial" w:eastAsia="Arial" w:hAnsi="Arial" w:cs="Arial"/>
          <w:w w:val="105"/>
          <w:sz w:val="22"/>
          <w:szCs w:val="22"/>
        </w:rPr>
        <w:t>,</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5"/>
          <w:w w:val="105"/>
          <w:sz w:val="22"/>
          <w:szCs w:val="22"/>
        </w:rPr>
        <w:t>q</w:t>
      </w:r>
      <w:r w:rsidR="005E5F9B" w:rsidRPr="00F07128">
        <w:rPr>
          <w:rFonts w:ascii="Arial" w:eastAsia="Arial" w:hAnsi="Arial" w:cs="Arial"/>
          <w:w w:val="105"/>
          <w:sz w:val="22"/>
          <w:szCs w:val="22"/>
        </w:rPr>
        <w:t>ue</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e</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ga</w:t>
      </w:r>
      <w:r w:rsidR="005E5F9B" w:rsidRPr="00F07128">
        <w:rPr>
          <w:rFonts w:ascii="Arial" w:eastAsia="Arial" w:hAnsi="Arial" w:cs="Arial"/>
          <w:w w:val="105"/>
          <w:sz w:val="22"/>
          <w:szCs w:val="22"/>
        </w:rPr>
        <w:t>n</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w w:val="105"/>
          <w:sz w:val="22"/>
          <w:szCs w:val="22"/>
        </w:rPr>
        <w:t>p</w:t>
      </w:r>
      <w:r w:rsidR="005E5F9B" w:rsidRPr="00F07128">
        <w:rPr>
          <w:rFonts w:ascii="Arial" w:eastAsia="Arial" w:hAnsi="Arial" w:cs="Arial"/>
          <w:spacing w:val="3"/>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na</w:t>
      </w:r>
      <w:r w:rsidR="005E5F9B" w:rsidRPr="00F07128">
        <w:rPr>
          <w:rFonts w:ascii="Arial" w:eastAsia="Arial" w:hAnsi="Arial" w:cs="Arial"/>
          <w:spacing w:val="30"/>
          <w:w w:val="105"/>
          <w:sz w:val="22"/>
          <w:szCs w:val="22"/>
        </w:rPr>
        <w:t xml:space="preserve"> </w:t>
      </w:r>
      <w:r w:rsidR="005E5F9B" w:rsidRPr="00F07128">
        <w:rPr>
          <w:rFonts w:ascii="Arial" w:eastAsia="Arial" w:hAnsi="Arial" w:cs="Arial"/>
          <w:spacing w:val="2"/>
          <w:w w:val="105"/>
          <w:sz w:val="22"/>
          <w:szCs w:val="22"/>
        </w:rPr>
        <w:t>capac</w:t>
      </w:r>
      <w:r w:rsidR="005E5F9B" w:rsidRPr="00F07128">
        <w:rPr>
          <w:rFonts w:ascii="Arial" w:eastAsia="Arial" w:hAnsi="Arial" w:cs="Arial"/>
          <w:spacing w:val="5"/>
          <w:w w:val="105"/>
          <w:sz w:val="22"/>
          <w:szCs w:val="22"/>
        </w:rPr>
        <w:t>i</w:t>
      </w:r>
      <w:r w:rsidR="005E5F9B" w:rsidRPr="00F07128">
        <w:rPr>
          <w:rFonts w:ascii="Arial" w:eastAsia="Arial" w:hAnsi="Arial" w:cs="Arial"/>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d</w:t>
      </w:r>
      <w:r w:rsidR="005E5F9B" w:rsidRPr="00F07128">
        <w:rPr>
          <w:rFonts w:ascii="Arial" w:eastAsia="Arial" w:hAnsi="Arial" w:cs="Arial"/>
          <w:spacing w:val="26"/>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w w:val="105"/>
          <w:sz w:val="22"/>
          <w:szCs w:val="22"/>
        </w:rPr>
        <w:t>no</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s</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w w:val="105"/>
          <w:sz w:val="22"/>
          <w:szCs w:val="22"/>
        </w:rPr>
        <w:t>n</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n</w:t>
      </w:r>
      <w:r w:rsidR="005E5F9B" w:rsidRPr="00F07128">
        <w:rPr>
          <w:rFonts w:ascii="Arial" w:eastAsia="Arial" w:hAnsi="Arial" w:cs="Arial"/>
          <w:spacing w:val="7"/>
          <w:w w:val="105"/>
          <w:sz w:val="22"/>
          <w:szCs w:val="22"/>
        </w:rPr>
        <w:t>c</w:t>
      </w:r>
      <w:r w:rsidR="005E5F9B" w:rsidRPr="00F07128">
        <w:rPr>
          <w:rFonts w:ascii="Arial" w:eastAsia="Arial" w:hAnsi="Arial" w:cs="Arial"/>
          <w:spacing w:val="2"/>
          <w:w w:val="105"/>
          <w:sz w:val="22"/>
          <w:szCs w:val="22"/>
        </w:rPr>
        <w:t>u</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sa</w:t>
      </w:r>
      <w:r w:rsidR="005E5F9B" w:rsidRPr="00F07128">
        <w:rPr>
          <w:rFonts w:ascii="Arial" w:eastAsia="Arial" w:hAnsi="Arial" w:cs="Arial"/>
          <w:w w:val="105"/>
          <w:sz w:val="22"/>
          <w:szCs w:val="22"/>
        </w:rPr>
        <w:t>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w w:val="105"/>
          <w:sz w:val="22"/>
          <w:szCs w:val="22"/>
        </w:rPr>
        <w:t>en</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5"/>
          <w:w w:val="105"/>
          <w:sz w:val="22"/>
          <w:szCs w:val="22"/>
        </w:rPr>
        <w:t>n</w:t>
      </w:r>
      <w:r w:rsidR="005E5F9B" w:rsidRPr="00F07128">
        <w:rPr>
          <w:rFonts w:ascii="Arial" w:eastAsia="Arial" w:hAnsi="Arial" w:cs="Arial"/>
          <w:spacing w:val="2"/>
          <w:w w:val="105"/>
          <w:sz w:val="22"/>
          <w:szCs w:val="22"/>
        </w:rPr>
        <w:t>gun</w:t>
      </w:r>
      <w:r w:rsidR="005E5F9B" w:rsidRPr="00F07128">
        <w:rPr>
          <w:rFonts w:ascii="Arial" w:eastAsia="Arial" w:hAnsi="Arial" w:cs="Arial"/>
          <w:w w:val="105"/>
          <w:sz w:val="22"/>
          <w:szCs w:val="22"/>
        </w:rPr>
        <w:t>a</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3"/>
          <w:w w:val="105"/>
          <w:sz w:val="22"/>
          <w:szCs w:val="22"/>
        </w:rPr>
        <w:t>l</w:t>
      </w:r>
      <w:r w:rsidR="005E5F9B" w:rsidRPr="00F07128">
        <w:rPr>
          <w:rFonts w:ascii="Arial" w:eastAsia="Arial" w:hAnsi="Arial" w:cs="Arial"/>
          <w:w w:val="105"/>
          <w:sz w:val="22"/>
          <w:szCs w:val="22"/>
        </w:rPr>
        <w:t>as</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u</w:t>
      </w:r>
      <w:r w:rsidR="005E5F9B" w:rsidRPr="00F07128">
        <w:rPr>
          <w:rFonts w:ascii="Arial" w:eastAsia="Arial" w:hAnsi="Arial" w:cs="Arial"/>
          <w:spacing w:val="4"/>
          <w:w w:val="105"/>
          <w:sz w:val="22"/>
          <w:szCs w:val="22"/>
        </w:rPr>
        <w:t>s</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prohibición o incompatibilidad</w:t>
      </w:r>
      <w:r w:rsidR="005E5F9B" w:rsidRPr="00F07128">
        <w:rPr>
          <w:rFonts w:ascii="Arial" w:eastAsia="Arial" w:hAnsi="Arial" w:cs="Arial"/>
          <w:w w:val="104"/>
          <w:sz w:val="22"/>
          <w:szCs w:val="22"/>
        </w:rPr>
        <w:t xml:space="preserve"> </w:t>
      </w:r>
      <w:r w:rsidR="005E5F9B" w:rsidRPr="00F07128">
        <w:rPr>
          <w:rFonts w:ascii="Arial" w:eastAsia="Arial" w:hAnsi="Arial" w:cs="Arial"/>
          <w:spacing w:val="2"/>
          <w:w w:val="105"/>
          <w:sz w:val="22"/>
          <w:szCs w:val="22"/>
        </w:rPr>
        <w:t>pa</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on</w:t>
      </w:r>
      <w:r w:rsidR="005E5F9B" w:rsidRPr="00F07128">
        <w:rPr>
          <w:rFonts w:ascii="Arial" w:eastAsia="Arial" w:hAnsi="Arial" w:cs="Arial"/>
          <w:spacing w:val="6"/>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5"/>
          <w:w w:val="105"/>
          <w:sz w:val="22"/>
          <w:szCs w:val="22"/>
        </w:rPr>
        <w:t>a</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r</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t</w:t>
      </w:r>
      <w:r w:rsidR="005E5F9B" w:rsidRPr="00F07128">
        <w:rPr>
          <w:rFonts w:ascii="Arial" w:eastAsia="Arial" w:hAnsi="Arial" w:cs="Arial"/>
          <w:spacing w:val="2"/>
          <w:w w:val="105"/>
          <w:sz w:val="22"/>
          <w:szCs w:val="22"/>
        </w:rPr>
        <w:t>ab</w:t>
      </w:r>
      <w:r w:rsidR="005E5F9B" w:rsidRPr="00F07128">
        <w:rPr>
          <w:rFonts w:ascii="Arial" w:eastAsia="Arial" w:hAnsi="Arial" w:cs="Arial"/>
          <w:spacing w:val="3"/>
          <w:w w:val="105"/>
          <w:sz w:val="22"/>
          <w:szCs w:val="22"/>
        </w:rPr>
        <w:t>l</w:t>
      </w:r>
      <w:r w:rsidR="005E5F9B" w:rsidRPr="00F07128">
        <w:rPr>
          <w:rFonts w:ascii="Arial" w:eastAsia="Arial" w:hAnsi="Arial" w:cs="Arial"/>
          <w:spacing w:val="2"/>
          <w:w w:val="105"/>
          <w:sz w:val="22"/>
          <w:szCs w:val="22"/>
        </w:rPr>
        <w:t>ec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d</w:t>
      </w:r>
      <w:r w:rsidR="005E5F9B" w:rsidRPr="00F07128">
        <w:rPr>
          <w:rFonts w:ascii="Arial" w:eastAsia="Arial" w:hAnsi="Arial" w:cs="Arial"/>
          <w:spacing w:val="5"/>
          <w:w w:val="105"/>
          <w:sz w:val="22"/>
          <w:szCs w:val="22"/>
        </w:rPr>
        <w:t>a</w:t>
      </w:r>
      <w:r w:rsidR="005E5F9B" w:rsidRPr="00F07128">
        <w:rPr>
          <w:rFonts w:ascii="Arial" w:eastAsia="Arial" w:hAnsi="Arial" w:cs="Arial"/>
          <w:w w:val="105"/>
          <w:sz w:val="22"/>
          <w:szCs w:val="22"/>
        </w:rPr>
        <w:t>s</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e</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 xml:space="preserve"> l</w:t>
      </w:r>
      <w:r w:rsidR="005E5F9B" w:rsidRPr="00F07128">
        <w:rPr>
          <w:rFonts w:ascii="Arial" w:eastAsia="Arial" w:hAnsi="Arial" w:cs="Arial"/>
          <w:w w:val="105"/>
          <w:sz w:val="22"/>
          <w:szCs w:val="22"/>
        </w:rPr>
        <w:t>a</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L</w:t>
      </w:r>
      <w:r w:rsidR="005E5F9B" w:rsidRPr="00F07128">
        <w:rPr>
          <w:rFonts w:ascii="Arial" w:eastAsia="Arial" w:hAnsi="Arial" w:cs="Arial"/>
          <w:spacing w:val="5"/>
          <w:w w:val="105"/>
          <w:sz w:val="22"/>
          <w:szCs w:val="22"/>
        </w:rPr>
        <w:t>e</w:t>
      </w:r>
      <w:r w:rsidR="005E5F9B" w:rsidRPr="00F07128">
        <w:rPr>
          <w:rFonts w:ascii="Arial" w:eastAsia="Arial" w:hAnsi="Arial" w:cs="Arial"/>
          <w:w w:val="105"/>
          <w:sz w:val="22"/>
          <w:szCs w:val="22"/>
        </w:rPr>
        <w:t>y</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w w:val="105"/>
          <w:sz w:val="22"/>
          <w:szCs w:val="22"/>
        </w:rPr>
        <w:t>F</w:t>
      </w:r>
      <w:r w:rsidR="005E5F9B" w:rsidRPr="00F07128">
        <w:rPr>
          <w:rFonts w:ascii="Arial" w:eastAsia="Arial" w:hAnsi="Arial" w:cs="Arial"/>
          <w:spacing w:val="5"/>
          <w:w w:val="105"/>
          <w:sz w:val="22"/>
          <w:szCs w:val="22"/>
        </w:rPr>
        <w:t>o</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w w:val="105"/>
          <w:sz w:val="22"/>
          <w:szCs w:val="22"/>
        </w:rPr>
        <w:t>l</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w w:val="105"/>
          <w:sz w:val="22"/>
          <w:szCs w:val="22"/>
        </w:rPr>
        <w:t>2</w:t>
      </w:r>
      <w:r w:rsidR="005E5F9B" w:rsidRPr="00F07128">
        <w:rPr>
          <w:rFonts w:ascii="Arial" w:eastAsia="Arial" w:hAnsi="Arial" w:cs="Arial"/>
          <w:spacing w:val="6"/>
          <w:w w:val="105"/>
          <w:sz w:val="22"/>
          <w:szCs w:val="22"/>
        </w:rPr>
        <w:t>/</w:t>
      </w:r>
      <w:r w:rsidR="005E5F9B" w:rsidRPr="00F07128">
        <w:rPr>
          <w:rFonts w:ascii="Arial" w:eastAsia="Arial" w:hAnsi="Arial" w:cs="Arial"/>
          <w:w w:val="105"/>
          <w:sz w:val="22"/>
          <w:szCs w:val="22"/>
        </w:rPr>
        <w:t>2</w:t>
      </w:r>
      <w:r w:rsidR="005E5F9B" w:rsidRPr="00F07128">
        <w:rPr>
          <w:rFonts w:ascii="Arial" w:eastAsia="Arial" w:hAnsi="Arial" w:cs="Arial"/>
          <w:spacing w:val="5"/>
          <w:w w:val="105"/>
          <w:sz w:val="22"/>
          <w:szCs w:val="22"/>
        </w:rPr>
        <w:t>0</w:t>
      </w:r>
      <w:r w:rsidR="005E5F9B" w:rsidRPr="00F07128">
        <w:rPr>
          <w:rFonts w:ascii="Arial" w:eastAsia="Arial" w:hAnsi="Arial" w:cs="Arial"/>
          <w:w w:val="105"/>
          <w:sz w:val="22"/>
          <w:szCs w:val="22"/>
        </w:rPr>
        <w:t>1</w:t>
      </w:r>
      <w:r w:rsidR="005E5F9B" w:rsidRPr="00F07128">
        <w:rPr>
          <w:rFonts w:ascii="Arial" w:eastAsia="Arial" w:hAnsi="Arial" w:cs="Arial"/>
          <w:spacing w:val="5"/>
          <w:w w:val="105"/>
          <w:sz w:val="22"/>
          <w:szCs w:val="22"/>
        </w:rPr>
        <w:t>8</w:t>
      </w:r>
      <w:r w:rsidR="005E5F9B" w:rsidRPr="00F07128">
        <w:rPr>
          <w:rFonts w:ascii="Arial" w:eastAsia="Arial" w:hAnsi="Arial" w:cs="Arial"/>
          <w:w w:val="105"/>
          <w:sz w:val="22"/>
          <w:szCs w:val="22"/>
        </w:rPr>
        <w:t>,</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1</w:t>
      </w:r>
      <w:r w:rsidR="005E5F9B" w:rsidRPr="00F07128">
        <w:rPr>
          <w:rFonts w:ascii="Arial" w:eastAsia="Arial" w:hAnsi="Arial" w:cs="Arial"/>
          <w:w w:val="105"/>
          <w:sz w:val="22"/>
          <w:szCs w:val="22"/>
        </w:rPr>
        <w:t>3</w:t>
      </w:r>
      <w:r w:rsidR="005E5F9B" w:rsidRPr="00F07128">
        <w:rPr>
          <w:rFonts w:ascii="Arial" w:eastAsia="Arial" w:hAnsi="Arial" w:cs="Arial"/>
          <w:spacing w:val="1"/>
          <w:w w:val="105"/>
          <w:sz w:val="22"/>
          <w:szCs w:val="22"/>
        </w:rPr>
        <w:t xml:space="preserve"> </w:t>
      </w:r>
      <w:r w:rsidR="005E5F9B" w:rsidRPr="00F07128">
        <w:rPr>
          <w:rFonts w:ascii="Arial" w:eastAsia="Arial" w:hAnsi="Arial" w:cs="Arial"/>
          <w:spacing w:val="5"/>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 xml:space="preserve"> </w:t>
      </w:r>
      <w:r w:rsidR="005E5F9B" w:rsidRPr="00F07128">
        <w:rPr>
          <w:rFonts w:ascii="Arial" w:eastAsia="Arial" w:hAnsi="Arial" w:cs="Arial"/>
          <w:spacing w:val="5"/>
          <w:w w:val="105"/>
          <w:sz w:val="22"/>
          <w:szCs w:val="22"/>
        </w:rPr>
        <w:t>a</w:t>
      </w:r>
      <w:r w:rsidR="005E5F9B" w:rsidRPr="00F07128">
        <w:rPr>
          <w:rFonts w:ascii="Arial" w:eastAsia="Arial" w:hAnsi="Arial" w:cs="Arial"/>
          <w:spacing w:val="2"/>
          <w:w w:val="105"/>
          <w:sz w:val="22"/>
          <w:szCs w:val="22"/>
        </w:rPr>
        <w:t>b</w:t>
      </w:r>
      <w:r w:rsidR="005E5F9B" w:rsidRPr="00F07128">
        <w:rPr>
          <w:rFonts w:ascii="Arial" w:eastAsia="Arial" w:hAnsi="Arial" w:cs="Arial"/>
          <w:spacing w:val="1"/>
          <w:w w:val="105"/>
          <w:sz w:val="22"/>
          <w:szCs w:val="22"/>
        </w:rPr>
        <w:t>r</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l</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w w:val="104"/>
          <w:sz w:val="22"/>
          <w:szCs w:val="22"/>
        </w:rPr>
        <w:t xml:space="preserve"> </w:t>
      </w:r>
      <w:r w:rsidR="005E5F9B" w:rsidRPr="00F07128">
        <w:rPr>
          <w:rFonts w:ascii="Arial" w:eastAsia="Arial" w:hAnsi="Arial" w:cs="Arial"/>
          <w:spacing w:val="1"/>
          <w:w w:val="105"/>
          <w:sz w:val="22"/>
          <w:szCs w:val="22"/>
        </w:rPr>
        <w:t>C</w:t>
      </w:r>
      <w:r w:rsidR="005E5F9B" w:rsidRPr="00F07128">
        <w:rPr>
          <w:rFonts w:ascii="Arial" w:eastAsia="Arial" w:hAnsi="Arial" w:cs="Arial"/>
          <w:spacing w:val="5"/>
          <w:w w:val="105"/>
          <w:sz w:val="22"/>
          <w:szCs w:val="22"/>
        </w:rPr>
        <w:t>o</w:t>
      </w:r>
      <w:r w:rsidR="005E5F9B" w:rsidRPr="00F07128">
        <w:rPr>
          <w:rFonts w:ascii="Arial" w:eastAsia="Arial" w:hAnsi="Arial" w:cs="Arial"/>
          <w:spacing w:val="2"/>
          <w:w w:val="105"/>
          <w:sz w:val="22"/>
          <w:szCs w:val="22"/>
        </w:rPr>
        <w:t>n</w:t>
      </w:r>
      <w:r w:rsidR="005E5F9B" w:rsidRPr="00F07128">
        <w:rPr>
          <w:rFonts w:ascii="Arial" w:eastAsia="Arial" w:hAnsi="Arial" w:cs="Arial"/>
          <w:spacing w:val="3"/>
          <w:w w:val="105"/>
          <w:sz w:val="22"/>
          <w:szCs w:val="22"/>
        </w:rPr>
        <w:t>t</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a</w:t>
      </w:r>
      <w:r w:rsidR="005E5F9B" w:rsidRPr="00F07128">
        <w:rPr>
          <w:rFonts w:ascii="Arial" w:eastAsia="Arial" w:hAnsi="Arial" w:cs="Arial"/>
          <w:spacing w:val="3"/>
          <w:w w:val="105"/>
          <w:sz w:val="22"/>
          <w:szCs w:val="22"/>
        </w:rPr>
        <w:t>t</w:t>
      </w:r>
      <w:r w:rsidR="005E5F9B" w:rsidRPr="00F07128">
        <w:rPr>
          <w:rFonts w:ascii="Arial" w:eastAsia="Arial" w:hAnsi="Arial" w:cs="Arial"/>
          <w:w w:val="105"/>
          <w:sz w:val="22"/>
          <w:szCs w:val="22"/>
        </w:rPr>
        <w:t>os</w:t>
      </w:r>
      <w:r w:rsidR="005E5F9B" w:rsidRPr="00F07128">
        <w:rPr>
          <w:rFonts w:ascii="Arial" w:eastAsia="Arial" w:hAnsi="Arial" w:cs="Arial"/>
          <w:spacing w:val="21"/>
          <w:w w:val="105"/>
          <w:sz w:val="22"/>
          <w:szCs w:val="22"/>
        </w:rPr>
        <w:t xml:space="preserve"> </w:t>
      </w:r>
      <w:r w:rsidR="005E5F9B" w:rsidRPr="00F07128">
        <w:rPr>
          <w:rFonts w:ascii="Arial" w:eastAsia="Arial" w:hAnsi="Arial" w:cs="Arial"/>
          <w:spacing w:val="3"/>
          <w:w w:val="105"/>
          <w:sz w:val="22"/>
          <w:szCs w:val="22"/>
        </w:rPr>
        <w:t>P</w:t>
      </w:r>
      <w:r w:rsidR="005E5F9B" w:rsidRPr="00F07128">
        <w:rPr>
          <w:rFonts w:ascii="Arial" w:eastAsia="Arial" w:hAnsi="Arial" w:cs="Arial"/>
          <w:w w:val="105"/>
          <w:sz w:val="22"/>
          <w:szCs w:val="22"/>
        </w:rPr>
        <w:t>ú</w:t>
      </w:r>
      <w:r w:rsidR="005E5F9B" w:rsidRPr="00F07128">
        <w:rPr>
          <w:rFonts w:ascii="Arial" w:eastAsia="Arial" w:hAnsi="Arial" w:cs="Arial"/>
          <w:spacing w:val="2"/>
          <w:w w:val="105"/>
          <w:sz w:val="22"/>
          <w:szCs w:val="22"/>
        </w:rPr>
        <w:t>b</w:t>
      </w:r>
      <w:r w:rsidR="005E5F9B" w:rsidRPr="00F07128">
        <w:rPr>
          <w:rFonts w:ascii="Arial" w:eastAsia="Arial" w:hAnsi="Arial" w:cs="Arial"/>
          <w:spacing w:val="3"/>
          <w:w w:val="105"/>
          <w:sz w:val="22"/>
          <w:szCs w:val="22"/>
        </w:rPr>
        <w:t>li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o</w:t>
      </w:r>
      <w:r w:rsidR="005E5F9B" w:rsidRPr="00F07128">
        <w:rPr>
          <w:rFonts w:ascii="Arial" w:eastAsia="Arial" w:hAnsi="Arial" w:cs="Arial"/>
          <w:spacing w:val="7"/>
          <w:w w:val="105"/>
          <w:sz w:val="22"/>
          <w:szCs w:val="22"/>
        </w:rPr>
        <w:t>s</w:t>
      </w:r>
      <w:r w:rsidR="005E5F9B" w:rsidRPr="00F07128">
        <w:rPr>
          <w:rFonts w:ascii="Arial" w:eastAsia="Arial" w:hAnsi="Arial" w:cs="Arial"/>
          <w:w w:val="105"/>
          <w:sz w:val="22"/>
          <w:szCs w:val="22"/>
        </w:rPr>
        <w:t xml:space="preserve">, no se hallen en situación de conflicto de intereses y </w:t>
      </w:r>
      <w:r w:rsidR="005E5F9B" w:rsidRPr="00F07128">
        <w:rPr>
          <w:rFonts w:ascii="Arial" w:eastAsia="Arial" w:hAnsi="Arial" w:cs="Arial"/>
          <w:spacing w:val="2"/>
          <w:w w:val="105"/>
          <w:sz w:val="22"/>
          <w:szCs w:val="22"/>
        </w:rPr>
        <w:t>a</w:t>
      </w:r>
      <w:r w:rsidR="005E5F9B" w:rsidRPr="00F07128">
        <w:rPr>
          <w:rFonts w:ascii="Arial" w:eastAsia="Arial" w:hAnsi="Arial" w:cs="Arial"/>
          <w:spacing w:val="4"/>
          <w:w w:val="105"/>
          <w:sz w:val="22"/>
          <w:szCs w:val="22"/>
        </w:rPr>
        <w:t>c</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ed</w:t>
      </w:r>
      <w:r w:rsidR="005E5F9B" w:rsidRPr="00F07128">
        <w:rPr>
          <w:rFonts w:ascii="Arial" w:eastAsia="Arial" w:hAnsi="Arial" w:cs="Arial"/>
          <w:spacing w:val="3"/>
          <w:w w:val="105"/>
          <w:sz w:val="22"/>
          <w:szCs w:val="22"/>
        </w:rPr>
        <w:t>it</w:t>
      </w:r>
      <w:r w:rsidR="005E5F9B" w:rsidRPr="00F07128">
        <w:rPr>
          <w:rFonts w:ascii="Arial" w:eastAsia="Arial" w:hAnsi="Arial" w:cs="Arial"/>
          <w:w w:val="105"/>
          <w:sz w:val="22"/>
          <w:szCs w:val="22"/>
        </w:rPr>
        <w:t>en</w:t>
      </w:r>
      <w:r w:rsidR="005E5F9B" w:rsidRPr="00F07128">
        <w:rPr>
          <w:rFonts w:ascii="Arial" w:eastAsia="Arial" w:hAnsi="Arial" w:cs="Arial"/>
          <w:spacing w:val="29"/>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u</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spacing w:val="4"/>
          <w:w w:val="105"/>
          <w:sz w:val="22"/>
          <w:szCs w:val="22"/>
        </w:rPr>
        <w:t>s</w:t>
      </w:r>
      <w:r w:rsidR="005E5F9B" w:rsidRPr="00F07128">
        <w:rPr>
          <w:rFonts w:ascii="Arial" w:eastAsia="Arial" w:hAnsi="Arial" w:cs="Arial"/>
          <w:spacing w:val="2"/>
          <w:w w:val="105"/>
          <w:sz w:val="22"/>
          <w:szCs w:val="22"/>
        </w:rPr>
        <w:t>o</w:t>
      </w:r>
      <w:r w:rsidR="005E5F9B" w:rsidRPr="00F07128">
        <w:rPr>
          <w:rFonts w:ascii="Arial" w:eastAsia="Arial" w:hAnsi="Arial" w:cs="Arial"/>
          <w:spacing w:val="1"/>
          <w:w w:val="105"/>
          <w:sz w:val="22"/>
          <w:szCs w:val="22"/>
        </w:rPr>
        <w:t>l</w:t>
      </w:r>
      <w:r w:rsidR="005E5F9B" w:rsidRPr="00F07128">
        <w:rPr>
          <w:rFonts w:ascii="Arial" w:eastAsia="Arial" w:hAnsi="Arial" w:cs="Arial"/>
          <w:spacing w:val="4"/>
          <w:w w:val="105"/>
          <w:sz w:val="22"/>
          <w:szCs w:val="22"/>
        </w:rPr>
        <w:t>v</w:t>
      </w:r>
      <w:r w:rsidR="005E5F9B" w:rsidRPr="00F07128">
        <w:rPr>
          <w:rFonts w:ascii="Arial" w:eastAsia="Arial" w:hAnsi="Arial" w:cs="Arial"/>
          <w:spacing w:val="2"/>
          <w:w w:val="105"/>
          <w:sz w:val="22"/>
          <w:szCs w:val="22"/>
        </w:rPr>
        <w:t>enc</w:t>
      </w:r>
      <w:r w:rsidR="005E5F9B" w:rsidRPr="00F07128">
        <w:rPr>
          <w:rFonts w:ascii="Arial" w:eastAsia="Arial" w:hAnsi="Arial" w:cs="Arial"/>
          <w:spacing w:val="3"/>
          <w:w w:val="105"/>
          <w:sz w:val="22"/>
          <w:szCs w:val="22"/>
        </w:rPr>
        <w:t>i</w:t>
      </w:r>
      <w:r w:rsidR="005E5F9B" w:rsidRPr="00F07128">
        <w:rPr>
          <w:rFonts w:ascii="Arial" w:eastAsia="Arial" w:hAnsi="Arial" w:cs="Arial"/>
          <w:w w:val="105"/>
          <w:sz w:val="22"/>
          <w:szCs w:val="22"/>
        </w:rPr>
        <w:t>a</w:t>
      </w:r>
      <w:r w:rsidR="005E5F9B" w:rsidRPr="00F07128">
        <w:rPr>
          <w:rFonts w:ascii="Arial" w:eastAsia="Arial" w:hAnsi="Arial" w:cs="Arial"/>
          <w:spacing w:val="28"/>
          <w:w w:val="105"/>
          <w:sz w:val="22"/>
          <w:szCs w:val="22"/>
        </w:rPr>
        <w:t xml:space="preserve"> </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c</w:t>
      </w:r>
      <w:r w:rsidR="005E5F9B" w:rsidRPr="00F07128">
        <w:rPr>
          <w:rFonts w:ascii="Arial" w:eastAsia="Arial" w:hAnsi="Arial" w:cs="Arial"/>
          <w:spacing w:val="2"/>
          <w:w w:val="105"/>
          <w:sz w:val="22"/>
          <w:szCs w:val="22"/>
        </w:rPr>
        <w:t>o</w:t>
      </w:r>
      <w:r w:rsidR="005E5F9B" w:rsidRPr="00F07128">
        <w:rPr>
          <w:rFonts w:ascii="Arial" w:eastAsia="Arial" w:hAnsi="Arial" w:cs="Arial"/>
          <w:spacing w:val="5"/>
          <w:w w:val="105"/>
          <w:sz w:val="22"/>
          <w:szCs w:val="22"/>
        </w:rPr>
        <w:t>n</w:t>
      </w:r>
      <w:r w:rsidR="005E5F9B" w:rsidRPr="00F07128">
        <w:rPr>
          <w:rFonts w:ascii="Arial" w:eastAsia="Arial" w:hAnsi="Arial" w:cs="Arial"/>
          <w:w w:val="105"/>
          <w:sz w:val="22"/>
          <w:szCs w:val="22"/>
        </w:rPr>
        <w:t>ó</w:t>
      </w:r>
      <w:r w:rsidR="005E5F9B" w:rsidRPr="00F07128">
        <w:rPr>
          <w:rFonts w:ascii="Arial" w:eastAsia="Arial" w:hAnsi="Arial" w:cs="Arial"/>
          <w:spacing w:val="4"/>
          <w:w w:val="105"/>
          <w:sz w:val="22"/>
          <w:szCs w:val="22"/>
        </w:rPr>
        <w:t>m</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ca</w:t>
      </w:r>
      <w:r w:rsidR="005E5F9B" w:rsidRPr="00F07128">
        <w:rPr>
          <w:rFonts w:ascii="Arial" w:eastAsia="Arial" w:hAnsi="Arial" w:cs="Arial"/>
          <w:w w:val="105"/>
          <w:sz w:val="22"/>
          <w:szCs w:val="22"/>
        </w:rPr>
        <w:t>,</w:t>
      </w:r>
      <w:r w:rsidR="005E5F9B" w:rsidRPr="00F07128">
        <w:rPr>
          <w:rFonts w:ascii="Arial" w:eastAsia="Arial" w:hAnsi="Arial" w:cs="Arial"/>
          <w:w w:val="104"/>
          <w:sz w:val="22"/>
          <w:szCs w:val="22"/>
        </w:rPr>
        <w:t xml:space="preserve"> </w:t>
      </w:r>
      <w:r w:rsidR="005E5F9B" w:rsidRPr="00F07128">
        <w:rPr>
          <w:rFonts w:ascii="Arial" w:eastAsia="Arial" w:hAnsi="Arial" w:cs="Arial"/>
          <w:spacing w:val="3"/>
          <w:w w:val="105"/>
          <w:sz w:val="22"/>
          <w:szCs w:val="22"/>
        </w:rPr>
        <w:t>fi</w:t>
      </w:r>
      <w:r w:rsidR="005E5F9B" w:rsidRPr="00F07128">
        <w:rPr>
          <w:rFonts w:ascii="Arial" w:eastAsia="Arial" w:hAnsi="Arial" w:cs="Arial"/>
          <w:spacing w:val="2"/>
          <w:w w:val="105"/>
          <w:sz w:val="22"/>
          <w:szCs w:val="22"/>
        </w:rPr>
        <w:t>n</w:t>
      </w:r>
      <w:r w:rsidR="005E5F9B" w:rsidRPr="00F07128">
        <w:rPr>
          <w:rFonts w:ascii="Arial" w:eastAsia="Arial" w:hAnsi="Arial" w:cs="Arial"/>
          <w:w w:val="105"/>
          <w:sz w:val="22"/>
          <w:szCs w:val="22"/>
        </w:rPr>
        <w:t>a</w:t>
      </w:r>
      <w:r w:rsidR="005E5F9B" w:rsidRPr="00F07128">
        <w:rPr>
          <w:rFonts w:ascii="Arial" w:eastAsia="Arial" w:hAnsi="Arial" w:cs="Arial"/>
          <w:spacing w:val="2"/>
          <w:w w:val="105"/>
          <w:sz w:val="22"/>
          <w:szCs w:val="22"/>
        </w:rPr>
        <w:t>nc</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e</w:t>
      </w:r>
      <w:r w:rsidR="005E5F9B" w:rsidRPr="00F07128">
        <w:rPr>
          <w:rFonts w:ascii="Arial" w:eastAsia="Arial" w:hAnsi="Arial" w:cs="Arial"/>
          <w:spacing w:val="4"/>
          <w:w w:val="105"/>
          <w:sz w:val="22"/>
          <w:szCs w:val="22"/>
        </w:rPr>
        <w:t>r</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y</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t</w:t>
      </w:r>
      <w:r w:rsidR="005E5F9B" w:rsidRPr="00F07128">
        <w:rPr>
          <w:rFonts w:ascii="Arial" w:eastAsia="Arial" w:hAnsi="Arial" w:cs="Arial"/>
          <w:spacing w:val="2"/>
          <w:w w:val="105"/>
          <w:sz w:val="22"/>
          <w:szCs w:val="22"/>
        </w:rPr>
        <w:t>é</w:t>
      </w:r>
      <w:r w:rsidR="005E5F9B" w:rsidRPr="00F07128">
        <w:rPr>
          <w:rFonts w:ascii="Arial" w:eastAsia="Arial" w:hAnsi="Arial" w:cs="Arial"/>
          <w:spacing w:val="4"/>
          <w:w w:val="105"/>
          <w:sz w:val="22"/>
          <w:szCs w:val="22"/>
        </w:rPr>
        <w:t>c</w:t>
      </w:r>
      <w:r w:rsidR="005E5F9B" w:rsidRPr="00F07128">
        <w:rPr>
          <w:rFonts w:ascii="Arial" w:eastAsia="Arial" w:hAnsi="Arial" w:cs="Arial"/>
          <w:w w:val="105"/>
          <w:sz w:val="22"/>
          <w:szCs w:val="22"/>
        </w:rPr>
        <w:t>n</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c</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w w:val="105"/>
          <w:sz w:val="22"/>
          <w:szCs w:val="22"/>
        </w:rPr>
        <w:t>o</w:t>
      </w:r>
      <w:r w:rsidR="005E5F9B" w:rsidRPr="00F07128">
        <w:rPr>
          <w:rFonts w:ascii="Arial" w:eastAsia="Arial" w:hAnsi="Arial" w:cs="Arial"/>
          <w:spacing w:val="5"/>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1"/>
          <w:w w:val="105"/>
          <w:sz w:val="22"/>
          <w:szCs w:val="22"/>
        </w:rPr>
        <w:t>r</w:t>
      </w:r>
      <w:r w:rsidR="005E5F9B" w:rsidRPr="00F07128">
        <w:rPr>
          <w:rFonts w:ascii="Arial" w:eastAsia="Arial" w:hAnsi="Arial" w:cs="Arial"/>
          <w:spacing w:val="2"/>
          <w:w w:val="105"/>
          <w:sz w:val="22"/>
          <w:szCs w:val="22"/>
        </w:rPr>
        <w:t>o</w:t>
      </w:r>
      <w:r w:rsidR="005E5F9B" w:rsidRPr="00F07128">
        <w:rPr>
          <w:rFonts w:ascii="Arial" w:eastAsia="Arial" w:hAnsi="Arial" w:cs="Arial"/>
          <w:spacing w:val="3"/>
          <w:w w:val="105"/>
          <w:sz w:val="22"/>
          <w:szCs w:val="22"/>
        </w:rPr>
        <w:t>f</w:t>
      </w:r>
      <w:r w:rsidR="005E5F9B" w:rsidRPr="00F07128">
        <w:rPr>
          <w:rFonts w:ascii="Arial" w:eastAsia="Arial" w:hAnsi="Arial" w:cs="Arial"/>
          <w:spacing w:val="2"/>
          <w:w w:val="105"/>
          <w:sz w:val="22"/>
          <w:szCs w:val="22"/>
        </w:rPr>
        <w:t>es</w:t>
      </w:r>
      <w:r w:rsidR="005E5F9B" w:rsidRPr="00F07128">
        <w:rPr>
          <w:rFonts w:ascii="Arial" w:eastAsia="Arial" w:hAnsi="Arial" w:cs="Arial"/>
          <w:spacing w:val="3"/>
          <w:w w:val="105"/>
          <w:sz w:val="22"/>
          <w:szCs w:val="22"/>
        </w:rPr>
        <w:t>i</w:t>
      </w:r>
      <w:r w:rsidR="005E5F9B" w:rsidRPr="00F07128">
        <w:rPr>
          <w:rFonts w:ascii="Arial" w:eastAsia="Arial" w:hAnsi="Arial" w:cs="Arial"/>
          <w:spacing w:val="2"/>
          <w:w w:val="105"/>
          <w:sz w:val="22"/>
          <w:szCs w:val="22"/>
        </w:rPr>
        <w:t>ona</w:t>
      </w:r>
      <w:r w:rsidR="005E5F9B" w:rsidRPr="00F07128">
        <w:rPr>
          <w:rFonts w:ascii="Arial" w:eastAsia="Arial" w:hAnsi="Arial" w:cs="Arial"/>
          <w:w w:val="105"/>
          <w:sz w:val="22"/>
          <w:szCs w:val="22"/>
        </w:rPr>
        <w:t>l suficiente para la ejecución del contrato.</w:t>
      </w:r>
    </w:p>
    <w:p w14:paraId="6C578EBF" w14:textId="77777777" w:rsidR="005E5F9B" w:rsidRPr="00F07128" w:rsidRDefault="005E5F9B" w:rsidP="005E5F9B">
      <w:pPr>
        <w:widowControl w:val="0"/>
        <w:spacing w:line="240" w:lineRule="atLeast"/>
        <w:jc w:val="both"/>
        <w:rPr>
          <w:rFonts w:ascii="Arial" w:eastAsia="Arial" w:hAnsi="Arial" w:cs="Arial"/>
          <w:w w:val="105"/>
          <w:sz w:val="22"/>
          <w:szCs w:val="22"/>
        </w:rPr>
      </w:pPr>
    </w:p>
    <w:p w14:paraId="760C2819" w14:textId="77777777" w:rsidR="005E5F9B" w:rsidRPr="00F07128" w:rsidRDefault="005E5F9B" w:rsidP="005E5F9B">
      <w:pPr>
        <w:widowControl w:val="0"/>
        <w:spacing w:line="240" w:lineRule="atLeast"/>
        <w:jc w:val="both"/>
        <w:rPr>
          <w:rFonts w:ascii="Arial" w:eastAsia="Arial" w:hAnsi="Arial" w:cs="Arial"/>
          <w:w w:val="105"/>
          <w:sz w:val="22"/>
          <w:szCs w:val="22"/>
        </w:rPr>
      </w:pPr>
      <w:r w:rsidRPr="00F07128">
        <w:rPr>
          <w:rFonts w:ascii="Arial" w:eastAsia="Arial" w:hAnsi="Arial" w:cs="Arial"/>
          <w:spacing w:val="3"/>
          <w:w w:val="105"/>
          <w:sz w:val="22"/>
          <w:szCs w:val="22"/>
        </w:rPr>
        <w:t>S</w:t>
      </w:r>
      <w:r w:rsidRPr="00F07128">
        <w:rPr>
          <w:rFonts w:ascii="Arial" w:eastAsia="Arial" w:hAnsi="Arial" w:cs="Arial"/>
          <w:w w:val="105"/>
          <w:sz w:val="22"/>
          <w:szCs w:val="22"/>
        </w:rPr>
        <w:t>i</w:t>
      </w:r>
      <w:r w:rsidRPr="00F07128">
        <w:rPr>
          <w:rFonts w:ascii="Arial" w:eastAsia="Arial" w:hAnsi="Arial" w:cs="Arial"/>
          <w:spacing w:val="17"/>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sona</w:t>
      </w:r>
      <w:r w:rsidRPr="00F07128">
        <w:rPr>
          <w:rFonts w:ascii="Arial" w:eastAsia="Arial" w:hAnsi="Arial" w:cs="Arial"/>
          <w:w w:val="105"/>
          <w:sz w:val="22"/>
          <w:szCs w:val="22"/>
        </w:rPr>
        <w:t>s</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j</w:t>
      </w:r>
      <w:r w:rsidRPr="00F07128">
        <w:rPr>
          <w:rFonts w:ascii="Arial" w:eastAsia="Arial" w:hAnsi="Arial" w:cs="Arial"/>
          <w:spacing w:val="2"/>
          <w:w w:val="105"/>
          <w:sz w:val="22"/>
          <w:szCs w:val="22"/>
        </w:rPr>
        <w:t>u</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í</w:t>
      </w:r>
      <w:r w:rsidRPr="00F07128">
        <w:rPr>
          <w:rFonts w:ascii="Arial" w:eastAsia="Arial" w:hAnsi="Arial" w:cs="Arial"/>
          <w:w w:val="105"/>
          <w:sz w:val="22"/>
          <w:szCs w:val="22"/>
        </w:rPr>
        <w:t>d</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s solo podrán ser adjudicatarias de contratos cuyas prestaciones estén comprendidas dentro de los fines, ámbito o actividad que le sean propios, s</w:t>
      </w:r>
      <w:r w:rsidRPr="00F07128">
        <w:rPr>
          <w:rFonts w:ascii="Arial" w:eastAsia="Arial" w:hAnsi="Arial" w:cs="Arial"/>
          <w:spacing w:val="5"/>
          <w:w w:val="105"/>
          <w:sz w:val="22"/>
          <w:szCs w:val="22"/>
        </w:rPr>
        <w:t>e</w:t>
      </w:r>
      <w:r w:rsidRPr="00F07128">
        <w:rPr>
          <w:rFonts w:ascii="Arial" w:eastAsia="Arial" w:hAnsi="Arial" w:cs="Arial"/>
          <w:w w:val="105"/>
          <w:sz w:val="22"/>
          <w:szCs w:val="22"/>
        </w:rPr>
        <w:t>g</w:t>
      </w:r>
      <w:r w:rsidRPr="00F07128">
        <w:rPr>
          <w:rFonts w:ascii="Arial" w:eastAsia="Arial" w:hAnsi="Arial" w:cs="Arial"/>
          <w:spacing w:val="5"/>
          <w:w w:val="105"/>
          <w:sz w:val="22"/>
          <w:szCs w:val="22"/>
        </w:rPr>
        <w:t>ú</w:t>
      </w:r>
      <w:r w:rsidRPr="00F07128">
        <w:rPr>
          <w:rFonts w:ascii="Arial" w:eastAsia="Arial" w:hAnsi="Arial" w:cs="Arial"/>
          <w:w w:val="105"/>
          <w:sz w:val="22"/>
          <w:szCs w:val="22"/>
        </w:rPr>
        <w:t>n</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lt</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2"/>
          <w:w w:val="105"/>
          <w:sz w:val="22"/>
          <w:szCs w:val="22"/>
        </w:rPr>
        <w:t>su</w:t>
      </w:r>
      <w:r w:rsidRPr="00F07128">
        <w:rPr>
          <w:rFonts w:ascii="Arial" w:eastAsia="Arial" w:hAnsi="Arial" w:cs="Arial"/>
          <w:w w:val="105"/>
          <w:sz w:val="22"/>
          <w:szCs w:val="22"/>
        </w:rPr>
        <w:t>s</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vo</w:t>
      </w:r>
      <w:r w:rsidRPr="00F07128">
        <w:rPr>
          <w:rFonts w:ascii="Arial" w:eastAsia="Arial" w:hAnsi="Arial" w:cs="Arial"/>
          <w:w w:val="105"/>
          <w:sz w:val="22"/>
          <w:szCs w:val="22"/>
        </w:rPr>
        <w:t>s</w:t>
      </w:r>
      <w:r w:rsidRPr="00F07128">
        <w:rPr>
          <w:rFonts w:ascii="Arial" w:eastAsia="Arial" w:hAnsi="Arial" w:cs="Arial"/>
          <w:spacing w:val="35"/>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eg</w:t>
      </w:r>
      <w:r w:rsidRPr="00F07128">
        <w:rPr>
          <w:rFonts w:ascii="Arial" w:eastAsia="Arial" w:hAnsi="Arial" w:cs="Arial"/>
          <w:spacing w:val="3"/>
          <w:w w:val="105"/>
          <w:sz w:val="22"/>
          <w:szCs w:val="22"/>
        </w:rPr>
        <w:t>l</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3"/>
          <w:w w:val="105"/>
          <w:sz w:val="22"/>
          <w:szCs w:val="22"/>
        </w:rPr>
        <w:t xml:space="preserve"> f</w:t>
      </w:r>
      <w:r w:rsidRPr="00F07128">
        <w:rPr>
          <w:rFonts w:ascii="Arial" w:eastAsia="Arial" w:hAnsi="Arial" w:cs="Arial"/>
          <w:spacing w:val="2"/>
          <w:w w:val="105"/>
          <w:sz w:val="22"/>
          <w:szCs w:val="22"/>
        </w:rPr>
        <w:t>undac</w:t>
      </w:r>
      <w:r w:rsidRPr="00F07128">
        <w:rPr>
          <w:rFonts w:ascii="Arial" w:eastAsia="Arial" w:hAnsi="Arial" w:cs="Arial"/>
          <w:spacing w:val="5"/>
          <w:w w:val="105"/>
          <w:sz w:val="22"/>
          <w:szCs w:val="22"/>
        </w:rPr>
        <w:t>i</w:t>
      </w:r>
      <w:r w:rsidRPr="00F07128">
        <w:rPr>
          <w:rFonts w:ascii="Arial" w:eastAsia="Arial" w:hAnsi="Arial" w:cs="Arial"/>
          <w:w w:val="105"/>
          <w:sz w:val="22"/>
          <w:szCs w:val="22"/>
        </w:rPr>
        <w:t>o</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3"/>
          <w:w w:val="105"/>
          <w:sz w:val="22"/>
          <w:szCs w:val="22"/>
        </w:rPr>
        <w:t>l</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p>
    <w:p w14:paraId="4B6B4AE1" w14:textId="77777777" w:rsidR="005E5F9B" w:rsidRPr="00F07128" w:rsidRDefault="005E5F9B" w:rsidP="005E5F9B">
      <w:pPr>
        <w:widowControl w:val="0"/>
        <w:spacing w:line="240" w:lineRule="atLeast"/>
        <w:jc w:val="both"/>
        <w:rPr>
          <w:rFonts w:ascii="Arial" w:eastAsia="Arial" w:hAnsi="Arial" w:cs="Arial"/>
          <w:w w:val="105"/>
          <w:sz w:val="22"/>
          <w:szCs w:val="22"/>
        </w:rPr>
      </w:pPr>
    </w:p>
    <w:p w14:paraId="6E24870E" w14:textId="77777777" w:rsidR="005E5F9B" w:rsidRPr="00F07128" w:rsidRDefault="005E5F9B" w:rsidP="005E5F9B">
      <w:pPr>
        <w:widowControl w:val="0"/>
        <w:spacing w:line="240" w:lineRule="atLeast"/>
        <w:jc w:val="both"/>
        <w:rPr>
          <w:rFonts w:ascii="Arial" w:eastAsia="Arial" w:hAnsi="Arial" w:cs="Arial"/>
          <w:spacing w:val="-2"/>
          <w:w w:val="105"/>
          <w:sz w:val="22"/>
          <w:szCs w:val="22"/>
        </w:rPr>
      </w:pPr>
      <w:r w:rsidRPr="00F07128">
        <w:rPr>
          <w:rFonts w:ascii="Arial" w:eastAsia="Arial" w:hAnsi="Arial" w:cs="Arial"/>
          <w:w w:val="105"/>
          <w:sz w:val="22"/>
          <w:szCs w:val="22"/>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w:t>
      </w:r>
      <w:r w:rsidRPr="00F07128">
        <w:rPr>
          <w:rFonts w:ascii="Arial" w:eastAsia="Arial" w:hAnsi="Arial" w:cs="Arial"/>
          <w:w w:val="105"/>
          <w:sz w:val="22"/>
          <w:szCs w:val="22"/>
        </w:rPr>
        <w:lastRenderedPageBreak/>
        <w:t>compromiso de constituirse formalmente en unión temporal en caso de resultar adjudicatarias del contrato.</w:t>
      </w:r>
    </w:p>
    <w:p w14:paraId="0A5E24D1" w14:textId="77777777" w:rsidR="005E5F9B" w:rsidRPr="00F07128" w:rsidRDefault="005E5F9B" w:rsidP="005E5F9B">
      <w:pPr>
        <w:widowControl w:val="0"/>
        <w:spacing w:line="240" w:lineRule="atLeast"/>
        <w:jc w:val="both"/>
        <w:rPr>
          <w:rFonts w:ascii="Arial" w:eastAsia="Arial" w:hAnsi="Arial" w:cs="Arial"/>
          <w:spacing w:val="-2"/>
          <w:w w:val="105"/>
          <w:sz w:val="22"/>
          <w:szCs w:val="22"/>
        </w:rPr>
      </w:pPr>
    </w:p>
    <w:p w14:paraId="6AFEC63E" w14:textId="4D6E05D6" w:rsidR="005E5F9B" w:rsidRPr="00F07128" w:rsidRDefault="005E5F9B" w:rsidP="005E5F9B">
      <w:pPr>
        <w:widowControl w:val="0"/>
        <w:spacing w:line="240" w:lineRule="atLeast"/>
        <w:jc w:val="both"/>
        <w:rPr>
          <w:rFonts w:ascii="Arial" w:eastAsia="Calibri"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gua</w:t>
      </w:r>
      <w:r w:rsidRPr="00F07128">
        <w:rPr>
          <w:rFonts w:ascii="Arial" w:eastAsia="Arial" w:hAnsi="Arial" w:cs="Arial"/>
          <w:spacing w:val="1"/>
          <w:w w:val="105"/>
          <w:sz w:val="22"/>
          <w:szCs w:val="22"/>
        </w:rPr>
        <w:t>lm</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od</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á</w:t>
      </w:r>
      <w:r w:rsidRPr="00F07128">
        <w:rPr>
          <w:rFonts w:ascii="Arial" w:eastAsia="Arial" w:hAnsi="Arial" w:cs="Arial"/>
          <w:w w:val="105"/>
          <w:sz w:val="22"/>
          <w:szCs w:val="22"/>
        </w:rPr>
        <w:t>n</w:t>
      </w:r>
      <w:r w:rsidRPr="00F07128">
        <w:rPr>
          <w:rFonts w:ascii="Arial" w:eastAsia="Arial" w:hAnsi="Arial" w:cs="Arial"/>
          <w:spacing w:val="10"/>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ar</w:t>
      </w:r>
      <w:r w:rsidRPr="00F07128">
        <w:rPr>
          <w:rFonts w:ascii="Arial" w:eastAsia="Arial" w:hAnsi="Arial" w:cs="Arial"/>
          <w:spacing w:val="11"/>
          <w:w w:val="105"/>
          <w:sz w:val="22"/>
          <w:szCs w:val="22"/>
        </w:rPr>
        <w:t xml:space="preserve"> </w:t>
      </w:r>
      <w:r w:rsidRPr="00F07128">
        <w:rPr>
          <w:rFonts w:ascii="Arial" w:eastAsia="Arial" w:hAnsi="Arial" w:cs="Arial"/>
          <w:spacing w:val="1"/>
          <w:w w:val="105"/>
          <w:sz w:val="22"/>
          <w:szCs w:val="22"/>
        </w:rPr>
        <w:t>li</w:t>
      </w:r>
      <w:r w:rsidRPr="00F07128">
        <w:rPr>
          <w:rFonts w:ascii="Arial" w:eastAsia="Arial" w:hAnsi="Arial" w:cs="Arial"/>
          <w:spacing w:val="-3"/>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 xml:space="preserve">e que quedarán obligadas solidariamente. Dicha participación se formalizará mediante la aportación de un documento privado en el que deberá manifestarse la voluntad de concurrir de forma conjunta, la participación de cada una de ellas así como la designación de una </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r w:rsidR="008E7F78" w:rsidRPr="00F07128">
        <w:rPr>
          <w:rFonts w:ascii="Arial" w:eastAsia="Arial" w:hAnsi="Arial" w:cs="Arial"/>
          <w:w w:val="105"/>
          <w:sz w:val="22"/>
          <w:szCs w:val="22"/>
        </w:rPr>
        <w:t xml:space="preserve"> </w:t>
      </w:r>
      <w:r w:rsidRPr="00F07128">
        <w:rPr>
          <w:rFonts w:ascii="Arial" w:eastAsia="Arial" w:hAnsi="Arial" w:cs="Arial"/>
          <w:w w:val="105"/>
          <w:sz w:val="22"/>
          <w:szCs w:val="22"/>
        </w:rPr>
        <w:t>Las</w:t>
      </w:r>
      <w:r w:rsidRPr="00F07128">
        <w:rPr>
          <w:rFonts w:ascii="Arial" w:eastAsia="Arial" w:hAnsi="Arial" w:cs="Arial"/>
          <w:spacing w:val="39"/>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esas</w:t>
      </w:r>
      <w:r w:rsidRPr="00F07128">
        <w:rPr>
          <w:rFonts w:ascii="Arial" w:eastAsia="Arial" w:hAnsi="Arial" w:cs="Arial"/>
          <w:spacing w:val="37"/>
          <w:w w:val="105"/>
          <w:sz w:val="22"/>
          <w:szCs w:val="22"/>
        </w:rPr>
        <w:t xml:space="preserve"> </w:t>
      </w:r>
      <w:r w:rsidRPr="00F07128">
        <w:rPr>
          <w:rFonts w:ascii="Arial" w:eastAsia="Arial" w:hAnsi="Arial" w:cs="Arial"/>
          <w:spacing w:val="2"/>
          <w:w w:val="105"/>
          <w:sz w:val="22"/>
          <w:szCs w:val="22"/>
        </w:rPr>
        <w:t>q</w:t>
      </w:r>
      <w:r w:rsidRPr="00F07128">
        <w:rPr>
          <w:rFonts w:ascii="Arial" w:eastAsia="Arial" w:hAnsi="Arial" w:cs="Arial"/>
          <w:w w:val="105"/>
          <w:sz w:val="22"/>
          <w:szCs w:val="22"/>
        </w:rPr>
        <w:t>ue</w:t>
      </w:r>
      <w:r w:rsidRPr="00F07128">
        <w:rPr>
          <w:rFonts w:ascii="Arial" w:eastAsia="Arial" w:hAnsi="Arial" w:cs="Arial"/>
          <w:spacing w:val="3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esen</w:t>
      </w:r>
      <w:r w:rsidRPr="00F07128">
        <w:rPr>
          <w:rFonts w:ascii="Arial" w:eastAsia="Arial" w:hAnsi="Arial" w:cs="Arial"/>
          <w:spacing w:val="1"/>
          <w:w w:val="105"/>
          <w:sz w:val="22"/>
          <w:szCs w:val="22"/>
        </w:rPr>
        <w:t>t</w:t>
      </w:r>
      <w:r w:rsidRPr="00F07128">
        <w:rPr>
          <w:rFonts w:ascii="Arial" w:eastAsia="Arial" w:hAnsi="Arial" w:cs="Arial"/>
          <w:w w:val="105"/>
          <w:sz w:val="22"/>
          <w:szCs w:val="22"/>
        </w:rPr>
        <w:t>en</w:t>
      </w:r>
      <w:r w:rsidRPr="00F07128">
        <w:rPr>
          <w:rFonts w:ascii="Arial" w:eastAsia="Arial" w:hAnsi="Arial" w:cs="Arial"/>
          <w:w w:val="104"/>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2"/>
          <w:w w:val="105"/>
          <w:sz w:val="22"/>
          <w:szCs w:val="22"/>
        </w:rPr>
        <w:t>j</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li</w:t>
      </w:r>
      <w:r w:rsidRPr="00F07128">
        <w:rPr>
          <w:rFonts w:ascii="Arial" w:eastAsia="Arial" w:hAnsi="Arial" w:cs="Arial"/>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od</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á</w:t>
      </w:r>
      <w:r w:rsidRPr="00F07128">
        <w:rPr>
          <w:rFonts w:ascii="Arial" w:eastAsia="Arial" w:hAnsi="Arial" w:cs="Arial"/>
          <w:w w:val="105"/>
          <w:sz w:val="22"/>
          <w:szCs w:val="22"/>
        </w:rPr>
        <w:t>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r</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spacing w:val="2"/>
          <w:w w:val="105"/>
          <w:sz w:val="22"/>
          <w:szCs w:val="22"/>
        </w:rPr>
        <w:t>o</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o</w:t>
      </w:r>
      <w:r w:rsidRPr="00F07128">
        <w:rPr>
          <w:rFonts w:ascii="Arial" w:eastAsia="Arial" w:hAnsi="Arial" w:cs="Arial"/>
          <w:w w:val="105"/>
          <w:sz w:val="22"/>
          <w:szCs w:val="22"/>
        </w:rPr>
        <w:t>nes</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p>
    <w:p w14:paraId="4B08391A" w14:textId="77777777" w:rsidR="0012705F" w:rsidRPr="00F07128" w:rsidRDefault="0012705F">
      <w:pPr>
        <w:rPr>
          <w:rFonts w:ascii="Arial" w:hAnsi="Arial" w:cs="Arial"/>
        </w:rPr>
      </w:pPr>
    </w:p>
    <w:p w14:paraId="15836899" w14:textId="77777777" w:rsidR="005E5F9B" w:rsidRPr="00F07128" w:rsidRDefault="005E5F9B" w:rsidP="00524DB5">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8. SOLVENCIA ECONOMICA Y FINANCIERA</w:t>
      </w:r>
    </w:p>
    <w:p w14:paraId="4373383F" w14:textId="4C60EFD9" w:rsidR="005E5F9B" w:rsidRPr="00F07128" w:rsidRDefault="00524DB5" w:rsidP="00B34D21">
      <w:pPr>
        <w:widowControl w:val="0"/>
        <w:spacing w:before="86" w:line="240" w:lineRule="atLeast"/>
        <w:jc w:val="both"/>
        <w:rPr>
          <w:rFonts w:ascii="Arial" w:hAnsi="Arial" w:cs="Arial"/>
        </w:rPr>
      </w:pPr>
      <w:r w:rsidRPr="00F07128">
        <w:rPr>
          <w:rFonts w:ascii="Arial" w:eastAsia="Arial" w:hAnsi="Arial" w:cs="Arial"/>
          <w:w w:val="105"/>
          <w:sz w:val="22"/>
          <w:szCs w:val="22"/>
        </w:rPr>
        <w:tab/>
      </w:r>
      <w:r w:rsidR="005E5F9B" w:rsidRPr="00F07128">
        <w:rPr>
          <w:rFonts w:ascii="Arial" w:eastAsia="Arial" w:hAnsi="Arial" w:cs="Arial"/>
          <w:w w:val="105"/>
          <w:sz w:val="22"/>
          <w:szCs w:val="22"/>
        </w:rPr>
        <w:t>Se justificará la solvencia económica y financiera para la realización del contrato mediante la presentación de la siguiente documentación:</w:t>
      </w:r>
      <w:r w:rsidR="00B34D21" w:rsidRPr="00F07128">
        <w:rPr>
          <w:rFonts w:ascii="Arial" w:eastAsia="Arial" w:hAnsi="Arial" w:cs="Arial"/>
          <w:w w:val="105"/>
          <w:sz w:val="22"/>
          <w:szCs w:val="22"/>
        </w:rPr>
        <w:t xml:space="preserve"> </w:t>
      </w:r>
      <w:r w:rsidR="00B34D21" w:rsidRPr="00F07128">
        <w:rPr>
          <w:rFonts w:ascii="Arial" w:eastAsia="Arial" w:hAnsi="Arial" w:cs="Arial"/>
          <w:w w:val="105"/>
          <w:sz w:val="22"/>
          <w:szCs w:val="22"/>
          <w:u w:val="single"/>
        </w:rPr>
        <w:t>d</w:t>
      </w:r>
      <w:r w:rsidR="005E5F9B" w:rsidRPr="00F07128">
        <w:rPr>
          <w:rFonts w:ascii="Arial" w:eastAsia="Arial" w:hAnsi="Arial" w:cs="Arial"/>
          <w:bCs/>
          <w:w w:val="105"/>
          <w:sz w:val="22"/>
          <w:szCs w:val="22"/>
          <w:u w:val="single"/>
        </w:rPr>
        <w:t>eclaración sobre el volumen de negocios</w:t>
      </w:r>
      <w:r w:rsidR="005E5F9B" w:rsidRPr="00F07128">
        <w:rPr>
          <w:rFonts w:ascii="Arial" w:eastAsia="Arial" w:hAnsi="Arial" w:cs="Arial"/>
          <w:w w:val="105"/>
          <w:sz w:val="22"/>
          <w:szCs w:val="22"/>
        </w:rPr>
        <w:t xml:space="preserve"> en el ámbito de actividad objeto del contrato referida como máximo a los últimos tres ejercicios disponibles en función de la fecha de creación o de inicio de las actividades.</w:t>
      </w:r>
    </w:p>
    <w:p w14:paraId="3641A978" w14:textId="77777777" w:rsidR="005E5F9B" w:rsidRPr="00F07128" w:rsidRDefault="005E5F9B">
      <w:pPr>
        <w:rPr>
          <w:rFonts w:ascii="Arial" w:hAnsi="Arial" w:cs="Arial"/>
        </w:rPr>
      </w:pPr>
    </w:p>
    <w:p w14:paraId="100F3F9B" w14:textId="77777777" w:rsidR="005E5F9B" w:rsidRPr="00F07128" w:rsidRDefault="005E5F9B" w:rsidP="005E5F9B">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9. SOLVENCIA TECNICA Y PROFESIONAL</w:t>
      </w:r>
    </w:p>
    <w:p w14:paraId="3407DD13" w14:textId="77777777" w:rsidR="005E5F9B" w:rsidRPr="00F07128" w:rsidRDefault="005E5F9B">
      <w:pPr>
        <w:rPr>
          <w:rFonts w:ascii="Arial" w:hAnsi="Arial" w:cs="Arial"/>
        </w:rPr>
      </w:pPr>
    </w:p>
    <w:p w14:paraId="4D2EB5C2" w14:textId="52394F83" w:rsidR="005E5F9B" w:rsidRPr="00F07128" w:rsidRDefault="00524DB5" w:rsidP="00B34D21">
      <w:pPr>
        <w:widowControl w:val="0"/>
        <w:spacing w:before="86" w:line="240" w:lineRule="atLeast"/>
        <w:jc w:val="both"/>
        <w:rPr>
          <w:rFonts w:ascii="Arial" w:eastAsia="Arial" w:hAnsi="Arial" w:cs="Arial"/>
          <w:b/>
          <w:bCs/>
          <w:spacing w:val="1"/>
          <w:w w:val="105"/>
          <w:sz w:val="22"/>
          <w:szCs w:val="22"/>
        </w:rPr>
      </w:pPr>
      <w:r w:rsidRPr="00F07128">
        <w:rPr>
          <w:rFonts w:ascii="Arial" w:eastAsia="Arial" w:hAnsi="Arial" w:cs="Arial"/>
          <w:w w:val="105"/>
          <w:sz w:val="22"/>
          <w:szCs w:val="22"/>
        </w:rPr>
        <w:tab/>
      </w:r>
      <w:r w:rsidR="005E5F9B" w:rsidRPr="00F07128">
        <w:rPr>
          <w:rFonts w:ascii="Arial" w:eastAsia="Arial" w:hAnsi="Arial" w:cs="Arial"/>
          <w:w w:val="105"/>
          <w:sz w:val="22"/>
          <w:szCs w:val="22"/>
        </w:rPr>
        <w:t>Se</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j</w:t>
      </w:r>
      <w:r w:rsidR="005E5F9B" w:rsidRPr="00F07128">
        <w:rPr>
          <w:rFonts w:ascii="Arial" w:eastAsia="Arial" w:hAnsi="Arial" w:cs="Arial"/>
          <w:w w:val="105"/>
          <w:sz w:val="22"/>
          <w:szCs w:val="22"/>
        </w:rPr>
        <w:t>us</w:t>
      </w:r>
      <w:r w:rsidR="005E5F9B" w:rsidRPr="00F07128">
        <w:rPr>
          <w:rFonts w:ascii="Arial" w:eastAsia="Arial" w:hAnsi="Arial" w:cs="Arial"/>
          <w:spacing w:val="-2"/>
          <w:w w:val="105"/>
          <w:sz w:val="22"/>
          <w:szCs w:val="22"/>
        </w:rPr>
        <w:t>t</w:t>
      </w:r>
      <w:r w:rsidR="005E5F9B" w:rsidRPr="00F07128">
        <w:rPr>
          <w:rFonts w:ascii="Arial" w:eastAsia="Arial" w:hAnsi="Arial" w:cs="Arial"/>
          <w:spacing w:val="1"/>
          <w:w w:val="105"/>
          <w:sz w:val="22"/>
          <w:szCs w:val="22"/>
        </w:rPr>
        <w:t>i</w:t>
      </w:r>
      <w:r w:rsidR="005E5F9B" w:rsidRPr="00F07128">
        <w:rPr>
          <w:rFonts w:ascii="Arial" w:eastAsia="Arial" w:hAnsi="Arial" w:cs="Arial"/>
          <w:spacing w:val="3"/>
          <w:w w:val="105"/>
          <w:sz w:val="22"/>
          <w:szCs w:val="22"/>
        </w:rPr>
        <w:t>f</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ca</w:t>
      </w:r>
      <w:r w:rsidR="005E5F9B" w:rsidRPr="00F07128">
        <w:rPr>
          <w:rFonts w:ascii="Arial" w:eastAsia="Arial" w:hAnsi="Arial" w:cs="Arial"/>
          <w:spacing w:val="-1"/>
          <w:w w:val="105"/>
          <w:sz w:val="22"/>
          <w:szCs w:val="22"/>
        </w:rPr>
        <w:t>r</w:t>
      </w:r>
      <w:r w:rsidR="005E5F9B" w:rsidRPr="00F07128">
        <w:rPr>
          <w:rFonts w:ascii="Arial" w:eastAsia="Arial" w:hAnsi="Arial" w:cs="Arial"/>
          <w:w w:val="105"/>
          <w:sz w:val="22"/>
          <w:szCs w:val="22"/>
        </w:rPr>
        <w:t>á</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o</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venc</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a</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écn</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ca</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1"/>
          <w:w w:val="105"/>
          <w:sz w:val="22"/>
          <w:szCs w:val="22"/>
        </w:rPr>
        <w:t>m</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d</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an</w:t>
      </w:r>
      <w:r w:rsidR="005E5F9B" w:rsidRPr="00F07128">
        <w:rPr>
          <w:rFonts w:ascii="Arial" w:eastAsia="Arial" w:hAnsi="Arial" w:cs="Arial"/>
          <w:spacing w:val="1"/>
          <w:w w:val="105"/>
          <w:sz w:val="22"/>
          <w:szCs w:val="22"/>
        </w:rPr>
        <w:t>t</w:t>
      </w:r>
      <w:r w:rsidR="005E5F9B" w:rsidRPr="00F07128">
        <w:rPr>
          <w:rFonts w:ascii="Arial" w:eastAsia="Arial" w:hAnsi="Arial" w:cs="Arial"/>
          <w:w w:val="105"/>
          <w:sz w:val="22"/>
          <w:szCs w:val="22"/>
        </w:rPr>
        <w:t>e</w:t>
      </w:r>
      <w:r w:rsidR="005E5F9B" w:rsidRPr="00F07128">
        <w:rPr>
          <w:rFonts w:ascii="Arial" w:eastAsia="Arial" w:hAnsi="Arial" w:cs="Arial"/>
          <w:spacing w:val="7"/>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p</w:t>
      </w:r>
      <w:r w:rsidR="005E5F9B" w:rsidRPr="00F07128">
        <w:rPr>
          <w:rFonts w:ascii="Arial" w:eastAsia="Arial" w:hAnsi="Arial" w:cs="Arial"/>
          <w:spacing w:val="-5"/>
          <w:w w:val="105"/>
          <w:sz w:val="22"/>
          <w:szCs w:val="22"/>
        </w:rPr>
        <w:t>r</w:t>
      </w:r>
      <w:r w:rsidR="005E5F9B" w:rsidRPr="00F07128">
        <w:rPr>
          <w:rFonts w:ascii="Arial" w:eastAsia="Arial" w:hAnsi="Arial" w:cs="Arial"/>
          <w:w w:val="105"/>
          <w:sz w:val="22"/>
          <w:szCs w:val="22"/>
        </w:rPr>
        <w:t>e</w:t>
      </w:r>
      <w:r w:rsidR="005E5F9B" w:rsidRPr="00F07128">
        <w:rPr>
          <w:rFonts w:ascii="Arial" w:eastAsia="Arial" w:hAnsi="Arial" w:cs="Arial"/>
          <w:spacing w:val="2"/>
          <w:w w:val="105"/>
          <w:sz w:val="22"/>
          <w:szCs w:val="22"/>
        </w:rPr>
        <w:t>s</w:t>
      </w:r>
      <w:r w:rsidR="005E5F9B" w:rsidRPr="00F07128">
        <w:rPr>
          <w:rFonts w:ascii="Arial" w:eastAsia="Arial" w:hAnsi="Arial" w:cs="Arial"/>
          <w:w w:val="105"/>
          <w:sz w:val="22"/>
          <w:szCs w:val="22"/>
        </w:rPr>
        <w:t>en</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a</w:t>
      </w:r>
      <w:r w:rsidR="005E5F9B" w:rsidRPr="00F07128">
        <w:rPr>
          <w:rFonts w:ascii="Arial" w:eastAsia="Arial" w:hAnsi="Arial" w:cs="Arial"/>
          <w:spacing w:val="2"/>
          <w:w w:val="105"/>
          <w:sz w:val="22"/>
          <w:szCs w:val="22"/>
        </w:rPr>
        <w:t>c</w:t>
      </w:r>
      <w:r w:rsidR="005E5F9B" w:rsidRPr="00F07128">
        <w:rPr>
          <w:rFonts w:ascii="Arial" w:eastAsia="Arial" w:hAnsi="Arial" w:cs="Arial"/>
          <w:spacing w:val="1"/>
          <w:w w:val="105"/>
          <w:sz w:val="22"/>
          <w:szCs w:val="22"/>
        </w:rPr>
        <w:t>i</w:t>
      </w:r>
      <w:r w:rsidR="005E5F9B" w:rsidRPr="00F07128">
        <w:rPr>
          <w:rFonts w:ascii="Arial" w:eastAsia="Arial" w:hAnsi="Arial" w:cs="Arial"/>
          <w:spacing w:val="-3"/>
          <w:w w:val="105"/>
          <w:sz w:val="22"/>
          <w:szCs w:val="22"/>
        </w:rPr>
        <w:t>ó</w:t>
      </w:r>
      <w:r w:rsidR="005E5F9B" w:rsidRPr="00F07128">
        <w:rPr>
          <w:rFonts w:ascii="Arial" w:eastAsia="Arial" w:hAnsi="Arial" w:cs="Arial"/>
          <w:w w:val="105"/>
          <w:sz w:val="22"/>
          <w:szCs w:val="22"/>
        </w:rPr>
        <w:t>n</w:t>
      </w:r>
      <w:r w:rsidR="005E5F9B" w:rsidRPr="00F07128">
        <w:rPr>
          <w:rFonts w:ascii="Arial" w:eastAsia="Arial" w:hAnsi="Arial" w:cs="Arial"/>
          <w:spacing w:val="6"/>
          <w:w w:val="105"/>
          <w:sz w:val="22"/>
          <w:szCs w:val="22"/>
        </w:rPr>
        <w:t xml:space="preserve"> </w:t>
      </w:r>
      <w:r w:rsidR="005E5F9B" w:rsidRPr="00F07128">
        <w:rPr>
          <w:rFonts w:ascii="Arial" w:eastAsia="Arial" w:hAnsi="Arial" w:cs="Arial"/>
          <w:spacing w:val="2"/>
          <w:w w:val="105"/>
          <w:sz w:val="22"/>
          <w:szCs w:val="22"/>
        </w:rPr>
        <w:t>d</w:t>
      </w:r>
      <w:r w:rsidR="005E5F9B" w:rsidRPr="00F07128">
        <w:rPr>
          <w:rFonts w:ascii="Arial" w:eastAsia="Arial" w:hAnsi="Arial" w:cs="Arial"/>
          <w:w w:val="105"/>
          <w:sz w:val="22"/>
          <w:szCs w:val="22"/>
        </w:rPr>
        <w:t>e</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1"/>
          <w:w w:val="105"/>
          <w:sz w:val="22"/>
          <w:szCs w:val="22"/>
        </w:rPr>
        <w:t>l</w:t>
      </w:r>
      <w:r w:rsidR="005E5F9B" w:rsidRPr="00F07128">
        <w:rPr>
          <w:rFonts w:ascii="Arial" w:eastAsia="Arial" w:hAnsi="Arial" w:cs="Arial"/>
          <w:w w:val="105"/>
          <w:sz w:val="22"/>
          <w:szCs w:val="22"/>
        </w:rPr>
        <w:t>a</w:t>
      </w:r>
      <w:r w:rsidR="005E5F9B" w:rsidRPr="00F07128">
        <w:rPr>
          <w:rFonts w:ascii="Arial" w:eastAsia="Arial" w:hAnsi="Arial" w:cs="Arial"/>
          <w:spacing w:val="4"/>
          <w:w w:val="105"/>
          <w:sz w:val="22"/>
          <w:szCs w:val="22"/>
        </w:rPr>
        <w:t xml:space="preserve"> </w:t>
      </w:r>
      <w:r w:rsidR="005E5F9B" w:rsidRPr="00F07128">
        <w:rPr>
          <w:rFonts w:ascii="Arial" w:eastAsia="Arial" w:hAnsi="Arial" w:cs="Arial"/>
          <w:spacing w:val="2"/>
          <w:w w:val="105"/>
          <w:sz w:val="22"/>
          <w:szCs w:val="22"/>
        </w:rPr>
        <w:t>s</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gu</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en</w:t>
      </w:r>
      <w:r w:rsidR="005E5F9B" w:rsidRPr="00F07128">
        <w:rPr>
          <w:rFonts w:ascii="Arial" w:eastAsia="Arial" w:hAnsi="Arial" w:cs="Arial"/>
          <w:spacing w:val="-2"/>
          <w:w w:val="105"/>
          <w:sz w:val="22"/>
          <w:szCs w:val="22"/>
        </w:rPr>
        <w:t>t</w:t>
      </w:r>
      <w:r w:rsidR="005E5F9B" w:rsidRPr="00F07128">
        <w:rPr>
          <w:rFonts w:ascii="Arial" w:eastAsia="Arial" w:hAnsi="Arial" w:cs="Arial"/>
          <w:w w:val="105"/>
          <w:sz w:val="22"/>
          <w:szCs w:val="22"/>
        </w:rPr>
        <w:t>e</w:t>
      </w:r>
      <w:r w:rsidR="005E5F9B" w:rsidRPr="00F07128">
        <w:rPr>
          <w:rFonts w:ascii="Arial" w:eastAsia="Arial" w:hAnsi="Arial" w:cs="Arial"/>
          <w:w w:val="104"/>
          <w:sz w:val="22"/>
          <w:szCs w:val="22"/>
        </w:rPr>
        <w:t xml:space="preserve"> </w:t>
      </w:r>
      <w:r w:rsidR="005E5F9B" w:rsidRPr="00F07128">
        <w:rPr>
          <w:rFonts w:ascii="Arial" w:eastAsia="Arial" w:hAnsi="Arial" w:cs="Arial"/>
          <w:w w:val="105"/>
          <w:sz w:val="22"/>
          <w:szCs w:val="22"/>
        </w:rPr>
        <w:t>docu</w:t>
      </w:r>
      <w:r w:rsidR="005E5F9B" w:rsidRPr="00F07128">
        <w:rPr>
          <w:rFonts w:ascii="Arial" w:eastAsia="Arial" w:hAnsi="Arial" w:cs="Arial"/>
          <w:spacing w:val="1"/>
          <w:w w:val="105"/>
          <w:sz w:val="22"/>
          <w:szCs w:val="22"/>
        </w:rPr>
        <w:t>m</w:t>
      </w:r>
      <w:r w:rsidR="005E5F9B" w:rsidRPr="00F07128">
        <w:rPr>
          <w:rFonts w:ascii="Arial" w:eastAsia="Arial" w:hAnsi="Arial" w:cs="Arial"/>
          <w:w w:val="105"/>
          <w:sz w:val="22"/>
          <w:szCs w:val="22"/>
        </w:rPr>
        <w:t>e</w:t>
      </w:r>
      <w:r w:rsidR="005E5F9B" w:rsidRPr="00F07128">
        <w:rPr>
          <w:rFonts w:ascii="Arial" w:eastAsia="Arial" w:hAnsi="Arial" w:cs="Arial"/>
          <w:spacing w:val="-3"/>
          <w:w w:val="105"/>
          <w:sz w:val="22"/>
          <w:szCs w:val="22"/>
        </w:rPr>
        <w:t>n</w:t>
      </w:r>
      <w:r w:rsidR="005E5F9B" w:rsidRPr="00F07128">
        <w:rPr>
          <w:rFonts w:ascii="Arial" w:eastAsia="Arial" w:hAnsi="Arial" w:cs="Arial"/>
          <w:spacing w:val="1"/>
          <w:w w:val="105"/>
          <w:sz w:val="22"/>
          <w:szCs w:val="22"/>
        </w:rPr>
        <w:t>t</w:t>
      </w:r>
      <w:r w:rsidR="005E5F9B" w:rsidRPr="00F07128">
        <w:rPr>
          <w:rFonts w:ascii="Arial" w:eastAsia="Arial" w:hAnsi="Arial" w:cs="Arial"/>
          <w:w w:val="105"/>
          <w:sz w:val="22"/>
          <w:szCs w:val="22"/>
        </w:rPr>
        <w:t>ac</w:t>
      </w:r>
      <w:r w:rsidR="005E5F9B" w:rsidRPr="00F07128">
        <w:rPr>
          <w:rFonts w:ascii="Arial" w:eastAsia="Arial" w:hAnsi="Arial" w:cs="Arial"/>
          <w:spacing w:val="1"/>
          <w:w w:val="105"/>
          <w:sz w:val="22"/>
          <w:szCs w:val="22"/>
        </w:rPr>
        <w:t>i</w:t>
      </w:r>
      <w:r w:rsidR="005E5F9B" w:rsidRPr="00F07128">
        <w:rPr>
          <w:rFonts w:ascii="Arial" w:eastAsia="Arial" w:hAnsi="Arial" w:cs="Arial"/>
          <w:w w:val="105"/>
          <w:sz w:val="22"/>
          <w:szCs w:val="22"/>
        </w:rPr>
        <w:t>ón:</w:t>
      </w:r>
      <w:r w:rsidR="00B34D21" w:rsidRPr="00F07128">
        <w:rPr>
          <w:rFonts w:ascii="Arial" w:eastAsia="Arial" w:hAnsi="Arial" w:cs="Arial"/>
          <w:w w:val="105"/>
          <w:sz w:val="22"/>
          <w:szCs w:val="22"/>
        </w:rPr>
        <w:t xml:space="preserve"> una </w:t>
      </w:r>
      <w:r w:rsidR="00B34D21" w:rsidRPr="00F07128">
        <w:rPr>
          <w:rFonts w:ascii="Arial" w:eastAsia="Arial" w:hAnsi="Arial" w:cs="Arial"/>
          <w:w w:val="105"/>
          <w:sz w:val="22"/>
          <w:szCs w:val="22"/>
          <w:u w:val="single"/>
        </w:rPr>
        <w:t xml:space="preserve">relación de los suministros de </w:t>
      </w:r>
      <w:r w:rsidR="00C917CC" w:rsidRPr="00F07128">
        <w:rPr>
          <w:rFonts w:ascii="Arial" w:eastAsia="Arial" w:hAnsi="Arial" w:cs="Arial"/>
          <w:spacing w:val="9"/>
          <w:w w:val="105"/>
          <w:sz w:val="22"/>
          <w:szCs w:val="22"/>
          <w:u w:val="single"/>
        </w:rPr>
        <w:t>vehículos</w:t>
      </w:r>
      <w:r w:rsidR="00B34D21" w:rsidRPr="00F07128">
        <w:rPr>
          <w:rFonts w:ascii="Arial" w:eastAsia="Arial" w:hAnsi="Arial" w:cs="Arial"/>
          <w:spacing w:val="9"/>
          <w:w w:val="105"/>
          <w:sz w:val="22"/>
          <w:szCs w:val="22"/>
          <w:u w:val="single"/>
        </w:rPr>
        <w:t xml:space="preserve"> </w:t>
      </w:r>
      <w:r w:rsidR="005E5F9B" w:rsidRPr="00F07128">
        <w:rPr>
          <w:rFonts w:ascii="Arial" w:eastAsia="Arial" w:hAnsi="Arial" w:cs="Arial"/>
          <w:spacing w:val="9"/>
          <w:w w:val="105"/>
          <w:sz w:val="22"/>
          <w:szCs w:val="22"/>
          <w:u w:val="single"/>
        </w:rPr>
        <w:t>efectuados</w:t>
      </w:r>
      <w:r w:rsidR="00B34D21" w:rsidRPr="00F07128">
        <w:rPr>
          <w:rFonts w:ascii="Arial" w:eastAsia="Arial" w:hAnsi="Arial" w:cs="Arial"/>
          <w:spacing w:val="9"/>
          <w:w w:val="105"/>
          <w:sz w:val="22"/>
          <w:szCs w:val="22"/>
        </w:rPr>
        <w:t xml:space="preserve"> </w:t>
      </w:r>
      <w:r w:rsidR="005E5F9B" w:rsidRPr="00F07128">
        <w:rPr>
          <w:rFonts w:ascii="Arial" w:eastAsia="Arial" w:hAnsi="Arial" w:cs="Arial"/>
          <w:spacing w:val="9"/>
          <w:w w:val="105"/>
          <w:sz w:val="22"/>
          <w:szCs w:val="22"/>
        </w:rPr>
        <w:t>durante los tres últimos años</w:t>
      </w:r>
      <w:r w:rsidR="00B34D21" w:rsidRPr="00F07128">
        <w:rPr>
          <w:rFonts w:ascii="Arial" w:eastAsia="Arial" w:hAnsi="Arial" w:cs="Arial"/>
          <w:spacing w:val="9"/>
          <w:w w:val="105"/>
          <w:sz w:val="22"/>
          <w:szCs w:val="22"/>
        </w:rPr>
        <w:t xml:space="preserve"> (como máximo)</w:t>
      </w:r>
      <w:r w:rsidR="005E5F9B" w:rsidRPr="00F07128">
        <w:rPr>
          <w:rFonts w:ascii="Arial" w:eastAsia="Arial" w:hAnsi="Arial" w:cs="Arial"/>
          <w:spacing w:val="9"/>
          <w:w w:val="105"/>
          <w:sz w:val="22"/>
          <w:szCs w:val="22"/>
        </w:rPr>
        <w:t xml:space="preserve"> en la que se indique el importe, la fecha y el destinatario, público o privado, avalada por cualquier prueba admisible en Derecho.</w:t>
      </w:r>
    </w:p>
    <w:p w14:paraId="13FFB8C8" w14:textId="77777777" w:rsidR="005E5F9B" w:rsidRPr="00F07128" w:rsidRDefault="005E5F9B">
      <w:pPr>
        <w:rPr>
          <w:rFonts w:ascii="Arial" w:hAnsi="Arial" w:cs="Arial"/>
        </w:rPr>
      </w:pPr>
    </w:p>
    <w:p w14:paraId="54609A4F" w14:textId="77777777" w:rsidR="0012705F" w:rsidRPr="00F07128" w:rsidRDefault="00141D60" w:rsidP="0012705F">
      <w:pPr>
        <w:pStyle w:val="Ttulo1"/>
        <w:pBdr>
          <w:bottom w:val="single" w:sz="4" w:space="1" w:color="000000"/>
        </w:pBdr>
        <w:tabs>
          <w:tab w:val="num" w:pos="576"/>
        </w:tabs>
        <w:jc w:val="both"/>
        <w:rPr>
          <w:rFonts w:ascii="Arial" w:hAnsi="Arial" w:cs="Arial"/>
          <w:sz w:val="22"/>
          <w:szCs w:val="22"/>
        </w:rPr>
      </w:pPr>
      <w:r w:rsidRPr="00F07128">
        <w:rPr>
          <w:rFonts w:ascii="Arial" w:hAnsi="Arial" w:cs="Arial"/>
          <w:sz w:val="22"/>
          <w:szCs w:val="22"/>
        </w:rPr>
        <w:t>10</w:t>
      </w:r>
      <w:r w:rsidR="0012705F" w:rsidRPr="00F07128">
        <w:rPr>
          <w:rFonts w:ascii="Arial" w:hAnsi="Arial" w:cs="Arial"/>
          <w:sz w:val="22"/>
          <w:szCs w:val="22"/>
        </w:rPr>
        <w:t>. PRESENTACION DE PROPOSICIONES</w:t>
      </w:r>
    </w:p>
    <w:p w14:paraId="190CB7BF" w14:textId="77777777" w:rsidR="0012705F" w:rsidRPr="00F07128" w:rsidRDefault="0012705F" w:rsidP="0012705F">
      <w:pPr>
        <w:jc w:val="both"/>
        <w:rPr>
          <w:rFonts w:ascii="Arial" w:hAnsi="Arial" w:cs="Arial"/>
          <w:bCs/>
          <w:color w:val="000000" w:themeColor="text1"/>
          <w:sz w:val="22"/>
          <w:szCs w:val="22"/>
        </w:rPr>
      </w:pPr>
    </w:p>
    <w:p w14:paraId="17F1D535" w14:textId="44ABCCE9" w:rsidR="005E5F9B" w:rsidRPr="00F07128" w:rsidRDefault="0012705F" w:rsidP="005E5F9B">
      <w:pPr>
        <w:widowControl w:val="0"/>
        <w:spacing w:line="240" w:lineRule="atLeast"/>
        <w:jc w:val="both"/>
        <w:rPr>
          <w:rFonts w:ascii="Arial" w:hAnsi="Arial" w:cs="Arial"/>
          <w:sz w:val="22"/>
          <w:szCs w:val="22"/>
        </w:rPr>
      </w:pPr>
      <w:r w:rsidRPr="00F07128">
        <w:rPr>
          <w:rFonts w:ascii="Arial" w:hAnsi="Arial" w:cs="Arial"/>
          <w:bCs/>
          <w:color w:val="000000" w:themeColor="text1"/>
          <w:sz w:val="22"/>
          <w:szCs w:val="22"/>
        </w:rPr>
        <w:tab/>
      </w:r>
      <w:r w:rsidR="005E5F9B" w:rsidRPr="00F07128">
        <w:rPr>
          <w:rFonts w:ascii="Arial" w:eastAsia="Arial" w:hAnsi="Arial" w:cs="Arial"/>
          <w:spacing w:val="5"/>
          <w:w w:val="105"/>
          <w:sz w:val="22"/>
          <w:szCs w:val="22"/>
        </w:rPr>
        <w:t xml:space="preserve">Cada licitador no podrá presentar más de una proposición. Tampoco podrá suscribir ninguna propuesta en participación conjunta con otras personas licitadoras si se ha presentado proposición individual, ni figurar en más de una de esas agrupaciones. </w:t>
      </w:r>
      <w:r w:rsidR="00B34D21" w:rsidRPr="00F07128">
        <w:rPr>
          <w:rFonts w:ascii="Arial" w:eastAsia="Arial" w:hAnsi="Arial" w:cs="Arial"/>
          <w:spacing w:val="5"/>
          <w:w w:val="105"/>
          <w:sz w:val="22"/>
          <w:szCs w:val="22"/>
        </w:rPr>
        <w:t>El incumplimiento de esta prohibición</w:t>
      </w:r>
      <w:r w:rsidR="005E5F9B" w:rsidRPr="00F07128">
        <w:rPr>
          <w:rFonts w:ascii="Arial" w:eastAsia="Arial" w:hAnsi="Arial" w:cs="Arial"/>
          <w:spacing w:val="5"/>
          <w:w w:val="105"/>
          <w:sz w:val="22"/>
          <w:szCs w:val="22"/>
        </w:rPr>
        <w:t>, así como la presentación simultánea de ofertas por empresas vinculadas dará lugar a la inadmisión de todas las ofertas suscritas.</w:t>
      </w:r>
      <w:r w:rsidR="005E5F9B" w:rsidRPr="00F07128">
        <w:rPr>
          <w:rFonts w:ascii="Arial" w:hAnsi="Arial" w:cs="Arial"/>
          <w:sz w:val="22"/>
          <w:szCs w:val="22"/>
        </w:rPr>
        <w:t xml:space="preserve">  </w:t>
      </w:r>
    </w:p>
    <w:p w14:paraId="338D1C49" w14:textId="77777777" w:rsidR="005E5F9B" w:rsidRPr="00F07128" w:rsidRDefault="005E5F9B" w:rsidP="005E5F9B">
      <w:pPr>
        <w:widowControl w:val="0"/>
        <w:spacing w:line="240" w:lineRule="atLeast"/>
        <w:jc w:val="both"/>
        <w:rPr>
          <w:rFonts w:ascii="Arial" w:hAnsi="Arial" w:cs="Arial"/>
          <w:sz w:val="22"/>
          <w:szCs w:val="22"/>
        </w:rPr>
      </w:pPr>
    </w:p>
    <w:p w14:paraId="4782E1AE" w14:textId="07AB82FE"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u w:val="single"/>
        </w:rPr>
        <w:t>La presentación de proposiciones supone la aceptación incondicional del contenido de la totalidad de las cláusulas del pliego que rigen la licitación, sin salvedad o reserva alguna.</w:t>
      </w:r>
    </w:p>
    <w:p w14:paraId="03189CCB"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6243BD49"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Los interesados en la licitación obtendrán a través del Portal de Contratación la información adicional sobre los pliegos y demás documentación complementaria en el plazo de tres días desde que la soliciten.</w:t>
      </w:r>
    </w:p>
    <w:p w14:paraId="277658F8"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8" w:history="1">
        <w:r w:rsidRPr="00F07128">
          <w:rPr>
            <w:rStyle w:val="Hipervnculo"/>
            <w:rFonts w:ascii="Arial" w:hAnsi="Arial" w:cs="Arial"/>
            <w:color w:val="3366FF"/>
            <w:sz w:val="22"/>
            <w:szCs w:val="22"/>
          </w:rPr>
          <w:t>www.contrataciones.navarra.es</w:t>
        </w:r>
      </w:hyperlink>
      <w:r w:rsidRPr="00F07128">
        <w:rPr>
          <w:rFonts w:ascii="Arial" w:hAnsi="Arial" w:cs="Arial"/>
          <w:sz w:val="22"/>
          <w:szCs w:val="22"/>
        </w:rPr>
        <w:t xml:space="preserve">), de acuerdo con lo establecido en los párrafos siguientes:  </w:t>
      </w:r>
    </w:p>
    <w:p w14:paraId="023FEE4D"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u w:val="single"/>
        </w:rPr>
      </w:pPr>
      <w:r w:rsidRPr="00F07128">
        <w:rPr>
          <w:rFonts w:ascii="Arial" w:hAnsi="Arial" w:cs="Arial"/>
          <w:sz w:val="22"/>
          <w:szCs w:val="22"/>
        </w:rPr>
        <w:lastRenderedPageBreak/>
        <w:t xml:space="preserve">Así mismo, todas las comunicaciones y resto de actuaciones de trámites que procedan con los interesados, se </w:t>
      </w:r>
      <w:proofErr w:type="gramStart"/>
      <w:r w:rsidRPr="00F07128">
        <w:rPr>
          <w:rFonts w:ascii="Arial" w:hAnsi="Arial" w:cs="Arial"/>
          <w:sz w:val="22"/>
          <w:szCs w:val="22"/>
        </w:rPr>
        <w:t>efectuará</w:t>
      </w:r>
      <w:proofErr w:type="gramEnd"/>
      <w:r w:rsidRPr="00F07128">
        <w:rPr>
          <w:rFonts w:ascii="Arial" w:hAnsi="Arial" w:cs="Arial"/>
          <w:sz w:val="22"/>
          <w:szCs w:val="22"/>
        </w:rPr>
        <w:t xml:space="preserve"> a través de PLENA.   </w:t>
      </w:r>
    </w:p>
    <w:p w14:paraId="69A5A908"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u w:val="single"/>
        </w:rPr>
        <w:t>El plazo de presentación de las ofertas se fijará en el anuncio para la licitación, debiendo ser de 15 días naturales contados a partir del día siguiente al de la fecha de publicación en el Portal de Contratación de Navarra.</w:t>
      </w:r>
    </w:p>
    <w:p w14:paraId="1352866E"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r w:rsidRPr="00F07128">
        <w:rPr>
          <w:rFonts w:ascii="Arial" w:hAnsi="Arial" w:cs="Arial"/>
          <w:sz w:val="22"/>
          <w:szCs w:val="22"/>
        </w:rPr>
        <w:t xml:space="preserve">En el momento en que la empresa licitadora cierre su oferta, se generará una huella -resumen criptográfico- del contenido de </w:t>
      </w:r>
      <w:proofErr w:type="gramStart"/>
      <w:r w:rsidRPr="00F07128">
        <w:rPr>
          <w:rFonts w:ascii="Arial" w:hAnsi="Arial" w:cs="Arial"/>
          <w:sz w:val="22"/>
          <w:szCs w:val="22"/>
        </w:rPr>
        <w:t>la misma</w:t>
      </w:r>
      <w:proofErr w:type="gramEnd"/>
      <w:r w:rsidRPr="00F07128">
        <w:rPr>
          <w:rFonts w:ascii="Arial" w:hAnsi="Arial" w:cs="Arial"/>
          <w:sz w:val="22"/>
          <w:szCs w:val="22"/>
        </w:rPr>
        <w:t xml:space="preserve">, quedando como constancia de la oferta. En el caso de que quien licite tenga </w:t>
      </w:r>
      <w:proofErr w:type="gramStart"/>
      <w:r w:rsidRPr="00F07128">
        <w:rPr>
          <w:rFonts w:ascii="Arial" w:hAnsi="Arial" w:cs="Arial"/>
          <w:sz w:val="22"/>
          <w:szCs w:val="22"/>
        </w:rPr>
        <w:t>problemas</w:t>
      </w:r>
      <w:r w:rsidR="00141D60" w:rsidRPr="00F07128">
        <w:rPr>
          <w:rFonts w:ascii="Arial" w:hAnsi="Arial" w:cs="Arial"/>
          <w:sz w:val="22"/>
          <w:szCs w:val="22"/>
        </w:rPr>
        <w:t>(</w:t>
      </w:r>
      <w:proofErr w:type="gramEnd"/>
      <w:r w:rsidRPr="00F07128">
        <w:rPr>
          <w:rFonts w:ascii="Arial" w:hAnsi="Arial" w:cs="Arial"/>
          <w:sz w:val="22"/>
          <w:szCs w:val="22"/>
        </w:rPr>
        <w:t>*</w:t>
      </w:r>
      <w:r w:rsidR="00141D60" w:rsidRPr="00F07128">
        <w:rPr>
          <w:rFonts w:ascii="Arial" w:hAnsi="Arial" w:cs="Arial"/>
          <w:sz w:val="22"/>
          <w:szCs w:val="22"/>
        </w:rPr>
        <w:t>)</w:t>
      </w:r>
      <w:r w:rsidRPr="00F07128">
        <w:rPr>
          <w:rFonts w:ascii="Arial" w:hAnsi="Arial" w:cs="Arial"/>
          <w:sz w:val="22"/>
          <w:szCs w:val="22"/>
        </w:rPr>
        <w:t xml:space="preserve">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14:paraId="5FFBF15E"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r w:rsidRPr="00F07128">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F6780F5" w14:textId="77777777" w:rsidR="005E5F9B" w:rsidRPr="00F07128" w:rsidRDefault="005E5F9B" w:rsidP="005E5F9B">
      <w:pPr>
        <w:tabs>
          <w:tab w:val="left" w:pos="-3402"/>
          <w:tab w:val="center" w:pos="-3261"/>
        </w:tabs>
        <w:spacing w:before="120" w:line="240" w:lineRule="atLeast"/>
        <w:jc w:val="both"/>
        <w:rPr>
          <w:rFonts w:ascii="Arial" w:hAnsi="Arial" w:cs="Arial"/>
          <w:i/>
          <w:sz w:val="22"/>
          <w:szCs w:val="22"/>
        </w:rPr>
      </w:pPr>
    </w:p>
    <w:p w14:paraId="20CB20BB" w14:textId="77777777" w:rsidR="005E5F9B" w:rsidRPr="00F07128" w:rsidRDefault="005E5F9B" w:rsidP="005E5F9B">
      <w:pPr>
        <w:spacing w:line="240" w:lineRule="atLeast"/>
        <w:jc w:val="both"/>
        <w:rPr>
          <w:rFonts w:ascii="Arial" w:hAnsi="Arial" w:cs="Arial"/>
          <w:sz w:val="22"/>
          <w:szCs w:val="22"/>
        </w:rPr>
      </w:pPr>
      <w:r w:rsidRPr="00F07128">
        <w:rPr>
          <w:rFonts w:ascii="Arial" w:hAnsi="Arial" w:cs="Arial"/>
          <w:b/>
          <w:sz w:val="22"/>
          <w:szCs w:val="22"/>
        </w:rPr>
        <w:t xml:space="preserve">Es necesario que la hora del equipo desde el que se vaya a realizar la presentación coincida </w:t>
      </w:r>
      <w:r w:rsidRPr="00F07128">
        <w:rPr>
          <w:rFonts w:ascii="Arial" w:hAnsi="Arial" w:cs="Arial"/>
          <w:b/>
          <w:sz w:val="22"/>
          <w:szCs w:val="22"/>
          <w:u w:val="single"/>
        </w:rPr>
        <w:t>con un margen máximo de desfase de 5 minutos</w:t>
      </w:r>
      <w:r w:rsidRPr="00F07128">
        <w:rPr>
          <w:rFonts w:ascii="Arial" w:hAnsi="Arial" w:cs="Arial"/>
          <w:b/>
          <w:sz w:val="22"/>
          <w:szCs w:val="22"/>
        </w:rPr>
        <w:t>, con la hora del servidor de Gobierno de Navarra.</w:t>
      </w:r>
    </w:p>
    <w:p w14:paraId="2BB364BA" w14:textId="77777777" w:rsidR="005E5F9B" w:rsidRPr="00F07128" w:rsidRDefault="005E5F9B" w:rsidP="005E5F9B">
      <w:pPr>
        <w:spacing w:line="240" w:lineRule="atLeast"/>
        <w:jc w:val="both"/>
        <w:rPr>
          <w:rFonts w:ascii="Arial" w:hAnsi="Arial" w:cs="Arial"/>
          <w:sz w:val="22"/>
          <w:szCs w:val="22"/>
        </w:rPr>
      </w:pPr>
    </w:p>
    <w:p w14:paraId="1C2BEF4A" w14:textId="77777777" w:rsidR="005E5F9B" w:rsidRPr="00F07128" w:rsidRDefault="005E5F9B" w:rsidP="005E5F9B">
      <w:pPr>
        <w:spacing w:line="240" w:lineRule="atLeast"/>
        <w:jc w:val="both"/>
        <w:rPr>
          <w:rFonts w:ascii="Arial" w:hAnsi="Arial" w:cs="Arial"/>
          <w:sz w:val="22"/>
          <w:szCs w:val="22"/>
        </w:rPr>
      </w:pPr>
      <w:r w:rsidRPr="00F07128">
        <w:rPr>
          <w:rFonts w:ascii="Arial" w:hAnsi="Arial" w:cs="Arial"/>
          <w:sz w:val="22"/>
          <w:szCs w:val="22"/>
        </w:rPr>
        <w:t xml:space="preserve">Los servidores de Gobierno de </w:t>
      </w:r>
      <w:proofErr w:type="gramStart"/>
      <w:r w:rsidRPr="00F07128">
        <w:rPr>
          <w:rFonts w:ascii="Arial" w:hAnsi="Arial" w:cs="Arial"/>
          <w:sz w:val="22"/>
          <w:szCs w:val="22"/>
        </w:rPr>
        <w:t>Navarra,</w:t>
      </w:r>
      <w:proofErr w:type="gramEnd"/>
      <w:r w:rsidRPr="00F07128">
        <w:rPr>
          <w:rFonts w:ascii="Arial" w:hAnsi="Arial" w:cs="Arial"/>
          <w:sz w:val="22"/>
          <w:szCs w:val="22"/>
        </w:rPr>
        <w:t xml:space="preserve"> utilizan como referencia el Tiempo Universal Coordinado (UTC), que es la escala de tiempo universal mantenida por los laboratorios internacionales de referencia con una precisión: +/- 1seg. Esta es, por tanto, la hora oficial de los servicios electrónicos</w:t>
      </w:r>
    </w:p>
    <w:p w14:paraId="5C87BACE" w14:textId="77777777" w:rsidR="005E5F9B" w:rsidRPr="00F07128" w:rsidRDefault="005E5F9B" w:rsidP="005E5F9B">
      <w:pPr>
        <w:spacing w:line="240" w:lineRule="atLeast"/>
        <w:jc w:val="both"/>
        <w:rPr>
          <w:rFonts w:ascii="Arial" w:hAnsi="Arial" w:cs="Arial"/>
          <w:sz w:val="22"/>
          <w:szCs w:val="22"/>
        </w:rPr>
      </w:pPr>
    </w:p>
    <w:p w14:paraId="5E165144" w14:textId="77777777" w:rsidR="005E5F9B" w:rsidRPr="00F07128"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sidRPr="00F07128">
        <w:rPr>
          <w:rFonts w:ascii="Arial" w:hAnsi="Arial" w:cs="Arial"/>
          <w:sz w:val="22"/>
          <w:szCs w:val="22"/>
        </w:rPr>
        <w:t>Fuente horaria primaria: hora.roa.es (Real Instituto y Observatorio de la Armada: dos servidores en San Fernando-Cádiz y un tercero situado en Madrid)</w:t>
      </w:r>
    </w:p>
    <w:p w14:paraId="19389524" w14:textId="77777777" w:rsidR="005E5F9B" w:rsidRPr="00F07128" w:rsidRDefault="005E5F9B" w:rsidP="005E5F9B">
      <w:pPr>
        <w:spacing w:line="240" w:lineRule="atLeast"/>
        <w:jc w:val="both"/>
        <w:rPr>
          <w:rFonts w:ascii="Arial" w:hAnsi="Arial" w:cs="Arial"/>
          <w:sz w:val="22"/>
          <w:szCs w:val="22"/>
        </w:rPr>
      </w:pPr>
    </w:p>
    <w:p w14:paraId="61C66AD2" w14:textId="77777777" w:rsidR="005E5F9B" w:rsidRPr="00F07128" w:rsidRDefault="005E5F9B" w:rsidP="005E5F9B">
      <w:pPr>
        <w:widowControl w:val="0"/>
        <w:numPr>
          <w:ilvl w:val="0"/>
          <w:numId w:val="10"/>
        </w:numPr>
        <w:suppressAutoHyphens/>
        <w:spacing w:line="240" w:lineRule="atLeast"/>
        <w:ind w:left="0" w:firstLine="0"/>
        <w:jc w:val="both"/>
        <w:rPr>
          <w:rFonts w:ascii="Arial" w:hAnsi="Arial" w:cs="Arial"/>
          <w:sz w:val="22"/>
          <w:szCs w:val="22"/>
        </w:rPr>
      </w:pPr>
      <w:r w:rsidRPr="00F07128">
        <w:rPr>
          <w:rFonts w:ascii="Arial" w:hAnsi="Arial" w:cs="Arial"/>
          <w:sz w:val="22"/>
          <w:szCs w:val="22"/>
        </w:rPr>
        <w:t xml:space="preserve">Fuentes horarias secundarias: </w:t>
      </w:r>
    </w:p>
    <w:p w14:paraId="13FCE969" w14:textId="77777777" w:rsidR="005E5F9B" w:rsidRPr="00F07128" w:rsidRDefault="005E5F9B" w:rsidP="005E5F9B">
      <w:pPr>
        <w:widowControl w:val="0"/>
        <w:numPr>
          <w:ilvl w:val="1"/>
          <w:numId w:val="10"/>
        </w:numPr>
        <w:suppressAutoHyphens/>
        <w:spacing w:line="240" w:lineRule="atLeast"/>
        <w:ind w:left="0" w:firstLine="0"/>
        <w:jc w:val="both"/>
        <w:rPr>
          <w:rFonts w:ascii="Arial" w:hAnsi="Arial" w:cs="Arial"/>
          <w:sz w:val="22"/>
          <w:szCs w:val="22"/>
          <w:lang w:val="en-US"/>
        </w:rPr>
      </w:pPr>
      <w:proofErr w:type="gramStart"/>
      <w:r w:rsidRPr="00F07128">
        <w:rPr>
          <w:rFonts w:ascii="Arial" w:hAnsi="Arial" w:cs="Arial"/>
          <w:sz w:val="22"/>
          <w:szCs w:val="22"/>
        </w:rPr>
        <w:t>canon.inria.fr ,</w:t>
      </w:r>
      <w:proofErr w:type="gramEnd"/>
      <w:r w:rsidRPr="00F07128">
        <w:rPr>
          <w:rFonts w:ascii="Arial" w:hAnsi="Arial" w:cs="Arial"/>
          <w:sz w:val="22"/>
          <w:szCs w:val="22"/>
        </w:rPr>
        <w:t xml:space="preserve"> INRIA, Paris</w:t>
      </w:r>
    </w:p>
    <w:p w14:paraId="689322EE" w14:textId="77777777" w:rsidR="005E5F9B" w:rsidRPr="00F07128" w:rsidRDefault="005E5F9B" w:rsidP="005E5F9B">
      <w:pPr>
        <w:widowControl w:val="0"/>
        <w:numPr>
          <w:ilvl w:val="1"/>
          <w:numId w:val="10"/>
        </w:numPr>
        <w:suppressAutoHyphens/>
        <w:spacing w:line="240" w:lineRule="atLeast"/>
        <w:ind w:left="0" w:firstLine="0"/>
        <w:jc w:val="both"/>
        <w:rPr>
          <w:rFonts w:ascii="Arial" w:hAnsi="Arial" w:cs="Arial"/>
          <w:lang w:val="en-US"/>
        </w:rPr>
      </w:pPr>
      <w:proofErr w:type="gramStart"/>
      <w:r w:rsidRPr="00F07128">
        <w:rPr>
          <w:rFonts w:ascii="Arial" w:hAnsi="Arial" w:cs="Arial"/>
          <w:sz w:val="22"/>
          <w:szCs w:val="22"/>
          <w:lang w:val="en-US"/>
        </w:rPr>
        <w:t>i2t15.i2t.ehu.es ,</w:t>
      </w:r>
      <w:proofErr w:type="gramEnd"/>
      <w:r w:rsidRPr="00F07128">
        <w:rPr>
          <w:rFonts w:ascii="Arial" w:hAnsi="Arial" w:cs="Arial"/>
          <w:sz w:val="22"/>
          <w:szCs w:val="22"/>
          <w:lang w:val="en-US"/>
        </w:rPr>
        <w:t xml:space="preserve"> UPV-EHU</w:t>
      </w:r>
    </w:p>
    <w:p w14:paraId="4BB321D4"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3225B16F"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Si por el contrario la huella no coincide, o bien la oferta se ha recibido fuera del plazo de 24 horas extendidas, la oferta se excluirá, no abriéndose nunca su contenido.   </w:t>
      </w:r>
    </w:p>
    <w:p w14:paraId="1808BB56"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1892D3A3" w14:textId="77777777" w:rsidR="005E5F9B" w:rsidRPr="00F07128" w:rsidRDefault="005E5F9B" w:rsidP="005E5F9B">
      <w:pPr>
        <w:widowControl w:val="0"/>
        <w:spacing w:line="240" w:lineRule="atLeast"/>
        <w:jc w:val="both"/>
        <w:rPr>
          <w:rFonts w:ascii="Arial" w:eastAsia="Arial" w:hAnsi="Arial" w:cs="Arial"/>
          <w:spacing w:val="5"/>
          <w:w w:val="105"/>
          <w:sz w:val="22"/>
          <w:szCs w:val="22"/>
          <w:u w:val="single"/>
        </w:rPr>
      </w:pPr>
    </w:p>
    <w:p w14:paraId="53CDC1B2" w14:textId="77777777" w:rsidR="005E5F9B" w:rsidRPr="00F07128" w:rsidRDefault="005E5F9B" w:rsidP="00141D60">
      <w:pPr>
        <w:tabs>
          <w:tab w:val="left" w:pos="-3402"/>
          <w:tab w:val="center" w:pos="-3261"/>
          <w:tab w:val="right" w:leader="dot" w:pos="5387"/>
        </w:tabs>
        <w:spacing w:line="240" w:lineRule="atLeast"/>
        <w:rPr>
          <w:rFonts w:ascii="Arial" w:hAnsi="Arial" w:cs="Arial"/>
          <w:sz w:val="22"/>
          <w:szCs w:val="22"/>
        </w:rPr>
      </w:pPr>
      <w:r w:rsidRPr="00F07128">
        <w:rPr>
          <w:rFonts w:ascii="Arial" w:hAnsi="Arial" w:cs="Arial"/>
          <w:sz w:val="22"/>
          <w:szCs w:val="22"/>
          <w:u w:val="single"/>
        </w:rPr>
        <w:t>FORMA Y CONTENIDO DE LAS PROPOSICIONES.</w:t>
      </w:r>
    </w:p>
    <w:p w14:paraId="178CAD52"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lastRenderedPageBreak/>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0AE1EC99"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Las ofertas son cifradas en el escritorio de quien vaya a licitar utilizando mecanismos estándares de cifrado, y una vez presentadas, son depositadas en el repositorio seguro.</w:t>
      </w:r>
    </w:p>
    <w:p w14:paraId="183E59D7"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2B093FAF"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El tamaño permitido de cada fichero individual que se anexa en la oferta electrónica es de 50 MB.  El tamaño total de la oferta, con todos los documentos que la forman tendrá un tamaño máximo de 100 MB. </w:t>
      </w:r>
      <w:r w:rsidRPr="00F07128">
        <w:rPr>
          <w:rFonts w:ascii="Arial" w:hAnsi="Arial" w:cs="Arial"/>
          <w:sz w:val="22"/>
          <w:szCs w:val="22"/>
          <w:u w:val="single"/>
        </w:rPr>
        <w:t>PLENA no establece límite alguno en el número de archivos que se pueden adjuntar a una oferta.</w:t>
      </w:r>
    </w:p>
    <w:p w14:paraId="61A44C2C"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Los formatos admitidos por PLENA para los documentos que se anexan en la presentación de la oferta son los utilizados habitualmente (</w:t>
      </w:r>
      <w:proofErr w:type="spellStart"/>
      <w:r w:rsidRPr="00F07128">
        <w:rPr>
          <w:rFonts w:ascii="Arial" w:hAnsi="Arial" w:cs="Arial"/>
          <w:sz w:val="22"/>
          <w:szCs w:val="22"/>
        </w:rPr>
        <w:t>doc</w:t>
      </w:r>
      <w:proofErr w:type="spellEnd"/>
      <w:r w:rsidRPr="00F07128">
        <w:rPr>
          <w:rFonts w:ascii="Arial" w:hAnsi="Arial" w:cs="Arial"/>
          <w:sz w:val="22"/>
          <w:szCs w:val="22"/>
        </w:rPr>
        <w:t xml:space="preserve">, docx, xls, xlsx, </w:t>
      </w:r>
      <w:proofErr w:type="spellStart"/>
      <w:r w:rsidRPr="00F07128">
        <w:rPr>
          <w:rFonts w:ascii="Arial" w:hAnsi="Arial" w:cs="Arial"/>
          <w:sz w:val="22"/>
          <w:szCs w:val="22"/>
        </w:rPr>
        <w:t>ppt</w:t>
      </w:r>
      <w:proofErr w:type="spellEnd"/>
      <w:r w:rsidRPr="00F07128">
        <w:rPr>
          <w:rFonts w:ascii="Arial" w:hAnsi="Arial" w:cs="Arial"/>
          <w:sz w:val="22"/>
          <w:szCs w:val="22"/>
        </w:rPr>
        <w:t xml:space="preserve">, </w:t>
      </w:r>
      <w:proofErr w:type="spellStart"/>
      <w:r w:rsidRPr="00F07128">
        <w:rPr>
          <w:rFonts w:ascii="Arial" w:hAnsi="Arial" w:cs="Arial"/>
          <w:sz w:val="22"/>
          <w:szCs w:val="22"/>
        </w:rPr>
        <w:t>pptx</w:t>
      </w:r>
      <w:proofErr w:type="spellEnd"/>
      <w:r w:rsidRPr="00F07128">
        <w:rPr>
          <w:rFonts w:ascii="Arial" w:hAnsi="Arial" w:cs="Arial"/>
          <w:sz w:val="22"/>
          <w:szCs w:val="22"/>
        </w:rPr>
        <w:t xml:space="preserve">, </w:t>
      </w:r>
      <w:proofErr w:type="spellStart"/>
      <w:r w:rsidRPr="00F07128">
        <w:rPr>
          <w:rFonts w:ascii="Arial" w:hAnsi="Arial" w:cs="Arial"/>
          <w:sz w:val="22"/>
          <w:szCs w:val="22"/>
        </w:rPr>
        <w:t>rtf</w:t>
      </w:r>
      <w:proofErr w:type="spellEnd"/>
      <w:r w:rsidRPr="00F07128">
        <w:rPr>
          <w:rFonts w:ascii="Arial" w:hAnsi="Arial" w:cs="Arial"/>
          <w:sz w:val="22"/>
          <w:szCs w:val="22"/>
        </w:rPr>
        <w:t xml:space="preserve">, </w:t>
      </w:r>
      <w:proofErr w:type="spellStart"/>
      <w:r w:rsidRPr="00F07128">
        <w:rPr>
          <w:rFonts w:ascii="Arial" w:hAnsi="Arial" w:cs="Arial"/>
          <w:sz w:val="22"/>
          <w:szCs w:val="22"/>
        </w:rPr>
        <w:t>sxw</w:t>
      </w:r>
      <w:proofErr w:type="spellEnd"/>
      <w:r w:rsidRPr="00F07128">
        <w:rPr>
          <w:rFonts w:ascii="Arial" w:hAnsi="Arial" w:cs="Arial"/>
          <w:sz w:val="22"/>
          <w:szCs w:val="22"/>
        </w:rPr>
        <w:t xml:space="preserve">, </w:t>
      </w:r>
      <w:proofErr w:type="spellStart"/>
      <w:r w:rsidRPr="00F07128">
        <w:rPr>
          <w:rFonts w:ascii="Arial" w:hAnsi="Arial" w:cs="Arial"/>
          <w:sz w:val="22"/>
          <w:szCs w:val="22"/>
        </w:rPr>
        <w:t>abw</w:t>
      </w:r>
      <w:proofErr w:type="spellEnd"/>
      <w:r w:rsidRPr="00F07128">
        <w:rPr>
          <w:rFonts w:ascii="Arial" w:hAnsi="Arial" w:cs="Arial"/>
          <w:sz w:val="22"/>
          <w:szCs w:val="22"/>
        </w:rPr>
        <w:t xml:space="preserve">, pdf, </w:t>
      </w:r>
      <w:proofErr w:type="spellStart"/>
      <w:r w:rsidRPr="00F07128">
        <w:rPr>
          <w:rFonts w:ascii="Arial" w:hAnsi="Arial" w:cs="Arial"/>
          <w:sz w:val="22"/>
          <w:szCs w:val="22"/>
        </w:rPr>
        <w:t>jpg</w:t>
      </w:r>
      <w:proofErr w:type="spellEnd"/>
      <w:r w:rsidRPr="00F07128">
        <w:rPr>
          <w:rFonts w:ascii="Arial" w:hAnsi="Arial" w:cs="Arial"/>
          <w:sz w:val="22"/>
          <w:szCs w:val="22"/>
        </w:rPr>
        <w:t xml:space="preserve">, </w:t>
      </w:r>
      <w:proofErr w:type="spellStart"/>
      <w:r w:rsidRPr="00F07128">
        <w:rPr>
          <w:rFonts w:ascii="Arial" w:hAnsi="Arial" w:cs="Arial"/>
          <w:sz w:val="22"/>
          <w:szCs w:val="22"/>
        </w:rPr>
        <w:t>bmp</w:t>
      </w:r>
      <w:proofErr w:type="spellEnd"/>
      <w:r w:rsidRPr="00F07128">
        <w:rPr>
          <w:rFonts w:ascii="Arial" w:hAnsi="Arial" w:cs="Arial"/>
          <w:sz w:val="22"/>
          <w:szCs w:val="22"/>
        </w:rPr>
        <w:t xml:space="preserve">, </w:t>
      </w:r>
      <w:proofErr w:type="spellStart"/>
      <w:r w:rsidRPr="00F07128">
        <w:rPr>
          <w:rFonts w:ascii="Arial" w:hAnsi="Arial" w:cs="Arial"/>
          <w:sz w:val="22"/>
          <w:szCs w:val="22"/>
        </w:rPr>
        <w:t>tiff</w:t>
      </w:r>
      <w:proofErr w:type="spellEnd"/>
      <w:r w:rsidRPr="00F07128">
        <w:rPr>
          <w:rFonts w:ascii="Arial" w:hAnsi="Arial" w:cs="Arial"/>
          <w:sz w:val="22"/>
          <w:szCs w:val="22"/>
        </w:rPr>
        <w:t xml:space="preserve">, </w:t>
      </w:r>
      <w:proofErr w:type="spellStart"/>
      <w:r w:rsidRPr="00F07128">
        <w:rPr>
          <w:rFonts w:ascii="Arial" w:hAnsi="Arial" w:cs="Arial"/>
          <w:sz w:val="22"/>
          <w:szCs w:val="22"/>
        </w:rPr>
        <w:t>tif</w:t>
      </w:r>
      <w:proofErr w:type="spellEnd"/>
      <w:r w:rsidRPr="00F07128">
        <w:rPr>
          <w:rFonts w:ascii="Arial" w:hAnsi="Arial" w:cs="Arial"/>
          <w:sz w:val="22"/>
          <w:szCs w:val="22"/>
        </w:rPr>
        <w:t xml:space="preserve">, </w:t>
      </w:r>
      <w:proofErr w:type="spellStart"/>
      <w:r w:rsidRPr="00F07128">
        <w:rPr>
          <w:rFonts w:ascii="Arial" w:hAnsi="Arial" w:cs="Arial"/>
          <w:sz w:val="22"/>
          <w:szCs w:val="22"/>
        </w:rPr>
        <w:t>odt</w:t>
      </w:r>
      <w:proofErr w:type="spellEnd"/>
      <w:r w:rsidRPr="00F07128">
        <w:rPr>
          <w:rFonts w:ascii="Arial" w:hAnsi="Arial" w:cs="Arial"/>
          <w:sz w:val="22"/>
          <w:szCs w:val="22"/>
        </w:rPr>
        <w:t xml:space="preserve">, </w:t>
      </w:r>
      <w:proofErr w:type="spellStart"/>
      <w:r w:rsidRPr="00F07128">
        <w:rPr>
          <w:rFonts w:ascii="Arial" w:hAnsi="Arial" w:cs="Arial"/>
          <w:sz w:val="22"/>
          <w:szCs w:val="22"/>
        </w:rPr>
        <w:t>ods</w:t>
      </w:r>
      <w:proofErr w:type="spellEnd"/>
      <w:r w:rsidRPr="00F07128">
        <w:rPr>
          <w:rFonts w:ascii="Arial" w:hAnsi="Arial" w:cs="Arial"/>
          <w:sz w:val="22"/>
          <w:szCs w:val="22"/>
        </w:rPr>
        <w:t xml:space="preserve">, </w:t>
      </w:r>
      <w:proofErr w:type="spellStart"/>
      <w:r w:rsidRPr="00F07128">
        <w:rPr>
          <w:rFonts w:ascii="Arial" w:hAnsi="Arial" w:cs="Arial"/>
          <w:sz w:val="22"/>
          <w:szCs w:val="22"/>
        </w:rPr>
        <w:t>odp</w:t>
      </w:r>
      <w:proofErr w:type="spellEnd"/>
      <w:r w:rsidRPr="00F07128">
        <w:rPr>
          <w:rFonts w:ascii="Arial" w:hAnsi="Arial" w:cs="Arial"/>
          <w:sz w:val="22"/>
          <w:szCs w:val="22"/>
        </w:rPr>
        <w:t xml:space="preserve">, </w:t>
      </w:r>
      <w:proofErr w:type="spellStart"/>
      <w:r w:rsidRPr="00F07128">
        <w:rPr>
          <w:rFonts w:ascii="Arial" w:hAnsi="Arial" w:cs="Arial"/>
          <w:sz w:val="22"/>
          <w:szCs w:val="22"/>
        </w:rPr>
        <w:t>odi</w:t>
      </w:r>
      <w:proofErr w:type="spellEnd"/>
      <w:r w:rsidRPr="00F07128">
        <w:rPr>
          <w:rFonts w:ascii="Arial" w:hAnsi="Arial" w:cs="Arial"/>
          <w:sz w:val="22"/>
          <w:szCs w:val="22"/>
        </w:rPr>
        <w:t xml:space="preserve">, </w:t>
      </w:r>
      <w:proofErr w:type="spellStart"/>
      <w:r w:rsidRPr="00F07128">
        <w:rPr>
          <w:rFonts w:ascii="Arial" w:hAnsi="Arial" w:cs="Arial"/>
          <w:sz w:val="22"/>
          <w:szCs w:val="22"/>
        </w:rPr>
        <w:t>dwg</w:t>
      </w:r>
      <w:proofErr w:type="spellEnd"/>
      <w:r w:rsidRPr="00F07128">
        <w:rPr>
          <w:rFonts w:ascii="Arial" w:hAnsi="Arial" w:cs="Arial"/>
          <w:sz w:val="22"/>
          <w:szCs w:val="22"/>
        </w:rPr>
        <w:t>, zip.), y como medida alternativa, para adjuntar archivos de otros formatos, se pueden envolver en un archivo comprimido (ZIP).</w:t>
      </w:r>
    </w:p>
    <w:p w14:paraId="0173E2EB" w14:textId="77777777" w:rsidR="005E5F9B" w:rsidRPr="00F07128" w:rsidRDefault="005E5F9B" w:rsidP="005E5F9B">
      <w:pPr>
        <w:tabs>
          <w:tab w:val="left" w:pos="-3402"/>
          <w:tab w:val="center" w:pos="-3261"/>
        </w:tabs>
        <w:spacing w:before="120" w:line="240" w:lineRule="atLeast"/>
        <w:jc w:val="both"/>
        <w:rPr>
          <w:rFonts w:ascii="Arial" w:hAnsi="Arial" w:cs="Arial"/>
          <w:sz w:val="22"/>
          <w:szCs w:val="22"/>
        </w:rPr>
      </w:pPr>
      <w:r w:rsidRPr="00F07128">
        <w:rPr>
          <w:rFonts w:ascii="Arial" w:hAnsi="Arial" w:cs="Arial"/>
          <w:b/>
          <w:sz w:val="22"/>
          <w:szCs w:val="22"/>
          <w:u w:val="single"/>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6868EF45" w14:textId="77777777" w:rsidR="008E7F78" w:rsidRPr="00F07128" w:rsidRDefault="008E7F78" w:rsidP="005E5F9B">
      <w:pPr>
        <w:tabs>
          <w:tab w:val="left" w:pos="-3402"/>
          <w:tab w:val="center" w:pos="-3261"/>
        </w:tabs>
        <w:spacing w:before="120" w:line="240" w:lineRule="atLeast"/>
        <w:jc w:val="both"/>
        <w:rPr>
          <w:rFonts w:ascii="Arial" w:hAnsi="Arial" w:cs="Arial"/>
          <w:sz w:val="22"/>
          <w:szCs w:val="22"/>
        </w:rPr>
      </w:pPr>
    </w:p>
    <w:p w14:paraId="538AE05D" w14:textId="2A76B196" w:rsidR="005E5F9B" w:rsidRPr="00F07128" w:rsidRDefault="005E5F9B" w:rsidP="00C917CC">
      <w:pPr>
        <w:tabs>
          <w:tab w:val="left" w:pos="-3402"/>
          <w:tab w:val="center" w:pos="-3261"/>
        </w:tabs>
        <w:spacing w:before="120" w:line="240" w:lineRule="atLeast"/>
        <w:jc w:val="both"/>
        <w:rPr>
          <w:rFonts w:ascii="Arial" w:hAnsi="Arial" w:cs="Arial"/>
          <w:sz w:val="22"/>
          <w:szCs w:val="22"/>
        </w:rPr>
      </w:pPr>
      <w:r w:rsidRPr="00F07128">
        <w:rPr>
          <w:rFonts w:ascii="Arial" w:hAnsi="Arial" w:cs="Arial"/>
          <w:sz w:val="22"/>
          <w:szCs w:val="22"/>
        </w:rPr>
        <w:t xml:space="preserve">Las propuestas se presentarán de acuerdo con la estructura establecida para esta oferta en PLENA y contendrá </w:t>
      </w:r>
      <w:r w:rsidR="00AA3244" w:rsidRPr="00F07128">
        <w:rPr>
          <w:rFonts w:ascii="Arial" w:hAnsi="Arial" w:cs="Arial"/>
          <w:sz w:val="22"/>
          <w:szCs w:val="22"/>
        </w:rPr>
        <w:t>2</w:t>
      </w:r>
      <w:r w:rsidRPr="00F07128">
        <w:rPr>
          <w:rFonts w:ascii="Arial" w:hAnsi="Arial" w:cs="Arial"/>
          <w:sz w:val="22"/>
          <w:szCs w:val="22"/>
        </w:rPr>
        <w:t xml:space="preserve"> sobres, identificados como:</w:t>
      </w:r>
      <w:r w:rsidR="00C917CC" w:rsidRPr="00F07128">
        <w:rPr>
          <w:rFonts w:ascii="Arial" w:hAnsi="Arial" w:cs="Arial"/>
          <w:sz w:val="22"/>
          <w:szCs w:val="22"/>
        </w:rPr>
        <w:t xml:space="preserve"> </w:t>
      </w:r>
      <w:r w:rsidRPr="00F07128">
        <w:rPr>
          <w:rFonts w:ascii="Arial" w:hAnsi="Arial" w:cs="Arial"/>
          <w:sz w:val="22"/>
          <w:szCs w:val="22"/>
        </w:rPr>
        <w:t>Sobre digital A</w:t>
      </w:r>
      <w:r w:rsidR="00C917CC" w:rsidRPr="00F07128">
        <w:rPr>
          <w:rFonts w:ascii="Arial" w:hAnsi="Arial" w:cs="Arial"/>
          <w:sz w:val="22"/>
          <w:szCs w:val="22"/>
        </w:rPr>
        <w:t>.</w:t>
      </w:r>
      <w:r w:rsidRPr="00F07128">
        <w:rPr>
          <w:rFonts w:ascii="Arial" w:hAnsi="Arial" w:cs="Arial"/>
          <w:sz w:val="22"/>
          <w:szCs w:val="22"/>
        </w:rPr>
        <w:t>- Documentación administrativa</w:t>
      </w:r>
      <w:r w:rsidR="00C917CC" w:rsidRPr="00F07128">
        <w:rPr>
          <w:rFonts w:ascii="Arial" w:hAnsi="Arial" w:cs="Arial"/>
          <w:sz w:val="22"/>
          <w:szCs w:val="22"/>
        </w:rPr>
        <w:t xml:space="preserve"> y </w:t>
      </w:r>
      <w:r w:rsidRPr="00F07128">
        <w:rPr>
          <w:rFonts w:ascii="Arial" w:hAnsi="Arial" w:cs="Arial"/>
          <w:sz w:val="22"/>
          <w:szCs w:val="22"/>
        </w:rPr>
        <w:t>Sobre digital B</w:t>
      </w:r>
      <w:r w:rsidR="00C917CC" w:rsidRPr="00F07128">
        <w:rPr>
          <w:rFonts w:ascii="Arial" w:hAnsi="Arial" w:cs="Arial"/>
          <w:sz w:val="22"/>
          <w:szCs w:val="22"/>
        </w:rPr>
        <w:t>.</w:t>
      </w:r>
      <w:r w:rsidRPr="00F07128">
        <w:rPr>
          <w:rFonts w:ascii="Arial" w:hAnsi="Arial" w:cs="Arial"/>
          <w:sz w:val="22"/>
          <w:szCs w:val="22"/>
        </w:rPr>
        <w:t>- Oferta económica y documentación relativa a criterios cuantificables mediante fórmulas</w:t>
      </w:r>
    </w:p>
    <w:p w14:paraId="11CE3CCF"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2FFF8FB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spacing w:val="5"/>
          <w:w w:val="105"/>
          <w:sz w:val="22"/>
          <w:szCs w:val="22"/>
        </w:rPr>
        <w:t xml:space="preserve">El escrito de solicitud contendrá la identificación de la persona licitadora que se presente, haciendo constar expresamente una dirección postal, teléfono, fax y </w:t>
      </w:r>
      <w:r w:rsidRPr="00F07128">
        <w:rPr>
          <w:rFonts w:ascii="Arial" w:eastAsia="Arial" w:hAnsi="Arial" w:cs="Arial"/>
          <w:spacing w:val="5"/>
          <w:w w:val="105"/>
          <w:sz w:val="22"/>
          <w:szCs w:val="22"/>
          <w:u w:val="single"/>
        </w:rPr>
        <w:t>dirección de correo electróni</w:t>
      </w:r>
      <w:r w:rsidR="00F0419E" w:rsidRPr="00F07128">
        <w:rPr>
          <w:rFonts w:ascii="Arial" w:eastAsia="Arial" w:hAnsi="Arial" w:cs="Arial"/>
          <w:spacing w:val="5"/>
          <w:w w:val="105"/>
          <w:sz w:val="22"/>
          <w:szCs w:val="22"/>
          <w:u w:val="single"/>
        </w:rPr>
        <w:t>co a efectos de notificaciones</w:t>
      </w:r>
      <w:r w:rsidR="00F0419E"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t>conforme al Anexo I de este pliego.</w:t>
      </w:r>
    </w:p>
    <w:p w14:paraId="7A383F81"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5AE93FA2"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spacing w:val="5"/>
          <w:w w:val="105"/>
          <w:sz w:val="22"/>
          <w:szCs w:val="22"/>
        </w:rPr>
        <w:t>Cada uno de los sobres deberá contener los siguientes documentos:</w:t>
      </w:r>
    </w:p>
    <w:p w14:paraId="413B08C9"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10CCE62F"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r w:rsidRPr="00F07128">
        <w:rPr>
          <w:rFonts w:ascii="Arial" w:eastAsia="Arial" w:hAnsi="Arial" w:cs="Arial"/>
          <w:b/>
          <w:spacing w:val="8"/>
          <w:w w:val="105"/>
          <w:sz w:val="22"/>
          <w:szCs w:val="22"/>
          <w:u w:val="single"/>
        </w:rPr>
        <w:t>Sobre digital A. "Documentación administrativa".</w:t>
      </w:r>
    </w:p>
    <w:p w14:paraId="1FA7406A" w14:textId="77777777" w:rsidR="005E5F9B" w:rsidRPr="00F07128" w:rsidRDefault="005E5F9B" w:rsidP="005E5F9B">
      <w:pPr>
        <w:widowControl w:val="0"/>
        <w:spacing w:line="240" w:lineRule="atLeast"/>
        <w:jc w:val="both"/>
        <w:rPr>
          <w:rFonts w:ascii="Arial" w:eastAsia="Arial" w:hAnsi="Arial" w:cs="Arial"/>
          <w:spacing w:val="8"/>
          <w:w w:val="105"/>
          <w:sz w:val="22"/>
          <w:szCs w:val="22"/>
        </w:rPr>
      </w:pPr>
    </w:p>
    <w:p w14:paraId="6E5EE3D8" w14:textId="77777777" w:rsidR="005E5F9B" w:rsidRPr="00F07128" w:rsidRDefault="005E5F9B" w:rsidP="005E5F9B">
      <w:pPr>
        <w:widowControl w:val="0"/>
        <w:spacing w:line="240" w:lineRule="atLeast"/>
        <w:rPr>
          <w:rFonts w:ascii="Arial" w:eastAsia="Arial" w:hAnsi="Arial" w:cs="Arial"/>
          <w:sz w:val="22"/>
          <w:szCs w:val="22"/>
        </w:rPr>
      </w:pPr>
      <w:r w:rsidRPr="00F07128">
        <w:rPr>
          <w:rFonts w:ascii="Arial" w:eastAsia="Arial" w:hAnsi="Arial" w:cs="Arial"/>
          <w:spacing w:val="8"/>
          <w:w w:val="105"/>
          <w:sz w:val="22"/>
          <w:szCs w:val="22"/>
        </w:rPr>
        <w:t>Se incluirán necesariamente los siguientes documentos:</w:t>
      </w:r>
    </w:p>
    <w:p w14:paraId="4957BE4B" w14:textId="77777777" w:rsidR="005E5F9B" w:rsidRPr="00F07128" w:rsidRDefault="005E5F9B" w:rsidP="005E5F9B">
      <w:pPr>
        <w:widowControl w:val="0"/>
        <w:spacing w:line="240" w:lineRule="atLeast"/>
        <w:rPr>
          <w:rFonts w:ascii="Arial" w:eastAsia="Arial" w:hAnsi="Arial" w:cs="Arial"/>
          <w:sz w:val="22"/>
          <w:szCs w:val="22"/>
        </w:rPr>
      </w:pPr>
    </w:p>
    <w:p w14:paraId="462C2195" w14:textId="77777777" w:rsidR="005E5F9B" w:rsidRPr="00F07128" w:rsidRDefault="005E5F9B" w:rsidP="005E5F9B">
      <w:pPr>
        <w:widowControl w:val="0"/>
        <w:numPr>
          <w:ilvl w:val="1"/>
          <w:numId w:val="7"/>
        </w:numPr>
        <w:suppressAutoHyphens/>
        <w:spacing w:line="240" w:lineRule="atLeast"/>
        <w:ind w:left="0" w:firstLine="0"/>
        <w:jc w:val="both"/>
        <w:rPr>
          <w:rFonts w:ascii="Arial" w:eastAsia="Calibri" w:hAnsi="Arial" w:cs="Arial"/>
          <w:sz w:val="22"/>
          <w:szCs w:val="22"/>
        </w:rPr>
      </w:pP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ti</w:t>
      </w:r>
      <w:r w:rsidRPr="00F07128">
        <w:rPr>
          <w:rFonts w:ascii="Arial" w:eastAsia="Arial" w:hAnsi="Arial" w:cs="Arial"/>
          <w:bCs/>
          <w:spacing w:val="4"/>
          <w:w w:val="105"/>
          <w:sz w:val="22"/>
          <w:szCs w:val="22"/>
        </w:rPr>
        <w:t>f</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ca</w:t>
      </w:r>
      <w:r w:rsidRPr="00F07128">
        <w:rPr>
          <w:rFonts w:ascii="Arial" w:eastAsia="Arial" w:hAnsi="Arial" w:cs="Arial"/>
          <w:bCs/>
          <w:spacing w:val="7"/>
          <w:w w:val="105"/>
          <w:sz w:val="22"/>
          <w:szCs w:val="22"/>
        </w:rPr>
        <w:t>c</w:t>
      </w:r>
      <w:r w:rsidRPr="00F07128">
        <w:rPr>
          <w:rFonts w:ascii="Arial" w:eastAsia="Arial" w:hAnsi="Arial" w:cs="Arial"/>
          <w:bCs/>
          <w:spacing w:val="3"/>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2"/>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21"/>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8"/>
          <w:w w:val="105"/>
          <w:sz w:val="22"/>
          <w:szCs w:val="22"/>
        </w:rPr>
        <w:t>i</w:t>
      </w:r>
      <w:r w:rsidRPr="00F07128">
        <w:rPr>
          <w:rFonts w:ascii="Arial" w:eastAsia="Arial" w:hAnsi="Arial" w:cs="Arial"/>
          <w:bCs/>
          <w:spacing w:val="6"/>
          <w:w w:val="105"/>
          <w:sz w:val="22"/>
          <w:szCs w:val="22"/>
        </w:rPr>
        <w:t>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22"/>
          <w:w w:val="105"/>
          <w:sz w:val="22"/>
          <w:szCs w:val="22"/>
        </w:rPr>
        <w:t xml:space="preserve"> </w:t>
      </w:r>
      <w:r w:rsidRPr="00F07128">
        <w:rPr>
          <w:rFonts w:ascii="Arial" w:eastAsia="Arial" w:hAnsi="Arial" w:cs="Arial"/>
          <w:bCs/>
          <w:w w:val="105"/>
          <w:sz w:val="22"/>
          <w:szCs w:val="22"/>
        </w:rPr>
        <w:t>o</w:t>
      </w:r>
      <w:r w:rsidRPr="00F07128">
        <w:rPr>
          <w:rFonts w:ascii="Arial" w:eastAsia="Arial" w:hAnsi="Arial" w:cs="Arial"/>
          <w:bCs/>
          <w:spacing w:val="23"/>
          <w:w w:val="105"/>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a</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o</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es</w:t>
      </w:r>
      <w:r w:rsidRPr="00F07128">
        <w:rPr>
          <w:rFonts w:ascii="Arial" w:eastAsia="Arial" w:hAnsi="Arial" w:cs="Arial"/>
          <w:bCs/>
          <w:w w:val="105"/>
          <w:sz w:val="22"/>
          <w:szCs w:val="22"/>
        </w:rPr>
        <w:t>,</w:t>
      </w:r>
      <w:r w:rsidRPr="00F07128">
        <w:rPr>
          <w:rFonts w:ascii="Arial" w:eastAsia="Arial" w:hAnsi="Arial" w:cs="Arial"/>
          <w:bCs/>
          <w:spacing w:val="21"/>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ud</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nd</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se</w:t>
      </w:r>
      <w:r w:rsidRPr="00F07128">
        <w:rPr>
          <w:rFonts w:ascii="Arial" w:eastAsia="Arial" w:hAnsi="Arial" w:cs="Arial"/>
          <w:w w:val="105"/>
          <w:sz w:val="22"/>
          <w:szCs w:val="22"/>
        </w:rPr>
        <w:t>r</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na</w:t>
      </w:r>
      <w:r w:rsidRPr="00F07128">
        <w:rPr>
          <w:rFonts w:ascii="Arial" w:eastAsia="Arial" w:hAnsi="Arial" w:cs="Arial"/>
          <w:w w:val="105"/>
          <w:sz w:val="22"/>
          <w:szCs w:val="22"/>
        </w:rPr>
        <w:t>s</w:t>
      </w:r>
      <w:r w:rsidRPr="00F07128">
        <w:rPr>
          <w:rFonts w:ascii="Arial" w:eastAsia="Arial" w:hAnsi="Arial" w:cs="Arial"/>
          <w:spacing w:val="42"/>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6"/>
          <w:w w:val="105"/>
          <w:sz w:val="22"/>
          <w:szCs w:val="22"/>
        </w:rPr>
        <w:t>í</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2"/>
          <w:w w:val="105"/>
          <w:sz w:val="22"/>
          <w:szCs w:val="22"/>
        </w:rPr>
        <w:t xml:space="preserve"> </w:t>
      </w:r>
      <w:r w:rsidRPr="00F07128">
        <w:rPr>
          <w:rFonts w:ascii="Arial" w:eastAsia="Arial" w:hAnsi="Arial" w:cs="Arial"/>
          <w:spacing w:val="5"/>
          <w:w w:val="105"/>
          <w:sz w:val="22"/>
          <w:szCs w:val="22"/>
        </w:rPr>
        <w:t>pa</w:t>
      </w:r>
      <w:r w:rsidRPr="00F07128">
        <w:rPr>
          <w:rFonts w:ascii="Arial" w:eastAsia="Arial" w:hAnsi="Arial" w:cs="Arial"/>
          <w:spacing w:val="6"/>
          <w:w w:val="105"/>
          <w:sz w:val="22"/>
          <w:szCs w:val="22"/>
        </w:rPr>
        <w:t>rt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pa</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5"/>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son</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45"/>
          <w:w w:val="105"/>
          <w:sz w:val="22"/>
          <w:szCs w:val="22"/>
        </w:rPr>
        <w:t xml:space="preserve"> </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í</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on</w:t>
      </w:r>
      <w:r w:rsidRPr="00F07128">
        <w:rPr>
          <w:rFonts w:ascii="Arial" w:eastAsia="Arial" w:hAnsi="Arial" w:cs="Arial"/>
          <w:spacing w:val="7"/>
          <w:w w:val="105"/>
          <w:sz w:val="22"/>
          <w:szCs w:val="22"/>
        </w:rPr>
        <w:t>e</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po</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6"/>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esa</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s.</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í</w:t>
      </w:r>
      <w:r w:rsidRPr="00F07128">
        <w:rPr>
          <w:rFonts w:ascii="Arial" w:eastAsia="Arial" w:hAnsi="Arial" w:cs="Arial"/>
          <w:spacing w:val="23"/>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m</w:t>
      </w:r>
      <w:r w:rsidRPr="00F07128">
        <w:rPr>
          <w:rFonts w:ascii="Arial" w:eastAsia="Arial" w:hAnsi="Arial" w:cs="Arial"/>
          <w:w w:val="105"/>
          <w:sz w:val="22"/>
          <w:szCs w:val="22"/>
        </w:rPr>
        <w:t>o</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2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6"/>
          <w:w w:val="105"/>
          <w:sz w:val="22"/>
          <w:szCs w:val="22"/>
        </w:rPr>
        <w:t>ir</w:t>
      </w:r>
      <w:r w:rsidRPr="00F07128">
        <w:rPr>
          <w:rFonts w:ascii="Arial" w:eastAsia="Arial" w:hAnsi="Arial" w:cs="Arial"/>
          <w:bCs/>
          <w:spacing w:val="5"/>
          <w:w w:val="105"/>
          <w:sz w:val="22"/>
          <w:szCs w:val="22"/>
        </w:rPr>
        <w:t>ec</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25"/>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27"/>
          <w:w w:val="105"/>
          <w:sz w:val="22"/>
          <w:szCs w:val="22"/>
        </w:rPr>
        <w:t xml:space="preserve"> </w:t>
      </w:r>
      <w:r w:rsidRPr="00F07128">
        <w:rPr>
          <w:rFonts w:ascii="Arial" w:eastAsia="Arial" w:hAnsi="Arial" w:cs="Arial"/>
          <w:bCs/>
          <w:spacing w:val="5"/>
          <w:w w:val="105"/>
          <w:sz w:val="22"/>
          <w:szCs w:val="22"/>
        </w:rPr>
        <w:t>co</w:t>
      </w:r>
      <w:r w:rsidRPr="00F07128">
        <w:rPr>
          <w:rFonts w:ascii="Arial" w:eastAsia="Arial" w:hAnsi="Arial" w:cs="Arial"/>
          <w:bCs/>
          <w:spacing w:val="6"/>
          <w:w w:val="105"/>
          <w:sz w:val="22"/>
          <w:szCs w:val="22"/>
        </w:rPr>
        <w:t>rr</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o</w:t>
      </w:r>
      <w:r w:rsidRPr="00F07128">
        <w:rPr>
          <w:rFonts w:ascii="Arial" w:eastAsia="Arial" w:hAnsi="Arial" w:cs="Arial"/>
          <w:bCs/>
          <w:spacing w:val="25"/>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spacing w:val="8"/>
          <w:w w:val="105"/>
          <w:sz w:val="22"/>
          <w:szCs w:val="22"/>
        </w:rPr>
        <w:t>l</w:t>
      </w:r>
      <w:r w:rsidRPr="00F07128">
        <w:rPr>
          <w:rFonts w:ascii="Arial" w:eastAsia="Arial" w:hAnsi="Arial" w:cs="Arial"/>
          <w:bCs/>
          <w:spacing w:val="5"/>
          <w:w w:val="105"/>
          <w:sz w:val="22"/>
          <w:szCs w:val="22"/>
        </w:rPr>
        <w:t>ec</w:t>
      </w:r>
      <w:r w:rsidRPr="00F07128">
        <w:rPr>
          <w:rFonts w:ascii="Arial" w:eastAsia="Arial" w:hAnsi="Arial" w:cs="Arial"/>
          <w:bCs/>
          <w:spacing w:val="8"/>
          <w:w w:val="105"/>
          <w:sz w:val="22"/>
          <w:szCs w:val="22"/>
        </w:rPr>
        <w:t>t</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ó</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w:t>
      </w:r>
      <w:r w:rsidRPr="00F07128">
        <w:rPr>
          <w:rFonts w:ascii="Arial" w:eastAsia="Arial" w:hAnsi="Arial" w:cs="Arial"/>
          <w:bCs/>
          <w:w w:val="105"/>
          <w:sz w:val="22"/>
          <w:szCs w:val="22"/>
        </w:rPr>
        <w:t>o</w:t>
      </w:r>
      <w:r w:rsidRPr="00F07128">
        <w:rPr>
          <w:rFonts w:ascii="Arial" w:eastAsia="Arial" w:hAnsi="Arial" w:cs="Arial"/>
          <w:bCs/>
          <w:spacing w:val="-4"/>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14"/>
          <w:sz w:val="22"/>
          <w:szCs w:val="22"/>
        </w:rPr>
        <w:t xml:space="preserve"> </w:t>
      </w:r>
      <w:r w:rsidRPr="00F07128">
        <w:rPr>
          <w:rFonts w:ascii="Arial" w:eastAsia="Arial" w:hAnsi="Arial" w:cs="Arial"/>
          <w:bCs/>
          <w:spacing w:val="6"/>
          <w:w w:val="105"/>
          <w:sz w:val="22"/>
          <w:szCs w:val="22"/>
        </w:rPr>
        <w:t>li</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it</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spacing w:val="6"/>
          <w:w w:val="105"/>
          <w:sz w:val="22"/>
          <w:szCs w:val="22"/>
        </w:rPr>
        <w:t>r</w:t>
      </w:r>
      <w:r w:rsidRPr="00F07128">
        <w:rPr>
          <w:rFonts w:ascii="Arial" w:eastAsia="Arial" w:hAnsi="Arial" w:cs="Arial"/>
          <w:bCs/>
          <w:w w:val="105"/>
          <w:sz w:val="22"/>
          <w:szCs w:val="22"/>
        </w:rPr>
        <w:t>,</w:t>
      </w:r>
      <w:r w:rsidRPr="00F07128">
        <w:rPr>
          <w:rFonts w:ascii="Arial" w:eastAsia="Arial" w:hAnsi="Arial" w:cs="Arial"/>
          <w:bCs/>
          <w:spacing w:val="7"/>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rm</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w w:val="105"/>
          <w:sz w:val="22"/>
          <w:szCs w:val="22"/>
        </w:rPr>
        <w:t>l</w:t>
      </w:r>
      <w:r w:rsidRPr="00F07128">
        <w:rPr>
          <w:rFonts w:ascii="Arial" w:eastAsia="Arial" w:hAnsi="Arial" w:cs="Arial"/>
          <w:spacing w:val="8"/>
          <w:w w:val="105"/>
          <w:sz w:val="22"/>
          <w:szCs w:val="22"/>
        </w:rPr>
        <w:t xml:space="preserve"> m</w:t>
      </w:r>
      <w:r w:rsidRPr="00F07128">
        <w:rPr>
          <w:rFonts w:ascii="Arial" w:eastAsia="Arial" w:hAnsi="Arial" w:cs="Arial"/>
          <w:spacing w:val="5"/>
          <w:w w:val="105"/>
          <w:sz w:val="22"/>
          <w:szCs w:val="22"/>
        </w:rPr>
        <w:t>od</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ña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u w:val="single" w:color="000000"/>
        </w:rPr>
        <w:t>A</w:t>
      </w:r>
      <w:r w:rsidRPr="00F07128">
        <w:rPr>
          <w:rFonts w:ascii="Arial" w:eastAsia="Arial" w:hAnsi="Arial" w:cs="Arial"/>
          <w:spacing w:val="5"/>
          <w:w w:val="105"/>
          <w:sz w:val="22"/>
          <w:szCs w:val="22"/>
          <w:u w:val="single" w:color="000000"/>
        </w:rPr>
        <w:t>n</w:t>
      </w:r>
      <w:r w:rsidRPr="00F07128">
        <w:rPr>
          <w:rFonts w:ascii="Arial" w:eastAsia="Arial" w:hAnsi="Arial" w:cs="Arial"/>
          <w:spacing w:val="7"/>
          <w:w w:val="105"/>
          <w:sz w:val="22"/>
          <w:szCs w:val="22"/>
          <w:u w:val="single" w:color="000000"/>
        </w:rPr>
        <w:t>e</w:t>
      </w:r>
      <w:r w:rsidRPr="00F07128">
        <w:rPr>
          <w:rFonts w:ascii="Arial" w:eastAsia="Arial" w:hAnsi="Arial" w:cs="Arial"/>
          <w:spacing w:val="4"/>
          <w:w w:val="105"/>
          <w:sz w:val="22"/>
          <w:szCs w:val="22"/>
          <w:u w:val="single" w:color="000000"/>
        </w:rPr>
        <w:t>x</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6"/>
          <w:w w:val="105"/>
          <w:sz w:val="22"/>
          <w:szCs w:val="22"/>
          <w:u w:val="single" w:color="000000"/>
        </w:rPr>
        <w:t>I</w:t>
      </w:r>
      <w:r w:rsidRPr="00F07128">
        <w:rPr>
          <w:rFonts w:ascii="Arial" w:eastAsia="Arial" w:hAnsi="Arial" w:cs="Arial"/>
          <w:w w:val="105"/>
          <w:sz w:val="22"/>
          <w:szCs w:val="22"/>
          <w:u w:val="single" w:color="000000"/>
        </w:rPr>
        <w:t>.</w:t>
      </w:r>
    </w:p>
    <w:p w14:paraId="26111EE8" w14:textId="77777777" w:rsidR="005E5F9B" w:rsidRPr="00F07128" w:rsidRDefault="005E5F9B" w:rsidP="005E5F9B">
      <w:pPr>
        <w:widowControl w:val="0"/>
        <w:spacing w:line="240" w:lineRule="atLeast"/>
        <w:jc w:val="both"/>
        <w:rPr>
          <w:rFonts w:ascii="Arial" w:eastAsia="Calibri" w:hAnsi="Arial" w:cs="Arial"/>
          <w:sz w:val="22"/>
          <w:szCs w:val="22"/>
        </w:rPr>
      </w:pPr>
    </w:p>
    <w:p w14:paraId="79DB7295" w14:textId="77777777" w:rsidR="005E5F9B" w:rsidRPr="00F07128" w:rsidRDefault="005E5F9B" w:rsidP="005E5F9B">
      <w:pPr>
        <w:widowControl w:val="0"/>
        <w:numPr>
          <w:ilvl w:val="1"/>
          <w:numId w:val="7"/>
        </w:numPr>
        <w:suppressAutoHyphens/>
        <w:spacing w:line="240" w:lineRule="atLeast"/>
        <w:ind w:left="0" w:firstLine="0"/>
        <w:jc w:val="both"/>
        <w:rPr>
          <w:rFonts w:ascii="Arial" w:eastAsia="Arial" w:hAnsi="Arial" w:cs="Arial"/>
          <w:spacing w:val="5"/>
          <w:w w:val="105"/>
          <w:sz w:val="22"/>
          <w:szCs w:val="22"/>
        </w:rPr>
      </w:pPr>
      <w:r w:rsidRPr="00F07128">
        <w:rPr>
          <w:rFonts w:ascii="Arial" w:eastAsia="Arial" w:hAnsi="Arial" w:cs="Arial"/>
          <w:bCs/>
          <w:spacing w:val="5"/>
          <w:w w:val="105"/>
          <w:sz w:val="22"/>
          <w:szCs w:val="22"/>
        </w:rPr>
        <w:t>De</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l</w:t>
      </w:r>
      <w:r w:rsidRPr="00F07128">
        <w:rPr>
          <w:rFonts w:ascii="Arial" w:eastAsia="Arial" w:hAnsi="Arial" w:cs="Arial"/>
          <w:bCs/>
          <w:spacing w:val="5"/>
          <w:w w:val="105"/>
          <w:sz w:val="22"/>
          <w:szCs w:val="22"/>
        </w:rPr>
        <w:t>a</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a</w:t>
      </w:r>
      <w:r w:rsidRPr="00F07128">
        <w:rPr>
          <w:rFonts w:ascii="Arial" w:eastAsia="Arial" w:hAnsi="Arial" w:cs="Arial"/>
          <w:bCs/>
          <w:spacing w:val="2"/>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13"/>
          <w:w w:val="105"/>
          <w:sz w:val="22"/>
          <w:szCs w:val="22"/>
        </w:rPr>
        <w:t xml:space="preserve"> </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sp</w:t>
      </w:r>
      <w:r w:rsidRPr="00F07128">
        <w:rPr>
          <w:rFonts w:ascii="Arial" w:eastAsia="Arial" w:hAnsi="Arial" w:cs="Arial"/>
          <w:bCs/>
          <w:spacing w:val="3"/>
          <w:w w:val="105"/>
          <w:sz w:val="22"/>
          <w:szCs w:val="22"/>
        </w:rPr>
        <w:t>o</w:t>
      </w:r>
      <w:r w:rsidRPr="00F07128">
        <w:rPr>
          <w:rFonts w:ascii="Arial" w:eastAsia="Arial" w:hAnsi="Arial" w:cs="Arial"/>
          <w:bCs/>
          <w:spacing w:val="7"/>
          <w:w w:val="105"/>
          <w:sz w:val="22"/>
          <w:szCs w:val="22"/>
        </w:rPr>
        <w:t>n</w:t>
      </w:r>
      <w:r w:rsidRPr="00F07128">
        <w:rPr>
          <w:rFonts w:ascii="Arial" w:eastAsia="Arial" w:hAnsi="Arial" w:cs="Arial"/>
          <w:bCs/>
          <w:spacing w:val="5"/>
          <w:w w:val="105"/>
          <w:sz w:val="22"/>
          <w:szCs w:val="22"/>
        </w:rPr>
        <w:t>s</w:t>
      </w:r>
      <w:r w:rsidRPr="00F07128">
        <w:rPr>
          <w:rFonts w:ascii="Arial" w:eastAsia="Arial" w:hAnsi="Arial" w:cs="Arial"/>
          <w:bCs/>
          <w:spacing w:val="7"/>
          <w:w w:val="105"/>
          <w:sz w:val="22"/>
          <w:szCs w:val="22"/>
        </w:rPr>
        <w:t>a</w:t>
      </w:r>
      <w:r w:rsidRPr="00F07128">
        <w:rPr>
          <w:rFonts w:ascii="Arial" w:eastAsia="Arial" w:hAnsi="Arial" w:cs="Arial"/>
          <w:bCs/>
          <w:spacing w:val="3"/>
          <w:w w:val="105"/>
          <w:sz w:val="22"/>
          <w:szCs w:val="22"/>
        </w:rPr>
        <w:t>bl</w:t>
      </w:r>
      <w:r w:rsidRPr="00F07128">
        <w:rPr>
          <w:rFonts w:ascii="Arial" w:eastAsia="Arial" w:hAnsi="Arial" w:cs="Arial"/>
          <w:bCs/>
          <w:w w:val="105"/>
          <w:sz w:val="22"/>
          <w:szCs w:val="22"/>
        </w:rPr>
        <w:t>e</w:t>
      </w:r>
      <w:r w:rsidRPr="00F07128">
        <w:rPr>
          <w:rFonts w:ascii="Arial" w:eastAsia="Arial" w:hAnsi="Arial" w:cs="Arial"/>
          <w:bCs/>
          <w:spacing w:val="15"/>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2"/>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14"/>
          <w:w w:val="105"/>
          <w:sz w:val="22"/>
          <w:szCs w:val="22"/>
        </w:rPr>
        <w:t xml:space="preserve"> </w:t>
      </w:r>
      <w:r w:rsidRPr="00F07128">
        <w:rPr>
          <w:rFonts w:ascii="Arial" w:eastAsia="Arial" w:hAnsi="Arial" w:cs="Arial"/>
          <w:bCs/>
          <w:spacing w:val="3"/>
          <w:w w:val="105"/>
          <w:sz w:val="22"/>
          <w:szCs w:val="22"/>
        </w:rPr>
        <w:t>l</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4"/>
          <w:w w:val="105"/>
          <w:sz w:val="22"/>
          <w:szCs w:val="22"/>
        </w:rPr>
        <w:t>t</w:t>
      </w:r>
      <w:r w:rsidRPr="00F07128">
        <w:rPr>
          <w:rFonts w:ascii="Arial" w:eastAsia="Arial" w:hAnsi="Arial" w:cs="Arial"/>
          <w:bCs/>
          <w:spacing w:val="2"/>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12"/>
          <w:w w:val="105"/>
          <w:sz w:val="22"/>
          <w:szCs w:val="22"/>
        </w:rPr>
        <w:t xml:space="preserve"> </w:t>
      </w:r>
      <w:r w:rsidRPr="00F07128">
        <w:rPr>
          <w:rFonts w:ascii="Arial" w:eastAsia="Arial" w:hAnsi="Arial" w:cs="Arial"/>
          <w:bCs/>
          <w:spacing w:val="5"/>
          <w:w w:val="105"/>
          <w:sz w:val="22"/>
          <w:szCs w:val="22"/>
        </w:rPr>
        <w:t>o</w:t>
      </w:r>
      <w:r w:rsidRPr="00F07128">
        <w:rPr>
          <w:rFonts w:ascii="Arial" w:eastAsia="Arial" w:hAnsi="Arial" w:cs="Arial"/>
          <w:bCs/>
          <w:w w:val="105"/>
          <w:sz w:val="22"/>
          <w:szCs w:val="22"/>
        </w:rPr>
        <w:t>,</w:t>
      </w:r>
      <w:r w:rsidRPr="00F07128">
        <w:rPr>
          <w:rFonts w:ascii="Arial" w:eastAsia="Arial" w:hAnsi="Arial" w:cs="Arial"/>
          <w:bCs/>
          <w:spacing w:val="14"/>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n</w:t>
      </w:r>
      <w:r w:rsidRPr="00F07128">
        <w:rPr>
          <w:rFonts w:ascii="Arial" w:eastAsia="Arial" w:hAnsi="Arial" w:cs="Arial"/>
          <w:bCs/>
          <w:spacing w:val="13"/>
          <w:w w:val="105"/>
          <w:sz w:val="22"/>
          <w:szCs w:val="22"/>
        </w:rPr>
        <w:t xml:space="preserve"> </w:t>
      </w:r>
      <w:r w:rsidRPr="00F07128">
        <w:rPr>
          <w:rFonts w:ascii="Arial" w:eastAsia="Arial" w:hAnsi="Arial" w:cs="Arial"/>
          <w:bCs/>
          <w:spacing w:val="5"/>
          <w:w w:val="105"/>
          <w:sz w:val="22"/>
          <w:szCs w:val="22"/>
        </w:rPr>
        <w:t>s</w:t>
      </w:r>
      <w:r w:rsidRPr="00F07128">
        <w:rPr>
          <w:rFonts w:ascii="Arial" w:eastAsia="Arial" w:hAnsi="Arial" w:cs="Arial"/>
          <w:bCs/>
          <w:w w:val="105"/>
          <w:sz w:val="22"/>
          <w:szCs w:val="22"/>
        </w:rPr>
        <w:t>u</w:t>
      </w:r>
      <w:r w:rsidRPr="00F07128">
        <w:rPr>
          <w:rFonts w:ascii="Arial" w:eastAsia="Arial" w:hAnsi="Arial" w:cs="Arial"/>
          <w:bCs/>
          <w:spacing w:val="11"/>
          <w:w w:val="105"/>
          <w:sz w:val="22"/>
          <w:szCs w:val="22"/>
        </w:rPr>
        <w:t xml:space="preserve"> </w:t>
      </w:r>
      <w:r w:rsidRPr="00F07128">
        <w:rPr>
          <w:rFonts w:ascii="Arial" w:eastAsia="Arial" w:hAnsi="Arial" w:cs="Arial"/>
          <w:bCs/>
          <w:spacing w:val="7"/>
          <w:w w:val="105"/>
          <w:sz w:val="22"/>
          <w:szCs w:val="22"/>
        </w:rPr>
        <w:t>c</w:t>
      </w:r>
      <w:r w:rsidRPr="00F07128">
        <w:rPr>
          <w:rFonts w:ascii="Arial" w:eastAsia="Arial" w:hAnsi="Arial" w:cs="Arial"/>
          <w:bCs/>
          <w:spacing w:val="5"/>
          <w:w w:val="105"/>
          <w:sz w:val="22"/>
          <w:szCs w:val="22"/>
        </w:rPr>
        <w:t>as</w:t>
      </w:r>
      <w:r w:rsidRPr="00F07128">
        <w:rPr>
          <w:rFonts w:ascii="Arial" w:eastAsia="Arial" w:hAnsi="Arial" w:cs="Arial"/>
          <w:bCs/>
          <w:spacing w:val="7"/>
          <w:w w:val="105"/>
          <w:sz w:val="22"/>
          <w:szCs w:val="22"/>
        </w:rPr>
        <w:t>o</w:t>
      </w:r>
      <w:r w:rsidRPr="00F07128">
        <w:rPr>
          <w:rFonts w:ascii="Arial" w:eastAsia="Arial" w:hAnsi="Arial" w:cs="Arial"/>
          <w:bCs/>
          <w:w w:val="105"/>
          <w:sz w:val="22"/>
          <w:szCs w:val="22"/>
        </w:rPr>
        <w:t>,</w:t>
      </w:r>
      <w:r w:rsidRPr="00F07128">
        <w:rPr>
          <w:rFonts w:ascii="Arial" w:eastAsia="Arial" w:hAnsi="Arial" w:cs="Arial"/>
          <w:bCs/>
          <w:spacing w:val="12"/>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13"/>
          <w:w w:val="105"/>
          <w:sz w:val="22"/>
          <w:szCs w:val="22"/>
        </w:rPr>
        <w:t xml:space="preserve"> </w:t>
      </w:r>
      <w:r w:rsidRPr="00F07128">
        <w:rPr>
          <w:rFonts w:ascii="Arial" w:eastAsia="Arial" w:hAnsi="Arial" w:cs="Arial"/>
          <w:bCs/>
          <w:spacing w:val="5"/>
          <w:w w:val="105"/>
          <w:sz w:val="22"/>
          <w:szCs w:val="22"/>
        </w:rPr>
        <w:t>s</w:t>
      </w:r>
      <w:r w:rsidRPr="00F07128">
        <w:rPr>
          <w:rFonts w:ascii="Arial" w:eastAsia="Arial" w:hAnsi="Arial" w:cs="Arial"/>
          <w:bCs/>
          <w:w w:val="105"/>
          <w:sz w:val="22"/>
          <w:szCs w:val="22"/>
        </w:rPr>
        <w:t>u</w:t>
      </w:r>
      <w:r w:rsidRPr="00F07128">
        <w:rPr>
          <w:rFonts w:ascii="Arial" w:eastAsia="Arial" w:hAnsi="Arial" w:cs="Arial"/>
          <w:bCs/>
          <w:spacing w:val="15"/>
          <w:w w:val="105"/>
          <w:sz w:val="22"/>
          <w:szCs w:val="22"/>
        </w:rPr>
        <w:t xml:space="preserve"> </w:t>
      </w:r>
      <w:r w:rsidRPr="00F07128">
        <w:rPr>
          <w:rFonts w:ascii="Arial" w:eastAsia="Arial" w:hAnsi="Arial" w:cs="Arial"/>
          <w:bCs/>
          <w:spacing w:val="4"/>
          <w:w w:val="105"/>
          <w:sz w:val="22"/>
          <w:szCs w:val="22"/>
        </w:rPr>
        <w:t>r</w:t>
      </w:r>
      <w:r w:rsidRPr="00F07128">
        <w:rPr>
          <w:rFonts w:ascii="Arial" w:eastAsia="Arial" w:hAnsi="Arial" w:cs="Arial"/>
          <w:bCs/>
          <w:spacing w:val="5"/>
          <w:w w:val="105"/>
          <w:sz w:val="22"/>
          <w:szCs w:val="22"/>
        </w:rPr>
        <w:t>ep</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ese</w:t>
      </w:r>
      <w:r w:rsidRPr="00F07128">
        <w:rPr>
          <w:rFonts w:ascii="Arial" w:eastAsia="Arial" w:hAnsi="Arial" w:cs="Arial"/>
          <w:bCs/>
          <w:spacing w:val="7"/>
          <w:w w:val="105"/>
          <w:sz w:val="22"/>
          <w:szCs w:val="22"/>
        </w:rPr>
        <w:t>n</w:t>
      </w:r>
      <w:r w:rsidRPr="00F07128">
        <w:rPr>
          <w:rFonts w:ascii="Arial" w:eastAsia="Arial" w:hAnsi="Arial" w:cs="Arial"/>
          <w:bCs/>
          <w:spacing w:val="4"/>
          <w:w w:val="105"/>
          <w:sz w:val="22"/>
          <w:szCs w:val="22"/>
        </w:rPr>
        <w:t>t</w:t>
      </w:r>
      <w:r w:rsidRPr="00F07128">
        <w:rPr>
          <w:rFonts w:ascii="Arial" w:eastAsia="Arial" w:hAnsi="Arial" w:cs="Arial"/>
          <w:bCs/>
          <w:spacing w:val="2"/>
          <w:w w:val="105"/>
          <w:sz w:val="22"/>
          <w:szCs w:val="22"/>
        </w:rPr>
        <w:t>a</w:t>
      </w:r>
      <w:r w:rsidRPr="00F07128">
        <w:rPr>
          <w:rFonts w:ascii="Arial" w:eastAsia="Arial" w:hAnsi="Arial" w:cs="Arial"/>
          <w:bCs/>
          <w:spacing w:val="5"/>
          <w:w w:val="105"/>
          <w:sz w:val="22"/>
          <w:szCs w:val="22"/>
        </w:rPr>
        <w:t>n</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e</w:t>
      </w:r>
      <w:r w:rsidRPr="00F07128">
        <w:rPr>
          <w:rFonts w:ascii="Arial" w:eastAsia="Arial" w:hAnsi="Arial" w:cs="Arial"/>
          <w:bCs/>
          <w:w w:val="105"/>
          <w:sz w:val="22"/>
          <w:szCs w:val="22"/>
        </w:rPr>
        <w:t>,</w:t>
      </w:r>
      <w:r w:rsidRPr="00F07128">
        <w:rPr>
          <w:rFonts w:ascii="Arial" w:eastAsia="Arial" w:hAnsi="Arial" w:cs="Arial"/>
          <w:bCs/>
          <w:spacing w:val="14"/>
          <w:w w:val="105"/>
          <w:sz w:val="22"/>
          <w:szCs w:val="22"/>
        </w:rPr>
        <w:t xml:space="preserve"> indicando que cumple las condiciones exigidas para contratar.</w:t>
      </w:r>
    </w:p>
    <w:p w14:paraId="72C7C931" w14:textId="77777777" w:rsidR="005E5F9B" w:rsidRPr="00F07128" w:rsidRDefault="005E5F9B" w:rsidP="005E5F9B">
      <w:pPr>
        <w:widowControl w:val="0"/>
        <w:spacing w:line="240" w:lineRule="atLeast"/>
        <w:ind w:firstLine="708"/>
        <w:jc w:val="both"/>
        <w:rPr>
          <w:rFonts w:ascii="Arial" w:eastAsia="Arial" w:hAnsi="Arial" w:cs="Arial"/>
          <w:w w:val="105"/>
          <w:sz w:val="22"/>
          <w:szCs w:val="22"/>
          <w:u w:val="single" w:color="000000"/>
        </w:rPr>
      </w:pPr>
      <w:r w:rsidRPr="00F07128">
        <w:rPr>
          <w:rFonts w:ascii="Arial" w:eastAsia="Arial" w:hAnsi="Arial" w:cs="Arial"/>
          <w:spacing w:val="5"/>
          <w:w w:val="105"/>
          <w:sz w:val="22"/>
          <w:szCs w:val="22"/>
        </w:rPr>
        <w:lastRenderedPageBreak/>
        <w:t>Di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ha</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la</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ón</w:t>
      </w:r>
      <w:r w:rsidRPr="00F07128">
        <w:rPr>
          <w:rFonts w:ascii="Arial" w:eastAsia="Arial" w:hAnsi="Arial" w:cs="Arial"/>
          <w:spacing w:val="17"/>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aju</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á</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6"/>
          <w:w w:val="105"/>
          <w:sz w:val="22"/>
          <w:szCs w:val="22"/>
        </w:rPr>
        <w:t xml:space="preserve"> </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odel</w:t>
      </w:r>
      <w:r w:rsidRPr="00F07128">
        <w:rPr>
          <w:rFonts w:ascii="Arial" w:eastAsia="Arial" w:hAnsi="Arial" w:cs="Arial"/>
          <w:w w:val="105"/>
          <w:sz w:val="22"/>
          <w:szCs w:val="22"/>
        </w:rPr>
        <w:t>o</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ñ</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u w:val="single" w:color="000000"/>
        </w:rPr>
        <w:t>A</w:t>
      </w:r>
      <w:r w:rsidRPr="00F07128">
        <w:rPr>
          <w:rFonts w:ascii="Arial" w:eastAsia="Arial" w:hAnsi="Arial" w:cs="Arial"/>
          <w:spacing w:val="7"/>
          <w:w w:val="105"/>
          <w:sz w:val="22"/>
          <w:szCs w:val="22"/>
          <w:u w:val="single" w:color="000000"/>
        </w:rPr>
        <w:t>n</w:t>
      </w:r>
      <w:r w:rsidRPr="00F07128">
        <w:rPr>
          <w:rFonts w:ascii="Arial" w:eastAsia="Arial" w:hAnsi="Arial" w:cs="Arial"/>
          <w:spacing w:val="5"/>
          <w:w w:val="105"/>
          <w:sz w:val="22"/>
          <w:szCs w:val="22"/>
          <w:u w:val="single" w:color="000000"/>
        </w:rPr>
        <w:t>e</w:t>
      </w:r>
      <w:r w:rsidRPr="00F07128">
        <w:rPr>
          <w:rFonts w:ascii="Arial" w:eastAsia="Arial" w:hAnsi="Arial" w:cs="Arial"/>
          <w:spacing w:val="2"/>
          <w:w w:val="105"/>
          <w:sz w:val="22"/>
          <w:szCs w:val="22"/>
          <w:u w:val="single" w:color="000000"/>
        </w:rPr>
        <w:t>x</w:t>
      </w:r>
      <w:r w:rsidRPr="00F07128">
        <w:rPr>
          <w:rFonts w:ascii="Arial" w:eastAsia="Arial" w:hAnsi="Arial" w:cs="Arial"/>
          <w:w w:val="105"/>
          <w:sz w:val="22"/>
          <w:szCs w:val="22"/>
          <w:u w:val="single" w:color="000000"/>
        </w:rPr>
        <w:t>o</w:t>
      </w:r>
      <w:r w:rsidRPr="00F07128">
        <w:rPr>
          <w:rFonts w:ascii="Arial" w:eastAsia="Arial" w:hAnsi="Arial" w:cs="Arial"/>
          <w:spacing w:val="10"/>
          <w:w w:val="105"/>
          <w:sz w:val="22"/>
          <w:szCs w:val="22"/>
          <w:u w:val="single" w:color="000000"/>
        </w:rPr>
        <w:t xml:space="preserve"> </w:t>
      </w:r>
      <w:r w:rsidRPr="00F07128">
        <w:rPr>
          <w:rFonts w:ascii="Arial" w:eastAsia="Arial" w:hAnsi="Arial" w:cs="Arial"/>
          <w:spacing w:val="3"/>
          <w:w w:val="105"/>
          <w:sz w:val="22"/>
          <w:szCs w:val="22"/>
          <w:u w:val="single" w:color="000000"/>
        </w:rPr>
        <w:t>I</w:t>
      </w:r>
      <w:r w:rsidRPr="00F07128">
        <w:rPr>
          <w:rFonts w:ascii="Arial" w:eastAsia="Arial" w:hAnsi="Arial" w:cs="Arial"/>
          <w:spacing w:val="6"/>
          <w:w w:val="105"/>
          <w:sz w:val="22"/>
          <w:szCs w:val="22"/>
          <w:u w:val="single" w:color="000000"/>
        </w:rPr>
        <w:t>I</w:t>
      </w:r>
      <w:r w:rsidRPr="00F07128">
        <w:rPr>
          <w:rFonts w:ascii="Arial" w:eastAsia="Arial" w:hAnsi="Arial" w:cs="Arial"/>
          <w:w w:val="105"/>
          <w:sz w:val="22"/>
          <w:szCs w:val="22"/>
          <w:u w:val="single" w:color="000000"/>
        </w:rPr>
        <w:t>.</w:t>
      </w:r>
    </w:p>
    <w:p w14:paraId="757E61CC" w14:textId="77777777" w:rsidR="005E5F9B" w:rsidRPr="00F07128" w:rsidRDefault="005E5F9B" w:rsidP="005E5F9B">
      <w:pPr>
        <w:widowControl w:val="0"/>
        <w:spacing w:line="240" w:lineRule="atLeast"/>
        <w:jc w:val="both"/>
        <w:rPr>
          <w:rFonts w:ascii="Arial" w:eastAsia="Arial" w:hAnsi="Arial" w:cs="Arial"/>
          <w:w w:val="105"/>
          <w:sz w:val="22"/>
          <w:szCs w:val="22"/>
          <w:u w:val="single" w:color="000000"/>
        </w:rPr>
      </w:pPr>
    </w:p>
    <w:p w14:paraId="0C7AB8D6" w14:textId="77777777" w:rsidR="005E5F9B" w:rsidRPr="00F07128" w:rsidRDefault="005E5F9B" w:rsidP="005E5F9B">
      <w:pPr>
        <w:widowControl w:val="0"/>
        <w:numPr>
          <w:ilvl w:val="1"/>
          <w:numId w:val="7"/>
        </w:numPr>
        <w:suppressAutoHyphens/>
        <w:spacing w:line="240" w:lineRule="atLeast"/>
        <w:ind w:left="0" w:firstLine="0"/>
        <w:jc w:val="both"/>
        <w:rPr>
          <w:rFonts w:ascii="Arial" w:eastAsia="Arial" w:hAnsi="Arial" w:cs="Arial"/>
          <w:sz w:val="22"/>
          <w:szCs w:val="22"/>
        </w:rPr>
      </w:pPr>
      <w:r w:rsidRPr="00F07128">
        <w:rPr>
          <w:rFonts w:ascii="Arial" w:eastAsia="Arial" w:hAnsi="Arial" w:cs="Arial"/>
          <w:w w:val="105"/>
          <w:sz w:val="22"/>
          <w:szCs w:val="22"/>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14:paraId="5B11A89B" w14:textId="77777777" w:rsidR="005E5F9B" w:rsidRPr="00F07128" w:rsidRDefault="005E5F9B" w:rsidP="00F0419E">
      <w:pPr>
        <w:widowControl w:val="0"/>
        <w:spacing w:line="240" w:lineRule="atLeast"/>
        <w:jc w:val="both"/>
        <w:rPr>
          <w:rFonts w:ascii="Arial" w:eastAsia="Arial" w:hAnsi="Arial" w:cs="Arial"/>
          <w:sz w:val="22"/>
          <w:szCs w:val="22"/>
        </w:rPr>
      </w:pPr>
    </w:p>
    <w:p w14:paraId="4F7E2B5C" w14:textId="77777777" w:rsidR="005E5F9B" w:rsidRPr="00F07128" w:rsidRDefault="005E5F9B" w:rsidP="00F0419E">
      <w:pPr>
        <w:widowControl w:val="0"/>
        <w:spacing w:line="240" w:lineRule="atLeast"/>
        <w:jc w:val="both"/>
        <w:rPr>
          <w:rFonts w:ascii="Arial" w:eastAsia="Calibri" w:hAnsi="Arial" w:cs="Arial"/>
          <w:sz w:val="22"/>
          <w:szCs w:val="22"/>
        </w:rPr>
      </w:pPr>
    </w:p>
    <w:p w14:paraId="36523539" w14:textId="77777777" w:rsidR="005E5F9B" w:rsidRPr="00F07128" w:rsidRDefault="005E5F9B" w:rsidP="00F0419E">
      <w:pPr>
        <w:widowControl w:val="0"/>
        <w:spacing w:line="240" w:lineRule="atLeast"/>
        <w:jc w:val="both"/>
        <w:rPr>
          <w:rFonts w:ascii="Arial" w:eastAsia="Arial" w:hAnsi="Arial" w:cs="Arial"/>
          <w:b/>
          <w:spacing w:val="8"/>
          <w:w w:val="105"/>
          <w:sz w:val="22"/>
          <w:szCs w:val="22"/>
          <w:u w:val="single"/>
        </w:rPr>
      </w:pPr>
      <w:r w:rsidRPr="00F07128">
        <w:rPr>
          <w:rFonts w:ascii="Arial" w:eastAsia="Arial" w:hAnsi="Arial" w:cs="Arial"/>
          <w:b/>
          <w:spacing w:val="8"/>
          <w:w w:val="105"/>
          <w:sz w:val="22"/>
          <w:szCs w:val="22"/>
          <w:u w:val="single"/>
        </w:rPr>
        <w:t>Sobre digital B "Documentación relativa a criterios cuantificables mediante</w:t>
      </w:r>
      <w:r w:rsidRPr="00F07128">
        <w:rPr>
          <w:rFonts w:ascii="Arial" w:eastAsia="Arial" w:hAnsi="Arial" w:cs="Arial"/>
          <w:b/>
          <w:color w:val="FF0000"/>
          <w:spacing w:val="8"/>
          <w:w w:val="105"/>
          <w:sz w:val="22"/>
          <w:szCs w:val="22"/>
          <w:u w:val="single"/>
        </w:rPr>
        <w:t xml:space="preserve"> </w:t>
      </w:r>
      <w:r w:rsidRPr="00F07128">
        <w:rPr>
          <w:rFonts w:ascii="Arial" w:eastAsia="Arial" w:hAnsi="Arial" w:cs="Arial"/>
          <w:b/>
          <w:spacing w:val="8"/>
          <w:w w:val="105"/>
          <w:sz w:val="22"/>
          <w:szCs w:val="22"/>
          <w:u w:val="single"/>
        </w:rPr>
        <w:t>fórmulas y oferta económica”</w:t>
      </w:r>
    </w:p>
    <w:p w14:paraId="0AD0AC85" w14:textId="77777777" w:rsidR="005E5F9B" w:rsidRPr="00F07128" w:rsidRDefault="005E5F9B" w:rsidP="005E5F9B">
      <w:pPr>
        <w:widowControl w:val="0"/>
        <w:spacing w:before="16" w:line="240" w:lineRule="atLeast"/>
        <w:rPr>
          <w:rFonts w:ascii="Arial" w:eastAsia="Calibri" w:hAnsi="Arial" w:cs="Arial"/>
          <w:color w:val="FF0000"/>
          <w:sz w:val="22"/>
          <w:szCs w:val="22"/>
        </w:rPr>
      </w:pPr>
    </w:p>
    <w:p w14:paraId="02771182" w14:textId="77777777" w:rsidR="005E5F9B" w:rsidRPr="00F07128" w:rsidRDefault="00BE5018" w:rsidP="005E5F9B">
      <w:pPr>
        <w:widowControl w:val="0"/>
        <w:tabs>
          <w:tab w:val="left" w:pos="1302"/>
        </w:tabs>
        <w:spacing w:line="240" w:lineRule="atLeast"/>
        <w:jc w:val="both"/>
        <w:rPr>
          <w:rFonts w:ascii="Arial" w:eastAsia="Calibri" w:hAnsi="Arial" w:cs="Arial"/>
          <w:sz w:val="22"/>
          <w:szCs w:val="22"/>
        </w:rPr>
      </w:pPr>
      <w:r w:rsidRPr="00F07128">
        <w:rPr>
          <w:rFonts w:ascii="Arial" w:eastAsia="Calibri" w:hAnsi="Arial" w:cs="Arial"/>
          <w:sz w:val="22"/>
          <w:szCs w:val="22"/>
        </w:rPr>
        <w:t xml:space="preserve">             </w:t>
      </w:r>
      <w:r w:rsidR="005E5F9B" w:rsidRPr="00F07128">
        <w:rPr>
          <w:rFonts w:ascii="Arial" w:eastAsia="Calibri" w:hAnsi="Arial" w:cs="Arial"/>
          <w:sz w:val="22"/>
          <w:szCs w:val="22"/>
        </w:rPr>
        <w:t>En este sobre se incluirá por el licitador la oferta económica y la relativa a los</w:t>
      </w:r>
      <w:r w:rsidR="005E5F9B" w:rsidRPr="00F07128">
        <w:rPr>
          <w:rFonts w:ascii="Arial" w:eastAsia="Arial" w:hAnsi="Arial" w:cs="Arial"/>
          <w:spacing w:val="5"/>
          <w:w w:val="105"/>
          <w:sz w:val="22"/>
          <w:szCs w:val="22"/>
        </w:rPr>
        <w:t xml:space="preserve"> criterios cuantificables mediante fórmulas.  </w:t>
      </w:r>
    </w:p>
    <w:p w14:paraId="3A92FF14" w14:textId="77777777" w:rsidR="00C917CC" w:rsidRPr="00F07128" w:rsidRDefault="00C917CC" w:rsidP="005E5F9B">
      <w:pPr>
        <w:widowControl w:val="0"/>
        <w:tabs>
          <w:tab w:val="left" w:pos="1302"/>
        </w:tabs>
        <w:spacing w:line="240" w:lineRule="atLeast"/>
        <w:jc w:val="both"/>
        <w:rPr>
          <w:rFonts w:ascii="Arial" w:eastAsia="Calibri" w:hAnsi="Arial" w:cs="Arial"/>
          <w:sz w:val="22"/>
          <w:szCs w:val="22"/>
        </w:rPr>
      </w:pPr>
    </w:p>
    <w:p w14:paraId="2CE75BA1" w14:textId="26879605" w:rsidR="005E5F9B" w:rsidRPr="00F07128" w:rsidRDefault="005E5F9B" w:rsidP="005E5F9B">
      <w:pPr>
        <w:widowControl w:val="0"/>
        <w:tabs>
          <w:tab w:val="left" w:pos="1302"/>
        </w:tabs>
        <w:spacing w:line="240" w:lineRule="atLeast"/>
        <w:jc w:val="both"/>
        <w:rPr>
          <w:rFonts w:ascii="Arial" w:eastAsia="Arial" w:hAnsi="Arial" w:cs="Arial"/>
          <w:w w:val="105"/>
          <w:sz w:val="22"/>
          <w:szCs w:val="22"/>
          <w:u w:val="single"/>
        </w:rPr>
      </w:pPr>
      <w:r w:rsidRPr="00F07128">
        <w:rPr>
          <w:rFonts w:ascii="Arial" w:eastAsia="Calibri" w:hAnsi="Arial" w:cs="Arial"/>
          <w:sz w:val="22"/>
          <w:szCs w:val="22"/>
        </w:rPr>
        <w:t xml:space="preserve">La propuesta se hará de acuerdo con el modelo incluido en el </w:t>
      </w:r>
      <w:r w:rsidRPr="00F07128">
        <w:rPr>
          <w:rFonts w:ascii="Arial" w:eastAsia="Calibri" w:hAnsi="Arial" w:cs="Arial"/>
          <w:sz w:val="22"/>
          <w:szCs w:val="22"/>
          <w:u w:val="single"/>
        </w:rPr>
        <w:t>Anexo III.</w:t>
      </w:r>
    </w:p>
    <w:p w14:paraId="42B2FA32" w14:textId="77777777" w:rsidR="005E5F9B" w:rsidRPr="00F07128" w:rsidRDefault="005E5F9B" w:rsidP="005E5F9B">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u w:val="single"/>
        </w:rPr>
        <w:t>No serán admitidas aquellas proposiciones cuyo importe sea superior al presupuesto de licitación aprobado</w:t>
      </w:r>
      <w:r w:rsidRPr="00F07128">
        <w:rPr>
          <w:rFonts w:ascii="Arial" w:eastAsia="Arial" w:hAnsi="Arial" w:cs="Arial"/>
          <w:w w:val="105"/>
          <w:sz w:val="22"/>
          <w:szCs w:val="22"/>
        </w:rPr>
        <w:t>. Se utilizarán como máximo dos decimales. Respecto de las cantidades recogidas en la oferta prevalecerán las cantidades expresadas en letra respecto de las expresadas en cifras.</w:t>
      </w:r>
    </w:p>
    <w:p w14:paraId="67351E50"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r w:rsidRPr="00F07128">
        <w:rPr>
          <w:rFonts w:ascii="Arial" w:eastAsia="Arial" w:hAnsi="Arial" w:cs="Arial"/>
          <w:w w:val="105"/>
          <w:sz w:val="22"/>
          <w:szCs w:val="22"/>
        </w:rPr>
        <w:t>La proposición deberá estar firmada por el licitador o persona que lo represente. En el caso de licitadores en participación conjunta irá firmada por todos y cada uno de sus componentes o por su representante.</w:t>
      </w:r>
    </w:p>
    <w:p w14:paraId="7BD8CE35" w14:textId="77777777" w:rsidR="005E5F9B" w:rsidRPr="00F07128" w:rsidRDefault="005E5F9B" w:rsidP="005E5F9B">
      <w:pPr>
        <w:widowControl w:val="0"/>
        <w:spacing w:line="240" w:lineRule="atLeast"/>
        <w:jc w:val="both"/>
        <w:rPr>
          <w:rFonts w:ascii="Arial" w:eastAsia="Arial" w:hAnsi="Arial" w:cs="Arial"/>
          <w:spacing w:val="5"/>
          <w:w w:val="105"/>
          <w:sz w:val="22"/>
          <w:szCs w:val="22"/>
        </w:rPr>
      </w:pPr>
    </w:p>
    <w:p w14:paraId="476BBDB7" w14:textId="77777777" w:rsidR="005E5F9B" w:rsidRPr="00F07128" w:rsidRDefault="005E5F9B" w:rsidP="005E5F9B">
      <w:pPr>
        <w:pStyle w:val="NormalWeb"/>
        <w:spacing w:line="240" w:lineRule="atLeast"/>
        <w:jc w:val="both"/>
        <w:rPr>
          <w:rFonts w:ascii="Arial" w:hAnsi="Arial" w:cs="Arial"/>
          <w:sz w:val="22"/>
          <w:szCs w:val="22"/>
        </w:rPr>
      </w:pPr>
      <w:r w:rsidRPr="00F07128">
        <w:rPr>
          <w:rFonts w:ascii="Arial" w:hAnsi="Arial" w:cs="Arial"/>
          <w:sz w:val="22"/>
          <w:szCs w:val="22"/>
        </w:rPr>
        <w:t xml:space="preserve">Se entenderán incluidos a todos los efectos los demás tributos, tasas y cánones de cualquier índole que sean de aplicación, así como todos los gastos que se originen para el adjudicatario como consecuencia del incumplimiento de las obligaciones contempladas en el presente pliego. </w:t>
      </w:r>
    </w:p>
    <w:p w14:paraId="0B59F611" w14:textId="77777777" w:rsidR="0012705F" w:rsidRPr="00F07128" w:rsidRDefault="0012705F" w:rsidP="005E5F9B">
      <w:pPr>
        <w:jc w:val="both"/>
        <w:rPr>
          <w:rFonts w:ascii="Arial" w:hAnsi="Arial" w:cs="Arial"/>
          <w:sz w:val="22"/>
          <w:szCs w:val="22"/>
        </w:rPr>
      </w:pPr>
    </w:p>
    <w:p w14:paraId="1541A2D3" w14:textId="77777777" w:rsidR="0012705F" w:rsidRPr="00F07128" w:rsidRDefault="00141D60" w:rsidP="0012705F">
      <w:pPr>
        <w:pBdr>
          <w:bottom w:val="single" w:sz="4" w:space="1" w:color="000000"/>
        </w:pBdr>
        <w:jc w:val="both"/>
        <w:rPr>
          <w:rFonts w:ascii="Arial" w:hAnsi="Arial" w:cs="Arial"/>
          <w:b/>
          <w:sz w:val="22"/>
          <w:szCs w:val="22"/>
        </w:rPr>
      </w:pPr>
      <w:r w:rsidRPr="00F07128">
        <w:rPr>
          <w:rFonts w:ascii="Arial" w:hAnsi="Arial" w:cs="Arial"/>
          <w:b/>
          <w:sz w:val="22"/>
          <w:szCs w:val="22"/>
        </w:rPr>
        <w:t>11</w:t>
      </w:r>
      <w:r w:rsidR="0012705F" w:rsidRPr="00F07128">
        <w:rPr>
          <w:rFonts w:ascii="Arial" w:hAnsi="Arial" w:cs="Arial"/>
          <w:b/>
          <w:sz w:val="22"/>
          <w:szCs w:val="22"/>
        </w:rPr>
        <w:t>.- MESA DE CONTRATACIÓN.</w:t>
      </w:r>
    </w:p>
    <w:p w14:paraId="1210386B" w14:textId="77777777" w:rsidR="0012705F" w:rsidRPr="00F07128" w:rsidRDefault="0012705F" w:rsidP="0012705F">
      <w:pPr>
        <w:jc w:val="both"/>
        <w:rPr>
          <w:rFonts w:ascii="Arial" w:hAnsi="Arial" w:cs="Arial"/>
          <w:color w:val="FF0000"/>
          <w:sz w:val="22"/>
          <w:szCs w:val="22"/>
        </w:rPr>
      </w:pPr>
    </w:p>
    <w:p w14:paraId="13512A74" w14:textId="77777777" w:rsidR="00141D60" w:rsidRPr="00F07128" w:rsidRDefault="0012705F" w:rsidP="00141D60">
      <w:pPr>
        <w:jc w:val="both"/>
        <w:rPr>
          <w:rFonts w:ascii="Arial" w:hAnsi="Arial" w:cs="Arial"/>
          <w:sz w:val="22"/>
          <w:szCs w:val="22"/>
        </w:rPr>
      </w:pPr>
      <w:r w:rsidRPr="00F07128">
        <w:rPr>
          <w:rFonts w:ascii="Arial" w:hAnsi="Arial" w:cs="Arial"/>
          <w:color w:val="FF0000"/>
          <w:sz w:val="22"/>
          <w:szCs w:val="22"/>
        </w:rPr>
        <w:tab/>
      </w:r>
      <w:r w:rsidR="00141D60" w:rsidRPr="00F07128">
        <w:rPr>
          <w:rFonts w:ascii="Arial" w:hAnsi="Arial" w:cs="Arial"/>
          <w:sz w:val="22"/>
          <w:szCs w:val="22"/>
        </w:rPr>
        <w:t>La Mesa de Contratación, como órgano especializado de asistencia al órgano de contratación se compone de los siguientes miembros:</w:t>
      </w:r>
    </w:p>
    <w:p w14:paraId="2BD665DB" w14:textId="2A044398" w:rsidR="00141D60" w:rsidRPr="00F07128" w:rsidRDefault="00141D60" w:rsidP="00141D60">
      <w:pPr>
        <w:jc w:val="both"/>
        <w:rPr>
          <w:rFonts w:ascii="Arial" w:hAnsi="Arial" w:cs="Arial"/>
          <w:sz w:val="22"/>
          <w:szCs w:val="22"/>
        </w:rPr>
      </w:pPr>
    </w:p>
    <w:p w14:paraId="5F041CA6" w14:textId="77777777"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Presidente: Sra. </w:t>
      </w:r>
      <w:proofErr w:type="gramStart"/>
      <w:r w:rsidRPr="00F07128">
        <w:rPr>
          <w:rFonts w:ascii="Arial" w:hAnsi="Arial" w:cs="Arial"/>
          <w:bCs/>
          <w:sz w:val="22"/>
          <w:szCs w:val="22"/>
        </w:rPr>
        <w:t>Alcaldesa</w:t>
      </w:r>
      <w:proofErr w:type="gramEnd"/>
      <w:r w:rsidRPr="00F07128">
        <w:rPr>
          <w:rFonts w:ascii="Arial" w:hAnsi="Arial" w:cs="Arial"/>
          <w:bCs/>
          <w:sz w:val="22"/>
          <w:szCs w:val="22"/>
        </w:rPr>
        <w:t>-Presidenta del Ayuntamiento de Falces o Concejal en quien delegue.</w:t>
      </w:r>
    </w:p>
    <w:p w14:paraId="3BCBEE2A" w14:textId="677F2B48"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Vocal 1: </w:t>
      </w:r>
      <w:r w:rsidR="00C917CC" w:rsidRPr="00F07128">
        <w:rPr>
          <w:rFonts w:ascii="Arial" w:hAnsi="Arial" w:cs="Arial"/>
          <w:bCs/>
          <w:sz w:val="22"/>
          <w:szCs w:val="22"/>
        </w:rPr>
        <w:t>D. Ó</w:t>
      </w:r>
      <w:r w:rsidR="00C917CC" w:rsidRPr="00F07128">
        <w:rPr>
          <w:rFonts w:ascii="Arial" w:hAnsi="Arial" w:cs="Arial"/>
          <w:sz w:val="22"/>
          <w:szCs w:val="22"/>
        </w:rPr>
        <w:t>scar Goya Espronceda, agente de Policía Municipal de Falces</w:t>
      </w:r>
      <w:r w:rsidR="00DA7323" w:rsidRPr="00F07128">
        <w:rPr>
          <w:rFonts w:ascii="Arial" w:hAnsi="Arial" w:cs="Arial"/>
          <w:bCs/>
          <w:sz w:val="22"/>
          <w:szCs w:val="22"/>
        </w:rPr>
        <w:t>.</w:t>
      </w:r>
    </w:p>
    <w:p w14:paraId="59969F70" w14:textId="1F95B429"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Vocal 2: Área económica municipal, Dña. Silvia Estévez Abeytua.</w:t>
      </w:r>
    </w:p>
    <w:p w14:paraId="026F714B" w14:textId="5FE426F8" w:rsidR="008E7F78" w:rsidRPr="00F07128" w:rsidRDefault="008E7F78" w:rsidP="008E7F78">
      <w:pPr>
        <w:spacing w:line="240" w:lineRule="atLeast"/>
        <w:ind w:right="281"/>
        <w:jc w:val="both"/>
        <w:rPr>
          <w:rFonts w:ascii="Arial" w:hAnsi="Arial" w:cs="Arial"/>
          <w:bCs/>
          <w:sz w:val="22"/>
          <w:szCs w:val="22"/>
        </w:rPr>
      </w:pPr>
      <w:r w:rsidRPr="00F07128">
        <w:rPr>
          <w:rFonts w:ascii="Arial" w:hAnsi="Arial" w:cs="Arial"/>
          <w:bCs/>
          <w:sz w:val="22"/>
          <w:szCs w:val="22"/>
        </w:rPr>
        <w:t xml:space="preserve">Vocal 3: </w:t>
      </w:r>
      <w:proofErr w:type="gramStart"/>
      <w:r w:rsidRPr="00F07128">
        <w:rPr>
          <w:rFonts w:ascii="Arial" w:hAnsi="Arial" w:cs="Arial"/>
          <w:bCs/>
          <w:sz w:val="22"/>
          <w:szCs w:val="22"/>
        </w:rPr>
        <w:t>Secretario</w:t>
      </w:r>
      <w:proofErr w:type="gramEnd"/>
      <w:r w:rsidRPr="00F07128">
        <w:rPr>
          <w:rFonts w:ascii="Arial" w:hAnsi="Arial" w:cs="Arial"/>
          <w:bCs/>
          <w:sz w:val="22"/>
          <w:szCs w:val="22"/>
        </w:rPr>
        <w:t xml:space="preserve"> municipal, D. Javier López Monreal.</w:t>
      </w:r>
    </w:p>
    <w:p w14:paraId="00A1ECBF" w14:textId="77777777" w:rsidR="008E7F78" w:rsidRPr="00F07128" w:rsidRDefault="008E7F78" w:rsidP="00141D60">
      <w:pPr>
        <w:jc w:val="both"/>
        <w:rPr>
          <w:rFonts w:ascii="Arial" w:hAnsi="Arial" w:cs="Arial"/>
          <w:color w:val="FF0000"/>
          <w:sz w:val="22"/>
          <w:szCs w:val="22"/>
        </w:rPr>
      </w:pPr>
    </w:p>
    <w:p w14:paraId="4E8CF0CA" w14:textId="77777777" w:rsidR="00A31000" w:rsidRPr="00F07128" w:rsidRDefault="00A31000" w:rsidP="0012705F">
      <w:pPr>
        <w:pBdr>
          <w:bottom w:val="single" w:sz="4" w:space="1" w:color="000000"/>
        </w:pBdr>
        <w:jc w:val="both"/>
        <w:rPr>
          <w:rFonts w:ascii="Arial" w:hAnsi="Arial" w:cs="Arial"/>
          <w:b/>
          <w:sz w:val="22"/>
          <w:szCs w:val="22"/>
        </w:rPr>
      </w:pPr>
    </w:p>
    <w:p w14:paraId="4166FD6D" w14:textId="5FCCCACC" w:rsidR="0012705F" w:rsidRPr="00F07128" w:rsidRDefault="00141D60" w:rsidP="0012705F">
      <w:pPr>
        <w:pBdr>
          <w:bottom w:val="single" w:sz="4" w:space="1" w:color="000000"/>
        </w:pBdr>
        <w:jc w:val="both"/>
        <w:rPr>
          <w:rFonts w:ascii="Arial" w:hAnsi="Arial" w:cs="Arial"/>
          <w:b/>
          <w:sz w:val="22"/>
          <w:szCs w:val="22"/>
        </w:rPr>
      </w:pPr>
      <w:r w:rsidRPr="00F07128">
        <w:rPr>
          <w:rFonts w:ascii="Arial" w:hAnsi="Arial" w:cs="Arial"/>
          <w:b/>
          <w:sz w:val="22"/>
          <w:szCs w:val="22"/>
        </w:rPr>
        <w:t>12</w:t>
      </w:r>
      <w:r w:rsidR="0012705F" w:rsidRPr="00F07128">
        <w:rPr>
          <w:rFonts w:ascii="Arial" w:hAnsi="Arial" w:cs="Arial"/>
          <w:b/>
          <w:sz w:val="22"/>
          <w:szCs w:val="22"/>
        </w:rPr>
        <w:t>.- CALIFICACIÓN DE LA DOCUMENTACIÓN GENERAL, VALORACION DE LAS PROPUESTAS TECNICAS Y ECONOMICAS DE LA DOCUMENTACIÓN GENERAL.</w:t>
      </w:r>
    </w:p>
    <w:p w14:paraId="2715215B" w14:textId="77777777" w:rsidR="0012705F" w:rsidRPr="00F07128" w:rsidRDefault="0012705F" w:rsidP="0012705F">
      <w:pPr>
        <w:autoSpaceDE w:val="0"/>
        <w:spacing w:line="360" w:lineRule="auto"/>
        <w:rPr>
          <w:rFonts w:ascii="Arial" w:hAnsi="Arial" w:cs="Arial"/>
          <w:b/>
          <w:bCs/>
          <w:sz w:val="22"/>
          <w:szCs w:val="22"/>
        </w:rPr>
      </w:pPr>
    </w:p>
    <w:p w14:paraId="70AD62F8" w14:textId="7777777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La</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esa</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f</w:t>
      </w:r>
      <w:r w:rsidRPr="00F07128">
        <w:rPr>
          <w:rFonts w:ascii="Arial" w:eastAsia="Arial" w:hAnsi="Arial" w:cs="Arial"/>
          <w:spacing w:val="3"/>
          <w:w w:val="105"/>
          <w:sz w:val="22"/>
          <w:szCs w:val="22"/>
        </w:rPr>
        <w:t>i</w:t>
      </w:r>
      <w:r w:rsidRPr="00F07128">
        <w:rPr>
          <w:rFonts w:ascii="Arial" w:eastAsia="Arial" w:hAnsi="Arial" w:cs="Arial"/>
          <w:w w:val="105"/>
          <w:sz w:val="22"/>
          <w:szCs w:val="22"/>
        </w:rPr>
        <w:t>ca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ev</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w w:val="104"/>
          <w:sz w:val="22"/>
          <w:szCs w:val="22"/>
        </w:rPr>
        <w:t xml:space="preserve"> </w:t>
      </w:r>
      <w:r w:rsidRPr="00F07128">
        <w:rPr>
          <w:rFonts w:ascii="Arial" w:eastAsia="Arial" w:hAnsi="Arial" w:cs="Arial"/>
          <w:w w:val="105"/>
          <w:sz w:val="22"/>
          <w:szCs w:val="22"/>
        </w:rPr>
        <w:t>ad</w:t>
      </w:r>
      <w:r w:rsidRPr="00F07128">
        <w:rPr>
          <w:rFonts w:ascii="Arial" w:eastAsia="Arial" w:hAnsi="Arial" w:cs="Arial"/>
          <w:spacing w:val="1"/>
          <w:w w:val="105"/>
          <w:sz w:val="22"/>
          <w:szCs w:val="22"/>
        </w:rPr>
        <w:t>mi</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po</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5"/>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l</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sob</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proofErr w:type="spellStart"/>
      <w:r w:rsidRPr="00F07128">
        <w:rPr>
          <w:rFonts w:ascii="Arial" w:eastAsia="Arial" w:hAnsi="Arial" w:cs="Arial"/>
          <w:w w:val="105"/>
          <w:sz w:val="22"/>
          <w:szCs w:val="22"/>
        </w:rPr>
        <w:t>n°</w:t>
      </w:r>
      <w:proofErr w:type="spellEnd"/>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1,</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w w:val="104"/>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obar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ú</w:t>
      </w:r>
      <w:r w:rsidRPr="00F07128">
        <w:rPr>
          <w:rFonts w:ascii="Arial" w:eastAsia="Arial" w:hAnsi="Arial" w:cs="Arial"/>
          <w:spacing w:val="-3"/>
          <w:w w:val="105"/>
          <w:sz w:val="22"/>
          <w:szCs w:val="22"/>
        </w:rPr>
        <w:t>n</w:t>
      </w:r>
      <w:r w:rsidRPr="00F07128">
        <w:rPr>
          <w:rFonts w:ascii="Arial" w:eastAsia="Arial" w:hAnsi="Arial" w:cs="Arial"/>
          <w:w w:val="105"/>
          <w:sz w:val="22"/>
          <w:szCs w:val="22"/>
        </w:rPr>
        <w:t>en</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cond</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w w:val="105"/>
          <w:sz w:val="22"/>
          <w:szCs w:val="22"/>
        </w:rPr>
        <w:t>r</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i</w:t>
      </w:r>
      <w:r w:rsidRPr="00F07128">
        <w:rPr>
          <w:rFonts w:ascii="Arial" w:eastAsia="Arial" w:hAnsi="Arial" w:cs="Arial"/>
          <w:spacing w:val="-2"/>
          <w:w w:val="105"/>
          <w:sz w:val="22"/>
          <w:szCs w:val="22"/>
        </w:rPr>
        <w:t>ti</w:t>
      </w:r>
      <w:r w:rsidRPr="00F07128">
        <w:rPr>
          <w:rFonts w:ascii="Arial" w:eastAsia="Arial" w:hAnsi="Arial" w:cs="Arial"/>
          <w:w w:val="105"/>
          <w:sz w:val="22"/>
          <w:szCs w:val="22"/>
        </w:rPr>
        <w:t>dos.</w:t>
      </w:r>
    </w:p>
    <w:p w14:paraId="46BAA5CD" w14:textId="77777777" w:rsidR="004575F7" w:rsidRPr="00F07128" w:rsidRDefault="004575F7" w:rsidP="004575F7">
      <w:pPr>
        <w:widowControl w:val="0"/>
        <w:tabs>
          <w:tab w:val="left" w:pos="851"/>
        </w:tabs>
        <w:spacing w:line="240" w:lineRule="atLeast"/>
        <w:ind w:firstLine="567"/>
        <w:jc w:val="both"/>
        <w:rPr>
          <w:rFonts w:ascii="Arial" w:eastAsia="Calibri" w:hAnsi="Arial" w:cs="Arial"/>
          <w:sz w:val="22"/>
          <w:szCs w:val="22"/>
        </w:rPr>
      </w:pPr>
    </w:p>
    <w:p w14:paraId="01777DEC" w14:textId="77777777" w:rsidR="004575F7" w:rsidRPr="00F07128" w:rsidRDefault="004575F7" w:rsidP="004575F7">
      <w:pPr>
        <w:spacing w:after="120" w:line="240" w:lineRule="atLeast"/>
        <w:jc w:val="both"/>
        <w:rPr>
          <w:rFonts w:ascii="Arial" w:eastAsia="Arial" w:hAnsi="Arial" w:cs="Arial"/>
          <w:w w:val="105"/>
          <w:sz w:val="22"/>
          <w:szCs w:val="22"/>
        </w:rPr>
      </w:pPr>
      <w:r w:rsidRPr="00F07128">
        <w:rPr>
          <w:rFonts w:ascii="Arial" w:eastAsia="Arial" w:hAnsi="Arial" w:cs="Arial"/>
          <w:w w:val="105"/>
          <w:sz w:val="22"/>
          <w:szCs w:val="22"/>
        </w:rPr>
        <w:lastRenderedPageBreak/>
        <w:t>La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a p</w:t>
      </w:r>
      <w:r w:rsidRPr="00F07128">
        <w:rPr>
          <w:rFonts w:ascii="Arial" w:eastAsia="Arial" w:hAnsi="Arial" w:cs="Arial"/>
          <w:spacing w:val="2"/>
          <w:w w:val="105"/>
          <w:sz w:val="22"/>
          <w:szCs w:val="22"/>
        </w:rPr>
        <w:t>o</w:t>
      </w:r>
      <w:r w:rsidRPr="00F07128">
        <w:rPr>
          <w:rFonts w:ascii="Arial" w:eastAsia="Arial" w:hAnsi="Arial" w:cs="Arial"/>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conce</w:t>
      </w:r>
      <w:r w:rsidRPr="00F07128">
        <w:rPr>
          <w:rFonts w:ascii="Arial" w:eastAsia="Arial" w:hAnsi="Arial" w:cs="Arial"/>
          <w:spacing w:val="2"/>
          <w:w w:val="105"/>
          <w:sz w:val="22"/>
          <w:szCs w:val="22"/>
        </w:rPr>
        <w:t>d</w:t>
      </w:r>
      <w:r w:rsidRPr="00F07128">
        <w:rPr>
          <w:rFonts w:ascii="Arial" w:eastAsia="Arial" w:hAnsi="Arial" w:cs="Arial"/>
          <w:w w:val="105"/>
          <w:sz w:val="22"/>
          <w:szCs w:val="22"/>
        </w:rPr>
        <w:t>er</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z</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nco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í</w:t>
      </w:r>
      <w:r w:rsidRPr="00F07128">
        <w:rPr>
          <w:rFonts w:ascii="Arial" w:eastAsia="Arial" w:hAnsi="Arial" w:cs="Arial"/>
          <w:w w:val="105"/>
          <w:sz w:val="22"/>
          <w:szCs w:val="22"/>
        </w:rPr>
        <w:t>as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na</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s</w:t>
      </w:r>
      <w:r w:rsidRPr="00F07128">
        <w:rPr>
          <w:rFonts w:ascii="Arial" w:eastAsia="Arial" w:hAnsi="Arial" w:cs="Arial"/>
          <w:w w:val="105"/>
          <w:sz w:val="22"/>
          <w:szCs w:val="22"/>
        </w:rPr>
        <w:t>ubsa</w:t>
      </w:r>
      <w:r w:rsidRPr="00F07128">
        <w:rPr>
          <w:rFonts w:ascii="Arial" w:eastAsia="Arial" w:hAnsi="Arial" w:cs="Arial"/>
          <w:spacing w:val="2"/>
          <w:w w:val="105"/>
          <w:sz w:val="22"/>
          <w:szCs w:val="22"/>
        </w:rPr>
        <w:t>n</w:t>
      </w:r>
      <w:r w:rsidRPr="00F07128">
        <w:rPr>
          <w:rFonts w:ascii="Arial" w:eastAsia="Arial" w:hAnsi="Arial" w:cs="Arial"/>
          <w:w w:val="105"/>
          <w:sz w:val="22"/>
          <w:szCs w:val="22"/>
        </w:rPr>
        <w:t xml:space="preserve">ar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w w:val="104"/>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f</w:t>
      </w:r>
      <w:r w:rsidRPr="00F07128">
        <w:rPr>
          <w:rFonts w:ascii="Arial" w:eastAsia="Arial" w:hAnsi="Arial" w:cs="Arial"/>
          <w:w w:val="105"/>
          <w:sz w:val="22"/>
          <w:szCs w:val="22"/>
        </w:rPr>
        <w:t>ec</w:t>
      </w:r>
      <w:r w:rsidRPr="00F07128">
        <w:rPr>
          <w:rFonts w:ascii="Arial" w:eastAsia="Arial" w:hAnsi="Arial" w:cs="Arial"/>
          <w:spacing w:val="-2"/>
          <w:w w:val="105"/>
          <w:sz w:val="22"/>
          <w:szCs w:val="22"/>
        </w:rPr>
        <w:t>t</w:t>
      </w:r>
      <w:r w:rsidRPr="00F07128">
        <w:rPr>
          <w:rFonts w:ascii="Arial" w:eastAsia="Arial" w:hAnsi="Arial" w:cs="Arial"/>
          <w:w w:val="105"/>
          <w:sz w:val="22"/>
          <w:szCs w:val="22"/>
        </w:rPr>
        <w:t>os</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e</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r</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cha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docu</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 xml:space="preserve">ón. </w:t>
      </w:r>
      <w:r w:rsidRPr="00F07128">
        <w:rPr>
          <w:rFonts w:ascii="Arial" w:hAnsi="Arial" w:cs="Arial"/>
          <w:color w:val="000000"/>
          <w:sz w:val="22"/>
          <w:szCs w:val="22"/>
        </w:rPr>
        <w:t>Dicho requerimiento se producirá por medios telemáticos, a través del módulo de notificaciones de PLENA.</w:t>
      </w:r>
    </w:p>
    <w:p w14:paraId="60266F0B" w14:textId="77777777" w:rsidR="004575F7" w:rsidRPr="00F07128" w:rsidRDefault="004575F7" w:rsidP="004575F7">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 xml:space="preserve">Si transcurre el plazo de subsanación no se ha </w:t>
      </w:r>
      <w:r w:rsidRPr="00F07128">
        <w:rPr>
          <w:rFonts w:ascii="Arial" w:eastAsia="Calibri" w:hAnsi="Arial" w:cs="Arial"/>
          <w:sz w:val="22"/>
          <w:szCs w:val="22"/>
        </w:rPr>
        <w:t>completado o subsanada la información requerida, se procederá a su exclusión en el procedimiento, dejando constancia documental de esta circunstancia.</w:t>
      </w:r>
    </w:p>
    <w:p w14:paraId="3D7EEE8F" w14:textId="77777777" w:rsidR="004575F7" w:rsidRPr="00F07128" w:rsidRDefault="004575F7" w:rsidP="004575F7">
      <w:pPr>
        <w:widowControl w:val="0"/>
        <w:spacing w:line="240" w:lineRule="atLeast"/>
        <w:ind w:right="1134" w:firstLine="284"/>
        <w:jc w:val="both"/>
        <w:rPr>
          <w:rFonts w:ascii="Arial" w:eastAsia="Calibri" w:hAnsi="Arial" w:cs="Arial"/>
          <w:sz w:val="22"/>
          <w:szCs w:val="22"/>
        </w:rPr>
      </w:pPr>
    </w:p>
    <w:p w14:paraId="4992C907" w14:textId="77777777" w:rsidR="00F0419E" w:rsidRPr="00F07128" w:rsidRDefault="004575F7" w:rsidP="00141D60">
      <w:pPr>
        <w:widowControl w:val="0"/>
        <w:spacing w:line="240" w:lineRule="atLeast"/>
        <w:ind w:right="29"/>
        <w:jc w:val="both"/>
        <w:rPr>
          <w:rFonts w:ascii="Arial" w:eastAsia="Calibri" w:hAnsi="Arial" w:cs="Arial"/>
          <w:sz w:val="22"/>
          <w:szCs w:val="22"/>
        </w:rPr>
      </w:pPr>
      <w:r w:rsidRPr="00F07128">
        <w:rPr>
          <w:rFonts w:ascii="Arial" w:eastAsia="Calibri" w:hAnsi="Arial" w:cs="Arial"/>
          <w:sz w:val="22"/>
          <w:szCs w:val="22"/>
        </w:rPr>
        <w:t xml:space="preserve">Calificada la documentación administrativa, la Mesa de Contratación procederá a </w:t>
      </w:r>
      <w:r w:rsidR="00F0419E" w:rsidRPr="00F07128">
        <w:rPr>
          <w:rFonts w:ascii="Arial" w:eastAsia="Calibri" w:hAnsi="Arial" w:cs="Arial"/>
          <w:b/>
          <w:bCs/>
          <w:sz w:val="22"/>
          <w:szCs w:val="22"/>
        </w:rPr>
        <w:t>anunciar en el Portal de Contratación de Navarra con al menos 3 días de antelación</w:t>
      </w:r>
      <w:r w:rsidR="00F0419E" w:rsidRPr="00F07128">
        <w:rPr>
          <w:rFonts w:ascii="Arial" w:eastAsia="Calibri" w:hAnsi="Arial" w:cs="Arial"/>
          <w:sz w:val="22"/>
          <w:szCs w:val="22"/>
        </w:rPr>
        <w:t xml:space="preserve"> el lugar, fecha y hora de la apertura pública de la documentación relativa al sobre </w:t>
      </w:r>
      <w:proofErr w:type="spellStart"/>
      <w:r w:rsidR="00F0419E" w:rsidRPr="00F07128">
        <w:rPr>
          <w:rFonts w:ascii="Arial" w:eastAsia="Calibri" w:hAnsi="Arial" w:cs="Arial"/>
          <w:sz w:val="22"/>
          <w:szCs w:val="22"/>
        </w:rPr>
        <w:t>nº</w:t>
      </w:r>
      <w:proofErr w:type="spellEnd"/>
      <w:r w:rsidR="00F0419E" w:rsidRPr="00F07128">
        <w:rPr>
          <w:rFonts w:ascii="Arial" w:eastAsia="Calibri" w:hAnsi="Arial" w:cs="Arial"/>
          <w:sz w:val="22"/>
          <w:szCs w:val="22"/>
        </w:rPr>
        <w:t xml:space="preserve"> 2, referente a los criterios cuantificables mediante fórmulas.</w:t>
      </w:r>
    </w:p>
    <w:p w14:paraId="1F36ECA8" w14:textId="77777777" w:rsidR="004575F7" w:rsidRPr="00F07128" w:rsidRDefault="004575F7" w:rsidP="004575F7">
      <w:pPr>
        <w:widowControl w:val="0"/>
        <w:spacing w:line="240" w:lineRule="atLeast"/>
        <w:ind w:right="29"/>
        <w:jc w:val="both"/>
        <w:rPr>
          <w:rFonts w:ascii="Arial" w:eastAsia="Calibri" w:hAnsi="Arial" w:cs="Arial"/>
          <w:sz w:val="22"/>
          <w:szCs w:val="22"/>
        </w:rPr>
      </w:pPr>
    </w:p>
    <w:p w14:paraId="1921BE14" w14:textId="77777777" w:rsidR="004575F7" w:rsidRPr="00F07128" w:rsidRDefault="004575F7" w:rsidP="004575F7">
      <w:pPr>
        <w:widowControl w:val="0"/>
        <w:spacing w:line="240" w:lineRule="atLeast"/>
        <w:ind w:right="29"/>
        <w:jc w:val="both"/>
        <w:rPr>
          <w:rFonts w:ascii="Arial" w:eastAsia="Calibri" w:hAnsi="Arial" w:cs="Arial"/>
          <w:sz w:val="22"/>
          <w:szCs w:val="22"/>
        </w:rPr>
      </w:pPr>
      <w:r w:rsidRPr="00F07128">
        <w:rPr>
          <w:rFonts w:ascii="Arial" w:eastAsia="Calibri" w:hAnsi="Arial" w:cs="Arial"/>
          <w:sz w:val="22"/>
          <w:szCs w:val="22"/>
        </w:rPr>
        <w:t xml:space="preserve">La Mesa de Contratación antes de proceder a la apertura de esta parte de la oferta, comunicará a las personas presentes el resultado de la calificación de la documentación presentada por los licitadores, indicando los licitadores admitidos, los </w:t>
      </w:r>
      <w:proofErr w:type="gramStart"/>
      <w:r w:rsidRPr="00F07128">
        <w:rPr>
          <w:rFonts w:ascii="Arial" w:eastAsia="Calibri" w:hAnsi="Arial" w:cs="Arial"/>
          <w:sz w:val="22"/>
          <w:szCs w:val="22"/>
        </w:rPr>
        <w:t>inadmitidos</w:t>
      </w:r>
      <w:proofErr w:type="gramEnd"/>
      <w:r w:rsidRPr="00F07128">
        <w:rPr>
          <w:rFonts w:ascii="Arial" w:eastAsia="Calibri" w:hAnsi="Arial" w:cs="Arial"/>
          <w:sz w:val="22"/>
          <w:szCs w:val="22"/>
        </w:rPr>
        <w:t xml:space="preserve"> así como las causas de la inadmisión, y la valoración obtenida en el resto de criterios.</w:t>
      </w:r>
    </w:p>
    <w:p w14:paraId="3E85BEF6" w14:textId="77777777" w:rsidR="004575F7" w:rsidRPr="00F07128" w:rsidRDefault="004575F7" w:rsidP="00C37B9E">
      <w:pPr>
        <w:widowControl w:val="0"/>
        <w:spacing w:line="240" w:lineRule="atLeast"/>
        <w:jc w:val="both"/>
        <w:rPr>
          <w:rFonts w:ascii="Arial" w:eastAsia="Calibri" w:hAnsi="Arial" w:cs="Arial"/>
          <w:sz w:val="22"/>
          <w:szCs w:val="22"/>
        </w:rPr>
      </w:pPr>
    </w:p>
    <w:p w14:paraId="2BFBB7F6" w14:textId="77777777" w:rsidR="004575F7" w:rsidRPr="00F07128" w:rsidRDefault="004575F7" w:rsidP="00C37B9E">
      <w:pPr>
        <w:widowControl w:val="0"/>
        <w:spacing w:line="240" w:lineRule="atLeast"/>
        <w:jc w:val="both"/>
        <w:rPr>
          <w:rFonts w:ascii="Arial" w:hAnsi="Arial" w:cs="Arial"/>
        </w:rPr>
      </w:pPr>
      <w:r w:rsidRPr="00F07128">
        <w:rPr>
          <w:rFonts w:ascii="Arial" w:eastAsia="Calibri" w:hAnsi="Arial" w:cs="Arial"/>
          <w:sz w:val="22"/>
          <w:szCs w:val="22"/>
        </w:rPr>
        <w:t>La Mesa de Contratación dará comunicación al licitador a favor del cual recaiga la propuesta de adjudicación.</w:t>
      </w:r>
    </w:p>
    <w:p w14:paraId="72CD34FA" w14:textId="77777777" w:rsidR="0012705F" w:rsidRPr="00F07128" w:rsidRDefault="0012705F" w:rsidP="0012705F">
      <w:pPr>
        <w:ind w:firstLine="708"/>
        <w:jc w:val="both"/>
        <w:rPr>
          <w:rFonts w:ascii="Arial" w:hAnsi="Arial" w:cs="Arial"/>
          <w:sz w:val="22"/>
          <w:szCs w:val="22"/>
        </w:rPr>
      </w:pPr>
    </w:p>
    <w:p w14:paraId="45764824" w14:textId="77777777" w:rsidR="0012705F" w:rsidRPr="00F07128" w:rsidRDefault="00141D60" w:rsidP="0012705F">
      <w:pPr>
        <w:pStyle w:val="Ttulo1"/>
        <w:pBdr>
          <w:bottom w:val="single" w:sz="4" w:space="1" w:color="000000"/>
        </w:pBdr>
        <w:jc w:val="both"/>
        <w:rPr>
          <w:rFonts w:ascii="Arial" w:hAnsi="Arial" w:cs="Arial"/>
          <w:sz w:val="22"/>
          <w:szCs w:val="22"/>
        </w:rPr>
      </w:pPr>
      <w:r w:rsidRPr="00F07128">
        <w:rPr>
          <w:rFonts w:ascii="Arial" w:hAnsi="Arial" w:cs="Arial"/>
          <w:sz w:val="22"/>
          <w:szCs w:val="22"/>
        </w:rPr>
        <w:t>13</w:t>
      </w:r>
      <w:r w:rsidR="0012705F" w:rsidRPr="00F07128">
        <w:rPr>
          <w:rFonts w:ascii="Arial" w:hAnsi="Arial" w:cs="Arial"/>
          <w:sz w:val="22"/>
          <w:szCs w:val="22"/>
        </w:rPr>
        <w:t xml:space="preserve">. CRITERIOS DE ADJUDICACIÓN </w:t>
      </w:r>
    </w:p>
    <w:p w14:paraId="65BA6784" w14:textId="77777777" w:rsidR="0012705F" w:rsidRPr="00F07128" w:rsidRDefault="0012705F" w:rsidP="00C37B9E">
      <w:pPr>
        <w:ind w:firstLine="708"/>
        <w:jc w:val="both"/>
        <w:rPr>
          <w:rFonts w:ascii="Arial" w:hAnsi="Arial" w:cs="Arial"/>
          <w:sz w:val="22"/>
          <w:szCs w:val="22"/>
        </w:rPr>
      </w:pPr>
    </w:p>
    <w:p w14:paraId="3B221602" w14:textId="77777777" w:rsidR="00C37B9E" w:rsidRPr="00F07128" w:rsidRDefault="00C37B9E" w:rsidP="00C37B9E">
      <w:pPr>
        <w:widowControl w:val="0"/>
        <w:spacing w:before="93" w:line="280" w:lineRule="auto"/>
        <w:jc w:val="both"/>
        <w:rPr>
          <w:rFonts w:ascii="Arial" w:eastAsia="Arial" w:hAnsi="Arial" w:cs="Arial"/>
          <w:color w:val="000000"/>
          <w:sz w:val="22"/>
          <w:szCs w:val="22"/>
          <w:lang w:bidi="es-ES"/>
        </w:rPr>
      </w:pPr>
      <w:r w:rsidRPr="00F07128">
        <w:rPr>
          <w:rFonts w:ascii="Arial" w:eastAsia="Arial" w:hAnsi="Arial" w:cs="Arial"/>
          <w:color w:val="000000"/>
          <w:sz w:val="22"/>
          <w:szCs w:val="22"/>
          <w:lang w:bidi="es-ES"/>
        </w:rPr>
        <w:t>Los contratos se adjudicarán a la oferta con la mejor calidad precio en consonancia con lo dispuesto en el artículo 64 de la Ley Foral 2/2018 de Contratos Públicos.</w:t>
      </w:r>
    </w:p>
    <w:p w14:paraId="28FA8B12" w14:textId="77777777" w:rsidR="00C37B9E" w:rsidRPr="00F07128" w:rsidRDefault="00C37B9E" w:rsidP="00C37B9E">
      <w:pPr>
        <w:widowControl w:val="0"/>
        <w:spacing w:before="1"/>
        <w:jc w:val="both"/>
        <w:rPr>
          <w:rFonts w:ascii="Arial" w:eastAsia="Arial" w:hAnsi="Arial" w:cs="Arial"/>
          <w:color w:val="000000"/>
          <w:sz w:val="22"/>
          <w:szCs w:val="22"/>
          <w:lang w:bidi="es-ES"/>
        </w:rPr>
      </w:pPr>
    </w:p>
    <w:p w14:paraId="2EB5F49A" w14:textId="22F84F00" w:rsidR="00C37B9E" w:rsidRPr="00F07128" w:rsidRDefault="00C37B9E" w:rsidP="00C37B9E">
      <w:pPr>
        <w:spacing w:before="18" w:line="220" w:lineRule="exact"/>
        <w:jc w:val="both"/>
        <w:rPr>
          <w:rFonts w:ascii="Arial" w:hAnsi="Arial" w:cs="Arial"/>
          <w:color w:val="000000"/>
          <w:sz w:val="22"/>
          <w:szCs w:val="22"/>
        </w:rPr>
      </w:pPr>
      <w:r w:rsidRPr="00F07128">
        <w:rPr>
          <w:rFonts w:ascii="Arial" w:eastAsia="Arial" w:hAnsi="Arial" w:cs="Arial"/>
          <w:b/>
          <w:bCs/>
          <w:color w:val="000000"/>
          <w:sz w:val="22"/>
          <w:szCs w:val="22"/>
        </w:rPr>
        <w:t xml:space="preserve">A) Proposición económica: hasta </w:t>
      </w:r>
      <w:r w:rsidR="00B34D21" w:rsidRPr="00F07128">
        <w:rPr>
          <w:rFonts w:ascii="Arial" w:eastAsia="Arial" w:hAnsi="Arial" w:cs="Arial"/>
          <w:b/>
          <w:bCs/>
          <w:color w:val="000000"/>
          <w:sz w:val="22"/>
          <w:szCs w:val="22"/>
        </w:rPr>
        <w:t>60</w:t>
      </w:r>
      <w:r w:rsidRPr="00F07128">
        <w:rPr>
          <w:rFonts w:ascii="Arial" w:eastAsia="Arial" w:hAnsi="Arial" w:cs="Arial"/>
          <w:b/>
          <w:bCs/>
          <w:color w:val="000000"/>
          <w:sz w:val="22"/>
          <w:szCs w:val="22"/>
        </w:rPr>
        <w:t xml:space="preserve"> puntos.</w:t>
      </w:r>
    </w:p>
    <w:p w14:paraId="1575813A" w14:textId="77777777" w:rsidR="00524DB5" w:rsidRPr="00F07128" w:rsidRDefault="00524DB5" w:rsidP="00C37B9E">
      <w:pPr>
        <w:spacing w:line="252" w:lineRule="auto"/>
        <w:ind w:firstLine="7"/>
        <w:jc w:val="both"/>
        <w:rPr>
          <w:rFonts w:ascii="Arial" w:hAnsi="Arial" w:cs="Arial"/>
          <w:color w:val="000000"/>
          <w:sz w:val="22"/>
          <w:szCs w:val="22"/>
        </w:rPr>
      </w:pPr>
    </w:p>
    <w:p w14:paraId="57EB5A45" w14:textId="2A35B722" w:rsidR="00C37B9E" w:rsidRPr="00F07128" w:rsidRDefault="00524DB5" w:rsidP="00524DB5">
      <w:pPr>
        <w:spacing w:line="252" w:lineRule="auto"/>
        <w:ind w:firstLine="7"/>
        <w:jc w:val="both"/>
        <w:rPr>
          <w:rFonts w:ascii="Arial" w:hAnsi="Arial" w:cs="Arial"/>
          <w:color w:val="000000"/>
          <w:sz w:val="22"/>
          <w:szCs w:val="22"/>
        </w:rPr>
      </w:pPr>
      <w:r w:rsidRPr="00F07128">
        <w:rPr>
          <w:rFonts w:ascii="Arial" w:eastAsia="Arial" w:hAnsi="Arial" w:cs="Arial"/>
          <w:color w:val="000000"/>
          <w:sz w:val="22"/>
          <w:szCs w:val="22"/>
        </w:rPr>
        <w:t xml:space="preserve">La oferta </w:t>
      </w:r>
      <w:r w:rsidR="00C37B9E" w:rsidRPr="00F07128">
        <w:rPr>
          <w:rFonts w:ascii="Arial" w:eastAsia="Arial" w:hAnsi="Arial" w:cs="Arial"/>
          <w:color w:val="000000"/>
          <w:sz w:val="22"/>
          <w:szCs w:val="22"/>
        </w:rPr>
        <w:t>económica</w:t>
      </w:r>
      <w:r w:rsidR="00C37B9E" w:rsidRPr="00F07128">
        <w:rPr>
          <w:rFonts w:ascii="Arial" w:eastAsia="Arial" w:hAnsi="Arial" w:cs="Arial"/>
          <w:color w:val="000000"/>
          <w:spacing w:val="37"/>
          <w:sz w:val="22"/>
          <w:szCs w:val="22"/>
        </w:rPr>
        <w:t xml:space="preserve"> </w:t>
      </w:r>
      <w:r w:rsidRPr="00F07128">
        <w:rPr>
          <w:rFonts w:ascii="Arial" w:eastAsia="Arial" w:hAnsi="Arial" w:cs="Arial"/>
          <w:color w:val="000000"/>
          <w:w w:val="88"/>
          <w:sz w:val="22"/>
          <w:szCs w:val="22"/>
        </w:rPr>
        <w:t>se valorará</w:t>
      </w:r>
      <w:r w:rsidR="00C37B9E" w:rsidRPr="00F07128">
        <w:rPr>
          <w:rFonts w:ascii="Arial" w:eastAsia="Arial" w:hAnsi="Arial" w:cs="Arial"/>
          <w:color w:val="000000"/>
          <w:spacing w:val="50"/>
          <w:w w:val="84"/>
          <w:sz w:val="22"/>
          <w:szCs w:val="22"/>
        </w:rPr>
        <w:t xml:space="preserve"> </w:t>
      </w:r>
      <w:r w:rsidR="00C37B9E" w:rsidRPr="00F07128">
        <w:rPr>
          <w:rFonts w:ascii="Arial" w:eastAsia="Arial" w:hAnsi="Arial" w:cs="Arial"/>
          <w:color w:val="000000"/>
          <w:sz w:val="22"/>
          <w:szCs w:val="22"/>
        </w:rPr>
        <w:t>de</w:t>
      </w:r>
      <w:r w:rsidR="00C37B9E" w:rsidRPr="00F07128">
        <w:rPr>
          <w:rFonts w:ascii="Arial" w:eastAsia="Arial" w:hAnsi="Arial" w:cs="Arial"/>
          <w:color w:val="000000"/>
          <w:spacing w:val="29"/>
          <w:sz w:val="22"/>
          <w:szCs w:val="22"/>
        </w:rPr>
        <w:t xml:space="preserve"> </w:t>
      </w:r>
      <w:r w:rsidR="00C37B9E" w:rsidRPr="00F07128">
        <w:rPr>
          <w:rFonts w:ascii="Arial" w:eastAsia="Arial" w:hAnsi="Arial" w:cs="Arial"/>
          <w:color w:val="000000"/>
          <w:sz w:val="22"/>
          <w:szCs w:val="22"/>
        </w:rPr>
        <w:t>forma proporcional</w:t>
      </w:r>
      <w:r w:rsidRPr="00F07128">
        <w:rPr>
          <w:rFonts w:ascii="Arial" w:eastAsia="Arial" w:hAnsi="Arial" w:cs="Arial"/>
          <w:color w:val="000000"/>
          <w:sz w:val="22"/>
          <w:szCs w:val="22"/>
        </w:rPr>
        <w:t xml:space="preserve">, asignando la mayor puntuación a la oferta económica más barata, y al esto en proporción inversa, aplicando la siguiente fórmula: </w:t>
      </w:r>
    </w:p>
    <w:p w14:paraId="7AF2FEDA" w14:textId="77777777" w:rsidR="00C37B9E" w:rsidRPr="00F07128" w:rsidRDefault="00C37B9E" w:rsidP="00C37B9E">
      <w:pPr>
        <w:spacing w:before="5" w:line="240" w:lineRule="exact"/>
        <w:jc w:val="both"/>
        <w:rPr>
          <w:rFonts w:ascii="Arial" w:hAnsi="Arial" w:cs="Arial"/>
          <w:color w:val="000000"/>
          <w:sz w:val="22"/>
          <w:szCs w:val="22"/>
        </w:rPr>
      </w:pPr>
    </w:p>
    <w:p w14:paraId="2FBE4653" w14:textId="6BD27B24" w:rsidR="00C37B9E" w:rsidRPr="00F07128" w:rsidRDefault="00C37B9E" w:rsidP="00C37B9E">
      <w:pPr>
        <w:jc w:val="both"/>
        <w:rPr>
          <w:rFonts w:ascii="Arial" w:eastAsia="Arial" w:hAnsi="Arial" w:cs="Arial"/>
          <w:color w:val="000000"/>
          <w:sz w:val="22"/>
          <w:szCs w:val="22"/>
        </w:rPr>
      </w:pPr>
      <w:r w:rsidRPr="00F07128">
        <w:rPr>
          <w:rFonts w:ascii="Arial" w:eastAsia="Arial" w:hAnsi="Arial" w:cs="Arial"/>
          <w:color w:val="000000"/>
          <w:sz w:val="22"/>
          <w:szCs w:val="22"/>
        </w:rPr>
        <w:t xml:space="preserve">               Valoración =</w:t>
      </w:r>
      <w:r w:rsidRPr="00F07128">
        <w:rPr>
          <w:rFonts w:ascii="Arial" w:eastAsia="Arial" w:hAnsi="Arial" w:cs="Arial"/>
          <w:color w:val="000000"/>
          <w:sz w:val="22"/>
          <w:szCs w:val="22"/>
        </w:rPr>
        <w:tab/>
      </w:r>
      <w:r w:rsidRPr="00F07128">
        <w:rPr>
          <w:rFonts w:ascii="Arial" w:eastAsia="Arial" w:hAnsi="Arial" w:cs="Arial"/>
          <w:color w:val="000000"/>
          <w:sz w:val="22"/>
          <w:szCs w:val="22"/>
        </w:rPr>
        <w:tab/>
      </w:r>
      <w:r w:rsidR="00524DB5" w:rsidRPr="00F07128">
        <w:rPr>
          <w:rFonts w:ascii="Arial" w:eastAsia="Arial" w:hAnsi="Arial" w:cs="Arial"/>
          <w:color w:val="000000"/>
          <w:sz w:val="22"/>
          <w:szCs w:val="22"/>
          <w:u w:val="single"/>
        </w:rPr>
        <w:t>P</w:t>
      </w:r>
      <w:r w:rsidRPr="00F07128">
        <w:rPr>
          <w:rFonts w:ascii="Arial" w:eastAsia="Arial" w:hAnsi="Arial" w:cs="Arial"/>
          <w:color w:val="000000"/>
          <w:sz w:val="22"/>
          <w:szCs w:val="22"/>
          <w:u w:val="single"/>
        </w:rPr>
        <w:t xml:space="preserve">recio mínimo ofertado  </w:t>
      </w:r>
      <w:r w:rsidRPr="00F07128">
        <w:rPr>
          <w:rFonts w:ascii="Arial" w:eastAsia="Arial" w:hAnsi="Arial" w:cs="Arial"/>
          <w:color w:val="000000"/>
          <w:sz w:val="22"/>
          <w:szCs w:val="22"/>
        </w:rPr>
        <w:t xml:space="preserve">  x </w:t>
      </w:r>
      <w:r w:rsidR="00B34D21" w:rsidRPr="00F07128">
        <w:rPr>
          <w:rFonts w:ascii="Arial" w:eastAsia="Arial" w:hAnsi="Arial" w:cs="Arial"/>
          <w:color w:val="000000"/>
          <w:sz w:val="22"/>
          <w:szCs w:val="22"/>
        </w:rPr>
        <w:t>60</w:t>
      </w:r>
    </w:p>
    <w:p w14:paraId="319CA5A3" w14:textId="77777777" w:rsidR="00C37B9E" w:rsidRPr="00F07128" w:rsidRDefault="00C37B9E" w:rsidP="00C37B9E">
      <w:pPr>
        <w:jc w:val="both"/>
        <w:rPr>
          <w:rFonts w:ascii="Arial" w:eastAsia="Arial" w:hAnsi="Arial" w:cs="Arial"/>
          <w:color w:val="000000"/>
          <w:sz w:val="22"/>
          <w:szCs w:val="22"/>
        </w:rPr>
      </w:pPr>
      <w:r w:rsidRPr="00F07128">
        <w:rPr>
          <w:rFonts w:ascii="Arial" w:eastAsia="Arial" w:hAnsi="Arial" w:cs="Arial"/>
          <w:color w:val="000000"/>
          <w:sz w:val="22"/>
          <w:szCs w:val="22"/>
        </w:rPr>
        <w:tab/>
      </w:r>
      <w:r w:rsidRPr="00F07128">
        <w:rPr>
          <w:rFonts w:ascii="Arial" w:eastAsia="Arial" w:hAnsi="Arial" w:cs="Arial"/>
          <w:color w:val="000000"/>
          <w:sz w:val="22"/>
          <w:szCs w:val="22"/>
        </w:rPr>
        <w:tab/>
      </w:r>
      <w:r w:rsidRPr="00F07128">
        <w:rPr>
          <w:rFonts w:ascii="Arial" w:eastAsia="Arial" w:hAnsi="Arial" w:cs="Arial"/>
          <w:color w:val="000000"/>
          <w:sz w:val="22"/>
          <w:szCs w:val="22"/>
        </w:rPr>
        <w:tab/>
        <w:t xml:space="preserve">                             </w:t>
      </w:r>
      <w:r w:rsidR="00524DB5" w:rsidRPr="00F07128">
        <w:rPr>
          <w:rFonts w:ascii="Arial" w:eastAsia="Arial" w:hAnsi="Arial" w:cs="Arial"/>
          <w:color w:val="000000"/>
          <w:sz w:val="22"/>
          <w:szCs w:val="22"/>
        </w:rPr>
        <w:t>P</w:t>
      </w:r>
      <w:r w:rsidRPr="00F07128">
        <w:rPr>
          <w:rFonts w:ascii="Arial" w:eastAsia="Arial" w:hAnsi="Arial" w:cs="Arial"/>
          <w:color w:val="000000"/>
          <w:sz w:val="22"/>
          <w:szCs w:val="22"/>
        </w:rPr>
        <w:t>recio ofertado</w:t>
      </w:r>
    </w:p>
    <w:p w14:paraId="618B1CA1" w14:textId="77777777" w:rsidR="00C37B9E" w:rsidRPr="00F07128" w:rsidRDefault="00C37B9E" w:rsidP="00C37B9E">
      <w:pPr>
        <w:jc w:val="both"/>
        <w:rPr>
          <w:rFonts w:ascii="Arial" w:hAnsi="Arial" w:cs="Arial"/>
          <w:color w:val="000000"/>
          <w:sz w:val="22"/>
          <w:szCs w:val="22"/>
        </w:rPr>
      </w:pPr>
      <w:r w:rsidRPr="00F07128">
        <w:rPr>
          <w:rFonts w:ascii="Arial" w:eastAsia="Arial" w:hAnsi="Arial" w:cs="Arial"/>
          <w:color w:val="000000"/>
          <w:sz w:val="22"/>
          <w:szCs w:val="22"/>
        </w:rPr>
        <w:tab/>
      </w:r>
    </w:p>
    <w:p w14:paraId="1AAFAC06" w14:textId="6A17C108" w:rsidR="00C1154D" w:rsidRPr="0005162D" w:rsidRDefault="00C1154D" w:rsidP="00AC5279">
      <w:pPr>
        <w:widowControl w:val="0"/>
        <w:jc w:val="both"/>
        <w:rPr>
          <w:rFonts w:ascii="Arial" w:eastAsia="Arial" w:hAnsi="Arial" w:cs="Arial"/>
          <w:sz w:val="22"/>
          <w:szCs w:val="22"/>
        </w:rPr>
      </w:pPr>
      <w:r w:rsidRPr="0005162D">
        <w:rPr>
          <w:rFonts w:ascii="Arial" w:eastAsia="Arial" w:hAnsi="Arial" w:cs="Arial"/>
          <w:b/>
          <w:bCs/>
          <w:sz w:val="22"/>
          <w:szCs w:val="22"/>
          <w:lang w:bidi="es-ES"/>
        </w:rPr>
        <w:t>B</w:t>
      </w:r>
      <w:r w:rsidR="00C37B9E" w:rsidRPr="0005162D">
        <w:rPr>
          <w:rFonts w:ascii="Arial" w:eastAsia="Arial" w:hAnsi="Arial" w:cs="Arial"/>
          <w:b/>
          <w:bCs/>
          <w:sz w:val="22"/>
          <w:szCs w:val="22"/>
          <w:lang w:bidi="es-ES"/>
        </w:rPr>
        <w:t xml:space="preserve">) </w:t>
      </w:r>
      <w:r w:rsidR="00F177ED" w:rsidRPr="0005162D">
        <w:rPr>
          <w:rFonts w:ascii="Arial" w:eastAsia="Arial" w:hAnsi="Arial" w:cs="Arial"/>
          <w:b/>
          <w:bCs/>
          <w:sz w:val="22"/>
          <w:szCs w:val="22"/>
          <w:lang w:bidi="es-ES"/>
        </w:rPr>
        <w:t>P</w:t>
      </w:r>
      <w:r w:rsidR="00C37B9E" w:rsidRPr="0005162D">
        <w:rPr>
          <w:rFonts w:ascii="Arial" w:eastAsia="Arial" w:hAnsi="Arial" w:cs="Arial"/>
          <w:b/>
          <w:bCs/>
          <w:sz w:val="22"/>
          <w:szCs w:val="22"/>
          <w:lang w:bidi="es-ES"/>
        </w:rPr>
        <w:t xml:space="preserve">lazo de garantía </w:t>
      </w:r>
      <w:r w:rsidR="0088516E">
        <w:rPr>
          <w:rFonts w:ascii="Arial" w:eastAsia="Arial" w:hAnsi="Arial" w:cs="Arial"/>
          <w:b/>
          <w:bCs/>
          <w:sz w:val="22"/>
          <w:szCs w:val="22"/>
          <w:lang w:bidi="es-ES"/>
        </w:rPr>
        <w:t xml:space="preserve">de las baterías eléctricas </w:t>
      </w:r>
      <w:r w:rsidR="00F177ED" w:rsidRPr="0005162D">
        <w:rPr>
          <w:rFonts w:ascii="Arial" w:eastAsia="Arial" w:hAnsi="Arial" w:cs="Arial"/>
          <w:b/>
          <w:bCs/>
          <w:sz w:val="22"/>
          <w:szCs w:val="22"/>
          <w:lang w:bidi="es-ES"/>
        </w:rPr>
        <w:t xml:space="preserve">establecido en </w:t>
      </w:r>
      <w:r w:rsidRPr="0005162D">
        <w:rPr>
          <w:rFonts w:ascii="Arial" w:eastAsia="Arial" w:hAnsi="Arial" w:cs="Arial"/>
          <w:b/>
          <w:bCs/>
          <w:sz w:val="22"/>
          <w:szCs w:val="22"/>
          <w:lang w:bidi="es-ES"/>
        </w:rPr>
        <w:t>años</w:t>
      </w:r>
      <w:r w:rsidR="000E11F1">
        <w:rPr>
          <w:rFonts w:ascii="Arial" w:eastAsia="Arial" w:hAnsi="Arial" w:cs="Arial"/>
          <w:b/>
          <w:bCs/>
          <w:sz w:val="22"/>
          <w:szCs w:val="22"/>
          <w:lang w:bidi="es-ES"/>
        </w:rPr>
        <w:t>,</w:t>
      </w:r>
      <w:r w:rsidR="004608FF" w:rsidRPr="0005162D">
        <w:rPr>
          <w:rFonts w:ascii="Arial" w:eastAsia="Arial" w:hAnsi="Arial" w:cs="Arial"/>
          <w:b/>
          <w:bCs/>
          <w:sz w:val="22"/>
          <w:szCs w:val="22"/>
          <w:lang w:bidi="es-ES"/>
        </w:rPr>
        <w:t xml:space="preserve"> </w:t>
      </w:r>
      <w:r w:rsidR="00F177ED" w:rsidRPr="0005162D">
        <w:rPr>
          <w:rFonts w:ascii="Arial" w:eastAsia="Arial" w:hAnsi="Arial" w:cs="Arial"/>
          <w:b/>
          <w:bCs/>
          <w:sz w:val="22"/>
          <w:szCs w:val="22"/>
          <w:lang w:bidi="es-ES"/>
        </w:rPr>
        <w:t xml:space="preserve">incluidos los mínimos </w:t>
      </w:r>
      <w:r w:rsidR="00C37B9E" w:rsidRPr="0005162D">
        <w:rPr>
          <w:rFonts w:ascii="Arial" w:eastAsia="Arial" w:hAnsi="Arial" w:cs="Arial"/>
          <w:b/>
          <w:bCs/>
          <w:sz w:val="22"/>
          <w:szCs w:val="22"/>
          <w:lang w:bidi="es-ES"/>
        </w:rPr>
        <w:t xml:space="preserve">establecidos por la Ley Foral de Contratos Públicos. Hasta </w:t>
      </w:r>
      <w:r w:rsidR="00713095" w:rsidRPr="0005162D">
        <w:rPr>
          <w:rFonts w:ascii="Arial" w:eastAsia="Arial" w:hAnsi="Arial" w:cs="Arial"/>
          <w:b/>
          <w:bCs/>
          <w:sz w:val="22"/>
          <w:szCs w:val="22"/>
          <w:lang w:bidi="es-ES"/>
        </w:rPr>
        <w:t>3</w:t>
      </w:r>
      <w:r w:rsidR="00C37B9E" w:rsidRPr="0005162D">
        <w:rPr>
          <w:rFonts w:ascii="Arial" w:eastAsia="Arial" w:hAnsi="Arial" w:cs="Arial"/>
          <w:b/>
          <w:bCs/>
          <w:sz w:val="22"/>
          <w:szCs w:val="22"/>
          <w:lang w:bidi="es-ES"/>
        </w:rPr>
        <w:t>0 puntos.</w:t>
      </w:r>
      <w:r w:rsidRPr="0005162D">
        <w:rPr>
          <w:rFonts w:ascii="Arial" w:eastAsia="Arial" w:hAnsi="Arial" w:cs="Arial"/>
          <w:b/>
          <w:bCs/>
          <w:sz w:val="22"/>
          <w:szCs w:val="22"/>
          <w:lang w:bidi="es-ES"/>
        </w:rPr>
        <w:t xml:space="preserve"> </w:t>
      </w:r>
      <w:r w:rsidRPr="0005162D">
        <w:rPr>
          <w:rFonts w:ascii="Arial" w:eastAsia="Arial" w:hAnsi="Arial" w:cs="Arial"/>
          <w:sz w:val="22"/>
          <w:szCs w:val="22"/>
          <w:lang w:bidi="es-ES"/>
        </w:rPr>
        <w:t xml:space="preserve">Podrá incluirse </w:t>
      </w:r>
      <w:r w:rsidR="00A31000" w:rsidRPr="0005162D">
        <w:rPr>
          <w:rFonts w:ascii="Arial" w:eastAsia="Arial" w:hAnsi="Arial" w:cs="Arial"/>
          <w:sz w:val="22"/>
          <w:szCs w:val="22"/>
          <w:lang w:bidi="es-ES"/>
        </w:rPr>
        <w:t>una</w:t>
      </w:r>
      <w:r w:rsidRPr="0005162D">
        <w:rPr>
          <w:rFonts w:ascii="Arial" w:eastAsia="Arial" w:hAnsi="Arial" w:cs="Arial"/>
          <w:sz w:val="22"/>
          <w:szCs w:val="22"/>
          <w:lang w:bidi="es-ES"/>
        </w:rPr>
        <w:t xml:space="preserve"> correspondencia</w:t>
      </w:r>
      <w:r w:rsidR="00A31000" w:rsidRPr="0005162D">
        <w:rPr>
          <w:rFonts w:ascii="Arial" w:eastAsia="Arial" w:hAnsi="Arial" w:cs="Arial"/>
          <w:sz w:val="22"/>
          <w:szCs w:val="22"/>
          <w:lang w:bidi="es-ES"/>
        </w:rPr>
        <w:t xml:space="preserve"> como</w:t>
      </w:r>
      <w:r w:rsidRPr="0005162D">
        <w:rPr>
          <w:rFonts w:ascii="Arial" w:eastAsia="Arial" w:hAnsi="Arial" w:cs="Arial"/>
          <w:sz w:val="22"/>
          <w:szCs w:val="22"/>
          <w:lang w:bidi="es-ES"/>
        </w:rPr>
        <w:t xml:space="preserve"> alternativa al plazo en </w:t>
      </w:r>
      <w:r w:rsidR="00A31000" w:rsidRPr="0005162D">
        <w:rPr>
          <w:rFonts w:ascii="Arial" w:eastAsia="Arial" w:hAnsi="Arial" w:cs="Arial"/>
          <w:sz w:val="22"/>
          <w:szCs w:val="22"/>
          <w:lang w:bidi="es-ES"/>
        </w:rPr>
        <w:t xml:space="preserve">el límite de </w:t>
      </w:r>
      <w:r w:rsidR="006C3743" w:rsidRPr="0005162D">
        <w:rPr>
          <w:rFonts w:ascii="Arial" w:eastAsia="Arial" w:hAnsi="Arial" w:cs="Arial"/>
          <w:sz w:val="22"/>
          <w:szCs w:val="22"/>
          <w:lang w:bidi="es-ES"/>
        </w:rPr>
        <w:t>kilómetros</w:t>
      </w:r>
      <w:r w:rsidR="00581A4C" w:rsidRPr="0005162D">
        <w:rPr>
          <w:rFonts w:ascii="Arial" w:eastAsia="Arial" w:hAnsi="Arial" w:cs="Arial"/>
          <w:sz w:val="22"/>
          <w:szCs w:val="22"/>
          <w:lang w:bidi="es-ES"/>
        </w:rPr>
        <w:t xml:space="preserve"> </w:t>
      </w:r>
      <w:r w:rsidRPr="0005162D">
        <w:rPr>
          <w:rFonts w:ascii="Arial" w:eastAsia="Arial" w:hAnsi="Arial" w:cs="Arial"/>
          <w:sz w:val="22"/>
          <w:szCs w:val="22"/>
          <w:lang w:bidi="es-ES"/>
        </w:rPr>
        <w:t>máxim</w:t>
      </w:r>
      <w:r w:rsidR="006C3743" w:rsidRPr="0005162D">
        <w:rPr>
          <w:rFonts w:ascii="Arial" w:eastAsia="Arial" w:hAnsi="Arial" w:cs="Arial"/>
          <w:sz w:val="22"/>
          <w:szCs w:val="22"/>
          <w:lang w:bidi="es-ES"/>
        </w:rPr>
        <w:t>os</w:t>
      </w:r>
      <w:r w:rsidR="00A31000" w:rsidRPr="0005162D">
        <w:rPr>
          <w:rFonts w:ascii="Arial" w:eastAsia="Arial" w:hAnsi="Arial" w:cs="Arial"/>
          <w:sz w:val="22"/>
          <w:szCs w:val="22"/>
          <w:lang w:bidi="es-ES"/>
        </w:rPr>
        <w:t xml:space="preserve"> que cubre la garantía</w:t>
      </w:r>
      <w:r w:rsidR="00581A4C" w:rsidRPr="0005162D">
        <w:rPr>
          <w:rFonts w:ascii="Arial" w:eastAsia="Arial" w:hAnsi="Arial" w:cs="Arial"/>
          <w:sz w:val="22"/>
          <w:szCs w:val="22"/>
          <w:lang w:bidi="es-ES"/>
        </w:rPr>
        <w:t xml:space="preserve"> (ejemplo: </w:t>
      </w:r>
      <w:r w:rsidR="00364BD2" w:rsidRPr="0005162D">
        <w:rPr>
          <w:rFonts w:ascii="Arial" w:eastAsia="Arial" w:hAnsi="Arial" w:cs="Arial"/>
          <w:sz w:val="22"/>
          <w:szCs w:val="22"/>
          <w:lang w:bidi="es-ES"/>
        </w:rPr>
        <w:t xml:space="preserve">garantía por </w:t>
      </w:r>
      <w:r w:rsidR="0005162D" w:rsidRPr="0005162D">
        <w:rPr>
          <w:rFonts w:ascii="Arial" w:eastAsia="Arial" w:hAnsi="Arial" w:cs="Arial"/>
          <w:sz w:val="22"/>
          <w:szCs w:val="22"/>
          <w:lang w:bidi="es-ES"/>
        </w:rPr>
        <w:t>6</w:t>
      </w:r>
      <w:r w:rsidR="00581A4C" w:rsidRPr="0005162D">
        <w:rPr>
          <w:rFonts w:ascii="Arial" w:eastAsia="Arial" w:hAnsi="Arial" w:cs="Arial"/>
          <w:sz w:val="22"/>
          <w:szCs w:val="22"/>
          <w:lang w:bidi="es-ES"/>
        </w:rPr>
        <w:t xml:space="preserve"> </w:t>
      </w:r>
      <w:r w:rsidR="006C3743" w:rsidRPr="0005162D">
        <w:rPr>
          <w:rFonts w:ascii="Arial" w:eastAsia="Arial" w:hAnsi="Arial" w:cs="Arial"/>
          <w:sz w:val="22"/>
          <w:szCs w:val="22"/>
          <w:lang w:bidi="es-ES"/>
        </w:rPr>
        <w:t>años</w:t>
      </w:r>
      <w:r w:rsidR="00364BD2" w:rsidRPr="0005162D">
        <w:rPr>
          <w:rFonts w:ascii="Arial" w:eastAsia="Arial" w:hAnsi="Arial" w:cs="Arial"/>
          <w:sz w:val="22"/>
          <w:szCs w:val="22"/>
          <w:lang w:bidi="es-ES"/>
        </w:rPr>
        <w:t xml:space="preserve"> o por </w:t>
      </w:r>
      <w:r w:rsidR="00464E33">
        <w:rPr>
          <w:rFonts w:ascii="Arial" w:eastAsia="Arial" w:hAnsi="Arial" w:cs="Arial"/>
          <w:sz w:val="22"/>
          <w:szCs w:val="22"/>
          <w:lang w:bidi="es-ES"/>
        </w:rPr>
        <w:t>120</w:t>
      </w:r>
      <w:r w:rsidR="006C3743" w:rsidRPr="0005162D">
        <w:rPr>
          <w:rFonts w:ascii="Arial" w:eastAsia="Arial" w:hAnsi="Arial" w:cs="Arial"/>
          <w:sz w:val="22"/>
          <w:szCs w:val="22"/>
          <w:lang w:bidi="es-ES"/>
        </w:rPr>
        <w:t>.000 kilómetros</w:t>
      </w:r>
      <w:r w:rsidR="00464E33">
        <w:rPr>
          <w:rFonts w:ascii="Arial" w:eastAsia="Arial" w:hAnsi="Arial" w:cs="Arial"/>
          <w:sz w:val="22"/>
          <w:szCs w:val="22"/>
          <w:lang w:bidi="es-ES"/>
        </w:rPr>
        <w:t xml:space="preserve"> -</w:t>
      </w:r>
      <w:r w:rsidR="00364BD2" w:rsidRPr="0005162D">
        <w:rPr>
          <w:rFonts w:ascii="Arial" w:eastAsia="Arial" w:hAnsi="Arial" w:cs="Arial"/>
          <w:sz w:val="22"/>
          <w:szCs w:val="22"/>
          <w:lang w:bidi="es-ES"/>
        </w:rPr>
        <w:t>lo primero que se alcance</w:t>
      </w:r>
      <w:r w:rsidR="00464E33">
        <w:rPr>
          <w:rFonts w:ascii="Arial" w:eastAsia="Arial" w:hAnsi="Arial" w:cs="Arial"/>
          <w:sz w:val="22"/>
          <w:szCs w:val="22"/>
          <w:lang w:bidi="es-ES"/>
        </w:rPr>
        <w:t>-</w:t>
      </w:r>
      <w:r w:rsidR="00581A4C" w:rsidRPr="0005162D">
        <w:rPr>
          <w:rFonts w:ascii="Arial" w:eastAsia="Arial" w:hAnsi="Arial" w:cs="Arial"/>
          <w:sz w:val="22"/>
          <w:szCs w:val="22"/>
          <w:lang w:bidi="es-ES"/>
        </w:rPr>
        <w:t>)</w:t>
      </w:r>
      <w:r w:rsidRPr="0005162D">
        <w:rPr>
          <w:rFonts w:ascii="Arial" w:eastAsia="Arial" w:hAnsi="Arial" w:cs="Arial"/>
          <w:sz w:val="22"/>
          <w:szCs w:val="22"/>
          <w:lang w:bidi="es-ES"/>
        </w:rPr>
        <w:t>.</w:t>
      </w:r>
      <w:r w:rsidR="0005162D">
        <w:rPr>
          <w:rFonts w:ascii="Arial" w:eastAsia="Arial" w:hAnsi="Arial" w:cs="Arial"/>
          <w:sz w:val="22"/>
          <w:szCs w:val="22"/>
          <w:lang w:bidi="es-ES"/>
        </w:rPr>
        <w:t xml:space="preserve"> </w:t>
      </w:r>
      <w:r w:rsidR="00C37B9E" w:rsidRPr="0005162D">
        <w:rPr>
          <w:rFonts w:ascii="Arial" w:eastAsia="Arial" w:hAnsi="Arial" w:cs="Arial"/>
          <w:sz w:val="22"/>
          <w:szCs w:val="22"/>
        </w:rPr>
        <w:t>Valoración</w:t>
      </w:r>
      <w:r w:rsidRPr="0005162D">
        <w:rPr>
          <w:rFonts w:ascii="Arial" w:eastAsia="Arial" w:hAnsi="Arial" w:cs="Arial"/>
          <w:sz w:val="22"/>
          <w:szCs w:val="22"/>
        </w:rPr>
        <w:t xml:space="preserve">: </w:t>
      </w:r>
    </w:p>
    <w:p w14:paraId="4EAECF7D" w14:textId="77777777" w:rsidR="00C1154D" w:rsidRPr="0005162D" w:rsidRDefault="00C1154D" w:rsidP="00C37B9E">
      <w:pPr>
        <w:jc w:val="both"/>
        <w:rPr>
          <w:rFonts w:ascii="Arial" w:eastAsia="Arial" w:hAnsi="Arial" w:cs="Arial"/>
          <w:sz w:val="22"/>
          <w:szCs w:val="22"/>
        </w:rPr>
      </w:pPr>
    </w:p>
    <w:tbl>
      <w:tblPr>
        <w:tblStyle w:val="Tablaconcuadrcula"/>
        <w:tblW w:w="0" w:type="auto"/>
        <w:tblLook w:val="04A0" w:firstRow="1" w:lastRow="0" w:firstColumn="1" w:lastColumn="0" w:noHBand="0" w:noVBand="1"/>
      </w:tblPr>
      <w:tblGrid>
        <w:gridCol w:w="1387"/>
        <w:gridCol w:w="1557"/>
        <w:gridCol w:w="1698"/>
        <w:gridCol w:w="1698"/>
        <w:gridCol w:w="1698"/>
        <w:gridCol w:w="1698"/>
      </w:tblGrid>
      <w:tr w:rsidR="0088516E" w:rsidRPr="0005162D" w14:paraId="3D65F361" w14:textId="0C3C5DA4" w:rsidTr="0088516E">
        <w:tc>
          <w:tcPr>
            <w:tcW w:w="1387" w:type="dxa"/>
          </w:tcPr>
          <w:p w14:paraId="2C43D8CB" w14:textId="5F9C6F29" w:rsidR="0088516E" w:rsidRDefault="0088516E" w:rsidP="00C37B9E">
            <w:pPr>
              <w:jc w:val="both"/>
              <w:rPr>
                <w:rFonts w:ascii="Arial" w:eastAsia="Arial" w:hAnsi="Arial" w:cs="Arial"/>
                <w:sz w:val="22"/>
                <w:szCs w:val="22"/>
              </w:rPr>
            </w:pPr>
            <w:r>
              <w:rPr>
                <w:rFonts w:ascii="Arial" w:eastAsia="Arial" w:hAnsi="Arial" w:cs="Arial"/>
                <w:sz w:val="22"/>
                <w:szCs w:val="22"/>
              </w:rPr>
              <w:t>3 años</w:t>
            </w:r>
          </w:p>
        </w:tc>
        <w:tc>
          <w:tcPr>
            <w:tcW w:w="1557" w:type="dxa"/>
          </w:tcPr>
          <w:p w14:paraId="769311AB" w14:textId="25CFB447" w:rsidR="0088516E" w:rsidRPr="0005162D" w:rsidRDefault="0088516E" w:rsidP="00C37B9E">
            <w:pPr>
              <w:jc w:val="both"/>
              <w:rPr>
                <w:rFonts w:ascii="Arial" w:eastAsia="Arial" w:hAnsi="Arial" w:cs="Arial"/>
                <w:sz w:val="22"/>
                <w:szCs w:val="22"/>
              </w:rPr>
            </w:pPr>
            <w:r>
              <w:rPr>
                <w:rFonts w:ascii="Arial" w:eastAsia="Arial" w:hAnsi="Arial" w:cs="Arial"/>
                <w:sz w:val="22"/>
                <w:szCs w:val="22"/>
              </w:rPr>
              <w:t>4</w:t>
            </w:r>
            <w:r w:rsidRPr="0005162D">
              <w:rPr>
                <w:rFonts w:ascii="Arial" w:eastAsia="Arial" w:hAnsi="Arial" w:cs="Arial"/>
                <w:sz w:val="22"/>
                <w:szCs w:val="22"/>
              </w:rPr>
              <w:t xml:space="preserve"> años</w:t>
            </w:r>
          </w:p>
        </w:tc>
        <w:tc>
          <w:tcPr>
            <w:tcW w:w="1698" w:type="dxa"/>
          </w:tcPr>
          <w:p w14:paraId="44B86578" w14:textId="1E88EB60" w:rsidR="0088516E" w:rsidRPr="0005162D" w:rsidRDefault="0088516E" w:rsidP="00C37B9E">
            <w:pPr>
              <w:jc w:val="both"/>
              <w:rPr>
                <w:rFonts w:ascii="Arial" w:eastAsia="Arial" w:hAnsi="Arial" w:cs="Arial"/>
                <w:sz w:val="22"/>
                <w:szCs w:val="22"/>
              </w:rPr>
            </w:pPr>
            <w:r>
              <w:rPr>
                <w:rFonts w:ascii="Arial" w:eastAsia="Arial" w:hAnsi="Arial" w:cs="Arial"/>
                <w:sz w:val="22"/>
                <w:szCs w:val="22"/>
              </w:rPr>
              <w:t>5</w:t>
            </w:r>
            <w:r w:rsidRPr="0005162D">
              <w:rPr>
                <w:rFonts w:ascii="Arial" w:eastAsia="Arial" w:hAnsi="Arial" w:cs="Arial"/>
                <w:sz w:val="22"/>
                <w:szCs w:val="22"/>
              </w:rPr>
              <w:t xml:space="preserve"> años</w:t>
            </w:r>
          </w:p>
        </w:tc>
        <w:tc>
          <w:tcPr>
            <w:tcW w:w="1698" w:type="dxa"/>
          </w:tcPr>
          <w:p w14:paraId="71199544" w14:textId="41C2DC33" w:rsidR="0088516E" w:rsidRPr="0005162D" w:rsidRDefault="0088516E" w:rsidP="00C37B9E">
            <w:pPr>
              <w:jc w:val="both"/>
              <w:rPr>
                <w:rFonts w:ascii="Arial" w:eastAsia="Arial" w:hAnsi="Arial" w:cs="Arial"/>
                <w:sz w:val="22"/>
                <w:szCs w:val="22"/>
              </w:rPr>
            </w:pPr>
            <w:r>
              <w:rPr>
                <w:rFonts w:ascii="Arial" w:eastAsia="Arial" w:hAnsi="Arial" w:cs="Arial"/>
                <w:sz w:val="22"/>
                <w:szCs w:val="22"/>
              </w:rPr>
              <w:t>6</w:t>
            </w:r>
            <w:r w:rsidRPr="0005162D">
              <w:rPr>
                <w:rFonts w:ascii="Arial" w:eastAsia="Arial" w:hAnsi="Arial" w:cs="Arial"/>
                <w:sz w:val="22"/>
                <w:szCs w:val="22"/>
              </w:rPr>
              <w:t xml:space="preserve"> años</w:t>
            </w:r>
          </w:p>
        </w:tc>
        <w:tc>
          <w:tcPr>
            <w:tcW w:w="1698" w:type="dxa"/>
          </w:tcPr>
          <w:p w14:paraId="7D804863" w14:textId="67CE0746" w:rsidR="0088516E" w:rsidRPr="0005162D" w:rsidRDefault="0088516E" w:rsidP="00C37B9E">
            <w:pPr>
              <w:jc w:val="both"/>
              <w:rPr>
                <w:rFonts w:ascii="Arial" w:eastAsia="Arial" w:hAnsi="Arial" w:cs="Arial"/>
                <w:sz w:val="22"/>
                <w:szCs w:val="22"/>
              </w:rPr>
            </w:pPr>
            <w:r>
              <w:rPr>
                <w:rFonts w:ascii="Arial" w:eastAsia="Arial" w:hAnsi="Arial" w:cs="Arial"/>
                <w:sz w:val="22"/>
                <w:szCs w:val="22"/>
              </w:rPr>
              <w:t>7</w:t>
            </w:r>
            <w:r w:rsidRPr="0005162D">
              <w:rPr>
                <w:rFonts w:ascii="Arial" w:eastAsia="Arial" w:hAnsi="Arial" w:cs="Arial"/>
                <w:sz w:val="22"/>
                <w:szCs w:val="22"/>
              </w:rPr>
              <w:t xml:space="preserve"> años</w:t>
            </w:r>
          </w:p>
        </w:tc>
        <w:tc>
          <w:tcPr>
            <w:tcW w:w="1698" w:type="dxa"/>
          </w:tcPr>
          <w:p w14:paraId="02E101AC" w14:textId="026B5F00" w:rsidR="0088516E" w:rsidRPr="0005162D" w:rsidRDefault="0088516E" w:rsidP="00C37B9E">
            <w:pPr>
              <w:jc w:val="both"/>
              <w:rPr>
                <w:rFonts w:ascii="Arial" w:eastAsia="Arial" w:hAnsi="Arial" w:cs="Arial"/>
                <w:sz w:val="22"/>
                <w:szCs w:val="22"/>
              </w:rPr>
            </w:pPr>
            <w:r>
              <w:rPr>
                <w:rFonts w:ascii="Arial" w:eastAsia="Arial" w:hAnsi="Arial" w:cs="Arial"/>
                <w:sz w:val="22"/>
                <w:szCs w:val="22"/>
              </w:rPr>
              <w:t>8</w:t>
            </w:r>
            <w:r w:rsidRPr="0005162D">
              <w:rPr>
                <w:rFonts w:ascii="Arial" w:eastAsia="Arial" w:hAnsi="Arial" w:cs="Arial"/>
                <w:sz w:val="22"/>
                <w:szCs w:val="22"/>
              </w:rPr>
              <w:t xml:space="preserve"> años</w:t>
            </w:r>
          </w:p>
        </w:tc>
      </w:tr>
      <w:tr w:rsidR="0088516E" w:rsidRPr="0005162D" w14:paraId="14C50BA8" w14:textId="0D09D397" w:rsidTr="0088516E">
        <w:tc>
          <w:tcPr>
            <w:tcW w:w="1387" w:type="dxa"/>
          </w:tcPr>
          <w:p w14:paraId="621E7FF8" w14:textId="376EDF12" w:rsidR="0088516E" w:rsidRPr="0005162D" w:rsidRDefault="0088516E" w:rsidP="00C37B9E">
            <w:pPr>
              <w:jc w:val="both"/>
              <w:rPr>
                <w:rFonts w:ascii="Arial" w:eastAsia="Arial" w:hAnsi="Arial" w:cs="Arial"/>
                <w:sz w:val="22"/>
                <w:szCs w:val="22"/>
              </w:rPr>
            </w:pPr>
            <w:r>
              <w:rPr>
                <w:rFonts w:ascii="Arial" w:eastAsia="Arial" w:hAnsi="Arial" w:cs="Arial"/>
                <w:sz w:val="22"/>
                <w:szCs w:val="22"/>
              </w:rPr>
              <w:t>5 puntos</w:t>
            </w:r>
          </w:p>
        </w:tc>
        <w:tc>
          <w:tcPr>
            <w:tcW w:w="1557" w:type="dxa"/>
          </w:tcPr>
          <w:p w14:paraId="1156AA59" w14:textId="41E0A4C9" w:rsidR="0088516E" w:rsidRPr="0005162D" w:rsidRDefault="0088516E" w:rsidP="00C37B9E">
            <w:pPr>
              <w:jc w:val="both"/>
              <w:rPr>
                <w:rFonts w:ascii="Arial" w:eastAsia="Arial" w:hAnsi="Arial" w:cs="Arial"/>
                <w:sz w:val="22"/>
                <w:szCs w:val="22"/>
              </w:rPr>
            </w:pPr>
            <w:r w:rsidRPr="0005162D">
              <w:rPr>
                <w:rFonts w:ascii="Arial" w:eastAsia="Arial" w:hAnsi="Arial" w:cs="Arial"/>
                <w:sz w:val="22"/>
                <w:szCs w:val="22"/>
              </w:rPr>
              <w:t>10 puntos</w:t>
            </w:r>
          </w:p>
        </w:tc>
        <w:tc>
          <w:tcPr>
            <w:tcW w:w="1698" w:type="dxa"/>
          </w:tcPr>
          <w:p w14:paraId="490B2B40" w14:textId="0319D6EB" w:rsidR="0088516E" w:rsidRPr="0005162D" w:rsidRDefault="0088516E" w:rsidP="00C37B9E">
            <w:pPr>
              <w:jc w:val="both"/>
              <w:rPr>
                <w:rFonts w:ascii="Arial" w:eastAsia="Arial" w:hAnsi="Arial" w:cs="Arial"/>
                <w:sz w:val="22"/>
                <w:szCs w:val="22"/>
              </w:rPr>
            </w:pPr>
            <w:r w:rsidRPr="0005162D">
              <w:rPr>
                <w:rFonts w:ascii="Arial" w:eastAsia="Arial" w:hAnsi="Arial" w:cs="Arial"/>
                <w:sz w:val="22"/>
                <w:szCs w:val="22"/>
              </w:rPr>
              <w:t>15 puntos</w:t>
            </w:r>
          </w:p>
        </w:tc>
        <w:tc>
          <w:tcPr>
            <w:tcW w:w="1698" w:type="dxa"/>
          </w:tcPr>
          <w:p w14:paraId="4C871722" w14:textId="506BF53E" w:rsidR="0088516E" w:rsidRPr="0005162D" w:rsidRDefault="0088516E" w:rsidP="00C37B9E">
            <w:pPr>
              <w:jc w:val="both"/>
              <w:rPr>
                <w:rFonts w:ascii="Arial" w:eastAsia="Arial" w:hAnsi="Arial" w:cs="Arial"/>
                <w:sz w:val="22"/>
                <w:szCs w:val="22"/>
              </w:rPr>
            </w:pPr>
            <w:r w:rsidRPr="0005162D">
              <w:rPr>
                <w:rFonts w:ascii="Arial" w:eastAsia="Arial" w:hAnsi="Arial" w:cs="Arial"/>
                <w:sz w:val="22"/>
                <w:szCs w:val="22"/>
              </w:rPr>
              <w:t>20 puntos</w:t>
            </w:r>
          </w:p>
        </w:tc>
        <w:tc>
          <w:tcPr>
            <w:tcW w:w="1698" w:type="dxa"/>
          </w:tcPr>
          <w:p w14:paraId="758F47DE" w14:textId="60099802" w:rsidR="0088516E" w:rsidRPr="0005162D" w:rsidRDefault="0088516E" w:rsidP="00C37B9E">
            <w:pPr>
              <w:jc w:val="both"/>
              <w:rPr>
                <w:rFonts w:ascii="Arial" w:eastAsia="Arial" w:hAnsi="Arial" w:cs="Arial"/>
                <w:sz w:val="22"/>
                <w:szCs w:val="22"/>
              </w:rPr>
            </w:pPr>
            <w:r w:rsidRPr="0005162D">
              <w:rPr>
                <w:rFonts w:ascii="Arial" w:eastAsia="Arial" w:hAnsi="Arial" w:cs="Arial"/>
                <w:sz w:val="22"/>
                <w:szCs w:val="22"/>
              </w:rPr>
              <w:t>25 puntos</w:t>
            </w:r>
          </w:p>
        </w:tc>
        <w:tc>
          <w:tcPr>
            <w:tcW w:w="1698" w:type="dxa"/>
          </w:tcPr>
          <w:p w14:paraId="4D0712DC" w14:textId="058F4B31" w:rsidR="0088516E" w:rsidRPr="0005162D" w:rsidRDefault="0088516E" w:rsidP="00C37B9E">
            <w:pPr>
              <w:jc w:val="both"/>
              <w:rPr>
                <w:rFonts w:ascii="Arial" w:eastAsia="Arial" w:hAnsi="Arial" w:cs="Arial"/>
                <w:sz w:val="22"/>
                <w:szCs w:val="22"/>
              </w:rPr>
            </w:pPr>
            <w:r w:rsidRPr="0005162D">
              <w:rPr>
                <w:rFonts w:ascii="Arial" w:eastAsia="Arial" w:hAnsi="Arial" w:cs="Arial"/>
                <w:sz w:val="22"/>
                <w:szCs w:val="22"/>
              </w:rPr>
              <w:t>30 puntos</w:t>
            </w:r>
          </w:p>
        </w:tc>
      </w:tr>
    </w:tbl>
    <w:p w14:paraId="1DA8E0B5" w14:textId="01BF15B0" w:rsidR="00C37B9E" w:rsidRPr="0005162D" w:rsidRDefault="00C37B9E" w:rsidP="00C37B9E">
      <w:pPr>
        <w:jc w:val="both"/>
        <w:rPr>
          <w:rFonts w:ascii="Arial" w:eastAsia="Arial" w:hAnsi="Arial" w:cs="Arial"/>
          <w:sz w:val="22"/>
          <w:szCs w:val="22"/>
        </w:rPr>
      </w:pPr>
    </w:p>
    <w:p w14:paraId="420935B7" w14:textId="77777777" w:rsidR="00C1154D" w:rsidRPr="00F07128" w:rsidRDefault="00C1154D" w:rsidP="00C1154D">
      <w:pPr>
        <w:jc w:val="both"/>
        <w:rPr>
          <w:rFonts w:ascii="Arial" w:eastAsia="Arial" w:hAnsi="Arial" w:cs="Arial"/>
          <w:color w:val="000000"/>
          <w:sz w:val="22"/>
          <w:szCs w:val="22"/>
        </w:rPr>
      </w:pPr>
      <w:r w:rsidRPr="00F07128">
        <w:rPr>
          <w:rFonts w:ascii="Arial" w:eastAsia="Arial" w:hAnsi="Arial" w:cs="Arial"/>
          <w:color w:val="000000"/>
          <w:sz w:val="22"/>
          <w:szCs w:val="22"/>
        </w:rPr>
        <w:tab/>
      </w:r>
    </w:p>
    <w:p w14:paraId="765E89F0" w14:textId="0FCB66E1" w:rsidR="00C1154D" w:rsidRPr="00F07128" w:rsidRDefault="00AC5279" w:rsidP="00C1154D">
      <w:pPr>
        <w:jc w:val="both"/>
        <w:rPr>
          <w:rFonts w:ascii="Arial" w:eastAsia="Arial" w:hAnsi="Arial" w:cs="Arial"/>
          <w:b/>
          <w:bCs/>
          <w:color w:val="FF0000"/>
          <w:sz w:val="22"/>
          <w:szCs w:val="22"/>
          <w:lang w:bidi="es-ES"/>
        </w:rPr>
      </w:pPr>
      <w:r>
        <w:rPr>
          <w:rFonts w:ascii="Arial" w:eastAsia="Arial" w:hAnsi="Arial" w:cs="Arial"/>
          <w:b/>
          <w:bCs/>
          <w:color w:val="000000"/>
          <w:sz w:val="22"/>
          <w:szCs w:val="22"/>
          <w:lang w:bidi="es-ES"/>
        </w:rPr>
        <w:t>C</w:t>
      </w:r>
      <w:r w:rsidR="00C1154D" w:rsidRPr="00F07128">
        <w:rPr>
          <w:rFonts w:ascii="Arial" w:eastAsia="Arial" w:hAnsi="Arial" w:cs="Arial"/>
          <w:b/>
          <w:bCs/>
          <w:color w:val="000000"/>
          <w:sz w:val="22"/>
          <w:szCs w:val="22"/>
          <w:lang w:bidi="es-ES"/>
        </w:rPr>
        <w:t>) Criterios sociales. Hasta 10 puntos</w:t>
      </w:r>
    </w:p>
    <w:p w14:paraId="33C2D081" w14:textId="58693E9E" w:rsidR="00C1154D" w:rsidRPr="00F07128" w:rsidRDefault="00C1154D" w:rsidP="00C1154D">
      <w:pPr>
        <w:spacing w:before="33"/>
        <w:jc w:val="both"/>
        <w:rPr>
          <w:rFonts w:ascii="Arial" w:eastAsia="Arial" w:hAnsi="Arial" w:cs="Arial"/>
          <w:sz w:val="22"/>
          <w:szCs w:val="22"/>
        </w:rPr>
      </w:pPr>
      <w:r w:rsidRPr="00F07128">
        <w:rPr>
          <w:rFonts w:ascii="Arial" w:eastAsia="Arial" w:hAnsi="Arial" w:cs="Arial"/>
          <w:sz w:val="22"/>
          <w:szCs w:val="22"/>
          <w:lang w:bidi="es-ES"/>
        </w:rPr>
        <w:t xml:space="preserve">Por el compromiso de impartir al menos diez horas de formación interna en materia de igualdad a la plantilla que ejecuta el contrato, en el plazo de tres meses desde la formalización </w:t>
      </w:r>
      <w:proofErr w:type="gramStart"/>
      <w:r w:rsidRPr="00F07128">
        <w:rPr>
          <w:rFonts w:ascii="Arial" w:eastAsia="Arial" w:hAnsi="Arial" w:cs="Arial"/>
          <w:sz w:val="22"/>
          <w:szCs w:val="22"/>
          <w:lang w:bidi="es-ES"/>
        </w:rPr>
        <w:t>del mismo</w:t>
      </w:r>
      <w:proofErr w:type="gramEnd"/>
      <w:r w:rsidRPr="00F07128">
        <w:rPr>
          <w:rFonts w:ascii="Arial" w:eastAsia="Arial" w:hAnsi="Arial" w:cs="Arial"/>
          <w:sz w:val="22"/>
          <w:szCs w:val="22"/>
          <w:lang w:bidi="es-ES"/>
        </w:rPr>
        <w:t xml:space="preserve">: 10 puntos. </w:t>
      </w:r>
      <w:r w:rsidRPr="00F07128">
        <w:rPr>
          <w:rFonts w:ascii="Arial" w:eastAsia="Arial" w:hAnsi="Arial" w:cs="Arial"/>
          <w:sz w:val="22"/>
          <w:szCs w:val="22"/>
          <w:u w:val="single"/>
          <w:lang w:bidi="es-ES"/>
        </w:rPr>
        <w:t>Sistema de control y verificación:</w:t>
      </w:r>
      <w:r w:rsidRPr="00F07128">
        <w:rPr>
          <w:rFonts w:ascii="Arial" w:eastAsia="Arial" w:hAnsi="Arial" w:cs="Arial"/>
          <w:sz w:val="22"/>
          <w:szCs w:val="22"/>
          <w:lang w:bidi="es-ES"/>
        </w:rPr>
        <w:t xml:space="preserve">  En el plazo de tres meses desde la formalización del contrato: Certificado expedido por la empresa o persona formadora, indicativo de contenidos, duración de la formación y asistentes.</w:t>
      </w:r>
    </w:p>
    <w:p w14:paraId="1B911734" w14:textId="77777777" w:rsidR="00C1154D" w:rsidRPr="00F07128" w:rsidRDefault="00C1154D" w:rsidP="00C37B9E">
      <w:pPr>
        <w:widowControl w:val="0"/>
        <w:jc w:val="both"/>
        <w:rPr>
          <w:rFonts w:ascii="Arial" w:eastAsia="Arial" w:hAnsi="Arial" w:cs="Arial"/>
          <w:sz w:val="22"/>
          <w:szCs w:val="22"/>
          <w:lang w:bidi="es-ES"/>
        </w:rPr>
      </w:pPr>
    </w:p>
    <w:p w14:paraId="0BEFB36C" w14:textId="67AAB93C" w:rsidR="00C37B9E" w:rsidRPr="00F07128" w:rsidRDefault="00C37B9E" w:rsidP="00C37B9E">
      <w:pPr>
        <w:widowControl w:val="0"/>
        <w:jc w:val="both"/>
        <w:rPr>
          <w:rFonts w:ascii="Arial" w:eastAsia="Arial" w:hAnsi="Arial" w:cs="Arial"/>
          <w:sz w:val="22"/>
          <w:szCs w:val="22"/>
          <w:lang w:bidi="es-ES"/>
        </w:rPr>
      </w:pPr>
      <w:r w:rsidRPr="00F07128">
        <w:rPr>
          <w:rFonts w:ascii="Arial" w:eastAsia="Arial" w:hAnsi="Arial" w:cs="Arial"/>
          <w:sz w:val="22"/>
          <w:szCs w:val="22"/>
          <w:lang w:bidi="es-ES"/>
        </w:rPr>
        <w:t xml:space="preserve">En caso de </w:t>
      </w:r>
      <w:r w:rsidRPr="00F07128">
        <w:rPr>
          <w:rFonts w:ascii="Arial" w:eastAsia="Arial" w:hAnsi="Arial" w:cs="Arial"/>
          <w:b/>
          <w:bCs/>
          <w:sz w:val="22"/>
          <w:szCs w:val="22"/>
          <w:lang w:bidi="es-ES"/>
        </w:rPr>
        <w:t>empate</w:t>
      </w:r>
      <w:r w:rsidR="004608FF" w:rsidRPr="00F07128">
        <w:rPr>
          <w:rFonts w:ascii="Arial" w:eastAsia="Arial" w:hAnsi="Arial" w:cs="Arial"/>
          <w:sz w:val="22"/>
          <w:szCs w:val="22"/>
          <w:lang w:bidi="es-ES"/>
        </w:rPr>
        <w:t xml:space="preserve"> en la puntuación obtenida por varios licitantes</w:t>
      </w:r>
      <w:r w:rsidRPr="00F07128">
        <w:rPr>
          <w:rFonts w:ascii="Arial" w:eastAsia="Arial" w:hAnsi="Arial" w:cs="Arial"/>
          <w:sz w:val="22"/>
          <w:szCs w:val="22"/>
          <w:lang w:bidi="es-ES"/>
        </w:rPr>
        <w:t xml:space="preserve">, se dirimirá </w:t>
      </w:r>
      <w:r w:rsidR="004608FF" w:rsidRPr="00F07128">
        <w:rPr>
          <w:rFonts w:ascii="Arial" w:eastAsia="Arial" w:hAnsi="Arial" w:cs="Arial"/>
          <w:sz w:val="22"/>
          <w:szCs w:val="22"/>
          <w:lang w:bidi="es-ES"/>
        </w:rPr>
        <w:t xml:space="preserve">por el </w:t>
      </w:r>
      <w:r w:rsidR="004608FF" w:rsidRPr="00F07128">
        <w:rPr>
          <w:rFonts w:ascii="Arial" w:hAnsi="Arial" w:cs="Arial"/>
        </w:rPr>
        <w:t>menor porcentaje de trabajadores eventuales, siempre que éste no sea superior al 10%.</w:t>
      </w:r>
    </w:p>
    <w:p w14:paraId="05C2E392" w14:textId="77777777" w:rsidR="00C37B9E" w:rsidRPr="00F07128" w:rsidRDefault="00C37B9E" w:rsidP="00C37B9E">
      <w:pPr>
        <w:widowControl w:val="0"/>
        <w:spacing w:before="4"/>
        <w:jc w:val="both"/>
        <w:rPr>
          <w:rFonts w:ascii="Arial" w:eastAsia="Arial" w:hAnsi="Arial" w:cs="Arial"/>
          <w:sz w:val="22"/>
          <w:szCs w:val="22"/>
          <w:lang w:bidi="es-ES"/>
        </w:rPr>
      </w:pPr>
    </w:p>
    <w:p w14:paraId="20A10765" w14:textId="41E25507" w:rsidR="00C37B9E" w:rsidRPr="00F07128" w:rsidRDefault="00C37B9E" w:rsidP="00C37B9E">
      <w:pPr>
        <w:pStyle w:val="xl1"/>
        <w:spacing w:before="0" w:after="240" w:line="276" w:lineRule="auto"/>
        <w:jc w:val="both"/>
        <w:rPr>
          <w:rFonts w:ascii="Arial" w:eastAsia="Arial" w:hAnsi="Arial" w:cs="Arial"/>
          <w:sz w:val="22"/>
          <w:szCs w:val="22"/>
          <w:lang w:eastAsia="es-ES" w:bidi="es-ES"/>
        </w:rPr>
      </w:pPr>
      <w:r w:rsidRPr="00F07128">
        <w:rPr>
          <w:rFonts w:ascii="Arial" w:hAnsi="Arial" w:cs="Arial"/>
          <w:color w:val="333333"/>
          <w:sz w:val="22"/>
          <w:szCs w:val="22"/>
        </w:rPr>
        <w:t>En los casos en que en aplicación del criterio fijado persistiera el empate, éste se resolverá mediante sorteo</w:t>
      </w:r>
      <w:r w:rsidRPr="00F07128">
        <w:rPr>
          <w:rFonts w:ascii="Arial" w:hAnsi="Arial" w:cs="Arial"/>
          <w:sz w:val="22"/>
          <w:szCs w:val="22"/>
        </w:rPr>
        <w:t>.</w:t>
      </w:r>
    </w:p>
    <w:p w14:paraId="5CA57FBD" w14:textId="77777777" w:rsidR="00C37B9E" w:rsidRPr="00F07128" w:rsidRDefault="00C37B9E" w:rsidP="00C37B9E">
      <w:pPr>
        <w:widowControl w:val="0"/>
        <w:jc w:val="both"/>
        <w:rPr>
          <w:rFonts w:ascii="Arial" w:eastAsia="Arial" w:hAnsi="Arial" w:cs="Arial"/>
          <w:sz w:val="22"/>
          <w:szCs w:val="22"/>
          <w:lang w:bidi="es-ES"/>
        </w:rPr>
      </w:pPr>
      <w:r w:rsidRPr="00F07128">
        <w:rPr>
          <w:rFonts w:ascii="Arial" w:eastAsia="Arial" w:hAnsi="Arial" w:cs="Arial"/>
          <w:sz w:val="22"/>
          <w:szCs w:val="22"/>
          <w:lang w:bidi="es-ES"/>
        </w:rPr>
        <w:t>A tal efecto, el órgano encargado de valorar las propuestas requerirá la documentación pertinente a los licitadores afectados para que la presente en el plazo de cinco días naturales.</w:t>
      </w:r>
    </w:p>
    <w:p w14:paraId="54224B87" w14:textId="77777777" w:rsidR="00C37B9E" w:rsidRPr="00F07128" w:rsidRDefault="00C37B9E" w:rsidP="00C37B9E">
      <w:pPr>
        <w:widowControl w:val="0"/>
        <w:spacing w:before="180" w:line="280" w:lineRule="auto"/>
        <w:jc w:val="both"/>
        <w:rPr>
          <w:rFonts w:ascii="Arial" w:eastAsia="Arial" w:hAnsi="Arial" w:cs="Arial"/>
          <w:sz w:val="22"/>
          <w:szCs w:val="22"/>
          <w:lang w:bidi="es-ES"/>
        </w:rPr>
      </w:pPr>
      <w:r w:rsidRPr="00F07128">
        <w:rPr>
          <w:rFonts w:ascii="Arial" w:eastAsia="Arial" w:hAnsi="Arial" w:cs="Arial"/>
          <w:sz w:val="22"/>
          <w:szCs w:val="22"/>
          <w:lang w:bidi="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los establecido en la Ley Foral 2/2018, de 13 de abril, de Contratos Públicos.</w:t>
      </w:r>
    </w:p>
    <w:p w14:paraId="35628C2B" w14:textId="77777777" w:rsidR="00A04A4A" w:rsidRPr="00F07128" w:rsidRDefault="00A04A4A" w:rsidP="00A04A4A">
      <w:pPr>
        <w:pStyle w:val="Ttulo1"/>
        <w:keepNext w:val="0"/>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14. PROPUESTA DE ADJUDICACION</w:t>
      </w:r>
    </w:p>
    <w:p w14:paraId="20A82E5B" w14:textId="77777777" w:rsidR="00A04A4A" w:rsidRPr="00F07128" w:rsidRDefault="00A04A4A" w:rsidP="00A04A4A">
      <w:pPr>
        <w:pStyle w:val="Textoindependiente"/>
        <w:tabs>
          <w:tab w:val="left" w:pos="4962"/>
        </w:tabs>
        <w:spacing w:before="120" w:line="240" w:lineRule="atLeast"/>
        <w:ind w:firstLine="720"/>
        <w:rPr>
          <w:rFonts w:ascii="Arial" w:hAnsi="Arial" w:cs="Arial"/>
          <w:sz w:val="22"/>
          <w:szCs w:val="22"/>
        </w:rPr>
      </w:pPr>
    </w:p>
    <w:p w14:paraId="6F071FA3" w14:textId="77777777"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Co</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ió</w:t>
      </w:r>
      <w:r w:rsidRPr="00F07128">
        <w:rPr>
          <w:rFonts w:ascii="Arial" w:eastAsia="Arial" w:hAnsi="Arial" w:cs="Arial"/>
          <w:w w:val="105"/>
          <w:sz w:val="22"/>
          <w:szCs w:val="22"/>
        </w:rPr>
        <w:t>n</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ve</w:t>
      </w:r>
      <w:r w:rsidRPr="00F07128">
        <w:rPr>
          <w:rFonts w:ascii="Arial" w:eastAsia="Arial" w:hAnsi="Arial" w:cs="Arial"/>
          <w:w w:val="105"/>
          <w:sz w:val="22"/>
          <w:szCs w:val="22"/>
        </w:rPr>
        <w:t>z</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y</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ba</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do</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 xml:space="preserve">a, efectuará la propuesta de adjudicación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L</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ñala</w:t>
      </w:r>
      <w:r w:rsidRPr="00F07128">
        <w:rPr>
          <w:rFonts w:ascii="Arial" w:eastAsia="Arial" w:hAnsi="Arial" w:cs="Arial"/>
          <w:spacing w:val="6"/>
          <w:w w:val="105"/>
          <w:sz w:val="22"/>
          <w:szCs w:val="22"/>
        </w:rPr>
        <w:t>r</w:t>
      </w:r>
      <w:r w:rsidRPr="00F07128">
        <w:rPr>
          <w:rFonts w:ascii="Arial" w:eastAsia="Arial" w:hAnsi="Arial" w:cs="Arial"/>
          <w:w w:val="105"/>
          <w:sz w:val="22"/>
          <w:szCs w:val="22"/>
        </w:rPr>
        <w:t>á</w:t>
      </w:r>
      <w:r w:rsidRPr="00F07128">
        <w:rPr>
          <w:rFonts w:ascii="Arial" w:eastAsia="Arial" w:hAnsi="Arial" w:cs="Arial"/>
          <w:spacing w:val="9"/>
          <w:w w:val="105"/>
          <w:sz w:val="22"/>
          <w:szCs w:val="22"/>
        </w:rPr>
        <w:t xml:space="preserve"> el orden de prelación de las personas que hayan formulado una propuesta admisible, con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one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obtenidas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apli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4"/>
          <w:w w:val="105"/>
          <w:sz w:val="22"/>
          <w:szCs w:val="22"/>
        </w:rPr>
        <w:t>cr</w:t>
      </w:r>
      <w:r w:rsidRPr="00F07128">
        <w:rPr>
          <w:rFonts w:ascii="Arial" w:eastAsia="Arial" w:hAnsi="Arial" w:cs="Arial"/>
          <w:spacing w:val="8"/>
          <w:w w:val="105"/>
          <w:sz w:val="22"/>
          <w:szCs w:val="22"/>
        </w:rPr>
        <w:t>i</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dju</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p>
    <w:p w14:paraId="7F55B476"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15F903A3" w14:textId="77777777"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La propuesta de adjudicación no generará derecho alguno mientras no se apruebe la resolución de la adjudicación del contrato.</w:t>
      </w:r>
    </w:p>
    <w:p w14:paraId="0D0D45EE" w14:textId="77777777" w:rsidR="00703B51" w:rsidRPr="00F07128" w:rsidRDefault="00703B51" w:rsidP="00A04A4A">
      <w:pPr>
        <w:widowControl w:val="0"/>
        <w:spacing w:line="240" w:lineRule="atLeast"/>
        <w:jc w:val="both"/>
        <w:rPr>
          <w:rFonts w:ascii="Arial" w:eastAsia="Arial" w:hAnsi="Arial" w:cs="Arial"/>
          <w:w w:val="105"/>
          <w:sz w:val="22"/>
          <w:szCs w:val="22"/>
        </w:rPr>
      </w:pPr>
    </w:p>
    <w:p w14:paraId="51407A66" w14:textId="77777777" w:rsidR="00A04A4A" w:rsidRPr="00F07128" w:rsidRDefault="00A04A4A" w:rsidP="00A04A4A">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15.  ADJUDICACION</w:t>
      </w:r>
    </w:p>
    <w:p w14:paraId="31A48B13" w14:textId="77777777" w:rsidR="00A04A4A" w:rsidRPr="00F07128" w:rsidRDefault="00A04A4A" w:rsidP="00A04A4A">
      <w:pPr>
        <w:widowControl w:val="0"/>
        <w:spacing w:line="240" w:lineRule="atLeast"/>
        <w:jc w:val="both"/>
        <w:rPr>
          <w:rFonts w:ascii="Arial" w:eastAsia="Calibri" w:hAnsi="Arial" w:cs="Arial"/>
          <w:sz w:val="22"/>
          <w:szCs w:val="22"/>
        </w:rPr>
      </w:pPr>
    </w:p>
    <w:p w14:paraId="10782096" w14:textId="5285EF73" w:rsidR="00A04A4A" w:rsidRPr="00F07128" w:rsidRDefault="00A04A4A" w:rsidP="00A04A4A">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1.- Adjudicación. El</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ó</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g</w:t>
      </w:r>
      <w:r w:rsidRPr="00F07128">
        <w:rPr>
          <w:rFonts w:ascii="Arial" w:eastAsia="Arial" w:hAnsi="Arial" w:cs="Arial"/>
          <w:w w:val="105"/>
          <w:sz w:val="22"/>
          <w:szCs w:val="22"/>
        </w:rPr>
        <w:t>a</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dictará resolución adjudicando el contrato </w:t>
      </w:r>
      <w:r w:rsidRPr="00F07128">
        <w:rPr>
          <w:rFonts w:ascii="Arial" w:eastAsia="Arial" w:hAnsi="Arial" w:cs="Arial"/>
          <w:w w:val="105"/>
          <w:sz w:val="22"/>
          <w:szCs w:val="22"/>
        </w:rPr>
        <w:t>en</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w w:val="105"/>
          <w:sz w:val="22"/>
          <w:szCs w:val="22"/>
        </w:rPr>
        <w:t>azo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á</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im</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un</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contar desde la </w:t>
      </w:r>
      <w:r w:rsidRPr="00F07128">
        <w:rPr>
          <w:rFonts w:ascii="Arial" w:eastAsia="Arial" w:hAnsi="Arial" w:cs="Arial"/>
          <w:w w:val="105"/>
          <w:sz w:val="22"/>
          <w:szCs w:val="22"/>
        </w:rPr>
        <w:t>a</w:t>
      </w:r>
      <w:r w:rsidRPr="00F07128">
        <w:rPr>
          <w:rFonts w:ascii="Arial" w:eastAsia="Arial" w:hAnsi="Arial" w:cs="Arial"/>
          <w:spacing w:val="2"/>
          <w:w w:val="105"/>
          <w:sz w:val="22"/>
          <w:szCs w:val="22"/>
        </w:rPr>
        <w:t>p</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púb</w:t>
      </w:r>
      <w:r w:rsidRPr="00F07128">
        <w:rPr>
          <w:rFonts w:ascii="Arial" w:eastAsia="Arial" w:hAnsi="Arial" w:cs="Arial"/>
          <w:spacing w:val="1"/>
          <w:w w:val="105"/>
          <w:sz w:val="22"/>
          <w:szCs w:val="22"/>
        </w:rPr>
        <w:t>li</w:t>
      </w:r>
      <w:r w:rsidRPr="00F07128">
        <w:rPr>
          <w:rFonts w:ascii="Arial" w:eastAsia="Arial" w:hAnsi="Arial" w:cs="Arial"/>
          <w:w w:val="105"/>
          <w:sz w:val="22"/>
          <w:szCs w:val="22"/>
        </w:rPr>
        <w:t>ca de la oferta cuantificable con fórmulas. Dicha resolución será motivada y contendrá al menos las razones por las que se han rechazado las ofertas, las características y ventajas de la oferta seleccionada.</w:t>
      </w:r>
    </w:p>
    <w:p w14:paraId="6B86D54F" w14:textId="77777777" w:rsidR="00A04A4A" w:rsidRPr="00F07128" w:rsidRDefault="00A04A4A" w:rsidP="00A04A4A">
      <w:pPr>
        <w:widowControl w:val="0"/>
        <w:spacing w:line="240" w:lineRule="atLeast"/>
        <w:jc w:val="both"/>
        <w:rPr>
          <w:rFonts w:ascii="Arial" w:eastAsia="Arial" w:hAnsi="Arial" w:cs="Arial"/>
          <w:w w:val="105"/>
          <w:sz w:val="22"/>
          <w:szCs w:val="22"/>
        </w:rPr>
      </w:pPr>
    </w:p>
    <w:p w14:paraId="2EB22818"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 xml:space="preserve">2.- Perfección del </w:t>
      </w:r>
      <w:proofErr w:type="gramStart"/>
      <w:r w:rsidRPr="00F07128">
        <w:rPr>
          <w:rFonts w:ascii="Arial" w:eastAsia="Arial" w:hAnsi="Arial" w:cs="Arial"/>
          <w:sz w:val="22"/>
          <w:szCs w:val="22"/>
        </w:rPr>
        <w:t>contrato.-</w:t>
      </w:r>
      <w:proofErr w:type="gramEnd"/>
      <w:r w:rsidRPr="00F07128">
        <w:rPr>
          <w:rFonts w:ascii="Arial" w:eastAsia="Arial" w:hAnsi="Arial" w:cs="Arial"/>
          <w:sz w:val="22"/>
          <w:szCs w:val="22"/>
        </w:rPr>
        <w:t xml:space="preserve"> La perfección del contrato tendrá lugar con la adjudicación del contrato. La</w:t>
      </w:r>
      <w:r w:rsidRPr="00F07128">
        <w:rPr>
          <w:rFonts w:ascii="Arial" w:eastAsia="Arial" w:hAnsi="Arial" w:cs="Arial"/>
          <w:spacing w:val="32"/>
          <w:sz w:val="22"/>
          <w:szCs w:val="22"/>
        </w:rPr>
        <w:t xml:space="preserve"> </w:t>
      </w:r>
      <w:r w:rsidRPr="00F07128">
        <w:rPr>
          <w:rFonts w:ascii="Arial" w:eastAsia="Arial" w:hAnsi="Arial" w:cs="Arial"/>
          <w:sz w:val="22"/>
          <w:szCs w:val="22"/>
        </w:rPr>
        <w:t>efi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ia</w:t>
      </w:r>
      <w:r w:rsidRPr="00F07128">
        <w:rPr>
          <w:rFonts w:ascii="Arial" w:eastAsia="Arial" w:hAnsi="Arial" w:cs="Arial"/>
          <w:spacing w:val="33"/>
          <w:sz w:val="22"/>
          <w:szCs w:val="22"/>
        </w:rPr>
        <w:t xml:space="preserve"> </w:t>
      </w:r>
      <w:r w:rsidRPr="00F07128">
        <w:rPr>
          <w:rFonts w:ascii="Arial" w:eastAsia="Arial" w:hAnsi="Arial" w:cs="Arial"/>
          <w:sz w:val="22"/>
          <w:szCs w:val="22"/>
        </w:rPr>
        <w:t>del</w:t>
      </w:r>
      <w:r w:rsidRPr="00F07128">
        <w:rPr>
          <w:rFonts w:ascii="Arial" w:eastAsia="Arial" w:hAnsi="Arial" w:cs="Arial"/>
          <w:spacing w:val="36"/>
          <w:sz w:val="22"/>
          <w:szCs w:val="22"/>
        </w:rPr>
        <w:t xml:space="preserve"> </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pacing w:val="-2"/>
          <w:sz w:val="22"/>
          <w:szCs w:val="22"/>
        </w:rPr>
        <w:t>t</w:t>
      </w:r>
      <w:r w:rsidRPr="00F07128">
        <w:rPr>
          <w:rFonts w:ascii="Arial" w:eastAsia="Arial" w:hAnsi="Arial" w:cs="Arial"/>
          <w:sz w:val="22"/>
          <w:szCs w:val="22"/>
        </w:rPr>
        <w:t>o</w:t>
      </w:r>
      <w:r w:rsidRPr="00F07128">
        <w:rPr>
          <w:rFonts w:ascii="Arial" w:eastAsia="Arial" w:hAnsi="Arial" w:cs="Arial"/>
          <w:spacing w:val="35"/>
          <w:sz w:val="22"/>
          <w:szCs w:val="22"/>
        </w:rPr>
        <w:t xml:space="preserve"> </w:t>
      </w:r>
      <w:r w:rsidRPr="00F07128">
        <w:rPr>
          <w:rFonts w:ascii="Arial" w:eastAsia="Arial" w:hAnsi="Arial" w:cs="Arial"/>
          <w:sz w:val="22"/>
          <w:szCs w:val="22"/>
        </w:rPr>
        <w:t>de</w:t>
      </w:r>
      <w:r w:rsidRPr="00F07128">
        <w:rPr>
          <w:rFonts w:ascii="Arial" w:eastAsia="Arial" w:hAnsi="Arial" w:cs="Arial"/>
          <w:spacing w:val="33"/>
          <w:sz w:val="22"/>
          <w:szCs w:val="22"/>
        </w:rPr>
        <w:t xml:space="preserve"> </w:t>
      </w:r>
      <w:r w:rsidRPr="00F07128">
        <w:rPr>
          <w:rFonts w:ascii="Arial" w:eastAsia="Arial" w:hAnsi="Arial" w:cs="Arial"/>
          <w:sz w:val="22"/>
          <w:szCs w:val="22"/>
        </w:rPr>
        <w:t>adjudi</w:t>
      </w:r>
      <w:r w:rsidRPr="00F07128">
        <w:rPr>
          <w:rFonts w:ascii="Arial" w:eastAsia="Arial" w:hAnsi="Arial" w:cs="Arial"/>
          <w:spacing w:val="1"/>
          <w:sz w:val="22"/>
          <w:szCs w:val="22"/>
        </w:rPr>
        <w:t>c</w:t>
      </w:r>
      <w:r w:rsidRPr="00F07128">
        <w:rPr>
          <w:rFonts w:ascii="Arial" w:eastAsia="Arial" w:hAnsi="Arial" w:cs="Arial"/>
          <w:spacing w:val="-3"/>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ión</w:t>
      </w:r>
      <w:r w:rsidRPr="00F07128">
        <w:rPr>
          <w:rFonts w:ascii="Arial" w:eastAsia="Arial" w:hAnsi="Arial" w:cs="Arial"/>
          <w:spacing w:val="33"/>
          <w:sz w:val="22"/>
          <w:szCs w:val="22"/>
        </w:rPr>
        <w:t xml:space="preserve"> </w:t>
      </w:r>
      <w:r w:rsidRPr="00F07128">
        <w:rPr>
          <w:rFonts w:ascii="Arial" w:eastAsia="Arial" w:hAnsi="Arial" w:cs="Arial"/>
          <w:sz w:val="22"/>
          <w:szCs w:val="22"/>
        </w:rPr>
        <w:t>qued</w:t>
      </w:r>
      <w:r w:rsidRPr="00F07128">
        <w:rPr>
          <w:rFonts w:ascii="Arial" w:eastAsia="Arial" w:hAnsi="Arial" w:cs="Arial"/>
          <w:spacing w:val="1"/>
          <w:sz w:val="22"/>
          <w:szCs w:val="22"/>
        </w:rPr>
        <w:t>a</w:t>
      </w:r>
      <w:r w:rsidRPr="00F07128">
        <w:rPr>
          <w:rFonts w:ascii="Arial" w:eastAsia="Arial" w:hAnsi="Arial" w:cs="Arial"/>
          <w:spacing w:val="-4"/>
          <w:sz w:val="22"/>
          <w:szCs w:val="22"/>
        </w:rPr>
        <w:t>r</w:t>
      </w:r>
      <w:r w:rsidRPr="00F07128">
        <w:rPr>
          <w:rFonts w:ascii="Arial" w:eastAsia="Arial" w:hAnsi="Arial" w:cs="Arial"/>
          <w:sz w:val="22"/>
          <w:szCs w:val="22"/>
        </w:rPr>
        <w:t>á</w:t>
      </w:r>
      <w:r w:rsidRPr="00F07128">
        <w:rPr>
          <w:rFonts w:ascii="Arial" w:eastAsia="Arial" w:hAnsi="Arial" w:cs="Arial"/>
          <w:spacing w:val="35"/>
          <w:sz w:val="22"/>
          <w:szCs w:val="22"/>
        </w:rPr>
        <w:t xml:space="preserve"> </w:t>
      </w:r>
      <w:r w:rsidRPr="00F07128">
        <w:rPr>
          <w:rFonts w:ascii="Arial" w:eastAsia="Arial" w:hAnsi="Arial" w:cs="Arial"/>
          <w:sz w:val="22"/>
          <w:szCs w:val="22"/>
        </w:rPr>
        <w:t>su</w:t>
      </w:r>
      <w:r w:rsidRPr="00F07128">
        <w:rPr>
          <w:rFonts w:ascii="Arial" w:eastAsia="Arial" w:hAnsi="Arial" w:cs="Arial"/>
          <w:spacing w:val="1"/>
          <w:sz w:val="22"/>
          <w:szCs w:val="22"/>
        </w:rPr>
        <w:t>s</w:t>
      </w:r>
      <w:r w:rsidRPr="00F07128">
        <w:rPr>
          <w:rFonts w:ascii="Arial" w:eastAsia="Arial" w:hAnsi="Arial" w:cs="Arial"/>
          <w:spacing w:val="-3"/>
          <w:sz w:val="22"/>
          <w:szCs w:val="22"/>
        </w:rPr>
        <w:t>p</w:t>
      </w:r>
      <w:r w:rsidRPr="00F07128">
        <w:rPr>
          <w:rFonts w:ascii="Arial" w:eastAsia="Arial" w:hAnsi="Arial" w:cs="Arial"/>
          <w:spacing w:val="1"/>
          <w:sz w:val="22"/>
          <w:szCs w:val="22"/>
        </w:rPr>
        <w:t>en</w:t>
      </w:r>
      <w:r w:rsidRPr="00F07128">
        <w:rPr>
          <w:rFonts w:ascii="Arial" w:eastAsia="Arial" w:hAnsi="Arial" w:cs="Arial"/>
          <w:spacing w:val="-3"/>
          <w:sz w:val="22"/>
          <w:szCs w:val="22"/>
        </w:rPr>
        <w:t>d</w:t>
      </w:r>
      <w:r w:rsidRPr="00F07128">
        <w:rPr>
          <w:rFonts w:ascii="Arial" w:eastAsia="Arial" w:hAnsi="Arial" w:cs="Arial"/>
          <w:sz w:val="22"/>
          <w:szCs w:val="22"/>
        </w:rPr>
        <w:t>ida</w:t>
      </w:r>
      <w:r w:rsidRPr="00F07128">
        <w:rPr>
          <w:rFonts w:ascii="Arial" w:eastAsia="Arial" w:hAnsi="Arial" w:cs="Arial"/>
          <w:spacing w:val="35"/>
          <w:sz w:val="22"/>
          <w:szCs w:val="22"/>
        </w:rPr>
        <w:t xml:space="preserve"> </w:t>
      </w:r>
      <w:r w:rsidRPr="00F07128">
        <w:rPr>
          <w:rFonts w:ascii="Arial" w:eastAsia="Arial" w:hAnsi="Arial" w:cs="Arial"/>
          <w:spacing w:val="-1"/>
          <w:sz w:val="22"/>
          <w:szCs w:val="22"/>
        </w:rPr>
        <w:t>duran</w:t>
      </w:r>
      <w:r w:rsidRPr="00F07128">
        <w:rPr>
          <w:rFonts w:ascii="Arial" w:eastAsia="Arial" w:hAnsi="Arial" w:cs="Arial"/>
          <w:spacing w:val="1"/>
          <w:sz w:val="22"/>
          <w:szCs w:val="22"/>
        </w:rPr>
        <w:t>t</w:t>
      </w:r>
      <w:r w:rsidRPr="00F07128">
        <w:rPr>
          <w:rFonts w:ascii="Arial" w:eastAsia="Arial" w:hAnsi="Arial" w:cs="Arial"/>
          <w:sz w:val="22"/>
          <w:szCs w:val="22"/>
        </w:rPr>
        <w:t>e</w:t>
      </w:r>
      <w:r w:rsidRPr="00F07128">
        <w:rPr>
          <w:rFonts w:ascii="Arial" w:eastAsia="Arial" w:hAnsi="Arial" w:cs="Arial"/>
          <w:spacing w:val="32"/>
          <w:sz w:val="22"/>
          <w:szCs w:val="22"/>
        </w:rPr>
        <w:t xml:space="preserve"> </w:t>
      </w:r>
      <w:r w:rsidRPr="00F07128">
        <w:rPr>
          <w:rFonts w:ascii="Arial" w:eastAsia="Arial" w:hAnsi="Arial" w:cs="Arial"/>
          <w:spacing w:val="-1"/>
          <w:sz w:val="22"/>
          <w:szCs w:val="22"/>
        </w:rPr>
        <w:t>e</w:t>
      </w:r>
      <w:r w:rsidRPr="00F07128">
        <w:rPr>
          <w:rFonts w:ascii="Arial" w:eastAsia="Arial" w:hAnsi="Arial" w:cs="Arial"/>
          <w:sz w:val="22"/>
          <w:szCs w:val="22"/>
        </w:rPr>
        <w:t>l</w:t>
      </w:r>
      <w:r w:rsidRPr="00F07128">
        <w:rPr>
          <w:rFonts w:ascii="Arial" w:eastAsia="Arial" w:hAnsi="Arial" w:cs="Arial"/>
          <w:spacing w:val="33"/>
          <w:sz w:val="22"/>
          <w:szCs w:val="22"/>
        </w:rPr>
        <w:t xml:space="preserve"> </w:t>
      </w:r>
      <w:r w:rsidRPr="00F07128">
        <w:rPr>
          <w:rFonts w:ascii="Arial" w:eastAsia="Arial" w:hAnsi="Arial" w:cs="Arial"/>
          <w:spacing w:val="2"/>
          <w:sz w:val="22"/>
          <w:szCs w:val="22"/>
        </w:rPr>
        <w:t>p</w:t>
      </w:r>
      <w:r w:rsidRPr="00F07128">
        <w:rPr>
          <w:rFonts w:ascii="Arial" w:eastAsia="Arial" w:hAnsi="Arial" w:cs="Arial"/>
          <w:sz w:val="22"/>
          <w:szCs w:val="22"/>
        </w:rPr>
        <w:t>l</w:t>
      </w:r>
      <w:r w:rsidRPr="00F07128">
        <w:rPr>
          <w:rFonts w:ascii="Arial" w:eastAsia="Arial" w:hAnsi="Arial" w:cs="Arial"/>
          <w:spacing w:val="-1"/>
          <w:sz w:val="22"/>
          <w:szCs w:val="22"/>
        </w:rPr>
        <w:t>az</w:t>
      </w:r>
      <w:r w:rsidRPr="00F07128">
        <w:rPr>
          <w:rFonts w:ascii="Arial" w:eastAsia="Arial" w:hAnsi="Arial" w:cs="Arial"/>
          <w:sz w:val="22"/>
          <w:szCs w:val="22"/>
        </w:rPr>
        <w:t>o</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3"/>
          <w:sz w:val="22"/>
          <w:szCs w:val="22"/>
        </w:rPr>
        <w:t xml:space="preserve"> </w:t>
      </w:r>
      <w:r w:rsidRPr="00F07128">
        <w:rPr>
          <w:rFonts w:ascii="Arial" w:eastAsia="Arial" w:hAnsi="Arial" w:cs="Arial"/>
          <w:spacing w:val="-1"/>
          <w:sz w:val="22"/>
          <w:szCs w:val="22"/>
        </w:rPr>
        <w:t>1</w:t>
      </w:r>
      <w:r w:rsidRPr="00F07128">
        <w:rPr>
          <w:rFonts w:ascii="Arial" w:eastAsia="Arial" w:hAnsi="Arial" w:cs="Arial"/>
          <w:sz w:val="22"/>
          <w:szCs w:val="22"/>
        </w:rPr>
        <w:t>0</w:t>
      </w:r>
      <w:r w:rsidRPr="00F07128">
        <w:rPr>
          <w:rFonts w:ascii="Arial" w:eastAsia="Arial" w:hAnsi="Arial" w:cs="Arial"/>
          <w:spacing w:val="30"/>
          <w:sz w:val="22"/>
          <w:szCs w:val="22"/>
        </w:rPr>
        <w:t xml:space="preserve"> </w:t>
      </w:r>
      <w:r w:rsidRPr="00F07128">
        <w:rPr>
          <w:rFonts w:ascii="Arial" w:eastAsia="Arial" w:hAnsi="Arial" w:cs="Arial"/>
          <w:spacing w:val="-1"/>
          <w:sz w:val="22"/>
          <w:szCs w:val="22"/>
        </w:rPr>
        <w:t>d</w:t>
      </w:r>
      <w:r w:rsidRPr="00F07128">
        <w:rPr>
          <w:rFonts w:ascii="Arial" w:eastAsia="Arial" w:hAnsi="Arial" w:cs="Arial"/>
          <w:spacing w:val="-2"/>
          <w:sz w:val="22"/>
          <w:szCs w:val="22"/>
        </w:rPr>
        <w:t>í</w:t>
      </w:r>
      <w:r w:rsidRPr="00F07128">
        <w:rPr>
          <w:rFonts w:ascii="Arial" w:eastAsia="Arial" w:hAnsi="Arial" w:cs="Arial"/>
          <w:spacing w:val="-1"/>
          <w:sz w:val="22"/>
          <w:szCs w:val="22"/>
        </w:rPr>
        <w:t>a</w:t>
      </w:r>
      <w:r w:rsidRPr="00F07128">
        <w:rPr>
          <w:rFonts w:ascii="Arial" w:eastAsia="Arial" w:hAnsi="Arial" w:cs="Arial"/>
          <w:sz w:val="22"/>
          <w:szCs w:val="22"/>
        </w:rPr>
        <w:t>s</w:t>
      </w:r>
      <w:r w:rsidRPr="00F07128">
        <w:rPr>
          <w:rFonts w:ascii="Arial" w:eastAsia="Arial" w:hAnsi="Arial" w:cs="Arial"/>
          <w:w w:val="99"/>
          <w:sz w:val="22"/>
          <w:szCs w:val="22"/>
        </w:rPr>
        <w:t xml:space="preserve"> </w:t>
      </w:r>
      <w:r w:rsidRPr="00F07128">
        <w:rPr>
          <w:rFonts w:ascii="Arial" w:eastAsia="Arial" w:hAnsi="Arial" w:cs="Arial"/>
          <w:spacing w:val="-1"/>
          <w:sz w:val="22"/>
          <w:szCs w:val="22"/>
        </w:rPr>
        <w:t>na</w:t>
      </w:r>
      <w:r w:rsidRPr="00F07128">
        <w:rPr>
          <w:rFonts w:ascii="Arial" w:eastAsia="Arial" w:hAnsi="Arial" w:cs="Arial"/>
          <w:spacing w:val="3"/>
          <w:sz w:val="22"/>
          <w:szCs w:val="22"/>
        </w:rPr>
        <w:t>t</w:t>
      </w:r>
      <w:r w:rsidRPr="00F07128">
        <w:rPr>
          <w:rFonts w:ascii="Arial" w:eastAsia="Arial" w:hAnsi="Arial" w:cs="Arial"/>
          <w:spacing w:val="-1"/>
          <w:sz w:val="22"/>
          <w:szCs w:val="22"/>
        </w:rPr>
        <w:t>ura</w:t>
      </w:r>
      <w:r w:rsidRPr="00F07128">
        <w:rPr>
          <w:rFonts w:ascii="Arial" w:eastAsia="Arial" w:hAnsi="Arial" w:cs="Arial"/>
          <w:sz w:val="22"/>
          <w:szCs w:val="22"/>
        </w:rPr>
        <w:t>l</w:t>
      </w:r>
      <w:r w:rsidRPr="00F07128">
        <w:rPr>
          <w:rFonts w:ascii="Arial" w:eastAsia="Arial" w:hAnsi="Arial" w:cs="Arial"/>
          <w:spacing w:val="-1"/>
          <w:sz w:val="22"/>
          <w:szCs w:val="22"/>
        </w:rPr>
        <w:t>e</w:t>
      </w:r>
      <w:r w:rsidRPr="00F07128">
        <w:rPr>
          <w:rFonts w:ascii="Arial" w:eastAsia="Arial" w:hAnsi="Arial" w:cs="Arial"/>
          <w:sz w:val="22"/>
          <w:szCs w:val="22"/>
        </w:rPr>
        <w:t>s</w:t>
      </w:r>
      <w:r w:rsidRPr="00F07128">
        <w:rPr>
          <w:rFonts w:ascii="Arial" w:eastAsia="Arial" w:hAnsi="Arial" w:cs="Arial"/>
          <w:spacing w:val="-5"/>
          <w:sz w:val="22"/>
          <w:szCs w:val="22"/>
        </w:rPr>
        <w:t xml:space="preserve"> </w:t>
      </w:r>
      <w:r w:rsidRPr="00F07128">
        <w:rPr>
          <w:rFonts w:ascii="Arial" w:eastAsia="Arial" w:hAnsi="Arial" w:cs="Arial"/>
          <w:spacing w:val="-1"/>
          <w:sz w:val="22"/>
          <w:szCs w:val="22"/>
        </w:rPr>
        <w:t>c</w:t>
      </w:r>
      <w:r w:rsidRPr="00F07128">
        <w:rPr>
          <w:rFonts w:ascii="Arial" w:eastAsia="Arial" w:hAnsi="Arial" w:cs="Arial"/>
          <w:spacing w:val="2"/>
          <w:sz w:val="22"/>
          <w:szCs w:val="22"/>
        </w:rPr>
        <w:t>o</w:t>
      </w:r>
      <w:r w:rsidRPr="00F07128">
        <w:rPr>
          <w:rFonts w:ascii="Arial" w:eastAsia="Arial" w:hAnsi="Arial" w:cs="Arial"/>
          <w:spacing w:val="-3"/>
          <w:sz w:val="22"/>
          <w:szCs w:val="22"/>
        </w:rPr>
        <w:t>n</w:t>
      </w:r>
      <w:r w:rsidRPr="00F07128">
        <w:rPr>
          <w:rFonts w:ascii="Arial" w:eastAsia="Arial" w:hAnsi="Arial" w:cs="Arial"/>
          <w:spacing w:val="1"/>
          <w:sz w:val="22"/>
          <w:szCs w:val="22"/>
        </w:rPr>
        <w:t>t</w:t>
      </w:r>
      <w:r w:rsidRPr="00F07128">
        <w:rPr>
          <w:rFonts w:ascii="Arial" w:eastAsia="Arial" w:hAnsi="Arial" w:cs="Arial"/>
          <w:spacing w:val="-1"/>
          <w:sz w:val="22"/>
          <w:szCs w:val="22"/>
        </w:rPr>
        <w:t>ad</w:t>
      </w:r>
      <w:r w:rsidRPr="00F07128">
        <w:rPr>
          <w:rFonts w:ascii="Arial" w:eastAsia="Arial" w:hAnsi="Arial" w:cs="Arial"/>
          <w:spacing w:val="2"/>
          <w:sz w:val="22"/>
          <w:szCs w:val="22"/>
        </w:rPr>
        <w:t>o</w:t>
      </w:r>
      <w:r w:rsidRPr="00F07128">
        <w:rPr>
          <w:rFonts w:ascii="Arial" w:eastAsia="Arial" w:hAnsi="Arial" w:cs="Arial"/>
          <w:sz w:val="22"/>
          <w:szCs w:val="22"/>
        </w:rPr>
        <w:t>s</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de</w:t>
      </w:r>
      <w:r w:rsidRPr="00F07128">
        <w:rPr>
          <w:rFonts w:ascii="Arial" w:eastAsia="Arial" w:hAnsi="Arial" w:cs="Arial"/>
          <w:spacing w:val="1"/>
          <w:sz w:val="22"/>
          <w:szCs w:val="22"/>
        </w:rPr>
        <w:t>s</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7"/>
          <w:sz w:val="22"/>
          <w:szCs w:val="22"/>
        </w:rPr>
        <w:t xml:space="preserve"> </w:t>
      </w:r>
      <w:r w:rsidRPr="00F07128">
        <w:rPr>
          <w:rFonts w:ascii="Arial" w:eastAsia="Arial" w:hAnsi="Arial" w:cs="Arial"/>
          <w:sz w:val="22"/>
          <w:szCs w:val="22"/>
        </w:rPr>
        <w:t>la</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f</w:t>
      </w:r>
      <w:r w:rsidRPr="00F07128">
        <w:rPr>
          <w:rFonts w:ascii="Arial" w:eastAsia="Arial" w:hAnsi="Arial" w:cs="Arial"/>
          <w:spacing w:val="-1"/>
          <w:sz w:val="22"/>
          <w:szCs w:val="22"/>
        </w:rPr>
        <w:t>e</w:t>
      </w:r>
      <w:r w:rsidRPr="00F07128">
        <w:rPr>
          <w:rFonts w:ascii="Arial" w:eastAsia="Arial" w:hAnsi="Arial" w:cs="Arial"/>
          <w:spacing w:val="1"/>
          <w:sz w:val="22"/>
          <w:szCs w:val="22"/>
        </w:rPr>
        <w:t>c</w:t>
      </w:r>
      <w:r w:rsidRPr="00F07128">
        <w:rPr>
          <w:rFonts w:ascii="Arial" w:eastAsia="Arial" w:hAnsi="Arial" w:cs="Arial"/>
          <w:spacing w:val="-1"/>
          <w:sz w:val="22"/>
          <w:szCs w:val="22"/>
        </w:rPr>
        <w:t>h</w:t>
      </w:r>
      <w:r w:rsidRPr="00F07128">
        <w:rPr>
          <w:rFonts w:ascii="Arial" w:eastAsia="Arial" w:hAnsi="Arial" w:cs="Arial"/>
          <w:sz w:val="22"/>
          <w:szCs w:val="22"/>
        </w:rPr>
        <w:t>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r</w:t>
      </w:r>
      <w:r w:rsidRPr="00F07128">
        <w:rPr>
          <w:rFonts w:ascii="Arial" w:eastAsia="Arial" w:hAnsi="Arial" w:cs="Arial"/>
          <w:spacing w:val="-1"/>
          <w:sz w:val="22"/>
          <w:szCs w:val="22"/>
        </w:rPr>
        <w:t>e</w:t>
      </w:r>
      <w:r w:rsidRPr="00F07128">
        <w:rPr>
          <w:rFonts w:ascii="Arial" w:eastAsia="Arial" w:hAnsi="Arial" w:cs="Arial"/>
          <w:spacing w:val="1"/>
          <w:sz w:val="22"/>
          <w:szCs w:val="22"/>
        </w:rPr>
        <w:t>m</w:t>
      </w:r>
      <w:r w:rsidRPr="00F07128">
        <w:rPr>
          <w:rFonts w:ascii="Arial" w:eastAsia="Arial" w:hAnsi="Arial" w:cs="Arial"/>
          <w:sz w:val="22"/>
          <w:szCs w:val="22"/>
        </w:rPr>
        <w:t>i</w:t>
      </w:r>
      <w:r w:rsidRPr="00F07128">
        <w:rPr>
          <w:rFonts w:ascii="Arial" w:eastAsia="Arial" w:hAnsi="Arial" w:cs="Arial"/>
          <w:spacing w:val="-1"/>
          <w:sz w:val="22"/>
          <w:szCs w:val="22"/>
        </w:rPr>
        <w:t>s</w:t>
      </w:r>
      <w:r w:rsidRPr="00F07128">
        <w:rPr>
          <w:rFonts w:ascii="Arial" w:eastAsia="Arial" w:hAnsi="Arial" w:cs="Arial"/>
          <w:sz w:val="22"/>
          <w:szCs w:val="22"/>
        </w:rPr>
        <w:t>i</w:t>
      </w:r>
      <w:r w:rsidRPr="00F07128">
        <w:rPr>
          <w:rFonts w:ascii="Arial" w:eastAsia="Arial" w:hAnsi="Arial" w:cs="Arial"/>
          <w:spacing w:val="2"/>
          <w:sz w:val="22"/>
          <w:szCs w:val="22"/>
        </w:rPr>
        <w:t>ó</w:t>
      </w:r>
      <w:r w:rsidRPr="00F07128">
        <w:rPr>
          <w:rFonts w:ascii="Arial" w:eastAsia="Arial" w:hAnsi="Arial" w:cs="Arial"/>
          <w:sz w:val="22"/>
          <w:szCs w:val="22"/>
        </w:rPr>
        <w:t>n</w:t>
      </w:r>
      <w:r w:rsidRPr="00F07128">
        <w:rPr>
          <w:rFonts w:ascii="Arial" w:eastAsia="Arial" w:hAnsi="Arial" w:cs="Arial"/>
          <w:spacing w:val="-7"/>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3"/>
          <w:sz w:val="22"/>
          <w:szCs w:val="22"/>
        </w:rPr>
        <w:t xml:space="preserve"> </w:t>
      </w:r>
      <w:r w:rsidRPr="00F07128">
        <w:rPr>
          <w:rFonts w:ascii="Arial" w:eastAsia="Arial" w:hAnsi="Arial" w:cs="Arial"/>
          <w:sz w:val="22"/>
          <w:szCs w:val="22"/>
        </w:rPr>
        <w:t>la</w:t>
      </w:r>
      <w:r w:rsidRPr="00F07128">
        <w:rPr>
          <w:rFonts w:ascii="Arial" w:eastAsia="Arial" w:hAnsi="Arial" w:cs="Arial"/>
          <w:spacing w:val="-4"/>
          <w:sz w:val="22"/>
          <w:szCs w:val="22"/>
        </w:rPr>
        <w:t xml:space="preserve"> </w:t>
      </w:r>
      <w:r w:rsidRPr="00F07128">
        <w:rPr>
          <w:rFonts w:ascii="Arial" w:eastAsia="Arial" w:hAnsi="Arial" w:cs="Arial"/>
          <w:spacing w:val="-1"/>
          <w:sz w:val="22"/>
          <w:szCs w:val="22"/>
        </w:rPr>
        <w:t>n</w:t>
      </w:r>
      <w:r w:rsidRPr="00F07128">
        <w:rPr>
          <w:rFonts w:ascii="Arial" w:eastAsia="Arial" w:hAnsi="Arial" w:cs="Arial"/>
          <w:spacing w:val="-3"/>
          <w:sz w:val="22"/>
          <w:szCs w:val="22"/>
        </w:rPr>
        <w:t>o</w:t>
      </w:r>
      <w:r w:rsidRPr="00F07128">
        <w:rPr>
          <w:rFonts w:ascii="Arial" w:eastAsia="Arial" w:hAnsi="Arial" w:cs="Arial"/>
          <w:spacing w:val="1"/>
          <w:sz w:val="22"/>
          <w:szCs w:val="22"/>
        </w:rPr>
        <w:t>t</w:t>
      </w:r>
      <w:r w:rsidRPr="00F07128">
        <w:rPr>
          <w:rFonts w:ascii="Arial" w:eastAsia="Arial" w:hAnsi="Arial" w:cs="Arial"/>
          <w:spacing w:val="-2"/>
          <w:sz w:val="22"/>
          <w:szCs w:val="22"/>
        </w:rPr>
        <w:t>i</w:t>
      </w:r>
      <w:r w:rsidRPr="00F07128">
        <w:rPr>
          <w:rFonts w:ascii="Arial" w:eastAsia="Arial" w:hAnsi="Arial" w:cs="Arial"/>
          <w:spacing w:val="1"/>
          <w:sz w:val="22"/>
          <w:szCs w:val="22"/>
        </w:rPr>
        <w:t>f</w:t>
      </w:r>
      <w:r w:rsidRPr="00F07128">
        <w:rPr>
          <w:rFonts w:ascii="Arial" w:eastAsia="Arial" w:hAnsi="Arial" w:cs="Arial"/>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ac</w:t>
      </w:r>
      <w:r w:rsidRPr="00F07128">
        <w:rPr>
          <w:rFonts w:ascii="Arial" w:eastAsia="Arial" w:hAnsi="Arial" w:cs="Arial"/>
          <w:spacing w:val="2"/>
          <w:sz w:val="22"/>
          <w:szCs w:val="22"/>
        </w:rPr>
        <w:t>i</w:t>
      </w:r>
      <w:r w:rsidRPr="00F07128">
        <w:rPr>
          <w:rFonts w:ascii="Arial" w:eastAsia="Arial" w:hAnsi="Arial" w:cs="Arial"/>
          <w:spacing w:val="-1"/>
          <w:sz w:val="22"/>
          <w:szCs w:val="22"/>
        </w:rPr>
        <w:t>ó</w:t>
      </w:r>
      <w:r w:rsidRPr="00F07128">
        <w:rPr>
          <w:rFonts w:ascii="Arial" w:eastAsia="Arial" w:hAnsi="Arial" w:cs="Arial"/>
          <w:sz w:val="22"/>
          <w:szCs w:val="22"/>
        </w:rPr>
        <w:t>n</w:t>
      </w:r>
      <w:r w:rsidRPr="00F07128">
        <w:rPr>
          <w:rFonts w:ascii="Arial" w:eastAsia="Arial" w:hAnsi="Arial" w:cs="Arial"/>
          <w:spacing w:val="-6"/>
          <w:sz w:val="22"/>
          <w:szCs w:val="22"/>
        </w:rPr>
        <w:t xml:space="preserve"> </w:t>
      </w:r>
      <w:r w:rsidRPr="00F07128">
        <w:rPr>
          <w:rFonts w:ascii="Arial" w:eastAsia="Arial" w:hAnsi="Arial" w:cs="Arial"/>
          <w:spacing w:val="-1"/>
          <w:sz w:val="22"/>
          <w:szCs w:val="22"/>
        </w:rPr>
        <w:t>d</w:t>
      </w:r>
      <w:r w:rsidRPr="00F07128">
        <w:rPr>
          <w:rFonts w:ascii="Arial" w:eastAsia="Arial" w:hAnsi="Arial" w:cs="Arial"/>
          <w:sz w:val="22"/>
          <w:szCs w:val="22"/>
        </w:rPr>
        <w:t>e</w:t>
      </w:r>
      <w:r w:rsidRPr="00F07128">
        <w:rPr>
          <w:rFonts w:ascii="Arial" w:eastAsia="Arial" w:hAnsi="Arial" w:cs="Arial"/>
          <w:spacing w:val="-4"/>
          <w:sz w:val="22"/>
          <w:szCs w:val="22"/>
        </w:rPr>
        <w:t xml:space="preserve"> </w:t>
      </w:r>
      <w:r w:rsidRPr="00F07128">
        <w:rPr>
          <w:rFonts w:ascii="Arial" w:eastAsia="Arial" w:hAnsi="Arial" w:cs="Arial"/>
          <w:sz w:val="22"/>
          <w:szCs w:val="22"/>
        </w:rPr>
        <w:t>la</w:t>
      </w:r>
      <w:r w:rsidRPr="00F07128">
        <w:rPr>
          <w:rFonts w:ascii="Arial" w:eastAsia="Arial" w:hAnsi="Arial" w:cs="Arial"/>
          <w:spacing w:val="-3"/>
          <w:sz w:val="22"/>
          <w:szCs w:val="22"/>
        </w:rPr>
        <w:t xml:space="preserve"> </w:t>
      </w:r>
      <w:r w:rsidRPr="00F07128">
        <w:rPr>
          <w:rFonts w:ascii="Arial" w:eastAsia="Arial" w:hAnsi="Arial" w:cs="Arial"/>
          <w:spacing w:val="-1"/>
          <w:sz w:val="22"/>
          <w:szCs w:val="22"/>
        </w:rPr>
        <w:t>a</w:t>
      </w:r>
      <w:r w:rsidRPr="00F07128">
        <w:rPr>
          <w:rFonts w:ascii="Arial" w:eastAsia="Arial" w:hAnsi="Arial" w:cs="Arial"/>
          <w:spacing w:val="-3"/>
          <w:sz w:val="22"/>
          <w:szCs w:val="22"/>
        </w:rPr>
        <w:t>d</w:t>
      </w:r>
      <w:r w:rsidRPr="00F07128">
        <w:rPr>
          <w:rFonts w:ascii="Arial" w:eastAsia="Arial" w:hAnsi="Arial" w:cs="Arial"/>
          <w:sz w:val="22"/>
          <w:szCs w:val="22"/>
        </w:rPr>
        <w:t>j</w:t>
      </w:r>
      <w:r w:rsidRPr="00F07128">
        <w:rPr>
          <w:rFonts w:ascii="Arial" w:eastAsia="Arial" w:hAnsi="Arial" w:cs="Arial"/>
          <w:spacing w:val="2"/>
          <w:sz w:val="22"/>
          <w:szCs w:val="22"/>
        </w:rPr>
        <w:t>u</w:t>
      </w:r>
      <w:r w:rsidRPr="00F07128">
        <w:rPr>
          <w:rFonts w:ascii="Arial" w:eastAsia="Arial" w:hAnsi="Arial" w:cs="Arial"/>
          <w:spacing w:val="-1"/>
          <w:sz w:val="22"/>
          <w:szCs w:val="22"/>
        </w:rPr>
        <w:t>d</w:t>
      </w:r>
      <w:r w:rsidRPr="00F07128">
        <w:rPr>
          <w:rFonts w:ascii="Arial" w:eastAsia="Arial" w:hAnsi="Arial" w:cs="Arial"/>
          <w:spacing w:val="-2"/>
          <w:sz w:val="22"/>
          <w:szCs w:val="22"/>
        </w:rPr>
        <w:t>i</w:t>
      </w:r>
      <w:r w:rsidRPr="00F07128">
        <w:rPr>
          <w:rFonts w:ascii="Arial" w:eastAsia="Arial" w:hAnsi="Arial" w:cs="Arial"/>
          <w:spacing w:val="1"/>
          <w:sz w:val="22"/>
          <w:szCs w:val="22"/>
        </w:rPr>
        <w:t>c</w:t>
      </w:r>
      <w:r w:rsidRPr="00F07128">
        <w:rPr>
          <w:rFonts w:ascii="Arial" w:eastAsia="Arial" w:hAnsi="Arial" w:cs="Arial"/>
          <w:spacing w:val="-1"/>
          <w:sz w:val="22"/>
          <w:szCs w:val="22"/>
        </w:rPr>
        <w:t>a</w:t>
      </w:r>
      <w:r w:rsidRPr="00F07128">
        <w:rPr>
          <w:rFonts w:ascii="Arial" w:eastAsia="Arial" w:hAnsi="Arial" w:cs="Arial"/>
          <w:spacing w:val="1"/>
          <w:sz w:val="22"/>
          <w:szCs w:val="22"/>
        </w:rPr>
        <w:t>c</w:t>
      </w:r>
      <w:r w:rsidRPr="00F07128">
        <w:rPr>
          <w:rFonts w:ascii="Arial" w:eastAsia="Arial" w:hAnsi="Arial" w:cs="Arial"/>
          <w:sz w:val="22"/>
          <w:szCs w:val="22"/>
        </w:rPr>
        <w:t>i</w:t>
      </w:r>
      <w:r w:rsidRPr="00F07128">
        <w:rPr>
          <w:rFonts w:ascii="Arial" w:eastAsia="Arial" w:hAnsi="Arial" w:cs="Arial"/>
          <w:spacing w:val="-1"/>
          <w:sz w:val="22"/>
          <w:szCs w:val="22"/>
        </w:rPr>
        <w:t>ó</w:t>
      </w:r>
      <w:r w:rsidRPr="00F07128">
        <w:rPr>
          <w:rFonts w:ascii="Arial" w:eastAsia="Arial" w:hAnsi="Arial" w:cs="Arial"/>
          <w:spacing w:val="-3"/>
          <w:sz w:val="22"/>
          <w:szCs w:val="22"/>
        </w:rPr>
        <w:t>n</w:t>
      </w:r>
      <w:r w:rsidRPr="00F07128">
        <w:rPr>
          <w:rFonts w:ascii="Arial" w:eastAsia="Arial" w:hAnsi="Arial" w:cs="Arial"/>
          <w:sz w:val="22"/>
          <w:szCs w:val="22"/>
        </w:rPr>
        <w:t>. El acto de adjudicación quedará suspendido por la mera interposición de una reclamación en materia de contratación pública hasta el momento en que se resuelva dicha reclamación.</w:t>
      </w:r>
    </w:p>
    <w:p w14:paraId="03B8E5E2" w14:textId="77777777" w:rsidR="00A04A4A" w:rsidRPr="00F07128" w:rsidRDefault="00A04A4A" w:rsidP="00A04A4A">
      <w:pPr>
        <w:widowControl w:val="0"/>
        <w:spacing w:line="240" w:lineRule="atLeast"/>
        <w:jc w:val="both"/>
        <w:rPr>
          <w:rFonts w:ascii="Arial" w:eastAsia="Arial" w:hAnsi="Arial" w:cs="Arial"/>
          <w:sz w:val="22"/>
          <w:szCs w:val="22"/>
        </w:rPr>
      </w:pPr>
    </w:p>
    <w:p w14:paraId="6757B550" w14:textId="77777777" w:rsidR="00A04A4A" w:rsidRPr="00F07128" w:rsidRDefault="00A04A4A" w:rsidP="00A04A4A">
      <w:pPr>
        <w:widowControl w:val="0"/>
        <w:spacing w:line="240" w:lineRule="atLeast"/>
        <w:jc w:val="both"/>
        <w:rPr>
          <w:rFonts w:ascii="Arial" w:eastAsia="Arial" w:hAnsi="Arial" w:cs="Arial"/>
          <w:sz w:val="22"/>
          <w:szCs w:val="22"/>
        </w:rPr>
      </w:pPr>
      <w:r w:rsidRPr="00F07128">
        <w:rPr>
          <w:rFonts w:ascii="Arial" w:eastAsia="Arial" w:hAnsi="Arial" w:cs="Arial"/>
          <w:sz w:val="22"/>
          <w:szCs w:val="22"/>
        </w:rPr>
        <w:t xml:space="preserve">3.- Declaración de </w:t>
      </w:r>
      <w:proofErr w:type="gramStart"/>
      <w:r w:rsidRPr="00F07128">
        <w:rPr>
          <w:rFonts w:ascii="Arial" w:eastAsia="Arial" w:hAnsi="Arial" w:cs="Arial"/>
          <w:sz w:val="22"/>
          <w:szCs w:val="22"/>
        </w:rPr>
        <w:t>desierto.-</w:t>
      </w:r>
      <w:proofErr w:type="gramEnd"/>
      <w:r w:rsidRPr="00F07128">
        <w:rPr>
          <w:rFonts w:ascii="Arial" w:eastAsia="Arial" w:hAnsi="Arial" w:cs="Arial"/>
          <w:sz w:val="22"/>
          <w:szCs w:val="22"/>
        </w:rPr>
        <w:t xml:space="preserve"> De conformidad con lo establecido en el artículo 101.5 de la Ley Foral 2/2018, de Contratos Públicos, el órgano de contratación podrá de forma motivada declarar desierta el procedimiento de adjudicación.</w:t>
      </w:r>
    </w:p>
    <w:p w14:paraId="2AD3B054" w14:textId="77777777" w:rsidR="00A04A4A" w:rsidRPr="00F07128" w:rsidRDefault="00A04A4A" w:rsidP="00A04A4A">
      <w:pPr>
        <w:widowControl w:val="0"/>
        <w:spacing w:line="240" w:lineRule="atLeast"/>
        <w:jc w:val="both"/>
        <w:rPr>
          <w:rFonts w:ascii="Arial" w:eastAsia="Arial" w:hAnsi="Arial" w:cs="Arial"/>
          <w:sz w:val="22"/>
          <w:szCs w:val="22"/>
        </w:rPr>
      </w:pPr>
    </w:p>
    <w:p w14:paraId="1620606F" w14:textId="77777777" w:rsidR="00A04A4A" w:rsidRPr="00F07128" w:rsidRDefault="00A04A4A" w:rsidP="00A04A4A">
      <w:pPr>
        <w:widowControl w:val="0"/>
        <w:spacing w:line="240" w:lineRule="atLeast"/>
        <w:jc w:val="both"/>
        <w:rPr>
          <w:rFonts w:ascii="Arial" w:eastAsia="Arial" w:hAnsi="Arial" w:cs="Arial"/>
          <w:sz w:val="22"/>
          <w:szCs w:val="22"/>
          <w:lang w:bidi="es-ES"/>
        </w:rPr>
      </w:pPr>
      <w:r w:rsidRPr="00F07128">
        <w:rPr>
          <w:rFonts w:ascii="Arial" w:eastAsia="Arial" w:hAnsi="Arial" w:cs="Arial"/>
          <w:sz w:val="22"/>
          <w:szCs w:val="22"/>
        </w:rPr>
        <w:t xml:space="preserve">4.- Notificación y publicidad de la </w:t>
      </w:r>
      <w:proofErr w:type="gramStart"/>
      <w:r w:rsidRPr="00F07128">
        <w:rPr>
          <w:rFonts w:ascii="Arial" w:eastAsia="Arial" w:hAnsi="Arial" w:cs="Arial"/>
          <w:sz w:val="22"/>
          <w:szCs w:val="22"/>
        </w:rPr>
        <w:t>adjudicación.-</w:t>
      </w:r>
      <w:proofErr w:type="gramEnd"/>
      <w:r w:rsidRPr="00F07128">
        <w:rPr>
          <w:rFonts w:ascii="Arial" w:eastAsia="Arial" w:hAnsi="Arial" w:cs="Arial"/>
          <w:sz w:val="22"/>
          <w:szCs w:val="22"/>
        </w:rPr>
        <w:t xml:space="preserve"> La adjudicación, una vez acordada, será notificada a las participantes en la licitación y se publicará en el Portal de Contratación de Navarra de conformidad con lo establecido en el artículo 102 de la Ley Foral.  </w:t>
      </w:r>
    </w:p>
    <w:p w14:paraId="73203499" w14:textId="77777777" w:rsidR="00A04A4A" w:rsidRPr="00F07128" w:rsidRDefault="00A04A4A" w:rsidP="00C37B9E">
      <w:pPr>
        <w:widowControl w:val="0"/>
        <w:spacing w:before="180" w:line="280" w:lineRule="auto"/>
        <w:jc w:val="both"/>
        <w:rPr>
          <w:rFonts w:ascii="Arial" w:eastAsia="Arial" w:hAnsi="Arial" w:cs="Arial"/>
          <w:sz w:val="22"/>
          <w:szCs w:val="22"/>
          <w:lang w:bidi="es-ES"/>
        </w:rPr>
      </w:pPr>
    </w:p>
    <w:p w14:paraId="358ECD37" w14:textId="77777777" w:rsidR="0012705F" w:rsidRPr="00F07128" w:rsidRDefault="0012705F" w:rsidP="0012705F">
      <w:pPr>
        <w:pBdr>
          <w:bottom w:val="single" w:sz="4" w:space="1" w:color="000000"/>
        </w:pBdr>
        <w:jc w:val="both"/>
        <w:rPr>
          <w:rFonts w:ascii="Arial" w:hAnsi="Arial" w:cs="Arial"/>
          <w:b/>
          <w:sz w:val="22"/>
          <w:szCs w:val="22"/>
        </w:rPr>
      </w:pPr>
      <w:r w:rsidRPr="00F07128">
        <w:rPr>
          <w:rFonts w:ascii="Arial" w:hAnsi="Arial" w:cs="Arial"/>
          <w:b/>
          <w:sz w:val="22"/>
          <w:szCs w:val="22"/>
        </w:rPr>
        <w:lastRenderedPageBreak/>
        <w:t>1</w:t>
      </w:r>
      <w:r w:rsidR="00A04A4A" w:rsidRPr="00F07128">
        <w:rPr>
          <w:rFonts w:ascii="Arial" w:hAnsi="Arial" w:cs="Arial"/>
          <w:b/>
          <w:sz w:val="22"/>
          <w:szCs w:val="22"/>
        </w:rPr>
        <w:t>6</w:t>
      </w:r>
      <w:r w:rsidRPr="00F07128">
        <w:rPr>
          <w:rFonts w:ascii="Arial" w:hAnsi="Arial" w:cs="Arial"/>
          <w:b/>
          <w:sz w:val="22"/>
          <w:szCs w:val="22"/>
        </w:rPr>
        <w:t>. APORTACIÓN DE LA DOCUMENTACIÓN PARA FORMALIZAR EL CONTRATO</w:t>
      </w:r>
    </w:p>
    <w:p w14:paraId="426385BB" w14:textId="77777777" w:rsidR="00C37B9E" w:rsidRPr="00F07128" w:rsidRDefault="00C37B9E" w:rsidP="00C37B9E">
      <w:pPr>
        <w:spacing w:after="120" w:line="240" w:lineRule="atLeast"/>
        <w:jc w:val="both"/>
        <w:rPr>
          <w:rFonts w:ascii="Arial" w:hAnsi="Arial" w:cs="Arial"/>
          <w:color w:val="000000"/>
          <w:sz w:val="22"/>
          <w:szCs w:val="22"/>
        </w:rPr>
      </w:pPr>
    </w:p>
    <w:p w14:paraId="7F0E2D19" w14:textId="77777777" w:rsidR="00C37B9E" w:rsidRPr="00F07128" w:rsidRDefault="00C37B9E" w:rsidP="00C37B9E">
      <w:pPr>
        <w:spacing w:after="120" w:line="240" w:lineRule="atLeast"/>
        <w:jc w:val="both"/>
        <w:rPr>
          <w:rFonts w:ascii="Arial" w:eastAsia="Arial" w:hAnsi="Arial" w:cs="Arial"/>
          <w:spacing w:val="-2"/>
          <w:w w:val="105"/>
          <w:sz w:val="22"/>
          <w:szCs w:val="22"/>
          <w:u w:val="single" w:color="000000"/>
        </w:rPr>
      </w:pPr>
      <w:r w:rsidRPr="00F07128">
        <w:rPr>
          <w:rFonts w:ascii="Arial" w:hAnsi="Arial" w:cs="Arial"/>
          <w:color w:val="000000"/>
          <w:sz w:val="22"/>
          <w:szCs w:val="22"/>
        </w:rPr>
        <w:tab/>
        <w:t xml:space="preserve">En el plazo máximo de 7 días desde que la unidad gestora del contrato comunique a la persona a cuyo favor vaya a recaer la propuesta de adjudicación dicha circunstancia, la persona que vaya a resultar propuesta como adjudicataria deberá </w:t>
      </w:r>
      <w:r w:rsidRPr="00F07128">
        <w:rPr>
          <w:rFonts w:ascii="Arial" w:hAnsi="Arial" w:cs="Arial"/>
          <w:sz w:val="22"/>
          <w:szCs w:val="22"/>
        </w:rPr>
        <w:t>presentar, a través de PLENA, la siguiente</w:t>
      </w:r>
      <w:r w:rsidRPr="00F07128">
        <w:rPr>
          <w:rFonts w:ascii="Arial" w:hAnsi="Arial" w:cs="Arial"/>
          <w:color w:val="000000"/>
          <w:sz w:val="22"/>
          <w:szCs w:val="22"/>
        </w:rPr>
        <w:t xml:space="preserve"> documentación:</w:t>
      </w:r>
    </w:p>
    <w:p w14:paraId="5DE513F0" w14:textId="77777777" w:rsidR="00C37B9E" w:rsidRPr="00F07128" w:rsidRDefault="00C37B9E" w:rsidP="00C37B9E">
      <w:pPr>
        <w:widowControl w:val="0"/>
        <w:tabs>
          <w:tab w:val="left" w:pos="294"/>
        </w:tabs>
        <w:spacing w:line="240" w:lineRule="atLeast"/>
        <w:ind w:firstLine="284"/>
        <w:jc w:val="both"/>
        <w:rPr>
          <w:rFonts w:ascii="Arial" w:eastAsia="Arial" w:hAnsi="Arial" w:cs="Arial"/>
          <w:bCs/>
          <w:spacing w:val="2"/>
          <w:w w:val="105"/>
          <w:sz w:val="22"/>
          <w:szCs w:val="22"/>
        </w:rPr>
      </w:pPr>
      <w:r w:rsidRPr="00F07128">
        <w:rPr>
          <w:rFonts w:ascii="Arial" w:eastAsia="Arial" w:hAnsi="Arial" w:cs="Arial"/>
          <w:spacing w:val="-2"/>
          <w:w w:val="105"/>
          <w:sz w:val="22"/>
          <w:szCs w:val="22"/>
          <w:u w:val="single" w:color="000000"/>
        </w:rPr>
        <w:t>1. D</w:t>
      </w:r>
      <w:r w:rsidRPr="00F07128">
        <w:rPr>
          <w:rFonts w:ascii="Arial" w:eastAsia="Arial" w:hAnsi="Arial" w:cs="Arial"/>
          <w:w w:val="105"/>
          <w:sz w:val="22"/>
          <w:szCs w:val="22"/>
          <w:u w:val="single" w:color="000000"/>
        </w:rPr>
        <w:t>ocu</w:t>
      </w:r>
      <w:r w:rsidRPr="00F07128">
        <w:rPr>
          <w:rFonts w:ascii="Arial" w:eastAsia="Arial" w:hAnsi="Arial" w:cs="Arial"/>
          <w:spacing w:val="1"/>
          <w:w w:val="105"/>
          <w:sz w:val="22"/>
          <w:szCs w:val="22"/>
          <w:u w:val="single" w:color="000000"/>
        </w:rPr>
        <w:t>m</w:t>
      </w:r>
      <w:r w:rsidRPr="00F07128">
        <w:rPr>
          <w:rFonts w:ascii="Arial" w:eastAsia="Arial" w:hAnsi="Arial" w:cs="Arial"/>
          <w:w w:val="105"/>
          <w:sz w:val="22"/>
          <w:szCs w:val="22"/>
          <w:u w:val="single" w:color="000000"/>
        </w:rPr>
        <w:t>en</w:t>
      </w:r>
      <w:r w:rsidRPr="00F07128">
        <w:rPr>
          <w:rFonts w:ascii="Arial" w:eastAsia="Arial" w:hAnsi="Arial" w:cs="Arial"/>
          <w:spacing w:val="1"/>
          <w:w w:val="105"/>
          <w:sz w:val="22"/>
          <w:szCs w:val="22"/>
          <w:u w:val="single" w:color="000000"/>
        </w:rPr>
        <w:t>t</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o</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docu</w:t>
      </w:r>
      <w:r w:rsidRPr="00F07128">
        <w:rPr>
          <w:rFonts w:ascii="Arial" w:eastAsia="Arial" w:hAnsi="Arial" w:cs="Arial"/>
          <w:spacing w:val="1"/>
          <w:w w:val="105"/>
          <w:sz w:val="22"/>
          <w:szCs w:val="22"/>
          <w:u w:val="single" w:color="000000"/>
        </w:rPr>
        <w:t>m</w:t>
      </w:r>
      <w:r w:rsidRPr="00F07128">
        <w:rPr>
          <w:rFonts w:ascii="Arial" w:eastAsia="Arial" w:hAnsi="Arial" w:cs="Arial"/>
          <w:w w:val="105"/>
          <w:sz w:val="22"/>
          <w:szCs w:val="22"/>
          <w:u w:val="single" w:color="000000"/>
        </w:rPr>
        <w:t>en</w:t>
      </w:r>
      <w:r w:rsidRPr="00F07128">
        <w:rPr>
          <w:rFonts w:ascii="Arial" w:eastAsia="Arial" w:hAnsi="Arial" w:cs="Arial"/>
          <w:spacing w:val="1"/>
          <w:w w:val="105"/>
          <w:sz w:val="22"/>
          <w:szCs w:val="22"/>
          <w:u w:val="single" w:color="000000"/>
        </w:rPr>
        <w:t>t</w:t>
      </w:r>
      <w:r w:rsidRPr="00F07128">
        <w:rPr>
          <w:rFonts w:ascii="Arial" w:eastAsia="Arial" w:hAnsi="Arial" w:cs="Arial"/>
          <w:w w:val="105"/>
          <w:sz w:val="22"/>
          <w:szCs w:val="22"/>
          <w:u w:val="single" w:color="000000"/>
        </w:rPr>
        <w:t>os</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que</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ac</w:t>
      </w:r>
      <w:r w:rsidRPr="00F07128">
        <w:rPr>
          <w:rFonts w:ascii="Arial" w:eastAsia="Arial" w:hAnsi="Arial" w:cs="Arial"/>
          <w:spacing w:val="-1"/>
          <w:w w:val="105"/>
          <w:sz w:val="22"/>
          <w:szCs w:val="22"/>
          <w:u w:val="single" w:color="000000"/>
        </w:rPr>
        <w:t>r</w:t>
      </w:r>
      <w:r w:rsidRPr="00F07128">
        <w:rPr>
          <w:rFonts w:ascii="Arial" w:eastAsia="Arial" w:hAnsi="Arial" w:cs="Arial"/>
          <w:spacing w:val="2"/>
          <w:w w:val="105"/>
          <w:sz w:val="22"/>
          <w:szCs w:val="22"/>
          <w:u w:val="single" w:color="000000"/>
        </w:rPr>
        <w:t>e</w:t>
      </w:r>
      <w:r w:rsidRPr="00F07128">
        <w:rPr>
          <w:rFonts w:ascii="Arial" w:eastAsia="Arial" w:hAnsi="Arial" w:cs="Arial"/>
          <w:w w:val="105"/>
          <w:sz w:val="22"/>
          <w:szCs w:val="22"/>
          <w:u w:val="single" w:color="000000"/>
        </w:rPr>
        <w:t>d</w:t>
      </w:r>
      <w:r w:rsidRPr="00F07128">
        <w:rPr>
          <w:rFonts w:ascii="Arial" w:eastAsia="Arial" w:hAnsi="Arial" w:cs="Arial"/>
          <w:spacing w:val="1"/>
          <w:w w:val="105"/>
          <w:sz w:val="22"/>
          <w:szCs w:val="22"/>
          <w:u w:val="single" w:color="000000"/>
        </w:rPr>
        <w:t>i</w:t>
      </w:r>
      <w:r w:rsidRPr="00F07128">
        <w:rPr>
          <w:rFonts w:ascii="Arial" w:eastAsia="Arial" w:hAnsi="Arial" w:cs="Arial"/>
          <w:spacing w:val="-2"/>
          <w:w w:val="105"/>
          <w:sz w:val="22"/>
          <w:szCs w:val="22"/>
          <w:u w:val="single" w:color="000000"/>
        </w:rPr>
        <w:t>t</w:t>
      </w:r>
      <w:r w:rsidRPr="00F07128">
        <w:rPr>
          <w:rFonts w:ascii="Arial" w:eastAsia="Arial" w:hAnsi="Arial" w:cs="Arial"/>
          <w:w w:val="105"/>
          <w:sz w:val="22"/>
          <w:szCs w:val="22"/>
          <w:u w:val="single" w:color="000000"/>
        </w:rPr>
        <w:t>en</w:t>
      </w:r>
      <w:r w:rsidRPr="00F07128">
        <w:rPr>
          <w:rFonts w:ascii="Arial" w:eastAsia="Arial" w:hAnsi="Arial" w:cs="Arial"/>
          <w:spacing w:val="-6"/>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pe</w:t>
      </w:r>
      <w:r w:rsidRPr="00F07128">
        <w:rPr>
          <w:rFonts w:ascii="Arial" w:eastAsia="Arial" w:hAnsi="Arial" w:cs="Arial"/>
          <w:spacing w:val="-1"/>
          <w:w w:val="105"/>
          <w:sz w:val="22"/>
          <w:szCs w:val="22"/>
          <w:u w:val="single" w:color="000000"/>
        </w:rPr>
        <w:t>r</w:t>
      </w:r>
      <w:r w:rsidRPr="00F07128">
        <w:rPr>
          <w:rFonts w:ascii="Arial" w:eastAsia="Arial" w:hAnsi="Arial" w:cs="Arial"/>
          <w:spacing w:val="2"/>
          <w:w w:val="105"/>
          <w:sz w:val="22"/>
          <w:szCs w:val="22"/>
          <w:u w:val="single" w:color="000000"/>
        </w:rPr>
        <w:t>s</w:t>
      </w:r>
      <w:r w:rsidRPr="00F07128">
        <w:rPr>
          <w:rFonts w:ascii="Arial" w:eastAsia="Arial" w:hAnsi="Arial" w:cs="Arial"/>
          <w:spacing w:val="-3"/>
          <w:w w:val="105"/>
          <w:sz w:val="22"/>
          <w:szCs w:val="22"/>
          <w:u w:val="single" w:color="000000"/>
        </w:rPr>
        <w:t>o</w:t>
      </w:r>
      <w:r w:rsidRPr="00F07128">
        <w:rPr>
          <w:rFonts w:ascii="Arial" w:eastAsia="Arial" w:hAnsi="Arial" w:cs="Arial"/>
          <w:spacing w:val="2"/>
          <w:w w:val="105"/>
          <w:sz w:val="22"/>
          <w:szCs w:val="22"/>
          <w:u w:val="single" w:color="000000"/>
        </w:rPr>
        <w:t>n</w:t>
      </w:r>
      <w:r w:rsidRPr="00F07128">
        <w:rPr>
          <w:rFonts w:ascii="Arial" w:eastAsia="Arial" w:hAnsi="Arial" w:cs="Arial"/>
          <w:w w:val="105"/>
          <w:sz w:val="22"/>
          <w:szCs w:val="22"/>
          <w:u w:val="single" w:color="000000"/>
        </w:rPr>
        <w:t>a</w:t>
      </w:r>
      <w:r w:rsidRPr="00F07128">
        <w:rPr>
          <w:rFonts w:ascii="Arial" w:eastAsia="Arial" w:hAnsi="Arial" w:cs="Arial"/>
          <w:spacing w:val="1"/>
          <w:w w:val="105"/>
          <w:sz w:val="22"/>
          <w:szCs w:val="22"/>
          <w:u w:val="single" w:color="000000"/>
        </w:rPr>
        <w:t>li</w:t>
      </w:r>
      <w:r w:rsidRPr="00F07128">
        <w:rPr>
          <w:rFonts w:ascii="Arial" w:eastAsia="Arial" w:hAnsi="Arial" w:cs="Arial"/>
          <w:w w:val="105"/>
          <w:sz w:val="22"/>
          <w:szCs w:val="22"/>
          <w:u w:val="single" w:color="000000"/>
        </w:rPr>
        <w:t>d</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d</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3"/>
          <w:w w:val="105"/>
          <w:sz w:val="22"/>
          <w:szCs w:val="22"/>
          <w:u w:val="single" w:color="000000"/>
        </w:rPr>
        <w:t>d</w:t>
      </w:r>
      <w:r w:rsidRPr="00F07128">
        <w:rPr>
          <w:rFonts w:ascii="Arial" w:eastAsia="Arial" w:hAnsi="Arial" w:cs="Arial"/>
          <w:w w:val="105"/>
          <w:sz w:val="22"/>
          <w:szCs w:val="22"/>
          <w:u w:val="single" w:color="000000"/>
        </w:rPr>
        <w:t>el</w:t>
      </w:r>
      <w:r w:rsidRPr="00F07128">
        <w:rPr>
          <w:rFonts w:ascii="Arial" w:eastAsia="Arial" w:hAnsi="Arial" w:cs="Arial"/>
          <w:spacing w:val="-3"/>
          <w:w w:val="105"/>
          <w:sz w:val="22"/>
          <w:szCs w:val="22"/>
          <w:u w:val="single" w:color="000000"/>
        </w:rPr>
        <w:t xml:space="preserve"> </w:t>
      </w:r>
      <w:r w:rsidRPr="00F07128">
        <w:rPr>
          <w:rFonts w:ascii="Arial" w:eastAsia="Arial" w:hAnsi="Arial" w:cs="Arial"/>
          <w:spacing w:val="1"/>
          <w:w w:val="105"/>
          <w:sz w:val="22"/>
          <w:szCs w:val="22"/>
          <w:u w:val="single" w:color="000000"/>
        </w:rPr>
        <w:t>li</w:t>
      </w:r>
      <w:r w:rsidRPr="00F07128">
        <w:rPr>
          <w:rFonts w:ascii="Arial" w:eastAsia="Arial" w:hAnsi="Arial" w:cs="Arial"/>
          <w:w w:val="105"/>
          <w:sz w:val="22"/>
          <w:szCs w:val="22"/>
          <w:u w:val="single" w:color="000000"/>
        </w:rPr>
        <w:t>c</w:t>
      </w:r>
      <w:r w:rsidRPr="00F07128">
        <w:rPr>
          <w:rFonts w:ascii="Arial" w:eastAsia="Arial" w:hAnsi="Arial" w:cs="Arial"/>
          <w:spacing w:val="1"/>
          <w:w w:val="105"/>
          <w:sz w:val="22"/>
          <w:szCs w:val="22"/>
          <w:u w:val="single" w:color="000000"/>
        </w:rPr>
        <w:t>it</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dor</w:t>
      </w:r>
      <w:r w:rsidRPr="00F07128">
        <w:rPr>
          <w:rFonts w:ascii="Arial" w:eastAsia="Arial" w:hAnsi="Arial" w:cs="Arial"/>
          <w:spacing w:val="-3"/>
          <w:w w:val="105"/>
          <w:sz w:val="22"/>
          <w:szCs w:val="22"/>
          <w:u w:val="single" w:color="000000"/>
        </w:rPr>
        <w:t xml:space="preserve"> </w:t>
      </w:r>
      <w:r w:rsidRPr="00F07128">
        <w:rPr>
          <w:rFonts w:ascii="Arial" w:eastAsia="Arial" w:hAnsi="Arial" w:cs="Arial"/>
          <w:w w:val="105"/>
          <w:sz w:val="22"/>
          <w:szCs w:val="22"/>
          <w:u w:val="single" w:color="000000"/>
        </w:rPr>
        <w:t>y</w:t>
      </w:r>
      <w:r w:rsidRPr="00F07128">
        <w:rPr>
          <w:rFonts w:ascii="Arial" w:eastAsia="Arial" w:hAnsi="Arial" w:cs="Arial"/>
          <w:spacing w:val="-8"/>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ep</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esen</w:t>
      </w:r>
      <w:r w:rsidRPr="00F07128">
        <w:rPr>
          <w:rFonts w:ascii="Arial" w:eastAsia="Arial" w:hAnsi="Arial" w:cs="Arial"/>
          <w:spacing w:val="-2"/>
          <w:w w:val="105"/>
          <w:sz w:val="22"/>
          <w:szCs w:val="22"/>
          <w:u w:val="single" w:color="000000"/>
        </w:rPr>
        <w:t>t</w:t>
      </w:r>
      <w:r w:rsidRPr="00F07128">
        <w:rPr>
          <w:rFonts w:ascii="Arial" w:eastAsia="Arial" w:hAnsi="Arial" w:cs="Arial"/>
          <w:w w:val="105"/>
          <w:sz w:val="22"/>
          <w:szCs w:val="22"/>
          <w:u w:val="single" w:color="000000"/>
        </w:rPr>
        <w:t>ac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ón,</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u</w:t>
      </w:r>
      <w:r w:rsidRPr="00F07128">
        <w:rPr>
          <w:rFonts w:ascii="Arial" w:eastAsia="Arial" w:hAnsi="Arial" w:cs="Arial"/>
          <w:spacing w:val="1"/>
          <w:sz w:val="22"/>
          <w:szCs w:val="22"/>
        </w:rPr>
        <w:t xml:space="preserve"> </w:t>
      </w:r>
      <w:r w:rsidRPr="00F07128">
        <w:rPr>
          <w:rFonts w:ascii="Arial" w:eastAsia="Arial" w:hAnsi="Arial" w:cs="Arial"/>
          <w:w w:val="105"/>
          <w:sz w:val="22"/>
          <w:szCs w:val="22"/>
        </w:rPr>
        <w:t>caso,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fi</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an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opos</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w:t>
      </w:r>
      <w:r w:rsidRPr="00F07128">
        <w:rPr>
          <w:rFonts w:ascii="Arial" w:eastAsia="Arial" w:hAnsi="Arial" w:cs="Arial"/>
          <w:spacing w:val="-3"/>
          <w:w w:val="105"/>
          <w:sz w:val="22"/>
          <w:szCs w:val="22"/>
        </w:rPr>
        <w:t>n</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es</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3"/>
          <w:w w:val="105"/>
          <w:sz w:val="22"/>
          <w:szCs w:val="22"/>
        </w:rPr>
        <w:t>n</w:t>
      </w:r>
      <w:r w:rsidRPr="00F07128">
        <w:rPr>
          <w:rFonts w:ascii="Arial" w:eastAsia="Arial" w:hAnsi="Arial" w:cs="Arial"/>
          <w:w w:val="105"/>
          <w:sz w:val="22"/>
          <w:szCs w:val="22"/>
        </w:rPr>
        <w:t>:</w:t>
      </w:r>
    </w:p>
    <w:p w14:paraId="383AC1C5" w14:textId="77777777" w:rsidR="00C37B9E" w:rsidRPr="00F07128" w:rsidRDefault="00C37B9E" w:rsidP="00C37B9E">
      <w:pPr>
        <w:widowControl w:val="0"/>
        <w:spacing w:line="240" w:lineRule="atLeast"/>
        <w:jc w:val="both"/>
        <w:rPr>
          <w:rFonts w:ascii="Arial" w:eastAsia="Arial" w:hAnsi="Arial" w:cs="Arial"/>
          <w:bCs/>
          <w:spacing w:val="2"/>
          <w:w w:val="105"/>
          <w:sz w:val="22"/>
          <w:szCs w:val="22"/>
        </w:rPr>
      </w:pPr>
    </w:p>
    <w:p w14:paraId="41286567" w14:textId="77777777" w:rsidR="00C37B9E" w:rsidRPr="00F07128" w:rsidRDefault="00C37B9E" w:rsidP="00C37B9E">
      <w:pPr>
        <w:widowControl w:val="0"/>
        <w:tabs>
          <w:tab w:val="left" w:pos="1276"/>
          <w:tab w:val="left" w:pos="1842"/>
          <w:tab w:val="left" w:pos="2771"/>
          <w:tab w:val="left" w:pos="3191"/>
          <w:tab w:val="left" w:pos="4167"/>
          <w:tab w:val="left" w:pos="4549"/>
          <w:tab w:val="left" w:pos="5665"/>
          <w:tab w:val="left" w:pos="6183"/>
          <w:tab w:val="left" w:pos="6551"/>
        </w:tabs>
        <w:spacing w:line="240" w:lineRule="atLeast"/>
        <w:jc w:val="both"/>
        <w:rPr>
          <w:rFonts w:ascii="Arial" w:eastAsia="Arial" w:hAnsi="Arial" w:cs="Arial"/>
          <w:bCs/>
          <w:spacing w:val="2"/>
          <w:w w:val="105"/>
          <w:sz w:val="22"/>
          <w:szCs w:val="22"/>
        </w:rPr>
      </w:pPr>
      <w:r w:rsidRPr="00F07128">
        <w:rPr>
          <w:rFonts w:ascii="Arial" w:eastAsia="Arial" w:hAnsi="Arial" w:cs="Arial"/>
          <w:spacing w:val="5"/>
          <w:w w:val="105"/>
          <w:sz w:val="22"/>
          <w:szCs w:val="22"/>
        </w:rPr>
        <w:t>1</w:t>
      </w:r>
      <w:r w:rsidRPr="00F07128">
        <w:rPr>
          <w:rFonts w:ascii="Arial" w:eastAsia="Arial" w:hAnsi="Arial" w:cs="Arial"/>
          <w:spacing w:val="8"/>
          <w:w w:val="105"/>
          <w:sz w:val="22"/>
          <w:szCs w:val="22"/>
        </w:rPr>
        <w:t>.</w:t>
      </w:r>
      <w:r w:rsidRPr="00F07128">
        <w:rPr>
          <w:rFonts w:ascii="Arial" w:eastAsia="Arial" w:hAnsi="Arial" w:cs="Arial"/>
          <w:spacing w:val="5"/>
          <w:w w:val="105"/>
          <w:sz w:val="22"/>
          <w:szCs w:val="22"/>
        </w:rPr>
        <w:t>1</w:t>
      </w:r>
      <w:r w:rsidRPr="00F07128">
        <w:rPr>
          <w:rFonts w:ascii="Arial" w:eastAsia="Arial" w:hAnsi="Arial" w:cs="Arial"/>
          <w:spacing w:val="8"/>
          <w:w w:val="105"/>
          <w:sz w:val="22"/>
          <w:szCs w:val="22"/>
        </w:rPr>
        <w:t>.</w:t>
      </w:r>
      <w:r w:rsidRPr="00F07128">
        <w:rPr>
          <w:rFonts w:ascii="Arial" w:eastAsia="Arial" w:hAnsi="Arial" w:cs="Arial"/>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ocu</w:t>
      </w:r>
      <w:r w:rsidRPr="00F07128">
        <w:rPr>
          <w:rFonts w:ascii="Arial" w:eastAsia="Arial" w:hAnsi="Arial" w:cs="Arial"/>
          <w:spacing w:val="6"/>
          <w:w w:val="105"/>
          <w:sz w:val="22"/>
          <w:szCs w:val="22"/>
        </w:rPr>
        <w:t>m</w:t>
      </w:r>
      <w:r w:rsidRPr="00F07128">
        <w:rPr>
          <w:rFonts w:ascii="Arial" w:eastAsia="Arial" w:hAnsi="Arial" w:cs="Arial"/>
          <w:spacing w:val="9"/>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o </w:t>
      </w:r>
      <w:r w:rsidRPr="00F07128">
        <w:rPr>
          <w:rFonts w:ascii="Arial" w:eastAsia="Arial" w:hAnsi="Arial" w:cs="Arial"/>
          <w:spacing w:val="5"/>
          <w:w w:val="105"/>
          <w:sz w:val="22"/>
          <w:szCs w:val="22"/>
        </w:rPr>
        <w:t>Na</w:t>
      </w:r>
      <w:r w:rsidRPr="00F07128">
        <w:rPr>
          <w:rFonts w:ascii="Arial" w:eastAsia="Arial" w:hAnsi="Arial" w:cs="Arial"/>
          <w:spacing w:val="9"/>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a</w:t>
      </w:r>
      <w:r w:rsidRPr="00F07128">
        <w:rPr>
          <w:rFonts w:ascii="Arial" w:eastAsia="Arial" w:hAnsi="Arial" w:cs="Arial"/>
          <w:w w:val="105"/>
          <w:sz w:val="22"/>
          <w:szCs w:val="22"/>
        </w:rPr>
        <w:t xml:space="preserve">l </w:t>
      </w:r>
      <w:r w:rsidRPr="00F07128">
        <w:rPr>
          <w:rFonts w:ascii="Arial" w:eastAsia="Arial" w:hAnsi="Arial" w:cs="Arial"/>
          <w:spacing w:val="7"/>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e</w:t>
      </w:r>
      <w:r w:rsidRPr="00F07128">
        <w:rPr>
          <w:rFonts w:ascii="Arial" w:eastAsia="Arial" w:hAnsi="Arial" w:cs="Arial"/>
          <w:spacing w:val="9"/>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da</w:t>
      </w:r>
      <w:r w:rsidRPr="00F07128">
        <w:rPr>
          <w:rFonts w:ascii="Arial" w:eastAsia="Arial" w:hAnsi="Arial" w:cs="Arial"/>
          <w:w w:val="105"/>
          <w:sz w:val="22"/>
          <w:szCs w:val="22"/>
        </w:rPr>
        <w:t xml:space="preserve">d </w:t>
      </w:r>
      <w:r w:rsidRPr="00F07128">
        <w:rPr>
          <w:rFonts w:ascii="Arial" w:eastAsia="Arial" w:hAnsi="Arial" w:cs="Arial"/>
          <w:spacing w:val="6"/>
          <w:w w:val="105"/>
          <w:sz w:val="22"/>
          <w:szCs w:val="22"/>
        </w:rPr>
        <w:t>(</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do</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 xml:space="preserve">e </w:t>
      </w:r>
      <w:r w:rsidRPr="00F07128">
        <w:rPr>
          <w:rFonts w:ascii="Arial" w:eastAsia="Arial" w:hAnsi="Arial" w:cs="Arial"/>
          <w:spacing w:val="10"/>
          <w:w w:val="105"/>
          <w:sz w:val="22"/>
          <w:szCs w:val="22"/>
        </w:rPr>
        <w:t>l</w:t>
      </w:r>
      <w:r w:rsidRPr="00F07128">
        <w:rPr>
          <w:rFonts w:ascii="Arial" w:eastAsia="Arial" w:hAnsi="Arial" w:cs="Arial"/>
          <w:w w:val="105"/>
          <w:sz w:val="22"/>
          <w:szCs w:val="22"/>
        </w:rPr>
        <w:t xml:space="preserve">o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u</w:t>
      </w:r>
      <w:r w:rsidRPr="00F07128">
        <w:rPr>
          <w:rFonts w:ascii="Arial" w:eastAsia="Arial" w:hAnsi="Arial" w:cs="Arial"/>
          <w:spacing w:val="9"/>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9"/>
          <w:w w:val="105"/>
          <w:sz w:val="22"/>
          <w:szCs w:val="22"/>
        </w:rPr>
        <w:t>u</w:t>
      </w:r>
      <w:r w:rsidRPr="00F07128">
        <w:rPr>
          <w:rFonts w:ascii="Arial" w:eastAsia="Arial" w:hAnsi="Arial" w:cs="Arial"/>
          <w:spacing w:val="4"/>
          <w:w w:val="105"/>
          <w:sz w:val="22"/>
          <w:szCs w:val="22"/>
        </w:rPr>
        <w:t>y</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g</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w:t>
      </w:r>
      <w:r w:rsidRPr="00F07128">
        <w:rPr>
          <w:rFonts w:ascii="Arial" w:eastAsia="Arial" w:hAnsi="Arial" w:cs="Arial"/>
          <w:spacing w:val="9"/>
          <w:w w:val="105"/>
          <w:sz w:val="22"/>
          <w:szCs w:val="22"/>
        </w:rPr>
        <w:t>c</w:t>
      </w:r>
      <w:r w:rsidRPr="00F07128">
        <w:rPr>
          <w:rFonts w:ascii="Arial" w:eastAsia="Arial" w:hAnsi="Arial" w:cs="Arial"/>
          <w:spacing w:val="7"/>
          <w:w w:val="105"/>
          <w:sz w:val="22"/>
          <w:szCs w:val="22"/>
        </w:rPr>
        <w:t>as</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7"/>
          <w:w w:val="105"/>
          <w:sz w:val="22"/>
          <w:szCs w:val="22"/>
          <w:u w:val="single"/>
        </w:rPr>
        <w:t>pe</w:t>
      </w:r>
      <w:r w:rsidRPr="00F07128">
        <w:rPr>
          <w:rFonts w:ascii="Arial" w:eastAsia="Arial" w:hAnsi="Arial" w:cs="Arial"/>
          <w:spacing w:val="4"/>
          <w:w w:val="105"/>
          <w:sz w:val="22"/>
          <w:szCs w:val="22"/>
          <w:u w:val="single"/>
        </w:rPr>
        <w:t>r</w:t>
      </w:r>
      <w:r w:rsidRPr="00F07128">
        <w:rPr>
          <w:rFonts w:ascii="Arial" w:eastAsia="Arial" w:hAnsi="Arial" w:cs="Arial"/>
          <w:w w:val="105"/>
          <w:sz w:val="22"/>
          <w:szCs w:val="22"/>
          <w:u w:val="single"/>
        </w:rPr>
        <w:t>s</w:t>
      </w:r>
      <w:r w:rsidRPr="00F07128">
        <w:rPr>
          <w:rFonts w:ascii="Arial" w:eastAsia="Arial" w:hAnsi="Arial" w:cs="Arial"/>
          <w:spacing w:val="7"/>
          <w:w w:val="105"/>
          <w:sz w:val="22"/>
          <w:szCs w:val="22"/>
          <w:u w:val="single"/>
        </w:rPr>
        <w:t>on</w:t>
      </w:r>
      <w:r w:rsidRPr="00F07128">
        <w:rPr>
          <w:rFonts w:ascii="Arial" w:eastAsia="Arial" w:hAnsi="Arial" w:cs="Arial"/>
          <w:spacing w:val="5"/>
          <w:w w:val="105"/>
          <w:sz w:val="22"/>
          <w:szCs w:val="22"/>
          <w:u w:val="single"/>
        </w:rPr>
        <w:t>a</w:t>
      </w:r>
      <w:r w:rsidRPr="00F07128">
        <w:rPr>
          <w:rFonts w:ascii="Arial" w:eastAsia="Arial" w:hAnsi="Arial" w:cs="Arial"/>
          <w:w w:val="105"/>
          <w:sz w:val="22"/>
          <w:szCs w:val="22"/>
          <w:u w:val="single"/>
        </w:rPr>
        <w:t>s</w:t>
      </w:r>
      <w:r w:rsidRPr="00F07128">
        <w:rPr>
          <w:rFonts w:ascii="Arial" w:eastAsia="Arial" w:hAnsi="Arial" w:cs="Arial"/>
          <w:spacing w:val="9"/>
          <w:w w:val="105"/>
          <w:sz w:val="22"/>
          <w:szCs w:val="22"/>
          <w:u w:val="single"/>
        </w:rPr>
        <w:t xml:space="preserve"> físicas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9"/>
          <w:w w:val="105"/>
          <w:sz w:val="22"/>
          <w:szCs w:val="22"/>
        </w:rPr>
        <w:t>s</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7"/>
          <w:w w:val="105"/>
          <w:sz w:val="22"/>
          <w:szCs w:val="22"/>
        </w:rPr>
        <w:t xml:space="preserve"> </w:t>
      </w:r>
      <w:r w:rsidRPr="00F07128">
        <w:rPr>
          <w:rFonts w:ascii="Arial" w:eastAsia="Arial" w:hAnsi="Arial" w:cs="Arial"/>
          <w:spacing w:val="10"/>
          <w:w w:val="105"/>
          <w:sz w:val="22"/>
          <w:szCs w:val="22"/>
        </w:rPr>
        <w:t>i</w:t>
      </w:r>
      <w:r w:rsidRPr="00F07128">
        <w:rPr>
          <w:rFonts w:ascii="Arial" w:eastAsia="Arial" w:hAnsi="Arial" w:cs="Arial"/>
          <w:spacing w:val="5"/>
          <w:w w:val="105"/>
          <w:sz w:val="22"/>
          <w:szCs w:val="22"/>
        </w:rPr>
        <w:t>nd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du</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7"/>
          <w:w w:val="105"/>
          <w:sz w:val="22"/>
          <w:szCs w:val="22"/>
        </w:rPr>
        <w:t>es</w:t>
      </w:r>
      <w:r w:rsidRPr="00F07128">
        <w:rPr>
          <w:rFonts w:ascii="Arial" w:eastAsia="Arial" w:hAnsi="Arial" w:cs="Arial"/>
          <w:w w:val="105"/>
          <w:sz w:val="22"/>
          <w:szCs w:val="22"/>
        </w:rPr>
        <w:t>.</w:t>
      </w:r>
    </w:p>
    <w:p w14:paraId="45C6FB28" w14:textId="77777777" w:rsidR="00C37B9E" w:rsidRPr="00F07128" w:rsidRDefault="00C37B9E" w:rsidP="00C37B9E">
      <w:pPr>
        <w:widowControl w:val="0"/>
        <w:spacing w:line="240" w:lineRule="atLeast"/>
        <w:jc w:val="both"/>
        <w:rPr>
          <w:rFonts w:ascii="Arial" w:eastAsia="Arial" w:hAnsi="Arial" w:cs="Arial"/>
          <w:bCs/>
          <w:spacing w:val="2"/>
          <w:w w:val="105"/>
          <w:sz w:val="22"/>
          <w:szCs w:val="22"/>
        </w:rPr>
      </w:pPr>
    </w:p>
    <w:p w14:paraId="7D9E0618" w14:textId="77777777" w:rsidR="00C37B9E" w:rsidRPr="00F07128" w:rsidRDefault="00C37B9E" w:rsidP="00C37B9E">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1</w:t>
      </w:r>
      <w:r w:rsidRPr="00F07128">
        <w:rPr>
          <w:rFonts w:ascii="Arial" w:eastAsia="Arial" w:hAnsi="Arial" w:cs="Arial"/>
          <w:spacing w:val="6"/>
          <w:w w:val="105"/>
          <w:sz w:val="22"/>
          <w:szCs w:val="22"/>
        </w:rPr>
        <w:t>.</w:t>
      </w:r>
      <w:r w:rsidRPr="00F07128">
        <w:rPr>
          <w:rFonts w:ascii="Arial" w:eastAsia="Arial" w:hAnsi="Arial" w:cs="Arial"/>
          <w:spacing w:val="7"/>
          <w:w w:val="105"/>
          <w:sz w:val="22"/>
          <w:szCs w:val="22"/>
        </w:rPr>
        <w:t>2</w:t>
      </w:r>
      <w:r w:rsidRPr="00F07128">
        <w:rPr>
          <w:rFonts w:ascii="Arial" w:eastAsia="Arial" w:hAnsi="Arial" w:cs="Arial"/>
          <w:spacing w:val="3"/>
          <w:w w:val="105"/>
          <w:sz w:val="22"/>
          <w:szCs w:val="22"/>
        </w:rPr>
        <w:t>.</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u w:val="single" w:color="000000"/>
        </w:rPr>
        <w:t>pe</w:t>
      </w:r>
      <w:r w:rsidRPr="00F07128">
        <w:rPr>
          <w:rFonts w:ascii="Arial" w:eastAsia="Arial" w:hAnsi="Arial" w:cs="Arial"/>
          <w:spacing w:val="4"/>
          <w:w w:val="105"/>
          <w:sz w:val="22"/>
          <w:szCs w:val="22"/>
          <w:u w:val="single" w:color="000000"/>
        </w:rPr>
        <w:t>r</w:t>
      </w:r>
      <w:r w:rsidRPr="00F07128">
        <w:rPr>
          <w:rFonts w:ascii="Arial" w:eastAsia="Arial" w:hAnsi="Arial" w:cs="Arial"/>
          <w:spacing w:val="7"/>
          <w:w w:val="105"/>
          <w:sz w:val="22"/>
          <w:szCs w:val="22"/>
          <w:u w:val="single" w:color="000000"/>
        </w:rPr>
        <w:t>s</w:t>
      </w:r>
      <w:r w:rsidRPr="00F07128">
        <w:rPr>
          <w:rFonts w:ascii="Arial" w:eastAsia="Arial" w:hAnsi="Arial" w:cs="Arial"/>
          <w:spacing w:val="5"/>
          <w:w w:val="105"/>
          <w:sz w:val="22"/>
          <w:szCs w:val="22"/>
          <w:u w:val="single" w:color="000000"/>
        </w:rPr>
        <w:t>o</w:t>
      </w:r>
      <w:r w:rsidRPr="00F07128">
        <w:rPr>
          <w:rFonts w:ascii="Arial" w:eastAsia="Arial" w:hAnsi="Arial" w:cs="Arial"/>
          <w:spacing w:val="7"/>
          <w:w w:val="105"/>
          <w:sz w:val="22"/>
          <w:szCs w:val="22"/>
          <w:u w:val="single" w:color="000000"/>
        </w:rPr>
        <w:t>n</w:t>
      </w:r>
      <w:r w:rsidRPr="00F07128">
        <w:rPr>
          <w:rFonts w:ascii="Arial" w:eastAsia="Arial" w:hAnsi="Arial" w:cs="Arial"/>
          <w:w w:val="105"/>
          <w:sz w:val="22"/>
          <w:szCs w:val="22"/>
          <w:u w:val="single" w:color="000000"/>
        </w:rPr>
        <w:t>a</w:t>
      </w:r>
      <w:r w:rsidRPr="00F07128">
        <w:rPr>
          <w:rFonts w:ascii="Arial" w:eastAsia="Arial" w:hAnsi="Arial" w:cs="Arial"/>
          <w:spacing w:val="14"/>
          <w:w w:val="105"/>
          <w:sz w:val="22"/>
          <w:szCs w:val="22"/>
          <w:u w:val="single" w:color="000000"/>
        </w:rPr>
        <w:t xml:space="preserve"> </w:t>
      </w:r>
      <w:r w:rsidRPr="00F07128">
        <w:rPr>
          <w:rFonts w:ascii="Arial" w:eastAsia="Arial" w:hAnsi="Arial" w:cs="Arial"/>
          <w:spacing w:val="3"/>
          <w:w w:val="105"/>
          <w:sz w:val="22"/>
          <w:szCs w:val="22"/>
          <w:u w:val="single" w:color="000000"/>
        </w:rPr>
        <w:t>j</w:t>
      </w:r>
      <w:r w:rsidRPr="00F07128">
        <w:rPr>
          <w:rFonts w:ascii="Arial" w:eastAsia="Arial" w:hAnsi="Arial" w:cs="Arial"/>
          <w:spacing w:val="7"/>
          <w:w w:val="105"/>
          <w:sz w:val="22"/>
          <w:szCs w:val="22"/>
          <w:u w:val="single" w:color="000000"/>
        </w:rPr>
        <w:t>u</w:t>
      </w:r>
      <w:r w:rsidRPr="00F07128">
        <w:rPr>
          <w:rFonts w:ascii="Arial" w:eastAsia="Arial" w:hAnsi="Arial" w:cs="Arial"/>
          <w:spacing w:val="4"/>
          <w:w w:val="105"/>
          <w:sz w:val="22"/>
          <w:szCs w:val="22"/>
          <w:u w:val="single" w:color="000000"/>
        </w:rPr>
        <w:t>r</w:t>
      </w:r>
      <w:r w:rsidRPr="00F07128">
        <w:rPr>
          <w:rFonts w:ascii="Arial" w:eastAsia="Arial" w:hAnsi="Arial" w:cs="Arial"/>
          <w:spacing w:val="6"/>
          <w:w w:val="105"/>
          <w:sz w:val="22"/>
          <w:szCs w:val="22"/>
          <w:u w:val="single" w:color="000000"/>
        </w:rPr>
        <w:t>í</w:t>
      </w:r>
      <w:r w:rsidRPr="00F07128">
        <w:rPr>
          <w:rFonts w:ascii="Arial" w:eastAsia="Arial" w:hAnsi="Arial" w:cs="Arial"/>
          <w:spacing w:val="2"/>
          <w:w w:val="105"/>
          <w:sz w:val="22"/>
          <w:szCs w:val="22"/>
          <w:u w:val="single" w:color="000000"/>
        </w:rPr>
        <w:t>d</w:t>
      </w:r>
      <w:r w:rsidRPr="00F07128">
        <w:rPr>
          <w:rFonts w:ascii="Arial" w:eastAsia="Arial" w:hAnsi="Arial" w:cs="Arial"/>
          <w:spacing w:val="5"/>
          <w:w w:val="105"/>
          <w:sz w:val="22"/>
          <w:szCs w:val="22"/>
          <w:u w:val="single" w:color="000000"/>
        </w:rPr>
        <w:t>i</w:t>
      </w:r>
      <w:r w:rsidRPr="00F07128">
        <w:rPr>
          <w:rFonts w:ascii="Arial" w:eastAsia="Arial" w:hAnsi="Arial" w:cs="Arial"/>
          <w:spacing w:val="7"/>
          <w:w w:val="105"/>
          <w:sz w:val="22"/>
          <w:szCs w:val="22"/>
          <w:u w:val="single" w:color="000000"/>
        </w:rPr>
        <w:t>c</w:t>
      </w:r>
      <w:r w:rsidRPr="00F07128">
        <w:rPr>
          <w:rFonts w:ascii="Arial" w:eastAsia="Arial" w:hAnsi="Arial" w:cs="Arial"/>
          <w:spacing w:val="5"/>
          <w:w w:val="105"/>
          <w:sz w:val="22"/>
          <w:szCs w:val="22"/>
          <w:u w:val="single" w:color="000000"/>
        </w:rPr>
        <w:t>a</w:t>
      </w:r>
      <w:r w:rsidRPr="00F07128">
        <w:rPr>
          <w:rFonts w:ascii="Arial" w:eastAsia="Arial" w:hAnsi="Arial" w:cs="Arial"/>
          <w:w w:val="105"/>
          <w:sz w:val="22"/>
          <w:szCs w:val="22"/>
          <w:u w:val="single" w:color="000000"/>
        </w:rPr>
        <w:t>,</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6"/>
          <w:w w:val="105"/>
          <w:sz w:val="22"/>
          <w:szCs w:val="22"/>
        </w:rPr>
        <w:t>r</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u</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od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spacing w:val="7"/>
          <w:w w:val="105"/>
          <w:sz w:val="22"/>
          <w:szCs w:val="22"/>
        </w:rPr>
        <w:t>n</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u</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so</w:t>
      </w:r>
      <w:r w:rsidRPr="00F07128">
        <w:rPr>
          <w:rFonts w:ascii="Arial" w:eastAsia="Arial" w:hAnsi="Arial" w:cs="Arial"/>
          <w:w w:val="105"/>
          <w:sz w:val="22"/>
          <w:szCs w:val="22"/>
        </w:rPr>
        <w:t>,</w:t>
      </w:r>
      <w:r w:rsidRPr="00F07128">
        <w:rPr>
          <w:rFonts w:ascii="Arial" w:eastAsia="Arial" w:hAnsi="Arial" w:cs="Arial"/>
          <w:spacing w:val="10"/>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n</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3"/>
          <w:w w:val="105"/>
          <w:sz w:val="22"/>
          <w:szCs w:val="22"/>
        </w:rPr>
        <w:t>R</w:t>
      </w:r>
      <w:r w:rsidRPr="00F07128">
        <w:rPr>
          <w:rFonts w:ascii="Arial" w:eastAsia="Arial" w:hAnsi="Arial" w:cs="Arial"/>
          <w:spacing w:val="5"/>
          <w:w w:val="105"/>
          <w:sz w:val="22"/>
          <w:szCs w:val="22"/>
        </w:rPr>
        <w:t>eg</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6"/>
          <w:w w:val="105"/>
          <w:sz w:val="22"/>
          <w:szCs w:val="22"/>
        </w:rPr>
        <w:t>r</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il</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an</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ui</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5"/>
          <w:w w:val="105"/>
          <w:sz w:val="22"/>
          <w:szCs w:val="22"/>
        </w:rPr>
        <w:t>igibl</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g</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e</w:t>
      </w:r>
      <w:r w:rsidRPr="00F07128">
        <w:rPr>
          <w:rFonts w:ascii="Arial" w:eastAsia="Arial" w:hAnsi="Arial" w:cs="Arial"/>
          <w:spacing w:val="17"/>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li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able</w:t>
      </w:r>
      <w:r w:rsidRPr="00F07128">
        <w:rPr>
          <w:rFonts w:ascii="Arial" w:eastAsia="Arial" w:hAnsi="Arial" w:cs="Arial"/>
          <w:w w:val="105"/>
          <w:sz w:val="22"/>
          <w:szCs w:val="22"/>
        </w:rPr>
        <w:t>.</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o</w:t>
      </w:r>
      <w:r w:rsidRPr="00F07128">
        <w:rPr>
          <w:rFonts w:ascii="Arial" w:eastAsia="Arial" w:hAnsi="Arial" w:cs="Arial"/>
          <w:spacing w:val="15"/>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ue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19"/>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apa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b</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li</w:t>
      </w:r>
      <w:r w:rsidRPr="00F07128">
        <w:rPr>
          <w:rFonts w:ascii="Arial" w:eastAsia="Arial" w:hAnsi="Arial" w:cs="Arial"/>
          <w:spacing w:val="7"/>
          <w:w w:val="105"/>
          <w:sz w:val="22"/>
          <w:szCs w:val="22"/>
        </w:rPr>
        <w:t>z</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8"/>
          <w:w w:val="105"/>
          <w:sz w:val="22"/>
          <w:szCs w:val="22"/>
        </w:rPr>
        <w:t xml:space="preserve"> </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r</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ó</w:t>
      </w:r>
      <w:r w:rsidRPr="00F07128">
        <w:rPr>
          <w:rFonts w:ascii="Arial" w:eastAsia="Arial" w:hAnsi="Arial" w:cs="Arial"/>
          <w:spacing w:val="2"/>
          <w:w w:val="105"/>
          <w:sz w:val="22"/>
          <w:szCs w:val="22"/>
        </w:rPr>
        <w:t>n</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od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ió</w:t>
      </w:r>
      <w:r w:rsidRPr="00F07128">
        <w:rPr>
          <w:rFonts w:ascii="Arial" w:eastAsia="Arial" w:hAnsi="Arial" w:cs="Arial"/>
          <w:spacing w:val="7"/>
          <w:w w:val="105"/>
          <w:sz w:val="22"/>
          <w:szCs w:val="22"/>
        </w:rPr>
        <w:t>n</w:t>
      </w:r>
      <w:r w:rsidRPr="00F07128">
        <w:rPr>
          <w:rFonts w:ascii="Arial" w:eastAsia="Arial" w:hAnsi="Arial" w:cs="Arial"/>
          <w:w w:val="105"/>
          <w:sz w:val="22"/>
          <w:szCs w:val="22"/>
        </w:rPr>
        <w:t>,</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u</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na</w:t>
      </w:r>
      <w:r w:rsidRPr="00F07128">
        <w:rPr>
          <w:rFonts w:ascii="Arial" w:eastAsia="Arial" w:hAnsi="Arial" w:cs="Arial"/>
          <w:w w:val="105"/>
          <w:sz w:val="22"/>
          <w:szCs w:val="22"/>
        </w:rPr>
        <w:t>l</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6"/>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5"/>
          <w:w w:val="105"/>
          <w:sz w:val="22"/>
          <w:szCs w:val="22"/>
        </w:rPr>
        <w:t xml:space="preserve">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no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36"/>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la</w:t>
      </w:r>
      <w:r w:rsidRPr="00F07128">
        <w:rPr>
          <w:rFonts w:ascii="Arial" w:eastAsia="Arial" w:hAnsi="Arial" w:cs="Arial"/>
          <w:w w:val="105"/>
          <w:sz w:val="22"/>
          <w:szCs w:val="22"/>
        </w:rPr>
        <w:t>s</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3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u</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d</w:t>
      </w:r>
      <w:r w:rsidRPr="00F07128">
        <w:rPr>
          <w:rFonts w:ascii="Arial" w:eastAsia="Arial" w:hAnsi="Arial" w:cs="Arial"/>
          <w:w w:val="105"/>
          <w:sz w:val="22"/>
          <w:szCs w:val="22"/>
        </w:rPr>
        <w:t>,</w:t>
      </w:r>
      <w:r w:rsidRPr="00F07128">
        <w:rPr>
          <w:rFonts w:ascii="Arial" w:eastAsia="Arial" w:hAnsi="Arial" w:cs="Arial"/>
          <w:spacing w:val="4"/>
          <w:w w:val="105"/>
          <w:sz w:val="22"/>
          <w:szCs w:val="22"/>
        </w:rPr>
        <w:t xml:space="preserve"> </w:t>
      </w:r>
      <w:r w:rsidRPr="00F07128">
        <w:rPr>
          <w:rFonts w:ascii="Arial" w:eastAsia="Arial" w:hAnsi="Arial" w:cs="Arial"/>
          <w:spacing w:val="5"/>
          <w:w w:val="105"/>
          <w:sz w:val="22"/>
          <w:szCs w:val="22"/>
        </w:rPr>
        <w:t>in</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u</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r</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sp</w:t>
      </w:r>
      <w:r w:rsidRPr="00F07128">
        <w:rPr>
          <w:rFonts w:ascii="Arial" w:eastAsia="Arial" w:hAnsi="Arial" w:cs="Arial"/>
          <w:spacing w:val="5"/>
          <w:w w:val="105"/>
          <w:sz w:val="22"/>
          <w:szCs w:val="22"/>
        </w:rPr>
        <w:t>ondien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Re</w:t>
      </w:r>
      <w:r w:rsidRPr="00F07128">
        <w:rPr>
          <w:rFonts w:ascii="Arial" w:eastAsia="Arial" w:hAnsi="Arial" w:cs="Arial"/>
          <w:spacing w:val="2"/>
          <w:w w:val="105"/>
          <w:sz w:val="22"/>
          <w:szCs w:val="22"/>
        </w:rPr>
        <w:t>g</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ia</w:t>
      </w:r>
      <w:r w:rsidRPr="00F07128">
        <w:rPr>
          <w:rFonts w:ascii="Arial" w:eastAsia="Arial" w:hAnsi="Arial" w:cs="Arial"/>
          <w:spacing w:val="3"/>
          <w:w w:val="105"/>
          <w:sz w:val="22"/>
          <w:szCs w:val="22"/>
        </w:rPr>
        <w:t>l</w:t>
      </w:r>
      <w:r w:rsidRPr="00F07128">
        <w:rPr>
          <w:rFonts w:ascii="Arial" w:eastAsia="Arial" w:hAnsi="Arial" w:cs="Arial"/>
          <w:w w:val="105"/>
          <w:sz w:val="22"/>
          <w:szCs w:val="22"/>
        </w:rPr>
        <w:t>.</w:t>
      </w:r>
    </w:p>
    <w:p w14:paraId="325CBB62" w14:textId="77777777" w:rsidR="00C37B9E" w:rsidRPr="00F07128" w:rsidRDefault="00C37B9E" w:rsidP="00C37B9E">
      <w:pPr>
        <w:widowControl w:val="0"/>
        <w:spacing w:line="240" w:lineRule="atLeast"/>
        <w:jc w:val="both"/>
        <w:rPr>
          <w:rFonts w:ascii="Arial" w:eastAsia="Arial" w:hAnsi="Arial" w:cs="Arial"/>
          <w:w w:val="105"/>
          <w:sz w:val="22"/>
          <w:szCs w:val="22"/>
        </w:rPr>
      </w:pPr>
    </w:p>
    <w:p w14:paraId="2A8D7166"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0F4424E2" w14:textId="77777777" w:rsidR="00C37B9E" w:rsidRPr="00F07128" w:rsidRDefault="00C37B9E" w:rsidP="00C37B9E">
      <w:pPr>
        <w:widowControl w:val="0"/>
        <w:spacing w:line="240" w:lineRule="atLeast"/>
        <w:jc w:val="both"/>
        <w:rPr>
          <w:rFonts w:ascii="Arial" w:eastAsia="Calibri" w:hAnsi="Arial" w:cs="Arial"/>
          <w:sz w:val="22"/>
          <w:szCs w:val="22"/>
        </w:rPr>
      </w:pPr>
    </w:p>
    <w:p w14:paraId="4447A8E0"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bCs/>
          <w:spacing w:val="8"/>
          <w:w w:val="105"/>
          <w:sz w:val="22"/>
          <w:szCs w:val="22"/>
        </w:rPr>
        <w:t xml:space="preserve">Si la empresa está inscrita en el Registro Voluntario de Licitadores de la Comunidad Foral de Navarra, </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g</w:t>
      </w:r>
      <w:r w:rsidRPr="00F07128">
        <w:rPr>
          <w:rFonts w:ascii="Arial" w:eastAsia="Arial" w:hAnsi="Arial" w:cs="Arial"/>
          <w:bCs/>
          <w:spacing w:val="7"/>
          <w:w w:val="105"/>
          <w:sz w:val="22"/>
          <w:szCs w:val="22"/>
        </w:rPr>
        <w:t>u</w:t>
      </w:r>
      <w:r w:rsidRPr="00F07128">
        <w:rPr>
          <w:rFonts w:ascii="Arial" w:eastAsia="Arial" w:hAnsi="Arial" w:cs="Arial"/>
          <w:bCs/>
          <w:spacing w:val="8"/>
          <w:w w:val="105"/>
          <w:sz w:val="22"/>
          <w:szCs w:val="22"/>
        </w:rPr>
        <w:t>l</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p</w:t>
      </w:r>
      <w:r w:rsidRPr="00F07128">
        <w:rPr>
          <w:rFonts w:ascii="Arial" w:eastAsia="Arial" w:hAnsi="Arial" w:cs="Arial"/>
          <w:bCs/>
          <w:spacing w:val="7"/>
          <w:w w:val="105"/>
          <w:sz w:val="22"/>
          <w:szCs w:val="22"/>
        </w:rPr>
        <w:t>o</w:t>
      </w:r>
      <w:r w:rsidRPr="00F07128">
        <w:rPr>
          <w:rFonts w:ascii="Arial" w:eastAsia="Arial" w:hAnsi="Arial" w:cs="Arial"/>
          <w:bCs/>
          <w:w w:val="105"/>
          <w:sz w:val="22"/>
          <w:szCs w:val="22"/>
        </w:rPr>
        <w:t>r</w:t>
      </w:r>
      <w:r w:rsidRPr="00F07128">
        <w:rPr>
          <w:rFonts w:ascii="Arial" w:eastAsia="Arial" w:hAnsi="Arial" w:cs="Arial"/>
          <w:bCs/>
          <w:spacing w:val="34"/>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37"/>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4"/>
          <w:w w:val="105"/>
          <w:sz w:val="22"/>
          <w:szCs w:val="22"/>
        </w:rPr>
        <w:t>t</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F</w:t>
      </w:r>
      <w:r w:rsidRPr="00F07128">
        <w:rPr>
          <w:rFonts w:ascii="Arial" w:eastAsia="Arial" w:hAnsi="Arial" w:cs="Arial"/>
          <w:bCs/>
          <w:spacing w:val="5"/>
          <w:w w:val="105"/>
          <w:sz w:val="22"/>
          <w:szCs w:val="22"/>
        </w:rPr>
        <w:t>o</w:t>
      </w:r>
      <w:r w:rsidRPr="00F07128">
        <w:rPr>
          <w:rFonts w:ascii="Arial" w:eastAsia="Arial" w:hAnsi="Arial" w:cs="Arial"/>
          <w:bCs/>
          <w:spacing w:val="9"/>
          <w:w w:val="105"/>
          <w:sz w:val="22"/>
          <w:szCs w:val="22"/>
        </w:rPr>
        <w:t>r</w:t>
      </w:r>
      <w:r w:rsidRPr="00F07128">
        <w:rPr>
          <w:rFonts w:ascii="Arial" w:eastAsia="Arial" w:hAnsi="Arial" w:cs="Arial"/>
          <w:bCs/>
          <w:spacing w:val="5"/>
          <w:w w:val="105"/>
          <w:sz w:val="22"/>
          <w:szCs w:val="22"/>
        </w:rPr>
        <w:t>a</w:t>
      </w:r>
      <w:r w:rsidRPr="00F07128">
        <w:rPr>
          <w:rFonts w:ascii="Arial" w:eastAsia="Arial" w:hAnsi="Arial" w:cs="Arial"/>
          <w:bCs/>
          <w:w w:val="105"/>
          <w:sz w:val="22"/>
          <w:szCs w:val="22"/>
        </w:rPr>
        <w:t>l</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23</w:t>
      </w:r>
      <w:r w:rsidRPr="00F07128">
        <w:rPr>
          <w:rFonts w:ascii="Arial" w:eastAsia="Arial" w:hAnsi="Arial" w:cs="Arial"/>
          <w:bCs/>
          <w:spacing w:val="7"/>
          <w:w w:val="105"/>
          <w:sz w:val="22"/>
          <w:szCs w:val="22"/>
        </w:rPr>
        <w:t>6</w:t>
      </w:r>
      <w:r w:rsidRPr="00F07128">
        <w:rPr>
          <w:rFonts w:ascii="Arial" w:eastAsia="Arial" w:hAnsi="Arial" w:cs="Arial"/>
          <w:bCs/>
          <w:spacing w:val="6"/>
          <w:w w:val="105"/>
          <w:sz w:val="22"/>
          <w:szCs w:val="22"/>
        </w:rPr>
        <w:t>/</w:t>
      </w:r>
      <w:r w:rsidRPr="00F07128">
        <w:rPr>
          <w:rFonts w:ascii="Arial" w:eastAsia="Arial" w:hAnsi="Arial" w:cs="Arial"/>
          <w:bCs/>
          <w:spacing w:val="7"/>
          <w:w w:val="105"/>
          <w:sz w:val="22"/>
          <w:szCs w:val="22"/>
        </w:rPr>
        <w:t>2</w:t>
      </w:r>
      <w:r w:rsidRPr="00F07128">
        <w:rPr>
          <w:rFonts w:ascii="Arial" w:eastAsia="Arial" w:hAnsi="Arial" w:cs="Arial"/>
          <w:bCs/>
          <w:spacing w:val="5"/>
          <w:w w:val="105"/>
          <w:sz w:val="22"/>
          <w:szCs w:val="22"/>
        </w:rPr>
        <w:t>00</w:t>
      </w:r>
      <w:r w:rsidRPr="00F07128">
        <w:rPr>
          <w:rFonts w:ascii="Arial" w:eastAsia="Arial" w:hAnsi="Arial" w:cs="Arial"/>
          <w:bCs/>
          <w:spacing w:val="7"/>
          <w:w w:val="105"/>
          <w:sz w:val="22"/>
          <w:szCs w:val="22"/>
        </w:rPr>
        <w:t>7</w:t>
      </w:r>
      <w:r w:rsidRPr="00F07128">
        <w:rPr>
          <w:rFonts w:ascii="Arial" w:eastAsia="Arial" w:hAnsi="Arial" w:cs="Arial"/>
          <w:bCs/>
          <w:w w:val="105"/>
          <w:sz w:val="22"/>
          <w:szCs w:val="22"/>
        </w:rPr>
        <w:t>,</w:t>
      </w:r>
      <w:r w:rsidRPr="00F07128">
        <w:rPr>
          <w:rFonts w:ascii="Arial" w:eastAsia="Arial" w:hAnsi="Arial" w:cs="Arial"/>
          <w:bCs/>
          <w:spacing w:val="37"/>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w w:val="105"/>
          <w:sz w:val="22"/>
          <w:szCs w:val="22"/>
        </w:rPr>
        <w:t>5</w:t>
      </w:r>
      <w:r w:rsidRPr="00F07128">
        <w:rPr>
          <w:rFonts w:ascii="Arial" w:eastAsia="Arial" w:hAnsi="Arial" w:cs="Arial"/>
          <w:bCs/>
          <w:spacing w:val="36"/>
          <w:w w:val="105"/>
          <w:sz w:val="22"/>
          <w:szCs w:val="22"/>
        </w:rPr>
        <w:t xml:space="preserve"> </w:t>
      </w:r>
      <w:r w:rsidRPr="00F07128">
        <w:rPr>
          <w:rFonts w:ascii="Arial" w:eastAsia="Arial" w:hAnsi="Arial" w:cs="Arial"/>
          <w:bCs/>
          <w:spacing w:val="5"/>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spacing w:val="10"/>
          <w:w w:val="105"/>
          <w:sz w:val="22"/>
          <w:szCs w:val="22"/>
        </w:rPr>
        <w:t>n</w:t>
      </w:r>
      <w:r w:rsidRPr="00F07128">
        <w:rPr>
          <w:rFonts w:ascii="Arial" w:eastAsia="Arial" w:hAnsi="Arial" w:cs="Arial"/>
          <w:bCs/>
          <w:spacing w:val="7"/>
          <w:w w:val="105"/>
          <w:sz w:val="22"/>
          <w:szCs w:val="22"/>
        </w:rPr>
        <w:t>o</w:t>
      </w:r>
      <w:r w:rsidRPr="00F07128">
        <w:rPr>
          <w:rFonts w:ascii="Arial" w:eastAsia="Arial" w:hAnsi="Arial" w:cs="Arial"/>
          <w:bCs/>
          <w:spacing w:val="2"/>
          <w:w w:val="105"/>
          <w:sz w:val="22"/>
          <w:szCs w:val="22"/>
        </w:rPr>
        <w:t>v</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m</w:t>
      </w:r>
      <w:r w:rsidRPr="00F07128">
        <w:rPr>
          <w:rFonts w:ascii="Arial" w:eastAsia="Arial" w:hAnsi="Arial" w:cs="Arial"/>
          <w:bCs/>
          <w:spacing w:val="7"/>
          <w:w w:val="105"/>
          <w:sz w:val="22"/>
          <w:szCs w:val="22"/>
        </w:rPr>
        <w:t>b</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 será suficiente para acreditar la personalidad y la representación de la empresa la presentación de</w:t>
      </w:r>
      <w:r w:rsidRPr="00F07128">
        <w:rPr>
          <w:rFonts w:ascii="Arial" w:eastAsia="Arial" w:hAnsi="Arial" w:cs="Arial"/>
          <w:bCs/>
          <w:spacing w:val="35"/>
          <w:w w:val="105"/>
          <w:sz w:val="22"/>
          <w:szCs w:val="22"/>
        </w:rPr>
        <w:t xml:space="preserve"> </w:t>
      </w:r>
      <w:r w:rsidRPr="00F07128">
        <w:rPr>
          <w:rFonts w:ascii="Arial" w:eastAsia="Arial" w:hAnsi="Arial" w:cs="Arial"/>
          <w:bCs/>
          <w:spacing w:val="6"/>
          <w:w w:val="105"/>
          <w:sz w:val="22"/>
          <w:szCs w:val="22"/>
        </w:rPr>
        <w:t>l</w:t>
      </w:r>
      <w:r w:rsidRPr="00F07128">
        <w:rPr>
          <w:rFonts w:ascii="Arial" w:eastAsia="Arial" w:hAnsi="Arial" w:cs="Arial"/>
          <w:bCs/>
          <w:w w:val="105"/>
          <w:sz w:val="22"/>
          <w:szCs w:val="22"/>
        </w:rPr>
        <w:t>a</w:t>
      </w:r>
      <w:r w:rsidRPr="00F07128">
        <w:rPr>
          <w:rFonts w:ascii="Arial" w:eastAsia="Arial" w:hAnsi="Arial" w:cs="Arial"/>
          <w:bCs/>
          <w:spacing w:val="37"/>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o</w:t>
      </w:r>
      <w:r w:rsidRPr="00F07128">
        <w:rPr>
          <w:rFonts w:ascii="Arial" w:eastAsia="Arial" w:hAnsi="Arial" w:cs="Arial"/>
          <w:bCs/>
          <w:spacing w:val="5"/>
          <w:w w:val="105"/>
          <w:sz w:val="22"/>
          <w:szCs w:val="22"/>
        </w:rPr>
        <w:t>p</w:t>
      </w:r>
      <w:r w:rsidRPr="00F07128">
        <w:rPr>
          <w:rFonts w:ascii="Arial" w:eastAsia="Arial" w:hAnsi="Arial" w:cs="Arial"/>
          <w:bCs/>
          <w:spacing w:val="6"/>
          <w:w w:val="105"/>
          <w:sz w:val="22"/>
          <w:szCs w:val="22"/>
        </w:rPr>
        <w:t>i</w:t>
      </w:r>
      <w:r w:rsidRPr="00F07128">
        <w:rPr>
          <w:rFonts w:ascii="Arial" w:eastAsia="Arial" w:hAnsi="Arial" w:cs="Arial"/>
          <w:bCs/>
          <w:w w:val="105"/>
          <w:sz w:val="22"/>
          <w:szCs w:val="22"/>
        </w:rPr>
        <w:t>a</w:t>
      </w:r>
      <w:r w:rsidRPr="00F07128">
        <w:rPr>
          <w:rFonts w:ascii="Arial" w:eastAsia="Arial" w:hAnsi="Arial" w:cs="Arial"/>
          <w:bCs/>
          <w:spacing w:val="38"/>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l</w:t>
      </w:r>
      <w:r w:rsidRPr="00F07128">
        <w:rPr>
          <w:rFonts w:ascii="Arial" w:eastAsia="Arial" w:hAnsi="Arial" w:cs="Arial"/>
          <w:bCs/>
          <w:spacing w:val="35"/>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e</w:t>
      </w:r>
      <w:r w:rsidRPr="00F07128">
        <w:rPr>
          <w:rFonts w:ascii="Arial" w:eastAsia="Arial" w:hAnsi="Arial" w:cs="Arial"/>
          <w:bCs/>
          <w:spacing w:val="6"/>
          <w:w w:val="105"/>
          <w:sz w:val="22"/>
          <w:szCs w:val="22"/>
        </w:rPr>
        <w:t>r</w:t>
      </w:r>
      <w:r w:rsidRPr="00F07128">
        <w:rPr>
          <w:rFonts w:ascii="Arial" w:eastAsia="Arial" w:hAnsi="Arial" w:cs="Arial"/>
          <w:bCs/>
          <w:spacing w:val="4"/>
          <w:w w:val="105"/>
          <w:sz w:val="22"/>
          <w:szCs w:val="22"/>
        </w:rPr>
        <w:t>t</w:t>
      </w:r>
      <w:r w:rsidRPr="00F07128">
        <w:rPr>
          <w:rFonts w:ascii="Arial" w:eastAsia="Arial" w:hAnsi="Arial" w:cs="Arial"/>
          <w:bCs/>
          <w:spacing w:val="8"/>
          <w:w w:val="105"/>
          <w:sz w:val="22"/>
          <w:szCs w:val="22"/>
        </w:rPr>
        <w:t>i</w:t>
      </w:r>
      <w:r w:rsidRPr="00F07128">
        <w:rPr>
          <w:rFonts w:ascii="Arial" w:eastAsia="Arial" w:hAnsi="Arial" w:cs="Arial"/>
          <w:bCs/>
          <w:spacing w:val="4"/>
          <w:w w:val="105"/>
          <w:sz w:val="22"/>
          <w:szCs w:val="22"/>
        </w:rPr>
        <w:t>f</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c</w:t>
      </w:r>
      <w:r w:rsidRPr="00F07128">
        <w:rPr>
          <w:rFonts w:ascii="Arial" w:eastAsia="Arial" w:hAnsi="Arial" w:cs="Arial"/>
          <w:bCs/>
          <w:spacing w:val="5"/>
          <w:w w:val="105"/>
          <w:sz w:val="22"/>
          <w:szCs w:val="22"/>
        </w:rPr>
        <w:t>a</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5"/>
          <w:w w:val="105"/>
          <w:sz w:val="22"/>
          <w:szCs w:val="22"/>
        </w:rPr>
        <w:t xml:space="preserve"> </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n</w:t>
      </w:r>
      <w:r w:rsidRPr="00F07128">
        <w:rPr>
          <w:rFonts w:ascii="Arial" w:eastAsia="Arial" w:hAnsi="Arial" w:cs="Arial"/>
          <w:bCs/>
          <w:spacing w:val="7"/>
          <w:w w:val="105"/>
          <w:sz w:val="22"/>
          <w:szCs w:val="22"/>
        </w:rPr>
        <w:t>sc</w:t>
      </w:r>
      <w:r w:rsidRPr="00F07128">
        <w:rPr>
          <w:rFonts w:ascii="Arial" w:eastAsia="Arial" w:hAnsi="Arial" w:cs="Arial"/>
          <w:bCs/>
          <w:spacing w:val="4"/>
          <w:w w:val="105"/>
          <w:sz w:val="22"/>
          <w:szCs w:val="22"/>
        </w:rPr>
        <w:t>r</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p</w:t>
      </w:r>
      <w:r w:rsidRPr="00F07128">
        <w:rPr>
          <w:rFonts w:ascii="Arial" w:eastAsia="Arial" w:hAnsi="Arial" w:cs="Arial"/>
          <w:bCs/>
          <w:spacing w:val="5"/>
          <w:w w:val="105"/>
          <w:sz w:val="22"/>
          <w:szCs w:val="22"/>
        </w:rPr>
        <w:t>c</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35"/>
          <w:w w:val="105"/>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w w:val="105"/>
          <w:sz w:val="22"/>
          <w:szCs w:val="22"/>
        </w:rPr>
        <w:t>n</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h</w:t>
      </w:r>
      <w:r w:rsidRPr="00F07128">
        <w:rPr>
          <w:rFonts w:ascii="Arial" w:eastAsia="Arial" w:hAnsi="Arial" w:cs="Arial"/>
          <w:bCs/>
          <w:w w:val="105"/>
          <w:sz w:val="22"/>
          <w:szCs w:val="22"/>
        </w:rPr>
        <w:t>o</w:t>
      </w:r>
      <w:r w:rsidRPr="00F07128">
        <w:rPr>
          <w:rFonts w:ascii="Arial" w:eastAsia="Arial" w:hAnsi="Arial" w:cs="Arial"/>
          <w:bCs/>
          <w:spacing w:val="35"/>
          <w:w w:val="105"/>
          <w:sz w:val="22"/>
          <w:szCs w:val="22"/>
        </w:rPr>
        <w:t xml:space="preserve"> </w:t>
      </w:r>
      <w:r w:rsidRPr="00F07128">
        <w:rPr>
          <w:rFonts w:ascii="Arial" w:eastAsia="Arial" w:hAnsi="Arial" w:cs="Arial"/>
          <w:bCs/>
          <w:spacing w:val="8"/>
          <w:w w:val="105"/>
          <w:sz w:val="22"/>
          <w:szCs w:val="22"/>
        </w:rPr>
        <w:t>R</w:t>
      </w:r>
      <w:r w:rsidRPr="00F07128">
        <w:rPr>
          <w:rFonts w:ascii="Arial" w:eastAsia="Arial" w:hAnsi="Arial" w:cs="Arial"/>
          <w:bCs/>
          <w:spacing w:val="5"/>
          <w:w w:val="105"/>
          <w:sz w:val="22"/>
          <w:szCs w:val="22"/>
        </w:rPr>
        <w:t>e</w:t>
      </w:r>
      <w:r w:rsidRPr="00F07128">
        <w:rPr>
          <w:rFonts w:ascii="Arial" w:eastAsia="Arial" w:hAnsi="Arial" w:cs="Arial"/>
          <w:bCs/>
          <w:spacing w:val="7"/>
          <w:w w:val="105"/>
          <w:sz w:val="22"/>
          <w:szCs w:val="22"/>
        </w:rPr>
        <w:t>g</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s</w:t>
      </w:r>
      <w:r w:rsidRPr="00F07128">
        <w:rPr>
          <w:rFonts w:ascii="Arial" w:eastAsia="Arial" w:hAnsi="Arial" w:cs="Arial"/>
          <w:bCs/>
          <w:spacing w:val="4"/>
          <w:w w:val="105"/>
          <w:sz w:val="22"/>
          <w:szCs w:val="22"/>
        </w:rPr>
        <w:t>t</w:t>
      </w:r>
      <w:r w:rsidRPr="00F07128">
        <w:rPr>
          <w:rFonts w:ascii="Arial" w:eastAsia="Arial" w:hAnsi="Arial" w:cs="Arial"/>
          <w:bCs/>
          <w:spacing w:val="6"/>
          <w:w w:val="105"/>
          <w:sz w:val="22"/>
          <w:szCs w:val="22"/>
        </w:rPr>
        <w:t>r</w:t>
      </w:r>
      <w:r w:rsidRPr="00F07128">
        <w:rPr>
          <w:rFonts w:ascii="Arial" w:eastAsia="Arial" w:hAnsi="Arial" w:cs="Arial"/>
          <w:bCs/>
          <w:w w:val="105"/>
          <w:sz w:val="22"/>
          <w:szCs w:val="22"/>
        </w:rPr>
        <w:t>o</w:t>
      </w:r>
      <w:r w:rsidRPr="00F07128">
        <w:rPr>
          <w:rFonts w:ascii="Arial" w:eastAsia="Arial" w:hAnsi="Arial" w:cs="Arial"/>
          <w:bCs/>
          <w:spacing w:val="36"/>
          <w:w w:val="105"/>
          <w:sz w:val="22"/>
          <w:szCs w:val="22"/>
        </w:rPr>
        <w:t xml:space="preserve"> </w:t>
      </w:r>
      <w:r w:rsidRPr="00F07128">
        <w:rPr>
          <w:rFonts w:ascii="Arial" w:eastAsia="Arial" w:hAnsi="Arial" w:cs="Arial"/>
          <w:bCs/>
          <w:spacing w:val="7"/>
          <w:w w:val="105"/>
          <w:sz w:val="22"/>
          <w:szCs w:val="22"/>
        </w:rPr>
        <w:t>ob</w:t>
      </w:r>
      <w:r w:rsidRPr="00F07128">
        <w:rPr>
          <w:rFonts w:ascii="Arial" w:eastAsia="Arial" w:hAnsi="Arial" w:cs="Arial"/>
          <w:bCs/>
          <w:spacing w:val="4"/>
          <w:w w:val="105"/>
          <w:sz w:val="22"/>
          <w:szCs w:val="22"/>
        </w:rPr>
        <w:t>t</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a</w:t>
      </w:r>
      <w:r w:rsidRPr="00F07128">
        <w:rPr>
          <w:rFonts w:ascii="Arial" w:eastAsia="Arial" w:hAnsi="Arial" w:cs="Arial"/>
          <w:bCs/>
          <w:w w:val="104"/>
          <w:sz w:val="22"/>
          <w:szCs w:val="22"/>
        </w:rPr>
        <w:t xml:space="preserve"> </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l</w:t>
      </w:r>
      <w:r w:rsidRPr="00F07128">
        <w:rPr>
          <w:rFonts w:ascii="Arial" w:eastAsia="Arial" w:hAnsi="Arial" w:cs="Arial"/>
          <w:bCs/>
          <w:spacing w:val="7"/>
          <w:w w:val="105"/>
          <w:sz w:val="22"/>
          <w:szCs w:val="22"/>
        </w:rPr>
        <w:t>ec</w:t>
      </w:r>
      <w:r w:rsidRPr="00F07128">
        <w:rPr>
          <w:rFonts w:ascii="Arial" w:eastAsia="Arial" w:hAnsi="Arial" w:cs="Arial"/>
          <w:bCs/>
          <w:spacing w:val="4"/>
          <w:w w:val="105"/>
          <w:sz w:val="22"/>
          <w:szCs w:val="22"/>
        </w:rPr>
        <w:t>t</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ó</w:t>
      </w:r>
      <w:r w:rsidRPr="00F07128">
        <w:rPr>
          <w:rFonts w:ascii="Arial" w:eastAsia="Arial" w:hAnsi="Arial" w:cs="Arial"/>
          <w:bCs/>
          <w:spacing w:val="7"/>
          <w:w w:val="105"/>
          <w:sz w:val="22"/>
          <w:szCs w:val="22"/>
        </w:rPr>
        <w:t>n</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ca</w:t>
      </w:r>
      <w:r w:rsidRPr="00F07128">
        <w:rPr>
          <w:rFonts w:ascii="Arial" w:eastAsia="Arial" w:hAnsi="Arial" w:cs="Arial"/>
          <w:bCs/>
          <w:spacing w:val="6"/>
          <w:w w:val="105"/>
          <w:sz w:val="22"/>
          <w:szCs w:val="22"/>
        </w:rPr>
        <w:t>m</w:t>
      </w:r>
      <w:r w:rsidRPr="00F07128">
        <w:rPr>
          <w:rFonts w:ascii="Arial" w:eastAsia="Arial" w:hAnsi="Arial" w:cs="Arial"/>
          <w:bCs/>
          <w:spacing w:val="5"/>
          <w:w w:val="105"/>
          <w:sz w:val="22"/>
          <w:szCs w:val="22"/>
        </w:rPr>
        <w:t>e</w:t>
      </w:r>
      <w:r w:rsidRPr="00F07128">
        <w:rPr>
          <w:rFonts w:ascii="Arial" w:eastAsia="Arial" w:hAnsi="Arial" w:cs="Arial"/>
          <w:bCs/>
          <w:spacing w:val="10"/>
          <w:w w:val="105"/>
          <w:sz w:val="22"/>
          <w:szCs w:val="22"/>
        </w:rPr>
        <w:t>n</w:t>
      </w:r>
      <w:r w:rsidRPr="00F07128">
        <w:rPr>
          <w:rFonts w:ascii="Arial" w:eastAsia="Arial" w:hAnsi="Arial" w:cs="Arial"/>
          <w:bCs/>
          <w:spacing w:val="4"/>
          <w:w w:val="105"/>
          <w:sz w:val="22"/>
          <w:szCs w:val="22"/>
        </w:rPr>
        <w:t>t</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w w:val="105"/>
          <w:sz w:val="22"/>
          <w:szCs w:val="22"/>
        </w:rPr>
        <w:t>a</w:t>
      </w:r>
      <w:r w:rsidRPr="00F07128">
        <w:rPr>
          <w:rFonts w:ascii="Arial" w:eastAsia="Arial" w:hAnsi="Arial" w:cs="Arial"/>
          <w:bCs/>
          <w:spacing w:val="34"/>
          <w:w w:val="105"/>
          <w:sz w:val="22"/>
          <w:szCs w:val="22"/>
        </w:rPr>
        <w:t xml:space="preserve"> </w:t>
      </w:r>
      <w:r w:rsidRPr="00F07128">
        <w:rPr>
          <w:rFonts w:ascii="Arial" w:eastAsia="Arial" w:hAnsi="Arial" w:cs="Arial"/>
          <w:bCs/>
          <w:spacing w:val="6"/>
          <w:w w:val="105"/>
          <w:sz w:val="22"/>
          <w:szCs w:val="22"/>
        </w:rPr>
        <w:t>t</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a</w:t>
      </w:r>
      <w:r w:rsidRPr="00F07128">
        <w:rPr>
          <w:rFonts w:ascii="Arial" w:eastAsia="Arial" w:hAnsi="Arial" w:cs="Arial"/>
          <w:bCs/>
          <w:spacing w:val="5"/>
          <w:w w:val="105"/>
          <w:sz w:val="22"/>
          <w:szCs w:val="22"/>
        </w:rPr>
        <w:t>v</w:t>
      </w:r>
      <w:r w:rsidRPr="00F07128">
        <w:rPr>
          <w:rFonts w:ascii="Arial" w:eastAsia="Arial" w:hAnsi="Arial" w:cs="Arial"/>
          <w:bCs/>
          <w:spacing w:val="7"/>
          <w:w w:val="105"/>
          <w:sz w:val="22"/>
          <w:szCs w:val="22"/>
        </w:rPr>
        <w:t>é</w:t>
      </w:r>
      <w:r w:rsidRPr="00F07128">
        <w:rPr>
          <w:rFonts w:ascii="Arial" w:eastAsia="Arial" w:hAnsi="Arial" w:cs="Arial"/>
          <w:bCs/>
          <w:w w:val="105"/>
          <w:sz w:val="22"/>
          <w:szCs w:val="22"/>
        </w:rPr>
        <w:t>s</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spacing w:val="6"/>
          <w:w w:val="105"/>
          <w:sz w:val="22"/>
          <w:szCs w:val="22"/>
        </w:rPr>
        <w:t>I</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w:t>
      </w:r>
      <w:r w:rsidRPr="00F07128">
        <w:rPr>
          <w:rFonts w:ascii="Arial" w:eastAsia="Arial" w:hAnsi="Arial" w:cs="Arial"/>
          <w:bCs/>
          <w:spacing w:val="7"/>
          <w:w w:val="105"/>
          <w:sz w:val="22"/>
          <w:szCs w:val="22"/>
        </w:rPr>
        <w:t>e</w:t>
      </w:r>
      <w:r w:rsidRPr="00F07128">
        <w:rPr>
          <w:rFonts w:ascii="Arial" w:eastAsia="Arial" w:hAnsi="Arial" w:cs="Arial"/>
          <w:bCs/>
          <w:spacing w:val="4"/>
          <w:w w:val="105"/>
          <w:sz w:val="22"/>
          <w:szCs w:val="22"/>
        </w:rPr>
        <w:t>r</w:t>
      </w:r>
      <w:r w:rsidRPr="00F07128">
        <w:rPr>
          <w:rFonts w:ascii="Arial" w:eastAsia="Arial" w:hAnsi="Arial" w:cs="Arial"/>
          <w:bCs/>
          <w:spacing w:val="7"/>
          <w:w w:val="105"/>
          <w:sz w:val="22"/>
          <w:szCs w:val="22"/>
        </w:rPr>
        <w:t>n</w:t>
      </w:r>
      <w:r w:rsidRPr="00F07128">
        <w:rPr>
          <w:rFonts w:ascii="Arial" w:eastAsia="Arial" w:hAnsi="Arial" w:cs="Arial"/>
          <w:bCs/>
          <w:spacing w:val="5"/>
          <w:w w:val="105"/>
          <w:sz w:val="22"/>
          <w:szCs w:val="22"/>
        </w:rPr>
        <w:t>e</w:t>
      </w:r>
      <w:r w:rsidRPr="00F07128">
        <w:rPr>
          <w:rFonts w:ascii="Arial" w:eastAsia="Arial" w:hAnsi="Arial" w:cs="Arial"/>
          <w:bCs/>
          <w:spacing w:val="6"/>
          <w:w w:val="105"/>
          <w:sz w:val="22"/>
          <w:szCs w:val="22"/>
        </w:rPr>
        <w:t>t</w:t>
      </w:r>
      <w:r w:rsidRPr="00F07128">
        <w:rPr>
          <w:rFonts w:ascii="Arial" w:eastAsia="Arial" w:hAnsi="Arial" w:cs="Arial"/>
          <w:bCs/>
          <w:w w:val="105"/>
          <w:sz w:val="22"/>
          <w:szCs w:val="22"/>
        </w:rPr>
        <w:t>,</w:t>
      </w:r>
      <w:r w:rsidRPr="00F07128">
        <w:rPr>
          <w:rFonts w:ascii="Arial" w:eastAsia="Arial" w:hAnsi="Arial" w:cs="Arial"/>
          <w:bCs/>
          <w:spacing w:val="30"/>
          <w:w w:val="105"/>
          <w:sz w:val="22"/>
          <w:szCs w:val="22"/>
        </w:rPr>
        <w:t xml:space="preserve"> </w:t>
      </w:r>
      <w:r w:rsidRPr="00F07128">
        <w:rPr>
          <w:rFonts w:ascii="Arial" w:eastAsia="Arial" w:hAnsi="Arial" w:cs="Arial"/>
          <w:bCs/>
          <w:spacing w:val="8"/>
          <w:w w:val="105"/>
          <w:sz w:val="22"/>
          <w:szCs w:val="22"/>
        </w:rPr>
        <w:t>j</w:t>
      </w:r>
      <w:r w:rsidRPr="00F07128">
        <w:rPr>
          <w:rFonts w:ascii="Arial" w:eastAsia="Arial" w:hAnsi="Arial" w:cs="Arial"/>
          <w:bCs/>
          <w:spacing w:val="7"/>
          <w:w w:val="105"/>
          <w:sz w:val="22"/>
          <w:szCs w:val="22"/>
        </w:rPr>
        <w:t>u</w:t>
      </w:r>
      <w:r w:rsidRPr="00F07128">
        <w:rPr>
          <w:rFonts w:ascii="Arial" w:eastAsia="Arial" w:hAnsi="Arial" w:cs="Arial"/>
          <w:bCs/>
          <w:spacing w:val="5"/>
          <w:w w:val="105"/>
          <w:sz w:val="22"/>
          <w:szCs w:val="22"/>
        </w:rPr>
        <w:t>n</w:t>
      </w:r>
      <w:r w:rsidRPr="00F07128">
        <w:rPr>
          <w:rFonts w:ascii="Arial" w:eastAsia="Arial" w:hAnsi="Arial" w:cs="Arial"/>
          <w:bCs/>
          <w:spacing w:val="6"/>
          <w:w w:val="105"/>
          <w:sz w:val="22"/>
          <w:szCs w:val="22"/>
        </w:rPr>
        <w:t>t</w:t>
      </w:r>
      <w:r w:rsidRPr="00F07128">
        <w:rPr>
          <w:rFonts w:ascii="Arial" w:eastAsia="Arial" w:hAnsi="Arial" w:cs="Arial"/>
          <w:bCs/>
          <w:w w:val="105"/>
          <w:sz w:val="22"/>
          <w:szCs w:val="22"/>
        </w:rPr>
        <w:t>o</w:t>
      </w:r>
      <w:r w:rsidRPr="00F07128">
        <w:rPr>
          <w:rFonts w:ascii="Arial" w:eastAsia="Arial" w:hAnsi="Arial" w:cs="Arial"/>
          <w:bCs/>
          <w:spacing w:val="32"/>
          <w:w w:val="105"/>
          <w:sz w:val="22"/>
          <w:szCs w:val="22"/>
        </w:rPr>
        <w:t xml:space="preserve"> </w:t>
      </w:r>
      <w:r w:rsidRPr="00F07128">
        <w:rPr>
          <w:rFonts w:ascii="Arial" w:eastAsia="Arial" w:hAnsi="Arial" w:cs="Arial"/>
          <w:bCs/>
          <w:spacing w:val="5"/>
          <w:w w:val="105"/>
          <w:sz w:val="22"/>
          <w:szCs w:val="22"/>
        </w:rPr>
        <w:t>c</w:t>
      </w:r>
      <w:r w:rsidRPr="00F07128">
        <w:rPr>
          <w:rFonts w:ascii="Arial" w:eastAsia="Arial" w:hAnsi="Arial" w:cs="Arial"/>
          <w:bCs/>
          <w:spacing w:val="7"/>
          <w:w w:val="105"/>
          <w:sz w:val="22"/>
          <w:szCs w:val="22"/>
        </w:rPr>
        <w:t>o</w:t>
      </w:r>
      <w:r w:rsidRPr="00F07128">
        <w:rPr>
          <w:rFonts w:ascii="Arial" w:eastAsia="Arial" w:hAnsi="Arial" w:cs="Arial"/>
          <w:bCs/>
          <w:w w:val="105"/>
          <w:sz w:val="22"/>
          <w:szCs w:val="22"/>
        </w:rPr>
        <w:t>n</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u</w:t>
      </w:r>
      <w:r w:rsidRPr="00F07128">
        <w:rPr>
          <w:rFonts w:ascii="Arial" w:eastAsia="Arial" w:hAnsi="Arial" w:cs="Arial"/>
          <w:bCs/>
          <w:spacing w:val="5"/>
          <w:w w:val="105"/>
          <w:sz w:val="22"/>
          <w:szCs w:val="22"/>
        </w:rPr>
        <w:t>n</w:t>
      </w:r>
      <w:r w:rsidRPr="00F07128">
        <w:rPr>
          <w:rFonts w:ascii="Arial" w:eastAsia="Arial" w:hAnsi="Arial" w:cs="Arial"/>
          <w:bCs/>
          <w:w w:val="105"/>
          <w:sz w:val="22"/>
          <w:szCs w:val="22"/>
        </w:rPr>
        <w:t>a</w:t>
      </w:r>
      <w:r w:rsidRPr="00F07128">
        <w:rPr>
          <w:rFonts w:ascii="Arial" w:eastAsia="Arial" w:hAnsi="Arial" w:cs="Arial"/>
          <w:bCs/>
          <w:spacing w:val="34"/>
          <w:w w:val="105"/>
          <w:sz w:val="22"/>
          <w:szCs w:val="22"/>
        </w:rPr>
        <w:t xml:space="preserve"> </w:t>
      </w:r>
      <w:r w:rsidRPr="00F07128">
        <w:rPr>
          <w:rFonts w:ascii="Arial" w:eastAsia="Arial" w:hAnsi="Arial" w:cs="Arial"/>
          <w:bCs/>
          <w:spacing w:val="5"/>
          <w:w w:val="105"/>
          <w:sz w:val="22"/>
          <w:szCs w:val="22"/>
        </w:rPr>
        <w:t>de</w:t>
      </w:r>
      <w:r w:rsidRPr="00F07128">
        <w:rPr>
          <w:rFonts w:ascii="Arial" w:eastAsia="Arial" w:hAnsi="Arial" w:cs="Arial"/>
          <w:bCs/>
          <w:spacing w:val="7"/>
          <w:w w:val="105"/>
          <w:sz w:val="22"/>
          <w:szCs w:val="22"/>
        </w:rPr>
        <w:t>c</w:t>
      </w:r>
      <w:r w:rsidRPr="00F07128">
        <w:rPr>
          <w:rFonts w:ascii="Arial" w:eastAsia="Arial" w:hAnsi="Arial" w:cs="Arial"/>
          <w:bCs/>
          <w:spacing w:val="6"/>
          <w:w w:val="105"/>
          <w:sz w:val="22"/>
          <w:szCs w:val="22"/>
        </w:rPr>
        <w:t>l</w:t>
      </w:r>
      <w:r w:rsidRPr="00F07128">
        <w:rPr>
          <w:rFonts w:ascii="Arial" w:eastAsia="Arial" w:hAnsi="Arial" w:cs="Arial"/>
          <w:bCs/>
          <w:spacing w:val="5"/>
          <w:w w:val="105"/>
          <w:sz w:val="22"/>
          <w:szCs w:val="22"/>
        </w:rPr>
        <w:t>a</w:t>
      </w:r>
      <w:r w:rsidRPr="00F07128">
        <w:rPr>
          <w:rFonts w:ascii="Arial" w:eastAsia="Arial" w:hAnsi="Arial" w:cs="Arial"/>
          <w:bCs/>
          <w:spacing w:val="6"/>
          <w:w w:val="105"/>
          <w:sz w:val="22"/>
          <w:szCs w:val="22"/>
        </w:rPr>
        <w:t>r</w:t>
      </w:r>
      <w:r w:rsidRPr="00F07128">
        <w:rPr>
          <w:rFonts w:ascii="Arial" w:eastAsia="Arial" w:hAnsi="Arial" w:cs="Arial"/>
          <w:bCs/>
          <w:spacing w:val="5"/>
          <w:w w:val="105"/>
          <w:sz w:val="22"/>
          <w:szCs w:val="22"/>
        </w:rPr>
        <w:t>ac</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ó</w:t>
      </w:r>
      <w:r w:rsidRPr="00F07128">
        <w:rPr>
          <w:rFonts w:ascii="Arial" w:eastAsia="Arial" w:hAnsi="Arial" w:cs="Arial"/>
          <w:bCs/>
          <w:w w:val="105"/>
          <w:sz w:val="22"/>
          <w:szCs w:val="22"/>
        </w:rPr>
        <w:t>n</w:t>
      </w:r>
      <w:r w:rsidRPr="00F07128">
        <w:rPr>
          <w:rFonts w:ascii="Arial" w:eastAsia="Arial" w:hAnsi="Arial" w:cs="Arial"/>
          <w:bCs/>
          <w:spacing w:val="32"/>
          <w:w w:val="105"/>
          <w:sz w:val="22"/>
          <w:szCs w:val="22"/>
        </w:rPr>
        <w:t xml:space="preserve"> </w:t>
      </w:r>
      <w:r w:rsidRPr="00F07128">
        <w:rPr>
          <w:rFonts w:ascii="Arial" w:eastAsia="Arial" w:hAnsi="Arial" w:cs="Arial"/>
          <w:bCs/>
          <w:spacing w:val="6"/>
          <w:w w:val="105"/>
          <w:sz w:val="22"/>
          <w:szCs w:val="22"/>
        </w:rPr>
        <w:t>r</w:t>
      </w:r>
      <w:r w:rsidRPr="00F07128">
        <w:rPr>
          <w:rFonts w:ascii="Arial" w:eastAsia="Arial" w:hAnsi="Arial" w:cs="Arial"/>
          <w:bCs/>
          <w:spacing w:val="7"/>
          <w:w w:val="105"/>
          <w:sz w:val="22"/>
          <w:szCs w:val="22"/>
        </w:rPr>
        <w:t>e</w:t>
      </w:r>
      <w:r w:rsidRPr="00F07128">
        <w:rPr>
          <w:rFonts w:ascii="Arial" w:eastAsia="Arial" w:hAnsi="Arial" w:cs="Arial"/>
          <w:bCs/>
          <w:spacing w:val="5"/>
          <w:w w:val="105"/>
          <w:sz w:val="22"/>
          <w:szCs w:val="22"/>
        </w:rPr>
        <w:t>s</w:t>
      </w:r>
      <w:r w:rsidRPr="00F07128">
        <w:rPr>
          <w:rFonts w:ascii="Arial" w:eastAsia="Arial" w:hAnsi="Arial" w:cs="Arial"/>
          <w:bCs/>
          <w:spacing w:val="7"/>
          <w:w w:val="105"/>
          <w:sz w:val="22"/>
          <w:szCs w:val="22"/>
        </w:rPr>
        <w:t>p</w:t>
      </w:r>
      <w:r w:rsidRPr="00F07128">
        <w:rPr>
          <w:rFonts w:ascii="Arial" w:eastAsia="Arial" w:hAnsi="Arial" w:cs="Arial"/>
          <w:bCs/>
          <w:spacing w:val="5"/>
          <w:w w:val="105"/>
          <w:sz w:val="22"/>
          <w:szCs w:val="22"/>
        </w:rPr>
        <w:t>o</w:t>
      </w:r>
      <w:r w:rsidRPr="00F07128">
        <w:rPr>
          <w:rFonts w:ascii="Arial" w:eastAsia="Arial" w:hAnsi="Arial" w:cs="Arial"/>
          <w:bCs/>
          <w:spacing w:val="7"/>
          <w:w w:val="105"/>
          <w:sz w:val="22"/>
          <w:szCs w:val="22"/>
        </w:rPr>
        <w:t>n</w:t>
      </w:r>
      <w:r w:rsidRPr="00F07128">
        <w:rPr>
          <w:rFonts w:ascii="Arial" w:eastAsia="Arial" w:hAnsi="Arial" w:cs="Arial"/>
          <w:bCs/>
          <w:spacing w:val="5"/>
          <w:w w:val="105"/>
          <w:sz w:val="22"/>
          <w:szCs w:val="22"/>
        </w:rPr>
        <w:t>sa</w:t>
      </w:r>
      <w:r w:rsidRPr="00F07128">
        <w:rPr>
          <w:rFonts w:ascii="Arial" w:eastAsia="Arial" w:hAnsi="Arial" w:cs="Arial"/>
          <w:bCs/>
          <w:spacing w:val="7"/>
          <w:w w:val="105"/>
          <w:sz w:val="22"/>
          <w:szCs w:val="22"/>
        </w:rPr>
        <w:t>b</w:t>
      </w:r>
      <w:r w:rsidRPr="00F07128">
        <w:rPr>
          <w:rFonts w:ascii="Arial" w:eastAsia="Arial" w:hAnsi="Arial" w:cs="Arial"/>
          <w:bCs/>
          <w:spacing w:val="6"/>
          <w:w w:val="105"/>
          <w:sz w:val="22"/>
          <w:szCs w:val="22"/>
        </w:rPr>
        <w:t>l</w:t>
      </w:r>
      <w:r w:rsidRPr="00F07128">
        <w:rPr>
          <w:rFonts w:ascii="Arial" w:eastAsia="Arial" w:hAnsi="Arial" w:cs="Arial"/>
          <w:bCs/>
          <w:w w:val="105"/>
          <w:sz w:val="22"/>
          <w:szCs w:val="22"/>
        </w:rPr>
        <w:t>e</w:t>
      </w:r>
      <w:r w:rsidRPr="00F07128">
        <w:rPr>
          <w:rFonts w:ascii="Arial" w:eastAsia="Arial" w:hAnsi="Arial" w:cs="Arial"/>
          <w:bCs/>
          <w:spacing w:val="32"/>
          <w:w w:val="105"/>
          <w:sz w:val="22"/>
          <w:szCs w:val="22"/>
        </w:rPr>
        <w:t xml:space="preserve"> </w:t>
      </w:r>
      <w:r w:rsidRPr="00F07128">
        <w:rPr>
          <w:rFonts w:ascii="Arial" w:eastAsia="Arial" w:hAnsi="Arial" w:cs="Arial"/>
          <w:bCs/>
          <w:spacing w:val="7"/>
          <w:w w:val="105"/>
          <w:sz w:val="22"/>
          <w:szCs w:val="22"/>
        </w:rPr>
        <w:t>d</w:t>
      </w:r>
      <w:r w:rsidRPr="00F07128">
        <w:rPr>
          <w:rFonts w:ascii="Arial" w:eastAsia="Arial" w:hAnsi="Arial" w:cs="Arial"/>
          <w:bCs/>
          <w:w w:val="105"/>
          <w:sz w:val="22"/>
          <w:szCs w:val="22"/>
        </w:rPr>
        <w:t>e</w:t>
      </w:r>
      <w:r w:rsidRPr="00F07128">
        <w:rPr>
          <w:rFonts w:ascii="Arial" w:eastAsia="Arial" w:hAnsi="Arial" w:cs="Arial"/>
          <w:bCs/>
          <w:w w:val="104"/>
          <w:sz w:val="22"/>
          <w:szCs w:val="22"/>
        </w:rPr>
        <w:t xml:space="preserve"> </w:t>
      </w:r>
      <w:r w:rsidRPr="00F07128">
        <w:rPr>
          <w:rFonts w:ascii="Arial" w:eastAsia="Arial" w:hAnsi="Arial" w:cs="Arial"/>
          <w:bCs/>
          <w:spacing w:val="5"/>
          <w:w w:val="105"/>
          <w:sz w:val="22"/>
          <w:szCs w:val="22"/>
        </w:rPr>
        <w:t>s</w:t>
      </w:r>
      <w:r w:rsidRPr="00F07128">
        <w:rPr>
          <w:rFonts w:ascii="Arial" w:eastAsia="Arial" w:hAnsi="Arial" w:cs="Arial"/>
          <w:bCs/>
          <w:w w:val="105"/>
          <w:sz w:val="22"/>
          <w:szCs w:val="22"/>
        </w:rPr>
        <w:t>u</w:t>
      </w:r>
      <w:r w:rsidRPr="00F07128">
        <w:rPr>
          <w:rFonts w:ascii="Arial" w:eastAsia="Arial" w:hAnsi="Arial" w:cs="Arial"/>
          <w:bCs/>
          <w:spacing w:val="41"/>
          <w:w w:val="105"/>
          <w:sz w:val="22"/>
          <w:szCs w:val="22"/>
        </w:rPr>
        <w:t xml:space="preserve"> </w:t>
      </w:r>
      <w:r w:rsidRPr="00F07128">
        <w:rPr>
          <w:rFonts w:ascii="Arial" w:eastAsia="Arial" w:hAnsi="Arial" w:cs="Arial"/>
          <w:bCs/>
          <w:spacing w:val="2"/>
          <w:w w:val="105"/>
          <w:sz w:val="22"/>
          <w:szCs w:val="22"/>
        </w:rPr>
        <w:t>v</w:t>
      </w:r>
      <w:r w:rsidRPr="00F07128">
        <w:rPr>
          <w:rFonts w:ascii="Arial" w:eastAsia="Arial" w:hAnsi="Arial" w:cs="Arial"/>
          <w:bCs/>
          <w:spacing w:val="6"/>
          <w:w w:val="105"/>
          <w:sz w:val="22"/>
          <w:szCs w:val="22"/>
        </w:rPr>
        <w:t>i</w:t>
      </w:r>
      <w:r w:rsidRPr="00F07128">
        <w:rPr>
          <w:rFonts w:ascii="Arial" w:eastAsia="Arial" w:hAnsi="Arial" w:cs="Arial"/>
          <w:bCs/>
          <w:spacing w:val="7"/>
          <w:w w:val="105"/>
          <w:sz w:val="22"/>
          <w:szCs w:val="22"/>
        </w:rPr>
        <w:t>g</w:t>
      </w:r>
      <w:r w:rsidRPr="00F07128">
        <w:rPr>
          <w:rFonts w:ascii="Arial" w:eastAsia="Arial" w:hAnsi="Arial" w:cs="Arial"/>
          <w:bCs/>
          <w:spacing w:val="5"/>
          <w:w w:val="105"/>
          <w:sz w:val="22"/>
          <w:szCs w:val="22"/>
        </w:rPr>
        <w:t>en</w:t>
      </w:r>
      <w:r w:rsidRPr="00F07128">
        <w:rPr>
          <w:rFonts w:ascii="Arial" w:eastAsia="Arial" w:hAnsi="Arial" w:cs="Arial"/>
          <w:bCs/>
          <w:spacing w:val="7"/>
          <w:w w:val="105"/>
          <w:sz w:val="22"/>
          <w:szCs w:val="22"/>
        </w:rPr>
        <w:t>c</w:t>
      </w:r>
      <w:r w:rsidRPr="00F07128">
        <w:rPr>
          <w:rFonts w:ascii="Arial" w:eastAsia="Arial" w:hAnsi="Arial" w:cs="Arial"/>
          <w:bCs/>
          <w:spacing w:val="8"/>
          <w:w w:val="105"/>
          <w:sz w:val="22"/>
          <w:szCs w:val="22"/>
        </w:rPr>
        <w:t>i</w:t>
      </w:r>
      <w:r w:rsidRPr="00F07128">
        <w:rPr>
          <w:rFonts w:ascii="Arial" w:eastAsia="Arial" w:hAnsi="Arial" w:cs="Arial"/>
          <w:bCs/>
          <w:spacing w:val="5"/>
          <w:w w:val="105"/>
          <w:sz w:val="22"/>
          <w:szCs w:val="22"/>
        </w:rPr>
        <w:t xml:space="preserve">a. </w:t>
      </w:r>
    </w:p>
    <w:p w14:paraId="0C266AC0" w14:textId="77777777" w:rsidR="00C37B9E" w:rsidRPr="00F07128" w:rsidRDefault="00C37B9E" w:rsidP="00C37B9E">
      <w:pPr>
        <w:widowControl w:val="0"/>
        <w:spacing w:line="240" w:lineRule="atLeast"/>
        <w:jc w:val="both"/>
        <w:rPr>
          <w:rFonts w:ascii="Arial" w:eastAsia="Calibri" w:hAnsi="Arial" w:cs="Arial"/>
          <w:sz w:val="22"/>
          <w:szCs w:val="22"/>
        </w:rPr>
      </w:pPr>
    </w:p>
    <w:p w14:paraId="38DA0544"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1</w:t>
      </w:r>
      <w:r w:rsidRPr="00F07128">
        <w:rPr>
          <w:rFonts w:ascii="Arial" w:eastAsia="Arial" w:hAnsi="Arial" w:cs="Arial"/>
          <w:spacing w:val="6"/>
          <w:w w:val="105"/>
          <w:sz w:val="22"/>
          <w:szCs w:val="22"/>
        </w:rPr>
        <w:t>.</w:t>
      </w:r>
      <w:r w:rsidRPr="00F07128">
        <w:rPr>
          <w:rFonts w:ascii="Arial" w:eastAsia="Arial" w:hAnsi="Arial" w:cs="Arial"/>
          <w:spacing w:val="7"/>
          <w:w w:val="105"/>
          <w:sz w:val="22"/>
          <w:szCs w:val="22"/>
        </w:rPr>
        <w:t>3</w:t>
      </w:r>
      <w:r w:rsidRPr="00F07128">
        <w:rPr>
          <w:rFonts w:ascii="Arial" w:eastAsia="Arial" w:hAnsi="Arial" w:cs="Arial"/>
          <w:spacing w:val="3"/>
          <w:w w:val="105"/>
          <w:sz w:val="22"/>
          <w:szCs w:val="22"/>
        </w:rPr>
        <w:t>.</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Cua</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s</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5"/>
          <w:w w:val="105"/>
          <w:sz w:val="22"/>
          <w:szCs w:val="22"/>
        </w:rPr>
        <w:t>en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r w:rsidRPr="00F07128">
        <w:rPr>
          <w:rFonts w:ascii="Arial" w:eastAsia="Arial" w:hAnsi="Arial" w:cs="Arial"/>
          <w:spacing w:val="8"/>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u</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lida</w:t>
      </w:r>
      <w:r w:rsidRPr="00F07128">
        <w:rPr>
          <w:rFonts w:ascii="Arial" w:eastAsia="Arial" w:hAnsi="Arial" w:cs="Arial"/>
          <w:w w:val="105"/>
          <w:sz w:val="22"/>
          <w:szCs w:val="22"/>
        </w:rPr>
        <w:t>d</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a</w:t>
      </w:r>
      <w:r w:rsidRPr="00F07128">
        <w:rPr>
          <w:rFonts w:ascii="Arial" w:eastAsia="Arial" w:hAnsi="Arial" w:cs="Arial"/>
          <w:w w:val="105"/>
          <w:sz w:val="22"/>
          <w:szCs w:val="22"/>
        </w:rPr>
        <w:t>d</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b</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nd</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ca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do</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va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spacing w:val="2"/>
          <w:w w:val="105"/>
          <w:sz w:val="22"/>
          <w:szCs w:val="22"/>
        </w:rPr>
        <w:t>o</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b</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4"/>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io</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u</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c</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ib</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ó</w:t>
      </w:r>
      <w:r w:rsidRPr="00F07128">
        <w:rPr>
          <w:rFonts w:ascii="Arial" w:eastAsia="Arial" w:hAnsi="Arial" w:cs="Arial"/>
          <w:w w:val="105"/>
          <w:sz w:val="22"/>
          <w:szCs w:val="22"/>
        </w:rPr>
        <w:t>n</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gna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on</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id</w:t>
      </w:r>
      <w:r w:rsidRPr="00F07128">
        <w:rPr>
          <w:rFonts w:ascii="Arial" w:eastAsia="Arial" w:hAnsi="Arial" w:cs="Arial"/>
          <w:spacing w:val="7"/>
          <w:w w:val="105"/>
          <w:sz w:val="22"/>
          <w:szCs w:val="22"/>
        </w:rPr>
        <w:t>a</w:t>
      </w:r>
      <w:r w:rsidRPr="00F07128">
        <w:rPr>
          <w:rFonts w:ascii="Arial" w:eastAsia="Arial" w:hAnsi="Arial" w:cs="Arial"/>
          <w:w w:val="105"/>
          <w:sz w:val="22"/>
          <w:szCs w:val="22"/>
        </w:rPr>
        <w:t>d</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du</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 xml:space="preserve">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gen</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a</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3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w w:val="105"/>
          <w:sz w:val="22"/>
          <w:szCs w:val="22"/>
        </w:rPr>
        <w:t>a</w:t>
      </w:r>
      <w:r w:rsidRPr="00F07128">
        <w:rPr>
          <w:rFonts w:ascii="Arial" w:eastAsia="Arial" w:hAnsi="Arial" w:cs="Arial"/>
          <w:spacing w:val="30"/>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33"/>
          <w:w w:val="105"/>
          <w:sz w:val="22"/>
          <w:szCs w:val="22"/>
        </w:rPr>
        <w:t xml:space="preserve"> </w:t>
      </w:r>
      <w:r w:rsidRPr="00F07128">
        <w:rPr>
          <w:rFonts w:ascii="Arial" w:eastAsia="Arial" w:hAnsi="Arial" w:cs="Arial"/>
          <w:spacing w:val="5"/>
          <w:w w:val="105"/>
          <w:sz w:val="22"/>
          <w:szCs w:val="22"/>
        </w:rPr>
        <w:t>pl</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3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1"/>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3"/>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3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3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8"/>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ini</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ón</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7"/>
          <w:w w:val="105"/>
          <w:sz w:val="22"/>
          <w:szCs w:val="22"/>
        </w:rPr>
        <w:t>oc</w:t>
      </w:r>
      <w:r w:rsidRPr="00F07128">
        <w:rPr>
          <w:rFonts w:ascii="Arial" w:eastAsia="Arial" w:hAnsi="Arial" w:cs="Arial"/>
          <w:spacing w:val="2"/>
          <w:w w:val="105"/>
          <w:sz w:val="22"/>
          <w:szCs w:val="22"/>
        </w:rPr>
        <w:t>u</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b</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u</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ado</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2"/>
          <w:w w:val="105"/>
          <w:sz w:val="22"/>
          <w:szCs w:val="22"/>
        </w:rPr>
        <w:t>u</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pe</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6"/>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p>
    <w:p w14:paraId="1F08E06A" w14:textId="77777777" w:rsidR="00C37B9E" w:rsidRPr="00F07128" w:rsidRDefault="00C37B9E" w:rsidP="00C37B9E">
      <w:pPr>
        <w:widowControl w:val="0"/>
        <w:spacing w:line="240" w:lineRule="atLeast"/>
        <w:jc w:val="both"/>
        <w:rPr>
          <w:rFonts w:ascii="Arial" w:eastAsia="Calibri" w:hAnsi="Arial" w:cs="Arial"/>
          <w:sz w:val="22"/>
          <w:szCs w:val="22"/>
        </w:rPr>
      </w:pPr>
    </w:p>
    <w:p w14:paraId="32960CC3"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La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esp</w:t>
      </w:r>
      <w:r w:rsidRPr="00F07128">
        <w:rPr>
          <w:rFonts w:ascii="Arial" w:eastAsia="Arial" w:hAnsi="Arial" w:cs="Arial"/>
          <w:spacing w:val="2"/>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s</w:t>
      </w:r>
      <w:r w:rsidRPr="00F07128">
        <w:rPr>
          <w:rFonts w:ascii="Arial" w:eastAsia="Arial" w:hAnsi="Arial" w:cs="Arial"/>
          <w:w w:val="105"/>
          <w:sz w:val="22"/>
          <w:szCs w:val="22"/>
        </w:rPr>
        <w:t>a</w:t>
      </w:r>
      <w:r w:rsidRPr="00F07128">
        <w:rPr>
          <w:rFonts w:ascii="Arial" w:eastAsia="Arial" w:hAnsi="Arial" w:cs="Arial"/>
          <w:spacing w:val="-3"/>
          <w:w w:val="105"/>
          <w:sz w:val="22"/>
          <w:szCs w:val="22"/>
        </w:rPr>
        <w:t>b</w:t>
      </w:r>
      <w:r w:rsidRPr="00F07128">
        <w:rPr>
          <w:rFonts w:ascii="Arial" w:eastAsia="Arial" w:hAnsi="Arial" w:cs="Arial"/>
          <w:spacing w:val="1"/>
          <w:w w:val="105"/>
          <w:sz w:val="22"/>
          <w:szCs w:val="22"/>
        </w:rPr>
        <w:t>ili</w:t>
      </w:r>
      <w:r w:rsidRPr="00F07128">
        <w:rPr>
          <w:rFonts w:ascii="Arial" w:eastAsia="Arial" w:hAnsi="Arial" w:cs="Arial"/>
          <w:w w:val="105"/>
          <w:sz w:val="22"/>
          <w:szCs w:val="22"/>
        </w:rPr>
        <w:t>dad</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so</w:t>
      </w:r>
      <w:r w:rsidRPr="00F07128">
        <w:rPr>
          <w:rFonts w:ascii="Arial" w:eastAsia="Arial" w:hAnsi="Arial" w:cs="Arial"/>
          <w:spacing w:val="1"/>
          <w:w w:val="105"/>
          <w:sz w:val="22"/>
          <w:szCs w:val="22"/>
        </w:rPr>
        <w:t>li</w:t>
      </w:r>
      <w:r w:rsidRPr="00F07128">
        <w:rPr>
          <w:rFonts w:ascii="Arial" w:eastAsia="Arial" w:hAnsi="Arial" w:cs="Arial"/>
          <w:w w:val="105"/>
          <w:sz w:val="22"/>
          <w:szCs w:val="22"/>
        </w:rPr>
        <w:t>da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i</w:t>
      </w:r>
      <w:r w:rsidRPr="00F07128">
        <w:rPr>
          <w:rFonts w:ascii="Arial" w:eastAsia="Arial" w:hAnsi="Arial" w:cs="Arial"/>
          <w:w w:val="105"/>
          <w:sz w:val="22"/>
          <w:szCs w:val="22"/>
        </w:rPr>
        <w:t>nd</w:t>
      </w:r>
      <w:r w:rsidRPr="00F07128">
        <w:rPr>
          <w:rFonts w:ascii="Arial" w:eastAsia="Arial" w:hAnsi="Arial" w:cs="Arial"/>
          <w:spacing w:val="1"/>
          <w:w w:val="105"/>
          <w:sz w:val="22"/>
          <w:szCs w:val="22"/>
        </w:rPr>
        <w:t>i</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b</w:t>
      </w:r>
      <w:r w:rsidRPr="00F07128">
        <w:rPr>
          <w:rFonts w:ascii="Arial" w:eastAsia="Arial" w:hAnsi="Arial" w:cs="Arial"/>
          <w:spacing w:val="1"/>
          <w:w w:val="105"/>
          <w:sz w:val="22"/>
          <w:szCs w:val="22"/>
        </w:rPr>
        <w:t>l</w:t>
      </w:r>
      <w:r w:rsidRPr="00F07128">
        <w:rPr>
          <w:rFonts w:ascii="Arial" w:eastAsia="Arial" w:hAnsi="Arial" w:cs="Arial"/>
          <w:w w:val="105"/>
          <w:sz w:val="22"/>
          <w:szCs w:val="22"/>
        </w:rPr>
        <w:t>e 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ob</w:t>
      </w:r>
      <w:r w:rsidRPr="00F07128">
        <w:rPr>
          <w:rFonts w:ascii="Arial" w:eastAsia="Arial" w:hAnsi="Arial" w:cs="Arial"/>
          <w:spacing w:val="1"/>
          <w:w w:val="105"/>
          <w:sz w:val="22"/>
          <w:szCs w:val="22"/>
        </w:rPr>
        <w:t>li</w:t>
      </w:r>
      <w:r w:rsidRPr="00F07128">
        <w:rPr>
          <w:rFonts w:ascii="Arial" w:eastAsia="Arial" w:hAnsi="Arial" w:cs="Arial"/>
          <w:w w:val="105"/>
          <w:sz w:val="22"/>
          <w:szCs w:val="22"/>
        </w:rPr>
        <w:t>g</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im</w:t>
      </w:r>
      <w:r w:rsidRPr="00F07128">
        <w:rPr>
          <w:rFonts w:ascii="Arial" w:eastAsia="Arial" w:hAnsi="Arial" w:cs="Arial"/>
          <w:w w:val="105"/>
          <w:sz w:val="22"/>
          <w:szCs w:val="22"/>
        </w:rPr>
        <w:t>an</w:t>
      </w:r>
      <w:r w:rsidRPr="00F07128">
        <w:rPr>
          <w:rFonts w:ascii="Arial" w:eastAsia="Arial" w:hAnsi="Arial" w:cs="Arial"/>
          <w:spacing w:val="-3"/>
          <w:w w:val="105"/>
          <w:sz w:val="22"/>
          <w:szCs w:val="22"/>
        </w:rPr>
        <w:t>a</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es</w:t>
      </w:r>
      <w:r w:rsidRPr="00F07128">
        <w:rPr>
          <w:rFonts w:ascii="Arial" w:eastAsia="Arial" w:hAnsi="Arial" w:cs="Arial"/>
          <w:w w:val="104"/>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p>
    <w:p w14:paraId="41746EE7" w14:textId="77777777" w:rsidR="00C37B9E" w:rsidRPr="00F07128" w:rsidRDefault="00C37B9E" w:rsidP="00C37B9E">
      <w:pPr>
        <w:widowControl w:val="0"/>
        <w:spacing w:line="240" w:lineRule="atLeast"/>
        <w:jc w:val="both"/>
        <w:rPr>
          <w:rFonts w:ascii="Arial" w:eastAsia="Calibri" w:hAnsi="Arial" w:cs="Arial"/>
          <w:sz w:val="22"/>
          <w:szCs w:val="22"/>
        </w:rPr>
      </w:pPr>
    </w:p>
    <w:p w14:paraId="2ACF7A7F"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r w:rsidRPr="00F07128">
        <w:rPr>
          <w:rFonts w:ascii="Arial" w:eastAsia="Arial" w:hAnsi="Arial" w:cs="Arial"/>
          <w:spacing w:val="1"/>
          <w:w w:val="105"/>
          <w:sz w:val="22"/>
          <w:szCs w:val="22"/>
          <w:u w:val="single" w:color="000000"/>
        </w:rPr>
        <w:t>2.N</w:t>
      </w:r>
      <w:r w:rsidRPr="00F07128">
        <w:rPr>
          <w:rFonts w:ascii="Arial" w:eastAsia="Arial" w:hAnsi="Arial" w:cs="Arial"/>
          <w:w w:val="105"/>
          <w:sz w:val="22"/>
          <w:szCs w:val="22"/>
          <w:u w:val="single" w:color="000000"/>
        </w:rPr>
        <w:t>ú</w:t>
      </w:r>
      <w:r w:rsidRPr="00F07128">
        <w:rPr>
          <w:rFonts w:ascii="Arial" w:eastAsia="Arial" w:hAnsi="Arial" w:cs="Arial"/>
          <w:spacing w:val="1"/>
          <w:w w:val="105"/>
          <w:sz w:val="22"/>
          <w:szCs w:val="22"/>
          <w:u w:val="single" w:color="000000"/>
        </w:rPr>
        <w:t>m</w:t>
      </w:r>
      <w:r w:rsidRPr="00F07128">
        <w:rPr>
          <w:rFonts w:ascii="Arial" w:eastAsia="Arial" w:hAnsi="Arial" w:cs="Arial"/>
          <w:spacing w:val="-3"/>
          <w:w w:val="105"/>
          <w:sz w:val="22"/>
          <w:szCs w:val="22"/>
          <w:u w:val="single" w:color="000000"/>
        </w:rPr>
        <w:t>e</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o</w:t>
      </w:r>
      <w:r w:rsidRPr="00F07128">
        <w:rPr>
          <w:rFonts w:ascii="Arial" w:eastAsia="Arial" w:hAnsi="Arial" w:cs="Arial"/>
          <w:spacing w:val="7"/>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den</w:t>
      </w:r>
      <w:r w:rsidRPr="00F07128">
        <w:rPr>
          <w:rFonts w:ascii="Arial" w:eastAsia="Arial" w:hAnsi="Arial" w:cs="Arial"/>
          <w:spacing w:val="-2"/>
          <w:w w:val="105"/>
          <w:sz w:val="22"/>
          <w:szCs w:val="22"/>
          <w:u w:val="single" w:color="000000"/>
        </w:rPr>
        <w:t>t</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f</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cac</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ó</w:t>
      </w:r>
      <w:r w:rsidRPr="00F07128">
        <w:rPr>
          <w:rFonts w:ascii="Arial" w:eastAsia="Arial" w:hAnsi="Arial" w:cs="Arial"/>
          <w:w w:val="105"/>
          <w:sz w:val="22"/>
          <w:szCs w:val="22"/>
          <w:u w:val="single" w:color="000000"/>
        </w:rPr>
        <w:t>n</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F</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s</w:t>
      </w:r>
      <w:r w:rsidRPr="00F07128">
        <w:rPr>
          <w:rFonts w:ascii="Arial" w:eastAsia="Arial" w:hAnsi="Arial" w:cs="Arial"/>
          <w:spacing w:val="2"/>
          <w:w w:val="105"/>
          <w:sz w:val="22"/>
          <w:szCs w:val="22"/>
          <w:u w:val="single" w:color="000000"/>
        </w:rPr>
        <w:t>c</w:t>
      </w:r>
      <w:r w:rsidRPr="00F07128">
        <w:rPr>
          <w:rFonts w:ascii="Arial" w:eastAsia="Arial" w:hAnsi="Arial" w:cs="Arial"/>
          <w:spacing w:val="-3"/>
          <w:w w:val="105"/>
          <w:sz w:val="22"/>
          <w:szCs w:val="22"/>
          <w:u w:val="single" w:color="000000"/>
        </w:rPr>
        <w:t>a</w:t>
      </w:r>
      <w:r w:rsidRPr="00F07128">
        <w:rPr>
          <w:rFonts w:ascii="Arial" w:eastAsia="Arial" w:hAnsi="Arial" w:cs="Arial"/>
          <w:w w:val="105"/>
          <w:sz w:val="22"/>
          <w:szCs w:val="22"/>
          <w:u w:val="single" w:color="000000"/>
        </w:rPr>
        <w:t>l</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5"/>
          <w:w w:val="105"/>
          <w:sz w:val="22"/>
          <w:szCs w:val="22"/>
          <w:u w:val="single" w:color="000000"/>
        </w:rPr>
        <w:t xml:space="preserve"> </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a</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3"/>
          <w:w w:val="105"/>
          <w:sz w:val="22"/>
          <w:szCs w:val="22"/>
          <w:u w:val="single" w:color="000000"/>
        </w:rPr>
        <w:t>e</w:t>
      </w:r>
      <w:r w:rsidRPr="00F07128">
        <w:rPr>
          <w:rFonts w:ascii="Arial" w:eastAsia="Arial" w:hAnsi="Arial" w:cs="Arial"/>
          <w:w w:val="105"/>
          <w:sz w:val="22"/>
          <w:szCs w:val="22"/>
          <w:u w:val="single" w:color="000000"/>
        </w:rPr>
        <w:t>n</w:t>
      </w:r>
      <w:r w:rsidRPr="00F07128">
        <w:rPr>
          <w:rFonts w:ascii="Arial" w:eastAsia="Arial" w:hAnsi="Arial" w:cs="Arial"/>
          <w:spacing w:val="1"/>
          <w:w w:val="105"/>
          <w:sz w:val="22"/>
          <w:szCs w:val="22"/>
          <w:u w:val="single" w:color="000000"/>
        </w:rPr>
        <w:t>ti</w:t>
      </w:r>
      <w:r w:rsidRPr="00F07128">
        <w:rPr>
          <w:rFonts w:ascii="Arial" w:eastAsia="Arial" w:hAnsi="Arial" w:cs="Arial"/>
          <w:spacing w:val="-3"/>
          <w:w w:val="105"/>
          <w:sz w:val="22"/>
          <w:szCs w:val="22"/>
          <w:u w:val="single" w:color="000000"/>
        </w:rPr>
        <w:t>d</w:t>
      </w:r>
      <w:r w:rsidRPr="00F07128">
        <w:rPr>
          <w:rFonts w:ascii="Arial" w:eastAsia="Arial" w:hAnsi="Arial" w:cs="Arial"/>
          <w:w w:val="105"/>
          <w:sz w:val="22"/>
          <w:szCs w:val="22"/>
          <w:u w:val="single" w:color="000000"/>
        </w:rPr>
        <w:t>ad.</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Si</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f</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8"/>
          <w:w w:val="105"/>
          <w:sz w:val="22"/>
          <w:szCs w:val="22"/>
        </w:rPr>
        <w:t xml:space="preserve"> </w:t>
      </w:r>
      <w:r w:rsidRPr="00F07128">
        <w:rPr>
          <w:rFonts w:ascii="Arial" w:eastAsia="Arial" w:hAnsi="Arial" w:cs="Arial"/>
          <w:spacing w:val="-3"/>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w w:val="105"/>
          <w:sz w:val="22"/>
          <w:szCs w:val="22"/>
        </w:rPr>
        <w:t>pa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pen</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j</w:t>
      </w:r>
      <w:r w:rsidRPr="00F07128">
        <w:rPr>
          <w:rFonts w:ascii="Arial" w:eastAsia="Arial" w:hAnsi="Arial" w:cs="Arial"/>
          <w:w w:val="105"/>
          <w:sz w:val="22"/>
          <w:szCs w:val="22"/>
        </w:rPr>
        <w:t>un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e</w:t>
      </w:r>
      <w:r w:rsidRPr="00F07128">
        <w:rPr>
          <w:rFonts w:ascii="Arial" w:eastAsia="Arial" w:hAnsi="Arial" w:cs="Arial"/>
          <w:w w:val="105"/>
          <w:sz w:val="22"/>
          <w:szCs w:val="22"/>
        </w:rPr>
        <w:t>,</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N</w:t>
      </w:r>
      <w:r w:rsidRPr="00F07128">
        <w:rPr>
          <w:rFonts w:ascii="Arial" w:eastAsia="Arial" w:hAnsi="Arial" w:cs="Arial"/>
          <w:spacing w:val="-2"/>
          <w:w w:val="105"/>
          <w:sz w:val="22"/>
          <w:szCs w:val="22"/>
        </w:rPr>
        <w: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w:t>
      </w:r>
      <w:r w:rsidRPr="00F07128">
        <w:rPr>
          <w:rFonts w:ascii="Arial" w:eastAsia="Arial" w:hAnsi="Arial" w:cs="Arial"/>
          <w:w w:val="105"/>
          <w:sz w:val="22"/>
          <w:szCs w:val="22"/>
        </w:rPr>
        <w:t>F.</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cada</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w w:val="105"/>
          <w:sz w:val="22"/>
          <w:szCs w:val="22"/>
        </w:rPr>
        <w:t>na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es</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u</w:t>
      </w:r>
      <w:r w:rsidRPr="00F07128">
        <w:rPr>
          <w:rFonts w:ascii="Arial" w:eastAsia="Arial" w:hAnsi="Arial" w:cs="Arial"/>
          <w:w w:val="105"/>
          <w:sz w:val="22"/>
          <w:szCs w:val="22"/>
        </w:rPr>
        <w:t>n</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p>
    <w:p w14:paraId="749B2729"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p>
    <w:p w14:paraId="7F3A459A" w14:textId="3624FD11" w:rsidR="00C37B9E" w:rsidRPr="00F07128" w:rsidRDefault="00C37B9E" w:rsidP="00C37B9E">
      <w:pPr>
        <w:widowControl w:val="0"/>
        <w:tabs>
          <w:tab w:val="left" w:pos="349"/>
        </w:tabs>
        <w:spacing w:line="240" w:lineRule="atLeast"/>
        <w:jc w:val="both"/>
        <w:rPr>
          <w:rFonts w:ascii="Arial" w:eastAsia="Arial" w:hAnsi="Arial" w:cs="Arial"/>
          <w:sz w:val="22"/>
          <w:szCs w:val="22"/>
        </w:rPr>
      </w:pPr>
      <w:r w:rsidRPr="00F07128">
        <w:rPr>
          <w:rFonts w:ascii="Arial" w:eastAsia="Arial" w:hAnsi="Arial" w:cs="Arial"/>
          <w:spacing w:val="1"/>
          <w:w w:val="105"/>
          <w:sz w:val="22"/>
          <w:szCs w:val="22"/>
        </w:rPr>
        <w:t xml:space="preserve">3.Documentación acreditativa de la solvencia económica y </w:t>
      </w:r>
      <w:proofErr w:type="gramStart"/>
      <w:r w:rsidRPr="00F07128">
        <w:rPr>
          <w:rFonts w:ascii="Arial" w:eastAsia="Arial" w:hAnsi="Arial" w:cs="Arial"/>
          <w:spacing w:val="1"/>
          <w:w w:val="105"/>
          <w:sz w:val="22"/>
          <w:szCs w:val="22"/>
        </w:rPr>
        <w:t>financiera</w:t>
      </w:r>
      <w:proofErr w:type="gramEnd"/>
      <w:r w:rsid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así como técnica y profesional en los términos exigidos en el presente pliego.</w:t>
      </w:r>
    </w:p>
    <w:p w14:paraId="798D32EE" w14:textId="77777777" w:rsidR="00C37B9E" w:rsidRPr="00F07128" w:rsidRDefault="00C37B9E" w:rsidP="00C37B9E">
      <w:pPr>
        <w:widowControl w:val="0"/>
        <w:tabs>
          <w:tab w:val="left" w:pos="349"/>
        </w:tabs>
        <w:spacing w:line="240" w:lineRule="atLeast"/>
        <w:jc w:val="both"/>
        <w:rPr>
          <w:rFonts w:ascii="Arial" w:eastAsia="Arial" w:hAnsi="Arial" w:cs="Arial"/>
          <w:sz w:val="22"/>
          <w:szCs w:val="22"/>
        </w:rPr>
      </w:pPr>
    </w:p>
    <w:p w14:paraId="38E7DCC2" w14:textId="77777777" w:rsidR="00C37B9E" w:rsidRPr="00F07128" w:rsidRDefault="00C37B9E" w:rsidP="00C37B9E">
      <w:pPr>
        <w:widowControl w:val="0"/>
        <w:tabs>
          <w:tab w:val="left" w:pos="349"/>
        </w:tabs>
        <w:spacing w:line="240" w:lineRule="atLeast"/>
        <w:jc w:val="both"/>
        <w:rPr>
          <w:rFonts w:ascii="Arial" w:eastAsia="Calibri" w:hAnsi="Arial" w:cs="Arial"/>
          <w:sz w:val="22"/>
          <w:szCs w:val="22"/>
        </w:rPr>
      </w:pPr>
      <w:r w:rsidRPr="00F07128">
        <w:rPr>
          <w:rFonts w:ascii="Arial" w:eastAsia="Arial" w:hAnsi="Arial" w:cs="Arial"/>
          <w:spacing w:val="1"/>
          <w:w w:val="105"/>
          <w:sz w:val="22"/>
          <w:szCs w:val="22"/>
        </w:rPr>
        <w:t>4.D</w:t>
      </w:r>
      <w:r w:rsidRPr="00F07128">
        <w:rPr>
          <w:rFonts w:ascii="Arial" w:eastAsia="Arial" w:hAnsi="Arial" w:cs="Arial"/>
          <w:w w:val="105"/>
          <w:sz w:val="22"/>
          <w:szCs w:val="22"/>
        </w:rPr>
        <w:t>ec</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8"/>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pon</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a</w:t>
      </w:r>
      <w:r w:rsidRPr="00F07128">
        <w:rPr>
          <w:rFonts w:ascii="Arial" w:eastAsia="Arial" w:hAnsi="Arial" w:cs="Arial"/>
          <w:w w:val="105"/>
          <w:sz w:val="22"/>
          <w:szCs w:val="22"/>
        </w:rPr>
        <w:t>b</w:t>
      </w:r>
      <w:r w:rsidRPr="00F07128">
        <w:rPr>
          <w:rFonts w:ascii="Arial" w:eastAsia="Arial" w:hAnsi="Arial" w:cs="Arial"/>
          <w:spacing w:val="1"/>
          <w:w w:val="105"/>
          <w:sz w:val="22"/>
          <w:szCs w:val="22"/>
        </w:rPr>
        <w:t>l</w:t>
      </w:r>
      <w:r w:rsidRPr="00F07128">
        <w:rPr>
          <w:rFonts w:ascii="Arial" w:eastAsia="Arial" w:hAnsi="Arial" w:cs="Arial"/>
          <w:w w:val="105"/>
          <w:sz w:val="22"/>
          <w:szCs w:val="22"/>
        </w:rPr>
        <w:t>e</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19"/>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it</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or</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w w:val="105"/>
          <w:sz w:val="22"/>
          <w:szCs w:val="22"/>
        </w:rPr>
        <w:t>haga</w:t>
      </w:r>
      <w:r w:rsidRPr="00F07128">
        <w:rPr>
          <w:rFonts w:ascii="Arial" w:eastAsia="Arial" w:hAnsi="Arial" w:cs="Arial"/>
          <w:spacing w:val="22"/>
          <w:w w:val="105"/>
          <w:sz w:val="22"/>
          <w:szCs w:val="22"/>
        </w:rPr>
        <w:t xml:space="preserve"> </w:t>
      </w:r>
      <w:r w:rsidRPr="00F07128">
        <w:rPr>
          <w:rFonts w:ascii="Arial" w:eastAsia="Arial" w:hAnsi="Arial" w:cs="Arial"/>
          <w:w w:val="105"/>
          <w:sz w:val="22"/>
          <w:szCs w:val="22"/>
        </w:rPr>
        <w:t>cons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w w:val="105"/>
          <w:sz w:val="22"/>
          <w:szCs w:val="22"/>
        </w:rPr>
        <w:t>r</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h</w:t>
      </w:r>
      <w:r w:rsidRPr="00F07128">
        <w:rPr>
          <w:rFonts w:ascii="Arial" w:eastAsia="Arial" w:hAnsi="Arial" w:cs="Arial"/>
          <w:w w:val="105"/>
          <w:sz w:val="22"/>
          <w:szCs w:val="22"/>
        </w:rPr>
        <w:t>a</w:t>
      </w:r>
      <w:r w:rsidRPr="00F07128">
        <w:rPr>
          <w:rFonts w:ascii="Arial" w:eastAsia="Arial" w:hAnsi="Arial" w:cs="Arial"/>
          <w:spacing w:val="1"/>
          <w:w w:val="105"/>
          <w:sz w:val="22"/>
          <w:szCs w:val="22"/>
        </w:rPr>
        <w:t>ll</w:t>
      </w:r>
      <w:r w:rsidRPr="00F07128">
        <w:rPr>
          <w:rFonts w:ascii="Arial" w:eastAsia="Arial" w:hAnsi="Arial" w:cs="Arial"/>
          <w:w w:val="105"/>
          <w:sz w:val="22"/>
          <w:szCs w:val="22"/>
        </w:rPr>
        <w:t>a</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rr</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17"/>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w w:val="104"/>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u w:val="single" w:color="000000"/>
        </w:rPr>
        <w:t>o</w:t>
      </w:r>
      <w:r w:rsidRPr="00F07128">
        <w:rPr>
          <w:rFonts w:ascii="Arial" w:eastAsia="Arial" w:hAnsi="Arial" w:cs="Arial"/>
          <w:spacing w:val="-3"/>
          <w:w w:val="105"/>
          <w:sz w:val="22"/>
          <w:szCs w:val="22"/>
          <w:u w:val="single" w:color="000000"/>
        </w:rPr>
        <w:t>b</w:t>
      </w:r>
      <w:r w:rsidRPr="00F07128">
        <w:rPr>
          <w:rFonts w:ascii="Arial" w:eastAsia="Arial" w:hAnsi="Arial" w:cs="Arial"/>
          <w:spacing w:val="3"/>
          <w:w w:val="105"/>
          <w:sz w:val="22"/>
          <w:szCs w:val="22"/>
          <w:u w:val="single" w:color="000000"/>
        </w:rPr>
        <w:t>l</w:t>
      </w:r>
      <w:r w:rsidRPr="00F07128">
        <w:rPr>
          <w:rFonts w:ascii="Arial" w:eastAsia="Arial" w:hAnsi="Arial" w:cs="Arial"/>
          <w:spacing w:val="1"/>
          <w:w w:val="105"/>
          <w:sz w:val="22"/>
          <w:szCs w:val="22"/>
          <w:u w:val="single" w:color="000000"/>
        </w:rPr>
        <w:t>i</w:t>
      </w:r>
      <w:r w:rsidRPr="00F07128">
        <w:rPr>
          <w:rFonts w:ascii="Arial" w:eastAsia="Arial" w:hAnsi="Arial" w:cs="Arial"/>
          <w:spacing w:val="-3"/>
          <w:w w:val="105"/>
          <w:sz w:val="22"/>
          <w:szCs w:val="22"/>
          <w:u w:val="single" w:color="000000"/>
        </w:rPr>
        <w:t>g</w:t>
      </w:r>
      <w:r w:rsidRPr="00F07128">
        <w:rPr>
          <w:rFonts w:ascii="Arial" w:eastAsia="Arial" w:hAnsi="Arial" w:cs="Arial"/>
          <w:spacing w:val="2"/>
          <w:w w:val="105"/>
          <w:sz w:val="22"/>
          <w:szCs w:val="22"/>
          <w:u w:val="single" w:color="000000"/>
        </w:rPr>
        <w:t>a</w:t>
      </w:r>
      <w:r w:rsidRPr="00F07128">
        <w:rPr>
          <w:rFonts w:ascii="Arial" w:eastAsia="Arial" w:hAnsi="Arial" w:cs="Arial"/>
          <w:w w:val="105"/>
          <w:sz w:val="22"/>
          <w:szCs w:val="22"/>
          <w:u w:val="single" w:color="000000"/>
        </w:rPr>
        <w:t>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ones</w:t>
      </w:r>
      <w:r w:rsidRPr="00F07128">
        <w:rPr>
          <w:rFonts w:ascii="Arial" w:eastAsia="Arial" w:hAnsi="Arial" w:cs="Arial"/>
          <w:spacing w:val="5"/>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se</w:t>
      </w:r>
      <w:r w:rsidRPr="00F07128">
        <w:rPr>
          <w:rFonts w:ascii="Arial" w:eastAsia="Arial" w:hAnsi="Arial" w:cs="Arial"/>
          <w:spacing w:val="2"/>
          <w:w w:val="105"/>
          <w:sz w:val="22"/>
          <w:szCs w:val="22"/>
          <w:u w:val="single" w:color="000000"/>
        </w:rPr>
        <w:t>g</w:t>
      </w:r>
      <w:r w:rsidRPr="00F07128">
        <w:rPr>
          <w:rFonts w:ascii="Arial" w:eastAsia="Arial" w:hAnsi="Arial" w:cs="Arial"/>
          <w:w w:val="105"/>
          <w:sz w:val="22"/>
          <w:szCs w:val="22"/>
          <w:u w:val="single" w:color="000000"/>
        </w:rPr>
        <w:t>u</w:t>
      </w:r>
      <w:r w:rsidRPr="00F07128">
        <w:rPr>
          <w:rFonts w:ascii="Arial" w:eastAsia="Arial" w:hAnsi="Arial" w:cs="Arial"/>
          <w:spacing w:val="-5"/>
          <w:w w:val="105"/>
          <w:sz w:val="22"/>
          <w:szCs w:val="22"/>
          <w:u w:val="single" w:color="000000"/>
        </w:rPr>
        <w:t>r</w:t>
      </w:r>
      <w:r w:rsidRPr="00F07128">
        <w:rPr>
          <w:rFonts w:ascii="Arial" w:eastAsia="Arial" w:hAnsi="Arial" w:cs="Arial"/>
          <w:spacing w:val="1"/>
          <w:w w:val="105"/>
          <w:sz w:val="22"/>
          <w:szCs w:val="22"/>
          <w:u w:val="single" w:color="000000"/>
        </w:rPr>
        <w:t>i</w:t>
      </w:r>
      <w:r w:rsidRPr="00F07128">
        <w:rPr>
          <w:rFonts w:ascii="Arial" w:eastAsia="Arial" w:hAnsi="Arial" w:cs="Arial"/>
          <w:spacing w:val="2"/>
          <w:w w:val="105"/>
          <w:sz w:val="22"/>
          <w:szCs w:val="22"/>
          <w:u w:val="single" w:color="000000"/>
        </w:rPr>
        <w:t>d</w:t>
      </w:r>
      <w:r w:rsidRPr="00F07128">
        <w:rPr>
          <w:rFonts w:ascii="Arial" w:eastAsia="Arial" w:hAnsi="Arial" w:cs="Arial"/>
          <w:w w:val="105"/>
          <w:sz w:val="22"/>
          <w:szCs w:val="22"/>
          <w:u w:val="single" w:color="000000"/>
        </w:rPr>
        <w:t>ad,</w:t>
      </w:r>
      <w:r w:rsidRPr="00F07128">
        <w:rPr>
          <w:rFonts w:ascii="Arial" w:eastAsia="Arial" w:hAnsi="Arial" w:cs="Arial"/>
          <w:spacing w:val="5"/>
          <w:w w:val="105"/>
          <w:sz w:val="22"/>
          <w:szCs w:val="22"/>
          <w:u w:val="single" w:color="000000"/>
        </w:rPr>
        <w:t xml:space="preserve"> </w:t>
      </w:r>
      <w:r w:rsidRPr="00F07128">
        <w:rPr>
          <w:rFonts w:ascii="Arial" w:eastAsia="Arial" w:hAnsi="Arial" w:cs="Arial"/>
          <w:w w:val="105"/>
          <w:sz w:val="22"/>
          <w:szCs w:val="22"/>
          <w:u w:val="single" w:color="000000"/>
        </w:rPr>
        <w:t>sa</w:t>
      </w:r>
      <w:r w:rsidRPr="00F07128">
        <w:rPr>
          <w:rFonts w:ascii="Arial" w:eastAsia="Arial" w:hAnsi="Arial" w:cs="Arial"/>
          <w:spacing w:val="1"/>
          <w:w w:val="105"/>
          <w:sz w:val="22"/>
          <w:szCs w:val="22"/>
          <w:u w:val="single" w:color="000000"/>
        </w:rPr>
        <w:t>l</w:t>
      </w:r>
      <w:r w:rsidRPr="00F07128">
        <w:rPr>
          <w:rFonts w:ascii="Arial" w:eastAsia="Arial" w:hAnsi="Arial" w:cs="Arial"/>
          <w:w w:val="105"/>
          <w:sz w:val="22"/>
          <w:szCs w:val="22"/>
          <w:u w:val="single" w:color="000000"/>
        </w:rPr>
        <w:t>ud</w:t>
      </w:r>
      <w:r w:rsidRPr="00F07128">
        <w:rPr>
          <w:rFonts w:ascii="Arial" w:eastAsia="Arial" w:hAnsi="Arial" w:cs="Arial"/>
          <w:spacing w:val="6"/>
          <w:w w:val="105"/>
          <w:sz w:val="22"/>
          <w:szCs w:val="22"/>
          <w:u w:val="single" w:color="000000"/>
        </w:rPr>
        <w:t xml:space="preserve"> </w:t>
      </w:r>
      <w:r w:rsidRPr="00F07128">
        <w:rPr>
          <w:rFonts w:ascii="Arial" w:eastAsia="Arial" w:hAnsi="Arial" w:cs="Arial"/>
          <w:w w:val="105"/>
          <w:sz w:val="22"/>
          <w:szCs w:val="22"/>
          <w:u w:val="single" w:color="000000"/>
        </w:rPr>
        <w:t>en</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el</w:t>
      </w:r>
      <w:r w:rsidRPr="00F07128">
        <w:rPr>
          <w:rFonts w:ascii="Arial" w:eastAsia="Arial" w:hAnsi="Arial" w:cs="Arial"/>
          <w:spacing w:val="8"/>
          <w:w w:val="105"/>
          <w:sz w:val="22"/>
          <w:szCs w:val="22"/>
          <w:u w:val="single" w:color="000000"/>
        </w:rPr>
        <w:t xml:space="preserve"> </w:t>
      </w:r>
      <w:r w:rsidRPr="00F07128">
        <w:rPr>
          <w:rFonts w:ascii="Arial" w:eastAsia="Arial" w:hAnsi="Arial" w:cs="Arial"/>
          <w:spacing w:val="1"/>
          <w:w w:val="105"/>
          <w:sz w:val="22"/>
          <w:szCs w:val="22"/>
          <w:u w:val="single" w:color="000000"/>
        </w:rPr>
        <w:t>t</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aba</w:t>
      </w:r>
      <w:r w:rsidRPr="00F07128">
        <w:rPr>
          <w:rFonts w:ascii="Arial" w:eastAsia="Arial" w:hAnsi="Arial" w:cs="Arial"/>
          <w:spacing w:val="1"/>
          <w:w w:val="105"/>
          <w:sz w:val="22"/>
          <w:szCs w:val="22"/>
          <w:u w:val="single" w:color="000000"/>
        </w:rPr>
        <w:t>j</w:t>
      </w:r>
      <w:r w:rsidRPr="00F07128">
        <w:rPr>
          <w:rFonts w:ascii="Arial" w:eastAsia="Arial" w:hAnsi="Arial" w:cs="Arial"/>
          <w:w w:val="105"/>
          <w:sz w:val="22"/>
          <w:szCs w:val="22"/>
          <w:u w:val="single" w:color="000000"/>
        </w:rPr>
        <w:t>o</w:t>
      </w:r>
      <w:r w:rsidRPr="00F07128">
        <w:rPr>
          <w:rFonts w:ascii="Arial" w:eastAsia="Arial" w:hAnsi="Arial" w:cs="Arial"/>
          <w:spacing w:val="8"/>
          <w:w w:val="105"/>
          <w:sz w:val="22"/>
          <w:szCs w:val="22"/>
          <w:u w:val="single" w:color="000000"/>
        </w:rPr>
        <w:t xml:space="preserve"> </w:t>
      </w:r>
      <w:r w:rsidRPr="00F07128">
        <w:rPr>
          <w:rFonts w:ascii="Arial" w:eastAsia="Arial" w:hAnsi="Arial" w:cs="Arial"/>
          <w:w w:val="105"/>
          <w:sz w:val="22"/>
          <w:szCs w:val="22"/>
          <w:u w:val="single" w:color="000000"/>
        </w:rPr>
        <w:t>y</w:t>
      </w:r>
      <w:r w:rsidRPr="00F07128">
        <w:rPr>
          <w:rFonts w:ascii="Arial" w:eastAsia="Arial" w:hAnsi="Arial" w:cs="Arial"/>
          <w:spacing w:val="2"/>
          <w:w w:val="105"/>
          <w:sz w:val="22"/>
          <w:szCs w:val="22"/>
          <w:u w:val="single" w:color="000000"/>
        </w:rPr>
        <w:t xml:space="preserve"> p</w:t>
      </w:r>
      <w:r w:rsidRPr="00F07128">
        <w:rPr>
          <w:rFonts w:ascii="Arial" w:eastAsia="Arial" w:hAnsi="Arial" w:cs="Arial"/>
          <w:spacing w:val="-1"/>
          <w:w w:val="105"/>
          <w:sz w:val="22"/>
          <w:szCs w:val="22"/>
          <w:u w:val="single" w:color="000000"/>
        </w:rPr>
        <w:t>r</w:t>
      </w:r>
      <w:r w:rsidRPr="00F07128">
        <w:rPr>
          <w:rFonts w:ascii="Arial" w:eastAsia="Arial" w:hAnsi="Arial" w:cs="Arial"/>
          <w:w w:val="105"/>
          <w:sz w:val="22"/>
          <w:szCs w:val="22"/>
          <w:u w:val="single" w:color="000000"/>
        </w:rPr>
        <w:t>ev</w:t>
      </w:r>
      <w:r w:rsidRPr="00F07128">
        <w:rPr>
          <w:rFonts w:ascii="Arial" w:eastAsia="Arial" w:hAnsi="Arial" w:cs="Arial"/>
          <w:spacing w:val="2"/>
          <w:w w:val="105"/>
          <w:sz w:val="22"/>
          <w:szCs w:val="22"/>
          <w:u w:val="single" w:color="000000"/>
        </w:rPr>
        <w:t>e</w:t>
      </w:r>
      <w:r w:rsidRPr="00F07128">
        <w:rPr>
          <w:rFonts w:ascii="Arial" w:eastAsia="Arial" w:hAnsi="Arial" w:cs="Arial"/>
          <w:spacing w:val="-3"/>
          <w:w w:val="105"/>
          <w:sz w:val="22"/>
          <w:szCs w:val="22"/>
          <w:u w:val="single" w:color="000000"/>
        </w:rPr>
        <w:t>n</w:t>
      </w:r>
      <w:r w:rsidRPr="00F07128">
        <w:rPr>
          <w:rFonts w:ascii="Arial" w:eastAsia="Arial" w:hAnsi="Arial" w:cs="Arial"/>
          <w:spacing w:val="2"/>
          <w:w w:val="105"/>
          <w:sz w:val="22"/>
          <w:szCs w:val="22"/>
          <w:u w:val="single" w:color="000000"/>
        </w:rPr>
        <w:t>c</w:t>
      </w:r>
      <w:r w:rsidRPr="00F07128">
        <w:rPr>
          <w:rFonts w:ascii="Arial" w:eastAsia="Arial" w:hAnsi="Arial" w:cs="Arial"/>
          <w:spacing w:val="1"/>
          <w:w w:val="105"/>
          <w:sz w:val="22"/>
          <w:szCs w:val="22"/>
          <w:u w:val="single" w:color="000000"/>
        </w:rPr>
        <w:t>i</w:t>
      </w:r>
      <w:r w:rsidRPr="00F07128">
        <w:rPr>
          <w:rFonts w:ascii="Arial" w:eastAsia="Arial" w:hAnsi="Arial" w:cs="Arial"/>
          <w:w w:val="105"/>
          <w:sz w:val="22"/>
          <w:szCs w:val="22"/>
          <w:u w:val="single" w:color="000000"/>
        </w:rPr>
        <w:t>ón</w:t>
      </w:r>
      <w:r w:rsidRPr="00F07128">
        <w:rPr>
          <w:rFonts w:ascii="Arial" w:eastAsia="Arial" w:hAnsi="Arial" w:cs="Arial"/>
          <w:spacing w:val="4"/>
          <w:w w:val="105"/>
          <w:sz w:val="22"/>
          <w:szCs w:val="22"/>
          <w:u w:val="single" w:color="000000"/>
        </w:rPr>
        <w:t xml:space="preserve"> </w:t>
      </w:r>
      <w:r w:rsidRPr="00F07128">
        <w:rPr>
          <w:rFonts w:ascii="Arial" w:eastAsia="Arial" w:hAnsi="Arial" w:cs="Arial"/>
          <w:w w:val="105"/>
          <w:sz w:val="22"/>
          <w:szCs w:val="22"/>
          <w:u w:val="single" w:color="000000"/>
        </w:rPr>
        <w:t>de</w:t>
      </w:r>
      <w:r w:rsidRPr="00F07128">
        <w:rPr>
          <w:rFonts w:ascii="Arial" w:eastAsia="Arial" w:hAnsi="Arial" w:cs="Arial"/>
          <w:spacing w:val="6"/>
          <w:w w:val="105"/>
          <w:sz w:val="22"/>
          <w:szCs w:val="22"/>
          <w:u w:val="single" w:color="000000"/>
        </w:rPr>
        <w:t xml:space="preserve"> </w:t>
      </w:r>
      <w:r w:rsidRPr="00F07128">
        <w:rPr>
          <w:rFonts w:ascii="Arial" w:eastAsia="Arial" w:hAnsi="Arial" w:cs="Arial"/>
          <w:spacing w:val="-1"/>
          <w:w w:val="105"/>
          <w:sz w:val="22"/>
          <w:szCs w:val="22"/>
          <w:u w:val="single"/>
        </w:rPr>
        <w:t>r</w:t>
      </w:r>
      <w:r w:rsidRPr="00F07128">
        <w:rPr>
          <w:rFonts w:ascii="Arial" w:eastAsia="Arial" w:hAnsi="Arial" w:cs="Arial"/>
          <w:spacing w:val="1"/>
          <w:w w:val="105"/>
          <w:sz w:val="22"/>
          <w:szCs w:val="22"/>
          <w:u w:val="single"/>
        </w:rPr>
        <w:t>i</w:t>
      </w:r>
      <w:r w:rsidRPr="00F07128">
        <w:rPr>
          <w:rFonts w:ascii="Arial" w:eastAsia="Arial" w:hAnsi="Arial" w:cs="Arial"/>
          <w:w w:val="105"/>
          <w:sz w:val="22"/>
          <w:szCs w:val="22"/>
          <w:u w:val="single"/>
        </w:rPr>
        <w:t>esgos</w:t>
      </w:r>
      <w:r w:rsidRPr="00F07128">
        <w:rPr>
          <w:rFonts w:ascii="Arial" w:eastAsia="Arial" w:hAnsi="Arial" w:cs="Arial"/>
          <w:w w:val="104"/>
          <w:sz w:val="22"/>
          <w:szCs w:val="22"/>
          <w:u w:val="single"/>
        </w:rPr>
        <w:t xml:space="preserve"> </w:t>
      </w:r>
      <w:r w:rsidRPr="00F07128">
        <w:rPr>
          <w:rFonts w:ascii="Arial" w:eastAsia="Arial" w:hAnsi="Arial" w:cs="Arial"/>
          <w:spacing w:val="1"/>
          <w:w w:val="105"/>
          <w:sz w:val="22"/>
          <w:szCs w:val="22"/>
          <w:u w:val="single"/>
        </w:rPr>
        <w:lastRenderedPageBreak/>
        <w:t>l</w:t>
      </w:r>
      <w:r w:rsidRPr="00F07128">
        <w:rPr>
          <w:rFonts w:ascii="Arial" w:eastAsia="Arial" w:hAnsi="Arial" w:cs="Arial"/>
          <w:w w:val="105"/>
          <w:sz w:val="22"/>
          <w:szCs w:val="22"/>
          <w:u w:val="single"/>
        </w:rPr>
        <w:t>abo</w:t>
      </w:r>
      <w:r w:rsidRPr="00F07128">
        <w:rPr>
          <w:rFonts w:ascii="Arial" w:eastAsia="Arial" w:hAnsi="Arial" w:cs="Arial"/>
          <w:spacing w:val="-1"/>
          <w:w w:val="105"/>
          <w:sz w:val="22"/>
          <w:szCs w:val="22"/>
          <w:u w:val="single"/>
        </w:rPr>
        <w:t>r</w:t>
      </w:r>
      <w:r w:rsidRPr="00F07128">
        <w:rPr>
          <w:rFonts w:ascii="Arial" w:eastAsia="Arial" w:hAnsi="Arial" w:cs="Arial"/>
          <w:w w:val="105"/>
          <w:sz w:val="22"/>
          <w:szCs w:val="22"/>
          <w:u w:val="single"/>
        </w:rPr>
        <w:t>a</w:t>
      </w:r>
      <w:r w:rsidRPr="00F07128">
        <w:rPr>
          <w:rFonts w:ascii="Arial" w:eastAsia="Arial" w:hAnsi="Arial" w:cs="Arial"/>
          <w:spacing w:val="1"/>
          <w:w w:val="105"/>
          <w:sz w:val="22"/>
          <w:szCs w:val="22"/>
          <w:u w:val="single"/>
        </w:rPr>
        <w:t>l</w:t>
      </w:r>
      <w:r w:rsidRPr="00F07128">
        <w:rPr>
          <w:rFonts w:ascii="Arial" w:eastAsia="Arial" w:hAnsi="Arial" w:cs="Arial"/>
          <w:w w:val="105"/>
          <w:sz w:val="22"/>
          <w:szCs w:val="22"/>
          <w:u w:val="single"/>
        </w:rPr>
        <w:t>es</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spacing w:val="-3"/>
          <w:w w:val="105"/>
          <w:sz w:val="22"/>
          <w:szCs w:val="22"/>
        </w:rPr>
        <w:t>p</w:t>
      </w:r>
      <w:r w:rsidRPr="00F07128">
        <w:rPr>
          <w:rFonts w:ascii="Arial" w:eastAsia="Arial" w:hAnsi="Arial" w:cs="Arial"/>
          <w:w w:val="105"/>
          <w:sz w:val="22"/>
          <w:szCs w:val="22"/>
        </w:rPr>
        <w:t>ues</w:t>
      </w:r>
      <w:r w:rsidRPr="00F07128">
        <w:rPr>
          <w:rFonts w:ascii="Arial" w:eastAsia="Arial" w:hAnsi="Arial" w:cs="Arial"/>
          <w:spacing w:val="1"/>
          <w:w w:val="105"/>
          <w:sz w:val="22"/>
          <w:szCs w:val="22"/>
        </w:rPr>
        <w:t>t</w:t>
      </w:r>
      <w:r w:rsidRPr="00F07128">
        <w:rPr>
          <w:rFonts w:ascii="Arial" w:eastAsia="Arial" w:hAnsi="Arial" w:cs="Arial"/>
          <w:w w:val="105"/>
          <w:sz w:val="22"/>
          <w:szCs w:val="22"/>
        </w:rPr>
        <w:t>as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o</w:t>
      </w:r>
      <w:r w:rsidRPr="00F07128">
        <w:rPr>
          <w:rFonts w:ascii="Arial" w:eastAsia="Arial" w:hAnsi="Arial" w:cs="Arial"/>
          <w:w w:val="105"/>
          <w:sz w:val="22"/>
          <w:szCs w:val="22"/>
        </w:rPr>
        <w:t>r</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spacing w:val="3"/>
          <w:w w:val="105"/>
          <w:sz w:val="22"/>
          <w:szCs w:val="22"/>
        </w:rPr>
        <w:t>i</w:t>
      </w:r>
      <w:r w:rsidRPr="00F07128">
        <w:rPr>
          <w:rFonts w:ascii="Arial" w:eastAsia="Arial" w:hAnsi="Arial" w:cs="Arial"/>
          <w:w w:val="105"/>
          <w:sz w:val="22"/>
          <w:szCs w:val="22"/>
        </w:rPr>
        <w:t>spos</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ge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es.</w:t>
      </w:r>
    </w:p>
    <w:p w14:paraId="320CC18A" w14:textId="77777777" w:rsidR="00C37B9E" w:rsidRPr="00F07128" w:rsidRDefault="00C37B9E" w:rsidP="00C37B9E">
      <w:pPr>
        <w:widowControl w:val="0"/>
        <w:spacing w:line="240" w:lineRule="atLeast"/>
        <w:jc w:val="both"/>
        <w:rPr>
          <w:rFonts w:ascii="Arial" w:eastAsia="Calibri" w:hAnsi="Arial" w:cs="Arial"/>
          <w:sz w:val="22"/>
          <w:szCs w:val="22"/>
        </w:rPr>
      </w:pPr>
    </w:p>
    <w:p w14:paraId="2E69946A"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8"/>
          <w:w w:val="105"/>
          <w:sz w:val="22"/>
          <w:szCs w:val="22"/>
        </w:rPr>
        <w:t>E</w:t>
      </w:r>
      <w:r w:rsidRPr="00F07128">
        <w:rPr>
          <w:rFonts w:ascii="Arial" w:eastAsia="Arial" w:hAnsi="Arial" w:cs="Arial"/>
          <w:w w:val="105"/>
          <w:sz w:val="22"/>
          <w:szCs w:val="22"/>
        </w:rPr>
        <w:t>n</w:t>
      </w:r>
      <w:r w:rsidRPr="00F07128">
        <w:rPr>
          <w:rFonts w:ascii="Arial" w:eastAsia="Arial" w:hAnsi="Arial" w:cs="Arial"/>
          <w:spacing w:val="38"/>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8"/>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o</w:t>
      </w:r>
      <w:r w:rsidRPr="00F07128">
        <w:rPr>
          <w:rFonts w:ascii="Arial" w:eastAsia="Arial" w:hAnsi="Arial" w:cs="Arial"/>
          <w:spacing w:val="3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5"/>
          <w:w w:val="105"/>
          <w:sz w:val="22"/>
          <w:szCs w:val="22"/>
        </w:rPr>
        <w:t>o</w:t>
      </w:r>
      <w:r w:rsidRPr="00F07128">
        <w:rPr>
          <w:rFonts w:ascii="Arial" w:eastAsia="Arial" w:hAnsi="Arial" w:cs="Arial"/>
          <w:spacing w:val="6"/>
          <w:w w:val="105"/>
          <w:sz w:val="22"/>
          <w:szCs w:val="22"/>
        </w:rPr>
        <w:t>f</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ada</w:t>
      </w:r>
      <w:r w:rsidRPr="00F07128">
        <w:rPr>
          <w:rFonts w:ascii="Arial" w:eastAsia="Arial" w:hAnsi="Arial" w:cs="Arial"/>
          <w:w w:val="105"/>
          <w:sz w:val="22"/>
          <w:szCs w:val="22"/>
        </w:rPr>
        <w:t>s</w:t>
      </w:r>
      <w:r w:rsidRPr="00F07128">
        <w:rPr>
          <w:rFonts w:ascii="Arial" w:eastAsia="Arial" w:hAnsi="Arial" w:cs="Arial"/>
          <w:spacing w:val="37"/>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37"/>
          <w:w w:val="105"/>
          <w:sz w:val="22"/>
          <w:szCs w:val="22"/>
        </w:rPr>
        <w:t xml:space="preserve"> </w:t>
      </w:r>
      <w:r w:rsidRPr="00F07128">
        <w:rPr>
          <w:rFonts w:ascii="Arial" w:eastAsia="Arial" w:hAnsi="Arial" w:cs="Arial"/>
          <w:spacing w:val="5"/>
          <w:w w:val="105"/>
          <w:sz w:val="22"/>
          <w:szCs w:val="22"/>
        </w:rPr>
        <w:t>uni</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sa</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41"/>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35"/>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38"/>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u</w:t>
      </w:r>
      <w:r w:rsidRPr="00F07128">
        <w:rPr>
          <w:rFonts w:ascii="Arial" w:eastAsia="Arial" w:hAnsi="Arial" w:cs="Arial"/>
          <w:w w:val="105"/>
          <w:sz w:val="22"/>
          <w:szCs w:val="22"/>
        </w:rPr>
        <w:t>y</w:t>
      </w:r>
      <w:r w:rsidRPr="00F07128">
        <w:rPr>
          <w:rFonts w:ascii="Arial" w:eastAsia="Arial" w:hAnsi="Arial" w:cs="Arial"/>
          <w:spacing w:val="7"/>
          <w:w w:val="105"/>
          <w:sz w:val="22"/>
          <w:szCs w:val="22"/>
        </w:rPr>
        <w:t>a</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2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f</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5"/>
          <w:w w:val="105"/>
          <w:sz w:val="22"/>
          <w:szCs w:val="22"/>
        </w:rPr>
        <w:t>li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pe</w:t>
      </w:r>
      <w:r w:rsidRPr="00F07128">
        <w:rPr>
          <w:rFonts w:ascii="Arial" w:eastAsia="Arial" w:hAnsi="Arial" w:cs="Arial"/>
          <w:w w:val="105"/>
          <w:sz w:val="22"/>
          <w:szCs w:val="22"/>
        </w:rPr>
        <w:t>n</w:t>
      </w:r>
      <w:r w:rsidRPr="00F07128">
        <w:rPr>
          <w:rFonts w:ascii="Arial" w:eastAsia="Arial" w:hAnsi="Arial" w:cs="Arial"/>
          <w:spacing w:val="21"/>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2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ad</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a</w:t>
      </w:r>
      <w:r w:rsidRPr="00F07128">
        <w:rPr>
          <w:rFonts w:ascii="Arial" w:eastAsia="Arial" w:hAnsi="Arial" w:cs="Arial"/>
          <w:spacing w:val="7"/>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eb</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r</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la</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ió</w:t>
      </w:r>
      <w:r w:rsidRPr="00F07128">
        <w:rPr>
          <w:rFonts w:ascii="Arial" w:eastAsia="Arial" w:hAnsi="Arial" w:cs="Arial"/>
          <w:w w:val="105"/>
          <w:sz w:val="22"/>
          <w:szCs w:val="22"/>
        </w:rPr>
        <w:t>n</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eña</w:t>
      </w:r>
      <w:r w:rsidRPr="00F07128">
        <w:rPr>
          <w:rFonts w:ascii="Arial" w:eastAsia="Arial" w:hAnsi="Arial" w:cs="Arial"/>
          <w:spacing w:val="3"/>
          <w:w w:val="105"/>
          <w:sz w:val="22"/>
          <w:szCs w:val="22"/>
        </w:rPr>
        <w:t>l</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da</w:t>
      </w:r>
      <w:r w:rsidRPr="00F07128">
        <w:rPr>
          <w:rFonts w:ascii="Arial" w:eastAsia="Arial" w:hAnsi="Arial" w:cs="Arial"/>
          <w:w w:val="105"/>
          <w:sz w:val="22"/>
          <w:szCs w:val="22"/>
        </w:rPr>
        <w:t>.</w:t>
      </w:r>
    </w:p>
    <w:p w14:paraId="236F72B6" w14:textId="77777777" w:rsidR="00C37B9E" w:rsidRPr="00F07128" w:rsidRDefault="00C37B9E" w:rsidP="00C37B9E">
      <w:pPr>
        <w:widowControl w:val="0"/>
        <w:spacing w:line="240" w:lineRule="atLeast"/>
        <w:jc w:val="both"/>
        <w:rPr>
          <w:rFonts w:ascii="Arial" w:eastAsia="Calibri" w:hAnsi="Arial" w:cs="Arial"/>
          <w:sz w:val="22"/>
          <w:szCs w:val="22"/>
        </w:rPr>
      </w:pPr>
    </w:p>
    <w:p w14:paraId="05907F8C" w14:textId="6DB41A10" w:rsidR="00C37B9E" w:rsidRPr="00F07128" w:rsidRDefault="00C37B9E" w:rsidP="00C37B9E">
      <w:pPr>
        <w:widowControl w:val="0"/>
        <w:tabs>
          <w:tab w:val="left" w:pos="409"/>
        </w:tabs>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5.</w:t>
      </w:r>
      <w:r w:rsidR="00703B51" w:rsidRPr="00F07128">
        <w:rPr>
          <w:rFonts w:ascii="Arial" w:eastAsia="Arial" w:hAnsi="Arial" w:cs="Arial"/>
          <w:spacing w:val="5"/>
          <w:w w:val="105"/>
          <w:sz w:val="22"/>
          <w:szCs w:val="22"/>
        </w:rPr>
        <w:t xml:space="preserve"> </w:t>
      </w:r>
      <w:r w:rsidRPr="00F07128">
        <w:rPr>
          <w:rFonts w:ascii="Arial" w:eastAsia="Arial" w:hAnsi="Arial" w:cs="Arial"/>
          <w:spacing w:val="5"/>
          <w:w w:val="105"/>
          <w:sz w:val="22"/>
          <w:szCs w:val="22"/>
        </w:rPr>
        <w:t>Ce</w:t>
      </w:r>
      <w:r w:rsidRPr="00F07128">
        <w:rPr>
          <w:rFonts w:ascii="Arial" w:eastAsia="Arial" w:hAnsi="Arial" w:cs="Arial"/>
          <w:spacing w:val="4"/>
          <w:w w:val="105"/>
          <w:sz w:val="22"/>
          <w:szCs w:val="22"/>
        </w:rPr>
        <w:t>r</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i</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ido</w:t>
      </w:r>
      <w:r w:rsidRPr="00F07128">
        <w:rPr>
          <w:rFonts w:ascii="Arial" w:eastAsia="Arial" w:hAnsi="Arial" w:cs="Arial"/>
          <w:w w:val="105"/>
          <w:sz w:val="22"/>
          <w:szCs w:val="22"/>
        </w:rPr>
        <w:t>s</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Ha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da</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 xml:space="preserve">e </w:t>
      </w:r>
      <w:r w:rsidRPr="00F07128">
        <w:rPr>
          <w:rFonts w:ascii="Arial" w:eastAsia="Arial" w:hAnsi="Arial" w:cs="Arial"/>
          <w:spacing w:val="7"/>
          <w:w w:val="105"/>
          <w:sz w:val="22"/>
          <w:szCs w:val="22"/>
        </w:rPr>
        <w:t>co</w:t>
      </w:r>
      <w:r w:rsidRPr="00F07128">
        <w:rPr>
          <w:rFonts w:ascii="Arial" w:eastAsia="Arial" w:hAnsi="Arial" w:cs="Arial"/>
          <w:spacing w:val="1"/>
          <w:w w:val="105"/>
          <w:sz w:val="22"/>
          <w:szCs w:val="22"/>
        </w:rPr>
        <w:t>r</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da</w:t>
      </w:r>
      <w:r w:rsidRPr="00F07128">
        <w:rPr>
          <w:rFonts w:ascii="Arial" w:eastAsia="Arial" w:hAnsi="Arial" w:cs="Arial"/>
          <w:w w:val="105"/>
          <w:sz w:val="22"/>
          <w:szCs w:val="22"/>
        </w:rPr>
        <w:t xml:space="preserve">n </w:t>
      </w:r>
      <w:r w:rsidRPr="00F07128">
        <w:rPr>
          <w:rFonts w:ascii="Arial" w:eastAsia="Arial" w:hAnsi="Arial" w:cs="Arial"/>
          <w:spacing w:val="4"/>
          <w:w w:val="105"/>
          <w:sz w:val="22"/>
          <w:szCs w:val="22"/>
        </w:rPr>
        <w:t>(</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nd</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Fo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Na</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rr</w:t>
      </w:r>
      <w:r w:rsidRPr="00F07128">
        <w:rPr>
          <w:rFonts w:ascii="Arial" w:eastAsia="Arial" w:hAnsi="Arial" w:cs="Arial"/>
          <w:w w:val="105"/>
          <w:sz w:val="22"/>
          <w:szCs w:val="22"/>
        </w:rPr>
        <w:t>a</w:t>
      </w:r>
      <w:r w:rsidRPr="00F07128">
        <w:rPr>
          <w:rFonts w:ascii="Arial" w:eastAsia="Arial" w:hAnsi="Arial" w:cs="Arial"/>
          <w:spacing w:val="45"/>
          <w:w w:val="105"/>
          <w:sz w:val="22"/>
          <w:szCs w:val="22"/>
        </w:rPr>
        <w:t xml:space="preserve"> </w:t>
      </w:r>
      <w:r w:rsidRPr="00F07128">
        <w:rPr>
          <w:rFonts w:ascii="Arial" w:eastAsia="Arial" w:hAnsi="Arial" w:cs="Arial"/>
          <w:spacing w:val="2"/>
          <w:w w:val="105"/>
          <w:sz w:val="22"/>
          <w:szCs w:val="22"/>
        </w:rPr>
        <w:t>y</w:t>
      </w:r>
      <w:r w:rsidRPr="00F07128">
        <w:rPr>
          <w:rFonts w:ascii="Arial" w:eastAsia="Arial" w:hAnsi="Arial" w:cs="Arial"/>
          <w:spacing w:val="6"/>
          <w:w w:val="105"/>
          <w:sz w:val="22"/>
          <w:szCs w:val="22"/>
        </w:rPr>
        <w:t>/</w:t>
      </w:r>
      <w:r w:rsidRPr="00F07128">
        <w:rPr>
          <w:rFonts w:ascii="Arial" w:eastAsia="Arial" w:hAnsi="Arial" w:cs="Arial"/>
          <w:w w:val="105"/>
          <w:sz w:val="22"/>
          <w:szCs w:val="22"/>
        </w:rPr>
        <w:t>o</w:t>
      </w:r>
      <w:r w:rsidRPr="00F07128">
        <w:rPr>
          <w:rFonts w:ascii="Arial" w:eastAsia="Arial" w:hAnsi="Arial" w:cs="Arial"/>
          <w:spacing w:val="41"/>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w:t>
      </w:r>
      <w:r w:rsidRPr="00F07128">
        <w:rPr>
          <w:rFonts w:ascii="Arial" w:eastAsia="Arial" w:hAnsi="Arial" w:cs="Arial"/>
          <w:w w:val="105"/>
          <w:sz w:val="22"/>
          <w:szCs w:val="22"/>
        </w:rPr>
        <w:t>o</w:t>
      </w:r>
      <w:r w:rsidRPr="00F07128">
        <w:rPr>
          <w:rFonts w:ascii="Arial" w:eastAsia="Arial" w:hAnsi="Arial" w:cs="Arial"/>
          <w:spacing w:val="42"/>
          <w:w w:val="105"/>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43"/>
          <w:w w:val="105"/>
          <w:sz w:val="22"/>
          <w:szCs w:val="22"/>
        </w:rPr>
        <w:t xml:space="preserve"> </w:t>
      </w:r>
      <w:r w:rsidRPr="00F07128">
        <w:rPr>
          <w:rFonts w:ascii="Arial" w:eastAsia="Arial" w:hAnsi="Arial" w:cs="Arial"/>
          <w:spacing w:val="7"/>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r w:rsidRPr="00F07128">
        <w:rPr>
          <w:rFonts w:ascii="Arial" w:eastAsia="Arial" w:hAnsi="Arial" w:cs="Arial"/>
          <w:spacing w:val="44"/>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42"/>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4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45"/>
          <w:w w:val="105"/>
          <w:sz w:val="22"/>
          <w:szCs w:val="22"/>
        </w:rPr>
        <w:t xml:space="preserve"> </w:t>
      </w:r>
      <w:r w:rsidRPr="00F07128">
        <w:rPr>
          <w:rFonts w:ascii="Arial" w:eastAsia="Arial" w:hAnsi="Arial" w:cs="Arial"/>
          <w:spacing w:val="5"/>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í</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3"/>
          <w:w w:val="105"/>
          <w:sz w:val="22"/>
          <w:szCs w:val="22"/>
        </w:rPr>
        <w:t>G</w:t>
      </w:r>
      <w:r w:rsidRPr="00F07128">
        <w:rPr>
          <w:rFonts w:ascii="Arial" w:eastAsia="Arial" w:hAnsi="Arial" w:cs="Arial"/>
          <w:spacing w:val="5"/>
          <w:w w:val="105"/>
          <w:sz w:val="22"/>
          <w:szCs w:val="22"/>
        </w:rPr>
        <w:t>ene</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g</w:t>
      </w:r>
      <w:r w:rsidRPr="00F07128">
        <w:rPr>
          <w:rFonts w:ascii="Arial" w:eastAsia="Arial" w:hAnsi="Arial" w:cs="Arial"/>
          <w:spacing w:val="5"/>
          <w:w w:val="105"/>
          <w:sz w:val="22"/>
          <w:szCs w:val="22"/>
        </w:rPr>
        <w:t>u</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So</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9"/>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cr</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d</w:t>
      </w:r>
      <w:r w:rsidRPr="00F07128">
        <w:rPr>
          <w:rFonts w:ascii="Arial" w:eastAsia="Arial" w:hAnsi="Arial" w:cs="Arial"/>
          <w:spacing w:val="3"/>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r w:rsidRPr="00F07128">
        <w:rPr>
          <w:rFonts w:ascii="Arial" w:eastAsia="Arial" w:hAnsi="Arial" w:cs="Arial"/>
          <w:spacing w:val="17"/>
          <w:w w:val="105"/>
          <w:sz w:val="22"/>
          <w:szCs w:val="22"/>
        </w:rPr>
        <w:t xml:space="preserve"> </w:t>
      </w:r>
      <w:r w:rsidRPr="00F07128">
        <w:rPr>
          <w:rFonts w:ascii="Arial" w:eastAsia="Arial" w:hAnsi="Arial" w:cs="Arial"/>
          <w:spacing w:val="6"/>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18"/>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qu</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6"/>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ll</w:t>
      </w:r>
      <w:r w:rsidRPr="00F07128">
        <w:rPr>
          <w:rFonts w:ascii="Arial" w:eastAsia="Arial" w:hAnsi="Arial" w:cs="Arial"/>
          <w:w w:val="105"/>
          <w:sz w:val="22"/>
          <w:szCs w:val="22"/>
        </w:rPr>
        <w:t>a</w:t>
      </w:r>
      <w:r w:rsidRPr="00F07128">
        <w:rPr>
          <w:rFonts w:ascii="Arial" w:eastAsia="Arial" w:hAnsi="Arial" w:cs="Arial"/>
          <w:spacing w:val="27"/>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ien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31"/>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u</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3"/>
          <w:w w:val="105"/>
          <w:sz w:val="22"/>
          <w:szCs w:val="22"/>
        </w:rPr>
        <w:t>l</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7"/>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u</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u w:val="single" w:color="000000"/>
        </w:rPr>
        <w:t>o</w:t>
      </w:r>
      <w:r w:rsidRPr="00F07128">
        <w:rPr>
          <w:rFonts w:ascii="Arial" w:eastAsia="Arial" w:hAnsi="Arial" w:cs="Arial"/>
          <w:spacing w:val="2"/>
          <w:w w:val="105"/>
          <w:sz w:val="22"/>
          <w:szCs w:val="22"/>
          <w:u w:val="single" w:color="000000"/>
        </w:rPr>
        <w:t>b</w:t>
      </w:r>
      <w:r w:rsidRPr="00F07128">
        <w:rPr>
          <w:rFonts w:ascii="Arial" w:eastAsia="Arial" w:hAnsi="Arial" w:cs="Arial"/>
          <w:spacing w:val="5"/>
          <w:w w:val="105"/>
          <w:sz w:val="22"/>
          <w:szCs w:val="22"/>
          <w:u w:val="single" w:color="000000"/>
        </w:rPr>
        <w:t>li</w:t>
      </w:r>
      <w:r w:rsidRPr="00F07128">
        <w:rPr>
          <w:rFonts w:ascii="Arial" w:eastAsia="Arial" w:hAnsi="Arial" w:cs="Arial"/>
          <w:spacing w:val="2"/>
          <w:w w:val="105"/>
          <w:sz w:val="22"/>
          <w:szCs w:val="22"/>
          <w:u w:val="single" w:color="000000"/>
        </w:rPr>
        <w:t>g</w:t>
      </w:r>
      <w:r w:rsidRPr="00F07128">
        <w:rPr>
          <w:rFonts w:ascii="Arial" w:eastAsia="Arial" w:hAnsi="Arial" w:cs="Arial"/>
          <w:spacing w:val="5"/>
          <w:w w:val="105"/>
          <w:sz w:val="22"/>
          <w:szCs w:val="22"/>
          <w:u w:val="single" w:color="000000"/>
        </w:rPr>
        <w:t>a</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one</w:t>
      </w:r>
      <w:r w:rsidRPr="00F07128">
        <w:rPr>
          <w:rFonts w:ascii="Arial" w:eastAsia="Arial" w:hAnsi="Arial" w:cs="Arial"/>
          <w:w w:val="105"/>
          <w:sz w:val="22"/>
          <w:szCs w:val="22"/>
          <w:u w:val="single" w:color="000000"/>
        </w:rPr>
        <w:t>s</w:t>
      </w:r>
      <w:r w:rsidRPr="00F07128">
        <w:rPr>
          <w:rFonts w:ascii="Arial" w:eastAsia="Arial" w:hAnsi="Arial" w:cs="Arial"/>
          <w:spacing w:val="27"/>
          <w:w w:val="105"/>
          <w:sz w:val="22"/>
          <w:szCs w:val="22"/>
          <w:u w:val="single" w:color="000000"/>
        </w:rPr>
        <w:t xml:space="preserve"> </w:t>
      </w:r>
      <w:r w:rsidRPr="00F07128">
        <w:rPr>
          <w:rFonts w:ascii="Arial" w:eastAsia="Arial" w:hAnsi="Arial" w:cs="Arial"/>
          <w:spacing w:val="3"/>
          <w:w w:val="105"/>
          <w:sz w:val="22"/>
          <w:szCs w:val="22"/>
          <w:u w:val="single" w:color="000000"/>
        </w:rPr>
        <w:t>t</w:t>
      </w:r>
      <w:r w:rsidRPr="00F07128">
        <w:rPr>
          <w:rFonts w:ascii="Arial" w:eastAsia="Arial" w:hAnsi="Arial" w:cs="Arial"/>
          <w:spacing w:val="4"/>
          <w:w w:val="105"/>
          <w:sz w:val="22"/>
          <w:szCs w:val="22"/>
          <w:u w:val="single" w:color="000000"/>
        </w:rPr>
        <w:t>r</w:t>
      </w:r>
      <w:r w:rsidRPr="00F07128">
        <w:rPr>
          <w:rFonts w:ascii="Arial" w:eastAsia="Arial" w:hAnsi="Arial" w:cs="Arial"/>
          <w:spacing w:val="5"/>
          <w:w w:val="105"/>
          <w:sz w:val="22"/>
          <w:szCs w:val="22"/>
          <w:u w:val="single" w:color="000000"/>
        </w:rPr>
        <w:t>ib</w:t>
      </w:r>
      <w:r w:rsidRPr="00F07128">
        <w:rPr>
          <w:rFonts w:ascii="Arial" w:eastAsia="Arial" w:hAnsi="Arial" w:cs="Arial"/>
          <w:spacing w:val="2"/>
          <w:w w:val="105"/>
          <w:sz w:val="22"/>
          <w:szCs w:val="22"/>
          <w:u w:val="single" w:color="000000"/>
        </w:rPr>
        <w:t>u</w:t>
      </w:r>
      <w:r w:rsidRPr="00F07128">
        <w:rPr>
          <w:rFonts w:ascii="Arial" w:eastAsia="Arial" w:hAnsi="Arial" w:cs="Arial"/>
          <w:spacing w:val="6"/>
          <w:w w:val="105"/>
          <w:sz w:val="22"/>
          <w:szCs w:val="22"/>
          <w:u w:val="single" w:color="000000"/>
        </w:rPr>
        <w:t>t</w:t>
      </w:r>
      <w:r w:rsidRPr="00F07128">
        <w:rPr>
          <w:rFonts w:ascii="Arial" w:eastAsia="Arial" w:hAnsi="Arial" w:cs="Arial"/>
          <w:spacing w:val="5"/>
          <w:w w:val="105"/>
          <w:sz w:val="22"/>
          <w:szCs w:val="22"/>
          <w:u w:val="single" w:color="000000"/>
        </w:rPr>
        <w:t>a</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a</w:t>
      </w:r>
      <w:r w:rsidRPr="00F07128">
        <w:rPr>
          <w:rFonts w:ascii="Arial" w:eastAsia="Arial" w:hAnsi="Arial" w:cs="Arial"/>
          <w:w w:val="105"/>
          <w:sz w:val="22"/>
          <w:szCs w:val="22"/>
          <w:u w:val="single" w:color="000000"/>
        </w:rPr>
        <w:t>s</w:t>
      </w:r>
      <w:r w:rsidRPr="00F07128">
        <w:rPr>
          <w:rFonts w:ascii="Arial" w:eastAsia="Arial" w:hAnsi="Arial" w:cs="Arial"/>
          <w:spacing w:val="32"/>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2"/>
          <w:w w:val="105"/>
          <w:sz w:val="22"/>
          <w:szCs w:val="22"/>
        </w:rPr>
        <w:t>o</w:t>
      </w:r>
      <w:r w:rsidRPr="00F07128">
        <w:rPr>
          <w:rFonts w:ascii="Arial" w:eastAsia="Arial" w:hAnsi="Arial" w:cs="Arial"/>
          <w:w w:val="105"/>
          <w:sz w:val="22"/>
          <w:szCs w:val="22"/>
        </w:rPr>
        <w:t>n</w:t>
      </w:r>
      <w:r w:rsidRPr="00F07128">
        <w:rPr>
          <w:rFonts w:ascii="Arial" w:eastAsia="Arial" w:hAnsi="Arial" w:cs="Arial"/>
          <w:spacing w:val="3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u w:val="single" w:color="000000"/>
        </w:rPr>
        <w:t>Se</w:t>
      </w:r>
      <w:r w:rsidRPr="00F07128">
        <w:rPr>
          <w:rFonts w:ascii="Arial" w:eastAsia="Arial" w:hAnsi="Arial" w:cs="Arial"/>
          <w:spacing w:val="2"/>
          <w:w w:val="105"/>
          <w:sz w:val="22"/>
          <w:szCs w:val="22"/>
          <w:u w:val="single" w:color="000000"/>
        </w:rPr>
        <w:t>g</w:t>
      </w:r>
      <w:r w:rsidRPr="00F07128">
        <w:rPr>
          <w:rFonts w:ascii="Arial" w:eastAsia="Arial" w:hAnsi="Arial" w:cs="Arial"/>
          <w:spacing w:val="7"/>
          <w:w w:val="105"/>
          <w:sz w:val="22"/>
          <w:szCs w:val="22"/>
          <w:u w:val="single" w:color="000000"/>
        </w:rPr>
        <w:t>u</w:t>
      </w:r>
      <w:r w:rsidRPr="00F07128">
        <w:rPr>
          <w:rFonts w:ascii="Arial" w:eastAsia="Arial" w:hAnsi="Arial" w:cs="Arial"/>
          <w:spacing w:val="1"/>
          <w:w w:val="105"/>
          <w:sz w:val="22"/>
          <w:szCs w:val="22"/>
          <w:u w:val="single" w:color="000000"/>
        </w:rPr>
        <w:t>r</w:t>
      </w:r>
      <w:r w:rsidRPr="00F07128">
        <w:rPr>
          <w:rFonts w:ascii="Arial" w:eastAsia="Arial" w:hAnsi="Arial" w:cs="Arial"/>
          <w:spacing w:val="5"/>
          <w:w w:val="105"/>
          <w:sz w:val="22"/>
          <w:szCs w:val="22"/>
          <w:u w:val="single" w:color="000000"/>
        </w:rPr>
        <w:t>i</w:t>
      </w:r>
      <w:r w:rsidRPr="00F07128">
        <w:rPr>
          <w:rFonts w:ascii="Arial" w:eastAsia="Arial" w:hAnsi="Arial" w:cs="Arial"/>
          <w:spacing w:val="2"/>
          <w:w w:val="105"/>
          <w:sz w:val="22"/>
          <w:szCs w:val="22"/>
          <w:u w:val="single" w:color="000000"/>
        </w:rPr>
        <w:t>d</w:t>
      </w:r>
      <w:r w:rsidRPr="00F07128">
        <w:rPr>
          <w:rFonts w:ascii="Arial" w:eastAsia="Arial" w:hAnsi="Arial" w:cs="Arial"/>
          <w:spacing w:val="7"/>
          <w:w w:val="105"/>
          <w:sz w:val="22"/>
          <w:szCs w:val="22"/>
          <w:u w:val="single" w:color="000000"/>
        </w:rPr>
        <w:t>a</w:t>
      </w:r>
      <w:r w:rsidRPr="00F07128">
        <w:rPr>
          <w:rFonts w:ascii="Arial" w:eastAsia="Arial" w:hAnsi="Arial" w:cs="Arial"/>
          <w:w w:val="105"/>
          <w:sz w:val="22"/>
          <w:szCs w:val="22"/>
          <w:u w:val="single" w:color="000000"/>
        </w:rPr>
        <w:t>d</w:t>
      </w:r>
      <w:r w:rsidRPr="00F07128">
        <w:rPr>
          <w:rFonts w:ascii="Arial" w:eastAsia="Arial" w:hAnsi="Arial" w:cs="Arial"/>
          <w:spacing w:val="-7"/>
          <w:w w:val="105"/>
          <w:sz w:val="22"/>
          <w:szCs w:val="22"/>
          <w:u w:val="single" w:color="000000"/>
        </w:rPr>
        <w:t xml:space="preserve"> </w:t>
      </w:r>
      <w:r w:rsidRPr="00F07128">
        <w:rPr>
          <w:rFonts w:ascii="Arial" w:eastAsia="Arial" w:hAnsi="Arial" w:cs="Arial"/>
          <w:spacing w:val="5"/>
          <w:w w:val="105"/>
          <w:sz w:val="22"/>
          <w:szCs w:val="22"/>
          <w:u w:val="single" w:color="000000"/>
        </w:rPr>
        <w:t>So</w:t>
      </w:r>
      <w:r w:rsidRPr="00F07128">
        <w:rPr>
          <w:rFonts w:ascii="Arial" w:eastAsia="Arial" w:hAnsi="Arial" w:cs="Arial"/>
          <w:spacing w:val="4"/>
          <w:w w:val="105"/>
          <w:sz w:val="22"/>
          <w:szCs w:val="22"/>
          <w:u w:val="single" w:color="000000"/>
        </w:rPr>
        <w:t>c</w:t>
      </w:r>
      <w:r w:rsidRPr="00F07128">
        <w:rPr>
          <w:rFonts w:ascii="Arial" w:eastAsia="Arial" w:hAnsi="Arial" w:cs="Arial"/>
          <w:spacing w:val="3"/>
          <w:w w:val="105"/>
          <w:sz w:val="22"/>
          <w:szCs w:val="22"/>
          <w:u w:val="single" w:color="000000"/>
        </w:rPr>
        <w:t>i</w:t>
      </w:r>
      <w:r w:rsidRPr="00F07128">
        <w:rPr>
          <w:rFonts w:ascii="Arial" w:eastAsia="Arial" w:hAnsi="Arial" w:cs="Arial"/>
          <w:spacing w:val="5"/>
          <w:w w:val="105"/>
          <w:sz w:val="22"/>
          <w:szCs w:val="22"/>
          <w:u w:val="single" w:color="000000"/>
        </w:rPr>
        <w:t>al</w:t>
      </w:r>
      <w:r w:rsidRPr="00F07128">
        <w:rPr>
          <w:rFonts w:ascii="Arial" w:eastAsia="Arial" w:hAnsi="Arial" w:cs="Arial"/>
          <w:w w:val="105"/>
          <w:sz w:val="22"/>
          <w:szCs w:val="22"/>
        </w:rPr>
        <w:t>. Dichos certificados deberán estar expedidos con una antelación no superior a seis meses desde la fecha de expiración del plazo de presentación de proposiciones.</w:t>
      </w:r>
    </w:p>
    <w:p w14:paraId="1379BFA8" w14:textId="77777777" w:rsidR="00C37B9E" w:rsidRPr="00F07128" w:rsidRDefault="00C37B9E" w:rsidP="00C37B9E">
      <w:pPr>
        <w:widowControl w:val="0"/>
        <w:spacing w:line="240" w:lineRule="atLeast"/>
        <w:jc w:val="both"/>
        <w:rPr>
          <w:rFonts w:ascii="Arial" w:eastAsia="Calibri" w:hAnsi="Arial" w:cs="Arial"/>
          <w:sz w:val="22"/>
          <w:szCs w:val="22"/>
        </w:rPr>
      </w:pPr>
    </w:p>
    <w:p w14:paraId="40BA406F" w14:textId="77777777" w:rsidR="00C37B9E" w:rsidRPr="00F07128" w:rsidRDefault="00C37B9E" w:rsidP="00C37B9E">
      <w:pPr>
        <w:widowControl w:val="0"/>
        <w:spacing w:line="240" w:lineRule="atLeast"/>
        <w:jc w:val="both"/>
        <w:rPr>
          <w:rFonts w:ascii="Arial" w:eastAsia="Calibri" w:hAnsi="Arial" w:cs="Arial"/>
          <w:color w:val="FF0000"/>
          <w:sz w:val="22"/>
          <w:szCs w:val="22"/>
        </w:rPr>
      </w:pPr>
      <w:r w:rsidRPr="00F07128">
        <w:rPr>
          <w:rFonts w:ascii="Arial" w:eastAsia="Arial" w:hAnsi="Arial" w:cs="Arial"/>
          <w:spacing w:val="8"/>
          <w:w w:val="105"/>
          <w:sz w:val="22"/>
          <w:szCs w:val="22"/>
        </w:rPr>
        <w:t>E</w:t>
      </w:r>
      <w:r w:rsidRPr="00F07128">
        <w:rPr>
          <w:rFonts w:ascii="Arial" w:eastAsia="Arial" w:hAnsi="Arial" w:cs="Arial"/>
          <w:w w:val="105"/>
          <w:sz w:val="22"/>
          <w:szCs w:val="22"/>
        </w:rPr>
        <w:t>n</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o</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2"/>
          <w:w w:val="105"/>
          <w:sz w:val="22"/>
          <w:szCs w:val="22"/>
        </w:rPr>
        <w:t>o</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s</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spacing w:val="2"/>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8"/>
          <w:w w:val="105"/>
          <w:sz w:val="22"/>
          <w:szCs w:val="22"/>
        </w:rPr>
        <w:t>i</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30"/>
          <w:w w:val="105"/>
          <w:sz w:val="22"/>
          <w:szCs w:val="22"/>
        </w:rPr>
        <w:t xml:space="preserve"> </w:t>
      </w:r>
      <w:r w:rsidRPr="00F07128">
        <w:rPr>
          <w:rFonts w:ascii="Arial" w:eastAsia="Arial" w:hAnsi="Arial" w:cs="Arial"/>
          <w:spacing w:val="5"/>
          <w:w w:val="105"/>
          <w:sz w:val="22"/>
          <w:szCs w:val="22"/>
        </w:rPr>
        <w:t>qu</w:t>
      </w:r>
      <w:r w:rsidRPr="00F07128">
        <w:rPr>
          <w:rFonts w:ascii="Arial" w:eastAsia="Arial" w:hAnsi="Arial" w:cs="Arial"/>
          <w:w w:val="105"/>
          <w:sz w:val="22"/>
          <w:szCs w:val="22"/>
        </w:rPr>
        <w:t>e</w:t>
      </w:r>
      <w:r w:rsidRPr="00F07128">
        <w:rPr>
          <w:rFonts w:ascii="Arial" w:eastAsia="Arial" w:hAnsi="Arial" w:cs="Arial"/>
          <w:spacing w:val="26"/>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o</w:t>
      </w:r>
      <w:r w:rsidRPr="00F07128">
        <w:rPr>
          <w:rFonts w:ascii="Arial" w:eastAsia="Arial" w:hAnsi="Arial" w:cs="Arial"/>
          <w:spacing w:val="7"/>
          <w:w w:val="105"/>
          <w:sz w:val="22"/>
          <w:szCs w:val="22"/>
        </w:rPr>
        <w:t>ns</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u</w:t>
      </w:r>
      <w:r w:rsidRPr="00F07128">
        <w:rPr>
          <w:rFonts w:ascii="Arial" w:eastAsia="Arial" w:hAnsi="Arial" w:cs="Arial"/>
          <w:w w:val="105"/>
          <w:sz w:val="22"/>
          <w:szCs w:val="22"/>
        </w:rPr>
        <w:t>y</w:t>
      </w:r>
      <w:r w:rsidRPr="00F07128">
        <w:rPr>
          <w:rFonts w:ascii="Arial" w:eastAsia="Arial" w:hAnsi="Arial" w:cs="Arial"/>
          <w:spacing w:val="5"/>
          <w:w w:val="105"/>
          <w:sz w:val="22"/>
          <w:szCs w:val="22"/>
        </w:rPr>
        <w:t>a</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m</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al</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f</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c</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s</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onjun</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w:t>
      </w:r>
      <w:r w:rsidRPr="00F07128">
        <w:rPr>
          <w:rFonts w:ascii="Arial" w:eastAsia="Arial" w:hAnsi="Arial" w:cs="Arial"/>
          <w:spacing w:val="9"/>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in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g</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upa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5"/>
          <w:w w:val="105"/>
          <w:sz w:val="22"/>
          <w:szCs w:val="22"/>
        </w:rPr>
        <w:t xml:space="preserve"> de</w:t>
      </w:r>
      <w:r w:rsidRPr="00F07128">
        <w:rPr>
          <w:rFonts w:ascii="Arial" w:eastAsia="Arial" w:hAnsi="Arial" w:cs="Arial"/>
          <w:spacing w:val="7"/>
          <w:w w:val="105"/>
          <w:sz w:val="22"/>
          <w:szCs w:val="22"/>
        </w:rPr>
        <w:t>b</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5"/>
          <w:w w:val="105"/>
          <w:sz w:val="22"/>
          <w:szCs w:val="22"/>
        </w:rPr>
        <w:t xml:space="preserve"> p</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lo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ti</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spacing w:val="7"/>
          <w:w w:val="105"/>
          <w:sz w:val="22"/>
          <w:szCs w:val="22"/>
        </w:rPr>
        <w:t>se</w:t>
      </w:r>
      <w:r w:rsidRPr="00F07128">
        <w:rPr>
          <w:rFonts w:ascii="Arial" w:eastAsia="Arial" w:hAnsi="Arial" w:cs="Arial"/>
          <w:spacing w:val="5"/>
          <w:w w:val="105"/>
          <w:sz w:val="22"/>
          <w:szCs w:val="22"/>
        </w:rPr>
        <w:t>ñ</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d</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p>
    <w:p w14:paraId="4446C933" w14:textId="77777777" w:rsidR="00C37B9E" w:rsidRPr="00F07128" w:rsidRDefault="00C37B9E" w:rsidP="00C37B9E">
      <w:pPr>
        <w:widowControl w:val="0"/>
        <w:spacing w:line="240" w:lineRule="atLeast"/>
        <w:jc w:val="both"/>
        <w:rPr>
          <w:rFonts w:ascii="Arial" w:eastAsia="Calibri" w:hAnsi="Arial" w:cs="Arial"/>
          <w:color w:val="FF0000"/>
          <w:sz w:val="22"/>
          <w:szCs w:val="22"/>
        </w:rPr>
      </w:pPr>
    </w:p>
    <w:p w14:paraId="6AA1926D" w14:textId="440D41C1"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r w:rsidRPr="00F07128">
        <w:rPr>
          <w:rFonts w:ascii="Arial" w:eastAsia="Arial" w:hAnsi="Arial" w:cs="Arial"/>
          <w:spacing w:val="1"/>
          <w:w w:val="105"/>
          <w:sz w:val="22"/>
          <w:szCs w:val="22"/>
        </w:rPr>
        <w:t xml:space="preserve">7. Certificado de estar dado de alta en el </w:t>
      </w:r>
      <w:r w:rsidRPr="00F07128">
        <w:rPr>
          <w:rFonts w:ascii="Arial" w:eastAsia="Arial" w:hAnsi="Arial" w:cs="Arial"/>
          <w:spacing w:val="-2"/>
          <w:w w:val="105"/>
          <w:sz w:val="22"/>
          <w:szCs w:val="22"/>
        </w:rPr>
        <w:t>I</w:t>
      </w:r>
      <w:r w:rsidRPr="00F07128">
        <w:rPr>
          <w:rFonts w:ascii="Arial" w:eastAsia="Arial" w:hAnsi="Arial" w:cs="Arial"/>
          <w:spacing w:val="4"/>
          <w:w w:val="105"/>
          <w:sz w:val="22"/>
          <w:szCs w:val="22"/>
        </w:rPr>
        <w:t>m</w:t>
      </w:r>
      <w:r w:rsidRPr="00F07128">
        <w:rPr>
          <w:rFonts w:ascii="Arial" w:eastAsia="Arial" w:hAnsi="Arial" w:cs="Arial"/>
          <w:spacing w:val="-3"/>
          <w:w w:val="105"/>
          <w:sz w:val="22"/>
          <w:szCs w:val="22"/>
        </w:rPr>
        <w:t>p</w:t>
      </w:r>
      <w:r w:rsidRPr="00F07128">
        <w:rPr>
          <w:rFonts w:ascii="Arial" w:eastAsia="Arial" w:hAnsi="Arial" w:cs="Arial"/>
          <w:w w:val="105"/>
          <w:sz w:val="22"/>
          <w:szCs w:val="22"/>
        </w:rPr>
        <w:t>ues</w:t>
      </w:r>
      <w:r w:rsidRPr="00F07128">
        <w:rPr>
          <w:rFonts w:ascii="Arial" w:eastAsia="Arial" w:hAnsi="Arial" w:cs="Arial"/>
          <w:spacing w:val="3"/>
          <w:w w:val="105"/>
          <w:sz w:val="22"/>
          <w:szCs w:val="22"/>
        </w:rPr>
        <w:t>t</w:t>
      </w:r>
      <w:r w:rsidRPr="00F07128">
        <w:rPr>
          <w:rFonts w:ascii="Arial" w:eastAsia="Arial" w:hAnsi="Arial" w:cs="Arial"/>
          <w:w w:val="105"/>
          <w:sz w:val="22"/>
          <w:szCs w:val="22"/>
        </w:rPr>
        <w:t>o</w:t>
      </w:r>
      <w:r w:rsidRPr="00F07128">
        <w:rPr>
          <w:rFonts w:ascii="Arial" w:eastAsia="Arial" w:hAnsi="Arial" w:cs="Arial"/>
          <w:spacing w:val="1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des</w:t>
      </w:r>
      <w:r w:rsidRPr="00F07128">
        <w:rPr>
          <w:rFonts w:ascii="Arial" w:eastAsia="Arial" w:hAnsi="Arial" w:cs="Arial"/>
          <w:w w:val="104"/>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con</w:t>
      </w:r>
      <w:r w:rsidRPr="00F07128">
        <w:rPr>
          <w:rFonts w:ascii="Arial" w:eastAsia="Arial" w:hAnsi="Arial" w:cs="Arial"/>
          <w:spacing w:val="-3"/>
          <w:w w:val="105"/>
          <w:sz w:val="22"/>
          <w:szCs w:val="22"/>
        </w:rPr>
        <w:t>ó</w:t>
      </w:r>
      <w:r w:rsidRPr="00F07128">
        <w:rPr>
          <w:rFonts w:ascii="Arial" w:eastAsia="Arial" w:hAnsi="Arial" w:cs="Arial"/>
          <w:spacing w:val="4"/>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cas</w:t>
      </w:r>
      <w:r w:rsidRPr="00F07128">
        <w:rPr>
          <w:rFonts w:ascii="Arial" w:eastAsia="Arial" w:hAnsi="Arial" w:cs="Arial"/>
          <w:spacing w:val="-5"/>
          <w:w w:val="105"/>
          <w:sz w:val="22"/>
          <w:szCs w:val="22"/>
        </w:rPr>
        <w:t xml:space="preserve"> y al corriente </w:t>
      </w:r>
      <w:proofErr w:type="gramStart"/>
      <w:r w:rsidRPr="00F07128">
        <w:rPr>
          <w:rFonts w:ascii="Arial" w:eastAsia="Arial" w:hAnsi="Arial" w:cs="Arial"/>
          <w:spacing w:val="-5"/>
          <w:w w:val="105"/>
          <w:sz w:val="22"/>
          <w:szCs w:val="22"/>
        </w:rPr>
        <w:t>del mismo</w:t>
      </w:r>
      <w:proofErr w:type="gramEnd"/>
      <w:r w:rsidRPr="00F07128">
        <w:rPr>
          <w:rFonts w:ascii="Arial" w:eastAsia="Arial" w:hAnsi="Arial" w:cs="Arial"/>
          <w:spacing w:val="-5"/>
          <w:w w:val="105"/>
          <w:sz w:val="22"/>
          <w:szCs w:val="22"/>
        </w:rPr>
        <w:t xml:space="preserve"> para licitadores domiciliados fuera del municipio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Si la licitadora se halla domiciliada en el Ayuntamiento de </w:t>
      </w:r>
      <w:r w:rsidR="00D17766" w:rsidRPr="00F07128">
        <w:rPr>
          <w:rFonts w:ascii="Arial" w:eastAsia="Arial" w:hAnsi="Arial" w:cs="Arial"/>
          <w:spacing w:val="-5"/>
          <w:w w:val="105"/>
          <w:sz w:val="22"/>
          <w:szCs w:val="22"/>
        </w:rPr>
        <w:t>Falces</w:t>
      </w:r>
      <w:r w:rsidRPr="00F07128">
        <w:rPr>
          <w:rFonts w:ascii="Arial" w:eastAsia="Arial" w:hAnsi="Arial" w:cs="Arial"/>
          <w:spacing w:val="-5"/>
          <w:w w:val="105"/>
          <w:sz w:val="22"/>
          <w:szCs w:val="22"/>
        </w:rPr>
        <w:t xml:space="preserve">, la comprobación de este cumplimiento se realizará de oficio. </w:t>
      </w:r>
    </w:p>
    <w:p w14:paraId="537B44D3" w14:textId="77777777" w:rsidR="00C37B9E" w:rsidRPr="00F07128" w:rsidRDefault="00C37B9E" w:rsidP="00C37B9E">
      <w:pPr>
        <w:widowControl w:val="0"/>
        <w:tabs>
          <w:tab w:val="left" w:pos="409"/>
        </w:tabs>
        <w:spacing w:line="240" w:lineRule="atLeast"/>
        <w:jc w:val="both"/>
        <w:rPr>
          <w:rFonts w:ascii="Arial" w:eastAsia="Arial" w:hAnsi="Arial" w:cs="Arial"/>
          <w:spacing w:val="-5"/>
          <w:w w:val="105"/>
          <w:sz w:val="22"/>
          <w:szCs w:val="22"/>
        </w:rPr>
      </w:pPr>
    </w:p>
    <w:p w14:paraId="4914799C" w14:textId="4D586CD7" w:rsidR="00C37B9E" w:rsidRPr="00F07128" w:rsidRDefault="00C37B9E" w:rsidP="005C2E53">
      <w:pPr>
        <w:spacing w:before="23" w:line="240" w:lineRule="atLeast"/>
        <w:rPr>
          <w:rFonts w:ascii="Arial" w:eastAsia="Arial" w:hAnsi="Arial" w:cs="Arial"/>
          <w:sz w:val="22"/>
          <w:szCs w:val="22"/>
        </w:rPr>
      </w:pPr>
      <w:r w:rsidRPr="00F07128">
        <w:rPr>
          <w:rFonts w:ascii="Arial" w:hAnsi="Arial" w:cs="Arial"/>
          <w:b/>
          <w:sz w:val="22"/>
          <w:szCs w:val="22"/>
        </w:rPr>
        <w:t>(*) Nota:</w:t>
      </w:r>
      <w:r w:rsidR="005C2E53" w:rsidRPr="00F07128">
        <w:rPr>
          <w:rFonts w:ascii="Arial" w:hAnsi="Arial" w:cs="Arial"/>
          <w:b/>
          <w:sz w:val="22"/>
          <w:szCs w:val="22"/>
        </w:rPr>
        <w:t xml:space="preserve"> </w:t>
      </w:r>
      <w:r w:rsidRPr="00F07128">
        <w:rPr>
          <w:rFonts w:ascii="Arial" w:hAnsi="Arial" w:cs="Arial"/>
          <w:b/>
          <w:sz w:val="22"/>
          <w:szCs w:val="22"/>
        </w:rPr>
        <w:t>Todos los documentos deberán ser originales, o bien copias autentificadas notarial o administrativamente.</w:t>
      </w:r>
    </w:p>
    <w:p w14:paraId="318A2339" w14:textId="77777777" w:rsidR="00C37B9E" w:rsidRPr="00F07128" w:rsidRDefault="00C37B9E" w:rsidP="00C37B9E">
      <w:pPr>
        <w:widowControl w:val="0"/>
        <w:tabs>
          <w:tab w:val="left" w:pos="409"/>
        </w:tabs>
        <w:spacing w:line="240" w:lineRule="atLeast"/>
        <w:jc w:val="both"/>
        <w:rPr>
          <w:rFonts w:ascii="Arial" w:eastAsia="Arial" w:hAnsi="Arial" w:cs="Arial"/>
          <w:sz w:val="22"/>
          <w:szCs w:val="22"/>
        </w:rPr>
      </w:pPr>
    </w:p>
    <w:p w14:paraId="1B761B79" w14:textId="77777777" w:rsidR="00C37B9E" w:rsidRPr="00F07128" w:rsidRDefault="00C37B9E" w:rsidP="00C37B9E">
      <w:pPr>
        <w:widowControl w:val="0"/>
        <w:spacing w:line="240" w:lineRule="atLeast"/>
        <w:jc w:val="both"/>
        <w:rPr>
          <w:rFonts w:ascii="Arial" w:eastAsia="Calibri" w:hAnsi="Arial" w:cs="Arial"/>
          <w:sz w:val="22"/>
          <w:szCs w:val="22"/>
        </w:rPr>
      </w:pPr>
    </w:p>
    <w:p w14:paraId="73141FE7" w14:textId="3462CBDF" w:rsidR="0012705F" w:rsidRPr="00F07128" w:rsidRDefault="00C37B9E" w:rsidP="00C1536E">
      <w:pPr>
        <w:widowControl w:val="0"/>
        <w:spacing w:line="240" w:lineRule="atLeast"/>
        <w:jc w:val="both"/>
        <w:rPr>
          <w:rFonts w:ascii="Arial" w:eastAsia="Arial" w:hAnsi="Arial" w:cs="Arial"/>
          <w:w w:val="105"/>
          <w:sz w:val="22"/>
          <w:szCs w:val="22"/>
        </w:rPr>
      </w:pP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8"/>
          <w:w w:val="105"/>
          <w:sz w:val="22"/>
          <w:szCs w:val="22"/>
        </w:rPr>
        <w:t>f</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37"/>
          <w:w w:val="105"/>
          <w:sz w:val="22"/>
          <w:szCs w:val="22"/>
        </w:rPr>
        <w:t xml:space="preserve"> </w:t>
      </w:r>
      <w:r w:rsidRPr="00F07128">
        <w:rPr>
          <w:rFonts w:ascii="Arial" w:eastAsia="Arial" w:hAnsi="Arial" w:cs="Arial"/>
          <w:spacing w:val="5"/>
          <w:w w:val="105"/>
          <w:sz w:val="22"/>
          <w:szCs w:val="22"/>
        </w:rPr>
        <w:t>ap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w w:val="105"/>
          <w:sz w:val="22"/>
          <w:szCs w:val="22"/>
        </w:rPr>
        <w:t>e</w:t>
      </w:r>
      <w:r w:rsidRPr="00F07128">
        <w:rPr>
          <w:rFonts w:ascii="Arial" w:eastAsia="Arial" w:hAnsi="Arial" w:cs="Arial"/>
          <w:spacing w:val="32"/>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a</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7"/>
          <w:w w:val="105"/>
          <w:sz w:val="22"/>
          <w:szCs w:val="22"/>
        </w:rPr>
        <w:t>necesaria</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35"/>
          <w:w w:val="105"/>
          <w:sz w:val="22"/>
          <w:szCs w:val="22"/>
        </w:rPr>
        <w:t xml:space="preserve"> </w:t>
      </w:r>
      <w:r w:rsidRPr="00F07128">
        <w:rPr>
          <w:rFonts w:ascii="Arial" w:eastAsia="Arial" w:hAnsi="Arial" w:cs="Arial"/>
          <w:spacing w:val="4"/>
          <w:w w:val="105"/>
          <w:sz w:val="22"/>
          <w:szCs w:val="22"/>
        </w:rPr>
        <w:t>s</w:t>
      </w:r>
      <w:r w:rsidRPr="00F07128">
        <w:rPr>
          <w:rFonts w:ascii="Arial" w:eastAsia="Arial" w:hAnsi="Arial" w:cs="Arial"/>
          <w:spacing w:val="7"/>
          <w:w w:val="105"/>
          <w:sz w:val="22"/>
          <w:szCs w:val="22"/>
        </w:rPr>
        <w:t>up</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34"/>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x</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l</w:t>
      </w:r>
      <w:r w:rsidRPr="00F07128">
        <w:rPr>
          <w:rFonts w:ascii="Arial" w:eastAsia="Arial" w:hAnsi="Arial" w:cs="Arial"/>
          <w:spacing w:val="7"/>
          <w:w w:val="105"/>
          <w:sz w:val="22"/>
          <w:szCs w:val="22"/>
        </w:rPr>
        <w:t>u</w:t>
      </w:r>
      <w:r w:rsidRPr="00F07128">
        <w:rPr>
          <w:rFonts w:ascii="Arial" w:eastAsia="Arial" w:hAnsi="Arial" w:cs="Arial"/>
          <w:spacing w:val="4"/>
          <w:w w:val="105"/>
          <w:sz w:val="22"/>
          <w:szCs w:val="22"/>
        </w:rPr>
        <w:t>s</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5"/>
          <w:w w:val="105"/>
          <w:sz w:val="22"/>
          <w:szCs w:val="22"/>
        </w:rPr>
        <w:t>li</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ad</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de</w:t>
      </w:r>
      <w:r w:rsidRPr="00F07128">
        <w:rPr>
          <w:rFonts w:ascii="Arial" w:eastAsia="Arial" w:hAnsi="Arial" w:cs="Arial"/>
          <w:w w:val="105"/>
          <w:sz w:val="22"/>
          <w:szCs w:val="22"/>
        </w:rPr>
        <w:t>l</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po</w:t>
      </w:r>
      <w:r w:rsidRPr="00F07128">
        <w:rPr>
          <w:rFonts w:ascii="Arial" w:eastAsia="Arial" w:hAnsi="Arial" w:cs="Arial"/>
          <w:w w:val="105"/>
          <w:sz w:val="22"/>
          <w:szCs w:val="22"/>
        </w:rPr>
        <w:t>r</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és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un</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en</w:t>
      </w:r>
      <w:r w:rsidRPr="00F07128">
        <w:rPr>
          <w:rFonts w:ascii="Arial" w:eastAsia="Arial" w:hAnsi="Arial" w:cs="Arial"/>
          <w:spacing w:val="7"/>
          <w:w w:val="105"/>
          <w:sz w:val="22"/>
          <w:szCs w:val="22"/>
        </w:rPr>
        <w:t>a</w:t>
      </w:r>
      <w:r w:rsidRPr="00F07128">
        <w:rPr>
          <w:rFonts w:ascii="Arial" w:eastAsia="Arial" w:hAnsi="Arial" w:cs="Arial"/>
          <w:spacing w:val="5"/>
          <w:w w:val="105"/>
          <w:sz w:val="22"/>
          <w:szCs w:val="22"/>
        </w:rPr>
        <w:t>l</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da</w:t>
      </w:r>
      <w:r w:rsidRPr="00F07128">
        <w:rPr>
          <w:rFonts w:ascii="Arial" w:eastAsia="Arial" w:hAnsi="Arial" w:cs="Arial"/>
          <w:w w:val="105"/>
          <w:sz w:val="22"/>
          <w:szCs w:val="22"/>
        </w:rPr>
        <w:t>d</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5"/>
          <w:w w:val="105"/>
          <w:sz w:val="22"/>
          <w:szCs w:val="22"/>
        </w:rPr>
        <w:t>qu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v</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a</w:t>
      </w:r>
      <w:r w:rsidRPr="00F07128">
        <w:rPr>
          <w:rFonts w:ascii="Arial" w:eastAsia="Arial" w:hAnsi="Arial" w:cs="Arial"/>
          <w:w w:val="105"/>
          <w:sz w:val="22"/>
          <w:szCs w:val="22"/>
        </w:rPr>
        <w:t>l</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5</w:t>
      </w:r>
      <w:r w:rsidRPr="00F07128">
        <w:rPr>
          <w:rFonts w:ascii="Arial" w:eastAsia="Arial" w:hAnsi="Arial" w:cs="Arial"/>
          <w:w w:val="105"/>
          <w:sz w:val="22"/>
          <w:szCs w:val="22"/>
        </w:rPr>
        <w:t>%</w:t>
      </w:r>
      <w:r w:rsidRPr="00F07128">
        <w:rPr>
          <w:rFonts w:ascii="Arial" w:eastAsia="Arial" w:hAnsi="Arial" w:cs="Arial"/>
          <w:spacing w:val="28"/>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7"/>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es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3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8"/>
          <w:w w:val="105"/>
          <w:sz w:val="22"/>
          <w:szCs w:val="22"/>
        </w:rPr>
        <w:t>t</w:t>
      </w:r>
      <w:r w:rsidRPr="00F07128">
        <w:rPr>
          <w:rFonts w:ascii="Arial" w:eastAsia="Arial" w:hAnsi="Arial" w:cs="Arial"/>
          <w:w w:val="105"/>
          <w:sz w:val="22"/>
          <w:szCs w:val="22"/>
        </w:rPr>
        <w:t>o</w:t>
      </w:r>
      <w:r w:rsidRPr="00F07128">
        <w:rPr>
          <w:rFonts w:ascii="Arial" w:eastAsia="Arial" w:hAnsi="Arial" w:cs="Arial"/>
          <w:spacing w:val="29"/>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9"/>
          <w:w w:val="105"/>
          <w:sz w:val="22"/>
          <w:szCs w:val="22"/>
        </w:rPr>
        <w:t xml:space="preserve"> </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n</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z</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w w:val="104"/>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añ</w:t>
      </w:r>
      <w:r w:rsidRPr="00F07128">
        <w:rPr>
          <w:rFonts w:ascii="Arial" w:eastAsia="Arial" w:hAnsi="Arial" w:cs="Arial"/>
          <w:spacing w:val="9"/>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e</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ju</w:t>
      </w:r>
      <w:r w:rsidRPr="00F07128">
        <w:rPr>
          <w:rFonts w:ascii="Arial" w:eastAsia="Arial" w:hAnsi="Arial" w:cs="Arial"/>
          <w:spacing w:val="8"/>
          <w:w w:val="105"/>
          <w:sz w:val="22"/>
          <w:szCs w:val="22"/>
        </w:rPr>
        <w:t>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i</w:t>
      </w:r>
      <w:r w:rsidRPr="00F07128">
        <w:rPr>
          <w:rFonts w:ascii="Arial" w:eastAsia="Arial" w:hAnsi="Arial" w:cs="Arial"/>
          <w:spacing w:val="7"/>
          <w:w w:val="105"/>
          <w:sz w:val="22"/>
          <w:szCs w:val="22"/>
        </w:rPr>
        <w:t>o</w:t>
      </w:r>
      <w:r w:rsidRPr="00F07128">
        <w:rPr>
          <w:rFonts w:ascii="Arial" w:eastAsia="Arial" w:hAnsi="Arial" w:cs="Arial"/>
          <w:w w:val="105"/>
          <w:sz w:val="22"/>
          <w:szCs w:val="22"/>
        </w:rPr>
        <w:t>s</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7"/>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spacing w:val="7"/>
          <w:w w:val="105"/>
          <w:sz w:val="22"/>
          <w:szCs w:val="22"/>
        </w:rPr>
        <w:t>d</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8"/>
          <w:w w:val="105"/>
          <w:sz w:val="22"/>
          <w:szCs w:val="22"/>
        </w:rPr>
        <w:t>l</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7"/>
          <w:w w:val="105"/>
          <w:sz w:val="22"/>
          <w:szCs w:val="22"/>
        </w:rPr>
        <w:t>q</w:t>
      </w:r>
      <w:r w:rsidRPr="00F07128">
        <w:rPr>
          <w:rFonts w:ascii="Arial" w:eastAsia="Arial" w:hAnsi="Arial" w:cs="Arial"/>
          <w:spacing w:val="5"/>
          <w:w w:val="105"/>
          <w:sz w:val="22"/>
          <w:szCs w:val="22"/>
        </w:rPr>
        <w:t>u</w:t>
      </w:r>
      <w:r w:rsidRPr="00F07128">
        <w:rPr>
          <w:rFonts w:ascii="Arial" w:eastAsia="Arial" w:hAnsi="Arial" w:cs="Arial"/>
          <w:w w:val="105"/>
          <w:sz w:val="22"/>
          <w:szCs w:val="22"/>
        </w:rPr>
        <w:t>e</w:t>
      </w:r>
      <w:r w:rsidRPr="00F07128">
        <w:rPr>
          <w:rFonts w:ascii="Arial" w:eastAsia="Arial" w:hAnsi="Arial" w:cs="Arial"/>
          <w:spacing w:val="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9"/>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en</w:t>
      </w:r>
      <w:r w:rsidRPr="00F07128">
        <w:rPr>
          <w:rFonts w:ascii="Arial" w:eastAsia="Arial" w:hAnsi="Arial" w:cs="Arial"/>
          <w:spacing w:val="8"/>
          <w:w w:val="105"/>
          <w:sz w:val="22"/>
          <w:szCs w:val="22"/>
        </w:rPr>
        <w:t>t</w:t>
      </w:r>
      <w:r w:rsidRPr="00F07128">
        <w:rPr>
          <w:rFonts w:ascii="Arial" w:eastAsia="Arial" w:hAnsi="Arial" w:cs="Arial"/>
          <w:spacing w:val="7"/>
          <w:w w:val="105"/>
          <w:sz w:val="22"/>
          <w:szCs w:val="22"/>
        </w:rPr>
        <w:t>a</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e</w:t>
      </w:r>
      <w:r w:rsidRPr="00F07128">
        <w:rPr>
          <w:rFonts w:ascii="Arial" w:eastAsia="Arial" w:hAnsi="Arial" w:cs="Arial"/>
          <w:w w:val="105"/>
          <w:sz w:val="22"/>
          <w:szCs w:val="22"/>
        </w:rPr>
        <w:t>.</w:t>
      </w:r>
    </w:p>
    <w:p w14:paraId="4D33F085" w14:textId="77777777" w:rsidR="00C1536E" w:rsidRPr="00F07128" w:rsidRDefault="00C1536E" w:rsidP="00C1536E">
      <w:pPr>
        <w:widowControl w:val="0"/>
        <w:spacing w:line="240" w:lineRule="atLeast"/>
        <w:jc w:val="both"/>
        <w:rPr>
          <w:rFonts w:ascii="Arial" w:hAnsi="Arial" w:cs="Arial"/>
          <w:sz w:val="22"/>
          <w:szCs w:val="22"/>
        </w:rPr>
      </w:pPr>
    </w:p>
    <w:p w14:paraId="6618D521" w14:textId="77777777" w:rsidR="00C37B9E" w:rsidRPr="00F07128" w:rsidRDefault="0012705F" w:rsidP="00A04A4A">
      <w:pPr>
        <w:pStyle w:val="Ttulo1"/>
        <w:keepNext w:val="0"/>
        <w:numPr>
          <w:ilvl w:val="0"/>
          <w:numId w:val="0"/>
        </w:numPr>
        <w:pBdr>
          <w:bottom w:val="single" w:sz="4" w:space="1" w:color="000000"/>
        </w:pBdr>
        <w:jc w:val="both"/>
        <w:rPr>
          <w:rFonts w:ascii="Arial" w:hAnsi="Arial" w:cs="Arial"/>
          <w:sz w:val="22"/>
          <w:szCs w:val="22"/>
        </w:rPr>
      </w:pPr>
      <w:r w:rsidRPr="00F07128">
        <w:rPr>
          <w:rFonts w:ascii="Arial" w:hAnsi="Arial" w:cs="Arial"/>
          <w:sz w:val="22"/>
          <w:szCs w:val="22"/>
        </w:rPr>
        <w:t>1</w:t>
      </w:r>
      <w:r w:rsidR="00C37B9E" w:rsidRPr="00F07128">
        <w:rPr>
          <w:rFonts w:ascii="Arial" w:hAnsi="Arial" w:cs="Arial"/>
          <w:sz w:val="22"/>
          <w:szCs w:val="22"/>
        </w:rPr>
        <w:t>3</w:t>
      </w:r>
      <w:r w:rsidRPr="00F07128">
        <w:rPr>
          <w:rFonts w:ascii="Arial" w:hAnsi="Arial" w:cs="Arial"/>
          <w:sz w:val="22"/>
          <w:szCs w:val="22"/>
        </w:rPr>
        <w:t>. GARAN</w:t>
      </w:r>
      <w:r w:rsidR="00A04A4A" w:rsidRPr="00F07128">
        <w:rPr>
          <w:rFonts w:ascii="Arial" w:hAnsi="Arial" w:cs="Arial"/>
          <w:sz w:val="22"/>
          <w:szCs w:val="22"/>
        </w:rPr>
        <w:t>T</w:t>
      </w:r>
      <w:r w:rsidRPr="00F07128">
        <w:rPr>
          <w:rFonts w:ascii="Arial" w:hAnsi="Arial" w:cs="Arial"/>
          <w:sz w:val="22"/>
          <w:szCs w:val="22"/>
        </w:rPr>
        <w:t>ÍA DEL CONTRATO</w:t>
      </w:r>
    </w:p>
    <w:p w14:paraId="61B548B3" w14:textId="77777777" w:rsidR="00BE5018" w:rsidRPr="00F07128" w:rsidRDefault="00BE5018"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r>
    </w:p>
    <w:p w14:paraId="02B2E295" w14:textId="2226EFF5" w:rsidR="00BE5018" w:rsidRPr="00F07128" w:rsidRDefault="00BE5018"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t>Con carácter previo a la formalización del contrato, el adjudicatario, depositará a favor del Ayuntamiento el 4% del importe de adjudicación (IVA excluido)</w:t>
      </w:r>
      <w:r w:rsidR="00C1536E" w:rsidRPr="00F07128">
        <w:rPr>
          <w:rFonts w:ascii="Arial" w:eastAsia="Arial" w:hAnsi="Arial" w:cs="Arial"/>
          <w:spacing w:val="1"/>
          <w:w w:val="105"/>
          <w:sz w:val="22"/>
          <w:szCs w:val="22"/>
        </w:rPr>
        <w:t>, constituida en cualquiera de las formas previstas en el artículo 70.3 de la Ley Foral de Contratos Públicos.</w:t>
      </w:r>
    </w:p>
    <w:p w14:paraId="23AB22A8" w14:textId="77777777" w:rsidR="00BE5018" w:rsidRPr="00F07128" w:rsidRDefault="00BE5018" w:rsidP="00C37B9E">
      <w:pPr>
        <w:widowControl w:val="0"/>
        <w:spacing w:line="240" w:lineRule="atLeast"/>
        <w:jc w:val="both"/>
        <w:rPr>
          <w:rFonts w:ascii="Arial" w:eastAsia="Arial" w:hAnsi="Arial" w:cs="Arial"/>
          <w:spacing w:val="1"/>
          <w:w w:val="105"/>
          <w:sz w:val="22"/>
          <w:szCs w:val="22"/>
        </w:rPr>
      </w:pPr>
    </w:p>
    <w:p w14:paraId="775D472B" w14:textId="77777777" w:rsidR="00C37B9E" w:rsidRPr="00F07128" w:rsidRDefault="00BE5018" w:rsidP="00C37B9E">
      <w:pPr>
        <w:widowControl w:val="0"/>
        <w:spacing w:line="240" w:lineRule="atLeast"/>
        <w:jc w:val="both"/>
        <w:rPr>
          <w:rFonts w:ascii="Arial" w:eastAsia="Arial" w:hAnsi="Arial" w:cs="Arial"/>
          <w:spacing w:val="38"/>
          <w:w w:val="105"/>
          <w:sz w:val="22"/>
          <w:szCs w:val="22"/>
        </w:rPr>
      </w:pPr>
      <w:r w:rsidRPr="00F07128">
        <w:rPr>
          <w:rFonts w:ascii="Arial" w:eastAsia="Arial" w:hAnsi="Arial" w:cs="Arial"/>
          <w:spacing w:val="1"/>
          <w:w w:val="105"/>
          <w:sz w:val="22"/>
          <w:szCs w:val="22"/>
        </w:rPr>
        <w:t xml:space="preserve">La </w:t>
      </w:r>
      <w:r w:rsidR="00C37B9E" w:rsidRPr="00F07128">
        <w:rPr>
          <w:rFonts w:ascii="Arial" w:eastAsia="Arial" w:hAnsi="Arial" w:cs="Arial"/>
          <w:spacing w:val="1"/>
          <w:w w:val="105"/>
          <w:sz w:val="22"/>
          <w:szCs w:val="22"/>
        </w:rPr>
        <w:t xml:space="preserve">garantía quedará afecta al cumplimiento de las obligaciones del contratista hasta la finalización del plazo de garantía y, en particular, al pago de las penalidades por </w:t>
      </w:r>
      <w:proofErr w:type="gramStart"/>
      <w:r w:rsidR="00C37B9E" w:rsidRPr="00F07128">
        <w:rPr>
          <w:rFonts w:ascii="Arial" w:eastAsia="Arial" w:hAnsi="Arial" w:cs="Arial"/>
          <w:spacing w:val="1"/>
          <w:w w:val="105"/>
          <w:sz w:val="22"/>
          <w:szCs w:val="22"/>
        </w:rPr>
        <w:t>demora</w:t>
      </w:r>
      <w:proofErr w:type="gramEnd"/>
      <w:r w:rsidR="00C37B9E" w:rsidRPr="00F07128">
        <w:rPr>
          <w:rFonts w:ascii="Arial" w:eastAsia="Arial" w:hAnsi="Arial" w:cs="Arial"/>
          <w:spacing w:val="1"/>
          <w:w w:val="105"/>
          <w:sz w:val="22"/>
          <w:szCs w:val="22"/>
        </w:rPr>
        <w:t xml:space="preserve"> así como a la reparación de los posibles daños y perjuicios ocasionados por el contratista durante la ejecución del contrato.</w:t>
      </w:r>
    </w:p>
    <w:p w14:paraId="5080400B" w14:textId="77777777" w:rsidR="00C37B9E" w:rsidRPr="00F07128" w:rsidRDefault="00C37B9E" w:rsidP="00C37B9E">
      <w:pPr>
        <w:widowControl w:val="0"/>
        <w:tabs>
          <w:tab w:val="left" w:pos="2445"/>
        </w:tabs>
        <w:spacing w:line="240" w:lineRule="atLeast"/>
        <w:jc w:val="both"/>
        <w:rPr>
          <w:rFonts w:ascii="Arial" w:eastAsia="Arial" w:hAnsi="Arial" w:cs="Arial"/>
          <w:spacing w:val="1"/>
          <w:w w:val="105"/>
          <w:sz w:val="22"/>
          <w:szCs w:val="22"/>
        </w:rPr>
      </w:pPr>
      <w:r w:rsidRPr="00F07128">
        <w:rPr>
          <w:rFonts w:ascii="Arial" w:eastAsia="Arial" w:hAnsi="Arial" w:cs="Arial"/>
          <w:spacing w:val="38"/>
          <w:w w:val="105"/>
          <w:sz w:val="22"/>
          <w:szCs w:val="22"/>
        </w:rPr>
        <w:tab/>
      </w:r>
    </w:p>
    <w:p w14:paraId="6325D6E9"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 xml:space="preserve">Asimismo, dicha garantía podrá ser objeto de incautación en los casos de resolución del contrato por incumplimiento culpable del contratista, en la cuantía necesaria para cubrir los daños y perjuicios que se hayan acreditado. </w:t>
      </w:r>
    </w:p>
    <w:p w14:paraId="3DB29E95"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p>
    <w:p w14:paraId="31982410"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La garantía será devuelta de oficio una vez finalizado el periodo de garantía del contrato, previo informe de la unidad gestora de haber cumplido el contrato a satisfacción del Ayuntamiento o haberse resuelto sin culpa de la persona contratista.</w:t>
      </w:r>
    </w:p>
    <w:p w14:paraId="34AC354E" w14:textId="77777777" w:rsidR="00C37B9E" w:rsidRPr="00F07128" w:rsidRDefault="00C37B9E" w:rsidP="00C37B9E">
      <w:pPr>
        <w:widowControl w:val="0"/>
        <w:spacing w:line="240" w:lineRule="atLeast"/>
        <w:jc w:val="both"/>
        <w:rPr>
          <w:rFonts w:ascii="Arial" w:eastAsia="Calibri" w:hAnsi="Arial" w:cs="Arial"/>
          <w:sz w:val="22"/>
          <w:szCs w:val="22"/>
        </w:rPr>
      </w:pPr>
    </w:p>
    <w:p w14:paraId="4D85D3B7" w14:textId="77777777" w:rsidR="00C37B9E" w:rsidRPr="00F07128" w:rsidRDefault="00C37B9E" w:rsidP="00C37B9E">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lastRenderedPageBreak/>
        <w:t>1</w:t>
      </w:r>
      <w:r w:rsidR="00A04A4A" w:rsidRPr="00F07128">
        <w:rPr>
          <w:rFonts w:ascii="Arial" w:hAnsi="Arial" w:cs="Arial"/>
          <w:sz w:val="22"/>
          <w:szCs w:val="22"/>
        </w:rPr>
        <w:t>8</w:t>
      </w:r>
      <w:r w:rsidRPr="00F07128">
        <w:rPr>
          <w:rFonts w:ascii="Arial" w:hAnsi="Arial" w:cs="Arial"/>
          <w:sz w:val="22"/>
          <w:szCs w:val="22"/>
        </w:rPr>
        <w:t>. FORMALIZACION DEL CONTRATO</w:t>
      </w:r>
    </w:p>
    <w:p w14:paraId="22180047" w14:textId="77777777" w:rsidR="0012705F" w:rsidRPr="00F07128" w:rsidRDefault="0012705F" w:rsidP="00C37B9E">
      <w:pPr>
        <w:pStyle w:val="Textoindependiente21"/>
        <w:spacing w:after="0" w:line="240" w:lineRule="atLeast"/>
        <w:jc w:val="both"/>
        <w:rPr>
          <w:rFonts w:ascii="Arial" w:hAnsi="Arial" w:cs="Arial"/>
          <w:b/>
          <w:sz w:val="22"/>
          <w:szCs w:val="22"/>
        </w:rPr>
      </w:pPr>
    </w:p>
    <w:p w14:paraId="0DCF73BF"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r w:rsidRPr="00F07128">
        <w:rPr>
          <w:rFonts w:ascii="Arial" w:hAnsi="Arial" w:cs="Arial"/>
          <w:b/>
          <w:sz w:val="22"/>
          <w:szCs w:val="22"/>
        </w:rPr>
        <w:tab/>
      </w:r>
      <w:r w:rsidRPr="00F07128">
        <w:rPr>
          <w:rFonts w:ascii="Arial" w:eastAsia="Arial" w:hAnsi="Arial" w:cs="Arial"/>
          <w:spacing w:val="1"/>
          <w:w w:val="105"/>
          <w:sz w:val="22"/>
          <w:szCs w:val="22"/>
        </w:rPr>
        <w:t>El contrato se formalizará en documentación administrativa, en el plazo máximo de 15 días naturales contados desde la finalización del plazo de suspensión de la adjudicación.</w:t>
      </w:r>
    </w:p>
    <w:p w14:paraId="6A981298" w14:textId="77777777" w:rsidR="00C37B9E" w:rsidRPr="00F07128" w:rsidRDefault="00C37B9E" w:rsidP="00C37B9E">
      <w:pPr>
        <w:widowControl w:val="0"/>
        <w:spacing w:line="240" w:lineRule="atLeast"/>
        <w:jc w:val="both"/>
        <w:rPr>
          <w:rFonts w:ascii="Arial" w:eastAsia="Arial" w:hAnsi="Arial" w:cs="Arial"/>
          <w:spacing w:val="1"/>
          <w:w w:val="105"/>
          <w:sz w:val="22"/>
          <w:szCs w:val="22"/>
        </w:rPr>
      </w:pPr>
    </w:p>
    <w:p w14:paraId="670E3180" w14:textId="77777777" w:rsidR="00C37B9E" w:rsidRPr="00F07128" w:rsidRDefault="00C37B9E" w:rsidP="00C37B9E">
      <w:pPr>
        <w:widowControl w:val="0"/>
        <w:spacing w:line="240" w:lineRule="atLeast"/>
        <w:jc w:val="both"/>
        <w:rPr>
          <w:rFonts w:ascii="Arial" w:eastAsia="Calibri" w:hAnsi="Arial" w:cs="Arial"/>
          <w:sz w:val="22"/>
          <w:szCs w:val="22"/>
        </w:rPr>
      </w:pPr>
      <w:r w:rsidRPr="00F07128">
        <w:rPr>
          <w:rFonts w:ascii="Arial" w:eastAsia="Arial" w:hAnsi="Arial" w:cs="Arial"/>
          <w:spacing w:val="5"/>
          <w:w w:val="105"/>
          <w:sz w:val="22"/>
          <w:szCs w:val="22"/>
        </w:rPr>
        <w:t>S</w:t>
      </w:r>
      <w:r w:rsidRPr="00F07128">
        <w:rPr>
          <w:rFonts w:ascii="Arial" w:eastAsia="Arial" w:hAnsi="Arial" w:cs="Arial"/>
          <w:w w:val="105"/>
          <w:sz w:val="22"/>
          <w:szCs w:val="22"/>
        </w:rPr>
        <w:t>i</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n</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6"/>
          <w:w w:val="105"/>
          <w:sz w:val="22"/>
          <w:szCs w:val="22"/>
        </w:rPr>
        <w:t>f</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ali</w:t>
      </w:r>
      <w:r w:rsidRPr="00F07128">
        <w:rPr>
          <w:rFonts w:ascii="Arial" w:eastAsia="Arial" w:hAnsi="Arial" w:cs="Arial"/>
          <w:spacing w:val="7"/>
          <w:w w:val="105"/>
          <w:sz w:val="22"/>
          <w:szCs w:val="22"/>
        </w:rPr>
        <w:t>z</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s</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la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o</w:t>
      </w:r>
      <w:r w:rsidRPr="00F07128">
        <w:rPr>
          <w:rFonts w:ascii="Arial" w:eastAsia="Arial" w:hAnsi="Arial" w:cs="Arial"/>
          <w:w w:val="105"/>
          <w:sz w:val="22"/>
          <w:szCs w:val="22"/>
        </w:rPr>
        <w:t>r</w:t>
      </w:r>
      <w:r w:rsidRPr="00F07128">
        <w:rPr>
          <w:rFonts w:ascii="Arial" w:eastAsia="Arial" w:hAnsi="Arial" w:cs="Arial"/>
          <w:spacing w:val="13"/>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au</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pu</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w:t>
      </w:r>
      <w:r w:rsidRPr="00F07128">
        <w:rPr>
          <w:rFonts w:ascii="Arial" w:eastAsia="Arial" w:hAnsi="Arial" w:cs="Arial"/>
          <w:w w:val="105"/>
          <w:sz w:val="22"/>
          <w:szCs w:val="22"/>
        </w:rPr>
        <w:t>s</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5"/>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ó</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ga</w:t>
      </w:r>
      <w:r w:rsidRPr="00F07128">
        <w:rPr>
          <w:rFonts w:ascii="Arial" w:eastAsia="Arial" w:hAnsi="Arial" w:cs="Arial"/>
          <w:spacing w:val="7"/>
          <w:w w:val="105"/>
          <w:sz w:val="22"/>
          <w:szCs w:val="22"/>
        </w:rPr>
        <w:t>n</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25"/>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2"/>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9"/>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d</w:t>
      </w:r>
      <w:r w:rsidRPr="00F07128">
        <w:rPr>
          <w:rFonts w:ascii="Arial" w:eastAsia="Arial" w:hAnsi="Arial" w:cs="Arial"/>
          <w:spacing w:val="4"/>
          <w:w w:val="105"/>
          <w:sz w:val="22"/>
          <w:szCs w:val="22"/>
        </w:rPr>
        <w:t>r</w:t>
      </w:r>
      <w:r w:rsidRPr="00F07128">
        <w:rPr>
          <w:rFonts w:ascii="Arial" w:eastAsia="Arial" w:hAnsi="Arial" w:cs="Arial"/>
          <w:w w:val="105"/>
          <w:sz w:val="22"/>
          <w:szCs w:val="22"/>
        </w:rPr>
        <w:t>á</w:t>
      </w:r>
      <w:r w:rsidRPr="00F07128">
        <w:rPr>
          <w:rFonts w:ascii="Arial" w:eastAsia="Arial" w:hAnsi="Arial" w:cs="Arial"/>
          <w:spacing w:val="25"/>
          <w:w w:val="105"/>
          <w:sz w:val="22"/>
          <w:szCs w:val="22"/>
        </w:rPr>
        <w:t xml:space="preserve"> </w:t>
      </w:r>
      <w:r w:rsidRPr="00F07128">
        <w:rPr>
          <w:rFonts w:ascii="Arial" w:eastAsia="Arial" w:hAnsi="Arial" w:cs="Arial"/>
          <w:spacing w:val="5"/>
          <w:w w:val="105"/>
          <w:sz w:val="22"/>
          <w:szCs w:val="22"/>
        </w:rPr>
        <w:t>op</w:t>
      </w:r>
      <w:r w:rsidRPr="00F07128">
        <w:rPr>
          <w:rFonts w:ascii="Arial" w:eastAsia="Arial" w:hAnsi="Arial" w:cs="Arial"/>
          <w:spacing w:val="6"/>
          <w:w w:val="105"/>
          <w:sz w:val="22"/>
          <w:szCs w:val="22"/>
        </w:rPr>
        <w:t>t</w:t>
      </w:r>
      <w:r w:rsidRPr="00F07128">
        <w:rPr>
          <w:rFonts w:ascii="Arial" w:eastAsia="Arial" w:hAnsi="Arial" w:cs="Arial"/>
          <w:spacing w:val="7"/>
          <w:w w:val="105"/>
          <w:sz w:val="22"/>
          <w:szCs w:val="22"/>
        </w:rPr>
        <w:t>a</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w w:val="105"/>
          <w:sz w:val="22"/>
          <w:szCs w:val="22"/>
        </w:rPr>
        <w:t>r</w:t>
      </w:r>
      <w:r w:rsidRPr="00F07128">
        <w:rPr>
          <w:rFonts w:ascii="Arial" w:eastAsia="Arial" w:hAnsi="Arial" w:cs="Arial"/>
          <w:spacing w:val="2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es</w:t>
      </w:r>
      <w:r w:rsidRPr="00F07128">
        <w:rPr>
          <w:rFonts w:ascii="Arial" w:eastAsia="Arial" w:hAnsi="Arial" w:cs="Arial"/>
          <w:spacing w:val="2"/>
          <w:w w:val="105"/>
          <w:sz w:val="22"/>
          <w:szCs w:val="22"/>
        </w:rPr>
        <w:t>o</w:t>
      </w:r>
      <w:r w:rsidRPr="00F07128">
        <w:rPr>
          <w:rFonts w:ascii="Arial" w:eastAsia="Arial" w:hAnsi="Arial" w:cs="Arial"/>
          <w:spacing w:val="5"/>
          <w:w w:val="105"/>
          <w:sz w:val="22"/>
          <w:szCs w:val="22"/>
        </w:rPr>
        <w:t>l</w:t>
      </w:r>
      <w:r w:rsidRPr="00F07128">
        <w:rPr>
          <w:rFonts w:ascii="Arial" w:eastAsia="Arial" w:hAnsi="Arial" w:cs="Arial"/>
          <w:spacing w:val="4"/>
          <w:w w:val="105"/>
          <w:sz w:val="22"/>
          <w:szCs w:val="22"/>
        </w:rPr>
        <w:t>v</w:t>
      </w:r>
      <w:r w:rsidRPr="00F07128">
        <w:rPr>
          <w:rFonts w:ascii="Arial" w:eastAsia="Arial" w:hAnsi="Arial" w:cs="Arial"/>
          <w:spacing w:val="5"/>
          <w:w w:val="105"/>
          <w:sz w:val="22"/>
          <w:szCs w:val="22"/>
        </w:rPr>
        <w:t>e</w:t>
      </w:r>
      <w:r w:rsidRPr="00F07128">
        <w:rPr>
          <w:rFonts w:ascii="Arial" w:eastAsia="Arial" w:hAnsi="Arial" w:cs="Arial"/>
          <w:w w:val="105"/>
          <w:sz w:val="22"/>
          <w:szCs w:val="22"/>
        </w:rPr>
        <w:t>r</w:t>
      </w:r>
      <w:r w:rsidRPr="00F07128">
        <w:rPr>
          <w:rFonts w:ascii="Arial" w:eastAsia="Arial" w:hAnsi="Arial" w:cs="Arial"/>
          <w:spacing w:val="23"/>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23"/>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on</w:t>
      </w:r>
      <w:r w:rsidRPr="00F07128">
        <w:rPr>
          <w:rFonts w:ascii="Arial" w:eastAsia="Arial" w:hAnsi="Arial" w:cs="Arial"/>
          <w:spacing w:val="6"/>
          <w:w w:val="105"/>
          <w:sz w:val="22"/>
          <w:szCs w:val="22"/>
        </w:rPr>
        <w:t>tr</w:t>
      </w:r>
      <w:r w:rsidRPr="00F07128">
        <w:rPr>
          <w:rFonts w:ascii="Arial" w:eastAsia="Arial" w:hAnsi="Arial" w:cs="Arial"/>
          <w:spacing w:val="2"/>
          <w:w w:val="105"/>
          <w:sz w:val="22"/>
          <w:szCs w:val="22"/>
        </w:rPr>
        <w:t>a</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2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v</w:t>
      </w:r>
      <w:r w:rsidRPr="00F07128">
        <w:rPr>
          <w:rFonts w:ascii="Arial" w:eastAsia="Arial" w:hAnsi="Arial" w:cs="Arial"/>
          <w:spacing w:val="8"/>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au</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ien</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w w:val="104"/>
          <w:sz w:val="22"/>
          <w:szCs w:val="22"/>
        </w:rPr>
        <w:t xml:space="preserve"> </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5"/>
          <w:w w:val="105"/>
          <w:sz w:val="22"/>
          <w:szCs w:val="22"/>
        </w:rPr>
        <w:t>a</w:t>
      </w:r>
      <w:r w:rsidRPr="00F07128">
        <w:rPr>
          <w:rFonts w:ascii="Arial" w:eastAsia="Arial" w:hAnsi="Arial" w:cs="Arial"/>
          <w:spacing w:val="7"/>
          <w:w w:val="105"/>
          <w:sz w:val="22"/>
          <w:szCs w:val="22"/>
        </w:rPr>
        <w:t>d</w:t>
      </w:r>
      <w:r w:rsidRPr="00F07128">
        <w:rPr>
          <w:rFonts w:ascii="Arial" w:eastAsia="Arial" w:hAnsi="Arial" w:cs="Arial"/>
          <w:spacing w:val="5"/>
          <w:w w:val="105"/>
          <w:sz w:val="22"/>
          <w:szCs w:val="22"/>
        </w:rPr>
        <w:t>o</w:t>
      </w:r>
      <w:r w:rsidRPr="00F07128">
        <w:rPr>
          <w:rFonts w:ascii="Arial" w:eastAsia="Arial" w:hAnsi="Arial" w:cs="Arial"/>
          <w:w w:val="105"/>
          <w:sz w:val="22"/>
          <w:szCs w:val="22"/>
        </w:rPr>
        <w:t>,</w:t>
      </w:r>
      <w:r w:rsidRPr="00F07128">
        <w:rPr>
          <w:rFonts w:ascii="Arial" w:eastAsia="Arial" w:hAnsi="Arial" w:cs="Arial"/>
          <w:spacing w:val="10"/>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w w:val="105"/>
          <w:sz w:val="22"/>
          <w:szCs w:val="22"/>
        </w:rPr>
        <w:t>n</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abon</w:t>
      </w:r>
      <w:r w:rsidRPr="00F07128">
        <w:rPr>
          <w:rFonts w:ascii="Arial" w:eastAsia="Arial" w:hAnsi="Arial" w:cs="Arial"/>
          <w:w w:val="105"/>
          <w:sz w:val="22"/>
          <w:szCs w:val="22"/>
        </w:rPr>
        <w:t>o</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po</w:t>
      </w:r>
      <w:r w:rsidRPr="00F07128">
        <w:rPr>
          <w:rFonts w:ascii="Arial" w:eastAsia="Arial" w:hAnsi="Arial" w:cs="Arial"/>
          <w:w w:val="105"/>
          <w:sz w:val="22"/>
          <w:szCs w:val="22"/>
        </w:rPr>
        <w:t>r</w:t>
      </w:r>
      <w:r w:rsidRPr="00F07128">
        <w:rPr>
          <w:rFonts w:ascii="Arial" w:eastAsia="Arial" w:hAnsi="Arial" w:cs="Arial"/>
          <w:spacing w:val="11"/>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5"/>
          <w:w w:val="105"/>
          <w:sz w:val="22"/>
          <w:szCs w:val="22"/>
        </w:rPr>
        <w:t>a</w:t>
      </w:r>
      <w:r w:rsidRPr="00F07128">
        <w:rPr>
          <w:rFonts w:ascii="Arial" w:eastAsia="Arial" w:hAnsi="Arial" w:cs="Arial"/>
          <w:spacing w:val="4"/>
          <w:w w:val="105"/>
          <w:sz w:val="22"/>
          <w:szCs w:val="22"/>
        </w:rPr>
        <w:t>r</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é</w:t>
      </w:r>
      <w:r w:rsidRPr="00F07128">
        <w:rPr>
          <w:rFonts w:ascii="Arial" w:eastAsia="Arial" w:hAnsi="Arial" w:cs="Arial"/>
          <w:spacing w:val="7"/>
          <w:w w:val="105"/>
          <w:sz w:val="22"/>
          <w:szCs w:val="22"/>
        </w:rPr>
        <w:t>s</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4"/>
          <w:w w:val="105"/>
          <w:sz w:val="22"/>
          <w:szCs w:val="22"/>
        </w:rPr>
        <w:t xml:space="preserve"> </w:t>
      </w:r>
      <w:r w:rsidRPr="00F07128">
        <w:rPr>
          <w:rFonts w:ascii="Arial" w:eastAsia="Arial" w:hAnsi="Arial" w:cs="Arial"/>
          <w:spacing w:val="2"/>
          <w:w w:val="105"/>
          <w:sz w:val="22"/>
          <w:szCs w:val="22"/>
        </w:rPr>
        <w:t>u</w:t>
      </w:r>
      <w:r w:rsidRPr="00F07128">
        <w:rPr>
          <w:rFonts w:ascii="Arial" w:eastAsia="Arial" w:hAnsi="Arial" w:cs="Arial"/>
          <w:spacing w:val="7"/>
          <w:w w:val="105"/>
          <w:sz w:val="22"/>
          <w:szCs w:val="22"/>
        </w:rPr>
        <w:t>n</w:t>
      </w:r>
      <w:r w:rsidRPr="00F07128">
        <w:rPr>
          <w:rFonts w:ascii="Arial" w:eastAsia="Arial" w:hAnsi="Arial" w:cs="Arial"/>
          <w:w w:val="105"/>
          <w:sz w:val="22"/>
          <w:szCs w:val="22"/>
        </w:rPr>
        <w:t>a</w:t>
      </w:r>
      <w:r w:rsidRPr="00F07128">
        <w:rPr>
          <w:rFonts w:ascii="Arial" w:eastAsia="Arial" w:hAnsi="Arial" w:cs="Arial"/>
          <w:spacing w:val="12"/>
          <w:w w:val="105"/>
          <w:sz w:val="22"/>
          <w:szCs w:val="22"/>
        </w:rPr>
        <w:t xml:space="preserve"> </w:t>
      </w:r>
      <w:r w:rsidRPr="00F07128">
        <w:rPr>
          <w:rFonts w:ascii="Arial" w:eastAsia="Arial" w:hAnsi="Arial" w:cs="Arial"/>
          <w:spacing w:val="7"/>
          <w:w w:val="105"/>
          <w:sz w:val="22"/>
          <w:szCs w:val="22"/>
        </w:rPr>
        <w:t>p</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alida</w:t>
      </w:r>
      <w:r w:rsidRPr="00F07128">
        <w:rPr>
          <w:rFonts w:ascii="Arial" w:eastAsia="Arial" w:hAnsi="Arial" w:cs="Arial"/>
          <w:w w:val="105"/>
          <w:sz w:val="22"/>
          <w:szCs w:val="22"/>
        </w:rPr>
        <w:t>d</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q</w:t>
      </w:r>
      <w:r w:rsidRPr="00F07128">
        <w:rPr>
          <w:rFonts w:ascii="Arial" w:eastAsia="Arial" w:hAnsi="Arial" w:cs="Arial"/>
          <w:spacing w:val="5"/>
          <w:w w:val="105"/>
          <w:sz w:val="22"/>
          <w:szCs w:val="22"/>
        </w:rPr>
        <w:t>u</w:t>
      </w:r>
      <w:r w:rsidRPr="00F07128">
        <w:rPr>
          <w:rFonts w:ascii="Arial" w:eastAsia="Arial" w:hAnsi="Arial" w:cs="Arial"/>
          <w:spacing w:val="8"/>
          <w:w w:val="105"/>
          <w:sz w:val="22"/>
          <w:szCs w:val="22"/>
        </w:rPr>
        <w:t>i</w:t>
      </w:r>
      <w:r w:rsidRPr="00F07128">
        <w:rPr>
          <w:rFonts w:ascii="Arial" w:eastAsia="Arial" w:hAnsi="Arial" w:cs="Arial"/>
          <w:spacing w:val="4"/>
          <w:w w:val="105"/>
          <w:sz w:val="22"/>
          <w:szCs w:val="22"/>
        </w:rPr>
        <w:t>v</w:t>
      </w:r>
      <w:r w:rsidRPr="00F07128">
        <w:rPr>
          <w:rFonts w:ascii="Arial" w:eastAsia="Arial" w:hAnsi="Arial" w:cs="Arial"/>
          <w:spacing w:val="2"/>
          <w:w w:val="105"/>
          <w:sz w:val="22"/>
          <w:szCs w:val="22"/>
        </w:rPr>
        <w:t>a</w:t>
      </w:r>
      <w:r w:rsidRPr="00F07128">
        <w:rPr>
          <w:rFonts w:ascii="Arial" w:eastAsia="Arial" w:hAnsi="Arial" w:cs="Arial"/>
          <w:spacing w:val="8"/>
          <w:w w:val="105"/>
          <w:sz w:val="22"/>
          <w:szCs w:val="22"/>
        </w:rPr>
        <w:t>l</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w w:val="105"/>
          <w:sz w:val="22"/>
          <w:szCs w:val="22"/>
        </w:rPr>
        <w:t>e</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5</w:t>
      </w:r>
      <w:r w:rsidRPr="00F07128">
        <w:rPr>
          <w:rFonts w:ascii="Arial" w:eastAsia="Arial" w:hAnsi="Arial" w:cs="Arial"/>
          <w:w w:val="105"/>
          <w:sz w:val="22"/>
          <w:szCs w:val="22"/>
        </w:rPr>
        <w:t>%</w:t>
      </w:r>
      <w:r w:rsidRPr="00F07128">
        <w:rPr>
          <w:rFonts w:ascii="Arial" w:eastAsia="Arial" w:hAnsi="Arial" w:cs="Arial"/>
          <w:spacing w:val="13"/>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4"/>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t</w:t>
      </w:r>
      <w:r w:rsidRPr="00F07128">
        <w:rPr>
          <w:rFonts w:ascii="Arial" w:eastAsia="Arial" w:hAnsi="Arial" w:cs="Arial"/>
          <w:w w:val="105"/>
          <w:sz w:val="22"/>
          <w:szCs w:val="22"/>
        </w:rPr>
        <w:t>e</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7"/>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i</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ad</w:t>
      </w:r>
      <w:r w:rsidRPr="00F07128">
        <w:rPr>
          <w:rFonts w:ascii="Arial" w:eastAsia="Arial" w:hAnsi="Arial" w:cs="Arial"/>
          <w:w w:val="105"/>
          <w:sz w:val="22"/>
          <w:szCs w:val="22"/>
        </w:rPr>
        <w:t>o</w:t>
      </w:r>
      <w:r w:rsidRPr="00F07128">
        <w:rPr>
          <w:rFonts w:ascii="Arial" w:eastAsia="Arial" w:hAnsi="Arial" w:cs="Arial"/>
          <w:spacing w:val="17"/>
          <w:w w:val="105"/>
          <w:sz w:val="22"/>
          <w:szCs w:val="22"/>
        </w:rPr>
        <w:t xml:space="preserve"> </w:t>
      </w:r>
      <w:r w:rsidRPr="00F07128">
        <w:rPr>
          <w:rFonts w:ascii="Arial" w:eastAsia="Arial" w:hAnsi="Arial" w:cs="Arial"/>
          <w:spacing w:val="5"/>
          <w:w w:val="105"/>
          <w:sz w:val="22"/>
          <w:szCs w:val="22"/>
        </w:rPr>
        <w:t>de</w:t>
      </w:r>
      <w:r w:rsidRPr="00F07128">
        <w:rPr>
          <w:rFonts w:ascii="Arial" w:eastAsia="Arial" w:hAnsi="Arial" w:cs="Arial"/>
          <w:w w:val="105"/>
          <w:sz w:val="22"/>
          <w:szCs w:val="22"/>
        </w:rPr>
        <w:t>l</w:t>
      </w:r>
      <w:r w:rsidRPr="00F07128">
        <w:rPr>
          <w:rFonts w:ascii="Arial" w:eastAsia="Arial" w:hAnsi="Arial" w:cs="Arial"/>
          <w:spacing w:val="17"/>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n</w:t>
      </w:r>
      <w:r w:rsidRPr="00F07128">
        <w:rPr>
          <w:rFonts w:ascii="Arial" w:eastAsia="Arial" w:hAnsi="Arial" w:cs="Arial"/>
          <w:spacing w:val="6"/>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7"/>
          <w:w w:val="105"/>
          <w:sz w:val="22"/>
          <w:szCs w:val="22"/>
        </w:rPr>
        <w:t>a</w:t>
      </w:r>
      <w:r w:rsidRPr="00F07128">
        <w:rPr>
          <w:rFonts w:ascii="Arial" w:eastAsia="Arial" w:hAnsi="Arial" w:cs="Arial"/>
          <w:spacing w:val="6"/>
          <w:w w:val="105"/>
          <w:sz w:val="22"/>
          <w:szCs w:val="22"/>
        </w:rPr>
        <w:t>t</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n</w:t>
      </w:r>
      <w:r w:rsidRPr="00F07128">
        <w:rPr>
          <w:rFonts w:ascii="Arial" w:eastAsia="Arial" w:hAnsi="Arial" w:cs="Arial"/>
          <w:spacing w:val="5"/>
          <w:w w:val="105"/>
          <w:sz w:val="22"/>
          <w:szCs w:val="22"/>
        </w:rPr>
        <w:t>de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ni</w:t>
      </w:r>
      <w:r w:rsidRPr="00F07128">
        <w:rPr>
          <w:rFonts w:ascii="Arial" w:eastAsia="Arial" w:hAnsi="Arial" w:cs="Arial"/>
          <w:spacing w:val="4"/>
          <w:w w:val="105"/>
          <w:sz w:val="22"/>
          <w:szCs w:val="22"/>
        </w:rPr>
        <w:t>z</w:t>
      </w:r>
      <w:r w:rsidRPr="00F07128">
        <w:rPr>
          <w:rFonts w:ascii="Arial" w:eastAsia="Arial" w:hAnsi="Arial" w:cs="Arial"/>
          <w:spacing w:val="7"/>
          <w:w w:val="105"/>
          <w:sz w:val="22"/>
          <w:szCs w:val="22"/>
        </w:rPr>
        <w:t>a</w:t>
      </w:r>
      <w:r w:rsidRPr="00F07128">
        <w:rPr>
          <w:rFonts w:ascii="Arial" w:eastAsia="Arial" w:hAnsi="Arial" w:cs="Arial"/>
          <w:spacing w:val="4"/>
          <w:w w:val="105"/>
          <w:sz w:val="22"/>
          <w:szCs w:val="22"/>
        </w:rPr>
        <w:t>c</w:t>
      </w:r>
      <w:r w:rsidRPr="00F07128">
        <w:rPr>
          <w:rFonts w:ascii="Arial" w:eastAsia="Arial" w:hAnsi="Arial" w:cs="Arial"/>
          <w:spacing w:val="3"/>
          <w:w w:val="105"/>
          <w:sz w:val="22"/>
          <w:szCs w:val="22"/>
        </w:rPr>
        <w:t>i</w:t>
      </w:r>
      <w:r w:rsidRPr="00F07128">
        <w:rPr>
          <w:rFonts w:ascii="Arial" w:eastAsia="Arial" w:hAnsi="Arial" w:cs="Arial"/>
          <w:spacing w:val="7"/>
          <w:w w:val="105"/>
          <w:sz w:val="22"/>
          <w:szCs w:val="22"/>
        </w:rPr>
        <w:t>ó</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m</w:t>
      </w:r>
      <w:r w:rsidRPr="00F07128">
        <w:rPr>
          <w:rFonts w:ascii="Arial" w:eastAsia="Arial" w:hAnsi="Arial" w:cs="Arial"/>
          <w:spacing w:val="5"/>
          <w:w w:val="105"/>
          <w:sz w:val="22"/>
          <w:szCs w:val="22"/>
        </w:rPr>
        <w:t>ple</w:t>
      </w:r>
      <w:r w:rsidRPr="00F07128">
        <w:rPr>
          <w:rFonts w:ascii="Arial" w:eastAsia="Arial" w:hAnsi="Arial" w:cs="Arial"/>
          <w:spacing w:val="6"/>
          <w:w w:val="105"/>
          <w:sz w:val="22"/>
          <w:szCs w:val="22"/>
        </w:rPr>
        <w:t>m</w:t>
      </w:r>
      <w:r w:rsidRPr="00F07128">
        <w:rPr>
          <w:rFonts w:ascii="Arial" w:eastAsia="Arial" w:hAnsi="Arial" w:cs="Arial"/>
          <w:spacing w:val="5"/>
          <w:w w:val="105"/>
          <w:sz w:val="22"/>
          <w:szCs w:val="22"/>
        </w:rPr>
        <w:t>en</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i</w:t>
      </w:r>
      <w:r w:rsidRPr="00F07128">
        <w:rPr>
          <w:rFonts w:ascii="Arial" w:eastAsia="Arial" w:hAnsi="Arial" w:cs="Arial"/>
          <w:w w:val="105"/>
          <w:sz w:val="22"/>
          <w:szCs w:val="22"/>
        </w:rPr>
        <w:t>a</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spacing w:val="5"/>
          <w:w w:val="105"/>
          <w:sz w:val="22"/>
          <w:szCs w:val="22"/>
        </w:rPr>
        <w:t>da</w:t>
      </w:r>
      <w:r w:rsidRPr="00F07128">
        <w:rPr>
          <w:rFonts w:ascii="Arial" w:eastAsia="Arial" w:hAnsi="Arial" w:cs="Arial"/>
          <w:spacing w:val="7"/>
          <w:w w:val="105"/>
          <w:sz w:val="22"/>
          <w:szCs w:val="22"/>
        </w:rPr>
        <w:t>ñ</w:t>
      </w:r>
      <w:r w:rsidRPr="00F07128">
        <w:rPr>
          <w:rFonts w:ascii="Arial" w:eastAsia="Arial" w:hAnsi="Arial" w:cs="Arial"/>
          <w:spacing w:val="2"/>
          <w:w w:val="105"/>
          <w:sz w:val="22"/>
          <w:szCs w:val="22"/>
        </w:rPr>
        <w:t>o</w:t>
      </w:r>
      <w:r w:rsidRPr="00F07128">
        <w:rPr>
          <w:rFonts w:ascii="Arial" w:eastAsia="Arial" w:hAnsi="Arial" w:cs="Arial"/>
          <w:w w:val="105"/>
          <w:sz w:val="22"/>
          <w:szCs w:val="22"/>
        </w:rPr>
        <w:t>s</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14"/>
          <w:w w:val="105"/>
          <w:sz w:val="22"/>
          <w:szCs w:val="22"/>
        </w:rPr>
        <w:t xml:space="preserve"> </w:t>
      </w:r>
      <w:r w:rsidRPr="00F07128">
        <w:rPr>
          <w:rFonts w:ascii="Arial" w:eastAsia="Arial" w:hAnsi="Arial" w:cs="Arial"/>
          <w:spacing w:val="5"/>
          <w:w w:val="105"/>
          <w:sz w:val="22"/>
          <w:szCs w:val="22"/>
        </w:rPr>
        <w:t>pe</w:t>
      </w:r>
      <w:r w:rsidRPr="00F07128">
        <w:rPr>
          <w:rFonts w:ascii="Arial" w:eastAsia="Arial" w:hAnsi="Arial" w:cs="Arial"/>
          <w:spacing w:val="6"/>
          <w:w w:val="105"/>
          <w:sz w:val="22"/>
          <w:szCs w:val="22"/>
        </w:rPr>
        <w:t>r</w:t>
      </w:r>
      <w:r w:rsidRPr="00F07128">
        <w:rPr>
          <w:rFonts w:ascii="Arial" w:eastAsia="Arial" w:hAnsi="Arial" w:cs="Arial"/>
          <w:spacing w:val="3"/>
          <w:w w:val="105"/>
          <w:sz w:val="22"/>
          <w:szCs w:val="22"/>
        </w:rPr>
        <w:t>j</w:t>
      </w:r>
      <w:r w:rsidRPr="00F07128">
        <w:rPr>
          <w:rFonts w:ascii="Arial" w:eastAsia="Arial" w:hAnsi="Arial" w:cs="Arial"/>
          <w:spacing w:val="7"/>
          <w:w w:val="105"/>
          <w:sz w:val="22"/>
          <w:szCs w:val="22"/>
        </w:rPr>
        <w:t>u</w:t>
      </w:r>
      <w:r w:rsidRPr="00F07128">
        <w:rPr>
          <w:rFonts w:ascii="Arial" w:eastAsia="Arial" w:hAnsi="Arial" w:cs="Arial"/>
          <w:spacing w:val="5"/>
          <w:w w:val="105"/>
          <w:sz w:val="22"/>
          <w:szCs w:val="22"/>
        </w:rPr>
        <w:t>i</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io</w:t>
      </w:r>
      <w:r w:rsidRPr="00F07128">
        <w:rPr>
          <w:rFonts w:ascii="Arial" w:eastAsia="Arial" w:hAnsi="Arial" w:cs="Arial"/>
          <w:w w:val="105"/>
          <w:sz w:val="22"/>
          <w:szCs w:val="22"/>
        </w:rPr>
        <w:t>s</w:t>
      </w:r>
      <w:r w:rsidRPr="00F07128">
        <w:rPr>
          <w:rFonts w:ascii="Arial" w:eastAsia="Arial" w:hAnsi="Arial" w:cs="Arial"/>
          <w:spacing w:val="18"/>
          <w:w w:val="105"/>
          <w:sz w:val="22"/>
          <w:szCs w:val="22"/>
        </w:rPr>
        <w:t xml:space="preserve"> </w:t>
      </w:r>
      <w:r w:rsidRPr="00F07128">
        <w:rPr>
          <w:rFonts w:ascii="Arial" w:eastAsia="Arial" w:hAnsi="Arial" w:cs="Arial"/>
          <w:spacing w:val="7"/>
          <w:w w:val="105"/>
          <w:sz w:val="22"/>
          <w:szCs w:val="22"/>
        </w:rPr>
        <w:t>e</w:t>
      </w:r>
      <w:r w:rsidRPr="00F07128">
        <w:rPr>
          <w:rFonts w:ascii="Arial" w:eastAsia="Arial" w:hAnsi="Arial" w:cs="Arial"/>
          <w:w w:val="105"/>
          <w:sz w:val="22"/>
          <w:szCs w:val="22"/>
        </w:rPr>
        <w:t>n</w:t>
      </w:r>
      <w:r w:rsidRPr="00F07128">
        <w:rPr>
          <w:rFonts w:ascii="Arial" w:eastAsia="Arial" w:hAnsi="Arial" w:cs="Arial"/>
          <w:spacing w:val="16"/>
          <w:w w:val="105"/>
          <w:sz w:val="22"/>
          <w:szCs w:val="22"/>
        </w:rPr>
        <w:t xml:space="preserve"> </w:t>
      </w:r>
      <w:r w:rsidRPr="00F07128">
        <w:rPr>
          <w:rFonts w:ascii="Arial" w:eastAsia="Arial" w:hAnsi="Arial" w:cs="Arial"/>
          <w:spacing w:val="6"/>
          <w:w w:val="105"/>
          <w:sz w:val="22"/>
          <w:szCs w:val="22"/>
        </w:rPr>
        <w:t>t</w:t>
      </w:r>
      <w:r w:rsidRPr="00F07128">
        <w:rPr>
          <w:rFonts w:ascii="Arial" w:eastAsia="Arial" w:hAnsi="Arial" w:cs="Arial"/>
          <w:spacing w:val="5"/>
          <w:w w:val="105"/>
          <w:sz w:val="22"/>
          <w:szCs w:val="22"/>
        </w:rPr>
        <w:t>od</w:t>
      </w:r>
      <w:r w:rsidRPr="00F07128">
        <w:rPr>
          <w:rFonts w:ascii="Arial" w:eastAsia="Arial" w:hAnsi="Arial" w:cs="Arial"/>
          <w:w w:val="105"/>
          <w:sz w:val="22"/>
          <w:szCs w:val="22"/>
        </w:rPr>
        <w:t>o</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q</w:t>
      </w:r>
      <w:r w:rsidRPr="00F07128">
        <w:rPr>
          <w:rFonts w:ascii="Arial" w:eastAsia="Arial" w:hAnsi="Arial" w:cs="Arial"/>
          <w:spacing w:val="7"/>
          <w:w w:val="105"/>
          <w:sz w:val="22"/>
          <w:szCs w:val="22"/>
        </w:rPr>
        <w:t>u</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e</w:t>
      </w:r>
      <w:r w:rsidRPr="00F07128">
        <w:rPr>
          <w:rFonts w:ascii="Arial" w:eastAsia="Arial" w:hAnsi="Arial" w:cs="Arial"/>
          <w:spacing w:val="2"/>
          <w:w w:val="105"/>
          <w:sz w:val="22"/>
          <w:szCs w:val="22"/>
        </w:rPr>
        <w:t>x</w:t>
      </w:r>
      <w:r w:rsidRPr="00F07128">
        <w:rPr>
          <w:rFonts w:ascii="Arial" w:eastAsia="Arial" w:hAnsi="Arial" w:cs="Arial"/>
          <w:spacing w:val="7"/>
          <w:w w:val="105"/>
          <w:sz w:val="22"/>
          <w:szCs w:val="22"/>
        </w:rPr>
        <w:t>ce</w:t>
      </w:r>
      <w:r w:rsidRPr="00F07128">
        <w:rPr>
          <w:rFonts w:ascii="Arial" w:eastAsia="Arial" w:hAnsi="Arial" w:cs="Arial"/>
          <w:spacing w:val="5"/>
          <w:w w:val="105"/>
          <w:sz w:val="22"/>
          <w:szCs w:val="22"/>
        </w:rPr>
        <w:t>d</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di</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h</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7"/>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7"/>
          <w:w w:val="105"/>
          <w:sz w:val="22"/>
          <w:szCs w:val="22"/>
        </w:rPr>
        <w:t>ce</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aje</w:t>
      </w:r>
      <w:r w:rsidRPr="00F07128">
        <w:rPr>
          <w:rFonts w:ascii="Arial" w:eastAsia="Arial" w:hAnsi="Arial" w:cs="Arial"/>
          <w:w w:val="105"/>
          <w:sz w:val="22"/>
          <w:szCs w:val="22"/>
        </w:rPr>
        <w:t>,</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b</w:t>
      </w:r>
      <w:r w:rsidRPr="00F07128">
        <w:rPr>
          <w:rFonts w:ascii="Arial" w:eastAsia="Arial" w:hAnsi="Arial" w:cs="Arial"/>
          <w:spacing w:val="8"/>
          <w:w w:val="105"/>
          <w:sz w:val="22"/>
          <w:szCs w:val="22"/>
        </w:rPr>
        <w:t>i</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7"/>
          <w:w w:val="105"/>
          <w:sz w:val="22"/>
          <w:szCs w:val="22"/>
        </w:rPr>
        <w:t>co</w:t>
      </w:r>
      <w:r w:rsidRPr="00F07128">
        <w:rPr>
          <w:rFonts w:ascii="Arial" w:eastAsia="Arial" w:hAnsi="Arial" w:cs="Arial"/>
          <w:spacing w:val="2"/>
          <w:w w:val="105"/>
          <w:sz w:val="22"/>
          <w:szCs w:val="22"/>
        </w:rPr>
        <w:t>n</w:t>
      </w:r>
      <w:r w:rsidRPr="00F07128">
        <w:rPr>
          <w:rFonts w:ascii="Arial" w:eastAsia="Arial" w:hAnsi="Arial" w:cs="Arial"/>
          <w:spacing w:val="7"/>
          <w:w w:val="105"/>
          <w:sz w:val="22"/>
          <w:szCs w:val="22"/>
        </w:rPr>
        <w:t>c</w:t>
      </w:r>
      <w:r w:rsidRPr="00F07128">
        <w:rPr>
          <w:rFonts w:ascii="Arial" w:eastAsia="Arial" w:hAnsi="Arial" w:cs="Arial"/>
          <w:spacing w:val="5"/>
          <w:w w:val="105"/>
          <w:sz w:val="22"/>
          <w:szCs w:val="22"/>
        </w:rPr>
        <w:t>ede</w:t>
      </w:r>
      <w:r w:rsidRPr="00F07128">
        <w:rPr>
          <w:rFonts w:ascii="Arial" w:eastAsia="Arial" w:hAnsi="Arial" w:cs="Arial"/>
          <w:w w:val="105"/>
          <w:sz w:val="22"/>
          <w:szCs w:val="22"/>
        </w:rPr>
        <w:t>r</w:t>
      </w:r>
      <w:r w:rsidRPr="00F07128">
        <w:rPr>
          <w:rFonts w:ascii="Arial" w:eastAsia="Arial" w:hAnsi="Arial" w:cs="Arial"/>
          <w:spacing w:val="7"/>
          <w:w w:val="105"/>
          <w:sz w:val="22"/>
          <w:szCs w:val="22"/>
        </w:rPr>
        <w:t xml:space="preserve"> </w:t>
      </w:r>
      <w:r w:rsidRPr="00F07128">
        <w:rPr>
          <w:rFonts w:ascii="Arial" w:eastAsia="Arial" w:hAnsi="Arial" w:cs="Arial"/>
          <w:spacing w:val="5"/>
          <w:w w:val="105"/>
          <w:sz w:val="22"/>
          <w:szCs w:val="22"/>
        </w:rPr>
        <w:t>u</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5"/>
          <w:w w:val="105"/>
          <w:sz w:val="22"/>
          <w:szCs w:val="22"/>
        </w:rPr>
        <w:t>nue</w:t>
      </w:r>
      <w:r w:rsidRPr="00F07128">
        <w:rPr>
          <w:rFonts w:ascii="Arial" w:eastAsia="Arial" w:hAnsi="Arial" w:cs="Arial"/>
          <w:spacing w:val="7"/>
          <w:w w:val="105"/>
          <w:sz w:val="22"/>
          <w:szCs w:val="22"/>
        </w:rPr>
        <w:t>v</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8"/>
          <w:w w:val="105"/>
          <w:sz w:val="22"/>
          <w:szCs w:val="22"/>
        </w:rPr>
        <w:t>l</w:t>
      </w:r>
      <w:r w:rsidRPr="00F07128">
        <w:rPr>
          <w:rFonts w:ascii="Arial" w:eastAsia="Arial" w:hAnsi="Arial" w:cs="Arial"/>
          <w:spacing w:val="2"/>
          <w:w w:val="105"/>
          <w:sz w:val="22"/>
          <w:szCs w:val="22"/>
        </w:rPr>
        <w:t>a</w:t>
      </w:r>
      <w:r w:rsidRPr="00F07128">
        <w:rPr>
          <w:rFonts w:ascii="Arial" w:eastAsia="Arial" w:hAnsi="Arial" w:cs="Arial"/>
          <w:spacing w:val="7"/>
          <w:w w:val="105"/>
          <w:sz w:val="22"/>
          <w:szCs w:val="22"/>
        </w:rPr>
        <w:t>z</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i</w:t>
      </w:r>
      <w:r w:rsidRPr="00F07128">
        <w:rPr>
          <w:rFonts w:ascii="Arial" w:eastAsia="Arial" w:hAnsi="Arial" w:cs="Arial"/>
          <w:spacing w:val="8"/>
          <w:w w:val="105"/>
          <w:sz w:val="22"/>
          <w:szCs w:val="22"/>
        </w:rPr>
        <w:t>m</w:t>
      </w:r>
      <w:r w:rsidRPr="00F07128">
        <w:rPr>
          <w:rFonts w:ascii="Arial" w:eastAsia="Arial" w:hAnsi="Arial" w:cs="Arial"/>
          <w:spacing w:val="5"/>
          <w:w w:val="105"/>
          <w:sz w:val="22"/>
          <w:szCs w:val="22"/>
        </w:rPr>
        <w:t>p</w:t>
      </w:r>
      <w:r w:rsidRPr="00F07128">
        <w:rPr>
          <w:rFonts w:ascii="Arial" w:eastAsia="Arial" w:hAnsi="Arial" w:cs="Arial"/>
          <w:spacing w:val="6"/>
          <w:w w:val="105"/>
          <w:sz w:val="22"/>
          <w:szCs w:val="22"/>
        </w:rPr>
        <w:t>r</w:t>
      </w:r>
      <w:r w:rsidRPr="00F07128">
        <w:rPr>
          <w:rFonts w:ascii="Arial" w:eastAsia="Arial" w:hAnsi="Arial" w:cs="Arial"/>
          <w:spacing w:val="5"/>
          <w:w w:val="105"/>
          <w:sz w:val="22"/>
          <w:szCs w:val="22"/>
        </w:rPr>
        <w:t>o</w:t>
      </w:r>
      <w:r w:rsidRPr="00F07128">
        <w:rPr>
          <w:rFonts w:ascii="Arial" w:eastAsia="Arial" w:hAnsi="Arial" w:cs="Arial"/>
          <w:spacing w:val="4"/>
          <w:w w:val="105"/>
          <w:sz w:val="22"/>
          <w:szCs w:val="22"/>
        </w:rPr>
        <w:t>rr</w:t>
      </w:r>
      <w:r w:rsidRPr="00F07128">
        <w:rPr>
          <w:rFonts w:ascii="Arial" w:eastAsia="Arial" w:hAnsi="Arial" w:cs="Arial"/>
          <w:spacing w:val="7"/>
          <w:w w:val="105"/>
          <w:sz w:val="22"/>
          <w:szCs w:val="22"/>
        </w:rPr>
        <w:t>o</w:t>
      </w:r>
      <w:r w:rsidRPr="00F07128">
        <w:rPr>
          <w:rFonts w:ascii="Arial" w:eastAsia="Arial" w:hAnsi="Arial" w:cs="Arial"/>
          <w:spacing w:val="5"/>
          <w:w w:val="105"/>
          <w:sz w:val="22"/>
          <w:szCs w:val="22"/>
        </w:rPr>
        <w:t>gabl</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p>
    <w:p w14:paraId="268DE500" w14:textId="77777777" w:rsidR="0012705F" w:rsidRPr="00F07128" w:rsidRDefault="0012705F" w:rsidP="0012705F">
      <w:pPr>
        <w:pStyle w:val="Textoindependiente21"/>
        <w:spacing w:after="0" w:line="240" w:lineRule="auto"/>
        <w:jc w:val="both"/>
        <w:rPr>
          <w:rFonts w:ascii="Arial" w:hAnsi="Arial" w:cs="Arial"/>
          <w:b/>
          <w:sz w:val="22"/>
          <w:szCs w:val="22"/>
        </w:rPr>
      </w:pPr>
    </w:p>
    <w:p w14:paraId="2C970140" w14:textId="77777777" w:rsidR="0012705F" w:rsidRPr="00F07128" w:rsidRDefault="0012705F" w:rsidP="0012705F">
      <w:pPr>
        <w:pStyle w:val="Ttulo1"/>
        <w:keepNext w:val="0"/>
        <w:pBdr>
          <w:bottom w:val="single" w:sz="4" w:space="1" w:color="000000"/>
        </w:pBdr>
        <w:jc w:val="both"/>
        <w:rPr>
          <w:rFonts w:ascii="Arial" w:hAnsi="Arial" w:cs="Arial"/>
          <w:sz w:val="22"/>
          <w:szCs w:val="22"/>
        </w:rPr>
      </w:pPr>
      <w:r w:rsidRPr="00F07128">
        <w:rPr>
          <w:rFonts w:ascii="Arial" w:hAnsi="Arial" w:cs="Arial"/>
          <w:sz w:val="22"/>
          <w:szCs w:val="22"/>
        </w:rPr>
        <w:t>1</w:t>
      </w:r>
      <w:r w:rsidR="00A04A4A" w:rsidRPr="00F07128">
        <w:rPr>
          <w:rFonts w:ascii="Arial" w:hAnsi="Arial" w:cs="Arial"/>
          <w:sz w:val="22"/>
          <w:szCs w:val="22"/>
        </w:rPr>
        <w:t>9</w:t>
      </w:r>
      <w:r w:rsidRPr="00F07128">
        <w:rPr>
          <w:rFonts w:ascii="Arial" w:hAnsi="Arial" w:cs="Arial"/>
          <w:sz w:val="22"/>
          <w:szCs w:val="22"/>
        </w:rPr>
        <w:t xml:space="preserve">. </w:t>
      </w:r>
      <w:r w:rsidR="00C37B9E" w:rsidRPr="00F07128">
        <w:rPr>
          <w:rFonts w:ascii="Arial" w:hAnsi="Arial" w:cs="Arial"/>
          <w:sz w:val="22"/>
          <w:szCs w:val="22"/>
        </w:rPr>
        <w:t>REVISION DE PRECIOS</w:t>
      </w:r>
    </w:p>
    <w:p w14:paraId="3817BC55" w14:textId="77777777" w:rsidR="001D664A" w:rsidRPr="00F07128" w:rsidRDefault="001D664A" w:rsidP="0012705F">
      <w:pPr>
        <w:jc w:val="both"/>
        <w:rPr>
          <w:rFonts w:ascii="Arial" w:hAnsi="Arial" w:cs="Arial"/>
          <w:sz w:val="22"/>
          <w:szCs w:val="22"/>
        </w:rPr>
      </w:pPr>
    </w:p>
    <w:p w14:paraId="01A0D8AF" w14:textId="77777777" w:rsidR="00422375" w:rsidRPr="00F07128" w:rsidRDefault="001D664A" w:rsidP="001D664A">
      <w:pPr>
        <w:widowControl w:val="0"/>
        <w:spacing w:line="240" w:lineRule="atLeast"/>
        <w:rPr>
          <w:rFonts w:ascii="Arial" w:eastAsia="Arial" w:hAnsi="Arial" w:cs="Arial"/>
          <w:sz w:val="22"/>
          <w:szCs w:val="22"/>
          <w:lang w:bidi="es-ES"/>
        </w:rPr>
      </w:pPr>
      <w:r w:rsidRPr="00F07128">
        <w:rPr>
          <w:rFonts w:ascii="Arial" w:hAnsi="Arial" w:cs="Arial"/>
          <w:sz w:val="22"/>
          <w:szCs w:val="22"/>
        </w:rPr>
        <w:tab/>
      </w:r>
      <w:r w:rsidRPr="00F07128">
        <w:rPr>
          <w:rFonts w:ascii="Arial" w:eastAsia="Arial" w:hAnsi="Arial" w:cs="Arial"/>
          <w:spacing w:val="5"/>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g</w:t>
      </w:r>
      <w:r w:rsidRPr="00F07128">
        <w:rPr>
          <w:rFonts w:ascii="Arial" w:eastAsia="Arial" w:hAnsi="Arial" w:cs="Arial"/>
          <w:spacing w:val="2"/>
          <w:w w:val="105"/>
          <w:sz w:val="22"/>
          <w:szCs w:val="22"/>
        </w:rPr>
        <w:t>ú</w:t>
      </w:r>
      <w:r w:rsidRPr="00F07128">
        <w:rPr>
          <w:rFonts w:ascii="Arial" w:eastAsia="Arial" w:hAnsi="Arial" w:cs="Arial"/>
          <w:w w:val="105"/>
          <w:sz w:val="22"/>
          <w:szCs w:val="22"/>
        </w:rPr>
        <w:t>n</w:t>
      </w:r>
      <w:r w:rsidRPr="00F07128">
        <w:rPr>
          <w:rFonts w:ascii="Arial" w:eastAsia="Arial" w:hAnsi="Arial" w:cs="Arial"/>
          <w:spacing w:val="10"/>
          <w:w w:val="105"/>
          <w:sz w:val="22"/>
          <w:szCs w:val="22"/>
        </w:rPr>
        <w:t xml:space="preserve"> </w:t>
      </w:r>
      <w:r w:rsidRPr="00F07128">
        <w:rPr>
          <w:rFonts w:ascii="Arial" w:eastAsia="Arial" w:hAnsi="Arial" w:cs="Arial"/>
          <w:spacing w:val="5"/>
          <w:w w:val="105"/>
          <w:sz w:val="22"/>
          <w:szCs w:val="22"/>
        </w:rPr>
        <w:t>l</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a</w:t>
      </w:r>
      <w:r w:rsidRPr="00F07128">
        <w:rPr>
          <w:rFonts w:ascii="Arial" w:eastAsia="Arial" w:hAnsi="Arial" w:cs="Arial"/>
          <w:w w:val="105"/>
          <w:sz w:val="22"/>
          <w:szCs w:val="22"/>
        </w:rPr>
        <w:t>b</w:t>
      </w:r>
      <w:r w:rsidRPr="00F07128">
        <w:rPr>
          <w:rFonts w:ascii="Arial" w:eastAsia="Arial" w:hAnsi="Arial" w:cs="Arial"/>
          <w:spacing w:val="5"/>
          <w:w w:val="105"/>
          <w:sz w:val="22"/>
          <w:szCs w:val="22"/>
        </w:rPr>
        <w:t>l</w:t>
      </w:r>
      <w:r w:rsidRPr="00F07128">
        <w:rPr>
          <w:rFonts w:ascii="Arial" w:eastAsia="Arial" w:hAnsi="Arial" w:cs="Arial"/>
          <w:spacing w:val="2"/>
          <w:w w:val="105"/>
          <w:sz w:val="22"/>
          <w:szCs w:val="22"/>
        </w:rPr>
        <w:t>ec</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o </w:t>
      </w:r>
      <w:r w:rsidRPr="00F07128">
        <w:rPr>
          <w:rFonts w:ascii="Arial" w:eastAsia="Arial" w:hAnsi="Arial" w:cs="Arial"/>
          <w:spacing w:val="5"/>
          <w:w w:val="105"/>
          <w:sz w:val="22"/>
          <w:szCs w:val="22"/>
        </w:rPr>
        <w:t>e</w:t>
      </w:r>
      <w:r w:rsidRPr="00F07128">
        <w:rPr>
          <w:rFonts w:ascii="Arial" w:eastAsia="Arial" w:hAnsi="Arial" w:cs="Arial"/>
          <w:w w:val="105"/>
          <w:sz w:val="22"/>
          <w:szCs w:val="22"/>
        </w:rPr>
        <w:t>n</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e</w:t>
      </w:r>
      <w:r w:rsidRPr="00F07128">
        <w:rPr>
          <w:rFonts w:ascii="Arial" w:eastAsia="Arial" w:hAnsi="Arial" w:cs="Arial"/>
          <w:w w:val="105"/>
          <w:sz w:val="22"/>
          <w:szCs w:val="22"/>
        </w:rPr>
        <w:t>l</w:t>
      </w:r>
      <w:r w:rsidRPr="00F07128">
        <w:rPr>
          <w:rFonts w:ascii="Arial" w:eastAsia="Arial" w:hAnsi="Arial" w:cs="Arial"/>
          <w:spacing w:val="1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tí</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ul</w:t>
      </w:r>
      <w:r w:rsidRPr="00F07128">
        <w:rPr>
          <w:rFonts w:ascii="Arial" w:eastAsia="Arial" w:hAnsi="Arial" w:cs="Arial"/>
          <w:w w:val="105"/>
          <w:sz w:val="22"/>
          <w:szCs w:val="22"/>
        </w:rPr>
        <w:t>o</w:t>
      </w:r>
      <w:r w:rsidRPr="00F07128">
        <w:rPr>
          <w:rFonts w:ascii="Arial" w:eastAsia="Arial" w:hAnsi="Arial" w:cs="Arial"/>
          <w:spacing w:val="11"/>
          <w:w w:val="105"/>
          <w:sz w:val="22"/>
          <w:szCs w:val="22"/>
        </w:rPr>
        <w:t xml:space="preserve"> </w:t>
      </w:r>
      <w:r w:rsidRPr="00F07128">
        <w:rPr>
          <w:rFonts w:ascii="Arial" w:eastAsia="Arial" w:hAnsi="Arial" w:cs="Arial"/>
          <w:spacing w:val="2"/>
          <w:w w:val="105"/>
          <w:sz w:val="22"/>
          <w:szCs w:val="22"/>
        </w:rPr>
        <w:t>1</w:t>
      </w:r>
      <w:r w:rsidRPr="00F07128">
        <w:rPr>
          <w:rFonts w:ascii="Arial" w:eastAsia="Arial" w:hAnsi="Arial" w:cs="Arial"/>
          <w:spacing w:val="5"/>
          <w:w w:val="105"/>
          <w:sz w:val="22"/>
          <w:szCs w:val="22"/>
        </w:rPr>
        <w:t>0</w:t>
      </w:r>
      <w:r w:rsidRPr="00F07128">
        <w:rPr>
          <w:rFonts w:ascii="Arial" w:eastAsia="Arial" w:hAnsi="Arial" w:cs="Arial"/>
          <w:w w:val="105"/>
          <w:sz w:val="22"/>
          <w:szCs w:val="22"/>
        </w:rPr>
        <w:t>9</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11"/>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5"/>
          <w:w w:val="105"/>
          <w:sz w:val="22"/>
          <w:szCs w:val="22"/>
        </w:rPr>
        <w:t>Le</w:t>
      </w:r>
      <w:r w:rsidRPr="00F07128">
        <w:rPr>
          <w:rFonts w:ascii="Arial" w:eastAsia="Arial" w:hAnsi="Arial" w:cs="Arial"/>
          <w:w w:val="105"/>
          <w:sz w:val="22"/>
          <w:szCs w:val="22"/>
        </w:rPr>
        <w:t xml:space="preserve">y </w:t>
      </w:r>
      <w:r w:rsidRPr="00F07128">
        <w:rPr>
          <w:rFonts w:ascii="Arial" w:eastAsia="Arial" w:hAnsi="Arial" w:cs="Arial"/>
          <w:spacing w:val="5"/>
          <w:w w:val="105"/>
          <w:sz w:val="22"/>
          <w:szCs w:val="22"/>
        </w:rPr>
        <w:t>F</w:t>
      </w:r>
      <w:r w:rsidRPr="00F07128">
        <w:rPr>
          <w:rFonts w:ascii="Arial" w:eastAsia="Arial" w:hAnsi="Arial" w:cs="Arial"/>
          <w:spacing w:val="2"/>
          <w:w w:val="105"/>
          <w:sz w:val="22"/>
          <w:szCs w:val="22"/>
        </w:rPr>
        <w:t>o</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w w:val="105"/>
          <w:sz w:val="22"/>
          <w:szCs w:val="22"/>
        </w:rPr>
        <w:t>l</w:t>
      </w:r>
      <w:r w:rsidRPr="00F07128">
        <w:rPr>
          <w:rFonts w:ascii="Arial" w:eastAsia="Arial" w:hAnsi="Arial" w:cs="Arial"/>
          <w:spacing w:val="15"/>
          <w:w w:val="105"/>
          <w:sz w:val="22"/>
          <w:szCs w:val="22"/>
        </w:rPr>
        <w:t xml:space="preserve"> </w:t>
      </w:r>
      <w:r w:rsidRPr="00F07128">
        <w:rPr>
          <w:rFonts w:ascii="Arial" w:eastAsia="Arial" w:hAnsi="Arial" w:cs="Arial"/>
          <w:spacing w:val="2"/>
          <w:w w:val="105"/>
          <w:sz w:val="22"/>
          <w:szCs w:val="22"/>
        </w:rPr>
        <w:t>2</w:t>
      </w:r>
      <w:r w:rsidRPr="00F07128">
        <w:rPr>
          <w:rFonts w:ascii="Arial" w:eastAsia="Arial" w:hAnsi="Arial" w:cs="Arial"/>
          <w:spacing w:val="3"/>
          <w:w w:val="105"/>
          <w:sz w:val="22"/>
          <w:szCs w:val="22"/>
        </w:rPr>
        <w:t>/</w:t>
      </w:r>
      <w:r w:rsidRPr="00F07128">
        <w:rPr>
          <w:rFonts w:ascii="Arial" w:eastAsia="Arial" w:hAnsi="Arial" w:cs="Arial"/>
          <w:spacing w:val="5"/>
          <w:w w:val="105"/>
          <w:sz w:val="22"/>
          <w:szCs w:val="22"/>
        </w:rPr>
        <w:t>2</w:t>
      </w:r>
      <w:r w:rsidRPr="00F07128">
        <w:rPr>
          <w:rFonts w:ascii="Arial" w:eastAsia="Arial" w:hAnsi="Arial" w:cs="Arial"/>
          <w:spacing w:val="2"/>
          <w:w w:val="105"/>
          <w:sz w:val="22"/>
          <w:szCs w:val="22"/>
        </w:rPr>
        <w:t>0</w:t>
      </w:r>
      <w:r w:rsidRPr="00F07128">
        <w:rPr>
          <w:rFonts w:ascii="Arial" w:eastAsia="Arial" w:hAnsi="Arial" w:cs="Arial"/>
          <w:spacing w:val="5"/>
          <w:w w:val="105"/>
          <w:sz w:val="22"/>
          <w:szCs w:val="22"/>
        </w:rPr>
        <w:t>1</w:t>
      </w:r>
      <w:r w:rsidRPr="00F07128">
        <w:rPr>
          <w:rFonts w:ascii="Arial" w:eastAsia="Arial" w:hAnsi="Arial" w:cs="Arial"/>
          <w:w w:val="105"/>
          <w:sz w:val="22"/>
          <w:szCs w:val="22"/>
        </w:rPr>
        <w:t>8</w:t>
      </w:r>
      <w:r w:rsidRPr="00F07128">
        <w:rPr>
          <w:rFonts w:ascii="Arial" w:eastAsia="Arial" w:hAnsi="Arial" w:cs="Arial"/>
          <w:spacing w:val="11"/>
          <w:w w:val="105"/>
          <w:sz w:val="22"/>
          <w:szCs w:val="22"/>
        </w:rPr>
        <w:t xml:space="preserve"> </w:t>
      </w:r>
      <w:r w:rsidRPr="00F07128">
        <w:rPr>
          <w:rFonts w:ascii="Arial" w:eastAsia="Arial" w:hAnsi="Arial" w:cs="Arial"/>
          <w:spacing w:val="5"/>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3"/>
          <w:w w:val="105"/>
          <w:sz w:val="22"/>
          <w:szCs w:val="22"/>
        </w:rPr>
        <w:t>C</w:t>
      </w:r>
      <w:r w:rsidRPr="00F07128">
        <w:rPr>
          <w:rFonts w:ascii="Arial" w:eastAsia="Arial" w:hAnsi="Arial" w:cs="Arial"/>
          <w:spacing w:val="7"/>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o</w:t>
      </w:r>
      <w:r w:rsidRPr="00F07128">
        <w:rPr>
          <w:rFonts w:ascii="Arial" w:eastAsia="Arial" w:hAnsi="Arial" w:cs="Arial"/>
          <w:w w:val="105"/>
          <w:sz w:val="22"/>
          <w:szCs w:val="22"/>
        </w:rPr>
        <w:t>s</w:t>
      </w:r>
      <w:r w:rsidRPr="00F07128">
        <w:rPr>
          <w:rFonts w:ascii="Arial" w:eastAsia="Arial" w:hAnsi="Arial" w:cs="Arial"/>
          <w:w w:val="104"/>
          <w:sz w:val="22"/>
          <w:szCs w:val="22"/>
        </w:rPr>
        <w:t xml:space="preserve"> </w:t>
      </w:r>
      <w:r w:rsidRPr="00F07128">
        <w:rPr>
          <w:rFonts w:ascii="Arial" w:eastAsia="Arial" w:hAnsi="Arial" w:cs="Arial"/>
          <w:spacing w:val="5"/>
          <w:w w:val="105"/>
          <w:sz w:val="22"/>
          <w:szCs w:val="22"/>
        </w:rPr>
        <w:t>P</w:t>
      </w:r>
      <w:r w:rsidRPr="00F07128">
        <w:rPr>
          <w:rFonts w:ascii="Arial" w:eastAsia="Arial" w:hAnsi="Arial" w:cs="Arial"/>
          <w:spacing w:val="2"/>
          <w:w w:val="105"/>
          <w:sz w:val="22"/>
          <w:szCs w:val="22"/>
        </w:rPr>
        <w:t>úb</w:t>
      </w:r>
      <w:r w:rsidRPr="00F07128">
        <w:rPr>
          <w:rFonts w:ascii="Arial" w:eastAsia="Arial" w:hAnsi="Arial" w:cs="Arial"/>
          <w:spacing w:val="5"/>
          <w:w w:val="105"/>
          <w:sz w:val="22"/>
          <w:szCs w:val="22"/>
        </w:rPr>
        <w:t>l</w:t>
      </w:r>
      <w:r w:rsidRPr="00F07128">
        <w:rPr>
          <w:rFonts w:ascii="Arial" w:eastAsia="Arial" w:hAnsi="Arial" w:cs="Arial"/>
          <w:spacing w:val="3"/>
          <w:w w:val="105"/>
          <w:sz w:val="22"/>
          <w:szCs w:val="22"/>
        </w:rPr>
        <w:t>i</w:t>
      </w:r>
      <w:r w:rsidRPr="00F07128">
        <w:rPr>
          <w:rFonts w:ascii="Arial" w:eastAsia="Arial" w:hAnsi="Arial" w:cs="Arial"/>
          <w:spacing w:val="4"/>
          <w:w w:val="105"/>
          <w:sz w:val="22"/>
          <w:szCs w:val="22"/>
        </w:rPr>
        <w:t>c</w:t>
      </w:r>
      <w:r w:rsidRPr="00F07128">
        <w:rPr>
          <w:rFonts w:ascii="Arial" w:eastAsia="Arial" w:hAnsi="Arial" w:cs="Arial"/>
          <w:w w:val="105"/>
          <w:sz w:val="22"/>
          <w:szCs w:val="22"/>
        </w:rPr>
        <w:t>o</w:t>
      </w:r>
      <w:r w:rsidRPr="00F07128">
        <w:rPr>
          <w:rFonts w:ascii="Arial" w:eastAsia="Arial" w:hAnsi="Arial" w:cs="Arial"/>
          <w:spacing w:val="4"/>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2"/>
          <w:w w:val="105"/>
          <w:sz w:val="22"/>
          <w:szCs w:val="22"/>
        </w:rPr>
        <w:t xml:space="preserve"> </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o</w:t>
      </w:r>
      <w:r w:rsidRPr="00F07128">
        <w:rPr>
          <w:rFonts w:ascii="Arial" w:eastAsia="Arial" w:hAnsi="Arial" w:cs="Arial"/>
          <w:spacing w:val="2"/>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ti</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t</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e</w:t>
      </w:r>
      <w:r w:rsidRPr="00F07128">
        <w:rPr>
          <w:rFonts w:ascii="Arial" w:eastAsia="Arial" w:hAnsi="Arial" w:cs="Arial"/>
          <w:spacing w:val="2"/>
          <w:w w:val="105"/>
          <w:sz w:val="22"/>
          <w:szCs w:val="22"/>
        </w:rPr>
        <w:t>n</w:t>
      </w:r>
      <w:r w:rsidRPr="00F07128">
        <w:rPr>
          <w:rFonts w:ascii="Arial" w:eastAsia="Arial" w:hAnsi="Arial" w:cs="Arial"/>
          <w:spacing w:val="5"/>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spacing w:val="5"/>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5"/>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2"/>
          <w:w w:val="105"/>
          <w:sz w:val="22"/>
          <w:szCs w:val="22"/>
        </w:rPr>
        <w:t>h</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
          <w:w w:val="105"/>
          <w:sz w:val="22"/>
          <w:szCs w:val="22"/>
        </w:rPr>
        <w:t xml:space="preserve"> </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7"/>
          <w:w w:val="105"/>
          <w:sz w:val="22"/>
          <w:szCs w:val="22"/>
        </w:rPr>
        <w:t>v</w:t>
      </w:r>
      <w:r w:rsidRPr="00F07128">
        <w:rPr>
          <w:rFonts w:ascii="Arial" w:eastAsia="Arial" w:hAnsi="Arial" w:cs="Arial"/>
          <w:spacing w:val="1"/>
          <w:w w:val="105"/>
          <w:sz w:val="22"/>
          <w:szCs w:val="22"/>
        </w:rPr>
        <w:t>i</w:t>
      </w:r>
      <w:r w:rsidRPr="00F07128">
        <w:rPr>
          <w:rFonts w:ascii="Arial" w:eastAsia="Arial" w:hAnsi="Arial" w:cs="Arial"/>
          <w:spacing w:val="4"/>
          <w:w w:val="105"/>
          <w:sz w:val="22"/>
          <w:szCs w:val="22"/>
        </w:rPr>
        <w:t>s</w:t>
      </w:r>
      <w:r w:rsidRPr="00F07128">
        <w:rPr>
          <w:rFonts w:ascii="Arial" w:eastAsia="Arial" w:hAnsi="Arial" w:cs="Arial"/>
          <w:spacing w:val="3"/>
          <w:w w:val="105"/>
          <w:sz w:val="22"/>
          <w:szCs w:val="22"/>
        </w:rPr>
        <w:t>i</w:t>
      </w:r>
      <w:r w:rsidRPr="00F07128">
        <w:rPr>
          <w:rFonts w:ascii="Arial" w:eastAsia="Arial" w:hAnsi="Arial" w:cs="Arial"/>
          <w:spacing w:val="5"/>
          <w:w w:val="105"/>
          <w:sz w:val="22"/>
          <w:szCs w:val="22"/>
        </w:rPr>
        <w:t>ó</w:t>
      </w:r>
      <w:r w:rsidRPr="00F07128">
        <w:rPr>
          <w:rFonts w:ascii="Arial" w:eastAsia="Arial" w:hAnsi="Arial" w:cs="Arial"/>
          <w:w w:val="105"/>
          <w:sz w:val="22"/>
          <w:szCs w:val="22"/>
        </w:rPr>
        <w:t>n</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4"/>
          <w:w w:val="105"/>
          <w:sz w:val="22"/>
          <w:szCs w:val="22"/>
        </w:rPr>
        <w:t>r</w:t>
      </w:r>
      <w:r w:rsidRPr="00F07128">
        <w:rPr>
          <w:rFonts w:ascii="Arial" w:eastAsia="Arial" w:hAnsi="Arial" w:cs="Arial"/>
          <w:spacing w:val="2"/>
          <w:w w:val="105"/>
          <w:sz w:val="22"/>
          <w:szCs w:val="22"/>
        </w:rPr>
        <w:t>e</w:t>
      </w:r>
      <w:r w:rsidRPr="00F07128">
        <w:rPr>
          <w:rFonts w:ascii="Arial" w:eastAsia="Arial" w:hAnsi="Arial" w:cs="Arial"/>
          <w:spacing w:val="4"/>
          <w:w w:val="105"/>
          <w:sz w:val="22"/>
          <w:szCs w:val="22"/>
        </w:rPr>
        <w:t>c</w:t>
      </w:r>
      <w:r w:rsidRPr="00F07128">
        <w:rPr>
          <w:rFonts w:ascii="Arial" w:eastAsia="Arial" w:hAnsi="Arial" w:cs="Arial"/>
          <w:spacing w:val="5"/>
          <w:w w:val="105"/>
          <w:sz w:val="22"/>
          <w:szCs w:val="22"/>
        </w:rPr>
        <w:t>i</w:t>
      </w:r>
      <w:r w:rsidRPr="00F07128">
        <w:rPr>
          <w:rFonts w:ascii="Arial" w:eastAsia="Arial" w:hAnsi="Arial" w:cs="Arial"/>
          <w:w w:val="105"/>
          <w:sz w:val="22"/>
          <w:szCs w:val="22"/>
        </w:rPr>
        <w:t>o</w:t>
      </w:r>
      <w:r w:rsidRPr="00F07128">
        <w:rPr>
          <w:rFonts w:ascii="Arial" w:eastAsia="Arial" w:hAnsi="Arial" w:cs="Arial"/>
          <w:spacing w:val="7"/>
          <w:w w:val="105"/>
          <w:sz w:val="22"/>
          <w:szCs w:val="22"/>
        </w:rPr>
        <w:t>s</w:t>
      </w:r>
      <w:r w:rsidRPr="00F07128">
        <w:rPr>
          <w:rFonts w:ascii="Arial" w:eastAsia="Arial" w:hAnsi="Arial" w:cs="Arial"/>
          <w:w w:val="105"/>
          <w:sz w:val="22"/>
          <w:szCs w:val="22"/>
        </w:rPr>
        <w:t>.</w:t>
      </w:r>
    </w:p>
    <w:p w14:paraId="12A54FD9" w14:textId="77777777" w:rsidR="00422375" w:rsidRPr="00F07128" w:rsidRDefault="00422375" w:rsidP="001D664A">
      <w:pPr>
        <w:spacing w:line="240" w:lineRule="atLeast"/>
        <w:jc w:val="both"/>
        <w:rPr>
          <w:rFonts w:ascii="Arial" w:hAnsi="Arial" w:cs="Arial"/>
          <w:sz w:val="22"/>
          <w:szCs w:val="22"/>
        </w:rPr>
      </w:pPr>
    </w:p>
    <w:p w14:paraId="6AF4F9FE" w14:textId="77777777" w:rsidR="00422375" w:rsidRPr="00F07128" w:rsidRDefault="00422375" w:rsidP="001D664A">
      <w:pPr>
        <w:pStyle w:val="Ttulo1"/>
        <w:keepNext w:val="0"/>
        <w:pBdr>
          <w:top w:val="single" w:sz="4" w:space="1" w:color="000000"/>
          <w:left w:val="single" w:sz="4" w:space="4" w:color="000000"/>
          <w:bottom w:val="single" w:sz="4" w:space="1" w:color="000000"/>
          <w:right w:val="single" w:sz="4" w:space="4" w:color="000000"/>
        </w:pBdr>
        <w:spacing w:line="240" w:lineRule="atLeast"/>
        <w:ind w:left="0"/>
        <w:jc w:val="both"/>
        <w:rPr>
          <w:rFonts w:ascii="Arial" w:hAnsi="Arial" w:cs="Arial"/>
          <w:b w:val="0"/>
          <w:vanish/>
          <w:sz w:val="22"/>
          <w:szCs w:val="22"/>
        </w:rPr>
      </w:pPr>
      <w:r w:rsidRPr="00F07128">
        <w:rPr>
          <w:rFonts w:ascii="Arial" w:hAnsi="Arial" w:cs="Arial"/>
          <w:b w:val="0"/>
          <w:vanish/>
          <w:sz w:val="22"/>
          <w:szCs w:val="22"/>
        </w:rPr>
        <w:t xml:space="preserve">Conforme al artículo 116 de la Ley Foral 6/2006, en los contratos de asistencia la revisión de precios tiene carácter potestativo, por lo que se podrá hacer constar en el Pliego la improcedencia de la misma. </w:t>
      </w:r>
    </w:p>
    <w:p w14:paraId="53277986" w14:textId="77777777" w:rsidR="00422375" w:rsidRPr="00F07128" w:rsidRDefault="00A04A4A" w:rsidP="00524DB5">
      <w:pPr>
        <w:pStyle w:val="Ttulo1"/>
        <w:keepNext w:val="0"/>
        <w:numPr>
          <w:ilvl w:val="0"/>
          <w:numId w:val="0"/>
        </w:numPr>
        <w:pBdr>
          <w:bottom w:val="single" w:sz="4" w:space="1" w:color="000000"/>
        </w:pBdr>
        <w:tabs>
          <w:tab w:val="left" w:pos="720"/>
          <w:tab w:val="center" w:pos="3888"/>
        </w:tabs>
        <w:spacing w:line="240" w:lineRule="atLeast"/>
        <w:jc w:val="both"/>
        <w:rPr>
          <w:rFonts w:ascii="Arial" w:hAnsi="Arial" w:cs="Arial"/>
          <w:sz w:val="22"/>
          <w:szCs w:val="22"/>
        </w:rPr>
      </w:pPr>
      <w:r w:rsidRPr="00F07128">
        <w:rPr>
          <w:rFonts w:ascii="Arial" w:hAnsi="Arial" w:cs="Arial"/>
          <w:sz w:val="22"/>
          <w:szCs w:val="22"/>
        </w:rPr>
        <w:t>20</w:t>
      </w:r>
      <w:r w:rsidR="00422375" w:rsidRPr="00F07128">
        <w:rPr>
          <w:rFonts w:ascii="Arial" w:hAnsi="Arial" w:cs="Arial"/>
          <w:sz w:val="22"/>
          <w:szCs w:val="22"/>
        </w:rPr>
        <w:t xml:space="preserve">. OBLIGACIONES </w:t>
      </w:r>
      <w:r w:rsidR="001D664A" w:rsidRPr="00F07128">
        <w:rPr>
          <w:rFonts w:ascii="Arial" w:hAnsi="Arial" w:cs="Arial"/>
          <w:sz w:val="22"/>
          <w:szCs w:val="22"/>
        </w:rPr>
        <w:t>DURANTE LA EJECUCION DEL CONTRATO</w:t>
      </w:r>
    </w:p>
    <w:p w14:paraId="2C6DEFA9" w14:textId="77777777" w:rsidR="00524DB5" w:rsidRPr="00F07128" w:rsidRDefault="001D664A" w:rsidP="001D664A">
      <w:pPr>
        <w:widowControl w:val="0"/>
        <w:spacing w:before="93" w:line="240" w:lineRule="atLeast"/>
        <w:jc w:val="both"/>
        <w:rPr>
          <w:rFonts w:ascii="Arial" w:hAnsi="Arial" w:cs="Arial"/>
          <w:sz w:val="22"/>
          <w:szCs w:val="22"/>
        </w:rPr>
      </w:pPr>
      <w:r w:rsidRPr="00F07128">
        <w:rPr>
          <w:rFonts w:ascii="Arial" w:hAnsi="Arial" w:cs="Arial"/>
          <w:sz w:val="22"/>
          <w:szCs w:val="22"/>
        </w:rPr>
        <w:tab/>
      </w:r>
    </w:p>
    <w:p w14:paraId="108FE20A" w14:textId="77777777" w:rsidR="001D664A" w:rsidRPr="00F07128" w:rsidRDefault="00524DB5" w:rsidP="001D664A">
      <w:pPr>
        <w:widowControl w:val="0"/>
        <w:spacing w:before="93" w:line="240" w:lineRule="atLeast"/>
        <w:jc w:val="both"/>
        <w:rPr>
          <w:rFonts w:ascii="Arial" w:eastAsia="Arial" w:hAnsi="Arial" w:cs="Arial"/>
          <w:sz w:val="22"/>
          <w:szCs w:val="22"/>
          <w:lang w:bidi="es-ES"/>
        </w:rPr>
      </w:pPr>
      <w:r w:rsidRPr="00F07128">
        <w:rPr>
          <w:rFonts w:ascii="Arial" w:eastAsia="Arial" w:hAnsi="Arial" w:cs="Arial"/>
          <w:sz w:val="22"/>
          <w:szCs w:val="22"/>
          <w:lang w:bidi="es-ES"/>
        </w:rPr>
        <w:tab/>
      </w:r>
      <w:r w:rsidR="001D664A" w:rsidRPr="00F07128">
        <w:rPr>
          <w:rFonts w:ascii="Arial" w:eastAsia="Arial" w:hAnsi="Arial" w:cs="Arial"/>
          <w:sz w:val="22"/>
          <w:szCs w:val="22"/>
          <w:lang w:bidi="es-ES"/>
        </w:rPr>
        <w:t>El contratista está obligado a cumplir el contrato con sujeción al presente Pliego y conforme a las instrucciones que en interpretación técnica dieren al contratista.</w:t>
      </w:r>
    </w:p>
    <w:p w14:paraId="7ADF6395" w14:textId="77777777" w:rsidR="001D664A" w:rsidRPr="00F07128" w:rsidRDefault="001D664A" w:rsidP="001D664A">
      <w:pPr>
        <w:widowControl w:val="0"/>
        <w:spacing w:line="240" w:lineRule="atLeast"/>
        <w:jc w:val="both"/>
        <w:rPr>
          <w:rFonts w:ascii="Arial" w:eastAsia="Arial" w:hAnsi="Arial" w:cs="Arial"/>
          <w:sz w:val="22"/>
          <w:szCs w:val="22"/>
          <w:lang w:bidi="es-ES"/>
        </w:rPr>
      </w:pPr>
    </w:p>
    <w:p w14:paraId="66FC560B" w14:textId="77777777" w:rsidR="001D664A" w:rsidRPr="0005162D" w:rsidRDefault="00A04A4A" w:rsidP="001D664A">
      <w:pPr>
        <w:widowControl w:val="0"/>
        <w:tabs>
          <w:tab w:val="left" w:pos="776"/>
        </w:tabs>
        <w:spacing w:before="1" w:line="240" w:lineRule="atLeast"/>
        <w:jc w:val="both"/>
        <w:rPr>
          <w:rFonts w:ascii="Arial" w:eastAsia="Arial" w:hAnsi="Arial" w:cs="Arial"/>
          <w:sz w:val="22"/>
          <w:szCs w:val="22"/>
          <w:lang w:bidi="es-ES"/>
        </w:rPr>
      </w:pPr>
      <w:r w:rsidRPr="0005162D">
        <w:rPr>
          <w:rFonts w:ascii="Arial" w:eastAsia="Arial" w:hAnsi="Arial" w:cs="Arial"/>
          <w:sz w:val="22"/>
          <w:szCs w:val="22"/>
          <w:lang w:bidi="es-ES"/>
        </w:rPr>
        <w:t>20</w:t>
      </w:r>
      <w:r w:rsidR="001D664A" w:rsidRPr="0005162D">
        <w:rPr>
          <w:rFonts w:ascii="Arial" w:eastAsia="Arial" w:hAnsi="Arial" w:cs="Arial"/>
          <w:sz w:val="22"/>
          <w:szCs w:val="22"/>
          <w:lang w:bidi="es-ES"/>
        </w:rPr>
        <w:t>.1. Supervisión e inspección de los</w:t>
      </w:r>
      <w:r w:rsidR="001D664A" w:rsidRPr="0005162D">
        <w:rPr>
          <w:rFonts w:ascii="Arial" w:eastAsia="Arial" w:hAnsi="Arial" w:cs="Arial"/>
          <w:spacing w:val="-1"/>
          <w:sz w:val="22"/>
          <w:szCs w:val="22"/>
          <w:lang w:bidi="es-ES"/>
        </w:rPr>
        <w:t xml:space="preserve"> </w:t>
      </w:r>
      <w:r w:rsidR="001D664A" w:rsidRPr="0005162D">
        <w:rPr>
          <w:rFonts w:ascii="Arial" w:eastAsia="Arial" w:hAnsi="Arial" w:cs="Arial"/>
          <w:sz w:val="22"/>
          <w:szCs w:val="22"/>
          <w:lang w:bidi="es-ES"/>
        </w:rPr>
        <w:t>trabajos:</w:t>
      </w:r>
    </w:p>
    <w:p w14:paraId="797DDB34" w14:textId="77777777" w:rsidR="001D664A" w:rsidRPr="0005162D" w:rsidRDefault="001D664A" w:rsidP="001D664A">
      <w:pPr>
        <w:widowControl w:val="0"/>
        <w:spacing w:before="5" w:line="240" w:lineRule="atLeast"/>
        <w:jc w:val="both"/>
        <w:rPr>
          <w:rFonts w:ascii="Arial" w:eastAsia="Arial" w:hAnsi="Arial" w:cs="Arial"/>
          <w:sz w:val="22"/>
          <w:szCs w:val="22"/>
          <w:lang w:bidi="es-ES"/>
        </w:rPr>
      </w:pPr>
    </w:p>
    <w:p w14:paraId="6C4F59B7" w14:textId="77777777" w:rsidR="001D664A" w:rsidRPr="0005162D" w:rsidRDefault="001D664A" w:rsidP="001D664A">
      <w:pPr>
        <w:widowControl w:val="0"/>
        <w:spacing w:line="240" w:lineRule="atLeast"/>
        <w:jc w:val="both"/>
        <w:rPr>
          <w:rFonts w:ascii="Arial" w:eastAsia="Arial" w:hAnsi="Arial" w:cs="Arial"/>
          <w:sz w:val="22"/>
          <w:szCs w:val="22"/>
          <w:lang w:bidi="es-ES"/>
        </w:rPr>
      </w:pPr>
      <w:r w:rsidRPr="0005162D">
        <w:rPr>
          <w:rFonts w:ascii="Arial" w:eastAsia="Arial" w:hAnsi="Arial" w:cs="Arial"/>
          <w:sz w:val="22"/>
          <w:szCs w:val="22"/>
          <w:lang w:bidi="es-ES"/>
        </w:rPr>
        <w:t>La ejecución del contrato se desarrollará bajo la supervisión, inspección y control de la unidad gestora del contrato, que podrá dictar las instrucciones precisas para el fiel cumplimiento de lo convenido.</w:t>
      </w:r>
    </w:p>
    <w:p w14:paraId="3B31BD30" w14:textId="77777777" w:rsidR="001D664A" w:rsidRPr="0005162D" w:rsidRDefault="001D664A" w:rsidP="001D664A">
      <w:pPr>
        <w:widowControl w:val="0"/>
        <w:spacing w:before="5" w:line="240" w:lineRule="atLeast"/>
        <w:jc w:val="both"/>
        <w:rPr>
          <w:rFonts w:ascii="Arial" w:eastAsia="Arial" w:hAnsi="Arial" w:cs="Arial"/>
          <w:sz w:val="22"/>
          <w:szCs w:val="22"/>
          <w:lang w:bidi="es-ES"/>
        </w:rPr>
      </w:pPr>
    </w:p>
    <w:p w14:paraId="7E33B014" w14:textId="3918A135" w:rsidR="001D664A" w:rsidRPr="0005162D" w:rsidRDefault="001D664A" w:rsidP="001D664A">
      <w:pPr>
        <w:widowControl w:val="0"/>
        <w:spacing w:line="240" w:lineRule="atLeast"/>
        <w:jc w:val="both"/>
        <w:rPr>
          <w:rFonts w:ascii="Arial" w:hAnsi="Arial" w:cs="Arial"/>
        </w:rPr>
      </w:pPr>
      <w:r w:rsidRPr="0005162D">
        <w:rPr>
          <w:rFonts w:ascii="Arial" w:eastAsia="Arial" w:hAnsi="Arial" w:cs="Arial"/>
          <w:sz w:val="22"/>
          <w:szCs w:val="22"/>
          <w:lang w:bidi="es-ES"/>
        </w:rPr>
        <w:t xml:space="preserve">Cuando el contratista o las personas de él dependientes incurran en actos u omisiones que comprometan o perturben la buena marcha del contrato, la unidad gestora del contrato podrá </w:t>
      </w:r>
      <w:proofErr w:type="gramStart"/>
      <w:r w:rsidRPr="0005162D">
        <w:rPr>
          <w:rFonts w:ascii="Arial" w:eastAsia="Arial" w:hAnsi="Arial" w:cs="Arial"/>
          <w:sz w:val="22"/>
          <w:szCs w:val="22"/>
          <w:lang w:bidi="es-ES"/>
        </w:rPr>
        <w:t>exigir  medidas</w:t>
      </w:r>
      <w:proofErr w:type="gramEnd"/>
      <w:r w:rsidRPr="0005162D">
        <w:rPr>
          <w:rFonts w:ascii="Arial" w:eastAsia="Arial" w:hAnsi="Arial" w:cs="Arial"/>
          <w:sz w:val="22"/>
          <w:szCs w:val="22"/>
          <w:lang w:bidi="es-ES"/>
        </w:rPr>
        <w:t xml:space="preserve"> concretas para conseguir o restablecer el buen orden en la ejecución de lo pactado.</w:t>
      </w:r>
    </w:p>
    <w:p w14:paraId="1FF6E0B6" w14:textId="77777777" w:rsidR="001D664A" w:rsidRPr="0005162D" w:rsidRDefault="001D664A" w:rsidP="001D664A">
      <w:pPr>
        <w:widowControl w:val="0"/>
        <w:tabs>
          <w:tab w:val="left" w:pos="868"/>
        </w:tabs>
        <w:spacing w:line="240" w:lineRule="atLeast"/>
        <w:jc w:val="both"/>
        <w:rPr>
          <w:rFonts w:ascii="Arial" w:hAnsi="Arial" w:cs="Arial"/>
        </w:rPr>
      </w:pPr>
    </w:p>
    <w:p w14:paraId="5D1759E4" w14:textId="77777777" w:rsidR="001D664A" w:rsidRPr="0005162D" w:rsidRDefault="001D664A" w:rsidP="001D664A">
      <w:pPr>
        <w:widowControl w:val="0"/>
        <w:tabs>
          <w:tab w:val="left" w:pos="868"/>
        </w:tabs>
        <w:spacing w:line="240" w:lineRule="atLeast"/>
        <w:jc w:val="both"/>
        <w:rPr>
          <w:rFonts w:ascii="Arial" w:eastAsia="Arial" w:hAnsi="Arial" w:cs="Arial"/>
          <w:color w:val="FF0000"/>
          <w:sz w:val="22"/>
          <w:szCs w:val="22"/>
          <w:lang w:bidi="es-ES"/>
        </w:rPr>
      </w:pPr>
      <w:r w:rsidRPr="0005162D">
        <w:rPr>
          <w:rFonts w:ascii="Arial" w:eastAsia="Arial" w:hAnsi="Arial" w:cs="Arial"/>
          <w:sz w:val="22"/>
          <w:szCs w:val="22"/>
          <w:lang w:bidi="es-ES"/>
        </w:rPr>
        <w:t xml:space="preserve"> </w:t>
      </w:r>
      <w:r w:rsidR="00A04A4A" w:rsidRPr="0005162D">
        <w:rPr>
          <w:rFonts w:ascii="Arial" w:eastAsia="Arial" w:hAnsi="Arial" w:cs="Arial"/>
          <w:sz w:val="22"/>
          <w:szCs w:val="22"/>
          <w:lang w:bidi="es-ES"/>
        </w:rPr>
        <w:t>20</w:t>
      </w:r>
      <w:r w:rsidRPr="0005162D">
        <w:rPr>
          <w:rFonts w:ascii="Arial" w:eastAsia="Arial" w:hAnsi="Arial" w:cs="Arial"/>
          <w:sz w:val="22"/>
          <w:szCs w:val="22"/>
          <w:lang w:bidi="es-ES"/>
        </w:rPr>
        <w:t>.2. Condiciones especiales de ejecución del contrato de carácter social</w:t>
      </w:r>
    </w:p>
    <w:p w14:paraId="63E06D5F" w14:textId="77777777" w:rsidR="001D664A" w:rsidRPr="0005162D" w:rsidRDefault="001D664A" w:rsidP="001D664A">
      <w:pPr>
        <w:widowControl w:val="0"/>
        <w:spacing w:before="2" w:line="240" w:lineRule="atLeast"/>
        <w:jc w:val="both"/>
        <w:rPr>
          <w:rFonts w:ascii="Arial" w:eastAsia="Arial" w:hAnsi="Arial" w:cs="Arial"/>
          <w:color w:val="FF0000"/>
          <w:sz w:val="22"/>
          <w:szCs w:val="22"/>
          <w:lang w:bidi="es-ES"/>
        </w:rPr>
      </w:pPr>
    </w:p>
    <w:p w14:paraId="33D0C4C8" w14:textId="77777777" w:rsidR="001D664A" w:rsidRPr="0005162D" w:rsidRDefault="001D664A" w:rsidP="001D664A">
      <w:pPr>
        <w:widowControl w:val="0"/>
        <w:spacing w:line="240" w:lineRule="atLeast"/>
        <w:jc w:val="both"/>
        <w:rPr>
          <w:rFonts w:ascii="Arial" w:eastAsia="Calibri" w:hAnsi="Arial" w:cs="Arial"/>
          <w:sz w:val="22"/>
          <w:szCs w:val="22"/>
        </w:rPr>
      </w:pPr>
      <w:r w:rsidRPr="0005162D">
        <w:rPr>
          <w:rFonts w:ascii="Arial" w:eastAsia="Arial" w:hAnsi="Arial" w:cs="Arial"/>
          <w:w w:val="105"/>
          <w:sz w:val="22"/>
          <w:szCs w:val="22"/>
        </w:rPr>
        <w:t>Al</w:t>
      </w:r>
      <w:r w:rsidRPr="0005162D">
        <w:rPr>
          <w:rFonts w:ascii="Arial" w:eastAsia="Arial" w:hAnsi="Arial" w:cs="Arial"/>
          <w:spacing w:val="9"/>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1"/>
          <w:w w:val="105"/>
          <w:sz w:val="22"/>
          <w:szCs w:val="22"/>
        </w:rPr>
        <w:t>m</w:t>
      </w:r>
      <w:r w:rsidRPr="0005162D">
        <w:rPr>
          <w:rFonts w:ascii="Arial" w:eastAsia="Arial" w:hAnsi="Arial" w:cs="Arial"/>
          <w:w w:val="105"/>
          <w:sz w:val="22"/>
          <w:szCs w:val="22"/>
        </w:rPr>
        <w:t>pa</w:t>
      </w:r>
      <w:r w:rsidRPr="0005162D">
        <w:rPr>
          <w:rFonts w:ascii="Arial" w:eastAsia="Arial" w:hAnsi="Arial" w:cs="Arial"/>
          <w:spacing w:val="-1"/>
          <w:w w:val="105"/>
          <w:sz w:val="22"/>
          <w:szCs w:val="22"/>
        </w:rPr>
        <w:t>r</w:t>
      </w:r>
      <w:r w:rsidRPr="0005162D">
        <w:rPr>
          <w:rFonts w:ascii="Arial" w:eastAsia="Arial" w:hAnsi="Arial" w:cs="Arial"/>
          <w:w w:val="105"/>
          <w:sz w:val="22"/>
          <w:szCs w:val="22"/>
        </w:rPr>
        <w:t>o</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spacing w:val="3"/>
          <w:w w:val="105"/>
          <w:sz w:val="22"/>
          <w:szCs w:val="22"/>
        </w:rPr>
        <w:t>l</w:t>
      </w:r>
      <w:r w:rsidRPr="0005162D">
        <w:rPr>
          <w:rFonts w:ascii="Arial" w:eastAsia="Arial" w:hAnsi="Arial" w:cs="Arial"/>
          <w:w w:val="105"/>
          <w:sz w:val="22"/>
          <w:szCs w:val="22"/>
        </w:rPr>
        <w:t>o</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1"/>
          <w:w w:val="105"/>
          <w:sz w:val="22"/>
          <w:szCs w:val="22"/>
        </w:rPr>
        <w:t>i</w:t>
      </w:r>
      <w:r w:rsidRPr="0005162D">
        <w:rPr>
          <w:rFonts w:ascii="Arial" w:eastAsia="Arial" w:hAnsi="Arial" w:cs="Arial"/>
          <w:w w:val="105"/>
          <w:sz w:val="22"/>
          <w:szCs w:val="22"/>
        </w:rPr>
        <w:t>s</w:t>
      </w:r>
      <w:r w:rsidRPr="0005162D">
        <w:rPr>
          <w:rFonts w:ascii="Arial" w:eastAsia="Arial" w:hAnsi="Arial" w:cs="Arial"/>
          <w:spacing w:val="2"/>
          <w:w w:val="105"/>
          <w:sz w:val="22"/>
          <w:szCs w:val="22"/>
        </w:rPr>
        <w:t>p</w:t>
      </w:r>
      <w:r w:rsidRPr="0005162D">
        <w:rPr>
          <w:rFonts w:ascii="Arial" w:eastAsia="Arial" w:hAnsi="Arial" w:cs="Arial"/>
          <w:w w:val="105"/>
          <w:sz w:val="22"/>
          <w:szCs w:val="22"/>
        </w:rPr>
        <w:t>u</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w w:val="105"/>
          <w:sz w:val="22"/>
          <w:szCs w:val="22"/>
        </w:rPr>
        <w:t>o</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8"/>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9"/>
          <w:w w:val="105"/>
          <w:sz w:val="22"/>
          <w:szCs w:val="22"/>
        </w:rPr>
        <w:t xml:space="preserve"> </w:t>
      </w:r>
      <w:r w:rsidRPr="0005162D">
        <w:rPr>
          <w:rFonts w:ascii="Arial" w:eastAsia="Arial" w:hAnsi="Arial" w:cs="Arial"/>
          <w:spacing w:val="2"/>
          <w:w w:val="105"/>
          <w:sz w:val="22"/>
          <w:szCs w:val="22"/>
        </w:rPr>
        <w:t>a</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t</w:t>
      </w:r>
      <w:r w:rsidRPr="0005162D">
        <w:rPr>
          <w:rFonts w:ascii="Arial" w:eastAsia="Arial" w:hAnsi="Arial" w:cs="Arial"/>
          <w:spacing w:val="-2"/>
          <w:w w:val="105"/>
          <w:sz w:val="22"/>
          <w:szCs w:val="22"/>
        </w:rPr>
        <w:t>í</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u</w:t>
      </w:r>
      <w:r w:rsidRPr="0005162D">
        <w:rPr>
          <w:rFonts w:ascii="Arial" w:eastAsia="Arial" w:hAnsi="Arial" w:cs="Arial"/>
          <w:spacing w:val="3"/>
          <w:w w:val="105"/>
          <w:sz w:val="22"/>
          <w:szCs w:val="22"/>
        </w:rPr>
        <w:t>l</w:t>
      </w:r>
      <w:r w:rsidRPr="0005162D">
        <w:rPr>
          <w:rFonts w:ascii="Arial" w:eastAsia="Arial" w:hAnsi="Arial" w:cs="Arial"/>
          <w:w w:val="105"/>
          <w:sz w:val="22"/>
          <w:szCs w:val="22"/>
        </w:rPr>
        <w:t>o</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66</w:t>
      </w:r>
      <w:r w:rsidRPr="0005162D">
        <w:rPr>
          <w:rFonts w:ascii="Arial" w:eastAsia="Arial" w:hAnsi="Arial" w:cs="Arial"/>
          <w:spacing w:val="5"/>
          <w:w w:val="105"/>
          <w:sz w:val="22"/>
          <w:szCs w:val="22"/>
        </w:rPr>
        <w:t xml:space="preserve">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L</w:t>
      </w:r>
      <w:r w:rsidRPr="0005162D">
        <w:rPr>
          <w:rFonts w:ascii="Arial" w:eastAsia="Arial" w:hAnsi="Arial" w:cs="Arial"/>
          <w:spacing w:val="5"/>
          <w:w w:val="105"/>
          <w:sz w:val="22"/>
          <w:szCs w:val="22"/>
        </w:rPr>
        <w:t>e</w:t>
      </w:r>
      <w:r w:rsidRPr="0005162D">
        <w:rPr>
          <w:rFonts w:ascii="Arial" w:eastAsia="Arial" w:hAnsi="Arial" w:cs="Arial"/>
          <w:w w:val="105"/>
          <w:sz w:val="22"/>
          <w:szCs w:val="22"/>
        </w:rPr>
        <w:t>y</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F</w:t>
      </w:r>
      <w:r w:rsidRPr="0005162D">
        <w:rPr>
          <w:rFonts w:ascii="Arial" w:eastAsia="Arial" w:hAnsi="Arial" w:cs="Arial"/>
          <w:spacing w:val="2"/>
          <w:w w:val="105"/>
          <w:sz w:val="22"/>
          <w:szCs w:val="22"/>
        </w:rPr>
        <w:t>o</w:t>
      </w:r>
      <w:r w:rsidRPr="0005162D">
        <w:rPr>
          <w:rFonts w:ascii="Arial" w:eastAsia="Arial" w:hAnsi="Arial" w:cs="Arial"/>
          <w:spacing w:val="-5"/>
          <w:w w:val="105"/>
          <w:sz w:val="22"/>
          <w:szCs w:val="22"/>
        </w:rPr>
        <w:t>r</w:t>
      </w:r>
      <w:r w:rsidRPr="0005162D">
        <w:rPr>
          <w:rFonts w:ascii="Arial" w:eastAsia="Arial" w:hAnsi="Arial" w:cs="Arial"/>
          <w:w w:val="105"/>
          <w:sz w:val="22"/>
          <w:szCs w:val="22"/>
        </w:rPr>
        <w:t>al</w:t>
      </w:r>
      <w:r w:rsidRPr="0005162D">
        <w:rPr>
          <w:rFonts w:ascii="Arial" w:eastAsia="Arial" w:hAnsi="Arial" w:cs="Arial"/>
          <w:spacing w:val="9"/>
          <w:w w:val="105"/>
          <w:sz w:val="22"/>
          <w:szCs w:val="22"/>
        </w:rPr>
        <w:t xml:space="preserve"> </w:t>
      </w:r>
      <w:r w:rsidRPr="0005162D">
        <w:rPr>
          <w:rFonts w:ascii="Arial" w:eastAsia="Arial" w:hAnsi="Arial" w:cs="Arial"/>
          <w:spacing w:val="2"/>
          <w:w w:val="105"/>
          <w:sz w:val="22"/>
          <w:szCs w:val="22"/>
        </w:rPr>
        <w:t>2</w:t>
      </w:r>
      <w:r w:rsidRPr="0005162D">
        <w:rPr>
          <w:rFonts w:ascii="Arial" w:eastAsia="Arial" w:hAnsi="Arial" w:cs="Arial"/>
          <w:spacing w:val="-2"/>
          <w:w w:val="105"/>
          <w:sz w:val="22"/>
          <w:szCs w:val="22"/>
        </w:rPr>
        <w:t>/</w:t>
      </w:r>
      <w:r w:rsidRPr="0005162D">
        <w:rPr>
          <w:rFonts w:ascii="Arial" w:eastAsia="Arial" w:hAnsi="Arial" w:cs="Arial"/>
          <w:w w:val="105"/>
          <w:sz w:val="22"/>
          <w:szCs w:val="22"/>
        </w:rPr>
        <w:t>2018</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8"/>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2"/>
          <w:w w:val="105"/>
          <w:sz w:val="22"/>
          <w:szCs w:val="22"/>
        </w:rPr>
        <w:t>o</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a</w:t>
      </w:r>
      <w:r w:rsidRPr="0005162D">
        <w:rPr>
          <w:rFonts w:ascii="Arial" w:eastAsia="Arial" w:hAnsi="Arial" w:cs="Arial"/>
          <w:spacing w:val="3"/>
          <w:w w:val="105"/>
          <w:sz w:val="22"/>
          <w:szCs w:val="22"/>
        </w:rPr>
        <w:t>t</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w w:val="104"/>
          <w:sz w:val="22"/>
          <w:szCs w:val="22"/>
        </w:rPr>
        <w:t xml:space="preserve"> </w:t>
      </w:r>
      <w:r w:rsidRPr="0005162D">
        <w:rPr>
          <w:rFonts w:ascii="Arial" w:eastAsia="Arial" w:hAnsi="Arial" w:cs="Arial"/>
          <w:w w:val="105"/>
          <w:sz w:val="22"/>
          <w:szCs w:val="22"/>
        </w:rPr>
        <w:t>Púb</w:t>
      </w:r>
      <w:r w:rsidRPr="0005162D">
        <w:rPr>
          <w:rFonts w:ascii="Arial" w:eastAsia="Arial" w:hAnsi="Arial" w:cs="Arial"/>
          <w:spacing w:val="1"/>
          <w:w w:val="105"/>
          <w:sz w:val="22"/>
          <w:szCs w:val="22"/>
        </w:rPr>
        <w:t>li</w:t>
      </w:r>
      <w:r w:rsidRPr="0005162D">
        <w:rPr>
          <w:rFonts w:ascii="Arial" w:eastAsia="Arial" w:hAnsi="Arial" w:cs="Arial"/>
          <w:w w:val="105"/>
          <w:sz w:val="22"/>
          <w:szCs w:val="22"/>
        </w:rPr>
        <w:t>cos,</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es</w:t>
      </w:r>
      <w:r w:rsidRPr="0005162D">
        <w:rPr>
          <w:rFonts w:ascii="Arial" w:eastAsia="Arial" w:hAnsi="Arial" w:cs="Arial"/>
          <w:spacing w:val="-2"/>
          <w:w w:val="105"/>
          <w:sz w:val="22"/>
          <w:szCs w:val="22"/>
        </w:rPr>
        <w:t>t</w:t>
      </w:r>
      <w:r w:rsidRPr="0005162D">
        <w:rPr>
          <w:rFonts w:ascii="Arial" w:eastAsia="Arial" w:hAnsi="Arial" w:cs="Arial"/>
          <w:w w:val="105"/>
          <w:sz w:val="22"/>
          <w:szCs w:val="22"/>
        </w:rPr>
        <w:t>ab</w:t>
      </w:r>
      <w:r w:rsidRPr="0005162D">
        <w:rPr>
          <w:rFonts w:ascii="Arial" w:eastAsia="Arial" w:hAnsi="Arial" w:cs="Arial"/>
          <w:spacing w:val="1"/>
          <w:w w:val="105"/>
          <w:sz w:val="22"/>
          <w:szCs w:val="22"/>
        </w:rPr>
        <w:t>l</w:t>
      </w:r>
      <w:r w:rsidRPr="0005162D">
        <w:rPr>
          <w:rFonts w:ascii="Arial" w:eastAsia="Arial" w:hAnsi="Arial" w:cs="Arial"/>
          <w:w w:val="105"/>
          <w:sz w:val="22"/>
          <w:szCs w:val="22"/>
        </w:rPr>
        <w:t>ecen</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1"/>
          <w:w w:val="105"/>
          <w:sz w:val="22"/>
          <w:szCs w:val="22"/>
        </w:rPr>
        <w:t>m</w:t>
      </w:r>
      <w:r w:rsidRPr="0005162D">
        <w:rPr>
          <w:rFonts w:ascii="Arial" w:eastAsia="Arial" w:hAnsi="Arial" w:cs="Arial"/>
          <w:w w:val="105"/>
          <w:sz w:val="22"/>
          <w:szCs w:val="22"/>
        </w:rPr>
        <w:t>o</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con</w:t>
      </w:r>
      <w:r w:rsidRPr="0005162D">
        <w:rPr>
          <w:rFonts w:ascii="Arial" w:eastAsia="Arial" w:hAnsi="Arial" w:cs="Arial"/>
          <w:spacing w:val="-3"/>
          <w:w w:val="105"/>
          <w:sz w:val="22"/>
          <w:szCs w:val="22"/>
        </w:rPr>
        <w:t>d</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w w:val="105"/>
          <w:sz w:val="22"/>
          <w:szCs w:val="22"/>
        </w:rPr>
        <w:t>es</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8"/>
          <w:w w:val="105"/>
          <w:sz w:val="22"/>
          <w:szCs w:val="22"/>
        </w:rPr>
        <w:t xml:space="preserve"> </w:t>
      </w:r>
      <w:r w:rsidRPr="0005162D">
        <w:rPr>
          <w:rFonts w:ascii="Arial" w:eastAsia="Arial" w:hAnsi="Arial" w:cs="Arial"/>
          <w:w w:val="105"/>
          <w:sz w:val="22"/>
          <w:szCs w:val="22"/>
        </w:rPr>
        <w:t>c</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ác</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e</w:t>
      </w:r>
      <w:r w:rsidRPr="0005162D">
        <w:rPr>
          <w:rFonts w:ascii="Arial" w:eastAsia="Arial" w:hAnsi="Arial" w:cs="Arial"/>
          <w:w w:val="105"/>
          <w:sz w:val="22"/>
          <w:szCs w:val="22"/>
        </w:rPr>
        <w:t>r</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espec</w:t>
      </w:r>
      <w:r w:rsidRPr="0005162D">
        <w:rPr>
          <w:rFonts w:ascii="Arial" w:eastAsia="Arial" w:hAnsi="Arial" w:cs="Arial"/>
          <w:spacing w:val="1"/>
          <w:w w:val="105"/>
          <w:sz w:val="22"/>
          <w:szCs w:val="22"/>
        </w:rPr>
        <w:t>ífi</w:t>
      </w:r>
      <w:r w:rsidRPr="0005162D">
        <w:rPr>
          <w:rFonts w:ascii="Arial" w:eastAsia="Arial" w:hAnsi="Arial" w:cs="Arial"/>
          <w:w w:val="105"/>
          <w:sz w:val="22"/>
          <w:szCs w:val="22"/>
        </w:rPr>
        <w:t>ca</w:t>
      </w:r>
      <w:r w:rsidRPr="0005162D">
        <w:rPr>
          <w:rFonts w:ascii="Arial" w:eastAsia="Arial" w:hAnsi="Arial" w:cs="Arial"/>
          <w:spacing w:val="1"/>
          <w:w w:val="105"/>
          <w:sz w:val="22"/>
          <w:szCs w:val="22"/>
        </w:rPr>
        <w:t>m</w:t>
      </w:r>
      <w:r w:rsidRPr="0005162D">
        <w:rPr>
          <w:rFonts w:ascii="Arial" w:eastAsia="Arial" w:hAnsi="Arial" w:cs="Arial"/>
          <w:w w:val="105"/>
          <w:sz w:val="22"/>
          <w:szCs w:val="22"/>
        </w:rPr>
        <w:t>en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oc</w:t>
      </w:r>
      <w:r w:rsidRPr="0005162D">
        <w:rPr>
          <w:rFonts w:ascii="Arial" w:eastAsia="Arial" w:hAnsi="Arial" w:cs="Arial"/>
          <w:spacing w:val="1"/>
          <w:w w:val="105"/>
          <w:sz w:val="22"/>
          <w:szCs w:val="22"/>
        </w:rPr>
        <w:t>i</w:t>
      </w:r>
      <w:r w:rsidRPr="0005162D">
        <w:rPr>
          <w:rFonts w:ascii="Arial" w:eastAsia="Arial" w:hAnsi="Arial" w:cs="Arial"/>
          <w:w w:val="105"/>
          <w:sz w:val="22"/>
          <w:szCs w:val="22"/>
        </w:rPr>
        <w:t>al</w:t>
      </w:r>
      <w:r w:rsidRPr="0005162D">
        <w:rPr>
          <w:rFonts w:ascii="Arial" w:eastAsia="Arial" w:hAnsi="Arial" w:cs="Arial"/>
          <w:spacing w:val="-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as</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s</w:t>
      </w:r>
      <w:r w:rsidRPr="0005162D">
        <w:rPr>
          <w:rFonts w:ascii="Arial" w:eastAsia="Arial" w:hAnsi="Arial" w:cs="Arial"/>
          <w:spacing w:val="1"/>
          <w:w w:val="105"/>
          <w:sz w:val="22"/>
          <w:szCs w:val="22"/>
        </w:rPr>
        <w:t>i</w:t>
      </w:r>
      <w:r w:rsidRPr="0005162D">
        <w:rPr>
          <w:rFonts w:ascii="Arial" w:eastAsia="Arial" w:hAnsi="Arial" w:cs="Arial"/>
          <w:w w:val="105"/>
          <w:sz w:val="22"/>
          <w:szCs w:val="22"/>
        </w:rPr>
        <w:t>gu</w:t>
      </w:r>
      <w:r w:rsidRPr="0005162D">
        <w:rPr>
          <w:rFonts w:ascii="Arial" w:eastAsia="Arial" w:hAnsi="Arial" w:cs="Arial"/>
          <w:spacing w:val="1"/>
          <w:w w:val="105"/>
          <w:sz w:val="22"/>
          <w:szCs w:val="22"/>
        </w:rPr>
        <w:t>i</w:t>
      </w:r>
      <w:r w:rsidRPr="0005162D">
        <w:rPr>
          <w:rFonts w:ascii="Arial" w:eastAsia="Arial" w:hAnsi="Arial" w:cs="Arial"/>
          <w:w w:val="105"/>
          <w:sz w:val="22"/>
          <w:szCs w:val="22"/>
        </w:rPr>
        <w:t>en</w:t>
      </w:r>
      <w:r w:rsidRPr="0005162D">
        <w:rPr>
          <w:rFonts w:ascii="Arial" w:eastAsia="Arial" w:hAnsi="Arial" w:cs="Arial"/>
          <w:spacing w:val="-2"/>
          <w:w w:val="105"/>
          <w:sz w:val="22"/>
          <w:szCs w:val="22"/>
        </w:rPr>
        <w:t>t</w:t>
      </w:r>
      <w:r w:rsidRPr="0005162D">
        <w:rPr>
          <w:rFonts w:ascii="Arial" w:eastAsia="Arial" w:hAnsi="Arial" w:cs="Arial"/>
          <w:w w:val="105"/>
          <w:sz w:val="22"/>
          <w:szCs w:val="22"/>
        </w:rPr>
        <w:t>es:</w:t>
      </w:r>
    </w:p>
    <w:p w14:paraId="6B19FC61" w14:textId="77777777" w:rsidR="001D664A" w:rsidRPr="0005162D" w:rsidRDefault="001D664A" w:rsidP="001D664A">
      <w:pPr>
        <w:widowControl w:val="0"/>
        <w:spacing w:line="240" w:lineRule="atLeast"/>
        <w:rPr>
          <w:rFonts w:ascii="Arial" w:eastAsia="Calibri" w:hAnsi="Arial" w:cs="Arial"/>
          <w:sz w:val="22"/>
          <w:szCs w:val="22"/>
        </w:rPr>
      </w:pPr>
    </w:p>
    <w:p w14:paraId="5EF3F944" w14:textId="77777777" w:rsidR="001D664A" w:rsidRPr="0005162D" w:rsidRDefault="001D664A" w:rsidP="001D664A">
      <w:pPr>
        <w:widowControl w:val="0"/>
        <w:spacing w:line="240" w:lineRule="atLeast"/>
        <w:jc w:val="both"/>
        <w:rPr>
          <w:rFonts w:ascii="Arial" w:eastAsia="Calibri" w:hAnsi="Arial" w:cs="Arial"/>
          <w:sz w:val="22"/>
          <w:szCs w:val="22"/>
        </w:rPr>
      </w:pPr>
      <w:r w:rsidRPr="0005162D">
        <w:rPr>
          <w:rFonts w:ascii="Arial" w:eastAsia="Arial" w:hAnsi="Arial" w:cs="Arial"/>
          <w:w w:val="105"/>
          <w:sz w:val="22"/>
          <w:szCs w:val="22"/>
        </w:rPr>
        <w:t>1ª</w:t>
      </w:r>
      <w:r w:rsidRPr="0005162D">
        <w:rPr>
          <w:rFonts w:ascii="Arial" w:eastAsia="Arial" w:hAnsi="Arial" w:cs="Arial"/>
          <w:spacing w:val="-2"/>
          <w:w w:val="105"/>
          <w:sz w:val="22"/>
          <w:szCs w:val="22"/>
        </w:rPr>
        <w:t>.</w:t>
      </w:r>
      <w:r w:rsidRPr="0005162D">
        <w:rPr>
          <w:rFonts w:ascii="Arial" w:eastAsia="Arial" w:hAnsi="Arial" w:cs="Arial"/>
          <w:w w:val="105"/>
          <w:sz w:val="22"/>
          <w:szCs w:val="22"/>
        </w:rPr>
        <w:t>-</w:t>
      </w:r>
      <w:r w:rsidRPr="0005162D">
        <w:rPr>
          <w:rFonts w:ascii="Arial" w:eastAsia="Arial" w:hAnsi="Arial" w:cs="Arial"/>
          <w:spacing w:val="25"/>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30"/>
          <w:w w:val="105"/>
          <w:sz w:val="22"/>
          <w:szCs w:val="22"/>
        </w:rPr>
        <w:t xml:space="preserve"> </w:t>
      </w:r>
      <w:r w:rsidRPr="0005162D">
        <w:rPr>
          <w:rFonts w:ascii="Arial" w:eastAsia="Arial" w:hAnsi="Arial" w:cs="Arial"/>
          <w:w w:val="105"/>
          <w:sz w:val="22"/>
          <w:szCs w:val="22"/>
        </w:rPr>
        <w:t>con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spacing w:val="30"/>
          <w:w w:val="105"/>
          <w:sz w:val="22"/>
          <w:szCs w:val="22"/>
        </w:rPr>
        <w:t xml:space="preserve"> </w:t>
      </w:r>
      <w:r w:rsidRPr="0005162D">
        <w:rPr>
          <w:rFonts w:ascii="Arial" w:eastAsia="Arial" w:hAnsi="Arial" w:cs="Arial"/>
          <w:w w:val="105"/>
          <w:sz w:val="22"/>
          <w:szCs w:val="22"/>
        </w:rPr>
        <w:t>ha</w:t>
      </w:r>
      <w:r w:rsidRPr="0005162D">
        <w:rPr>
          <w:rFonts w:ascii="Arial" w:eastAsia="Arial" w:hAnsi="Arial" w:cs="Arial"/>
          <w:spacing w:val="1"/>
          <w:w w:val="105"/>
          <w:sz w:val="22"/>
          <w:szCs w:val="22"/>
        </w:rPr>
        <w:t>ll</w:t>
      </w:r>
      <w:r w:rsidRPr="0005162D">
        <w:rPr>
          <w:rFonts w:ascii="Arial" w:eastAsia="Arial" w:hAnsi="Arial" w:cs="Arial"/>
          <w:w w:val="105"/>
          <w:sz w:val="22"/>
          <w:szCs w:val="22"/>
        </w:rPr>
        <w:t>a</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su</w:t>
      </w:r>
      <w:r w:rsidRPr="0005162D">
        <w:rPr>
          <w:rFonts w:ascii="Arial" w:eastAsia="Arial" w:hAnsi="Arial" w:cs="Arial"/>
          <w:spacing w:val="-2"/>
          <w:w w:val="105"/>
          <w:sz w:val="22"/>
          <w:szCs w:val="22"/>
        </w:rPr>
        <w:t>j</w:t>
      </w:r>
      <w:r w:rsidRPr="0005162D">
        <w:rPr>
          <w:rFonts w:ascii="Arial" w:eastAsia="Arial" w:hAnsi="Arial" w:cs="Arial"/>
          <w:w w:val="105"/>
          <w:sz w:val="22"/>
          <w:szCs w:val="22"/>
        </w:rPr>
        <w:t>e</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al</w:t>
      </w:r>
      <w:r w:rsidRPr="0005162D">
        <w:rPr>
          <w:rFonts w:ascii="Arial" w:eastAsia="Arial" w:hAnsi="Arial" w:cs="Arial"/>
          <w:spacing w:val="27"/>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u</w:t>
      </w:r>
      <w:r w:rsidRPr="0005162D">
        <w:rPr>
          <w:rFonts w:ascii="Arial" w:eastAsia="Arial" w:hAnsi="Arial" w:cs="Arial"/>
          <w:spacing w:val="1"/>
          <w:w w:val="105"/>
          <w:sz w:val="22"/>
          <w:szCs w:val="22"/>
        </w:rPr>
        <w:t>m</w:t>
      </w:r>
      <w:r w:rsidRPr="0005162D">
        <w:rPr>
          <w:rFonts w:ascii="Arial" w:eastAsia="Arial" w:hAnsi="Arial" w:cs="Arial"/>
          <w:w w:val="105"/>
          <w:sz w:val="22"/>
          <w:szCs w:val="22"/>
        </w:rPr>
        <w:t>p</w:t>
      </w:r>
      <w:r w:rsidRPr="0005162D">
        <w:rPr>
          <w:rFonts w:ascii="Arial" w:eastAsia="Arial" w:hAnsi="Arial" w:cs="Arial"/>
          <w:spacing w:val="1"/>
          <w:w w:val="105"/>
          <w:sz w:val="22"/>
          <w:szCs w:val="22"/>
        </w:rPr>
        <w:t>limi</w:t>
      </w:r>
      <w:r w:rsidRPr="0005162D">
        <w:rPr>
          <w:rFonts w:ascii="Arial" w:eastAsia="Arial" w:hAnsi="Arial" w:cs="Arial"/>
          <w:spacing w:val="-3"/>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27"/>
          <w:w w:val="105"/>
          <w:sz w:val="22"/>
          <w:szCs w:val="22"/>
        </w:rPr>
        <w:t xml:space="preserve"> </w:t>
      </w:r>
      <w:r w:rsidRPr="0005162D">
        <w:rPr>
          <w:rFonts w:ascii="Arial" w:eastAsia="Arial" w:hAnsi="Arial" w:cs="Arial"/>
          <w:spacing w:val="-3"/>
          <w:w w:val="105"/>
          <w:sz w:val="22"/>
          <w:szCs w:val="22"/>
        </w:rPr>
        <w:t>d</w:t>
      </w:r>
      <w:r w:rsidRPr="0005162D">
        <w:rPr>
          <w:rFonts w:ascii="Arial" w:eastAsia="Arial" w:hAnsi="Arial" w:cs="Arial"/>
          <w:w w:val="105"/>
          <w:sz w:val="22"/>
          <w:szCs w:val="22"/>
        </w:rPr>
        <w:t>e</w:t>
      </w:r>
      <w:r w:rsidRPr="0005162D">
        <w:rPr>
          <w:rFonts w:ascii="Arial" w:eastAsia="Arial" w:hAnsi="Arial" w:cs="Arial"/>
          <w:spacing w:val="30"/>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a</w:t>
      </w:r>
      <w:r w:rsidRPr="0005162D">
        <w:rPr>
          <w:rFonts w:ascii="Arial" w:eastAsia="Arial" w:hAnsi="Arial" w:cs="Arial"/>
          <w:w w:val="105"/>
          <w:sz w:val="22"/>
          <w:szCs w:val="22"/>
        </w:rPr>
        <w:t>s</w:t>
      </w:r>
      <w:r w:rsidRPr="0005162D">
        <w:rPr>
          <w:rFonts w:ascii="Arial" w:eastAsia="Arial" w:hAnsi="Arial" w:cs="Arial"/>
          <w:spacing w:val="29"/>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1"/>
          <w:w w:val="105"/>
          <w:sz w:val="22"/>
          <w:szCs w:val="22"/>
        </w:rPr>
        <w:t>i</w:t>
      </w:r>
      <w:r w:rsidRPr="0005162D">
        <w:rPr>
          <w:rFonts w:ascii="Arial" w:eastAsia="Arial" w:hAnsi="Arial" w:cs="Arial"/>
          <w:w w:val="105"/>
          <w:sz w:val="22"/>
          <w:szCs w:val="22"/>
        </w:rPr>
        <w:t>spos</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w w:val="105"/>
          <w:sz w:val="22"/>
          <w:szCs w:val="22"/>
        </w:rPr>
        <w:t>es</w:t>
      </w:r>
      <w:r w:rsidRPr="0005162D">
        <w:rPr>
          <w:rFonts w:ascii="Arial" w:eastAsia="Arial" w:hAnsi="Arial" w:cs="Arial"/>
          <w:spacing w:val="29"/>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e</w:t>
      </w:r>
      <w:r w:rsidRPr="0005162D">
        <w:rPr>
          <w:rFonts w:ascii="Arial" w:eastAsia="Arial" w:hAnsi="Arial" w:cs="Arial"/>
          <w:spacing w:val="-3"/>
          <w:w w:val="105"/>
          <w:sz w:val="22"/>
          <w:szCs w:val="22"/>
        </w:rPr>
        <w:t>g</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e</w:t>
      </w:r>
      <w:r w:rsidRPr="0005162D">
        <w:rPr>
          <w:rFonts w:ascii="Arial" w:eastAsia="Arial" w:hAnsi="Arial" w:cs="Arial"/>
          <w:spacing w:val="2"/>
          <w:w w:val="105"/>
          <w:sz w:val="22"/>
          <w:szCs w:val="22"/>
        </w:rPr>
        <w:t>s</w:t>
      </w:r>
      <w:r w:rsidRPr="0005162D">
        <w:rPr>
          <w:rFonts w:ascii="Arial" w:eastAsia="Arial" w:hAnsi="Arial" w:cs="Arial"/>
          <w:w w:val="105"/>
          <w:sz w:val="22"/>
          <w:szCs w:val="22"/>
        </w:rPr>
        <w:t>,</w:t>
      </w:r>
      <w:r w:rsidRPr="0005162D">
        <w:rPr>
          <w:rFonts w:ascii="Arial" w:eastAsia="Arial" w:hAnsi="Arial" w:cs="Arial"/>
          <w:w w:val="104"/>
          <w:sz w:val="22"/>
          <w:szCs w:val="22"/>
        </w:rPr>
        <w:t xml:space="preserve"> </w:t>
      </w:r>
      <w:r w:rsidRPr="0005162D">
        <w:rPr>
          <w:rFonts w:ascii="Arial" w:eastAsia="Arial" w:hAnsi="Arial" w:cs="Arial"/>
          <w:spacing w:val="-1"/>
          <w:w w:val="105"/>
          <w:sz w:val="22"/>
          <w:szCs w:val="22"/>
        </w:rPr>
        <w:t>r</w:t>
      </w:r>
      <w:r w:rsidRPr="0005162D">
        <w:rPr>
          <w:rFonts w:ascii="Arial" w:eastAsia="Arial" w:hAnsi="Arial" w:cs="Arial"/>
          <w:w w:val="105"/>
          <w:sz w:val="22"/>
          <w:szCs w:val="22"/>
        </w:rPr>
        <w:t>e</w:t>
      </w:r>
      <w:r w:rsidRPr="0005162D">
        <w:rPr>
          <w:rFonts w:ascii="Arial" w:eastAsia="Arial" w:hAnsi="Arial" w:cs="Arial"/>
          <w:spacing w:val="-3"/>
          <w:w w:val="105"/>
          <w:sz w:val="22"/>
          <w:szCs w:val="22"/>
        </w:rPr>
        <w:t>g</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m</w:t>
      </w:r>
      <w:r w:rsidRPr="0005162D">
        <w:rPr>
          <w:rFonts w:ascii="Arial" w:eastAsia="Arial" w:hAnsi="Arial" w:cs="Arial"/>
          <w:w w:val="105"/>
          <w:sz w:val="22"/>
          <w:szCs w:val="22"/>
        </w:rPr>
        <w:t>e</w:t>
      </w:r>
      <w:r w:rsidRPr="0005162D">
        <w:rPr>
          <w:rFonts w:ascii="Arial" w:eastAsia="Arial" w:hAnsi="Arial" w:cs="Arial"/>
          <w:spacing w:val="2"/>
          <w:w w:val="105"/>
          <w:sz w:val="22"/>
          <w:szCs w:val="22"/>
        </w:rPr>
        <w:t>n</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a</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as</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 xml:space="preserve">y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spacing w:val="2"/>
          <w:w w:val="105"/>
          <w:sz w:val="22"/>
          <w:szCs w:val="22"/>
        </w:rPr>
        <w:t>v</w:t>
      </w:r>
      <w:r w:rsidRPr="0005162D">
        <w:rPr>
          <w:rFonts w:ascii="Arial" w:eastAsia="Arial" w:hAnsi="Arial" w:cs="Arial"/>
          <w:w w:val="105"/>
          <w:sz w:val="22"/>
          <w:szCs w:val="22"/>
        </w:rPr>
        <w:t>en</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o</w:t>
      </w:r>
      <w:r w:rsidRPr="0005162D">
        <w:rPr>
          <w:rFonts w:ascii="Arial" w:eastAsia="Arial" w:hAnsi="Arial" w:cs="Arial"/>
          <w:w w:val="105"/>
          <w:sz w:val="22"/>
          <w:szCs w:val="22"/>
        </w:rPr>
        <w:t>na</w:t>
      </w:r>
      <w:r w:rsidRPr="0005162D">
        <w:rPr>
          <w:rFonts w:ascii="Arial" w:eastAsia="Arial" w:hAnsi="Arial" w:cs="Arial"/>
          <w:spacing w:val="1"/>
          <w:w w:val="105"/>
          <w:sz w:val="22"/>
          <w:szCs w:val="22"/>
        </w:rPr>
        <w:t>l</w:t>
      </w:r>
      <w:r w:rsidRPr="0005162D">
        <w:rPr>
          <w:rFonts w:ascii="Arial" w:eastAsia="Arial" w:hAnsi="Arial" w:cs="Arial"/>
          <w:w w:val="105"/>
          <w:sz w:val="22"/>
          <w:szCs w:val="22"/>
        </w:rPr>
        <w:t>es</w:t>
      </w:r>
      <w:r w:rsidRPr="0005162D">
        <w:rPr>
          <w:rFonts w:ascii="Arial" w:eastAsia="Arial" w:hAnsi="Arial" w:cs="Arial"/>
          <w:spacing w:val="5"/>
          <w:w w:val="105"/>
          <w:sz w:val="22"/>
          <w:szCs w:val="22"/>
        </w:rPr>
        <w:t xml:space="preserve"> </w:t>
      </w:r>
      <w:r w:rsidRPr="0005162D">
        <w:rPr>
          <w:rFonts w:ascii="Arial" w:eastAsia="Arial" w:hAnsi="Arial" w:cs="Arial"/>
          <w:spacing w:val="2"/>
          <w:w w:val="105"/>
          <w:sz w:val="22"/>
          <w:szCs w:val="22"/>
        </w:rPr>
        <w:t>v</w:t>
      </w:r>
      <w:r w:rsidRPr="0005162D">
        <w:rPr>
          <w:rFonts w:ascii="Arial" w:eastAsia="Arial" w:hAnsi="Arial" w:cs="Arial"/>
          <w:spacing w:val="1"/>
          <w:w w:val="105"/>
          <w:sz w:val="22"/>
          <w:szCs w:val="22"/>
        </w:rPr>
        <w:t>i</w:t>
      </w:r>
      <w:r w:rsidRPr="0005162D">
        <w:rPr>
          <w:rFonts w:ascii="Arial" w:eastAsia="Arial" w:hAnsi="Arial" w:cs="Arial"/>
          <w:w w:val="105"/>
          <w:sz w:val="22"/>
          <w:szCs w:val="22"/>
        </w:rPr>
        <w:t>g</w:t>
      </w:r>
      <w:r w:rsidRPr="0005162D">
        <w:rPr>
          <w:rFonts w:ascii="Arial" w:eastAsia="Arial" w:hAnsi="Arial" w:cs="Arial"/>
          <w:spacing w:val="-3"/>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7"/>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a</w:t>
      </w:r>
      <w:r w:rsidRPr="0005162D">
        <w:rPr>
          <w:rFonts w:ascii="Arial" w:eastAsia="Arial" w:hAnsi="Arial" w:cs="Arial"/>
          <w:spacing w:val="1"/>
          <w:w w:val="105"/>
          <w:sz w:val="22"/>
          <w:szCs w:val="22"/>
        </w:rPr>
        <w:t>t</w:t>
      </w:r>
      <w:r w:rsidRPr="0005162D">
        <w:rPr>
          <w:rFonts w:ascii="Arial" w:eastAsia="Arial" w:hAnsi="Arial" w:cs="Arial"/>
          <w:w w:val="105"/>
          <w:sz w:val="22"/>
          <w:szCs w:val="22"/>
        </w:rPr>
        <w:t>e</w:t>
      </w:r>
      <w:r w:rsidRPr="0005162D">
        <w:rPr>
          <w:rFonts w:ascii="Arial" w:eastAsia="Arial" w:hAnsi="Arial" w:cs="Arial"/>
          <w:spacing w:val="1"/>
          <w:w w:val="105"/>
          <w:sz w:val="22"/>
          <w:szCs w:val="22"/>
        </w:rPr>
        <w:t>ri</w:t>
      </w:r>
      <w:r w:rsidRPr="0005162D">
        <w:rPr>
          <w:rFonts w:ascii="Arial" w:eastAsia="Arial" w:hAnsi="Arial" w:cs="Arial"/>
          <w:w w:val="105"/>
          <w:sz w:val="22"/>
          <w:szCs w:val="22"/>
        </w:rPr>
        <w:t>a</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a</w:t>
      </w:r>
      <w:r w:rsidRPr="0005162D">
        <w:rPr>
          <w:rFonts w:ascii="Arial" w:eastAsia="Arial" w:hAnsi="Arial" w:cs="Arial"/>
          <w:w w:val="105"/>
          <w:sz w:val="22"/>
          <w:szCs w:val="22"/>
        </w:rPr>
        <w:t>bo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spacing w:val="-3"/>
          <w:w w:val="105"/>
          <w:sz w:val="22"/>
          <w:szCs w:val="22"/>
        </w:rPr>
        <w:t>g</w:t>
      </w:r>
      <w:r w:rsidRPr="0005162D">
        <w:rPr>
          <w:rFonts w:ascii="Arial" w:eastAsia="Arial" w:hAnsi="Arial" w:cs="Arial"/>
          <w:spacing w:val="2"/>
          <w:w w:val="105"/>
          <w:sz w:val="22"/>
          <w:szCs w:val="22"/>
        </w:rPr>
        <w:t>u</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5"/>
          <w:w w:val="105"/>
          <w:sz w:val="22"/>
          <w:szCs w:val="22"/>
        </w:rPr>
        <w:t xml:space="preserve"> </w:t>
      </w:r>
      <w:r w:rsidRPr="0005162D">
        <w:rPr>
          <w:rFonts w:ascii="Arial" w:eastAsia="Arial" w:hAnsi="Arial" w:cs="Arial"/>
          <w:w w:val="105"/>
          <w:sz w:val="22"/>
          <w:szCs w:val="22"/>
        </w:rPr>
        <w:t>So</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a</w:t>
      </w:r>
      <w:r w:rsidRPr="0005162D">
        <w:rPr>
          <w:rFonts w:ascii="Arial" w:eastAsia="Arial" w:hAnsi="Arial" w:cs="Arial"/>
          <w:w w:val="105"/>
          <w:sz w:val="22"/>
          <w:szCs w:val="22"/>
        </w:rPr>
        <w:t>l</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 xml:space="preserve">y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w w:val="104"/>
          <w:sz w:val="22"/>
          <w:szCs w:val="22"/>
        </w:rPr>
        <w:t xml:space="preserve"> </w:t>
      </w:r>
      <w:r w:rsidRPr="0005162D">
        <w:rPr>
          <w:rFonts w:ascii="Arial" w:eastAsia="Arial" w:hAnsi="Arial" w:cs="Arial"/>
          <w:w w:val="105"/>
          <w:sz w:val="22"/>
          <w:szCs w:val="22"/>
        </w:rPr>
        <w:t>segu</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18"/>
          <w:w w:val="105"/>
          <w:sz w:val="22"/>
          <w:szCs w:val="22"/>
        </w:rPr>
        <w:t xml:space="preserve"> </w:t>
      </w:r>
      <w:r w:rsidRPr="0005162D">
        <w:rPr>
          <w:rFonts w:ascii="Arial" w:eastAsia="Arial" w:hAnsi="Arial" w:cs="Arial"/>
          <w:w w:val="105"/>
          <w:sz w:val="22"/>
          <w:szCs w:val="22"/>
        </w:rPr>
        <w:t>y</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sa</w:t>
      </w:r>
      <w:r w:rsidRPr="0005162D">
        <w:rPr>
          <w:rFonts w:ascii="Arial" w:eastAsia="Arial" w:hAnsi="Arial" w:cs="Arial"/>
          <w:spacing w:val="1"/>
          <w:w w:val="105"/>
          <w:sz w:val="22"/>
          <w:szCs w:val="22"/>
        </w:rPr>
        <w:t>l</w:t>
      </w:r>
      <w:r w:rsidRPr="0005162D">
        <w:rPr>
          <w:rFonts w:ascii="Arial" w:eastAsia="Arial" w:hAnsi="Arial" w:cs="Arial"/>
          <w:w w:val="105"/>
          <w:sz w:val="22"/>
          <w:szCs w:val="22"/>
        </w:rPr>
        <w:t>ud</w:t>
      </w:r>
      <w:r w:rsidRPr="0005162D">
        <w:rPr>
          <w:rFonts w:ascii="Arial" w:eastAsia="Arial" w:hAnsi="Arial" w:cs="Arial"/>
          <w:spacing w:val="17"/>
          <w:w w:val="105"/>
          <w:sz w:val="22"/>
          <w:szCs w:val="22"/>
        </w:rPr>
        <w:t xml:space="preserve"> </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19"/>
          <w:w w:val="105"/>
          <w:sz w:val="22"/>
          <w:szCs w:val="22"/>
        </w:rPr>
        <w:t xml:space="preserve"> </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3"/>
          <w:w w:val="105"/>
          <w:sz w:val="22"/>
          <w:szCs w:val="22"/>
        </w:rPr>
        <w:t>b</w:t>
      </w:r>
      <w:r w:rsidRPr="0005162D">
        <w:rPr>
          <w:rFonts w:ascii="Arial" w:eastAsia="Arial" w:hAnsi="Arial" w:cs="Arial"/>
          <w:spacing w:val="2"/>
          <w:w w:val="105"/>
          <w:sz w:val="22"/>
          <w:szCs w:val="22"/>
        </w:rPr>
        <w:t>a</w:t>
      </w:r>
      <w:r w:rsidRPr="0005162D">
        <w:rPr>
          <w:rFonts w:ascii="Arial" w:eastAsia="Arial" w:hAnsi="Arial" w:cs="Arial"/>
          <w:spacing w:val="-2"/>
          <w:w w:val="105"/>
          <w:sz w:val="22"/>
          <w:szCs w:val="22"/>
        </w:rPr>
        <w:t>j</w:t>
      </w:r>
      <w:r w:rsidRPr="0005162D">
        <w:rPr>
          <w:rFonts w:ascii="Arial" w:eastAsia="Arial" w:hAnsi="Arial" w:cs="Arial"/>
          <w:w w:val="105"/>
          <w:sz w:val="22"/>
          <w:szCs w:val="22"/>
        </w:rPr>
        <w:t>o</w:t>
      </w:r>
      <w:r w:rsidRPr="0005162D">
        <w:rPr>
          <w:rFonts w:ascii="Arial" w:eastAsia="Arial" w:hAnsi="Arial" w:cs="Arial"/>
          <w:spacing w:val="22"/>
          <w:w w:val="105"/>
          <w:sz w:val="22"/>
          <w:szCs w:val="22"/>
        </w:rPr>
        <w:t xml:space="preserve"> </w:t>
      </w:r>
      <w:r w:rsidRPr="0005162D">
        <w:rPr>
          <w:rFonts w:ascii="Arial" w:eastAsia="Arial" w:hAnsi="Arial" w:cs="Arial"/>
          <w:spacing w:val="-6"/>
          <w:w w:val="105"/>
          <w:sz w:val="22"/>
          <w:szCs w:val="22"/>
        </w:rPr>
        <w:t>y</w:t>
      </w:r>
      <w:r w:rsidRPr="0005162D">
        <w:rPr>
          <w:rFonts w:ascii="Arial" w:eastAsia="Arial" w:hAnsi="Arial" w:cs="Arial"/>
          <w:w w:val="105"/>
          <w:sz w:val="22"/>
          <w:szCs w:val="22"/>
        </w:rPr>
        <w:t>,</w:t>
      </w:r>
      <w:r w:rsidRPr="0005162D">
        <w:rPr>
          <w:rFonts w:ascii="Arial" w:eastAsia="Arial" w:hAnsi="Arial" w:cs="Arial"/>
          <w:spacing w:val="20"/>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p</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i</w:t>
      </w:r>
      <w:r w:rsidRPr="0005162D">
        <w:rPr>
          <w:rFonts w:ascii="Arial" w:eastAsia="Arial" w:hAnsi="Arial" w:cs="Arial"/>
          <w:w w:val="105"/>
          <w:sz w:val="22"/>
          <w:szCs w:val="22"/>
        </w:rPr>
        <w:t>cu</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w:t>
      </w:r>
      <w:r w:rsidRPr="0005162D">
        <w:rPr>
          <w:rFonts w:ascii="Arial" w:eastAsia="Arial" w:hAnsi="Arial" w:cs="Arial"/>
          <w:spacing w:val="19"/>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1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as</w:t>
      </w:r>
      <w:r w:rsidRPr="0005162D">
        <w:rPr>
          <w:rFonts w:ascii="Arial" w:eastAsia="Arial" w:hAnsi="Arial" w:cs="Arial"/>
          <w:spacing w:val="19"/>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o</w:t>
      </w:r>
      <w:r w:rsidRPr="0005162D">
        <w:rPr>
          <w:rFonts w:ascii="Arial" w:eastAsia="Arial" w:hAnsi="Arial" w:cs="Arial"/>
          <w:w w:val="105"/>
          <w:sz w:val="22"/>
          <w:szCs w:val="22"/>
        </w:rPr>
        <w:t>nd</w:t>
      </w:r>
      <w:r w:rsidRPr="0005162D">
        <w:rPr>
          <w:rFonts w:ascii="Arial" w:eastAsia="Arial" w:hAnsi="Arial" w:cs="Arial"/>
          <w:spacing w:val="1"/>
          <w:w w:val="105"/>
          <w:sz w:val="22"/>
          <w:szCs w:val="22"/>
        </w:rPr>
        <w:t>i</w:t>
      </w:r>
      <w:r w:rsidRPr="0005162D">
        <w:rPr>
          <w:rFonts w:ascii="Arial" w:eastAsia="Arial" w:hAnsi="Arial" w:cs="Arial"/>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ones</w:t>
      </w:r>
      <w:r w:rsidRPr="0005162D">
        <w:rPr>
          <w:rFonts w:ascii="Arial" w:eastAsia="Arial" w:hAnsi="Arial" w:cs="Arial"/>
          <w:spacing w:val="19"/>
          <w:w w:val="105"/>
          <w:sz w:val="22"/>
          <w:szCs w:val="22"/>
        </w:rPr>
        <w:t xml:space="preserve"> </w:t>
      </w:r>
      <w:r w:rsidRPr="0005162D">
        <w:rPr>
          <w:rFonts w:ascii="Arial" w:eastAsia="Arial" w:hAnsi="Arial" w:cs="Arial"/>
          <w:w w:val="105"/>
          <w:sz w:val="22"/>
          <w:szCs w:val="22"/>
        </w:rPr>
        <w:t>es</w:t>
      </w:r>
      <w:r w:rsidRPr="0005162D">
        <w:rPr>
          <w:rFonts w:ascii="Arial" w:eastAsia="Arial" w:hAnsi="Arial" w:cs="Arial"/>
          <w:spacing w:val="-2"/>
          <w:w w:val="105"/>
          <w:sz w:val="22"/>
          <w:szCs w:val="22"/>
        </w:rPr>
        <w:t>t</w:t>
      </w:r>
      <w:r w:rsidRPr="0005162D">
        <w:rPr>
          <w:rFonts w:ascii="Arial" w:eastAsia="Arial" w:hAnsi="Arial" w:cs="Arial"/>
          <w:w w:val="105"/>
          <w:sz w:val="22"/>
          <w:szCs w:val="22"/>
        </w:rPr>
        <w:t>ab</w:t>
      </w:r>
      <w:r w:rsidRPr="0005162D">
        <w:rPr>
          <w:rFonts w:ascii="Arial" w:eastAsia="Arial" w:hAnsi="Arial" w:cs="Arial"/>
          <w:spacing w:val="1"/>
          <w:w w:val="105"/>
          <w:sz w:val="22"/>
          <w:szCs w:val="22"/>
        </w:rPr>
        <w:t>l</w:t>
      </w:r>
      <w:r w:rsidRPr="0005162D">
        <w:rPr>
          <w:rFonts w:ascii="Arial" w:eastAsia="Arial" w:hAnsi="Arial" w:cs="Arial"/>
          <w:w w:val="105"/>
          <w:sz w:val="22"/>
          <w:szCs w:val="22"/>
        </w:rPr>
        <w:t>ec</w:t>
      </w:r>
      <w:r w:rsidRPr="0005162D">
        <w:rPr>
          <w:rFonts w:ascii="Arial" w:eastAsia="Arial" w:hAnsi="Arial" w:cs="Arial"/>
          <w:spacing w:val="1"/>
          <w:w w:val="105"/>
          <w:sz w:val="22"/>
          <w:szCs w:val="22"/>
        </w:rPr>
        <w:t>i</w:t>
      </w:r>
      <w:r w:rsidRPr="0005162D">
        <w:rPr>
          <w:rFonts w:ascii="Arial" w:eastAsia="Arial" w:hAnsi="Arial" w:cs="Arial"/>
          <w:w w:val="105"/>
          <w:sz w:val="22"/>
          <w:szCs w:val="22"/>
        </w:rPr>
        <w:t>das</w:t>
      </w:r>
      <w:r w:rsidRPr="0005162D">
        <w:rPr>
          <w:rFonts w:ascii="Arial" w:eastAsia="Arial" w:hAnsi="Arial" w:cs="Arial"/>
          <w:spacing w:val="18"/>
          <w:w w:val="105"/>
          <w:sz w:val="22"/>
          <w:szCs w:val="22"/>
        </w:rPr>
        <w:t xml:space="preserve"> </w:t>
      </w:r>
      <w:r w:rsidRPr="0005162D">
        <w:rPr>
          <w:rFonts w:ascii="Arial" w:eastAsia="Arial" w:hAnsi="Arial" w:cs="Arial"/>
          <w:w w:val="105"/>
          <w:sz w:val="22"/>
          <w:szCs w:val="22"/>
        </w:rPr>
        <w:t>por</w:t>
      </w:r>
      <w:r w:rsidRPr="0005162D">
        <w:rPr>
          <w:rFonts w:ascii="Arial" w:eastAsia="Arial" w:hAnsi="Arial" w:cs="Arial"/>
          <w:spacing w:val="17"/>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19"/>
          <w:w w:val="105"/>
          <w:sz w:val="22"/>
          <w:szCs w:val="22"/>
        </w:rPr>
        <w:t xml:space="preserve"> </w:t>
      </w:r>
      <w:r w:rsidRPr="0005162D">
        <w:rPr>
          <w:rFonts w:ascii="Arial" w:eastAsia="Arial" w:hAnsi="Arial" w:cs="Arial"/>
          <w:spacing w:val="-3"/>
          <w:w w:val="105"/>
          <w:sz w:val="22"/>
          <w:szCs w:val="22"/>
        </w:rPr>
        <w:t>ú</w:t>
      </w:r>
      <w:r w:rsidRPr="0005162D">
        <w:rPr>
          <w:rFonts w:ascii="Arial" w:eastAsia="Arial" w:hAnsi="Arial" w:cs="Arial"/>
          <w:spacing w:val="1"/>
          <w:w w:val="105"/>
          <w:sz w:val="22"/>
          <w:szCs w:val="22"/>
        </w:rPr>
        <w:t>ltim</w:t>
      </w:r>
      <w:r w:rsidRPr="0005162D">
        <w:rPr>
          <w:rFonts w:ascii="Arial" w:eastAsia="Arial" w:hAnsi="Arial" w:cs="Arial"/>
          <w:w w:val="105"/>
          <w:sz w:val="22"/>
          <w:szCs w:val="22"/>
        </w:rPr>
        <w:t>o</w:t>
      </w:r>
      <w:r w:rsidRPr="0005162D">
        <w:rPr>
          <w:rFonts w:ascii="Arial" w:eastAsia="Arial" w:hAnsi="Arial" w:cs="Arial"/>
          <w:w w:val="104"/>
          <w:sz w:val="22"/>
          <w:szCs w:val="22"/>
        </w:rPr>
        <w:t xml:space="preserve"> </w:t>
      </w:r>
      <w:r w:rsidRPr="0005162D">
        <w:rPr>
          <w:rFonts w:ascii="Arial" w:eastAsia="Arial" w:hAnsi="Arial" w:cs="Arial"/>
          <w:w w:val="105"/>
          <w:sz w:val="22"/>
          <w:szCs w:val="22"/>
        </w:rPr>
        <w:t>conven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45"/>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o</w:t>
      </w:r>
      <w:r w:rsidRPr="0005162D">
        <w:rPr>
          <w:rFonts w:ascii="Arial" w:eastAsia="Arial" w:hAnsi="Arial" w:cs="Arial"/>
          <w:spacing w:val="3"/>
          <w:w w:val="105"/>
          <w:sz w:val="22"/>
          <w:szCs w:val="22"/>
        </w:rPr>
        <w:t>l</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c</w:t>
      </w:r>
      <w:r w:rsidRPr="0005162D">
        <w:rPr>
          <w:rFonts w:ascii="Arial" w:eastAsia="Arial" w:hAnsi="Arial" w:cs="Arial"/>
          <w:spacing w:val="-2"/>
          <w:w w:val="105"/>
          <w:sz w:val="22"/>
          <w:szCs w:val="22"/>
        </w:rPr>
        <w:t>t</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v</w:t>
      </w:r>
      <w:r w:rsidRPr="0005162D">
        <w:rPr>
          <w:rFonts w:ascii="Arial" w:eastAsia="Arial" w:hAnsi="Arial" w:cs="Arial"/>
          <w:w w:val="105"/>
          <w:sz w:val="22"/>
          <w:szCs w:val="22"/>
        </w:rPr>
        <w:t>o</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w w:val="105"/>
          <w:sz w:val="22"/>
          <w:szCs w:val="22"/>
        </w:rPr>
        <w:t>o</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al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d</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á</w:t>
      </w:r>
      <w:r w:rsidRPr="0005162D">
        <w:rPr>
          <w:rFonts w:ascii="Arial" w:eastAsia="Arial" w:hAnsi="Arial" w:cs="Arial"/>
          <w:spacing w:val="1"/>
          <w:w w:val="105"/>
          <w:sz w:val="22"/>
          <w:szCs w:val="22"/>
        </w:rPr>
        <w:t>m</w:t>
      </w:r>
      <w:r w:rsidRPr="0005162D">
        <w:rPr>
          <w:rFonts w:ascii="Arial" w:eastAsia="Arial" w:hAnsi="Arial" w:cs="Arial"/>
          <w:spacing w:val="-3"/>
          <w:w w:val="105"/>
          <w:sz w:val="22"/>
          <w:szCs w:val="22"/>
        </w:rPr>
        <w:t>b</w:t>
      </w:r>
      <w:r w:rsidRPr="0005162D">
        <w:rPr>
          <w:rFonts w:ascii="Arial" w:eastAsia="Arial" w:hAnsi="Arial" w:cs="Arial"/>
          <w:spacing w:val="1"/>
          <w:w w:val="105"/>
          <w:sz w:val="22"/>
          <w:szCs w:val="22"/>
        </w:rPr>
        <w:t>it</w:t>
      </w:r>
      <w:r w:rsidRPr="0005162D">
        <w:rPr>
          <w:rFonts w:ascii="Arial" w:eastAsia="Arial" w:hAnsi="Arial" w:cs="Arial"/>
          <w:w w:val="105"/>
          <w:sz w:val="22"/>
          <w:szCs w:val="22"/>
        </w:rPr>
        <w:t>o</w:t>
      </w:r>
      <w:r w:rsidRPr="0005162D">
        <w:rPr>
          <w:rFonts w:ascii="Arial" w:eastAsia="Arial" w:hAnsi="Arial" w:cs="Arial"/>
          <w:spacing w:val="46"/>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ás</w:t>
      </w:r>
      <w:r w:rsidRPr="0005162D">
        <w:rPr>
          <w:rFonts w:ascii="Arial" w:eastAsia="Arial" w:hAnsi="Arial" w:cs="Arial"/>
          <w:spacing w:val="45"/>
          <w:w w:val="105"/>
          <w:sz w:val="22"/>
          <w:szCs w:val="22"/>
        </w:rPr>
        <w:t xml:space="preserve"> </w:t>
      </w:r>
      <w:r w:rsidRPr="0005162D">
        <w:rPr>
          <w:rFonts w:ascii="Arial" w:eastAsia="Arial" w:hAnsi="Arial" w:cs="Arial"/>
          <w:spacing w:val="1"/>
          <w:w w:val="105"/>
          <w:sz w:val="22"/>
          <w:szCs w:val="22"/>
        </w:rPr>
        <w:t>i</w:t>
      </w:r>
      <w:r w:rsidRPr="0005162D">
        <w:rPr>
          <w:rFonts w:ascii="Arial" w:eastAsia="Arial" w:hAnsi="Arial" w:cs="Arial"/>
          <w:w w:val="105"/>
          <w:sz w:val="22"/>
          <w:szCs w:val="22"/>
        </w:rPr>
        <w:t>n</w:t>
      </w:r>
      <w:r w:rsidRPr="0005162D">
        <w:rPr>
          <w:rFonts w:ascii="Arial" w:eastAsia="Arial" w:hAnsi="Arial" w:cs="Arial"/>
          <w:spacing w:val="1"/>
          <w:w w:val="105"/>
          <w:sz w:val="22"/>
          <w:szCs w:val="22"/>
        </w:rPr>
        <w:t>f</w:t>
      </w:r>
      <w:r w:rsidRPr="0005162D">
        <w:rPr>
          <w:rFonts w:ascii="Arial" w:eastAsia="Arial" w:hAnsi="Arial" w:cs="Arial"/>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o</w:t>
      </w:r>
      <w:r w:rsidRPr="0005162D">
        <w:rPr>
          <w:rFonts w:ascii="Arial" w:eastAsia="Arial" w:hAnsi="Arial" w:cs="Arial"/>
          <w:w w:val="105"/>
          <w:sz w:val="22"/>
          <w:szCs w:val="22"/>
        </w:rPr>
        <w:t>r</w:t>
      </w:r>
      <w:r w:rsidRPr="0005162D">
        <w:rPr>
          <w:rFonts w:ascii="Arial" w:eastAsia="Arial" w:hAnsi="Arial" w:cs="Arial"/>
          <w:spacing w:val="45"/>
          <w:w w:val="105"/>
          <w:sz w:val="22"/>
          <w:szCs w:val="22"/>
        </w:rPr>
        <w:t xml:space="preserve"> </w:t>
      </w:r>
      <w:r w:rsidRPr="0005162D">
        <w:rPr>
          <w:rFonts w:ascii="Arial" w:eastAsia="Arial" w:hAnsi="Arial" w:cs="Arial"/>
          <w:spacing w:val="2"/>
          <w:w w:val="105"/>
          <w:sz w:val="22"/>
          <w:szCs w:val="22"/>
        </w:rPr>
        <w:t>e</w:t>
      </w:r>
      <w:r w:rsidRPr="0005162D">
        <w:rPr>
          <w:rFonts w:ascii="Arial" w:eastAsia="Arial" w:hAnsi="Arial" w:cs="Arial"/>
          <w:spacing w:val="-6"/>
          <w:w w:val="105"/>
          <w:sz w:val="22"/>
          <w:szCs w:val="22"/>
        </w:rPr>
        <w:t>x</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46"/>
          <w:w w:val="105"/>
          <w:sz w:val="22"/>
          <w:szCs w:val="22"/>
        </w:rPr>
        <w:t xml:space="preserve"> </w:t>
      </w:r>
      <w:r w:rsidRPr="0005162D">
        <w:rPr>
          <w:rFonts w:ascii="Arial" w:eastAsia="Arial" w:hAnsi="Arial" w:cs="Arial"/>
          <w:w w:val="105"/>
          <w:sz w:val="22"/>
          <w:szCs w:val="22"/>
        </w:rPr>
        <w:t>el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w w:val="105"/>
          <w:sz w:val="22"/>
          <w:szCs w:val="22"/>
        </w:rPr>
        <w:t>or</w:t>
      </w:r>
      <w:r w:rsidRPr="0005162D">
        <w:rPr>
          <w:rFonts w:ascii="Arial" w:eastAsia="Arial" w:hAnsi="Arial" w:cs="Arial"/>
          <w:spacing w:val="44"/>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1"/>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q</w:t>
      </w:r>
      <w:r w:rsidRPr="0005162D">
        <w:rPr>
          <w:rFonts w:ascii="Arial" w:eastAsia="Arial" w:hAnsi="Arial" w:cs="Arial"/>
          <w:spacing w:val="-3"/>
          <w:w w:val="105"/>
          <w:sz w:val="22"/>
          <w:szCs w:val="22"/>
        </w:rPr>
        <w:t>u</w:t>
      </w:r>
      <w:r w:rsidRPr="0005162D">
        <w:rPr>
          <w:rFonts w:ascii="Arial" w:eastAsia="Arial" w:hAnsi="Arial" w:cs="Arial"/>
          <w:w w:val="105"/>
          <w:sz w:val="22"/>
          <w:szCs w:val="22"/>
        </w:rPr>
        <w:t>e</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se</w:t>
      </w:r>
      <w:r w:rsidRPr="0005162D">
        <w:rPr>
          <w:rFonts w:ascii="Arial" w:eastAsia="Arial" w:hAnsi="Arial" w:cs="Arial"/>
          <w:w w:val="104"/>
          <w:sz w:val="22"/>
          <w:szCs w:val="22"/>
        </w:rPr>
        <w:t xml:space="preserve"> </w:t>
      </w:r>
      <w:r w:rsidRPr="0005162D">
        <w:rPr>
          <w:rFonts w:ascii="Arial" w:eastAsia="Arial" w:hAnsi="Arial" w:cs="Arial"/>
          <w:w w:val="105"/>
          <w:sz w:val="22"/>
          <w:szCs w:val="22"/>
        </w:rPr>
        <w:t>encuad</w:t>
      </w:r>
      <w:r w:rsidRPr="0005162D">
        <w:rPr>
          <w:rFonts w:ascii="Arial" w:eastAsia="Arial" w:hAnsi="Arial" w:cs="Arial"/>
          <w:spacing w:val="1"/>
          <w:w w:val="105"/>
          <w:sz w:val="22"/>
          <w:szCs w:val="22"/>
        </w:rPr>
        <w:t>r</w:t>
      </w:r>
      <w:r w:rsidRPr="0005162D">
        <w:rPr>
          <w:rFonts w:ascii="Arial" w:eastAsia="Arial" w:hAnsi="Arial" w:cs="Arial"/>
          <w:w w:val="105"/>
          <w:sz w:val="22"/>
          <w:szCs w:val="22"/>
        </w:rPr>
        <w:t>e</w:t>
      </w:r>
      <w:r w:rsidRPr="0005162D">
        <w:rPr>
          <w:rFonts w:ascii="Arial" w:eastAsia="Arial" w:hAnsi="Arial" w:cs="Arial"/>
          <w:spacing w:val="-7"/>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ac</w:t>
      </w:r>
      <w:r w:rsidRPr="0005162D">
        <w:rPr>
          <w:rFonts w:ascii="Arial" w:eastAsia="Arial" w:hAnsi="Arial" w:cs="Arial"/>
          <w:spacing w:val="1"/>
          <w:w w:val="105"/>
          <w:sz w:val="22"/>
          <w:szCs w:val="22"/>
        </w:rPr>
        <w:t>ti</w:t>
      </w:r>
      <w:r w:rsidRPr="0005162D">
        <w:rPr>
          <w:rFonts w:ascii="Arial" w:eastAsia="Arial" w:hAnsi="Arial" w:cs="Arial"/>
          <w:w w:val="105"/>
          <w:sz w:val="22"/>
          <w:szCs w:val="22"/>
        </w:rPr>
        <w:t>v</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e</w:t>
      </w:r>
      <w:r w:rsidRPr="0005162D">
        <w:rPr>
          <w:rFonts w:ascii="Arial" w:eastAsia="Arial" w:hAnsi="Arial" w:cs="Arial"/>
          <w:spacing w:val="1"/>
          <w:w w:val="105"/>
          <w:sz w:val="22"/>
          <w:szCs w:val="22"/>
        </w:rPr>
        <w:t>m</w:t>
      </w:r>
      <w:r w:rsidRPr="0005162D">
        <w:rPr>
          <w:rFonts w:ascii="Arial" w:eastAsia="Arial" w:hAnsi="Arial" w:cs="Arial"/>
          <w:w w:val="105"/>
          <w:sz w:val="22"/>
          <w:szCs w:val="22"/>
        </w:rPr>
        <w:t>p</w:t>
      </w:r>
      <w:r w:rsidRPr="0005162D">
        <w:rPr>
          <w:rFonts w:ascii="Arial" w:eastAsia="Arial" w:hAnsi="Arial" w:cs="Arial"/>
          <w:spacing w:val="-5"/>
          <w:w w:val="105"/>
          <w:sz w:val="22"/>
          <w:szCs w:val="22"/>
        </w:rPr>
        <w:t>r</w:t>
      </w:r>
      <w:r w:rsidRPr="0005162D">
        <w:rPr>
          <w:rFonts w:ascii="Arial" w:eastAsia="Arial" w:hAnsi="Arial" w:cs="Arial"/>
          <w:w w:val="105"/>
          <w:sz w:val="22"/>
          <w:szCs w:val="22"/>
        </w:rPr>
        <w:t>e</w:t>
      </w:r>
      <w:r w:rsidRPr="0005162D">
        <w:rPr>
          <w:rFonts w:ascii="Arial" w:eastAsia="Arial" w:hAnsi="Arial" w:cs="Arial"/>
          <w:spacing w:val="2"/>
          <w:w w:val="105"/>
          <w:sz w:val="22"/>
          <w:szCs w:val="22"/>
        </w:rPr>
        <w:t>s</w:t>
      </w:r>
      <w:r w:rsidRPr="0005162D">
        <w:rPr>
          <w:rFonts w:ascii="Arial" w:eastAsia="Arial" w:hAnsi="Arial" w:cs="Arial"/>
          <w:w w:val="105"/>
          <w:sz w:val="22"/>
          <w:szCs w:val="22"/>
        </w:rPr>
        <w:t>a</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c</w:t>
      </w:r>
      <w:r w:rsidRPr="0005162D">
        <w:rPr>
          <w:rFonts w:ascii="Arial" w:eastAsia="Arial" w:hAnsi="Arial" w:cs="Arial"/>
          <w:spacing w:val="2"/>
          <w:w w:val="105"/>
          <w:sz w:val="22"/>
          <w:szCs w:val="22"/>
        </w:rPr>
        <w:t>o</w:t>
      </w:r>
      <w:r w:rsidRPr="0005162D">
        <w:rPr>
          <w:rFonts w:ascii="Arial" w:eastAsia="Arial" w:hAnsi="Arial" w:cs="Arial"/>
          <w:w w:val="105"/>
          <w:sz w:val="22"/>
          <w:szCs w:val="22"/>
        </w:rPr>
        <w:t>n</w:t>
      </w:r>
      <w:r w:rsidRPr="0005162D">
        <w:rPr>
          <w:rFonts w:ascii="Arial" w:eastAsia="Arial" w:hAnsi="Arial" w:cs="Arial"/>
          <w:spacing w:val="1"/>
          <w:w w:val="105"/>
          <w:sz w:val="22"/>
          <w:szCs w:val="22"/>
        </w:rPr>
        <w:t>t</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a</w:t>
      </w:r>
      <w:r w:rsidRPr="0005162D">
        <w:rPr>
          <w:rFonts w:ascii="Arial" w:eastAsia="Arial" w:hAnsi="Arial" w:cs="Arial"/>
          <w:spacing w:val="1"/>
          <w:w w:val="105"/>
          <w:sz w:val="22"/>
          <w:szCs w:val="22"/>
        </w:rPr>
        <w:t>ti</w:t>
      </w:r>
      <w:r w:rsidRPr="0005162D">
        <w:rPr>
          <w:rFonts w:ascii="Arial" w:eastAsia="Arial" w:hAnsi="Arial" w:cs="Arial"/>
          <w:w w:val="105"/>
          <w:sz w:val="22"/>
          <w:szCs w:val="22"/>
        </w:rPr>
        <w:t>s</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a</w:t>
      </w:r>
      <w:r w:rsidRPr="0005162D">
        <w:rPr>
          <w:rFonts w:ascii="Arial" w:eastAsia="Arial" w:hAnsi="Arial" w:cs="Arial"/>
          <w:w w:val="105"/>
          <w:sz w:val="22"/>
          <w:szCs w:val="22"/>
        </w:rPr>
        <w:t>.</w:t>
      </w:r>
    </w:p>
    <w:p w14:paraId="50AE926C" w14:textId="77777777" w:rsidR="001D664A" w:rsidRPr="0005162D" w:rsidRDefault="001D664A" w:rsidP="001D664A">
      <w:pPr>
        <w:widowControl w:val="0"/>
        <w:spacing w:line="240" w:lineRule="atLeast"/>
        <w:rPr>
          <w:rFonts w:ascii="Arial" w:eastAsia="Calibri" w:hAnsi="Arial" w:cs="Arial"/>
          <w:sz w:val="22"/>
          <w:szCs w:val="22"/>
        </w:rPr>
      </w:pPr>
    </w:p>
    <w:p w14:paraId="54342894" w14:textId="77777777" w:rsidR="001D664A" w:rsidRPr="0005162D" w:rsidRDefault="001D664A" w:rsidP="001D664A">
      <w:pPr>
        <w:widowControl w:val="0"/>
        <w:spacing w:line="240" w:lineRule="atLeast"/>
        <w:jc w:val="both"/>
        <w:rPr>
          <w:rFonts w:ascii="Arial" w:hAnsi="Arial" w:cs="Arial"/>
        </w:rPr>
      </w:pPr>
      <w:r w:rsidRPr="0005162D">
        <w:rPr>
          <w:rFonts w:ascii="Arial" w:eastAsia="Arial" w:hAnsi="Arial" w:cs="Arial"/>
          <w:w w:val="105"/>
          <w:sz w:val="22"/>
          <w:szCs w:val="22"/>
        </w:rPr>
        <w:t>2ª</w:t>
      </w:r>
      <w:r w:rsidRPr="0005162D">
        <w:rPr>
          <w:rFonts w:ascii="Arial" w:eastAsia="Arial" w:hAnsi="Arial" w:cs="Arial"/>
          <w:spacing w:val="-2"/>
          <w:w w:val="105"/>
          <w:sz w:val="22"/>
          <w:szCs w:val="22"/>
        </w:rPr>
        <w:t>.</w:t>
      </w:r>
      <w:r w:rsidRPr="0005162D">
        <w:rPr>
          <w:rFonts w:ascii="Arial" w:eastAsia="Arial" w:hAnsi="Arial" w:cs="Arial"/>
          <w:w w:val="105"/>
          <w:sz w:val="22"/>
          <w:szCs w:val="22"/>
        </w:rPr>
        <w:t>-</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La o</w:t>
      </w:r>
      <w:r w:rsidRPr="0005162D">
        <w:rPr>
          <w:rFonts w:ascii="Arial" w:eastAsia="Arial" w:hAnsi="Arial" w:cs="Arial"/>
          <w:spacing w:val="1"/>
          <w:w w:val="105"/>
          <w:sz w:val="22"/>
          <w:szCs w:val="22"/>
        </w:rPr>
        <w:t>f</w:t>
      </w:r>
      <w:r w:rsidRPr="0005162D">
        <w:rPr>
          <w:rFonts w:ascii="Arial" w:eastAsia="Arial" w:hAnsi="Arial" w:cs="Arial"/>
          <w:spacing w:val="2"/>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2"/>
          <w:w w:val="105"/>
          <w:sz w:val="22"/>
          <w:szCs w:val="22"/>
        </w:rPr>
        <w:t>t</w:t>
      </w:r>
      <w:r w:rsidRPr="0005162D">
        <w:rPr>
          <w:rFonts w:ascii="Arial" w:eastAsia="Arial" w:hAnsi="Arial" w:cs="Arial"/>
          <w:w w:val="105"/>
          <w:sz w:val="22"/>
          <w:szCs w:val="22"/>
        </w:rPr>
        <w:t>a</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econó</w:t>
      </w:r>
      <w:r w:rsidRPr="0005162D">
        <w:rPr>
          <w:rFonts w:ascii="Arial" w:eastAsia="Arial" w:hAnsi="Arial" w:cs="Arial"/>
          <w:spacing w:val="1"/>
          <w:w w:val="105"/>
          <w:sz w:val="22"/>
          <w:szCs w:val="22"/>
        </w:rPr>
        <w:t>mi</w:t>
      </w:r>
      <w:r w:rsidRPr="0005162D">
        <w:rPr>
          <w:rFonts w:ascii="Arial" w:eastAsia="Arial" w:hAnsi="Arial" w:cs="Arial"/>
          <w:spacing w:val="2"/>
          <w:w w:val="105"/>
          <w:sz w:val="22"/>
          <w:szCs w:val="22"/>
        </w:rPr>
        <w:t>c</w:t>
      </w:r>
      <w:r w:rsidRPr="0005162D">
        <w:rPr>
          <w:rFonts w:ascii="Arial" w:eastAsia="Arial" w:hAnsi="Arial" w:cs="Arial"/>
          <w:w w:val="105"/>
          <w:sz w:val="22"/>
          <w:szCs w:val="22"/>
        </w:rPr>
        <w:t>a debe</w:t>
      </w:r>
      <w:r w:rsidRPr="0005162D">
        <w:rPr>
          <w:rFonts w:ascii="Arial" w:eastAsia="Arial" w:hAnsi="Arial" w:cs="Arial"/>
          <w:spacing w:val="-1"/>
          <w:w w:val="105"/>
          <w:sz w:val="22"/>
          <w:szCs w:val="22"/>
        </w:rPr>
        <w:t>r</w:t>
      </w:r>
      <w:r w:rsidRPr="0005162D">
        <w:rPr>
          <w:rFonts w:ascii="Arial" w:eastAsia="Arial" w:hAnsi="Arial" w:cs="Arial"/>
          <w:w w:val="105"/>
          <w:sz w:val="22"/>
          <w:szCs w:val="22"/>
        </w:rPr>
        <w:t>á</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ser</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ade</w:t>
      </w:r>
      <w:r w:rsidRPr="0005162D">
        <w:rPr>
          <w:rFonts w:ascii="Arial" w:eastAsia="Arial" w:hAnsi="Arial" w:cs="Arial"/>
          <w:spacing w:val="2"/>
          <w:w w:val="105"/>
          <w:sz w:val="22"/>
          <w:szCs w:val="22"/>
        </w:rPr>
        <w:t>c</w:t>
      </w:r>
      <w:r w:rsidRPr="0005162D">
        <w:rPr>
          <w:rFonts w:ascii="Arial" w:eastAsia="Arial" w:hAnsi="Arial" w:cs="Arial"/>
          <w:spacing w:val="-3"/>
          <w:w w:val="105"/>
          <w:sz w:val="22"/>
          <w:szCs w:val="22"/>
        </w:rPr>
        <w:t>u</w:t>
      </w:r>
      <w:r w:rsidRPr="0005162D">
        <w:rPr>
          <w:rFonts w:ascii="Arial" w:eastAsia="Arial" w:hAnsi="Arial" w:cs="Arial"/>
          <w:spacing w:val="2"/>
          <w:w w:val="105"/>
          <w:sz w:val="22"/>
          <w:szCs w:val="22"/>
        </w:rPr>
        <w:t>a</w:t>
      </w:r>
      <w:r w:rsidRPr="0005162D">
        <w:rPr>
          <w:rFonts w:ascii="Arial" w:eastAsia="Arial" w:hAnsi="Arial" w:cs="Arial"/>
          <w:w w:val="105"/>
          <w:sz w:val="22"/>
          <w:szCs w:val="22"/>
        </w:rPr>
        <w:t>da p</w:t>
      </w:r>
      <w:r w:rsidRPr="0005162D">
        <w:rPr>
          <w:rFonts w:ascii="Arial" w:eastAsia="Arial" w:hAnsi="Arial" w:cs="Arial"/>
          <w:spacing w:val="2"/>
          <w:w w:val="105"/>
          <w:sz w:val="22"/>
          <w:szCs w:val="22"/>
        </w:rPr>
        <w:t>a</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que</w:t>
      </w:r>
      <w:r w:rsidRPr="0005162D">
        <w:rPr>
          <w:rFonts w:ascii="Arial" w:eastAsia="Arial" w:hAnsi="Arial" w:cs="Arial"/>
          <w:spacing w:val="2"/>
          <w:w w:val="105"/>
          <w:sz w:val="22"/>
          <w:szCs w:val="22"/>
        </w:rPr>
        <w:t xml:space="preserve"> </w:t>
      </w:r>
      <w:r w:rsidRPr="0005162D">
        <w:rPr>
          <w:rFonts w:ascii="Arial" w:eastAsia="Arial" w:hAnsi="Arial" w:cs="Arial"/>
          <w:spacing w:val="-3"/>
          <w:w w:val="105"/>
          <w:sz w:val="22"/>
          <w:szCs w:val="22"/>
        </w:rPr>
        <w:t>e</w:t>
      </w:r>
      <w:r w:rsidRPr="0005162D">
        <w:rPr>
          <w:rFonts w:ascii="Arial" w:eastAsia="Arial" w:hAnsi="Arial" w:cs="Arial"/>
          <w:w w:val="105"/>
          <w:sz w:val="22"/>
          <w:szCs w:val="22"/>
        </w:rPr>
        <w:t>l</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ad</w:t>
      </w:r>
      <w:r w:rsidRPr="0005162D">
        <w:rPr>
          <w:rFonts w:ascii="Arial" w:eastAsia="Arial" w:hAnsi="Arial" w:cs="Arial"/>
          <w:spacing w:val="-2"/>
          <w:w w:val="105"/>
          <w:sz w:val="22"/>
          <w:szCs w:val="22"/>
        </w:rPr>
        <w:t>j</w:t>
      </w:r>
      <w:r w:rsidRPr="0005162D">
        <w:rPr>
          <w:rFonts w:ascii="Arial" w:eastAsia="Arial" w:hAnsi="Arial" w:cs="Arial"/>
          <w:spacing w:val="2"/>
          <w:w w:val="105"/>
          <w:sz w:val="22"/>
          <w:szCs w:val="22"/>
        </w:rPr>
        <w:t>u</w:t>
      </w:r>
      <w:r w:rsidRPr="0005162D">
        <w:rPr>
          <w:rFonts w:ascii="Arial" w:eastAsia="Arial" w:hAnsi="Arial" w:cs="Arial"/>
          <w:spacing w:val="-3"/>
          <w:w w:val="105"/>
          <w:sz w:val="22"/>
          <w:szCs w:val="22"/>
        </w:rPr>
        <w:t>d</w:t>
      </w:r>
      <w:r w:rsidRPr="0005162D">
        <w:rPr>
          <w:rFonts w:ascii="Arial" w:eastAsia="Arial" w:hAnsi="Arial" w:cs="Arial"/>
          <w:spacing w:val="1"/>
          <w:w w:val="105"/>
          <w:sz w:val="22"/>
          <w:szCs w:val="22"/>
        </w:rPr>
        <w:t>i</w:t>
      </w:r>
      <w:r w:rsidRPr="0005162D">
        <w:rPr>
          <w:rFonts w:ascii="Arial" w:eastAsia="Arial" w:hAnsi="Arial" w:cs="Arial"/>
          <w:spacing w:val="2"/>
          <w:w w:val="105"/>
          <w:sz w:val="22"/>
          <w:szCs w:val="22"/>
        </w:rPr>
        <w:t>c</w:t>
      </w:r>
      <w:r w:rsidRPr="0005162D">
        <w:rPr>
          <w:rFonts w:ascii="Arial" w:eastAsia="Arial" w:hAnsi="Arial" w:cs="Arial"/>
          <w:w w:val="105"/>
          <w:sz w:val="22"/>
          <w:szCs w:val="22"/>
        </w:rPr>
        <w:t>a</w:t>
      </w:r>
      <w:r w:rsidRPr="0005162D">
        <w:rPr>
          <w:rFonts w:ascii="Arial" w:eastAsia="Arial" w:hAnsi="Arial" w:cs="Arial"/>
          <w:spacing w:val="-2"/>
          <w:w w:val="105"/>
          <w:sz w:val="22"/>
          <w:szCs w:val="22"/>
        </w:rPr>
        <w:t>t</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 xml:space="preserve">o </w:t>
      </w:r>
      <w:r w:rsidRPr="0005162D">
        <w:rPr>
          <w:rFonts w:ascii="Arial" w:eastAsia="Arial" w:hAnsi="Arial" w:cs="Arial"/>
          <w:spacing w:val="2"/>
          <w:w w:val="105"/>
          <w:sz w:val="22"/>
          <w:szCs w:val="22"/>
        </w:rPr>
        <w:t>h</w:t>
      </w:r>
      <w:r w:rsidRPr="0005162D">
        <w:rPr>
          <w:rFonts w:ascii="Arial" w:eastAsia="Arial" w:hAnsi="Arial" w:cs="Arial"/>
          <w:w w:val="105"/>
          <w:sz w:val="22"/>
          <w:szCs w:val="22"/>
        </w:rPr>
        <w:t xml:space="preserve">aga </w:t>
      </w:r>
      <w:r w:rsidRPr="0005162D">
        <w:rPr>
          <w:rFonts w:ascii="Arial" w:eastAsia="Arial" w:hAnsi="Arial" w:cs="Arial"/>
          <w:spacing w:val="3"/>
          <w:w w:val="105"/>
          <w:sz w:val="22"/>
          <w:szCs w:val="22"/>
        </w:rPr>
        <w:t>f</w:t>
      </w:r>
      <w:r w:rsidRPr="0005162D">
        <w:rPr>
          <w:rFonts w:ascii="Arial" w:eastAsia="Arial" w:hAnsi="Arial" w:cs="Arial"/>
          <w:spacing w:val="-5"/>
          <w:w w:val="105"/>
          <w:sz w:val="22"/>
          <w:szCs w:val="22"/>
        </w:rPr>
        <w:t>r</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al</w:t>
      </w:r>
      <w:r w:rsidRPr="0005162D">
        <w:rPr>
          <w:rFonts w:ascii="Arial" w:eastAsia="Arial" w:hAnsi="Arial" w:cs="Arial"/>
          <w:w w:val="104"/>
          <w:sz w:val="22"/>
          <w:szCs w:val="22"/>
        </w:rPr>
        <w:t xml:space="preserve"> </w:t>
      </w:r>
      <w:r w:rsidRPr="0005162D">
        <w:rPr>
          <w:rFonts w:ascii="Arial" w:eastAsia="Arial" w:hAnsi="Arial" w:cs="Arial"/>
          <w:w w:val="105"/>
          <w:sz w:val="22"/>
          <w:szCs w:val="22"/>
        </w:rPr>
        <w:t>co</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t</w:t>
      </w:r>
      <w:r w:rsidRPr="0005162D">
        <w:rPr>
          <w:rFonts w:ascii="Arial" w:eastAsia="Arial" w:hAnsi="Arial" w:cs="Arial"/>
          <w:w w:val="105"/>
          <w:sz w:val="22"/>
          <w:szCs w:val="22"/>
        </w:rPr>
        <w:t>e</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vado</w:t>
      </w:r>
      <w:r w:rsidRPr="0005162D">
        <w:rPr>
          <w:rFonts w:ascii="Arial" w:eastAsia="Arial" w:hAnsi="Arial" w:cs="Arial"/>
          <w:spacing w:val="28"/>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2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a</w:t>
      </w:r>
      <w:r w:rsidRPr="0005162D">
        <w:rPr>
          <w:rFonts w:ascii="Arial" w:eastAsia="Arial" w:hAnsi="Arial" w:cs="Arial"/>
          <w:w w:val="105"/>
          <w:sz w:val="22"/>
          <w:szCs w:val="22"/>
        </w:rPr>
        <w:t>p</w:t>
      </w:r>
      <w:r w:rsidRPr="0005162D">
        <w:rPr>
          <w:rFonts w:ascii="Arial" w:eastAsia="Arial" w:hAnsi="Arial" w:cs="Arial"/>
          <w:spacing w:val="1"/>
          <w:w w:val="105"/>
          <w:sz w:val="22"/>
          <w:szCs w:val="22"/>
        </w:rPr>
        <w:t>li</w:t>
      </w:r>
      <w:r w:rsidRPr="0005162D">
        <w:rPr>
          <w:rFonts w:ascii="Arial" w:eastAsia="Arial" w:hAnsi="Arial" w:cs="Arial"/>
          <w:spacing w:val="-3"/>
          <w:w w:val="105"/>
          <w:sz w:val="22"/>
          <w:szCs w:val="22"/>
        </w:rPr>
        <w:t>c</w:t>
      </w:r>
      <w:r w:rsidRPr="0005162D">
        <w:rPr>
          <w:rFonts w:ascii="Arial" w:eastAsia="Arial" w:hAnsi="Arial" w:cs="Arial"/>
          <w:w w:val="105"/>
          <w:sz w:val="22"/>
          <w:szCs w:val="22"/>
        </w:rPr>
        <w:t>a</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spacing w:val="-3"/>
          <w:w w:val="105"/>
          <w:sz w:val="22"/>
          <w:szCs w:val="22"/>
        </w:rPr>
        <w:t>ó</w:t>
      </w:r>
      <w:r w:rsidRPr="0005162D">
        <w:rPr>
          <w:rFonts w:ascii="Arial" w:eastAsia="Arial" w:hAnsi="Arial" w:cs="Arial"/>
          <w:w w:val="105"/>
          <w:sz w:val="22"/>
          <w:szCs w:val="22"/>
        </w:rPr>
        <w:t>n</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del</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conv</w:t>
      </w:r>
      <w:r w:rsidRPr="0005162D">
        <w:rPr>
          <w:rFonts w:ascii="Arial" w:eastAsia="Arial" w:hAnsi="Arial" w:cs="Arial"/>
          <w:spacing w:val="2"/>
          <w:w w:val="105"/>
          <w:sz w:val="22"/>
          <w:szCs w:val="22"/>
        </w:rPr>
        <w:t>e</w:t>
      </w:r>
      <w:r w:rsidRPr="0005162D">
        <w:rPr>
          <w:rFonts w:ascii="Arial" w:eastAsia="Arial" w:hAnsi="Arial" w:cs="Arial"/>
          <w:w w:val="105"/>
          <w:sz w:val="22"/>
          <w:szCs w:val="22"/>
        </w:rPr>
        <w:t>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sec</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i</w:t>
      </w:r>
      <w:r w:rsidRPr="0005162D">
        <w:rPr>
          <w:rFonts w:ascii="Arial" w:eastAsia="Arial" w:hAnsi="Arial" w:cs="Arial"/>
          <w:w w:val="105"/>
          <w:sz w:val="22"/>
          <w:szCs w:val="22"/>
        </w:rPr>
        <w:t>al</w:t>
      </w:r>
      <w:r w:rsidRPr="0005162D">
        <w:rPr>
          <w:rFonts w:ascii="Arial" w:eastAsia="Arial" w:hAnsi="Arial" w:cs="Arial"/>
          <w:spacing w:val="27"/>
          <w:w w:val="105"/>
          <w:sz w:val="22"/>
          <w:szCs w:val="22"/>
        </w:rPr>
        <w:t xml:space="preserve"> </w:t>
      </w:r>
      <w:r w:rsidRPr="0005162D">
        <w:rPr>
          <w:rFonts w:ascii="Arial" w:eastAsia="Arial" w:hAnsi="Arial" w:cs="Arial"/>
          <w:w w:val="105"/>
          <w:sz w:val="22"/>
          <w:szCs w:val="22"/>
        </w:rPr>
        <w:t>q</w:t>
      </w:r>
      <w:r w:rsidRPr="0005162D">
        <w:rPr>
          <w:rFonts w:ascii="Arial" w:eastAsia="Arial" w:hAnsi="Arial" w:cs="Arial"/>
          <w:spacing w:val="-3"/>
          <w:w w:val="105"/>
          <w:sz w:val="22"/>
          <w:szCs w:val="22"/>
        </w:rPr>
        <w:t>u</w:t>
      </w:r>
      <w:r w:rsidRPr="0005162D">
        <w:rPr>
          <w:rFonts w:ascii="Arial" w:eastAsia="Arial" w:hAnsi="Arial" w:cs="Arial"/>
          <w:w w:val="105"/>
          <w:sz w:val="22"/>
          <w:szCs w:val="22"/>
        </w:rPr>
        <w:t>e</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r</w:t>
      </w:r>
      <w:r w:rsidRPr="0005162D">
        <w:rPr>
          <w:rFonts w:ascii="Arial" w:eastAsia="Arial" w:hAnsi="Arial" w:cs="Arial"/>
          <w:w w:val="105"/>
          <w:sz w:val="22"/>
          <w:szCs w:val="22"/>
        </w:rPr>
        <w:t>espon</w:t>
      </w:r>
      <w:r w:rsidRPr="0005162D">
        <w:rPr>
          <w:rFonts w:ascii="Arial" w:eastAsia="Arial" w:hAnsi="Arial" w:cs="Arial"/>
          <w:spacing w:val="2"/>
          <w:w w:val="105"/>
          <w:sz w:val="22"/>
          <w:szCs w:val="22"/>
        </w:rPr>
        <w:t>d</w:t>
      </w:r>
      <w:r w:rsidRPr="0005162D">
        <w:rPr>
          <w:rFonts w:ascii="Arial" w:eastAsia="Arial" w:hAnsi="Arial" w:cs="Arial"/>
          <w:w w:val="105"/>
          <w:sz w:val="22"/>
          <w:szCs w:val="22"/>
        </w:rPr>
        <w:t>a,</w:t>
      </w:r>
      <w:r w:rsidRPr="0005162D">
        <w:rPr>
          <w:rFonts w:ascii="Arial" w:eastAsia="Arial" w:hAnsi="Arial" w:cs="Arial"/>
          <w:spacing w:val="24"/>
          <w:w w:val="105"/>
          <w:sz w:val="22"/>
          <w:szCs w:val="22"/>
        </w:rPr>
        <w:t xml:space="preserve"> </w:t>
      </w:r>
      <w:r w:rsidRPr="0005162D">
        <w:rPr>
          <w:rFonts w:ascii="Arial" w:eastAsia="Arial" w:hAnsi="Arial" w:cs="Arial"/>
          <w:w w:val="105"/>
          <w:sz w:val="22"/>
          <w:szCs w:val="22"/>
        </w:rPr>
        <w:t>s</w:t>
      </w:r>
      <w:r w:rsidRPr="0005162D">
        <w:rPr>
          <w:rFonts w:ascii="Arial" w:eastAsia="Arial" w:hAnsi="Arial" w:cs="Arial"/>
          <w:spacing w:val="1"/>
          <w:w w:val="105"/>
          <w:sz w:val="22"/>
          <w:szCs w:val="22"/>
        </w:rPr>
        <w:t>i</w:t>
      </w:r>
      <w:r w:rsidRPr="0005162D">
        <w:rPr>
          <w:rFonts w:ascii="Arial" w:eastAsia="Arial" w:hAnsi="Arial" w:cs="Arial"/>
          <w:w w:val="105"/>
          <w:sz w:val="22"/>
          <w:szCs w:val="22"/>
        </w:rPr>
        <w:t>n</w:t>
      </w:r>
      <w:r w:rsidRPr="0005162D">
        <w:rPr>
          <w:rFonts w:ascii="Arial" w:eastAsia="Arial" w:hAnsi="Arial" w:cs="Arial"/>
          <w:spacing w:val="26"/>
          <w:w w:val="105"/>
          <w:sz w:val="22"/>
          <w:szCs w:val="22"/>
        </w:rPr>
        <w:t xml:space="preserve"> </w:t>
      </w:r>
      <w:r w:rsidRPr="0005162D">
        <w:rPr>
          <w:rFonts w:ascii="Arial" w:eastAsia="Arial" w:hAnsi="Arial" w:cs="Arial"/>
          <w:spacing w:val="2"/>
          <w:w w:val="105"/>
          <w:sz w:val="22"/>
          <w:szCs w:val="22"/>
        </w:rPr>
        <w:t>q</w:t>
      </w:r>
      <w:r w:rsidRPr="0005162D">
        <w:rPr>
          <w:rFonts w:ascii="Arial" w:eastAsia="Arial" w:hAnsi="Arial" w:cs="Arial"/>
          <w:w w:val="105"/>
          <w:sz w:val="22"/>
          <w:szCs w:val="22"/>
        </w:rPr>
        <w:t>ue</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en</w:t>
      </w:r>
      <w:r w:rsidRPr="0005162D">
        <w:rPr>
          <w:rFonts w:ascii="Arial" w:eastAsia="Arial" w:hAnsi="Arial" w:cs="Arial"/>
          <w:spacing w:val="26"/>
          <w:w w:val="105"/>
          <w:sz w:val="22"/>
          <w:szCs w:val="22"/>
        </w:rPr>
        <w:t xml:space="preserve"> </w:t>
      </w:r>
      <w:r w:rsidRPr="0005162D">
        <w:rPr>
          <w:rFonts w:ascii="Arial" w:eastAsia="Arial" w:hAnsi="Arial" w:cs="Arial"/>
          <w:w w:val="105"/>
          <w:sz w:val="22"/>
          <w:szCs w:val="22"/>
        </w:rPr>
        <w:t>n</w:t>
      </w:r>
      <w:r w:rsidRPr="0005162D">
        <w:rPr>
          <w:rFonts w:ascii="Arial" w:eastAsia="Arial" w:hAnsi="Arial" w:cs="Arial"/>
          <w:spacing w:val="1"/>
          <w:w w:val="105"/>
          <w:sz w:val="22"/>
          <w:szCs w:val="22"/>
        </w:rPr>
        <w:t>i</w:t>
      </w:r>
      <w:r w:rsidRPr="0005162D">
        <w:rPr>
          <w:rFonts w:ascii="Arial" w:eastAsia="Arial" w:hAnsi="Arial" w:cs="Arial"/>
          <w:w w:val="105"/>
          <w:sz w:val="22"/>
          <w:szCs w:val="22"/>
        </w:rPr>
        <w:t>ngún</w:t>
      </w:r>
      <w:r w:rsidRPr="0005162D">
        <w:rPr>
          <w:rFonts w:ascii="Arial" w:eastAsia="Arial" w:hAnsi="Arial" w:cs="Arial"/>
          <w:w w:val="104"/>
          <w:sz w:val="22"/>
          <w:szCs w:val="22"/>
        </w:rPr>
        <w:t xml:space="preserve"> </w:t>
      </w:r>
      <w:r w:rsidRPr="0005162D">
        <w:rPr>
          <w:rFonts w:ascii="Arial" w:eastAsia="Arial" w:hAnsi="Arial" w:cs="Arial"/>
          <w:w w:val="105"/>
          <w:sz w:val="22"/>
          <w:szCs w:val="22"/>
        </w:rPr>
        <w:t>ca</w:t>
      </w:r>
      <w:r w:rsidRPr="0005162D">
        <w:rPr>
          <w:rFonts w:ascii="Arial" w:eastAsia="Arial" w:hAnsi="Arial" w:cs="Arial"/>
          <w:spacing w:val="2"/>
          <w:w w:val="105"/>
          <w:sz w:val="22"/>
          <w:szCs w:val="22"/>
        </w:rPr>
        <w:t>s</w:t>
      </w:r>
      <w:r w:rsidRPr="0005162D">
        <w:rPr>
          <w:rFonts w:ascii="Arial" w:eastAsia="Arial" w:hAnsi="Arial" w:cs="Arial"/>
          <w:w w:val="105"/>
          <w:sz w:val="22"/>
          <w:szCs w:val="22"/>
        </w:rPr>
        <w:t>o</w:t>
      </w:r>
      <w:r w:rsidRPr="0005162D">
        <w:rPr>
          <w:rFonts w:ascii="Arial" w:eastAsia="Arial" w:hAnsi="Arial" w:cs="Arial"/>
          <w:spacing w:val="-4"/>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p</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e</w:t>
      </w:r>
      <w:r w:rsidRPr="0005162D">
        <w:rPr>
          <w:rFonts w:ascii="Arial" w:eastAsia="Arial" w:hAnsi="Arial" w:cs="Arial"/>
          <w:spacing w:val="2"/>
          <w:w w:val="105"/>
          <w:sz w:val="22"/>
          <w:szCs w:val="22"/>
        </w:rPr>
        <w:t>c</w:t>
      </w:r>
      <w:r w:rsidRPr="0005162D">
        <w:rPr>
          <w:rFonts w:ascii="Arial" w:eastAsia="Arial" w:hAnsi="Arial" w:cs="Arial"/>
          <w:spacing w:val="1"/>
          <w:w w:val="105"/>
          <w:sz w:val="22"/>
          <w:szCs w:val="22"/>
        </w:rPr>
        <w:t>i</w:t>
      </w:r>
      <w:r w:rsidRPr="0005162D">
        <w:rPr>
          <w:rFonts w:ascii="Arial" w:eastAsia="Arial" w:hAnsi="Arial" w:cs="Arial"/>
          <w:w w:val="105"/>
          <w:sz w:val="22"/>
          <w:szCs w:val="22"/>
        </w:rPr>
        <w:t>os</w:t>
      </w:r>
      <w:r w:rsidRPr="0005162D">
        <w:rPr>
          <w:rFonts w:ascii="Arial" w:eastAsia="Arial" w:hAnsi="Arial" w:cs="Arial"/>
          <w:spacing w:val="1"/>
          <w:w w:val="105"/>
          <w:sz w:val="22"/>
          <w:szCs w:val="22"/>
        </w:rPr>
        <w:t>/</w:t>
      </w:r>
      <w:r w:rsidRPr="0005162D">
        <w:rPr>
          <w:rFonts w:ascii="Arial" w:eastAsia="Arial" w:hAnsi="Arial" w:cs="Arial"/>
          <w:spacing w:val="-3"/>
          <w:w w:val="105"/>
          <w:sz w:val="22"/>
          <w:szCs w:val="22"/>
        </w:rPr>
        <w:t>h</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4"/>
          <w:w w:val="105"/>
          <w:sz w:val="22"/>
          <w:szCs w:val="22"/>
        </w:rPr>
        <w:t xml:space="preserve"> </w:t>
      </w:r>
      <w:r w:rsidRPr="0005162D">
        <w:rPr>
          <w:rFonts w:ascii="Arial" w:eastAsia="Arial" w:hAnsi="Arial" w:cs="Arial"/>
          <w:spacing w:val="2"/>
          <w:w w:val="105"/>
          <w:sz w:val="22"/>
          <w:szCs w:val="22"/>
        </w:rPr>
        <w:t>d</w:t>
      </w:r>
      <w:r w:rsidRPr="0005162D">
        <w:rPr>
          <w:rFonts w:ascii="Arial" w:eastAsia="Arial" w:hAnsi="Arial" w:cs="Arial"/>
          <w:w w:val="105"/>
          <w:sz w:val="22"/>
          <w:szCs w:val="22"/>
        </w:rPr>
        <w:t>e</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spacing w:val="-3"/>
          <w:w w:val="105"/>
          <w:sz w:val="22"/>
          <w:szCs w:val="22"/>
        </w:rPr>
        <w:t>o</w:t>
      </w:r>
      <w:r w:rsidRPr="0005162D">
        <w:rPr>
          <w:rFonts w:ascii="Arial" w:eastAsia="Arial" w:hAnsi="Arial" w:cs="Arial"/>
          <w:w w:val="105"/>
          <w:sz w:val="22"/>
          <w:szCs w:val="22"/>
        </w:rPr>
        <w:t>s</w:t>
      </w:r>
      <w:r w:rsidRPr="0005162D">
        <w:rPr>
          <w:rFonts w:ascii="Arial" w:eastAsia="Arial" w:hAnsi="Arial" w:cs="Arial"/>
          <w:spacing w:val="-1"/>
          <w:w w:val="105"/>
          <w:sz w:val="22"/>
          <w:szCs w:val="22"/>
        </w:rPr>
        <w:t xml:space="preserve"> </w:t>
      </w:r>
      <w:r w:rsidRPr="0005162D">
        <w:rPr>
          <w:rFonts w:ascii="Arial" w:eastAsia="Arial" w:hAnsi="Arial" w:cs="Arial"/>
          <w:w w:val="105"/>
          <w:sz w:val="22"/>
          <w:szCs w:val="22"/>
        </w:rPr>
        <w:t>sa</w:t>
      </w:r>
      <w:r w:rsidRPr="0005162D">
        <w:rPr>
          <w:rFonts w:ascii="Arial" w:eastAsia="Arial" w:hAnsi="Arial" w:cs="Arial"/>
          <w:spacing w:val="1"/>
          <w:w w:val="105"/>
          <w:sz w:val="22"/>
          <w:szCs w:val="22"/>
        </w:rPr>
        <w:t>l</w:t>
      </w:r>
      <w:r w:rsidRPr="0005162D">
        <w:rPr>
          <w:rFonts w:ascii="Arial" w:eastAsia="Arial" w:hAnsi="Arial" w:cs="Arial"/>
          <w:w w:val="105"/>
          <w:sz w:val="22"/>
          <w:szCs w:val="22"/>
        </w:rPr>
        <w:t>a</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os</w:t>
      </w:r>
      <w:r w:rsidRPr="0005162D">
        <w:rPr>
          <w:rFonts w:ascii="Arial" w:eastAsia="Arial" w:hAnsi="Arial" w:cs="Arial"/>
          <w:spacing w:val="-4"/>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w:t>
      </w:r>
      <w:r w:rsidRPr="0005162D">
        <w:rPr>
          <w:rFonts w:ascii="Arial" w:eastAsia="Arial" w:hAnsi="Arial" w:cs="Arial"/>
          <w:spacing w:val="-3"/>
          <w:w w:val="105"/>
          <w:sz w:val="22"/>
          <w:szCs w:val="22"/>
        </w:rPr>
        <w:t>n</w:t>
      </w:r>
      <w:r w:rsidRPr="0005162D">
        <w:rPr>
          <w:rFonts w:ascii="Arial" w:eastAsia="Arial" w:hAnsi="Arial" w:cs="Arial"/>
          <w:spacing w:val="1"/>
          <w:w w:val="105"/>
          <w:sz w:val="22"/>
          <w:szCs w:val="22"/>
        </w:rPr>
        <w:t>t</w:t>
      </w:r>
      <w:r w:rsidRPr="0005162D">
        <w:rPr>
          <w:rFonts w:ascii="Arial" w:eastAsia="Arial" w:hAnsi="Arial" w:cs="Arial"/>
          <w:w w:val="105"/>
          <w:sz w:val="22"/>
          <w:szCs w:val="22"/>
        </w:rPr>
        <w:t>e</w:t>
      </w:r>
      <w:r w:rsidRPr="0005162D">
        <w:rPr>
          <w:rFonts w:ascii="Arial" w:eastAsia="Arial" w:hAnsi="Arial" w:cs="Arial"/>
          <w:spacing w:val="1"/>
          <w:w w:val="105"/>
          <w:sz w:val="22"/>
          <w:szCs w:val="22"/>
        </w:rPr>
        <w:t>m</w:t>
      </w:r>
      <w:r w:rsidRPr="0005162D">
        <w:rPr>
          <w:rFonts w:ascii="Arial" w:eastAsia="Arial" w:hAnsi="Arial" w:cs="Arial"/>
          <w:spacing w:val="-3"/>
          <w:w w:val="105"/>
          <w:sz w:val="22"/>
          <w:szCs w:val="22"/>
        </w:rPr>
        <w:t>p</w:t>
      </w:r>
      <w:r w:rsidRPr="0005162D">
        <w:rPr>
          <w:rFonts w:ascii="Arial" w:eastAsia="Arial" w:hAnsi="Arial" w:cs="Arial"/>
          <w:spacing w:val="1"/>
          <w:w w:val="105"/>
          <w:sz w:val="22"/>
          <w:szCs w:val="22"/>
        </w:rPr>
        <w:t>l</w:t>
      </w:r>
      <w:r w:rsidRPr="0005162D">
        <w:rPr>
          <w:rFonts w:ascii="Arial" w:eastAsia="Arial" w:hAnsi="Arial" w:cs="Arial"/>
          <w:w w:val="105"/>
          <w:sz w:val="22"/>
          <w:szCs w:val="22"/>
        </w:rPr>
        <w:t>ados</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pued</w:t>
      </w:r>
      <w:r w:rsidRPr="0005162D">
        <w:rPr>
          <w:rFonts w:ascii="Arial" w:eastAsia="Arial" w:hAnsi="Arial" w:cs="Arial"/>
          <w:spacing w:val="-3"/>
          <w:w w:val="105"/>
          <w:sz w:val="22"/>
          <w:szCs w:val="22"/>
        </w:rPr>
        <w:t>a</w:t>
      </w:r>
      <w:r w:rsidRPr="0005162D">
        <w:rPr>
          <w:rFonts w:ascii="Arial" w:eastAsia="Arial" w:hAnsi="Arial" w:cs="Arial"/>
          <w:w w:val="105"/>
          <w:sz w:val="22"/>
          <w:szCs w:val="22"/>
        </w:rPr>
        <w:t>n</w:t>
      </w:r>
      <w:r w:rsidRPr="0005162D">
        <w:rPr>
          <w:rFonts w:ascii="Arial" w:eastAsia="Arial" w:hAnsi="Arial" w:cs="Arial"/>
          <w:spacing w:val="-3"/>
          <w:w w:val="105"/>
          <w:sz w:val="22"/>
          <w:szCs w:val="22"/>
        </w:rPr>
        <w:t xml:space="preserve"> </w:t>
      </w:r>
      <w:r w:rsidRPr="0005162D">
        <w:rPr>
          <w:rFonts w:ascii="Arial" w:eastAsia="Arial" w:hAnsi="Arial" w:cs="Arial"/>
          <w:spacing w:val="2"/>
          <w:w w:val="105"/>
          <w:sz w:val="22"/>
          <w:szCs w:val="22"/>
        </w:rPr>
        <w:t>s</w:t>
      </w:r>
      <w:r w:rsidRPr="0005162D">
        <w:rPr>
          <w:rFonts w:ascii="Arial" w:eastAsia="Arial" w:hAnsi="Arial" w:cs="Arial"/>
          <w:w w:val="105"/>
          <w:sz w:val="22"/>
          <w:szCs w:val="22"/>
        </w:rPr>
        <w:t>er</w:t>
      </w:r>
      <w:r w:rsidRPr="0005162D">
        <w:rPr>
          <w:rFonts w:ascii="Arial" w:eastAsia="Arial" w:hAnsi="Arial" w:cs="Arial"/>
          <w:spacing w:val="-4"/>
          <w:w w:val="105"/>
          <w:sz w:val="22"/>
          <w:szCs w:val="22"/>
        </w:rPr>
        <w:t xml:space="preserve"> </w:t>
      </w:r>
      <w:r w:rsidRPr="0005162D">
        <w:rPr>
          <w:rFonts w:ascii="Arial" w:eastAsia="Arial" w:hAnsi="Arial" w:cs="Arial"/>
          <w:spacing w:val="3"/>
          <w:w w:val="105"/>
          <w:sz w:val="22"/>
          <w:szCs w:val="22"/>
        </w:rPr>
        <w:t>i</w:t>
      </w:r>
      <w:r w:rsidRPr="0005162D">
        <w:rPr>
          <w:rFonts w:ascii="Arial" w:eastAsia="Arial" w:hAnsi="Arial" w:cs="Arial"/>
          <w:spacing w:val="-3"/>
          <w:w w:val="105"/>
          <w:sz w:val="22"/>
          <w:szCs w:val="22"/>
        </w:rPr>
        <w:t>n</w:t>
      </w:r>
      <w:r w:rsidRPr="0005162D">
        <w:rPr>
          <w:rFonts w:ascii="Arial" w:eastAsia="Arial" w:hAnsi="Arial" w:cs="Arial"/>
          <w:spacing w:val="3"/>
          <w:w w:val="105"/>
          <w:sz w:val="22"/>
          <w:szCs w:val="22"/>
        </w:rPr>
        <w:t>f</w:t>
      </w:r>
      <w:r w:rsidRPr="0005162D">
        <w:rPr>
          <w:rFonts w:ascii="Arial" w:eastAsia="Arial" w:hAnsi="Arial" w:cs="Arial"/>
          <w:spacing w:val="-3"/>
          <w:w w:val="105"/>
          <w:sz w:val="22"/>
          <w:szCs w:val="22"/>
        </w:rPr>
        <w:t>e</w:t>
      </w:r>
      <w:r w:rsidRPr="0005162D">
        <w:rPr>
          <w:rFonts w:ascii="Arial" w:eastAsia="Arial" w:hAnsi="Arial" w:cs="Arial"/>
          <w:spacing w:val="-1"/>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1"/>
          <w:w w:val="105"/>
          <w:sz w:val="22"/>
          <w:szCs w:val="22"/>
        </w:rPr>
        <w:t>r</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2"/>
          <w:w w:val="105"/>
          <w:sz w:val="22"/>
          <w:szCs w:val="22"/>
        </w:rPr>
        <w:t xml:space="preserve"> </w:t>
      </w:r>
      <w:r w:rsidRPr="0005162D">
        <w:rPr>
          <w:rFonts w:ascii="Arial" w:eastAsia="Arial" w:hAnsi="Arial" w:cs="Arial"/>
          <w:w w:val="105"/>
          <w:sz w:val="22"/>
          <w:szCs w:val="22"/>
        </w:rPr>
        <w:t>a</w:t>
      </w:r>
      <w:r w:rsidRPr="0005162D">
        <w:rPr>
          <w:rFonts w:ascii="Arial" w:eastAsia="Arial" w:hAnsi="Arial" w:cs="Arial"/>
          <w:spacing w:val="-3"/>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os</w:t>
      </w:r>
      <w:r w:rsidRPr="0005162D">
        <w:rPr>
          <w:rFonts w:ascii="Arial" w:eastAsia="Arial" w:hAnsi="Arial" w:cs="Arial"/>
          <w:spacing w:val="-2"/>
          <w:w w:val="105"/>
          <w:sz w:val="22"/>
          <w:szCs w:val="22"/>
        </w:rPr>
        <w:t xml:space="preserve"> </w:t>
      </w:r>
      <w:r w:rsidRPr="0005162D">
        <w:rPr>
          <w:rFonts w:ascii="Arial" w:eastAsia="Arial" w:hAnsi="Arial" w:cs="Arial"/>
          <w:spacing w:val="-3"/>
          <w:w w:val="105"/>
          <w:sz w:val="22"/>
          <w:szCs w:val="22"/>
        </w:rPr>
        <w:t>p</w:t>
      </w:r>
      <w:r w:rsidRPr="0005162D">
        <w:rPr>
          <w:rFonts w:ascii="Arial" w:eastAsia="Arial" w:hAnsi="Arial" w:cs="Arial"/>
          <w:spacing w:val="1"/>
          <w:w w:val="105"/>
          <w:sz w:val="22"/>
          <w:szCs w:val="22"/>
        </w:rPr>
        <w:t>r</w:t>
      </w:r>
      <w:r w:rsidRPr="0005162D">
        <w:rPr>
          <w:rFonts w:ascii="Arial" w:eastAsia="Arial" w:hAnsi="Arial" w:cs="Arial"/>
          <w:w w:val="105"/>
          <w:sz w:val="22"/>
          <w:szCs w:val="22"/>
        </w:rPr>
        <w:t>ec</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2"/>
          <w:w w:val="105"/>
          <w:sz w:val="22"/>
          <w:szCs w:val="22"/>
        </w:rPr>
        <w:t>s</w:t>
      </w:r>
      <w:r w:rsidRPr="0005162D">
        <w:rPr>
          <w:rFonts w:ascii="Arial" w:eastAsia="Arial" w:hAnsi="Arial" w:cs="Arial"/>
          <w:spacing w:val="-2"/>
          <w:w w:val="105"/>
          <w:sz w:val="22"/>
          <w:szCs w:val="22"/>
        </w:rPr>
        <w:t>/</w:t>
      </w:r>
      <w:r w:rsidRPr="0005162D">
        <w:rPr>
          <w:rFonts w:ascii="Arial" w:eastAsia="Arial" w:hAnsi="Arial" w:cs="Arial"/>
          <w:w w:val="105"/>
          <w:sz w:val="22"/>
          <w:szCs w:val="22"/>
        </w:rPr>
        <w:t>ho</w:t>
      </w:r>
      <w:r w:rsidRPr="0005162D">
        <w:rPr>
          <w:rFonts w:ascii="Arial" w:eastAsia="Arial" w:hAnsi="Arial" w:cs="Arial"/>
          <w:spacing w:val="-1"/>
          <w:w w:val="105"/>
          <w:sz w:val="22"/>
          <w:szCs w:val="22"/>
        </w:rPr>
        <w:t>r</w:t>
      </w:r>
      <w:r w:rsidRPr="0005162D">
        <w:rPr>
          <w:rFonts w:ascii="Arial" w:eastAsia="Arial" w:hAnsi="Arial" w:cs="Arial"/>
          <w:w w:val="105"/>
          <w:sz w:val="22"/>
          <w:szCs w:val="22"/>
        </w:rPr>
        <w:t>a</w:t>
      </w:r>
      <w:r w:rsidRPr="0005162D">
        <w:rPr>
          <w:rFonts w:ascii="Arial" w:eastAsia="Arial" w:hAnsi="Arial" w:cs="Arial"/>
          <w:spacing w:val="-3"/>
          <w:w w:val="105"/>
          <w:sz w:val="22"/>
          <w:szCs w:val="22"/>
        </w:rPr>
        <w:t xml:space="preserve"> </w:t>
      </w:r>
      <w:r w:rsidRPr="0005162D">
        <w:rPr>
          <w:rFonts w:ascii="Arial" w:eastAsia="Arial" w:hAnsi="Arial" w:cs="Arial"/>
          <w:w w:val="105"/>
          <w:sz w:val="22"/>
          <w:szCs w:val="22"/>
        </w:rPr>
        <w:t>del</w:t>
      </w:r>
      <w:r w:rsidRPr="0005162D">
        <w:rPr>
          <w:rFonts w:ascii="Arial" w:eastAsia="Arial" w:hAnsi="Arial" w:cs="Arial"/>
          <w:w w:val="104"/>
          <w:sz w:val="22"/>
          <w:szCs w:val="22"/>
        </w:rPr>
        <w:t xml:space="preserve"> </w:t>
      </w:r>
      <w:r w:rsidRPr="0005162D">
        <w:rPr>
          <w:rFonts w:ascii="Arial" w:eastAsia="Arial" w:hAnsi="Arial" w:cs="Arial"/>
          <w:w w:val="105"/>
          <w:sz w:val="22"/>
          <w:szCs w:val="22"/>
        </w:rPr>
        <w:t>conven</w:t>
      </w:r>
      <w:r w:rsidRPr="0005162D">
        <w:rPr>
          <w:rFonts w:ascii="Arial" w:eastAsia="Arial" w:hAnsi="Arial" w:cs="Arial"/>
          <w:spacing w:val="1"/>
          <w:w w:val="105"/>
          <w:sz w:val="22"/>
          <w:szCs w:val="22"/>
        </w:rPr>
        <w:t>i</w:t>
      </w:r>
      <w:r w:rsidRPr="0005162D">
        <w:rPr>
          <w:rFonts w:ascii="Arial" w:eastAsia="Arial" w:hAnsi="Arial" w:cs="Arial"/>
          <w:w w:val="105"/>
          <w:sz w:val="22"/>
          <w:szCs w:val="22"/>
        </w:rPr>
        <w:t>o</w:t>
      </w:r>
      <w:r w:rsidRPr="0005162D">
        <w:rPr>
          <w:rFonts w:ascii="Arial" w:eastAsia="Arial" w:hAnsi="Arial" w:cs="Arial"/>
          <w:spacing w:val="-6"/>
          <w:w w:val="105"/>
          <w:sz w:val="22"/>
          <w:szCs w:val="22"/>
        </w:rPr>
        <w:t xml:space="preserve"> </w:t>
      </w:r>
      <w:r w:rsidRPr="0005162D">
        <w:rPr>
          <w:rFonts w:ascii="Arial" w:eastAsia="Arial" w:hAnsi="Arial" w:cs="Arial"/>
          <w:spacing w:val="1"/>
          <w:w w:val="105"/>
          <w:sz w:val="22"/>
          <w:szCs w:val="22"/>
        </w:rPr>
        <w:t>m</w:t>
      </w:r>
      <w:r w:rsidRPr="0005162D">
        <w:rPr>
          <w:rFonts w:ascii="Arial" w:eastAsia="Arial" w:hAnsi="Arial" w:cs="Arial"/>
          <w:w w:val="105"/>
          <w:sz w:val="22"/>
          <w:szCs w:val="22"/>
        </w:rPr>
        <w:t>ás</w:t>
      </w:r>
      <w:r w:rsidRPr="0005162D">
        <w:rPr>
          <w:rFonts w:ascii="Arial" w:eastAsia="Arial" w:hAnsi="Arial" w:cs="Arial"/>
          <w:spacing w:val="-5"/>
          <w:w w:val="105"/>
          <w:sz w:val="22"/>
          <w:szCs w:val="22"/>
        </w:rPr>
        <w:t xml:space="preserve"> </w:t>
      </w:r>
      <w:r w:rsidRPr="0005162D">
        <w:rPr>
          <w:rFonts w:ascii="Arial" w:eastAsia="Arial" w:hAnsi="Arial" w:cs="Arial"/>
          <w:spacing w:val="1"/>
          <w:w w:val="105"/>
          <w:sz w:val="22"/>
          <w:szCs w:val="22"/>
        </w:rPr>
        <w:t>l</w:t>
      </w:r>
      <w:r w:rsidRPr="0005162D">
        <w:rPr>
          <w:rFonts w:ascii="Arial" w:eastAsia="Arial" w:hAnsi="Arial" w:cs="Arial"/>
          <w:w w:val="105"/>
          <w:sz w:val="22"/>
          <w:szCs w:val="22"/>
        </w:rPr>
        <w:t>os</w:t>
      </w:r>
      <w:r w:rsidRPr="0005162D">
        <w:rPr>
          <w:rFonts w:ascii="Arial" w:eastAsia="Arial" w:hAnsi="Arial" w:cs="Arial"/>
          <w:spacing w:val="-6"/>
          <w:w w:val="105"/>
          <w:sz w:val="22"/>
          <w:szCs w:val="22"/>
        </w:rPr>
        <w:t xml:space="preserve"> </w:t>
      </w:r>
      <w:r w:rsidRPr="0005162D">
        <w:rPr>
          <w:rFonts w:ascii="Arial" w:eastAsia="Arial" w:hAnsi="Arial" w:cs="Arial"/>
          <w:spacing w:val="2"/>
          <w:w w:val="105"/>
          <w:sz w:val="22"/>
          <w:szCs w:val="22"/>
        </w:rPr>
        <w:t>c</w:t>
      </w:r>
      <w:r w:rsidRPr="0005162D">
        <w:rPr>
          <w:rFonts w:ascii="Arial" w:eastAsia="Arial" w:hAnsi="Arial" w:cs="Arial"/>
          <w:w w:val="105"/>
          <w:sz w:val="22"/>
          <w:szCs w:val="22"/>
        </w:rPr>
        <w:t>os</w:t>
      </w:r>
      <w:r w:rsidRPr="0005162D">
        <w:rPr>
          <w:rFonts w:ascii="Arial" w:eastAsia="Arial" w:hAnsi="Arial" w:cs="Arial"/>
          <w:spacing w:val="1"/>
          <w:w w:val="105"/>
          <w:sz w:val="22"/>
          <w:szCs w:val="22"/>
        </w:rPr>
        <w:t>t</w:t>
      </w:r>
      <w:r w:rsidRPr="0005162D">
        <w:rPr>
          <w:rFonts w:ascii="Arial" w:eastAsia="Arial" w:hAnsi="Arial" w:cs="Arial"/>
          <w:spacing w:val="-3"/>
          <w:w w:val="105"/>
          <w:sz w:val="22"/>
          <w:szCs w:val="22"/>
        </w:rPr>
        <w:t>e</w:t>
      </w:r>
      <w:r w:rsidRPr="0005162D">
        <w:rPr>
          <w:rFonts w:ascii="Arial" w:eastAsia="Arial" w:hAnsi="Arial" w:cs="Arial"/>
          <w:w w:val="105"/>
          <w:sz w:val="22"/>
          <w:szCs w:val="22"/>
        </w:rPr>
        <w:t>s</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de</w:t>
      </w:r>
      <w:r w:rsidRPr="0005162D">
        <w:rPr>
          <w:rFonts w:ascii="Arial" w:eastAsia="Arial" w:hAnsi="Arial" w:cs="Arial"/>
          <w:spacing w:val="-6"/>
          <w:w w:val="105"/>
          <w:sz w:val="22"/>
          <w:szCs w:val="22"/>
        </w:rPr>
        <w:t xml:space="preserve"> </w:t>
      </w:r>
      <w:r w:rsidRPr="0005162D">
        <w:rPr>
          <w:rFonts w:ascii="Arial" w:eastAsia="Arial" w:hAnsi="Arial" w:cs="Arial"/>
          <w:w w:val="105"/>
          <w:sz w:val="22"/>
          <w:szCs w:val="22"/>
        </w:rPr>
        <w:t>Seg</w:t>
      </w:r>
      <w:r w:rsidRPr="0005162D">
        <w:rPr>
          <w:rFonts w:ascii="Arial" w:eastAsia="Arial" w:hAnsi="Arial" w:cs="Arial"/>
          <w:spacing w:val="2"/>
          <w:w w:val="105"/>
          <w:sz w:val="22"/>
          <w:szCs w:val="22"/>
        </w:rPr>
        <w:t>u</w:t>
      </w:r>
      <w:r w:rsidRPr="0005162D">
        <w:rPr>
          <w:rFonts w:ascii="Arial" w:eastAsia="Arial" w:hAnsi="Arial" w:cs="Arial"/>
          <w:spacing w:val="-5"/>
          <w:w w:val="105"/>
          <w:sz w:val="22"/>
          <w:szCs w:val="22"/>
        </w:rPr>
        <w:t>r</w:t>
      </w:r>
      <w:r w:rsidRPr="0005162D">
        <w:rPr>
          <w:rFonts w:ascii="Arial" w:eastAsia="Arial" w:hAnsi="Arial" w:cs="Arial"/>
          <w:spacing w:val="1"/>
          <w:w w:val="105"/>
          <w:sz w:val="22"/>
          <w:szCs w:val="22"/>
        </w:rPr>
        <w:t>i</w:t>
      </w:r>
      <w:r w:rsidRPr="0005162D">
        <w:rPr>
          <w:rFonts w:ascii="Arial" w:eastAsia="Arial" w:hAnsi="Arial" w:cs="Arial"/>
          <w:w w:val="105"/>
          <w:sz w:val="22"/>
          <w:szCs w:val="22"/>
        </w:rPr>
        <w:t>dad</w:t>
      </w:r>
      <w:r w:rsidRPr="0005162D">
        <w:rPr>
          <w:rFonts w:ascii="Arial" w:eastAsia="Arial" w:hAnsi="Arial" w:cs="Arial"/>
          <w:spacing w:val="-4"/>
          <w:w w:val="105"/>
          <w:sz w:val="22"/>
          <w:szCs w:val="22"/>
        </w:rPr>
        <w:t xml:space="preserve"> </w:t>
      </w:r>
      <w:r w:rsidRPr="0005162D">
        <w:rPr>
          <w:rFonts w:ascii="Arial" w:eastAsia="Arial" w:hAnsi="Arial" w:cs="Arial"/>
          <w:w w:val="105"/>
          <w:sz w:val="22"/>
          <w:szCs w:val="22"/>
        </w:rPr>
        <w:t>Soc</w:t>
      </w:r>
      <w:r w:rsidRPr="0005162D">
        <w:rPr>
          <w:rFonts w:ascii="Arial" w:eastAsia="Arial" w:hAnsi="Arial" w:cs="Arial"/>
          <w:spacing w:val="1"/>
          <w:w w:val="105"/>
          <w:sz w:val="22"/>
          <w:szCs w:val="22"/>
        </w:rPr>
        <w:t>i</w:t>
      </w:r>
      <w:r w:rsidRPr="0005162D">
        <w:rPr>
          <w:rFonts w:ascii="Arial" w:eastAsia="Arial" w:hAnsi="Arial" w:cs="Arial"/>
          <w:w w:val="105"/>
          <w:sz w:val="22"/>
          <w:szCs w:val="22"/>
        </w:rPr>
        <w:t>a</w:t>
      </w:r>
      <w:r w:rsidRPr="0005162D">
        <w:rPr>
          <w:rFonts w:ascii="Arial" w:eastAsia="Arial" w:hAnsi="Arial" w:cs="Arial"/>
          <w:spacing w:val="1"/>
          <w:w w:val="105"/>
          <w:sz w:val="22"/>
          <w:szCs w:val="22"/>
        </w:rPr>
        <w:t>l</w:t>
      </w:r>
      <w:r w:rsidRPr="0005162D">
        <w:rPr>
          <w:rFonts w:ascii="Arial" w:eastAsia="Arial" w:hAnsi="Arial" w:cs="Arial"/>
          <w:w w:val="105"/>
          <w:sz w:val="22"/>
          <w:szCs w:val="22"/>
        </w:rPr>
        <w:t>.</w:t>
      </w:r>
    </w:p>
    <w:p w14:paraId="70058C74" w14:textId="77777777" w:rsidR="001D664A" w:rsidRPr="0005162D" w:rsidRDefault="001D664A" w:rsidP="001D664A">
      <w:pPr>
        <w:pStyle w:val="Textoindependiente"/>
        <w:widowControl w:val="0"/>
        <w:spacing w:line="240" w:lineRule="atLeast"/>
        <w:rPr>
          <w:rFonts w:ascii="Arial" w:hAnsi="Arial" w:cs="Arial"/>
        </w:rPr>
      </w:pPr>
    </w:p>
    <w:p w14:paraId="1FEA446A" w14:textId="77777777" w:rsidR="001D664A" w:rsidRPr="0005162D" w:rsidRDefault="00A04A4A" w:rsidP="001D664A">
      <w:pPr>
        <w:pStyle w:val="Textoindependiente"/>
        <w:widowControl w:val="0"/>
        <w:spacing w:line="240" w:lineRule="atLeast"/>
        <w:rPr>
          <w:rFonts w:ascii="Arial" w:hAnsi="Arial" w:cs="Arial"/>
          <w:sz w:val="22"/>
        </w:rPr>
      </w:pPr>
      <w:r w:rsidRPr="0005162D">
        <w:rPr>
          <w:rFonts w:ascii="Arial" w:eastAsia="Arial" w:hAnsi="Arial" w:cs="Arial"/>
          <w:w w:val="105"/>
          <w:sz w:val="22"/>
          <w:szCs w:val="22"/>
        </w:rPr>
        <w:t>20</w:t>
      </w:r>
      <w:r w:rsidR="001D664A" w:rsidRPr="0005162D">
        <w:rPr>
          <w:rFonts w:ascii="Arial" w:eastAsia="Arial" w:hAnsi="Arial" w:cs="Arial"/>
          <w:w w:val="105"/>
          <w:sz w:val="22"/>
          <w:szCs w:val="22"/>
        </w:rPr>
        <w:t>.3. Cumplimiento mediante certificado de la normativa sobre emisiones.</w:t>
      </w:r>
    </w:p>
    <w:p w14:paraId="794F5D29" w14:textId="77777777" w:rsidR="001D664A" w:rsidRPr="0005162D" w:rsidRDefault="001D664A" w:rsidP="001D664A">
      <w:pPr>
        <w:pStyle w:val="Textoindependiente"/>
        <w:widowControl w:val="0"/>
        <w:spacing w:line="240" w:lineRule="atLeast"/>
        <w:rPr>
          <w:rFonts w:ascii="Arial" w:hAnsi="Arial" w:cs="Arial"/>
          <w:sz w:val="22"/>
        </w:rPr>
      </w:pPr>
    </w:p>
    <w:p w14:paraId="74B5F91C" w14:textId="009D3847" w:rsidR="001D664A" w:rsidRPr="0005162D" w:rsidRDefault="00A04A4A" w:rsidP="001D664A">
      <w:pPr>
        <w:pStyle w:val="Textoindependiente"/>
        <w:widowControl w:val="0"/>
        <w:spacing w:line="240" w:lineRule="atLeast"/>
        <w:rPr>
          <w:rFonts w:ascii="Arial" w:hAnsi="Arial" w:cs="Arial"/>
        </w:rPr>
      </w:pPr>
      <w:r w:rsidRPr="0005162D">
        <w:rPr>
          <w:rFonts w:ascii="Arial" w:eastAsia="Arial" w:hAnsi="Arial" w:cs="Arial"/>
          <w:w w:val="105"/>
          <w:sz w:val="22"/>
          <w:szCs w:val="22"/>
        </w:rPr>
        <w:t>20</w:t>
      </w:r>
      <w:r w:rsidR="001D664A" w:rsidRPr="0005162D">
        <w:rPr>
          <w:rFonts w:ascii="Arial" w:eastAsia="Arial" w:hAnsi="Arial" w:cs="Arial"/>
          <w:w w:val="105"/>
          <w:sz w:val="22"/>
          <w:szCs w:val="22"/>
        </w:rPr>
        <w:t xml:space="preserve">.4. El desplazamiento del </w:t>
      </w:r>
      <w:proofErr w:type="spellStart"/>
      <w:r w:rsidR="001D664A" w:rsidRPr="0005162D">
        <w:rPr>
          <w:rFonts w:ascii="Arial" w:eastAsia="Arial" w:hAnsi="Arial" w:cs="Arial"/>
          <w:w w:val="105"/>
          <w:sz w:val="22"/>
          <w:szCs w:val="22"/>
        </w:rPr>
        <w:t>vehículo</w:t>
      </w:r>
      <w:proofErr w:type="spellEnd"/>
      <w:r w:rsidR="001D664A" w:rsidRPr="0005162D">
        <w:rPr>
          <w:rFonts w:ascii="Arial" w:eastAsia="Arial" w:hAnsi="Arial" w:cs="Arial"/>
          <w:w w:val="105"/>
          <w:sz w:val="22"/>
          <w:szCs w:val="22"/>
        </w:rPr>
        <w:t xml:space="preserve"> objeto del contrato hasta el municipio de </w:t>
      </w:r>
      <w:r w:rsidR="004608FF" w:rsidRPr="0005162D">
        <w:rPr>
          <w:rFonts w:ascii="Arial" w:eastAsia="Arial" w:hAnsi="Arial" w:cs="Arial"/>
          <w:w w:val="105"/>
          <w:sz w:val="22"/>
          <w:szCs w:val="22"/>
        </w:rPr>
        <w:t>Falces</w:t>
      </w:r>
      <w:r w:rsidR="001D664A" w:rsidRPr="0005162D">
        <w:rPr>
          <w:rFonts w:ascii="Arial" w:eastAsia="Arial" w:hAnsi="Arial" w:cs="Arial"/>
          <w:w w:val="105"/>
          <w:sz w:val="22"/>
          <w:szCs w:val="22"/>
        </w:rPr>
        <w:t xml:space="preserve"> con entrega en el lugar que se indique en la </w:t>
      </w:r>
      <w:proofErr w:type="spellStart"/>
      <w:r w:rsidR="001D664A" w:rsidRPr="0005162D">
        <w:rPr>
          <w:rFonts w:ascii="Arial" w:hAnsi="Arial" w:cs="Arial"/>
          <w:sz w:val="22"/>
        </w:rPr>
        <w:t>adjudicación</w:t>
      </w:r>
      <w:proofErr w:type="spellEnd"/>
      <w:r w:rsidR="001D664A" w:rsidRPr="0005162D">
        <w:rPr>
          <w:rFonts w:ascii="Arial" w:hAnsi="Arial" w:cs="Arial"/>
          <w:sz w:val="22"/>
        </w:rPr>
        <w:t>.</w:t>
      </w:r>
    </w:p>
    <w:p w14:paraId="042293E6" w14:textId="77777777" w:rsidR="001D664A" w:rsidRPr="0005162D" w:rsidRDefault="001D664A" w:rsidP="001D664A">
      <w:pPr>
        <w:pStyle w:val="Textoindependiente"/>
        <w:widowControl w:val="0"/>
        <w:spacing w:line="240" w:lineRule="atLeast"/>
        <w:rPr>
          <w:rFonts w:ascii="Arial" w:hAnsi="Arial" w:cs="Arial"/>
        </w:rPr>
      </w:pPr>
    </w:p>
    <w:p w14:paraId="068275A6" w14:textId="3C8D1B09" w:rsidR="001D664A" w:rsidRPr="0005162D" w:rsidRDefault="00A04A4A" w:rsidP="001D664A">
      <w:pPr>
        <w:pStyle w:val="Textoindependiente"/>
        <w:spacing w:after="283" w:line="240" w:lineRule="atLeast"/>
        <w:rPr>
          <w:rFonts w:ascii="Arial" w:hAnsi="Arial" w:cs="Arial"/>
          <w:sz w:val="22"/>
        </w:rPr>
      </w:pPr>
      <w:r w:rsidRPr="0005162D">
        <w:rPr>
          <w:rFonts w:ascii="Arial" w:hAnsi="Arial" w:cs="Arial"/>
          <w:sz w:val="22"/>
        </w:rPr>
        <w:t>20</w:t>
      </w:r>
      <w:r w:rsidR="001D664A" w:rsidRPr="0005162D">
        <w:rPr>
          <w:rFonts w:ascii="Arial" w:hAnsi="Arial" w:cs="Arial"/>
          <w:sz w:val="22"/>
        </w:rPr>
        <w:t>.</w:t>
      </w:r>
      <w:r w:rsidR="004608FF" w:rsidRPr="0005162D">
        <w:rPr>
          <w:rFonts w:ascii="Arial" w:hAnsi="Arial" w:cs="Arial"/>
          <w:sz w:val="22"/>
        </w:rPr>
        <w:t>5</w:t>
      </w:r>
      <w:r w:rsidR="001D664A" w:rsidRPr="0005162D">
        <w:rPr>
          <w:rFonts w:ascii="Arial" w:hAnsi="Arial" w:cs="Arial"/>
          <w:sz w:val="22"/>
        </w:rPr>
        <w:t xml:space="preserve">. Certificado de </w:t>
      </w:r>
      <w:proofErr w:type="spellStart"/>
      <w:r w:rsidR="001D664A" w:rsidRPr="0005162D">
        <w:rPr>
          <w:rFonts w:ascii="Arial" w:hAnsi="Arial" w:cs="Arial"/>
          <w:sz w:val="22"/>
        </w:rPr>
        <w:t>fabricación</w:t>
      </w:r>
      <w:proofErr w:type="spellEnd"/>
      <w:r w:rsidR="001D664A" w:rsidRPr="0005162D">
        <w:rPr>
          <w:rFonts w:ascii="Arial" w:hAnsi="Arial" w:cs="Arial"/>
          <w:sz w:val="22"/>
        </w:rPr>
        <w:t xml:space="preserve"> y </w:t>
      </w:r>
      <w:proofErr w:type="spellStart"/>
      <w:r w:rsidR="001D664A" w:rsidRPr="0005162D">
        <w:rPr>
          <w:rFonts w:ascii="Arial" w:hAnsi="Arial" w:cs="Arial"/>
          <w:sz w:val="22"/>
        </w:rPr>
        <w:t>documentación</w:t>
      </w:r>
      <w:proofErr w:type="spellEnd"/>
      <w:r w:rsidR="001D664A" w:rsidRPr="0005162D">
        <w:rPr>
          <w:rFonts w:ascii="Arial" w:hAnsi="Arial" w:cs="Arial"/>
          <w:sz w:val="22"/>
        </w:rPr>
        <w:t xml:space="preserve"> del chasis cumplimentada con las medidas del equipo. </w:t>
      </w:r>
    </w:p>
    <w:p w14:paraId="55E82869" w14:textId="7F243D30" w:rsidR="001D664A" w:rsidRPr="0005162D" w:rsidRDefault="00A04A4A" w:rsidP="001D664A">
      <w:pPr>
        <w:pStyle w:val="Textoindependiente"/>
        <w:spacing w:after="283" w:line="240" w:lineRule="atLeast"/>
        <w:rPr>
          <w:rFonts w:ascii="Arial" w:hAnsi="Arial" w:cs="Arial"/>
          <w:sz w:val="22"/>
        </w:rPr>
      </w:pPr>
      <w:r w:rsidRPr="0005162D">
        <w:rPr>
          <w:rFonts w:ascii="Arial" w:hAnsi="Arial" w:cs="Arial"/>
          <w:sz w:val="22"/>
        </w:rPr>
        <w:t>20</w:t>
      </w:r>
      <w:r w:rsidR="001D664A" w:rsidRPr="0005162D">
        <w:rPr>
          <w:rFonts w:ascii="Arial" w:hAnsi="Arial" w:cs="Arial"/>
          <w:sz w:val="22"/>
        </w:rPr>
        <w:t>.</w:t>
      </w:r>
      <w:r w:rsidR="004608FF" w:rsidRPr="0005162D">
        <w:rPr>
          <w:rFonts w:ascii="Arial" w:hAnsi="Arial" w:cs="Arial"/>
          <w:sz w:val="22"/>
        </w:rPr>
        <w:t>6</w:t>
      </w:r>
      <w:r w:rsidR="001D664A" w:rsidRPr="0005162D">
        <w:rPr>
          <w:rFonts w:ascii="Arial" w:hAnsi="Arial" w:cs="Arial"/>
          <w:sz w:val="22"/>
        </w:rPr>
        <w:t>.</w:t>
      </w:r>
      <w:r w:rsidR="0005162D">
        <w:rPr>
          <w:rFonts w:ascii="Arial" w:hAnsi="Arial" w:cs="Arial"/>
          <w:sz w:val="22"/>
        </w:rPr>
        <w:t xml:space="preserve"> </w:t>
      </w:r>
      <w:proofErr w:type="spellStart"/>
      <w:r w:rsidR="001D664A" w:rsidRPr="0005162D">
        <w:rPr>
          <w:rFonts w:ascii="Arial" w:hAnsi="Arial" w:cs="Arial"/>
          <w:sz w:val="22"/>
        </w:rPr>
        <w:t>Debera</w:t>
      </w:r>
      <w:proofErr w:type="spellEnd"/>
      <w:r w:rsidR="001D664A" w:rsidRPr="0005162D">
        <w:rPr>
          <w:rFonts w:ascii="Arial" w:hAnsi="Arial" w:cs="Arial"/>
          <w:sz w:val="22"/>
        </w:rPr>
        <w:t xml:space="preserve">́ aportarse la </w:t>
      </w:r>
      <w:proofErr w:type="spellStart"/>
      <w:r w:rsidR="001D664A" w:rsidRPr="0005162D">
        <w:rPr>
          <w:rFonts w:ascii="Arial" w:hAnsi="Arial" w:cs="Arial"/>
          <w:sz w:val="22"/>
        </w:rPr>
        <w:t>documentación</w:t>
      </w:r>
      <w:proofErr w:type="spellEnd"/>
      <w:r w:rsidR="001D664A" w:rsidRPr="0005162D">
        <w:rPr>
          <w:rFonts w:ascii="Arial" w:hAnsi="Arial" w:cs="Arial"/>
          <w:sz w:val="22"/>
        </w:rPr>
        <w:t xml:space="preserve"> correspondiente al funcionamiento, mantenimiento y </w:t>
      </w:r>
      <w:proofErr w:type="spellStart"/>
      <w:r w:rsidR="001D664A" w:rsidRPr="0005162D">
        <w:rPr>
          <w:rFonts w:ascii="Arial" w:hAnsi="Arial" w:cs="Arial"/>
          <w:sz w:val="22"/>
        </w:rPr>
        <w:t>conservación</w:t>
      </w:r>
      <w:proofErr w:type="spellEnd"/>
      <w:r w:rsidR="001D664A" w:rsidRPr="0005162D">
        <w:rPr>
          <w:rFonts w:ascii="Arial" w:hAnsi="Arial" w:cs="Arial"/>
          <w:sz w:val="22"/>
        </w:rPr>
        <w:t xml:space="preserve"> del </w:t>
      </w:r>
      <w:r w:rsidR="004608FF" w:rsidRPr="0005162D">
        <w:rPr>
          <w:rFonts w:ascii="Arial" w:hAnsi="Arial" w:cs="Arial"/>
          <w:sz w:val="22"/>
        </w:rPr>
        <w:t>vehículo</w:t>
      </w:r>
      <w:r w:rsidR="001D664A" w:rsidRPr="0005162D">
        <w:rPr>
          <w:rFonts w:ascii="Arial" w:hAnsi="Arial" w:cs="Arial"/>
          <w:sz w:val="22"/>
        </w:rPr>
        <w:t xml:space="preserve">. </w:t>
      </w:r>
    </w:p>
    <w:p w14:paraId="65ACE542" w14:textId="77777777" w:rsidR="00422375" w:rsidRPr="0005162D" w:rsidRDefault="00422375" w:rsidP="00422375">
      <w:pPr>
        <w:rPr>
          <w:rFonts w:ascii="Arial" w:hAnsi="Arial" w:cs="Arial"/>
          <w:sz w:val="22"/>
          <w:szCs w:val="22"/>
        </w:rPr>
      </w:pPr>
    </w:p>
    <w:p w14:paraId="34E3F8A2" w14:textId="77777777" w:rsidR="00422375" w:rsidRPr="0005162D" w:rsidRDefault="00A04A4A" w:rsidP="00422375">
      <w:pPr>
        <w:pBdr>
          <w:bottom w:val="single" w:sz="4" w:space="1" w:color="000000"/>
        </w:pBdr>
        <w:rPr>
          <w:rFonts w:ascii="Arial" w:hAnsi="Arial" w:cs="Arial"/>
          <w:sz w:val="22"/>
          <w:szCs w:val="22"/>
        </w:rPr>
      </w:pPr>
      <w:r w:rsidRPr="0005162D">
        <w:rPr>
          <w:rFonts w:ascii="Arial" w:hAnsi="Arial" w:cs="Arial"/>
          <w:sz w:val="22"/>
          <w:szCs w:val="22"/>
        </w:rPr>
        <w:t>21</w:t>
      </w:r>
      <w:r w:rsidR="00422375" w:rsidRPr="0005162D">
        <w:rPr>
          <w:rFonts w:ascii="Arial" w:hAnsi="Arial" w:cs="Arial"/>
          <w:sz w:val="22"/>
          <w:szCs w:val="22"/>
        </w:rPr>
        <w:t xml:space="preserve">. </w:t>
      </w:r>
      <w:r w:rsidR="001D664A" w:rsidRPr="0005162D">
        <w:rPr>
          <w:rFonts w:ascii="Arial" w:hAnsi="Arial" w:cs="Arial"/>
          <w:sz w:val="22"/>
          <w:szCs w:val="22"/>
        </w:rPr>
        <w:t>CUMPLIMIENTO DE LOS PLAZOS</w:t>
      </w:r>
    </w:p>
    <w:p w14:paraId="28C628A8" w14:textId="77777777" w:rsidR="00422375" w:rsidRPr="0005162D" w:rsidRDefault="00422375" w:rsidP="00422375">
      <w:pPr>
        <w:rPr>
          <w:rFonts w:ascii="Arial" w:hAnsi="Arial" w:cs="Arial"/>
          <w:sz w:val="22"/>
          <w:szCs w:val="22"/>
        </w:rPr>
      </w:pPr>
    </w:p>
    <w:p w14:paraId="55128BA6" w14:textId="77777777" w:rsidR="001D664A" w:rsidRPr="0005162D" w:rsidRDefault="00422375" w:rsidP="001D664A">
      <w:pPr>
        <w:widowControl w:val="0"/>
        <w:spacing w:line="240" w:lineRule="atLeast"/>
        <w:jc w:val="both"/>
        <w:rPr>
          <w:rFonts w:ascii="Arial" w:eastAsia="Calibri" w:hAnsi="Arial" w:cs="Arial"/>
          <w:sz w:val="22"/>
          <w:szCs w:val="22"/>
        </w:rPr>
      </w:pPr>
      <w:r w:rsidRPr="0005162D">
        <w:rPr>
          <w:rFonts w:ascii="Arial" w:hAnsi="Arial" w:cs="Arial"/>
          <w:sz w:val="22"/>
          <w:szCs w:val="22"/>
        </w:rPr>
        <w:tab/>
      </w:r>
      <w:r w:rsidR="001D664A" w:rsidRPr="0005162D">
        <w:rPr>
          <w:rFonts w:ascii="Arial" w:eastAsia="Calibri" w:hAnsi="Arial" w:cs="Arial"/>
          <w:sz w:val="22"/>
          <w:szCs w:val="22"/>
        </w:rPr>
        <w:t xml:space="preserve">El contratista está obligado a cumplir el contrato dentro del plazo establecido para la realización </w:t>
      </w:r>
      <w:proofErr w:type="gramStart"/>
      <w:r w:rsidR="001D664A" w:rsidRPr="0005162D">
        <w:rPr>
          <w:rFonts w:ascii="Arial" w:eastAsia="Calibri" w:hAnsi="Arial" w:cs="Arial"/>
          <w:sz w:val="22"/>
          <w:szCs w:val="22"/>
        </w:rPr>
        <w:t>del mismo</w:t>
      </w:r>
      <w:proofErr w:type="gramEnd"/>
      <w:r w:rsidR="001D664A" w:rsidRPr="0005162D">
        <w:rPr>
          <w:rFonts w:ascii="Arial" w:eastAsia="Calibri" w:hAnsi="Arial" w:cs="Arial"/>
          <w:sz w:val="22"/>
          <w:szCs w:val="22"/>
        </w:rPr>
        <w:t>.</w:t>
      </w:r>
    </w:p>
    <w:p w14:paraId="4384383F" w14:textId="77777777" w:rsidR="001D664A" w:rsidRPr="0005162D" w:rsidRDefault="001D664A" w:rsidP="001D664A">
      <w:pPr>
        <w:widowControl w:val="0"/>
        <w:spacing w:line="240" w:lineRule="atLeast"/>
        <w:jc w:val="both"/>
        <w:rPr>
          <w:rFonts w:ascii="Arial" w:eastAsia="Calibri" w:hAnsi="Arial" w:cs="Arial"/>
          <w:sz w:val="22"/>
          <w:szCs w:val="22"/>
        </w:rPr>
      </w:pPr>
    </w:p>
    <w:p w14:paraId="426E93AA" w14:textId="77777777" w:rsidR="001D664A" w:rsidRPr="0005162D" w:rsidRDefault="001D664A" w:rsidP="001D664A">
      <w:pPr>
        <w:widowControl w:val="0"/>
        <w:spacing w:line="240" w:lineRule="atLeast"/>
        <w:jc w:val="both"/>
        <w:rPr>
          <w:rFonts w:ascii="Arial" w:eastAsia="Calibri" w:hAnsi="Arial" w:cs="Arial"/>
          <w:sz w:val="22"/>
          <w:szCs w:val="22"/>
        </w:rPr>
      </w:pPr>
      <w:r w:rsidRPr="0005162D">
        <w:rPr>
          <w:rFonts w:ascii="Arial" w:eastAsia="Calibri" w:hAnsi="Arial" w:cs="Arial"/>
          <w:sz w:val="22"/>
          <w:szCs w:val="22"/>
        </w:rPr>
        <w:t>Cuando por causas imputables al contratista el plazo hubiera quedado incumplido, el órgano de contratación podrá optar por resolver el contrato o exigir su cumplimiento otorgando una prórroga con la imposición de las penalidades que se establecen en el artículo 147 de la Ley Foral 2/2018 de Contratos Públicos.</w:t>
      </w:r>
    </w:p>
    <w:p w14:paraId="2723C53D" w14:textId="77777777" w:rsidR="00422375" w:rsidRPr="00F07128" w:rsidRDefault="00422375" w:rsidP="001D664A">
      <w:pPr>
        <w:jc w:val="both"/>
        <w:rPr>
          <w:rFonts w:ascii="Arial" w:hAnsi="Arial" w:cs="Arial"/>
          <w:sz w:val="22"/>
          <w:szCs w:val="22"/>
        </w:rPr>
      </w:pPr>
    </w:p>
    <w:p w14:paraId="22527EE4" w14:textId="77777777" w:rsidR="00422375" w:rsidRPr="00F07128" w:rsidRDefault="00422375" w:rsidP="001D664A">
      <w:pPr>
        <w:tabs>
          <w:tab w:val="left" w:pos="1102"/>
        </w:tabs>
        <w:jc w:val="both"/>
        <w:rPr>
          <w:rFonts w:ascii="Arial" w:hAnsi="Arial" w:cs="Arial"/>
          <w:sz w:val="22"/>
          <w:szCs w:val="22"/>
        </w:rPr>
      </w:pPr>
    </w:p>
    <w:p w14:paraId="51DAC07A" w14:textId="77777777" w:rsidR="00422375" w:rsidRPr="00F07128" w:rsidRDefault="00A04A4A" w:rsidP="00422375">
      <w:pPr>
        <w:pBdr>
          <w:bottom w:val="single" w:sz="4" w:space="1" w:color="000000"/>
        </w:pBdr>
        <w:jc w:val="both"/>
        <w:rPr>
          <w:rFonts w:ascii="Arial" w:hAnsi="Arial" w:cs="Arial"/>
          <w:b/>
          <w:sz w:val="22"/>
          <w:szCs w:val="22"/>
        </w:rPr>
      </w:pPr>
      <w:r w:rsidRPr="00F07128">
        <w:rPr>
          <w:rFonts w:ascii="Arial" w:hAnsi="Arial" w:cs="Arial"/>
          <w:b/>
          <w:sz w:val="22"/>
          <w:szCs w:val="22"/>
        </w:rPr>
        <w:t>22</w:t>
      </w:r>
      <w:r w:rsidR="00422375" w:rsidRPr="00F07128">
        <w:rPr>
          <w:rFonts w:ascii="Arial" w:hAnsi="Arial" w:cs="Arial"/>
          <w:b/>
          <w:sz w:val="22"/>
          <w:szCs w:val="22"/>
        </w:rPr>
        <w:t xml:space="preserve">. </w:t>
      </w:r>
      <w:r w:rsidR="001D664A" w:rsidRPr="00F07128">
        <w:rPr>
          <w:rFonts w:ascii="Arial" w:hAnsi="Arial" w:cs="Arial"/>
          <w:b/>
          <w:sz w:val="22"/>
          <w:szCs w:val="22"/>
        </w:rPr>
        <w:t>MODIFICACIONES DE CONTRATO</w:t>
      </w:r>
      <w:r w:rsidR="00422375" w:rsidRPr="00F07128">
        <w:rPr>
          <w:rFonts w:ascii="Arial" w:hAnsi="Arial" w:cs="Arial"/>
          <w:b/>
          <w:sz w:val="22"/>
          <w:szCs w:val="22"/>
        </w:rPr>
        <w:t xml:space="preserve"> </w:t>
      </w:r>
    </w:p>
    <w:p w14:paraId="5016E561" w14:textId="77777777" w:rsidR="00422375" w:rsidRPr="00F07128" w:rsidRDefault="00422375" w:rsidP="00422375">
      <w:pPr>
        <w:rPr>
          <w:rFonts w:ascii="Arial" w:hAnsi="Arial" w:cs="Arial"/>
          <w:sz w:val="22"/>
          <w:szCs w:val="22"/>
        </w:rPr>
      </w:pPr>
    </w:p>
    <w:p w14:paraId="196AAB02" w14:textId="77777777" w:rsidR="001D664A" w:rsidRPr="00F07128" w:rsidRDefault="001D664A" w:rsidP="001D664A">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t>En materia de modificaciones contractuales se estará a lo dispuesto en los artículos 114, 115, 143 y 144 de la Ley Foral 2/2018, de 13 de abril de Contratos Públicos.</w:t>
      </w:r>
    </w:p>
    <w:p w14:paraId="2C2F2D5E" w14:textId="77777777" w:rsidR="00422375" w:rsidRPr="00F07128" w:rsidRDefault="00422375" w:rsidP="00422375">
      <w:pPr>
        <w:jc w:val="both"/>
        <w:rPr>
          <w:rFonts w:ascii="Arial" w:hAnsi="Arial" w:cs="Arial"/>
          <w:sz w:val="22"/>
          <w:szCs w:val="22"/>
        </w:rPr>
      </w:pPr>
    </w:p>
    <w:p w14:paraId="28EC271F" w14:textId="77777777" w:rsidR="00422375" w:rsidRPr="00F07128" w:rsidRDefault="00422375" w:rsidP="00422375">
      <w:pPr>
        <w:jc w:val="both"/>
        <w:rPr>
          <w:rFonts w:ascii="Arial" w:hAnsi="Arial" w:cs="Arial"/>
          <w:sz w:val="22"/>
          <w:szCs w:val="22"/>
        </w:rPr>
      </w:pPr>
    </w:p>
    <w:p w14:paraId="06A59E0B" w14:textId="77777777" w:rsidR="00422375" w:rsidRPr="00F07128" w:rsidRDefault="00A04A4A" w:rsidP="00422375">
      <w:pPr>
        <w:pBdr>
          <w:bottom w:val="single" w:sz="4" w:space="1" w:color="000000"/>
        </w:pBdr>
        <w:jc w:val="both"/>
        <w:rPr>
          <w:rFonts w:ascii="Arial" w:hAnsi="Arial" w:cs="Arial"/>
          <w:b/>
          <w:sz w:val="22"/>
          <w:szCs w:val="22"/>
        </w:rPr>
      </w:pPr>
      <w:r w:rsidRPr="00F07128">
        <w:rPr>
          <w:rFonts w:ascii="Arial" w:hAnsi="Arial" w:cs="Arial"/>
          <w:b/>
          <w:sz w:val="22"/>
          <w:szCs w:val="22"/>
        </w:rPr>
        <w:t>23</w:t>
      </w:r>
      <w:r w:rsidR="00422375" w:rsidRPr="00F07128">
        <w:rPr>
          <w:rFonts w:ascii="Arial" w:hAnsi="Arial" w:cs="Arial"/>
          <w:b/>
          <w:sz w:val="22"/>
          <w:szCs w:val="22"/>
        </w:rPr>
        <w:t xml:space="preserve">. </w:t>
      </w:r>
      <w:r w:rsidR="001D664A" w:rsidRPr="00F07128">
        <w:rPr>
          <w:rFonts w:ascii="Arial" w:hAnsi="Arial" w:cs="Arial"/>
          <w:b/>
          <w:sz w:val="22"/>
          <w:szCs w:val="22"/>
        </w:rPr>
        <w:t>CESION Y SUBCONTRATACION DEL CONTRATO</w:t>
      </w:r>
    </w:p>
    <w:p w14:paraId="1AACADF1" w14:textId="77777777" w:rsidR="001D664A" w:rsidRPr="00F07128" w:rsidRDefault="00422375" w:rsidP="001D664A">
      <w:pPr>
        <w:widowControl w:val="0"/>
        <w:spacing w:line="240" w:lineRule="atLeast"/>
        <w:jc w:val="both"/>
        <w:rPr>
          <w:rFonts w:ascii="Arial" w:hAnsi="Arial" w:cs="Arial"/>
          <w:sz w:val="22"/>
          <w:szCs w:val="22"/>
        </w:rPr>
      </w:pPr>
      <w:r w:rsidRPr="00F07128">
        <w:rPr>
          <w:rFonts w:ascii="Arial" w:hAnsi="Arial" w:cs="Arial"/>
          <w:sz w:val="22"/>
          <w:szCs w:val="22"/>
        </w:rPr>
        <w:tab/>
      </w:r>
    </w:p>
    <w:p w14:paraId="6D99B4E3" w14:textId="77777777" w:rsidR="001D664A" w:rsidRPr="00F07128" w:rsidRDefault="001D664A" w:rsidP="001D664A">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t>Los derechos y obligaciones dimanantes del contrato podrán ser cedidos a un tercero u objeto de subcontratación de acuerdo con lo establecido en los artículos 107 y 108, respectivamente, de la Ley Foral 2/2018, de 13 de abril de Contratos Públicos.</w:t>
      </w:r>
    </w:p>
    <w:p w14:paraId="3CBD6D77" w14:textId="77777777" w:rsidR="00422375" w:rsidRPr="00F07128" w:rsidRDefault="00422375" w:rsidP="001D664A">
      <w:pPr>
        <w:pStyle w:val="Ttulo1"/>
        <w:keepNext w:val="0"/>
        <w:tabs>
          <w:tab w:val="left" w:pos="720"/>
          <w:tab w:val="center" w:pos="3888"/>
        </w:tabs>
        <w:spacing w:line="240" w:lineRule="atLeast"/>
        <w:ind w:left="0"/>
        <w:jc w:val="both"/>
        <w:rPr>
          <w:rFonts w:ascii="Arial" w:hAnsi="Arial" w:cs="Arial"/>
          <w:sz w:val="22"/>
          <w:szCs w:val="22"/>
        </w:rPr>
      </w:pPr>
    </w:p>
    <w:p w14:paraId="4A1D3197" w14:textId="77777777" w:rsidR="00422375" w:rsidRPr="00F07128" w:rsidRDefault="00422375" w:rsidP="00422375">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4</w:t>
      </w:r>
      <w:r w:rsidRPr="00F07128">
        <w:rPr>
          <w:rFonts w:ascii="Arial" w:hAnsi="Arial" w:cs="Arial"/>
          <w:b/>
          <w:sz w:val="22"/>
          <w:szCs w:val="22"/>
        </w:rPr>
        <w:t xml:space="preserve">. </w:t>
      </w:r>
      <w:r w:rsidR="001C4069" w:rsidRPr="00F07128">
        <w:rPr>
          <w:rFonts w:ascii="Arial" w:hAnsi="Arial" w:cs="Arial"/>
          <w:b/>
          <w:sz w:val="22"/>
          <w:szCs w:val="22"/>
        </w:rPr>
        <w:t>REGIMEN DE INCUMPLIMIENTOS Y PENALIDADES</w:t>
      </w:r>
    </w:p>
    <w:p w14:paraId="5D045302" w14:textId="77777777" w:rsidR="00981118" w:rsidRPr="00F07128" w:rsidRDefault="00981118" w:rsidP="00981118">
      <w:pPr>
        <w:rPr>
          <w:rFonts w:ascii="Arial" w:hAnsi="Arial" w:cs="Arial"/>
          <w:sz w:val="22"/>
          <w:szCs w:val="22"/>
        </w:rPr>
      </w:pPr>
    </w:p>
    <w:p w14:paraId="09F155D0" w14:textId="77777777" w:rsidR="001C4069" w:rsidRPr="00F07128" w:rsidRDefault="00356691" w:rsidP="001C4069">
      <w:pPr>
        <w:widowControl w:val="0"/>
        <w:spacing w:line="240" w:lineRule="atLeast"/>
        <w:jc w:val="both"/>
        <w:rPr>
          <w:rFonts w:ascii="Arial" w:eastAsia="Calibri" w:hAnsi="Arial" w:cs="Arial"/>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1</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spacing w:val="-2"/>
          <w:w w:val="105"/>
          <w:sz w:val="22"/>
          <w:szCs w:val="22"/>
        </w:rPr>
        <w:t>A</w:t>
      </w:r>
      <w:r w:rsidR="001C4069" w:rsidRPr="00F07128">
        <w:rPr>
          <w:rFonts w:ascii="Arial" w:eastAsia="Arial" w:hAnsi="Arial" w:cs="Arial"/>
          <w:b/>
          <w:bCs/>
          <w:spacing w:val="3"/>
          <w:w w:val="105"/>
          <w:sz w:val="22"/>
          <w:szCs w:val="22"/>
        </w:rPr>
        <w:t>p</w:t>
      </w:r>
      <w:r w:rsidR="001C4069" w:rsidRPr="00F07128">
        <w:rPr>
          <w:rFonts w:ascii="Arial" w:eastAsia="Arial" w:hAnsi="Arial" w:cs="Arial"/>
          <w:b/>
          <w:bCs/>
          <w:spacing w:val="-2"/>
          <w:w w:val="105"/>
          <w:sz w:val="22"/>
          <w:szCs w:val="22"/>
        </w:rPr>
        <w:t>li</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ón</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7"/>
          <w:w w:val="105"/>
          <w:sz w:val="22"/>
          <w:szCs w:val="22"/>
        </w:rPr>
        <w:t xml:space="preserve"> </w:t>
      </w:r>
      <w:r w:rsidR="001C4069" w:rsidRPr="00F07128">
        <w:rPr>
          <w:rFonts w:ascii="Arial" w:eastAsia="Arial" w:hAnsi="Arial" w:cs="Arial"/>
          <w:b/>
          <w:bCs/>
          <w:w w:val="105"/>
          <w:sz w:val="22"/>
          <w:szCs w:val="22"/>
        </w:rPr>
        <w:t>pena</w:t>
      </w:r>
      <w:r w:rsidR="001C4069" w:rsidRPr="00F07128">
        <w:rPr>
          <w:rFonts w:ascii="Arial" w:eastAsia="Arial" w:hAnsi="Arial" w:cs="Arial"/>
          <w:b/>
          <w:bCs/>
          <w:spacing w:val="1"/>
          <w:w w:val="105"/>
          <w:sz w:val="22"/>
          <w:szCs w:val="22"/>
        </w:rPr>
        <w:t>li</w:t>
      </w:r>
      <w:r w:rsidR="001C4069" w:rsidRPr="00F07128">
        <w:rPr>
          <w:rFonts w:ascii="Arial" w:eastAsia="Arial" w:hAnsi="Arial" w:cs="Arial"/>
          <w:b/>
          <w:bCs/>
          <w:w w:val="105"/>
          <w:sz w:val="22"/>
          <w:szCs w:val="22"/>
        </w:rPr>
        <w:t>d</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des.</w:t>
      </w:r>
    </w:p>
    <w:p w14:paraId="0A75B720" w14:textId="77777777" w:rsidR="001C4069" w:rsidRPr="00F07128" w:rsidRDefault="001C4069" w:rsidP="001C4069">
      <w:pPr>
        <w:widowControl w:val="0"/>
        <w:spacing w:line="240" w:lineRule="atLeast"/>
        <w:rPr>
          <w:rFonts w:ascii="Arial" w:eastAsia="Calibri" w:hAnsi="Arial" w:cs="Arial"/>
          <w:sz w:val="22"/>
          <w:szCs w:val="22"/>
        </w:rPr>
      </w:pPr>
    </w:p>
    <w:p w14:paraId="60FF00B1"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w w:val="105"/>
          <w:sz w:val="22"/>
          <w:szCs w:val="22"/>
        </w:rPr>
        <w:t>Si el contratista no cumple con algunas de las condiciones y requisitos señalados en el</w:t>
      </w:r>
      <w:r w:rsidRPr="00F07128">
        <w:rPr>
          <w:rFonts w:ascii="Arial" w:eastAsia="Arial" w:hAnsi="Arial" w:cs="Arial"/>
          <w:w w:val="104"/>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18"/>
          <w:w w:val="105"/>
          <w:sz w:val="22"/>
          <w:szCs w:val="22"/>
        </w:rPr>
        <w:t xml:space="preserve"> </w:t>
      </w:r>
      <w:r w:rsidRPr="00F07128">
        <w:rPr>
          <w:rFonts w:ascii="Arial" w:eastAsia="Arial" w:hAnsi="Arial" w:cs="Arial"/>
          <w:w w:val="105"/>
          <w:sz w:val="22"/>
          <w:szCs w:val="22"/>
        </w:rPr>
        <w:t>Pliego o en la Ley Foral 2/2018, de 13 de abril, de Contratos Públicos, el Ayuntamiento, previa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e</w:t>
      </w:r>
      <w:r w:rsidRPr="00F07128">
        <w:rPr>
          <w:rFonts w:ascii="Arial" w:eastAsia="Arial" w:hAnsi="Arial" w:cs="Arial"/>
          <w:w w:val="105"/>
          <w:sz w:val="22"/>
          <w:szCs w:val="22"/>
        </w:rPr>
        <w:t>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a</w:t>
      </w:r>
      <w:r w:rsidRPr="00F07128">
        <w:rPr>
          <w:rFonts w:ascii="Arial" w:eastAsia="Arial" w:hAnsi="Arial" w:cs="Arial"/>
          <w:w w:val="105"/>
          <w:sz w:val="22"/>
          <w:szCs w:val="22"/>
        </w:rPr>
        <w:t>d</w:t>
      </w:r>
      <w:r w:rsidRPr="00F07128">
        <w:rPr>
          <w:rFonts w:ascii="Arial" w:eastAsia="Arial" w:hAnsi="Arial" w:cs="Arial"/>
          <w:spacing w:val="2"/>
          <w:w w:val="105"/>
          <w:sz w:val="22"/>
          <w:szCs w:val="22"/>
        </w:rPr>
        <w:t>o</w:t>
      </w:r>
      <w:r w:rsidRPr="00F07128">
        <w:rPr>
          <w:rFonts w:ascii="Arial" w:eastAsia="Arial" w:hAnsi="Arial" w:cs="Arial"/>
          <w:w w:val="105"/>
          <w:sz w:val="22"/>
          <w:szCs w:val="22"/>
        </w:rPr>
        <w:t>,</w:t>
      </w:r>
      <w:r w:rsidRPr="00F07128">
        <w:rPr>
          <w:rFonts w:ascii="Arial" w:eastAsia="Arial" w:hAnsi="Arial" w:cs="Arial"/>
          <w:spacing w:val="7"/>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w w:val="105"/>
          <w:sz w:val="22"/>
          <w:szCs w:val="22"/>
        </w:rPr>
        <w:t>o</w:t>
      </w:r>
      <w:r w:rsidRPr="00F07128">
        <w:rPr>
          <w:rFonts w:ascii="Arial" w:eastAsia="Arial" w:hAnsi="Arial" w:cs="Arial"/>
          <w:spacing w:val="2"/>
          <w:w w:val="105"/>
          <w:sz w:val="22"/>
          <w:szCs w:val="22"/>
        </w:rPr>
        <w:t>d</w:t>
      </w:r>
      <w:r w:rsidRPr="00F07128">
        <w:rPr>
          <w:rFonts w:ascii="Arial" w:eastAsia="Arial" w:hAnsi="Arial" w:cs="Arial"/>
          <w:spacing w:val="-1"/>
          <w:w w:val="105"/>
          <w:sz w:val="22"/>
          <w:szCs w:val="22"/>
        </w:rPr>
        <w:t>r</w:t>
      </w:r>
      <w:r w:rsidRPr="00F07128">
        <w:rPr>
          <w:rFonts w:ascii="Arial" w:eastAsia="Arial" w:hAnsi="Arial" w:cs="Arial"/>
          <w:w w:val="105"/>
          <w:sz w:val="22"/>
          <w:szCs w:val="22"/>
        </w:rPr>
        <w:t>á</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w w:val="105"/>
          <w:sz w:val="22"/>
          <w:szCs w:val="22"/>
        </w:rPr>
        <w:t>po</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r</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3"/>
          <w:w w:val="105"/>
          <w:sz w:val="22"/>
          <w:szCs w:val="22"/>
        </w:rPr>
        <w:t>e</w:t>
      </w:r>
      <w:r w:rsidRPr="00F07128">
        <w:rPr>
          <w:rFonts w:ascii="Arial" w:eastAsia="Arial" w:hAnsi="Arial" w:cs="Arial"/>
          <w:w w:val="105"/>
          <w:sz w:val="22"/>
          <w:szCs w:val="22"/>
        </w:rPr>
        <w:t>na</w:t>
      </w:r>
      <w:r w:rsidRPr="00F07128">
        <w:rPr>
          <w:rFonts w:ascii="Arial" w:eastAsia="Arial" w:hAnsi="Arial" w:cs="Arial"/>
          <w:spacing w:val="1"/>
          <w:w w:val="105"/>
          <w:sz w:val="22"/>
          <w:szCs w:val="22"/>
        </w:rPr>
        <w:t>li</w:t>
      </w:r>
      <w:r w:rsidRPr="00F07128">
        <w:rPr>
          <w:rFonts w:ascii="Arial" w:eastAsia="Arial" w:hAnsi="Arial" w:cs="Arial"/>
          <w:w w:val="105"/>
          <w:sz w:val="22"/>
          <w:szCs w:val="22"/>
        </w:rPr>
        <w:t>da</w:t>
      </w:r>
      <w:r w:rsidRPr="00F07128">
        <w:rPr>
          <w:rFonts w:ascii="Arial" w:eastAsia="Arial" w:hAnsi="Arial" w:cs="Arial"/>
          <w:spacing w:val="-3"/>
          <w:w w:val="105"/>
          <w:sz w:val="22"/>
          <w:szCs w:val="22"/>
        </w:rPr>
        <w:t>d</w:t>
      </w:r>
      <w:r w:rsidRPr="00F07128">
        <w:rPr>
          <w:rFonts w:ascii="Arial" w:eastAsia="Arial" w:hAnsi="Arial" w:cs="Arial"/>
          <w:w w:val="105"/>
          <w:sz w:val="22"/>
          <w:szCs w:val="22"/>
        </w:rPr>
        <w:t>es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se</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3"/>
          <w:w w:val="105"/>
          <w:sz w:val="22"/>
          <w:szCs w:val="22"/>
        </w:rPr>
        <w:t>ñ</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an</w:t>
      </w:r>
      <w:r w:rsidRPr="00F07128">
        <w:rPr>
          <w:rFonts w:ascii="Arial" w:eastAsia="Arial" w:hAnsi="Arial" w:cs="Arial"/>
          <w:w w:val="104"/>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gu</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w w:val="105"/>
          <w:sz w:val="22"/>
          <w:szCs w:val="22"/>
        </w:rPr>
        <w:t>ue</w:t>
      </w:r>
      <w:r w:rsidRPr="00F07128">
        <w:rPr>
          <w:rFonts w:ascii="Arial" w:eastAsia="Arial" w:hAnsi="Arial" w:cs="Arial"/>
          <w:spacing w:val="-1"/>
          <w:w w:val="105"/>
          <w:sz w:val="22"/>
          <w:szCs w:val="22"/>
        </w:rPr>
        <w:t>r</w:t>
      </w:r>
      <w:r w:rsidRPr="00F07128">
        <w:rPr>
          <w:rFonts w:ascii="Arial" w:eastAsia="Arial" w:hAnsi="Arial" w:cs="Arial"/>
          <w:w w:val="105"/>
          <w:sz w:val="22"/>
          <w:szCs w:val="22"/>
        </w:rPr>
        <w:t>do</w:t>
      </w:r>
      <w:r w:rsidRPr="00F07128">
        <w:rPr>
          <w:rFonts w:ascii="Arial" w:eastAsia="Arial" w:hAnsi="Arial" w:cs="Arial"/>
          <w:spacing w:val="-5"/>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1"/>
          <w:w w:val="105"/>
          <w:sz w:val="22"/>
          <w:szCs w:val="22"/>
        </w:rPr>
        <w:t>if</w:t>
      </w:r>
      <w:r w:rsidRPr="00F07128">
        <w:rPr>
          <w:rFonts w:ascii="Arial" w:eastAsia="Arial" w:hAnsi="Arial" w:cs="Arial"/>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es</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causas</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h</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y</w:t>
      </w:r>
      <w:r w:rsidRPr="00F07128">
        <w:rPr>
          <w:rFonts w:ascii="Arial" w:eastAsia="Arial" w:hAnsi="Arial" w:cs="Arial"/>
          <w:spacing w:val="2"/>
          <w:w w:val="105"/>
          <w:sz w:val="22"/>
          <w:szCs w:val="22"/>
        </w:rPr>
        <w:t>a</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v</w:t>
      </w:r>
      <w:r w:rsidRPr="00F07128">
        <w:rPr>
          <w:rFonts w:ascii="Arial" w:eastAsia="Arial" w:hAnsi="Arial" w:cs="Arial"/>
          <w:spacing w:val="-3"/>
          <w:w w:val="105"/>
          <w:sz w:val="22"/>
          <w:szCs w:val="22"/>
        </w:rPr>
        <w:t>a</w:t>
      </w:r>
      <w:r w:rsidRPr="00F07128">
        <w:rPr>
          <w:rFonts w:ascii="Arial" w:eastAsia="Arial" w:hAnsi="Arial" w:cs="Arial"/>
          <w:w w:val="105"/>
          <w:sz w:val="22"/>
          <w:szCs w:val="22"/>
        </w:rPr>
        <w:t>do.</w:t>
      </w:r>
    </w:p>
    <w:p w14:paraId="31CA7DBD" w14:textId="77777777" w:rsidR="001C4069" w:rsidRPr="00F07128" w:rsidRDefault="001C4069" w:rsidP="001C4069">
      <w:pPr>
        <w:widowControl w:val="0"/>
        <w:spacing w:line="240" w:lineRule="atLeast"/>
        <w:rPr>
          <w:rFonts w:ascii="Arial" w:eastAsia="Calibri" w:hAnsi="Arial" w:cs="Arial"/>
          <w:sz w:val="22"/>
          <w:szCs w:val="22"/>
        </w:rPr>
      </w:pPr>
    </w:p>
    <w:p w14:paraId="404683AB" w14:textId="77777777" w:rsidR="001C4069" w:rsidRPr="00F07128" w:rsidRDefault="00356691" w:rsidP="001C4069">
      <w:pPr>
        <w:widowControl w:val="0"/>
        <w:spacing w:line="240" w:lineRule="atLeast"/>
        <w:jc w:val="both"/>
        <w:rPr>
          <w:rFonts w:ascii="Arial" w:eastAsia="Calibri" w:hAnsi="Arial" w:cs="Arial"/>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2</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c</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3"/>
          <w:w w:val="105"/>
          <w:sz w:val="22"/>
          <w:szCs w:val="22"/>
        </w:rPr>
        <w:t>u</w:t>
      </w:r>
      <w:r w:rsidR="001C4069" w:rsidRPr="00F07128">
        <w:rPr>
          <w:rFonts w:ascii="Arial" w:eastAsia="Arial" w:hAnsi="Arial" w:cs="Arial"/>
          <w:b/>
          <w:bCs/>
          <w:w w:val="105"/>
          <w:sz w:val="22"/>
          <w:szCs w:val="22"/>
        </w:rPr>
        <w:t>ac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on</w:t>
      </w:r>
      <w:r w:rsidR="001C4069" w:rsidRPr="00F07128">
        <w:rPr>
          <w:rFonts w:ascii="Arial" w:eastAsia="Arial" w:hAnsi="Arial" w:cs="Arial"/>
          <w:b/>
          <w:bCs/>
          <w:spacing w:val="2"/>
          <w:w w:val="105"/>
          <w:sz w:val="22"/>
          <w:szCs w:val="22"/>
        </w:rPr>
        <w:t>e</w:t>
      </w:r>
      <w:r w:rsidR="001C4069" w:rsidRPr="00F07128">
        <w:rPr>
          <w:rFonts w:ascii="Arial" w:eastAsia="Arial" w:hAnsi="Arial" w:cs="Arial"/>
          <w:b/>
          <w:bCs/>
          <w:w w:val="105"/>
          <w:sz w:val="22"/>
          <w:szCs w:val="22"/>
        </w:rPr>
        <w:t>s</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cons</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1"/>
          <w:w w:val="105"/>
          <w:sz w:val="22"/>
          <w:szCs w:val="22"/>
        </w:rPr>
        <w:t>i</w:t>
      </w:r>
      <w:r w:rsidR="001C4069" w:rsidRPr="00F07128">
        <w:rPr>
          <w:rFonts w:ascii="Arial" w:eastAsia="Arial" w:hAnsi="Arial" w:cs="Arial"/>
          <w:b/>
          <w:bCs/>
          <w:spacing w:val="-1"/>
          <w:w w:val="105"/>
          <w:sz w:val="22"/>
          <w:szCs w:val="22"/>
        </w:rPr>
        <w:t>t</w:t>
      </w:r>
      <w:r w:rsidR="001C4069" w:rsidRPr="00F07128">
        <w:rPr>
          <w:rFonts w:ascii="Arial" w:eastAsia="Arial" w:hAnsi="Arial" w:cs="Arial"/>
          <w:b/>
          <w:bCs/>
          <w:w w:val="105"/>
          <w:sz w:val="22"/>
          <w:szCs w:val="22"/>
        </w:rPr>
        <w:t>u</w:t>
      </w:r>
      <w:r w:rsidR="001C4069" w:rsidRPr="00F07128">
        <w:rPr>
          <w:rFonts w:ascii="Arial" w:eastAsia="Arial" w:hAnsi="Arial" w:cs="Arial"/>
          <w:b/>
          <w:bCs/>
          <w:spacing w:val="1"/>
          <w:w w:val="105"/>
          <w:sz w:val="22"/>
          <w:szCs w:val="22"/>
        </w:rPr>
        <w:t>ti</w:t>
      </w:r>
      <w:r w:rsidR="001C4069" w:rsidRPr="00F07128">
        <w:rPr>
          <w:rFonts w:ascii="Arial" w:eastAsia="Arial" w:hAnsi="Arial" w:cs="Arial"/>
          <w:b/>
          <w:bCs/>
          <w:spacing w:val="-3"/>
          <w:w w:val="105"/>
          <w:sz w:val="22"/>
          <w:szCs w:val="22"/>
        </w:rPr>
        <w:t>v</w:t>
      </w:r>
      <w:r w:rsidR="001C4069" w:rsidRPr="00F07128">
        <w:rPr>
          <w:rFonts w:ascii="Arial" w:eastAsia="Arial" w:hAnsi="Arial" w:cs="Arial"/>
          <w:b/>
          <w:bCs/>
          <w:spacing w:val="2"/>
          <w:w w:val="105"/>
          <w:sz w:val="22"/>
          <w:szCs w:val="22"/>
        </w:rPr>
        <w:t>a</w:t>
      </w:r>
      <w:r w:rsidR="001C4069" w:rsidRPr="00F07128">
        <w:rPr>
          <w:rFonts w:ascii="Arial" w:eastAsia="Arial" w:hAnsi="Arial" w:cs="Arial"/>
          <w:b/>
          <w:bCs/>
          <w:w w:val="105"/>
          <w:sz w:val="22"/>
          <w:szCs w:val="22"/>
        </w:rPr>
        <w:t>s</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2"/>
          <w:w w:val="105"/>
          <w:sz w:val="22"/>
          <w:szCs w:val="22"/>
        </w:rPr>
        <w:t>i</w:t>
      </w:r>
      <w:r w:rsidR="001C4069" w:rsidRPr="00F07128">
        <w:rPr>
          <w:rFonts w:ascii="Arial" w:eastAsia="Arial" w:hAnsi="Arial" w:cs="Arial"/>
          <w:b/>
          <w:bCs/>
          <w:spacing w:val="1"/>
          <w:w w:val="105"/>
          <w:sz w:val="22"/>
          <w:szCs w:val="22"/>
        </w:rPr>
        <w:t>m</w:t>
      </w:r>
      <w:r w:rsidR="001C4069" w:rsidRPr="00F07128">
        <w:rPr>
          <w:rFonts w:ascii="Arial" w:eastAsia="Arial" w:hAnsi="Arial" w:cs="Arial"/>
          <w:b/>
          <w:bCs/>
          <w:w w:val="105"/>
          <w:sz w:val="22"/>
          <w:szCs w:val="22"/>
        </w:rPr>
        <w:t>p</w:t>
      </w:r>
      <w:r w:rsidR="001C4069" w:rsidRPr="00F07128">
        <w:rPr>
          <w:rFonts w:ascii="Arial" w:eastAsia="Arial" w:hAnsi="Arial" w:cs="Arial"/>
          <w:b/>
          <w:bCs/>
          <w:spacing w:val="3"/>
          <w:w w:val="105"/>
          <w:sz w:val="22"/>
          <w:szCs w:val="22"/>
        </w:rPr>
        <w:t>o</w:t>
      </w:r>
      <w:r w:rsidR="001C4069" w:rsidRPr="00F07128">
        <w:rPr>
          <w:rFonts w:ascii="Arial" w:eastAsia="Arial" w:hAnsi="Arial" w:cs="Arial"/>
          <w:b/>
          <w:bCs/>
          <w:spacing w:val="-3"/>
          <w:w w:val="105"/>
          <w:sz w:val="22"/>
          <w:szCs w:val="22"/>
        </w:rPr>
        <w:t>s</w:t>
      </w:r>
      <w:r w:rsidR="001C4069" w:rsidRPr="00F07128">
        <w:rPr>
          <w:rFonts w:ascii="Arial" w:eastAsia="Arial" w:hAnsi="Arial" w:cs="Arial"/>
          <w:b/>
          <w:bCs/>
          <w:spacing w:val="1"/>
          <w:w w:val="105"/>
          <w:sz w:val="22"/>
          <w:szCs w:val="22"/>
        </w:rPr>
        <w:t>i</w:t>
      </w:r>
      <w:r w:rsidR="001C4069" w:rsidRPr="00F07128">
        <w:rPr>
          <w:rFonts w:ascii="Arial" w:eastAsia="Arial" w:hAnsi="Arial" w:cs="Arial"/>
          <w:b/>
          <w:bCs/>
          <w:w w:val="105"/>
          <w:sz w:val="22"/>
          <w:szCs w:val="22"/>
        </w:rPr>
        <w:t>c</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ón</w:t>
      </w:r>
      <w:r w:rsidR="001C4069" w:rsidRPr="00F07128">
        <w:rPr>
          <w:rFonts w:ascii="Arial" w:eastAsia="Arial" w:hAnsi="Arial" w:cs="Arial"/>
          <w:b/>
          <w:bCs/>
          <w:spacing w:val="-9"/>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4"/>
          <w:w w:val="105"/>
          <w:sz w:val="22"/>
          <w:szCs w:val="22"/>
        </w:rPr>
        <w:t xml:space="preserve"> </w:t>
      </w:r>
      <w:r w:rsidR="001C4069" w:rsidRPr="00F07128">
        <w:rPr>
          <w:rFonts w:ascii="Arial" w:eastAsia="Arial" w:hAnsi="Arial" w:cs="Arial"/>
          <w:b/>
          <w:bCs/>
          <w:w w:val="105"/>
          <w:sz w:val="22"/>
          <w:szCs w:val="22"/>
        </w:rPr>
        <w:t>pena</w:t>
      </w:r>
      <w:r w:rsidR="001C4069" w:rsidRPr="00F07128">
        <w:rPr>
          <w:rFonts w:ascii="Arial" w:eastAsia="Arial" w:hAnsi="Arial" w:cs="Arial"/>
          <w:b/>
          <w:bCs/>
          <w:spacing w:val="-2"/>
          <w:w w:val="105"/>
          <w:sz w:val="22"/>
          <w:szCs w:val="22"/>
        </w:rPr>
        <w:t>l</w:t>
      </w:r>
      <w:r w:rsidR="001C4069" w:rsidRPr="00F07128">
        <w:rPr>
          <w:rFonts w:ascii="Arial" w:eastAsia="Arial" w:hAnsi="Arial" w:cs="Arial"/>
          <w:b/>
          <w:bCs/>
          <w:spacing w:val="1"/>
          <w:w w:val="105"/>
          <w:sz w:val="22"/>
          <w:szCs w:val="22"/>
        </w:rPr>
        <w:t>i</w:t>
      </w:r>
      <w:r w:rsidR="001C4069" w:rsidRPr="00F07128">
        <w:rPr>
          <w:rFonts w:ascii="Arial" w:eastAsia="Arial" w:hAnsi="Arial" w:cs="Arial"/>
          <w:b/>
          <w:bCs/>
          <w:w w:val="105"/>
          <w:sz w:val="22"/>
          <w:szCs w:val="22"/>
        </w:rPr>
        <w:t>d</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d</w:t>
      </w:r>
      <w:r w:rsidR="001C4069" w:rsidRPr="00F07128">
        <w:rPr>
          <w:rFonts w:ascii="Arial" w:eastAsia="Arial" w:hAnsi="Arial" w:cs="Arial"/>
          <w:b/>
          <w:bCs/>
          <w:spacing w:val="2"/>
          <w:w w:val="105"/>
          <w:sz w:val="22"/>
          <w:szCs w:val="22"/>
        </w:rPr>
        <w:t>e</w:t>
      </w:r>
      <w:r w:rsidR="001C4069" w:rsidRPr="00F07128">
        <w:rPr>
          <w:rFonts w:ascii="Arial" w:eastAsia="Arial" w:hAnsi="Arial" w:cs="Arial"/>
          <w:b/>
          <w:bCs/>
          <w:w w:val="105"/>
          <w:sz w:val="22"/>
          <w:szCs w:val="22"/>
        </w:rPr>
        <w:t>s.</w:t>
      </w:r>
    </w:p>
    <w:p w14:paraId="6C35FFF3" w14:textId="77777777" w:rsidR="001C4069" w:rsidRPr="00F07128" w:rsidRDefault="001C4069" w:rsidP="001C4069">
      <w:pPr>
        <w:widowControl w:val="0"/>
        <w:spacing w:line="240" w:lineRule="atLeast"/>
        <w:rPr>
          <w:rFonts w:ascii="Arial" w:eastAsia="Calibri" w:hAnsi="Arial" w:cs="Arial"/>
          <w:sz w:val="22"/>
          <w:szCs w:val="22"/>
        </w:rPr>
      </w:pPr>
    </w:p>
    <w:p w14:paraId="6EA8FC65"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 xml:space="preserve">A efectos contractuales se considerará </w:t>
      </w:r>
      <w:proofErr w:type="gramStart"/>
      <w:r w:rsidRPr="00F07128">
        <w:rPr>
          <w:rFonts w:ascii="Arial" w:eastAsia="Calibri" w:hAnsi="Arial" w:cs="Arial"/>
          <w:sz w:val="22"/>
          <w:szCs w:val="22"/>
        </w:rPr>
        <w:t>actuación  constitutiva</w:t>
      </w:r>
      <w:proofErr w:type="gramEnd"/>
      <w:r w:rsidRPr="00F07128">
        <w:rPr>
          <w:rFonts w:ascii="Arial" w:eastAsia="Calibri" w:hAnsi="Arial" w:cs="Arial"/>
          <w:sz w:val="22"/>
          <w:szCs w:val="22"/>
        </w:rPr>
        <w:t xml:space="preserve"> de imposición de penalidad toda acción u omisión del contratista que suponga un quebranto de las exigencias especificadas en el Pliego o en la Ley Foral 2/2018, de 13 de abril, de Contratos Públicos.</w:t>
      </w:r>
    </w:p>
    <w:p w14:paraId="63E796EA" w14:textId="77777777" w:rsidR="001C4069" w:rsidRPr="00F07128" w:rsidRDefault="001C4069" w:rsidP="001C4069">
      <w:pPr>
        <w:widowControl w:val="0"/>
        <w:spacing w:line="240" w:lineRule="atLeast"/>
        <w:rPr>
          <w:rFonts w:ascii="Arial" w:eastAsia="Calibri" w:hAnsi="Arial" w:cs="Arial"/>
          <w:sz w:val="22"/>
          <w:szCs w:val="22"/>
        </w:rPr>
      </w:pPr>
    </w:p>
    <w:p w14:paraId="46958253"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lastRenderedPageBreak/>
        <w:t>Se clasificará tal actuación atendiendo a su trascendencia, proporcionalidad e intencionalidad en: leve, grave o muy grave, de acuerdo con los siguientes criterios:</w:t>
      </w:r>
    </w:p>
    <w:p w14:paraId="70B57288" w14:textId="77777777" w:rsidR="001C4069" w:rsidRPr="00F07128" w:rsidRDefault="001C4069" w:rsidP="001C4069">
      <w:pPr>
        <w:widowControl w:val="0"/>
        <w:spacing w:line="240" w:lineRule="atLeast"/>
        <w:rPr>
          <w:rFonts w:ascii="Arial" w:eastAsia="Calibri" w:hAnsi="Arial" w:cs="Arial"/>
          <w:sz w:val="22"/>
          <w:szCs w:val="22"/>
        </w:rPr>
      </w:pPr>
    </w:p>
    <w:p w14:paraId="589FEA01" w14:textId="630FBC69" w:rsidR="001C4069" w:rsidRPr="00F07128" w:rsidRDefault="001C4069" w:rsidP="00C1536E">
      <w:pPr>
        <w:widowControl w:val="0"/>
        <w:numPr>
          <w:ilvl w:val="0"/>
          <w:numId w:val="13"/>
        </w:numPr>
        <w:tabs>
          <w:tab w:val="left" w:pos="704"/>
        </w:tabs>
        <w:suppressAutoHyphens/>
        <w:spacing w:line="240" w:lineRule="atLeast"/>
        <w:ind w:left="0" w:firstLine="567"/>
        <w:jc w:val="both"/>
        <w:rPr>
          <w:rFonts w:ascii="Arial" w:eastAsia="Calibri" w:hAnsi="Arial" w:cs="Arial"/>
          <w:sz w:val="22"/>
          <w:szCs w:val="22"/>
        </w:rPr>
      </w:pPr>
      <w:r w:rsidRPr="00F07128">
        <w:rPr>
          <w:rFonts w:ascii="Arial" w:eastAsia="Arial" w:hAnsi="Arial" w:cs="Arial"/>
          <w:b/>
          <w:bCs/>
          <w:w w:val="105"/>
          <w:sz w:val="22"/>
          <w:szCs w:val="22"/>
          <w:u w:val="single"/>
        </w:rPr>
        <w:t>Le</w:t>
      </w:r>
      <w:r w:rsidRPr="00F07128">
        <w:rPr>
          <w:rFonts w:ascii="Arial" w:eastAsia="Arial" w:hAnsi="Arial" w:cs="Arial"/>
          <w:b/>
          <w:bCs/>
          <w:spacing w:val="-3"/>
          <w:w w:val="105"/>
          <w:sz w:val="22"/>
          <w:szCs w:val="22"/>
          <w:u w:val="single"/>
        </w:rPr>
        <w:t>v</w:t>
      </w:r>
      <w:r w:rsidRPr="00F07128">
        <w:rPr>
          <w:rFonts w:ascii="Arial" w:eastAsia="Arial" w:hAnsi="Arial" w:cs="Arial"/>
          <w:b/>
          <w:bCs/>
          <w:w w:val="105"/>
          <w:sz w:val="22"/>
          <w:szCs w:val="22"/>
          <w:u w:val="single"/>
        </w:rPr>
        <w:t>e</w:t>
      </w:r>
      <w:r w:rsidRPr="00F07128">
        <w:rPr>
          <w:rFonts w:ascii="Arial" w:eastAsia="Arial" w:hAnsi="Arial" w:cs="Arial"/>
          <w:b/>
          <w:w w:val="105"/>
          <w:sz w:val="22"/>
          <w:szCs w:val="22"/>
          <w:u w:val="single"/>
        </w:rPr>
        <w:t>:</w:t>
      </w:r>
      <w:r w:rsidRPr="00F07128">
        <w:rPr>
          <w:rFonts w:ascii="Arial" w:eastAsia="Arial" w:hAnsi="Arial" w:cs="Arial"/>
          <w:w w:val="105"/>
          <w:sz w:val="22"/>
          <w:szCs w:val="22"/>
        </w:rPr>
        <w:t xml:space="preserve"> Se</w:t>
      </w:r>
      <w:r w:rsidRPr="00F07128">
        <w:rPr>
          <w:rFonts w:ascii="Arial" w:eastAsia="Arial" w:hAnsi="Arial" w:cs="Arial"/>
          <w:spacing w:val="17"/>
          <w:w w:val="105"/>
          <w:sz w:val="22"/>
          <w:szCs w:val="22"/>
        </w:rPr>
        <w:t xml:space="preserve"> </w:t>
      </w:r>
      <w:r w:rsidRPr="00F07128">
        <w:rPr>
          <w:rFonts w:ascii="Arial" w:eastAsia="Calibri" w:hAnsi="Arial" w:cs="Arial"/>
          <w:sz w:val="22"/>
          <w:szCs w:val="22"/>
        </w:rPr>
        <w:t xml:space="preserve">considerarán leves, aquellas </w:t>
      </w:r>
      <w:proofErr w:type="gramStart"/>
      <w:r w:rsidRPr="00F07128">
        <w:rPr>
          <w:rFonts w:ascii="Arial" w:eastAsia="Calibri" w:hAnsi="Arial" w:cs="Arial"/>
          <w:sz w:val="22"/>
          <w:szCs w:val="22"/>
        </w:rPr>
        <w:t>que</w:t>
      </w:r>
      <w:proofErr w:type="gramEnd"/>
      <w:r w:rsidRPr="00F07128">
        <w:rPr>
          <w:rFonts w:ascii="Arial" w:eastAsia="Calibri" w:hAnsi="Arial" w:cs="Arial"/>
          <w:sz w:val="22"/>
          <w:szCs w:val="22"/>
        </w:rPr>
        <w:t xml:space="preserve"> afectando desfavorablemente al funcionamiento y eficiencia del contrato, no sean debidas a actuación realizada maliciosamente, ni lleven unido peligros a personas, animales o cosas, ni reduzca la vida económica de los trabajos realizados, ni causen molestias a los usuarios. </w:t>
      </w:r>
    </w:p>
    <w:p w14:paraId="6DBBE940" w14:textId="77777777" w:rsidR="00C1536E" w:rsidRPr="00F07128" w:rsidRDefault="00C1536E" w:rsidP="00F07128">
      <w:pPr>
        <w:widowControl w:val="0"/>
        <w:tabs>
          <w:tab w:val="left" w:pos="704"/>
        </w:tabs>
        <w:suppressAutoHyphens/>
        <w:spacing w:line="240" w:lineRule="atLeast"/>
        <w:ind w:left="567"/>
        <w:jc w:val="both"/>
        <w:rPr>
          <w:rFonts w:ascii="Arial" w:eastAsia="Calibri" w:hAnsi="Arial" w:cs="Arial"/>
          <w:sz w:val="22"/>
          <w:szCs w:val="22"/>
        </w:rPr>
      </w:pPr>
    </w:p>
    <w:p w14:paraId="09E1184F" w14:textId="77777777" w:rsidR="001C4069" w:rsidRPr="00F07128" w:rsidRDefault="001C4069" w:rsidP="001C4069">
      <w:pPr>
        <w:widowControl w:val="0"/>
        <w:numPr>
          <w:ilvl w:val="0"/>
          <w:numId w:val="13"/>
        </w:numPr>
        <w:tabs>
          <w:tab w:val="left" w:pos="704"/>
        </w:tabs>
        <w:suppressAutoHyphens/>
        <w:spacing w:line="240" w:lineRule="atLeast"/>
        <w:ind w:left="0" w:firstLine="567"/>
        <w:jc w:val="both"/>
        <w:rPr>
          <w:rFonts w:ascii="Arial" w:eastAsia="Arial" w:hAnsi="Arial" w:cs="Arial"/>
          <w:sz w:val="22"/>
          <w:szCs w:val="22"/>
        </w:rPr>
      </w:pPr>
      <w:r w:rsidRPr="00F07128">
        <w:rPr>
          <w:rFonts w:ascii="Arial" w:eastAsia="Arial" w:hAnsi="Arial" w:cs="Arial"/>
          <w:b/>
          <w:bCs/>
          <w:spacing w:val="-2"/>
          <w:w w:val="105"/>
          <w:sz w:val="22"/>
          <w:szCs w:val="22"/>
          <w:u w:val="single"/>
        </w:rPr>
        <w:t>G</w:t>
      </w:r>
      <w:r w:rsidRPr="00F07128">
        <w:rPr>
          <w:rFonts w:ascii="Arial" w:eastAsia="Arial" w:hAnsi="Arial" w:cs="Arial"/>
          <w:b/>
          <w:bCs/>
          <w:spacing w:val="1"/>
          <w:w w:val="105"/>
          <w:sz w:val="22"/>
          <w:szCs w:val="22"/>
          <w:u w:val="single"/>
        </w:rPr>
        <w:t>r</w:t>
      </w:r>
      <w:r w:rsidRPr="00F07128">
        <w:rPr>
          <w:rFonts w:ascii="Arial" w:eastAsia="Arial" w:hAnsi="Arial" w:cs="Arial"/>
          <w:b/>
          <w:bCs/>
          <w:w w:val="105"/>
          <w:sz w:val="22"/>
          <w:szCs w:val="22"/>
          <w:u w:val="single"/>
        </w:rPr>
        <w:t>a</w:t>
      </w:r>
      <w:r w:rsidRPr="00F07128">
        <w:rPr>
          <w:rFonts w:ascii="Arial" w:eastAsia="Arial" w:hAnsi="Arial" w:cs="Arial"/>
          <w:b/>
          <w:bCs/>
          <w:spacing w:val="-3"/>
          <w:w w:val="105"/>
          <w:sz w:val="22"/>
          <w:szCs w:val="22"/>
          <w:u w:val="single"/>
        </w:rPr>
        <w:t>v</w:t>
      </w:r>
      <w:r w:rsidRPr="00F07128">
        <w:rPr>
          <w:rFonts w:ascii="Arial" w:eastAsia="Arial" w:hAnsi="Arial" w:cs="Arial"/>
          <w:b/>
          <w:bCs/>
          <w:w w:val="105"/>
          <w:sz w:val="22"/>
          <w:szCs w:val="22"/>
          <w:u w:val="single"/>
        </w:rPr>
        <w:t>e:</w:t>
      </w:r>
      <w:r w:rsidRPr="00F07128">
        <w:rPr>
          <w:rFonts w:ascii="Arial" w:eastAsia="Arial" w:hAnsi="Arial" w:cs="Arial"/>
          <w:b/>
          <w:bCs/>
          <w:spacing w:val="9"/>
          <w:w w:val="105"/>
          <w:sz w:val="22"/>
          <w:szCs w:val="22"/>
        </w:rPr>
        <w:t xml:space="preserve"> </w:t>
      </w:r>
      <w:r w:rsidRPr="00F07128">
        <w:rPr>
          <w:rFonts w:ascii="Arial" w:eastAsia="Arial" w:hAnsi="Arial" w:cs="Arial"/>
          <w:w w:val="105"/>
          <w:sz w:val="22"/>
          <w:szCs w:val="22"/>
        </w:rPr>
        <w:t>Son</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cadas</w:t>
      </w:r>
      <w:r w:rsidRPr="00F07128">
        <w:rPr>
          <w:rFonts w:ascii="Arial" w:eastAsia="Arial" w:hAnsi="Arial" w:cs="Arial"/>
          <w:spacing w:val="10"/>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3"/>
          <w:w w:val="105"/>
          <w:sz w:val="22"/>
          <w:szCs w:val="22"/>
        </w:rPr>
        <w:t>o</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v</w:t>
      </w:r>
      <w:r w:rsidRPr="00F07128">
        <w:rPr>
          <w:rFonts w:ascii="Arial" w:eastAsia="Arial" w:hAnsi="Arial" w:cs="Arial"/>
          <w:w w:val="105"/>
          <w:sz w:val="22"/>
          <w:szCs w:val="22"/>
        </w:rPr>
        <w:t>es</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aq</w:t>
      </w:r>
      <w:r w:rsidRPr="00F07128">
        <w:rPr>
          <w:rFonts w:ascii="Arial" w:eastAsia="Arial" w:hAnsi="Arial" w:cs="Arial"/>
          <w:spacing w:val="2"/>
          <w:w w:val="105"/>
          <w:sz w:val="22"/>
          <w:szCs w:val="22"/>
        </w:rPr>
        <w:t>u</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ll</w:t>
      </w:r>
      <w:r w:rsidRPr="00F07128">
        <w:rPr>
          <w:rFonts w:ascii="Arial" w:eastAsia="Arial" w:hAnsi="Arial" w:cs="Arial"/>
          <w:w w:val="105"/>
          <w:sz w:val="22"/>
          <w:szCs w:val="22"/>
        </w:rPr>
        <w:t>as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3"/>
          <w:w w:val="105"/>
          <w:sz w:val="22"/>
          <w:szCs w:val="22"/>
        </w:rPr>
        <w:t>u</w:t>
      </w:r>
      <w:r w:rsidRPr="00F07128">
        <w:rPr>
          <w:rFonts w:ascii="Arial" w:eastAsia="Arial" w:hAnsi="Arial" w:cs="Arial"/>
          <w:w w:val="105"/>
          <w:sz w:val="22"/>
          <w:szCs w:val="22"/>
        </w:rPr>
        <w:t>e</w:t>
      </w:r>
      <w:r w:rsidRPr="00F07128">
        <w:rPr>
          <w:rFonts w:ascii="Arial" w:eastAsia="Arial" w:hAnsi="Arial" w:cs="Arial"/>
          <w:spacing w:val="11"/>
          <w:w w:val="105"/>
          <w:sz w:val="22"/>
          <w:szCs w:val="22"/>
        </w:rPr>
        <w:t xml:space="preserve"> </w:t>
      </w:r>
      <w:r w:rsidRPr="00F07128">
        <w:rPr>
          <w:rFonts w:ascii="Arial" w:eastAsia="Arial" w:hAnsi="Arial" w:cs="Arial"/>
          <w:w w:val="105"/>
          <w:sz w:val="22"/>
          <w:szCs w:val="22"/>
        </w:rPr>
        <w:t>co</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conse</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w w:val="105"/>
          <w:sz w:val="22"/>
          <w:szCs w:val="22"/>
        </w:rPr>
        <w:t>enc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w w:val="105"/>
          <w:sz w:val="22"/>
          <w:szCs w:val="22"/>
        </w:rPr>
        <w:t>zac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w w:val="104"/>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fi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3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5"/>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nspec</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es</w:t>
      </w:r>
      <w:r w:rsidRPr="00F07128">
        <w:rPr>
          <w:rFonts w:ascii="Arial" w:eastAsia="Arial" w:hAnsi="Arial" w:cs="Arial"/>
          <w:spacing w:val="36"/>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36"/>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os</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tr</w:t>
      </w:r>
      <w:r w:rsidRPr="00F07128">
        <w:rPr>
          <w:rFonts w:ascii="Arial" w:eastAsia="Arial" w:hAnsi="Arial" w:cs="Arial"/>
          <w:w w:val="105"/>
          <w:sz w:val="22"/>
          <w:szCs w:val="22"/>
        </w:rPr>
        <w:t>aba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spacing w:val="35"/>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3"/>
          <w:w w:val="105"/>
          <w:sz w:val="22"/>
          <w:szCs w:val="22"/>
        </w:rPr>
        <w:t>i</w:t>
      </w:r>
      <w:r w:rsidRPr="00F07128">
        <w:rPr>
          <w:rFonts w:ascii="Arial" w:eastAsia="Arial" w:hAnsi="Arial" w:cs="Arial"/>
          <w:w w:val="105"/>
          <w:sz w:val="22"/>
          <w:szCs w:val="22"/>
        </w:rPr>
        <w:t>g</w:t>
      </w:r>
      <w:r w:rsidRPr="00F07128">
        <w:rPr>
          <w:rFonts w:ascii="Arial" w:eastAsia="Arial" w:hAnsi="Arial" w:cs="Arial"/>
          <w:spacing w:val="1"/>
          <w:w w:val="105"/>
          <w:sz w:val="22"/>
          <w:szCs w:val="22"/>
        </w:rPr>
        <w:t>i</w:t>
      </w:r>
      <w:r w:rsidRPr="00F07128">
        <w:rPr>
          <w:rFonts w:ascii="Arial" w:eastAsia="Arial" w:hAnsi="Arial" w:cs="Arial"/>
          <w:w w:val="105"/>
          <w:sz w:val="22"/>
          <w:szCs w:val="22"/>
        </w:rPr>
        <w:t>dos</w:t>
      </w:r>
      <w:r w:rsidRPr="00F07128">
        <w:rPr>
          <w:rFonts w:ascii="Arial" w:eastAsia="Arial" w:hAnsi="Arial" w:cs="Arial"/>
          <w:spacing w:val="3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3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38"/>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40"/>
          <w:w w:val="105"/>
          <w:sz w:val="22"/>
          <w:szCs w:val="22"/>
        </w:rPr>
        <w:t xml:space="preserve"> </w:t>
      </w:r>
      <w:r w:rsidRPr="00F07128">
        <w:rPr>
          <w:rFonts w:ascii="Arial" w:eastAsia="Arial" w:hAnsi="Arial" w:cs="Arial"/>
          <w:w w:val="105"/>
          <w:sz w:val="22"/>
          <w:szCs w:val="22"/>
        </w:rPr>
        <w:t>y</w:t>
      </w:r>
      <w:r w:rsidRPr="00F07128">
        <w:rPr>
          <w:rFonts w:ascii="Arial" w:eastAsia="Arial" w:hAnsi="Arial" w:cs="Arial"/>
          <w:w w:val="104"/>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1"/>
          <w:w w:val="105"/>
          <w:sz w:val="22"/>
          <w:szCs w:val="22"/>
        </w:rPr>
        <w:t>i</w:t>
      </w:r>
      <w:r w:rsidRPr="00F07128">
        <w:rPr>
          <w:rFonts w:ascii="Arial" w:eastAsia="Arial" w:hAnsi="Arial" w:cs="Arial"/>
          <w:w w:val="105"/>
          <w:sz w:val="22"/>
          <w:szCs w:val="22"/>
        </w:rPr>
        <w:t>g</w:t>
      </w:r>
      <w:r w:rsidRPr="00F07128">
        <w:rPr>
          <w:rFonts w:ascii="Arial" w:eastAsia="Arial" w:hAnsi="Arial" w:cs="Arial"/>
          <w:spacing w:val="2"/>
          <w:w w:val="105"/>
          <w:sz w:val="22"/>
          <w:szCs w:val="22"/>
        </w:rPr>
        <w:t>e</w:t>
      </w:r>
      <w:r w:rsidRPr="00F07128">
        <w:rPr>
          <w:rFonts w:ascii="Arial" w:eastAsia="Arial" w:hAnsi="Arial" w:cs="Arial"/>
          <w:w w:val="105"/>
          <w:sz w:val="22"/>
          <w:szCs w:val="22"/>
        </w:rPr>
        <w:t>nc</w:t>
      </w:r>
      <w:r w:rsidRPr="00F07128">
        <w:rPr>
          <w:rFonts w:ascii="Arial" w:eastAsia="Arial" w:hAnsi="Arial" w:cs="Arial"/>
          <w:spacing w:val="1"/>
          <w:w w:val="105"/>
          <w:sz w:val="22"/>
          <w:szCs w:val="22"/>
        </w:rPr>
        <w:t>i</w:t>
      </w:r>
      <w:r w:rsidRPr="00F07128">
        <w:rPr>
          <w:rFonts w:ascii="Arial" w:eastAsia="Arial" w:hAnsi="Arial" w:cs="Arial"/>
          <w:w w:val="105"/>
          <w:sz w:val="22"/>
          <w:szCs w:val="22"/>
        </w:rPr>
        <w:t>as</w:t>
      </w:r>
      <w:r w:rsidRPr="00F07128">
        <w:rPr>
          <w:rFonts w:ascii="Arial" w:eastAsia="Arial" w:hAnsi="Arial" w:cs="Arial"/>
          <w:spacing w:val="22"/>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w w:val="105"/>
          <w:sz w:val="22"/>
          <w:szCs w:val="22"/>
        </w:rPr>
        <w:t>ua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p</w:t>
      </w:r>
      <w:r w:rsidRPr="00F07128">
        <w:rPr>
          <w:rFonts w:ascii="Arial" w:eastAsia="Arial" w:hAnsi="Arial" w:cs="Arial"/>
          <w:w w:val="105"/>
          <w:sz w:val="22"/>
          <w:szCs w:val="22"/>
        </w:rPr>
        <w:t>ue</w:t>
      </w:r>
      <w:r w:rsidRPr="00F07128">
        <w:rPr>
          <w:rFonts w:ascii="Arial" w:eastAsia="Arial" w:hAnsi="Arial" w:cs="Arial"/>
          <w:spacing w:val="2"/>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n</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u</w:t>
      </w:r>
      <w:r w:rsidRPr="00F07128">
        <w:rPr>
          <w:rFonts w:ascii="Arial" w:eastAsia="Arial" w:hAnsi="Arial" w:cs="Arial"/>
          <w:spacing w:val="3"/>
          <w:w w:val="105"/>
          <w:sz w:val="22"/>
          <w:szCs w:val="22"/>
        </w:rPr>
        <w:t>i</w:t>
      </w:r>
      <w:r w:rsidRPr="00F07128">
        <w:rPr>
          <w:rFonts w:ascii="Arial" w:eastAsia="Arial" w:hAnsi="Arial" w:cs="Arial"/>
          <w:w w:val="105"/>
          <w:sz w:val="22"/>
          <w:szCs w:val="22"/>
        </w:rPr>
        <w:t>r</w:t>
      </w:r>
      <w:r w:rsidRPr="00F07128">
        <w:rPr>
          <w:rFonts w:ascii="Arial" w:eastAsia="Arial" w:hAnsi="Arial" w:cs="Arial"/>
          <w:spacing w:val="20"/>
          <w:w w:val="105"/>
          <w:sz w:val="22"/>
          <w:szCs w:val="22"/>
        </w:rPr>
        <w:t xml:space="preserve"> </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e</w:t>
      </w:r>
      <w:r w:rsidRPr="00F07128">
        <w:rPr>
          <w:rFonts w:ascii="Arial" w:eastAsia="Arial" w:hAnsi="Arial" w:cs="Arial"/>
          <w:w w:val="105"/>
          <w:sz w:val="22"/>
          <w:szCs w:val="22"/>
        </w:rPr>
        <w:t>ga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va</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0"/>
          <w:w w:val="105"/>
          <w:sz w:val="22"/>
          <w:szCs w:val="22"/>
        </w:rPr>
        <w:t xml:space="preserve"> </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da</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ec</w:t>
      </w:r>
      <w:r w:rsidRPr="00F07128">
        <w:rPr>
          <w:rFonts w:ascii="Arial" w:eastAsia="Arial" w:hAnsi="Arial" w:cs="Arial"/>
          <w:spacing w:val="2"/>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ó</w:t>
      </w:r>
      <w:r w:rsidRPr="00F07128">
        <w:rPr>
          <w:rFonts w:ascii="Arial" w:eastAsia="Arial" w:hAnsi="Arial" w:cs="Arial"/>
          <w:spacing w:val="1"/>
          <w:w w:val="105"/>
          <w:sz w:val="22"/>
          <w:szCs w:val="22"/>
        </w:rPr>
        <w:t>mi</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20"/>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20"/>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b</w:t>
      </w:r>
      <w:r w:rsidRPr="00F07128">
        <w:rPr>
          <w:rFonts w:ascii="Arial" w:eastAsia="Arial" w:hAnsi="Arial" w:cs="Arial"/>
          <w:w w:val="105"/>
          <w:sz w:val="22"/>
          <w:szCs w:val="22"/>
        </w:rPr>
        <w:t>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z</w:t>
      </w:r>
      <w:r w:rsidRPr="00F07128">
        <w:rPr>
          <w:rFonts w:ascii="Arial" w:eastAsia="Arial" w:hAnsi="Arial" w:cs="Arial"/>
          <w:w w:val="105"/>
          <w:sz w:val="22"/>
          <w:szCs w:val="22"/>
        </w:rPr>
        <w:t>a</w:t>
      </w:r>
      <w:r w:rsidRPr="00F07128">
        <w:rPr>
          <w:rFonts w:ascii="Arial" w:eastAsia="Arial" w:hAnsi="Arial" w:cs="Arial"/>
          <w:spacing w:val="-3"/>
          <w:w w:val="105"/>
          <w:sz w:val="22"/>
          <w:szCs w:val="22"/>
        </w:rPr>
        <w:t>d</w:t>
      </w:r>
      <w:r w:rsidRPr="00F07128">
        <w:rPr>
          <w:rFonts w:ascii="Arial" w:eastAsia="Arial" w:hAnsi="Arial" w:cs="Arial"/>
          <w:w w:val="105"/>
          <w:sz w:val="22"/>
          <w:szCs w:val="22"/>
        </w:rPr>
        <w:t>os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 xml:space="preserve">o </w:t>
      </w:r>
      <w:r w:rsidRPr="00F07128">
        <w:rPr>
          <w:rFonts w:ascii="Arial" w:eastAsia="Arial" w:hAnsi="Arial" w:cs="Arial"/>
          <w:spacing w:val="2"/>
          <w:w w:val="105"/>
          <w:sz w:val="22"/>
          <w:szCs w:val="22"/>
        </w:rPr>
        <w:t>c</w:t>
      </w:r>
      <w:r w:rsidRPr="00F07128">
        <w:rPr>
          <w:rFonts w:ascii="Arial" w:eastAsia="Arial" w:hAnsi="Arial" w:cs="Arial"/>
          <w:w w:val="105"/>
          <w:sz w:val="22"/>
          <w:szCs w:val="22"/>
        </w:rPr>
        <w:t>a</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s</w:t>
      </w:r>
      <w:r w:rsidRPr="00F07128">
        <w:rPr>
          <w:rFonts w:ascii="Arial" w:eastAsia="Arial" w:hAnsi="Arial" w:cs="Arial"/>
          <w:w w:val="105"/>
          <w:sz w:val="22"/>
          <w:szCs w:val="22"/>
        </w:rPr>
        <w:t xml:space="preserve">ar </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1"/>
          <w:w w:val="105"/>
          <w:sz w:val="22"/>
          <w:szCs w:val="22"/>
        </w:rPr>
        <w:t>ti</w:t>
      </w:r>
      <w:r w:rsidRPr="00F07128">
        <w:rPr>
          <w:rFonts w:ascii="Arial" w:eastAsia="Arial" w:hAnsi="Arial" w:cs="Arial"/>
          <w:w w:val="105"/>
          <w:sz w:val="22"/>
          <w:szCs w:val="22"/>
        </w:rPr>
        <w:t>as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li</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os</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 usu</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s</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a</w:t>
      </w:r>
      <w:r w:rsidRPr="00F07128">
        <w:rPr>
          <w:rFonts w:ascii="Arial" w:eastAsia="Arial" w:hAnsi="Arial" w:cs="Arial"/>
          <w:w w:val="105"/>
          <w:sz w:val="22"/>
          <w:szCs w:val="22"/>
        </w:rPr>
        <w:t>u</w:t>
      </w:r>
      <w:r w:rsidRPr="00F07128">
        <w:rPr>
          <w:rFonts w:ascii="Arial" w:eastAsia="Arial" w:hAnsi="Arial" w:cs="Arial"/>
          <w:spacing w:val="2"/>
          <w:w w:val="105"/>
          <w:sz w:val="22"/>
          <w:szCs w:val="22"/>
        </w:rPr>
        <w:t>s</w:t>
      </w:r>
      <w:r w:rsidRPr="00F07128">
        <w:rPr>
          <w:rFonts w:ascii="Arial" w:eastAsia="Arial" w:hAnsi="Arial" w:cs="Arial"/>
          <w:w w:val="105"/>
          <w:sz w:val="22"/>
          <w:szCs w:val="22"/>
        </w:rPr>
        <w:t>en un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ave</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j</w:t>
      </w:r>
      <w:r w:rsidRPr="00F07128">
        <w:rPr>
          <w:rFonts w:ascii="Arial" w:eastAsia="Arial" w:hAnsi="Arial" w:cs="Arial"/>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 al</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ol</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p</w:t>
      </w:r>
      <w:r w:rsidRPr="00F07128">
        <w:rPr>
          <w:rFonts w:ascii="Arial" w:eastAsia="Arial" w:hAnsi="Arial" w:cs="Arial"/>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un</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pal</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3"/>
          <w:w w:val="105"/>
          <w:sz w:val="22"/>
          <w:szCs w:val="22"/>
        </w:rPr>
        <w:t>b</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j</w:t>
      </w:r>
      <w:r w:rsidRPr="00F07128">
        <w:rPr>
          <w:rFonts w:ascii="Arial" w:eastAsia="Arial" w:hAnsi="Arial" w:cs="Arial"/>
          <w:w w:val="105"/>
          <w:sz w:val="22"/>
          <w:szCs w:val="22"/>
        </w:rPr>
        <w:t>os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p>
    <w:p w14:paraId="1B6E506A" w14:textId="77777777" w:rsidR="001C4069" w:rsidRPr="00F07128" w:rsidRDefault="001C4069" w:rsidP="001C4069">
      <w:pPr>
        <w:widowControl w:val="0"/>
        <w:tabs>
          <w:tab w:val="left" w:pos="704"/>
        </w:tabs>
        <w:spacing w:line="240" w:lineRule="atLeast"/>
        <w:jc w:val="both"/>
        <w:rPr>
          <w:rFonts w:ascii="Arial" w:eastAsia="Arial" w:hAnsi="Arial" w:cs="Arial"/>
          <w:sz w:val="22"/>
          <w:szCs w:val="22"/>
        </w:rPr>
      </w:pPr>
    </w:p>
    <w:p w14:paraId="720FB172"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limi</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eves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du</w:t>
      </w:r>
      <w:r w:rsidRPr="00F07128">
        <w:rPr>
          <w:rFonts w:ascii="Arial" w:eastAsia="Arial" w:hAnsi="Arial" w:cs="Arial"/>
          <w:spacing w:val="-1"/>
          <w:w w:val="105"/>
          <w:sz w:val="22"/>
          <w:szCs w:val="22"/>
        </w:rPr>
        <w:t>r</w:t>
      </w:r>
      <w:r w:rsidRPr="00F07128">
        <w:rPr>
          <w:rFonts w:ascii="Arial" w:eastAsia="Arial" w:hAnsi="Arial" w:cs="Arial"/>
          <w:w w:val="105"/>
          <w:sz w:val="22"/>
          <w:szCs w:val="22"/>
        </w:rPr>
        <w:t>an</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w:t>
      </w:r>
    </w:p>
    <w:p w14:paraId="5F17526E"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it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cua</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v</w:t>
      </w:r>
      <w:r w:rsidRPr="00F07128">
        <w:rPr>
          <w:rFonts w:ascii="Arial" w:eastAsia="Arial" w:hAnsi="Arial" w:cs="Arial"/>
          <w:w w:val="105"/>
          <w:sz w:val="22"/>
          <w:szCs w:val="22"/>
        </w:rPr>
        <w:t>e.</w:t>
      </w:r>
    </w:p>
    <w:p w14:paraId="617B286A"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guna</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
          <w:w w:val="105"/>
          <w:sz w:val="22"/>
          <w:szCs w:val="22"/>
        </w:rPr>
        <w:t>p</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a</w:t>
      </w:r>
      <w:r w:rsidRPr="00F07128">
        <w:rPr>
          <w:rFonts w:ascii="Arial" w:eastAsia="Arial" w:hAnsi="Arial" w:cs="Arial"/>
          <w:w w:val="105"/>
          <w:sz w:val="22"/>
          <w:szCs w:val="22"/>
        </w:rPr>
        <w:t>dos.</w:t>
      </w:r>
    </w:p>
    <w:p w14:paraId="4CCA56C7" w14:textId="5115F053"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ó</w:t>
      </w:r>
      <w:r w:rsidRPr="00F07128">
        <w:rPr>
          <w:rFonts w:ascii="Arial" w:eastAsia="Arial" w:hAnsi="Arial" w:cs="Arial"/>
          <w:spacing w:val="-5"/>
          <w:w w:val="105"/>
          <w:sz w:val="22"/>
          <w:szCs w:val="22"/>
        </w:rPr>
        <w:t>r</w:t>
      </w:r>
      <w:r w:rsidRPr="00F07128">
        <w:rPr>
          <w:rFonts w:ascii="Arial" w:eastAsia="Arial" w:hAnsi="Arial" w:cs="Arial"/>
          <w:w w:val="105"/>
          <w:sz w:val="22"/>
          <w:szCs w:val="22"/>
        </w:rPr>
        <w:t>d</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ec</w:t>
      </w:r>
      <w:r w:rsidRPr="00F07128">
        <w:rPr>
          <w:rFonts w:ascii="Arial" w:eastAsia="Arial" w:hAnsi="Arial" w:cs="Arial"/>
          <w:spacing w:val="1"/>
          <w:w w:val="105"/>
          <w:sz w:val="22"/>
          <w:szCs w:val="22"/>
        </w:rPr>
        <w:t>i</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d</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 xml:space="preserve">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u</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i</w:t>
      </w:r>
      <w:r w:rsidRPr="00F07128">
        <w:rPr>
          <w:rFonts w:ascii="Arial" w:eastAsia="Arial" w:hAnsi="Arial" w:cs="Arial"/>
          <w:spacing w:val="-3"/>
          <w:w w:val="105"/>
          <w:sz w:val="22"/>
          <w:szCs w:val="22"/>
        </w:rPr>
        <w:t>d</w:t>
      </w:r>
      <w:r w:rsidRPr="00F07128">
        <w:rPr>
          <w:rFonts w:ascii="Arial" w:eastAsia="Arial" w:hAnsi="Arial" w:cs="Arial"/>
          <w:spacing w:val="2"/>
          <w:w w:val="105"/>
          <w:sz w:val="22"/>
          <w:szCs w:val="22"/>
        </w:rPr>
        <w:t>a</w:t>
      </w:r>
      <w:r w:rsidRPr="00F07128">
        <w:rPr>
          <w:rFonts w:ascii="Arial" w:eastAsia="Arial" w:hAnsi="Arial" w:cs="Arial"/>
          <w:w w:val="105"/>
          <w:sz w:val="22"/>
          <w:szCs w:val="22"/>
        </w:rPr>
        <w:t>d</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a del 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w w:val="104"/>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proofErr w:type="gramStart"/>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5"/>
          <w:w w:val="105"/>
          <w:sz w:val="22"/>
          <w:szCs w:val="22"/>
        </w:rPr>
        <w:t xml:space="preserve"> </w:t>
      </w:r>
      <w:r w:rsidR="005951D6">
        <w:rPr>
          <w:rFonts w:ascii="Arial" w:eastAsia="Arial" w:hAnsi="Arial" w:cs="Arial"/>
          <w:spacing w:val="-5"/>
          <w:w w:val="105"/>
          <w:sz w:val="22"/>
          <w:szCs w:val="22"/>
        </w:rPr>
        <w:t xml:space="preserve"> c</w:t>
      </w:r>
      <w:r w:rsidRPr="00F07128">
        <w:rPr>
          <w:rFonts w:ascii="Arial" w:eastAsia="Arial" w:hAnsi="Arial" w:cs="Arial"/>
          <w:w w:val="105"/>
          <w:sz w:val="22"/>
          <w:szCs w:val="22"/>
        </w:rPr>
        <w:t>u</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proofErr w:type="gramEnd"/>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vas</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Pr="00F07128">
        <w:rPr>
          <w:rFonts w:ascii="Arial" w:eastAsia="Arial" w:hAnsi="Arial" w:cs="Arial"/>
          <w:spacing w:val="-2"/>
          <w:w w:val="105"/>
          <w:sz w:val="22"/>
          <w:szCs w:val="22"/>
        </w:rPr>
        <w:t xml:space="preserve"> </w:t>
      </w:r>
      <w:r w:rsidRPr="00F07128">
        <w:rPr>
          <w:rFonts w:ascii="Arial" w:eastAsia="Arial" w:hAnsi="Arial" w:cs="Arial"/>
          <w:spacing w:val="1"/>
          <w:w w:val="105"/>
          <w:sz w:val="22"/>
          <w:szCs w:val="22"/>
        </w:rPr>
        <w:t>mi</w:t>
      </w:r>
      <w:r w:rsidRPr="00F07128">
        <w:rPr>
          <w:rFonts w:ascii="Arial" w:eastAsia="Arial" w:hAnsi="Arial" w:cs="Arial"/>
          <w:w w:val="105"/>
          <w:sz w:val="22"/>
          <w:szCs w:val="22"/>
        </w:rPr>
        <w:t>s</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p>
    <w:p w14:paraId="282AACDC"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pacing w:val="-2"/>
          <w:w w:val="105"/>
          <w:sz w:val="22"/>
          <w:szCs w:val="22"/>
        </w:rPr>
      </w:pPr>
      <w:r w:rsidRPr="00F07128">
        <w:rPr>
          <w:rFonts w:ascii="Arial" w:eastAsia="Arial" w:hAnsi="Arial" w:cs="Arial"/>
          <w:w w:val="105"/>
          <w:sz w:val="22"/>
          <w:szCs w:val="22"/>
        </w:rPr>
        <w:t xml:space="preserve">No guardar la debida discreción respecto de los asuntos que se conozcan </w:t>
      </w:r>
      <w:proofErr w:type="gramStart"/>
      <w:r w:rsidRPr="00F07128">
        <w:rPr>
          <w:rFonts w:ascii="Arial" w:eastAsia="Arial" w:hAnsi="Arial" w:cs="Arial"/>
          <w:w w:val="105"/>
          <w:sz w:val="22"/>
          <w:szCs w:val="22"/>
        </w:rPr>
        <w:t>en razón del</w:t>
      </w:r>
      <w:proofErr w:type="gramEnd"/>
      <w:r w:rsidRPr="00F07128">
        <w:rPr>
          <w:rFonts w:ascii="Arial" w:eastAsia="Arial" w:hAnsi="Arial" w:cs="Arial"/>
          <w:w w:val="105"/>
          <w:sz w:val="22"/>
          <w:szCs w:val="22"/>
        </w:rPr>
        <w:t xml:space="preserve"> contrato prestado.</w:t>
      </w:r>
    </w:p>
    <w:p w14:paraId="08362B39"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2"/>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al</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l</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1"/>
          <w:w w:val="105"/>
          <w:sz w:val="22"/>
          <w:szCs w:val="22"/>
        </w:rPr>
        <w:t>fi</w:t>
      </w:r>
      <w:r w:rsidRPr="00F07128">
        <w:rPr>
          <w:rFonts w:ascii="Arial" w:eastAsia="Arial" w:hAnsi="Arial" w:cs="Arial"/>
          <w:w w:val="105"/>
          <w:sz w:val="22"/>
          <w:szCs w:val="22"/>
        </w:rPr>
        <w:t>n</w:t>
      </w:r>
      <w:r w:rsidRPr="00F07128">
        <w:rPr>
          <w:rFonts w:ascii="Arial" w:eastAsia="Arial" w:hAnsi="Arial" w:cs="Arial"/>
          <w:spacing w:val="1"/>
          <w:w w:val="105"/>
          <w:sz w:val="22"/>
          <w:szCs w:val="22"/>
        </w:rPr>
        <w:t>i</w:t>
      </w:r>
      <w:r w:rsidRPr="00F07128">
        <w:rPr>
          <w:rFonts w:ascii="Arial" w:eastAsia="Arial" w:hAnsi="Arial" w:cs="Arial"/>
          <w:w w:val="105"/>
          <w:sz w:val="22"/>
          <w:szCs w:val="22"/>
        </w:rPr>
        <w:t>das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w:t>
      </w:r>
    </w:p>
    <w:p w14:paraId="2124DF22"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Arial" w:hAnsi="Arial" w:cs="Arial"/>
          <w:sz w:val="22"/>
          <w:szCs w:val="22"/>
        </w:rPr>
      </w:pPr>
      <w:r w:rsidRPr="00F07128">
        <w:rPr>
          <w:rFonts w:ascii="Arial" w:eastAsia="Arial" w:hAnsi="Arial" w:cs="Arial"/>
          <w:sz w:val="22"/>
          <w:szCs w:val="22"/>
        </w:rPr>
        <w:t>El retraso o interrupción de la prestación del contrato igual o superior a tres días e inferior a quince días, siempre que sea imputable al contratista, la negligencia o descuido continuado.</w:t>
      </w:r>
    </w:p>
    <w:p w14:paraId="1E90E263" w14:textId="77777777" w:rsidR="001C4069" w:rsidRPr="00F07128" w:rsidRDefault="001C4069" w:rsidP="001C4069">
      <w:pPr>
        <w:widowControl w:val="0"/>
        <w:numPr>
          <w:ilvl w:val="1"/>
          <w:numId w:val="13"/>
        </w:numPr>
        <w:tabs>
          <w:tab w:val="left" w:pos="993"/>
        </w:tabs>
        <w:suppressAutoHyphens/>
        <w:spacing w:line="240" w:lineRule="atLeast"/>
        <w:ind w:left="0" w:hanging="151"/>
        <w:rPr>
          <w:rFonts w:ascii="Arial" w:eastAsia="Calibri" w:hAnsi="Arial" w:cs="Arial"/>
          <w:sz w:val="22"/>
          <w:szCs w:val="22"/>
        </w:rPr>
      </w:pPr>
      <w:r w:rsidRPr="00F07128">
        <w:rPr>
          <w:rFonts w:ascii="Arial" w:eastAsia="Arial" w:hAnsi="Arial" w:cs="Arial"/>
          <w:sz w:val="22"/>
          <w:szCs w:val="22"/>
        </w:rPr>
        <w:t>La no formalización del contrato en plazo por causa imputable al contratista.</w:t>
      </w:r>
    </w:p>
    <w:p w14:paraId="3749AAEF" w14:textId="77777777" w:rsidR="001C4069" w:rsidRPr="00F07128" w:rsidRDefault="001C4069" w:rsidP="001C4069">
      <w:pPr>
        <w:widowControl w:val="0"/>
        <w:spacing w:line="240" w:lineRule="atLeast"/>
        <w:rPr>
          <w:rFonts w:ascii="Arial" w:eastAsia="Calibri" w:hAnsi="Arial" w:cs="Arial"/>
          <w:sz w:val="22"/>
          <w:szCs w:val="22"/>
        </w:rPr>
      </w:pPr>
    </w:p>
    <w:p w14:paraId="202F6ACB" w14:textId="77777777" w:rsidR="001C4069" w:rsidRPr="00F07128" w:rsidRDefault="001C4069" w:rsidP="001C4069">
      <w:pPr>
        <w:widowControl w:val="0"/>
        <w:numPr>
          <w:ilvl w:val="0"/>
          <w:numId w:val="13"/>
        </w:numPr>
        <w:suppressAutoHyphens/>
        <w:spacing w:line="240" w:lineRule="atLeast"/>
        <w:ind w:left="0" w:firstLine="567"/>
        <w:rPr>
          <w:rFonts w:ascii="Arial" w:eastAsia="Arial" w:hAnsi="Arial" w:cs="Arial"/>
          <w:sz w:val="22"/>
          <w:szCs w:val="22"/>
          <w:lang w:val="en-US"/>
        </w:rPr>
      </w:pPr>
      <w:r w:rsidRPr="00F07128">
        <w:rPr>
          <w:rFonts w:ascii="Arial" w:eastAsia="Arial" w:hAnsi="Arial" w:cs="Arial"/>
          <w:b/>
          <w:bCs/>
          <w:spacing w:val="1"/>
          <w:w w:val="105"/>
          <w:sz w:val="22"/>
          <w:szCs w:val="22"/>
          <w:u w:val="single" w:color="000000"/>
        </w:rPr>
        <w:t>M</w:t>
      </w:r>
      <w:r w:rsidRPr="00F07128">
        <w:rPr>
          <w:rFonts w:ascii="Arial" w:eastAsia="Arial" w:hAnsi="Arial" w:cs="Arial"/>
          <w:b/>
          <w:bCs/>
          <w:w w:val="105"/>
          <w:sz w:val="22"/>
          <w:szCs w:val="22"/>
          <w:u w:val="single" w:color="000000"/>
        </w:rPr>
        <w:t>uy</w:t>
      </w:r>
      <w:r w:rsidRPr="00F07128">
        <w:rPr>
          <w:rFonts w:ascii="Arial" w:eastAsia="Arial" w:hAnsi="Arial" w:cs="Arial"/>
          <w:b/>
          <w:bCs/>
          <w:spacing w:val="-13"/>
          <w:w w:val="105"/>
          <w:sz w:val="22"/>
          <w:szCs w:val="22"/>
          <w:u w:val="single" w:color="000000"/>
          <w:lang w:val="en-US"/>
        </w:rPr>
        <w:t xml:space="preserve"> </w:t>
      </w:r>
      <w:r w:rsidRPr="00F07128">
        <w:rPr>
          <w:rFonts w:ascii="Arial" w:eastAsia="Arial" w:hAnsi="Arial" w:cs="Arial"/>
          <w:b/>
          <w:bCs/>
          <w:w w:val="105"/>
          <w:sz w:val="22"/>
          <w:szCs w:val="22"/>
          <w:u w:val="single" w:color="000000"/>
          <w:lang w:val="en-US"/>
        </w:rPr>
        <w:t>g</w:t>
      </w:r>
      <w:r w:rsidRPr="00F07128">
        <w:rPr>
          <w:rFonts w:ascii="Arial" w:eastAsia="Arial" w:hAnsi="Arial" w:cs="Arial"/>
          <w:b/>
          <w:bCs/>
          <w:spacing w:val="1"/>
          <w:w w:val="105"/>
          <w:sz w:val="22"/>
          <w:szCs w:val="22"/>
          <w:u w:val="single" w:color="000000"/>
          <w:lang w:val="en-US"/>
        </w:rPr>
        <w:t>r</w:t>
      </w:r>
      <w:r w:rsidRPr="00F07128">
        <w:rPr>
          <w:rFonts w:ascii="Arial" w:eastAsia="Arial" w:hAnsi="Arial" w:cs="Arial"/>
          <w:b/>
          <w:bCs/>
          <w:spacing w:val="2"/>
          <w:w w:val="105"/>
          <w:sz w:val="22"/>
          <w:szCs w:val="22"/>
          <w:u w:val="single" w:color="000000"/>
          <w:lang w:val="en-US"/>
        </w:rPr>
        <w:t>a</w:t>
      </w:r>
      <w:r w:rsidRPr="00F07128">
        <w:rPr>
          <w:rFonts w:ascii="Arial" w:eastAsia="Arial" w:hAnsi="Arial" w:cs="Arial"/>
          <w:b/>
          <w:bCs/>
          <w:spacing w:val="-3"/>
          <w:w w:val="105"/>
          <w:sz w:val="22"/>
          <w:szCs w:val="22"/>
          <w:u w:val="single" w:color="000000"/>
          <w:lang w:val="en-US"/>
        </w:rPr>
        <w:t>ve</w:t>
      </w:r>
      <w:r w:rsidRPr="00F07128">
        <w:rPr>
          <w:rFonts w:ascii="Arial" w:eastAsia="Arial" w:hAnsi="Arial" w:cs="Arial"/>
          <w:b/>
          <w:bCs/>
          <w:w w:val="105"/>
          <w:sz w:val="22"/>
          <w:szCs w:val="22"/>
          <w:lang w:val="en-US"/>
        </w:rPr>
        <w:t>:</w:t>
      </w:r>
    </w:p>
    <w:p w14:paraId="5620AAA9" w14:textId="77777777" w:rsidR="001C4069" w:rsidRPr="00F07128" w:rsidRDefault="001C4069" w:rsidP="001C4069">
      <w:pPr>
        <w:widowControl w:val="0"/>
        <w:spacing w:line="240" w:lineRule="atLeast"/>
        <w:rPr>
          <w:rFonts w:ascii="Arial" w:eastAsia="Arial" w:hAnsi="Arial" w:cs="Arial"/>
          <w:sz w:val="22"/>
          <w:szCs w:val="22"/>
          <w:lang w:val="en-US"/>
        </w:rPr>
      </w:pPr>
    </w:p>
    <w:p w14:paraId="3E400916"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3"/>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es</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limi</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g</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v</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j</w:t>
      </w:r>
      <w:r w:rsidRPr="00F07128">
        <w:rPr>
          <w:rFonts w:ascii="Arial" w:eastAsia="Arial" w:hAnsi="Arial" w:cs="Arial"/>
          <w:w w:val="105"/>
          <w:sz w:val="22"/>
          <w:szCs w:val="22"/>
        </w:rPr>
        <w:t>e</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c</w:t>
      </w:r>
      <w:r w:rsidRPr="00F07128">
        <w:rPr>
          <w:rFonts w:ascii="Arial" w:eastAsia="Arial" w:hAnsi="Arial" w:cs="Arial"/>
          <w:spacing w:val="2"/>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p>
    <w:p w14:paraId="39A955DA"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it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cua</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q</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i</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3"/>
          <w:w w:val="105"/>
          <w:sz w:val="22"/>
          <w:szCs w:val="22"/>
        </w:rPr>
        <w:t>g</w:t>
      </w:r>
      <w:r w:rsidRPr="00F07128">
        <w:rPr>
          <w:rFonts w:ascii="Arial" w:eastAsia="Arial" w:hAnsi="Arial" w:cs="Arial"/>
          <w:spacing w:val="-1"/>
          <w:w w:val="105"/>
          <w:sz w:val="22"/>
          <w:szCs w:val="22"/>
        </w:rPr>
        <w:t>r</w:t>
      </w:r>
      <w:r w:rsidRPr="00F07128">
        <w:rPr>
          <w:rFonts w:ascii="Arial" w:eastAsia="Arial" w:hAnsi="Arial" w:cs="Arial"/>
          <w:w w:val="105"/>
          <w:sz w:val="22"/>
          <w:szCs w:val="22"/>
        </w:rPr>
        <w:t>av</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p>
    <w:p w14:paraId="709FDDB9" w14:textId="77777777" w:rsidR="001C4069" w:rsidRPr="00F07128"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sz w:val="22"/>
          <w:szCs w:val="22"/>
        </w:rPr>
      </w:pPr>
      <w:r w:rsidRPr="00F07128">
        <w:rPr>
          <w:rFonts w:ascii="Arial" w:eastAsia="Arial" w:hAnsi="Arial" w:cs="Arial"/>
          <w:w w:val="105"/>
          <w:sz w:val="22"/>
          <w:szCs w:val="22"/>
        </w:rPr>
        <w:t>El</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3"/>
          <w:w w:val="105"/>
          <w:sz w:val="22"/>
          <w:szCs w:val="22"/>
        </w:rPr>
        <w:t>u</w:t>
      </w:r>
      <w:r w:rsidRPr="00F07128">
        <w:rPr>
          <w:rFonts w:ascii="Arial" w:eastAsia="Arial" w:hAnsi="Arial" w:cs="Arial"/>
          <w:w w:val="105"/>
          <w:sz w:val="22"/>
          <w:szCs w:val="22"/>
        </w:rPr>
        <w:t>de</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onó</w:t>
      </w:r>
      <w:r w:rsidRPr="00F07128">
        <w:rPr>
          <w:rFonts w:ascii="Arial" w:eastAsia="Arial" w:hAnsi="Arial" w:cs="Arial"/>
          <w:spacing w:val="1"/>
          <w:w w:val="105"/>
          <w:sz w:val="22"/>
          <w:szCs w:val="22"/>
        </w:rPr>
        <w:t>mi</w:t>
      </w:r>
      <w:r w:rsidRPr="00F07128">
        <w:rPr>
          <w:rFonts w:ascii="Arial" w:eastAsia="Arial" w:hAnsi="Arial" w:cs="Arial"/>
          <w:w w:val="105"/>
          <w:sz w:val="22"/>
          <w:szCs w:val="22"/>
        </w:rPr>
        <w:t>co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2"/>
          <w:w w:val="105"/>
          <w:sz w:val="22"/>
          <w:szCs w:val="22"/>
        </w:rPr>
        <w:t xml:space="preserve"> </w:t>
      </w:r>
      <w:r w:rsidRPr="00F07128">
        <w:rPr>
          <w:rFonts w:ascii="Arial" w:eastAsia="Arial" w:hAnsi="Arial" w:cs="Arial"/>
          <w:spacing w:val="5"/>
          <w:w w:val="105"/>
          <w:sz w:val="22"/>
          <w:szCs w:val="22"/>
        </w:rPr>
        <w:t>A</w:t>
      </w:r>
      <w:r w:rsidRPr="00F07128">
        <w:rPr>
          <w:rFonts w:ascii="Arial" w:eastAsia="Arial" w:hAnsi="Arial" w:cs="Arial"/>
          <w:spacing w:val="-6"/>
          <w:w w:val="105"/>
          <w:sz w:val="22"/>
          <w:szCs w:val="22"/>
        </w:rPr>
        <w:t>y</w:t>
      </w:r>
      <w:r w:rsidRPr="00F07128">
        <w:rPr>
          <w:rFonts w:ascii="Arial" w:eastAsia="Arial" w:hAnsi="Arial" w:cs="Arial"/>
          <w:w w:val="105"/>
          <w:sz w:val="22"/>
          <w:szCs w:val="22"/>
        </w:rPr>
        <w:t>un</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mi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2"/>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ce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ifi</w:t>
      </w:r>
      <w:r w:rsidRPr="00F07128">
        <w:rPr>
          <w:rFonts w:ascii="Arial" w:eastAsia="Arial" w:hAnsi="Arial" w:cs="Arial"/>
          <w:spacing w:val="2"/>
          <w:w w:val="105"/>
          <w:sz w:val="22"/>
          <w:szCs w:val="22"/>
        </w:rPr>
        <w:t>c</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w w:val="105"/>
          <w:sz w:val="22"/>
          <w:szCs w:val="22"/>
        </w:rPr>
        <w:t>ac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r</w:t>
      </w:r>
      <w:r w:rsidRPr="00F07128">
        <w:rPr>
          <w:rFonts w:ascii="Arial" w:eastAsia="Arial" w:hAnsi="Arial" w:cs="Arial"/>
          <w:w w:val="105"/>
          <w:sz w:val="22"/>
          <w:szCs w:val="22"/>
        </w:rPr>
        <w:t>as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no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aco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3"/>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e</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3"/>
          <w:w w:val="105"/>
          <w:sz w:val="22"/>
          <w:szCs w:val="22"/>
        </w:rPr>
        <w:t>d</w:t>
      </w:r>
      <w:r w:rsidRPr="00F07128">
        <w:rPr>
          <w:rFonts w:ascii="Arial" w:eastAsia="Arial" w:hAnsi="Arial" w:cs="Arial"/>
          <w:w w:val="105"/>
          <w:sz w:val="22"/>
          <w:szCs w:val="22"/>
        </w:rPr>
        <w:t>ad,</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v</w:t>
      </w:r>
      <w:r w:rsidRPr="00F07128">
        <w:rPr>
          <w:rFonts w:ascii="Arial" w:eastAsia="Arial" w:hAnsi="Arial" w:cs="Arial"/>
          <w:spacing w:val="-3"/>
          <w:w w:val="105"/>
          <w:sz w:val="22"/>
          <w:szCs w:val="22"/>
        </w:rPr>
        <w:t>é</w:t>
      </w:r>
      <w:r w:rsidRPr="00F07128">
        <w:rPr>
          <w:rFonts w:ascii="Arial" w:eastAsia="Arial" w:hAnsi="Arial" w:cs="Arial"/>
          <w:w w:val="105"/>
          <w:sz w:val="22"/>
          <w:szCs w:val="22"/>
        </w:rPr>
        <w:t>s</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qu</w:t>
      </w:r>
      <w:r w:rsidRPr="00F07128">
        <w:rPr>
          <w:rFonts w:ascii="Arial" w:eastAsia="Arial" w:hAnsi="Arial" w:cs="Arial"/>
          <w:spacing w:val="1"/>
          <w:w w:val="105"/>
          <w:sz w:val="22"/>
          <w:szCs w:val="22"/>
        </w:rPr>
        <w:t>i</w:t>
      </w:r>
      <w:r w:rsidRPr="00F07128">
        <w:rPr>
          <w:rFonts w:ascii="Arial" w:eastAsia="Arial" w:hAnsi="Arial" w:cs="Arial"/>
          <w:w w:val="105"/>
          <w:sz w:val="22"/>
          <w:szCs w:val="22"/>
        </w:rPr>
        <w:t>er</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9"/>
          <w:w w:val="105"/>
          <w:sz w:val="22"/>
          <w:szCs w:val="22"/>
        </w:rPr>
        <w:t xml:space="preserve"> </w:t>
      </w:r>
      <w:r w:rsidRPr="00F07128">
        <w:rPr>
          <w:rFonts w:ascii="Arial" w:eastAsia="Arial" w:hAnsi="Arial" w:cs="Arial"/>
          <w:spacing w:val="-3"/>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ea</w:t>
      </w:r>
      <w:r w:rsidRPr="00F07128">
        <w:rPr>
          <w:rFonts w:ascii="Arial" w:eastAsia="Arial" w:hAnsi="Arial" w:cs="Arial"/>
          <w:spacing w:val="8"/>
          <w:w w:val="105"/>
          <w:sz w:val="22"/>
          <w:szCs w:val="22"/>
        </w:rPr>
        <w:t xml:space="preserve"> </w:t>
      </w:r>
      <w:r w:rsidRPr="00F07128">
        <w:rPr>
          <w:rFonts w:ascii="Arial" w:eastAsia="Arial" w:hAnsi="Arial" w:cs="Arial"/>
          <w:w w:val="105"/>
          <w:sz w:val="22"/>
          <w:szCs w:val="22"/>
        </w:rPr>
        <w:t>n</w:t>
      </w:r>
      <w:r w:rsidRPr="00F07128">
        <w:rPr>
          <w:rFonts w:ascii="Arial" w:eastAsia="Arial" w:hAnsi="Arial" w:cs="Arial"/>
          <w:spacing w:val="-3"/>
          <w:w w:val="105"/>
          <w:sz w:val="22"/>
          <w:szCs w:val="22"/>
        </w:rPr>
        <w:t>e</w:t>
      </w:r>
      <w:r w:rsidRPr="00F07128">
        <w:rPr>
          <w:rFonts w:ascii="Arial" w:eastAsia="Arial" w:hAnsi="Arial" w:cs="Arial"/>
          <w:spacing w:val="2"/>
          <w:w w:val="105"/>
          <w:sz w:val="22"/>
          <w:szCs w:val="22"/>
        </w:rPr>
        <w:t>c</w:t>
      </w:r>
      <w:r w:rsidRPr="00F07128">
        <w:rPr>
          <w:rFonts w:ascii="Arial" w:eastAsia="Arial" w:hAnsi="Arial" w:cs="Arial"/>
          <w:w w:val="105"/>
          <w:sz w:val="22"/>
          <w:szCs w:val="22"/>
        </w:rPr>
        <w:t>es</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9"/>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spacing w:val="2"/>
          <w:w w:val="105"/>
          <w:sz w:val="22"/>
          <w:szCs w:val="22"/>
        </w:rPr>
        <w:t>e</w:t>
      </w:r>
      <w:r w:rsidRPr="00F07128">
        <w:rPr>
          <w:rFonts w:ascii="Arial" w:eastAsia="Arial" w:hAnsi="Arial" w:cs="Arial"/>
          <w:spacing w:val="-6"/>
          <w:w w:val="105"/>
          <w:sz w:val="22"/>
          <w:szCs w:val="22"/>
        </w:rPr>
        <w:t>x</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t</w:t>
      </w:r>
      <w:r w:rsidRPr="00F07128">
        <w:rPr>
          <w:rFonts w:ascii="Arial" w:eastAsia="Arial" w:hAnsi="Arial" w:cs="Arial"/>
          <w:w w:val="105"/>
          <w:sz w:val="22"/>
          <w:szCs w:val="22"/>
        </w:rPr>
        <w:t>e</w:t>
      </w:r>
      <w:r w:rsidRPr="00F07128">
        <w:rPr>
          <w:rFonts w:ascii="Arial" w:eastAsia="Arial" w:hAnsi="Arial" w:cs="Arial"/>
          <w:spacing w:val="2"/>
          <w:w w:val="105"/>
          <w:sz w:val="22"/>
          <w:szCs w:val="22"/>
        </w:rPr>
        <w:t>n</w:t>
      </w:r>
      <w:r w:rsidRPr="00F07128">
        <w:rPr>
          <w:rFonts w:ascii="Arial" w:eastAsia="Arial" w:hAnsi="Arial" w:cs="Arial"/>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do</w:t>
      </w:r>
      <w:r w:rsidRPr="00F07128">
        <w:rPr>
          <w:rFonts w:ascii="Arial" w:eastAsia="Arial" w:hAnsi="Arial" w:cs="Arial"/>
          <w:spacing w:val="1"/>
          <w:w w:val="105"/>
          <w:sz w:val="22"/>
          <w:szCs w:val="22"/>
        </w:rPr>
        <w:t>l</w:t>
      </w:r>
      <w:r w:rsidRPr="00F07128">
        <w:rPr>
          <w:rFonts w:ascii="Arial" w:eastAsia="Arial" w:hAnsi="Arial" w:cs="Arial"/>
          <w:w w:val="105"/>
          <w:sz w:val="22"/>
          <w:szCs w:val="22"/>
        </w:rPr>
        <w:t>o.</w:t>
      </w:r>
    </w:p>
    <w:p w14:paraId="400A00FC" w14:textId="77777777" w:rsidR="001C4069" w:rsidRPr="00F07128" w:rsidRDefault="001C4069" w:rsidP="001C4069">
      <w:pPr>
        <w:widowControl w:val="0"/>
        <w:numPr>
          <w:ilvl w:val="1"/>
          <w:numId w:val="13"/>
        </w:numPr>
        <w:tabs>
          <w:tab w:val="left" w:pos="1134"/>
        </w:tabs>
        <w:suppressAutoHyphens/>
        <w:spacing w:line="240" w:lineRule="atLeast"/>
        <w:ind w:left="0" w:hanging="283"/>
        <w:jc w:val="both"/>
        <w:rPr>
          <w:rFonts w:ascii="Arial" w:eastAsia="Arial" w:hAnsi="Arial" w:cs="Arial"/>
          <w:w w:val="105"/>
          <w:sz w:val="22"/>
          <w:szCs w:val="22"/>
        </w:rPr>
      </w:pPr>
      <w:r w:rsidRPr="00F07128">
        <w:rPr>
          <w:rFonts w:ascii="Arial" w:eastAsia="Arial" w:hAnsi="Arial" w:cs="Arial"/>
          <w:sz w:val="22"/>
          <w:szCs w:val="22"/>
        </w:rPr>
        <w:t>La prestación incorrecta y defectuosa del contrato, tanto en su calidad como en la cantidad.</w:t>
      </w:r>
    </w:p>
    <w:p w14:paraId="5AD4AA46" w14:textId="201ABD0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esen</w:t>
      </w:r>
      <w:r w:rsidRPr="00F07128">
        <w:rPr>
          <w:rFonts w:ascii="Arial" w:eastAsia="Arial" w:hAnsi="Arial" w:cs="Arial"/>
          <w:spacing w:val="1"/>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2"/>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7"/>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o</w:t>
      </w:r>
      <w:r w:rsidRPr="00F07128">
        <w:rPr>
          <w:rFonts w:ascii="Arial" w:eastAsia="Arial" w:hAnsi="Arial" w:cs="Arial"/>
          <w:spacing w:val="2"/>
          <w:w w:val="105"/>
          <w:sz w:val="22"/>
          <w:szCs w:val="22"/>
        </w:rPr>
        <w:t>c</w:t>
      </w:r>
      <w:r w:rsidRPr="00F07128">
        <w:rPr>
          <w:rFonts w:ascii="Arial" w:eastAsia="Arial" w:hAnsi="Arial" w:cs="Arial"/>
          <w:spacing w:val="-3"/>
          <w:w w:val="105"/>
          <w:sz w:val="22"/>
          <w:szCs w:val="22"/>
        </w:rPr>
        <w:t>u</w:t>
      </w:r>
      <w:r w:rsidRPr="00F07128">
        <w:rPr>
          <w:rFonts w:ascii="Arial" w:eastAsia="Arial" w:hAnsi="Arial" w:cs="Arial"/>
          <w:spacing w:val="1"/>
          <w:w w:val="105"/>
          <w:sz w:val="22"/>
          <w:szCs w:val="22"/>
        </w:rPr>
        <w:t>m</w:t>
      </w:r>
      <w:r w:rsidRPr="00F07128">
        <w:rPr>
          <w:rFonts w:ascii="Arial" w:eastAsia="Arial" w:hAnsi="Arial" w:cs="Arial"/>
          <w:spacing w:val="2"/>
          <w:w w:val="105"/>
          <w:sz w:val="22"/>
          <w:szCs w:val="22"/>
        </w:rPr>
        <w:t>e</w:t>
      </w:r>
      <w:r w:rsidRPr="00F07128">
        <w:rPr>
          <w:rFonts w:ascii="Arial" w:eastAsia="Arial" w:hAnsi="Arial" w:cs="Arial"/>
          <w:w w:val="105"/>
          <w:sz w:val="22"/>
          <w:szCs w:val="22"/>
        </w:rPr>
        <w:t>n</w:t>
      </w:r>
      <w:r w:rsidRPr="00F07128">
        <w:rPr>
          <w:rFonts w:ascii="Arial" w:eastAsia="Arial" w:hAnsi="Arial" w:cs="Arial"/>
          <w:spacing w:val="-2"/>
          <w:w w:val="105"/>
          <w:sz w:val="22"/>
          <w:szCs w:val="22"/>
        </w:rPr>
        <w:t>t</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14"/>
          <w:w w:val="105"/>
          <w:sz w:val="22"/>
          <w:szCs w:val="22"/>
        </w:rPr>
        <w:t xml:space="preserve"> </w:t>
      </w:r>
      <w:r w:rsidRPr="00F07128">
        <w:rPr>
          <w:rFonts w:ascii="Arial" w:eastAsia="Arial" w:hAnsi="Arial" w:cs="Arial"/>
          <w:w w:val="105"/>
          <w:sz w:val="22"/>
          <w:szCs w:val="22"/>
        </w:rPr>
        <w:t>convoc</w:t>
      </w:r>
      <w:r w:rsidRPr="00F07128">
        <w:rPr>
          <w:rFonts w:ascii="Arial" w:eastAsia="Arial" w:hAnsi="Arial" w:cs="Arial"/>
          <w:spacing w:val="2"/>
          <w:w w:val="105"/>
          <w:sz w:val="22"/>
          <w:szCs w:val="22"/>
        </w:rPr>
        <w:t>a</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1"/>
          <w:w w:val="105"/>
          <w:sz w:val="22"/>
          <w:szCs w:val="22"/>
        </w:rPr>
        <w:t>f</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w:t>
      </w:r>
      <w:r w:rsidRPr="00F07128">
        <w:rPr>
          <w:rFonts w:ascii="Arial" w:eastAsia="Arial" w:hAnsi="Arial" w:cs="Arial"/>
          <w:w w:val="105"/>
          <w:sz w:val="22"/>
          <w:szCs w:val="22"/>
        </w:rPr>
        <w:t>es</w:t>
      </w:r>
      <w:r w:rsidRPr="00F07128">
        <w:rPr>
          <w:rFonts w:ascii="Arial" w:eastAsia="Arial" w:hAnsi="Arial" w:cs="Arial"/>
          <w:spacing w:val="15"/>
          <w:w w:val="105"/>
          <w:sz w:val="22"/>
          <w:szCs w:val="22"/>
        </w:rPr>
        <w:t xml:space="preserve"> </w:t>
      </w:r>
      <w:r w:rsidRPr="00F07128">
        <w:rPr>
          <w:rFonts w:ascii="Arial" w:eastAsia="Arial" w:hAnsi="Arial" w:cs="Arial"/>
          <w:spacing w:val="1"/>
          <w:w w:val="105"/>
          <w:sz w:val="22"/>
          <w:szCs w:val="22"/>
        </w:rPr>
        <w:t>f</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sos</w:t>
      </w:r>
      <w:r w:rsidRPr="00F07128">
        <w:rPr>
          <w:rFonts w:ascii="Arial" w:eastAsia="Arial" w:hAnsi="Arial" w:cs="Arial"/>
          <w:spacing w:val="16"/>
          <w:w w:val="105"/>
          <w:sz w:val="22"/>
          <w:szCs w:val="22"/>
        </w:rPr>
        <w:t xml:space="preserve"> </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1"/>
          <w:w w:val="105"/>
          <w:sz w:val="22"/>
          <w:szCs w:val="22"/>
        </w:rPr>
        <w:t>l</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onad</w:t>
      </w:r>
      <w:r w:rsidRPr="00F07128">
        <w:rPr>
          <w:rFonts w:ascii="Arial" w:eastAsia="Arial" w:hAnsi="Arial" w:cs="Arial"/>
          <w:spacing w:val="-3"/>
          <w:w w:val="105"/>
          <w:sz w:val="22"/>
          <w:szCs w:val="22"/>
        </w:rPr>
        <w:t>o</w:t>
      </w:r>
      <w:r w:rsidRPr="00F07128">
        <w:rPr>
          <w:rFonts w:ascii="Arial" w:eastAsia="Arial" w:hAnsi="Arial" w:cs="Arial"/>
          <w:w w:val="105"/>
          <w:sz w:val="22"/>
          <w:szCs w:val="22"/>
        </w:rPr>
        <w:t>s</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1"/>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6"/>
          <w:w w:val="105"/>
          <w:sz w:val="22"/>
          <w:szCs w:val="22"/>
        </w:rPr>
        <w:t xml:space="preserve"> </w:t>
      </w:r>
      <w:r w:rsidR="005951D6">
        <w:rPr>
          <w:rFonts w:ascii="Arial" w:eastAsia="Arial" w:hAnsi="Arial" w:cs="Arial"/>
          <w:spacing w:val="-6"/>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w w:val="105"/>
          <w:sz w:val="22"/>
          <w:szCs w:val="22"/>
        </w:rPr>
        <w:t>os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soc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oa</w:t>
      </w:r>
      <w:r w:rsidRPr="00F07128">
        <w:rPr>
          <w:rFonts w:ascii="Arial" w:eastAsia="Arial" w:hAnsi="Arial" w:cs="Arial"/>
          <w:spacing w:val="1"/>
          <w:w w:val="105"/>
          <w:sz w:val="22"/>
          <w:szCs w:val="22"/>
        </w:rPr>
        <w:t>m</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e</w:t>
      </w:r>
      <w:r w:rsidRPr="00F07128">
        <w:rPr>
          <w:rFonts w:ascii="Arial" w:eastAsia="Arial" w:hAnsi="Arial" w:cs="Arial"/>
          <w:w w:val="105"/>
          <w:sz w:val="22"/>
          <w:szCs w:val="22"/>
        </w:rPr>
        <w:t>s</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ad</w:t>
      </w:r>
      <w:r w:rsidRPr="00F07128">
        <w:rPr>
          <w:rFonts w:ascii="Arial" w:eastAsia="Arial" w:hAnsi="Arial" w:cs="Arial"/>
          <w:spacing w:val="1"/>
          <w:w w:val="105"/>
          <w:sz w:val="22"/>
          <w:szCs w:val="22"/>
        </w:rPr>
        <w:t>j</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ca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p>
    <w:p w14:paraId="12225BCD"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z w:val="22"/>
          <w:szCs w:val="22"/>
        </w:rPr>
        <w:t>El retraso o interrupción de la prestación del contrato igual o superior a quince días, siempre que sea imputable al contratista, o el abandono de la obra.</w:t>
      </w:r>
    </w:p>
    <w:p w14:paraId="4B288969"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w w:val="105"/>
          <w:sz w:val="22"/>
          <w:szCs w:val="22"/>
        </w:rPr>
      </w:pPr>
      <w:r w:rsidRPr="00F07128">
        <w:rPr>
          <w:rFonts w:ascii="Arial" w:eastAsia="Arial" w:hAnsi="Arial" w:cs="Arial"/>
          <w:sz w:val="22"/>
          <w:szCs w:val="22"/>
        </w:rPr>
        <w:t>La inobservancia de la obligación de secreto profesional o incumplimiento de la normativa de protección de datos.</w:t>
      </w:r>
    </w:p>
    <w:p w14:paraId="58C55190"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pacing w:val="-2"/>
          <w:w w:val="105"/>
          <w:sz w:val="22"/>
          <w:szCs w:val="22"/>
        </w:rPr>
      </w:pPr>
      <w:r w:rsidRPr="00F07128">
        <w:rPr>
          <w:rFonts w:ascii="Arial" w:eastAsia="Arial" w:hAnsi="Arial" w:cs="Arial"/>
          <w:w w:val="105"/>
          <w:sz w:val="22"/>
          <w:szCs w:val="22"/>
        </w:rPr>
        <w:t>La</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it</w:t>
      </w:r>
      <w:r w:rsidRPr="00F07128">
        <w:rPr>
          <w:rFonts w:ascii="Arial" w:eastAsia="Arial" w:hAnsi="Arial" w:cs="Arial"/>
          <w:w w:val="105"/>
          <w:sz w:val="22"/>
          <w:szCs w:val="22"/>
        </w:rPr>
        <w:t>ud</w:t>
      </w:r>
      <w:r w:rsidRPr="00F07128">
        <w:rPr>
          <w:rFonts w:ascii="Arial" w:eastAsia="Arial" w:hAnsi="Arial" w:cs="Arial"/>
          <w:spacing w:val="-3"/>
          <w:w w:val="105"/>
          <w:sz w:val="22"/>
          <w:szCs w:val="22"/>
        </w:rPr>
        <w:t xml:space="preserve"> d</w:t>
      </w:r>
      <w:r w:rsidRPr="00F07128">
        <w:rPr>
          <w:rFonts w:ascii="Arial" w:eastAsia="Arial" w:hAnsi="Arial" w:cs="Arial"/>
          <w:w w:val="105"/>
          <w:sz w:val="22"/>
          <w:szCs w:val="22"/>
        </w:rPr>
        <w:t>e</w:t>
      </w:r>
      <w:r w:rsidRPr="00F07128">
        <w:rPr>
          <w:rFonts w:ascii="Arial" w:eastAsia="Arial" w:hAnsi="Arial" w:cs="Arial"/>
          <w:spacing w:val="1"/>
          <w:w w:val="105"/>
          <w:sz w:val="22"/>
          <w:szCs w:val="22"/>
        </w:rPr>
        <w:t>li</w:t>
      </w:r>
      <w:r w:rsidRPr="00F07128">
        <w:rPr>
          <w:rFonts w:ascii="Arial" w:eastAsia="Arial" w:hAnsi="Arial" w:cs="Arial"/>
          <w:w w:val="105"/>
          <w:sz w:val="22"/>
          <w:szCs w:val="22"/>
        </w:rPr>
        <w:t>b</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pe</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mi</w:t>
      </w:r>
      <w:r w:rsidRPr="00F07128">
        <w:rPr>
          <w:rFonts w:ascii="Arial" w:eastAsia="Arial" w:hAnsi="Arial" w:cs="Arial"/>
          <w:spacing w:val="-2"/>
          <w:w w:val="105"/>
          <w:sz w:val="22"/>
          <w:szCs w:val="22"/>
        </w:rPr>
        <w:t>t</w:t>
      </w:r>
      <w:r w:rsidRPr="00F07128">
        <w:rPr>
          <w:rFonts w:ascii="Arial" w:eastAsia="Arial" w:hAnsi="Arial" w:cs="Arial"/>
          <w:spacing w:val="3"/>
          <w:w w:val="105"/>
          <w:sz w:val="22"/>
          <w:szCs w:val="22"/>
        </w:rPr>
        <w:t>i</w:t>
      </w:r>
      <w:r w:rsidRPr="00F07128">
        <w:rPr>
          <w:rFonts w:ascii="Arial" w:eastAsia="Arial" w:hAnsi="Arial" w:cs="Arial"/>
          <w:w w:val="105"/>
          <w:sz w:val="22"/>
          <w:szCs w:val="22"/>
        </w:rPr>
        <w:t>r</w:t>
      </w:r>
      <w:r w:rsidRPr="00F07128">
        <w:rPr>
          <w:rFonts w:ascii="Arial" w:eastAsia="Arial" w:hAnsi="Arial" w:cs="Arial"/>
          <w:spacing w:val="-6"/>
          <w:w w:val="105"/>
          <w:sz w:val="22"/>
          <w:szCs w:val="22"/>
        </w:rPr>
        <w:t xml:space="preserve"> </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spacing w:val="1"/>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o</w:t>
      </w:r>
      <w:r w:rsidRPr="00F07128">
        <w:rPr>
          <w:rFonts w:ascii="Arial" w:eastAsia="Arial" w:hAnsi="Arial" w:cs="Arial"/>
          <w:spacing w:val="-1"/>
          <w:w w:val="105"/>
          <w:sz w:val="22"/>
          <w:szCs w:val="22"/>
        </w:rPr>
        <w:t>r</w:t>
      </w:r>
      <w:r w:rsidRPr="00F07128">
        <w:rPr>
          <w:rFonts w:ascii="Arial" w:eastAsia="Arial" w:hAnsi="Arial" w:cs="Arial"/>
          <w:w w:val="105"/>
          <w:sz w:val="22"/>
          <w:szCs w:val="22"/>
        </w:rPr>
        <w:t>o</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4"/>
          <w:w w:val="105"/>
          <w:sz w:val="22"/>
          <w:szCs w:val="22"/>
        </w:rPr>
        <w:t xml:space="preserve"> </w:t>
      </w:r>
      <w:r w:rsidRPr="00F07128">
        <w:rPr>
          <w:rFonts w:ascii="Arial" w:eastAsia="Arial" w:hAnsi="Arial" w:cs="Arial"/>
          <w:spacing w:val="-3"/>
          <w:w w:val="105"/>
          <w:sz w:val="22"/>
          <w:szCs w:val="22"/>
        </w:rPr>
        <w:t>u</w:t>
      </w:r>
      <w:r w:rsidRPr="00F07128">
        <w:rPr>
          <w:rFonts w:ascii="Arial" w:eastAsia="Arial" w:hAnsi="Arial" w:cs="Arial"/>
          <w:w w:val="105"/>
          <w:sz w:val="22"/>
          <w:szCs w:val="22"/>
        </w:rPr>
        <w:t>n</w:t>
      </w:r>
      <w:r w:rsidRPr="00F07128">
        <w:rPr>
          <w:rFonts w:ascii="Arial" w:eastAsia="Arial" w:hAnsi="Arial" w:cs="Arial"/>
          <w:spacing w:val="-3"/>
          <w:w w:val="105"/>
          <w:sz w:val="22"/>
          <w:szCs w:val="22"/>
        </w:rPr>
        <w:t xml:space="preserve"> e</w:t>
      </w:r>
      <w:r w:rsidRPr="00F07128">
        <w:rPr>
          <w:rFonts w:ascii="Arial" w:eastAsia="Arial" w:hAnsi="Arial" w:cs="Arial"/>
          <w:spacing w:val="1"/>
          <w:w w:val="105"/>
          <w:sz w:val="22"/>
          <w:szCs w:val="22"/>
        </w:rPr>
        <w:t>l</w:t>
      </w:r>
      <w:r w:rsidRPr="00F07128">
        <w:rPr>
          <w:rFonts w:ascii="Arial" w:eastAsia="Arial" w:hAnsi="Arial" w:cs="Arial"/>
          <w:spacing w:val="2"/>
          <w:w w:val="105"/>
          <w:sz w:val="22"/>
          <w:szCs w:val="22"/>
        </w:rPr>
        <w:t>e</w:t>
      </w:r>
      <w:r w:rsidRPr="00F07128">
        <w:rPr>
          <w:rFonts w:ascii="Arial" w:eastAsia="Arial" w:hAnsi="Arial" w:cs="Arial"/>
          <w:spacing w:val="1"/>
          <w:w w:val="105"/>
          <w:sz w:val="22"/>
          <w:szCs w:val="22"/>
        </w:rPr>
        <w:t>m</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5"/>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6"/>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w:t>
      </w:r>
      <w:r w:rsidRPr="00F07128">
        <w:rPr>
          <w:rFonts w:ascii="Arial" w:eastAsia="Arial" w:hAnsi="Arial" w:cs="Arial"/>
          <w:spacing w:val="2"/>
          <w:w w:val="105"/>
          <w:sz w:val="22"/>
          <w:szCs w:val="22"/>
        </w:rPr>
        <w:t>s</w:t>
      </w:r>
      <w:r w:rsidRPr="00F07128">
        <w:rPr>
          <w:rFonts w:ascii="Arial" w:eastAsia="Arial" w:hAnsi="Arial" w:cs="Arial"/>
          <w:spacing w:val="-2"/>
          <w:w w:val="105"/>
          <w:sz w:val="22"/>
          <w:szCs w:val="22"/>
        </w:rPr>
        <w:t>t</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p>
    <w:p w14:paraId="24D6F1A2"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pacing w:val="-2"/>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1"/>
          <w:w w:val="105"/>
          <w:sz w:val="22"/>
          <w:szCs w:val="22"/>
        </w:rPr>
        <w:t>li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9"/>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8"/>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os</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r</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1"/>
          <w:w w:val="105"/>
          <w:sz w:val="22"/>
          <w:szCs w:val="22"/>
        </w:rPr>
        <w:t>ri</w:t>
      </w:r>
      <w:r w:rsidRPr="00F07128">
        <w:rPr>
          <w:rFonts w:ascii="Arial" w:eastAsia="Arial" w:hAnsi="Arial" w:cs="Arial"/>
          <w:w w:val="105"/>
          <w:sz w:val="22"/>
          <w:szCs w:val="22"/>
        </w:rPr>
        <w:t>os</w:t>
      </w:r>
      <w:r w:rsidRPr="00F07128">
        <w:rPr>
          <w:rFonts w:ascii="Arial" w:eastAsia="Arial" w:hAnsi="Arial" w:cs="Arial"/>
          <w:spacing w:val="-8"/>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oc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y</w:t>
      </w:r>
      <w:r w:rsidRPr="00F07128">
        <w:rPr>
          <w:rFonts w:ascii="Arial" w:eastAsia="Arial" w:hAnsi="Arial" w:cs="Arial"/>
          <w:spacing w:val="-11"/>
          <w:w w:val="105"/>
          <w:sz w:val="22"/>
          <w:szCs w:val="22"/>
        </w:rPr>
        <w:t xml:space="preserve"> </w:t>
      </w:r>
      <w:r w:rsidRPr="00F07128">
        <w:rPr>
          <w:rFonts w:ascii="Arial" w:eastAsia="Arial" w:hAnsi="Arial" w:cs="Arial"/>
          <w:spacing w:val="1"/>
          <w:w w:val="105"/>
          <w:sz w:val="22"/>
          <w:szCs w:val="22"/>
        </w:rPr>
        <w:t>m</w:t>
      </w:r>
      <w:r w:rsidRPr="00F07128">
        <w:rPr>
          <w:rFonts w:ascii="Arial" w:eastAsia="Arial" w:hAnsi="Arial" w:cs="Arial"/>
          <w:w w:val="105"/>
          <w:sz w:val="22"/>
          <w:szCs w:val="22"/>
        </w:rPr>
        <w:t>e</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oa</w:t>
      </w:r>
      <w:r w:rsidRPr="00F07128">
        <w:rPr>
          <w:rFonts w:ascii="Arial" w:eastAsia="Arial" w:hAnsi="Arial" w:cs="Arial"/>
          <w:spacing w:val="1"/>
          <w:w w:val="105"/>
          <w:sz w:val="22"/>
          <w:szCs w:val="22"/>
        </w:rPr>
        <w:t>m</w:t>
      </w:r>
      <w:r w:rsidRPr="00F07128">
        <w:rPr>
          <w:rFonts w:ascii="Arial" w:eastAsia="Arial" w:hAnsi="Arial" w:cs="Arial"/>
          <w:w w:val="105"/>
          <w:sz w:val="22"/>
          <w:szCs w:val="22"/>
        </w:rPr>
        <w:t>b</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6"/>
          <w:w w:val="105"/>
          <w:sz w:val="22"/>
          <w:szCs w:val="22"/>
        </w:rPr>
        <w:t xml:space="preserve"> </w:t>
      </w:r>
      <w:r w:rsidRPr="00F07128">
        <w:rPr>
          <w:rFonts w:ascii="Arial" w:eastAsia="Arial" w:hAnsi="Arial" w:cs="Arial"/>
          <w:w w:val="105"/>
          <w:sz w:val="22"/>
          <w:szCs w:val="22"/>
        </w:rPr>
        <w:t>p</w:t>
      </w:r>
      <w:r w:rsidRPr="00F07128">
        <w:rPr>
          <w:rFonts w:ascii="Arial" w:eastAsia="Arial" w:hAnsi="Arial" w:cs="Arial"/>
          <w:spacing w:val="-1"/>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s</w:t>
      </w:r>
      <w:r w:rsidRPr="00F07128">
        <w:rPr>
          <w:rFonts w:ascii="Arial" w:eastAsia="Arial" w:hAnsi="Arial" w:cs="Arial"/>
          <w:spacing w:val="-3"/>
          <w:w w:val="105"/>
          <w:sz w:val="22"/>
          <w:szCs w:val="22"/>
        </w:rPr>
        <w:t>e</w:t>
      </w:r>
      <w:r w:rsidRPr="00F07128">
        <w:rPr>
          <w:rFonts w:ascii="Arial" w:eastAsia="Arial" w:hAnsi="Arial" w:cs="Arial"/>
          <w:w w:val="105"/>
          <w:sz w:val="22"/>
          <w:szCs w:val="22"/>
        </w:rPr>
        <w:t>n</w:t>
      </w:r>
      <w:r w:rsidRPr="00F07128">
        <w:rPr>
          <w:rFonts w:ascii="Arial" w:eastAsia="Arial" w:hAnsi="Arial" w:cs="Arial"/>
          <w:spacing w:val="1"/>
          <w:w w:val="105"/>
          <w:sz w:val="22"/>
          <w:szCs w:val="22"/>
        </w:rPr>
        <w:t>t</w:t>
      </w:r>
      <w:r w:rsidRPr="00F07128">
        <w:rPr>
          <w:rFonts w:ascii="Arial" w:eastAsia="Arial" w:hAnsi="Arial" w:cs="Arial"/>
          <w:w w:val="105"/>
          <w:sz w:val="22"/>
          <w:szCs w:val="22"/>
        </w:rPr>
        <w:t>ados.</w:t>
      </w:r>
    </w:p>
    <w:p w14:paraId="6500920A"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Arial" w:hAnsi="Arial" w:cs="Arial"/>
          <w:sz w:val="22"/>
          <w:szCs w:val="22"/>
        </w:rPr>
      </w:pPr>
      <w:r w:rsidRPr="00F07128">
        <w:rPr>
          <w:rFonts w:ascii="Arial" w:eastAsia="Arial" w:hAnsi="Arial" w:cs="Arial"/>
          <w:sz w:val="22"/>
          <w:szCs w:val="22"/>
        </w:rPr>
        <w:t>El incumplimiento de las condiciones especiales de ejecución establecidas en el presente pliego.</w:t>
      </w:r>
    </w:p>
    <w:p w14:paraId="61EF80B1" w14:textId="77777777" w:rsidR="001C4069" w:rsidRPr="00F07128" w:rsidRDefault="001C4069" w:rsidP="001C4069">
      <w:pPr>
        <w:widowControl w:val="0"/>
        <w:numPr>
          <w:ilvl w:val="1"/>
          <w:numId w:val="13"/>
        </w:numPr>
        <w:tabs>
          <w:tab w:val="left" w:pos="1134"/>
        </w:tabs>
        <w:suppressAutoHyphens/>
        <w:spacing w:line="240" w:lineRule="atLeast"/>
        <w:ind w:left="0" w:hanging="283"/>
        <w:rPr>
          <w:rFonts w:ascii="Arial" w:eastAsia="Calibri" w:hAnsi="Arial" w:cs="Arial"/>
          <w:sz w:val="22"/>
          <w:szCs w:val="22"/>
        </w:rPr>
      </w:pPr>
      <w:r w:rsidRPr="00F07128">
        <w:rPr>
          <w:rFonts w:ascii="Arial" w:eastAsia="Arial" w:hAnsi="Arial" w:cs="Arial"/>
          <w:sz w:val="22"/>
          <w:szCs w:val="22"/>
        </w:rPr>
        <w:t>La cesión de los derechos y obligaciones del contrato sin autorización expresa del órgano de contratación.</w:t>
      </w:r>
    </w:p>
    <w:p w14:paraId="3C28F831" w14:textId="77777777" w:rsidR="001C4069" w:rsidRPr="00F07128" w:rsidRDefault="001C4069" w:rsidP="001C4069">
      <w:pPr>
        <w:widowControl w:val="0"/>
        <w:spacing w:line="240" w:lineRule="atLeast"/>
        <w:rPr>
          <w:rFonts w:ascii="Arial" w:eastAsia="Calibri" w:hAnsi="Arial" w:cs="Arial"/>
          <w:sz w:val="22"/>
          <w:szCs w:val="22"/>
        </w:rPr>
      </w:pPr>
    </w:p>
    <w:p w14:paraId="0AC64D3D" w14:textId="16D1CFB5" w:rsidR="001C4069" w:rsidRPr="00F07128" w:rsidRDefault="001C4069" w:rsidP="001C4069">
      <w:pPr>
        <w:widowControl w:val="0"/>
        <w:spacing w:line="240" w:lineRule="atLeast"/>
        <w:jc w:val="both"/>
        <w:rPr>
          <w:rFonts w:ascii="Arial" w:eastAsia="Arial" w:hAnsi="Arial" w:cs="Arial"/>
          <w:w w:val="105"/>
          <w:sz w:val="22"/>
          <w:szCs w:val="22"/>
        </w:rPr>
      </w:pPr>
      <w:r w:rsidRPr="00F07128">
        <w:rPr>
          <w:rFonts w:ascii="Arial" w:eastAsia="Arial" w:hAnsi="Arial" w:cs="Arial"/>
          <w:w w:val="105"/>
          <w:sz w:val="22"/>
          <w:szCs w:val="22"/>
        </w:rPr>
        <w:t>El</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ncu</w:t>
      </w:r>
      <w:r w:rsidRPr="00F07128">
        <w:rPr>
          <w:rFonts w:ascii="Arial" w:eastAsia="Arial" w:hAnsi="Arial" w:cs="Arial"/>
          <w:spacing w:val="1"/>
          <w:w w:val="105"/>
          <w:sz w:val="22"/>
          <w:szCs w:val="22"/>
        </w:rPr>
        <w:t>m</w:t>
      </w:r>
      <w:r w:rsidRPr="00F07128">
        <w:rPr>
          <w:rFonts w:ascii="Arial" w:eastAsia="Arial" w:hAnsi="Arial" w:cs="Arial"/>
          <w:w w:val="105"/>
          <w:sz w:val="22"/>
          <w:szCs w:val="22"/>
        </w:rPr>
        <w:t>p</w:t>
      </w:r>
      <w:r w:rsidRPr="00F07128">
        <w:rPr>
          <w:rFonts w:ascii="Arial" w:eastAsia="Arial" w:hAnsi="Arial" w:cs="Arial"/>
          <w:spacing w:val="-2"/>
          <w:w w:val="105"/>
          <w:sz w:val="22"/>
          <w:szCs w:val="22"/>
        </w:rPr>
        <w:t>l</w:t>
      </w:r>
      <w:r w:rsidRPr="00F07128">
        <w:rPr>
          <w:rFonts w:ascii="Arial" w:eastAsia="Arial" w:hAnsi="Arial" w:cs="Arial"/>
          <w:spacing w:val="1"/>
          <w:w w:val="105"/>
          <w:sz w:val="22"/>
          <w:szCs w:val="22"/>
        </w:rPr>
        <w:t>i</w:t>
      </w:r>
      <w:r w:rsidRPr="00F07128">
        <w:rPr>
          <w:rFonts w:ascii="Arial" w:eastAsia="Arial" w:hAnsi="Arial" w:cs="Arial"/>
          <w:spacing w:val="-1"/>
          <w:w w:val="105"/>
          <w:sz w:val="22"/>
          <w:szCs w:val="22"/>
        </w:rPr>
        <w:t>m</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o</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de</w:t>
      </w:r>
      <w:r w:rsidRPr="00F07128">
        <w:rPr>
          <w:rFonts w:ascii="Arial" w:eastAsia="Arial" w:hAnsi="Arial" w:cs="Arial"/>
          <w:spacing w:val="2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as</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o</w:t>
      </w:r>
      <w:r w:rsidRPr="00F07128">
        <w:rPr>
          <w:rFonts w:ascii="Arial" w:eastAsia="Arial" w:hAnsi="Arial" w:cs="Arial"/>
          <w:w w:val="105"/>
          <w:sz w:val="22"/>
          <w:szCs w:val="22"/>
        </w:rPr>
        <w:t>b</w:t>
      </w:r>
      <w:r w:rsidRPr="00F07128">
        <w:rPr>
          <w:rFonts w:ascii="Arial" w:eastAsia="Arial" w:hAnsi="Arial" w:cs="Arial"/>
          <w:spacing w:val="1"/>
          <w:w w:val="105"/>
          <w:sz w:val="22"/>
          <w:szCs w:val="22"/>
        </w:rPr>
        <w:t>li</w:t>
      </w:r>
      <w:r w:rsidRPr="00F07128">
        <w:rPr>
          <w:rFonts w:ascii="Arial" w:eastAsia="Arial" w:hAnsi="Arial" w:cs="Arial"/>
          <w:w w:val="105"/>
          <w:sz w:val="22"/>
          <w:szCs w:val="22"/>
        </w:rPr>
        <w:t>gac</w:t>
      </w:r>
      <w:r w:rsidRPr="00F07128">
        <w:rPr>
          <w:rFonts w:ascii="Arial" w:eastAsia="Arial" w:hAnsi="Arial" w:cs="Arial"/>
          <w:spacing w:val="1"/>
          <w:w w:val="105"/>
          <w:sz w:val="22"/>
          <w:szCs w:val="22"/>
        </w:rPr>
        <w:t>i</w:t>
      </w:r>
      <w:r w:rsidRPr="00F07128">
        <w:rPr>
          <w:rFonts w:ascii="Arial" w:eastAsia="Arial" w:hAnsi="Arial" w:cs="Arial"/>
          <w:w w:val="105"/>
          <w:sz w:val="22"/>
          <w:szCs w:val="22"/>
        </w:rPr>
        <w:t>ones</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u</w:t>
      </w:r>
      <w:r w:rsidRPr="00F07128">
        <w:rPr>
          <w:rFonts w:ascii="Arial" w:eastAsia="Arial" w:hAnsi="Arial" w:cs="Arial"/>
          <w:w w:val="105"/>
          <w:sz w:val="22"/>
          <w:szCs w:val="22"/>
        </w:rPr>
        <w:t>a</w:t>
      </w:r>
      <w:r w:rsidRPr="00F07128">
        <w:rPr>
          <w:rFonts w:ascii="Arial" w:eastAsia="Arial" w:hAnsi="Arial" w:cs="Arial"/>
          <w:spacing w:val="1"/>
          <w:w w:val="105"/>
          <w:sz w:val="22"/>
          <w:szCs w:val="22"/>
        </w:rPr>
        <w:t>l</w:t>
      </w:r>
      <w:r w:rsidRPr="00F07128">
        <w:rPr>
          <w:rFonts w:ascii="Arial" w:eastAsia="Arial" w:hAnsi="Arial" w:cs="Arial"/>
          <w:w w:val="105"/>
          <w:sz w:val="22"/>
          <w:szCs w:val="22"/>
        </w:rPr>
        <w:t>es</w:t>
      </w:r>
      <w:r w:rsidRPr="00F07128">
        <w:rPr>
          <w:rFonts w:ascii="Arial" w:eastAsia="Arial" w:hAnsi="Arial" w:cs="Arial"/>
          <w:spacing w:val="21"/>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21"/>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a</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el</w:t>
      </w:r>
      <w:r w:rsidR="004D1ADA">
        <w:rPr>
          <w:rFonts w:ascii="Arial" w:eastAsia="Arial" w:hAnsi="Arial" w:cs="Arial"/>
          <w:w w:val="105"/>
          <w:sz w:val="22"/>
          <w:szCs w:val="22"/>
        </w:rPr>
        <w:t xml:space="preserve"> </w:t>
      </w:r>
      <w:proofErr w:type="gramStart"/>
      <w:r w:rsidRPr="00F07128">
        <w:rPr>
          <w:rFonts w:ascii="Arial" w:eastAsia="Arial" w:hAnsi="Arial" w:cs="Arial"/>
          <w:w w:val="105"/>
          <w:sz w:val="22"/>
          <w:szCs w:val="22"/>
        </w:rPr>
        <w:t>con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ti</w:t>
      </w:r>
      <w:r w:rsidRPr="00F07128">
        <w:rPr>
          <w:rFonts w:ascii="Arial" w:eastAsia="Arial" w:hAnsi="Arial" w:cs="Arial"/>
          <w:w w:val="105"/>
          <w:sz w:val="22"/>
          <w:szCs w:val="22"/>
        </w:rPr>
        <w:t>s</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a</w:t>
      </w:r>
      <w:r w:rsidRPr="00F07128">
        <w:rPr>
          <w:rFonts w:ascii="Arial" w:eastAsia="Arial" w:hAnsi="Arial" w:cs="Arial"/>
          <w:w w:val="105"/>
          <w:sz w:val="22"/>
          <w:szCs w:val="22"/>
        </w:rPr>
        <w:t>,</w:t>
      </w:r>
      <w:proofErr w:type="gramEnd"/>
      <w:r w:rsidR="004D1ADA">
        <w:rPr>
          <w:rFonts w:ascii="Arial" w:eastAsia="Arial" w:hAnsi="Arial" w:cs="Arial"/>
          <w:spacing w:val="22"/>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u</w:t>
      </w:r>
      <w:r w:rsidRPr="00F07128">
        <w:rPr>
          <w:rFonts w:ascii="Arial" w:eastAsia="Arial" w:hAnsi="Arial" w:cs="Arial"/>
          <w:spacing w:val="2"/>
          <w:w w:val="105"/>
          <w:sz w:val="22"/>
          <w:szCs w:val="22"/>
        </w:rPr>
        <w:t>g</w:t>
      </w:r>
      <w:r w:rsidRPr="00F07128">
        <w:rPr>
          <w:rFonts w:ascii="Arial" w:eastAsia="Arial" w:hAnsi="Arial" w:cs="Arial"/>
          <w:w w:val="105"/>
          <w:sz w:val="22"/>
          <w:szCs w:val="22"/>
        </w:rPr>
        <w:t>ar</w:t>
      </w:r>
      <w:r w:rsidRPr="00F07128">
        <w:rPr>
          <w:rFonts w:ascii="Arial" w:eastAsia="Arial" w:hAnsi="Arial" w:cs="Arial"/>
          <w:spacing w:val="20"/>
          <w:w w:val="105"/>
          <w:sz w:val="22"/>
          <w:szCs w:val="22"/>
        </w:rPr>
        <w:t xml:space="preserve"> </w:t>
      </w:r>
      <w:r w:rsidRPr="00F07128">
        <w:rPr>
          <w:rFonts w:ascii="Arial" w:eastAsia="Arial" w:hAnsi="Arial" w:cs="Arial"/>
          <w:w w:val="105"/>
          <w:sz w:val="22"/>
          <w:szCs w:val="22"/>
        </w:rPr>
        <w:t>a</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i</w:t>
      </w:r>
      <w:r w:rsidRPr="00F07128">
        <w:rPr>
          <w:rFonts w:ascii="Arial" w:eastAsia="Arial" w:hAnsi="Arial" w:cs="Arial"/>
          <w:w w:val="105"/>
          <w:sz w:val="22"/>
          <w:szCs w:val="22"/>
        </w:rPr>
        <w:t>ncoac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3"/>
          <w:w w:val="105"/>
          <w:sz w:val="22"/>
          <w:szCs w:val="22"/>
        </w:rPr>
        <w:t>e</w:t>
      </w:r>
      <w:r w:rsidRPr="00F07128">
        <w:rPr>
          <w:rFonts w:ascii="Arial" w:eastAsia="Arial" w:hAnsi="Arial" w:cs="Arial"/>
          <w:w w:val="105"/>
          <w:sz w:val="22"/>
          <w:szCs w:val="22"/>
        </w:rPr>
        <w:t>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o</w:t>
      </w:r>
      <w:r w:rsidRPr="00F07128">
        <w:rPr>
          <w:rFonts w:ascii="Arial" w:eastAsia="Arial" w:hAnsi="Arial" w:cs="Arial"/>
          <w:spacing w:val="2"/>
          <w:w w:val="105"/>
          <w:sz w:val="22"/>
          <w:szCs w:val="22"/>
        </w:rPr>
        <w:t>p</w:t>
      </w:r>
      <w:r w:rsidRPr="00F07128">
        <w:rPr>
          <w:rFonts w:ascii="Arial" w:eastAsia="Arial" w:hAnsi="Arial" w:cs="Arial"/>
          <w:w w:val="105"/>
          <w:sz w:val="22"/>
          <w:szCs w:val="22"/>
        </w:rPr>
        <w:t>o</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w w:val="105"/>
          <w:sz w:val="22"/>
          <w:szCs w:val="22"/>
        </w:rPr>
        <w:t>u</w:t>
      </w:r>
      <w:r w:rsidRPr="00F07128">
        <w:rPr>
          <w:rFonts w:ascii="Arial" w:eastAsia="Arial" w:hAnsi="Arial" w:cs="Arial"/>
          <w:spacing w:val="2"/>
          <w:w w:val="105"/>
          <w:sz w:val="22"/>
          <w:szCs w:val="22"/>
        </w:rPr>
        <w:t>n</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exped</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e</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q</w:t>
      </w:r>
      <w:r w:rsidRPr="00F07128">
        <w:rPr>
          <w:rFonts w:ascii="Arial" w:eastAsia="Arial" w:hAnsi="Arial" w:cs="Arial"/>
          <w:spacing w:val="2"/>
          <w:w w:val="105"/>
          <w:sz w:val="22"/>
          <w:szCs w:val="22"/>
        </w:rPr>
        <w:t>u</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w:t>
      </w:r>
      <w:r w:rsidRPr="00F07128">
        <w:rPr>
          <w:rFonts w:ascii="Arial" w:eastAsia="Arial" w:hAnsi="Arial" w:cs="Arial"/>
          <w:spacing w:val="2"/>
          <w:w w:val="105"/>
          <w:sz w:val="22"/>
          <w:szCs w:val="22"/>
        </w:rPr>
        <w:t>a</w:t>
      </w:r>
      <w:r w:rsidRPr="00F07128">
        <w:rPr>
          <w:rFonts w:ascii="Arial" w:eastAsia="Arial" w:hAnsi="Arial" w:cs="Arial"/>
          <w:spacing w:val="-5"/>
          <w:w w:val="105"/>
          <w:sz w:val="22"/>
          <w:szCs w:val="22"/>
        </w:rPr>
        <w:t>r</w:t>
      </w:r>
      <w:r w:rsidRPr="00F07128">
        <w:rPr>
          <w:rFonts w:ascii="Arial" w:eastAsia="Arial" w:hAnsi="Arial" w:cs="Arial"/>
          <w:w w:val="105"/>
          <w:sz w:val="22"/>
          <w:szCs w:val="22"/>
        </w:rPr>
        <w:t>á</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au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w w:val="105"/>
          <w:sz w:val="22"/>
          <w:szCs w:val="22"/>
        </w:rPr>
        <w:t>enc</w:t>
      </w:r>
      <w:r w:rsidRPr="00F07128">
        <w:rPr>
          <w:rFonts w:ascii="Arial" w:eastAsia="Arial" w:hAnsi="Arial" w:cs="Arial"/>
          <w:spacing w:val="1"/>
          <w:w w:val="105"/>
          <w:sz w:val="22"/>
          <w:szCs w:val="22"/>
        </w:rPr>
        <w:t>i</w:t>
      </w:r>
      <w:r w:rsidRPr="00F07128">
        <w:rPr>
          <w:rFonts w:ascii="Arial" w:eastAsia="Arial" w:hAnsi="Arial" w:cs="Arial"/>
          <w:w w:val="105"/>
          <w:sz w:val="22"/>
          <w:szCs w:val="22"/>
        </w:rPr>
        <w:t>a</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al</w:t>
      </w:r>
      <w:r w:rsidRPr="00F07128">
        <w:rPr>
          <w:rFonts w:ascii="Arial" w:eastAsia="Arial" w:hAnsi="Arial" w:cs="Arial"/>
          <w:spacing w:val="4"/>
          <w:w w:val="105"/>
          <w:sz w:val="22"/>
          <w:szCs w:val="22"/>
        </w:rPr>
        <w:t xml:space="preserve"> </w:t>
      </w:r>
      <w:r w:rsidRPr="00F07128">
        <w:rPr>
          <w:rFonts w:ascii="Arial" w:eastAsia="Arial" w:hAnsi="Arial" w:cs="Arial"/>
          <w:spacing w:val="1"/>
          <w:w w:val="105"/>
          <w:sz w:val="22"/>
          <w:szCs w:val="22"/>
        </w:rPr>
        <w:t>mi</w:t>
      </w:r>
      <w:r w:rsidRPr="00F07128">
        <w:rPr>
          <w:rFonts w:ascii="Arial" w:eastAsia="Arial" w:hAnsi="Arial" w:cs="Arial"/>
          <w:w w:val="105"/>
          <w:sz w:val="22"/>
          <w:szCs w:val="22"/>
        </w:rPr>
        <w:t>s</w:t>
      </w:r>
      <w:r w:rsidRPr="00F07128">
        <w:rPr>
          <w:rFonts w:ascii="Arial" w:eastAsia="Arial" w:hAnsi="Arial" w:cs="Arial"/>
          <w:spacing w:val="1"/>
          <w:w w:val="105"/>
          <w:sz w:val="22"/>
          <w:szCs w:val="22"/>
        </w:rPr>
        <w:t>m</w:t>
      </w:r>
      <w:r w:rsidRPr="00F07128">
        <w:rPr>
          <w:rFonts w:ascii="Arial" w:eastAsia="Arial" w:hAnsi="Arial" w:cs="Arial"/>
          <w:w w:val="105"/>
          <w:sz w:val="22"/>
          <w:szCs w:val="22"/>
        </w:rPr>
        <w:t>o</w:t>
      </w:r>
      <w:r w:rsidRPr="00F07128">
        <w:rPr>
          <w:rFonts w:ascii="Arial" w:eastAsia="Arial" w:hAnsi="Arial" w:cs="Arial"/>
          <w:spacing w:val="2"/>
          <w:w w:val="105"/>
          <w:sz w:val="22"/>
          <w:szCs w:val="22"/>
        </w:rPr>
        <w:t xml:space="preserve"> c</w:t>
      </w:r>
      <w:r w:rsidRPr="00F07128">
        <w:rPr>
          <w:rFonts w:ascii="Arial" w:eastAsia="Arial" w:hAnsi="Arial" w:cs="Arial"/>
          <w:spacing w:val="-3"/>
          <w:w w:val="105"/>
          <w:sz w:val="22"/>
          <w:szCs w:val="22"/>
        </w:rPr>
        <w:t>o</w:t>
      </w:r>
      <w:r w:rsidRPr="00F07128">
        <w:rPr>
          <w:rFonts w:ascii="Arial" w:eastAsia="Arial" w:hAnsi="Arial" w:cs="Arial"/>
          <w:w w:val="105"/>
          <w:sz w:val="22"/>
          <w:szCs w:val="22"/>
        </w:rPr>
        <w:t>n</w:t>
      </w:r>
      <w:r w:rsidRPr="00F07128">
        <w:rPr>
          <w:rFonts w:ascii="Arial" w:eastAsia="Arial" w:hAnsi="Arial" w:cs="Arial"/>
          <w:spacing w:val="2"/>
          <w:w w:val="105"/>
          <w:sz w:val="22"/>
          <w:szCs w:val="22"/>
        </w:rPr>
        <w:t xml:space="preserve"> c</w:t>
      </w:r>
      <w:r w:rsidRPr="00F07128">
        <w:rPr>
          <w:rFonts w:ascii="Arial" w:eastAsia="Arial" w:hAnsi="Arial" w:cs="Arial"/>
          <w:spacing w:val="-3"/>
          <w:w w:val="105"/>
          <w:sz w:val="22"/>
          <w:szCs w:val="22"/>
        </w:rPr>
        <w:t>a</w:t>
      </w:r>
      <w:r w:rsidRPr="00F07128">
        <w:rPr>
          <w:rFonts w:ascii="Arial" w:eastAsia="Arial" w:hAnsi="Arial" w:cs="Arial"/>
          <w:spacing w:val="1"/>
          <w:w w:val="105"/>
          <w:sz w:val="22"/>
          <w:szCs w:val="22"/>
        </w:rPr>
        <w:t>r</w:t>
      </w:r>
      <w:r w:rsidRPr="00F07128">
        <w:rPr>
          <w:rFonts w:ascii="Arial" w:eastAsia="Arial" w:hAnsi="Arial" w:cs="Arial"/>
          <w:w w:val="105"/>
          <w:sz w:val="22"/>
          <w:szCs w:val="22"/>
        </w:rPr>
        <w:t>ác</w:t>
      </w:r>
      <w:r w:rsidRPr="00F07128">
        <w:rPr>
          <w:rFonts w:ascii="Arial" w:eastAsia="Arial" w:hAnsi="Arial" w:cs="Arial"/>
          <w:spacing w:val="1"/>
          <w:w w:val="105"/>
          <w:sz w:val="22"/>
          <w:szCs w:val="22"/>
        </w:rPr>
        <w:t>t</w:t>
      </w:r>
      <w:r w:rsidRPr="00F07128">
        <w:rPr>
          <w:rFonts w:ascii="Arial" w:eastAsia="Arial" w:hAnsi="Arial" w:cs="Arial"/>
          <w:spacing w:val="-3"/>
          <w:w w:val="105"/>
          <w:sz w:val="22"/>
          <w:szCs w:val="22"/>
        </w:rPr>
        <w:t>e</w:t>
      </w:r>
      <w:r w:rsidRPr="00F07128">
        <w:rPr>
          <w:rFonts w:ascii="Arial" w:eastAsia="Arial" w:hAnsi="Arial" w:cs="Arial"/>
          <w:w w:val="105"/>
          <w:sz w:val="22"/>
          <w:szCs w:val="22"/>
        </w:rPr>
        <w:t>r</w:t>
      </w:r>
      <w:r w:rsidRPr="00F07128">
        <w:rPr>
          <w:rFonts w:ascii="Arial" w:eastAsia="Arial" w:hAnsi="Arial" w:cs="Arial"/>
          <w:spacing w:val="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spacing w:val="-5"/>
          <w:w w:val="105"/>
          <w:sz w:val="22"/>
          <w:szCs w:val="22"/>
        </w:rPr>
        <w:t>r</w:t>
      </w:r>
      <w:r w:rsidRPr="00F07128">
        <w:rPr>
          <w:rFonts w:ascii="Arial" w:eastAsia="Arial" w:hAnsi="Arial" w:cs="Arial"/>
          <w:w w:val="105"/>
          <w:sz w:val="22"/>
          <w:szCs w:val="22"/>
        </w:rPr>
        <w:t>e</w:t>
      </w:r>
      <w:r w:rsidRPr="00F07128">
        <w:rPr>
          <w:rFonts w:ascii="Arial" w:eastAsia="Arial" w:hAnsi="Arial" w:cs="Arial"/>
          <w:spacing w:val="2"/>
          <w:w w:val="105"/>
          <w:sz w:val="22"/>
          <w:szCs w:val="22"/>
        </w:rPr>
        <w:t>v</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su</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r</w:t>
      </w:r>
      <w:r w:rsidRPr="00F07128">
        <w:rPr>
          <w:rFonts w:ascii="Arial" w:eastAsia="Arial" w:hAnsi="Arial" w:cs="Arial"/>
          <w:w w:val="105"/>
          <w:sz w:val="22"/>
          <w:szCs w:val="22"/>
        </w:rPr>
        <w:t>eso</w:t>
      </w:r>
      <w:r w:rsidRPr="00F07128">
        <w:rPr>
          <w:rFonts w:ascii="Arial" w:eastAsia="Arial" w:hAnsi="Arial" w:cs="Arial"/>
          <w:spacing w:val="1"/>
          <w:w w:val="105"/>
          <w:sz w:val="22"/>
          <w:szCs w:val="22"/>
        </w:rPr>
        <w:t>l</w:t>
      </w:r>
      <w:r w:rsidRPr="00F07128">
        <w:rPr>
          <w:rFonts w:ascii="Arial" w:eastAsia="Arial" w:hAnsi="Arial" w:cs="Arial"/>
          <w:w w:val="105"/>
          <w:sz w:val="22"/>
          <w:szCs w:val="22"/>
        </w:rPr>
        <w:t>uc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por</w:t>
      </w:r>
      <w:r w:rsidRPr="00F07128">
        <w:rPr>
          <w:rFonts w:ascii="Arial" w:eastAsia="Arial" w:hAnsi="Arial" w:cs="Arial"/>
          <w:spacing w:val="25"/>
          <w:w w:val="105"/>
          <w:sz w:val="22"/>
          <w:szCs w:val="22"/>
        </w:rPr>
        <w:t xml:space="preserve"> </w:t>
      </w:r>
      <w:r w:rsidRPr="00F07128">
        <w:rPr>
          <w:rFonts w:ascii="Arial" w:eastAsia="Arial" w:hAnsi="Arial" w:cs="Arial"/>
          <w:w w:val="105"/>
          <w:sz w:val="22"/>
          <w:szCs w:val="22"/>
        </w:rPr>
        <w:t>el</w:t>
      </w:r>
      <w:r w:rsidRPr="00F07128">
        <w:rPr>
          <w:rFonts w:ascii="Arial" w:eastAsia="Arial" w:hAnsi="Arial" w:cs="Arial"/>
          <w:spacing w:val="25"/>
          <w:w w:val="105"/>
          <w:sz w:val="22"/>
          <w:szCs w:val="22"/>
        </w:rPr>
        <w:t xml:space="preserve"> </w:t>
      </w:r>
      <w:r w:rsidRPr="00F07128">
        <w:rPr>
          <w:rFonts w:ascii="Arial" w:eastAsia="Arial" w:hAnsi="Arial" w:cs="Arial"/>
          <w:spacing w:val="-2"/>
          <w:w w:val="105"/>
          <w:sz w:val="22"/>
          <w:szCs w:val="22"/>
        </w:rPr>
        <w:t>Ó</w:t>
      </w:r>
      <w:r w:rsidRPr="00F07128">
        <w:rPr>
          <w:rFonts w:ascii="Arial" w:eastAsia="Arial" w:hAnsi="Arial" w:cs="Arial"/>
          <w:spacing w:val="1"/>
          <w:w w:val="105"/>
          <w:sz w:val="22"/>
          <w:szCs w:val="22"/>
        </w:rPr>
        <w:t>r</w:t>
      </w:r>
      <w:r w:rsidRPr="00F07128">
        <w:rPr>
          <w:rFonts w:ascii="Arial" w:eastAsia="Arial" w:hAnsi="Arial" w:cs="Arial"/>
          <w:w w:val="105"/>
          <w:sz w:val="22"/>
          <w:szCs w:val="22"/>
        </w:rPr>
        <w:t>gano</w:t>
      </w:r>
      <w:r w:rsidRPr="00F07128">
        <w:rPr>
          <w:rFonts w:ascii="Arial" w:eastAsia="Arial" w:hAnsi="Arial" w:cs="Arial"/>
          <w:spacing w:val="23"/>
          <w:w w:val="105"/>
          <w:sz w:val="22"/>
          <w:szCs w:val="22"/>
        </w:rPr>
        <w:t xml:space="preserve"> </w:t>
      </w:r>
      <w:r w:rsidRPr="00F07128">
        <w:rPr>
          <w:rFonts w:ascii="Arial" w:eastAsia="Arial" w:hAnsi="Arial" w:cs="Arial"/>
          <w:spacing w:val="2"/>
          <w:w w:val="105"/>
          <w:sz w:val="22"/>
          <w:szCs w:val="22"/>
        </w:rPr>
        <w:t>d</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C</w:t>
      </w:r>
      <w:r w:rsidRPr="00F07128">
        <w:rPr>
          <w:rFonts w:ascii="Arial" w:eastAsia="Arial" w:hAnsi="Arial" w:cs="Arial"/>
          <w:w w:val="105"/>
          <w:sz w:val="22"/>
          <w:szCs w:val="22"/>
        </w:rPr>
        <w:t>on</w:t>
      </w:r>
      <w:r w:rsidRPr="00F07128">
        <w:rPr>
          <w:rFonts w:ascii="Arial" w:eastAsia="Arial" w:hAnsi="Arial" w:cs="Arial"/>
          <w:spacing w:val="1"/>
          <w:w w:val="105"/>
          <w:sz w:val="22"/>
          <w:szCs w:val="22"/>
        </w:rPr>
        <w:t>t</w:t>
      </w:r>
      <w:r w:rsidRPr="00F07128">
        <w:rPr>
          <w:rFonts w:ascii="Arial" w:eastAsia="Arial" w:hAnsi="Arial" w:cs="Arial"/>
          <w:spacing w:val="-1"/>
          <w:w w:val="105"/>
          <w:sz w:val="22"/>
          <w:szCs w:val="22"/>
        </w:rPr>
        <w:t>r</w:t>
      </w:r>
      <w:r w:rsidRPr="00F07128">
        <w:rPr>
          <w:rFonts w:ascii="Arial" w:eastAsia="Arial" w:hAnsi="Arial" w:cs="Arial"/>
          <w:spacing w:val="-3"/>
          <w:w w:val="105"/>
          <w:sz w:val="22"/>
          <w:szCs w:val="22"/>
        </w:rPr>
        <w:t>a</w:t>
      </w:r>
      <w:r w:rsidRPr="00F07128">
        <w:rPr>
          <w:rFonts w:ascii="Arial" w:eastAsia="Arial" w:hAnsi="Arial" w:cs="Arial"/>
          <w:spacing w:val="3"/>
          <w:w w:val="105"/>
          <w:sz w:val="22"/>
          <w:szCs w:val="22"/>
        </w:rPr>
        <w:t>t</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24"/>
          <w:w w:val="105"/>
          <w:sz w:val="22"/>
          <w:szCs w:val="22"/>
        </w:rPr>
        <w:t xml:space="preserve"> </w:t>
      </w:r>
      <w:r w:rsidRPr="00F07128">
        <w:rPr>
          <w:rFonts w:ascii="Arial" w:eastAsia="Arial" w:hAnsi="Arial" w:cs="Arial"/>
          <w:w w:val="105"/>
          <w:sz w:val="22"/>
          <w:szCs w:val="22"/>
        </w:rPr>
        <w:t>pu</w:t>
      </w:r>
      <w:r w:rsidRPr="00F07128">
        <w:rPr>
          <w:rFonts w:ascii="Arial" w:eastAsia="Arial" w:hAnsi="Arial" w:cs="Arial"/>
          <w:spacing w:val="-3"/>
          <w:w w:val="105"/>
          <w:sz w:val="22"/>
          <w:szCs w:val="22"/>
        </w:rPr>
        <w:t>d</w:t>
      </w:r>
      <w:r w:rsidRPr="00F07128">
        <w:rPr>
          <w:rFonts w:ascii="Arial" w:eastAsia="Arial" w:hAnsi="Arial" w:cs="Arial"/>
          <w:spacing w:val="1"/>
          <w:w w:val="105"/>
          <w:sz w:val="22"/>
          <w:szCs w:val="22"/>
        </w:rPr>
        <w:t>i</w:t>
      </w:r>
      <w:r w:rsidRPr="00F07128">
        <w:rPr>
          <w:rFonts w:ascii="Arial" w:eastAsia="Arial" w:hAnsi="Arial" w:cs="Arial"/>
          <w:spacing w:val="2"/>
          <w:w w:val="105"/>
          <w:sz w:val="22"/>
          <w:szCs w:val="22"/>
        </w:rPr>
        <w:t>é</w:t>
      </w:r>
      <w:r w:rsidRPr="00F07128">
        <w:rPr>
          <w:rFonts w:ascii="Arial" w:eastAsia="Arial" w:hAnsi="Arial" w:cs="Arial"/>
          <w:w w:val="105"/>
          <w:sz w:val="22"/>
          <w:szCs w:val="22"/>
        </w:rPr>
        <w:t>nd</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s</w:t>
      </w:r>
      <w:r w:rsidRPr="00F07128">
        <w:rPr>
          <w:rFonts w:ascii="Arial" w:eastAsia="Arial" w:hAnsi="Arial" w:cs="Arial"/>
          <w:w w:val="105"/>
          <w:sz w:val="22"/>
          <w:szCs w:val="22"/>
        </w:rPr>
        <w:t>e</w:t>
      </w:r>
      <w:r w:rsidRPr="00F07128">
        <w:rPr>
          <w:rFonts w:ascii="Arial" w:eastAsia="Arial" w:hAnsi="Arial" w:cs="Arial"/>
          <w:spacing w:val="23"/>
          <w:w w:val="105"/>
          <w:sz w:val="22"/>
          <w:szCs w:val="22"/>
        </w:rPr>
        <w:t xml:space="preserve"> </w:t>
      </w:r>
      <w:r w:rsidRPr="00F07128">
        <w:rPr>
          <w:rFonts w:ascii="Arial" w:eastAsia="Arial" w:hAnsi="Arial" w:cs="Arial"/>
          <w:spacing w:val="1"/>
          <w:w w:val="105"/>
          <w:sz w:val="22"/>
          <w:szCs w:val="22"/>
        </w:rPr>
        <w:t>im</w:t>
      </w:r>
      <w:r w:rsidRPr="00F07128">
        <w:rPr>
          <w:rFonts w:ascii="Arial" w:eastAsia="Arial" w:hAnsi="Arial" w:cs="Arial"/>
          <w:w w:val="105"/>
          <w:sz w:val="22"/>
          <w:szCs w:val="22"/>
        </w:rPr>
        <w:t>p</w:t>
      </w:r>
      <w:r w:rsidRPr="00F07128">
        <w:rPr>
          <w:rFonts w:ascii="Arial" w:eastAsia="Arial" w:hAnsi="Arial" w:cs="Arial"/>
          <w:spacing w:val="-3"/>
          <w:w w:val="105"/>
          <w:sz w:val="22"/>
          <w:szCs w:val="22"/>
        </w:rPr>
        <w:t>o</w:t>
      </w:r>
      <w:r w:rsidRPr="00F07128">
        <w:rPr>
          <w:rFonts w:ascii="Arial" w:eastAsia="Arial" w:hAnsi="Arial" w:cs="Arial"/>
          <w:spacing w:val="2"/>
          <w:w w:val="105"/>
          <w:sz w:val="22"/>
          <w:szCs w:val="22"/>
        </w:rPr>
        <w:t>ne</w:t>
      </w:r>
      <w:r w:rsidRPr="00F07128">
        <w:rPr>
          <w:rFonts w:ascii="Arial" w:eastAsia="Arial" w:hAnsi="Arial" w:cs="Arial"/>
          <w:w w:val="105"/>
          <w:sz w:val="22"/>
          <w:szCs w:val="22"/>
        </w:rPr>
        <w:t>r</w:t>
      </w:r>
      <w:r w:rsidRPr="00F07128">
        <w:rPr>
          <w:rFonts w:ascii="Arial" w:eastAsia="Arial" w:hAnsi="Arial" w:cs="Arial"/>
          <w:spacing w:val="22"/>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spacing w:val="-3"/>
          <w:w w:val="105"/>
          <w:sz w:val="22"/>
          <w:szCs w:val="22"/>
        </w:rPr>
        <w:t>a</w:t>
      </w:r>
      <w:r w:rsidRPr="00F07128">
        <w:rPr>
          <w:rFonts w:ascii="Arial" w:eastAsia="Arial" w:hAnsi="Arial" w:cs="Arial"/>
          <w:w w:val="105"/>
          <w:sz w:val="22"/>
          <w:szCs w:val="22"/>
        </w:rPr>
        <w:t>s</w:t>
      </w:r>
      <w:r w:rsidRPr="00F07128">
        <w:rPr>
          <w:rFonts w:ascii="Arial" w:eastAsia="Arial" w:hAnsi="Arial" w:cs="Arial"/>
          <w:spacing w:val="24"/>
          <w:w w:val="105"/>
          <w:sz w:val="22"/>
          <w:szCs w:val="22"/>
        </w:rPr>
        <w:t xml:space="preserve"> </w:t>
      </w:r>
      <w:r w:rsidRPr="00F07128">
        <w:rPr>
          <w:rFonts w:ascii="Arial" w:eastAsia="Arial" w:hAnsi="Arial" w:cs="Arial"/>
          <w:spacing w:val="2"/>
          <w:w w:val="105"/>
          <w:sz w:val="22"/>
          <w:szCs w:val="22"/>
        </w:rPr>
        <w:t>p</w:t>
      </w:r>
      <w:r w:rsidRPr="00F07128">
        <w:rPr>
          <w:rFonts w:ascii="Arial" w:eastAsia="Arial" w:hAnsi="Arial" w:cs="Arial"/>
          <w:w w:val="105"/>
          <w:sz w:val="22"/>
          <w:szCs w:val="22"/>
        </w:rPr>
        <w:t>e</w:t>
      </w:r>
      <w:r w:rsidRPr="00F07128">
        <w:rPr>
          <w:rFonts w:ascii="Arial" w:eastAsia="Arial" w:hAnsi="Arial" w:cs="Arial"/>
          <w:spacing w:val="-3"/>
          <w:w w:val="105"/>
          <w:sz w:val="22"/>
          <w:szCs w:val="22"/>
        </w:rPr>
        <w:t>n</w:t>
      </w:r>
      <w:r w:rsidRPr="00F07128">
        <w:rPr>
          <w:rFonts w:ascii="Arial" w:eastAsia="Arial" w:hAnsi="Arial" w:cs="Arial"/>
          <w:w w:val="105"/>
          <w:sz w:val="22"/>
          <w:szCs w:val="22"/>
        </w:rPr>
        <w:t>a</w:t>
      </w:r>
      <w:r w:rsidRPr="00F07128">
        <w:rPr>
          <w:rFonts w:ascii="Arial" w:eastAsia="Arial" w:hAnsi="Arial" w:cs="Arial"/>
          <w:spacing w:val="1"/>
          <w:w w:val="105"/>
          <w:sz w:val="22"/>
          <w:szCs w:val="22"/>
        </w:rPr>
        <w:t>li</w:t>
      </w:r>
      <w:r w:rsidRPr="00F07128">
        <w:rPr>
          <w:rFonts w:ascii="Arial" w:eastAsia="Arial" w:hAnsi="Arial" w:cs="Arial"/>
          <w:spacing w:val="2"/>
          <w:w w:val="105"/>
          <w:sz w:val="22"/>
          <w:szCs w:val="22"/>
        </w:rPr>
        <w:t>z</w:t>
      </w:r>
      <w:r w:rsidRPr="00F07128">
        <w:rPr>
          <w:rFonts w:ascii="Arial" w:eastAsia="Arial" w:hAnsi="Arial" w:cs="Arial"/>
          <w:spacing w:val="-3"/>
          <w:w w:val="105"/>
          <w:sz w:val="22"/>
          <w:szCs w:val="22"/>
        </w:rPr>
        <w:t>a</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w w:val="105"/>
          <w:sz w:val="22"/>
          <w:szCs w:val="22"/>
        </w:rPr>
        <w:t>es</w:t>
      </w:r>
      <w:r w:rsidRPr="00F07128">
        <w:rPr>
          <w:rFonts w:ascii="Arial" w:eastAsia="Arial" w:hAnsi="Arial" w:cs="Arial"/>
          <w:spacing w:val="25"/>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23"/>
          <w:w w:val="105"/>
          <w:sz w:val="22"/>
          <w:szCs w:val="22"/>
        </w:rPr>
        <w:t xml:space="preserve"> </w:t>
      </w:r>
      <w:r w:rsidRPr="00F07128">
        <w:rPr>
          <w:rFonts w:ascii="Arial" w:eastAsia="Arial" w:hAnsi="Arial" w:cs="Arial"/>
          <w:w w:val="105"/>
          <w:sz w:val="22"/>
          <w:szCs w:val="22"/>
        </w:rPr>
        <w:t>a</w:t>
      </w:r>
      <w:r w:rsidRPr="00F07128">
        <w:rPr>
          <w:rFonts w:ascii="Arial" w:eastAsia="Arial" w:hAnsi="Arial" w:cs="Arial"/>
          <w:w w:val="104"/>
          <w:sz w:val="22"/>
          <w:szCs w:val="22"/>
        </w:rPr>
        <w:t xml:space="preserve"> </w:t>
      </w:r>
      <w:r w:rsidRPr="00F07128">
        <w:rPr>
          <w:rFonts w:ascii="Arial" w:eastAsia="Arial" w:hAnsi="Arial" w:cs="Arial"/>
          <w:w w:val="105"/>
          <w:sz w:val="22"/>
          <w:szCs w:val="22"/>
        </w:rPr>
        <w:t>con</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w w:val="105"/>
          <w:sz w:val="22"/>
          <w:szCs w:val="22"/>
        </w:rPr>
        <w:t>nuac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se d</w:t>
      </w:r>
      <w:r w:rsidRPr="00F07128">
        <w:rPr>
          <w:rFonts w:ascii="Arial" w:eastAsia="Arial" w:hAnsi="Arial" w:cs="Arial"/>
          <w:spacing w:val="2"/>
          <w:w w:val="105"/>
          <w:sz w:val="22"/>
          <w:szCs w:val="22"/>
        </w:rPr>
        <w:t>e</w:t>
      </w:r>
      <w:r w:rsidRPr="00F07128">
        <w:rPr>
          <w:rFonts w:ascii="Arial" w:eastAsia="Arial" w:hAnsi="Arial" w:cs="Arial"/>
          <w:spacing w:val="-2"/>
          <w:w w:val="105"/>
          <w:sz w:val="22"/>
          <w:szCs w:val="22"/>
        </w:rPr>
        <w:t>t</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spacing w:val="1"/>
          <w:w w:val="105"/>
          <w:sz w:val="22"/>
          <w:szCs w:val="22"/>
        </w:rPr>
        <w:t>mi</w:t>
      </w:r>
      <w:r w:rsidRPr="00F07128">
        <w:rPr>
          <w:rFonts w:ascii="Arial" w:eastAsia="Arial" w:hAnsi="Arial" w:cs="Arial"/>
          <w:w w:val="105"/>
          <w:sz w:val="22"/>
          <w:szCs w:val="22"/>
        </w:rPr>
        <w:t>na</w:t>
      </w:r>
      <w:r w:rsidRPr="00F07128">
        <w:rPr>
          <w:rFonts w:ascii="Arial" w:eastAsia="Arial" w:hAnsi="Arial" w:cs="Arial"/>
          <w:spacing w:val="2"/>
          <w:w w:val="105"/>
          <w:sz w:val="22"/>
          <w:szCs w:val="22"/>
        </w:rPr>
        <w:t>n</w:t>
      </w:r>
      <w:r w:rsidRPr="00F07128">
        <w:rPr>
          <w:rFonts w:ascii="Arial" w:eastAsia="Arial" w:hAnsi="Arial" w:cs="Arial"/>
          <w:w w:val="105"/>
          <w:sz w:val="22"/>
          <w:szCs w:val="22"/>
        </w:rPr>
        <w:t>,</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s</w:t>
      </w:r>
      <w:r w:rsidRPr="00F07128">
        <w:rPr>
          <w:rFonts w:ascii="Arial" w:eastAsia="Arial" w:hAnsi="Arial" w:cs="Arial"/>
          <w:spacing w:val="2"/>
          <w:w w:val="105"/>
          <w:sz w:val="22"/>
          <w:szCs w:val="22"/>
        </w:rPr>
        <w:t>e</w:t>
      </w:r>
      <w:r w:rsidRPr="00F07128">
        <w:rPr>
          <w:rFonts w:ascii="Arial" w:eastAsia="Arial" w:hAnsi="Arial" w:cs="Arial"/>
          <w:spacing w:val="-5"/>
          <w:w w:val="105"/>
          <w:sz w:val="22"/>
          <w:szCs w:val="22"/>
        </w:rPr>
        <w:t>r</w:t>
      </w:r>
      <w:r w:rsidRPr="00F07128">
        <w:rPr>
          <w:rFonts w:ascii="Arial" w:eastAsia="Arial" w:hAnsi="Arial" w:cs="Arial"/>
          <w:w w:val="105"/>
          <w:sz w:val="22"/>
          <w:szCs w:val="22"/>
        </w:rPr>
        <w:t>án</w:t>
      </w:r>
      <w:r w:rsidRPr="00F07128">
        <w:rPr>
          <w:rFonts w:ascii="Arial" w:eastAsia="Arial" w:hAnsi="Arial" w:cs="Arial"/>
          <w:spacing w:val="2"/>
          <w:w w:val="105"/>
          <w:sz w:val="22"/>
          <w:szCs w:val="22"/>
        </w:rPr>
        <w:t xml:space="preserve"> </w:t>
      </w:r>
      <w:r w:rsidRPr="00F07128">
        <w:rPr>
          <w:rFonts w:ascii="Arial" w:eastAsia="Arial" w:hAnsi="Arial" w:cs="Arial"/>
          <w:w w:val="105"/>
          <w:sz w:val="22"/>
          <w:szCs w:val="22"/>
        </w:rPr>
        <w:t>deduc</w:t>
      </w:r>
      <w:r w:rsidRPr="00F07128">
        <w:rPr>
          <w:rFonts w:ascii="Arial" w:eastAsia="Arial" w:hAnsi="Arial" w:cs="Arial"/>
          <w:spacing w:val="1"/>
          <w:w w:val="105"/>
          <w:sz w:val="22"/>
          <w:szCs w:val="22"/>
        </w:rPr>
        <w:t>i</w:t>
      </w:r>
      <w:r w:rsidRPr="00F07128">
        <w:rPr>
          <w:rFonts w:ascii="Arial" w:eastAsia="Arial" w:hAnsi="Arial" w:cs="Arial"/>
          <w:w w:val="105"/>
          <w:sz w:val="22"/>
          <w:szCs w:val="22"/>
        </w:rPr>
        <w:t>das</w:t>
      </w:r>
      <w:r w:rsidRPr="00F07128">
        <w:rPr>
          <w:rFonts w:ascii="Arial" w:eastAsia="Arial" w:hAnsi="Arial" w:cs="Arial"/>
          <w:spacing w:val="2"/>
          <w:w w:val="105"/>
          <w:sz w:val="22"/>
          <w:szCs w:val="22"/>
        </w:rPr>
        <w:t xml:space="preserve"> </w:t>
      </w:r>
      <w:r w:rsidRPr="00F07128">
        <w:rPr>
          <w:rFonts w:ascii="Arial" w:eastAsia="Arial" w:hAnsi="Arial" w:cs="Arial"/>
          <w:spacing w:val="-3"/>
          <w:w w:val="105"/>
          <w:sz w:val="22"/>
          <w:szCs w:val="22"/>
        </w:rPr>
        <w:t>d</w:t>
      </w:r>
      <w:r w:rsidRPr="00F07128">
        <w:rPr>
          <w:rFonts w:ascii="Arial" w:eastAsia="Arial" w:hAnsi="Arial" w:cs="Arial"/>
          <w:w w:val="105"/>
          <w:sz w:val="22"/>
          <w:szCs w:val="22"/>
        </w:rPr>
        <w:t>e</w:t>
      </w:r>
      <w:r w:rsidRPr="00F07128">
        <w:rPr>
          <w:rFonts w:ascii="Arial" w:eastAsia="Arial" w:hAnsi="Arial" w:cs="Arial"/>
          <w:spacing w:val="-1"/>
          <w:w w:val="105"/>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 xml:space="preserve">a </w:t>
      </w:r>
      <w:r w:rsidRPr="00F07128">
        <w:rPr>
          <w:rFonts w:ascii="Arial" w:eastAsia="Arial" w:hAnsi="Arial" w:cs="Arial"/>
          <w:spacing w:val="2"/>
          <w:w w:val="105"/>
          <w:sz w:val="22"/>
          <w:szCs w:val="22"/>
        </w:rPr>
        <w:t>s</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g</w:t>
      </w:r>
      <w:r w:rsidRPr="00F07128">
        <w:rPr>
          <w:rFonts w:ascii="Arial" w:eastAsia="Arial" w:hAnsi="Arial" w:cs="Arial"/>
          <w:w w:val="105"/>
          <w:sz w:val="22"/>
          <w:szCs w:val="22"/>
        </w:rPr>
        <w:t>u</w:t>
      </w:r>
      <w:r w:rsidRPr="00F07128">
        <w:rPr>
          <w:rFonts w:ascii="Arial" w:eastAsia="Arial" w:hAnsi="Arial" w:cs="Arial"/>
          <w:spacing w:val="1"/>
          <w:w w:val="105"/>
          <w:sz w:val="22"/>
          <w:szCs w:val="22"/>
        </w:rPr>
        <w:t>i</w:t>
      </w:r>
      <w:r w:rsidRPr="00F07128">
        <w:rPr>
          <w:rFonts w:ascii="Arial" w:eastAsia="Arial" w:hAnsi="Arial" w:cs="Arial"/>
          <w:w w:val="105"/>
          <w:sz w:val="22"/>
          <w:szCs w:val="22"/>
        </w:rPr>
        <w:t>en</w:t>
      </w:r>
      <w:r w:rsidRPr="00F07128">
        <w:rPr>
          <w:rFonts w:ascii="Arial" w:eastAsia="Arial" w:hAnsi="Arial" w:cs="Arial"/>
          <w:spacing w:val="-2"/>
          <w:w w:val="105"/>
          <w:sz w:val="22"/>
          <w:szCs w:val="22"/>
        </w:rPr>
        <w:t>t</w:t>
      </w:r>
      <w:r w:rsidRPr="00F07128">
        <w:rPr>
          <w:rFonts w:ascii="Arial" w:eastAsia="Arial" w:hAnsi="Arial" w:cs="Arial"/>
          <w:w w:val="105"/>
          <w:sz w:val="22"/>
          <w:szCs w:val="22"/>
        </w:rPr>
        <w:t>e ce</w:t>
      </w:r>
      <w:r w:rsidRPr="00F07128">
        <w:rPr>
          <w:rFonts w:ascii="Arial" w:eastAsia="Arial" w:hAnsi="Arial" w:cs="Arial"/>
          <w:spacing w:val="1"/>
          <w:w w:val="105"/>
          <w:sz w:val="22"/>
          <w:szCs w:val="22"/>
        </w:rPr>
        <w:t>r</w:t>
      </w:r>
      <w:r w:rsidRPr="00F07128">
        <w:rPr>
          <w:rFonts w:ascii="Arial" w:eastAsia="Arial" w:hAnsi="Arial" w:cs="Arial"/>
          <w:spacing w:val="-2"/>
          <w:w w:val="105"/>
          <w:sz w:val="22"/>
          <w:szCs w:val="22"/>
        </w:rPr>
        <w:t>t</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f</w:t>
      </w:r>
      <w:r w:rsidRPr="00F07128">
        <w:rPr>
          <w:rFonts w:ascii="Arial" w:eastAsia="Arial" w:hAnsi="Arial" w:cs="Arial"/>
          <w:spacing w:val="1"/>
          <w:w w:val="105"/>
          <w:sz w:val="22"/>
          <w:szCs w:val="22"/>
        </w:rPr>
        <w:t>i</w:t>
      </w:r>
      <w:r w:rsidRPr="00F07128">
        <w:rPr>
          <w:rFonts w:ascii="Arial" w:eastAsia="Arial" w:hAnsi="Arial" w:cs="Arial"/>
          <w:w w:val="105"/>
          <w:sz w:val="22"/>
          <w:szCs w:val="22"/>
        </w:rPr>
        <w:t>ca</w:t>
      </w:r>
      <w:r w:rsidRPr="00F07128">
        <w:rPr>
          <w:rFonts w:ascii="Arial" w:eastAsia="Arial" w:hAnsi="Arial" w:cs="Arial"/>
          <w:spacing w:val="-3"/>
          <w:w w:val="105"/>
          <w:sz w:val="22"/>
          <w:szCs w:val="22"/>
        </w:rPr>
        <w:t>c</w:t>
      </w:r>
      <w:r w:rsidRPr="00F07128">
        <w:rPr>
          <w:rFonts w:ascii="Arial" w:eastAsia="Arial" w:hAnsi="Arial" w:cs="Arial"/>
          <w:spacing w:val="1"/>
          <w:w w:val="105"/>
          <w:sz w:val="22"/>
          <w:szCs w:val="22"/>
        </w:rPr>
        <w:t>i</w:t>
      </w:r>
      <w:r w:rsidRPr="00F07128">
        <w:rPr>
          <w:rFonts w:ascii="Arial" w:eastAsia="Arial" w:hAnsi="Arial" w:cs="Arial"/>
          <w:w w:val="105"/>
          <w:sz w:val="22"/>
          <w:szCs w:val="22"/>
        </w:rPr>
        <w:t>ón</w:t>
      </w:r>
      <w:r w:rsidRPr="00F07128">
        <w:rPr>
          <w:rFonts w:ascii="Arial" w:eastAsia="Arial" w:hAnsi="Arial" w:cs="Arial"/>
          <w:spacing w:val="-1"/>
          <w:w w:val="105"/>
          <w:sz w:val="22"/>
          <w:szCs w:val="22"/>
        </w:rPr>
        <w:t xml:space="preserve"> </w:t>
      </w:r>
      <w:r w:rsidRPr="00F07128">
        <w:rPr>
          <w:rFonts w:ascii="Arial" w:eastAsia="Arial" w:hAnsi="Arial" w:cs="Arial"/>
          <w:w w:val="105"/>
          <w:sz w:val="22"/>
          <w:szCs w:val="22"/>
        </w:rPr>
        <w:t>que</w:t>
      </w:r>
      <w:r w:rsidRPr="00F07128">
        <w:rPr>
          <w:rFonts w:ascii="Arial" w:eastAsia="Arial" w:hAnsi="Arial" w:cs="Arial"/>
          <w:spacing w:val="-3"/>
          <w:w w:val="105"/>
          <w:sz w:val="22"/>
          <w:szCs w:val="22"/>
        </w:rPr>
        <w:t xml:space="preserve"> </w:t>
      </w:r>
      <w:r w:rsidRPr="00F07128">
        <w:rPr>
          <w:rFonts w:ascii="Arial" w:eastAsia="Arial" w:hAnsi="Arial" w:cs="Arial"/>
          <w:spacing w:val="2"/>
          <w:w w:val="105"/>
          <w:sz w:val="22"/>
          <w:szCs w:val="22"/>
        </w:rPr>
        <w:t>s</w:t>
      </w:r>
      <w:r w:rsidRPr="00F07128">
        <w:rPr>
          <w:rFonts w:ascii="Arial" w:eastAsia="Arial" w:hAnsi="Arial" w:cs="Arial"/>
          <w:w w:val="105"/>
          <w:sz w:val="22"/>
          <w:szCs w:val="22"/>
        </w:rPr>
        <w:t>e exp</w:t>
      </w:r>
      <w:r w:rsidRPr="00F07128">
        <w:rPr>
          <w:rFonts w:ascii="Arial" w:eastAsia="Arial" w:hAnsi="Arial" w:cs="Arial"/>
          <w:spacing w:val="1"/>
          <w:w w:val="105"/>
          <w:sz w:val="22"/>
          <w:szCs w:val="22"/>
        </w:rPr>
        <w:t>i</w:t>
      </w:r>
      <w:r w:rsidRPr="00F07128">
        <w:rPr>
          <w:rFonts w:ascii="Arial" w:eastAsia="Arial" w:hAnsi="Arial" w:cs="Arial"/>
          <w:w w:val="105"/>
          <w:sz w:val="22"/>
          <w:szCs w:val="22"/>
        </w:rPr>
        <w:t>da</w:t>
      </w:r>
      <w:r w:rsidRPr="00F07128">
        <w:rPr>
          <w:rFonts w:ascii="Arial" w:eastAsia="Arial" w:hAnsi="Arial" w:cs="Arial"/>
          <w:spacing w:val="-3"/>
          <w:w w:val="105"/>
          <w:sz w:val="22"/>
          <w:szCs w:val="22"/>
        </w:rPr>
        <w:t xml:space="preserve"> </w:t>
      </w:r>
      <w:r w:rsidRPr="00F07128">
        <w:rPr>
          <w:rFonts w:ascii="Arial" w:eastAsia="Arial" w:hAnsi="Arial" w:cs="Arial"/>
          <w:w w:val="105"/>
          <w:sz w:val="22"/>
          <w:szCs w:val="22"/>
        </w:rPr>
        <w:t>en</w:t>
      </w:r>
      <w:r w:rsidRPr="00F07128">
        <w:rPr>
          <w:rFonts w:ascii="Arial" w:eastAsia="Arial" w:hAnsi="Arial" w:cs="Arial"/>
          <w:w w:val="104"/>
          <w:sz w:val="22"/>
          <w:szCs w:val="22"/>
        </w:rPr>
        <w:t xml:space="preserve"> </w:t>
      </w:r>
      <w:r w:rsidRPr="00F07128">
        <w:rPr>
          <w:rFonts w:ascii="Arial" w:eastAsia="Arial" w:hAnsi="Arial" w:cs="Arial"/>
          <w:spacing w:val="1"/>
          <w:w w:val="105"/>
          <w:sz w:val="22"/>
          <w:szCs w:val="22"/>
        </w:rPr>
        <w:t>l</w:t>
      </w:r>
      <w:r w:rsidRPr="00F07128">
        <w:rPr>
          <w:rFonts w:ascii="Arial" w:eastAsia="Arial" w:hAnsi="Arial" w:cs="Arial"/>
          <w:w w:val="105"/>
          <w:sz w:val="22"/>
          <w:szCs w:val="22"/>
        </w:rPr>
        <w:t>a</w:t>
      </w:r>
      <w:r w:rsidRPr="00F07128">
        <w:rPr>
          <w:rFonts w:ascii="Arial" w:eastAsia="Arial" w:hAnsi="Arial" w:cs="Arial"/>
          <w:spacing w:val="-7"/>
          <w:w w:val="105"/>
          <w:sz w:val="22"/>
          <w:szCs w:val="22"/>
        </w:rPr>
        <w:t xml:space="preserve"> </w:t>
      </w:r>
      <w:r w:rsidRPr="00F07128">
        <w:rPr>
          <w:rFonts w:ascii="Arial" w:eastAsia="Arial" w:hAnsi="Arial" w:cs="Arial"/>
          <w:w w:val="105"/>
          <w:sz w:val="22"/>
          <w:szCs w:val="22"/>
        </w:rPr>
        <w:t>e</w:t>
      </w:r>
      <w:r w:rsidRPr="00F07128">
        <w:rPr>
          <w:rFonts w:ascii="Arial" w:eastAsia="Arial" w:hAnsi="Arial" w:cs="Arial"/>
          <w:spacing w:val="-2"/>
          <w:w w:val="105"/>
          <w:sz w:val="22"/>
          <w:szCs w:val="22"/>
        </w:rPr>
        <w:t>j</w:t>
      </w:r>
      <w:r w:rsidRPr="00F07128">
        <w:rPr>
          <w:rFonts w:ascii="Arial" w:eastAsia="Arial" w:hAnsi="Arial" w:cs="Arial"/>
          <w:w w:val="105"/>
          <w:sz w:val="22"/>
          <w:szCs w:val="22"/>
        </w:rPr>
        <w:t>ecu</w:t>
      </w:r>
      <w:r w:rsidRPr="00F07128">
        <w:rPr>
          <w:rFonts w:ascii="Arial" w:eastAsia="Arial" w:hAnsi="Arial" w:cs="Arial"/>
          <w:spacing w:val="2"/>
          <w:w w:val="105"/>
          <w:sz w:val="22"/>
          <w:szCs w:val="22"/>
        </w:rPr>
        <w:t>c</w:t>
      </w:r>
      <w:r w:rsidRPr="00F07128">
        <w:rPr>
          <w:rFonts w:ascii="Arial" w:eastAsia="Arial" w:hAnsi="Arial" w:cs="Arial"/>
          <w:spacing w:val="1"/>
          <w:w w:val="105"/>
          <w:sz w:val="22"/>
          <w:szCs w:val="22"/>
        </w:rPr>
        <w:t>i</w:t>
      </w:r>
      <w:r w:rsidRPr="00F07128">
        <w:rPr>
          <w:rFonts w:ascii="Arial" w:eastAsia="Arial" w:hAnsi="Arial" w:cs="Arial"/>
          <w:spacing w:val="-3"/>
          <w:w w:val="105"/>
          <w:sz w:val="22"/>
          <w:szCs w:val="22"/>
        </w:rPr>
        <w:t>ó</w:t>
      </w:r>
      <w:r w:rsidRPr="00F07128">
        <w:rPr>
          <w:rFonts w:ascii="Arial" w:eastAsia="Arial" w:hAnsi="Arial" w:cs="Arial"/>
          <w:w w:val="105"/>
          <w:sz w:val="22"/>
          <w:szCs w:val="22"/>
        </w:rPr>
        <w:t>n</w:t>
      </w:r>
      <w:r w:rsidRPr="00F07128">
        <w:rPr>
          <w:rFonts w:ascii="Arial" w:eastAsia="Arial" w:hAnsi="Arial" w:cs="Arial"/>
          <w:spacing w:val="-4"/>
          <w:w w:val="105"/>
          <w:sz w:val="22"/>
          <w:szCs w:val="22"/>
        </w:rPr>
        <w:t xml:space="preserve"> </w:t>
      </w:r>
      <w:r w:rsidRPr="00F07128">
        <w:rPr>
          <w:rFonts w:ascii="Arial" w:eastAsia="Arial" w:hAnsi="Arial" w:cs="Arial"/>
          <w:w w:val="105"/>
          <w:sz w:val="22"/>
          <w:szCs w:val="22"/>
        </w:rPr>
        <w:t>del</w:t>
      </w:r>
      <w:r w:rsidRPr="00F07128">
        <w:rPr>
          <w:rFonts w:ascii="Arial" w:eastAsia="Arial" w:hAnsi="Arial" w:cs="Arial"/>
          <w:spacing w:val="-6"/>
          <w:w w:val="105"/>
          <w:sz w:val="22"/>
          <w:szCs w:val="22"/>
        </w:rPr>
        <w:t xml:space="preserve"> </w:t>
      </w:r>
      <w:r w:rsidRPr="00F07128">
        <w:rPr>
          <w:rFonts w:ascii="Arial" w:eastAsia="Arial" w:hAnsi="Arial" w:cs="Arial"/>
          <w:spacing w:val="2"/>
          <w:w w:val="105"/>
          <w:sz w:val="22"/>
          <w:szCs w:val="22"/>
        </w:rPr>
        <w:t>c</w:t>
      </w:r>
      <w:r w:rsidRPr="00F07128">
        <w:rPr>
          <w:rFonts w:ascii="Arial" w:eastAsia="Arial" w:hAnsi="Arial" w:cs="Arial"/>
          <w:w w:val="105"/>
          <w:sz w:val="22"/>
          <w:szCs w:val="22"/>
        </w:rPr>
        <w:t>o</w:t>
      </w:r>
      <w:r w:rsidRPr="00F07128">
        <w:rPr>
          <w:rFonts w:ascii="Arial" w:eastAsia="Arial" w:hAnsi="Arial" w:cs="Arial"/>
          <w:spacing w:val="-3"/>
          <w:w w:val="105"/>
          <w:sz w:val="22"/>
          <w:szCs w:val="22"/>
        </w:rPr>
        <w:t>n</w:t>
      </w:r>
      <w:r w:rsidRPr="00F07128">
        <w:rPr>
          <w:rFonts w:ascii="Arial" w:eastAsia="Arial" w:hAnsi="Arial" w:cs="Arial"/>
          <w:spacing w:val="3"/>
          <w:w w:val="105"/>
          <w:sz w:val="22"/>
          <w:szCs w:val="22"/>
        </w:rPr>
        <w:t>t</w:t>
      </w:r>
      <w:r w:rsidRPr="00F07128">
        <w:rPr>
          <w:rFonts w:ascii="Arial" w:eastAsia="Arial" w:hAnsi="Arial" w:cs="Arial"/>
          <w:spacing w:val="-5"/>
          <w:w w:val="105"/>
          <w:sz w:val="22"/>
          <w:szCs w:val="22"/>
        </w:rPr>
        <w:t>r</w:t>
      </w:r>
      <w:r w:rsidRPr="00F07128">
        <w:rPr>
          <w:rFonts w:ascii="Arial" w:eastAsia="Arial" w:hAnsi="Arial" w:cs="Arial"/>
          <w:w w:val="105"/>
          <w:sz w:val="22"/>
          <w:szCs w:val="22"/>
        </w:rPr>
        <w:t>a</w:t>
      </w:r>
      <w:r w:rsidRPr="00F07128">
        <w:rPr>
          <w:rFonts w:ascii="Arial" w:eastAsia="Arial" w:hAnsi="Arial" w:cs="Arial"/>
          <w:spacing w:val="1"/>
          <w:w w:val="105"/>
          <w:sz w:val="22"/>
          <w:szCs w:val="22"/>
        </w:rPr>
        <w:t>t</w:t>
      </w:r>
      <w:r w:rsidRPr="00F07128">
        <w:rPr>
          <w:rFonts w:ascii="Arial" w:eastAsia="Arial" w:hAnsi="Arial" w:cs="Arial"/>
          <w:w w:val="105"/>
          <w:sz w:val="22"/>
          <w:szCs w:val="22"/>
        </w:rPr>
        <w:t>o o, en su caso, de la fianza.</w:t>
      </w:r>
    </w:p>
    <w:p w14:paraId="748DE40A" w14:textId="77777777" w:rsidR="001C4069" w:rsidRPr="00F07128" w:rsidRDefault="001C4069" w:rsidP="001C4069">
      <w:pPr>
        <w:widowControl w:val="0"/>
        <w:spacing w:line="240" w:lineRule="atLeast"/>
        <w:jc w:val="both"/>
        <w:rPr>
          <w:rFonts w:ascii="Arial" w:eastAsia="Arial" w:hAnsi="Arial" w:cs="Arial"/>
          <w:w w:val="105"/>
          <w:sz w:val="22"/>
          <w:szCs w:val="22"/>
        </w:rPr>
      </w:pPr>
    </w:p>
    <w:p w14:paraId="02724D65" w14:textId="77777777" w:rsidR="001C4069" w:rsidRPr="00F07128" w:rsidRDefault="001C4069" w:rsidP="001C4069">
      <w:pPr>
        <w:widowControl w:val="0"/>
        <w:spacing w:line="240" w:lineRule="atLeast"/>
        <w:jc w:val="both"/>
        <w:rPr>
          <w:rFonts w:ascii="Arial" w:eastAsia="Arial" w:hAnsi="Arial" w:cs="Arial"/>
          <w:sz w:val="22"/>
          <w:szCs w:val="22"/>
        </w:rPr>
      </w:pPr>
      <w:r w:rsidRPr="00F07128">
        <w:rPr>
          <w:rFonts w:ascii="Arial" w:eastAsia="Arial" w:hAnsi="Arial" w:cs="Arial"/>
          <w:w w:val="105"/>
          <w:sz w:val="22"/>
          <w:szCs w:val="22"/>
        </w:rPr>
        <w:lastRenderedPageBreak/>
        <w:t>La imposición de las penalidades no excluye la eventual indemnización a la Administración como consecuencia de la infracción.</w:t>
      </w:r>
    </w:p>
    <w:p w14:paraId="760FD59C" w14:textId="77777777" w:rsidR="001C4069" w:rsidRPr="00F07128" w:rsidRDefault="001C4069" w:rsidP="001C4069">
      <w:pPr>
        <w:widowControl w:val="0"/>
        <w:spacing w:line="240" w:lineRule="atLeast"/>
        <w:jc w:val="both"/>
        <w:rPr>
          <w:rFonts w:ascii="Arial" w:eastAsia="Arial" w:hAnsi="Arial" w:cs="Arial"/>
          <w:sz w:val="22"/>
          <w:szCs w:val="22"/>
        </w:rPr>
      </w:pPr>
    </w:p>
    <w:p w14:paraId="5882AB2C" w14:textId="77777777" w:rsidR="001C4069" w:rsidRPr="00F07128" w:rsidRDefault="00356691" w:rsidP="001C4069">
      <w:pPr>
        <w:widowControl w:val="0"/>
        <w:spacing w:line="240" w:lineRule="atLeast"/>
        <w:jc w:val="both"/>
        <w:rPr>
          <w:rFonts w:ascii="Arial" w:eastAsia="Arial" w:hAnsi="Arial" w:cs="Arial"/>
          <w:b/>
          <w:bCs/>
          <w:w w:val="105"/>
          <w:sz w:val="22"/>
          <w:szCs w:val="22"/>
        </w:rPr>
      </w:pPr>
      <w:r w:rsidRPr="00F07128">
        <w:rPr>
          <w:rFonts w:ascii="Arial" w:eastAsia="Arial" w:hAnsi="Arial" w:cs="Arial"/>
          <w:b/>
          <w:bCs/>
          <w:spacing w:val="-2"/>
          <w:w w:val="105"/>
          <w:sz w:val="22"/>
          <w:szCs w:val="22"/>
        </w:rPr>
        <w:t>24</w:t>
      </w:r>
      <w:r w:rsidR="001C4069" w:rsidRPr="00F07128">
        <w:rPr>
          <w:rFonts w:ascii="Arial" w:eastAsia="Arial" w:hAnsi="Arial" w:cs="Arial"/>
          <w:b/>
          <w:bCs/>
          <w:spacing w:val="-2"/>
          <w:w w:val="105"/>
          <w:sz w:val="22"/>
          <w:szCs w:val="22"/>
        </w:rPr>
        <w:t>.</w:t>
      </w:r>
      <w:r w:rsidR="001C4069" w:rsidRPr="00F07128">
        <w:rPr>
          <w:rFonts w:ascii="Arial" w:eastAsia="Arial" w:hAnsi="Arial" w:cs="Arial"/>
          <w:b/>
          <w:bCs/>
          <w:w w:val="105"/>
          <w:sz w:val="22"/>
          <w:szCs w:val="22"/>
        </w:rPr>
        <w:t>3</w:t>
      </w:r>
      <w:r w:rsidR="001C4069" w:rsidRPr="00F07128">
        <w:rPr>
          <w:rFonts w:ascii="Arial" w:eastAsia="Arial" w:hAnsi="Arial" w:cs="Arial"/>
          <w:b/>
          <w:bCs/>
          <w:spacing w:val="1"/>
          <w:w w:val="105"/>
          <w:sz w:val="22"/>
          <w:szCs w:val="22"/>
        </w:rPr>
        <w:t>.</w:t>
      </w:r>
      <w:r w:rsidR="001C4069" w:rsidRPr="00F07128">
        <w:rPr>
          <w:rFonts w:ascii="Arial" w:eastAsia="Arial" w:hAnsi="Arial" w:cs="Arial"/>
          <w:b/>
          <w:bCs/>
          <w:w w:val="105"/>
          <w:sz w:val="22"/>
          <w:szCs w:val="22"/>
        </w:rPr>
        <w:t>-</w:t>
      </w:r>
      <w:r w:rsidR="001C4069" w:rsidRPr="00F07128">
        <w:rPr>
          <w:rFonts w:ascii="Arial" w:eastAsia="Arial" w:hAnsi="Arial" w:cs="Arial"/>
          <w:b/>
          <w:bCs/>
          <w:spacing w:val="-8"/>
          <w:w w:val="105"/>
          <w:sz w:val="22"/>
          <w:szCs w:val="22"/>
        </w:rPr>
        <w:t xml:space="preserve"> </w:t>
      </w:r>
      <w:r w:rsidR="001C4069" w:rsidRPr="00F07128">
        <w:rPr>
          <w:rFonts w:ascii="Arial" w:eastAsia="Arial" w:hAnsi="Arial" w:cs="Arial"/>
          <w:b/>
          <w:bCs/>
          <w:spacing w:val="1"/>
          <w:w w:val="105"/>
          <w:sz w:val="22"/>
          <w:szCs w:val="22"/>
        </w:rPr>
        <w:t>C</w:t>
      </w:r>
      <w:r w:rsidR="001C4069" w:rsidRPr="00F07128">
        <w:rPr>
          <w:rFonts w:ascii="Arial" w:eastAsia="Arial" w:hAnsi="Arial" w:cs="Arial"/>
          <w:b/>
          <w:bCs/>
          <w:spacing w:val="3"/>
          <w:w w:val="105"/>
          <w:sz w:val="22"/>
          <w:szCs w:val="22"/>
        </w:rPr>
        <w:t>u</w:t>
      </w:r>
      <w:r w:rsidR="001C4069" w:rsidRPr="00F07128">
        <w:rPr>
          <w:rFonts w:ascii="Arial" w:eastAsia="Arial" w:hAnsi="Arial" w:cs="Arial"/>
          <w:b/>
          <w:bCs/>
          <w:spacing w:val="-3"/>
          <w:w w:val="105"/>
          <w:sz w:val="22"/>
          <w:szCs w:val="22"/>
        </w:rPr>
        <w:t>a</w:t>
      </w:r>
      <w:r w:rsidR="001C4069" w:rsidRPr="00F07128">
        <w:rPr>
          <w:rFonts w:ascii="Arial" w:eastAsia="Arial" w:hAnsi="Arial" w:cs="Arial"/>
          <w:b/>
          <w:bCs/>
          <w:w w:val="105"/>
          <w:sz w:val="22"/>
          <w:szCs w:val="22"/>
        </w:rPr>
        <w:t>n</w:t>
      </w:r>
      <w:r w:rsidR="001C4069" w:rsidRPr="00F07128">
        <w:rPr>
          <w:rFonts w:ascii="Arial" w:eastAsia="Arial" w:hAnsi="Arial" w:cs="Arial"/>
          <w:b/>
          <w:bCs/>
          <w:spacing w:val="1"/>
          <w:w w:val="105"/>
          <w:sz w:val="22"/>
          <w:szCs w:val="22"/>
        </w:rPr>
        <w:t>t</w:t>
      </w:r>
      <w:r w:rsidR="001C4069" w:rsidRPr="00F07128">
        <w:rPr>
          <w:rFonts w:ascii="Arial" w:eastAsia="Arial" w:hAnsi="Arial" w:cs="Arial"/>
          <w:b/>
          <w:bCs/>
          <w:spacing w:val="-2"/>
          <w:w w:val="105"/>
          <w:sz w:val="22"/>
          <w:szCs w:val="22"/>
        </w:rPr>
        <w:t>í</w:t>
      </w:r>
      <w:r w:rsidR="001C4069" w:rsidRPr="00F07128">
        <w:rPr>
          <w:rFonts w:ascii="Arial" w:eastAsia="Arial" w:hAnsi="Arial" w:cs="Arial"/>
          <w:b/>
          <w:bCs/>
          <w:w w:val="105"/>
          <w:sz w:val="22"/>
          <w:szCs w:val="22"/>
        </w:rPr>
        <w:t>a</w:t>
      </w:r>
      <w:r w:rsidR="001C4069" w:rsidRPr="00F07128">
        <w:rPr>
          <w:rFonts w:ascii="Arial" w:eastAsia="Arial" w:hAnsi="Arial" w:cs="Arial"/>
          <w:b/>
          <w:bCs/>
          <w:spacing w:val="-6"/>
          <w:w w:val="105"/>
          <w:sz w:val="22"/>
          <w:szCs w:val="22"/>
        </w:rPr>
        <w:t xml:space="preserve"> </w:t>
      </w:r>
      <w:r w:rsidR="001C4069" w:rsidRPr="00F07128">
        <w:rPr>
          <w:rFonts w:ascii="Arial" w:eastAsia="Arial" w:hAnsi="Arial" w:cs="Arial"/>
          <w:b/>
          <w:bCs/>
          <w:w w:val="105"/>
          <w:sz w:val="22"/>
          <w:szCs w:val="22"/>
        </w:rPr>
        <w:t>de</w:t>
      </w:r>
      <w:r w:rsidR="001C4069" w:rsidRPr="00F07128">
        <w:rPr>
          <w:rFonts w:ascii="Arial" w:eastAsia="Arial" w:hAnsi="Arial" w:cs="Arial"/>
          <w:b/>
          <w:bCs/>
          <w:spacing w:val="-5"/>
          <w:w w:val="105"/>
          <w:sz w:val="22"/>
          <w:szCs w:val="22"/>
        </w:rPr>
        <w:t xml:space="preserve"> </w:t>
      </w:r>
      <w:r w:rsidR="001C4069" w:rsidRPr="00F07128">
        <w:rPr>
          <w:rFonts w:ascii="Arial" w:eastAsia="Arial" w:hAnsi="Arial" w:cs="Arial"/>
          <w:b/>
          <w:bCs/>
          <w:spacing w:val="-2"/>
          <w:w w:val="105"/>
          <w:sz w:val="22"/>
          <w:szCs w:val="22"/>
        </w:rPr>
        <w:t>l</w:t>
      </w:r>
      <w:r w:rsidR="001C4069" w:rsidRPr="00F07128">
        <w:rPr>
          <w:rFonts w:ascii="Arial" w:eastAsia="Arial" w:hAnsi="Arial" w:cs="Arial"/>
          <w:b/>
          <w:bCs/>
          <w:w w:val="105"/>
          <w:sz w:val="22"/>
          <w:szCs w:val="22"/>
        </w:rPr>
        <w:t>as</w:t>
      </w:r>
      <w:r w:rsidR="001C4069" w:rsidRPr="00F07128">
        <w:rPr>
          <w:rFonts w:ascii="Arial" w:eastAsia="Arial" w:hAnsi="Arial" w:cs="Arial"/>
          <w:b/>
          <w:bCs/>
          <w:spacing w:val="-7"/>
          <w:w w:val="105"/>
          <w:sz w:val="22"/>
          <w:szCs w:val="22"/>
        </w:rPr>
        <w:t xml:space="preserve"> </w:t>
      </w:r>
      <w:r w:rsidR="001C4069" w:rsidRPr="00F07128">
        <w:rPr>
          <w:rFonts w:ascii="Arial" w:eastAsia="Arial" w:hAnsi="Arial" w:cs="Arial"/>
          <w:b/>
          <w:bCs/>
          <w:spacing w:val="3"/>
          <w:w w:val="105"/>
          <w:sz w:val="22"/>
          <w:szCs w:val="22"/>
        </w:rPr>
        <w:t>p</w:t>
      </w:r>
      <w:r w:rsidR="001C4069" w:rsidRPr="00F07128">
        <w:rPr>
          <w:rFonts w:ascii="Arial" w:eastAsia="Arial" w:hAnsi="Arial" w:cs="Arial"/>
          <w:b/>
          <w:bCs/>
          <w:w w:val="105"/>
          <w:sz w:val="22"/>
          <w:szCs w:val="22"/>
        </w:rPr>
        <w:t>ena</w:t>
      </w:r>
      <w:r w:rsidR="001C4069" w:rsidRPr="00F07128">
        <w:rPr>
          <w:rFonts w:ascii="Arial" w:eastAsia="Arial" w:hAnsi="Arial" w:cs="Arial"/>
          <w:b/>
          <w:bCs/>
          <w:spacing w:val="1"/>
          <w:w w:val="105"/>
          <w:sz w:val="22"/>
          <w:szCs w:val="22"/>
        </w:rPr>
        <w:t>l</w:t>
      </w:r>
      <w:r w:rsidR="001C4069" w:rsidRPr="00F07128">
        <w:rPr>
          <w:rFonts w:ascii="Arial" w:eastAsia="Arial" w:hAnsi="Arial" w:cs="Arial"/>
          <w:b/>
          <w:bCs/>
          <w:spacing w:val="-2"/>
          <w:w w:val="105"/>
          <w:sz w:val="22"/>
          <w:szCs w:val="22"/>
        </w:rPr>
        <w:t>i</w:t>
      </w:r>
      <w:r w:rsidR="001C4069" w:rsidRPr="00F07128">
        <w:rPr>
          <w:rFonts w:ascii="Arial" w:eastAsia="Arial" w:hAnsi="Arial" w:cs="Arial"/>
          <w:b/>
          <w:bCs/>
          <w:w w:val="105"/>
          <w:sz w:val="22"/>
          <w:szCs w:val="22"/>
        </w:rPr>
        <w:t>dades.</w:t>
      </w:r>
    </w:p>
    <w:p w14:paraId="27ED9E50" w14:textId="77777777" w:rsidR="001C4069" w:rsidRPr="00F07128" w:rsidRDefault="001C4069" w:rsidP="001C4069">
      <w:pPr>
        <w:widowControl w:val="0"/>
        <w:spacing w:line="240" w:lineRule="atLeast"/>
        <w:jc w:val="both"/>
        <w:rPr>
          <w:rFonts w:ascii="Arial" w:eastAsia="Arial" w:hAnsi="Arial" w:cs="Arial"/>
          <w:b/>
          <w:bCs/>
          <w:w w:val="105"/>
          <w:sz w:val="22"/>
          <w:szCs w:val="22"/>
        </w:rPr>
      </w:pPr>
    </w:p>
    <w:p w14:paraId="4A874C38" w14:textId="1606C910" w:rsidR="001C4069" w:rsidRPr="00F07128" w:rsidRDefault="001C4069" w:rsidP="001C4069">
      <w:pPr>
        <w:widowControl w:val="0"/>
        <w:spacing w:line="240" w:lineRule="atLeast"/>
        <w:jc w:val="both"/>
        <w:rPr>
          <w:rFonts w:ascii="Arial" w:eastAsia="Arial" w:hAnsi="Arial" w:cs="Arial"/>
          <w:b/>
          <w:bCs/>
          <w:w w:val="105"/>
          <w:sz w:val="22"/>
          <w:szCs w:val="22"/>
        </w:rPr>
      </w:pPr>
      <w:r w:rsidRPr="00F07128">
        <w:rPr>
          <w:rFonts w:ascii="Arial" w:eastAsia="Arial" w:hAnsi="Arial" w:cs="Arial"/>
          <w:bCs/>
          <w:w w:val="105"/>
          <w:sz w:val="22"/>
          <w:szCs w:val="22"/>
        </w:rPr>
        <w:t>Retraso: por cada día de retraso en el inicio de la ejecución del contrato o suspensión de la ejecución del contrato, se impondrá la sanción prevista en el artículo 147 de la Ley Foral de Contratos Públicos.</w:t>
      </w:r>
      <w:r w:rsidR="00C1536E" w:rsidRPr="00F07128">
        <w:rPr>
          <w:rFonts w:ascii="Arial" w:eastAsia="Arial" w:hAnsi="Arial" w:cs="Arial"/>
          <w:bCs/>
          <w:w w:val="105"/>
          <w:sz w:val="22"/>
          <w:szCs w:val="22"/>
        </w:rPr>
        <w:t xml:space="preserve"> </w:t>
      </w:r>
      <w:r w:rsidRPr="00F07128">
        <w:rPr>
          <w:rFonts w:ascii="Arial" w:eastAsia="Arial" w:hAnsi="Arial" w:cs="Arial"/>
          <w:bCs/>
          <w:w w:val="105"/>
          <w:sz w:val="22"/>
          <w:szCs w:val="22"/>
        </w:rPr>
        <w:t xml:space="preserve">Además, se impondrán las siguientes penalidades: </w:t>
      </w:r>
    </w:p>
    <w:p w14:paraId="4383DE61" w14:textId="77777777" w:rsidR="001C4069" w:rsidRPr="00F07128" w:rsidRDefault="001C4069" w:rsidP="001C4069">
      <w:pPr>
        <w:widowControl w:val="0"/>
        <w:spacing w:line="240" w:lineRule="atLeast"/>
        <w:jc w:val="both"/>
        <w:rPr>
          <w:rFonts w:ascii="Arial" w:eastAsia="Arial" w:hAnsi="Arial" w:cs="Arial"/>
          <w:b/>
          <w:bCs/>
          <w:w w:val="105"/>
          <w:sz w:val="22"/>
          <w:szCs w:val="22"/>
        </w:rPr>
      </w:pPr>
    </w:p>
    <w:p w14:paraId="34F70781" w14:textId="77777777" w:rsidR="001C4069" w:rsidRPr="00F07128"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sidRPr="00F07128">
        <w:rPr>
          <w:rFonts w:ascii="Arial" w:eastAsia="Arial" w:hAnsi="Arial" w:cs="Arial"/>
          <w:w w:val="105"/>
          <w:sz w:val="22"/>
          <w:szCs w:val="22"/>
        </w:rPr>
        <w:t>Incumplimientos leves, cada incumplimiento leve, podrá ser sancionado con un importe de hasta el 1% del importe de adjudicación.</w:t>
      </w:r>
    </w:p>
    <w:p w14:paraId="03E7B8A8" w14:textId="77777777" w:rsidR="001C4069" w:rsidRPr="00F07128" w:rsidRDefault="001C4069" w:rsidP="001C4069">
      <w:pPr>
        <w:widowControl w:val="0"/>
        <w:spacing w:line="240" w:lineRule="atLeast"/>
        <w:rPr>
          <w:rFonts w:ascii="Arial" w:eastAsia="Arial" w:hAnsi="Arial" w:cs="Arial"/>
          <w:w w:val="105"/>
          <w:sz w:val="22"/>
          <w:szCs w:val="22"/>
        </w:rPr>
      </w:pPr>
    </w:p>
    <w:p w14:paraId="6BA3C1DF" w14:textId="77777777" w:rsidR="001C4069" w:rsidRPr="00F07128" w:rsidRDefault="001C4069" w:rsidP="001C4069">
      <w:pPr>
        <w:widowControl w:val="0"/>
        <w:numPr>
          <w:ilvl w:val="1"/>
          <w:numId w:val="14"/>
        </w:numPr>
        <w:suppressAutoHyphens/>
        <w:spacing w:line="240" w:lineRule="atLeast"/>
        <w:ind w:left="0" w:hanging="284"/>
        <w:rPr>
          <w:rFonts w:ascii="Arial" w:eastAsia="Arial" w:hAnsi="Arial" w:cs="Arial"/>
          <w:w w:val="105"/>
          <w:sz w:val="22"/>
          <w:szCs w:val="22"/>
        </w:rPr>
      </w:pPr>
      <w:r w:rsidRPr="00F07128">
        <w:rPr>
          <w:rFonts w:ascii="Arial" w:eastAsia="Arial" w:hAnsi="Arial" w:cs="Arial"/>
          <w:w w:val="105"/>
          <w:sz w:val="22"/>
          <w:szCs w:val="22"/>
        </w:rPr>
        <w:t>Incumplimientos graves, cada incumplimiento grave podrá ser sancionado con un importe de entre el 1,01% hasta el 5% del importe de adjudicación.</w:t>
      </w:r>
    </w:p>
    <w:p w14:paraId="045174BD" w14:textId="77777777" w:rsidR="001C4069" w:rsidRPr="00F07128" w:rsidRDefault="001C4069" w:rsidP="001C4069">
      <w:pPr>
        <w:widowControl w:val="0"/>
        <w:spacing w:line="240" w:lineRule="atLeast"/>
        <w:jc w:val="both"/>
        <w:rPr>
          <w:rFonts w:ascii="Arial" w:eastAsia="Arial" w:hAnsi="Arial" w:cs="Arial"/>
          <w:w w:val="105"/>
          <w:sz w:val="22"/>
          <w:szCs w:val="22"/>
        </w:rPr>
      </w:pPr>
    </w:p>
    <w:p w14:paraId="43F8195A" w14:textId="77777777" w:rsidR="001C4069" w:rsidRPr="00F07128" w:rsidRDefault="001C4069" w:rsidP="001C4069">
      <w:pPr>
        <w:widowControl w:val="0"/>
        <w:numPr>
          <w:ilvl w:val="1"/>
          <w:numId w:val="14"/>
        </w:numPr>
        <w:suppressAutoHyphens/>
        <w:spacing w:line="240" w:lineRule="atLeast"/>
        <w:ind w:left="0" w:hanging="284"/>
        <w:jc w:val="both"/>
        <w:rPr>
          <w:rFonts w:ascii="Arial" w:eastAsia="Arial" w:hAnsi="Arial" w:cs="Arial"/>
          <w:sz w:val="22"/>
          <w:szCs w:val="22"/>
          <w:lang w:bidi="es-ES"/>
        </w:rPr>
      </w:pPr>
      <w:r w:rsidRPr="00F07128">
        <w:rPr>
          <w:rFonts w:ascii="Arial" w:eastAsia="Arial" w:hAnsi="Arial" w:cs="Arial"/>
          <w:w w:val="105"/>
          <w:sz w:val="22"/>
          <w:szCs w:val="22"/>
        </w:rPr>
        <w:t>Incumplimientos muy graves, cada incumplimiento muy grave, podrá ser sancionado, con un importe de entre el 5,01% hasta el 10% del importe de adjudicación. Esta penalidad podrá alcanzar el 20% en caso de incumplimiento de las condiciones especiales de ejecución del contrato previstas en el artículo 66 de Ley Foral 2/2018, de 13 de abril de Contratos Públicos.</w:t>
      </w:r>
    </w:p>
    <w:p w14:paraId="1FF16F5C" w14:textId="77777777" w:rsidR="001C4069" w:rsidRPr="00F07128" w:rsidRDefault="001C4069" w:rsidP="00981118">
      <w:pPr>
        <w:rPr>
          <w:rFonts w:ascii="Arial" w:eastAsia="Arial" w:hAnsi="Arial" w:cs="Arial"/>
          <w:sz w:val="22"/>
          <w:szCs w:val="22"/>
          <w:lang w:bidi="es-ES"/>
        </w:rPr>
      </w:pPr>
    </w:p>
    <w:p w14:paraId="0C49D1D9" w14:textId="77777777" w:rsidR="001C4069" w:rsidRPr="00F07128" w:rsidRDefault="001C4069" w:rsidP="00981118">
      <w:pPr>
        <w:rPr>
          <w:rFonts w:ascii="Arial" w:hAnsi="Arial" w:cs="Arial"/>
          <w:sz w:val="22"/>
          <w:szCs w:val="22"/>
        </w:rPr>
      </w:pPr>
    </w:p>
    <w:p w14:paraId="070438DE" w14:textId="77777777" w:rsidR="00981118" w:rsidRPr="00F07128" w:rsidRDefault="00981118" w:rsidP="00981118">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5</w:t>
      </w:r>
      <w:r w:rsidRPr="00F07128">
        <w:rPr>
          <w:rFonts w:ascii="Arial" w:hAnsi="Arial" w:cs="Arial"/>
          <w:b/>
          <w:sz w:val="22"/>
          <w:szCs w:val="22"/>
        </w:rPr>
        <w:t xml:space="preserve">. </w:t>
      </w:r>
      <w:r w:rsidR="001C4069" w:rsidRPr="00F07128">
        <w:rPr>
          <w:rFonts w:ascii="Arial" w:hAnsi="Arial" w:cs="Arial"/>
          <w:b/>
          <w:sz w:val="22"/>
          <w:szCs w:val="22"/>
        </w:rPr>
        <w:t>RESOLUCION DEL CONTRATO</w:t>
      </w:r>
    </w:p>
    <w:p w14:paraId="4806579E" w14:textId="77777777" w:rsidR="00BE6F6D" w:rsidRPr="00F07128" w:rsidRDefault="00BE6F6D" w:rsidP="00BE6F6D">
      <w:pPr>
        <w:rPr>
          <w:rFonts w:ascii="Arial" w:hAnsi="Arial" w:cs="Arial"/>
          <w:lang w:eastAsia="ar-SA"/>
        </w:rPr>
      </w:pPr>
    </w:p>
    <w:p w14:paraId="365C205D"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spacing w:val="1"/>
          <w:w w:val="105"/>
          <w:sz w:val="22"/>
          <w:szCs w:val="22"/>
        </w:rPr>
        <w:tab/>
        <w:t>Las causas de resolución de los contratos serán las generales señaladas en el artículo 160 de la Ley Foral de Contratos Públicos, además de las específicas establecidas en el artículo 175 de dicha ley.</w:t>
      </w:r>
    </w:p>
    <w:p w14:paraId="07527312" w14:textId="77777777" w:rsidR="001C4069" w:rsidRPr="00F07128" w:rsidRDefault="001C4069" w:rsidP="00BE6F6D">
      <w:pPr>
        <w:rPr>
          <w:rFonts w:ascii="Arial" w:hAnsi="Arial" w:cs="Arial"/>
          <w:lang w:eastAsia="ar-SA"/>
        </w:rPr>
      </w:pPr>
    </w:p>
    <w:p w14:paraId="01152082" w14:textId="77777777" w:rsidR="00981118" w:rsidRPr="00F07128" w:rsidRDefault="00981118" w:rsidP="00981118">
      <w:pPr>
        <w:pStyle w:val="Ttulo1"/>
        <w:keepNext w:val="0"/>
        <w:pBdr>
          <w:bottom w:val="single" w:sz="4" w:space="1" w:color="000000"/>
        </w:pBdr>
        <w:tabs>
          <w:tab w:val="left" w:pos="720"/>
          <w:tab w:val="center" w:pos="3888"/>
        </w:tabs>
        <w:jc w:val="both"/>
        <w:rPr>
          <w:rFonts w:ascii="Arial" w:hAnsi="Arial" w:cs="Arial"/>
          <w:sz w:val="22"/>
          <w:szCs w:val="22"/>
        </w:rPr>
      </w:pPr>
      <w:r w:rsidRPr="00F07128">
        <w:rPr>
          <w:rFonts w:ascii="Arial" w:hAnsi="Arial" w:cs="Arial"/>
          <w:sz w:val="22"/>
          <w:szCs w:val="22"/>
        </w:rPr>
        <w:t>2</w:t>
      </w:r>
      <w:r w:rsidR="00A04A4A" w:rsidRPr="00F07128">
        <w:rPr>
          <w:rFonts w:ascii="Arial" w:hAnsi="Arial" w:cs="Arial"/>
          <w:sz w:val="22"/>
          <w:szCs w:val="22"/>
        </w:rPr>
        <w:t>6</w:t>
      </w:r>
      <w:r w:rsidRPr="00F07128">
        <w:rPr>
          <w:rFonts w:ascii="Arial" w:hAnsi="Arial" w:cs="Arial"/>
          <w:sz w:val="22"/>
          <w:szCs w:val="22"/>
        </w:rPr>
        <w:t xml:space="preserve">. </w:t>
      </w:r>
      <w:r w:rsidR="001C4069" w:rsidRPr="00F07128">
        <w:rPr>
          <w:rFonts w:ascii="Arial" w:hAnsi="Arial" w:cs="Arial"/>
          <w:sz w:val="22"/>
          <w:szCs w:val="22"/>
        </w:rPr>
        <w:t>RIESGO Y VENTURA</w:t>
      </w:r>
    </w:p>
    <w:p w14:paraId="228CB9B9" w14:textId="77777777" w:rsidR="001C4069" w:rsidRPr="00F07128" w:rsidRDefault="00981118" w:rsidP="001C4069">
      <w:pPr>
        <w:widowControl w:val="0"/>
        <w:spacing w:before="1" w:line="240" w:lineRule="atLeast"/>
        <w:jc w:val="both"/>
        <w:rPr>
          <w:rFonts w:ascii="Arial" w:hAnsi="Arial" w:cs="Arial"/>
          <w:sz w:val="22"/>
          <w:szCs w:val="22"/>
        </w:rPr>
      </w:pPr>
      <w:r w:rsidRPr="00F07128">
        <w:rPr>
          <w:rFonts w:ascii="Arial" w:hAnsi="Arial" w:cs="Arial"/>
          <w:sz w:val="22"/>
          <w:szCs w:val="22"/>
        </w:rPr>
        <w:tab/>
      </w:r>
    </w:p>
    <w:p w14:paraId="0BBDC547" w14:textId="6910D8EF" w:rsidR="00BE6F6D" w:rsidRPr="00F07128" w:rsidRDefault="001C4069" w:rsidP="00A04A4A">
      <w:pPr>
        <w:widowControl w:val="0"/>
        <w:spacing w:before="1" w:line="240" w:lineRule="atLeast"/>
        <w:jc w:val="both"/>
        <w:rPr>
          <w:rFonts w:ascii="Arial" w:hAnsi="Arial" w:cs="Arial"/>
        </w:rPr>
      </w:pPr>
      <w:r w:rsidRPr="00F07128">
        <w:rPr>
          <w:rFonts w:ascii="Arial" w:eastAsia="Arial" w:hAnsi="Arial" w:cs="Arial"/>
          <w:sz w:val="22"/>
          <w:szCs w:val="22"/>
          <w:lang w:bidi="es-ES"/>
        </w:rPr>
        <w:tab/>
        <w:t>La ejecución del contrato se realizará a riesgo y ventura del contratista y serán por cuenta de éste las pérdidas, averías o perjuicios que experimente durante la ejecución del contrato, sin perjuicio de su</w:t>
      </w:r>
      <w:r w:rsidRPr="00F07128">
        <w:rPr>
          <w:rFonts w:ascii="Arial" w:eastAsia="Arial" w:hAnsi="Arial" w:cs="Arial"/>
          <w:spacing w:val="1"/>
          <w:sz w:val="22"/>
          <w:szCs w:val="22"/>
          <w:lang w:bidi="es-ES"/>
        </w:rPr>
        <w:t xml:space="preserve"> </w:t>
      </w:r>
      <w:r w:rsidRPr="00F07128">
        <w:rPr>
          <w:rFonts w:ascii="Arial" w:eastAsia="Arial" w:hAnsi="Arial" w:cs="Arial"/>
          <w:sz w:val="22"/>
          <w:szCs w:val="22"/>
          <w:lang w:bidi="es-ES"/>
        </w:rPr>
        <w:t>aseguramiento.</w:t>
      </w:r>
    </w:p>
    <w:p w14:paraId="0A45F652" w14:textId="77777777" w:rsidR="00981118" w:rsidRPr="00F07128" w:rsidRDefault="00981118" w:rsidP="00981118">
      <w:pPr>
        <w:jc w:val="both"/>
        <w:rPr>
          <w:rFonts w:ascii="Arial" w:hAnsi="Arial" w:cs="Arial"/>
          <w:sz w:val="22"/>
          <w:szCs w:val="22"/>
        </w:rPr>
      </w:pPr>
    </w:p>
    <w:p w14:paraId="3907687E" w14:textId="77777777" w:rsidR="00422375" w:rsidRPr="00F07128" w:rsidRDefault="00981118" w:rsidP="00BE6F6D">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7</w:t>
      </w:r>
      <w:r w:rsidRPr="00F07128">
        <w:rPr>
          <w:rFonts w:ascii="Arial" w:hAnsi="Arial" w:cs="Arial"/>
          <w:b/>
          <w:sz w:val="22"/>
          <w:szCs w:val="22"/>
        </w:rPr>
        <w:t xml:space="preserve">. </w:t>
      </w:r>
      <w:r w:rsidR="001C4069" w:rsidRPr="00F07128">
        <w:rPr>
          <w:rFonts w:ascii="Arial" w:hAnsi="Arial" w:cs="Arial"/>
          <w:b/>
          <w:sz w:val="22"/>
          <w:szCs w:val="22"/>
        </w:rPr>
        <w:t>FORMA DE PAGO</w:t>
      </w:r>
    </w:p>
    <w:p w14:paraId="6C406A8C" w14:textId="77777777" w:rsidR="001C4069" w:rsidRPr="00F07128" w:rsidRDefault="001C4069" w:rsidP="001C4069">
      <w:pPr>
        <w:widowControl w:val="0"/>
        <w:spacing w:before="1" w:line="240" w:lineRule="atLeast"/>
        <w:jc w:val="both"/>
        <w:rPr>
          <w:rFonts w:ascii="Arial" w:eastAsia="Arial" w:hAnsi="Arial" w:cs="Arial"/>
          <w:sz w:val="22"/>
          <w:szCs w:val="22"/>
          <w:lang w:bidi="es-ES"/>
        </w:rPr>
      </w:pPr>
    </w:p>
    <w:p w14:paraId="7E446B00" w14:textId="1D5C361E" w:rsidR="001C4069" w:rsidRPr="00F07128" w:rsidRDefault="001C4069" w:rsidP="001C4069">
      <w:pPr>
        <w:widowControl w:val="0"/>
        <w:spacing w:before="1" w:line="240" w:lineRule="atLeast"/>
        <w:jc w:val="both"/>
        <w:rPr>
          <w:rFonts w:ascii="Arial" w:eastAsia="Arial" w:hAnsi="Arial" w:cs="Arial"/>
          <w:sz w:val="22"/>
          <w:szCs w:val="22"/>
          <w:lang w:bidi="es-ES"/>
        </w:rPr>
      </w:pPr>
      <w:r w:rsidRPr="00F07128">
        <w:rPr>
          <w:rFonts w:ascii="Arial" w:eastAsia="Arial" w:hAnsi="Arial" w:cs="Arial"/>
          <w:sz w:val="22"/>
          <w:szCs w:val="22"/>
          <w:lang w:bidi="es-ES"/>
        </w:rPr>
        <w:tab/>
        <w:t>El abono de los trabajos se realizará previa presentación de la factura correspondiente, a la finalización de la ejecución del contrato</w:t>
      </w:r>
      <w:r w:rsidR="00C1536E" w:rsidRPr="00F07128">
        <w:rPr>
          <w:rFonts w:ascii="Arial" w:eastAsia="Arial" w:hAnsi="Arial" w:cs="Arial"/>
          <w:sz w:val="22"/>
          <w:szCs w:val="22"/>
          <w:lang w:bidi="es-ES"/>
        </w:rPr>
        <w:t>.</w:t>
      </w:r>
    </w:p>
    <w:p w14:paraId="21C9DFCE" w14:textId="77777777" w:rsidR="00BE6F6D" w:rsidRPr="00F07128" w:rsidRDefault="00BE6F6D" w:rsidP="00BE6F6D">
      <w:pPr>
        <w:pStyle w:val="Ttulo1"/>
        <w:keepNext w:val="0"/>
        <w:tabs>
          <w:tab w:val="left" w:pos="720"/>
          <w:tab w:val="center" w:pos="3888"/>
        </w:tabs>
        <w:jc w:val="both"/>
        <w:rPr>
          <w:rFonts w:ascii="Arial" w:hAnsi="Arial" w:cs="Arial"/>
          <w:b w:val="0"/>
          <w:sz w:val="22"/>
          <w:szCs w:val="22"/>
        </w:rPr>
      </w:pPr>
    </w:p>
    <w:p w14:paraId="589B9E9A" w14:textId="77777777" w:rsidR="00BE6F6D" w:rsidRPr="00F07128" w:rsidRDefault="00BE6F6D" w:rsidP="00BE6F6D">
      <w:pPr>
        <w:pBdr>
          <w:bottom w:val="single" w:sz="4" w:space="1" w:color="000000"/>
        </w:pBdr>
        <w:rPr>
          <w:rFonts w:ascii="Arial" w:hAnsi="Arial" w:cs="Arial"/>
          <w:b/>
          <w:sz w:val="22"/>
          <w:szCs w:val="22"/>
        </w:rPr>
      </w:pPr>
      <w:r w:rsidRPr="00F07128">
        <w:rPr>
          <w:rFonts w:ascii="Arial" w:hAnsi="Arial" w:cs="Arial"/>
          <w:b/>
          <w:sz w:val="22"/>
          <w:szCs w:val="22"/>
        </w:rPr>
        <w:t>2</w:t>
      </w:r>
      <w:r w:rsidR="00A04A4A" w:rsidRPr="00F07128">
        <w:rPr>
          <w:rFonts w:ascii="Arial" w:hAnsi="Arial" w:cs="Arial"/>
          <w:b/>
          <w:sz w:val="22"/>
          <w:szCs w:val="22"/>
        </w:rPr>
        <w:t>8</w:t>
      </w:r>
      <w:r w:rsidRPr="00F07128">
        <w:rPr>
          <w:rFonts w:ascii="Arial" w:hAnsi="Arial" w:cs="Arial"/>
          <w:b/>
          <w:sz w:val="22"/>
          <w:szCs w:val="22"/>
        </w:rPr>
        <w:t xml:space="preserve">. </w:t>
      </w:r>
      <w:r w:rsidR="001C4069" w:rsidRPr="00F07128">
        <w:rPr>
          <w:rFonts w:ascii="Arial" w:hAnsi="Arial" w:cs="Arial"/>
          <w:b/>
          <w:sz w:val="22"/>
          <w:szCs w:val="22"/>
        </w:rPr>
        <w:t>CUMPLIMIENTO DEL CONTRATO</w:t>
      </w:r>
    </w:p>
    <w:p w14:paraId="65205FB2" w14:textId="77777777" w:rsidR="001C4069" w:rsidRPr="00F07128" w:rsidRDefault="00BE6F6D" w:rsidP="001C4069">
      <w:pPr>
        <w:widowControl w:val="0"/>
        <w:spacing w:line="240" w:lineRule="atLeast"/>
        <w:jc w:val="both"/>
        <w:rPr>
          <w:rFonts w:ascii="Arial" w:hAnsi="Arial" w:cs="Arial"/>
          <w:sz w:val="22"/>
          <w:szCs w:val="22"/>
        </w:rPr>
      </w:pPr>
      <w:r w:rsidRPr="00F07128">
        <w:rPr>
          <w:rFonts w:ascii="Arial" w:hAnsi="Arial" w:cs="Arial"/>
          <w:sz w:val="22"/>
          <w:szCs w:val="22"/>
        </w:rPr>
        <w:tab/>
      </w:r>
    </w:p>
    <w:p w14:paraId="26042321" w14:textId="03D1FF24" w:rsidR="00BE6F6D" w:rsidRPr="00F07128" w:rsidRDefault="001C4069" w:rsidP="001C4069">
      <w:pPr>
        <w:widowControl w:val="0"/>
        <w:spacing w:line="240" w:lineRule="atLeast"/>
        <w:jc w:val="both"/>
        <w:rPr>
          <w:rFonts w:ascii="Arial" w:eastAsia="Arial" w:hAnsi="Arial" w:cs="Arial"/>
          <w:spacing w:val="5"/>
          <w:w w:val="105"/>
          <w:sz w:val="22"/>
          <w:szCs w:val="22"/>
          <w:u w:color="000000"/>
        </w:rPr>
      </w:pPr>
      <w:r w:rsidRPr="00F07128">
        <w:rPr>
          <w:rFonts w:ascii="Arial" w:eastAsia="Arial" w:hAnsi="Arial" w:cs="Arial"/>
          <w:spacing w:val="5"/>
          <w:w w:val="105"/>
          <w:sz w:val="22"/>
          <w:szCs w:val="22"/>
          <w:u w:color="000000"/>
        </w:rPr>
        <w:tab/>
        <w:t>El contrato se entenderá cumplido por el contratista cuando éste haya realizado a satisfacción de la unidad gestora la totalidad de su objeto de acuerdo con la pactado en el contrato.  Para la constatación del cumplimiento la unidad gestora realizará un acto formal y positivo de recepción o conformidad en el plazo máximo de quin</w:t>
      </w:r>
      <w:r w:rsidR="006C3743">
        <w:rPr>
          <w:rFonts w:ascii="Arial" w:eastAsia="Arial" w:hAnsi="Arial" w:cs="Arial"/>
          <w:spacing w:val="5"/>
          <w:w w:val="105"/>
          <w:sz w:val="22"/>
          <w:szCs w:val="22"/>
          <w:u w:color="000000"/>
        </w:rPr>
        <w:t>c</w:t>
      </w:r>
      <w:r w:rsidRPr="00F07128">
        <w:rPr>
          <w:rFonts w:ascii="Arial" w:eastAsia="Arial" w:hAnsi="Arial" w:cs="Arial"/>
          <w:spacing w:val="5"/>
          <w:w w:val="105"/>
          <w:sz w:val="22"/>
          <w:szCs w:val="22"/>
          <w:u w:color="000000"/>
        </w:rPr>
        <w:t>e días desde la realización del objeto del contrato.</w:t>
      </w:r>
    </w:p>
    <w:p w14:paraId="07C47F4F" w14:textId="77777777" w:rsidR="001C4069" w:rsidRPr="00F07128" w:rsidRDefault="001C4069" w:rsidP="001C4069">
      <w:pPr>
        <w:widowControl w:val="0"/>
        <w:spacing w:line="240" w:lineRule="atLeast"/>
        <w:jc w:val="both"/>
        <w:rPr>
          <w:rFonts w:ascii="Arial" w:hAnsi="Arial" w:cs="Arial"/>
        </w:rPr>
      </w:pPr>
    </w:p>
    <w:p w14:paraId="1854B6C5" w14:textId="77777777" w:rsidR="00BE6F6D" w:rsidRPr="00F07128" w:rsidRDefault="00BE6F6D" w:rsidP="00BE6F6D">
      <w:pPr>
        <w:jc w:val="both"/>
        <w:rPr>
          <w:rFonts w:ascii="Arial" w:hAnsi="Arial" w:cs="Arial"/>
          <w:sz w:val="22"/>
          <w:szCs w:val="22"/>
        </w:rPr>
      </w:pPr>
    </w:p>
    <w:p w14:paraId="04F45878" w14:textId="77777777" w:rsidR="00BE6F6D" w:rsidRPr="00F07128" w:rsidRDefault="00BE6F6D" w:rsidP="00BE6F6D">
      <w:pPr>
        <w:pBdr>
          <w:bottom w:val="single" w:sz="4" w:space="1" w:color="000000"/>
        </w:pBdr>
        <w:rPr>
          <w:rFonts w:ascii="Arial" w:hAnsi="Arial" w:cs="Arial"/>
          <w:b/>
          <w:sz w:val="22"/>
          <w:szCs w:val="22"/>
        </w:rPr>
      </w:pPr>
      <w:r w:rsidRPr="00F07128">
        <w:rPr>
          <w:rFonts w:ascii="Arial" w:hAnsi="Arial" w:cs="Arial"/>
          <w:b/>
          <w:sz w:val="22"/>
          <w:szCs w:val="22"/>
        </w:rPr>
        <w:lastRenderedPageBreak/>
        <w:t>2</w:t>
      </w:r>
      <w:r w:rsidR="00A04A4A" w:rsidRPr="00F07128">
        <w:rPr>
          <w:rFonts w:ascii="Arial" w:hAnsi="Arial" w:cs="Arial"/>
          <w:b/>
          <w:sz w:val="22"/>
          <w:szCs w:val="22"/>
        </w:rPr>
        <w:t>9</w:t>
      </w:r>
      <w:r w:rsidRPr="00F07128">
        <w:rPr>
          <w:rFonts w:ascii="Arial" w:hAnsi="Arial" w:cs="Arial"/>
          <w:b/>
          <w:sz w:val="22"/>
          <w:szCs w:val="22"/>
        </w:rPr>
        <w:t xml:space="preserve">.- </w:t>
      </w:r>
      <w:r w:rsidR="001C4069" w:rsidRPr="00F07128">
        <w:rPr>
          <w:rFonts w:ascii="Arial" w:hAnsi="Arial" w:cs="Arial"/>
          <w:b/>
          <w:sz w:val="22"/>
          <w:szCs w:val="22"/>
        </w:rPr>
        <w:t>REGIMEN JURIDICO Y PRERROGATIVAS</w:t>
      </w:r>
      <w:r w:rsidRPr="00F07128">
        <w:rPr>
          <w:rFonts w:ascii="Arial" w:hAnsi="Arial" w:cs="Arial"/>
          <w:b/>
          <w:sz w:val="22"/>
          <w:szCs w:val="22"/>
        </w:rPr>
        <w:t xml:space="preserve"> </w:t>
      </w:r>
    </w:p>
    <w:p w14:paraId="2CF2B036" w14:textId="77777777" w:rsidR="00BE6F6D" w:rsidRPr="00F07128" w:rsidRDefault="00BE6F6D" w:rsidP="00BE6F6D">
      <w:pPr>
        <w:autoSpaceDE w:val="0"/>
        <w:jc w:val="both"/>
        <w:rPr>
          <w:rFonts w:ascii="Arial" w:hAnsi="Arial" w:cs="Arial"/>
          <w:sz w:val="22"/>
          <w:szCs w:val="22"/>
        </w:rPr>
      </w:pPr>
    </w:p>
    <w:p w14:paraId="755EDF6E"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ab/>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14:paraId="53AE7AAB"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67A4C7C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formalización del contrato.</w:t>
      </w:r>
    </w:p>
    <w:p w14:paraId="37907548"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3BF02525"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14:paraId="06CDDC0E"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227FAFDF"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14:paraId="178ACCFD" w14:textId="77777777" w:rsidR="00BE6F6D" w:rsidRPr="00F07128" w:rsidRDefault="00BE6F6D" w:rsidP="003E265B">
      <w:pPr>
        <w:jc w:val="both"/>
        <w:rPr>
          <w:rFonts w:ascii="Arial" w:hAnsi="Arial" w:cs="Arial"/>
          <w:sz w:val="22"/>
          <w:szCs w:val="22"/>
        </w:rPr>
      </w:pPr>
    </w:p>
    <w:p w14:paraId="42E6CA9F" w14:textId="77777777" w:rsidR="001C4069" w:rsidRPr="00F07128" w:rsidRDefault="001C4069" w:rsidP="001C4069">
      <w:pPr>
        <w:pBdr>
          <w:bottom w:val="single" w:sz="4" w:space="1" w:color="000000"/>
        </w:pBdr>
        <w:rPr>
          <w:rFonts w:ascii="Arial" w:hAnsi="Arial" w:cs="Arial"/>
          <w:b/>
          <w:sz w:val="22"/>
          <w:szCs w:val="22"/>
        </w:rPr>
      </w:pPr>
    </w:p>
    <w:p w14:paraId="2AF7FEE5" w14:textId="77777777" w:rsidR="00BE6F6D"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30</w:t>
      </w:r>
      <w:r w:rsidR="001C4069" w:rsidRPr="00F07128">
        <w:rPr>
          <w:rFonts w:ascii="Arial" w:hAnsi="Arial" w:cs="Arial"/>
          <w:b/>
          <w:sz w:val="22"/>
          <w:szCs w:val="22"/>
        </w:rPr>
        <w:t>.- DAÑOS Y PERJUICIOS EN LA EJECUCION DEL CONTRATO</w:t>
      </w:r>
    </w:p>
    <w:p w14:paraId="06FA5576" w14:textId="77777777" w:rsidR="00BE6F6D" w:rsidRPr="00F07128" w:rsidRDefault="00BE6F6D" w:rsidP="003E265B">
      <w:pPr>
        <w:jc w:val="both"/>
        <w:rPr>
          <w:rFonts w:ascii="Arial" w:hAnsi="Arial" w:cs="Arial"/>
          <w:sz w:val="22"/>
          <w:szCs w:val="22"/>
        </w:rPr>
      </w:pPr>
    </w:p>
    <w:p w14:paraId="4CAD412B" w14:textId="77777777" w:rsidR="001C4069" w:rsidRPr="00F07128" w:rsidRDefault="001C4069" w:rsidP="001C4069">
      <w:pPr>
        <w:widowControl w:val="0"/>
        <w:spacing w:before="93" w:line="240" w:lineRule="atLeast"/>
        <w:jc w:val="both"/>
        <w:rPr>
          <w:rFonts w:ascii="Arial" w:hAnsi="Arial" w:cs="Arial"/>
        </w:rPr>
      </w:pPr>
      <w:r w:rsidRPr="00F07128">
        <w:rPr>
          <w:rFonts w:ascii="Arial" w:eastAsia="Arial" w:hAnsi="Arial" w:cs="Arial"/>
          <w:sz w:val="22"/>
          <w:szCs w:val="22"/>
          <w:lang w:bidi="es-ES"/>
        </w:rPr>
        <w:t>Son imputables al contratista todos los daños y perjuicios, sobre bienes y personas, tanto de la propiedad como de terceros, que se causen como consecuencia de la ejecución del contrato, en virtud del artículo 149 de la Ley Foral 2/2018 de Contratos Públicos.</w:t>
      </w:r>
    </w:p>
    <w:p w14:paraId="2DA9FC64" w14:textId="77777777" w:rsidR="00BE6F6D" w:rsidRPr="00F07128" w:rsidRDefault="00BE6F6D" w:rsidP="003E265B">
      <w:pPr>
        <w:jc w:val="both"/>
        <w:rPr>
          <w:rFonts w:ascii="Arial" w:hAnsi="Arial" w:cs="Arial"/>
          <w:sz w:val="22"/>
          <w:szCs w:val="22"/>
        </w:rPr>
      </w:pPr>
    </w:p>
    <w:p w14:paraId="6D446623" w14:textId="77777777" w:rsidR="00BE6F6D" w:rsidRPr="00F07128" w:rsidRDefault="00BE6F6D" w:rsidP="003E265B">
      <w:pPr>
        <w:jc w:val="both"/>
        <w:rPr>
          <w:rFonts w:ascii="Arial" w:hAnsi="Arial" w:cs="Arial"/>
          <w:sz w:val="22"/>
          <w:szCs w:val="22"/>
        </w:rPr>
      </w:pPr>
    </w:p>
    <w:p w14:paraId="740F3670" w14:textId="77777777"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31</w:t>
      </w:r>
      <w:r w:rsidR="001C4069" w:rsidRPr="00F07128">
        <w:rPr>
          <w:rFonts w:ascii="Arial" w:hAnsi="Arial" w:cs="Arial"/>
          <w:b/>
          <w:sz w:val="22"/>
          <w:szCs w:val="22"/>
        </w:rPr>
        <w:t>.- RECURSOS Y RECLAMACIONES</w:t>
      </w:r>
    </w:p>
    <w:p w14:paraId="06A84BEB" w14:textId="77777777" w:rsidR="001C4069" w:rsidRPr="00F07128" w:rsidRDefault="001C4069" w:rsidP="001C4069">
      <w:pPr>
        <w:jc w:val="both"/>
        <w:rPr>
          <w:rFonts w:ascii="Arial" w:hAnsi="Arial" w:cs="Arial"/>
          <w:sz w:val="22"/>
          <w:szCs w:val="22"/>
        </w:rPr>
      </w:pPr>
    </w:p>
    <w:p w14:paraId="0175392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14:paraId="091DA12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50BAFEF3"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rPr>
        <w:t xml:space="preserve">Contra este pliego y las resoluciones que se dicten en ejecución </w:t>
      </w:r>
      <w:proofErr w:type="gramStart"/>
      <w:r w:rsidRPr="00F07128">
        <w:rPr>
          <w:rFonts w:ascii="Arial" w:eastAsia="Arial" w:hAnsi="Arial" w:cs="Arial"/>
          <w:spacing w:val="1"/>
          <w:w w:val="105"/>
          <w:sz w:val="22"/>
          <w:szCs w:val="22"/>
        </w:rPr>
        <w:t>del mismo</w:t>
      </w:r>
      <w:proofErr w:type="gramEnd"/>
      <w:r w:rsidRPr="00F07128">
        <w:rPr>
          <w:rFonts w:ascii="Arial" w:eastAsia="Arial" w:hAnsi="Arial" w:cs="Arial"/>
          <w:spacing w:val="1"/>
          <w:w w:val="105"/>
          <w:sz w:val="22"/>
          <w:szCs w:val="22"/>
        </w:rPr>
        <w:t xml:space="preserve"> podrán interponerse potestativamente, los siguientes recursos:</w:t>
      </w:r>
    </w:p>
    <w:p w14:paraId="30D389B5" w14:textId="77777777" w:rsidR="00F34856" w:rsidRPr="00F07128" w:rsidRDefault="00F34856" w:rsidP="001C4069">
      <w:pPr>
        <w:widowControl w:val="0"/>
        <w:spacing w:line="240" w:lineRule="atLeast"/>
        <w:jc w:val="both"/>
        <w:rPr>
          <w:rFonts w:ascii="Arial" w:eastAsia="Arial" w:hAnsi="Arial" w:cs="Arial"/>
          <w:spacing w:val="1"/>
          <w:w w:val="105"/>
          <w:sz w:val="22"/>
          <w:szCs w:val="22"/>
          <w:u w:val="single"/>
        </w:rPr>
      </w:pPr>
    </w:p>
    <w:p w14:paraId="3E56A33F" w14:textId="688C3FC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Recurso de reposición</w:t>
      </w:r>
      <w:r w:rsidRPr="00F07128">
        <w:rPr>
          <w:rFonts w:ascii="Arial" w:eastAsia="Arial" w:hAnsi="Arial" w:cs="Arial"/>
          <w:spacing w:val="1"/>
          <w:w w:val="105"/>
          <w:sz w:val="22"/>
          <w:szCs w:val="22"/>
        </w:rPr>
        <w:t xml:space="preserve"> ante el órgano del Ayuntamiento de </w:t>
      </w:r>
      <w:r w:rsidR="00D17766" w:rsidRPr="00F07128">
        <w:rPr>
          <w:rFonts w:ascii="Arial" w:eastAsia="Arial" w:hAnsi="Arial" w:cs="Arial"/>
          <w:spacing w:val="1"/>
          <w:w w:val="105"/>
          <w:sz w:val="22"/>
          <w:szCs w:val="22"/>
        </w:rPr>
        <w:t>Falces</w:t>
      </w:r>
      <w:r w:rsidRPr="00F07128">
        <w:rPr>
          <w:rFonts w:ascii="Arial" w:eastAsia="Arial" w:hAnsi="Arial" w:cs="Arial"/>
          <w:spacing w:val="1"/>
          <w:w w:val="105"/>
          <w:sz w:val="22"/>
          <w:szCs w:val="22"/>
        </w:rPr>
        <w:t xml:space="preserve"> autor del acto administrativo, en el plazo de un mes a partir del día siguiente de la notificación o, en su caso, publicación del acto que se recurra.</w:t>
      </w:r>
    </w:p>
    <w:p w14:paraId="1CC16E19"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43A9702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Reclamación en materia de contratación pública ante el Tribunal de Contratos Públicos</w:t>
      </w:r>
      <w:r w:rsidRPr="00F07128">
        <w:rPr>
          <w:rFonts w:ascii="Arial" w:eastAsia="Arial" w:hAnsi="Arial" w:cs="Arial"/>
          <w:spacing w:val="1"/>
          <w:w w:val="105"/>
          <w:sz w:val="22"/>
          <w:szCs w:val="22"/>
        </w:rPr>
        <w:t xml:space="preserve"> conforme a lo dispuesto en los artículos 121 y siguientes de la ley Foral de Contratos Públicos, para lo que es </w:t>
      </w:r>
      <w:proofErr w:type="gramStart"/>
      <w:r w:rsidRPr="00F07128">
        <w:rPr>
          <w:rFonts w:ascii="Arial" w:eastAsia="Arial" w:hAnsi="Arial" w:cs="Arial"/>
          <w:spacing w:val="1"/>
          <w:w w:val="105"/>
          <w:sz w:val="22"/>
          <w:szCs w:val="22"/>
        </w:rPr>
        <w:t>requisito imprescindible</w:t>
      </w:r>
      <w:proofErr w:type="gramEnd"/>
      <w:r w:rsidRPr="00F07128">
        <w:rPr>
          <w:rFonts w:ascii="Arial" w:eastAsia="Arial" w:hAnsi="Arial" w:cs="Arial"/>
          <w:spacing w:val="1"/>
          <w:w w:val="105"/>
          <w:sz w:val="22"/>
          <w:szCs w:val="22"/>
        </w:rPr>
        <w:t xml:space="preserve"> que los licitadores faciliten un correo electrónico para la realización de notificaciones a través de medios telemáticos.</w:t>
      </w:r>
    </w:p>
    <w:p w14:paraId="563F5A8F"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5781FF1B"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r w:rsidRPr="00F07128">
        <w:rPr>
          <w:rFonts w:ascii="Arial" w:eastAsia="Arial" w:hAnsi="Arial" w:cs="Arial"/>
          <w:spacing w:val="1"/>
          <w:w w:val="105"/>
          <w:sz w:val="22"/>
          <w:szCs w:val="22"/>
          <w:u w:val="single"/>
        </w:rPr>
        <w:t>Recurso de Alzada ante el Tribunal Administrativo de Navarra</w:t>
      </w:r>
      <w:r w:rsidRPr="00F07128">
        <w:rPr>
          <w:rFonts w:ascii="Arial" w:eastAsia="Arial" w:hAnsi="Arial" w:cs="Arial"/>
          <w:spacing w:val="1"/>
          <w:w w:val="105"/>
          <w:sz w:val="22"/>
          <w:szCs w:val="22"/>
        </w:rPr>
        <w:t>, en el plazo de un mes siguiente a la notificación o publicación del acto que se recurra.</w:t>
      </w:r>
    </w:p>
    <w:p w14:paraId="3124A2E0" w14:textId="77777777" w:rsidR="001C4069" w:rsidRPr="00F07128" w:rsidRDefault="001C4069" w:rsidP="001C4069">
      <w:pPr>
        <w:widowControl w:val="0"/>
        <w:spacing w:line="240" w:lineRule="atLeast"/>
        <w:jc w:val="both"/>
        <w:rPr>
          <w:rFonts w:ascii="Arial" w:eastAsia="Arial" w:hAnsi="Arial" w:cs="Arial"/>
          <w:spacing w:val="1"/>
          <w:w w:val="105"/>
          <w:sz w:val="22"/>
          <w:szCs w:val="22"/>
        </w:rPr>
      </w:pPr>
    </w:p>
    <w:p w14:paraId="65892CB6" w14:textId="77777777" w:rsidR="001C4069" w:rsidRPr="00F07128" w:rsidRDefault="001C4069" w:rsidP="001C4069">
      <w:pPr>
        <w:widowControl w:val="0"/>
        <w:spacing w:line="240" w:lineRule="atLeast"/>
        <w:jc w:val="both"/>
        <w:rPr>
          <w:rFonts w:ascii="Arial" w:eastAsia="Calibri" w:hAnsi="Arial" w:cs="Arial"/>
          <w:sz w:val="22"/>
          <w:szCs w:val="22"/>
        </w:rPr>
      </w:pPr>
      <w:r w:rsidRPr="00F07128">
        <w:rPr>
          <w:rFonts w:ascii="Arial" w:eastAsia="Arial" w:hAnsi="Arial" w:cs="Arial"/>
          <w:spacing w:val="1"/>
          <w:w w:val="105"/>
          <w:sz w:val="22"/>
          <w:szCs w:val="22"/>
          <w:u w:val="single"/>
        </w:rPr>
        <w:lastRenderedPageBreak/>
        <w:t>Recurso contencioso-administrativo</w:t>
      </w:r>
      <w:r w:rsidRPr="00F07128">
        <w:rPr>
          <w:rFonts w:ascii="Arial" w:eastAsia="Arial" w:hAnsi="Arial" w:cs="Arial"/>
          <w:spacing w:val="1"/>
          <w:w w:val="105"/>
          <w:sz w:val="22"/>
          <w:szCs w:val="22"/>
        </w:rPr>
        <w:t xml:space="preserve"> ante el Juzgado de lo Contencioso-Administrativo de Pamplona en el plazo de dos meses, a partir del día siguiente a la notificación o publicación del acto que se recurra.</w:t>
      </w:r>
    </w:p>
    <w:p w14:paraId="5A852AF1" w14:textId="77777777" w:rsidR="00BE6F6D" w:rsidRPr="00F07128" w:rsidRDefault="00BE6F6D" w:rsidP="003E265B">
      <w:pPr>
        <w:jc w:val="both"/>
        <w:rPr>
          <w:rFonts w:ascii="Arial" w:hAnsi="Arial" w:cs="Arial"/>
          <w:sz w:val="22"/>
          <w:szCs w:val="22"/>
        </w:rPr>
      </w:pPr>
    </w:p>
    <w:p w14:paraId="41CD3DD0" w14:textId="77777777" w:rsidR="00BE6F6D" w:rsidRPr="00F07128" w:rsidRDefault="00BE6F6D" w:rsidP="003E265B">
      <w:pPr>
        <w:jc w:val="both"/>
        <w:rPr>
          <w:rFonts w:ascii="Arial" w:hAnsi="Arial" w:cs="Arial"/>
          <w:sz w:val="22"/>
          <w:szCs w:val="22"/>
        </w:rPr>
      </w:pPr>
    </w:p>
    <w:p w14:paraId="79C91B5E" w14:textId="77777777"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32</w:t>
      </w:r>
      <w:r w:rsidR="001C4069" w:rsidRPr="00F07128">
        <w:rPr>
          <w:rFonts w:ascii="Arial" w:hAnsi="Arial" w:cs="Arial"/>
          <w:b/>
          <w:sz w:val="22"/>
          <w:szCs w:val="22"/>
        </w:rPr>
        <w:t>.- PROTECCION DE DATOS</w:t>
      </w:r>
    </w:p>
    <w:p w14:paraId="332BD7F1" w14:textId="77777777" w:rsidR="00BE6F6D" w:rsidRPr="00F07128" w:rsidRDefault="00BE6F6D" w:rsidP="003E265B">
      <w:pPr>
        <w:jc w:val="both"/>
        <w:rPr>
          <w:rFonts w:ascii="Arial" w:hAnsi="Arial" w:cs="Arial"/>
          <w:sz w:val="22"/>
          <w:szCs w:val="22"/>
        </w:rPr>
      </w:pPr>
    </w:p>
    <w:p w14:paraId="3407F684"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000000"/>
          <w:sz w:val="22"/>
          <w:szCs w:val="22"/>
        </w:rPr>
        <w:tab/>
        <w:t xml:space="preserve">El adjudicatario se comprometerá a mantener en secreto todos los datos e informaciones facilitados por el Ayuntamiento y que sean concernientes a la prestación del Servicio aquí regulado. </w:t>
      </w:r>
    </w:p>
    <w:p w14:paraId="3089081C" w14:textId="77777777" w:rsidR="001C4069" w:rsidRPr="00F07128" w:rsidRDefault="001C4069" w:rsidP="001C4069">
      <w:pPr>
        <w:spacing w:line="240" w:lineRule="atLeast"/>
        <w:jc w:val="both"/>
        <w:rPr>
          <w:rFonts w:ascii="Arial" w:hAnsi="Arial" w:cs="Arial"/>
          <w:sz w:val="22"/>
          <w:szCs w:val="22"/>
        </w:rPr>
      </w:pPr>
      <w:r w:rsidRPr="00F07128">
        <w:rPr>
          <w:rFonts w:ascii="Arial" w:eastAsia="Calibri" w:hAnsi="Arial" w:cs="Arial"/>
          <w:color w:val="000000"/>
          <w:sz w:val="22"/>
          <w:szCs w:val="22"/>
        </w:rPr>
        <w:t xml:space="preserve">En particular, será considerado como Información Confidencial todo el conocimiento o saber hacer resultante de la ejecución de los servicios contratados, debiendo el adjudicatario mantener dicha información en reserva y secreto y no revelarla de ninguna forma, en todo o en parte, a ninguna persona física o jurídica que no sea parte del contrato. </w:t>
      </w:r>
    </w:p>
    <w:p w14:paraId="1408F211" w14:textId="77777777" w:rsidR="001C4069" w:rsidRPr="00F07128" w:rsidRDefault="001C4069" w:rsidP="001C4069">
      <w:pPr>
        <w:spacing w:line="240" w:lineRule="atLeast"/>
        <w:jc w:val="both"/>
        <w:rPr>
          <w:rFonts w:ascii="Arial" w:hAnsi="Arial" w:cs="Arial"/>
          <w:sz w:val="22"/>
          <w:szCs w:val="22"/>
        </w:rPr>
      </w:pPr>
    </w:p>
    <w:p w14:paraId="5A5274CA" w14:textId="77777777" w:rsidR="00D17766" w:rsidRPr="00F07128" w:rsidRDefault="001C4069" w:rsidP="001C4069">
      <w:pPr>
        <w:spacing w:line="240" w:lineRule="atLeast"/>
        <w:jc w:val="both"/>
        <w:rPr>
          <w:rFonts w:ascii="Arial" w:hAnsi="Arial" w:cs="Arial"/>
          <w:sz w:val="22"/>
          <w:szCs w:val="22"/>
        </w:rPr>
      </w:pPr>
      <w:r w:rsidRPr="00F07128">
        <w:rPr>
          <w:rFonts w:ascii="Arial" w:hAnsi="Arial" w:cs="Arial"/>
          <w:sz w:val="22"/>
          <w:szCs w:val="22"/>
        </w:rPr>
        <w:t xml:space="preserve">La entidad adjudicataria deberá ofrecer las garantías suficientes para aplicar las medidas técnicas y organizativas que aseguren que el tratamiento de los datos de carácter personal del que es responsable el Ayuntamiento de </w:t>
      </w:r>
      <w:r w:rsidR="00D17766" w:rsidRPr="00F07128">
        <w:rPr>
          <w:rFonts w:ascii="Arial" w:hAnsi="Arial" w:cs="Arial"/>
          <w:sz w:val="22"/>
          <w:szCs w:val="22"/>
        </w:rPr>
        <w:t>Falces</w:t>
      </w:r>
    </w:p>
    <w:p w14:paraId="363B2C20" w14:textId="2D4F67EB" w:rsidR="001C4069" w:rsidRPr="00F07128" w:rsidRDefault="001C4069" w:rsidP="001C4069">
      <w:pPr>
        <w:spacing w:line="240" w:lineRule="atLeast"/>
        <w:jc w:val="both"/>
        <w:rPr>
          <w:rFonts w:ascii="Arial" w:eastAsia="Arial" w:hAnsi="Arial" w:cs="Arial"/>
          <w:sz w:val="22"/>
          <w:szCs w:val="22"/>
        </w:rPr>
      </w:pPr>
      <w:r w:rsidRPr="00F07128">
        <w:rPr>
          <w:rFonts w:ascii="Arial" w:hAnsi="Arial" w:cs="Arial"/>
          <w:sz w:val="22"/>
          <w:szCs w:val="22"/>
        </w:rPr>
        <w:t xml:space="preserve"> es conforme a los requisitos del RGPD y garantiza la protección de los derechos de los interesados.</w:t>
      </w:r>
    </w:p>
    <w:p w14:paraId="17189913"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establecerse un sistema control de accesos que permita restringir el acceso a la información sólo a las personas que lo necesiten para el desarrollo de sus funciones.</w:t>
      </w:r>
    </w:p>
    <w:p w14:paraId="25B53264"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Deben establecerse mecanismos que impidan que personas no autorizadas puedan acceder a la información que contenga datos de carácter personal.</w:t>
      </w:r>
    </w:p>
    <w:p w14:paraId="335ADA8E" w14:textId="3EB501E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 xml:space="preserve">En caso de traslado de soportes o documentación en papel que contengan datos de carácter personal debe evitarse el acceso a la información que salga de los locales del Ayuntamiento de </w:t>
      </w:r>
      <w:r w:rsidR="00D17766" w:rsidRPr="00F07128">
        <w:rPr>
          <w:rFonts w:ascii="Arial" w:hAnsi="Arial" w:cs="Arial"/>
          <w:sz w:val="22"/>
          <w:szCs w:val="22"/>
        </w:rPr>
        <w:t>Falces</w:t>
      </w:r>
      <w:r w:rsidRPr="00F07128">
        <w:rPr>
          <w:rFonts w:ascii="Arial" w:hAnsi="Arial" w:cs="Arial"/>
          <w:sz w:val="22"/>
          <w:szCs w:val="22"/>
        </w:rPr>
        <w:t xml:space="preserve"> y en todo caso debe garantizarse la trazabilidad.</w:t>
      </w:r>
    </w:p>
    <w:p w14:paraId="3F7F443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que los datos sean accesibles a través de dispositivos móviles debe garantizarse que únicamente tienen acceso las personas autorizadas.</w:t>
      </w:r>
    </w:p>
    <w:p w14:paraId="1068C88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garantizarse el mismo nivel de seguridad que en local en el caso de que el acceso a la información se produzca a través de redes de comunicaciones.</w:t>
      </w:r>
    </w:p>
    <w:p w14:paraId="1EE18EA7"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que para el desarrollo de la actividad sea necesaria la creación de ficheros temporales estos deben cumplir todas las medidas de seguridad descritas anteriormente y deberán eliminarse una vez que hayan dejado de ser necesarios.</w:t>
      </w:r>
    </w:p>
    <w:p w14:paraId="4E2A6B91"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Debe desarrollarse un sistema de copias de respaldo que garantice la reconstrucción de los datos en el</w:t>
      </w:r>
      <w:r w:rsidRPr="00F07128">
        <w:rPr>
          <w:rFonts w:ascii="Arial" w:hAnsi="Arial" w:cs="Arial"/>
          <w:sz w:val="20"/>
          <w:szCs w:val="20"/>
        </w:rPr>
        <w:t xml:space="preserve"> </w:t>
      </w:r>
      <w:r w:rsidRPr="00F07128">
        <w:rPr>
          <w:rFonts w:ascii="Arial" w:hAnsi="Arial" w:cs="Arial"/>
          <w:sz w:val="22"/>
          <w:szCs w:val="22"/>
        </w:rPr>
        <w:t>estado en que se encontraban en el momento de producirse la pérdida o destrucción. Debe acreditarse la</w:t>
      </w:r>
      <w:r w:rsidRPr="00F07128">
        <w:rPr>
          <w:rFonts w:ascii="Arial" w:hAnsi="Arial" w:cs="Arial"/>
          <w:sz w:val="20"/>
          <w:szCs w:val="20"/>
        </w:rPr>
        <w:t xml:space="preserve"> </w:t>
      </w:r>
      <w:r w:rsidRPr="00F07128">
        <w:rPr>
          <w:rFonts w:ascii="Arial" w:hAnsi="Arial" w:cs="Arial"/>
          <w:sz w:val="22"/>
          <w:szCs w:val="22"/>
        </w:rPr>
        <w:t>existencia de un plan de contingencias para garantizar la disponibilidad, la integridad y la resiliencia.</w:t>
      </w:r>
    </w:p>
    <w:p w14:paraId="4C6D7DC8"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En el caso de tener información en soportes y formato papel debe almacenarse en lugares de acceso restringido de forma que se evite el acceso por personas no autorizadas.</w:t>
      </w:r>
    </w:p>
    <w:p w14:paraId="1F7F2EE9" w14:textId="77777777" w:rsidR="001C4069" w:rsidRPr="00F07128" w:rsidRDefault="001C4069" w:rsidP="001C4069">
      <w:pPr>
        <w:spacing w:line="240" w:lineRule="atLeast"/>
        <w:jc w:val="both"/>
        <w:rPr>
          <w:rFonts w:ascii="Arial" w:eastAsia="Arial" w:hAnsi="Arial" w:cs="Arial"/>
          <w:sz w:val="22"/>
          <w:szCs w:val="22"/>
        </w:rPr>
      </w:pPr>
      <w:r w:rsidRPr="00F07128">
        <w:rPr>
          <w:rFonts w:ascii="Arial" w:eastAsia="Arial" w:hAnsi="Arial" w:cs="Arial"/>
          <w:sz w:val="22"/>
          <w:szCs w:val="22"/>
        </w:rPr>
        <w:t xml:space="preserve">• </w:t>
      </w:r>
      <w:r w:rsidRPr="00F07128">
        <w:rPr>
          <w:rFonts w:ascii="Arial" w:hAnsi="Arial" w:cs="Arial"/>
          <w:sz w:val="22"/>
          <w:szCs w:val="22"/>
        </w:rPr>
        <w:t xml:space="preserve">Deben establecerse métodos de cifrado y </w:t>
      </w:r>
      <w:proofErr w:type="spellStart"/>
      <w:r w:rsidRPr="00F07128">
        <w:rPr>
          <w:rFonts w:ascii="Arial" w:hAnsi="Arial" w:cs="Arial"/>
          <w:sz w:val="22"/>
          <w:szCs w:val="22"/>
        </w:rPr>
        <w:t>seudoanonimización</w:t>
      </w:r>
      <w:proofErr w:type="spellEnd"/>
      <w:r w:rsidRPr="00F07128">
        <w:rPr>
          <w:rFonts w:ascii="Arial" w:hAnsi="Arial" w:cs="Arial"/>
          <w:sz w:val="22"/>
          <w:szCs w:val="22"/>
        </w:rPr>
        <w:t xml:space="preserve"> en caso de que sea necesario.</w:t>
      </w:r>
    </w:p>
    <w:p w14:paraId="6D375E88"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Arial" w:hAnsi="Arial" w:cs="Arial"/>
          <w:sz w:val="22"/>
          <w:szCs w:val="22"/>
        </w:rPr>
        <w:t xml:space="preserve">• </w:t>
      </w:r>
      <w:r w:rsidRPr="00F07128">
        <w:rPr>
          <w:rFonts w:ascii="Arial" w:hAnsi="Arial" w:cs="Arial"/>
          <w:sz w:val="22"/>
          <w:szCs w:val="22"/>
        </w:rPr>
        <w:t>Debe incluirse sistemas de auditoría y registro (logs de acceso) en las aplicaciones que tratan datos de</w:t>
      </w:r>
      <w:r w:rsidRPr="00F07128">
        <w:rPr>
          <w:rFonts w:ascii="Arial" w:hAnsi="Arial" w:cs="Arial"/>
          <w:sz w:val="20"/>
          <w:szCs w:val="20"/>
        </w:rPr>
        <w:t xml:space="preserve"> </w:t>
      </w:r>
      <w:r w:rsidRPr="00F07128">
        <w:rPr>
          <w:rFonts w:ascii="Arial" w:hAnsi="Arial" w:cs="Arial"/>
          <w:sz w:val="22"/>
          <w:szCs w:val="22"/>
        </w:rPr>
        <w:t>categorías especiales (artículo 9 RGPD).</w:t>
      </w:r>
    </w:p>
    <w:p w14:paraId="003288F6" w14:textId="77777777" w:rsidR="001C4069" w:rsidRPr="00F07128" w:rsidRDefault="001C4069" w:rsidP="001C4069">
      <w:pPr>
        <w:spacing w:line="240" w:lineRule="atLeast"/>
        <w:jc w:val="both"/>
        <w:rPr>
          <w:rFonts w:ascii="Arial" w:eastAsia="Calibri" w:hAnsi="Arial" w:cs="Arial"/>
          <w:color w:val="000000"/>
          <w:sz w:val="22"/>
          <w:szCs w:val="22"/>
        </w:rPr>
      </w:pPr>
    </w:p>
    <w:p w14:paraId="2DBCFB18" w14:textId="77777777"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000000"/>
          <w:sz w:val="22"/>
          <w:szCs w:val="22"/>
        </w:rPr>
        <w:t xml:space="preserve">De acuerdo con lo dispuesto en la normativa de protección de datos informamos a los licitadores que el Ayuntamiento es el responsable de tratamiento de sus datos que serán tratados con la finalidad de gestionar la participación en la licitación y en el caso de resultar adjudicatario se emplearán para el control y ejecución de la relación jurídica que surja entre las partes. Igualmente. le informamos que tanto los datos de los licitadores como de los adjudicatarios son objeto de publicación a través de los medios que el Ayuntamiento considere oportunos. </w:t>
      </w:r>
    </w:p>
    <w:p w14:paraId="45F98443" w14:textId="77777777" w:rsidR="001C4069" w:rsidRPr="00F07128" w:rsidRDefault="001C4069" w:rsidP="001C4069">
      <w:pPr>
        <w:spacing w:line="240" w:lineRule="atLeast"/>
        <w:jc w:val="both"/>
        <w:rPr>
          <w:rFonts w:ascii="Arial" w:eastAsia="Calibri" w:hAnsi="Arial" w:cs="Arial"/>
          <w:color w:val="000000"/>
          <w:sz w:val="22"/>
          <w:szCs w:val="22"/>
        </w:rPr>
      </w:pPr>
    </w:p>
    <w:p w14:paraId="1053DD94" w14:textId="77777777" w:rsidR="001C4069" w:rsidRPr="00F07128" w:rsidRDefault="001C4069" w:rsidP="001C4069">
      <w:pPr>
        <w:spacing w:line="240" w:lineRule="atLeast"/>
        <w:jc w:val="both"/>
        <w:rPr>
          <w:rFonts w:ascii="Arial" w:eastAsia="Calibri" w:hAnsi="Arial" w:cs="Arial"/>
          <w:color w:val="272727"/>
          <w:sz w:val="22"/>
          <w:szCs w:val="22"/>
        </w:rPr>
      </w:pPr>
      <w:r w:rsidRPr="00F07128">
        <w:rPr>
          <w:rFonts w:ascii="Arial" w:eastAsia="Calibri" w:hAnsi="Arial" w:cs="Arial"/>
          <w:color w:val="000000"/>
          <w:sz w:val="22"/>
          <w:szCs w:val="22"/>
        </w:rPr>
        <w:lastRenderedPageBreak/>
        <w:t xml:space="preserve">El Ayuntamiento se encuentra legitimado para el tratamiento de los datos de los licitadores por el consentimiento prestado por estos mediante la presentación de la oferta, para el tratamiento de los datos del adjudicatario se encuentra legitimado en virtud de la ejecución del contrato que regirá la prestación de los servicios objeto de la presente licitación y la publicación de los datos se encuentra autorizada por la Ley 2/2018, de Contratos Públicos de Navarra. </w:t>
      </w:r>
    </w:p>
    <w:p w14:paraId="7C682511" w14:textId="77777777" w:rsidR="001C4069" w:rsidRPr="00F07128" w:rsidRDefault="001C4069" w:rsidP="001C4069">
      <w:pPr>
        <w:spacing w:line="240" w:lineRule="atLeast"/>
        <w:jc w:val="both"/>
        <w:rPr>
          <w:rFonts w:ascii="Arial" w:eastAsia="Calibri" w:hAnsi="Arial" w:cs="Arial"/>
          <w:color w:val="272727"/>
          <w:sz w:val="22"/>
          <w:szCs w:val="22"/>
        </w:rPr>
      </w:pPr>
    </w:p>
    <w:p w14:paraId="4263071E" w14:textId="31352C26" w:rsidR="001C4069" w:rsidRPr="00F07128" w:rsidRDefault="001C4069" w:rsidP="001C4069">
      <w:pPr>
        <w:spacing w:line="240" w:lineRule="atLeast"/>
        <w:jc w:val="both"/>
        <w:rPr>
          <w:rFonts w:ascii="Arial" w:eastAsia="Calibri" w:hAnsi="Arial" w:cs="Arial"/>
          <w:color w:val="000000"/>
          <w:sz w:val="22"/>
          <w:szCs w:val="22"/>
        </w:rPr>
      </w:pPr>
      <w:r w:rsidRPr="00F07128">
        <w:rPr>
          <w:rFonts w:ascii="Arial" w:eastAsia="Calibri" w:hAnsi="Arial" w:cs="Arial"/>
          <w:color w:val="272727"/>
          <w:sz w:val="22"/>
          <w:szCs w:val="22"/>
        </w:rPr>
        <w:t>Los datos se conservarán el tiempo necesario para el cumplimiento de la finalidad señalada y se almacenar</w:t>
      </w:r>
      <w:r w:rsidR="00A93703">
        <w:rPr>
          <w:rFonts w:ascii="Arial" w:eastAsia="Calibri" w:hAnsi="Arial" w:cs="Arial"/>
          <w:color w:val="272727"/>
          <w:sz w:val="22"/>
          <w:szCs w:val="22"/>
        </w:rPr>
        <w:t>á</w:t>
      </w:r>
      <w:r w:rsidRPr="00F07128">
        <w:rPr>
          <w:rFonts w:ascii="Arial" w:eastAsia="Calibri" w:hAnsi="Arial" w:cs="Arial"/>
          <w:color w:val="272727"/>
          <w:sz w:val="22"/>
          <w:szCs w:val="22"/>
        </w:rPr>
        <w:t>n mientras el Ayuntamiento pueda tener responsabilidades derivadas de su tratamiento. Igualmente deben cumplirse las normas de conservación establecidas en la Ley Foral 12/2007, de 4 de abril, de archivos y documentos.</w:t>
      </w:r>
    </w:p>
    <w:p w14:paraId="6C14F32C" w14:textId="77777777" w:rsidR="001C4069" w:rsidRPr="00F07128" w:rsidRDefault="001C4069" w:rsidP="001C4069">
      <w:pPr>
        <w:spacing w:line="240" w:lineRule="atLeast"/>
        <w:jc w:val="both"/>
        <w:rPr>
          <w:rFonts w:ascii="Arial" w:eastAsia="Calibri" w:hAnsi="Arial" w:cs="Arial"/>
          <w:color w:val="000000"/>
          <w:sz w:val="22"/>
          <w:szCs w:val="22"/>
        </w:rPr>
      </w:pPr>
    </w:p>
    <w:p w14:paraId="7AC1C0B0" w14:textId="19DC69C7" w:rsidR="001C4069" w:rsidRPr="00F07128" w:rsidRDefault="001C4069" w:rsidP="001C4069">
      <w:pPr>
        <w:spacing w:line="240" w:lineRule="atLeast"/>
        <w:jc w:val="both"/>
        <w:rPr>
          <w:rFonts w:ascii="Arial" w:hAnsi="Arial" w:cs="Arial"/>
        </w:rPr>
      </w:pPr>
      <w:r w:rsidRPr="00F07128">
        <w:rPr>
          <w:rFonts w:ascii="Arial" w:eastAsia="Calibri" w:hAnsi="Arial" w:cs="Arial"/>
          <w:color w:val="000000"/>
          <w:sz w:val="22"/>
          <w:szCs w:val="22"/>
        </w:rPr>
        <w:t xml:space="preserve">Los licitadores tienen derecho a acceder, rectificar y suprimir los datos, así como en determinadas circunstancias solicitar la limitación u oposición del tratamiento de sus datos dirigiéndose a </w:t>
      </w:r>
      <w:hyperlink r:id="rId9" w:history="1">
        <w:r w:rsidR="00D17766" w:rsidRPr="00F07128">
          <w:rPr>
            <w:rStyle w:val="Hipervnculo"/>
            <w:rFonts w:ascii="Arial" w:eastAsia="Calibri" w:hAnsi="Arial" w:cs="Arial"/>
            <w:sz w:val="22"/>
            <w:szCs w:val="22"/>
          </w:rPr>
          <w:t>ayuntamiento@falces.org</w:t>
        </w:r>
      </w:hyperlink>
      <w:r w:rsidR="00D17766" w:rsidRPr="00F07128">
        <w:rPr>
          <w:rFonts w:ascii="Arial" w:eastAsia="Calibri" w:hAnsi="Arial" w:cs="Arial"/>
          <w:color w:val="000000"/>
          <w:sz w:val="22"/>
          <w:szCs w:val="22"/>
        </w:rPr>
        <w:t xml:space="preserve">. </w:t>
      </w:r>
      <w:r w:rsidRPr="00F07128">
        <w:rPr>
          <w:rFonts w:ascii="Arial" w:eastAsia="Calibri" w:hAnsi="Arial" w:cs="Arial"/>
          <w:color w:val="272727"/>
          <w:sz w:val="22"/>
          <w:szCs w:val="22"/>
        </w:rPr>
        <w:t xml:space="preserve">De la misma forma, le informamos de que pueden presentar una reclamación ante la Agencia Española de Protección de Datos mediante escrito dirigiéndose a C/ Jorge Juan, 6, 28001 (Madrid) o a través de su sede electrónica en </w:t>
      </w:r>
      <w:hyperlink r:id="rId10" w:history="1">
        <w:r w:rsidRPr="00F07128">
          <w:rPr>
            <w:rStyle w:val="Hipervnculo"/>
            <w:rFonts w:ascii="Arial" w:eastAsia="Calibri" w:hAnsi="Arial" w:cs="Arial"/>
            <w:sz w:val="22"/>
            <w:szCs w:val="22"/>
          </w:rPr>
          <w:t>www.agpd.es</w:t>
        </w:r>
      </w:hyperlink>
      <w:r w:rsidRPr="00F07128">
        <w:rPr>
          <w:rFonts w:ascii="Arial" w:hAnsi="Arial" w:cs="Arial"/>
        </w:rPr>
        <w:t>.</w:t>
      </w:r>
    </w:p>
    <w:p w14:paraId="760A1ABE" w14:textId="77777777" w:rsidR="003439FD" w:rsidRPr="00F07128" w:rsidRDefault="003439FD" w:rsidP="001C4069">
      <w:pPr>
        <w:pBdr>
          <w:bottom w:val="single" w:sz="4" w:space="1" w:color="000000"/>
        </w:pBdr>
        <w:rPr>
          <w:rFonts w:ascii="Arial" w:hAnsi="Arial" w:cs="Arial"/>
          <w:b/>
          <w:sz w:val="22"/>
          <w:szCs w:val="22"/>
        </w:rPr>
      </w:pPr>
    </w:p>
    <w:p w14:paraId="7CB0E022" w14:textId="7594E56D" w:rsidR="001C4069" w:rsidRPr="00F07128" w:rsidRDefault="00A04A4A" w:rsidP="001C4069">
      <w:pPr>
        <w:pBdr>
          <w:bottom w:val="single" w:sz="4" w:space="1" w:color="000000"/>
        </w:pBdr>
        <w:rPr>
          <w:rFonts w:ascii="Arial" w:hAnsi="Arial" w:cs="Arial"/>
          <w:sz w:val="22"/>
          <w:szCs w:val="22"/>
        </w:rPr>
      </w:pPr>
      <w:r w:rsidRPr="00F07128">
        <w:rPr>
          <w:rFonts w:ascii="Arial" w:hAnsi="Arial" w:cs="Arial"/>
          <w:b/>
          <w:sz w:val="22"/>
          <w:szCs w:val="22"/>
        </w:rPr>
        <w:t>33</w:t>
      </w:r>
      <w:r w:rsidR="001C4069" w:rsidRPr="00F07128">
        <w:rPr>
          <w:rFonts w:ascii="Arial" w:hAnsi="Arial" w:cs="Arial"/>
          <w:b/>
          <w:sz w:val="22"/>
          <w:szCs w:val="22"/>
        </w:rPr>
        <w:t>.- CONFIDENCIALIDAD</w:t>
      </w:r>
    </w:p>
    <w:p w14:paraId="289374F6" w14:textId="77777777" w:rsidR="001C4069" w:rsidRPr="00F07128" w:rsidRDefault="001C4069" w:rsidP="001C4069">
      <w:pPr>
        <w:jc w:val="both"/>
        <w:rPr>
          <w:rFonts w:ascii="Arial" w:hAnsi="Arial" w:cs="Arial"/>
          <w:sz w:val="22"/>
          <w:szCs w:val="22"/>
        </w:rPr>
      </w:pPr>
    </w:p>
    <w:p w14:paraId="3BFAB78A" w14:textId="77777777" w:rsidR="001C4069" w:rsidRPr="00F07128" w:rsidRDefault="003439FD" w:rsidP="001C4069">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ab/>
      </w:r>
      <w:r w:rsidR="001C4069" w:rsidRPr="00F07128">
        <w:rPr>
          <w:rFonts w:ascii="Arial" w:eastAsia="Calibri" w:hAnsi="Arial" w:cs="Arial"/>
          <w:sz w:val="22"/>
          <w:szCs w:val="22"/>
        </w:rPr>
        <w:t>El contratista deberá respetar el carácter confidencial de aquella información a la que tenga acceso con ocasión de la ejecución del contrato. Este deber se mantendrá durante un plazo de cinco años desde el conocimiento de la información.</w:t>
      </w:r>
    </w:p>
    <w:p w14:paraId="1C600F7D" w14:textId="77777777" w:rsidR="001C4069" w:rsidRPr="00F07128" w:rsidRDefault="001C4069" w:rsidP="001C4069">
      <w:pPr>
        <w:widowControl w:val="0"/>
        <w:spacing w:line="240" w:lineRule="atLeast"/>
        <w:jc w:val="both"/>
        <w:rPr>
          <w:rFonts w:ascii="Arial" w:eastAsia="Calibri" w:hAnsi="Arial" w:cs="Arial"/>
          <w:sz w:val="22"/>
          <w:szCs w:val="22"/>
        </w:rPr>
      </w:pPr>
    </w:p>
    <w:p w14:paraId="2C3EE688" w14:textId="77777777" w:rsidR="00F34856" w:rsidRPr="00F07128" w:rsidRDefault="001C4069" w:rsidP="004A3B9F">
      <w:pPr>
        <w:widowControl w:val="0"/>
        <w:spacing w:line="240" w:lineRule="atLeast"/>
        <w:jc w:val="both"/>
        <w:rPr>
          <w:rFonts w:ascii="Arial" w:eastAsia="Calibri" w:hAnsi="Arial" w:cs="Arial"/>
          <w:sz w:val="22"/>
          <w:szCs w:val="22"/>
        </w:rPr>
      </w:pPr>
      <w:r w:rsidRPr="00F07128">
        <w:rPr>
          <w:rFonts w:ascii="Arial" w:eastAsia="Calibri" w:hAnsi="Arial" w:cs="Arial"/>
          <w:sz w:val="22"/>
          <w:szCs w:val="22"/>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14:paraId="041ECB1F" w14:textId="77777777" w:rsidR="00703B51" w:rsidRPr="00F07128" w:rsidRDefault="00703B51" w:rsidP="004A3B9F">
      <w:pPr>
        <w:widowControl w:val="0"/>
        <w:spacing w:line="240" w:lineRule="atLeast"/>
        <w:jc w:val="both"/>
        <w:rPr>
          <w:rFonts w:ascii="Arial" w:eastAsia="Calibri" w:hAnsi="Arial" w:cs="Arial"/>
          <w:sz w:val="22"/>
          <w:szCs w:val="22"/>
        </w:rPr>
      </w:pPr>
    </w:p>
    <w:p w14:paraId="2C632454" w14:textId="77777777" w:rsidR="00703B51" w:rsidRPr="00F07128" w:rsidRDefault="00703B51" w:rsidP="004A3B9F">
      <w:pPr>
        <w:widowControl w:val="0"/>
        <w:spacing w:line="240" w:lineRule="atLeast"/>
        <w:jc w:val="both"/>
        <w:rPr>
          <w:rFonts w:ascii="Arial" w:hAnsi="Arial" w:cs="Arial"/>
        </w:rPr>
      </w:pPr>
    </w:p>
    <w:p w14:paraId="3583FC6F" w14:textId="1448E966" w:rsidR="004608FF" w:rsidRPr="00F07128" w:rsidRDefault="004608FF">
      <w:pPr>
        <w:rPr>
          <w:rFonts w:ascii="Arial" w:hAnsi="Arial" w:cs="Arial"/>
        </w:rPr>
      </w:pPr>
      <w:r w:rsidRPr="00F07128">
        <w:rPr>
          <w:rFonts w:ascii="Arial" w:hAnsi="Arial" w:cs="Arial"/>
        </w:rPr>
        <w:br w:type="page"/>
      </w:r>
    </w:p>
    <w:p w14:paraId="4C2EBC34" w14:textId="77777777" w:rsidR="003439FD" w:rsidRPr="00F07128" w:rsidRDefault="003439FD" w:rsidP="00BE6F6D">
      <w:pPr>
        <w:jc w:val="both"/>
        <w:rPr>
          <w:rFonts w:ascii="Arial" w:hAnsi="Arial" w:cs="Arial"/>
        </w:rPr>
      </w:pPr>
    </w:p>
    <w:p w14:paraId="2377F0DD" w14:textId="77777777" w:rsidR="003439FD" w:rsidRPr="00F07128" w:rsidRDefault="003439FD" w:rsidP="003439FD">
      <w:pPr>
        <w:pBdr>
          <w:bottom w:val="single" w:sz="4" w:space="1" w:color="000000"/>
        </w:pBdr>
        <w:rPr>
          <w:rFonts w:ascii="Arial" w:hAnsi="Arial" w:cs="Arial"/>
          <w:sz w:val="22"/>
          <w:szCs w:val="22"/>
        </w:rPr>
      </w:pPr>
      <w:r w:rsidRPr="00F07128">
        <w:rPr>
          <w:rFonts w:ascii="Arial" w:hAnsi="Arial" w:cs="Arial"/>
          <w:b/>
          <w:sz w:val="22"/>
          <w:szCs w:val="22"/>
        </w:rPr>
        <w:t>PRESCRIPCIONES TECNICAS</w:t>
      </w:r>
    </w:p>
    <w:p w14:paraId="4B600D26" w14:textId="77777777" w:rsidR="003439FD" w:rsidRPr="00F07128" w:rsidRDefault="003439FD" w:rsidP="00BE6F6D">
      <w:pPr>
        <w:jc w:val="both"/>
        <w:rPr>
          <w:rFonts w:ascii="Arial" w:hAnsi="Arial" w:cs="Arial"/>
          <w:sz w:val="22"/>
          <w:szCs w:val="22"/>
        </w:rPr>
      </w:pPr>
    </w:p>
    <w:p w14:paraId="3EE553DB" w14:textId="42989E57" w:rsidR="00E3619E" w:rsidRPr="00F07128" w:rsidRDefault="003439FD" w:rsidP="003439FD">
      <w:pPr>
        <w:jc w:val="both"/>
        <w:rPr>
          <w:rFonts w:ascii="Arial" w:hAnsi="Arial" w:cs="Arial"/>
          <w:sz w:val="22"/>
          <w:szCs w:val="22"/>
        </w:rPr>
      </w:pPr>
      <w:r w:rsidRPr="00F07128">
        <w:rPr>
          <w:rFonts w:ascii="Arial" w:hAnsi="Arial" w:cs="Arial"/>
          <w:sz w:val="22"/>
          <w:szCs w:val="22"/>
        </w:rPr>
        <w:tab/>
        <w:t xml:space="preserve">El presente anejo tiene por objeto definir el contenido de las determinaciones técnicas que con carácter de mínimos debe reunir el vehículo </w:t>
      </w:r>
      <w:r w:rsidR="00B83C73">
        <w:rPr>
          <w:rFonts w:ascii="Arial" w:hAnsi="Arial" w:cs="Arial"/>
          <w:sz w:val="22"/>
          <w:szCs w:val="22"/>
        </w:rPr>
        <w:t xml:space="preserve">eléctrico </w:t>
      </w:r>
      <w:r w:rsidRPr="00F07128">
        <w:rPr>
          <w:rFonts w:ascii="Arial" w:hAnsi="Arial" w:cs="Arial"/>
          <w:sz w:val="22"/>
          <w:szCs w:val="22"/>
        </w:rPr>
        <w:t xml:space="preserve">nuevo a adquirir por el Ayuntamiento de </w:t>
      </w:r>
      <w:r w:rsidR="00D17766" w:rsidRPr="00F07128">
        <w:rPr>
          <w:rFonts w:ascii="Arial" w:hAnsi="Arial" w:cs="Arial"/>
          <w:sz w:val="22"/>
          <w:szCs w:val="22"/>
        </w:rPr>
        <w:t>Falces</w:t>
      </w:r>
      <w:r w:rsidRPr="00F07128">
        <w:rPr>
          <w:rFonts w:ascii="Arial" w:hAnsi="Arial" w:cs="Arial"/>
          <w:sz w:val="22"/>
          <w:szCs w:val="22"/>
        </w:rPr>
        <w:t xml:space="preserve"> en virtud del contrato administrativo de suministro recogido en el pliego de cláusulas administrativas.  </w:t>
      </w:r>
    </w:p>
    <w:p w14:paraId="7ECEC55B" w14:textId="77777777" w:rsidR="00E3619E" w:rsidRPr="00F07128" w:rsidRDefault="00E3619E" w:rsidP="003439FD">
      <w:pPr>
        <w:jc w:val="both"/>
        <w:rPr>
          <w:rFonts w:ascii="Arial" w:hAnsi="Arial" w:cs="Arial"/>
          <w:sz w:val="22"/>
          <w:szCs w:val="22"/>
        </w:rPr>
      </w:pPr>
    </w:p>
    <w:p w14:paraId="5D763B3A" w14:textId="77777777" w:rsidR="003439FD" w:rsidRPr="00F07128" w:rsidRDefault="003439FD" w:rsidP="00E3619E">
      <w:pPr>
        <w:jc w:val="both"/>
        <w:rPr>
          <w:rFonts w:ascii="Arial" w:hAnsi="Arial" w:cs="Arial"/>
          <w:sz w:val="22"/>
          <w:szCs w:val="22"/>
        </w:rPr>
      </w:pPr>
      <w:r w:rsidRPr="00F07128">
        <w:rPr>
          <w:rFonts w:ascii="Arial" w:hAnsi="Arial" w:cs="Arial"/>
          <w:sz w:val="22"/>
          <w:szCs w:val="22"/>
        </w:rPr>
        <w:t xml:space="preserve">Estas prescripciones </w:t>
      </w:r>
      <w:r w:rsidR="00E3619E" w:rsidRPr="00F07128">
        <w:rPr>
          <w:rFonts w:ascii="Arial" w:hAnsi="Arial" w:cs="Arial"/>
          <w:sz w:val="22"/>
          <w:szCs w:val="22"/>
        </w:rPr>
        <w:t>deben ser cumplidas por los distintos vehículos que se oferten, correspondiendo en su caso a cada licitador acreditar que las prescripciones del vehículo que oferta son equivalentes o superiores a las señaladas.  Cualquier prescripción técnica que se ofrezca por encima de las requeridas se entenderá incluidas en el precio ofertado, sin que en ningún caso sea admisible ofrecer un precio por encima del de licitación con la justificación las mejores prescripciones ofertadas.</w:t>
      </w:r>
    </w:p>
    <w:p w14:paraId="1BCB13FD" w14:textId="77777777" w:rsidR="003439FD" w:rsidRPr="00F07128" w:rsidRDefault="003439FD" w:rsidP="003439FD">
      <w:pPr>
        <w:tabs>
          <w:tab w:val="left" w:pos="600"/>
          <w:tab w:val="center" w:pos="3960"/>
        </w:tabs>
        <w:spacing w:line="240" w:lineRule="atLeast"/>
        <w:jc w:val="center"/>
        <w:rPr>
          <w:rFonts w:ascii="Arial" w:hAnsi="Arial" w:cs="Arial"/>
          <w:sz w:val="22"/>
        </w:rPr>
      </w:pPr>
    </w:p>
    <w:p w14:paraId="58CA844F" w14:textId="3F459A6B" w:rsidR="003439FD" w:rsidRDefault="003439FD" w:rsidP="003439FD">
      <w:pPr>
        <w:tabs>
          <w:tab w:val="left" w:pos="600"/>
          <w:tab w:val="center" w:pos="3960"/>
        </w:tabs>
        <w:spacing w:line="240" w:lineRule="atLeast"/>
        <w:jc w:val="both"/>
        <w:rPr>
          <w:rFonts w:ascii="Arial" w:hAnsi="Arial" w:cs="Arial"/>
          <w:sz w:val="22"/>
        </w:rPr>
      </w:pPr>
      <w:r w:rsidRPr="00F07128">
        <w:rPr>
          <w:rFonts w:ascii="Arial" w:hAnsi="Arial" w:cs="Arial"/>
          <w:sz w:val="22"/>
        </w:rPr>
        <w:t xml:space="preserve">El objeto de esta contratación es el suministro de </w:t>
      </w:r>
      <w:r w:rsidR="00F177ED" w:rsidRPr="00F07128">
        <w:rPr>
          <w:rFonts w:ascii="Arial" w:hAnsi="Arial" w:cs="Arial"/>
          <w:sz w:val="22"/>
        </w:rPr>
        <w:t xml:space="preserve">un </w:t>
      </w:r>
      <w:r w:rsidR="00B83C73">
        <w:rPr>
          <w:rFonts w:ascii="Arial" w:hAnsi="Arial" w:cs="Arial"/>
          <w:sz w:val="22"/>
        </w:rPr>
        <w:t>vehículo eléctrico</w:t>
      </w:r>
      <w:r w:rsidRPr="00F07128">
        <w:rPr>
          <w:rFonts w:ascii="Arial" w:hAnsi="Arial" w:cs="Arial"/>
          <w:sz w:val="22"/>
        </w:rPr>
        <w:t xml:space="preserve"> cuyas características son las siguientes:</w:t>
      </w:r>
    </w:p>
    <w:p w14:paraId="6C41D24F" w14:textId="342E1FEE" w:rsidR="00B257A0" w:rsidRDefault="00B257A0" w:rsidP="003439FD">
      <w:pPr>
        <w:tabs>
          <w:tab w:val="left" w:pos="600"/>
          <w:tab w:val="center" w:pos="3960"/>
        </w:tabs>
        <w:spacing w:line="240" w:lineRule="atLeast"/>
        <w:jc w:val="both"/>
        <w:rPr>
          <w:rFonts w:ascii="Arial" w:hAnsi="Arial" w:cs="Arial"/>
          <w:sz w:val="22"/>
        </w:rPr>
      </w:pPr>
    </w:p>
    <w:p w14:paraId="688BB16B" w14:textId="49F3BD93" w:rsidR="00B257A0" w:rsidRPr="00F07128" w:rsidRDefault="00B257A0" w:rsidP="003439FD">
      <w:pPr>
        <w:tabs>
          <w:tab w:val="left" w:pos="600"/>
          <w:tab w:val="center" w:pos="3960"/>
        </w:tabs>
        <w:spacing w:line="240" w:lineRule="atLeast"/>
        <w:jc w:val="both"/>
        <w:rPr>
          <w:rFonts w:ascii="Arial" w:hAnsi="Arial" w:cs="Arial"/>
          <w:sz w:val="22"/>
        </w:rPr>
      </w:pPr>
      <w:r>
        <w:rPr>
          <w:rFonts w:ascii="Arial" w:hAnsi="Arial" w:cs="Arial"/>
          <w:sz w:val="22"/>
        </w:rPr>
        <w:t>1.- BATERÍA</w:t>
      </w:r>
      <w:r w:rsidR="0084506D">
        <w:rPr>
          <w:rFonts w:ascii="Arial" w:hAnsi="Arial" w:cs="Arial"/>
          <w:sz w:val="22"/>
        </w:rPr>
        <w:t>/MOTOR ELÉCTRICO</w:t>
      </w:r>
      <w:r>
        <w:rPr>
          <w:rFonts w:ascii="Arial" w:hAnsi="Arial" w:cs="Arial"/>
          <w:sz w:val="22"/>
        </w:rPr>
        <w:t>:</w:t>
      </w:r>
    </w:p>
    <w:p w14:paraId="6C42BBC3" w14:textId="77777777" w:rsidR="00E3619E" w:rsidRPr="00F07128" w:rsidRDefault="00E3619E" w:rsidP="003439FD">
      <w:pPr>
        <w:tabs>
          <w:tab w:val="left" w:pos="600"/>
          <w:tab w:val="center" w:pos="3960"/>
        </w:tabs>
        <w:spacing w:line="240" w:lineRule="atLeast"/>
        <w:jc w:val="both"/>
        <w:rPr>
          <w:rFonts w:ascii="Arial" w:hAnsi="Arial" w:cs="Arial"/>
          <w:sz w:val="22"/>
        </w:rPr>
      </w:pPr>
    </w:p>
    <w:p w14:paraId="5AF26B66" w14:textId="77777777" w:rsidR="00B257A0"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Ion Litio, con refrigeración líquida</w:t>
      </w:r>
    </w:p>
    <w:p w14:paraId="572A2BB6" w14:textId="7A418985" w:rsidR="00E3619E" w:rsidRPr="00F07128" w:rsidRDefault="00B257A0" w:rsidP="00B61F45">
      <w:pPr>
        <w:tabs>
          <w:tab w:val="left" w:pos="600"/>
          <w:tab w:val="center" w:pos="3960"/>
        </w:tabs>
        <w:spacing w:line="240" w:lineRule="atLeast"/>
        <w:jc w:val="both"/>
        <w:rPr>
          <w:rFonts w:ascii="Arial" w:hAnsi="Arial" w:cs="Arial"/>
          <w:sz w:val="22"/>
        </w:rPr>
      </w:pPr>
      <w:r>
        <w:rPr>
          <w:rFonts w:ascii="Arial" w:hAnsi="Arial" w:cs="Arial"/>
          <w:sz w:val="22"/>
        </w:rPr>
        <w:tab/>
        <w:t xml:space="preserve">- </w:t>
      </w:r>
      <w:r w:rsidR="00B83C73">
        <w:rPr>
          <w:rFonts w:ascii="Arial" w:hAnsi="Arial" w:cs="Arial"/>
          <w:sz w:val="22"/>
        </w:rPr>
        <w:t xml:space="preserve">50 </w:t>
      </w:r>
      <w:proofErr w:type="spellStart"/>
      <w:r w:rsidR="00B83C73">
        <w:rPr>
          <w:rFonts w:ascii="Arial" w:hAnsi="Arial" w:cs="Arial"/>
          <w:sz w:val="22"/>
        </w:rPr>
        <w:t>Kwh</w:t>
      </w:r>
      <w:proofErr w:type="spellEnd"/>
    </w:p>
    <w:p w14:paraId="07DBD956" w14:textId="4BF0952A" w:rsidR="003439FD" w:rsidRPr="00F07128"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F177ED" w:rsidRPr="00F07128">
        <w:rPr>
          <w:rFonts w:ascii="Arial" w:hAnsi="Arial" w:cs="Arial"/>
          <w:sz w:val="22"/>
        </w:rPr>
        <w:t xml:space="preserve">Motor </w:t>
      </w:r>
      <w:r w:rsidR="00B83C73">
        <w:rPr>
          <w:rFonts w:ascii="Arial" w:hAnsi="Arial" w:cs="Arial"/>
          <w:sz w:val="22"/>
        </w:rPr>
        <w:t xml:space="preserve">eléctrico de 100 KW y 136 </w:t>
      </w:r>
      <w:proofErr w:type="spellStart"/>
      <w:r w:rsidR="00B83C73">
        <w:rPr>
          <w:rFonts w:ascii="Arial" w:hAnsi="Arial" w:cs="Arial"/>
          <w:sz w:val="22"/>
        </w:rPr>
        <w:t>cv</w:t>
      </w:r>
      <w:proofErr w:type="spellEnd"/>
    </w:p>
    <w:p w14:paraId="182D6128" w14:textId="73043DFF" w:rsidR="000A6DD3" w:rsidRPr="00F07128" w:rsidRDefault="000A6DD3"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C</w:t>
      </w:r>
      <w:r w:rsidR="00364BD2" w:rsidRPr="00F07128">
        <w:rPr>
          <w:rFonts w:ascii="Arial" w:hAnsi="Arial" w:cs="Arial"/>
          <w:sz w:val="22"/>
        </w:rPr>
        <w:t>a</w:t>
      </w:r>
      <w:r w:rsidR="00B83C73">
        <w:rPr>
          <w:rFonts w:ascii="Arial" w:hAnsi="Arial" w:cs="Arial"/>
          <w:sz w:val="22"/>
        </w:rPr>
        <w:t>rgador embarcado trifásico 11kw</w:t>
      </w:r>
    </w:p>
    <w:p w14:paraId="490DC1A5" w14:textId="77777777" w:rsidR="00601613" w:rsidRDefault="00B61F45" w:rsidP="00B61F45">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83C73">
        <w:rPr>
          <w:rFonts w:ascii="Arial" w:hAnsi="Arial" w:cs="Arial"/>
          <w:sz w:val="22"/>
        </w:rPr>
        <w:t>Regeneración de la batería: cable de alimentación modo 2</w:t>
      </w:r>
    </w:p>
    <w:p w14:paraId="7C7E06D8" w14:textId="77777777" w:rsidR="00B257A0"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Autonomía: WLTP 280 km.</w:t>
      </w:r>
    </w:p>
    <w:p w14:paraId="7B0A67D0" w14:textId="77777777" w:rsidR="00B257A0" w:rsidRDefault="00B257A0" w:rsidP="00364BD2">
      <w:pPr>
        <w:tabs>
          <w:tab w:val="left" w:pos="600"/>
          <w:tab w:val="center" w:pos="3960"/>
        </w:tabs>
        <w:spacing w:line="240" w:lineRule="atLeast"/>
        <w:jc w:val="both"/>
        <w:rPr>
          <w:rFonts w:ascii="Arial" w:hAnsi="Arial" w:cs="Arial"/>
          <w:sz w:val="22"/>
        </w:rPr>
      </w:pPr>
    </w:p>
    <w:p w14:paraId="0BFFA767" w14:textId="0628E3CE" w:rsidR="00B257A0" w:rsidRDefault="00B257A0" w:rsidP="00364BD2">
      <w:pPr>
        <w:tabs>
          <w:tab w:val="left" w:pos="600"/>
          <w:tab w:val="center" w:pos="3960"/>
        </w:tabs>
        <w:spacing w:line="240" w:lineRule="atLeast"/>
        <w:jc w:val="both"/>
        <w:rPr>
          <w:rFonts w:ascii="Arial" w:hAnsi="Arial" w:cs="Arial"/>
          <w:sz w:val="22"/>
        </w:rPr>
      </w:pPr>
      <w:r>
        <w:rPr>
          <w:rFonts w:ascii="Arial" w:hAnsi="Arial" w:cs="Arial"/>
          <w:sz w:val="22"/>
        </w:rPr>
        <w:t>2.- VEHÍCULO:</w:t>
      </w:r>
      <w:r w:rsidR="0084506D">
        <w:rPr>
          <w:rFonts w:ascii="Arial" w:hAnsi="Arial" w:cs="Arial"/>
          <w:sz w:val="22"/>
        </w:rPr>
        <w:t xml:space="preserve"> EQUIPAMIENTO/SEGURIDAD</w:t>
      </w:r>
    </w:p>
    <w:p w14:paraId="63EEA212" w14:textId="77777777" w:rsidR="00B257A0" w:rsidRDefault="00B257A0" w:rsidP="00364BD2">
      <w:pPr>
        <w:tabs>
          <w:tab w:val="left" w:pos="600"/>
          <w:tab w:val="center" w:pos="3960"/>
        </w:tabs>
        <w:spacing w:line="240" w:lineRule="atLeast"/>
        <w:jc w:val="both"/>
        <w:rPr>
          <w:rFonts w:ascii="Arial" w:hAnsi="Arial" w:cs="Arial"/>
          <w:sz w:val="22"/>
        </w:rPr>
      </w:pPr>
    </w:p>
    <w:p w14:paraId="7FCB3931" w14:textId="6D512668" w:rsidR="00364BD2"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Velocidad máxima: 130 km/h</w:t>
      </w:r>
    </w:p>
    <w:p w14:paraId="325E0D4E" w14:textId="4E0A55D7" w:rsidR="00364BD2"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C</w:t>
      </w:r>
      <w:r w:rsidR="00B257A0">
        <w:rPr>
          <w:rFonts w:ascii="Arial" w:hAnsi="Arial" w:cs="Arial"/>
          <w:sz w:val="22"/>
        </w:rPr>
        <w:t>aja de cambios automático</w:t>
      </w:r>
    </w:p>
    <w:p w14:paraId="54A5A935" w14:textId="7F45CE2C" w:rsidR="003E4EDF" w:rsidRPr="00F07128" w:rsidRDefault="00364BD2" w:rsidP="00364BD2">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B257A0">
        <w:rPr>
          <w:rFonts w:ascii="Arial" w:hAnsi="Arial" w:cs="Arial"/>
          <w:sz w:val="22"/>
        </w:rPr>
        <w:t>Discos delanteros ventilados y traseros planos</w:t>
      </w:r>
      <w:r w:rsidR="00CC1DA7">
        <w:rPr>
          <w:rFonts w:ascii="Arial" w:hAnsi="Arial" w:cs="Arial"/>
          <w:sz w:val="22"/>
        </w:rPr>
        <w:t xml:space="preserve"> con sistema antibloqueo </w:t>
      </w:r>
    </w:p>
    <w:p w14:paraId="77B3C67E" w14:textId="77777777" w:rsidR="00CC1DA7"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Volumen mínimo maletero: 597 litros</w:t>
      </w:r>
    </w:p>
    <w:p w14:paraId="396D8F5C" w14:textId="70D2B35D" w:rsidR="003E4EDF" w:rsidRPr="00F07128"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Cinco plazas</w:t>
      </w:r>
    </w:p>
    <w:p w14:paraId="3B2187CD" w14:textId="545FC851" w:rsidR="003E4EDF" w:rsidRPr="00F07128"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Co</w:t>
      </w:r>
      <w:r w:rsidR="00CC1DA7">
        <w:rPr>
          <w:rFonts w:ascii="Arial" w:hAnsi="Arial" w:cs="Arial"/>
          <w:sz w:val="22"/>
        </w:rPr>
        <w:t>lor blanco</w:t>
      </w:r>
    </w:p>
    <w:p w14:paraId="106392FA" w14:textId="52B4C5F8" w:rsidR="003E4EDF" w:rsidRDefault="003E4EDF" w:rsidP="003E4EDF">
      <w:pPr>
        <w:tabs>
          <w:tab w:val="left" w:pos="600"/>
          <w:tab w:val="center" w:pos="3960"/>
        </w:tabs>
        <w:spacing w:line="240" w:lineRule="atLeast"/>
        <w:jc w:val="both"/>
        <w:rPr>
          <w:rFonts w:ascii="Arial" w:hAnsi="Arial" w:cs="Arial"/>
          <w:sz w:val="22"/>
        </w:rPr>
      </w:pPr>
      <w:r w:rsidRPr="00F07128">
        <w:rPr>
          <w:rFonts w:ascii="Arial" w:hAnsi="Arial" w:cs="Arial"/>
          <w:sz w:val="22"/>
        </w:rPr>
        <w:tab/>
        <w:t xml:space="preserve">- </w:t>
      </w:r>
      <w:r w:rsidR="00CC1DA7">
        <w:rPr>
          <w:rFonts w:ascii="Arial" w:hAnsi="Arial" w:cs="Arial"/>
          <w:sz w:val="22"/>
        </w:rPr>
        <w:t>Airbag delanteros (2) y laterales</w:t>
      </w:r>
      <w:r w:rsidR="0084506D">
        <w:rPr>
          <w:rFonts w:ascii="Arial" w:hAnsi="Arial" w:cs="Arial"/>
          <w:sz w:val="22"/>
        </w:rPr>
        <w:t>,</w:t>
      </w:r>
      <w:r w:rsidR="00CC1DA7">
        <w:rPr>
          <w:rFonts w:ascii="Arial" w:hAnsi="Arial" w:cs="Arial"/>
          <w:sz w:val="22"/>
        </w:rPr>
        <w:t xml:space="preserve"> en 1ª fila y de cortina en fila 1 y 2</w:t>
      </w:r>
    </w:p>
    <w:p w14:paraId="62DC653C" w14:textId="02530655" w:rsidR="00CC1DA7" w:rsidRDefault="00CC1DA7" w:rsidP="003E4EDF">
      <w:pPr>
        <w:tabs>
          <w:tab w:val="left" w:pos="600"/>
          <w:tab w:val="center" w:pos="3960"/>
        </w:tabs>
        <w:spacing w:line="240" w:lineRule="atLeast"/>
        <w:jc w:val="both"/>
        <w:rPr>
          <w:rFonts w:ascii="Arial" w:hAnsi="Arial" w:cs="Arial"/>
          <w:sz w:val="22"/>
        </w:rPr>
      </w:pPr>
      <w:r>
        <w:rPr>
          <w:rFonts w:ascii="Arial" w:hAnsi="Arial" w:cs="Arial"/>
          <w:sz w:val="22"/>
        </w:rPr>
        <w:tab/>
        <w:t>- Regulador o limitador de velocidad</w:t>
      </w:r>
    </w:p>
    <w:p w14:paraId="4626A732" w14:textId="09638F15" w:rsidR="00CC1DA7" w:rsidRDefault="00CC1DA7" w:rsidP="0084506D">
      <w:pPr>
        <w:tabs>
          <w:tab w:val="left" w:pos="600"/>
          <w:tab w:val="center" w:pos="3960"/>
        </w:tabs>
        <w:spacing w:line="240" w:lineRule="atLeast"/>
        <w:ind w:left="600"/>
        <w:jc w:val="both"/>
        <w:rPr>
          <w:rFonts w:ascii="Arial" w:hAnsi="Arial" w:cs="Arial"/>
          <w:sz w:val="22"/>
        </w:rPr>
      </w:pPr>
      <w:r>
        <w:rPr>
          <w:rFonts w:ascii="Arial" w:hAnsi="Arial" w:cs="Arial"/>
          <w:sz w:val="22"/>
        </w:rPr>
        <w:tab/>
        <w:t>- Aviso cambio involuntario carril activo, alerta riesgo colisión y frenado automático emergencia</w:t>
      </w:r>
    </w:p>
    <w:p w14:paraId="119B3E58" w14:textId="3BDB4984" w:rsidR="0084506D" w:rsidRPr="00F07128" w:rsidRDefault="0084506D" w:rsidP="003E4EDF">
      <w:pPr>
        <w:tabs>
          <w:tab w:val="left" w:pos="600"/>
          <w:tab w:val="center" w:pos="3960"/>
        </w:tabs>
        <w:spacing w:line="240" w:lineRule="atLeast"/>
        <w:jc w:val="both"/>
        <w:rPr>
          <w:rFonts w:ascii="Arial" w:hAnsi="Arial" w:cs="Arial"/>
          <w:sz w:val="22"/>
        </w:rPr>
      </w:pPr>
      <w:r>
        <w:rPr>
          <w:rFonts w:ascii="Arial" w:hAnsi="Arial" w:cs="Arial"/>
          <w:sz w:val="22"/>
        </w:rPr>
        <w:tab/>
        <w:t>- Ayuda para estacionamiento trasero.</w:t>
      </w:r>
    </w:p>
    <w:p w14:paraId="2DBC8A3F" w14:textId="77777777" w:rsidR="003E4EDF" w:rsidRPr="00F07128" w:rsidRDefault="003E4EDF" w:rsidP="00364BD2">
      <w:pPr>
        <w:tabs>
          <w:tab w:val="left" w:pos="600"/>
          <w:tab w:val="center" w:pos="3960"/>
        </w:tabs>
        <w:spacing w:line="240" w:lineRule="atLeast"/>
        <w:jc w:val="both"/>
        <w:rPr>
          <w:rFonts w:ascii="Arial" w:hAnsi="Arial" w:cs="Arial"/>
          <w:sz w:val="22"/>
        </w:rPr>
      </w:pPr>
    </w:p>
    <w:p w14:paraId="3176EEBD" w14:textId="584E95EE" w:rsidR="003E4EDF" w:rsidRDefault="003439FD" w:rsidP="00B257A0">
      <w:pPr>
        <w:tabs>
          <w:tab w:val="left" w:pos="600"/>
          <w:tab w:val="center" w:pos="3960"/>
        </w:tabs>
        <w:spacing w:line="240" w:lineRule="atLeast"/>
        <w:jc w:val="both"/>
        <w:rPr>
          <w:rFonts w:ascii="Arial" w:hAnsi="Arial" w:cs="Arial"/>
          <w:sz w:val="22"/>
        </w:rPr>
      </w:pPr>
      <w:r w:rsidRPr="00F07128">
        <w:rPr>
          <w:rFonts w:ascii="Arial" w:hAnsi="Arial" w:cs="Arial"/>
          <w:sz w:val="22"/>
        </w:rPr>
        <w:t>Los licitadores podrán incluir en su documentación los datos técnicos o de otra índole que consideren convenientes para una mejor comprensión.</w:t>
      </w:r>
      <w:r w:rsidR="00F34856" w:rsidRPr="00F07128">
        <w:rPr>
          <w:rFonts w:ascii="Arial" w:hAnsi="Arial" w:cs="Arial"/>
          <w:sz w:val="22"/>
        </w:rPr>
        <w:t xml:space="preserve">  </w:t>
      </w:r>
    </w:p>
    <w:p w14:paraId="59DABD20" w14:textId="77777777" w:rsidR="0084506D" w:rsidRPr="00F07128" w:rsidRDefault="0084506D" w:rsidP="00B257A0">
      <w:pPr>
        <w:tabs>
          <w:tab w:val="left" w:pos="600"/>
          <w:tab w:val="center" w:pos="3960"/>
        </w:tabs>
        <w:spacing w:line="240" w:lineRule="atLeast"/>
        <w:jc w:val="both"/>
        <w:rPr>
          <w:rFonts w:ascii="Arial" w:hAnsi="Arial" w:cs="Arial"/>
          <w:sz w:val="22"/>
        </w:rPr>
      </w:pPr>
    </w:p>
    <w:p w14:paraId="49DC6F62" w14:textId="37D2B915" w:rsidR="003E4EDF" w:rsidRPr="00F07128" w:rsidRDefault="003439FD" w:rsidP="004A3B9F">
      <w:pPr>
        <w:tabs>
          <w:tab w:val="left" w:pos="600"/>
          <w:tab w:val="center" w:pos="3960"/>
        </w:tabs>
        <w:spacing w:line="240" w:lineRule="atLeast"/>
        <w:jc w:val="both"/>
        <w:rPr>
          <w:rFonts w:ascii="Arial" w:hAnsi="Arial" w:cs="Arial"/>
          <w:sz w:val="22"/>
        </w:rPr>
      </w:pPr>
      <w:r w:rsidRPr="00F07128">
        <w:rPr>
          <w:rFonts w:ascii="Arial" w:hAnsi="Arial" w:cs="Arial"/>
          <w:sz w:val="22"/>
        </w:rPr>
        <w:t>Se especificará el plazo de garantía tanto de piezas como de mano de obra.</w:t>
      </w:r>
      <w:r w:rsidR="00E06206" w:rsidRPr="00F07128">
        <w:rPr>
          <w:rFonts w:ascii="Arial" w:hAnsi="Arial" w:cs="Arial"/>
          <w:sz w:val="22"/>
        </w:rPr>
        <w:t xml:space="preserve"> </w:t>
      </w:r>
    </w:p>
    <w:p w14:paraId="6F23CADF" w14:textId="77777777" w:rsidR="00E13F81" w:rsidRPr="00F07128" w:rsidRDefault="00E13F81" w:rsidP="004A3B9F">
      <w:pPr>
        <w:tabs>
          <w:tab w:val="left" w:pos="600"/>
          <w:tab w:val="center" w:pos="3960"/>
        </w:tabs>
        <w:spacing w:line="240" w:lineRule="atLeast"/>
        <w:jc w:val="both"/>
        <w:rPr>
          <w:rFonts w:ascii="Arial" w:hAnsi="Arial" w:cs="Arial"/>
          <w:sz w:val="22"/>
        </w:rPr>
      </w:pPr>
    </w:p>
    <w:p w14:paraId="4B2ABF0D" w14:textId="77777777" w:rsidR="00E13F81" w:rsidRPr="00F07128" w:rsidRDefault="00E13F81" w:rsidP="004A3B9F">
      <w:pPr>
        <w:tabs>
          <w:tab w:val="left" w:pos="600"/>
          <w:tab w:val="center" w:pos="3960"/>
        </w:tabs>
        <w:spacing w:line="240" w:lineRule="atLeast"/>
        <w:jc w:val="both"/>
        <w:rPr>
          <w:rFonts w:ascii="Arial" w:hAnsi="Arial" w:cs="Arial"/>
          <w:sz w:val="22"/>
        </w:rPr>
      </w:pPr>
    </w:p>
    <w:p w14:paraId="41F0413F" w14:textId="37F7020A" w:rsidR="004608FF" w:rsidRPr="00F07128" w:rsidRDefault="004608FF">
      <w:pPr>
        <w:rPr>
          <w:rFonts w:ascii="Arial" w:hAnsi="Arial" w:cs="Arial"/>
          <w:sz w:val="22"/>
        </w:rPr>
      </w:pPr>
      <w:r w:rsidRPr="00F07128">
        <w:rPr>
          <w:rFonts w:ascii="Arial" w:hAnsi="Arial" w:cs="Arial"/>
          <w:sz w:val="22"/>
        </w:rPr>
        <w:br w:type="page"/>
      </w:r>
    </w:p>
    <w:p w14:paraId="1A1609BC" w14:textId="77777777" w:rsidR="00E13F81" w:rsidRPr="00F07128" w:rsidRDefault="00E13F81" w:rsidP="004A3B9F">
      <w:pPr>
        <w:tabs>
          <w:tab w:val="left" w:pos="600"/>
          <w:tab w:val="center" w:pos="3960"/>
        </w:tabs>
        <w:spacing w:line="240" w:lineRule="atLeast"/>
        <w:jc w:val="both"/>
        <w:rPr>
          <w:rFonts w:ascii="Arial" w:hAnsi="Arial" w:cs="Arial"/>
          <w:color w:val="000000" w:themeColor="text1"/>
          <w:sz w:val="22"/>
        </w:rPr>
      </w:pPr>
    </w:p>
    <w:p w14:paraId="3903DA77" w14:textId="77777777" w:rsidR="00E13F81" w:rsidRPr="00F07128" w:rsidRDefault="00E13F81" w:rsidP="004A3B9F">
      <w:pPr>
        <w:tabs>
          <w:tab w:val="left" w:pos="600"/>
          <w:tab w:val="center" w:pos="3960"/>
        </w:tabs>
        <w:spacing w:line="240" w:lineRule="atLeast"/>
        <w:jc w:val="both"/>
        <w:rPr>
          <w:rFonts w:ascii="Arial" w:hAnsi="Arial" w:cs="Arial"/>
          <w:color w:val="000000" w:themeColor="text1"/>
          <w:sz w:val="22"/>
        </w:rPr>
      </w:pPr>
    </w:p>
    <w:p w14:paraId="63E0D322" w14:textId="77777777" w:rsidR="003439FD" w:rsidRPr="00F07128" w:rsidRDefault="003439FD" w:rsidP="00E3619E">
      <w:pPr>
        <w:pStyle w:val="Textoindependiente"/>
        <w:spacing w:before="18" w:line="240" w:lineRule="atLeast"/>
        <w:jc w:val="center"/>
        <w:rPr>
          <w:rFonts w:ascii="Arial" w:hAnsi="Arial" w:cs="Arial"/>
          <w:b/>
          <w:bCs/>
          <w:sz w:val="22"/>
        </w:rPr>
      </w:pPr>
      <w:r w:rsidRPr="00F07128">
        <w:rPr>
          <w:rFonts w:ascii="Arial" w:eastAsia="Arial" w:hAnsi="Arial" w:cs="Arial"/>
          <w:b/>
          <w:bCs/>
          <w:color w:val="111111"/>
          <w:w w:val="125"/>
          <w:sz w:val="22"/>
          <w:szCs w:val="22"/>
          <w:u w:val="single"/>
        </w:rPr>
        <w:t>ANEXO I</w:t>
      </w:r>
    </w:p>
    <w:p w14:paraId="43109944" w14:textId="77777777" w:rsidR="003439FD" w:rsidRPr="00F07128" w:rsidRDefault="003439FD" w:rsidP="00605806">
      <w:pPr>
        <w:pStyle w:val="Textoindependiente"/>
        <w:spacing w:before="18" w:line="240" w:lineRule="atLeast"/>
        <w:rPr>
          <w:rFonts w:ascii="Arial" w:hAnsi="Arial" w:cs="Arial"/>
          <w:b/>
          <w:bCs/>
          <w:sz w:val="22"/>
          <w:u w:val="single"/>
        </w:rPr>
      </w:pPr>
    </w:p>
    <w:p w14:paraId="6ED49E57" w14:textId="77777777" w:rsidR="00605806" w:rsidRPr="00F07128" w:rsidRDefault="003439FD" w:rsidP="00605806">
      <w:pPr>
        <w:pStyle w:val="Textoindependiente"/>
        <w:spacing w:after="283" w:line="240" w:lineRule="atLeast"/>
        <w:rPr>
          <w:rFonts w:ascii="Arial" w:hAnsi="Arial" w:cs="Arial"/>
          <w:b/>
          <w:bCs/>
          <w:sz w:val="22"/>
        </w:rPr>
      </w:pPr>
      <w:r w:rsidRPr="00F07128">
        <w:rPr>
          <w:rFonts w:ascii="Arial" w:hAnsi="Arial" w:cs="Arial"/>
          <w:b/>
          <w:bCs/>
          <w:sz w:val="22"/>
        </w:rPr>
        <w:t>MODELO DE IDENTIFICACIÓN DE LICITADOR O LICITADORES Y DIRECCIÓN DE CORREO ELECTRÓNICO A EFECTOS DE NOTIFICACIONES</w:t>
      </w:r>
      <w:r w:rsidR="00605806" w:rsidRPr="00F07128">
        <w:rPr>
          <w:rFonts w:ascii="Arial" w:hAnsi="Arial" w:cs="Arial"/>
          <w:b/>
          <w:bCs/>
          <w:sz w:val="22"/>
        </w:rPr>
        <w:t xml:space="preserve">                                                                       </w:t>
      </w:r>
      <w:proofErr w:type="gramStart"/>
      <w:r w:rsidR="00605806" w:rsidRPr="00F07128">
        <w:rPr>
          <w:rFonts w:ascii="Arial" w:hAnsi="Arial" w:cs="Arial"/>
          <w:b/>
          <w:bCs/>
          <w:sz w:val="22"/>
        </w:rPr>
        <w:t xml:space="preserve">  </w:t>
      </w:r>
      <w:r w:rsidR="00605806" w:rsidRPr="00F07128">
        <w:rPr>
          <w:rFonts w:ascii="Arial" w:hAnsi="Arial" w:cs="Arial"/>
          <w:b/>
          <w:bCs/>
          <w:color w:val="FFFFFF" w:themeColor="background1"/>
          <w:sz w:val="22"/>
        </w:rPr>
        <w:t>.</w:t>
      </w:r>
      <w:proofErr w:type="gramEnd"/>
    </w:p>
    <w:p w14:paraId="6DCB6B3C" w14:textId="028A4A17" w:rsidR="003439FD" w:rsidRPr="00F07128" w:rsidRDefault="003439FD" w:rsidP="00A31000">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sidR="0005162D">
        <w:rPr>
          <w:rFonts w:ascii="Arial" w:hAnsi="Arial" w:cs="Arial"/>
          <w:sz w:val="22"/>
        </w:rPr>
        <w:t>VEHÍCULO ELÉCTRICO</w:t>
      </w:r>
      <w:r w:rsidR="00E45320" w:rsidRPr="00F07128">
        <w:rPr>
          <w:rFonts w:ascii="Arial" w:hAnsi="Arial" w:cs="Arial"/>
          <w:sz w:val="22"/>
        </w:rPr>
        <w:t xml:space="preserve"> </w:t>
      </w:r>
      <w:r w:rsidRPr="00F07128">
        <w:rPr>
          <w:rFonts w:ascii="Arial" w:hAnsi="Arial" w:cs="Arial"/>
          <w:sz w:val="22"/>
        </w:rPr>
        <w:t xml:space="preserve">PARA </w:t>
      </w:r>
      <w:r w:rsidR="0005162D">
        <w:rPr>
          <w:rFonts w:ascii="Arial" w:hAnsi="Arial" w:cs="Arial"/>
          <w:sz w:val="22"/>
        </w:rPr>
        <w:t xml:space="preserve">SU COMPRA POR </w:t>
      </w:r>
      <w:r w:rsidRPr="00F07128">
        <w:rPr>
          <w:rFonts w:ascii="Arial" w:hAnsi="Arial" w:cs="Arial"/>
          <w:sz w:val="22"/>
        </w:rPr>
        <w:t xml:space="preserve">EL </w:t>
      </w:r>
      <w:r w:rsidR="0005162D">
        <w:rPr>
          <w:rFonts w:ascii="Arial" w:hAnsi="Arial" w:cs="Arial"/>
          <w:sz w:val="22"/>
        </w:rPr>
        <w:t xml:space="preserve">AYUNTAMIENTO </w:t>
      </w:r>
      <w:r w:rsidRPr="00F07128">
        <w:rPr>
          <w:rFonts w:ascii="Arial" w:hAnsi="Arial" w:cs="Arial"/>
          <w:sz w:val="22"/>
        </w:rPr>
        <w:t xml:space="preserve">DE </w:t>
      </w:r>
      <w:r w:rsidR="00D17766" w:rsidRPr="00F07128">
        <w:rPr>
          <w:rFonts w:ascii="Arial" w:hAnsi="Arial" w:cs="Arial"/>
          <w:sz w:val="22"/>
        </w:rPr>
        <w:t>FALCES</w:t>
      </w:r>
    </w:p>
    <w:p w14:paraId="2FDDD1E9" w14:textId="77777777" w:rsidR="00E3619E" w:rsidRPr="00F07128" w:rsidRDefault="00E3619E" w:rsidP="00E3619E">
      <w:pPr>
        <w:pStyle w:val="Textoindependiente"/>
        <w:spacing w:after="283" w:line="240" w:lineRule="atLeast"/>
        <w:jc w:val="center"/>
        <w:rPr>
          <w:rFonts w:ascii="Arial" w:hAnsi="Arial" w:cs="Arial"/>
          <w:b/>
          <w:bCs/>
          <w:sz w:val="22"/>
        </w:rPr>
      </w:pPr>
    </w:p>
    <w:p w14:paraId="6BCAADE2"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Don/</w:t>
      </w:r>
      <w:proofErr w:type="spellStart"/>
      <w:r w:rsidR="00E3619E" w:rsidRPr="00F07128">
        <w:rPr>
          <w:rFonts w:ascii="Arial" w:hAnsi="Arial" w:cs="Arial"/>
          <w:bCs/>
          <w:sz w:val="22"/>
        </w:rPr>
        <w:t>D</w:t>
      </w:r>
      <w:r w:rsidRPr="00F07128">
        <w:rPr>
          <w:rFonts w:ascii="Arial" w:hAnsi="Arial" w:cs="Arial"/>
          <w:bCs/>
          <w:sz w:val="22"/>
        </w:rPr>
        <w:t>oña</w:t>
      </w:r>
      <w:proofErr w:type="spellEnd"/>
      <w:r w:rsidRPr="00F07128">
        <w:rPr>
          <w:rFonts w:ascii="Arial" w:hAnsi="Arial" w:cs="Arial"/>
          <w:bCs/>
          <w:sz w:val="22"/>
        </w:rPr>
        <w:t xml:space="preserve"> .......................................................................................................................... ....................... DNI/NIF...................................................................................... con domicilio a efectos de </w:t>
      </w:r>
      <w:proofErr w:type="spellStart"/>
      <w:r w:rsidRPr="00F07128">
        <w:rPr>
          <w:rFonts w:ascii="Arial" w:hAnsi="Arial" w:cs="Arial"/>
          <w:bCs/>
          <w:sz w:val="22"/>
        </w:rPr>
        <w:t>notificación</w:t>
      </w:r>
      <w:proofErr w:type="spellEnd"/>
      <w:r w:rsidRPr="00F07128">
        <w:rPr>
          <w:rFonts w:ascii="Arial" w:hAnsi="Arial" w:cs="Arial"/>
          <w:bCs/>
          <w:sz w:val="22"/>
        </w:rPr>
        <w:t xml:space="preserve"> en ......................................... C.P .................., localidad </w:t>
      </w:r>
      <w:proofErr w:type="gramStart"/>
      <w:r w:rsidRPr="00F07128">
        <w:rPr>
          <w:rFonts w:ascii="Arial" w:hAnsi="Arial" w:cs="Arial"/>
          <w:bCs/>
          <w:sz w:val="22"/>
        </w:rPr>
        <w:t>.................................................. ,</w:t>
      </w:r>
      <w:proofErr w:type="gramEnd"/>
      <w:r w:rsidRPr="00F07128">
        <w:rPr>
          <w:rFonts w:ascii="Arial" w:hAnsi="Arial" w:cs="Arial"/>
          <w:bCs/>
          <w:sz w:val="22"/>
        </w:rPr>
        <w:t xml:space="preserve"> </w:t>
      </w:r>
      <w:proofErr w:type="spellStart"/>
      <w:r w:rsidRPr="00F07128">
        <w:rPr>
          <w:rFonts w:ascii="Arial" w:hAnsi="Arial" w:cs="Arial"/>
          <w:bCs/>
          <w:sz w:val="22"/>
        </w:rPr>
        <w:t>teléfonos</w:t>
      </w:r>
      <w:proofErr w:type="spellEnd"/>
      <w:r w:rsidRPr="00F07128">
        <w:rPr>
          <w:rFonts w:ascii="Arial" w:hAnsi="Arial" w:cs="Arial"/>
          <w:bCs/>
          <w:sz w:val="22"/>
        </w:rPr>
        <w:t xml:space="preserve"> ..........................................................., fax........................................, en nombre propio o en </w:t>
      </w:r>
      <w:proofErr w:type="spellStart"/>
      <w:r w:rsidRPr="00F07128">
        <w:rPr>
          <w:rFonts w:ascii="Arial" w:hAnsi="Arial" w:cs="Arial"/>
          <w:bCs/>
          <w:sz w:val="22"/>
        </w:rPr>
        <w:t>representación</w:t>
      </w:r>
      <w:proofErr w:type="spellEnd"/>
      <w:r w:rsidRPr="00F07128">
        <w:rPr>
          <w:rFonts w:ascii="Arial" w:hAnsi="Arial" w:cs="Arial"/>
          <w:bCs/>
          <w:sz w:val="22"/>
        </w:rPr>
        <w:t xml:space="preserve"> de (</w:t>
      </w:r>
      <w:proofErr w:type="spellStart"/>
      <w:r w:rsidRPr="00F07128">
        <w:rPr>
          <w:rFonts w:ascii="Arial" w:hAnsi="Arial" w:cs="Arial"/>
          <w:bCs/>
          <w:sz w:val="22"/>
        </w:rPr>
        <w:t>táchese</w:t>
      </w:r>
      <w:proofErr w:type="spellEnd"/>
      <w:r w:rsidRPr="00F07128">
        <w:rPr>
          <w:rFonts w:ascii="Arial" w:hAnsi="Arial" w:cs="Arial"/>
          <w:bCs/>
          <w:sz w:val="22"/>
        </w:rPr>
        <w:t xml:space="preserve"> lo que no proceda) la sociedad ................................................................................................. CIF................................... </w:t>
      </w:r>
    </w:p>
    <w:p w14:paraId="597DB9ED" w14:textId="77777777" w:rsidR="00E3619E" w:rsidRPr="00F07128" w:rsidRDefault="00E3619E" w:rsidP="00E3619E">
      <w:pPr>
        <w:pStyle w:val="Textoindependiente"/>
        <w:spacing w:after="283" w:line="240" w:lineRule="atLeast"/>
        <w:jc w:val="center"/>
        <w:rPr>
          <w:rFonts w:ascii="Arial" w:hAnsi="Arial" w:cs="Arial"/>
          <w:b/>
          <w:bCs/>
          <w:sz w:val="22"/>
        </w:rPr>
      </w:pPr>
    </w:p>
    <w:p w14:paraId="475298A2" w14:textId="77777777" w:rsidR="003439FD" w:rsidRPr="00F07128" w:rsidRDefault="003439FD" w:rsidP="00E3619E">
      <w:pPr>
        <w:pStyle w:val="Textoindependiente"/>
        <w:spacing w:after="283" w:line="240" w:lineRule="atLeast"/>
        <w:jc w:val="center"/>
        <w:rPr>
          <w:rFonts w:ascii="Arial" w:hAnsi="Arial" w:cs="Arial"/>
          <w:b/>
          <w:bCs/>
          <w:sz w:val="22"/>
        </w:rPr>
      </w:pPr>
      <w:r w:rsidRPr="00F07128">
        <w:rPr>
          <w:rFonts w:ascii="Arial" w:hAnsi="Arial" w:cs="Arial"/>
          <w:b/>
          <w:bCs/>
          <w:sz w:val="22"/>
        </w:rPr>
        <w:t>EXPONE</w:t>
      </w:r>
    </w:p>
    <w:p w14:paraId="46B64908" w14:textId="4FD29DFE"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 xml:space="preserve">- Que la </w:t>
      </w:r>
      <w:proofErr w:type="spellStart"/>
      <w:r w:rsidRPr="00F07128">
        <w:rPr>
          <w:rFonts w:ascii="Arial" w:hAnsi="Arial" w:cs="Arial"/>
          <w:bCs/>
          <w:sz w:val="22"/>
        </w:rPr>
        <w:t>dirección</w:t>
      </w:r>
      <w:proofErr w:type="spellEnd"/>
      <w:r w:rsidRPr="00F07128">
        <w:rPr>
          <w:rFonts w:ascii="Arial" w:hAnsi="Arial" w:cs="Arial"/>
          <w:bCs/>
          <w:sz w:val="22"/>
        </w:rPr>
        <w:t xml:space="preserve"> de correo </w:t>
      </w:r>
      <w:proofErr w:type="spellStart"/>
      <w:r w:rsidRPr="00F07128">
        <w:rPr>
          <w:rFonts w:ascii="Arial" w:hAnsi="Arial" w:cs="Arial"/>
          <w:bCs/>
          <w:sz w:val="22"/>
        </w:rPr>
        <w:t>electrónico</w:t>
      </w:r>
      <w:proofErr w:type="spellEnd"/>
      <w:r w:rsidRPr="00F07128">
        <w:rPr>
          <w:rFonts w:ascii="Arial" w:hAnsi="Arial" w:cs="Arial"/>
          <w:bCs/>
          <w:sz w:val="22"/>
        </w:rPr>
        <w:t xml:space="preserve"> a efectos de notificaciones a </w:t>
      </w:r>
      <w:proofErr w:type="spellStart"/>
      <w:r w:rsidRPr="00F07128">
        <w:rPr>
          <w:rFonts w:ascii="Arial" w:hAnsi="Arial" w:cs="Arial"/>
          <w:bCs/>
          <w:sz w:val="22"/>
        </w:rPr>
        <w:t>través</w:t>
      </w:r>
      <w:proofErr w:type="spellEnd"/>
      <w:r w:rsidRPr="00F07128">
        <w:rPr>
          <w:rFonts w:ascii="Arial" w:hAnsi="Arial" w:cs="Arial"/>
          <w:bCs/>
          <w:sz w:val="22"/>
        </w:rPr>
        <w:t xml:space="preserve"> de medios </w:t>
      </w:r>
      <w:proofErr w:type="spellStart"/>
      <w:r w:rsidRPr="00F07128">
        <w:rPr>
          <w:rFonts w:ascii="Arial" w:hAnsi="Arial" w:cs="Arial"/>
          <w:bCs/>
          <w:sz w:val="22"/>
        </w:rPr>
        <w:t>telemáticos</w:t>
      </w:r>
      <w:proofErr w:type="spellEnd"/>
      <w:r w:rsidRPr="00F07128">
        <w:rPr>
          <w:rFonts w:ascii="Arial" w:hAnsi="Arial" w:cs="Arial"/>
          <w:bCs/>
          <w:sz w:val="22"/>
        </w:rPr>
        <w:t xml:space="preserve">, en el caso de reclamaciones en materia de </w:t>
      </w:r>
      <w:proofErr w:type="spellStart"/>
      <w:r w:rsidRPr="00F07128">
        <w:rPr>
          <w:rFonts w:ascii="Arial" w:hAnsi="Arial" w:cs="Arial"/>
          <w:bCs/>
          <w:sz w:val="22"/>
        </w:rPr>
        <w:t>contratación</w:t>
      </w:r>
      <w:proofErr w:type="spellEnd"/>
      <w:r w:rsidRPr="00F07128">
        <w:rPr>
          <w:rFonts w:ascii="Arial" w:hAnsi="Arial" w:cs="Arial"/>
          <w:bCs/>
          <w:sz w:val="22"/>
        </w:rPr>
        <w:t xml:space="preserve"> </w:t>
      </w:r>
      <w:proofErr w:type="spellStart"/>
      <w:r w:rsidRPr="00F07128">
        <w:rPr>
          <w:rFonts w:ascii="Arial" w:hAnsi="Arial" w:cs="Arial"/>
          <w:bCs/>
          <w:sz w:val="22"/>
        </w:rPr>
        <w:t>pública</w:t>
      </w:r>
      <w:proofErr w:type="spellEnd"/>
      <w:r w:rsidRPr="00F07128">
        <w:rPr>
          <w:rFonts w:ascii="Arial" w:hAnsi="Arial" w:cs="Arial"/>
          <w:bCs/>
          <w:sz w:val="22"/>
        </w:rPr>
        <w:t xml:space="preserve"> es la siguiente: </w:t>
      </w:r>
    </w:p>
    <w:p w14:paraId="5A1C8B00"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w:t>
      </w:r>
    </w:p>
    <w:p w14:paraId="140D69B3"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 xml:space="preserve">- Que conociendo el Pliego que rige la </w:t>
      </w:r>
      <w:proofErr w:type="spellStart"/>
      <w:r w:rsidRPr="00F07128">
        <w:rPr>
          <w:rFonts w:ascii="Arial" w:hAnsi="Arial" w:cs="Arial"/>
          <w:bCs/>
          <w:sz w:val="22"/>
        </w:rPr>
        <w:t>contratación</w:t>
      </w:r>
      <w:proofErr w:type="spellEnd"/>
      <w:r w:rsidRPr="00F07128">
        <w:rPr>
          <w:rFonts w:ascii="Arial" w:hAnsi="Arial" w:cs="Arial"/>
          <w:bCs/>
          <w:sz w:val="22"/>
        </w:rPr>
        <w:t xml:space="preserve">, se compromete a su </w:t>
      </w:r>
      <w:proofErr w:type="spellStart"/>
      <w:r w:rsidRPr="00F07128">
        <w:rPr>
          <w:rFonts w:ascii="Arial" w:hAnsi="Arial" w:cs="Arial"/>
          <w:bCs/>
          <w:sz w:val="22"/>
        </w:rPr>
        <w:t>realización</w:t>
      </w:r>
      <w:proofErr w:type="spellEnd"/>
      <w:r w:rsidRPr="00F07128">
        <w:rPr>
          <w:rFonts w:ascii="Arial" w:hAnsi="Arial" w:cs="Arial"/>
          <w:bCs/>
          <w:sz w:val="22"/>
        </w:rPr>
        <w:t xml:space="preserve"> con estricta </w:t>
      </w:r>
      <w:proofErr w:type="spellStart"/>
      <w:r w:rsidRPr="00F07128">
        <w:rPr>
          <w:rFonts w:ascii="Arial" w:hAnsi="Arial" w:cs="Arial"/>
          <w:bCs/>
          <w:sz w:val="22"/>
        </w:rPr>
        <w:t>sujeción</w:t>
      </w:r>
      <w:proofErr w:type="spellEnd"/>
      <w:r w:rsidRPr="00F07128">
        <w:rPr>
          <w:rFonts w:ascii="Arial" w:hAnsi="Arial" w:cs="Arial"/>
          <w:bCs/>
          <w:sz w:val="22"/>
        </w:rPr>
        <w:t xml:space="preserve"> al mismo, a la oferta presentada, adjuntando a tal efecto los siguientes sobres: </w:t>
      </w:r>
    </w:p>
    <w:p w14:paraId="619CC4AD" w14:textId="77777777" w:rsidR="003439FD" w:rsidRPr="00F07128" w:rsidRDefault="003439FD" w:rsidP="003439FD">
      <w:pPr>
        <w:pStyle w:val="Textoindependiente"/>
        <w:numPr>
          <w:ilvl w:val="2"/>
          <w:numId w:val="17"/>
        </w:numPr>
        <w:spacing w:after="283" w:line="240" w:lineRule="atLeast"/>
        <w:ind w:left="0"/>
        <w:rPr>
          <w:rFonts w:ascii="Arial" w:hAnsi="Arial" w:cs="Arial"/>
          <w:bCs/>
          <w:sz w:val="22"/>
        </w:rPr>
      </w:pPr>
      <w:r w:rsidRPr="00F07128">
        <w:rPr>
          <w:rFonts w:ascii="Arial" w:hAnsi="Arial" w:cs="Arial"/>
          <w:bCs/>
          <w:sz w:val="22"/>
        </w:rPr>
        <w:t>SOBRE DIGITAL A</w:t>
      </w:r>
      <w:proofErr w:type="gramStart"/>
      <w:r w:rsidRPr="00F07128">
        <w:rPr>
          <w:rFonts w:ascii="Arial" w:hAnsi="Arial" w:cs="Arial"/>
          <w:bCs/>
          <w:sz w:val="22"/>
        </w:rPr>
        <w:t xml:space="preserve">: </w:t>
      </w:r>
      <w:r w:rsidRPr="00F07128">
        <w:rPr>
          <w:rFonts w:ascii="Arial" w:hAnsi="Arial" w:cs="Arial"/>
          <w:bCs/>
        </w:rPr>
        <w:t>”</w:t>
      </w:r>
      <w:proofErr w:type="spellStart"/>
      <w:r w:rsidRPr="00F07128">
        <w:rPr>
          <w:rFonts w:ascii="Arial" w:hAnsi="Arial" w:cs="Arial"/>
          <w:bCs/>
          <w:sz w:val="22"/>
        </w:rPr>
        <w:t>Documentación</w:t>
      </w:r>
      <w:proofErr w:type="spellEnd"/>
      <w:proofErr w:type="gramEnd"/>
      <w:r w:rsidRPr="00F07128">
        <w:rPr>
          <w:rFonts w:ascii="Arial" w:hAnsi="Arial" w:cs="Arial"/>
          <w:bCs/>
          <w:sz w:val="22"/>
        </w:rPr>
        <w:t xml:space="preserve"> administrativa”.</w:t>
      </w:r>
    </w:p>
    <w:p w14:paraId="56321A15" w14:textId="77777777" w:rsidR="003439FD" w:rsidRPr="00F07128" w:rsidRDefault="003439FD" w:rsidP="003439FD">
      <w:pPr>
        <w:pStyle w:val="Textoindependiente"/>
        <w:numPr>
          <w:ilvl w:val="2"/>
          <w:numId w:val="17"/>
        </w:numPr>
        <w:spacing w:after="283" w:line="240" w:lineRule="atLeast"/>
        <w:ind w:left="0"/>
        <w:rPr>
          <w:rFonts w:ascii="Arial" w:hAnsi="Arial" w:cs="Arial"/>
          <w:bCs/>
          <w:sz w:val="22"/>
        </w:rPr>
      </w:pPr>
      <w:r w:rsidRPr="00F07128">
        <w:rPr>
          <w:rFonts w:ascii="Arial" w:hAnsi="Arial" w:cs="Arial"/>
          <w:bCs/>
          <w:sz w:val="22"/>
        </w:rPr>
        <w:t>SOBRE DIGITAL B: “</w:t>
      </w:r>
      <w:proofErr w:type="spellStart"/>
      <w:r w:rsidRPr="00F07128">
        <w:rPr>
          <w:rFonts w:ascii="Arial" w:hAnsi="Arial" w:cs="Arial"/>
          <w:bCs/>
          <w:sz w:val="22"/>
        </w:rPr>
        <w:t>Documentación</w:t>
      </w:r>
      <w:proofErr w:type="spellEnd"/>
      <w:r w:rsidRPr="00F07128">
        <w:rPr>
          <w:rFonts w:ascii="Arial" w:hAnsi="Arial" w:cs="Arial"/>
          <w:bCs/>
          <w:sz w:val="22"/>
        </w:rPr>
        <w:t xml:space="preserve"> relativa a criterios cuantificables mediante </w:t>
      </w:r>
      <w:proofErr w:type="spellStart"/>
      <w:r w:rsidRPr="00F07128">
        <w:rPr>
          <w:rFonts w:ascii="Arial" w:hAnsi="Arial" w:cs="Arial"/>
          <w:bCs/>
          <w:sz w:val="22"/>
        </w:rPr>
        <w:t>fórmulas</w:t>
      </w:r>
      <w:proofErr w:type="spellEnd"/>
      <w:r w:rsidRPr="00F07128">
        <w:rPr>
          <w:rFonts w:ascii="Arial" w:hAnsi="Arial" w:cs="Arial"/>
          <w:bCs/>
          <w:sz w:val="22"/>
        </w:rPr>
        <w:t xml:space="preserve">”. </w:t>
      </w:r>
    </w:p>
    <w:p w14:paraId="5B1F6D6C" w14:textId="77777777" w:rsidR="000178BF" w:rsidRPr="00F07128" w:rsidRDefault="000178BF" w:rsidP="00E3619E">
      <w:pPr>
        <w:pStyle w:val="Textoindependiente"/>
        <w:spacing w:after="283" w:line="240" w:lineRule="atLeast"/>
        <w:jc w:val="right"/>
        <w:rPr>
          <w:rFonts w:ascii="Arial" w:hAnsi="Arial" w:cs="Arial"/>
          <w:bCs/>
          <w:sz w:val="22"/>
        </w:rPr>
      </w:pPr>
    </w:p>
    <w:p w14:paraId="5FB5A13F" w14:textId="3E5A9BE8" w:rsidR="003439FD" w:rsidRPr="00F07128" w:rsidRDefault="003439FD" w:rsidP="00E3619E">
      <w:pPr>
        <w:pStyle w:val="Textoindependiente"/>
        <w:spacing w:after="283" w:line="240" w:lineRule="atLeast"/>
        <w:jc w:val="right"/>
        <w:rPr>
          <w:rFonts w:ascii="Arial" w:hAnsi="Arial" w:cs="Arial"/>
          <w:bCs/>
          <w:sz w:val="22"/>
        </w:rPr>
      </w:pPr>
      <w:r w:rsidRPr="00F07128">
        <w:rPr>
          <w:rFonts w:ascii="Arial" w:hAnsi="Arial" w:cs="Arial"/>
          <w:bCs/>
          <w:sz w:val="22"/>
        </w:rPr>
        <w:t>En</w:t>
      </w:r>
      <w:r w:rsidR="0084506D">
        <w:rPr>
          <w:rFonts w:ascii="Arial" w:hAnsi="Arial" w:cs="Arial"/>
          <w:bCs/>
          <w:sz w:val="22"/>
        </w:rPr>
        <w:t>……</w:t>
      </w:r>
      <w:proofErr w:type="gramStart"/>
      <w:r w:rsidR="0084506D">
        <w:rPr>
          <w:rFonts w:ascii="Arial" w:hAnsi="Arial" w:cs="Arial"/>
          <w:bCs/>
          <w:sz w:val="22"/>
        </w:rPr>
        <w:t>…….</w:t>
      </w:r>
      <w:proofErr w:type="gramEnd"/>
      <w:r w:rsidR="0084506D">
        <w:rPr>
          <w:rFonts w:ascii="Arial" w:hAnsi="Arial" w:cs="Arial"/>
          <w:bCs/>
          <w:sz w:val="22"/>
        </w:rPr>
        <w:t>.</w:t>
      </w:r>
      <w:r w:rsidRPr="00F07128">
        <w:rPr>
          <w:rFonts w:ascii="Arial" w:hAnsi="Arial" w:cs="Arial"/>
          <w:bCs/>
          <w:sz w:val="22"/>
        </w:rPr>
        <w:t xml:space="preserve"> , a ............................ de ........................... de 202</w:t>
      </w:r>
      <w:r w:rsidR="00C339F7" w:rsidRPr="00F07128">
        <w:rPr>
          <w:rFonts w:ascii="Arial" w:hAnsi="Arial" w:cs="Arial"/>
          <w:bCs/>
          <w:sz w:val="22"/>
        </w:rPr>
        <w:t>1</w:t>
      </w:r>
      <w:r w:rsidRPr="00F07128">
        <w:rPr>
          <w:rFonts w:ascii="Arial" w:hAnsi="Arial" w:cs="Arial"/>
          <w:bCs/>
          <w:sz w:val="22"/>
        </w:rPr>
        <w:t xml:space="preserve"> </w:t>
      </w:r>
    </w:p>
    <w:p w14:paraId="55F7E5FF" w14:textId="77777777" w:rsidR="00E3619E" w:rsidRPr="00F07128" w:rsidRDefault="00E3619E" w:rsidP="00E3619E">
      <w:pPr>
        <w:pStyle w:val="Textoindependiente"/>
        <w:spacing w:after="283" w:line="240" w:lineRule="atLeast"/>
        <w:jc w:val="center"/>
        <w:rPr>
          <w:rFonts w:ascii="Arial" w:hAnsi="Arial" w:cs="Arial"/>
          <w:bCs/>
          <w:sz w:val="22"/>
        </w:rPr>
      </w:pPr>
    </w:p>
    <w:p w14:paraId="223F47FF" w14:textId="77777777" w:rsidR="00E3619E" w:rsidRPr="00F07128" w:rsidRDefault="00E3619E" w:rsidP="00E3619E">
      <w:pPr>
        <w:pStyle w:val="Textoindependiente"/>
        <w:spacing w:after="283" w:line="240" w:lineRule="atLeast"/>
        <w:jc w:val="center"/>
        <w:rPr>
          <w:rFonts w:ascii="Arial" w:hAnsi="Arial" w:cs="Arial"/>
          <w:bCs/>
          <w:sz w:val="22"/>
        </w:rPr>
      </w:pPr>
    </w:p>
    <w:p w14:paraId="70B9CBBD" w14:textId="23CC6A9B" w:rsidR="004608FF" w:rsidRPr="00F07128" w:rsidRDefault="003439FD" w:rsidP="000178BF">
      <w:pPr>
        <w:pStyle w:val="Textoindependiente"/>
        <w:spacing w:after="283" w:line="240" w:lineRule="atLeast"/>
        <w:jc w:val="center"/>
        <w:rPr>
          <w:rFonts w:ascii="Arial" w:hAnsi="Arial" w:cs="Arial"/>
          <w:bCs/>
          <w:sz w:val="22"/>
        </w:rPr>
      </w:pPr>
      <w:r w:rsidRPr="00F07128">
        <w:rPr>
          <w:rFonts w:ascii="Arial" w:hAnsi="Arial" w:cs="Arial"/>
          <w:bCs/>
          <w:sz w:val="22"/>
        </w:rPr>
        <w:t>FIRMA DEL LICITADOR O LICITADOR</w:t>
      </w:r>
      <w:r w:rsidR="00E3619E" w:rsidRPr="00F07128">
        <w:rPr>
          <w:rFonts w:ascii="Arial" w:hAnsi="Arial" w:cs="Arial"/>
          <w:bCs/>
          <w:sz w:val="22"/>
        </w:rPr>
        <w:t>E</w:t>
      </w:r>
      <w:r w:rsidR="00C933A5" w:rsidRPr="00F07128">
        <w:rPr>
          <w:rFonts w:ascii="Arial" w:hAnsi="Arial" w:cs="Arial"/>
          <w:bCs/>
          <w:sz w:val="22"/>
        </w:rPr>
        <w:t>S</w:t>
      </w:r>
    </w:p>
    <w:p w14:paraId="74228583" w14:textId="77777777" w:rsidR="004608FF" w:rsidRPr="00F07128" w:rsidRDefault="004608FF">
      <w:pPr>
        <w:rPr>
          <w:rFonts w:ascii="Arial" w:hAnsi="Arial" w:cs="Arial"/>
          <w:bCs/>
          <w:sz w:val="22"/>
          <w:lang w:eastAsia="ar-SA"/>
        </w:rPr>
      </w:pPr>
      <w:r w:rsidRPr="00F07128">
        <w:rPr>
          <w:rFonts w:ascii="Arial" w:hAnsi="Arial" w:cs="Arial"/>
          <w:bCs/>
          <w:sz w:val="22"/>
        </w:rPr>
        <w:br w:type="page"/>
      </w:r>
    </w:p>
    <w:p w14:paraId="020F6618" w14:textId="77777777" w:rsidR="00F34856" w:rsidRPr="00F07128" w:rsidRDefault="00F34856" w:rsidP="000178BF">
      <w:pPr>
        <w:pStyle w:val="Textoindependiente"/>
        <w:spacing w:after="283" w:line="240" w:lineRule="atLeast"/>
        <w:jc w:val="center"/>
        <w:rPr>
          <w:rFonts w:ascii="Arial" w:hAnsi="Arial" w:cs="Arial"/>
          <w:bCs/>
          <w:sz w:val="22"/>
        </w:rPr>
      </w:pPr>
    </w:p>
    <w:p w14:paraId="22CA0427" w14:textId="77777777" w:rsidR="00E3619E" w:rsidRPr="00F07128" w:rsidRDefault="003439FD" w:rsidP="00C933A5">
      <w:pPr>
        <w:pStyle w:val="Textoindependiente"/>
        <w:spacing w:after="283" w:line="240" w:lineRule="atLeast"/>
        <w:jc w:val="center"/>
        <w:rPr>
          <w:rFonts w:ascii="Arial" w:hAnsi="Arial" w:cs="Arial"/>
          <w:bCs/>
          <w:sz w:val="22"/>
        </w:rPr>
      </w:pPr>
      <w:r w:rsidRPr="00F07128">
        <w:rPr>
          <w:rFonts w:ascii="Arial" w:hAnsi="Arial" w:cs="Arial"/>
          <w:b/>
          <w:bCs/>
          <w:sz w:val="22"/>
        </w:rPr>
        <w:t xml:space="preserve">ANEXO II </w:t>
      </w:r>
    </w:p>
    <w:p w14:paraId="58FA39D8" w14:textId="77777777" w:rsidR="00A31000" w:rsidRPr="00F07128" w:rsidRDefault="003439FD" w:rsidP="00605806">
      <w:pPr>
        <w:pStyle w:val="Textoindependiente"/>
        <w:spacing w:line="240" w:lineRule="atLeast"/>
        <w:rPr>
          <w:rFonts w:ascii="Arial" w:hAnsi="Arial" w:cs="Arial"/>
          <w:b/>
          <w:bCs/>
          <w:sz w:val="22"/>
        </w:rPr>
      </w:pPr>
      <w:r w:rsidRPr="00F07128">
        <w:rPr>
          <w:rFonts w:ascii="Arial" w:hAnsi="Arial" w:cs="Arial"/>
          <w:b/>
          <w:bCs/>
          <w:sz w:val="22"/>
        </w:rPr>
        <w:t>MODELO DE DECLARACIÓN RESPONSABLE DEL CUMPLIMIENTO DE LAS CONDICIONES EXIGIDAS PARA CONTRATAR</w:t>
      </w:r>
      <w:r w:rsidR="00605806" w:rsidRPr="00F07128">
        <w:rPr>
          <w:rFonts w:ascii="Arial" w:hAnsi="Arial" w:cs="Arial"/>
          <w:b/>
          <w:bCs/>
          <w:sz w:val="22"/>
        </w:rPr>
        <w:t xml:space="preserve">   </w:t>
      </w:r>
    </w:p>
    <w:p w14:paraId="3B0E14A0" w14:textId="517D8F95" w:rsidR="003439FD" w:rsidRPr="00F07128" w:rsidRDefault="00605806" w:rsidP="00605806">
      <w:pPr>
        <w:pStyle w:val="Textoindependiente"/>
        <w:spacing w:line="240" w:lineRule="atLeast"/>
        <w:rPr>
          <w:rFonts w:ascii="Arial" w:hAnsi="Arial" w:cs="Arial"/>
          <w:b/>
          <w:bCs/>
          <w:sz w:val="22"/>
        </w:rPr>
      </w:pPr>
      <w:r w:rsidRPr="00F07128">
        <w:rPr>
          <w:rFonts w:ascii="Arial" w:hAnsi="Arial" w:cs="Arial"/>
          <w:b/>
          <w:bCs/>
          <w:sz w:val="22"/>
        </w:rPr>
        <w:t xml:space="preserve">                                                                                                       </w:t>
      </w:r>
      <w:r w:rsidRPr="00F07128">
        <w:rPr>
          <w:rFonts w:ascii="Arial" w:hAnsi="Arial" w:cs="Arial"/>
          <w:b/>
          <w:bCs/>
          <w:color w:val="FFFFFF" w:themeColor="background1"/>
          <w:sz w:val="22"/>
        </w:rPr>
        <w:t>.</w:t>
      </w:r>
    </w:p>
    <w:p w14:paraId="20976CD2" w14:textId="6C36849C" w:rsidR="0005162D" w:rsidRPr="00F07128" w:rsidRDefault="0005162D" w:rsidP="0005162D">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Pr>
          <w:rFonts w:ascii="Arial" w:hAnsi="Arial" w:cs="Arial"/>
          <w:sz w:val="22"/>
        </w:rPr>
        <w:t>VEHÍCULO ELÉCTRICO</w:t>
      </w:r>
      <w:r w:rsidRPr="00F07128">
        <w:rPr>
          <w:rFonts w:ascii="Arial" w:hAnsi="Arial" w:cs="Arial"/>
          <w:sz w:val="22"/>
        </w:rPr>
        <w:t xml:space="preserve"> PARA </w:t>
      </w:r>
      <w:r>
        <w:rPr>
          <w:rFonts w:ascii="Arial" w:hAnsi="Arial" w:cs="Arial"/>
          <w:sz w:val="22"/>
        </w:rPr>
        <w:t xml:space="preserve">SU COMPRA POR </w:t>
      </w:r>
      <w:r w:rsidRPr="00F07128">
        <w:rPr>
          <w:rFonts w:ascii="Arial" w:hAnsi="Arial" w:cs="Arial"/>
          <w:sz w:val="22"/>
        </w:rPr>
        <w:t xml:space="preserve">EL </w:t>
      </w:r>
      <w:r>
        <w:rPr>
          <w:rFonts w:ascii="Arial" w:hAnsi="Arial" w:cs="Arial"/>
          <w:sz w:val="22"/>
        </w:rPr>
        <w:t xml:space="preserve">AYUNTAMIENTO </w:t>
      </w:r>
      <w:r w:rsidRPr="00F07128">
        <w:rPr>
          <w:rFonts w:ascii="Arial" w:hAnsi="Arial" w:cs="Arial"/>
          <w:sz w:val="22"/>
        </w:rPr>
        <w:t>DE FALCES</w:t>
      </w:r>
    </w:p>
    <w:p w14:paraId="1BADE7D0" w14:textId="77777777" w:rsidR="003439FD" w:rsidRPr="00F07128" w:rsidRDefault="003439FD" w:rsidP="00E3619E">
      <w:pPr>
        <w:pStyle w:val="Textoindependiente"/>
        <w:spacing w:line="240" w:lineRule="atLeast"/>
        <w:rPr>
          <w:rFonts w:ascii="Arial" w:hAnsi="Arial" w:cs="Arial"/>
          <w:b/>
          <w:sz w:val="22"/>
        </w:rPr>
      </w:pPr>
    </w:p>
    <w:p w14:paraId="79A2DA98" w14:textId="59BD63C2" w:rsidR="003439FD" w:rsidRPr="00F07128" w:rsidRDefault="003439FD" w:rsidP="00605806">
      <w:pPr>
        <w:pStyle w:val="Textoindependiente"/>
        <w:spacing w:line="240" w:lineRule="atLeast"/>
        <w:rPr>
          <w:rFonts w:ascii="Arial" w:hAnsi="Arial" w:cs="Arial"/>
          <w:bCs/>
          <w:sz w:val="22"/>
        </w:rPr>
      </w:pPr>
      <w:r w:rsidRPr="00F07128">
        <w:rPr>
          <w:rFonts w:ascii="Arial" w:hAnsi="Arial" w:cs="Arial"/>
          <w:bCs/>
          <w:sz w:val="22"/>
        </w:rPr>
        <w:tab/>
        <w:t>Don/</w:t>
      </w:r>
      <w:proofErr w:type="spellStart"/>
      <w:r w:rsidRPr="00F07128">
        <w:rPr>
          <w:rFonts w:ascii="Arial" w:hAnsi="Arial" w:cs="Arial"/>
          <w:bCs/>
          <w:sz w:val="22"/>
        </w:rPr>
        <w:t>Doña</w:t>
      </w:r>
      <w:proofErr w:type="spellEnd"/>
      <w:r w:rsidR="00605806" w:rsidRPr="00F07128">
        <w:rPr>
          <w:rFonts w:ascii="Arial" w:hAnsi="Arial" w:cs="Arial"/>
          <w:bCs/>
          <w:sz w:val="22"/>
        </w:rPr>
        <w:t xml:space="preserve"> ___________________</w:t>
      </w:r>
      <w:r w:rsidRPr="00F07128">
        <w:rPr>
          <w:rFonts w:ascii="Arial" w:hAnsi="Arial" w:cs="Arial"/>
          <w:bCs/>
          <w:sz w:val="22"/>
        </w:rPr>
        <w:t xml:space="preserve">_____________________________________ DNI/NIF _______________________ con domicilio a efectos de </w:t>
      </w:r>
      <w:proofErr w:type="spellStart"/>
      <w:r w:rsidRPr="00F07128">
        <w:rPr>
          <w:rFonts w:ascii="Arial" w:hAnsi="Arial" w:cs="Arial"/>
          <w:bCs/>
          <w:sz w:val="22"/>
        </w:rPr>
        <w:t>notificación</w:t>
      </w:r>
      <w:proofErr w:type="spellEnd"/>
      <w:r w:rsidRPr="00F07128">
        <w:rPr>
          <w:rFonts w:ascii="Arial" w:hAnsi="Arial" w:cs="Arial"/>
          <w:bCs/>
          <w:sz w:val="22"/>
        </w:rPr>
        <w:t xml:space="preserve"> en ________________________________________________ C.P.________________________ ,localidad ______________________________ </w:t>
      </w:r>
      <w:proofErr w:type="spellStart"/>
      <w:r w:rsidRPr="00F07128">
        <w:rPr>
          <w:rFonts w:ascii="Arial" w:hAnsi="Arial" w:cs="Arial"/>
          <w:bCs/>
          <w:sz w:val="22"/>
        </w:rPr>
        <w:t>Teléfono</w:t>
      </w:r>
      <w:proofErr w:type="spellEnd"/>
      <w:r w:rsidRPr="00F07128">
        <w:rPr>
          <w:rFonts w:ascii="Arial" w:hAnsi="Arial" w:cs="Arial"/>
          <w:bCs/>
          <w:sz w:val="22"/>
        </w:rPr>
        <w:t xml:space="preserve"> </w:t>
      </w:r>
      <w:r w:rsidR="00605806" w:rsidRPr="00F07128">
        <w:rPr>
          <w:rFonts w:ascii="Arial" w:hAnsi="Arial" w:cs="Arial"/>
          <w:bCs/>
          <w:sz w:val="22"/>
        </w:rPr>
        <w:t>___________________</w:t>
      </w:r>
      <w:r w:rsidRPr="00F07128">
        <w:rPr>
          <w:rFonts w:ascii="Arial" w:hAnsi="Arial" w:cs="Arial"/>
          <w:bCs/>
          <w:sz w:val="22"/>
        </w:rPr>
        <w:t xml:space="preserve">, en nombre propio o en </w:t>
      </w:r>
      <w:proofErr w:type="spellStart"/>
      <w:r w:rsidRPr="00F07128">
        <w:rPr>
          <w:rFonts w:ascii="Arial" w:hAnsi="Arial" w:cs="Arial"/>
          <w:bCs/>
          <w:sz w:val="22"/>
        </w:rPr>
        <w:t>representación</w:t>
      </w:r>
      <w:proofErr w:type="spellEnd"/>
      <w:r w:rsidRPr="00F07128">
        <w:rPr>
          <w:rFonts w:ascii="Arial" w:hAnsi="Arial" w:cs="Arial"/>
          <w:bCs/>
          <w:sz w:val="22"/>
        </w:rPr>
        <w:t xml:space="preserve"> de (</w:t>
      </w:r>
      <w:proofErr w:type="spellStart"/>
      <w:r w:rsidRPr="00F07128">
        <w:rPr>
          <w:rFonts w:ascii="Arial" w:hAnsi="Arial" w:cs="Arial"/>
          <w:bCs/>
          <w:sz w:val="22"/>
        </w:rPr>
        <w:t>táchese</w:t>
      </w:r>
      <w:proofErr w:type="spellEnd"/>
      <w:r w:rsidRPr="00F07128">
        <w:rPr>
          <w:rFonts w:ascii="Arial" w:hAnsi="Arial" w:cs="Arial"/>
          <w:bCs/>
          <w:sz w:val="22"/>
        </w:rPr>
        <w:t xml:space="preserve"> lo que</w:t>
      </w:r>
      <w:r w:rsidR="00605806" w:rsidRPr="00F07128">
        <w:rPr>
          <w:rFonts w:ascii="Arial" w:hAnsi="Arial" w:cs="Arial"/>
          <w:bCs/>
          <w:sz w:val="22"/>
        </w:rPr>
        <w:t xml:space="preserve"> </w:t>
      </w:r>
      <w:r w:rsidRPr="00F07128">
        <w:rPr>
          <w:rFonts w:ascii="Arial" w:hAnsi="Arial" w:cs="Arial"/>
          <w:bCs/>
          <w:sz w:val="22"/>
        </w:rPr>
        <w:t xml:space="preserve">no proceda) la </w:t>
      </w:r>
      <w:proofErr w:type="spellStart"/>
      <w:r w:rsidRPr="00F07128">
        <w:rPr>
          <w:rFonts w:ascii="Arial" w:hAnsi="Arial" w:cs="Arial"/>
          <w:bCs/>
          <w:sz w:val="22"/>
        </w:rPr>
        <w:t>sociedad_________________________________________________CIF</w:t>
      </w:r>
      <w:proofErr w:type="spellEnd"/>
      <w:r w:rsidR="00605806" w:rsidRPr="00F07128">
        <w:rPr>
          <w:rFonts w:ascii="Arial" w:hAnsi="Arial" w:cs="Arial"/>
          <w:bCs/>
          <w:sz w:val="22"/>
        </w:rPr>
        <w:t xml:space="preserve"> ____________________</w:t>
      </w:r>
      <w:r w:rsidRPr="00F07128">
        <w:rPr>
          <w:rFonts w:ascii="Arial" w:hAnsi="Arial" w:cs="Arial"/>
          <w:bCs/>
          <w:sz w:val="22"/>
        </w:rPr>
        <w:t xml:space="preserve"> </w:t>
      </w:r>
    </w:p>
    <w:p w14:paraId="51A8DC46" w14:textId="77777777" w:rsidR="00AF0CB7" w:rsidRPr="00F07128" w:rsidRDefault="00AF0CB7" w:rsidP="00605806">
      <w:pPr>
        <w:pStyle w:val="Textoindependiente"/>
        <w:spacing w:line="240" w:lineRule="atLeast"/>
        <w:rPr>
          <w:rFonts w:ascii="Arial" w:hAnsi="Arial" w:cs="Arial"/>
          <w:bCs/>
          <w:sz w:val="22"/>
        </w:rPr>
      </w:pPr>
    </w:p>
    <w:p w14:paraId="77A8F6B8" w14:textId="77777777" w:rsidR="00605806" w:rsidRPr="00F07128" w:rsidRDefault="00605806" w:rsidP="00605806">
      <w:pPr>
        <w:pStyle w:val="Textoindependiente"/>
        <w:spacing w:line="240" w:lineRule="atLeast"/>
        <w:rPr>
          <w:rFonts w:ascii="Arial" w:hAnsi="Arial" w:cs="Arial"/>
          <w:bCs/>
          <w:sz w:val="22"/>
        </w:rPr>
      </w:pPr>
    </w:p>
    <w:p w14:paraId="280DFAA3" w14:textId="77777777" w:rsidR="003439FD" w:rsidRPr="00F07128" w:rsidRDefault="003439FD" w:rsidP="00E3619E">
      <w:pPr>
        <w:pStyle w:val="Textoindependiente"/>
        <w:spacing w:line="240" w:lineRule="atLeast"/>
        <w:rPr>
          <w:rFonts w:ascii="Arial" w:hAnsi="Arial" w:cs="Arial"/>
          <w:b/>
          <w:sz w:val="22"/>
        </w:rPr>
      </w:pPr>
      <w:r w:rsidRPr="00F07128">
        <w:rPr>
          <w:rFonts w:ascii="Arial" w:hAnsi="Arial" w:cs="Arial"/>
          <w:b/>
          <w:sz w:val="22"/>
        </w:rPr>
        <w:t xml:space="preserve">Declara bajo su responsabilidad: </w:t>
      </w:r>
    </w:p>
    <w:p w14:paraId="3B551A8E" w14:textId="77777777" w:rsidR="00605806" w:rsidRPr="00F07128" w:rsidRDefault="00605806" w:rsidP="00E3619E">
      <w:pPr>
        <w:pStyle w:val="Textoindependiente"/>
        <w:spacing w:line="240" w:lineRule="atLeast"/>
        <w:rPr>
          <w:rFonts w:ascii="Arial" w:hAnsi="Arial" w:cs="Arial"/>
          <w:b/>
          <w:sz w:val="22"/>
        </w:rPr>
      </w:pPr>
    </w:p>
    <w:p w14:paraId="4AE87D2C" w14:textId="16FCB24B"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la entidad por mi representada </w:t>
      </w:r>
      <w:proofErr w:type="spellStart"/>
      <w:r w:rsidRPr="00F07128">
        <w:rPr>
          <w:rFonts w:ascii="Arial" w:hAnsi="Arial" w:cs="Arial"/>
          <w:bCs/>
          <w:sz w:val="22"/>
        </w:rPr>
        <w:t>reúne</w:t>
      </w:r>
      <w:proofErr w:type="spellEnd"/>
      <w:r w:rsidRPr="00F07128">
        <w:rPr>
          <w:rFonts w:ascii="Arial" w:hAnsi="Arial" w:cs="Arial"/>
          <w:bCs/>
          <w:sz w:val="22"/>
        </w:rPr>
        <w:t xml:space="preserve"> las condiciones </w:t>
      </w:r>
      <w:r w:rsidR="005F7C4B" w:rsidRPr="00F07128">
        <w:rPr>
          <w:rFonts w:ascii="Arial" w:hAnsi="Arial" w:cs="Arial"/>
          <w:bCs/>
          <w:sz w:val="22"/>
        </w:rPr>
        <w:t xml:space="preserve">legales necesarias </w:t>
      </w:r>
      <w:r w:rsidRPr="00F07128">
        <w:rPr>
          <w:rFonts w:ascii="Arial" w:hAnsi="Arial" w:cs="Arial"/>
          <w:bCs/>
          <w:sz w:val="22"/>
        </w:rPr>
        <w:t xml:space="preserve">para contratar y </w:t>
      </w:r>
      <w:r w:rsidR="005F7C4B" w:rsidRPr="00F07128">
        <w:rPr>
          <w:rFonts w:ascii="Arial" w:hAnsi="Arial" w:cs="Arial"/>
          <w:bCs/>
          <w:sz w:val="22"/>
        </w:rPr>
        <w:t xml:space="preserve">no está </w:t>
      </w:r>
      <w:r w:rsidRPr="00F07128">
        <w:rPr>
          <w:rFonts w:ascii="Arial" w:hAnsi="Arial" w:cs="Arial"/>
          <w:bCs/>
          <w:sz w:val="22"/>
        </w:rPr>
        <w:t xml:space="preserve">incursa en ninguna de las prohibiciones para contratar enumeradas en los </w:t>
      </w:r>
      <w:proofErr w:type="spellStart"/>
      <w:r w:rsidRPr="00F07128">
        <w:rPr>
          <w:rFonts w:ascii="Arial" w:hAnsi="Arial" w:cs="Arial"/>
          <w:bCs/>
          <w:sz w:val="22"/>
        </w:rPr>
        <w:t>artículos</w:t>
      </w:r>
      <w:proofErr w:type="spellEnd"/>
      <w:r w:rsidRPr="00F07128">
        <w:rPr>
          <w:rFonts w:ascii="Arial" w:hAnsi="Arial" w:cs="Arial"/>
          <w:bCs/>
          <w:sz w:val="22"/>
        </w:rPr>
        <w:t xml:space="preserve"> 22 a 26 de la Ley Foral 2/2018, de 13 de abril, de Contratos </w:t>
      </w:r>
      <w:proofErr w:type="spellStart"/>
      <w:r w:rsidRPr="00F07128">
        <w:rPr>
          <w:rFonts w:ascii="Arial" w:hAnsi="Arial" w:cs="Arial"/>
          <w:bCs/>
          <w:sz w:val="22"/>
        </w:rPr>
        <w:t>Públicos</w:t>
      </w:r>
      <w:proofErr w:type="spellEnd"/>
      <w:r w:rsidRPr="00F07128">
        <w:rPr>
          <w:rFonts w:ascii="Arial" w:hAnsi="Arial" w:cs="Arial"/>
          <w:bCs/>
          <w:sz w:val="22"/>
        </w:rPr>
        <w:t xml:space="preserve">. </w:t>
      </w:r>
    </w:p>
    <w:p w14:paraId="5416D4AE"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compromete para el caso de resultar adjudicatario a acreditar la </w:t>
      </w:r>
      <w:proofErr w:type="spellStart"/>
      <w:r w:rsidRPr="00F07128">
        <w:rPr>
          <w:rFonts w:ascii="Arial" w:hAnsi="Arial" w:cs="Arial"/>
          <w:bCs/>
          <w:sz w:val="22"/>
        </w:rPr>
        <w:t>posesión</w:t>
      </w:r>
      <w:proofErr w:type="spellEnd"/>
      <w:r w:rsidRPr="00F07128">
        <w:rPr>
          <w:rFonts w:ascii="Arial" w:hAnsi="Arial" w:cs="Arial"/>
          <w:bCs/>
          <w:sz w:val="22"/>
        </w:rPr>
        <w:t xml:space="preserve"> y validez de los documentos exigidos en el presente pliego en el plazo </w:t>
      </w:r>
      <w:proofErr w:type="spellStart"/>
      <w:r w:rsidRPr="00F07128">
        <w:rPr>
          <w:rFonts w:ascii="Arial" w:hAnsi="Arial" w:cs="Arial"/>
          <w:bCs/>
          <w:sz w:val="22"/>
        </w:rPr>
        <w:t>máximo</w:t>
      </w:r>
      <w:proofErr w:type="spellEnd"/>
      <w:r w:rsidRPr="00F07128">
        <w:rPr>
          <w:rFonts w:ascii="Arial" w:hAnsi="Arial" w:cs="Arial"/>
          <w:bCs/>
          <w:sz w:val="22"/>
        </w:rPr>
        <w:t xml:space="preserve"> de siete </w:t>
      </w:r>
      <w:proofErr w:type="spellStart"/>
      <w:r w:rsidRPr="00F07128">
        <w:rPr>
          <w:rFonts w:ascii="Arial" w:hAnsi="Arial" w:cs="Arial"/>
          <w:bCs/>
          <w:sz w:val="22"/>
        </w:rPr>
        <w:t>días</w:t>
      </w:r>
      <w:proofErr w:type="spellEnd"/>
      <w:r w:rsidRPr="00F07128">
        <w:rPr>
          <w:rFonts w:ascii="Arial" w:hAnsi="Arial" w:cs="Arial"/>
          <w:bCs/>
          <w:sz w:val="22"/>
        </w:rPr>
        <w:t xml:space="preserve"> desde la </w:t>
      </w:r>
      <w:proofErr w:type="spellStart"/>
      <w:r w:rsidRPr="00F07128">
        <w:rPr>
          <w:rFonts w:ascii="Arial" w:hAnsi="Arial" w:cs="Arial"/>
          <w:bCs/>
          <w:sz w:val="22"/>
        </w:rPr>
        <w:t>notificación</w:t>
      </w:r>
      <w:proofErr w:type="spellEnd"/>
      <w:r w:rsidRPr="00F07128">
        <w:rPr>
          <w:rFonts w:ascii="Arial" w:hAnsi="Arial" w:cs="Arial"/>
          <w:bCs/>
          <w:sz w:val="22"/>
        </w:rPr>
        <w:t xml:space="preserve"> de la </w:t>
      </w:r>
      <w:proofErr w:type="spellStart"/>
      <w:r w:rsidRPr="00F07128">
        <w:rPr>
          <w:rFonts w:ascii="Arial" w:hAnsi="Arial" w:cs="Arial"/>
          <w:bCs/>
          <w:sz w:val="22"/>
        </w:rPr>
        <w:t>adjudicación</w:t>
      </w:r>
      <w:proofErr w:type="spellEnd"/>
      <w:r w:rsidRPr="00F07128">
        <w:rPr>
          <w:rFonts w:ascii="Arial" w:hAnsi="Arial" w:cs="Arial"/>
          <w:bCs/>
          <w:sz w:val="22"/>
        </w:rPr>
        <w:t xml:space="preserve">. </w:t>
      </w:r>
    </w:p>
    <w:p w14:paraId="0AE9ECEF"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compromete a presentar los documentos exigidos antes de la firma del contrato, conforme lo estipulado en el Pliego de </w:t>
      </w:r>
      <w:proofErr w:type="spellStart"/>
      <w:r w:rsidRPr="00F07128">
        <w:rPr>
          <w:rFonts w:ascii="Arial" w:hAnsi="Arial" w:cs="Arial"/>
          <w:bCs/>
          <w:sz w:val="22"/>
        </w:rPr>
        <w:t>Cláusulas</w:t>
      </w:r>
      <w:proofErr w:type="spellEnd"/>
      <w:r w:rsidRPr="00F07128">
        <w:rPr>
          <w:rFonts w:ascii="Arial" w:hAnsi="Arial" w:cs="Arial"/>
          <w:bCs/>
          <w:sz w:val="22"/>
        </w:rPr>
        <w:t xml:space="preserve"> Administrativas Particulares que rige la </w:t>
      </w:r>
      <w:proofErr w:type="spellStart"/>
      <w:r w:rsidRPr="00F07128">
        <w:rPr>
          <w:rFonts w:ascii="Arial" w:hAnsi="Arial" w:cs="Arial"/>
          <w:bCs/>
          <w:sz w:val="22"/>
        </w:rPr>
        <w:t>contratación</w:t>
      </w:r>
      <w:proofErr w:type="spellEnd"/>
      <w:r w:rsidRPr="00F07128">
        <w:rPr>
          <w:rFonts w:ascii="Arial" w:hAnsi="Arial" w:cs="Arial"/>
          <w:bCs/>
          <w:sz w:val="22"/>
        </w:rPr>
        <w:t xml:space="preserve">. </w:t>
      </w:r>
    </w:p>
    <w:p w14:paraId="4B333882"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su finalidad o actividad tiene </w:t>
      </w:r>
      <w:proofErr w:type="spellStart"/>
      <w:r w:rsidRPr="00F07128">
        <w:rPr>
          <w:rFonts w:ascii="Arial" w:hAnsi="Arial" w:cs="Arial"/>
          <w:bCs/>
          <w:sz w:val="22"/>
        </w:rPr>
        <w:t>relación</w:t>
      </w:r>
      <w:proofErr w:type="spellEnd"/>
      <w:r w:rsidRPr="00F07128">
        <w:rPr>
          <w:rFonts w:ascii="Arial" w:hAnsi="Arial" w:cs="Arial"/>
          <w:bCs/>
          <w:sz w:val="22"/>
        </w:rPr>
        <w:t xml:space="preserve"> directa con el objeto del contrato y dispone que elementos personales y materiales suficientes para la debida </w:t>
      </w:r>
      <w:proofErr w:type="spellStart"/>
      <w:r w:rsidRPr="00F07128">
        <w:rPr>
          <w:rFonts w:ascii="Arial" w:hAnsi="Arial" w:cs="Arial"/>
          <w:bCs/>
          <w:sz w:val="22"/>
        </w:rPr>
        <w:t>ejecución</w:t>
      </w:r>
      <w:proofErr w:type="spellEnd"/>
      <w:r w:rsidRPr="00F07128">
        <w:rPr>
          <w:rFonts w:ascii="Arial" w:hAnsi="Arial" w:cs="Arial"/>
          <w:bCs/>
          <w:sz w:val="22"/>
        </w:rPr>
        <w:t xml:space="preserve"> del contrato. </w:t>
      </w:r>
    </w:p>
    <w:p w14:paraId="070BA919"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se halla al corriente del cumplimiento de las obligaciones tributarias, de la Seguridad Social y de seguridad, salud en el trabajo y </w:t>
      </w:r>
      <w:proofErr w:type="spellStart"/>
      <w:r w:rsidRPr="00F07128">
        <w:rPr>
          <w:rFonts w:ascii="Arial" w:hAnsi="Arial" w:cs="Arial"/>
          <w:bCs/>
          <w:sz w:val="22"/>
        </w:rPr>
        <w:t>prevención</w:t>
      </w:r>
      <w:proofErr w:type="spellEnd"/>
      <w:r w:rsidRPr="00F07128">
        <w:rPr>
          <w:rFonts w:ascii="Arial" w:hAnsi="Arial" w:cs="Arial"/>
          <w:bCs/>
          <w:sz w:val="22"/>
        </w:rPr>
        <w:t xml:space="preserve"> de riesgos laborales, impuestas por las disposiciones legales vigentes. </w:t>
      </w:r>
    </w:p>
    <w:p w14:paraId="6562DDB3"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 xml:space="preserve">- Que </w:t>
      </w:r>
      <w:proofErr w:type="spellStart"/>
      <w:r w:rsidRPr="00F07128">
        <w:rPr>
          <w:rFonts w:ascii="Arial" w:hAnsi="Arial" w:cs="Arial"/>
          <w:bCs/>
          <w:sz w:val="22"/>
        </w:rPr>
        <w:t>reúne</w:t>
      </w:r>
      <w:proofErr w:type="spellEnd"/>
      <w:r w:rsidRPr="00F07128">
        <w:rPr>
          <w:rFonts w:ascii="Arial" w:hAnsi="Arial" w:cs="Arial"/>
          <w:bCs/>
          <w:sz w:val="22"/>
        </w:rPr>
        <w:t xml:space="preserve"> la solvencia </w:t>
      </w:r>
      <w:proofErr w:type="spellStart"/>
      <w:r w:rsidRPr="00F07128">
        <w:rPr>
          <w:rFonts w:ascii="Arial" w:hAnsi="Arial" w:cs="Arial"/>
          <w:bCs/>
          <w:sz w:val="22"/>
        </w:rPr>
        <w:t>económica</w:t>
      </w:r>
      <w:proofErr w:type="spellEnd"/>
      <w:r w:rsidRPr="00F07128">
        <w:rPr>
          <w:rFonts w:ascii="Arial" w:hAnsi="Arial" w:cs="Arial"/>
          <w:bCs/>
          <w:sz w:val="22"/>
        </w:rPr>
        <w:t xml:space="preserve"> y financiera, </w:t>
      </w:r>
      <w:proofErr w:type="spellStart"/>
      <w:r w:rsidRPr="00F07128">
        <w:rPr>
          <w:rFonts w:ascii="Arial" w:hAnsi="Arial" w:cs="Arial"/>
          <w:bCs/>
          <w:sz w:val="22"/>
        </w:rPr>
        <w:t>técnica</w:t>
      </w:r>
      <w:proofErr w:type="spellEnd"/>
      <w:r w:rsidRPr="00F07128">
        <w:rPr>
          <w:rFonts w:ascii="Arial" w:hAnsi="Arial" w:cs="Arial"/>
          <w:bCs/>
          <w:sz w:val="22"/>
        </w:rPr>
        <w:t xml:space="preserve"> y profesional exigida en el presente pliego. </w:t>
      </w:r>
    </w:p>
    <w:p w14:paraId="1CE01005" w14:textId="77777777" w:rsidR="00F34856" w:rsidRPr="00F07128" w:rsidRDefault="003439FD" w:rsidP="00A04A4A">
      <w:pPr>
        <w:pStyle w:val="Textoindependiente"/>
        <w:spacing w:after="283" w:line="240" w:lineRule="atLeast"/>
        <w:rPr>
          <w:rFonts w:ascii="Arial" w:hAnsi="Arial" w:cs="Arial"/>
          <w:bCs/>
          <w:sz w:val="22"/>
        </w:rPr>
      </w:pPr>
      <w:r w:rsidRPr="00F07128">
        <w:rPr>
          <w:rFonts w:ascii="Arial" w:hAnsi="Arial" w:cs="Arial"/>
          <w:bCs/>
          <w:sz w:val="22"/>
        </w:rPr>
        <w:t xml:space="preserve">- Que declara como </w:t>
      </w:r>
      <w:proofErr w:type="spellStart"/>
      <w:r w:rsidRPr="00F07128">
        <w:rPr>
          <w:rFonts w:ascii="Arial" w:hAnsi="Arial" w:cs="Arial"/>
          <w:bCs/>
          <w:sz w:val="22"/>
        </w:rPr>
        <w:t>documentación</w:t>
      </w:r>
      <w:proofErr w:type="spellEnd"/>
      <w:r w:rsidRPr="00F07128">
        <w:rPr>
          <w:rFonts w:ascii="Arial" w:hAnsi="Arial" w:cs="Arial"/>
          <w:bCs/>
          <w:sz w:val="22"/>
        </w:rPr>
        <w:t xml:space="preserve"> confidencial la siguiente: ................. </w:t>
      </w:r>
    </w:p>
    <w:p w14:paraId="5AD34A2F" w14:textId="77777777" w:rsidR="003439FD" w:rsidRPr="00F07128" w:rsidRDefault="003439FD" w:rsidP="003439FD">
      <w:pPr>
        <w:pStyle w:val="Textoindependiente"/>
        <w:spacing w:after="283" w:line="240" w:lineRule="atLeast"/>
        <w:jc w:val="right"/>
        <w:rPr>
          <w:rFonts w:ascii="Arial" w:hAnsi="Arial" w:cs="Arial"/>
          <w:bCs/>
          <w:sz w:val="22"/>
        </w:rPr>
      </w:pPr>
      <w:r w:rsidRPr="00F07128">
        <w:rPr>
          <w:rFonts w:ascii="Arial" w:hAnsi="Arial" w:cs="Arial"/>
          <w:bCs/>
          <w:sz w:val="22"/>
        </w:rPr>
        <w:t>En</w:t>
      </w:r>
      <w:r w:rsidR="00A04A4A" w:rsidRPr="00F07128">
        <w:rPr>
          <w:rFonts w:ascii="Arial" w:hAnsi="Arial" w:cs="Arial"/>
          <w:bCs/>
          <w:sz w:val="22"/>
        </w:rPr>
        <w:t xml:space="preserve"> ………………………</w:t>
      </w:r>
      <w:proofErr w:type="gramStart"/>
      <w:r w:rsidR="00A04A4A" w:rsidRPr="00F07128">
        <w:rPr>
          <w:rFonts w:ascii="Arial" w:hAnsi="Arial" w:cs="Arial"/>
          <w:bCs/>
          <w:sz w:val="22"/>
        </w:rPr>
        <w:t>…….</w:t>
      </w:r>
      <w:proofErr w:type="gramEnd"/>
      <w:r w:rsidRPr="00F07128">
        <w:rPr>
          <w:rFonts w:ascii="Arial" w:hAnsi="Arial" w:cs="Arial"/>
          <w:bCs/>
          <w:sz w:val="22"/>
        </w:rPr>
        <w:t xml:space="preserve"> , a ......</w:t>
      </w:r>
      <w:r w:rsidR="00A04A4A" w:rsidRPr="00F07128">
        <w:rPr>
          <w:rFonts w:ascii="Arial" w:hAnsi="Arial" w:cs="Arial"/>
          <w:bCs/>
          <w:sz w:val="22"/>
        </w:rPr>
        <w:t>de</w:t>
      </w:r>
      <w:r w:rsidRPr="00F07128">
        <w:rPr>
          <w:rFonts w:ascii="Arial" w:hAnsi="Arial" w:cs="Arial"/>
          <w:bCs/>
          <w:sz w:val="22"/>
        </w:rPr>
        <w:t xml:space="preserve">............................................... </w:t>
      </w:r>
      <w:proofErr w:type="gramStart"/>
      <w:r w:rsidR="00A04A4A" w:rsidRPr="00F07128">
        <w:rPr>
          <w:rFonts w:ascii="Arial" w:hAnsi="Arial" w:cs="Arial"/>
          <w:bCs/>
          <w:sz w:val="22"/>
        </w:rPr>
        <w:t xml:space="preserve">de </w:t>
      </w:r>
      <w:r w:rsidRPr="00F07128">
        <w:rPr>
          <w:rFonts w:ascii="Arial" w:hAnsi="Arial" w:cs="Arial"/>
          <w:bCs/>
          <w:sz w:val="22"/>
        </w:rPr>
        <w:t xml:space="preserve"> 202</w:t>
      </w:r>
      <w:r w:rsidR="000178BF" w:rsidRPr="00F07128">
        <w:rPr>
          <w:rFonts w:ascii="Arial" w:hAnsi="Arial" w:cs="Arial"/>
          <w:bCs/>
          <w:sz w:val="22"/>
        </w:rPr>
        <w:t>1</w:t>
      </w:r>
      <w:proofErr w:type="gramEnd"/>
    </w:p>
    <w:p w14:paraId="76D1DA04" w14:textId="77777777" w:rsidR="00C933A5" w:rsidRPr="00F07128" w:rsidRDefault="00C933A5" w:rsidP="00E3619E">
      <w:pPr>
        <w:pStyle w:val="Textoindependiente"/>
        <w:spacing w:after="283" w:line="240" w:lineRule="atLeast"/>
        <w:jc w:val="center"/>
        <w:rPr>
          <w:rFonts w:ascii="Arial" w:hAnsi="Arial" w:cs="Arial"/>
          <w:bCs/>
          <w:sz w:val="22"/>
        </w:rPr>
      </w:pPr>
    </w:p>
    <w:p w14:paraId="3493235B" w14:textId="0E48F9C0" w:rsidR="004608FF" w:rsidRPr="00F07128" w:rsidRDefault="003439FD" w:rsidP="0005162D">
      <w:pPr>
        <w:pStyle w:val="Textoindependiente"/>
        <w:spacing w:after="283" w:line="240" w:lineRule="atLeast"/>
        <w:jc w:val="center"/>
        <w:rPr>
          <w:rFonts w:ascii="Arial" w:hAnsi="Arial" w:cs="Arial"/>
          <w:bCs/>
          <w:sz w:val="18"/>
          <w:szCs w:val="18"/>
        </w:rPr>
      </w:pPr>
      <w:r w:rsidRPr="00F07128">
        <w:rPr>
          <w:rFonts w:ascii="Arial" w:hAnsi="Arial" w:cs="Arial"/>
          <w:bCs/>
          <w:sz w:val="18"/>
          <w:szCs w:val="18"/>
        </w:rPr>
        <w:t>FIRMA DEL LICITADOR O LICITADORES</w:t>
      </w:r>
      <w:r w:rsidR="004608FF" w:rsidRPr="00F07128">
        <w:rPr>
          <w:rFonts w:ascii="Arial" w:hAnsi="Arial" w:cs="Arial"/>
          <w:bCs/>
          <w:sz w:val="18"/>
          <w:szCs w:val="18"/>
        </w:rPr>
        <w:br w:type="page"/>
      </w:r>
    </w:p>
    <w:p w14:paraId="660CE1D0" w14:textId="77777777" w:rsidR="004608FF" w:rsidRPr="00F07128" w:rsidRDefault="004608FF" w:rsidP="00605806">
      <w:pPr>
        <w:pStyle w:val="Textoindependiente"/>
        <w:spacing w:after="283" w:line="240" w:lineRule="atLeast"/>
        <w:jc w:val="center"/>
        <w:rPr>
          <w:rFonts w:ascii="Arial" w:hAnsi="Arial" w:cs="Arial"/>
          <w:bCs/>
          <w:sz w:val="18"/>
          <w:szCs w:val="18"/>
        </w:rPr>
      </w:pPr>
    </w:p>
    <w:p w14:paraId="3F91B1D2" w14:textId="77777777" w:rsidR="00605806" w:rsidRPr="00F07128" w:rsidRDefault="003439FD" w:rsidP="00E13F81">
      <w:pPr>
        <w:pStyle w:val="Textoindependiente"/>
        <w:spacing w:after="283" w:line="240" w:lineRule="atLeast"/>
        <w:jc w:val="center"/>
        <w:rPr>
          <w:rFonts w:ascii="Arial" w:hAnsi="Arial" w:cs="Arial"/>
          <w:b/>
          <w:bCs/>
          <w:sz w:val="22"/>
        </w:rPr>
      </w:pPr>
      <w:r w:rsidRPr="00F07128">
        <w:rPr>
          <w:rFonts w:ascii="Arial" w:hAnsi="Arial" w:cs="Arial"/>
          <w:b/>
          <w:bCs/>
          <w:sz w:val="22"/>
        </w:rPr>
        <w:t>ANEXO III</w:t>
      </w:r>
    </w:p>
    <w:p w14:paraId="6AD396CC" w14:textId="524D0E10" w:rsidR="005F7C4B" w:rsidRPr="00F07128" w:rsidRDefault="003439FD" w:rsidP="005F7C4B">
      <w:pPr>
        <w:pStyle w:val="Textoindependiente"/>
        <w:spacing w:after="283" w:line="240" w:lineRule="atLeast"/>
        <w:jc w:val="center"/>
        <w:rPr>
          <w:rFonts w:ascii="Arial" w:hAnsi="Arial" w:cs="Arial"/>
          <w:b/>
          <w:bCs/>
          <w:color w:val="FFFFFF" w:themeColor="background1"/>
          <w:sz w:val="22"/>
          <w:u w:val="single"/>
        </w:rPr>
      </w:pPr>
      <w:r w:rsidRPr="00F07128">
        <w:rPr>
          <w:rFonts w:ascii="Arial" w:hAnsi="Arial" w:cs="Arial"/>
          <w:b/>
          <w:bCs/>
          <w:sz w:val="22"/>
        </w:rPr>
        <w:t>MODELO DE OFERTA CUANTIFICABLE MEDIANTE FÓRMULAS</w:t>
      </w:r>
    </w:p>
    <w:p w14:paraId="741AB194" w14:textId="3F1B6AC9" w:rsidR="00EB32E6" w:rsidRPr="00F07128" w:rsidRDefault="00EB32E6" w:rsidP="00EB32E6">
      <w:pPr>
        <w:pStyle w:val="Textoindependiente"/>
        <w:pBdr>
          <w:top w:val="single" w:sz="4" w:space="1" w:color="auto"/>
          <w:left w:val="single" w:sz="4" w:space="4" w:color="auto"/>
          <w:bottom w:val="single" w:sz="4" w:space="1" w:color="auto"/>
          <w:right w:val="single" w:sz="4" w:space="4" w:color="auto"/>
        </w:pBdr>
        <w:spacing w:after="283" w:line="240" w:lineRule="atLeast"/>
        <w:jc w:val="center"/>
        <w:rPr>
          <w:rFonts w:ascii="Arial" w:hAnsi="Arial" w:cs="Arial"/>
          <w:b/>
          <w:bCs/>
          <w:sz w:val="22"/>
          <w:u w:val="single"/>
        </w:rPr>
      </w:pPr>
      <w:r w:rsidRPr="00F07128">
        <w:rPr>
          <w:rFonts w:ascii="Arial" w:hAnsi="Arial" w:cs="Arial"/>
          <w:sz w:val="22"/>
        </w:rPr>
        <w:t xml:space="preserve">CONTRATACIÓN DEL SUMINISTRO DE UN </w:t>
      </w:r>
      <w:r>
        <w:rPr>
          <w:rFonts w:ascii="Arial" w:hAnsi="Arial" w:cs="Arial"/>
          <w:sz w:val="22"/>
        </w:rPr>
        <w:t>VEHÍCULO ELÉCTRICO</w:t>
      </w:r>
      <w:r w:rsidRPr="00F07128">
        <w:rPr>
          <w:rFonts w:ascii="Arial" w:hAnsi="Arial" w:cs="Arial"/>
          <w:sz w:val="22"/>
        </w:rPr>
        <w:t xml:space="preserve"> PARA </w:t>
      </w:r>
      <w:r>
        <w:rPr>
          <w:rFonts w:ascii="Arial" w:hAnsi="Arial" w:cs="Arial"/>
          <w:sz w:val="22"/>
        </w:rPr>
        <w:t xml:space="preserve">SU COMPRA POR </w:t>
      </w:r>
      <w:r w:rsidRPr="00F07128">
        <w:rPr>
          <w:rFonts w:ascii="Arial" w:hAnsi="Arial" w:cs="Arial"/>
          <w:sz w:val="22"/>
        </w:rPr>
        <w:t xml:space="preserve">EL </w:t>
      </w:r>
      <w:r>
        <w:rPr>
          <w:rFonts w:ascii="Arial" w:hAnsi="Arial" w:cs="Arial"/>
          <w:sz w:val="22"/>
        </w:rPr>
        <w:t xml:space="preserve">AYUNTAMIENTO </w:t>
      </w:r>
      <w:r w:rsidRPr="00F07128">
        <w:rPr>
          <w:rFonts w:ascii="Arial" w:hAnsi="Arial" w:cs="Arial"/>
          <w:sz w:val="22"/>
        </w:rPr>
        <w:t>DE FALCES</w:t>
      </w:r>
    </w:p>
    <w:p w14:paraId="182052E0" w14:textId="77777777"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
          <w:sz w:val="22"/>
        </w:rPr>
        <w:tab/>
      </w:r>
    </w:p>
    <w:p w14:paraId="2B18240F" w14:textId="1F933F8E" w:rsidR="003439FD" w:rsidRPr="00F07128" w:rsidRDefault="003439FD" w:rsidP="003439FD">
      <w:pPr>
        <w:pStyle w:val="Textoindependiente"/>
        <w:spacing w:after="283" w:line="240" w:lineRule="atLeast"/>
        <w:rPr>
          <w:rFonts w:ascii="Arial" w:hAnsi="Arial" w:cs="Arial"/>
          <w:bCs/>
          <w:sz w:val="22"/>
        </w:rPr>
      </w:pPr>
      <w:r w:rsidRPr="00F07128">
        <w:rPr>
          <w:rFonts w:ascii="Arial" w:hAnsi="Arial" w:cs="Arial"/>
          <w:bCs/>
          <w:sz w:val="22"/>
        </w:rPr>
        <w:tab/>
        <w:t>Don /</w:t>
      </w:r>
      <w:proofErr w:type="spellStart"/>
      <w:r w:rsidRPr="00F07128">
        <w:rPr>
          <w:rFonts w:ascii="Arial" w:hAnsi="Arial" w:cs="Arial"/>
          <w:bCs/>
          <w:sz w:val="22"/>
        </w:rPr>
        <w:t>Doña</w:t>
      </w:r>
      <w:proofErr w:type="spellEnd"/>
      <w:r w:rsidRPr="00F07128">
        <w:rPr>
          <w:rFonts w:ascii="Arial" w:hAnsi="Arial" w:cs="Arial"/>
          <w:bCs/>
          <w:sz w:val="22"/>
        </w:rPr>
        <w:t xml:space="preserve"> _____________________________________ DNI/NIF ____________________ con domicilio a efectos de </w:t>
      </w:r>
      <w:proofErr w:type="spellStart"/>
      <w:r w:rsidRPr="00F07128">
        <w:rPr>
          <w:rFonts w:ascii="Arial" w:hAnsi="Arial" w:cs="Arial"/>
          <w:bCs/>
          <w:sz w:val="22"/>
        </w:rPr>
        <w:t>notificación</w:t>
      </w:r>
      <w:proofErr w:type="spellEnd"/>
      <w:r w:rsidRPr="00F07128">
        <w:rPr>
          <w:rFonts w:ascii="Arial" w:hAnsi="Arial" w:cs="Arial"/>
          <w:bCs/>
          <w:sz w:val="22"/>
        </w:rPr>
        <w:t xml:space="preserve"> en ________________________________________________ C.P.________________________ ,localidad ______________________________ </w:t>
      </w:r>
      <w:proofErr w:type="spellStart"/>
      <w:r w:rsidRPr="00F07128">
        <w:rPr>
          <w:rFonts w:ascii="Arial" w:hAnsi="Arial" w:cs="Arial"/>
          <w:bCs/>
          <w:sz w:val="22"/>
        </w:rPr>
        <w:t>teléfonos</w:t>
      </w:r>
      <w:proofErr w:type="spellEnd"/>
      <w:r w:rsidRPr="00F07128">
        <w:rPr>
          <w:rFonts w:ascii="Arial" w:hAnsi="Arial" w:cs="Arial"/>
          <w:bCs/>
          <w:sz w:val="22"/>
        </w:rPr>
        <w:t xml:space="preserve"> _______________________________________________________________ _______ , en nombre propio o en </w:t>
      </w:r>
      <w:proofErr w:type="spellStart"/>
      <w:r w:rsidRPr="00F07128">
        <w:rPr>
          <w:rFonts w:ascii="Arial" w:hAnsi="Arial" w:cs="Arial"/>
          <w:bCs/>
          <w:sz w:val="22"/>
        </w:rPr>
        <w:t>representación</w:t>
      </w:r>
      <w:proofErr w:type="spellEnd"/>
      <w:r w:rsidRPr="00F07128">
        <w:rPr>
          <w:rFonts w:ascii="Arial" w:hAnsi="Arial" w:cs="Arial"/>
          <w:bCs/>
          <w:sz w:val="22"/>
        </w:rPr>
        <w:t xml:space="preserve"> de (</w:t>
      </w:r>
      <w:proofErr w:type="spellStart"/>
      <w:r w:rsidRPr="00F07128">
        <w:rPr>
          <w:rFonts w:ascii="Arial" w:hAnsi="Arial" w:cs="Arial"/>
          <w:bCs/>
          <w:sz w:val="22"/>
        </w:rPr>
        <w:t>táchese</w:t>
      </w:r>
      <w:proofErr w:type="spellEnd"/>
      <w:r w:rsidRPr="00F07128">
        <w:rPr>
          <w:rFonts w:ascii="Arial" w:hAnsi="Arial" w:cs="Arial"/>
          <w:bCs/>
          <w:sz w:val="22"/>
        </w:rPr>
        <w:t xml:space="preserve"> lo que no proceda) la sociedad CIF _ _________________________________________________________________ se compromete a ejecutar las obras indicadas de acuerdo con las ofertas que se hacen a </w:t>
      </w:r>
      <w:proofErr w:type="spellStart"/>
      <w:r w:rsidRPr="00F07128">
        <w:rPr>
          <w:rFonts w:ascii="Arial" w:hAnsi="Arial" w:cs="Arial"/>
          <w:bCs/>
          <w:sz w:val="22"/>
        </w:rPr>
        <w:t>continuación</w:t>
      </w:r>
      <w:proofErr w:type="spellEnd"/>
      <w:r w:rsidRPr="00F07128">
        <w:rPr>
          <w:rFonts w:ascii="Arial" w:hAnsi="Arial" w:cs="Arial"/>
          <w:bCs/>
          <w:sz w:val="22"/>
        </w:rPr>
        <w:t xml:space="preserve">: </w:t>
      </w:r>
    </w:p>
    <w:p w14:paraId="6EF9E268" w14:textId="77777777" w:rsidR="00E63B38" w:rsidRPr="00F07128" w:rsidRDefault="00E63B38" w:rsidP="003439FD">
      <w:pPr>
        <w:pStyle w:val="Textoindependiente"/>
        <w:spacing w:after="283" w:line="240" w:lineRule="atLeast"/>
        <w:rPr>
          <w:rFonts w:ascii="Arial" w:hAnsi="Arial" w:cs="Arial"/>
          <w:bCs/>
          <w:sz w:val="22"/>
        </w:rPr>
      </w:pPr>
    </w:p>
    <w:p w14:paraId="2D2C3719" w14:textId="06821842" w:rsidR="003439FD" w:rsidRPr="00F07128" w:rsidRDefault="005F7C4B" w:rsidP="003439FD">
      <w:pPr>
        <w:pStyle w:val="Textoindependiente"/>
        <w:spacing w:after="283" w:line="240" w:lineRule="atLeast"/>
        <w:rPr>
          <w:rFonts w:ascii="Arial" w:hAnsi="Arial" w:cs="Arial"/>
          <w:bCs/>
          <w:sz w:val="22"/>
        </w:rPr>
      </w:pPr>
      <w:r w:rsidRPr="00F07128">
        <w:rPr>
          <w:rFonts w:ascii="Arial" w:hAnsi="Arial" w:cs="Arial"/>
          <w:bCs/>
          <w:sz w:val="22"/>
        </w:rPr>
        <w:t>- GARANTÍA</w:t>
      </w:r>
      <w:r w:rsidR="003439FD" w:rsidRPr="00F07128">
        <w:rPr>
          <w:rFonts w:ascii="Arial" w:hAnsi="Arial" w:cs="Arial"/>
          <w:bCs/>
          <w:sz w:val="22"/>
        </w:rPr>
        <w:t xml:space="preserve"> </w:t>
      </w:r>
      <w:r w:rsidR="00D73367">
        <w:rPr>
          <w:rFonts w:ascii="Arial" w:hAnsi="Arial" w:cs="Arial"/>
          <w:bCs/>
          <w:sz w:val="22"/>
        </w:rPr>
        <w:t xml:space="preserve">DE BATERÍA </w:t>
      </w:r>
      <w:r w:rsidR="003439FD" w:rsidRPr="00F07128">
        <w:rPr>
          <w:rFonts w:ascii="Arial" w:hAnsi="Arial" w:cs="Arial"/>
          <w:bCs/>
          <w:sz w:val="22"/>
        </w:rPr>
        <w:t xml:space="preserve">(plazo de </w:t>
      </w:r>
      <w:r w:rsidR="00AA2B23" w:rsidRPr="00F07128">
        <w:rPr>
          <w:rFonts w:ascii="Arial" w:hAnsi="Arial" w:cs="Arial"/>
          <w:bCs/>
          <w:sz w:val="22"/>
        </w:rPr>
        <w:t>garantía</w:t>
      </w:r>
      <w:r w:rsidR="003439FD" w:rsidRPr="00F07128">
        <w:rPr>
          <w:rFonts w:ascii="Arial" w:hAnsi="Arial" w:cs="Arial"/>
          <w:bCs/>
          <w:sz w:val="22"/>
        </w:rPr>
        <w:t xml:space="preserve"> </w:t>
      </w:r>
      <w:r w:rsidR="00F66A2A" w:rsidRPr="00F07128">
        <w:rPr>
          <w:rFonts w:ascii="Arial" w:hAnsi="Arial" w:cs="Arial"/>
          <w:bCs/>
          <w:sz w:val="22"/>
        </w:rPr>
        <w:t xml:space="preserve">en </w:t>
      </w:r>
      <w:r w:rsidR="00D73367">
        <w:rPr>
          <w:rFonts w:ascii="Arial" w:hAnsi="Arial" w:cs="Arial"/>
          <w:bCs/>
          <w:sz w:val="22"/>
        </w:rPr>
        <w:t>años</w:t>
      </w:r>
      <w:r w:rsidR="00F66A2A" w:rsidRPr="00F07128">
        <w:rPr>
          <w:rFonts w:ascii="Arial" w:hAnsi="Arial" w:cs="Arial"/>
          <w:bCs/>
          <w:sz w:val="22"/>
        </w:rPr>
        <w:t xml:space="preserve"> incluyendo el plazo legal mínimo establecido en la Ley F</w:t>
      </w:r>
      <w:r w:rsidR="003439FD" w:rsidRPr="00F07128">
        <w:rPr>
          <w:rFonts w:ascii="Arial" w:hAnsi="Arial" w:cs="Arial"/>
          <w:bCs/>
          <w:sz w:val="22"/>
        </w:rPr>
        <w:t xml:space="preserve">oral 2/2018 de Contratos </w:t>
      </w:r>
      <w:proofErr w:type="spellStart"/>
      <w:r w:rsidR="003439FD" w:rsidRPr="00F07128">
        <w:rPr>
          <w:rFonts w:ascii="Arial" w:hAnsi="Arial" w:cs="Arial"/>
          <w:bCs/>
          <w:sz w:val="22"/>
        </w:rPr>
        <w:t>Públicos</w:t>
      </w:r>
      <w:proofErr w:type="spellEnd"/>
      <w:r w:rsidR="003439FD" w:rsidRPr="00F07128">
        <w:rPr>
          <w:rFonts w:ascii="Arial" w:hAnsi="Arial" w:cs="Arial"/>
          <w:bCs/>
          <w:sz w:val="22"/>
        </w:rPr>
        <w:t xml:space="preserve">): </w:t>
      </w:r>
      <w:r w:rsidR="00EB32E6">
        <w:rPr>
          <w:rFonts w:ascii="Arial" w:hAnsi="Arial" w:cs="Arial"/>
          <w:bCs/>
          <w:sz w:val="22"/>
        </w:rPr>
        <w:t>______</w:t>
      </w:r>
      <w:r w:rsidR="003439FD" w:rsidRPr="00F07128">
        <w:rPr>
          <w:rFonts w:ascii="Arial" w:hAnsi="Arial" w:cs="Arial"/>
          <w:bCs/>
          <w:sz w:val="22"/>
        </w:rPr>
        <w:t xml:space="preserve"> </w:t>
      </w:r>
      <w:r w:rsidR="00EB32E6">
        <w:rPr>
          <w:rFonts w:ascii="Arial" w:hAnsi="Arial" w:cs="Arial"/>
          <w:bCs/>
          <w:sz w:val="22"/>
        </w:rPr>
        <w:t>AÑOS /______________KIILÓMETROS</w:t>
      </w:r>
      <w:r w:rsidR="003439FD" w:rsidRPr="00F07128">
        <w:rPr>
          <w:rFonts w:ascii="Arial" w:hAnsi="Arial" w:cs="Arial"/>
          <w:bCs/>
          <w:sz w:val="22"/>
        </w:rPr>
        <w:t xml:space="preserve">. </w:t>
      </w:r>
    </w:p>
    <w:p w14:paraId="144A7F3E" w14:textId="24CC25EB" w:rsidR="00F66A2A" w:rsidRPr="00F07128" w:rsidRDefault="005F7C4B" w:rsidP="00F66A2A">
      <w:pPr>
        <w:pStyle w:val="Textoindependiente"/>
        <w:spacing w:line="240" w:lineRule="atLeast"/>
        <w:rPr>
          <w:rFonts w:ascii="Arial" w:hAnsi="Arial" w:cs="Arial"/>
          <w:bCs/>
          <w:sz w:val="22"/>
        </w:rPr>
      </w:pPr>
      <w:r w:rsidRPr="00F07128">
        <w:rPr>
          <w:rFonts w:ascii="Arial" w:hAnsi="Arial" w:cs="Arial"/>
          <w:bCs/>
          <w:sz w:val="22"/>
        </w:rPr>
        <w:t>- OFERTA ECONÓMICA:</w:t>
      </w:r>
      <w:r w:rsidR="003439FD" w:rsidRPr="00F07128">
        <w:rPr>
          <w:rFonts w:ascii="Arial" w:hAnsi="Arial" w:cs="Arial"/>
          <w:bCs/>
          <w:sz w:val="22"/>
        </w:rPr>
        <w:t xml:space="preserve"> ........................................ </w:t>
      </w:r>
      <w:r w:rsidR="00F66A2A" w:rsidRPr="00F07128">
        <w:rPr>
          <w:rFonts w:ascii="Arial" w:hAnsi="Arial" w:cs="Arial"/>
          <w:bCs/>
          <w:sz w:val="22"/>
        </w:rPr>
        <w:t>……………………………</w:t>
      </w:r>
      <w:proofErr w:type="gramStart"/>
      <w:r w:rsidR="00F66A2A" w:rsidRPr="00F07128">
        <w:rPr>
          <w:rFonts w:ascii="Arial" w:hAnsi="Arial" w:cs="Arial"/>
          <w:bCs/>
          <w:sz w:val="22"/>
        </w:rPr>
        <w:t>…....</w:t>
      </w:r>
      <w:proofErr w:type="gramEnd"/>
      <w:r w:rsidR="00F66A2A" w:rsidRPr="00F07128">
        <w:rPr>
          <w:rFonts w:ascii="Arial" w:hAnsi="Arial" w:cs="Arial"/>
          <w:bCs/>
          <w:sz w:val="22"/>
        </w:rPr>
        <w:t>.</w:t>
      </w:r>
      <w:r w:rsidR="00E63B38" w:rsidRPr="00F07128">
        <w:rPr>
          <w:rFonts w:ascii="Arial" w:hAnsi="Arial" w:cs="Arial"/>
          <w:bCs/>
          <w:sz w:val="22"/>
        </w:rPr>
        <w:t>EUROS (SIN IVA)</w:t>
      </w:r>
    </w:p>
    <w:p w14:paraId="09003A1B" w14:textId="71B88521" w:rsidR="003439FD" w:rsidRPr="00F07128" w:rsidRDefault="00F64381" w:rsidP="00F66A2A">
      <w:pPr>
        <w:pStyle w:val="Textoindependiente"/>
        <w:spacing w:line="240" w:lineRule="atLeast"/>
        <w:rPr>
          <w:rFonts w:ascii="Arial" w:hAnsi="Arial" w:cs="Arial"/>
          <w:bCs/>
          <w:sz w:val="18"/>
          <w:szCs w:val="18"/>
        </w:rPr>
      </w:pPr>
      <w:r w:rsidRPr="00F07128">
        <w:rPr>
          <w:rFonts w:ascii="Arial" w:hAnsi="Arial" w:cs="Arial"/>
          <w:bCs/>
          <w:sz w:val="18"/>
          <w:szCs w:val="18"/>
        </w:rPr>
        <w:t xml:space="preserve">Consignar en </w:t>
      </w:r>
      <w:r w:rsidR="005F7C4B" w:rsidRPr="00F07128">
        <w:rPr>
          <w:rFonts w:ascii="Arial" w:hAnsi="Arial" w:cs="Arial"/>
          <w:bCs/>
          <w:sz w:val="18"/>
          <w:szCs w:val="18"/>
        </w:rPr>
        <w:t>cifra y en</w:t>
      </w:r>
      <w:r w:rsidRPr="00F07128">
        <w:rPr>
          <w:rFonts w:ascii="Arial" w:hAnsi="Arial" w:cs="Arial"/>
          <w:bCs/>
          <w:sz w:val="18"/>
          <w:szCs w:val="18"/>
        </w:rPr>
        <w:t xml:space="preserve"> letra </w:t>
      </w:r>
    </w:p>
    <w:p w14:paraId="68C1C358" w14:textId="77777777" w:rsidR="00F66A2A" w:rsidRPr="00F07128" w:rsidRDefault="00F66A2A" w:rsidP="00F66A2A">
      <w:pPr>
        <w:pStyle w:val="Textoindependiente"/>
        <w:spacing w:line="240" w:lineRule="atLeast"/>
        <w:rPr>
          <w:rFonts w:ascii="Arial" w:hAnsi="Arial" w:cs="Arial"/>
          <w:bCs/>
          <w:sz w:val="22"/>
        </w:rPr>
      </w:pPr>
    </w:p>
    <w:p w14:paraId="53301463" w14:textId="31BFA114" w:rsidR="00F66A2A" w:rsidRPr="00F07128" w:rsidRDefault="00E63B38" w:rsidP="00E63B38">
      <w:pPr>
        <w:spacing w:before="33"/>
        <w:jc w:val="both"/>
        <w:rPr>
          <w:rFonts w:ascii="Arial" w:eastAsia="Arial" w:hAnsi="Arial" w:cs="Arial"/>
          <w:sz w:val="22"/>
          <w:szCs w:val="22"/>
          <w:lang w:bidi="es-ES"/>
        </w:rPr>
      </w:pPr>
      <w:r w:rsidRPr="00F07128">
        <w:rPr>
          <w:rFonts w:ascii="Arial" w:hAnsi="Arial" w:cs="Arial"/>
          <w:bCs/>
          <w:sz w:val="22"/>
        </w:rPr>
        <w:t>-</w:t>
      </w:r>
      <w:r w:rsidR="00F66A2A" w:rsidRPr="00F07128">
        <w:rPr>
          <w:rFonts w:ascii="Arial" w:hAnsi="Arial" w:cs="Arial"/>
          <w:bCs/>
          <w:sz w:val="22"/>
        </w:rPr>
        <w:t xml:space="preserve"> Compromiso de impartir </w:t>
      </w:r>
      <w:r w:rsidR="00F66A2A" w:rsidRPr="00F07128">
        <w:rPr>
          <w:rFonts w:ascii="Arial" w:eastAsia="Arial" w:hAnsi="Arial" w:cs="Arial"/>
          <w:sz w:val="22"/>
          <w:szCs w:val="22"/>
          <w:lang w:bidi="es-ES"/>
        </w:rPr>
        <w:t xml:space="preserve">al menos diez horas de formación interna en materia de igualdad a la plantilla que ejecuta el contrato, en tres meses desde la formalización del mismo: SI </w:t>
      </w:r>
      <w:proofErr w:type="gramStart"/>
      <w:r w:rsidR="00F66A2A" w:rsidRPr="00F07128">
        <w:rPr>
          <w:rFonts w:ascii="Arial" w:eastAsia="Arial" w:hAnsi="Arial" w:cs="Arial"/>
          <w:sz w:val="22"/>
          <w:szCs w:val="22"/>
          <w:lang w:bidi="es-ES"/>
        </w:rPr>
        <w:t xml:space="preserve">(  </w:t>
      </w:r>
      <w:proofErr w:type="gramEnd"/>
      <w:r w:rsidR="00F66A2A" w:rsidRPr="00F07128">
        <w:rPr>
          <w:rFonts w:ascii="Arial" w:eastAsia="Arial" w:hAnsi="Arial" w:cs="Arial"/>
          <w:sz w:val="22"/>
          <w:szCs w:val="22"/>
          <w:lang w:bidi="es-ES"/>
        </w:rPr>
        <w:t xml:space="preserve"> )  NO (   )  </w:t>
      </w:r>
    </w:p>
    <w:p w14:paraId="768AEF88" w14:textId="77777777" w:rsidR="00F66A2A" w:rsidRPr="00F07128" w:rsidRDefault="00F66A2A" w:rsidP="00F66A2A">
      <w:pPr>
        <w:spacing w:before="33"/>
        <w:jc w:val="both"/>
        <w:rPr>
          <w:rFonts w:ascii="Arial" w:eastAsia="Arial" w:hAnsi="Arial" w:cs="Arial"/>
          <w:sz w:val="18"/>
          <w:szCs w:val="18"/>
          <w:lang w:bidi="es-ES"/>
        </w:rPr>
      </w:pPr>
      <w:r w:rsidRPr="00F07128">
        <w:rPr>
          <w:rFonts w:ascii="Arial" w:eastAsia="Arial" w:hAnsi="Arial" w:cs="Arial"/>
          <w:sz w:val="18"/>
          <w:szCs w:val="18"/>
          <w:lang w:bidi="es-ES"/>
        </w:rPr>
        <w:t>Marcar la casilla que proceda</w:t>
      </w:r>
    </w:p>
    <w:p w14:paraId="4B141EE1" w14:textId="77777777" w:rsidR="003439FD" w:rsidRPr="00F07128" w:rsidRDefault="003439FD" w:rsidP="003439FD">
      <w:pPr>
        <w:pStyle w:val="Textoindependiente"/>
        <w:spacing w:after="283" w:line="240" w:lineRule="atLeast"/>
        <w:rPr>
          <w:rFonts w:ascii="Arial" w:hAnsi="Arial" w:cs="Arial"/>
          <w:bCs/>
          <w:sz w:val="22"/>
        </w:rPr>
      </w:pPr>
    </w:p>
    <w:p w14:paraId="5DF17BEC" w14:textId="77777777" w:rsidR="003439FD" w:rsidRPr="00F07128" w:rsidRDefault="003439FD" w:rsidP="003439FD">
      <w:pPr>
        <w:pStyle w:val="Textoindependiente"/>
        <w:spacing w:after="283" w:line="240" w:lineRule="atLeast"/>
        <w:jc w:val="right"/>
        <w:rPr>
          <w:rFonts w:ascii="Arial" w:hAnsi="Arial" w:cs="Arial"/>
          <w:b/>
          <w:sz w:val="22"/>
        </w:rPr>
      </w:pPr>
    </w:p>
    <w:p w14:paraId="142BF2F1" w14:textId="77777777" w:rsidR="003439FD" w:rsidRPr="00F07128" w:rsidRDefault="003439FD" w:rsidP="003439FD">
      <w:pPr>
        <w:pStyle w:val="Textoindependiente"/>
        <w:spacing w:after="283" w:line="240" w:lineRule="atLeast"/>
        <w:jc w:val="right"/>
        <w:rPr>
          <w:rFonts w:ascii="Arial" w:hAnsi="Arial" w:cs="Arial"/>
          <w:bCs/>
          <w:sz w:val="22"/>
        </w:rPr>
      </w:pPr>
      <w:r w:rsidRPr="00F07128">
        <w:rPr>
          <w:rFonts w:ascii="Arial" w:hAnsi="Arial" w:cs="Arial"/>
          <w:bCs/>
          <w:sz w:val="22"/>
        </w:rPr>
        <w:t>En .........................................., a ......... de .............................de 202</w:t>
      </w:r>
      <w:r w:rsidR="000178BF" w:rsidRPr="00F07128">
        <w:rPr>
          <w:rFonts w:ascii="Arial" w:hAnsi="Arial" w:cs="Arial"/>
          <w:bCs/>
          <w:sz w:val="22"/>
        </w:rPr>
        <w:t>1</w:t>
      </w:r>
      <w:r w:rsidRPr="00F07128">
        <w:rPr>
          <w:rFonts w:ascii="Arial" w:hAnsi="Arial" w:cs="Arial"/>
          <w:bCs/>
          <w:sz w:val="22"/>
        </w:rPr>
        <w:t xml:space="preserve"> </w:t>
      </w:r>
    </w:p>
    <w:p w14:paraId="7513B1BC" w14:textId="77777777" w:rsidR="00605806" w:rsidRPr="00F07128" w:rsidRDefault="00605806" w:rsidP="003439FD">
      <w:pPr>
        <w:pStyle w:val="Textoindependiente"/>
        <w:spacing w:after="283" w:line="240" w:lineRule="atLeast"/>
        <w:rPr>
          <w:rFonts w:ascii="Arial" w:hAnsi="Arial" w:cs="Arial"/>
          <w:b/>
          <w:sz w:val="22"/>
        </w:rPr>
      </w:pPr>
    </w:p>
    <w:p w14:paraId="0F965D41" w14:textId="77777777" w:rsidR="00605806" w:rsidRPr="00F07128" w:rsidRDefault="00605806" w:rsidP="003439FD">
      <w:pPr>
        <w:pStyle w:val="Textoindependiente"/>
        <w:spacing w:after="283" w:line="240" w:lineRule="atLeast"/>
        <w:rPr>
          <w:rFonts w:ascii="Arial" w:hAnsi="Arial" w:cs="Arial"/>
          <w:b/>
          <w:sz w:val="22"/>
        </w:rPr>
      </w:pPr>
    </w:p>
    <w:p w14:paraId="16844615" w14:textId="77777777" w:rsidR="003439FD" w:rsidRPr="00F07128" w:rsidRDefault="003439FD" w:rsidP="00C933A5">
      <w:pPr>
        <w:pStyle w:val="Textoindependiente"/>
        <w:spacing w:after="283" w:line="240" w:lineRule="atLeast"/>
        <w:jc w:val="center"/>
        <w:rPr>
          <w:rFonts w:ascii="Arial" w:hAnsi="Arial" w:cs="Arial"/>
          <w:bCs/>
          <w:sz w:val="18"/>
          <w:szCs w:val="18"/>
        </w:rPr>
      </w:pPr>
    </w:p>
    <w:p w14:paraId="6B814155" w14:textId="77777777" w:rsidR="003439FD" w:rsidRPr="00F07128" w:rsidRDefault="003439FD" w:rsidP="00605806">
      <w:pPr>
        <w:pStyle w:val="Textoindependiente"/>
        <w:spacing w:after="283" w:line="240" w:lineRule="atLeast"/>
        <w:jc w:val="center"/>
        <w:rPr>
          <w:rFonts w:ascii="Arial" w:hAnsi="Arial" w:cs="Arial"/>
        </w:rPr>
      </w:pPr>
      <w:r w:rsidRPr="00F07128">
        <w:rPr>
          <w:rFonts w:ascii="Arial" w:hAnsi="Arial" w:cs="Arial"/>
          <w:bCs/>
          <w:sz w:val="18"/>
          <w:szCs w:val="18"/>
        </w:rPr>
        <w:t>FIRMA DEL LICITADOR O LICITADORES</w:t>
      </w:r>
    </w:p>
    <w:sectPr w:rsidR="003439FD" w:rsidRPr="00F07128" w:rsidSect="005E5F9B">
      <w:headerReference w:type="default" r:id="rId11"/>
      <w:footerReference w:type="default" r:id="rId12"/>
      <w:pgSz w:w="11906" w:h="16838" w:code="9"/>
      <w:pgMar w:top="1440" w:right="1080" w:bottom="1440" w:left="1080" w:header="1843"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02AAA" w14:textId="77777777" w:rsidR="00A921EF" w:rsidRDefault="00A921EF" w:rsidP="00633346">
      <w:r>
        <w:separator/>
      </w:r>
    </w:p>
  </w:endnote>
  <w:endnote w:type="continuationSeparator" w:id="0">
    <w:p w14:paraId="3A7FEDE9" w14:textId="77777777" w:rsidR="00A921EF" w:rsidRDefault="00A921EF" w:rsidP="0063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EFC9E" w14:textId="3C991C5C" w:rsidR="00AA3244" w:rsidRPr="003D3AD0" w:rsidRDefault="00AA3244" w:rsidP="00CB7CBE">
    <w:pPr>
      <w:pStyle w:val="Piedepgina"/>
      <w:pBdr>
        <w:top w:val="single" w:sz="4" w:space="1" w:color="auto"/>
        <w:bottom w:val="single" w:sz="4" w:space="1" w:color="auto"/>
      </w:pBdr>
      <w:tabs>
        <w:tab w:val="clear" w:pos="8504"/>
        <w:tab w:val="right" w:pos="9700"/>
      </w:tabs>
      <w:ind w:left="-1200" w:right="-1196"/>
      <w:jc w:val="center"/>
      <w:rPr>
        <w:rFonts w:ascii="Arial" w:hAnsi="Arial" w:cs="Arial"/>
        <w:sz w:val="18"/>
        <w:szCs w:val="18"/>
      </w:rPr>
    </w:pPr>
    <w:r>
      <w:rPr>
        <w:rFonts w:ascii="Arial" w:hAnsi="Arial" w:cs="Arial"/>
        <w:sz w:val="18"/>
        <w:szCs w:val="18"/>
      </w:rPr>
      <w:t xml:space="preserve">AYUNTAMIENTO DE </w:t>
    </w:r>
    <w:r w:rsidR="00CB7CBE">
      <w:rPr>
        <w:rFonts w:ascii="Arial" w:hAnsi="Arial" w:cs="Arial"/>
        <w:sz w:val="18"/>
        <w:szCs w:val="18"/>
      </w:rPr>
      <w:t>FALCES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3F705A" w14:textId="77777777" w:rsidR="00A921EF" w:rsidRDefault="00A921EF" w:rsidP="00633346">
      <w:r>
        <w:separator/>
      </w:r>
    </w:p>
  </w:footnote>
  <w:footnote w:type="continuationSeparator" w:id="0">
    <w:p w14:paraId="31DA781D" w14:textId="77777777" w:rsidR="00A921EF" w:rsidRDefault="00A921EF" w:rsidP="00633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91" w:type="dxa"/>
      <w:tblInd w:w="1537"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9"/>
      <w:gridCol w:w="5812"/>
    </w:tblGrid>
    <w:tr w:rsidR="00AA3244" w14:paraId="0111A6A4" w14:textId="77777777" w:rsidTr="00D363A1">
      <w:tc>
        <w:tcPr>
          <w:tcW w:w="3479" w:type="dxa"/>
          <w:tcBorders>
            <w:top w:val="nil"/>
            <w:bottom w:val="nil"/>
            <w:right w:val="nil"/>
          </w:tcBorders>
        </w:tcPr>
        <w:p w14:paraId="7E1B363B" w14:textId="77777777" w:rsidR="00AA3244" w:rsidRPr="00A17EA3" w:rsidRDefault="00AA3244">
          <w:pPr>
            <w:pStyle w:val="Encabezado"/>
            <w:jc w:val="center"/>
            <w:rPr>
              <w:sz w:val="15"/>
            </w:rPr>
          </w:pPr>
        </w:p>
      </w:tc>
      <w:tc>
        <w:tcPr>
          <w:tcW w:w="5812" w:type="dxa"/>
          <w:tcBorders>
            <w:top w:val="nil"/>
            <w:left w:val="nil"/>
            <w:bottom w:val="nil"/>
          </w:tcBorders>
        </w:tcPr>
        <w:p w14:paraId="38110C4D" w14:textId="77777777" w:rsidR="00AA3244" w:rsidRDefault="00AA3244">
          <w:pPr>
            <w:pStyle w:val="Encabezado"/>
            <w:jc w:val="center"/>
            <w:rPr>
              <w:sz w:val="15"/>
            </w:rPr>
          </w:pPr>
        </w:p>
      </w:tc>
    </w:tr>
    <w:tr w:rsidR="00AA3244" w14:paraId="549D27A3" w14:textId="77777777" w:rsidTr="00D363A1">
      <w:tc>
        <w:tcPr>
          <w:tcW w:w="3479" w:type="dxa"/>
          <w:tcBorders>
            <w:top w:val="nil"/>
            <w:bottom w:val="nil"/>
            <w:right w:val="nil"/>
          </w:tcBorders>
        </w:tcPr>
        <w:p w14:paraId="1D328BB1" w14:textId="77777777" w:rsidR="00AA3244" w:rsidRDefault="00AA3244" w:rsidP="003E265B">
          <w:pPr>
            <w:pStyle w:val="Encabezado"/>
            <w:jc w:val="center"/>
            <w:rPr>
              <w:rFonts w:ascii="Arial" w:hAnsi="Arial"/>
              <w:spacing w:val="20"/>
              <w:sz w:val="12"/>
            </w:rPr>
          </w:pPr>
        </w:p>
        <w:p w14:paraId="3725BBED" w14:textId="77777777" w:rsidR="00AA3244" w:rsidRDefault="00AA3244" w:rsidP="003E265B">
          <w:pPr>
            <w:pStyle w:val="Encabezado"/>
            <w:jc w:val="center"/>
            <w:rPr>
              <w:sz w:val="14"/>
            </w:rPr>
          </w:pPr>
        </w:p>
      </w:tc>
      <w:tc>
        <w:tcPr>
          <w:tcW w:w="5812" w:type="dxa"/>
          <w:tcBorders>
            <w:top w:val="nil"/>
            <w:left w:val="nil"/>
            <w:bottom w:val="nil"/>
          </w:tcBorders>
        </w:tcPr>
        <w:p w14:paraId="3DA74209" w14:textId="77777777" w:rsidR="00AA3244" w:rsidRDefault="00AA3244">
          <w:pPr>
            <w:pStyle w:val="Encabezado"/>
            <w:tabs>
              <w:tab w:val="clear" w:pos="4252"/>
              <w:tab w:val="center" w:pos="6120"/>
            </w:tabs>
            <w:ind w:right="-2593"/>
            <w:jc w:val="right"/>
            <w:rPr>
              <w:rFonts w:ascii="Arial" w:hAnsi="Arial"/>
              <w:spacing w:val="20"/>
              <w:sz w:val="14"/>
            </w:rPr>
          </w:pPr>
        </w:p>
      </w:tc>
    </w:tr>
  </w:tbl>
  <w:p w14:paraId="2C068649" w14:textId="616F2803" w:rsidR="00AA3244" w:rsidRDefault="00AA3244">
    <w:pPr>
      <w:pStyle w:val="Encabezado"/>
      <w:rPr>
        <w:sz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7"/>
    <w:lvl w:ilvl="0">
      <w:start w:val="4"/>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singleLevel"/>
    <w:tmpl w:val="00000003"/>
    <w:lvl w:ilvl="0">
      <w:numFmt w:val="bullet"/>
      <w:lvlText w:val=""/>
      <w:lvlJc w:val="left"/>
      <w:pPr>
        <w:tabs>
          <w:tab w:val="num" w:pos="0"/>
        </w:tabs>
        <w:ind w:left="992" w:hanging="283"/>
      </w:pPr>
      <w:rPr>
        <w:rFonts w:ascii="Symbol" w:hAnsi="Symbol"/>
      </w:rPr>
    </w:lvl>
  </w:abstractNum>
  <w:abstractNum w:abstractNumId="3" w15:restartNumberingAfterBreak="0">
    <w:nsid w:val="00000004"/>
    <w:multiLevelType w:val="multilevel"/>
    <w:tmpl w:val="00000004"/>
    <w:name w:val="WW8Num5"/>
    <w:lvl w:ilvl="0">
      <w:start w:val="1"/>
      <w:numFmt w:val="bullet"/>
      <w:lvlText w:val="-"/>
      <w:lvlJc w:val="left"/>
      <w:pPr>
        <w:tabs>
          <w:tab w:val="num" w:pos="0"/>
        </w:tabs>
        <w:ind w:left="720" w:hanging="240"/>
      </w:pPr>
      <w:rPr>
        <w:rFonts w:ascii="Symbol" w:hAnsi="Symbol" w:cs="Symbol"/>
        <w:w w:val="96"/>
        <w:sz w:val="16"/>
        <w:szCs w:val="16"/>
      </w:rPr>
    </w:lvl>
    <w:lvl w:ilvl="1">
      <w:start w:val="1"/>
      <w:numFmt w:val="bullet"/>
      <w:lvlText w:val=""/>
      <w:lvlJc w:val="left"/>
      <w:pPr>
        <w:tabs>
          <w:tab w:val="num" w:pos="0"/>
        </w:tabs>
        <w:ind w:left="1080" w:hanging="360"/>
      </w:pPr>
      <w:rPr>
        <w:rFonts w:ascii="Symbol" w:hAnsi="Symbol" w:cs="Symbol"/>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4" w15:restartNumberingAfterBreak="0">
    <w:nsid w:val="00000005"/>
    <w:multiLevelType w:val="multilevel"/>
    <w:tmpl w:val="00000005"/>
    <w:name w:val="WW8Num6"/>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lang w:val="en-U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lang w:val="en-U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lang w:val="en-US"/>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7"/>
    <w:lvl w:ilvl="0">
      <w:start w:val="1"/>
      <w:numFmt w:val="decimal"/>
      <w:lvlText w:val="%1."/>
      <w:lvlJc w:val="left"/>
      <w:pPr>
        <w:tabs>
          <w:tab w:val="num" w:pos="0"/>
        </w:tabs>
        <w:ind w:left="720" w:hanging="360"/>
      </w:pPr>
      <w:rPr>
        <w:rFonts w:cs="Arial"/>
        <w:w w:val="105"/>
      </w:rPr>
    </w:lvl>
    <w:lvl w:ilvl="1">
      <w:start w:val="1"/>
      <w:numFmt w:val="lowerLetter"/>
      <w:lvlText w:val="%2."/>
      <w:lvlJc w:val="left"/>
      <w:pPr>
        <w:tabs>
          <w:tab w:val="num" w:pos="0"/>
        </w:tabs>
        <w:ind w:left="1495"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00000007"/>
    <w:name w:val="WW8Num8"/>
    <w:lvl w:ilvl="0">
      <w:start w:val="1"/>
      <w:numFmt w:val="bullet"/>
      <w:lvlText w:val="-"/>
      <w:lvlJc w:val="left"/>
      <w:pPr>
        <w:tabs>
          <w:tab w:val="num" w:pos="0"/>
        </w:tabs>
        <w:ind w:left="720" w:hanging="598"/>
      </w:pPr>
      <w:rPr>
        <w:rFonts w:ascii="Arial" w:hAnsi="Arial" w:cs="Arial"/>
        <w:w w:val="104"/>
        <w:sz w:val="16"/>
        <w:szCs w:val="16"/>
        <w:lang w:val="en-US"/>
      </w:rPr>
    </w:lvl>
    <w:lvl w:ilvl="1">
      <w:start w:val="1"/>
      <w:numFmt w:val="bullet"/>
      <w:lvlText w:val="-"/>
      <w:lvlJc w:val="left"/>
      <w:pPr>
        <w:tabs>
          <w:tab w:val="num" w:pos="0"/>
        </w:tabs>
        <w:ind w:left="1080" w:hanging="303"/>
      </w:pPr>
      <w:rPr>
        <w:rFonts w:ascii="Arial Narrow" w:hAnsi="Arial Narrow" w:cs="Arial Narrow"/>
        <w:w w:val="104"/>
        <w:sz w:val="16"/>
        <w:szCs w:val="16"/>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7" w15:restartNumberingAfterBreak="0">
    <w:nsid w:val="00000008"/>
    <w:multiLevelType w:val="multilevel"/>
    <w:tmpl w:val="00000008"/>
    <w:name w:val="WW8Num9"/>
    <w:lvl w:ilvl="0">
      <w:start w:val="32"/>
      <w:numFmt w:val="decimal"/>
      <w:lvlText w:val="%1"/>
      <w:lvlJc w:val="left"/>
      <w:pPr>
        <w:tabs>
          <w:tab w:val="num" w:pos="0"/>
        </w:tabs>
        <w:ind w:left="720" w:hanging="252"/>
      </w:pPr>
      <w:rPr>
        <w:rFonts w:eastAsia="Arial"/>
        <w:b/>
        <w:bCs/>
        <w:spacing w:val="5"/>
        <w:w w:val="104"/>
        <w:sz w:val="16"/>
        <w:szCs w:val="16"/>
      </w:rPr>
    </w:lvl>
    <w:lvl w:ilvl="1">
      <w:start w:val="1"/>
      <w:numFmt w:val="lowerLetter"/>
      <w:lvlText w:val="%2)"/>
      <w:lvlJc w:val="left"/>
      <w:pPr>
        <w:tabs>
          <w:tab w:val="num" w:pos="0"/>
        </w:tabs>
        <w:ind w:left="1080" w:hanging="305"/>
      </w:pPr>
      <w:rPr>
        <w:rFonts w:eastAsia="Arial"/>
        <w:spacing w:val="9"/>
        <w:w w:val="104"/>
        <w:sz w:val="20"/>
        <w:szCs w:val="20"/>
      </w:rPr>
    </w:lvl>
    <w:lvl w:ilvl="2">
      <w:start w:val="1"/>
      <w:numFmt w:val="bullet"/>
      <w:lvlText w:val=""/>
      <w:lvlJc w:val="left"/>
      <w:pPr>
        <w:tabs>
          <w:tab w:val="num" w:pos="0"/>
        </w:tabs>
        <w:ind w:left="1440" w:hanging="360"/>
      </w:pPr>
      <w:rPr>
        <w:rFonts w:ascii="Symbol" w:hAnsi="Symbol" w:cs="Symbol"/>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188"/>
      </w:pPr>
      <w:rPr>
        <w:rFonts w:eastAsia="Arial" w:cs="Arial"/>
        <w:w w:val="104"/>
        <w:sz w:val="20"/>
        <w:szCs w:val="20"/>
      </w:rPr>
    </w:lvl>
    <w:lvl w:ilvl="1">
      <w:start w:val="1"/>
      <w:numFmt w:val="lowerLetter"/>
      <w:lvlText w:val="%2)"/>
      <w:lvlJc w:val="left"/>
      <w:pPr>
        <w:tabs>
          <w:tab w:val="num" w:pos="0"/>
        </w:tabs>
        <w:ind w:left="1080" w:hanging="245"/>
      </w:pPr>
      <w:rPr>
        <w:rFonts w:eastAsia="Arial"/>
        <w:spacing w:val="-3"/>
        <w:w w:val="104"/>
        <w:sz w:val="16"/>
        <w:szCs w:val="16"/>
      </w:rPr>
    </w:lvl>
    <w:lvl w:ilvl="2">
      <w:start w:val="1"/>
      <w:numFmt w:val="lowerLetter"/>
      <w:lvlText w:val="%2.%3)"/>
      <w:lvlJc w:val="left"/>
      <w:pPr>
        <w:tabs>
          <w:tab w:val="num" w:pos="0"/>
        </w:tabs>
        <w:ind w:left="1440" w:hanging="219"/>
      </w:pPr>
      <w:rPr>
        <w:rFonts w:eastAsia="Arial" w:cs="Arial"/>
        <w:w w:val="104"/>
        <w:sz w:val="20"/>
        <w:szCs w:val="20"/>
      </w:rPr>
    </w:lvl>
    <w:lvl w:ilvl="3">
      <w:start w:val="1"/>
      <w:numFmt w:val="bullet"/>
      <w:lvlText w:val=""/>
      <w:lvlJc w:val="left"/>
      <w:pPr>
        <w:tabs>
          <w:tab w:val="num" w:pos="0"/>
        </w:tabs>
        <w:ind w:left="1800" w:hanging="360"/>
      </w:pPr>
      <w:rPr>
        <w:rFonts w:ascii="Symbol" w:hAnsi="Symbol" w:cs="Symbol"/>
      </w:rPr>
    </w:lvl>
    <w:lvl w:ilvl="4">
      <w:start w:val="1"/>
      <w:numFmt w:val="bullet"/>
      <w:lvlText w:val=""/>
      <w:lvlJc w:val="left"/>
      <w:pPr>
        <w:tabs>
          <w:tab w:val="num" w:pos="0"/>
        </w:tabs>
        <w:ind w:left="2160" w:hanging="360"/>
      </w:pPr>
      <w:rPr>
        <w:rFonts w:ascii="Symbol" w:hAnsi="Symbol" w:cs="Symbol"/>
      </w:rPr>
    </w:lvl>
    <w:lvl w:ilvl="5">
      <w:start w:val="1"/>
      <w:numFmt w:val="bullet"/>
      <w:lvlText w:val=""/>
      <w:lvlJc w:val="left"/>
      <w:pPr>
        <w:tabs>
          <w:tab w:val="num" w:pos="0"/>
        </w:tabs>
        <w:ind w:left="2520" w:hanging="360"/>
      </w:pPr>
      <w:rPr>
        <w:rFonts w:ascii="Symbol" w:hAnsi="Symbol" w:cs="Symbol"/>
      </w:rPr>
    </w:lvl>
    <w:lvl w:ilvl="6">
      <w:start w:val="1"/>
      <w:numFmt w:val="bullet"/>
      <w:lvlText w:val=""/>
      <w:lvlJc w:val="left"/>
      <w:pPr>
        <w:tabs>
          <w:tab w:val="num" w:pos="0"/>
        </w:tabs>
        <w:ind w:left="2880" w:hanging="360"/>
      </w:pPr>
      <w:rPr>
        <w:rFonts w:ascii="Symbol" w:hAnsi="Symbol" w:cs="Symbol"/>
      </w:rPr>
    </w:lvl>
    <w:lvl w:ilvl="7">
      <w:start w:val="1"/>
      <w:numFmt w:val="bullet"/>
      <w:lvlText w:val=""/>
      <w:lvlJc w:val="left"/>
      <w:pPr>
        <w:tabs>
          <w:tab w:val="num" w:pos="0"/>
        </w:tabs>
        <w:ind w:left="3240" w:hanging="360"/>
      </w:pPr>
      <w:rPr>
        <w:rFonts w:ascii="Symbol" w:hAnsi="Symbol" w:cs="Symbol"/>
      </w:rPr>
    </w:lvl>
    <w:lvl w:ilvl="8">
      <w:start w:val="1"/>
      <w:numFmt w:val="bullet"/>
      <w:lvlText w:val=""/>
      <w:lvlJc w:val="left"/>
      <w:pPr>
        <w:tabs>
          <w:tab w:val="num" w:pos="0"/>
        </w:tabs>
        <w:ind w:left="3600" w:hanging="360"/>
      </w:pPr>
      <w:rPr>
        <w:rFonts w:ascii="Symbol" w:hAnsi="Symbol" w:cs="Symbol"/>
      </w:rPr>
    </w:lvl>
  </w:abstractNum>
  <w:abstractNum w:abstractNumId="9" w15:restartNumberingAfterBreak="0">
    <w:nsid w:val="0000000A"/>
    <w:multiLevelType w:val="multilevel"/>
    <w:tmpl w:val="0000000A"/>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15:restartNumberingAfterBreak="0">
    <w:nsid w:val="0000000B"/>
    <w:multiLevelType w:val="multilevel"/>
    <w:tmpl w:val="0000000B"/>
    <w:name w:val="WW8Num15"/>
    <w:lvl w:ilvl="0">
      <w:start w:val="22"/>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0C"/>
    <w:multiLevelType w:val="multilevel"/>
    <w:tmpl w:val="0000000C"/>
    <w:name w:val="WW8Num16"/>
    <w:lvl w:ilvl="0">
      <w:start w:val="1"/>
      <w:numFmt w:val="bullet"/>
      <w:lvlText w:val=""/>
      <w:lvlJc w:val="left"/>
      <w:pPr>
        <w:tabs>
          <w:tab w:val="num" w:pos="720"/>
        </w:tabs>
        <w:ind w:left="720" w:hanging="360"/>
      </w:pPr>
      <w:rPr>
        <w:rFonts w:ascii="Symbol" w:hAnsi="Symbol" w:cs="OpenSymbol"/>
        <w:sz w:val="22"/>
      </w:rPr>
    </w:lvl>
    <w:lvl w:ilvl="1">
      <w:start w:val="1"/>
      <w:numFmt w:val="bullet"/>
      <w:lvlText w:val=""/>
      <w:lvlJc w:val="left"/>
      <w:pPr>
        <w:tabs>
          <w:tab w:val="num" w:pos="1080"/>
        </w:tabs>
        <w:ind w:left="1080" w:hanging="360"/>
      </w:pPr>
      <w:rPr>
        <w:rFonts w:ascii="Symbol" w:hAnsi="Symbol" w:cs="OpenSymbol"/>
        <w:sz w:val="22"/>
      </w:rPr>
    </w:lvl>
    <w:lvl w:ilvl="2">
      <w:start w:val="1"/>
      <w:numFmt w:val="bullet"/>
      <w:lvlText w:val=""/>
      <w:lvlJc w:val="left"/>
      <w:pPr>
        <w:tabs>
          <w:tab w:val="num" w:pos="1440"/>
        </w:tabs>
        <w:ind w:left="1440" w:hanging="360"/>
      </w:pPr>
      <w:rPr>
        <w:rFonts w:ascii="Symbol" w:hAnsi="Symbol" w:cs="OpenSymbol"/>
        <w:sz w:val="22"/>
      </w:rPr>
    </w:lvl>
    <w:lvl w:ilvl="3">
      <w:start w:val="1"/>
      <w:numFmt w:val="bullet"/>
      <w:lvlText w:val=""/>
      <w:lvlJc w:val="left"/>
      <w:pPr>
        <w:tabs>
          <w:tab w:val="num" w:pos="1800"/>
        </w:tabs>
        <w:ind w:left="1800" w:hanging="360"/>
      </w:pPr>
      <w:rPr>
        <w:rFonts w:ascii="Symbol" w:hAnsi="Symbol" w:cs="OpenSymbol"/>
        <w:sz w:val="22"/>
      </w:rPr>
    </w:lvl>
    <w:lvl w:ilvl="4">
      <w:start w:val="1"/>
      <w:numFmt w:val="bullet"/>
      <w:lvlText w:val=""/>
      <w:lvlJc w:val="left"/>
      <w:pPr>
        <w:tabs>
          <w:tab w:val="num" w:pos="2160"/>
        </w:tabs>
        <w:ind w:left="2160" w:hanging="360"/>
      </w:pPr>
      <w:rPr>
        <w:rFonts w:ascii="Symbol" w:hAnsi="Symbol" w:cs="OpenSymbol"/>
        <w:sz w:val="22"/>
      </w:rPr>
    </w:lvl>
    <w:lvl w:ilvl="5">
      <w:start w:val="1"/>
      <w:numFmt w:val="bullet"/>
      <w:lvlText w:val=""/>
      <w:lvlJc w:val="left"/>
      <w:pPr>
        <w:tabs>
          <w:tab w:val="num" w:pos="2520"/>
        </w:tabs>
        <w:ind w:left="2520" w:hanging="360"/>
      </w:pPr>
      <w:rPr>
        <w:rFonts w:ascii="Symbol" w:hAnsi="Symbol" w:cs="OpenSymbol"/>
        <w:sz w:val="22"/>
      </w:rPr>
    </w:lvl>
    <w:lvl w:ilvl="6">
      <w:start w:val="1"/>
      <w:numFmt w:val="bullet"/>
      <w:lvlText w:val=""/>
      <w:lvlJc w:val="left"/>
      <w:pPr>
        <w:tabs>
          <w:tab w:val="num" w:pos="2880"/>
        </w:tabs>
        <w:ind w:left="2880" w:hanging="360"/>
      </w:pPr>
      <w:rPr>
        <w:rFonts w:ascii="Symbol" w:hAnsi="Symbol" w:cs="OpenSymbol"/>
        <w:sz w:val="22"/>
      </w:rPr>
    </w:lvl>
    <w:lvl w:ilvl="7">
      <w:start w:val="1"/>
      <w:numFmt w:val="bullet"/>
      <w:lvlText w:val=""/>
      <w:lvlJc w:val="left"/>
      <w:pPr>
        <w:tabs>
          <w:tab w:val="num" w:pos="3240"/>
        </w:tabs>
        <w:ind w:left="3240" w:hanging="360"/>
      </w:pPr>
      <w:rPr>
        <w:rFonts w:ascii="Symbol" w:hAnsi="Symbol" w:cs="OpenSymbol"/>
        <w:sz w:val="22"/>
      </w:rPr>
    </w:lvl>
    <w:lvl w:ilvl="8">
      <w:start w:val="1"/>
      <w:numFmt w:val="bullet"/>
      <w:lvlText w:val=""/>
      <w:lvlJc w:val="left"/>
      <w:pPr>
        <w:tabs>
          <w:tab w:val="num" w:pos="3600"/>
        </w:tabs>
        <w:ind w:left="3600" w:hanging="360"/>
      </w:pPr>
      <w:rPr>
        <w:rFonts w:ascii="Symbol" w:hAnsi="Symbol" w:cs="OpenSymbol"/>
        <w:sz w:val="22"/>
      </w:rPr>
    </w:lvl>
  </w:abstractNum>
  <w:abstractNum w:abstractNumId="12" w15:restartNumberingAfterBreak="0">
    <w:nsid w:val="0000000D"/>
    <w:multiLevelType w:val="multilevel"/>
    <w:tmpl w:val="0000000D"/>
    <w:name w:val="WW8Num17"/>
    <w:lvl w:ilvl="0">
      <w:start w:val="1"/>
      <w:numFmt w:val="bullet"/>
      <w:lvlText w:val=""/>
      <w:lvlJc w:val="left"/>
      <w:pPr>
        <w:tabs>
          <w:tab w:val="num" w:pos="1787"/>
        </w:tabs>
        <w:ind w:left="1787" w:hanging="283"/>
      </w:pPr>
      <w:rPr>
        <w:rFonts w:ascii="Symbol" w:hAnsi="Symbol" w:cs="OpenSymbol"/>
        <w:color w:val="0084D1"/>
        <w:w w:val="125"/>
        <w:sz w:val="14"/>
        <w:szCs w:val="22"/>
      </w:rPr>
    </w:lvl>
    <w:lvl w:ilvl="1">
      <w:start w:val="1"/>
      <w:numFmt w:val="bullet"/>
      <w:lvlText w:val=""/>
      <w:lvlJc w:val="left"/>
      <w:pPr>
        <w:tabs>
          <w:tab w:val="num" w:pos="2494"/>
        </w:tabs>
        <w:ind w:left="2494" w:hanging="283"/>
      </w:pPr>
      <w:rPr>
        <w:rFonts w:ascii="Symbol" w:hAnsi="Symbol" w:cs="OpenSymbol"/>
        <w:color w:val="0084D1"/>
        <w:w w:val="125"/>
        <w:sz w:val="14"/>
        <w:szCs w:val="22"/>
      </w:rPr>
    </w:lvl>
    <w:lvl w:ilvl="2">
      <w:start w:val="1"/>
      <w:numFmt w:val="bullet"/>
      <w:lvlText w:val=""/>
      <w:lvlJc w:val="left"/>
      <w:pPr>
        <w:tabs>
          <w:tab w:val="num" w:pos="3201"/>
        </w:tabs>
        <w:ind w:left="3201" w:hanging="283"/>
      </w:pPr>
      <w:rPr>
        <w:rFonts w:ascii="Symbol" w:hAnsi="Symbol" w:cs="OpenSymbol"/>
        <w:color w:val="0084D1"/>
        <w:w w:val="125"/>
        <w:sz w:val="14"/>
        <w:szCs w:val="22"/>
      </w:rPr>
    </w:lvl>
    <w:lvl w:ilvl="3">
      <w:start w:val="1"/>
      <w:numFmt w:val="bullet"/>
      <w:lvlText w:val=""/>
      <w:lvlJc w:val="left"/>
      <w:pPr>
        <w:tabs>
          <w:tab w:val="num" w:pos="3908"/>
        </w:tabs>
        <w:ind w:left="3908" w:hanging="283"/>
      </w:pPr>
      <w:rPr>
        <w:rFonts w:ascii="Symbol" w:hAnsi="Symbol" w:cs="OpenSymbol"/>
        <w:color w:val="0084D1"/>
        <w:w w:val="125"/>
        <w:sz w:val="14"/>
        <w:szCs w:val="22"/>
      </w:rPr>
    </w:lvl>
    <w:lvl w:ilvl="4">
      <w:start w:val="1"/>
      <w:numFmt w:val="bullet"/>
      <w:lvlText w:val=""/>
      <w:lvlJc w:val="left"/>
      <w:pPr>
        <w:tabs>
          <w:tab w:val="num" w:pos="4615"/>
        </w:tabs>
        <w:ind w:left="4615" w:hanging="283"/>
      </w:pPr>
      <w:rPr>
        <w:rFonts w:ascii="Symbol" w:hAnsi="Symbol" w:cs="OpenSymbol"/>
        <w:color w:val="0084D1"/>
        <w:w w:val="125"/>
        <w:sz w:val="14"/>
        <w:szCs w:val="22"/>
      </w:rPr>
    </w:lvl>
    <w:lvl w:ilvl="5">
      <w:start w:val="1"/>
      <w:numFmt w:val="bullet"/>
      <w:lvlText w:val=""/>
      <w:lvlJc w:val="left"/>
      <w:pPr>
        <w:tabs>
          <w:tab w:val="num" w:pos="5322"/>
        </w:tabs>
        <w:ind w:left="5322" w:hanging="283"/>
      </w:pPr>
      <w:rPr>
        <w:rFonts w:ascii="Symbol" w:hAnsi="Symbol" w:cs="OpenSymbol"/>
        <w:color w:val="0084D1"/>
        <w:w w:val="125"/>
        <w:sz w:val="14"/>
        <w:szCs w:val="22"/>
      </w:rPr>
    </w:lvl>
    <w:lvl w:ilvl="6">
      <w:start w:val="1"/>
      <w:numFmt w:val="bullet"/>
      <w:lvlText w:val=""/>
      <w:lvlJc w:val="left"/>
      <w:pPr>
        <w:tabs>
          <w:tab w:val="num" w:pos="6029"/>
        </w:tabs>
        <w:ind w:left="6029" w:hanging="283"/>
      </w:pPr>
      <w:rPr>
        <w:rFonts w:ascii="Symbol" w:hAnsi="Symbol" w:cs="OpenSymbol"/>
        <w:color w:val="0084D1"/>
        <w:w w:val="125"/>
        <w:sz w:val="14"/>
        <w:szCs w:val="22"/>
      </w:rPr>
    </w:lvl>
    <w:lvl w:ilvl="7">
      <w:start w:val="1"/>
      <w:numFmt w:val="bullet"/>
      <w:lvlText w:val=""/>
      <w:lvlJc w:val="left"/>
      <w:pPr>
        <w:tabs>
          <w:tab w:val="num" w:pos="6736"/>
        </w:tabs>
        <w:ind w:left="6736" w:hanging="283"/>
      </w:pPr>
      <w:rPr>
        <w:rFonts w:ascii="Symbol" w:hAnsi="Symbol" w:cs="OpenSymbol"/>
        <w:color w:val="0084D1"/>
        <w:w w:val="125"/>
        <w:sz w:val="14"/>
        <w:szCs w:val="22"/>
      </w:rPr>
    </w:lvl>
    <w:lvl w:ilvl="8">
      <w:start w:val="1"/>
      <w:numFmt w:val="bullet"/>
      <w:lvlText w:val=""/>
      <w:lvlJc w:val="left"/>
      <w:pPr>
        <w:tabs>
          <w:tab w:val="num" w:pos="7443"/>
        </w:tabs>
        <w:ind w:left="7443" w:hanging="283"/>
      </w:pPr>
      <w:rPr>
        <w:rFonts w:ascii="Symbol" w:hAnsi="Symbol" w:cs="OpenSymbol"/>
        <w:color w:val="0084D1"/>
        <w:w w:val="125"/>
        <w:sz w:val="14"/>
        <w:szCs w:val="22"/>
      </w:rPr>
    </w:lvl>
  </w:abstractNum>
  <w:abstractNum w:abstractNumId="13" w15:restartNumberingAfterBreak="0">
    <w:nsid w:val="0000000E"/>
    <w:multiLevelType w:val="multilevel"/>
    <w:tmpl w:val="0000000E"/>
    <w:name w:val="WW8Num18"/>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4" w15:restartNumberingAfterBreak="0">
    <w:nsid w:val="0000000F"/>
    <w:multiLevelType w:val="multilevel"/>
    <w:tmpl w:val="0000000F"/>
    <w:name w:val="WW8Num19"/>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5" w15:restartNumberingAfterBreak="0">
    <w:nsid w:val="00000010"/>
    <w:multiLevelType w:val="multilevel"/>
    <w:tmpl w:val="00000010"/>
    <w:name w:val="WW8Num20"/>
    <w:lvl w:ilvl="0">
      <w:start w:val="1"/>
      <w:numFmt w:val="bullet"/>
      <w:lvlText w:val=""/>
      <w:lvlJc w:val="left"/>
      <w:pPr>
        <w:tabs>
          <w:tab w:val="num" w:pos="1440"/>
        </w:tabs>
        <w:ind w:left="1440" w:hanging="283"/>
      </w:pPr>
      <w:rPr>
        <w:rFonts w:ascii="Symbol" w:hAnsi="Symbol" w:cs="OpenSymbol"/>
      </w:rPr>
    </w:lvl>
    <w:lvl w:ilvl="1">
      <w:start w:val="1"/>
      <w:numFmt w:val="bullet"/>
      <w:lvlText w:val=""/>
      <w:lvlJc w:val="left"/>
      <w:pPr>
        <w:tabs>
          <w:tab w:val="num" w:pos="1440"/>
        </w:tabs>
        <w:ind w:left="1440"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6" w15:restartNumberingAfterBreak="0">
    <w:nsid w:val="00000011"/>
    <w:multiLevelType w:val="multilevel"/>
    <w:tmpl w:val="00000011"/>
    <w:name w:val="WW8Num21"/>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7" w15:restartNumberingAfterBreak="0">
    <w:nsid w:val="00000012"/>
    <w:multiLevelType w:val="multilevel"/>
    <w:tmpl w:val="00000012"/>
    <w:name w:val="WW8Num22"/>
    <w:lvl w:ilvl="0">
      <w:start w:val="1"/>
      <w:numFmt w:val="bullet"/>
      <w:lvlText w:val=""/>
      <w:lvlJc w:val="left"/>
      <w:pPr>
        <w:tabs>
          <w:tab w:val="num" w:pos="1427"/>
        </w:tabs>
        <w:ind w:left="1427" w:hanging="283"/>
      </w:pPr>
      <w:rPr>
        <w:rFonts w:ascii="Symbol" w:hAnsi="Symbol" w:cs="OpenSymbol"/>
      </w:rPr>
    </w:lvl>
    <w:lvl w:ilvl="1">
      <w:start w:val="1"/>
      <w:numFmt w:val="bullet"/>
      <w:lvlText w:val=""/>
      <w:lvlJc w:val="left"/>
      <w:pPr>
        <w:tabs>
          <w:tab w:val="num" w:pos="2134"/>
        </w:tabs>
        <w:ind w:left="2134" w:hanging="283"/>
      </w:pPr>
      <w:rPr>
        <w:rFonts w:ascii="Symbol" w:hAnsi="Symbol" w:cs="OpenSymbol"/>
      </w:rPr>
    </w:lvl>
    <w:lvl w:ilvl="2">
      <w:start w:val="1"/>
      <w:numFmt w:val="bullet"/>
      <w:lvlText w:val=""/>
      <w:lvlJc w:val="left"/>
      <w:pPr>
        <w:tabs>
          <w:tab w:val="num" w:pos="2841"/>
        </w:tabs>
        <w:ind w:left="2841" w:hanging="283"/>
      </w:pPr>
      <w:rPr>
        <w:rFonts w:ascii="Symbol" w:hAnsi="Symbol" w:cs="OpenSymbol"/>
      </w:rPr>
    </w:lvl>
    <w:lvl w:ilvl="3">
      <w:start w:val="1"/>
      <w:numFmt w:val="bullet"/>
      <w:lvlText w:val=""/>
      <w:lvlJc w:val="left"/>
      <w:pPr>
        <w:tabs>
          <w:tab w:val="num" w:pos="3548"/>
        </w:tabs>
        <w:ind w:left="3548" w:hanging="283"/>
      </w:pPr>
      <w:rPr>
        <w:rFonts w:ascii="Symbol" w:hAnsi="Symbol" w:cs="OpenSymbol"/>
      </w:rPr>
    </w:lvl>
    <w:lvl w:ilvl="4">
      <w:start w:val="1"/>
      <w:numFmt w:val="bullet"/>
      <w:lvlText w:val=""/>
      <w:lvlJc w:val="left"/>
      <w:pPr>
        <w:tabs>
          <w:tab w:val="num" w:pos="4255"/>
        </w:tabs>
        <w:ind w:left="4255" w:hanging="283"/>
      </w:pPr>
      <w:rPr>
        <w:rFonts w:ascii="Symbol" w:hAnsi="Symbol" w:cs="OpenSymbol"/>
      </w:rPr>
    </w:lvl>
    <w:lvl w:ilvl="5">
      <w:start w:val="1"/>
      <w:numFmt w:val="bullet"/>
      <w:lvlText w:val=""/>
      <w:lvlJc w:val="left"/>
      <w:pPr>
        <w:tabs>
          <w:tab w:val="num" w:pos="4962"/>
        </w:tabs>
        <w:ind w:left="4962" w:hanging="283"/>
      </w:pPr>
      <w:rPr>
        <w:rFonts w:ascii="Symbol" w:hAnsi="Symbol" w:cs="OpenSymbol"/>
      </w:rPr>
    </w:lvl>
    <w:lvl w:ilvl="6">
      <w:start w:val="1"/>
      <w:numFmt w:val="bullet"/>
      <w:lvlText w:val=""/>
      <w:lvlJc w:val="left"/>
      <w:pPr>
        <w:tabs>
          <w:tab w:val="num" w:pos="5669"/>
        </w:tabs>
        <w:ind w:left="5669" w:hanging="283"/>
      </w:pPr>
      <w:rPr>
        <w:rFonts w:ascii="Symbol" w:hAnsi="Symbol" w:cs="OpenSymbol"/>
      </w:rPr>
    </w:lvl>
    <w:lvl w:ilvl="7">
      <w:start w:val="1"/>
      <w:numFmt w:val="bullet"/>
      <w:lvlText w:val=""/>
      <w:lvlJc w:val="left"/>
      <w:pPr>
        <w:tabs>
          <w:tab w:val="num" w:pos="6376"/>
        </w:tabs>
        <w:ind w:left="6376" w:hanging="283"/>
      </w:pPr>
      <w:rPr>
        <w:rFonts w:ascii="Symbol" w:hAnsi="Symbol" w:cs="OpenSymbol"/>
      </w:rPr>
    </w:lvl>
    <w:lvl w:ilvl="8">
      <w:start w:val="1"/>
      <w:numFmt w:val="bullet"/>
      <w:lvlText w:val=""/>
      <w:lvlJc w:val="left"/>
      <w:pPr>
        <w:tabs>
          <w:tab w:val="num" w:pos="7083"/>
        </w:tabs>
        <w:ind w:left="7083" w:hanging="283"/>
      </w:pPr>
      <w:rPr>
        <w:rFonts w:ascii="Symbol" w:hAnsi="Symbol" w:cs="OpenSymbol"/>
      </w:rPr>
    </w:lvl>
  </w:abstractNum>
  <w:abstractNum w:abstractNumId="18" w15:restartNumberingAfterBreak="0">
    <w:nsid w:val="00000013"/>
    <w:multiLevelType w:val="multilevel"/>
    <w:tmpl w:val="00000013"/>
    <w:lvl w:ilvl="0">
      <w:start w:val="22"/>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1D4F06B7"/>
    <w:multiLevelType w:val="hybridMultilevel"/>
    <w:tmpl w:val="7B9EDFFE"/>
    <w:lvl w:ilvl="0" w:tplc="A73C201E">
      <w:start w:val="1"/>
      <w:numFmt w:val="upp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0" w15:restartNumberingAfterBreak="0">
    <w:nsid w:val="32B61F5B"/>
    <w:multiLevelType w:val="hybridMultilevel"/>
    <w:tmpl w:val="D5908746"/>
    <w:lvl w:ilvl="0" w:tplc="E542BDDA">
      <w:start w:val="2"/>
      <w:numFmt w:val="bullet"/>
      <w:lvlText w:val="-"/>
      <w:lvlJc w:val="left"/>
      <w:pPr>
        <w:ind w:left="540" w:hanging="360"/>
      </w:pPr>
      <w:rPr>
        <w:rFonts w:ascii="Arial" w:eastAsia="Times New Roman" w:hAnsi="Arial" w:cs="Arial" w:hint="default"/>
      </w:rPr>
    </w:lvl>
    <w:lvl w:ilvl="1" w:tplc="0C0A0003" w:tentative="1">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1" w15:restartNumberingAfterBreak="0">
    <w:nsid w:val="360402B1"/>
    <w:multiLevelType w:val="hybridMultilevel"/>
    <w:tmpl w:val="B976943E"/>
    <w:lvl w:ilvl="0" w:tplc="B48AB956">
      <w:start w:val="1"/>
      <w:numFmt w:val="bullet"/>
      <w:lvlText w:val="-"/>
      <w:lvlJc w:val="left"/>
      <w:pPr>
        <w:ind w:left="1060" w:hanging="360"/>
      </w:pPr>
      <w:rPr>
        <w:rFonts w:ascii="Arial" w:eastAsia="Arial" w:hAnsi="Arial" w:cs="Arial" w:hint="default"/>
        <w:b w:val="0"/>
        <w:u w:val="single"/>
      </w:rPr>
    </w:lvl>
    <w:lvl w:ilvl="1" w:tplc="040A0003" w:tentative="1">
      <w:start w:val="1"/>
      <w:numFmt w:val="bullet"/>
      <w:lvlText w:val="o"/>
      <w:lvlJc w:val="left"/>
      <w:pPr>
        <w:ind w:left="1780" w:hanging="360"/>
      </w:pPr>
      <w:rPr>
        <w:rFonts w:ascii="Courier New" w:hAnsi="Courier New" w:cs="Courier New" w:hint="default"/>
      </w:rPr>
    </w:lvl>
    <w:lvl w:ilvl="2" w:tplc="040A0005" w:tentative="1">
      <w:start w:val="1"/>
      <w:numFmt w:val="bullet"/>
      <w:lvlText w:val=""/>
      <w:lvlJc w:val="left"/>
      <w:pPr>
        <w:ind w:left="2500" w:hanging="360"/>
      </w:pPr>
      <w:rPr>
        <w:rFonts w:ascii="Wingdings" w:hAnsi="Wingdings" w:hint="default"/>
      </w:rPr>
    </w:lvl>
    <w:lvl w:ilvl="3" w:tplc="040A0001" w:tentative="1">
      <w:start w:val="1"/>
      <w:numFmt w:val="bullet"/>
      <w:lvlText w:val=""/>
      <w:lvlJc w:val="left"/>
      <w:pPr>
        <w:ind w:left="3220" w:hanging="360"/>
      </w:pPr>
      <w:rPr>
        <w:rFonts w:ascii="Symbol" w:hAnsi="Symbol" w:hint="default"/>
      </w:rPr>
    </w:lvl>
    <w:lvl w:ilvl="4" w:tplc="040A0003" w:tentative="1">
      <w:start w:val="1"/>
      <w:numFmt w:val="bullet"/>
      <w:lvlText w:val="o"/>
      <w:lvlJc w:val="left"/>
      <w:pPr>
        <w:ind w:left="3940" w:hanging="360"/>
      </w:pPr>
      <w:rPr>
        <w:rFonts w:ascii="Courier New" w:hAnsi="Courier New" w:cs="Courier New" w:hint="default"/>
      </w:rPr>
    </w:lvl>
    <w:lvl w:ilvl="5" w:tplc="040A0005" w:tentative="1">
      <w:start w:val="1"/>
      <w:numFmt w:val="bullet"/>
      <w:lvlText w:val=""/>
      <w:lvlJc w:val="left"/>
      <w:pPr>
        <w:ind w:left="4660" w:hanging="360"/>
      </w:pPr>
      <w:rPr>
        <w:rFonts w:ascii="Wingdings" w:hAnsi="Wingdings" w:hint="default"/>
      </w:rPr>
    </w:lvl>
    <w:lvl w:ilvl="6" w:tplc="040A0001" w:tentative="1">
      <w:start w:val="1"/>
      <w:numFmt w:val="bullet"/>
      <w:lvlText w:val=""/>
      <w:lvlJc w:val="left"/>
      <w:pPr>
        <w:ind w:left="5380" w:hanging="360"/>
      </w:pPr>
      <w:rPr>
        <w:rFonts w:ascii="Symbol" w:hAnsi="Symbol" w:hint="default"/>
      </w:rPr>
    </w:lvl>
    <w:lvl w:ilvl="7" w:tplc="040A0003" w:tentative="1">
      <w:start w:val="1"/>
      <w:numFmt w:val="bullet"/>
      <w:lvlText w:val="o"/>
      <w:lvlJc w:val="left"/>
      <w:pPr>
        <w:ind w:left="6100" w:hanging="360"/>
      </w:pPr>
      <w:rPr>
        <w:rFonts w:ascii="Courier New" w:hAnsi="Courier New" w:cs="Courier New" w:hint="default"/>
      </w:rPr>
    </w:lvl>
    <w:lvl w:ilvl="8" w:tplc="040A0005" w:tentative="1">
      <w:start w:val="1"/>
      <w:numFmt w:val="bullet"/>
      <w:lvlText w:val=""/>
      <w:lvlJc w:val="left"/>
      <w:pPr>
        <w:ind w:left="6820" w:hanging="360"/>
      </w:pPr>
      <w:rPr>
        <w:rFonts w:ascii="Wingdings" w:hAnsi="Wingdings" w:hint="default"/>
      </w:rPr>
    </w:lvl>
  </w:abstractNum>
  <w:abstractNum w:abstractNumId="22" w15:restartNumberingAfterBreak="0">
    <w:nsid w:val="40BE68F6"/>
    <w:multiLevelType w:val="hybridMultilevel"/>
    <w:tmpl w:val="73B688BC"/>
    <w:lvl w:ilvl="0" w:tplc="7B40ACC4">
      <w:start w:val="1"/>
      <w:numFmt w:val="lowerLetter"/>
      <w:lvlText w:val="%1)"/>
      <w:lvlJc w:val="left"/>
      <w:pPr>
        <w:ind w:left="1060" w:hanging="360"/>
      </w:pPr>
      <w:rPr>
        <w:rFonts w:hint="default"/>
      </w:rPr>
    </w:lvl>
    <w:lvl w:ilvl="1" w:tplc="0C0A0019" w:tentative="1">
      <w:start w:val="1"/>
      <w:numFmt w:val="lowerLetter"/>
      <w:lvlText w:val="%2."/>
      <w:lvlJc w:val="left"/>
      <w:pPr>
        <w:ind w:left="1780" w:hanging="360"/>
      </w:pPr>
    </w:lvl>
    <w:lvl w:ilvl="2" w:tplc="0C0A001B" w:tentative="1">
      <w:start w:val="1"/>
      <w:numFmt w:val="lowerRoman"/>
      <w:lvlText w:val="%3."/>
      <w:lvlJc w:val="right"/>
      <w:pPr>
        <w:ind w:left="2500" w:hanging="180"/>
      </w:pPr>
    </w:lvl>
    <w:lvl w:ilvl="3" w:tplc="0C0A000F" w:tentative="1">
      <w:start w:val="1"/>
      <w:numFmt w:val="decimal"/>
      <w:lvlText w:val="%4."/>
      <w:lvlJc w:val="left"/>
      <w:pPr>
        <w:ind w:left="3220" w:hanging="360"/>
      </w:pPr>
    </w:lvl>
    <w:lvl w:ilvl="4" w:tplc="0C0A0019" w:tentative="1">
      <w:start w:val="1"/>
      <w:numFmt w:val="lowerLetter"/>
      <w:lvlText w:val="%5."/>
      <w:lvlJc w:val="left"/>
      <w:pPr>
        <w:ind w:left="3940" w:hanging="360"/>
      </w:pPr>
    </w:lvl>
    <w:lvl w:ilvl="5" w:tplc="0C0A001B" w:tentative="1">
      <w:start w:val="1"/>
      <w:numFmt w:val="lowerRoman"/>
      <w:lvlText w:val="%6."/>
      <w:lvlJc w:val="right"/>
      <w:pPr>
        <w:ind w:left="4660" w:hanging="180"/>
      </w:pPr>
    </w:lvl>
    <w:lvl w:ilvl="6" w:tplc="0C0A000F" w:tentative="1">
      <w:start w:val="1"/>
      <w:numFmt w:val="decimal"/>
      <w:lvlText w:val="%7."/>
      <w:lvlJc w:val="left"/>
      <w:pPr>
        <w:ind w:left="5380" w:hanging="360"/>
      </w:pPr>
    </w:lvl>
    <w:lvl w:ilvl="7" w:tplc="0C0A0019" w:tentative="1">
      <w:start w:val="1"/>
      <w:numFmt w:val="lowerLetter"/>
      <w:lvlText w:val="%8."/>
      <w:lvlJc w:val="left"/>
      <w:pPr>
        <w:ind w:left="6100" w:hanging="360"/>
      </w:pPr>
    </w:lvl>
    <w:lvl w:ilvl="8" w:tplc="0C0A001B" w:tentative="1">
      <w:start w:val="1"/>
      <w:numFmt w:val="lowerRoman"/>
      <w:lvlText w:val="%9."/>
      <w:lvlJc w:val="right"/>
      <w:pPr>
        <w:ind w:left="6820" w:hanging="180"/>
      </w:pPr>
    </w:lvl>
  </w:abstractNum>
  <w:abstractNum w:abstractNumId="23" w15:restartNumberingAfterBreak="0">
    <w:nsid w:val="47694248"/>
    <w:multiLevelType w:val="hybridMultilevel"/>
    <w:tmpl w:val="FBB03836"/>
    <w:lvl w:ilvl="0" w:tplc="93C20A6A">
      <w:start w:val="7"/>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937927"/>
    <w:multiLevelType w:val="hybridMultilevel"/>
    <w:tmpl w:val="AC12CC10"/>
    <w:lvl w:ilvl="0" w:tplc="88D030F0">
      <w:start w:val="1"/>
      <w:numFmt w:val="lowerLetter"/>
      <w:lvlText w:val="%1)"/>
      <w:lvlJc w:val="left"/>
      <w:pPr>
        <w:ind w:left="900" w:hanging="360"/>
      </w:pPr>
      <w:rPr>
        <w:rFonts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25" w15:restartNumberingAfterBreak="0">
    <w:nsid w:val="4EF42A65"/>
    <w:multiLevelType w:val="hybridMultilevel"/>
    <w:tmpl w:val="6CECF334"/>
    <w:lvl w:ilvl="0" w:tplc="5F26B4BE">
      <w:start w:val="1"/>
      <w:numFmt w:val="bullet"/>
      <w:lvlText w:val="-"/>
      <w:lvlJc w:val="left"/>
      <w:pPr>
        <w:ind w:left="644" w:hanging="360"/>
      </w:pPr>
      <w:rPr>
        <w:rFonts w:ascii="Arial" w:eastAsia="Arial" w:hAnsi="Arial" w:cs="Arial" w:hint="default"/>
        <w:w w:val="105"/>
        <w:sz w:val="22"/>
        <w:u w:val="single"/>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26" w15:restartNumberingAfterBreak="0">
    <w:nsid w:val="659019FD"/>
    <w:multiLevelType w:val="multilevel"/>
    <w:tmpl w:val="6C7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0"/>
  </w:num>
  <w:num w:numId="3">
    <w:abstractNumId w:val="23"/>
  </w:num>
  <w:num w:numId="4">
    <w:abstractNumId w:val="24"/>
  </w:num>
  <w:num w:numId="5">
    <w:abstractNumId w:val="19"/>
  </w:num>
  <w:num w:numId="6">
    <w:abstractNumId w:val="1"/>
  </w:num>
  <w:num w:numId="7">
    <w:abstractNumId w:val="2"/>
  </w:num>
  <w:num w:numId="8">
    <w:abstractNumId w:val="22"/>
  </w:num>
  <w:num w:numId="9">
    <w:abstractNumId w:val="9"/>
  </w:num>
  <w:num w:numId="10">
    <w:abstractNumId w:val="4"/>
  </w:num>
  <w:num w:numId="11">
    <w:abstractNumId w:val="5"/>
  </w:num>
  <w:num w:numId="12">
    <w:abstractNumId w:val="3"/>
  </w:num>
  <w:num w:numId="13">
    <w:abstractNumId w:val="6"/>
  </w:num>
  <w:num w:numId="14">
    <w:abstractNumId w:val="7"/>
  </w:num>
  <w:num w:numId="15">
    <w:abstractNumId w:val="8"/>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26"/>
  </w:num>
  <w:num w:numId="26">
    <w:abstractNumId w:val="25"/>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346"/>
    <w:rsid w:val="00005106"/>
    <w:rsid w:val="00011A1E"/>
    <w:rsid w:val="000178BF"/>
    <w:rsid w:val="0003254D"/>
    <w:rsid w:val="000439C8"/>
    <w:rsid w:val="000454A7"/>
    <w:rsid w:val="0005162D"/>
    <w:rsid w:val="000607C5"/>
    <w:rsid w:val="000750B0"/>
    <w:rsid w:val="000A6DD3"/>
    <w:rsid w:val="000B6420"/>
    <w:rsid w:val="000E11F1"/>
    <w:rsid w:val="0012705F"/>
    <w:rsid w:val="00141D60"/>
    <w:rsid w:val="0015723B"/>
    <w:rsid w:val="00174CB4"/>
    <w:rsid w:val="001879D3"/>
    <w:rsid w:val="001A2C24"/>
    <w:rsid w:val="001C4069"/>
    <w:rsid w:val="001D664A"/>
    <w:rsid w:val="00236224"/>
    <w:rsid w:val="00295428"/>
    <w:rsid w:val="00296FDF"/>
    <w:rsid w:val="002B68AE"/>
    <w:rsid w:val="002E683C"/>
    <w:rsid w:val="002F6580"/>
    <w:rsid w:val="0032311F"/>
    <w:rsid w:val="003439FD"/>
    <w:rsid w:val="00356691"/>
    <w:rsid w:val="00364BD2"/>
    <w:rsid w:val="00373663"/>
    <w:rsid w:val="003741F3"/>
    <w:rsid w:val="00381DB2"/>
    <w:rsid w:val="003E265B"/>
    <w:rsid w:val="003E4EDF"/>
    <w:rsid w:val="003F281E"/>
    <w:rsid w:val="00422375"/>
    <w:rsid w:val="004575F7"/>
    <w:rsid w:val="004608FF"/>
    <w:rsid w:val="00464E33"/>
    <w:rsid w:val="004856EE"/>
    <w:rsid w:val="004A3B9F"/>
    <w:rsid w:val="004D1ADA"/>
    <w:rsid w:val="00524DB5"/>
    <w:rsid w:val="005512B1"/>
    <w:rsid w:val="00581A4C"/>
    <w:rsid w:val="005951D6"/>
    <w:rsid w:val="005C2E53"/>
    <w:rsid w:val="005C755B"/>
    <w:rsid w:val="005E5F9B"/>
    <w:rsid w:val="005F4D9B"/>
    <w:rsid w:val="005F7C4B"/>
    <w:rsid w:val="00601613"/>
    <w:rsid w:val="00605806"/>
    <w:rsid w:val="00606A42"/>
    <w:rsid w:val="00616F36"/>
    <w:rsid w:val="00633346"/>
    <w:rsid w:val="006B74DC"/>
    <w:rsid w:val="006C3743"/>
    <w:rsid w:val="006D5FAF"/>
    <w:rsid w:val="00701148"/>
    <w:rsid w:val="00703B51"/>
    <w:rsid w:val="00712614"/>
    <w:rsid w:val="00713095"/>
    <w:rsid w:val="007617AF"/>
    <w:rsid w:val="007A3701"/>
    <w:rsid w:val="007A7FAB"/>
    <w:rsid w:val="007F35FF"/>
    <w:rsid w:val="008073A8"/>
    <w:rsid w:val="0084506D"/>
    <w:rsid w:val="00862A06"/>
    <w:rsid w:val="00881F23"/>
    <w:rsid w:val="0088516E"/>
    <w:rsid w:val="008D755D"/>
    <w:rsid w:val="008E7F78"/>
    <w:rsid w:val="008F3A9A"/>
    <w:rsid w:val="00981118"/>
    <w:rsid w:val="0099019F"/>
    <w:rsid w:val="009A0B14"/>
    <w:rsid w:val="009C3F20"/>
    <w:rsid w:val="009C406E"/>
    <w:rsid w:val="009F5A0F"/>
    <w:rsid w:val="00A04A4A"/>
    <w:rsid w:val="00A31000"/>
    <w:rsid w:val="00A921EF"/>
    <w:rsid w:val="00A93703"/>
    <w:rsid w:val="00A95193"/>
    <w:rsid w:val="00AA2B23"/>
    <w:rsid w:val="00AA3244"/>
    <w:rsid w:val="00AC5279"/>
    <w:rsid w:val="00AF0CB7"/>
    <w:rsid w:val="00B257A0"/>
    <w:rsid w:val="00B34D21"/>
    <w:rsid w:val="00B61F45"/>
    <w:rsid w:val="00B77466"/>
    <w:rsid w:val="00B83C73"/>
    <w:rsid w:val="00BC6707"/>
    <w:rsid w:val="00BD2F3E"/>
    <w:rsid w:val="00BD3793"/>
    <w:rsid w:val="00BE5018"/>
    <w:rsid w:val="00BE6F6D"/>
    <w:rsid w:val="00C1154D"/>
    <w:rsid w:val="00C1536E"/>
    <w:rsid w:val="00C339F7"/>
    <w:rsid w:val="00C37B9E"/>
    <w:rsid w:val="00C917CC"/>
    <w:rsid w:val="00C92619"/>
    <w:rsid w:val="00C933A5"/>
    <w:rsid w:val="00CB7CBE"/>
    <w:rsid w:val="00CC1DA7"/>
    <w:rsid w:val="00CC20A0"/>
    <w:rsid w:val="00CD4DBD"/>
    <w:rsid w:val="00D17766"/>
    <w:rsid w:val="00D363A1"/>
    <w:rsid w:val="00D45666"/>
    <w:rsid w:val="00D51CAD"/>
    <w:rsid w:val="00D73367"/>
    <w:rsid w:val="00DA7323"/>
    <w:rsid w:val="00DC5BBD"/>
    <w:rsid w:val="00E06206"/>
    <w:rsid w:val="00E13F81"/>
    <w:rsid w:val="00E3619E"/>
    <w:rsid w:val="00E45320"/>
    <w:rsid w:val="00E63B38"/>
    <w:rsid w:val="00E72FD1"/>
    <w:rsid w:val="00E96ED2"/>
    <w:rsid w:val="00EA2D22"/>
    <w:rsid w:val="00EB32E6"/>
    <w:rsid w:val="00EC44FE"/>
    <w:rsid w:val="00F0419E"/>
    <w:rsid w:val="00F07128"/>
    <w:rsid w:val="00F177ED"/>
    <w:rsid w:val="00F34856"/>
    <w:rsid w:val="00F64381"/>
    <w:rsid w:val="00F66A2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D9D"/>
  <w15:docId w15:val="{B557D970-B6E5-4E3F-8458-AA579417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346"/>
    <w:rPr>
      <w:rFonts w:ascii="Times New Roman" w:eastAsia="Times New Roman" w:hAnsi="Times New Roman" w:cs="Times New Roman"/>
      <w:lang w:eastAsia="es-ES"/>
    </w:rPr>
  </w:style>
  <w:style w:type="paragraph" w:styleId="Ttulo1">
    <w:name w:val="heading 1"/>
    <w:basedOn w:val="Normal"/>
    <w:next w:val="Normal"/>
    <w:link w:val="Ttulo1Car"/>
    <w:qFormat/>
    <w:rsid w:val="0012705F"/>
    <w:pPr>
      <w:keepNext/>
      <w:numPr>
        <w:numId w:val="1"/>
      </w:numPr>
      <w:suppressAutoHyphens/>
      <w:spacing w:before="240" w:after="60"/>
      <w:outlineLvl w:val="0"/>
    </w:pPr>
    <w:rPr>
      <w:rFonts w:ascii="Calibri Light" w:hAnsi="Calibri Light"/>
      <w:b/>
      <w:bCs/>
      <w:kern w:val="1"/>
      <w:sz w:val="32"/>
      <w:szCs w:val="32"/>
      <w:lang w:eastAsia="ar-SA"/>
    </w:rPr>
  </w:style>
  <w:style w:type="paragraph" w:styleId="Ttulo2">
    <w:name w:val="heading 2"/>
    <w:basedOn w:val="Normal"/>
    <w:next w:val="Normal"/>
    <w:link w:val="Ttulo2Car"/>
    <w:unhideWhenUsed/>
    <w:qFormat/>
    <w:rsid w:val="001270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BE6F6D"/>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Textoindependiente"/>
    <w:link w:val="Ttulo4Car"/>
    <w:qFormat/>
    <w:rsid w:val="00C37B9E"/>
    <w:pPr>
      <w:keepNext/>
      <w:numPr>
        <w:ilvl w:val="3"/>
        <w:numId w:val="1"/>
      </w:numPr>
      <w:suppressAutoHyphens/>
      <w:ind w:left="1418" w:firstLine="0"/>
      <w:jc w:val="center"/>
      <w:outlineLvl w:val="3"/>
    </w:pPr>
    <w:rPr>
      <w:lang w:eastAsia="ar-SA"/>
    </w:rPr>
  </w:style>
  <w:style w:type="paragraph" w:styleId="Ttulo5">
    <w:name w:val="heading 5"/>
    <w:basedOn w:val="Normal"/>
    <w:next w:val="Textoindependiente"/>
    <w:link w:val="Ttulo5Car"/>
    <w:qFormat/>
    <w:rsid w:val="00C37B9E"/>
    <w:pPr>
      <w:keepNext/>
      <w:numPr>
        <w:ilvl w:val="4"/>
        <w:numId w:val="1"/>
      </w:numPr>
      <w:suppressAutoHyphens/>
      <w:jc w:val="center"/>
      <w:outlineLvl w:val="4"/>
    </w:pPr>
    <w:rPr>
      <w:lang w:eastAsia="ar-SA"/>
    </w:rPr>
  </w:style>
  <w:style w:type="paragraph" w:styleId="Ttulo6">
    <w:name w:val="heading 6"/>
    <w:basedOn w:val="Normal"/>
    <w:next w:val="Textoindependiente"/>
    <w:link w:val="Ttulo6Car"/>
    <w:qFormat/>
    <w:rsid w:val="00C37B9E"/>
    <w:pPr>
      <w:keepNext/>
      <w:numPr>
        <w:ilvl w:val="5"/>
        <w:numId w:val="1"/>
      </w:numPr>
      <w:suppressAutoHyphens/>
      <w:ind w:left="1418" w:firstLine="0"/>
      <w:jc w:val="right"/>
      <w:outlineLvl w:val="5"/>
    </w:pPr>
    <w:rPr>
      <w:b/>
      <w:lang w:eastAsia="ar-SA"/>
    </w:rPr>
  </w:style>
  <w:style w:type="paragraph" w:styleId="Ttulo7">
    <w:name w:val="heading 7"/>
    <w:basedOn w:val="Normal"/>
    <w:next w:val="Textoindependiente"/>
    <w:link w:val="Ttulo7Car"/>
    <w:qFormat/>
    <w:rsid w:val="00C37B9E"/>
    <w:pPr>
      <w:keepNext/>
      <w:numPr>
        <w:ilvl w:val="6"/>
        <w:numId w:val="1"/>
      </w:numPr>
      <w:suppressAutoHyphens/>
      <w:ind w:left="1276" w:firstLine="0"/>
      <w:jc w:val="both"/>
      <w:outlineLvl w:val="6"/>
    </w:pPr>
    <w:rPr>
      <w:lang w:eastAsia="ar-SA"/>
    </w:rPr>
  </w:style>
  <w:style w:type="paragraph" w:styleId="Ttulo8">
    <w:name w:val="heading 8"/>
    <w:basedOn w:val="Normal"/>
    <w:next w:val="Textoindependiente"/>
    <w:link w:val="Ttulo8Car"/>
    <w:qFormat/>
    <w:rsid w:val="00C37B9E"/>
    <w:pPr>
      <w:keepNext/>
      <w:numPr>
        <w:ilvl w:val="7"/>
        <w:numId w:val="1"/>
      </w:numPr>
      <w:suppressAutoHyphens/>
      <w:ind w:left="1418" w:firstLine="0"/>
      <w:jc w:val="right"/>
      <w:outlineLvl w:val="7"/>
    </w:pPr>
    <w:rPr>
      <w:lang w:eastAsia="ar-SA"/>
    </w:rPr>
  </w:style>
  <w:style w:type="paragraph" w:styleId="Ttulo9">
    <w:name w:val="heading 9"/>
    <w:basedOn w:val="Normal"/>
    <w:next w:val="Textoindependiente"/>
    <w:link w:val="Ttulo9Car"/>
    <w:qFormat/>
    <w:rsid w:val="00C37B9E"/>
    <w:pPr>
      <w:numPr>
        <w:ilvl w:val="8"/>
        <w:numId w:val="1"/>
      </w:numPr>
      <w:suppressAutoHyphens/>
      <w:spacing w:before="240" w:after="60"/>
      <w:outlineLvl w:val="8"/>
    </w:pPr>
    <w:rPr>
      <w:rFonts w:ascii="Cambria" w:hAnsi="Cambria" w:cs="Cambria"/>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33346"/>
    <w:pPr>
      <w:tabs>
        <w:tab w:val="center" w:pos="4252"/>
        <w:tab w:val="right" w:pos="8504"/>
      </w:tabs>
    </w:pPr>
  </w:style>
  <w:style w:type="character" w:customStyle="1" w:styleId="EncabezadoCar">
    <w:name w:val="Encabezado Car"/>
    <w:basedOn w:val="Fuentedeprrafopredeter"/>
    <w:link w:val="Encabezado"/>
    <w:rsid w:val="00633346"/>
    <w:rPr>
      <w:rFonts w:ascii="Times New Roman" w:eastAsia="Times New Roman" w:hAnsi="Times New Roman" w:cs="Times New Roman"/>
      <w:lang w:eastAsia="es-ES"/>
    </w:rPr>
  </w:style>
  <w:style w:type="paragraph" w:styleId="Piedepgina">
    <w:name w:val="footer"/>
    <w:basedOn w:val="Normal"/>
    <w:link w:val="PiedepginaCar"/>
    <w:rsid w:val="00633346"/>
    <w:pPr>
      <w:tabs>
        <w:tab w:val="center" w:pos="4252"/>
        <w:tab w:val="right" w:pos="8504"/>
      </w:tabs>
    </w:pPr>
  </w:style>
  <w:style w:type="character" w:customStyle="1" w:styleId="PiedepginaCar">
    <w:name w:val="Pie de página Car"/>
    <w:basedOn w:val="Fuentedeprrafopredeter"/>
    <w:link w:val="Piedepgina"/>
    <w:rsid w:val="00633346"/>
    <w:rPr>
      <w:rFonts w:ascii="Times New Roman" w:eastAsia="Times New Roman" w:hAnsi="Times New Roman" w:cs="Times New Roman"/>
      <w:lang w:eastAsia="es-ES"/>
    </w:rPr>
  </w:style>
  <w:style w:type="character" w:customStyle="1" w:styleId="Ttulo1Car">
    <w:name w:val="Título 1 Car"/>
    <w:basedOn w:val="Fuentedeprrafopredeter"/>
    <w:link w:val="Ttulo1"/>
    <w:rsid w:val="0012705F"/>
    <w:rPr>
      <w:rFonts w:ascii="Calibri Light" w:eastAsia="Times New Roman" w:hAnsi="Calibri Light" w:cs="Times New Roman"/>
      <w:b/>
      <w:bCs/>
      <w:kern w:val="1"/>
      <w:sz w:val="32"/>
      <w:szCs w:val="32"/>
      <w:lang w:eastAsia="ar-SA"/>
    </w:rPr>
  </w:style>
  <w:style w:type="character" w:customStyle="1" w:styleId="Ttulo2Car">
    <w:name w:val="Título 2 Car"/>
    <w:basedOn w:val="Fuentedeprrafopredeter"/>
    <w:link w:val="Ttulo2"/>
    <w:rsid w:val="0012705F"/>
    <w:rPr>
      <w:rFonts w:asciiTheme="majorHAnsi" w:eastAsiaTheme="majorEastAsia" w:hAnsiTheme="majorHAnsi" w:cstheme="majorBidi"/>
      <w:color w:val="2F5496" w:themeColor="accent1" w:themeShade="BF"/>
      <w:sz w:val="26"/>
      <w:szCs w:val="26"/>
      <w:lang w:eastAsia="es-ES"/>
    </w:rPr>
  </w:style>
  <w:style w:type="paragraph" w:styleId="Textoindependiente">
    <w:name w:val="Body Text"/>
    <w:basedOn w:val="Normal"/>
    <w:link w:val="TextoindependienteCar"/>
    <w:rsid w:val="0012705F"/>
    <w:pPr>
      <w:suppressAutoHyphens/>
      <w:jc w:val="both"/>
    </w:pPr>
    <w:rPr>
      <w:lang w:eastAsia="ar-SA"/>
    </w:rPr>
  </w:style>
  <w:style w:type="character" w:customStyle="1" w:styleId="TextoindependienteCar">
    <w:name w:val="Texto independiente Car"/>
    <w:basedOn w:val="Fuentedeprrafopredeter"/>
    <w:link w:val="Textoindependiente"/>
    <w:rsid w:val="0012705F"/>
    <w:rPr>
      <w:rFonts w:ascii="Times New Roman" w:eastAsia="Times New Roman" w:hAnsi="Times New Roman" w:cs="Times New Roman"/>
      <w:lang w:eastAsia="ar-SA"/>
    </w:rPr>
  </w:style>
  <w:style w:type="paragraph" w:styleId="Prrafodelista">
    <w:name w:val="List Paragraph"/>
    <w:basedOn w:val="Normal"/>
    <w:uiPriority w:val="34"/>
    <w:qFormat/>
    <w:rsid w:val="0012705F"/>
    <w:pPr>
      <w:suppressAutoHyphens/>
      <w:ind w:left="708"/>
    </w:pPr>
    <w:rPr>
      <w:sz w:val="20"/>
      <w:szCs w:val="20"/>
      <w:lang w:eastAsia="ar-SA"/>
    </w:rPr>
  </w:style>
  <w:style w:type="paragraph" w:customStyle="1" w:styleId="Textosinformato1">
    <w:name w:val="Texto sin formato1"/>
    <w:basedOn w:val="Normal"/>
    <w:rsid w:val="0012705F"/>
    <w:pPr>
      <w:suppressAutoHyphens/>
      <w:overflowPunct w:val="0"/>
      <w:autoSpaceDE w:val="0"/>
      <w:textAlignment w:val="baseline"/>
    </w:pPr>
    <w:rPr>
      <w:rFonts w:ascii="Courier New" w:hAnsi="Courier New"/>
      <w:sz w:val="20"/>
      <w:szCs w:val="20"/>
      <w:lang w:eastAsia="ar-SA"/>
    </w:rPr>
  </w:style>
  <w:style w:type="paragraph" w:customStyle="1" w:styleId="ParrafoClausulas">
    <w:name w:val="ParrafoClausulas"/>
    <w:basedOn w:val="Normal"/>
    <w:rsid w:val="0012705F"/>
    <w:pPr>
      <w:tabs>
        <w:tab w:val="left" w:pos="720"/>
        <w:tab w:val="center" w:pos="3888"/>
      </w:tabs>
      <w:suppressAutoHyphens/>
      <w:spacing w:after="120" w:line="340" w:lineRule="atLeast"/>
      <w:ind w:firstLine="720"/>
      <w:jc w:val="both"/>
    </w:pPr>
    <w:rPr>
      <w:rFonts w:ascii="Arial" w:hAnsi="Arial"/>
      <w:sz w:val="22"/>
      <w:szCs w:val="20"/>
      <w:lang w:val="es-ES_tradnl" w:eastAsia="ar-SA"/>
    </w:rPr>
  </w:style>
  <w:style w:type="paragraph" w:customStyle="1" w:styleId="Textoindependiente21">
    <w:name w:val="Texto independiente 21"/>
    <w:basedOn w:val="Normal"/>
    <w:rsid w:val="0012705F"/>
    <w:pPr>
      <w:suppressAutoHyphens/>
      <w:spacing w:after="120" w:line="480" w:lineRule="auto"/>
    </w:pPr>
    <w:rPr>
      <w:lang w:eastAsia="ar-SA"/>
    </w:rPr>
  </w:style>
  <w:style w:type="paragraph" w:customStyle="1" w:styleId="Lista21">
    <w:name w:val="Lista 21"/>
    <w:basedOn w:val="Normal"/>
    <w:rsid w:val="0012705F"/>
    <w:pPr>
      <w:suppressAutoHyphens/>
      <w:ind w:left="566" w:hanging="283"/>
    </w:pPr>
    <w:rPr>
      <w:sz w:val="20"/>
      <w:szCs w:val="20"/>
      <w:lang w:val="es-ES_tradnl" w:eastAsia="ar-SA"/>
    </w:rPr>
  </w:style>
  <w:style w:type="paragraph" w:styleId="Sangradetextonormal">
    <w:name w:val="Body Text Indent"/>
    <w:basedOn w:val="Normal"/>
    <w:link w:val="SangradetextonormalCar"/>
    <w:rsid w:val="00422375"/>
    <w:pPr>
      <w:suppressAutoHyphens/>
      <w:spacing w:after="120"/>
      <w:ind w:left="283"/>
    </w:pPr>
    <w:rPr>
      <w:szCs w:val="20"/>
      <w:lang w:eastAsia="ar-SA"/>
    </w:rPr>
  </w:style>
  <w:style w:type="character" w:customStyle="1" w:styleId="SangradetextonormalCar">
    <w:name w:val="Sangría de texto normal Car"/>
    <w:basedOn w:val="Fuentedeprrafopredeter"/>
    <w:link w:val="Sangradetextonormal"/>
    <w:rsid w:val="00422375"/>
    <w:rPr>
      <w:rFonts w:ascii="Times New Roman" w:eastAsia="Times New Roman" w:hAnsi="Times New Roman" w:cs="Times New Roman"/>
      <w:szCs w:val="20"/>
      <w:lang w:eastAsia="ar-SA"/>
    </w:rPr>
  </w:style>
  <w:style w:type="character" w:customStyle="1" w:styleId="Ttulo3Car">
    <w:name w:val="Título 3 Car"/>
    <w:basedOn w:val="Fuentedeprrafopredeter"/>
    <w:link w:val="Ttulo3"/>
    <w:rsid w:val="00BE6F6D"/>
    <w:rPr>
      <w:rFonts w:asciiTheme="majorHAnsi" w:eastAsiaTheme="majorEastAsia" w:hAnsiTheme="majorHAnsi" w:cstheme="majorBidi"/>
      <w:color w:val="1F3763" w:themeColor="accent1" w:themeShade="7F"/>
      <w:lang w:eastAsia="es-ES"/>
    </w:rPr>
  </w:style>
  <w:style w:type="character" w:styleId="Nmerodepgina">
    <w:name w:val="page number"/>
    <w:rsid w:val="00BE6F6D"/>
  </w:style>
  <w:style w:type="character" w:styleId="Hipervnculo">
    <w:name w:val="Hyperlink"/>
    <w:rsid w:val="00BE6F6D"/>
    <w:rPr>
      <w:color w:val="0563C1"/>
      <w:u w:val="single"/>
    </w:rPr>
  </w:style>
  <w:style w:type="paragraph" w:styleId="Ttulo">
    <w:name w:val="Title"/>
    <w:basedOn w:val="Normal"/>
    <w:next w:val="Subttulo"/>
    <w:link w:val="TtuloCar"/>
    <w:qFormat/>
    <w:rsid w:val="00BE6F6D"/>
    <w:pPr>
      <w:suppressAutoHyphens/>
      <w:spacing w:after="120" w:line="340" w:lineRule="atLeast"/>
      <w:jc w:val="center"/>
    </w:pPr>
    <w:rPr>
      <w:rFonts w:ascii="Arial" w:hAnsi="Arial"/>
      <w:sz w:val="22"/>
      <w:szCs w:val="20"/>
      <w:u w:val="single"/>
      <w:lang w:eastAsia="ar-SA"/>
    </w:rPr>
  </w:style>
  <w:style w:type="character" w:customStyle="1" w:styleId="TtuloCar">
    <w:name w:val="Título Car"/>
    <w:basedOn w:val="Fuentedeprrafopredeter"/>
    <w:link w:val="Ttulo"/>
    <w:rsid w:val="00BE6F6D"/>
    <w:rPr>
      <w:rFonts w:ascii="Arial" w:eastAsia="Times New Roman" w:hAnsi="Arial" w:cs="Times New Roman"/>
      <w:sz w:val="22"/>
      <w:szCs w:val="20"/>
      <w:u w:val="single"/>
      <w:lang w:eastAsia="ar-SA"/>
    </w:rPr>
  </w:style>
  <w:style w:type="paragraph" w:styleId="Subttulo">
    <w:name w:val="Subtitle"/>
    <w:basedOn w:val="Normal"/>
    <w:next w:val="Normal"/>
    <w:link w:val="SubttuloCar"/>
    <w:qFormat/>
    <w:rsid w:val="00BE6F6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E6F6D"/>
    <w:rPr>
      <w:color w:val="5A5A5A" w:themeColor="text1" w:themeTint="A5"/>
      <w:spacing w:val="15"/>
      <w:sz w:val="22"/>
      <w:szCs w:val="22"/>
      <w:lang w:eastAsia="es-ES"/>
    </w:rPr>
  </w:style>
  <w:style w:type="paragraph" w:customStyle="1" w:styleId="Default">
    <w:name w:val="Default"/>
    <w:rsid w:val="002F6580"/>
    <w:pPr>
      <w:suppressAutoHyphens/>
    </w:pPr>
    <w:rPr>
      <w:rFonts w:ascii="Arial" w:eastAsia="Times New Roman" w:hAnsi="Arial" w:cs="Arial"/>
      <w:color w:val="000000"/>
      <w:lang w:eastAsia="ar-SA"/>
    </w:rPr>
  </w:style>
  <w:style w:type="paragraph" w:styleId="NormalWeb">
    <w:name w:val="Normal (Web)"/>
    <w:basedOn w:val="Normal"/>
    <w:rsid w:val="005E5F9B"/>
    <w:pPr>
      <w:suppressAutoHyphens/>
      <w:spacing w:before="100" w:after="100"/>
    </w:pPr>
    <w:rPr>
      <w:lang w:eastAsia="ar-SA"/>
    </w:rPr>
  </w:style>
  <w:style w:type="paragraph" w:customStyle="1" w:styleId="xl1">
    <w:name w:val="xl1"/>
    <w:basedOn w:val="Normal"/>
    <w:rsid w:val="00C37B9E"/>
    <w:pPr>
      <w:suppressAutoHyphens/>
      <w:spacing w:before="100" w:after="100"/>
    </w:pPr>
    <w:rPr>
      <w:lang w:eastAsia="ar-SA"/>
    </w:rPr>
  </w:style>
  <w:style w:type="character" w:customStyle="1" w:styleId="Ttulo4Car">
    <w:name w:val="Título 4 Car"/>
    <w:basedOn w:val="Fuentedeprrafopredeter"/>
    <w:link w:val="Ttulo4"/>
    <w:rsid w:val="00C37B9E"/>
    <w:rPr>
      <w:rFonts w:ascii="Times New Roman" w:eastAsia="Times New Roman" w:hAnsi="Times New Roman" w:cs="Times New Roman"/>
      <w:lang w:eastAsia="ar-SA"/>
    </w:rPr>
  </w:style>
  <w:style w:type="character" w:customStyle="1" w:styleId="Ttulo5Car">
    <w:name w:val="Título 5 Car"/>
    <w:basedOn w:val="Fuentedeprrafopredeter"/>
    <w:link w:val="Ttulo5"/>
    <w:rsid w:val="00C37B9E"/>
    <w:rPr>
      <w:rFonts w:ascii="Times New Roman" w:eastAsia="Times New Roman" w:hAnsi="Times New Roman" w:cs="Times New Roman"/>
      <w:lang w:eastAsia="ar-SA"/>
    </w:rPr>
  </w:style>
  <w:style w:type="character" w:customStyle="1" w:styleId="Ttulo6Car">
    <w:name w:val="Título 6 Car"/>
    <w:basedOn w:val="Fuentedeprrafopredeter"/>
    <w:link w:val="Ttulo6"/>
    <w:rsid w:val="00C37B9E"/>
    <w:rPr>
      <w:rFonts w:ascii="Times New Roman" w:eastAsia="Times New Roman" w:hAnsi="Times New Roman" w:cs="Times New Roman"/>
      <w:b/>
      <w:lang w:eastAsia="ar-SA"/>
    </w:rPr>
  </w:style>
  <w:style w:type="character" w:customStyle="1" w:styleId="Ttulo7Car">
    <w:name w:val="Título 7 Car"/>
    <w:basedOn w:val="Fuentedeprrafopredeter"/>
    <w:link w:val="Ttulo7"/>
    <w:rsid w:val="00C37B9E"/>
    <w:rPr>
      <w:rFonts w:ascii="Times New Roman" w:eastAsia="Times New Roman" w:hAnsi="Times New Roman" w:cs="Times New Roman"/>
      <w:lang w:eastAsia="ar-SA"/>
    </w:rPr>
  </w:style>
  <w:style w:type="character" w:customStyle="1" w:styleId="Ttulo8Car">
    <w:name w:val="Título 8 Car"/>
    <w:basedOn w:val="Fuentedeprrafopredeter"/>
    <w:link w:val="Ttulo8"/>
    <w:rsid w:val="00C37B9E"/>
    <w:rPr>
      <w:rFonts w:ascii="Times New Roman" w:eastAsia="Times New Roman" w:hAnsi="Times New Roman" w:cs="Times New Roman"/>
      <w:lang w:eastAsia="ar-SA"/>
    </w:rPr>
  </w:style>
  <w:style w:type="character" w:customStyle="1" w:styleId="Ttulo9Car">
    <w:name w:val="Título 9 Car"/>
    <w:basedOn w:val="Fuentedeprrafopredeter"/>
    <w:link w:val="Ttulo9"/>
    <w:rsid w:val="00C37B9E"/>
    <w:rPr>
      <w:rFonts w:ascii="Cambria" w:eastAsia="Times New Roman" w:hAnsi="Cambria" w:cs="Cambria"/>
      <w:sz w:val="22"/>
      <w:szCs w:val="22"/>
      <w:lang w:eastAsia="ar-SA"/>
    </w:rPr>
  </w:style>
  <w:style w:type="character" w:customStyle="1" w:styleId="WW8Num1z0">
    <w:name w:val="WW8Num1z0"/>
    <w:rsid w:val="00C37B9E"/>
  </w:style>
  <w:style w:type="character" w:customStyle="1" w:styleId="WW8Num1z1">
    <w:name w:val="WW8Num1z1"/>
    <w:rsid w:val="00C37B9E"/>
  </w:style>
  <w:style w:type="character" w:customStyle="1" w:styleId="WW8Num1z2">
    <w:name w:val="WW8Num1z2"/>
    <w:rsid w:val="00C37B9E"/>
  </w:style>
  <w:style w:type="character" w:customStyle="1" w:styleId="WW8Num1z3">
    <w:name w:val="WW8Num1z3"/>
    <w:rsid w:val="00C37B9E"/>
  </w:style>
  <w:style w:type="character" w:customStyle="1" w:styleId="WW8Num1z4">
    <w:name w:val="WW8Num1z4"/>
    <w:rsid w:val="00C37B9E"/>
  </w:style>
  <w:style w:type="character" w:customStyle="1" w:styleId="WW8Num1z5">
    <w:name w:val="WW8Num1z5"/>
    <w:rsid w:val="00C37B9E"/>
  </w:style>
  <w:style w:type="character" w:customStyle="1" w:styleId="WW8Num1z6">
    <w:name w:val="WW8Num1z6"/>
    <w:rsid w:val="00C37B9E"/>
  </w:style>
  <w:style w:type="character" w:customStyle="1" w:styleId="WW8Num1z7">
    <w:name w:val="WW8Num1z7"/>
    <w:rsid w:val="00C37B9E"/>
  </w:style>
  <w:style w:type="character" w:customStyle="1" w:styleId="WW8Num1z8">
    <w:name w:val="WW8Num1z8"/>
    <w:rsid w:val="00C37B9E"/>
  </w:style>
  <w:style w:type="character" w:customStyle="1" w:styleId="WW8Num2z0">
    <w:name w:val="WW8Num2z0"/>
    <w:rsid w:val="00C37B9E"/>
    <w:rPr>
      <w:rFonts w:ascii="Arial" w:hAnsi="Arial" w:cs="Arial"/>
      <w:b/>
      <w:bCs/>
      <w:w w:val="99"/>
      <w:sz w:val="18"/>
      <w:szCs w:val="18"/>
      <w:lang w:val="es-ES" w:eastAsia="es-ES" w:bidi="es-ES"/>
    </w:rPr>
  </w:style>
  <w:style w:type="character" w:customStyle="1" w:styleId="WW8Num2z1">
    <w:name w:val="WW8Num2z1"/>
    <w:rsid w:val="00C37B9E"/>
    <w:rPr>
      <w:rFonts w:ascii="Symbol" w:hAnsi="Symbol" w:cs="Symbol"/>
      <w:lang w:val="es-ES" w:eastAsia="es-ES" w:bidi="es-ES"/>
    </w:rPr>
  </w:style>
  <w:style w:type="character" w:customStyle="1" w:styleId="WW8Num3z0">
    <w:name w:val="WW8Num3z0"/>
    <w:rsid w:val="00C37B9E"/>
    <w:rPr>
      <w:rFonts w:eastAsia="Arial" w:cs="Arial"/>
      <w:spacing w:val="-1"/>
      <w:w w:val="100"/>
      <w:sz w:val="22"/>
      <w:szCs w:val="22"/>
      <w:lang w:val="es-ES" w:eastAsia="es-ES" w:bidi="es-ES"/>
    </w:rPr>
  </w:style>
  <w:style w:type="character" w:customStyle="1" w:styleId="WW8Num3z1">
    <w:name w:val="WW8Num3z1"/>
    <w:rsid w:val="00C37B9E"/>
    <w:rPr>
      <w:rFonts w:ascii="Arial" w:hAnsi="Arial" w:cs="Arial"/>
      <w:w w:val="100"/>
      <w:sz w:val="22"/>
      <w:szCs w:val="22"/>
      <w:lang w:val="es-ES" w:eastAsia="es-ES" w:bidi="es-ES"/>
    </w:rPr>
  </w:style>
  <w:style w:type="character" w:customStyle="1" w:styleId="WW8Num3z2">
    <w:name w:val="WW8Num3z2"/>
    <w:rsid w:val="00C37B9E"/>
    <w:rPr>
      <w:rFonts w:ascii="Symbol" w:hAnsi="Symbol" w:cs="Symbol"/>
      <w:lang w:val="es-ES" w:eastAsia="es-ES" w:bidi="es-ES"/>
    </w:rPr>
  </w:style>
  <w:style w:type="character" w:customStyle="1" w:styleId="WW8Num4z0">
    <w:name w:val="WW8Num4z0"/>
    <w:rsid w:val="00C37B9E"/>
    <w:rPr>
      <w:rFonts w:eastAsia="Arial"/>
      <w:w w:val="104"/>
      <w:sz w:val="20"/>
      <w:szCs w:val="20"/>
    </w:rPr>
  </w:style>
  <w:style w:type="character" w:customStyle="1" w:styleId="WW8Num4z1">
    <w:name w:val="WW8Num4z1"/>
    <w:rsid w:val="00C37B9E"/>
    <w:rPr>
      <w:rFonts w:ascii="Arial" w:eastAsia="Arial" w:hAnsi="Arial" w:cs="Arial"/>
      <w:b/>
      <w:bCs/>
      <w:spacing w:val="7"/>
      <w:w w:val="104"/>
      <w:sz w:val="20"/>
      <w:szCs w:val="20"/>
    </w:rPr>
  </w:style>
  <w:style w:type="character" w:customStyle="1" w:styleId="WW8Num4z2">
    <w:name w:val="WW8Num4z2"/>
    <w:rsid w:val="00C37B9E"/>
    <w:rPr>
      <w:rFonts w:ascii="Symbol" w:hAnsi="Symbol" w:cs="Symbol"/>
      <w:w w:val="96"/>
      <w:sz w:val="16"/>
      <w:szCs w:val="16"/>
    </w:rPr>
  </w:style>
  <w:style w:type="character" w:customStyle="1" w:styleId="WW8Num4z3">
    <w:name w:val="WW8Num4z3"/>
    <w:rsid w:val="00C37B9E"/>
    <w:rPr>
      <w:rFonts w:ascii="Symbol" w:hAnsi="Symbol" w:cs="Symbol"/>
    </w:rPr>
  </w:style>
  <w:style w:type="character" w:customStyle="1" w:styleId="WW8Num5z0">
    <w:name w:val="WW8Num5z0"/>
    <w:rsid w:val="00C37B9E"/>
    <w:rPr>
      <w:rFonts w:ascii="Symbol" w:hAnsi="Symbol" w:cs="Symbol"/>
      <w:w w:val="96"/>
      <w:sz w:val="16"/>
      <w:szCs w:val="16"/>
    </w:rPr>
  </w:style>
  <w:style w:type="character" w:customStyle="1" w:styleId="WW8Num5z1">
    <w:name w:val="WW8Num5z1"/>
    <w:rsid w:val="00C37B9E"/>
    <w:rPr>
      <w:rFonts w:ascii="Symbol" w:hAnsi="Symbol" w:cs="Symbol"/>
    </w:rPr>
  </w:style>
  <w:style w:type="character" w:customStyle="1" w:styleId="WW8Num6z0">
    <w:name w:val="WW8Num6z0"/>
    <w:rsid w:val="00C37B9E"/>
    <w:rPr>
      <w:rFonts w:ascii="Calibri" w:hAnsi="Calibri" w:cs="Calibri"/>
    </w:rPr>
  </w:style>
  <w:style w:type="character" w:customStyle="1" w:styleId="WW8Num6z1">
    <w:name w:val="WW8Num6z1"/>
    <w:rsid w:val="00C37B9E"/>
    <w:rPr>
      <w:rFonts w:ascii="Courier New" w:hAnsi="Courier New" w:cs="Courier New"/>
      <w:lang w:val="en-US"/>
    </w:rPr>
  </w:style>
  <w:style w:type="character" w:customStyle="1" w:styleId="WW8Num6z2">
    <w:name w:val="WW8Num6z2"/>
    <w:rsid w:val="00C37B9E"/>
    <w:rPr>
      <w:rFonts w:ascii="Wingdings" w:hAnsi="Wingdings" w:cs="Wingdings"/>
    </w:rPr>
  </w:style>
  <w:style w:type="character" w:customStyle="1" w:styleId="WW8Num6z3">
    <w:name w:val="WW8Num6z3"/>
    <w:rsid w:val="00C37B9E"/>
    <w:rPr>
      <w:rFonts w:ascii="Symbol" w:hAnsi="Symbol" w:cs="Symbol"/>
    </w:rPr>
  </w:style>
  <w:style w:type="character" w:customStyle="1" w:styleId="WW8Num7z0">
    <w:name w:val="WW8Num7z0"/>
    <w:rsid w:val="00C37B9E"/>
    <w:rPr>
      <w:rFonts w:cs="Arial"/>
      <w:w w:val="105"/>
    </w:rPr>
  </w:style>
  <w:style w:type="character" w:customStyle="1" w:styleId="WW8Num7z1">
    <w:name w:val="WW8Num7z1"/>
    <w:rsid w:val="00C37B9E"/>
  </w:style>
  <w:style w:type="character" w:customStyle="1" w:styleId="WW8Num7z2">
    <w:name w:val="WW8Num7z2"/>
    <w:rsid w:val="00C37B9E"/>
  </w:style>
  <w:style w:type="character" w:customStyle="1" w:styleId="WW8Num7z3">
    <w:name w:val="WW8Num7z3"/>
    <w:rsid w:val="00C37B9E"/>
  </w:style>
  <w:style w:type="character" w:customStyle="1" w:styleId="WW8Num7z4">
    <w:name w:val="WW8Num7z4"/>
    <w:rsid w:val="00C37B9E"/>
  </w:style>
  <w:style w:type="character" w:customStyle="1" w:styleId="WW8Num7z5">
    <w:name w:val="WW8Num7z5"/>
    <w:rsid w:val="00C37B9E"/>
  </w:style>
  <w:style w:type="character" w:customStyle="1" w:styleId="WW8Num7z6">
    <w:name w:val="WW8Num7z6"/>
    <w:rsid w:val="00C37B9E"/>
  </w:style>
  <w:style w:type="character" w:customStyle="1" w:styleId="WW8Num7z7">
    <w:name w:val="WW8Num7z7"/>
    <w:rsid w:val="00C37B9E"/>
  </w:style>
  <w:style w:type="character" w:customStyle="1" w:styleId="WW8Num7z8">
    <w:name w:val="WW8Num7z8"/>
    <w:rsid w:val="00C37B9E"/>
  </w:style>
  <w:style w:type="character" w:customStyle="1" w:styleId="WW8Num8z0">
    <w:name w:val="WW8Num8z0"/>
    <w:rsid w:val="00C37B9E"/>
    <w:rPr>
      <w:rFonts w:ascii="Arial" w:hAnsi="Arial" w:cs="Arial"/>
      <w:w w:val="104"/>
      <w:sz w:val="16"/>
      <w:szCs w:val="16"/>
      <w:lang w:val="en-US"/>
    </w:rPr>
  </w:style>
  <w:style w:type="character" w:customStyle="1" w:styleId="WW8Num8z1">
    <w:name w:val="WW8Num8z1"/>
    <w:rsid w:val="00C37B9E"/>
    <w:rPr>
      <w:rFonts w:ascii="Arial Narrow" w:hAnsi="Arial Narrow" w:cs="Arial Narrow"/>
      <w:w w:val="104"/>
      <w:sz w:val="16"/>
      <w:szCs w:val="16"/>
    </w:rPr>
  </w:style>
  <w:style w:type="character" w:customStyle="1" w:styleId="WW8Num8z2">
    <w:name w:val="WW8Num8z2"/>
    <w:rsid w:val="00C37B9E"/>
    <w:rPr>
      <w:rFonts w:ascii="Symbol" w:hAnsi="Symbol" w:cs="Symbol"/>
    </w:rPr>
  </w:style>
  <w:style w:type="character" w:customStyle="1" w:styleId="WW8Num9z0">
    <w:name w:val="WW8Num9z0"/>
    <w:rsid w:val="00C37B9E"/>
    <w:rPr>
      <w:rFonts w:eastAsia="Arial"/>
      <w:b/>
      <w:bCs/>
      <w:spacing w:val="5"/>
      <w:w w:val="104"/>
      <w:sz w:val="16"/>
      <w:szCs w:val="16"/>
    </w:rPr>
  </w:style>
  <w:style w:type="character" w:customStyle="1" w:styleId="WW8Num9z1">
    <w:name w:val="WW8Num9z1"/>
    <w:rsid w:val="00C37B9E"/>
    <w:rPr>
      <w:rFonts w:eastAsia="Arial"/>
      <w:spacing w:val="9"/>
      <w:w w:val="104"/>
      <w:sz w:val="20"/>
      <w:szCs w:val="20"/>
    </w:rPr>
  </w:style>
  <w:style w:type="character" w:customStyle="1" w:styleId="WW8Num9z2">
    <w:name w:val="WW8Num9z2"/>
    <w:rsid w:val="00C37B9E"/>
    <w:rPr>
      <w:rFonts w:ascii="Symbol" w:hAnsi="Symbol" w:cs="Symbol"/>
    </w:rPr>
  </w:style>
  <w:style w:type="character" w:customStyle="1" w:styleId="WW8Num10z0">
    <w:name w:val="WW8Num10z0"/>
    <w:rsid w:val="00C37B9E"/>
    <w:rPr>
      <w:rFonts w:eastAsia="Arial" w:cs="Arial"/>
      <w:w w:val="104"/>
      <w:sz w:val="20"/>
      <w:szCs w:val="20"/>
    </w:rPr>
  </w:style>
  <w:style w:type="character" w:customStyle="1" w:styleId="WW8Num10z1">
    <w:name w:val="WW8Num10z1"/>
    <w:rsid w:val="00C37B9E"/>
    <w:rPr>
      <w:rFonts w:eastAsia="Arial"/>
      <w:spacing w:val="-3"/>
      <w:w w:val="104"/>
      <w:sz w:val="16"/>
      <w:szCs w:val="16"/>
    </w:rPr>
  </w:style>
  <w:style w:type="character" w:customStyle="1" w:styleId="WW8Num10z3">
    <w:name w:val="WW8Num10z3"/>
    <w:rsid w:val="00C37B9E"/>
    <w:rPr>
      <w:rFonts w:ascii="Symbol" w:hAnsi="Symbol" w:cs="Symbol"/>
    </w:rPr>
  </w:style>
  <w:style w:type="character" w:customStyle="1" w:styleId="WW8Num11z0">
    <w:name w:val="WW8Num11z0"/>
    <w:rsid w:val="00C37B9E"/>
  </w:style>
  <w:style w:type="character" w:customStyle="1" w:styleId="WW8Num11z1">
    <w:name w:val="WW8Num11z1"/>
    <w:rsid w:val="00C37B9E"/>
  </w:style>
  <w:style w:type="character" w:customStyle="1" w:styleId="WW8Num11z2">
    <w:name w:val="WW8Num11z2"/>
    <w:rsid w:val="00C37B9E"/>
  </w:style>
  <w:style w:type="character" w:customStyle="1" w:styleId="WW8Num11z3">
    <w:name w:val="WW8Num11z3"/>
    <w:rsid w:val="00C37B9E"/>
  </w:style>
  <w:style w:type="character" w:customStyle="1" w:styleId="WW8Num11z4">
    <w:name w:val="WW8Num11z4"/>
    <w:rsid w:val="00C37B9E"/>
  </w:style>
  <w:style w:type="character" w:customStyle="1" w:styleId="WW8Num11z5">
    <w:name w:val="WW8Num11z5"/>
    <w:rsid w:val="00C37B9E"/>
  </w:style>
  <w:style w:type="character" w:customStyle="1" w:styleId="WW8Num11z6">
    <w:name w:val="WW8Num11z6"/>
    <w:rsid w:val="00C37B9E"/>
  </w:style>
  <w:style w:type="character" w:customStyle="1" w:styleId="WW8Num11z7">
    <w:name w:val="WW8Num11z7"/>
    <w:rsid w:val="00C37B9E"/>
  </w:style>
  <w:style w:type="character" w:customStyle="1" w:styleId="WW8Num11z8">
    <w:name w:val="WW8Num11z8"/>
    <w:rsid w:val="00C37B9E"/>
  </w:style>
  <w:style w:type="character" w:customStyle="1" w:styleId="WW8Num12z0">
    <w:name w:val="WW8Num12z0"/>
    <w:rsid w:val="00C37B9E"/>
  </w:style>
  <w:style w:type="character" w:customStyle="1" w:styleId="WW8Num12z1">
    <w:name w:val="WW8Num12z1"/>
    <w:rsid w:val="00C37B9E"/>
  </w:style>
  <w:style w:type="character" w:customStyle="1" w:styleId="WW8Num12z2">
    <w:name w:val="WW8Num12z2"/>
    <w:rsid w:val="00C37B9E"/>
  </w:style>
  <w:style w:type="character" w:customStyle="1" w:styleId="WW8Num12z3">
    <w:name w:val="WW8Num12z3"/>
    <w:rsid w:val="00C37B9E"/>
  </w:style>
  <w:style w:type="character" w:customStyle="1" w:styleId="WW8Num12z4">
    <w:name w:val="WW8Num12z4"/>
    <w:rsid w:val="00C37B9E"/>
  </w:style>
  <w:style w:type="character" w:customStyle="1" w:styleId="WW8Num12z5">
    <w:name w:val="WW8Num12z5"/>
    <w:rsid w:val="00C37B9E"/>
  </w:style>
  <w:style w:type="character" w:customStyle="1" w:styleId="WW8Num12z6">
    <w:name w:val="WW8Num12z6"/>
    <w:rsid w:val="00C37B9E"/>
  </w:style>
  <w:style w:type="character" w:customStyle="1" w:styleId="WW8Num12z7">
    <w:name w:val="WW8Num12z7"/>
    <w:rsid w:val="00C37B9E"/>
  </w:style>
  <w:style w:type="character" w:customStyle="1" w:styleId="WW8Num12z8">
    <w:name w:val="WW8Num12z8"/>
    <w:rsid w:val="00C37B9E"/>
  </w:style>
  <w:style w:type="character" w:customStyle="1" w:styleId="WW8Num13z0">
    <w:name w:val="WW8Num13z0"/>
    <w:rsid w:val="00C37B9E"/>
    <w:rPr>
      <w:rFonts w:ascii="Symbol" w:hAnsi="Symbol" w:cs="OpenSymbol"/>
    </w:rPr>
  </w:style>
  <w:style w:type="character" w:customStyle="1" w:styleId="WW8Num14z0">
    <w:name w:val="WW8Num14z0"/>
    <w:rsid w:val="00C37B9E"/>
  </w:style>
  <w:style w:type="character" w:customStyle="1" w:styleId="WW8Num14z1">
    <w:name w:val="WW8Num14z1"/>
    <w:rsid w:val="00C37B9E"/>
  </w:style>
  <w:style w:type="character" w:customStyle="1" w:styleId="WW8Num14z2">
    <w:name w:val="WW8Num14z2"/>
    <w:rsid w:val="00C37B9E"/>
  </w:style>
  <w:style w:type="character" w:customStyle="1" w:styleId="WW8Num14z3">
    <w:name w:val="WW8Num14z3"/>
    <w:rsid w:val="00C37B9E"/>
  </w:style>
  <w:style w:type="character" w:customStyle="1" w:styleId="WW8Num14z4">
    <w:name w:val="WW8Num14z4"/>
    <w:rsid w:val="00C37B9E"/>
  </w:style>
  <w:style w:type="character" w:customStyle="1" w:styleId="WW8Num14z5">
    <w:name w:val="WW8Num14z5"/>
    <w:rsid w:val="00C37B9E"/>
  </w:style>
  <w:style w:type="character" w:customStyle="1" w:styleId="WW8Num14z6">
    <w:name w:val="WW8Num14z6"/>
    <w:rsid w:val="00C37B9E"/>
  </w:style>
  <w:style w:type="character" w:customStyle="1" w:styleId="WW8Num14z7">
    <w:name w:val="WW8Num14z7"/>
    <w:rsid w:val="00C37B9E"/>
  </w:style>
  <w:style w:type="character" w:customStyle="1" w:styleId="WW8Num14z8">
    <w:name w:val="WW8Num14z8"/>
    <w:rsid w:val="00C37B9E"/>
  </w:style>
  <w:style w:type="character" w:customStyle="1" w:styleId="WW8Num15z0">
    <w:name w:val="WW8Num15z0"/>
    <w:rsid w:val="00C37B9E"/>
  </w:style>
  <w:style w:type="character" w:customStyle="1" w:styleId="WW8Num15z1">
    <w:name w:val="WW8Num15z1"/>
    <w:rsid w:val="00C37B9E"/>
  </w:style>
  <w:style w:type="character" w:customStyle="1" w:styleId="WW8Num15z2">
    <w:name w:val="WW8Num15z2"/>
    <w:rsid w:val="00C37B9E"/>
  </w:style>
  <w:style w:type="character" w:customStyle="1" w:styleId="WW8Num15z3">
    <w:name w:val="WW8Num15z3"/>
    <w:rsid w:val="00C37B9E"/>
  </w:style>
  <w:style w:type="character" w:customStyle="1" w:styleId="WW8Num15z4">
    <w:name w:val="WW8Num15z4"/>
    <w:rsid w:val="00C37B9E"/>
  </w:style>
  <w:style w:type="character" w:customStyle="1" w:styleId="WW8Num15z5">
    <w:name w:val="WW8Num15z5"/>
    <w:rsid w:val="00C37B9E"/>
  </w:style>
  <w:style w:type="character" w:customStyle="1" w:styleId="WW8Num15z6">
    <w:name w:val="WW8Num15z6"/>
    <w:rsid w:val="00C37B9E"/>
  </w:style>
  <w:style w:type="character" w:customStyle="1" w:styleId="WW8Num15z7">
    <w:name w:val="WW8Num15z7"/>
    <w:rsid w:val="00C37B9E"/>
  </w:style>
  <w:style w:type="character" w:customStyle="1" w:styleId="WW8Num15z8">
    <w:name w:val="WW8Num15z8"/>
    <w:rsid w:val="00C37B9E"/>
  </w:style>
  <w:style w:type="character" w:customStyle="1" w:styleId="WW8Num16z0">
    <w:name w:val="WW8Num16z0"/>
    <w:rsid w:val="00C37B9E"/>
    <w:rPr>
      <w:rFonts w:ascii="Symbol" w:hAnsi="Symbol" w:cs="OpenSymbol"/>
      <w:sz w:val="22"/>
    </w:rPr>
  </w:style>
  <w:style w:type="character" w:customStyle="1" w:styleId="WW8Num17z0">
    <w:name w:val="WW8Num17z0"/>
    <w:rsid w:val="00C37B9E"/>
    <w:rPr>
      <w:rFonts w:ascii="Symbol" w:eastAsia="Arial" w:hAnsi="Symbol" w:cs="OpenSymbol"/>
      <w:color w:val="0084D1"/>
      <w:w w:val="125"/>
      <w:sz w:val="14"/>
      <w:szCs w:val="22"/>
    </w:rPr>
  </w:style>
  <w:style w:type="character" w:customStyle="1" w:styleId="WW8Num18z0">
    <w:name w:val="WW8Num18z0"/>
    <w:rsid w:val="00C37B9E"/>
    <w:rPr>
      <w:rFonts w:ascii="Symbol" w:hAnsi="Symbol" w:cs="OpenSymbol"/>
    </w:rPr>
  </w:style>
  <w:style w:type="character" w:customStyle="1" w:styleId="WW8Num19z0">
    <w:name w:val="WW8Num19z0"/>
    <w:rsid w:val="00C37B9E"/>
    <w:rPr>
      <w:rFonts w:ascii="Symbol" w:hAnsi="Symbol" w:cs="OpenSymbol"/>
    </w:rPr>
  </w:style>
  <w:style w:type="character" w:customStyle="1" w:styleId="WW8Num20z0">
    <w:name w:val="WW8Num20z0"/>
    <w:rsid w:val="00C37B9E"/>
    <w:rPr>
      <w:rFonts w:ascii="Symbol" w:hAnsi="Symbol" w:cs="OpenSymbol"/>
    </w:rPr>
  </w:style>
  <w:style w:type="character" w:customStyle="1" w:styleId="WW8Num21z0">
    <w:name w:val="WW8Num21z0"/>
    <w:rsid w:val="00C37B9E"/>
    <w:rPr>
      <w:rFonts w:ascii="Symbol" w:hAnsi="Symbol" w:cs="OpenSymbol"/>
    </w:rPr>
  </w:style>
  <w:style w:type="character" w:customStyle="1" w:styleId="WW8Num22z0">
    <w:name w:val="WW8Num22z0"/>
    <w:rsid w:val="00C37B9E"/>
    <w:rPr>
      <w:rFonts w:ascii="Symbol" w:hAnsi="Symbol" w:cs="OpenSymbol"/>
    </w:rPr>
  </w:style>
  <w:style w:type="character" w:customStyle="1" w:styleId="Fuentedeprrafopredeter1">
    <w:name w:val="Fuente de párrafo predeter.1"/>
    <w:rsid w:val="00C37B9E"/>
  </w:style>
  <w:style w:type="character" w:styleId="Textoennegrita">
    <w:name w:val="Strong"/>
    <w:qFormat/>
    <w:rsid w:val="00C37B9E"/>
    <w:rPr>
      <w:b/>
      <w:bCs/>
    </w:rPr>
  </w:style>
  <w:style w:type="character" w:customStyle="1" w:styleId="apple-converted-space">
    <w:name w:val="apple-converted-space"/>
    <w:rsid w:val="00C37B9E"/>
  </w:style>
  <w:style w:type="character" w:customStyle="1" w:styleId="Ttulo9Car1">
    <w:name w:val="Título 9 Car1"/>
    <w:rsid w:val="00C37B9E"/>
    <w:rPr>
      <w:rFonts w:ascii="Cambria" w:eastAsia="Times New Roman" w:hAnsi="Cambria" w:cs="Times New Roman"/>
      <w:sz w:val="22"/>
      <w:szCs w:val="22"/>
    </w:rPr>
  </w:style>
  <w:style w:type="character" w:customStyle="1" w:styleId="TextodegloboCar">
    <w:name w:val="Texto de globo Car"/>
    <w:rsid w:val="00C37B9E"/>
    <w:rPr>
      <w:rFonts w:ascii="Tahoma" w:hAnsi="Tahoma" w:cs="Tahoma"/>
      <w:sz w:val="16"/>
      <w:szCs w:val="16"/>
    </w:rPr>
  </w:style>
  <w:style w:type="character" w:customStyle="1" w:styleId="ListLabel1">
    <w:name w:val="ListLabel 1"/>
    <w:rsid w:val="00C37B9E"/>
    <w:rPr>
      <w:rFonts w:eastAsia="Arial" w:cs="Arial"/>
      <w:spacing w:val="-1"/>
      <w:w w:val="100"/>
      <w:sz w:val="22"/>
      <w:szCs w:val="22"/>
      <w:lang w:val="es-ES" w:eastAsia="es-ES" w:bidi="es-ES"/>
    </w:rPr>
  </w:style>
  <w:style w:type="character" w:customStyle="1" w:styleId="ListLabel2">
    <w:name w:val="ListLabel 2"/>
    <w:rsid w:val="00C37B9E"/>
    <w:rPr>
      <w:lang w:val="es-ES" w:eastAsia="es-ES" w:bidi="es-ES"/>
    </w:rPr>
  </w:style>
  <w:style w:type="character" w:customStyle="1" w:styleId="ListLabel3">
    <w:name w:val="ListLabel 3"/>
    <w:rsid w:val="00C37B9E"/>
    <w:rPr>
      <w:rFonts w:eastAsia="Wingdings" w:cs="Wingdings"/>
      <w:w w:val="100"/>
      <w:sz w:val="22"/>
      <w:szCs w:val="22"/>
      <w:lang w:val="es-ES" w:eastAsia="es-ES" w:bidi="es-ES"/>
    </w:rPr>
  </w:style>
  <w:style w:type="character" w:customStyle="1" w:styleId="ListLabel4">
    <w:name w:val="ListLabel 4"/>
    <w:rsid w:val="00C37B9E"/>
    <w:rPr>
      <w:rFonts w:eastAsia="Symbol" w:cs="Symbol"/>
      <w:w w:val="100"/>
      <w:sz w:val="22"/>
      <w:szCs w:val="22"/>
      <w:lang w:val="es-ES" w:eastAsia="es-ES" w:bidi="es-ES"/>
    </w:rPr>
  </w:style>
  <w:style w:type="character" w:customStyle="1" w:styleId="ListLabel5">
    <w:name w:val="ListLabel 5"/>
    <w:rsid w:val="00C37B9E"/>
    <w:rPr>
      <w:rFonts w:eastAsia="Arial" w:cs="Arial"/>
      <w:b/>
      <w:bCs/>
      <w:w w:val="99"/>
      <w:sz w:val="18"/>
      <w:szCs w:val="18"/>
      <w:lang w:val="es-ES" w:eastAsia="es-ES" w:bidi="es-ES"/>
    </w:rPr>
  </w:style>
  <w:style w:type="character" w:customStyle="1" w:styleId="ListLabel6">
    <w:name w:val="ListLabel 6"/>
    <w:rsid w:val="00C37B9E"/>
    <w:rPr>
      <w:rFonts w:eastAsia="Arial" w:cs="Arial"/>
      <w:w w:val="100"/>
      <w:sz w:val="22"/>
      <w:szCs w:val="22"/>
      <w:lang w:val="es-ES" w:eastAsia="es-ES" w:bidi="es-ES"/>
    </w:rPr>
  </w:style>
  <w:style w:type="character" w:customStyle="1" w:styleId="ListLabel7">
    <w:name w:val="ListLabel 7"/>
    <w:rsid w:val="00C37B9E"/>
    <w:rPr>
      <w:rFonts w:cs="Courier New"/>
    </w:rPr>
  </w:style>
  <w:style w:type="character" w:customStyle="1" w:styleId="ListLabel8">
    <w:name w:val="ListLabel 8"/>
    <w:rsid w:val="00C37B9E"/>
    <w:rPr>
      <w:rFonts w:eastAsia="Arial"/>
      <w:w w:val="104"/>
      <w:sz w:val="20"/>
      <w:szCs w:val="20"/>
    </w:rPr>
  </w:style>
  <w:style w:type="character" w:customStyle="1" w:styleId="ListLabel9">
    <w:name w:val="ListLabel 9"/>
    <w:rsid w:val="00C37B9E"/>
    <w:rPr>
      <w:rFonts w:eastAsia="Arial"/>
      <w:b/>
      <w:bCs/>
      <w:spacing w:val="7"/>
      <w:w w:val="104"/>
      <w:sz w:val="20"/>
      <w:szCs w:val="20"/>
    </w:rPr>
  </w:style>
  <w:style w:type="character" w:customStyle="1" w:styleId="ListLabel10">
    <w:name w:val="ListLabel 10"/>
    <w:rsid w:val="00C37B9E"/>
    <w:rPr>
      <w:rFonts w:eastAsia="Symbol"/>
      <w:w w:val="96"/>
      <w:sz w:val="16"/>
      <w:szCs w:val="16"/>
    </w:rPr>
  </w:style>
  <w:style w:type="character" w:customStyle="1" w:styleId="ListLabel11">
    <w:name w:val="ListLabel 11"/>
    <w:rsid w:val="00C37B9E"/>
    <w:rPr>
      <w:rFonts w:eastAsia="Arial Narrow"/>
      <w:w w:val="104"/>
      <w:sz w:val="16"/>
      <w:szCs w:val="16"/>
    </w:rPr>
  </w:style>
  <w:style w:type="character" w:customStyle="1" w:styleId="ListLabel12">
    <w:name w:val="ListLabel 12"/>
    <w:rsid w:val="00C37B9E"/>
    <w:rPr>
      <w:rFonts w:eastAsia="Calibri"/>
    </w:rPr>
  </w:style>
  <w:style w:type="character" w:customStyle="1" w:styleId="ListLabel13">
    <w:name w:val="ListLabel 13"/>
    <w:rsid w:val="00C37B9E"/>
    <w:rPr>
      <w:w w:val="105"/>
    </w:rPr>
  </w:style>
  <w:style w:type="character" w:customStyle="1" w:styleId="ListLabel14">
    <w:name w:val="ListLabel 14"/>
    <w:rsid w:val="00C37B9E"/>
    <w:rPr>
      <w:rFonts w:eastAsia="Arial"/>
      <w:color w:val="242424"/>
    </w:rPr>
  </w:style>
  <w:style w:type="character" w:customStyle="1" w:styleId="ListLabel15">
    <w:name w:val="ListLabel 15"/>
    <w:rsid w:val="00C37B9E"/>
    <w:rPr>
      <w:rFonts w:eastAsia="Symbol"/>
      <w:w w:val="90"/>
      <w:sz w:val="18"/>
      <w:szCs w:val="18"/>
    </w:rPr>
  </w:style>
  <w:style w:type="character" w:customStyle="1" w:styleId="ListLabel16">
    <w:name w:val="ListLabel 16"/>
    <w:rsid w:val="00C37B9E"/>
    <w:rPr>
      <w:rFonts w:eastAsia="Arial"/>
      <w:w w:val="104"/>
      <w:sz w:val="16"/>
      <w:szCs w:val="16"/>
    </w:rPr>
  </w:style>
  <w:style w:type="character" w:customStyle="1" w:styleId="ListLabel17">
    <w:name w:val="ListLabel 17"/>
    <w:rsid w:val="00C37B9E"/>
    <w:rPr>
      <w:rFonts w:eastAsia="Arial"/>
      <w:b/>
      <w:bCs/>
      <w:spacing w:val="5"/>
      <w:w w:val="104"/>
      <w:sz w:val="16"/>
      <w:szCs w:val="16"/>
    </w:rPr>
  </w:style>
  <w:style w:type="character" w:customStyle="1" w:styleId="ListLabel18">
    <w:name w:val="ListLabel 18"/>
    <w:rsid w:val="00C37B9E"/>
    <w:rPr>
      <w:rFonts w:eastAsia="Arial"/>
      <w:spacing w:val="9"/>
      <w:w w:val="104"/>
      <w:sz w:val="20"/>
      <w:szCs w:val="20"/>
    </w:rPr>
  </w:style>
  <w:style w:type="character" w:customStyle="1" w:styleId="ListLabel19">
    <w:name w:val="ListLabel 19"/>
    <w:rsid w:val="00C37B9E"/>
    <w:rPr>
      <w:rFonts w:eastAsia="Arial"/>
      <w:w w:val="104"/>
      <w:sz w:val="20"/>
      <w:szCs w:val="20"/>
    </w:rPr>
  </w:style>
  <w:style w:type="character" w:customStyle="1" w:styleId="ListLabel20">
    <w:name w:val="ListLabel 20"/>
    <w:rsid w:val="00C37B9E"/>
    <w:rPr>
      <w:rFonts w:eastAsia="Arial"/>
      <w:spacing w:val="-3"/>
      <w:w w:val="104"/>
      <w:sz w:val="16"/>
      <w:szCs w:val="16"/>
    </w:rPr>
  </w:style>
  <w:style w:type="character" w:customStyle="1" w:styleId="ListLabel21">
    <w:name w:val="ListLabel 21"/>
    <w:rsid w:val="00C37B9E"/>
    <w:rPr>
      <w:rFonts w:eastAsia="Calibri" w:cs="Arial"/>
      <w:spacing w:val="5"/>
      <w:u w:val="none"/>
    </w:rPr>
  </w:style>
  <w:style w:type="character" w:customStyle="1" w:styleId="ListLabel22">
    <w:name w:val="ListLabel 22"/>
    <w:rsid w:val="00C37B9E"/>
    <w:rPr>
      <w:rFonts w:eastAsia="Arial"/>
      <w:b/>
      <w:bCs/>
      <w:spacing w:val="7"/>
      <w:w w:val="104"/>
      <w:sz w:val="16"/>
      <w:szCs w:val="16"/>
    </w:rPr>
  </w:style>
  <w:style w:type="character" w:customStyle="1" w:styleId="ListLabel23">
    <w:name w:val="ListLabel 23"/>
    <w:rsid w:val="00C37B9E"/>
    <w:rPr>
      <w:rFonts w:eastAsia="Arial"/>
      <w:spacing w:val="2"/>
      <w:w w:val="104"/>
      <w:sz w:val="16"/>
      <w:szCs w:val="16"/>
    </w:rPr>
  </w:style>
  <w:style w:type="character" w:customStyle="1" w:styleId="ListLabel24">
    <w:name w:val="ListLabel 24"/>
    <w:rsid w:val="00C37B9E"/>
    <w:rPr>
      <w:b/>
      <w:w w:val="105"/>
    </w:rPr>
  </w:style>
  <w:style w:type="character" w:customStyle="1" w:styleId="ListLabel25">
    <w:name w:val="ListLabel 25"/>
    <w:rsid w:val="00C37B9E"/>
    <w:rPr>
      <w:rFonts w:eastAsia="Arial" w:cs="Times New Roman"/>
    </w:rPr>
  </w:style>
  <w:style w:type="character" w:customStyle="1" w:styleId="ListLabel26">
    <w:name w:val="ListLabel 26"/>
    <w:rsid w:val="00C37B9E"/>
    <w:rPr>
      <w:rFonts w:eastAsia="Arial"/>
    </w:rPr>
  </w:style>
  <w:style w:type="character" w:customStyle="1" w:styleId="Smbolosdenumeracin">
    <w:name w:val="Símbolos de numeración"/>
    <w:rsid w:val="00C37B9E"/>
  </w:style>
  <w:style w:type="character" w:customStyle="1" w:styleId="Vietas">
    <w:name w:val="Viñetas"/>
    <w:rsid w:val="00C37B9E"/>
    <w:rPr>
      <w:rFonts w:ascii="OpenSymbol" w:eastAsia="OpenSymbol" w:hAnsi="OpenSymbol" w:cs="OpenSymbol"/>
    </w:rPr>
  </w:style>
  <w:style w:type="paragraph" w:customStyle="1" w:styleId="Encabezado1">
    <w:name w:val="Encabezado1"/>
    <w:basedOn w:val="Normal"/>
    <w:next w:val="Textoindependiente"/>
    <w:rsid w:val="00C37B9E"/>
    <w:pPr>
      <w:keepNext/>
      <w:suppressAutoHyphens/>
      <w:spacing w:before="240" w:after="120"/>
    </w:pPr>
    <w:rPr>
      <w:rFonts w:ascii="Arial" w:eastAsia="Arial Unicode MS" w:hAnsi="Arial" w:cs="Arial Unicode MS"/>
      <w:sz w:val="28"/>
      <w:szCs w:val="28"/>
      <w:lang w:eastAsia="ar-SA"/>
    </w:rPr>
  </w:style>
  <w:style w:type="paragraph" w:styleId="Lista">
    <w:name w:val="List"/>
    <w:basedOn w:val="Textoindependiente"/>
    <w:rsid w:val="00C37B9E"/>
    <w:pPr>
      <w:jc w:val="center"/>
    </w:pPr>
    <w:rPr>
      <w:b/>
    </w:rPr>
  </w:style>
  <w:style w:type="paragraph" w:customStyle="1" w:styleId="Etiqueta">
    <w:name w:val="Etiqueta"/>
    <w:basedOn w:val="Normal"/>
    <w:rsid w:val="00C37B9E"/>
    <w:pPr>
      <w:suppressLineNumbers/>
      <w:suppressAutoHyphens/>
      <w:spacing w:before="120" w:after="120"/>
    </w:pPr>
    <w:rPr>
      <w:i/>
      <w:iCs/>
      <w:lang w:eastAsia="ar-SA"/>
    </w:rPr>
  </w:style>
  <w:style w:type="paragraph" w:customStyle="1" w:styleId="ndice">
    <w:name w:val="Índice"/>
    <w:basedOn w:val="Normal"/>
    <w:rsid w:val="00C37B9E"/>
    <w:pPr>
      <w:suppressLineNumbers/>
      <w:suppressAutoHyphens/>
    </w:pPr>
    <w:rPr>
      <w:lang w:eastAsia="ar-SA"/>
    </w:rPr>
  </w:style>
  <w:style w:type="paragraph" w:customStyle="1" w:styleId="Sangra2detindependiente1">
    <w:name w:val="Sangría 2 de t. independiente1"/>
    <w:basedOn w:val="Normal"/>
    <w:rsid w:val="00C37B9E"/>
    <w:pPr>
      <w:suppressAutoHyphens/>
      <w:ind w:left="1418"/>
      <w:jc w:val="both"/>
    </w:pPr>
    <w:rPr>
      <w:lang w:eastAsia="ar-SA"/>
    </w:rPr>
  </w:style>
  <w:style w:type="paragraph" w:customStyle="1" w:styleId="Sangra3detindependiente1">
    <w:name w:val="Sangría 3 de t. independiente1"/>
    <w:basedOn w:val="Normal"/>
    <w:rsid w:val="00C37B9E"/>
    <w:pPr>
      <w:suppressAutoHyphens/>
      <w:ind w:left="709" w:firstLine="709"/>
      <w:jc w:val="both"/>
    </w:pPr>
    <w:rPr>
      <w:lang w:eastAsia="ar-SA"/>
    </w:rPr>
  </w:style>
  <w:style w:type="paragraph" w:customStyle="1" w:styleId="Textoindependiente22">
    <w:name w:val="Texto independiente 22"/>
    <w:basedOn w:val="Normal"/>
    <w:rsid w:val="00C37B9E"/>
    <w:pPr>
      <w:suppressAutoHyphens/>
      <w:jc w:val="both"/>
    </w:pPr>
    <w:rPr>
      <w:lang w:eastAsia="ar-SA"/>
    </w:rPr>
  </w:style>
  <w:style w:type="paragraph" w:customStyle="1" w:styleId="Textodeglobo1">
    <w:name w:val="Texto de globo1"/>
    <w:basedOn w:val="Normal"/>
    <w:rsid w:val="00C37B9E"/>
    <w:pPr>
      <w:suppressAutoHyphens/>
    </w:pPr>
    <w:rPr>
      <w:rFonts w:ascii="Tahoma" w:hAnsi="Tahoma" w:cs="Tahoma"/>
      <w:sz w:val="16"/>
      <w:szCs w:val="16"/>
      <w:lang w:eastAsia="ar-SA"/>
    </w:rPr>
  </w:style>
  <w:style w:type="paragraph" w:customStyle="1" w:styleId="anuncios-a-parrafo-c">
    <w:name w:val="anuncios-a-parrafo-c"/>
    <w:basedOn w:val="Normal"/>
    <w:rsid w:val="00C37B9E"/>
    <w:pPr>
      <w:suppressAutoHyphens/>
      <w:spacing w:before="100" w:after="100"/>
    </w:pPr>
    <w:rPr>
      <w:lang w:eastAsia="ar-SA"/>
    </w:rPr>
  </w:style>
  <w:style w:type="paragraph" w:customStyle="1" w:styleId="anuncios-a-parrafo-3lineas-t5-c">
    <w:name w:val="anuncios-a-parrafo-3lineas-t5-c"/>
    <w:basedOn w:val="Normal"/>
    <w:rsid w:val="00C37B9E"/>
    <w:pPr>
      <w:suppressAutoHyphens/>
      <w:spacing w:before="100" w:after="100"/>
    </w:pPr>
    <w:rPr>
      <w:lang w:eastAsia="ar-SA"/>
    </w:rPr>
  </w:style>
  <w:style w:type="paragraph" w:customStyle="1" w:styleId="foral-f-parrafo-c">
    <w:name w:val="foral-f-parrafo-c"/>
    <w:basedOn w:val="Normal"/>
    <w:rsid w:val="00C37B9E"/>
    <w:pPr>
      <w:suppressAutoHyphens/>
      <w:spacing w:after="240"/>
    </w:pPr>
    <w:rPr>
      <w:lang w:eastAsia="ar-SA"/>
    </w:rPr>
  </w:style>
  <w:style w:type="paragraph" w:customStyle="1" w:styleId="Textoindependiente31">
    <w:name w:val="Texto independiente 31"/>
    <w:basedOn w:val="Normal"/>
    <w:rsid w:val="00C37B9E"/>
    <w:pPr>
      <w:suppressAutoHyphens/>
      <w:spacing w:after="120"/>
    </w:pPr>
    <w:rPr>
      <w:sz w:val="16"/>
      <w:szCs w:val="16"/>
      <w:lang w:eastAsia="ar-SA"/>
    </w:rPr>
  </w:style>
  <w:style w:type="paragraph" w:customStyle="1" w:styleId="Enumeracin2">
    <w:name w:val="Enumeración 2"/>
    <w:basedOn w:val="Normal"/>
    <w:rsid w:val="00C37B9E"/>
    <w:pPr>
      <w:suppressAutoHyphens/>
      <w:spacing w:after="120"/>
      <w:ind w:left="566" w:hanging="283"/>
    </w:pPr>
    <w:rPr>
      <w:sz w:val="20"/>
      <w:szCs w:val="20"/>
      <w:lang w:eastAsia="ar-SA"/>
    </w:rPr>
  </w:style>
  <w:style w:type="paragraph" w:customStyle="1" w:styleId="xl2">
    <w:name w:val="xl2"/>
    <w:basedOn w:val="Normal"/>
    <w:rsid w:val="00C37B9E"/>
    <w:pPr>
      <w:suppressAutoHyphens/>
      <w:spacing w:before="100" w:after="100"/>
    </w:pPr>
    <w:rPr>
      <w:lang w:eastAsia="ar-SA"/>
    </w:rPr>
  </w:style>
  <w:style w:type="paragraph" w:customStyle="1" w:styleId="Prrafodelista1">
    <w:name w:val="Párrafo de lista1"/>
    <w:basedOn w:val="Normal"/>
    <w:rsid w:val="00C37B9E"/>
    <w:pPr>
      <w:suppressAutoHyphens/>
      <w:ind w:left="708"/>
    </w:pPr>
    <w:rPr>
      <w:lang w:eastAsia="ar-SA"/>
    </w:rPr>
  </w:style>
  <w:style w:type="paragraph" w:customStyle="1" w:styleId="Ttulo91">
    <w:name w:val="Título 91"/>
    <w:basedOn w:val="Normal"/>
    <w:rsid w:val="00C37B9E"/>
    <w:pPr>
      <w:tabs>
        <w:tab w:val="left" w:pos="6480"/>
      </w:tabs>
      <w:suppressAutoHyphens/>
      <w:spacing w:before="240" w:after="60"/>
      <w:ind w:left="6480" w:hanging="720"/>
    </w:pPr>
    <w:rPr>
      <w:rFonts w:ascii="Cambria" w:hAnsi="Cambria" w:cs="Cambria"/>
      <w:sz w:val="22"/>
      <w:szCs w:val="22"/>
      <w:lang w:val="en-US" w:eastAsia="ar-SA"/>
    </w:rPr>
  </w:style>
  <w:style w:type="paragraph" w:customStyle="1" w:styleId="Ttulo11">
    <w:name w:val="Título 11"/>
    <w:basedOn w:val="Normal"/>
    <w:rsid w:val="00C37B9E"/>
    <w:pPr>
      <w:widowControl w:val="0"/>
      <w:suppressAutoHyphens/>
      <w:spacing w:before="75"/>
    </w:pPr>
    <w:rPr>
      <w:rFonts w:ascii="Arial" w:eastAsia="Arial" w:hAnsi="Arial" w:cs="Arial"/>
      <w:b/>
      <w:bCs/>
      <w:sz w:val="18"/>
      <w:szCs w:val="18"/>
      <w:lang w:val="en-US" w:eastAsia="ar-SA"/>
    </w:rPr>
  </w:style>
  <w:style w:type="paragraph" w:customStyle="1" w:styleId="Ttulo21">
    <w:name w:val="Título 21"/>
    <w:basedOn w:val="Normal"/>
    <w:rsid w:val="00C37B9E"/>
    <w:pPr>
      <w:widowControl w:val="0"/>
      <w:suppressAutoHyphens/>
      <w:ind w:left="167"/>
    </w:pPr>
    <w:rPr>
      <w:rFonts w:ascii="Arial" w:eastAsia="Arial" w:hAnsi="Arial" w:cs="Arial"/>
      <w:sz w:val="18"/>
      <w:szCs w:val="18"/>
      <w:lang w:val="en-US" w:eastAsia="ar-SA"/>
    </w:rPr>
  </w:style>
  <w:style w:type="paragraph" w:customStyle="1" w:styleId="Ttulo31">
    <w:name w:val="Título 31"/>
    <w:basedOn w:val="Normal"/>
    <w:rsid w:val="00C37B9E"/>
    <w:pPr>
      <w:widowControl w:val="0"/>
      <w:suppressAutoHyphens/>
    </w:pPr>
    <w:rPr>
      <w:rFonts w:ascii="Arial" w:eastAsia="Arial" w:hAnsi="Arial" w:cs="Arial"/>
      <w:b/>
      <w:bCs/>
      <w:sz w:val="16"/>
      <w:szCs w:val="16"/>
      <w:lang w:val="en-US" w:eastAsia="ar-SA"/>
    </w:rPr>
  </w:style>
  <w:style w:type="paragraph" w:customStyle="1" w:styleId="TableParagraph">
    <w:name w:val="Table Paragraph"/>
    <w:basedOn w:val="Normal"/>
    <w:rsid w:val="00C37B9E"/>
    <w:pPr>
      <w:widowControl w:val="0"/>
      <w:suppressAutoHyphens/>
    </w:pPr>
    <w:rPr>
      <w:rFonts w:ascii="Calibri" w:eastAsia="Calibri" w:hAnsi="Calibri" w:cs="Calibri"/>
      <w:sz w:val="22"/>
      <w:szCs w:val="22"/>
      <w:lang w:val="en-US" w:eastAsia="ar-SA"/>
    </w:rPr>
  </w:style>
  <w:style w:type="paragraph" w:customStyle="1" w:styleId="Contenidodelatabla">
    <w:name w:val="Contenido de la tabla"/>
    <w:basedOn w:val="Normal"/>
    <w:rsid w:val="00C37B9E"/>
    <w:pPr>
      <w:suppressLineNumbers/>
      <w:suppressAutoHyphens/>
    </w:pPr>
    <w:rPr>
      <w:lang w:eastAsia="ar-SA"/>
    </w:rPr>
  </w:style>
  <w:style w:type="paragraph" w:customStyle="1" w:styleId="Encabezadodelatabla">
    <w:name w:val="Encabezado de la tabla"/>
    <w:basedOn w:val="Contenidodelatabla"/>
    <w:rsid w:val="00C37B9E"/>
    <w:pPr>
      <w:jc w:val="center"/>
    </w:pPr>
    <w:rPr>
      <w:b/>
      <w:bCs/>
    </w:rPr>
  </w:style>
  <w:style w:type="paragraph" w:customStyle="1" w:styleId="m-2296767407209384276msolistparagraph">
    <w:name w:val="m_-2296767407209384276msolistparagraph"/>
    <w:basedOn w:val="Normal"/>
    <w:rsid w:val="00C37B9E"/>
    <w:pPr>
      <w:spacing w:before="100" w:beforeAutospacing="1" w:after="100" w:afterAutospacing="1"/>
    </w:pPr>
    <w:rPr>
      <w:lang w:eastAsia="zh-CN"/>
    </w:rPr>
  </w:style>
  <w:style w:type="character" w:styleId="Mencinsinresolver">
    <w:name w:val="Unresolved Mention"/>
    <w:basedOn w:val="Fuentedeprrafopredeter"/>
    <w:uiPriority w:val="99"/>
    <w:semiHidden/>
    <w:unhideWhenUsed/>
    <w:rsid w:val="00D17766"/>
    <w:rPr>
      <w:color w:val="605E5C"/>
      <w:shd w:val="clear" w:color="auto" w:fill="E1DFDD"/>
    </w:rPr>
  </w:style>
  <w:style w:type="table" w:styleId="Tablaconcuadrcula">
    <w:name w:val="Table Grid"/>
    <w:basedOn w:val="Tablanormal"/>
    <w:uiPriority w:val="39"/>
    <w:rsid w:val="00C11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s.navarr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gpd.es/" TargetMode="External"/><Relationship Id="rId4" Type="http://schemas.openxmlformats.org/officeDocument/2006/relationships/settings" Target="settings.xml"/><Relationship Id="rId9" Type="http://schemas.openxmlformats.org/officeDocument/2006/relationships/hyperlink" Target="mailto:ayuntamiento@falces.org"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C4C6-F26D-4D12-8905-81801273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Pages>
  <Words>8331</Words>
  <Characters>45825</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Entidad</Company>
  <LinksUpToDate>false</LinksUpToDate>
  <CharactersWithSpaces>54048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San Miguel</dc:creator>
  <cp:lastModifiedBy>Sandra Olite</cp:lastModifiedBy>
  <cp:revision>6</cp:revision>
  <dcterms:created xsi:type="dcterms:W3CDTF">2021-11-17T07:43:00Z</dcterms:created>
  <dcterms:modified xsi:type="dcterms:W3CDTF">2021-11-17T13:14:00Z</dcterms:modified>
</cp:coreProperties>
</file>