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6580" w:rsidRDefault="002F6580" w:rsidP="002F6580">
      <w:pPr>
        <w:widowControl w:val="0"/>
        <w:spacing w:before="5" w:line="242" w:lineRule="auto"/>
        <w:jc w:val="both"/>
        <w:rPr>
          <w:rFonts w:ascii="Arial" w:hAnsi="Arial" w:cs="Arial"/>
          <w:bCs/>
          <w:sz w:val="22"/>
          <w:szCs w:val="22"/>
        </w:rPr>
      </w:pPr>
      <w:r>
        <w:rPr>
          <w:rFonts w:ascii="Arial" w:eastAsia="Arial" w:hAnsi="Arial" w:cs="Arial"/>
          <w:b/>
          <w:sz w:val="22"/>
          <w:szCs w:val="22"/>
          <w:lang w:bidi="es-ES"/>
        </w:rPr>
        <w:t xml:space="preserve">PLIEGO DE CONDICIONES </w:t>
      </w:r>
      <w:r>
        <w:rPr>
          <w:rFonts w:ascii="Arial" w:eastAsia="Arial" w:hAnsi="Arial" w:cs="Arial"/>
          <w:b/>
          <w:spacing w:val="-3"/>
          <w:sz w:val="22"/>
          <w:szCs w:val="22"/>
          <w:lang w:bidi="es-ES"/>
        </w:rPr>
        <w:t xml:space="preserve">PARA </w:t>
      </w:r>
      <w:r>
        <w:rPr>
          <w:rFonts w:ascii="Arial" w:eastAsia="Arial" w:hAnsi="Arial" w:cs="Arial"/>
          <w:b/>
          <w:sz w:val="22"/>
          <w:szCs w:val="22"/>
          <w:lang w:bidi="es-ES"/>
        </w:rPr>
        <w:t xml:space="preserve">LA CONTRATACIÓN DE UN </w:t>
      </w:r>
      <w:r w:rsidR="00AA3244">
        <w:rPr>
          <w:rFonts w:ascii="Arial" w:eastAsia="Arial" w:hAnsi="Arial" w:cs="Arial"/>
          <w:b/>
          <w:sz w:val="22"/>
          <w:szCs w:val="22"/>
          <w:lang w:bidi="es-ES"/>
        </w:rPr>
        <w:t>TRACTOR NUEVO CON CABINA</w:t>
      </w:r>
      <w:r w:rsidRPr="0007736E">
        <w:rPr>
          <w:rFonts w:ascii="Arial" w:eastAsia="Arial" w:hAnsi="Arial" w:cs="Arial"/>
          <w:b/>
          <w:color w:val="000000"/>
          <w:sz w:val="22"/>
          <w:szCs w:val="22"/>
          <w:lang w:bidi="es-ES"/>
        </w:rPr>
        <w:t xml:space="preserve"> PARA EL MUNICIPIO DE VALTIERRA</w:t>
      </w:r>
    </w:p>
    <w:p w:rsidR="002F6580" w:rsidRDefault="002F6580" w:rsidP="002F6580">
      <w:pPr>
        <w:jc w:val="both"/>
        <w:rPr>
          <w:rFonts w:ascii="Arial" w:hAnsi="Arial" w:cs="Arial"/>
          <w:bCs/>
          <w:sz w:val="22"/>
          <w:szCs w:val="22"/>
        </w:rPr>
      </w:pPr>
    </w:p>
    <w:p w:rsidR="0012705F" w:rsidRPr="00583E43" w:rsidRDefault="0012705F" w:rsidP="0012705F">
      <w:pPr>
        <w:tabs>
          <w:tab w:val="left" w:pos="4340"/>
        </w:tabs>
        <w:jc w:val="both"/>
        <w:rPr>
          <w:rFonts w:ascii="Arial" w:hAnsi="Arial" w:cs="Arial"/>
          <w:b/>
          <w:sz w:val="22"/>
          <w:szCs w:val="22"/>
        </w:rPr>
      </w:pPr>
      <w:r w:rsidRPr="00583E43">
        <w:rPr>
          <w:rFonts w:ascii="Arial" w:hAnsi="Arial" w:cs="Arial"/>
          <w:b/>
          <w:sz w:val="22"/>
          <w:szCs w:val="22"/>
        </w:rPr>
        <w:tab/>
      </w:r>
    </w:p>
    <w:p w:rsidR="0012705F" w:rsidRPr="00583E43" w:rsidRDefault="0012705F" w:rsidP="0012705F">
      <w:pPr>
        <w:pStyle w:val="Encabezado"/>
        <w:rPr>
          <w:rFonts w:ascii="Arial" w:hAnsi="Arial" w:cs="Arial"/>
          <w:sz w:val="22"/>
          <w:szCs w:val="22"/>
        </w:rPr>
      </w:pPr>
    </w:p>
    <w:p w:rsidR="0012705F" w:rsidRPr="00583E43" w:rsidRDefault="0012705F" w:rsidP="0012705F">
      <w:pPr>
        <w:pBdr>
          <w:bottom w:val="single" w:sz="4" w:space="1" w:color="000000"/>
        </w:pBdr>
        <w:jc w:val="both"/>
        <w:rPr>
          <w:rFonts w:ascii="Arial" w:hAnsi="Arial" w:cs="Arial"/>
          <w:b/>
          <w:sz w:val="22"/>
          <w:szCs w:val="22"/>
        </w:rPr>
      </w:pPr>
      <w:r w:rsidRPr="00583E43">
        <w:rPr>
          <w:rFonts w:ascii="Arial" w:hAnsi="Arial" w:cs="Arial"/>
          <w:b/>
          <w:sz w:val="22"/>
          <w:szCs w:val="22"/>
        </w:rPr>
        <w:t>1. OBJETO DEL CONTRATO</w:t>
      </w:r>
    </w:p>
    <w:p w:rsidR="0012705F" w:rsidRPr="00583E43" w:rsidRDefault="0012705F" w:rsidP="002F6580">
      <w:pPr>
        <w:jc w:val="both"/>
        <w:rPr>
          <w:rFonts w:ascii="Arial" w:hAnsi="Arial" w:cs="Arial"/>
          <w:sz w:val="22"/>
          <w:szCs w:val="22"/>
        </w:rPr>
      </w:pPr>
    </w:p>
    <w:p w:rsidR="002F6580" w:rsidRDefault="002F6580" w:rsidP="002F6580">
      <w:pPr>
        <w:spacing w:line="276" w:lineRule="auto"/>
        <w:ind w:firstLine="708"/>
        <w:jc w:val="both"/>
      </w:pPr>
      <w:r>
        <w:rPr>
          <w:rFonts w:ascii="Arial" w:hAnsi="Arial" w:cs="Arial"/>
          <w:sz w:val="22"/>
          <w:szCs w:val="22"/>
        </w:rPr>
        <w:t xml:space="preserve">Es objeto del presente pliego la adjudicación del contrato de suministro que va a regir la adquisición de un </w:t>
      </w:r>
      <w:r w:rsidR="00AA3244">
        <w:rPr>
          <w:rFonts w:ascii="Arial" w:hAnsi="Arial" w:cs="Arial"/>
          <w:sz w:val="22"/>
          <w:szCs w:val="22"/>
        </w:rPr>
        <w:t>tractor nuevo con cabina</w:t>
      </w:r>
      <w:r w:rsidR="00E45320">
        <w:rPr>
          <w:rFonts w:ascii="Arial" w:hAnsi="Arial" w:cs="Arial"/>
          <w:sz w:val="22"/>
          <w:szCs w:val="22"/>
        </w:rPr>
        <w:t xml:space="preserve"> </w:t>
      </w:r>
      <w:r>
        <w:rPr>
          <w:rFonts w:ascii="Arial" w:hAnsi="Arial" w:cs="Arial"/>
          <w:sz w:val="22"/>
          <w:szCs w:val="22"/>
        </w:rPr>
        <w:t>para el municipio de Valtierra,</w:t>
      </w:r>
      <w:r w:rsidR="003E265B">
        <w:rPr>
          <w:rFonts w:ascii="Arial" w:hAnsi="Arial" w:cs="Arial"/>
          <w:sz w:val="22"/>
          <w:szCs w:val="22"/>
        </w:rPr>
        <w:t xml:space="preserve"> </w:t>
      </w:r>
      <w:r>
        <w:rPr>
          <w:rFonts w:ascii="Arial" w:hAnsi="Arial" w:cs="Arial"/>
          <w:sz w:val="22"/>
          <w:szCs w:val="22"/>
        </w:rPr>
        <w:t>conforme al alcance y condiciones técnicas recogidas en el presente pliego.</w:t>
      </w:r>
    </w:p>
    <w:p w:rsidR="002F6580" w:rsidRDefault="002F6580" w:rsidP="002F6580">
      <w:pPr>
        <w:spacing w:line="276" w:lineRule="auto"/>
        <w:ind w:firstLine="708"/>
        <w:jc w:val="both"/>
      </w:pPr>
    </w:p>
    <w:p w:rsidR="00141D60" w:rsidRPr="002F6580" w:rsidRDefault="007A7FAB" w:rsidP="00141D60">
      <w:pPr>
        <w:pStyle w:val="Textoindependiente"/>
        <w:spacing w:line="276" w:lineRule="auto"/>
        <w:ind w:firstLine="708"/>
        <w:rPr>
          <w:rFonts w:ascii="Arial" w:hAnsi="Arial" w:cs="Arial"/>
          <w:color w:val="000000"/>
          <w:sz w:val="22"/>
          <w:szCs w:val="22"/>
        </w:rPr>
      </w:pPr>
      <w:r w:rsidRPr="002F6580">
        <w:rPr>
          <w:rFonts w:ascii="Arial" w:hAnsi="Arial" w:cs="Arial"/>
          <w:color w:val="000000"/>
          <w:sz w:val="22"/>
          <w:szCs w:val="22"/>
        </w:rPr>
        <w:t>Además</w:t>
      </w:r>
      <w:r w:rsidR="002F6580" w:rsidRPr="002F6580">
        <w:rPr>
          <w:rFonts w:ascii="Arial" w:hAnsi="Arial" w:cs="Arial"/>
          <w:color w:val="000000"/>
          <w:sz w:val="22"/>
          <w:szCs w:val="22"/>
        </w:rPr>
        <w:t xml:space="preserve">, el adjudicatario </w:t>
      </w:r>
      <w:r w:rsidR="00141D60">
        <w:rPr>
          <w:rFonts w:ascii="Arial" w:hAnsi="Arial" w:cs="Arial"/>
          <w:color w:val="000000"/>
          <w:sz w:val="22"/>
          <w:szCs w:val="22"/>
        </w:rPr>
        <w:t>deberá</w:t>
      </w:r>
      <w:r w:rsidR="002F6580" w:rsidRPr="002F6580">
        <w:rPr>
          <w:rFonts w:ascii="Arial" w:hAnsi="Arial" w:cs="Arial"/>
          <w:color w:val="000000"/>
          <w:sz w:val="22"/>
          <w:szCs w:val="22"/>
        </w:rPr>
        <w:t xml:space="preserve"> comprar el </w:t>
      </w:r>
      <w:r w:rsidR="00AA3244">
        <w:rPr>
          <w:rFonts w:ascii="Arial" w:hAnsi="Arial" w:cs="Arial"/>
          <w:color w:val="000000"/>
          <w:sz w:val="22"/>
          <w:szCs w:val="22"/>
        </w:rPr>
        <w:t>tractor</w:t>
      </w:r>
      <w:r w:rsidR="002F6580" w:rsidRPr="002F6580">
        <w:rPr>
          <w:rFonts w:ascii="Arial" w:hAnsi="Arial" w:cs="Arial"/>
          <w:color w:val="000000"/>
          <w:sz w:val="22"/>
          <w:szCs w:val="22"/>
        </w:rPr>
        <w:t xml:space="preserve"> existente en las dependencias municipales, abonando un importe mínimo de </w:t>
      </w:r>
      <w:r w:rsidR="00AA3244">
        <w:rPr>
          <w:rFonts w:ascii="Arial" w:hAnsi="Arial" w:cs="Arial"/>
          <w:color w:val="000000"/>
          <w:sz w:val="22"/>
          <w:szCs w:val="22"/>
        </w:rPr>
        <w:t>4</w:t>
      </w:r>
      <w:r w:rsidR="002F6580" w:rsidRPr="002F6580">
        <w:rPr>
          <w:rFonts w:ascii="Arial" w:hAnsi="Arial" w:cs="Arial"/>
          <w:color w:val="000000"/>
          <w:sz w:val="22"/>
          <w:szCs w:val="22"/>
        </w:rPr>
        <w:t>.000,00 €, que podrá ser mejorado y tenido en cuenta como criterio de adjudicación.</w:t>
      </w:r>
      <w:r w:rsidR="00141D60">
        <w:rPr>
          <w:rFonts w:ascii="Arial" w:hAnsi="Arial" w:cs="Arial"/>
          <w:color w:val="000000"/>
          <w:sz w:val="22"/>
          <w:szCs w:val="22"/>
        </w:rPr>
        <w:t xml:space="preserve">  El </w:t>
      </w:r>
      <w:r w:rsidR="00AA3244">
        <w:rPr>
          <w:rFonts w:ascii="Arial" w:hAnsi="Arial" w:cs="Arial"/>
          <w:color w:val="000000"/>
          <w:sz w:val="22"/>
          <w:szCs w:val="22"/>
        </w:rPr>
        <w:t>tract</w:t>
      </w:r>
      <w:r w:rsidR="00141D60">
        <w:rPr>
          <w:rFonts w:ascii="Arial" w:hAnsi="Arial" w:cs="Arial"/>
          <w:color w:val="000000"/>
          <w:sz w:val="22"/>
          <w:szCs w:val="22"/>
        </w:rPr>
        <w:t xml:space="preserve">or propiedad del Ayuntamiento se pondrá a disposición de los licitadores para su inspección y valoración, siendo el mismo </w:t>
      </w:r>
      <w:r w:rsidR="00236224">
        <w:rPr>
          <w:rFonts w:ascii="Arial" w:hAnsi="Arial" w:cs="Arial"/>
          <w:color w:val="000000"/>
          <w:sz w:val="22"/>
          <w:szCs w:val="22"/>
        </w:rPr>
        <w:t xml:space="preserve">de la marca y modelo </w:t>
      </w:r>
      <w:r w:rsidR="00AA3244">
        <w:rPr>
          <w:rFonts w:ascii="Arial" w:hAnsi="Arial" w:cs="Arial"/>
          <w:color w:val="000000"/>
          <w:sz w:val="22"/>
          <w:szCs w:val="22"/>
        </w:rPr>
        <w:t>FORD 5610</w:t>
      </w:r>
      <w:r w:rsidR="00236224">
        <w:rPr>
          <w:rFonts w:ascii="Arial" w:hAnsi="Arial" w:cs="Arial"/>
          <w:color w:val="000000"/>
          <w:sz w:val="22"/>
          <w:szCs w:val="22"/>
        </w:rPr>
        <w:t>.</w:t>
      </w:r>
    </w:p>
    <w:p w:rsidR="002F6580" w:rsidRDefault="002F6580" w:rsidP="002F6580">
      <w:pPr>
        <w:spacing w:before="100" w:after="100" w:line="276" w:lineRule="auto"/>
        <w:ind w:firstLine="708"/>
        <w:jc w:val="both"/>
        <w:rPr>
          <w:rFonts w:ascii="Arial" w:hAnsi="Arial" w:cs="Arial"/>
          <w:sz w:val="22"/>
          <w:szCs w:val="22"/>
        </w:rPr>
      </w:pPr>
      <w:r>
        <w:rPr>
          <w:rFonts w:ascii="Arial" w:hAnsi="Arial" w:cs="Arial"/>
          <w:sz w:val="22"/>
          <w:szCs w:val="22"/>
        </w:rPr>
        <w:t xml:space="preserve">El detalle, las características y la forma en la que debe realizarse el objeto del contrato son los que se detallan en </w:t>
      </w:r>
      <w:r w:rsidR="00141D60">
        <w:rPr>
          <w:rFonts w:ascii="Arial" w:hAnsi="Arial" w:cs="Arial"/>
          <w:sz w:val="22"/>
          <w:szCs w:val="22"/>
        </w:rPr>
        <w:t>las</w:t>
      </w:r>
      <w:r>
        <w:rPr>
          <w:rFonts w:ascii="Arial" w:hAnsi="Arial" w:cs="Arial"/>
          <w:sz w:val="22"/>
          <w:szCs w:val="22"/>
        </w:rPr>
        <w:t xml:space="preserve"> prescripciones técnicas</w:t>
      </w:r>
      <w:r w:rsidR="00141D60">
        <w:rPr>
          <w:rFonts w:ascii="Arial" w:hAnsi="Arial" w:cs="Arial"/>
          <w:sz w:val="22"/>
          <w:szCs w:val="22"/>
        </w:rPr>
        <w:t xml:space="preserve"> que incluyen el presente pliego</w:t>
      </w:r>
      <w:r>
        <w:rPr>
          <w:rFonts w:ascii="Arial" w:hAnsi="Arial" w:cs="Arial"/>
          <w:sz w:val="22"/>
          <w:szCs w:val="22"/>
        </w:rPr>
        <w:t>.</w:t>
      </w:r>
    </w:p>
    <w:p w:rsidR="002F6580" w:rsidRDefault="002F6580" w:rsidP="002F6580">
      <w:pPr>
        <w:spacing w:before="100" w:after="100" w:line="276" w:lineRule="auto"/>
        <w:ind w:firstLine="708"/>
        <w:jc w:val="both"/>
        <w:rPr>
          <w:rFonts w:ascii="Arial" w:hAnsi="Arial" w:cs="Arial"/>
          <w:sz w:val="22"/>
          <w:szCs w:val="22"/>
        </w:rPr>
      </w:pPr>
    </w:p>
    <w:p w:rsidR="002F6580" w:rsidRPr="00583E43" w:rsidRDefault="002F6580" w:rsidP="002F6580">
      <w:pPr>
        <w:pStyle w:val="Ttulo1"/>
        <w:pBdr>
          <w:bottom w:val="single" w:sz="4" w:space="1" w:color="000000"/>
        </w:pBdr>
        <w:jc w:val="both"/>
        <w:rPr>
          <w:rFonts w:ascii="Arial" w:hAnsi="Arial" w:cs="Arial"/>
          <w:sz w:val="22"/>
          <w:szCs w:val="22"/>
        </w:rPr>
      </w:pPr>
      <w:r w:rsidRPr="00583E43">
        <w:rPr>
          <w:rFonts w:ascii="Arial" w:hAnsi="Arial" w:cs="Arial"/>
          <w:sz w:val="22"/>
          <w:szCs w:val="22"/>
        </w:rPr>
        <w:t xml:space="preserve">2. </w:t>
      </w:r>
      <w:r>
        <w:rPr>
          <w:rFonts w:ascii="Arial" w:hAnsi="Arial" w:cs="Arial"/>
          <w:sz w:val="22"/>
          <w:szCs w:val="22"/>
        </w:rPr>
        <w:t>REGIMEN JURIDICO</w:t>
      </w:r>
    </w:p>
    <w:p w:rsidR="002F6580" w:rsidRPr="00583E43" w:rsidRDefault="002F6580" w:rsidP="002F6580">
      <w:pPr>
        <w:rPr>
          <w:rFonts w:ascii="Arial" w:hAnsi="Arial" w:cs="Arial"/>
          <w:sz w:val="22"/>
          <w:szCs w:val="22"/>
        </w:rPr>
      </w:pPr>
    </w:p>
    <w:p w:rsidR="002F6580" w:rsidRPr="002F6580" w:rsidRDefault="002F6580" w:rsidP="005E5F9B">
      <w:pPr>
        <w:widowControl w:val="0"/>
        <w:spacing w:before="93"/>
        <w:ind w:firstLine="708"/>
        <w:jc w:val="both"/>
        <w:rPr>
          <w:rFonts w:ascii="Arial" w:eastAsia="Arial" w:hAnsi="Arial" w:cs="Arial"/>
          <w:color w:val="000000" w:themeColor="text1"/>
          <w:sz w:val="22"/>
          <w:szCs w:val="22"/>
          <w:lang w:bidi="es-ES"/>
        </w:rPr>
      </w:pPr>
      <w:r w:rsidRPr="002F6580">
        <w:rPr>
          <w:rFonts w:ascii="Arial" w:eastAsia="Arial" w:hAnsi="Arial" w:cs="Arial"/>
          <w:color w:val="000000" w:themeColor="text1"/>
          <w:sz w:val="22"/>
          <w:szCs w:val="22"/>
          <w:lang w:bidi="es-ES"/>
        </w:rPr>
        <w:t>El contrato que se formalice de acuerdo al presente pliego tiene carácter administrativo y adoptará la forma de contrato de suministro de acuerdo con lo previsto en el artículo 29 de la Ley Foral 2/2018, de 13 de abril, de Contratos</w:t>
      </w:r>
      <w:r w:rsidRPr="002F6580">
        <w:rPr>
          <w:rFonts w:ascii="Arial" w:eastAsia="Arial" w:hAnsi="Arial" w:cs="Arial"/>
          <w:color w:val="000000" w:themeColor="text1"/>
          <w:spacing w:val="-2"/>
          <w:sz w:val="22"/>
          <w:szCs w:val="22"/>
          <w:lang w:bidi="es-ES"/>
        </w:rPr>
        <w:t xml:space="preserve"> </w:t>
      </w:r>
      <w:r w:rsidRPr="002F6580">
        <w:rPr>
          <w:rFonts w:ascii="Arial" w:eastAsia="Arial" w:hAnsi="Arial" w:cs="Arial"/>
          <w:color w:val="000000" w:themeColor="text1"/>
          <w:sz w:val="22"/>
          <w:szCs w:val="22"/>
          <w:lang w:bidi="es-ES"/>
        </w:rPr>
        <w:t>Públicos.</w:t>
      </w:r>
    </w:p>
    <w:p w:rsidR="002F6580" w:rsidRPr="002F6580" w:rsidRDefault="002F6580" w:rsidP="005E5F9B">
      <w:pPr>
        <w:widowControl w:val="0"/>
        <w:spacing w:before="6"/>
        <w:jc w:val="both"/>
        <w:rPr>
          <w:rFonts w:ascii="Arial" w:eastAsia="Arial" w:hAnsi="Arial" w:cs="Arial"/>
          <w:color w:val="000000" w:themeColor="text1"/>
          <w:sz w:val="22"/>
          <w:szCs w:val="22"/>
          <w:lang w:bidi="es-ES"/>
        </w:rPr>
      </w:pPr>
    </w:p>
    <w:p w:rsidR="002F6580" w:rsidRPr="002F6580" w:rsidRDefault="002F6580" w:rsidP="005E5F9B">
      <w:pPr>
        <w:widowControl w:val="0"/>
        <w:jc w:val="both"/>
        <w:rPr>
          <w:rFonts w:ascii="Arial" w:eastAsia="Arial" w:hAnsi="Arial" w:cs="Arial"/>
          <w:color w:val="000000" w:themeColor="text1"/>
          <w:sz w:val="22"/>
          <w:szCs w:val="22"/>
          <w:lang w:bidi="es-ES"/>
        </w:rPr>
      </w:pPr>
      <w:r w:rsidRPr="002F6580">
        <w:rPr>
          <w:rFonts w:ascii="Arial" w:eastAsia="Arial" w:hAnsi="Arial" w:cs="Arial"/>
          <w:color w:val="000000" w:themeColor="text1"/>
          <w:sz w:val="22"/>
          <w:szCs w:val="22"/>
          <w:lang w:bidi="es-ES"/>
        </w:rPr>
        <w:t>El presente Pliego regula los aspectos jurídicos, administrativos, económicos y técnicos que regirán la adjudicación y ejecución de los contratos.</w:t>
      </w:r>
    </w:p>
    <w:p w:rsidR="002F6580" w:rsidRPr="002F6580" w:rsidRDefault="002F6580" w:rsidP="005E5F9B">
      <w:pPr>
        <w:widowControl w:val="0"/>
        <w:spacing w:before="4"/>
        <w:jc w:val="both"/>
        <w:rPr>
          <w:rFonts w:ascii="Arial" w:eastAsia="Arial" w:hAnsi="Arial" w:cs="Arial"/>
          <w:color w:val="000000" w:themeColor="text1"/>
          <w:sz w:val="22"/>
          <w:szCs w:val="22"/>
          <w:lang w:bidi="es-ES"/>
        </w:rPr>
      </w:pPr>
    </w:p>
    <w:p w:rsidR="002F6580" w:rsidRPr="002F6580" w:rsidRDefault="002F6580" w:rsidP="005E5F9B">
      <w:pPr>
        <w:widowControl w:val="0"/>
        <w:jc w:val="both"/>
        <w:rPr>
          <w:rFonts w:ascii="Arial" w:eastAsia="Arial" w:hAnsi="Arial" w:cs="Arial"/>
          <w:color w:val="000000" w:themeColor="text1"/>
          <w:sz w:val="22"/>
          <w:szCs w:val="22"/>
          <w:lang w:bidi="es-ES"/>
        </w:rPr>
      </w:pPr>
      <w:r w:rsidRPr="002F6580">
        <w:rPr>
          <w:rFonts w:ascii="Arial" w:eastAsia="Arial" w:hAnsi="Arial" w:cs="Arial"/>
          <w:color w:val="000000" w:themeColor="text1"/>
          <w:sz w:val="22"/>
          <w:szCs w:val="22"/>
          <w:lang w:bidi="es-ES"/>
        </w:rPr>
        <w:t>Las condiciones administrativas y técnicas del presente Pliego revisten carácter contractual.</w:t>
      </w:r>
    </w:p>
    <w:p w:rsidR="002F6580" w:rsidRPr="002F6580" w:rsidRDefault="002F6580" w:rsidP="005E5F9B">
      <w:pPr>
        <w:widowControl w:val="0"/>
        <w:spacing w:before="4"/>
        <w:jc w:val="both"/>
        <w:rPr>
          <w:rFonts w:ascii="Arial" w:eastAsia="Arial" w:hAnsi="Arial" w:cs="Arial"/>
          <w:color w:val="000000" w:themeColor="text1"/>
          <w:sz w:val="22"/>
          <w:szCs w:val="22"/>
          <w:lang w:bidi="es-ES"/>
        </w:rPr>
      </w:pPr>
    </w:p>
    <w:p w:rsidR="002F6580" w:rsidRDefault="002F6580" w:rsidP="005E5F9B">
      <w:pPr>
        <w:jc w:val="both"/>
        <w:rPr>
          <w:i/>
          <w:shd w:val="clear" w:color="auto" w:fill="FFFFFF"/>
        </w:rPr>
      </w:pPr>
      <w:r w:rsidRPr="002F6580">
        <w:rPr>
          <w:rFonts w:ascii="Arial" w:eastAsia="Arial" w:hAnsi="Arial" w:cs="Arial"/>
          <w:color w:val="000000" w:themeColor="text1"/>
          <w:sz w:val="22"/>
          <w:szCs w:val="22"/>
          <w:lang w:bidi="es-ES"/>
        </w:rPr>
        <w:t>Las prestaciones objeto del contrato corresponden al código:</w:t>
      </w:r>
      <w:r>
        <w:rPr>
          <w:color w:val="000000" w:themeColor="text1"/>
        </w:rPr>
        <w:t xml:space="preserve">  </w:t>
      </w:r>
      <w:r w:rsidR="00AA3244">
        <w:rPr>
          <w:color w:val="000000" w:themeColor="text1"/>
        </w:rPr>
        <w:t xml:space="preserve"> </w:t>
      </w:r>
      <w:r w:rsidRPr="00AA3244">
        <w:rPr>
          <w:rFonts w:eastAsia="Arial"/>
          <w:i/>
          <w:iCs/>
          <w:w w:val="112"/>
          <w:lang w:bidi="es-ES"/>
        </w:rPr>
        <w:t xml:space="preserve">CPV:  </w:t>
      </w:r>
      <w:r w:rsidR="00AA3244">
        <w:rPr>
          <w:rFonts w:eastAsia="Arial"/>
          <w:i/>
          <w:iCs/>
          <w:w w:val="112"/>
          <w:lang w:bidi="es-ES"/>
        </w:rPr>
        <w:t xml:space="preserve"> </w:t>
      </w:r>
      <w:r w:rsidR="00AA3244" w:rsidRPr="00AA3244">
        <w:rPr>
          <w:i/>
          <w:shd w:val="clear" w:color="auto" w:fill="FFFFFF"/>
        </w:rPr>
        <w:t xml:space="preserve">16700000 </w:t>
      </w:r>
      <w:r w:rsidR="00AA3244">
        <w:rPr>
          <w:i/>
          <w:shd w:val="clear" w:color="auto" w:fill="FFFFFF"/>
        </w:rPr>
        <w:t>–</w:t>
      </w:r>
      <w:r w:rsidR="00AA3244" w:rsidRPr="00AA3244">
        <w:rPr>
          <w:i/>
          <w:shd w:val="clear" w:color="auto" w:fill="FFFFFF"/>
        </w:rPr>
        <w:t xml:space="preserve"> Tractores</w:t>
      </w:r>
    </w:p>
    <w:p w:rsidR="00AA3244" w:rsidRPr="00AA3244" w:rsidRDefault="00AA3244" w:rsidP="005E5F9B">
      <w:pPr>
        <w:jc w:val="both"/>
        <w:rPr>
          <w:i/>
        </w:rPr>
      </w:pPr>
    </w:p>
    <w:p w:rsidR="0012705F" w:rsidRPr="00583E43" w:rsidRDefault="002F6580" w:rsidP="005E5F9B">
      <w:pPr>
        <w:pStyle w:val="Ttulo1"/>
        <w:numPr>
          <w:ilvl w:val="0"/>
          <w:numId w:val="0"/>
        </w:numPr>
        <w:pBdr>
          <w:bottom w:val="single" w:sz="4" w:space="1" w:color="000000"/>
        </w:pBdr>
        <w:jc w:val="both"/>
        <w:rPr>
          <w:rFonts w:ascii="Arial" w:hAnsi="Arial" w:cs="Arial"/>
          <w:sz w:val="22"/>
          <w:szCs w:val="22"/>
        </w:rPr>
      </w:pPr>
      <w:r>
        <w:rPr>
          <w:rFonts w:ascii="Arial" w:hAnsi="Arial" w:cs="Arial"/>
          <w:sz w:val="22"/>
          <w:szCs w:val="22"/>
        </w:rPr>
        <w:t>3</w:t>
      </w:r>
      <w:r w:rsidR="0012705F" w:rsidRPr="00583E43">
        <w:rPr>
          <w:rFonts w:ascii="Arial" w:hAnsi="Arial" w:cs="Arial"/>
          <w:sz w:val="22"/>
          <w:szCs w:val="22"/>
        </w:rPr>
        <w:t>. IDENTIFICACIÓN DEL ÓRGANO DE CONTRATACIÓN Y DE LA UNIDAD GESTORA DEL CONTRATO</w:t>
      </w:r>
    </w:p>
    <w:p w:rsidR="0012705F" w:rsidRPr="00583E43" w:rsidRDefault="0012705F" w:rsidP="005E5F9B">
      <w:pPr>
        <w:rPr>
          <w:rFonts w:ascii="Arial" w:hAnsi="Arial" w:cs="Arial"/>
          <w:sz w:val="22"/>
          <w:szCs w:val="22"/>
        </w:rPr>
      </w:pPr>
    </w:p>
    <w:p w:rsidR="002F6580" w:rsidRDefault="0012705F" w:rsidP="005E5F9B">
      <w:pPr>
        <w:widowControl w:val="0"/>
        <w:ind w:firstLine="708"/>
        <w:jc w:val="both"/>
        <w:rPr>
          <w:rFonts w:ascii="Arial" w:eastAsia="Arial" w:hAnsi="Arial" w:cs="Arial"/>
          <w:sz w:val="22"/>
          <w:szCs w:val="22"/>
          <w:lang w:bidi="es-ES"/>
        </w:rPr>
      </w:pPr>
      <w:r w:rsidRPr="00583E43">
        <w:rPr>
          <w:rFonts w:ascii="Arial" w:hAnsi="Arial" w:cs="Arial"/>
          <w:sz w:val="22"/>
          <w:szCs w:val="22"/>
        </w:rPr>
        <w:t xml:space="preserve">El órgano de contratación es </w:t>
      </w:r>
      <w:r w:rsidR="002F6580">
        <w:rPr>
          <w:rFonts w:ascii="Arial" w:eastAsia="Arial" w:hAnsi="Arial" w:cs="Arial"/>
          <w:sz w:val="22"/>
          <w:szCs w:val="22"/>
          <w:lang w:bidi="es-ES"/>
        </w:rPr>
        <w:t>la Alcaldía en virtud de lo dispuesto en la Disposición Adicional Segunda de la Ley 9/2017 de Contratos del Sector Público.</w:t>
      </w:r>
    </w:p>
    <w:p w:rsidR="0012705F" w:rsidRDefault="0012705F" w:rsidP="005E5F9B">
      <w:pPr>
        <w:ind w:firstLine="708"/>
        <w:jc w:val="both"/>
        <w:rPr>
          <w:rFonts w:ascii="Arial" w:hAnsi="Arial" w:cs="Arial"/>
          <w:sz w:val="22"/>
          <w:szCs w:val="22"/>
        </w:rPr>
      </w:pPr>
    </w:p>
    <w:p w:rsidR="00AA3244" w:rsidRPr="00583E43" w:rsidRDefault="00AA3244" w:rsidP="005E5F9B">
      <w:pPr>
        <w:ind w:firstLine="708"/>
        <w:jc w:val="both"/>
        <w:rPr>
          <w:rFonts w:ascii="Arial" w:hAnsi="Arial" w:cs="Arial"/>
          <w:sz w:val="22"/>
          <w:szCs w:val="22"/>
        </w:rPr>
      </w:pPr>
    </w:p>
    <w:p w:rsidR="002F6580" w:rsidRPr="00583E43" w:rsidRDefault="002F6580" w:rsidP="00AA3244">
      <w:pPr>
        <w:pStyle w:val="Ttulo1"/>
        <w:numPr>
          <w:ilvl w:val="1"/>
          <w:numId w:val="1"/>
        </w:numPr>
        <w:pBdr>
          <w:bottom w:val="single" w:sz="4" w:space="1" w:color="000000"/>
        </w:pBdr>
        <w:jc w:val="both"/>
        <w:rPr>
          <w:rFonts w:ascii="Arial" w:hAnsi="Arial" w:cs="Arial"/>
          <w:sz w:val="22"/>
          <w:szCs w:val="22"/>
        </w:rPr>
      </w:pPr>
      <w:r>
        <w:rPr>
          <w:rFonts w:ascii="Arial" w:hAnsi="Arial" w:cs="Arial"/>
          <w:sz w:val="22"/>
          <w:szCs w:val="22"/>
        </w:rPr>
        <w:lastRenderedPageBreak/>
        <w:t>4</w:t>
      </w:r>
      <w:r w:rsidRPr="00583E43">
        <w:rPr>
          <w:rFonts w:ascii="Arial" w:hAnsi="Arial" w:cs="Arial"/>
          <w:sz w:val="22"/>
          <w:szCs w:val="22"/>
        </w:rPr>
        <w:t xml:space="preserve">. </w:t>
      </w:r>
      <w:r>
        <w:rPr>
          <w:rFonts w:ascii="Arial" w:hAnsi="Arial" w:cs="Arial"/>
          <w:sz w:val="22"/>
          <w:szCs w:val="22"/>
        </w:rPr>
        <w:t>PLAZO DE EJECUCION</w:t>
      </w:r>
      <w:r w:rsidRPr="00583E43">
        <w:rPr>
          <w:rFonts w:ascii="Arial" w:hAnsi="Arial" w:cs="Arial"/>
          <w:sz w:val="22"/>
          <w:szCs w:val="22"/>
        </w:rPr>
        <w:t xml:space="preserve"> </w:t>
      </w:r>
    </w:p>
    <w:p w:rsidR="002F6580" w:rsidRDefault="002F6580" w:rsidP="005E5F9B">
      <w:pPr>
        <w:widowControl w:val="0"/>
        <w:spacing w:before="1"/>
        <w:ind w:firstLine="708"/>
        <w:jc w:val="both"/>
        <w:rPr>
          <w:rFonts w:ascii="Arial" w:eastAsia="Arial" w:hAnsi="Arial" w:cs="Arial"/>
          <w:sz w:val="22"/>
          <w:szCs w:val="22"/>
          <w:lang w:bidi="es-ES"/>
        </w:rPr>
      </w:pPr>
    </w:p>
    <w:p w:rsidR="002F6580" w:rsidRDefault="002F6580" w:rsidP="005E5F9B">
      <w:pPr>
        <w:widowControl w:val="0"/>
        <w:spacing w:before="1"/>
        <w:ind w:firstLine="708"/>
        <w:jc w:val="both"/>
        <w:rPr>
          <w:rFonts w:ascii="Arial" w:eastAsia="Arial" w:hAnsi="Arial" w:cs="Arial"/>
          <w:sz w:val="22"/>
          <w:szCs w:val="22"/>
          <w:lang w:bidi="es-ES"/>
        </w:rPr>
      </w:pPr>
      <w:r>
        <w:rPr>
          <w:rFonts w:ascii="Arial" w:eastAsia="Arial" w:hAnsi="Arial" w:cs="Arial"/>
          <w:sz w:val="22"/>
          <w:szCs w:val="22"/>
          <w:lang w:bidi="es-ES"/>
        </w:rPr>
        <w:t xml:space="preserve">El plazo límite para la completa ejecución del contrato será </w:t>
      </w:r>
      <w:r w:rsidR="00141D60">
        <w:rPr>
          <w:rFonts w:ascii="Arial" w:eastAsia="Arial" w:hAnsi="Arial" w:cs="Arial"/>
          <w:sz w:val="22"/>
          <w:szCs w:val="22"/>
          <w:lang w:bidi="es-ES"/>
        </w:rPr>
        <w:t>3</w:t>
      </w:r>
      <w:r>
        <w:rPr>
          <w:rFonts w:ascii="Arial" w:eastAsia="Arial" w:hAnsi="Arial" w:cs="Arial"/>
          <w:sz w:val="22"/>
          <w:szCs w:val="22"/>
          <w:lang w:bidi="es-ES"/>
        </w:rPr>
        <w:t>0 días naturales contados a partir de la adjudicación, o el señalado en su oferta por el adjudicatario si fuese menor.</w:t>
      </w:r>
    </w:p>
    <w:p w:rsidR="002F6580" w:rsidRDefault="002F6580" w:rsidP="005E5F9B">
      <w:pPr>
        <w:widowControl w:val="0"/>
        <w:spacing w:before="1"/>
        <w:jc w:val="both"/>
        <w:rPr>
          <w:rFonts w:ascii="Arial" w:eastAsia="Arial" w:hAnsi="Arial" w:cs="Arial"/>
          <w:sz w:val="22"/>
          <w:szCs w:val="22"/>
          <w:lang w:bidi="es-ES"/>
        </w:rPr>
      </w:pPr>
    </w:p>
    <w:p w:rsidR="002F6580" w:rsidRDefault="002F6580" w:rsidP="00524DB5">
      <w:pPr>
        <w:spacing w:line="276" w:lineRule="auto"/>
        <w:jc w:val="both"/>
        <w:rPr>
          <w:rFonts w:ascii="Arial" w:hAnsi="Arial" w:cs="Arial"/>
          <w:sz w:val="22"/>
          <w:szCs w:val="22"/>
        </w:rPr>
      </w:pPr>
      <w:r>
        <w:rPr>
          <w:rFonts w:ascii="Arial" w:hAnsi="Arial" w:cs="Arial"/>
          <w:sz w:val="22"/>
          <w:szCs w:val="22"/>
        </w:rPr>
        <w:t>La constitución en mora del contratista será automática sin necesidad de intimación previa del Órgano de Contratación.</w:t>
      </w:r>
      <w:r w:rsidR="00524DB5">
        <w:rPr>
          <w:rFonts w:ascii="Arial" w:hAnsi="Arial" w:cs="Arial"/>
          <w:sz w:val="22"/>
          <w:szCs w:val="22"/>
        </w:rPr>
        <w:t xml:space="preserve">  </w:t>
      </w:r>
      <w:r>
        <w:rPr>
          <w:rFonts w:ascii="Arial" w:hAnsi="Arial" w:cs="Arial"/>
          <w:sz w:val="22"/>
          <w:szCs w:val="22"/>
        </w:rPr>
        <w:t>Si hubiera retraso y fuese producido por motivos no imputables al contratista y éste ofreciera cumplir sus compromisos, dándole prórroga del tiempo que se le había señalado, se concederá por el órgano contratante un plazo que será, por lo menos, igual al tiempo perdido, a no ser que el contratista pidiese otro menor.</w:t>
      </w:r>
    </w:p>
    <w:p w:rsidR="002F6580" w:rsidRDefault="002F6580" w:rsidP="005E5F9B">
      <w:pPr>
        <w:spacing w:line="276" w:lineRule="auto"/>
        <w:jc w:val="both"/>
        <w:rPr>
          <w:rFonts w:ascii="Arial" w:hAnsi="Arial" w:cs="Arial"/>
          <w:sz w:val="22"/>
          <w:szCs w:val="22"/>
        </w:rPr>
      </w:pPr>
    </w:p>
    <w:p w:rsidR="002F6580" w:rsidRDefault="002F6580" w:rsidP="005E5F9B">
      <w:pPr>
        <w:spacing w:line="276" w:lineRule="auto"/>
        <w:jc w:val="both"/>
        <w:rPr>
          <w:rFonts w:ascii="Arial" w:hAnsi="Arial" w:cs="Arial"/>
          <w:sz w:val="22"/>
          <w:szCs w:val="22"/>
        </w:rPr>
      </w:pPr>
      <w:r>
        <w:rPr>
          <w:rFonts w:ascii="Arial" w:hAnsi="Arial" w:cs="Arial"/>
          <w:sz w:val="22"/>
          <w:szCs w:val="22"/>
        </w:rPr>
        <w:t>Cuando por causas imputables al contratista éste hubiera incurrido en demora respecto de los plazos parciales, de tal forma que haga presumir la imposibilidad de cumplimiento del plazo final, o éste hubiera quedado incumplido, el órgano de contratación podrá optar por resolver el contrato o exigir su cumplimiento otorgando una prórroga con la imposición de las penalidades que se establecen en la Ley Foral 2/2018 de Contratos Públicos.</w:t>
      </w:r>
    </w:p>
    <w:p w:rsidR="002F6580" w:rsidRPr="002F6580" w:rsidRDefault="002F6580" w:rsidP="005E5F9B">
      <w:pPr>
        <w:spacing w:line="276" w:lineRule="auto"/>
        <w:jc w:val="both"/>
        <w:rPr>
          <w:rFonts w:ascii="Arial" w:hAnsi="Arial" w:cs="Arial"/>
          <w:color w:val="000000"/>
          <w:sz w:val="22"/>
          <w:szCs w:val="22"/>
        </w:rPr>
      </w:pPr>
    </w:p>
    <w:p w:rsidR="0012705F" w:rsidRPr="00583E43" w:rsidRDefault="0012705F" w:rsidP="00AA3244">
      <w:pPr>
        <w:pStyle w:val="Ttulo1"/>
        <w:numPr>
          <w:ilvl w:val="1"/>
          <w:numId w:val="1"/>
        </w:numPr>
        <w:pBdr>
          <w:bottom w:val="single" w:sz="4" w:space="1" w:color="000000"/>
        </w:pBdr>
        <w:jc w:val="both"/>
        <w:rPr>
          <w:rFonts w:ascii="Arial" w:hAnsi="Arial" w:cs="Arial"/>
          <w:sz w:val="22"/>
          <w:szCs w:val="22"/>
        </w:rPr>
      </w:pPr>
      <w:r w:rsidRPr="00583E43">
        <w:rPr>
          <w:rFonts w:ascii="Arial" w:hAnsi="Arial" w:cs="Arial"/>
          <w:sz w:val="22"/>
          <w:szCs w:val="22"/>
        </w:rPr>
        <w:t xml:space="preserve"> </w:t>
      </w:r>
      <w:r w:rsidR="005E5F9B">
        <w:rPr>
          <w:rFonts w:ascii="Arial" w:hAnsi="Arial" w:cs="Arial"/>
          <w:sz w:val="22"/>
          <w:szCs w:val="22"/>
        </w:rPr>
        <w:t>5</w:t>
      </w:r>
      <w:r w:rsidRPr="00583E43">
        <w:rPr>
          <w:rFonts w:ascii="Arial" w:hAnsi="Arial" w:cs="Arial"/>
          <w:sz w:val="22"/>
          <w:szCs w:val="22"/>
        </w:rPr>
        <w:t xml:space="preserve">. </w:t>
      </w:r>
      <w:r w:rsidR="002F6580">
        <w:rPr>
          <w:rFonts w:ascii="Arial" w:hAnsi="Arial" w:cs="Arial"/>
          <w:sz w:val="22"/>
          <w:szCs w:val="22"/>
        </w:rPr>
        <w:t>VALOR ESTIMADO</w:t>
      </w:r>
      <w:r w:rsidRPr="00583E43">
        <w:rPr>
          <w:rFonts w:ascii="Arial" w:hAnsi="Arial" w:cs="Arial"/>
          <w:sz w:val="22"/>
          <w:szCs w:val="22"/>
        </w:rPr>
        <w:t xml:space="preserve"> </w:t>
      </w:r>
    </w:p>
    <w:p w:rsidR="00BE5018" w:rsidRDefault="00BE5018" w:rsidP="00BE5018">
      <w:pPr>
        <w:widowControl w:val="0"/>
        <w:spacing w:before="93"/>
        <w:ind w:firstLine="708"/>
        <w:jc w:val="both"/>
        <w:rPr>
          <w:rFonts w:ascii="Arial" w:hAnsi="Arial" w:cs="Arial"/>
          <w:sz w:val="22"/>
          <w:szCs w:val="22"/>
        </w:rPr>
      </w:pPr>
    </w:p>
    <w:p w:rsidR="00BE5018" w:rsidRDefault="002F6580" w:rsidP="00BE5018">
      <w:pPr>
        <w:widowControl w:val="0"/>
        <w:spacing w:before="93"/>
        <w:ind w:firstLine="708"/>
        <w:jc w:val="both"/>
        <w:rPr>
          <w:rFonts w:ascii="Arial" w:eastAsia="Arial" w:hAnsi="Arial" w:cs="Arial"/>
          <w:color w:val="000000"/>
          <w:sz w:val="22"/>
          <w:szCs w:val="22"/>
          <w:lang w:bidi="es-ES"/>
        </w:rPr>
      </w:pPr>
      <w:r w:rsidRPr="0007736E">
        <w:rPr>
          <w:rFonts w:ascii="Arial" w:eastAsia="Arial" w:hAnsi="Arial" w:cs="Arial"/>
          <w:color w:val="000000"/>
          <w:sz w:val="22"/>
          <w:szCs w:val="22"/>
          <w:lang w:bidi="es-ES"/>
        </w:rPr>
        <w:t xml:space="preserve">El presente contrato tiene un presupuesto máximo de licitación de </w:t>
      </w:r>
      <w:r w:rsidR="00AA3244">
        <w:rPr>
          <w:rFonts w:ascii="Arial" w:eastAsia="Arial" w:hAnsi="Arial" w:cs="Arial"/>
          <w:color w:val="000000"/>
          <w:sz w:val="22"/>
          <w:szCs w:val="22"/>
          <w:lang w:bidi="es-ES"/>
        </w:rPr>
        <w:t>4</w:t>
      </w:r>
      <w:r w:rsidR="000B6420">
        <w:rPr>
          <w:rFonts w:ascii="Arial" w:eastAsia="Arial" w:hAnsi="Arial" w:cs="Arial"/>
          <w:color w:val="000000"/>
          <w:sz w:val="22"/>
          <w:szCs w:val="22"/>
          <w:lang w:bidi="es-ES"/>
        </w:rPr>
        <w:t>0</w:t>
      </w:r>
      <w:bookmarkStart w:id="0" w:name="_GoBack"/>
      <w:bookmarkEnd w:id="0"/>
      <w:r w:rsidRPr="0007736E">
        <w:rPr>
          <w:rFonts w:ascii="Arial" w:eastAsia="Arial" w:hAnsi="Arial" w:cs="Arial"/>
          <w:color w:val="000000"/>
          <w:sz w:val="22"/>
          <w:szCs w:val="22"/>
          <w:lang w:bidi="es-ES"/>
        </w:rPr>
        <w:t>.000,00 euros IVA excluido</w:t>
      </w:r>
      <w:r>
        <w:rPr>
          <w:rFonts w:ascii="Arial" w:eastAsia="Arial" w:hAnsi="Arial" w:cs="Arial"/>
          <w:color w:val="000000"/>
          <w:sz w:val="22"/>
          <w:szCs w:val="22"/>
          <w:lang w:bidi="es-ES"/>
        </w:rPr>
        <w:t>, que a su vez es el valor estimado del contrato</w:t>
      </w:r>
      <w:r w:rsidR="005E5F9B">
        <w:rPr>
          <w:rFonts w:ascii="Arial" w:eastAsia="Arial" w:hAnsi="Arial" w:cs="Arial"/>
          <w:color w:val="000000"/>
          <w:sz w:val="22"/>
          <w:szCs w:val="22"/>
          <w:lang w:bidi="es-ES"/>
        </w:rPr>
        <w:t xml:space="preserve">.  </w:t>
      </w:r>
    </w:p>
    <w:p w:rsidR="00141D60" w:rsidRPr="005E5F9B" w:rsidRDefault="00141D60" w:rsidP="00141D60">
      <w:pPr>
        <w:widowControl w:val="0"/>
        <w:spacing w:before="93"/>
        <w:ind w:firstLine="708"/>
        <w:jc w:val="both"/>
        <w:rPr>
          <w:rFonts w:ascii="Arial" w:eastAsia="Arial" w:hAnsi="Arial" w:cs="Arial"/>
          <w:color w:val="000000"/>
          <w:sz w:val="22"/>
          <w:szCs w:val="22"/>
          <w:lang w:bidi="es-ES"/>
        </w:rPr>
      </w:pPr>
      <w:r>
        <w:rPr>
          <w:rFonts w:ascii="Arial" w:eastAsia="Arial" w:hAnsi="Arial" w:cs="Arial"/>
          <w:color w:val="000000"/>
          <w:sz w:val="22"/>
          <w:szCs w:val="22"/>
          <w:lang w:bidi="es-ES"/>
        </w:rPr>
        <w:t>Serán desestimadas las proposiciones económicas que superen dicho valor de licitación.</w:t>
      </w:r>
    </w:p>
    <w:p w:rsidR="00BE5018" w:rsidRDefault="005E5F9B" w:rsidP="00BE5018">
      <w:pPr>
        <w:widowControl w:val="0"/>
        <w:spacing w:before="93"/>
        <w:ind w:firstLine="708"/>
        <w:jc w:val="both"/>
        <w:rPr>
          <w:rFonts w:ascii="Arial" w:eastAsia="Arial" w:hAnsi="Arial" w:cs="Arial"/>
          <w:color w:val="000000"/>
          <w:sz w:val="22"/>
          <w:szCs w:val="22"/>
          <w:lang w:bidi="es-ES"/>
        </w:rPr>
      </w:pPr>
      <w:r>
        <w:rPr>
          <w:rFonts w:ascii="Arial" w:eastAsia="Arial" w:hAnsi="Arial" w:cs="Arial"/>
          <w:color w:val="000000"/>
          <w:sz w:val="22"/>
          <w:szCs w:val="22"/>
          <w:lang w:bidi="es-ES"/>
        </w:rPr>
        <w:t xml:space="preserve">Dicho importe resulta independiente del importe ofertada para la compra y retirada del </w:t>
      </w:r>
      <w:r w:rsidR="00AA3244">
        <w:rPr>
          <w:rFonts w:ascii="Arial" w:eastAsia="Arial" w:hAnsi="Arial" w:cs="Arial"/>
          <w:color w:val="000000"/>
          <w:sz w:val="22"/>
          <w:szCs w:val="22"/>
          <w:lang w:bidi="es-ES"/>
        </w:rPr>
        <w:t>tractor</w:t>
      </w:r>
      <w:r>
        <w:rPr>
          <w:rFonts w:ascii="Arial" w:eastAsia="Arial" w:hAnsi="Arial" w:cs="Arial"/>
          <w:color w:val="000000"/>
          <w:sz w:val="22"/>
          <w:szCs w:val="22"/>
          <w:lang w:bidi="es-ES"/>
        </w:rPr>
        <w:t xml:space="preserve"> propiedad del Ayuntamiento, que como mínimo habrá de ser adquirido por importe de </w:t>
      </w:r>
      <w:r w:rsidR="00AA3244">
        <w:rPr>
          <w:rFonts w:ascii="Arial" w:eastAsia="Arial" w:hAnsi="Arial" w:cs="Arial"/>
          <w:color w:val="000000"/>
          <w:sz w:val="22"/>
          <w:szCs w:val="22"/>
          <w:lang w:bidi="es-ES"/>
        </w:rPr>
        <w:t>4</w:t>
      </w:r>
      <w:r>
        <w:rPr>
          <w:rFonts w:ascii="Arial" w:eastAsia="Arial" w:hAnsi="Arial" w:cs="Arial"/>
          <w:color w:val="000000"/>
          <w:sz w:val="22"/>
          <w:szCs w:val="22"/>
          <w:lang w:bidi="es-ES"/>
        </w:rPr>
        <w:t xml:space="preserve">.000€, susceptibles de oferta que lo mejore y que será tenida en cuenta como criterio de adjudicación.  </w:t>
      </w:r>
    </w:p>
    <w:p w:rsidR="0012705F" w:rsidRDefault="0012705F"/>
    <w:p w:rsidR="0012705F" w:rsidRPr="00583E43" w:rsidRDefault="005E5F9B" w:rsidP="0012705F">
      <w:pPr>
        <w:pStyle w:val="Ttulo1"/>
        <w:pBdr>
          <w:bottom w:val="single" w:sz="4" w:space="1" w:color="000000"/>
        </w:pBdr>
        <w:jc w:val="both"/>
        <w:rPr>
          <w:rFonts w:ascii="Arial" w:hAnsi="Arial" w:cs="Arial"/>
          <w:sz w:val="22"/>
          <w:szCs w:val="22"/>
        </w:rPr>
      </w:pPr>
      <w:r>
        <w:rPr>
          <w:rFonts w:ascii="Arial" w:hAnsi="Arial" w:cs="Arial"/>
          <w:sz w:val="22"/>
          <w:szCs w:val="22"/>
        </w:rPr>
        <w:t>6</w:t>
      </w:r>
      <w:r w:rsidR="0012705F" w:rsidRPr="00583E43">
        <w:rPr>
          <w:rFonts w:ascii="Arial" w:hAnsi="Arial" w:cs="Arial"/>
          <w:sz w:val="22"/>
          <w:szCs w:val="22"/>
        </w:rPr>
        <w:t>. PROCEDIMIENTO DE ADJUDICACIÓN</w:t>
      </w:r>
    </w:p>
    <w:p w:rsidR="0012705F" w:rsidRPr="00583E43" w:rsidRDefault="0012705F" w:rsidP="0012705F">
      <w:pPr>
        <w:jc w:val="both"/>
        <w:rPr>
          <w:rFonts w:ascii="Arial" w:hAnsi="Arial" w:cs="Arial"/>
          <w:sz w:val="22"/>
          <w:szCs w:val="22"/>
        </w:rPr>
      </w:pPr>
    </w:p>
    <w:p w:rsidR="005E5F9B" w:rsidRDefault="0012705F" w:rsidP="005E5F9B">
      <w:pPr>
        <w:ind w:firstLine="708"/>
        <w:jc w:val="both"/>
        <w:rPr>
          <w:rFonts w:ascii="Arial" w:hAnsi="Arial" w:cs="Arial"/>
          <w:sz w:val="22"/>
          <w:szCs w:val="22"/>
        </w:rPr>
      </w:pPr>
      <w:r w:rsidRPr="00583E43">
        <w:rPr>
          <w:rFonts w:ascii="Arial" w:hAnsi="Arial" w:cs="Arial"/>
          <w:sz w:val="22"/>
          <w:szCs w:val="22"/>
        </w:rPr>
        <w:t xml:space="preserve">Los trabajos objeto del presente condicionado serán adjudicados, de conformidad con lo dispuesto en la Ley Foral 2/2018, de 13 de abril, de Contratos Públicos, por procedimiento abierto por debajo de umbrales comunitarios conforme a los criterios fijados en este condicionado para determinar la oferta más ventajosa. </w:t>
      </w:r>
    </w:p>
    <w:p w:rsidR="005E5F9B" w:rsidRDefault="005E5F9B" w:rsidP="005E5F9B">
      <w:pPr>
        <w:ind w:firstLine="708"/>
        <w:jc w:val="both"/>
        <w:rPr>
          <w:rFonts w:ascii="Arial" w:hAnsi="Arial" w:cs="Arial"/>
          <w:sz w:val="22"/>
          <w:szCs w:val="22"/>
        </w:rPr>
      </w:pPr>
    </w:p>
    <w:p w:rsidR="005E5F9B" w:rsidRPr="0012705F" w:rsidRDefault="005E5F9B" w:rsidP="005E5F9B">
      <w:pPr>
        <w:pStyle w:val="Ttulo1"/>
        <w:pBdr>
          <w:bottom w:val="single" w:sz="4" w:space="1" w:color="000000"/>
        </w:pBdr>
        <w:tabs>
          <w:tab w:val="num" w:pos="576"/>
        </w:tabs>
        <w:jc w:val="both"/>
        <w:rPr>
          <w:rFonts w:ascii="Arial" w:hAnsi="Arial" w:cs="Arial"/>
          <w:sz w:val="22"/>
          <w:szCs w:val="22"/>
        </w:rPr>
      </w:pPr>
      <w:r>
        <w:rPr>
          <w:rFonts w:ascii="Arial" w:hAnsi="Arial" w:cs="Arial"/>
          <w:sz w:val="22"/>
          <w:szCs w:val="22"/>
        </w:rPr>
        <w:t>7</w:t>
      </w:r>
      <w:r w:rsidRPr="00583E43">
        <w:rPr>
          <w:rFonts w:ascii="Arial" w:hAnsi="Arial" w:cs="Arial"/>
          <w:sz w:val="22"/>
          <w:szCs w:val="22"/>
        </w:rPr>
        <w:t xml:space="preserve">. </w:t>
      </w:r>
      <w:r>
        <w:rPr>
          <w:rFonts w:ascii="Arial" w:hAnsi="Arial" w:cs="Arial"/>
          <w:sz w:val="22"/>
          <w:szCs w:val="22"/>
        </w:rPr>
        <w:t>CAPACIDAD PARA CONTRATAR</w:t>
      </w:r>
    </w:p>
    <w:p w:rsidR="005E5F9B" w:rsidRPr="00583E43" w:rsidRDefault="005E5F9B" w:rsidP="005E5F9B">
      <w:pPr>
        <w:spacing w:line="240" w:lineRule="atLeast"/>
        <w:ind w:firstLine="708"/>
        <w:jc w:val="both"/>
        <w:rPr>
          <w:rFonts w:ascii="Arial" w:hAnsi="Arial" w:cs="Arial"/>
          <w:sz w:val="22"/>
          <w:szCs w:val="22"/>
        </w:rPr>
      </w:pPr>
    </w:p>
    <w:p w:rsidR="005E5F9B" w:rsidRDefault="00BE5018" w:rsidP="005E5F9B">
      <w:pPr>
        <w:widowControl w:val="0"/>
        <w:spacing w:line="240" w:lineRule="atLeast"/>
        <w:jc w:val="both"/>
        <w:rPr>
          <w:rFonts w:ascii="Arial" w:eastAsia="Arial" w:hAnsi="Arial" w:cs="Arial"/>
          <w:w w:val="105"/>
          <w:sz w:val="22"/>
          <w:szCs w:val="22"/>
        </w:rPr>
      </w:pPr>
      <w:r>
        <w:rPr>
          <w:rFonts w:ascii="Arial" w:eastAsia="Arial" w:hAnsi="Arial" w:cs="Arial"/>
          <w:spacing w:val="3"/>
          <w:w w:val="105"/>
          <w:sz w:val="22"/>
          <w:szCs w:val="22"/>
        </w:rPr>
        <w:tab/>
      </w:r>
      <w:r w:rsidR="005E5F9B">
        <w:rPr>
          <w:rFonts w:ascii="Arial" w:eastAsia="Arial" w:hAnsi="Arial" w:cs="Arial"/>
          <w:spacing w:val="3"/>
          <w:w w:val="105"/>
          <w:sz w:val="22"/>
          <w:szCs w:val="22"/>
        </w:rPr>
        <w:t>P</w:t>
      </w:r>
      <w:r w:rsidR="005E5F9B">
        <w:rPr>
          <w:rFonts w:ascii="Arial" w:eastAsia="Arial" w:hAnsi="Arial" w:cs="Arial"/>
          <w:spacing w:val="2"/>
          <w:w w:val="105"/>
          <w:sz w:val="22"/>
          <w:szCs w:val="22"/>
        </w:rPr>
        <w:t>od</w:t>
      </w:r>
      <w:r w:rsidR="005E5F9B">
        <w:rPr>
          <w:rFonts w:ascii="Arial" w:eastAsia="Arial" w:hAnsi="Arial" w:cs="Arial"/>
          <w:spacing w:val="4"/>
          <w:w w:val="105"/>
          <w:sz w:val="22"/>
          <w:szCs w:val="22"/>
        </w:rPr>
        <w:t>r</w:t>
      </w:r>
      <w:r w:rsidR="005E5F9B">
        <w:rPr>
          <w:rFonts w:ascii="Arial" w:eastAsia="Arial" w:hAnsi="Arial" w:cs="Arial"/>
          <w:w w:val="105"/>
          <w:sz w:val="22"/>
          <w:szCs w:val="22"/>
        </w:rPr>
        <w:t>án</w:t>
      </w:r>
      <w:r w:rsidR="005E5F9B">
        <w:rPr>
          <w:rFonts w:ascii="Arial" w:eastAsia="Arial" w:hAnsi="Arial" w:cs="Arial"/>
          <w:spacing w:val="3"/>
          <w:w w:val="105"/>
          <w:sz w:val="22"/>
          <w:szCs w:val="22"/>
        </w:rPr>
        <w:t xml:space="preserve"> </w:t>
      </w:r>
      <w:r w:rsidR="005E5F9B">
        <w:rPr>
          <w:rFonts w:ascii="Arial" w:eastAsia="Arial" w:hAnsi="Arial" w:cs="Arial"/>
          <w:spacing w:val="2"/>
          <w:w w:val="105"/>
          <w:sz w:val="22"/>
          <w:szCs w:val="22"/>
        </w:rPr>
        <w:t>c</w:t>
      </w:r>
      <w:r w:rsidR="005E5F9B">
        <w:rPr>
          <w:rFonts w:ascii="Arial" w:eastAsia="Arial" w:hAnsi="Arial" w:cs="Arial"/>
          <w:spacing w:val="5"/>
          <w:w w:val="105"/>
          <w:sz w:val="22"/>
          <w:szCs w:val="22"/>
        </w:rPr>
        <w:t>o</w:t>
      </w:r>
      <w:r w:rsidR="005E5F9B">
        <w:rPr>
          <w:rFonts w:ascii="Arial" w:eastAsia="Arial" w:hAnsi="Arial" w:cs="Arial"/>
          <w:w w:val="105"/>
          <w:sz w:val="22"/>
          <w:szCs w:val="22"/>
        </w:rPr>
        <w:t>n</w:t>
      </w:r>
      <w:r w:rsidR="005E5F9B">
        <w:rPr>
          <w:rFonts w:ascii="Arial" w:eastAsia="Arial" w:hAnsi="Arial" w:cs="Arial"/>
          <w:spacing w:val="3"/>
          <w:w w:val="105"/>
          <w:sz w:val="22"/>
          <w:szCs w:val="22"/>
        </w:rPr>
        <w:t>t</w:t>
      </w:r>
      <w:r w:rsidR="005E5F9B">
        <w:rPr>
          <w:rFonts w:ascii="Arial" w:eastAsia="Arial" w:hAnsi="Arial" w:cs="Arial"/>
          <w:spacing w:val="4"/>
          <w:w w:val="105"/>
          <w:sz w:val="22"/>
          <w:szCs w:val="22"/>
        </w:rPr>
        <w:t>r</w:t>
      </w:r>
      <w:r w:rsidR="005E5F9B">
        <w:rPr>
          <w:rFonts w:ascii="Arial" w:eastAsia="Arial" w:hAnsi="Arial" w:cs="Arial"/>
          <w:w w:val="105"/>
          <w:sz w:val="22"/>
          <w:szCs w:val="22"/>
        </w:rPr>
        <w:t>a</w:t>
      </w:r>
      <w:r w:rsidR="005E5F9B">
        <w:rPr>
          <w:rFonts w:ascii="Arial" w:eastAsia="Arial" w:hAnsi="Arial" w:cs="Arial"/>
          <w:spacing w:val="3"/>
          <w:w w:val="105"/>
          <w:sz w:val="22"/>
          <w:szCs w:val="22"/>
        </w:rPr>
        <w:t>t</w:t>
      </w:r>
      <w:r w:rsidR="005E5F9B">
        <w:rPr>
          <w:rFonts w:ascii="Arial" w:eastAsia="Arial" w:hAnsi="Arial" w:cs="Arial"/>
          <w:spacing w:val="5"/>
          <w:w w:val="105"/>
          <w:sz w:val="22"/>
          <w:szCs w:val="22"/>
        </w:rPr>
        <w:t>a</w:t>
      </w:r>
      <w:r w:rsidR="005E5F9B">
        <w:rPr>
          <w:rFonts w:ascii="Arial" w:eastAsia="Arial" w:hAnsi="Arial" w:cs="Arial"/>
          <w:w w:val="105"/>
          <w:sz w:val="22"/>
          <w:szCs w:val="22"/>
        </w:rPr>
        <w:t xml:space="preserve">r </w:t>
      </w:r>
      <w:r w:rsidR="005E5F9B">
        <w:rPr>
          <w:rFonts w:ascii="Arial" w:eastAsia="Arial" w:hAnsi="Arial" w:cs="Arial"/>
          <w:spacing w:val="4"/>
          <w:w w:val="105"/>
          <w:sz w:val="22"/>
          <w:szCs w:val="22"/>
        </w:rPr>
        <w:t>c</w:t>
      </w:r>
      <w:r w:rsidR="005E5F9B">
        <w:rPr>
          <w:rFonts w:ascii="Arial" w:eastAsia="Arial" w:hAnsi="Arial" w:cs="Arial"/>
          <w:spacing w:val="2"/>
          <w:w w:val="105"/>
          <w:sz w:val="22"/>
          <w:szCs w:val="22"/>
        </w:rPr>
        <w:t>o</w:t>
      </w:r>
      <w:r w:rsidR="005E5F9B">
        <w:rPr>
          <w:rFonts w:ascii="Arial" w:eastAsia="Arial" w:hAnsi="Arial" w:cs="Arial"/>
          <w:w w:val="105"/>
          <w:sz w:val="22"/>
          <w:szCs w:val="22"/>
        </w:rPr>
        <w:t>n</w:t>
      </w:r>
      <w:r w:rsidR="005E5F9B">
        <w:rPr>
          <w:rFonts w:ascii="Arial" w:eastAsia="Arial" w:hAnsi="Arial" w:cs="Arial"/>
          <w:spacing w:val="3"/>
          <w:w w:val="105"/>
          <w:sz w:val="22"/>
          <w:szCs w:val="22"/>
        </w:rPr>
        <w:t xml:space="preserve"> l</w:t>
      </w:r>
      <w:r w:rsidR="005E5F9B">
        <w:rPr>
          <w:rFonts w:ascii="Arial" w:eastAsia="Arial" w:hAnsi="Arial" w:cs="Arial"/>
          <w:w w:val="105"/>
          <w:sz w:val="22"/>
          <w:szCs w:val="22"/>
        </w:rPr>
        <w:t>a</w:t>
      </w:r>
      <w:r w:rsidR="005E5F9B">
        <w:rPr>
          <w:rFonts w:ascii="Arial" w:eastAsia="Arial" w:hAnsi="Arial" w:cs="Arial"/>
          <w:spacing w:val="1"/>
          <w:w w:val="105"/>
          <w:sz w:val="22"/>
          <w:szCs w:val="22"/>
        </w:rPr>
        <w:t xml:space="preserve"> </w:t>
      </w:r>
      <w:r w:rsidR="005E5F9B">
        <w:rPr>
          <w:rFonts w:ascii="Arial" w:eastAsia="Arial" w:hAnsi="Arial" w:cs="Arial"/>
          <w:spacing w:val="3"/>
          <w:w w:val="105"/>
          <w:sz w:val="22"/>
          <w:szCs w:val="22"/>
        </w:rPr>
        <w:t>A</w:t>
      </w:r>
      <w:r w:rsidR="005E5F9B">
        <w:rPr>
          <w:rFonts w:ascii="Arial" w:eastAsia="Arial" w:hAnsi="Arial" w:cs="Arial"/>
          <w:spacing w:val="2"/>
          <w:w w:val="105"/>
          <w:sz w:val="22"/>
          <w:szCs w:val="22"/>
        </w:rPr>
        <w:t>d</w:t>
      </w:r>
      <w:r w:rsidR="005E5F9B">
        <w:rPr>
          <w:rFonts w:ascii="Arial" w:eastAsia="Arial" w:hAnsi="Arial" w:cs="Arial"/>
          <w:spacing w:val="4"/>
          <w:w w:val="105"/>
          <w:sz w:val="22"/>
          <w:szCs w:val="22"/>
        </w:rPr>
        <w:t>m</w:t>
      </w:r>
      <w:r w:rsidR="005E5F9B">
        <w:rPr>
          <w:rFonts w:ascii="Arial" w:eastAsia="Arial" w:hAnsi="Arial" w:cs="Arial"/>
          <w:spacing w:val="3"/>
          <w:w w:val="105"/>
          <w:sz w:val="22"/>
          <w:szCs w:val="22"/>
        </w:rPr>
        <w:t>i</w:t>
      </w:r>
      <w:r w:rsidR="005E5F9B">
        <w:rPr>
          <w:rFonts w:ascii="Arial" w:eastAsia="Arial" w:hAnsi="Arial" w:cs="Arial"/>
          <w:w w:val="105"/>
          <w:sz w:val="22"/>
          <w:szCs w:val="22"/>
        </w:rPr>
        <w:t>n</w:t>
      </w:r>
      <w:r w:rsidR="005E5F9B">
        <w:rPr>
          <w:rFonts w:ascii="Arial" w:eastAsia="Arial" w:hAnsi="Arial" w:cs="Arial"/>
          <w:spacing w:val="3"/>
          <w:w w:val="105"/>
          <w:sz w:val="22"/>
          <w:szCs w:val="22"/>
        </w:rPr>
        <w:t>i</w:t>
      </w:r>
      <w:r w:rsidR="005E5F9B">
        <w:rPr>
          <w:rFonts w:ascii="Arial" w:eastAsia="Arial" w:hAnsi="Arial" w:cs="Arial"/>
          <w:spacing w:val="2"/>
          <w:w w:val="105"/>
          <w:sz w:val="22"/>
          <w:szCs w:val="22"/>
        </w:rPr>
        <w:t>s</w:t>
      </w:r>
      <w:r w:rsidR="005E5F9B">
        <w:rPr>
          <w:rFonts w:ascii="Arial" w:eastAsia="Arial" w:hAnsi="Arial" w:cs="Arial"/>
          <w:spacing w:val="6"/>
          <w:w w:val="105"/>
          <w:sz w:val="22"/>
          <w:szCs w:val="22"/>
        </w:rPr>
        <w:t>t</w:t>
      </w:r>
      <w:r w:rsidR="005E5F9B">
        <w:rPr>
          <w:rFonts w:ascii="Arial" w:eastAsia="Arial" w:hAnsi="Arial" w:cs="Arial"/>
          <w:spacing w:val="-1"/>
          <w:w w:val="105"/>
          <w:sz w:val="22"/>
          <w:szCs w:val="22"/>
        </w:rPr>
        <w:t>r</w:t>
      </w:r>
      <w:r w:rsidR="005E5F9B">
        <w:rPr>
          <w:rFonts w:ascii="Arial" w:eastAsia="Arial" w:hAnsi="Arial" w:cs="Arial"/>
          <w:spacing w:val="2"/>
          <w:w w:val="105"/>
          <w:sz w:val="22"/>
          <w:szCs w:val="22"/>
        </w:rPr>
        <w:t>ac</w:t>
      </w:r>
      <w:r w:rsidR="005E5F9B">
        <w:rPr>
          <w:rFonts w:ascii="Arial" w:eastAsia="Arial" w:hAnsi="Arial" w:cs="Arial"/>
          <w:spacing w:val="5"/>
          <w:w w:val="105"/>
          <w:sz w:val="22"/>
          <w:szCs w:val="22"/>
        </w:rPr>
        <w:t>i</w:t>
      </w:r>
      <w:r w:rsidR="005E5F9B">
        <w:rPr>
          <w:rFonts w:ascii="Arial" w:eastAsia="Arial" w:hAnsi="Arial" w:cs="Arial"/>
          <w:w w:val="105"/>
          <w:sz w:val="22"/>
          <w:szCs w:val="22"/>
        </w:rPr>
        <w:t>ón</w:t>
      </w:r>
      <w:r w:rsidR="005E5F9B">
        <w:rPr>
          <w:rFonts w:ascii="Arial" w:eastAsia="Arial" w:hAnsi="Arial" w:cs="Arial"/>
          <w:spacing w:val="3"/>
          <w:w w:val="105"/>
          <w:sz w:val="22"/>
          <w:szCs w:val="22"/>
        </w:rPr>
        <w:t xml:space="preserve"> l</w:t>
      </w:r>
      <w:r w:rsidR="005E5F9B">
        <w:rPr>
          <w:rFonts w:ascii="Arial" w:eastAsia="Arial" w:hAnsi="Arial" w:cs="Arial"/>
          <w:w w:val="105"/>
          <w:sz w:val="22"/>
          <w:szCs w:val="22"/>
        </w:rPr>
        <w:t>as</w:t>
      </w:r>
      <w:r w:rsidR="005E5F9B">
        <w:rPr>
          <w:rFonts w:ascii="Arial" w:eastAsia="Arial" w:hAnsi="Arial" w:cs="Arial"/>
          <w:spacing w:val="6"/>
          <w:w w:val="105"/>
          <w:sz w:val="22"/>
          <w:szCs w:val="22"/>
        </w:rPr>
        <w:t xml:space="preserve"> </w:t>
      </w:r>
      <w:r w:rsidR="005E5F9B">
        <w:rPr>
          <w:rFonts w:ascii="Arial" w:eastAsia="Arial" w:hAnsi="Arial" w:cs="Arial"/>
          <w:spacing w:val="2"/>
          <w:w w:val="105"/>
          <w:sz w:val="22"/>
          <w:szCs w:val="22"/>
        </w:rPr>
        <w:t>p</w:t>
      </w:r>
      <w:r w:rsidR="005E5F9B">
        <w:rPr>
          <w:rFonts w:ascii="Arial" w:eastAsia="Arial" w:hAnsi="Arial" w:cs="Arial"/>
          <w:spacing w:val="5"/>
          <w:w w:val="105"/>
          <w:sz w:val="22"/>
          <w:szCs w:val="22"/>
        </w:rPr>
        <w:t>e</w:t>
      </w:r>
      <w:r w:rsidR="005E5F9B">
        <w:rPr>
          <w:rFonts w:ascii="Arial" w:eastAsia="Arial" w:hAnsi="Arial" w:cs="Arial"/>
          <w:spacing w:val="-1"/>
          <w:w w:val="105"/>
          <w:sz w:val="22"/>
          <w:szCs w:val="22"/>
        </w:rPr>
        <w:t>r</w:t>
      </w:r>
      <w:r w:rsidR="005E5F9B">
        <w:rPr>
          <w:rFonts w:ascii="Arial" w:eastAsia="Arial" w:hAnsi="Arial" w:cs="Arial"/>
          <w:spacing w:val="2"/>
          <w:w w:val="105"/>
          <w:sz w:val="22"/>
          <w:szCs w:val="22"/>
        </w:rPr>
        <w:t>s</w:t>
      </w:r>
      <w:r w:rsidR="005E5F9B">
        <w:rPr>
          <w:rFonts w:ascii="Arial" w:eastAsia="Arial" w:hAnsi="Arial" w:cs="Arial"/>
          <w:spacing w:val="5"/>
          <w:w w:val="105"/>
          <w:sz w:val="22"/>
          <w:szCs w:val="22"/>
        </w:rPr>
        <w:t>o</w:t>
      </w:r>
      <w:r w:rsidR="005E5F9B">
        <w:rPr>
          <w:rFonts w:ascii="Arial" w:eastAsia="Arial" w:hAnsi="Arial" w:cs="Arial"/>
          <w:spacing w:val="2"/>
          <w:w w:val="105"/>
          <w:sz w:val="22"/>
          <w:szCs w:val="22"/>
        </w:rPr>
        <w:t>na</w:t>
      </w:r>
      <w:r w:rsidR="005E5F9B">
        <w:rPr>
          <w:rFonts w:ascii="Arial" w:eastAsia="Arial" w:hAnsi="Arial" w:cs="Arial"/>
          <w:w w:val="105"/>
          <w:sz w:val="22"/>
          <w:szCs w:val="22"/>
        </w:rPr>
        <w:t>s</w:t>
      </w:r>
      <w:r w:rsidR="005E5F9B">
        <w:rPr>
          <w:rFonts w:ascii="Arial" w:eastAsia="Arial" w:hAnsi="Arial" w:cs="Arial"/>
          <w:spacing w:val="3"/>
          <w:w w:val="105"/>
          <w:sz w:val="22"/>
          <w:szCs w:val="22"/>
        </w:rPr>
        <w:t xml:space="preserve"> </w:t>
      </w:r>
      <w:r w:rsidR="005E5F9B">
        <w:rPr>
          <w:rFonts w:ascii="Arial" w:eastAsia="Arial" w:hAnsi="Arial" w:cs="Arial"/>
          <w:spacing w:val="2"/>
          <w:w w:val="105"/>
          <w:sz w:val="22"/>
          <w:szCs w:val="22"/>
        </w:rPr>
        <w:t>na</w:t>
      </w:r>
      <w:r w:rsidR="005E5F9B">
        <w:rPr>
          <w:rFonts w:ascii="Arial" w:eastAsia="Arial" w:hAnsi="Arial" w:cs="Arial"/>
          <w:spacing w:val="3"/>
          <w:w w:val="105"/>
          <w:sz w:val="22"/>
          <w:szCs w:val="22"/>
        </w:rPr>
        <w:t>t</w:t>
      </w:r>
      <w:r w:rsidR="005E5F9B">
        <w:rPr>
          <w:rFonts w:ascii="Arial" w:eastAsia="Arial" w:hAnsi="Arial" w:cs="Arial"/>
          <w:spacing w:val="2"/>
          <w:w w:val="105"/>
          <w:sz w:val="22"/>
          <w:szCs w:val="22"/>
        </w:rPr>
        <w:t>u</w:t>
      </w:r>
      <w:r w:rsidR="005E5F9B">
        <w:rPr>
          <w:rFonts w:ascii="Arial" w:eastAsia="Arial" w:hAnsi="Arial" w:cs="Arial"/>
          <w:spacing w:val="1"/>
          <w:w w:val="105"/>
          <w:sz w:val="22"/>
          <w:szCs w:val="22"/>
        </w:rPr>
        <w:t>r</w:t>
      </w:r>
      <w:r w:rsidR="005E5F9B">
        <w:rPr>
          <w:rFonts w:ascii="Arial" w:eastAsia="Arial" w:hAnsi="Arial" w:cs="Arial"/>
          <w:w w:val="105"/>
          <w:sz w:val="22"/>
          <w:szCs w:val="22"/>
        </w:rPr>
        <w:t>a</w:t>
      </w:r>
      <w:r w:rsidR="005E5F9B">
        <w:rPr>
          <w:rFonts w:ascii="Arial" w:eastAsia="Arial" w:hAnsi="Arial" w:cs="Arial"/>
          <w:spacing w:val="5"/>
          <w:w w:val="105"/>
          <w:sz w:val="22"/>
          <w:szCs w:val="22"/>
        </w:rPr>
        <w:t>l</w:t>
      </w:r>
      <w:r w:rsidR="005E5F9B">
        <w:rPr>
          <w:rFonts w:ascii="Arial" w:eastAsia="Arial" w:hAnsi="Arial" w:cs="Arial"/>
          <w:spacing w:val="2"/>
          <w:w w:val="105"/>
          <w:sz w:val="22"/>
          <w:szCs w:val="22"/>
        </w:rPr>
        <w:t>e</w:t>
      </w:r>
      <w:r w:rsidR="005E5F9B">
        <w:rPr>
          <w:rFonts w:ascii="Arial" w:eastAsia="Arial" w:hAnsi="Arial" w:cs="Arial"/>
          <w:w w:val="105"/>
          <w:sz w:val="22"/>
          <w:szCs w:val="22"/>
        </w:rPr>
        <w:t>s</w:t>
      </w:r>
      <w:r w:rsidR="005E5F9B">
        <w:rPr>
          <w:rFonts w:ascii="Arial" w:eastAsia="Arial" w:hAnsi="Arial" w:cs="Arial"/>
          <w:spacing w:val="3"/>
          <w:w w:val="105"/>
          <w:sz w:val="22"/>
          <w:szCs w:val="22"/>
        </w:rPr>
        <w:t xml:space="preserve"> </w:t>
      </w:r>
      <w:r w:rsidR="005E5F9B">
        <w:rPr>
          <w:rFonts w:ascii="Arial" w:eastAsia="Arial" w:hAnsi="Arial" w:cs="Arial"/>
          <w:w w:val="105"/>
          <w:sz w:val="22"/>
          <w:szCs w:val="22"/>
        </w:rPr>
        <w:t>o</w:t>
      </w:r>
      <w:r w:rsidR="005E5F9B">
        <w:rPr>
          <w:rFonts w:ascii="Arial" w:eastAsia="Arial" w:hAnsi="Arial" w:cs="Arial"/>
          <w:spacing w:val="1"/>
          <w:w w:val="105"/>
          <w:sz w:val="22"/>
          <w:szCs w:val="22"/>
        </w:rPr>
        <w:t xml:space="preserve"> </w:t>
      </w:r>
      <w:r w:rsidR="005E5F9B">
        <w:rPr>
          <w:rFonts w:ascii="Arial" w:eastAsia="Arial" w:hAnsi="Arial" w:cs="Arial"/>
          <w:spacing w:val="3"/>
          <w:w w:val="105"/>
          <w:sz w:val="22"/>
          <w:szCs w:val="22"/>
        </w:rPr>
        <w:t>j</w:t>
      </w:r>
      <w:r w:rsidR="005E5F9B">
        <w:rPr>
          <w:rFonts w:ascii="Arial" w:eastAsia="Arial" w:hAnsi="Arial" w:cs="Arial"/>
          <w:spacing w:val="5"/>
          <w:w w:val="105"/>
          <w:sz w:val="22"/>
          <w:szCs w:val="22"/>
        </w:rPr>
        <w:t>u</w:t>
      </w:r>
      <w:r w:rsidR="005E5F9B">
        <w:rPr>
          <w:rFonts w:ascii="Arial" w:eastAsia="Arial" w:hAnsi="Arial" w:cs="Arial"/>
          <w:spacing w:val="-1"/>
          <w:w w:val="105"/>
          <w:sz w:val="22"/>
          <w:szCs w:val="22"/>
        </w:rPr>
        <w:t>r</w:t>
      </w:r>
      <w:r w:rsidR="005E5F9B">
        <w:rPr>
          <w:rFonts w:ascii="Arial" w:eastAsia="Arial" w:hAnsi="Arial" w:cs="Arial"/>
          <w:spacing w:val="3"/>
          <w:w w:val="105"/>
          <w:sz w:val="22"/>
          <w:szCs w:val="22"/>
        </w:rPr>
        <w:t>í</w:t>
      </w:r>
      <w:r w:rsidR="005E5F9B">
        <w:rPr>
          <w:rFonts w:ascii="Arial" w:eastAsia="Arial" w:hAnsi="Arial" w:cs="Arial"/>
          <w:spacing w:val="2"/>
          <w:w w:val="105"/>
          <w:sz w:val="22"/>
          <w:szCs w:val="22"/>
        </w:rPr>
        <w:t>d</w:t>
      </w:r>
      <w:r w:rsidR="005E5F9B">
        <w:rPr>
          <w:rFonts w:ascii="Arial" w:eastAsia="Arial" w:hAnsi="Arial" w:cs="Arial"/>
          <w:spacing w:val="3"/>
          <w:w w:val="105"/>
          <w:sz w:val="22"/>
          <w:szCs w:val="22"/>
        </w:rPr>
        <w:t>i</w:t>
      </w:r>
      <w:r w:rsidR="005E5F9B">
        <w:rPr>
          <w:rFonts w:ascii="Arial" w:eastAsia="Arial" w:hAnsi="Arial" w:cs="Arial"/>
          <w:spacing w:val="2"/>
          <w:w w:val="105"/>
          <w:sz w:val="22"/>
          <w:szCs w:val="22"/>
        </w:rPr>
        <w:t>cas</w:t>
      </w:r>
      <w:r w:rsidR="005E5F9B">
        <w:rPr>
          <w:rFonts w:ascii="Arial" w:eastAsia="Arial" w:hAnsi="Arial" w:cs="Arial"/>
          <w:w w:val="105"/>
          <w:sz w:val="22"/>
          <w:szCs w:val="22"/>
        </w:rPr>
        <w:t>,</w:t>
      </w:r>
      <w:r w:rsidR="005E5F9B">
        <w:rPr>
          <w:rFonts w:ascii="Arial" w:eastAsia="Arial" w:hAnsi="Arial" w:cs="Arial"/>
          <w:spacing w:val="5"/>
          <w:w w:val="105"/>
          <w:sz w:val="22"/>
          <w:szCs w:val="22"/>
        </w:rPr>
        <w:t xml:space="preserve"> </w:t>
      </w:r>
      <w:r w:rsidR="005E5F9B">
        <w:rPr>
          <w:rFonts w:ascii="Arial" w:eastAsia="Arial" w:hAnsi="Arial" w:cs="Arial"/>
          <w:spacing w:val="2"/>
          <w:w w:val="105"/>
          <w:sz w:val="22"/>
          <w:szCs w:val="22"/>
        </w:rPr>
        <w:t>es</w:t>
      </w:r>
      <w:r w:rsidR="005E5F9B">
        <w:rPr>
          <w:rFonts w:ascii="Arial" w:eastAsia="Arial" w:hAnsi="Arial" w:cs="Arial"/>
          <w:spacing w:val="5"/>
          <w:w w:val="105"/>
          <w:sz w:val="22"/>
          <w:szCs w:val="22"/>
        </w:rPr>
        <w:t>p</w:t>
      </w:r>
      <w:r w:rsidR="005E5F9B">
        <w:rPr>
          <w:rFonts w:ascii="Arial" w:eastAsia="Arial" w:hAnsi="Arial" w:cs="Arial"/>
          <w:w w:val="105"/>
          <w:sz w:val="22"/>
          <w:szCs w:val="22"/>
        </w:rPr>
        <w:t>a</w:t>
      </w:r>
      <w:r w:rsidR="005E5F9B">
        <w:rPr>
          <w:rFonts w:ascii="Arial" w:eastAsia="Arial" w:hAnsi="Arial" w:cs="Arial"/>
          <w:spacing w:val="5"/>
          <w:w w:val="105"/>
          <w:sz w:val="22"/>
          <w:szCs w:val="22"/>
        </w:rPr>
        <w:t>ñ</w:t>
      </w:r>
      <w:r w:rsidR="005E5F9B">
        <w:rPr>
          <w:rFonts w:ascii="Arial" w:eastAsia="Arial" w:hAnsi="Arial" w:cs="Arial"/>
          <w:w w:val="105"/>
          <w:sz w:val="22"/>
          <w:szCs w:val="22"/>
        </w:rPr>
        <w:t>o</w:t>
      </w:r>
      <w:r w:rsidR="005E5F9B">
        <w:rPr>
          <w:rFonts w:ascii="Arial" w:eastAsia="Arial" w:hAnsi="Arial" w:cs="Arial"/>
          <w:spacing w:val="3"/>
          <w:w w:val="105"/>
          <w:sz w:val="22"/>
          <w:szCs w:val="22"/>
        </w:rPr>
        <w:t>l</w:t>
      </w:r>
      <w:r w:rsidR="005E5F9B">
        <w:rPr>
          <w:rFonts w:ascii="Arial" w:eastAsia="Arial" w:hAnsi="Arial" w:cs="Arial"/>
          <w:spacing w:val="2"/>
          <w:w w:val="105"/>
          <w:sz w:val="22"/>
          <w:szCs w:val="22"/>
        </w:rPr>
        <w:t>a</w:t>
      </w:r>
      <w:r w:rsidR="005E5F9B">
        <w:rPr>
          <w:rFonts w:ascii="Arial" w:eastAsia="Arial" w:hAnsi="Arial" w:cs="Arial"/>
          <w:w w:val="105"/>
          <w:sz w:val="22"/>
          <w:szCs w:val="22"/>
        </w:rPr>
        <w:t>s</w:t>
      </w:r>
      <w:r w:rsidR="005E5F9B">
        <w:rPr>
          <w:rFonts w:ascii="Arial" w:eastAsia="Arial" w:hAnsi="Arial" w:cs="Arial"/>
          <w:w w:val="104"/>
          <w:sz w:val="22"/>
          <w:szCs w:val="22"/>
        </w:rPr>
        <w:t xml:space="preserve"> </w:t>
      </w:r>
      <w:r w:rsidR="005E5F9B">
        <w:rPr>
          <w:rFonts w:ascii="Arial" w:eastAsia="Arial" w:hAnsi="Arial" w:cs="Arial"/>
          <w:w w:val="105"/>
          <w:sz w:val="22"/>
          <w:szCs w:val="22"/>
        </w:rPr>
        <w:t>o</w:t>
      </w:r>
      <w:r w:rsidR="005E5F9B">
        <w:rPr>
          <w:rFonts w:ascii="Arial" w:eastAsia="Arial" w:hAnsi="Arial" w:cs="Arial"/>
          <w:spacing w:val="27"/>
          <w:w w:val="105"/>
          <w:sz w:val="22"/>
          <w:szCs w:val="22"/>
        </w:rPr>
        <w:t xml:space="preserve"> </w:t>
      </w:r>
      <w:r w:rsidR="005E5F9B">
        <w:rPr>
          <w:rFonts w:ascii="Arial" w:eastAsia="Arial" w:hAnsi="Arial" w:cs="Arial"/>
          <w:spacing w:val="2"/>
          <w:w w:val="105"/>
          <w:sz w:val="22"/>
          <w:szCs w:val="22"/>
        </w:rPr>
        <w:t>ex</w:t>
      </w:r>
      <w:r w:rsidR="005E5F9B">
        <w:rPr>
          <w:rFonts w:ascii="Arial" w:eastAsia="Arial" w:hAnsi="Arial" w:cs="Arial"/>
          <w:spacing w:val="3"/>
          <w:w w:val="105"/>
          <w:sz w:val="22"/>
          <w:szCs w:val="22"/>
        </w:rPr>
        <w:t>t</w:t>
      </w:r>
      <w:r w:rsidR="005E5F9B">
        <w:rPr>
          <w:rFonts w:ascii="Arial" w:eastAsia="Arial" w:hAnsi="Arial" w:cs="Arial"/>
          <w:spacing w:val="1"/>
          <w:w w:val="105"/>
          <w:sz w:val="22"/>
          <w:szCs w:val="22"/>
        </w:rPr>
        <w:t>r</w:t>
      </w:r>
      <w:r w:rsidR="005E5F9B">
        <w:rPr>
          <w:rFonts w:ascii="Arial" w:eastAsia="Arial" w:hAnsi="Arial" w:cs="Arial"/>
          <w:spacing w:val="5"/>
          <w:w w:val="105"/>
          <w:sz w:val="22"/>
          <w:szCs w:val="22"/>
        </w:rPr>
        <w:t>a</w:t>
      </w:r>
      <w:r w:rsidR="005E5F9B">
        <w:rPr>
          <w:rFonts w:ascii="Arial" w:eastAsia="Arial" w:hAnsi="Arial" w:cs="Arial"/>
          <w:spacing w:val="2"/>
          <w:w w:val="105"/>
          <w:sz w:val="22"/>
          <w:szCs w:val="22"/>
        </w:rPr>
        <w:t>n</w:t>
      </w:r>
      <w:r w:rsidR="005E5F9B">
        <w:rPr>
          <w:rFonts w:ascii="Arial" w:eastAsia="Arial" w:hAnsi="Arial" w:cs="Arial"/>
          <w:spacing w:val="1"/>
          <w:w w:val="105"/>
          <w:sz w:val="22"/>
          <w:szCs w:val="22"/>
        </w:rPr>
        <w:t>j</w:t>
      </w:r>
      <w:r w:rsidR="005E5F9B">
        <w:rPr>
          <w:rFonts w:ascii="Arial" w:eastAsia="Arial" w:hAnsi="Arial" w:cs="Arial"/>
          <w:spacing w:val="5"/>
          <w:w w:val="105"/>
          <w:sz w:val="22"/>
          <w:szCs w:val="22"/>
        </w:rPr>
        <w:t>e</w:t>
      </w:r>
      <w:r w:rsidR="005E5F9B">
        <w:rPr>
          <w:rFonts w:ascii="Arial" w:eastAsia="Arial" w:hAnsi="Arial" w:cs="Arial"/>
          <w:spacing w:val="1"/>
          <w:w w:val="105"/>
          <w:sz w:val="22"/>
          <w:szCs w:val="22"/>
        </w:rPr>
        <w:t>r</w:t>
      </w:r>
      <w:r w:rsidR="005E5F9B">
        <w:rPr>
          <w:rFonts w:ascii="Arial" w:eastAsia="Arial" w:hAnsi="Arial" w:cs="Arial"/>
          <w:spacing w:val="2"/>
          <w:w w:val="105"/>
          <w:sz w:val="22"/>
          <w:szCs w:val="22"/>
        </w:rPr>
        <w:t>as</w:t>
      </w:r>
      <w:r w:rsidR="005E5F9B">
        <w:rPr>
          <w:rFonts w:ascii="Arial" w:eastAsia="Arial" w:hAnsi="Arial" w:cs="Arial"/>
          <w:w w:val="105"/>
          <w:sz w:val="22"/>
          <w:szCs w:val="22"/>
        </w:rPr>
        <w:t>,</w:t>
      </w:r>
      <w:r w:rsidR="005E5F9B">
        <w:rPr>
          <w:rFonts w:ascii="Arial" w:eastAsia="Arial" w:hAnsi="Arial" w:cs="Arial"/>
          <w:spacing w:val="29"/>
          <w:w w:val="105"/>
          <w:sz w:val="22"/>
          <w:szCs w:val="22"/>
        </w:rPr>
        <w:t xml:space="preserve"> </w:t>
      </w:r>
      <w:r w:rsidR="005E5F9B">
        <w:rPr>
          <w:rFonts w:ascii="Arial" w:eastAsia="Arial" w:hAnsi="Arial" w:cs="Arial"/>
          <w:spacing w:val="5"/>
          <w:w w:val="105"/>
          <w:sz w:val="22"/>
          <w:szCs w:val="22"/>
        </w:rPr>
        <w:t>q</w:t>
      </w:r>
      <w:r w:rsidR="005E5F9B">
        <w:rPr>
          <w:rFonts w:ascii="Arial" w:eastAsia="Arial" w:hAnsi="Arial" w:cs="Arial"/>
          <w:w w:val="105"/>
          <w:sz w:val="22"/>
          <w:szCs w:val="22"/>
        </w:rPr>
        <w:t>ue</w:t>
      </w:r>
      <w:r w:rsidR="005E5F9B">
        <w:rPr>
          <w:rFonts w:ascii="Arial" w:eastAsia="Arial" w:hAnsi="Arial" w:cs="Arial"/>
          <w:spacing w:val="30"/>
          <w:w w:val="105"/>
          <w:sz w:val="22"/>
          <w:szCs w:val="22"/>
        </w:rPr>
        <w:t xml:space="preserve"> </w:t>
      </w:r>
      <w:r w:rsidR="005E5F9B">
        <w:rPr>
          <w:rFonts w:ascii="Arial" w:eastAsia="Arial" w:hAnsi="Arial" w:cs="Arial"/>
          <w:spacing w:val="1"/>
          <w:w w:val="105"/>
          <w:sz w:val="22"/>
          <w:szCs w:val="22"/>
        </w:rPr>
        <w:t>t</w:t>
      </w:r>
      <w:r w:rsidR="005E5F9B">
        <w:rPr>
          <w:rFonts w:ascii="Arial" w:eastAsia="Arial" w:hAnsi="Arial" w:cs="Arial"/>
          <w:spacing w:val="2"/>
          <w:w w:val="105"/>
          <w:sz w:val="22"/>
          <w:szCs w:val="22"/>
        </w:rPr>
        <w:t>e</w:t>
      </w:r>
      <w:r w:rsidR="005E5F9B">
        <w:rPr>
          <w:rFonts w:ascii="Arial" w:eastAsia="Arial" w:hAnsi="Arial" w:cs="Arial"/>
          <w:spacing w:val="5"/>
          <w:w w:val="105"/>
          <w:sz w:val="22"/>
          <w:szCs w:val="22"/>
        </w:rPr>
        <w:t>n</w:t>
      </w:r>
      <w:r w:rsidR="005E5F9B">
        <w:rPr>
          <w:rFonts w:ascii="Arial" w:eastAsia="Arial" w:hAnsi="Arial" w:cs="Arial"/>
          <w:spacing w:val="2"/>
          <w:w w:val="105"/>
          <w:sz w:val="22"/>
          <w:szCs w:val="22"/>
        </w:rPr>
        <w:t>ga</w:t>
      </w:r>
      <w:r w:rsidR="005E5F9B">
        <w:rPr>
          <w:rFonts w:ascii="Arial" w:eastAsia="Arial" w:hAnsi="Arial" w:cs="Arial"/>
          <w:w w:val="105"/>
          <w:sz w:val="22"/>
          <w:szCs w:val="22"/>
        </w:rPr>
        <w:t>n</w:t>
      </w:r>
      <w:r w:rsidR="005E5F9B">
        <w:rPr>
          <w:rFonts w:ascii="Arial" w:eastAsia="Arial" w:hAnsi="Arial" w:cs="Arial"/>
          <w:spacing w:val="30"/>
          <w:w w:val="105"/>
          <w:sz w:val="22"/>
          <w:szCs w:val="22"/>
        </w:rPr>
        <w:t xml:space="preserve"> </w:t>
      </w:r>
      <w:r w:rsidR="005E5F9B">
        <w:rPr>
          <w:rFonts w:ascii="Arial" w:eastAsia="Arial" w:hAnsi="Arial" w:cs="Arial"/>
          <w:w w:val="105"/>
          <w:sz w:val="22"/>
          <w:szCs w:val="22"/>
        </w:rPr>
        <w:t>p</w:t>
      </w:r>
      <w:r w:rsidR="005E5F9B">
        <w:rPr>
          <w:rFonts w:ascii="Arial" w:eastAsia="Arial" w:hAnsi="Arial" w:cs="Arial"/>
          <w:spacing w:val="3"/>
          <w:w w:val="105"/>
          <w:sz w:val="22"/>
          <w:szCs w:val="22"/>
        </w:rPr>
        <w:t>l</w:t>
      </w:r>
      <w:r w:rsidR="005E5F9B">
        <w:rPr>
          <w:rFonts w:ascii="Arial" w:eastAsia="Arial" w:hAnsi="Arial" w:cs="Arial"/>
          <w:spacing w:val="5"/>
          <w:w w:val="105"/>
          <w:sz w:val="22"/>
          <w:szCs w:val="22"/>
        </w:rPr>
        <w:t>e</w:t>
      </w:r>
      <w:r w:rsidR="005E5F9B">
        <w:rPr>
          <w:rFonts w:ascii="Arial" w:eastAsia="Arial" w:hAnsi="Arial" w:cs="Arial"/>
          <w:w w:val="105"/>
          <w:sz w:val="22"/>
          <w:szCs w:val="22"/>
        </w:rPr>
        <w:t>na</w:t>
      </w:r>
      <w:r w:rsidR="005E5F9B">
        <w:rPr>
          <w:rFonts w:ascii="Arial" w:eastAsia="Arial" w:hAnsi="Arial" w:cs="Arial"/>
          <w:spacing w:val="30"/>
          <w:w w:val="105"/>
          <w:sz w:val="22"/>
          <w:szCs w:val="22"/>
        </w:rPr>
        <w:t xml:space="preserve"> </w:t>
      </w:r>
      <w:r w:rsidR="005E5F9B">
        <w:rPr>
          <w:rFonts w:ascii="Arial" w:eastAsia="Arial" w:hAnsi="Arial" w:cs="Arial"/>
          <w:spacing w:val="2"/>
          <w:w w:val="105"/>
          <w:sz w:val="22"/>
          <w:szCs w:val="22"/>
        </w:rPr>
        <w:t>capac</w:t>
      </w:r>
      <w:r w:rsidR="005E5F9B">
        <w:rPr>
          <w:rFonts w:ascii="Arial" w:eastAsia="Arial" w:hAnsi="Arial" w:cs="Arial"/>
          <w:spacing w:val="5"/>
          <w:w w:val="105"/>
          <w:sz w:val="22"/>
          <w:szCs w:val="22"/>
        </w:rPr>
        <w:t>i</w:t>
      </w:r>
      <w:r w:rsidR="005E5F9B">
        <w:rPr>
          <w:rFonts w:ascii="Arial" w:eastAsia="Arial" w:hAnsi="Arial" w:cs="Arial"/>
          <w:w w:val="105"/>
          <w:sz w:val="22"/>
          <w:szCs w:val="22"/>
        </w:rPr>
        <w:t>d</w:t>
      </w:r>
      <w:r w:rsidR="005E5F9B">
        <w:rPr>
          <w:rFonts w:ascii="Arial" w:eastAsia="Arial" w:hAnsi="Arial" w:cs="Arial"/>
          <w:spacing w:val="5"/>
          <w:w w:val="105"/>
          <w:sz w:val="22"/>
          <w:szCs w:val="22"/>
        </w:rPr>
        <w:t>a</w:t>
      </w:r>
      <w:r w:rsidR="005E5F9B">
        <w:rPr>
          <w:rFonts w:ascii="Arial" w:eastAsia="Arial" w:hAnsi="Arial" w:cs="Arial"/>
          <w:w w:val="105"/>
          <w:sz w:val="22"/>
          <w:szCs w:val="22"/>
        </w:rPr>
        <w:t>d</w:t>
      </w:r>
      <w:r w:rsidR="005E5F9B">
        <w:rPr>
          <w:rFonts w:ascii="Arial" w:eastAsia="Arial" w:hAnsi="Arial" w:cs="Arial"/>
          <w:spacing w:val="26"/>
          <w:w w:val="105"/>
          <w:sz w:val="22"/>
          <w:szCs w:val="22"/>
        </w:rPr>
        <w:t xml:space="preserve"> </w:t>
      </w:r>
      <w:r w:rsidR="005E5F9B">
        <w:rPr>
          <w:rFonts w:ascii="Arial" w:eastAsia="Arial" w:hAnsi="Arial" w:cs="Arial"/>
          <w:spacing w:val="5"/>
          <w:w w:val="105"/>
          <w:sz w:val="22"/>
          <w:szCs w:val="22"/>
        </w:rPr>
        <w:t>d</w:t>
      </w:r>
      <w:r w:rsidR="005E5F9B">
        <w:rPr>
          <w:rFonts w:ascii="Arial" w:eastAsia="Arial" w:hAnsi="Arial" w:cs="Arial"/>
          <w:w w:val="105"/>
          <w:sz w:val="22"/>
          <w:szCs w:val="22"/>
        </w:rPr>
        <w:t>e</w:t>
      </w:r>
      <w:r w:rsidR="005E5F9B">
        <w:rPr>
          <w:rFonts w:ascii="Arial" w:eastAsia="Arial" w:hAnsi="Arial" w:cs="Arial"/>
          <w:spacing w:val="28"/>
          <w:w w:val="105"/>
          <w:sz w:val="22"/>
          <w:szCs w:val="22"/>
        </w:rPr>
        <w:t xml:space="preserve"> </w:t>
      </w:r>
      <w:r w:rsidR="005E5F9B">
        <w:rPr>
          <w:rFonts w:ascii="Arial" w:eastAsia="Arial" w:hAnsi="Arial" w:cs="Arial"/>
          <w:spacing w:val="2"/>
          <w:w w:val="105"/>
          <w:sz w:val="22"/>
          <w:szCs w:val="22"/>
        </w:rPr>
        <w:t>o</w:t>
      </w:r>
      <w:r w:rsidR="005E5F9B">
        <w:rPr>
          <w:rFonts w:ascii="Arial" w:eastAsia="Arial" w:hAnsi="Arial" w:cs="Arial"/>
          <w:spacing w:val="5"/>
          <w:w w:val="105"/>
          <w:sz w:val="22"/>
          <w:szCs w:val="22"/>
        </w:rPr>
        <w:t>b</w:t>
      </w:r>
      <w:r w:rsidR="005E5F9B">
        <w:rPr>
          <w:rFonts w:ascii="Arial" w:eastAsia="Arial" w:hAnsi="Arial" w:cs="Arial"/>
          <w:spacing w:val="1"/>
          <w:w w:val="105"/>
          <w:sz w:val="22"/>
          <w:szCs w:val="22"/>
        </w:rPr>
        <w:t>r</w:t>
      </w:r>
      <w:r w:rsidR="005E5F9B">
        <w:rPr>
          <w:rFonts w:ascii="Arial" w:eastAsia="Arial" w:hAnsi="Arial" w:cs="Arial"/>
          <w:spacing w:val="5"/>
          <w:w w:val="105"/>
          <w:sz w:val="22"/>
          <w:szCs w:val="22"/>
        </w:rPr>
        <w:t>a</w:t>
      </w:r>
      <w:r w:rsidR="005E5F9B">
        <w:rPr>
          <w:rFonts w:ascii="Arial" w:eastAsia="Arial" w:hAnsi="Arial" w:cs="Arial"/>
          <w:w w:val="105"/>
          <w:sz w:val="22"/>
          <w:szCs w:val="22"/>
        </w:rPr>
        <w:t>r,</w:t>
      </w:r>
      <w:r w:rsidR="005E5F9B">
        <w:rPr>
          <w:rFonts w:ascii="Arial" w:eastAsia="Arial" w:hAnsi="Arial" w:cs="Arial"/>
          <w:spacing w:val="29"/>
          <w:w w:val="105"/>
          <w:sz w:val="22"/>
          <w:szCs w:val="22"/>
        </w:rPr>
        <w:t xml:space="preserve"> </w:t>
      </w:r>
      <w:r w:rsidR="005E5F9B">
        <w:rPr>
          <w:rFonts w:ascii="Arial" w:eastAsia="Arial" w:hAnsi="Arial" w:cs="Arial"/>
          <w:w w:val="105"/>
          <w:sz w:val="22"/>
          <w:szCs w:val="22"/>
        </w:rPr>
        <w:t>no</w:t>
      </w:r>
      <w:r w:rsidR="005E5F9B">
        <w:rPr>
          <w:rFonts w:ascii="Arial" w:eastAsia="Arial" w:hAnsi="Arial" w:cs="Arial"/>
          <w:spacing w:val="7"/>
          <w:w w:val="105"/>
          <w:sz w:val="22"/>
          <w:szCs w:val="22"/>
        </w:rPr>
        <w:t xml:space="preserve"> </w:t>
      </w:r>
      <w:r w:rsidR="005E5F9B">
        <w:rPr>
          <w:rFonts w:ascii="Arial" w:eastAsia="Arial" w:hAnsi="Arial" w:cs="Arial"/>
          <w:w w:val="105"/>
          <w:sz w:val="22"/>
          <w:szCs w:val="22"/>
        </w:rPr>
        <w:t>e</w:t>
      </w:r>
      <w:r w:rsidR="005E5F9B">
        <w:rPr>
          <w:rFonts w:ascii="Arial" w:eastAsia="Arial" w:hAnsi="Arial" w:cs="Arial"/>
          <w:spacing w:val="4"/>
          <w:w w:val="105"/>
          <w:sz w:val="22"/>
          <w:szCs w:val="22"/>
        </w:rPr>
        <w:t>s</w:t>
      </w:r>
      <w:r w:rsidR="005E5F9B">
        <w:rPr>
          <w:rFonts w:ascii="Arial" w:eastAsia="Arial" w:hAnsi="Arial" w:cs="Arial"/>
          <w:spacing w:val="1"/>
          <w:w w:val="105"/>
          <w:sz w:val="22"/>
          <w:szCs w:val="22"/>
        </w:rPr>
        <w:t>t</w:t>
      </w:r>
      <w:r w:rsidR="005E5F9B">
        <w:rPr>
          <w:rFonts w:ascii="Arial" w:eastAsia="Arial" w:hAnsi="Arial" w:cs="Arial"/>
          <w:spacing w:val="2"/>
          <w:w w:val="105"/>
          <w:sz w:val="22"/>
          <w:szCs w:val="22"/>
        </w:rPr>
        <w:t>é</w:t>
      </w:r>
      <w:r w:rsidR="005E5F9B">
        <w:rPr>
          <w:rFonts w:ascii="Arial" w:eastAsia="Arial" w:hAnsi="Arial" w:cs="Arial"/>
          <w:w w:val="105"/>
          <w:sz w:val="22"/>
          <w:szCs w:val="22"/>
        </w:rPr>
        <w:t>n</w:t>
      </w:r>
      <w:r w:rsidR="005E5F9B">
        <w:rPr>
          <w:rFonts w:ascii="Arial" w:eastAsia="Arial" w:hAnsi="Arial" w:cs="Arial"/>
          <w:spacing w:val="5"/>
          <w:w w:val="105"/>
          <w:sz w:val="22"/>
          <w:szCs w:val="22"/>
        </w:rPr>
        <w:t xml:space="preserve"> </w:t>
      </w:r>
      <w:r w:rsidR="005E5F9B">
        <w:rPr>
          <w:rFonts w:ascii="Arial" w:eastAsia="Arial" w:hAnsi="Arial" w:cs="Arial"/>
          <w:spacing w:val="3"/>
          <w:w w:val="105"/>
          <w:sz w:val="22"/>
          <w:szCs w:val="22"/>
        </w:rPr>
        <w:t>i</w:t>
      </w:r>
      <w:r w:rsidR="005E5F9B">
        <w:rPr>
          <w:rFonts w:ascii="Arial" w:eastAsia="Arial" w:hAnsi="Arial" w:cs="Arial"/>
          <w:w w:val="105"/>
          <w:sz w:val="22"/>
          <w:szCs w:val="22"/>
        </w:rPr>
        <w:t>n</w:t>
      </w:r>
      <w:r w:rsidR="005E5F9B">
        <w:rPr>
          <w:rFonts w:ascii="Arial" w:eastAsia="Arial" w:hAnsi="Arial" w:cs="Arial"/>
          <w:spacing w:val="7"/>
          <w:w w:val="105"/>
          <w:sz w:val="22"/>
          <w:szCs w:val="22"/>
        </w:rPr>
        <w:t>c</w:t>
      </w:r>
      <w:r w:rsidR="005E5F9B">
        <w:rPr>
          <w:rFonts w:ascii="Arial" w:eastAsia="Arial" w:hAnsi="Arial" w:cs="Arial"/>
          <w:spacing w:val="2"/>
          <w:w w:val="105"/>
          <w:sz w:val="22"/>
          <w:szCs w:val="22"/>
        </w:rPr>
        <w:t>u</w:t>
      </w:r>
      <w:r w:rsidR="005E5F9B">
        <w:rPr>
          <w:rFonts w:ascii="Arial" w:eastAsia="Arial" w:hAnsi="Arial" w:cs="Arial"/>
          <w:spacing w:val="1"/>
          <w:w w:val="105"/>
          <w:sz w:val="22"/>
          <w:szCs w:val="22"/>
        </w:rPr>
        <w:t>r</w:t>
      </w:r>
      <w:r w:rsidR="005E5F9B">
        <w:rPr>
          <w:rFonts w:ascii="Arial" w:eastAsia="Arial" w:hAnsi="Arial" w:cs="Arial"/>
          <w:spacing w:val="2"/>
          <w:w w:val="105"/>
          <w:sz w:val="22"/>
          <w:szCs w:val="22"/>
        </w:rPr>
        <w:t>sa</w:t>
      </w:r>
      <w:r w:rsidR="005E5F9B">
        <w:rPr>
          <w:rFonts w:ascii="Arial" w:eastAsia="Arial" w:hAnsi="Arial" w:cs="Arial"/>
          <w:w w:val="105"/>
          <w:sz w:val="22"/>
          <w:szCs w:val="22"/>
        </w:rPr>
        <w:t>s</w:t>
      </w:r>
      <w:r w:rsidR="005E5F9B">
        <w:rPr>
          <w:rFonts w:ascii="Arial" w:eastAsia="Arial" w:hAnsi="Arial" w:cs="Arial"/>
          <w:spacing w:val="7"/>
          <w:w w:val="105"/>
          <w:sz w:val="22"/>
          <w:szCs w:val="22"/>
        </w:rPr>
        <w:t xml:space="preserve"> </w:t>
      </w:r>
      <w:r w:rsidR="005E5F9B">
        <w:rPr>
          <w:rFonts w:ascii="Arial" w:eastAsia="Arial" w:hAnsi="Arial" w:cs="Arial"/>
          <w:w w:val="105"/>
          <w:sz w:val="22"/>
          <w:szCs w:val="22"/>
        </w:rPr>
        <w:t>en</w:t>
      </w:r>
      <w:r w:rsidR="005E5F9B">
        <w:rPr>
          <w:rFonts w:ascii="Arial" w:eastAsia="Arial" w:hAnsi="Arial" w:cs="Arial"/>
          <w:spacing w:val="4"/>
          <w:w w:val="105"/>
          <w:sz w:val="22"/>
          <w:szCs w:val="22"/>
        </w:rPr>
        <w:t xml:space="preserve"> </w:t>
      </w:r>
      <w:r w:rsidR="005E5F9B">
        <w:rPr>
          <w:rFonts w:ascii="Arial" w:eastAsia="Arial" w:hAnsi="Arial" w:cs="Arial"/>
          <w:w w:val="105"/>
          <w:sz w:val="22"/>
          <w:szCs w:val="22"/>
        </w:rPr>
        <w:t>n</w:t>
      </w:r>
      <w:r w:rsidR="005E5F9B">
        <w:rPr>
          <w:rFonts w:ascii="Arial" w:eastAsia="Arial" w:hAnsi="Arial" w:cs="Arial"/>
          <w:spacing w:val="3"/>
          <w:w w:val="105"/>
          <w:sz w:val="22"/>
          <w:szCs w:val="22"/>
        </w:rPr>
        <w:t>i</w:t>
      </w:r>
      <w:r w:rsidR="005E5F9B">
        <w:rPr>
          <w:rFonts w:ascii="Arial" w:eastAsia="Arial" w:hAnsi="Arial" w:cs="Arial"/>
          <w:spacing w:val="5"/>
          <w:w w:val="105"/>
          <w:sz w:val="22"/>
          <w:szCs w:val="22"/>
        </w:rPr>
        <w:t>n</w:t>
      </w:r>
      <w:r w:rsidR="005E5F9B">
        <w:rPr>
          <w:rFonts w:ascii="Arial" w:eastAsia="Arial" w:hAnsi="Arial" w:cs="Arial"/>
          <w:spacing w:val="2"/>
          <w:w w:val="105"/>
          <w:sz w:val="22"/>
          <w:szCs w:val="22"/>
        </w:rPr>
        <w:t>gun</w:t>
      </w:r>
      <w:r w:rsidR="005E5F9B">
        <w:rPr>
          <w:rFonts w:ascii="Arial" w:eastAsia="Arial" w:hAnsi="Arial" w:cs="Arial"/>
          <w:w w:val="105"/>
          <w:sz w:val="22"/>
          <w:szCs w:val="22"/>
        </w:rPr>
        <w:t>a</w:t>
      </w:r>
      <w:r w:rsidR="005E5F9B">
        <w:rPr>
          <w:rFonts w:ascii="Arial" w:eastAsia="Arial" w:hAnsi="Arial" w:cs="Arial"/>
          <w:spacing w:val="5"/>
          <w:w w:val="105"/>
          <w:sz w:val="22"/>
          <w:szCs w:val="22"/>
        </w:rPr>
        <w:t xml:space="preserve"> </w:t>
      </w:r>
      <w:r w:rsidR="005E5F9B">
        <w:rPr>
          <w:rFonts w:ascii="Arial" w:eastAsia="Arial" w:hAnsi="Arial" w:cs="Arial"/>
          <w:spacing w:val="2"/>
          <w:w w:val="105"/>
          <w:sz w:val="22"/>
          <w:szCs w:val="22"/>
        </w:rPr>
        <w:t>d</w:t>
      </w:r>
      <w:r w:rsidR="005E5F9B">
        <w:rPr>
          <w:rFonts w:ascii="Arial" w:eastAsia="Arial" w:hAnsi="Arial" w:cs="Arial"/>
          <w:w w:val="105"/>
          <w:sz w:val="22"/>
          <w:szCs w:val="22"/>
        </w:rPr>
        <w:t>e</w:t>
      </w:r>
      <w:r w:rsidR="005E5F9B">
        <w:rPr>
          <w:rFonts w:ascii="Arial" w:eastAsia="Arial" w:hAnsi="Arial" w:cs="Arial"/>
          <w:spacing w:val="4"/>
          <w:w w:val="105"/>
          <w:sz w:val="22"/>
          <w:szCs w:val="22"/>
        </w:rPr>
        <w:t xml:space="preserve"> </w:t>
      </w:r>
      <w:r w:rsidR="005E5F9B">
        <w:rPr>
          <w:rFonts w:ascii="Arial" w:eastAsia="Arial" w:hAnsi="Arial" w:cs="Arial"/>
          <w:spacing w:val="3"/>
          <w:w w:val="105"/>
          <w:sz w:val="22"/>
          <w:szCs w:val="22"/>
        </w:rPr>
        <w:t>l</w:t>
      </w:r>
      <w:r w:rsidR="005E5F9B">
        <w:rPr>
          <w:rFonts w:ascii="Arial" w:eastAsia="Arial" w:hAnsi="Arial" w:cs="Arial"/>
          <w:w w:val="105"/>
          <w:sz w:val="22"/>
          <w:szCs w:val="22"/>
        </w:rPr>
        <w:t>as</w:t>
      </w:r>
      <w:r w:rsidR="005E5F9B">
        <w:rPr>
          <w:rFonts w:ascii="Arial" w:eastAsia="Arial" w:hAnsi="Arial" w:cs="Arial"/>
          <w:spacing w:val="7"/>
          <w:w w:val="105"/>
          <w:sz w:val="22"/>
          <w:szCs w:val="22"/>
        </w:rPr>
        <w:t xml:space="preserve"> </w:t>
      </w:r>
      <w:r w:rsidR="005E5F9B">
        <w:rPr>
          <w:rFonts w:ascii="Arial" w:eastAsia="Arial" w:hAnsi="Arial" w:cs="Arial"/>
          <w:spacing w:val="2"/>
          <w:w w:val="105"/>
          <w:sz w:val="22"/>
          <w:szCs w:val="22"/>
        </w:rPr>
        <w:t>ca</w:t>
      </w:r>
      <w:r w:rsidR="005E5F9B">
        <w:rPr>
          <w:rFonts w:ascii="Arial" w:eastAsia="Arial" w:hAnsi="Arial" w:cs="Arial"/>
          <w:w w:val="105"/>
          <w:sz w:val="22"/>
          <w:szCs w:val="22"/>
        </w:rPr>
        <w:t>u</w:t>
      </w:r>
      <w:r w:rsidR="005E5F9B">
        <w:rPr>
          <w:rFonts w:ascii="Arial" w:eastAsia="Arial" w:hAnsi="Arial" w:cs="Arial"/>
          <w:spacing w:val="4"/>
          <w:w w:val="105"/>
          <w:sz w:val="22"/>
          <w:szCs w:val="22"/>
        </w:rPr>
        <w:t>s</w:t>
      </w:r>
      <w:r w:rsidR="005E5F9B">
        <w:rPr>
          <w:rFonts w:ascii="Arial" w:eastAsia="Arial" w:hAnsi="Arial" w:cs="Arial"/>
          <w:spacing w:val="5"/>
          <w:w w:val="105"/>
          <w:sz w:val="22"/>
          <w:szCs w:val="22"/>
        </w:rPr>
        <w:t>a</w:t>
      </w:r>
      <w:r w:rsidR="005E5F9B">
        <w:rPr>
          <w:rFonts w:ascii="Arial" w:eastAsia="Arial" w:hAnsi="Arial" w:cs="Arial"/>
          <w:w w:val="105"/>
          <w:sz w:val="22"/>
          <w:szCs w:val="22"/>
        </w:rPr>
        <w:t>s</w:t>
      </w:r>
      <w:r w:rsidR="005E5F9B">
        <w:rPr>
          <w:rFonts w:ascii="Arial" w:eastAsia="Arial" w:hAnsi="Arial" w:cs="Arial"/>
          <w:spacing w:val="4"/>
          <w:w w:val="105"/>
          <w:sz w:val="22"/>
          <w:szCs w:val="22"/>
        </w:rPr>
        <w:t xml:space="preserve"> </w:t>
      </w:r>
      <w:r w:rsidR="005E5F9B">
        <w:rPr>
          <w:rFonts w:ascii="Arial" w:eastAsia="Arial" w:hAnsi="Arial" w:cs="Arial"/>
          <w:spacing w:val="2"/>
          <w:w w:val="105"/>
          <w:sz w:val="22"/>
          <w:szCs w:val="22"/>
        </w:rPr>
        <w:t>d</w:t>
      </w:r>
      <w:r w:rsidR="005E5F9B">
        <w:rPr>
          <w:rFonts w:ascii="Arial" w:eastAsia="Arial" w:hAnsi="Arial" w:cs="Arial"/>
          <w:w w:val="105"/>
          <w:sz w:val="22"/>
          <w:szCs w:val="22"/>
        </w:rPr>
        <w:t>e</w:t>
      </w:r>
      <w:r w:rsidR="005E5F9B">
        <w:rPr>
          <w:rFonts w:ascii="Arial" w:eastAsia="Arial" w:hAnsi="Arial" w:cs="Arial"/>
          <w:spacing w:val="3"/>
          <w:w w:val="105"/>
          <w:sz w:val="22"/>
          <w:szCs w:val="22"/>
        </w:rPr>
        <w:t xml:space="preserve"> prohibición o incompatibilidad</w:t>
      </w:r>
      <w:r w:rsidR="005E5F9B">
        <w:rPr>
          <w:rFonts w:ascii="Arial" w:eastAsia="Arial" w:hAnsi="Arial" w:cs="Arial"/>
          <w:w w:val="104"/>
          <w:sz w:val="22"/>
          <w:szCs w:val="22"/>
        </w:rPr>
        <w:t xml:space="preserve"> </w:t>
      </w:r>
      <w:r w:rsidR="005E5F9B">
        <w:rPr>
          <w:rFonts w:ascii="Arial" w:eastAsia="Arial" w:hAnsi="Arial" w:cs="Arial"/>
          <w:spacing w:val="2"/>
          <w:w w:val="105"/>
          <w:sz w:val="22"/>
          <w:szCs w:val="22"/>
        </w:rPr>
        <w:t>pa</w:t>
      </w:r>
      <w:r w:rsidR="005E5F9B">
        <w:rPr>
          <w:rFonts w:ascii="Arial" w:eastAsia="Arial" w:hAnsi="Arial" w:cs="Arial"/>
          <w:spacing w:val="4"/>
          <w:w w:val="105"/>
          <w:sz w:val="22"/>
          <w:szCs w:val="22"/>
        </w:rPr>
        <w:t>r</w:t>
      </w:r>
      <w:r w:rsidR="005E5F9B">
        <w:rPr>
          <w:rFonts w:ascii="Arial" w:eastAsia="Arial" w:hAnsi="Arial" w:cs="Arial"/>
          <w:w w:val="105"/>
          <w:sz w:val="22"/>
          <w:szCs w:val="22"/>
        </w:rPr>
        <w:t>a</w:t>
      </w:r>
      <w:r w:rsidR="005E5F9B">
        <w:rPr>
          <w:rFonts w:ascii="Arial" w:eastAsia="Arial" w:hAnsi="Arial" w:cs="Arial"/>
          <w:spacing w:val="1"/>
          <w:w w:val="105"/>
          <w:sz w:val="22"/>
          <w:szCs w:val="22"/>
        </w:rPr>
        <w:t xml:space="preserve"> </w:t>
      </w:r>
      <w:r w:rsidR="005E5F9B">
        <w:rPr>
          <w:rFonts w:ascii="Arial" w:eastAsia="Arial" w:hAnsi="Arial" w:cs="Arial"/>
          <w:spacing w:val="4"/>
          <w:w w:val="105"/>
          <w:sz w:val="22"/>
          <w:szCs w:val="22"/>
        </w:rPr>
        <w:t>c</w:t>
      </w:r>
      <w:r w:rsidR="005E5F9B">
        <w:rPr>
          <w:rFonts w:ascii="Arial" w:eastAsia="Arial" w:hAnsi="Arial" w:cs="Arial"/>
          <w:spacing w:val="2"/>
          <w:w w:val="105"/>
          <w:sz w:val="22"/>
          <w:szCs w:val="22"/>
        </w:rPr>
        <w:t>on</w:t>
      </w:r>
      <w:r w:rsidR="005E5F9B">
        <w:rPr>
          <w:rFonts w:ascii="Arial" w:eastAsia="Arial" w:hAnsi="Arial" w:cs="Arial"/>
          <w:spacing w:val="6"/>
          <w:w w:val="105"/>
          <w:sz w:val="22"/>
          <w:szCs w:val="22"/>
        </w:rPr>
        <w:t>t</w:t>
      </w:r>
      <w:r w:rsidR="005E5F9B">
        <w:rPr>
          <w:rFonts w:ascii="Arial" w:eastAsia="Arial" w:hAnsi="Arial" w:cs="Arial"/>
          <w:spacing w:val="-1"/>
          <w:w w:val="105"/>
          <w:sz w:val="22"/>
          <w:szCs w:val="22"/>
        </w:rPr>
        <w:t>r</w:t>
      </w:r>
      <w:r w:rsidR="005E5F9B">
        <w:rPr>
          <w:rFonts w:ascii="Arial" w:eastAsia="Arial" w:hAnsi="Arial" w:cs="Arial"/>
          <w:spacing w:val="5"/>
          <w:w w:val="105"/>
          <w:sz w:val="22"/>
          <w:szCs w:val="22"/>
        </w:rPr>
        <w:t>a</w:t>
      </w:r>
      <w:r w:rsidR="005E5F9B">
        <w:rPr>
          <w:rFonts w:ascii="Arial" w:eastAsia="Arial" w:hAnsi="Arial" w:cs="Arial"/>
          <w:spacing w:val="1"/>
          <w:w w:val="105"/>
          <w:sz w:val="22"/>
          <w:szCs w:val="22"/>
        </w:rPr>
        <w:t>t</w:t>
      </w:r>
      <w:r w:rsidR="005E5F9B">
        <w:rPr>
          <w:rFonts w:ascii="Arial" w:eastAsia="Arial" w:hAnsi="Arial" w:cs="Arial"/>
          <w:spacing w:val="2"/>
          <w:w w:val="105"/>
          <w:sz w:val="22"/>
          <w:szCs w:val="22"/>
        </w:rPr>
        <w:t>a</w:t>
      </w:r>
      <w:r w:rsidR="005E5F9B">
        <w:rPr>
          <w:rFonts w:ascii="Arial" w:eastAsia="Arial" w:hAnsi="Arial" w:cs="Arial"/>
          <w:w w:val="105"/>
          <w:sz w:val="22"/>
          <w:szCs w:val="22"/>
        </w:rPr>
        <w:t>r</w:t>
      </w:r>
      <w:r w:rsidR="005E5F9B">
        <w:rPr>
          <w:rFonts w:ascii="Arial" w:eastAsia="Arial" w:hAnsi="Arial" w:cs="Arial"/>
          <w:spacing w:val="4"/>
          <w:w w:val="105"/>
          <w:sz w:val="22"/>
          <w:szCs w:val="22"/>
        </w:rPr>
        <w:t xml:space="preserve"> </w:t>
      </w:r>
      <w:r w:rsidR="005E5F9B">
        <w:rPr>
          <w:rFonts w:ascii="Arial" w:eastAsia="Arial" w:hAnsi="Arial" w:cs="Arial"/>
          <w:spacing w:val="2"/>
          <w:w w:val="105"/>
          <w:sz w:val="22"/>
          <w:szCs w:val="22"/>
        </w:rPr>
        <w:t>es</w:t>
      </w:r>
      <w:r w:rsidR="005E5F9B">
        <w:rPr>
          <w:rFonts w:ascii="Arial" w:eastAsia="Arial" w:hAnsi="Arial" w:cs="Arial"/>
          <w:spacing w:val="3"/>
          <w:w w:val="105"/>
          <w:sz w:val="22"/>
          <w:szCs w:val="22"/>
        </w:rPr>
        <w:t>t</w:t>
      </w:r>
      <w:r w:rsidR="005E5F9B">
        <w:rPr>
          <w:rFonts w:ascii="Arial" w:eastAsia="Arial" w:hAnsi="Arial" w:cs="Arial"/>
          <w:spacing w:val="2"/>
          <w:w w:val="105"/>
          <w:sz w:val="22"/>
          <w:szCs w:val="22"/>
        </w:rPr>
        <w:t>ab</w:t>
      </w:r>
      <w:r w:rsidR="005E5F9B">
        <w:rPr>
          <w:rFonts w:ascii="Arial" w:eastAsia="Arial" w:hAnsi="Arial" w:cs="Arial"/>
          <w:spacing w:val="3"/>
          <w:w w:val="105"/>
          <w:sz w:val="22"/>
          <w:szCs w:val="22"/>
        </w:rPr>
        <w:t>l</w:t>
      </w:r>
      <w:r w:rsidR="005E5F9B">
        <w:rPr>
          <w:rFonts w:ascii="Arial" w:eastAsia="Arial" w:hAnsi="Arial" w:cs="Arial"/>
          <w:spacing w:val="2"/>
          <w:w w:val="105"/>
          <w:sz w:val="22"/>
          <w:szCs w:val="22"/>
        </w:rPr>
        <w:t>ec</w:t>
      </w:r>
      <w:r w:rsidR="005E5F9B">
        <w:rPr>
          <w:rFonts w:ascii="Arial" w:eastAsia="Arial" w:hAnsi="Arial" w:cs="Arial"/>
          <w:spacing w:val="3"/>
          <w:w w:val="105"/>
          <w:sz w:val="22"/>
          <w:szCs w:val="22"/>
        </w:rPr>
        <w:t>i</w:t>
      </w:r>
      <w:r w:rsidR="005E5F9B">
        <w:rPr>
          <w:rFonts w:ascii="Arial" w:eastAsia="Arial" w:hAnsi="Arial" w:cs="Arial"/>
          <w:spacing w:val="2"/>
          <w:w w:val="105"/>
          <w:sz w:val="22"/>
          <w:szCs w:val="22"/>
        </w:rPr>
        <w:t>d</w:t>
      </w:r>
      <w:r w:rsidR="005E5F9B">
        <w:rPr>
          <w:rFonts w:ascii="Arial" w:eastAsia="Arial" w:hAnsi="Arial" w:cs="Arial"/>
          <w:spacing w:val="5"/>
          <w:w w:val="105"/>
          <w:sz w:val="22"/>
          <w:szCs w:val="22"/>
        </w:rPr>
        <w:t>a</w:t>
      </w:r>
      <w:r w:rsidR="005E5F9B">
        <w:rPr>
          <w:rFonts w:ascii="Arial" w:eastAsia="Arial" w:hAnsi="Arial" w:cs="Arial"/>
          <w:w w:val="105"/>
          <w:sz w:val="22"/>
          <w:szCs w:val="22"/>
        </w:rPr>
        <w:t>s</w:t>
      </w:r>
      <w:r w:rsidR="005E5F9B">
        <w:rPr>
          <w:rFonts w:ascii="Arial" w:eastAsia="Arial" w:hAnsi="Arial" w:cs="Arial"/>
          <w:spacing w:val="3"/>
          <w:w w:val="105"/>
          <w:sz w:val="22"/>
          <w:szCs w:val="22"/>
        </w:rPr>
        <w:t xml:space="preserve"> </w:t>
      </w:r>
      <w:r w:rsidR="005E5F9B">
        <w:rPr>
          <w:rFonts w:ascii="Arial" w:eastAsia="Arial" w:hAnsi="Arial" w:cs="Arial"/>
          <w:spacing w:val="2"/>
          <w:w w:val="105"/>
          <w:sz w:val="22"/>
          <w:szCs w:val="22"/>
        </w:rPr>
        <w:t>e</w:t>
      </w:r>
      <w:r w:rsidR="005E5F9B">
        <w:rPr>
          <w:rFonts w:ascii="Arial" w:eastAsia="Arial" w:hAnsi="Arial" w:cs="Arial"/>
          <w:w w:val="105"/>
          <w:sz w:val="22"/>
          <w:szCs w:val="22"/>
        </w:rPr>
        <w:t>n</w:t>
      </w:r>
      <w:r w:rsidR="005E5F9B">
        <w:rPr>
          <w:rFonts w:ascii="Arial" w:eastAsia="Arial" w:hAnsi="Arial" w:cs="Arial"/>
          <w:spacing w:val="3"/>
          <w:w w:val="105"/>
          <w:sz w:val="22"/>
          <w:szCs w:val="22"/>
        </w:rPr>
        <w:t xml:space="preserve"> l</w:t>
      </w:r>
      <w:r w:rsidR="005E5F9B">
        <w:rPr>
          <w:rFonts w:ascii="Arial" w:eastAsia="Arial" w:hAnsi="Arial" w:cs="Arial"/>
          <w:w w:val="105"/>
          <w:sz w:val="22"/>
          <w:szCs w:val="22"/>
        </w:rPr>
        <w:t>a</w:t>
      </w:r>
      <w:r w:rsidR="005E5F9B">
        <w:rPr>
          <w:rFonts w:ascii="Arial" w:eastAsia="Arial" w:hAnsi="Arial" w:cs="Arial"/>
          <w:spacing w:val="3"/>
          <w:w w:val="105"/>
          <w:sz w:val="22"/>
          <w:szCs w:val="22"/>
        </w:rPr>
        <w:t xml:space="preserve"> </w:t>
      </w:r>
      <w:r w:rsidR="005E5F9B">
        <w:rPr>
          <w:rFonts w:ascii="Arial" w:eastAsia="Arial" w:hAnsi="Arial" w:cs="Arial"/>
          <w:spacing w:val="2"/>
          <w:w w:val="105"/>
          <w:sz w:val="22"/>
          <w:szCs w:val="22"/>
        </w:rPr>
        <w:t>L</w:t>
      </w:r>
      <w:r w:rsidR="005E5F9B">
        <w:rPr>
          <w:rFonts w:ascii="Arial" w:eastAsia="Arial" w:hAnsi="Arial" w:cs="Arial"/>
          <w:spacing w:val="5"/>
          <w:w w:val="105"/>
          <w:sz w:val="22"/>
          <w:szCs w:val="22"/>
        </w:rPr>
        <w:t>e</w:t>
      </w:r>
      <w:r w:rsidR="005E5F9B">
        <w:rPr>
          <w:rFonts w:ascii="Arial" w:eastAsia="Arial" w:hAnsi="Arial" w:cs="Arial"/>
          <w:w w:val="105"/>
          <w:sz w:val="22"/>
          <w:szCs w:val="22"/>
        </w:rPr>
        <w:t>y</w:t>
      </w:r>
      <w:r w:rsidR="005E5F9B">
        <w:rPr>
          <w:rFonts w:ascii="Arial" w:eastAsia="Arial" w:hAnsi="Arial" w:cs="Arial"/>
          <w:spacing w:val="3"/>
          <w:w w:val="105"/>
          <w:sz w:val="22"/>
          <w:szCs w:val="22"/>
        </w:rPr>
        <w:t xml:space="preserve"> </w:t>
      </w:r>
      <w:r w:rsidR="005E5F9B">
        <w:rPr>
          <w:rFonts w:ascii="Arial" w:eastAsia="Arial" w:hAnsi="Arial" w:cs="Arial"/>
          <w:w w:val="105"/>
          <w:sz w:val="22"/>
          <w:szCs w:val="22"/>
        </w:rPr>
        <w:t>F</w:t>
      </w:r>
      <w:r w:rsidR="005E5F9B">
        <w:rPr>
          <w:rFonts w:ascii="Arial" w:eastAsia="Arial" w:hAnsi="Arial" w:cs="Arial"/>
          <w:spacing w:val="5"/>
          <w:w w:val="105"/>
          <w:sz w:val="22"/>
          <w:szCs w:val="22"/>
        </w:rPr>
        <w:t>o</w:t>
      </w:r>
      <w:r w:rsidR="005E5F9B">
        <w:rPr>
          <w:rFonts w:ascii="Arial" w:eastAsia="Arial" w:hAnsi="Arial" w:cs="Arial"/>
          <w:spacing w:val="1"/>
          <w:w w:val="105"/>
          <w:sz w:val="22"/>
          <w:szCs w:val="22"/>
        </w:rPr>
        <w:t>r</w:t>
      </w:r>
      <w:r w:rsidR="005E5F9B">
        <w:rPr>
          <w:rFonts w:ascii="Arial" w:eastAsia="Arial" w:hAnsi="Arial" w:cs="Arial"/>
          <w:spacing w:val="2"/>
          <w:w w:val="105"/>
          <w:sz w:val="22"/>
          <w:szCs w:val="22"/>
        </w:rPr>
        <w:t>a</w:t>
      </w:r>
      <w:r w:rsidR="005E5F9B">
        <w:rPr>
          <w:rFonts w:ascii="Arial" w:eastAsia="Arial" w:hAnsi="Arial" w:cs="Arial"/>
          <w:w w:val="105"/>
          <w:sz w:val="22"/>
          <w:szCs w:val="22"/>
        </w:rPr>
        <w:t>l</w:t>
      </w:r>
      <w:r w:rsidR="005E5F9B">
        <w:rPr>
          <w:rFonts w:ascii="Arial" w:eastAsia="Arial" w:hAnsi="Arial" w:cs="Arial"/>
          <w:spacing w:val="6"/>
          <w:w w:val="105"/>
          <w:sz w:val="22"/>
          <w:szCs w:val="22"/>
        </w:rPr>
        <w:t xml:space="preserve"> </w:t>
      </w:r>
      <w:r w:rsidR="005E5F9B">
        <w:rPr>
          <w:rFonts w:ascii="Arial" w:eastAsia="Arial" w:hAnsi="Arial" w:cs="Arial"/>
          <w:w w:val="105"/>
          <w:sz w:val="22"/>
          <w:szCs w:val="22"/>
        </w:rPr>
        <w:t>2</w:t>
      </w:r>
      <w:r w:rsidR="005E5F9B">
        <w:rPr>
          <w:rFonts w:ascii="Arial" w:eastAsia="Arial" w:hAnsi="Arial" w:cs="Arial"/>
          <w:spacing w:val="6"/>
          <w:w w:val="105"/>
          <w:sz w:val="22"/>
          <w:szCs w:val="22"/>
        </w:rPr>
        <w:t>/</w:t>
      </w:r>
      <w:r w:rsidR="005E5F9B">
        <w:rPr>
          <w:rFonts w:ascii="Arial" w:eastAsia="Arial" w:hAnsi="Arial" w:cs="Arial"/>
          <w:w w:val="105"/>
          <w:sz w:val="22"/>
          <w:szCs w:val="22"/>
        </w:rPr>
        <w:t>2</w:t>
      </w:r>
      <w:r w:rsidR="005E5F9B">
        <w:rPr>
          <w:rFonts w:ascii="Arial" w:eastAsia="Arial" w:hAnsi="Arial" w:cs="Arial"/>
          <w:spacing w:val="5"/>
          <w:w w:val="105"/>
          <w:sz w:val="22"/>
          <w:szCs w:val="22"/>
        </w:rPr>
        <w:t>0</w:t>
      </w:r>
      <w:r w:rsidR="005E5F9B">
        <w:rPr>
          <w:rFonts w:ascii="Arial" w:eastAsia="Arial" w:hAnsi="Arial" w:cs="Arial"/>
          <w:w w:val="105"/>
          <w:sz w:val="22"/>
          <w:szCs w:val="22"/>
        </w:rPr>
        <w:t>1</w:t>
      </w:r>
      <w:r w:rsidR="005E5F9B">
        <w:rPr>
          <w:rFonts w:ascii="Arial" w:eastAsia="Arial" w:hAnsi="Arial" w:cs="Arial"/>
          <w:spacing w:val="5"/>
          <w:w w:val="105"/>
          <w:sz w:val="22"/>
          <w:szCs w:val="22"/>
        </w:rPr>
        <w:t>8</w:t>
      </w:r>
      <w:r w:rsidR="005E5F9B">
        <w:rPr>
          <w:rFonts w:ascii="Arial" w:eastAsia="Arial" w:hAnsi="Arial" w:cs="Arial"/>
          <w:w w:val="105"/>
          <w:sz w:val="22"/>
          <w:szCs w:val="22"/>
        </w:rPr>
        <w:t>,</w:t>
      </w:r>
      <w:r w:rsidR="005E5F9B">
        <w:rPr>
          <w:rFonts w:ascii="Arial" w:eastAsia="Arial" w:hAnsi="Arial" w:cs="Arial"/>
          <w:spacing w:val="3"/>
          <w:w w:val="105"/>
          <w:sz w:val="22"/>
          <w:szCs w:val="22"/>
        </w:rPr>
        <w:t xml:space="preserve"> </w:t>
      </w:r>
      <w:r w:rsidR="005E5F9B">
        <w:rPr>
          <w:rFonts w:ascii="Arial" w:eastAsia="Arial" w:hAnsi="Arial" w:cs="Arial"/>
          <w:spacing w:val="2"/>
          <w:w w:val="105"/>
          <w:sz w:val="22"/>
          <w:szCs w:val="22"/>
        </w:rPr>
        <w:t>d</w:t>
      </w:r>
      <w:r w:rsidR="005E5F9B">
        <w:rPr>
          <w:rFonts w:ascii="Arial" w:eastAsia="Arial" w:hAnsi="Arial" w:cs="Arial"/>
          <w:w w:val="105"/>
          <w:sz w:val="22"/>
          <w:szCs w:val="22"/>
        </w:rPr>
        <w:t>e</w:t>
      </w:r>
      <w:r w:rsidR="005E5F9B">
        <w:rPr>
          <w:rFonts w:ascii="Arial" w:eastAsia="Arial" w:hAnsi="Arial" w:cs="Arial"/>
          <w:spacing w:val="3"/>
          <w:w w:val="105"/>
          <w:sz w:val="22"/>
          <w:szCs w:val="22"/>
        </w:rPr>
        <w:t xml:space="preserve"> </w:t>
      </w:r>
      <w:r w:rsidR="005E5F9B">
        <w:rPr>
          <w:rFonts w:ascii="Arial" w:eastAsia="Arial" w:hAnsi="Arial" w:cs="Arial"/>
          <w:spacing w:val="5"/>
          <w:w w:val="105"/>
          <w:sz w:val="22"/>
          <w:szCs w:val="22"/>
        </w:rPr>
        <w:t>1</w:t>
      </w:r>
      <w:r w:rsidR="005E5F9B">
        <w:rPr>
          <w:rFonts w:ascii="Arial" w:eastAsia="Arial" w:hAnsi="Arial" w:cs="Arial"/>
          <w:w w:val="105"/>
          <w:sz w:val="22"/>
          <w:szCs w:val="22"/>
        </w:rPr>
        <w:t>3</w:t>
      </w:r>
      <w:r w:rsidR="005E5F9B">
        <w:rPr>
          <w:rFonts w:ascii="Arial" w:eastAsia="Arial" w:hAnsi="Arial" w:cs="Arial"/>
          <w:spacing w:val="1"/>
          <w:w w:val="105"/>
          <w:sz w:val="22"/>
          <w:szCs w:val="22"/>
        </w:rPr>
        <w:t xml:space="preserve"> </w:t>
      </w:r>
      <w:r w:rsidR="005E5F9B">
        <w:rPr>
          <w:rFonts w:ascii="Arial" w:eastAsia="Arial" w:hAnsi="Arial" w:cs="Arial"/>
          <w:spacing w:val="5"/>
          <w:w w:val="105"/>
          <w:sz w:val="22"/>
          <w:szCs w:val="22"/>
        </w:rPr>
        <w:t>d</w:t>
      </w:r>
      <w:r w:rsidR="005E5F9B">
        <w:rPr>
          <w:rFonts w:ascii="Arial" w:eastAsia="Arial" w:hAnsi="Arial" w:cs="Arial"/>
          <w:w w:val="105"/>
          <w:sz w:val="22"/>
          <w:szCs w:val="22"/>
        </w:rPr>
        <w:t>e</w:t>
      </w:r>
      <w:r w:rsidR="005E5F9B">
        <w:rPr>
          <w:rFonts w:ascii="Arial" w:eastAsia="Arial" w:hAnsi="Arial" w:cs="Arial"/>
          <w:spacing w:val="3"/>
          <w:w w:val="105"/>
          <w:sz w:val="22"/>
          <w:szCs w:val="22"/>
        </w:rPr>
        <w:t xml:space="preserve"> </w:t>
      </w:r>
      <w:r w:rsidR="005E5F9B">
        <w:rPr>
          <w:rFonts w:ascii="Arial" w:eastAsia="Arial" w:hAnsi="Arial" w:cs="Arial"/>
          <w:spacing w:val="5"/>
          <w:w w:val="105"/>
          <w:sz w:val="22"/>
          <w:szCs w:val="22"/>
        </w:rPr>
        <w:t>a</w:t>
      </w:r>
      <w:r w:rsidR="005E5F9B">
        <w:rPr>
          <w:rFonts w:ascii="Arial" w:eastAsia="Arial" w:hAnsi="Arial" w:cs="Arial"/>
          <w:spacing w:val="2"/>
          <w:w w:val="105"/>
          <w:sz w:val="22"/>
          <w:szCs w:val="22"/>
        </w:rPr>
        <w:t>b</w:t>
      </w:r>
      <w:r w:rsidR="005E5F9B">
        <w:rPr>
          <w:rFonts w:ascii="Arial" w:eastAsia="Arial" w:hAnsi="Arial" w:cs="Arial"/>
          <w:spacing w:val="1"/>
          <w:w w:val="105"/>
          <w:sz w:val="22"/>
          <w:szCs w:val="22"/>
        </w:rPr>
        <w:t>r</w:t>
      </w:r>
      <w:r w:rsidR="005E5F9B">
        <w:rPr>
          <w:rFonts w:ascii="Arial" w:eastAsia="Arial" w:hAnsi="Arial" w:cs="Arial"/>
          <w:spacing w:val="3"/>
          <w:w w:val="105"/>
          <w:sz w:val="22"/>
          <w:szCs w:val="22"/>
        </w:rPr>
        <w:t>i</w:t>
      </w:r>
      <w:r w:rsidR="005E5F9B">
        <w:rPr>
          <w:rFonts w:ascii="Arial" w:eastAsia="Arial" w:hAnsi="Arial" w:cs="Arial"/>
          <w:w w:val="105"/>
          <w:sz w:val="22"/>
          <w:szCs w:val="22"/>
        </w:rPr>
        <w:t>l</w:t>
      </w:r>
      <w:r w:rsidR="005E5F9B">
        <w:rPr>
          <w:rFonts w:ascii="Arial" w:eastAsia="Arial" w:hAnsi="Arial" w:cs="Arial"/>
          <w:spacing w:val="4"/>
          <w:w w:val="105"/>
          <w:sz w:val="22"/>
          <w:szCs w:val="22"/>
        </w:rPr>
        <w:t xml:space="preserve"> </w:t>
      </w:r>
      <w:r w:rsidR="005E5F9B">
        <w:rPr>
          <w:rFonts w:ascii="Arial" w:eastAsia="Arial" w:hAnsi="Arial" w:cs="Arial"/>
          <w:spacing w:val="2"/>
          <w:w w:val="105"/>
          <w:sz w:val="22"/>
          <w:szCs w:val="22"/>
        </w:rPr>
        <w:t>d</w:t>
      </w:r>
      <w:r w:rsidR="005E5F9B">
        <w:rPr>
          <w:rFonts w:ascii="Arial" w:eastAsia="Arial" w:hAnsi="Arial" w:cs="Arial"/>
          <w:w w:val="105"/>
          <w:sz w:val="22"/>
          <w:szCs w:val="22"/>
        </w:rPr>
        <w:t>e</w:t>
      </w:r>
      <w:r w:rsidR="005E5F9B">
        <w:rPr>
          <w:rFonts w:ascii="Arial" w:eastAsia="Arial" w:hAnsi="Arial" w:cs="Arial"/>
          <w:w w:val="104"/>
          <w:sz w:val="22"/>
          <w:szCs w:val="22"/>
        </w:rPr>
        <w:t xml:space="preserve"> </w:t>
      </w:r>
      <w:r w:rsidR="005E5F9B">
        <w:rPr>
          <w:rFonts w:ascii="Arial" w:eastAsia="Arial" w:hAnsi="Arial" w:cs="Arial"/>
          <w:spacing w:val="1"/>
          <w:w w:val="105"/>
          <w:sz w:val="22"/>
          <w:szCs w:val="22"/>
        </w:rPr>
        <w:t>C</w:t>
      </w:r>
      <w:r w:rsidR="005E5F9B">
        <w:rPr>
          <w:rFonts w:ascii="Arial" w:eastAsia="Arial" w:hAnsi="Arial" w:cs="Arial"/>
          <w:spacing w:val="5"/>
          <w:w w:val="105"/>
          <w:sz w:val="22"/>
          <w:szCs w:val="22"/>
        </w:rPr>
        <w:t>o</w:t>
      </w:r>
      <w:r w:rsidR="005E5F9B">
        <w:rPr>
          <w:rFonts w:ascii="Arial" w:eastAsia="Arial" w:hAnsi="Arial" w:cs="Arial"/>
          <w:spacing w:val="2"/>
          <w:w w:val="105"/>
          <w:sz w:val="22"/>
          <w:szCs w:val="22"/>
        </w:rPr>
        <w:t>n</w:t>
      </w:r>
      <w:r w:rsidR="005E5F9B">
        <w:rPr>
          <w:rFonts w:ascii="Arial" w:eastAsia="Arial" w:hAnsi="Arial" w:cs="Arial"/>
          <w:spacing w:val="3"/>
          <w:w w:val="105"/>
          <w:sz w:val="22"/>
          <w:szCs w:val="22"/>
        </w:rPr>
        <w:t>t</w:t>
      </w:r>
      <w:r w:rsidR="005E5F9B">
        <w:rPr>
          <w:rFonts w:ascii="Arial" w:eastAsia="Arial" w:hAnsi="Arial" w:cs="Arial"/>
          <w:spacing w:val="1"/>
          <w:w w:val="105"/>
          <w:sz w:val="22"/>
          <w:szCs w:val="22"/>
        </w:rPr>
        <w:t>r</w:t>
      </w:r>
      <w:r w:rsidR="005E5F9B">
        <w:rPr>
          <w:rFonts w:ascii="Arial" w:eastAsia="Arial" w:hAnsi="Arial" w:cs="Arial"/>
          <w:spacing w:val="2"/>
          <w:w w:val="105"/>
          <w:sz w:val="22"/>
          <w:szCs w:val="22"/>
        </w:rPr>
        <w:t>a</w:t>
      </w:r>
      <w:r w:rsidR="005E5F9B">
        <w:rPr>
          <w:rFonts w:ascii="Arial" w:eastAsia="Arial" w:hAnsi="Arial" w:cs="Arial"/>
          <w:spacing w:val="3"/>
          <w:w w:val="105"/>
          <w:sz w:val="22"/>
          <w:szCs w:val="22"/>
        </w:rPr>
        <w:t>t</w:t>
      </w:r>
      <w:r w:rsidR="005E5F9B">
        <w:rPr>
          <w:rFonts w:ascii="Arial" w:eastAsia="Arial" w:hAnsi="Arial" w:cs="Arial"/>
          <w:w w:val="105"/>
          <w:sz w:val="22"/>
          <w:szCs w:val="22"/>
        </w:rPr>
        <w:t>os</w:t>
      </w:r>
      <w:r w:rsidR="005E5F9B">
        <w:rPr>
          <w:rFonts w:ascii="Arial" w:eastAsia="Arial" w:hAnsi="Arial" w:cs="Arial"/>
          <w:spacing w:val="21"/>
          <w:w w:val="105"/>
          <w:sz w:val="22"/>
          <w:szCs w:val="22"/>
        </w:rPr>
        <w:t xml:space="preserve"> </w:t>
      </w:r>
      <w:r w:rsidR="005E5F9B">
        <w:rPr>
          <w:rFonts w:ascii="Arial" w:eastAsia="Arial" w:hAnsi="Arial" w:cs="Arial"/>
          <w:spacing w:val="3"/>
          <w:w w:val="105"/>
          <w:sz w:val="22"/>
          <w:szCs w:val="22"/>
        </w:rPr>
        <w:t>P</w:t>
      </w:r>
      <w:r w:rsidR="005E5F9B">
        <w:rPr>
          <w:rFonts w:ascii="Arial" w:eastAsia="Arial" w:hAnsi="Arial" w:cs="Arial"/>
          <w:w w:val="105"/>
          <w:sz w:val="22"/>
          <w:szCs w:val="22"/>
        </w:rPr>
        <w:t>ú</w:t>
      </w:r>
      <w:r w:rsidR="005E5F9B">
        <w:rPr>
          <w:rFonts w:ascii="Arial" w:eastAsia="Arial" w:hAnsi="Arial" w:cs="Arial"/>
          <w:spacing w:val="2"/>
          <w:w w:val="105"/>
          <w:sz w:val="22"/>
          <w:szCs w:val="22"/>
        </w:rPr>
        <w:t>b</w:t>
      </w:r>
      <w:r w:rsidR="005E5F9B">
        <w:rPr>
          <w:rFonts w:ascii="Arial" w:eastAsia="Arial" w:hAnsi="Arial" w:cs="Arial"/>
          <w:spacing w:val="3"/>
          <w:w w:val="105"/>
          <w:sz w:val="22"/>
          <w:szCs w:val="22"/>
        </w:rPr>
        <w:t>li</w:t>
      </w:r>
      <w:r w:rsidR="005E5F9B">
        <w:rPr>
          <w:rFonts w:ascii="Arial" w:eastAsia="Arial" w:hAnsi="Arial" w:cs="Arial"/>
          <w:spacing w:val="2"/>
          <w:w w:val="105"/>
          <w:sz w:val="22"/>
          <w:szCs w:val="22"/>
        </w:rPr>
        <w:t>c</w:t>
      </w:r>
      <w:r w:rsidR="005E5F9B">
        <w:rPr>
          <w:rFonts w:ascii="Arial" w:eastAsia="Arial" w:hAnsi="Arial" w:cs="Arial"/>
          <w:w w:val="105"/>
          <w:sz w:val="22"/>
          <w:szCs w:val="22"/>
        </w:rPr>
        <w:t>o</w:t>
      </w:r>
      <w:r w:rsidR="005E5F9B">
        <w:rPr>
          <w:rFonts w:ascii="Arial" w:eastAsia="Arial" w:hAnsi="Arial" w:cs="Arial"/>
          <w:spacing w:val="7"/>
          <w:w w:val="105"/>
          <w:sz w:val="22"/>
          <w:szCs w:val="22"/>
        </w:rPr>
        <w:t>s</w:t>
      </w:r>
      <w:r w:rsidR="005E5F9B">
        <w:rPr>
          <w:rFonts w:ascii="Arial" w:eastAsia="Arial" w:hAnsi="Arial" w:cs="Arial"/>
          <w:w w:val="105"/>
          <w:sz w:val="22"/>
          <w:szCs w:val="22"/>
        </w:rPr>
        <w:t xml:space="preserve">, no se hallen en situación de conflicto de intereses y </w:t>
      </w:r>
      <w:r w:rsidR="005E5F9B">
        <w:rPr>
          <w:rFonts w:ascii="Arial" w:eastAsia="Arial" w:hAnsi="Arial" w:cs="Arial"/>
          <w:spacing w:val="2"/>
          <w:w w:val="105"/>
          <w:sz w:val="22"/>
          <w:szCs w:val="22"/>
        </w:rPr>
        <w:lastRenderedPageBreak/>
        <w:t>a</w:t>
      </w:r>
      <w:r w:rsidR="005E5F9B">
        <w:rPr>
          <w:rFonts w:ascii="Arial" w:eastAsia="Arial" w:hAnsi="Arial" w:cs="Arial"/>
          <w:spacing w:val="4"/>
          <w:w w:val="105"/>
          <w:sz w:val="22"/>
          <w:szCs w:val="22"/>
        </w:rPr>
        <w:t>c</w:t>
      </w:r>
      <w:r w:rsidR="005E5F9B">
        <w:rPr>
          <w:rFonts w:ascii="Arial" w:eastAsia="Arial" w:hAnsi="Arial" w:cs="Arial"/>
          <w:spacing w:val="1"/>
          <w:w w:val="105"/>
          <w:sz w:val="22"/>
          <w:szCs w:val="22"/>
        </w:rPr>
        <w:t>r</w:t>
      </w:r>
      <w:r w:rsidR="005E5F9B">
        <w:rPr>
          <w:rFonts w:ascii="Arial" w:eastAsia="Arial" w:hAnsi="Arial" w:cs="Arial"/>
          <w:spacing w:val="2"/>
          <w:w w:val="105"/>
          <w:sz w:val="22"/>
          <w:szCs w:val="22"/>
        </w:rPr>
        <w:t>ed</w:t>
      </w:r>
      <w:r w:rsidR="005E5F9B">
        <w:rPr>
          <w:rFonts w:ascii="Arial" w:eastAsia="Arial" w:hAnsi="Arial" w:cs="Arial"/>
          <w:spacing w:val="3"/>
          <w:w w:val="105"/>
          <w:sz w:val="22"/>
          <w:szCs w:val="22"/>
        </w:rPr>
        <w:t>it</w:t>
      </w:r>
      <w:r w:rsidR="005E5F9B">
        <w:rPr>
          <w:rFonts w:ascii="Arial" w:eastAsia="Arial" w:hAnsi="Arial" w:cs="Arial"/>
          <w:w w:val="105"/>
          <w:sz w:val="22"/>
          <w:szCs w:val="22"/>
        </w:rPr>
        <w:t>en</w:t>
      </w:r>
      <w:r w:rsidR="005E5F9B">
        <w:rPr>
          <w:rFonts w:ascii="Arial" w:eastAsia="Arial" w:hAnsi="Arial" w:cs="Arial"/>
          <w:spacing w:val="29"/>
          <w:w w:val="105"/>
          <w:sz w:val="22"/>
          <w:szCs w:val="22"/>
        </w:rPr>
        <w:t xml:space="preserve"> </w:t>
      </w:r>
      <w:r w:rsidR="005E5F9B">
        <w:rPr>
          <w:rFonts w:ascii="Arial" w:eastAsia="Arial" w:hAnsi="Arial" w:cs="Arial"/>
          <w:spacing w:val="2"/>
          <w:w w:val="105"/>
          <w:sz w:val="22"/>
          <w:szCs w:val="22"/>
        </w:rPr>
        <w:t>s</w:t>
      </w:r>
      <w:r w:rsidR="005E5F9B">
        <w:rPr>
          <w:rFonts w:ascii="Arial" w:eastAsia="Arial" w:hAnsi="Arial" w:cs="Arial"/>
          <w:w w:val="105"/>
          <w:sz w:val="22"/>
          <w:szCs w:val="22"/>
        </w:rPr>
        <w:t>u</w:t>
      </w:r>
      <w:r w:rsidR="005E5F9B">
        <w:rPr>
          <w:rFonts w:ascii="Arial" w:eastAsia="Arial" w:hAnsi="Arial" w:cs="Arial"/>
          <w:spacing w:val="28"/>
          <w:w w:val="105"/>
          <w:sz w:val="22"/>
          <w:szCs w:val="22"/>
        </w:rPr>
        <w:t xml:space="preserve"> </w:t>
      </w:r>
      <w:r w:rsidR="005E5F9B">
        <w:rPr>
          <w:rFonts w:ascii="Arial" w:eastAsia="Arial" w:hAnsi="Arial" w:cs="Arial"/>
          <w:spacing w:val="4"/>
          <w:w w:val="105"/>
          <w:sz w:val="22"/>
          <w:szCs w:val="22"/>
        </w:rPr>
        <w:t>s</w:t>
      </w:r>
      <w:r w:rsidR="005E5F9B">
        <w:rPr>
          <w:rFonts w:ascii="Arial" w:eastAsia="Arial" w:hAnsi="Arial" w:cs="Arial"/>
          <w:spacing w:val="2"/>
          <w:w w:val="105"/>
          <w:sz w:val="22"/>
          <w:szCs w:val="22"/>
        </w:rPr>
        <w:t>o</w:t>
      </w:r>
      <w:r w:rsidR="005E5F9B">
        <w:rPr>
          <w:rFonts w:ascii="Arial" w:eastAsia="Arial" w:hAnsi="Arial" w:cs="Arial"/>
          <w:spacing w:val="1"/>
          <w:w w:val="105"/>
          <w:sz w:val="22"/>
          <w:szCs w:val="22"/>
        </w:rPr>
        <w:t>l</w:t>
      </w:r>
      <w:r w:rsidR="005E5F9B">
        <w:rPr>
          <w:rFonts w:ascii="Arial" w:eastAsia="Arial" w:hAnsi="Arial" w:cs="Arial"/>
          <w:spacing w:val="4"/>
          <w:w w:val="105"/>
          <w:sz w:val="22"/>
          <w:szCs w:val="22"/>
        </w:rPr>
        <w:t>v</w:t>
      </w:r>
      <w:r w:rsidR="005E5F9B">
        <w:rPr>
          <w:rFonts w:ascii="Arial" w:eastAsia="Arial" w:hAnsi="Arial" w:cs="Arial"/>
          <w:spacing w:val="2"/>
          <w:w w:val="105"/>
          <w:sz w:val="22"/>
          <w:szCs w:val="22"/>
        </w:rPr>
        <w:t>enc</w:t>
      </w:r>
      <w:r w:rsidR="005E5F9B">
        <w:rPr>
          <w:rFonts w:ascii="Arial" w:eastAsia="Arial" w:hAnsi="Arial" w:cs="Arial"/>
          <w:spacing w:val="3"/>
          <w:w w:val="105"/>
          <w:sz w:val="22"/>
          <w:szCs w:val="22"/>
        </w:rPr>
        <w:t>i</w:t>
      </w:r>
      <w:r w:rsidR="005E5F9B">
        <w:rPr>
          <w:rFonts w:ascii="Arial" w:eastAsia="Arial" w:hAnsi="Arial" w:cs="Arial"/>
          <w:w w:val="105"/>
          <w:sz w:val="22"/>
          <w:szCs w:val="22"/>
        </w:rPr>
        <w:t>a</w:t>
      </w:r>
      <w:r w:rsidR="005E5F9B">
        <w:rPr>
          <w:rFonts w:ascii="Arial" w:eastAsia="Arial" w:hAnsi="Arial" w:cs="Arial"/>
          <w:spacing w:val="28"/>
          <w:w w:val="105"/>
          <w:sz w:val="22"/>
          <w:szCs w:val="22"/>
        </w:rPr>
        <w:t xml:space="preserve"> </w:t>
      </w:r>
      <w:r w:rsidR="005E5F9B">
        <w:rPr>
          <w:rFonts w:ascii="Arial" w:eastAsia="Arial" w:hAnsi="Arial" w:cs="Arial"/>
          <w:w w:val="105"/>
          <w:sz w:val="22"/>
          <w:szCs w:val="22"/>
        </w:rPr>
        <w:t>e</w:t>
      </w:r>
      <w:r w:rsidR="005E5F9B">
        <w:rPr>
          <w:rFonts w:ascii="Arial" w:eastAsia="Arial" w:hAnsi="Arial" w:cs="Arial"/>
          <w:spacing w:val="4"/>
          <w:w w:val="105"/>
          <w:sz w:val="22"/>
          <w:szCs w:val="22"/>
        </w:rPr>
        <w:t>c</w:t>
      </w:r>
      <w:r w:rsidR="005E5F9B">
        <w:rPr>
          <w:rFonts w:ascii="Arial" w:eastAsia="Arial" w:hAnsi="Arial" w:cs="Arial"/>
          <w:spacing w:val="2"/>
          <w:w w:val="105"/>
          <w:sz w:val="22"/>
          <w:szCs w:val="22"/>
        </w:rPr>
        <w:t>o</w:t>
      </w:r>
      <w:r w:rsidR="005E5F9B">
        <w:rPr>
          <w:rFonts w:ascii="Arial" w:eastAsia="Arial" w:hAnsi="Arial" w:cs="Arial"/>
          <w:spacing w:val="5"/>
          <w:w w:val="105"/>
          <w:sz w:val="22"/>
          <w:szCs w:val="22"/>
        </w:rPr>
        <w:t>n</w:t>
      </w:r>
      <w:r w:rsidR="005E5F9B">
        <w:rPr>
          <w:rFonts w:ascii="Arial" w:eastAsia="Arial" w:hAnsi="Arial" w:cs="Arial"/>
          <w:w w:val="105"/>
          <w:sz w:val="22"/>
          <w:szCs w:val="22"/>
        </w:rPr>
        <w:t>ó</w:t>
      </w:r>
      <w:r w:rsidR="005E5F9B">
        <w:rPr>
          <w:rFonts w:ascii="Arial" w:eastAsia="Arial" w:hAnsi="Arial" w:cs="Arial"/>
          <w:spacing w:val="4"/>
          <w:w w:val="105"/>
          <w:sz w:val="22"/>
          <w:szCs w:val="22"/>
        </w:rPr>
        <w:t>m</w:t>
      </w:r>
      <w:r w:rsidR="005E5F9B">
        <w:rPr>
          <w:rFonts w:ascii="Arial" w:eastAsia="Arial" w:hAnsi="Arial" w:cs="Arial"/>
          <w:spacing w:val="3"/>
          <w:w w:val="105"/>
          <w:sz w:val="22"/>
          <w:szCs w:val="22"/>
        </w:rPr>
        <w:t>i</w:t>
      </w:r>
      <w:r w:rsidR="005E5F9B">
        <w:rPr>
          <w:rFonts w:ascii="Arial" w:eastAsia="Arial" w:hAnsi="Arial" w:cs="Arial"/>
          <w:spacing w:val="2"/>
          <w:w w:val="105"/>
          <w:sz w:val="22"/>
          <w:szCs w:val="22"/>
        </w:rPr>
        <w:t>ca</w:t>
      </w:r>
      <w:r w:rsidR="005E5F9B">
        <w:rPr>
          <w:rFonts w:ascii="Arial" w:eastAsia="Arial" w:hAnsi="Arial" w:cs="Arial"/>
          <w:w w:val="105"/>
          <w:sz w:val="22"/>
          <w:szCs w:val="22"/>
        </w:rPr>
        <w:t>,</w:t>
      </w:r>
      <w:r w:rsidR="005E5F9B">
        <w:rPr>
          <w:rFonts w:ascii="Arial" w:eastAsia="Arial" w:hAnsi="Arial" w:cs="Arial"/>
          <w:w w:val="104"/>
          <w:sz w:val="22"/>
          <w:szCs w:val="22"/>
        </w:rPr>
        <w:t xml:space="preserve"> </w:t>
      </w:r>
      <w:r w:rsidR="005E5F9B">
        <w:rPr>
          <w:rFonts w:ascii="Arial" w:eastAsia="Arial" w:hAnsi="Arial" w:cs="Arial"/>
          <w:spacing w:val="3"/>
          <w:w w:val="105"/>
          <w:sz w:val="22"/>
          <w:szCs w:val="22"/>
        </w:rPr>
        <w:t>fi</w:t>
      </w:r>
      <w:r w:rsidR="005E5F9B">
        <w:rPr>
          <w:rFonts w:ascii="Arial" w:eastAsia="Arial" w:hAnsi="Arial" w:cs="Arial"/>
          <w:spacing w:val="2"/>
          <w:w w:val="105"/>
          <w:sz w:val="22"/>
          <w:szCs w:val="22"/>
        </w:rPr>
        <w:t>n</w:t>
      </w:r>
      <w:r w:rsidR="005E5F9B">
        <w:rPr>
          <w:rFonts w:ascii="Arial" w:eastAsia="Arial" w:hAnsi="Arial" w:cs="Arial"/>
          <w:w w:val="105"/>
          <w:sz w:val="22"/>
          <w:szCs w:val="22"/>
        </w:rPr>
        <w:t>a</w:t>
      </w:r>
      <w:r w:rsidR="005E5F9B">
        <w:rPr>
          <w:rFonts w:ascii="Arial" w:eastAsia="Arial" w:hAnsi="Arial" w:cs="Arial"/>
          <w:spacing w:val="2"/>
          <w:w w:val="105"/>
          <w:sz w:val="22"/>
          <w:szCs w:val="22"/>
        </w:rPr>
        <w:t>nc</w:t>
      </w:r>
      <w:r w:rsidR="005E5F9B">
        <w:rPr>
          <w:rFonts w:ascii="Arial" w:eastAsia="Arial" w:hAnsi="Arial" w:cs="Arial"/>
          <w:spacing w:val="3"/>
          <w:w w:val="105"/>
          <w:sz w:val="22"/>
          <w:szCs w:val="22"/>
        </w:rPr>
        <w:t>i</w:t>
      </w:r>
      <w:r w:rsidR="005E5F9B">
        <w:rPr>
          <w:rFonts w:ascii="Arial" w:eastAsia="Arial" w:hAnsi="Arial" w:cs="Arial"/>
          <w:spacing w:val="2"/>
          <w:w w:val="105"/>
          <w:sz w:val="22"/>
          <w:szCs w:val="22"/>
        </w:rPr>
        <w:t>e</w:t>
      </w:r>
      <w:r w:rsidR="005E5F9B">
        <w:rPr>
          <w:rFonts w:ascii="Arial" w:eastAsia="Arial" w:hAnsi="Arial" w:cs="Arial"/>
          <w:spacing w:val="4"/>
          <w:w w:val="105"/>
          <w:sz w:val="22"/>
          <w:szCs w:val="22"/>
        </w:rPr>
        <w:t>r</w:t>
      </w:r>
      <w:r w:rsidR="005E5F9B">
        <w:rPr>
          <w:rFonts w:ascii="Arial" w:eastAsia="Arial" w:hAnsi="Arial" w:cs="Arial"/>
          <w:w w:val="105"/>
          <w:sz w:val="22"/>
          <w:szCs w:val="22"/>
        </w:rPr>
        <w:t>a</w:t>
      </w:r>
      <w:r w:rsidR="005E5F9B">
        <w:rPr>
          <w:rFonts w:ascii="Arial" w:eastAsia="Arial" w:hAnsi="Arial" w:cs="Arial"/>
          <w:spacing w:val="4"/>
          <w:w w:val="105"/>
          <w:sz w:val="22"/>
          <w:szCs w:val="22"/>
        </w:rPr>
        <w:t xml:space="preserve"> </w:t>
      </w:r>
      <w:r w:rsidR="005E5F9B">
        <w:rPr>
          <w:rFonts w:ascii="Arial" w:eastAsia="Arial" w:hAnsi="Arial" w:cs="Arial"/>
          <w:w w:val="105"/>
          <w:sz w:val="22"/>
          <w:szCs w:val="22"/>
        </w:rPr>
        <w:t>y</w:t>
      </w:r>
      <w:r w:rsidR="005E5F9B">
        <w:rPr>
          <w:rFonts w:ascii="Arial" w:eastAsia="Arial" w:hAnsi="Arial" w:cs="Arial"/>
          <w:spacing w:val="4"/>
          <w:w w:val="105"/>
          <w:sz w:val="22"/>
          <w:szCs w:val="22"/>
        </w:rPr>
        <w:t xml:space="preserve"> </w:t>
      </w:r>
      <w:r w:rsidR="005E5F9B">
        <w:rPr>
          <w:rFonts w:ascii="Arial" w:eastAsia="Arial" w:hAnsi="Arial" w:cs="Arial"/>
          <w:spacing w:val="1"/>
          <w:w w:val="105"/>
          <w:sz w:val="22"/>
          <w:szCs w:val="22"/>
        </w:rPr>
        <w:t>t</w:t>
      </w:r>
      <w:r w:rsidR="005E5F9B">
        <w:rPr>
          <w:rFonts w:ascii="Arial" w:eastAsia="Arial" w:hAnsi="Arial" w:cs="Arial"/>
          <w:spacing w:val="2"/>
          <w:w w:val="105"/>
          <w:sz w:val="22"/>
          <w:szCs w:val="22"/>
        </w:rPr>
        <w:t>é</w:t>
      </w:r>
      <w:r w:rsidR="005E5F9B">
        <w:rPr>
          <w:rFonts w:ascii="Arial" w:eastAsia="Arial" w:hAnsi="Arial" w:cs="Arial"/>
          <w:spacing w:val="4"/>
          <w:w w:val="105"/>
          <w:sz w:val="22"/>
          <w:szCs w:val="22"/>
        </w:rPr>
        <w:t>c</w:t>
      </w:r>
      <w:r w:rsidR="005E5F9B">
        <w:rPr>
          <w:rFonts w:ascii="Arial" w:eastAsia="Arial" w:hAnsi="Arial" w:cs="Arial"/>
          <w:w w:val="105"/>
          <w:sz w:val="22"/>
          <w:szCs w:val="22"/>
        </w:rPr>
        <w:t>n</w:t>
      </w:r>
      <w:r w:rsidR="005E5F9B">
        <w:rPr>
          <w:rFonts w:ascii="Arial" w:eastAsia="Arial" w:hAnsi="Arial" w:cs="Arial"/>
          <w:spacing w:val="3"/>
          <w:w w:val="105"/>
          <w:sz w:val="22"/>
          <w:szCs w:val="22"/>
        </w:rPr>
        <w:t>i</w:t>
      </w:r>
      <w:r w:rsidR="005E5F9B">
        <w:rPr>
          <w:rFonts w:ascii="Arial" w:eastAsia="Arial" w:hAnsi="Arial" w:cs="Arial"/>
          <w:spacing w:val="2"/>
          <w:w w:val="105"/>
          <w:sz w:val="22"/>
          <w:szCs w:val="22"/>
        </w:rPr>
        <w:t>c</w:t>
      </w:r>
      <w:r w:rsidR="005E5F9B">
        <w:rPr>
          <w:rFonts w:ascii="Arial" w:eastAsia="Arial" w:hAnsi="Arial" w:cs="Arial"/>
          <w:w w:val="105"/>
          <w:sz w:val="22"/>
          <w:szCs w:val="22"/>
        </w:rPr>
        <w:t>a</w:t>
      </w:r>
      <w:r w:rsidR="005E5F9B">
        <w:rPr>
          <w:rFonts w:ascii="Arial" w:eastAsia="Arial" w:hAnsi="Arial" w:cs="Arial"/>
          <w:spacing w:val="4"/>
          <w:w w:val="105"/>
          <w:sz w:val="22"/>
          <w:szCs w:val="22"/>
        </w:rPr>
        <w:t xml:space="preserve"> </w:t>
      </w:r>
      <w:r w:rsidR="005E5F9B">
        <w:rPr>
          <w:rFonts w:ascii="Arial" w:eastAsia="Arial" w:hAnsi="Arial" w:cs="Arial"/>
          <w:w w:val="105"/>
          <w:sz w:val="22"/>
          <w:szCs w:val="22"/>
        </w:rPr>
        <w:t>o</w:t>
      </w:r>
      <w:r w:rsidR="005E5F9B">
        <w:rPr>
          <w:rFonts w:ascii="Arial" w:eastAsia="Arial" w:hAnsi="Arial" w:cs="Arial"/>
          <w:spacing w:val="5"/>
          <w:w w:val="105"/>
          <w:sz w:val="22"/>
          <w:szCs w:val="22"/>
        </w:rPr>
        <w:t xml:space="preserve"> </w:t>
      </w:r>
      <w:r w:rsidR="005E5F9B">
        <w:rPr>
          <w:rFonts w:ascii="Arial" w:eastAsia="Arial" w:hAnsi="Arial" w:cs="Arial"/>
          <w:spacing w:val="2"/>
          <w:w w:val="105"/>
          <w:sz w:val="22"/>
          <w:szCs w:val="22"/>
        </w:rPr>
        <w:t>p</w:t>
      </w:r>
      <w:r w:rsidR="005E5F9B">
        <w:rPr>
          <w:rFonts w:ascii="Arial" w:eastAsia="Arial" w:hAnsi="Arial" w:cs="Arial"/>
          <w:spacing w:val="1"/>
          <w:w w:val="105"/>
          <w:sz w:val="22"/>
          <w:szCs w:val="22"/>
        </w:rPr>
        <w:t>r</w:t>
      </w:r>
      <w:r w:rsidR="005E5F9B">
        <w:rPr>
          <w:rFonts w:ascii="Arial" w:eastAsia="Arial" w:hAnsi="Arial" w:cs="Arial"/>
          <w:spacing w:val="2"/>
          <w:w w:val="105"/>
          <w:sz w:val="22"/>
          <w:szCs w:val="22"/>
        </w:rPr>
        <w:t>o</w:t>
      </w:r>
      <w:r w:rsidR="005E5F9B">
        <w:rPr>
          <w:rFonts w:ascii="Arial" w:eastAsia="Arial" w:hAnsi="Arial" w:cs="Arial"/>
          <w:spacing w:val="3"/>
          <w:w w:val="105"/>
          <w:sz w:val="22"/>
          <w:szCs w:val="22"/>
        </w:rPr>
        <w:t>f</w:t>
      </w:r>
      <w:r w:rsidR="005E5F9B">
        <w:rPr>
          <w:rFonts w:ascii="Arial" w:eastAsia="Arial" w:hAnsi="Arial" w:cs="Arial"/>
          <w:spacing w:val="2"/>
          <w:w w:val="105"/>
          <w:sz w:val="22"/>
          <w:szCs w:val="22"/>
        </w:rPr>
        <w:t>es</w:t>
      </w:r>
      <w:r w:rsidR="005E5F9B">
        <w:rPr>
          <w:rFonts w:ascii="Arial" w:eastAsia="Arial" w:hAnsi="Arial" w:cs="Arial"/>
          <w:spacing w:val="3"/>
          <w:w w:val="105"/>
          <w:sz w:val="22"/>
          <w:szCs w:val="22"/>
        </w:rPr>
        <w:t>i</w:t>
      </w:r>
      <w:r w:rsidR="005E5F9B">
        <w:rPr>
          <w:rFonts w:ascii="Arial" w:eastAsia="Arial" w:hAnsi="Arial" w:cs="Arial"/>
          <w:spacing w:val="2"/>
          <w:w w:val="105"/>
          <w:sz w:val="22"/>
          <w:szCs w:val="22"/>
        </w:rPr>
        <w:t>ona</w:t>
      </w:r>
      <w:r w:rsidR="005E5F9B">
        <w:rPr>
          <w:rFonts w:ascii="Arial" w:eastAsia="Arial" w:hAnsi="Arial" w:cs="Arial"/>
          <w:w w:val="105"/>
          <w:sz w:val="22"/>
          <w:szCs w:val="22"/>
        </w:rPr>
        <w:t>l suficiente para la ejecución del contrato.</w:t>
      </w:r>
    </w:p>
    <w:p w:rsidR="005E5F9B" w:rsidRDefault="005E5F9B" w:rsidP="005E5F9B">
      <w:pPr>
        <w:widowControl w:val="0"/>
        <w:spacing w:line="240" w:lineRule="atLeast"/>
        <w:jc w:val="both"/>
        <w:rPr>
          <w:rFonts w:ascii="Arial" w:eastAsia="Arial" w:hAnsi="Arial" w:cs="Arial"/>
          <w:w w:val="105"/>
          <w:sz w:val="22"/>
          <w:szCs w:val="22"/>
        </w:rPr>
      </w:pPr>
    </w:p>
    <w:p w:rsidR="005E5F9B" w:rsidRDefault="005E5F9B" w:rsidP="005E5F9B">
      <w:pPr>
        <w:widowControl w:val="0"/>
        <w:spacing w:line="240" w:lineRule="atLeast"/>
        <w:jc w:val="both"/>
        <w:rPr>
          <w:rFonts w:ascii="Arial" w:eastAsia="Arial" w:hAnsi="Arial" w:cs="Arial"/>
          <w:w w:val="105"/>
          <w:sz w:val="22"/>
          <w:szCs w:val="22"/>
        </w:rPr>
      </w:pPr>
      <w:r>
        <w:rPr>
          <w:rFonts w:ascii="Arial" w:eastAsia="Arial" w:hAnsi="Arial" w:cs="Arial"/>
          <w:spacing w:val="3"/>
          <w:w w:val="105"/>
          <w:sz w:val="22"/>
          <w:szCs w:val="22"/>
        </w:rPr>
        <w:t>S</w:t>
      </w:r>
      <w:r>
        <w:rPr>
          <w:rFonts w:ascii="Arial" w:eastAsia="Arial" w:hAnsi="Arial" w:cs="Arial"/>
          <w:w w:val="105"/>
          <w:sz w:val="22"/>
          <w:szCs w:val="22"/>
        </w:rPr>
        <w:t>i</w:t>
      </w:r>
      <w:r>
        <w:rPr>
          <w:rFonts w:ascii="Arial" w:eastAsia="Arial" w:hAnsi="Arial" w:cs="Arial"/>
          <w:spacing w:val="17"/>
          <w:w w:val="105"/>
          <w:sz w:val="22"/>
          <w:szCs w:val="22"/>
        </w:rPr>
        <w:t xml:space="preserve"> </w:t>
      </w:r>
      <w:r>
        <w:rPr>
          <w:rFonts w:ascii="Arial" w:eastAsia="Arial" w:hAnsi="Arial" w:cs="Arial"/>
          <w:spacing w:val="4"/>
          <w:w w:val="105"/>
          <w:sz w:val="22"/>
          <w:szCs w:val="22"/>
        </w:rPr>
        <w:t>s</w:t>
      </w:r>
      <w:r>
        <w:rPr>
          <w:rFonts w:ascii="Arial" w:eastAsia="Arial" w:hAnsi="Arial" w:cs="Arial"/>
          <w:w w:val="105"/>
          <w:sz w:val="22"/>
          <w:szCs w:val="22"/>
        </w:rPr>
        <w:t>e</w:t>
      </w:r>
      <w:r>
        <w:rPr>
          <w:rFonts w:ascii="Arial" w:eastAsia="Arial" w:hAnsi="Arial" w:cs="Arial"/>
          <w:spacing w:val="16"/>
          <w:w w:val="105"/>
          <w:sz w:val="22"/>
          <w:szCs w:val="22"/>
        </w:rPr>
        <w:t xml:space="preserve"> </w:t>
      </w:r>
      <w:r>
        <w:rPr>
          <w:rFonts w:ascii="Arial" w:eastAsia="Arial" w:hAnsi="Arial" w:cs="Arial"/>
          <w:spacing w:val="1"/>
          <w:w w:val="105"/>
          <w:sz w:val="22"/>
          <w:szCs w:val="22"/>
        </w:rPr>
        <w:t>t</w:t>
      </w:r>
      <w:r>
        <w:rPr>
          <w:rFonts w:ascii="Arial" w:eastAsia="Arial" w:hAnsi="Arial" w:cs="Arial"/>
          <w:spacing w:val="4"/>
          <w:w w:val="105"/>
          <w:sz w:val="22"/>
          <w:szCs w:val="22"/>
        </w:rPr>
        <w:t>r</w:t>
      </w:r>
      <w:r>
        <w:rPr>
          <w:rFonts w:ascii="Arial" w:eastAsia="Arial" w:hAnsi="Arial" w:cs="Arial"/>
          <w:w w:val="105"/>
          <w:sz w:val="22"/>
          <w:szCs w:val="22"/>
        </w:rPr>
        <w:t>a</w:t>
      </w:r>
      <w:r>
        <w:rPr>
          <w:rFonts w:ascii="Arial" w:eastAsia="Arial" w:hAnsi="Arial" w:cs="Arial"/>
          <w:spacing w:val="6"/>
          <w:w w:val="105"/>
          <w:sz w:val="22"/>
          <w:szCs w:val="22"/>
        </w:rPr>
        <w:t>t</w:t>
      </w:r>
      <w:r>
        <w:rPr>
          <w:rFonts w:ascii="Arial" w:eastAsia="Arial" w:hAnsi="Arial" w:cs="Arial"/>
          <w:w w:val="105"/>
          <w:sz w:val="22"/>
          <w:szCs w:val="22"/>
        </w:rPr>
        <w:t>a</w:t>
      </w:r>
      <w:r>
        <w:rPr>
          <w:rFonts w:ascii="Arial" w:eastAsia="Arial" w:hAnsi="Arial" w:cs="Arial"/>
          <w:spacing w:val="17"/>
          <w:w w:val="105"/>
          <w:sz w:val="22"/>
          <w:szCs w:val="22"/>
        </w:rPr>
        <w:t xml:space="preserve"> </w:t>
      </w:r>
      <w:r>
        <w:rPr>
          <w:rFonts w:ascii="Arial" w:eastAsia="Arial" w:hAnsi="Arial" w:cs="Arial"/>
          <w:spacing w:val="5"/>
          <w:w w:val="105"/>
          <w:sz w:val="22"/>
          <w:szCs w:val="22"/>
        </w:rPr>
        <w:t>d</w:t>
      </w:r>
      <w:r>
        <w:rPr>
          <w:rFonts w:ascii="Arial" w:eastAsia="Arial" w:hAnsi="Arial" w:cs="Arial"/>
          <w:w w:val="105"/>
          <w:sz w:val="22"/>
          <w:szCs w:val="22"/>
        </w:rPr>
        <w:t>e</w:t>
      </w:r>
      <w:r>
        <w:rPr>
          <w:rFonts w:ascii="Arial" w:eastAsia="Arial" w:hAnsi="Arial" w:cs="Arial"/>
          <w:spacing w:val="16"/>
          <w:w w:val="105"/>
          <w:sz w:val="22"/>
          <w:szCs w:val="22"/>
        </w:rPr>
        <w:t xml:space="preserve"> </w:t>
      </w:r>
      <w:r>
        <w:rPr>
          <w:rFonts w:ascii="Arial" w:eastAsia="Arial" w:hAnsi="Arial" w:cs="Arial"/>
          <w:spacing w:val="2"/>
          <w:w w:val="105"/>
          <w:sz w:val="22"/>
          <w:szCs w:val="22"/>
        </w:rPr>
        <w:t>p</w:t>
      </w:r>
      <w:r>
        <w:rPr>
          <w:rFonts w:ascii="Arial" w:eastAsia="Arial" w:hAnsi="Arial" w:cs="Arial"/>
          <w:spacing w:val="5"/>
          <w:w w:val="105"/>
          <w:sz w:val="22"/>
          <w:szCs w:val="22"/>
        </w:rPr>
        <w:t>e</w:t>
      </w:r>
      <w:r>
        <w:rPr>
          <w:rFonts w:ascii="Arial" w:eastAsia="Arial" w:hAnsi="Arial" w:cs="Arial"/>
          <w:spacing w:val="1"/>
          <w:w w:val="105"/>
          <w:sz w:val="22"/>
          <w:szCs w:val="22"/>
        </w:rPr>
        <w:t>r</w:t>
      </w:r>
      <w:r>
        <w:rPr>
          <w:rFonts w:ascii="Arial" w:eastAsia="Arial" w:hAnsi="Arial" w:cs="Arial"/>
          <w:spacing w:val="2"/>
          <w:w w:val="105"/>
          <w:sz w:val="22"/>
          <w:szCs w:val="22"/>
        </w:rPr>
        <w:t>sona</w:t>
      </w:r>
      <w:r>
        <w:rPr>
          <w:rFonts w:ascii="Arial" w:eastAsia="Arial" w:hAnsi="Arial" w:cs="Arial"/>
          <w:w w:val="105"/>
          <w:sz w:val="22"/>
          <w:szCs w:val="22"/>
        </w:rPr>
        <w:t>s</w:t>
      </w:r>
      <w:r>
        <w:rPr>
          <w:rFonts w:ascii="Arial" w:eastAsia="Arial" w:hAnsi="Arial" w:cs="Arial"/>
          <w:spacing w:val="21"/>
          <w:w w:val="105"/>
          <w:sz w:val="22"/>
          <w:szCs w:val="22"/>
        </w:rPr>
        <w:t xml:space="preserve"> </w:t>
      </w:r>
      <w:r>
        <w:rPr>
          <w:rFonts w:ascii="Arial" w:eastAsia="Arial" w:hAnsi="Arial" w:cs="Arial"/>
          <w:spacing w:val="1"/>
          <w:w w:val="105"/>
          <w:sz w:val="22"/>
          <w:szCs w:val="22"/>
        </w:rPr>
        <w:t>j</w:t>
      </w:r>
      <w:r>
        <w:rPr>
          <w:rFonts w:ascii="Arial" w:eastAsia="Arial" w:hAnsi="Arial" w:cs="Arial"/>
          <w:spacing w:val="2"/>
          <w:w w:val="105"/>
          <w:sz w:val="22"/>
          <w:szCs w:val="22"/>
        </w:rPr>
        <w:t>u</w:t>
      </w:r>
      <w:r>
        <w:rPr>
          <w:rFonts w:ascii="Arial" w:eastAsia="Arial" w:hAnsi="Arial" w:cs="Arial"/>
          <w:spacing w:val="1"/>
          <w:w w:val="105"/>
          <w:sz w:val="22"/>
          <w:szCs w:val="22"/>
        </w:rPr>
        <w:t>r</w:t>
      </w:r>
      <w:r>
        <w:rPr>
          <w:rFonts w:ascii="Arial" w:eastAsia="Arial" w:hAnsi="Arial" w:cs="Arial"/>
          <w:spacing w:val="3"/>
          <w:w w:val="105"/>
          <w:sz w:val="22"/>
          <w:szCs w:val="22"/>
        </w:rPr>
        <w:t>í</w:t>
      </w:r>
      <w:r>
        <w:rPr>
          <w:rFonts w:ascii="Arial" w:eastAsia="Arial" w:hAnsi="Arial" w:cs="Arial"/>
          <w:w w:val="105"/>
          <w:sz w:val="22"/>
          <w:szCs w:val="22"/>
        </w:rPr>
        <w:t>d</w:t>
      </w:r>
      <w:r>
        <w:rPr>
          <w:rFonts w:ascii="Arial" w:eastAsia="Arial" w:hAnsi="Arial" w:cs="Arial"/>
          <w:spacing w:val="3"/>
          <w:w w:val="105"/>
          <w:sz w:val="22"/>
          <w:szCs w:val="22"/>
        </w:rPr>
        <w:t>i</w:t>
      </w:r>
      <w:r>
        <w:rPr>
          <w:rFonts w:ascii="Arial" w:eastAsia="Arial" w:hAnsi="Arial" w:cs="Arial"/>
          <w:spacing w:val="4"/>
          <w:w w:val="105"/>
          <w:sz w:val="22"/>
          <w:szCs w:val="22"/>
        </w:rPr>
        <w:t>c</w:t>
      </w:r>
      <w:r>
        <w:rPr>
          <w:rFonts w:ascii="Arial" w:eastAsia="Arial" w:hAnsi="Arial" w:cs="Arial"/>
          <w:spacing w:val="5"/>
          <w:w w:val="105"/>
          <w:sz w:val="22"/>
          <w:szCs w:val="22"/>
        </w:rPr>
        <w:t>a</w:t>
      </w:r>
      <w:r>
        <w:rPr>
          <w:rFonts w:ascii="Arial" w:eastAsia="Arial" w:hAnsi="Arial" w:cs="Arial"/>
          <w:spacing w:val="2"/>
          <w:w w:val="105"/>
          <w:sz w:val="22"/>
          <w:szCs w:val="22"/>
        </w:rPr>
        <w:t>s solo podrán ser adjudicatarias de contratos cuyas prestaciones estén comprendidas dentro de los fines, ámbito o actividad que le sean propios, s</w:t>
      </w:r>
      <w:r>
        <w:rPr>
          <w:rFonts w:ascii="Arial" w:eastAsia="Arial" w:hAnsi="Arial" w:cs="Arial"/>
          <w:spacing w:val="5"/>
          <w:w w:val="105"/>
          <w:sz w:val="22"/>
          <w:szCs w:val="22"/>
        </w:rPr>
        <w:t>e</w:t>
      </w:r>
      <w:r>
        <w:rPr>
          <w:rFonts w:ascii="Arial" w:eastAsia="Arial" w:hAnsi="Arial" w:cs="Arial"/>
          <w:w w:val="105"/>
          <w:sz w:val="22"/>
          <w:szCs w:val="22"/>
        </w:rPr>
        <w:t>g</w:t>
      </w:r>
      <w:r>
        <w:rPr>
          <w:rFonts w:ascii="Arial" w:eastAsia="Arial" w:hAnsi="Arial" w:cs="Arial"/>
          <w:spacing w:val="5"/>
          <w:w w:val="105"/>
          <w:sz w:val="22"/>
          <w:szCs w:val="22"/>
        </w:rPr>
        <w:t>ú</w:t>
      </w:r>
      <w:r>
        <w:rPr>
          <w:rFonts w:ascii="Arial" w:eastAsia="Arial" w:hAnsi="Arial" w:cs="Arial"/>
          <w:w w:val="105"/>
          <w:sz w:val="22"/>
          <w:szCs w:val="22"/>
        </w:rPr>
        <w:t>n</w:t>
      </w:r>
      <w:r>
        <w:rPr>
          <w:rFonts w:ascii="Arial" w:eastAsia="Arial" w:hAnsi="Arial" w:cs="Arial"/>
          <w:spacing w:val="36"/>
          <w:w w:val="105"/>
          <w:sz w:val="22"/>
          <w:szCs w:val="22"/>
        </w:rPr>
        <w:t xml:space="preserve"> </w:t>
      </w:r>
      <w:r>
        <w:rPr>
          <w:rFonts w:ascii="Arial" w:eastAsia="Arial" w:hAnsi="Arial" w:cs="Arial"/>
          <w:spacing w:val="1"/>
          <w:w w:val="105"/>
          <w:sz w:val="22"/>
          <w:szCs w:val="22"/>
        </w:rPr>
        <w:t>r</w:t>
      </w:r>
      <w:r>
        <w:rPr>
          <w:rFonts w:ascii="Arial" w:eastAsia="Arial" w:hAnsi="Arial" w:cs="Arial"/>
          <w:w w:val="105"/>
          <w:sz w:val="22"/>
          <w:szCs w:val="22"/>
        </w:rPr>
        <w:t>e</w:t>
      </w:r>
      <w:r>
        <w:rPr>
          <w:rFonts w:ascii="Arial" w:eastAsia="Arial" w:hAnsi="Arial" w:cs="Arial"/>
          <w:spacing w:val="4"/>
          <w:w w:val="105"/>
          <w:sz w:val="22"/>
          <w:szCs w:val="22"/>
        </w:rPr>
        <w:t>s</w:t>
      </w:r>
      <w:r>
        <w:rPr>
          <w:rFonts w:ascii="Arial" w:eastAsia="Arial" w:hAnsi="Arial" w:cs="Arial"/>
          <w:spacing w:val="2"/>
          <w:w w:val="105"/>
          <w:sz w:val="22"/>
          <w:szCs w:val="22"/>
        </w:rPr>
        <w:t>u</w:t>
      </w:r>
      <w:r>
        <w:rPr>
          <w:rFonts w:ascii="Arial" w:eastAsia="Arial" w:hAnsi="Arial" w:cs="Arial"/>
          <w:spacing w:val="3"/>
          <w:w w:val="105"/>
          <w:sz w:val="22"/>
          <w:szCs w:val="22"/>
        </w:rPr>
        <w:t>lt</w:t>
      </w:r>
      <w:r>
        <w:rPr>
          <w:rFonts w:ascii="Arial" w:eastAsia="Arial" w:hAnsi="Arial" w:cs="Arial"/>
          <w:w w:val="105"/>
          <w:sz w:val="22"/>
          <w:szCs w:val="22"/>
        </w:rPr>
        <w:t>e</w:t>
      </w:r>
      <w:r>
        <w:rPr>
          <w:rFonts w:ascii="Arial" w:eastAsia="Arial" w:hAnsi="Arial" w:cs="Arial"/>
          <w:spacing w:val="33"/>
          <w:w w:val="105"/>
          <w:sz w:val="22"/>
          <w:szCs w:val="22"/>
        </w:rPr>
        <w:t xml:space="preserve"> </w:t>
      </w:r>
      <w:r>
        <w:rPr>
          <w:rFonts w:ascii="Arial" w:eastAsia="Arial" w:hAnsi="Arial" w:cs="Arial"/>
          <w:spacing w:val="5"/>
          <w:w w:val="105"/>
          <w:sz w:val="22"/>
          <w:szCs w:val="22"/>
        </w:rPr>
        <w:t>d</w:t>
      </w:r>
      <w:r>
        <w:rPr>
          <w:rFonts w:ascii="Arial" w:eastAsia="Arial" w:hAnsi="Arial" w:cs="Arial"/>
          <w:w w:val="105"/>
          <w:sz w:val="22"/>
          <w:szCs w:val="22"/>
        </w:rPr>
        <w:t>e</w:t>
      </w:r>
      <w:r>
        <w:rPr>
          <w:rFonts w:ascii="Arial" w:eastAsia="Arial" w:hAnsi="Arial" w:cs="Arial"/>
          <w:spacing w:val="33"/>
          <w:w w:val="105"/>
          <w:sz w:val="22"/>
          <w:szCs w:val="22"/>
        </w:rPr>
        <w:t xml:space="preserve"> </w:t>
      </w:r>
      <w:r>
        <w:rPr>
          <w:rFonts w:ascii="Arial" w:eastAsia="Arial" w:hAnsi="Arial" w:cs="Arial"/>
          <w:spacing w:val="2"/>
          <w:w w:val="105"/>
          <w:sz w:val="22"/>
          <w:szCs w:val="22"/>
        </w:rPr>
        <w:t>su</w:t>
      </w:r>
      <w:r>
        <w:rPr>
          <w:rFonts w:ascii="Arial" w:eastAsia="Arial" w:hAnsi="Arial" w:cs="Arial"/>
          <w:w w:val="105"/>
          <w:sz w:val="22"/>
          <w:szCs w:val="22"/>
        </w:rPr>
        <w:t>s</w:t>
      </w:r>
      <w:r>
        <w:rPr>
          <w:rFonts w:ascii="Arial" w:eastAsia="Arial" w:hAnsi="Arial" w:cs="Arial"/>
          <w:spacing w:val="36"/>
          <w:w w:val="105"/>
          <w:sz w:val="22"/>
          <w:szCs w:val="22"/>
        </w:rPr>
        <w:t xml:space="preserve"> </w:t>
      </w:r>
      <w:r>
        <w:rPr>
          <w:rFonts w:ascii="Arial" w:eastAsia="Arial" w:hAnsi="Arial" w:cs="Arial"/>
          <w:spacing w:val="1"/>
          <w:w w:val="105"/>
          <w:sz w:val="22"/>
          <w:szCs w:val="22"/>
        </w:rPr>
        <w:t>r</w:t>
      </w:r>
      <w:r>
        <w:rPr>
          <w:rFonts w:ascii="Arial" w:eastAsia="Arial" w:hAnsi="Arial" w:cs="Arial"/>
          <w:spacing w:val="2"/>
          <w:w w:val="105"/>
          <w:sz w:val="22"/>
          <w:szCs w:val="22"/>
        </w:rPr>
        <w:t>e</w:t>
      </w:r>
      <w:r>
        <w:rPr>
          <w:rFonts w:ascii="Arial" w:eastAsia="Arial" w:hAnsi="Arial" w:cs="Arial"/>
          <w:spacing w:val="4"/>
          <w:w w:val="105"/>
          <w:sz w:val="22"/>
          <w:szCs w:val="22"/>
        </w:rPr>
        <w:t>s</w:t>
      </w:r>
      <w:r>
        <w:rPr>
          <w:rFonts w:ascii="Arial" w:eastAsia="Arial" w:hAnsi="Arial" w:cs="Arial"/>
          <w:w w:val="105"/>
          <w:sz w:val="22"/>
          <w:szCs w:val="22"/>
        </w:rPr>
        <w:t>p</w:t>
      </w:r>
      <w:r>
        <w:rPr>
          <w:rFonts w:ascii="Arial" w:eastAsia="Arial" w:hAnsi="Arial" w:cs="Arial"/>
          <w:spacing w:val="2"/>
          <w:w w:val="105"/>
          <w:sz w:val="22"/>
          <w:szCs w:val="22"/>
        </w:rPr>
        <w:t>e</w:t>
      </w:r>
      <w:r>
        <w:rPr>
          <w:rFonts w:ascii="Arial" w:eastAsia="Arial" w:hAnsi="Arial" w:cs="Arial"/>
          <w:spacing w:val="4"/>
          <w:w w:val="105"/>
          <w:sz w:val="22"/>
          <w:szCs w:val="22"/>
        </w:rPr>
        <w:t>c</w:t>
      </w:r>
      <w:r>
        <w:rPr>
          <w:rFonts w:ascii="Arial" w:eastAsia="Arial" w:hAnsi="Arial" w:cs="Arial"/>
          <w:spacing w:val="1"/>
          <w:w w:val="105"/>
          <w:sz w:val="22"/>
          <w:szCs w:val="22"/>
        </w:rPr>
        <w:t>t</w:t>
      </w:r>
      <w:r>
        <w:rPr>
          <w:rFonts w:ascii="Arial" w:eastAsia="Arial" w:hAnsi="Arial" w:cs="Arial"/>
          <w:spacing w:val="3"/>
          <w:w w:val="105"/>
          <w:sz w:val="22"/>
          <w:szCs w:val="22"/>
        </w:rPr>
        <w:t>i</w:t>
      </w:r>
      <w:r>
        <w:rPr>
          <w:rFonts w:ascii="Arial" w:eastAsia="Arial" w:hAnsi="Arial" w:cs="Arial"/>
          <w:spacing w:val="2"/>
          <w:w w:val="105"/>
          <w:sz w:val="22"/>
          <w:szCs w:val="22"/>
        </w:rPr>
        <w:t>vo</w:t>
      </w:r>
      <w:r>
        <w:rPr>
          <w:rFonts w:ascii="Arial" w:eastAsia="Arial" w:hAnsi="Arial" w:cs="Arial"/>
          <w:w w:val="105"/>
          <w:sz w:val="22"/>
          <w:szCs w:val="22"/>
        </w:rPr>
        <w:t>s</w:t>
      </w:r>
      <w:r>
        <w:rPr>
          <w:rFonts w:ascii="Arial" w:eastAsia="Arial" w:hAnsi="Arial" w:cs="Arial"/>
          <w:spacing w:val="35"/>
          <w:w w:val="105"/>
          <w:sz w:val="22"/>
          <w:szCs w:val="22"/>
        </w:rPr>
        <w:t xml:space="preserve"> </w:t>
      </w:r>
      <w:r>
        <w:rPr>
          <w:rFonts w:ascii="Arial" w:eastAsia="Arial" w:hAnsi="Arial" w:cs="Arial"/>
          <w:spacing w:val="3"/>
          <w:w w:val="105"/>
          <w:sz w:val="22"/>
          <w:szCs w:val="22"/>
        </w:rPr>
        <w:t>E</w:t>
      </w:r>
      <w:r>
        <w:rPr>
          <w:rFonts w:ascii="Arial" w:eastAsia="Arial" w:hAnsi="Arial" w:cs="Arial"/>
          <w:spacing w:val="2"/>
          <w:w w:val="105"/>
          <w:sz w:val="22"/>
          <w:szCs w:val="22"/>
        </w:rPr>
        <w:t>s</w:t>
      </w:r>
      <w:r>
        <w:rPr>
          <w:rFonts w:ascii="Arial" w:eastAsia="Arial" w:hAnsi="Arial" w:cs="Arial"/>
          <w:spacing w:val="1"/>
          <w:w w:val="105"/>
          <w:sz w:val="22"/>
          <w:szCs w:val="22"/>
        </w:rPr>
        <w:t>t</w:t>
      </w:r>
      <w:r>
        <w:rPr>
          <w:rFonts w:ascii="Arial" w:eastAsia="Arial" w:hAnsi="Arial" w:cs="Arial"/>
          <w:spacing w:val="2"/>
          <w:w w:val="105"/>
          <w:sz w:val="22"/>
          <w:szCs w:val="22"/>
        </w:rPr>
        <w:t>a</w:t>
      </w:r>
      <w:r>
        <w:rPr>
          <w:rFonts w:ascii="Arial" w:eastAsia="Arial" w:hAnsi="Arial" w:cs="Arial"/>
          <w:spacing w:val="3"/>
          <w:w w:val="105"/>
          <w:sz w:val="22"/>
          <w:szCs w:val="22"/>
        </w:rPr>
        <w:t>t</w:t>
      </w:r>
      <w:r>
        <w:rPr>
          <w:rFonts w:ascii="Arial" w:eastAsia="Arial" w:hAnsi="Arial" w:cs="Arial"/>
          <w:spacing w:val="2"/>
          <w:w w:val="105"/>
          <w:sz w:val="22"/>
          <w:szCs w:val="22"/>
        </w:rPr>
        <w:t>u</w:t>
      </w:r>
      <w:r>
        <w:rPr>
          <w:rFonts w:ascii="Arial" w:eastAsia="Arial" w:hAnsi="Arial" w:cs="Arial"/>
          <w:spacing w:val="3"/>
          <w:w w:val="105"/>
          <w:sz w:val="22"/>
          <w:szCs w:val="22"/>
        </w:rPr>
        <w:t>t</w:t>
      </w:r>
      <w:r>
        <w:rPr>
          <w:rFonts w:ascii="Arial" w:eastAsia="Arial" w:hAnsi="Arial" w:cs="Arial"/>
          <w:spacing w:val="2"/>
          <w:w w:val="105"/>
          <w:sz w:val="22"/>
          <w:szCs w:val="22"/>
        </w:rPr>
        <w:t>o</w:t>
      </w:r>
      <w:r>
        <w:rPr>
          <w:rFonts w:ascii="Arial" w:eastAsia="Arial" w:hAnsi="Arial" w:cs="Arial"/>
          <w:w w:val="105"/>
          <w:sz w:val="22"/>
          <w:szCs w:val="22"/>
        </w:rPr>
        <w:t>s</w:t>
      </w:r>
      <w:r>
        <w:rPr>
          <w:rFonts w:ascii="Arial" w:eastAsia="Arial" w:hAnsi="Arial" w:cs="Arial"/>
          <w:spacing w:val="33"/>
          <w:w w:val="105"/>
          <w:sz w:val="22"/>
          <w:szCs w:val="22"/>
        </w:rPr>
        <w:t xml:space="preserve"> </w:t>
      </w:r>
      <w:r>
        <w:rPr>
          <w:rFonts w:ascii="Arial" w:eastAsia="Arial" w:hAnsi="Arial" w:cs="Arial"/>
          <w:w w:val="105"/>
          <w:sz w:val="22"/>
          <w:szCs w:val="22"/>
        </w:rPr>
        <w:t>o</w:t>
      </w:r>
      <w:r>
        <w:rPr>
          <w:rFonts w:ascii="Arial" w:eastAsia="Arial" w:hAnsi="Arial" w:cs="Arial"/>
          <w:w w:val="104"/>
          <w:sz w:val="22"/>
          <w:szCs w:val="22"/>
        </w:rPr>
        <w:t xml:space="preserve"> </w:t>
      </w:r>
      <w:r>
        <w:rPr>
          <w:rFonts w:ascii="Arial" w:eastAsia="Arial" w:hAnsi="Arial" w:cs="Arial"/>
          <w:spacing w:val="1"/>
          <w:w w:val="105"/>
          <w:sz w:val="22"/>
          <w:szCs w:val="22"/>
        </w:rPr>
        <w:t>r</w:t>
      </w:r>
      <w:r>
        <w:rPr>
          <w:rFonts w:ascii="Arial" w:eastAsia="Arial" w:hAnsi="Arial" w:cs="Arial"/>
          <w:spacing w:val="2"/>
          <w:w w:val="105"/>
          <w:sz w:val="22"/>
          <w:szCs w:val="22"/>
        </w:rPr>
        <w:t>eg</w:t>
      </w:r>
      <w:r>
        <w:rPr>
          <w:rFonts w:ascii="Arial" w:eastAsia="Arial" w:hAnsi="Arial" w:cs="Arial"/>
          <w:spacing w:val="3"/>
          <w:w w:val="105"/>
          <w:sz w:val="22"/>
          <w:szCs w:val="22"/>
        </w:rPr>
        <w:t>l</w:t>
      </w:r>
      <w:r>
        <w:rPr>
          <w:rFonts w:ascii="Arial" w:eastAsia="Arial" w:hAnsi="Arial" w:cs="Arial"/>
          <w:spacing w:val="2"/>
          <w:w w:val="105"/>
          <w:sz w:val="22"/>
          <w:szCs w:val="22"/>
        </w:rPr>
        <w:t>a</w:t>
      </w:r>
      <w:r>
        <w:rPr>
          <w:rFonts w:ascii="Arial" w:eastAsia="Arial" w:hAnsi="Arial" w:cs="Arial"/>
          <w:w w:val="105"/>
          <w:sz w:val="22"/>
          <w:szCs w:val="22"/>
        </w:rPr>
        <w:t>s</w:t>
      </w:r>
      <w:r>
        <w:rPr>
          <w:rFonts w:ascii="Arial" w:eastAsia="Arial" w:hAnsi="Arial" w:cs="Arial"/>
          <w:spacing w:val="3"/>
          <w:w w:val="105"/>
          <w:sz w:val="22"/>
          <w:szCs w:val="22"/>
        </w:rPr>
        <w:t xml:space="preserve"> f</w:t>
      </w:r>
      <w:r>
        <w:rPr>
          <w:rFonts w:ascii="Arial" w:eastAsia="Arial" w:hAnsi="Arial" w:cs="Arial"/>
          <w:spacing w:val="2"/>
          <w:w w:val="105"/>
          <w:sz w:val="22"/>
          <w:szCs w:val="22"/>
        </w:rPr>
        <w:t>undac</w:t>
      </w:r>
      <w:r>
        <w:rPr>
          <w:rFonts w:ascii="Arial" w:eastAsia="Arial" w:hAnsi="Arial" w:cs="Arial"/>
          <w:spacing w:val="5"/>
          <w:w w:val="105"/>
          <w:sz w:val="22"/>
          <w:szCs w:val="22"/>
        </w:rPr>
        <w:t>i</w:t>
      </w:r>
      <w:r>
        <w:rPr>
          <w:rFonts w:ascii="Arial" w:eastAsia="Arial" w:hAnsi="Arial" w:cs="Arial"/>
          <w:w w:val="105"/>
          <w:sz w:val="22"/>
          <w:szCs w:val="22"/>
        </w:rPr>
        <w:t>o</w:t>
      </w:r>
      <w:r>
        <w:rPr>
          <w:rFonts w:ascii="Arial" w:eastAsia="Arial" w:hAnsi="Arial" w:cs="Arial"/>
          <w:spacing w:val="5"/>
          <w:w w:val="105"/>
          <w:sz w:val="22"/>
          <w:szCs w:val="22"/>
        </w:rPr>
        <w:t>n</w:t>
      </w:r>
      <w:r>
        <w:rPr>
          <w:rFonts w:ascii="Arial" w:eastAsia="Arial" w:hAnsi="Arial" w:cs="Arial"/>
          <w:w w:val="105"/>
          <w:sz w:val="22"/>
          <w:szCs w:val="22"/>
        </w:rPr>
        <w:t>a</w:t>
      </w:r>
      <w:r>
        <w:rPr>
          <w:rFonts w:ascii="Arial" w:eastAsia="Arial" w:hAnsi="Arial" w:cs="Arial"/>
          <w:spacing w:val="3"/>
          <w:w w:val="105"/>
          <w:sz w:val="22"/>
          <w:szCs w:val="22"/>
        </w:rPr>
        <w:t>l</w:t>
      </w:r>
      <w:r>
        <w:rPr>
          <w:rFonts w:ascii="Arial" w:eastAsia="Arial" w:hAnsi="Arial" w:cs="Arial"/>
          <w:spacing w:val="2"/>
          <w:w w:val="105"/>
          <w:sz w:val="22"/>
          <w:szCs w:val="22"/>
        </w:rPr>
        <w:t>e</w:t>
      </w:r>
      <w:r>
        <w:rPr>
          <w:rFonts w:ascii="Arial" w:eastAsia="Arial" w:hAnsi="Arial" w:cs="Arial"/>
          <w:w w:val="105"/>
          <w:sz w:val="22"/>
          <w:szCs w:val="22"/>
        </w:rPr>
        <w:t>s.</w:t>
      </w:r>
    </w:p>
    <w:p w:rsidR="005E5F9B" w:rsidRDefault="005E5F9B" w:rsidP="005E5F9B">
      <w:pPr>
        <w:widowControl w:val="0"/>
        <w:spacing w:line="240" w:lineRule="atLeast"/>
        <w:jc w:val="both"/>
        <w:rPr>
          <w:rFonts w:ascii="Arial" w:eastAsia="Arial" w:hAnsi="Arial" w:cs="Arial"/>
          <w:w w:val="105"/>
          <w:sz w:val="22"/>
          <w:szCs w:val="22"/>
        </w:rPr>
      </w:pPr>
    </w:p>
    <w:p w:rsidR="005E5F9B" w:rsidRDefault="005E5F9B" w:rsidP="005E5F9B">
      <w:pPr>
        <w:widowControl w:val="0"/>
        <w:spacing w:line="240" w:lineRule="atLeast"/>
        <w:jc w:val="both"/>
        <w:rPr>
          <w:rFonts w:ascii="Arial" w:eastAsia="Arial" w:hAnsi="Arial" w:cs="Arial"/>
          <w:spacing w:val="-2"/>
          <w:w w:val="105"/>
          <w:sz w:val="22"/>
          <w:szCs w:val="22"/>
        </w:rPr>
      </w:pPr>
      <w:r>
        <w:rPr>
          <w:rFonts w:ascii="Arial" w:eastAsia="Arial" w:hAnsi="Arial" w:cs="Arial"/>
          <w:w w:val="105"/>
          <w:sz w:val="22"/>
          <w:szCs w:val="22"/>
        </w:rPr>
        <w:t>Podrán contratar las empresas agrupadas en uniones temporales que quedarán obligadas solidariamente y deberán nombrar a una persona representante o apoderada única de la unión con poderes bastantes para ejercitar los derechos y obligaciones que del contrato se deriven hasta su extinción, sin perjuicio de la existencia de poderes mancomunados que puedan otorgar para cobros y pagos de cuantía significativa. A efectos de la licitación, las empresas que fuesen a concurrir integradas en una unión temporal deberán indicar los nombres y circunstancias de las personas que la constituyen y la participación de cada una, así como que asumen el compromiso de constituirse formalmente en unión temporal en caso de resultar adjudicatarias del contrato.</w:t>
      </w:r>
    </w:p>
    <w:p w:rsidR="005E5F9B" w:rsidRDefault="005E5F9B" w:rsidP="005E5F9B">
      <w:pPr>
        <w:widowControl w:val="0"/>
        <w:spacing w:line="240" w:lineRule="atLeast"/>
        <w:jc w:val="both"/>
        <w:rPr>
          <w:rFonts w:ascii="Arial" w:eastAsia="Arial" w:hAnsi="Arial" w:cs="Arial"/>
          <w:spacing w:val="-2"/>
          <w:w w:val="105"/>
          <w:sz w:val="22"/>
          <w:szCs w:val="22"/>
        </w:rPr>
      </w:pPr>
    </w:p>
    <w:p w:rsidR="005E5F9B" w:rsidRDefault="005E5F9B" w:rsidP="005E5F9B">
      <w:pPr>
        <w:widowControl w:val="0"/>
        <w:spacing w:line="240" w:lineRule="atLeast"/>
        <w:jc w:val="both"/>
        <w:rPr>
          <w:rFonts w:ascii="Arial" w:eastAsia="Arial" w:hAnsi="Arial" w:cs="Arial"/>
          <w:w w:val="105"/>
          <w:sz w:val="22"/>
          <w:szCs w:val="22"/>
        </w:rPr>
      </w:pPr>
      <w:r>
        <w:rPr>
          <w:rFonts w:ascii="Arial" w:eastAsia="Arial" w:hAnsi="Arial" w:cs="Arial"/>
          <w:spacing w:val="-2"/>
          <w:w w:val="105"/>
          <w:sz w:val="22"/>
          <w:szCs w:val="22"/>
        </w:rPr>
        <w:t>I</w:t>
      </w:r>
      <w:r>
        <w:rPr>
          <w:rFonts w:ascii="Arial" w:eastAsia="Arial" w:hAnsi="Arial" w:cs="Arial"/>
          <w:w w:val="105"/>
          <w:sz w:val="22"/>
          <w:szCs w:val="22"/>
        </w:rPr>
        <w:t>gua</w:t>
      </w:r>
      <w:r>
        <w:rPr>
          <w:rFonts w:ascii="Arial" w:eastAsia="Arial" w:hAnsi="Arial" w:cs="Arial"/>
          <w:spacing w:val="1"/>
          <w:w w:val="105"/>
          <w:sz w:val="22"/>
          <w:szCs w:val="22"/>
        </w:rPr>
        <w:t>lm</w:t>
      </w:r>
      <w:r>
        <w:rPr>
          <w:rFonts w:ascii="Arial" w:eastAsia="Arial" w:hAnsi="Arial" w:cs="Arial"/>
          <w:w w:val="105"/>
          <w:sz w:val="22"/>
          <w:szCs w:val="22"/>
        </w:rPr>
        <w:t>e</w:t>
      </w:r>
      <w:r>
        <w:rPr>
          <w:rFonts w:ascii="Arial" w:eastAsia="Arial" w:hAnsi="Arial" w:cs="Arial"/>
          <w:spacing w:val="-3"/>
          <w:w w:val="105"/>
          <w:sz w:val="22"/>
          <w:szCs w:val="22"/>
        </w:rPr>
        <w:t>n</w:t>
      </w:r>
      <w:r>
        <w:rPr>
          <w:rFonts w:ascii="Arial" w:eastAsia="Arial" w:hAnsi="Arial" w:cs="Arial"/>
          <w:spacing w:val="1"/>
          <w:w w:val="105"/>
          <w:sz w:val="22"/>
          <w:szCs w:val="22"/>
        </w:rPr>
        <w:t>t</w:t>
      </w:r>
      <w:r>
        <w:rPr>
          <w:rFonts w:ascii="Arial" w:eastAsia="Arial" w:hAnsi="Arial" w:cs="Arial"/>
          <w:w w:val="105"/>
          <w:sz w:val="22"/>
          <w:szCs w:val="22"/>
        </w:rPr>
        <w:t>e</w:t>
      </w:r>
      <w:r>
        <w:rPr>
          <w:rFonts w:ascii="Arial" w:eastAsia="Arial" w:hAnsi="Arial" w:cs="Arial"/>
          <w:spacing w:val="9"/>
          <w:w w:val="105"/>
          <w:sz w:val="22"/>
          <w:szCs w:val="22"/>
        </w:rPr>
        <w:t xml:space="preserve"> </w:t>
      </w:r>
      <w:r>
        <w:rPr>
          <w:rFonts w:ascii="Arial" w:eastAsia="Arial" w:hAnsi="Arial" w:cs="Arial"/>
          <w:spacing w:val="2"/>
          <w:w w:val="105"/>
          <w:sz w:val="22"/>
          <w:szCs w:val="22"/>
        </w:rPr>
        <w:t>p</w:t>
      </w:r>
      <w:r>
        <w:rPr>
          <w:rFonts w:ascii="Arial" w:eastAsia="Arial" w:hAnsi="Arial" w:cs="Arial"/>
          <w:w w:val="105"/>
          <w:sz w:val="22"/>
          <w:szCs w:val="22"/>
        </w:rPr>
        <w:t>od</w:t>
      </w:r>
      <w:r>
        <w:rPr>
          <w:rFonts w:ascii="Arial" w:eastAsia="Arial" w:hAnsi="Arial" w:cs="Arial"/>
          <w:spacing w:val="-1"/>
          <w:w w:val="105"/>
          <w:sz w:val="22"/>
          <w:szCs w:val="22"/>
        </w:rPr>
        <w:t>r</w:t>
      </w:r>
      <w:r>
        <w:rPr>
          <w:rFonts w:ascii="Arial" w:eastAsia="Arial" w:hAnsi="Arial" w:cs="Arial"/>
          <w:spacing w:val="2"/>
          <w:w w:val="105"/>
          <w:sz w:val="22"/>
          <w:szCs w:val="22"/>
        </w:rPr>
        <w:t>á</w:t>
      </w:r>
      <w:r>
        <w:rPr>
          <w:rFonts w:ascii="Arial" w:eastAsia="Arial" w:hAnsi="Arial" w:cs="Arial"/>
          <w:w w:val="105"/>
          <w:sz w:val="22"/>
          <w:szCs w:val="22"/>
        </w:rPr>
        <w:t>n</w:t>
      </w:r>
      <w:r>
        <w:rPr>
          <w:rFonts w:ascii="Arial" w:eastAsia="Arial" w:hAnsi="Arial" w:cs="Arial"/>
          <w:spacing w:val="10"/>
          <w:w w:val="105"/>
          <w:sz w:val="22"/>
          <w:szCs w:val="22"/>
        </w:rPr>
        <w:t xml:space="preserve"> </w:t>
      </w:r>
      <w:r>
        <w:rPr>
          <w:rFonts w:ascii="Arial" w:eastAsia="Arial" w:hAnsi="Arial" w:cs="Arial"/>
          <w:spacing w:val="2"/>
          <w:w w:val="105"/>
          <w:sz w:val="22"/>
          <w:szCs w:val="22"/>
        </w:rPr>
        <w:t>c</w:t>
      </w:r>
      <w:r>
        <w:rPr>
          <w:rFonts w:ascii="Arial" w:eastAsia="Arial" w:hAnsi="Arial" w:cs="Arial"/>
          <w:w w:val="105"/>
          <w:sz w:val="22"/>
          <w:szCs w:val="22"/>
        </w:rPr>
        <w:t>o</w:t>
      </w:r>
      <w:r>
        <w:rPr>
          <w:rFonts w:ascii="Arial" w:eastAsia="Arial" w:hAnsi="Arial" w:cs="Arial"/>
          <w:spacing w:val="-3"/>
          <w:w w:val="105"/>
          <w:sz w:val="22"/>
          <w:szCs w:val="22"/>
        </w:rPr>
        <w:t>n</w:t>
      </w:r>
      <w:r>
        <w:rPr>
          <w:rFonts w:ascii="Arial" w:eastAsia="Arial" w:hAnsi="Arial" w:cs="Arial"/>
          <w:spacing w:val="1"/>
          <w:w w:val="105"/>
          <w:sz w:val="22"/>
          <w:szCs w:val="22"/>
        </w:rPr>
        <w:t>t</w:t>
      </w:r>
      <w:r>
        <w:rPr>
          <w:rFonts w:ascii="Arial" w:eastAsia="Arial" w:hAnsi="Arial" w:cs="Arial"/>
          <w:spacing w:val="-1"/>
          <w:w w:val="105"/>
          <w:sz w:val="22"/>
          <w:szCs w:val="22"/>
        </w:rPr>
        <w:t>r</w:t>
      </w:r>
      <w:r>
        <w:rPr>
          <w:rFonts w:ascii="Arial" w:eastAsia="Arial" w:hAnsi="Arial" w:cs="Arial"/>
          <w:w w:val="105"/>
          <w:sz w:val="22"/>
          <w:szCs w:val="22"/>
        </w:rPr>
        <w:t>a</w:t>
      </w:r>
      <w:r>
        <w:rPr>
          <w:rFonts w:ascii="Arial" w:eastAsia="Arial" w:hAnsi="Arial" w:cs="Arial"/>
          <w:spacing w:val="1"/>
          <w:w w:val="105"/>
          <w:sz w:val="22"/>
          <w:szCs w:val="22"/>
        </w:rPr>
        <w:t>t</w:t>
      </w:r>
      <w:r>
        <w:rPr>
          <w:rFonts w:ascii="Arial" w:eastAsia="Arial" w:hAnsi="Arial" w:cs="Arial"/>
          <w:w w:val="105"/>
          <w:sz w:val="22"/>
          <w:szCs w:val="22"/>
        </w:rPr>
        <w:t>ar</w:t>
      </w:r>
      <w:r>
        <w:rPr>
          <w:rFonts w:ascii="Arial" w:eastAsia="Arial" w:hAnsi="Arial" w:cs="Arial"/>
          <w:spacing w:val="11"/>
          <w:w w:val="105"/>
          <w:sz w:val="22"/>
          <w:szCs w:val="22"/>
        </w:rPr>
        <w:t xml:space="preserve"> </w:t>
      </w:r>
      <w:r>
        <w:rPr>
          <w:rFonts w:ascii="Arial" w:eastAsia="Arial" w:hAnsi="Arial" w:cs="Arial"/>
          <w:spacing w:val="1"/>
          <w:w w:val="105"/>
          <w:sz w:val="22"/>
          <w:szCs w:val="22"/>
        </w:rPr>
        <w:t>li</w:t>
      </w:r>
      <w:r>
        <w:rPr>
          <w:rFonts w:ascii="Arial" w:eastAsia="Arial" w:hAnsi="Arial" w:cs="Arial"/>
          <w:spacing w:val="-3"/>
          <w:w w:val="105"/>
          <w:sz w:val="22"/>
          <w:szCs w:val="22"/>
        </w:rPr>
        <w:t>c</w:t>
      </w:r>
      <w:r>
        <w:rPr>
          <w:rFonts w:ascii="Arial" w:eastAsia="Arial" w:hAnsi="Arial" w:cs="Arial"/>
          <w:spacing w:val="1"/>
          <w:w w:val="105"/>
          <w:sz w:val="22"/>
          <w:szCs w:val="22"/>
        </w:rPr>
        <w:t>it</w:t>
      </w:r>
      <w:r>
        <w:rPr>
          <w:rFonts w:ascii="Arial" w:eastAsia="Arial" w:hAnsi="Arial" w:cs="Arial"/>
          <w:w w:val="105"/>
          <w:sz w:val="22"/>
          <w:szCs w:val="22"/>
        </w:rPr>
        <w:t>a</w:t>
      </w:r>
      <w:r>
        <w:rPr>
          <w:rFonts w:ascii="Arial" w:eastAsia="Arial" w:hAnsi="Arial" w:cs="Arial"/>
          <w:spacing w:val="-3"/>
          <w:w w:val="105"/>
          <w:sz w:val="22"/>
          <w:szCs w:val="22"/>
        </w:rPr>
        <w:t>d</w:t>
      </w:r>
      <w:r>
        <w:rPr>
          <w:rFonts w:ascii="Arial" w:eastAsia="Arial" w:hAnsi="Arial" w:cs="Arial"/>
          <w:w w:val="105"/>
          <w:sz w:val="22"/>
          <w:szCs w:val="22"/>
        </w:rPr>
        <w:t>o</w:t>
      </w:r>
      <w:r>
        <w:rPr>
          <w:rFonts w:ascii="Arial" w:eastAsia="Arial" w:hAnsi="Arial" w:cs="Arial"/>
          <w:spacing w:val="1"/>
          <w:w w:val="105"/>
          <w:sz w:val="22"/>
          <w:szCs w:val="22"/>
        </w:rPr>
        <w:t>r</w:t>
      </w:r>
      <w:r>
        <w:rPr>
          <w:rFonts w:ascii="Arial" w:eastAsia="Arial" w:hAnsi="Arial" w:cs="Arial"/>
          <w:w w:val="105"/>
          <w:sz w:val="22"/>
          <w:szCs w:val="22"/>
        </w:rPr>
        <w:t>es</w:t>
      </w:r>
      <w:r>
        <w:rPr>
          <w:rFonts w:ascii="Arial" w:eastAsia="Arial" w:hAnsi="Arial" w:cs="Arial"/>
          <w:spacing w:val="12"/>
          <w:w w:val="105"/>
          <w:sz w:val="22"/>
          <w:szCs w:val="22"/>
        </w:rPr>
        <w:t xml:space="preserve"> </w:t>
      </w:r>
      <w:r>
        <w:rPr>
          <w:rFonts w:ascii="Arial" w:eastAsia="Arial" w:hAnsi="Arial" w:cs="Arial"/>
          <w:w w:val="105"/>
          <w:sz w:val="22"/>
          <w:szCs w:val="22"/>
        </w:rPr>
        <w:t>q</w:t>
      </w:r>
      <w:r>
        <w:rPr>
          <w:rFonts w:ascii="Arial" w:eastAsia="Arial" w:hAnsi="Arial" w:cs="Arial"/>
          <w:spacing w:val="-3"/>
          <w:w w:val="105"/>
          <w:sz w:val="22"/>
          <w:szCs w:val="22"/>
        </w:rPr>
        <w:t>u</w:t>
      </w:r>
      <w:r>
        <w:rPr>
          <w:rFonts w:ascii="Arial" w:eastAsia="Arial" w:hAnsi="Arial" w:cs="Arial"/>
          <w:w w:val="105"/>
          <w:sz w:val="22"/>
          <w:szCs w:val="22"/>
        </w:rPr>
        <w:t>e</w:t>
      </w:r>
      <w:r>
        <w:rPr>
          <w:rFonts w:ascii="Arial" w:eastAsia="Arial" w:hAnsi="Arial" w:cs="Arial"/>
          <w:spacing w:val="12"/>
          <w:w w:val="105"/>
          <w:sz w:val="22"/>
          <w:szCs w:val="22"/>
        </w:rPr>
        <w:t xml:space="preserve"> </w:t>
      </w:r>
      <w:r>
        <w:rPr>
          <w:rFonts w:ascii="Arial" w:eastAsia="Arial" w:hAnsi="Arial" w:cs="Arial"/>
          <w:spacing w:val="2"/>
          <w:w w:val="105"/>
          <w:sz w:val="22"/>
          <w:szCs w:val="22"/>
        </w:rPr>
        <w:t>p</w:t>
      </w:r>
      <w:r>
        <w:rPr>
          <w:rFonts w:ascii="Arial" w:eastAsia="Arial" w:hAnsi="Arial" w:cs="Arial"/>
          <w:spacing w:val="-3"/>
          <w:w w:val="105"/>
          <w:sz w:val="22"/>
          <w:szCs w:val="22"/>
        </w:rPr>
        <w:t>a</w:t>
      </w:r>
      <w:r>
        <w:rPr>
          <w:rFonts w:ascii="Arial" w:eastAsia="Arial" w:hAnsi="Arial" w:cs="Arial"/>
          <w:spacing w:val="1"/>
          <w:w w:val="105"/>
          <w:sz w:val="22"/>
          <w:szCs w:val="22"/>
        </w:rPr>
        <w:t>r</w:t>
      </w:r>
      <w:r>
        <w:rPr>
          <w:rFonts w:ascii="Arial" w:eastAsia="Arial" w:hAnsi="Arial" w:cs="Arial"/>
          <w:spacing w:val="-2"/>
          <w:w w:val="105"/>
          <w:sz w:val="22"/>
          <w:szCs w:val="22"/>
        </w:rPr>
        <w:t>t</w:t>
      </w:r>
      <w:r>
        <w:rPr>
          <w:rFonts w:ascii="Arial" w:eastAsia="Arial" w:hAnsi="Arial" w:cs="Arial"/>
          <w:spacing w:val="1"/>
          <w:w w:val="105"/>
          <w:sz w:val="22"/>
          <w:szCs w:val="22"/>
        </w:rPr>
        <w:t>i</w:t>
      </w:r>
      <w:r>
        <w:rPr>
          <w:rFonts w:ascii="Arial" w:eastAsia="Arial" w:hAnsi="Arial" w:cs="Arial"/>
          <w:spacing w:val="2"/>
          <w:w w:val="105"/>
          <w:sz w:val="22"/>
          <w:szCs w:val="22"/>
        </w:rPr>
        <w:t>c</w:t>
      </w:r>
      <w:r>
        <w:rPr>
          <w:rFonts w:ascii="Arial" w:eastAsia="Arial" w:hAnsi="Arial" w:cs="Arial"/>
          <w:spacing w:val="1"/>
          <w:w w:val="105"/>
          <w:sz w:val="22"/>
          <w:szCs w:val="22"/>
        </w:rPr>
        <w:t>i</w:t>
      </w:r>
      <w:r>
        <w:rPr>
          <w:rFonts w:ascii="Arial" w:eastAsia="Arial" w:hAnsi="Arial" w:cs="Arial"/>
          <w:w w:val="105"/>
          <w:sz w:val="22"/>
          <w:szCs w:val="22"/>
        </w:rPr>
        <w:t>p</w:t>
      </w:r>
      <w:r>
        <w:rPr>
          <w:rFonts w:ascii="Arial" w:eastAsia="Arial" w:hAnsi="Arial" w:cs="Arial"/>
          <w:spacing w:val="-3"/>
          <w:w w:val="105"/>
          <w:sz w:val="22"/>
          <w:szCs w:val="22"/>
        </w:rPr>
        <w:t>e</w:t>
      </w:r>
      <w:r>
        <w:rPr>
          <w:rFonts w:ascii="Arial" w:eastAsia="Arial" w:hAnsi="Arial" w:cs="Arial"/>
          <w:w w:val="105"/>
          <w:sz w:val="22"/>
          <w:szCs w:val="22"/>
        </w:rPr>
        <w:t>n</w:t>
      </w:r>
      <w:r>
        <w:rPr>
          <w:rFonts w:ascii="Arial" w:eastAsia="Arial" w:hAnsi="Arial" w:cs="Arial"/>
          <w:spacing w:val="12"/>
          <w:w w:val="105"/>
          <w:sz w:val="22"/>
          <w:szCs w:val="22"/>
        </w:rPr>
        <w:t xml:space="preserve"> </w:t>
      </w:r>
      <w:r>
        <w:rPr>
          <w:rFonts w:ascii="Arial" w:eastAsia="Arial" w:hAnsi="Arial" w:cs="Arial"/>
          <w:w w:val="105"/>
          <w:sz w:val="22"/>
          <w:szCs w:val="22"/>
        </w:rPr>
        <w:t>con</w:t>
      </w:r>
      <w:r>
        <w:rPr>
          <w:rFonts w:ascii="Arial" w:eastAsia="Arial" w:hAnsi="Arial" w:cs="Arial"/>
          <w:spacing w:val="-2"/>
          <w:w w:val="105"/>
          <w:sz w:val="22"/>
          <w:szCs w:val="22"/>
        </w:rPr>
        <w:t>j</w:t>
      </w:r>
      <w:r>
        <w:rPr>
          <w:rFonts w:ascii="Arial" w:eastAsia="Arial" w:hAnsi="Arial" w:cs="Arial"/>
          <w:w w:val="105"/>
          <w:sz w:val="22"/>
          <w:szCs w:val="22"/>
        </w:rPr>
        <w:t>un</w:t>
      </w:r>
      <w:r>
        <w:rPr>
          <w:rFonts w:ascii="Arial" w:eastAsia="Arial" w:hAnsi="Arial" w:cs="Arial"/>
          <w:spacing w:val="1"/>
          <w:w w:val="105"/>
          <w:sz w:val="22"/>
          <w:szCs w:val="22"/>
        </w:rPr>
        <w:t>t</w:t>
      </w:r>
      <w:r>
        <w:rPr>
          <w:rFonts w:ascii="Arial" w:eastAsia="Arial" w:hAnsi="Arial" w:cs="Arial"/>
          <w:w w:val="105"/>
          <w:sz w:val="22"/>
          <w:szCs w:val="22"/>
        </w:rPr>
        <w:t>a</w:t>
      </w:r>
      <w:r>
        <w:rPr>
          <w:rFonts w:ascii="Arial" w:eastAsia="Arial" w:hAnsi="Arial" w:cs="Arial"/>
          <w:spacing w:val="1"/>
          <w:w w:val="105"/>
          <w:sz w:val="22"/>
          <w:szCs w:val="22"/>
        </w:rPr>
        <w:t>m</w:t>
      </w:r>
      <w:r>
        <w:rPr>
          <w:rFonts w:ascii="Arial" w:eastAsia="Arial" w:hAnsi="Arial" w:cs="Arial"/>
          <w:w w:val="105"/>
          <w:sz w:val="22"/>
          <w:szCs w:val="22"/>
        </w:rPr>
        <w:t>e</w:t>
      </w:r>
      <w:r>
        <w:rPr>
          <w:rFonts w:ascii="Arial" w:eastAsia="Arial" w:hAnsi="Arial" w:cs="Arial"/>
          <w:spacing w:val="-3"/>
          <w:w w:val="105"/>
          <w:sz w:val="22"/>
          <w:szCs w:val="22"/>
        </w:rPr>
        <w:t>n</w:t>
      </w:r>
      <w:r>
        <w:rPr>
          <w:rFonts w:ascii="Arial" w:eastAsia="Arial" w:hAnsi="Arial" w:cs="Arial"/>
          <w:spacing w:val="1"/>
          <w:w w:val="105"/>
          <w:sz w:val="22"/>
          <w:szCs w:val="22"/>
        </w:rPr>
        <w:t>t</w:t>
      </w:r>
      <w:r>
        <w:rPr>
          <w:rFonts w:ascii="Arial" w:eastAsia="Arial" w:hAnsi="Arial" w:cs="Arial"/>
          <w:w w:val="105"/>
          <w:sz w:val="22"/>
          <w:szCs w:val="22"/>
        </w:rPr>
        <w:t xml:space="preserve">e que quedarán obligadas solidariamente. Dicha participación se formalizará mediante la aportación de un documento privado en el que deberá manifestarse la voluntad de concurrir de forma conjunta, la participación de cada una de ellas así como la designación de una </w:t>
      </w:r>
      <w:r>
        <w:rPr>
          <w:rFonts w:ascii="Arial" w:eastAsia="Arial" w:hAnsi="Arial" w:cs="Arial"/>
          <w:spacing w:val="10"/>
          <w:w w:val="105"/>
          <w:sz w:val="22"/>
          <w:szCs w:val="22"/>
        </w:rPr>
        <w:t xml:space="preserve"> </w:t>
      </w:r>
      <w:r>
        <w:rPr>
          <w:rFonts w:ascii="Arial" w:eastAsia="Arial" w:hAnsi="Arial" w:cs="Arial"/>
          <w:w w:val="105"/>
          <w:sz w:val="22"/>
          <w:szCs w:val="22"/>
        </w:rPr>
        <w:t>representante o apoderada única de la unión con poderes bastantes para ejercitar los derechos y obligaciones que del contrato se deriven hasta su extinción, sin perjuicio de los existencia de poderes mancomunados que puedan otorgar para cobros y pagos de cuantía significativa. Asimismo, deberán cumplir las condiciones las condiciones que el presente pliego establezca.</w:t>
      </w:r>
    </w:p>
    <w:p w:rsidR="005E5F9B" w:rsidRDefault="005E5F9B" w:rsidP="005E5F9B">
      <w:pPr>
        <w:widowControl w:val="0"/>
        <w:spacing w:line="240" w:lineRule="atLeast"/>
        <w:jc w:val="both"/>
        <w:rPr>
          <w:rFonts w:ascii="Arial" w:eastAsia="Arial" w:hAnsi="Arial" w:cs="Arial"/>
          <w:w w:val="105"/>
          <w:sz w:val="22"/>
          <w:szCs w:val="22"/>
        </w:rPr>
      </w:pPr>
    </w:p>
    <w:p w:rsidR="005E5F9B" w:rsidRDefault="005E5F9B" w:rsidP="005E5F9B">
      <w:pPr>
        <w:widowControl w:val="0"/>
        <w:spacing w:line="240" w:lineRule="atLeast"/>
        <w:jc w:val="both"/>
        <w:rPr>
          <w:rFonts w:ascii="Arial" w:eastAsia="Calibri" w:hAnsi="Arial" w:cs="Arial"/>
          <w:sz w:val="22"/>
          <w:szCs w:val="22"/>
        </w:rPr>
      </w:pPr>
      <w:r>
        <w:rPr>
          <w:rFonts w:ascii="Arial" w:eastAsia="Arial" w:hAnsi="Arial" w:cs="Arial"/>
          <w:w w:val="105"/>
          <w:sz w:val="22"/>
          <w:szCs w:val="22"/>
        </w:rPr>
        <w:t>Las</w:t>
      </w:r>
      <w:r>
        <w:rPr>
          <w:rFonts w:ascii="Arial" w:eastAsia="Arial" w:hAnsi="Arial" w:cs="Arial"/>
          <w:spacing w:val="39"/>
          <w:w w:val="105"/>
          <w:sz w:val="22"/>
          <w:szCs w:val="22"/>
        </w:rPr>
        <w:t xml:space="preserve"> </w:t>
      </w:r>
      <w:r>
        <w:rPr>
          <w:rFonts w:ascii="Arial" w:eastAsia="Arial" w:hAnsi="Arial" w:cs="Arial"/>
          <w:spacing w:val="-3"/>
          <w:w w:val="105"/>
          <w:sz w:val="22"/>
          <w:szCs w:val="22"/>
        </w:rPr>
        <w:t>e</w:t>
      </w:r>
      <w:r>
        <w:rPr>
          <w:rFonts w:ascii="Arial" w:eastAsia="Arial" w:hAnsi="Arial" w:cs="Arial"/>
          <w:spacing w:val="1"/>
          <w:w w:val="105"/>
          <w:sz w:val="22"/>
          <w:szCs w:val="22"/>
        </w:rPr>
        <w:t>m</w:t>
      </w:r>
      <w:r>
        <w:rPr>
          <w:rFonts w:ascii="Arial" w:eastAsia="Arial" w:hAnsi="Arial" w:cs="Arial"/>
          <w:w w:val="105"/>
          <w:sz w:val="22"/>
          <w:szCs w:val="22"/>
        </w:rPr>
        <w:t>p</w:t>
      </w:r>
      <w:r>
        <w:rPr>
          <w:rFonts w:ascii="Arial" w:eastAsia="Arial" w:hAnsi="Arial" w:cs="Arial"/>
          <w:spacing w:val="-1"/>
          <w:w w:val="105"/>
          <w:sz w:val="22"/>
          <w:szCs w:val="22"/>
        </w:rPr>
        <w:t>r</w:t>
      </w:r>
      <w:r>
        <w:rPr>
          <w:rFonts w:ascii="Arial" w:eastAsia="Arial" w:hAnsi="Arial" w:cs="Arial"/>
          <w:w w:val="105"/>
          <w:sz w:val="22"/>
          <w:szCs w:val="22"/>
        </w:rPr>
        <w:t>esas</w:t>
      </w:r>
      <w:r>
        <w:rPr>
          <w:rFonts w:ascii="Arial" w:eastAsia="Arial" w:hAnsi="Arial" w:cs="Arial"/>
          <w:spacing w:val="37"/>
          <w:w w:val="105"/>
          <w:sz w:val="22"/>
          <w:szCs w:val="22"/>
        </w:rPr>
        <w:t xml:space="preserve"> </w:t>
      </w:r>
      <w:r>
        <w:rPr>
          <w:rFonts w:ascii="Arial" w:eastAsia="Arial" w:hAnsi="Arial" w:cs="Arial"/>
          <w:spacing w:val="2"/>
          <w:w w:val="105"/>
          <w:sz w:val="22"/>
          <w:szCs w:val="22"/>
        </w:rPr>
        <w:t>q</w:t>
      </w:r>
      <w:r>
        <w:rPr>
          <w:rFonts w:ascii="Arial" w:eastAsia="Arial" w:hAnsi="Arial" w:cs="Arial"/>
          <w:w w:val="105"/>
          <w:sz w:val="22"/>
          <w:szCs w:val="22"/>
        </w:rPr>
        <w:t>ue</w:t>
      </w:r>
      <w:r>
        <w:rPr>
          <w:rFonts w:ascii="Arial" w:eastAsia="Arial" w:hAnsi="Arial" w:cs="Arial"/>
          <w:spacing w:val="37"/>
          <w:w w:val="105"/>
          <w:sz w:val="22"/>
          <w:szCs w:val="22"/>
        </w:rPr>
        <w:t xml:space="preserve"> </w:t>
      </w:r>
      <w:r>
        <w:rPr>
          <w:rFonts w:ascii="Arial" w:eastAsia="Arial" w:hAnsi="Arial" w:cs="Arial"/>
          <w:w w:val="105"/>
          <w:sz w:val="22"/>
          <w:szCs w:val="22"/>
        </w:rPr>
        <w:t>p</w:t>
      </w:r>
      <w:r>
        <w:rPr>
          <w:rFonts w:ascii="Arial" w:eastAsia="Arial" w:hAnsi="Arial" w:cs="Arial"/>
          <w:spacing w:val="-1"/>
          <w:w w:val="105"/>
          <w:sz w:val="22"/>
          <w:szCs w:val="22"/>
        </w:rPr>
        <w:t>r</w:t>
      </w:r>
      <w:r>
        <w:rPr>
          <w:rFonts w:ascii="Arial" w:eastAsia="Arial" w:hAnsi="Arial" w:cs="Arial"/>
          <w:w w:val="105"/>
          <w:sz w:val="22"/>
          <w:szCs w:val="22"/>
        </w:rPr>
        <w:t>esen</w:t>
      </w:r>
      <w:r>
        <w:rPr>
          <w:rFonts w:ascii="Arial" w:eastAsia="Arial" w:hAnsi="Arial" w:cs="Arial"/>
          <w:spacing w:val="1"/>
          <w:w w:val="105"/>
          <w:sz w:val="22"/>
          <w:szCs w:val="22"/>
        </w:rPr>
        <w:t>t</w:t>
      </w:r>
      <w:r>
        <w:rPr>
          <w:rFonts w:ascii="Arial" w:eastAsia="Arial" w:hAnsi="Arial" w:cs="Arial"/>
          <w:w w:val="105"/>
          <w:sz w:val="22"/>
          <w:szCs w:val="22"/>
        </w:rPr>
        <w:t>en</w:t>
      </w:r>
      <w:r>
        <w:rPr>
          <w:rFonts w:ascii="Arial" w:eastAsia="Arial" w:hAnsi="Arial" w:cs="Arial"/>
          <w:w w:val="104"/>
          <w:sz w:val="22"/>
          <w:szCs w:val="22"/>
        </w:rPr>
        <w:t xml:space="preserve"> </w:t>
      </w:r>
      <w:r>
        <w:rPr>
          <w:rFonts w:ascii="Arial" w:eastAsia="Arial" w:hAnsi="Arial" w:cs="Arial"/>
          <w:w w:val="105"/>
          <w:sz w:val="22"/>
          <w:szCs w:val="22"/>
        </w:rPr>
        <w:t>o</w:t>
      </w:r>
      <w:r>
        <w:rPr>
          <w:rFonts w:ascii="Arial" w:eastAsia="Arial" w:hAnsi="Arial" w:cs="Arial"/>
          <w:spacing w:val="1"/>
          <w:w w:val="105"/>
          <w:sz w:val="22"/>
          <w:szCs w:val="22"/>
        </w:rPr>
        <w:t>f</w:t>
      </w:r>
      <w:r>
        <w:rPr>
          <w:rFonts w:ascii="Arial" w:eastAsia="Arial" w:hAnsi="Arial" w:cs="Arial"/>
          <w:w w:val="105"/>
          <w:sz w:val="22"/>
          <w:szCs w:val="22"/>
        </w:rPr>
        <w:t>e</w:t>
      </w:r>
      <w:r>
        <w:rPr>
          <w:rFonts w:ascii="Arial" w:eastAsia="Arial" w:hAnsi="Arial" w:cs="Arial"/>
          <w:spacing w:val="-1"/>
          <w:w w:val="105"/>
          <w:sz w:val="22"/>
          <w:szCs w:val="22"/>
        </w:rPr>
        <w:t>r</w:t>
      </w:r>
      <w:r>
        <w:rPr>
          <w:rFonts w:ascii="Arial" w:eastAsia="Arial" w:hAnsi="Arial" w:cs="Arial"/>
          <w:spacing w:val="-2"/>
          <w:w w:val="105"/>
          <w:sz w:val="22"/>
          <w:szCs w:val="22"/>
        </w:rPr>
        <w:t>t</w:t>
      </w:r>
      <w:r>
        <w:rPr>
          <w:rFonts w:ascii="Arial" w:eastAsia="Arial" w:hAnsi="Arial" w:cs="Arial"/>
          <w:w w:val="105"/>
          <w:sz w:val="22"/>
          <w:szCs w:val="22"/>
        </w:rPr>
        <w:t>a</w:t>
      </w:r>
      <w:r>
        <w:rPr>
          <w:rFonts w:ascii="Arial" w:eastAsia="Arial" w:hAnsi="Arial" w:cs="Arial"/>
          <w:spacing w:val="-8"/>
          <w:w w:val="105"/>
          <w:sz w:val="22"/>
          <w:szCs w:val="22"/>
        </w:rPr>
        <w:t xml:space="preserve"> </w:t>
      </w:r>
      <w:r>
        <w:rPr>
          <w:rFonts w:ascii="Arial" w:eastAsia="Arial" w:hAnsi="Arial" w:cs="Arial"/>
          <w:spacing w:val="2"/>
          <w:w w:val="105"/>
          <w:sz w:val="22"/>
          <w:szCs w:val="22"/>
        </w:rPr>
        <w:t>c</w:t>
      </w:r>
      <w:r>
        <w:rPr>
          <w:rFonts w:ascii="Arial" w:eastAsia="Arial" w:hAnsi="Arial" w:cs="Arial"/>
          <w:w w:val="105"/>
          <w:sz w:val="22"/>
          <w:szCs w:val="22"/>
        </w:rPr>
        <w:t>on</w:t>
      </w:r>
      <w:r>
        <w:rPr>
          <w:rFonts w:ascii="Arial" w:eastAsia="Arial" w:hAnsi="Arial" w:cs="Arial"/>
          <w:spacing w:val="-2"/>
          <w:w w:val="105"/>
          <w:sz w:val="22"/>
          <w:szCs w:val="22"/>
        </w:rPr>
        <w:t>j</w:t>
      </w:r>
      <w:r>
        <w:rPr>
          <w:rFonts w:ascii="Arial" w:eastAsia="Arial" w:hAnsi="Arial" w:cs="Arial"/>
          <w:spacing w:val="2"/>
          <w:w w:val="105"/>
          <w:sz w:val="22"/>
          <w:szCs w:val="22"/>
        </w:rPr>
        <w:t>u</w:t>
      </w:r>
      <w:r>
        <w:rPr>
          <w:rFonts w:ascii="Arial" w:eastAsia="Arial" w:hAnsi="Arial" w:cs="Arial"/>
          <w:w w:val="105"/>
          <w:sz w:val="22"/>
          <w:szCs w:val="22"/>
        </w:rPr>
        <w:t>n</w:t>
      </w:r>
      <w:r>
        <w:rPr>
          <w:rFonts w:ascii="Arial" w:eastAsia="Arial" w:hAnsi="Arial" w:cs="Arial"/>
          <w:spacing w:val="-2"/>
          <w:w w:val="105"/>
          <w:sz w:val="22"/>
          <w:szCs w:val="22"/>
        </w:rPr>
        <w:t>t</w:t>
      </w:r>
      <w:r>
        <w:rPr>
          <w:rFonts w:ascii="Arial" w:eastAsia="Arial" w:hAnsi="Arial" w:cs="Arial"/>
          <w:w w:val="105"/>
          <w:sz w:val="22"/>
          <w:szCs w:val="22"/>
        </w:rPr>
        <w:t>a</w:t>
      </w:r>
      <w:r>
        <w:rPr>
          <w:rFonts w:ascii="Arial" w:eastAsia="Arial" w:hAnsi="Arial" w:cs="Arial"/>
          <w:spacing w:val="-5"/>
          <w:w w:val="105"/>
          <w:sz w:val="22"/>
          <w:szCs w:val="22"/>
        </w:rPr>
        <w:t xml:space="preserve"> </w:t>
      </w:r>
      <w:r>
        <w:rPr>
          <w:rFonts w:ascii="Arial" w:eastAsia="Arial" w:hAnsi="Arial" w:cs="Arial"/>
          <w:w w:val="105"/>
          <w:sz w:val="22"/>
          <w:szCs w:val="22"/>
        </w:rPr>
        <w:t>de</w:t>
      </w:r>
      <w:r>
        <w:rPr>
          <w:rFonts w:ascii="Arial" w:eastAsia="Arial" w:hAnsi="Arial" w:cs="Arial"/>
          <w:spacing w:val="-8"/>
          <w:w w:val="105"/>
          <w:sz w:val="22"/>
          <w:szCs w:val="22"/>
        </w:rPr>
        <w:t xml:space="preserve"> </w:t>
      </w:r>
      <w:r>
        <w:rPr>
          <w:rFonts w:ascii="Arial" w:eastAsia="Arial" w:hAnsi="Arial" w:cs="Arial"/>
          <w:spacing w:val="1"/>
          <w:w w:val="105"/>
          <w:sz w:val="22"/>
          <w:szCs w:val="22"/>
        </w:rPr>
        <w:t>li</w:t>
      </w:r>
      <w:r>
        <w:rPr>
          <w:rFonts w:ascii="Arial" w:eastAsia="Arial" w:hAnsi="Arial" w:cs="Arial"/>
          <w:w w:val="105"/>
          <w:sz w:val="22"/>
          <w:szCs w:val="22"/>
        </w:rPr>
        <w:t>c</w:t>
      </w:r>
      <w:r>
        <w:rPr>
          <w:rFonts w:ascii="Arial" w:eastAsia="Arial" w:hAnsi="Arial" w:cs="Arial"/>
          <w:spacing w:val="3"/>
          <w:w w:val="105"/>
          <w:sz w:val="22"/>
          <w:szCs w:val="22"/>
        </w:rPr>
        <w:t>i</w:t>
      </w:r>
      <w:r>
        <w:rPr>
          <w:rFonts w:ascii="Arial" w:eastAsia="Arial" w:hAnsi="Arial" w:cs="Arial"/>
          <w:spacing w:val="-2"/>
          <w:w w:val="105"/>
          <w:sz w:val="22"/>
          <w:szCs w:val="22"/>
        </w:rPr>
        <w:t>t</w:t>
      </w:r>
      <w:r>
        <w:rPr>
          <w:rFonts w:ascii="Arial" w:eastAsia="Arial" w:hAnsi="Arial" w:cs="Arial"/>
          <w:w w:val="105"/>
          <w:sz w:val="22"/>
          <w:szCs w:val="22"/>
        </w:rPr>
        <w:t>ac</w:t>
      </w:r>
      <w:r>
        <w:rPr>
          <w:rFonts w:ascii="Arial" w:eastAsia="Arial" w:hAnsi="Arial" w:cs="Arial"/>
          <w:spacing w:val="1"/>
          <w:w w:val="105"/>
          <w:sz w:val="22"/>
          <w:szCs w:val="22"/>
        </w:rPr>
        <w:t>i</w:t>
      </w:r>
      <w:r>
        <w:rPr>
          <w:rFonts w:ascii="Arial" w:eastAsia="Arial" w:hAnsi="Arial" w:cs="Arial"/>
          <w:w w:val="105"/>
          <w:sz w:val="22"/>
          <w:szCs w:val="22"/>
        </w:rPr>
        <w:t>ón</w:t>
      </w:r>
      <w:r>
        <w:rPr>
          <w:rFonts w:ascii="Arial" w:eastAsia="Arial" w:hAnsi="Arial" w:cs="Arial"/>
          <w:spacing w:val="-7"/>
          <w:w w:val="105"/>
          <w:sz w:val="22"/>
          <w:szCs w:val="22"/>
        </w:rPr>
        <w:t xml:space="preserve"> </w:t>
      </w:r>
      <w:r>
        <w:rPr>
          <w:rFonts w:ascii="Arial" w:eastAsia="Arial" w:hAnsi="Arial" w:cs="Arial"/>
          <w:w w:val="105"/>
          <w:sz w:val="22"/>
          <w:szCs w:val="22"/>
        </w:rPr>
        <w:t>no</w:t>
      </w:r>
      <w:r>
        <w:rPr>
          <w:rFonts w:ascii="Arial" w:eastAsia="Arial" w:hAnsi="Arial" w:cs="Arial"/>
          <w:spacing w:val="-7"/>
          <w:w w:val="105"/>
          <w:sz w:val="22"/>
          <w:szCs w:val="22"/>
        </w:rPr>
        <w:t xml:space="preserve"> </w:t>
      </w:r>
      <w:r>
        <w:rPr>
          <w:rFonts w:ascii="Arial" w:eastAsia="Arial" w:hAnsi="Arial" w:cs="Arial"/>
          <w:spacing w:val="2"/>
          <w:w w:val="105"/>
          <w:sz w:val="22"/>
          <w:szCs w:val="22"/>
        </w:rPr>
        <w:t>p</w:t>
      </w:r>
      <w:r>
        <w:rPr>
          <w:rFonts w:ascii="Arial" w:eastAsia="Arial" w:hAnsi="Arial" w:cs="Arial"/>
          <w:w w:val="105"/>
          <w:sz w:val="22"/>
          <w:szCs w:val="22"/>
        </w:rPr>
        <w:t>od</w:t>
      </w:r>
      <w:r>
        <w:rPr>
          <w:rFonts w:ascii="Arial" w:eastAsia="Arial" w:hAnsi="Arial" w:cs="Arial"/>
          <w:spacing w:val="-1"/>
          <w:w w:val="105"/>
          <w:sz w:val="22"/>
          <w:szCs w:val="22"/>
        </w:rPr>
        <w:t>r</w:t>
      </w:r>
      <w:r>
        <w:rPr>
          <w:rFonts w:ascii="Arial" w:eastAsia="Arial" w:hAnsi="Arial" w:cs="Arial"/>
          <w:spacing w:val="2"/>
          <w:w w:val="105"/>
          <w:sz w:val="22"/>
          <w:szCs w:val="22"/>
        </w:rPr>
        <w:t>á</w:t>
      </w:r>
      <w:r>
        <w:rPr>
          <w:rFonts w:ascii="Arial" w:eastAsia="Arial" w:hAnsi="Arial" w:cs="Arial"/>
          <w:w w:val="105"/>
          <w:sz w:val="22"/>
          <w:szCs w:val="22"/>
        </w:rPr>
        <w:t>n</w:t>
      </w:r>
      <w:r>
        <w:rPr>
          <w:rFonts w:ascii="Arial" w:eastAsia="Arial" w:hAnsi="Arial" w:cs="Arial"/>
          <w:spacing w:val="-8"/>
          <w:w w:val="105"/>
          <w:sz w:val="22"/>
          <w:szCs w:val="22"/>
        </w:rPr>
        <w:t xml:space="preserve"> </w:t>
      </w:r>
      <w:r>
        <w:rPr>
          <w:rFonts w:ascii="Arial" w:eastAsia="Arial" w:hAnsi="Arial" w:cs="Arial"/>
          <w:w w:val="105"/>
          <w:sz w:val="22"/>
          <w:szCs w:val="22"/>
        </w:rPr>
        <w:t>p</w:t>
      </w:r>
      <w:r>
        <w:rPr>
          <w:rFonts w:ascii="Arial" w:eastAsia="Arial" w:hAnsi="Arial" w:cs="Arial"/>
          <w:spacing w:val="-1"/>
          <w:w w:val="105"/>
          <w:sz w:val="22"/>
          <w:szCs w:val="22"/>
        </w:rPr>
        <w:t>r</w:t>
      </w:r>
      <w:r>
        <w:rPr>
          <w:rFonts w:ascii="Arial" w:eastAsia="Arial" w:hAnsi="Arial" w:cs="Arial"/>
          <w:w w:val="105"/>
          <w:sz w:val="22"/>
          <w:szCs w:val="22"/>
        </w:rPr>
        <w:t>ese</w:t>
      </w:r>
      <w:r>
        <w:rPr>
          <w:rFonts w:ascii="Arial" w:eastAsia="Arial" w:hAnsi="Arial" w:cs="Arial"/>
          <w:spacing w:val="2"/>
          <w:w w:val="105"/>
          <w:sz w:val="22"/>
          <w:szCs w:val="22"/>
        </w:rPr>
        <w:t>n</w:t>
      </w:r>
      <w:r>
        <w:rPr>
          <w:rFonts w:ascii="Arial" w:eastAsia="Arial" w:hAnsi="Arial" w:cs="Arial"/>
          <w:spacing w:val="-2"/>
          <w:w w:val="105"/>
          <w:sz w:val="22"/>
          <w:szCs w:val="22"/>
        </w:rPr>
        <w:t>t</w:t>
      </w:r>
      <w:r>
        <w:rPr>
          <w:rFonts w:ascii="Arial" w:eastAsia="Arial" w:hAnsi="Arial" w:cs="Arial"/>
          <w:spacing w:val="2"/>
          <w:w w:val="105"/>
          <w:sz w:val="22"/>
          <w:szCs w:val="22"/>
        </w:rPr>
        <w:t>a</w:t>
      </w:r>
      <w:r>
        <w:rPr>
          <w:rFonts w:ascii="Arial" w:eastAsia="Arial" w:hAnsi="Arial" w:cs="Arial"/>
          <w:w w:val="105"/>
          <w:sz w:val="22"/>
          <w:szCs w:val="22"/>
        </w:rPr>
        <w:t>r</w:t>
      </w:r>
      <w:r>
        <w:rPr>
          <w:rFonts w:ascii="Arial" w:eastAsia="Arial" w:hAnsi="Arial" w:cs="Arial"/>
          <w:spacing w:val="-8"/>
          <w:w w:val="105"/>
          <w:sz w:val="22"/>
          <w:szCs w:val="22"/>
        </w:rPr>
        <w:t xml:space="preserve"> </w:t>
      </w:r>
      <w:r>
        <w:rPr>
          <w:rFonts w:ascii="Arial" w:eastAsia="Arial" w:hAnsi="Arial" w:cs="Arial"/>
          <w:spacing w:val="2"/>
          <w:w w:val="105"/>
          <w:sz w:val="22"/>
          <w:szCs w:val="22"/>
        </w:rPr>
        <w:t>p</w:t>
      </w:r>
      <w:r>
        <w:rPr>
          <w:rFonts w:ascii="Arial" w:eastAsia="Arial" w:hAnsi="Arial" w:cs="Arial"/>
          <w:spacing w:val="-5"/>
          <w:w w:val="105"/>
          <w:sz w:val="22"/>
          <w:szCs w:val="22"/>
        </w:rPr>
        <w:t>r</w:t>
      </w:r>
      <w:r>
        <w:rPr>
          <w:rFonts w:ascii="Arial" w:eastAsia="Arial" w:hAnsi="Arial" w:cs="Arial"/>
          <w:spacing w:val="2"/>
          <w:w w:val="105"/>
          <w:sz w:val="22"/>
          <w:szCs w:val="22"/>
        </w:rPr>
        <w:t>o</w:t>
      </w:r>
      <w:r>
        <w:rPr>
          <w:rFonts w:ascii="Arial" w:eastAsia="Arial" w:hAnsi="Arial" w:cs="Arial"/>
          <w:w w:val="105"/>
          <w:sz w:val="22"/>
          <w:szCs w:val="22"/>
        </w:rPr>
        <w:t>p</w:t>
      </w:r>
      <w:r>
        <w:rPr>
          <w:rFonts w:ascii="Arial" w:eastAsia="Arial" w:hAnsi="Arial" w:cs="Arial"/>
          <w:spacing w:val="2"/>
          <w:w w:val="105"/>
          <w:sz w:val="22"/>
          <w:szCs w:val="22"/>
        </w:rPr>
        <w:t>o</w:t>
      </w:r>
      <w:r>
        <w:rPr>
          <w:rFonts w:ascii="Arial" w:eastAsia="Arial" w:hAnsi="Arial" w:cs="Arial"/>
          <w:w w:val="105"/>
          <w:sz w:val="22"/>
          <w:szCs w:val="22"/>
        </w:rPr>
        <w:t>s</w:t>
      </w:r>
      <w:r>
        <w:rPr>
          <w:rFonts w:ascii="Arial" w:eastAsia="Arial" w:hAnsi="Arial" w:cs="Arial"/>
          <w:spacing w:val="1"/>
          <w:w w:val="105"/>
          <w:sz w:val="22"/>
          <w:szCs w:val="22"/>
        </w:rPr>
        <w:t>i</w:t>
      </w:r>
      <w:r>
        <w:rPr>
          <w:rFonts w:ascii="Arial" w:eastAsia="Arial" w:hAnsi="Arial" w:cs="Arial"/>
          <w:w w:val="105"/>
          <w:sz w:val="22"/>
          <w:szCs w:val="22"/>
        </w:rPr>
        <w:t>c</w:t>
      </w:r>
      <w:r>
        <w:rPr>
          <w:rFonts w:ascii="Arial" w:eastAsia="Arial" w:hAnsi="Arial" w:cs="Arial"/>
          <w:spacing w:val="1"/>
          <w:w w:val="105"/>
          <w:sz w:val="22"/>
          <w:szCs w:val="22"/>
        </w:rPr>
        <w:t>i</w:t>
      </w:r>
      <w:r>
        <w:rPr>
          <w:rFonts w:ascii="Arial" w:eastAsia="Arial" w:hAnsi="Arial" w:cs="Arial"/>
          <w:spacing w:val="-3"/>
          <w:w w:val="105"/>
          <w:sz w:val="22"/>
          <w:szCs w:val="22"/>
        </w:rPr>
        <w:t>o</w:t>
      </w:r>
      <w:r>
        <w:rPr>
          <w:rFonts w:ascii="Arial" w:eastAsia="Arial" w:hAnsi="Arial" w:cs="Arial"/>
          <w:w w:val="105"/>
          <w:sz w:val="22"/>
          <w:szCs w:val="22"/>
        </w:rPr>
        <w:t>nes</w:t>
      </w:r>
      <w:r>
        <w:rPr>
          <w:rFonts w:ascii="Arial" w:eastAsia="Arial" w:hAnsi="Arial" w:cs="Arial"/>
          <w:spacing w:val="-6"/>
          <w:w w:val="105"/>
          <w:sz w:val="22"/>
          <w:szCs w:val="22"/>
        </w:rPr>
        <w:t xml:space="preserve"> </w:t>
      </w:r>
      <w:r>
        <w:rPr>
          <w:rFonts w:ascii="Arial" w:eastAsia="Arial" w:hAnsi="Arial" w:cs="Arial"/>
          <w:spacing w:val="1"/>
          <w:w w:val="105"/>
          <w:sz w:val="22"/>
          <w:szCs w:val="22"/>
        </w:rPr>
        <w:t>i</w:t>
      </w:r>
      <w:r>
        <w:rPr>
          <w:rFonts w:ascii="Arial" w:eastAsia="Arial" w:hAnsi="Arial" w:cs="Arial"/>
          <w:w w:val="105"/>
          <w:sz w:val="22"/>
          <w:szCs w:val="22"/>
        </w:rPr>
        <w:t>n</w:t>
      </w:r>
      <w:r>
        <w:rPr>
          <w:rFonts w:ascii="Arial" w:eastAsia="Arial" w:hAnsi="Arial" w:cs="Arial"/>
          <w:spacing w:val="-3"/>
          <w:w w:val="105"/>
          <w:sz w:val="22"/>
          <w:szCs w:val="22"/>
        </w:rPr>
        <w:t>d</w:t>
      </w:r>
      <w:r>
        <w:rPr>
          <w:rFonts w:ascii="Arial" w:eastAsia="Arial" w:hAnsi="Arial" w:cs="Arial"/>
          <w:spacing w:val="1"/>
          <w:w w:val="105"/>
          <w:sz w:val="22"/>
          <w:szCs w:val="22"/>
        </w:rPr>
        <w:t>i</w:t>
      </w:r>
      <w:r>
        <w:rPr>
          <w:rFonts w:ascii="Arial" w:eastAsia="Arial" w:hAnsi="Arial" w:cs="Arial"/>
          <w:spacing w:val="2"/>
          <w:w w:val="105"/>
          <w:sz w:val="22"/>
          <w:szCs w:val="22"/>
        </w:rPr>
        <w:t>v</w:t>
      </w:r>
      <w:r>
        <w:rPr>
          <w:rFonts w:ascii="Arial" w:eastAsia="Arial" w:hAnsi="Arial" w:cs="Arial"/>
          <w:spacing w:val="1"/>
          <w:w w:val="105"/>
          <w:sz w:val="22"/>
          <w:szCs w:val="22"/>
        </w:rPr>
        <w:t>i</w:t>
      </w:r>
      <w:r>
        <w:rPr>
          <w:rFonts w:ascii="Arial" w:eastAsia="Arial" w:hAnsi="Arial" w:cs="Arial"/>
          <w:w w:val="105"/>
          <w:sz w:val="22"/>
          <w:szCs w:val="22"/>
        </w:rPr>
        <w:t>d</w:t>
      </w:r>
      <w:r>
        <w:rPr>
          <w:rFonts w:ascii="Arial" w:eastAsia="Arial" w:hAnsi="Arial" w:cs="Arial"/>
          <w:spacing w:val="-3"/>
          <w:w w:val="105"/>
          <w:sz w:val="22"/>
          <w:szCs w:val="22"/>
        </w:rPr>
        <w:t>u</w:t>
      </w:r>
      <w:r>
        <w:rPr>
          <w:rFonts w:ascii="Arial" w:eastAsia="Arial" w:hAnsi="Arial" w:cs="Arial"/>
          <w:w w:val="105"/>
          <w:sz w:val="22"/>
          <w:szCs w:val="22"/>
        </w:rPr>
        <w:t>a</w:t>
      </w:r>
      <w:r>
        <w:rPr>
          <w:rFonts w:ascii="Arial" w:eastAsia="Arial" w:hAnsi="Arial" w:cs="Arial"/>
          <w:spacing w:val="1"/>
          <w:w w:val="105"/>
          <w:sz w:val="22"/>
          <w:szCs w:val="22"/>
        </w:rPr>
        <w:t>l</w:t>
      </w:r>
      <w:r>
        <w:rPr>
          <w:rFonts w:ascii="Arial" w:eastAsia="Arial" w:hAnsi="Arial" w:cs="Arial"/>
          <w:w w:val="105"/>
          <w:sz w:val="22"/>
          <w:szCs w:val="22"/>
        </w:rPr>
        <w:t>es.</w:t>
      </w:r>
    </w:p>
    <w:p w:rsidR="0012705F" w:rsidRDefault="0012705F"/>
    <w:p w:rsidR="005E5F9B" w:rsidRPr="00524DB5" w:rsidRDefault="005E5F9B" w:rsidP="00524DB5">
      <w:pPr>
        <w:pStyle w:val="Ttulo1"/>
        <w:pBdr>
          <w:bottom w:val="single" w:sz="4" w:space="1" w:color="000000"/>
        </w:pBdr>
        <w:tabs>
          <w:tab w:val="num" w:pos="576"/>
        </w:tabs>
        <w:jc w:val="both"/>
        <w:rPr>
          <w:rFonts w:ascii="Arial" w:hAnsi="Arial" w:cs="Arial"/>
          <w:sz w:val="22"/>
          <w:szCs w:val="22"/>
        </w:rPr>
      </w:pPr>
      <w:r>
        <w:rPr>
          <w:rFonts w:ascii="Arial" w:hAnsi="Arial" w:cs="Arial"/>
          <w:sz w:val="22"/>
          <w:szCs w:val="22"/>
        </w:rPr>
        <w:t>8</w:t>
      </w:r>
      <w:r w:rsidRPr="00583E43">
        <w:rPr>
          <w:rFonts w:ascii="Arial" w:hAnsi="Arial" w:cs="Arial"/>
          <w:sz w:val="22"/>
          <w:szCs w:val="22"/>
        </w:rPr>
        <w:t xml:space="preserve">. </w:t>
      </w:r>
      <w:r>
        <w:rPr>
          <w:rFonts w:ascii="Arial" w:hAnsi="Arial" w:cs="Arial"/>
          <w:sz w:val="22"/>
          <w:szCs w:val="22"/>
        </w:rPr>
        <w:t>SOLVENCIA ECONOMICA Y FINANCIERA</w:t>
      </w:r>
    </w:p>
    <w:p w:rsidR="005E5F9B" w:rsidRDefault="00524DB5" w:rsidP="005E5F9B">
      <w:pPr>
        <w:widowControl w:val="0"/>
        <w:spacing w:before="86" w:line="240" w:lineRule="atLeast"/>
        <w:jc w:val="both"/>
        <w:rPr>
          <w:rFonts w:ascii="Arial" w:eastAsia="Arial" w:hAnsi="Arial" w:cs="Arial"/>
          <w:b/>
          <w:w w:val="105"/>
          <w:sz w:val="22"/>
          <w:szCs w:val="22"/>
        </w:rPr>
      </w:pPr>
      <w:r>
        <w:rPr>
          <w:rFonts w:ascii="Arial" w:eastAsia="Arial" w:hAnsi="Arial" w:cs="Arial"/>
          <w:w w:val="105"/>
          <w:sz w:val="22"/>
          <w:szCs w:val="22"/>
        </w:rPr>
        <w:tab/>
      </w:r>
      <w:r w:rsidR="005E5F9B">
        <w:rPr>
          <w:rFonts w:ascii="Arial" w:eastAsia="Arial" w:hAnsi="Arial" w:cs="Arial"/>
          <w:w w:val="105"/>
          <w:sz w:val="22"/>
          <w:szCs w:val="22"/>
        </w:rPr>
        <w:t>Se justificará la solvencia económica y financiera para la realización del contrato mediante la presentación de la siguiente documentación:</w:t>
      </w:r>
    </w:p>
    <w:p w:rsidR="005E5F9B" w:rsidRDefault="00524DB5" w:rsidP="00524DB5">
      <w:pPr>
        <w:widowControl w:val="0"/>
        <w:spacing w:before="86" w:line="240" w:lineRule="atLeast"/>
        <w:ind w:left="284"/>
        <w:jc w:val="both"/>
      </w:pPr>
      <w:r w:rsidRPr="00524DB5">
        <w:rPr>
          <w:rFonts w:ascii="Arial" w:eastAsia="Arial" w:hAnsi="Arial" w:cs="Arial"/>
          <w:bCs/>
          <w:w w:val="105"/>
          <w:sz w:val="22"/>
          <w:szCs w:val="22"/>
          <w:u w:val="single"/>
        </w:rPr>
        <w:t>-</w:t>
      </w:r>
      <w:r>
        <w:rPr>
          <w:rFonts w:ascii="Arial" w:eastAsia="Arial" w:hAnsi="Arial" w:cs="Arial"/>
          <w:bCs/>
          <w:w w:val="105"/>
          <w:sz w:val="22"/>
          <w:szCs w:val="22"/>
          <w:u w:val="single"/>
        </w:rPr>
        <w:t xml:space="preserve"> </w:t>
      </w:r>
      <w:r w:rsidR="005E5F9B" w:rsidRPr="00524DB5">
        <w:rPr>
          <w:rFonts w:ascii="Arial" w:eastAsia="Arial" w:hAnsi="Arial" w:cs="Arial"/>
          <w:bCs/>
          <w:w w:val="105"/>
          <w:sz w:val="22"/>
          <w:szCs w:val="22"/>
          <w:u w:val="single"/>
        </w:rPr>
        <w:t>Declaración sobre el volumen de negocios</w:t>
      </w:r>
      <w:r w:rsidR="005E5F9B" w:rsidRPr="00524DB5">
        <w:rPr>
          <w:rFonts w:ascii="Arial" w:eastAsia="Arial" w:hAnsi="Arial" w:cs="Arial"/>
          <w:w w:val="105"/>
          <w:sz w:val="22"/>
          <w:szCs w:val="22"/>
        </w:rPr>
        <w:t xml:space="preserve"> en el ámbito de actividad objeto del contrato  referida como máximo a los últimos tres ejercicios disponibles en función de la fecha de creación o de inicio de las actividades del adjudicatario.</w:t>
      </w:r>
    </w:p>
    <w:p w:rsidR="005E5F9B" w:rsidRDefault="005E5F9B"/>
    <w:p w:rsidR="005E5F9B" w:rsidRPr="0012705F" w:rsidRDefault="005E5F9B" w:rsidP="005E5F9B">
      <w:pPr>
        <w:pStyle w:val="Ttulo1"/>
        <w:pBdr>
          <w:bottom w:val="single" w:sz="4" w:space="1" w:color="000000"/>
        </w:pBdr>
        <w:tabs>
          <w:tab w:val="num" w:pos="576"/>
        </w:tabs>
        <w:jc w:val="both"/>
        <w:rPr>
          <w:rFonts w:ascii="Arial" w:hAnsi="Arial" w:cs="Arial"/>
          <w:sz w:val="22"/>
          <w:szCs w:val="22"/>
        </w:rPr>
      </w:pPr>
      <w:r>
        <w:rPr>
          <w:rFonts w:ascii="Arial" w:hAnsi="Arial" w:cs="Arial"/>
          <w:sz w:val="22"/>
          <w:szCs w:val="22"/>
        </w:rPr>
        <w:t>9</w:t>
      </w:r>
      <w:r w:rsidRPr="00583E43">
        <w:rPr>
          <w:rFonts w:ascii="Arial" w:hAnsi="Arial" w:cs="Arial"/>
          <w:sz w:val="22"/>
          <w:szCs w:val="22"/>
        </w:rPr>
        <w:t xml:space="preserve">. </w:t>
      </w:r>
      <w:r>
        <w:rPr>
          <w:rFonts w:ascii="Arial" w:hAnsi="Arial" w:cs="Arial"/>
          <w:sz w:val="22"/>
          <w:szCs w:val="22"/>
        </w:rPr>
        <w:t>SOLVENCIA TECNICA Y PROFESIONAL</w:t>
      </w:r>
    </w:p>
    <w:p w:rsidR="005E5F9B" w:rsidRDefault="005E5F9B"/>
    <w:p w:rsidR="00524DB5" w:rsidRDefault="00524DB5" w:rsidP="00524DB5">
      <w:pPr>
        <w:widowControl w:val="0"/>
        <w:spacing w:before="86" w:line="240" w:lineRule="atLeast"/>
        <w:jc w:val="both"/>
        <w:rPr>
          <w:rFonts w:ascii="Arial" w:eastAsia="Arial" w:hAnsi="Arial" w:cs="Arial"/>
          <w:b/>
          <w:bCs/>
          <w:spacing w:val="1"/>
          <w:w w:val="105"/>
          <w:sz w:val="22"/>
          <w:szCs w:val="22"/>
        </w:rPr>
      </w:pPr>
      <w:r>
        <w:rPr>
          <w:rFonts w:ascii="Arial" w:eastAsia="Arial" w:hAnsi="Arial" w:cs="Arial"/>
          <w:w w:val="105"/>
          <w:sz w:val="22"/>
          <w:szCs w:val="22"/>
        </w:rPr>
        <w:tab/>
      </w:r>
      <w:r w:rsidR="005E5F9B">
        <w:rPr>
          <w:rFonts w:ascii="Arial" w:eastAsia="Arial" w:hAnsi="Arial" w:cs="Arial"/>
          <w:w w:val="105"/>
          <w:sz w:val="22"/>
          <w:szCs w:val="22"/>
        </w:rPr>
        <w:t>Se</w:t>
      </w:r>
      <w:r w:rsidR="005E5F9B">
        <w:rPr>
          <w:rFonts w:ascii="Arial" w:eastAsia="Arial" w:hAnsi="Arial" w:cs="Arial"/>
          <w:spacing w:val="6"/>
          <w:w w:val="105"/>
          <w:sz w:val="22"/>
          <w:szCs w:val="22"/>
        </w:rPr>
        <w:t xml:space="preserve"> </w:t>
      </w:r>
      <w:r w:rsidR="005E5F9B">
        <w:rPr>
          <w:rFonts w:ascii="Arial" w:eastAsia="Arial" w:hAnsi="Arial" w:cs="Arial"/>
          <w:spacing w:val="-2"/>
          <w:w w:val="105"/>
          <w:sz w:val="22"/>
          <w:szCs w:val="22"/>
        </w:rPr>
        <w:t>j</w:t>
      </w:r>
      <w:r w:rsidR="005E5F9B">
        <w:rPr>
          <w:rFonts w:ascii="Arial" w:eastAsia="Arial" w:hAnsi="Arial" w:cs="Arial"/>
          <w:w w:val="105"/>
          <w:sz w:val="22"/>
          <w:szCs w:val="22"/>
        </w:rPr>
        <w:t>us</w:t>
      </w:r>
      <w:r w:rsidR="005E5F9B">
        <w:rPr>
          <w:rFonts w:ascii="Arial" w:eastAsia="Arial" w:hAnsi="Arial" w:cs="Arial"/>
          <w:spacing w:val="-2"/>
          <w:w w:val="105"/>
          <w:sz w:val="22"/>
          <w:szCs w:val="22"/>
        </w:rPr>
        <w:t>t</w:t>
      </w:r>
      <w:r w:rsidR="005E5F9B">
        <w:rPr>
          <w:rFonts w:ascii="Arial" w:eastAsia="Arial" w:hAnsi="Arial" w:cs="Arial"/>
          <w:spacing w:val="1"/>
          <w:w w:val="105"/>
          <w:sz w:val="22"/>
          <w:szCs w:val="22"/>
        </w:rPr>
        <w:t>i</w:t>
      </w:r>
      <w:r w:rsidR="005E5F9B">
        <w:rPr>
          <w:rFonts w:ascii="Arial" w:eastAsia="Arial" w:hAnsi="Arial" w:cs="Arial"/>
          <w:spacing w:val="3"/>
          <w:w w:val="105"/>
          <w:sz w:val="22"/>
          <w:szCs w:val="22"/>
        </w:rPr>
        <w:t>f</w:t>
      </w:r>
      <w:r w:rsidR="005E5F9B">
        <w:rPr>
          <w:rFonts w:ascii="Arial" w:eastAsia="Arial" w:hAnsi="Arial" w:cs="Arial"/>
          <w:spacing w:val="1"/>
          <w:w w:val="105"/>
          <w:sz w:val="22"/>
          <w:szCs w:val="22"/>
        </w:rPr>
        <w:t>i</w:t>
      </w:r>
      <w:r w:rsidR="005E5F9B">
        <w:rPr>
          <w:rFonts w:ascii="Arial" w:eastAsia="Arial" w:hAnsi="Arial" w:cs="Arial"/>
          <w:w w:val="105"/>
          <w:sz w:val="22"/>
          <w:szCs w:val="22"/>
        </w:rPr>
        <w:t>ca</w:t>
      </w:r>
      <w:r w:rsidR="005E5F9B">
        <w:rPr>
          <w:rFonts w:ascii="Arial" w:eastAsia="Arial" w:hAnsi="Arial" w:cs="Arial"/>
          <w:spacing w:val="-1"/>
          <w:w w:val="105"/>
          <w:sz w:val="22"/>
          <w:szCs w:val="22"/>
        </w:rPr>
        <w:t>r</w:t>
      </w:r>
      <w:r w:rsidR="005E5F9B">
        <w:rPr>
          <w:rFonts w:ascii="Arial" w:eastAsia="Arial" w:hAnsi="Arial" w:cs="Arial"/>
          <w:w w:val="105"/>
          <w:sz w:val="22"/>
          <w:szCs w:val="22"/>
        </w:rPr>
        <w:t>á</w:t>
      </w:r>
      <w:r w:rsidR="005E5F9B">
        <w:rPr>
          <w:rFonts w:ascii="Arial" w:eastAsia="Arial" w:hAnsi="Arial" w:cs="Arial"/>
          <w:spacing w:val="4"/>
          <w:w w:val="105"/>
          <w:sz w:val="22"/>
          <w:szCs w:val="22"/>
        </w:rPr>
        <w:t xml:space="preserve"> </w:t>
      </w:r>
      <w:r w:rsidR="005E5F9B">
        <w:rPr>
          <w:rFonts w:ascii="Arial" w:eastAsia="Arial" w:hAnsi="Arial" w:cs="Arial"/>
          <w:spacing w:val="1"/>
          <w:w w:val="105"/>
          <w:sz w:val="22"/>
          <w:szCs w:val="22"/>
        </w:rPr>
        <w:t>l</w:t>
      </w:r>
      <w:r w:rsidR="005E5F9B">
        <w:rPr>
          <w:rFonts w:ascii="Arial" w:eastAsia="Arial" w:hAnsi="Arial" w:cs="Arial"/>
          <w:w w:val="105"/>
          <w:sz w:val="22"/>
          <w:szCs w:val="22"/>
        </w:rPr>
        <w:t>a</w:t>
      </w:r>
      <w:r w:rsidR="005E5F9B">
        <w:rPr>
          <w:rFonts w:ascii="Arial" w:eastAsia="Arial" w:hAnsi="Arial" w:cs="Arial"/>
          <w:spacing w:val="4"/>
          <w:w w:val="105"/>
          <w:sz w:val="22"/>
          <w:szCs w:val="22"/>
        </w:rPr>
        <w:t xml:space="preserve"> </w:t>
      </w:r>
      <w:r w:rsidR="005E5F9B">
        <w:rPr>
          <w:rFonts w:ascii="Arial" w:eastAsia="Arial" w:hAnsi="Arial" w:cs="Arial"/>
          <w:spacing w:val="2"/>
          <w:w w:val="105"/>
          <w:sz w:val="22"/>
          <w:szCs w:val="22"/>
        </w:rPr>
        <w:t>s</w:t>
      </w:r>
      <w:r w:rsidR="005E5F9B">
        <w:rPr>
          <w:rFonts w:ascii="Arial" w:eastAsia="Arial" w:hAnsi="Arial" w:cs="Arial"/>
          <w:w w:val="105"/>
          <w:sz w:val="22"/>
          <w:szCs w:val="22"/>
        </w:rPr>
        <w:t>o</w:t>
      </w:r>
      <w:r w:rsidR="005E5F9B">
        <w:rPr>
          <w:rFonts w:ascii="Arial" w:eastAsia="Arial" w:hAnsi="Arial" w:cs="Arial"/>
          <w:spacing w:val="1"/>
          <w:w w:val="105"/>
          <w:sz w:val="22"/>
          <w:szCs w:val="22"/>
        </w:rPr>
        <w:t>l</w:t>
      </w:r>
      <w:r w:rsidR="005E5F9B">
        <w:rPr>
          <w:rFonts w:ascii="Arial" w:eastAsia="Arial" w:hAnsi="Arial" w:cs="Arial"/>
          <w:w w:val="105"/>
          <w:sz w:val="22"/>
          <w:szCs w:val="22"/>
        </w:rPr>
        <w:t>venc</w:t>
      </w:r>
      <w:r w:rsidR="005E5F9B">
        <w:rPr>
          <w:rFonts w:ascii="Arial" w:eastAsia="Arial" w:hAnsi="Arial" w:cs="Arial"/>
          <w:spacing w:val="1"/>
          <w:w w:val="105"/>
          <w:sz w:val="22"/>
          <w:szCs w:val="22"/>
        </w:rPr>
        <w:t>i</w:t>
      </w:r>
      <w:r w:rsidR="005E5F9B">
        <w:rPr>
          <w:rFonts w:ascii="Arial" w:eastAsia="Arial" w:hAnsi="Arial" w:cs="Arial"/>
          <w:w w:val="105"/>
          <w:sz w:val="22"/>
          <w:szCs w:val="22"/>
        </w:rPr>
        <w:t>a</w:t>
      </w:r>
      <w:r w:rsidR="005E5F9B">
        <w:rPr>
          <w:rFonts w:ascii="Arial" w:eastAsia="Arial" w:hAnsi="Arial" w:cs="Arial"/>
          <w:spacing w:val="6"/>
          <w:w w:val="105"/>
          <w:sz w:val="22"/>
          <w:szCs w:val="22"/>
        </w:rPr>
        <w:t xml:space="preserve"> </w:t>
      </w:r>
      <w:r w:rsidR="005E5F9B">
        <w:rPr>
          <w:rFonts w:ascii="Arial" w:eastAsia="Arial" w:hAnsi="Arial" w:cs="Arial"/>
          <w:spacing w:val="-2"/>
          <w:w w:val="105"/>
          <w:sz w:val="22"/>
          <w:szCs w:val="22"/>
        </w:rPr>
        <w:t>t</w:t>
      </w:r>
      <w:r w:rsidR="005E5F9B">
        <w:rPr>
          <w:rFonts w:ascii="Arial" w:eastAsia="Arial" w:hAnsi="Arial" w:cs="Arial"/>
          <w:w w:val="105"/>
          <w:sz w:val="22"/>
          <w:szCs w:val="22"/>
        </w:rPr>
        <w:t>écn</w:t>
      </w:r>
      <w:r w:rsidR="005E5F9B">
        <w:rPr>
          <w:rFonts w:ascii="Arial" w:eastAsia="Arial" w:hAnsi="Arial" w:cs="Arial"/>
          <w:spacing w:val="1"/>
          <w:w w:val="105"/>
          <w:sz w:val="22"/>
          <w:szCs w:val="22"/>
        </w:rPr>
        <w:t>i</w:t>
      </w:r>
      <w:r w:rsidR="005E5F9B">
        <w:rPr>
          <w:rFonts w:ascii="Arial" w:eastAsia="Arial" w:hAnsi="Arial" w:cs="Arial"/>
          <w:w w:val="105"/>
          <w:sz w:val="22"/>
          <w:szCs w:val="22"/>
        </w:rPr>
        <w:t>ca</w:t>
      </w:r>
      <w:r w:rsidR="005E5F9B">
        <w:rPr>
          <w:rFonts w:ascii="Arial" w:eastAsia="Arial" w:hAnsi="Arial" w:cs="Arial"/>
          <w:spacing w:val="7"/>
          <w:w w:val="105"/>
          <w:sz w:val="22"/>
          <w:szCs w:val="22"/>
        </w:rPr>
        <w:t xml:space="preserve"> </w:t>
      </w:r>
      <w:r w:rsidR="005E5F9B">
        <w:rPr>
          <w:rFonts w:ascii="Arial" w:eastAsia="Arial" w:hAnsi="Arial" w:cs="Arial"/>
          <w:spacing w:val="1"/>
          <w:w w:val="105"/>
          <w:sz w:val="22"/>
          <w:szCs w:val="22"/>
        </w:rPr>
        <w:t>m</w:t>
      </w:r>
      <w:r w:rsidR="005E5F9B">
        <w:rPr>
          <w:rFonts w:ascii="Arial" w:eastAsia="Arial" w:hAnsi="Arial" w:cs="Arial"/>
          <w:w w:val="105"/>
          <w:sz w:val="22"/>
          <w:szCs w:val="22"/>
        </w:rPr>
        <w:t>e</w:t>
      </w:r>
      <w:r w:rsidR="005E5F9B">
        <w:rPr>
          <w:rFonts w:ascii="Arial" w:eastAsia="Arial" w:hAnsi="Arial" w:cs="Arial"/>
          <w:spacing w:val="-3"/>
          <w:w w:val="105"/>
          <w:sz w:val="22"/>
          <w:szCs w:val="22"/>
        </w:rPr>
        <w:t>d</w:t>
      </w:r>
      <w:r w:rsidR="005E5F9B">
        <w:rPr>
          <w:rFonts w:ascii="Arial" w:eastAsia="Arial" w:hAnsi="Arial" w:cs="Arial"/>
          <w:spacing w:val="1"/>
          <w:w w:val="105"/>
          <w:sz w:val="22"/>
          <w:szCs w:val="22"/>
        </w:rPr>
        <w:t>i</w:t>
      </w:r>
      <w:r w:rsidR="005E5F9B">
        <w:rPr>
          <w:rFonts w:ascii="Arial" w:eastAsia="Arial" w:hAnsi="Arial" w:cs="Arial"/>
          <w:w w:val="105"/>
          <w:sz w:val="22"/>
          <w:szCs w:val="22"/>
        </w:rPr>
        <w:t>an</w:t>
      </w:r>
      <w:r w:rsidR="005E5F9B">
        <w:rPr>
          <w:rFonts w:ascii="Arial" w:eastAsia="Arial" w:hAnsi="Arial" w:cs="Arial"/>
          <w:spacing w:val="1"/>
          <w:w w:val="105"/>
          <w:sz w:val="22"/>
          <w:szCs w:val="22"/>
        </w:rPr>
        <w:t>t</w:t>
      </w:r>
      <w:r w:rsidR="005E5F9B">
        <w:rPr>
          <w:rFonts w:ascii="Arial" w:eastAsia="Arial" w:hAnsi="Arial" w:cs="Arial"/>
          <w:w w:val="105"/>
          <w:sz w:val="22"/>
          <w:szCs w:val="22"/>
        </w:rPr>
        <w:t>e</w:t>
      </w:r>
      <w:r w:rsidR="005E5F9B">
        <w:rPr>
          <w:rFonts w:ascii="Arial" w:eastAsia="Arial" w:hAnsi="Arial" w:cs="Arial"/>
          <w:spacing w:val="7"/>
          <w:w w:val="105"/>
          <w:sz w:val="22"/>
          <w:szCs w:val="22"/>
        </w:rPr>
        <w:t xml:space="preserve"> </w:t>
      </w:r>
      <w:r w:rsidR="005E5F9B">
        <w:rPr>
          <w:rFonts w:ascii="Arial" w:eastAsia="Arial" w:hAnsi="Arial" w:cs="Arial"/>
          <w:spacing w:val="1"/>
          <w:w w:val="105"/>
          <w:sz w:val="22"/>
          <w:szCs w:val="22"/>
        </w:rPr>
        <w:t>l</w:t>
      </w:r>
      <w:r w:rsidR="005E5F9B">
        <w:rPr>
          <w:rFonts w:ascii="Arial" w:eastAsia="Arial" w:hAnsi="Arial" w:cs="Arial"/>
          <w:w w:val="105"/>
          <w:sz w:val="22"/>
          <w:szCs w:val="22"/>
        </w:rPr>
        <w:t>a</w:t>
      </w:r>
      <w:r w:rsidR="005E5F9B">
        <w:rPr>
          <w:rFonts w:ascii="Arial" w:eastAsia="Arial" w:hAnsi="Arial" w:cs="Arial"/>
          <w:spacing w:val="4"/>
          <w:w w:val="105"/>
          <w:sz w:val="22"/>
          <w:szCs w:val="22"/>
        </w:rPr>
        <w:t xml:space="preserve"> </w:t>
      </w:r>
      <w:r w:rsidR="005E5F9B">
        <w:rPr>
          <w:rFonts w:ascii="Arial" w:eastAsia="Arial" w:hAnsi="Arial" w:cs="Arial"/>
          <w:spacing w:val="2"/>
          <w:w w:val="105"/>
          <w:sz w:val="22"/>
          <w:szCs w:val="22"/>
        </w:rPr>
        <w:t>p</w:t>
      </w:r>
      <w:r w:rsidR="005E5F9B">
        <w:rPr>
          <w:rFonts w:ascii="Arial" w:eastAsia="Arial" w:hAnsi="Arial" w:cs="Arial"/>
          <w:spacing w:val="-5"/>
          <w:w w:val="105"/>
          <w:sz w:val="22"/>
          <w:szCs w:val="22"/>
        </w:rPr>
        <w:t>r</w:t>
      </w:r>
      <w:r w:rsidR="005E5F9B">
        <w:rPr>
          <w:rFonts w:ascii="Arial" w:eastAsia="Arial" w:hAnsi="Arial" w:cs="Arial"/>
          <w:w w:val="105"/>
          <w:sz w:val="22"/>
          <w:szCs w:val="22"/>
        </w:rPr>
        <w:t>e</w:t>
      </w:r>
      <w:r w:rsidR="005E5F9B">
        <w:rPr>
          <w:rFonts w:ascii="Arial" w:eastAsia="Arial" w:hAnsi="Arial" w:cs="Arial"/>
          <w:spacing w:val="2"/>
          <w:w w:val="105"/>
          <w:sz w:val="22"/>
          <w:szCs w:val="22"/>
        </w:rPr>
        <w:t>s</w:t>
      </w:r>
      <w:r w:rsidR="005E5F9B">
        <w:rPr>
          <w:rFonts w:ascii="Arial" w:eastAsia="Arial" w:hAnsi="Arial" w:cs="Arial"/>
          <w:w w:val="105"/>
          <w:sz w:val="22"/>
          <w:szCs w:val="22"/>
        </w:rPr>
        <w:t>en</w:t>
      </w:r>
      <w:r w:rsidR="005E5F9B">
        <w:rPr>
          <w:rFonts w:ascii="Arial" w:eastAsia="Arial" w:hAnsi="Arial" w:cs="Arial"/>
          <w:spacing w:val="-2"/>
          <w:w w:val="105"/>
          <w:sz w:val="22"/>
          <w:szCs w:val="22"/>
        </w:rPr>
        <w:t>t</w:t>
      </w:r>
      <w:r w:rsidR="005E5F9B">
        <w:rPr>
          <w:rFonts w:ascii="Arial" w:eastAsia="Arial" w:hAnsi="Arial" w:cs="Arial"/>
          <w:w w:val="105"/>
          <w:sz w:val="22"/>
          <w:szCs w:val="22"/>
        </w:rPr>
        <w:t>a</w:t>
      </w:r>
      <w:r w:rsidR="005E5F9B">
        <w:rPr>
          <w:rFonts w:ascii="Arial" w:eastAsia="Arial" w:hAnsi="Arial" w:cs="Arial"/>
          <w:spacing w:val="2"/>
          <w:w w:val="105"/>
          <w:sz w:val="22"/>
          <w:szCs w:val="22"/>
        </w:rPr>
        <w:t>c</w:t>
      </w:r>
      <w:r w:rsidR="005E5F9B">
        <w:rPr>
          <w:rFonts w:ascii="Arial" w:eastAsia="Arial" w:hAnsi="Arial" w:cs="Arial"/>
          <w:spacing w:val="1"/>
          <w:w w:val="105"/>
          <w:sz w:val="22"/>
          <w:szCs w:val="22"/>
        </w:rPr>
        <w:t>i</w:t>
      </w:r>
      <w:r w:rsidR="005E5F9B">
        <w:rPr>
          <w:rFonts w:ascii="Arial" w:eastAsia="Arial" w:hAnsi="Arial" w:cs="Arial"/>
          <w:spacing w:val="-3"/>
          <w:w w:val="105"/>
          <w:sz w:val="22"/>
          <w:szCs w:val="22"/>
        </w:rPr>
        <w:t>ó</w:t>
      </w:r>
      <w:r w:rsidR="005E5F9B">
        <w:rPr>
          <w:rFonts w:ascii="Arial" w:eastAsia="Arial" w:hAnsi="Arial" w:cs="Arial"/>
          <w:w w:val="105"/>
          <w:sz w:val="22"/>
          <w:szCs w:val="22"/>
        </w:rPr>
        <w:t>n</w:t>
      </w:r>
      <w:r w:rsidR="005E5F9B">
        <w:rPr>
          <w:rFonts w:ascii="Arial" w:eastAsia="Arial" w:hAnsi="Arial" w:cs="Arial"/>
          <w:spacing w:val="6"/>
          <w:w w:val="105"/>
          <w:sz w:val="22"/>
          <w:szCs w:val="22"/>
        </w:rPr>
        <w:t xml:space="preserve"> </w:t>
      </w:r>
      <w:r w:rsidR="005E5F9B">
        <w:rPr>
          <w:rFonts w:ascii="Arial" w:eastAsia="Arial" w:hAnsi="Arial" w:cs="Arial"/>
          <w:spacing w:val="2"/>
          <w:w w:val="105"/>
          <w:sz w:val="22"/>
          <w:szCs w:val="22"/>
        </w:rPr>
        <w:t>d</w:t>
      </w:r>
      <w:r w:rsidR="005E5F9B">
        <w:rPr>
          <w:rFonts w:ascii="Arial" w:eastAsia="Arial" w:hAnsi="Arial" w:cs="Arial"/>
          <w:w w:val="105"/>
          <w:sz w:val="22"/>
          <w:szCs w:val="22"/>
        </w:rPr>
        <w:t>e</w:t>
      </w:r>
      <w:r w:rsidR="005E5F9B">
        <w:rPr>
          <w:rFonts w:ascii="Arial" w:eastAsia="Arial" w:hAnsi="Arial" w:cs="Arial"/>
          <w:spacing w:val="4"/>
          <w:w w:val="105"/>
          <w:sz w:val="22"/>
          <w:szCs w:val="22"/>
        </w:rPr>
        <w:t xml:space="preserve"> </w:t>
      </w:r>
      <w:r w:rsidR="005E5F9B">
        <w:rPr>
          <w:rFonts w:ascii="Arial" w:eastAsia="Arial" w:hAnsi="Arial" w:cs="Arial"/>
          <w:spacing w:val="1"/>
          <w:w w:val="105"/>
          <w:sz w:val="22"/>
          <w:szCs w:val="22"/>
        </w:rPr>
        <w:t>l</w:t>
      </w:r>
      <w:r w:rsidR="005E5F9B">
        <w:rPr>
          <w:rFonts w:ascii="Arial" w:eastAsia="Arial" w:hAnsi="Arial" w:cs="Arial"/>
          <w:w w:val="105"/>
          <w:sz w:val="22"/>
          <w:szCs w:val="22"/>
        </w:rPr>
        <w:t>a</w:t>
      </w:r>
      <w:r w:rsidR="005E5F9B">
        <w:rPr>
          <w:rFonts w:ascii="Arial" w:eastAsia="Arial" w:hAnsi="Arial" w:cs="Arial"/>
          <w:spacing w:val="4"/>
          <w:w w:val="105"/>
          <w:sz w:val="22"/>
          <w:szCs w:val="22"/>
        </w:rPr>
        <w:t xml:space="preserve"> </w:t>
      </w:r>
      <w:r w:rsidR="005E5F9B">
        <w:rPr>
          <w:rFonts w:ascii="Arial" w:eastAsia="Arial" w:hAnsi="Arial" w:cs="Arial"/>
          <w:spacing w:val="2"/>
          <w:w w:val="105"/>
          <w:sz w:val="22"/>
          <w:szCs w:val="22"/>
        </w:rPr>
        <w:t>s</w:t>
      </w:r>
      <w:r w:rsidR="005E5F9B">
        <w:rPr>
          <w:rFonts w:ascii="Arial" w:eastAsia="Arial" w:hAnsi="Arial" w:cs="Arial"/>
          <w:spacing w:val="1"/>
          <w:w w:val="105"/>
          <w:sz w:val="22"/>
          <w:szCs w:val="22"/>
        </w:rPr>
        <w:t>i</w:t>
      </w:r>
      <w:r w:rsidR="005E5F9B">
        <w:rPr>
          <w:rFonts w:ascii="Arial" w:eastAsia="Arial" w:hAnsi="Arial" w:cs="Arial"/>
          <w:w w:val="105"/>
          <w:sz w:val="22"/>
          <w:szCs w:val="22"/>
        </w:rPr>
        <w:t>gu</w:t>
      </w:r>
      <w:r w:rsidR="005E5F9B">
        <w:rPr>
          <w:rFonts w:ascii="Arial" w:eastAsia="Arial" w:hAnsi="Arial" w:cs="Arial"/>
          <w:spacing w:val="1"/>
          <w:w w:val="105"/>
          <w:sz w:val="22"/>
          <w:szCs w:val="22"/>
        </w:rPr>
        <w:t>i</w:t>
      </w:r>
      <w:r w:rsidR="005E5F9B">
        <w:rPr>
          <w:rFonts w:ascii="Arial" w:eastAsia="Arial" w:hAnsi="Arial" w:cs="Arial"/>
          <w:w w:val="105"/>
          <w:sz w:val="22"/>
          <w:szCs w:val="22"/>
        </w:rPr>
        <w:t>en</w:t>
      </w:r>
      <w:r w:rsidR="005E5F9B">
        <w:rPr>
          <w:rFonts w:ascii="Arial" w:eastAsia="Arial" w:hAnsi="Arial" w:cs="Arial"/>
          <w:spacing w:val="-2"/>
          <w:w w:val="105"/>
          <w:sz w:val="22"/>
          <w:szCs w:val="22"/>
        </w:rPr>
        <w:t>t</w:t>
      </w:r>
      <w:r w:rsidR="005E5F9B">
        <w:rPr>
          <w:rFonts w:ascii="Arial" w:eastAsia="Arial" w:hAnsi="Arial" w:cs="Arial"/>
          <w:w w:val="105"/>
          <w:sz w:val="22"/>
          <w:szCs w:val="22"/>
        </w:rPr>
        <w:t>e</w:t>
      </w:r>
      <w:r w:rsidR="005E5F9B">
        <w:rPr>
          <w:rFonts w:ascii="Arial" w:eastAsia="Arial" w:hAnsi="Arial" w:cs="Arial"/>
          <w:w w:val="104"/>
          <w:sz w:val="22"/>
          <w:szCs w:val="22"/>
        </w:rPr>
        <w:t xml:space="preserve"> </w:t>
      </w:r>
      <w:r w:rsidR="005E5F9B">
        <w:rPr>
          <w:rFonts w:ascii="Arial" w:eastAsia="Arial" w:hAnsi="Arial" w:cs="Arial"/>
          <w:w w:val="105"/>
          <w:sz w:val="22"/>
          <w:szCs w:val="22"/>
        </w:rPr>
        <w:t>docu</w:t>
      </w:r>
      <w:r w:rsidR="005E5F9B">
        <w:rPr>
          <w:rFonts w:ascii="Arial" w:eastAsia="Arial" w:hAnsi="Arial" w:cs="Arial"/>
          <w:spacing w:val="1"/>
          <w:w w:val="105"/>
          <w:sz w:val="22"/>
          <w:szCs w:val="22"/>
        </w:rPr>
        <w:t>m</w:t>
      </w:r>
      <w:r w:rsidR="005E5F9B">
        <w:rPr>
          <w:rFonts w:ascii="Arial" w:eastAsia="Arial" w:hAnsi="Arial" w:cs="Arial"/>
          <w:w w:val="105"/>
          <w:sz w:val="22"/>
          <w:szCs w:val="22"/>
        </w:rPr>
        <w:t>e</w:t>
      </w:r>
      <w:r w:rsidR="005E5F9B">
        <w:rPr>
          <w:rFonts w:ascii="Arial" w:eastAsia="Arial" w:hAnsi="Arial" w:cs="Arial"/>
          <w:spacing w:val="-3"/>
          <w:w w:val="105"/>
          <w:sz w:val="22"/>
          <w:szCs w:val="22"/>
        </w:rPr>
        <w:t>n</w:t>
      </w:r>
      <w:r w:rsidR="005E5F9B">
        <w:rPr>
          <w:rFonts w:ascii="Arial" w:eastAsia="Arial" w:hAnsi="Arial" w:cs="Arial"/>
          <w:spacing w:val="1"/>
          <w:w w:val="105"/>
          <w:sz w:val="22"/>
          <w:szCs w:val="22"/>
        </w:rPr>
        <w:t>t</w:t>
      </w:r>
      <w:r w:rsidR="005E5F9B">
        <w:rPr>
          <w:rFonts w:ascii="Arial" w:eastAsia="Arial" w:hAnsi="Arial" w:cs="Arial"/>
          <w:w w:val="105"/>
          <w:sz w:val="22"/>
          <w:szCs w:val="22"/>
        </w:rPr>
        <w:t>ac</w:t>
      </w:r>
      <w:r w:rsidR="005E5F9B">
        <w:rPr>
          <w:rFonts w:ascii="Arial" w:eastAsia="Arial" w:hAnsi="Arial" w:cs="Arial"/>
          <w:spacing w:val="1"/>
          <w:w w:val="105"/>
          <w:sz w:val="22"/>
          <w:szCs w:val="22"/>
        </w:rPr>
        <w:t>i</w:t>
      </w:r>
      <w:r w:rsidR="005E5F9B">
        <w:rPr>
          <w:rFonts w:ascii="Arial" w:eastAsia="Arial" w:hAnsi="Arial" w:cs="Arial"/>
          <w:w w:val="105"/>
          <w:sz w:val="22"/>
          <w:szCs w:val="22"/>
        </w:rPr>
        <w:t>ón:</w:t>
      </w:r>
    </w:p>
    <w:p w:rsidR="005E5F9B" w:rsidRPr="00524DB5" w:rsidRDefault="00524DB5" w:rsidP="00524DB5">
      <w:pPr>
        <w:widowControl w:val="0"/>
        <w:spacing w:before="86" w:line="240" w:lineRule="atLeast"/>
        <w:ind w:left="340"/>
        <w:jc w:val="both"/>
        <w:rPr>
          <w:rFonts w:ascii="Arial" w:eastAsia="Arial" w:hAnsi="Arial" w:cs="Arial"/>
          <w:b/>
          <w:bCs/>
          <w:spacing w:val="1"/>
          <w:w w:val="105"/>
          <w:sz w:val="22"/>
          <w:szCs w:val="22"/>
        </w:rPr>
      </w:pPr>
      <w:r>
        <w:rPr>
          <w:rFonts w:ascii="Arial" w:eastAsia="Arial" w:hAnsi="Arial" w:cs="Arial"/>
          <w:spacing w:val="1"/>
          <w:w w:val="105"/>
          <w:sz w:val="22"/>
          <w:szCs w:val="22"/>
          <w:u w:val="single"/>
        </w:rPr>
        <w:t xml:space="preserve">- </w:t>
      </w:r>
      <w:r w:rsidR="005E5F9B" w:rsidRPr="00524DB5">
        <w:rPr>
          <w:rFonts w:ascii="Arial" w:eastAsia="Arial" w:hAnsi="Arial" w:cs="Arial"/>
          <w:spacing w:val="1"/>
          <w:w w:val="105"/>
          <w:sz w:val="22"/>
          <w:szCs w:val="22"/>
          <w:u w:val="single"/>
        </w:rPr>
        <w:t>R</w:t>
      </w:r>
      <w:r w:rsidR="005E5F9B" w:rsidRPr="00524DB5">
        <w:rPr>
          <w:rFonts w:ascii="Arial" w:eastAsia="Arial" w:hAnsi="Arial" w:cs="Arial"/>
          <w:spacing w:val="2"/>
          <w:w w:val="105"/>
          <w:sz w:val="22"/>
          <w:szCs w:val="22"/>
          <w:u w:val="single"/>
        </w:rPr>
        <w:t>e</w:t>
      </w:r>
      <w:r w:rsidR="005E5F9B" w:rsidRPr="00524DB5">
        <w:rPr>
          <w:rFonts w:ascii="Arial" w:eastAsia="Arial" w:hAnsi="Arial" w:cs="Arial"/>
          <w:spacing w:val="1"/>
          <w:w w:val="105"/>
          <w:sz w:val="22"/>
          <w:szCs w:val="22"/>
          <w:u w:val="single"/>
        </w:rPr>
        <w:t>l</w:t>
      </w:r>
      <w:r w:rsidR="005E5F9B" w:rsidRPr="00524DB5">
        <w:rPr>
          <w:rFonts w:ascii="Arial" w:eastAsia="Arial" w:hAnsi="Arial" w:cs="Arial"/>
          <w:w w:val="105"/>
          <w:sz w:val="22"/>
          <w:szCs w:val="22"/>
          <w:u w:val="single"/>
        </w:rPr>
        <w:t>a</w:t>
      </w:r>
      <w:r w:rsidR="005E5F9B" w:rsidRPr="00524DB5">
        <w:rPr>
          <w:rFonts w:ascii="Arial" w:eastAsia="Arial" w:hAnsi="Arial" w:cs="Arial"/>
          <w:spacing w:val="2"/>
          <w:w w:val="105"/>
          <w:sz w:val="22"/>
          <w:szCs w:val="22"/>
          <w:u w:val="single"/>
        </w:rPr>
        <w:t>c</w:t>
      </w:r>
      <w:r w:rsidR="005E5F9B" w:rsidRPr="00524DB5">
        <w:rPr>
          <w:rFonts w:ascii="Arial" w:eastAsia="Arial" w:hAnsi="Arial" w:cs="Arial"/>
          <w:spacing w:val="1"/>
          <w:w w:val="105"/>
          <w:sz w:val="22"/>
          <w:szCs w:val="22"/>
          <w:u w:val="single"/>
        </w:rPr>
        <w:t>i</w:t>
      </w:r>
      <w:r w:rsidR="005E5F9B" w:rsidRPr="00524DB5">
        <w:rPr>
          <w:rFonts w:ascii="Arial" w:eastAsia="Arial" w:hAnsi="Arial" w:cs="Arial"/>
          <w:spacing w:val="3"/>
          <w:w w:val="105"/>
          <w:sz w:val="22"/>
          <w:szCs w:val="22"/>
          <w:u w:val="single"/>
        </w:rPr>
        <w:t>ó</w:t>
      </w:r>
      <w:r w:rsidR="005E5F9B" w:rsidRPr="00524DB5">
        <w:rPr>
          <w:rFonts w:ascii="Arial" w:eastAsia="Arial" w:hAnsi="Arial" w:cs="Arial"/>
          <w:w w:val="105"/>
          <w:sz w:val="22"/>
          <w:szCs w:val="22"/>
          <w:u w:val="single"/>
        </w:rPr>
        <w:t>n</w:t>
      </w:r>
      <w:r w:rsidR="005E5F9B" w:rsidRPr="00524DB5">
        <w:rPr>
          <w:rFonts w:ascii="Arial" w:eastAsia="Arial" w:hAnsi="Arial" w:cs="Arial"/>
          <w:spacing w:val="11"/>
          <w:w w:val="105"/>
          <w:sz w:val="22"/>
          <w:szCs w:val="22"/>
          <w:u w:val="single"/>
        </w:rPr>
        <w:t xml:space="preserve"> </w:t>
      </w:r>
      <w:r w:rsidR="005E5F9B" w:rsidRPr="00524DB5">
        <w:rPr>
          <w:rFonts w:ascii="Arial" w:eastAsia="Arial" w:hAnsi="Arial" w:cs="Arial"/>
          <w:w w:val="105"/>
          <w:sz w:val="22"/>
          <w:szCs w:val="22"/>
          <w:u w:val="single"/>
        </w:rPr>
        <w:t>de</w:t>
      </w:r>
      <w:r w:rsidR="005E5F9B" w:rsidRPr="00524DB5">
        <w:rPr>
          <w:rFonts w:ascii="Arial" w:eastAsia="Arial" w:hAnsi="Arial" w:cs="Arial"/>
          <w:spacing w:val="10"/>
          <w:w w:val="105"/>
          <w:sz w:val="22"/>
          <w:szCs w:val="22"/>
          <w:u w:val="single"/>
        </w:rPr>
        <w:t xml:space="preserve"> los </w:t>
      </w:r>
      <w:r w:rsidR="005E5F9B" w:rsidRPr="00524DB5">
        <w:rPr>
          <w:rFonts w:ascii="Arial" w:eastAsia="Arial" w:hAnsi="Arial" w:cs="Arial"/>
          <w:spacing w:val="3"/>
          <w:w w:val="105"/>
          <w:sz w:val="22"/>
          <w:szCs w:val="22"/>
          <w:u w:val="single"/>
        </w:rPr>
        <w:t xml:space="preserve">suministros de </w:t>
      </w:r>
      <w:r w:rsidR="005E5F9B" w:rsidRPr="00524DB5">
        <w:rPr>
          <w:rFonts w:ascii="Arial" w:eastAsia="Arial" w:hAnsi="Arial" w:cs="Arial"/>
          <w:spacing w:val="9"/>
          <w:w w:val="105"/>
          <w:sz w:val="22"/>
          <w:szCs w:val="22"/>
          <w:u w:val="single"/>
        </w:rPr>
        <w:t xml:space="preserve"> </w:t>
      </w:r>
      <w:r w:rsidR="00703B51">
        <w:rPr>
          <w:rFonts w:ascii="Arial" w:eastAsia="Arial" w:hAnsi="Arial" w:cs="Arial"/>
          <w:spacing w:val="9"/>
          <w:w w:val="105"/>
          <w:sz w:val="22"/>
          <w:szCs w:val="22"/>
          <w:u w:val="single"/>
        </w:rPr>
        <w:t>tractores</w:t>
      </w:r>
      <w:r w:rsidR="005E5F9B" w:rsidRPr="00524DB5">
        <w:rPr>
          <w:rFonts w:ascii="Arial" w:eastAsia="Arial" w:hAnsi="Arial" w:cs="Arial"/>
          <w:spacing w:val="9"/>
          <w:w w:val="105"/>
          <w:sz w:val="22"/>
          <w:szCs w:val="22"/>
        </w:rPr>
        <w:t xml:space="preserve"> efectuados durante </w:t>
      </w:r>
      <w:r>
        <w:rPr>
          <w:rFonts w:ascii="Arial" w:eastAsia="Arial" w:hAnsi="Arial" w:cs="Arial"/>
          <w:spacing w:val="9"/>
          <w:w w:val="105"/>
          <w:sz w:val="22"/>
          <w:szCs w:val="22"/>
        </w:rPr>
        <w:br/>
      </w:r>
      <w:r w:rsidR="005E5F9B" w:rsidRPr="00524DB5">
        <w:rPr>
          <w:rFonts w:ascii="Arial" w:eastAsia="Arial" w:hAnsi="Arial" w:cs="Arial"/>
          <w:spacing w:val="9"/>
          <w:w w:val="105"/>
          <w:sz w:val="22"/>
          <w:szCs w:val="22"/>
        </w:rPr>
        <w:t>como máximo los tres últimos años en la que se indique el importe, la fecha y el destinatario, público o privado, avalada por cualquier prueba admisible en Derecho.</w:t>
      </w:r>
    </w:p>
    <w:p w:rsidR="005E5F9B" w:rsidRDefault="005E5F9B"/>
    <w:p w:rsidR="0012705F" w:rsidRPr="0012705F" w:rsidRDefault="00141D60" w:rsidP="0012705F">
      <w:pPr>
        <w:pStyle w:val="Ttulo1"/>
        <w:pBdr>
          <w:bottom w:val="single" w:sz="4" w:space="1" w:color="000000"/>
        </w:pBdr>
        <w:tabs>
          <w:tab w:val="num" w:pos="576"/>
        </w:tabs>
        <w:jc w:val="both"/>
        <w:rPr>
          <w:rFonts w:ascii="Arial" w:hAnsi="Arial" w:cs="Arial"/>
          <w:sz w:val="22"/>
          <w:szCs w:val="22"/>
        </w:rPr>
      </w:pPr>
      <w:r>
        <w:rPr>
          <w:rFonts w:ascii="Arial" w:hAnsi="Arial" w:cs="Arial"/>
          <w:sz w:val="22"/>
          <w:szCs w:val="22"/>
        </w:rPr>
        <w:t>10</w:t>
      </w:r>
      <w:r w:rsidR="0012705F" w:rsidRPr="00583E43">
        <w:rPr>
          <w:rFonts w:ascii="Arial" w:hAnsi="Arial" w:cs="Arial"/>
          <w:sz w:val="22"/>
          <w:szCs w:val="22"/>
        </w:rPr>
        <w:t xml:space="preserve">. </w:t>
      </w:r>
      <w:r w:rsidR="0012705F">
        <w:rPr>
          <w:rFonts w:ascii="Arial" w:hAnsi="Arial" w:cs="Arial"/>
          <w:sz w:val="22"/>
          <w:szCs w:val="22"/>
        </w:rPr>
        <w:t>PRESENTACION DE PROPOSICIONES</w:t>
      </w:r>
    </w:p>
    <w:p w:rsidR="0012705F" w:rsidRPr="00E96ED2" w:rsidRDefault="0012705F" w:rsidP="0012705F">
      <w:pPr>
        <w:jc w:val="both"/>
        <w:rPr>
          <w:rFonts w:ascii="Arial" w:hAnsi="Arial" w:cs="Arial"/>
          <w:bCs/>
          <w:color w:val="000000" w:themeColor="text1"/>
          <w:sz w:val="22"/>
          <w:szCs w:val="22"/>
        </w:rPr>
      </w:pPr>
    </w:p>
    <w:p w:rsidR="005E5F9B" w:rsidRDefault="0012705F" w:rsidP="005E5F9B">
      <w:pPr>
        <w:widowControl w:val="0"/>
        <w:spacing w:line="240" w:lineRule="atLeast"/>
        <w:jc w:val="both"/>
        <w:rPr>
          <w:rFonts w:ascii="Arial" w:hAnsi="Arial" w:cs="Arial"/>
          <w:sz w:val="22"/>
          <w:szCs w:val="22"/>
        </w:rPr>
      </w:pPr>
      <w:r w:rsidRPr="00E96ED2">
        <w:rPr>
          <w:rFonts w:ascii="Arial" w:hAnsi="Arial" w:cs="Arial"/>
          <w:bCs/>
          <w:color w:val="000000" w:themeColor="text1"/>
          <w:sz w:val="22"/>
          <w:szCs w:val="22"/>
        </w:rPr>
        <w:tab/>
      </w:r>
      <w:r w:rsidR="005E5F9B">
        <w:rPr>
          <w:rFonts w:ascii="Arial" w:eastAsia="Arial" w:hAnsi="Arial" w:cs="Arial"/>
          <w:spacing w:val="5"/>
          <w:w w:val="105"/>
          <w:sz w:val="22"/>
          <w:szCs w:val="22"/>
        </w:rPr>
        <w:t>Cada persona licitadora no podrá presentar más de una proposición. Tampoco podrá suscribir ninguna propuesta en participación conjunta con otras personas licitadoras si se ha presentado proposición individual, ni figurar en más de una de esas agrupaciones. La infracción de ello, así como la presentación simultánea de ofertas por empresas vinculadas dará lugar a la inadmisión de todas las ofertas suscritas.</w:t>
      </w:r>
      <w:r w:rsidR="005E5F9B">
        <w:rPr>
          <w:rFonts w:ascii="Arial" w:hAnsi="Arial" w:cs="Arial"/>
          <w:sz w:val="22"/>
          <w:szCs w:val="22"/>
        </w:rPr>
        <w:t xml:space="preserve">  Cada licitador no podrá presentar más de una oferta ni soluciones, variantes o alternativas.</w:t>
      </w:r>
    </w:p>
    <w:p w:rsidR="005E5F9B" w:rsidRPr="005E5F9B" w:rsidRDefault="005E5F9B" w:rsidP="005E5F9B">
      <w:pPr>
        <w:widowControl w:val="0"/>
        <w:spacing w:line="240" w:lineRule="atLeast"/>
        <w:jc w:val="both"/>
        <w:rPr>
          <w:rFonts w:ascii="Arial" w:hAnsi="Arial" w:cs="Arial"/>
          <w:sz w:val="22"/>
          <w:szCs w:val="22"/>
        </w:rPr>
      </w:pPr>
    </w:p>
    <w:p w:rsidR="005E5F9B" w:rsidRDefault="005E5F9B" w:rsidP="005E5F9B">
      <w:pPr>
        <w:widowControl w:val="0"/>
        <w:spacing w:line="240" w:lineRule="atLeast"/>
        <w:jc w:val="both"/>
        <w:rPr>
          <w:rFonts w:ascii="Arial" w:eastAsia="Arial" w:hAnsi="Arial" w:cs="Arial"/>
          <w:spacing w:val="5"/>
          <w:w w:val="105"/>
          <w:sz w:val="22"/>
          <w:szCs w:val="22"/>
        </w:rPr>
      </w:pPr>
      <w:r>
        <w:rPr>
          <w:rFonts w:ascii="Arial" w:eastAsia="Arial" w:hAnsi="Arial" w:cs="Arial"/>
          <w:spacing w:val="5"/>
          <w:w w:val="105"/>
          <w:sz w:val="22"/>
          <w:szCs w:val="22"/>
          <w:u w:val="single"/>
        </w:rPr>
        <w:t>La presentación de proposiciones supone la aceptación incondicional por la persona licitadora del contenido de la totalidad de las cláusulas del pliego que rigen la licitación, sin salvedad o reserva alguna.</w:t>
      </w:r>
    </w:p>
    <w:p w:rsidR="005E5F9B" w:rsidRDefault="005E5F9B" w:rsidP="005E5F9B">
      <w:pPr>
        <w:widowControl w:val="0"/>
        <w:spacing w:line="240" w:lineRule="atLeast"/>
        <w:jc w:val="both"/>
        <w:rPr>
          <w:rFonts w:ascii="Arial" w:eastAsia="Arial" w:hAnsi="Arial" w:cs="Arial"/>
          <w:spacing w:val="5"/>
          <w:w w:val="105"/>
          <w:sz w:val="22"/>
          <w:szCs w:val="22"/>
        </w:rPr>
      </w:pPr>
    </w:p>
    <w:p w:rsidR="005E5F9B" w:rsidRDefault="005E5F9B" w:rsidP="005E5F9B">
      <w:pPr>
        <w:widowControl w:val="0"/>
        <w:spacing w:line="240" w:lineRule="atLeast"/>
        <w:jc w:val="both"/>
        <w:rPr>
          <w:rFonts w:ascii="Arial" w:eastAsia="Arial" w:hAnsi="Arial" w:cs="Arial"/>
          <w:spacing w:val="5"/>
          <w:w w:val="105"/>
          <w:sz w:val="22"/>
          <w:szCs w:val="22"/>
        </w:rPr>
      </w:pPr>
      <w:r>
        <w:rPr>
          <w:rFonts w:ascii="Arial" w:eastAsia="Arial" w:hAnsi="Arial" w:cs="Arial"/>
          <w:spacing w:val="5"/>
          <w:w w:val="105"/>
          <w:sz w:val="22"/>
          <w:szCs w:val="22"/>
        </w:rPr>
        <w:t>Los interesados en la licitación obtendrán a través del Portal de Contratación la información adicional sobre los pliegos y demás documentación complementaria en el plazo de tres días desde que la soliciten.</w:t>
      </w:r>
    </w:p>
    <w:p w:rsidR="005E5F9B" w:rsidRDefault="005E5F9B" w:rsidP="005E5F9B">
      <w:pPr>
        <w:widowControl w:val="0"/>
        <w:spacing w:line="240" w:lineRule="atLeast"/>
        <w:jc w:val="both"/>
        <w:rPr>
          <w:rFonts w:ascii="Arial" w:eastAsia="Arial" w:hAnsi="Arial" w:cs="Arial"/>
          <w:spacing w:val="5"/>
          <w:w w:val="105"/>
          <w:sz w:val="22"/>
          <w:szCs w:val="22"/>
        </w:rPr>
      </w:pPr>
    </w:p>
    <w:p w:rsidR="005E5F9B" w:rsidRDefault="005E5F9B" w:rsidP="005E5F9B">
      <w:pPr>
        <w:tabs>
          <w:tab w:val="left" w:pos="-3402"/>
          <w:tab w:val="center" w:pos="-3261"/>
        </w:tabs>
        <w:spacing w:before="120" w:line="240" w:lineRule="atLeast"/>
        <w:jc w:val="both"/>
        <w:rPr>
          <w:rFonts w:ascii="Arial" w:hAnsi="Arial" w:cs="Arial"/>
          <w:sz w:val="22"/>
          <w:szCs w:val="22"/>
        </w:rPr>
      </w:pPr>
      <w:r>
        <w:rPr>
          <w:rFonts w:ascii="Arial" w:hAnsi="Arial" w:cs="Arial"/>
          <w:sz w:val="22"/>
          <w:szCs w:val="22"/>
        </w:rPr>
        <w:t>Los documentos que conforman la oferta deberán presentarse exclusivamente a través de la Plataforma de Licitación Electrónica de Navarra (PLENA), que estará disponible en el anuncio de licitación del Portal de Contratación de Navarra (</w:t>
      </w:r>
      <w:hyperlink r:id="rId9" w:history="1">
        <w:r>
          <w:rPr>
            <w:rStyle w:val="Hipervnculo"/>
            <w:rFonts w:ascii="Arial" w:hAnsi="Arial" w:cs="Arial"/>
            <w:color w:val="3366FF"/>
            <w:sz w:val="22"/>
            <w:szCs w:val="22"/>
          </w:rPr>
          <w:t>www.contrataciones.navarra.es</w:t>
        </w:r>
      </w:hyperlink>
      <w:r>
        <w:rPr>
          <w:rFonts w:ascii="Arial" w:hAnsi="Arial" w:cs="Arial"/>
          <w:sz w:val="22"/>
          <w:szCs w:val="22"/>
        </w:rPr>
        <w:t xml:space="preserve">), de acuerdo con lo establecido en los párrafos siguientes:  </w:t>
      </w:r>
    </w:p>
    <w:p w:rsidR="005E5F9B" w:rsidRDefault="005E5F9B" w:rsidP="005E5F9B">
      <w:pPr>
        <w:tabs>
          <w:tab w:val="left" w:pos="-3402"/>
          <w:tab w:val="center" w:pos="-3261"/>
        </w:tabs>
        <w:spacing w:before="120" w:line="240" w:lineRule="atLeast"/>
        <w:jc w:val="both"/>
        <w:rPr>
          <w:rFonts w:ascii="Arial" w:hAnsi="Arial" w:cs="Arial"/>
          <w:sz w:val="22"/>
          <w:szCs w:val="22"/>
          <w:u w:val="single"/>
        </w:rPr>
      </w:pPr>
      <w:r>
        <w:rPr>
          <w:rFonts w:ascii="Arial" w:hAnsi="Arial" w:cs="Arial"/>
          <w:sz w:val="22"/>
          <w:szCs w:val="22"/>
        </w:rPr>
        <w:t xml:space="preserve">Así mismo, todas las comunicaciones y resto de actuaciones de trámites que procedan con los interesados, se efectuará a través de PLENA.   </w:t>
      </w:r>
    </w:p>
    <w:p w:rsidR="005E5F9B" w:rsidRDefault="005E5F9B" w:rsidP="005E5F9B">
      <w:pPr>
        <w:tabs>
          <w:tab w:val="left" w:pos="-3402"/>
          <w:tab w:val="center" w:pos="-3261"/>
        </w:tabs>
        <w:spacing w:before="120" w:line="240" w:lineRule="atLeast"/>
        <w:jc w:val="both"/>
        <w:rPr>
          <w:rFonts w:ascii="Arial" w:hAnsi="Arial" w:cs="Arial"/>
          <w:sz w:val="22"/>
          <w:szCs w:val="22"/>
        </w:rPr>
      </w:pPr>
      <w:r>
        <w:rPr>
          <w:rFonts w:ascii="Arial" w:hAnsi="Arial" w:cs="Arial"/>
          <w:sz w:val="22"/>
          <w:szCs w:val="22"/>
          <w:u w:val="single"/>
        </w:rPr>
        <w:t>El plazo de presentación de las ofertas se fijará en el anuncio para la licitación, debiendo ser de 15 días naturales contados a partir del día siguiente al de la fecha de publicación en el Portal de Contratación de Navarra.</w:t>
      </w:r>
    </w:p>
    <w:p w:rsidR="005E5F9B" w:rsidRDefault="005E5F9B" w:rsidP="005E5F9B">
      <w:pPr>
        <w:tabs>
          <w:tab w:val="left" w:pos="-3402"/>
          <w:tab w:val="center" w:pos="-3261"/>
        </w:tabs>
        <w:spacing w:before="120" w:line="240" w:lineRule="atLeast"/>
        <w:jc w:val="both"/>
        <w:rPr>
          <w:rFonts w:ascii="Arial" w:hAnsi="Arial" w:cs="Arial"/>
          <w:i/>
          <w:sz w:val="22"/>
          <w:szCs w:val="22"/>
        </w:rPr>
      </w:pPr>
      <w:r>
        <w:rPr>
          <w:rFonts w:ascii="Arial" w:hAnsi="Arial" w:cs="Arial"/>
          <w:sz w:val="22"/>
          <w:szCs w:val="22"/>
        </w:rPr>
        <w:t xml:space="preserve">En el momento en que la empresa licitadora cierre su oferta, se generará una huella -resumen criptográfico- del contenido de la misma, quedando como constancia de la oferta. En el caso de que quien licite tenga </w:t>
      </w:r>
      <w:proofErr w:type="gramStart"/>
      <w:r>
        <w:rPr>
          <w:rFonts w:ascii="Arial" w:hAnsi="Arial" w:cs="Arial"/>
          <w:sz w:val="22"/>
          <w:szCs w:val="22"/>
        </w:rPr>
        <w:t>problemas</w:t>
      </w:r>
      <w:r w:rsidR="00141D60">
        <w:rPr>
          <w:rFonts w:ascii="Arial" w:hAnsi="Arial" w:cs="Arial"/>
          <w:sz w:val="22"/>
          <w:szCs w:val="22"/>
        </w:rPr>
        <w:t>(</w:t>
      </w:r>
      <w:proofErr w:type="gramEnd"/>
      <w:r>
        <w:rPr>
          <w:rFonts w:ascii="Arial" w:hAnsi="Arial" w:cs="Arial"/>
          <w:sz w:val="22"/>
          <w:szCs w:val="22"/>
        </w:rPr>
        <w:t>*</w:t>
      </w:r>
      <w:r w:rsidR="00141D60">
        <w:rPr>
          <w:rFonts w:ascii="Arial" w:hAnsi="Arial" w:cs="Arial"/>
          <w:sz w:val="22"/>
          <w:szCs w:val="22"/>
        </w:rPr>
        <w:t>)</w:t>
      </w:r>
      <w:r>
        <w:rPr>
          <w:rFonts w:ascii="Arial" w:hAnsi="Arial" w:cs="Arial"/>
          <w:sz w:val="22"/>
          <w:szCs w:val="22"/>
        </w:rPr>
        <w:t xml:space="preserve"> en la presentación de su oferta en PLENA,  si la huella –resumen criptográfico- es remitida, dentro del plazo de presentación de ofertas, al órgano de contratación por correo electrónico a la dirección de contacto establecida en el Portal de Contratación, se dispondrá de un plazo extendido de 24 horas para la recepción de la oferta completa a través de PLENA y para considerar completada la presentación.    Sin cumplir tales requisitos no será admitida la solicitud de participación en el caso de que se recibiera fuera del plazo fijado en el anuncio de licitación.  </w:t>
      </w:r>
    </w:p>
    <w:p w:rsidR="005E5F9B" w:rsidRDefault="005E5F9B" w:rsidP="005E5F9B">
      <w:pPr>
        <w:tabs>
          <w:tab w:val="left" w:pos="-3402"/>
          <w:tab w:val="center" w:pos="-3261"/>
        </w:tabs>
        <w:spacing w:before="120" w:line="240" w:lineRule="atLeast"/>
        <w:jc w:val="both"/>
        <w:rPr>
          <w:rFonts w:ascii="Arial" w:hAnsi="Arial" w:cs="Arial"/>
          <w:i/>
          <w:sz w:val="22"/>
          <w:szCs w:val="22"/>
        </w:rPr>
      </w:pPr>
      <w:r>
        <w:rPr>
          <w:rFonts w:ascii="Arial" w:hAnsi="Arial" w:cs="Arial"/>
          <w:i/>
          <w:sz w:val="22"/>
          <w:szCs w:val="22"/>
        </w:rPr>
        <w:t xml:space="preserve">* a estos efectos se advierte de que cuanto mayor sea el peso (medido en MB) de las ofertas, mayor puede ser el tiempo requerido para completar su presentación.  Ello con independencia de la concurrencia de otras circunstancias, como una menor velocidad de subida de datos debida a la calidad de la conexión, u otras. </w:t>
      </w:r>
    </w:p>
    <w:p w:rsidR="005E5F9B" w:rsidRDefault="005E5F9B" w:rsidP="005E5F9B">
      <w:pPr>
        <w:tabs>
          <w:tab w:val="left" w:pos="-3402"/>
          <w:tab w:val="center" w:pos="-3261"/>
        </w:tabs>
        <w:spacing w:before="120" w:line="240" w:lineRule="atLeast"/>
        <w:jc w:val="both"/>
        <w:rPr>
          <w:rFonts w:ascii="Arial" w:hAnsi="Arial" w:cs="Arial"/>
          <w:i/>
          <w:sz w:val="22"/>
          <w:szCs w:val="22"/>
        </w:rPr>
      </w:pPr>
    </w:p>
    <w:p w:rsidR="005E5F9B" w:rsidRDefault="005E5F9B" w:rsidP="005E5F9B">
      <w:pPr>
        <w:spacing w:line="240" w:lineRule="atLeast"/>
        <w:jc w:val="both"/>
        <w:rPr>
          <w:rFonts w:ascii="Arial" w:hAnsi="Arial" w:cs="Arial"/>
          <w:sz w:val="22"/>
          <w:szCs w:val="22"/>
        </w:rPr>
      </w:pPr>
      <w:r>
        <w:rPr>
          <w:rFonts w:ascii="Arial" w:hAnsi="Arial" w:cs="Arial"/>
          <w:b/>
          <w:sz w:val="22"/>
          <w:szCs w:val="22"/>
        </w:rPr>
        <w:lastRenderedPageBreak/>
        <w:t xml:space="preserve">Es necesario que la hora del equipo desde el que se vaya a realizar la presentación coincida </w:t>
      </w:r>
      <w:r>
        <w:rPr>
          <w:rFonts w:ascii="Arial" w:hAnsi="Arial" w:cs="Arial"/>
          <w:b/>
          <w:sz w:val="22"/>
          <w:szCs w:val="22"/>
          <w:u w:val="single"/>
        </w:rPr>
        <w:t>con un margen máximo de desfase de 5 minutos</w:t>
      </w:r>
      <w:r>
        <w:rPr>
          <w:rFonts w:ascii="Arial" w:hAnsi="Arial" w:cs="Arial"/>
          <w:b/>
          <w:sz w:val="22"/>
          <w:szCs w:val="22"/>
        </w:rPr>
        <w:t>, con la hora del servidor de Gobierno de Navarra.</w:t>
      </w:r>
    </w:p>
    <w:p w:rsidR="005E5F9B" w:rsidRDefault="005E5F9B" w:rsidP="005E5F9B">
      <w:pPr>
        <w:spacing w:line="240" w:lineRule="atLeast"/>
        <w:jc w:val="both"/>
        <w:rPr>
          <w:rFonts w:ascii="Arial" w:hAnsi="Arial" w:cs="Arial"/>
          <w:sz w:val="22"/>
          <w:szCs w:val="22"/>
        </w:rPr>
      </w:pPr>
    </w:p>
    <w:p w:rsidR="005E5F9B" w:rsidRDefault="005E5F9B" w:rsidP="005E5F9B">
      <w:pPr>
        <w:spacing w:line="240" w:lineRule="atLeast"/>
        <w:jc w:val="both"/>
        <w:rPr>
          <w:rFonts w:ascii="Arial" w:hAnsi="Arial" w:cs="Arial"/>
          <w:sz w:val="22"/>
          <w:szCs w:val="22"/>
        </w:rPr>
      </w:pPr>
      <w:r>
        <w:rPr>
          <w:rFonts w:ascii="Arial" w:hAnsi="Arial" w:cs="Arial"/>
          <w:sz w:val="22"/>
          <w:szCs w:val="22"/>
        </w:rPr>
        <w:t>Los servidores de Gobierno de Navarra, utilizan como referencia el Tiempo Universal Coordinado (UTC), que es la escala de tiempo universal mantenida por los laboratorios internacionales de referencia con una precisión: +/- 1seg. Esta es, por tanto, la hora oficial de los servicios electrónicos</w:t>
      </w:r>
    </w:p>
    <w:p w:rsidR="005E5F9B" w:rsidRDefault="005E5F9B" w:rsidP="005E5F9B">
      <w:pPr>
        <w:spacing w:line="240" w:lineRule="atLeast"/>
        <w:jc w:val="both"/>
        <w:rPr>
          <w:rFonts w:ascii="Arial" w:hAnsi="Arial" w:cs="Arial"/>
          <w:sz w:val="22"/>
          <w:szCs w:val="22"/>
        </w:rPr>
      </w:pPr>
    </w:p>
    <w:p w:rsidR="005E5F9B" w:rsidRDefault="005E5F9B" w:rsidP="005E5F9B">
      <w:pPr>
        <w:widowControl w:val="0"/>
        <w:numPr>
          <w:ilvl w:val="0"/>
          <w:numId w:val="10"/>
        </w:numPr>
        <w:suppressAutoHyphens/>
        <w:spacing w:line="240" w:lineRule="atLeast"/>
        <w:ind w:left="0" w:firstLine="0"/>
        <w:jc w:val="both"/>
        <w:rPr>
          <w:rFonts w:ascii="Arial" w:hAnsi="Arial" w:cs="Arial"/>
          <w:sz w:val="22"/>
          <w:szCs w:val="22"/>
        </w:rPr>
      </w:pPr>
      <w:r>
        <w:rPr>
          <w:rFonts w:ascii="Arial" w:hAnsi="Arial" w:cs="Arial"/>
          <w:sz w:val="22"/>
          <w:szCs w:val="22"/>
        </w:rPr>
        <w:t>Fuente horaria primaria: hora.roa.es (Real Instituto y Observatorio de la Armada: dos servidores en San Fernando-Cádiz y un tercero situado en Madrid)</w:t>
      </w:r>
    </w:p>
    <w:p w:rsidR="005E5F9B" w:rsidRDefault="005E5F9B" w:rsidP="005E5F9B">
      <w:pPr>
        <w:spacing w:line="240" w:lineRule="atLeast"/>
        <w:jc w:val="both"/>
        <w:rPr>
          <w:rFonts w:ascii="Arial" w:hAnsi="Arial" w:cs="Arial"/>
          <w:sz w:val="22"/>
          <w:szCs w:val="22"/>
        </w:rPr>
      </w:pPr>
    </w:p>
    <w:p w:rsidR="005E5F9B" w:rsidRDefault="005E5F9B" w:rsidP="005E5F9B">
      <w:pPr>
        <w:spacing w:line="240" w:lineRule="atLeast"/>
        <w:jc w:val="both"/>
        <w:rPr>
          <w:rFonts w:ascii="Arial" w:hAnsi="Arial" w:cs="Arial"/>
          <w:sz w:val="22"/>
          <w:szCs w:val="22"/>
        </w:rPr>
      </w:pPr>
    </w:p>
    <w:p w:rsidR="005E5F9B" w:rsidRDefault="005E5F9B" w:rsidP="005E5F9B">
      <w:pPr>
        <w:widowControl w:val="0"/>
        <w:numPr>
          <w:ilvl w:val="0"/>
          <w:numId w:val="10"/>
        </w:numPr>
        <w:suppressAutoHyphens/>
        <w:spacing w:line="240" w:lineRule="atLeast"/>
        <w:ind w:left="0" w:firstLine="0"/>
        <w:jc w:val="both"/>
        <w:rPr>
          <w:rFonts w:ascii="Arial" w:hAnsi="Arial" w:cs="Arial"/>
          <w:sz w:val="22"/>
          <w:szCs w:val="22"/>
        </w:rPr>
      </w:pPr>
      <w:r>
        <w:rPr>
          <w:rFonts w:ascii="Arial" w:hAnsi="Arial" w:cs="Arial"/>
          <w:sz w:val="22"/>
          <w:szCs w:val="22"/>
        </w:rPr>
        <w:t xml:space="preserve">Fuentes horarias secundarias: </w:t>
      </w:r>
    </w:p>
    <w:p w:rsidR="005E5F9B" w:rsidRDefault="005E5F9B" w:rsidP="005E5F9B">
      <w:pPr>
        <w:widowControl w:val="0"/>
        <w:numPr>
          <w:ilvl w:val="1"/>
          <w:numId w:val="10"/>
        </w:numPr>
        <w:suppressAutoHyphens/>
        <w:spacing w:line="240" w:lineRule="atLeast"/>
        <w:ind w:left="0" w:firstLine="0"/>
        <w:jc w:val="both"/>
        <w:rPr>
          <w:rFonts w:ascii="Arial" w:hAnsi="Arial" w:cs="Arial"/>
          <w:sz w:val="22"/>
          <w:szCs w:val="22"/>
          <w:lang w:val="en-US"/>
        </w:rPr>
      </w:pPr>
      <w:r>
        <w:rPr>
          <w:rFonts w:ascii="Arial" w:hAnsi="Arial" w:cs="Arial"/>
          <w:sz w:val="22"/>
          <w:szCs w:val="22"/>
        </w:rPr>
        <w:t>canon.inria.fr , INRIA, Paris</w:t>
      </w:r>
    </w:p>
    <w:p w:rsidR="005E5F9B" w:rsidRPr="00D51CAD" w:rsidRDefault="005E5F9B" w:rsidP="005E5F9B">
      <w:pPr>
        <w:widowControl w:val="0"/>
        <w:numPr>
          <w:ilvl w:val="1"/>
          <w:numId w:val="10"/>
        </w:numPr>
        <w:suppressAutoHyphens/>
        <w:spacing w:line="240" w:lineRule="atLeast"/>
        <w:ind w:left="0" w:firstLine="0"/>
        <w:jc w:val="both"/>
        <w:rPr>
          <w:lang w:val="en-US"/>
        </w:rPr>
      </w:pPr>
      <w:r>
        <w:rPr>
          <w:rFonts w:ascii="Arial" w:hAnsi="Arial" w:cs="Arial"/>
          <w:sz w:val="22"/>
          <w:szCs w:val="22"/>
          <w:lang w:val="en-US"/>
        </w:rPr>
        <w:t>i2t15.i2t.ehu.es , UPV-EHU</w:t>
      </w:r>
    </w:p>
    <w:p w:rsidR="005E5F9B" w:rsidRPr="00D51CAD" w:rsidRDefault="005E5F9B" w:rsidP="005E5F9B">
      <w:pPr>
        <w:tabs>
          <w:tab w:val="left" w:pos="-3402"/>
          <w:tab w:val="center" w:pos="-3261"/>
        </w:tabs>
        <w:spacing w:before="120" w:line="240" w:lineRule="atLeast"/>
        <w:jc w:val="both"/>
        <w:rPr>
          <w:lang w:val="en-US"/>
        </w:rPr>
      </w:pPr>
    </w:p>
    <w:p w:rsidR="005E5F9B" w:rsidRDefault="005E5F9B" w:rsidP="005E5F9B">
      <w:pPr>
        <w:tabs>
          <w:tab w:val="left" w:pos="-3402"/>
          <w:tab w:val="center" w:pos="-3261"/>
        </w:tabs>
        <w:spacing w:before="120" w:line="240" w:lineRule="atLeast"/>
        <w:jc w:val="both"/>
        <w:rPr>
          <w:rFonts w:ascii="Arial" w:hAnsi="Arial" w:cs="Arial"/>
          <w:sz w:val="22"/>
          <w:szCs w:val="22"/>
        </w:rPr>
      </w:pPr>
      <w:r>
        <w:rPr>
          <w:rFonts w:ascii="Arial" w:hAnsi="Arial" w:cs="Arial"/>
          <w:sz w:val="22"/>
          <w:szCs w:val="22"/>
        </w:rPr>
        <w:t xml:space="preserve">Si al proceder a la apertura de los sobres, se detecta una presentación fuera de plazo sobre la cual se ha recibido una huella, ésta se validará, si la huella coincide, y la fecha de recepción está dentro de las 24 horas extendidas, la oferta se dará por válida y se abrirá.  </w:t>
      </w:r>
    </w:p>
    <w:p w:rsidR="005E5F9B" w:rsidRDefault="005E5F9B" w:rsidP="005E5F9B">
      <w:pPr>
        <w:tabs>
          <w:tab w:val="left" w:pos="-3402"/>
          <w:tab w:val="center" w:pos="-3261"/>
        </w:tabs>
        <w:spacing w:before="120" w:line="240" w:lineRule="atLeast"/>
        <w:jc w:val="both"/>
        <w:rPr>
          <w:rFonts w:ascii="Arial" w:hAnsi="Arial" w:cs="Arial"/>
          <w:sz w:val="22"/>
          <w:szCs w:val="22"/>
        </w:rPr>
      </w:pPr>
      <w:r>
        <w:rPr>
          <w:rFonts w:ascii="Arial" w:hAnsi="Arial" w:cs="Arial"/>
          <w:sz w:val="22"/>
          <w:szCs w:val="22"/>
        </w:rPr>
        <w:t xml:space="preserve">Si por el contrario la huella no coincide, o bien la oferta se ha recibido fuera del plazo de 24 horas extendidas, la oferta se excluirá, no abriéndose nunca su contenido.   </w:t>
      </w:r>
    </w:p>
    <w:p w:rsidR="005E5F9B" w:rsidRDefault="005E5F9B" w:rsidP="005E5F9B">
      <w:pPr>
        <w:tabs>
          <w:tab w:val="left" w:pos="-3402"/>
          <w:tab w:val="center" w:pos="-3261"/>
        </w:tabs>
        <w:spacing w:before="120" w:line="240" w:lineRule="atLeast"/>
        <w:jc w:val="both"/>
        <w:rPr>
          <w:rFonts w:ascii="Arial" w:hAnsi="Arial" w:cs="Arial"/>
          <w:sz w:val="22"/>
          <w:szCs w:val="22"/>
        </w:rPr>
      </w:pPr>
    </w:p>
    <w:p w:rsidR="005E5F9B" w:rsidRDefault="005E5F9B" w:rsidP="005E5F9B">
      <w:pPr>
        <w:tabs>
          <w:tab w:val="left" w:pos="-3402"/>
          <w:tab w:val="center" w:pos="-3261"/>
        </w:tabs>
        <w:spacing w:before="120" w:line="240" w:lineRule="atLeast"/>
        <w:jc w:val="both"/>
        <w:rPr>
          <w:rFonts w:ascii="Arial" w:hAnsi="Arial" w:cs="Arial"/>
          <w:sz w:val="22"/>
          <w:szCs w:val="22"/>
        </w:rPr>
      </w:pPr>
      <w:r>
        <w:rPr>
          <w:rFonts w:ascii="Arial" w:hAnsi="Arial" w:cs="Arial"/>
          <w:sz w:val="22"/>
          <w:szCs w:val="22"/>
        </w:rPr>
        <w:t>En caso de que la oferta hubiera sido presentada fuera de plazo y la empresa o entidad licitadora adujera la existencia de problemas técnicos en la presentación, se verificará si en el momento de presentación de la oferta existieron problemas de índole técnica en la Plataforma. Solamente en el caso de que hubiera acaecido incidencia técnica en el normal funcionamiento de la Plataforma, la oferta presentada será admitida. El desconocimiento del licitador o problemas técnicos ajenos a la Plataforma no justificarán la extemporaneidad en la presentación de la oferta y conllevarán la exclusión.</w:t>
      </w:r>
    </w:p>
    <w:p w:rsidR="00141D60" w:rsidRDefault="00141D60" w:rsidP="005E5F9B">
      <w:pPr>
        <w:tabs>
          <w:tab w:val="left" w:pos="-3402"/>
          <w:tab w:val="center" w:pos="-3261"/>
        </w:tabs>
        <w:spacing w:before="120" w:line="240" w:lineRule="atLeast"/>
        <w:jc w:val="both"/>
        <w:rPr>
          <w:rFonts w:ascii="Arial" w:eastAsia="Arial" w:hAnsi="Arial" w:cs="Arial"/>
          <w:spacing w:val="5"/>
          <w:w w:val="105"/>
          <w:sz w:val="22"/>
          <w:szCs w:val="22"/>
          <w:u w:val="single"/>
        </w:rPr>
      </w:pPr>
    </w:p>
    <w:p w:rsidR="005E5F9B" w:rsidRDefault="005E5F9B" w:rsidP="005E5F9B">
      <w:pPr>
        <w:widowControl w:val="0"/>
        <w:spacing w:line="240" w:lineRule="atLeast"/>
        <w:jc w:val="both"/>
        <w:rPr>
          <w:rFonts w:ascii="Arial" w:eastAsia="Arial" w:hAnsi="Arial" w:cs="Arial"/>
          <w:spacing w:val="5"/>
          <w:w w:val="105"/>
          <w:sz w:val="22"/>
          <w:szCs w:val="22"/>
          <w:u w:val="single"/>
        </w:rPr>
      </w:pPr>
    </w:p>
    <w:p w:rsidR="005E5F9B" w:rsidRDefault="005E5F9B" w:rsidP="00141D60">
      <w:pPr>
        <w:tabs>
          <w:tab w:val="left" w:pos="-3402"/>
          <w:tab w:val="center" w:pos="-3261"/>
          <w:tab w:val="right" w:leader="dot" w:pos="5387"/>
        </w:tabs>
        <w:spacing w:line="240" w:lineRule="atLeast"/>
        <w:rPr>
          <w:rFonts w:ascii="Arial" w:hAnsi="Arial" w:cs="Arial"/>
          <w:sz w:val="22"/>
          <w:szCs w:val="22"/>
        </w:rPr>
      </w:pPr>
      <w:r>
        <w:rPr>
          <w:rFonts w:ascii="Arial" w:hAnsi="Arial" w:cs="Arial"/>
          <w:sz w:val="22"/>
          <w:szCs w:val="22"/>
          <w:u w:val="single"/>
        </w:rPr>
        <w:t>FORMA Y CONTENIDO DE LAS PROPOSICIONES.</w:t>
      </w:r>
    </w:p>
    <w:p w:rsidR="005E5F9B" w:rsidRDefault="005E5F9B" w:rsidP="005E5F9B">
      <w:pPr>
        <w:tabs>
          <w:tab w:val="left" w:pos="-3402"/>
          <w:tab w:val="center" w:pos="-3261"/>
        </w:tabs>
        <w:spacing w:before="120" w:line="240" w:lineRule="atLeast"/>
        <w:jc w:val="both"/>
        <w:rPr>
          <w:rFonts w:ascii="Arial" w:hAnsi="Arial" w:cs="Arial"/>
          <w:sz w:val="22"/>
          <w:szCs w:val="22"/>
        </w:rPr>
      </w:pPr>
      <w:r>
        <w:rPr>
          <w:rFonts w:ascii="Arial" w:hAnsi="Arial" w:cs="Arial"/>
          <w:sz w:val="22"/>
          <w:szCs w:val="22"/>
        </w:rPr>
        <w:t>Desde el anuncio de licitación del Portal de Contratación se puede acceder al espacio de la Plataforma de Licitación Electrónica de Navarra (PLENA) donde cualquier persona interesada en la licitación puede descargar una aplicación de escritorio que le permite la preparación y presentación de ofertas mediante sobre digital.   Esta aplicación debe descargarse una única vez, siendo válida para cualquier licitación posterior a través de PLENA por parte de cualquier entidad sometida a la misma.</w:t>
      </w:r>
    </w:p>
    <w:p w:rsidR="005E5F9B" w:rsidRDefault="005E5F9B" w:rsidP="005E5F9B">
      <w:pPr>
        <w:tabs>
          <w:tab w:val="left" w:pos="-3402"/>
          <w:tab w:val="center" w:pos="-3261"/>
        </w:tabs>
        <w:spacing w:before="120" w:line="240" w:lineRule="atLeast"/>
        <w:jc w:val="both"/>
        <w:rPr>
          <w:rFonts w:ascii="Arial" w:hAnsi="Arial" w:cs="Arial"/>
          <w:sz w:val="22"/>
          <w:szCs w:val="22"/>
        </w:rPr>
      </w:pPr>
      <w:r>
        <w:rPr>
          <w:rFonts w:ascii="Arial" w:hAnsi="Arial" w:cs="Arial"/>
          <w:sz w:val="22"/>
          <w:szCs w:val="22"/>
        </w:rPr>
        <w:t>Las ofertas son cifradas en el escritorio de quien vaya a licitar utilizando mecanismos estándares de cifrado, y una vez presentadas, son depositadas en el repositorio seguro.</w:t>
      </w:r>
    </w:p>
    <w:p w:rsidR="005E5F9B" w:rsidRDefault="005E5F9B" w:rsidP="005E5F9B">
      <w:pPr>
        <w:tabs>
          <w:tab w:val="left" w:pos="-3402"/>
          <w:tab w:val="center" w:pos="-3261"/>
        </w:tabs>
        <w:spacing w:before="120" w:line="240" w:lineRule="atLeast"/>
        <w:jc w:val="both"/>
        <w:rPr>
          <w:rFonts w:ascii="Arial" w:hAnsi="Arial" w:cs="Arial"/>
          <w:sz w:val="22"/>
          <w:szCs w:val="22"/>
        </w:rPr>
      </w:pPr>
      <w:r>
        <w:rPr>
          <w:rFonts w:ascii="Arial" w:hAnsi="Arial" w:cs="Arial"/>
          <w:sz w:val="22"/>
          <w:szCs w:val="22"/>
        </w:rPr>
        <w:t xml:space="preserve">La oferta deberá ir firmada mediante firma electrónica reconocida, válidamente emitida por un Prestador de Servicios de Certificación y que garantice la identidad e integridad del documento, la </w:t>
      </w:r>
      <w:r>
        <w:rPr>
          <w:rFonts w:ascii="Arial" w:hAnsi="Arial" w:cs="Arial"/>
          <w:sz w:val="22"/>
          <w:szCs w:val="22"/>
        </w:rPr>
        <w:lastRenderedPageBreak/>
        <w:t>oferta y todos los documentos asociados a la misma, de conformidad con lo dispuesto en la Ley 59/2003, de 19 de diciembre, de firma electrónica y demás disposiciones de contratación pública electrónica.</w:t>
      </w:r>
    </w:p>
    <w:p w:rsidR="005E5F9B" w:rsidRDefault="005E5F9B" w:rsidP="005E5F9B">
      <w:pPr>
        <w:tabs>
          <w:tab w:val="left" w:pos="-3402"/>
          <w:tab w:val="center" w:pos="-3261"/>
        </w:tabs>
        <w:spacing w:before="120" w:line="240" w:lineRule="atLeast"/>
        <w:jc w:val="both"/>
        <w:rPr>
          <w:rFonts w:ascii="Arial" w:hAnsi="Arial" w:cs="Arial"/>
          <w:sz w:val="22"/>
          <w:szCs w:val="22"/>
        </w:rPr>
      </w:pPr>
      <w:r>
        <w:rPr>
          <w:rFonts w:ascii="Arial" w:hAnsi="Arial" w:cs="Arial"/>
          <w:sz w:val="22"/>
          <w:szCs w:val="22"/>
        </w:rPr>
        <w:t xml:space="preserve">El tamaño permitido de cada fichero individual que se anexa en la oferta electrónica es de 50 MB.  El tamaño total de la oferta, con todos los documentos que la forman tendrá un tamaño máximo de 100 MB. </w:t>
      </w:r>
      <w:r>
        <w:rPr>
          <w:rFonts w:ascii="Arial" w:hAnsi="Arial" w:cs="Arial"/>
          <w:sz w:val="22"/>
          <w:szCs w:val="22"/>
          <w:u w:val="single"/>
        </w:rPr>
        <w:t>PLENA no establece límite alguno en el número de archivos que se pueden adjuntar a una oferta.</w:t>
      </w:r>
    </w:p>
    <w:p w:rsidR="005E5F9B" w:rsidRDefault="005E5F9B" w:rsidP="005E5F9B">
      <w:pPr>
        <w:tabs>
          <w:tab w:val="left" w:pos="-3402"/>
          <w:tab w:val="center" w:pos="-3261"/>
        </w:tabs>
        <w:spacing w:before="120" w:line="240" w:lineRule="atLeast"/>
        <w:jc w:val="both"/>
        <w:rPr>
          <w:rFonts w:ascii="Arial" w:hAnsi="Arial" w:cs="Arial"/>
          <w:sz w:val="22"/>
          <w:szCs w:val="22"/>
        </w:rPr>
      </w:pPr>
    </w:p>
    <w:p w:rsidR="005E5F9B" w:rsidRDefault="005E5F9B" w:rsidP="005E5F9B">
      <w:pPr>
        <w:tabs>
          <w:tab w:val="left" w:pos="-3402"/>
          <w:tab w:val="center" w:pos="-3261"/>
        </w:tabs>
        <w:spacing w:before="120" w:line="240" w:lineRule="atLeast"/>
        <w:jc w:val="both"/>
        <w:rPr>
          <w:rFonts w:ascii="Arial" w:hAnsi="Arial" w:cs="Arial"/>
          <w:sz w:val="22"/>
          <w:szCs w:val="22"/>
        </w:rPr>
      </w:pPr>
      <w:r>
        <w:rPr>
          <w:rFonts w:ascii="Arial" w:hAnsi="Arial" w:cs="Arial"/>
          <w:sz w:val="22"/>
          <w:szCs w:val="22"/>
        </w:rPr>
        <w:t>Los formatos admitidos por PLENA para los documentos que se anexan en la presentación de la oferta son los utilizados habitualmente (</w:t>
      </w:r>
      <w:proofErr w:type="spellStart"/>
      <w:r>
        <w:rPr>
          <w:rFonts w:ascii="Arial" w:hAnsi="Arial" w:cs="Arial"/>
          <w:sz w:val="22"/>
          <w:szCs w:val="22"/>
        </w:rPr>
        <w:t>doc</w:t>
      </w:r>
      <w:proofErr w:type="spellEnd"/>
      <w:r>
        <w:rPr>
          <w:rFonts w:ascii="Arial" w:hAnsi="Arial" w:cs="Arial"/>
          <w:sz w:val="22"/>
          <w:szCs w:val="22"/>
        </w:rPr>
        <w:t xml:space="preserve">, </w:t>
      </w:r>
      <w:proofErr w:type="spellStart"/>
      <w:r>
        <w:rPr>
          <w:rFonts w:ascii="Arial" w:hAnsi="Arial" w:cs="Arial"/>
          <w:sz w:val="22"/>
          <w:szCs w:val="22"/>
        </w:rPr>
        <w:t>docx</w:t>
      </w:r>
      <w:proofErr w:type="spellEnd"/>
      <w:r>
        <w:rPr>
          <w:rFonts w:ascii="Arial" w:hAnsi="Arial" w:cs="Arial"/>
          <w:sz w:val="22"/>
          <w:szCs w:val="22"/>
        </w:rPr>
        <w:t xml:space="preserve">, </w:t>
      </w:r>
      <w:proofErr w:type="spellStart"/>
      <w:r>
        <w:rPr>
          <w:rFonts w:ascii="Arial" w:hAnsi="Arial" w:cs="Arial"/>
          <w:sz w:val="22"/>
          <w:szCs w:val="22"/>
        </w:rPr>
        <w:t>xls</w:t>
      </w:r>
      <w:proofErr w:type="spellEnd"/>
      <w:r>
        <w:rPr>
          <w:rFonts w:ascii="Arial" w:hAnsi="Arial" w:cs="Arial"/>
          <w:sz w:val="22"/>
          <w:szCs w:val="22"/>
        </w:rPr>
        <w:t xml:space="preserve">, </w:t>
      </w:r>
      <w:proofErr w:type="spellStart"/>
      <w:r>
        <w:rPr>
          <w:rFonts w:ascii="Arial" w:hAnsi="Arial" w:cs="Arial"/>
          <w:sz w:val="22"/>
          <w:szCs w:val="22"/>
        </w:rPr>
        <w:t>xlsx</w:t>
      </w:r>
      <w:proofErr w:type="spellEnd"/>
      <w:r>
        <w:rPr>
          <w:rFonts w:ascii="Arial" w:hAnsi="Arial" w:cs="Arial"/>
          <w:sz w:val="22"/>
          <w:szCs w:val="22"/>
        </w:rPr>
        <w:t xml:space="preserve">, </w:t>
      </w:r>
      <w:proofErr w:type="spellStart"/>
      <w:r>
        <w:rPr>
          <w:rFonts w:ascii="Arial" w:hAnsi="Arial" w:cs="Arial"/>
          <w:sz w:val="22"/>
          <w:szCs w:val="22"/>
        </w:rPr>
        <w:t>ppt</w:t>
      </w:r>
      <w:proofErr w:type="spellEnd"/>
      <w:r>
        <w:rPr>
          <w:rFonts w:ascii="Arial" w:hAnsi="Arial" w:cs="Arial"/>
          <w:sz w:val="22"/>
          <w:szCs w:val="22"/>
        </w:rPr>
        <w:t xml:space="preserve">, </w:t>
      </w:r>
      <w:proofErr w:type="spellStart"/>
      <w:r>
        <w:rPr>
          <w:rFonts w:ascii="Arial" w:hAnsi="Arial" w:cs="Arial"/>
          <w:sz w:val="22"/>
          <w:szCs w:val="22"/>
        </w:rPr>
        <w:t>pptx</w:t>
      </w:r>
      <w:proofErr w:type="spellEnd"/>
      <w:r>
        <w:rPr>
          <w:rFonts w:ascii="Arial" w:hAnsi="Arial" w:cs="Arial"/>
          <w:sz w:val="22"/>
          <w:szCs w:val="22"/>
        </w:rPr>
        <w:t xml:space="preserve">, </w:t>
      </w:r>
      <w:proofErr w:type="spellStart"/>
      <w:r>
        <w:rPr>
          <w:rFonts w:ascii="Arial" w:hAnsi="Arial" w:cs="Arial"/>
          <w:sz w:val="22"/>
          <w:szCs w:val="22"/>
        </w:rPr>
        <w:t>rtf</w:t>
      </w:r>
      <w:proofErr w:type="spellEnd"/>
      <w:r>
        <w:rPr>
          <w:rFonts w:ascii="Arial" w:hAnsi="Arial" w:cs="Arial"/>
          <w:sz w:val="22"/>
          <w:szCs w:val="22"/>
        </w:rPr>
        <w:t xml:space="preserve">, </w:t>
      </w:r>
      <w:proofErr w:type="spellStart"/>
      <w:r>
        <w:rPr>
          <w:rFonts w:ascii="Arial" w:hAnsi="Arial" w:cs="Arial"/>
          <w:sz w:val="22"/>
          <w:szCs w:val="22"/>
        </w:rPr>
        <w:t>sxw</w:t>
      </w:r>
      <w:proofErr w:type="spellEnd"/>
      <w:r>
        <w:rPr>
          <w:rFonts w:ascii="Arial" w:hAnsi="Arial" w:cs="Arial"/>
          <w:sz w:val="22"/>
          <w:szCs w:val="22"/>
        </w:rPr>
        <w:t xml:space="preserve">, </w:t>
      </w:r>
      <w:proofErr w:type="spellStart"/>
      <w:r>
        <w:rPr>
          <w:rFonts w:ascii="Arial" w:hAnsi="Arial" w:cs="Arial"/>
          <w:sz w:val="22"/>
          <w:szCs w:val="22"/>
        </w:rPr>
        <w:t>abw</w:t>
      </w:r>
      <w:proofErr w:type="spellEnd"/>
      <w:r>
        <w:rPr>
          <w:rFonts w:ascii="Arial" w:hAnsi="Arial" w:cs="Arial"/>
          <w:sz w:val="22"/>
          <w:szCs w:val="22"/>
        </w:rPr>
        <w:t xml:space="preserve">, </w:t>
      </w:r>
      <w:proofErr w:type="spellStart"/>
      <w:r>
        <w:rPr>
          <w:rFonts w:ascii="Arial" w:hAnsi="Arial" w:cs="Arial"/>
          <w:sz w:val="22"/>
          <w:szCs w:val="22"/>
        </w:rPr>
        <w:t>pdf</w:t>
      </w:r>
      <w:proofErr w:type="spellEnd"/>
      <w:r>
        <w:rPr>
          <w:rFonts w:ascii="Arial" w:hAnsi="Arial" w:cs="Arial"/>
          <w:sz w:val="22"/>
          <w:szCs w:val="22"/>
        </w:rPr>
        <w:t xml:space="preserve">, </w:t>
      </w:r>
      <w:proofErr w:type="spellStart"/>
      <w:r>
        <w:rPr>
          <w:rFonts w:ascii="Arial" w:hAnsi="Arial" w:cs="Arial"/>
          <w:sz w:val="22"/>
          <w:szCs w:val="22"/>
        </w:rPr>
        <w:t>jpg</w:t>
      </w:r>
      <w:proofErr w:type="spellEnd"/>
      <w:r>
        <w:rPr>
          <w:rFonts w:ascii="Arial" w:hAnsi="Arial" w:cs="Arial"/>
          <w:sz w:val="22"/>
          <w:szCs w:val="22"/>
        </w:rPr>
        <w:t xml:space="preserve">, </w:t>
      </w:r>
      <w:proofErr w:type="spellStart"/>
      <w:r>
        <w:rPr>
          <w:rFonts w:ascii="Arial" w:hAnsi="Arial" w:cs="Arial"/>
          <w:sz w:val="22"/>
          <w:szCs w:val="22"/>
        </w:rPr>
        <w:t>bmp</w:t>
      </w:r>
      <w:proofErr w:type="spellEnd"/>
      <w:r>
        <w:rPr>
          <w:rFonts w:ascii="Arial" w:hAnsi="Arial" w:cs="Arial"/>
          <w:sz w:val="22"/>
          <w:szCs w:val="22"/>
        </w:rPr>
        <w:t xml:space="preserve">, </w:t>
      </w:r>
      <w:proofErr w:type="spellStart"/>
      <w:r>
        <w:rPr>
          <w:rFonts w:ascii="Arial" w:hAnsi="Arial" w:cs="Arial"/>
          <w:sz w:val="22"/>
          <w:szCs w:val="22"/>
        </w:rPr>
        <w:t>tiff</w:t>
      </w:r>
      <w:proofErr w:type="spellEnd"/>
      <w:r>
        <w:rPr>
          <w:rFonts w:ascii="Arial" w:hAnsi="Arial" w:cs="Arial"/>
          <w:sz w:val="22"/>
          <w:szCs w:val="22"/>
        </w:rPr>
        <w:t xml:space="preserve">, </w:t>
      </w:r>
      <w:proofErr w:type="spellStart"/>
      <w:r>
        <w:rPr>
          <w:rFonts w:ascii="Arial" w:hAnsi="Arial" w:cs="Arial"/>
          <w:sz w:val="22"/>
          <w:szCs w:val="22"/>
        </w:rPr>
        <w:t>tif</w:t>
      </w:r>
      <w:proofErr w:type="spellEnd"/>
      <w:r>
        <w:rPr>
          <w:rFonts w:ascii="Arial" w:hAnsi="Arial" w:cs="Arial"/>
          <w:sz w:val="22"/>
          <w:szCs w:val="22"/>
        </w:rPr>
        <w:t xml:space="preserve">, </w:t>
      </w:r>
      <w:proofErr w:type="spellStart"/>
      <w:r>
        <w:rPr>
          <w:rFonts w:ascii="Arial" w:hAnsi="Arial" w:cs="Arial"/>
          <w:sz w:val="22"/>
          <w:szCs w:val="22"/>
        </w:rPr>
        <w:t>odt</w:t>
      </w:r>
      <w:proofErr w:type="spellEnd"/>
      <w:r>
        <w:rPr>
          <w:rFonts w:ascii="Arial" w:hAnsi="Arial" w:cs="Arial"/>
          <w:sz w:val="22"/>
          <w:szCs w:val="22"/>
        </w:rPr>
        <w:t xml:space="preserve">, </w:t>
      </w:r>
      <w:proofErr w:type="spellStart"/>
      <w:r>
        <w:rPr>
          <w:rFonts w:ascii="Arial" w:hAnsi="Arial" w:cs="Arial"/>
          <w:sz w:val="22"/>
          <w:szCs w:val="22"/>
        </w:rPr>
        <w:t>ods</w:t>
      </w:r>
      <w:proofErr w:type="spellEnd"/>
      <w:r>
        <w:rPr>
          <w:rFonts w:ascii="Arial" w:hAnsi="Arial" w:cs="Arial"/>
          <w:sz w:val="22"/>
          <w:szCs w:val="22"/>
        </w:rPr>
        <w:t xml:space="preserve">, </w:t>
      </w:r>
      <w:proofErr w:type="spellStart"/>
      <w:r>
        <w:rPr>
          <w:rFonts w:ascii="Arial" w:hAnsi="Arial" w:cs="Arial"/>
          <w:sz w:val="22"/>
          <w:szCs w:val="22"/>
        </w:rPr>
        <w:t>odp</w:t>
      </w:r>
      <w:proofErr w:type="spellEnd"/>
      <w:r>
        <w:rPr>
          <w:rFonts w:ascii="Arial" w:hAnsi="Arial" w:cs="Arial"/>
          <w:sz w:val="22"/>
          <w:szCs w:val="22"/>
        </w:rPr>
        <w:t xml:space="preserve">, </w:t>
      </w:r>
      <w:proofErr w:type="spellStart"/>
      <w:r>
        <w:rPr>
          <w:rFonts w:ascii="Arial" w:hAnsi="Arial" w:cs="Arial"/>
          <w:sz w:val="22"/>
          <w:szCs w:val="22"/>
        </w:rPr>
        <w:t>odi</w:t>
      </w:r>
      <w:proofErr w:type="spellEnd"/>
      <w:r>
        <w:rPr>
          <w:rFonts w:ascii="Arial" w:hAnsi="Arial" w:cs="Arial"/>
          <w:sz w:val="22"/>
          <w:szCs w:val="22"/>
        </w:rPr>
        <w:t xml:space="preserve">, </w:t>
      </w:r>
      <w:proofErr w:type="spellStart"/>
      <w:r>
        <w:rPr>
          <w:rFonts w:ascii="Arial" w:hAnsi="Arial" w:cs="Arial"/>
          <w:sz w:val="22"/>
          <w:szCs w:val="22"/>
        </w:rPr>
        <w:t>dwg</w:t>
      </w:r>
      <w:proofErr w:type="spellEnd"/>
      <w:r>
        <w:rPr>
          <w:rFonts w:ascii="Arial" w:hAnsi="Arial" w:cs="Arial"/>
          <w:sz w:val="22"/>
          <w:szCs w:val="22"/>
        </w:rPr>
        <w:t xml:space="preserve">, </w:t>
      </w:r>
      <w:proofErr w:type="spellStart"/>
      <w:r>
        <w:rPr>
          <w:rFonts w:ascii="Arial" w:hAnsi="Arial" w:cs="Arial"/>
          <w:sz w:val="22"/>
          <w:szCs w:val="22"/>
        </w:rPr>
        <w:t>zip</w:t>
      </w:r>
      <w:proofErr w:type="spellEnd"/>
      <w:r>
        <w:rPr>
          <w:rFonts w:ascii="Arial" w:hAnsi="Arial" w:cs="Arial"/>
          <w:sz w:val="22"/>
          <w:szCs w:val="22"/>
        </w:rPr>
        <w:t>.), y como medida alternativa, para adjuntar archivos de otros formatos, se pueden envolver en un archivo comprimido (ZIP).</w:t>
      </w:r>
    </w:p>
    <w:p w:rsidR="005E5F9B" w:rsidRDefault="005E5F9B" w:rsidP="005E5F9B">
      <w:pPr>
        <w:tabs>
          <w:tab w:val="left" w:pos="-3402"/>
          <w:tab w:val="center" w:pos="-3261"/>
        </w:tabs>
        <w:spacing w:before="120" w:line="240" w:lineRule="atLeast"/>
        <w:jc w:val="both"/>
        <w:rPr>
          <w:rFonts w:ascii="Arial" w:hAnsi="Arial" w:cs="Arial"/>
          <w:sz w:val="22"/>
          <w:szCs w:val="22"/>
        </w:rPr>
      </w:pPr>
    </w:p>
    <w:p w:rsidR="005E5F9B" w:rsidRDefault="005E5F9B" w:rsidP="005E5F9B">
      <w:pPr>
        <w:tabs>
          <w:tab w:val="left" w:pos="-3402"/>
          <w:tab w:val="center" w:pos="-3261"/>
        </w:tabs>
        <w:spacing w:before="120" w:line="240" w:lineRule="atLeast"/>
        <w:jc w:val="both"/>
        <w:rPr>
          <w:rFonts w:ascii="Arial" w:hAnsi="Arial" w:cs="Arial"/>
          <w:sz w:val="22"/>
          <w:szCs w:val="22"/>
        </w:rPr>
      </w:pPr>
      <w:r>
        <w:rPr>
          <w:rFonts w:ascii="Arial" w:hAnsi="Arial" w:cs="Arial"/>
          <w:b/>
          <w:sz w:val="22"/>
          <w:szCs w:val="22"/>
          <w:u w:val="single"/>
        </w:rPr>
        <w:t>En caso de discordancia entre los valores objetivos introducidos en los formularios de la plataforma y los documentos anexos que dan respaldo a cada criterio, prevalecerán los documentos y anexos suscritos electrónicamente por la entidad o empresa licitadora o quien tenga poder de representación.</w:t>
      </w:r>
    </w:p>
    <w:p w:rsidR="005E5F9B" w:rsidRDefault="005E5F9B" w:rsidP="005E5F9B">
      <w:pPr>
        <w:tabs>
          <w:tab w:val="left" w:pos="-3402"/>
          <w:tab w:val="center" w:pos="-3261"/>
        </w:tabs>
        <w:spacing w:before="120" w:line="240" w:lineRule="atLeast"/>
        <w:jc w:val="both"/>
        <w:rPr>
          <w:rFonts w:ascii="Arial" w:hAnsi="Arial" w:cs="Arial"/>
          <w:sz w:val="22"/>
          <w:szCs w:val="22"/>
        </w:rPr>
      </w:pPr>
    </w:p>
    <w:p w:rsidR="005E5F9B" w:rsidRDefault="005E5F9B" w:rsidP="005E5F9B">
      <w:pPr>
        <w:tabs>
          <w:tab w:val="left" w:pos="-3402"/>
          <w:tab w:val="center" w:pos="-3261"/>
        </w:tabs>
        <w:spacing w:before="120" w:line="240" w:lineRule="atLeast"/>
        <w:jc w:val="both"/>
        <w:rPr>
          <w:rFonts w:ascii="Arial" w:hAnsi="Arial" w:cs="Arial"/>
          <w:sz w:val="22"/>
          <w:szCs w:val="22"/>
        </w:rPr>
      </w:pPr>
      <w:r>
        <w:rPr>
          <w:rFonts w:ascii="Arial" w:hAnsi="Arial" w:cs="Arial"/>
          <w:sz w:val="22"/>
          <w:szCs w:val="22"/>
        </w:rPr>
        <w:t xml:space="preserve">Las propuestas se presentarán de acuerdo con la estructura establecida para esta oferta en PLENA y contendrá </w:t>
      </w:r>
      <w:r w:rsidR="00AA3244">
        <w:rPr>
          <w:rFonts w:ascii="Arial" w:hAnsi="Arial" w:cs="Arial"/>
          <w:sz w:val="22"/>
          <w:szCs w:val="22"/>
        </w:rPr>
        <w:t>2</w:t>
      </w:r>
      <w:r>
        <w:rPr>
          <w:rFonts w:ascii="Arial" w:hAnsi="Arial" w:cs="Arial"/>
          <w:sz w:val="22"/>
          <w:szCs w:val="22"/>
        </w:rPr>
        <w:t xml:space="preserve"> sobres, identificados como:</w:t>
      </w:r>
    </w:p>
    <w:p w:rsidR="005E5F9B" w:rsidRDefault="005E5F9B" w:rsidP="005E5F9B">
      <w:pPr>
        <w:tabs>
          <w:tab w:val="left" w:pos="-3402"/>
          <w:tab w:val="center" w:pos="-3261"/>
        </w:tabs>
        <w:spacing w:before="120" w:line="240" w:lineRule="atLeast"/>
        <w:jc w:val="both"/>
        <w:rPr>
          <w:rFonts w:ascii="Arial" w:hAnsi="Arial" w:cs="Arial"/>
          <w:sz w:val="22"/>
          <w:szCs w:val="22"/>
        </w:rPr>
      </w:pPr>
    </w:p>
    <w:p w:rsidR="005E5F9B" w:rsidRDefault="005E5F9B" w:rsidP="005E5F9B">
      <w:pPr>
        <w:tabs>
          <w:tab w:val="left" w:pos="-3402"/>
          <w:tab w:val="center" w:pos="-3261"/>
        </w:tabs>
        <w:spacing w:line="240" w:lineRule="atLeast"/>
        <w:jc w:val="both"/>
        <w:rPr>
          <w:rFonts w:ascii="Arial" w:hAnsi="Arial" w:cs="Arial"/>
          <w:sz w:val="22"/>
          <w:szCs w:val="22"/>
        </w:rPr>
      </w:pPr>
      <w:r>
        <w:rPr>
          <w:rFonts w:ascii="Arial" w:hAnsi="Arial" w:cs="Arial"/>
          <w:sz w:val="22"/>
          <w:szCs w:val="22"/>
        </w:rPr>
        <w:t>- Sobre digital A- Documentación administrativa</w:t>
      </w:r>
    </w:p>
    <w:p w:rsidR="005E5F9B" w:rsidRPr="00F0419E" w:rsidRDefault="00F0419E" w:rsidP="005E5F9B">
      <w:pPr>
        <w:tabs>
          <w:tab w:val="left" w:pos="-3402"/>
          <w:tab w:val="center" w:pos="-3261"/>
        </w:tabs>
        <w:spacing w:line="240" w:lineRule="atLeast"/>
        <w:jc w:val="both"/>
        <w:rPr>
          <w:rFonts w:ascii="Arial" w:hAnsi="Arial" w:cs="Arial"/>
          <w:sz w:val="22"/>
          <w:szCs w:val="22"/>
        </w:rPr>
      </w:pPr>
      <w:r>
        <w:rPr>
          <w:rFonts w:ascii="Arial" w:hAnsi="Arial" w:cs="Arial"/>
          <w:sz w:val="22"/>
          <w:szCs w:val="22"/>
        </w:rPr>
        <w:t xml:space="preserve">- </w:t>
      </w:r>
      <w:r w:rsidR="005E5F9B">
        <w:rPr>
          <w:rFonts w:ascii="Arial" w:hAnsi="Arial" w:cs="Arial"/>
          <w:sz w:val="22"/>
          <w:szCs w:val="22"/>
        </w:rPr>
        <w:t>Sobre digital B- Oferta económica y documentación relativa a criterios cuantificables mediante fórmulas</w:t>
      </w:r>
    </w:p>
    <w:p w:rsidR="005E5F9B" w:rsidRDefault="005E5F9B" w:rsidP="005E5F9B">
      <w:pPr>
        <w:widowControl w:val="0"/>
        <w:spacing w:line="240" w:lineRule="atLeast"/>
        <w:jc w:val="both"/>
        <w:rPr>
          <w:rFonts w:ascii="Arial" w:eastAsia="Arial" w:hAnsi="Arial" w:cs="Arial"/>
          <w:spacing w:val="5"/>
          <w:w w:val="105"/>
          <w:sz w:val="22"/>
          <w:szCs w:val="22"/>
        </w:rPr>
      </w:pPr>
    </w:p>
    <w:p w:rsidR="005E5F9B" w:rsidRDefault="005E5F9B" w:rsidP="005E5F9B">
      <w:pPr>
        <w:widowControl w:val="0"/>
        <w:spacing w:line="240" w:lineRule="atLeast"/>
        <w:jc w:val="both"/>
        <w:rPr>
          <w:rFonts w:ascii="Arial" w:eastAsia="Arial" w:hAnsi="Arial" w:cs="Arial"/>
          <w:spacing w:val="5"/>
          <w:w w:val="105"/>
          <w:sz w:val="22"/>
          <w:szCs w:val="22"/>
        </w:rPr>
      </w:pPr>
      <w:r>
        <w:rPr>
          <w:rFonts w:ascii="Arial" w:eastAsia="Arial" w:hAnsi="Arial" w:cs="Arial"/>
          <w:spacing w:val="5"/>
          <w:w w:val="105"/>
          <w:sz w:val="22"/>
          <w:szCs w:val="22"/>
        </w:rPr>
        <w:t>El escrito de solicitud contendrá la identificación de la persona licitadora que se presente, haciendo constar expresamente una dirección postal, teléfono, fax y dirección de correo electróni</w:t>
      </w:r>
      <w:r w:rsidR="00F0419E">
        <w:rPr>
          <w:rFonts w:ascii="Arial" w:eastAsia="Arial" w:hAnsi="Arial" w:cs="Arial"/>
          <w:spacing w:val="5"/>
          <w:w w:val="105"/>
          <w:sz w:val="22"/>
          <w:szCs w:val="22"/>
        </w:rPr>
        <w:t xml:space="preserve">co a efectos de notificaciones, </w:t>
      </w:r>
      <w:r>
        <w:rPr>
          <w:rFonts w:ascii="Arial" w:eastAsia="Arial" w:hAnsi="Arial" w:cs="Arial"/>
          <w:spacing w:val="5"/>
          <w:w w:val="105"/>
          <w:sz w:val="22"/>
          <w:szCs w:val="22"/>
        </w:rPr>
        <w:t>conforme al Anexo I de este pliego.</w:t>
      </w:r>
    </w:p>
    <w:p w:rsidR="005E5F9B" w:rsidRDefault="005E5F9B" w:rsidP="005E5F9B">
      <w:pPr>
        <w:widowControl w:val="0"/>
        <w:spacing w:line="240" w:lineRule="atLeast"/>
        <w:jc w:val="both"/>
        <w:rPr>
          <w:rFonts w:ascii="Arial" w:eastAsia="Arial" w:hAnsi="Arial" w:cs="Arial"/>
          <w:spacing w:val="5"/>
          <w:w w:val="105"/>
          <w:sz w:val="22"/>
          <w:szCs w:val="22"/>
        </w:rPr>
      </w:pPr>
    </w:p>
    <w:p w:rsidR="005E5F9B" w:rsidRDefault="005E5F9B" w:rsidP="005E5F9B">
      <w:pPr>
        <w:widowControl w:val="0"/>
        <w:spacing w:line="240" w:lineRule="atLeast"/>
        <w:jc w:val="both"/>
        <w:rPr>
          <w:rFonts w:ascii="Arial" w:eastAsia="Arial" w:hAnsi="Arial" w:cs="Arial"/>
          <w:spacing w:val="8"/>
          <w:w w:val="105"/>
          <w:sz w:val="22"/>
          <w:szCs w:val="22"/>
        </w:rPr>
      </w:pPr>
      <w:r>
        <w:rPr>
          <w:rFonts w:ascii="Arial" w:eastAsia="Arial" w:hAnsi="Arial" w:cs="Arial"/>
          <w:spacing w:val="5"/>
          <w:w w:val="105"/>
          <w:sz w:val="22"/>
          <w:szCs w:val="22"/>
        </w:rPr>
        <w:t>Cada uno de los sobres deberá contener los siguientes documentos:</w:t>
      </w:r>
    </w:p>
    <w:p w:rsidR="005E5F9B" w:rsidRDefault="005E5F9B" w:rsidP="005E5F9B">
      <w:pPr>
        <w:widowControl w:val="0"/>
        <w:spacing w:line="240" w:lineRule="atLeast"/>
        <w:jc w:val="both"/>
        <w:rPr>
          <w:rFonts w:ascii="Arial" w:eastAsia="Arial" w:hAnsi="Arial" w:cs="Arial"/>
          <w:spacing w:val="8"/>
          <w:w w:val="105"/>
          <w:sz w:val="22"/>
          <w:szCs w:val="22"/>
        </w:rPr>
      </w:pPr>
    </w:p>
    <w:p w:rsidR="005E5F9B" w:rsidRDefault="005E5F9B" w:rsidP="005E5F9B">
      <w:pPr>
        <w:widowControl w:val="0"/>
        <w:spacing w:line="240" w:lineRule="atLeast"/>
        <w:jc w:val="both"/>
        <w:rPr>
          <w:rFonts w:ascii="Arial" w:eastAsia="Arial" w:hAnsi="Arial" w:cs="Arial"/>
          <w:spacing w:val="8"/>
          <w:w w:val="105"/>
          <w:sz w:val="22"/>
          <w:szCs w:val="22"/>
        </w:rPr>
      </w:pPr>
      <w:r>
        <w:rPr>
          <w:rFonts w:ascii="Arial" w:eastAsia="Arial" w:hAnsi="Arial" w:cs="Arial"/>
          <w:b/>
          <w:spacing w:val="8"/>
          <w:w w:val="105"/>
          <w:sz w:val="22"/>
          <w:szCs w:val="22"/>
          <w:u w:val="single"/>
        </w:rPr>
        <w:t>Sobre digital A. "Documentación administrativa".</w:t>
      </w:r>
    </w:p>
    <w:p w:rsidR="005E5F9B" w:rsidRDefault="005E5F9B" w:rsidP="005E5F9B">
      <w:pPr>
        <w:widowControl w:val="0"/>
        <w:spacing w:line="240" w:lineRule="atLeast"/>
        <w:jc w:val="both"/>
        <w:rPr>
          <w:rFonts w:ascii="Arial" w:eastAsia="Arial" w:hAnsi="Arial" w:cs="Arial"/>
          <w:spacing w:val="8"/>
          <w:w w:val="105"/>
          <w:sz w:val="22"/>
          <w:szCs w:val="22"/>
        </w:rPr>
      </w:pPr>
    </w:p>
    <w:p w:rsidR="005E5F9B" w:rsidRDefault="005E5F9B" w:rsidP="005E5F9B">
      <w:pPr>
        <w:widowControl w:val="0"/>
        <w:spacing w:line="240" w:lineRule="atLeast"/>
        <w:rPr>
          <w:rFonts w:ascii="Arial" w:eastAsia="Arial" w:hAnsi="Arial" w:cs="Arial"/>
          <w:sz w:val="22"/>
          <w:szCs w:val="22"/>
        </w:rPr>
      </w:pPr>
      <w:r>
        <w:rPr>
          <w:rFonts w:ascii="Arial" w:eastAsia="Arial" w:hAnsi="Arial" w:cs="Arial"/>
          <w:spacing w:val="8"/>
          <w:w w:val="105"/>
          <w:sz w:val="22"/>
          <w:szCs w:val="22"/>
        </w:rPr>
        <w:t>Se incluirán necesariamente los siguientes documentos:</w:t>
      </w:r>
    </w:p>
    <w:p w:rsidR="005E5F9B" w:rsidRDefault="005E5F9B" w:rsidP="005E5F9B">
      <w:pPr>
        <w:widowControl w:val="0"/>
        <w:spacing w:line="240" w:lineRule="atLeast"/>
        <w:rPr>
          <w:rFonts w:ascii="Arial" w:eastAsia="Arial" w:hAnsi="Arial" w:cs="Arial"/>
          <w:sz w:val="22"/>
          <w:szCs w:val="22"/>
        </w:rPr>
      </w:pPr>
    </w:p>
    <w:p w:rsidR="005E5F9B" w:rsidRDefault="005E5F9B" w:rsidP="005E5F9B">
      <w:pPr>
        <w:widowControl w:val="0"/>
        <w:numPr>
          <w:ilvl w:val="1"/>
          <w:numId w:val="7"/>
        </w:numPr>
        <w:suppressAutoHyphens/>
        <w:spacing w:line="240" w:lineRule="atLeast"/>
        <w:ind w:left="0" w:firstLine="0"/>
        <w:jc w:val="both"/>
        <w:rPr>
          <w:rFonts w:ascii="Calibri" w:eastAsia="Calibri" w:hAnsi="Calibri" w:cs="Calibri"/>
          <w:sz w:val="22"/>
          <w:szCs w:val="22"/>
        </w:rPr>
      </w:pPr>
      <w:r>
        <w:rPr>
          <w:rFonts w:ascii="Arial" w:eastAsia="Arial" w:hAnsi="Arial" w:cs="Arial"/>
          <w:bCs/>
          <w:spacing w:val="6"/>
          <w:w w:val="105"/>
          <w:sz w:val="22"/>
          <w:szCs w:val="22"/>
        </w:rPr>
        <w:t>I</w:t>
      </w:r>
      <w:r>
        <w:rPr>
          <w:rFonts w:ascii="Arial" w:eastAsia="Arial" w:hAnsi="Arial" w:cs="Arial"/>
          <w:bCs/>
          <w:spacing w:val="5"/>
          <w:w w:val="105"/>
          <w:sz w:val="22"/>
          <w:szCs w:val="22"/>
        </w:rPr>
        <w:t>d</w:t>
      </w:r>
      <w:r>
        <w:rPr>
          <w:rFonts w:ascii="Arial" w:eastAsia="Arial" w:hAnsi="Arial" w:cs="Arial"/>
          <w:bCs/>
          <w:spacing w:val="7"/>
          <w:w w:val="105"/>
          <w:sz w:val="22"/>
          <w:szCs w:val="22"/>
        </w:rPr>
        <w:t>e</w:t>
      </w:r>
      <w:r>
        <w:rPr>
          <w:rFonts w:ascii="Arial" w:eastAsia="Arial" w:hAnsi="Arial" w:cs="Arial"/>
          <w:bCs/>
          <w:spacing w:val="5"/>
          <w:w w:val="105"/>
          <w:sz w:val="22"/>
          <w:szCs w:val="22"/>
        </w:rPr>
        <w:t>n</w:t>
      </w:r>
      <w:r>
        <w:rPr>
          <w:rFonts w:ascii="Arial" w:eastAsia="Arial" w:hAnsi="Arial" w:cs="Arial"/>
          <w:bCs/>
          <w:spacing w:val="6"/>
          <w:w w:val="105"/>
          <w:sz w:val="22"/>
          <w:szCs w:val="22"/>
        </w:rPr>
        <w:t>ti</w:t>
      </w:r>
      <w:r>
        <w:rPr>
          <w:rFonts w:ascii="Arial" w:eastAsia="Arial" w:hAnsi="Arial" w:cs="Arial"/>
          <w:bCs/>
          <w:spacing w:val="4"/>
          <w:w w:val="105"/>
          <w:sz w:val="22"/>
          <w:szCs w:val="22"/>
        </w:rPr>
        <w:t>f</w:t>
      </w:r>
      <w:r>
        <w:rPr>
          <w:rFonts w:ascii="Arial" w:eastAsia="Arial" w:hAnsi="Arial" w:cs="Arial"/>
          <w:bCs/>
          <w:spacing w:val="8"/>
          <w:w w:val="105"/>
          <w:sz w:val="22"/>
          <w:szCs w:val="22"/>
        </w:rPr>
        <w:t>i</w:t>
      </w:r>
      <w:r>
        <w:rPr>
          <w:rFonts w:ascii="Arial" w:eastAsia="Arial" w:hAnsi="Arial" w:cs="Arial"/>
          <w:bCs/>
          <w:spacing w:val="5"/>
          <w:w w:val="105"/>
          <w:sz w:val="22"/>
          <w:szCs w:val="22"/>
        </w:rPr>
        <w:t>ca</w:t>
      </w:r>
      <w:r>
        <w:rPr>
          <w:rFonts w:ascii="Arial" w:eastAsia="Arial" w:hAnsi="Arial" w:cs="Arial"/>
          <w:bCs/>
          <w:spacing w:val="7"/>
          <w:w w:val="105"/>
          <w:sz w:val="22"/>
          <w:szCs w:val="22"/>
        </w:rPr>
        <w:t>c</w:t>
      </w:r>
      <w:r>
        <w:rPr>
          <w:rFonts w:ascii="Arial" w:eastAsia="Arial" w:hAnsi="Arial" w:cs="Arial"/>
          <w:bCs/>
          <w:spacing w:val="3"/>
          <w:w w:val="105"/>
          <w:sz w:val="22"/>
          <w:szCs w:val="22"/>
        </w:rPr>
        <w:t>i</w:t>
      </w:r>
      <w:r>
        <w:rPr>
          <w:rFonts w:ascii="Arial" w:eastAsia="Arial" w:hAnsi="Arial" w:cs="Arial"/>
          <w:bCs/>
          <w:spacing w:val="7"/>
          <w:w w:val="105"/>
          <w:sz w:val="22"/>
          <w:szCs w:val="22"/>
        </w:rPr>
        <w:t>ó</w:t>
      </w:r>
      <w:r>
        <w:rPr>
          <w:rFonts w:ascii="Arial" w:eastAsia="Arial" w:hAnsi="Arial" w:cs="Arial"/>
          <w:bCs/>
          <w:w w:val="105"/>
          <w:sz w:val="22"/>
          <w:szCs w:val="22"/>
        </w:rPr>
        <w:t>n</w:t>
      </w:r>
      <w:r>
        <w:rPr>
          <w:rFonts w:ascii="Arial" w:eastAsia="Arial" w:hAnsi="Arial" w:cs="Arial"/>
          <w:bCs/>
          <w:spacing w:val="22"/>
          <w:w w:val="105"/>
          <w:sz w:val="22"/>
          <w:szCs w:val="22"/>
        </w:rPr>
        <w:t xml:space="preserve"> </w:t>
      </w:r>
      <w:r>
        <w:rPr>
          <w:rFonts w:ascii="Arial" w:eastAsia="Arial" w:hAnsi="Arial" w:cs="Arial"/>
          <w:bCs/>
          <w:spacing w:val="5"/>
          <w:w w:val="105"/>
          <w:sz w:val="22"/>
          <w:szCs w:val="22"/>
        </w:rPr>
        <w:t>d</w:t>
      </w:r>
      <w:r>
        <w:rPr>
          <w:rFonts w:ascii="Arial" w:eastAsia="Arial" w:hAnsi="Arial" w:cs="Arial"/>
          <w:bCs/>
          <w:spacing w:val="7"/>
          <w:w w:val="105"/>
          <w:sz w:val="22"/>
          <w:szCs w:val="22"/>
        </w:rPr>
        <w:t>e</w:t>
      </w:r>
      <w:r>
        <w:rPr>
          <w:rFonts w:ascii="Arial" w:eastAsia="Arial" w:hAnsi="Arial" w:cs="Arial"/>
          <w:bCs/>
          <w:w w:val="105"/>
          <w:sz w:val="22"/>
          <w:szCs w:val="22"/>
        </w:rPr>
        <w:t>l</w:t>
      </w:r>
      <w:r>
        <w:rPr>
          <w:rFonts w:ascii="Arial" w:eastAsia="Arial" w:hAnsi="Arial" w:cs="Arial"/>
          <w:bCs/>
          <w:spacing w:val="21"/>
          <w:w w:val="105"/>
          <w:sz w:val="22"/>
          <w:szCs w:val="22"/>
        </w:rPr>
        <w:t xml:space="preserve"> </w:t>
      </w:r>
      <w:r>
        <w:rPr>
          <w:rFonts w:ascii="Arial" w:eastAsia="Arial" w:hAnsi="Arial" w:cs="Arial"/>
          <w:bCs/>
          <w:spacing w:val="6"/>
          <w:w w:val="105"/>
          <w:sz w:val="22"/>
          <w:szCs w:val="22"/>
        </w:rPr>
        <w:t>li</w:t>
      </w:r>
      <w:r>
        <w:rPr>
          <w:rFonts w:ascii="Arial" w:eastAsia="Arial" w:hAnsi="Arial" w:cs="Arial"/>
          <w:bCs/>
          <w:spacing w:val="5"/>
          <w:w w:val="105"/>
          <w:sz w:val="22"/>
          <w:szCs w:val="22"/>
        </w:rPr>
        <w:t>c</w:t>
      </w:r>
      <w:r>
        <w:rPr>
          <w:rFonts w:ascii="Arial" w:eastAsia="Arial" w:hAnsi="Arial" w:cs="Arial"/>
          <w:bCs/>
          <w:spacing w:val="8"/>
          <w:w w:val="105"/>
          <w:sz w:val="22"/>
          <w:szCs w:val="22"/>
        </w:rPr>
        <w:t>i</w:t>
      </w:r>
      <w:r>
        <w:rPr>
          <w:rFonts w:ascii="Arial" w:eastAsia="Arial" w:hAnsi="Arial" w:cs="Arial"/>
          <w:bCs/>
          <w:spacing w:val="6"/>
          <w:w w:val="105"/>
          <w:sz w:val="22"/>
          <w:szCs w:val="22"/>
        </w:rPr>
        <w:t>t</w:t>
      </w:r>
      <w:r>
        <w:rPr>
          <w:rFonts w:ascii="Arial" w:eastAsia="Arial" w:hAnsi="Arial" w:cs="Arial"/>
          <w:bCs/>
          <w:spacing w:val="5"/>
          <w:w w:val="105"/>
          <w:sz w:val="22"/>
          <w:szCs w:val="22"/>
        </w:rPr>
        <w:t>a</w:t>
      </w:r>
      <w:r>
        <w:rPr>
          <w:rFonts w:ascii="Arial" w:eastAsia="Arial" w:hAnsi="Arial" w:cs="Arial"/>
          <w:bCs/>
          <w:spacing w:val="7"/>
          <w:w w:val="105"/>
          <w:sz w:val="22"/>
          <w:szCs w:val="22"/>
        </w:rPr>
        <w:t>d</w:t>
      </w:r>
      <w:r>
        <w:rPr>
          <w:rFonts w:ascii="Arial" w:eastAsia="Arial" w:hAnsi="Arial" w:cs="Arial"/>
          <w:bCs/>
          <w:spacing w:val="5"/>
          <w:w w:val="105"/>
          <w:sz w:val="22"/>
          <w:szCs w:val="22"/>
        </w:rPr>
        <w:t>o</w:t>
      </w:r>
      <w:r>
        <w:rPr>
          <w:rFonts w:ascii="Arial" w:eastAsia="Arial" w:hAnsi="Arial" w:cs="Arial"/>
          <w:bCs/>
          <w:w w:val="105"/>
          <w:sz w:val="22"/>
          <w:szCs w:val="22"/>
        </w:rPr>
        <w:t>r</w:t>
      </w:r>
      <w:r>
        <w:rPr>
          <w:rFonts w:ascii="Arial" w:eastAsia="Arial" w:hAnsi="Arial" w:cs="Arial"/>
          <w:bCs/>
          <w:spacing w:val="22"/>
          <w:w w:val="105"/>
          <w:sz w:val="22"/>
          <w:szCs w:val="22"/>
        </w:rPr>
        <w:t xml:space="preserve"> </w:t>
      </w:r>
      <w:r>
        <w:rPr>
          <w:rFonts w:ascii="Arial" w:eastAsia="Arial" w:hAnsi="Arial" w:cs="Arial"/>
          <w:bCs/>
          <w:w w:val="105"/>
          <w:sz w:val="22"/>
          <w:szCs w:val="22"/>
        </w:rPr>
        <w:t>o</w:t>
      </w:r>
      <w:r>
        <w:rPr>
          <w:rFonts w:ascii="Arial" w:eastAsia="Arial" w:hAnsi="Arial" w:cs="Arial"/>
          <w:bCs/>
          <w:spacing w:val="23"/>
          <w:w w:val="105"/>
          <w:sz w:val="22"/>
          <w:szCs w:val="22"/>
        </w:rPr>
        <w:t xml:space="preserve"> </w:t>
      </w:r>
      <w:r>
        <w:rPr>
          <w:rFonts w:ascii="Arial" w:eastAsia="Arial" w:hAnsi="Arial" w:cs="Arial"/>
          <w:bCs/>
          <w:spacing w:val="6"/>
          <w:w w:val="105"/>
          <w:sz w:val="22"/>
          <w:szCs w:val="22"/>
        </w:rPr>
        <w:t>li</w:t>
      </w:r>
      <w:r>
        <w:rPr>
          <w:rFonts w:ascii="Arial" w:eastAsia="Arial" w:hAnsi="Arial" w:cs="Arial"/>
          <w:bCs/>
          <w:spacing w:val="5"/>
          <w:w w:val="105"/>
          <w:sz w:val="22"/>
          <w:szCs w:val="22"/>
        </w:rPr>
        <w:t>c</w:t>
      </w:r>
      <w:r>
        <w:rPr>
          <w:rFonts w:ascii="Arial" w:eastAsia="Arial" w:hAnsi="Arial" w:cs="Arial"/>
          <w:bCs/>
          <w:spacing w:val="6"/>
          <w:w w:val="105"/>
          <w:sz w:val="22"/>
          <w:szCs w:val="22"/>
        </w:rPr>
        <w:t>i</w:t>
      </w:r>
      <w:r>
        <w:rPr>
          <w:rFonts w:ascii="Arial" w:eastAsia="Arial" w:hAnsi="Arial" w:cs="Arial"/>
          <w:bCs/>
          <w:spacing w:val="4"/>
          <w:w w:val="105"/>
          <w:sz w:val="22"/>
          <w:szCs w:val="22"/>
        </w:rPr>
        <w:t>t</w:t>
      </w:r>
      <w:r>
        <w:rPr>
          <w:rFonts w:ascii="Arial" w:eastAsia="Arial" w:hAnsi="Arial" w:cs="Arial"/>
          <w:bCs/>
          <w:spacing w:val="7"/>
          <w:w w:val="105"/>
          <w:sz w:val="22"/>
          <w:szCs w:val="22"/>
        </w:rPr>
        <w:t>a</w:t>
      </w:r>
      <w:r>
        <w:rPr>
          <w:rFonts w:ascii="Arial" w:eastAsia="Arial" w:hAnsi="Arial" w:cs="Arial"/>
          <w:bCs/>
          <w:spacing w:val="5"/>
          <w:w w:val="105"/>
          <w:sz w:val="22"/>
          <w:szCs w:val="22"/>
        </w:rPr>
        <w:t>d</w:t>
      </w:r>
      <w:r>
        <w:rPr>
          <w:rFonts w:ascii="Arial" w:eastAsia="Arial" w:hAnsi="Arial" w:cs="Arial"/>
          <w:bCs/>
          <w:spacing w:val="7"/>
          <w:w w:val="105"/>
          <w:sz w:val="22"/>
          <w:szCs w:val="22"/>
        </w:rPr>
        <w:t>o</w:t>
      </w:r>
      <w:r>
        <w:rPr>
          <w:rFonts w:ascii="Arial" w:eastAsia="Arial" w:hAnsi="Arial" w:cs="Arial"/>
          <w:bCs/>
          <w:spacing w:val="4"/>
          <w:w w:val="105"/>
          <w:sz w:val="22"/>
          <w:szCs w:val="22"/>
        </w:rPr>
        <w:t>r</w:t>
      </w:r>
      <w:r>
        <w:rPr>
          <w:rFonts w:ascii="Arial" w:eastAsia="Arial" w:hAnsi="Arial" w:cs="Arial"/>
          <w:bCs/>
          <w:spacing w:val="7"/>
          <w:w w:val="105"/>
          <w:sz w:val="22"/>
          <w:szCs w:val="22"/>
        </w:rPr>
        <w:t>es</w:t>
      </w:r>
      <w:r>
        <w:rPr>
          <w:rFonts w:ascii="Arial" w:eastAsia="Arial" w:hAnsi="Arial" w:cs="Arial"/>
          <w:bCs/>
          <w:w w:val="105"/>
          <w:sz w:val="22"/>
          <w:szCs w:val="22"/>
        </w:rPr>
        <w:t>,</w:t>
      </w:r>
      <w:r>
        <w:rPr>
          <w:rFonts w:ascii="Arial" w:eastAsia="Arial" w:hAnsi="Arial" w:cs="Arial"/>
          <w:bCs/>
          <w:spacing w:val="21"/>
          <w:w w:val="105"/>
          <w:sz w:val="22"/>
          <w:szCs w:val="22"/>
        </w:rPr>
        <w:t xml:space="preserve"> </w:t>
      </w:r>
      <w:r>
        <w:rPr>
          <w:rFonts w:ascii="Arial" w:eastAsia="Arial" w:hAnsi="Arial" w:cs="Arial"/>
          <w:spacing w:val="5"/>
          <w:w w:val="105"/>
          <w:sz w:val="22"/>
          <w:szCs w:val="22"/>
        </w:rPr>
        <w:t>q</w:t>
      </w:r>
      <w:r>
        <w:rPr>
          <w:rFonts w:ascii="Arial" w:eastAsia="Arial" w:hAnsi="Arial" w:cs="Arial"/>
          <w:spacing w:val="7"/>
          <w:w w:val="105"/>
          <w:sz w:val="22"/>
          <w:szCs w:val="22"/>
        </w:rPr>
        <w:t>u</w:t>
      </w:r>
      <w:r>
        <w:rPr>
          <w:rFonts w:ascii="Arial" w:eastAsia="Arial" w:hAnsi="Arial" w:cs="Arial"/>
          <w:w w:val="105"/>
          <w:sz w:val="22"/>
          <w:szCs w:val="22"/>
        </w:rPr>
        <w:t>e</w:t>
      </w:r>
      <w:r>
        <w:rPr>
          <w:rFonts w:ascii="Arial" w:eastAsia="Arial" w:hAnsi="Arial" w:cs="Arial"/>
          <w:spacing w:val="22"/>
          <w:w w:val="105"/>
          <w:sz w:val="22"/>
          <w:szCs w:val="22"/>
        </w:rPr>
        <w:t xml:space="preserve"> </w:t>
      </w:r>
      <w:r>
        <w:rPr>
          <w:rFonts w:ascii="Arial" w:eastAsia="Arial" w:hAnsi="Arial" w:cs="Arial"/>
          <w:spacing w:val="7"/>
          <w:w w:val="105"/>
          <w:sz w:val="22"/>
          <w:szCs w:val="22"/>
        </w:rPr>
        <w:t>s</w:t>
      </w:r>
      <w:r>
        <w:rPr>
          <w:rFonts w:ascii="Arial" w:eastAsia="Arial" w:hAnsi="Arial" w:cs="Arial"/>
          <w:w w:val="105"/>
          <w:sz w:val="22"/>
          <w:szCs w:val="22"/>
        </w:rPr>
        <w:t>e</w:t>
      </w:r>
      <w:r>
        <w:rPr>
          <w:rFonts w:ascii="Arial" w:eastAsia="Arial" w:hAnsi="Arial" w:cs="Arial"/>
          <w:spacing w:val="20"/>
          <w:w w:val="105"/>
          <w:sz w:val="22"/>
          <w:szCs w:val="22"/>
        </w:rPr>
        <w:t xml:space="preserve"> </w:t>
      </w:r>
      <w:r>
        <w:rPr>
          <w:rFonts w:ascii="Arial" w:eastAsia="Arial" w:hAnsi="Arial" w:cs="Arial"/>
          <w:spacing w:val="7"/>
          <w:w w:val="105"/>
          <w:sz w:val="22"/>
          <w:szCs w:val="22"/>
        </w:rPr>
        <w:t>p</w:t>
      </w:r>
      <w:r>
        <w:rPr>
          <w:rFonts w:ascii="Arial" w:eastAsia="Arial" w:hAnsi="Arial" w:cs="Arial"/>
          <w:spacing w:val="4"/>
          <w:w w:val="105"/>
          <w:sz w:val="22"/>
          <w:szCs w:val="22"/>
        </w:rPr>
        <w:t>r</w:t>
      </w:r>
      <w:r>
        <w:rPr>
          <w:rFonts w:ascii="Arial" w:eastAsia="Arial" w:hAnsi="Arial" w:cs="Arial"/>
          <w:spacing w:val="5"/>
          <w:w w:val="105"/>
          <w:sz w:val="22"/>
          <w:szCs w:val="22"/>
        </w:rPr>
        <w:t>e</w:t>
      </w:r>
      <w:r>
        <w:rPr>
          <w:rFonts w:ascii="Arial" w:eastAsia="Arial" w:hAnsi="Arial" w:cs="Arial"/>
          <w:spacing w:val="7"/>
          <w:w w:val="105"/>
          <w:sz w:val="22"/>
          <w:szCs w:val="22"/>
        </w:rPr>
        <w:t>se</w:t>
      </w:r>
      <w:r>
        <w:rPr>
          <w:rFonts w:ascii="Arial" w:eastAsia="Arial" w:hAnsi="Arial" w:cs="Arial"/>
          <w:spacing w:val="5"/>
          <w:w w:val="105"/>
          <w:sz w:val="22"/>
          <w:szCs w:val="22"/>
        </w:rPr>
        <w:t>n</w:t>
      </w:r>
      <w:r>
        <w:rPr>
          <w:rFonts w:ascii="Arial" w:eastAsia="Arial" w:hAnsi="Arial" w:cs="Arial"/>
          <w:spacing w:val="6"/>
          <w:w w:val="105"/>
          <w:sz w:val="22"/>
          <w:szCs w:val="22"/>
        </w:rPr>
        <w:t>t</w:t>
      </w:r>
      <w:r>
        <w:rPr>
          <w:rFonts w:ascii="Arial" w:eastAsia="Arial" w:hAnsi="Arial" w:cs="Arial"/>
          <w:spacing w:val="7"/>
          <w:w w:val="105"/>
          <w:sz w:val="22"/>
          <w:szCs w:val="22"/>
        </w:rPr>
        <w:t>a</w:t>
      </w:r>
      <w:r>
        <w:rPr>
          <w:rFonts w:ascii="Arial" w:eastAsia="Arial" w:hAnsi="Arial" w:cs="Arial"/>
          <w:spacing w:val="5"/>
          <w:w w:val="105"/>
          <w:sz w:val="22"/>
          <w:szCs w:val="22"/>
        </w:rPr>
        <w:t>n</w:t>
      </w:r>
      <w:r>
        <w:rPr>
          <w:rFonts w:ascii="Arial" w:eastAsia="Arial" w:hAnsi="Arial" w:cs="Arial"/>
          <w:w w:val="105"/>
          <w:sz w:val="22"/>
          <w:szCs w:val="22"/>
        </w:rPr>
        <w:t xml:space="preserve">, </w:t>
      </w:r>
      <w:r>
        <w:rPr>
          <w:rFonts w:ascii="Arial" w:eastAsia="Arial" w:hAnsi="Arial" w:cs="Arial"/>
          <w:spacing w:val="7"/>
          <w:w w:val="105"/>
          <w:sz w:val="22"/>
          <w:szCs w:val="22"/>
        </w:rPr>
        <w:t>p</w:t>
      </w:r>
      <w:r>
        <w:rPr>
          <w:rFonts w:ascii="Arial" w:eastAsia="Arial" w:hAnsi="Arial" w:cs="Arial"/>
          <w:spacing w:val="5"/>
          <w:w w:val="105"/>
          <w:sz w:val="22"/>
          <w:szCs w:val="22"/>
        </w:rPr>
        <w:t>ud</w:t>
      </w:r>
      <w:r>
        <w:rPr>
          <w:rFonts w:ascii="Arial" w:eastAsia="Arial" w:hAnsi="Arial" w:cs="Arial"/>
          <w:spacing w:val="8"/>
          <w:w w:val="105"/>
          <w:sz w:val="22"/>
          <w:szCs w:val="22"/>
        </w:rPr>
        <w:t>i</w:t>
      </w:r>
      <w:r>
        <w:rPr>
          <w:rFonts w:ascii="Arial" w:eastAsia="Arial" w:hAnsi="Arial" w:cs="Arial"/>
          <w:spacing w:val="5"/>
          <w:w w:val="105"/>
          <w:sz w:val="22"/>
          <w:szCs w:val="22"/>
        </w:rPr>
        <w:t>e</w:t>
      </w:r>
      <w:r>
        <w:rPr>
          <w:rFonts w:ascii="Arial" w:eastAsia="Arial" w:hAnsi="Arial" w:cs="Arial"/>
          <w:spacing w:val="7"/>
          <w:w w:val="105"/>
          <w:sz w:val="22"/>
          <w:szCs w:val="22"/>
        </w:rPr>
        <w:t>nd</w:t>
      </w:r>
      <w:r>
        <w:rPr>
          <w:rFonts w:ascii="Arial" w:eastAsia="Arial" w:hAnsi="Arial" w:cs="Arial"/>
          <w:w w:val="105"/>
          <w:sz w:val="22"/>
          <w:szCs w:val="22"/>
        </w:rPr>
        <w:t xml:space="preserve">o </w:t>
      </w:r>
      <w:r>
        <w:rPr>
          <w:rFonts w:ascii="Arial" w:eastAsia="Arial" w:hAnsi="Arial" w:cs="Arial"/>
          <w:spacing w:val="7"/>
          <w:w w:val="105"/>
          <w:sz w:val="22"/>
          <w:szCs w:val="22"/>
        </w:rPr>
        <w:t>se</w:t>
      </w:r>
      <w:r>
        <w:rPr>
          <w:rFonts w:ascii="Arial" w:eastAsia="Arial" w:hAnsi="Arial" w:cs="Arial"/>
          <w:w w:val="105"/>
          <w:sz w:val="22"/>
          <w:szCs w:val="22"/>
        </w:rPr>
        <w:t>r</w:t>
      </w:r>
      <w:r>
        <w:rPr>
          <w:rFonts w:ascii="Arial" w:eastAsia="Arial" w:hAnsi="Arial" w:cs="Arial"/>
          <w:w w:val="104"/>
          <w:sz w:val="22"/>
          <w:szCs w:val="22"/>
        </w:rPr>
        <w:t xml:space="preserve"> </w:t>
      </w:r>
      <w:r>
        <w:rPr>
          <w:rFonts w:ascii="Arial" w:eastAsia="Arial" w:hAnsi="Arial" w:cs="Arial"/>
          <w:spacing w:val="5"/>
          <w:w w:val="105"/>
          <w:sz w:val="22"/>
          <w:szCs w:val="22"/>
        </w:rPr>
        <w:t>p</w:t>
      </w:r>
      <w:r>
        <w:rPr>
          <w:rFonts w:ascii="Arial" w:eastAsia="Arial" w:hAnsi="Arial" w:cs="Arial"/>
          <w:spacing w:val="7"/>
          <w:w w:val="105"/>
          <w:sz w:val="22"/>
          <w:szCs w:val="22"/>
        </w:rPr>
        <w:t>e</w:t>
      </w:r>
      <w:r>
        <w:rPr>
          <w:rFonts w:ascii="Arial" w:eastAsia="Arial" w:hAnsi="Arial" w:cs="Arial"/>
          <w:spacing w:val="4"/>
          <w:w w:val="105"/>
          <w:sz w:val="22"/>
          <w:szCs w:val="22"/>
        </w:rPr>
        <w:t>r</w:t>
      </w:r>
      <w:r>
        <w:rPr>
          <w:rFonts w:ascii="Arial" w:eastAsia="Arial" w:hAnsi="Arial" w:cs="Arial"/>
          <w:spacing w:val="7"/>
          <w:w w:val="105"/>
          <w:sz w:val="22"/>
          <w:szCs w:val="22"/>
        </w:rPr>
        <w:t>s</w:t>
      </w:r>
      <w:r>
        <w:rPr>
          <w:rFonts w:ascii="Arial" w:eastAsia="Arial" w:hAnsi="Arial" w:cs="Arial"/>
          <w:spacing w:val="5"/>
          <w:w w:val="105"/>
          <w:sz w:val="22"/>
          <w:szCs w:val="22"/>
        </w:rPr>
        <w:t>o</w:t>
      </w:r>
      <w:r>
        <w:rPr>
          <w:rFonts w:ascii="Arial" w:eastAsia="Arial" w:hAnsi="Arial" w:cs="Arial"/>
          <w:spacing w:val="7"/>
          <w:w w:val="105"/>
          <w:sz w:val="22"/>
          <w:szCs w:val="22"/>
        </w:rPr>
        <w:t>na</w:t>
      </w:r>
      <w:r>
        <w:rPr>
          <w:rFonts w:ascii="Arial" w:eastAsia="Arial" w:hAnsi="Arial" w:cs="Arial"/>
          <w:w w:val="105"/>
          <w:sz w:val="22"/>
          <w:szCs w:val="22"/>
        </w:rPr>
        <w:t>s</w:t>
      </w:r>
      <w:r>
        <w:rPr>
          <w:rFonts w:ascii="Arial" w:eastAsia="Arial" w:hAnsi="Arial" w:cs="Arial"/>
          <w:spacing w:val="42"/>
          <w:w w:val="105"/>
          <w:sz w:val="22"/>
          <w:szCs w:val="22"/>
        </w:rPr>
        <w:t xml:space="preserve"> </w:t>
      </w:r>
      <w:r>
        <w:rPr>
          <w:rFonts w:ascii="Arial" w:eastAsia="Arial" w:hAnsi="Arial" w:cs="Arial"/>
          <w:spacing w:val="8"/>
          <w:w w:val="105"/>
          <w:sz w:val="22"/>
          <w:szCs w:val="22"/>
        </w:rPr>
        <w:t>f</w:t>
      </w:r>
      <w:r>
        <w:rPr>
          <w:rFonts w:ascii="Arial" w:eastAsia="Arial" w:hAnsi="Arial" w:cs="Arial"/>
          <w:spacing w:val="6"/>
          <w:w w:val="105"/>
          <w:sz w:val="22"/>
          <w:szCs w:val="22"/>
        </w:rPr>
        <w:t>í</w:t>
      </w:r>
      <w:r>
        <w:rPr>
          <w:rFonts w:ascii="Arial" w:eastAsia="Arial" w:hAnsi="Arial" w:cs="Arial"/>
          <w:spacing w:val="4"/>
          <w:w w:val="105"/>
          <w:sz w:val="22"/>
          <w:szCs w:val="22"/>
        </w:rPr>
        <w:t>s</w:t>
      </w:r>
      <w:r>
        <w:rPr>
          <w:rFonts w:ascii="Arial" w:eastAsia="Arial" w:hAnsi="Arial" w:cs="Arial"/>
          <w:spacing w:val="8"/>
          <w:w w:val="105"/>
          <w:sz w:val="22"/>
          <w:szCs w:val="22"/>
        </w:rPr>
        <w:t>i</w:t>
      </w:r>
      <w:r>
        <w:rPr>
          <w:rFonts w:ascii="Arial" w:eastAsia="Arial" w:hAnsi="Arial" w:cs="Arial"/>
          <w:spacing w:val="7"/>
          <w:w w:val="105"/>
          <w:sz w:val="22"/>
          <w:szCs w:val="22"/>
        </w:rPr>
        <w:t>c</w:t>
      </w:r>
      <w:r>
        <w:rPr>
          <w:rFonts w:ascii="Arial" w:eastAsia="Arial" w:hAnsi="Arial" w:cs="Arial"/>
          <w:spacing w:val="5"/>
          <w:w w:val="105"/>
          <w:sz w:val="22"/>
          <w:szCs w:val="22"/>
        </w:rPr>
        <w:t>a</w:t>
      </w:r>
      <w:r>
        <w:rPr>
          <w:rFonts w:ascii="Arial" w:eastAsia="Arial" w:hAnsi="Arial" w:cs="Arial"/>
          <w:spacing w:val="7"/>
          <w:w w:val="105"/>
          <w:sz w:val="22"/>
          <w:szCs w:val="22"/>
        </w:rPr>
        <w:t>s</w:t>
      </w:r>
      <w:r>
        <w:rPr>
          <w:rFonts w:ascii="Arial" w:eastAsia="Arial" w:hAnsi="Arial" w:cs="Arial"/>
          <w:w w:val="105"/>
          <w:sz w:val="22"/>
          <w:szCs w:val="22"/>
        </w:rPr>
        <w:t>,</w:t>
      </w:r>
      <w:r>
        <w:rPr>
          <w:rFonts w:ascii="Arial" w:eastAsia="Arial" w:hAnsi="Arial" w:cs="Arial"/>
          <w:spacing w:val="42"/>
          <w:w w:val="105"/>
          <w:sz w:val="22"/>
          <w:szCs w:val="22"/>
        </w:rPr>
        <w:t xml:space="preserve"> </w:t>
      </w:r>
      <w:r>
        <w:rPr>
          <w:rFonts w:ascii="Arial" w:eastAsia="Arial" w:hAnsi="Arial" w:cs="Arial"/>
          <w:spacing w:val="5"/>
          <w:w w:val="105"/>
          <w:sz w:val="22"/>
          <w:szCs w:val="22"/>
        </w:rPr>
        <w:t>pa</w:t>
      </w:r>
      <w:r>
        <w:rPr>
          <w:rFonts w:ascii="Arial" w:eastAsia="Arial" w:hAnsi="Arial" w:cs="Arial"/>
          <w:spacing w:val="6"/>
          <w:w w:val="105"/>
          <w:sz w:val="22"/>
          <w:szCs w:val="22"/>
        </w:rPr>
        <w:t>rt</w:t>
      </w:r>
      <w:r>
        <w:rPr>
          <w:rFonts w:ascii="Arial" w:eastAsia="Arial" w:hAnsi="Arial" w:cs="Arial"/>
          <w:spacing w:val="5"/>
          <w:w w:val="105"/>
          <w:sz w:val="22"/>
          <w:szCs w:val="22"/>
        </w:rPr>
        <w:t>i</w:t>
      </w:r>
      <w:r>
        <w:rPr>
          <w:rFonts w:ascii="Arial" w:eastAsia="Arial" w:hAnsi="Arial" w:cs="Arial"/>
          <w:spacing w:val="7"/>
          <w:w w:val="105"/>
          <w:sz w:val="22"/>
          <w:szCs w:val="22"/>
        </w:rPr>
        <w:t>c</w:t>
      </w:r>
      <w:r>
        <w:rPr>
          <w:rFonts w:ascii="Arial" w:eastAsia="Arial" w:hAnsi="Arial" w:cs="Arial"/>
          <w:spacing w:val="8"/>
          <w:w w:val="105"/>
          <w:sz w:val="22"/>
          <w:szCs w:val="22"/>
        </w:rPr>
        <w:t>i</w:t>
      </w:r>
      <w:r>
        <w:rPr>
          <w:rFonts w:ascii="Arial" w:eastAsia="Arial" w:hAnsi="Arial" w:cs="Arial"/>
          <w:spacing w:val="5"/>
          <w:w w:val="105"/>
          <w:sz w:val="22"/>
          <w:szCs w:val="22"/>
        </w:rPr>
        <w:t>pa</w:t>
      </w:r>
      <w:r>
        <w:rPr>
          <w:rFonts w:ascii="Arial" w:eastAsia="Arial" w:hAnsi="Arial" w:cs="Arial"/>
          <w:spacing w:val="7"/>
          <w:w w:val="105"/>
          <w:sz w:val="22"/>
          <w:szCs w:val="22"/>
        </w:rPr>
        <w:t>c</w:t>
      </w:r>
      <w:r>
        <w:rPr>
          <w:rFonts w:ascii="Arial" w:eastAsia="Arial" w:hAnsi="Arial" w:cs="Arial"/>
          <w:spacing w:val="8"/>
          <w:w w:val="105"/>
          <w:sz w:val="22"/>
          <w:szCs w:val="22"/>
        </w:rPr>
        <w:t>i</w:t>
      </w:r>
      <w:r>
        <w:rPr>
          <w:rFonts w:ascii="Arial" w:eastAsia="Arial" w:hAnsi="Arial" w:cs="Arial"/>
          <w:spacing w:val="5"/>
          <w:w w:val="105"/>
          <w:sz w:val="22"/>
          <w:szCs w:val="22"/>
        </w:rPr>
        <w:t>o</w:t>
      </w:r>
      <w:r>
        <w:rPr>
          <w:rFonts w:ascii="Arial" w:eastAsia="Arial" w:hAnsi="Arial" w:cs="Arial"/>
          <w:spacing w:val="7"/>
          <w:w w:val="105"/>
          <w:sz w:val="22"/>
          <w:szCs w:val="22"/>
        </w:rPr>
        <w:t>n</w:t>
      </w:r>
      <w:r>
        <w:rPr>
          <w:rFonts w:ascii="Arial" w:eastAsia="Arial" w:hAnsi="Arial" w:cs="Arial"/>
          <w:spacing w:val="5"/>
          <w:w w:val="105"/>
          <w:sz w:val="22"/>
          <w:szCs w:val="22"/>
        </w:rPr>
        <w:t>e</w:t>
      </w:r>
      <w:r>
        <w:rPr>
          <w:rFonts w:ascii="Arial" w:eastAsia="Arial" w:hAnsi="Arial" w:cs="Arial"/>
          <w:w w:val="105"/>
          <w:sz w:val="22"/>
          <w:szCs w:val="22"/>
        </w:rPr>
        <w:t>s</w:t>
      </w:r>
      <w:r>
        <w:rPr>
          <w:rFonts w:ascii="Arial" w:eastAsia="Arial" w:hAnsi="Arial" w:cs="Arial"/>
          <w:spacing w:val="43"/>
          <w:w w:val="105"/>
          <w:sz w:val="22"/>
          <w:szCs w:val="22"/>
        </w:rPr>
        <w:t xml:space="preserve"> </w:t>
      </w:r>
      <w:r>
        <w:rPr>
          <w:rFonts w:ascii="Arial" w:eastAsia="Arial" w:hAnsi="Arial" w:cs="Arial"/>
          <w:spacing w:val="7"/>
          <w:w w:val="105"/>
          <w:sz w:val="22"/>
          <w:szCs w:val="22"/>
        </w:rPr>
        <w:t>c</w:t>
      </w:r>
      <w:r>
        <w:rPr>
          <w:rFonts w:ascii="Arial" w:eastAsia="Arial" w:hAnsi="Arial" w:cs="Arial"/>
          <w:spacing w:val="5"/>
          <w:w w:val="105"/>
          <w:sz w:val="22"/>
          <w:szCs w:val="22"/>
        </w:rPr>
        <w:t>onju</w:t>
      </w:r>
      <w:r>
        <w:rPr>
          <w:rFonts w:ascii="Arial" w:eastAsia="Arial" w:hAnsi="Arial" w:cs="Arial"/>
          <w:spacing w:val="7"/>
          <w:w w:val="105"/>
          <w:sz w:val="22"/>
          <w:szCs w:val="22"/>
        </w:rPr>
        <w:t>n</w:t>
      </w:r>
      <w:r>
        <w:rPr>
          <w:rFonts w:ascii="Arial" w:eastAsia="Arial" w:hAnsi="Arial" w:cs="Arial"/>
          <w:spacing w:val="6"/>
          <w:w w:val="105"/>
          <w:sz w:val="22"/>
          <w:szCs w:val="22"/>
        </w:rPr>
        <w:t>t</w:t>
      </w:r>
      <w:r>
        <w:rPr>
          <w:rFonts w:ascii="Arial" w:eastAsia="Arial" w:hAnsi="Arial" w:cs="Arial"/>
          <w:spacing w:val="5"/>
          <w:w w:val="105"/>
          <w:sz w:val="22"/>
          <w:szCs w:val="22"/>
        </w:rPr>
        <w:t>a</w:t>
      </w:r>
      <w:r>
        <w:rPr>
          <w:rFonts w:ascii="Arial" w:eastAsia="Arial" w:hAnsi="Arial" w:cs="Arial"/>
          <w:spacing w:val="7"/>
          <w:w w:val="105"/>
          <w:sz w:val="22"/>
          <w:szCs w:val="22"/>
        </w:rPr>
        <w:t>s</w:t>
      </w:r>
      <w:r>
        <w:rPr>
          <w:rFonts w:ascii="Arial" w:eastAsia="Arial" w:hAnsi="Arial" w:cs="Arial"/>
          <w:w w:val="105"/>
          <w:sz w:val="22"/>
          <w:szCs w:val="22"/>
        </w:rPr>
        <w:t>,</w:t>
      </w:r>
      <w:r>
        <w:rPr>
          <w:rFonts w:ascii="Arial" w:eastAsia="Arial" w:hAnsi="Arial" w:cs="Arial"/>
          <w:spacing w:val="45"/>
          <w:w w:val="105"/>
          <w:sz w:val="22"/>
          <w:szCs w:val="22"/>
        </w:rPr>
        <w:t xml:space="preserve"> </w:t>
      </w:r>
      <w:r>
        <w:rPr>
          <w:rFonts w:ascii="Arial" w:eastAsia="Arial" w:hAnsi="Arial" w:cs="Arial"/>
          <w:spacing w:val="7"/>
          <w:w w:val="105"/>
          <w:sz w:val="22"/>
          <w:szCs w:val="22"/>
        </w:rPr>
        <w:t>p</w:t>
      </w:r>
      <w:r>
        <w:rPr>
          <w:rFonts w:ascii="Arial" w:eastAsia="Arial" w:hAnsi="Arial" w:cs="Arial"/>
          <w:spacing w:val="5"/>
          <w:w w:val="105"/>
          <w:sz w:val="22"/>
          <w:szCs w:val="22"/>
        </w:rPr>
        <w:t>e</w:t>
      </w:r>
      <w:r>
        <w:rPr>
          <w:rFonts w:ascii="Arial" w:eastAsia="Arial" w:hAnsi="Arial" w:cs="Arial"/>
          <w:spacing w:val="4"/>
          <w:w w:val="105"/>
          <w:sz w:val="22"/>
          <w:szCs w:val="22"/>
        </w:rPr>
        <w:t>r</w:t>
      </w:r>
      <w:r>
        <w:rPr>
          <w:rFonts w:ascii="Arial" w:eastAsia="Arial" w:hAnsi="Arial" w:cs="Arial"/>
          <w:spacing w:val="7"/>
          <w:w w:val="105"/>
          <w:sz w:val="22"/>
          <w:szCs w:val="22"/>
        </w:rPr>
        <w:t>son</w:t>
      </w:r>
      <w:r>
        <w:rPr>
          <w:rFonts w:ascii="Arial" w:eastAsia="Arial" w:hAnsi="Arial" w:cs="Arial"/>
          <w:spacing w:val="5"/>
          <w:w w:val="105"/>
          <w:sz w:val="22"/>
          <w:szCs w:val="22"/>
        </w:rPr>
        <w:t>a</w:t>
      </w:r>
      <w:r>
        <w:rPr>
          <w:rFonts w:ascii="Arial" w:eastAsia="Arial" w:hAnsi="Arial" w:cs="Arial"/>
          <w:w w:val="105"/>
          <w:sz w:val="22"/>
          <w:szCs w:val="22"/>
        </w:rPr>
        <w:t>s</w:t>
      </w:r>
      <w:r>
        <w:rPr>
          <w:rFonts w:ascii="Arial" w:eastAsia="Arial" w:hAnsi="Arial" w:cs="Arial"/>
          <w:spacing w:val="45"/>
          <w:w w:val="105"/>
          <w:sz w:val="22"/>
          <w:szCs w:val="22"/>
        </w:rPr>
        <w:t xml:space="preserve"> </w:t>
      </w:r>
      <w:r>
        <w:rPr>
          <w:rFonts w:ascii="Arial" w:eastAsia="Arial" w:hAnsi="Arial" w:cs="Arial"/>
          <w:spacing w:val="3"/>
          <w:w w:val="105"/>
          <w:sz w:val="22"/>
          <w:szCs w:val="22"/>
        </w:rPr>
        <w:t>j</w:t>
      </w:r>
      <w:r>
        <w:rPr>
          <w:rFonts w:ascii="Arial" w:eastAsia="Arial" w:hAnsi="Arial" w:cs="Arial"/>
          <w:spacing w:val="7"/>
          <w:w w:val="105"/>
          <w:sz w:val="22"/>
          <w:szCs w:val="22"/>
        </w:rPr>
        <w:t>u</w:t>
      </w:r>
      <w:r>
        <w:rPr>
          <w:rFonts w:ascii="Arial" w:eastAsia="Arial" w:hAnsi="Arial" w:cs="Arial"/>
          <w:spacing w:val="4"/>
          <w:w w:val="105"/>
          <w:sz w:val="22"/>
          <w:szCs w:val="22"/>
        </w:rPr>
        <w:t>r</w:t>
      </w:r>
      <w:r>
        <w:rPr>
          <w:rFonts w:ascii="Arial" w:eastAsia="Arial" w:hAnsi="Arial" w:cs="Arial"/>
          <w:spacing w:val="8"/>
          <w:w w:val="105"/>
          <w:sz w:val="22"/>
          <w:szCs w:val="22"/>
        </w:rPr>
        <w:t>í</w:t>
      </w:r>
      <w:r>
        <w:rPr>
          <w:rFonts w:ascii="Arial" w:eastAsia="Arial" w:hAnsi="Arial" w:cs="Arial"/>
          <w:spacing w:val="5"/>
          <w:w w:val="105"/>
          <w:sz w:val="22"/>
          <w:szCs w:val="22"/>
        </w:rPr>
        <w:t>d</w:t>
      </w:r>
      <w:r>
        <w:rPr>
          <w:rFonts w:ascii="Arial" w:eastAsia="Arial" w:hAnsi="Arial" w:cs="Arial"/>
          <w:spacing w:val="8"/>
          <w:w w:val="105"/>
          <w:sz w:val="22"/>
          <w:szCs w:val="22"/>
        </w:rPr>
        <w:t>i</w:t>
      </w:r>
      <w:r>
        <w:rPr>
          <w:rFonts w:ascii="Arial" w:eastAsia="Arial" w:hAnsi="Arial" w:cs="Arial"/>
          <w:spacing w:val="7"/>
          <w:w w:val="105"/>
          <w:sz w:val="22"/>
          <w:szCs w:val="22"/>
        </w:rPr>
        <w:t>c</w:t>
      </w:r>
      <w:r>
        <w:rPr>
          <w:rFonts w:ascii="Arial" w:eastAsia="Arial" w:hAnsi="Arial" w:cs="Arial"/>
          <w:spacing w:val="5"/>
          <w:w w:val="105"/>
          <w:sz w:val="22"/>
          <w:szCs w:val="22"/>
        </w:rPr>
        <w:t>a</w:t>
      </w:r>
      <w:r>
        <w:rPr>
          <w:rFonts w:ascii="Arial" w:eastAsia="Arial" w:hAnsi="Arial" w:cs="Arial"/>
          <w:spacing w:val="7"/>
          <w:w w:val="105"/>
          <w:sz w:val="22"/>
          <w:szCs w:val="22"/>
        </w:rPr>
        <w:t>s</w:t>
      </w:r>
      <w:r>
        <w:rPr>
          <w:rFonts w:ascii="Arial" w:eastAsia="Arial" w:hAnsi="Arial" w:cs="Arial"/>
          <w:w w:val="105"/>
          <w:sz w:val="22"/>
          <w:szCs w:val="22"/>
        </w:rPr>
        <w:t xml:space="preserve">, </w:t>
      </w:r>
      <w:r>
        <w:rPr>
          <w:rFonts w:ascii="Arial" w:eastAsia="Arial" w:hAnsi="Arial" w:cs="Arial"/>
          <w:spacing w:val="5"/>
          <w:w w:val="105"/>
          <w:sz w:val="22"/>
          <w:szCs w:val="22"/>
        </w:rPr>
        <w:t>un</w:t>
      </w:r>
      <w:r>
        <w:rPr>
          <w:rFonts w:ascii="Arial" w:eastAsia="Arial" w:hAnsi="Arial" w:cs="Arial"/>
          <w:spacing w:val="8"/>
          <w:w w:val="105"/>
          <w:sz w:val="22"/>
          <w:szCs w:val="22"/>
        </w:rPr>
        <w:t>i</w:t>
      </w:r>
      <w:r>
        <w:rPr>
          <w:rFonts w:ascii="Arial" w:eastAsia="Arial" w:hAnsi="Arial" w:cs="Arial"/>
          <w:spacing w:val="5"/>
          <w:w w:val="105"/>
          <w:sz w:val="22"/>
          <w:szCs w:val="22"/>
        </w:rPr>
        <w:t>on</w:t>
      </w:r>
      <w:r>
        <w:rPr>
          <w:rFonts w:ascii="Arial" w:eastAsia="Arial" w:hAnsi="Arial" w:cs="Arial"/>
          <w:spacing w:val="7"/>
          <w:w w:val="105"/>
          <w:sz w:val="22"/>
          <w:szCs w:val="22"/>
        </w:rPr>
        <w:t>e</w:t>
      </w:r>
      <w:r>
        <w:rPr>
          <w:rFonts w:ascii="Arial" w:eastAsia="Arial" w:hAnsi="Arial" w:cs="Arial"/>
          <w:w w:val="105"/>
          <w:sz w:val="22"/>
          <w:szCs w:val="22"/>
        </w:rPr>
        <w:t>s</w:t>
      </w:r>
      <w:r>
        <w:rPr>
          <w:rFonts w:ascii="Arial" w:eastAsia="Arial" w:hAnsi="Arial" w:cs="Arial"/>
          <w:w w:val="104"/>
          <w:sz w:val="22"/>
          <w:szCs w:val="22"/>
        </w:rPr>
        <w:t xml:space="preserve"> </w:t>
      </w:r>
      <w:r>
        <w:rPr>
          <w:rFonts w:ascii="Arial" w:eastAsia="Arial" w:hAnsi="Arial" w:cs="Arial"/>
          <w:spacing w:val="6"/>
          <w:w w:val="105"/>
          <w:sz w:val="22"/>
          <w:szCs w:val="22"/>
        </w:rPr>
        <w:t>t</w:t>
      </w:r>
      <w:r>
        <w:rPr>
          <w:rFonts w:ascii="Arial" w:eastAsia="Arial" w:hAnsi="Arial" w:cs="Arial"/>
          <w:spacing w:val="5"/>
          <w:w w:val="105"/>
          <w:sz w:val="22"/>
          <w:szCs w:val="22"/>
        </w:rPr>
        <w:t>e</w:t>
      </w:r>
      <w:r>
        <w:rPr>
          <w:rFonts w:ascii="Arial" w:eastAsia="Arial" w:hAnsi="Arial" w:cs="Arial"/>
          <w:spacing w:val="8"/>
          <w:w w:val="105"/>
          <w:sz w:val="22"/>
          <w:szCs w:val="22"/>
        </w:rPr>
        <w:t>m</w:t>
      </w:r>
      <w:r>
        <w:rPr>
          <w:rFonts w:ascii="Arial" w:eastAsia="Arial" w:hAnsi="Arial" w:cs="Arial"/>
          <w:spacing w:val="5"/>
          <w:w w:val="105"/>
          <w:sz w:val="22"/>
          <w:szCs w:val="22"/>
        </w:rPr>
        <w:t>po</w:t>
      </w:r>
      <w:r>
        <w:rPr>
          <w:rFonts w:ascii="Arial" w:eastAsia="Arial" w:hAnsi="Arial" w:cs="Arial"/>
          <w:spacing w:val="6"/>
          <w:w w:val="105"/>
          <w:sz w:val="22"/>
          <w:szCs w:val="22"/>
        </w:rPr>
        <w:t>r</w:t>
      </w:r>
      <w:r>
        <w:rPr>
          <w:rFonts w:ascii="Arial" w:eastAsia="Arial" w:hAnsi="Arial" w:cs="Arial"/>
          <w:spacing w:val="5"/>
          <w:w w:val="105"/>
          <w:sz w:val="22"/>
          <w:szCs w:val="22"/>
        </w:rPr>
        <w:t>a</w:t>
      </w:r>
      <w:r>
        <w:rPr>
          <w:rFonts w:ascii="Arial" w:eastAsia="Arial" w:hAnsi="Arial" w:cs="Arial"/>
          <w:spacing w:val="8"/>
          <w:w w:val="105"/>
          <w:sz w:val="22"/>
          <w:szCs w:val="22"/>
        </w:rPr>
        <w:t>l</w:t>
      </w:r>
      <w:r>
        <w:rPr>
          <w:rFonts w:ascii="Arial" w:eastAsia="Arial" w:hAnsi="Arial" w:cs="Arial"/>
          <w:spacing w:val="5"/>
          <w:w w:val="105"/>
          <w:sz w:val="22"/>
          <w:szCs w:val="22"/>
        </w:rPr>
        <w:t>e</w:t>
      </w:r>
      <w:r>
        <w:rPr>
          <w:rFonts w:ascii="Arial" w:eastAsia="Arial" w:hAnsi="Arial" w:cs="Arial"/>
          <w:w w:val="105"/>
          <w:sz w:val="22"/>
          <w:szCs w:val="22"/>
        </w:rPr>
        <w:t>s</w:t>
      </w:r>
      <w:r>
        <w:rPr>
          <w:rFonts w:ascii="Arial" w:eastAsia="Arial" w:hAnsi="Arial" w:cs="Arial"/>
          <w:spacing w:val="16"/>
          <w:w w:val="105"/>
          <w:sz w:val="22"/>
          <w:szCs w:val="22"/>
        </w:rPr>
        <w:t xml:space="preserve"> </w:t>
      </w:r>
      <w:r>
        <w:rPr>
          <w:rFonts w:ascii="Arial" w:eastAsia="Arial" w:hAnsi="Arial" w:cs="Arial"/>
          <w:spacing w:val="7"/>
          <w:w w:val="105"/>
          <w:sz w:val="22"/>
          <w:szCs w:val="22"/>
        </w:rPr>
        <w:t>d</w:t>
      </w:r>
      <w:r>
        <w:rPr>
          <w:rFonts w:ascii="Arial" w:eastAsia="Arial" w:hAnsi="Arial" w:cs="Arial"/>
          <w:w w:val="105"/>
          <w:sz w:val="22"/>
          <w:szCs w:val="22"/>
        </w:rPr>
        <w:t>e</w:t>
      </w:r>
      <w:r>
        <w:rPr>
          <w:rFonts w:ascii="Arial" w:eastAsia="Arial" w:hAnsi="Arial" w:cs="Arial"/>
          <w:spacing w:val="16"/>
          <w:w w:val="105"/>
          <w:sz w:val="22"/>
          <w:szCs w:val="22"/>
        </w:rPr>
        <w:t xml:space="preserve"> </w:t>
      </w:r>
      <w:r>
        <w:rPr>
          <w:rFonts w:ascii="Arial" w:eastAsia="Arial" w:hAnsi="Arial" w:cs="Arial"/>
          <w:spacing w:val="5"/>
          <w:w w:val="105"/>
          <w:sz w:val="22"/>
          <w:szCs w:val="22"/>
        </w:rPr>
        <w:t>e</w:t>
      </w:r>
      <w:r>
        <w:rPr>
          <w:rFonts w:ascii="Arial" w:eastAsia="Arial" w:hAnsi="Arial" w:cs="Arial"/>
          <w:spacing w:val="8"/>
          <w:w w:val="105"/>
          <w:sz w:val="22"/>
          <w:szCs w:val="22"/>
        </w:rPr>
        <w:t>m</w:t>
      </w:r>
      <w:r>
        <w:rPr>
          <w:rFonts w:ascii="Arial" w:eastAsia="Arial" w:hAnsi="Arial" w:cs="Arial"/>
          <w:spacing w:val="5"/>
          <w:w w:val="105"/>
          <w:sz w:val="22"/>
          <w:szCs w:val="22"/>
        </w:rPr>
        <w:t>p</w:t>
      </w:r>
      <w:r>
        <w:rPr>
          <w:rFonts w:ascii="Arial" w:eastAsia="Arial" w:hAnsi="Arial" w:cs="Arial"/>
          <w:spacing w:val="4"/>
          <w:w w:val="105"/>
          <w:sz w:val="22"/>
          <w:szCs w:val="22"/>
        </w:rPr>
        <w:t>r</w:t>
      </w:r>
      <w:r>
        <w:rPr>
          <w:rFonts w:ascii="Arial" w:eastAsia="Arial" w:hAnsi="Arial" w:cs="Arial"/>
          <w:spacing w:val="7"/>
          <w:w w:val="105"/>
          <w:sz w:val="22"/>
          <w:szCs w:val="22"/>
        </w:rPr>
        <w:t>esa</w:t>
      </w:r>
      <w:r>
        <w:rPr>
          <w:rFonts w:ascii="Arial" w:eastAsia="Arial" w:hAnsi="Arial" w:cs="Arial"/>
          <w:spacing w:val="4"/>
          <w:w w:val="105"/>
          <w:sz w:val="22"/>
          <w:szCs w:val="22"/>
        </w:rPr>
        <w:t>r</w:t>
      </w:r>
      <w:r>
        <w:rPr>
          <w:rFonts w:ascii="Arial" w:eastAsia="Arial" w:hAnsi="Arial" w:cs="Arial"/>
          <w:spacing w:val="8"/>
          <w:w w:val="105"/>
          <w:sz w:val="22"/>
          <w:szCs w:val="22"/>
        </w:rPr>
        <w:t>i</w:t>
      </w:r>
      <w:r>
        <w:rPr>
          <w:rFonts w:ascii="Arial" w:eastAsia="Arial" w:hAnsi="Arial" w:cs="Arial"/>
          <w:spacing w:val="5"/>
          <w:w w:val="105"/>
          <w:sz w:val="22"/>
          <w:szCs w:val="22"/>
        </w:rPr>
        <w:t>o</w:t>
      </w:r>
      <w:r>
        <w:rPr>
          <w:rFonts w:ascii="Arial" w:eastAsia="Arial" w:hAnsi="Arial" w:cs="Arial"/>
          <w:spacing w:val="7"/>
          <w:w w:val="105"/>
          <w:sz w:val="22"/>
          <w:szCs w:val="22"/>
        </w:rPr>
        <w:t>s.</w:t>
      </w:r>
      <w:r>
        <w:rPr>
          <w:rFonts w:ascii="Arial" w:eastAsia="Arial" w:hAnsi="Arial" w:cs="Arial"/>
          <w:spacing w:val="23"/>
          <w:w w:val="105"/>
          <w:sz w:val="22"/>
          <w:szCs w:val="22"/>
        </w:rPr>
        <w:t xml:space="preserve"> </w:t>
      </w:r>
      <w:r>
        <w:rPr>
          <w:rFonts w:ascii="Arial" w:eastAsia="Arial" w:hAnsi="Arial" w:cs="Arial"/>
          <w:spacing w:val="8"/>
          <w:w w:val="105"/>
          <w:sz w:val="22"/>
          <w:szCs w:val="22"/>
        </w:rPr>
        <w:t>A</w:t>
      </w:r>
      <w:r>
        <w:rPr>
          <w:rFonts w:ascii="Arial" w:eastAsia="Arial" w:hAnsi="Arial" w:cs="Arial"/>
          <w:spacing w:val="7"/>
          <w:w w:val="105"/>
          <w:sz w:val="22"/>
          <w:szCs w:val="22"/>
        </w:rPr>
        <w:t>s</w:t>
      </w:r>
      <w:r>
        <w:rPr>
          <w:rFonts w:ascii="Arial" w:eastAsia="Arial" w:hAnsi="Arial" w:cs="Arial"/>
          <w:w w:val="105"/>
          <w:sz w:val="22"/>
          <w:szCs w:val="22"/>
        </w:rPr>
        <w:t>í</w:t>
      </w:r>
      <w:r>
        <w:rPr>
          <w:rFonts w:ascii="Arial" w:eastAsia="Arial" w:hAnsi="Arial" w:cs="Arial"/>
          <w:spacing w:val="23"/>
          <w:w w:val="105"/>
          <w:sz w:val="22"/>
          <w:szCs w:val="22"/>
        </w:rPr>
        <w:t xml:space="preserve"> </w:t>
      </w:r>
      <w:r>
        <w:rPr>
          <w:rFonts w:ascii="Arial" w:eastAsia="Arial" w:hAnsi="Arial" w:cs="Arial"/>
          <w:spacing w:val="6"/>
          <w:w w:val="105"/>
          <w:sz w:val="22"/>
          <w:szCs w:val="22"/>
        </w:rPr>
        <w:t>m</w:t>
      </w:r>
      <w:r>
        <w:rPr>
          <w:rFonts w:ascii="Arial" w:eastAsia="Arial" w:hAnsi="Arial" w:cs="Arial"/>
          <w:spacing w:val="8"/>
          <w:w w:val="105"/>
          <w:sz w:val="22"/>
          <w:szCs w:val="22"/>
        </w:rPr>
        <w:t>i</w:t>
      </w:r>
      <w:r>
        <w:rPr>
          <w:rFonts w:ascii="Arial" w:eastAsia="Arial" w:hAnsi="Arial" w:cs="Arial"/>
          <w:spacing w:val="4"/>
          <w:w w:val="105"/>
          <w:sz w:val="22"/>
          <w:szCs w:val="22"/>
        </w:rPr>
        <w:t>s</w:t>
      </w:r>
      <w:r>
        <w:rPr>
          <w:rFonts w:ascii="Arial" w:eastAsia="Arial" w:hAnsi="Arial" w:cs="Arial"/>
          <w:spacing w:val="6"/>
          <w:w w:val="105"/>
          <w:sz w:val="22"/>
          <w:szCs w:val="22"/>
        </w:rPr>
        <w:t>m</w:t>
      </w:r>
      <w:r>
        <w:rPr>
          <w:rFonts w:ascii="Arial" w:eastAsia="Arial" w:hAnsi="Arial" w:cs="Arial"/>
          <w:w w:val="105"/>
          <w:sz w:val="22"/>
          <w:szCs w:val="22"/>
        </w:rPr>
        <w:t>o</w:t>
      </w:r>
      <w:r>
        <w:rPr>
          <w:rFonts w:ascii="Arial" w:eastAsia="Arial" w:hAnsi="Arial" w:cs="Arial"/>
          <w:spacing w:val="25"/>
          <w:w w:val="105"/>
          <w:sz w:val="22"/>
          <w:szCs w:val="22"/>
        </w:rPr>
        <w:t xml:space="preserve"> </w:t>
      </w:r>
      <w:r>
        <w:rPr>
          <w:rFonts w:ascii="Arial" w:eastAsia="Arial" w:hAnsi="Arial" w:cs="Arial"/>
          <w:spacing w:val="7"/>
          <w:w w:val="105"/>
          <w:sz w:val="22"/>
          <w:szCs w:val="22"/>
        </w:rPr>
        <w:t>s</w:t>
      </w:r>
      <w:r>
        <w:rPr>
          <w:rFonts w:ascii="Arial" w:eastAsia="Arial" w:hAnsi="Arial" w:cs="Arial"/>
          <w:w w:val="105"/>
          <w:sz w:val="22"/>
          <w:szCs w:val="22"/>
        </w:rPr>
        <w:t>e</w:t>
      </w:r>
      <w:r>
        <w:rPr>
          <w:rFonts w:ascii="Arial" w:eastAsia="Arial" w:hAnsi="Arial" w:cs="Arial"/>
          <w:spacing w:val="25"/>
          <w:w w:val="105"/>
          <w:sz w:val="22"/>
          <w:szCs w:val="22"/>
        </w:rPr>
        <w:t xml:space="preserve"> </w:t>
      </w:r>
      <w:r>
        <w:rPr>
          <w:rFonts w:ascii="Arial" w:eastAsia="Arial" w:hAnsi="Arial" w:cs="Arial"/>
          <w:spacing w:val="5"/>
          <w:w w:val="105"/>
          <w:sz w:val="22"/>
          <w:szCs w:val="22"/>
        </w:rPr>
        <w:t>p</w:t>
      </w:r>
      <w:r>
        <w:rPr>
          <w:rFonts w:ascii="Arial" w:eastAsia="Arial" w:hAnsi="Arial" w:cs="Arial"/>
          <w:spacing w:val="6"/>
          <w:w w:val="105"/>
          <w:sz w:val="22"/>
          <w:szCs w:val="22"/>
        </w:rPr>
        <w:t>r</w:t>
      </w:r>
      <w:r>
        <w:rPr>
          <w:rFonts w:ascii="Arial" w:eastAsia="Arial" w:hAnsi="Arial" w:cs="Arial"/>
          <w:spacing w:val="5"/>
          <w:w w:val="105"/>
          <w:sz w:val="22"/>
          <w:szCs w:val="22"/>
        </w:rPr>
        <w:t>e</w:t>
      </w:r>
      <w:r>
        <w:rPr>
          <w:rFonts w:ascii="Arial" w:eastAsia="Arial" w:hAnsi="Arial" w:cs="Arial"/>
          <w:spacing w:val="7"/>
          <w:w w:val="105"/>
          <w:sz w:val="22"/>
          <w:szCs w:val="22"/>
        </w:rPr>
        <w:t>se</w:t>
      </w:r>
      <w:r>
        <w:rPr>
          <w:rFonts w:ascii="Arial" w:eastAsia="Arial" w:hAnsi="Arial" w:cs="Arial"/>
          <w:spacing w:val="5"/>
          <w:w w:val="105"/>
          <w:sz w:val="22"/>
          <w:szCs w:val="22"/>
        </w:rPr>
        <w:t>n</w:t>
      </w:r>
      <w:r>
        <w:rPr>
          <w:rFonts w:ascii="Arial" w:eastAsia="Arial" w:hAnsi="Arial" w:cs="Arial"/>
          <w:spacing w:val="6"/>
          <w:w w:val="105"/>
          <w:sz w:val="22"/>
          <w:szCs w:val="22"/>
        </w:rPr>
        <w:t>t</w:t>
      </w:r>
      <w:r>
        <w:rPr>
          <w:rFonts w:ascii="Arial" w:eastAsia="Arial" w:hAnsi="Arial" w:cs="Arial"/>
          <w:spacing w:val="7"/>
          <w:w w:val="105"/>
          <w:sz w:val="22"/>
          <w:szCs w:val="22"/>
        </w:rPr>
        <w:t>a</w:t>
      </w:r>
      <w:r>
        <w:rPr>
          <w:rFonts w:ascii="Arial" w:eastAsia="Arial" w:hAnsi="Arial" w:cs="Arial"/>
          <w:spacing w:val="6"/>
          <w:w w:val="105"/>
          <w:sz w:val="22"/>
          <w:szCs w:val="22"/>
        </w:rPr>
        <w:t>r</w:t>
      </w:r>
      <w:r>
        <w:rPr>
          <w:rFonts w:ascii="Arial" w:eastAsia="Arial" w:hAnsi="Arial" w:cs="Arial"/>
          <w:w w:val="105"/>
          <w:sz w:val="22"/>
          <w:szCs w:val="22"/>
        </w:rPr>
        <w:t>á</w:t>
      </w:r>
      <w:r>
        <w:rPr>
          <w:rFonts w:ascii="Arial" w:eastAsia="Arial" w:hAnsi="Arial" w:cs="Arial"/>
          <w:spacing w:val="25"/>
          <w:w w:val="105"/>
          <w:sz w:val="22"/>
          <w:szCs w:val="22"/>
        </w:rPr>
        <w:t xml:space="preserve"> </w:t>
      </w:r>
      <w:r>
        <w:rPr>
          <w:rFonts w:ascii="Arial" w:eastAsia="Arial" w:hAnsi="Arial" w:cs="Arial"/>
          <w:spacing w:val="7"/>
          <w:w w:val="105"/>
          <w:sz w:val="22"/>
          <w:szCs w:val="22"/>
        </w:rPr>
        <w:t>u</w:t>
      </w:r>
      <w:r>
        <w:rPr>
          <w:rFonts w:ascii="Arial" w:eastAsia="Arial" w:hAnsi="Arial" w:cs="Arial"/>
          <w:spacing w:val="5"/>
          <w:w w:val="105"/>
          <w:sz w:val="22"/>
          <w:szCs w:val="22"/>
        </w:rPr>
        <w:t>n</w:t>
      </w:r>
      <w:r>
        <w:rPr>
          <w:rFonts w:ascii="Arial" w:eastAsia="Arial" w:hAnsi="Arial" w:cs="Arial"/>
          <w:w w:val="105"/>
          <w:sz w:val="22"/>
          <w:szCs w:val="22"/>
        </w:rPr>
        <w:t>a</w:t>
      </w:r>
      <w:r>
        <w:rPr>
          <w:rFonts w:ascii="Arial" w:eastAsia="Arial" w:hAnsi="Arial" w:cs="Arial"/>
          <w:spacing w:val="26"/>
          <w:w w:val="105"/>
          <w:sz w:val="22"/>
          <w:szCs w:val="22"/>
        </w:rPr>
        <w:t xml:space="preserve"> </w:t>
      </w:r>
      <w:r>
        <w:rPr>
          <w:rFonts w:ascii="Arial" w:eastAsia="Arial" w:hAnsi="Arial" w:cs="Arial"/>
          <w:bCs/>
          <w:spacing w:val="7"/>
          <w:w w:val="105"/>
          <w:sz w:val="22"/>
          <w:szCs w:val="22"/>
        </w:rPr>
        <w:t>d</w:t>
      </w:r>
      <w:r>
        <w:rPr>
          <w:rFonts w:ascii="Arial" w:eastAsia="Arial" w:hAnsi="Arial" w:cs="Arial"/>
          <w:bCs/>
          <w:spacing w:val="6"/>
          <w:w w:val="105"/>
          <w:sz w:val="22"/>
          <w:szCs w:val="22"/>
        </w:rPr>
        <w:t>ir</w:t>
      </w:r>
      <w:r>
        <w:rPr>
          <w:rFonts w:ascii="Arial" w:eastAsia="Arial" w:hAnsi="Arial" w:cs="Arial"/>
          <w:bCs/>
          <w:spacing w:val="5"/>
          <w:w w:val="105"/>
          <w:sz w:val="22"/>
          <w:szCs w:val="22"/>
        </w:rPr>
        <w:t>ec</w:t>
      </w:r>
      <w:r>
        <w:rPr>
          <w:rFonts w:ascii="Arial" w:eastAsia="Arial" w:hAnsi="Arial" w:cs="Arial"/>
          <w:bCs/>
          <w:spacing w:val="7"/>
          <w:w w:val="105"/>
          <w:sz w:val="22"/>
          <w:szCs w:val="22"/>
        </w:rPr>
        <w:t>c</w:t>
      </w:r>
      <w:r>
        <w:rPr>
          <w:rFonts w:ascii="Arial" w:eastAsia="Arial" w:hAnsi="Arial" w:cs="Arial"/>
          <w:bCs/>
          <w:spacing w:val="6"/>
          <w:w w:val="105"/>
          <w:sz w:val="22"/>
          <w:szCs w:val="22"/>
        </w:rPr>
        <w:t>i</w:t>
      </w:r>
      <w:r>
        <w:rPr>
          <w:rFonts w:ascii="Arial" w:eastAsia="Arial" w:hAnsi="Arial" w:cs="Arial"/>
          <w:bCs/>
          <w:spacing w:val="5"/>
          <w:w w:val="105"/>
          <w:sz w:val="22"/>
          <w:szCs w:val="22"/>
        </w:rPr>
        <w:t>ó</w:t>
      </w:r>
      <w:r>
        <w:rPr>
          <w:rFonts w:ascii="Arial" w:eastAsia="Arial" w:hAnsi="Arial" w:cs="Arial"/>
          <w:bCs/>
          <w:w w:val="105"/>
          <w:sz w:val="22"/>
          <w:szCs w:val="22"/>
        </w:rPr>
        <w:t>n</w:t>
      </w:r>
      <w:r>
        <w:rPr>
          <w:rFonts w:ascii="Arial" w:eastAsia="Arial" w:hAnsi="Arial" w:cs="Arial"/>
          <w:bCs/>
          <w:spacing w:val="25"/>
          <w:w w:val="105"/>
          <w:sz w:val="22"/>
          <w:szCs w:val="22"/>
        </w:rPr>
        <w:t xml:space="preserve"> </w:t>
      </w:r>
      <w:r>
        <w:rPr>
          <w:rFonts w:ascii="Arial" w:eastAsia="Arial" w:hAnsi="Arial" w:cs="Arial"/>
          <w:bCs/>
          <w:spacing w:val="7"/>
          <w:w w:val="105"/>
          <w:sz w:val="22"/>
          <w:szCs w:val="22"/>
        </w:rPr>
        <w:t>d</w:t>
      </w:r>
      <w:r>
        <w:rPr>
          <w:rFonts w:ascii="Arial" w:eastAsia="Arial" w:hAnsi="Arial" w:cs="Arial"/>
          <w:bCs/>
          <w:w w:val="105"/>
          <w:sz w:val="22"/>
          <w:szCs w:val="22"/>
        </w:rPr>
        <w:t>e</w:t>
      </w:r>
      <w:r>
        <w:rPr>
          <w:rFonts w:ascii="Arial" w:eastAsia="Arial" w:hAnsi="Arial" w:cs="Arial"/>
          <w:bCs/>
          <w:spacing w:val="27"/>
          <w:w w:val="105"/>
          <w:sz w:val="22"/>
          <w:szCs w:val="22"/>
        </w:rPr>
        <w:t xml:space="preserve"> </w:t>
      </w:r>
      <w:r>
        <w:rPr>
          <w:rFonts w:ascii="Arial" w:eastAsia="Arial" w:hAnsi="Arial" w:cs="Arial"/>
          <w:bCs/>
          <w:spacing w:val="5"/>
          <w:w w:val="105"/>
          <w:sz w:val="22"/>
          <w:szCs w:val="22"/>
        </w:rPr>
        <w:t>co</w:t>
      </w:r>
      <w:r>
        <w:rPr>
          <w:rFonts w:ascii="Arial" w:eastAsia="Arial" w:hAnsi="Arial" w:cs="Arial"/>
          <w:bCs/>
          <w:spacing w:val="6"/>
          <w:w w:val="105"/>
          <w:sz w:val="22"/>
          <w:szCs w:val="22"/>
        </w:rPr>
        <w:t>rr</w:t>
      </w:r>
      <w:r>
        <w:rPr>
          <w:rFonts w:ascii="Arial" w:eastAsia="Arial" w:hAnsi="Arial" w:cs="Arial"/>
          <w:bCs/>
          <w:spacing w:val="7"/>
          <w:w w:val="105"/>
          <w:sz w:val="22"/>
          <w:szCs w:val="22"/>
        </w:rPr>
        <w:t>e</w:t>
      </w:r>
      <w:r>
        <w:rPr>
          <w:rFonts w:ascii="Arial" w:eastAsia="Arial" w:hAnsi="Arial" w:cs="Arial"/>
          <w:bCs/>
          <w:w w:val="105"/>
          <w:sz w:val="22"/>
          <w:szCs w:val="22"/>
        </w:rPr>
        <w:t>o</w:t>
      </w:r>
      <w:r>
        <w:rPr>
          <w:rFonts w:ascii="Arial" w:eastAsia="Arial" w:hAnsi="Arial" w:cs="Arial"/>
          <w:bCs/>
          <w:spacing w:val="25"/>
          <w:w w:val="105"/>
          <w:sz w:val="22"/>
          <w:szCs w:val="22"/>
        </w:rPr>
        <w:t xml:space="preserve"> </w:t>
      </w:r>
      <w:r>
        <w:rPr>
          <w:rFonts w:ascii="Arial" w:eastAsia="Arial" w:hAnsi="Arial" w:cs="Arial"/>
          <w:bCs/>
          <w:spacing w:val="5"/>
          <w:w w:val="105"/>
          <w:sz w:val="22"/>
          <w:szCs w:val="22"/>
        </w:rPr>
        <w:t>e</w:t>
      </w:r>
      <w:r>
        <w:rPr>
          <w:rFonts w:ascii="Arial" w:eastAsia="Arial" w:hAnsi="Arial" w:cs="Arial"/>
          <w:bCs/>
          <w:spacing w:val="8"/>
          <w:w w:val="105"/>
          <w:sz w:val="22"/>
          <w:szCs w:val="22"/>
        </w:rPr>
        <w:t>l</w:t>
      </w:r>
      <w:r>
        <w:rPr>
          <w:rFonts w:ascii="Arial" w:eastAsia="Arial" w:hAnsi="Arial" w:cs="Arial"/>
          <w:bCs/>
          <w:spacing w:val="5"/>
          <w:w w:val="105"/>
          <w:sz w:val="22"/>
          <w:szCs w:val="22"/>
        </w:rPr>
        <w:t>ec</w:t>
      </w:r>
      <w:r>
        <w:rPr>
          <w:rFonts w:ascii="Arial" w:eastAsia="Arial" w:hAnsi="Arial" w:cs="Arial"/>
          <w:bCs/>
          <w:spacing w:val="8"/>
          <w:w w:val="105"/>
          <w:sz w:val="22"/>
          <w:szCs w:val="22"/>
        </w:rPr>
        <w:t>t</w:t>
      </w:r>
      <w:r>
        <w:rPr>
          <w:rFonts w:ascii="Arial" w:eastAsia="Arial" w:hAnsi="Arial" w:cs="Arial"/>
          <w:bCs/>
          <w:spacing w:val="4"/>
          <w:w w:val="105"/>
          <w:sz w:val="22"/>
          <w:szCs w:val="22"/>
        </w:rPr>
        <w:t>r</w:t>
      </w:r>
      <w:r>
        <w:rPr>
          <w:rFonts w:ascii="Arial" w:eastAsia="Arial" w:hAnsi="Arial" w:cs="Arial"/>
          <w:bCs/>
          <w:spacing w:val="7"/>
          <w:w w:val="105"/>
          <w:sz w:val="22"/>
          <w:szCs w:val="22"/>
        </w:rPr>
        <w:t>ó</w:t>
      </w:r>
      <w:r>
        <w:rPr>
          <w:rFonts w:ascii="Arial" w:eastAsia="Arial" w:hAnsi="Arial" w:cs="Arial"/>
          <w:bCs/>
          <w:spacing w:val="5"/>
          <w:w w:val="105"/>
          <w:sz w:val="22"/>
          <w:szCs w:val="22"/>
        </w:rPr>
        <w:t>n</w:t>
      </w:r>
      <w:r>
        <w:rPr>
          <w:rFonts w:ascii="Arial" w:eastAsia="Arial" w:hAnsi="Arial" w:cs="Arial"/>
          <w:bCs/>
          <w:spacing w:val="6"/>
          <w:w w:val="105"/>
          <w:sz w:val="22"/>
          <w:szCs w:val="22"/>
        </w:rPr>
        <w:t>i</w:t>
      </w:r>
      <w:r>
        <w:rPr>
          <w:rFonts w:ascii="Arial" w:eastAsia="Arial" w:hAnsi="Arial" w:cs="Arial"/>
          <w:bCs/>
          <w:spacing w:val="5"/>
          <w:w w:val="105"/>
          <w:sz w:val="22"/>
          <w:szCs w:val="22"/>
        </w:rPr>
        <w:t>c</w:t>
      </w:r>
      <w:r>
        <w:rPr>
          <w:rFonts w:ascii="Arial" w:eastAsia="Arial" w:hAnsi="Arial" w:cs="Arial"/>
          <w:bCs/>
          <w:w w:val="105"/>
          <w:sz w:val="22"/>
          <w:szCs w:val="22"/>
        </w:rPr>
        <w:t>o</w:t>
      </w:r>
      <w:r>
        <w:rPr>
          <w:rFonts w:ascii="Arial" w:eastAsia="Arial" w:hAnsi="Arial" w:cs="Arial"/>
          <w:bCs/>
          <w:spacing w:val="-4"/>
          <w:w w:val="105"/>
          <w:sz w:val="22"/>
          <w:szCs w:val="22"/>
        </w:rPr>
        <w:t xml:space="preserve"> </w:t>
      </w:r>
      <w:r>
        <w:rPr>
          <w:rFonts w:ascii="Arial" w:eastAsia="Arial" w:hAnsi="Arial" w:cs="Arial"/>
          <w:bCs/>
          <w:spacing w:val="7"/>
          <w:w w:val="105"/>
          <w:sz w:val="22"/>
          <w:szCs w:val="22"/>
        </w:rPr>
        <w:t>d</w:t>
      </w:r>
      <w:r>
        <w:rPr>
          <w:rFonts w:ascii="Arial" w:eastAsia="Arial" w:hAnsi="Arial" w:cs="Arial"/>
          <w:bCs/>
          <w:spacing w:val="5"/>
          <w:w w:val="105"/>
          <w:sz w:val="22"/>
          <w:szCs w:val="22"/>
        </w:rPr>
        <w:t>e</w:t>
      </w:r>
      <w:r>
        <w:rPr>
          <w:rFonts w:ascii="Arial" w:eastAsia="Arial" w:hAnsi="Arial" w:cs="Arial"/>
          <w:bCs/>
          <w:w w:val="105"/>
          <w:sz w:val="22"/>
          <w:szCs w:val="22"/>
        </w:rPr>
        <w:t>l</w:t>
      </w:r>
      <w:r>
        <w:rPr>
          <w:rFonts w:ascii="Arial" w:eastAsia="Arial" w:hAnsi="Arial" w:cs="Arial"/>
          <w:bCs/>
          <w:spacing w:val="14"/>
          <w:sz w:val="22"/>
          <w:szCs w:val="22"/>
        </w:rPr>
        <w:t xml:space="preserve"> </w:t>
      </w:r>
      <w:r>
        <w:rPr>
          <w:rFonts w:ascii="Arial" w:eastAsia="Arial" w:hAnsi="Arial" w:cs="Arial"/>
          <w:bCs/>
          <w:spacing w:val="6"/>
          <w:w w:val="105"/>
          <w:sz w:val="22"/>
          <w:szCs w:val="22"/>
        </w:rPr>
        <w:t>li</w:t>
      </w:r>
      <w:r>
        <w:rPr>
          <w:rFonts w:ascii="Arial" w:eastAsia="Arial" w:hAnsi="Arial" w:cs="Arial"/>
          <w:bCs/>
          <w:spacing w:val="5"/>
          <w:w w:val="105"/>
          <w:sz w:val="22"/>
          <w:szCs w:val="22"/>
        </w:rPr>
        <w:t>c</w:t>
      </w:r>
      <w:r>
        <w:rPr>
          <w:rFonts w:ascii="Arial" w:eastAsia="Arial" w:hAnsi="Arial" w:cs="Arial"/>
          <w:bCs/>
          <w:spacing w:val="6"/>
          <w:w w:val="105"/>
          <w:sz w:val="22"/>
          <w:szCs w:val="22"/>
        </w:rPr>
        <w:t>it</w:t>
      </w:r>
      <w:r>
        <w:rPr>
          <w:rFonts w:ascii="Arial" w:eastAsia="Arial" w:hAnsi="Arial" w:cs="Arial"/>
          <w:bCs/>
          <w:spacing w:val="5"/>
          <w:w w:val="105"/>
          <w:sz w:val="22"/>
          <w:szCs w:val="22"/>
        </w:rPr>
        <w:t>a</w:t>
      </w:r>
      <w:r>
        <w:rPr>
          <w:rFonts w:ascii="Arial" w:eastAsia="Arial" w:hAnsi="Arial" w:cs="Arial"/>
          <w:bCs/>
          <w:spacing w:val="7"/>
          <w:w w:val="105"/>
          <w:sz w:val="22"/>
          <w:szCs w:val="22"/>
        </w:rPr>
        <w:t>d</w:t>
      </w:r>
      <w:r>
        <w:rPr>
          <w:rFonts w:ascii="Arial" w:eastAsia="Arial" w:hAnsi="Arial" w:cs="Arial"/>
          <w:bCs/>
          <w:spacing w:val="5"/>
          <w:w w:val="105"/>
          <w:sz w:val="22"/>
          <w:szCs w:val="22"/>
        </w:rPr>
        <w:t>o</w:t>
      </w:r>
      <w:r>
        <w:rPr>
          <w:rFonts w:ascii="Arial" w:eastAsia="Arial" w:hAnsi="Arial" w:cs="Arial"/>
          <w:bCs/>
          <w:spacing w:val="6"/>
          <w:w w:val="105"/>
          <w:sz w:val="22"/>
          <w:szCs w:val="22"/>
        </w:rPr>
        <w:t>r</w:t>
      </w:r>
      <w:r>
        <w:rPr>
          <w:rFonts w:ascii="Arial" w:eastAsia="Arial" w:hAnsi="Arial" w:cs="Arial"/>
          <w:bCs/>
          <w:w w:val="105"/>
          <w:sz w:val="22"/>
          <w:szCs w:val="22"/>
        </w:rPr>
        <w:t>,</w:t>
      </w:r>
      <w:r>
        <w:rPr>
          <w:rFonts w:ascii="Arial" w:eastAsia="Arial" w:hAnsi="Arial" w:cs="Arial"/>
          <w:bCs/>
          <w:spacing w:val="7"/>
          <w:w w:val="105"/>
          <w:sz w:val="22"/>
          <w:szCs w:val="22"/>
        </w:rPr>
        <w:t xml:space="preserve"> </w:t>
      </w:r>
      <w:r>
        <w:rPr>
          <w:rFonts w:ascii="Arial" w:eastAsia="Arial" w:hAnsi="Arial" w:cs="Arial"/>
          <w:spacing w:val="7"/>
          <w:w w:val="105"/>
          <w:sz w:val="22"/>
          <w:szCs w:val="22"/>
        </w:rPr>
        <w:t>c</w:t>
      </w:r>
      <w:r>
        <w:rPr>
          <w:rFonts w:ascii="Arial" w:eastAsia="Arial" w:hAnsi="Arial" w:cs="Arial"/>
          <w:spacing w:val="5"/>
          <w:w w:val="105"/>
          <w:sz w:val="22"/>
          <w:szCs w:val="22"/>
        </w:rPr>
        <w:t>on</w:t>
      </w:r>
      <w:r>
        <w:rPr>
          <w:rFonts w:ascii="Arial" w:eastAsia="Arial" w:hAnsi="Arial" w:cs="Arial"/>
          <w:spacing w:val="8"/>
          <w:w w:val="105"/>
          <w:sz w:val="22"/>
          <w:szCs w:val="22"/>
        </w:rPr>
        <w:t>f</w:t>
      </w:r>
      <w:r>
        <w:rPr>
          <w:rFonts w:ascii="Arial" w:eastAsia="Arial" w:hAnsi="Arial" w:cs="Arial"/>
          <w:spacing w:val="5"/>
          <w:w w:val="105"/>
          <w:sz w:val="22"/>
          <w:szCs w:val="22"/>
        </w:rPr>
        <w:t>o</w:t>
      </w:r>
      <w:r>
        <w:rPr>
          <w:rFonts w:ascii="Arial" w:eastAsia="Arial" w:hAnsi="Arial" w:cs="Arial"/>
          <w:spacing w:val="6"/>
          <w:w w:val="105"/>
          <w:sz w:val="22"/>
          <w:szCs w:val="22"/>
        </w:rPr>
        <w:t>rm</w:t>
      </w:r>
      <w:r>
        <w:rPr>
          <w:rFonts w:ascii="Arial" w:eastAsia="Arial" w:hAnsi="Arial" w:cs="Arial"/>
          <w:w w:val="105"/>
          <w:sz w:val="22"/>
          <w:szCs w:val="22"/>
        </w:rPr>
        <w:t>e</w:t>
      </w:r>
      <w:r>
        <w:rPr>
          <w:rFonts w:ascii="Arial" w:eastAsia="Arial" w:hAnsi="Arial" w:cs="Arial"/>
          <w:spacing w:val="8"/>
          <w:w w:val="105"/>
          <w:sz w:val="22"/>
          <w:szCs w:val="22"/>
        </w:rPr>
        <w:t xml:space="preserve"> </w:t>
      </w:r>
      <w:r>
        <w:rPr>
          <w:rFonts w:ascii="Arial" w:eastAsia="Arial" w:hAnsi="Arial" w:cs="Arial"/>
          <w:spacing w:val="7"/>
          <w:w w:val="105"/>
          <w:sz w:val="22"/>
          <w:szCs w:val="22"/>
        </w:rPr>
        <w:t>a</w:t>
      </w:r>
      <w:r>
        <w:rPr>
          <w:rFonts w:ascii="Arial" w:eastAsia="Arial" w:hAnsi="Arial" w:cs="Arial"/>
          <w:w w:val="105"/>
          <w:sz w:val="22"/>
          <w:szCs w:val="22"/>
        </w:rPr>
        <w:t>l</w:t>
      </w:r>
      <w:r>
        <w:rPr>
          <w:rFonts w:ascii="Arial" w:eastAsia="Arial" w:hAnsi="Arial" w:cs="Arial"/>
          <w:spacing w:val="8"/>
          <w:w w:val="105"/>
          <w:sz w:val="22"/>
          <w:szCs w:val="22"/>
        </w:rPr>
        <w:t xml:space="preserve"> m</w:t>
      </w:r>
      <w:r>
        <w:rPr>
          <w:rFonts w:ascii="Arial" w:eastAsia="Arial" w:hAnsi="Arial" w:cs="Arial"/>
          <w:spacing w:val="5"/>
          <w:w w:val="105"/>
          <w:sz w:val="22"/>
          <w:szCs w:val="22"/>
        </w:rPr>
        <w:t>od</w:t>
      </w:r>
      <w:r>
        <w:rPr>
          <w:rFonts w:ascii="Arial" w:eastAsia="Arial" w:hAnsi="Arial" w:cs="Arial"/>
          <w:spacing w:val="7"/>
          <w:w w:val="105"/>
          <w:sz w:val="22"/>
          <w:szCs w:val="22"/>
        </w:rPr>
        <w:t>e</w:t>
      </w:r>
      <w:r>
        <w:rPr>
          <w:rFonts w:ascii="Arial" w:eastAsia="Arial" w:hAnsi="Arial" w:cs="Arial"/>
          <w:spacing w:val="5"/>
          <w:w w:val="105"/>
          <w:sz w:val="22"/>
          <w:szCs w:val="22"/>
        </w:rPr>
        <w:t>l</w:t>
      </w:r>
      <w:r>
        <w:rPr>
          <w:rFonts w:ascii="Arial" w:eastAsia="Arial" w:hAnsi="Arial" w:cs="Arial"/>
          <w:w w:val="105"/>
          <w:sz w:val="22"/>
          <w:szCs w:val="22"/>
        </w:rPr>
        <w:t>o</w:t>
      </w:r>
      <w:r>
        <w:rPr>
          <w:rFonts w:ascii="Arial" w:eastAsia="Arial" w:hAnsi="Arial" w:cs="Arial"/>
          <w:spacing w:val="8"/>
          <w:w w:val="105"/>
          <w:sz w:val="22"/>
          <w:szCs w:val="22"/>
        </w:rPr>
        <w:t xml:space="preserve"> </w:t>
      </w:r>
      <w:r>
        <w:rPr>
          <w:rFonts w:ascii="Arial" w:eastAsia="Arial" w:hAnsi="Arial" w:cs="Arial"/>
          <w:spacing w:val="4"/>
          <w:w w:val="105"/>
          <w:sz w:val="22"/>
          <w:szCs w:val="22"/>
        </w:rPr>
        <w:t>s</w:t>
      </w:r>
      <w:r>
        <w:rPr>
          <w:rFonts w:ascii="Arial" w:eastAsia="Arial" w:hAnsi="Arial" w:cs="Arial"/>
          <w:spacing w:val="7"/>
          <w:w w:val="105"/>
          <w:sz w:val="22"/>
          <w:szCs w:val="22"/>
        </w:rPr>
        <w:t>e</w:t>
      </w:r>
      <w:r>
        <w:rPr>
          <w:rFonts w:ascii="Arial" w:eastAsia="Arial" w:hAnsi="Arial" w:cs="Arial"/>
          <w:spacing w:val="5"/>
          <w:w w:val="105"/>
          <w:sz w:val="22"/>
          <w:szCs w:val="22"/>
        </w:rPr>
        <w:t>ña</w:t>
      </w:r>
      <w:r>
        <w:rPr>
          <w:rFonts w:ascii="Arial" w:eastAsia="Arial" w:hAnsi="Arial" w:cs="Arial"/>
          <w:spacing w:val="8"/>
          <w:w w:val="105"/>
          <w:sz w:val="22"/>
          <w:szCs w:val="22"/>
        </w:rPr>
        <w:t>l</w:t>
      </w:r>
      <w:r>
        <w:rPr>
          <w:rFonts w:ascii="Arial" w:eastAsia="Arial" w:hAnsi="Arial" w:cs="Arial"/>
          <w:spacing w:val="5"/>
          <w:w w:val="105"/>
          <w:sz w:val="22"/>
          <w:szCs w:val="22"/>
        </w:rPr>
        <w:t>a</w:t>
      </w:r>
      <w:r>
        <w:rPr>
          <w:rFonts w:ascii="Arial" w:eastAsia="Arial" w:hAnsi="Arial" w:cs="Arial"/>
          <w:spacing w:val="7"/>
          <w:w w:val="105"/>
          <w:sz w:val="22"/>
          <w:szCs w:val="22"/>
        </w:rPr>
        <w:t>d</w:t>
      </w:r>
      <w:r>
        <w:rPr>
          <w:rFonts w:ascii="Arial" w:eastAsia="Arial" w:hAnsi="Arial" w:cs="Arial"/>
          <w:w w:val="105"/>
          <w:sz w:val="22"/>
          <w:szCs w:val="22"/>
        </w:rPr>
        <w:t>o</w:t>
      </w:r>
      <w:r>
        <w:rPr>
          <w:rFonts w:ascii="Arial" w:eastAsia="Arial" w:hAnsi="Arial" w:cs="Arial"/>
          <w:spacing w:val="7"/>
          <w:w w:val="105"/>
          <w:sz w:val="22"/>
          <w:szCs w:val="22"/>
        </w:rPr>
        <w:t xml:space="preserve"> </w:t>
      </w:r>
      <w:r>
        <w:rPr>
          <w:rFonts w:ascii="Arial" w:eastAsia="Arial" w:hAnsi="Arial" w:cs="Arial"/>
          <w:spacing w:val="5"/>
          <w:w w:val="105"/>
          <w:sz w:val="22"/>
          <w:szCs w:val="22"/>
        </w:rPr>
        <w:t>e</w:t>
      </w:r>
      <w:r>
        <w:rPr>
          <w:rFonts w:ascii="Arial" w:eastAsia="Arial" w:hAnsi="Arial" w:cs="Arial"/>
          <w:w w:val="105"/>
          <w:sz w:val="22"/>
          <w:szCs w:val="22"/>
        </w:rPr>
        <w:t>n</w:t>
      </w:r>
      <w:r>
        <w:rPr>
          <w:rFonts w:ascii="Arial" w:eastAsia="Arial" w:hAnsi="Arial" w:cs="Arial"/>
          <w:spacing w:val="6"/>
          <w:w w:val="105"/>
          <w:sz w:val="22"/>
          <w:szCs w:val="22"/>
        </w:rPr>
        <w:t xml:space="preserve"> </w:t>
      </w:r>
      <w:r>
        <w:rPr>
          <w:rFonts w:ascii="Arial" w:eastAsia="Arial" w:hAnsi="Arial" w:cs="Arial"/>
          <w:spacing w:val="7"/>
          <w:w w:val="105"/>
          <w:sz w:val="22"/>
          <w:szCs w:val="22"/>
        </w:rPr>
        <w:t>e</w:t>
      </w:r>
      <w:r>
        <w:rPr>
          <w:rFonts w:ascii="Arial" w:eastAsia="Arial" w:hAnsi="Arial" w:cs="Arial"/>
          <w:w w:val="105"/>
          <w:sz w:val="22"/>
          <w:szCs w:val="22"/>
        </w:rPr>
        <w:t>l</w:t>
      </w:r>
      <w:r>
        <w:rPr>
          <w:rFonts w:ascii="Arial" w:eastAsia="Arial" w:hAnsi="Arial" w:cs="Arial"/>
          <w:spacing w:val="7"/>
          <w:w w:val="105"/>
          <w:sz w:val="22"/>
          <w:szCs w:val="22"/>
        </w:rPr>
        <w:t xml:space="preserve"> </w:t>
      </w:r>
      <w:r>
        <w:rPr>
          <w:rFonts w:ascii="Arial" w:eastAsia="Arial" w:hAnsi="Arial" w:cs="Arial"/>
          <w:spacing w:val="8"/>
          <w:w w:val="105"/>
          <w:sz w:val="22"/>
          <w:szCs w:val="22"/>
          <w:u w:val="single" w:color="000000"/>
        </w:rPr>
        <w:t>A</w:t>
      </w:r>
      <w:r>
        <w:rPr>
          <w:rFonts w:ascii="Arial" w:eastAsia="Arial" w:hAnsi="Arial" w:cs="Arial"/>
          <w:spacing w:val="5"/>
          <w:w w:val="105"/>
          <w:sz w:val="22"/>
          <w:szCs w:val="22"/>
          <w:u w:val="single" w:color="000000"/>
        </w:rPr>
        <w:t>n</w:t>
      </w:r>
      <w:r>
        <w:rPr>
          <w:rFonts w:ascii="Arial" w:eastAsia="Arial" w:hAnsi="Arial" w:cs="Arial"/>
          <w:spacing w:val="7"/>
          <w:w w:val="105"/>
          <w:sz w:val="22"/>
          <w:szCs w:val="22"/>
          <w:u w:val="single" w:color="000000"/>
        </w:rPr>
        <w:t>e</w:t>
      </w:r>
      <w:r>
        <w:rPr>
          <w:rFonts w:ascii="Arial" w:eastAsia="Arial" w:hAnsi="Arial" w:cs="Arial"/>
          <w:spacing w:val="4"/>
          <w:w w:val="105"/>
          <w:sz w:val="22"/>
          <w:szCs w:val="22"/>
          <w:u w:val="single" w:color="000000"/>
        </w:rPr>
        <w:t>x</w:t>
      </w:r>
      <w:r>
        <w:rPr>
          <w:rFonts w:ascii="Arial" w:eastAsia="Arial" w:hAnsi="Arial" w:cs="Arial"/>
          <w:w w:val="105"/>
          <w:sz w:val="22"/>
          <w:szCs w:val="22"/>
          <w:u w:val="single" w:color="000000"/>
        </w:rPr>
        <w:t>o</w:t>
      </w:r>
      <w:r>
        <w:rPr>
          <w:rFonts w:ascii="Arial" w:eastAsia="Arial" w:hAnsi="Arial" w:cs="Arial"/>
          <w:spacing w:val="7"/>
          <w:w w:val="105"/>
          <w:sz w:val="22"/>
          <w:szCs w:val="22"/>
          <w:u w:val="single" w:color="000000"/>
        </w:rPr>
        <w:t xml:space="preserve"> </w:t>
      </w:r>
      <w:r>
        <w:rPr>
          <w:rFonts w:ascii="Arial" w:eastAsia="Arial" w:hAnsi="Arial" w:cs="Arial"/>
          <w:spacing w:val="6"/>
          <w:w w:val="105"/>
          <w:sz w:val="22"/>
          <w:szCs w:val="22"/>
          <w:u w:val="single" w:color="000000"/>
        </w:rPr>
        <w:t>I</w:t>
      </w:r>
      <w:r>
        <w:rPr>
          <w:rFonts w:ascii="Arial" w:eastAsia="Arial" w:hAnsi="Arial" w:cs="Arial"/>
          <w:w w:val="105"/>
          <w:sz w:val="22"/>
          <w:szCs w:val="22"/>
          <w:u w:val="single" w:color="000000"/>
        </w:rPr>
        <w:t>.</w:t>
      </w:r>
    </w:p>
    <w:p w:rsidR="005E5F9B" w:rsidRDefault="005E5F9B" w:rsidP="005E5F9B">
      <w:pPr>
        <w:widowControl w:val="0"/>
        <w:spacing w:line="240" w:lineRule="atLeast"/>
        <w:jc w:val="both"/>
        <w:rPr>
          <w:rFonts w:ascii="Calibri" w:eastAsia="Calibri" w:hAnsi="Calibri" w:cs="Calibri"/>
          <w:sz w:val="22"/>
          <w:szCs w:val="22"/>
        </w:rPr>
      </w:pPr>
    </w:p>
    <w:p w:rsidR="005E5F9B" w:rsidRDefault="005E5F9B" w:rsidP="005E5F9B">
      <w:pPr>
        <w:widowControl w:val="0"/>
        <w:numPr>
          <w:ilvl w:val="1"/>
          <w:numId w:val="7"/>
        </w:numPr>
        <w:suppressAutoHyphens/>
        <w:spacing w:line="240" w:lineRule="atLeast"/>
        <w:ind w:left="0" w:firstLine="0"/>
        <w:jc w:val="both"/>
        <w:rPr>
          <w:rFonts w:ascii="Arial" w:eastAsia="Arial" w:hAnsi="Arial" w:cs="Arial"/>
          <w:spacing w:val="5"/>
          <w:w w:val="105"/>
          <w:sz w:val="22"/>
          <w:szCs w:val="22"/>
        </w:rPr>
      </w:pPr>
      <w:r>
        <w:rPr>
          <w:rFonts w:ascii="Arial" w:eastAsia="Arial" w:hAnsi="Arial" w:cs="Arial"/>
          <w:bCs/>
          <w:spacing w:val="5"/>
          <w:w w:val="105"/>
          <w:sz w:val="22"/>
          <w:szCs w:val="22"/>
        </w:rPr>
        <w:t>De</w:t>
      </w:r>
      <w:r>
        <w:rPr>
          <w:rFonts w:ascii="Arial" w:eastAsia="Arial" w:hAnsi="Arial" w:cs="Arial"/>
          <w:bCs/>
          <w:spacing w:val="7"/>
          <w:w w:val="105"/>
          <w:sz w:val="22"/>
          <w:szCs w:val="22"/>
        </w:rPr>
        <w:t>c</w:t>
      </w:r>
      <w:r>
        <w:rPr>
          <w:rFonts w:ascii="Arial" w:eastAsia="Arial" w:hAnsi="Arial" w:cs="Arial"/>
          <w:bCs/>
          <w:spacing w:val="6"/>
          <w:w w:val="105"/>
          <w:sz w:val="22"/>
          <w:szCs w:val="22"/>
        </w:rPr>
        <w:t>l</w:t>
      </w:r>
      <w:r>
        <w:rPr>
          <w:rFonts w:ascii="Arial" w:eastAsia="Arial" w:hAnsi="Arial" w:cs="Arial"/>
          <w:bCs/>
          <w:spacing w:val="5"/>
          <w:w w:val="105"/>
          <w:sz w:val="22"/>
          <w:szCs w:val="22"/>
        </w:rPr>
        <w:t>a</w:t>
      </w:r>
      <w:r>
        <w:rPr>
          <w:rFonts w:ascii="Arial" w:eastAsia="Arial" w:hAnsi="Arial" w:cs="Arial"/>
          <w:bCs/>
          <w:spacing w:val="6"/>
          <w:w w:val="105"/>
          <w:sz w:val="22"/>
          <w:szCs w:val="22"/>
        </w:rPr>
        <w:t>r</w:t>
      </w:r>
      <w:r>
        <w:rPr>
          <w:rFonts w:ascii="Arial" w:eastAsia="Arial" w:hAnsi="Arial" w:cs="Arial"/>
          <w:bCs/>
          <w:spacing w:val="5"/>
          <w:w w:val="105"/>
          <w:sz w:val="22"/>
          <w:szCs w:val="22"/>
        </w:rPr>
        <w:t>a</w:t>
      </w:r>
      <w:r>
        <w:rPr>
          <w:rFonts w:ascii="Arial" w:eastAsia="Arial" w:hAnsi="Arial" w:cs="Arial"/>
          <w:bCs/>
          <w:spacing w:val="2"/>
          <w:w w:val="105"/>
          <w:sz w:val="22"/>
          <w:szCs w:val="22"/>
        </w:rPr>
        <w:t>c</w:t>
      </w:r>
      <w:r>
        <w:rPr>
          <w:rFonts w:ascii="Arial" w:eastAsia="Arial" w:hAnsi="Arial" w:cs="Arial"/>
          <w:bCs/>
          <w:spacing w:val="6"/>
          <w:w w:val="105"/>
          <w:sz w:val="22"/>
          <w:szCs w:val="22"/>
        </w:rPr>
        <w:t>i</w:t>
      </w:r>
      <w:r>
        <w:rPr>
          <w:rFonts w:ascii="Arial" w:eastAsia="Arial" w:hAnsi="Arial" w:cs="Arial"/>
          <w:bCs/>
          <w:spacing w:val="5"/>
          <w:w w:val="105"/>
          <w:sz w:val="22"/>
          <w:szCs w:val="22"/>
        </w:rPr>
        <w:t>ó</w:t>
      </w:r>
      <w:r>
        <w:rPr>
          <w:rFonts w:ascii="Arial" w:eastAsia="Arial" w:hAnsi="Arial" w:cs="Arial"/>
          <w:bCs/>
          <w:w w:val="105"/>
          <w:sz w:val="22"/>
          <w:szCs w:val="22"/>
        </w:rPr>
        <w:t>n</w:t>
      </w:r>
      <w:r>
        <w:rPr>
          <w:rFonts w:ascii="Arial" w:eastAsia="Arial" w:hAnsi="Arial" w:cs="Arial"/>
          <w:bCs/>
          <w:spacing w:val="13"/>
          <w:w w:val="105"/>
          <w:sz w:val="22"/>
          <w:szCs w:val="22"/>
        </w:rPr>
        <w:t xml:space="preserve"> </w:t>
      </w:r>
      <w:r>
        <w:rPr>
          <w:rFonts w:ascii="Arial" w:eastAsia="Arial" w:hAnsi="Arial" w:cs="Arial"/>
          <w:bCs/>
          <w:spacing w:val="4"/>
          <w:w w:val="105"/>
          <w:sz w:val="22"/>
          <w:szCs w:val="22"/>
        </w:rPr>
        <w:t>r</w:t>
      </w:r>
      <w:r>
        <w:rPr>
          <w:rFonts w:ascii="Arial" w:eastAsia="Arial" w:hAnsi="Arial" w:cs="Arial"/>
          <w:bCs/>
          <w:spacing w:val="7"/>
          <w:w w:val="105"/>
          <w:sz w:val="22"/>
          <w:szCs w:val="22"/>
        </w:rPr>
        <w:t>e</w:t>
      </w:r>
      <w:r>
        <w:rPr>
          <w:rFonts w:ascii="Arial" w:eastAsia="Arial" w:hAnsi="Arial" w:cs="Arial"/>
          <w:bCs/>
          <w:spacing w:val="5"/>
          <w:w w:val="105"/>
          <w:sz w:val="22"/>
          <w:szCs w:val="22"/>
        </w:rPr>
        <w:t>sp</w:t>
      </w:r>
      <w:r>
        <w:rPr>
          <w:rFonts w:ascii="Arial" w:eastAsia="Arial" w:hAnsi="Arial" w:cs="Arial"/>
          <w:bCs/>
          <w:spacing w:val="3"/>
          <w:w w:val="105"/>
          <w:sz w:val="22"/>
          <w:szCs w:val="22"/>
        </w:rPr>
        <w:t>o</w:t>
      </w:r>
      <w:r>
        <w:rPr>
          <w:rFonts w:ascii="Arial" w:eastAsia="Arial" w:hAnsi="Arial" w:cs="Arial"/>
          <w:bCs/>
          <w:spacing w:val="7"/>
          <w:w w:val="105"/>
          <w:sz w:val="22"/>
          <w:szCs w:val="22"/>
        </w:rPr>
        <w:t>n</w:t>
      </w:r>
      <w:r>
        <w:rPr>
          <w:rFonts w:ascii="Arial" w:eastAsia="Arial" w:hAnsi="Arial" w:cs="Arial"/>
          <w:bCs/>
          <w:spacing w:val="5"/>
          <w:w w:val="105"/>
          <w:sz w:val="22"/>
          <w:szCs w:val="22"/>
        </w:rPr>
        <w:t>s</w:t>
      </w:r>
      <w:r>
        <w:rPr>
          <w:rFonts w:ascii="Arial" w:eastAsia="Arial" w:hAnsi="Arial" w:cs="Arial"/>
          <w:bCs/>
          <w:spacing w:val="7"/>
          <w:w w:val="105"/>
          <w:sz w:val="22"/>
          <w:szCs w:val="22"/>
        </w:rPr>
        <w:t>a</w:t>
      </w:r>
      <w:r>
        <w:rPr>
          <w:rFonts w:ascii="Arial" w:eastAsia="Arial" w:hAnsi="Arial" w:cs="Arial"/>
          <w:bCs/>
          <w:spacing w:val="3"/>
          <w:w w:val="105"/>
          <w:sz w:val="22"/>
          <w:szCs w:val="22"/>
        </w:rPr>
        <w:t>bl</w:t>
      </w:r>
      <w:r>
        <w:rPr>
          <w:rFonts w:ascii="Arial" w:eastAsia="Arial" w:hAnsi="Arial" w:cs="Arial"/>
          <w:bCs/>
          <w:w w:val="105"/>
          <w:sz w:val="22"/>
          <w:szCs w:val="22"/>
        </w:rPr>
        <w:t>e</w:t>
      </w:r>
      <w:r>
        <w:rPr>
          <w:rFonts w:ascii="Arial" w:eastAsia="Arial" w:hAnsi="Arial" w:cs="Arial"/>
          <w:bCs/>
          <w:spacing w:val="15"/>
          <w:w w:val="105"/>
          <w:sz w:val="22"/>
          <w:szCs w:val="22"/>
        </w:rPr>
        <w:t xml:space="preserve"> </w:t>
      </w:r>
      <w:r>
        <w:rPr>
          <w:rFonts w:ascii="Arial" w:eastAsia="Arial" w:hAnsi="Arial" w:cs="Arial"/>
          <w:bCs/>
          <w:spacing w:val="7"/>
          <w:w w:val="105"/>
          <w:sz w:val="22"/>
          <w:szCs w:val="22"/>
        </w:rPr>
        <w:t>d</w:t>
      </w:r>
      <w:r>
        <w:rPr>
          <w:rFonts w:ascii="Arial" w:eastAsia="Arial" w:hAnsi="Arial" w:cs="Arial"/>
          <w:bCs/>
          <w:spacing w:val="2"/>
          <w:w w:val="105"/>
          <w:sz w:val="22"/>
          <w:szCs w:val="22"/>
        </w:rPr>
        <w:t>e</w:t>
      </w:r>
      <w:r>
        <w:rPr>
          <w:rFonts w:ascii="Arial" w:eastAsia="Arial" w:hAnsi="Arial" w:cs="Arial"/>
          <w:bCs/>
          <w:w w:val="105"/>
          <w:sz w:val="22"/>
          <w:szCs w:val="22"/>
        </w:rPr>
        <w:t>l</w:t>
      </w:r>
      <w:r>
        <w:rPr>
          <w:rFonts w:ascii="Arial" w:eastAsia="Arial" w:hAnsi="Arial" w:cs="Arial"/>
          <w:bCs/>
          <w:spacing w:val="14"/>
          <w:w w:val="105"/>
          <w:sz w:val="22"/>
          <w:szCs w:val="22"/>
        </w:rPr>
        <w:t xml:space="preserve"> </w:t>
      </w:r>
      <w:r>
        <w:rPr>
          <w:rFonts w:ascii="Arial" w:eastAsia="Arial" w:hAnsi="Arial" w:cs="Arial"/>
          <w:bCs/>
          <w:spacing w:val="3"/>
          <w:w w:val="105"/>
          <w:sz w:val="22"/>
          <w:szCs w:val="22"/>
        </w:rPr>
        <w:t>l</w:t>
      </w:r>
      <w:r>
        <w:rPr>
          <w:rFonts w:ascii="Arial" w:eastAsia="Arial" w:hAnsi="Arial" w:cs="Arial"/>
          <w:bCs/>
          <w:spacing w:val="6"/>
          <w:w w:val="105"/>
          <w:sz w:val="22"/>
          <w:szCs w:val="22"/>
        </w:rPr>
        <w:t>i</w:t>
      </w:r>
      <w:r>
        <w:rPr>
          <w:rFonts w:ascii="Arial" w:eastAsia="Arial" w:hAnsi="Arial" w:cs="Arial"/>
          <w:bCs/>
          <w:spacing w:val="7"/>
          <w:w w:val="105"/>
          <w:sz w:val="22"/>
          <w:szCs w:val="22"/>
        </w:rPr>
        <w:t>c</w:t>
      </w:r>
      <w:r>
        <w:rPr>
          <w:rFonts w:ascii="Arial" w:eastAsia="Arial" w:hAnsi="Arial" w:cs="Arial"/>
          <w:bCs/>
          <w:spacing w:val="6"/>
          <w:w w:val="105"/>
          <w:sz w:val="22"/>
          <w:szCs w:val="22"/>
        </w:rPr>
        <w:t>i</w:t>
      </w:r>
      <w:r>
        <w:rPr>
          <w:rFonts w:ascii="Arial" w:eastAsia="Arial" w:hAnsi="Arial" w:cs="Arial"/>
          <w:bCs/>
          <w:spacing w:val="4"/>
          <w:w w:val="105"/>
          <w:sz w:val="22"/>
          <w:szCs w:val="22"/>
        </w:rPr>
        <w:t>t</w:t>
      </w:r>
      <w:r>
        <w:rPr>
          <w:rFonts w:ascii="Arial" w:eastAsia="Arial" w:hAnsi="Arial" w:cs="Arial"/>
          <w:bCs/>
          <w:spacing w:val="2"/>
          <w:w w:val="105"/>
          <w:sz w:val="22"/>
          <w:szCs w:val="22"/>
        </w:rPr>
        <w:t>a</w:t>
      </w:r>
      <w:r>
        <w:rPr>
          <w:rFonts w:ascii="Arial" w:eastAsia="Arial" w:hAnsi="Arial" w:cs="Arial"/>
          <w:bCs/>
          <w:spacing w:val="7"/>
          <w:w w:val="105"/>
          <w:sz w:val="22"/>
          <w:szCs w:val="22"/>
        </w:rPr>
        <w:t>d</w:t>
      </w:r>
      <w:r>
        <w:rPr>
          <w:rFonts w:ascii="Arial" w:eastAsia="Arial" w:hAnsi="Arial" w:cs="Arial"/>
          <w:bCs/>
          <w:spacing w:val="5"/>
          <w:w w:val="105"/>
          <w:sz w:val="22"/>
          <w:szCs w:val="22"/>
        </w:rPr>
        <w:t>o</w:t>
      </w:r>
      <w:r>
        <w:rPr>
          <w:rFonts w:ascii="Arial" w:eastAsia="Arial" w:hAnsi="Arial" w:cs="Arial"/>
          <w:bCs/>
          <w:w w:val="105"/>
          <w:sz w:val="22"/>
          <w:szCs w:val="22"/>
        </w:rPr>
        <w:t>r</w:t>
      </w:r>
      <w:r>
        <w:rPr>
          <w:rFonts w:ascii="Arial" w:eastAsia="Arial" w:hAnsi="Arial" w:cs="Arial"/>
          <w:bCs/>
          <w:spacing w:val="12"/>
          <w:w w:val="105"/>
          <w:sz w:val="22"/>
          <w:szCs w:val="22"/>
        </w:rPr>
        <w:t xml:space="preserve"> </w:t>
      </w:r>
      <w:r>
        <w:rPr>
          <w:rFonts w:ascii="Arial" w:eastAsia="Arial" w:hAnsi="Arial" w:cs="Arial"/>
          <w:bCs/>
          <w:spacing w:val="5"/>
          <w:w w:val="105"/>
          <w:sz w:val="22"/>
          <w:szCs w:val="22"/>
        </w:rPr>
        <w:t>o</w:t>
      </w:r>
      <w:r>
        <w:rPr>
          <w:rFonts w:ascii="Arial" w:eastAsia="Arial" w:hAnsi="Arial" w:cs="Arial"/>
          <w:bCs/>
          <w:w w:val="105"/>
          <w:sz w:val="22"/>
          <w:szCs w:val="22"/>
        </w:rPr>
        <w:t>,</w:t>
      </w:r>
      <w:r>
        <w:rPr>
          <w:rFonts w:ascii="Arial" w:eastAsia="Arial" w:hAnsi="Arial" w:cs="Arial"/>
          <w:bCs/>
          <w:spacing w:val="14"/>
          <w:w w:val="105"/>
          <w:sz w:val="22"/>
          <w:szCs w:val="22"/>
        </w:rPr>
        <w:t xml:space="preserve"> </w:t>
      </w:r>
      <w:r>
        <w:rPr>
          <w:rFonts w:ascii="Arial" w:eastAsia="Arial" w:hAnsi="Arial" w:cs="Arial"/>
          <w:bCs/>
          <w:spacing w:val="5"/>
          <w:w w:val="105"/>
          <w:sz w:val="22"/>
          <w:szCs w:val="22"/>
        </w:rPr>
        <w:t>e</w:t>
      </w:r>
      <w:r>
        <w:rPr>
          <w:rFonts w:ascii="Arial" w:eastAsia="Arial" w:hAnsi="Arial" w:cs="Arial"/>
          <w:bCs/>
          <w:w w:val="105"/>
          <w:sz w:val="22"/>
          <w:szCs w:val="22"/>
        </w:rPr>
        <w:t>n</w:t>
      </w:r>
      <w:r>
        <w:rPr>
          <w:rFonts w:ascii="Arial" w:eastAsia="Arial" w:hAnsi="Arial" w:cs="Arial"/>
          <w:bCs/>
          <w:spacing w:val="13"/>
          <w:w w:val="105"/>
          <w:sz w:val="22"/>
          <w:szCs w:val="22"/>
        </w:rPr>
        <w:t xml:space="preserve"> </w:t>
      </w:r>
      <w:r>
        <w:rPr>
          <w:rFonts w:ascii="Arial" w:eastAsia="Arial" w:hAnsi="Arial" w:cs="Arial"/>
          <w:bCs/>
          <w:spacing w:val="5"/>
          <w:w w:val="105"/>
          <w:sz w:val="22"/>
          <w:szCs w:val="22"/>
        </w:rPr>
        <w:t>s</w:t>
      </w:r>
      <w:r>
        <w:rPr>
          <w:rFonts w:ascii="Arial" w:eastAsia="Arial" w:hAnsi="Arial" w:cs="Arial"/>
          <w:bCs/>
          <w:w w:val="105"/>
          <w:sz w:val="22"/>
          <w:szCs w:val="22"/>
        </w:rPr>
        <w:t>u</w:t>
      </w:r>
      <w:r>
        <w:rPr>
          <w:rFonts w:ascii="Arial" w:eastAsia="Arial" w:hAnsi="Arial" w:cs="Arial"/>
          <w:bCs/>
          <w:spacing w:val="11"/>
          <w:w w:val="105"/>
          <w:sz w:val="22"/>
          <w:szCs w:val="22"/>
        </w:rPr>
        <w:t xml:space="preserve"> </w:t>
      </w:r>
      <w:r>
        <w:rPr>
          <w:rFonts w:ascii="Arial" w:eastAsia="Arial" w:hAnsi="Arial" w:cs="Arial"/>
          <w:bCs/>
          <w:spacing w:val="7"/>
          <w:w w:val="105"/>
          <w:sz w:val="22"/>
          <w:szCs w:val="22"/>
        </w:rPr>
        <w:t>c</w:t>
      </w:r>
      <w:r>
        <w:rPr>
          <w:rFonts w:ascii="Arial" w:eastAsia="Arial" w:hAnsi="Arial" w:cs="Arial"/>
          <w:bCs/>
          <w:spacing w:val="5"/>
          <w:w w:val="105"/>
          <w:sz w:val="22"/>
          <w:szCs w:val="22"/>
        </w:rPr>
        <w:t>as</w:t>
      </w:r>
      <w:r>
        <w:rPr>
          <w:rFonts w:ascii="Arial" w:eastAsia="Arial" w:hAnsi="Arial" w:cs="Arial"/>
          <w:bCs/>
          <w:spacing w:val="7"/>
          <w:w w:val="105"/>
          <w:sz w:val="22"/>
          <w:szCs w:val="22"/>
        </w:rPr>
        <w:t>o</w:t>
      </w:r>
      <w:r>
        <w:rPr>
          <w:rFonts w:ascii="Arial" w:eastAsia="Arial" w:hAnsi="Arial" w:cs="Arial"/>
          <w:bCs/>
          <w:w w:val="105"/>
          <w:sz w:val="22"/>
          <w:szCs w:val="22"/>
        </w:rPr>
        <w:t>,</w:t>
      </w:r>
      <w:r>
        <w:rPr>
          <w:rFonts w:ascii="Arial" w:eastAsia="Arial" w:hAnsi="Arial" w:cs="Arial"/>
          <w:bCs/>
          <w:spacing w:val="12"/>
          <w:w w:val="105"/>
          <w:sz w:val="22"/>
          <w:szCs w:val="22"/>
        </w:rPr>
        <w:t xml:space="preserve"> </w:t>
      </w:r>
      <w:r>
        <w:rPr>
          <w:rFonts w:ascii="Arial" w:eastAsia="Arial" w:hAnsi="Arial" w:cs="Arial"/>
          <w:bCs/>
          <w:spacing w:val="5"/>
          <w:w w:val="105"/>
          <w:sz w:val="22"/>
          <w:szCs w:val="22"/>
        </w:rPr>
        <w:t>d</w:t>
      </w:r>
      <w:r>
        <w:rPr>
          <w:rFonts w:ascii="Arial" w:eastAsia="Arial" w:hAnsi="Arial" w:cs="Arial"/>
          <w:bCs/>
          <w:w w:val="105"/>
          <w:sz w:val="22"/>
          <w:szCs w:val="22"/>
        </w:rPr>
        <w:t>e</w:t>
      </w:r>
      <w:r>
        <w:rPr>
          <w:rFonts w:ascii="Arial" w:eastAsia="Arial" w:hAnsi="Arial" w:cs="Arial"/>
          <w:bCs/>
          <w:spacing w:val="13"/>
          <w:w w:val="105"/>
          <w:sz w:val="22"/>
          <w:szCs w:val="22"/>
        </w:rPr>
        <w:t xml:space="preserve"> </w:t>
      </w:r>
      <w:r>
        <w:rPr>
          <w:rFonts w:ascii="Arial" w:eastAsia="Arial" w:hAnsi="Arial" w:cs="Arial"/>
          <w:bCs/>
          <w:spacing w:val="5"/>
          <w:w w:val="105"/>
          <w:sz w:val="22"/>
          <w:szCs w:val="22"/>
        </w:rPr>
        <w:t>s</w:t>
      </w:r>
      <w:r>
        <w:rPr>
          <w:rFonts w:ascii="Arial" w:eastAsia="Arial" w:hAnsi="Arial" w:cs="Arial"/>
          <w:bCs/>
          <w:w w:val="105"/>
          <w:sz w:val="22"/>
          <w:szCs w:val="22"/>
        </w:rPr>
        <w:t>u</w:t>
      </w:r>
      <w:r>
        <w:rPr>
          <w:rFonts w:ascii="Arial" w:eastAsia="Arial" w:hAnsi="Arial" w:cs="Arial"/>
          <w:bCs/>
          <w:spacing w:val="15"/>
          <w:w w:val="105"/>
          <w:sz w:val="22"/>
          <w:szCs w:val="22"/>
        </w:rPr>
        <w:t xml:space="preserve"> </w:t>
      </w:r>
      <w:r>
        <w:rPr>
          <w:rFonts w:ascii="Arial" w:eastAsia="Arial" w:hAnsi="Arial" w:cs="Arial"/>
          <w:bCs/>
          <w:spacing w:val="4"/>
          <w:w w:val="105"/>
          <w:sz w:val="22"/>
          <w:szCs w:val="22"/>
        </w:rPr>
        <w:t>r</w:t>
      </w:r>
      <w:r>
        <w:rPr>
          <w:rFonts w:ascii="Arial" w:eastAsia="Arial" w:hAnsi="Arial" w:cs="Arial"/>
          <w:bCs/>
          <w:spacing w:val="5"/>
          <w:w w:val="105"/>
          <w:sz w:val="22"/>
          <w:szCs w:val="22"/>
        </w:rPr>
        <w:t>ep</w:t>
      </w:r>
      <w:r>
        <w:rPr>
          <w:rFonts w:ascii="Arial" w:eastAsia="Arial" w:hAnsi="Arial" w:cs="Arial"/>
          <w:bCs/>
          <w:spacing w:val="6"/>
          <w:w w:val="105"/>
          <w:sz w:val="22"/>
          <w:szCs w:val="22"/>
        </w:rPr>
        <w:t>r</w:t>
      </w:r>
      <w:r>
        <w:rPr>
          <w:rFonts w:ascii="Arial" w:eastAsia="Arial" w:hAnsi="Arial" w:cs="Arial"/>
          <w:bCs/>
          <w:spacing w:val="5"/>
          <w:w w:val="105"/>
          <w:sz w:val="22"/>
          <w:szCs w:val="22"/>
        </w:rPr>
        <w:t>ese</w:t>
      </w:r>
      <w:r>
        <w:rPr>
          <w:rFonts w:ascii="Arial" w:eastAsia="Arial" w:hAnsi="Arial" w:cs="Arial"/>
          <w:bCs/>
          <w:spacing w:val="7"/>
          <w:w w:val="105"/>
          <w:sz w:val="22"/>
          <w:szCs w:val="22"/>
        </w:rPr>
        <w:t>n</w:t>
      </w:r>
      <w:r>
        <w:rPr>
          <w:rFonts w:ascii="Arial" w:eastAsia="Arial" w:hAnsi="Arial" w:cs="Arial"/>
          <w:bCs/>
          <w:spacing w:val="4"/>
          <w:w w:val="105"/>
          <w:sz w:val="22"/>
          <w:szCs w:val="22"/>
        </w:rPr>
        <w:t>t</w:t>
      </w:r>
      <w:r>
        <w:rPr>
          <w:rFonts w:ascii="Arial" w:eastAsia="Arial" w:hAnsi="Arial" w:cs="Arial"/>
          <w:bCs/>
          <w:spacing w:val="2"/>
          <w:w w:val="105"/>
          <w:sz w:val="22"/>
          <w:szCs w:val="22"/>
        </w:rPr>
        <w:t>a</w:t>
      </w:r>
      <w:r>
        <w:rPr>
          <w:rFonts w:ascii="Arial" w:eastAsia="Arial" w:hAnsi="Arial" w:cs="Arial"/>
          <w:bCs/>
          <w:spacing w:val="5"/>
          <w:w w:val="105"/>
          <w:sz w:val="22"/>
          <w:szCs w:val="22"/>
        </w:rPr>
        <w:t>n</w:t>
      </w:r>
      <w:r>
        <w:rPr>
          <w:rFonts w:ascii="Arial" w:eastAsia="Arial" w:hAnsi="Arial" w:cs="Arial"/>
          <w:bCs/>
          <w:spacing w:val="4"/>
          <w:w w:val="105"/>
          <w:sz w:val="22"/>
          <w:szCs w:val="22"/>
        </w:rPr>
        <w:t>t</w:t>
      </w:r>
      <w:r>
        <w:rPr>
          <w:rFonts w:ascii="Arial" w:eastAsia="Arial" w:hAnsi="Arial" w:cs="Arial"/>
          <w:bCs/>
          <w:spacing w:val="7"/>
          <w:w w:val="105"/>
          <w:sz w:val="22"/>
          <w:szCs w:val="22"/>
        </w:rPr>
        <w:t>e</w:t>
      </w:r>
      <w:r>
        <w:rPr>
          <w:rFonts w:ascii="Arial" w:eastAsia="Arial" w:hAnsi="Arial" w:cs="Arial"/>
          <w:bCs/>
          <w:w w:val="105"/>
          <w:sz w:val="22"/>
          <w:szCs w:val="22"/>
        </w:rPr>
        <w:t>,</w:t>
      </w:r>
      <w:r>
        <w:rPr>
          <w:rFonts w:ascii="Arial" w:eastAsia="Arial" w:hAnsi="Arial" w:cs="Arial"/>
          <w:bCs/>
          <w:spacing w:val="14"/>
          <w:w w:val="105"/>
          <w:sz w:val="22"/>
          <w:szCs w:val="22"/>
        </w:rPr>
        <w:t xml:space="preserve"> indicando que cumple las condiciones exigidas para contratar.</w:t>
      </w:r>
    </w:p>
    <w:p w:rsidR="005E5F9B" w:rsidRDefault="005E5F9B" w:rsidP="005E5F9B">
      <w:pPr>
        <w:widowControl w:val="0"/>
        <w:spacing w:line="240" w:lineRule="atLeast"/>
        <w:ind w:firstLine="708"/>
        <w:jc w:val="both"/>
        <w:rPr>
          <w:rFonts w:ascii="Arial" w:eastAsia="Arial" w:hAnsi="Arial" w:cs="Arial"/>
          <w:w w:val="105"/>
          <w:sz w:val="22"/>
          <w:szCs w:val="22"/>
          <w:u w:val="single" w:color="000000"/>
        </w:rPr>
      </w:pPr>
      <w:r>
        <w:rPr>
          <w:rFonts w:ascii="Arial" w:eastAsia="Arial" w:hAnsi="Arial" w:cs="Arial"/>
          <w:spacing w:val="5"/>
          <w:w w:val="105"/>
          <w:sz w:val="22"/>
          <w:szCs w:val="22"/>
        </w:rPr>
        <w:t>Di</w:t>
      </w:r>
      <w:r>
        <w:rPr>
          <w:rFonts w:ascii="Arial" w:eastAsia="Arial" w:hAnsi="Arial" w:cs="Arial"/>
          <w:spacing w:val="7"/>
          <w:w w:val="105"/>
          <w:sz w:val="22"/>
          <w:szCs w:val="22"/>
        </w:rPr>
        <w:t>c</w:t>
      </w:r>
      <w:r>
        <w:rPr>
          <w:rFonts w:ascii="Arial" w:eastAsia="Arial" w:hAnsi="Arial" w:cs="Arial"/>
          <w:spacing w:val="5"/>
          <w:w w:val="105"/>
          <w:sz w:val="22"/>
          <w:szCs w:val="22"/>
        </w:rPr>
        <w:t>ha</w:t>
      </w:r>
      <w:r>
        <w:rPr>
          <w:rFonts w:ascii="Arial" w:eastAsia="Arial" w:hAnsi="Arial" w:cs="Arial"/>
          <w:spacing w:val="16"/>
          <w:w w:val="105"/>
          <w:sz w:val="22"/>
          <w:szCs w:val="22"/>
        </w:rPr>
        <w:t xml:space="preserve"> </w:t>
      </w:r>
      <w:r>
        <w:rPr>
          <w:rFonts w:ascii="Arial" w:eastAsia="Arial" w:hAnsi="Arial" w:cs="Arial"/>
          <w:spacing w:val="5"/>
          <w:w w:val="105"/>
          <w:sz w:val="22"/>
          <w:szCs w:val="22"/>
        </w:rPr>
        <w:t>d</w:t>
      </w:r>
      <w:r>
        <w:rPr>
          <w:rFonts w:ascii="Arial" w:eastAsia="Arial" w:hAnsi="Arial" w:cs="Arial"/>
          <w:spacing w:val="2"/>
          <w:w w:val="105"/>
          <w:sz w:val="22"/>
          <w:szCs w:val="22"/>
        </w:rPr>
        <w:t>e</w:t>
      </w:r>
      <w:r>
        <w:rPr>
          <w:rFonts w:ascii="Arial" w:eastAsia="Arial" w:hAnsi="Arial" w:cs="Arial"/>
          <w:spacing w:val="7"/>
          <w:w w:val="105"/>
          <w:sz w:val="22"/>
          <w:szCs w:val="22"/>
        </w:rPr>
        <w:t>c</w:t>
      </w:r>
      <w:r>
        <w:rPr>
          <w:rFonts w:ascii="Arial" w:eastAsia="Arial" w:hAnsi="Arial" w:cs="Arial"/>
          <w:spacing w:val="5"/>
          <w:w w:val="105"/>
          <w:sz w:val="22"/>
          <w:szCs w:val="22"/>
        </w:rPr>
        <w:t>la</w:t>
      </w:r>
      <w:r>
        <w:rPr>
          <w:rFonts w:ascii="Arial" w:eastAsia="Arial" w:hAnsi="Arial" w:cs="Arial"/>
          <w:spacing w:val="6"/>
          <w:w w:val="105"/>
          <w:sz w:val="22"/>
          <w:szCs w:val="22"/>
        </w:rPr>
        <w:t>r</w:t>
      </w:r>
      <w:r>
        <w:rPr>
          <w:rFonts w:ascii="Arial" w:eastAsia="Arial" w:hAnsi="Arial" w:cs="Arial"/>
          <w:spacing w:val="2"/>
          <w:w w:val="105"/>
          <w:sz w:val="22"/>
          <w:szCs w:val="22"/>
        </w:rPr>
        <w:t>a</w:t>
      </w:r>
      <w:r>
        <w:rPr>
          <w:rFonts w:ascii="Arial" w:eastAsia="Arial" w:hAnsi="Arial" w:cs="Arial"/>
          <w:spacing w:val="4"/>
          <w:w w:val="105"/>
          <w:sz w:val="22"/>
          <w:szCs w:val="22"/>
        </w:rPr>
        <w:t>c</w:t>
      </w:r>
      <w:r>
        <w:rPr>
          <w:rFonts w:ascii="Arial" w:eastAsia="Arial" w:hAnsi="Arial" w:cs="Arial"/>
          <w:spacing w:val="8"/>
          <w:w w:val="105"/>
          <w:sz w:val="22"/>
          <w:szCs w:val="22"/>
        </w:rPr>
        <w:t>i</w:t>
      </w:r>
      <w:r>
        <w:rPr>
          <w:rFonts w:ascii="Arial" w:eastAsia="Arial" w:hAnsi="Arial" w:cs="Arial"/>
          <w:spacing w:val="5"/>
          <w:w w:val="105"/>
          <w:sz w:val="22"/>
          <w:szCs w:val="22"/>
        </w:rPr>
        <w:t>ón</w:t>
      </w:r>
      <w:r>
        <w:rPr>
          <w:rFonts w:ascii="Arial" w:eastAsia="Arial" w:hAnsi="Arial" w:cs="Arial"/>
          <w:spacing w:val="17"/>
          <w:w w:val="105"/>
          <w:sz w:val="22"/>
          <w:szCs w:val="22"/>
        </w:rPr>
        <w:t xml:space="preserve"> </w:t>
      </w:r>
      <w:r>
        <w:rPr>
          <w:rFonts w:ascii="Arial" w:eastAsia="Arial" w:hAnsi="Arial" w:cs="Arial"/>
          <w:spacing w:val="7"/>
          <w:w w:val="105"/>
          <w:sz w:val="22"/>
          <w:szCs w:val="22"/>
        </w:rPr>
        <w:t>s</w:t>
      </w:r>
      <w:r>
        <w:rPr>
          <w:rFonts w:ascii="Arial" w:eastAsia="Arial" w:hAnsi="Arial" w:cs="Arial"/>
          <w:w w:val="105"/>
          <w:sz w:val="22"/>
          <w:szCs w:val="22"/>
        </w:rPr>
        <w:t>e</w:t>
      </w:r>
      <w:r>
        <w:rPr>
          <w:rFonts w:ascii="Arial" w:eastAsia="Arial" w:hAnsi="Arial" w:cs="Arial"/>
          <w:spacing w:val="17"/>
          <w:w w:val="105"/>
          <w:sz w:val="22"/>
          <w:szCs w:val="22"/>
        </w:rPr>
        <w:t xml:space="preserve"> </w:t>
      </w:r>
      <w:r>
        <w:rPr>
          <w:rFonts w:ascii="Arial" w:eastAsia="Arial" w:hAnsi="Arial" w:cs="Arial"/>
          <w:spacing w:val="5"/>
          <w:w w:val="105"/>
          <w:sz w:val="22"/>
          <w:szCs w:val="22"/>
        </w:rPr>
        <w:t>aju</w:t>
      </w:r>
      <w:r>
        <w:rPr>
          <w:rFonts w:ascii="Arial" w:eastAsia="Arial" w:hAnsi="Arial" w:cs="Arial"/>
          <w:spacing w:val="7"/>
          <w:w w:val="105"/>
          <w:sz w:val="22"/>
          <w:szCs w:val="22"/>
        </w:rPr>
        <w:t>s</w:t>
      </w:r>
      <w:r>
        <w:rPr>
          <w:rFonts w:ascii="Arial" w:eastAsia="Arial" w:hAnsi="Arial" w:cs="Arial"/>
          <w:spacing w:val="3"/>
          <w:w w:val="105"/>
          <w:sz w:val="22"/>
          <w:szCs w:val="22"/>
        </w:rPr>
        <w:t>t</w:t>
      </w:r>
      <w:r>
        <w:rPr>
          <w:rFonts w:ascii="Arial" w:eastAsia="Arial" w:hAnsi="Arial" w:cs="Arial"/>
          <w:spacing w:val="5"/>
          <w:w w:val="105"/>
          <w:sz w:val="22"/>
          <w:szCs w:val="22"/>
        </w:rPr>
        <w:t>a</w:t>
      </w:r>
      <w:r>
        <w:rPr>
          <w:rFonts w:ascii="Arial" w:eastAsia="Arial" w:hAnsi="Arial" w:cs="Arial"/>
          <w:spacing w:val="6"/>
          <w:w w:val="105"/>
          <w:sz w:val="22"/>
          <w:szCs w:val="22"/>
        </w:rPr>
        <w:t>r</w:t>
      </w:r>
      <w:r>
        <w:rPr>
          <w:rFonts w:ascii="Arial" w:eastAsia="Arial" w:hAnsi="Arial" w:cs="Arial"/>
          <w:spacing w:val="5"/>
          <w:w w:val="105"/>
          <w:sz w:val="22"/>
          <w:szCs w:val="22"/>
        </w:rPr>
        <w:t>á</w:t>
      </w:r>
      <w:r>
        <w:rPr>
          <w:rFonts w:ascii="Arial" w:eastAsia="Arial" w:hAnsi="Arial" w:cs="Arial"/>
          <w:spacing w:val="17"/>
          <w:w w:val="105"/>
          <w:sz w:val="22"/>
          <w:szCs w:val="22"/>
        </w:rPr>
        <w:t xml:space="preserve"> </w:t>
      </w:r>
      <w:r>
        <w:rPr>
          <w:rFonts w:ascii="Arial" w:eastAsia="Arial" w:hAnsi="Arial" w:cs="Arial"/>
          <w:spacing w:val="5"/>
          <w:w w:val="105"/>
          <w:sz w:val="22"/>
          <w:szCs w:val="22"/>
        </w:rPr>
        <w:t>a</w:t>
      </w:r>
      <w:r>
        <w:rPr>
          <w:rFonts w:ascii="Arial" w:eastAsia="Arial" w:hAnsi="Arial" w:cs="Arial"/>
          <w:w w:val="105"/>
          <w:sz w:val="22"/>
          <w:szCs w:val="22"/>
        </w:rPr>
        <w:t>l</w:t>
      </w:r>
      <w:r>
        <w:rPr>
          <w:rFonts w:ascii="Arial" w:eastAsia="Arial" w:hAnsi="Arial" w:cs="Arial"/>
          <w:spacing w:val="16"/>
          <w:w w:val="105"/>
          <w:sz w:val="22"/>
          <w:szCs w:val="22"/>
        </w:rPr>
        <w:t xml:space="preserve"> </w:t>
      </w:r>
      <w:r>
        <w:rPr>
          <w:rFonts w:ascii="Arial" w:eastAsia="Arial" w:hAnsi="Arial" w:cs="Arial"/>
          <w:spacing w:val="8"/>
          <w:w w:val="105"/>
          <w:sz w:val="22"/>
          <w:szCs w:val="22"/>
        </w:rPr>
        <w:t>m</w:t>
      </w:r>
      <w:r>
        <w:rPr>
          <w:rFonts w:ascii="Arial" w:eastAsia="Arial" w:hAnsi="Arial" w:cs="Arial"/>
          <w:spacing w:val="5"/>
          <w:w w:val="105"/>
          <w:sz w:val="22"/>
          <w:szCs w:val="22"/>
        </w:rPr>
        <w:t>odel</w:t>
      </w:r>
      <w:r>
        <w:rPr>
          <w:rFonts w:ascii="Arial" w:eastAsia="Arial" w:hAnsi="Arial" w:cs="Arial"/>
          <w:w w:val="105"/>
          <w:sz w:val="22"/>
          <w:szCs w:val="22"/>
        </w:rPr>
        <w:t>o</w:t>
      </w:r>
      <w:r>
        <w:rPr>
          <w:rFonts w:ascii="Arial" w:eastAsia="Arial" w:hAnsi="Arial" w:cs="Arial"/>
          <w:spacing w:val="15"/>
          <w:w w:val="105"/>
          <w:sz w:val="22"/>
          <w:szCs w:val="22"/>
        </w:rPr>
        <w:t xml:space="preserve"> </w:t>
      </w:r>
      <w:r>
        <w:rPr>
          <w:rFonts w:ascii="Arial" w:eastAsia="Arial" w:hAnsi="Arial" w:cs="Arial"/>
          <w:spacing w:val="7"/>
          <w:w w:val="105"/>
          <w:sz w:val="22"/>
          <w:szCs w:val="22"/>
        </w:rPr>
        <w:t>s</w:t>
      </w:r>
      <w:r>
        <w:rPr>
          <w:rFonts w:ascii="Arial" w:eastAsia="Arial" w:hAnsi="Arial" w:cs="Arial"/>
          <w:spacing w:val="2"/>
          <w:w w:val="105"/>
          <w:sz w:val="22"/>
          <w:szCs w:val="22"/>
        </w:rPr>
        <w:t>e</w:t>
      </w:r>
      <w:r>
        <w:rPr>
          <w:rFonts w:ascii="Arial" w:eastAsia="Arial" w:hAnsi="Arial" w:cs="Arial"/>
          <w:spacing w:val="7"/>
          <w:w w:val="105"/>
          <w:sz w:val="22"/>
          <w:szCs w:val="22"/>
        </w:rPr>
        <w:t>ñ</w:t>
      </w:r>
      <w:r>
        <w:rPr>
          <w:rFonts w:ascii="Arial" w:eastAsia="Arial" w:hAnsi="Arial" w:cs="Arial"/>
          <w:spacing w:val="5"/>
          <w:w w:val="105"/>
          <w:sz w:val="22"/>
          <w:szCs w:val="22"/>
        </w:rPr>
        <w:t>a</w:t>
      </w:r>
      <w:r>
        <w:rPr>
          <w:rFonts w:ascii="Arial" w:eastAsia="Arial" w:hAnsi="Arial" w:cs="Arial"/>
          <w:spacing w:val="8"/>
          <w:w w:val="105"/>
          <w:sz w:val="22"/>
          <w:szCs w:val="22"/>
        </w:rPr>
        <w:t>l</w:t>
      </w:r>
      <w:r>
        <w:rPr>
          <w:rFonts w:ascii="Arial" w:eastAsia="Arial" w:hAnsi="Arial" w:cs="Arial"/>
          <w:spacing w:val="2"/>
          <w:w w:val="105"/>
          <w:sz w:val="22"/>
          <w:szCs w:val="22"/>
        </w:rPr>
        <w:t>a</w:t>
      </w:r>
      <w:r>
        <w:rPr>
          <w:rFonts w:ascii="Arial" w:eastAsia="Arial" w:hAnsi="Arial" w:cs="Arial"/>
          <w:spacing w:val="5"/>
          <w:w w:val="105"/>
          <w:sz w:val="22"/>
          <w:szCs w:val="22"/>
        </w:rPr>
        <w:t>d</w:t>
      </w:r>
      <w:r>
        <w:rPr>
          <w:rFonts w:ascii="Arial" w:eastAsia="Arial" w:hAnsi="Arial" w:cs="Arial"/>
          <w:w w:val="105"/>
          <w:sz w:val="22"/>
          <w:szCs w:val="22"/>
        </w:rPr>
        <w:t>o</w:t>
      </w:r>
      <w:r>
        <w:rPr>
          <w:rFonts w:ascii="Arial" w:eastAsia="Arial" w:hAnsi="Arial" w:cs="Arial"/>
          <w:w w:val="104"/>
          <w:sz w:val="22"/>
          <w:szCs w:val="22"/>
        </w:rPr>
        <w:t xml:space="preserve"> </w:t>
      </w:r>
      <w:r>
        <w:rPr>
          <w:rFonts w:ascii="Arial" w:eastAsia="Arial" w:hAnsi="Arial" w:cs="Arial"/>
          <w:spacing w:val="5"/>
          <w:w w:val="105"/>
          <w:sz w:val="22"/>
          <w:szCs w:val="22"/>
        </w:rPr>
        <w:t>e</w:t>
      </w:r>
      <w:r>
        <w:rPr>
          <w:rFonts w:ascii="Arial" w:eastAsia="Arial" w:hAnsi="Arial" w:cs="Arial"/>
          <w:w w:val="105"/>
          <w:sz w:val="22"/>
          <w:szCs w:val="22"/>
        </w:rPr>
        <w:t>n</w:t>
      </w:r>
      <w:r>
        <w:rPr>
          <w:rFonts w:ascii="Arial" w:eastAsia="Arial" w:hAnsi="Arial" w:cs="Arial"/>
          <w:spacing w:val="9"/>
          <w:w w:val="105"/>
          <w:sz w:val="22"/>
          <w:szCs w:val="22"/>
        </w:rPr>
        <w:t xml:space="preserve"> </w:t>
      </w:r>
      <w:r>
        <w:rPr>
          <w:rFonts w:ascii="Arial" w:eastAsia="Arial" w:hAnsi="Arial" w:cs="Arial"/>
          <w:spacing w:val="2"/>
          <w:w w:val="105"/>
          <w:sz w:val="22"/>
          <w:szCs w:val="22"/>
        </w:rPr>
        <w:t>e</w:t>
      </w:r>
      <w:r>
        <w:rPr>
          <w:rFonts w:ascii="Arial" w:eastAsia="Arial" w:hAnsi="Arial" w:cs="Arial"/>
          <w:w w:val="105"/>
          <w:sz w:val="22"/>
          <w:szCs w:val="22"/>
        </w:rPr>
        <w:t>l</w:t>
      </w:r>
      <w:r>
        <w:rPr>
          <w:rFonts w:ascii="Arial" w:eastAsia="Arial" w:hAnsi="Arial" w:cs="Arial"/>
          <w:spacing w:val="9"/>
          <w:w w:val="105"/>
          <w:sz w:val="22"/>
          <w:szCs w:val="22"/>
        </w:rPr>
        <w:t xml:space="preserve"> </w:t>
      </w:r>
      <w:r>
        <w:rPr>
          <w:rFonts w:ascii="Arial" w:eastAsia="Arial" w:hAnsi="Arial" w:cs="Arial"/>
          <w:spacing w:val="5"/>
          <w:w w:val="105"/>
          <w:sz w:val="22"/>
          <w:szCs w:val="22"/>
          <w:u w:val="single" w:color="000000"/>
        </w:rPr>
        <w:t>A</w:t>
      </w:r>
      <w:r>
        <w:rPr>
          <w:rFonts w:ascii="Arial" w:eastAsia="Arial" w:hAnsi="Arial" w:cs="Arial"/>
          <w:spacing w:val="7"/>
          <w:w w:val="105"/>
          <w:sz w:val="22"/>
          <w:szCs w:val="22"/>
          <w:u w:val="single" w:color="000000"/>
        </w:rPr>
        <w:t>n</w:t>
      </w:r>
      <w:r>
        <w:rPr>
          <w:rFonts w:ascii="Arial" w:eastAsia="Arial" w:hAnsi="Arial" w:cs="Arial"/>
          <w:spacing w:val="5"/>
          <w:w w:val="105"/>
          <w:sz w:val="22"/>
          <w:szCs w:val="22"/>
          <w:u w:val="single" w:color="000000"/>
        </w:rPr>
        <w:t>e</w:t>
      </w:r>
      <w:r>
        <w:rPr>
          <w:rFonts w:ascii="Arial" w:eastAsia="Arial" w:hAnsi="Arial" w:cs="Arial"/>
          <w:spacing w:val="2"/>
          <w:w w:val="105"/>
          <w:sz w:val="22"/>
          <w:szCs w:val="22"/>
          <w:u w:val="single" w:color="000000"/>
        </w:rPr>
        <w:t>x</w:t>
      </w:r>
      <w:r>
        <w:rPr>
          <w:rFonts w:ascii="Arial" w:eastAsia="Arial" w:hAnsi="Arial" w:cs="Arial"/>
          <w:w w:val="105"/>
          <w:sz w:val="22"/>
          <w:szCs w:val="22"/>
          <w:u w:val="single" w:color="000000"/>
        </w:rPr>
        <w:t>o</w:t>
      </w:r>
      <w:r>
        <w:rPr>
          <w:rFonts w:ascii="Arial" w:eastAsia="Arial" w:hAnsi="Arial" w:cs="Arial"/>
          <w:spacing w:val="10"/>
          <w:w w:val="105"/>
          <w:sz w:val="22"/>
          <w:szCs w:val="22"/>
          <w:u w:val="single" w:color="000000"/>
        </w:rPr>
        <w:t xml:space="preserve"> </w:t>
      </w:r>
      <w:r>
        <w:rPr>
          <w:rFonts w:ascii="Arial" w:eastAsia="Arial" w:hAnsi="Arial" w:cs="Arial"/>
          <w:spacing w:val="3"/>
          <w:w w:val="105"/>
          <w:sz w:val="22"/>
          <w:szCs w:val="22"/>
          <w:u w:val="single" w:color="000000"/>
        </w:rPr>
        <w:t>I</w:t>
      </w:r>
      <w:r>
        <w:rPr>
          <w:rFonts w:ascii="Arial" w:eastAsia="Arial" w:hAnsi="Arial" w:cs="Arial"/>
          <w:spacing w:val="6"/>
          <w:w w:val="105"/>
          <w:sz w:val="22"/>
          <w:szCs w:val="22"/>
          <w:u w:val="single" w:color="000000"/>
        </w:rPr>
        <w:t>I</w:t>
      </w:r>
      <w:r>
        <w:rPr>
          <w:rFonts w:ascii="Arial" w:eastAsia="Arial" w:hAnsi="Arial" w:cs="Arial"/>
          <w:w w:val="105"/>
          <w:sz w:val="22"/>
          <w:szCs w:val="22"/>
          <w:u w:val="single" w:color="000000"/>
        </w:rPr>
        <w:t>.</w:t>
      </w:r>
    </w:p>
    <w:p w:rsidR="005E5F9B" w:rsidRDefault="005E5F9B" w:rsidP="005E5F9B">
      <w:pPr>
        <w:widowControl w:val="0"/>
        <w:spacing w:line="240" w:lineRule="atLeast"/>
        <w:jc w:val="both"/>
        <w:rPr>
          <w:rFonts w:ascii="Arial" w:eastAsia="Arial" w:hAnsi="Arial" w:cs="Arial"/>
          <w:w w:val="105"/>
          <w:sz w:val="22"/>
          <w:szCs w:val="22"/>
          <w:u w:val="single" w:color="000000"/>
        </w:rPr>
      </w:pPr>
    </w:p>
    <w:p w:rsidR="005E5F9B" w:rsidRDefault="005E5F9B" w:rsidP="005E5F9B">
      <w:pPr>
        <w:widowControl w:val="0"/>
        <w:numPr>
          <w:ilvl w:val="1"/>
          <w:numId w:val="7"/>
        </w:numPr>
        <w:suppressAutoHyphens/>
        <w:spacing w:line="240" w:lineRule="atLeast"/>
        <w:ind w:left="0" w:firstLine="0"/>
        <w:jc w:val="both"/>
        <w:rPr>
          <w:rFonts w:ascii="Arial" w:eastAsia="Arial" w:hAnsi="Arial" w:cs="Arial"/>
          <w:sz w:val="22"/>
          <w:szCs w:val="22"/>
        </w:rPr>
      </w:pPr>
      <w:r>
        <w:rPr>
          <w:rFonts w:ascii="Arial" w:eastAsia="Arial" w:hAnsi="Arial" w:cs="Arial"/>
          <w:w w:val="105"/>
          <w:sz w:val="22"/>
          <w:szCs w:val="22"/>
        </w:rPr>
        <w:t>Si la proposición es suscrita por licitadores que participen conjuntamente o en unión temporal de empresas, cada una de ellas deberá suscribir la declaración responsable y se incorporará un documento privado en el que se manifieste la voluntad de concurrir conjuntamente, se indique el porcentaje de participación que corresponde a cada uno y se designe un representante o apoderado único con facultades para ejercer los derechos y cumplir las obligaciones derivadas del contrato hasta la extinción del mismo. El escrito habrá de estar firmado tanto por las diversas empresas concurrentes como por el citado apoderado.</w:t>
      </w:r>
    </w:p>
    <w:p w:rsidR="005E5F9B" w:rsidRDefault="005E5F9B" w:rsidP="00F0419E">
      <w:pPr>
        <w:widowControl w:val="0"/>
        <w:spacing w:line="240" w:lineRule="atLeast"/>
        <w:jc w:val="both"/>
        <w:rPr>
          <w:rFonts w:ascii="Arial" w:eastAsia="Arial" w:hAnsi="Arial" w:cs="Arial"/>
          <w:sz w:val="22"/>
          <w:szCs w:val="22"/>
        </w:rPr>
      </w:pPr>
    </w:p>
    <w:p w:rsidR="005E5F9B" w:rsidRDefault="005E5F9B" w:rsidP="00F0419E">
      <w:pPr>
        <w:widowControl w:val="0"/>
        <w:spacing w:line="240" w:lineRule="atLeast"/>
        <w:jc w:val="both"/>
        <w:rPr>
          <w:rFonts w:ascii="Arial" w:eastAsia="Calibri" w:hAnsi="Arial" w:cs="Arial"/>
          <w:sz w:val="22"/>
          <w:szCs w:val="22"/>
        </w:rPr>
      </w:pPr>
    </w:p>
    <w:p w:rsidR="005E5F9B" w:rsidRPr="00F0419E" w:rsidRDefault="005E5F9B" w:rsidP="00F0419E">
      <w:pPr>
        <w:widowControl w:val="0"/>
        <w:spacing w:line="240" w:lineRule="atLeast"/>
        <w:jc w:val="both"/>
        <w:rPr>
          <w:rFonts w:ascii="Arial" w:eastAsia="Arial" w:hAnsi="Arial" w:cs="Arial"/>
          <w:b/>
          <w:spacing w:val="8"/>
          <w:w w:val="105"/>
          <w:sz w:val="22"/>
          <w:szCs w:val="22"/>
          <w:u w:val="single"/>
        </w:rPr>
      </w:pPr>
      <w:r>
        <w:rPr>
          <w:rFonts w:ascii="Arial" w:eastAsia="Arial" w:hAnsi="Arial" w:cs="Arial"/>
          <w:b/>
          <w:spacing w:val="8"/>
          <w:w w:val="105"/>
          <w:sz w:val="22"/>
          <w:szCs w:val="22"/>
          <w:u w:val="single"/>
        </w:rPr>
        <w:t>Sobre digital B "Documentación relativa a criterios cuantificables mediante</w:t>
      </w:r>
      <w:r>
        <w:rPr>
          <w:rFonts w:ascii="Arial" w:eastAsia="Arial" w:hAnsi="Arial" w:cs="Arial"/>
          <w:b/>
          <w:color w:val="FF0000"/>
          <w:spacing w:val="8"/>
          <w:w w:val="105"/>
          <w:sz w:val="22"/>
          <w:szCs w:val="22"/>
          <w:u w:val="single"/>
        </w:rPr>
        <w:t xml:space="preserve"> </w:t>
      </w:r>
      <w:r>
        <w:rPr>
          <w:rFonts w:ascii="Arial" w:eastAsia="Arial" w:hAnsi="Arial" w:cs="Arial"/>
          <w:b/>
          <w:spacing w:val="8"/>
          <w:w w:val="105"/>
          <w:sz w:val="22"/>
          <w:szCs w:val="22"/>
          <w:u w:val="single"/>
        </w:rPr>
        <w:t>fórmulas y oferta económica”</w:t>
      </w:r>
    </w:p>
    <w:p w:rsidR="005E5F9B" w:rsidRDefault="005E5F9B" w:rsidP="005E5F9B">
      <w:pPr>
        <w:widowControl w:val="0"/>
        <w:spacing w:before="16" w:line="240" w:lineRule="atLeast"/>
        <w:rPr>
          <w:rFonts w:ascii="Calibri" w:eastAsia="Calibri" w:hAnsi="Calibri" w:cs="Calibri"/>
          <w:color w:val="FF0000"/>
          <w:sz w:val="22"/>
          <w:szCs w:val="22"/>
        </w:rPr>
      </w:pPr>
    </w:p>
    <w:p w:rsidR="005E5F9B" w:rsidRDefault="00BE5018" w:rsidP="005E5F9B">
      <w:pPr>
        <w:widowControl w:val="0"/>
        <w:tabs>
          <w:tab w:val="left" w:pos="1302"/>
        </w:tabs>
        <w:spacing w:line="240" w:lineRule="atLeast"/>
        <w:jc w:val="both"/>
        <w:rPr>
          <w:rFonts w:ascii="Arial" w:eastAsia="Calibri" w:hAnsi="Arial" w:cs="Arial"/>
          <w:sz w:val="22"/>
          <w:szCs w:val="22"/>
        </w:rPr>
      </w:pPr>
      <w:r>
        <w:rPr>
          <w:rFonts w:ascii="Arial" w:eastAsia="Calibri" w:hAnsi="Arial" w:cs="Arial"/>
          <w:sz w:val="22"/>
          <w:szCs w:val="22"/>
        </w:rPr>
        <w:t xml:space="preserve">             </w:t>
      </w:r>
      <w:r w:rsidR="005E5F9B">
        <w:rPr>
          <w:rFonts w:ascii="Arial" w:eastAsia="Calibri" w:hAnsi="Arial" w:cs="Arial"/>
          <w:sz w:val="22"/>
          <w:szCs w:val="22"/>
        </w:rPr>
        <w:t>En este sobre se incluirá por el licitador la oferta económica y la relativa a los</w:t>
      </w:r>
      <w:r w:rsidR="005E5F9B">
        <w:rPr>
          <w:rFonts w:ascii="Arial" w:eastAsia="Arial" w:hAnsi="Arial" w:cs="Arial"/>
          <w:spacing w:val="5"/>
          <w:w w:val="105"/>
          <w:sz w:val="22"/>
          <w:szCs w:val="22"/>
        </w:rPr>
        <w:t xml:space="preserve"> criterios cuantificables mediante fórmulas.  </w:t>
      </w:r>
    </w:p>
    <w:p w:rsidR="005E5F9B" w:rsidRDefault="005E5F9B" w:rsidP="005E5F9B">
      <w:pPr>
        <w:widowControl w:val="0"/>
        <w:tabs>
          <w:tab w:val="left" w:pos="1302"/>
        </w:tabs>
        <w:spacing w:line="240" w:lineRule="atLeast"/>
        <w:jc w:val="both"/>
        <w:rPr>
          <w:rFonts w:ascii="Arial" w:eastAsia="Arial" w:hAnsi="Arial" w:cs="Arial"/>
          <w:w w:val="105"/>
          <w:sz w:val="22"/>
          <w:szCs w:val="22"/>
          <w:u w:val="single"/>
        </w:rPr>
      </w:pPr>
      <w:r>
        <w:rPr>
          <w:rFonts w:ascii="Arial" w:eastAsia="Calibri" w:hAnsi="Arial" w:cs="Arial"/>
          <w:sz w:val="22"/>
          <w:szCs w:val="22"/>
        </w:rPr>
        <w:t xml:space="preserve">La propuesta se hará de acuerdo con el modelo incluido en el </w:t>
      </w:r>
      <w:r>
        <w:rPr>
          <w:rFonts w:ascii="Arial" w:eastAsia="Calibri" w:hAnsi="Arial" w:cs="Arial"/>
          <w:sz w:val="22"/>
          <w:szCs w:val="22"/>
          <w:u w:val="single"/>
        </w:rPr>
        <w:t>Anexo III.</w:t>
      </w:r>
    </w:p>
    <w:p w:rsidR="005E5F9B" w:rsidRDefault="005E5F9B" w:rsidP="005E5F9B">
      <w:pPr>
        <w:widowControl w:val="0"/>
        <w:spacing w:line="240" w:lineRule="atLeast"/>
        <w:jc w:val="both"/>
        <w:rPr>
          <w:rFonts w:ascii="Arial" w:eastAsia="Arial" w:hAnsi="Arial" w:cs="Arial"/>
          <w:w w:val="105"/>
          <w:sz w:val="22"/>
          <w:szCs w:val="22"/>
        </w:rPr>
      </w:pPr>
      <w:r>
        <w:rPr>
          <w:rFonts w:ascii="Arial" w:eastAsia="Arial" w:hAnsi="Arial" w:cs="Arial"/>
          <w:w w:val="105"/>
          <w:sz w:val="22"/>
          <w:szCs w:val="22"/>
          <w:u w:val="single"/>
        </w:rPr>
        <w:t>No serán admitidas aquellas proposiciones cuyo importe sea superior al presupuesto de licitación aprobado</w:t>
      </w:r>
      <w:r>
        <w:rPr>
          <w:rFonts w:ascii="Arial" w:eastAsia="Arial" w:hAnsi="Arial" w:cs="Arial"/>
          <w:w w:val="105"/>
          <w:sz w:val="22"/>
          <w:szCs w:val="22"/>
        </w:rPr>
        <w:t>. Se utilizarán como máximo dos decimales. Respecto de las cantidades recogidas en la oferta prevalecerán las cantidades expresadas en letra respecto de las expresadas en cifras.</w:t>
      </w:r>
    </w:p>
    <w:p w:rsidR="005E5F9B" w:rsidRDefault="005E5F9B" w:rsidP="005E5F9B">
      <w:pPr>
        <w:widowControl w:val="0"/>
        <w:spacing w:line="240" w:lineRule="atLeast"/>
        <w:jc w:val="both"/>
        <w:rPr>
          <w:rFonts w:ascii="Arial" w:eastAsia="Arial" w:hAnsi="Arial" w:cs="Arial"/>
          <w:spacing w:val="5"/>
          <w:w w:val="105"/>
          <w:sz w:val="22"/>
          <w:szCs w:val="22"/>
        </w:rPr>
      </w:pPr>
      <w:r>
        <w:rPr>
          <w:rFonts w:ascii="Arial" w:eastAsia="Arial" w:hAnsi="Arial" w:cs="Arial"/>
          <w:w w:val="105"/>
          <w:sz w:val="22"/>
          <w:szCs w:val="22"/>
        </w:rPr>
        <w:t>La proposición deberá estar firmada por el licitador o persona que lo represente. En el caso de licitadores en participación conjunta irá firmada por todos y cada uno de sus componentes o por su representante.</w:t>
      </w:r>
    </w:p>
    <w:p w:rsidR="005E5F9B" w:rsidRDefault="005E5F9B" w:rsidP="005E5F9B">
      <w:pPr>
        <w:widowControl w:val="0"/>
        <w:spacing w:line="240" w:lineRule="atLeast"/>
        <w:jc w:val="both"/>
        <w:rPr>
          <w:rFonts w:ascii="Arial" w:eastAsia="Arial" w:hAnsi="Arial" w:cs="Arial"/>
          <w:spacing w:val="5"/>
          <w:w w:val="105"/>
          <w:sz w:val="22"/>
          <w:szCs w:val="22"/>
        </w:rPr>
      </w:pPr>
    </w:p>
    <w:p w:rsidR="005E5F9B" w:rsidRDefault="005E5F9B" w:rsidP="005E5F9B">
      <w:pPr>
        <w:pStyle w:val="NormalWeb"/>
        <w:spacing w:line="240" w:lineRule="atLeast"/>
        <w:jc w:val="both"/>
        <w:rPr>
          <w:rFonts w:ascii="Arial" w:hAnsi="Arial" w:cs="Arial"/>
          <w:sz w:val="22"/>
          <w:szCs w:val="22"/>
        </w:rPr>
      </w:pPr>
      <w:r>
        <w:rPr>
          <w:rFonts w:ascii="Arial" w:hAnsi="Arial" w:cs="Arial"/>
          <w:sz w:val="22"/>
          <w:szCs w:val="22"/>
        </w:rPr>
        <w:t xml:space="preserve">Se entenderán incluidos a todos los efectos los demás tributos, tasas y cánones de cualquier índole que sean de aplicación, así como todos los gastos que se originen para el adjudicatario como consecuencia del incumplimiento de las obligaciones contempladas en el presente pliego. </w:t>
      </w:r>
    </w:p>
    <w:p w:rsidR="0012705F" w:rsidRPr="00583E43" w:rsidRDefault="0012705F" w:rsidP="005E5F9B">
      <w:pPr>
        <w:jc w:val="both"/>
        <w:rPr>
          <w:rFonts w:ascii="Arial" w:hAnsi="Arial" w:cs="Arial"/>
          <w:sz w:val="22"/>
          <w:szCs w:val="22"/>
        </w:rPr>
      </w:pPr>
    </w:p>
    <w:p w:rsidR="0012705F" w:rsidRPr="00583E43" w:rsidRDefault="00141D60" w:rsidP="0012705F">
      <w:pPr>
        <w:pBdr>
          <w:bottom w:val="single" w:sz="4" w:space="1" w:color="000000"/>
        </w:pBdr>
        <w:jc w:val="both"/>
        <w:rPr>
          <w:rFonts w:ascii="Arial" w:hAnsi="Arial" w:cs="Arial"/>
          <w:b/>
          <w:sz w:val="22"/>
          <w:szCs w:val="22"/>
        </w:rPr>
      </w:pPr>
      <w:r>
        <w:rPr>
          <w:rFonts w:ascii="Arial" w:hAnsi="Arial" w:cs="Arial"/>
          <w:b/>
          <w:sz w:val="22"/>
          <w:szCs w:val="22"/>
        </w:rPr>
        <w:t>11</w:t>
      </w:r>
      <w:r w:rsidR="0012705F" w:rsidRPr="00583E43">
        <w:rPr>
          <w:rFonts w:ascii="Arial" w:hAnsi="Arial" w:cs="Arial"/>
          <w:b/>
          <w:sz w:val="22"/>
          <w:szCs w:val="22"/>
        </w:rPr>
        <w:t>.- MESA DE CONTRATACIÓN.</w:t>
      </w:r>
    </w:p>
    <w:p w:rsidR="0012705F" w:rsidRDefault="0012705F" w:rsidP="0012705F">
      <w:pPr>
        <w:jc w:val="both"/>
        <w:rPr>
          <w:rFonts w:ascii="Arial" w:hAnsi="Arial" w:cs="Arial"/>
          <w:color w:val="FF0000"/>
          <w:sz w:val="22"/>
          <w:szCs w:val="22"/>
        </w:rPr>
      </w:pPr>
    </w:p>
    <w:p w:rsidR="00141D60" w:rsidRPr="003B556C" w:rsidRDefault="0012705F" w:rsidP="00141D60">
      <w:pPr>
        <w:jc w:val="both"/>
        <w:rPr>
          <w:rFonts w:ascii="Arial" w:hAnsi="Arial" w:cs="Arial"/>
          <w:color w:val="000000" w:themeColor="text1"/>
          <w:sz w:val="22"/>
          <w:szCs w:val="22"/>
        </w:rPr>
      </w:pPr>
      <w:r>
        <w:rPr>
          <w:rFonts w:ascii="Arial" w:hAnsi="Arial" w:cs="Arial"/>
          <w:color w:val="FF0000"/>
          <w:sz w:val="22"/>
          <w:szCs w:val="22"/>
        </w:rPr>
        <w:tab/>
      </w:r>
      <w:r w:rsidR="00141D60" w:rsidRPr="003B556C">
        <w:rPr>
          <w:rFonts w:ascii="Arial" w:hAnsi="Arial" w:cs="Arial"/>
          <w:color w:val="000000" w:themeColor="text1"/>
          <w:sz w:val="22"/>
          <w:szCs w:val="22"/>
        </w:rPr>
        <w:t>La Mesa de Contratación, como órgano especializado de asistencia al órgano de contratación se compone de los siguientes miembros:</w:t>
      </w:r>
    </w:p>
    <w:p w:rsidR="00141D60" w:rsidRPr="007E283C" w:rsidRDefault="00141D60" w:rsidP="00141D60">
      <w:pPr>
        <w:jc w:val="both"/>
        <w:rPr>
          <w:rFonts w:ascii="Arial" w:hAnsi="Arial" w:cs="Arial"/>
          <w:color w:val="FF0000"/>
          <w:sz w:val="22"/>
          <w:szCs w:val="22"/>
        </w:rPr>
      </w:pPr>
    </w:p>
    <w:p w:rsidR="00141D60" w:rsidRPr="003B556C" w:rsidRDefault="00141D60" w:rsidP="00141D60">
      <w:pPr>
        <w:jc w:val="both"/>
        <w:rPr>
          <w:rFonts w:ascii="Arial" w:hAnsi="Arial" w:cs="Arial"/>
          <w:color w:val="000000" w:themeColor="text1"/>
          <w:sz w:val="22"/>
          <w:szCs w:val="22"/>
        </w:rPr>
      </w:pPr>
      <w:r w:rsidRPr="007E283C">
        <w:rPr>
          <w:rFonts w:ascii="Arial" w:hAnsi="Arial" w:cs="Arial"/>
          <w:color w:val="FF0000"/>
          <w:sz w:val="22"/>
          <w:szCs w:val="22"/>
        </w:rPr>
        <w:tab/>
      </w:r>
      <w:r w:rsidRPr="003B556C">
        <w:rPr>
          <w:rFonts w:ascii="Arial" w:hAnsi="Arial" w:cs="Arial"/>
          <w:color w:val="000000" w:themeColor="text1"/>
          <w:sz w:val="22"/>
          <w:szCs w:val="22"/>
        </w:rPr>
        <w:t>Presidente:  D. Manuel Resa Conde (Alcaldía de Valtierra)</w:t>
      </w:r>
    </w:p>
    <w:p w:rsidR="00141D60" w:rsidRPr="003B556C" w:rsidRDefault="00141D60" w:rsidP="00141D60">
      <w:pPr>
        <w:jc w:val="both"/>
        <w:rPr>
          <w:rFonts w:ascii="Arial" w:hAnsi="Arial" w:cs="Arial"/>
          <w:color w:val="000000" w:themeColor="text1"/>
          <w:sz w:val="22"/>
          <w:szCs w:val="22"/>
        </w:rPr>
      </w:pPr>
      <w:r w:rsidRPr="003B556C">
        <w:rPr>
          <w:rFonts w:ascii="Arial" w:hAnsi="Arial" w:cs="Arial"/>
          <w:color w:val="000000" w:themeColor="text1"/>
          <w:sz w:val="22"/>
          <w:szCs w:val="22"/>
        </w:rPr>
        <w:tab/>
        <w:t>Suplente</w:t>
      </w:r>
      <w:proofErr w:type="gramStart"/>
      <w:r w:rsidRPr="003B556C">
        <w:rPr>
          <w:rFonts w:ascii="Arial" w:hAnsi="Arial" w:cs="Arial"/>
          <w:color w:val="000000" w:themeColor="text1"/>
          <w:sz w:val="22"/>
          <w:szCs w:val="22"/>
        </w:rPr>
        <w:t>:  D</w:t>
      </w:r>
      <w:proofErr w:type="gramEnd"/>
      <w:r w:rsidRPr="003B556C">
        <w:rPr>
          <w:rFonts w:ascii="Arial" w:hAnsi="Arial" w:cs="Arial"/>
          <w:color w:val="000000" w:themeColor="text1"/>
          <w:sz w:val="22"/>
          <w:szCs w:val="22"/>
        </w:rPr>
        <w:t>. Ángel Felipe Sáenz (Teniente Alcalde de Valtierra)</w:t>
      </w:r>
    </w:p>
    <w:p w:rsidR="00141D60" w:rsidRPr="007E283C" w:rsidRDefault="00141D60" w:rsidP="00141D60">
      <w:pPr>
        <w:jc w:val="both"/>
        <w:rPr>
          <w:rFonts w:ascii="Arial" w:hAnsi="Arial" w:cs="Arial"/>
          <w:color w:val="FF0000"/>
          <w:sz w:val="22"/>
          <w:szCs w:val="22"/>
        </w:rPr>
      </w:pPr>
    </w:p>
    <w:p w:rsidR="00141D60" w:rsidRPr="00B1496F" w:rsidRDefault="00141D60" w:rsidP="00141D60">
      <w:pPr>
        <w:jc w:val="both"/>
        <w:rPr>
          <w:rFonts w:ascii="Arial" w:hAnsi="Arial" w:cs="Arial"/>
          <w:color w:val="000000" w:themeColor="text1"/>
          <w:sz w:val="22"/>
          <w:szCs w:val="22"/>
        </w:rPr>
      </w:pPr>
      <w:r w:rsidRPr="007E283C">
        <w:rPr>
          <w:rFonts w:ascii="Arial" w:hAnsi="Arial" w:cs="Arial"/>
          <w:color w:val="FF0000"/>
          <w:sz w:val="22"/>
          <w:szCs w:val="22"/>
        </w:rPr>
        <w:tab/>
      </w:r>
      <w:r w:rsidRPr="00B1496F">
        <w:rPr>
          <w:rFonts w:ascii="Arial" w:hAnsi="Arial" w:cs="Arial"/>
          <w:color w:val="000000" w:themeColor="text1"/>
          <w:sz w:val="22"/>
          <w:szCs w:val="22"/>
        </w:rPr>
        <w:t xml:space="preserve">1.º Vocal: Dña. Alicia Rodríguez Alegría (Técnico </w:t>
      </w:r>
      <w:r>
        <w:rPr>
          <w:rFonts w:ascii="Arial" w:hAnsi="Arial" w:cs="Arial"/>
          <w:color w:val="000000" w:themeColor="text1"/>
          <w:sz w:val="22"/>
          <w:szCs w:val="22"/>
        </w:rPr>
        <w:t>C</w:t>
      </w:r>
      <w:r w:rsidRPr="00B1496F">
        <w:rPr>
          <w:rFonts w:ascii="Arial" w:hAnsi="Arial" w:cs="Arial"/>
          <w:color w:val="000000" w:themeColor="text1"/>
          <w:sz w:val="22"/>
          <w:szCs w:val="22"/>
        </w:rPr>
        <w:t xml:space="preserve">ultura y </w:t>
      </w:r>
      <w:r>
        <w:rPr>
          <w:rFonts w:ascii="Arial" w:hAnsi="Arial" w:cs="Arial"/>
          <w:color w:val="000000" w:themeColor="text1"/>
          <w:sz w:val="22"/>
          <w:szCs w:val="22"/>
        </w:rPr>
        <w:t>D</w:t>
      </w:r>
      <w:r w:rsidRPr="00B1496F">
        <w:rPr>
          <w:rFonts w:ascii="Arial" w:hAnsi="Arial" w:cs="Arial"/>
          <w:color w:val="000000" w:themeColor="text1"/>
          <w:sz w:val="22"/>
          <w:szCs w:val="22"/>
        </w:rPr>
        <w:t xml:space="preserve">eporte del Ayuntamiento del </w:t>
      </w:r>
      <w:r w:rsidRPr="00B1496F">
        <w:rPr>
          <w:rFonts w:ascii="Arial" w:hAnsi="Arial" w:cs="Arial"/>
          <w:color w:val="000000" w:themeColor="text1"/>
          <w:sz w:val="22"/>
          <w:szCs w:val="22"/>
        </w:rPr>
        <w:tab/>
        <w:t>Valtierra)</w:t>
      </w:r>
    </w:p>
    <w:p w:rsidR="00141D60" w:rsidRPr="00B1496F" w:rsidRDefault="00141D60" w:rsidP="00141D60">
      <w:pPr>
        <w:jc w:val="both"/>
        <w:rPr>
          <w:rFonts w:ascii="Arial" w:hAnsi="Arial" w:cs="Arial"/>
          <w:color w:val="000000" w:themeColor="text1"/>
          <w:sz w:val="22"/>
          <w:szCs w:val="22"/>
        </w:rPr>
      </w:pPr>
      <w:r w:rsidRPr="00B1496F">
        <w:rPr>
          <w:rFonts w:ascii="Arial" w:hAnsi="Arial" w:cs="Arial"/>
          <w:color w:val="000000" w:themeColor="text1"/>
          <w:sz w:val="22"/>
          <w:szCs w:val="22"/>
        </w:rPr>
        <w:tab/>
        <w:t>Suplente:</w:t>
      </w:r>
      <w:r>
        <w:rPr>
          <w:rFonts w:ascii="Arial" w:hAnsi="Arial" w:cs="Arial"/>
          <w:color w:val="000000" w:themeColor="text1"/>
          <w:sz w:val="22"/>
          <w:szCs w:val="22"/>
        </w:rPr>
        <w:t xml:space="preserve"> Blanca Esther Pérez Rodrigo (Oficial administrativa del Ayuntamiento de Valtierra)</w:t>
      </w:r>
    </w:p>
    <w:p w:rsidR="00141D60" w:rsidRPr="007E283C" w:rsidRDefault="00141D60" w:rsidP="00141D60">
      <w:pPr>
        <w:jc w:val="both"/>
        <w:rPr>
          <w:rFonts w:ascii="Arial" w:hAnsi="Arial" w:cs="Arial"/>
          <w:color w:val="FF0000"/>
          <w:sz w:val="22"/>
          <w:szCs w:val="22"/>
        </w:rPr>
      </w:pPr>
    </w:p>
    <w:p w:rsidR="00141D60" w:rsidRPr="00401D13" w:rsidRDefault="00141D60" w:rsidP="00141D60">
      <w:pPr>
        <w:jc w:val="both"/>
        <w:rPr>
          <w:rFonts w:ascii="Arial" w:hAnsi="Arial" w:cs="Arial"/>
          <w:color w:val="000000" w:themeColor="text1"/>
          <w:sz w:val="22"/>
          <w:szCs w:val="22"/>
        </w:rPr>
      </w:pPr>
      <w:r w:rsidRPr="007E283C">
        <w:rPr>
          <w:rFonts w:ascii="Arial" w:hAnsi="Arial" w:cs="Arial"/>
          <w:color w:val="FF0000"/>
          <w:sz w:val="22"/>
          <w:szCs w:val="22"/>
        </w:rPr>
        <w:tab/>
      </w:r>
      <w:r w:rsidRPr="00401D13">
        <w:rPr>
          <w:rFonts w:ascii="Arial" w:hAnsi="Arial" w:cs="Arial"/>
          <w:color w:val="000000" w:themeColor="text1"/>
          <w:sz w:val="22"/>
          <w:szCs w:val="22"/>
        </w:rPr>
        <w:t>2º Vocal:  Dña. Sonia Cordón Medrano (Interventora del Ayuntamiento de Valtierra)</w:t>
      </w:r>
    </w:p>
    <w:p w:rsidR="00141D60" w:rsidRPr="00346682" w:rsidRDefault="00141D60" w:rsidP="00141D60">
      <w:pPr>
        <w:jc w:val="both"/>
        <w:rPr>
          <w:rFonts w:ascii="Arial" w:hAnsi="Arial" w:cs="Arial"/>
          <w:color w:val="000000" w:themeColor="text1"/>
          <w:sz w:val="22"/>
          <w:szCs w:val="22"/>
          <w:lang w:val="pt-BR"/>
        </w:rPr>
      </w:pPr>
      <w:r w:rsidRPr="00401D13">
        <w:rPr>
          <w:rFonts w:ascii="Arial" w:hAnsi="Arial" w:cs="Arial"/>
          <w:color w:val="000000" w:themeColor="text1"/>
          <w:sz w:val="22"/>
          <w:szCs w:val="22"/>
        </w:rPr>
        <w:tab/>
      </w:r>
      <w:r w:rsidRPr="00141D60">
        <w:rPr>
          <w:rFonts w:ascii="Arial" w:hAnsi="Arial" w:cs="Arial"/>
          <w:color w:val="000000" w:themeColor="text1"/>
          <w:sz w:val="22"/>
          <w:szCs w:val="22"/>
          <w:lang w:val="pt-BR"/>
        </w:rPr>
        <w:t xml:space="preserve">Suplente:  </w:t>
      </w:r>
      <w:proofErr w:type="spellStart"/>
      <w:r w:rsidRPr="00141D60">
        <w:rPr>
          <w:rFonts w:ascii="Arial" w:hAnsi="Arial" w:cs="Arial"/>
          <w:color w:val="000000" w:themeColor="text1"/>
          <w:sz w:val="22"/>
          <w:szCs w:val="22"/>
          <w:lang w:val="pt-BR"/>
        </w:rPr>
        <w:t>Dña</w:t>
      </w:r>
      <w:proofErr w:type="spellEnd"/>
      <w:r w:rsidRPr="00141D60">
        <w:rPr>
          <w:rFonts w:ascii="Arial" w:hAnsi="Arial" w:cs="Arial"/>
          <w:color w:val="000000" w:themeColor="text1"/>
          <w:sz w:val="22"/>
          <w:szCs w:val="22"/>
          <w:lang w:val="pt-BR"/>
        </w:rPr>
        <w:t xml:space="preserve">. </w:t>
      </w:r>
      <w:r w:rsidRPr="00346682">
        <w:rPr>
          <w:rFonts w:ascii="Arial" w:hAnsi="Arial" w:cs="Arial"/>
          <w:color w:val="000000" w:themeColor="text1"/>
          <w:sz w:val="22"/>
          <w:szCs w:val="22"/>
          <w:lang w:val="pt-BR"/>
        </w:rPr>
        <w:t>Matilde Jiménez Ochoa (</w:t>
      </w:r>
      <w:proofErr w:type="spellStart"/>
      <w:r w:rsidRPr="00346682">
        <w:rPr>
          <w:rFonts w:ascii="Arial" w:hAnsi="Arial" w:cs="Arial"/>
          <w:color w:val="000000" w:themeColor="text1"/>
          <w:sz w:val="22"/>
          <w:szCs w:val="22"/>
          <w:lang w:val="pt-BR"/>
        </w:rPr>
        <w:t>Arquitecta</w:t>
      </w:r>
      <w:proofErr w:type="spellEnd"/>
      <w:r w:rsidRPr="00346682">
        <w:rPr>
          <w:rFonts w:ascii="Arial" w:hAnsi="Arial" w:cs="Arial"/>
          <w:color w:val="000000" w:themeColor="text1"/>
          <w:sz w:val="22"/>
          <w:szCs w:val="22"/>
          <w:lang w:val="pt-BR"/>
        </w:rPr>
        <w:t xml:space="preserve"> Mun</w:t>
      </w:r>
      <w:r>
        <w:rPr>
          <w:rFonts w:ascii="Arial" w:hAnsi="Arial" w:cs="Arial"/>
          <w:color w:val="000000" w:themeColor="text1"/>
          <w:sz w:val="22"/>
          <w:szCs w:val="22"/>
          <w:lang w:val="pt-BR"/>
        </w:rPr>
        <w:t>icipal de Valtierra)</w:t>
      </w:r>
    </w:p>
    <w:p w:rsidR="00141D60" w:rsidRPr="00346682" w:rsidRDefault="00141D60" w:rsidP="00141D60">
      <w:pPr>
        <w:jc w:val="both"/>
        <w:rPr>
          <w:rFonts w:ascii="Arial" w:hAnsi="Arial" w:cs="Arial"/>
          <w:color w:val="FF0000"/>
          <w:sz w:val="22"/>
          <w:szCs w:val="22"/>
          <w:lang w:val="pt-BR"/>
        </w:rPr>
      </w:pPr>
    </w:p>
    <w:p w:rsidR="00141D60" w:rsidRPr="00B1496F" w:rsidRDefault="00141D60" w:rsidP="00141D60">
      <w:pPr>
        <w:jc w:val="both"/>
        <w:rPr>
          <w:rFonts w:ascii="Arial" w:hAnsi="Arial" w:cs="Arial"/>
          <w:color w:val="000000" w:themeColor="text1"/>
          <w:sz w:val="22"/>
          <w:szCs w:val="22"/>
        </w:rPr>
      </w:pPr>
      <w:r w:rsidRPr="00346682">
        <w:rPr>
          <w:rFonts w:ascii="Arial" w:hAnsi="Arial" w:cs="Arial"/>
          <w:color w:val="FF0000"/>
          <w:sz w:val="22"/>
          <w:szCs w:val="22"/>
          <w:lang w:val="pt-BR"/>
        </w:rPr>
        <w:tab/>
      </w:r>
      <w:r w:rsidRPr="00B1496F">
        <w:rPr>
          <w:rFonts w:ascii="Arial" w:hAnsi="Arial" w:cs="Arial"/>
          <w:color w:val="000000" w:themeColor="text1"/>
          <w:sz w:val="22"/>
          <w:szCs w:val="22"/>
        </w:rPr>
        <w:t>Secretario:  D. Javier San Miguel Puig (Secretario Ayuntamiento de Valtierra)</w:t>
      </w:r>
    </w:p>
    <w:p w:rsidR="00141D60" w:rsidRPr="00B1496F" w:rsidRDefault="00141D60" w:rsidP="00141D60">
      <w:pPr>
        <w:jc w:val="both"/>
        <w:rPr>
          <w:rFonts w:ascii="Arial" w:hAnsi="Arial" w:cs="Arial"/>
          <w:color w:val="000000" w:themeColor="text1"/>
          <w:sz w:val="22"/>
          <w:szCs w:val="22"/>
        </w:rPr>
      </w:pPr>
      <w:r w:rsidRPr="00B1496F">
        <w:rPr>
          <w:rFonts w:ascii="Arial" w:hAnsi="Arial" w:cs="Arial"/>
          <w:color w:val="000000" w:themeColor="text1"/>
          <w:sz w:val="22"/>
          <w:szCs w:val="22"/>
        </w:rPr>
        <w:tab/>
        <w:t>Suplente</w:t>
      </w:r>
      <w:proofErr w:type="gramStart"/>
      <w:r w:rsidRPr="00B1496F">
        <w:rPr>
          <w:rFonts w:ascii="Arial" w:hAnsi="Arial" w:cs="Arial"/>
          <w:color w:val="000000" w:themeColor="text1"/>
          <w:sz w:val="22"/>
          <w:szCs w:val="22"/>
        </w:rPr>
        <w:t>:  D</w:t>
      </w:r>
      <w:proofErr w:type="gramEnd"/>
      <w:r w:rsidRPr="00B1496F">
        <w:rPr>
          <w:rFonts w:ascii="Arial" w:hAnsi="Arial" w:cs="Arial"/>
          <w:color w:val="000000" w:themeColor="text1"/>
          <w:sz w:val="22"/>
          <w:szCs w:val="22"/>
        </w:rPr>
        <w:t>. José Luis Sagaseta Pérez  (Secretario Ayuntamiento de Arguedas)</w:t>
      </w:r>
    </w:p>
    <w:p w:rsidR="0012705F" w:rsidRPr="007E283C" w:rsidRDefault="0012705F" w:rsidP="0012705F">
      <w:pPr>
        <w:jc w:val="both"/>
        <w:rPr>
          <w:rFonts w:ascii="Arial" w:hAnsi="Arial" w:cs="Arial"/>
          <w:color w:val="FF0000"/>
          <w:sz w:val="22"/>
          <w:szCs w:val="22"/>
        </w:rPr>
      </w:pPr>
    </w:p>
    <w:p w:rsidR="0012705F" w:rsidRPr="00141D60" w:rsidRDefault="0012705F" w:rsidP="00141D60">
      <w:pPr>
        <w:jc w:val="both"/>
        <w:rPr>
          <w:rFonts w:ascii="Arial" w:hAnsi="Arial" w:cs="Arial"/>
          <w:color w:val="FF0000"/>
          <w:sz w:val="22"/>
          <w:szCs w:val="22"/>
        </w:rPr>
      </w:pPr>
    </w:p>
    <w:p w:rsidR="0012705F" w:rsidRPr="00583E43" w:rsidRDefault="00141D60" w:rsidP="0012705F">
      <w:pPr>
        <w:pBdr>
          <w:bottom w:val="single" w:sz="4" w:space="1" w:color="000000"/>
        </w:pBdr>
        <w:jc w:val="both"/>
        <w:rPr>
          <w:rFonts w:ascii="Arial" w:hAnsi="Arial" w:cs="Arial"/>
          <w:b/>
          <w:sz w:val="22"/>
          <w:szCs w:val="22"/>
        </w:rPr>
      </w:pPr>
      <w:r>
        <w:rPr>
          <w:rFonts w:ascii="Arial" w:hAnsi="Arial" w:cs="Arial"/>
          <w:b/>
          <w:sz w:val="22"/>
          <w:szCs w:val="22"/>
        </w:rPr>
        <w:t>12</w:t>
      </w:r>
      <w:r w:rsidR="0012705F" w:rsidRPr="00583E43">
        <w:rPr>
          <w:rFonts w:ascii="Arial" w:hAnsi="Arial" w:cs="Arial"/>
          <w:b/>
          <w:sz w:val="22"/>
          <w:szCs w:val="22"/>
        </w:rPr>
        <w:t>.- CALIFICACIÓN DE LA DOCUMENTACIÓN GENERAL, VALORACION DE LAS PROPUESTAS TECNICAS Y ECONOMICAS DE LA DOCUMENTACIÓN GENERAL.</w:t>
      </w:r>
    </w:p>
    <w:p w:rsidR="0012705F" w:rsidRPr="00583E43" w:rsidRDefault="0012705F" w:rsidP="0012705F">
      <w:pPr>
        <w:autoSpaceDE w:val="0"/>
        <w:spacing w:line="360" w:lineRule="auto"/>
        <w:rPr>
          <w:rFonts w:ascii="Arial" w:hAnsi="Arial" w:cs="Arial"/>
          <w:b/>
          <w:bCs/>
          <w:sz w:val="22"/>
          <w:szCs w:val="22"/>
        </w:rPr>
      </w:pPr>
    </w:p>
    <w:p w:rsidR="004575F7" w:rsidRDefault="004575F7" w:rsidP="004575F7">
      <w:pPr>
        <w:widowControl w:val="0"/>
        <w:spacing w:line="240" w:lineRule="atLeast"/>
        <w:jc w:val="both"/>
        <w:rPr>
          <w:rFonts w:ascii="Arial" w:eastAsia="Calibri" w:hAnsi="Arial" w:cs="Arial"/>
          <w:sz w:val="22"/>
          <w:szCs w:val="22"/>
        </w:rPr>
      </w:pPr>
      <w:r>
        <w:rPr>
          <w:rFonts w:ascii="Arial" w:eastAsia="Arial" w:hAnsi="Arial" w:cs="Arial"/>
          <w:w w:val="105"/>
          <w:sz w:val="22"/>
          <w:szCs w:val="22"/>
        </w:rPr>
        <w:t>La</w:t>
      </w:r>
      <w:r>
        <w:rPr>
          <w:rFonts w:ascii="Arial" w:eastAsia="Arial" w:hAnsi="Arial" w:cs="Arial"/>
          <w:spacing w:val="22"/>
          <w:w w:val="105"/>
          <w:sz w:val="22"/>
          <w:szCs w:val="22"/>
        </w:rPr>
        <w:t xml:space="preserve"> </w:t>
      </w:r>
      <w:r>
        <w:rPr>
          <w:rFonts w:ascii="Arial" w:eastAsia="Arial" w:hAnsi="Arial" w:cs="Arial"/>
          <w:spacing w:val="-1"/>
          <w:w w:val="105"/>
          <w:sz w:val="22"/>
          <w:szCs w:val="22"/>
        </w:rPr>
        <w:t>M</w:t>
      </w:r>
      <w:r>
        <w:rPr>
          <w:rFonts w:ascii="Arial" w:eastAsia="Arial" w:hAnsi="Arial" w:cs="Arial"/>
          <w:w w:val="105"/>
          <w:sz w:val="22"/>
          <w:szCs w:val="22"/>
        </w:rPr>
        <w:t>esa</w:t>
      </w:r>
      <w:r>
        <w:rPr>
          <w:rFonts w:ascii="Arial" w:eastAsia="Arial" w:hAnsi="Arial" w:cs="Arial"/>
          <w:spacing w:val="23"/>
          <w:w w:val="105"/>
          <w:sz w:val="22"/>
          <w:szCs w:val="22"/>
        </w:rPr>
        <w:t xml:space="preserve"> </w:t>
      </w:r>
      <w:r>
        <w:rPr>
          <w:rFonts w:ascii="Arial" w:eastAsia="Arial" w:hAnsi="Arial" w:cs="Arial"/>
          <w:w w:val="105"/>
          <w:sz w:val="22"/>
          <w:szCs w:val="22"/>
        </w:rPr>
        <w:t>de</w:t>
      </w:r>
      <w:r>
        <w:rPr>
          <w:rFonts w:ascii="Arial" w:eastAsia="Arial" w:hAnsi="Arial" w:cs="Arial"/>
          <w:spacing w:val="22"/>
          <w:w w:val="105"/>
          <w:sz w:val="22"/>
          <w:szCs w:val="22"/>
        </w:rPr>
        <w:t xml:space="preserve"> </w:t>
      </w:r>
      <w:r>
        <w:rPr>
          <w:rFonts w:ascii="Arial" w:eastAsia="Arial" w:hAnsi="Arial" w:cs="Arial"/>
          <w:spacing w:val="1"/>
          <w:w w:val="105"/>
          <w:sz w:val="22"/>
          <w:szCs w:val="22"/>
        </w:rPr>
        <w:t>C</w:t>
      </w:r>
      <w:r>
        <w:rPr>
          <w:rFonts w:ascii="Arial" w:eastAsia="Arial" w:hAnsi="Arial" w:cs="Arial"/>
          <w:spacing w:val="-3"/>
          <w:w w:val="105"/>
          <w:sz w:val="22"/>
          <w:szCs w:val="22"/>
        </w:rPr>
        <w:t>o</w:t>
      </w:r>
      <w:r>
        <w:rPr>
          <w:rFonts w:ascii="Arial" w:eastAsia="Arial" w:hAnsi="Arial" w:cs="Arial"/>
          <w:spacing w:val="2"/>
          <w:w w:val="105"/>
          <w:sz w:val="22"/>
          <w:szCs w:val="22"/>
        </w:rPr>
        <w:t>n</w:t>
      </w:r>
      <w:r>
        <w:rPr>
          <w:rFonts w:ascii="Arial" w:eastAsia="Arial" w:hAnsi="Arial" w:cs="Arial"/>
          <w:spacing w:val="-2"/>
          <w:w w:val="105"/>
          <w:sz w:val="22"/>
          <w:szCs w:val="22"/>
        </w:rPr>
        <w:t>t</w:t>
      </w:r>
      <w:r>
        <w:rPr>
          <w:rFonts w:ascii="Arial" w:eastAsia="Arial" w:hAnsi="Arial" w:cs="Arial"/>
          <w:spacing w:val="1"/>
          <w:w w:val="105"/>
          <w:sz w:val="22"/>
          <w:szCs w:val="22"/>
        </w:rPr>
        <w:t>r</w:t>
      </w:r>
      <w:r>
        <w:rPr>
          <w:rFonts w:ascii="Arial" w:eastAsia="Arial" w:hAnsi="Arial" w:cs="Arial"/>
          <w:w w:val="105"/>
          <w:sz w:val="22"/>
          <w:szCs w:val="22"/>
        </w:rPr>
        <w:t>a</w:t>
      </w:r>
      <w:r>
        <w:rPr>
          <w:rFonts w:ascii="Arial" w:eastAsia="Arial" w:hAnsi="Arial" w:cs="Arial"/>
          <w:spacing w:val="-2"/>
          <w:w w:val="105"/>
          <w:sz w:val="22"/>
          <w:szCs w:val="22"/>
        </w:rPr>
        <w:t>t</w:t>
      </w:r>
      <w:r>
        <w:rPr>
          <w:rFonts w:ascii="Arial" w:eastAsia="Arial" w:hAnsi="Arial" w:cs="Arial"/>
          <w:w w:val="105"/>
          <w:sz w:val="22"/>
          <w:szCs w:val="22"/>
        </w:rPr>
        <w:t>ac</w:t>
      </w:r>
      <w:r>
        <w:rPr>
          <w:rFonts w:ascii="Arial" w:eastAsia="Arial" w:hAnsi="Arial" w:cs="Arial"/>
          <w:spacing w:val="1"/>
          <w:w w:val="105"/>
          <w:sz w:val="22"/>
          <w:szCs w:val="22"/>
        </w:rPr>
        <w:t>i</w:t>
      </w:r>
      <w:r>
        <w:rPr>
          <w:rFonts w:ascii="Arial" w:eastAsia="Arial" w:hAnsi="Arial" w:cs="Arial"/>
          <w:w w:val="105"/>
          <w:sz w:val="22"/>
          <w:szCs w:val="22"/>
        </w:rPr>
        <w:t>ón,</w:t>
      </w:r>
      <w:r>
        <w:rPr>
          <w:rFonts w:ascii="Arial" w:eastAsia="Arial" w:hAnsi="Arial" w:cs="Arial"/>
          <w:spacing w:val="23"/>
          <w:w w:val="105"/>
          <w:sz w:val="22"/>
          <w:szCs w:val="22"/>
        </w:rPr>
        <w:t xml:space="preserve"> </w:t>
      </w:r>
      <w:r>
        <w:rPr>
          <w:rFonts w:ascii="Arial" w:eastAsia="Arial" w:hAnsi="Arial" w:cs="Arial"/>
          <w:spacing w:val="-3"/>
          <w:w w:val="105"/>
          <w:sz w:val="22"/>
          <w:szCs w:val="22"/>
        </w:rPr>
        <w:t>e</w:t>
      </w:r>
      <w:r>
        <w:rPr>
          <w:rFonts w:ascii="Arial" w:eastAsia="Arial" w:hAnsi="Arial" w:cs="Arial"/>
          <w:w w:val="105"/>
          <w:sz w:val="22"/>
          <w:szCs w:val="22"/>
        </w:rPr>
        <w:t>n</w:t>
      </w:r>
      <w:r>
        <w:rPr>
          <w:rFonts w:ascii="Arial" w:eastAsia="Arial" w:hAnsi="Arial" w:cs="Arial"/>
          <w:spacing w:val="23"/>
          <w:w w:val="105"/>
          <w:sz w:val="22"/>
          <w:szCs w:val="22"/>
        </w:rPr>
        <w:t xml:space="preserve"> </w:t>
      </w:r>
      <w:r>
        <w:rPr>
          <w:rFonts w:ascii="Arial" w:eastAsia="Arial" w:hAnsi="Arial" w:cs="Arial"/>
          <w:w w:val="105"/>
          <w:sz w:val="22"/>
          <w:szCs w:val="22"/>
        </w:rPr>
        <w:t>a</w:t>
      </w:r>
      <w:r>
        <w:rPr>
          <w:rFonts w:ascii="Arial" w:eastAsia="Arial" w:hAnsi="Arial" w:cs="Arial"/>
          <w:spacing w:val="2"/>
          <w:w w:val="105"/>
          <w:sz w:val="22"/>
          <w:szCs w:val="22"/>
        </w:rPr>
        <w:t>c</w:t>
      </w:r>
      <w:r>
        <w:rPr>
          <w:rFonts w:ascii="Arial" w:eastAsia="Arial" w:hAnsi="Arial" w:cs="Arial"/>
          <w:spacing w:val="-2"/>
          <w:w w:val="105"/>
          <w:sz w:val="22"/>
          <w:szCs w:val="22"/>
        </w:rPr>
        <w:t>t</w:t>
      </w:r>
      <w:r>
        <w:rPr>
          <w:rFonts w:ascii="Arial" w:eastAsia="Arial" w:hAnsi="Arial" w:cs="Arial"/>
          <w:w w:val="105"/>
          <w:sz w:val="22"/>
          <w:szCs w:val="22"/>
        </w:rPr>
        <w:t>o</w:t>
      </w:r>
      <w:r>
        <w:rPr>
          <w:rFonts w:ascii="Arial" w:eastAsia="Arial" w:hAnsi="Arial" w:cs="Arial"/>
          <w:spacing w:val="23"/>
          <w:w w:val="105"/>
          <w:sz w:val="22"/>
          <w:szCs w:val="22"/>
        </w:rPr>
        <w:t xml:space="preserve"> </w:t>
      </w:r>
      <w:r>
        <w:rPr>
          <w:rFonts w:ascii="Arial" w:eastAsia="Arial" w:hAnsi="Arial" w:cs="Arial"/>
          <w:spacing w:val="2"/>
          <w:w w:val="105"/>
          <w:sz w:val="22"/>
          <w:szCs w:val="22"/>
        </w:rPr>
        <w:t>p</w:t>
      </w:r>
      <w:r>
        <w:rPr>
          <w:rFonts w:ascii="Arial" w:eastAsia="Arial" w:hAnsi="Arial" w:cs="Arial"/>
          <w:spacing w:val="-5"/>
          <w:w w:val="105"/>
          <w:sz w:val="22"/>
          <w:szCs w:val="22"/>
        </w:rPr>
        <w:t>r</w:t>
      </w:r>
      <w:r>
        <w:rPr>
          <w:rFonts w:ascii="Arial" w:eastAsia="Arial" w:hAnsi="Arial" w:cs="Arial"/>
          <w:spacing w:val="1"/>
          <w:w w:val="105"/>
          <w:sz w:val="22"/>
          <w:szCs w:val="22"/>
        </w:rPr>
        <w:t>i</w:t>
      </w:r>
      <w:r>
        <w:rPr>
          <w:rFonts w:ascii="Arial" w:eastAsia="Arial" w:hAnsi="Arial" w:cs="Arial"/>
          <w:spacing w:val="2"/>
          <w:w w:val="105"/>
          <w:sz w:val="22"/>
          <w:szCs w:val="22"/>
        </w:rPr>
        <w:t>v</w:t>
      </w:r>
      <w:r>
        <w:rPr>
          <w:rFonts w:ascii="Arial" w:eastAsia="Arial" w:hAnsi="Arial" w:cs="Arial"/>
          <w:w w:val="105"/>
          <w:sz w:val="22"/>
          <w:szCs w:val="22"/>
        </w:rPr>
        <w:t>a</w:t>
      </w:r>
      <w:r>
        <w:rPr>
          <w:rFonts w:ascii="Arial" w:eastAsia="Arial" w:hAnsi="Arial" w:cs="Arial"/>
          <w:spacing w:val="-3"/>
          <w:w w:val="105"/>
          <w:sz w:val="22"/>
          <w:szCs w:val="22"/>
        </w:rPr>
        <w:t>d</w:t>
      </w:r>
      <w:r>
        <w:rPr>
          <w:rFonts w:ascii="Arial" w:eastAsia="Arial" w:hAnsi="Arial" w:cs="Arial"/>
          <w:w w:val="105"/>
          <w:sz w:val="22"/>
          <w:szCs w:val="22"/>
        </w:rPr>
        <w:t>o,</w:t>
      </w:r>
      <w:r>
        <w:rPr>
          <w:rFonts w:ascii="Arial" w:eastAsia="Arial" w:hAnsi="Arial" w:cs="Arial"/>
          <w:spacing w:val="21"/>
          <w:w w:val="105"/>
          <w:sz w:val="22"/>
          <w:szCs w:val="22"/>
        </w:rPr>
        <w:t xml:space="preserve"> </w:t>
      </w:r>
      <w:r>
        <w:rPr>
          <w:rFonts w:ascii="Arial" w:eastAsia="Arial" w:hAnsi="Arial" w:cs="Arial"/>
          <w:spacing w:val="2"/>
          <w:w w:val="105"/>
          <w:sz w:val="22"/>
          <w:szCs w:val="22"/>
        </w:rPr>
        <w:t>c</w:t>
      </w:r>
      <w:r>
        <w:rPr>
          <w:rFonts w:ascii="Arial" w:eastAsia="Arial" w:hAnsi="Arial" w:cs="Arial"/>
          <w:w w:val="105"/>
          <w:sz w:val="22"/>
          <w:szCs w:val="22"/>
        </w:rPr>
        <w:t>a</w:t>
      </w:r>
      <w:r>
        <w:rPr>
          <w:rFonts w:ascii="Arial" w:eastAsia="Arial" w:hAnsi="Arial" w:cs="Arial"/>
          <w:spacing w:val="1"/>
          <w:w w:val="105"/>
          <w:sz w:val="22"/>
          <w:szCs w:val="22"/>
        </w:rPr>
        <w:t>li</w:t>
      </w:r>
      <w:r>
        <w:rPr>
          <w:rFonts w:ascii="Arial" w:eastAsia="Arial" w:hAnsi="Arial" w:cs="Arial"/>
          <w:spacing w:val="-2"/>
          <w:w w:val="105"/>
          <w:sz w:val="22"/>
          <w:szCs w:val="22"/>
        </w:rPr>
        <w:t>f</w:t>
      </w:r>
      <w:r>
        <w:rPr>
          <w:rFonts w:ascii="Arial" w:eastAsia="Arial" w:hAnsi="Arial" w:cs="Arial"/>
          <w:spacing w:val="3"/>
          <w:w w:val="105"/>
          <w:sz w:val="22"/>
          <w:szCs w:val="22"/>
        </w:rPr>
        <w:t>i</w:t>
      </w:r>
      <w:r>
        <w:rPr>
          <w:rFonts w:ascii="Arial" w:eastAsia="Arial" w:hAnsi="Arial" w:cs="Arial"/>
          <w:w w:val="105"/>
          <w:sz w:val="22"/>
          <w:szCs w:val="22"/>
        </w:rPr>
        <w:t>ca</w:t>
      </w:r>
      <w:r>
        <w:rPr>
          <w:rFonts w:ascii="Arial" w:eastAsia="Arial" w:hAnsi="Arial" w:cs="Arial"/>
          <w:spacing w:val="-5"/>
          <w:w w:val="105"/>
          <w:sz w:val="22"/>
          <w:szCs w:val="22"/>
        </w:rPr>
        <w:t>r</w:t>
      </w:r>
      <w:r>
        <w:rPr>
          <w:rFonts w:ascii="Arial" w:eastAsia="Arial" w:hAnsi="Arial" w:cs="Arial"/>
          <w:w w:val="105"/>
          <w:sz w:val="22"/>
          <w:szCs w:val="22"/>
        </w:rPr>
        <w:t>á</w:t>
      </w:r>
      <w:r>
        <w:rPr>
          <w:rFonts w:ascii="Arial" w:eastAsia="Arial" w:hAnsi="Arial" w:cs="Arial"/>
          <w:spacing w:val="23"/>
          <w:w w:val="105"/>
          <w:sz w:val="22"/>
          <w:szCs w:val="22"/>
        </w:rPr>
        <w:t xml:space="preserve"> </w:t>
      </w:r>
      <w:r>
        <w:rPr>
          <w:rFonts w:ascii="Arial" w:eastAsia="Arial" w:hAnsi="Arial" w:cs="Arial"/>
          <w:w w:val="105"/>
          <w:sz w:val="22"/>
          <w:szCs w:val="22"/>
        </w:rPr>
        <w:t>p</w:t>
      </w:r>
      <w:r>
        <w:rPr>
          <w:rFonts w:ascii="Arial" w:eastAsia="Arial" w:hAnsi="Arial" w:cs="Arial"/>
          <w:spacing w:val="-1"/>
          <w:w w:val="105"/>
          <w:sz w:val="22"/>
          <w:szCs w:val="22"/>
        </w:rPr>
        <w:t>r</w:t>
      </w:r>
      <w:r>
        <w:rPr>
          <w:rFonts w:ascii="Arial" w:eastAsia="Arial" w:hAnsi="Arial" w:cs="Arial"/>
          <w:w w:val="105"/>
          <w:sz w:val="22"/>
          <w:szCs w:val="22"/>
        </w:rPr>
        <w:t>ev</w:t>
      </w:r>
      <w:r>
        <w:rPr>
          <w:rFonts w:ascii="Arial" w:eastAsia="Arial" w:hAnsi="Arial" w:cs="Arial"/>
          <w:spacing w:val="1"/>
          <w:w w:val="105"/>
          <w:sz w:val="22"/>
          <w:szCs w:val="22"/>
        </w:rPr>
        <w:t>i</w:t>
      </w:r>
      <w:r>
        <w:rPr>
          <w:rFonts w:ascii="Arial" w:eastAsia="Arial" w:hAnsi="Arial" w:cs="Arial"/>
          <w:w w:val="105"/>
          <w:sz w:val="22"/>
          <w:szCs w:val="22"/>
        </w:rPr>
        <w:t>a</w:t>
      </w:r>
      <w:r>
        <w:rPr>
          <w:rFonts w:ascii="Arial" w:eastAsia="Arial" w:hAnsi="Arial" w:cs="Arial"/>
          <w:spacing w:val="1"/>
          <w:w w:val="105"/>
          <w:sz w:val="22"/>
          <w:szCs w:val="22"/>
        </w:rPr>
        <w:t>m</w:t>
      </w:r>
      <w:r>
        <w:rPr>
          <w:rFonts w:ascii="Arial" w:eastAsia="Arial" w:hAnsi="Arial" w:cs="Arial"/>
          <w:w w:val="105"/>
          <w:sz w:val="22"/>
          <w:szCs w:val="22"/>
        </w:rPr>
        <w:t>en</w:t>
      </w:r>
      <w:r>
        <w:rPr>
          <w:rFonts w:ascii="Arial" w:eastAsia="Arial" w:hAnsi="Arial" w:cs="Arial"/>
          <w:spacing w:val="-2"/>
          <w:w w:val="105"/>
          <w:sz w:val="22"/>
          <w:szCs w:val="22"/>
        </w:rPr>
        <w:t>t</w:t>
      </w:r>
      <w:r>
        <w:rPr>
          <w:rFonts w:ascii="Arial" w:eastAsia="Arial" w:hAnsi="Arial" w:cs="Arial"/>
          <w:w w:val="105"/>
          <w:sz w:val="22"/>
          <w:szCs w:val="22"/>
        </w:rPr>
        <w:t>e</w:t>
      </w:r>
      <w:r>
        <w:rPr>
          <w:rFonts w:ascii="Arial" w:eastAsia="Arial" w:hAnsi="Arial" w:cs="Arial"/>
          <w:spacing w:val="20"/>
          <w:w w:val="105"/>
          <w:sz w:val="22"/>
          <w:szCs w:val="22"/>
        </w:rPr>
        <w:t xml:space="preserve"> </w:t>
      </w:r>
      <w:r>
        <w:rPr>
          <w:rFonts w:ascii="Arial" w:eastAsia="Arial" w:hAnsi="Arial" w:cs="Arial"/>
          <w:spacing w:val="1"/>
          <w:w w:val="105"/>
          <w:sz w:val="22"/>
          <w:szCs w:val="22"/>
        </w:rPr>
        <w:t>l</w:t>
      </w:r>
      <w:r>
        <w:rPr>
          <w:rFonts w:ascii="Arial" w:eastAsia="Arial" w:hAnsi="Arial" w:cs="Arial"/>
          <w:w w:val="105"/>
          <w:sz w:val="22"/>
          <w:szCs w:val="22"/>
        </w:rPr>
        <w:t>a</w:t>
      </w:r>
      <w:r>
        <w:rPr>
          <w:rFonts w:ascii="Arial" w:eastAsia="Arial" w:hAnsi="Arial" w:cs="Arial"/>
          <w:spacing w:val="23"/>
          <w:w w:val="105"/>
          <w:sz w:val="22"/>
          <w:szCs w:val="22"/>
        </w:rPr>
        <w:t xml:space="preserve"> </w:t>
      </w:r>
      <w:r>
        <w:rPr>
          <w:rFonts w:ascii="Arial" w:eastAsia="Arial" w:hAnsi="Arial" w:cs="Arial"/>
          <w:spacing w:val="2"/>
          <w:w w:val="105"/>
          <w:sz w:val="22"/>
          <w:szCs w:val="22"/>
        </w:rPr>
        <w:t>d</w:t>
      </w:r>
      <w:r>
        <w:rPr>
          <w:rFonts w:ascii="Arial" w:eastAsia="Arial" w:hAnsi="Arial" w:cs="Arial"/>
          <w:w w:val="105"/>
          <w:sz w:val="22"/>
          <w:szCs w:val="22"/>
        </w:rPr>
        <w:t>ocu</w:t>
      </w:r>
      <w:r>
        <w:rPr>
          <w:rFonts w:ascii="Arial" w:eastAsia="Arial" w:hAnsi="Arial" w:cs="Arial"/>
          <w:spacing w:val="1"/>
          <w:w w:val="105"/>
          <w:sz w:val="22"/>
          <w:szCs w:val="22"/>
        </w:rPr>
        <w:t>m</w:t>
      </w:r>
      <w:r>
        <w:rPr>
          <w:rFonts w:ascii="Arial" w:eastAsia="Arial" w:hAnsi="Arial" w:cs="Arial"/>
          <w:w w:val="105"/>
          <w:sz w:val="22"/>
          <w:szCs w:val="22"/>
        </w:rPr>
        <w:t>en</w:t>
      </w:r>
      <w:r>
        <w:rPr>
          <w:rFonts w:ascii="Arial" w:eastAsia="Arial" w:hAnsi="Arial" w:cs="Arial"/>
          <w:spacing w:val="1"/>
          <w:w w:val="105"/>
          <w:sz w:val="22"/>
          <w:szCs w:val="22"/>
        </w:rPr>
        <w:t>t</w:t>
      </w:r>
      <w:r>
        <w:rPr>
          <w:rFonts w:ascii="Arial" w:eastAsia="Arial" w:hAnsi="Arial" w:cs="Arial"/>
          <w:w w:val="105"/>
          <w:sz w:val="22"/>
          <w:szCs w:val="22"/>
        </w:rPr>
        <w:t>ac</w:t>
      </w:r>
      <w:r>
        <w:rPr>
          <w:rFonts w:ascii="Arial" w:eastAsia="Arial" w:hAnsi="Arial" w:cs="Arial"/>
          <w:spacing w:val="1"/>
          <w:w w:val="105"/>
          <w:sz w:val="22"/>
          <w:szCs w:val="22"/>
        </w:rPr>
        <w:t>i</w:t>
      </w:r>
      <w:r>
        <w:rPr>
          <w:rFonts w:ascii="Arial" w:eastAsia="Arial" w:hAnsi="Arial" w:cs="Arial"/>
          <w:w w:val="105"/>
          <w:sz w:val="22"/>
          <w:szCs w:val="22"/>
        </w:rPr>
        <w:t>ón</w:t>
      </w:r>
      <w:r>
        <w:rPr>
          <w:rFonts w:ascii="Arial" w:eastAsia="Arial" w:hAnsi="Arial" w:cs="Arial"/>
          <w:w w:val="104"/>
          <w:sz w:val="22"/>
          <w:szCs w:val="22"/>
        </w:rPr>
        <w:t xml:space="preserve"> </w:t>
      </w:r>
      <w:r>
        <w:rPr>
          <w:rFonts w:ascii="Arial" w:eastAsia="Arial" w:hAnsi="Arial" w:cs="Arial"/>
          <w:w w:val="105"/>
          <w:sz w:val="22"/>
          <w:szCs w:val="22"/>
        </w:rPr>
        <w:t>ad</w:t>
      </w:r>
      <w:r>
        <w:rPr>
          <w:rFonts w:ascii="Arial" w:eastAsia="Arial" w:hAnsi="Arial" w:cs="Arial"/>
          <w:spacing w:val="1"/>
          <w:w w:val="105"/>
          <w:sz w:val="22"/>
          <w:szCs w:val="22"/>
        </w:rPr>
        <w:t>mi</w:t>
      </w:r>
      <w:r>
        <w:rPr>
          <w:rFonts w:ascii="Arial" w:eastAsia="Arial" w:hAnsi="Arial" w:cs="Arial"/>
          <w:spacing w:val="-3"/>
          <w:w w:val="105"/>
          <w:sz w:val="22"/>
          <w:szCs w:val="22"/>
        </w:rPr>
        <w:t>n</w:t>
      </w:r>
      <w:r>
        <w:rPr>
          <w:rFonts w:ascii="Arial" w:eastAsia="Arial" w:hAnsi="Arial" w:cs="Arial"/>
          <w:spacing w:val="1"/>
          <w:w w:val="105"/>
          <w:sz w:val="22"/>
          <w:szCs w:val="22"/>
        </w:rPr>
        <w:t>i</w:t>
      </w:r>
      <w:r>
        <w:rPr>
          <w:rFonts w:ascii="Arial" w:eastAsia="Arial" w:hAnsi="Arial" w:cs="Arial"/>
          <w:spacing w:val="2"/>
          <w:w w:val="105"/>
          <w:sz w:val="22"/>
          <w:szCs w:val="22"/>
        </w:rPr>
        <w:t>s</w:t>
      </w:r>
      <w:r>
        <w:rPr>
          <w:rFonts w:ascii="Arial" w:eastAsia="Arial" w:hAnsi="Arial" w:cs="Arial"/>
          <w:spacing w:val="-2"/>
          <w:w w:val="105"/>
          <w:sz w:val="22"/>
          <w:szCs w:val="22"/>
        </w:rPr>
        <w:t>t</w:t>
      </w:r>
      <w:r>
        <w:rPr>
          <w:rFonts w:ascii="Arial" w:eastAsia="Arial" w:hAnsi="Arial" w:cs="Arial"/>
          <w:spacing w:val="-1"/>
          <w:w w:val="105"/>
          <w:sz w:val="22"/>
          <w:szCs w:val="22"/>
        </w:rPr>
        <w:t>r</w:t>
      </w:r>
      <w:r>
        <w:rPr>
          <w:rFonts w:ascii="Arial" w:eastAsia="Arial" w:hAnsi="Arial" w:cs="Arial"/>
          <w:w w:val="105"/>
          <w:sz w:val="22"/>
          <w:szCs w:val="22"/>
        </w:rPr>
        <w:t>a</w:t>
      </w:r>
      <w:r>
        <w:rPr>
          <w:rFonts w:ascii="Arial" w:eastAsia="Arial" w:hAnsi="Arial" w:cs="Arial"/>
          <w:spacing w:val="-2"/>
          <w:w w:val="105"/>
          <w:sz w:val="22"/>
          <w:szCs w:val="22"/>
        </w:rPr>
        <w:t>t</w:t>
      </w:r>
      <w:r>
        <w:rPr>
          <w:rFonts w:ascii="Arial" w:eastAsia="Arial" w:hAnsi="Arial" w:cs="Arial"/>
          <w:spacing w:val="1"/>
          <w:w w:val="105"/>
          <w:sz w:val="22"/>
          <w:szCs w:val="22"/>
        </w:rPr>
        <w:t>i</w:t>
      </w:r>
      <w:r>
        <w:rPr>
          <w:rFonts w:ascii="Arial" w:eastAsia="Arial" w:hAnsi="Arial" w:cs="Arial"/>
          <w:spacing w:val="2"/>
          <w:w w:val="105"/>
          <w:sz w:val="22"/>
          <w:szCs w:val="22"/>
        </w:rPr>
        <w:t>v</w:t>
      </w:r>
      <w:r>
        <w:rPr>
          <w:rFonts w:ascii="Arial" w:eastAsia="Arial" w:hAnsi="Arial" w:cs="Arial"/>
          <w:w w:val="105"/>
          <w:sz w:val="22"/>
          <w:szCs w:val="22"/>
        </w:rPr>
        <w:t>a</w:t>
      </w:r>
      <w:r>
        <w:rPr>
          <w:rFonts w:ascii="Arial" w:eastAsia="Arial" w:hAnsi="Arial" w:cs="Arial"/>
          <w:spacing w:val="7"/>
          <w:w w:val="105"/>
          <w:sz w:val="22"/>
          <w:szCs w:val="22"/>
        </w:rPr>
        <w:t xml:space="preserve"> </w:t>
      </w:r>
      <w:r>
        <w:rPr>
          <w:rFonts w:ascii="Arial" w:eastAsia="Arial" w:hAnsi="Arial" w:cs="Arial"/>
          <w:w w:val="105"/>
          <w:sz w:val="22"/>
          <w:szCs w:val="22"/>
        </w:rPr>
        <w:t>p</w:t>
      </w:r>
      <w:r>
        <w:rPr>
          <w:rFonts w:ascii="Arial" w:eastAsia="Arial" w:hAnsi="Arial" w:cs="Arial"/>
          <w:spacing w:val="-5"/>
          <w:w w:val="105"/>
          <w:sz w:val="22"/>
          <w:szCs w:val="22"/>
        </w:rPr>
        <w:t>r</w:t>
      </w:r>
      <w:r>
        <w:rPr>
          <w:rFonts w:ascii="Arial" w:eastAsia="Arial" w:hAnsi="Arial" w:cs="Arial"/>
          <w:w w:val="105"/>
          <w:sz w:val="22"/>
          <w:szCs w:val="22"/>
        </w:rPr>
        <w:t>e</w:t>
      </w:r>
      <w:r>
        <w:rPr>
          <w:rFonts w:ascii="Arial" w:eastAsia="Arial" w:hAnsi="Arial" w:cs="Arial"/>
          <w:spacing w:val="2"/>
          <w:w w:val="105"/>
          <w:sz w:val="22"/>
          <w:szCs w:val="22"/>
        </w:rPr>
        <w:t>s</w:t>
      </w:r>
      <w:r>
        <w:rPr>
          <w:rFonts w:ascii="Arial" w:eastAsia="Arial" w:hAnsi="Arial" w:cs="Arial"/>
          <w:w w:val="105"/>
          <w:sz w:val="22"/>
          <w:szCs w:val="22"/>
        </w:rPr>
        <w:t>en</w:t>
      </w:r>
      <w:r>
        <w:rPr>
          <w:rFonts w:ascii="Arial" w:eastAsia="Arial" w:hAnsi="Arial" w:cs="Arial"/>
          <w:spacing w:val="1"/>
          <w:w w:val="105"/>
          <w:sz w:val="22"/>
          <w:szCs w:val="22"/>
        </w:rPr>
        <w:t>t</w:t>
      </w:r>
      <w:r>
        <w:rPr>
          <w:rFonts w:ascii="Arial" w:eastAsia="Arial" w:hAnsi="Arial" w:cs="Arial"/>
          <w:spacing w:val="-3"/>
          <w:w w:val="105"/>
          <w:sz w:val="22"/>
          <w:szCs w:val="22"/>
        </w:rPr>
        <w:t>a</w:t>
      </w:r>
      <w:r>
        <w:rPr>
          <w:rFonts w:ascii="Arial" w:eastAsia="Arial" w:hAnsi="Arial" w:cs="Arial"/>
          <w:spacing w:val="2"/>
          <w:w w:val="105"/>
          <w:sz w:val="22"/>
          <w:szCs w:val="22"/>
        </w:rPr>
        <w:t>d</w:t>
      </w:r>
      <w:r>
        <w:rPr>
          <w:rFonts w:ascii="Arial" w:eastAsia="Arial" w:hAnsi="Arial" w:cs="Arial"/>
          <w:w w:val="105"/>
          <w:sz w:val="22"/>
          <w:szCs w:val="22"/>
        </w:rPr>
        <w:t>a</w:t>
      </w:r>
      <w:r>
        <w:rPr>
          <w:rFonts w:ascii="Arial" w:eastAsia="Arial" w:hAnsi="Arial" w:cs="Arial"/>
          <w:spacing w:val="10"/>
          <w:w w:val="105"/>
          <w:sz w:val="22"/>
          <w:szCs w:val="22"/>
        </w:rPr>
        <w:t xml:space="preserve"> </w:t>
      </w:r>
      <w:r>
        <w:rPr>
          <w:rFonts w:ascii="Arial" w:eastAsia="Arial" w:hAnsi="Arial" w:cs="Arial"/>
          <w:w w:val="105"/>
          <w:sz w:val="22"/>
          <w:szCs w:val="22"/>
        </w:rPr>
        <w:t>en</w:t>
      </w:r>
      <w:r>
        <w:rPr>
          <w:rFonts w:ascii="Arial" w:eastAsia="Arial" w:hAnsi="Arial" w:cs="Arial"/>
          <w:spacing w:val="8"/>
          <w:w w:val="105"/>
          <w:sz w:val="22"/>
          <w:szCs w:val="22"/>
        </w:rPr>
        <w:t xml:space="preserve"> </w:t>
      </w:r>
      <w:r>
        <w:rPr>
          <w:rFonts w:ascii="Arial" w:eastAsia="Arial" w:hAnsi="Arial" w:cs="Arial"/>
          <w:spacing w:val="-2"/>
          <w:w w:val="105"/>
          <w:sz w:val="22"/>
          <w:szCs w:val="22"/>
        </w:rPr>
        <w:t>t</w:t>
      </w:r>
      <w:r>
        <w:rPr>
          <w:rFonts w:ascii="Arial" w:eastAsia="Arial" w:hAnsi="Arial" w:cs="Arial"/>
          <w:spacing w:val="1"/>
          <w:w w:val="105"/>
          <w:sz w:val="22"/>
          <w:szCs w:val="22"/>
        </w:rPr>
        <w:t>i</w:t>
      </w:r>
      <w:r>
        <w:rPr>
          <w:rFonts w:ascii="Arial" w:eastAsia="Arial" w:hAnsi="Arial" w:cs="Arial"/>
          <w:w w:val="105"/>
          <w:sz w:val="22"/>
          <w:szCs w:val="22"/>
        </w:rPr>
        <w:t>e</w:t>
      </w:r>
      <w:r>
        <w:rPr>
          <w:rFonts w:ascii="Arial" w:eastAsia="Arial" w:hAnsi="Arial" w:cs="Arial"/>
          <w:spacing w:val="1"/>
          <w:w w:val="105"/>
          <w:sz w:val="22"/>
          <w:szCs w:val="22"/>
        </w:rPr>
        <w:t>m</w:t>
      </w:r>
      <w:r>
        <w:rPr>
          <w:rFonts w:ascii="Arial" w:eastAsia="Arial" w:hAnsi="Arial" w:cs="Arial"/>
          <w:w w:val="105"/>
          <w:sz w:val="22"/>
          <w:szCs w:val="22"/>
        </w:rPr>
        <w:t>po</w:t>
      </w:r>
      <w:r>
        <w:rPr>
          <w:rFonts w:ascii="Arial" w:eastAsia="Arial" w:hAnsi="Arial" w:cs="Arial"/>
          <w:spacing w:val="9"/>
          <w:w w:val="105"/>
          <w:sz w:val="22"/>
          <w:szCs w:val="22"/>
        </w:rPr>
        <w:t xml:space="preserve"> </w:t>
      </w:r>
      <w:r>
        <w:rPr>
          <w:rFonts w:ascii="Arial" w:eastAsia="Arial" w:hAnsi="Arial" w:cs="Arial"/>
          <w:w w:val="105"/>
          <w:sz w:val="22"/>
          <w:szCs w:val="22"/>
        </w:rPr>
        <w:t>y</w:t>
      </w:r>
      <w:r>
        <w:rPr>
          <w:rFonts w:ascii="Arial" w:eastAsia="Arial" w:hAnsi="Arial" w:cs="Arial"/>
          <w:spacing w:val="5"/>
          <w:w w:val="105"/>
          <w:sz w:val="22"/>
          <w:szCs w:val="22"/>
        </w:rPr>
        <w:t xml:space="preserve"> </w:t>
      </w:r>
      <w:r>
        <w:rPr>
          <w:rFonts w:ascii="Arial" w:eastAsia="Arial" w:hAnsi="Arial" w:cs="Arial"/>
          <w:spacing w:val="3"/>
          <w:w w:val="105"/>
          <w:sz w:val="22"/>
          <w:szCs w:val="22"/>
        </w:rPr>
        <w:t>f</w:t>
      </w:r>
      <w:r>
        <w:rPr>
          <w:rFonts w:ascii="Arial" w:eastAsia="Arial" w:hAnsi="Arial" w:cs="Arial"/>
          <w:spacing w:val="-3"/>
          <w:w w:val="105"/>
          <w:sz w:val="22"/>
          <w:szCs w:val="22"/>
        </w:rPr>
        <w:t>o</w:t>
      </w:r>
      <w:r>
        <w:rPr>
          <w:rFonts w:ascii="Arial" w:eastAsia="Arial" w:hAnsi="Arial" w:cs="Arial"/>
          <w:spacing w:val="-1"/>
          <w:w w:val="105"/>
          <w:sz w:val="22"/>
          <w:szCs w:val="22"/>
        </w:rPr>
        <w:t>r</w:t>
      </w:r>
      <w:r>
        <w:rPr>
          <w:rFonts w:ascii="Arial" w:eastAsia="Arial" w:hAnsi="Arial" w:cs="Arial"/>
          <w:spacing w:val="1"/>
          <w:w w:val="105"/>
          <w:sz w:val="22"/>
          <w:szCs w:val="22"/>
        </w:rPr>
        <w:t>m</w:t>
      </w:r>
      <w:r>
        <w:rPr>
          <w:rFonts w:ascii="Arial" w:eastAsia="Arial" w:hAnsi="Arial" w:cs="Arial"/>
          <w:w w:val="105"/>
          <w:sz w:val="22"/>
          <w:szCs w:val="22"/>
        </w:rPr>
        <w:t>a</w:t>
      </w:r>
      <w:r>
        <w:rPr>
          <w:rFonts w:ascii="Arial" w:eastAsia="Arial" w:hAnsi="Arial" w:cs="Arial"/>
          <w:spacing w:val="8"/>
          <w:w w:val="105"/>
          <w:sz w:val="22"/>
          <w:szCs w:val="22"/>
        </w:rPr>
        <w:t xml:space="preserve"> </w:t>
      </w:r>
      <w:r>
        <w:rPr>
          <w:rFonts w:ascii="Arial" w:eastAsia="Arial" w:hAnsi="Arial" w:cs="Arial"/>
          <w:w w:val="105"/>
          <w:sz w:val="22"/>
          <w:szCs w:val="22"/>
        </w:rPr>
        <w:t>p</w:t>
      </w:r>
      <w:r>
        <w:rPr>
          <w:rFonts w:ascii="Arial" w:eastAsia="Arial" w:hAnsi="Arial" w:cs="Arial"/>
          <w:spacing w:val="2"/>
          <w:w w:val="105"/>
          <w:sz w:val="22"/>
          <w:szCs w:val="22"/>
        </w:rPr>
        <w:t>o</w:t>
      </w:r>
      <w:r>
        <w:rPr>
          <w:rFonts w:ascii="Arial" w:eastAsia="Arial" w:hAnsi="Arial" w:cs="Arial"/>
          <w:w w:val="105"/>
          <w:sz w:val="22"/>
          <w:szCs w:val="22"/>
        </w:rPr>
        <w:t>r</w:t>
      </w:r>
      <w:r>
        <w:rPr>
          <w:rFonts w:ascii="Arial" w:eastAsia="Arial" w:hAnsi="Arial" w:cs="Arial"/>
          <w:spacing w:val="7"/>
          <w:w w:val="105"/>
          <w:sz w:val="22"/>
          <w:szCs w:val="22"/>
        </w:rPr>
        <w:t xml:space="preserve"> </w:t>
      </w:r>
      <w:r>
        <w:rPr>
          <w:rFonts w:ascii="Arial" w:eastAsia="Arial" w:hAnsi="Arial" w:cs="Arial"/>
          <w:spacing w:val="1"/>
          <w:w w:val="105"/>
          <w:sz w:val="22"/>
          <w:szCs w:val="22"/>
        </w:rPr>
        <w:t>l</w:t>
      </w:r>
      <w:r>
        <w:rPr>
          <w:rFonts w:ascii="Arial" w:eastAsia="Arial" w:hAnsi="Arial" w:cs="Arial"/>
          <w:w w:val="105"/>
          <w:sz w:val="22"/>
          <w:szCs w:val="22"/>
        </w:rPr>
        <w:t>os</w:t>
      </w:r>
      <w:r>
        <w:rPr>
          <w:rFonts w:ascii="Arial" w:eastAsia="Arial" w:hAnsi="Arial" w:cs="Arial"/>
          <w:spacing w:val="9"/>
          <w:w w:val="105"/>
          <w:sz w:val="22"/>
          <w:szCs w:val="22"/>
        </w:rPr>
        <w:t xml:space="preserve"> </w:t>
      </w:r>
      <w:r>
        <w:rPr>
          <w:rFonts w:ascii="Arial" w:eastAsia="Arial" w:hAnsi="Arial" w:cs="Arial"/>
          <w:spacing w:val="-2"/>
          <w:w w:val="105"/>
          <w:sz w:val="22"/>
          <w:szCs w:val="22"/>
        </w:rPr>
        <w:t>l</w:t>
      </w:r>
      <w:r>
        <w:rPr>
          <w:rFonts w:ascii="Arial" w:eastAsia="Arial" w:hAnsi="Arial" w:cs="Arial"/>
          <w:spacing w:val="1"/>
          <w:w w:val="105"/>
          <w:sz w:val="22"/>
          <w:szCs w:val="22"/>
        </w:rPr>
        <w:t>i</w:t>
      </w:r>
      <w:r>
        <w:rPr>
          <w:rFonts w:ascii="Arial" w:eastAsia="Arial" w:hAnsi="Arial" w:cs="Arial"/>
          <w:w w:val="105"/>
          <w:sz w:val="22"/>
          <w:szCs w:val="22"/>
        </w:rPr>
        <w:t>c</w:t>
      </w:r>
      <w:r>
        <w:rPr>
          <w:rFonts w:ascii="Arial" w:eastAsia="Arial" w:hAnsi="Arial" w:cs="Arial"/>
          <w:spacing w:val="1"/>
          <w:w w:val="105"/>
          <w:sz w:val="22"/>
          <w:szCs w:val="22"/>
        </w:rPr>
        <w:t>it</w:t>
      </w:r>
      <w:r>
        <w:rPr>
          <w:rFonts w:ascii="Arial" w:eastAsia="Arial" w:hAnsi="Arial" w:cs="Arial"/>
          <w:w w:val="105"/>
          <w:sz w:val="22"/>
          <w:szCs w:val="22"/>
        </w:rPr>
        <w:t>a</w:t>
      </w:r>
      <w:r>
        <w:rPr>
          <w:rFonts w:ascii="Arial" w:eastAsia="Arial" w:hAnsi="Arial" w:cs="Arial"/>
          <w:spacing w:val="-3"/>
          <w:w w:val="105"/>
          <w:sz w:val="22"/>
          <w:szCs w:val="22"/>
        </w:rPr>
        <w:t>d</w:t>
      </w:r>
      <w:r>
        <w:rPr>
          <w:rFonts w:ascii="Arial" w:eastAsia="Arial" w:hAnsi="Arial" w:cs="Arial"/>
          <w:w w:val="105"/>
          <w:sz w:val="22"/>
          <w:szCs w:val="22"/>
        </w:rPr>
        <w:t>o</w:t>
      </w:r>
      <w:r>
        <w:rPr>
          <w:rFonts w:ascii="Arial" w:eastAsia="Arial" w:hAnsi="Arial" w:cs="Arial"/>
          <w:spacing w:val="-1"/>
          <w:w w:val="105"/>
          <w:sz w:val="22"/>
          <w:szCs w:val="22"/>
        </w:rPr>
        <w:t>r</w:t>
      </w:r>
      <w:r>
        <w:rPr>
          <w:rFonts w:ascii="Arial" w:eastAsia="Arial" w:hAnsi="Arial" w:cs="Arial"/>
          <w:w w:val="105"/>
          <w:sz w:val="22"/>
          <w:szCs w:val="22"/>
        </w:rPr>
        <w:t>es</w:t>
      </w:r>
      <w:r>
        <w:rPr>
          <w:rFonts w:ascii="Arial" w:eastAsia="Arial" w:hAnsi="Arial" w:cs="Arial"/>
          <w:spacing w:val="10"/>
          <w:w w:val="105"/>
          <w:sz w:val="22"/>
          <w:szCs w:val="22"/>
        </w:rPr>
        <w:t xml:space="preserve"> </w:t>
      </w:r>
      <w:r>
        <w:rPr>
          <w:rFonts w:ascii="Arial" w:eastAsia="Arial" w:hAnsi="Arial" w:cs="Arial"/>
          <w:spacing w:val="-3"/>
          <w:w w:val="105"/>
          <w:sz w:val="22"/>
          <w:szCs w:val="22"/>
        </w:rPr>
        <w:t>e</w:t>
      </w:r>
      <w:r>
        <w:rPr>
          <w:rFonts w:ascii="Arial" w:eastAsia="Arial" w:hAnsi="Arial" w:cs="Arial"/>
          <w:w w:val="105"/>
          <w:sz w:val="22"/>
          <w:szCs w:val="22"/>
        </w:rPr>
        <w:t>n</w:t>
      </w:r>
      <w:r>
        <w:rPr>
          <w:rFonts w:ascii="Arial" w:eastAsia="Arial" w:hAnsi="Arial" w:cs="Arial"/>
          <w:spacing w:val="9"/>
          <w:w w:val="105"/>
          <w:sz w:val="22"/>
          <w:szCs w:val="22"/>
        </w:rPr>
        <w:t xml:space="preserve"> </w:t>
      </w:r>
      <w:r>
        <w:rPr>
          <w:rFonts w:ascii="Arial" w:eastAsia="Arial" w:hAnsi="Arial" w:cs="Arial"/>
          <w:w w:val="105"/>
          <w:sz w:val="22"/>
          <w:szCs w:val="22"/>
        </w:rPr>
        <w:t>el</w:t>
      </w:r>
      <w:r>
        <w:rPr>
          <w:rFonts w:ascii="Arial" w:eastAsia="Arial" w:hAnsi="Arial" w:cs="Arial"/>
          <w:spacing w:val="9"/>
          <w:w w:val="105"/>
          <w:sz w:val="22"/>
          <w:szCs w:val="22"/>
        </w:rPr>
        <w:t xml:space="preserve"> </w:t>
      </w:r>
      <w:r>
        <w:rPr>
          <w:rFonts w:ascii="Arial" w:eastAsia="Arial" w:hAnsi="Arial" w:cs="Arial"/>
          <w:w w:val="105"/>
          <w:sz w:val="22"/>
          <w:szCs w:val="22"/>
        </w:rPr>
        <w:t>sob</w:t>
      </w:r>
      <w:r>
        <w:rPr>
          <w:rFonts w:ascii="Arial" w:eastAsia="Arial" w:hAnsi="Arial" w:cs="Arial"/>
          <w:spacing w:val="1"/>
          <w:w w:val="105"/>
          <w:sz w:val="22"/>
          <w:szCs w:val="22"/>
        </w:rPr>
        <w:t>r</w:t>
      </w:r>
      <w:r>
        <w:rPr>
          <w:rFonts w:ascii="Arial" w:eastAsia="Arial" w:hAnsi="Arial" w:cs="Arial"/>
          <w:w w:val="105"/>
          <w:sz w:val="22"/>
          <w:szCs w:val="22"/>
        </w:rPr>
        <w:t>e</w:t>
      </w:r>
      <w:r>
        <w:rPr>
          <w:rFonts w:ascii="Arial" w:eastAsia="Arial" w:hAnsi="Arial" w:cs="Arial"/>
          <w:spacing w:val="8"/>
          <w:w w:val="105"/>
          <w:sz w:val="22"/>
          <w:szCs w:val="22"/>
        </w:rPr>
        <w:t xml:space="preserve"> </w:t>
      </w:r>
      <w:r>
        <w:rPr>
          <w:rFonts w:ascii="Arial" w:eastAsia="Arial" w:hAnsi="Arial" w:cs="Arial"/>
          <w:w w:val="105"/>
          <w:sz w:val="22"/>
          <w:szCs w:val="22"/>
        </w:rPr>
        <w:t>n°</w:t>
      </w:r>
      <w:r>
        <w:rPr>
          <w:rFonts w:ascii="Arial" w:eastAsia="Arial" w:hAnsi="Arial" w:cs="Arial"/>
          <w:spacing w:val="7"/>
          <w:w w:val="105"/>
          <w:sz w:val="22"/>
          <w:szCs w:val="22"/>
        </w:rPr>
        <w:t xml:space="preserve"> </w:t>
      </w:r>
      <w:r>
        <w:rPr>
          <w:rFonts w:ascii="Arial" w:eastAsia="Arial" w:hAnsi="Arial" w:cs="Arial"/>
          <w:w w:val="105"/>
          <w:sz w:val="22"/>
          <w:szCs w:val="22"/>
        </w:rPr>
        <w:t>1,</w:t>
      </w:r>
      <w:r>
        <w:rPr>
          <w:rFonts w:ascii="Arial" w:eastAsia="Arial" w:hAnsi="Arial" w:cs="Arial"/>
          <w:spacing w:val="9"/>
          <w:w w:val="105"/>
          <w:sz w:val="22"/>
          <w:szCs w:val="22"/>
        </w:rPr>
        <w:t xml:space="preserve"> </w:t>
      </w:r>
      <w:r>
        <w:rPr>
          <w:rFonts w:ascii="Arial" w:eastAsia="Arial" w:hAnsi="Arial" w:cs="Arial"/>
          <w:spacing w:val="2"/>
          <w:w w:val="105"/>
          <w:sz w:val="22"/>
          <w:szCs w:val="22"/>
        </w:rPr>
        <w:t>c</w:t>
      </w:r>
      <w:r>
        <w:rPr>
          <w:rFonts w:ascii="Arial" w:eastAsia="Arial" w:hAnsi="Arial" w:cs="Arial"/>
          <w:w w:val="105"/>
          <w:sz w:val="22"/>
          <w:szCs w:val="22"/>
        </w:rPr>
        <w:t>on</w:t>
      </w:r>
      <w:r>
        <w:rPr>
          <w:rFonts w:ascii="Arial" w:eastAsia="Arial" w:hAnsi="Arial" w:cs="Arial"/>
          <w:spacing w:val="8"/>
          <w:w w:val="105"/>
          <w:sz w:val="22"/>
          <w:szCs w:val="22"/>
        </w:rPr>
        <w:t xml:space="preserve"> </w:t>
      </w:r>
      <w:r>
        <w:rPr>
          <w:rFonts w:ascii="Arial" w:eastAsia="Arial" w:hAnsi="Arial" w:cs="Arial"/>
          <w:w w:val="105"/>
          <w:sz w:val="22"/>
          <w:szCs w:val="22"/>
        </w:rPr>
        <w:t>el</w:t>
      </w:r>
      <w:r>
        <w:rPr>
          <w:rFonts w:ascii="Arial" w:eastAsia="Arial" w:hAnsi="Arial" w:cs="Arial"/>
          <w:spacing w:val="6"/>
          <w:w w:val="105"/>
          <w:sz w:val="22"/>
          <w:szCs w:val="22"/>
        </w:rPr>
        <w:t xml:space="preserve"> </w:t>
      </w:r>
      <w:r>
        <w:rPr>
          <w:rFonts w:ascii="Arial" w:eastAsia="Arial" w:hAnsi="Arial" w:cs="Arial"/>
          <w:spacing w:val="3"/>
          <w:w w:val="105"/>
          <w:sz w:val="22"/>
          <w:szCs w:val="22"/>
        </w:rPr>
        <w:t>f</w:t>
      </w:r>
      <w:r>
        <w:rPr>
          <w:rFonts w:ascii="Arial" w:eastAsia="Arial" w:hAnsi="Arial" w:cs="Arial"/>
          <w:spacing w:val="1"/>
          <w:w w:val="105"/>
          <w:sz w:val="22"/>
          <w:szCs w:val="22"/>
        </w:rPr>
        <w:t>i</w:t>
      </w:r>
      <w:r>
        <w:rPr>
          <w:rFonts w:ascii="Arial" w:eastAsia="Arial" w:hAnsi="Arial" w:cs="Arial"/>
          <w:w w:val="105"/>
          <w:sz w:val="22"/>
          <w:szCs w:val="22"/>
        </w:rPr>
        <w:t>n</w:t>
      </w:r>
      <w:r>
        <w:rPr>
          <w:rFonts w:ascii="Arial" w:eastAsia="Arial" w:hAnsi="Arial" w:cs="Arial"/>
          <w:spacing w:val="7"/>
          <w:w w:val="105"/>
          <w:sz w:val="22"/>
          <w:szCs w:val="22"/>
        </w:rPr>
        <w:t xml:space="preserve"> </w:t>
      </w:r>
      <w:r>
        <w:rPr>
          <w:rFonts w:ascii="Arial" w:eastAsia="Arial" w:hAnsi="Arial" w:cs="Arial"/>
          <w:w w:val="105"/>
          <w:sz w:val="22"/>
          <w:szCs w:val="22"/>
        </w:rPr>
        <w:t>de</w:t>
      </w:r>
      <w:r>
        <w:rPr>
          <w:rFonts w:ascii="Arial" w:eastAsia="Arial" w:hAnsi="Arial" w:cs="Arial"/>
          <w:w w:val="104"/>
          <w:sz w:val="22"/>
          <w:szCs w:val="22"/>
        </w:rPr>
        <w:t xml:space="preserve"> </w:t>
      </w:r>
      <w:r>
        <w:rPr>
          <w:rFonts w:ascii="Arial" w:eastAsia="Arial" w:hAnsi="Arial" w:cs="Arial"/>
          <w:w w:val="105"/>
          <w:sz w:val="22"/>
          <w:szCs w:val="22"/>
        </w:rPr>
        <w:t>co</w:t>
      </w:r>
      <w:r>
        <w:rPr>
          <w:rFonts w:ascii="Arial" w:eastAsia="Arial" w:hAnsi="Arial" w:cs="Arial"/>
          <w:spacing w:val="1"/>
          <w:w w:val="105"/>
          <w:sz w:val="22"/>
          <w:szCs w:val="22"/>
        </w:rPr>
        <w:t>m</w:t>
      </w:r>
      <w:r>
        <w:rPr>
          <w:rFonts w:ascii="Arial" w:eastAsia="Arial" w:hAnsi="Arial" w:cs="Arial"/>
          <w:w w:val="105"/>
          <w:sz w:val="22"/>
          <w:szCs w:val="22"/>
        </w:rPr>
        <w:t>p</w:t>
      </w:r>
      <w:r>
        <w:rPr>
          <w:rFonts w:ascii="Arial" w:eastAsia="Arial" w:hAnsi="Arial" w:cs="Arial"/>
          <w:spacing w:val="-1"/>
          <w:w w:val="105"/>
          <w:sz w:val="22"/>
          <w:szCs w:val="22"/>
        </w:rPr>
        <w:t>r</w:t>
      </w:r>
      <w:r>
        <w:rPr>
          <w:rFonts w:ascii="Arial" w:eastAsia="Arial" w:hAnsi="Arial" w:cs="Arial"/>
          <w:w w:val="105"/>
          <w:sz w:val="22"/>
          <w:szCs w:val="22"/>
        </w:rPr>
        <w:t>obar</w:t>
      </w:r>
      <w:r>
        <w:rPr>
          <w:rFonts w:ascii="Arial" w:eastAsia="Arial" w:hAnsi="Arial" w:cs="Arial"/>
          <w:spacing w:val="-6"/>
          <w:w w:val="105"/>
          <w:sz w:val="22"/>
          <w:szCs w:val="22"/>
        </w:rPr>
        <w:t xml:space="preserve"> </w:t>
      </w:r>
      <w:r>
        <w:rPr>
          <w:rFonts w:ascii="Arial" w:eastAsia="Arial" w:hAnsi="Arial" w:cs="Arial"/>
          <w:w w:val="105"/>
          <w:sz w:val="22"/>
          <w:szCs w:val="22"/>
        </w:rPr>
        <w:t>que</w:t>
      </w:r>
      <w:r>
        <w:rPr>
          <w:rFonts w:ascii="Arial" w:eastAsia="Arial" w:hAnsi="Arial" w:cs="Arial"/>
          <w:spacing w:val="-5"/>
          <w:w w:val="105"/>
          <w:sz w:val="22"/>
          <w:szCs w:val="22"/>
        </w:rPr>
        <w:t xml:space="preserve"> </w:t>
      </w:r>
      <w:r>
        <w:rPr>
          <w:rFonts w:ascii="Arial" w:eastAsia="Arial" w:hAnsi="Arial" w:cs="Arial"/>
          <w:spacing w:val="-1"/>
          <w:w w:val="105"/>
          <w:sz w:val="22"/>
          <w:szCs w:val="22"/>
        </w:rPr>
        <w:t>r</w:t>
      </w:r>
      <w:r>
        <w:rPr>
          <w:rFonts w:ascii="Arial" w:eastAsia="Arial" w:hAnsi="Arial" w:cs="Arial"/>
          <w:w w:val="105"/>
          <w:sz w:val="22"/>
          <w:szCs w:val="22"/>
        </w:rPr>
        <w:t>e</w:t>
      </w:r>
      <w:r>
        <w:rPr>
          <w:rFonts w:ascii="Arial" w:eastAsia="Arial" w:hAnsi="Arial" w:cs="Arial"/>
          <w:spacing w:val="2"/>
          <w:w w:val="105"/>
          <w:sz w:val="22"/>
          <w:szCs w:val="22"/>
        </w:rPr>
        <w:t>ú</w:t>
      </w:r>
      <w:r>
        <w:rPr>
          <w:rFonts w:ascii="Arial" w:eastAsia="Arial" w:hAnsi="Arial" w:cs="Arial"/>
          <w:spacing w:val="-3"/>
          <w:w w:val="105"/>
          <w:sz w:val="22"/>
          <w:szCs w:val="22"/>
        </w:rPr>
        <w:t>n</w:t>
      </w:r>
      <w:r>
        <w:rPr>
          <w:rFonts w:ascii="Arial" w:eastAsia="Arial" w:hAnsi="Arial" w:cs="Arial"/>
          <w:w w:val="105"/>
          <w:sz w:val="22"/>
          <w:szCs w:val="22"/>
        </w:rPr>
        <w:t>en</w:t>
      </w:r>
      <w:r>
        <w:rPr>
          <w:rFonts w:ascii="Arial" w:eastAsia="Arial" w:hAnsi="Arial" w:cs="Arial"/>
          <w:spacing w:val="-7"/>
          <w:w w:val="105"/>
          <w:sz w:val="22"/>
          <w:szCs w:val="22"/>
        </w:rPr>
        <w:t xml:space="preserve"> </w:t>
      </w:r>
      <w:r>
        <w:rPr>
          <w:rFonts w:ascii="Arial" w:eastAsia="Arial" w:hAnsi="Arial" w:cs="Arial"/>
          <w:spacing w:val="1"/>
          <w:w w:val="105"/>
          <w:sz w:val="22"/>
          <w:szCs w:val="22"/>
        </w:rPr>
        <w:t>l</w:t>
      </w:r>
      <w:r>
        <w:rPr>
          <w:rFonts w:ascii="Arial" w:eastAsia="Arial" w:hAnsi="Arial" w:cs="Arial"/>
          <w:w w:val="105"/>
          <w:sz w:val="22"/>
          <w:szCs w:val="22"/>
        </w:rPr>
        <w:t>as</w:t>
      </w:r>
      <w:r>
        <w:rPr>
          <w:rFonts w:ascii="Arial" w:eastAsia="Arial" w:hAnsi="Arial" w:cs="Arial"/>
          <w:spacing w:val="-3"/>
          <w:w w:val="105"/>
          <w:sz w:val="22"/>
          <w:szCs w:val="22"/>
        </w:rPr>
        <w:t xml:space="preserve"> </w:t>
      </w:r>
      <w:r>
        <w:rPr>
          <w:rFonts w:ascii="Arial" w:eastAsia="Arial" w:hAnsi="Arial" w:cs="Arial"/>
          <w:w w:val="105"/>
          <w:sz w:val="22"/>
          <w:szCs w:val="22"/>
        </w:rPr>
        <w:t>cond</w:t>
      </w:r>
      <w:r>
        <w:rPr>
          <w:rFonts w:ascii="Arial" w:eastAsia="Arial" w:hAnsi="Arial" w:cs="Arial"/>
          <w:spacing w:val="1"/>
          <w:w w:val="105"/>
          <w:sz w:val="22"/>
          <w:szCs w:val="22"/>
        </w:rPr>
        <w:t>i</w:t>
      </w:r>
      <w:r>
        <w:rPr>
          <w:rFonts w:ascii="Arial" w:eastAsia="Arial" w:hAnsi="Arial" w:cs="Arial"/>
          <w:w w:val="105"/>
          <w:sz w:val="22"/>
          <w:szCs w:val="22"/>
        </w:rPr>
        <w:t>c</w:t>
      </w:r>
      <w:r>
        <w:rPr>
          <w:rFonts w:ascii="Arial" w:eastAsia="Arial" w:hAnsi="Arial" w:cs="Arial"/>
          <w:spacing w:val="1"/>
          <w:w w:val="105"/>
          <w:sz w:val="22"/>
          <w:szCs w:val="22"/>
        </w:rPr>
        <w:t>i</w:t>
      </w:r>
      <w:r>
        <w:rPr>
          <w:rFonts w:ascii="Arial" w:eastAsia="Arial" w:hAnsi="Arial" w:cs="Arial"/>
          <w:w w:val="105"/>
          <w:sz w:val="22"/>
          <w:szCs w:val="22"/>
        </w:rPr>
        <w:t>ones</w:t>
      </w:r>
      <w:r>
        <w:rPr>
          <w:rFonts w:ascii="Arial" w:eastAsia="Arial" w:hAnsi="Arial" w:cs="Arial"/>
          <w:spacing w:val="-6"/>
          <w:w w:val="105"/>
          <w:sz w:val="22"/>
          <w:szCs w:val="22"/>
        </w:rPr>
        <w:t xml:space="preserve"> </w:t>
      </w:r>
      <w:r>
        <w:rPr>
          <w:rFonts w:ascii="Arial" w:eastAsia="Arial" w:hAnsi="Arial" w:cs="Arial"/>
          <w:w w:val="105"/>
          <w:sz w:val="22"/>
          <w:szCs w:val="22"/>
        </w:rPr>
        <w:t>p</w:t>
      </w:r>
      <w:r>
        <w:rPr>
          <w:rFonts w:ascii="Arial" w:eastAsia="Arial" w:hAnsi="Arial" w:cs="Arial"/>
          <w:spacing w:val="2"/>
          <w:w w:val="105"/>
          <w:sz w:val="22"/>
          <w:szCs w:val="22"/>
        </w:rPr>
        <w:t>a</w:t>
      </w:r>
      <w:r>
        <w:rPr>
          <w:rFonts w:ascii="Arial" w:eastAsia="Arial" w:hAnsi="Arial" w:cs="Arial"/>
          <w:spacing w:val="-1"/>
          <w:w w:val="105"/>
          <w:sz w:val="22"/>
          <w:szCs w:val="22"/>
        </w:rPr>
        <w:t>r</w:t>
      </w:r>
      <w:r>
        <w:rPr>
          <w:rFonts w:ascii="Arial" w:eastAsia="Arial" w:hAnsi="Arial" w:cs="Arial"/>
          <w:w w:val="105"/>
          <w:sz w:val="22"/>
          <w:szCs w:val="22"/>
        </w:rPr>
        <w:t>a</w:t>
      </w:r>
      <w:r>
        <w:rPr>
          <w:rFonts w:ascii="Arial" w:eastAsia="Arial" w:hAnsi="Arial" w:cs="Arial"/>
          <w:spacing w:val="-7"/>
          <w:w w:val="105"/>
          <w:sz w:val="22"/>
          <w:szCs w:val="22"/>
        </w:rPr>
        <w:t xml:space="preserve"> </w:t>
      </w:r>
      <w:r>
        <w:rPr>
          <w:rFonts w:ascii="Arial" w:eastAsia="Arial" w:hAnsi="Arial" w:cs="Arial"/>
          <w:w w:val="105"/>
          <w:sz w:val="22"/>
          <w:szCs w:val="22"/>
        </w:rPr>
        <w:t>s</w:t>
      </w:r>
      <w:r>
        <w:rPr>
          <w:rFonts w:ascii="Arial" w:eastAsia="Arial" w:hAnsi="Arial" w:cs="Arial"/>
          <w:spacing w:val="2"/>
          <w:w w:val="105"/>
          <w:sz w:val="22"/>
          <w:szCs w:val="22"/>
        </w:rPr>
        <w:t>e</w:t>
      </w:r>
      <w:r>
        <w:rPr>
          <w:rFonts w:ascii="Arial" w:eastAsia="Arial" w:hAnsi="Arial" w:cs="Arial"/>
          <w:w w:val="105"/>
          <w:sz w:val="22"/>
          <w:szCs w:val="22"/>
        </w:rPr>
        <w:t>r</w:t>
      </w:r>
      <w:r>
        <w:rPr>
          <w:rFonts w:ascii="Arial" w:eastAsia="Arial" w:hAnsi="Arial" w:cs="Arial"/>
          <w:spacing w:val="-6"/>
          <w:w w:val="105"/>
          <w:sz w:val="22"/>
          <w:szCs w:val="22"/>
        </w:rPr>
        <w:t xml:space="preserve"> </w:t>
      </w:r>
      <w:r>
        <w:rPr>
          <w:rFonts w:ascii="Arial" w:eastAsia="Arial" w:hAnsi="Arial" w:cs="Arial"/>
          <w:w w:val="105"/>
          <w:sz w:val="22"/>
          <w:szCs w:val="22"/>
        </w:rPr>
        <w:t>a</w:t>
      </w:r>
      <w:r>
        <w:rPr>
          <w:rFonts w:ascii="Arial" w:eastAsia="Arial" w:hAnsi="Arial" w:cs="Arial"/>
          <w:spacing w:val="-3"/>
          <w:w w:val="105"/>
          <w:sz w:val="22"/>
          <w:szCs w:val="22"/>
        </w:rPr>
        <w:t>d</w:t>
      </w:r>
      <w:r>
        <w:rPr>
          <w:rFonts w:ascii="Arial" w:eastAsia="Arial" w:hAnsi="Arial" w:cs="Arial"/>
          <w:spacing w:val="1"/>
          <w:w w:val="105"/>
          <w:sz w:val="22"/>
          <w:szCs w:val="22"/>
        </w:rPr>
        <w:t>m</w:t>
      </w:r>
      <w:r>
        <w:rPr>
          <w:rFonts w:ascii="Arial" w:eastAsia="Arial" w:hAnsi="Arial" w:cs="Arial"/>
          <w:spacing w:val="3"/>
          <w:w w:val="105"/>
          <w:sz w:val="22"/>
          <w:szCs w:val="22"/>
        </w:rPr>
        <w:t>i</w:t>
      </w:r>
      <w:r>
        <w:rPr>
          <w:rFonts w:ascii="Arial" w:eastAsia="Arial" w:hAnsi="Arial" w:cs="Arial"/>
          <w:spacing w:val="-2"/>
          <w:w w:val="105"/>
          <w:sz w:val="22"/>
          <w:szCs w:val="22"/>
        </w:rPr>
        <w:t>ti</w:t>
      </w:r>
      <w:r>
        <w:rPr>
          <w:rFonts w:ascii="Arial" w:eastAsia="Arial" w:hAnsi="Arial" w:cs="Arial"/>
          <w:w w:val="105"/>
          <w:sz w:val="22"/>
          <w:szCs w:val="22"/>
        </w:rPr>
        <w:t>dos.</w:t>
      </w:r>
    </w:p>
    <w:p w:rsidR="004575F7" w:rsidRDefault="004575F7" w:rsidP="004575F7">
      <w:pPr>
        <w:widowControl w:val="0"/>
        <w:tabs>
          <w:tab w:val="left" w:pos="851"/>
        </w:tabs>
        <w:spacing w:line="240" w:lineRule="atLeast"/>
        <w:ind w:firstLine="567"/>
        <w:jc w:val="both"/>
        <w:rPr>
          <w:rFonts w:ascii="Arial" w:eastAsia="Calibri" w:hAnsi="Arial" w:cs="Arial"/>
          <w:sz w:val="22"/>
          <w:szCs w:val="22"/>
        </w:rPr>
      </w:pPr>
    </w:p>
    <w:p w:rsidR="004575F7" w:rsidRDefault="004575F7" w:rsidP="004575F7">
      <w:pPr>
        <w:spacing w:after="120" w:line="240" w:lineRule="atLeast"/>
        <w:jc w:val="both"/>
        <w:rPr>
          <w:rFonts w:ascii="Arial" w:eastAsia="Arial" w:hAnsi="Arial" w:cs="Arial"/>
          <w:w w:val="105"/>
          <w:sz w:val="22"/>
          <w:szCs w:val="22"/>
        </w:rPr>
      </w:pPr>
      <w:r>
        <w:rPr>
          <w:rFonts w:ascii="Arial" w:eastAsia="Arial" w:hAnsi="Arial" w:cs="Arial"/>
          <w:w w:val="105"/>
          <w:sz w:val="22"/>
          <w:szCs w:val="22"/>
        </w:rPr>
        <w:t>La</w:t>
      </w:r>
      <w:r>
        <w:rPr>
          <w:rFonts w:ascii="Arial" w:eastAsia="Arial" w:hAnsi="Arial" w:cs="Arial"/>
          <w:spacing w:val="2"/>
          <w:w w:val="105"/>
          <w:sz w:val="22"/>
          <w:szCs w:val="22"/>
        </w:rPr>
        <w:t xml:space="preserve"> </w:t>
      </w:r>
      <w:r>
        <w:rPr>
          <w:rFonts w:ascii="Arial" w:eastAsia="Arial" w:hAnsi="Arial" w:cs="Arial"/>
          <w:spacing w:val="-1"/>
          <w:w w:val="105"/>
          <w:sz w:val="22"/>
          <w:szCs w:val="22"/>
        </w:rPr>
        <w:t>M</w:t>
      </w:r>
      <w:r>
        <w:rPr>
          <w:rFonts w:ascii="Arial" w:eastAsia="Arial" w:hAnsi="Arial" w:cs="Arial"/>
          <w:spacing w:val="-3"/>
          <w:w w:val="105"/>
          <w:sz w:val="22"/>
          <w:szCs w:val="22"/>
        </w:rPr>
        <w:t>e</w:t>
      </w:r>
      <w:r>
        <w:rPr>
          <w:rFonts w:ascii="Arial" w:eastAsia="Arial" w:hAnsi="Arial" w:cs="Arial"/>
          <w:spacing w:val="4"/>
          <w:w w:val="105"/>
          <w:sz w:val="22"/>
          <w:szCs w:val="22"/>
        </w:rPr>
        <w:t>s</w:t>
      </w:r>
      <w:r>
        <w:rPr>
          <w:rFonts w:ascii="Arial" w:eastAsia="Arial" w:hAnsi="Arial" w:cs="Arial"/>
          <w:w w:val="105"/>
          <w:sz w:val="22"/>
          <w:szCs w:val="22"/>
        </w:rPr>
        <w:t>a p</w:t>
      </w:r>
      <w:r>
        <w:rPr>
          <w:rFonts w:ascii="Arial" w:eastAsia="Arial" w:hAnsi="Arial" w:cs="Arial"/>
          <w:spacing w:val="2"/>
          <w:w w:val="105"/>
          <w:sz w:val="22"/>
          <w:szCs w:val="22"/>
        </w:rPr>
        <w:t>o</w:t>
      </w:r>
      <w:r>
        <w:rPr>
          <w:rFonts w:ascii="Arial" w:eastAsia="Arial" w:hAnsi="Arial" w:cs="Arial"/>
          <w:w w:val="105"/>
          <w:sz w:val="22"/>
          <w:szCs w:val="22"/>
        </w:rPr>
        <w:t>d</w:t>
      </w:r>
      <w:r>
        <w:rPr>
          <w:rFonts w:ascii="Arial" w:eastAsia="Arial" w:hAnsi="Arial" w:cs="Arial"/>
          <w:spacing w:val="-1"/>
          <w:w w:val="105"/>
          <w:sz w:val="22"/>
          <w:szCs w:val="22"/>
        </w:rPr>
        <w:t>r</w:t>
      </w:r>
      <w:r>
        <w:rPr>
          <w:rFonts w:ascii="Arial" w:eastAsia="Arial" w:hAnsi="Arial" w:cs="Arial"/>
          <w:w w:val="105"/>
          <w:sz w:val="22"/>
          <w:szCs w:val="22"/>
        </w:rPr>
        <w:t>á</w:t>
      </w:r>
      <w:r>
        <w:rPr>
          <w:rFonts w:ascii="Arial" w:eastAsia="Arial" w:hAnsi="Arial" w:cs="Arial"/>
          <w:spacing w:val="3"/>
          <w:w w:val="105"/>
          <w:sz w:val="22"/>
          <w:szCs w:val="22"/>
        </w:rPr>
        <w:t xml:space="preserve"> </w:t>
      </w:r>
      <w:r>
        <w:rPr>
          <w:rFonts w:ascii="Arial" w:eastAsia="Arial" w:hAnsi="Arial" w:cs="Arial"/>
          <w:w w:val="105"/>
          <w:sz w:val="22"/>
          <w:szCs w:val="22"/>
        </w:rPr>
        <w:t>conce</w:t>
      </w:r>
      <w:r>
        <w:rPr>
          <w:rFonts w:ascii="Arial" w:eastAsia="Arial" w:hAnsi="Arial" w:cs="Arial"/>
          <w:spacing w:val="2"/>
          <w:w w:val="105"/>
          <w:sz w:val="22"/>
          <w:szCs w:val="22"/>
        </w:rPr>
        <w:t>d</w:t>
      </w:r>
      <w:r>
        <w:rPr>
          <w:rFonts w:ascii="Arial" w:eastAsia="Arial" w:hAnsi="Arial" w:cs="Arial"/>
          <w:w w:val="105"/>
          <w:sz w:val="22"/>
          <w:szCs w:val="22"/>
        </w:rPr>
        <w:t>er</w:t>
      </w:r>
      <w:r>
        <w:rPr>
          <w:rFonts w:ascii="Arial" w:eastAsia="Arial" w:hAnsi="Arial" w:cs="Arial"/>
          <w:spacing w:val="1"/>
          <w:w w:val="105"/>
          <w:sz w:val="22"/>
          <w:szCs w:val="22"/>
        </w:rPr>
        <w:t xml:space="preserve"> </w:t>
      </w:r>
      <w:r>
        <w:rPr>
          <w:rFonts w:ascii="Arial" w:eastAsia="Arial" w:hAnsi="Arial" w:cs="Arial"/>
          <w:spacing w:val="2"/>
          <w:w w:val="105"/>
          <w:sz w:val="22"/>
          <w:szCs w:val="22"/>
        </w:rPr>
        <w:t>u</w:t>
      </w:r>
      <w:r>
        <w:rPr>
          <w:rFonts w:ascii="Arial" w:eastAsia="Arial" w:hAnsi="Arial" w:cs="Arial"/>
          <w:w w:val="105"/>
          <w:sz w:val="22"/>
          <w:szCs w:val="22"/>
        </w:rPr>
        <w:t>n</w:t>
      </w:r>
      <w:r>
        <w:rPr>
          <w:rFonts w:ascii="Arial" w:eastAsia="Arial" w:hAnsi="Arial" w:cs="Arial"/>
          <w:spacing w:val="2"/>
          <w:w w:val="105"/>
          <w:sz w:val="22"/>
          <w:szCs w:val="22"/>
        </w:rPr>
        <w:t xml:space="preserve"> </w:t>
      </w:r>
      <w:r>
        <w:rPr>
          <w:rFonts w:ascii="Arial" w:eastAsia="Arial" w:hAnsi="Arial" w:cs="Arial"/>
          <w:spacing w:val="-3"/>
          <w:w w:val="105"/>
          <w:sz w:val="22"/>
          <w:szCs w:val="22"/>
        </w:rPr>
        <w:t>p</w:t>
      </w:r>
      <w:r>
        <w:rPr>
          <w:rFonts w:ascii="Arial" w:eastAsia="Arial" w:hAnsi="Arial" w:cs="Arial"/>
          <w:spacing w:val="1"/>
          <w:w w:val="105"/>
          <w:sz w:val="22"/>
          <w:szCs w:val="22"/>
        </w:rPr>
        <w:t>l</w:t>
      </w:r>
      <w:r>
        <w:rPr>
          <w:rFonts w:ascii="Arial" w:eastAsia="Arial" w:hAnsi="Arial" w:cs="Arial"/>
          <w:w w:val="105"/>
          <w:sz w:val="22"/>
          <w:szCs w:val="22"/>
        </w:rPr>
        <w:t>a</w:t>
      </w:r>
      <w:r>
        <w:rPr>
          <w:rFonts w:ascii="Arial" w:eastAsia="Arial" w:hAnsi="Arial" w:cs="Arial"/>
          <w:spacing w:val="2"/>
          <w:w w:val="105"/>
          <w:sz w:val="22"/>
          <w:szCs w:val="22"/>
        </w:rPr>
        <w:t>z</w:t>
      </w:r>
      <w:r>
        <w:rPr>
          <w:rFonts w:ascii="Arial" w:eastAsia="Arial" w:hAnsi="Arial" w:cs="Arial"/>
          <w:w w:val="105"/>
          <w:sz w:val="22"/>
          <w:szCs w:val="22"/>
        </w:rPr>
        <w:t>o</w:t>
      </w:r>
      <w:r>
        <w:rPr>
          <w:rFonts w:ascii="Arial" w:eastAsia="Arial" w:hAnsi="Arial" w:cs="Arial"/>
          <w:spacing w:val="1"/>
          <w:w w:val="105"/>
          <w:sz w:val="22"/>
          <w:szCs w:val="22"/>
        </w:rPr>
        <w:t xml:space="preserve"> </w:t>
      </w:r>
      <w:r>
        <w:rPr>
          <w:rFonts w:ascii="Arial" w:eastAsia="Arial" w:hAnsi="Arial" w:cs="Arial"/>
          <w:w w:val="105"/>
          <w:sz w:val="22"/>
          <w:szCs w:val="22"/>
        </w:rPr>
        <w:t>no</w:t>
      </w:r>
      <w:r>
        <w:rPr>
          <w:rFonts w:ascii="Arial" w:eastAsia="Arial" w:hAnsi="Arial" w:cs="Arial"/>
          <w:spacing w:val="2"/>
          <w:w w:val="105"/>
          <w:sz w:val="22"/>
          <w:szCs w:val="22"/>
        </w:rPr>
        <w:t xml:space="preserve"> </w:t>
      </w:r>
      <w:r>
        <w:rPr>
          <w:rFonts w:ascii="Arial" w:eastAsia="Arial" w:hAnsi="Arial" w:cs="Arial"/>
          <w:spacing w:val="1"/>
          <w:w w:val="105"/>
          <w:sz w:val="22"/>
          <w:szCs w:val="22"/>
        </w:rPr>
        <w:t>i</w:t>
      </w:r>
      <w:r>
        <w:rPr>
          <w:rFonts w:ascii="Arial" w:eastAsia="Arial" w:hAnsi="Arial" w:cs="Arial"/>
          <w:w w:val="105"/>
          <w:sz w:val="22"/>
          <w:szCs w:val="22"/>
        </w:rPr>
        <w:t>n</w:t>
      </w:r>
      <w:r>
        <w:rPr>
          <w:rFonts w:ascii="Arial" w:eastAsia="Arial" w:hAnsi="Arial" w:cs="Arial"/>
          <w:spacing w:val="1"/>
          <w:w w:val="105"/>
          <w:sz w:val="22"/>
          <w:szCs w:val="22"/>
        </w:rPr>
        <w:t>f</w:t>
      </w:r>
      <w:r>
        <w:rPr>
          <w:rFonts w:ascii="Arial" w:eastAsia="Arial" w:hAnsi="Arial" w:cs="Arial"/>
          <w:w w:val="105"/>
          <w:sz w:val="22"/>
          <w:szCs w:val="22"/>
        </w:rPr>
        <w:t>e</w:t>
      </w:r>
      <w:r>
        <w:rPr>
          <w:rFonts w:ascii="Arial" w:eastAsia="Arial" w:hAnsi="Arial" w:cs="Arial"/>
          <w:spacing w:val="-5"/>
          <w:w w:val="105"/>
          <w:sz w:val="22"/>
          <w:szCs w:val="22"/>
        </w:rPr>
        <w:t>r</w:t>
      </w:r>
      <w:r>
        <w:rPr>
          <w:rFonts w:ascii="Arial" w:eastAsia="Arial" w:hAnsi="Arial" w:cs="Arial"/>
          <w:spacing w:val="1"/>
          <w:w w:val="105"/>
          <w:sz w:val="22"/>
          <w:szCs w:val="22"/>
        </w:rPr>
        <w:t>i</w:t>
      </w:r>
      <w:r>
        <w:rPr>
          <w:rFonts w:ascii="Arial" w:eastAsia="Arial" w:hAnsi="Arial" w:cs="Arial"/>
          <w:spacing w:val="2"/>
          <w:w w:val="105"/>
          <w:sz w:val="22"/>
          <w:szCs w:val="22"/>
        </w:rPr>
        <w:t>o</w:t>
      </w:r>
      <w:r>
        <w:rPr>
          <w:rFonts w:ascii="Arial" w:eastAsia="Arial" w:hAnsi="Arial" w:cs="Arial"/>
          <w:w w:val="105"/>
          <w:sz w:val="22"/>
          <w:szCs w:val="22"/>
        </w:rPr>
        <w:t>r</w:t>
      </w:r>
      <w:r>
        <w:rPr>
          <w:rFonts w:ascii="Arial" w:eastAsia="Arial" w:hAnsi="Arial" w:cs="Arial"/>
          <w:spacing w:val="2"/>
          <w:w w:val="105"/>
          <w:sz w:val="22"/>
          <w:szCs w:val="22"/>
        </w:rPr>
        <w:t xml:space="preserve"> </w:t>
      </w:r>
      <w:r>
        <w:rPr>
          <w:rFonts w:ascii="Arial" w:eastAsia="Arial" w:hAnsi="Arial" w:cs="Arial"/>
          <w:w w:val="105"/>
          <w:sz w:val="22"/>
          <w:szCs w:val="22"/>
        </w:rPr>
        <w:t>a</w:t>
      </w:r>
      <w:r>
        <w:rPr>
          <w:rFonts w:ascii="Arial" w:eastAsia="Arial" w:hAnsi="Arial" w:cs="Arial"/>
          <w:spacing w:val="2"/>
          <w:w w:val="105"/>
          <w:sz w:val="22"/>
          <w:szCs w:val="22"/>
        </w:rPr>
        <w:t xml:space="preserve"> </w:t>
      </w:r>
      <w:r>
        <w:rPr>
          <w:rFonts w:ascii="Arial" w:eastAsia="Arial" w:hAnsi="Arial" w:cs="Arial"/>
          <w:w w:val="105"/>
          <w:sz w:val="22"/>
          <w:szCs w:val="22"/>
        </w:rPr>
        <w:t>c</w:t>
      </w:r>
      <w:r>
        <w:rPr>
          <w:rFonts w:ascii="Arial" w:eastAsia="Arial" w:hAnsi="Arial" w:cs="Arial"/>
          <w:spacing w:val="1"/>
          <w:w w:val="105"/>
          <w:sz w:val="22"/>
          <w:szCs w:val="22"/>
        </w:rPr>
        <w:t>i</w:t>
      </w:r>
      <w:r>
        <w:rPr>
          <w:rFonts w:ascii="Arial" w:eastAsia="Arial" w:hAnsi="Arial" w:cs="Arial"/>
          <w:w w:val="105"/>
          <w:sz w:val="22"/>
          <w:szCs w:val="22"/>
        </w:rPr>
        <w:t>nco</w:t>
      </w:r>
      <w:r>
        <w:rPr>
          <w:rFonts w:ascii="Arial" w:eastAsia="Arial" w:hAnsi="Arial" w:cs="Arial"/>
          <w:spacing w:val="4"/>
          <w:w w:val="105"/>
          <w:sz w:val="22"/>
          <w:szCs w:val="22"/>
        </w:rPr>
        <w:t xml:space="preserve"> </w:t>
      </w:r>
      <w:r>
        <w:rPr>
          <w:rFonts w:ascii="Arial" w:eastAsia="Arial" w:hAnsi="Arial" w:cs="Arial"/>
          <w:w w:val="105"/>
          <w:sz w:val="22"/>
          <w:szCs w:val="22"/>
        </w:rPr>
        <w:t>d</w:t>
      </w:r>
      <w:r>
        <w:rPr>
          <w:rFonts w:ascii="Arial" w:eastAsia="Arial" w:hAnsi="Arial" w:cs="Arial"/>
          <w:spacing w:val="-2"/>
          <w:w w:val="105"/>
          <w:sz w:val="22"/>
          <w:szCs w:val="22"/>
        </w:rPr>
        <w:t>í</w:t>
      </w:r>
      <w:r>
        <w:rPr>
          <w:rFonts w:ascii="Arial" w:eastAsia="Arial" w:hAnsi="Arial" w:cs="Arial"/>
          <w:w w:val="105"/>
          <w:sz w:val="22"/>
          <w:szCs w:val="22"/>
        </w:rPr>
        <w:t>as</w:t>
      </w:r>
      <w:r>
        <w:rPr>
          <w:rFonts w:ascii="Arial" w:eastAsia="Arial" w:hAnsi="Arial" w:cs="Arial"/>
          <w:spacing w:val="3"/>
          <w:w w:val="105"/>
          <w:sz w:val="22"/>
          <w:szCs w:val="22"/>
        </w:rPr>
        <w:t xml:space="preserve"> </w:t>
      </w:r>
      <w:r>
        <w:rPr>
          <w:rFonts w:ascii="Arial" w:eastAsia="Arial" w:hAnsi="Arial" w:cs="Arial"/>
          <w:w w:val="105"/>
          <w:sz w:val="22"/>
          <w:szCs w:val="22"/>
        </w:rPr>
        <w:t>na</w:t>
      </w:r>
      <w:r>
        <w:rPr>
          <w:rFonts w:ascii="Arial" w:eastAsia="Arial" w:hAnsi="Arial" w:cs="Arial"/>
          <w:spacing w:val="1"/>
          <w:w w:val="105"/>
          <w:sz w:val="22"/>
          <w:szCs w:val="22"/>
        </w:rPr>
        <w:t>t</w:t>
      </w:r>
      <w:r>
        <w:rPr>
          <w:rFonts w:ascii="Arial" w:eastAsia="Arial" w:hAnsi="Arial" w:cs="Arial"/>
          <w:w w:val="105"/>
          <w:sz w:val="22"/>
          <w:szCs w:val="22"/>
        </w:rPr>
        <w:t>u</w:t>
      </w:r>
      <w:r>
        <w:rPr>
          <w:rFonts w:ascii="Arial" w:eastAsia="Arial" w:hAnsi="Arial" w:cs="Arial"/>
          <w:spacing w:val="-1"/>
          <w:w w:val="105"/>
          <w:sz w:val="22"/>
          <w:szCs w:val="22"/>
        </w:rPr>
        <w:t>r</w:t>
      </w:r>
      <w:r>
        <w:rPr>
          <w:rFonts w:ascii="Arial" w:eastAsia="Arial" w:hAnsi="Arial" w:cs="Arial"/>
          <w:w w:val="105"/>
          <w:sz w:val="22"/>
          <w:szCs w:val="22"/>
        </w:rPr>
        <w:t>a</w:t>
      </w:r>
      <w:r>
        <w:rPr>
          <w:rFonts w:ascii="Arial" w:eastAsia="Arial" w:hAnsi="Arial" w:cs="Arial"/>
          <w:spacing w:val="1"/>
          <w:w w:val="105"/>
          <w:sz w:val="22"/>
          <w:szCs w:val="22"/>
        </w:rPr>
        <w:t>l</w:t>
      </w:r>
      <w:r>
        <w:rPr>
          <w:rFonts w:ascii="Arial" w:eastAsia="Arial" w:hAnsi="Arial" w:cs="Arial"/>
          <w:w w:val="105"/>
          <w:sz w:val="22"/>
          <w:szCs w:val="22"/>
        </w:rPr>
        <w:t>es</w:t>
      </w:r>
      <w:r>
        <w:rPr>
          <w:rFonts w:ascii="Arial" w:eastAsia="Arial" w:hAnsi="Arial" w:cs="Arial"/>
          <w:spacing w:val="2"/>
          <w:w w:val="105"/>
          <w:sz w:val="22"/>
          <w:szCs w:val="22"/>
        </w:rPr>
        <w:t xml:space="preserve"> </w:t>
      </w:r>
      <w:r>
        <w:rPr>
          <w:rFonts w:ascii="Arial" w:eastAsia="Arial" w:hAnsi="Arial" w:cs="Arial"/>
          <w:w w:val="105"/>
          <w:sz w:val="22"/>
          <w:szCs w:val="22"/>
        </w:rPr>
        <w:t>p</w:t>
      </w:r>
      <w:r>
        <w:rPr>
          <w:rFonts w:ascii="Arial" w:eastAsia="Arial" w:hAnsi="Arial" w:cs="Arial"/>
          <w:spacing w:val="2"/>
          <w:w w:val="105"/>
          <w:sz w:val="22"/>
          <w:szCs w:val="22"/>
        </w:rPr>
        <w:t>a</w:t>
      </w:r>
      <w:r>
        <w:rPr>
          <w:rFonts w:ascii="Arial" w:eastAsia="Arial" w:hAnsi="Arial" w:cs="Arial"/>
          <w:spacing w:val="-5"/>
          <w:w w:val="105"/>
          <w:sz w:val="22"/>
          <w:szCs w:val="22"/>
        </w:rPr>
        <w:t>r</w:t>
      </w:r>
      <w:r>
        <w:rPr>
          <w:rFonts w:ascii="Arial" w:eastAsia="Arial" w:hAnsi="Arial" w:cs="Arial"/>
          <w:w w:val="105"/>
          <w:sz w:val="22"/>
          <w:szCs w:val="22"/>
        </w:rPr>
        <w:t>a</w:t>
      </w:r>
      <w:r>
        <w:rPr>
          <w:rFonts w:ascii="Arial" w:eastAsia="Arial" w:hAnsi="Arial" w:cs="Arial"/>
          <w:spacing w:val="2"/>
          <w:w w:val="105"/>
          <w:sz w:val="22"/>
          <w:szCs w:val="22"/>
        </w:rPr>
        <w:t xml:space="preserve"> s</w:t>
      </w:r>
      <w:r>
        <w:rPr>
          <w:rFonts w:ascii="Arial" w:eastAsia="Arial" w:hAnsi="Arial" w:cs="Arial"/>
          <w:w w:val="105"/>
          <w:sz w:val="22"/>
          <w:szCs w:val="22"/>
        </w:rPr>
        <w:t>ubsa</w:t>
      </w:r>
      <w:r>
        <w:rPr>
          <w:rFonts w:ascii="Arial" w:eastAsia="Arial" w:hAnsi="Arial" w:cs="Arial"/>
          <w:spacing w:val="2"/>
          <w:w w:val="105"/>
          <w:sz w:val="22"/>
          <w:szCs w:val="22"/>
        </w:rPr>
        <w:t>n</w:t>
      </w:r>
      <w:r>
        <w:rPr>
          <w:rFonts w:ascii="Arial" w:eastAsia="Arial" w:hAnsi="Arial" w:cs="Arial"/>
          <w:w w:val="105"/>
          <w:sz w:val="22"/>
          <w:szCs w:val="22"/>
        </w:rPr>
        <w:t xml:space="preserve">ar </w:t>
      </w:r>
      <w:r>
        <w:rPr>
          <w:rFonts w:ascii="Arial" w:eastAsia="Arial" w:hAnsi="Arial" w:cs="Arial"/>
          <w:spacing w:val="1"/>
          <w:w w:val="105"/>
          <w:sz w:val="22"/>
          <w:szCs w:val="22"/>
        </w:rPr>
        <w:t>l</w:t>
      </w:r>
      <w:r>
        <w:rPr>
          <w:rFonts w:ascii="Arial" w:eastAsia="Arial" w:hAnsi="Arial" w:cs="Arial"/>
          <w:w w:val="105"/>
          <w:sz w:val="22"/>
          <w:szCs w:val="22"/>
        </w:rPr>
        <w:t>os</w:t>
      </w:r>
      <w:r>
        <w:rPr>
          <w:rFonts w:ascii="Arial" w:eastAsia="Arial" w:hAnsi="Arial" w:cs="Arial"/>
          <w:w w:val="104"/>
          <w:sz w:val="22"/>
          <w:szCs w:val="22"/>
        </w:rPr>
        <w:t xml:space="preserve"> </w:t>
      </w:r>
      <w:r>
        <w:rPr>
          <w:rFonts w:ascii="Arial" w:eastAsia="Arial" w:hAnsi="Arial" w:cs="Arial"/>
          <w:w w:val="105"/>
          <w:sz w:val="22"/>
          <w:szCs w:val="22"/>
        </w:rPr>
        <w:t>de</w:t>
      </w:r>
      <w:r>
        <w:rPr>
          <w:rFonts w:ascii="Arial" w:eastAsia="Arial" w:hAnsi="Arial" w:cs="Arial"/>
          <w:spacing w:val="1"/>
          <w:w w:val="105"/>
          <w:sz w:val="22"/>
          <w:szCs w:val="22"/>
        </w:rPr>
        <w:t>f</w:t>
      </w:r>
      <w:r>
        <w:rPr>
          <w:rFonts w:ascii="Arial" w:eastAsia="Arial" w:hAnsi="Arial" w:cs="Arial"/>
          <w:w w:val="105"/>
          <w:sz w:val="22"/>
          <w:szCs w:val="22"/>
        </w:rPr>
        <w:t>ec</w:t>
      </w:r>
      <w:r>
        <w:rPr>
          <w:rFonts w:ascii="Arial" w:eastAsia="Arial" w:hAnsi="Arial" w:cs="Arial"/>
          <w:spacing w:val="-2"/>
          <w:w w:val="105"/>
          <w:sz w:val="22"/>
          <w:szCs w:val="22"/>
        </w:rPr>
        <w:t>t</w:t>
      </w:r>
      <w:r>
        <w:rPr>
          <w:rFonts w:ascii="Arial" w:eastAsia="Arial" w:hAnsi="Arial" w:cs="Arial"/>
          <w:w w:val="105"/>
          <w:sz w:val="22"/>
          <w:szCs w:val="22"/>
        </w:rPr>
        <w:t>os</w:t>
      </w:r>
      <w:r>
        <w:rPr>
          <w:rFonts w:ascii="Arial" w:eastAsia="Arial" w:hAnsi="Arial" w:cs="Arial"/>
          <w:spacing w:val="-7"/>
          <w:w w:val="105"/>
          <w:sz w:val="22"/>
          <w:szCs w:val="22"/>
        </w:rPr>
        <w:t xml:space="preserve"> </w:t>
      </w:r>
      <w:r>
        <w:rPr>
          <w:rFonts w:ascii="Arial" w:eastAsia="Arial" w:hAnsi="Arial" w:cs="Arial"/>
          <w:w w:val="105"/>
          <w:sz w:val="22"/>
          <w:szCs w:val="22"/>
        </w:rPr>
        <w:t>o</w:t>
      </w:r>
      <w:r>
        <w:rPr>
          <w:rFonts w:ascii="Arial" w:eastAsia="Arial" w:hAnsi="Arial" w:cs="Arial"/>
          <w:spacing w:val="-9"/>
          <w:w w:val="105"/>
          <w:sz w:val="22"/>
          <w:szCs w:val="22"/>
        </w:rPr>
        <w:t xml:space="preserve"> </w:t>
      </w:r>
      <w:r>
        <w:rPr>
          <w:rFonts w:ascii="Arial" w:eastAsia="Arial" w:hAnsi="Arial" w:cs="Arial"/>
          <w:spacing w:val="2"/>
          <w:w w:val="105"/>
          <w:sz w:val="22"/>
          <w:szCs w:val="22"/>
        </w:rPr>
        <w:t>c</w:t>
      </w:r>
      <w:r>
        <w:rPr>
          <w:rFonts w:ascii="Arial" w:eastAsia="Arial" w:hAnsi="Arial" w:cs="Arial"/>
          <w:spacing w:val="-3"/>
          <w:w w:val="105"/>
          <w:sz w:val="22"/>
          <w:szCs w:val="22"/>
        </w:rPr>
        <w:t>o</w:t>
      </w:r>
      <w:r>
        <w:rPr>
          <w:rFonts w:ascii="Arial" w:eastAsia="Arial" w:hAnsi="Arial" w:cs="Arial"/>
          <w:spacing w:val="1"/>
          <w:w w:val="105"/>
          <w:sz w:val="22"/>
          <w:szCs w:val="22"/>
        </w:rPr>
        <w:t>m</w:t>
      </w:r>
      <w:r>
        <w:rPr>
          <w:rFonts w:ascii="Arial" w:eastAsia="Arial" w:hAnsi="Arial" w:cs="Arial"/>
          <w:w w:val="105"/>
          <w:sz w:val="22"/>
          <w:szCs w:val="22"/>
        </w:rPr>
        <w:t>p</w:t>
      </w:r>
      <w:r>
        <w:rPr>
          <w:rFonts w:ascii="Arial" w:eastAsia="Arial" w:hAnsi="Arial" w:cs="Arial"/>
          <w:spacing w:val="1"/>
          <w:w w:val="105"/>
          <w:sz w:val="22"/>
          <w:szCs w:val="22"/>
        </w:rPr>
        <w:t>l</w:t>
      </w:r>
      <w:r>
        <w:rPr>
          <w:rFonts w:ascii="Arial" w:eastAsia="Arial" w:hAnsi="Arial" w:cs="Arial"/>
          <w:w w:val="105"/>
          <w:sz w:val="22"/>
          <w:szCs w:val="22"/>
        </w:rPr>
        <w:t>e</w:t>
      </w:r>
      <w:r>
        <w:rPr>
          <w:rFonts w:ascii="Arial" w:eastAsia="Arial" w:hAnsi="Arial" w:cs="Arial"/>
          <w:spacing w:val="-2"/>
          <w:w w:val="105"/>
          <w:sz w:val="22"/>
          <w:szCs w:val="22"/>
        </w:rPr>
        <w:t>t</w:t>
      </w:r>
      <w:r>
        <w:rPr>
          <w:rFonts w:ascii="Arial" w:eastAsia="Arial" w:hAnsi="Arial" w:cs="Arial"/>
          <w:spacing w:val="2"/>
          <w:w w:val="105"/>
          <w:sz w:val="22"/>
          <w:szCs w:val="22"/>
        </w:rPr>
        <w:t>a</w:t>
      </w:r>
      <w:r>
        <w:rPr>
          <w:rFonts w:ascii="Arial" w:eastAsia="Arial" w:hAnsi="Arial" w:cs="Arial"/>
          <w:w w:val="105"/>
          <w:sz w:val="22"/>
          <w:szCs w:val="22"/>
        </w:rPr>
        <w:t>r</w:t>
      </w:r>
      <w:r>
        <w:rPr>
          <w:rFonts w:ascii="Arial" w:eastAsia="Arial" w:hAnsi="Arial" w:cs="Arial"/>
          <w:spacing w:val="-9"/>
          <w:w w:val="105"/>
          <w:sz w:val="22"/>
          <w:szCs w:val="22"/>
        </w:rPr>
        <w:t xml:space="preserve"> </w:t>
      </w:r>
      <w:r>
        <w:rPr>
          <w:rFonts w:ascii="Arial" w:eastAsia="Arial" w:hAnsi="Arial" w:cs="Arial"/>
          <w:w w:val="105"/>
          <w:sz w:val="22"/>
          <w:szCs w:val="22"/>
        </w:rPr>
        <w:t>d</w:t>
      </w:r>
      <w:r>
        <w:rPr>
          <w:rFonts w:ascii="Arial" w:eastAsia="Arial" w:hAnsi="Arial" w:cs="Arial"/>
          <w:spacing w:val="1"/>
          <w:w w:val="105"/>
          <w:sz w:val="22"/>
          <w:szCs w:val="22"/>
        </w:rPr>
        <w:t>i</w:t>
      </w:r>
      <w:r>
        <w:rPr>
          <w:rFonts w:ascii="Arial" w:eastAsia="Arial" w:hAnsi="Arial" w:cs="Arial"/>
          <w:w w:val="105"/>
          <w:sz w:val="22"/>
          <w:szCs w:val="22"/>
        </w:rPr>
        <w:t>cha</w:t>
      </w:r>
      <w:r>
        <w:rPr>
          <w:rFonts w:ascii="Arial" w:eastAsia="Arial" w:hAnsi="Arial" w:cs="Arial"/>
          <w:spacing w:val="-6"/>
          <w:w w:val="105"/>
          <w:sz w:val="22"/>
          <w:szCs w:val="22"/>
        </w:rPr>
        <w:t xml:space="preserve"> </w:t>
      </w:r>
      <w:r>
        <w:rPr>
          <w:rFonts w:ascii="Arial" w:eastAsia="Arial" w:hAnsi="Arial" w:cs="Arial"/>
          <w:w w:val="105"/>
          <w:sz w:val="22"/>
          <w:szCs w:val="22"/>
        </w:rPr>
        <w:t>docu</w:t>
      </w:r>
      <w:r>
        <w:rPr>
          <w:rFonts w:ascii="Arial" w:eastAsia="Arial" w:hAnsi="Arial" w:cs="Arial"/>
          <w:spacing w:val="1"/>
          <w:w w:val="105"/>
          <w:sz w:val="22"/>
          <w:szCs w:val="22"/>
        </w:rPr>
        <w:t>m</w:t>
      </w:r>
      <w:r>
        <w:rPr>
          <w:rFonts w:ascii="Arial" w:eastAsia="Arial" w:hAnsi="Arial" w:cs="Arial"/>
          <w:w w:val="105"/>
          <w:sz w:val="22"/>
          <w:szCs w:val="22"/>
        </w:rPr>
        <w:t>en</w:t>
      </w:r>
      <w:r>
        <w:rPr>
          <w:rFonts w:ascii="Arial" w:eastAsia="Arial" w:hAnsi="Arial" w:cs="Arial"/>
          <w:spacing w:val="-2"/>
          <w:w w:val="105"/>
          <w:sz w:val="22"/>
          <w:szCs w:val="22"/>
        </w:rPr>
        <w:t>t</w:t>
      </w:r>
      <w:r>
        <w:rPr>
          <w:rFonts w:ascii="Arial" w:eastAsia="Arial" w:hAnsi="Arial" w:cs="Arial"/>
          <w:w w:val="105"/>
          <w:sz w:val="22"/>
          <w:szCs w:val="22"/>
        </w:rPr>
        <w:t>ac</w:t>
      </w:r>
      <w:r>
        <w:rPr>
          <w:rFonts w:ascii="Arial" w:eastAsia="Arial" w:hAnsi="Arial" w:cs="Arial"/>
          <w:spacing w:val="1"/>
          <w:w w:val="105"/>
          <w:sz w:val="22"/>
          <w:szCs w:val="22"/>
        </w:rPr>
        <w:t>i</w:t>
      </w:r>
      <w:r>
        <w:rPr>
          <w:rFonts w:ascii="Arial" w:eastAsia="Arial" w:hAnsi="Arial" w:cs="Arial"/>
          <w:w w:val="105"/>
          <w:sz w:val="22"/>
          <w:szCs w:val="22"/>
        </w:rPr>
        <w:t xml:space="preserve">ón. </w:t>
      </w:r>
      <w:r>
        <w:rPr>
          <w:rFonts w:ascii="Arial" w:hAnsi="Arial" w:cs="Arial"/>
          <w:color w:val="000000"/>
          <w:sz w:val="22"/>
          <w:szCs w:val="22"/>
        </w:rPr>
        <w:t>Dicho requerimiento se producirá por medios telemáticos, a través del módulo de notificaciones de PLENA.</w:t>
      </w:r>
    </w:p>
    <w:p w:rsidR="004575F7" w:rsidRDefault="004575F7" w:rsidP="004575F7">
      <w:pPr>
        <w:widowControl w:val="0"/>
        <w:spacing w:line="240" w:lineRule="atLeast"/>
        <w:jc w:val="both"/>
        <w:rPr>
          <w:rFonts w:ascii="Arial" w:eastAsia="Calibri" w:hAnsi="Arial" w:cs="Arial"/>
          <w:sz w:val="22"/>
          <w:szCs w:val="22"/>
        </w:rPr>
      </w:pPr>
      <w:r>
        <w:rPr>
          <w:rFonts w:ascii="Arial" w:eastAsia="Arial" w:hAnsi="Arial" w:cs="Arial"/>
          <w:w w:val="105"/>
          <w:sz w:val="22"/>
          <w:szCs w:val="22"/>
        </w:rPr>
        <w:t xml:space="preserve">Si transcurre el plazo de subsanación no se ha </w:t>
      </w:r>
      <w:r>
        <w:rPr>
          <w:rFonts w:ascii="Arial" w:eastAsia="Calibri" w:hAnsi="Arial" w:cs="Arial"/>
          <w:sz w:val="22"/>
          <w:szCs w:val="22"/>
        </w:rPr>
        <w:t>completado o subsanada la información requerida, se procederá a su exclusión en el procedimiento, dejando constancia documental de esta circunstancia.</w:t>
      </w:r>
    </w:p>
    <w:p w:rsidR="004575F7" w:rsidRDefault="004575F7" w:rsidP="004575F7">
      <w:pPr>
        <w:widowControl w:val="0"/>
        <w:spacing w:line="240" w:lineRule="atLeast"/>
        <w:ind w:right="1134" w:firstLine="284"/>
        <w:jc w:val="both"/>
        <w:rPr>
          <w:rFonts w:ascii="Arial" w:eastAsia="Calibri" w:hAnsi="Arial" w:cs="Arial"/>
          <w:sz w:val="22"/>
          <w:szCs w:val="22"/>
        </w:rPr>
      </w:pPr>
    </w:p>
    <w:p w:rsidR="00F0419E" w:rsidRDefault="004575F7" w:rsidP="00141D60">
      <w:pPr>
        <w:widowControl w:val="0"/>
        <w:spacing w:line="240" w:lineRule="atLeast"/>
        <w:ind w:right="29"/>
        <w:jc w:val="both"/>
        <w:rPr>
          <w:rFonts w:ascii="Arial" w:eastAsia="Calibri" w:hAnsi="Arial" w:cs="Arial"/>
          <w:sz w:val="22"/>
          <w:szCs w:val="22"/>
        </w:rPr>
      </w:pPr>
      <w:r>
        <w:rPr>
          <w:rFonts w:ascii="Arial" w:eastAsia="Calibri" w:hAnsi="Arial" w:cs="Arial"/>
          <w:sz w:val="22"/>
          <w:szCs w:val="22"/>
        </w:rPr>
        <w:t xml:space="preserve">Calificada la documentación administrativa, la Mesa de Contratación procederá a </w:t>
      </w:r>
      <w:r w:rsidR="00F0419E">
        <w:rPr>
          <w:rFonts w:ascii="Arial" w:eastAsia="Calibri" w:hAnsi="Arial" w:cs="Arial"/>
          <w:sz w:val="22"/>
          <w:szCs w:val="22"/>
        </w:rPr>
        <w:t>anunciar en</w:t>
      </w:r>
      <w:r w:rsidR="00F0419E" w:rsidRPr="00F0419E">
        <w:rPr>
          <w:rFonts w:ascii="Arial" w:eastAsia="Calibri" w:hAnsi="Arial" w:cs="Arial"/>
          <w:sz w:val="22"/>
          <w:szCs w:val="22"/>
        </w:rPr>
        <w:t xml:space="preserve"> </w:t>
      </w:r>
      <w:r w:rsidR="00F0419E">
        <w:rPr>
          <w:rFonts w:ascii="Arial" w:eastAsia="Calibri" w:hAnsi="Arial" w:cs="Arial"/>
          <w:sz w:val="22"/>
          <w:szCs w:val="22"/>
        </w:rPr>
        <w:t>el Portal de Contratación de Navarra con al menos 3 días de antelación el lugar, fecha y hora de la apertura pública de la documentación relativa al sobre nº 2, referente a los criterios cuantificables mediante fórmulas.</w:t>
      </w:r>
    </w:p>
    <w:p w:rsidR="004575F7" w:rsidRDefault="004575F7" w:rsidP="004575F7">
      <w:pPr>
        <w:widowControl w:val="0"/>
        <w:spacing w:line="240" w:lineRule="atLeast"/>
        <w:ind w:right="29"/>
        <w:jc w:val="both"/>
        <w:rPr>
          <w:rFonts w:ascii="Arial" w:eastAsia="Calibri" w:hAnsi="Arial" w:cs="Arial"/>
          <w:sz w:val="22"/>
          <w:szCs w:val="22"/>
        </w:rPr>
      </w:pPr>
    </w:p>
    <w:p w:rsidR="004575F7" w:rsidRDefault="004575F7" w:rsidP="004575F7">
      <w:pPr>
        <w:widowControl w:val="0"/>
        <w:spacing w:line="240" w:lineRule="atLeast"/>
        <w:ind w:right="29"/>
        <w:jc w:val="both"/>
        <w:rPr>
          <w:rFonts w:ascii="Arial" w:eastAsia="Calibri" w:hAnsi="Arial" w:cs="Arial"/>
          <w:sz w:val="22"/>
          <w:szCs w:val="22"/>
        </w:rPr>
      </w:pPr>
      <w:r>
        <w:rPr>
          <w:rFonts w:ascii="Arial" w:eastAsia="Calibri" w:hAnsi="Arial" w:cs="Arial"/>
          <w:sz w:val="22"/>
          <w:szCs w:val="22"/>
        </w:rPr>
        <w:t>La Mesa de Contratación antes de proceder a la apertura de esta parte de la oferta, comunicará a las personas presentes el resultado de la calificación de la documentación presentada por los licitadores, indicando los licitadores admitidos, los inadmitidos así como las causas de la inadmisión, y la valoración obtenida en el resto de criterios.</w:t>
      </w:r>
    </w:p>
    <w:p w:rsidR="004575F7" w:rsidRDefault="004575F7" w:rsidP="00C37B9E">
      <w:pPr>
        <w:widowControl w:val="0"/>
        <w:spacing w:line="240" w:lineRule="atLeast"/>
        <w:jc w:val="both"/>
        <w:rPr>
          <w:rFonts w:ascii="Arial" w:eastAsia="Calibri" w:hAnsi="Arial" w:cs="Arial"/>
          <w:sz w:val="22"/>
          <w:szCs w:val="22"/>
        </w:rPr>
      </w:pPr>
    </w:p>
    <w:p w:rsidR="004575F7" w:rsidRDefault="004575F7" w:rsidP="00C37B9E">
      <w:pPr>
        <w:widowControl w:val="0"/>
        <w:spacing w:line="240" w:lineRule="atLeast"/>
        <w:jc w:val="both"/>
      </w:pPr>
      <w:r>
        <w:rPr>
          <w:rFonts w:ascii="Arial" w:eastAsia="Calibri" w:hAnsi="Arial" w:cs="Arial"/>
          <w:sz w:val="22"/>
          <w:szCs w:val="22"/>
        </w:rPr>
        <w:t>La Mesa de Contratación dará comunicación al licitador a favor del cual recaiga la propuesta de adjudicación.</w:t>
      </w:r>
    </w:p>
    <w:p w:rsidR="0012705F" w:rsidRPr="00583E43" w:rsidRDefault="0012705F" w:rsidP="0012705F">
      <w:pPr>
        <w:ind w:firstLine="708"/>
        <w:jc w:val="both"/>
        <w:rPr>
          <w:rFonts w:ascii="Arial" w:hAnsi="Arial" w:cs="Arial"/>
          <w:sz w:val="22"/>
          <w:szCs w:val="22"/>
        </w:rPr>
      </w:pPr>
    </w:p>
    <w:p w:rsidR="0012705F" w:rsidRPr="00583E43" w:rsidRDefault="00141D60" w:rsidP="0012705F">
      <w:pPr>
        <w:pStyle w:val="Ttulo1"/>
        <w:pBdr>
          <w:bottom w:val="single" w:sz="4" w:space="1" w:color="000000"/>
        </w:pBdr>
        <w:jc w:val="both"/>
        <w:rPr>
          <w:rFonts w:ascii="Arial" w:hAnsi="Arial" w:cs="Arial"/>
          <w:sz w:val="22"/>
          <w:szCs w:val="22"/>
        </w:rPr>
      </w:pPr>
      <w:r>
        <w:rPr>
          <w:rFonts w:ascii="Arial" w:hAnsi="Arial" w:cs="Arial"/>
          <w:sz w:val="22"/>
          <w:szCs w:val="22"/>
        </w:rPr>
        <w:t>13</w:t>
      </w:r>
      <w:r w:rsidR="0012705F" w:rsidRPr="00583E43">
        <w:rPr>
          <w:rFonts w:ascii="Arial" w:hAnsi="Arial" w:cs="Arial"/>
          <w:sz w:val="22"/>
          <w:szCs w:val="22"/>
        </w:rPr>
        <w:t xml:space="preserve">. CRITERIOS DE ADJUDICACIÓN </w:t>
      </w:r>
    </w:p>
    <w:p w:rsidR="0012705F" w:rsidRPr="00583E43" w:rsidRDefault="0012705F" w:rsidP="00C37B9E">
      <w:pPr>
        <w:ind w:firstLine="708"/>
        <w:jc w:val="both"/>
        <w:rPr>
          <w:rFonts w:ascii="Arial" w:hAnsi="Arial" w:cs="Arial"/>
          <w:sz w:val="22"/>
          <w:szCs w:val="22"/>
        </w:rPr>
      </w:pPr>
    </w:p>
    <w:p w:rsidR="00C37B9E" w:rsidRDefault="00C37B9E" w:rsidP="00C37B9E">
      <w:pPr>
        <w:widowControl w:val="0"/>
        <w:spacing w:before="93" w:line="280" w:lineRule="auto"/>
        <w:jc w:val="both"/>
        <w:rPr>
          <w:rFonts w:ascii="Arial" w:eastAsia="Arial" w:hAnsi="Arial" w:cs="Arial"/>
          <w:color w:val="000000"/>
          <w:sz w:val="22"/>
          <w:szCs w:val="22"/>
          <w:lang w:bidi="es-ES"/>
        </w:rPr>
      </w:pPr>
      <w:r>
        <w:rPr>
          <w:rFonts w:ascii="Arial" w:eastAsia="Arial" w:hAnsi="Arial" w:cs="Arial"/>
          <w:color w:val="000000"/>
          <w:sz w:val="22"/>
          <w:szCs w:val="22"/>
          <w:lang w:bidi="es-ES"/>
        </w:rPr>
        <w:t>Los contratos se adjudicarán a la oferta con la mejor calidad precio en consonancia con lo dispuesto en el artículo 64 de la Ley Foral 2/2018 de Contratos Públicos.</w:t>
      </w:r>
    </w:p>
    <w:p w:rsidR="00C37B9E" w:rsidRDefault="00C37B9E" w:rsidP="00C37B9E">
      <w:pPr>
        <w:widowControl w:val="0"/>
        <w:spacing w:before="93" w:line="280" w:lineRule="auto"/>
        <w:jc w:val="both"/>
        <w:rPr>
          <w:rFonts w:ascii="Arial" w:eastAsia="Arial" w:hAnsi="Arial" w:cs="Arial"/>
          <w:color w:val="000000"/>
          <w:sz w:val="22"/>
          <w:szCs w:val="22"/>
          <w:lang w:bidi="es-ES"/>
        </w:rPr>
      </w:pPr>
      <w:r>
        <w:rPr>
          <w:rFonts w:ascii="Arial" w:eastAsia="Arial" w:hAnsi="Arial" w:cs="Arial"/>
          <w:color w:val="000000"/>
          <w:sz w:val="22"/>
          <w:szCs w:val="22"/>
          <w:lang w:bidi="es-ES"/>
        </w:rPr>
        <w:t>Los criterios que se establecen en estos pliegos cumplen con los siguientes requisitos:</w:t>
      </w:r>
    </w:p>
    <w:p w:rsidR="00C37B9E" w:rsidRDefault="00C37B9E" w:rsidP="00C37B9E">
      <w:pPr>
        <w:widowControl w:val="0"/>
        <w:tabs>
          <w:tab w:val="left" w:pos="481"/>
        </w:tabs>
        <w:spacing w:before="118"/>
        <w:ind w:hanging="259"/>
        <w:jc w:val="both"/>
        <w:rPr>
          <w:rFonts w:ascii="Arial" w:eastAsia="Arial" w:hAnsi="Arial" w:cs="Arial"/>
          <w:color w:val="000000"/>
          <w:sz w:val="22"/>
          <w:szCs w:val="22"/>
          <w:lang w:bidi="es-ES"/>
        </w:rPr>
      </w:pPr>
      <w:r>
        <w:rPr>
          <w:rFonts w:ascii="Arial" w:eastAsia="Arial" w:hAnsi="Arial" w:cs="Arial"/>
          <w:color w:val="000000"/>
          <w:sz w:val="22"/>
          <w:szCs w:val="22"/>
          <w:lang w:bidi="es-ES"/>
        </w:rPr>
        <w:t xml:space="preserve">      a)   Están vinculados al objeto del contrato.</w:t>
      </w:r>
    </w:p>
    <w:p w:rsidR="00C37B9E" w:rsidRDefault="00C37B9E" w:rsidP="00C37B9E">
      <w:pPr>
        <w:widowControl w:val="0"/>
        <w:tabs>
          <w:tab w:val="left" w:pos="481"/>
        </w:tabs>
        <w:spacing w:before="167"/>
        <w:ind w:hanging="259"/>
        <w:jc w:val="both"/>
        <w:rPr>
          <w:rFonts w:ascii="Arial" w:eastAsia="Arial" w:hAnsi="Arial" w:cs="Arial"/>
          <w:color w:val="000000"/>
          <w:sz w:val="22"/>
          <w:szCs w:val="22"/>
          <w:lang w:bidi="es-ES"/>
        </w:rPr>
      </w:pPr>
      <w:r>
        <w:rPr>
          <w:rFonts w:ascii="Arial" w:eastAsia="Arial" w:hAnsi="Arial" w:cs="Arial"/>
          <w:color w:val="000000"/>
          <w:sz w:val="22"/>
          <w:szCs w:val="22"/>
          <w:lang w:bidi="es-ES"/>
        </w:rPr>
        <w:t xml:space="preserve">      b)   Son formulados de manera precisa y</w:t>
      </w:r>
      <w:r>
        <w:rPr>
          <w:rFonts w:ascii="Arial" w:eastAsia="Arial" w:hAnsi="Arial" w:cs="Arial"/>
          <w:color w:val="000000"/>
          <w:spacing w:val="-2"/>
          <w:sz w:val="22"/>
          <w:szCs w:val="22"/>
          <w:lang w:bidi="es-ES"/>
        </w:rPr>
        <w:t xml:space="preserve"> </w:t>
      </w:r>
      <w:r>
        <w:rPr>
          <w:rFonts w:ascii="Arial" w:eastAsia="Arial" w:hAnsi="Arial" w:cs="Arial"/>
          <w:color w:val="000000"/>
          <w:sz w:val="22"/>
          <w:szCs w:val="22"/>
          <w:lang w:bidi="es-ES"/>
        </w:rPr>
        <w:t>objetiva.</w:t>
      </w:r>
    </w:p>
    <w:p w:rsidR="00C37B9E" w:rsidRDefault="00C37B9E" w:rsidP="00C37B9E">
      <w:pPr>
        <w:widowControl w:val="0"/>
        <w:tabs>
          <w:tab w:val="left" w:pos="469"/>
        </w:tabs>
        <w:spacing w:before="167"/>
        <w:ind w:hanging="247"/>
        <w:jc w:val="both"/>
        <w:rPr>
          <w:rFonts w:ascii="Arial" w:eastAsia="Arial" w:hAnsi="Arial" w:cs="Arial"/>
          <w:color w:val="FF0000"/>
          <w:sz w:val="22"/>
          <w:szCs w:val="22"/>
          <w:lang w:bidi="es-ES"/>
        </w:rPr>
      </w:pPr>
      <w:r>
        <w:rPr>
          <w:rFonts w:ascii="Arial" w:eastAsia="Arial" w:hAnsi="Arial" w:cs="Arial"/>
          <w:color w:val="000000"/>
          <w:sz w:val="22"/>
          <w:szCs w:val="22"/>
          <w:lang w:bidi="es-ES"/>
        </w:rPr>
        <w:t xml:space="preserve">      c)   Garantizan que las ofertas son evaluadas en condiciones de competencia efectiva.</w:t>
      </w:r>
    </w:p>
    <w:p w:rsidR="00C37B9E" w:rsidRDefault="00C37B9E" w:rsidP="00C37B9E">
      <w:pPr>
        <w:widowControl w:val="0"/>
        <w:spacing w:before="8"/>
        <w:jc w:val="both"/>
        <w:rPr>
          <w:rFonts w:ascii="Arial" w:eastAsia="Arial" w:hAnsi="Arial" w:cs="Arial"/>
          <w:color w:val="FF0000"/>
          <w:sz w:val="22"/>
          <w:szCs w:val="22"/>
          <w:lang w:bidi="es-ES"/>
        </w:rPr>
      </w:pPr>
    </w:p>
    <w:p w:rsidR="00C37B9E" w:rsidRDefault="00C37B9E" w:rsidP="00C37B9E">
      <w:pPr>
        <w:widowControl w:val="0"/>
        <w:spacing w:before="1"/>
        <w:jc w:val="both"/>
        <w:rPr>
          <w:rFonts w:ascii="Arial" w:eastAsia="Arial" w:hAnsi="Arial" w:cs="Arial"/>
          <w:color w:val="000000"/>
          <w:sz w:val="22"/>
          <w:szCs w:val="22"/>
          <w:lang w:bidi="es-ES"/>
        </w:rPr>
      </w:pPr>
    </w:p>
    <w:p w:rsidR="00C37B9E" w:rsidRDefault="00C37B9E" w:rsidP="00C37B9E">
      <w:pPr>
        <w:spacing w:before="18" w:line="220" w:lineRule="exact"/>
        <w:jc w:val="both"/>
        <w:rPr>
          <w:rFonts w:ascii="Arial" w:hAnsi="Arial" w:cs="Arial"/>
          <w:color w:val="000000"/>
          <w:sz w:val="22"/>
          <w:szCs w:val="22"/>
        </w:rPr>
      </w:pPr>
      <w:r>
        <w:rPr>
          <w:rFonts w:ascii="Arial" w:eastAsia="Arial" w:hAnsi="Arial" w:cs="Arial"/>
          <w:b/>
          <w:bCs/>
          <w:color w:val="000000"/>
          <w:sz w:val="22"/>
          <w:szCs w:val="22"/>
        </w:rPr>
        <w:t xml:space="preserve">A)    Proposición económica: hasta </w:t>
      </w:r>
      <w:r w:rsidR="003F281E">
        <w:rPr>
          <w:rFonts w:ascii="Arial" w:eastAsia="Arial" w:hAnsi="Arial" w:cs="Arial"/>
          <w:b/>
          <w:bCs/>
          <w:color w:val="000000"/>
          <w:sz w:val="22"/>
          <w:szCs w:val="22"/>
        </w:rPr>
        <w:t>5</w:t>
      </w:r>
      <w:r>
        <w:rPr>
          <w:rFonts w:ascii="Arial" w:eastAsia="Arial" w:hAnsi="Arial" w:cs="Arial"/>
          <w:b/>
          <w:bCs/>
          <w:color w:val="000000"/>
          <w:sz w:val="22"/>
          <w:szCs w:val="22"/>
        </w:rPr>
        <w:t>0 puntos.</w:t>
      </w:r>
    </w:p>
    <w:p w:rsidR="00524DB5" w:rsidRDefault="00524DB5" w:rsidP="00C37B9E">
      <w:pPr>
        <w:spacing w:line="252" w:lineRule="auto"/>
        <w:ind w:firstLine="7"/>
        <w:jc w:val="both"/>
        <w:rPr>
          <w:rFonts w:ascii="Arial" w:hAnsi="Arial" w:cs="Arial"/>
          <w:color w:val="000000"/>
          <w:sz w:val="22"/>
          <w:szCs w:val="22"/>
        </w:rPr>
      </w:pPr>
    </w:p>
    <w:p w:rsidR="00C37B9E" w:rsidRDefault="00524DB5" w:rsidP="00524DB5">
      <w:pPr>
        <w:spacing w:line="252" w:lineRule="auto"/>
        <w:ind w:firstLine="7"/>
        <w:jc w:val="both"/>
        <w:rPr>
          <w:rFonts w:ascii="Arial" w:hAnsi="Arial" w:cs="Arial"/>
          <w:color w:val="000000"/>
          <w:sz w:val="22"/>
          <w:szCs w:val="22"/>
        </w:rPr>
      </w:pPr>
      <w:r>
        <w:rPr>
          <w:rFonts w:ascii="Arial" w:eastAsia="Arial" w:hAnsi="Arial" w:cs="Arial"/>
          <w:color w:val="000000"/>
          <w:sz w:val="22"/>
          <w:szCs w:val="22"/>
        </w:rPr>
        <w:t xml:space="preserve">La oferta </w:t>
      </w:r>
      <w:r w:rsidR="00C37B9E">
        <w:rPr>
          <w:rFonts w:ascii="Arial" w:eastAsia="Arial" w:hAnsi="Arial" w:cs="Arial"/>
          <w:color w:val="000000"/>
          <w:sz w:val="22"/>
          <w:szCs w:val="22"/>
        </w:rPr>
        <w:t>económica</w:t>
      </w:r>
      <w:r w:rsidR="00C37B9E">
        <w:rPr>
          <w:rFonts w:ascii="Arial" w:eastAsia="Arial" w:hAnsi="Arial" w:cs="Arial"/>
          <w:color w:val="000000"/>
          <w:spacing w:val="37"/>
          <w:sz w:val="22"/>
          <w:szCs w:val="22"/>
        </w:rPr>
        <w:t xml:space="preserve"> </w:t>
      </w:r>
      <w:r>
        <w:rPr>
          <w:rFonts w:ascii="Arial" w:eastAsia="Arial" w:hAnsi="Arial" w:cs="Arial"/>
          <w:color w:val="000000"/>
          <w:w w:val="88"/>
          <w:sz w:val="22"/>
          <w:szCs w:val="22"/>
        </w:rPr>
        <w:t>se valorará</w:t>
      </w:r>
      <w:r w:rsidR="00C37B9E">
        <w:rPr>
          <w:rFonts w:ascii="Arial" w:eastAsia="Arial" w:hAnsi="Arial" w:cs="Arial"/>
          <w:color w:val="000000"/>
          <w:spacing w:val="50"/>
          <w:w w:val="84"/>
          <w:sz w:val="22"/>
          <w:szCs w:val="22"/>
        </w:rPr>
        <w:t xml:space="preserve"> </w:t>
      </w:r>
      <w:r w:rsidR="00C37B9E">
        <w:rPr>
          <w:rFonts w:ascii="Arial" w:eastAsia="Arial" w:hAnsi="Arial" w:cs="Arial"/>
          <w:color w:val="000000"/>
          <w:sz w:val="22"/>
          <w:szCs w:val="22"/>
        </w:rPr>
        <w:t>de</w:t>
      </w:r>
      <w:r w:rsidR="00C37B9E">
        <w:rPr>
          <w:rFonts w:ascii="Arial" w:eastAsia="Arial" w:hAnsi="Arial" w:cs="Arial"/>
          <w:color w:val="000000"/>
          <w:spacing w:val="29"/>
          <w:sz w:val="22"/>
          <w:szCs w:val="22"/>
        </w:rPr>
        <w:t xml:space="preserve"> </w:t>
      </w:r>
      <w:r w:rsidR="00C37B9E">
        <w:rPr>
          <w:rFonts w:ascii="Arial" w:eastAsia="Arial" w:hAnsi="Arial" w:cs="Arial"/>
          <w:color w:val="000000"/>
          <w:sz w:val="22"/>
          <w:szCs w:val="22"/>
        </w:rPr>
        <w:t>forma  proporcional</w:t>
      </w:r>
      <w:r>
        <w:rPr>
          <w:rFonts w:ascii="Arial" w:eastAsia="Arial" w:hAnsi="Arial" w:cs="Arial"/>
          <w:color w:val="000000"/>
          <w:sz w:val="22"/>
          <w:szCs w:val="22"/>
        </w:rPr>
        <w:t xml:space="preserve">, asignando la mayor puntuación a la oferta económica más barata, y al esto en proporción inversa, aplicando la siguiente fórmula: </w:t>
      </w:r>
    </w:p>
    <w:p w:rsidR="00C37B9E" w:rsidRDefault="00C37B9E" w:rsidP="00C37B9E">
      <w:pPr>
        <w:spacing w:before="5" w:line="240" w:lineRule="exact"/>
        <w:jc w:val="both"/>
        <w:rPr>
          <w:rFonts w:ascii="Arial" w:hAnsi="Arial" w:cs="Arial"/>
          <w:color w:val="000000"/>
          <w:sz w:val="22"/>
          <w:szCs w:val="22"/>
        </w:rPr>
      </w:pPr>
    </w:p>
    <w:p w:rsidR="00C37B9E" w:rsidRDefault="00C37B9E" w:rsidP="00C37B9E">
      <w:pPr>
        <w:spacing w:before="5" w:line="240" w:lineRule="exact"/>
        <w:jc w:val="both"/>
        <w:rPr>
          <w:rFonts w:ascii="Arial" w:hAnsi="Arial" w:cs="Arial"/>
          <w:color w:val="000000"/>
          <w:sz w:val="22"/>
          <w:szCs w:val="22"/>
        </w:rPr>
      </w:pPr>
    </w:p>
    <w:p w:rsidR="00C37B9E" w:rsidRDefault="00C37B9E" w:rsidP="00C37B9E">
      <w:pPr>
        <w:jc w:val="both"/>
        <w:rPr>
          <w:rFonts w:ascii="Arial" w:eastAsia="Arial" w:hAnsi="Arial" w:cs="Arial"/>
          <w:color w:val="000000"/>
          <w:sz w:val="22"/>
          <w:szCs w:val="22"/>
        </w:rPr>
      </w:pPr>
      <w:r>
        <w:rPr>
          <w:rFonts w:ascii="Arial" w:eastAsia="Arial" w:hAnsi="Arial" w:cs="Arial"/>
          <w:color w:val="000000"/>
          <w:sz w:val="22"/>
          <w:szCs w:val="22"/>
        </w:rPr>
        <w:t xml:space="preserve">               Valoración =</w:t>
      </w:r>
      <w:r>
        <w:rPr>
          <w:rFonts w:ascii="Arial" w:eastAsia="Arial" w:hAnsi="Arial" w:cs="Arial"/>
          <w:color w:val="000000"/>
          <w:sz w:val="22"/>
          <w:szCs w:val="22"/>
        </w:rPr>
        <w:tab/>
      </w:r>
      <w:r>
        <w:rPr>
          <w:rFonts w:ascii="Arial" w:eastAsia="Arial" w:hAnsi="Arial" w:cs="Arial"/>
          <w:color w:val="000000"/>
          <w:sz w:val="22"/>
          <w:szCs w:val="22"/>
        </w:rPr>
        <w:tab/>
      </w:r>
      <w:r w:rsidR="00524DB5">
        <w:rPr>
          <w:rFonts w:ascii="Arial" w:eastAsia="Arial" w:hAnsi="Arial" w:cs="Arial"/>
          <w:color w:val="000000"/>
          <w:sz w:val="22"/>
          <w:szCs w:val="22"/>
        </w:rPr>
        <w:t>P</w:t>
      </w:r>
      <w:r>
        <w:rPr>
          <w:rFonts w:ascii="Arial" w:eastAsia="Arial" w:hAnsi="Arial" w:cs="Arial"/>
          <w:color w:val="000000"/>
          <w:sz w:val="22"/>
          <w:szCs w:val="22"/>
          <w:u w:val="single"/>
        </w:rPr>
        <w:t xml:space="preserve">recio mínimo ofertado  </w:t>
      </w:r>
      <w:r>
        <w:rPr>
          <w:rFonts w:ascii="Arial" w:eastAsia="Arial" w:hAnsi="Arial" w:cs="Arial"/>
          <w:color w:val="000000"/>
          <w:sz w:val="22"/>
          <w:szCs w:val="22"/>
        </w:rPr>
        <w:t xml:space="preserve">  x </w:t>
      </w:r>
      <w:r w:rsidR="003F281E">
        <w:rPr>
          <w:rFonts w:ascii="Arial" w:eastAsia="Arial" w:hAnsi="Arial" w:cs="Arial"/>
          <w:color w:val="000000"/>
          <w:sz w:val="22"/>
          <w:szCs w:val="22"/>
        </w:rPr>
        <w:t>5</w:t>
      </w:r>
      <w:r>
        <w:rPr>
          <w:rFonts w:ascii="Arial" w:eastAsia="Arial" w:hAnsi="Arial" w:cs="Arial"/>
          <w:color w:val="000000"/>
          <w:sz w:val="22"/>
          <w:szCs w:val="22"/>
        </w:rPr>
        <w:t>0</w:t>
      </w:r>
    </w:p>
    <w:p w:rsidR="00C37B9E" w:rsidRDefault="00C37B9E" w:rsidP="00C37B9E">
      <w:pPr>
        <w:jc w:val="both"/>
        <w:rPr>
          <w:rFonts w:ascii="Arial" w:eastAsia="Arial" w:hAnsi="Arial" w:cs="Arial"/>
          <w:color w:val="000000"/>
          <w:sz w:val="22"/>
          <w:szCs w:val="22"/>
        </w:rPr>
      </w:pPr>
      <w:r>
        <w:rPr>
          <w:rFonts w:ascii="Arial" w:eastAsia="Arial" w:hAnsi="Arial" w:cs="Arial"/>
          <w:color w:val="000000"/>
          <w:sz w:val="22"/>
          <w:szCs w:val="22"/>
        </w:rPr>
        <w:tab/>
      </w:r>
      <w:r>
        <w:rPr>
          <w:rFonts w:ascii="Arial" w:eastAsia="Arial" w:hAnsi="Arial" w:cs="Arial"/>
          <w:color w:val="000000"/>
          <w:sz w:val="22"/>
          <w:szCs w:val="22"/>
        </w:rPr>
        <w:tab/>
      </w:r>
      <w:r>
        <w:rPr>
          <w:rFonts w:ascii="Arial" w:eastAsia="Arial" w:hAnsi="Arial" w:cs="Arial"/>
          <w:color w:val="000000"/>
          <w:sz w:val="22"/>
          <w:szCs w:val="22"/>
        </w:rPr>
        <w:tab/>
        <w:t xml:space="preserve">                             </w:t>
      </w:r>
      <w:r w:rsidR="00524DB5">
        <w:rPr>
          <w:rFonts w:ascii="Arial" w:eastAsia="Arial" w:hAnsi="Arial" w:cs="Arial"/>
          <w:color w:val="000000"/>
          <w:sz w:val="22"/>
          <w:szCs w:val="22"/>
        </w:rPr>
        <w:t>P</w:t>
      </w:r>
      <w:r>
        <w:rPr>
          <w:rFonts w:ascii="Arial" w:eastAsia="Arial" w:hAnsi="Arial" w:cs="Arial"/>
          <w:color w:val="000000"/>
          <w:sz w:val="22"/>
          <w:szCs w:val="22"/>
        </w:rPr>
        <w:t>recio ofertado</w:t>
      </w:r>
    </w:p>
    <w:p w:rsidR="00C37B9E" w:rsidRDefault="00C37B9E" w:rsidP="00C37B9E">
      <w:pPr>
        <w:jc w:val="both"/>
        <w:rPr>
          <w:rFonts w:ascii="Arial" w:hAnsi="Arial" w:cs="Arial"/>
          <w:color w:val="000000"/>
          <w:sz w:val="22"/>
          <w:szCs w:val="22"/>
        </w:rPr>
      </w:pPr>
      <w:r>
        <w:rPr>
          <w:rFonts w:ascii="Arial" w:eastAsia="Arial" w:hAnsi="Arial" w:cs="Arial"/>
          <w:color w:val="000000"/>
          <w:sz w:val="22"/>
          <w:szCs w:val="22"/>
        </w:rPr>
        <w:tab/>
      </w:r>
    </w:p>
    <w:p w:rsidR="00C37B9E" w:rsidRDefault="00C37B9E" w:rsidP="00C37B9E">
      <w:pPr>
        <w:spacing w:line="200" w:lineRule="exact"/>
        <w:jc w:val="both"/>
        <w:rPr>
          <w:rFonts w:ascii="Arial" w:hAnsi="Arial" w:cs="Arial"/>
          <w:color w:val="000000"/>
          <w:sz w:val="22"/>
          <w:szCs w:val="22"/>
        </w:rPr>
      </w:pPr>
    </w:p>
    <w:p w:rsidR="00C37B9E" w:rsidRDefault="00C37B9E" w:rsidP="00C37B9E">
      <w:pPr>
        <w:spacing w:line="200" w:lineRule="exact"/>
        <w:jc w:val="both"/>
        <w:rPr>
          <w:rFonts w:ascii="Arial" w:hAnsi="Arial" w:cs="Arial"/>
          <w:color w:val="000000"/>
          <w:sz w:val="22"/>
          <w:szCs w:val="22"/>
        </w:rPr>
      </w:pPr>
    </w:p>
    <w:p w:rsidR="00C37B9E" w:rsidRDefault="00C37B9E" w:rsidP="00C37B9E">
      <w:pPr>
        <w:spacing w:line="200" w:lineRule="exact"/>
        <w:jc w:val="both"/>
        <w:rPr>
          <w:rFonts w:ascii="Arial" w:hAnsi="Arial" w:cs="Arial"/>
          <w:color w:val="000000"/>
          <w:sz w:val="22"/>
          <w:szCs w:val="22"/>
        </w:rPr>
      </w:pPr>
    </w:p>
    <w:p w:rsidR="00C37B9E" w:rsidRDefault="00C37B9E" w:rsidP="00C37B9E">
      <w:pPr>
        <w:jc w:val="both"/>
        <w:rPr>
          <w:rFonts w:ascii="Arial" w:eastAsia="Arial" w:hAnsi="Arial" w:cs="Arial"/>
          <w:color w:val="000000"/>
          <w:w w:val="98"/>
          <w:sz w:val="22"/>
          <w:szCs w:val="22"/>
        </w:rPr>
      </w:pPr>
      <w:r>
        <w:rPr>
          <w:rFonts w:ascii="Arial" w:eastAsia="Arial" w:hAnsi="Arial" w:cs="Arial"/>
          <w:b/>
          <w:bCs/>
          <w:color w:val="000000"/>
          <w:sz w:val="22"/>
          <w:szCs w:val="22"/>
        </w:rPr>
        <w:t xml:space="preserve">B)  </w:t>
      </w:r>
      <w:r w:rsidR="00524DB5">
        <w:rPr>
          <w:rFonts w:ascii="Arial" w:eastAsia="Arial" w:hAnsi="Arial" w:cs="Arial"/>
          <w:b/>
          <w:bCs/>
          <w:color w:val="000000"/>
          <w:sz w:val="22"/>
          <w:szCs w:val="22"/>
        </w:rPr>
        <w:t>Distancia</w:t>
      </w:r>
      <w:r>
        <w:rPr>
          <w:rFonts w:ascii="Arial" w:eastAsia="Arial" w:hAnsi="Arial" w:cs="Arial"/>
          <w:b/>
          <w:bCs/>
          <w:color w:val="000000"/>
          <w:spacing w:val="-5"/>
          <w:sz w:val="22"/>
          <w:szCs w:val="22"/>
        </w:rPr>
        <w:t xml:space="preserve"> </w:t>
      </w:r>
      <w:r>
        <w:rPr>
          <w:rFonts w:ascii="Arial" w:eastAsia="Arial" w:hAnsi="Arial" w:cs="Arial"/>
          <w:b/>
          <w:bCs/>
          <w:color w:val="000000"/>
          <w:sz w:val="22"/>
          <w:szCs w:val="22"/>
        </w:rPr>
        <w:t>al</w:t>
      </w:r>
      <w:r>
        <w:rPr>
          <w:rFonts w:ascii="Arial" w:eastAsia="Arial" w:hAnsi="Arial" w:cs="Arial"/>
          <w:b/>
          <w:bCs/>
          <w:color w:val="000000"/>
          <w:spacing w:val="51"/>
          <w:sz w:val="22"/>
          <w:szCs w:val="22"/>
        </w:rPr>
        <w:t xml:space="preserve"> </w:t>
      </w:r>
      <w:r>
        <w:rPr>
          <w:rFonts w:ascii="Arial" w:eastAsia="Arial" w:hAnsi="Arial" w:cs="Arial"/>
          <w:b/>
          <w:bCs/>
          <w:color w:val="000000"/>
          <w:sz w:val="22"/>
          <w:szCs w:val="22"/>
        </w:rPr>
        <w:t>servicio</w:t>
      </w:r>
      <w:r>
        <w:rPr>
          <w:rFonts w:ascii="Arial" w:eastAsia="Arial" w:hAnsi="Arial" w:cs="Arial"/>
          <w:b/>
          <w:bCs/>
          <w:color w:val="000000"/>
          <w:spacing w:val="50"/>
          <w:sz w:val="22"/>
          <w:szCs w:val="22"/>
        </w:rPr>
        <w:t xml:space="preserve"> </w:t>
      </w:r>
      <w:r>
        <w:rPr>
          <w:rFonts w:ascii="Arial" w:eastAsia="Arial" w:hAnsi="Arial" w:cs="Arial"/>
          <w:b/>
          <w:bCs/>
          <w:color w:val="000000"/>
          <w:sz w:val="22"/>
          <w:szCs w:val="22"/>
        </w:rPr>
        <w:t xml:space="preserve">técnico </w:t>
      </w:r>
      <w:r w:rsidR="00BE5018">
        <w:rPr>
          <w:rFonts w:ascii="Arial" w:eastAsia="Arial" w:hAnsi="Arial" w:cs="Arial"/>
          <w:b/>
          <w:bCs/>
          <w:color w:val="000000"/>
          <w:spacing w:val="17"/>
          <w:sz w:val="22"/>
          <w:szCs w:val="22"/>
        </w:rPr>
        <w:t xml:space="preserve"> p</w:t>
      </w:r>
      <w:r>
        <w:rPr>
          <w:rFonts w:ascii="Arial" w:eastAsia="Arial" w:hAnsi="Arial" w:cs="Arial"/>
          <w:b/>
          <w:bCs/>
          <w:color w:val="000000"/>
          <w:w w:val="102"/>
          <w:sz w:val="22"/>
          <w:szCs w:val="22"/>
        </w:rPr>
        <w:t>o</w:t>
      </w:r>
      <w:r>
        <w:rPr>
          <w:rFonts w:ascii="Arial" w:eastAsia="Arial" w:hAnsi="Arial" w:cs="Arial"/>
          <w:b/>
          <w:bCs/>
          <w:color w:val="000000"/>
          <w:w w:val="98"/>
          <w:sz w:val="22"/>
          <w:szCs w:val="22"/>
        </w:rPr>
        <w:t>s</w:t>
      </w:r>
      <w:r>
        <w:rPr>
          <w:rFonts w:ascii="Arial" w:eastAsia="Arial" w:hAnsi="Arial" w:cs="Arial"/>
          <w:b/>
          <w:bCs/>
          <w:color w:val="000000"/>
          <w:w w:val="136"/>
          <w:sz w:val="22"/>
          <w:szCs w:val="22"/>
        </w:rPr>
        <w:t>t</w:t>
      </w:r>
      <w:r>
        <w:rPr>
          <w:rFonts w:ascii="Arial" w:eastAsia="Arial" w:hAnsi="Arial" w:cs="Arial"/>
          <w:b/>
          <w:bCs/>
          <w:color w:val="000000"/>
          <w:w w:val="102"/>
          <w:sz w:val="22"/>
          <w:szCs w:val="22"/>
        </w:rPr>
        <w:t>-</w:t>
      </w:r>
      <w:r>
        <w:rPr>
          <w:rFonts w:ascii="Arial" w:eastAsia="Arial" w:hAnsi="Arial" w:cs="Arial"/>
          <w:b/>
          <w:bCs/>
          <w:color w:val="000000"/>
          <w:w w:val="106"/>
          <w:sz w:val="22"/>
          <w:szCs w:val="22"/>
        </w:rPr>
        <w:t>v</w:t>
      </w:r>
      <w:r>
        <w:rPr>
          <w:rFonts w:ascii="Arial" w:eastAsia="Arial" w:hAnsi="Arial" w:cs="Arial"/>
          <w:b/>
          <w:bCs/>
          <w:color w:val="000000"/>
          <w:w w:val="88"/>
          <w:sz w:val="22"/>
          <w:szCs w:val="22"/>
        </w:rPr>
        <w:t>e</w:t>
      </w:r>
      <w:r>
        <w:rPr>
          <w:rFonts w:ascii="Arial" w:eastAsia="Arial" w:hAnsi="Arial" w:cs="Arial"/>
          <w:b/>
          <w:bCs/>
          <w:color w:val="000000"/>
          <w:w w:val="102"/>
          <w:sz w:val="22"/>
          <w:szCs w:val="22"/>
        </w:rPr>
        <w:t>n</w:t>
      </w:r>
      <w:r>
        <w:rPr>
          <w:rFonts w:ascii="Arial" w:eastAsia="Arial" w:hAnsi="Arial" w:cs="Arial"/>
          <w:b/>
          <w:bCs/>
          <w:color w:val="000000"/>
          <w:w w:val="150"/>
          <w:sz w:val="22"/>
          <w:szCs w:val="22"/>
        </w:rPr>
        <w:t>t</w:t>
      </w:r>
      <w:r>
        <w:rPr>
          <w:rFonts w:ascii="Arial" w:eastAsia="Arial" w:hAnsi="Arial" w:cs="Arial"/>
          <w:b/>
          <w:bCs/>
          <w:color w:val="000000"/>
          <w:w w:val="88"/>
          <w:sz w:val="22"/>
          <w:szCs w:val="22"/>
        </w:rPr>
        <w:t>a</w:t>
      </w:r>
      <w:r>
        <w:rPr>
          <w:rFonts w:ascii="Arial" w:eastAsia="Arial" w:hAnsi="Arial" w:cs="Arial"/>
          <w:b/>
          <w:bCs/>
          <w:color w:val="000000"/>
          <w:sz w:val="22"/>
          <w:szCs w:val="22"/>
        </w:rPr>
        <w:t xml:space="preserve"> </w:t>
      </w:r>
      <w:r>
        <w:rPr>
          <w:rFonts w:ascii="Arial" w:eastAsia="Arial" w:hAnsi="Arial" w:cs="Arial"/>
          <w:b/>
          <w:bCs/>
          <w:color w:val="000000"/>
          <w:spacing w:val="3"/>
          <w:sz w:val="22"/>
          <w:szCs w:val="22"/>
        </w:rPr>
        <w:t xml:space="preserve"> </w:t>
      </w:r>
      <w:r>
        <w:rPr>
          <w:rFonts w:ascii="Arial" w:eastAsia="Arial" w:hAnsi="Arial" w:cs="Arial"/>
          <w:b/>
          <w:bCs/>
          <w:color w:val="000000"/>
          <w:w w:val="90"/>
          <w:sz w:val="22"/>
          <w:szCs w:val="22"/>
        </w:rPr>
        <w:t>c</w:t>
      </w:r>
      <w:r>
        <w:rPr>
          <w:rFonts w:ascii="Arial" w:eastAsia="Arial" w:hAnsi="Arial" w:cs="Arial"/>
          <w:b/>
          <w:bCs/>
          <w:color w:val="000000"/>
          <w:w w:val="102"/>
          <w:sz w:val="22"/>
          <w:szCs w:val="22"/>
        </w:rPr>
        <w:t>o</w:t>
      </w:r>
      <w:r>
        <w:rPr>
          <w:rFonts w:ascii="Arial" w:eastAsia="Arial" w:hAnsi="Arial" w:cs="Arial"/>
          <w:b/>
          <w:bCs/>
          <w:color w:val="000000"/>
          <w:w w:val="113"/>
          <w:sz w:val="22"/>
          <w:szCs w:val="22"/>
        </w:rPr>
        <w:t>rr</w:t>
      </w:r>
      <w:r>
        <w:rPr>
          <w:rFonts w:ascii="Arial" w:eastAsia="Arial" w:hAnsi="Arial" w:cs="Arial"/>
          <w:b/>
          <w:bCs/>
          <w:color w:val="000000"/>
          <w:w w:val="95"/>
          <w:sz w:val="22"/>
          <w:szCs w:val="22"/>
        </w:rPr>
        <w:t>e</w:t>
      </w:r>
      <w:r>
        <w:rPr>
          <w:rFonts w:ascii="Arial" w:eastAsia="Arial" w:hAnsi="Arial" w:cs="Arial"/>
          <w:b/>
          <w:bCs/>
          <w:color w:val="000000"/>
          <w:w w:val="90"/>
          <w:sz w:val="22"/>
          <w:szCs w:val="22"/>
        </w:rPr>
        <w:t>s</w:t>
      </w:r>
      <w:r>
        <w:rPr>
          <w:rFonts w:ascii="Arial" w:eastAsia="Arial" w:hAnsi="Arial" w:cs="Arial"/>
          <w:b/>
          <w:bCs/>
          <w:color w:val="000000"/>
          <w:w w:val="102"/>
          <w:sz w:val="22"/>
          <w:szCs w:val="22"/>
        </w:rPr>
        <w:t>p</w:t>
      </w:r>
      <w:r>
        <w:rPr>
          <w:rFonts w:ascii="Arial" w:eastAsia="Arial" w:hAnsi="Arial" w:cs="Arial"/>
          <w:b/>
          <w:bCs/>
          <w:color w:val="000000"/>
          <w:w w:val="108"/>
          <w:sz w:val="22"/>
          <w:szCs w:val="22"/>
        </w:rPr>
        <w:t>o</w:t>
      </w:r>
      <w:r>
        <w:rPr>
          <w:rFonts w:ascii="Arial" w:eastAsia="Arial" w:hAnsi="Arial" w:cs="Arial"/>
          <w:b/>
          <w:bCs/>
          <w:color w:val="000000"/>
          <w:w w:val="95"/>
          <w:sz w:val="22"/>
          <w:szCs w:val="22"/>
        </w:rPr>
        <w:t>n</w:t>
      </w:r>
      <w:r>
        <w:rPr>
          <w:rFonts w:ascii="Arial" w:eastAsia="Arial" w:hAnsi="Arial" w:cs="Arial"/>
          <w:b/>
          <w:bCs/>
          <w:color w:val="000000"/>
          <w:w w:val="108"/>
          <w:sz w:val="22"/>
          <w:szCs w:val="22"/>
        </w:rPr>
        <w:t>d</w:t>
      </w:r>
      <w:r>
        <w:rPr>
          <w:rFonts w:ascii="Arial" w:eastAsia="Arial" w:hAnsi="Arial" w:cs="Arial"/>
          <w:b/>
          <w:bCs/>
          <w:color w:val="000000"/>
          <w:w w:val="102"/>
          <w:sz w:val="22"/>
          <w:szCs w:val="22"/>
        </w:rPr>
        <w:t>ien</w:t>
      </w:r>
      <w:r>
        <w:rPr>
          <w:rFonts w:ascii="Arial" w:eastAsia="Arial" w:hAnsi="Arial" w:cs="Arial"/>
          <w:b/>
          <w:bCs/>
          <w:color w:val="000000"/>
          <w:w w:val="150"/>
          <w:sz w:val="22"/>
          <w:szCs w:val="22"/>
        </w:rPr>
        <w:t>t</w:t>
      </w:r>
      <w:r>
        <w:rPr>
          <w:rFonts w:ascii="Arial" w:eastAsia="Arial" w:hAnsi="Arial" w:cs="Arial"/>
          <w:b/>
          <w:bCs/>
          <w:color w:val="000000"/>
          <w:w w:val="88"/>
          <w:sz w:val="22"/>
          <w:szCs w:val="22"/>
        </w:rPr>
        <w:t>e</w:t>
      </w:r>
      <w:r>
        <w:rPr>
          <w:rFonts w:ascii="Arial" w:eastAsia="Arial" w:hAnsi="Arial" w:cs="Arial"/>
          <w:b/>
          <w:bCs/>
          <w:color w:val="000000"/>
          <w:sz w:val="22"/>
          <w:szCs w:val="22"/>
        </w:rPr>
        <w:t xml:space="preserve"> </w:t>
      </w:r>
      <w:r>
        <w:rPr>
          <w:rFonts w:ascii="Arial" w:eastAsia="Arial" w:hAnsi="Arial" w:cs="Arial"/>
          <w:b/>
          <w:bCs/>
          <w:color w:val="000000"/>
          <w:spacing w:val="3"/>
          <w:sz w:val="22"/>
          <w:szCs w:val="22"/>
        </w:rPr>
        <w:t xml:space="preserve"> </w:t>
      </w:r>
      <w:r>
        <w:rPr>
          <w:rFonts w:ascii="Arial" w:eastAsia="Arial" w:hAnsi="Arial" w:cs="Arial"/>
          <w:b/>
          <w:bCs/>
          <w:color w:val="000000"/>
          <w:sz w:val="22"/>
          <w:szCs w:val="22"/>
        </w:rPr>
        <w:t>desde</w:t>
      </w:r>
      <w:r>
        <w:rPr>
          <w:rFonts w:ascii="Arial" w:eastAsia="Arial" w:hAnsi="Arial" w:cs="Arial"/>
          <w:b/>
          <w:bCs/>
          <w:color w:val="000000"/>
          <w:spacing w:val="39"/>
          <w:sz w:val="22"/>
          <w:szCs w:val="22"/>
        </w:rPr>
        <w:t xml:space="preserve"> </w:t>
      </w:r>
      <w:r>
        <w:rPr>
          <w:rFonts w:ascii="Arial" w:eastAsia="Arial" w:hAnsi="Arial" w:cs="Arial"/>
          <w:b/>
          <w:bCs/>
          <w:color w:val="000000"/>
          <w:sz w:val="22"/>
          <w:szCs w:val="22"/>
        </w:rPr>
        <w:t>el</w:t>
      </w:r>
      <w:r>
        <w:rPr>
          <w:rFonts w:ascii="Arial" w:eastAsia="Arial" w:hAnsi="Arial" w:cs="Arial"/>
          <w:b/>
          <w:bCs/>
          <w:color w:val="000000"/>
          <w:spacing w:val="44"/>
          <w:sz w:val="22"/>
          <w:szCs w:val="22"/>
        </w:rPr>
        <w:t xml:space="preserve"> </w:t>
      </w:r>
      <w:r>
        <w:rPr>
          <w:rFonts w:ascii="Arial" w:eastAsia="Arial" w:hAnsi="Arial" w:cs="Arial"/>
          <w:b/>
          <w:bCs/>
          <w:color w:val="000000"/>
          <w:w w:val="81"/>
          <w:sz w:val="22"/>
          <w:szCs w:val="22"/>
        </w:rPr>
        <w:t>a</w:t>
      </w:r>
      <w:r>
        <w:rPr>
          <w:rFonts w:ascii="Arial" w:eastAsia="Arial" w:hAnsi="Arial" w:cs="Arial"/>
          <w:b/>
          <w:bCs/>
          <w:color w:val="000000"/>
          <w:w w:val="119"/>
          <w:sz w:val="22"/>
          <w:szCs w:val="22"/>
        </w:rPr>
        <w:t>l</w:t>
      </w:r>
      <w:r>
        <w:rPr>
          <w:rFonts w:ascii="Arial" w:eastAsia="Arial" w:hAnsi="Arial" w:cs="Arial"/>
          <w:b/>
          <w:bCs/>
          <w:color w:val="000000"/>
          <w:w w:val="104"/>
          <w:sz w:val="22"/>
          <w:szCs w:val="22"/>
        </w:rPr>
        <w:t>m</w:t>
      </w:r>
      <w:r>
        <w:rPr>
          <w:rFonts w:ascii="Arial" w:eastAsia="Arial" w:hAnsi="Arial" w:cs="Arial"/>
          <w:b/>
          <w:bCs/>
          <w:color w:val="000000"/>
          <w:w w:val="95"/>
          <w:sz w:val="22"/>
          <w:szCs w:val="22"/>
        </w:rPr>
        <w:t>a</w:t>
      </w:r>
      <w:r>
        <w:rPr>
          <w:rFonts w:ascii="Arial" w:eastAsia="Arial" w:hAnsi="Arial" w:cs="Arial"/>
          <w:b/>
          <w:bCs/>
          <w:color w:val="000000"/>
          <w:w w:val="113"/>
          <w:sz w:val="22"/>
          <w:szCs w:val="22"/>
        </w:rPr>
        <w:t>c</w:t>
      </w:r>
      <w:r>
        <w:rPr>
          <w:rFonts w:ascii="Arial" w:eastAsia="Arial" w:hAnsi="Arial" w:cs="Arial"/>
          <w:b/>
          <w:bCs/>
          <w:color w:val="000000"/>
          <w:w w:val="95"/>
          <w:sz w:val="22"/>
          <w:szCs w:val="22"/>
        </w:rPr>
        <w:t>én</w:t>
      </w:r>
      <w:r>
        <w:rPr>
          <w:rFonts w:ascii="Arial" w:eastAsia="Arial" w:hAnsi="Arial" w:cs="Arial"/>
          <w:b/>
          <w:bCs/>
          <w:color w:val="000000"/>
          <w:sz w:val="22"/>
          <w:szCs w:val="22"/>
        </w:rPr>
        <w:t xml:space="preserve"> </w:t>
      </w:r>
      <w:r>
        <w:rPr>
          <w:rFonts w:ascii="Arial" w:eastAsia="Arial" w:hAnsi="Arial" w:cs="Arial"/>
          <w:b/>
          <w:bCs/>
          <w:color w:val="000000"/>
          <w:spacing w:val="3"/>
          <w:sz w:val="22"/>
          <w:szCs w:val="22"/>
        </w:rPr>
        <w:t xml:space="preserve"> </w:t>
      </w:r>
      <w:r>
        <w:rPr>
          <w:rFonts w:ascii="Arial" w:eastAsia="Arial" w:hAnsi="Arial" w:cs="Arial"/>
          <w:b/>
          <w:bCs/>
          <w:color w:val="000000"/>
          <w:sz w:val="22"/>
          <w:szCs w:val="22"/>
        </w:rPr>
        <w:t xml:space="preserve">municipal </w:t>
      </w:r>
      <w:r>
        <w:rPr>
          <w:rFonts w:ascii="Arial" w:eastAsia="Arial" w:hAnsi="Arial" w:cs="Arial"/>
          <w:b/>
          <w:bCs/>
          <w:color w:val="000000"/>
          <w:spacing w:val="18"/>
          <w:sz w:val="22"/>
          <w:szCs w:val="22"/>
        </w:rPr>
        <w:t xml:space="preserve"> </w:t>
      </w:r>
      <w:r>
        <w:rPr>
          <w:rFonts w:ascii="Arial" w:eastAsia="Arial" w:hAnsi="Arial" w:cs="Arial"/>
          <w:b/>
          <w:bCs/>
          <w:color w:val="000000"/>
          <w:w w:val="83"/>
          <w:sz w:val="22"/>
          <w:szCs w:val="22"/>
        </w:rPr>
        <w:t>s</w:t>
      </w:r>
      <w:r>
        <w:rPr>
          <w:rFonts w:ascii="Arial" w:eastAsia="Arial" w:hAnsi="Arial" w:cs="Arial"/>
          <w:b/>
          <w:bCs/>
          <w:color w:val="000000"/>
          <w:w w:val="102"/>
          <w:sz w:val="22"/>
          <w:szCs w:val="22"/>
        </w:rPr>
        <w:t>i</w:t>
      </w:r>
      <w:r>
        <w:rPr>
          <w:rFonts w:ascii="Arial" w:eastAsia="Arial" w:hAnsi="Arial" w:cs="Arial"/>
          <w:b/>
          <w:bCs/>
          <w:color w:val="000000"/>
          <w:w w:val="136"/>
          <w:sz w:val="22"/>
          <w:szCs w:val="22"/>
        </w:rPr>
        <w:t>t</w:t>
      </w:r>
      <w:r>
        <w:rPr>
          <w:rFonts w:ascii="Arial" w:eastAsia="Arial" w:hAnsi="Arial" w:cs="Arial"/>
          <w:b/>
          <w:bCs/>
          <w:color w:val="000000"/>
          <w:w w:val="95"/>
          <w:sz w:val="22"/>
          <w:szCs w:val="22"/>
        </w:rPr>
        <w:t>o</w:t>
      </w:r>
      <w:r>
        <w:rPr>
          <w:rFonts w:ascii="Arial" w:eastAsia="Arial" w:hAnsi="Arial" w:cs="Arial"/>
          <w:b/>
          <w:bCs/>
          <w:color w:val="000000"/>
          <w:sz w:val="22"/>
          <w:szCs w:val="22"/>
        </w:rPr>
        <w:t xml:space="preserve"> </w:t>
      </w:r>
      <w:r>
        <w:rPr>
          <w:rFonts w:ascii="Arial" w:eastAsia="Arial" w:hAnsi="Arial" w:cs="Arial"/>
          <w:b/>
          <w:bCs/>
          <w:color w:val="000000"/>
          <w:spacing w:val="3"/>
          <w:sz w:val="22"/>
          <w:szCs w:val="22"/>
        </w:rPr>
        <w:t xml:space="preserve"> </w:t>
      </w:r>
      <w:r>
        <w:rPr>
          <w:rFonts w:ascii="Arial" w:eastAsia="Arial" w:hAnsi="Arial" w:cs="Arial"/>
          <w:b/>
          <w:bCs/>
          <w:color w:val="000000"/>
          <w:sz w:val="22"/>
          <w:szCs w:val="22"/>
        </w:rPr>
        <w:t xml:space="preserve">en Valtierra hasta </w:t>
      </w:r>
      <w:r w:rsidR="003F281E">
        <w:rPr>
          <w:rFonts w:ascii="Arial" w:eastAsia="Arial" w:hAnsi="Arial" w:cs="Arial"/>
          <w:b/>
          <w:bCs/>
          <w:color w:val="000000"/>
          <w:sz w:val="22"/>
          <w:szCs w:val="22"/>
        </w:rPr>
        <w:t>1</w:t>
      </w:r>
      <w:r>
        <w:rPr>
          <w:rFonts w:ascii="Arial" w:eastAsia="Arial" w:hAnsi="Arial" w:cs="Arial"/>
          <w:b/>
          <w:bCs/>
          <w:color w:val="000000"/>
          <w:sz w:val="22"/>
          <w:szCs w:val="22"/>
        </w:rPr>
        <w:t>0 puntos.</w:t>
      </w:r>
    </w:p>
    <w:p w:rsidR="00C37B9E" w:rsidRDefault="00C37B9E" w:rsidP="00C37B9E">
      <w:pPr>
        <w:spacing w:before="33"/>
        <w:jc w:val="both"/>
        <w:rPr>
          <w:rFonts w:ascii="Arial" w:eastAsia="Arial" w:hAnsi="Arial" w:cs="Arial"/>
          <w:color w:val="000000"/>
          <w:w w:val="98"/>
          <w:sz w:val="22"/>
          <w:szCs w:val="22"/>
        </w:rPr>
      </w:pPr>
    </w:p>
    <w:p w:rsidR="00C37B9E" w:rsidRDefault="00C37B9E" w:rsidP="00C37B9E">
      <w:pPr>
        <w:spacing w:before="33"/>
        <w:jc w:val="both"/>
        <w:rPr>
          <w:rFonts w:ascii="Arial" w:eastAsia="Arial" w:hAnsi="Arial" w:cs="Arial"/>
          <w:color w:val="000000"/>
          <w:w w:val="98"/>
          <w:sz w:val="22"/>
          <w:szCs w:val="22"/>
        </w:rPr>
      </w:pPr>
    </w:p>
    <w:p w:rsidR="00C37B9E" w:rsidRDefault="00C37B9E" w:rsidP="00C37B9E">
      <w:pPr>
        <w:jc w:val="both"/>
        <w:rPr>
          <w:rFonts w:ascii="Arial" w:eastAsia="Arial" w:hAnsi="Arial" w:cs="Arial"/>
          <w:color w:val="000000"/>
          <w:sz w:val="22"/>
          <w:szCs w:val="22"/>
        </w:rPr>
      </w:pPr>
      <w:r>
        <w:rPr>
          <w:rFonts w:ascii="Arial" w:eastAsia="Arial" w:hAnsi="Arial" w:cs="Arial"/>
          <w:color w:val="000000"/>
          <w:sz w:val="22"/>
          <w:szCs w:val="22"/>
        </w:rPr>
        <w:t xml:space="preserve"> </w:t>
      </w:r>
      <w:r>
        <w:rPr>
          <w:rFonts w:ascii="Arial" w:eastAsia="Arial" w:hAnsi="Arial" w:cs="Arial"/>
          <w:color w:val="000000"/>
          <w:sz w:val="22"/>
          <w:szCs w:val="22"/>
        </w:rPr>
        <w:tab/>
        <w:t xml:space="preserve">     Valoración =</w:t>
      </w:r>
      <w:r>
        <w:rPr>
          <w:rFonts w:ascii="Arial" w:eastAsia="Arial" w:hAnsi="Arial" w:cs="Arial"/>
          <w:color w:val="000000"/>
          <w:sz w:val="22"/>
          <w:szCs w:val="22"/>
        </w:rPr>
        <w:tab/>
        <w:t xml:space="preserve">          </w:t>
      </w:r>
      <w:r>
        <w:rPr>
          <w:rFonts w:ascii="Arial" w:eastAsia="Arial" w:hAnsi="Arial" w:cs="Arial"/>
          <w:color w:val="000000"/>
          <w:sz w:val="22"/>
          <w:szCs w:val="22"/>
          <w:u w:val="single"/>
        </w:rPr>
        <w:t xml:space="preserve">Distancia mínima ofertada </w:t>
      </w:r>
      <w:r>
        <w:rPr>
          <w:rFonts w:ascii="Arial" w:eastAsia="Arial" w:hAnsi="Arial" w:cs="Arial"/>
          <w:color w:val="000000"/>
          <w:sz w:val="22"/>
          <w:szCs w:val="22"/>
        </w:rPr>
        <w:t xml:space="preserve">  x </w:t>
      </w:r>
      <w:r w:rsidR="003F281E">
        <w:rPr>
          <w:rFonts w:ascii="Arial" w:eastAsia="Arial" w:hAnsi="Arial" w:cs="Arial"/>
          <w:color w:val="000000"/>
          <w:sz w:val="22"/>
          <w:szCs w:val="22"/>
        </w:rPr>
        <w:t>1</w:t>
      </w:r>
      <w:r>
        <w:rPr>
          <w:rFonts w:ascii="Arial" w:eastAsia="Arial" w:hAnsi="Arial" w:cs="Arial"/>
          <w:color w:val="000000"/>
          <w:sz w:val="22"/>
          <w:szCs w:val="22"/>
        </w:rPr>
        <w:t>0</w:t>
      </w:r>
    </w:p>
    <w:p w:rsidR="00C37B9E" w:rsidRDefault="00C37B9E" w:rsidP="00C37B9E">
      <w:pPr>
        <w:jc w:val="both"/>
        <w:rPr>
          <w:rFonts w:ascii="Arial" w:eastAsia="Arial" w:hAnsi="Arial" w:cs="Arial"/>
          <w:color w:val="000000"/>
          <w:sz w:val="22"/>
          <w:szCs w:val="22"/>
        </w:rPr>
      </w:pPr>
      <w:r>
        <w:rPr>
          <w:rFonts w:ascii="Arial" w:eastAsia="Arial" w:hAnsi="Arial" w:cs="Arial"/>
          <w:color w:val="000000"/>
          <w:sz w:val="22"/>
          <w:szCs w:val="22"/>
        </w:rPr>
        <w:tab/>
      </w:r>
      <w:r>
        <w:rPr>
          <w:rFonts w:ascii="Arial" w:eastAsia="Arial" w:hAnsi="Arial" w:cs="Arial"/>
          <w:color w:val="000000"/>
          <w:sz w:val="22"/>
          <w:szCs w:val="22"/>
        </w:rPr>
        <w:tab/>
      </w:r>
      <w:r>
        <w:rPr>
          <w:rFonts w:ascii="Arial" w:eastAsia="Arial" w:hAnsi="Arial" w:cs="Arial"/>
          <w:color w:val="000000"/>
          <w:sz w:val="22"/>
          <w:szCs w:val="22"/>
        </w:rPr>
        <w:tab/>
        <w:t xml:space="preserve">                             Distancia ofertada</w:t>
      </w:r>
    </w:p>
    <w:p w:rsidR="00C37B9E" w:rsidRDefault="00C37B9E" w:rsidP="00C37B9E">
      <w:pPr>
        <w:jc w:val="both"/>
        <w:rPr>
          <w:rFonts w:ascii="Arial" w:eastAsia="Arial" w:hAnsi="Arial" w:cs="Arial"/>
          <w:color w:val="000000"/>
          <w:sz w:val="22"/>
          <w:szCs w:val="22"/>
        </w:rPr>
      </w:pPr>
      <w:r>
        <w:rPr>
          <w:rFonts w:ascii="Arial" w:eastAsia="Arial" w:hAnsi="Arial" w:cs="Arial"/>
          <w:color w:val="000000"/>
          <w:sz w:val="22"/>
          <w:szCs w:val="22"/>
        </w:rPr>
        <w:tab/>
      </w:r>
    </w:p>
    <w:p w:rsidR="00C37B9E" w:rsidRDefault="00C37B9E" w:rsidP="00C37B9E">
      <w:pPr>
        <w:spacing w:before="33"/>
        <w:jc w:val="both"/>
        <w:rPr>
          <w:rFonts w:ascii="Arial" w:eastAsia="Arial" w:hAnsi="Arial" w:cs="Arial"/>
          <w:color w:val="000000"/>
          <w:sz w:val="22"/>
          <w:szCs w:val="22"/>
        </w:rPr>
      </w:pPr>
    </w:p>
    <w:p w:rsidR="00C37B9E" w:rsidRPr="00C37B9E" w:rsidRDefault="00C37B9E" w:rsidP="00C37B9E">
      <w:pPr>
        <w:widowControl w:val="0"/>
        <w:spacing w:before="4"/>
        <w:jc w:val="both"/>
        <w:rPr>
          <w:rFonts w:ascii="Arial" w:eastAsia="Arial" w:hAnsi="Arial" w:cs="Arial"/>
          <w:b/>
          <w:bCs/>
          <w:color w:val="000000"/>
          <w:sz w:val="22"/>
          <w:szCs w:val="22"/>
        </w:rPr>
      </w:pPr>
      <w:r w:rsidRPr="00C37B9E">
        <w:rPr>
          <w:rFonts w:ascii="Arial" w:eastAsia="Arial" w:hAnsi="Arial" w:cs="Arial"/>
          <w:b/>
          <w:bCs/>
          <w:color w:val="000000"/>
          <w:sz w:val="22"/>
          <w:szCs w:val="22"/>
        </w:rPr>
        <w:t>C) Valora</w:t>
      </w:r>
      <w:r w:rsidRPr="00236224">
        <w:rPr>
          <w:rFonts w:ascii="Arial" w:eastAsia="Arial" w:hAnsi="Arial" w:cs="Arial"/>
          <w:b/>
          <w:bCs/>
          <w:color w:val="000000" w:themeColor="text1"/>
          <w:sz w:val="22"/>
          <w:szCs w:val="22"/>
        </w:rPr>
        <w:t xml:space="preserve">ción de la retirada del </w:t>
      </w:r>
      <w:r w:rsidR="000A6DD3">
        <w:rPr>
          <w:rFonts w:ascii="Arial" w:eastAsia="Arial" w:hAnsi="Arial" w:cs="Arial"/>
          <w:b/>
          <w:bCs/>
          <w:color w:val="000000" w:themeColor="text1"/>
          <w:sz w:val="22"/>
          <w:szCs w:val="22"/>
        </w:rPr>
        <w:t>tractor</w:t>
      </w:r>
      <w:r w:rsidRPr="00236224">
        <w:rPr>
          <w:rFonts w:ascii="Arial" w:eastAsia="Arial" w:hAnsi="Arial" w:cs="Arial"/>
          <w:b/>
          <w:bCs/>
          <w:color w:val="000000" w:themeColor="text1"/>
          <w:sz w:val="22"/>
          <w:szCs w:val="22"/>
        </w:rPr>
        <w:t xml:space="preserve"> del Ayuntamiento, marca </w:t>
      </w:r>
      <w:r w:rsidR="00236224" w:rsidRPr="00236224">
        <w:rPr>
          <w:rFonts w:ascii="Arial" w:eastAsia="Arial" w:hAnsi="Arial" w:cs="Arial"/>
          <w:b/>
          <w:bCs/>
          <w:color w:val="000000" w:themeColor="text1"/>
          <w:sz w:val="22"/>
          <w:szCs w:val="22"/>
        </w:rPr>
        <w:t xml:space="preserve">y modelo </w:t>
      </w:r>
      <w:r w:rsidR="00F0419E">
        <w:rPr>
          <w:rFonts w:ascii="Arial" w:eastAsia="Arial" w:hAnsi="Arial" w:cs="Arial"/>
          <w:b/>
          <w:bCs/>
          <w:color w:val="000000" w:themeColor="text1"/>
          <w:sz w:val="22"/>
          <w:szCs w:val="22"/>
        </w:rPr>
        <w:t>FORD 5610</w:t>
      </w:r>
      <w:r w:rsidR="00236224" w:rsidRPr="00236224">
        <w:rPr>
          <w:rFonts w:ascii="Arial" w:eastAsia="Arial" w:hAnsi="Arial" w:cs="Arial"/>
          <w:b/>
          <w:bCs/>
          <w:color w:val="000000" w:themeColor="text1"/>
          <w:sz w:val="22"/>
          <w:szCs w:val="22"/>
        </w:rPr>
        <w:t xml:space="preserve">  </w:t>
      </w:r>
      <w:r w:rsidRPr="00236224">
        <w:rPr>
          <w:rFonts w:ascii="Arial" w:eastAsia="Arial" w:hAnsi="Arial" w:cs="Arial"/>
          <w:b/>
          <w:bCs/>
          <w:color w:val="000000" w:themeColor="text1"/>
          <w:sz w:val="22"/>
          <w:szCs w:val="22"/>
        </w:rPr>
        <w:t xml:space="preserve">Se </w:t>
      </w:r>
      <w:r w:rsidRPr="00C37B9E">
        <w:rPr>
          <w:rFonts w:ascii="Arial" w:eastAsia="Arial" w:hAnsi="Arial" w:cs="Arial"/>
          <w:b/>
          <w:bCs/>
          <w:color w:val="000000"/>
          <w:sz w:val="22"/>
          <w:szCs w:val="22"/>
        </w:rPr>
        <w:t>valorará de forma que a mayor valoración, mayor puntuación.</w:t>
      </w:r>
    </w:p>
    <w:p w:rsidR="00C37B9E" w:rsidRPr="00C37B9E" w:rsidRDefault="000439C8" w:rsidP="00C37B9E">
      <w:pPr>
        <w:widowControl w:val="0"/>
        <w:spacing w:before="4"/>
        <w:jc w:val="both"/>
        <w:rPr>
          <w:rFonts w:ascii="Arial" w:eastAsia="Arial" w:hAnsi="Arial" w:cs="Arial"/>
          <w:b/>
          <w:bCs/>
          <w:color w:val="000000"/>
          <w:sz w:val="22"/>
          <w:szCs w:val="22"/>
          <w:lang w:bidi="es-ES"/>
        </w:rPr>
      </w:pPr>
      <w:r>
        <w:rPr>
          <w:rFonts w:ascii="Arial" w:eastAsia="Arial" w:hAnsi="Arial" w:cs="Arial"/>
          <w:b/>
          <w:bCs/>
          <w:color w:val="000000"/>
          <w:sz w:val="22"/>
          <w:szCs w:val="22"/>
        </w:rPr>
        <w:t>1</w:t>
      </w:r>
      <w:r w:rsidR="00C37B9E" w:rsidRPr="00C37B9E">
        <w:rPr>
          <w:rFonts w:ascii="Arial" w:eastAsia="Arial" w:hAnsi="Arial" w:cs="Arial"/>
          <w:b/>
          <w:bCs/>
          <w:color w:val="000000"/>
          <w:sz w:val="22"/>
          <w:szCs w:val="22"/>
        </w:rPr>
        <w:t>0 puntos.</w:t>
      </w:r>
    </w:p>
    <w:p w:rsidR="00C37B9E" w:rsidRPr="0007736E" w:rsidRDefault="00C37B9E" w:rsidP="00C37B9E">
      <w:pPr>
        <w:widowControl w:val="0"/>
        <w:spacing w:before="4"/>
        <w:jc w:val="both"/>
        <w:rPr>
          <w:rFonts w:ascii="Arial" w:eastAsia="Arial" w:hAnsi="Arial" w:cs="Arial"/>
          <w:color w:val="000000"/>
          <w:sz w:val="22"/>
          <w:szCs w:val="22"/>
          <w:lang w:bidi="es-ES"/>
        </w:rPr>
      </w:pPr>
    </w:p>
    <w:p w:rsidR="00C37B9E" w:rsidRPr="0007736E" w:rsidRDefault="00C37B9E" w:rsidP="00C37B9E">
      <w:pPr>
        <w:jc w:val="both"/>
        <w:rPr>
          <w:rFonts w:ascii="Arial" w:eastAsia="Arial" w:hAnsi="Arial" w:cs="Arial"/>
          <w:color w:val="000000"/>
          <w:sz w:val="22"/>
          <w:szCs w:val="22"/>
        </w:rPr>
      </w:pPr>
      <w:r>
        <w:rPr>
          <w:rFonts w:ascii="Arial" w:eastAsia="Arial" w:hAnsi="Arial" w:cs="Arial"/>
          <w:color w:val="000000"/>
          <w:sz w:val="22"/>
          <w:szCs w:val="22"/>
        </w:rPr>
        <w:tab/>
        <w:t xml:space="preserve">     </w:t>
      </w:r>
      <w:r w:rsidRPr="0007736E">
        <w:rPr>
          <w:rFonts w:ascii="Arial" w:eastAsia="Arial" w:hAnsi="Arial" w:cs="Arial"/>
          <w:color w:val="000000"/>
          <w:sz w:val="22"/>
          <w:szCs w:val="22"/>
        </w:rPr>
        <w:t>Valoración =</w:t>
      </w:r>
      <w:r w:rsidRPr="0007736E">
        <w:rPr>
          <w:rFonts w:ascii="Arial" w:eastAsia="Arial" w:hAnsi="Arial" w:cs="Arial"/>
          <w:color w:val="000000"/>
          <w:sz w:val="22"/>
          <w:szCs w:val="22"/>
        </w:rPr>
        <w:tab/>
        <w:t xml:space="preserve">           </w:t>
      </w:r>
      <w:r w:rsidRPr="0007736E">
        <w:rPr>
          <w:rFonts w:ascii="Arial" w:eastAsia="Arial" w:hAnsi="Arial" w:cs="Arial"/>
          <w:color w:val="000000"/>
          <w:sz w:val="22"/>
          <w:szCs w:val="22"/>
          <w:u w:val="single"/>
        </w:rPr>
        <w:t>Valoración ofertada</w:t>
      </w:r>
      <w:r w:rsidR="00BE5018">
        <w:rPr>
          <w:rFonts w:ascii="Arial" w:eastAsia="Arial" w:hAnsi="Arial" w:cs="Arial"/>
          <w:color w:val="000000"/>
          <w:sz w:val="22"/>
          <w:szCs w:val="22"/>
          <w:u w:val="single"/>
        </w:rPr>
        <w:t xml:space="preserve"> </w:t>
      </w:r>
      <w:r w:rsidRPr="0007736E">
        <w:rPr>
          <w:rFonts w:ascii="Arial" w:eastAsia="Arial" w:hAnsi="Arial" w:cs="Arial"/>
          <w:color w:val="000000"/>
          <w:sz w:val="22"/>
          <w:szCs w:val="22"/>
          <w:u w:val="single"/>
        </w:rPr>
        <w:t xml:space="preserve"> </w:t>
      </w:r>
      <w:r w:rsidRPr="0007736E">
        <w:rPr>
          <w:rFonts w:ascii="Arial" w:eastAsia="Arial" w:hAnsi="Arial" w:cs="Arial"/>
          <w:color w:val="000000"/>
          <w:sz w:val="22"/>
          <w:szCs w:val="22"/>
        </w:rPr>
        <w:t xml:space="preserve">  x </w:t>
      </w:r>
      <w:r w:rsidR="000439C8">
        <w:rPr>
          <w:rFonts w:ascii="Arial" w:eastAsia="Arial" w:hAnsi="Arial" w:cs="Arial"/>
          <w:color w:val="000000"/>
          <w:sz w:val="22"/>
          <w:szCs w:val="22"/>
        </w:rPr>
        <w:t>1</w:t>
      </w:r>
      <w:r w:rsidRPr="0007736E">
        <w:rPr>
          <w:rFonts w:ascii="Arial" w:eastAsia="Arial" w:hAnsi="Arial" w:cs="Arial"/>
          <w:color w:val="000000"/>
          <w:sz w:val="22"/>
          <w:szCs w:val="22"/>
        </w:rPr>
        <w:t>0</w:t>
      </w:r>
    </w:p>
    <w:p w:rsidR="00C37B9E" w:rsidRPr="0007736E" w:rsidRDefault="00C37B9E" w:rsidP="00C37B9E">
      <w:pPr>
        <w:jc w:val="both"/>
        <w:rPr>
          <w:rFonts w:ascii="Arial" w:eastAsia="Arial" w:hAnsi="Arial" w:cs="Arial"/>
          <w:color w:val="000000"/>
          <w:sz w:val="22"/>
          <w:szCs w:val="22"/>
        </w:rPr>
      </w:pPr>
      <w:r w:rsidRPr="0007736E">
        <w:rPr>
          <w:rFonts w:ascii="Arial" w:eastAsia="Arial" w:hAnsi="Arial" w:cs="Arial"/>
          <w:color w:val="000000"/>
          <w:sz w:val="22"/>
          <w:szCs w:val="22"/>
        </w:rPr>
        <w:t xml:space="preserve">                                   </w:t>
      </w:r>
      <w:r>
        <w:rPr>
          <w:rFonts w:ascii="Arial" w:eastAsia="Arial" w:hAnsi="Arial" w:cs="Arial"/>
          <w:color w:val="000000"/>
          <w:sz w:val="22"/>
          <w:szCs w:val="22"/>
        </w:rPr>
        <w:t xml:space="preserve">                       </w:t>
      </w:r>
      <w:r w:rsidRPr="0007736E">
        <w:rPr>
          <w:rFonts w:ascii="Arial" w:eastAsia="Arial" w:hAnsi="Arial" w:cs="Arial"/>
          <w:color w:val="000000"/>
          <w:sz w:val="22"/>
          <w:szCs w:val="22"/>
        </w:rPr>
        <w:t>Valoración máxima</w:t>
      </w:r>
    </w:p>
    <w:p w:rsidR="00C37B9E" w:rsidRDefault="00C37B9E" w:rsidP="00F0419E">
      <w:pPr>
        <w:jc w:val="both"/>
        <w:rPr>
          <w:rFonts w:ascii="Arial" w:eastAsia="Arial" w:hAnsi="Arial" w:cs="Arial"/>
          <w:b/>
          <w:color w:val="000000"/>
          <w:sz w:val="22"/>
          <w:szCs w:val="22"/>
          <w:lang w:bidi="es-ES"/>
        </w:rPr>
      </w:pPr>
      <w:r w:rsidRPr="0007736E">
        <w:rPr>
          <w:rFonts w:ascii="Arial" w:eastAsia="Arial" w:hAnsi="Arial" w:cs="Arial"/>
          <w:color w:val="000000"/>
          <w:sz w:val="22"/>
          <w:szCs w:val="22"/>
        </w:rPr>
        <w:tab/>
      </w:r>
    </w:p>
    <w:p w:rsidR="00C37B9E" w:rsidRDefault="00C37B9E" w:rsidP="00C37B9E">
      <w:pPr>
        <w:jc w:val="both"/>
        <w:rPr>
          <w:rFonts w:ascii="Arial" w:eastAsia="Arial" w:hAnsi="Arial" w:cs="Arial"/>
          <w:b/>
          <w:color w:val="000000"/>
          <w:sz w:val="22"/>
          <w:szCs w:val="22"/>
          <w:lang w:bidi="es-ES"/>
        </w:rPr>
      </w:pPr>
      <w:r>
        <w:rPr>
          <w:rFonts w:ascii="Arial" w:eastAsia="Arial" w:hAnsi="Arial" w:cs="Arial"/>
          <w:color w:val="000000"/>
          <w:sz w:val="22"/>
          <w:szCs w:val="22"/>
        </w:rPr>
        <w:tab/>
      </w:r>
    </w:p>
    <w:p w:rsidR="00C37B9E" w:rsidRPr="00C37B9E" w:rsidRDefault="00C37B9E" w:rsidP="00C37B9E">
      <w:pPr>
        <w:widowControl w:val="0"/>
        <w:jc w:val="both"/>
        <w:rPr>
          <w:rFonts w:ascii="Arial" w:eastAsia="Arial" w:hAnsi="Arial" w:cs="Arial"/>
          <w:b/>
          <w:bCs/>
          <w:color w:val="FF0000"/>
          <w:sz w:val="22"/>
          <w:szCs w:val="22"/>
          <w:lang w:bidi="es-ES"/>
        </w:rPr>
      </w:pPr>
      <w:r w:rsidRPr="00C37B9E">
        <w:rPr>
          <w:rFonts w:ascii="Arial" w:eastAsia="Arial" w:hAnsi="Arial" w:cs="Arial"/>
          <w:b/>
          <w:bCs/>
          <w:color w:val="000000"/>
          <w:sz w:val="22"/>
          <w:szCs w:val="22"/>
          <w:lang w:bidi="es-ES"/>
        </w:rPr>
        <w:t xml:space="preserve"> D) Criterios sociales. Hasta 10 puntos</w:t>
      </w:r>
    </w:p>
    <w:p w:rsidR="00C37B9E" w:rsidRDefault="00C37B9E" w:rsidP="00C37B9E">
      <w:pPr>
        <w:spacing w:before="33"/>
        <w:jc w:val="both"/>
        <w:rPr>
          <w:rFonts w:ascii="Arial" w:eastAsia="Arial" w:hAnsi="Arial" w:cs="Arial"/>
          <w:color w:val="FF0000"/>
          <w:sz w:val="22"/>
          <w:szCs w:val="22"/>
          <w:lang w:bidi="es-ES"/>
        </w:rPr>
      </w:pPr>
    </w:p>
    <w:p w:rsidR="00295428" w:rsidRPr="00295428" w:rsidRDefault="00295428" w:rsidP="00C37B9E">
      <w:pPr>
        <w:spacing w:before="33"/>
        <w:jc w:val="both"/>
        <w:rPr>
          <w:rFonts w:ascii="Arial" w:eastAsia="Arial" w:hAnsi="Arial" w:cs="Arial"/>
          <w:sz w:val="22"/>
          <w:szCs w:val="22"/>
          <w:lang w:bidi="es-ES"/>
        </w:rPr>
      </w:pPr>
      <w:r w:rsidRPr="00295428">
        <w:rPr>
          <w:rFonts w:ascii="Arial" w:eastAsia="Arial" w:hAnsi="Arial" w:cs="Arial"/>
          <w:sz w:val="22"/>
          <w:szCs w:val="22"/>
          <w:lang w:bidi="es-ES"/>
        </w:rPr>
        <w:tab/>
        <w:t>En atención a lo dispuesto en la Ley Foral 17/2019, de 4 de Abril, de Igualdad entre Mujeres y Hombres y a la Ley Orgánica 3/2007, de 22 de Marzo para la Igualdad efectiva de Mujeres y Hombres:   Por el compromiso de impartir al menos diez horas de formación interna en materia de igualdad a la plantilla que ejecuta el contrato, en el plazo de tres meses desde la formalización del mismo: 10 puntos.</w:t>
      </w:r>
    </w:p>
    <w:p w:rsidR="00295428" w:rsidRPr="00295428" w:rsidRDefault="00295428" w:rsidP="00C37B9E">
      <w:pPr>
        <w:spacing w:before="33"/>
        <w:jc w:val="both"/>
        <w:rPr>
          <w:rFonts w:ascii="Arial" w:eastAsia="Arial" w:hAnsi="Arial" w:cs="Arial"/>
          <w:sz w:val="22"/>
          <w:szCs w:val="22"/>
          <w:lang w:bidi="es-ES"/>
        </w:rPr>
      </w:pPr>
    </w:p>
    <w:p w:rsidR="00295428" w:rsidRPr="00295428" w:rsidRDefault="00295428" w:rsidP="00295428">
      <w:pPr>
        <w:spacing w:before="33"/>
        <w:ind w:firstLine="708"/>
        <w:jc w:val="both"/>
        <w:rPr>
          <w:rFonts w:ascii="Arial" w:eastAsia="Arial" w:hAnsi="Arial" w:cs="Arial"/>
          <w:sz w:val="22"/>
          <w:szCs w:val="22"/>
        </w:rPr>
      </w:pPr>
      <w:r w:rsidRPr="00295428">
        <w:rPr>
          <w:rFonts w:ascii="Arial" w:eastAsia="Arial" w:hAnsi="Arial" w:cs="Arial"/>
          <w:sz w:val="22"/>
          <w:szCs w:val="22"/>
          <w:u w:val="single"/>
          <w:lang w:bidi="es-ES"/>
        </w:rPr>
        <w:t>Sistema de control y verificación</w:t>
      </w:r>
      <w:proofErr w:type="gramStart"/>
      <w:r w:rsidRPr="00295428">
        <w:rPr>
          <w:rFonts w:ascii="Arial" w:eastAsia="Arial" w:hAnsi="Arial" w:cs="Arial"/>
          <w:sz w:val="22"/>
          <w:szCs w:val="22"/>
          <w:u w:val="single"/>
          <w:lang w:bidi="es-ES"/>
        </w:rPr>
        <w:t>:</w:t>
      </w:r>
      <w:r w:rsidRPr="00295428">
        <w:rPr>
          <w:rFonts w:ascii="Arial" w:eastAsia="Arial" w:hAnsi="Arial" w:cs="Arial"/>
          <w:sz w:val="22"/>
          <w:szCs w:val="22"/>
          <w:lang w:bidi="es-ES"/>
        </w:rPr>
        <w:t xml:space="preserve">  En</w:t>
      </w:r>
      <w:proofErr w:type="gramEnd"/>
      <w:r w:rsidRPr="00295428">
        <w:rPr>
          <w:rFonts w:ascii="Arial" w:eastAsia="Arial" w:hAnsi="Arial" w:cs="Arial"/>
          <w:sz w:val="22"/>
          <w:szCs w:val="22"/>
          <w:lang w:bidi="es-ES"/>
        </w:rPr>
        <w:t xml:space="preserve"> el plazo de tres meses desde la formalización del contrato: Certificado expedido por la empresa o persona formadora, indicativo de contenidos, duración de la formación y asistentes.</w:t>
      </w:r>
    </w:p>
    <w:p w:rsidR="00C37B9E" w:rsidRDefault="00C37B9E" w:rsidP="00C37B9E">
      <w:pPr>
        <w:spacing w:before="33"/>
        <w:jc w:val="both"/>
        <w:rPr>
          <w:rFonts w:ascii="Arial" w:eastAsia="Arial" w:hAnsi="Arial" w:cs="Arial"/>
          <w:color w:val="FF0000"/>
          <w:sz w:val="22"/>
          <w:szCs w:val="22"/>
        </w:rPr>
      </w:pPr>
    </w:p>
    <w:p w:rsidR="00C37B9E" w:rsidRPr="00C37B9E" w:rsidRDefault="00C37B9E" w:rsidP="00C37B9E">
      <w:pPr>
        <w:widowControl w:val="0"/>
        <w:rPr>
          <w:rFonts w:ascii="Arial" w:eastAsia="Arial" w:hAnsi="Arial" w:cs="Arial"/>
          <w:b/>
          <w:bCs/>
          <w:color w:val="000000"/>
          <w:sz w:val="22"/>
          <w:szCs w:val="22"/>
          <w:lang w:bidi="es-ES"/>
        </w:rPr>
      </w:pPr>
      <w:r w:rsidRPr="00C37B9E">
        <w:rPr>
          <w:rFonts w:ascii="Arial" w:eastAsia="Arial" w:hAnsi="Arial" w:cs="Arial"/>
          <w:b/>
          <w:bCs/>
          <w:color w:val="000000"/>
          <w:sz w:val="22"/>
          <w:szCs w:val="22"/>
          <w:lang w:bidi="es-ES"/>
        </w:rPr>
        <w:t xml:space="preserve">E) </w:t>
      </w:r>
      <w:r w:rsidR="00F177ED">
        <w:rPr>
          <w:rFonts w:ascii="Arial" w:eastAsia="Arial" w:hAnsi="Arial" w:cs="Arial"/>
          <w:b/>
          <w:bCs/>
          <w:color w:val="000000"/>
          <w:sz w:val="22"/>
          <w:szCs w:val="22"/>
          <w:lang w:bidi="es-ES"/>
        </w:rPr>
        <w:t>P</w:t>
      </w:r>
      <w:r w:rsidRPr="00C37B9E">
        <w:rPr>
          <w:rFonts w:ascii="Arial" w:eastAsia="Arial" w:hAnsi="Arial" w:cs="Arial"/>
          <w:b/>
          <w:bCs/>
          <w:color w:val="000000"/>
          <w:sz w:val="22"/>
          <w:szCs w:val="22"/>
          <w:lang w:bidi="es-ES"/>
        </w:rPr>
        <w:t xml:space="preserve">lazo de garantía </w:t>
      </w:r>
      <w:r w:rsidR="00F177ED">
        <w:rPr>
          <w:rFonts w:ascii="Arial" w:eastAsia="Arial" w:hAnsi="Arial" w:cs="Arial"/>
          <w:b/>
          <w:bCs/>
          <w:color w:val="000000"/>
          <w:sz w:val="22"/>
          <w:szCs w:val="22"/>
          <w:lang w:bidi="es-ES"/>
        </w:rPr>
        <w:t xml:space="preserve">establecido en meses incluidos los mínimos </w:t>
      </w:r>
      <w:r w:rsidRPr="00C37B9E">
        <w:rPr>
          <w:rFonts w:ascii="Arial" w:eastAsia="Arial" w:hAnsi="Arial" w:cs="Arial"/>
          <w:b/>
          <w:bCs/>
          <w:color w:val="000000"/>
          <w:sz w:val="22"/>
          <w:szCs w:val="22"/>
          <w:lang w:bidi="es-ES"/>
        </w:rPr>
        <w:t xml:space="preserve">establecidos por la Ley Foral de Contratos Públicos. Hasta </w:t>
      </w:r>
      <w:r w:rsidR="00F0419E">
        <w:rPr>
          <w:rFonts w:ascii="Arial" w:eastAsia="Arial" w:hAnsi="Arial" w:cs="Arial"/>
          <w:b/>
          <w:bCs/>
          <w:color w:val="000000"/>
          <w:sz w:val="22"/>
          <w:szCs w:val="22"/>
          <w:lang w:bidi="es-ES"/>
        </w:rPr>
        <w:t>2</w:t>
      </w:r>
      <w:r w:rsidRPr="00C37B9E">
        <w:rPr>
          <w:rFonts w:ascii="Arial" w:eastAsia="Arial" w:hAnsi="Arial" w:cs="Arial"/>
          <w:b/>
          <w:bCs/>
          <w:color w:val="000000"/>
          <w:sz w:val="22"/>
          <w:szCs w:val="22"/>
          <w:lang w:bidi="es-ES"/>
        </w:rPr>
        <w:t>0 puntos.</w:t>
      </w:r>
    </w:p>
    <w:p w:rsidR="00C37B9E" w:rsidRDefault="00C37B9E" w:rsidP="00C37B9E">
      <w:pPr>
        <w:widowControl w:val="0"/>
        <w:rPr>
          <w:rFonts w:ascii="Arial" w:eastAsia="Arial" w:hAnsi="Arial" w:cs="Arial"/>
          <w:color w:val="000000"/>
          <w:sz w:val="22"/>
          <w:szCs w:val="22"/>
          <w:lang w:bidi="es-ES"/>
        </w:rPr>
      </w:pPr>
    </w:p>
    <w:p w:rsidR="00C37B9E" w:rsidRDefault="00C37B9E" w:rsidP="00C37B9E">
      <w:pPr>
        <w:jc w:val="both"/>
        <w:rPr>
          <w:rFonts w:ascii="Arial" w:eastAsia="Arial" w:hAnsi="Arial" w:cs="Arial"/>
          <w:color w:val="000000"/>
          <w:sz w:val="22"/>
          <w:szCs w:val="22"/>
        </w:rPr>
      </w:pPr>
      <w:r>
        <w:rPr>
          <w:rFonts w:ascii="Arial" w:eastAsia="Arial" w:hAnsi="Arial" w:cs="Arial"/>
          <w:color w:val="000000"/>
          <w:sz w:val="22"/>
          <w:szCs w:val="22"/>
        </w:rPr>
        <w:t>Valoración =</w:t>
      </w:r>
      <w:r>
        <w:rPr>
          <w:rFonts w:ascii="Arial" w:eastAsia="Arial" w:hAnsi="Arial" w:cs="Arial"/>
          <w:color w:val="000000"/>
          <w:sz w:val="22"/>
          <w:szCs w:val="22"/>
        </w:rPr>
        <w:tab/>
        <w:t xml:space="preserve">           </w:t>
      </w:r>
      <w:r>
        <w:rPr>
          <w:rFonts w:ascii="Arial" w:eastAsia="Arial" w:hAnsi="Arial" w:cs="Arial"/>
          <w:color w:val="000000"/>
          <w:sz w:val="22"/>
          <w:szCs w:val="22"/>
          <w:u w:val="single"/>
        </w:rPr>
        <w:t xml:space="preserve">Meses ofertados </w:t>
      </w:r>
      <w:r>
        <w:rPr>
          <w:rFonts w:ascii="Arial" w:eastAsia="Arial" w:hAnsi="Arial" w:cs="Arial"/>
          <w:color w:val="000000"/>
          <w:sz w:val="22"/>
          <w:szCs w:val="22"/>
        </w:rPr>
        <w:t xml:space="preserve">  x </w:t>
      </w:r>
      <w:r w:rsidR="00F0419E">
        <w:rPr>
          <w:rFonts w:ascii="Arial" w:eastAsia="Arial" w:hAnsi="Arial" w:cs="Arial"/>
          <w:color w:val="000000"/>
          <w:sz w:val="22"/>
          <w:szCs w:val="22"/>
        </w:rPr>
        <w:t>2</w:t>
      </w:r>
      <w:r>
        <w:rPr>
          <w:rFonts w:ascii="Arial" w:eastAsia="Arial" w:hAnsi="Arial" w:cs="Arial"/>
          <w:color w:val="000000"/>
          <w:sz w:val="22"/>
          <w:szCs w:val="22"/>
        </w:rPr>
        <w:t>0</w:t>
      </w:r>
    </w:p>
    <w:p w:rsidR="00C37B9E" w:rsidRDefault="00C37B9E" w:rsidP="00C37B9E">
      <w:pPr>
        <w:jc w:val="both"/>
        <w:rPr>
          <w:rFonts w:ascii="Arial" w:eastAsia="Arial" w:hAnsi="Arial" w:cs="Arial"/>
          <w:color w:val="FF0000"/>
          <w:sz w:val="22"/>
          <w:szCs w:val="22"/>
        </w:rPr>
      </w:pPr>
      <w:r>
        <w:rPr>
          <w:rFonts w:ascii="Arial" w:eastAsia="Arial" w:hAnsi="Arial" w:cs="Arial"/>
          <w:color w:val="000000"/>
          <w:sz w:val="22"/>
          <w:szCs w:val="22"/>
        </w:rPr>
        <w:t xml:space="preserve">                                   Meses máximos</w:t>
      </w:r>
    </w:p>
    <w:p w:rsidR="00C37B9E" w:rsidRDefault="00C37B9E" w:rsidP="00C37B9E">
      <w:pPr>
        <w:jc w:val="both"/>
        <w:rPr>
          <w:rFonts w:ascii="Arial" w:eastAsia="Arial" w:hAnsi="Arial" w:cs="Arial"/>
          <w:color w:val="FF0000"/>
          <w:sz w:val="22"/>
          <w:szCs w:val="22"/>
          <w:lang w:bidi="es-ES"/>
        </w:rPr>
      </w:pPr>
      <w:r>
        <w:rPr>
          <w:rFonts w:ascii="Arial" w:eastAsia="Arial" w:hAnsi="Arial" w:cs="Arial"/>
          <w:color w:val="FF0000"/>
          <w:sz w:val="22"/>
          <w:szCs w:val="22"/>
        </w:rPr>
        <w:tab/>
      </w:r>
    </w:p>
    <w:p w:rsidR="00C37B9E" w:rsidRDefault="00C37B9E" w:rsidP="00C37B9E">
      <w:pPr>
        <w:widowControl w:val="0"/>
        <w:rPr>
          <w:rFonts w:ascii="Arial" w:eastAsia="Arial" w:hAnsi="Arial" w:cs="Arial"/>
          <w:color w:val="FF0000"/>
          <w:sz w:val="22"/>
          <w:szCs w:val="22"/>
          <w:lang w:bidi="es-ES"/>
        </w:rPr>
      </w:pPr>
    </w:p>
    <w:p w:rsidR="00C37B9E" w:rsidRDefault="00C37B9E" w:rsidP="00C37B9E">
      <w:pPr>
        <w:widowControl w:val="0"/>
        <w:rPr>
          <w:rFonts w:ascii="Arial" w:eastAsia="Arial" w:hAnsi="Arial" w:cs="Arial"/>
          <w:color w:val="FF0000"/>
          <w:sz w:val="22"/>
          <w:szCs w:val="22"/>
          <w:lang w:bidi="es-ES"/>
        </w:rPr>
      </w:pPr>
    </w:p>
    <w:p w:rsidR="00C37B9E" w:rsidRDefault="00C37B9E" w:rsidP="00C37B9E">
      <w:pPr>
        <w:widowControl w:val="0"/>
        <w:jc w:val="both"/>
        <w:rPr>
          <w:rFonts w:ascii="Arial" w:eastAsia="Arial" w:hAnsi="Arial" w:cs="Arial"/>
          <w:sz w:val="22"/>
          <w:szCs w:val="22"/>
          <w:lang w:bidi="es-ES"/>
        </w:rPr>
      </w:pPr>
      <w:r>
        <w:rPr>
          <w:rFonts w:ascii="Arial" w:eastAsia="Arial" w:hAnsi="Arial" w:cs="Arial"/>
          <w:sz w:val="22"/>
          <w:szCs w:val="22"/>
          <w:lang w:bidi="es-ES"/>
        </w:rPr>
        <w:t>En caso de empate, éste se dirimirá según el siguiente criterio de entre los estipulados  en el artículo 99 de la Ley Foral</w:t>
      </w:r>
      <w:r>
        <w:rPr>
          <w:rFonts w:ascii="Arial" w:eastAsia="Arial" w:hAnsi="Arial" w:cs="Arial"/>
          <w:spacing w:val="-3"/>
          <w:sz w:val="22"/>
          <w:szCs w:val="22"/>
          <w:lang w:bidi="es-ES"/>
        </w:rPr>
        <w:t xml:space="preserve"> </w:t>
      </w:r>
      <w:r>
        <w:rPr>
          <w:rFonts w:ascii="Arial" w:eastAsia="Arial" w:hAnsi="Arial" w:cs="Arial"/>
          <w:sz w:val="22"/>
          <w:szCs w:val="22"/>
          <w:lang w:bidi="es-ES"/>
        </w:rPr>
        <w:t>2/2018.</w:t>
      </w:r>
    </w:p>
    <w:p w:rsidR="00C37B9E" w:rsidRDefault="00C37B9E" w:rsidP="00C37B9E">
      <w:pPr>
        <w:widowControl w:val="0"/>
        <w:spacing w:before="4"/>
        <w:jc w:val="both"/>
        <w:rPr>
          <w:rFonts w:ascii="Arial" w:eastAsia="Arial" w:hAnsi="Arial" w:cs="Arial"/>
          <w:sz w:val="22"/>
          <w:szCs w:val="22"/>
          <w:lang w:bidi="es-ES"/>
        </w:rPr>
      </w:pPr>
    </w:p>
    <w:p w:rsidR="00C37B9E" w:rsidRDefault="00C37B9E" w:rsidP="00C37B9E">
      <w:pPr>
        <w:pStyle w:val="xl1"/>
        <w:spacing w:before="0" w:after="240" w:line="276" w:lineRule="auto"/>
        <w:jc w:val="both"/>
        <w:rPr>
          <w:rFonts w:ascii="Arial" w:eastAsia="Arial" w:hAnsi="Arial" w:cs="Arial"/>
          <w:sz w:val="22"/>
          <w:szCs w:val="22"/>
          <w:lang w:eastAsia="es-ES" w:bidi="es-ES"/>
        </w:rPr>
      </w:pPr>
      <w:r>
        <w:rPr>
          <w:rFonts w:ascii="Arial" w:hAnsi="Arial" w:cs="Arial"/>
          <w:color w:val="333333"/>
          <w:sz w:val="22"/>
          <w:szCs w:val="22"/>
        </w:rPr>
        <w:lastRenderedPageBreak/>
        <w:t xml:space="preserve">En los casos en que en aplicación de los criterios anteriores fijados en dicho artículo 99, persistiera el empate, éste se resolverá mediante sorteo, </w:t>
      </w:r>
      <w:r>
        <w:rPr>
          <w:rFonts w:ascii="Arial" w:hAnsi="Arial" w:cs="Arial"/>
          <w:sz w:val="22"/>
          <w:szCs w:val="22"/>
        </w:rPr>
        <w:t>todo ello de conformidad con lo dispuesto en el artículo 99 de la Ley Foral 2/2018, de 13 de abril, de Contratos Públicos.</w:t>
      </w:r>
    </w:p>
    <w:p w:rsidR="00C37B9E" w:rsidRDefault="00C37B9E" w:rsidP="00C37B9E">
      <w:pPr>
        <w:widowControl w:val="0"/>
        <w:jc w:val="both"/>
        <w:rPr>
          <w:rFonts w:ascii="Arial" w:eastAsia="Arial" w:hAnsi="Arial" w:cs="Arial"/>
          <w:sz w:val="22"/>
          <w:szCs w:val="22"/>
          <w:lang w:bidi="es-ES"/>
        </w:rPr>
      </w:pPr>
      <w:r>
        <w:rPr>
          <w:rFonts w:ascii="Arial" w:eastAsia="Arial" w:hAnsi="Arial" w:cs="Arial"/>
          <w:sz w:val="22"/>
          <w:szCs w:val="22"/>
          <w:lang w:bidi="es-ES"/>
        </w:rPr>
        <w:t>A tal efecto, el órgano encargado de valorar las propuestas requerirá la documentación pertinente a los licitadores afectados para que la presente en el plazo de cinco días naturales.</w:t>
      </w:r>
    </w:p>
    <w:p w:rsidR="00C37B9E" w:rsidRDefault="00C37B9E" w:rsidP="00C37B9E">
      <w:pPr>
        <w:widowControl w:val="0"/>
        <w:spacing w:before="180" w:line="280" w:lineRule="auto"/>
        <w:jc w:val="both"/>
        <w:rPr>
          <w:rFonts w:ascii="Arial" w:eastAsia="Arial" w:hAnsi="Arial" w:cs="Arial"/>
          <w:sz w:val="22"/>
          <w:szCs w:val="22"/>
          <w:lang w:bidi="es-ES"/>
        </w:rPr>
      </w:pPr>
      <w:r>
        <w:rPr>
          <w:rFonts w:ascii="Arial" w:eastAsia="Arial" w:hAnsi="Arial" w:cs="Arial"/>
          <w:sz w:val="22"/>
          <w:szCs w:val="22"/>
          <w:lang w:bidi="es-ES"/>
        </w:rPr>
        <w:t>En todo caso, se rechazarán las ofertas si se comprueba que son anormalmente bajas porque vulneran la normativa sobre subcontratación o no cumplen las obligaciones aplicables en materia medioambiental, social o laboral, nacional o internacional, incluyendo el incumplimiento de los convenios colectivos, sectoriales vigentes, en aplicación de los establecido en la Ley Foral 2/2018, de 13 de abril, de Contratos Públicos.</w:t>
      </w:r>
    </w:p>
    <w:p w:rsidR="00703B51" w:rsidRDefault="00703B51" w:rsidP="00C37B9E">
      <w:pPr>
        <w:widowControl w:val="0"/>
        <w:spacing w:before="180" w:line="280" w:lineRule="auto"/>
        <w:jc w:val="both"/>
        <w:rPr>
          <w:rFonts w:ascii="Arial" w:eastAsia="Arial" w:hAnsi="Arial" w:cs="Arial"/>
          <w:sz w:val="22"/>
          <w:szCs w:val="22"/>
          <w:lang w:bidi="es-ES"/>
        </w:rPr>
      </w:pPr>
    </w:p>
    <w:p w:rsidR="00A04A4A" w:rsidRPr="00583E43" w:rsidRDefault="00A04A4A" w:rsidP="00A04A4A">
      <w:pPr>
        <w:pStyle w:val="Ttulo1"/>
        <w:keepNext w:val="0"/>
        <w:numPr>
          <w:ilvl w:val="0"/>
          <w:numId w:val="0"/>
        </w:numPr>
        <w:pBdr>
          <w:bottom w:val="single" w:sz="4" w:space="1" w:color="000000"/>
        </w:pBdr>
        <w:jc w:val="both"/>
        <w:rPr>
          <w:rFonts w:ascii="Arial" w:hAnsi="Arial" w:cs="Arial"/>
          <w:sz w:val="22"/>
          <w:szCs w:val="22"/>
        </w:rPr>
      </w:pPr>
      <w:r w:rsidRPr="00583E43">
        <w:rPr>
          <w:rFonts w:ascii="Arial" w:hAnsi="Arial" w:cs="Arial"/>
          <w:sz w:val="22"/>
          <w:szCs w:val="22"/>
        </w:rPr>
        <w:t>1</w:t>
      </w:r>
      <w:r>
        <w:rPr>
          <w:rFonts w:ascii="Arial" w:hAnsi="Arial" w:cs="Arial"/>
          <w:sz w:val="22"/>
          <w:szCs w:val="22"/>
        </w:rPr>
        <w:t>4</w:t>
      </w:r>
      <w:r w:rsidRPr="00583E43">
        <w:rPr>
          <w:rFonts w:ascii="Arial" w:hAnsi="Arial" w:cs="Arial"/>
          <w:sz w:val="22"/>
          <w:szCs w:val="22"/>
        </w:rPr>
        <w:t xml:space="preserve">. </w:t>
      </w:r>
      <w:r>
        <w:rPr>
          <w:rFonts w:ascii="Arial" w:hAnsi="Arial" w:cs="Arial"/>
          <w:sz w:val="22"/>
          <w:szCs w:val="22"/>
        </w:rPr>
        <w:t>PROPUESTA DE ADJUDICACION</w:t>
      </w:r>
    </w:p>
    <w:p w:rsidR="00A04A4A" w:rsidRPr="00583E43" w:rsidRDefault="00A04A4A" w:rsidP="00A04A4A">
      <w:pPr>
        <w:pStyle w:val="Textoindependiente"/>
        <w:tabs>
          <w:tab w:val="left" w:pos="4962"/>
        </w:tabs>
        <w:spacing w:before="120" w:line="240" w:lineRule="atLeast"/>
        <w:ind w:firstLine="720"/>
        <w:rPr>
          <w:rFonts w:ascii="Arial" w:hAnsi="Arial" w:cs="Arial"/>
          <w:sz w:val="22"/>
          <w:szCs w:val="22"/>
        </w:rPr>
      </w:pPr>
    </w:p>
    <w:p w:rsidR="00A04A4A" w:rsidRDefault="00A04A4A" w:rsidP="00A04A4A">
      <w:pPr>
        <w:widowControl w:val="0"/>
        <w:spacing w:line="240" w:lineRule="atLeast"/>
        <w:jc w:val="both"/>
        <w:rPr>
          <w:rFonts w:ascii="Arial" w:eastAsia="Arial" w:hAnsi="Arial" w:cs="Arial"/>
          <w:w w:val="105"/>
          <w:sz w:val="22"/>
          <w:szCs w:val="22"/>
        </w:rPr>
      </w:pPr>
      <w:r>
        <w:rPr>
          <w:rFonts w:ascii="Arial" w:eastAsia="Arial" w:hAnsi="Arial" w:cs="Arial"/>
          <w:spacing w:val="5"/>
          <w:w w:val="105"/>
          <w:sz w:val="22"/>
          <w:szCs w:val="22"/>
        </w:rPr>
        <w:t>L</w:t>
      </w:r>
      <w:r>
        <w:rPr>
          <w:rFonts w:ascii="Arial" w:eastAsia="Arial" w:hAnsi="Arial" w:cs="Arial"/>
          <w:w w:val="105"/>
          <w:sz w:val="22"/>
          <w:szCs w:val="22"/>
        </w:rPr>
        <w:t>a</w:t>
      </w:r>
      <w:r>
        <w:rPr>
          <w:rFonts w:ascii="Arial" w:eastAsia="Arial" w:hAnsi="Arial" w:cs="Arial"/>
          <w:spacing w:val="22"/>
          <w:w w:val="105"/>
          <w:sz w:val="22"/>
          <w:szCs w:val="22"/>
        </w:rPr>
        <w:t xml:space="preserve"> </w:t>
      </w:r>
      <w:r>
        <w:rPr>
          <w:rFonts w:ascii="Arial" w:eastAsia="Arial" w:hAnsi="Arial" w:cs="Arial"/>
          <w:spacing w:val="4"/>
          <w:w w:val="105"/>
          <w:sz w:val="22"/>
          <w:szCs w:val="22"/>
        </w:rPr>
        <w:t>M</w:t>
      </w:r>
      <w:r>
        <w:rPr>
          <w:rFonts w:ascii="Arial" w:eastAsia="Arial" w:hAnsi="Arial" w:cs="Arial"/>
          <w:spacing w:val="5"/>
          <w:w w:val="105"/>
          <w:sz w:val="22"/>
          <w:szCs w:val="22"/>
        </w:rPr>
        <w:t>e</w:t>
      </w:r>
      <w:r>
        <w:rPr>
          <w:rFonts w:ascii="Arial" w:eastAsia="Arial" w:hAnsi="Arial" w:cs="Arial"/>
          <w:spacing w:val="7"/>
          <w:w w:val="105"/>
          <w:sz w:val="22"/>
          <w:szCs w:val="22"/>
        </w:rPr>
        <w:t>s</w:t>
      </w:r>
      <w:r>
        <w:rPr>
          <w:rFonts w:ascii="Arial" w:eastAsia="Arial" w:hAnsi="Arial" w:cs="Arial"/>
          <w:w w:val="105"/>
          <w:sz w:val="22"/>
          <w:szCs w:val="22"/>
        </w:rPr>
        <w:t>a</w:t>
      </w:r>
      <w:r>
        <w:rPr>
          <w:rFonts w:ascii="Arial" w:eastAsia="Arial" w:hAnsi="Arial" w:cs="Arial"/>
          <w:spacing w:val="23"/>
          <w:w w:val="105"/>
          <w:sz w:val="22"/>
          <w:szCs w:val="22"/>
        </w:rPr>
        <w:t xml:space="preserve"> </w:t>
      </w:r>
      <w:r>
        <w:rPr>
          <w:rFonts w:ascii="Arial" w:eastAsia="Arial" w:hAnsi="Arial" w:cs="Arial"/>
          <w:spacing w:val="7"/>
          <w:w w:val="105"/>
          <w:sz w:val="22"/>
          <w:szCs w:val="22"/>
        </w:rPr>
        <w:t>d</w:t>
      </w:r>
      <w:r>
        <w:rPr>
          <w:rFonts w:ascii="Arial" w:eastAsia="Arial" w:hAnsi="Arial" w:cs="Arial"/>
          <w:w w:val="105"/>
          <w:sz w:val="22"/>
          <w:szCs w:val="22"/>
        </w:rPr>
        <w:t>e</w:t>
      </w:r>
      <w:r>
        <w:rPr>
          <w:rFonts w:ascii="Arial" w:eastAsia="Arial" w:hAnsi="Arial" w:cs="Arial"/>
          <w:spacing w:val="23"/>
          <w:w w:val="105"/>
          <w:sz w:val="22"/>
          <w:szCs w:val="22"/>
        </w:rPr>
        <w:t xml:space="preserve"> </w:t>
      </w:r>
      <w:r>
        <w:rPr>
          <w:rFonts w:ascii="Arial" w:eastAsia="Arial" w:hAnsi="Arial" w:cs="Arial"/>
          <w:spacing w:val="5"/>
          <w:w w:val="105"/>
          <w:sz w:val="22"/>
          <w:szCs w:val="22"/>
        </w:rPr>
        <w:t>Co</w:t>
      </w:r>
      <w:r>
        <w:rPr>
          <w:rFonts w:ascii="Arial" w:eastAsia="Arial" w:hAnsi="Arial" w:cs="Arial"/>
          <w:spacing w:val="7"/>
          <w:w w:val="105"/>
          <w:sz w:val="22"/>
          <w:szCs w:val="22"/>
        </w:rPr>
        <w:t>n</w:t>
      </w:r>
      <w:r>
        <w:rPr>
          <w:rFonts w:ascii="Arial" w:eastAsia="Arial" w:hAnsi="Arial" w:cs="Arial"/>
          <w:spacing w:val="3"/>
          <w:w w:val="105"/>
          <w:sz w:val="22"/>
          <w:szCs w:val="22"/>
        </w:rPr>
        <w:t>t</w:t>
      </w:r>
      <w:r>
        <w:rPr>
          <w:rFonts w:ascii="Arial" w:eastAsia="Arial" w:hAnsi="Arial" w:cs="Arial"/>
          <w:spacing w:val="6"/>
          <w:w w:val="105"/>
          <w:sz w:val="22"/>
          <w:szCs w:val="22"/>
        </w:rPr>
        <w:t>r</w:t>
      </w:r>
      <w:r>
        <w:rPr>
          <w:rFonts w:ascii="Arial" w:eastAsia="Arial" w:hAnsi="Arial" w:cs="Arial"/>
          <w:spacing w:val="5"/>
          <w:w w:val="105"/>
          <w:sz w:val="22"/>
          <w:szCs w:val="22"/>
        </w:rPr>
        <w:t>a</w:t>
      </w:r>
      <w:r>
        <w:rPr>
          <w:rFonts w:ascii="Arial" w:eastAsia="Arial" w:hAnsi="Arial" w:cs="Arial"/>
          <w:spacing w:val="6"/>
          <w:w w:val="105"/>
          <w:sz w:val="22"/>
          <w:szCs w:val="22"/>
        </w:rPr>
        <w:t>t</w:t>
      </w:r>
      <w:r>
        <w:rPr>
          <w:rFonts w:ascii="Arial" w:eastAsia="Arial" w:hAnsi="Arial" w:cs="Arial"/>
          <w:spacing w:val="2"/>
          <w:w w:val="105"/>
          <w:sz w:val="22"/>
          <w:szCs w:val="22"/>
        </w:rPr>
        <w:t>a</w:t>
      </w:r>
      <w:r>
        <w:rPr>
          <w:rFonts w:ascii="Arial" w:eastAsia="Arial" w:hAnsi="Arial" w:cs="Arial"/>
          <w:spacing w:val="7"/>
          <w:w w:val="105"/>
          <w:sz w:val="22"/>
          <w:szCs w:val="22"/>
        </w:rPr>
        <w:t>c</w:t>
      </w:r>
      <w:r>
        <w:rPr>
          <w:rFonts w:ascii="Arial" w:eastAsia="Arial" w:hAnsi="Arial" w:cs="Arial"/>
          <w:spacing w:val="5"/>
          <w:w w:val="105"/>
          <w:sz w:val="22"/>
          <w:szCs w:val="22"/>
        </w:rPr>
        <w:t>ió</w:t>
      </w:r>
      <w:r>
        <w:rPr>
          <w:rFonts w:ascii="Arial" w:eastAsia="Arial" w:hAnsi="Arial" w:cs="Arial"/>
          <w:w w:val="105"/>
          <w:sz w:val="22"/>
          <w:szCs w:val="22"/>
        </w:rPr>
        <w:t>n</w:t>
      </w:r>
      <w:r>
        <w:rPr>
          <w:rFonts w:ascii="Arial" w:eastAsia="Arial" w:hAnsi="Arial" w:cs="Arial"/>
          <w:spacing w:val="23"/>
          <w:w w:val="105"/>
          <w:sz w:val="22"/>
          <w:szCs w:val="22"/>
        </w:rPr>
        <w:t xml:space="preserve"> </w:t>
      </w:r>
      <w:r>
        <w:rPr>
          <w:rFonts w:ascii="Arial" w:eastAsia="Arial" w:hAnsi="Arial" w:cs="Arial"/>
          <w:spacing w:val="5"/>
          <w:w w:val="105"/>
          <w:sz w:val="22"/>
          <w:szCs w:val="22"/>
        </w:rPr>
        <w:t>un</w:t>
      </w:r>
      <w:r>
        <w:rPr>
          <w:rFonts w:ascii="Arial" w:eastAsia="Arial" w:hAnsi="Arial" w:cs="Arial"/>
          <w:w w:val="105"/>
          <w:sz w:val="22"/>
          <w:szCs w:val="22"/>
        </w:rPr>
        <w:t>a</w:t>
      </w:r>
      <w:r>
        <w:rPr>
          <w:rFonts w:ascii="Arial" w:eastAsia="Arial" w:hAnsi="Arial" w:cs="Arial"/>
          <w:spacing w:val="23"/>
          <w:w w:val="105"/>
          <w:sz w:val="22"/>
          <w:szCs w:val="22"/>
        </w:rPr>
        <w:t xml:space="preserve"> </w:t>
      </w:r>
      <w:r>
        <w:rPr>
          <w:rFonts w:ascii="Arial" w:eastAsia="Arial" w:hAnsi="Arial" w:cs="Arial"/>
          <w:spacing w:val="7"/>
          <w:w w:val="105"/>
          <w:sz w:val="22"/>
          <w:szCs w:val="22"/>
        </w:rPr>
        <w:t>ve</w:t>
      </w:r>
      <w:r>
        <w:rPr>
          <w:rFonts w:ascii="Arial" w:eastAsia="Arial" w:hAnsi="Arial" w:cs="Arial"/>
          <w:w w:val="105"/>
          <w:sz w:val="22"/>
          <w:szCs w:val="22"/>
        </w:rPr>
        <w:t>z</w:t>
      </w:r>
      <w:r>
        <w:rPr>
          <w:rFonts w:ascii="Arial" w:eastAsia="Arial" w:hAnsi="Arial" w:cs="Arial"/>
          <w:spacing w:val="23"/>
          <w:w w:val="105"/>
          <w:sz w:val="22"/>
          <w:szCs w:val="22"/>
        </w:rPr>
        <w:t xml:space="preserve"> </w:t>
      </w:r>
      <w:r>
        <w:rPr>
          <w:rFonts w:ascii="Arial" w:eastAsia="Arial" w:hAnsi="Arial" w:cs="Arial"/>
          <w:spacing w:val="5"/>
          <w:w w:val="105"/>
          <w:sz w:val="22"/>
          <w:szCs w:val="22"/>
        </w:rPr>
        <w:t>qu</w:t>
      </w:r>
      <w:r>
        <w:rPr>
          <w:rFonts w:ascii="Arial" w:eastAsia="Arial" w:hAnsi="Arial" w:cs="Arial"/>
          <w:w w:val="105"/>
          <w:sz w:val="22"/>
          <w:szCs w:val="22"/>
        </w:rPr>
        <w:t>e</w:t>
      </w:r>
      <w:r>
        <w:rPr>
          <w:rFonts w:ascii="Arial" w:eastAsia="Arial" w:hAnsi="Arial" w:cs="Arial"/>
          <w:spacing w:val="23"/>
          <w:w w:val="105"/>
          <w:sz w:val="22"/>
          <w:szCs w:val="22"/>
        </w:rPr>
        <w:t xml:space="preserve"> </w:t>
      </w:r>
      <w:r>
        <w:rPr>
          <w:rFonts w:ascii="Arial" w:eastAsia="Arial" w:hAnsi="Arial" w:cs="Arial"/>
          <w:spacing w:val="5"/>
          <w:w w:val="105"/>
          <w:sz w:val="22"/>
          <w:szCs w:val="22"/>
        </w:rPr>
        <w:t>h</w:t>
      </w:r>
      <w:r>
        <w:rPr>
          <w:rFonts w:ascii="Arial" w:eastAsia="Arial" w:hAnsi="Arial" w:cs="Arial"/>
          <w:spacing w:val="7"/>
          <w:w w:val="105"/>
          <w:sz w:val="22"/>
          <w:szCs w:val="22"/>
        </w:rPr>
        <w:t>a</w:t>
      </w:r>
      <w:r>
        <w:rPr>
          <w:rFonts w:ascii="Arial" w:eastAsia="Arial" w:hAnsi="Arial" w:cs="Arial"/>
          <w:spacing w:val="2"/>
          <w:w w:val="105"/>
          <w:sz w:val="22"/>
          <w:szCs w:val="22"/>
        </w:rPr>
        <w:t>y</w:t>
      </w:r>
      <w:r>
        <w:rPr>
          <w:rFonts w:ascii="Arial" w:eastAsia="Arial" w:hAnsi="Arial" w:cs="Arial"/>
          <w:w w:val="105"/>
          <w:sz w:val="22"/>
          <w:szCs w:val="22"/>
        </w:rPr>
        <w:t>a</w:t>
      </w:r>
      <w:r>
        <w:rPr>
          <w:rFonts w:ascii="Arial" w:eastAsia="Arial" w:hAnsi="Arial" w:cs="Arial"/>
          <w:spacing w:val="23"/>
          <w:w w:val="105"/>
          <w:sz w:val="22"/>
          <w:szCs w:val="22"/>
        </w:rPr>
        <w:t xml:space="preserve"> </w:t>
      </w:r>
      <w:r>
        <w:rPr>
          <w:rFonts w:ascii="Arial" w:eastAsia="Arial" w:hAnsi="Arial" w:cs="Arial"/>
          <w:spacing w:val="7"/>
          <w:w w:val="105"/>
          <w:sz w:val="22"/>
          <w:szCs w:val="22"/>
        </w:rPr>
        <w:t>c</w:t>
      </w:r>
      <w:r>
        <w:rPr>
          <w:rFonts w:ascii="Arial" w:eastAsia="Arial" w:hAnsi="Arial" w:cs="Arial"/>
          <w:spacing w:val="5"/>
          <w:w w:val="105"/>
          <w:sz w:val="22"/>
          <w:szCs w:val="22"/>
        </w:rPr>
        <w:t>o</w:t>
      </w:r>
      <w:r>
        <w:rPr>
          <w:rFonts w:ascii="Arial" w:eastAsia="Arial" w:hAnsi="Arial" w:cs="Arial"/>
          <w:spacing w:val="8"/>
          <w:w w:val="105"/>
          <w:sz w:val="22"/>
          <w:szCs w:val="22"/>
        </w:rPr>
        <w:t>m</w:t>
      </w:r>
      <w:r>
        <w:rPr>
          <w:rFonts w:ascii="Arial" w:eastAsia="Arial" w:hAnsi="Arial" w:cs="Arial"/>
          <w:spacing w:val="2"/>
          <w:w w:val="105"/>
          <w:sz w:val="22"/>
          <w:szCs w:val="22"/>
        </w:rPr>
        <w:t>p</w:t>
      </w:r>
      <w:r>
        <w:rPr>
          <w:rFonts w:ascii="Arial" w:eastAsia="Arial" w:hAnsi="Arial" w:cs="Arial"/>
          <w:spacing w:val="4"/>
          <w:w w:val="105"/>
          <w:sz w:val="22"/>
          <w:szCs w:val="22"/>
        </w:rPr>
        <w:t>r</w:t>
      </w:r>
      <w:r>
        <w:rPr>
          <w:rFonts w:ascii="Arial" w:eastAsia="Arial" w:hAnsi="Arial" w:cs="Arial"/>
          <w:spacing w:val="7"/>
          <w:w w:val="105"/>
          <w:sz w:val="22"/>
          <w:szCs w:val="22"/>
        </w:rPr>
        <w:t>o</w:t>
      </w:r>
      <w:r>
        <w:rPr>
          <w:rFonts w:ascii="Arial" w:eastAsia="Arial" w:hAnsi="Arial" w:cs="Arial"/>
          <w:spacing w:val="5"/>
          <w:w w:val="105"/>
          <w:sz w:val="22"/>
          <w:szCs w:val="22"/>
        </w:rPr>
        <w:t>ba</w:t>
      </w:r>
      <w:r>
        <w:rPr>
          <w:rFonts w:ascii="Arial" w:eastAsia="Arial" w:hAnsi="Arial" w:cs="Arial"/>
          <w:spacing w:val="7"/>
          <w:w w:val="105"/>
          <w:sz w:val="22"/>
          <w:szCs w:val="22"/>
        </w:rPr>
        <w:t>d</w:t>
      </w:r>
      <w:r>
        <w:rPr>
          <w:rFonts w:ascii="Arial" w:eastAsia="Arial" w:hAnsi="Arial" w:cs="Arial"/>
          <w:w w:val="105"/>
          <w:sz w:val="22"/>
          <w:szCs w:val="22"/>
        </w:rPr>
        <w:t>o</w:t>
      </w:r>
      <w:r>
        <w:rPr>
          <w:rFonts w:ascii="Arial" w:eastAsia="Arial" w:hAnsi="Arial" w:cs="Arial"/>
          <w:spacing w:val="23"/>
          <w:w w:val="105"/>
          <w:sz w:val="22"/>
          <w:szCs w:val="22"/>
        </w:rPr>
        <w:t xml:space="preserve"> </w:t>
      </w:r>
      <w:r>
        <w:rPr>
          <w:rFonts w:ascii="Arial" w:eastAsia="Arial" w:hAnsi="Arial" w:cs="Arial"/>
          <w:spacing w:val="5"/>
          <w:w w:val="105"/>
          <w:sz w:val="22"/>
          <w:szCs w:val="22"/>
        </w:rPr>
        <w:t>qu</w:t>
      </w:r>
      <w:r>
        <w:rPr>
          <w:rFonts w:ascii="Arial" w:eastAsia="Arial" w:hAnsi="Arial" w:cs="Arial"/>
          <w:w w:val="105"/>
          <w:sz w:val="22"/>
          <w:szCs w:val="22"/>
        </w:rPr>
        <w:t>e</w:t>
      </w:r>
      <w:r>
        <w:rPr>
          <w:rFonts w:ascii="Arial" w:eastAsia="Arial" w:hAnsi="Arial" w:cs="Arial"/>
          <w:spacing w:val="23"/>
          <w:w w:val="105"/>
          <w:sz w:val="22"/>
          <w:szCs w:val="22"/>
        </w:rPr>
        <w:t xml:space="preserve"> </w:t>
      </w:r>
      <w:r>
        <w:rPr>
          <w:rFonts w:ascii="Arial" w:eastAsia="Arial" w:hAnsi="Arial" w:cs="Arial"/>
          <w:spacing w:val="8"/>
          <w:w w:val="105"/>
          <w:sz w:val="22"/>
          <w:szCs w:val="22"/>
        </w:rPr>
        <w:t>l</w:t>
      </w:r>
      <w:r>
        <w:rPr>
          <w:rFonts w:ascii="Arial" w:eastAsia="Arial" w:hAnsi="Arial" w:cs="Arial"/>
          <w:w w:val="105"/>
          <w:sz w:val="22"/>
          <w:szCs w:val="22"/>
        </w:rPr>
        <w:t>a</w:t>
      </w:r>
      <w:r>
        <w:rPr>
          <w:rFonts w:ascii="Arial" w:eastAsia="Arial" w:hAnsi="Arial" w:cs="Arial"/>
          <w:spacing w:val="23"/>
          <w:w w:val="105"/>
          <w:sz w:val="22"/>
          <w:szCs w:val="22"/>
        </w:rPr>
        <w:t xml:space="preserve"> </w:t>
      </w:r>
      <w:r>
        <w:rPr>
          <w:rFonts w:ascii="Arial" w:eastAsia="Arial" w:hAnsi="Arial" w:cs="Arial"/>
          <w:spacing w:val="5"/>
          <w:w w:val="105"/>
          <w:sz w:val="22"/>
          <w:szCs w:val="22"/>
        </w:rPr>
        <w:t>do</w:t>
      </w:r>
      <w:r>
        <w:rPr>
          <w:rFonts w:ascii="Arial" w:eastAsia="Arial" w:hAnsi="Arial" w:cs="Arial"/>
          <w:spacing w:val="7"/>
          <w:w w:val="105"/>
          <w:sz w:val="22"/>
          <w:szCs w:val="22"/>
        </w:rPr>
        <w:t>c</w:t>
      </w:r>
      <w:r>
        <w:rPr>
          <w:rFonts w:ascii="Arial" w:eastAsia="Arial" w:hAnsi="Arial" w:cs="Arial"/>
          <w:spacing w:val="2"/>
          <w:w w:val="105"/>
          <w:sz w:val="22"/>
          <w:szCs w:val="22"/>
        </w:rPr>
        <w:t>u</w:t>
      </w:r>
      <w:r>
        <w:rPr>
          <w:rFonts w:ascii="Arial" w:eastAsia="Arial" w:hAnsi="Arial" w:cs="Arial"/>
          <w:spacing w:val="8"/>
          <w:w w:val="105"/>
          <w:sz w:val="22"/>
          <w:szCs w:val="22"/>
        </w:rPr>
        <w:t>m</w:t>
      </w:r>
      <w:r>
        <w:rPr>
          <w:rFonts w:ascii="Arial" w:eastAsia="Arial" w:hAnsi="Arial" w:cs="Arial"/>
          <w:spacing w:val="2"/>
          <w:w w:val="105"/>
          <w:sz w:val="22"/>
          <w:szCs w:val="22"/>
        </w:rPr>
        <w:t>e</w:t>
      </w:r>
      <w:r>
        <w:rPr>
          <w:rFonts w:ascii="Arial" w:eastAsia="Arial" w:hAnsi="Arial" w:cs="Arial"/>
          <w:spacing w:val="7"/>
          <w:w w:val="105"/>
          <w:sz w:val="22"/>
          <w:szCs w:val="22"/>
        </w:rPr>
        <w:t>n</w:t>
      </w:r>
      <w:r>
        <w:rPr>
          <w:rFonts w:ascii="Arial" w:eastAsia="Arial" w:hAnsi="Arial" w:cs="Arial"/>
          <w:spacing w:val="3"/>
          <w:w w:val="105"/>
          <w:sz w:val="22"/>
          <w:szCs w:val="22"/>
        </w:rPr>
        <w:t>t</w:t>
      </w:r>
      <w:r>
        <w:rPr>
          <w:rFonts w:ascii="Arial" w:eastAsia="Arial" w:hAnsi="Arial" w:cs="Arial"/>
          <w:spacing w:val="5"/>
          <w:w w:val="105"/>
          <w:sz w:val="22"/>
          <w:szCs w:val="22"/>
        </w:rPr>
        <w:t>a</w:t>
      </w:r>
      <w:r>
        <w:rPr>
          <w:rFonts w:ascii="Arial" w:eastAsia="Arial" w:hAnsi="Arial" w:cs="Arial"/>
          <w:spacing w:val="4"/>
          <w:w w:val="105"/>
          <w:sz w:val="22"/>
          <w:szCs w:val="22"/>
        </w:rPr>
        <w:t>c</w:t>
      </w:r>
      <w:r>
        <w:rPr>
          <w:rFonts w:ascii="Arial" w:eastAsia="Arial" w:hAnsi="Arial" w:cs="Arial"/>
          <w:spacing w:val="8"/>
          <w:w w:val="105"/>
          <w:sz w:val="22"/>
          <w:szCs w:val="22"/>
        </w:rPr>
        <w:t>i</w:t>
      </w:r>
      <w:r>
        <w:rPr>
          <w:rFonts w:ascii="Arial" w:eastAsia="Arial" w:hAnsi="Arial" w:cs="Arial"/>
          <w:spacing w:val="2"/>
          <w:w w:val="105"/>
          <w:sz w:val="22"/>
          <w:szCs w:val="22"/>
        </w:rPr>
        <w:t>ó</w:t>
      </w:r>
      <w:r>
        <w:rPr>
          <w:rFonts w:ascii="Arial" w:eastAsia="Arial" w:hAnsi="Arial" w:cs="Arial"/>
          <w:w w:val="105"/>
          <w:sz w:val="22"/>
          <w:szCs w:val="22"/>
        </w:rPr>
        <w:t>n</w:t>
      </w:r>
      <w:r>
        <w:rPr>
          <w:rFonts w:ascii="Arial" w:eastAsia="Arial" w:hAnsi="Arial" w:cs="Arial"/>
          <w:w w:val="104"/>
          <w:sz w:val="22"/>
          <w:szCs w:val="22"/>
        </w:rPr>
        <w:t xml:space="preserve"> </w:t>
      </w:r>
      <w:r>
        <w:rPr>
          <w:rFonts w:ascii="Arial" w:eastAsia="Arial" w:hAnsi="Arial" w:cs="Arial"/>
          <w:spacing w:val="7"/>
          <w:w w:val="105"/>
          <w:sz w:val="22"/>
          <w:szCs w:val="22"/>
        </w:rPr>
        <w:t>p</w:t>
      </w:r>
      <w:r>
        <w:rPr>
          <w:rFonts w:ascii="Arial" w:eastAsia="Arial" w:hAnsi="Arial" w:cs="Arial"/>
          <w:spacing w:val="4"/>
          <w:w w:val="105"/>
          <w:sz w:val="22"/>
          <w:szCs w:val="22"/>
        </w:rPr>
        <w:t>r</w:t>
      </w:r>
      <w:r>
        <w:rPr>
          <w:rFonts w:ascii="Arial" w:eastAsia="Arial" w:hAnsi="Arial" w:cs="Arial"/>
          <w:spacing w:val="5"/>
          <w:w w:val="105"/>
          <w:sz w:val="22"/>
          <w:szCs w:val="22"/>
        </w:rPr>
        <w:t>e</w:t>
      </w:r>
      <w:r>
        <w:rPr>
          <w:rFonts w:ascii="Arial" w:eastAsia="Arial" w:hAnsi="Arial" w:cs="Arial"/>
          <w:spacing w:val="7"/>
          <w:w w:val="105"/>
          <w:sz w:val="22"/>
          <w:szCs w:val="22"/>
        </w:rPr>
        <w:t>se</w:t>
      </w:r>
      <w:r>
        <w:rPr>
          <w:rFonts w:ascii="Arial" w:eastAsia="Arial" w:hAnsi="Arial" w:cs="Arial"/>
          <w:spacing w:val="2"/>
          <w:w w:val="105"/>
          <w:sz w:val="22"/>
          <w:szCs w:val="22"/>
        </w:rPr>
        <w:t>n</w:t>
      </w:r>
      <w:r>
        <w:rPr>
          <w:rFonts w:ascii="Arial" w:eastAsia="Arial" w:hAnsi="Arial" w:cs="Arial"/>
          <w:spacing w:val="6"/>
          <w:w w:val="105"/>
          <w:sz w:val="22"/>
          <w:szCs w:val="22"/>
        </w:rPr>
        <w:t>t</w:t>
      </w:r>
      <w:r>
        <w:rPr>
          <w:rFonts w:ascii="Arial" w:eastAsia="Arial" w:hAnsi="Arial" w:cs="Arial"/>
          <w:spacing w:val="5"/>
          <w:w w:val="105"/>
          <w:sz w:val="22"/>
          <w:szCs w:val="22"/>
        </w:rPr>
        <w:t>a</w:t>
      </w:r>
      <w:r>
        <w:rPr>
          <w:rFonts w:ascii="Arial" w:eastAsia="Arial" w:hAnsi="Arial" w:cs="Arial"/>
          <w:spacing w:val="7"/>
          <w:w w:val="105"/>
          <w:sz w:val="22"/>
          <w:szCs w:val="22"/>
        </w:rPr>
        <w:t>d</w:t>
      </w:r>
      <w:r>
        <w:rPr>
          <w:rFonts w:ascii="Arial" w:eastAsia="Arial" w:hAnsi="Arial" w:cs="Arial"/>
          <w:w w:val="105"/>
          <w:sz w:val="22"/>
          <w:szCs w:val="22"/>
        </w:rPr>
        <w:t xml:space="preserve">a, efectuará la propuesta de adjudicación </w:t>
      </w:r>
      <w:r>
        <w:rPr>
          <w:rFonts w:ascii="Arial" w:eastAsia="Arial" w:hAnsi="Arial" w:cs="Arial"/>
          <w:spacing w:val="2"/>
          <w:w w:val="105"/>
          <w:sz w:val="22"/>
          <w:szCs w:val="22"/>
        </w:rPr>
        <w:t>a</w:t>
      </w:r>
      <w:r>
        <w:rPr>
          <w:rFonts w:ascii="Arial" w:eastAsia="Arial" w:hAnsi="Arial" w:cs="Arial"/>
          <w:w w:val="105"/>
          <w:sz w:val="22"/>
          <w:szCs w:val="22"/>
        </w:rPr>
        <w:t>l</w:t>
      </w:r>
      <w:r>
        <w:rPr>
          <w:rFonts w:ascii="Arial" w:eastAsia="Arial" w:hAnsi="Arial" w:cs="Arial"/>
          <w:spacing w:val="12"/>
          <w:w w:val="105"/>
          <w:sz w:val="22"/>
          <w:szCs w:val="22"/>
        </w:rPr>
        <w:t xml:space="preserve"> </w:t>
      </w:r>
      <w:r>
        <w:rPr>
          <w:rFonts w:ascii="Arial" w:eastAsia="Arial" w:hAnsi="Arial" w:cs="Arial"/>
          <w:spacing w:val="5"/>
          <w:w w:val="105"/>
          <w:sz w:val="22"/>
          <w:szCs w:val="22"/>
        </w:rPr>
        <w:t>ó</w:t>
      </w:r>
      <w:r>
        <w:rPr>
          <w:rFonts w:ascii="Arial" w:eastAsia="Arial" w:hAnsi="Arial" w:cs="Arial"/>
          <w:spacing w:val="6"/>
          <w:w w:val="105"/>
          <w:sz w:val="22"/>
          <w:szCs w:val="22"/>
        </w:rPr>
        <w:t>r</w:t>
      </w:r>
      <w:r>
        <w:rPr>
          <w:rFonts w:ascii="Arial" w:eastAsia="Arial" w:hAnsi="Arial" w:cs="Arial"/>
          <w:spacing w:val="5"/>
          <w:w w:val="105"/>
          <w:sz w:val="22"/>
          <w:szCs w:val="22"/>
        </w:rPr>
        <w:t>ga</w:t>
      </w:r>
      <w:r>
        <w:rPr>
          <w:rFonts w:ascii="Arial" w:eastAsia="Arial" w:hAnsi="Arial" w:cs="Arial"/>
          <w:spacing w:val="7"/>
          <w:w w:val="105"/>
          <w:sz w:val="22"/>
          <w:szCs w:val="22"/>
        </w:rPr>
        <w:t>n</w:t>
      </w:r>
      <w:r>
        <w:rPr>
          <w:rFonts w:ascii="Arial" w:eastAsia="Arial" w:hAnsi="Arial" w:cs="Arial"/>
          <w:w w:val="105"/>
          <w:sz w:val="22"/>
          <w:szCs w:val="22"/>
        </w:rPr>
        <w:t>o</w:t>
      </w:r>
      <w:r>
        <w:rPr>
          <w:rFonts w:ascii="Arial" w:eastAsia="Arial" w:hAnsi="Arial" w:cs="Arial"/>
          <w:spacing w:val="11"/>
          <w:w w:val="105"/>
          <w:sz w:val="22"/>
          <w:szCs w:val="22"/>
        </w:rPr>
        <w:t xml:space="preserve"> </w:t>
      </w:r>
      <w:r>
        <w:rPr>
          <w:rFonts w:ascii="Arial" w:eastAsia="Arial" w:hAnsi="Arial" w:cs="Arial"/>
          <w:spacing w:val="5"/>
          <w:w w:val="105"/>
          <w:sz w:val="22"/>
          <w:szCs w:val="22"/>
        </w:rPr>
        <w:t>d</w:t>
      </w:r>
      <w:r>
        <w:rPr>
          <w:rFonts w:ascii="Arial" w:eastAsia="Arial" w:hAnsi="Arial" w:cs="Arial"/>
          <w:w w:val="105"/>
          <w:sz w:val="22"/>
          <w:szCs w:val="22"/>
        </w:rPr>
        <w:t>e</w:t>
      </w:r>
      <w:r>
        <w:rPr>
          <w:rFonts w:ascii="Arial" w:eastAsia="Arial" w:hAnsi="Arial" w:cs="Arial"/>
          <w:spacing w:val="11"/>
          <w:w w:val="105"/>
          <w:sz w:val="22"/>
          <w:szCs w:val="22"/>
        </w:rPr>
        <w:t xml:space="preserve"> </w:t>
      </w:r>
      <w:r>
        <w:rPr>
          <w:rFonts w:ascii="Arial" w:eastAsia="Arial" w:hAnsi="Arial" w:cs="Arial"/>
          <w:spacing w:val="7"/>
          <w:w w:val="105"/>
          <w:sz w:val="22"/>
          <w:szCs w:val="22"/>
        </w:rPr>
        <w:t>c</w:t>
      </w:r>
      <w:r>
        <w:rPr>
          <w:rFonts w:ascii="Arial" w:eastAsia="Arial" w:hAnsi="Arial" w:cs="Arial"/>
          <w:spacing w:val="5"/>
          <w:w w:val="105"/>
          <w:sz w:val="22"/>
          <w:szCs w:val="22"/>
        </w:rPr>
        <w:t>on</w:t>
      </w:r>
      <w:r>
        <w:rPr>
          <w:rFonts w:ascii="Arial" w:eastAsia="Arial" w:hAnsi="Arial" w:cs="Arial"/>
          <w:spacing w:val="6"/>
          <w:w w:val="105"/>
          <w:sz w:val="22"/>
          <w:szCs w:val="22"/>
        </w:rPr>
        <w:t>t</w:t>
      </w:r>
      <w:r>
        <w:rPr>
          <w:rFonts w:ascii="Arial" w:eastAsia="Arial" w:hAnsi="Arial" w:cs="Arial"/>
          <w:spacing w:val="4"/>
          <w:w w:val="105"/>
          <w:sz w:val="22"/>
          <w:szCs w:val="22"/>
        </w:rPr>
        <w:t>r</w:t>
      </w:r>
      <w:r>
        <w:rPr>
          <w:rFonts w:ascii="Arial" w:eastAsia="Arial" w:hAnsi="Arial" w:cs="Arial"/>
          <w:spacing w:val="5"/>
          <w:w w:val="105"/>
          <w:sz w:val="22"/>
          <w:szCs w:val="22"/>
        </w:rPr>
        <w:t>a</w:t>
      </w:r>
      <w:r>
        <w:rPr>
          <w:rFonts w:ascii="Arial" w:eastAsia="Arial" w:hAnsi="Arial" w:cs="Arial"/>
          <w:spacing w:val="6"/>
          <w:w w:val="105"/>
          <w:sz w:val="22"/>
          <w:szCs w:val="22"/>
        </w:rPr>
        <w:t>t</w:t>
      </w:r>
      <w:r>
        <w:rPr>
          <w:rFonts w:ascii="Arial" w:eastAsia="Arial" w:hAnsi="Arial" w:cs="Arial"/>
          <w:spacing w:val="5"/>
          <w:w w:val="105"/>
          <w:sz w:val="22"/>
          <w:szCs w:val="22"/>
        </w:rPr>
        <w:t>a</w:t>
      </w:r>
      <w:r>
        <w:rPr>
          <w:rFonts w:ascii="Arial" w:eastAsia="Arial" w:hAnsi="Arial" w:cs="Arial"/>
          <w:spacing w:val="4"/>
          <w:w w:val="105"/>
          <w:sz w:val="22"/>
          <w:szCs w:val="22"/>
        </w:rPr>
        <w:t>c</w:t>
      </w:r>
      <w:r>
        <w:rPr>
          <w:rFonts w:ascii="Arial" w:eastAsia="Arial" w:hAnsi="Arial" w:cs="Arial"/>
          <w:spacing w:val="8"/>
          <w:w w:val="105"/>
          <w:sz w:val="22"/>
          <w:szCs w:val="22"/>
        </w:rPr>
        <w:t>i</w:t>
      </w:r>
      <w:r>
        <w:rPr>
          <w:rFonts w:ascii="Arial" w:eastAsia="Arial" w:hAnsi="Arial" w:cs="Arial"/>
          <w:spacing w:val="5"/>
          <w:w w:val="105"/>
          <w:sz w:val="22"/>
          <w:szCs w:val="22"/>
        </w:rPr>
        <w:t>ó</w:t>
      </w:r>
      <w:r>
        <w:rPr>
          <w:rFonts w:ascii="Arial" w:eastAsia="Arial" w:hAnsi="Arial" w:cs="Arial"/>
          <w:w w:val="105"/>
          <w:sz w:val="22"/>
          <w:szCs w:val="22"/>
        </w:rPr>
        <w:t>n.</w:t>
      </w:r>
      <w:r>
        <w:rPr>
          <w:rFonts w:ascii="Arial" w:eastAsia="Arial" w:hAnsi="Arial" w:cs="Arial"/>
          <w:spacing w:val="9"/>
          <w:w w:val="105"/>
          <w:sz w:val="22"/>
          <w:szCs w:val="22"/>
        </w:rPr>
        <w:t xml:space="preserve"> </w:t>
      </w:r>
      <w:r>
        <w:rPr>
          <w:rFonts w:ascii="Arial" w:eastAsia="Arial" w:hAnsi="Arial" w:cs="Arial"/>
          <w:spacing w:val="7"/>
          <w:w w:val="105"/>
          <w:sz w:val="22"/>
          <w:szCs w:val="22"/>
        </w:rPr>
        <w:t>L</w:t>
      </w:r>
      <w:r>
        <w:rPr>
          <w:rFonts w:ascii="Arial" w:eastAsia="Arial" w:hAnsi="Arial" w:cs="Arial"/>
          <w:w w:val="105"/>
          <w:sz w:val="22"/>
          <w:szCs w:val="22"/>
        </w:rPr>
        <w:t>a</w:t>
      </w:r>
      <w:r>
        <w:rPr>
          <w:rFonts w:ascii="Arial" w:eastAsia="Arial" w:hAnsi="Arial" w:cs="Arial"/>
          <w:spacing w:val="12"/>
          <w:w w:val="105"/>
          <w:sz w:val="22"/>
          <w:szCs w:val="22"/>
        </w:rPr>
        <w:t xml:space="preserve"> </w:t>
      </w:r>
      <w:r>
        <w:rPr>
          <w:rFonts w:ascii="Arial" w:eastAsia="Arial" w:hAnsi="Arial" w:cs="Arial"/>
          <w:spacing w:val="7"/>
          <w:w w:val="105"/>
          <w:sz w:val="22"/>
          <w:szCs w:val="22"/>
        </w:rPr>
        <w:t>p</w:t>
      </w:r>
      <w:r>
        <w:rPr>
          <w:rFonts w:ascii="Arial" w:eastAsia="Arial" w:hAnsi="Arial" w:cs="Arial"/>
          <w:spacing w:val="4"/>
          <w:w w:val="105"/>
          <w:sz w:val="22"/>
          <w:szCs w:val="22"/>
        </w:rPr>
        <w:t>r</w:t>
      </w:r>
      <w:r>
        <w:rPr>
          <w:rFonts w:ascii="Arial" w:eastAsia="Arial" w:hAnsi="Arial" w:cs="Arial"/>
          <w:spacing w:val="5"/>
          <w:w w:val="105"/>
          <w:sz w:val="22"/>
          <w:szCs w:val="22"/>
        </w:rPr>
        <w:t>o</w:t>
      </w:r>
      <w:r>
        <w:rPr>
          <w:rFonts w:ascii="Arial" w:eastAsia="Arial" w:hAnsi="Arial" w:cs="Arial"/>
          <w:spacing w:val="7"/>
          <w:w w:val="105"/>
          <w:sz w:val="22"/>
          <w:szCs w:val="22"/>
        </w:rPr>
        <w:t>p</w:t>
      </w:r>
      <w:r>
        <w:rPr>
          <w:rFonts w:ascii="Arial" w:eastAsia="Arial" w:hAnsi="Arial" w:cs="Arial"/>
          <w:spacing w:val="5"/>
          <w:w w:val="105"/>
          <w:sz w:val="22"/>
          <w:szCs w:val="22"/>
        </w:rPr>
        <w:t>u</w:t>
      </w:r>
      <w:r>
        <w:rPr>
          <w:rFonts w:ascii="Arial" w:eastAsia="Arial" w:hAnsi="Arial" w:cs="Arial"/>
          <w:spacing w:val="2"/>
          <w:w w:val="105"/>
          <w:sz w:val="22"/>
          <w:szCs w:val="22"/>
        </w:rPr>
        <w:t>e</w:t>
      </w:r>
      <w:r>
        <w:rPr>
          <w:rFonts w:ascii="Arial" w:eastAsia="Arial" w:hAnsi="Arial" w:cs="Arial"/>
          <w:spacing w:val="7"/>
          <w:w w:val="105"/>
          <w:sz w:val="22"/>
          <w:szCs w:val="22"/>
        </w:rPr>
        <w:t>s</w:t>
      </w:r>
      <w:r>
        <w:rPr>
          <w:rFonts w:ascii="Arial" w:eastAsia="Arial" w:hAnsi="Arial" w:cs="Arial"/>
          <w:spacing w:val="3"/>
          <w:w w:val="105"/>
          <w:sz w:val="22"/>
          <w:szCs w:val="22"/>
        </w:rPr>
        <w:t>t</w:t>
      </w:r>
      <w:r>
        <w:rPr>
          <w:rFonts w:ascii="Arial" w:eastAsia="Arial" w:hAnsi="Arial" w:cs="Arial"/>
          <w:w w:val="105"/>
          <w:sz w:val="22"/>
          <w:szCs w:val="22"/>
        </w:rPr>
        <w:t>a</w:t>
      </w:r>
      <w:r>
        <w:rPr>
          <w:rFonts w:ascii="Arial" w:eastAsia="Arial" w:hAnsi="Arial" w:cs="Arial"/>
          <w:spacing w:val="11"/>
          <w:w w:val="105"/>
          <w:sz w:val="22"/>
          <w:szCs w:val="22"/>
        </w:rPr>
        <w:t xml:space="preserve"> </w:t>
      </w:r>
      <w:r>
        <w:rPr>
          <w:rFonts w:ascii="Arial" w:eastAsia="Arial" w:hAnsi="Arial" w:cs="Arial"/>
          <w:spacing w:val="7"/>
          <w:w w:val="105"/>
          <w:sz w:val="22"/>
          <w:szCs w:val="22"/>
        </w:rPr>
        <w:t>se</w:t>
      </w:r>
      <w:r>
        <w:rPr>
          <w:rFonts w:ascii="Arial" w:eastAsia="Arial" w:hAnsi="Arial" w:cs="Arial"/>
          <w:spacing w:val="5"/>
          <w:w w:val="105"/>
          <w:sz w:val="22"/>
          <w:szCs w:val="22"/>
        </w:rPr>
        <w:t>ñala</w:t>
      </w:r>
      <w:r>
        <w:rPr>
          <w:rFonts w:ascii="Arial" w:eastAsia="Arial" w:hAnsi="Arial" w:cs="Arial"/>
          <w:spacing w:val="6"/>
          <w:w w:val="105"/>
          <w:sz w:val="22"/>
          <w:szCs w:val="22"/>
        </w:rPr>
        <w:t>r</w:t>
      </w:r>
      <w:r>
        <w:rPr>
          <w:rFonts w:ascii="Arial" w:eastAsia="Arial" w:hAnsi="Arial" w:cs="Arial"/>
          <w:w w:val="105"/>
          <w:sz w:val="22"/>
          <w:szCs w:val="22"/>
        </w:rPr>
        <w:t>á</w:t>
      </w:r>
      <w:r>
        <w:rPr>
          <w:rFonts w:ascii="Arial" w:eastAsia="Arial" w:hAnsi="Arial" w:cs="Arial"/>
          <w:spacing w:val="9"/>
          <w:w w:val="105"/>
          <w:sz w:val="22"/>
          <w:szCs w:val="22"/>
        </w:rPr>
        <w:t xml:space="preserve"> el orden de prelación de las personas que hayan formulado una propuesta admisible, con </w:t>
      </w:r>
      <w:r>
        <w:rPr>
          <w:rFonts w:ascii="Arial" w:eastAsia="Arial" w:hAnsi="Arial" w:cs="Arial"/>
          <w:spacing w:val="5"/>
          <w:w w:val="105"/>
          <w:sz w:val="22"/>
          <w:szCs w:val="22"/>
        </w:rPr>
        <w:t>la</w:t>
      </w:r>
      <w:r>
        <w:rPr>
          <w:rFonts w:ascii="Arial" w:eastAsia="Arial" w:hAnsi="Arial" w:cs="Arial"/>
          <w:w w:val="105"/>
          <w:sz w:val="22"/>
          <w:szCs w:val="22"/>
        </w:rPr>
        <w:t>s</w:t>
      </w:r>
      <w:r>
        <w:rPr>
          <w:rFonts w:ascii="Arial" w:eastAsia="Arial" w:hAnsi="Arial" w:cs="Arial"/>
          <w:spacing w:val="14"/>
          <w:w w:val="105"/>
          <w:sz w:val="22"/>
          <w:szCs w:val="22"/>
        </w:rPr>
        <w:t xml:space="preserve"> </w:t>
      </w:r>
      <w:r>
        <w:rPr>
          <w:rFonts w:ascii="Arial" w:eastAsia="Arial" w:hAnsi="Arial" w:cs="Arial"/>
          <w:spacing w:val="7"/>
          <w:w w:val="105"/>
          <w:sz w:val="22"/>
          <w:szCs w:val="22"/>
        </w:rPr>
        <w:t>p</w:t>
      </w:r>
      <w:r>
        <w:rPr>
          <w:rFonts w:ascii="Arial" w:eastAsia="Arial" w:hAnsi="Arial" w:cs="Arial"/>
          <w:spacing w:val="5"/>
          <w:w w:val="105"/>
          <w:sz w:val="22"/>
          <w:szCs w:val="22"/>
        </w:rPr>
        <w:t>u</w:t>
      </w:r>
      <w:r>
        <w:rPr>
          <w:rFonts w:ascii="Arial" w:eastAsia="Arial" w:hAnsi="Arial" w:cs="Arial"/>
          <w:spacing w:val="2"/>
          <w:w w:val="105"/>
          <w:sz w:val="22"/>
          <w:szCs w:val="22"/>
        </w:rPr>
        <w:t>n</w:t>
      </w:r>
      <w:r>
        <w:rPr>
          <w:rFonts w:ascii="Arial" w:eastAsia="Arial" w:hAnsi="Arial" w:cs="Arial"/>
          <w:spacing w:val="6"/>
          <w:w w:val="105"/>
          <w:sz w:val="22"/>
          <w:szCs w:val="22"/>
        </w:rPr>
        <w:t>t</w:t>
      </w:r>
      <w:r>
        <w:rPr>
          <w:rFonts w:ascii="Arial" w:eastAsia="Arial" w:hAnsi="Arial" w:cs="Arial"/>
          <w:spacing w:val="7"/>
          <w:w w:val="105"/>
          <w:sz w:val="22"/>
          <w:szCs w:val="22"/>
        </w:rPr>
        <w:t>u</w:t>
      </w:r>
      <w:r>
        <w:rPr>
          <w:rFonts w:ascii="Arial" w:eastAsia="Arial" w:hAnsi="Arial" w:cs="Arial"/>
          <w:spacing w:val="2"/>
          <w:w w:val="105"/>
          <w:sz w:val="22"/>
          <w:szCs w:val="22"/>
        </w:rPr>
        <w:t>a</w:t>
      </w:r>
      <w:r>
        <w:rPr>
          <w:rFonts w:ascii="Arial" w:eastAsia="Arial" w:hAnsi="Arial" w:cs="Arial"/>
          <w:spacing w:val="4"/>
          <w:w w:val="105"/>
          <w:sz w:val="22"/>
          <w:szCs w:val="22"/>
        </w:rPr>
        <w:t>c</w:t>
      </w:r>
      <w:r>
        <w:rPr>
          <w:rFonts w:ascii="Arial" w:eastAsia="Arial" w:hAnsi="Arial" w:cs="Arial"/>
          <w:spacing w:val="8"/>
          <w:w w:val="105"/>
          <w:sz w:val="22"/>
          <w:szCs w:val="22"/>
        </w:rPr>
        <w:t>i</w:t>
      </w:r>
      <w:r>
        <w:rPr>
          <w:rFonts w:ascii="Arial" w:eastAsia="Arial" w:hAnsi="Arial" w:cs="Arial"/>
          <w:spacing w:val="5"/>
          <w:w w:val="105"/>
          <w:sz w:val="22"/>
          <w:szCs w:val="22"/>
        </w:rPr>
        <w:t>one</w:t>
      </w:r>
      <w:r>
        <w:rPr>
          <w:rFonts w:ascii="Arial" w:eastAsia="Arial" w:hAnsi="Arial" w:cs="Arial"/>
          <w:w w:val="105"/>
          <w:sz w:val="22"/>
          <w:szCs w:val="22"/>
        </w:rPr>
        <w:t>s</w:t>
      </w:r>
      <w:r>
        <w:rPr>
          <w:rFonts w:ascii="Arial" w:eastAsia="Arial" w:hAnsi="Arial" w:cs="Arial"/>
          <w:spacing w:val="13"/>
          <w:w w:val="105"/>
          <w:sz w:val="22"/>
          <w:szCs w:val="22"/>
        </w:rPr>
        <w:t xml:space="preserve"> obtenidas </w:t>
      </w:r>
      <w:r>
        <w:rPr>
          <w:rFonts w:ascii="Arial" w:eastAsia="Arial" w:hAnsi="Arial" w:cs="Arial"/>
          <w:spacing w:val="5"/>
          <w:w w:val="105"/>
          <w:sz w:val="22"/>
          <w:szCs w:val="22"/>
        </w:rPr>
        <w:t>e</w:t>
      </w:r>
      <w:r>
        <w:rPr>
          <w:rFonts w:ascii="Arial" w:eastAsia="Arial" w:hAnsi="Arial" w:cs="Arial"/>
          <w:w w:val="105"/>
          <w:sz w:val="22"/>
          <w:szCs w:val="22"/>
        </w:rPr>
        <w:t>n</w:t>
      </w:r>
      <w:r>
        <w:rPr>
          <w:rFonts w:ascii="Arial" w:eastAsia="Arial" w:hAnsi="Arial" w:cs="Arial"/>
          <w:spacing w:val="12"/>
          <w:w w:val="105"/>
          <w:sz w:val="22"/>
          <w:szCs w:val="22"/>
        </w:rPr>
        <w:t xml:space="preserve"> </w:t>
      </w:r>
      <w:r>
        <w:rPr>
          <w:rFonts w:ascii="Arial" w:eastAsia="Arial" w:hAnsi="Arial" w:cs="Arial"/>
          <w:spacing w:val="5"/>
          <w:w w:val="105"/>
          <w:sz w:val="22"/>
          <w:szCs w:val="22"/>
        </w:rPr>
        <w:t>apli</w:t>
      </w:r>
      <w:r>
        <w:rPr>
          <w:rFonts w:ascii="Arial" w:eastAsia="Arial" w:hAnsi="Arial" w:cs="Arial"/>
          <w:spacing w:val="4"/>
          <w:w w:val="105"/>
          <w:sz w:val="22"/>
          <w:szCs w:val="22"/>
        </w:rPr>
        <w:t>c</w:t>
      </w:r>
      <w:r>
        <w:rPr>
          <w:rFonts w:ascii="Arial" w:eastAsia="Arial" w:hAnsi="Arial" w:cs="Arial"/>
          <w:spacing w:val="7"/>
          <w:w w:val="105"/>
          <w:sz w:val="22"/>
          <w:szCs w:val="22"/>
        </w:rPr>
        <w:t>a</w:t>
      </w:r>
      <w:r>
        <w:rPr>
          <w:rFonts w:ascii="Arial" w:eastAsia="Arial" w:hAnsi="Arial" w:cs="Arial"/>
          <w:spacing w:val="4"/>
          <w:w w:val="105"/>
          <w:sz w:val="22"/>
          <w:szCs w:val="22"/>
        </w:rPr>
        <w:t>c</w:t>
      </w:r>
      <w:r>
        <w:rPr>
          <w:rFonts w:ascii="Arial" w:eastAsia="Arial" w:hAnsi="Arial" w:cs="Arial"/>
          <w:spacing w:val="3"/>
          <w:w w:val="105"/>
          <w:sz w:val="22"/>
          <w:szCs w:val="22"/>
        </w:rPr>
        <w:t>i</w:t>
      </w:r>
      <w:r>
        <w:rPr>
          <w:rFonts w:ascii="Arial" w:eastAsia="Arial" w:hAnsi="Arial" w:cs="Arial"/>
          <w:spacing w:val="7"/>
          <w:w w:val="105"/>
          <w:sz w:val="22"/>
          <w:szCs w:val="22"/>
        </w:rPr>
        <w:t>ó</w:t>
      </w:r>
      <w:r>
        <w:rPr>
          <w:rFonts w:ascii="Arial" w:eastAsia="Arial" w:hAnsi="Arial" w:cs="Arial"/>
          <w:w w:val="105"/>
          <w:sz w:val="22"/>
          <w:szCs w:val="22"/>
        </w:rPr>
        <w:t>n</w:t>
      </w:r>
      <w:r>
        <w:rPr>
          <w:rFonts w:ascii="Arial" w:eastAsia="Arial" w:hAnsi="Arial" w:cs="Arial"/>
          <w:spacing w:val="13"/>
          <w:w w:val="105"/>
          <w:sz w:val="22"/>
          <w:szCs w:val="22"/>
        </w:rPr>
        <w:t xml:space="preserve"> </w:t>
      </w:r>
      <w:r>
        <w:rPr>
          <w:rFonts w:ascii="Arial" w:eastAsia="Arial" w:hAnsi="Arial" w:cs="Arial"/>
          <w:spacing w:val="5"/>
          <w:w w:val="105"/>
          <w:sz w:val="22"/>
          <w:szCs w:val="22"/>
        </w:rPr>
        <w:t>d</w:t>
      </w:r>
      <w:r>
        <w:rPr>
          <w:rFonts w:ascii="Arial" w:eastAsia="Arial" w:hAnsi="Arial" w:cs="Arial"/>
          <w:w w:val="105"/>
          <w:sz w:val="22"/>
          <w:szCs w:val="22"/>
        </w:rPr>
        <w:t>e</w:t>
      </w:r>
      <w:r>
        <w:rPr>
          <w:rFonts w:ascii="Arial" w:eastAsia="Arial" w:hAnsi="Arial" w:cs="Arial"/>
          <w:spacing w:val="9"/>
          <w:w w:val="105"/>
          <w:sz w:val="22"/>
          <w:szCs w:val="22"/>
        </w:rPr>
        <w:t xml:space="preserve"> </w:t>
      </w:r>
      <w:r>
        <w:rPr>
          <w:rFonts w:ascii="Arial" w:eastAsia="Arial" w:hAnsi="Arial" w:cs="Arial"/>
          <w:spacing w:val="8"/>
          <w:w w:val="105"/>
          <w:sz w:val="22"/>
          <w:szCs w:val="22"/>
        </w:rPr>
        <w:t>l</w:t>
      </w:r>
      <w:r>
        <w:rPr>
          <w:rFonts w:ascii="Arial" w:eastAsia="Arial" w:hAnsi="Arial" w:cs="Arial"/>
          <w:spacing w:val="2"/>
          <w:w w:val="105"/>
          <w:sz w:val="22"/>
          <w:szCs w:val="22"/>
        </w:rPr>
        <w:t>o</w:t>
      </w:r>
      <w:r>
        <w:rPr>
          <w:rFonts w:ascii="Arial" w:eastAsia="Arial" w:hAnsi="Arial" w:cs="Arial"/>
          <w:w w:val="105"/>
          <w:sz w:val="22"/>
          <w:szCs w:val="22"/>
        </w:rPr>
        <w:t>s</w:t>
      </w:r>
      <w:r>
        <w:rPr>
          <w:rFonts w:ascii="Arial" w:eastAsia="Arial" w:hAnsi="Arial" w:cs="Arial"/>
          <w:spacing w:val="14"/>
          <w:w w:val="105"/>
          <w:sz w:val="22"/>
          <w:szCs w:val="22"/>
        </w:rPr>
        <w:t xml:space="preserve"> </w:t>
      </w:r>
      <w:r>
        <w:rPr>
          <w:rFonts w:ascii="Arial" w:eastAsia="Arial" w:hAnsi="Arial" w:cs="Arial"/>
          <w:spacing w:val="4"/>
          <w:w w:val="105"/>
          <w:sz w:val="22"/>
          <w:szCs w:val="22"/>
        </w:rPr>
        <w:t>cr</w:t>
      </w:r>
      <w:r>
        <w:rPr>
          <w:rFonts w:ascii="Arial" w:eastAsia="Arial" w:hAnsi="Arial" w:cs="Arial"/>
          <w:spacing w:val="8"/>
          <w:w w:val="105"/>
          <w:sz w:val="22"/>
          <w:szCs w:val="22"/>
        </w:rPr>
        <w:t>i</w:t>
      </w:r>
      <w:r>
        <w:rPr>
          <w:rFonts w:ascii="Arial" w:eastAsia="Arial" w:hAnsi="Arial" w:cs="Arial"/>
          <w:spacing w:val="3"/>
          <w:w w:val="105"/>
          <w:sz w:val="22"/>
          <w:szCs w:val="22"/>
        </w:rPr>
        <w:t>t</w:t>
      </w:r>
      <w:r>
        <w:rPr>
          <w:rFonts w:ascii="Arial" w:eastAsia="Arial" w:hAnsi="Arial" w:cs="Arial"/>
          <w:spacing w:val="7"/>
          <w:w w:val="105"/>
          <w:sz w:val="22"/>
          <w:szCs w:val="22"/>
        </w:rPr>
        <w:t>e</w:t>
      </w:r>
      <w:r>
        <w:rPr>
          <w:rFonts w:ascii="Arial" w:eastAsia="Arial" w:hAnsi="Arial" w:cs="Arial"/>
          <w:spacing w:val="1"/>
          <w:w w:val="105"/>
          <w:sz w:val="22"/>
          <w:szCs w:val="22"/>
        </w:rPr>
        <w:t>r</w:t>
      </w:r>
      <w:r>
        <w:rPr>
          <w:rFonts w:ascii="Arial" w:eastAsia="Arial" w:hAnsi="Arial" w:cs="Arial"/>
          <w:spacing w:val="8"/>
          <w:w w:val="105"/>
          <w:sz w:val="22"/>
          <w:szCs w:val="22"/>
        </w:rPr>
        <w:t>i</w:t>
      </w:r>
      <w:r>
        <w:rPr>
          <w:rFonts w:ascii="Arial" w:eastAsia="Arial" w:hAnsi="Arial" w:cs="Arial"/>
          <w:spacing w:val="2"/>
          <w:w w:val="105"/>
          <w:sz w:val="22"/>
          <w:szCs w:val="22"/>
        </w:rPr>
        <w:t>o</w:t>
      </w:r>
      <w:r>
        <w:rPr>
          <w:rFonts w:ascii="Arial" w:eastAsia="Arial" w:hAnsi="Arial" w:cs="Arial"/>
          <w:w w:val="105"/>
          <w:sz w:val="22"/>
          <w:szCs w:val="22"/>
        </w:rPr>
        <w:t>s</w:t>
      </w:r>
      <w:r>
        <w:rPr>
          <w:rFonts w:ascii="Arial" w:eastAsia="Arial" w:hAnsi="Arial" w:cs="Arial"/>
          <w:spacing w:val="15"/>
          <w:w w:val="105"/>
          <w:sz w:val="22"/>
          <w:szCs w:val="22"/>
        </w:rPr>
        <w:t xml:space="preserve"> </w:t>
      </w:r>
      <w:r>
        <w:rPr>
          <w:rFonts w:ascii="Arial" w:eastAsia="Arial" w:hAnsi="Arial" w:cs="Arial"/>
          <w:spacing w:val="2"/>
          <w:w w:val="105"/>
          <w:sz w:val="22"/>
          <w:szCs w:val="22"/>
        </w:rPr>
        <w:t>d</w:t>
      </w:r>
      <w:r>
        <w:rPr>
          <w:rFonts w:ascii="Arial" w:eastAsia="Arial" w:hAnsi="Arial" w:cs="Arial"/>
          <w:w w:val="105"/>
          <w:sz w:val="22"/>
          <w:szCs w:val="22"/>
        </w:rPr>
        <w:t>e</w:t>
      </w:r>
      <w:r>
        <w:rPr>
          <w:rFonts w:ascii="Arial" w:eastAsia="Arial" w:hAnsi="Arial" w:cs="Arial"/>
          <w:w w:val="104"/>
          <w:sz w:val="22"/>
          <w:szCs w:val="22"/>
        </w:rPr>
        <w:t xml:space="preserve"> </w:t>
      </w:r>
      <w:r>
        <w:rPr>
          <w:rFonts w:ascii="Arial" w:eastAsia="Arial" w:hAnsi="Arial" w:cs="Arial"/>
          <w:spacing w:val="7"/>
          <w:w w:val="105"/>
          <w:sz w:val="22"/>
          <w:szCs w:val="22"/>
        </w:rPr>
        <w:t>a</w:t>
      </w:r>
      <w:r>
        <w:rPr>
          <w:rFonts w:ascii="Arial" w:eastAsia="Arial" w:hAnsi="Arial" w:cs="Arial"/>
          <w:spacing w:val="5"/>
          <w:w w:val="105"/>
          <w:sz w:val="22"/>
          <w:szCs w:val="22"/>
        </w:rPr>
        <w:t>dju</w:t>
      </w:r>
      <w:r>
        <w:rPr>
          <w:rFonts w:ascii="Arial" w:eastAsia="Arial" w:hAnsi="Arial" w:cs="Arial"/>
          <w:spacing w:val="2"/>
          <w:w w:val="105"/>
          <w:sz w:val="22"/>
          <w:szCs w:val="22"/>
        </w:rPr>
        <w:t>d</w:t>
      </w:r>
      <w:r>
        <w:rPr>
          <w:rFonts w:ascii="Arial" w:eastAsia="Arial" w:hAnsi="Arial" w:cs="Arial"/>
          <w:spacing w:val="8"/>
          <w:w w:val="105"/>
          <w:sz w:val="22"/>
          <w:szCs w:val="22"/>
        </w:rPr>
        <w:t>i</w:t>
      </w:r>
      <w:r>
        <w:rPr>
          <w:rFonts w:ascii="Arial" w:eastAsia="Arial" w:hAnsi="Arial" w:cs="Arial"/>
          <w:spacing w:val="4"/>
          <w:w w:val="105"/>
          <w:sz w:val="22"/>
          <w:szCs w:val="22"/>
        </w:rPr>
        <w:t>c</w:t>
      </w:r>
      <w:r>
        <w:rPr>
          <w:rFonts w:ascii="Arial" w:eastAsia="Arial" w:hAnsi="Arial" w:cs="Arial"/>
          <w:spacing w:val="5"/>
          <w:w w:val="105"/>
          <w:sz w:val="22"/>
          <w:szCs w:val="22"/>
        </w:rPr>
        <w:t>a</w:t>
      </w:r>
      <w:r>
        <w:rPr>
          <w:rFonts w:ascii="Arial" w:eastAsia="Arial" w:hAnsi="Arial" w:cs="Arial"/>
          <w:spacing w:val="7"/>
          <w:w w:val="105"/>
          <w:sz w:val="22"/>
          <w:szCs w:val="22"/>
        </w:rPr>
        <w:t>c</w:t>
      </w:r>
      <w:r>
        <w:rPr>
          <w:rFonts w:ascii="Arial" w:eastAsia="Arial" w:hAnsi="Arial" w:cs="Arial"/>
          <w:spacing w:val="3"/>
          <w:w w:val="105"/>
          <w:sz w:val="22"/>
          <w:szCs w:val="22"/>
        </w:rPr>
        <w:t>i</w:t>
      </w:r>
      <w:r>
        <w:rPr>
          <w:rFonts w:ascii="Arial" w:eastAsia="Arial" w:hAnsi="Arial" w:cs="Arial"/>
          <w:spacing w:val="7"/>
          <w:w w:val="105"/>
          <w:sz w:val="22"/>
          <w:szCs w:val="22"/>
        </w:rPr>
        <w:t>ó</w:t>
      </w:r>
      <w:r>
        <w:rPr>
          <w:rFonts w:ascii="Arial" w:eastAsia="Arial" w:hAnsi="Arial" w:cs="Arial"/>
          <w:w w:val="105"/>
          <w:sz w:val="22"/>
          <w:szCs w:val="22"/>
        </w:rPr>
        <w:t>n.</w:t>
      </w:r>
    </w:p>
    <w:p w:rsidR="00A04A4A" w:rsidRDefault="00A04A4A" w:rsidP="00A04A4A">
      <w:pPr>
        <w:widowControl w:val="0"/>
        <w:spacing w:line="240" w:lineRule="atLeast"/>
        <w:jc w:val="both"/>
        <w:rPr>
          <w:rFonts w:ascii="Arial" w:eastAsia="Arial" w:hAnsi="Arial" w:cs="Arial"/>
          <w:w w:val="105"/>
          <w:sz w:val="22"/>
          <w:szCs w:val="22"/>
        </w:rPr>
      </w:pPr>
    </w:p>
    <w:p w:rsidR="00A04A4A" w:rsidRDefault="00A04A4A" w:rsidP="00A04A4A">
      <w:pPr>
        <w:widowControl w:val="0"/>
        <w:spacing w:line="240" w:lineRule="atLeast"/>
        <w:jc w:val="both"/>
        <w:rPr>
          <w:rFonts w:ascii="Arial" w:eastAsia="Arial" w:hAnsi="Arial" w:cs="Arial"/>
          <w:w w:val="105"/>
          <w:sz w:val="22"/>
          <w:szCs w:val="22"/>
        </w:rPr>
      </w:pPr>
      <w:r>
        <w:rPr>
          <w:rFonts w:ascii="Arial" w:eastAsia="Arial" w:hAnsi="Arial" w:cs="Arial"/>
          <w:w w:val="105"/>
          <w:sz w:val="22"/>
          <w:szCs w:val="22"/>
        </w:rPr>
        <w:t>La propuesta de adjudicación no generará derecho alguno mientras no se apruebe la resolución de la adjudicación del contrato.</w:t>
      </w:r>
    </w:p>
    <w:p w:rsidR="00703B51" w:rsidRDefault="00703B51" w:rsidP="00A04A4A">
      <w:pPr>
        <w:widowControl w:val="0"/>
        <w:spacing w:line="240" w:lineRule="atLeast"/>
        <w:jc w:val="both"/>
        <w:rPr>
          <w:rFonts w:ascii="Arial" w:eastAsia="Arial" w:hAnsi="Arial" w:cs="Arial"/>
          <w:w w:val="105"/>
          <w:sz w:val="22"/>
          <w:szCs w:val="22"/>
        </w:rPr>
      </w:pPr>
    </w:p>
    <w:p w:rsidR="00A04A4A" w:rsidRPr="00583E43" w:rsidRDefault="00A04A4A" w:rsidP="00A04A4A">
      <w:pPr>
        <w:pStyle w:val="Ttulo1"/>
        <w:keepNext w:val="0"/>
        <w:pBdr>
          <w:bottom w:val="single" w:sz="4" w:space="1" w:color="000000"/>
        </w:pBdr>
        <w:jc w:val="both"/>
        <w:rPr>
          <w:rFonts w:ascii="Arial" w:hAnsi="Arial" w:cs="Arial"/>
          <w:sz w:val="22"/>
          <w:szCs w:val="22"/>
        </w:rPr>
      </w:pPr>
      <w:r w:rsidRPr="00583E43">
        <w:rPr>
          <w:rFonts w:ascii="Arial" w:hAnsi="Arial" w:cs="Arial"/>
          <w:sz w:val="22"/>
          <w:szCs w:val="22"/>
        </w:rPr>
        <w:t>1</w:t>
      </w:r>
      <w:r>
        <w:rPr>
          <w:rFonts w:ascii="Arial" w:hAnsi="Arial" w:cs="Arial"/>
          <w:sz w:val="22"/>
          <w:szCs w:val="22"/>
        </w:rPr>
        <w:t>5.  ADJUDICACION</w:t>
      </w:r>
    </w:p>
    <w:p w:rsidR="00A04A4A" w:rsidRDefault="00A04A4A" w:rsidP="00A04A4A">
      <w:pPr>
        <w:widowControl w:val="0"/>
        <w:spacing w:line="240" w:lineRule="atLeast"/>
        <w:jc w:val="both"/>
        <w:rPr>
          <w:rFonts w:ascii="Arial" w:eastAsia="Calibri" w:hAnsi="Arial" w:cs="Arial"/>
          <w:sz w:val="22"/>
          <w:szCs w:val="22"/>
        </w:rPr>
      </w:pPr>
    </w:p>
    <w:p w:rsidR="00A04A4A" w:rsidRDefault="00A04A4A" w:rsidP="00A04A4A">
      <w:pPr>
        <w:widowControl w:val="0"/>
        <w:spacing w:line="240" w:lineRule="atLeast"/>
        <w:jc w:val="both"/>
        <w:rPr>
          <w:rFonts w:ascii="Arial" w:eastAsia="Arial" w:hAnsi="Arial" w:cs="Arial"/>
          <w:w w:val="105"/>
          <w:sz w:val="22"/>
          <w:szCs w:val="22"/>
        </w:rPr>
      </w:pPr>
      <w:r>
        <w:rPr>
          <w:rFonts w:ascii="Arial" w:eastAsia="Arial" w:hAnsi="Arial" w:cs="Arial"/>
          <w:w w:val="105"/>
          <w:sz w:val="22"/>
          <w:szCs w:val="22"/>
        </w:rPr>
        <w:t>1.- Adjudicación. El</w:t>
      </w:r>
      <w:r>
        <w:rPr>
          <w:rFonts w:ascii="Arial" w:eastAsia="Arial" w:hAnsi="Arial" w:cs="Arial"/>
          <w:spacing w:val="5"/>
          <w:w w:val="105"/>
          <w:sz w:val="22"/>
          <w:szCs w:val="22"/>
        </w:rPr>
        <w:t xml:space="preserve"> </w:t>
      </w:r>
      <w:r>
        <w:rPr>
          <w:rFonts w:ascii="Arial" w:eastAsia="Arial" w:hAnsi="Arial" w:cs="Arial"/>
          <w:w w:val="105"/>
          <w:sz w:val="22"/>
          <w:szCs w:val="22"/>
        </w:rPr>
        <w:t>ó</w:t>
      </w:r>
      <w:r>
        <w:rPr>
          <w:rFonts w:ascii="Arial" w:eastAsia="Arial" w:hAnsi="Arial" w:cs="Arial"/>
          <w:spacing w:val="-1"/>
          <w:w w:val="105"/>
          <w:sz w:val="22"/>
          <w:szCs w:val="22"/>
        </w:rPr>
        <w:t>r</w:t>
      </w:r>
      <w:r>
        <w:rPr>
          <w:rFonts w:ascii="Arial" w:eastAsia="Arial" w:hAnsi="Arial" w:cs="Arial"/>
          <w:spacing w:val="-3"/>
          <w:w w:val="105"/>
          <w:sz w:val="22"/>
          <w:szCs w:val="22"/>
        </w:rPr>
        <w:t>g</w:t>
      </w:r>
      <w:r>
        <w:rPr>
          <w:rFonts w:ascii="Arial" w:eastAsia="Arial" w:hAnsi="Arial" w:cs="Arial"/>
          <w:w w:val="105"/>
          <w:sz w:val="22"/>
          <w:szCs w:val="22"/>
        </w:rPr>
        <w:t>a</w:t>
      </w:r>
      <w:r>
        <w:rPr>
          <w:rFonts w:ascii="Arial" w:eastAsia="Arial" w:hAnsi="Arial" w:cs="Arial"/>
          <w:spacing w:val="2"/>
          <w:w w:val="105"/>
          <w:sz w:val="22"/>
          <w:szCs w:val="22"/>
        </w:rPr>
        <w:t>n</w:t>
      </w:r>
      <w:r>
        <w:rPr>
          <w:rFonts w:ascii="Arial" w:eastAsia="Arial" w:hAnsi="Arial" w:cs="Arial"/>
          <w:w w:val="105"/>
          <w:sz w:val="22"/>
          <w:szCs w:val="22"/>
        </w:rPr>
        <w:t>o</w:t>
      </w:r>
      <w:r>
        <w:rPr>
          <w:rFonts w:ascii="Arial" w:eastAsia="Arial" w:hAnsi="Arial" w:cs="Arial"/>
          <w:spacing w:val="3"/>
          <w:w w:val="105"/>
          <w:sz w:val="22"/>
          <w:szCs w:val="22"/>
        </w:rPr>
        <w:t xml:space="preserve"> </w:t>
      </w:r>
      <w:r>
        <w:rPr>
          <w:rFonts w:ascii="Arial" w:eastAsia="Arial" w:hAnsi="Arial" w:cs="Arial"/>
          <w:spacing w:val="2"/>
          <w:w w:val="105"/>
          <w:sz w:val="22"/>
          <w:szCs w:val="22"/>
        </w:rPr>
        <w:t>d</w:t>
      </w:r>
      <w:r>
        <w:rPr>
          <w:rFonts w:ascii="Arial" w:eastAsia="Arial" w:hAnsi="Arial" w:cs="Arial"/>
          <w:w w:val="105"/>
          <w:sz w:val="22"/>
          <w:szCs w:val="22"/>
        </w:rPr>
        <w:t>e</w:t>
      </w:r>
      <w:r>
        <w:rPr>
          <w:rFonts w:ascii="Arial" w:eastAsia="Arial" w:hAnsi="Arial" w:cs="Arial"/>
          <w:spacing w:val="5"/>
          <w:w w:val="105"/>
          <w:sz w:val="22"/>
          <w:szCs w:val="22"/>
        </w:rPr>
        <w:t xml:space="preserve"> </w:t>
      </w:r>
      <w:r>
        <w:rPr>
          <w:rFonts w:ascii="Arial" w:eastAsia="Arial" w:hAnsi="Arial" w:cs="Arial"/>
          <w:w w:val="105"/>
          <w:sz w:val="22"/>
          <w:szCs w:val="22"/>
        </w:rPr>
        <w:t>con</w:t>
      </w:r>
      <w:r>
        <w:rPr>
          <w:rFonts w:ascii="Arial" w:eastAsia="Arial" w:hAnsi="Arial" w:cs="Arial"/>
          <w:spacing w:val="1"/>
          <w:w w:val="105"/>
          <w:sz w:val="22"/>
          <w:szCs w:val="22"/>
        </w:rPr>
        <w:t>t</w:t>
      </w:r>
      <w:r>
        <w:rPr>
          <w:rFonts w:ascii="Arial" w:eastAsia="Arial" w:hAnsi="Arial" w:cs="Arial"/>
          <w:spacing w:val="-1"/>
          <w:w w:val="105"/>
          <w:sz w:val="22"/>
          <w:szCs w:val="22"/>
        </w:rPr>
        <w:t>r</w:t>
      </w:r>
      <w:r>
        <w:rPr>
          <w:rFonts w:ascii="Arial" w:eastAsia="Arial" w:hAnsi="Arial" w:cs="Arial"/>
          <w:spacing w:val="-3"/>
          <w:w w:val="105"/>
          <w:sz w:val="22"/>
          <w:szCs w:val="22"/>
        </w:rPr>
        <w:t>a</w:t>
      </w:r>
      <w:r>
        <w:rPr>
          <w:rFonts w:ascii="Arial" w:eastAsia="Arial" w:hAnsi="Arial" w:cs="Arial"/>
          <w:spacing w:val="3"/>
          <w:w w:val="105"/>
          <w:sz w:val="22"/>
          <w:szCs w:val="22"/>
        </w:rPr>
        <w:t>t</w:t>
      </w:r>
      <w:r>
        <w:rPr>
          <w:rFonts w:ascii="Arial" w:eastAsia="Arial" w:hAnsi="Arial" w:cs="Arial"/>
          <w:spacing w:val="-3"/>
          <w:w w:val="105"/>
          <w:sz w:val="22"/>
          <w:szCs w:val="22"/>
        </w:rPr>
        <w:t>a</w:t>
      </w:r>
      <w:r>
        <w:rPr>
          <w:rFonts w:ascii="Arial" w:eastAsia="Arial" w:hAnsi="Arial" w:cs="Arial"/>
          <w:spacing w:val="2"/>
          <w:w w:val="105"/>
          <w:sz w:val="22"/>
          <w:szCs w:val="22"/>
        </w:rPr>
        <w:t>c</w:t>
      </w:r>
      <w:r>
        <w:rPr>
          <w:rFonts w:ascii="Arial" w:eastAsia="Arial" w:hAnsi="Arial" w:cs="Arial"/>
          <w:spacing w:val="1"/>
          <w:w w:val="105"/>
          <w:sz w:val="22"/>
          <w:szCs w:val="22"/>
        </w:rPr>
        <w:t>i</w:t>
      </w:r>
      <w:r>
        <w:rPr>
          <w:rFonts w:ascii="Arial" w:eastAsia="Arial" w:hAnsi="Arial" w:cs="Arial"/>
          <w:w w:val="105"/>
          <w:sz w:val="22"/>
          <w:szCs w:val="22"/>
        </w:rPr>
        <w:t>ón</w:t>
      </w:r>
      <w:r>
        <w:rPr>
          <w:rFonts w:ascii="Arial" w:eastAsia="Arial" w:hAnsi="Arial" w:cs="Arial"/>
          <w:spacing w:val="4"/>
          <w:w w:val="105"/>
          <w:sz w:val="22"/>
          <w:szCs w:val="22"/>
        </w:rPr>
        <w:t xml:space="preserve"> dictará resolución adjudicando el contrato </w:t>
      </w:r>
      <w:r>
        <w:rPr>
          <w:rFonts w:ascii="Arial" w:eastAsia="Arial" w:hAnsi="Arial" w:cs="Arial"/>
          <w:w w:val="105"/>
          <w:sz w:val="22"/>
          <w:szCs w:val="22"/>
        </w:rPr>
        <w:t>en</w:t>
      </w:r>
      <w:r>
        <w:rPr>
          <w:rFonts w:ascii="Arial" w:eastAsia="Arial" w:hAnsi="Arial" w:cs="Arial"/>
          <w:spacing w:val="3"/>
          <w:w w:val="105"/>
          <w:sz w:val="22"/>
          <w:szCs w:val="22"/>
        </w:rPr>
        <w:t xml:space="preserve"> </w:t>
      </w:r>
      <w:r>
        <w:rPr>
          <w:rFonts w:ascii="Arial" w:eastAsia="Arial" w:hAnsi="Arial" w:cs="Arial"/>
          <w:w w:val="105"/>
          <w:sz w:val="22"/>
          <w:szCs w:val="22"/>
        </w:rPr>
        <w:t>el</w:t>
      </w:r>
      <w:r>
        <w:rPr>
          <w:rFonts w:ascii="Arial" w:eastAsia="Arial" w:hAnsi="Arial" w:cs="Arial"/>
          <w:spacing w:val="6"/>
          <w:w w:val="105"/>
          <w:sz w:val="22"/>
          <w:szCs w:val="22"/>
        </w:rPr>
        <w:t xml:space="preserve"> </w:t>
      </w:r>
      <w:r>
        <w:rPr>
          <w:rFonts w:ascii="Arial" w:eastAsia="Arial" w:hAnsi="Arial" w:cs="Arial"/>
          <w:w w:val="105"/>
          <w:sz w:val="22"/>
          <w:szCs w:val="22"/>
        </w:rPr>
        <w:t>p</w:t>
      </w:r>
      <w:r>
        <w:rPr>
          <w:rFonts w:ascii="Arial" w:eastAsia="Arial" w:hAnsi="Arial" w:cs="Arial"/>
          <w:spacing w:val="1"/>
          <w:w w:val="105"/>
          <w:sz w:val="22"/>
          <w:szCs w:val="22"/>
        </w:rPr>
        <w:t>l</w:t>
      </w:r>
      <w:r>
        <w:rPr>
          <w:rFonts w:ascii="Arial" w:eastAsia="Arial" w:hAnsi="Arial" w:cs="Arial"/>
          <w:w w:val="105"/>
          <w:sz w:val="22"/>
          <w:szCs w:val="22"/>
        </w:rPr>
        <w:t>azo</w:t>
      </w:r>
      <w:r>
        <w:rPr>
          <w:rFonts w:ascii="Arial" w:eastAsia="Arial" w:hAnsi="Arial" w:cs="Arial"/>
          <w:spacing w:val="5"/>
          <w:w w:val="105"/>
          <w:sz w:val="22"/>
          <w:szCs w:val="22"/>
        </w:rPr>
        <w:t xml:space="preserve"> </w:t>
      </w:r>
      <w:r>
        <w:rPr>
          <w:rFonts w:ascii="Arial" w:eastAsia="Arial" w:hAnsi="Arial" w:cs="Arial"/>
          <w:spacing w:val="1"/>
          <w:w w:val="105"/>
          <w:sz w:val="22"/>
          <w:szCs w:val="22"/>
        </w:rPr>
        <w:t>m</w:t>
      </w:r>
      <w:r>
        <w:rPr>
          <w:rFonts w:ascii="Arial" w:eastAsia="Arial" w:hAnsi="Arial" w:cs="Arial"/>
          <w:w w:val="105"/>
          <w:sz w:val="22"/>
          <w:szCs w:val="22"/>
        </w:rPr>
        <w:t>á</w:t>
      </w:r>
      <w:r>
        <w:rPr>
          <w:rFonts w:ascii="Arial" w:eastAsia="Arial" w:hAnsi="Arial" w:cs="Arial"/>
          <w:spacing w:val="-3"/>
          <w:w w:val="105"/>
          <w:sz w:val="22"/>
          <w:szCs w:val="22"/>
        </w:rPr>
        <w:t>x</w:t>
      </w:r>
      <w:r>
        <w:rPr>
          <w:rFonts w:ascii="Arial" w:eastAsia="Arial" w:hAnsi="Arial" w:cs="Arial"/>
          <w:spacing w:val="1"/>
          <w:w w:val="105"/>
          <w:sz w:val="22"/>
          <w:szCs w:val="22"/>
        </w:rPr>
        <w:t>im</w:t>
      </w:r>
      <w:r>
        <w:rPr>
          <w:rFonts w:ascii="Arial" w:eastAsia="Arial" w:hAnsi="Arial" w:cs="Arial"/>
          <w:w w:val="105"/>
          <w:sz w:val="22"/>
          <w:szCs w:val="22"/>
        </w:rPr>
        <w:t>o</w:t>
      </w:r>
      <w:r>
        <w:rPr>
          <w:rFonts w:ascii="Arial" w:eastAsia="Arial" w:hAnsi="Arial" w:cs="Arial"/>
          <w:spacing w:val="4"/>
          <w:w w:val="105"/>
          <w:sz w:val="22"/>
          <w:szCs w:val="22"/>
        </w:rPr>
        <w:t xml:space="preserve"> </w:t>
      </w:r>
      <w:r>
        <w:rPr>
          <w:rFonts w:ascii="Arial" w:eastAsia="Arial" w:hAnsi="Arial" w:cs="Arial"/>
          <w:w w:val="105"/>
          <w:sz w:val="22"/>
          <w:szCs w:val="22"/>
        </w:rPr>
        <w:t>de</w:t>
      </w:r>
      <w:r>
        <w:rPr>
          <w:rFonts w:ascii="Arial" w:eastAsia="Arial" w:hAnsi="Arial" w:cs="Arial"/>
          <w:spacing w:val="5"/>
          <w:w w:val="105"/>
          <w:sz w:val="22"/>
          <w:szCs w:val="22"/>
        </w:rPr>
        <w:t xml:space="preserve"> </w:t>
      </w:r>
      <w:r>
        <w:rPr>
          <w:rFonts w:ascii="Arial" w:eastAsia="Arial" w:hAnsi="Arial" w:cs="Arial"/>
          <w:w w:val="105"/>
          <w:sz w:val="22"/>
          <w:szCs w:val="22"/>
        </w:rPr>
        <w:t>un</w:t>
      </w:r>
      <w:r>
        <w:rPr>
          <w:rFonts w:ascii="Arial" w:eastAsia="Arial" w:hAnsi="Arial" w:cs="Arial"/>
          <w:spacing w:val="8"/>
          <w:w w:val="105"/>
          <w:sz w:val="22"/>
          <w:szCs w:val="22"/>
        </w:rPr>
        <w:t xml:space="preserve"> </w:t>
      </w:r>
      <w:r>
        <w:rPr>
          <w:rFonts w:ascii="Arial" w:eastAsia="Arial" w:hAnsi="Arial" w:cs="Arial"/>
          <w:spacing w:val="1"/>
          <w:w w:val="105"/>
          <w:sz w:val="22"/>
          <w:szCs w:val="22"/>
        </w:rPr>
        <w:t>m</w:t>
      </w:r>
      <w:r>
        <w:rPr>
          <w:rFonts w:ascii="Arial" w:eastAsia="Arial" w:hAnsi="Arial" w:cs="Arial"/>
          <w:w w:val="105"/>
          <w:sz w:val="22"/>
          <w:szCs w:val="22"/>
        </w:rPr>
        <w:t>es</w:t>
      </w:r>
      <w:r>
        <w:rPr>
          <w:rFonts w:ascii="Arial" w:eastAsia="Arial" w:hAnsi="Arial" w:cs="Arial"/>
          <w:spacing w:val="4"/>
          <w:w w:val="105"/>
          <w:sz w:val="22"/>
          <w:szCs w:val="22"/>
        </w:rPr>
        <w:t xml:space="preserve"> </w:t>
      </w:r>
      <w:r>
        <w:rPr>
          <w:rFonts w:ascii="Arial" w:eastAsia="Arial" w:hAnsi="Arial" w:cs="Arial"/>
          <w:w w:val="105"/>
          <w:sz w:val="22"/>
          <w:szCs w:val="22"/>
        </w:rPr>
        <w:t>a</w:t>
      </w:r>
      <w:r>
        <w:rPr>
          <w:rFonts w:ascii="Arial" w:eastAsia="Arial" w:hAnsi="Arial" w:cs="Arial"/>
          <w:spacing w:val="3"/>
          <w:w w:val="105"/>
          <w:sz w:val="22"/>
          <w:szCs w:val="22"/>
        </w:rPr>
        <w:t xml:space="preserve"> contar desde la </w:t>
      </w:r>
      <w:r>
        <w:rPr>
          <w:rFonts w:ascii="Arial" w:eastAsia="Arial" w:hAnsi="Arial" w:cs="Arial"/>
          <w:w w:val="105"/>
          <w:sz w:val="22"/>
          <w:szCs w:val="22"/>
        </w:rPr>
        <w:t>a</w:t>
      </w:r>
      <w:r>
        <w:rPr>
          <w:rFonts w:ascii="Arial" w:eastAsia="Arial" w:hAnsi="Arial" w:cs="Arial"/>
          <w:spacing w:val="2"/>
          <w:w w:val="105"/>
          <w:sz w:val="22"/>
          <w:szCs w:val="22"/>
        </w:rPr>
        <w:t>p</w:t>
      </w:r>
      <w:r>
        <w:rPr>
          <w:rFonts w:ascii="Arial" w:eastAsia="Arial" w:hAnsi="Arial" w:cs="Arial"/>
          <w:spacing w:val="-3"/>
          <w:w w:val="105"/>
          <w:sz w:val="22"/>
          <w:szCs w:val="22"/>
        </w:rPr>
        <w:t>e</w:t>
      </w:r>
      <w:r>
        <w:rPr>
          <w:rFonts w:ascii="Arial" w:eastAsia="Arial" w:hAnsi="Arial" w:cs="Arial"/>
          <w:spacing w:val="-1"/>
          <w:w w:val="105"/>
          <w:sz w:val="22"/>
          <w:szCs w:val="22"/>
        </w:rPr>
        <w:t>r</w:t>
      </w:r>
      <w:r>
        <w:rPr>
          <w:rFonts w:ascii="Arial" w:eastAsia="Arial" w:hAnsi="Arial" w:cs="Arial"/>
          <w:spacing w:val="1"/>
          <w:w w:val="105"/>
          <w:sz w:val="22"/>
          <w:szCs w:val="22"/>
        </w:rPr>
        <w:t>t</w:t>
      </w:r>
      <w:r>
        <w:rPr>
          <w:rFonts w:ascii="Arial" w:eastAsia="Arial" w:hAnsi="Arial" w:cs="Arial"/>
          <w:w w:val="105"/>
          <w:sz w:val="22"/>
          <w:szCs w:val="22"/>
        </w:rPr>
        <w:t>u</w:t>
      </w:r>
      <w:r>
        <w:rPr>
          <w:rFonts w:ascii="Arial" w:eastAsia="Arial" w:hAnsi="Arial" w:cs="Arial"/>
          <w:spacing w:val="1"/>
          <w:w w:val="105"/>
          <w:sz w:val="22"/>
          <w:szCs w:val="22"/>
        </w:rPr>
        <w:t>r</w:t>
      </w:r>
      <w:r>
        <w:rPr>
          <w:rFonts w:ascii="Arial" w:eastAsia="Arial" w:hAnsi="Arial" w:cs="Arial"/>
          <w:w w:val="105"/>
          <w:sz w:val="22"/>
          <w:szCs w:val="22"/>
        </w:rPr>
        <w:t>a</w:t>
      </w:r>
      <w:r>
        <w:rPr>
          <w:rFonts w:ascii="Arial" w:eastAsia="Arial" w:hAnsi="Arial" w:cs="Arial"/>
          <w:w w:val="104"/>
          <w:sz w:val="22"/>
          <w:szCs w:val="22"/>
        </w:rPr>
        <w:t xml:space="preserve"> </w:t>
      </w:r>
      <w:r>
        <w:rPr>
          <w:rFonts w:ascii="Arial" w:eastAsia="Arial" w:hAnsi="Arial" w:cs="Arial"/>
          <w:w w:val="105"/>
          <w:sz w:val="22"/>
          <w:szCs w:val="22"/>
        </w:rPr>
        <w:t>púb</w:t>
      </w:r>
      <w:r>
        <w:rPr>
          <w:rFonts w:ascii="Arial" w:eastAsia="Arial" w:hAnsi="Arial" w:cs="Arial"/>
          <w:spacing w:val="1"/>
          <w:w w:val="105"/>
          <w:sz w:val="22"/>
          <w:szCs w:val="22"/>
        </w:rPr>
        <w:t>li</w:t>
      </w:r>
      <w:r>
        <w:rPr>
          <w:rFonts w:ascii="Arial" w:eastAsia="Arial" w:hAnsi="Arial" w:cs="Arial"/>
          <w:w w:val="105"/>
          <w:sz w:val="22"/>
          <w:szCs w:val="22"/>
        </w:rPr>
        <w:t>ca de la oferta  cuantificable con fórmulas. Dicha resolución será motivada y contendrá al menos las razones por las que se han rechazado las ofertas, las características y ventajas de la oferta seleccionada.</w:t>
      </w:r>
    </w:p>
    <w:p w:rsidR="00A04A4A" w:rsidRDefault="00A04A4A" w:rsidP="00A04A4A">
      <w:pPr>
        <w:widowControl w:val="0"/>
        <w:spacing w:line="240" w:lineRule="atLeast"/>
        <w:jc w:val="both"/>
        <w:rPr>
          <w:rFonts w:ascii="Arial" w:eastAsia="Arial" w:hAnsi="Arial" w:cs="Arial"/>
          <w:w w:val="105"/>
          <w:sz w:val="22"/>
          <w:szCs w:val="22"/>
        </w:rPr>
      </w:pPr>
    </w:p>
    <w:p w:rsidR="00A04A4A" w:rsidRDefault="00A04A4A" w:rsidP="00A04A4A">
      <w:pPr>
        <w:widowControl w:val="0"/>
        <w:spacing w:line="240" w:lineRule="atLeast"/>
        <w:jc w:val="both"/>
        <w:rPr>
          <w:rFonts w:ascii="Arial" w:eastAsia="Arial" w:hAnsi="Arial" w:cs="Arial"/>
          <w:sz w:val="22"/>
          <w:szCs w:val="22"/>
        </w:rPr>
      </w:pPr>
      <w:r>
        <w:rPr>
          <w:rFonts w:ascii="Arial" w:eastAsia="Arial" w:hAnsi="Arial" w:cs="Arial"/>
          <w:sz w:val="22"/>
          <w:szCs w:val="22"/>
        </w:rPr>
        <w:t>2.- Perfección del contrato.- La perfección del contrato tendrá lugar con la adjudicación del contrato. La</w:t>
      </w:r>
      <w:r>
        <w:rPr>
          <w:rFonts w:ascii="Arial" w:eastAsia="Arial" w:hAnsi="Arial" w:cs="Arial"/>
          <w:spacing w:val="32"/>
          <w:sz w:val="22"/>
          <w:szCs w:val="22"/>
        </w:rPr>
        <w:t xml:space="preserve"> </w:t>
      </w:r>
      <w:r>
        <w:rPr>
          <w:rFonts w:ascii="Arial" w:eastAsia="Arial" w:hAnsi="Arial" w:cs="Arial"/>
          <w:sz w:val="22"/>
          <w:szCs w:val="22"/>
        </w:rPr>
        <w:t>efi</w:t>
      </w:r>
      <w:r>
        <w:rPr>
          <w:rFonts w:ascii="Arial" w:eastAsia="Arial" w:hAnsi="Arial" w:cs="Arial"/>
          <w:spacing w:val="1"/>
          <w:sz w:val="22"/>
          <w:szCs w:val="22"/>
        </w:rPr>
        <w:t>c</w:t>
      </w:r>
      <w:r>
        <w:rPr>
          <w:rFonts w:ascii="Arial" w:eastAsia="Arial" w:hAnsi="Arial" w:cs="Arial"/>
          <w:spacing w:val="-3"/>
          <w:sz w:val="22"/>
          <w:szCs w:val="22"/>
        </w:rPr>
        <w:t>a</w:t>
      </w:r>
      <w:r>
        <w:rPr>
          <w:rFonts w:ascii="Arial" w:eastAsia="Arial" w:hAnsi="Arial" w:cs="Arial"/>
          <w:spacing w:val="1"/>
          <w:sz w:val="22"/>
          <w:szCs w:val="22"/>
        </w:rPr>
        <w:t>c</w:t>
      </w:r>
      <w:r>
        <w:rPr>
          <w:rFonts w:ascii="Arial" w:eastAsia="Arial" w:hAnsi="Arial" w:cs="Arial"/>
          <w:sz w:val="22"/>
          <w:szCs w:val="22"/>
        </w:rPr>
        <w:t>ia</w:t>
      </w:r>
      <w:r>
        <w:rPr>
          <w:rFonts w:ascii="Arial" w:eastAsia="Arial" w:hAnsi="Arial" w:cs="Arial"/>
          <w:spacing w:val="33"/>
          <w:sz w:val="22"/>
          <w:szCs w:val="22"/>
        </w:rPr>
        <w:t xml:space="preserve"> </w:t>
      </w:r>
      <w:r>
        <w:rPr>
          <w:rFonts w:ascii="Arial" w:eastAsia="Arial" w:hAnsi="Arial" w:cs="Arial"/>
          <w:sz w:val="22"/>
          <w:szCs w:val="22"/>
        </w:rPr>
        <w:t>del</w:t>
      </w:r>
      <w:r>
        <w:rPr>
          <w:rFonts w:ascii="Arial" w:eastAsia="Arial" w:hAnsi="Arial" w:cs="Arial"/>
          <w:spacing w:val="36"/>
          <w:sz w:val="22"/>
          <w:szCs w:val="22"/>
        </w:rPr>
        <w:t xml:space="preserve"> </w:t>
      </w:r>
      <w:r>
        <w:rPr>
          <w:rFonts w:ascii="Arial" w:eastAsia="Arial" w:hAnsi="Arial" w:cs="Arial"/>
          <w:spacing w:val="-3"/>
          <w:sz w:val="22"/>
          <w:szCs w:val="22"/>
        </w:rPr>
        <w:t>a</w:t>
      </w:r>
      <w:r>
        <w:rPr>
          <w:rFonts w:ascii="Arial" w:eastAsia="Arial" w:hAnsi="Arial" w:cs="Arial"/>
          <w:spacing w:val="1"/>
          <w:sz w:val="22"/>
          <w:szCs w:val="22"/>
        </w:rPr>
        <w:t>c</w:t>
      </w:r>
      <w:r>
        <w:rPr>
          <w:rFonts w:ascii="Arial" w:eastAsia="Arial" w:hAnsi="Arial" w:cs="Arial"/>
          <w:spacing w:val="-2"/>
          <w:sz w:val="22"/>
          <w:szCs w:val="22"/>
        </w:rPr>
        <w:t>t</w:t>
      </w:r>
      <w:r>
        <w:rPr>
          <w:rFonts w:ascii="Arial" w:eastAsia="Arial" w:hAnsi="Arial" w:cs="Arial"/>
          <w:sz w:val="22"/>
          <w:szCs w:val="22"/>
        </w:rPr>
        <w:t>o</w:t>
      </w:r>
      <w:r>
        <w:rPr>
          <w:rFonts w:ascii="Arial" w:eastAsia="Arial" w:hAnsi="Arial" w:cs="Arial"/>
          <w:spacing w:val="35"/>
          <w:sz w:val="22"/>
          <w:szCs w:val="22"/>
        </w:rPr>
        <w:t xml:space="preserve"> </w:t>
      </w:r>
      <w:r>
        <w:rPr>
          <w:rFonts w:ascii="Arial" w:eastAsia="Arial" w:hAnsi="Arial" w:cs="Arial"/>
          <w:sz w:val="22"/>
          <w:szCs w:val="22"/>
        </w:rPr>
        <w:t>de</w:t>
      </w:r>
      <w:r>
        <w:rPr>
          <w:rFonts w:ascii="Arial" w:eastAsia="Arial" w:hAnsi="Arial" w:cs="Arial"/>
          <w:spacing w:val="33"/>
          <w:sz w:val="22"/>
          <w:szCs w:val="22"/>
        </w:rPr>
        <w:t xml:space="preserve"> </w:t>
      </w:r>
      <w:r>
        <w:rPr>
          <w:rFonts w:ascii="Arial" w:eastAsia="Arial" w:hAnsi="Arial" w:cs="Arial"/>
          <w:sz w:val="22"/>
          <w:szCs w:val="22"/>
        </w:rPr>
        <w:t>adjudi</w:t>
      </w:r>
      <w:r>
        <w:rPr>
          <w:rFonts w:ascii="Arial" w:eastAsia="Arial" w:hAnsi="Arial" w:cs="Arial"/>
          <w:spacing w:val="1"/>
          <w:sz w:val="22"/>
          <w:szCs w:val="22"/>
        </w:rPr>
        <w:t>c</w:t>
      </w:r>
      <w:r>
        <w:rPr>
          <w:rFonts w:ascii="Arial" w:eastAsia="Arial" w:hAnsi="Arial" w:cs="Arial"/>
          <w:spacing w:val="-3"/>
          <w:sz w:val="22"/>
          <w:szCs w:val="22"/>
        </w:rPr>
        <w:t>a</w:t>
      </w:r>
      <w:r>
        <w:rPr>
          <w:rFonts w:ascii="Arial" w:eastAsia="Arial" w:hAnsi="Arial" w:cs="Arial"/>
          <w:spacing w:val="1"/>
          <w:sz w:val="22"/>
          <w:szCs w:val="22"/>
        </w:rPr>
        <w:t>c</w:t>
      </w:r>
      <w:r>
        <w:rPr>
          <w:rFonts w:ascii="Arial" w:eastAsia="Arial" w:hAnsi="Arial" w:cs="Arial"/>
          <w:sz w:val="22"/>
          <w:szCs w:val="22"/>
        </w:rPr>
        <w:t>ión</w:t>
      </w:r>
      <w:r>
        <w:rPr>
          <w:rFonts w:ascii="Arial" w:eastAsia="Arial" w:hAnsi="Arial" w:cs="Arial"/>
          <w:spacing w:val="33"/>
          <w:sz w:val="22"/>
          <w:szCs w:val="22"/>
        </w:rPr>
        <w:t xml:space="preserve"> </w:t>
      </w:r>
      <w:r>
        <w:rPr>
          <w:rFonts w:ascii="Arial" w:eastAsia="Arial" w:hAnsi="Arial" w:cs="Arial"/>
          <w:sz w:val="22"/>
          <w:szCs w:val="22"/>
        </w:rPr>
        <w:t>qued</w:t>
      </w:r>
      <w:r>
        <w:rPr>
          <w:rFonts w:ascii="Arial" w:eastAsia="Arial" w:hAnsi="Arial" w:cs="Arial"/>
          <w:spacing w:val="1"/>
          <w:sz w:val="22"/>
          <w:szCs w:val="22"/>
        </w:rPr>
        <w:t>a</w:t>
      </w:r>
      <w:r>
        <w:rPr>
          <w:rFonts w:ascii="Arial" w:eastAsia="Arial" w:hAnsi="Arial" w:cs="Arial"/>
          <w:spacing w:val="-4"/>
          <w:sz w:val="22"/>
          <w:szCs w:val="22"/>
        </w:rPr>
        <w:t>r</w:t>
      </w:r>
      <w:r>
        <w:rPr>
          <w:rFonts w:ascii="Arial" w:eastAsia="Arial" w:hAnsi="Arial" w:cs="Arial"/>
          <w:sz w:val="22"/>
          <w:szCs w:val="22"/>
        </w:rPr>
        <w:t>á</w:t>
      </w:r>
      <w:r>
        <w:rPr>
          <w:rFonts w:ascii="Arial" w:eastAsia="Arial" w:hAnsi="Arial" w:cs="Arial"/>
          <w:spacing w:val="35"/>
          <w:sz w:val="22"/>
          <w:szCs w:val="22"/>
        </w:rPr>
        <w:t xml:space="preserve"> </w:t>
      </w:r>
      <w:r>
        <w:rPr>
          <w:rFonts w:ascii="Arial" w:eastAsia="Arial" w:hAnsi="Arial" w:cs="Arial"/>
          <w:sz w:val="22"/>
          <w:szCs w:val="22"/>
        </w:rPr>
        <w:t>su</w:t>
      </w:r>
      <w:r>
        <w:rPr>
          <w:rFonts w:ascii="Arial" w:eastAsia="Arial" w:hAnsi="Arial" w:cs="Arial"/>
          <w:spacing w:val="1"/>
          <w:sz w:val="22"/>
          <w:szCs w:val="22"/>
        </w:rPr>
        <w:t>s</w:t>
      </w:r>
      <w:r>
        <w:rPr>
          <w:rFonts w:ascii="Arial" w:eastAsia="Arial" w:hAnsi="Arial" w:cs="Arial"/>
          <w:spacing w:val="-3"/>
          <w:sz w:val="22"/>
          <w:szCs w:val="22"/>
        </w:rPr>
        <w:t>p</w:t>
      </w:r>
      <w:r>
        <w:rPr>
          <w:rFonts w:ascii="Arial" w:eastAsia="Arial" w:hAnsi="Arial" w:cs="Arial"/>
          <w:spacing w:val="1"/>
          <w:sz w:val="22"/>
          <w:szCs w:val="22"/>
        </w:rPr>
        <w:t>en</w:t>
      </w:r>
      <w:r>
        <w:rPr>
          <w:rFonts w:ascii="Arial" w:eastAsia="Arial" w:hAnsi="Arial" w:cs="Arial"/>
          <w:spacing w:val="-3"/>
          <w:sz w:val="22"/>
          <w:szCs w:val="22"/>
        </w:rPr>
        <w:t>d</w:t>
      </w:r>
      <w:r>
        <w:rPr>
          <w:rFonts w:ascii="Arial" w:eastAsia="Arial" w:hAnsi="Arial" w:cs="Arial"/>
          <w:sz w:val="22"/>
          <w:szCs w:val="22"/>
        </w:rPr>
        <w:t>ida</w:t>
      </w:r>
      <w:r>
        <w:rPr>
          <w:rFonts w:ascii="Arial" w:eastAsia="Arial" w:hAnsi="Arial" w:cs="Arial"/>
          <w:spacing w:val="35"/>
          <w:sz w:val="22"/>
          <w:szCs w:val="22"/>
        </w:rPr>
        <w:t xml:space="preserve"> </w:t>
      </w:r>
      <w:r>
        <w:rPr>
          <w:rFonts w:ascii="Arial" w:eastAsia="Arial" w:hAnsi="Arial" w:cs="Arial"/>
          <w:spacing w:val="-1"/>
          <w:sz w:val="22"/>
          <w:szCs w:val="22"/>
        </w:rPr>
        <w:t>duran</w:t>
      </w:r>
      <w:r>
        <w:rPr>
          <w:rFonts w:ascii="Arial" w:eastAsia="Arial" w:hAnsi="Arial" w:cs="Arial"/>
          <w:spacing w:val="1"/>
          <w:sz w:val="22"/>
          <w:szCs w:val="22"/>
        </w:rPr>
        <w:t>t</w:t>
      </w:r>
      <w:r>
        <w:rPr>
          <w:rFonts w:ascii="Arial" w:eastAsia="Arial" w:hAnsi="Arial" w:cs="Arial"/>
          <w:sz w:val="22"/>
          <w:szCs w:val="22"/>
        </w:rPr>
        <w:t>e</w:t>
      </w:r>
      <w:r>
        <w:rPr>
          <w:rFonts w:ascii="Arial" w:eastAsia="Arial" w:hAnsi="Arial" w:cs="Arial"/>
          <w:spacing w:val="32"/>
          <w:sz w:val="22"/>
          <w:szCs w:val="22"/>
        </w:rPr>
        <w:t xml:space="preserve"> </w:t>
      </w:r>
      <w:r>
        <w:rPr>
          <w:rFonts w:ascii="Arial" w:eastAsia="Arial" w:hAnsi="Arial" w:cs="Arial"/>
          <w:spacing w:val="-1"/>
          <w:sz w:val="22"/>
          <w:szCs w:val="22"/>
        </w:rPr>
        <w:t>e</w:t>
      </w:r>
      <w:r>
        <w:rPr>
          <w:rFonts w:ascii="Arial" w:eastAsia="Arial" w:hAnsi="Arial" w:cs="Arial"/>
          <w:sz w:val="22"/>
          <w:szCs w:val="22"/>
        </w:rPr>
        <w:t>l</w:t>
      </w:r>
      <w:r>
        <w:rPr>
          <w:rFonts w:ascii="Arial" w:eastAsia="Arial" w:hAnsi="Arial" w:cs="Arial"/>
          <w:spacing w:val="33"/>
          <w:sz w:val="22"/>
          <w:szCs w:val="22"/>
        </w:rPr>
        <w:t xml:space="preserve"> </w:t>
      </w:r>
      <w:r>
        <w:rPr>
          <w:rFonts w:ascii="Arial" w:eastAsia="Arial" w:hAnsi="Arial" w:cs="Arial"/>
          <w:spacing w:val="2"/>
          <w:sz w:val="22"/>
          <w:szCs w:val="22"/>
        </w:rPr>
        <w:t>p</w:t>
      </w:r>
      <w:r>
        <w:rPr>
          <w:rFonts w:ascii="Arial" w:eastAsia="Arial" w:hAnsi="Arial" w:cs="Arial"/>
          <w:sz w:val="22"/>
          <w:szCs w:val="22"/>
        </w:rPr>
        <w:t>l</w:t>
      </w:r>
      <w:r>
        <w:rPr>
          <w:rFonts w:ascii="Arial" w:eastAsia="Arial" w:hAnsi="Arial" w:cs="Arial"/>
          <w:spacing w:val="-1"/>
          <w:sz w:val="22"/>
          <w:szCs w:val="22"/>
        </w:rPr>
        <w:t>az</w:t>
      </w:r>
      <w:r>
        <w:rPr>
          <w:rFonts w:ascii="Arial" w:eastAsia="Arial" w:hAnsi="Arial" w:cs="Arial"/>
          <w:sz w:val="22"/>
          <w:szCs w:val="22"/>
        </w:rPr>
        <w:t>o</w:t>
      </w:r>
      <w:r>
        <w:rPr>
          <w:rFonts w:ascii="Arial" w:eastAsia="Arial" w:hAnsi="Arial" w:cs="Arial"/>
          <w:spacing w:val="33"/>
          <w:sz w:val="22"/>
          <w:szCs w:val="22"/>
        </w:rPr>
        <w:t xml:space="preserve"> </w:t>
      </w:r>
      <w:r>
        <w:rPr>
          <w:rFonts w:ascii="Arial" w:eastAsia="Arial" w:hAnsi="Arial" w:cs="Arial"/>
          <w:spacing w:val="-1"/>
          <w:sz w:val="22"/>
          <w:szCs w:val="22"/>
        </w:rPr>
        <w:t>d</w:t>
      </w:r>
      <w:r>
        <w:rPr>
          <w:rFonts w:ascii="Arial" w:eastAsia="Arial" w:hAnsi="Arial" w:cs="Arial"/>
          <w:sz w:val="22"/>
          <w:szCs w:val="22"/>
        </w:rPr>
        <w:t>e</w:t>
      </w:r>
      <w:r>
        <w:rPr>
          <w:rFonts w:ascii="Arial" w:eastAsia="Arial" w:hAnsi="Arial" w:cs="Arial"/>
          <w:spacing w:val="33"/>
          <w:sz w:val="22"/>
          <w:szCs w:val="22"/>
        </w:rPr>
        <w:t xml:space="preserve"> </w:t>
      </w:r>
      <w:r>
        <w:rPr>
          <w:rFonts w:ascii="Arial" w:eastAsia="Arial" w:hAnsi="Arial" w:cs="Arial"/>
          <w:spacing w:val="-1"/>
          <w:sz w:val="22"/>
          <w:szCs w:val="22"/>
        </w:rPr>
        <w:t>1</w:t>
      </w:r>
      <w:r>
        <w:rPr>
          <w:rFonts w:ascii="Arial" w:eastAsia="Arial" w:hAnsi="Arial" w:cs="Arial"/>
          <w:sz w:val="22"/>
          <w:szCs w:val="22"/>
        </w:rPr>
        <w:t>0</w:t>
      </w:r>
      <w:r>
        <w:rPr>
          <w:rFonts w:ascii="Arial" w:eastAsia="Arial" w:hAnsi="Arial" w:cs="Arial"/>
          <w:spacing w:val="30"/>
          <w:sz w:val="22"/>
          <w:szCs w:val="22"/>
        </w:rPr>
        <w:t xml:space="preserve"> </w:t>
      </w:r>
      <w:r>
        <w:rPr>
          <w:rFonts w:ascii="Arial" w:eastAsia="Arial" w:hAnsi="Arial" w:cs="Arial"/>
          <w:spacing w:val="-1"/>
          <w:sz w:val="22"/>
          <w:szCs w:val="22"/>
        </w:rPr>
        <w:t>d</w:t>
      </w:r>
      <w:r>
        <w:rPr>
          <w:rFonts w:ascii="Arial" w:eastAsia="Arial" w:hAnsi="Arial" w:cs="Arial"/>
          <w:spacing w:val="-2"/>
          <w:sz w:val="22"/>
          <w:szCs w:val="22"/>
        </w:rPr>
        <w:t>í</w:t>
      </w:r>
      <w:r>
        <w:rPr>
          <w:rFonts w:ascii="Arial" w:eastAsia="Arial" w:hAnsi="Arial" w:cs="Arial"/>
          <w:spacing w:val="-1"/>
          <w:sz w:val="22"/>
          <w:szCs w:val="22"/>
        </w:rPr>
        <w:t>a</w:t>
      </w:r>
      <w:r>
        <w:rPr>
          <w:rFonts w:ascii="Arial" w:eastAsia="Arial" w:hAnsi="Arial" w:cs="Arial"/>
          <w:sz w:val="22"/>
          <w:szCs w:val="22"/>
        </w:rPr>
        <w:t>s</w:t>
      </w:r>
      <w:r>
        <w:rPr>
          <w:rFonts w:ascii="Arial" w:eastAsia="Arial" w:hAnsi="Arial" w:cs="Arial"/>
          <w:w w:val="99"/>
          <w:sz w:val="22"/>
          <w:szCs w:val="22"/>
        </w:rPr>
        <w:t xml:space="preserve"> </w:t>
      </w:r>
      <w:r>
        <w:rPr>
          <w:rFonts w:ascii="Arial" w:eastAsia="Arial" w:hAnsi="Arial" w:cs="Arial"/>
          <w:spacing w:val="-1"/>
          <w:sz w:val="22"/>
          <w:szCs w:val="22"/>
        </w:rPr>
        <w:t>na</w:t>
      </w:r>
      <w:r>
        <w:rPr>
          <w:rFonts w:ascii="Arial" w:eastAsia="Arial" w:hAnsi="Arial" w:cs="Arial"/>
          <w:spacing w:val="3"/>
          <w:sz w:val="22"/>
          <w:szCs w:val="22"/>
        </w:rPr>
        <w:t>t</w:t>
      </w:r>
      <w:r>
        <w:rPr>
          <w:rFonts w:ascii="Arial" w:eastAsia="Arial" w:hAnsi="Arial" w:cs="Arial"/>
          <w:spacing w:val="-1"/>
          <w:sz w:val="22"/>
          <w:szCs w:val="22"/>
        </w:rPr>
        <w:t>ura</w:t>
      </w:r>
      <w:r>
        <w:rPr>
          <w:rFonts w:ascii="Arial" w:eastAsia="Arial" w:hAnsi="Arial" w:cs="Arial"/>
          <w:sz w:val="22"/>
          <w:szCs w:val="22"/>
        </w:rPr>
        <w:t>l</w:t>
      </w:r>
      <w:r>
        <w:rPr>
          <w:rFonts w:ascii="Arial" w:eastAsia="Arial" w:hAnsi="Arial" w:cs="Arial"/>
          <w:spacing w:val="-1"/>
          <w:sz w:val="22"/>
          <w:szCs w:val="22"/>
        </w:rPr>
        <w:t>e</w:t>
      </w:r>
      <w:r>
        <w:rPr>
          <w:rFonts w:ascii="Arial" w:eastAsia="Arial" w:hAnsi="Arial" w:cs="Arial"/>
          <w:sz w:val="22"/>
          <w:szCs w:val="22"/>
        </w:rPr>
        <w:t>s</w:t>
      </w:r>
      <w:r>
        <w:rPr>
          <w:rFonts w:ascii="Arial" w:eastAsia="Arial" w:hAnsi="Arial" w:cs="Arial"/>
          <w:spacing w:val="-5"/>
          <w:sz w:val="22"/>
          <w:szCs w:val="22"/>
        </w:rPr>
        <w:t xml:space="preserve"> </w:t>
      </w:r>
      <w:r>
        <w:rPr>
          <w:rFonts w:ascii="Arial" w:eastAsia="Arial" w:hAnsi="Arial" w:cs="Arial"/>
          <w:spacing w:val="-1"/>
          <w:sz w:val="22"/>
          <w:szCs w:val="22"/>
        </w:rPr>
        <w:t>c</w:t>
      </w:r>
      <w:r>
        <w:rPr>
          <w:rFonts w:ascii="Arial" w:eastAsia="Arial" w:hAnsi="Arial" w:cs="Arial"/>
          <w:spacing w:val="2"/>
          <w:sz w:val="22"/>
          <w:szCs w:val="22"/>
        </w:rPr>
        <w:t>o</w:t>
      </w:r>
      <w:r>
        <w:rPr>
          <w:rFonts w:ascii="Arial" w:eastAsia="Arial" w:hAnsi="Arial" w:cs="Arial"/>
          <w:spacing w:val="-3"/>
          <w:sz w:val="22"/>
          <w:szCs w:val="22"/>
        </w:rPr>
        <w:t>n</w:t>
      </w:r>
      <w:r>
        <w:rPr>
          <w:rFonts w:ascii="Arial" w:eastAsia="Arial" w:hAnsi="Arial" w:cs="Arial"/>
          <w:spacing w:val="1"/>
          <w:sz w:val="22"/>
          <w:szCs w:val="22"/>
        </w:rPr>
        <w:t>t</w:t>
      </w:r>
      <w:r>
        <w:rPr>
          <w:rFonts w:ascii="Arial" w:eastAsia="Arial" w:hAnsi="Arial" w:cs="Arial"/>
          <w:spacing w:val="-1"/>
          <w:sz w:val="22"/>
          <w:szCs w:val="22"/>
        </w:rPr>
        <w:t>ad</w:t>
      </w:r>
      <w:r>
        <w:rPr>
          <w:rFonts w:ascii="Arial" w:eastAsia="Arial" w:hAnsi="Arial" w:cs="Arial"/>
          <w:spacing w:val="2"/>
          <w:sz w:val="22"/>
          <w:szCs w:val="22"/>
        </w:rPr>
        <w:t>o</w:t>
      </w:r>
      <w:r>
        <w:rPr>
          <w:rFonts w:ascii="Arial" w:eastAsia="Arial" w:hAnsi="Arial" w:cs="Arial"/>
          <w:sz w:val="22"/>
          <w:szCs w:val="22"/>
        </w:rPr>
        <w:t>s</w:t>
      </w:r>
      <w:r>
        <w:rPr>
          <w:rFonts w:ascii="Arial" w:eastAsia="Arial" w:hAnsi="Arial" w:cs="Arial"/>
          <w:spacing w:val="-4"/>
          <w:sz w:val="22"/>
          <w:szCs w:val="22"/>
        </w:rPr>
        <w:t xml:space="preserve"> </w:t>
      </w:r>
      <w:r>
        <w:rPr>
          <w:rFonts w:ascii="Arial" w:eastAsia="Arial" w:hAnsi="Arial" w:cs="Arial"/>
          <w:spacing w:val="-1"/>
          <w:sz w:val="22"/>
          <w:szCs w:val="22"/>
        </w:rPr>
        <w:t>de</w:t>
      </w:r>
      <w:r>
        <w:rPr>
          <w:rFonts w:ascii="Arial" w:eastAsia="Arial" w:hAnsi="Arial" w:cs="Arial"/>
          <w:spacing w:val="1"/>
          <w:sz w:val="22"/>
          <w:szCs w:val="22"/>
        </w:rPr>
        <w:t>s</w:t>
      </w:r>
      <w:r>
        <w:rPr>
          <w:rFonts w:ascii="Arial" w:eastAsia="Arial" w:hAnsi="Arial" w:cs="Arial"/>
          <w:spacing w:val="-1"/>
          <w:sz w:val="22"/>
          <w:szCs w:val="22"/>
        </w:rPr>
        <w:t>d</w:t>
      </w:r>
      <w:r>
        <w:rPr>
          <w:rFonts w:ascii="Arial" w:eastAsia="Arial" w:hAnsi="Arial" w:cs="Arial"/>
          <w:sz w:val="22"/>
          <w:szCs w:val="22"/>
        </w:rPr>
        <w:t>e</w:t>
      </w:r>
      <w:r>
        <w:rPr>
          <w:rFonts w:ascii="Arial" w:eastAsia="Arial" w:hAnsi="Arial" w:cs="Arial"/>
          <w:spacing w:val="-7"/>
          <w:sz w:val="22"/>
          <w:szCs w:val="22"/>
        </w:rPr>
        <w:t xml:space="preserve"> </w:t>
      </w:r>
      <w:r>
        <w:rPr>
          <w:rFonts w:ascii="Arial" w:eastAsia="Arial" w:hAnsi="Arial" w:cs="Arial"/>
          <w:sz w:val="22"/>
          <w:szCs w:val="22"/>
        </w:rPr>
        <w:t>la</w:t>
      </w:r>
      <w:r>
        <w:rPr>
          <w:rFonts w:ascii="Arial" w:eastAsia="Arial" w:hAnsi="Arial" w:cs="Arial"/>
          <w:spacing w:val="-6"/>
          <w:sz w:val="22"/>
          <w:szCs w:val="22"/>
        </w:rPr>
        <w:t xml:space="preserve"> </w:t>
      </w:r>
      <w:r>
        <w:rPr>
          <w:rFonts w:ascii="Arial" w:eastAsia="Arial" w:hAnsi="Arial" w:cs="Arial"/>
          <w:spacing w:val="1"/>
          <w:sz w:val="22"/>
          <w:szCs w:val="22"/>
        </w:rPr>
        <w:t>f</w:t>
      </w:r>
      <w:r>
        <w:rPr>
          <w:rFonts w:ascii="Arial" w:eastAsia="Arial" w:hAnsi="Arial" w:cs="Arial"/>
          <w:spacing w:val="-1"/>
          <w:sz w:val="22"/>
          <w:szCs w:val="22"/>
        </w:rPr>
        <w:t>e</w:t>
      </w:r>
      <w:r>
        <w:rPr>
          <w:rFonts w:ascii="Arial" w:eastAsia="Arial" w:hAnsi="Arial" w:cs="Arial"/>
          <w:spacing w:val="1"/>
          <w:sz w:val="22"/>
          <w:szCs w:val="22"/>
        </w:rPr>
        <w:t>c</w:t>
      </w:r>
      <w:r>
        <w:rPr>
          <w:rFonts w:ascii="Arial" w:eastAsia="Arial" w:hAnsi="Arial" w:cs="Arial"/>
          <w:spacing w:val="-1"/>
          <w:sz w:val="22"/>
          <w:szCs w:val="22"/>
        </w:rPr>
        <w:t>h</w:t>
      </w:r>
      <w:r>
        <w:rPr>
          <w:rFonts w:ascii="Arial" w:eastAsia="Arial" w:hAnsi="Arial" w:cs="Arial"/>
          <w:sz w:val="22"/>
          <w:szCs w:val="22"/>
        </w:rPr>
        <w:t>a</w:t>
      </w:r>
      <w:r>
        <w:rPr>
          <w:rFonts w:ascii="Arial" w:eastAsia="Arial" w:hAnsi="Arial" w:cs="Arial"/>
          <w:spacing w:val="-4"/>
          <w:sz w:val="22"/>
          <w:szCs w:val="22"/>
        </w:rPr>
        <w:t xml:space="preserve"> </w:t>
      </w:r>
      <w:r>
        <w:rPr>
          <w:rFonts w:ascii="Arial" w:eastAsia="Arial" w:hAnsi="Arial" w:cs="Arial"/>
          <w:spacing w:val="-1"/>
          <w:sz w:val="22"/>
          <w:szCs w:val="22"/>
        </w:rPr>
        <w:t>d</w:t>
      </w:r>
      <w:r>
        <w:rPr>
          <w:rFonts w:ascii="Arial" w:eastAsia="Arial" w:hAnsi="Arial" w:cs="Arial"/>
          <w:sz w:val="22"/>
          <w:szCs w:val="22"/>
        </w:rPr>
        <w:t>e</w:t>
      </w:r>
      <w:r>
        <w:rPr>
          <w:rFonts w:ascii="Arial" w:eastAsia="Arial" w:hAnsi="Arial" w:cs="Arial"/>
          <w:spacing w:val="-3"/>
          <w:sz w:val="22"/>
          <w:szCs w:val="22"/>
        </w:rPr>
        <w:t xml:space="preserve"> r</w:t>
      </w:r>
      <w:r>
        <w:rPr>
          <w:rFonts w:ascii="Arial" w:eastAsia="Arial" w:hAnsi="Arial" w:cs="Arial"/>
          <w:spacing w:val="-1"/>
          <w:sz w:val="22"/>
          <w:szCs w:val="22"/>
        </w:rPr>
        <w:t>e</w:t>
      </w:r>
      <w:r>
        <w:rPr>
          <w:rFonts w:ascii="Arial" w:eastAsia="Arial" w:hAnsi="Arial" w:cs="Arial"/>
          <w:spacing w:val="1"/>
          <w:sz w:val="22"/>
          <w:szCs w:val="22"/>
        </w:rPr>
        <w:t>m</w:t>
      </w:r>
      <w:r>
        <w:rPr>
          <w:rFonts w:ascii="Arial" w:eastAsia="Arial" w:hAnsi="Arial" w:cs="Arial"/>
          <w:sz w:val="22"/>
          <w:szCs w:val="22"/>
        </w:rPr>
        <w:t>i</w:t>
      </w:r>
      <w:r>
        <w:rPr>
          <w:rFonts w:ascii="Arial" w:eastAsia="Arial" w:hAnsi="Arial" w:cs="Arial"/>
          <w:spacing w:val="-1"/>
          <w:sz w:val="22"/>
          <w:szCs w:val="22"/>
        </w:rPr>
        <w:t>s</w:t>
      </w:r>
      <w:r>
        <w:rPr>
          <w:rFonts w:ascii="Arial" w:eastAsia="Arial" w:hAnsi="Arial" w:cs="Arial"/>
          <w:sz w:val="22"/>
          <w:szCs w:val="22"/>
        </w:rPr>
        <w:t>i</w:t>
      </w:r>
      <w:r>
        <w:rPr>
          <w:rFonts w:ascii="Arial" w:eastAsia="Arial" w:hAnsi="Arial" w:cs="Arial"/>
          <w:spacing w:val="2"/>
          <w:sz w:val="22"/>
          <w:szCs w:val="22"/>
        </w:rPr>
        <w:t>ó</w:t>
      </w:r>
      <w:r>
        <w:rPr>
          <w:rFonts w:ascii="Arial" w:eastAsia="Arial" w:hAnsi="Arial" w:cs="Arial"/>
          <w:sz w:val="22"/>
          <w:szCs w:val="22"/>
        </w:rPr>
        <w:t>n</w:t>
      </w:r>
      <w:r>
        <w:rPr>
          <w:rFonts w:ascii="Arial" w:eastAsia="Arial" w:hAnsi="Arial" w:cs="Arial"/>
          <w:spacing w:val="-7"/>
          <w:sz w:val="22"/>
          <w:szCs w:val="22"/>
        </w:rPr>
        <w:t xml:space="preserve"> </w:t>
      </w:r>
      <w:r>
        <w:rPr>
          <w:rFonts w:ascii="Arial" w:eastAsia="Arial" w:hAnsi="Arial" w:cs="Arial"/>
          <w:spacing w:val="-1"/>
          <w:sz w:val="22"/>
          <w:szCs w:val="22"/>
        </w:rPr>
        <w:t>d</w:t>
      </w:r>
      <w:r>
        <w:rPr>
          <w:rFonts w:ascii="Arial" w:eastAsia="Arial" w:hAnsi="Arial" w:cs="Arial"/>
          <w:sz w:val="22"/>
          <w:szCs w:val="22"/>
        </w:rPr>
        <w:t>e</w:t>
      </w:r>
      <w:r>
        <w:rPr>
          <w:rFonts w:ascii="Arial" w:eastAsia="Arial" w:hAnsi="Arial" w:cs="Arial"/>
          <w:spacing w:val="-3"/>
          <w:sz w:val="22"/>
          <w:szCs w:val="22"/>
        </w:rPr>
        <w:t xml:space="preserve"> </w:t>
      </w:r>
      <w:r>
        <w:rPr>
          <w:rFonts w:ascii="Arial" w:eastAsia="Arial" w:hAnsi="Arial" w:cs="Arial"/>
          <w:sz w:val="22"/>
          <w:szCs w:val="22"/>
        </w:rPr>
        <w:t>la</w:t>
      </w:r>
      <w:r>
        <w:rPr>
          <w:rFonts w:ascii="Arial" w:eastAsia="Arial" w:hAnsi="Arial" w:cs="Arial"/>
          <w:spacing w:val="-4"/>
          <w:sz w:val="22"/>
          <w:szCs w:val="22"/>
        </w:rPr>
        <w:t xml:space="preserve"> </w:t>
      </w:r>
      <w:r>
        <w:rPr>
          <w:rFonts w:ascii="Arial" w:eastAsia="Arial" w:hAnsi="Arial" w:cs="Arial"/>
          <w:spacing w:val="-1"/>
          <w:sz w:val="22"/>
          <w:szCs w:val="22"/>
        </w:rPr>
        <w:t>n</w:t>
      </w:r>
      <w:r>
        <w:rPr>
          <w:rFonts w:ascii="Arial" w:eastAsia="Arial" w:hAnsi="Arial" w:cs="Arial"/>
          <w:spacing w:val="-3"/>
          <w:sz w:val="22"/>
          <w:szCs w:val="22"/>
        </w:rPr>
        <w:t>o</w:t>
      </w:r>
      <w:r>
        <w:rPr>
          <w:rFonts w:ascii="Arial" w:eastAsia="Arial" w:hAnsi="Arial" w:cs="Arial"/>
          <w:spacing w:val="1"/>
          <w:sz w:val="22"/>
          <w:szCs w:val="22"/>
        </w:rPr>
        <w:t>t</w:t>
      </w:r>
      <w:r>
        <w:rPr>
          <w:rFonts w:ascii="Arial" w:eastAsia="Arial" w:hAnsi="Arial" w:cs="Arial"/>
          <w:spacing w:val="-2"/>
          <w:sz w:val="22"/>
          <w:szCs w:val="22"/>
        </w:rPr>
        <w:t>i</w:t>
      </w:r>
      <w:r>
        <w:rPr>
          <w:rFonts w:ascii="Arial" w:eastAsia="Arial" w:hAnsi="Arial" w:cs="Arial"/>
          <w:spacing w:val="1"/>
          <w:sz w:val="22"/>
          <w:szCs w:val="22"/>
        </w:rPr>
        <w:t>f</w:t>
      </w:r>
      <w:r>
        <w:rPr>
          <w:rFonts w:ascii="Arial" w:eastAsia="Arial" w:hAnsi="Arial" w:cs="Arial"/>
          <w:sz w:val="22"/>
          <w:szCs w:val="22"/>
        </w:rPr>
        <w:t>i</w:t>
      </w:r>
      <w:r>
        <w:rPr>
          <w:rFonts w:ascii="Arial" w:eastAsia="Arial" w:hAnsi="Arial" w:cs="Arial"/>
          <w:spacing w:val="1"/>
          <w:sz w:val="22"/>
          <w:szCs w:val="22"/>
        </w:rPr>
        <w:t>c</w:t>
      </w:r>
      <w:r>
        <w:rPr>
          <w:rFonts w:ascii="Arial" w:eastAsia="Arial" w:hAnsi="Arial" w:cs="Arial"/>
          <w:spacing w:val="-1"/>
          <w:sz w:val="22"/>
          <w:szCs w:val="22"/>
        </w:rPr>
        <w:t>ac</w:t>
      </w:r>
      <w:r>
        <w:rPr>
          <w:rFonts w:ascii="Arial" w:eastAsia="Arial" w:hAnsi="Arial" w:cs="Arial"/>
          <w:spacing w:val="2"/>
          <w:sz w:val="22"/>
          <w:szCs w:val="22"/>
        </w:rPr>
        <w:t>i</w:t>
      </w:r>
      <w:r>
        <w:rPr>
          <w:rFonts w:ascii="Arial" w:eastAsia="Arial" w:hAnsi="Arial" w:cs="Arial"/>
          <w:spacing w:val="-1"/>
          <w:sz w:val="22"/>
          <w:szCs w:val="22"/>
        </w:rPr>
        <w:t>ó</w:t>
      </w:r>
      <w:r>
        <w:rPr>
          <w:rFonts w:ascii="Arial" w:eastAsia="Arial" w:hAnsi="Arial" w:cs="Arial"/>
          <w:sz w:val="22"/>
          <w:szCs w:val="22"/>
        </w:rPr>
        <w:t>n</w:t>
      </w:r>
      <w:r>
        <w:rPr>
          <w:rFonts w:ascii="Arial" w:eastAsia="Arial" w:hAnsi="Arial" w:cs="Arial"/>
          <w:spacing w:val="-6"/>
          <w:sz w:val="22"/>
          <w:szCs w:val="22"/>
        </w:rPr>
        <w:t xml:space="preserve"> </w:t>
      </w:r>
      <w:r>
        <w:rPr>
          <w:rFonts w:ascii="Arial" w:eastAsia="Arial" w:hAnsi="Arial" w:cs="Arial"/>
          <w:spacing w:val="-1"/>
          <w:sz w:val="22"/>
          <w:szCs w:val="22"/>
        </w:rPr>
        <w:t>d</w:t>
      </w:r>
      <w:r>
        <w:rPr>
          <w:rFonts w:ascii="Arial" w:eastAsia="Arial" w:hAnsi="Arial" w:cs="Arial"/>
          <w:sz w:val="22"/>
          <w:szCs w:val="22"/>
        </w:rPr>
        <w:t>e</w:t>
      </w:r>
      <w:r>
        <w:rPr>
          <w:rFonts w:ascii="Arial" w:eastAsia="Arial" w:hAnsi="Arial" w:cs="Arial"/>
          <w:spacing w:val="-4"/>
          <w:sz w:val="22"/>
          <w:szCs w:val="22"/>
        </w:rPr>
        <w:t xml:space="preserve"> </w:t>
      </w:r>
      <w:r>
        <w:rPr>
          <w:rFonts w:ascii="Arial" w:eastAsia="Arial" w:hAnsi="Arial" w:cs="Arial"/>
          <w:sz w:val="22"/>
          <w:szCs w:val="22"/>
        </w:rPr>
        <w:t>la</w:t>
      </w:r>
      <w:r>
        <w:rPr>
          <w:rFonts w:ascii="Arial" w:eastAsia="Arial" w:hAnsi="Arial" w:cs="Arial"/>
          <w:spacing w:val="-3"/>
          <w:sz w:val="22"/>
          <w:szCs w:val="22"/>
        </w:rPr>
        <w:t xml:space="preserve"> </w:t>
      </w:r>
      <w:r>
        <w:rPr>
          <w:rFonts w:ascii="Arial" w:eastAsia="Arial" w:hAnsi="Arial" w:cs="Arial"/>
          <w:spacing w:val="-1"/>
          <w:sz w:val="22"/>
          <w:szCs w:val="22"/>
        </w:rPr>
        <w:t>a</w:t>
      </w:r>
      <w:r>
        <w:rPr>
          <w:rFonts w:ascii="Arial" w:eastAsia="Arial" w:hAnsi="Arial" w:cs="Arial"/>
          <w:spacing w:val="-3"/>
          <w:sz w:val="22"/>
          <w:szCs w:val="22"/>
        </w:rPr>
        <w:t>d</w:t>
      </w:r>
      <w:r>
        <w:rPr>
          <w:rFonts w:ascii="Arial" w:eastAsia="Arial" w:hAnsi="Arial" w:cs="Arial"/>
          <w:sz w:val="22"/>
          <w:szCs w:val="22"/>
        </w:rPr>
        <w:t>j</w:t>
      </w:r>
      <w:r>
        <w:rPr>
          <w:rFonts w:ascii="Arial" w:eastAsia="Arial" w:hAnsi="Arial" w:cs="Arial"/>
          <w:spacing w:val="2"/>
          <w:sz w:val="22"/>
          <w:szCs w:val="22"/>
        </w:rPr>
        <w:t>u</w:t>
      </w:r>
      <w:r>
        <w:rPr>
          <w:rFonts w:ascii="Arial" w:eastAsia="Arial" w:hAnsi="Arial" w:cs="Arial"/>
          <w:spacing w:val="-1"/>
          <w:sz w:val="22"/>
          <w:szCs w:val="22"/>
        </w:rPr>
        <w:t>d</w:t>
      </w:r>
      <w:r>
        <w:rPr>
          <w:rFonts w:ascii="Arial" w:eastAsia="Arial" w:hAnsi="Arial" w:cs="Arial"/>
          <w:spacing w:val="-2"/>
          <w:sz w:val="22"/>
          <w:szCs w:val="22"/>
        </w:rPr>
        <w:t>i</w:t>
      </w:r>
      <w:r>
        <w:rPr>
          <w:rFonts w:ascii="Arial" w:eastAsia="Arial" w:hAnsi="Arial" w:cs="Arial"/>
          <w:spacing w:val="1"/>
          <w:sz w:val="22"/>
          <w:szCs w:val="22"/>
        </w:rPr>
        <w:t>c</w:t>
      </w:r>
      <w:r>
        <w:rPr>
          <w:rFonts w:ascii="Arial" w:eastAsia="Arial" w:hAnsi="Arial" w:cs="Arial"/>
          <w:spacing w:val="-1"/>
          <w:sz w:val="22"/>
          <w:szCs w:val="22"/>
        </w:rPr>
        <w:t>a</w:t>
      </w:r>
      <w:r>
        <w:rPr>
          <w:rFonts w:ascii="Arial" w:eastAsia="Arial" w:hAnsi="Arial" w:cs="Arial"/>
          <w:spacing w:val="1"/>
          <w:sz w:val="22"/>
          <w:szCs w:val="22"/>
        </w:rPr>
        <w:t>c</w:t>
      </w:r>
      <w:r>
        <w:rPr>
          <w:rFonts w:ascii="Arial" w:eastAsia="Arial" w:hAnsi="Arial" w:cs="Arial"/>
          <w:sz w:val="22"/>
          <w:szCs w:val="22"/>
        </w:rPr>
        <w:t>i</w:t>
      </w:r>
      <w:r>
        <w:rPr>
          <w:rFonts w:ascii="Arial" w:eastAsia="Arial" w:hAnsi="Arial" w:cs="Arial"/>
          <w:spacing w:val="-1"/>
          <w:sz w:val="22"/>
          <w:szCs w:val="22"/>
        </w:rPr>
        <w:t>ó</w:t>
      </w:r>
      <w:r>
        <w:rPr>
          <w:rFonts w:ascii="Arial" w:eastAsia="Arial" w:hAnsi="Arial" w:cs="Arial"/>
          <w:spacing w:val="-3"/>
          <w:sz w:val="22"/>
          <w:szCs w:val="22"/>
        </w:rPr>
        <w:t>n</w:t>
      </w:r>
      <w:r>
        <w:rPr>
          <w:rFonts w:ascii="Arial" w:eastAsia="Arial" w:hAnsi="Arial" w:cs="Arial"/>
          <w:sz w:val="22"/>
          <w:szCs w:val="22"/>
        </w:rPr>
        <w:t>. El acto de adjudicación quedará suspendido por la mera interposición de una reclamación en materia de contratación pública hasta el momento en que se resuelva dicha reclamación.</w:t>
      </w:r>
    </w:p>
    <w:p w:rsidR="00A04A4A" w:rsidRDefault="00A04A4A" w:rsidP="00A04A4A">
      <w:pPr>
        <w:widowControl w:val="0"/>
        <w:spacing w:line="240" w:lineRule="atLeast"/>
        <w:jc w:val="both"/>
        <w:rPr>
          <w:rFonts w:ascii="Arial" w:eastAsia="Arial" w:hAnsi="Arial" w:cs="Arial"/>
          <w:sz w:val="22"/>
          <w:szCs w:val="22"/>
        </w:rPr>
      </w:pPr>
    </w:p>
    <w:p w:rsidR="00A04A4A" w:rsidRDefault="00A04A4A" w:rsidP="00A04A4A">
      <w:pPr>
        <w:widowControl w:val="0"/>
        <w:spacing w:line="240" w:lineRule="atLeast"/>
        <w:jc w:val="both"/>
        <w:rPr>
          <w:rFonts w:ascii="Arial" w:eastAsia="Arial" w:hAnsi="Arial" w:cs="Arial"/>
          <w:sz w:val="22"/>
          <w:szCs w:val="22"/>
        </w:rPr>
      </w:pPr>
      <w:r>
        <w:rPr>
          <w:rFonts w:ascii="Arial" w:eastAsia="Arial" w:hAnsi="Arial" w:cs="Arial"/>
          <w:sz w:val="22"/>
          <w:szCs w:val="22"/>
        </w:rPr>
        <w:t>3.- Declaración de desierto.- De conformidad con lo establecido en el artículo 101.5 de la Ley Foral 2/2018, de Contratos Públicos, el órgano de contratación podrá de forma motivada declarar desierta el procedimiento de adjudicación.</w:t>
      </w:r>
    </w:p>
    <w:p w:rsidR="00A04A4A" w:rsidRDefault="00A04A4A" w:rsidP="00A04A4A">
      <w:pPr>
        <w:widowControl w:val="0"/>
        <w:spacing w:line="240" w:lineRule="atLeast"/>
        <w:jc w:val="both"/>
        <w:rPr>
          <w:rFonts w:ascii="Arial" w:eastAsia="Arial" w:hAnsi="Arial" w:cs="Arial"/>
          <w:sz w:val="22"/>
          <w:szCs w:val="22"/>
        </w:rPr>
      </w:pPr>
    </w:p>
    <w:p w:rsidR="00A04A4A" w:rsidRDefault="00A04A4A" w:rsidP="00A04A4A">
      <w:pPr>
        <w:widowControl w:val="0"/>
        <w:spacing w:line="240" w:lineRule="atLeast"/>
        <w:jc w:val="both"/>
        <w:rPr>
          <w:rFonts w:ascii="Arial" w:eastAsia="Arial" w:hAnsi="Arial" w:cs="Arial"/>
          <w:sz w:val="22"/>
          <w:szCs w:val="22"/>
          <w:lang w:bidi="es-ES"/>
        </w:rPr>
      </w:pPr>
      <w:r>
        <w:rPr>
          <w:rFonts w:ascii="Arial" w:eastAsia="Arial" w:hAnsi="Arial" w:cs="Arial"/>
          <w:sz w:val="22"/>
          <w:szCs w:val="22"/>
        </w:rPr>
        <w:t xml:space="preserve">4.- Notificación y publicidad de la adjudicación.- La adjudicación, una vez acordada, será notificada a las participantes en la licitación y se publicará en el Portal de Contratación de Navarra de </w:t>
      </w:r>
      <w:r>
        <w:rPr>
          <w:rFonts w:ascii="Arial" w:eastAsia="Arial" w:hAnsi="Arial" w:cs="Arial"/>
          <w:sz w:val="22"/>
          <w:szCs w:val="22"/>
        </w:rPr>
        <w:lastRenderedPageBreak/>
        <w:t xml:space="preserve">conformidad con lo establecido en el artículo 102 de la Ley Foral.  </w:t>
      </w:r>
    </w:p>
    <w:p w:rsidR="00A04A4A" w:rsidRDefault="00A04A4A" w:rsidP="00C37B9E">
      <w:pPr>
        <w:widowControl w:val="0"/>
        <w:spacing w:before="180" w:line="280" w:lineRule="auto"/>
        <w:jc w:val="both"/>
        <w:rPr>
          <w:rFonts w:ascii="Arial" w:eastAsia="Arial" w:hAnsi="Arial" w:cs="Arial"/>
          <w:sz w:val="22"/>
          <w:szCs w:val="22"/>
          <w:lang w:bidi="es-ES"/>
        </w:rPr>
      </w:pPr>
    </w:p>
    <w:p w:rsidR="0012705F" w:rsidRPr="00583E43" w:rsidRDefault="0012705F" w:rsidP="0012705F">
      <w:pPr>
        <w:pBdr>
          <w:bottom w:val="single" w:sz="4" w:space="1" w:color="000000"/>
        </w:pBdr>
        <w:jc w:val="both"/>
        <w:rPr>
          <w:rFonts w:ascii="Arial" w:hAnsi="Arial" w:cs="Arial"/>
          <w:b/>
          <w:sz w:val="22"/>
          <w:szCs w:val="22"/>
        </w:rPr>
      </w:pPr>
      <w:r w:rsidRPr="00583E43">
        <w:rPr>
          <w:rFonts w:ascii="Arial" w:hAnsi="Arial" w:cs="Arial"/>
          <w:b/>
          <w:sz w:val="22"/>
          <w:szCs w:val="22"/>
        </w:rPr>
        <w:t>1</w:t>
      </w:r>
      <w:r w:rsidR="00A04A4A">
        <w:rPr>
          <w:rFonts w:ascii="Arial" w:hAnsi="Arial" w:cs="Arial"/>
          <w:b/>
          <w:sz w:val="22"/>
          <w:szCs w:val="22"/>
        </w:rPr>
        <w:t>6</w:t>
      </w:r>
      <w:r w:rsidRPr="00583E43">
        <w:rPr>
          <w:rFonts w:ascii="Arial" w:hAnsi="Arial" w:cs="Arial"/>
          <w:b/>
          <w:sz w:val="22"/>
          <w:szCs w:val="22"/>
        </w:rPr>
        <w:t xml:space="preserve">. APORTACIÓN DE LA DOCUMENTACIÓN PARA </w:t>
      </w:r>
      <w:r>
        <w:rPr>
          <w:rFonts w:ascii="Arial" w:hAnsi="Arial" w:cs="Arial"/>
          <w:b/>
          <w:sz w:val="22"/>
          <w:szCs w:val="22"/>
        </w:rPr>
        <w:t>FORMALIZAR EL CONTRATO</w:t>
      </w:r>
    </w:p>
    <w:p w:rsidR="00C37B9E" w:rsidRDefault="00C37B9E" w:rsidP="00C37B9E">
      <w:pPr>
        <w:spacing w:after="120" w:line="240" w:lineRule="atLeast"/>
        <w:jc w:val="both"/>
        <w:rPr>
          <w:rFonts w:ascii="Arial" w:hAnsi="Arial" w:cs="Arial"/>
          <w:color w:val="000000"/>
          <w:sz w:val="22"/>
          <w:szCs w:val="22"/>
        </w:rPr>
      </w:pPr>
    </w:p>
    <w:p w:rsidR="00C37B9E" w:rsidRPr="00C37B9E" w:rsidRDefault="00C37B9E" w:rsidP="00C37B9E">
      <w:pPr>
        <w:spacing w:after="120" w:line="240" w:lineRule="atLeast"/>
        <w:jc w:val="both"/>
        <w:rPr>
          <w:rFonts w:ascii="Arial" w:eastAsia="Arial" w:hAnsi="Arial" w:cs="Arial"/>
          <w:spacing w:val="-2"/>
          <w:w w:val="105"/>
          <w:sz w:val="22"/>
          <w:szCs w:val="22"/>
          <w:u w:val="single" w:color="000000"/>
        </w:rPr>
      </w:pPr>
      <w:r>
        <w:rPr>
          <w:rFonts w:ascii="Arial" w:hAnsi="Arial" w:cs="Arial"/>
          <w:color w:val="000000"/>
          <w:sz w:val="22"/>
          <w:szCs w:val="22"/>
        </w:rPr>
        <w:tab/>
      </w:r>
      <w:r w:rsidRPr="00C37B9E">
        <w:rPr>
          <w:rFonts w:ascii="Arial" w:hAnsi="Arial" w:cs="Arial"/>
          <w:color w:val="000000"/>
          <w:sz w:val="22"/>
          <w:szCs w:val="22"/>
        </w:rPr>
        <w:t xml:space="preserve">En el plazo máximo de 7 días desde que la unidad gestora del contrato comunique a la persona a cuyo favor vaya a recaer la propuesta de adjudicación dicha circunstancia, la persona que vaya a resultar propuesta como adjudicataria deberá </w:t>
      </w:r>
      <w:r w:rsidRPr="00C37B9E">
        <w:rPr>
          <w:rFonts w:ascii="Arial" w:hAnsi="Arial" w:cs="Arial"/>
          <w:sz w:val="22"/>
          <w:szCs w:val="22"/>
        </w:rPr>
        <w:t>presentar, a través de PLENA, la siguiente</w:t>
      </w:r>
      <w:r w:rsidRPr="00C37B9E">
        <w:rPr>
          <w:rFonts w:ascii="Arial" w:hAnsi="Arial" w:cs="Arial"/>
          <w:color w:val="000000"/>
          <w:sz w:val="22"/>
          <w:szCs w:val="22"/>
        </w:rPr>
        <w:t xml:space="preserve"> documentación:</w:t>
      </w:r>
    </w:p>
    <w:p w:rsidR="00C37B9E" w:rsidRPr="00C37B9E" w:rsidRDefault="00C37B9E" w:rsidP="00C37B9E">
      <w:pPr>
        <w:widowControl w:val="0"/>
        <w:tabs>
          <w:tab w:val="left" w:pos="294"/>
        </w:tabs>
        <w:spacing w:line="240" w:lineRule="atLeast"/>
        <w:ind w:firstLine="284"/>
        <w:jc w:val="both"/>
        <w:rPr>
          <w:rFonts w:ascii="Arial" w:eastAsia="Arial" w:hAnsi="Arial" w:cs="Arial"/>
          <w:bCs/>
          <w:spacing w:val="2"/>
          <w:w w:val="105"/>
          <w:sz w:val="22"/>
          <w:szCs w:val="22"/>
        </w:rPr>
      </w:pPr>
      <w:r w:rsidRPr="00C37B9E">
        <w:rPr>
          <w:rFonts w:ascii="Arial" w:eastAsia="Arial" w:hAnsi="Arial" w:cs="Arial"/>
          <w:spacing w:val="-2"/>
          <w:w w:val="105"/>
          <w:sz w:val="22"/>
          <w:szCs w:val="22"/>
          <w:u w:val="single" w:color="000000"/>
        </w:rPr>
        <w:t>1. D</w:t>
      </w:r>
      <w:r w:rsidRPr="00C37B9E">
        <w:rPr>
          <w:rFonts w:ascii="Arial" w:eastAsia="Arial" w:hAnsi="Arial" w:cs="Arial"/>
          <w:w w:val="105"/>
          <w:sz w:val="22"/>
          <w:szCs w:val="22"/>
          <w:u w:val="single" w:color="000000"/>
        </w:rPr>
        <w:t>ocu</w:t>
      </w:r>
      <w:r w:rsidRPr="00C37B9E">
        <w:rPr>
          <w:rFonts w:ascii="Arial" w:eastAsia="Arial" w:hAnsi="Arial" w:cs="Arial"/>
          <w:spacing w:val="1"/>
          <w:w w:val="105"/>
          <w:sz w:val="22"/>
          <w:szCs w:val="22"/>
          <w:u w:val="single" w:color="000000"/>
        </w:rPr>
        <w:t>m</w:t>
      </w:r>
      <w:r w:rsidRPr="00C37B9E">
        <w:rPr>
          <w:rFonts w:ascii="Arial" w:eastAsia="Arial" w:hAnsi="Arial" w:cs="Arial"/>
          <w:w w:val="105"/>
          <w:sz w:val="22"/>
          <w:szCs w:val="22"/>
          <w:u w:val="single" w:color="000000"/>
        </w:rPr>
        <w:t>en</w:t>
      </w:r>
      <w:r w:rsidRPr="00C37B9E">
        <w:rPr>
          <w:rFonts w:ascii="Arial" w:eastAsia="Arial" w:hAnsi="Arial" w:cs="Arial"/>
          <w:spacing w:val="1"/>
          <w:w w:val="105"/>
          <w:sz w:val="22"/>
          <w:szCs w:val="22"/>
          <w:u w:val="single" w:color="000000"/>
        </w:rPr>
        <w:t>t</w:t>
      </w:r>
      <w:r w:rsidRPr="00C37B9E">
        <w:rPr>
          <w:rFonts w:ascii="Arial" w:eastAsia="Arial" w:hAnsi="Arial" w:cs="Arial"/>
          <w:w w:val="105"/>
          <w:sz w:val="22"/>
          <w:szCs w:val="22"/>
          <w:u w:val="single" w:color="000000"/>
        </w:rPr>
        <w:t>o</w:t>
      </w:r>
      <w:r w:rsidRPr="00C37B9E">
        <w:rPr>
          <w:rFonts w:ascii="Arial" w:eastAsia="Arial" w:hAnsi="Arial" w:cs="Arial"/>
          <w:spacing w:val="-7"/>
          <w:w w:val="105"/>
          <w:sz w:val="22"/>
          <w:szCs w:val="22"/>
          <w:u w:val="single" w:color="000000"/>
        </w:rPr>
        <w:t xml:space="preserve"> </w:t>
      </w:r>
      <w:r w:rsidRPr="00C37B9E">
        <w:rPr>
          <w:rFonts w:ascii="Arial" w:eastAsia="Arial" w:hAnsi="Arial" w:cs="Arial"/>
          <w:w w:val="105"/>
          <w:sz w:val="22"/>
          <w:szCs w:val="22"/>
          <w:u w:val="single" w:color="000000"/>
        </w:rPr>
        <w:t>o</w:t>
      </w:r>
      <w:r w:rsidRPr="00C37B9E">
        <w:rPr>
          <w:rFonts w:ascii="Arial" w:eastAsia="Arial" w:hAnsi="Arial" w:cs="Arial"/>
          <w:spacing w:val="-4"/>
          <w:w w:val="105"/>
          <w:sz w:val="22"/>
          <w:szCs w:val="22"/>
          <w:u w:val="single" w:color="000000"/>
        </w:rPr>
        <w:t xml:space="preserve"> </w:t>
      </w:r>
      <w:r w:rsidRPr="00C37B9E">
        <w:rPr>
          <w:rFonts w:ascii="Arial" w:eastAsia="Arial" w:hAnsi="Arial" w:cs="Arial"/>
          <w:w w:val="105"/>
          <w:sz w:val="22"/>
          <w:szCs w:val="22"/>
          <w:u w:val="single" w:color="000000"/>
        </w:rPr>
        <w:t>docu</w:t>
      </w:r>
      <w:r w:rsidRPr="00C37B9E">
        <w:rPr>
          <w:rFonts w:ascii="Arial" w:eastAsia="Arial" w:hAnsi="Arial" w:cs="Arial"/>
          <w:spacing w:val="1"/>
          <w:w w:val="105"/>
          <w:sz w:val="22"/>
          <w:szCs w:val="22"/>
          <w:u w:val="single" w:color="000000"/>
        </w:rPr>
        <w:t>m</w:t>
      </w:r>
      <w:r w:rsidRPr="00C37B9E">
        <w:rPr>
          <w:rFonts w:ascii="Arial" w:eastAsia="Arial" w:hAnsi="Arial" w:cs="Arial"/>
          <w:w w:val="105"/>
          <w:sz w:val="22"/>
          <w:szCs w:val="22"/>
          <w:u w:val="single" w:color="000000"/>
        </w:rPr>
        <w:t>en</w:t>
      </w:r>
      <w:r w:rsidRPr="00C37B9E">
        <w:rPr>
          <w:rFonts w:ascii="Arial" w:eastAsia="Arial" w:hAnsi="Arial" w:cs="Arial"/>
          <w:spacing w:val="1"/>
          <w:w w:val="105"/>
          <w:sz w:val="22"/>
          <w:szCs w:val="22"/>
          <w:u w:val="single" w:color="000000"/>
        </w:rPr>
        <w:t>t</w:t>
      </w:r>
      <w:r w:rsidRPr="00C37B9E">
        <w:rPr>
          <w:rFonts w:ascii="Arial" w:eastAsia="Arial" w:hAnsi="Arial" w:cs="Arial"/>
          <w:w w:val="105"/>
          <w:sz w:val="22"/>
          <w:szCs w:val="22"/>
          <w:u w:val="single" w:color="000000"/>
        </w:rPr>
        <w:t>os</w:t>
      </w:r>
      <w:r w:rsidRPr="00C37B9E">
        <w:rPr>
          <w:rFonts w:ascii="Arial" w:eastAsia="Arial" w:hAnsi="Arial" w:cs="Arial"/>
          <w:spacing w:val="-7"/>
          <w:w w:val="105"/>
          <w:sz w:val="22"/>
          <w:szCs w:val="22"/>
          <w:u w:val="single" w:color="000000"/>
        </w:rPr>
        <w:t xml:space="preserve"> </w:t>
      </w:r>
      <w:r w:rsidRPr="00C37B9E">
        <w:rPr>
          <w:rFonts w:ascii="Arial" w:eastAsia="Arial" w:hAnsi="Arial" w:cs="Arial"/>
          <w:w w:val="105"/>
          <w:sz w:val="22"/>
          <w:szCs w:val="22"/>
          <w:u w:val="single" w:color="000000"/>
        </w:rPr>
        <w:t>que</w:t>
      </w:r>
      <w:r w:rsidRPr="00C37B9E">
        <w:rPr>
          <w:rFonts w:ascii="Arial" w:eastAsia="Arial" w:hAnsi="Arial" w:cs="Arial"/>
          <w:spacing w:val="-4"/>
          <w:w w:val="105"/>
          <w:sz w:val="22"/>
          <w:szCs w:val="22"/>
          <w:u w:val="single" w:color="000000"/>
        </w:rPr>
        <w:t xml:space="preserve"> </w:t>
      </w:r>
      <w:r w:rsidRPr="00C37B9E">
        <w:rPr>
          <w:rFonts w:ascii="Arial" w:eastAsia="Arial" w:hAnsi="Arial" w:cs="Arial"/>
          <w:w w:val="105"/>
          <w:sz w:val="22"/>
          <w:szCs w:val="22"/>
          <w:u w:val="single" w:color="000000"/>
        </w:rPr>
        <w:t>ac</w:t>
      </w:r>
      <w:r w:rsidRPr="00C37B9E">
        <w:rPr>
          <w:rFonts w:ascii="Arial" w:eastAsia="Arial" w:hAnsi="Arial" w:cs="Arial"/>
          <w:spacing w:val="-1"/>
          <w:w w:val="105"/>
          <w:sz w:val="22"/>
          <w:szCs w:val="22"/>
          <w:u w:val="single" w:color="000000"/>
        </w:rPr>
        <w:t>r</w:t>
      </w:r>
      <w:r w:rsidRPr="00C37B9E">
        <w:rPr>
          <w:rFonts w:ascii="Arial" w:eastAsia="Arial" w:hAnsi="Arial" w:cs="Arial"/>
          <w:spacing w:val="2"/>
          <w:w w:val="105"/>
          <w:sz w:val="22"/>
          <w:szCs w:val="22"/>
          <w:u w:val="single" w:color="000000"/>
        </w:rPr>
        <w:t>e</w:t>
      </w:r>
      <w:r w:rsidRPr="00C37B9E">
        <w:rPr>
          <w:rFonts w:ascii="Arial" w:eastAsia="Arial" w:hAnsi="Arial" w:cs="Arial"/>
          <w:w w:val="105"/>
          <w:sz w:val="22"/>
          <w:szCs w:val="22"/>
          <w:u w:val="single" w:color="000000"/>
        </w:rPr>
        <w:t>d</w:t>
      </w:r>
      <w:r w:rsidRPr="00C37B9E">
        <w:rPr>
          <w:rFonts w:ascii="Arial" w:eastAsia="Arial" w:hAnsi="Arial" w:cs="Arial"/>
          <w:spacing w:val="1"/>
          <w:w w:val="105"/>
          <w:sz w:val="22"/>
          <w:szCs w:val="22"/>
          <w:u w:val="single" w:color="000000"/>
        </w:rPr>
        <w:t>i</w:t>
      </w:r>
      <w:r w:rsidRPr="00C37B9E">
        <w:rPr>
          <w:rFonts w:ascii="Arial" w:eastAsia="Arial" w:hAnsi="Arial" w:cs="Arial"/>
          <w:spacing w:val="-2"/>
          <w:w w:val="105"/>
          <w:sz w:val="22"/>
          <w:szCs w:val="22"/>
          <w:u w:val="single" w:color="000000"/>
        </w:rPr>
        <w:t>t</w:t>
      </w:r>
      <w:r w:rsidRPr="00C37B9E">
        <w:rPr>
          <w:rFonts w:ascii="Arial" w:eastAsia="Arial" w:hAnsi="Arial" w:cs="Arial"/>
          <w:w w:val="105"/>
          <w:sz w:val="22"/>
          <w:szCs w:val="22"/>
          <w:u w:val="single" w:color="000000"/>
        </w:rPr>
        <w:t>en</w:t>
      </w:r>
      <w:r w:rsidRPr="00C37B9E">
        <w:rPr>
          <w:rFonts w:ascii="Arial" w:eastAsia="Arial" w:hAnsi="Arial" w:cs="Arial"/>
          <w:spacing w:val="-6"/>
          <w:w w:val="105"/>
          <w:sz w:val="22"/>
          <w:szCs w:val="22"/>
          <w:u w:val="single" w:color="000000"/>
        </w:rPr>
        <w:t xml:space="preserve"> </w:t>
      </w:r>
      <w:r w:rsidRPr="00C37B9E">
        <w:rPr>
          <w:rFonts w:ascii="Arial" w:eastAsia="Arial" w:hAnsi="Arial" w:cs="Arial"/>
          <w:spacing w:val="1"/>
          <w:w w:val="105"/>
          <w:sz w:val="22"/>
          <w:szCs w:val="22"/>
          <w:u w:val="single" w:color="000000"/>
        </w:rPr>
        <w:t>l</w:t>
      </w:r>
      <w:r w:rsidRPr="00C37B9E">
        <w:rPr>
          <w:rFonts w:ascii="Arial" w:eastAsia="Arial" w:hAnsi="Arial" w:cs="Arial"/>
          <w:w w:val="105"/>
          <w:sz w:val="22"/>
          <w:szCs w:val="22"/>
          <w:u w:val="single" w:color="000000"/>
        </w:rPr>
        <w:t>a</w:t>
      </w:r>
      <w:r w:rsidRPr="00C37B9E">
        <w:rPr>
          <w:rFonts w:ascii="Arial" w:eastAsia="Arial" w:hAnsi="Arial" w:cs="Arial"/>
          <w:spacing w:val="-4"/>
          <w:w w:val="105"/>
          <w:sz w:val="22"/>
          <w:szCs w:val="22"/>
          <w:u w:val="single" w:color="000000"/>
        </w:rPr>
        <w:t xml:space="preserve"> </w:t>
      </w:r>
      <w:r w:rsidRPr="00C37B9E">
        <w:rPr>
          <w:rFonts w:ascii="Arial" w:eastAsia="Arial" w:hAnsi="Arial" w:cs="Arial"/>
          <w:w w:val="105"/>
          <w:sz w:val="22"/>
          <w:szCs w:val="22"/>
          <w:u w:val="single" w:color="000000"/>
        </w:rPr>
        <w:t>pe</w:t>
      </w:r>
      <w:r w:rsidRPr="00C37B9E">
        <w:rPr>
          <w:rFonts w:ascii="Arial" w:eastAsia="Arial" w:hAnsi="Arial" w:cs="Arial"/>
          <w:spacing w:val="-1"/>
          <w:w w:val="105"/>
          <w:sz w:val="22"/>
          <w:szCs w:val="22"/>
          <w:u w:val="single" w:color="000000"/>
        </w:rPr>
        <w:t>r</w:t>
      </w:r>
      <w:r w:rsidRPr="00C37B9E">
        <w:rPr>
          <w:rFonts w:ascii="Arial" w:eastAsia="Arial" w:hAnsi="Arial" w:cs="Arial"/>
          <w:spacing w:val="2"/>
          <w:w w:val="105"/>
          <w:sz w:val="22"/>
          <w:szCs w:val="22"/>
          <w:u w:val="single" w:color="000000"/>
        </w:rPr>
        <w:t>s</w:t>
      </w:r>
      <w:r w:rsidRPr="00C37B9E">
        <w:rPr>
          <w:rFonts w:ascii="Arial" w:eastAsia="Arial" w:hAnsi="Arial" w:cs="Arial"/>
          <w:spacing w:val="-3"/>
          <w:w w:val="105"/>
          <w:sz w:val="22"/>
          <w:szCs w:val="22"/>
          <w:u w:val="single" w:color="000000"/>
        </w:rPr>
        <w:t>o</w:t>
      </w:r>
      <w:r w:rsidRPr="00C37B9E">
        <w:rPr>
          <w:rFonts w:ascii="Arial" w:eastAsia="Arial" w:hAnsi="Arial" w:cs="Arial"/>
          <w:spacing w:val="2"/>
          <w:w w:val="105"/>
          <w:sz w:val="22"/>
          <w:szCs w:val="22"/>
          <w:u w:val="single" w:color="000000"/>
        </w:rPr>
        <w:t>n</w:t>
      </w:r>
      <w:r w:rsidRPr="00C37B9E">
        <w:rPr>
          <w:rFonts w:ascii="Arial" w:eastAsia="Arial" w:hAnsi="Arial" w:cs="Arial"/>
          <w:w w:val="105"/>
          <w:sz w:val="22"/>
          <w:szCs w:val="22"/>
          <w:u w:val="single" w:color="000000"/>
        </w:rPr>
        <w:t>a</w:t>
      </w:r>
      <w:r w:rsidRPr="00C37B9E">
        <w:rPr>
          <w:rFonts w:ascii="Arial" w:eastAsia="Arial" w:hAnsi="Arial" w:cs="Arial"/>
          <w:spacing w:val="1"/>
          <w:w w:val="105"/>
          <w:sz w:val="22"/>
          <w:szCs w:val="22"/>
          <w:u w:val="single" w:color="000000"/>
        </w:rPr>
        <w:t>li</w:t>
      </w:r>
      <w:r w:rsidRPr="00C37B9E">
        <w:rPr>
          <w:rFonts w:ascii="Arial" w:eastAsia="Arial" w:hAnsi="Arial" w:cs="Arial"/>
          <w:w w:val="105"/>
          <w:sz w:val="22"/>
          <w:szCs w:val="22"/>
          <w:u w:val="single" w:color="000000"/>
        </w:rPr>
        <w:t>d</w:t>
      </w:r>
      <w:r w:rsidRPr="00C37B9E">
        <w:rPr>
          <w:rFonts w:ascii="Arial" w:eastAsia="Arial" w:hAnsi="Arial" w:cs="Arial"/>
          <w:spacing w:val="-3"/>
          <w:w w:val="105"/>
          <w:sz w:val="22"/>
          <w:szCs w:val="22"/>
          <w:u w:val="single" w:color="000000"/>
        </w:rPr>
        <w:t>a</w:t>
      </w:r>
      <w:r w:rsidRPr="00C37B9E">
        <w:rPr>
          <w:rFonts w:ascii="Arial" w:eastAsia="Arial" w:hAnsi="Arial" w:cs="Arial"/>
          <w:w w:val="105"/>
          <w:sz w:val="22"/>
          <w:szCs w:val="22"/>
          <w:u w:val="single" w:color="000000"/>
        </w:rPr>
        <w:t>d</w:t>
      </w:r>
      <w:r w:rsidRPr="00C37B9E">
        <w:rPr>
          <w:rFonts w:ascii="Arial" w:eastAsia="Arial" w:hAnsi="Arial" w:cs="Arial"/>
          <w:spacing w:val="-5"/>
          <w:w w:val="105"/>
          <w:sz w:val="22"/>
          <w:szCs w:val="22"/>
          <w:u w:val="single" w:color="000000"/>
        </w:rPr>
        <w:t xml:space="preserve"> </w:t>
      </w:r>
      <w:r w:rsidRPr="00C37B9E">
        <w:rPr>
          <w:rFonts w:ascii="Arial" w:eastAsia="Arial" w:hAnsi="Arial" w:cs="Arial"/>
          <w:spacing w:val="-3"/>
          <w:w w:val="105"/>
          <w:sz w:val="22"/>
          <w:szCs w:val="22"/>
          <w:u w:val="single" w:color="000000"/>
        </w:rPr>
        <w:t>d</w:t>
      </w:r>
      <w:r w:rsidRPr="00C37B9E">
        <w:rPr>
          <w:rFonts w:ascii="Arial" w:eastAsia="Arial" w:hAnsi="Arial" w:cs="Arial"/>
          <w:w w:val="105"/>
          <w:sz w:val="22"/>
          <w:szCs w:val="22"/>
          <w:u w:val="single" w:color="000000"/>
        </w:rPr>
        <w:t>el</w:t>
      </w:r>
      <w:r w:rsidRPr="00C37B9E">
        <w:rPr>
          <w:rFonts w:ascii="Arial" w:eastAsia="Arial" w:hAnsi="Arial" w:cs="Arial"/>
          <w:spacing w:val="-3"/>
          <w:w w:val="105"/>
          <w:sz w:val="22"/>
          <w:szCs w:val="22"/>
          <w:u w:val="single" w:color="000000"/>
        </w:rPr>
        <w:t xml:space="preserve"> </w:t>
      </w:r>
      <w:r w:rsidRPr="00C37B9E">
        <w:rPr>
          <w:rFonts w:ascii="Arial" w:eastAsia="Arial" w:hAnsi="Arial" w:cs="Arial"/>
          <w:spacing w:val="1"/>
          <w:w w:val="105"/>
          <w:sz w:val="22"/>
          <w:szCs w:val="22"/>
          <w:u w:val="single" w:color="000000"/>
        </w:rPr>
        <w:t>li</w:t>
      </w:r>
      <w:r w:rsidRPr="00C37B9E">
        <w:rPr>
          <w:rFonts w:ascii="Arial" w:eastAsia="Arial" w:hAnsi="Arial" w:cs="Arial"/>
          <w:w w:val="105"/>
          <w:sz w:val="22"/>
          <w:szCs w:val="22"/>
          <w:u w:val="single" w:color="000000"/>
        </w:rPr>
        <w:t>c</w:t>
      </w:r>
      <w:r w:rsidRPr="00C37B9E">
        <w:rPr>
          <w:rFonts w:ascii="Arial" w:eastAsia="Arial" w:hAnsi="Arial" w:cs="Arial"/>
          <w:spacing w:val="1"/>
          <w:w w:val="105"/>
          <w:sz w:val="22"/>
          <w:szCs w:val="22"/>
          <w:u w:val="single" w:color="000000"/>
        </w:rPr>
        <w:t>it</w:t>
      </w:r>
      <w:r w:rsidRPr="00C37B9E">
        <w:rPr>
          <w:rFonts w:ascii="Arial" w:eastAsia="Arial" w:hAnsi="Arial" w:cs="Arial"/>
          <w:spacing w:val="-3"/>
          <w:w w:val="105"/>
          <w:sz w:val="22"/>
          <w:szCs w:val="22"/>
          <w:u w:val="single" w:color="000000"/>
        </w:rPr>
        <w:t>a</w:t>
      </w:r>
      <w:r w:rsidRPr="00C37B9E">
        <w:rPr>
          <w:rFonts w:ascii="Arial" w:eastAsia="Arial" w:hAnsi="Arial" w:cs="Arial"/>
          <w:w w:val="105"/>
          <w:sz w:val="22"/>
          <w:szCs w:val="22"/>
          <w:u w:val="single" w:color="000000"/>
        </w:rPr>
        <w:t>dor</w:t>
      </w:r>
      <w:r w:rsidRPr="00C37B9E">
        <w:rPr>
          <w:rFonts w:ascii="Arial" w:eastAsia="Arial" w:hAnsi="Arial" w:cs="Arial"/>
          <w:spacing w:val="-3"/>
          <w:w w:val="105"/>
          <w:sz w:val="22"/>
          <w:szCs w:val="22"/>
          <w:u w:val="single" w:color="000000"/>
        </w:rPr>
        <w:t xml:space="preserve"> </w:t>
      </w:r>
      <w:r w:rsidRPr="00C37B9E">
        <w:rPr>
          <w:rFonts w:ascii="Arial" w:eastAsia="Arial" w:hAnsi="Arial" w:cs="Arial"/>
          <w:w w:val="105"/>
          <w:sz w:val="22"/>
          <w:szCs w:val="22"/>
          <w:u w:val="single" w:color="000000"/>
        </w:rPr>
        <w:t>y</w:t>
      </w:r>
      <w:r w:rsidRPr="00C37B9E">
        <w:rPr>
          <w:rFonts w:ascii="Arial" w:eastAsia="Arial" w:hAnsi="Arial" w:cs="Arial"/>
          <w:spacing w:val="-8"/>
          <w:w w:val="105"/>
          <w:sz w:val="22"/>
          <w:szCs w:val="22"/>
          <w:u w:val="single" w:color="000000"/>
        </w:rPr>
        <w:t xml:space="preserve"> </w:t>
      </w:r>
      <w:r w:rsidRPr="00C37B9E">
        <w:rPr>
          <w:rFonts w:ascii="Arial" w:eastAsia="Arial" w:hAnsi="Arial" w:cs="Arial"/>
          <w:spacing w:val="1"/>
          <w:w w:val="105"/>
          <w:sz w:val="22"/>
          <w:szCs w:val="22"/>
          <w:u w:val="single" w:color="000000"/>
        </w:rPr>
        <w:t>l</w:t>
      </w:r>
      <w:r w:rsidRPr="00C37B9E">
        <w:rPr>
          <w:rFonts w:ascii="Arial" w:eastAsia="Arial" w:hAnsi="Arial" w:cs="Arial"/>
          <w:w w:val="105"/>
          <w:sz w:val="22"/>
          <w:szCs w:val="22"/>
          <w:u w:val="single" w:color="000000"/>
        </w:rPr>
        <w:t>a</w:t>
      </w:r>
      <w:r w:rsidRPr="00C37B9E">
        <w:rPr>
          <w:rFonts w:ascii="Arial" w:eastAsia="Arial" w:hAnsi="Arial" w:cs="Arial"/>
          <w:spacing w:val="-5"/>
          <w:w w:val="105"/>
          <w:sz w:val="22"/>
          <w:szCs w:val="22"/>
          <w:u w:val="single" w:color="000000"/>
        </w:rPr>
        <w:t xml:space="preserve"> </w:t>
      </w:r>
      <w:r w:rsidRPr="00C37B9E">
        <w:rPr>
          <w:rFonts w:ascii="Arial" w:eastAsia="Arial" w:hAnsi="Arial" w:cs="Arial"/>
          <w:spacing w:val="-1"/>
          <w:w w:val="105"/>
          <w:sz w:val="22"/>
          <w:szCs w:val="22"/>
          <w:u w:val="single" w:color="000000"/>
        </w:rPr>
        <w:t>r</w:t>
      </w:r>
      <w:r w:rsidRPr="00C37B9E">
        <w:rPr>
          <w:rFonts w:ascii="Arial" w:eastAsia="Arial" w:hAnsi="Arial" w:cs="Arial"/>
          <w:w w:val="105"/>
          <w:sz w:val="22"/>
          <w:szCs w:val="22"/>
          <w:u w:val="single" w:color="000000"/>
        </w:rPr>
        <w:t>ep</w:t>
      </w:r>
      <w:r w:rsidRPr="00C37B9E">
        <w:rPr>
          <w:rFonts w:ascii="Arial" w:eastAsia="Arial" w:hAnsi="Arial" w:cs="Arial"/>
          <w:spacing w:val="1"/>
          <w:w w:val="105"/>
          <w:sz w:val="22"/>
          <w:szCs w:val="22"/>
          <w:u w:val="single" w:color="000000"/>
        </w:rPr>
        <w:t>r</w:t>
      </w:r>
      <w:r w:rsidRPr="00C37B9E">
        <w:rPr>
          <w:rFonts w:ascii="Arial" w:eastAsia="Arial" w:hAnsi="Arial" w:cs="Arial"/>
          <w:w w:val="105"/>
          <w:sz w:val="22"/>
          <w:szCs w:val="22"/>
          <w:u w:val="single" w:color="000000"/>
        </w:rPr>
        <w:t>esen</w:t>
      </w:r>
      <w:r w:rsidRPr="00C37B9E">
        <w:rPr>
          <w:rFonts w:ascii="Arial" w:eastAsia="Arial" w:hAnsi="Arial" w:cs="Arial"/>
          <w:spacing w:val="-2"/>
          <w:w w:val="105"/>
          <w:sz w:val="22"/>
          <w:szCs w:val="22"/>
          <w:u w:val="single" w:color="000000"/>
        </w:rPr>
        <w:t>t</w:t>
      </w:r>
      <w:r w:rsidRPr="00C37B9E">
        <w:rPr>
          <w:rFonts w:ascii="Arial" w:eastAsia="Arial" w:hAnsi="Arial" w:cs="Arial"/>
          <w:w w:val="105"/>
          <w:sz w:val="22"/>
          <w:szCs w:val="22"/>
          <w:u w:val="single" w:color="000000"/>
        </w:rPr>
        <w:t>ac</w:t>
      </w:r>
      <w:r w:rsidRPr="00C37B9E">
        <w:rPr>
          <w:rFonts w:ascii="Arial" w:eastAsia="Arial" w:hAnsi="Arial" w:cs="Arial"/>
          <w:spacing w:val="1"/>
          <w:w w:val="105"/>
          <w:sz w:val="22"/>
          <w:szCs w:val="22"/>
          <w:u w:val="single" w:color="000000"/>
        </w:rPr>
        <w:t>i</w:t>
      </w:r>
      <w:r w:rsidRPr="00C37B9E">
        <w:rPr>
          <w:rFonts w:ascii="Arial" w:eastAsia="Arial" w:hAnsi="Arial" w:cs="Arial"/>
          <w:w w:val="105"/>
          <w:sz w:val="22"/>
          <w:szCs w:val="22"/>
          <w:u w:val="single" w:color="000000"/>
        </w:rPr>
        <w:t>ón,</w:t>
      </w:r>
      <w:r w:rsidRPr="00C37B9E">
        <w:rPr>
          <w:rFonts w:ascii="Arial" w:eastAsia="Arial" w:hAnsi="Arial" w:cs="Arial"/>
          <w:spacing w:val="-5"/>
          <w:w w:val="105"/>
          <w:sz w:val="22"/>
          <w:szCs w:val="22"/>
        </w:rPr>
        <w:t xml:space="preserve"> </w:t>
      </w:r>
      <w:r w:rsidRPr="00C37B9E">
        <w:rPr>
          <w:rFonts w:ascii="Arial" w:eastAsia="Arial" w:hAnsi="Arial" w:cs="Arial"/>
          <w:w w:val="105"/>
          <w:sz w:val="22"/>
          <w:szCs w:val="22"/>
        </w:rPr>
        <w:t>en</w:t>
      </w:r>
      <w:r w:rsidRPr="00C37B9E">
        <w:rPr>
          <w:rFonts w:ascii="Arial" w:eastAsia="Arial" w:hAnsi="Arial" w:cs="Arial"/>
          <w:spacing w:val="-5"/>
          <w:w w:val="105"/>
          <w:sz w:val="22"/>
          <w:szCs w:val="22"/>
        </w:rPr>
        <w:t xml:space="preserve"> </w:t>
      </w:r>
      <w:r w:rsidRPr="00C37B9E">
        <w:rPr>
          <w:rFonts w:ascii="Arial" w:eastAsia="Arial" w:hAnsi="Arial" w:cs="Arial"/>
          <w:spacing w:val="2"/>
          <w:w w:val="105"/>
          <w:sz w:val="22"/>
          <w:szCs w:val="22"/>
        </w:rPr>
        <w:t>s</w:t>
      </w:r>
      <w:r w:rsidRPr="00C37B9E">
        <w:rPr>
          <w:rFonts w:ascii="Arial" w:eastAsia="Arial" w:hAnsi="Arial" w:cs="Arial"/>
          <w:w w:val="105"/>
          <w:sz w:val="22"/>
          <w:szCs w:val="22"/>
        </w:rPr>
        <w:t>u</w:t>
      </w:r>
      <w:r w:rsidRPr="00C37B9E">
        <w:rPr>
          <w:rFonts w:ascii="Arial" w:eastAsia="Arial" w:hAnsi="Arial" w:cs="Arial"/>
          <w:spacing w:val="1"/>
          <w:sz w:val="22"/>
          <w:szCs w:val="22"/>
        </w:rPr>
        <w:t xml:space="preserve"> </w:t>
      </w:r>
      <w:r w:rsidRPr="00C37B9E">
        <w:rPr>
          <w:rFonts w:ascii="Arial" w:eastAsia="Arial" w:hAnsi="Arial" w:cs="Arial"/>
          <w:w w:val="105"/>
          <w:sz w:val="22"/>
          <w:szCs w:val="22"/>
        </w:rPr>
        <w:t>caso,</w:t>
      </w:r>
      <w:r w:rsidRPr="00C37B9E">
        <w:rPr>
          <w:rFonts w:ascii="Arial" w:eastAsia="Arial" w:hAnsi="Arial" w:cs="Arial"/>
          <w:spacing w:val="-6"/>
          <w:w w:val="105"/>
          <w:sz w:val="22"/>
          <w:szCs w:val="22"/>
        </w:rPr>
        <w:t xml:space="preserve"> </w:t>
      </w:r>
      <w:r w:rsidRPr="00C37B9E">
        <w:rPr>
          <w:rFonts w:ascii="Arial" w:eastAsia="Arial" w:hAnsi="Arial" w:cs="Arial"/>
          <w:w w:val="105"/>
          <w:sz w:val="22"/>
          <w:szCs w:val="22"/>
        </w:rPr>
        <w:t>del</w:t>
      </w:r>
      <w:r w:rsidRPr="00C37B9E">
        <w:rPr>
          <w:rFonts w:ascii="Arial" w:eastAsia="Arial" w:hAnsi="Arial" w:cs="Arial"/>
          <w:spacing w:val="-5"/>
          <w:w w:val="105"/>
          <w:sz w:val="22"/>
          <w:szCs w:val="22"/>
        </w:rPr>
        <w:t xml:space="preserve"> </w:t>
      </w:r>
      <w:r w:rsidRPr="00C37B9E">
        <w:rPr>
          <w:rFonts w:ascii="Arial" w:eastAsia="Arial" w:hAnsi="Arial" w:cs="Arial"/>
          <w:spacing w:val="1"/>
          <w:w w:val="105"/>
          <w:sz w:val="22"/>
          <w:szCs w:val="22"/>
        </w:rPr>
        <w:t>fi</w:t>
      </w:r>
      <w:r w:rsidRPr="00C37B9E">
        <w:rPr>
          <w:rFonts w:ascii="Arial" w:eastAsia="Arial" w:hAnsi="Arial" w:cs="Arial"/>
          <w:spacing w:val="-1"/>
          <w:w w:val="105"/>
          <w:sz w:val="22"/>
          <w:szCs w:val="22"/>
        </w:rPr>
        <w:t>r</w:t>
      </w:r>
      <w:r w:rsidRPr="00C37B9E">
        <w:rPr>
          <w:rFonts w:ascii="Arial" w:eastAsia="Arial" w:hAnsi="Arial" w:cs="Arial"/>
          <w:spacing w:val="1"/>
          <w:w w:val="105"/>
          <w:sz w:val="22"/>
          <w:szCs w:val="22"/>
        </w:rPr>
        <w:t>m</w:t>
      </w:r>
      <w:r w:rsidRPr="00C37B9E">
        <w:rPr>
          <w:rFonts w:ascii="Arial" w:eastAsia="Arial" w:hAnsi="Arial" w:cs="Arial"/>
          <w:w w:val="105"/>
          <w:sz w:val="22"/>
          <w:szCs w:val="22"/>
        </w:rPr>
        <w:t>an</w:t>
      </w:r>
      <w:r w:rsidRPr="00C37B9E">
        <w:rPr>
          <w:rFonts w:ascii="Arial" w:eastAsia="Arial" w:hAnsi="Arial" w:cs="Arial"/>
          <w:spacing w:val="-2"/>
          <w:w w:val="105"/>
          <w:sz w:val="22"/>
          <w:szCs w:val="22"/>
        </w:rPr>
        <w:t>t</w:t>
      </w:r>
      <w:r w:rsidRPr="00C37B9E">
        <w:rPr>
          <w:rFonts w:ascii="Arial" w:eastAsia="Arial" w:hAnsi="Arial" w:cs="Arial"/>
          <w:w w:val="105"/>
          <w:sz w:val="22"/>
          <w:szCs w:val="22"/>
        </w:rPr>
        <w:t>e</w:t>
      </w:r>
      <w:r w:rsidRPr="00C37B9E">
        <w:rPr>
          <w:rFonts w:ascii="Arial" w:eastAsia="Arial" w:hAnsi="Arial" w:cs="Arial"/>
          <w:spacing w:val="-6"/>
          <w:w w:val="105"/>
          <w:sz w:val="22"/>
          <w:szCs w:val="22"/>
        </w:rPr>
        <w:t xml:space="preserve"> </w:t>
      </w:r>
      <w:r w:rsidRPr="00C37B9E">
        <w:rPr>
          <w:rFonts w:ascii="Arial" w:eastAsia="Arial" w:hAnsi="Arial" w:cs="Arial"/>
          <w:spacing w:val="2"/>
          <w:w w:val="105"/>
          <w:sz w:val="22"/>
          <w:szCs w:val="22"/>
        </w:rPr>
        <w:t>d</w:t>
      </w:r>
      <w:r w:rsidRPr="00C37B9E">
        <w:rPr>
          <w:rFonts w:ascii="Arial" w:eastAsia="Arial" w:hAnsi="Arial" w:cs="Arial"/>
          <w:w w:val="105"/>
          <w:sz w:val="22"/>
          <w:szCs w:val="22"/>
        </w:rPr>
        <w:t>e</w:t>
      </w:r>
      <w:r w:rsidRPr="00C37B9E">
        <w:rPr>
          <w:rFonts w:ascii="Arial" w:eastAsia="Arial" w:hAnsi="Arial" w:cs="Arial"/>
          <w:spacing w:val="-6"/>
          <w:w w:val="105"/>
          <w:sz w:val="22"/>
          <w:szCs w:val="22"/>
        </w:rPr>
        <w:t xml:space="preserve"> </w:t>
      </w:r>
      <w:r w:rsidRPr="00C37B9E">
        <w:rPr>
          <w:rFonts w:ascii="Arial" w:eastAsia="Arial" w:hAnsi="Arial" w:cs="Arial"/>
          <w:spacing w:val="1"/>
          <w:w w:val="105"/>
          <w:sz w:val="22"/>
          <w:szCs w:val="22"/>
        </w:rPr>
        <w:t>l</w:t>
      </w:r>
      <w:r w:rsidRPr="00C37B9E">
        <w:rPr>
          <w:rFonts w:ascii="Arial" w:eastAsia="Arial" w:hAnsi="Arial" w:cs="Arial"/>
          <w:w w:val="105"/>
          <w:sz w:val="22"/>
          <w:szCs w:val="22"/>
        </w:rPr>
        <w:t>a</w:t>
      </w:r>
      <w:r w:rsidRPr="00C37B9E">
        <w:rPr>
          <w:rFonts w:ascii="Arial" w:eastAsia="Arial" w:hAnsi="Arial" w:cs="Arial"/>
          <w:spacing w:val="-4"/>
          <w:w w:val="105"/>
          <w:sz w:val="22"/>
          <w:szCs w:val="22"/>
        </w:rPr>
        <w:t xml:space="preserve"> </w:t>
      </w:r>
      <w:r w:rsidRPr="00C37B9E">
        <w:rPr>
          <w:rFonts w:ascii="Arial" w:eastAsia="Arial" w:hAnsi="Arial" w:cs="Arial"/>
          <w:w w:val="105"/>
          <w:sz w:val="22"/>
          <w:szCs w:val="22"/>
        </w:rPr>
        <w:t>p</w:t>
      </w:r>
      <w:r w:rsidRPr="00C37B9E">
        <w:rPr>
          <w:rFonts w:ascii="Arial" w:eastAsia="Arial" w:hAnsi="Arial" w:cs="Arial"/>
          <w:spacing w:val="-1"/>
          <w:w w:val="105"/>
          <w:sz w:val="22"/>
          <w:szCs w:val="22"/>
        </w:rPr>
        <w:t>r</w:t>
      </w:r>
      <w:r w:rsidRPr="00C37B9E">
        <w:rPr>
          <w:rFonts w:ascii="Arial" w:eastAsia="Arial" w:hAnsi="Arial" w:cs="Arial"/>
          <w:w w:val="105"/>
          <w:sz w:val="22"/>
          <w:szCs w:val="22"/>
        </w:rPr>
        <w:t>opos</w:t>
      </w:r>
      <w:r w:rsidRPr="00C37B9E">
        <w:rPr>
          <w:rFonts w:ascii="Arial" w:eastAsia="Arial" w:hAnsi="Arial" w:cs="Arial"/>
          <w:spacing w:val="1"/>
          <w:w w:val="105"/>
          <w:sz w:val="22"/>
          <w:szCs w:val="22"/>
        </w:rPr>
        <w:t>i</w:t>
      </w:r>
      <w:r w:rsidRPr="00C37B9E">
        <w:rPr>
          <w:rFonts w:ascii="Arial" w:eastAsia="Arial" w:hAnsi="Arial" w:cs="Arial"/>
          <w:spacing w:val="2"/>
          <w:w w:val="105"/>
          <w:sz w:val="22"/>
          <w:szCs w:val="22"/>
        </w:rPr>
        <w:t>c</w:t>
      </w:r>
      <w:r w:rsidRPr="00C37B9E">
        <w:rPr>
          <w:rFonts w:ascii="Arial" w:eastAsia="Arial" w:hAnsi="Arial" w:cs="Arial"/>
          <w:spacing w:val="1"/>
          <w:w w:val="105"/>
          <w:sz w:val="22"/>
          <w:szCs w:val="22"/>
        </w:rPr>
        <w:t>i</w:t>
      </w:r>
      <w:r w:rsidRPr="00C37B9E">
        <w:rPr>
          <w:rFonts w:ascii="Arial" w:eastAsia="Arial" w:hAnsi="Arial" w:cs="Arial"/>
          <w:w w:val="105"/>
          <w:sz w:val="22"/>
          <w:szCs w:val="22"/>
        </w:rPr>
        <w:t>ó</w:t>
      </w:r>
      <w:r w:rsidRPr="00C37B9E">
        <w:rPr>
          <w:rFonts w:ascii="Arial" w:eastAsia="Arial" w:hAnsi="Arial" w:cs="Arial"/>
          <w:spacing w:val="-3"/>
          <w:w w:val="105"/>
          <w:sz w:val="22"/>
          <w:szCs w:val="22"/>
        </w:rPr>
        <w:t>n</w:t>
      </w:r>
      <w:r w:rsidRPr="00C37B9E">
        <w:rPr>
          <w:rFonts w:ascii="Arial" w:eastAsia="Arial" w:hAnsi="Arial" w:cs="Arial"/>
          <w:w w:val="105"/>
          <w:sz w:val="22"/>
          <w:szCs w:val="22"/>
        </w:rPr>
        <w:t>,</w:t>
      </w:r>
      <w:r w:rsidRPr="00C37B9E">
        <w:rPr>
          <w:rFonts w:ascii="Arial" w:eastAsia="Arial" w:hAnsi="Arial" w:cs="Arial"/>
          <w:spacing w:val="-5"/>
          <w:w w:val="105"/>
          <w:sz w:val="22"/>
          <w:szCs w:val="22"/>
        </w:rPr>
        <w:t xml:space="preserve"> </w:t>
      </w:r>
      <w:r w:rsidRPr="00C37B9E">
        <w:rPr>
          <w:rFonts w:ascii="Arial" w:eastAsia="Arial" w:hAnsi="Arial" w:cs="Arial"/>
          <w:spacing w:val="2"/>
          <w:w w:val="105"/>
          <w:sz w:val="22"/>
          <w:szCs w:val="22"/>
        </w:rPr>
        <w:t>c</w:t>
      </w:r>
      <w:r w:rsidRPr="00C37B9E">
        <w:rPr>
          <w:rFonts w:ascii="Arial" w:eastAsia="Arial" w:hAnsi="Arial" w:cs="Arial"/>
          <w:spacing w:val="-3"/>
          <w:w w:val="105"/>
          <w:sz w:val="22"/>
          <w:szCs w:val="22"/>
        </w:rPr>
        <w:t>o</w:t>
      </w:r>
      <w:r w:rsidRPr="00C37B9E">
        <w:rPr>
          <w:rFonts w:ascii="Arial" w:eastAsia="Arial" w:hAnsi="Arial" w:cs="Arial"/>
          <w:w w:val="105"/>
          <w:sz w:val="22"/>
          <w:szCs w:val="22"/>
        </w:rPr>
        <w:t>n</w:t>
      </w:r>
      <w:r w:rsidRPr="00C37B9E">
        <w:rPr>
          <w:rFonts w:ascii="Arial" w:eastAsia="Arial" w:hAnsi="Arial" w:cs="Arial"/>
          <w:spacing w:val="2"/>
          <w:w w:val="105"/>
          <w:sz w:val="22"/>
          <w:szCs w:val="22"/>
        </w:rPr>
        <w:t>s</w:t>
      </w:r>
      <w:r w:rsidRPr="00C37B9E">
        <w:rPr>
          <w:rFonts w:ascii="Arial" w:eastAsia="Arial" w:hAnsi="Arial" w:cs="Arial"/>
          <w:spacing w:val="1"/>
          <w:w w:val="105"/>
          <w:sz w:val="22"/>
          <w:szCs w:val="22"/>
        </w:rPr>
        <w:t>i</w:t>
      </w:r>
      <w:r w:rsidRPr="00C37B9E">
        <w:rPr>
          <w:rFonts w:ascii="Arial" w:eastAsia="Arial" w:hAnsi="Arial" w:cs="Arial"/>
          <w:w w:val="105"/>
          <w:sz w:val="22"/>
          <w:szCs w:val="22"/>
        </w:rPr>
        <w:t>s</w:t>
      </w:r>
      <w:r w:rsidRPr="00C37B9E">
        <w:rPr>
          <w:rFonts w:ascii="Arial" w:eastAsia="Arial" w:hAnsi="Arial" w:cs="Arial"/>
          <w:spacing w:val="-2"/>
          <w:w w:val="105"/>
          <w:sz w:val="22"/>
          <w:szCs w:val="22"/>
        </w:rPr>
        <w:t>t</w:t>
      </w:r>
      <w:r w:rsidRPr="00C37B9E">
        <w:rPr>
          <w:rFonts w:ascii="Arial" w:eastAsia="Arial" w:hAnsi="Arial" w:cs="Arial"/>
          <w:w w:val="105"/>
          <w:sz w:val="22"/>
          <w:szCs w:val="22"/>
        </w:rPr>
        <w:t>en</w:t>
      </w:r>
      <w:r w:rsidRPr="00C37B9E">
        <w:rPr>
          <w:rFonts w:ascii="Arial" w:eastAsia="Arial" w:hAnsi="Arial" w:cs="Arial"/>
          <w:spacing w:val="-2"/>
          <w:w w:val="105"/>
          <w:sz w:val="22"/>
          <w:szCs w:val="22"/>
        </w:rPr>
        <w:t>t</w:t>
      </w:r>
      <w:r w:rsidRPr="00C37B9E">
        <w:rPr>
          <w:rFonts w:ascii="Arial" w:eastAsia="Arial" w:hAnsi="Arial" w:cs="Arial"/>
          <w:w w:val="105"/>
          <w:sz w:val="22"/>
          <w:szCs w:val="22"/>
        </w:rPr>
        <w:t>es</w:t>
      </w:r>
      <w:r w:rsidRPr="00C37B9E">
        <w:rPr>
          <w:rFonts w:ascii="Arial" w:eastAsia="Arial" w:hAnsi="Arial" w:cs="Arial"/>
          <w:spacing w:val="-5"/>
          <w:w w:val="105"/>
          <w:sz w:val="22"/>
          <w:szCs w:val="22"/>
        </w:rPr>
        <w:t xml:space="preserve"> </w:t>
      </w:r>
      <w:r w:rsidRPr="00C37B9E">
        <w:rPr>
          <w:rFonts w:ascii="Arial" w:eastAsia="Arial" w:hAnsi="Arial" w:cs="Arial"/>
          <w:spacing w:val="2"/>
          <w:w w:val="105"/>
          <w:sz w:val="22"/>
          <w:szCs w:val="22"/>
        </w:rPr>
        <w:t>e</w:t>
      </w:r>
      <w:r w:rsidRPr="00C37B9E">
        <w:rPr>
          <w:rFonts w:ascii="Arial" w:eastAsia="Arial" w:hAnsi="Arial" w:cs="Arial"/>
          <w:spacing w:val="-3"/>
          <w:w w:val="105"/>
          <w:sz w:val="22"/>
          <w:szCs w:val="22"/>
        </w:rPr>
        <w:t>n</w:t>
      </w:r>
      <w:r w:rsidRPr="00C37B9E">
        <w:rPr>
          <w:rFonts w:ascii="Arial" w:eastAsia="Arial" w:hAnsi="Arial" w:cs="Arial"/>
          <w:w w:val="105"/>
          <w:sz w:val="22"/>
          <w:szCs w:val="22"/>
        </w:rPr>
        <w:t>:</w:t>
      </w:r>
    </w:p>
    <w:p w:rsidR="00C37B9E" w:rsidRPr="00C37B9E" w:rsidRDefault="00C37B9E" w:rsidP="00C37B9E">
      <w:pPr>
        <w:widowControl w:val="0"/>
        <w:spacing w:line="240" w:lineRule="atLeast"/>
        <w:jc w:val="both"/>
        <w:rPr>
          <w:rFonts w:ascii="Arial" w:eastAsia="Arial" w:hAnsi="Arial" w:cs="Arial"/>
          <w:bCs/>
          <w:spacing w:val="2"/>
          <w:w w:val="105"/>
          <w:sz w:val="22"/>
          <w:szCs w:val="22"/>
        </w:rPr>
      </w:pPr>
    </w:p>
    <w:p w:rsidR="00C37B9E" w:rsidRPr="00C37B9E" w:rsidRDefault="00C37B9E" w:rsidP="00C37B9E">
      <w:pPr>
        <w:widowControl w:val="0"/>
        <w:tabs>
          <w:tab w:val="left" w:pos="1276"/>
          <w:tab w:val="left" w:pos="1842"/>
          <w:tab w:val="left" w:pos="2771"/>
          <w:tab w:val="left" w:pos="3191"/>
          <w:tab w:val="left" w:pos="4167"/>
          <w:tab w:val="left" w:pos="4549"/>
          <w:tab w:val="left" w:pos="5665"/>
          <w:tab w:val="left" w:pos="6183"/>
          <w:tab w:val="left" w:pos="6551"/>
        </w:tabs>
        <w:spacing w:line="240" w:lineRule="atLeast"/>
        <w:jc w:val="both"/>
        <w:rPr>
          <w:rFonts w:ascii="Arial" w:eastAsia="Arial" w:hAnsi="Arial" w:cs="Arial"/>
          <w:bCs/>
          <w:spacing w:val="2"/>
          <w:w w:val="105"/>
          <w:sz w:val="22"/>
          <w:szCs w:val="22"/>
        </w:rPr>
      </w:pPr>
      <w:r w:rsidRPr="00C37B9E">
        <w:rPr>
          <w:rFonts w:ascii="Arial" w:eastAsia="Arial" w:hAnsi="Arial" w:cs="Arial"/>
          <w:spacing w:val="5"/>
          <w:w w:val="105"/>
          <w:sz w:val="22"/>
          <w:szCs w:val="22"/>
        </w:rPr>
        <w:t>1</w:t>
      </w:r>
      <w:r w:rsidRPr="00C37B9E">
        <w:rPr>
          <w:rFonts w:ascii="Arial" w:eastAsia="Arial" w:hAnsi="Arial" w:cs="Arial"/>
          <w:spacing w:val="8"/>
          <w:w w:val="105"/>
          <w:sz w:val="22"/>
          <w:szCs w:val="22"/>
        </w:rPr>
        <w:t>.</w:t>
      </w:r>
      <w:r w:rsidRPr="00C37B9E">
        <w:rPr>
          <w:rFonts w:ascii="Arial" w:eastAsia="Arial" w:hAnsi="Arial" w:cs="Arial"/>
          <w:spacing w:val="5"/>
          <w:w w:val="105"/>
          <w:sz w:val="22"/>
          <w:szCs w:val="22"/>
        </w:rPr>
        <w:t>1</w:t>
      </w:r>
      <w:r w:rsidRPr="00C37B9E">
        <w:rPr>
          <w:rFonts w:ascii="Arial" w:eastAsia="Arial" w:hAnsi="Arial" w:cs="Arial"/>
          <w:spacing w:val="8"/>
          <w:w w:val="105"/>
          <w:sz w:val="22"/>
          <w:szCs w:val="22"/>
        </w:rPr>
        <w:t>.</w:t>
      </w:r>
      <w:r w:rsidRPr="00C37B9E">
        <w:rPr>
          <w:rFonts w:ascii="Arial" w:eastAsia="Arial" w:hAnsi="Arial" w:cs="Arial"/>
          <w:w w:val="105"/>
          <w:sz w:val="22"/>
          <w:szCs w:val="22"/>
        </w:rPr>
        <w:t xml:space="preserve">- </w:t>
      </w:r>
      <w:r w:rsidRPr="00C37B9E">
        <w:rPr>
          <w:rFonts w:ascii="Arial" w:eastAsia="Arial" w:hAnsi="Arial" w:cs="Arial"/>
          <w:spacing w:val="5"/>
          <w:w w:val="105"/>
          <w:sz w:val="22"/>
          <w:szCs w:val="22"/>
        </w:rPr>
        <w:t>D</w:t>
      </w:r>
      <w:r w:rsidRPr="00C37B9E">
        <w:rPr>
          <w:rFonts w:ascii="Arial" w:eastAsia="Arial" w:hAnsi="Arial" w:cs="Arial"/>
          <w:spacing w:val="7"/>
          <w:w w:val="105"/>
          <w:sz w:val="22"/>
          <w:szCs w:val="22"/>
        </w:rPr>
        <w:t>ocu</w:t>
      </w:r>
      <w:r w:rsidRPr="00C37B9E">
        <w:rPr>
          <w:rFonts w:ascii="Arial" w:eastAsia="Arial" w:hAnsi="Arial" w:cs="Arial"/>
          <w:spacing w:val="6"/>
          <w:w w:val="105"/>
          <w:sz w:val="22"/>
          <w:szCs w:val="22"/>
        </w:rPr>
        <w:t>m</w:t>
      </w:r>
      <w:r w:rsidRPr="00C37B9E">
        <w:rPr>
          <w:rFonts w:ascii="Arial" w:eastAsia="Arial" w:hAnsi="Arial" w:cs="Arial"/>
          <w:spacing w:val="9"/>
          <w:w w:val="105"/>
          <w:sz w:val="22"/>
          <w:szCs w:val="22"/>
        </w:rPr>
        <w:t>e</w:t>
      </w:r>
      <w:r w:rsidRPr="00C37B9E">
        <w:rPr>
          <w:rFonts w:ascii="Arial" w:eastAsia="Arial" w:hAnsi="Arial" w:cs="Arial"/>
          <w:spacing w:val="7"/>
          <w:w w:val="105"/>
          <w:sz w:val="22"/>
          <w:szCs w:val="22"/>
        </w:rPr>
        <w:t>n</w:t>
      </w:r>
      <w:r w:rsidRPr="00C37B9E">
        <w:rPr>
          <w:rFonts w:ascii="Arial" w:eastAsia="Arial" w:hAnsi="Arial" w:cs="Arial"/>
          <w:spacing w:val="6"/>
          <w:w w:val="105"/>
          <w:sz w:val="22"/>
          <w:szCs w:val="22"/>
        </w:rPr>
        <w:t>t</w:t>
      </w:r>
      <w:r w:rsidRPr="00C37B9E">
        <w:rPr>
          <w:rFonts w:ascii="Arial" w:eastAsia="Arial" w:hAnsi="Arial" w:cs="Arial"/>
          <w:w w:val="105"/>
          <w:sz w:val="22"/>
          <w:szCs w:val="22"/>
        </w:rPr>
        <w:t xml:space="preserve">o </w:t>
      </w:r>
      <w:r w:rsidRPr="00C37B9E">
        <w:rPr>
          <w:rFonts w:ascii="Arial" w:eastAsia="Arial" w:hAnsi="Arial" w:cs="Arial"/>
          <w:spacing w:val="5"/>
          <w:w w:val="105"/>
          <w:sz w:val="22"/>
          <w:szCs w:val="22"/>
        </w:rPr>
        <w:t>Na</w:t>
      </w:r>
      <w:r w:rsidRPr="00C37B9E">
        <w:rPr>
          <w:rFonts w:ascii="Arial" w:eastAsia="Arial" w:hAnsi="Arial" w:cs="Arial"/>
          <w:spacing w:val="9"/>
          <w:w w:val="105"/>
          <w:sz w:val="22"/>
          <w:szCs w:val="22"/>
        </w:rPr>
        <w:t>c</w:t>
      </w:r>
      <w:r w:rsidRPr="00C37B9E">
        <w:rPr>
          <w:rFonts w:ascii="Arial" w:eastAsia="Arial" w:hAnsi="Arial" w:cs="Arial"/>
          <w:spacing w:val="8"/>
          <w:w w:val="105"/>
          <w:sz w:val="22"/>
          <w:szCs w:val="22"/>
        </w:rPr>
        <w:t>i</w:t>
      </w:r>
      <w:r w:rsidRPr="00C37B9E">
        <w:rPr>
          <w:rFonts w:ascii="Arial" w:eastAsia="Arial" w:hAnsi="Arial" w:cs="Arial"/>
          <w:spacing w:val="5"/>
          <w:w w:val="105"/>
          <w:sz w:val="22"/>
          <w:szCs w:val="22"/>
        </w:rPr>
        <w:t>o</w:t>
      </w:r>
      <w:r w:rsidRPr="00C37B9E">
        <w:rPr>
          <w:rFonts w:ascii="Arial" w:eastAsia="Arial" w:hAnsi="Arial" w:cs="Arial"/>
          <w:spacing w:val="7"/>
          <w:w w:val="105"/>
          <w:sz w:val="22"/>
          <w:szCs w:val="22"/>
        </w:rPr>
        <w:t>n</w:t>
      </w:r>
      <w:r w:rsidRPr="00C37B9E">
        <w:rPr>
          <w:rFonts w:ascii="Arial" w:eastAsia="Arial" w:hAnsi="Arial" w:cs="Arial"/>
          <w:spacing w:val="5"/>
          <w:w w:val="105"/>
          <w:sz w:val="22"/>
          <w:szCs w:val="22"/>
        </w:rPr>
        <w:t>a</w:t>
      </w:r>
      <w:r w:rsidRPr="00C37B9E">
        <w:rPr>
          <w:rFonts w:ascii="Arial" w:eastAsia="Arial" w:hAnsi="Arial" w:cs="Arial"/>
          <w:w w:val="105"/>
          <w:sz w:val="22"/>
          <w:szCs w:val="22"/>
        </w:rPr>
        <w:t xml:space="preserve">l </w:t>
      </w:r>
      <w:r w:rsidRPr="00C37B9E">
        <w:rPr>
          <w:rFonts w:ascii="Arial" w:eastAsia="Arial" w:hAnsi="Arial" w:cs="Arial"/>
          <w:spacing w:val="7"/>
          <w:w w:val="105"/>
          <w:sz w:val="22"/>
          <w:szCs w:val="22"/>
        </w:rPr>
        <w:t>d</w:t>
      </w:r>
      <w:r w:rsidRPr="00C37B9E">
        <w:rPr>
          <w:rFonts w:ascii="Arial" w:eastAsia="Arial" w:hAnsi="Arial" w:cs="Arial"/>
          <w:w w:val="105"/>
          <w:sz w:val="22"/>
          <w:szCs w:val="22"/>
        </w:rPr>
        <w:t xml:space="preserve">e </w:t>
      </w:r>
      <w:r w:rsidRPr="00C37B9E">
        <w:rPr>
          <w:rFonts w:ascii="Arial" w:eastAsia="Arial" w:hAnsi="Arial" w:cs="Arial"/>
          <w:spacing w:val="8"/>
          <w:w w:val="105"/>
          <w:sz w:val="22"/>
          <w:szCs w:val="22"/>
        </w:rPr>
        <w:t>I</w:t>
      </w:r>
      <w:r w:rsidRPr="00C37B9E">
        <w:rPr>
          <w:rFonts w:ascii="Arial" w:eastAsia="Arial" w:hAnsi="Arial" w:cs="Arial"/>
          <w:spacing w:val="5"/>
          <w:w w:val="105"/>
          <w:sz w:val="22"/>
          <w:szCs w:val="22"/>
        </w:rPr>
        <w:t>d</w:t>
      </w:r>
      <w:r w:rsidRPr="00C37B9E">
        <w:rPr>
          <w:rFonts w:ascii="Arial" w:eastAsia="Arial" w:hAnsi="Arial" w:cs="Arial"/>
          <w:spacing w:val="7"/>
          <w:w w:val="105"/>
          <w:sz w:val="22"/>
          <w:szCs w:val="22"/>
        </w:rPr>
        <w:t>e</w:t>
      </w:r>
      <w:r w:rsidRPr="00C37B9E">
        <w:rPr>
          <w:rFonts w:ascii="Arial" w:eastAsia="Arial" w:hAnsi="Arial" w:cs="Arial"/>
          <w:spacing w:val="9"/>
          <w:w w:val="105"/>
          <w:sz w:val="22"/>
          <w:szCs w:val="22"/>
        </w:rPr>
        <w:t>n</w:t>
      </w:r>
      <w:r w:rsidRPr="00C37B9E">
        <w:rPr>
          <w:rFonts w:ascii="Arial" w:eastAsia="Arial" w:hAnsi="Arial" w:cs="Arial"/>
          <w:spacing w:val="6"/>
          <w:w w:val="105"/>
          <w:sz w:val="22"/>
          <w:szCs w:val="22"/>
        </w:rPr>
        <w:t>t</w:t>
      </w:r>
      <w:r w:rsidRPr="00C37B9E">
        <w:rPr>
          <w:rFonts w:ascii="Arial" w:eastAsia="Arial" w:hAnsi="Arial" w:cs="Arial"/>
          <w:spacing w:val="5"/>
          <w:w w:val="105"/>
          <w:sz w:val="22"/>
          <w:szCs w:val="22"/>
        </w:rPr>
        <w:t>i</w:t>
      </w:r>
      <w:r w:rsidRPr="00C37B9E">
        <w:rPr>
          <w:rFonts w:ascii="Arial" w:eastAsia="Arial" w:hAnsi="Arial" w:cs="Arial"/>
          <w:spacing w:val="7"/>
          <w:w w:val="105"/>
          <w:sz w:val="22"/>
          <w:szCs w:val="22"/>
        </w:rPr>
        <w:t>da</w:t>
      </w:r>
      <w:r w:rsidRPr="00C37B9E">
        <w:rPr>
          <w:rFonts w:ascii="Arial" w:eastAsia="Arial" w:hAnsi="Arial" w:cs="Arial"/>
          <w:w w:val="105"/>
          <w:sz w:val="22"/>
          <w:szCs w:val="22"/>
        </w:rPr>
        <w:t xml:space="preserve">d </w:t>
      </w:r>
      <w:r w:rsidRPr="00C37B9E">
        <w:rPr>
          <w:rFonts w:ascii="Arial" w:eastAsia="Arial" w:hAnsi="Arial" w:cs="Arial"/>
          <w:spacing w:val="6"/>
          <w:w w:val="105"/>
          <w:sz w:val="22"/>
          <w:szCs w:val="22"/>
        </w:rPr>
        <w:t>(</w:t>
      </w:r>
      <w:r w:rsidRPr="00C37B9E">
        <w:rPr>
          <w:rFonts w:ascii="Arial" w:eastAsia="Arial" w:hAnsi="Arial" w:cs="Arial"/>
          <w:w w:val="105"/>
          <w:sz w:val="22"/>
          <w:szCs w:val="22"/>
        </w:rPr>
        <w:t xml:space="preserve">o </w:t>
      </w:r>
      <w:r w:rsidRPr="00C37B9E">
        <w:rPr>
          <w:rFonts w:ascii="Arial" w:eastAsia="Arial" w:hAnsi="Arial" w:cs="Arial"/>
          <w:spacing w:val="7"/>
          <w:w w:val="105"/>
          <w:sz w:val="22"/>
          <w:szCs w:val="22"/>
        </w:rPr>
        <w:t>do</w:t>
      </w:r>
      <w:r w:rsidRPr="00C37B9E">
        <w:rPr>
          <w:rFonts w:ascii="Arial" w:eastAsia="Arial" w:hAnsi="Arial" w:cs="Arial"/>
          <w:spacing w:val="4"/>
          <w:w w:val="105"/>
          <w:sz w:val="22"/>
          <w:szCs w:val="22"/>
        </w:rPr>
        <w:t>c</w:t>
      </w:r>
      <w:r w:rsidRPr="00C37B9E">
        <w:rPr>
          <w:rFonts w:ascii="Arial" w:eastAsia="Arial" w:hAnsi="Arial" w:cs="Arial"/>
          <w:spacing w:val="7"/>
          <w:w w:val="105"/>
          <w:sz w:val="22"/>
          <w:szCs w:val="22"/>
        </w:rPr>
        <w:t>u</w:t>
      </w:r>
      <w:r w:rsidRPr="00C37B9E">
        <w:rPr>
          <w:rFonts w:ascii="Arial" w:eastAsia="Arial" w:hAnsi="Arial" w:cs="Arial"/>
          <w:spacing w:val="8"/>
          <w:w w:val="105"/>
          <w:sz w:val="22"/>
          <w:szCs w:val="22"/>
        </w:rPr>
        <w:t>m</w:t>
      </w:r>
      <w:r w:rsidRPr="00C37B9E">
        <w:rPr>
          <w:rFonts w:ascii="Arial" w:eastAsia="Arial" w:hAnsi="Arial" w:cs="Arial"/>
          <w:spacing w:val="7"/>
          <w:w w:val="105"/>
          <w:sz w:val="22"/>
          <w:szCs w:val="22"/>
        </w:rPr>
        <w:t>en</w:t>
      </w:r>
      <w:r w:rsidRPr="00C37B9E">
        <w:rPr>
          <w:rFonts w:ascii="Arial" w:eastAsia="Arial" w:hAnsi="Arial" w:cs="Arial"/>
          <w:spacing w:val="6"/>
          <w:w w:val="105"/>
          <w:sz w:val="22"/>
          <w:szCs w:val="22"/>
        </w:rPr>
        <w:t>t</w:t>
      </w:r>
      <w:r w:rsidRPr="00C37B9E">
        <w:rPr>
          <w:rFonts w:ascii="Arial" w:eastAsia="Arial" w:hAnsi="Arial" w:cs="Arial"/>
          <w:w w:val="105"/>
          <w:sz w:val="22"/>
          <w:szCs w:val="22"/>
        </w:rPr>
        <w:t xml:space="preserve">o </w:t>
      </w:r>
      <w:r w:rsidRPr="00C37B9E">
        <w:rPr>
          <w:rFonts w:ascii="Arial" w:eastAsia="Arial" w:hAnsi="Arial" w:cs="Arial"/>
          <w:spacing w:val="7"/>
          <w:w w:val="105"/>
          <w:sz w:val="22"/>
          <w:szCs w:val="22"/>
        </w:rPr>
        <w:t>q</w:t>
      </w:r>
      <w:r w:rsidRPr="00C37B9E">
        <w:rPr>
          <w:rFonts w:ascii="Arial" w:eastAsia="Arial" w:hAnsi="Arial" w:cs="Arial"/>
          <w:spacing w:val="5"/>
          <w:w w:val="105"/>
          <w:sz w:val="22"/>
          <w:szCs w:val="22"/>
        </w:rPr>
        <w:t>u</w:t>
      </w:r>
      <w:r w:rsidRPr="00C37B9E">
        <w:rPr>
          <w:rFonts w:ascii="Arial" w:eastAsia="Arial" w:hAnsi="Arial" w:cs="Arial"/>
          <w:w w:val="105"/>
          <w:sz w:val="22"/>
          <w:szCs w:val="22"/>
        </w:rPr>
        <w:t xml:space="preserve">e </w:t>
      </w:r>
      <w:r w:rsidRPr="00C37B9E">
        <w:rPr>
          <w:rFonts w:ascii="Arial" w:eastAsia="Arial" w:hAnsi="Arial" w:cs="Arial"/>
          <w:spacing w:val="10"/>
          <w:w w:val="105"/>
          <w:sz w:val="22"/>
          <w:szCs w:val="22"/>
        </w:rPr>
        <w:t>l</w:t>
      </w:r>
      <w:r w:rsidRPr="00C37B9E">
        <w:rPr>
          <w:rFonts w:ascii="Arial" w:eastAsia="Arial" w:hAnsi="Arial" w:cs="Arial"/>
          <w:w w:val="105"/>
          <w:sz w:val="22"/>
          <w:szCs w:val="22"/>
        </w:rPr>
        <w:t xml:space="preserve">o </w:t>
      </w:r>
      <w:r w:rsidRPr="00C37B9E">
        <w:rPr>
          <w:rFonts w:ascii="Arial" w:eastAsia="Arial" w:hAnsi="Arial" w:cs="Arial"/>
          <w:spacing w:val="7"/>
          <w:w w:val="105"/>
          <w:sz w:val="22"/>
          <w:szCs w:val="22"/>
        </w:rPr>
        <w:t>s</w:t>
      </w:r>
      <w:r w:rsidRPr="00C37B9E">
        <w:rPr>
          <w:rFonts w:ascii="Arial" w:eastAsia="Arial" w:hAnsi="Arial" w:cs="Arial"/>
          <w:spacing w:val="5"/>
          <w:w w:val="105"/>
          <w:sz w:val="22"/>
          <w:szCs w:val="22"/>
        </w:rPr>
        <w:t>u</w:t>
      </w:r>
      <w:r w:rsidRPr="00C37B9E">
        <w:rPr>
          <w:rFonts w:ascii="Arial" w:eastAsia="Arial" w:hAnsi="Arial" w:cs="Arial"/>
          <w:spacing w:val="9"/>
          <w:w w:val="105"/>
          <w:sz w:val="22"/>
          <w:szCs w:val="22"/>
        </w:rPr>
        <w:t>s</w:t>
      </w:r>
      <w:r w:rsidRPr="00C37B9E">
        <w:rPr>
          <w:rFonts w:ascii="Arial" w:eastAsia="Arial" w:hAnsi="Arial" w:cs="Arial"/>
          <w:spacing w:val="6"/>
          <w:w w:val="105"/>
          <w:sz w:val="22"/>
          <w:szCs w:val="22"/>
        </w:rPr>
        <w:t>t</w:t>
      </w:r>
      <w:r w:rsidRPr="00C37B9E">
        <w:rPr>
          <w:rFonts w:ascii="Arial" w:eastAsia="Arial" w:hAnsi="Arial" w:cs="Arial"/>
          <w:spacing w:val="8"/>
          <w:w w:val="105"/>
          <w:sz w:val="22"/>
          <w:szCs w:val="22"/>
        </w:rPr>
        <w:t>i</w:t>
      </w:r>
      <w:r w:rsidRPr="00C37B9E">
        <w:rPr>
          <w:rFonts w:ascii="Arial" w:eastAsia="Arial" w:hAnsi="Arial" w:cs="Arial"/>
          <w:spacing w:val="6"/>
          <w:w w:val="105"/>
          <w:sz w:val="22"/>
          <w:szCs w:val="22"/>
        </w:rPr>
        <w:t>t</w:t>
      </w:r>
      <w:r w:rsidRPr="00C37B9E">
        <w:rPr>
          <w:rFonts w:ascii="Arial" w:eastAsia="Arial" w:hAnsi="Arial" w:cs="Arial"/>
          <w:spacing w:val="9"/>
          <w:w w:val="105"/>
          <w:sz w:val="22"/>
          <w:szCs w:val="22"/>
        </w:rPr>
        <w:t>u</w:t>
      </w:r>
      <w:r w:rsidRPr="00C37B9E">
        <w:rPr>
          <w:rFonts w:ascii="Arial" w:eastAsia="Arial" w:hAnsi="Arial" w:cs="Arial"/>
          <w:spacing w:val="4"/>
          <w:w w:val="105"/>
          <w:sz w:val="22"/>
          <w:szCs w:val="22"/>
        </w:rPr>
        <w:t>y</w:t>
      </w:r>
      <w:r w:rsidRPr="00C37B9E">
        <w:rPr>
          <w:rFonts w:ascii="Arial" w:eastAsia="Arial" w:hAnsi="Arial" w:cs="Arial"/>
          <w:w w:val="105"/>
          <w:sz w:val="22"/>
          <w:szCs w:val="22"/>
        </w:rPr>
        <w:t>a</w:t>
      </w:r>
      <w:r w:rsidRPr="00C37B9E">
        <w:rPr>
          <w:rFonts w:ascii="Arial" w:eastAsia="Arial" w:hAnsi="Arial" w:cs="Arial"/>
          <w:w w:val="104"/>
          <w:sz w:val="22"/>
          <w:szCs w:val="22"/>
        </w:rPr>
        <w:t xml:space="preserve"> </w:t>
      </w:r>
      <w:r w:rsidRPr="00C37B9E">
        <w:rPr>
          <w:rFonts w:ascii="Arial" w:eastAsia="Arial" w:hAnsi="Arial" w:cs="Arial"/>
          <w:spacing w:val="6"/>
          <w:w w:val="105"/>
          <w:sz w:val="22"/>
          <w:szCs w:val="22"/>
        </w:rPr>
        <w:t>r</w:t>
      </w:r>
      <w:r w:rsidRPr="00C37B9E">
        <w:rPr>
          <w:rFonts w:ascii="Arial" w:eastAsia="Arial" w:hAnsi="Arial" w:cs="Arial"/>
          <w:spacing w:val="5"/>
          <w:w w:val="105"/>
          <w:sz w:val="22"/>
          <w:szCs w:val="22"/>
        </w:rPr>
        <w:t>e</w:t>
      </w:r>
      <w:r w:rsidRPr="00C37B9E">
        <w:rPr>
          <w:rFonts w:ascii="Arial" w:eastAsia="Arial" w:hAnsi="Arial" w:cs="Arial"/>
          <w:spacing w:val="7"/>
          <w:w w:val="105"/>
          <w:sz w:val="22"/>
          <w:szCs w:val="22"/>
        </w:rPr>
        <w:t>g</w:t>
      </w:r>
      <w:r w:rsidRPr="00C37B9E">
        <w:rPr>
          <w:rFonts w:ascii="Arial" w:eastAsia="Arial" w:hAnsi="Arial" w:cs="Arial"/>
          <w:spacing w:val="8"/>
          <w:w w:val="105"/>
          <w:sz w:val="22"/>
          <w:szCs w:val="22"/>
        </w:rPr>
        <w:t>l</w:t>
      </w:r>
      <w:r w:rsidRPr="00C37B9E">
        <w:rPr>
          <w:rFonts w:ascii="Arial" w:eastAsia="Arial" w:hAnsi="Arial" w:cs="Arial"/>
          <w:spacing w:val="5"/>
          <w:w w:val="105"/>
          <w:sz w:val="22"/>
          <w:szCs w:val="22"/>
        </w:rPr>
        <w:t>a</w:t>
      </w:r>
      <w:r w:rsidRPr="00C37B9E">
        <w:rPr>
          <w:rFonts w:ascii="Arial" w:eastAsia="Arial" w:hAnsi="Arial" w:cs="Arial"/>
          <w:spacing w:val="8"/>
          <w:w w:val="105"/>
          <w:sz w:val="22"/>
          <w:szCs w:val="22"/>
        </w:rPr>
        <w:t>m</w:t>
      </w:r>
      <w:r w:rsidRPr="00C37B9E">
        <w:rPr>
          <w:rFonts w:ascii="Arial" w:eastAsia="Arial" w:hAnsi="Arial" w:cs="Arial"/>
          <w:spacing w:val="7"/>
          <w:w w:val="105"/>
          <w:sz w:val="22"/>
          <w:szCs w:val="22"/>
        </w:rPr>
        <w:t>en</w:t>
      </w:r>
      <w:r w:rsidRPr="00C37B9E">
        <w:rPr>
          <w:rFonts w:ascii="Arial" w:eastAsia="Arial" w:hAnsi="Arial" w:cs="Arial"/>
          <w:spacing w:val="6"/>
          <w:w w:val="105"/>
          <w:sz w:val="22"/>
          <w:szCs w:val="22"/>
        </w:rPr>
        <w:t>t</w:t>
      </w:r>
      <w:r w:rsidRPr="00C37B9E">
        <w:rPr>
          <w:rFonts w:ascii="Arial" w:eastAsia="Arial" w:hAnsi="Arial" w:cs="Arial"/>
          <w:spacing w:val="7"/>
          <w:w w:val="105"/>
          <w:sz w:val="22"/>
          <w:szCs w:val="22"/>
        </w:rPr>
        <w:t>a</w:t>
      </w:r>
      <w:r w:rsidRPr="00C37B9E">
        <w:rPr>
          <w:rFonts w:ascii="Arial" w:eastAsia="Arial" w:hAnsi="Arial" w:cs="Arial"/>
          <w:spacing w:val="6"/>
          <w:w w:val="105"/>
          <w:sz w:val="22"/>
          <w:szCs w:val="22"/>
        </w:rPr>
        <w:t>r</w:t>
      </w:r>
      <w:r w:rsidRPr="00C37B9E">
        <w:rPr>
          <w:rFonts w:ascii="Arial" w:eastAsia="Arial" w:hAnsi="Arial" w:cs="Arial"/>
          <w:spacing w:val="8"/>
          <w:w w:val="105"/>
          <w:sz w:val="22"/>
          <w:szCs w:val="22"/>
        </w:rPr>
        <w:t>i</w:t>
      </w:r>
      <w:r w:rsidRPr="00C37B9E">
        <w:rPr>
          <w:rFonts w:ascii="Arial" w:eastAsia="Arial" w:hAnsi="Arial" w:cs="Arial"/>
          <w:spacing w:val="5"/>
          <w:w w:val="105"/>
          <w:sz w:val="22"/>
          <w:szCs w:val="22"/>
        </w:rPr>
        <w:t>a</w:t>
      </w:r>
      <w:r w:rsidRPr="00C37B9E">
        <w:rPr>
          <w:rFonts w:ascii="Arial" w:eastAsia="Arial" w:hAnsi="Arial" w:cs="Arial"/>
          <w:spacing w:val="8"/>
          <w:w w:val="105"/>
          <w:sz w:val="22"/>
          <w:szCs w:val="22"/>
        </w:rPr>
        <w:t>m</w:t>
      </w:r>
      <w:r w:rsidRPr="00C37B9E">
        <w:rPr>
          <w:rFonts w:ascii="Arial" w:eastAsia="Arial" w:hAnsi="Arial" w:cs="Arial"/>
          <w:spacing w:val="7"/>
          <w:w w:val="105"/>
          <w:sz w:val="22"/>
          <w:szCs w:val="22"/>
        </w:rPr>
        <w:t>en</w:t>
      </w:r>
      <w:r w:rsidRPr="00C37B9E">
        <w:rPr>
          <w:rFonts w:ascii="Arial" w:eastAsia="Arial" w:hAnsi="Arial" w:cs="Arial"/>
          <w:spacing w:val="6"/>
          <w:w w:val="105"/>
          <w:sz w:val="22"/>
          <w:szCs w:val="22"/>
        </w:rPr>
        <w:t>t</w:t>
      </w:r>
      <w:r w:rsidRPr="00C37B9E">
        <w:rPr>
          <w:rFonts w:ascii="Arial" w:eastAsia="Arial" w:hAnsi="Arial" w:cs="Arial"/>
          <w:spacing w:val="7"/>
          <w:w w:val="105"/>
          <w:sz w:val="22"/>
          <w:szCs w:val="22"/>
        </w:rPr>
        <w:t>e</w:t>
      </w:r>
      <w:r w:rsidRPr="00C37B9E">
        <w:rPr>
          <w:rFonts w:ascii="Arial" w:eastAsia="Arial" w:hAnsi="Arial" w:cs="Arial"/>
          <w:w w:val="105"/>
          <w:sz w:val="22"/>
          <w:szCs w:val="22"/>
        </w:rPr>
        <w:t>)</w:t>
      </w:r>
      <w:r w:rsidRPr="00C37B9E">
        <w:rPr>
          <w:rFonts w:ascii="Arial" w:eastAsia="Arial" w:hAnsi="Arial" w:cs="Arial"/>
          <w:spacing w:val="9"/>
          <w:w w:val="105"/>
          <w:sz w:val="22"/>
          <w:szCs w:val="22"/>
        </w:rPr>
        <w:t xml:space="preserve"> </w:t>
      </w:r>
      <w:r w:rsidRPr="00C37B9E">
        <w:rPr>
          <w:rFonts w:ascii="Arial" w:eastAsia="Arial" w:hAnsi="Arial" w:cs="Arial"/>
          <w:spacing w:val="7"/>
          <w:w w:val="105"/>
          <w:sz w:val="22"/>
          <w:szCs w:val="22"/>
        </w:rPr>
        <w:t>e</w:t>
      </w:r>
      <w:r w:rsidRPr="00C37B9E">
        <w:rPr>
          <w:rFonts w:ascii="Arial" w:eastAsia="Arial" w:hAnsi="Arial" w:cs="Arial"/>
          <w:w w:val="105"/>
          <w:sz w:val="22"/>
          <w:szCs w:val="22"/>
        </w:rPr>
        <w:t>n</w:t>
      </w:r>
      <w:r w:rsidRPr="00C37B9E">
        <w:rPr>
          <w:rFonts w:ascii="Arial" w:eastAsia="Arial" w:hAnsi="Arial" w:cs="Arial"/>
          <w:spacing w:val="9"/>
          <w:w w:val="105"/>
          <w:sz w:val="22"/>
          <w:szCs w:val="22"/>
        </w:rPr>
        <w:t xml:space="preserve"> </w:t>
      </w:r>
      <w:r w:rsidRPr="00C37B9E">
        <w:rPr>
          <w:rFonts w:ascii="Arial" w:eastAsia="Arial" w:hAnsi="Arial" w:cs="Arial"/>
          <w:spacing w:val="5"/>
          <w:w w:val="105"/>
          <w:sz w:val="22"/>
          <w:szCs w:val="22"/>
        </w:rPr>
        <w:t>e</w:t>
      </w:r>
      <w:r w:rsidRPr="00C37B9E">
        <w:rPr>
          <w:rFonts w:ascii="Arial" w:eastAsia="Arial" w:hAnsi="Arial" w:cs="Arial"/>
          <w:w w:val="105"/>
          <w:sz w:val="22"/>
          <w:szCs w:val="22"/>
        </w:rPr>
        <w:t>l</w:t>
      </w:r>
      <w:r w:rsidRPr="00C37B9E">
        <w:rPr>
          <w:rFonts w:ascii="Arial" w:eastAsia="Arial" w:hAnsi="Arial" w:cs="Arial"/>
          <w:spacing w:val="7"/>
          <w:w w:val="105"/>
          <w:sz w:val="22"/>
          <w:szCs w:val="22"/>
        </w:rPr>
        <w:t xml:space="preserve"> </w:t>
      </w:r>
      <w:r w:rsidRPr="00C37B9E">
        <w:rPr>
          <w:rFonts w:ascii="Arial" w:eastAsia="Arial" w:hAnsi="Arial" w:cs="Arial"/>
          <w:spacing w:val="9"/>
          <w:w w:val="105"/>
          <w:sz w:val="22"/>
          <w:szCs w:val="22"/>
        </w:rPr>
        <w:t>c</w:t>
      </w:r>
      <w:r w:rsidRPr="00C37B9E">
        <w:rPr>
          <w:rFonts w:ascii="Arial" w:eastAsia="Arial" w:hAnsi="Arial" w:cs="Arial"/>
          <w:spacing w:val="7"/>
          <w:w w:val="105"/>
          <w:sz w:val="22"/>
          <w:szCs w:val="22"/>
        </w:rPr>
        <w:t>as</w:t>
      </w:r>
      <w:r w:rsidRPr="00C37B9E">
        <w:rPr>
          <w:rFonts w:ascii="Arial" w:eastAsia="Arial" w:hAnsi="Arial" w:cs="Arial"/>
          <w:w w:val="105"/>
          <w:sz w:val="22"/>
          <w:szCs w:val="22"/>
        </w:rPr>
        <w:t>o</w:t>
      </w:r>
      <w:r w:rsidRPr="00C37B9E">
        <w:rPr>
          <w:rFonts w:ascii="Arial" w:eastAsia="Arial" w:hAnsi="Arial" w:cs="Arial"/>
          <w:spacing w:val="7"/>
          <w:w w:val="105"/>
          <w:sz w:val="22"/>
          <w:szCs w:val="22"/>
        </w:rPr>
        <w:t xml:space="preserve"> d</w:t>
      </w:r>
      <w:r w:rsidRPr="00C37B9E">
        <w:rPr>
          <w:rFonts w:ascii="Arial" w:eastAsia="Arial" w:hAnsi="Arial" w:cs="Arial"/>
          <w:w w:val="105"/>
          <w:sz w:val="22"/>
          <w:szCs w:val="22"/>
        </w:rPr>
        <w:t>e</w:t>
      </w:r>
      <w:r w:rsidRPr="00C37B9E">
        <w:rPr>
          <w:rFonts w:ascii="Arial" w:eastAsia="Arial" w:hAnsi="Arial" w:cs="Arial"/>
          <w:spacing w:val="7"/>
          <w:w w:val="105"/>
          <w:sz w:val="22"/>
          <w:szCs w:val="22"/>
        </w:rPr>
        <w:t xml:space="preserve"> </w:t>
      </w:r>
      <w:r w:rsidRPr="00C37B9E">
        <w:rPr>
          <w:rFonts w:ascii="Arial" w:eastAsia="Arial" w:hAnsi="Arial" w:cs="Arial"/>
          <w:spacing w:val="7"/>
          <w:w w:val="105"/>
          <w:sz w:val="22"/>
          <w:szCs w:val="22"/>
          <w:u w:val="single"/>
        </w:rPr>
        <w:t>pe</w:t>
      </w:r>
      <w:r w:rsidRPr="00C37B9E">
        <w:rPr>
          <w:rFonts w:ascii="Arial" w:eastAsia="Arial" w:hAnsi="Arial" w:cs="Arial"/>
          <w:spacing w:val="4"/>
          <w:w w:val="105"/>
          <w:sz w:val="22"/>
          <w:szCs w:val="22"/>
          <w:u w:val="single"/>
        </w:rPr>
        <w:t>r</w:t>
      </w:r>
      <w:r w:rsidRPr="00C37B9E">
        <w:rPr>
          <w:rFonts w:ascii="Arial" w:eastAsia="Arial" w:hAnsi="Arial" w:cs="Arial"/>
          <w:w w:val="105"/>
          <w:sz w:val="22"/>
          <w:szCs w:val="22"/>
          <w:u w:val="single"/>
        </w:rPr>
        <w:t>s</w:t>
      </w:r>
      <w:r w:rsidRPr="00C37B9E">
        <w:rPr>
          <w:rFonts w:ascii="Arial" w:eastAsia="Arial" w:hAnsi="Arial" w:cs="Arial"/>
          <w:spacing w:val="7"/>
          <w:w w:val="105"/>
          <w:sz w:val="22"/>
          <w:szCs w:val="22"/>
          <w:u w:val="single"/>
        </w:rPr>
        <w:t>on</w:t>
      </w:r>
      <w:r w:rsidRPr="00C37B9E">
        <w:rPr>
          <w:rFonts w:ascii="Arial" w:eastAsia="Arial" w:hAnsi="Arial" w:cs="Arial"/>
          <w:spacing w:val="5"/>
          <w:w w:val="105"/>
          <w:sz w:val="22"/>
          <w:szCs w:val="22"/>
          <w:u w:val="single"/>
        </w:rPr>
        <w:t>a</w:t>
      </w:r>
      <w:r w:rsidRPr="00C37B9E">
        <w:rPr>
          <w:rFonts w:ascii="Arial" w:eastAsia="Arial" w:hAnsi="Arial" w:cs="Arial"/>
          <w:w w:val="105"/>
          <w:sz w:val="22"/>
          <w:szCs w:val="22"/>
          <w:u w:val="single"/>
        </w:rPr>
        <w:t>s</w:t>
      </w:r>
      <w:r w:rsidRPr="00C37B9E">
        <w:rPr>
          <w:rFonts w:ascii="Arial" w:eastAsia="Arial" w:hAnsi="Arial" w:cs="Arial"/>
          <w:spacing w:val="9"/>
          <w:w w:val="105"/>
          <w:sz w:val="22"/>
          <w:szCs w:val="22"/>
          <w:u w:val="single"/>
        </w:rPr>
        <w:t xml:space="preserve"> físicas</w:t>
      </w:r>
      <w:r w:rsidRPr="00C37B9E">
        <w:rPr>
          <w:rFonts w:ascii="Arial" w:eastAsia="Arial" w:hAnsi="Arial" w:cs="Arial"/>
          <w:spacing w:val="9"/>
          <w:w w:val="105"/>
          <w:sz w:val="22"/>
          <w:szCs w:val="22"/>
        </w:rPr>
        <w:t xml:space="preserve"> </w:t>
      </w:r>
      <w:r w:rsidRPr="00C37B9E">
        <w:rPr>
          <w:rFonts w:ascii="Arial" w:eastAsia="Arial" w:hAnsi="Arial" w:cs="Arial"/>
          <w:w w:val="105"/>
          <w:sz w:val="22"/>
          <w:szCs w:val="22"/>
        </w:rPr>
        <w:t>o</w:t>
      </w:r>
      <w:r w:rsidRPr="00C37B9E">
        <w:rPr>
          <w:rFonts w:ascii="Arial" w:eastAsia="Arial" w:hAnsi="Arial" w:cs="Arial"/>
          <w:spacing w:val="7"/>
          <w:w w:val="105"/>
          <w:sz w:val="22"/>
          <w:szCs w:val="22"/>
        </w:rPr>
        <w:t xml:space="preserve"> </w:t>
      </w:r>
      <w:r w:rsidRPr="00C37B9E">
        <w:rPr>
          <w:rFonts w:ascii="Arial" w:eastAsia="Arial" w:hAnsi="Arial" w:cs="Arial"/>
          <w:spacing w:val="5"/>
          <w:w w:val="105"/>
          <w:sz w:val="22"/>
          <w:szCs w:val="22"/>
        </w:rPr>
        <w:t>e</w:t>
      </w:r>
      <w:r w:rsidRPr="00C37B9E">
        <w:rPr>
          <w:rFonts w:ascii="Arial" w:eastAsia="Arial" w:hAnsi="Arial" w:cs="Arial"/>
          <w:spacing w:val="8"/>
          <w:w w:val="105"/>
          <w:sz w:val="22"/>
          <w:szCs w:val="22"/>
        </w:rPr>
        <w:t>m</w:t>
      </w:r>
      <w:r w:rsidRPr="00C37B9E">
        <w:rPr>
          <w:rFonts w:ascii="Arial" w:eastAsia="Arial" w:hAnsi="Arial" w:cs="Arial"/>
          <w:spacing w:val="7"/>
          <w:w w:val="105"/>
          <w:sz w:val="22"/>
          <w:szCs w:val="22"/>
        </w:rPr>
        <w:t>p</w:t>
      </w:r>
      <w:r w:rsidRPr="00C37B9E">
        <w:rPr>
          <w:rFonts w:ascii="Arial" w:eastAsia="Arial" w:hAnsi="Arial" w:cs="Arial"/>
          <w:spacing w:val="6"/>
          <w:w w:val="105"/>
          <w:sz w:val="22"/>
          <w:szCs w:val="22"/>
        </w:rPr>
        <w:t>r</w:t>
      </w:r>
      <w:r w:rsidRPr="00C37B9E">
        <w:rPr>
          <w:rFonts w:ascii="Arial" w:eastAsia="Arial" w:hAnsi="Arial" w:cs="Arial"/>
          <w:spacing w:val="5"/>
          <w:w w:val="105"/>
          <w:sz w:val="22"/>
          <w:szCs w:val="22"/>
        </w:rPr>
        <w:t>e</w:t>
      </w:r>
      <w:r w:rsidRPr="00C37B9E">
        <w:rPr>
          <w:rFonts w:ascii="Arial" w:eastAsia="Arial" w:hAnsi="Arial" w:cs="Arial"/>
          <w:spacing w:val="9"/>
          <w:w w:val="105"/>
          <w:sz w:val="22"/>
          <w:szCs w:val="22"/>
        </w:rPr>
        <w:t>s</w:t>
      </w:r>
      <w:r w:rsidRPr="00C37B9E">
        <w:rPr>
          <w:rFonts w:ascii="Arial" w:eastAsia="Arial" w:hAnsi="Arial" w:cs="Arial"/>
          <w:spacing w:val="7"/>
          <w:w w:val="105"/>
          <w:sz w:val="22"/>
          <w:szCs w:val="22"/>
        </w:rPr>
        <w:t>a</w:t>
      </w:r>
      <w:r w:rsidRPr="00C37B9E">
        <w:rPr>
          <w:rFonts w:ascii="Arial" w:eastAsia="Arial" w:hAnsi="Arial" w:cs="Arial"/>
          <w:spacing w:val="6"/>
          <w:w w:val="105"/>
          <w:sz w:val="22"/>
          <w:szCs w:val="22"/>
        </w:rPr>
        <w:t>r</w:t>
      </w:r>
      <w:r w:rsidRPr="00C37B9E">
        <w:rPr>
          <w:rFonts w:ascii="Arial" w:eastAsia="Arial" w:hAnsi="Arial" w:cs="Arial"/>
          <w:spacing w:val="8"/>
          <w:w w:val="105"/>
          <w:sz w:val="22"/>
          <w:szCs w:val="22"/>
        </w:rPr>
        <w:t>i</w:t>
      </w:r>
      <w:r w:rsidRPr="00C37B9E">
        <w:rPr>
          <w:rFonts w:ascii="Arial" w:eastAsia="Arial" w:hAnsi="Arial" w:cs="Arial"/>
          <w:spacing w:val="5"/>
          <w:w w:val="105"/>
          <w:sz w:val="22"/>
          <w:szCs w:val="22"/>
        </w:rPr>
        <w:t>o</w:t>
      </w:r>
      <w:r w:rsidRPr="00C37B9E">
        <w:rPr>
          <w:rFonts w:ascii="Arial" w:eastAsia="Arial" w:hAnsi="Arial" w:cs="Arial"/>
          <w:w w:val="105"/>
          <w:sz w:val="22"/>
          <w:szCs w:val="22"/>
        </w:rPr>
        <w:t>s</w:t>
      </w:r>
      <w:r w:rsidRPr="00C37B9E">
        <w:rPr>
          <w:rFonts w:ascii="Arial" w:eastAsia="Arial" w:hAnsi="Arial" w:cs="Arial"/>
          <w:spacing w:val="7"/>
          <w:w w:val="105"/>
          <w:sz w:val="22"/>
          <w:szCs w:val="22"/>
        </w:rPr>
        <w:t xml:space="preserve"> </w:t>
      </w:r>
      <w:r w:rsidRPr="00C37B9E">
        <w:rPr>
          <w:rFonts w:ascii="Arial" w:eastAsia="Arial" w:hAnsi="Arial" w:cs="Arial"/>
          <w:spacing w:val="10"/>
          <w:w w:val="105"/>
          <w:sz w:val="22"/>
          <w:szCs w:val="22"/>
        </w:rPr>
        <w:t>i</w:t>
      </w:r>
      <w:r w:rsidRPr="00C37B9E">
        <w:rPr>
          <w:rFonts w:ascii="Arial" w:eastAsia="Arial" w:hAnsi="Arial" w:cs="Arial"/>
          <w:spacing w:val="5"/>
          <w:w w:val="105"/>
          <w:sz w:val="22"/>
          <w:szCs w:val="22"/>
        </w:rPr>
        <w:t>nd</w:t>
      </w:r>
      <w:r w:rsidRPr="00C37B9E">
        <w:rPr>
          <w:rFonts w:ascii="Arial" w:eastAsia="Arial" w:hAnsi="Arial" w:cs="Arial"/>
          <w:spacing w:val="8"/>
          <w:w w:val="105"/>
          <w:sz w:val="22"/>
          <w:szCs w:val="22"/>
        </w:rPr>
        <w:t>i</w:t>
      </w:r>
      <w:r w:rsidRPr="00C37B9E">
        <w:rPr>
          <w:rFonts w:ascii="Arial" w:eastAsia="Arial" w:hAnsi="Arial" w:cs="Arial"/>
          <w:spacing w:val="7"/>
          <w:w w:val="105"/>
          <w:sz w:val="22"/>
          <w:szCs w:val="22"/>
        </w:rPr>
        <w:t>v</w:t>
      </w:r>
      <w:r w:rsidRPr="00C37B9E">
        <w:rPr>
          <w:rFonts w:ascii="Arial" w:eastAsia="Arial" w:hAnsi="Arial" w:cs="Arial"/>
          <w:spacing w:val="8"/>
          <w:w w:val="105"/>
          <w:sz w:val="22"/>
          <w:szCs w:val="22"/>
        </w:rPr>
        <w:t>i</w:t>
      </w:r>
      <w:r w:rsidRPr="00C37B9E">
        <w:rPr>
          <w:rFonts w:ascii="Arial" w:eastAsia="Arial" w:hAnsi="Arial" w:cs="Arial"/>
          <w:spacing w:val="7"/>
          <w:w w:val="105"/>
          <w:sz w:val="22"/>
          <w:szCs w:val="22"/>
        </w:rPr>
        <w:t>du</w:t>
      </w:r>
      <w:r w:rsidRPr="00C37B9E">
        <w:rPr>
          <w:rFonts w:ascii="Arial" w:eastAsia="Arial" w:hAnsi="Arial" w:cs="Arial"/>
          <w:spacing w:val="5"/>
          <w:w w:val="105"/>
          <w:sz w:val="22"/>
          <w:szCs w:val="22"/>
        </w:rPr>
        <w:t>a</w:t>
      </w:r>
      <w:r w:rsidRPr="00C37B9E">
        <w:rPr>
          <w:rFonts w:ascii="Arial" w:eastAsia="Arial" w:hAnsi="Arial" w:cs="Arial"/>
          <w:spacing w:val="8"/>
          <w:w w:val="105"/>
          <w:sz w:val="22"/>
          <w:szCs w:val="22"/>
        </w:rPr>
        <w:t>l</w:t>
      </w:r>
      <w:r w:rsidRPr="00C37B9E">
        <w:rPr>
          <w:rFonts w:ascii="Arial" w:eastAsia="Arial" w:hAnsi="Arial" w:cs="Arial"/>
          <w:spacing w:val="7"/>
          <w:w w:val="105"/>
          <w:sz w:val="22"/>
          <w:szCs w:val="22"/>
        </w:rPr>
        <w:t>es</w:t>
      </w:r>
      <w:r w:rsidRPr="00C37B9E">
        <w:rPr>
          <w:rFonts w:ascii="Arial" w:eastAsia="Arial" w:hAnsi="Arial" w:cs="Arial"/>
          <w:w w:val="105"/>
          <w:sz w:val="22"/>
          <w:szCs w:val="22"/>
        </w:rPr>
        <w:t>.</w:t>
      </w:r>
    </w:p>
    <w:p w:rsidR="00C37B9E" w:rsidRPr="00C37B9E" w:rsidRDefault="00C37B9E" w:rsidP="00C37B9E">
      <w:pPr>
        <w:widowControl w:val="0"/>
        <w:spacing w:line="240" w:lineRule="atLeast"/>
        <w:jc w:val="both"/>
        <w:rPr>
          <w:rFonts w:ascii="Arial" w:eastAsia="Arial" w:hAnsi="Arial" w:cs="Arial"/>
          <w:bCs/>
          <w:spacing w:val="2"/>
          <w:w w:val="105"/>
          <w:sz w:val="22"/>
          <w:szCs w:val="22"/>
        </w:rPr>
      </w:pPr>
    </w:p>
    <w:p w:rsidR="00C37B9E" w:rsidRPr="00C37B9E" w:rsidRDefault="00C37B9E" w:rsidP="00C37B9E">
      <w:pPr>
        <w:widowControl w:val="0"/>
        <w:spacing w:line="240" w:lineRule="atLeast"/>
        <w:jc w:val="both"/>
        <w:rPr>
          <w:rFonts w:ascii="Arial" w:eastAsia="Arial" w:hAnsi="Arial" w:cs="Arial"/>
          <w:w w:val="105"/>
          <w:sz w:val="22"/>
          <w:szCs w:val="22"/>
        </w:rPr>
      </w:pPr>
      <w:r w:rsidRPr="00C37B9E">
        <w:rPr>
          <w:rFonts w:ascii="Arial" w:eastAsia="Arial" w:hAnsi="Arial" w:cs="Arial"/>
          <w:spacing w:val="5"/>
          <w:w w:val="105"/>
          <w:sz w:val="22"/>
          <w:szCs w:val="22"/>
        </w:rPr>
        <w:t>1</w:t>
      </w:r>
      <w:r w:rsidRPr="00C37B9E">
        <w:rPr>
          <w:rFonts w:ascii="Arial" w:eastAsia="Arial" w:hAnsi="Arial" w:cs="Arial"/>
          <w:spacing w:val="6"/>
          <w:w w:val="105"/>
          <w:sz w:val="22"/>
          <w:szCs w:val="22"/>
        </w:rPr>
        <w:t>.</w:t>
      </w:r>
      <w:r w:rsidRPr="00C37B9E">
        <w:rPr>
          <w:rFonts w:ascii="Arial" w:eastAsia="Arial" w:hAnsi="Arial" w:cs="Arial"/>
          <w:spacing w:val="7"/>
          <w:w w:val="105"/>
          <w:sz w:val="22"/>
          <w:szCs w:val="22"/>
        </w:rPr>
        <w:t>2</w:t>
      </w:r>
      <w:r w:rsidRPr="00C37B9E">
        <w:rPr>
          <w:rFonts w:ascii="Arial" w:eastAsia="Arial" w:hAnsi="Arial" w:cs="Arial"/>
          <w:spacing w:val="3"/>
          <w:w w:val="105"/>
          <w:sz w:val="22"/>
          <w:szCs w:val="22"/>
        </w:rPr>
        <w:t>.</w:t>
      </w:r>
      <w:r w:rsidRPr="00C37B9E">
        <w:rPr>
          <w:rFonts w:ascii="Arial" w:eastAsia="Arial" w:hAnsi="Arial" w:cs="Arial"/>
          <w:w w:val="105"/>
          <w:sz w:val="22"/>
          <w:szCs w:val="22"/>
        </w:rPr>
        <w:t>-</w:t>
      </w:r>
      <w:r w:rsidRPr="00C37B9E">
        <w:rPr>
          <w:rFonts w:ascii="Arial" w:eastAsia="Arial" w:hAnsi="Arial" w:cs="Arial"/>
          <w:spacing w:val="13"/>
          <w:w w:val="105"/>
          <w:sz w:val="22"/>
          <w:szCs w:val="22"/>
        </w:rPr>
        <w:t xml:space="preserve"> </w:t>
      </w:r>
      <w:r w:rsidRPr="00C37B9E">
        <w:rPr>
          <w:rFonts w:ascii="Arial" w:eastAsia="Arial" w:hAnsi="Arial" w:cs="Arial"/>
          <w:spacing w:val="5"/>
          <w:w w:val="105"/>
          <w:sz w:val="22"/>
          <w:szCs w:val="22"/>
        </w:rPr>
        <w:t>S</w:t>
      </w:r>
      <w:r w:rsidRPr="00C37B9E">
        <w:rPr>
          <w:rFonts w:ascii="Arial" w:eastAsia="Arial" w:hAnsi="Arial" w:cs="Arial"/>
          <w:w w:val="105"/>
          <w:sz w:val="22"/>
          <w:szCs w:val="22"/>
        </w:rPr>
        <w:t>i</w:t>
      </w:r>
      <w:r w:rsidRPr="00C37B9E">
        <w:rPr>
          <w:rFonts w:ascii="Arial" w:eastAsia="Arial" w:hAnsi="Arial" w:cs="Arial"/>
          <w:spacing w:val="15"/>
          <w:w w:val="105"/>
          <w:sz w:val="22"/>
          <w:szCs w:val="22"/>
        </w:rPr>
        <w:t xml:space="preserve"> </w:t>
      </w:r>
      <w:r w:rsidRPr="00C37B9E">
        <w:rPr>
          <w:rFonts w:ascii="Arial" w:eastAsia="Arial" w:hAnsi="Arial" w:cs="Arial"/>
          <w:spacing w:val="5"/>
          <w:w w:val="105"/>
          <w:sz w:val="22"/>
          <w:szCs w:val="22"/>
        </w:rPr>
        <w:t>e</w:t>
      </w:r>
      <w:r w:rsidRPr="00C37B9E">
        <w:rPr>
          <w:rFonts w:ascii="Arial" w:eastAsia="Arial" w:hAnsi="Arial" w:cs="Arial"/>
          <w:w w:val="105"/>
          <w:sz w:val="22"/>
          <w:szCs w:val="22"/>
        </w:rPr>
        <w:t>l</w:t>
      </w:r>
      <w:r w:rsidRPr="00C37B9E">
        <w:rPr>
          <w:rFonts w:ascii="Arial" w:eastAsia="Arial" w:hAnsi="Arial" w:cs="Arial"/>
          <w:spacing w:val="15"/>
          <w:w w:val="105"/>
          <w:sz w:val="22"/>
          <w:szCs w:val="22"/>
        </w:rPr>
        <w:t xml:space="preserve"> </w:t>
      </w:r>
      <w:r w:rsidRPr="00C37B9E">
        <w:rPr>
          <w:rFonts w:ascii="Arial" w:eastAsia="Arial" w:hAnsi="Arial" w:cs="Arial"/>
          <w:spacing w:val="3"/>
          <w:w w:val="105"/>
          <w:sz w:val="22"/>
          <w:szCs w:val="22"/>
        </w:rPr>
        <w:t>l</w:t>
      </w:r>
      <w:r w:rsidRPr="00C37B9E">
        <w:rPr>
          <w:rFonts w:ascii="Arial" w:eastAsia="Arial" w:hAnsi="Arial" w:cs="Arial"/>
          <w:spacing w:val="5"/>
          <w:w w:val="105"/>
          <w:sz w:val="22"/>
          <w:szCs w:val="22"/>
        </w:rPr>
        <w:t>i</w:t>
      </w:r>
      <w:r w:rsidRPr="00C37B9E">
        <w:rPr>
          <w:rFonts w:ascii="Arial" w:eastAsia="Arial" w:hAnsi="Arial" w:cs="Arial"/>
          <w:spacing w:val="4"/>
          <w:w w:val="105"/>
          <w:sz w:val="22"/>
          <w:szCs w:val="22"/>
        </w:rPr>
        <w:t>c</w:t>
      </w:r>
      <w:r w:rsidRPr="00C37B9E">
        <w:rPr>
          <w:rFonts w:ascii="Arial" w:eastAsia="Arial" w:hAnsi="Arial" w:cs="Arial"/>
          <w:spacing w:val="8"/>
          <w:w w:val="105"/>
          <w:sz w:val="22"/>
          <w:szCs w:val="22"/>
        </w:rPr>
        <w:t>i</w:t>
      </w:r>
      <w:r w:rsidRPr="00C37B9E">
        <w:rPr>
          <w:rFonts w:ascii="Arial" w:eastAsia="Arial" w:hAnsi="Arial" w:cs="Arial"/>
          <w:spacing w:val="6"/>
          <w:w w:val="105"/>
          <w:sz w:val="22"/>
          <w:szCs w:val="22"/>
        </w:rPr>
        <w:t>t</w:t>
      </w:r>
      <w:r w:rsidRPr="00C37B9E">
        <w:rPr>
          <w:rFonts w:ascii="Arial" w:eastAsia="Arial" w:hAnsi="Arial" w:cs="Arial"/>
          <w:spacing w:val="2"/>
          <w:w w:val="105"/>
          <w:sz w:val="22"/>
          <w:szCs w:val="22"/>
        </w:rPr>
        <w:t>a</w:t>
      </w:r>
      <w:r w:rsidRPr="00C37B9E">
        <w:rPr>
          <w:rFonts w:ascii="Arial" w:eastAsia="Arial" w:hAnsi="Arial" w:cs="Arial"/>
          <w:spacing w:val="5"/>
          <w:w w:val="105"/>
          <w:sz w:val="22"/>
          <w:szCs w:val="22"/>
        </w:rPr>
        <w:t>d</w:t>
      </w:r>
      <w:r w:rsidRPr="00C37B9E">
        <w:rPr>
          <w:rFonts w:ascii="Arial" w:eastAsia="Arial" w:hAnsi="Arial" w:cs="Arial"/>
          <w:spacing w:val="7"/>
          <w:w w:val="105"/>
          <w:sz w:val="22"/>
          <w:szCs w:val="22"/>
        </w:rPr>
        <w:t>o</w:t>
      </w:r>
      <w:r w:rsidRPr="00C37B9E">
        <w:rPr>
          <w:rFonts w:ascii="Arial" w:eastAsia="Arial" w:hAnsi="Arial" w:cs="Arial"/>
          <w:w w:val="105"/>
          <w:sz w:val="22"/>
          <w:szCs w:val="22"/>
        </w:rPr>
        <w:t>r</w:t>
      </w:r>
      <w:r w:rsidRPr="00C37B9E">
        <w:rPr>
          <w:rFonts w:ascii="Arial" w:eastAsia="Arial" w:hAnsi="Arial" w:cs="Arial"/>
          <w:spacing w:val="13"/>
          <w:w w:val="105"/>
          <w:sz w:val="22"/>
          <w:szCs w:val="22"/>
        </w:rPr>
        <w:t xml:space="preserve"> </w:t>
      </w:r>
      <w:r w:rsidRPr="00C37B9E">
        <w:rPr>
          <w:rFonts w:ascii="Arial" w:eastAsia="Arial" w:hAnsi="Arial" w:cs="Arial"/>
          <w:spacing w:val="5"/>
          <w:w w:val="105"/>
          <w:sz w:val="22"/>
          <w:szCs w:val="22"/>
        </w:rPr>
        <w:t>e</w:t>
      </w:r>
      <w:r w:rsidRPr="00C37B9E">
        <w:rPr>
          <w:rFonts w:ascii="Arial" w:eastAsia="Arial" w:hAnsi="Arial" w:cs="Arial"/>
          <w:w w:val="105"/>
          <w:sz w:val="22"/>
          <w:szCs w:val="22"/>
        </w:rPr>
        <w:t>s</w:t>
      </w:r>
      <w:r w:rsidRPr="00C37B9E">
        <w:rPr>
          <w:rFonts w:ascii="Arial" w:eastAsia="Arial" w:hAnsi="Arial" w:cs="Arial"/>
          <w:spacing w:val="16"/>
          <w:w w:val="105"/>
          <w:sz w:val="22"/>
          <w:szCs w:val="22"/>
        </w:rPr>
        <w:t xml:space="preserve"> </w:t>
      </w:r>
      <w:r w:rsidRPr="00C37B9E">
        <w:rPr>
          <w:rFonts w:ascii="Arial" w:eastAsia="Arial" w:hAnsi="Arial" w:cs="Arial"/>
          <w:spacing w:val="5"/>
          <w:w w:val="105"/>
          <w:sz w:val="22"/>
          <w:szCs w:val="22"/>
          <w:u w:val="single" w:color="000000"/>
        </w:rPr>
        <w:t>pe</w:t>
      </w:r>
      <w:r w:rsidRPr="00C37B9E">
        <w:rPr>
          <w:rFonts w:ascii="Arial" w:eastAsia="Arial" w:hAnsi="Arial" w:cs="Arial"/>
          <w:spacing w:val="4"/>
          <w:w w:val="105"/>
          <w:sz w:val="22"/>
          <w:szCs w:val="22"/>
          <w:u w:val="single" w:color="000000"/>
        </w:rPr>
        <w:t>r</w:t>
      </w:r>
      <w:r w:rsidRPr="00C37B9E">
        <w:rPr>
          <w:rFonts w:ascii="Arial" w:eastAsia="Arial" w:hAnsi="Arial" w:cs="Arial"/>
          <w:spacing w:val="7"/>
          <w:w w:val="105"/>
          <w:sz w:val="22"/>
          <w:szCs w:val="22"/>
          <w:u w:val="single" w:color="000000"/>
        </w:rPr>
        <w:t>s</w:t>
      </w:r>
      <w:r w:rsidRPr="00C37B9E">
        <w:rPr>
          <w:rFonts w:ascii="Arial" w:eastAsia="Arial" w:hAnsi="Arial" w:cs="Arial"/>
          <w:spacing w:val="5"/>
          <w:w w:val="105"/>
          <w:sz w:val="22"/>
          <w:szCs w:val="22"/>
          <w:u w:val="single" w:color="000000"/>
        </w:rPr>
        <w:t>o</w:t>
      </w:r>
      <w:r w:rsidRPr="00C37B9E">
        <w:rPr>
          <w:rFonts w:ascii="Arial" w:eastAsia="Arial" w:hAnsi="Arial" w:cs="Arial"/>
          <w:spacing w:val="7"/>
          <w:w w:val="105"/>
          <w:sz w:val="22"/>
          <w:szCs w:val="22"/>
          <w:u w:val="single" w:color="000000"/>
        </w:rPr>
        <w:t>n</w:t>
      </w:r>
      <w:r w:rsidRPr="00C37B9E">
        <w:rPr>
          <w:rFonts w:ascii="Arial" w:eastAsia="Arial" w:hAnsi="Arial" w:cs="Arial"/>
          <w:w w:val="105"/>
          <w:sz w:val="22"/>
          <w:szCs w:val="22"/>
          <w:u w:val="single" w:color="000000"/>
        </w:rPr>
        <w:t>a</w:t>
      </w:r>
      <w:r w:rsidRPr="00C37B9E">
        <w:rPr>
          <w:rFonts w:ascii="Arial" w:eastAsia="Arial" w:hAnsi="Arial" w:cs="Arial"/>
          <w:spacing w:val="14"/>
          <w:w w:val="105"/>
          <w:sz w:val="22"/>
          <w:szCs w:val="22"/>
          <w:u w:val="single" w:color="000000"/>
        </w:rPr>
        <w:t xml:space="preserve"> </w:t>
      </w:r>
      <w:r w:rsidRPr="00C37B9E">
        <w:rPr>
          <w:rFonts w:ascii="Arial" w:eastAsia="Arial" w:hAnsi="Arial" w:cs="Arial"/>
          <w:spacing w:val="3"/>
          <w:w w:val="105"/>
          <w:sz w:val="22"/>
          <w:szCs w:val="22"/>
          <w:u w:val="single" w:color="000000"/>
        </w:rPr>
        <w:t>j</w:t>
      </w:r>
      <w:r w:rsidRPr="00C37B9E">
        <w:rPr>
          <w:rFonts w:ascii="Arial" w:eastAsia="Arial" w:hAnsi="Arial" w:cs="Arial"/>
          <w:spacing w:val="7"/>
          <w:w w:val="105"/>
          <w:sz w:val="22"/>
          <w:szCs w:val="22"/>
          <w:u w:val="single" w:color="000000"/>
        </w:rPr>
        <w:t>u</w:t>
      </w:r>
      <w:r w:rsidRPr="00C37B9E">
        <w:rPr>
          <w:rFonts w:ascii="Arial" w:eastAsia="Arial" w:hAnsi="Arial" w:cs="Arial"/>
          <w:spacing w:val="4"/>
          <w:w w:val="105"/>
          <w:sz w:val="22"/>
          <w:szCs w:val="22"/>
          <w:u w:val="single" w:color="000000"/>
        </w:rPr>
        <w:t>r</w:t>
      </w:r>
      <w:r w:rsidRPr="00C37B9E">
        <w:rPr>
          <w:rFonts w:ascii="Arial" w:eastAsia="Arial" w:hAnsi="Arial" w:cs="Arial"/>
          <w:spacing w:val="6"/>
          <w:w w:val="105"/>
          <w:sz w:val="22"/>
          <w:szCs w:val="22"/>
          <w:u w:val="single" w:color="000000"/>
        </w:rPr>
        <w:t>í</w:t>
      </w:r>
      <w:r w:rsidRPr="00C37B9E">
        <w:rPr>
          <w:rFonts w:ascii="Arial" w:eastAsia="Arial" w:hAnsi="Arial" w:cs="Arial"/>
          <w:spacing w:val="2"/>
          <w:w w:val="105"/>
          <w:sz w:val="22"/>
          <w:szCs w:val="22"/>
          <w:u w:val="single" w:color="000000"/>
        </w:rPr>
        <w:t>d</w:t>
      </w:r>
      <w:r w:rsidRPr="00C37B9E">
        <w:rPr>
          <w:rFonts w:ascii="Arial" w:eastAsia="Arial" w:hAnsi="Arial" w:cs="Arial"/>
          <w:spacing w:val="5"/>
          <w:w w:val="105"/>
          <w:sz w:val="22"/>
          <w:szCs w:val="22"/>
          <w:u w:val="single" w:color="000000"/>
        </w:rPr>
        <w:t>i</w:t>
      </w:r>
      <w:r w:rsidRPr="00C37B9E">
        <w:rPr>
          <w:rFonts w:ascii="Arial" w:eastAsia="Arial" w:hAnsi="Arial" w:cs="Arial"/>
          <w:spacing w:val="7"/>
          <w:w w:val="105"/>
          <w:sz w:val="22"/>
          <w:szCs w:val="22"/>
          <w:u w:val="single" w:color="000000"/>
        </w:rPr>
        <w:t>c</w:t>
      </w:r>
      <w:r w:rsidRPr="00C37B9E">
        <w:rPr>
          <w:rFonts w:ascii="Arial" w:eastAsia="Arial" w:hAnsi="Arial" w:cs="Arial"/>
          <w:spacing w:val="5"/>
          <w:w w:val="105"/>
          <w:sz w:val="22"/>
          <w:szCs w:val="22"/>
          <w:u w:val="single" w:color="000000"/>
        </w:rPr>
        <w:t>a</w:t>
      </w:r>
      <w:r w:rsidRPr="00C37B9E">
        <w:rPr>
          <w:rFonts w:ascii="Arial" w:eastAsia="Arial" w:hAnsi="Arial" w:cs="Arial"/>
          <w:w w:val="105"/>
          <w:sz w:val="22"/>
          <w:szCs w:val="22"/>
          <w:u w:val="single" w:color="000000"/>
        </w:rPr>
        <w:t>,</w:t>
      </w:r>
      <w:r w:rsidRPr="00C37B9E">
        <w:rPr>
          <w:rFonts w:ascii="Arial" w:eastAsia="Arial" w:hAnsi="Arial" w:cs="Arial"/>
          <w:spacing w:val="15"/>
          <w:w w:val="105"/>
          <w:sz w:val="22"/>
          <w:szCs w:val="22"/>
        </w:rPr>
        <w:t xml:space="preserve"> </w:t>
      </w:r>
      <w:r w:rsidRPr="00C37B9E">
        <w:rPr>
          <w:rFonts w:ascii="Arial" w:eastAsia="Arial" w:hAnsi="Arial" w:cs="Arial"/>
          <w:spacing w:val="2"/>
          <w:w w:val="105"/>
          <w:sz w:val="22"/>
          <w:szCs w:val="22"/>
        </w:rPr>
        <w:t>e</w:t>
      </w:r>
      <w:r w:rsidRPr="00C37B9E">
        <w:rPr>
          <w:rFonts w:ascii="Arial" w:eastAsia="Arial" w:hAnsi="Arial" w:cs="Arial"/>
          <w:spacing w:val="4"/>
          <w:w w:val="105"/>
          <w:sz w:val="22"/>
          <w:szCs w:val="22"/>
        </w:rPr>
        <w:t>s</w:t>
      </w:r>
      <w:r w:rsidRPr="00C37B9E">
        <w:rPr>
          <w:rFonts w:ascii="Arial" w:eastAsia="Arial" w:hAnsi="Arial" w:cs="Arial"/>
          <w:spacing w:val="7"/>
          <w:w w:val="105"/>
          <w:sz w:val="22"/>
          <w:szCs w:val="22"/>
        </w:rPr>
        <w:t>c</w:t>
      </w:r>
      <w:r w:rsidRPr="00C37B9E">
        <w:rPr>
          <w:rFonts w:ascii="Arial" w:eastAsia="Arial" w:hAnsi="Arial" w:cs="Arial"/>
          <w:spacing w:val="4"/>
          <w:w w:val="105"/>
          <w:sz w:val="22"/>
          <w:szCs w:val="22"/>
        </w:rPr>
        <w:t>r</w:t>
      </w:r>
      <w:r w:rsidRPr="00C37B9E">
        <w:rPr>
          <w:rFonts w:ascii="Arial" w:eastAsia="Arial" w:hAnsi="Arial" w:cs="Arial"/>
          <w:spacing w:val="5"/>
          <w:w w:val="105"/>
          <w:sz w:val="22"/>
          <w:szCs w:val="22"/>
        </w:rPr>
        <w:t>i</w:t>
      </w:r>
      <w:r w:rsidRPr="00C37B9E">
        <w:rPr>
          <w:rFonts w:ascii="Arial" w:eastAsia="Arial" w:hAnsi="Arial" w:cs="Arial"/>
          <w:spacing w:val="6"/>
          <w:w w:val="105"/>
          <w:sz w:val="22"/>
          <w:szCs w:val="22"/>
        </w:rPr>
        <w:t>t</w:t>
      </w:r>
      <w:r w:rsidRPr="00C37B9E">
        <w:rPr>
          <w:rFonts w:ascii="Arial" w:eastAsia="Arial" w:hAnsi="Arial" w:cs="Arial"/>
          <w:spacing w:val="5"/>
          <w:w w:val="105"/>
          <w:sz w:val="22"/>
          <w:szCs w:val="22"/>
        </w:rPr>
        <w:t>u</w:t>
      </w:r>
      <w:r w:rsidRPr="00C37B9E">
        <w:rPr>
          <w:rFonts w:ascii="Arial" w:eastAsia="Arial" w:hAnsi="Arial" w:cs="Arial"/>
          <w:spacing w:val="6"/>
          <w:w w:val="105"/>
          <w:sz w:val="22"/>
          <w:szCs w:val="22"/>
        </w:rPr>
        <w:t>r</w:t>
      </w:r>
      <w:r w:rsidRPr="00C37B9E">
        <w:rPr>
          <w:rFonts w:ascii="Arial" w:eastAsia="Arial" w:hAnsi="Arial" w:cs="Arial"/>
          <w:w w:val="105"/>
          <w:sz w:val="22"/>
          <w:szCs w:val="22"/>
        </w:rPr>
        <w:t>a</w:t>
      </w:r>
      <w:r w:rsidRPr="00C37B9E">
        <w:rPr>
          <w:rFonts w:ascii="Arial" w:eastAsia="Arial" w:hAnsi="Arial" w:cs="Arial"/>
          <w:spacing w:val="14"/>
          <w:w w:val="105"/>
          <w:sz w:val="22"/>
          <w:szCs w:val="22"/>
        </w:rPr>
        <w:t xml:space="preserve"> </w:t>
      </w:r>
      <w:r w:rsidRPr="00C37B9E">
        <w:rPr>
          <w:rFonts w:ascii="Arial" w:eastAsia="Arial" w:hAnsi="Arial" w:cs="Arial"/>
          <w:spacing w:val="5"/>
          <w:w w:val="105"/>
          <w:sz w:val="22"/>
          <w:szCs w:val="22"/>
        </w:rPr>
        <w:t>d</w:t>
      </w:r>
      <w:r w:rsidRPr="00C37B9E">
        <w:rPr>
          <w:rFonts w:ascii="Arial" w:eastAsia="Arial" w:hAnsi="Arial" w:cs="Arial"/>
          <w:w w:val="105"/>
          <w:sz w:val="22"/>
          <w:szCs w:val="22"/>
        </w:rPr>
        <w:t>e</w:t>
      </w:r>
      <w:r w:rsidRPr="00C37B9E">
        <w:rPr>
          <w:rFonts w:ascii="Arial" w:eastAsia="Arial" w:hAnsi="Arial" w:cs="Arial"/>
          <w:spacing w:val="14"/>
          <w:w w:val="105"/>
          <w:sz w:val="22"/>
          <w:szCs w:val="22"/>
        </w:rPr>
        <w:t xml:space="preserve"> </w:t>
      </w:r>
      <w:r w:rsidRPr="00C37B9E">
        <w:rPr>
          <w:rFonts w:ascii="Arial" w:eastAsia="Arial" w:hAnsi="Arial" w:cs="Arial"/>
          <w:spacing w:val="7"/>
          <w:w w:val="105"/>
          <w:sz w:val="22"/>
          <w:szCs w:val="22"/>
        </w:rPr>
        <w:t>c</w:t>
      </w:r>
      <w:r w:rsidRPr="00C37B9E">
        <w:rPr>
          <w:rFonts w:ascii="Arial" w:eastAsia="Arial" w:hAnsi="Arial" w:cs="Arial"/>
          <w:spacing w:val="5"/>
          <w:w w:val="105"/>
          <w:sz w:val="22"/>
          <w:szCs w:val="22"/>
        </w:rPr>
        <w:t>o</w:t>
      </w:r>
      <w:r w:rsidRPr="00C37B9E">
        <w:rPr>
          <w:rFonts w:ascii="Arial" w:eastAsia="Arial" w:hAnsi="Arial" w:cs="Arial"/>
          <w:spacing w:val="2"/>
          <w:w w:val="105"/>
          <w:sz w:val="22"/>
          <w:szCs w:val="22"/>
        </w:rPr>
        <w:t>n</w:t>
      </w:r>
      <w:r w:rsidRPr="00C37B9E">
        <w:rPr>
          <w:rFonts w:ascii="Arial" w:eastAsia="Arial" w:hAnsi="Arial" w:cs="Arial"/>
          <w:spacing w:val="7"/>
          <w:w w:val="105"/>
          <w:sz w:val="22"/>
          <w:szCs w:val="22"/>
        </w:rPr>
        <w:t>s</w:t>
      </w:r>
      <w:r w:rsidRPr="00C37B9E">
        <w:rPr>
          <w:rFonts w:ascii="Arial" w:eastAsia="Arial" w:hAnsi="Arial" w:cs="Arial"/>
          <w:spacing w:val="3"/>
          <w:w w:val="105"/>
          <w:sz w:val="22"/>
          <w:szCs w:val="22"/>
        </w:rPr>
        <w:t>t</w:t>
      </w:r>
      <w:r w:rsidRPr="00C37B9E">
        <w:rPr>
          <w:rFonts w:ascii="Arial" w:eastAsia="Arial" w:hAnsi="Arial" w:cs="Arial"/>
          <w:spacing w:val="8"/>
          <w:w w:val="105"/>
          <w:sz w:val="22"/>
          <w:szCs w:val="22"/>
        </w:rPr>
        <w:t>i</w:t>
      </w:r>
      <w:r w:rsidRPr="00C37B9E">
        <w:rPr>
          <w:rFonts w:ascii="Arial" w:eastAsia="Arial" w:hAnsi="Arial" w:cs="Arial"/>
          <w:spacing w:val="6"/>
          <w:w w:val="105"/>
          <w:sz w:val="22"/>
          <w:szCs w:val="22"/>
        </w:rPr>
        <w:t>t</w:t>
      </w:r>
      <w:r w:rsidRPr="00C37B9E">
        <w:rPr>
          <w:rFonts w:ascii="Arial" w:eastAsia="Arial" w:hAnsi="Arial" w:cs="Arial"/>
          <w:spacing w:val="2"/>
          <w:w w:val="105"/>
          <w:sz w:val="22"/>
          <w:szCs w:val="22"/>
        </w:rPr>
        <w:t>u</w:t>
      </w:r>
      <w:r w:rsidRPr="00C37B9E">
        <w:rPr>
          <w:rFonts w:ascii="Arial" w:eastAsia="Arial" w:hAnsi="Arial" w:cs="Arial"/>
          <w:spacing w:val="4"/>
          <w:w w:val="105"/>
          <w:sz w:val="22"/>
          <w:szCs w:val="22"/>
        </w:rPr>
        <w:t>c</w:t>
      </w:r>
      <w:r w:rsidRPr="00C37B9E">
        <w:rPr>
          <w:rFonts w:ascii="Arial" w:eastAsia="Arial" w:hAnsi="Arial" w:cs="Arial"/>
          <w:spacing w:val="8"/>
          <w:w w:val="105"/>
          <w:sz w:val="22"/>
          <w:szCs w:val="22"/>
        </w:rPr>
        <w:t>i</w:t>
      </w:r>
      <w:r w:rsidRPr="00C37B9E">
        <w:rPr>
          <w:rFonts w:ascii="Arial" w:eastAsia="Arial" w:hAnsi="Arial" w:cs="Arial"/>
          <w:spacing w:val="5"/>
          <w:w w:val="105"/>
          <w:sz w:val="22"/>
          <w:szCs w:val="22"/>
        </w:rPr>
        <w:t>ó</w:t>
      </w:r>
      <w:r w:rsidRPr="00C37B9E">
        <w:rPr>
          <w:rFonts w:ascii="Arial" w:eastAsia="Arial" w:hAnsi="Arial" w:cs="Arial"/>
          <w:w w:val="105"/>
          <w:sz w:val="22"/>
          <w:szCs w:val="22"/>
        </w:rPr>
        <w:t>n</w:t>
      </w:r>
      <w:r w:rsidRPr="00C37B9E">
        <w:rPr>
          <w:rFonts w:ascii="Arial" w:eastAsia="Arial" w:hAnsi="Arial" w:cs="Arial"/>
          <w:spacing w:val="14"/>
          <w:w w:val="105"/>
          <w:sz w:val="22"/>
          <w:szCs w:val="22"/>
        </w:rPr>
        <w:t xml:space="preserve"> </w:t>
      </w:r>
      <w:r w:rsidRPr="00C37B9E">
        <w:rPr>
          <w:rFonts w:ascii="Arial" w:eastAsia="Arial" w:hAnsi="Arial" w:cs="Arial"/>
          <w:w w:val="105"/>
          <w:sz w:val="22"/>
          <w:szCs w:val="22"/>
        </w:rPr>
        <w:t>o</w:t>
      </w:r>
      <w:r w:rsidRPr="00C37B9E">
        <w:rPr>
          <w:rFonts w:ascii="Arial" w:eastAsia="Arial" w:hAnsi="Arial" w:cs="Arial"/>
          <w:spacing w:val="14"/>
          <w:w w:val="105"/>
          <w:sz w:val="22"/>
          <w:szCs w:val="22"/>
        </w:rPr>
        <w:t xml:space="preserve"> </w:t>
      </w:r>
      <w:r w:rsidRPr="00C37B9E">
        <w:rPr>
          <w:rFonts w:ascii="Arial" w:eastAsia="Arial" w:hAnsi="Arial" w:cs="Arial"/>
          <w:spacing w:val="5"/>
          <w:w w:val="105"/>
          <w:sz w:val="22"/>
          <w:szCs w:val="22"/>
        </w:rPr>
        <w:t>d</w:t>
      </w:r>
      <w:r w:rsidRPr="00C37B9E">
        <w:rPr>
          <w:rFonts w:ascii="Arial" w:eastAsia="Arial" w:hAnsi="Arial" w:cs="Arial"/>
          <w:w w:val="105"/>
          <w:sz w:val="22"/>
          <w:szCs w:val="22"/>
        </w:rPr>
        <w:t>e</w:t>
      </w:r>
      <w:r w:rsidRPr="00C37B9E">
        <w:rPr>
          <w:rFonts w:ascii="Arial" w:eastAsia="Arial" w:hAnsi="Arial" w:cs="Arial"/>
          <w:spacing w:val="14"/>
          <w:w w:val="105"/>
          <w:sz w:val="22"/>
          <w:szCs w:val="22"/>
        </w:rPr>
        <w:t xml:space="preserve"> </w:t>
      </w:r>
      <w:r w:rsidRPr="00C37B9E">
        <w:rPr>
          <w:rFonts w:ascii="Arial" w:eastAsia="Arial" w:hAnsi="Arial" w:cs="Arial"/>
          <w:spacing w:val="6"/>
          <w:w w:val="105"/>
          <w:sz w:val="22"/>
          <w:szCs w:val="22"/>
        </w:rPr>
        <w:t>m</w:t>
      </w:r>
      <w:r w:rsidRPr="00C37B9E">
        <w:rPr>
          <w:rFonts w:ascii="Arial" w:eastAsia="Arial" w:hAnsi="Arial" w:cs="Arial"/>
          <w:spacing w:val="5"/>
          <w:w w:val="105"/>
          <w:sz w:val="22"/>
          <w:szCs w:val="22"/>
        </w:rPr>
        <w:t>od</w:t>
      </w:r>
      <w:r w:rsidRPr="00C37B9E">
        <w:rPr>
          <w:rFonts w:ascii="Arial" w:eastAsia="Arial" w:hAnsi="Arial" w:cs="Arial"/>
          <w:spacing w:val="3"/>
          <w:w w:val="105"/>
          <w:sz w:val="22"/>
          <w:szCs w:val="22"/>
        </w:rPr>
        <w:t>i</w:t>
      </w:r>
      <w:r w:rsidRPr="00C37B9E">
        <w:rPr>
          <w:rFonts w:ascii="Arial" w:eastAsia="Arial" w:hAnsi="Arial" w:cs="Arial"/>
          <w:spacing w:val="6"/>
          <w:w w:val="105"/>
          <w:sz w:val="22"/>
          <w:szCs w:val="22"/>
        </w:rPr>
        <w:t>f</w:t>
      </w:r>
      <w:r w:rsidRPr="00C37B9E">
        <w:rPr>
          <w:rFonts w:ascii="Arial" w:eastAsia="Arial" w:hAnsi="Arial" w:cs="Arial"/>
          <w:spacing w:val="5"/>
          <w:w w:val="105"/>
          <w:sz w:val="22"/>
          <w:szCs w:val="22"/>
        </w:rPr>
        <w:t>i</w:t>
      </w:r>
      <w:r w:rsidRPr="00C37B9E">
        <w:rPr>
          <w:rFonts w:ascii="Arial" w:eastAsia="Arial" w:hAnsi="Arial" w:cs="Arial"/>
          <w:spacing w:val="7"/>
          <w:w w:val="105"/>
          <w:sz w:val="22"/>
          <w:szCs w:val="22"/>
        </w:rPr>
        <w:t>c</w:t>
      </w:r>
      <w:r w:rsidRPr="00C37B9E">
        <w:rPr>
          <w:rFonts w:ascii="Arial" w:eastAsia="Arial" w:hAnsi="Arial" w:cs="Arial"/>
          <w:spacing w:val="2"/>
          <w:w w:val="105"/>
          <w:sz w:val="22"/>
          <w:szCs w:val="22"/>
        </w:rPr>
        <w:t>a</w:t>
      </w:r>
      <w:r w:rsidRPr="00C37B9E">
        <w:rPr>
          <w:rFonts w:ascii="Arial" w:eastAsia="Arial" w:hAnsi="Arial" w:cs="Arial"/>
          <w:spacing w:val="4"/>
          <w:w w:val="105"/>
          <w:sz w:val="22"/>
          <w:szCs w:val="22"/>
        </w:rPr>
        <w:t>c</w:t>
      </w:r>
      <w:r w:rsidRPr="00C37B9E">
        <w:rPr>
          <w:rFonts w:ascii="Arial" w:eastAsia="Arial" w:hAnsi="Arial" w:cs="Arial"/>
          <w:spacing w:val="8"/>
          <w:w w:val="105"/>
          <w:sz w:val="22"/>
          <w:szCs w:val="22"/>
        </w:rPr>
        <w:t>i</w:t>
      </w:r>
      <w:r w:rsidRPr="00C37B9E">
        <w:rPr>
          <w:rFonts w:ascii="Arial" w:eastAsia="Arial" w:hAnsi="Arial" w:cs="Arial"/>
          <w:spacing w:val="5"/>
          <w:w w:val="105"/>
          <w:sz w:val="22"/>
          <w:szCs w:val="22"/>
        </w:rPr>
        <w:t>ó</w:t>
      </w:r>
      <w:r w:rsidRPr="00C37B9E">
        <w:rPr>
          <w:rFonts w:ascii="Arial" w:eastAsia="Arial" w:hAnsi="Arial" w:cs="Arial"/>
          <w:spacing w:val="7"/>
          <w:w w:val="105"/>
          <w:sz w:val="22"/>
          <w:szCs w:val="22"/>
        </w:rPr>
        <w:t>n</w:t>
      </w:r>
      <w:r w:rsidRPr="00C37B9E">
        <w:rPr>
          <w:rFonts w:ascii="Arial" w:eastAsia="Arial" w:hAnsi="Arial" w:cs="Arial"/>
          <w:w w:val="105"/>
          <w:sz w:val="22"/>
          <w:szCs w:val="22"/>
        </w:rPr>
        <w:t>,</w:t>
      </w:r>
      <w:r w:rsidRPr="00C37B9E">
        <w:rPr>
          <w:rFonts w:ascii="Arial" w:eastAsia="Arial" w:hAnsi="Arial" w:cs="Arial"/>
          <w:spacing w:val="13"/>
          <w:w w:val="105"/>
          <w:sz w:val="22"/>
          <w:szCs w:val="22"/>
        </w:rPr>
        <w:t xml:space="preserve"> </w:t>
      </w:r>
      <w:r w:rsidRPr="00C37B9E">
        <w:rPr>
          <w:rFonts w:ascii="Arial" w:eastAsia="Arial" w:hAnsi="Arial" w:cs="Arial"/>
          <w:spacing w:val="5"/>
          <w:w w:val="105"/>
          <w:sz w:val="22"/>
          <w:szCs w:val="22"/>
        </w:rPr>
        <w:t>e</w:t>
      </w:r>
      <w:r w:rsidRPr="00C37B9E">
        <w:rPr>
          <w:rFonts w:ascii="Arial" w:eastAsia="Arial" w:hAnsi="Arial" w:cs="Arial"/>
          <w:w w:val="105"/>
          <w:sz w:val="22"/>
          <w:szCs w:val="22"/>
        </w:rPr>
        <w:t>n</w:t>
      </w:r>
      <w:r w:rsidRPr="00C37B9E">
        <w:rPr>
          <w:rFonts w:ascii="Arial" w:eastAsia="Arial" w:hAnsi="Arial" w:cs="Arial"/>
          <w:spacing w:val="13"/>
          <w:w w:val="105"/>
          <w:sz w:val="22"/>
          <w:szCs w:val="22"/>
        </w:rPr>
        <w:t xml:space="preserve"> </w:t>
      </w:r>
      <w:r w:rsidRPr="00C37B9E">
        <w:rPr>
          <w:rFonts w:ascii="Arial" w:eastAsia="Arial" w:hAnsi="Arial" w:cs="Arial"/>
          <w:spacing w:val="4"/>
          <w:w w:val="105"/>
          <w:sz w:val="22"/>
          <w:szCs w:val="22"/>
        </w:rPr>
        <w:t>s</w:t>
      </w:r>
      <w:r w:rsidRPr="00C37B9E">
        <w:rPr>
          <w:rFonts w:ascii="Arial" w:eastAsia="Arial" w:hAnsi="Arial" w:cs="Arial"/>
          <w:w w:val="105"/>
          <w:sz w:val="22"/>
          <w:szCs w:val="22"/>
        </w:rPr>
        <w:t>u</w:t>
      </w:r>
      <w:r w:rsidRPr="00C37B9E">
        <w:rPr>
          <w:rFonts w:ascii="Arial" w:eastAsia="Arial" w:hAnsi="Arial" w:cs="Arial"/>
          <w:w w:val="104"/>
          <w:sz w:val="22"/>
          <w:szCs w:val="22"/>
        </w:rPr>
        <w:t xml:space="preserve"> </w:t>
      </w:r>
      <w:r w:rsidRPr="00C37B9E">
        <w:rPr>
          <w:rFonts w:ascii="Arial" w:eastAsia="Arial" w:hAnsi="Arial" w:cs="Arial"/>
          <w:spacing w:val="7"/>
          <w:w w:val="105"/>
          <w:sz w:val="22"/>
          <w:szCs w:val="22"/>
        </w:rPr>
        <w:t>c</w:t>
      </w:r>
      <w:r w:rsidRPr="00C37B9E">
        <w:rPr>
          <w:rFonts w:ascii="Arial" w:eastAsia="Arial" w:hAnsi="Arial" w:cs="Arial"/>
          <w:spacing w:val="2"/>
          <w:w w:val="105"/>
          <w:sz w:val="22"/>
          <w:szCs w:val="22"/>
        </w:rPr>
        <w:t>a</w:t>
      </w:r>
      <w:r w:rsidRPr="00C37B9E">
        <w:rPr>
          <w:rFonts w:ascii="Arial" w:eastAsia="Arial" w:hAnsi="Arial" w:cs="Arial"/>
          <w:spacing w:val="7"/>
          <w:w w:val="105"/>
          <w:sz w:val="22"/>
          <w:szCs w:val="22"/>
        </w:rPr>
        <w:t>so</w:t>
      </w:r>
      <w:r w:rsidRPr="00C37B9E">
        <w:rPr>
          <w:rFonts w:ascii="Arial" w:eastAsia="Arial" w:hAnsi="Arial" w:cs="Arial"/>
          <w:w w:val="105"/>
          <w:sz w:val="22"/>
          <w:szCs w:val="22"/>
        </w:rPr>
        <w:t>,</w:t>
      </w:r>
      <w:r w:rsidRPr="00C37B9E">
        <w:rPr>
          <w:rFonts w:ascii="Arial" w:eastAsia="Arial" w:hAnsi="Arial" w:cs="Arial"/>
          <w:spacing w:val="10"/>
          <w:w w:val="105"/>
          <w:sz w:val="22"/>
          <w:szCs w:val="22"/>
        </w:rPr>
        <w:t xml:space="preserve"> </w:t>
      </w:r>
      <w:r w:rsidRPr="00C37B9E">
        <w:rPr>
          <w:rFonts w:ascii="Arial" w:eastAsia="Arial" w:hAnsi="Arial" w:cs="Arial"/>
          <w:spacing w:val="8"/>
          <w:w w:val="105"/>
          <w:sz w:val="22"/>
          <w:szCs w:val="22"/>
        </w:rPr>
        <w:t>i</w:t>
      </w:r>
      <w:r w:rsidRPr="00C37B9E">
        <w:rPr>
          <w:rFonts w:ascii="Arial" w:eastAsia="Arial" w:hAnsi="Arial" w:cs="Arial"/>
          <w:spacing w:val="2"/>
          <w:w w:val="105"/>
          <w:sz w:val="22"/>
          <w:szCs w:val="22"/>
        </w:rPr>
        <w:t>n</w:t>
      </w:r>
      <w:r w:rsidRPr="00C37B9E">
        <w:rPr>
          <w:rFonts w:ascii="Arial" w:eastAsia="Arial" w:hAnsi="Arial" w:cs="Arial"/>
          <w:spacing w:val="4"/>
          <w:w w:val="105"/>
          <w:sz w:val="22"/>
          <w:szCs w:val="22"/>
        </w:rPr>
        <w:t>s</w:t>
      </w:r>
      <w:r w:rsidRPr="00C37B9E">
        <w:rPr>
          <w:rFonts w:ascii="Arial" w:eastAsia="Arial" w:hAnsi="Arial" w:cs="Arial"/>
          <w:spacing w:val="7"/>
          <w:w w:val="105"/>
          <w:sz w:val="22"/>
          <w:szCs w:val="22"/>
        </w:rPr>
        <w:t>c</w:t>
      </w:r>
      <w:r w:rsidRPr="00C37B9E">
        <w:rPr>
          <w:rFonts w:ascii="Arial" w:eastAsia="Arial" w:hAnsi="Arial" w:cs="Arial"/>
          <w:spacing w:val="4"/>
          <w:w w:val="105"/>
          <w:sz w:val="22"/>
          <w:szCs w:val="22"/>
        </w:rPr>
        <w:t>r</w:t>
      </w:r>
      <w:r w:rsidRPr="00C37B9E">
        <w:rPr>
          <w:rFonts w:ascii="Arial" w:eastAsia="Arial" w:hAnsi="Arial" w:cs="Arial"/>
          <w:spacing w:val="5"/>
          <w:w w:val="105"/>
          <w:sz w:val="22"/>
          <w:szCs w:val="22"/>
        </w:rPr>
        <w:t>i</w:t>
      </w:r>
      <w:r w:rsidRPr="00C37B9E">
        <w:rPr>
          <w:rFonts w:ascii="Arial" w:eastAsia="Arial" w:hAnsi="Arial" w:cs="Arial"/>
          <w:spacing w:val="6"/>
          <w:w w:val="105"/>
          <w:sz w:val="22"/>
          <w:szCs w:val="22"/>
        </w:rPr>
        <w:t>t</w:t>
      </w:r>
      <w:r w:rsidRPr="00C37B9E">
        <w:rPr>
          <w:rFonts w:ascii="Arial" w:eastAsia="Arial" w:hAnsi="Arial" w:cs="Arial"/>
          <w:w w:val="105"/>
          <w:sz w:val="22"/>
          <w:szCs w:val="22"/>
        </w:rPr>
        <w:t>a</w:t>
      </w:r>
      <w:r w:rsidRPr="00C37B9E">
        <w:rPr>
          <w:rFonts w:ascii="Arial" w:eastAsia="Arial" w:hAnsi="Arial" w:cs="Arial"/>
          <w:spacing w:val="13"/>
          <w:w w:val="105"/>
          <w:sz w:val="22"/>
          <w:szCs w:val="22"/>
        </w:rPr>
        <w:t xml:space="preserve"> </w:t>
      </w:r>
      <w:r w:rsidRPr="00C37B9E">
        <w:rPr>
          <w:rFonts w:ascii="Arial" w:eastAsia="Arial" w:hAnsi="Arial" w:cs="Arial"/>
          <w:spacing w:val="5"/>
          <w:w w:val="105"/>
          <w:sz w:val="22"/>
          <w:szCs w:val="22"/>
        </w:rPr>
        <w:t>e</w:t>
      </w:r>
      <w:r w:rsidRPr="00C37B9E">
        <w:rPr>
          <w:rFonts w:ascii="Arial" w:eastAsia="Arial" w:hAnsi="Arial" w:cs="Arial"/>
          <w:w w:val="105"/>
          <w:sz w:val="22"/>
          <w:szCs w:val="22"/>
        </w:rPr>
        <w:t>n</w:t>
      </w:r>
      <w:r w:rsidRPr="00C37B9E">
        <w:rPr>
          <w:rFonts w:ascii="Arial" w:eastAsia="Arial" w:hAnsi="Arial" w:cs="Arial"/>
          <w:spacing w:val="14"/>
          <w:w w:val="105"/>
          <w:sz w:val="22"/>
          <w:szCs w:val="22"/>
        </w:rPr>
        <w:t xml:space="preserve"> </w:t>
      </w:r>
      <w:r w:rsidRPr="00C37B9E">
        <w:rPr>
          <w:rFonts w:ascii="Arial" w:eastAsia="Arial" w:hAnsi="Arial" w:cs="Arial"/>
          <w:spacing w:val="5"/>
          <w:w w:val="105"/>
          <w:sz w:val="22"/>
          <w:szCs w:val="22"/>
        </w:rPr>
        <w:t>e</w:t>
      </w:r>
      <w:r w:rsidRPr="00C37B9E">
        <w:rPr>
          <w:rFonts w:ascii="Arial" w:eastAsia="Arial" w:hAnsi="Arial" w:cs="Arial"/>
          <w:w w:val="105"/>
          <w:sz w:val="22"/>
          <w:szCs w:val="22"/>
        </w:rPr>
        <w:t>l</w:t>
      </w:r>
      <w:r w:rsidRPr="00C37B9E">
        <w:rPr>
          <w:rFonts w:ascii="Arial" w:eastAsia="Arial" w:hAnsi="Arial" w:cs="Arial"/>
          <w:spacing w:val="15"/>
          <w:w w:val="105"/>
          <w:sz w:val="22"/>
          <w:szCs w:val="22"/>
        </w:rPr>
        <w:t xml:space="preserve"> </w:t>
      </w:r>
      <w:r w:rsidRPr="00C37B9E">
        <w:rPr>
          <w:rFonts w:ascii="Arial" w:eastAsia="Arial" w:hAnsi="Arial" w:cs="Arial"/>
          <w:spacing w:val="3"/>
          <w:w w:val="105"/>
          <w:sz w:val="22"/>
          <w:szCs w:val="22"/>
        </w:rPr>
        <w:t>R</w:t>
      </w:r>
      <w:r w:rsidRPr="00C37B9E">
        <w:rPr>
          <w:rFonts w:ascii="Arial" w:eastAsia="Arial" w:hAnsi="Arial" w:cs="Arial"/>
          <w:spacing w:val="5"/>
          <w:w w:val="105"/>
          <w:sz w:val="22"/>
          <w:szCs w:val="22"/>
        </w:rPr>
        <w:t>eg</w:t>
      </w:r>
      <w:r w:rsidRPr="00C37B9E">
        <w:rPr>
          <w:rFonts w:ascii="Arial" w:eastAsia="Arial" w:hAnsi="Arial" w:cs="Arial"/>
          <w:spacing w:val="3"/>
          <w:w w:val="105"/>
          <w:sz w:val="22"/>
          <w:szCs w:val="22"/>
        </w:rPr>
        <w:t>i</w:t>
      </w:r>
      <w:r w:rsidRPr="00C37B9E">
        <w:rPr>
          <w:rFonts w:ascii="Arial" w:eastAsia="Arial" w:hAnsi="Arial" w:cs="Arial"/>
          <w:spacing w:val="7"/>
          <w:w w:val="105"/>
          <w:sz w:val="22"/>
          <w:szCs w:val="22"/>
        </w:rPr>
        <w:t>s</w:t>
      </w:r>
      <w:r w:rsidRPr="00C37B9E">
        <w:rPr>
          <w:rFonts w:ascii="Arial" w:eastAsia="Arial" w:hAnsi="Arial" w:cs="Arial"/>
          <w:spacing w:val="3"/>
          <w:w w:val="105"/>
          <w:sz w:val="22"/>
          <w:szCs w:val="22"/>
        </w:rPr>
        <w:t>t</w:t>
      </w:r>
      <w:r w:rsidRPr="00C37B9E">
        <w:rPr>
          <w:rFonts w:ascii="Arial" w:eastAsia="Arial" w:hAnsi="Arial" w:cs="Arial"/>
          <w:spacing w:val="6"/>
          <w:w w:val="105"/>
          <w:sz w:val="22"/>
          <w:szCs w:val="22"/>
        </w:rPr>
        <w:t>r</w:t>
      </w:r>
      <w:r w:rsidRPr="00C37B9E">
        <w:rPr>
          <w:rFonts w:ascii="Arial" w:eastAsia="Arial" w:hAnsi="Arial" w:cs="Arial"/>
          <w:w w:val="105"/>
          <w:sz w:val="22"/>
          <w:szCs w:val="22"/>
        </w:rPr>
        <w:t>o</w:t>
      </w:r>
      <w:r w:rsidRPr="00C37B9E">
        <w:rPr>
          <w:rFonts w:ascii="Arial" w:eastAsia="Arial" w:hAnsi="Arial" w:cs="Arial"/>
          <w:spacing w:val="14"/>
          <w:w w:val="105"/>
          <w:sz w:val="22"/>
          <w:szCs w:val="22"/>
        </w:rPr>
        <w:t xml:space="preserve"> </w:t>
      </w:r>
      <w:r w:rsidRPr="00C37B9E">
        <w:rPr>
          <w:rFonts w:ascii="Arial" w:eastAsia="Arial" w:hAnsi="Arial" w:cs="Arial"/>
          <w:spacing w:val="1"/>
          <w:w w:val="105"/>
          <w:sz w:val="22"/>
          <w:szCs w:val="22"/>
        </w:rPr>
        <w:t>M</w:t>
      </w:r>
      <w:r w:rsidRPr="00C37B9E">
        <w:rPr>
          <w:rFonts w:ascii="Arial" w:eastAsia="Arial" w:hAnsi="Arial" w:cs="Arial"/>
          <w:spacing w:val="7"/>
          <w:w w:val="105"/>
          <w:sz w:val="22"/>
          <w:szCs w:val="22"/>
        </w:rPr>
        <w:t>e</w:t>
      </w:r>
      <w:r w:rsidRPr="00C37B9E">
        <w:rPr>
          <w:rFonts w:ascii="Arial" w:eastAsia="Arial" w:hAnsi="Arial" w:cs="Arial"/>
          <w:spacing w:val="4"/>
          <w:w w:val="105"/>
          <w:sz w:val="22"/>
          <w:szCs w:val="22"/>
        </w:rPr>
        <w:t>r</w:t>
      </w:r>
      <w:r w:rsidRPr="00C37B9E">
        <w:rPr>
          <w:rFonts w:ascii="Arial" w:eastAsia="Arial" w:hAnsi="Arial" w:cs="Arial"/>
          <w:spacing w:val="7"/>
          <w:w w:val="105"/>
          <w:sz w:val="22"/>
          <w:szCs w:val="22"/>
        </w:rPr>
        <w:t>c</w:t>
      </w:r>
      <w:r w:rsidRPr="00C37B9E">
        <w:rPr>
          <w:rFonts w:ascii="Arial" w:eastAsia="Arial" w:hAnsi="Arial" w:cs="Arial"/>
          <w:spacing w:val="5"/>
          <w:w w:val="105"/>
          <w:sz w:val="22"/>
          <w:szCs w:val="22"/>
        </w:rPr>
        <w:t>a</w:t>
      </w:r>
      <w:r w:rsidRPr="00C37B9E">
        <w:rPr>
          <w:rFonts w:ascii="Arial" w:eastAsia="Arial" w:hAnsi="Arial" w:cs="Arial"/>
          <w:spacing w:val="7"/>
          <w:w w:val="105"/>
          <w:sz w:val="22"/>
          <w:szCs w:val="22"/>
        </w:rPr>
        <w:t>n</w:t>
      </w:r>
      <w:r w:rsidRPr="00C37B9E">
        <w:rPr>
          <w:rFonts w:ascii="Arial" w:eastAsia="Arial" w:hAnsi="Arial" w:cs="Arial"/>
          <w:spacing w:val="3"/>
          <w:w w:val="105"/>
          <w:sz w:val="22"/>
          <w:szCs w:val="22"/>
        </w:rPr>
        <w:t>t</w:t>
      </w:r>
      <w:r w:rsidRPr="00C37B9E">
        <w:rPr>
          <w:rFonts w:ascii="Arial" w:eastAsia="Arial" w:hAnsi="Arial" w:cs="Arial"/>
          <w:spacing w:val="5"/>
          <w:w w:val="105"/>
          <w:sz w:val="22"/>
          <w:szCs w:val="22"/>
        </w:rPr>
        <w:t>il</w:t>
      </w:r>
      <w:r w:rsidRPr="00C37B9E">
        <w:rPr>
          <w:rFonts w:ascii="Arial" w:eastAsia="Arial" w:hAnsi="Arial" w:cs="Arial"/>
          <w:w w:val="105"/>
          <w:sz w:val="22"/>
          <w:szCs w:val="22"/>
        </w:rPr>
        <w:t>,</w:t>
      </w:r>
      <w:r w:rsidRPr="00C37B9E">
        <w:rPr>
          <w:rFonts w:ascii="Arial" w:eastAsia="Arial" w:hAnsi="Arial" w:cs="Arial"/>
          <w:spacing w:val="12"/>
          <w:w w:val="105"/>
          <w:sz w:val="22"/>
          <w:szCs w:val="22"/>
        </w:rPr>
        <w:t xml:space="preserve"> </w:t>
      </w:r>
      <w:r w:rsidRPr="00C37B9E">
        <w:rPr>
          <w:rFonts w:ascii="Arial" w:eastAsia="Arial" w:hAnsi="Arial" w:cs="Arial"/>
          <w:spacing w:val="4"/>
          <w:w w:val="105"/>
          <w:sz w:val="22"/>
          <w:szCs w:val="22"/>
        </w:rPr>
        <w:t>c</w:t>
      </w:r>
      <w:r w:rsidRPr="00C37B9E">
        <w:rPr>
          <w:rFonts w:ascii="Arial" w:eastAsia="Arial" w:hAnsi="Arial" w:cs="Arial"/>
          <w:spacing w:val="7"/>
          <w:w w:val="105"/>
          <w:sz w:val="22"/>
          <w:szCs w:val="22"/>
        </w:rPr>
        <w:t>u</w:t>
      </w:r>
      <w:r w:rsidRPr="00C37B9E">
        <w:rPr>
          <w:rFonts w:ascii="Arial" w:eastAsia="Arial" w:hAnsi="Arial" w:cs="Arial"/>
          <w:spacing w:val="5"/>
          <w:w w:val="105"/>
          <w:sz w:val="22"/>
          <w:szCs w:val="22"/>
        </w:rPr>
        <w:t>an</w:t>
      </w:r>
      <w:r w:rsidRPr="00C37B9E">
        <w:rPr>
          <w:rFonts w:ascii="Arial" w:eastAsia="Arial" w:hAnsi="Arial" w:cs="Arial"/>
          <w:spacing w:val="7"/>
          <w:w w:val="105"/>
          <w:sz w:val="22"/>
          <w:szCs w:val="22"/>
        </w:rPr>
        <w:t>d</w:t>
      </w:r>
      <w:r w:rsidRPr="00C37B9E">
        <w:rPr>
          <w:rFonts w:ascii="Arial" w:eastAsia="Arial" w:hAnsi="Arial" w:cs="Arial"/>
          <w:w w:val="105"/>
          <w:sz w:val="22"/>
          <w:szCs w:val="22"/>
        </w:rPr>
        <w:t>o</w:t>
      </w:r>
      <w:r w:rsidRPr="00C37B9E">
        <w:rPr>
          <w:rFonts w:ascii="Arial" w:eastAsia="Arial" w:hAnsi="Arial" w:cs="Arial"/>
          <w:spacing w:val="14"/>
          <w:w w:val="105"/>
          <w:sz w:val="22"/>
          <w:szCs w:val="22"/>
        </w:rPr>
        <w:t xml:space="preserve"> </w:t>
      </w:r>
      <w:r w:rsidRPr="00C37B9E">
        <w:rPr>
          <w:rFonts w:ascii="Arial" w:eastAsia="Arial" w:hAnsi="Arial" w:cs="Arial"/>
          <w:spacing w:val="2"/>
          <w:w w:val="105"/>
          <w:sz w:val="22"/>
          <w:szCs w:val="22"/>
        </w:rPr>
        <w:t>e</w:t>
      </w:r>
      <w:r w:rsidRPr="00C37B9E">
        <w:rPr>
          <w:rFonts w:ascii="Arial" w:eastAsia="Arial" w:hAnsi="Arial" w:cs="Arial"/>
          <w:spacing w:val="7"/>
          <w:w w:val="105"/>
          <w:sz w:val="22"/>
          <w:szCs w:val="22"/>
        </w:rPr>
        <w:t>s</w:t>
      </w:r>
      <w:r w:rsidRPr="00C37B9E">
        <w:rPr>
          <w:rFonts w:ascii="Arial" w:eastAsia="Arial" w:hAnsi="Arial" w:cs="Arial"/>
          <w:spacing w:val="3"/>
          <w:w w:val="105"/>
          <w:sz w:val="22"/>
          <w:szCs w:val="22"/>
        </w:rPr>
        <w:t>t</w:t>
      </w:r>
      <w:r w:rsidRPr="00C37B9E">
        <w:rPr>
          <w:rFonts w:ascii="Arial" w:eastAsia="Arial" w:hAnsi="Arial" w:cs="Arial"/>
          <w:w w:val="105"/>
          <w:sz w:val="22"/>
          <w:szCs w:val="22"/>
        </w:rPr>
        <w:t>e</w:t>
      </w:r>
      <w:r w:rsidRPr="00C37B9E">
        <w:rPr>
          <w:rFonts w:ascii="Arial" w:eastAsia="Arial" w:hAnsi="Arial" w:cs="Arial"/>
          <w:spacing w:val="14"/>
          <w:w w:val="105"/>
          <w:sz w:val="22"/>
          <w:szCs w:val="22"/>
        </w:rPr>
        <w:t xml:space="preserve"> </w:t>
      </w:r>
      <w:r w:rsidRPr="00C37B9E">
        <w:rPr>
          <w:rFonts w:ascii="Arial" w:eastAsia="Arial" w:hAnsi="Arial" w:cs="Arial"/>
          <w:spacing w:val="4"/>
          <w:w w:val="105"/>
          <w:sz w:val="22"/>
          <w:szCs w:val="22"/>
        </w:rPr>
        <w:t>r</w:t>
      </w:r>
      <w:r w:rsidRPr="00C37B9E">
        <w:rPr>
          <w:rFonts w:ascii="Arial" w:eastAsia="Arial" w:hAnsi="Arial" w:cs="Arial"/>
          <w:spacing w:val="5"/>
          <w:w w:val="105"/>
          <w:sz w:val="22"/>
          <w:szCs w:val="22"/>
        </w:rPr>
        <w:t>e</w:t>
      </w:r>
      <w:r w:rsidRPr="00C37B9E">
        <w:rPr>
          <w:rFonts w:ascii="Arial" w:eastAsia="Arial" w:hAnsi="Arial" w:cs="Arial"/>
          <w:spacing w:val="7"/>
          <w:w w:val="105"/>
          <w:sz w:val="22"/>
          <w:szCs w:val="22"/>
        </w:rPr>
        <w:t>q</w:t>
      </w:r>
      <w:r w:rsidRPr="00C37B9E">
        <w:rPr>
          <w:rFonts w:ascii="Arial" w:eastAsia="Arial" w:hAnsi="Arial" w:cs="Arial"/>
          <w:spacing w:val="5"/>
          <w:w w:val="105"/>
          <w:sz w:val="22"/>
          <w:szCs w:val="22"/>
        </w:rPr>
        <w:t>ui</w:t>
      </w:r>
      <w:r w:rsidRPr="00C37B9E">
        <w:rPr>
          <w:rFonts w:ascii="Arial" w:eastAsia="Arial" w:hAnsi="Arial" w:cs="Arial"/>
          <w:spacing w:val="4"/>
          <w:w w:val="105"/>
          <w:sz w:val="22"/>
          <w:szCs w:val="22"/>
        </w:rPr>
        <w:t>s</w:t>
      </w:r>
      <w:r w:rsidRPr="00C37B9E">
        <w:rPr>
          <w:rFonts w:ascii="Arial" w:eastAsia="Arial" w:hAnsi="Arial" w:cs="Arial"/>
          <w:spacing w:val="5"/>
          <w:w w:val="105"/>
          <w:sz w:val="22"/>
          <w:szCs w:val="22"/>
        </w:rPr>
        <w:t>i</w:t>
      </w:r>
      <w:r w:rsidRPr="00C37B9E">
        <w:rPr>
          <w:rFonts w:ascii="Arial" w:eastAsia="Arial" w:hAnsi="Arial" w:cs="Arial"/>
          <w:spacing w:val="6"/>
          <w:w w:val="105"/>
          <w:sz w:val="22"/>
          <w:szCs w:val="22"/>
        </w:rPr>
        <w:t>t</w:t>
      </w:r>
      <w:r w:rsidRPr="00C37B9E">
        <w:rPr>
          <w:rFonts w:ascii="Arial" w:eastAsia="Arial" w:hAnsi="Arial" w:cs="Arial"/>
          <w:w w:val="105"/>
          <w:sz w:val="22"/>
          <w:szCs w:val="22"/>
        </w:rPr>
        <w:t>o</w:t>
      </w:r>
      <w:r w:rsidRPr="00C37B9E">
        <w:rPr>
          <w:rFonts w:ascii="Arial" w:eastAsia="Arial" w:hAnsi="Arial" w:cs="Arial"/>
          <w:spacing w:val="12"/>
          <w:w w:val="105"/>
          <w:sz w:val="22"/>
          <w:szCs w:val="22"/>
        </w:rPr>
        <w:t xml:space="preserve"> </w:t>
      </w:r>
      <w:r w:rsidRPr="00C37B9E">
        <w:rPr>
          <w:rFonts w:ascii="Arial" w:eastAsia="Arial" w:hAnsi="Arial" w:cs="Arial"/>
          <w:spacing w:val="6"/>
          <w:w w:val="105"/>
          <w:sz w:val="22"/>
          <w:szCs w:val="22"/>
        </w:rPr>
        <w:t>f</w:t>
      </w:r>
      <w:r w:rsidRPr="00C37B9E">
        <w:rPr>
          <w:rFonts w:ascii="Arial" w:eastAsia="Arial" w:hAnsi="Arial" w:cs="Arial"/>
          <w:spacing w:val="7"/>
          <w:w w:val="105"/>
          <w:sz w:val="22"/>
          <w:szCs w:val="22"/>
        </w:rPr>
        <w:t>u</w:t>
      </w:r>
      <w:r w:rsidRPr="00C37B9E">
        <w:rPr>
          <w:rFonts w:ascii="Arial" w:eastAsia="Arial" w:hAnsi="Arial" w:cs="Arial"/>
          <w:spacing w:val="5"/>
          <w:w w:val="105"/>
          <w:sz w:val="22"/>
          <w:szCs w:val="22"/>
        </w:rPr>
        <w:t>e</w:t>
      </w:r>
      <w:r w:rsidRPr="00C37B9E">
        <w:rPr>
          <w:rFonts w:ascii="Arial" w:eastAsia="Arial" w:hAnsi="Arial" w:cs="Arial"/>
          <w:spacing w:val="4"/>
          <w:w w:val="105"/>
          <w:sz w:val="22"/>
          <w:szCs w:val="22"/>
        </w:rPr>
        <w:t>r</w:t>
      </w:r>
      <w:r w:rsidRPr="00C37B9E">
        <w:rPr>
          <w:rFonts w:ascii="Arial" w:eastAsia="Arial" w:hAnsi="Arial" w:cs="Arial"/>
          <w:w w:val="105"/>
          <w:sz w:val="22"/>
          <w:szCs w:val="22"/>
        </w:rPr>
        <w:t>a</w:t>
      </w:r>
      <w:r w:rsidRPr="00C37B9E">
        <w:rPr>
          <w:rFonts w:ascii="Arial" w:eastAsia="Arial" w:hAnsi="Arial" w:cs="Arial"/>
          <w:spacing w:val="14"/>
          <w:w w:val="105"/>
          <w:sz w:val="22"/>
          <w:szCs w:val="22"/>
        </w:rPr>
        <w:t xml:space="preserve"> </w:t>
      </w:r>
      <w:r w:rsidRPr="00C37B9E">
        <w:rPr>
          <w:rFonts w:ascii="Arial" w:eastAsia="Arial" w:hAnsi="Arial" w:cs="Arial"/>
          <w:spacing w:val="5"/>
          <w:w w:val="105"/>
          <w:sz w:val="22"/>
          <w:szCs w:val="22"/>
        </w:rPr>
        <w:t>e</w:t>
      </w:r>
      <w:r w:rsidRPr="00C37B9E">
        <w:rPr>
          <w:rFonts w:ascii="Arial" w:eastAsia="Arial" w:hAnsi="Arial" w:cs="Arial"/>
          <w:spacing w:val="4"/>
          <w:w w:val="105"/>
          <w:sz w:val="22"/>
          <w:szCs w:val="22"/>
        </w:rPr>
        <w:t>x</w:t>
      </w:r>
      <w:r w:rsidRPr="00C37B9E">
        <w:rPr>
          <w:rFonts w:ascii="Arial" w:eastAsia="Arial" w:hAnsi="Arial" w:cs="Arial"/>
          <w:spacing w:val="5"/>
          <w:w w:val="105"/>
          <w:sz w:val="22"/>
          <w:szCs w:val="22"/>
        </w:rPr>
        <w:t>igibl</w:t>
      </w:r>
      <w:r w:rsidRPr="00C37B9E">
        <w:rPr>
          <w:rFonts w:ascii="Arial" w:eastAsia="Arial" w:hAnsi="Arial" w:cs="Arial"/>
          <w:w w:val="105"/>
          <w:sz w:val="22"/>
          <w:szCs w:val="22"/>
        </w:rPr>
        <w:t>e</w:t>
      </w:r>
      <w:r w:rsidRPr="00C37B9E">
        <w:rPr>
          <w:rFonts w:ascii="Arial" w:eastAsia="Arial" w:hAnsi="Arial" w:cs="Arial"/>
          <w:spacing w:val="11"/>
          <w:w w:val="105"/>
          <w:sz w:val="22"/>
          <w:szCs w:val="22"/>
        </w:rPr>
        <w:t xml:space="preserve"> </w:t>
      </w:r>
      <w:r w:rsidRPr="00C37B9E">
        <w:rPr>
          <w:rFonts w:ascii="Arial" w:eastAsia="Arial" w:hAnsi="Arial" w:cs="Arial"/>
          <w:spacing w:val="7"/>
          <w:w w:val="105"/>
          <w:sz w:val="22"/>
          <w:szCs w:val="22"/>
        </w:rPr>
        <w:t>c</w:t>
      </w:r>
      <w:r w:rsidRPr="00C37B9E">
        <w:rPr>
          <w:rFonts w:ascii="Arial" w:eastAsia="Arial" w:hAnsi="Arial" w:cs="Arial"/>
          <w:spacing w:val="5"/>
          <w:w w:val="105"/>
          <w:sz w:val="22"/>
          <w:szCs w:val="22"/>
        </w:rPr>
        <w:t>on</w:t>
      </w:r>
      <w:r w:rsidRPr="00C37B9E">
        <w:rPr>
          <w:rFonts w:ascii="Arial" w:eastAsia="Arial" w:hAnsi="Arial" w:cs="Arial"/>
          <w:spacing w:val="6"/>
          <w:w w:val="105"/>
          <w:sz w:val="22"/>
          <w:szCs w:val="22"/>
        </w:rPr>
        <w:t>f</w:t>
      </w:r>
      <w:r w:rsidRPr="00C37B9E">
        <w:rPr>
          <w:rFonts w:ascii="Arial" w:eastAsia="Arial" w:hAnsi="Arial" w:cs="Arial"/>
          <w:spacing w:val="5"/>
          <w:w w:val="105"/>
          <w:sz w:val="22"/>
          <w:szCs w:val="22"/>
        </w:rPr>
        <w:t>o</w:t>
      </w:r>
      <w:r w:rsidRPr="00C37B9E">
        <w:rPr>
          <w:rFonts w:ascii="Arial" w:eastAsia="Arial" w:hAnsi="Arial" w:cs="Arial"/>
          <w:spacing w:val="4"/>
          <w:w w:val="105"/>
          <w:sz w:val="22"/>
          <w:szCs w:val="22"/>
        </w:rPr>
        <w:t>r</w:t>
      </w:r>
      <w:r w:rsidRPr="00C37B9E">
        <w:rPr>
          <w:rFonts w:ascii="Arial" w:eastAsia="Arial" w:hAnsi="Arial" w:cs="Arial"/>
          <w:spacing w:val="6"/>
          <w:w w:val="105"/>
          <w:sz w:val="22"/>
          <w:szCs w:val="22"/>
        </w:rPr>
        <w:t>m</w:t>
      </w:r>
      <w:r w:rsidRPr="00C37B9E">
        <w:rPr>
          <w:rFonts w:ascii="Arial" w:eastAsia="Arial" w:hAnsi="Arial" w:cs="Arial"/>
          <w:w w:val="105"/>
          <w:sz w:val="22"/>
          <w:szCs w:val="22"/>
        </w:rPr>
        <w:t>e</w:t>
      </w:r>
      <w:r w:rsidRPr="00C37B9E">
        <w:rPr>
          <w:rFonts w:ascii="Arial" w:eastAsia="Arial" w:hAnsi="Arial" w:cs="Arial"/>
          <w:spacing w:val="14"/>
          <w:w w:val="105"/>
          <w:sz w:val="22"/>
          <w:szCs w:val="22"/>
        </w:rPr>
        <w:t xml:space="preserve"> </w:t>
      </w:r>
      <w:r w:rsidRPr="00C37B9E">
        <w:rPr>
          <w:rFonts w:ascii="Arial" w:eastAsia="Arial" w:hAnsi="Arial" w:cs="Arial"/>
          <w:w w:val="105"/>
          <w:sz w:val="22"/>
          <w:szCs w:val="22"/>
        </w:rPr>
        <w:t>a</w:t>
      </w:r>
      <w:r w:rsidRPr="00C37B9E">
        <w:rPr>
          <w:rFonts w:ascii="Arial" w:eastAsia="Arial" w:hAnsi="Arial" w:cs="Arial"/>
          <w:spacing w:val="14"/>
          <w:w w:val="105"/>
          <w:sz w:val="22"/>
          <w:szCs w:val="22"/>
        </w:rPr>
        <w:t xml:space="preserve"> </w:t>
      </w:r>
      <w:r w:rsidRPr="00C37B9E">
        <w:rPr>
          <w:rFonts w:ascii="Arial" w:eastAsia="Arial" w:hAnsi="Arial" w:cs="Arial"/>
          <w:spacing w:val="3"/>
          <w:w w:val="105"/>
          <w:sz w:val="22"/>
          <w:szCs w:val="22"/>
        </w:rPr>
        <w:t>l</w:t>
      </w:r>
      <w:r w:rsidRPr="00C37B9E">
        <w:rPr>
          <w:rFonts w:ascii="Arial" w:eastAsia="Arial" w:hAnsi="Arial" w:cs="Arial"/>
          <w:w w:val="105"/>
          <w:sz w:val="22"/>
          <w:szCs w:val="22"/>
        </w:rPr>
        <w:t>a</w:t>
      </w:r>
      <w:r w:rsidRPr="00C37B9E">
        <w:rPr>
          <w:rFonts w:ascii="Arial" w:eastAsia="Arial" w:hAnsi="Arial" w:cs="Arial"/>
          <w:w w:val="104"/>
          <w:sz w:val="22"/>
          <w:szCs w:val="22"/>
        </w:rPr>
        <w:t xml:space="preserve"> </w:t>
      </w:r>
      <w:r w:rsidRPr="00C37B9E">
        <w:rPr>
          <w:rFonts w:ascii="Arial" w:eastAsia="Arial" w:hAnsi="Arial" w:cs="Arial"/>
          <w:spacing w:val="8"/>
          <w:w w:val="105"/>
          <w:sz w:val="22"/>
          <w:szCs w:val="22"/>
        </w:rPr>
        <w:t>l</w:t>
      </w:r>
      <w:r w:rsidRPr="00C37B9E">
        <w:rPr>
          <w:rFonts w:ascii="Arial" w:eastAsia="Arial" w:hAnsi="Arial" w:cs="Arial"/>
          <w:spacing w:val="5"/>
          <w:w w:val="105"/>
          <w:sz w:val="22"/>
          <w:szCs w:val="22"/>
        </w:rPr>
        <w:t>e</w:t>
      </w:r>
      <w:r w:rsidRPr="00C37B9E">
        <w:rPr>
          <w:rFonts w:ascii="Arial" w:eastAsia="Arial" w:hAnsi="Arial" w:cs="Arial"/>
          <w:spacing w:val="2"/>
          <w:w w:val="105"/>
          <w:sz w:val="22"/>
          <w:szCs w:val="22"/>
        </w:rPr>
        <w:t>g</w:t>
      </w:r>
      <w:r w:rsidRPr="00C37B9E">
        <w:rPr>
          <w:rFonts w:ascii="Arial" w:eastAsia="Arial" w:hAnsi="Arial" w:cs="Arial"/>
          <w:spacing w:val="5"/>
          <w:w w:val="105"/>
          <w:sz w:val="22"/>
          <w:szCs w:val="22"/>
        </w:rPr>
        <w:t>i</w:t>
      </w:r>
      <w:r w:rsidRPr="00C37B9E">
        <w:rPr>
          <w:rFonts w:ascii="Arial" w:eastAsia="Arial" w:hAnsi="Arial" w:cs="Arial"/>
          <w:spacing w:val="4"/>
          <w:w w:val="105"/>
          <w:sz w:val="22"/>
          <w:szCs w:val="22"/>
        </w:rPr>
        <w:t>s</w:t>
      </w:r>
      <w:r w:rsidRPr="00C37B9E">
        <w:rPr>
          <w:rFonts w:ascii="Arial" w:eastAsia="Arial" w:hAnsi="Arial" w:cs="Arial"/>
          <w:spacing w:val="8"/>
          <w:w w:val="105"/>
          <w:sz w:val="22"/>
          <w:szCs w:val="22"/>
        </w:rPr>
        <w:t>l</w:t>
      </w:r>
      <w:r w:rsidRPr="00C37B9E">
        <w:rPr>
          <w:rFonts w:ascii="Arial" w:eastAsia="Arial" w:hAnsi="Arial" w:cs="Arial"/>
          <w:spacing w:val="2"/>
          <w:w w:val="105"/>
          <w:sz w:val="22"/>
          <w:szCs w:val="22"/>
        </w:rPr>
        <w:t>a</w:t>
      </w:r>
      <w:r w:rsidRPr="00C37B9E">
        <w:rPr>
          <w:rFonts w:ascii="Arial" w:eastAsia="Arial" w:hAnsi="Arial" w:cs="Arial"/>
          <w:spacing w:val="4"/>
          <w:w w:val="105"/>
          <w:sz w:val="22"/>
          <w:szCs w:val="22"/>
        </w:rPr>
        <w:t>c</w:t>
      </w:r>
      <w:r w:rsidRPr="00C37B9E">
        <w:rPr>
          <w:rFonts w:ascii="Arial" w:eastAsia="Arial" w:hAnsi="Arial" w:cs="Arial"/>
          <w:spacing w:val="8"/>
          <w:w w:val="105"/>
          <w:sz w:val="22"/>
          <w:szCs w:val="22"/>
        </w:rPr>
        <w:t>i</w:t>
      </w:r>
      <w:r w:rsidRPr="00C37B9E">
        <w:rPr>
          <w:rFonts w:ascii="Arial" w:eastAsia="Arial" w:hAnsi="Arial" w:cs="Arial"/>
          <w:spacing w:val="5"/>
          <w:w w:val="105"/>
          <w:sz w:val="22"/>
          <w:szCs w:val="22"/>
        </w:rPr>
        <w:t>ó</w:t>
      </w:r>
      <w:r w:rsidRPr="00C37B9E">
        <w:rPr>
          <w:rFonts w:ascii="Arial" w:eastAsia="Arial" w:hAnsi="Arial" w:cs="Arial"/>
          <w:w w:val="105"/>
          <w:sz w:val="22"/>
          <w:szCs w:val="22"/>
        </w:rPr>
        <w:t>n</w:t>
      </w:r>
      <w:r w:rsidRPr="00C37B9E">
        <w:rPr>
          <w:rFonts w:ascii="Arial" w:eastAsia="Arial" w:hAnsi="Arial" w:cs="Arial"/>
          <w:spacing w:val="16"/>
          <w:w w:val="105"/>
          <w:sz w:val="22"/>
          <w:szCs w:val="22"/>
        </w:rPr>
        <w:t xml:space="preserve"> </w:t>
      </w:r>
      <w:r w:rsidRPr="00C37B9E">
        <w:rPr>
          <w:rFonts w:ascii="Arial" w:eastAsia="Arial" w:hAnsi="Arial" w:cs="Arial"/>
          <w:spacing w:val="6"/>
          <w:w w:val="105"/>
          <w:sz w:val="22"/>
          <w:szCs w:val="22"/>
        </w:rPr>
        <w:t>m</w:t>
      </w:r>
      <w:r w:rsidRPr="00C37B9E">
        <w:rPr>
          <w:rFonts w:ascii="Arial" w:eastAsia="Arial" w:hAnsi="Arial" w:cs="Arial"/>
          <w:spacing w:val="7"/>
          <w:w w:val="105"/>
          <w:sz w:val="22"/>
          <w:szCs w:val="22"/>
        </w:rPr>
        <w:t>e</w:t>
      </w:r>
      <w:r w:rsidRPr="00C37B9E">
        <w:rPr>
          <w:rFonts w:ascii="Arial" w:eastAsia="Arial" w:hAnsi="Arial" w:cs="Arial"/>
          <w:spacing w:val="1"/>
          <w:w w:val="105"/>
          <w:sz w:val="22"/>
          <w:szCs w:val="22"/>
        </w:rPr>
        <w:t>r</w:t>
      </w:r>
      <w:r w:rsidRPr="00C37B9E">
        <w:rPr>
          <w:rFonts w:ascii="Arial" w:eastAsia="Arial" w:hAnsi="Arial" w:cs="Arial"/>
          <w:spacing w:val="7"/>
          <w:w w:val="105"/>
          <w:sz w:val="22"/>
          <w:szCs w:val="22"/>
        </w:rPr>
        <w:t>c</w:t>
      </w:r>
      <w:r w:rsidRPr="00C37B9E">
        <w:rPr>
          <w:rFonts w:ascii="Arial" w:eastAsia="Arial" w:hAnsi="Arial" w:cs="Arial"/>
          <w:spacing w:val="5"/>
          <w:w w:val="105"/>
          <w:sz w:val="22"/>
          <w:szCs w:val="22"/>
        </w:rPr>
        <w:t>an</w:t>
      </w:r>
      <w:r w:rsidRPr="00C37B9E">
        <w:rPr>
          <w:rFonts w:ascii="Arial" w:eastAsia="Arial" w:hAnsi="Arial" w:cs="Arial"/>
          <w:spacing w:val="3"/>
          <w:w w:val="105"/>
          <w:sz w:val="22"/>
          <w:szCs w:val="22"/>
        </w:rPr>
        <w:t>t</w:t>
      </w:r>
      <w:r w:rsidRPr="00C37B9E">
        <w:rPr>
          <w:rFonts w:ascii="Arial" w:eastAsia="Arial" w:hAnsi="Arial" w:cs="Arial"/>
          <w:spacing w:val="5"/>
          <w:w w:val="105"/>
          <w:sz w:val="22"/>
          <w:szCs w:val="22"/>
        </w:rPr>
        <w:t>i</w:t>
      </w:r>
      <w:r w:rsidRPr="00C37B9E">
        <w:rPr>
          <w:rFonts w:ascii="Arial" w:eastAsia="Arial" w:hAnsi="Arial" w:cs="Arial"/>
          <w:w w:val="105"/>
          <w:sz w:val="22"/>
          <w:szCs w:val="22"/>
        </w:rPr>
        <w:t>l</w:t>
      </w:r>
      <w:r w:rsidRPr="00C37B9E">
        <w:rPr>
          <w:rFonts w:ascii="Arial" w:eastAsia="Arial" w:hAnsi="Arial" w:cs="Arial"/>
          <w:spacing w:val="18"/>
          <w:w w:val="105"/>
          <w:sz w:val="22"/>
          <w:szCs w:val="22"/>
        </w:rPr>
        <w:t xml:space="preserve"> </w:t>
      </w:r>
      <w:r w:rsidRPr="00C37B9E">
        <w:rPr>
          <w:rFonts w:ascii="Arial" w:eastAsia="Arial" w:hAnsi="Arial" w:cs="Arial"/>
          <w:spacing w:val="7"/>
          <w:w w:val="105"/>
          <w:sz w:val="22"/>
          <w:szCs w:val="22"/>
        </w:rPr>
        <w:t>q</w:t>
      </w:r>
      <w:r w:rsidRPr="00C37B9E">
        <w:rPr>
          <w:rFonts w:ascii="Arial" w:eastAsia="Arial" w:hAnsi="Arial" w:cs="Arial"/>
          <w:spacing w:val="5"/>
          <w:w w:val="105"/>
          <w:sz w:val="22"/>
          <w:szCs w:val="22"/>
        </w:rPr>
        <w:t>u</w:t>
      </w:r>
      <w:r w:rsidRPr="00C37B9E">
        <w:rPr>
          <w:rFonts w:ascii="Arial" w:eastAsia="Arial" w:hAnsi="Arial" w:cs="Arial"/>
          <w:w w:val="105"/>
          <w:sz w:val="22"/>
          <w:szCs w:val="22"/>
        </w:rPr>
        <w:t>e</w:t>
      </w:r>
      <w:r w:rsidRPr="00C37B9E">
        <w:rPr>
          <w:rFonts w:ascii="Arial" w:eastAsia="Arial" w:hAnsi="Arial" w:cs="Arial"/>
          <w:spacing w:val="16"/>
          <w:w w:val="105"/>
          <w:sz w:val="22"/>
          <w:szCs w:val="22"/>
        </w:rPr>
        <w:t xml:space="preserve"> </w:t>
      </w:r>
      <w:r w:rsidRPr="00C37B9E">
        <w:rPr>
          <w:rFonts w:ascii="Arial" w:eastAsia="Arial" w:hAnsi="Arial" w:cs="Arial"/>
          <w:spacing w:val="5"/>
          <w:w w:val="105"/>
          <w:sz w:val="22"/>
          <w:szCs w:val="22"/>
        </w:rPr>
        <w:t>l</w:t>
      </w:r>
      <w:r w:rsidRPr="00C37B9E">
        <w:rPr>
          <w:rFonts w:ascii="Arial" w:eastAsia="Arial" w:hAnsi="Arial" w:cs="Arial"/>
          <w:w w:val="105"/>
          <w:sz w:val="22"/>
          <w:szCs w:val="22"/>
        </w:rPr>
        <w:t>e</w:t>
      </w:r>
      <w:r w:rsidRPr="00C37B9E">
        <w:rPr>
          <w:rFonts w:ascii="Arial" w:eastAsia="Arial" w:hAnsi="Arial" w:cs="Arial"/>
          <w:spacing w:val="17"/>
          <w:w w:val="105"/>
          <w:sz w:val="22"/>
          <w:szCs w:val="22"/>
        </w:rPr>
        <w:t xml:space="preserve"> </w:t>
      </w:r>
      <w:r w:rsidRPr="00C37B9E">
        <w:rPr>
          <w:rFonts w:ascii="Arial" w:eastAsia="Arial" w:hAnsi="Arial" w:cs="Arial"/>
          <w:spacing w:val="7"/>
          <w:w w:val="105"/>
          <w:sz w:val="22"/>
          <w:szCs w:val="22"/>
        </w:rPr>
        <w:t>s</w:t>
      </w:r>
      <w:r w:rsidRPr="00C37B9E">
        <w:rPr>
          <w:rFonts w:ascii="Arial" w:eastAsia="Arial" w:hAnsi="Arial" w:cs="Arial"/>
          <w:spacing w:val="5"/>
          <w:w w:val="105"/>
          <w:sz w:val="22"/>
          <w:szCs w:val="22"/>
        </w:rPr>
        <w:t>e</w:t>
      </w:r>
      <w:r w:rsidRPr="00C37B9E">
        <w:rPr>
          <w:rFonts w:ascii="Arial" w:eastAsia="Arial" w:hAnsi="Arial" w:cs="Arial"/>
          <w:w w:val="105"/>
          <w:sz w:val="22"/>
          <w:szCs w:val="22"/>
        </w:rPr>
        <w:t>a</w:t>
      </w:r>
      <w:r w:rsidRPr="00C37B9E">
        <w:rPr>
          <w:rFonts w:ascii="Arial" w:eastAsia="Arial" w:hAnsi="Arial" w:cs="Arial"/>
          <w:spacing w:val="18"/>
          <w:w w:val="105"/>
          <w:sz w:val="22"/>
          <w:szCs w:val="22"/>
        </w:rPr>
        <w:t xml:space="preserve"> </w:t>
      </w:r>
      <w:r w:rsidRPr="00C37B9E">
        <w:rPr>
          <w:rFonts w:ascii="Arial" w:eastAsia="Arial" w:hAnsi="Arial" w:cs="Arial"/>
          <w:spacing w:val="5"/>
          <w:w w:val="105"/>
          <w:sz w:val="22"/>
          <w:szCs w:val="22"/>
        </w:rPr>
        <w:t>a</w:t>
      </w:r>
      <w:r w:rsidRPr="00C37B9E">
        <w:rPr>
          <w:rFonts w:ascii="Arial" w:eastAsia="Arial" w:hAnsi="Arial" w:cs="Arial"/>
          <w:spacing w:val="2"/>
          <w:w w:val="105"/>
          <w:sz w:val="22"/>
          <w:szCs w:val="22"/>
        </w:rPr>
        <w:t>p</w:t>
      </w:r>
      <w:r w:rsidRPr="00C37B9E">
        <w:rPr>
          <w:rFonts w:ascii="Arial" w:eastAsia="Arial" w:hAnsi="Arial" w:cs="Arial"/>
          <w:spacing w:val="5"/>
          <w:w w:val="105"/>
          <w:sz w:val="22"/>
          <w:szCs w:val="22"/>
        </w:rPr>
        <w:t>li</w:t>
      </w:r>
      <w:r w:rsidRPr="00C37B9E">
        <w:rPr>
          <w:rFonts w:ascii="Arial" w:eastAsia="Arial" w:hAnsi="Arial" w:cs="Arial"/>
          <w:spacing w:val="7"/>
          <w:w w:val="105"/>
          <w:sz w:val="22"/>
          <w:szCs w:val="22"/>
        </w:rPr>
        <w:t>c</w:t>
      </w:r>
      <w:r w:rsidRPr="00C37B9E">
        <w:rPr>
          <w:rFonts w:ascii="Arial" w:eastAsia="Arial" w:hAnsi="Arial" w:cs="Arial"/>
          <w:spacing w:val="5"/>
          <w:w w:val="105"/>
          <w:sz w:val="22"/>
          <w:szCs w:val="22"/>
        </w:rPr>
        <w:t>able</w:t>
      </w:r>
      <w:r w:rsidRPr="00C37B9E">
        <w:rPr>
          <w:rFonts w:ascii="Arial" w:eastAsia="Arial" w:hAnsi="Arial" w:cs="Arial"/>
          <w:w w:val="105"/>
          <w:sz w:val="22"/>
          <w:szCs w:val="22"/>
        </w:rPr>
        <w:t>.</w:t>
      </w:r>
      <w:r w:rsidRPr="00C37B9E">
        <w:rPr>
          <w:rFonts w:ascii="Arial" w:eastAsia="Arial" w:hAnsi="Arial" w:cs="Arial"/>
          <w:spacing w:val="18"/>
          <w:w w:val="105"/>
          <w:sz w:val="22"/>
          <w:szCs w:val="22"/>
        </w:rPr>
        <w:t xml:space="preserve"> </w:t>
      </w:r>
      <w:r w:rsidRPr="00C37B9E">
        <w:rPr>
          <w:rFonts w:ascii="Arial" w:eastAsia="Arial" w:hAnsi="Arial" w:cs="Arial"/>
          <w:spacing w:val="5"/>
          <w:w w:val="105"/>
          <w:sz w:val="22"/>
          <w:szCs w:val="22"/>
        </w:rPr>
        <w:t>S</w:t>
      </w:r>
      <w:r w:rsidRPr="00C37B9E">
        <w:rPr>
          <w:rFonts w:ascii="Arial" w:eastAsia="Arial" w:hAnsi="Arial" w:cs="Arial"/>
          <w:w w:val="105"/>
          <w:sz w:val="22"/>
          <w:szCs w:val="22"/>
        </w:rPr>
        <w:t>i</w:t>
      </w:r>
      <w:r w:rsidRPr="00C37B9E">
        <w:rPr>
          <w:rFonts w:ascii="Arial" w:eastAsia="Arial" w:hAnsi="Arial" w:cs="Arial"/>
          <w:spacing w:val="18"/>
          <w:w w:val="105"/>
          <w:sz w:val="22"/>
          <w:szCs w:val="22"/>
        </w:rPr>
        <w:t xml:space="preserve"> </w:t>
      </w:r>
      <w:r w:rsidRPr="00C37B9E">
        <w:rPr>
          <w:rFonts w:ascii="Arial" w:eastAsia="Arial" w:hAnsi="Arial" w:cs="Arial"/>
          <w:spacing w:val="5"/>
          <w:w w:val="105"/>
          <w:sz w:val="22"/>
          <w:szCs w:val="22"/>
        </w:rPr>
        <w:t>n</w:t>
      </w:r>
      <w:r w:rsidRPr="00C37B9E">
        <w:rPr>
          <w:rFonts w:ascii="Arial" w:eastAsia="Arial" w:hAnsi="Arial" w:cs="Arial"/>
          <w:w w:val="105"/>
          <w:sz w:val="22"/>
          <w:szCs w:val="22"/>
        </w:rPr>
        <w:t>o</w:t>
      </w:r>
      <w:r w:rsidRPr="00C37B9E">
        <w:rPr>
          <w:rFonts w:ascii="Arial" w:eastAsia="Arial" w:hAnsi="Arial" w:cs="Arial"/>
          <w:spacing w:val="16"/>
          <w:w w:val="105"/>
          <w:sz w:val="22"/>
          <w:szCs w:val="22"/>
        </w:rPr>
        <w:t xml:space="preserve"> </w:t>
      </w:r>
      <w:r w:rsidRPr="00C37B9E">
        <w:rPr>
          <w:rFonts w:ascii="Arial" w:eastAsia="Arial" w:hAnsi="Arial" w:cs="Arial"/>
          <w:spacing w:val="8"/>
          <w:w w:val="105"/>
          <w:sz w:val="22"/>
          <w:szCs w:val="22"/>
        </w:rPr>
        <w:t>l</w:t>
      </w:r>
      <w:r w:rsidRPr="00C37B9E">
        <w:rPr>
          <w:rFonts w:ascii="Arial" w:eastAsia="Arial" w:hAnsi="Arial" w:cs="Arial"/>
          <w:w w:val="105"/>
          <w:sz w:val="22"/>
          <w:szCs w:val="22"/>
        </w:rPr>
        <w:t>o</w:t>
      </w:r>
      <w:r w:rsidRPr="00C37B9E">
        <w:rPr>
          <w:rFonts w:ascii="Arial" w:eastAsia="Arial" w:hAnsi="Arial" w:cs="Arial"/>
          <w:spacing w:val="15"/>
          <w:w w:val="105"/>
          <w:sz w:val="22"/>
          <w:szCs w:val="22"/>
        </w:rPr>
        <w:t xml:space="preserve"> </w:t>
      </w:r>
      <w:r w:rsidRPr="00C37B9E">
        <w:rPr>
          <w:rFonts w:ascii="Arial" w:eastAsia="Arial" w:hAnsi="Arial" w:cs="Arial"/>
          <w:spacing w:val="8"/>
          <w:w w:val="105"/>
          <w:sz w:val="22"/>
          <w:szCs w:val="22"/>
        </w:rPr>
        <w:t>f</w:t>
      </w:r>
      <w:r w:rsidRPr="00C37B9E">
        <w:rPr>
          <w:rFonts w:ascii="Arial" w:eastAsia="Arial" w:hAnsi="Arial" w:cs="Arial"/>
          <w:spacing w:val="5"/>
          <w:w w:val="105"/>
          <w:sz w:val="22"/>
          <w:szCs w:val="22"/>
        </w:rPr>
        <w:t>ue</w:t>
      </w:r>
      <w:r w:rsidRPr="00C37B9E">
        <w:rPr>
          <w:rFonts w:ascii="Arial" w:eastAsia="Arial" w:hAnsi="Arial" w:cs="Arial"/>
          <w:spacing w:val="4"/>
          <w:w w:val="105"/>
          <w:sz w:val="22"/>
          <w:szCs w:val="22"/>
        </w:rPr>
        <w:t>r</w:t>
      </w:r>
      <w:r w:rsidRPr="00C37B9E">
        <w:rPr>
          <w:rFonts w:ascii="Arial" w:eastAsia="Arial" w:hAnsi="Arial" w:cs="Arial"/>
          <w:spacing w:val="7"/>
          <w:w w:val="105"/>
          <w:sz w:val="22"/>
          <w:szCs w:val="22"/>
        </w:rPr>
        <w:t>e</w:t>
      </w:r>
      <w:r w:rsidRPr="00C37B9E">
        <w:rPr>
          <w:rFonts w:ascii="Arial" w:eastAsia="Arial" w:hAnsi="Arial" w:cs="Arial"/>
          <w:w w:val="105"/>
          <w:sz w:val="22"/>
          <w:szCs w:val="22"/>
        </w:rPr>
        <w:t>,</w:t>
      </w:r>
      <w:r w:rsidRPr="00C37B9E">
        <w:rPr>
          <w:rFonts w:ascii="Arial" w:eastAsia="Arial" w:hAnsi="Arial" w:cs="Arial"/>
          <w:spacing w:val="15"/>
          <w:w w:val="105"/>
          <w:sz w:val="22"/>
          <w:szCs w:val="22"/>
        </w:rPr>
        <w:t xml:space="preserve"> </w:t>
      </w:r>
      <w:r w:rsidRPr="00C37B9E">
        <w:rPr>
          <w:rFonts w:ascii="Arial" w:eastAsia="Arial" w:hAnsi="Arial" w:cs="Arial"/>
          <w:spacing w:val="5"/>
          <w:w w:val="105"/>
          <w:sz w:val="22"/>
          <w:szCs w:val="22"/>
        </w:rPr>
        <w:t>l</w:t>
      </w:r>
      <w:r w:rsidRPr="00C37B9E">
        <w:rPr>
          <w:rFonts w:ascii="Arial" w:eastAsia="Arial" w:hAnsi="Arial" w:cs="Arial"/>
          <w:w w:val="105"/>
          <w:sz w:val="22"/>
          <w:szCs w:val="22"/>
        </w:rPr>
        <w:t>a</w:t>
      </w:r>
      <w:r w:rsidRPr="00C37B9E">
        <w:rPr>
          <w:rFonts w:ascii="Arial" w:eastAsia="Arial" w:hAnsi="Arial" w:cs="Arial"/>
          <w:spacing w:val="18"/>
          <w:w w:val="105"/>
          <w:sz w:val="22"/>
          <w:szCs w:val="22"/>
        </w:rPr>
        <w:t xml:space="preserve"> </w:t>
      </w:r>
      <w:r w:rsidRPr="00C37B9E">
        <w:rPr>
          <w:rFonts w:ascii="Arial" w:eastAsia="Arial" w:hAnsi="Arial" w:cs="Arial"/>
          <w:spacing w:val="2"/>
          <w:w w:val="105"/>
          <w:sz w:val="22"/>
          <w:szCs w:val="22"/>
        </w:rPr>
        <w:t>a</w:t>
      </w:r>
      <w:r w:rsidRPr="00C37B9E">
        <w:rPr>
          <w:rFonts w:ascii="Arial" w:eastAsia="Arial" w:hAnsi="Arial" w:cs="Arial"/>
          <w:spacing w:val="7"/>
          <w:w w:val="105"/>
          <w:sz w:val="22"/>
          <w:szCs w:val="22"/>
        </w:rPr>
        <w:t>c</w:t>
      </w:r>
      <w:r w:rsidRPr="00C37B9E">
        <w:rPr>
          <w:rFonts w:ascii="Arial" w:eastAsia="Arial" w:hAnsi="Arial" w:cs="Arial"/>
          <w:spacing w:val="6"/>
          <w:w w:val="105"/>
          <w:sz w:val="22"/>
          <w:szCs w:val="22"/>
        </w:rPr>
        <w:t>r</w:t>
      </w:r>
      <w:r w:rsidRPr="00C37B9E">
        <w:rPr>
          <w:rFonts w:ascii="Arial" w:eastAsia="Arial" w:hAnsi="Arial" w:cs="Arial"/>
          <w:spacing w:val="5"/>
          <w:w w:val="105"/>
          <w:sz w:val="22"/>
          <w:szCs w:val="22"/>
        </w:rPr>
        <w:t>e</w:t>
      </w:r>
      <w:r w:rsidRPr="00C37B9E">
        <w:rPr>
          <w:rFonts w:ascii="Arial" w:eastAsia="Arial" w:hAnsi="Arial" w:cs="Arial"/>
          <w:spacing w:val="2"/>
          <w:w w:val="105"/>
          <w:sz w:val="22"/>
          <w:szCs w:val="22"/>
        </w:rPr>
        <w:t>d</w:t>
      </w:r>
      <w:r w:rsidRPr="00C37B9E">
        <w:rPr>
          <w:rFonts w:ascii="Arial" w:eastAsia="Arial" w:hAnsi="Arial" w:cs="Arial"/>
          <w:spacing w:val="8"/>
          <w:w w:val="105"/>
          <w:sz w:val="22"/>
          <w:szCs w:val="22"/>
        </w:rPr>
        <w:t>i</w:t>
      </w:r>
      <w:r w:rsidRPr="00C37B9E">
        <w:rPr>
          <w:rFonts w:ascii="Arial" w:eastAsia="Arial" w:hAnsi="Arial" w:cs="Arial"/>
          <w:spacing w:val="6"/>
          <w:w w:val="105"/>
          <w:sz w:val="22"/>
          <w:szCs w:val="22"/>
        </w:rPr>
        <w:t>t</w:t>
      </w:r>
      <w:r w:rsidRPr="00C37B9E">
        <w:rPr>
          <w:rFonts w:ascii="Arial" w:eastAsia="Arial" w:hAnsi="Arial" w:cs="Arial"/>
          <w:spacing w:val="2"/>
          <w:w w:val="105"/>
          <w:sz w:val="22"/>
          <w:szCs w:val="22"/>
        </w:rPr>
        <w:t>a</w:t>
      </w:r>
      <w:r w:rsidRPr="00C37B9E">
        <w:rPr>
          <w:rFonts w:ascii="Arial" w:eastAsia="Arial" w:hAnsi="Arial" w:cs="Arial"/>
          <w:spacing w:val="4"/>
          <w:w w:val="105"/>
          <w:sz w:val="22"/>
          <w:szCs w:val="22"/>
        </w:rPr>
        <w:t>c</w:t>
      </w:r>
      <w:r w:rsidRPr="00C37B9E">
        <w:rPr>
          <w:rFonts w:ascii="Arial" w:eastAsia="Arial" w:hAnsi="Arial" w:cs="Arial"/>
          <w:spacing w:val="8"/>
          <w:w w:val="105"/>
          <w:sz w:val="22"/>
          <w:szCs w:val="22"/>
        </w:rPr>
        <w:t>i</w:t>
      </w:r>
      <w:r w:rsidRPr="00C37B9E">
        <w:rPr>
          <w:rFonts w:ascii="Arial" w:eastAsia="Arial" w:hAnsi="Arial" w:cs="Arial"/>
          <w:spacing w:val="5"/>
          <w:w w:val="105"/>
          <w:sz w:val="22"/>
          <w:szCs w:val="22"/>
        </w:rPr>
        <w:t>ó</w:t>
      </w:r>
      <w:r w:rsidRPr="00C37B9E">
        <w:rPr>
          <w:rFonts w:ascii="Arial" w:eastAsia="Arial" w:hAnsi="Arial" w:cs="Arial"/>
          <w:w w:val="105"/>
          <w:sz w:val="22"/>
          <w:szCs w:val="22"/>
        </w:rPr>
        <w:t>n</w:t>
      </w:r>
      <w:r w:rsidRPr="00C37B9E">
        <w:rPr>
          <w:rFonts w:ascii="Arial" w:eastAsia="Arial" w:hAnsi="Arial" w:cs="Arial"/>
          <w:spacing w:val="19"/>
          <w:w w:val="105"/>
          <w:sz w:val="22"/>
          <w:szCs w:val="22"/>
        </w:rPr>
        <w:t xml:space="preserve"> </w:t>
      </w:r>
      <w:r w:rsidRPr="00C37B9E">
        <w:rPr>
          <w:rFonts w:ascii="Arial" w:eastAsia="Arial" w:hAnsi="Arial" w:cs="Arial"/>
          <w:spacing w:val="5"/>
          <w:w w:val="105"/>
          <w:sz w:val="22"/>
          <w:szCs w:val="22"/>
        </w:rPr>
        <w:t>d</w:t>
      </w:r>
      <w:r w:rsidRPr="00C37B9E">
        <w:rPr>
          <w:rFonts w:ascii="Arial" w:eastAsia="Arial" w:hAnsi="Arial" w:cs="Arial"/>
          <w:w w:val="105"/>
          <w:sz w:val="22"/>
          <w:szCs w:val="22"/>
        </w:rPr>
        <w:t>e</w:t>
      </w:r>
      <w:r w:rsidRPr="00C37B9E">
        <w:rPr>
          <w:rFonts w:ascii="Arial" w:eastAsia="Arial" w:hAnsi="Arial" w:cs="Arial"/>
          <w:spacing w:val="16"/>
          <w:w w:val="105"/>
          <w:sz w:val="22"/>
          <w:szCs w:val="22"/>
        </w:rPr>
        <w:t xml:space="preserve"> </w:t>
      </w:r>
      <w:r w:rsidRPr="00C37B9E">
        <w:rPr>
          <w:rFonts w:ascii="Arial" w:eastAsia="Arial" w:hAnsi="Arial" w:cs="Arial"/>
          <w:spacing w:val="3"/>
          <w:w w:val="105"/>
          <w:sz w:val="22"/>
          <w:szCs w:val="22"/>
        </w:rPr>
        <w:t>l</w:t>
      </w:r>
      <w:r w:rsidRPr="00C37B9E">
        <w:rPr>
          <w:rFonts w:ascii="Arial" w:eastAsia="Arial" w:hAnsi="Arial" w:cs="Arial"/>
          <w:w w:val="105"/>
          <w:sz w:val="22"/>
          <w:szCs w:val="22"/>
        </w:rPr>
        <w:t>a</w:t>
      </w:r>
      <w:r w:rsidRPr="00C37B9E">
        <w:rPr>
          <w:rFonts w:ascii="Arial" w:eastAsia="Arial" w:hAnsi="Arial" w:cs="Arial"/>
          <w:spacing w:val="19"/>
          <w:w w:val="105"/>
          <w:sz w:val="22"/>
          <w:szCs w:val="22"/>
        </w:rPr>
        <w:t xml:space="preserve"> </w:t>
      </w:r>
      <w:r w:rsidRPr="00C37B9E">
        <w:rPr>
          <w:rFonts w:ascii="Arial" w:eastAsia="Arial" w:hAnsi="Arial" w:cs="Arial"/>
          <w:spacing w:val="7"/>
          <w:w w:val="105"/>
          <w:sz w:val="22"/>
          <w:szCs w:val="22"/>
        </w:rPr>
        <w:t>c</w:t>
      </w:r>
      <w:r w:rsidRPr="00C37B9E">
        <w:rPr>
          <w:rFonts w:ascii="Arial" w:eastAsia="Arial" w:hAnsi="Arial" w:cs="Arial"/>
          <w:spacing w:val="5"/>
          <w:w w:val="105"/>
          <w:sz w:val="22"/>
          <w:szCs w:val="22"/>
        </w:rPr>
        <w:t>apa</w:t>
      </w:r>
      <w:r w:rsidRPr="00C37B9E">
        <w:rPr>
          <w:rFonts w:ascii="Arial" w:eastAsia="Arial" w:hAnsi="Arial" w:cs="Arial"/>
          <w:spacing w:val="4"/>
          <w:w w:val="105"/>
          <w:sz w:val="22"/>
          <w:szCs w:val="22"/>
        </w:rPr>
        <w:t>c</w:t>
      </w:r>
      <w:r w:rsidRPr="00C37B9E">
        <w:rPr>
          <w:rFonts w:ascii="Arial" w:eastAsia="Arial" w:hAnsi="Arial" w:cs="Arial"/>
          <w:spacing w:val="8"/>
          <w:w w:val="105"/>
          <w:sz w:val="22"/>
          <w:szCs w:val="22"/>
        </w:rPr>
        <w:t>i</w:t>
      </w:r>
      <w:r w:rsidRPr="00C37B9E">
        <w:rPr>
          <w:rFonts w:ascii="Arial" w:eastAsia="Arial" w:hAnsi="Arial" w:cs="Arial"/>
          <w:spacing w:val="5"/>
          <w:w w:val="105"/>
          <w:sz w:val="22"/>
          <w:szCs w:val="22"/>
        </w:rPr>
        <w:t>d</w:t>
      </w:r>
      <w:r w:rsidRPr="00C37B9E">
        <w:rPr>
          <w:rFonts w:ascii="Arial" w:eastAsia="Arial" w:hAnsi="Arial" w:cs="Arial"/>
          <w:spacing w:val="2"/>
          <w:w w:val="105"/>
          <w:sz w:val="22"/>
          <w:szCs w:val="22"/>
        </w:rPr>
        <w:t>a</w:t>
      </w:r>
      <w:r w:rsidRPr="00C37B9E">
        <w:rPr>
          <w:rFonts w:ascii="Arial" w:eastAsia="Arial" w:hAnsi="Arial" w:cs="Arial"/>
          <w:w w:val="105"/>
          <w:sz w:val="22"/>
          <w:szCs w:val="22"/>
        </w:rPr>
        <w:t>d</w:t>
      </w:r>
      <w:r w:rsidRPr="00C37B9E">
        <w:rPr>
          <w:rFonts w:ascii="Arial" w:eastAsia="Arial" w:hAnsi="Arial" w:cs="Arial"/>
          <w:w w:val="104"/>
          <w:sz w:val="22"/>
          <w:szCs w:val="22"/>
        </w:rPr>
        <w:t xml:space="preserve"> </w:t>
      </w:r>
      <w:r w:rsidRPr="00C37B9E">
        <w:rPr>
          <w:rFonts w:ascii="Arial" w:eastAsia="Arial" w:hAnsi="Arial" w:cs="Arial"/>
          <w:spacing w:val="5"/>
          <w:w w:val="105"/>
          <w:sz w:val="22"/>
          <w:szCs w:val="22"/>
        </w:rPr>
        <w:t>d</w:t>
      </w:r>
      <w:r w:rsidRPr="00C37B9E">
        <w:rPr>
          <w:rFonts w:ascii="Arial" w:eastAsia="Arial" w:hAnsi="Arial" w:cs="Arial"/>
          <w:w w:val="105"/>
          <w:sz w:val="22"/>
          <w:szCs w:val="22"/>
        </w:rPr>
        <w:t>e</w:t>
      </w:r>
      <w:r w:rsidRPr="00C37B9E">
        <w:rPr>
          <w:rFonts w:ascii="Arial" w:eastAsia="Arial" w:hAnsi="Arial" w:cs="Arial"/>
          <w:spacing w:val="11"/>
          <w:w w:val="105"/>
          <w:sz w:val="22"/>
          <w:szCs w:val="22"/>
        </w:rPr>
        <w:t xml:space="preserve"> </w:t>
      </w:r>
      <w:r w:rsidRPr="00C37B9E">
        <w:rPr>
          <w:rFonts w:ascii="Arial" w:eastAsia="Arial" w:hAnsi="Arial" w:cs="Arial"/>
          <w:spacing w:val="7"/>
          <w:w w:val="105"/>
          <w:sz w:val="22"/>
          <w:szCs w:val="22"/>
        </w:rPr>
        <w:t>o</w:t>
      </w:r>
      <w:r w:rsidRPr="00C37B9E">
        <w:rPr>
          <w:rFonts w:ascii="Arial" w:eastAsia="Arial" w:hAnsi="Arial" w:cs="Arial"/>
          <w:spacing w:val="5"/>
          <w:w w:val="105"/>
          <w:sz w:val="22"/>
          <w:szCs w:val="22"/>
        </w:rPr>
        <w:t>b</w:t>
      </w:r>
      <w:r w:rsidRPr="00C37B9E">
        <w:rPr>
          <w:rFonts w:ascii="Arial" w:eastAsia="Arial" w:hAnsi="Arial" w:cs="Arial"/>
          <w:spacing w:val="4"/>
          <w:w w:val="105"/>
          <w:sz w:val="22"/>
          <w:szCs w:val="22"/>
        </w:rPr>
        <w:t>r</w:t>
      </w:r>
      <w:r w:rsidRPr="00C37B9E">
        <w:rPr>
          <w:rFonts w:ascii="Arial" w:eastAsia="Arial" w:hAnsi="Arial" w:cs="Arial"/>
          <w:spacing w:val="5"/>
          <w:w w:val="105"/>
          <w:sz w:val="22"/>
          <w:szCs w:val="22"/>
        </w:rPr>
        <w:t>a</w:t>
      </w:r>
      <w:r w:rsidRPr="00C37B9E">
        <w:rPr>
          <w:rFonts w:ascii="Arial" w:eastAsia="Arial" w:hAnsi="Arial" w:cs="Arial"/>
          <w:w w:val="105"/>
          <w:sz w:val="22"/>
          <w:szCs w:val="22"/>
        </w:rPr>
        <w:t>r</w:t>
      </w:r>
      <w:r w:rsidRPr="00C37B9E">
        <w:rPr>
          <w:rFonts w:ascii="Arial" w:eastAsia="Arial" w:hAnsi="Arial" w:cs="Arial"/>
          <w:spacing w:val="10"/>
          <w:w w:val="105"/>
          <w:sz w:val="22"/>
          <w:szCs w:val="22"/>
        </w:rPr>
        <w:t xml:space="preserve"> </w:t>
      </w:r>
      <w:r w:rsidRPr="00C37B9E">
        <w:rPr>
          <w:rFonts w:ascii="Arial" w:eastAsia="Arial" w:hAnsi="Arial" w:cs="Arial"/>
          <w:spacing w:val="7"/>
          <w:w w:val="105"/>
          <w:sz w:val="22"/>
          <w:szCs w:val="22"/>
        </w:rPr>
        <w:t>s</w:t>
      </w:r>
      <w:r w:rsidRPr="00C37B9E">
        <w:rPr>
          <w:rFonts w:ascii="Arial" w:eastAsia="Arial" w:hAnsi="Arial" w:cs="Arial"/>
          <w:w w:val="105"/>
          <w:sz w:val="22"/>
          <w:szCs w:val="22"/>
        </w:rPr>
        <w:t>e</w:t>
      </w:r>
      <w:r w:rsidRPr="00C37B9E">
        <w:rPr>
          <w:rFonts w:ascii="Arial" w:eastAsia="Arial" w:hAnsi="Arial" w:cs="Arial"/>
          <w:spacing w:val="12"/>
          <w:w w:val="105"/>
          <w:sz w:val="22"/>
          <w:szCs w:val="22"/>
        </w:rPr>
        <w:t xml:space="preserve"> </w:t>
      </w:r>
      <w:r w:rsidRPr="00C37B9E">
        <w:rPr>
          <w:rFonts w:ascii="Arial" w:eastAsia="Arial" w:hAnsi="Arial" w:cs="Arial"/>
          <w:spacing w:val="6"/>
          <w:w w:val="105"/>
          <w:sz w:val="22"/>
          <w:szCs w:val="22"/>
        </w:rPr>
        <w:t>r</w:t>
      </w:r>
      <w:r w:rsidRPr="00C37B9E">
        <w:rPr>
          <w:rFonts w:ascii="Arial" w:eastAsia="Arial" w:hAnsi="Arial" w:cs="Arial"/>
          <w:spacing w:val="5"/>
          <w:w w:val="105"/>
          <w:sz w:val="22"/>
          <w:szCs w:val="22"/>
        </w:rPr>
        <w:t>e</w:t>
      </w:r>
      <w:r w:rsidRPr="00C37B9E">
        <w:rPr>
          <w:rFonts w:ascii="Arial" w:eastAsia="Arial" w:hAnsi="Arial" w:cs="Arial"/>
          <w:spacing w:val="2"/>
          <w:w w:val="105"/>
          <w:sz w:val="22"/>
          <w:szCs w:val="22"/>
        </w:rPr>
        <w:t>a</w:t>
      </w:r>
      <w:r w:rsidRPr="00C37B9E">
        <w:rPr>
          <w:rFonts w:ascii="Arial" w:eastAsia="Arial" w:hAnsi="Arial" w:cs="Arial"/>
          <w:spacing w:val="5"/>
          <w:w w:val="105"/>
          <w:sz w:val="22"/>
          <w:szCs w:val="22"/>
        </w:rPr>
        <w:t>li</w:t>
      </w:r>
      <w:r w:rsidRPr="00C37B9E">
        <w:rPr>
          <w:rFonts w:ascii="Arial" w:eastAsia="Arial" w:hAnsi="Arial" w:cs="Arial"/>
          <w:spacing w:val="7"/>
          <w:w w:val="105"/>
          <w:sz w:val="22"/>
          <w:szCs w:val="22"/>
        </w:rPr>
        <w:t>z</w:t>
      </w:r>
      <w:r w:rsidRPr="00C37B9E">
        <w:rPr>
          <w:rFonts w:ascii="Arial" w:eastAsia="Arial" w:hAnsi="Arial" w:cs="Arial"/>
          <w:spacing w:val="5"/>
          <w:w w:val="105"/>
          <w:sz w:val="22"/>
          <w:szCs w:val="22"/>
        </w:rPr>
        <w:t>a</w:t>
      </w:r>
      <w:r w:rsidRPr="00C37B9E">
        <w:rPr>
          <w:rFonts w:ascii="Arial" w:eastAsia="Arial" w:hAnsi="Arial" w:cs="Arial"/>
          <w:spacing w:val="4"/>
          <w:w w:val="105"/>
          <w:sz w:val="22"/>
          <w:szCs w:val="22"/>
        </w:rPr>
        <w:t>r</w:t>
      </w:r>
      <w:r w:rsidRPr="00C37B9E">
        <w:rPr>
          <w:rFonts w:ascii="Arial" w:eastAsia="Arial" w:hAnsi="Arial" w:cs="Arial"/>
          <w:w w:val="105"/>
          <w:sz w:val="22"/>
          <w:szCs w:val="22"/>
        </w:rPr>
        <w:t>á</w:t>
      </w:r>
      <w:r w:rsidRPr="00C37B9E">
        <w:rPr>
          <w:rFonts w:ascii="Arial" w:eastAsia="Arial" w:hAnsi="Arial" w:cs="Arial"/>
          <w:spacing w:val="8"/>
          <w:w w:val="105"/>
          <w:sz w:val="22"/>
          <w:szCs w:val="22"/>
        </w:rPr>
        <w:t xml:space="preserve"> </w:t>
      </w:r>
      <w:r w:rsidRPr="00C37B9E">
        <w:rPr>
          <w:rFonts w:ascii="Arial" w:eastAsia="Arial" w:hAnsi="Arial" w:cs="Arial"/>
          <w:spacing w:val="6"/>
          <w:w w:val="105"/>
          <w:sz w:val="22"/>
          <w:szCs w:val="22"/>
        </w:rPr>
        <w:t>m</w:t>
      </w:r>
      <w:r w:rsidRPr="00C37B9E">
        <w:rPr>
          <w:rFonts w:ascii="Arial" w:eastAsia="Arial" w:hAnsi="Arial" w:cs="Arial"/>
          <w:spacing w:val="7"/>
          <w:w w:val="105"/>
          <w:sz w:val="22"/>
          <w:szCs w:val="22"/>
        </w:rPr>
        <w:t>e</w:t>
      </w:r>
      <w:r w:rsidRPr="00C37B9E">
        <w:rPr>
          <w:rFonts w:ascii="Arial" w:eastAsia="Arial" w:hAnsi="Arial" w:cs="Arial"/>
          <w:spacing w:val="2"/>
          <w:w w:val="105"/>
          <w:sz w:val="22"/>
          <w:szCs w:val="22"/>
        </w:rPr>
        <w:t>d</w:t>
      </w:r>
      <w:r w:rsidRPr="00C37B9E">
        <w:rPr>
          <w:rFonts w:ascii="Arial" w:eastAsia="Arial" w:hAnsi="Arial" w:cs="Arial"/>
          <w:spacing w:val="8"/>
          <w:w w:val="105"/>
          <w:sz w:val="22"/>
          <w:szCs w:val="22"/>
        </w:rPr>
        <w:t>i</w:t>
      </w:r>
      <w:r w:rsidRPr="00C37B9E">
        <w:rPr>
          <w:rFonts w:ascii="Arial" w:eastAsia="Arial" w:hAnsi="Arial" w:cs="Arial"/>
          <w:spacing w:val="5"/>
          <w:w w:val="105"/>
          <w:sz w:val="22"/>
          <w:szCs w:val="22"/>
        </w:rPr>
        <w:t>a</w:t>
      </w:r>
      <w:r w:rsidRPr="00C37B9E">
        <w:rPr>
          <w:rFonts w:ascii="Arial" w:eastAsia="Arial" w:hAnsi="Arial" w:cs="Arial"/>
          <w:spacing w:val="2"/>
          <w:w w:val="105"/>
          <w:sz w:val="22"/>
          <w:szCs w:val="22"/>
        </w:rPr>
        <w:t>n</w:t>
      </w:r>
      <w:r w:rsidRPr="00C37B9E">
        <w:rPr>
          <w:rFonts w:ascii="Arial" w:eastAsia="Arial" w:hAnsi="Arial" w:cs="Arial"/>
          <w:spacing w:val="6"/>
          <w:w w:val="105"/>
          <w:sz w:val="22"/>
          <w:szCs w:val="22"/>
        </w:rPr>
        <w:t>t</w:t>
      </w:r>
      <w:r w:rsidRPr="00C37B9E">
        <w:rPr>
          <w:rFonts w:ascii="Arial" w:eastAsia="Arial" w:hAnsi="Arial" w:cs="Arial"/>
          <w:w w:val="105"/>
          <w:sz w:val="22"/>
          <w:szCs w:val="22"/>
        </w:rPr>
        <w:t>e</w:t>
      </w:r>
      <w:r w:rsidRPr="00C37B9E">
        <w:rPr>
          <w:rFonts w:ascii="Arial" w:eastAsia="Arial" w:hAnsi="Arial" w:cs="Arial"/>
          <w:spacing w:val="9"/>
          <w:w w:val="105"/>
          <w:sz w:val="22"/>
          <w:szCs w:val="22"/>
        </w:rPr>
        <w:t xml:space="preserve"> </w:t>
      </w:r>
      <w:r w:rsidRPr="00C37B9E">
        <w:rPr>
          <w:rFonts w:ascii="Arial" w:eastAsia="Arial" w:hAnsi="Arial" w:cs="Arial"/>
          <w:spacing w:val="8"/>
          <w:w w:val="105"/>
          <w:sz w:val="22"/>
          <w:szCs w:val="22"/>
        </w:rPr>
        <w:t>l</w:t>
      </w:r>
      <w:r w:rsidRPr="00C37B9E">
        <w:rPr>
          <w:rFonts w:ascii="Arial" w:eastAsia="Arial" w:hAnsi="Arial" w:cs="Arial"/>
          <w:w w:val="105"/>
          <w:sz w:val="22"/>
          <w:szCs w:val="22"/>
        </w:rPr>
        <w:t>a</w:t>
      </w:r>
      <w:r w:rsidRPr="00C37B9E">
        <w:rPr>
          <w:rFonts w:ascii="Arial" w:eastAsia="Arial" w:hAnsi="Arial" w:cs="Arial"/>
          <w:spacing w:val="11"/>
          <w:w w:val="105"/>
          <w:sz w:val="22"/>
          <w:szCs w:val="22"/>
        </w:rPr>
        <w:t xml:space="preserve"> </w:t>
      </w:r>
      <w:r w:rsidRPr="00C37B9E">
        <w:rPr>
          <w:rFonts w:ascii="Arial" w:eastAsia="Arial" w:hAnsi="Arial" w:cs="Arial"/>
          <w:spacing w:val="2"/>
          <w:w w:val="105"/>
          <w:sz w:val="22"/>
          <w:szCs w:val="22"/>
        </w:rPr>
        <w:t>e</w:t>
      </w:r>
      <w:r w:rsidRPr="00C37B9E">
        <w:rPr>
          <w:rFonts w:ascii="Arial" w:eastAsia="Arial" w:hAnsi="Arial" w:cs="Arial"/>
          <w:spacing w:val="4"/>
          <w:w w:val="105"/>
          <w:sz w:val="22"/>
          <w:szCs w:val="22"/>
        </w:rPr>
        <w:t>s</w:t>
      </w:r>
      <w:r w:rsidRPr="00C37B9E">
        <w:rPr>
          <w:rFonts w:ascii="Arial" w:eastAsia="Arial" w:hAnsi="Arial" w:cs="Arial"/>
          <w:spacing w:val="7"/>
          <w:w w:val="105"/>
          <w:sz w:val="22"/>
          <w:szCs w:val="22"/>
        </w:rPr>
        <w:t>c</w:t>
      </w:r>
      <w:r w:rsidRPr="00C37B9E">
        <w:rPr>
          <w:rFonts w:ascii="Arial" w:eastAsia="Arial" w:hAnsi="Arial" w:cs="Arial"/>
          <w:spacing w:val="4"/>
          <w:w w:val="105"/>
          <w:sz w:val="22"/>
          <w:szCs w:val="22"/>
        </w:rPr>
        <w:t>r</w:t>
      </w:r>
      <w:r w:rsidRPr="00C37B9E">
        <w:rPr>
          <w:rFonts w:ascii="Arial" w:eastAsia="Arial" w:hAnsi="Arial" w:cs="Arial"/>
          <w:spacing w:val="5"/>
          <w:w w:val="105"/>
          <w:sz w:val="22"/>
          <w:szCs w:val="22"/>
        </w:rPr>
        <w:t>i</w:t>
      </w:r>
      <w:r w:rsidRPr="00C37B9E">
        <w:rPr>
          <w:rFonts w:ascii="Arial" w:eastAsia="Arial" w:hAnsi="Arial" w:cs="Arial"/>
          <w:spacing w:val="6"/>
          <w:w w:val="105"/>
          <w:sz w:val="22"/>
          <w:szCs w:val="22"/>
        </w:rPr>
        <w:t>t</w:t>
      </w:r>
      <w:r w:rsidRPr="00C37B9E">
        <w:rPr>
          <w:rFonts w:ascii="Arial" w:eastAsia="Arial" w:hAnsi="Arial" w:cs="Arial"/>
          <w:spacing w:val="7"/>
          <w:w w:val="105"/>
          <w:sz w:val="22"/>
          <w:szCs w:val="22"/>
        </w:rPr>
        <w:t>u</w:t>
      </w:r>
      <w:r w:rsidRPr="00C37B9E">
        <w:rPr>
          <w:rFonts w:ascii="Arial" w:eastAsia="Arial" w:hAnsi="Arial" w:cs="Arial"/>
          <w:spacing w:val="4"/>
          <w:w w:val="105"/>
          <w:sz w:val="22"/>
          <w:szCs w:val="22"/>
        </w:rPr>
        <w:t>r</w:t>
      </w:r>
      <w:r w:rsidRPr="00C37B9E">
        <w:rPr>
          <w:rFonts w:ascii="Arial" w:eastAsia="Arial" w:hAnsi="Arial" w:cs="Arial"/>
          <w:w w:val="105"/>
          <w:sz w:val="22"/>
          <w:szCs w:val="22"/>
        </w:rPr>
        <w:t>a</w:t>
      </w:r>
      <w:r w:rsidRPr="00C37B9E">
        <w:rPr>
          <w:rFonts w:ascii="Arial" w:eastAsia="Arial" w:hAnsi="Arial" w:cs="Arial"/>
          <w:spacing w:val="12"/>
          <w:w w:val="105"/>
          <w:sz w:val="22"/>
          <w:szCs w:val="22"/>
        </w:rPr>
        <w:t xml:space="preserve"> </w:t>
      </w:r>
      <w:r w:rsidRPr="00C37B9E">
        <w:rPr>
          <w:rFonts w:ascii="Arial" w:eastAsia="Arial" w:hAnsi="Arial" w:cs="Arial"/>
          <w:w w:val="105"/>
          <w:sz w:val="22"/>
          <w:szCs w:val="22"/>
        </w:rPr>
        <w:t>o</w:t>
      </w:r>
      <w:r w:rsidRPr="00C37B9E">
        <w:rPr>
          <w:rFonts w:ascii="Arial" w:eastAsia="Arial" w:hAnsi="Arial" w:cs="Arial"/>
          <w:spacing w:val="11"/>
          <w:w w:val="105"/>
          <w:sz w:val="22"/>
          <w:szCs w:val="22"/>
        </w:rPr>
        <w:t xml:space="preserve"> </w:t>
      </w:r>
      <w:r w:rsidRPr="00C37B9E">
        <w:rPr>
          <w:rFonts w:ascii="Arial" w:eastAsia="Arial" w:hAnsi="Arial" w:cs="Arial"/>
          <w:spacing w:val="2"/>
          <w:w w:val="105"/>
          <w:sz w:val="22"/>
          <w:szCs w:val="22"/>
        </w:rPr>
        <w:t>d</w:t>
      </w:r>
      <w:r w:rsidRPr="00C37B9E">
        <w:rPr>
          <w:rFonts w:ascii="Arial" w:eastAsia="Arial" w:hAnsi="Arial" w:cs="Arial"/>
          <w:spacing w:val="7"/>
          <w:w w:val="105"/>
          <w:sz w:val="22"/>
          <w:szCs w:val="22"/>
        </w:rPr>
        <w:t>o</w:t>
      </w:r>
      <w:r w:rsidRPr="00C37B9E">
        <w:rPr>
          <w:rFonts w:ascii="Arial" w:eastAsia="Arial" w:hAnsi="Arial" w:cs="Arial"/>
          <w:spacing w:val="4"/>
          <w:w w:val="105"/>
          <w:sz w:val="22"/>
          <w:szCs w:val="22"/>
        </w:rPr>
        <w:t>c</w:t>
      </w:r>
      <w:r w:rsidRPr="00C37B9E">
        <w:rPr>
          <w:rFonts w:ascii="Arial" w:eastAsia="Arial" w:hAnsi="Arial" w:cs="Arial"/>
          <w:spacing w:val="2"/>
          <w:w w:val="105"/>
          <w:sz w:val="22"/>
          <w:szCs w:val="22"/>
        </w:rPr>
        <w:t>u</w:t>
      </w:r>
      <w:r w:rsidRPr="00C37B9E">
        <w:rPr>
          <w:rFonts w:ascii="Arial" w:eastAsia="Arial" w:hAnsi="Arial" w:cs="Arial"/>
          <w:spacing w:val="8"/>
          <w:w w:val="105"/>
          <w:sz w:val="22"/>
          <w:szCs w:val="22"/>
        </w:rPr>
        <w:t>m</w:t>
      </w:r>
      <w:r w:rsidRPr="00C37B9E">
        <w:rPr>
          <w:rFonts w:ascii="Arial" w:eastAsia="Arial" w:hAnsi="Arial" w:cs="Arial"/>
          <w:spacing w:val="5"/>
          <w:w w:val="105"/>
          <w:sz w:val="22"/>
          <w:szCs w:val="22"/>
        </w:rPr>
        <w:t>en</w:t>
      </w:r>
      <w:r w:rsidRPr="00C37B9E">
        <w:rPr>
          <w:rFonts w:ascii="Arial" w:eastAsia="Arial" w:hAnsi="Arial" w:cs="Arial"/>
          <w:spacing w:val="6"/>
          <w:w w:val="105"/>
          <w:sz w:val="22"/>
          <w:szCs w:val="22"/>
        </w:rPr>
        <w:t>t</w:t>
      </w:r>
      <w:r w:rsidRPr="00C37B9E">
        <w:rPr>
          <w:rFonts w:ascii="Arial" w:eastAsia="Arial" w:hAnsi="Arial" w:cs="Arial"/>
          <w:w w:val="105"/>
          <w:sz w:val="22"/>
          <w:szCs w:val="22"/>
        </w:rPr>
        <w:t>o</w:t>
      </w:r>
      <w:r w:rsidRPr="00C37B9E">
        <w:rPr>
          <w:rFonts w:ascii="Arial" w:eastAsia="Arial" w:hAnsi="Arial" w:cs="Arial"/>
          <w:spacing w:val="9"/>
          <w:w w:val="105"/>
          <w:sz w:val="22"/>
          <w:szCs w:val="22"/>
        </w:rPr>
        <w:t xml:space="preserve"> </w:t>
      </w:r>
      <w:r w:rsidRPr="00C37B9E">
        <w:rPr>
          <w:rFonts w:ascii="Arial" w:eastAsia="Arial" w:hAnsi="Arial" w:cs="Arial"/>
          <w:spacing w:val="7"/>
          <w:w w:val="105"/>
          <w:sz w:val="22"/>
          <w:szCs w:val="22"/>
        </w:rPr>
        <w:t>d</w:t>
      </w:r>
      <w:r w:rsidRPr="00C37B9E">
        <w:rPr>
          <w:rFonts w:ascii="Arial" w:eastAsia="Arial" w:hAnsi="Arial" w:cs="Arial"/>
          <w:w w:val="105"/>
          <w:sz w:val="22"/>
          <w:szCs w:val="22"/>
        </w:rPr>
        <w:t>e</w:t>
      </w:r>
      <w:r w:rsidRPr="00C37B9E">
        <w:rPr>
          <w:rFonts w:ascii="Arial" w:eastAsia="Arial" w:hAnsi="Arial" w:cs="Arial"/>
          <w:spacing w:val="8"/>
          <w:w w:val="105"/>
          <w:sz w:val="22"/>
          <w:szCs w:val="22"/>
        </w:rPr>
        <w:t xml:space="preserve"> </w:t>
      </w:r>
      <w:r w:rsidRPr="00C37B9E">
        <w:rPr>
          <w:rFonts w:ascii="Arial" w:eastAsia="Arial" w:hAnsi="Arial" w:cs="Arial"/>
          <w:spacing w:val="7"/>
          <w:w w:val="105"/>
          <w:sz w:val="22"/>
          <w:szCs w:val="22"/>
        </w:rPr>
        <w:t>c</w:t>
      </w:r>
      <w:r w:rsidRPr="00C37B9E">
        <w:rPr>
          <w:rFonts w:ascii="Arial" w:eastAsia="Arial" w:hAnsi="Arial" w:cs="Arial"/>
          <w:spacing w:val="5"/>
          <w:w w:val="105"/>
          <w:sz w:val="22"/>
          <w:szCs w:val="22"/>
        </w:rPr>
        <w:t>on</w:t>
      </w:r>
      <w:r w:rsidRPr="00C37B9E">
        <w:rPr>
          <w:rFonts w:ascii="Arial" w:eastAsia="Arial" w:hAnsi="Arial" w:cs="Arial"/>
          <w:spacing w:val="4"/>
          <w:w w:val="105"/>
          <w:sz w:val="22"/>
          <w:szCs w:val="22"/>
        </w:rPr>
        <w:t>s</w:t>
      </w:r>
      <w:r w:rsidRPr="00C37B9E">
        <w:rPr>
          <w:rFonts w:ascii="Arial" w:eastAsia="Arial" w:hAnsi="Arial" w:cs="Arial"/>
          <w:spacing w:val="3"/>
          <w:w w:val="105"/>
          <w:sz w:val="22"/>
          <w:szCs w:val="22"/>
        </w:rPr>
        <w:t>t</w:t>
      </w:r>
      <w:r w:rsidRPr="00C37B9E">
        <w:rPr>
          <w:rFonts w:ascii="Arial" w:eastAsia="Arial" w:hAnsi="Arial" w:cs="Arial"/>
          <w:spacing w:val="5"/>
          <w:w w:val="105"/>
          <w:sz w:val="22"/>
          <w:szCs w:val="22"/>
        </w:rPr>
        <w:t>i</w:t>
      </w:r>
      <w:r w:rsidRPr="00C37B9E">
        <w:rPr>
          <w:rFonts w:ascii="Arial" w:eastAsia="Arial" w:hAnsi="Arial" w:cs="Arial"/>
          <w:spacing w:val="6"/>
          <w:w w:val="105"/>
          <w:sz w:val="22"/>
          <w:szCs w:val="22"/>
        </w:rPr>
        <w:t>t</w:t>
      </w:r>
      <w:r w:rsidRPr="00C37B9E">
        <w:rPr>
          <w:rFonts w:ascii="Arial" w:eastAsia="Arial" w:hAnsi="Arial" w:cs="Arial"/>
          <w:spacing w:val="5"/>
          <w:w w:val="105"/>
          <w:sz w:val="22"/>
          <w:szCs w:val="22"/>
        </w:rPr>
        <w:t>u</w:t>
      </w:r>
      <w:r w:rsidRPr="00C37B9E">
        <w:rPr>
          <w:rFonts w:ascii="Arial" w:eastAsia="Arial" w:hAnsi="Arial" w:cs="Arial"/>
          <w:spacing w:val="4"/>
          <w:w w:val="105"/>
          <w:sz w:val="22"/>
          <w:szCs w:val="22"/>
        </w:rPr>
        <w:t>c</w:t>
      </w:r>
      <w:r w:rsidRPr="00C37B9E">
        <w:rPr>
          <w:rFonts w:ascii="Arial" w:eastAsia="Arial" w:hAnsi="Arial" w:cs="Arial"/>
          <w:spacing w:val="5"/>
          <w:w w:val="105"/>
          <w:sz w:val="22"/>
          <w:szCs w:val="22"/>
        </w:rPr>
        <w:t>i</w:t>
      </w:r>
      <w:r w:rsidRPr="00C37B9E">
        <w:rPr>
          <w:rFonts w:ascii="Arial" w:eastAsia="Arial" w:hAnsi="Arial" w:cs="Arial"/>
          <w:spacing w:val="7"/>
          <w:w w:val="105"/>
          <w:sz w:val="22"/>
          <w:szCs w:val="22"/>
        </w:rPr>
        <w:t>ó</w:t>
      </w:r>
      <w:r w:rsidRPr="00C37B9E">
        <w:rPr>
          <w:rFonts w:ascii="Arial" w:eastAsia="Arial" w:hAnsi="Arial" w:cs="Arial"/>
          <w:spacing w:val="2"/>
          <w:w w:val="105"/>
          <w:sz w:val="22"/>
          <w:szCs w:val="22"/>
        </w:rPr>
        <w:t>n</w:t>
      </w:r>
      <w:r w:rsidRPr="00C37B9E">
        <w:rPr>
          <w:rFonts w:ascii="Arial" w:eastAsia="Arial" w:hAnsi="Arial" w:cs="Arial"/>
          <w:w w:val="105"/>
          <w:sz w:val="22"/>
          <w:szCs w:val="22"/>
        </w:rPr>
        <w:t>,</w:t>
      </w:r>
      <w:r w:rsidRPr="00C37B9E">
        <w:rPr>
          <w:rFonts w:ascii="Arial" w:eastAsia="Arial" w:hAnsi="Arial" w:cs="Arial"/>
          <w:spacing w:val="12"/>
          <w:w w:val="105"/>
          <w:sz w:val="22"/>
          <w:szCs w:val="22"/>
        </w:rPr>
        <w:t xml:space="preserve"> </w:t>
      </w:r>
      <w:r w:rsidRPr="00C37B9E">
        <w:rPr>
          <w:rFonts w:ascii="Arial" w:eastAsia="Arial" w:hAnsi="Arial" w:cs="Arial"/>
          <w:spacing w:val="5"/>
          <w:w w:val="105"/>
          <w:sz w:val="22"/>
          <w:szCs w:val="22"/>
        </w:rPr>
        <w:t>d</w:t>
      </w:r>
      <w:r w:rsidRPr="00C37B9E">
        <w:rPr>
          <w:rFonts w:ascii="Arial" w:eastAsia="Arial" w:hAnsi="Arial" w:cs="Arial"/>
          <w:w w:val="105"/>
          <w:sz w:val="22"/>
          <w:szCs w:val="22"/>
        </w:rPr>
        <w:t>e</w:t>
      </w:r>
      <w:r w:rsidRPr="00C37B9E">
        <w:rPr>
          <w:rFonts w:ascii="Arial" w:eastAsia="Arial" w:hAnsi="Arial" w:cs="Arial"/>
          <w:spacing w:val="9"/>
          <w:w w:val="105"/>
          <w:sz w:val="22"/>
          <w:szCs w:val="22"/>
        </w:rPr>
        <w:t xml:space="preserve"> </w:t>
      </w:r>
      <w:r w:rsidRPr="00C37B9E">
        <w:rPr>
          <w:rFonts w:ascii="Arial" w:eastAsia="Arial" w:hAnsi="Arial" w:cs="Arial"/>
          <w:spacing w:val="8"/>
          <w:w w:val="105"/>
          <w:sz w:val="22"/>
          <w:szCs w:val="22"/>
        </w:rPr>
        <w:t>m</w:t>
      </w:r>
      <w:r w:rsidRPr="00C37B9E">
        <w:rPr>
          <w:rFonts w:ascii="Arial" w:eastAsia="Arial" w:hAnsi="Arial" w:cs="Arial"/>
          <w:spacing w:val="5"/>
          <w:w w:val="105"/>
          <w:sz w:val="22"/>
          <w:szCs w:val="22"/>
        </w:rPr>
        <w:t>od</w:t>
      </w:r>
      <w:r w:rsidRPr="00C37B9E">
        <w:rPr>
          <w:rFonts w:ascii="Arial" w:eastAsia="Arial" w:hAnsi="Arial" w:cs="Arial"/>
          <w:spacing w:val="3"/>
          <w:w w:val="105"/>
          <w:sz w:val="22"/>
          <w:szCs w:val="22"/>
        </w:rPr>
        <w:t>i</w:t>
      </w:r>
      <w:r w:rsidRPr="00C37B9E">
        <w:rPr>
          <w:rFonts w:ascii="Arial" w:eastAsia="Arial" w:hAnsi="Arial" w:cs="Arial"/>
          <w:spacing w:val="6"/>
          <w:w w:val="105"/>
          <w:sz w:val="22"/>
          <w:szCs w:val="22"/>
        </w:rPr>
        <w:t>f</w:t>
      </w:r>
      <w:r w:rsidRPr="00C37B9E">
        <w:rPr>
          <w:rFonts w:ascii="Arial" w:eastAsia="Arial" w:hAnsi="Arial" w:cs="Arial"/>
          <w:spacing w:val="5"/>
          <w:w w:val="105"/>
          <w:sz w:val="22"/>
          <w:szCs w:val="22"/>
        </w:rPr>
        <w:t>i</w:t>
      </w:r>
      <w:r w:rsidRPr="00C37B9E">
        <w:rPr>
          <w:rFonts w:ascii="Arial" w:eastAsia="Arial" w:hAnsi="Arial" w:cs="Arial"/>
          <w:spacing w:val="4"/>
          <w:w w:val="105"/>
          <w:sz w:val="22"/>
          <w:szCs w:val="22"/>
        </w:rPr>
        <w:t>c</w:t>
      </w:r>
      <w:r w:rsidRPr="00C37B9E">
        <w:rPr>
          <w:rFonts w:ascii="Arial" w:eastAsia="Arial" w:hAnsi="Arial" w:cs="Arial"/>
          <w:spacing w:val="5"/>
          <w:w w:val="105"/>
          <w:sz w:val="22"/>
          <w:szCs w:val="22"/>
        </w:rPr>
        <w:t>a</w:t>
      </w:r>
      <w:r w:rsidRPr="00C37B9E">
        <w:rPr>
          <w:rFonts w:ascii="Arial" w:eastAsia="Arial" w:hAnsi="Arial" w:cs="Arial"/>
          <w:spacing w:val="4"/>
          <w:w w:val="105"/>
          <w:sz w:val="22"/>
          <w:szCs w:val="22"/>
        </w:rPr>
        <w:t>c</w:t>
      </w:r>
      <w:r w:rsidRPr="00C37B9E">
        <w:rPr>
          <w:rFonts w:ascii="Arial" w:eastAsia="Arial" w:hAnsi="Arial" w:cs="Arial"/>
          <w:spacing w:val="5"/>
          <w:w w:val="105"/>
          <w:sz w:val="22"/>
          <w:szCs w:val="22"/>
        </w:rPr>
        <w:t>ió</w:t>
      </w:r>
      <w:r w:rsidRPr="00C37B9E">
        <w:rPr>
          <w:rFonts w:ascii="Arial" w:eastAsia="Arial" w:hAnsi="Arial" w:cs="Arial"/>
          <w:spacing w:val="7"/>
          <w:w w:val="105"/>
          <w:sz w:val="22"/>
          <w:szCs w:val="22"/>
        </w:rPr>
        <w:t>n</w:t>
      </w:r>
      <w:r w:rsidRPr="00C37B9E">
        <w:rPr>
          <w:rFonts w:ascii="Arial" w:eastAsia="Arial" w:hAnsi="Arial" w:cs="Arial"/>
          <w:w w:val="105"/>
          <w:sz w:val="22"/>
          <w:szCs w:val="22"/>
        </w:rPr>
        <w:t>,</w:t>
      </w:r>
      <w:r w:rsidRPr="00C37B9E">
        <w:rPr>
          <w:rFonts w:ascii="Arial" w:eastAsia="Arial" w:hAnsi="Arial" w:cs="Arial"/>
          <w:w w:val="104"/>
          <w:sz w:val="22"/>
          <w:szCs w:val="22"/>
        </w:rPr>
        <w:t xml:space="preserve"> </w:t>
      </w:r>
      <w:r w:rsidRPr="00C37B9E">
        <w:rPr>
          <w:rFonts w:ascii="Arial" w:eastAsia="Arial" w:hAnsi="Arial" w:cs="Arial"/>
          <w:spacing w:val="5"/>
          <w:w w:val="105"/>
          <w:sz w:val="22"/>
          <w:szCs w:val="22"/>
        </w:rPr>
        <w:t>e</w:t>
      </w:r>
      <w:r w:rsidRPr="00C37B9E">
        <w:rPr>
          <w:rFonts w:ascii="Arial" w:eastAsia="Arial" w:hAnsi="Arial" w:cs="Arial"/>
          <w:spacing w:val="7"/>
          <w:w w:val="105"/>
          <w:sz w:val="22"/>
          <w:szCs w:val="22"/>
        </w:rPr>
        <w:t>s</w:t>
      </w:r>
      <w:r w:rsidRPr="00C37B9E">
        <w:rPr>
          <w:rFonts w:ascii="Arial" w:eastAsia="Arial" w:hAnsi="Arial" w:cs="Arial"/>
          <w:spacing w:val="6"/>
          <w:w w:val="105"/>
          <w:sz w:val="22"/>
          <w:szCs w:val="22"/>
        </w:rPr>
        <w:t>t</w:t>
      </w:r>
      <w:r w:rsidRPr="00C37B9E">
        <w:rPr>
          <w:rFonts w:ascii="Arial" w:eastAsia="Arial" w:hAnsi="Arial" w:cs="Arial"/>
          <w:spacing w:val="5"/>
          <w:w w:val="105"/>
          <w:sz w:val="22"/>
          <w:szCs w:val="22"/>
        </w:rPr>
        <w:t>a</w:t>
      </w:r>
      <w:r w:rsidRPr="00C37B9E">
        <w:rPr>
          <w:rFonts w:ascii="Arial" w:eastAsia="Arial" w:hAnsi="Arial" w:cs="Arial"/>
          <w:spacing w:val="6"/>
          <w:w w:val="105"/>
          <w:sz w:val="22"/>
          <w:szCs w:val="22"/>
        </w:rPr>
        <w:t>t</w:t>
      </w:r>
      <w:r w:rsidRPr="00C37B9E">
        <w:rPr>
          <w:rFonts w:ascii="Arial" w:eastAsia="Arial" w:hAnsi="Arial" w:cs="Arial"/>
          <w:spacing w:val="5"/>
          <w:w w:val="105"/>
          <w:sz w:val="22"/>
          <w:szCs w:val="22"/>
        </w:rPr>
        <w:t>u</w:t>
      </w:r>
      <w:r w:rsidRPr="00C37B9E">
        <w:rPr>
          <w:rFonts w:ascii="Arial" w:eastAsia="Arial" w:hAnsi="Arial" w:cs="Arial"/>
          <w:spacing w:val="6"/>
          <w:w w:val="105"/>
          <w:sz w:val="22"/>
          <w:szCs w:val="22"/>
        </w:rPr>
        <w:t>t</w:t>
      </w:r>
      <w:r w:rsidRPr="00C37B9E">
        <w:rPr>
          <w:rFonts w:ascii="Arial" w:eastAsia="Arial" w:hAnsi="Arial" w:cs="Arial"/>
          <w:spacing w:val="2"/>
          <w:w w:val="105"/>
          <w:sz w:val="22"/>
          <w:szCs w:val="22"/>
        </w:rPr>
        <w:t>o</w:t>
      </w:r>
      <w:r w:rsidRPr="00C37B9E">
        <w:rPr>
          <w:rFonts w:ascii="Arial" w:eastAsia="Arial" w:hAnsi="Arial" w:cs="Arial"/>
          <w:w w:val="105"/>
          <w:sz w:val="22"/>
          <w:szCs w:val="22"/>
        </w:rPr>
        <w:t>s</w:t>
      </w:r>
      <w:r w:rsidRPr="00C37B9E">
        <w:rPr>
          <w:rFonts w:ascii="Arial" w:eastAsia="Arial" w:hAnsi="Arial" w:cs="Arial"/>
          <w:spacing w:val="33"/>
          <w:w w:val="105"/>
          <w:sz w:val="22"/>
          <w:szCs w:val="22"/>
        </w:rPr>
        <w:t xml:space="preserve"> </w:t>
      </w:r>
      <w:r w:rsidRPr="00C37B9E">
        <w:rPr>
          <w:rFonts w:ascii="Arial" w:eastAsia="Arial" w:hAnsi="Arial" w:cs="Arial"/>
          <w:w w:val="105"/>
          <w:sz w:val="22"/>
          <w:szCs w:val="22"/>
        </w:rPr>
        <w:t>o</w:t>
      </w:r>
      <w:r w:rsidRPr="00C37B9E">
        <w:rPr>
          <w:rFonts w:ascii="Arial" w:eastAsia="Arial" w:hAnsi="Arial" w:cs="Arial"/>
          <w:spacing w:val="36"/>
          <w:w w:val="105"/>
          <w:sz w:val="22"/>
          <w:szCs w:val="22"/>
        </w:rPr>
        <w:t xml:space="preserve"> </w:t>
      </w:r>
      <w:r w:rsidRPr="00C37B9E">
        <w:rPr>
          <w:rFonts w:ascii="Arial" w:eastAsia="Arial" w:hAnsi="Arial" w:cs="Arial"/>
          <w:spacing w:val="2"/>
          <w:w w:val="105"/>
          <w:sz w:val="22"/>
          <w:szCs w:val="22"/>
        </w:rPr>
        <w:t>a</w:t>
      </w:r>
      <w:r w:rsidRPr="00C37B9E">
        <w:rPr>
          <w:rFonts w:ascii="Arial" w:eastAsia="Arial" w:hAnsi="Arial" w:cs="Arial"/>
          <w:spacing w:val="7"/>
          <w:w w:val="105"/>
          <w:sz w:val="22"/>
          <w:szCs w:val="22"/>
        </w:rPr>
        <w:t>c</w:t>
      </w:r>
      <w:r w:rsidRPr="00C37B9E">
        <w:rPr>
          <w:rFonts w:ascii="Arial" w:eastAsia="Arial" w:hAnsi="Arial" w:cs="Arial"/>
          <w:spacing w:val="6"/>
          <w:w w:val="105"/>
          <w:sz w:val="22"/>
          <w:szCs w:val="22"/>
        </w:rPr>
        <w:t>t</w:t>
      </w:r>
      <w:r w:rsidRPr="00C37B9E">
        <w:rPr>
          <w:rFonts w:ascii="Arial" w:eastAsia="Arial" w:hAnsi="Arial" w:cs="Arial"/>
          <w:w w:val="105"/>
          <w:sz w:val="22"/>
          <w:szCs w:val="22"/>
        </w:rPr>
        <w:t>o</w:t>
      </w:r>
      <w:r w:rsidRPr="00C37B9E">
        <w:rPr>
          <w:rFonts w:ascii="Arial" w:eastAsia="Arial" w:hAnsi="Arial" w:cs="Arial"/>
          <w:spacing w:val="29"/>
          <w:w w:val="105"/>
          <w:sz w:val="22"/>
          <w:szCs w:val="22"/>
        </w:rPr>
        <w:t xml:space="preserve"> </w:t>
      </w:r>
      <w:r w:rsidRPr="00C37B9E">
        <w:rPr>
          <w:rFonts w:ascii="Arial" w:eastAsia="Arial" w:hAnsi="Arial" w:cs="Arial"/>
          <w:spacing w:val="8"/>
          <w:w w:val="105"/>
          <w:sz w:val="22"/>
          <w:szCs w:val="22"/>
        </w:rPr>
        <w:t>f</w:t>
      </w:r>
      <w:r w:rsidRPr="00C37B9E">
        <w:rPr>
          <w:rFonts w:ascii="Arial" w:eastAsia="Arial" w:hAnsi="Arial" w:cs="Arial"/>
          <w:spacing w:val="5"/>
          <w:w w:val="105"/>
          <w:sz w:val="22"/>
          <w:szCs w:val="22"/>
        </w:rPr>
        <w:t>u</w:t>
      </w:r>
      <w:r w:rsidRPr="00C37B9E">
        <w:rPr>
          <w:rFonts w:ascii="Arial" w:eastAsia="Arial" w:hAnsi="Arial" w:cs="Arial"/>
          <w:spacing w:val="7"/>
          <w:w w:val="105"/>
          <w:sz w:val="22"/>
          <w:szCs w:val="22"/>
        </w:rPr>
        <w:t>n</w:t>
      </w:r>
      <w:r w:rsidRPr="00C37B9E">
        <w:rPr>
          <w:rFonts w:ascii="Arial" w:eastAsia="Arial" w:hAnsi="Arial" w:cs="Arial"/>
          <w:spacing w:val="5"/>
          <w:w w:val="105"/>
          <w:sz w:val="22"/>
          <w:szCs w:val="22"/>
        </w:rPr>
        <w:t>da</w:t>
      </w:r>
      <w:r w:rsidRPr="00C37B9E">
        <w:rPr>
          <w:rFonts w:ascii="Arial" w:eastAsia="Arial" w:hAnsi="Arial" w:cs="Arial"/>
          <w:spacing w:val="4"/>
          <w:w w:val="105"/>
          <w:sz w:val="22"/>
          <w:szCs w:val="22"/>
        </w:rPr>
        <w:t>c</w:t>
      </w:r>
      <w:r w:rsidRPr="00C37B9E">
        <w:rPr>
          <w:rFonts w:ascii="Arial" w:eastAsia="Arial" w:hAnsi="Arial" w:cs="Arial"/>
          <w:spacing w:val="3"/>
          <w:w w:val="105"/>
          <w:sz w:val="22"/>
          <w:szCs w:val="22"/>
        </w:rPr>
        <w:t>i</w:t>
      </w:r>
      <w:r w:rsidRPr="00C37B9E">
        <w:rPr>
          <w:rFonts w:ascii="Arial" w:eastAsia="Arial" w:hAnsi="Arial" w:cs="Arial"/>
          <w:spacing w:val="7"/>
          <w:w w:val="105"/>
          <w:sz w:val="22"/>
          <w:szCs w:val="22"/>
        </w:rPr>
        <w:t>o</w:t>
      </w:r>
      <w:r w:rsidRPr="00C37B9E">
        <w:rPr>
          <w:rFonts w:ascii="Arial" w:eastAsia="Arial" w:hAnsi="Arial" w:cs="Arial"/>
          <w:spacing w:val="5"/>
          <w:w w:val="105"/>
          <w:sz w:val="22"/>
          <w:szCs w:val="22"/>
        </w:rPr>
        <w:t>na</w:t>
      </w:r>
      <w:r w:rsidRPr="00C37B9E">
        <w:rPr>
          <w:rFonts w:ascii="Arial" w:eastAsia="Arial" w:hAnsi="Arial" w:cs="Arial"/>
          <w:w w:val="105"/>
          <w:sz w:val="22"/>
          <w:szCs w:val="22"/>
        </w:rPr>
        <w:t>l</w:t>
      </w:r>
      <w:r w:rsidRPr="00C37B9E">
        <w:rPr>
          <w:rFonts w:ascii="Arial" w:eastAsia="Arial" w:hAnsi="Arial" w:cs="Arial"/>
          <w:spacing w:val="35"/>
          <w:w w:val="105"/>
          <w:sz w:val="22"/>
          <w:szCs w:val="22"/>
        </w:rPr>
        <w:t xml:space="preserve"> </w:t>
      </w:r>
      <w:r w:rsidRPr="00C37B9E">
        <w:rPr>
          <w:rFonts w:ascii="Arial" w:eastAsia="Arial" w:hAnsi="Arial" w:cs="Arial"/>
          <w:spacing w:val="5"/>
          <w:w w:val="105"/>
          <w:sz w:val="22"/>
          <w:szCs w:val="22"/>
        </w:rPr>
        <w:t>e</w:t>
      </w:r>
      <w:r w:rsidRPr="00C37B9E">
        <w:rPr>
          <w:rFonts w:ascii="Arial" w:eastAsia="Arial" w:hAnsi="Arial" w:cs="Arial"/>
          <w:w w:val="105"/>
          <w:sz w:val="22"/>
          <w:szCs w:val="22"/>
        </w:rPr>
        <w:t>n</w:t>
      </w:r>
      <w:r w:rsidRPr="00C37B9E">
        <w:rPr>
          <w:rFonts w:ascii="Arial" w:eastAsia="Arial" w:hAnsi="Arial" w:cs="Arial"/>
          <w:spacing w:val="36"/>
          <w:w w:val="105"/>
          <w:sz w:val="22"/>
          <w:szCs w:val="22"/>
        </w:rPr>
        <w:t xml:space="preserve"> </w:t>
      </w:r>
      <w:r w:rsidRPr="00C37B9E">
        <w:rPr>
          <w:rFonts w:ascii="Arial" w:eastAsia="Arial" w:hAnsi="Arial" w:cs="Arial"/>
          <w:spacing w:val="2"/>
          <w:w w:val="105"/>
          <w:sz w:val="22"/>
          <w:szCs w:val="22"/>
        </w:rPr>
        <w:t>e</w:t>
      </w:r>
      <w:r w:rsidRPr="00C37B9E">
        <w:rPr>
          <w:rFonts w:ascii="Arial" w:eastAsia="Arial" w:hAnsi="Arial" w:cs="Arial"/>
          <w:w w:val="105"/>
          <w:sz w:val="22"/>
          <w:szCs w:val="22"/>
        </w:rPr>
        <w:t>l</w:t>
      </w:r>
      <w:r w:rsidRPr="00C37B9E">
        <w:rPr>
          <w:rFonts w:ascii="Arial" w:eastAsia="Arial" w:hAnsi="Arial" w:cs="Arial"/>
          <w:spacing w:val="35"/>
          <w:w w:val="105"/>
          <w:sz w:val="22"/>
          <w:szCs w:val="22"/>
        </w:rPr>
        <w:t xml:space="preserve"> </w:t>
      </w:r>
      <w:r w:rsidRPr="00C37B9E">
        <w:rPr>
          <w:rFonts w:ascii="Arial" w:eastAsia="Arial" w:hAnsi="Arial" w:cs="Arial"/>
          <w:spacing w:val="5"/>
          <w:w w:val="105"/>
          <w:sz w:val="22"/>
          <w:szCs w:val="22"/>
        </w:rPr>
        <w:t>qu</w:t>
      </w:r>
      <w:r w:rsidRPr="00C37B9E">
        <w:rPr>
          <w:rFonts w:ascii="Arial" w:eastAsia="Arial" w:hAnsi="Arial" w:cs="Arial"/>
          <w:w w:val="105"/>
          <w:sz w:val="22"/>
          <w:szCs w:val="22"/>
        </w:rPr>
        <w:t>e</w:t>
      </w:r>
      <w:r w:rsidRPr="00C37B9E">
        <w:rPr>
          <w:rFonts w:ascii="Arial" w:eastAsia="Arial" w:hAnsi="Arial" w:cs="Arial"/>
          <w:spacing w:val="34"/>
          <w:w w:val="105"/>
          <w:sz w:val="22"/>
          <w:szCs w:val="22"/>
        </w:rPr>
        <w:t xml:space="preserve"> </w:t>
      </w:r>
      <w:r w:rsidRPr="00C37B9E">
        <w:rPr>
          <w:rFonts w:ascii="Arial" w:eastAsia="Arial" w:hAnsi="Arial" w:cs="Arial"/>
          <w:spacing w:val="7"/>
          <w:w w:val="105"/>
          <w:sz w:val="22"/>
          <w:szCs w:val="22"/>
        </w:rPr>
        <w:t>c</w:t>
      </w:r>
      <w:r w:rsidRPr="00C37B9E">
        <w:rPr>
          <w:rFonts w:ascii="Arial" w:eastAsia="Arial" w:hAnsi="Arial" w:cs="Arial"/>
          <w:spacing w:val="5"/>
          <w:w w:val="105"/>
          <w:sz w:val="22"/>
          <w:szCs w:val="22"/>
        </w:rPr>
        <w:t>o</w:t>
      </w:r>
      <w:r w:rsidRPr="00C37B9E">
        <w:rPr>
          <w:rFonts w:ascii="Arial" w:eastAsia="Arial" w:hAnsi="Arial" w:cs="Arial"/>
          <w:spacing w:val="2"/>
          <w:w w:val="105"/>
          <w:sz w:val="22"/>
          <w:szCs w:val="22"/>
        </w:rPr>
        <w:t>n</w:t>
      </w:r>
      <w:r w:rsidRPr="00C37B9E">
        <w:rPr>
          <w:rFonts w:ascii="Arial" w:eastAsia="Arial" w:hAnsi="Arial" w:cs="Arial"/>
          <w:spacing w:val="7"/>
          <w:w w:val="105"/>
          <w:sz w:val="22"/>
          <w:szCs w:val="22"/>
        </w:rPr>
        <w:t>s</w:t>
      </w:r>
      <w:r w:rsidRPr="00C37B9E">
        <w:rPr>
          <w:rFonts w:ascii="Arial" w:eastAsia="Arial" w:hAnsi="Arial" w:cs="Arial"/>
          <w:spacing w:val="3"/>
          <w:w w:val="105"/>
          <w:sz w:val="22"/>
          <w:szCs w:val="22"/>
        </w:rPr>
        <w:t>t</w:t>
      </w:r>
      <w:r w:rsidRPr="00C37B9E">
        <w:rPr>
          <w:rFonts w:ascii="Arial" w:eastAsia="Arial" w:hAnsi="Arial" w:cs="Arial"/>
          <w:spacing w:val="7"/>
          <w:w w:val="105"/>
          <w:sz w:val="22"/>
          <w:szCs w:val="22"/>
        </w:rPr>
        <w:t>a</w:t>
      </w:r>
      <w:r w:rsidRPr="00C37B9E">
        <w:rPr>
          <w:rFonts w:ascii="Arial" w:eastAsia="Arial" w:hAnsi="Arial" w:cs="Arial"/>
          <w:spacing w:val="4"/>
          <w:w w:val="105"/>
          <w:sz w:val="22"/>
          <w:szCs w:val="22"/>
        </w:rPr>
        <w:t>r</w:t>
      </w:r>
      <w:r w:rsidRPr="00C37B9E">
        <w:rPr>
          <w:rFonts w:ascii="Arial" w:eastAsia="Arial" w:hAnsi="Arial" w:cs="Arial"/>
          <w:spacing w:val="5"/>
          <w:w w:val="105"/>
          <w:sz w:val="22"/>
          <w:szCs w:val="22"/>
        </w:rPr>
        <w:t>e</w:t>
      </w:r>
      <w:r w:rsidRPr="00C37B9E">
        <w:rPr>
          <w:rFonts w:ascii="Arial" w:eastAsia="Arial" w:hAnsi="Arial" w:cs="Arial"/>
          <w:w w:val="105"/>
          <w:sz w:val="22"/>
          <w:szCs w:val="22"/>
        </w:rPr>
        <w:t>n</w:t>
      </w:r>
      <w:r w:rsidRPr="00C37B9E">
        <w:rPr>
          <w:rFonts w:ascii="Arial" w:eastAsia="Arial" w:hAnsi="Arial" w:cs="Arial"/>
          <w:spacing w:val="35"/>
          <w:w w:val="105"/>
          <w:sz w:val="22"/>
          <w:szCs w:val="22"/>
        </w:rPr>
        <w:t xml:space="preserve"> </w:t>
      </w:r>
      <w:r w:rsidRPr="00C37B9E">
        <w:rPr>
          <w:rFonts w:ascii="Arial" w:eastAsia="Arial" w:hAnsi="Arial" w:cs="Arial"/>
          <w:spacing w:val="5"/>
          <w:w w:val="105"/>
          <w:sz w:val="22"/>
          <w:szCs w:val="22"/>
        </w:rPr>
        <w:t>la</w:t>
      </w:r>
      <w:r w:rsidRPr="00C37B9E">
        <w:rPr>
          <w:rFonts w:ascii="Arial" w:eastAsia="Arial" w:hAnsi="Arial" w:cs="Arial"/>
          <w:w w:val="105"/>
          <w:sz w:val="22"/>
          <w:szCs w:val="22"/>
        </w:rPr>
        <w:t>s</w:t>
      </w:r>
      <w:r w:rsidRPr="00C37B9E">
        <w:rPr>
          <w:rFonts w:ascii="Arial" w:eastAsia="Arial" w:hAnsi="Arial" w:cs="Arial"/>
          <w:spacing w:val="34"/>
          <w:w w:val="105"/>
          <w:sz w:val="22"/>
          <w:szCs w:val="22"/>
        </w:rPr>
        <w:t xml:space="preserve"> </w:t>
      </w:r>
      <w:r w:rsidRPr="00C37B9E">
        <w:rPr>
          <w:rFonts w:ascii="Arial" w:eastAsia="Arial" w:hAnsi="Arial" w:cs="Arial"/>
          <w:spacing w:val="5"/>
          <w:w w:val="105"/>
          <w:sz w:val="22"/>
          <w:szCs w:val="22"/>
        </w:rPr>
        <w:t>no</w:t>
      </w:r>
      <w:r w:rsidRPr="00C37B9E">
        <w:rPr>
          <w:rFonts w:ascii="Arial" w:eastAsia="Arial" w:hAnsi="Arial" w:cs="Arial"/>
          <w:spacing w:val="4"/>
          <w:w w:val="105"/>
          <w:sz w:val="22"/>
          <w:szCs w:val="22"/>
        </w:rPr>
        <w:t>r</w:t>
      </w:r>
      <w:r w:rsidRPr="00C37B9E">
        <w:rPr>
          <w:rFonts w:ascii="Arial" w:eastAsia="Arial" w:hAnsi="Arial" w:cs="Arial"/>
          <w:spacing w:val="6"/>
          <w:w w:val="105"/>
          <w:sz w:val="22"/>
          <w:szCs w:val="22"/>
        </w:rPr>
        <w:t>m</w:t>
      </w:r>
      <w:r w:rsidRPr="00C37B9E">
        <w:rPr>
          <w:rFonts w:ascii="Arial" w:eastAsia="Arial" w:hAnsi="Arial" w:cs="Arial"/>
          <w:spacing w:val="5"/>
          <w:w w:val="105"/>
          <w:sz w:val="22"/>
          <w:szCs w:val="22"/>
        </w:rPr>
        <w:t>a</w:t>
      </w:r>
      <w:r w:rsidRPr="00C37B9E">
        <w:rPr>
          <w:rFonts w:ascii="Arial" w:eastAsia="Arial" w:hAnsi="Arial" w:cs="Arial"/>
          <w:w w:val="105"/>
          <w:sz w:val="22"/>
          <w:szCs w:val="22"/>
        </w:rPr>
        <w:t>s</w:t>
      </w:r>
      <w:r w:rsidRPr="00C37B9E">
        <w:rPr>
          <w:rFonts w:ascii="Arial" w:eastAsia="Arial" w:hAnsi="Arial" w:cs="Arial"/>
          <w:spacing w:val="36"/>
          <w:w w:val="105"/>
          <w:sz w:val="22"/>
          <w:szCs w:val="22"/>
        </w:rPr>
        <w:t xml:space="preserve"> </w:t>
      </w:r>
      <w:r w:rsidRPr="00C37B9E">
        <w:rPr>
          <w:rFonts w:ascii="Arial" w:eastAsia="Arial" w:hAnsi="Arial" w:cs="Arial"/>
          <w:spacing w:val="5"/>
          <w:w w:val="105"/>
          <w:sz w:val="22"/>
          <w:szCs w:val="22"/>
        </w:rPr>
        <w:t>po</w:t>
      </w:r>
      <w:r w:rsidRPr="00C37B9E">
        <w:rPr>
          <w:rFonts w:ascii="Arial" w:eastAsia="Arial" w:hAnsi="Arial" w:cs="Arial"/>
          <w:w w:val="105"/>
          <w:sz w:val="22"/>
          <w:szCs w:val="22"/>
        </w:rPr>
        <w:t>r</w:t>
      </w:r>
      <w:r w:rsidRPr="00C37B9E">
        <w:rPr>
          <w:rFonts w:ascii="Arial" w:eastAsia="Arial" w:hAnsi="Arial" w:cs="Arial"/>
          <w:spacing w:val="33"/>
          <w:w w:val="105"/>
          <w:sz w:val="22"/>
          <w:szCs w:val="22"/>
        </w:rPr>
        <w:t xml:space="preserve"> </w:t>
      </w:r>
      <w:r w:rsidRPr="00C37B9E">
        <w:rPr>
          <w:rFonts w:ascii="Arial" w:eastAsia="Arial" w:hAnsi="Arial" w:cs="Arial"/>
          <w:spacing w:val="5"/>
          <w:w w:val="105"/>
          <w:sz w:val="22"/>
          <w:szCs w:val="22"/>
        </w:rPr>
        <w:t>la</w:t>
      </w:r>
      <w:r w:rsidRPr="00C37B9E">
        <w:rPr>
          <w:rFonts w:ascii="Arial" w:eastAsia="Arial" w:hAnsi="Arial" w:cs="Arial"/>
          <w:w w:val="105"/>
          <w:sz w:val="22"/>
          <w:szCs w:val="22"/>
        </w:rPr>
        <w:t>s</w:t>
      </w:r>
      <w:r w:rsidRPr="00C37B9E">
        <w:rPr>
          <w:rFonts w:ascii="Arial" w:eastAsia="Arial" w:hAnsi="Arial" w:cs="Arial"/>
          <w:spacing w:val="34"/>
          <w:w w:val="105"/>
          <w:sz w:val="22"/>
          <w:szCs w:val="22"/>
        </w:rPr>
        <w:t xml:space="preserve"> </w:t>
      </w:r>
      <w:r w:rsidRPr="00C37B9E">
        <w:rPr>
          <w:rFonts w:ascii="Arial" w:eastAsia="Arial" w:hAnsi="Arial" w:cs="Arial"/>
          <w:spacing w:val="5"/>
          <w:w w:val="105"/>
          <w:sz w:val="22"/>
          <w:szCs w:val="22"/>
        </w:rPr>
        <w:t>q</w:t>
      </w:r>
      <w:r w:rsidRPr="00C37B9E">
        <w:rPr>
          <w:rFonts w:ascii="Arial" w:eastAsia="Arial" w:hAnsi="Arial" w:cs="Arial"/>
          <w:spacing w:val="2"/>
          <w:w w:val="105"/>
          <w:sz w:val="22"/>
          <w:szCs w:val="22"/>
        </w:rPr>
        <w:t>u</w:t>
      </w:r>
      <w:r w:rsidRPr="00C37B9E">
        <w:rPr>
          <w:rFonts w:ascii="Arial" w:eastAsia="Arial" w:hAnsi="Arial" w:cs="Arial"/>
          <w:w w:val="105"/>
          <w:sz w:val="22"/>
          <w:szCs w:val="22"/>
        </w:rPr>
        <w:t>e</w:t>
      </w:r>
      <w:r w:rsidRPr="00C37B9E">
        <w:rPr>
          <w:rFonts w:ascii="Arial" w:eastAsia="Arial" w:hAnsi="Arial" w:cs="Arial"/>
          <w:spacing w:val="36"/>
          <w:w w:val="105"/>
          <w:sz w:val="22"/>
          <w:szCs w:val="22"/>
        </w:rPr>
        <w:t xml:space="preserve"> </w:t>
      </w:r>
      <w:r w:rsidRPr="00C37B9E">
        <w:rPr>
          <w:rFonts w:ascii="Arial" w:eastAsia="Arial" w:hAnsi="Arial" w:cs="Arial"/>
          <w:spacing w:val="7"/>
          <w:w w:val="105"/>
          <w:sz w:val="22"/>
          <w:szCs w:val="22"/>
        </w:rPr>
        <w:t>s</w:t>
      </w:r>
      <w:r w:rsidRPr="00C37B9E">
        <w:rPr>
          <w:rFonts w:ascii="Arial" w:eastAsia="Arial" w:hAnsi="Arial" w:cs="Arial"/>
          <w:w w:val="105"/>
          <w:sz w:val="22"/>
          <w:szCs w:val="22"/>
        </w:rPr>
        <w:t>e</w:t>
      </w:r>
      <w:r w:rsidRPr="00C37B9E">
        <w:rPr>
          <w:rFonts w:ascii="Arial" w:eastAsia="Arial" w:hAnsi="Arial" w:cs="Arial"/>
          <w:spacing w:val="31"/>
          <w:w w:val="105"/>
          <w:sz w:val="22"/>
          <w:szCs w:val="22"/>
        </w:rPr>
        <w:t xml:space="preserve"> </w:t>
      </w:r>
      <w:r w:rsidRPr="00C37B9E">
        <w:rPr>
          <w:rFonts w:ascii="Arial" w:eastAsia="Arial" w:hAnsi="Arial" w:cs="Arial"/>
          <w:spacing w:val="4"/>
          <w:w w:val="105"/>
          <w:sz w:val="22"/>
          <w:szCs w:val="22"/>
        </w:rPr>
        <w:t>r</w:t>
      </w:r>
      <w:r w:rsidRPr="00C37B9E">
        <w:rPr>
          <w:rFonts w:ascii="Arial" w:eastAsia="Arial" w:hAnsi="Arial" w:cs="Arial"/>
          <w:spacing w:val="7"/>
          <w:w w:val="105"/>
          <w:sz w:val="22"/>
          <w:szCs w:val="22"/>
        </w:rPr>
        <w:t>e</w:t>
      </w:r>
      <w:r w:rsidRPr="00C37B9E">
        <w:rPr>
          <w:rFonts w:ascii="Arial" w:eastAsia="Arial" w:hAnsi="Arial" w:cs="Arial"/>
          <w:spacing w:val="5"/>
          <w:w w:val="105"/>
          <w:sz w:val="22"/>
          <w:szCs w:val="22"/>
        </w:rPr>
        <w:t>g</w:t>
      </w:r>
      <w:r w:rsidRPr="00C37B9E">
        <w:rPr>
          <w:rFonts w:ascii="Arial" w:eastAsia="Arial" w:hAnsi="Arial" w:cs="Arial"/>
          <w:spacing w:val="2"/>
          <w:w w:val="105"/>
          <w:sz w:val="22"/>
          <w:szCs w:val="22"/>
        </w:rPr>
        <w:t>u</w:t>
      </w:r>
      <w:r w:rsidRPr="00C37B9E">
        <w:rPr>
          <w:rFonts w:ascii="Arial" w:eastAsia="Arial" w:hAnsi="Arial" w:cs="Arial"/>
          <w:spacing w:val="8"/>
          <w:w w:val="105"/>
          <w:sz w:val="22"/>
          <w:szCs w:val="22"/>
        </w:rPr>
        <w:t>l</w:t>
      </w:r>
      <w:r w:rsidRPr="00C37B9E">
        <w:rPr>
          <w:rFonts w:ascii="Arial" w:eastAsia="Arial" w:hAnsi="Arial" w:cs="Arial"/>
          <w:w w:val="105"/>
          <w:sz w:val="22"/>
          <w:szCs w:val="22"/>
        </w:rPr>
        <w:t>a</w:t>
      </w:r>
      <w:r w:rsidRPr="00C37B9E">
        <w:rPr>
          <w:rFonts w:ascii="Arial" w:eastAsia="Arial" w:hAnsi="Arial" w:cs="Arial"/>
          <w:spacing w:val="31"/>
          <w:w w:val="105"/>
          <w:sz w:val="22"/>
          <w:szCs w:val="22"/>
        </w:rPr>
        <w:t xml:space="preserve"> </w:t>
      </w:r>
      <w:r w:rsidRPr="00C37B9E">
        <w:rPr>
          <w:rFonts w:ascii="Arial" w:eastAsia="Arial" w:hAnsi="Arial" w:cs="Arial"/>
          <w:spacing w:val="4"/>
          <w:w w:val="105"/>
          <w:sz w:val="22"/>
          <w:szCs w:val="22"/>
        </w:rPr>
        <w:t>s</w:t>
      </w:r>
      <w:r w:rsidRPr="00C37B9E">
        <w:rPr>
          <w:rFonts w:ascii="Arial" w:eastAsia="Arial" w:hAnsi="Arial" w:cs="Arial"/>
          <w:w w:val="105"/>
          <w:sz w:val="22"/>
          <w:szCs w:val="22"/>
        </w:rPr>
        <w:t>u</w:t>
      </w:r>
      <w:r w:rsidRPr="00C37B9E">
        <w:rPr>
          <w:rFonts w:ascii="Arial" w:eastAsia="Arial" w:hAnsi="Arial" w:cs="Arial"/>
          <w:w w:val="104"/>
          <w:sz w:val="22"/>
          <w:szCs w:val="22"/>
        </w:rPr>
        <w:t xml:space="preserve"> </w:t>
      </w:r>
      <w:r w:rsidRPr="00C37B9E">
        <w:rPr>
          <w:rFonts w:ascii="Arial" w:eastAsia="Arial" w:hAnsi="Arial" w:cs="Arial"/>
          <w:spacing w:val="5"/>
          <w:w w:val="105"/>
          <w:sz w:val="22"/>
          <w:szCs w:val="22"/>
        </w:rPr>
        <w:t>a</w:t>
      </w:r>
      <w:r w:rsidRPr="00C37B9E">
        <w:rPr>
          <w:rFonts w:ascii="Arial" w:eastAsia="Arial" w:hAnsi="Arial" w:cs="Arial"/>
          <w:spacing w:val="7"/>
          <w:w w:val="105"/>
          <w:sz w:val="22"/>
          <w:szCs w:val="22"/>
        </w:rPr>
        <w:t>c</w:t>
      </w:r>
      <w:r w:rsidRPr="00C37B9E">
        <w:rPr>
          <w:rFonts w:ascii="Arial" w:eastAsia="Arial" w:hAnsi="Arial" w:cs="Arial"/>
          <w:spacing w:val="3"/>
          <w:w w:val="105"/>
          <w:sz w:val="22"/>
          <w:szCs w:val="22"/>
        </w:rPr>
        <w:t>t</w:t>
      </w:r>
      <w:r w:rsidRPr="00C37B9E">
        <w:rPr>
          <w:rFonts w:ascii="Arial" w:eastAsia="Arial" w:hAnsi="Arial" w:cs="Arial"/>
          <w:spacing w:val="5"/>
          <w:w w:val="105"/>
          <w:sz w:val="22"/>
          <w:szCs w:val="22"/>
        </w:rPr>
        <w:t>i</w:t>
      </w:r>
      <w:r w:rsidRPr="00C37B9E">
        <w:rPr>
          <w:rFonts w:ascii="Arial" w:eastAsia="Arial" w:hAnsi="Arial" w:cs="Arial"/>
          <w:spacing w:val="4"/>
          <w:w w:val="105"/>
          <w:sz w:val="22"/>
          <w:szCs w:val="22"/>
        </w:rPr>
        <w:t>v</w:t>
      </w:r>
      <w:r w:rsidRPr="00C37B9E">
        <w:rPr>
          <w:rFonts w:ascii="Arial" w:eastAsia="Arial" w:hAnsi="Arial" w:cs="Arial"/>
          <w:spacing w:val="8"/>
          <w:w w:val="105"/>
          <w:sz w:val="22"/>
          <w:szCs w:val="22"/>
        </w:rPr>
        <w:t>i</w:t>
      </w:r>
      <w:r w:rsidRPr="00C37B9E">
        <w:rPr>
          <w:rFonts w:ascii="Arial" w:eastAsia="Arial" w:hAnsi="Arial" w:cs="Arial"/>
          <w:spacing w:val="5"/>
          <w:w w:val="105"/>
          <w:sz w:val="22"/>
          <w:szCs w:val="22"/>
        </w:rPr>
        <w:t>d</w:t>
      </w:r>
      <w:r w:rsidRPr="00C37B9E">
        <w:rPr>
          <w:rFonts w:ascii="Arial" w:eastAsia="Arial" w:hAnsi="Arial" w:cs="Arial"/>
          <w:spacing w:val="2"/>
          <w:w w:val="105"/>
          <w:sz w:val="22"/>
          <w:szCs w:val="22"/>
        </w:rPr>
        <w:t>a</w:t>
      </w:r>
      <w:r w:rsidRPr="00C37B9E">
        <w:rPr>
          <w:rFonts w:ascii="Arial" w:eastAsia="Arial" w:hAnsi="Arial" w:cs="Arial"/>
          <w:spacing w:val="7"/>
          <w:w w:val="105"/>
          <w:sz w:val="22"/>
          <w:szCs w:val="22"/>
        </w:rPr>
        <w:t>d</w:t>
      </w:r>
      <w:r w:rsidRPr="00C37B9E">
        <w:rPr>
          <w:rFonts w:ascii="Arial" w:eastAsia="Arial" w:hAnsi="Arial" w:cs="Arial"/>
          <w:w w:val="105"/>
          <w:sz w:val="22"/>
          <w:szCs w:val="22"/>
        </w:rPr>
        <w:t>,</w:t>
      </w:r>
      <w:r w:rsidRPr="00C37B9E">
        <w:rPr>
          <w:rFonts w:ascii="Arial" w:eastAsia="Arial" w:hAnsi="Arial" w:cs="Arial"/>
          <w:spacing w:val="4"/>
          <w:w w:val="105"/>
          <w:sz w:val="22"/>
          <w:szCs w:val="22"/>
        </w:rPr>
        <w:t xml:space="preserve"> </w:t>
      </w:r>
      <w:r w:rsidRPr="00C37B9E">
        <w:rPr>
          <w:rFonts w:ascii="Arial" w:eastAsia="Arial" w:hAnsi="Arial" w:cs="Arial"/>
          <w:spacing w:val="5"/>
          <w:w w:val="105"/>
          <w:sz w:val="22"/>
          <w:szCs w:val="22"/>
        </w:rPr>
        <w:t>in</w:t>
      </w:r>
      <w:r w:rsidRPr="00C37B9E">
        <w:rPr>
          <w:rFonts w:ascii="Arial" w:eastAsia="Arial" w:hAnsi="Arial" w:cs="Arial"/>
          <w:spacing w:val="4"/>
          <w:w w:val="105"/>
          <w:sz w:val="22"/>
          <w:szCs w:val="22"/>
        </w:rPr>
        <w:t>s</w:t>
      </w:r>
      <w:r w:rsidRPr="00C37B9E">
        <w:rPr>
          <w:rFonts w:ascii="Arial" w:eastAsia="Arial" w:hAnsi="Arial" w:cs="Arial"/>
          <w:spacing w:val="7"/>
          <w:w w:val="105"/>
          <w:sz w:val="22"/>
          <w:szCs w:val="22"/>
        </w:rPr>
        <w:t>c</w:t>
      </w:r>
      <w:r w:rsidRPr="00C37B9E">
        <w:rPr>
          <w:rFonts w:ascii="Arial" w:eastAsia="Arial" w:hAnsi="Arial" w:cs="Arial"/>
          <w:spacing w:val="1"/>
          <w:w w:val="105"/>
          <w:sz w:val="22"/>
          <w:szCs w:val="22"/>
        </w:rPr>
        <w:t>r</w:t>
      </w:r>
      <w:r w:rsidRPr="00C37B9E">
        <w:rPr>
          <w:rFonts w:ascii="Arial" w:eastAsia="Arial" w:hAnsi="Arial" w:cs="Arial"/>
          <w:spacing w:val="8"/>
          <w:w w:val="105"/>
          <w:sz w:val="22"/>
          <w:szCs w:val="22"/>
        </w:rPr>
        <w:t>i</w:t>
      </w:r>
      <w:r w:rsidRPr="00C37B9E">
        <w:rPr>
          <w:rFonts w:ascii="Arial" w:eastAsia="Arial" w:hAnsi="Arial" w:cs="Arial"/>
          <w:spacing w:val="6"/>
          <w:w w:val="105"/>
          <w:sz w:val="22"/>
          <w:szCs w:val="22"/>
        </w:rPr>
        <w:t>t</w:t>
      </w:r>
      <w:r w:rsidRPr="00C37B9E">
        <w:rPr>
          <w:rFonts w:ascii="Arial" w:eastAsia="Arial" w:hAnsi="Arial" w:cs="Arial"/>
          <w:spacing w:val="2"/>
          <w:w w:val="105"/>
          <w:sz w:val="22"/>
          <w:szCs w:val="22"/>
        </w:rPr>
        <w:t>o</w:t>
      </w:r>
      <w:r w:rsidRPr="00C37B9E">
        <w:rPr>
          <w:rFonts w:ascii="Arial" w:eastAsia="Arial" w:hAnsi="Arial" w:cs="Arial"/>
          <w:spacing w:val="7"/>
          <w:w w:val="105"/>
          <w:sz w:val="22"/>
          <w:szCs w:val="22"/>
        </w:rPr>
        <w:t>s</w:t>
      </w:r>
      <w:r w:rsidRPr="00C37B9E">
        <w:rPr>
          <w:rFonts w:ascii="Arial" w:eastAsia="Arial" w:hAnsi="Arial" w:cs="Arial"/>
          <w:w w:val="105"/>
          <w:sz w:val="22"/>
          <w:szCs w:val="22"/>
        </w:rPr>
        <w:t>,</w:t>
      </w:r>
      <w:r w:rsidRPr="00C37B9E">
        <w:rPr>
          <w:rFonts w:ascii="Arial" w:eastAsia="Arial" w:hAnsi="Arial" w:cs="Arial"/>
          <w:spacing w:val="5"/>
          <w:w w:val="105"/>
          <w:sz w:val="22"/>
          <w:szCs w:val="22"/>
        </w:rPr>
        <w:t xml:space="preserve"> </w:t>
      </w:r>
      <w:r w:rsidRPr="00C37B9E">
        <w:rPr>
          <w:rFonts w:ascii="Arial" w:eastAsia="Arial" w:hAnsi="Arial" w:cs="Arial"/>
          <w:spacing w:val="7"/>
          <w:w w:val="105"/>
          <w:sz w:val="22"/>
          <w:szCs w:val="22"/>
        </w:rPr>
        <w:t>e</w:t>
      </w:r>
      <w:r w:rsidRPr="00C37B9E">
        <w:rPr>
          <w:rFonts w:ascii="Arial" w:eastAsia="Arial" w:hAnsi="Arial" w:cs="Arial"/>
          <w:w w:val="105"/>
          <w:sz w:val="22"/>
          <w:szCs w:val="22"/>
        </w:rPr>
        <w:t>n</w:t>
      </w:r>
      <w:r w:rsidRPr="00C37B9E">
        <w:rPr>
          <w:rFonts w:ascii="Arial" w:eastAsia="Arial" w:hAnsi="Arial" w:cs="Arial"/>
          <w:spacing w:val="3"/>
          <w:w w:val="105"/>
          <w:sz w:val="22"/>
          <w:szCs w:val="22"/>
        </w:rPr>
        <w:t xml:space="preserve"> </w:t>
      </w:r>
      <w:r w:rsidRPr="00C37B9E">
        <w:rPr>
          <w:rFonts w:ascii="Arial" w:eastAsia="Arial" w:hAnsi="Arial" w:cs="Arial"/>
          <w:spacing w:val="7"/>
          <w:w w:val="105"/>
          <w:sz w:val="22"/>
          <w:szCs w:val="22"/>
        </w:rPr>
        <w:t>s</w:t>
      </w:r>
      <w:r w:rsidRPr="00C37B9E">
        <w:rPr>
          <w:rFonts w:ascii="Arial" w:eastAsia="Arial" w:hAnsi="Arial" w:cs="Arial"/>
          <w:w w:val="105"/>
          <w:sz w:val="22"/>
          <w:szCs w:val="22"/>
        </w:rPr>
        <w:t>u</w:t>
      </w:r>
      <w:r w:rsidRPr="00C37B9E">
        <w:rPr>
          <w:rFonts w:ascii="Arial" w:eastAsia="Arial" w:hAnsi="Arial" w:cs="Arial"/>
          <w:spacing w:val="3"/>
          <w:w w:val="105"/>
          <w:sz w:val="22"/>
          <w:szCs w:val="22"/>
        </w:rPr>
        <w:t xml:space="preserve"> </w:t>
      </w:r>
      <w:r w:rsidRPr="00C37B9E">
        <w:rPr>
          <w:rFonts w:ascii="Arial" w:eastAsia="Arial" w:hAnsi="Arial" w:cs="Arial"/>
          <w:spacing w:val="7"/>
          <w:w w:val="105"/>
          <w:sz w:val="22"/>
          <w:szCs w:val="22"/>
        </w:rPr>
        <w:t>c</w:t>
      </w:r>
      <w:r w:rsidRPr="00C37B9E">
        <w:rPr>
          <w:rFonts w:ascii="Arial" w:eastAsia="Arial" w:hAnsi="Arial" w:cs="Arial"/>
          <w:spacing w:val="5"/>
          <w:w w:val="105"/>
          <w:sz w:val="22"/>
          <w:szCs w:val="22"/>
        </w:rPr>
        <w:t>a</w:t>
      </w:r>
      <w:r w:rsidRPr="00C37B9E">
        <w:rPr>
          <w:rFonts w:ascii="Arial" w:eastAsia="Arial" w:hAnsi="Arial" w:cs="Arial"/>
          <w:spacing w:val="7"/>
          <w:w w:val="105"/>
          <w:sz w:val="22"/>
          <w:szCs w:val="22"/>
        </w:rPr>
        <w:t>s</w:t>
      </w:r>
      <w:r w:rsidRPr="00C37B9E">
        <w:rPr>
          <w:rFonts w:ascii="Arial" w:eastAsia="Arial" w:hAnsi="Arial" w:cs="Arial"/>
          <w:spacing w:val="2"/>
          <w:w w:val="105"/>
          <w:sz w:val="22"/>
          <w:szCs w:val="22"/>
        </w:rPr>
        <w:t>o</w:t>
      </w:r>
      <w:r w:rsidRPr="00C37B9E">
        <w:rPr>
          <w:rFonts w:ascii="Arial" w:eastAsia="Arial" w:hAnsi="Arial" w:cs="Arial"/>
          <w:w w:val="105"/>
          <w:sz w:val="22"/>
          <w:szCs w:val="22"/>
        </w:rPr>
        <w:t>,</w:t>
      </w:r>
      <w:r w:rsidRPr="00C37B9E">
        <w:rPr>
          <w:rFonts w:ascii="Arial" w:eastAsia="Arial" w:hAnsi="Arial" w:cs="Arial"/>
          <w:spacing w:val="7"/>
          <w:w w:val="105"/>
          <w:sz w:val="22"/>
          <w:szCs w:val="22"/>
        </w:rPr>
        <w:t xml:space="preserve"> </w:t>
      </w:r>
      <w:r w:rsidRPr="00C37B9E">
        <w:rPr>
          <w:rFonts w:ascii="Arial" w:eastAsia="Arial" w:hAnsi="Arial" w:cs="Arial"/>
          <w:spacing w:val="5"/>
          <w:w w:val="105"/>
          <w:sz w:val="22"/>
          <w:szCs w:val="22"/>
        </w:rPr>
        <w:t>e</w:t>
      </w:r>
      <w:r w:rsidRPr="00C37B9E">
        <w:rPr>
          <w:rFonts w:ascii="Arial" w:eastAsia="Arial" w:hAnsi="Arial" w:cs="Arial"/>
          <w:w w:val="105"/>
          <w:sz w:val="22"/>
          <w:szCs w:val="22"/>
        </w:rPr>
        <w:t>n</w:t>
      </w:r>
      <w:r w:rsidRPr="00C37B9E">
        <w:rPr>
          <w:rFonts w:ascii="Arial" w:eastAsia="Arial" w:hAnsi="Arial" w:cs="Arial"/>
          <w:spacing w:val="5"/>
          <w:w w:val="105"/>
          <w:sz w:val="22"/>
          <w:szCs w:val="22"/>
        </w:rPr>
        <w:t xml:space="preserve"> </w:t>
      </w:r>
      <w:r w:rsidRPr="00C37B9E">
        <w:rPr>
          <w:rFonts w:ascii="Arial" w:eastAsia="Arial" w:hAnsi="Arial" w:cs="Arial"/>
          <w:spacing w:val="2"/>
          <w:w w:val="105"/>
          <w:sz w:val="22"/>
          <w:szCs w:val="22"/>
        </w:rPr>
        <w:t>e</w:t>
      </w:r>
      <w:r w:rsidRPr="00C37B9E">
        <w:rPr>
          <w:rFonts w:ascii="Arial" w:eastAsia="Arial" w:hAnsi="Arial" w:cs="Arial"/>
          <w:w w:val="105"/>
          <w:sz w:val="22"/>
          <w:szCs w:val="22"/>
        </w:rPr>
        <w:t>l</w:t>
      </w:r>
      <w:r w:rsidRPr="00C37B9E">
        <w:rPr>
          <w:rFonts w:ascii="Arial" w:eastAsia="Arial" w:hAnsi="Arial" w:cs="Arial"/>
          <w:spacing w:val="7"/>
          <w:w w:val="105"/>
          <w:sz w:val="22"/>
          <w:szCs w:val="22"/>
        </w:rPr>
        <w:t xml:space="preserve"> c</w:t>
      </w:r>
      <w:r w:rsidRPr="00C37B9E">
        <w:rPr>
          <w:rFonts w:ascii="Arial" w:eastAsia="Arial" w:hAnsi="Arial" w:cs="Arial"/>
          <w:spacing w:val="5"/>
          <w:w w:val="105"/>
          <w:sz w:val="22"/>
          <w:szCs w:val="22"/>
        </w:rPr>
        <w:t>o</w:t>
      </w:r>
      <w:r w:rsidRPr="00C37B9E">
        <w:rPr>
          <w:rFonts w:ascii="Arial" w:eastAsia="Arial" w:hAnsi="Arial" w:cs="Arial"/>
          <w:spacing w:val="6"/>
          <w:w w:val="105"/>
          <w:sz w:val="22"/>
          <w:szCs w:val="22"/>
        </w:rPr>
        <w:t>r</w:t>
      </w:r>
      <w:r w:rsidRPr="00C37B9E">
        <w:rPr>
          <w:rFonts w:ascii="Arial" w:eastAsia="Arial" w:hAnsi="Arial" w:cs="Arial"/>
          <w:spacing w:val="4"/>
          <w:w w:val="105"/>
          <w:sz w:val="22"/>
          <w:szCs w:val="22"/>
        </w:rPr>
        <w:t>r</w:t>
      </w:r>
      <w:r w:rsidRPr="00C37B9E">
        <w:rPr>
          <w:rFonts w:ascii="Arial" w:eastAsia="Arial" w:hAnsi="Arial" w:cs="Arial"/>
          <w:spacing w:val="2"/>
          <w:w w:val="105"/>
          <w:sz w:val="22"/>
          <w:szCs w:val="22"/>
        </w:rPr>
        <w:t>e</w:t>
      </w:r>
      <w:r w:rsidRPr="00C37B9E">
        <w:rPr>
          <w:rFonts w:ascii="Arial" w:eastAsia="Arial" w:hAnsi="Arial" w:cs="Arial"/>
          <w:spacing w:val="7"/>
          <w:w w:val="105"/>
          <w:sz w:val="22"/>
          <w:szCs w:val="22"/>
        </w:rPr>
        <w:t>sp</w:t>
      </w:r>
      <w:r w:rsidRPr="00C37B9E">
        <w:rPr>
          <w:rFonts w:ascii="Arial" w:eastAsia="Arial" w:hAnsi="Arial" w:cs="Arial"/>
          <w:spacing w:val="5"/>
          <w:w w:val="105"/>
          <w:sz w:val="22"/>
          <w:szCs w:val="22"/>
        </w:rPr>
        <w:t>ondien</w:t>
      </w:r>
      <w:r w:rsidRPr="00C37B9E">
        <w:rPr>
          <w:rFonts w:ascii="Arial" w:eastAsia="Arial" w:hAnsi="Arial" w:cs="Arial"/>
          <w:spacing w:val="6"/>
          <w:w w:val="105"/>
          <w:sz w:val="22"/>
          <w:szCs w:val="22"/>
        </w:rPr>
        <w:t>t</w:t>
      </w:r>
      <w:r w:rsidRPr="00C37B9E">
        <w:rPr>
          <w:rFonts w:ascii="Arial" w:eastAsia="Arial" w:hAnsi="Arial" w:cs="Arial"/>
          <w:w w:val="105"/>
          <w:sz w:val="22"/>
          <w:szCs w:val="22"/>
        </w:rPr>
        <w:t>e</w:t>
      </w:r>
      <w:r w:rsidRPr="00C37B9E">
        <w:rPr>
          <w:rFonts w:ascii="Arial" w:eastAsia="Arial" w:hAnsi="Arial" w:cs="Arial"/>
          <w:spacing w:val="5"/>
          <w:w w:val="105"/>
          <w:sz w:val="22"/>
          <w:szCs w:val="22"/>
        </w:rPr>
        <w:t xml:space="preserve"> Re</w:t>
      </w:r>
      <w:r w:rsidRPr="00C37B9E">
        <w:rPr>
          <w:rFonts w:ascii="Arial" w:eastAsia="Arial" w:hAnsi="Arial" w:cs="Arial"/>
          <w:spacing w:val="2"/>
          <w:w w:val="105"/>
          <w:sz w:val="22"/>
          <w:szCs w:val="22"/>
        </w:rPr>
        <w:t>g</w:t>
      </w:r>
      <w:r w:rsidRPr="00C37B9E">
        <w:rPr>
          <w:rFonts w:ascii="Arial" w:eastAsia="Arial" w:hAnsi="Arial" w:cs="Arial"/>
          <w:spacing w:val="8"/>
          <w:w w:val="105"/>
          <w:sz w:val="22"/>
          <w:szCs w:val="22"/>
        </w:rPr>
        <w:t>i</w:t>
      </w:r>
      <w:r w:rsidRPr="00C37B9E">
        <w:rPr>
          <w:rFonts w:ascii="Arial" w:eastAsia="Arial" w:hAnsi="Arial" w:cs="Arial"/>
          <w:spacing w:val="4"/>
          <w:w w:val="105"/>
          <w:sz w:val="22"/>
          <w:szCs w:val="22"/>
        </w:rPr>
        <w:t>s</w:t>
      </w:r>
      <w:r w:rsidRPr="00C37B9E">
        <w:rPr>
          <w:rFonts w:ascii="Arial" w:eastAsia="Arial" w:hAnsi="Arial" w:cs="Arial"/>
          <w:spacing w:val="6"/>
          <w:w w:val="105"/>
          <w:sz w:val="22"/>
          <w:szCs w:val="22"/>
        </w:rPr>
        <w:t>t</w:t>
      </w:r>
      <w:r w:rsidRPr="00C37B9E">
        <w:rPr>
          <w:rFonts w:ascii="Arial" w:eastAsia="Arial" w:hAnsi="Arial" w:cs="Arial"/>
          <w:spacing w:val="4"/>
          <w:w w:val="105"/>
          <w:sz w:val="22"/>
          <w:szCs w:val="22"/>
        </w:rPr>
        <w:t>r</w:t>
      </w:r>
      <w:r w:rsidRPr="00C37B9E">
        <w:rPr>
          <w:rFonts w:ascii="Arial" w:eastAsia="Arial" w:hAnsi="Arial" w:cs="Arial"/>
          <w:w w:val="105"/>
          <w:sz w:val="22"/>
          <w:szCs w:val="22"/>
        </w:rPr>
        <w:t>o</w:t>
      </w:r>
      <w:r w:rsidRPr="00C37B9E">
        <w:rPr>
          <w:rFonts w:ascii="Arial" w:eastAsia="Arial" w:hAnsi="Arial" w:cs="Arial"/>
          <w:spacing w:val="6"/>
          <w:w w:val="105"/>
          <w:sz w:val="22"/>
          <w:szCs w:val="22"/>
        </w:rPr>
        <w:t xml:space="preserve"> </w:t>
      </w:r>
      <w:r w:rsidRPr="00C37B9E">
        <w:rPr>
          <w:rFonts w:ascii="Arial" w:eastAsia="Arial" w:hAnsi="Arial" w:cs="Arial"/>
          <w:spacing w:val="5"/>
          <w:w w:val="105"/>
          <w:sz w:val="22"/>
          <w:szCs w:val="22"/>
        </w:rPr>
        <w:t>o</w:t>
      </w:r>
      <w:r w:rsidRPr="00C37B9E">
        <w:rPr>
          <w:rFonts w:ascii="Arial" w:eastAsia="Arial" w:hAnsi="Arial" w:cs="Arial"/>
          <w:spacing w:val="6"/>
          <w:w w:val="105"/>
          <w:sz w:val="22"/>
          <w:szCs w:val="22"/>
        </w:rPr>
        <w:t>f</w:t>
      </w:r>
      <w:r w:rsidRPr="00C37B9E">
        <w:rPr>
          <w:rFonts w:ascii="Arial" w:eastAsia="Arial" w:hAnsi="Arial" w:cs="Arial"/>
          <w:spacing w:val="5"/>
          <w:w w:val="105"/>
          <w:sz w:val="22"/>
          <w:szCs w:val="22"/>
        </w:rPr>
        <w:t>i</w:t>
      </w:r>
      <w:r w:rsidRPr="00C37B9E">
        <w:rPr>
          <w:rFonts w:ascii="Arial" w:eastAsia="Arial" w:hAnsi="Arial" w:cs="Arial"/>
          <w:spacing w:val="4"/>
          <w:w w:val="105"/>
          <w:sz w:val="22"/>
          <w:szCs w:val="22"/>
        </w:rPr>
        <w:t>c</w:t>
      </w:r>
      <w:r w:rsidRPr="00C37B9E">
        <w:rPr>
          <w:rFonts w:ascii="Arial" w:eastAsia="Arial" w:hAnsi="Arial" w:cs="Arial"/>
          <w:spacing w:val="5"/>
          <w:w w:val="105"/>
          <w:sz w:val="22"/>
          <w:szCs w:val="22"/>
        </w:rPr>
        <w:t>ia</w:t>
      </w:r>
      <w:r w:rsidRPr="00C37B9E">
        <w:rPr>
          <w:rFonts w:ascii="Arial" w:eastAsia="Arial" w:hAnsi="Arial" w:cs="Arial"/>
          <w:spacing w:val="3"/>
          <w:w w:val="105"/>
          <w:sz w:val="22"/>
          <w:szCs w:val="22"/>
        </w:rPr>
        <w:t>l</w:t>
      </w:r>
      <w:r w:rsidRPr="00C37B9E">
        <w:rPr>
          <w:rFonts w:ascii="Arial" w:eastAsia="Arial" w:hAnsi="Arial" w:cs="Arial"/>
          <w:w w:val="105"/>
          <w:sz w:val="22"/>
          <w:szCs w:val="22"/>
        </w:rPr>
        <w:t>.</w:t>
      </w:r>
    </w:p>
    <w:p w:rsidR="00C37B9E" w:rsidRPr="00C37B9E" w:rsidRDefault="00C37B9E" w:rsidP="00C37B9E">
      <w:pPr>
        <w:widowControl w:val="0"/>
        <w:spacing w:line="240" w:lineRule="atLeast"/>
        <w:jc w:val="both"/>
        <w:rPr>
          <w:rFonts w:ascii="Arial" w:eastAsia="Arial" w:hAnsi="Arial" w:cs="Arial"/>
          <w:w w:val="105"/>
          <w:sz w:val="22"/>
          <w:szCs w:val="22"/>
        </w:rPr>
      </w:pPr>
    </w:p>
    <w:p w:rsidR="00C37B9E" w:rsidRPr="00C37B9E" w:rsidRDefault="00C37B9E" w:rsidP="00C37B9E">
      <w:pPr>
        <w:widowControl w:val="0"/>
        <w:spacing w:line="240" w:lineRule="atLeast"/>
        <w:jc w:val="both"/>
        <w:rPr>
          <w:rFonts w:ascii="Arial" w:eastAsia="Calibri" w:hAnsi="Arial" w:cs="Arial"/>
          <w:sz w:val="22"/>
          <w:szCs w:val="22"/>
        </w:rPr>
      </w:pPr>
      <w:r w:rsidRPr="00C37B9E">
        <w:rPr>
          <w:rFonts w:ascii="Arial" w:eastAsia="Arial" w:hAnsi="Arial" w:cs="Arial"/>
          <w:w w:val="105"/>
          <w:sz w:val="22"/>
          <w:szCs w:val="22"/>
        </w:rPr>
        <w:t>Quienes comparezcan o firmen proposiciones en nombre de otra persona, poder notarial bastante que deberá figurar inscrito en el registro correspondiente, si tales extremos no constan en la escritura referida en el párrafo anterior, así como el Documento Nacional de Identidad o documento que reglamentariamente lo sustituya de la persona apoderada.</w:t>
      </w:r>
    </w:p>
    <w:p w:rsidR="00C37B9E" w:rsidRPr="00C37B9E" w:rsidRDefault="00C37B9E" w:rsidP="00C37B9E">
      <w:pPr>
        <w:widowControl w:val="0"/>
        <w:spacing w:line="240" w:lineRule="atLeast"/>
        <w:jc w:val="both"/>
        <w:rPr>
          <w:rFonts w:ascii="Arial" w:eastAsia="Calibri" w:hAnsi="Arial" w:cs="Arial"/>
          <w:sz w:val="22"/>
          <w:szCs w:val="22"/>
        </w:rPr>
      </w:pPr>
    </w:p>
    <w:p w:rsidR="00C37B9E" w:rsidRPr="00C37B9E" w:rsidRDefault="00C37B9E" w:rsidP="00C37B9E">
      <w:pPr>
        <w:widowControl w:val="0"/>
        <w:spacing w:line="240" w:lineRule="atLeast"/>
        <w:jc w:val="both"/>
        <w:rPr>
          <w:rFonts w:ascii="Arial" w:eastAsia="Calibri" w:hAnsi="Arial" w:cs="Arial"/>
          <w:sz w:val="22"/>
          <w:szCs w:val="22"/>
        </w:rPr>
      </w:pPr>
      <w:r w:rsidRPr="00C37B9E">
        <w:rPr>
          <w:rFonts w:ascii="Arial" w:eastAsia="Arial" w:hAnsi="Arial" w:cs="Arial"/>
          <w:bCs/>
          <w:spacing w:val="8"/>
          <w:w w:val="105"/>
          <w:sz w:val="22"/>
          <w:szCs w:val="22"/>
        </w:rPr>
        <w:t xml:space="preserve">Si la empresa está inscrita en el Registro Voluntario de Licitadores de la Comunidad Foral de Navarra, </w:t>
      </w:r>
      <w:r w:rsidRPr="00C37B9E">
        <w:rPr>
          <w:rFonts w:ascii="Arial" w:eastAsia="Arial" w:hAnsi="Arial" w:cs="Arial"/>
          <w:bCs/>
          <w:spacing w:val="4"/>
          <w:w w:val="105"/>
          <w:sz w:val="22"/>
          <w:szCs w:val="22"/>
        </w:rPr>
        <w:t>r</w:t>
      </w:r>
      <w:r w:rsidRPr="00C37B9E">
        <w:rPr>
          <w:rFonts w:ascii="Arial" w:eastAsia="Arial" w:hAnsi="Arial" w:cs="Arial"/>
          <w:bCs/>
          <w:spacing w:val="7"/>
          <w:w w:val="105"/>
          <w:sz w:val="22"/>
          <w:szCs w:val="22"/>
        </w:rPr>
        <w:t>e</w:t>
      </w:r>
      <w:r w:rsidRPr="00C37B9E">
        <w:rPr>
          <w:rFonts w:ascii="Arial" w:eastAsia="Arial" w:hAnsi="Arial" w:cs="Arial"/>
          <w:bCs/>
          <w:spacing w:val="5"/>
          <w:w w:val="105"/>
          <w:sz w:val="22"/>
          <w:szCs w:val="22"/>
        </w:rPr>
        <w:t>g</w:t>
      </w:r>
      <w:r w:rsidRPr="00C37B9E">
        <w:rPr>
          <w:rFonts w:ascii="Arial" w:eastAsia="Arial" w:hAnsi="Arial" w:cs="Arial"/>
          <w:bCs/>
          <w:spacing w:val="7"/>
          <w:w w:val="105"/>
          <w:sz w:val="22"/>
          <w:szCs w:val="22"/>
        </w:rPr>
        <w:t>u</w:t>
      </w:r>
      <w:r w:rsidRPr="00C37B9E">
        <w:rPr>
          <w:rFonts w:ascii="Arial" w:eastAsia="Arial" w:hAnsi="Arial" w:cs="Arial"/>
          <w:bCs/>
          <w:spacing w:val="8"/>
          <w:w w:val="105"/>
          <w:sz w:val="22"/>
          <w:szCs w:val="22"/>
        </w:rPr>
        <w:t>l</w:t>
      </w:r>
      <w:r w:rsidRPr="00C37B9E">
        <w:rPr>
          <w:rFonts w:ascii="Arial" w:eastAsia="Arial" w:hAnsi="Arial" w:cs="Arial"/>
          <w:bCs/>
          <w:spacing w:val="5"/>
          <w:w w:val="105"/>
          <w:sz w:val="22"/>
          <w:szCs w:val="22"/>
        </w:rPr>
        <w:t>a</w:t>
      </w:r>
      <w:r w:rsidRPr="00C37B9E">
        <w:rPr>
          <w:rFonts w:ascii="Arial" w:eastAsia="Arial" w:hAnsi="Arial" w:cs="Arial"/>
          <w:bCs/>
          <w:spacing w:val="7"/>
          <w:w w:val="105"/>
          <w:sz w:val="22"/>
          <w:szCs w:val="22"/>
        </w:rPr>
        <w:t>d</w:t>
      </w:r>
      <w:r w:rsidRPr="00C37B9E">
        <w:rPr>
          <w:rFonts w:ascii="Arial" w:eastAsia="Arial" w:hAnsi="Arial" w:cs="Arial"/>
          <w:bCs/>
          <w:w w:val="105"/>
          <w:sz w:val="22"/>
          <w:szCs w:val="22"/>
        </w:rPr>
        <w:t>o</w:t>
      </w:r>
      <w:r w:rsidRPr="00C37B9E">
        <w:rPr>
          <w:rFonts w:ascii="Arial" w:eastAsia="Arial" w:hAnsi="Arial" w:cs="Arial"/>
          <w:bCs/>
          <w:spacing w:val="36"/>
          <w:w w:val="105"/>
          <w:sz w:val="22"/>
          <w:szCs w:val="22"/>
        </w:rPr>
        <w:t xml:space="preserve"> </w:t>
      </w:r>
      <w:r w:rsidRPr="00C37B9E">
        <w:rPr>
          <w:rFonts w:ascii="Arial" w:eastAsia="Arial" w:hAnsi="Arial" w:cs="Arial"/>
          <w:bCs/>
          <w:spacing w:val="5"/>
          <w:w w:val="105"/>
          <w:sz w:val="22"/>
          <w:szCs w:val="22"/>
        </w:rPr>
        <w:t>p</w:t>
      </w:r>
      <w:r w:rsidRPr="00C37B9E">
        <w:rPr>
          <w:rFonts w:ascii="Arial" w:eastAsia="Arial" w:hAnsi="Arial" w:cs="Arial"/>
          <w:bCs/>
          <w:spacing w:val="7"/>
          <w:w w:val="105"/>
          <w:sz w:val="22"/>
          <w:szCs w:val="22"/>
        </w:rPr>
        <w:t>o</w:t>
      </w:r>
      <w:r w:rsidRPr="00C37B9E">
        <w:rPr>
          <w:rFonts w:ascii="Arial" w:eastAsia="Arial" w:hAnsi="Arial" w:cs="Arial"/>
          <w:bCs/>
          <w:w w:val="105"/>
          <w:sz w:val="22"/>
          <w:szCs w:val="22"/>
        </w:rPr>
        <w:t>r</w:t>
      </w:r>
      <w:r w:rsidRPr="00C37B9E">
        <w:rPr>
          <w:rFonts w:ascii="Arial" w:eastAsia="Arial" w:hAnsi="Arial" w:cs="Arial"/>
          <w:bCs/>
          <w:spacing w:val="34"/>
          <w:w w:val="105"/>
          <w:sz w:val="22"/>
          <w:szCs w:val="22"/>
        </w:rPr>
        <w:t xml:space="preserve"> </w:t>
      </w:r>
      <w:r w:rsidRPr="00C37B9E">
        <w:rPr>
          <w:rFonts w:ascii="Arial" w:eastAsia="Arial" w:hAnsi="Arial" w:cs="Arial"/>
          <w:bCs/>
          <w:spacing w:val="5"/>
          <w:w w:val="105"/>
          <w:sz w:val="22"/>
          <w:szCs w:val="22"/>
        </w:rPr>
        <w:t>e</w:t>
      </w:r>
      <w:r w:rsidRPr="00C37B9E">
        <w:rPr>
          <w:rFonts w:ascii="Arial" w:eastAsia="Arial" w:hAnsi="Arial" w:cs="Arial"/>
          <w:bCs/>
          <w:w w:val="105"/>
          <w:sz w:val="22"/>
          <w:szCs w:val="22"/>
        </w:rPr>
        <w:t>l</w:t>
      </w:r>
      <w:r w:rsidRPr="00C37B9E">
        <w:rPr>
          <w:rFonts w:ascii="Arial" w:eastAsia="Arial" w:hAnsi="Arial" w:cs="Arial"/>
          <w:bCs/>
          <w:spacing w:val="37"/>
          <w:w w:val="105"/>
          <w:sz w:val="22"/>
          <w:szCs w:val="22"/>
        </w:rPr>
        <w:t xml:space="preserve"> </w:t>
      </w:r>
      <w:r w:rsidRPr="00C37B9E">
        <w:rPr>
          <w:rFonts w:ascii="Arial" w:eastAsia="Arial" w:hAnsi="Arial" w:cs="Arial"/>
          <w:bCs/>
          <w:spacing w:val="5"/>
          <w:w w:val="105"/>
          <w:sz w:val="22"/>
          <w:szCs w:val="22"/>
        </w:rPr>
        <w:t>D</w:t>
      </w:r>
      <w:r w:rsidRPr="00C37B9E">
        <w:rPr>
          <w:rFonts w:ascii="Arial" w:eastAsia="Arial" w:hAnsi="Arial" w:cs="Arial"/>
          <w:bCs/>
          <w:spacing w:val="7"/>
          <w:w w:val="105"/>
          <w:sz w:val="22"/>
          <w:szCs w:val="22"/>
        </w:rPr>
        <w:t>e</w:t>
      </w:r>
      <w:r w:rsidRPr="00C37B9E">
        <w:rPr>
          <w:rFonts w:ascii="Arial" w:eastAsia="Arial" w:hAnsi="Arial" w:cs="Arial"/>
          <w:bCs/>
          <w:spacing w:val="5"/>
          <w:w w:val="105"/>
          <w:sz w:val="22"/>
          <w:szCs w:val="22"/>
        </w:rPr>
        <w:t>c</w:t>
      </w:r>
      <w:r w:rsidRPr="00C37B9E">
        <w:rPr>
          <w:rFonts w:ascii="Arial" w:eastAsia="Arial" w:hAnsi="Arial" w:cs="Arial"/>
          <w:bCs/>
          <w:spacing w:val="6"/>
          <w:w w:val="105"/>
          <w:sz w:val="22"/>
          <w:szCs w:val="22"/>
        </w:rPr>
        <w:t>r</w:t>
      </w:r>
      <w:r w:rsidRPr="00C37B9E">
        <w:rPr>
          <w:rFonts w:ascii="Arial" w:eastAsia="Arial" w:hAnsi="Arial" w:cs="Arial"/>
          <w:bCs/>
          <w:spacing w:val="7"/>
          <w:w w:val="105"/>
          <w:sz w:val="22"/>
          <w:szCs w:val="22"/>
        </w:rPr>
        <w:t>e</w:t>
      </w:r>
      <w:r w:rsidRPr="00C37B9E">
        <w:rPr>
          <w:rFonts w:ascii="Arial" w:eastAsia="Arial" w:hAnsi="Arial" w:cs="Arial"/>
          <w:bCs/>
          <w:spacing w:val="4"/>
          <w:w w:val="105"/>
          <w:sz w:val="22"/>
          <w:szCs w:val="22"/>
        </w:rPr>
        <w:t>t</w:t>
      </w:r>
      <w:r w:rsidRPr="00C37B9E">
        <w:rPr>
          <w:rFonts w:ascii="Arial" w:eastAsia="Arial" w:hAnsi="Arial" w:cs="Arial"/>
          <w:bCs/>
          <w:w w:val="105"/>
          <w:sz w:val="22"/>
          <w:szCs w:val="22"/>
        </w:rPr>
        <w:t>o</w:t>
      </w:r>
      <w:r w:rsidRPr="00C37B9E">
        <w:rPr>
          <w:rFonts w:ascii="Arial" w:eastAsia="Arial" w:hAnsi="Arial" w:cs="Arial"/>
          <w:bCs/>
          <w:spacing w:val="36"/>
          <w:w w:val="105"/>
          <w:sz w:val="22"/>
          <w:szCs w:val="22"/>
        </w:rPr>
        <w:t xml:space="preserve"> </w:t>
      </w:r>
      <w:r w:rsidRPr="00C37B9E">
        <w:rPr>
          <w:rFonts w:ascii="Arial" w:eastAsia="Arial" w:hAnsi="Arial" w:cs="Arial"/>
          <w:bCs/>
          <w:spacing w:val="7"/>
          <w:w w:val="105"/>
          <w:sz w:val="22"/>
          <w:szCs w:val="22"/>
        </w:rPr>
        <w:t>F</w:t>
      </w:r>
      <w:r w:rsidRPr="00C37B9E">
        <w:rPr>
          <w:rFonts w:ascii="Arial" w:eastAsia="Arial" w:hAnsi="Arial" w:cs="Arial"/>
          <w:bCs/>
          <w:spacing w:val="5"/>
          <w:w w:val="105"/>
          <w:sz w:val="22"/>
          <w:szCs w:val="22"/>
        </w:rPr>
        <w:t>o</w:t>
      </w:r>
      <w:r w:rsidRPr="00C37B9E">
        <w:rPr>
          <w:rFonts w:ascii="Arial" w:eastAsia="Arial" w:hAnsi="Arial" w:cs="Arial"/>
          <w:bCs/>
          <w:spacing w:val="9"/>
          <w:w w:val="105"/>
          <w:sz w:val="22"/>
          <w:szCs w:val="22"/>
        </w:rPr>
        <w:t>r</w:t>
      </w:r>
      <w:r w:rsidRPr="00C37B9E">
        <w:rPr>
          <w:rFonts w:ascii="Arial" w:eastAsia="Arial" w:hAnsi="Arial" w:cs="Arial"/>
          <w:bCs/>
          <w:spacing w:val="5"/>
          <w:w w:val="105"/>
          <w:sz w:val="22"/>
          <w:szCs w:val="22"/>
        </w:rPr>
        <w:t>a</w:t>
      </w:r>
      <w:r w:rsidRPr="00C37B9E">
        <w:rPr>
          <w:rFonts w:ascii="Arial" w:eastAsia="Arial" w:hAnsi="Arial" w:cs="Arial"/>
          <w:bCs/>
          <w:w w:val="105"/>
          <w:sz w:val="22"/>
          <w:szCs w:val="22"/>
        </w:rPr>
        <w:t>l</w:t>
      </w:r>
      <w:r w:rsidRPr="00C37B9E">
        <w:rPr>
          <w:rFonts w:ascii="Arial" w:eastAsia="Arial" w:hAnsi="Arial" w:cs="Arial"/>
          <w:bCs/>
          <w:spacing w:val="36"/>
          <w:w w:val="105"/>
          <w:sz w:val="22"/>
          <w:szCs w:val="22"/>
        </w:rPr>
        <w:t xml:space="preserve"> </w:t>
      </w:r>
      <w:r w:rsidRPr="00C37B9E">
        <w:rPr>
          <w:rFonts w:ascii="Arial" w:eastAsia="Arial" w:hAnsi="Arial" w:cs="Arial"/>
          <w:bCs/>
          <w:spacing w:val="5"/>
          <w:w w:val="105"/>
          <w:sz w:val="22"/>
          <w:szCs w:val="22"/>
        </w:rPr>
        <w:t>23</w:t>
      </w:r>
      <w:r w:rsidRPr="00C37B9E">
        <w:rPr>
          <w:rFonts w:ascii="Arial" w:eastAsia="Arial" w:hAnsi="Arial" w:cs="Arial"/>
          <w:bCs/>
          <w:spacing w:val="7"/>
          <w:w w:val="105"/>
          <w:sz w:val="22"/>
          <w:szCs w:val="22"/>
        </w:rPr>
        <w:t>6</w:t>
      </w:r>
      <w:r w:rsidRPr="00C37B9E">
        <w:rPr>
          <w:rFonts w:ascii="Arial" w:eastAsia="Arial" w:hAnsi="Arial" w:cs="Arial"/>
          <w:bCs/>
          <w:spacing w:val="6"/>
          <w:w w:val="105"/>
          <w:sz w:val="22"/>
          <w:szCs w:val="22"/>
        </w:rPr>
        <w:t>/</w:t>
      </w:r>
      <w:r w:rsidRPr="00C37B9E">
        <w:rPr>
          <w:rFonts w:ascii="Arial" w:eastAsia="Arial" w:hAnsi="Arial" w:cs="Arial"/>
          <w:bCs/>
          <w:spacing w:val="7"/>
          <w:w w:val="105"/>
          <w:sz w:val="22"/>
          <w:szCs w:val="22"/>
        </w:rPr>
        <w:t>2</w:t>
      </w:r>
      <w:r w:rsidRPr="00C37B9E">
        <w:rPr>
          <w:rFonts w:ascii="Arial" w:eastAsia="Arial" w:hAnsi="Arial" w:cs="Arial"/>
          <w:bCs/>
          <w:spacing w:val="5"/>
          <w:w w:val="105"/>
          <w:sz w:val="22"/>
          <w:szCs w:val="22"/>
        </w:rPr>
        <w:t>00</w:t>
      </w:r>
      <w:r w:rsidRPr="00C37B9E">
        <w:rPr>
          <w:rFonts w:ascii="Arial" w:eastAsia="Arial" w:hAnsi="Arial" w:cs="Arial"/>
          <w:bCs/>
          <w:spacing w:val="7"/>
          <w:w w:val="105"/>
          <w:sz w:val="22"/>
          <w:szCs w:val="22"/>
        </w:rPr>
        <w:t>7</w:t>
      </w:r>
      <w:r w:rsidRPr="00C37B9E">
        <w:rPr>
          <w:rFonts w:ascii="Arial" w:eastAsia="Arial" w:hAnsi="Arial" w:cs="Arial"/>
          <w:bCs/>
          <w:w w:val="105"/>
          <w:sz w:val="22"/>
          <w:szCs w:val="22"/>
        </w:rPr>
        <w:t>,</w:t>
      </w:r>
      <w:r w:rsidRPr="00C37B9E">
        <w:rPr>
          <w:rFonts w:ascii="Arial" w:eastAsia="Arial" w:hAnsi="Arial" w:cs="Arial"/>
          <w:bCs/>
          <w:spacing w:val="37"/>
          <w:w w:val="105"/>
          <w:sz w:val="22"/>
          <w:szCs w:val="22"/>
        </w:rPr>
        <w:t xml:space="preserve"> </w:t>
      </w:r>
      <w:r w:rsidRPr="00C37B9E">
        <w:rPr>
          <w:rFonts w:ascii="Arial" w:eastAsia="Arial" w:hAnsi="Arial" w:cs="Arial"/>
          <w:bCs/>
          <w:spacing w:val="7"/>
          <w:w w:val="105"/>
          <w:sz w:val="22"/>
          <w:szCs w:val="22"/>
        </w:rPr>
        <w:t>d</w:t>
      </w:r>
      <w:r w:rsidRPr="00C37B9E">
        <w:rPr>
          <w:rFonts w:ascii="Arial" w:eastAsia="Arial" w:hAnsi="Arial" w:cs="Arial"/>
          <w:bCs/>
          <w:w w:val="105"/>
          <w:sz w:val="22"/>
          <w:szCs w:val="22"/>
        </w:rPr>
        <w:t>e</w:t>
      </w:r>
      <w:r w:rsidRPr="00C37B9E">
        <w:rPr>
          <w:rFonts w:ascii="Arial" w:eastAsia="Arial" w:hAnsi="Arial" w:cs="Arial"/>
          <w:bCs/>
          <w:spacing w:val="35"/>
          <w:w w:val="105"/>
          <w:sz w:val="22"/>
          <w:szCs w:val="22"/>
        </w:rPr>
        <w:t xml:space="preserve"> </w:t>
      </w:r>
      <w:r w:rsidRPr="00C37B9E">
        <w:rPr>
          <w:rFonts w:ascii="Arial" w:eastAsia="Arial" w:hAnsi="Arial" w:cs="Arial"/>
          <w:bCs/>
          <w:w w:val="105"/>
          <w:sz w:val="22"/>
          <w:szCs w:val="22"/>
        </w:rPr>
        <w:t>5</w:t>
      </w:r>
      <w:r w:rsidRPr="00C37B9E">
        <w:rPr>
          <w:rFonts w:ascii="Arial" w:eastAsia="Arial" w:hAnsi="Arial" w:cs="Arial"/>
          <w:bCs/>
          <w:spacing w:val="36"/>
          <w:w w:val="105"/>
          <w:sz w:val="22"/>
          <w:szCs w:val="22"/>
        </w:rPr>
        <w:t xml:space="preserve"> </w:t>
      </w:r>
      <w:r w:rsidRPr="00C37B9E">
        <w:rPr>
          <w:rFonts w:ascii="Arial" w:eastAsia="Arial" w:hAnsi="Arial" w:cs="Arial"/>
          <w:bCs/>
          <w:spacing w:val="5"/>
          <w:w w:val="105"/>
          <w:sz w:val="22"/>
          <w:szCs w:val="22"/>
        </w:rPr>
        <w:t>d</w:t>
      </w:r>
      <w:r w:rsidRPr="00C37B9E">
        <w:rPr>
          <w:rFonts w:ascii="Arial" w:eastAsia="Arial" w:hAnsi="Arial" w:cs="Arial"/>
          <w:bCs/>
          <w:w w:val="105"/>
          <w:sz w:val="22"/>
          <w:szCs w:val="22"/>
        </w:rPr>
        <w:t>e</w:t>
      </w:r>
      <w:r w:rsidRPr="00C37B9E">
        <w:rPr>
          <w:rFonts w:ascii="Arial" w:eastAsia="Arial" w:hAnsi="Arial" w:cs="Arial"/>
          <w:bCs/>
          <w:spacing w:val="35"/>
          <w:w w:val="105"/>
          <w:sz w:val="22"/>
          <w:szCs w:val="22"/>
        </w:rPr>
        <w:t xml:space="preserve"> </w:t>
      </w:r>
      <w:r w:rsidRPr="00C37B9E">
        <w:rPr>
          <w:rFonts w:ascii="Arial" w:eastAsia="Arial" w:hAnsi="Arial" w:cs="Arial"/>
          <w:bCs/>
          <w:spacing w:val="10"/>
          <w:w w:val="105"/>
          <w:sz w:val="22"/>
          <w:szCs w:val="22"/>
        </w:rPr>
        <w:t>n</w:t>
      </w:r>
      <w:r w:rsidRPr="00C37B9E">
        <w:rPr>
          <w:rFonts w:ascii="Arial" w:eastAsia="Arial" w:hAnsi="Arial" w:cs="Arial"/>
          <w:bCs/>
          <w:spacing w:val="7"/>
          <w:w w:val="105"/>
          <w:sz w:val="22"/>
          <w:szCs w:val="22"/>
        </w:rPr>
        <w:t>o</w:t>
      </w:r>
      <w:r w:rsidRPr="00C37B9E">
        <w:rPr>
          <w:rFonts w:ascii="Arial" w:eastAsia="Arial" w:hAnsi="Arial" w:cs="Arial"/>
          <w:bCs/>
          <w:spacing w:val="2"/>
          <w:w w:val="105"/>
          <w:sz w:val="22"/>
          <w:szCs w:val="22"/>
        </w:rPr>
        <w:t>v</w:t>
      </w:r>
      <w:r w:rsidRPr="00C37B9E">
        <w:rPr>
          <w:rFonts w:ascii="Arial" w:eastAsia="Arial" w:hAnsi="Arial" w:cs="Arial"/>
          <w:bCs/>
          <w:spacing w:val="6"/>
          <w:w w:val="105"/>
          <w:sz w:val="22"/>
          <w:szCs w:val="22"/>
        </w:rPr>
        <w:t>i</w:t>
      </w:r>
      <w:r w:rsidRPr="00C37B9E">
        <w:rPr>
          <w:rFonts w:ascii="Arial" w:eastAsia="Arial" w:hAnsi="Arial" w:cs="Arial"/>
          <w:bCs/>
          <w:spacing w:val="5"/>
          <w:w w:val="105"/>
          <w:sz w:val="22"/>
          <w:szCs w:val="22"/>
        </w:rPr>
        <w:t>e</w:t>
      </w:r>
      <w:r w:rsidRPr="00C37B9E">
        <w:rPr>
          <w:rFonts w:ascii="Arial" w:eastAsia="Arial" w:hAnsi="Arial" w:cs="Arial"/>
          <w:bCs/>
          <w:spacing w:val="6"/>
          <w:w w:val="105"/>
          <w:sz w:val="22"/>
          <w:szCs w:val="22"/>
        </w:rPr>
        <w:t>m</w:t>
      </w:r>
      <w:r w:rsidRPr="00C37B9E">
        <w:rPr>
          <w:rFonts w:ascii="Arial" w:eastAsia="Arial" w:hAnsi="Arial" w:cs="Arial"/>
          <w:bCs/>
          <w:spacing w:val="7"/>
          <w:w w:val="105"/>
          <w:sz w:val="22"/>
          <w:szCs w:val="22"/>
        </w:rPr>
        <w:t>b</w:t>
      </w:r>
      <w:r w:rsidRPr="00C37B9E">
        <w:rPr>
          <w:rFonts w:ascii="Arial" w:eastAsia="Arial" w:hAnsi="Arial" w:cs="Arial"/>
          <w:bCs/>
          <w:spacing w:val="6"/>
          <w:w w:val="105"/>
          <w:sz w:val="22"/>
          <w:szCs w:val="22"/>
        </w:rPr>
        <w:t>r</w:t>
      </w:r>
      <w:r w:rsidRPr="00C37B9E">
        <w:rPr>
          <w:rFonts w:ascii="Arial" w:eastAsia="Arial" w:hAnsi="Arial" w:cs="Arial"/>
          <w:bCs/>
          <w:spacing w:val="5"/>
          <w:w w:val="105"/>
          <w:sz w:val="22"/>
          <w:szCs w:val="22"/>
        </w:rPr>
        <w:t>e</w:t>
      </w:r>
      <w:r w:rsidRPr="00C37B9E">
        <w:rPr>
          <w:rFonts w:ascii="Arial" w:eastAsia="Arial" w:hAnsi="Arial" w:cs="Arial"/>
          <w:bCs/>
          <w:w w:val="105"/>
          <w:sz w:val="22"/>
          <w:szCs w:val="22"/>
        </w:rPr>
        <w:t>, será suficiente para acreditar la personalidad y la representación de la empresa la presentación de</w:t>
      </w:r>
      <w:r w:rsidRPr="00C37B9E">
        <w:rPr>
          <w:rFonts w:ascii="Arial" w:eastAsia="Arial" w:hAnsi="Arial" w:cs="Arial"/>
          <w:bCs/>
          <w:spacing w:val="35"/>
          <w:w w:val="105"/>
          <w:sz w:val="22"/>
          <w:szCs w:val="22"/>
        </w:rPr>
        <w:t xml:space="preserve"> </w:t>
      </w:r>
      <w:r w:rsidRPr="00C37B9E">
        <w:rPr>
          <w:rFonts w:ascii="Arial" w:eastAsia="Arial" w:hAnsi="Arial" w:cs="Arial"/>
          <w:bCs/>
          <w:spacing w:val="6"/>
          <w:w w:val="105"/>
          <w:sz w:val="22"/>
          <w:szCs w:val="22"/>
        </w:rPr>
        <w:t>l</w:t>
      </w:r>
      <w:r w:rsidRPr="00C37B9E">
        <w:rPr>
          <w:rFonts w:ascii="Arial" w:eastAsia="Arial" w:hAnsi="Arial" w:cs="Arial"/>
          <w:bCs/>
          <w:w w:val="105"/>
          <w:sz w:val="22"/>
          <w:szCs w:val="22"/>
        </w:rPr>
        <w:t>a</w:t>
      </w:r>
      <w:r w:rsidRPr="00C37B9E">
        <w:rPr>
          <w:rFonts w:ascii="Arial" w:eastAsia="Arial" w:hAnsi="Arial" w:cs="Arial"/>
          <w:bCs/>
          <w:spacing w:val="37"/>
          <w:w w:val="105"/>
          <w:sz w:val="22"/>
          <w:szCs w:val="22"/>
        </w:rPr>
        <w:t xml:space="preserve"> </w:t>
      </w:r>
      <w:r w:rsidRPr="00C37B9E">
        <w:rPr>
          <w:rFonts w:ascii="Arial" w:eastAsia="Arial" w:hAnsi="Arial" w:cs="Arial"/>
          <w:bCs/>
          <w:spacing w:val="5"/>
          <w:w w:val="105"/>
          <w:sz w:val="22"/>
          <w:szCs w:val="22"/>
        </w:rPr>
        <w:t>c</w:t>
      </w:r>
      <w:r w:rsidRPr="00C37B9E">
        <w:rPr>
          <w:rFonts w:ascii="Arial" w:eastAsia="Arial" w:hAnsi="Arial" w:cs="Arial"/>
          <w:bCs/>
          <w:spacing w:val="7"/>
          <w:w w:val="105"/>
          <w:sz w:val="22"/>
          <w:szCs w:val="22"/>
        </w:rPr>
        <w:t>o</w:t>
      </w:r>
      <w:r w:rsidRPr="00C37B9E">
        <w:rPr>
          <w:rFonts w:ascii="Arial" w:eastAsia="Arial" w:hAnsi="Arial" w:cs="Arial"/>
          <w:bCs/>
          <w:spacing w:val="5"/>
          <w:w w:val="105"/>
          <w:sz w:val="22"/>
          <w:szCs w:val="22"/>
        </w:rPr>
        <w:t>p</w:t>
      </w:r>
      <w:r w:rsidRPr="00C37B9E">
        <w:rPr>
          <w:rFonts w:ascii="Arial" w:eastAsia="Arial" w:hAnsi="Arial" w:cs="Arial"/>
          <w:bCs/>
          <w:spacing w:val="6"/>
          <w:w w:val="105"/>
          <w:sz w:val="22"/>
          <w:szCs w:val="22"/>
        </w:rPr>
        <w:t>i</w:t>
      </w:r>
      <w:r w:rsidRPr="00C37B9E">
        <w:rPr>
          <w:rFonts w:ascii="Arial" w:eastAsia="Arial" w:hAnsi="Arial" w:cs="Arial"/>
          <w:bCs/>
          <w:w w:val="105"/>
          <w:sz w:val="22"/>
          <w:szCs w:val="22"/>
        </w:rPr>
        <w:t>a</w:t>
      </w:r>
      <w:r w:rsidRPr="00C37B9E">
        <w:rPr>
          <w:rFonts w:ascii="Arial" w:eastAsia="Arial" w:hAnsi="Arial" w:cs="Arial"/>
          <w:bCs/>
          <w:spacing w:val="38"/>
          <w:w w:val="105"/>
          <w:sz w:val="22"/>
          <w:szCs w:val="22"/>
        </w:rPr>
        <w:t xml:space="preserve"> </w:t>
      </w:r>
      <w:r w:rsidRPr="00C37B9E">
        <w:rPr>
          <w:rFonts w:ascii="Arial" w:eastAsia="Arial" w:hAnsi="Arial" w:cs="Arial"/>
          <w:bCs/>
          <w:spacing w:val="7"/>
          <w:w w:val="105"/>
          <w:sz w:val="22"/>
          <w:szCs w:val="22"/>
        </w:rPr>
        <w:t>d</w:t>
      </w:r>
      <w:r w:rsidRPr="00C37B9E">
        <w:rPr>
          <w:rFonts w:ascii="Arial" w:eastAsia="Arial" w:hAnsi="Arial" w:cs="Arial"/>
          <w:bCs/>
          <w:spacing w:val="5"/>
          <w:w w:val="105"/>
          <w:sz w:val="22"/>
          <w:szCs w:val="22"/>
        </w:rPr>
        <w:t>e</w:t>
      </w:r>
      <w:r w:rsidRPr="00C37B9E">
        <w:rPr>
          <w:rFonts w:ascii="Arial" w:eastAsia="Arial" w:hAnsi="Arial" w:cs="Arial"/>
          <w:bCs/>
          <w:w w:val="105"/>
          <w:sz w:val="22"/>
          <w:szCs w:val="22"/>
        </w:rPr>
        <w:t>l</w:t>
      </w:r>
      <w:r w:rsidRPr="00C37B9E">
        <w:rPr>
          <w:rFonts w:ascii="Arial" w:eastAsia="Arial" w:hAnsi="Arial" w:cs="Arial"/>
          <w:bCs/>
          <w:spacing w:val="35"/>
          <w:w w:val="105"/>
          <w:sz w:val="22"/>
          <w:szCs w:val="22"/>
        </w:rPr>
        <w:t xml:space="preserve"> </w:t>
      </w:r>
      <w:r w:rsidRPr="00C37B9E">
        <w:rPr>
          <w:rFonts w:ascii="Arial" w:eastAsia="Arial" w:hAnsi="Arial" w:cs="Arial"/>
          <w:bCs/>
          <w:spacing w:val="5"/>
          <w:w w:val="105"/>
          <w:sz w:val="22"/>
          <w:szCs w:val="22"/>
        </w:rPr>
        <w:t>c</w:t>
      </w:r>
      <w:r w:rsidRPr="00C37B9E">
        <w:rPr>
          <w:rFonts w:ascii="Arial" w:eastAsia="Arial" w:hAnsi="Arial" w:cs="Arial"/>
          <w:bCs/>
          <w:spacing w:val="7"/>
          <w:w w:val="105"/>
          <w:sz w:val="22"/>
          <w:szCs w:val="22"/>
        </w:rPr>
        <w:t>e</w:t>
      </w:r>
      <w:r w:rsidRPr="00C37B9E">
        <w:rPr>
          <w:rFonts w:ascii="Arial" w:eastAsia="Arial" w:hAnsi="Arial" w:cs="Arial"/>
          <w:bCs/>
          <w:spacing w:val="6"/>
          <w:w w:val="105"/>
          <w:sz w:val="22"/>
          <w:szCs w:val="22"/>
        </w:rPr>
        <w:t>r</w:t>
      </w:r>
      <w:r w:rsidRPr="00C37B9E">
        <w:rPr>
          <w:rFonts w:ascii="Arial" w:eastAsia="Arial" w:hAnsi="Arial" w:cs="Arial"/>
          <w:bCs/>
          <w:spacing w:val="4"/>
          <w:w w:val="105"/>
          <w:sz w:val="22"/>
          <w:szCs w:val="22"/>
        </w:rPr>
        <w:t>t</w:t>
      </w:r>
      <w:r w:rsidRPr="00C37B9E">
        <w:rPr>
          <w:rFonts w:ascii="Arial" w:eastAsia="Arial" w:hAnsi="Arial" w:cs="Arial"/>
          <w:bCs/>
          <w:spacing w:val="8"/>
          <w:w w:val="105"/>
          <w:sz w:val="22"/>
          <w:szCs w:val="22"/>
        </w:rPr>
        <w:t>i</w:t>
      </w:r>
      <w:r w:rsidRPr="00C37B9E">
        <w:rPr>
          <w:rFonts w:ascii="Arial" w:eastAsia="Arial" w:hAnsi="Arial" w:cs="Arial"/>
          <w:bCs/>
          <w:spacing w:val="4"/>
          <w:w w:val="105"/>
          <w:sz w:val="22"/>
          <w:szCs w:val="22"/>
        </w:rPr>
        <w:t>f</w:t>
      </w:r>
      <w:r w:rsidRPr="00C37B9E">
        <w:rPr>
          <w:rFonts w:ascii="Arial" w:eastAsia="Arial" w:hAnsi="Arial" w:cs="Arial"/>
          <w:bCs/>
          <w:spacing w:val="6"/>
          <w:w w:val="105"/>
          <w:sz w:val="22"/>
          <w:szCs w:val="22"/>
        </w:rPr>
        <w:t>i</w:t>
      </w:r>
      <w:r w:rsidRPr="00C37B9E">
        <w:rPr>
          <w:rFonts w:ascii="Arial" w:eastAsia="Arial" w:hAnsi="Arial" w:cs="Arial"/>
          <w:bCs/>
          <w:spacing w:val="7"/>
          <w:w w:val="105"/>
          <w:sz w:val="22"/>
          <w:szCs w:val="22"/>
        </w:rPr>
        <w:t>c</w:t>
      </w:r>
      <w:r w:rsidRPr="00C37B9E">
        <w:rPr>
          <w:rFonts w:ascii="Arial" w:eastAsia="Arial" w:hAnsi="Arial" w:cs="Arial"/>
          <w:bCs/>
          <w:spacing w:val="5"/>
          <w:w w:val="105"/>
          <w:sz w:val="22"/>
          <w:szCs w:val="22"/>
        </w:rPr>
        <w:t>a</w:t>
      </w:r>
      <w:r w:rsidRPr="00C37B9E">
        <w:rPr>
          <w:rFonts w:ascii="Arial" w:eastAsia="Arial" w:hAnsi="Arial" w:cs="Arial"/>
          <w:bCs/>
          <w:spacing w:val="7"/>
          <w:w w:val="105"/>
          <w:sz w:val="22"/>
          <w:szCs w:val="22"/>
        </w:rPr>
        <w:t>d</w:t>
      </w:r>
      <w:r w:rsidRPr="00C37B9E">
        <w:rPr>
          <w:rFonts w:ascii="Arial" w:eastAsia="Arial" w:hAnsi="Arial" w:cs="Arial"/>
          <w:bCs/>
          <w:w w:val="105"/>
          <w:sz w:val="22"/>
          <w:szCs w:val="22"/>
        </w:rPr>
        <w:t>o</w:t>
      </w:r>
      <w:r w:rsidRPr="00C37B9E">
        <w:rPr>
          <w:rFonts w:ascii="Arial" w:eastAsia="Arial" w:hAnsi="Arial" w:cs="Arial"/>
          <w:bCs/>
          <w:spacing w:val="36"/>
          <w:w w:val="105"/>
          <w:sz w:val="22"/>
          <w:szCs w:val="22"/>
        </w:rPr>
        <w:t xml:space="preserve"> </w:t>
      </w:r>
      <w:r w:rsidRPr="00C37B9E">
        <w:rPr>
          <w:rFonts w:ascii="Arial" w:eastAsia="Arial" w:hAnsi="Arial" w:cs="Arial"/>
          <w:bCs/>
          <w:spacing w:val="7"/>
          <w:w w:val="105"/>
          <w:sz w:val="22"/>
          <w:szCs w:val="22"/>
        </w:rPr>
        <w:t>d</w:t>
      </w:r>
      <w:r w:rsidRPr="00C37B9E">
        <w:rPr>
          <w:rFonts w:ascii="Arial" w:eastAsia="Arial" w:hAnsi="Arial" w:cs="Arial"/>
          <w:bCs/>
          <w:w w:val="105"/>
          <w:sz w:val="22"/>
          <w:szCs w:val="22"/>
        </w:rPr>
        <w:t>e</w:t>
      </w:r>
      <w:r w:rsidRPr="00C37B9E">
        <w:rPr>
          <w:rFonts w:ascii="Arial" w:eastAsia="Arial" w:hAnsi="Arial" w:cs="Arial"/>
          <w:bCs/>
          <w:spacing w:val="35"/>
          <w:w w:val="105"/>
          <w:sz w:val="22"/>
          <w:szCs w:val="22"/>
        </w:rPr>
        <w:t xml:space="preserve"> </w:t>
      </w:r>
      <w:r w:rsidRPr="00C37B9E">
        <w:rPr>
          <w:rFonts w:ascii="Arial" w:eastAsia="Arial" w:hAnsi="Arial" w:cs="Arial"/>
          <w:bCs/>
          <w:spacing w:val="6"/>
          <w:w w:val="105"/>
          <w:sz w:val="22"/>
          <w:szCs w:val="22"/>
        </w:rPr>
        <w:t>i</w:t>
      </w:r>
      <w:r w:rsidRPr="00C37B9E">
        <w:rPr>
          <w:rFonts w:ascii="Arial" w:eastAsia="Arial" w:hAnsi="Arial" w:cs="Arial"/>
          <w:bCs/>
          <w:spacing w:val="5"/>
          <w:w w:val="105"/>
          <w:sz w:val="22"/>
          <w:szCs w:val="22"/>
        </w:rPr>
        <w:t>n</w:t>
      </w:r>
      <w:r w:rsidRPr="00C37B9E">
        <w:rPr>
          <w:rFonts w:ascii="Arial" w:eastAsia="Arial" w:hAnsi="Arial" w:cs="Arial"/>
          <w:bCs/>
          <w:spacing w:val="7"/>
          <w:w w:val="105"/>
          <w:sz w:val="22"/>
          <w:szCs w:val="22"/>
        </w:rPr>
        <w:t>sc</w:t>
      </w:r>
      <w:r w:rsidRPr="00C37B9E">
        <w:rPr>
          <w:rFonts w:ascii="Arial" w:eastAsia="Arial" w:hAnsi="Arial" w:cs="Arial"/>
          <w:bCs/>
          <w:spacing w:val="4"/>
          <w:w w:val="105"/>
          <w:sz w:val="22"/>
          <w:szCs w:val="22"/>
        </w:rPr>
        <w:t>r</w:t>
      </w:r>
      <w:r w:rsidRPr="00C37B9E">
        <w:rPr>
          <w:rFonts w:ascii="Arial" w:eastAsia="Arial" w:hAnsi="Arial" w:cs="Arial"/>
          <w:bCs/>
          <w:spacing w:val="6"/>
          <w:w w:val="105"/>
          <w:sz w:val="22"/>
          <w:szCs w:val="22"/>
        </w:rPr>
        <w:t>i</w:t>
      </w:r>
      <w:r w:rsidRPr="00C37B9E">
        <w:rPr>
          <w:rFonts w:ascii="Arial" w:eastAsia="Arial" w:hAnsi="Arial" w:cs="Arial"/>
          <w:bCs/>
          <w:spacing w:val="7"/>
          <w:w w:val="105"/>
          <w:sz w:val="22"/>
          <w:szCs w:val="22"/>
        </w:rPr>
        <w:t>p</w:t>
      </w:r>
      <w:r w:rsidRPr="00C37B9E">
        <w:rPr>
          <w:rFonts w:ascii="Arial" w:eastAsia="Arial" w:hAnsi="Arial" w:cs="Arial"/>
          <w:bCs/>
          <w:spacing w:val="5"/>
          <w:w w:val="105"/>
          <w:sz w:val="22"/>
          <w:szCs w:val="22"/>
        </w:rPr>
        <w:t>c</w:t>
      </w:r>
      <w:r w:rsidRPr="00C37B9E">
        <w:rPr>
          <w:rFonts w:ascii="Arial" w:eastAsia="Arial" w:hAnsi="Arial" w:cs="Arial"/>
          <w:bCs/>
          <w:spacing w:val="6"/>
          <w:w w:val="105"/>
          <w:sz w:val="22"/>
          <w:szCs w:val="22"/>
        </w:rPr>
        <w:t>i</w:t>
      </w:r>
      <w:r w:rsidRPr="00C37B9E">
        <w:rPr>
          <w:rFonts w:ascii="Arial" w:eastAsia="Arial" w:hAnsi="Arial" w:cs="Arial"/>
          <w:bCs/>
          <w:spacing w:val="7"/>
          <w:w w:val="105"/>
          <w:sz w:val="22"/>
          <w:szCs w:val="22"/>
        </w:rPr>
        <w:t>ó</w:t>
      </w:r>
      <w:r w:rsidRPr="00C37B9E">
        <w:rPr>
          <w:rFonts w:ascii="Arial" w:eastAsia="Arial" w:hAnsi="Arial" w:cs="Arial"/>
          <w:bCs/>
          <w:w w:val="105"/>
          <w:sz w:val="22"/>
          <w:szCs w:val="22"/>
        </w:rPr>
        <w:t>n</w:t>
      </w:r>
      <w:r w:rsidRPr="00C37B9E">
        <w:rPr>
          <w:rFonts w:ascii="Arial" w:eastAsia="Arial" w:hAnsi="Arial" w:cs="Arial"/>
          <w:bCs/>
          <w:spacing w:val="35"/>
          <w:w w:val="105"/>
          <w:sz w:val="22"/>
          <w:szCs w:val="22"/>
        </w:rPr>
        <w:t xml:space="preserve"> </w:t>
      </w:r>
      <w:r w:rsidRPr="00C37B9E">
        <w:rPr>
          <w:rFonts w:ascii="Arial" w:eastAsia="Arial" w:hAnsi="Arial" w:cs="Arial"/>
          <w:bCs/>
          <w:spacing w:val="5"/>
          <w:w w:val="105"/>
          <w:sz w:val="22"/>
          <w:szCs w:val="22"/>
        </w:rPr>
        <w:t>e</w:t>
      </w:r>
      <w:r w:rsidRPr="00C37B9E">
        <w:rPr>
          <w:rFonts w:ascii="Arial" w:eastAsia="Arial" w:hAnsi="Arial" w:cs="Arial"/>
          <w:bCs/>
          <w:w w:val="105"/>
          <w:sz w:val="22"/>
          <w:szCs w:val="22"/>
        </w:rPr>
        <w:t>n</w:t>
      </w:r>
      <w:r w:rsidRPr="00C37B9E">
        <w:rPr>
          <w:rFonts w:ascii="Arial" w:eastAsia="Arial" w:hAnsi="Arial" w:cs="Arial"/>
          <w:bCs/>
          <w:spacing w:val="36"/>
          <w:w w:val="105"/>
          <w:sz w:val="22"/>
          <w:szCs w:val="22"/>
        </w:rPr>
        <w:t xml:space="preserve"> </w:t>
      </w:r>
      <w:r w:rsidRPr="00C37B9E">
        <w:rPr>
          <w:rFonts w:ascii="Arial" w:eastAsia="Arial" w:hAnsi="Arial" w:cs="Arial"/>
          <w:bCs/>
          <w:spacing w:val="7"/>
          <w:w w:val="105"/>
          <w:sz w:val="22"/>
          <w:szCs w:val="22"/>
        </w:rPr>
        <w:t>d</w:t>
      </w:r>
      <w:r w:rsidRPr="00C37B9E">
        <w:rPr>
          <w:rFonts w:ascii="Arial" w:eastAsia="Arial" w:hAnsi="Arial" w:cs="Arial"/>
          <w:bCs/>
          <w:spacing w:val="6"/>
          <w:w w:val="105"/>
          <w:sz w:val="22"/>
          <w:szCs w:val="22"/>
        </w:rPr>
        <w:t>i</w:t>
      </w:r>
      <w:r w:rsidRPr="00C37B9E">
        <w:rPr>
          <w:rFonts w:ascii="Arial" w:eastAsia="Arial" w:hAnsi="Arial" w:cs="Arial"/>
          <w:bCs/>
          <w:spacing w:val="5"/>
          <w:w w:val="105"/>
          <w:sz w:val="22"/>
          <w:szCs w:val="22"/>
        </w:rPr>
        <w:t>c</w:t>
      </w:r>
      <w:r w:rsidRPr="00C37B9E">
        <w:rPr>
          <w:rFonts w:ascii="Arial" w:eastAsia="Arial" w:hAnsi="Arial" w:cs="Arial"/>
          <w:bCs/>
          <w:spacing w:val="7"/>
          <w:w w:val="105"/>
          <w:sz w:val="22"/>
          <w:szCs w:val="22"/>
        </w:rPr>
        <w:t>h</w:t>
      </w:r>
      <w:r w:rsidRPr="00C37B9E">
        <w:rPr>
          <w:rFonts w:ascii="Arial" w:eastAsia="Arial" w:hAnsi="Arial" w:cs="Arial"/>
          <w:bCs/>
          <w:w w:val="105"/>
          <w:sz w:val="22"/>
          <w:szCs w:val="22"/>
        </w:rPr>
        <w:t>o</w:t>
      </w:r>
      <w:r w:rsidRPr="00C37B9E">
        <w:rPr>
          <w:rFonts w:ascii="Arial" w:eastAsia="Arial" w:hAnsi="Arial" w:cs="Arial"/>
          <w:bCs/>
          <w:spacing w:val="35"/>
          <w:w w:val="105"/>
          <w:sz w:val="22"/>
          <w:szCs w:val="22"/>
        </w:rPr>
        <w:t xml:space="preserve"> </w:t>
      </w:r>
      <w:r w:rsidRPr="00C37B9E">
        <w:rPr>
          <w:rFonts w:ascii="Arial" w:eastAsia="Arial" w:hAnsi="Arial" w:cs="Arial"/>
          <w:bCs/>
          <w:spacing w:val="8"/>
          <w:w w:val="105"/>
          <w:sz w:val="22"/>
          <w:szCs w:val="22"/>
        </w:rPr>
        <w:t>R</w:t>
      </w:r>
      <w:r w:rsidRPr="00C37B9E">
        <w:rPr>
          <w:rFonts w:ascii="Arial" w:eastAsia="Arial" w:hAnsi="Arial" w:cs="Arial"/>
          <w:bCs/>
          <w:spacing w:val="5"/>
          <w:w w:val="105"/>
          <w:sz w:val="22"/>
          <w:szCs w:val="22"/>
        </w:rPr>
        <w:t>e</w:t>
      </w:r>
      <w:r w:rsidRPr="00C37B9E">
        <w:rPr>
          <w:rFonts w:ascii="Arial" w:eastAsia="Arial" w:hAnsi="Arial" w:cs="Arial"/>
          <w:bCs/>
          <w:spacing w:val="7"/>
          <w:w w:val="105"/>
          <w:sz w:val="22"/>
          <w:szCs w:val="22"/>
        </w:rPr>
        <w:t>g</w:t>
      </w:r>
      <w:r w:rsidRPr="00C37B9E">
        <w:rPr>
          <w:rFonts w:ascii="Arial" w:eastAsia="Arial" w:hAnsi="Arial" w:cs="Arial"/>
          <w:bCs/>
          <w:spacing w:val="8"/>
          <w:w w:val="105"/>
          <w:sz w:val="22"/>
          <w:szCs w:val="22"/>
        </w:rPr>
        <w:t>i</w:t>
      </w:r>
      <w:r w:rsidRPr="00C37B9E">
        <w:rPr>
          <w:rFonts w:ascii="Arial" w:eastAsia="Arial" w:hAnsi="Arial" w:cs="Arial"/>
          <w:bCs/>
          <w:spacing w:val="5"/>
          <w:w w:val="105"/>
          <w:sz w:val="22"/>
          <w:szCs w:val="22"/>
        </w:rPr>
        <w:t>s</w:t>
      </w:r>
      <w:r w:rsidRPr="00C37B9E">
        <w:rPr>
          <w:rFonts w:ascii="Arial" w:eastAsia="Arial" w:hAnsi="Arial" w:cs="Arial"/>
          <w:bCs/>
          <w:spacing w:val="4"/>
          <w:w w:val="105"/>
          <w:sz w:val="22"/>
          <w:szCs w:val="22"/>
        </w:rPr>
        <w:t>t</w:t>
      </w:r>
      <w:r w:rsidRPr="00C37B9E">
        <w:rPr>
          <w:rFonts w:ascii="Arial" w:eastAsia="Arial" w:hAnsi="Arial" w:cs="Arial"/>
          <w:bCs/>
          <w:spacing w:val="6"/>
          <w:w w:val="105"/>
          <w:sz w:val="22"/>
          <w:szCs w:val="22"/>
        </w:rPr>
        <w:t>r</w:t>
      </w:r>
      <w:r w:rsidRPr="00C37B9E">
        <w:rPr>
          <w:rFonts w:ascii="Arial" w:eastAsia="Arial" w:hAnsi="Arial" w:cs="Arial"/>
          <w:bCs/>
          <w:w w:val="105"/>
          <w:sz w:val="22"/>
          <w:szCs w:val="22"/>
        </w:rPr>
        <w:t>o</w:t>
      </w:r>
      <w:r w:rsidRPr="00C37B9E">
        <w:rPr>
          <w:rFonts w:ascii="Arial" w:eastAsia="Arial" w:hAnsi="Arial" w:cs="Arial"/>
          <w:bCs/>
          <w:spacing w:val="36"/>
          <w:w w:val="105"/>
          <w:sz w:val="22"/>
          <w:szCs w:val="22"/>
        </w:rPr>
        <w:t xml:space="preserve"> </w:t>
      </w:r>
      <w:r w:rsidRPr="00C37B9E">
        <w:rPr>
          <w:rFonts w:ascii="Arial" w:eastAsia="Arial" w:hAnsi="Arial" w:cs="Arial"/>
          <w:bCs/>
          <w:spacing w:val="7"/>
          <w:w w:val="105"/>
          <w:sz w:val="22"/>
          <w:szCs w:val="22"/>
        </w:rPr>
        <w:t>ob</w:t>
      </w:r>
      <w:r w:rsidRPr="00C37B9E">
        <w:rPr>
          <w:rFonts w:ascii="Arial" w:eastAsia="Arial" w:hAnsi="Arial" w:cs="Arial"/>
          <w:bCs/>
          <w:spacing w:val="4"/>
          <w:w w:val="105"/>
          <w:sz w:val="22"/>
          <w:szCs w:val="22"/>
        </w:rPr>
        <w:t>t</w:t>
      </w:r>
      <w:r w:rsidRPr="00C37B9E">
        <w:rPr>
          <w:rFonts w:ascii="Arial" w:eastAsia="Arial" w:hAnsi="Arial" w:cs="Arial"/>
          <w:bCs/>
          <w:spacing w:val="7"/>
          <w:w w:val="105"/>
          <w:sz w:val="22"/>
          <w:szCs w:val="22"/>
        </w:rPr>
        <w:t>e</w:t>
      </w:r>
      <w:r w:rsidRPr="00C37B9E">
        <w:rPr>
          <w:rFonts w:ascii="Arial" w:eastAsia="Arial" w:hAnsi="Arial" w:cs="Arial"/>
          <w:bCs/>
          <w:spacing w:val="5"/>
          <w:w w:val="105"/>
          <w:sz w:val="22"/>
          <w:szCs w:val="22"/>
        </w:rPr>
        <w:t>n</w:t>
      </w:r>
      <w:r w:rsidRPr="00C37B9E">
        <w:rPr>
          <w:rFonts w:ascii="Arial" w:eastAsia="Arial" w:hAnsi="Arial" w:cs="Arial"/>
          <w:bCs/>
          <w:spacing w:val="6"/>
          <w:w w:val="105"/>
          <w:sz w:val="22"/>
          <w:szCs w:val="22"/>
        </w:rPr>
        <w:t>i</w:t>
      </w:r>
      <w:r w:rsidRPr="00C37B9E">
        <w:rPr>
          <w:rFonts w:ascii="Arial" w:eastAsia="Arial" w:hAnsi="Arial" w:cs="Arial"/>
          <w:bCs/>
          <w:spacing w:val="7"/>
          <w:w w:val="105"/>
          <w:sz w:val="22"/>
          <w:szCs w:val="22"/>
        </w:rPr>
        <w:t>d</w:t>
      </w:r>
      <w:r w:rsidRPr="00C37B9E">
        <w:rPr>
          <w:rFonts w:ascii="Arial" w:eastAsia="Arial" w:hAnsi="Arial" w:cs="Arial"/>
          <w:bCs/>
          <w:w w:val="105"/>
          <w:sz w:val="22"/>
          <w:szCs w:val="22"/>
        </w:rPr>
        <w:t>a</w:t>
      </w:r>
      <w:r w:rsidRPr="00C37B9E">
        <w:rPr>
          <w:rFonts w:ascii="Arial" w:eastAsia="Arial" w:hAnsi="Arial" w:cs="Arial"/>
          <w:bCs/>
          <w:w w:val="104"/>
          <w:sz w:val="22"/>
          <w:szCs w:val="22"/>
        </w:rPr>
        <w:t xml:space="preserve"> </w:t>
      </w:r>
      <w:r w:rsidRPr="00C37B9E">
        <w:rPr>
          <w:rFonts w:ascii="Arial" w:eastAsia="Arial" w:hAnsi="Arial" w:cs="Arial"/>
          <w:bCs/>
          <w:spacing w:val="5"/>
          <w:w w:val="105"/>
          <w:sz w:val="22"/>
          <w:szCs w:val="22"/>
        </w:rPr>
        <w:t>e</w:t>
      </w:r>
      <w:r w:rsidRPr="00C37B9E">
        <w:rPr>
          <w:rFonts w:ascii="Arial" w:eastAsia="Arial" w:hAnsi="Arial" w:cs="Arial"/>
          <w:bCs/>
          <w:spacing w:val="6"/>
          <w:w w:val="105"/>
          <w:sz w:val="22"/>
          <w:szCs w:val="22"/>
        </w:rPr>
        <w:t>l</w:t>
      </w:r>
      <w:r w:rsidRPr="00C37B9E">
        <w:rPr>
          <w:rFonts w:ascii="Arial" w:eastAsia="Arial" w:hAnsi="Arial" w:cs="Arial"/>
          <w:bCs/>
          <w:spacing w:val="7"/>
          <w:w w:val="105"/>
          <w:sz w:val="22"/>
          <w:szCs w:val="22"/>
        </w:rPr>
        <w:t>ec</w:t>
      </w:r>
      <w:r w:rsidRPr="00C37B9E">
        <w:rPr>
          <w:rFonts w:ascii="Arial" w:eastAsia="Arial" w:hAnsi="Arial" w:cs="Arial"/>
          <w:bCs/>
          <w:spacing w:val="4"/>
          <w:w w:val="105"/>
          <w:sz w:val="22"/>
          <w:szCs w:val="22"/>
        </w:rPr>
        <w:t>t</w:t>
      </w:r>
      <w:r w:rsidRPr="00C37B9E">
        <w:rPr>
          <w:rFonts w:ascii="Arial" w:eastAsia="Arial" w:hAnsi="Arial" w:cs="Arial"/>
          <w:bCs/>
          <w:spacing w:val="6"/>
          <w:w w:val="105"/>
          <w:sz w:val="22"/>
          <w:szCs w:val="22"/>
        </w:rPr>
        <w:t>r</w:t>
      </w:r>
      <w:r w:rsidRPr="00C37B9E">
        <w:rPr>
          <w:rFonts w:ascii="Arial" w:eastAsia="Arial" w:hAnsi="Arial" w:cs="Arial"/>
          <w:bCs/>
          <w:spacing w:val="5"/>
          <w:w w:val="105"/>
          <w:sz w:val="22"/>
          <w:szCs w:val="22"/>
        </w:rPr>
        <w:t>ó</w:t>
      </w:r>
      <w:r w:rsidRPr="00C37B9E">
        <w:rPr>
          <w:rFonts w:ascii="Arial" w:eastAsia="Arial" w:hAnsi="Arial" w:cs="Arial"/>
          <w:bCs/>
          <w:spacing w:val="7"/>
          <w:w w:val="105"/>
          <w:sz w:val="22"/>
          <w:szCs w:val="22"/>
        </w:rPr>
        <w:t>n</w:t>
      </w:r>
      <w:r w:rsidRPr="00C37B9E">
        <w:rPr>
          <w:rFonts w:ascii="Arial" w:eastAsia="Arial" w:hAnsi="Arial" w:cs="Arial"/>
          <w:bCs/>
          <w:spacing w:val="6"/>
          <w:w w:val="105"/>
          <w:sz w:val="22"/>
          <w:szCs w:val="22"/>
        </w:rPr>
        <w:t>i</w:t>
      </w:r>
      <w:r w:rsidRPr="00C37B9E">
        <w:rPr>
          <w:rFonts w:ascii="Arial" w:eastAsia="Arial" w:hAnsi="Arial" w:cs="Arial"/>
          <w:bCs/>
          <w:spacing w:val="5"/>
          <w:w w:val="105"/>
          <w:sz w:val="22"/>
          <w:szCs w:val="22"/>
        </w:rPr>
        <w:t>ca</w:t>
      </w:r>
      <w:r w:rsidRPr="00C37B9E">
        <w:rPr>
          <w:rFonts w:ascii="Arial" w:eastAsia="Arial" w:hAnsi="Arial" w:cs="Arial"/>
          <w:bCs/>
          <w:spacing w:val="6"/>
          <w:w w:val="105"/>
          <w:sz w:val="22"/>
          <w:szCs w:val="22"/>
        </w:rPr>
        <w:t>m</w:t>
      </w:r>
      <w:r w:rsidRPr="00C37B9E">
        <w:rPr>
          <w:rFonts w:ascii="Arial" w:eastAsia="Arial" w:hAnsi="Arial" w:cs="Arial"/>
          <w:bCs/>
          <w:spacing w:val="5"/>
          <w:w w:val="105"/>
          <w:sz w:val="22"/>
          <w:szCs w:val="22"/>
        </w:rPr>
        <w:t>e</w:t>
      </w:r>
      <w:r w:rsidRPr="00C37B9E">
        <w:rPr>
          <w:rFonts w:ascii="Arial" w:eastAsia="Arial" w:hAnsi="Arial" w:cs="Arial"/>
          <w:bCs/>
          <w:spacing w:val="10"/>
          <w:w w:val="105"/>
          <w:sz w:val="22"/>
          <w:szCs w:val="22"/>
        </w:rPr>
        <w:t>n</w:t>
      </w:r>
      <w:r w:rsidRPr="00C37B9E">
        <w:rPr>
          <w:rFonts w:ascii="Arial" w:eastAsia="Arial" w:hAnsi="Arial" w:cs="Arial"/>
          <w:bCs/>
          <w:spacing w:val="4"/>
          <w:w w:val="105"/>
          <w:sz w:val="22"/>
          <w:szCs w:val="22"/>
        </w:rPr>
        <w:t>t</w:t>
      </w:r>
      <w:r w:rsidRPr="00C37B9E">
        <w:rPr>
          <w:rFonts w:ascii="Arial" w:eastAsia="Arial" w:hAnsi="Arial" w:cs="Arial"/>
          <w:bCs/>
          <w:w w:val="105"/>
          <w:sz w:val="22"/>
          <w:szCs w:val="22"/>
        </w:rPr>
        <w:t>e</w:t>
      </w:r>
      <w:r w:rsidRPr="00C37B9E">
        <w:rPr>
          <w:rFonts w:ascii="Arial" w:eastAsia="Arial" w:hAnsi="Arial" w:cs="Arial"/>
          <w:bCs/>
          <w:spacing w:val="32"/>
          <w:w w:val="105"/>
          <w:sz w:val="22"/>
          <w:szCs w:val="22"/>
        </w:rPr>
        <w:t xml:space="preserve"> </w:t>
      </w:r>
      <w:r w:rsidRPr="00C37B9E">
        <w:rPr>
          <w:rFonts w:ascii="Arial" w:eastAsia="Arial" w:hAnsi="Arial" w:cs="Arial"/>
          <w:bCs/>
          <w:w w:val="105"/>
          <w:sz w:val="22"/>
          <w:szCs w:val="22"/>
        </w:rPr>
        <w:t>a</w:t>
      </w:r>
      <w:r w:rsidRPr="00C37B9E">
        <w:rPr>
          <w:rFonts w:ascii="Arial" w:eastAsia="Arial" w:hAnsi="Arial" w:cs="Arial"/>
          <w:bCs/>
          <w:spacing w:val="34"/>
          <w:w w:val="105"/>
          <w:sz w:val="22"/>
          <w:szCs w:val="22"/>
        </w:rPr>
        <w:t xml:space="preserve"> </w:t>
      </w:r>
      <w:r w:rsidRPr="00C37B9E">
        <w:rPr>
          <w:rFonts w:ascii="Arial" w:eastAsia="Arial" w:hAnsi="Arial" w:cs="Arial"/>
          <w:bCs/>
          <w:spacing w:val="6"/>
          <w:w w:val="105"/>
          <w:sz w:val="22"/>
          <w:szCs w:val="22"/>
        </w:rPr>
        <w:t>t</w:t>
      </w:r>
      <w:r w:rsidRPr="00C37B9E">
        <w:rPr>
          <w:rFonts w:ascii="Arial" w:eastAsia="Arial" w:hAnsi="Arial" w:cs="Arial"/>
          <w:bCs/>
          <w:spacing w:val="4"/>
          <w:w w:val="105"/>
          <w:sz w:val="22"/>
          <w:szCs w:val="22"/>
        </w:rPr>
        <w:t>r</w:t>
      </w:r>
      <w:r w:rsidRPr="00C37B9E">
        <w:rPr>
          <w:rFonts w:ascii="Arial" w:eastAsia="Arial" w:hAnsi="Arial" w:cs="Arial"/>
          <w:bCs/>
          <w:spacing w:val="7"/>
          <w:w w:val="105"/>
          <w:sz w:val="22"/>
          <w:szCs w:val="22"/>
        </w:rPr>
        <w:t>a</w:t>
      </w:r>
      <w:r w:rsidRPr="00C37B9E">
        <w:rPr>
          <w:rFonts w:ascii="Arial" w:eastAsia="Arial" w:hAnsi="Arial" w:cs="Arial"/>
          <w:bCs/>
          <w:spacing w:val="5"/>
          <w:w w:val="105"/>
          <w:sz w:val="22"/>
          <w:szCs w:val="22"/>
        </w:rPr>
        <w:t>v</w:t>
      </w:r>
      <w:r w:rsidRPr="00C37B9E">
        <w:rPr>
          <w:rFonts w:ascii="Arial" w:eastAsia="Arial" w:hAnsi="Arial" w:cs="Arial"/>
          <w:bCs/>
          <w:spacing w:val="7"/>
          <w:w w:val="105"/>
          <w:sz w:val="22"/>
          <w:szCs w:val="22"/>
        </w:rPr>
        <w:t>é</w:t>
      </w:r>
      <w:r w:rsidRPr="00C37B9E">
        <w:rPr>
          <w:rFonts w:ascii="Arial" w:eastAsia="Arial" w:hAnsi="Arial" w:cs="Arial"/>
          <w:bCs/>
          <w:w w:val="105"/>
          <w:sz w:val="22"/>
          <w:szCs w:val="22"/>
        </w:rPr>
        <w:t>s</w:t>
      </w:r>
      <w:r w:rsidRPr="00C37B9E">
        <w:rPr>
          <w:rFonts w:ascii="Arial" w:eastAsia="Arial" w:hAnsi="Arial" w:cs="Arial"/>
          <w:bCs/>
          <w:spacing w:val="32"/>
          <w:w w:val="105"/>
          <w:sz w:val="22"/>
          <w:szCs w:val="22"/>
        </w:rPr>
        <w:t xml:space="preserve"> </w:t>
      </w:r>
      <w:r w:rsidRPr="00C37B9E">
        <w:rPr>
          <w:rFonts w:ascii="Arial" w:eastAsia="Arial" w:hAnsi="Arial" w:cs="Arial"/>
          <w:bCs/>
          <w:spacing w:val="7"/>
          <w:w w:val="105"/>
          <w:sz w:val="22"/>
          <w:szCs w:val="22"/>
        </w:rPr>
        <w:t>d</w:t>
      </w:r>
      <w:r w:rsidRPr="00C37B9E">
        <w:rPr>
          <w:rFonts w:ascii="Arial" w:eastAsia="Arial" w:hAnsi="Arial" w:cs="Arial"/>
          <w:bCs/>
          <w:w w:val="105"/>
          <w:sz w:val="22"/>
          <w:szCs w:val="22"/>
        </w:rPr>
        <w:t>e</w:t>
      </w:r>
      <w:r w:rsidRPr="00C37B9E">
        <w:rPr>
          <w:rFonts w:ascii="Arial" w:eastAsia="Arial" w:hAnsi="Arial" w:cs="Arial"/>
          <w:bCs/>
          <w:spacing w:val="32"/>
          <w:w w:val="105"/>
          <w:sz w:val="22"/>
          <w:szCs w:val="22"/>
        </w:rPr>
        <w:t xml:space="preserve"> </w:t>
      </w:r>
      <w:r w:rsidRPr="00C37B9E">
        <w:rPr>
          <w:rFonts w:ascii="Arial" w:eastAsia="Arial" w:hAnsi="Arial" w:cs="Arial"/>
          <w:bCs/>
          <w:spacing w:val="6"/>
          <w:w w:val="105"/>
          <w:sz w:val="22"/>
          <w:szCs w:val="22"/>
        </w:rPr>
        <w:t>I</w:t>
      </w:r>
      <w:r w:rsidRPr="00C37B9E">
        <w:rPr>
          <w:rFonts w:ascii="Arial" w:eastAsia="Arial" w:hAnsi="Arial" w:cs="Arial"/>
          <w:bCs/>
          <w:spacing w:val="5"/>
          <w:w w:val="105"/>
          <w:sz w:val="22"/>
          <w:szCs w:val="22"/>
        </w:rPr>
        <w:t>n</w:t>
      </w:r>
      <w:r w:rsidRPr="00C37B9E">
        <w:rPr>
          <w:rFonts w:ascii="Arial" w:eastAsia="Arial" w:hAnsi="Arial" w:cs="Arial"/>
          <w:bCs/>
          <w:spacing w:val="6"/>
          <w:w w:val="105"/>
          <w:sz w:val="22"/>
          <w:szCs w:val="22"/>
        </w:rPr>
        <w:t>t</w:t>
      </w:r>
      <w:r w:rsidRPr="00C37B9E">
        <w:rPr>
          <w:rFonts w:ascii="Arial" w:eastAsia="Arial" w:hAnsi="Arial" w:cs="Arial"/>
          <w:bCs/>
          <w:spacing w:val="7"/>
          <w:w w:val="105"/>
          <w:sz w:val="22"/>
          <w:szCs w:val="22"/>
        </w:rPr>
        <w:t>e</w:t>
      </w:r>
      <w:r w:rsidRPr="00C37B9E">
        <w:rPr>
          <w:rFonts w:ascii="Arial" w:eastAsia="Arial" w:hAnsi="Arial" w:cs="Arial"/>
          <w:bCs/>
          <w:spacing w:val="4"/>
          <w:w w:val="105"/>
          <w:sz w:val="22"/>
          <w:szCs w:val="22"/>
        </w:rPr>
        <w:t>r</w:t>
      </w:r>
      <w:r w:rsidRPr="00C37B9E">
        <w:rPr>
          <w:rFonts w:ascii="Arial" w:eastAsia="Arial" w:hAnsi="Arial" w:cs="Arial"/>
          <w:bCs/>
          <w:spacing w:val="7"/>
          <w:w w:val="105"/>
          <w:sz w:val="22"/>
          <w:szCs w:val="22"/>
        </w:rPr>
        <w:t>n</w:t>
      </w:r>
      <w:r w:rsidRPr="00C37B9E">
        <w:rPr>
          <w:rFonts w:ascii="Arial" w:eastAsia="Arial" w:hAnsi="Arial" w:cs="Arial"/>
          <w:bCs/>
          <w:spacing w:val="5"/>
          <w:w w:val="105"/>
          <w:sz w:val="22"/>
          <w:szCs w:val="22"/>
        </w:rPr>
        <w:t>e</w:t>
      </w:r>
      <w:r w:rsidRPr="00C37B9E">
        <w:rPr>
          <w:rFonts w:ascii="Arial" w:eastAsia="Arial" w:hAnsi="Arial" w:cs="Arial"/>
          <w:bCs/>
          <w:spacing w:val="6"/>
          <w:w w:val="105"/>
          <w:sz w:val="22"/>
          <w:szCs w:val="22"/>
        </w:rPr>
        <w:t>t</w:t>
      </w:r>
      <w:r w:rsidRPr="00C37B9E">
        <w:rPr>
          <w:rFonts w:ascii="Arial" w:eastAsia="Arial" w:hAnsi="Arial" w:cs="Arial"/>
          <w:bCs/>
          <w:w w:val="105"/>
          <w:sz w:val="22"/>
          <w:szCs w:val="22"/>
        </w:rPr>
        <w:t>,</w:t>
      </w:r>
      <w:r w:rsidRPr="00C37B9E">
        <w:rPr>
          <w:rFonts w:ascii="Arial" w:eastAsia="Arial" w:hAnsi="Arial" w:cs="Arial"/>
          <w:bCs/>
          <w:spacing w:val="30"/>
          <w:w w:val="105"/>
          <w:sz w:val="22"/>
          <w:szCs w:val="22"/>
        </w:rPr>
        <w:t xml:space="preserve"> </w:t>
      </w:r>
      <w:r w:rsidRPr="00C37B9E">
        <w:rPr>
          <w:rFonts w:ascii="Arial" w:eastAsia="Arial" w:hAnsi="Arial" w:cs="Arial"/>
          <w:bCs/>
          <w:spacing w:val="8"/>
          <w:w w:val="105"/>
          <w:sz w:val="22"/>
          <w:szCs w:val="22"/>
        </w:rPr>
        <w:t>j</w:t>
      </w:r>
      <w:r w:rsidRPr="00C37B9E">
        <w:rPr>
          <w:rFonts w:ascii="Arial" w:eastAsia="Arial" w:hAnsi="Arial" w:cs="Arial"/>
          <w:bCs/>
          <w:spacing w:val="7"/>
          <w:w w:val="105"/>
          <w:sz w:val="22"/>
          <w:szCs w:val="22"/>
        </w:rPr>
        <w:t>u</w:t>
      </w:r>
      <w:r w:rsidRPr="00C37B9E">
        <w:rPr>
          <w:rFonts w:ascii="Arial" w:eastAsia="Arial" w:hAnsi="Arial" w:cs="Arial"/>
          <w:bCs/>
          <w:spacing w:val="5"/>
          <w:w w:val="105"/>
          <w:sz w:val="22"/>
          <w:szCs w:val="22"/>
        </w:rPr>
        <w:t>n</w:t>
      </w:r>
      <w:r w:rsidRPr="00C37B9E">
        <w:rPr>
          <w:rFonts w:ascii="Arial" w:eastAsia="Arial" w:hAnsi="Arial" w:cs="Arial"/>
          <w:bCs/>
          <w:spacing w:val="6"/>
          <w:w w:val="105"/>
          <w:sz w:val="22"/>
          <w:szCs w:val="22"/>
        </w:rPr>
        <w:t>t</w:t>
      </w:r>
      <w:r w:rsidRPr="00C37B9E">
        <w:rPr>
          <w:rFonts w:ascii="Arial" w:eastAsia="Arial" w:hAnsi="Arial" w:cs="Arial"/>
          <w:bCs/>
          <w:w w:val="105"/>
          <w:sz w:val="22"/>
          <w:szCs w:val="22"/>
        </w:rPr>
        <w:t>o</w:t>
      </w:r>
      <w:r w:rsidRPr="00C37B9E">
        <w:rPr>
          <w:rFonts w:ascii="Arial" w:eastAsia="Arial" w:hAnsi="Arial" w:cs="Arial"/>
          <w:bCs/>
          <w:spacing w:val="32"/>
          <w:w w:val="105"/>
          <w:sz w:val="22"/>
          <w:szCs w:val="22"/>
        </w:rPr>
        <w:t xml:space="preserve"> </w:t>
      </w:r>
      <w:r w:rsidRPr="00C37B9E">
        <w:rPr>
          <w:rFonts w:ascii="Arial" w:eastAsia="Arial" w:hAnsi="Arial" w:cs="Arial"/>
          <w:bCs/>
          <w:spacing w:val="5"/>
          <w:w w:val="105"/>
          <w:sz w:val="22"/>
          <w:szCs w:val="22"/>
        </w:rPr>
        <w:t>c</w:t>
      </w:r>
      <w:r w:rsidRPr="00C37B9E">
        <w:rPr>
          <w:rFonts w:ascii="Arial" w:eastAsia="Arial" w:hAnsi="Arial" w:cs="Arial"/>
          <w:bCs/>
          <w:spacing w:val="7"/>
          <w:w w:val="105"/>
          <w:sz w:val="22"/>
          <w:szCs w:val="22"/>
        </w:rPr>
        <w:t>o</w:t>
      </w:r>
      <w:r w:rsidRPr="00C37B9E">
        <w:rPr>
          <w:rFonts w:ascii="Arial" w:eastAsia="Arial" w:hAnsi="Arial" w:cs="Arial"/>
          <w:bCs/>
          <w:w w:val="105"/>
          <w:sz w:val="22"/>
          <w:szCs w:val="22"/>
        </w:rPr>
        <w:t>n</w:t>
      </w:r>
      <w:r w:rsidRPr="00C37B9E">
        <w:rPr>
          <w:rFonts w:ascii="Arial" w:eastAsia="Arial" w:hAnsi="Arial" w:cs="Arial"/>
          <w:bCs/>
          <w:spacing w:val="32"/>
          <w:w w:val="105"/>
          <w:sz w:val="22"/>
          <w:szCs w:val="22"/>
        </w:rPr>
        <w:t xml:space="preserve"> </w:t>
      </w:r>
      <w:r w:rsidRPr="00C37B9E">
        <w:rPr>
          <w:rFonts w:ascii="Arial" w:eastAsia="Arial" w:hAnsi="Arial" w:cs="Arial"/>
          <w:bCs/>
          <w:spacing w:val="7"/>
          <w:w w:val="105"/>
          <w:sz w:val="22"/>
          <w:szCs w:val="22"/>
        </w:rPr>
        <w:t>u</w:t>
      </w:r>
      <w:r w:rsidRPr="00C37B9E">
        <w:rPr>
          <w:rFonts w:ascii="Arial" w:eastAsia="Arial" w:hAnsi="Arial" w:cs="Arial"/>
          <w:bCs/>
          <w:spacing w:val="5"/>
          <w:w w:val="105"/>
          <w:sz w:val="22"/>
          <w:szCs w:val="22"/>
        </w:rPr>
        <w:t>n</w:t>
      </w:r>
      <w:r w:rsidRPr="00C37B9E">
        <w:rPr>
          <w:rFonts w:ascii="Arial" w:eastAsia="Arial" w:hAnsi="Arial" w:cs="Arial"/>
          <w:bCs/>
          <w:w w:val="105"/>
          <w:sz w:val="22"/>
          <w:szCs w:val="22"/>
        </w:rPr>
        <w:t>a</w:t>
      </w:r>
      <w:r w:rsidRPr="00C37B9E">
        <w:rPr>
          <w:rFonts w:ascii="Arial" w:eastAsia="Arial" w:hAnsi="Arial" w:cs="Arial"/>
          <w:bCs/>
          <w:spacing w:val="34"/>
          <w:w w:val="105"/>
          <w:sz w:val="22"/>
          <w:szCs w:val="22"/>
        </w:rPr>
        <w:t xml:space="preserve"> </w:t>
      </w:r>
      <w:r w:rsidRPr="00C37B9E">
        <w:rPr>
          <w:rFonts w:ascii="Arial" w:eastAsia="Arial" w:hAnsi="Arial" w:cs="Arial"/>
          <w:bCs/>
          <w:spacing w:val="5"/>
          <w:w w:val="105"/>
          <w:sz w:val="22"/>
          <w:szCs w:val="22"/>
        </w:rPr>
        <w:t>de</w:t>
      </w:r>
      <w:r w:rsidRPr="00C37B9E">
        <w:rPr>
          <w:rFonts w:ascii="Arial" w:eastAsia="Arial" w:hAnsi="Arial" w:cs="Arial"/>
          <w:bCs/>
          <w:spacing w:val="7"/>
          <w:w w:val="105"/>
          <w:sz w:val="22"/>
          <w:szCs w:val="22"/>
        </w:rPr>
        <w:t>c</w:t>
      </w:r>
      <w:r w:rsidRPr="00C37B9E">
        <w:rPr>
          <w:rFonts w:ascii="Arial" w:eastAsia="Arial" w:hAnsi="Arial" w:cs="Arial"/>
          <w:bCs/>
          <w:spacing w:val="6"/>
          <w:w w:val="105"/>
          <w:sz w:val="22"/>
          <w:szCs w:val="22"/>
        </w:rPr>
        <w:t>l</w:t>
      </w:r>
      <w:r w:rsidRPr="00C37B9E">
        <w:rPr>
          <w:rFonts w:ascii="Arial" w:eastAsia="Arial" w:hAnsi="Arial" w:cs="Arial"/>
          <w:bCs/>
          <w:spacing w:val="5"/>
          <w:w w:val="105"/>
          <w:sz w:val="22"/>
          <w:szCs w:val="22"/>
        </w:rPr>
        <w:t>a</w:t>
      </w:r>
      <w:r w:rsidRPr="00C37B9E">
        <w:rPr>
          <w:rFonts w:ascii="Arial" w:eastAsia="Arial" w:hAnsi="Arial" w:cs="Arial"/>
          <w:bCs/>
          <w:spacing w:val="6"/>
          <w:w w:val="105"/>
          <w:sz w:val="22"/>
          <w:szCs w:val="22"/>
        </w:rPr>
        <w:t>r</w:t>
      </w:r>
      <w:r w:rsidRPr="00C37B9E">
        <w:rPr>
          <w:rFonts w:ascii="Arial" w:eastAsia="Arial" w:hAnsi="Arial" w:cs="Arial"/>
          <w:bCs/>
          <w:spacing w:val="5"/>
          <w:w w:val="105"/>
          <w:sz w:val="22"/>
          <w:szCs w:val="22"/>
        </w:rPr>
        <w:t>ac</w:t>
      </w:r>
      <w:r w:rsidRPr="00C37B9E">
        <w:rPr>
          <w:rFonts w:ascii="Arial" w:eastAsia="Arial" w:hAnsi="Arial" w:cs="Arial"/>
          <w:bCs/>
          <w:spacing w:val="6"/>
          <w:w w:val="105"/>
          <w:sz w:val="22"/>
          <w:szCs w:val="22"/>
        </w:rPr>
        <w:t>i</w:t>
      </w:r>
      <w:r w:rsidRPr="00C37B9E">
        <w:rPr>
          <w:rFonts w:ascii="Arial" w:eastAsia="Arial" w:hAnsi="Arial" w:cs="Arial"/>
          <w:bCs/>
          <w:spacing w:val="7"/>
          <w:w w:val="105"/>
          <w:sz w:val="22"/>
          <w:szCs w:val="22"/>
        </w:rPr>
        <w:t>ó</w:t>
      </w:r>
      <w:r w:rsidRPr="00C37B9E">
        <w:rPr>
          <w:rFonts w:ascii="Arial" w:eastAsia="Arial" w:hAnsi="Arial" w:cs="Arial"/>
          <w:bCs/>
          <w:w w:val="105"/>
          <w:sz w:val="22"/>
          <w:szCs w:val="22"/>
        </w:rPr>
        <w:t>n</w:t>
      </w:r>
      <w:r w:rsidRPr="00C37B9E">
        <w:rPr>
          <w:rFonts w:ascii="Arial" w:eastAsia="Arial" w:hAnsi="Arial" w:cs="Arial"/>
          <w:bCs/>
          <w:spacing w:val="32"/>
          <w:w w:val="105"/>
          <w:sz w:val="22"/>
          <w:szCs w:val="22"/>
        </w:rPr>
        <w:t xml:space="preserve"> </w:t>
      </w:r>
      <w:r w:rsidRPr="00C37B9E">
        <w:rPr>
          <w:rFonts w:ascii="Arial" w:eastAsia="Arial" w:hAnsi="Arial" w:cs="Arial"/>
          <w:bCs/>
          <w:spacing w:val="6"/>
          <w:w w:val="105"/>
          <w:sz w:val="22"/>
          <w:szCs w:val="22"/>
        </w:rPr>
        <w:t>r</w:t>
      </w:r>
      <w:r w:rsidRPr="00C37B9E">
        <w:rPr>
          <w:rFonts w:ascii="Arial" w:eastAsia="Arial" w:hAnsi="Arial" w:cs="Arial"/>
          <w:bCs/>
          <w:spacing w:val="7"/>
          <w:w w:val="105"/>
          <w:sz w:val="22"/>
          <w:szCs w:val="22"/>
        </w:rPr>
        <w:t>e</w:t>
      </w:r>
      <w:r w:rsidRPr="00C37B9E">
        <w:rPr>
          <w:rFonts w:ascii="Arial" w:eastAsia="Arial" w:hAnsi="Arial" w:cs="Arial"/>
          <w:bCs/>
          <w:spacing w:val="5"/>
          <w:w w:val="105"/>
          <w:sz w:val="22"/>
          <w:szCs w:val="22"/>
        </w:rPr>
        <w:t>s</w:t>
      </w:r>
      <w:r w:rsidRPr="00C37B9E">
        <w:rPr>
          <w:rFonts w:ascii="Arial" w:eastAsia="Arial" w:hAnsi="Arial" w:cs="Arial"/>
          <w:bCs/>
          <w:spacing w:val="7"/>
          <w:w w:val="105"/>
          <w:sz w:val="22"/>
          <w:szCs w:val="22"/>
        </w:rPr>
        <w:t>p</w:t>
      </w:r>
      <w:r w:rsidRPr="00C37B9E">
        <w:rPr>
          <w:rFonts w:ascii="Arial" w:eastAsia="Arial" w:hAnsi="Arial" w:cs="Arial"/>
          <w:bCs/>
          <w:spacing w:val="5"/>
          <w:w w:val="105"/>
          <w:sz w:val="22"/>
          <w:szCs w:val="22"/>
        </w:rPr>
        <w:t>o</w:t>
      </w:r>
      <w:r w:rsidRPr="00C37B9E">
        <w:rPr>
          <w:rFonts w:ascii="Arial" w:eastAsia="Arial" w:hAnsi="Arial" w:cs="Arial"/>
          <w:bCs/>
          <w:spacing w:val="7"/>
          <w:w w:val="105"/>
          <w:sz w:val="22"/>
          <w:szCs w:val="22"/>
        </w:rPr>
        <w:t>n</w:t>
      </w:r>
      <w:r w:rsidRPr="00C37B9E">
        <w:rPr>
          <w:rFonts w:ascii="Arial" w:eastAsia="Arial" w:hAnsi="Arial" w:cs="Arial"/>
          <w:bCs/>
          <w:spacing w:val="5"/>
          <w:w w:val="105"/>
          <w:sz w:val="22"/>
          <w:szCs w:val="22"/>
        </w:rPr>
        <w:t>sa</w:t>
      </w:r>
      <w:r w:rsidRPr="00C37B9E">
        <w:rPr>
          <w:rFonts w:ascii="Arial" w:eastAsia="Arial" w:hAnsi="Arial" w:cs="Arial"/>
          <w:bCs/>
          <w:spacing w:val="7"/>
          <w:w w:val="105"/>
          <w:sz w:val="22"/>
          <w:szCs w:val="22"/>
        </w:rPr>
        <w:t>b</w:t>
      </w:r>
      <w:r w:rsidRPr="00C37B9E">
        <w:rPr>
          <w:rFonts w:ascii="Arial" w:eastAsia="Arial" w:hAnsi="Arial" w:cs="Arial"/>
          <w:bCs/>
          <w:spacing w:val="6"/>
          <w:w w:val="105"/>
          <w:sz w:val="22"/>
          <w:szCs w:val="22"/>
        </w:rPr>
        <w:t>l</w:t>
      </w:r>
      <w:r w:rsidRPr="00C37B9E">
        <w:rPr>
          <w:rFonts w:ascii="Arial" w:eastAsia="Arial" w:hAnsi="Arial" w:cs="Arial"/>
          <w:bCs/>
          <w:w w:val="105"/>
          <w:sz w:val="22"/>
          <w:szCs w:val="22"/>
        </w:rPr>
        <w:t>e</w:t>
      </w:r>
      <w:r w:rsidRPr="00C37B9E">
        <w:rPr>
          <w:rFonts w:ascii="Arial" w:eastAsia="Arial" w:hAnsi="Arial" w:cs="Arial"/>
          <w:bCs/>
          <w:spacing w:val="32"/>
          <w:w w:val="105"/>
          <w:sz w:val="22"/>
          <w:szCs w:val="22"/>
        </w:rPr>
        <w:t xml:space="preserve"> </w:t>
      </w:r>
      <w:r w:rsidRPr="00C37B9E">
        <w:rPr>
          <w:rFonts w:ascii="Arial" w:eastAsia="Arial" w:hAnsi="Arial" w:cs="Arial"/>
          <w:bCs/>
          <w:spacing w:val="7"/>
          <w:w w:val="105"/>
          <w:sz w:val="22"/>
          <w:szCs w:val="22"/>
        </w:rPr>
        <w:t>d</w:t>
      </w:r>
      <w:r w:rsidRPr="00C37B9E">
        <w:rPr>
          <w:rFonts w:ascii="Arial" w:eastAsia="Arial" w:hAnsi="Arial" w:cs="Arial"/>
          <w:bCs/>
          <w:w w:val="105"/>
          <w:sz w:val="22"/>
          <w:szCs w:val="22"/>
        </w:rPr>
        <w:t>e</w:t>
      </w:r>
      <w:r w:rsidRPr="00C37B9E">
        <w:rPr>
          <w:rFonts w:ascii="Arial" w:eastAsia="Arial" w:hAnsi="Arial" w:cs="Arial"/>
          <w:bCs/>
          <w:w w:val="104"/>
          <w:sz w:val="22"/>
          <w:szCs w:val="22"/>
        </w:rPr>
        <w:t xml:space="preserve"> </w:t>
      </w:r>
      <w:r w:rsidRPr="00C37B9E">
        <w:rPr>
          <w:rFonts w:ascii="Arial" w:eastAsia="Arial" w:hAnsi="Arial" w:cs="Arial"/>
          <w:bCs/>
          <w:spacing w:val="5"/>
          <w:w w:val="105"/>
          <w:sz w:val="22"/>
          <w:szCs w:val="22"/>
        </w:rPr>
        <w:t>s</w:t>
      </w:r>
      <w:r w:rsidRPr="00C37B9E">
        <w:rPr>
          <w:rFonts w:ascii="Arial" w:eastAsia="Arial" w:hAnsi="Arial" w:cs="Arial"/>
          <w:bCs/>
          <w:w w:val="105"/>
          <w:sz w:val="22"/>
          <w:szCs w:val="22"/>
        </w:rPr>
        <w:t>u</w:t>
      </w:r>
      <w:r w:rsidRPr="00C37B9E">
        <w:rPr>
          <w:rFonts w:ascii="Arial" w:eastAsia="Arial" w:hAnsi="Arial" w:cs="Arial"/>
          <w:bCs/>
          <w:spacing w:val="41"/>
          <w:w w:val="105"/>
          <w:sz w:val="22"/>
          <w:szCs w:val="22"/>
        </w:rPr>
        <w:t xml:space="preserve"> </w:t>
      </w:r>
      <w:r w:rsidRPr="00C37B9E">
        <w:rPr>
          <w:rFonts w:ascii="Arial" w:eastAsia="Arial" w:hAnsi="Arial" w:cs="Arial"/>
          <w:bCs/>
          <w:spacing w:val="2"/>
          <w:w w:val="105"/>
          <w:sz w:val="22"/>
          <w:szCs w:val="22"/>
        </w:rPr>
        <w:t>v</w:t>
      </w:r>
      <w:r w:rsidRPr="00C37B9E">
        <w:rPr>
          <w:rFonts w:ascii="Arial" w:eastAsia="Arial" w:hAnsi="Arial" w:cs="Arial"/>
          <w:bCs/>
          <w:spacing w:val="6"/>
          <w:w w:val="105"/>
          <w:sz w:val="22"/>
          <w:szCs w:val="22"/>
        </w:rPr>
        <w:t>i</w:t>
      </w:r>
      <w:r w:rsidRPr="00C37B9E">
        <w:rPr>
          <w:rFonts w:ascii="Arial" w:eastAsia="Arial" w:hAnsi="Arial" w:cs="Arial"/>
          <w:bCs/>
          <w:spacing w:val="7"/>
          <w:w w:val="105"/>
          <w:sz w:val="22"/>
          <w:szCs w:val="22"/>
        </w:rPr>
        <w:t>g</w:t>
      </w:r>
      <w:r w:rsidRPr="00C37B9E">
        <w:rPr>
          <w:rFonts w:ascii="Arial" w:eastAsia="Arial" w:hAnsi="Arial" w:cs="Arial"/>
          <w:bCs/>
          <w:spacing w:val="5"/>
          <w:w w:val="105"/>
          <w:sz w:val="22"/>
          <w:szCs w:val="22"/>
        </w:rPr>
        <w:t>en</w:t>
      </w:r>
      <w:r w:rsidRPr="00C37B9E">
        <w:rPr>
          <w:rFonts w:ascii="Arial" w:eastAsia="Arial" w:hAnsi="Arial" w:cs="Arial"/>
          <w:bCs/>
          <w:spacing w:val="7"/>
          <w:w w:val="105"/>
          <w:sz w:val="22"/>
          <w:szCs w:val="22"/>
        </w:rPr>
        <w:t>c</w:t>
      </w:r>
      <w:r w:rsidRPr="00C37B9E">
        <w:rPr>
          <w:rFonts w:ascii="Arial" w:eastAsia="Arial" w:hAnsi="Arial" w:cs="Arial"/>
          <w:bCs/>
          <w:spacing w:val="8"/>
          <w:w w:val="105"/>
          <w:sz w:val="22"/>
          <w:szCs w:val="22"/>
        </w:rPr>
        <w:t>i</w:t>
      </w:r>
      <w:r w:rsidRPr="00C37B9E">
        <w:rPr>
          <w:rFonts w:ascii="Arial" w:eastAsia="Arial" w:hAnsi="Arial" w:cs="Arial"/>
          <w:bCs/>
          <w:spacing w:val="5"/>
          <w:w w:val="105"/>
          <w:sz w:val="22"/>
          <w:szCs w:val="22"/>
        </w:rPr>
        <w:t xml:space="preserve">a. </w:t>
      </w:r>
    </w:p>
    <w:p w:rsidR="00C37B9E" w:rsidRPr="00C37B9E" w:rsidRDefault="00C37B9E" w:rsidP="00C37B9E">
      <w:pPr>
        <w:widowControl w:val="0"/>
        <w:spacing w:line="240" w:lineRule="atLeast"/>
        <w:jc w:val="both"/>
        <w:rPr>
          <w:rFonts w:ascii="Arial" w:eastAsia="Calibri" w:hAnsi="Arial" w:cs="Arial"/>
          <w:sz w:val="22"/>
          <w:szCs w:val="22"/>
        </w:rPr>
      </w:pPr>
    </w:p>
    <w:p w:rsidR="00C37B9E" w:rsidRPr="00C37B9E" w:rsidRDefault="00C37B9E" w:rsidP="00C37B9E">
      <w:pPr>
        <w:widowControl w:val="0"/>
        <w:spacing w:line="240" w:lineRule="atLeast"/>
        <w:jc w:val="both"/>
        <w:rPr>
          <w:rFonts w:ascii="Arial" w:eastAsia="Calibri" w:hAnsi="Arial" w:cs="Arial"/>
          <w:sz w:val="22"/>
          <w:szCs w:val="22"/>
        </w:rPr>
      </w:pPr>
      <w:r w:rsidRPr="00C37B9E">
        <w:rPr>
          <w:rFonts w:ascii="Arial" w:eastAsia="Arial" w:hAnsi="Arial" w:cs="Arial"/>
          <w:spacing w:val="5"/>
          <w:w w:val="105"/>
          <w:sz w:val="22"/>
          <w:szCs w:val="22"/>
        </w:rPr>
        <w:t>1</w:t>
      </w:r>
      <w:r w:rsidRPr="00C37B9E">
        <w:rPr>
          <w:rFonts w:ascii="Arial" w:eastAsia="Arial" w:hAnsi="Arial" w:cs="Arial"/>
          <w:spacing w:val="6"/>
          <w:w w:val="105"/>
          <w:sz w:val="22"/>
          <w:szCs w:val="22"/>
        </w:rPr>
        <w:t>.</w:t>
      </w:r>
      <w:r w:rsidRPr="00C37B9E">
        <w:rPr>
          <w:rFonts w:ascii="Arial" w:eastAsia="Arial" w:hAnsi="Arial" w:cs="Arial"/>
          <w:spacing w:val="7"/>
          <w:w w:val="105"/>
          <w:sz w:val="22"/>
          <w:szCs w:val="22"/>
        </w:rPr>
        <w:t>3</w:t>
      </w:r>
      <w:r w:rsidRPr="00C37B9E">
        <w:rPr>
          <w:rFonts w:ascii="Arial" w:eastAsia="Arial" w:hAnsi="Arial" w:cs="Arial"/>
          <w:spacing w:val="3"/>
          <w:w w:val="105"/>
          <w:sz w:val="22"/>
          <w:szCs w:val="22"/>
        </w:rPr>
        <w:t>.</w:t>
      </w:r>
      <w:r w:rsidRPr="00C37B9E">
        <w:rPr>
          <w:rFonts w:ascii="Arial" w:eastAsia="Arial" w:hAnsi="Arial" w:cs="Arial"/>
          <w:w w:val="105"/>
          <w:sz w:val="22"/>
          <w:szCs w:val="22"/>
        </w:rPr>
        <w:t>-</w:t>
      </w:r>
      <w:r w:rsidRPr="00C37B9E">
        <w:rPr>
          <w:rFonts w:ascii="Arial" w:eastAsia="Arial" w:hAnsi="Arial" w:cs="Arial"/>
          <w:spacing w:val="7"/>
          <w:w w:val="105"/>
          <w:sz w:val="22"/>
          <w:szCs w:val="22"/>
        </w:rPr>
        <w:t xml:space="preserve"> </w:t>
      </w:r>
      <w:r w:rsidRPr="00C37B9E">
        <w:rPr>
          <w:rFonts w:ascii="Arial" w:eastAsia="Arial" w:hAnsi="Arial" w:cs="Arial"/>
          <w:spacing w:val="5"/>
          <w:w w:val="105"/>
          <w:sz w:val="22"/>
          <w:szCs w:val="22"/>
        </w:rPr>
        <w:t>Cua</w:t>
      </w:r>
      <w:r w:rsidRPr="00C37B9E">
        <w:rPr>
          <w:rFonts w:ascii="Arial" w:eastAsia="Arial" w:hAnsi="Arial" w:cs="Arial"/>
          <w:spacing w:val="7"/>
          <w:w w:val="105"/>
          <w:sz w:val="22"/>
          <w:szCs w:val="22"/>
        </w:rPr>
        <w:t>n</w:t>
      </w:r>
      <w:r w:rsidRPr="00C37B9E">
        <w:rPr>
          <w:rFonts w:ascii="Arial" w:eastAsia="Arial" w:hAnsi="Arial" w:cs="Arial"/>
          <w:spacing w:val="5"/>
          <w:w w:val="105"/>
          <w:sz w:val="22"/>
          <w:szCs w:val="22"/>
        </w:rPr>
        <w:t>d</w:t>
      </w:r>
      <w:r w:rsidRPr="00C37B9E">
        <w:rPr>
          <w:rFonts w:ascii="Arial" w:eastAsia="Arial" w:hAnsi="Arial" w:cs="Arial"/>
          <w:w w:val="105"/>
          <w:sz w:val="22"/>
          <w:szCs w:val="22"/>
        </w:rPr>
        <w:t>o</w:t>
      </w:r>
      <w:r w:rsidRPr="00C37B9E">
        <w:rPr>
          <w:rFonts w:ascii="Arial" w:eastAsia="Arial" w:hAnsi="Arial" w:cs="Arial"/>
          <w:spacing w:val="4"/>
          <w:w w:val="105"/>
          <w:sz w:val="22"/>
          <w:szCs w:val="22"/>
        </w:rPr>
        <w:t xml:space="preserve"> </w:t>
      </w:r>
      <w:r w:rsidRPr="00C37B9E">
        <w:rPr>
          <w:rFonts w:ascii="Arial" w:eastAsia="Arial" w:hAnsi="Arial" w:cs="Arial"/>
          <w:spacing w:val="8"/>
          <w:w w:val="105"/>
          <w:sz w:val="22"/>
          <w:szCs w:val="22"/>
        </w:rPr>
        <w:t>l</w:t>
      </w:r>
      <w:r w:rsidRPr="00C37B9E">
        <w:rPr>
          <w:rFonts w:ascii="Arial" w:eastAsia="Arial" w:hAnsi="Arial" w:cs="Arial"/>
          <w:w w:val="105"/>
          <w:sz w:val="22"/>
          <w:szCs w:val="22"/>
        </w:rPr>
        <w:t>a</w:t>
      </w:r>
      <w:r w:rsidRPr="00C37B9E">
        <w:rPr>
          <w:rFonts w:ascii="Arial" w:eastAsia="Arial" w:hAnsi="Arial" w:cs="Arial"/>
          <w:spacing w:val="6"/>
          <w:w w:val="105"/>
          <w:sz w:val="22"/>
          <w:szCs w:val="22"/>
        </w:rPr>
        <w:t xml:space="preserve"> </w:t>
      </w:r>
      <w:r w:rsidRPr="00C37B9E">
        <w:rPr>
          <w:rFonts w:ascii="Arial" w:eastAsia="Arial" w:hAnsi="Arial" w:cs="Arial"/>
          <w:spacing w:val="5"/>
          <w:w w:val="105"/>
          <w:sz w:val="22"/>
          <w:szCs w:val="22"/>
        </w:rPr>
        <w:t>o</w:t>
      </w:r>
      <w:r w:rsidRPr="00C37B9E">
        <w:rPr>
          <w:rFonts w:ascii="Arial" w:eastAsia="Arial" w:hAnsi="Arial" w:cs="Arial"/>
          <w:spacing w:val="8"/>
          <w:w w:val="105"/>
          <w:sz w:val="22"/>
          <w:szCs w:val="22"/>
        </w:rPr>
        <w:t>f</w:t>
      </w:r>
      <w:r w:rsidRPr="00C37B9E">
        <w:rPr>
          <w:rFonts w:ascii="Arial" w:eastAsia="Arial" w:hAnsi="Arial" w:cs="Arial"/>
          <w:spacing w:val="5"/>
          <w:w w:val="105"/>
          <w:sz w:val="22"/>
          <w:szCs w:val="22"/>
        </w:rPr>
        <w:t>e</w:t>
      </w:r>
      <w:r w:rsidRPr="00C37B9E">
        <w:rPr>
          <w:rFonts w:ascii="Arial" w:eastAsia="Arial" w:hAnsi="Arial" w:cs="Arial"/>
          <w:spacing w:val="1"/>
          <w:w w:val="105"/>
          <w:sz w:val="22"/>
          <w:szCs w:val="22"/>
        </w:rPr>
        <w:t>r</w:t>
      </w:r>
      <w:r w:rsidRPr="00C37B9E">
        <w:rPr>
          <w:rFonts w:ascii="Arial" w:eastAsia="Arial" w:hAnsi="Arial" w:cs="Arial"/>
          <w:spacing w:val="6"/>
          <w:w w:val="105"/>
          <w:sz w:val="22"/>
          <w:szCs w:val="22"/>
        </w:rPr>
        <w:t>t</w:t>
      </w:r>
      <w:r w:rsidRPr="00C37B9E">
        <w:rPr>
          <w:rFonts w:ascii="Arial" w:eastAsia="Arial" w:hAnsi="Arial" w:cs="Arial"/>
          <w:w w:val="105"/>
          <w:sz w:val="22"/>
          <w:szCs w:val="22"/>
        </w:rPr>
        <w:t>a</w:t>
      </w:r>
      <w:r w:rsidRPr="00C37B9E">
        <w:rPr>
          <w:rFonts w:ascii="Arial" w:eastAsia="Arial" w:hAnsi="Arial" w:cs="Arial"/>
          <w:spacing w:val="7"/>
          <w:w w:val="105"/>
          <w:sz w:val="22"/>
          <w:szCs w:val="22"/>
        </w:rPr>
        <w:t xml:space="preserve"> s</w:t>
      </w:r>
      <w:r w:rsidRPr="00C37B9E">
        <w:rPr>
          <w:rFonts w:ascii="Arial" w:eastAsia="Arial" w:hAnsi="Arial" w:cs="Arial"/>
          <w:w w:val="105"/>
          <w:sz w:val="22"/>
          <w:szCs w:val="22"/>
        </w:rPr>
        <w:t>e</w:t>
      </w:r>
      <w:r w:rsidRPr="00C37B9E">
        <w:rPr>
          <w:rFonts w:ascii="Arial" w:eastAsia="Arial" w:hAnsi="Arial" w:cs="Arial"/>
          <w:spacing w:val="6"/>
          <w:w w:val="105"/>
          <w:sz w:val="22"/>
          <w:szCs w:val="22"/>
        </w:rPr>
        <w:t xml:space="preserve"> </w:t>
      </w:r>
      <w:r w:rsidRPr="00C37B9E">
        <w:rPr>
          <w:rFonts w:ascii="Arial" w:eastAsia="Arial" w:hAnsi="Arial" w:cs="Arial"/>
          <w:spacing w:val="5"/>
          <w:w w:val="105"/>
          <w:sz w:val="22"/>
          <w:szCs w:val="22"/>
        </w:rPr>
        <w:t>p</w:t>
      </w:r>
      <w:r w:rsidRPr="00C37B9E">
        <w:rPr>
          <w:rFonts w:ascii="Arial" w:eastAsia="Arial" w:hAnsi="Arial" w:cs="Arial"/>
          <w:spacing w:val="4"/>
          <w:w w:val="105"/>
          <w:sz w:val="22"/>
          <w:szCs w:val="22"/>
        </w:rPr>
        <w:t>r</w:t>
      </w:r>
      <w:r w:rsidRPr="00C37B9E">
        <w:rPr>
          <w:rFonts w:ascii="Arial" w:eastAsia="Arial" w:hAnsi="Arial" w:cs="Arial"/>
          <w:spacing w:val="7"/>
          <w:w w:val="105"/>
          <w:sz w:val="22"/>
          <w:szCs w:val="22"/>
        </w:rPr>
        <w:t>es</w:t>
      </w:r>
      <w:r w:rsidRPr="00C37B9E">
        <w:rPr>
          <w:rFonts w:ascii="Arial" w:eastAsia="Arial" w:hAnsi="Arial" w:cs="Arial"/>
          <w:spacing w:val="5"/>
          <w:w w:val="105"/>
          <w:sz w:val="22"/>
          <w:szCs w:val="22"/>
        </w:rPr>
        <w:t>en</w:t>
      </w:r>
      <w:r w:rsidRPr="00C37B9E">
        <w:rPr>
          <w:rFonts w:ascii="Arial" w:eastAsia="Arial" w:hAnsi="Arial" w:cs="Arial"/>
          <w:spacing w:val="3"/>
          <w:w w:val="105"/>
          <w:sz w:val="22"/>
          <w:szCs w:val="22"/>
        </w:rPr>
        <w:t>t</w:t>
      </w:r>
      <w:r w:rsidRPr="00C37B9E">
        <w:rPr>
          <w:rFonts w:ascii="Arial" w:eastAsia="Arial" w:hAnsi="Arial" w:cs="Arial"/>
          <w:w w:val="105"/>
          <w:sz w:val="22"/>
          <w:szCs w:val="22"/>
        </w:rPr>
        <w:t>e</w:t>
      </w:r>
      <w:r w:rsidRPr="00C37B9E">
        <w:rPr>
          <w:rFonts w:ascii="Arial" w:eastAsia="Arial" w:hAnsi="Arial" w:cs="Arial"/>
          <w:spacing w:val="9"/>
          <w:w w:val="105"/>
          <w:sz w:val="22"/>
          <w:szCs w:val="22"/>
        </w:rPr>
        <w:t xml:space="preserve"> </w:t>
      </w:r>
      <w:r w:rsidRPr="00C37B9E">
        <w:rPr>
          <w:rFonts w:ascii="Arial" w:eastAsia="Arial" w:hAnsi="Arial" w:cs="Arial"/>
          <w:spacing w:val="5"/>
          <w:w w:val="105"/>
          <w:sz w:val="22"/>
          <w:szCs w:val="22"/>
        </w:rPr>
        <w:t>po</w:t>
      </w:r>
      <w:r w:rsidRPr="00C37B9E">
        <w:rPr>
          <w:rFonts w:ascii="Arial" w:eastAsia="Arial" w:hAnsi="Arial" w:cs="Arial"/>
          <w:w w:val="105"/>
          <w:sz w:val="22"/>
          <w:szCs w:val="22"/>
        </w:rPr>
        <w:t>r</w:t>
      </w:r>
      <w:r w:rsidRPr="00C37B9E">
        <w:rPr>
          <w:rFonts w:ascii="Arial" w:eastAsia="Arial" w:hAnsi="Arial" w:cs="Arial"/>
          <w:spacing w:val="7"/>
          <w:w w:val="105"/>
          <w:sz w:val="22"/>
          <w:szCs w:val="22"/>
        </w:rPr>
        <w:t xml:space="preserve"> </w:t>
      </w:r>
      <w:r w:rsidRPr="00C37B9E">
        <w:rPr>
          <w:rFonts w:ascii="Arial" w:eastAsia="Arial" w:hAnsi="Arial" w:cs="Arial"/>
          <w:spacing w:val="3"/>
          <w:w w:val="105"/>
          <w:sz w:val="22"/>
          <w:szCs w:val="22"/>
        </w:rPr>
        <w:t>l</w:t>
      </w:r>
      <w:r w:rsidRPr="00C37B9E">
        <w:rPr>
          <w:rFonts w:ascii="Arial" w:eastAsia="Arial" w:hAnsi="Arial" w:cs="Arial"/>
          <w:spacing w:val="5"/>
          <w:w w:val="105"/>
          <w:sz w:val="22"/>
          <w:szCs w:val="22"/>
        </w:rPr>
        <w:t>i</w:t>
      </w:r>
      <w:r w:rsidRPr="00C37B9E">
        <w:rPr>
          <w:rFonts w:ascii="Arial" w:eastAsia="Arial" w:hAnsi="Arial" w:cs="Arial"/>
          <w:spacing w:val="4"/>
          <w:w w:val="105"/>
          <w:sz w:val="22"/>
          <w:szCs w:val="22"/>
        </w:rPr>
        <w:t>c</w:t>
      </w:r>
      <w:r w:rsidRPr="00C37B9E">
        <w:rPr>
          <w:rFonts w:ascii="Arial" w:eastAsia="Arial" w:hAnsi="Arial" w:cs="Arial"/>
          <w:spacing w:val="8"/>
          <w:w w:val="105"/>
          <w:sz w:val="22"/>
          <w:szCs w:val="22"/>
        </w:rPr>
        <w:t>i</w:t>
      </w:r>
      <w:r w:rsidRPr="00C37B9E">
        <w:rPr>
          <w:rFonts w:ascii="Arial" w:eastAsia="Arial" w:hAnsi="Arial" w:cs="Arial"/>
          <w:spacing w:val="6"/>
          <w:w w:val="105"/>
          <w:sz w:val="22"/>
          <w:szCs w:val="22"/>
        </w:rPr>
        <w:t>t</w:t>
      </w:r>
      <w:r w:rsidRPr="00C37B9E">
        <w:rPr>
          <w:rFonts w:ascii="Arial" w:eastAsia="Arial" w:hAnsi="Arial" w:cs="Arial"/>
          <w:spacing w:val="5"/>
          <w:w w:val="105"/>
          <w:sz w:val="22"/>
          <w:szCs w:val="22"/>
        </w:rPr>
        <w:t>a</w:t>
      </w:r>
      <w:r w:rsidRPr="00C37B9E">
        <w:rPr>
          <w:rFonts w:ascii="Arial" w:eastAsia="Arial" w:hAnsi="Arial" w:cs="Arial"/>
          <w:spacing w:val="2"/>
          <w:w w:val="105"/>
          <w:sz w:val="22"/>
          <w:szCs w:val="22"/>
        </w:rPr>
        <w:t>d</w:t>
      </w:r>
      <w:r w:rsidRPr="00C37B9E">
        <w:rPr>
          <w:rFonts w:ascii="Arial" w:eastAsia="Arial" w:hAnsi="Arial" w:cs="Arial"/>
          <w:spacing w:val="7"/>
          <w:w w:val="105"/>
          <w:sz w:val="22"/>
          <w:szCs w:val="22"/>
        </w:rPr>
        <w:t>o</w:t>
      </w:r>
      <w:r w:rsidRPr="00C37B9E">
        <w:rPr>
          <w:rFonts w:ascii="Arial" w:eastAsia="Arial" w:hAnsi="Arial" w:cs="Arial"/>
          <w:spacing w:val="4"/>
          <w:w w:val="105"/>
          <w:sz w:val="22"/>
          <w:szCs w:val="22"/>
        </w:rPr>
        <w:t>r</w:t>
      </w:r>
      <w:r w:rsidRPr="00C37B9E">
        <w:rPr>
          <w:rFonts w:ascii="Arial" w:eastAsia="Arial" w:hAnsi="Arial" w:cs="Arial"/>
          <w:spacing w:val="5"/>
          <w:w w:val="105"/>
          <w:sz w:val="22"/>
          <w:szCs w:val="22"/>
        </w:rPr>
        <w:t>e</w:t>
      </w:r>
      <w:r w:rsidRPr="00C37B9E">
        <w:rPr>
          <w:rFonts w:ascii="Arial" w:eastAsia="Arial" w:hAnsi="Arial" w:cs="Arial"/>
          <w:w w:val="105"/>
          <w:sz w:val="22"/>
          <w:szCs w:val="22"/>
        </w:rPr>
        <w:t>s</w:t>
      </w:r>
      <w:r w:rsidRPr="00C37B9E">
        <w:rPr>
          <w:rFonts w:ascii="Arial" w:eastAsia="Arial" w:hAnsi="Arial" w:cs="Arial"/>
          <w:spacing w:val="8"/>
          <w:w w:val="105"/>
          <w:sz w:val="22"/>
          <w:szCs w:val="22"/>
        </w:rPr>
        <w:t xml:space="preserve"> </w:t>
      </w:r>
      <w:r w:rsidRPr="00C37B9E">
        <w:rPr>
          <w:rFonts w:ascii="Arial" w:eastAsia="Arial" w:hAnsi="Arial" w:cs="Arial"/>
          <w:spacing w:val="5"/>
          <w:w w:val="105"/>
          <w:sz w:val="22"/>
          <w:szCs w:val="22"/>
        </w:rPr>
        <w:t>qu</w:t>
      </w:r>
      <w:r w:rsidRPr="00C37B9E">
        <w:rPr>
          <w:rFonts w:ascii="Arial" w:eastAsia="Arial" w:hAnsi="Arial" w:cs="Arial"/>
          <w:w w:val="105"/>
          <w:sz w:val="22"/>
          <w:szCs w:val="22"/>
        </w:rPr>
        <w:t>e</w:t>
      </w:r>
      <w:r w:rsidRPr="00C37B9E">
        <w:rPr>
          <w:rFonts w:ascii="Arial" w:eastAsia="Arial" w:hAnsi="Arial" w:cs="Arial"/>
          <w:spacing w:val="7"/>
          <w:w w:val="105"/>
          <w:sz w:val="22"/>
          <w:szCs w:val="22"/>
        </w:rPr>
        <w:t xml:space="preserve"> p</w:t>
      </w:r>
      <w:r w:rsidRPr="00C37B9E">
        <w:rPr>
          <w:rFonts w:ascii="Arial" w:eastAsia="Arial" w:hAnsi="Arial" w:cs="Arial"/>
          <w:spacing w:val="5"/>
          <w:w w:val="105"/>
          <w:sz w:val="22"/>
          <w:szCs w:val="22"/>
        </w:rPr>
        <w:t>a</w:t>
      </w:r>
      <w:r w:rsidRPr="00C37B9E">
        <w:rPr>
          <w:rFonts w:ascii="Arial" w:eastAsia="Arial" w:hAnsi="Arial" w:cs="Arial"/>
          <w:spacing w:val="4"/>
          <w:w w:val="105"/>
          <w:sz w:val="22"/>
          <w:szCs w:val="22"/>
        </w:rPr>
        <w:t>r</w:t>
      </w:r>
      <w:r w:rsidRPr="00C37B9E">
        <w:rPr>
          <w:rFonts w:ascii="Arial" w:eastAsia="Arial" w:hAnsi="Arial" w:cs="Arial"/>
          <w:spacing w:val="6"/>
          <w:w w:val="105"/>
          <w:sz w:val="22"/>
          <w:szCs w:val="22"/>
        </w:rPr>
        <w:t>t</w:t>
      </w:r>
      <w:r w:rsidRPr="00C37B9E">
        <w:rPr>
          <w:rFonts w:ascii="Arial" w:eastAsia="Arial" w:hAnsi="Arial" w:cs="Arial"/>
          <w:spacing w:val="5"/>
          <w:w w:val="105"/>
          <w:sz w:val="22"/>
          <w:szCs w:val="22"/>
        </w:rPr>
        <w:t>i</w:t>
      </w:r>
      <w:r w:rsidRPr="00C37B9E">
        <w:rPr>
          <w:rFonts w:ascii="Arial" w:eastAsia="Arial" w:hAnsi="Arial" w:cs="Arial"/>
          <w:spacing w:val="4"/>
          <w:w w:val="105"/>
          <w:sz w:val="22"/>
          <w:szCs w:val="22"/>
        </w:rPr>
        <w:t>c</w:t>
      </w:r>
      <w:r w:rsidRPr="00C37B9E">
        <w:rPr>
          <w:rFonts w:ascii="Arial" w:eastAsia="Arial" w:hAnsi="Arial" w:cs="Arial"/>
          <w:spacing w:val="8"/>
          <w:w w:val="105"/>
          <w:sz w:val="22"/>
          <w:szCs w:val="22"/>
        </w:rPr>
        <w:t>i</w:t>
      </w:r>
      <w:r w:rsidRPr="00C37B9E">
        <w:rPr>
          <w:rFonts w:ascii="Arial" w:eastAsia="Arial" w:hAnsi="Arial" w:cs="Arial"/>
          <w:spacing w:val="5"/>
          <w:w w:val="105"/>
          <w:sz w:val="22"/>
          <w:szCs w:val="22"/>
        </w:rPr>
        <w:t>p</w:t>
      </w:r>
      <w:r w:rsidRPr="00C37B9E">
        <w:rPr>
          <w:rFonts w:ascii="Arial" w:eastAsia="Arial" w:hAnsi="Arial" w:cs="Arial"/>
          <w:spacing w:val="2"/>
          <w:w w:val="105"/>
          <w:sz w:val="22"/>
          <w:szCs w:val="22"/>
        </w:rPr>
        <w:t>e</w:t>
      </w:r>
      <w:r w:rsidRPr="00C37B9E">
        <w:rPr>
          <w:rFonts w:ascii="Arial" w:eastAsia="Arial" w:hAnsi="Arial" w:cs="Arial"/>
          <w:w w:val="105"/>
          <w:sz w:val="22"/>
          <w:szCs w:val="22"/>
        </w:rPr>
        <w:t>n</w:t>
      </w:r>
      <w:r w:rsidRPr="00C37B9E">
        <w:rPr>
          <w:rFonts w:ascii="Arial" w:eastAsia="Arial" w:hAnsi="Arial" w:cs="Arial"/>
          <w:spacing w:val="8"/>
          <w:w w:val="105"/>
          <w:sz w:val="22"/>
          <w:szCs w:val="22"/>
        </w:rPr>
        <w:t xml:space="preserve"> </w:t>
      </w:r>
      <w:r w:rsidRPr="00C37B9E">
        <w:rPr>
          <w:rFonts w:ascii="Arial" w:eastAsia="Arial" w:hAnsi="Arial" w:cs="Arial"/>
          <w:spacing w:val="7"/>
          <w:w w:val="105"/>
          <w:sz w:val="22"/>
          <w:szCs w:val="22"/>
        </w:rPr>
        <w:t>c</w:t>
      </w:r>
      <w:r w:rsidRPr="00C37B9E">
        <w:rPr>
          <w:rFonts w:ascii="Arial" w:eastAsia="Arial" w:hAnsi="Arial" w:cs="Arial"/>
          <w:spacing w:val="5"/>
          <w:w w:val="105"/>
          <w:sz w:val="22"/>
          <w:szCs w:val="22"/>
        </w:rPr>
        <w:t>onj</w:t>
      </w:r>
      <w:r w:rsidRPr="00C37B9E">
        <w:rPr>
          <w:rFonts w:ascii="Arial" w:eastAsia="Arial" w:hAnsi="Arial" w:cs="Arial"/>
          <w:spacing w:val="2"/>
          <w:w w:val="105"/>
          <w:sz w:val="22"/>
          <w:szCs w:val="22"/>
        </w:rPr>
        <w:t>u</w:t>
      </w:r>
      <w:r w:rsidRPr="00C37B9E">
        <w:rPr>
          <w:rFonts w:ascii="Arial" w:eastAsia="Arial" w:hAnsi="Arial" w:cs="Arial"/>
          <w:spacing w:val="7"/>
          <w:w w:val="105"/>
          <w:sz w:val="22"/>
          <w:szCs w:val="22"/>
        </w:rPr>
        <w:t>n</w:t>
      </w:r>
      <w:r w:rsidRPr="00C37B9E">
        <w:rPr>
          <w:rFonts w:ascii="Arial" w:eastAsia="Arial" w:hAnsi="Arial" w:cs="Arial"/>
          <w:spacing w:val="6"/>
          <w:w w:val="105"/>
          <w:sz w:val="22"/>
          <w:szCs w:val="22"/>
        </w:rPr>
        <w:t>t</w:t>
      </w:r>
      <w:r w:rsidRPr="00C37B9E">
        <w:rPr>
          <w:rFonts w:ascii="Arial" w:eastAsia="Arial" w:hAnsi="Arial" w:cs="Arial"/>
          <w:spacing w:val="2"/>
          <w:w w:val="105"/>
          <w:sz w:val="22"/>
          <w:szCs w:val="22"/>
        </w:rPr>
        <w:t>a</w:t>
      </w:r>
      <w:r w:rsidRPr="00C37B9E">
        <w:rPr>
          <w:rFonts w:ascii="Arial" w:eastAsia="Arial" w:hAnsi="Arial" w:cs="Arial"/>
          <w:spacing w:val="8"/>
          <w:w w:val="105"/>
          <w:sz w:val="22"/>
          <w:szCs w:val="22"/>
        </w:rPr>
        <w:t>m</w:t>
      </w:r>
      <w:r w:rsidRPr="00C37B9E">
        <w:rPr>
          <w:rFonts w:ascii="Arial" w:eastAsia="Arial" w:hAnsi="Arial" w:cs="Arial"/>
          <w:spacing w:val="2"/>
          <w:w w:val="105"/>
          <w:sz w:val="22"/>
          <w:szCs w:val="22"/>
        </w:rPr>
        <w:t>e</w:t>
      </w:r>
      <w:r w:rsidRPr="00C37B9E">
        <w:rPr>
          <w:rFonts w:ascii="Arial" w:eastAsia="Arial" w:hAnsi="Arial" w:cs="Arial"/>
          <w:spacing w:val="7"/>
          <w:w w:val="105"/>
          <w:sz w:val="22"/>
          <w:szCs w:val="22"/>
        </w:rPr>
        <w:t>n</w:t>
      </w:r>
      <w:r w:rsidRPr="00C37B9E">
        <w:rPr>
          <w:rFonts w:ascii="Arial" w:eastAsia="Arial" w:hAnsi="Arial" w:cs="Arial"/>
          <w:spacing w:val="3"/>
          <w:w w:val="105"/>
          <w:sz w:val="22"/>
          <w:szCs w:val="22"/>
        </w:rPr>
        <w:t>t</w:t>
      </w:r>
      <w:r w:rsidRPr="00C37B9E">
        <w:rPr>
          <w:rFonts w:ascii="Arial" w:eastAsia="Arial" w:hAnsi="Arial" w:cs="Arial"/>
          <w:spacing w:val="7"/>
          <w:w w:val="105"/>
          <w:sz w:val="22"/>
          <w:szCs w:val="22"/>
        </w:rPr>
        <w:t>e</w:t>
      </w:r>
      <w:r w:rsidRPr="00C37B9E">
        <w:rPr>
          <w:rFonts w:ascii="Arial" w:eastAsia="Arial" w:hAnsi="Arial" w:cs="Arial"/>
          <w:w w:val="105"/>
          <w:sz w:val="22"/>
          <w:szCs w:val="22"/>
        </w:rPr>
        <w:t>,</w:t>
      </w:r>
      <w:r w:rsidRPr="00C37B9E">
        <w:rPr>
          <w:rFonts w:ascii="Arial" w:eastAsia="Arial" w:hAnsi="Arial" w:cs="Arial"/>
          <w:spacing w:val="8"/>
          <w:w w:val="105"/>
          <w:sz w:val="22"/>
          <w:szCs w:val="22"/>
        </w:rPr>
        <w:t xml:space="preserve"> </w:t>
      </w:r>
      <w:r w:rsidRPr="00C37B9E">
        <w:rPr>
          <w:rFonts w:ascii="Arial" w:eastAsia="Arial" w:hAnsi="Arial" w:cs="Arial"/>
          <w:spacing w:val="4"/>
          <w:w w:val="105"/>
          <w:sz w:val="22"/>
          <w:szCs w:val="22"/>
        </w:rPr>
        <w:t>c</w:t>
      </w:r>
      <w:r w:rsidRPr="00C37B9E">
        <w:rPr>
          <w:rFonts w:ascii="Arial" w:eastAsia="Arial" w:hAnsi="Arial" w:cs="Arial"/>
          <w:spacing w:val="5"/>
          <w:w w:val="105"/>
          <w:sz w:val="22"/>
          <w:szCs w:val="22"/>
        </w:rPr>
        <w:t>ad</w:t>
      </w:r>
      <w:r w:rsidRPr="00C37B9E">
        <w:rPr>
          <w:rFonts w:ascii="Arial" w:eastAsia="Arial" w:hAnsi="Arial" w:cs="Arial"/>
          <w:w w:val="105"/>
          <w:sz w:val="22"/>
          <w:szCs w:val="22"/>
        </w:rPr>
        <w:t>a</w:t>
      </w:r>
      <w:r w:rsidRPr="00C37B9E">
        <w:rPr>
          <w:rFonts w:ascii="Arial" w:eastAsia="Arial" w:hAnsi="Arial" w:cs="Arial"/>
          <w:spacing w:val="8"/>
          <w:w w:val="105"/>
          <w:sz w:val="22"/>
          <w:szCs w:val="22"/>
        </w:rPr>
        <w:t xml:space="preserve"> </w:t>
      </w:r>
      <w:r w:rsidRPr="00C37B9E">
        <w:rPr>
          <w:rFonts w:ascii="Arial" w:eastAsia="Arial" w:hAnsi="Arial" w:cs="Arial"/>
          <w:spacing w:val="5"/>
          <w:w w:val="105"/>
          <w:sz w:val="22"/>
          <w:szCs w:val="22"/>
        </w:rPr>
        <w:t>u</w:t>
      </w:r>
      <w:r w:rsidRPr="00C37B9E">
        <w:rPr>
          <w:rFonts w:ascii="Arial" w:eastAsia="Arial" w:hAnsi="Arial" w:cs="Arial"/>
          <w:spacing w:val="2"/>
          <w:w w:val="105"/>
          <w:sz w:val="22"/>
          <w:szCs w:val="22"/>
        </w:rPr>
        <w:t>n</w:t>
      </w:r>
      <w:r w:rsidRPr="00C37B9E">
        <w:rPr>
          <w:rFonts w:ascii="Arial" w:eastAsia="Arial" w:hAnsi="Arial" w:cs="Arial"/>
          <w:w w:val="105"/>
          <w:sz w:val="22"/>
          <w:szCs w:val="22"/>
        </w:rPr>
        <w:t>o</w:t>
      </w:r>
      <w:r w:rsidRPr="00C37B9E">
        <w:rPr>
          <w:rFonts w:ascii="Arial" w:eastAsia="Arial" w:hAnsi="Arial" w:cs="Arial"/>
          <w:w w:val="104"/>
          <w:sz w:val="22"/>
          <w:szCs w:val="22"/>
        </w:rPr>
        <w:t xml:space="preserve"> </w:t>
      </w:r>
      <w:r w:rsidRPr="00C37B9E">
        <w:rPr>
          <w:rFonts w:ascii="Arial" w:eastAsia="Arial" w:hAnsi="Arial" w:cs="Arial"/>
          <w:spacing w:val="5"/>
          <w:w w:val="105"/>
          <w:sz w:val="22"/>
          <w:szCs w:val="22"/>
        </w:rPr>
        <w:t>d</w:t>
      </w:r>
      <w:r w:rsidRPr="00C37B9E">
        <w:rPr>
          <w:rFonts w:ascii="Arial" w:eastAsia="Arial" w:hAnsi="Arial" w:cs="Arial"/>
          <w:w w:val="105"/>
          <w:sz w:val="22"/>
          <w:szCs w:val="22"/>
        </w:rPr>
        <w:t>e</w:t>
      </w:r>
      <w:r w:rsidRPr="00C37B9E">
        <w:rPr>
          <w:rFonts w:ascii="Arial" w:eastAsia="Arial" w:hAnsi="Arial" w:cs="Arial"/>
          <w:spacing w:val="11"/>
          <w:w w:val="105"/>
          <w:sz w:val="22"/>
          <w:szCs w:val="22"/>
        </w:rPr>
        <w:t xml:space="preserve"> </w:t>
      </w:r>
      <w:r w:rsidRPr="00C37B9E">
        <w:rPr>
          <w:rFonts w:ascii="Arial" w:eastAsia="Arial" w:hAnsi="Arial" w:cs="Arial"/>
          <w:spacing w:val="5"/>
          <w:w w:val="105"/>
          <w:sz w:val="22"/>
          <w:szCs w:val="22"/>
        </w:rPr>
        <w:t>e</w:t>
      </w:r>
      <w:r w:rsidRPr="00C37B9E">
        <w:rPr>
          <w:rFonts w:ascii="Arial" w:eastAsia="Arial" w:hAnsi="Arial" w:cs="Arial"/>
          <w:spacing w:val="3"/>
          <w:w w:val="105"/>
          <w:sz w:val="22"/>
          <w:szCs w:val="22"/>
        </w:rPr>
        <w:t>l</w:t>
      </w:r>
      <w:r w:rsidRPr="00C37B9E">
        <w:rPr>
          <w:rFonts w:ascii="Arial" w:eastAsia="Arial" w:hAnsi="Arial" w:cs="Arial"/>
          <w:spacing w:val="8"/>
          <w:w w:val="105"/>
          <w:sz w:val="22"/>
          <w:szCs w:val="22"/>
        </w:rPr>
        <w:t>l</w:t>
      </w:r>
      <w:r w:rsidRPr="00C37B9E">
        <w:rPr>
          <w:rFonts w:ascii="Arial" w:eastAsia="Arial" w:hAnsi="Arial" w:cs="Arial"/>
          <w:spacing w:val="2"/>
          <w:w w:val="105"/>
          <w:sz w:val="22"/>
          <w:szCs w:val="22"/>
        </w:rPr>
        <w:t>o</w:t>
      </w:r>
      <w:r w:rsidRPr="00C37B9E">
        <w:rPr>
          <w:rFonts w:ascii="Arial" w:eastAsia="Arial" w:hAnsi="Arial" w:cs="Arial"/>
          <w:w w:val="105"/>
          <w:sz w:val="22"/>
          <w:szCs w:val="22"/>
        </w:rPr>
        <w:t>s</w:t>
      </w:r>
      <w:r w:rsidRPr="00C37B9E">
        <w:rPr>
          <w:rFonts w:ascii="Arial" w:eastAsia="Arial" w:hAnsi="Arial" w:cs="Arial"/>
          <w:spacing w:val="13"/>
          <w:w w:val="105"/>
          <w:sz w:val="22"/>
          <w:szCs w:val="22"/>
        </w:rPr>
        <w:t xml:space="preserve"> </w:t>
      </w:r>
      <w:r w:rsidRPr="00C37B9E">
        <w:rPr>
          <w:rFonts w:ascii="Arial" w:eastAsia="Arial" w:hAnsi="Arial" w:cs="Arial"/>
          <w:spacing w:val="2"/>
          <w:w w:val="105"/>
          <w:sz w:val="22"/>
          <w:szCs w:val="22"/>
        </w:rPr>
        <w:t>a</w:t>
      </w:r>
      <w:r w:rsidRPr="00C37B9E">
        <w:rPr>
          <w:rFonts w:ascii="Arial" w:eastAsia="Arial" w:hAnsi="Arial" w:cs="Arial"/>
          <w:spacing w:val="7"/>
          <w:w w:val="105"/>
          <w:sz w:val="22"/>
          <w:szCs w:val="22"/>
        </w:rPr>
        <w:t>c</w:t>
      </w:r>
      <w:r w:rsidRPr="00C37B9E">
        <w:rPr>
          <w:rFonts w:ascii="Arial" w:eastAsia="Arial" w:hAnsi="Arial" w:cs="Arial"/>
          <w:spacing w:val="6"/>
          <w:w w:val="105"/>
          <w:sz w:val="22"/>
          <w:szCs w:val="22"/>
        </w:rPr>
        <w:t>r</w:t>
      </w:r>
      <w:r w:rsidRPr="00C37B9E">
        <w:rPr>
          <w:rFonts w:ascii="Arial" w:eastAsia="Arial" w:hAnsi="Arial" w:cs="Arial"/>
          <w:spacing w:val="5"/>
          <w:w w:val="105"/>
          <w:sz w:val="22"/>
          <w:szCs w:val="22"/>
        </w:rPr>
        <w:t>ed</w:t>
      </w:r>
      <w:r w:rsidRPr="00C37B9E">
        <w:rPr>
          <w:rFonts w:ascii="Arial" w:eastAsia="Arial" w:hAnsi="Arial" w:cs="Arial"/>
          <w:spacing w:val="3"/>
          <w:w w:val="105"/>
          <w:sz w:val="22"/>
          <w:szCs w:val="22"/>
        </w:rPr>
        <w:t>i</w:t>
      </w:r>
      <w:r w:rsidRPr="00C37B9E">
        <w:rPr>
          <w:rFonts w:ascii="Arial" w:eastAsia="Arial" w:hAnsi="Arial" w:cs="Arial"/>
          <w:spacing w:val="6"/>
          <w:w w:val="105"/>
          <w:sz w:val="22"/>
          <w:szCs w:val="22"/>
        </w:rPr>
        <w:t>t</w:t>
      </w:r>
      <w:r w:rsidRPr="00C37B9E">
        <w:rPr>
          <w:rFonts w:ascii="Arial" w:eastAsia="Arial" w:hAnsi="Arial" w:cs="Arial"/>
          <w:spacing w:val="7"/>
          <w:w w:val="105"/>
          <w:sz w:val="22"/>
          <w:szCs w:val="22"/>
        </w:rPr>
        <w:t>a</w:t>
      </w:r>
      <w:r w:rsidRPr="00C37B9E">
        <w:rPr>
          <w:rFonts w:ascii="Arial" w:eastAsia="Arial" w:hAnsi="Arial" w:cs="Arial"/>
          <w:spacing w:val="4"/>
          <w:w w:val="105"/>
          <w:sz w:val="22"/>
          <w:szCs w:val="22"/>
        </w:rPr>
        <w:t>r</w:t>
      </w:r>
      <w:r w:rsidRPr="00C37B9E">
        <w:rPr>
          <w:rFonts w:ascii="Arial" w:eastAsia="Arial" w:hAnsi="Arial" w:cs="Arial"/>
          <w:w w:val="105"/>
          <w:sz w:val="22"/>
          <w:szCs w:val="22"/>
        </w:rPr>
        <w:t>á</w:t>
      </w:r>
      <w:r w:rsidRPr="00C37B9E">
        <w:rPr>
          <w:rFonts w:ascii="Arial" w:eastAsia="Arial" w:hAnsi="Arial" w:cs="Arial"/>
          <w:spacing w:val="8"/>
          <w:w w:val="105"/>
          <w:sz w:val="22"/>
          <w:szCs w:val="22"/>
        </w:rPr>
        <w:t xml:space="preserve"> </w:t>
      </w:r>
      <w:r w:rsidRPr="00C37B9E">
        <w:rPr>
          <w:rFonts w:ascii="Arial" w:eastAsia="Arial" w:hAnsi="Arial" w:cs="Arial"/>
          <w:spacing w:val="7"/>
          <w:w w:val="105"/>
          <w:sz w:val="22"/>
          <w:szCs w:val="22"/>
        </w:rPr>
        <w:t>s</w:t>
      </w:r>
      <w:r w:rsidRPr="00C37B9E">
        <w:rPr>
          <w:rFonts w:ascii="Arial" w:eastAsia="Arial" w:hAnsi="Arial" w:cs="Arial"/>
          <w:w w:val="105"/>
          <w:sz w:val="22"/>
          <w:szCs w:val="22"/>
        </w:rPr>
        <w:t>u</w:t>
      </w:r>
      <w:r w:rsidRPr="00C37B9E">
        <w:rPr>
          <w:rFonts w:ascii="Arial" w:eastAsia="Arial" w:hAnsi="Arial" w:cs="Arial"/>
          <w:spacing w:val="9"/>
          <w:w w:val="105"/>
          <w:sz w:val="22"/>
          <w:szCs w:val="22"/>
        </w:rPr>
        <w:t xml:space="preserve"> </w:t>
      </w:r>
      <w:r w:rsidRPr="00C37B9E">
        <w:rPr>
          <w:rFonts w:ascii="Arial" w:eastAsia="Arial" w:hAnsi="Arial" w:cs="Arial"/>
          <w:spacing w:val="5"/>
          <w:w w:val="105"/>
          <w:sz w:val="22"/>
          <w:szCs w:val="22"/>
        </w:rPr>
        <w:t>p</w:t>
      </w:r>
      <w:r w:rsidRPr="00C37B9E">
        <w:rPr>
          <w:rFonts w:ascii="Arial" w:eastAsia="Arial" w:hAnsi="Arial" w:cs="Arial"/>
          <w:spacing w:val="7"/>
          <w:w w:val="105"/>
          <w:sz w:val="22"/>
          <w:szCs w:val="22"/>
        </w:rPr>
        <w:t>e</w:t>
      </w:r>
      <w:r w:rsidRPr="00C37B9E">
        <w:rPr>
          <w:rFonts w:ascii="Arial" w:eastAsia="Arial" w:hAnsi="Arial" w:cs="Arial"/>
          <w:spacing w:val="1"/>
          <w:w w:val="105"/>
          <w:sz w:val="22"/>
          <w:szCs w:val="22"/>
        </w:rPr>
        <w:t>r</w:t>
      </w:r>
      <w:r w:rsidRPr="00C37B9E">
        <w:rPr>
          <w:rFonts w:ascii="Arial" w:eastAsia="Arial" w:hAnsi="Arial" w:cs="Arial"/>
          <w:spacing w:val="7"/>
          <w:w w:val="105"/>
          <w:sz w:val="22"/>
          <w:szCs w:val="22"/>
        </w:rPr>
        <w:t>s</w:t>
      </w:r>
      <w:r w:rsidRPr="00C37B9E">
        <w:rPr>
          <w:rFonts w:ascii="Arial" w:eastAsia="Arial" w:hAnsi="Arial" w:cs="Arial"/>
          <w:spacing w:val="5"/>
          <w:w w:val="105"/>
          <w:sz w:val="22"/>
          <w:szCs w:val="22"/>
        </w:rPr>
        <w:t>o</w:t>
      </w:r>
      <w:r w:rsidRPr="00C37B9E">
        <w:rPr>
          <w:rFonts w:ascii="Arial" w:eastAsia="Arial" w:hAnsi="Arial" w:cs="Arial"/>
          <w:spacing w:val="7"/>
          <w:w w:val="105"/>
          <w:sz w:val="22"/>
          <w:szCs w:val="22"/>
        </w:rPr>
        <w:t>n</w:t>
      </w:r>
      <w:r w:rsidRPr="00C37B9E">
        <w:rPr>
          <w:rFonts w:ascii="Arial" w:eastAsia="Arial" w:hAnsi="Arial" w:cs="Arial"/>
          <w:spacing w:val="2"/>
          <w:w w:val="105"/>
          <w:sz w:val="22"/>
          <w:szCs w:val="22"/>
        </w:rPr>
        <w:t>a</w:t>
      </w:r>
      <w:r w:rsidRPr="00C37B9E">
        <w:rPr>
          <w:rFonts w:ascii="Arial" w:eastAsia="Arial" w:hAnsi="Arial" w:cs="Arial"/>
          <w:spacing w:val="5"/>
          <w:w w:val="105"/>
          <w:sz w:val="22"/>
          <w:szCs w:val="22"/>
        </w:rPr>
        <w:t>lida</w:t>
      </w:r>
      <w:r w:rsidRPr="00C37B9E">
        <w:rPr>
          <w:rFonts w:ascii="Arial" w:eastAsia="Arial" w:hAnsi="Arial" w:cs="Arial"/>
          <w:w w:val="105"/>
          <w:sz w:val="22"/>
          <w:szCs w:val="22"/>
        </w:rPr>
        <w:t>d</w:t>
      </w:r>
      <w:r w:rsidRPr="00C37B9E">
        <w:rPr>
          <w:rFonts w:ascii="Arial" w:eastAsia="Arial" w:hAnsi="Arial" w:cs="Arial"/>
          <w:spacing w:val="11"/>
          <w:w w:val="105"/>
          <w:sz w:val="22"/>
          <w:szCs w:val="22"/>
        </w:rPr>
        <w:t xml:space="preserve"> </w:t>
      </w:r>
      <w:r w:rsidRPr="00C37B9E">
        <w:rPr>
          <w:rFonts w:ascii="Arial" w:eastAsia="Arial" w:hAnsi="Arial" w:cs="Arial"/>
          <w:w w:val="105"/>
          <w:sz w:val="22"/>
          <w:szCs w:val="22"/>
        </w:rPr>
        <w:t>y</w:t>
      </w:r>
      <w:r w:rsidRPr="00C37B9E">
        <w:rPr>
          <w:rFonts w:ascii="Arial" w:eastAsia="Arial" w:hAnsi="Arial" w:cs="Arial"/>
          <w:spacing w:val="7"/>
          <w:w w:val="105"/>
          <w:sz w:val="22"/>
          <w:szCs w:val="22"/>
        </w:rPr>
        <w:t xml:space="preserve"> c</w:t>
      </w:r>
      <w:r w:rsidRPr="00C37B9E">
        <w:rPr>
          <w:rFonts w:ascii="Arial" w:eastAsia="Arial" w:hAnsi="Arial" w:cs="Arial"/>
          <w:spacing w:val="5"/>
          <w:w w:val="105"/>
          <w:sz w:val="22"/>
          <w:szCs w:val="22"/>
        </w:rPr>
        <w:t>a</w:t>
      </w:r>
      <w:r w:rsidRPr="00C37B9E">
        <w:rPr>
          <w:rFonts w:ascii="Arial" w:eastAsia="Arial" w:hAnsi="Arial" w:cs="Arial"/>
          <w:spacing w:val="7"/>
          <w:w w:val="105"/>
          <w:sz w:val="22"/>
          <w:szCs w:val="22"/>
        </w:rPr>
        <w:t>p</w:t>
      </w:r>
      <w:r w:rsidRPr="00C37B9E">
        <w:rPr>
          <w:rFonts w:ascii="Arial" w:eastAsia="Arial" w:hAnsi="Arial" w:cs="Arial"/>
          <w:spacing w:val="2"/>
          <w:w w:val="105"/>
          <w:sz w:val="22"/>
          <w:szCs w:val="22"/>
        </w:rPr>
        <w:t>a</w:t>
      </w:r>
      <w:r w:rsidRPr="00C37B9E">
        <w:rPr>
          <w:rFonts w:ascii="Arial" w:eastAsia="Arial" w:hAnsi="Arial" w:cs="Arial"/>
          <w:spacing w:val="4"/>
          <w:w w:val="105"/>
          <w:sz w:val="22"/>
          <w:szCs w:val="22"/>
        </w:rPr>
        <w:t>c</w:t>
      </w:r>
      <w:r w:rsidRPr="00C37B9E">
        <w:rPr>
          <w:rFonts w:ascii="Arial" w:eastAsia="Arial" w:hAnsi="Arial" w:cs="Arial"/>
          <w:spacing w:val="8"/>
          <w:w w:val="105"/>
          <w:sz w:val="22"/>
          <w:szCs w:val="22"/>
        </w:rPr>
        <w:t>i</w:t>
      </w:r>
      <w:r w:rsidRPr="00C37B9E">
        <w:rPr>
          <w:rFonts w:ascii="Arial" w:eastAsia="Arial" w:hAnsi="Arial" w:cs="Arial"/>
          <w:spacing w:val="5"/>
          <w:w w:val="105"/>
          <w:sz w:val="22"/>
          <w:szCs w:val="22"/>
        </w:rPr>
        <w:t>d</w:t>
      </w:r>
      <w:r w:rsidRPr="00C37B9E">
        <w:rPr>
          <w:rFonts w:ascii="Arial" w:eastAsia="Arial" w:hAnsi="Arial" w:cs="Arial"/>
          <w:spacing w:val="7"/>
          <w:w w:val="105"/>
          <w:sz w:val="22"/>
          <w:szCs w:val="22"/>
        </w:rPr>
        <w:t>a</w:t>
      </w:r>
      <w:r w:rsidRPr="00C37B9E">
        <w:rPr>
          <w:rFonts w:ascii="Arial" w:eastAsia="Arial" w:hAnsi="Arial" w:cs="Arial"/>
          <w:w w:val="105"/>
          <w:sz w:val="22"/>
          <w:szCs w:val="22"/>
        </w:rPr>
        <w:t>d</w:t>
      </w:r>
      <w:r w:rsidRPr="00C37B9E">
        <w:rPr>
          <w:rFonts w:ascii="Arial" w:eastAsia="Arial" w:hAnsi="Arial" w:cs="Arial"/>
          <w:spacing w:val="8"/>
          <w:w w:val="105"/>
          <w:sz w:val="22"/>
          <w:szCs w:val="22"/>
        </w:rPr>
        <w:t xml:space="preserve"> </w:t>
      </w:r>
      <w:r w:rsidRPr="00C37B9E">
        <w:rPr>
          <w:rFonts w:ascii="Arial" w:eastAsia="Arial" w:hAnsi="Arial" w:cs="Arial"/>
          <w:spacing w:val="5"/>
          <w:w w:val="105"/>
          <w:sz w:val="22"/>
          <w:szCs w:val="22"/>
        </w:rPr>
        <w:t>d</w:t>
      </w:r>
      <w:r w:rsidRPr="00C37B9E">
        <w:rPr>
          <w:rFonts w:ascii="Arial" w:eastAsia="Arial" w:hAnsi="Arial" w:cs="Arial"/>
          <w:w w:val="105"/>
          <w:sz w:val="22"/>
          <w:szCs w:val="22"/>
        </w:rPr>
        <w:t>e</w:t>
      </w:r>
      <w:r w:rsidRPr="00C37B9E">
        <w:rPr>
          <w:rFonts w:ascii="Arial" w:eastAsia="Arial" w:hAnsi="Arial" w:cs="Arial"/>
          <w:spacing w:val="9"/>
          <w:w w:val="105"/>
          <w:sz w:val="22"/>
          <w:szCs w:val="22"/>
        </w:rPr>
        <w:t xml:space="preserve"> </w:t>
      </w:r>
      <w:r w:rsidRPr="00C37B9E">
        <w:rPr>
          <w:rFonts w:ascii="Arial" w:eastAsia="Arial" w:hAnsi="Arial" w:cs="Arial"/>
          <w:spacing w:val="5"/>
          <w:w w:val="105"/>
          <w:sz w:val="22"/>
          <w:szCs w:val="22"/>
        </w:rPr>
        <w:t>o</w:t>
      </w:r>
      <w:r w:rsidRPr="00C37B9E">
        <w:rPr>
          <w:rFonts w:ascii="Arial" w:eastAsia="Arial" w:hAnsi="Arial" w:cs="Arial"/>
          <w:spacing w:val="7"/>
          <w:w w:val="105"/>
          <w:sz w:val="22"/>
          <w:szCs w:val="22"/>
        </w:rPr>
        <w:t>b</w:t>
      </w:r>
      <w:r w:rsidRPr="00C37B9E">
        <w:rPr>
          <w:rFonts w:ascii="Arial" w:eastAsia="Arial" w:hAnsi="Arial" w:cs="Arial"/>
          <w:spacing w:val="4"/>
          <w:w w:val="105"/>
          <w:sz w:val="22"/>
          <w:szCs w:val="22"/>
        </w:rPr>
        <w:t>r</w:t>
      </w:r>
      <w:r w:rsidRPr="00C37B9E">
        <w:rPr>
          <w:rFonts w:ascii="Arial" w:eastAsia="Arial" w:hAnsi="Arial" w:cs="Arial"/>
          <w:spacing w:val="5"/>
          <w:w w:val="105"/>
          <w:sz w:val="22"/>
          <w:szCs w:val="22"/>
        </w:rPr>
        <w:t>a</w:t>
      </w:r>
      <w:r w:rsidRPr="00C37B9E">
        <w:rPr>
          <w:rFonts w:ascii="Arial" w:eastAsia="Arial" w:hAnsi="Arial" w:cs="Arial"/>
          <w:spacing w:val="6"/>
          <w:w w:val="105"/>
          <w:sz w:val="22"/>
          <w:szCs w:val="22"/>
        </w:rPr>
        <w:t>r</w:t>
      </w:r>
      <w:r w:rsidRPr="00C37B9E">
        <w:rPr>
          <w:rFonts w:ascii="Arial" w:eastAsia="Arial" w:hAnsi="Arial" w:cs="Arial"/>
          <w:w w:val="105"/>
          <w:sz w:val="22"/>
          <w:szCs w:val="22"/>
        </w:rPr>
        <w:t>,</w:t>
      </w:r>
      <w:r w:rsidRPr="00C37B9E">
        <w:rPr>
          <w:rFonts w:ascii="Arial" w:eastAsia="Arial" w:hAnsi="Arial" w:cs="Arial"/>
          <w:spacing w:val="9"/>
          <w:w w:val="105"/>
          <w:sz w:val="22"/>
          <w:szCs w:val="22"/>
        </w:rPr>
        <w:t xml:space="preserve"> </w:t>
      </w:r>
      <w:r w:rsidRPr="00C37B9E">
        <w:rPr>
          <w:rFonts w:ascii="Arial" w:eastAsia="Arial" w:hAnsi="Arial" w:cs="Arial"/>
          <w:spacing w:val="5"/>
          <w:w w:val="105"/>
          <w:sz w:val="22"/>
          <w:szCs w:val="22"/>
        </w:rPr>
        <w:t>de</w:t>
      </w:r>
      <w:r w:rsidRPr="00C37B9E">
        <w:rPr>
          <w:rFonts w:ascii="Arial" w:eastAsia="Arial" w:hAnsi="Arial" w:cs="Arial"/>
          <w:spacing w:val="2"/>
          <w:w w:val="105"/>
          <w:sz w:val="22"/>
          <w:szCs w:val="22"/>
        </w:rPr>
        <w:t>b</w:t>
      </w:r>
      <w:r w:rsidRPr="00C37B9E">
        <w:rPr>
          <w:rFonts w:ascii="Arial" w:eastAsia="Arial" w:hAnsi="Arial" w:cs="Arial"/>
          <w:spacing w:val="8"/>
          <w:w w:val="105"/>
          <w:sz w:val="22"/>
          <w:szCs w:val="22"/>
        </w:rPr>
        <w:t>i</w:t>
      </w:r>
      <w:r w:rsidRPr="00C37B9E">
        <w:rPr>
          <w:rFonts w:ascii="Arial" w:eastAsia="Arial" w:hAnsi="Arial" w:cs="Arial"/>
          <w:spacing w:val="5"/>
          <w:w w:val="105"/>
          <w:sz w:val="22"/>
          <w:szCs w:val="22"/>
        </w:rPr>
        <w:t>e</w:t>
      </w:r>
      <w:r w:rsidRPr="00C37B9E">
        <w:rPr>
          <w:rFonts w:ascii="Arial" w:eastAsia="Arial" w:hAnsi="Arial" w:cs="Arial"/>
          <w:spacing w:val="7"/>
          <w:w w:val="105"/>
          <w:sz w:val="22"/>
          <w:szCs w:val="22"/>
        </w:rPr>
        <w:t>n</w:t>
      </w:r>
      <w:r w:rsidRPr="00C37B9E">
        <w:rPr>
          <w:rFonts w:ascii="Arial" w:eastAsia="Arial" w:hAnsi="Arial" w:cs="Arial"/>
          <w:spacing w:val="5"/>
          <w:w w:val="105"/>
          <w:sz w:val="22"/>
          <w:szCs w:val="22"/>
        </w:rPr>
        <w:t>d</w:t>
      </w:r>
      <w:r w:rsidRPr="00C37B9E">
        <w:rPr>
          <w:rFonts w:ascii="Arial" w:eastAsia="Arial" w:hAnsi="Arial" w:cs="Arial"/>
          <w:w w:val="105"/>
          <w:sz w:val="22"/>
          <w:szCs w:val="22"/>
        </w:rPr>
        <w:t>o</w:t>
      </w:r>
      <w:r w:rsidRPr="00C37B9E">
        <w:rPr>
          <w:rFonts w:ascii="Arial" w:eastAsia="Arial" w:hAnsi="Arial" w:cs="Arial"/>
          <w:spacing w:val="7"/>
          <w:w w:val="105"/>
          <w:sz w:val="22"/>
          <w:szCs w:val="22"/>
        </w:rPr>
        <w:t xml:space="preserve"> </w:t>
      </w:r>
      <w:r w:rsidRPr="00C37B9E">
        <w:rPr>
          <w:rFonts w:ascii="Arial" w:eastAsia="Arial" w:hAnsi="Arial" w:cs="Arial"/>
          <w:spacing w:val="8"/>
          <w:w w:val="105"/>
          <w:sz w:val="22"/>
          <w:szCs w:val="22"/>
        </w:rPr>
        <w:t>i</w:t>
      </w:r>
      <w:r w:rsidRPr="00C37B9E">
        <w:rPr>
          <w:rFonts w:ascii="Arial" w:eastAsia="Arial" w:hAnsi="Arial" w:cs="Arial"/>
          <w:spacing w:val="5"/>
          <w:w w:val="105"/>
          <w:sz w:val="22"/>
          <w:szCs w:val="22"/>
        </w:rPr>
        <w:t>nd</w:t>
      </w:r>
      <w:r w:rsidRPr="00C37B9E">
        <w:rPr>
          <w:rFonts w:ascii="Arial" w:eastAsia="Arial" w:hAnsi="Arial" w:cs="Arial"/>
          <w:spacing w:val="3"/>
          <w:w w:val="105"/>
          <w:sz w:val="22"/>
          <w:szCs w:val="22"/>
        </w:rPr>
        <w:t>i</w:t>
      </w:r>
      <w:r w:rsidRPr="00C37B9E">
        <w:rPr>
          <w:rFonts w:ascii="Arial" w:eastAsia="Arial" w:hAnsi="Arial" w:cs="Arial"/>
          <w:spacing w:val="7"/>
          <w:w w:val="105"/>
          <w:sz w:val="22"/>
          <w:szCs w:val="22"/>
        </w:rPr>
        <w:t>ca</w:t>
      </w:r>
      <w:r w:rsidRPr="00C37B9E">
        <w:rPr>
          <w:rFonts w:ascii="Arial" w:eastAsia="Arial" w:hAnsi="Arial" w:cs="Arial"/>
          <w:w w:val="105"/>
          <w:sz w:val="22"/>
          <w:szCs w:val="22"/>
        </w:rPr>
        <w:t>r</w:t>
      </w:r>
      <w:r w:rsidRPr="00C37B9E">
        <w:rPr>
          <w:rFonts w:ascii="Arial" w:eastAsia="Arial" w:hAnsi="Arial" w:cs="Arial"/>
          <w:spacing w:val="7"/>
          <w:w w:val="105"/>
          <w:sz w:val="22"/>
          <w:szCs w:val="22"/>
        </w:rPr>
        <w:t xml:space="preserve"> </w:t>
      </w:r>
      <w:r w:rsidRPr="00C37B9E">
        <w:rPr>
          <w:rFonts w:ascii="Arial" w:eastAsia="Arial" w:hAnsi="Arial" w:cs="Arial"/>
          <w:spacing w:val="5"/>
          <w:w w:val="105"/>
          <w:sz w:val="22"/>
          <w:szCs w:val="22"/>
        </w:rPr>
        <w:t>e</w:t>
      </w:r>
      <w:r w:rsidRPr="00C37B9E">
        <w:rPr>
          <w:rFonts w:ascii="Arial" w:eastAsia="Arial" w:hAnsi="Arial" w:cs="Arial"/>
          <w:w w:val="105"/>
          <w:sz w:val="22"/>
          <w:szCs w:val="22"/>
        </w:rPr>
        <w:t>n</w:t>
      </w:r>
      <w:r w:rsidRPr="00C37B9E">
        <w:rPr>
          <w:rFonts w:ascii="Arial" w:eastAsia="Arial" w:hAnsi="Arial" w:cs="Arial"/>
          <w:spacing w:val="12"/>
          <w:w w:val="105"/>
          <w:sz w:val="22"/>
          <w:szCs w:val="22"/>
        </w:rPr>
        <w:t xml:space="preserve"> </w:t>
      </w:r>
      <w:r w:rsidRPr="00C37B9E">
        <w:rPr>
          <w:rFonts w:ascii="Arial" w:eastAsia="Arial" w:hAnsi="Arial" w:cs="Arial"/>
          <w:spacing w:val="5"/>
          <w:w w:val="105"/>
          <w:sz w:val="22"/>
          <w:szCs w:val="22"/>
        </w:rPr>
        <w:t>do</w:t>
      </w:r>
      <w:r w:rsidRPr="00C37B9E">
        <w:rPr>
          <w:rFonts w:ascii="Arial" w:eastAsia="Arial" w:hAnsi="Arial" w:cs="Arial"/>
          <w:spacing w:val="7"/>
          <w:w w:val="105"/>
          <w:sz w:val="22"/>
          <w:szCs w:val="22"/>
        </w:rPr>
        <w:t>c</w:t>
      </w:r>
      <w:r w:rsidRPr="00C37B9E">
        <w:rPr>
          <w:rFonts w:ascii="Arial" w:eastAsia="Arial" w:hAnsi="Arial" w:cs="Arial"/>
          <w:spacing w:val="2"/>
          <w:w w:val="105"/>
          <w:sz w:val="22"/>
          <w:szCs w:val="22"/>
        </w:rPr>
        <w:t>u</w:t>
      </w:r>
      <w:r w:rsidRPr="00C37B9E">
        <w:rPr>
          <w:rFonts w:ascii="Arial" w:eastAsia="Arial" w:hAnsi="Arial" w:cs="Arial"/>
          <w:spacing w:val="8"/>
          <w:w w:val="105"/>
          <w:sz w:val="22"/>
          <w:szCs w:val="22"/>
        </w:rPr>
        <w:t>m</w:t>
      </w:r>
      <w:r w:rsidRPr="00C37B9E">
        <w:rPr>
          <w:rFonts w:ascii="Arial" w:eastAsia="Arial" w:hAnsi="Arial" w:cs="Arial"/>
          <w:spacing w:val="5"/>
          <w:w w:val="105"/>
          <w:sz w:val="22"/>
          <w:szCs w:val="22"/>
        </w:rPr>
        <w:t>e</w:t>
      </w:r>
      <w:r w:rsidRPr="00C37B9E">
        <w:rPr>
          <w:rFonts w:ascii="Arial" w:eastAsia="Arial" w:hAnsi="Arial" w:cs="Arial"/>
          <w:spacing w:val="2"/>
          <w:w w:val="105"/>
          <w:sz w:val="22"/>
          <w:szCs w:val="22"/>
        </w:rPr>
        <w:t>n</w:t>
      </w:r>
      <w:r w:rsidRPr="00C37B9E">
        <w:rPr>
          <w:rFonts w:ascii="Arial" w:eastAsia="Arial" w:hAnsi="Arial" w:cs="Arial"/>
          <w:spacing w:val="6"/>
          <w:w w:val="105"/>
          <w:sz w:val="22"/>
          <w:szCs w:val="22"/>
        </w:rPr>
        <w:t>t</w:t>
      </w:r>
      <w:r w:rsidRPr="00C37B9E">
        <w:rPr>
          <w:rFonts w:ascii="Arial" w:eastAsia="Arial" w:hAnsi="Arial" w:cs="Arial"/>
          <w:w w:val="105"/>
          <w:sz w:val="22"/>
          <w:szCs w:val="22"/>
        </w:rPr>
        <w:t>o</w:t>
      </w:r>
      <w:r w:rsidRPr="00C37B9E">
        <w:rPr>
          <w:rFonts w:ascii="Arial" w:eastAsia="Arial" w:hAnsi="Arial" w:cs="Arial"/>
          <w:w w:val="104"/>
          <w:sz w:val="22"/>
          <w:szCs w:val="22"/>
        </w:rPr>
        <w:t xml:space="preserve"> </w:t>
      </w:r>
      <w:r w:rsidRPr="00C37B9E">
        <w:rPr>
          <w:rFonts w:ascii="Arial" w:eastAsia="Arial" w:hAnsi="Arial" w:cs="Arial"/>
          <w:spacing w:val="5"/>
          <w:w w:val="105"/>
          <w:sz w:val="22"/>
          <w:szCs w:val="22"/>
        </w:rPr>
        <w:t>p</w:t>
      </w:r>
      <w:r w:rsidRPr="00C37B9E">
        <w:rPr>
          <w:rFonts w:ascii="Arial" w:eastAsia="Arial" w:hAnsi="Arial" w:cs="Arial"/>
          <w:spacing w:val="6"/>
          <w:w w:val="105"/>
          <w:sz w:val="22"/>
          <w:szCs w:val="22"/>
        </w:rPr>
        <w:t>r</w:t>
      </w:r>
      <w:r w:rsidRPr="00C37B9E">
        <w:rPr>
          <w:rFonts w:ascii="Arial" w:eastAsia="Arial" w:hAnsi="Arial" w:cs="Arial"/>
          <w:spacing w:val="3"/>
          <w:w w:val="105"/>
          <w:sz w:val="22"/>
          <w:szCs w:val="22"/>
        </w:rPr>
        <w:t>i</w:t>
      </w:r>
      <w:r w:rsidRPr="00C37B9E">
        <w:rPr>
          <w:rFonts w:ascii="Arial" w:eastAsia="Arial" w:hAnsi="Arial" w:cs="Arial"/>
          <w:spacing w:val="7"/>
          <w:w w:val="105"/>
          <w:sz w:val="22"/>
          <w:szCs w:val="22"/>
        </w:rPr>
        <w:t>va</w:t>
      </w:r>
      <w:r w:rsidRPr="00C37B9E">
        <w:rPr>
          <w:rFonts w:ascii="Arial" w:eastAsia="Arial" w:hAnsi="Arial" w:cs="Arial"/>
          <w:spacing w:val="5"/>
          <w:w w:val="105"/>
          <w:sz w:val="22"/>
          <w:szCs w:val="22"/>
        </w:rPr>
        <w:t>d</w:t>
      </w:r>
      <w:r w:rsidRPr="00C37B9E">
        <w:rPr>
          <w:rFonts w:ascii="Arial" w:eastAsia="Arial" w:hAnsi="Arial" w:cs="Arial"/>
          <w:w w:val="105"/>
          <w:sz w:val="22"/>
          <w:szCs w:val="22"/>
        </w:rPr>
        <w:t>o</w:t>
      </w:r>
      <w:r w:rsidRPr="00C37B9E">
        <w:rPr>
          <w:rFonts w:ascii="Arial" w:eastAsia="Arial" w:hAnsi="Arial" w:cs="Arial"/>
          <w:spacing w:val="7"/>
          <w:w w:val="105"/>
          <w:sz w:val="22"/>
          <w:szCs w:val="22"/>
        </w:rPr>
        <w:t xml:space="preserve"> </w:t>
      </w:r>
      <w:r w:rsidRPr="00C37B9E">
        <w:rPr>
          <w:rFonts w:ascii="Arial" w:eastAsia="Arial" w:hAnsi="Arial" w:cs="Arial"/>
          <w:spacing w:val="5"/>
          <w:w w:val="105"/>
          <w:sz w:val="22"/>
          <w:szCs w:val="22"/>
        </w:rPr>
        <w:t>lo</w:t>
      </w:r>
      <w:r w:rsidRPr="00C37B9E">
        <w:rPr>
          <w:rFonts w:ascii="Arial" w:eastAsia="Arial" w:hAnsi="Arial" w:cs="Arial"/>
          <w:w w:val="105"/>
          <w:sz w:val="22"/>
          <w:szCs w:val="22"/>
        </w:rPr>
        <w:t>s</w:t>
      </w:r>
      <w:r w:rsidRPr="00C37B9E">
        <w:rPr>
          <w:rFonts w:ascii="Arial" w:eastAsia="Arial" w:hAnsi="Arial" w:cs="Arial"/>
          <w:spacing w:val="9"/>
          <w:w w:val="105"/>
          <w:sz w:val="22"/>
          <w:szCs w:val="22"/>
        </w:rPr>
        <w:t xml:space="preserve"> </w:t>
      </w:r>
      <w:r w:rsidRPr="00C37B9E">
        <w:rPr>
          <w:rFonts w:ascii="Arial" w:eastAsia="Arial" w:hAnsi="Arial" w:cs="Arial"/>
          <w:spacing w:val="5"/>
          <w:w w:val="105"/>
          <w:sz w:val="22"/>
          <w:szCs w:val="22"/>
        </w:rPr>
        <w:t>n</w:t>
      </w:r>
      <w:r w:rsidRPr="00C37B9E">
        <w:rPr>
          <w:rFonts w:ascii="Arial" w:eastAsia="Arial" w:hAnsi="Arial" w:cs="Arial"/>
          <w:spacing w:val="2"/>
          <w:w w:val="105"/>
          <w:sz w:val="22"/>
          <w:szCs w:val="22"/>
        </w:rPr>
        <w:t>o</w:t>
      </w:r>
      <w:r w:rsidRPr="00C37B9E">
        <w:rPr>
          <w:rFonts w:ascii="Arial" w:eastAsia="Arial" w:hAnsi="Arial" w:cs="Arial"/>
          <w:spacing w:val="8"/>
          <w:w w:val="105"/>
          <w:sz w:val="22"/>
          <w:szCs w:val="22"/>
        </w:rPr>
        <w:t>m</w:t>
      </w:r>
      <w:r w:rsidRPr="00C37B9E">
        <w:rPr>
          <w:rFonts w:ascii="Arial" w:eastAsia="Arial" w:hAnsi="Arial" w:cs="Arial"/>
          <w:spacing w:val="5"/>
          <w:w w:val="105"/>
          <w:sz w:val="22"/>
          <w:szCs w:val="22"/>
        </w:rPr>
        <w:t>b</w:t>
      </w:r>
      <w:r w:rsidRPr="00C37B9E">
        <w:rPr>
          <w:rFonts w:ascii="Arial" w:eastAsia="Arial" w:hAnsi="Arial" w:cs="Arial"/>
          <w:spacing w:val="6"/>
          <w:w w:val="105"/>
          <w:sz w:val="22"/>
          <w:szCs w:val="22"/>
        </w:rPr>
        <w:t>r</w:t>
      </w:r>
      <w:r w:rsidRPr="00C37B9E">
        <w:rPr>
          <w:rFonts w:ascii="Arial" w:eastAsia="Arial" w:hAnsi="Arial" w:cs="Arial"/>
          <w:spacing w:val="2"/>
          <w:w w:val="105"/>
          <w:sz w:val="22"/>
          <w:szCs w:val="22"/>
        </w:rPr>
        <w:t>e</w:t>
      </w:r>
      <w:r w:rsidRPr="00C37B9E">
        <w:rPr>
          <w:rFonts w:ascii="Arial" w:eastAsia="Arial" w:hAnsi="Arial" w:cs="Arial"/>
          <w:w w:val="105"/>
          <w:sz w:val="22"/>
          <w:szCs w:val="22"/>
        </w:rPr>
        <w:t>s</w:t>
      </w:r>
      <w:r w:rsidRPr="00C37B9E">
        <w:rPr>
          <w:rFonts w:ascii="Arial" w:eastAsia="Arial" w:hAnsi="Arial" w:cs="Arial"/>
          <w:spacing w:val="11"/>
          <w:w w:val="105"/>
          <w:sz w:val="22"/>
          <w:szCs w:val="22"/>
        </w:rPr>
        <w:t xml:space="preserve"> </w:t>
      </w:r>
      <w:r w:rsidRPr="00C37B9E">
        <w:rPr>
          <w:rFonts w:ascii="Arial" w:eastAsia="Arial" w:hAnsi="Arial" w:cs="Arial"/>
          <w:w w:val="105"/>
          <w:sz w:val="22"/>
          <w:szCs w:val="22"/>
        </w:rPr>
        <w:t>y</w:t>
      </w:r>
      <w:r w:rsidRPr="00C37B9E">
        <w:rPr>
          <w:rFonts w:ascii="Arial" w:eastAsia="Arial" w:hAnsi="Arial" w:cs="Arial"/>
          <w:spacing w:val="4"/>
          <w:w w:val="105"/>
          <w:sz w:val="22"/>
          <w:szCs w:val="22"/>
        </w:rPr>
        <w:t xml:space="preserve"> </w:t>
      </w:r>
      <w:r w:rsidRPr="00C37B9E">
        <w:rPr>
          <w:rFonts w:ascii="Arial" w:eastAsia="Arial" w:hAnsi="Arial" w:cs="Arial"/>
          <w:spacing w:val="7"/>
          <w:w w:val="105"/>
          <w:sz w:val="22"/>
          <w:szCs w:val="22"/>
        </w:rPr>
        <w:t>c</w:t>
      </w:r>
      <w:r w:rsidRPr="00C37B9E">
        <w:rPr>
          <w:rFonts w:ascii="Arial" w:eastAsia="Arial" w:hAnsi="Arial" w:cs="Arial"/>
          <w:spacing w:val="5"/>
          <w:w w:val="105"/>
          <w:sz w:val="22"/>
          <w:szCs w:val="22"/>
        </w:rPr>
        <w:t>i</w:t>
      </w:r>
      <w:r w:rsidRPr="00C37B9E">
        <w:rPr>
          <w:rFonts w:ascii="Arial" w:eastAsia="Arial" w:hAnsi="Arial" w:cs="Arial"/>
          <w:spacing w:val="4"/>
          <w:w w:val="105"/>
          <w:sz w:val="22"/>
          <w:szCs w:val="22"/>
        </w:rPr>
        <w:t>r</w:t>
      </w:r>
      <w:r w:rsidRPr="00C37B9E">
        <w:rPr>
          <w:rFonts w:ascii="Arial" w:eastAsia="Arial" w:hAnsi="Arial" w:cs="Arial"/>
          <w:spacing w:val="7"/>
          <w:w w:val="105"/>
          <w:sz w:val="22"/>
          <w:szCs w:val="22"/>
        </w:rPr>
        <w:t>c</w:t>
      </w:r>
      <w:r w:rsidRPr="00C37B9E">
        <w:rPr>
          <w:rFonts w:ascii="Arial" w:eastAsia="Arial" w:hAnsi="Arial" w:cs="Arial"/>
          <w:spacing w:val="5"/>
          <w:w w:val="105"/>
          <w:sz w:val="22"/>
          <w:szCs w:val="22"/>
        </w:rPr>
        <w:t>u</w:t>
      </w:r>
      <w:r w:rsidRPr="00C37B9E">
        <w:rPr>
          <w:rFonts w:ascii="Arial" w:eastAsia="Arial" w:hAnsi="Arial" w:cs="Arial"/>
          <w:spacing w:val="2"/>
          <w:w w:val="105"/>
          <w:sz w:val="22"/>
          <w:szCs w:val="22"/>
        </w:rPr>
        <w:t>n</w:t>
      </w:r>
      <w:r w:rsidRPr="00C37B9E">
        <w:rPr>
          <w:rFonts w:ascii="Arial" w:eastAsia="Arial" w:hAnsi="Arial" w:cs="Arial"/>
          <w:spacing w:val="7"/>
          <w:w w:val="105"/>
          <w:sz w:val="22"/>
          <w:szCs w:val="22"/>
        </w:rPr>
        <w:t>s</w:t>
      </w:r>
      <w:r w:rsidRPr="00C37B9E">
        <w:rPr>
          <w:rFonts w:ascii="Arial" w:eastAsia="Arial" w:hAnsi="Arial" w:cs="Arial"/>
          <w:spacing w:val="6"/>
          <w:w w:val="105"/>
          <w:sz w:val="22"/>
          <w:szCs w:val="22"/>
        </w:rPr>
        <w:t>t</w:t>
      </w:r>
      <w:r w:rsidRPr="00C37B9E">
        <w:rPr>
          <w:rFonts w:ascii="Arial" w:eastAsia="Arial" w:hAnsi="Arial" w:cs="Arial"/>
          <w:spacing w:val="7"/>
          <w:w w:val="105"/>
          <w:sz w:val="22"/>
          <w:szCs w:val="22"/>
        </w:rPr>
        <w:t>a</w:t>
      </w:r>
      <w:r w:rsidRPr="00C37B9E">
        <w:rPr>
          <w:rFonts w:ascii="Arial" w:eastAsia="Arial" w:hAnsi="Arial" w:cs="Arial"/>
          <w:spacing w:val="2"/>
          <w:w w:val="105"/>
          <w:sz w:val="22"/>
          <w:szCs w:val="22"/>
        </w:rPr>
        <w:t>n</w:t>
      </w:r>
      <w:r w:rsidRPr="00C37B9E">
        <w:rPr>
          <w:rFonts w:ascii="Arial" w:eastAsia="Arial" w:hAnsi="Arial" w:cs="Arial"/>
          <w:spacing w:val="4"/>
          <w:w w:val="105"/>
          <w:sz w:val="22"/>
          <w:szCs w:val="22"/>
        </w:rPr>
        <w:t>c</w:t>
      </w:r>
      <w:r w:rsidRPr="00C37B9E">
        <w:rPr>
          <w:rFonts w:ascii="Arial" w:eastAsia="Arial" w:hAnsi="Arial" w:cs="Arial"/>
          <w:spacing w:val="8"/>
          <w:w w:val="105"/>
          <w:sz w:val="22"/>
          <w:szCs w:val="22"/>
        </w:rPr>
        <w:t>i</w:t>
      </w:r>
      <w:r w:rsidRPr="00C37B9E">
        <w:rPr>
          <w:rFonts w:ascii="Arial" w:eastAsia="Arial" w:hAnsi="Arial" w:cs="Arial"/>
          <w:spacing w:val="2"/>
          <w:w w:val="105"/>
          <w:sz w:val="22"/>
          <w:szCs w:val="22"/>
        </w:rPr>
        <w:t>a</w:t>
      </w:r>
      <w:r w:rsidRPr="00C37B9E">
        <w:rPr>
          <w:rFonts w:ascii="Arial" w:eastAsia="Arial" w:hAnsi="Arial" w:cs="Arial"/>
          <w:w w:val="105"/>
          <w:sz w:val="22"/>
          <w:szCs w:val="22"/>
        </w:rPr>
        <w:t>s</w:t>
      </w:r>
      <w:r w:rsidRPr="00C37B9E">
        <w:rPr>
          <w:rFonts w:ascii="Arial" w:eastAsia="Arial" w:hAnsi="Arial" w:cs="Arial"/>
          <w:spacing w:val="11"/>
          <w:w w:val="105"/>
          <w:sz w:val="22"/>
          <w:szCs w:val="22"/>
        </w:rPr>
        <w:t xml:space="preserve"> </w:t>
      </w:r>
      <w:r w:rsidRPr="00C37B9E">
        <w:rPr>
          <w:rFonts w:ascii="Arial" w:eastAsia="Arial" w:hAnsi="Arial" w:cs="Arial"/>
          <w:spacing w:val="2"/>
          <w:w w:val="105"/>
          <w:sz w:val="22"/>
          <w:szCs w:val="22"/>
        </w:rPr>
        <w:t>d</w:t>
      </w:r>
      <w:r w:rsidRPr="00C37B9E">
        <w:rPr>
          <w:rFonts w:ascii="Arial" w:eastAsia="Arial" w:hAnsi="Arial" w:cs="Arial"/>
          <w:w w:val="105"/>
          <w:sz w:val="22"/>
          <w:szCs w:val="22"/>
        </w:rPr>
        <w:t>e</w:t>
      </w:r>
      <w:r w:rsidRPr="00C37B9E">
        <w:rPr>
          <w:rFonts w:ascii="Arial" w:eastAsia="Arial" w:hAnsi="Arial" w:cs="Arial"/>
          <w:spacing w:val="7"/>
          <w:w w:val="105"/>
          <w:sz w:val="22"/>
          <w:szCs w:val="22"/>
        </w:rPr>
        <w:t xml:space="preserve"> </w:t>
      </w:r>
      <w:r w:rsidRPr="00C37B9E">
        <w:rPr>
          <w:rFonts w:ascii="Arial" w:eastAsia="Arial" w:hAnsi="Arial" w:cs="Arial"/>
          <w:spacing w:val="8"/>
          <w:w w:val="105"/>
          <w:sz w:val="22"/>
          <w:szCs w:val="22"/>
        </w:rPr>
        <w:t>l</w:t>
      </w:r>
      <w:r w:rsidRPr="00C37B9E">
        <w:rPr>
          <w:rFonts w:ascii="Arial" w:eastAsia="Arial" w:hAnsi="Arial" w:cs="Arial"/>
          <w:spacing w:val="2"/>
          <w:w w:val="105"/>
          <w:sz w:val="22"/>
          <w:szCs w:val="22"/>
        </w:rPr>
        <w:t>o</w:t>
      </w:r>
      <w:r w:rsidRPr="00C37B9E">
        <w:rPr>
          <w:rFonts w:ascii="Arial" w:eastAsia="Arial" w:hAnsi="Arial" w:cs="Arial"/>
          <w:w w:val="105"/>
          <w:sz w:val="22"/>
          <w:szCs w:val="22"/>
        </w:rPr>
        <w:t>s</w:t>
      </w:r>
      <w:r w:rsidRPr="00C37B9E">
        <w:rPr>
          <w:rFonts w:ascii="Arial" w:eastAsia="Arial" w:hAnsi="Arial" w:cs="Arial"/>
          <w:spacing w:val="9"/>
          <w:w w:val="105"/>
          <w:sz w:val="22"/>
          <w:szCs w:val="22"/>
        </w:rPr>
        <w:t xml:space="preserve"> </w:t>
      </w:r>
      <w:r w:rsidRPr="00C37B9E">
        <w:rPr>
          <w:rFonts w:ascii="Arial" w:eastAsia="Arial" w:hAnsi="Arial" w:cs="Arial"/>
          <w:spacing w:val="5"/>
          <w:w w:val="105"/>
          <w:sz w:val="22"/>
          <w:szCs w:val="22"/>
        </w:rPr>
        <w:t>e</w:t>
      </w:r>
      <w:r w:rsidRPr="00C37B9E">
        <w:rPr>
          <w:rFonts w:ascii="Arial" w:eastAsia="Arial" w:hAnsi="Arial" w:cs="Arial"/>
          <w:spacing w:val="6"/>
          <w:w w:val="105"/>
          <w:sz w:val="22"/>
          <w:szCs w:val="22"/>
        </w:rPr>
        <w:t>m</w:t>
      </w:r>
      <w:r w:rsidRPr="00C37B9E">
        <w:rPr>
          <w:rFonts w:ascii="Arial" w:eastAsia="Arial" w:hAnsi="Arial" w:cs="Arial"/>
          <w:spacing w:val="5"/>
          <w:w w:val="105"/>
          <w:sz w:val="22"/>
          <w:szCs w:val="22"/>
        </w:rPr>
        <w:t>p</w:t>
      </w:r>
      <w:r w:rsidRPr="00C37B9E">
        <w:rPr>
          <w:rFonts w:ascii="Arial" w:eastAsia="Arial" w:hAnsi="Arial" w:cs="Arial"/>
          <w:spacing w:val="6"/>
          <w:w w:val="105"/>
          <w:sz w:val="22"/>
          <w:szCs w:val="22"/>
        </w:rPr>
        <w:t>r</w:t>
      </w:r>
      <w:r w:rsidRPr="00C37B9E">
        <w:rPr>
          <w:rFonts w:ascii="Arial" w:eastAsia="Arial" w:hAnsi="Arial" w:cs="Arial"/>
          <w:spacing w:val="5"/>
          <w:w w:val="105"/>
          <w:sz w:val="22"/>
          <w:szCs w:val="22"/>
        </w:rPr>
        <w:t>e</w:t>
      </w:r>
      <w:r w:rsidRPr="00C37B9E">
        <w:rPr>
          <w:rFonts w:ascii="Arial" w:eastAsia="Arial" w:hAnsi="Arial" w:cs="Arial"/>
          <w:spacing w:val="7"/>
          <w:w w:val="105"/>
          <w:sz w:val="22"/>
          <w:szCs w:val="22"/>
        </w:rPr>
        <w:t>s</w:t>
      </w:r>
      <w:r w:rsidRPr="00C37B9E">
        <w:rPr>
          <w:rFonts w:ascii="Arial" w:eastAsia="Arial" w:hAnsi="Arial" w:cs="Arial"/>
          <w:spacing w:val="5"/>
          <w:w w:val="105"/>
          <w:sz w:val="22"/>
          <w:szCs w:val="22"/>
        </w:rPr>
        <w:t>a</w:t>
      </w:r>
      <w:r w:rsidRPr="00C37B9E">
        <w:rPr>
          <w:rFonts w:ascii="Arial" w:eastAsia="Arial" w:hAnsi="Arial" w:cs="Arial"/>
          <w:spacing w:val="4"/>
          <w:w w:val="105"/>
          <w:sz w:val="22"/>
          <w:szCs w:val="22"/>
        </w:rPr>
        <w:t>r</w:t>
      </w:r>
      <w:r w:rsidRPr="00C37B9E">
        <w:rPr>
          <w:rFonts w:ascii="Arial" w:eastAsia="Arial" w:hAnsi="Arial" w:cs="Arial"/>
          <w:spacing w:val="5"/>
          <w:w w:val="105"/>
          <w:sz w:val="22"/>
          <w:szCs w:val="22"/>
        </w:rPr>
        <w:t>io</w:t>
      </w:r>
      <w:r w:rsidRPr="00C37B9E">
        <w:rPr>
          <w:rFonts w:ascii="Arial" w:eastAsia="Arial" w:hAnsi="Arial" w:cs="Arial"/>
          <w:w w:val="105"/>
          <w:sz w:val="22"/>
          <w:szCs w:val="22"/>
        </w:rPr>
        <w:t>s</w:t>
      </w:r>
      <w:r w:rsidRPr="00C37B9E">
        <w:rPr>
          <w:rFonts w:ascii="Arial" w:eastAsia="Arial" w:hAnsi="Arial" w:cs="Arial"/>
          <w:spacing w:val="9"/>
          <w:w w:val="105"/>
          <w:sz w:val="22"/>
          <w:szCs w:val="22"/>
        </w:rPr>
        <w:t xml:space="preserve"> </w:t>
      </w:r>
      <w:r w:rsidRPr="00C37B9E">
        <w:rPr>
          <w:rFonts w:ascii="Arial" w:eastAsia="Arial" w:hAnsi="Arial" w:cs="Arial"/>
          <w:spacing w:val="5"/>
          <w:w w:val="105"/>
          <w:sz w:val="22"/>
          <w:szCs w:val="22"/>
        </w:rPr>
        <w:t>qu</w:t>
      </w:r>
      <w:r w:rsidRPr="00C37B9E">
        <w:rPr>
          <w:rFonts w:ascii="Arial" w:eastAsia="Arial" w:hAnsi="Arial" w:cs="Arial"/>
          <w:w w:val="105"/>
          <w:sz w:val="22"/>
          <w:szCs w:val="22"/>
        </w:rPr>
        <w:t>e</w:t>
      </w:r>
      <w:r w:rsidRPr="00C37B9E">
        <w:rPr>
          <w:rFonts w:ascii="Arial" w:eastAsia="Arial" w:hAnsi="Arial" w:cs="Arial"/>
          <w:spacing w:val="7"/>
          <w:w w:val="105"/>
          <w:sz w:val="22"/>
          <w:szCs w:val="22"/>
        </w:rPr>
        <w:t xml:space="preserve"> </w:t>
      </w:r>
      <w:r w:rsidRPr="00C37B9E">
        <w:rPr>
          <w:rFonts w:ascii="Arial" w:eastAsia="Arial" w:hAnsi="Arial" w:cs="Arial"/>
          <w:spacing w:val="8"/>
          <w:w w:val="105"/>
          <w:sz w:val="22"/>
          <w:szCs w:val="22"/>
        </w:rPr>
        <w:t>l</w:t>
      </w:r>
      <w:r w:rsidRPr="00C37B9E">
        <w:rPr>
          <w:rFonts w:ascii="Arial" w:eastAsia="Arial" w:hAnsi="Arial" w:cs="Arial"/>
          <w:w w:val="105"/>
          <w:sz w:val="22"/>
          <w:szCs w:val="22"/>
        </w:rPr>
        <w:t xml:space="preserve">a </w:t>
      </w:r>
      <w:r w:rsidRPr="00C37B9E">
        <w:rPr>
          <w:rFonts w:ascii="Arial" w:eastAsia="Arial" w:hAnsi="Arial" w:cs="Arial"/>
          <w:spacing w:val="7"/>
          <w:w w:val="105"/>
          <w:sz w:val="22"/>
          <w:szCs w:val="22"/>
        </w:rPr>
        <w:t>s</w:t>
      </w:r>
      <w:r w:rsidRPr="00C37B9E">
        <w:rPr>
          <w:rFonts w:ascii="Arial" w:eastAsia="Arial" w:hAnsi="Arial" w:cs="Arial"/>
          <w:spacing w:val="2"/>
          <w:w w:val="105"/>
          <w:sz w:val="22"/>
          <w:szCs w:val="22"/>
        </w:rPr>
        <w:t>u</w:t>
      </w:r>
      <w:r w:rsidRPr="00C37B9E">
        <w:rPr>
          <w:rFonts w:ascii="Arial" w:eastAsia="Arial" w:hAnsi="Arial" w:cs="Arial"/>
          <w:spacing w:val="4"/>
          <w:w w:val="105"/>
          <w:sz w:val="22"/>
          <w:szCs w:val="22"/>
        </w:rPr>
        <w:t>s</w:t>
      </w:r>
      <w:r w:rsidRPr="00C37B9E">
        <w:rPr>
          <w:rFonts w:ascii="Arial" w:eastAsia="Arial" w:hAnsi="Arial" w:cs="Arial"/>
          <w:spacing w:val="7"/>
          <w:w w:val="105"/>
          <w:sz w:val="22"/>
          <w:szCs w:val="22"/>
        </w:rPr>
        <w:t>c</w:t>
      </w:r>
      <w:r w:rsidRPr="00C37B9E">
        <w:rPr>
          <w:rFonts w:ascii="Arial" w:eastAsia="Arial" w:hAnsi="Arial" w:cs="Arial"/>
          <w:spacing w:val="4"/>
          <w:w w:val="105"/>
          <w:sz w:val="22"/>
          <w:szCs w:val="22"/>
        </w:rPr>
        <w:t>r</w:t>
      </w:r>
      <w:r w:rsidRPr="00C37B9E">
        <w:rPr>
          <w:rFonts w:ascii="Arial" w:eastAsia="Arial" w:hAnsi="Arial" w:cs="Arial"/>
          <w:spacing w:val="5"/>
          <w:w w:val="105"/>
          <w:sz w:val="22"/>
          <w:szCs w:val="22"/>
        </w:rPr>
        <w:t>ib</w:t>
      </w:r>
      <w:r w:rsidRPr="00C37B9E">
        <w:rPr>
          <w:rFonts w:ascii="Arial" w:eastAsia="Arial" w:hAnsi="Arial" w:cs="Arial"/>
          <w:spacing w:val="7"/>
          <w:w w:val="105"/>
          <w:sz w:val="22"/>
          <w:szCs w:val="22"/>
        </w:rPr>
        <w:t>e</w:t>
      </w:r>
      <w:r w:rsidRPr="00C37B9E">
        <w:rPr>
          <w:rFonts w:ascii="Arial" w:eastAsia="Arial" w:hAnsi="Arial" w:cs="Arial"/>
          <w:spacing w:val="5"/>
          <w:w w:val="105"/>
          <w:sz w:val="22"/>
          <w:szCs w:val="22"/>
        </w:rPr>
        <w:t>n</w:t>
      </w:r>
      <w:r w:rsidRPr="00C37B9E">
        <w:rPr>
          <w:rFonts w:ascii="Arial" w:eastAsia="Arial" w:hAnsi="Arial" w:cs="Arial"/>
          <w:w w:val="105"/>
          <w:sz w:val="22"/>
          <w:szCs w:val="22"/>
        </w:rPr>
        <w:t xml:space="preserve">, </w:t>
      </w:r>
      <w:r w:rsidRPr="00C37B9E">
        <w:rPr>
          <w:rFonts w:ascii="Arial" w:eastAsia="Arial" w:hAnsi="Arial" w:cs="Arial"/>
          <w:spacing w:val="3"/>
          <w:w w:val="105"/>
          <w:sz w:val="22"/>
          <w:szCs w:val="22"/>
        </w:rPr>
        <w:t>l</w:t>
      </w:r>
      <w:r w:rsidRPr="00C37B9E">
        <w:rPr>
          <w:rFonts w:ascii="Arial" w:eastAsia="Arial" w:hAnsi="Arial" w:cs="Arial"/>
          <w:w w:val="105"/>
          <w:sz w:val="22"/>
          <w:szCs w:val="22"/>
        </w:rPr>
        <w:t>a</w:t>
      </w:r>
      <w:r w:rsidRPr="00C37B9E">
        <w:rPr>
          <w:rFonts w:ascii="Arial" w:eastAsia="Arial" w:hAnsi="Arial" w:cs="Arial"/>
          <w:w w:val="104"/>
          <w:sz w:val="22"/>
          <w:szCs w:val="22"/>
        </w:rPr>
        <w:t xml:space="preserve"> </w:t>
      </w:r>
      <w:r w:rsidRPr="00C37B9E">
        <w:rPr>
          <w:rFonts w:ascii="Arial" w:eastAsia="Arial" w:hAnsi="Arial" w:cs="Arial"/>
          <w:spacing w:val="5"/>
          <w:w w:val="105"/>
          <w:sz w:val="22"/>
          <w:szCs w:val="22"/>
        </w:rPr>
        <w:t>p</w:t>
      </w:r>
      <w:r w:rsidRPr="00C37B9E">
        <w:rPr>
          <w:rFonts w:ascii="Arial" w:eastAsia="Arial" w:hAnsi="Arial" w:cs="Arial"/>
          <w:spacing w:val="7"/>
          <w:w w:val="105"/>
          <w:sz w:val="22"/>
          <w:szCs w:val="22"/>
        </w:rPr>
        <w:t>a</w:t>
      </w:r>
      <w:r w:rsidRPr="00C37B9E">
        <w:rPr>
          <w:rFonts w:ascii="Arial" w:eastAsia="Arial" w:hAnsi="Arial" w:cs="Arial"/>
          <w:spacing w:val="4"/>
          <w:w w:val="105"/>
          <w:sz w:val="22"/>
          <w:szCs w:val="22"/>
        </w:rPr>
        <w:t>r</w:t>
      </w:r>
      <w:r w:rsidRPr="00C37B9E">
        <w:rPr>
          <w:rFonts w:ascii="Arial" w:eastAsia="Arial" w:hAnsi="Arial" w:cs="Arial"/>
          <w:spacing w:val="6"/>
          <w:w w:val="105"/>
          <w:sz w:val="22"/>
          <w:szCs w:val="22"/>
        </w:rPr>
        <w:t>t</w:t>
      </w:r>
      <w:r w:rsidRPr="00C37B9E">
        <w:rPr>
          <w:rFonts w:ascii="Arial" w:eastAsia="Arial" w:hAnsi="Arial" w:cs="Arial"/>
          <w:spacing w:val="5"/>
          <w:w w:val="105"/>
          <w:sz w:val="22"/>
          <w:szCs w:val="22"/>
        </w:rPr>
        <w:t>i</w:t>
      </w:r>
      <w:r w:rsidRPr="00C37B9E">
        <w:rPr>
          <w:rFonts w:ascii="Arial" w:eastAsia="Arial" w:hAnsi="Arial" w:cs="Arial"/>
          <w:spacing w:val="4"/>
          <w:w w:val="105"/>
          <w:sz w:val="22"/>
          <w:szCs w:val="22"/>
        </w:rPr>
        <w:t>c</w:t>
      </w:r>
      <w:r w:rsidRPr="00C37B9E">
        <w:rPr>
          <w:rFonts w:ascii="Arial" w:eastAsia="Arial" w:hAnsi="Arial" w:cs="Arial"/>
          <w:spacing w:val="5"/>
          <w:w w:val="105"/>
          <w:sz w:val="22"/>
          <w:szCs w:val="22"/>
        </w:rPr>
        <w:t>i</w:t>
      </w:r>
      <w:r w:rsidRPr="00C37B9E">
        <w:rPr>
          <w:rFonts w:ascii="Arial" w:eastAsia="Arial" w:hAnsi="Arial" w:cs="Arial"/>
          <w:spacing w:val="7"/>
          <w:w w:val="105"/>
          <w:sz w:val="22"/>
          <w:szCs w:val="22"/>
        </w:rPr>
        <w:t>p</w:t>
      </w:r>
      <w:r w:rsidRPr="00C37B9E">
        <w:rPr>
          <w:rFonts w:ascii="Arial" w:eastAsia="Arial" w:hAnsi="Arial" w:cs="Arial"/>
          <w:spacing w:val="2"/>
          <w:w w:val="105"/>
          <w:sz w:val="22"/>
          <w:szCs w:val="22"/>
        </w:rPr>
        <w:t>a</w:t>
      </w:r>
      <w:r w:rsidRPr="00C37B9E">
        <w:rPr>
          <w:rFonts w:ascii="Arial" w:eastAsia="Arial" w:hAnsi="Arial" w:cs="Arial"/>
          <w:spacing w:val="4"/>
          <w:w w:val="105"/>
          <w:sz w:val="22"/>
          <w:szCs w:val="22"/>
        </w:rPr>
        <w:t>c</w:t>
      </w:r>
      <w:r w:rsidRPr="00C37B9E">
        <w:rPr>
          <w:rFonts w:ascii="Arial" w:eastAsia="Arial" w:hAnsi="Arial" w:cs="Arial"/>
          <w:spacing w:val="8"/>
          <w:w w:val="105"/>
          <w:sz w:val="22"/>
          <w:szCs w:val="22"/>
        </w:rPr>
        <w:t>i</w:t>
      </w:r>
      <w:r w:rsidRPr="00C37B9E">
        <w:rPr>
          <w:rFonts w:ascii="Arial" w:eastAsia="Arial" w:hAnsi="Arial" w:cs="Arial"/>
          <w:spacing w:val="2"/>
          <w:w w:val="105"/>
          <w:sz w:val="22"/>
          <w:szCs w:val="22"/>
        </w:rPr>
        <w:t>ó</w:t>
      </w:r>
      <w:r w:rsidRPr="00C37B9E">
        <w:rPr>
          <w:rFonts w:ascii="Arial" w:eastAsia="Arial" w:hAnsi="Arial" w:cs="Arial"/>
          <w:w w:val="105"/>
          <w:sz w:val="22"/>
          <w:szCs w:val="22"/>
        </w:rPr>
        <w:t>n</w:t>
      </w:r>
      <w:r w:rsidRPr="00C37B9E">
        <w:rPr>
          <w:rFonts w:ascii="Arial" w:eastAsia="Arial" w:hAnsi="Arial" w:cs="Arial"/>
          <w:spacing w:val="11"/>
          <w:w w:val="105"/>
          <w:sz w:val="22"/>
          <w:szCs w:val="22"/>
        </w:rPr>
        <w:t xml:space="preserve"> </w:t>
      </w:r>
      <w:r w:rsidRPr="00C37B9E">
        <w:rPr>
          <w:rFonts w:ascii="Arial" w:eastAsia="Arial" w:hAnsi="Arial" w:cs="Arial"/>
          <w:spacing w:val="5"/>
          <w:w w:val="105"/>
          <w:sz w:val="22"/>
          <w:szCs w:val="22"/>
        </w:rPr>
        <w:t>d</w:t>
      </w:r>
      <w:r w:rsidRPr="00C37B9E">
        <w:rPr>
          <w:rFonts w:ascii="Arial" w:eastAsia="Arial" w:hAnsi="Arial" w:cs="Arial"/>
          <w:w w:val="105"/>
          <w:sz w:val="22"/>
          <w:szCs w:val="22"/>
        </w:rPr>
        <w:t>e</w:t>
      </w:r>
      <w:r w:rsidRPr="00C37B9E">
        <w:rPr>
          <w:rFonts w:ascii="Arial" w:eastAsia="Arial" w:hAnsi="Arial" w:cs="Arial"/>
          <w:spacing w:val="8"/>
          <w:w w:val="105"/>
          <w:sz w:val="22"/>
          <w:szCs w:val="22"/>
        </w:rPr>
        <w:t xml:space="preserve"> </w:t>
      </w:r>
      <w:r w:rsidRPr="00C37B9E">
        <w:rPr>
          <w:rFonts w:ascii="Arial" w:eastAsia="Arial" w:hAnsi="Arial" w:cs="Arial"/>
          <w:spacing w:val="7"/>
          <w:w w:val="105"/>
          <w:sz w:val="22"/>
          <w:szCs w:val="22"/>
        </w:rPr>
        <w:t>c</w:t>
      </w:r>
      <w:r w:rsidRPr="00C37B9E">
        <w:rPr>
          <w:rFonts w:ascii="Arial" w:eastAsia="Arial" w:hAnsi="Arial" w:cs="Arial"/>
          <w:spacing w:val="5"/>
          <w:w w:val="105"/>
          <w:sz w:val="22"/>
          <w:szCs w:val="22"/>
        </w:rPr>
        <w:t>ad</w:t>
      </w:r>
      <w:r w:rsidRPr="00C37B9E">
        <w:rPr>
          <w:rFonts w:ascii="Arial" w:eastAsia="Arial" w:hAnsi="Arial" w:cs="Arial"/>
          <w:w w:val="105"/>
          <w:sz w:val="22"/>
          <w:szCs w:val="22"/>
        </w:rPr>
        <w:t>a</w:t>
      </w:r>
      <w:r w:rsidRPr="00C37B9E">
        <w:rPr>
          <w:rFonts w:ascii="Arial" w:eastAsia="Arial" w:hAnsi="Arial" w:cs="Arial"/>
          <w:spacing w:val="8"/>
          <w:w w:val="105"/>
          <w:sz w:val="22"/>
          <w:szCs w:val="22"/>
        </w:rPr>
        <w:t xml:space="preserve"> </w:t>
      </w:r>
      <w:r w:rsidRPr="00C37B9E">
        <w:rPr>
          <w:rFonts w:ascii="Arial" w:eastAsia="Arial" w:hAnsi="Arial" w:cs="Arial"/>
          <w:spacing w:val="2"/>
          <w:w w:val="105"/>
          <w:sz w:val="22"/>
          <w:szCs w:val="22"/>
        </w:rPr>
        <w:t>u</w:t>
      </w:r>
      <w:r w:rsidRPr="00C37B9E">
        <w:rPr>
          <w:rFonts w:ascii="Arial" w:eastAsia="Arial" w:hAnsi="Arial" w:cs="Arial"/>
          <w:spacing w:val="7"/>
          <w:w w:val="105"/>
          <w:sz w:val="22"/>
          <w:szCs w:val="22"/>
        </w:rPr>
        <w:t>n</w:t>
      </w:r>
      <w:r w:rsidRPr="00C37B9E">
        <w:rPr>
          <w:rFonts w:ascii="Arial" w:eastAsia="Arial" w:hAnsi="Arial" w:cs="Arial"/>
          <w:w w:val="105"/>
          <w:sz w:val="22"/>
          <w:szCs w:val="22"/>
        </w:rPr>
        <w:t>o</w:t>
      </w:r>
      <w:r w:rsidRPr="00C37B9E">
        <w:rPr>
          <w:rFonts w:ascii="Arial" w:eastAsia="Arial" w:hAnsi="Arial" w:cs="Arial"/>
          <w:spacing w:val="8"/>
          <w:w w:val="105"/>
          <w:sz w:val="22"/>
          <w:szCs w:val="22"/>
        </w:rPr>
        <w:t xml:space="preserve"> </w:t>
      </w:r>
      <w:r w:rsidRPr="00C37B9E">
        <w:rPr>
          <w:rFonts w:ascii="Arial" w:eastAsia="Arial" w:hAnsi="Arial" w:cs="Arial"/>
          <w:spacing w:val="5"/>
          <w:w w:val="105"/>
          <w:sz w:val="22"/>
          <w:szCs w:val="22"/>
        </w:rPr>
        <w:t>d</w:t>
      </w:r>
      <w:r w:rsidRPr="00C37B9E">
        <w:rPr>
          <w:rFonts w:ascii="Arial" w:eastAsia="Arial" w:hAnsi="Arial" w:cs="Arial"/>
          <w:w w:val="105"/>
          <w:sz w:val="22"/>
          <w:szCs w:val="22"/>
        </w:rPr>
        <w:t>e</w:t>
      </w:r>
      <w:r w:rsidRPr="00C37B9E">
        <w:rPr>
          <w:rFonts w:ascii="Arial" w:eastAsia="Arial" w:hAnsi="Arial" w:cs="Arial"/>
          <w:spacing w:val="11"/>
          <w:w w:val="105"/>
          <w:sz w:val="22"/>
          <w:szCs w:val="22"/>
        </w:rPr>
        <w:t xml:space="preserve"> </w:t>
      </w:r>
      <w:r w:rsidRPr="00C37B9E">
        <w:rPr>
          <w:rFonts w:ascii="Arial" w:eastAsia="Arial" w:hAnsi="Arial" w:cs="Arial"/>
          <w:spacing w:val="2"/>
          <w:w w:val="105"/>
          <w:sz w:val="22"/>
          <w:szCs w:val="22"/>
        </w:rPr>
        <w:t>e</w:t>
      </w:r>
      <w:r w:rsidRPr="00C37B9E">
        <w:rPr>
          <w:rFonts w:ascii="Arial" w:eastAsia="Arial" w:hAnsi="Arial" w:cs="Arial"/>
          <w:spacing w:val="5"/>
          <w:w w:val="105"/>
          <w:sz w:val="22"/>
          <w:szCs w:val="22"/>
        </w:rPr>
        <w:t>l</w:t>
      </w:r>
      <w:r w:rsidRPr="00C37B9E">
        <w:rPr>
          <w:rFonts w:ascii="Arial" w:eastAsia="Arial" w:hAnsi="Arial" w:cs="Arial"/>
          <w:spacing w:val="8"/>
          <w:w w:val="105"/>
          <w:sz w:val="22"/>
          <w:szCs w:val="22"/>
        </w:rPr>
        <w:t>l</w:t>
      </w:r>
      <w:r w:rsidRPr="00C37B9E">
        <w:rPr>
          <w:rFonts w:ascii="Arial" w:eastAsia="Arial" w:hAnsi="Arial" w:cs="Arial"/>
          <w:spacing w:val="2"/>
          <w:w w:val="105"/>
          <w:sz w:val="22"/>
          <w:szCs w:val="22"/>
        </w:rPr>
        <w:t>o</w:t>
      </w:r>
      <w:r w:rsidRPr="00C37B9E">
        <w:rPr>
          <w:rFonts w:ascii="Arial" w:eastAsia="Arial" w:hAnsi="Arial" w:cs="Arial"/>
          <w:w w:val="105"/>
          <w:sz w:val="22"/>
          <w:szCs w:val="22"/>
        </w:rPr>
        <w:t>s</w:t>
      </w:r>
      <w:r w:rsidRPr="00C37B9E">
        <w:rPr>
          <w:rFonts w:ascii="Arial" w:eastAsia="Arial" w:hAnsi="Arial" w:cs="Arial"/>
          <w:spacing w:val="11"/>
          <w:w w:val="105"/>
          <w:sz w:val="22"/>
          <w:szCs w:val="22"/>
        </w:rPr>
        <w:t xml:space="preserve"> </w:t>
      </w:r>
      <w:r w:rsidRPr="00C37B9E">
        <w:rPr>
          <w:rFonts w:ascii="Arial" w:eastAsia="Arial" w:hAnsi="Arial" w:cs="Arial"/>
          <w:w w:val="105"/>
          <w:sz w:val="22"/>
          <w:szCs w:val="22"/>
        </w:rPr>
        <w:t>y</w:t>
      </w:r>
      <w:r w:rsidRPr="00C37B9E">
        <w:rPr>
          <w:rFonts w:ascii="Arial" w:eastAsia="Arial" w:hAnsi="Arial" w:cs="Arial"/>
          <w:spacing w:val="6"/>
          <w:w w:val="105"/>
          <w:sz w:val="22"/>
          <w:szCs w:val="22"/>
        </w:rPr>
        <w:t xml:space="preserve"> </w:t>
      </w:r>
      <w:r w:rsidRPr="00C37B9E">
        <w:rPr>
          <w:rFonts w:ascii="Arial" w:eastAsia="Arial" w:hAnsi="Arial" w:cs="Arial"/>
          <w:spacing w:val="5"/>
          <w:w w:val="105"/>
          <w:sz w:val="22"/>
          <w:szCs w:val="22"/>
        </w:rPr>
        <w:t>d</w:t>
      </w:r>
      <w:r w:rsidRPr="00C37B9E">
        <w:rPr>
          <w:rFonts w:ascii="Arial" w:eastAsia="Arial" w:hAnsi="Arial" w:cs="Arial"/>
          <w:spacing w:val="7"/>
          <w:w w:val="105"/>
          <w:sz w:val="22"/>
          <w:szCs w:val="22"/>
        </w:rPr>
        <w:t>e</w:t>
      </w:r>
      <w:r w:rsidRPr="00C37B9E">
        <w:rPr>
          <w:rFonts w:ascii="Arial" w:eastAsia="Arial" w:hAnsi="Arial" w:cs="Arial"/>
          <w:spacing w:val="4"/>
          <w:w w:val="105"/>
          <w:sz w:val="22"/>
          <w:szCs w:val="22"/>
        </w:rPr>
        <w:t>s</w:t>
      </w:r>
      <w:r w:rsidRPr="00C37B9E">
        <w:rPr>
          <w:rFonts w:ascii="Arial" w:eastAsia="Arial" w:hAnsi="Arial" w:cs="Arial"/>
          <w:spacing w:val="8"/>
          <w:w w:val="105"/>
          <w:sz w:val="22"/>
          <w:szCs w:val="22"/>
        </w:rPr>
        <w:t>i</w:t>
      </w:r>
      <w:r w:rsidRPr="00C37B9E">
        <w:rPr>
          <w:rFonts w:ascii="Arial" w:eastAsia="Arial" w:hAnsi="Arial" w:cs="Arial"/>
          <w:spacing w:val="5"/>
          <w:w w:val="105"/>
          <w:sz w:val="22"/>
          <w:szCs w:val="22"/>
        </w:rPr>
        <w:t>gna</w:t>
      </w:r>
      <w:r w:rsidRPr="00C37B9E">
        <w:rPr>
          <w:rFonts w:ascii="Arial" w:eastAsia="Arial" w:hAnsi="Arial" w:cs="Arial"/>
          <w:w w:val="105"/>
          <w:sz w:val="22"/>
          <w:szCs w:val="22"/>
        </w:rPr>
        <w:t>r</w:t>
      </w:r>
      <w:r w:rsidRPr="00C37B9E">
        <w:rPr>
          <w:rFonts w:ascii="Arial" w:eastAsia="Arial" w:hAnsi="Arial" w:cs="Arial"/>
          <w:spacing w:val="7"/>
          <w:w w:val="105"/>
          <w:sz w:val="22"/>
          <w:szCs w:val="22"/>
        </w:rPr>
        <w:t xml:space="preserve"> </w:t>
      </w:r>
      <w:r w:rsidRPr="00C37B9E">
        <w:rPr>
          <w:rFonts w:ascii="Arial" w:eastAsia="Arial" w:hAnsi="Arial" w:cs="Arial"/>
          <w:spacing w:val="5"/>
          <w:w w:val="105"/>
          <w:sz w:val="22"/>
          <w:szCs w:val="22"/>
        </w:rPr>
        <w:t>l</w:t>
      </w:r>
      <w:r w:rsidRPr="00C37B9E">
        <w:rPr>
          <w:rFonts w:ascii="Arial" w:eastAsia="Arial" w:hAnsi="Arial" w:cs="Arial"/>
          <w:w w:val="105"/>
          <w:sz w:val="22"/>
          <w:szCs w:val="22"/>
        </w:rPr>
        <w:t>a</w:t>
      </w:r>
      <w:r w:rsidRPr="00C37B9E">
        <w:rPr>
          <w:rFonts w:ascii="Arial" w:eastAsia="Arial" w:hAnsi="Arial" w:cs="Arial"/>
          <w:spacing w:val="11"/>
          <w:w w:val="105"/>
          <w:sz w:val="22"/>
          <w:szCs w:val="22"/>
        </w:rPr>
        <w:t xml:space="preserve"> </w:t>
      </w:r>
      <w:r w:rsidRPr="00C37B9E">
        <w:rPr>
          <w:rFonts w:ascii="Arial" w:eastAsia="Arial" w:hAnsi="Arial" w:cs="Arial"/>
          <w:spacing w:val="2"/>
          <w:w w:val="105"/>
          <w:sz w:val="22"/>
          <w:szCs w:val="22"/>
        </w:rPr>
        <w:t>p</w:t>
      </w:r>
      <w:r w:rsidRPr="00C37B9E">
        <w:rPr>
          <w:rFonts w:ascii="Arial" w:eastAsia="Arial" w:hAnsi="Arial" w:cs="Arial"/>
          <w:spacing w:val="7"/>
          <w:w w:val="105"/>
          <w:sz w:val="22"/>
          <w:szCs w:val="22"/>
        </w:rPr>
        <w:t>e</w:t>
      </w:r>
      <w:r w:rsidRPr="00C37B9E">
        <w:rPr>
          <w:rFonts w:ascii="Arial" w:eastAsia="Arial" w:hAnsi="Arial" w:cs="Arial"/>
          <w:spacing w:val="4"/>
          <w:w w:val="105"/>
          <w:sz w:val="22"/>
          <w:szCs w:val="22"/>
        </w:rPr>
        <w:t>r</w:t>
      </w:r>
      <w:r w:rsidRPr="00C37B9E">
        <w:rPr>
          <w:rFonts w:ascii="Arial" w:eastAsia="Arial" w:hAnsi="Arial" w:cs="Arial"/>
          <w:spacing w:val="7"/>
          <w:w w:val="105"/>
          <w:sz w:val="22"/>
          <w:szCs w:val="22"/>
        </w:rPr>
        <w:t>s</w:t>
      </w:r>
      <w:r w:rsidRPr="00C37B9E">
        <w:rPr>
          <w:rFonts w:ascii="Arial" w:eastAsia="Arial" w:hAnsi="Arial" w:cs="Arial"/>
          <w:spacing w:val="5"/>
          <w:w w:val="105"/>
          <w:sz w:val="22"/>
          <w:szCs w:val="22"/>
        </w:rPr>
        <w:t>on</w:t>
      </w:r>
      <w:r w:rsidRPr="00C37B9E">
        <w:rPr>
          <w:rFonts w:ascii="Arial" w:eastAsia="Arial" w:hAnsi="Arial" w:cs="Arial"/>
          <w:w w:val="105"/>
          <w:sz w:val="22"/>
          <w:szCs w:val="22"/>
        </w:rPr>
        <w:t>a</w:t>
      </w:r>
      <w:r w:rsidRPr="00C37B9E">
        <w:rPr>
          <w:rFonts w:ascii="Arial" w:eastAsia="Arial" w:hAnsi="Arial" w:cs="Arial"/>
          <w:spacing w:val="8"/>
          <w:w w:val="105"/>
          <w:sz w:val="22"/>
          <w:szCs w:val="22"/>
        </w:rPr>
        <w:t xml:space="preserve"> </w:t>
      </w:r>
      <w:r w:rsidRPr="00C37B9E">
        <w:rPr>
          <w:rFonts w:ascii="Arial" w:eastAsia="Arial" w:hAnsi="Arial" w:cs="Arial"/>
          <w:w w:val="105"/>
          <w:sz w:val="22"/>
          <w:szCs w:val="22"/>
        </w:rPr>
        <w:t>o</w:t>
      </w:r>
      <w:r w:rsidRPr="00C37B9E">
        <w:rPr>
          <w:rFonts w:ascii="Arial" w:eastAsia="Arial" w:hAnsi="Arial" w:cs="Arial"/>
          <w:spacing w:val="11"/>
          <w:w w:val="105"/>
          <w:sz w:val="22"/>
          <w:szCs w:val="22"/>
        </w:rPr>
        <w:t xml:space="preserve"> </w:t>
      </w:r>
      <w:r w:rsidRPr="00C37B9E">
        <w:rPr>
          <w:rFonts w:ascii="Arial" w:eastAsia="Arial" w:hAnsi="Arial" w:cs="Arial"/>
          <w:spacing w:val="5"/>
          <w:w w:val="105"/>
          <w:sz w:val="22"/>
          <w:szCs w:val="22"/>
        </w:rPr>
        <w:t>e</w:t>
      </w:r>
      <w:r w:rsidRPr="00C37B9E">
        <w:rPr>
          <w:rFonts w:ascii="Arial" w:eastAsia="Arial" w:hAnsi="Arial" w:cs="Arial"/>
          <w:spacing w:val="2"/>
          <w:w w:val="105"/>
          <w:sz w:val="22"/>
          <w:szCs w:val="22"/>
        </w:rPr>
        <w:t>n</w:t>
      </w:r>
      <w:r w:rsidRPr="00C37B9E">
        <w:rPr>
          <w:rFonts w:ascii="Arial" w:eastAsia="Arial" w:hAnsi="Arial" w:cs="Arial"/>
          <w:spacing w:val="6"/>
          <w:w w:val="105"/>
          <w:sz w:val="22"/>
          <w:szCs w:val="22"/>
        </w:rPr>
        <w:t>t</w:t>
      </w:r>
      <w:r w:rsidRPr="00C37B9E">
        <w:rPr>
          <w:rFonts w:ascii="Arial" w:eastAsia="Arial" w:hAnsi="Arial" w:cs="Arial"/>
          <w:spacing w:val="5"/>
          <w:w w:val="105"/>
          <w:sz w:val="22"/>
          <w:szCs w:val="22"/>
        </w:rPr>
        <w:t>id</w:t>
      </w:r>
      <w:r w:rsidRPr="00C37B9E">
        <w:rPr>
          <w:rFonts w:ascii="Arial" w:eastAsia="Arial" w:hAnsi="Arial" w:cs="Arial"/>
          <w:spacing w:val="7"/>
          <w:w w:val="105"/>
          <w:sz w:val="22"/>
          <w:szCs w:val="22"/>
        </w:rPr>
        <w:t>a</w:t>
      </w:r>
      <w:r w:rsidRPr="00C37B9E">
        <w:rPr>
          <w:rFonts w:ascii="Arial" w:eastAsia="Arial" w:hAnsi="Arial" w:cs="Arial"/>
          <w:w w:val="105"/>
          <w:sz w:val="22"/>
          <w:szCs w:val="22"/>
        </w:rPr>
        <w:t>d</w:t>
      </w:r>
      <w:r w:rsidRPr="00C37B9E">
        <w:rPr>
          <w:rFonts w:ascii="Arial" w:eastAsia="Arial" w:hAnsi="Arial" w:cs="Arial"/>
          <w:spacing w:val="8"/>
          <w:w w:val="105"/>
          <w:sz w:val="22"/>
          <w:szCs w:val="22"/>
        </w:rPr>
        <w:t xml:space="preserve"> </w:t>
      </w:r>
      <w:r w:rsidRPr="00C37B9E">
        <w:rPr>
          <w:rFonts w:ascii="Arial" w:eastAsia="Arial" w:hAnsi="Arial" w:cs="Arial"/>
          <w:spacing w:val="5"/>
          <w:w w:val="105"/>
          <w:sz w:val="22"/>
          <w:szCs w:val="22"/>
        </w:rPr>
        <w:t>qu</w:t>
      </w:r>
      <w:r w:rsidRPr="00C37B9E">
        <w:rPr>
          <w:rFonts w:ascii="Arial" w:eastAsia="Arial" w:hAnsi="Arial" w:cs="Arial"/>
          <w:w w:val="105"/>
          <w:sz w:val="22"/>
          <w:szCs w:val="22"/>
        </w:rPr>
        <w:t>e</w:t>
      </w:r>
      <w:r w:rsidRPr="00C37B9E">
        <w:rPr>
          <w:rFonts w:ascii="Arial" w:eastAsia="Arial" w:hAnsi="Arial" w:cs="Arial"/>
          <w:spacing w:val="11"/>
          <w:w w:val="105"/>
          <w:sz w:val="22"/>
          <w:szCs w:val="22"/>
        </w:rPr>
        <w:t xml:space="preserve"> </w:t>
      </w:r>
      <w:r w:rsidRPr="00C37B9E">
        <w:rPr>
          <w:rFonts w:ascii="Arial" w:eastAsia="Arial" w:hAnsi="Arial" w:cs="Arial"/>
          <w:spacing w:val="5"/>
          <w:w w:val="105"/>
          <w:sz w:val="22"/>
          <w:szCs w:val="22"/>
        </w:rPr>
        <w:t>du</w:t>
      </w:r>
      <w:r w:rsidRPr="00C37B9E">
        <w:rPr>
          <w:rFonts w:ascii="Arial" w:eastAsia="Arial" w:hAnsi="Arial" w:cs="Arial"/>
          <w:spacing w:val="4"/>
          <w:w w:val="105"/>
          <w:sz w:val="22"/>
          <w:szCs w:val="22"/>
        </w:rPr>
        <w:t>r</w:t>
      </w:r>
      <w:r w:rsidRPr="00C37B9E">
        <w:rPr>
          <w:rFonts w:ascii="Arial" w:eastAsia="Arial" w:hAnsi="Arial" w:cs="Arial"/>
          <w:spacing w:val="7"/>
          <w:w w:val="105"/>
          <w:sz w:val="22"/>
          <w:szCs w:val="22"/>
        </w:rPr>
        <w:t>a</w:t>
      </w:r>
      <w:r w:rsidRPr="00C37B9E">
        <w:rPr>
          <w:rFonts w:ascii="Arial" w:eastAsia="Arial" w:hAnsi="Arial" w:cs="Arial"/>
          <w:spacing w:val="5"/>
          <w:w w:val="105"/>
          <w:sz w:val="22"/>
          <w:szCs w:val="22"/>
        </w:rPr>
        <w:t>n</w:t>
      </w:r>
      <w:r w:rsidRPr="00C37B9E">
        <w:rPr>
          <w:rFonts w:ascii="Arial" w:eastAsia="Arial" w:hAnsi="Arial" w:cs="Arial"/>
          <w:spacing w:val="6"/>
          <w:w w:val="105"/>
          <w:sz w:val="22"/>
          <w:szCs w:val="22"/>
        </w:rPr>
        <w:t>t</w:t>
      </w:r>
      <w:r w:rsidRPr="00C37B9E">
        <w:rPr>
          <w:rFonts w:ascii="Arial" w:eastAsia="Arial" w:hAnsi="Arial" w:cs="Arial"/>
          <w:w w:val="105"/>
          <w:sz w:val="22"/>
          <w:szCs w:val="22"/>
        </w:rPr>
        <w:t xml:space="preserve">e </w:t>
      </w:r>
      <w:r w:rsidRPr="00C37B9E">
        <w:rPr>
          <w:rFonts w:ascii="Arial" w:eastAsia="Arial" w:hAnsi="Arial" w:cs="Arial"/>
          <w:spacing w:val="3"/>
          <w:w w:val="105"/>
          <w:sz w:val="22"/>
          <w:szCs w:val="22"/>
        </w:rPr>
        <w:t>l</w:t>
      </w:r>
      <w:r w:rsidRPr="00C37B9E">
        <w:rPr>
          <w:rFonts w:ascii="Arial" w:eastAsia="Arial" w:hAnsi="Arial" w:cs="Arial"/>
          <w:w w:val="105"/>
          <w:sz w:val="22"/>
          <w:szCs w:val="22"/>
        </w:rPr>
        <w:t>a</w:t>
      </w:r>
      <w:r w:rsidRPr="00C37B9E">
        <w:rPr>
          <w:rFonts w:ascii="Arial" w:eastAsia="Arial" w:hAnsi="Arial" w:cs="Arial"/>
          <w:w w:val="104"/>
          <w:sz w:val="22"/>
          <w:szCs w:val="22"/>
        </w:rPr>
        <w:t xml:space="preserve"> </w:t>
      </w:r>
      <w:r w:rsidRPr="00C37B9E">
        <w:rPr>
          <w:rFonts w:ascii="Arial" w:eastAsia="Arial" w:hAnsi="Arial" w:cs="Arial"/>
          <w:spacing w:val="4"/>
          <w:w w:val="105"/>
          <w:sz w:val="22"/>
          <w:szCs w:val="22"/>
        </w:rPr>
        <w:t>v</w:t>
      </w:r>
      <w:r w:rsidRPr="00C37B9E">
        <w:rPr>
          <w:rFonts w:ascii="Arial" w:eastAsia="Arial" w:hAnsi="Arial" w:cs="Arial"/>
          <w:spacing w:val="8"/>
          <w:w w:val="105"/>
          <w:sz w:val="22"/>
          <w:szCs w:val="22"/>
        </w:rPr>
        <w:t>i</w:t>
      </w:r>
      <w:r w:rsidRPr="00C37B9E">
        <w:rPr>
          <w:rFonts w:ascii="Arial" w:eastAsia="Arial" w:hAnsi="Arial" w:cs="Arial"/>
          <w:spacing w:val="5"/>
          <w:w w:val="105"/>
          <w:sz w:val="22"/>
          <w:szCs w:val="22"/>
        </w:rPr>
        <w:t>gen</w:t>
      </w:r>
      <w:r w:rsidRPr="00C37B9E">
        <w:rPr>
          <w:rFonts w:ascii="Arial" w:eastAsia="Arial" w:hAnsi="Arial" w:cs="Arial"/>
          <w:spacing w:val="4"/>
          <w:w w:val="105"/>
          <w:sz w:val="22"/>
          <w:szCs w:val="22"/>
        </w:rPr>
        <w:t>c</w:t>
      </w:r>
      <w:r w:rsidRPr="00C37B9E">
        <w:rPr>
          <w:rFonts w:ascii="Arial" w:eastAsia="Arial" w:hAnsi="Arial" w:cs="Arial"/>
          <w:spacing w:val="5"/>
          <w:w w:val="105"/>
          <w:sz w:val="22"/>
          <w:szCs w:val="22"/>
        </w:rPr>
        <w:t>i</w:t>
      </w:r>
      <w:r w:rsidRPr="00C37B9E">
        <w:rPr>
          <w:rFonts w:ascii="Arial" w:eastAsia="Arial" w:hAnsi="Arial" w:cs="Arial"/>
          <w:w w:val="105"/>
          <w:sz w:val="22"/>
          <w:szCs w:val="22"/>
        </w:rPr>
        <w:t>a</w:t>
      </w:r>
      <w:r w:rsidRPr="00C37B9E">
        <w:rPr>
          <w:rFonts w:ascii="Arial" w:eastAsia="Arial" w:hAnsi="Arial" w:cs="Arial"/>
          <w:spacing w:val="33"/>
          <w:w w:val="105"/>
          <w:sz w:val="22"/>
          <w:szCs w:val="22"/>
        </w:rPr>
        <w:t xml:space="preserve"> </w:t>
      </w:r>
      <w:r w:rsidRPr="00C37B9E">
        <w:rPr>
          <w:rFonts w:ascii="Arial" w:eastAsia="Arial" w:hAnsi="Arial" w:cs="Arial"/>
          <w:spacing w:val="5"/>
          <w:w w:val="105"/>
          <w:sz w:val="22"/>
          <w:szCs w:val="22"/>
        </w:rPr>
        <w:t>de</w:t>
      </w:r>
      <w:r w:rsidRPr="00C37B9E">
        <w:rPr>
          <w:rFonts w:ascii="Arial" w:eastAsia="Arial" w:hAnsi="Arial" w:cs="Arial"/>
          <w:w w:val="105"/>
          <w:sz w:val="22"/>
          <w:szCs w:val="22"/>
        </w:rPr>
        <w:t>l</w:t>
      </w:r>
      <w:r w:rsidRPr="00C37B9E">
        <w:rPr>
          <w:rFonts w:ascii="Arial" w:eastAsia="Arial" w:hAnsi="Arial" w:cs="Arial"/>
          <w:spacing w:val="31"/>
          <w:w w:val="105"/>
          <w:sz w:val="22"/>
          <w:szCs w:val="22"/>
        </w:rPr>
        <w:t xml:space="preserve"> </w:t>
      </w:r>
      <w:r w:rsidRPr="00C37B9E">
        <w:rPr>
          <w:rFonts w:ascii="Arial" w:eastAsia="Arial" w:hAnsi="Arial" w:cs="Arial"/>
          <w:spacing w:val="7"/>
          <w:w w:val="105"/>
          <w:sz w:val="22"/>
          <w:szCs w:val="22"/>
        </w:rPr>
        <w:t>c</w:t>
      </w:r>
      <w:r w:rsidRPr="00C37B9E">
        <w:rPr>
          <w:rFonts w:ascii="Arial" w:eastAsia="Arial" w:hAnsi="Arial" w:cs="Arial"/>
          <w:spacing w:val="5"/>
          <w:w w:val="105"/>
          <w:sz w:val="22"/>
          <w:szCs w:val="22"/>
        </w:rPr>
        <w:t>o</w:t>
      </w:r>
      <w:r w:rsidRPr="00C37B9E">
        <w:rPr>
          <w:rFonts w:ascii="Arial" w:eastAsia="Arial" w:hAnsi="Arial" w:cs="Arial"/>
          <w:spacing w:val="7"/>
          <w:w w:val="105"/>
          <w:sz w:val="22"/>
          <w:szCs w:val="22"/>
        </w:rPr>
        <w:t>n</w:t>
      </w:r>
      <w:r w:rsidRPr="00C37B9E">
        <w:rPr>
          <w:rFonts w:ascii="Arial" w:eastAsia="Arial" w:hAnsi="Arial" w:cs="Arial"/>
          <w:spacing w:val="6"/>
          <w:w w:val="105"/>
          <w:sz w:val="22"/>
          <w:szCs w:val="22"/>
        </w:rPr>
        <w:t>t</w:t>
      </w:r>
      <w:r w:rsidRPr="00C37B9E">
        <w:rPr>
          <w:rFonts w:ascii="Arial" w:eastAsia="Arial" w:hAnsi="Arial" w:cs="Arial"/>
          <w:spacing w:val="4"/>
          <w:w w:val="105"/>
          <w:sz w:val="22"/>
          <w:szCs w:val="22"/>
        </w:rPr>
        <w:t>r</w:t>
      </w:r>
      <w:r w:rsidRPr="00C37B9E">
        <w:rPr>
          <w:rFonts w:ascii="Arial" w:eastAsia="Arial" w:hAnsi="Arial" w:cs="Arial"/>
          <w:spacing w:val="2"/>
          <w:w w:val="105"/>
          <w:sz w:val="22"/>
          <w:szCs w:val="22"/>
        </w:rPr>
        <w:t>a</w:t>
      </w:r>
      <w:r w:rsidRPr="00C37B9E">
        <w:rPr>
          <w:rFonts w:ascii="Arial" w:eastAsia="Arial" w:hAnsi="Arial" w:cs="Arial"/>
          <w:spacing w:val="6"/>
          <w:w w:val="105"/>
          <w:sz w:val="22"/>
          <w:szCs w:val="22"/>
        </w:rPr>
        <w:t>t</w:t>
      </w:r>
      <w:r w:rsidRPr="00C37B9E">
        <w:rPr>
          <w:rFonts w:ascii="Arial" w:eastAsia="Arial" w:hAnsi="Arial" w:cs="Arial"/>
          <w:w w:val="105"/>
          <w:sz w:val="22"/>
          <w:szCs w:val="22"/>
        </w:rPr>
        <w:t>o</w:t>
      </w:r>
      <w:r w:rsidRPr="00C37B9E">
        <w:rPr>
          <w:rFonts w:ascii="Arial" w:eastAsia="Arial" w:hAnsi="Arial" w:cs="Arial"/>
          <w:spacing w:val="36"/>
          <w:w w:val="105"/>
          <w:sz w:val="22"/>
          <w:szCs w:val="22"/>
        </w:rPr>
        <w:t xml:space="preserve"> </w:t>
      </w:r>
      <w:r w:rsidRPr="00C37B9E">
        <w:rPr>
          <w:rFonts w:ascii="Arial" w:eastAsia="Arial" w:hAnsi="Arial" w:cs="Arial"/>
          <w:spacing w:val="5"/>
          <w:w w:val="105"/>
          <w:sz w:val="22"/>
          <w:szCs w:val="22"/>
        </w:rPr>
        <w:t>h</w:t>
      </w:r>
      <w:r w:rsidRPr="00C37B9E">
        <w:rPr>
          <w:rFonts w:ascii="Arial" w:eastAsia="Arial" w:hAnsi="Arial" w:cs="Arial"/>
          <w:w w:val="105"/>
          <w:sz w:val="22"/>
          <w:szCs w:val="22"/>
        </w:rPr>
        <w:t>a</w:t>
      </w:r>
      <w:r w:rsidRPr="00C37B9E">
        <w:rPr>
          <w:rFonts w:ascii="Arial" w:eastAsia="Arial" w:hAnsi="Arial" w:cs="Arial"/>
          <w:spacing w:val="30"/>
          <w:w w:val="105"/>
          <w:sz w:val="22"/>
          <w:szCs w:val="22"/>
        </w:rPr>
        <w:t xml:space="preserve"> </w:t>
      </w:r>
      <w:r w:rsidRPr="00C37B9E">
        <w:rPr>
          <w:rFonts w:ascii="Arial" w:eastAsia="Arial" w:hAnsi="Arial" w:cs="Arial"/>
          <w:spacing w:val="7"/>
          <w:w w:val="105"/>
          <w:sz w:val="22"/>
          <w:szCs w:val="22"/>
        </w:rPr>
        <w:t>d</w:t>
      </w:r>
      <w:r w:rsidRPr="00C37B9E">
        <w:rPr>
          <w:rFonts w:ascii="Arial" w:eastAsia="Arial" w:hAnsi="Arial" w:cs="Arial"/>
          <w:w w:val="105"/>
          <w:sz w:val="22"/>
          <w:szCs w:val="22"/>
        </w:rPr>
        <w:t>e</w:t>
      </w:r>
      <w:r w:rsidRPr="00C37B9E">
        <w:rPr>
          <w:rFonts w:ascii="Arial" w:eastAsia="Arial" w:hAnsi="Arial" w:cs="Arial"/>
          <w:spacing w:val="33"/>
          <w:w w:val="105"/>
          <w:sz w:val="22"/>
          <w:szCs w:val="22"/>
        </w:rPr>
        <w:t xml:space="preserve"> </w:t>
      </w:r>
      <w:r w:rsidRPr="00C37B9E">
        <w:rPr>
          <w:rFonts w:ascii="Arial" w:eastAsia="Arial" w:hAnsi="Arial" w:cs="Arial"/>
          <w:spacing w:val="5"/>
          <w:w w:val="105"/>
          <w:sz w:val="22"/>
          <w:szCs w:val="22"/>
        </w:rPr>
        <w:t>o</w:t>
      </w:r>
      <w:r w:rsidRPr="00C37B9E">
        <w:rPr>
          <w:rFonts w:ascii="Arial" w:eastAsia="Arial" w:hAnsi="Arial" w:cs="Arial"/>
          <w:spacing w:val="4"/>
          <w:w w:val="105"/>
          <w:sz w:val="22"/>
          <w:szCs w:val="22"/>
        </w:rPr>
        <w:t>s</w:t>
      </w:r>
      <w:r w:rsidRPr="00C37B9E">
        <w:rPr>
          <w:rFonts w:ascii="Arial" w:eastAsia="Arial" w:hAnsi="Arial" w:cs="Arial"/>
          <w:spacing w:val="6"/>
          <w:w w:val="105"/>
          <w:sz w:val="22"/>
          <w:szCs w:val="22"/>
        </w:rPr>
        <w:t>t</w:t>
      </w:r>
      <w:r w:rsidRPr="00C37B9E">
        <w:rPr>
          <w:rFonts w:ascii="Arial" w:eastAsia="Arial" w:hAnsi="Arial" w:cs="Arial"/>
          <w:spacing w:val="7"/>
          <w:w w:val="105"/>
          <w:sz w:val="22"/>
          <w:szCs w:val="22"/>
        </w:rPr>
        <w:t>e</w:t>
      </w:r>
      <w:r w:rsidRPr="00C37B9E">
        <w:rPr>
          <w:rFonts w:ascii="Arial" w:eastAsia="Arial" w:hAnsi="Arial" w:cs="Arial"/>
          <w:spacing w:val="5"/>
          <w:w w:val="105"/>
          <w:sz w:val="22"/>
          <w:szCs w:val="22"/>
        </w:rPr>
        <w:t>n</w:t>
      </w:r>
      <w:r w:rsidRPr="00C37B9E">
        <w:rPr>
          <w:rFonts w:ascii="Arial" w:eastAsia="Arial" w:hAnsi="Arial" w:cs="Arial"/>
          <w:spacing w:val="3"/>
          <w:w w:val="105"/>
          <w:sz w:val="22"/>
          <w:szCs w:val="22"/>
        </w:rPr>
        <w:t>t</w:t>
      </w:r>
      <w:r w:rsidRPr="00C37B9E">
        <w:rPr>
          <w:rFonts w:ascii="Arial" w:eastAsia="Arial" w:hAnsi="Arial" w:cs="Arial"/>
          <w:spacing w:val="5"/>
          <w:w w:val="105"/>
          <w:sz w:val="22"/>
          <w:szCs w:val="22"/>
        </w:rPr>
        <w:t>a</w:t>
      </w:r>
      <w:r w:rsidRPr="00C37B9E">
        <w:rPr>
          <w:rFonts w:ascii="Arial" w:eastAsia="Arial" w:hAnsi="Arial" w:cs="Arial"/>
          <w:w w:val="105"/>
          <w:sz w:val="22"/>
          <w:szCs w:val="22"/>
        </w:rPr>
        <w:t>r</w:t>
      </w:r>
      <w:r w:rsidRPr="00C37B9E">
        <w:rPr>
          <w:rFonts w:ascii="Arial" w:eastAsia="Arial" w:hAnsi="Arial" w:cs="Arial"/>
          <w:spacing w:val="33"/>
          <w:w w:val="105"/>
          <w:sz w:val="22"/>
          <w:szCs w:val="22"/>
        </w:rPr>
        <w:t xml:space="preserve"> </w:t>
      </w:r>
      <w:r w:rsidRPr="00C37B9E">
        <w:rPr>
          <w:rFonts w:ascii="Arial" w:eastAsia="Arial" w:hAnsi="Arial" w:cs="Arial"/>
          <w:spacing w:val="5"/>
          <w:w w:val="105"/>
          <w:sz w:val="22"/>
          <w:szCs w:val="22"/>
        </w:rPr>
        <w:t>l</w:t>
      </w:r>
      <w:r w:rsidRPr="00C37B9E">
        <w:rPr>
          <w:rFonts w:ascii="Arial" w:eastAsia="Arial" w:hAnsi="Arial" w:cs="Arial"/>
          <w:w w:val="105"/>
          <w:sz w:val="22"/>
          <w:szCs w:val="22"/>
        </w:rPr>
        <w:t>a</w:t>
      </w:r>
      <w:r w:rsidRPr="00C37B9E">
        <w:rPr>
          <w:rFonts w:ascii="Arial" w:eastAsia="Arial" w:hAnsi="Arial" w:cs="Arial"/>
          <w:spacing w:val="33"/>
          <w:w w:val="105"/>
          <w:sz w:val="22"/>
          <w:szCs w:val="22"/>
        </w:rPr>
        <w:t xml:space="preserve"> </w:t>
      </w:r>
      <w:r w:rsidRPr="00C37B9E">
        <w:rPr>
          <w:rFonts w:ascii="Arial" w:eastAsia="Arial" w:hAnsi="Arial" w:cs="Arial"/>
          <w:spacing w:val="5"/>
          <w:w w:val="105"/>
          <w:sz w:val="22"/>
          <w:szCs w:val="22"/>
        </w:rPr>
        <w:t>pl</w:t>
      </w:r>
      <w:r w:rsidRPr="00C37B9E">
        <w:rPr>
          <w:rFonts w:ascii="Arial" w:eastAsia="Arial" w:hAnsi="Arial" w:cs="Arial"/>
          <w:spacing w:val="7"/>
          <w:w w:val="105"/>
          <w:sz w:val="22"/>
          <w:szCs w:val="22"/>
        </w:rPr>
        <w:t>e</w:t>
      </w:r>
      <w:r w:rsidRPr="00C37B9E">
        <w:rPr>
          <w:rFonts w:ascii="Arial" w:eastAsia="Arial" w:hAnsi="Arial" w:cs="Arial"/>
          <w:spacing w:val="5"/>
          <w:w w:val="105"/>
          <w:sz w:val="22"/>
          <w:szCs w:val="22"/>
        </w:rPr>
        <w:t>n</w:t>
      </w:r>
      <w:r w:rsidRPr="00C37B9E">
        <w:rPr>
          <w:rFonts w:ascii="Arial" w:eastAsia="Arial" w:hAnsi="Arial" w:cs="Arial"/>
          <w:w w:val="105"/>
          <w:sz w:val="22"/>
          <w:szCs w:val="22"/>
        </w:rPr>
        <w:t>a</w:t>
      </w:r>
      <w:r w:rsidRPr="00C37B9E">
        <w:rPr>
          <w:rFonts w:ascii="Arial" w:eastAsia="Arial" w:hAnsi="Arial" w:cs="Arial"/>
          <w:spacing w:val="34"/>
          <w:w w:val="105"/>
          <w:sz w:val="22"/>
          <w:szCs w:val="22"/>
        </w:rPr>
        <w:t xml:space="preserve"> </w:t>
      </w:r>
      <w:r w:rsidRPr="00C37B9E">
        <w:rPr>
          <w:rFonts w:ascii="Arial" w:eastAsia="Arial" w:hAnsi="Arial" w:cs="Arial"/>
          <w:spacing w:val="6"/>
          <w:w w:val="105"/>
          <w:sz w:val="22"/>
          <w:szCs w:val="22"/>
        </w:rPr>
        <w:t>r</w:t>
      </w:r>
      <w:r w:rsidRPr="00C37B9E">
        <w:rPr>
          <w:rFonts w:ascii="Arial" w:eastAsia="Arial" w:hAnsi="Arial" w:cs="Arial"/>
          <w:spacing w:val="5"/>
          <w:w w:val="105"/>
          <w:sz w:val="22"/>
          <w:szCs w:val="22"/>
        </w:rPr>
        <w:t>ep</w:t>
      </w:r>
      <w:r w:rsidRPr="00C37B9E">
        <w:rPr>
          <w:rFonts w:ascii="Arial" w:eastAsia="Arial" w:hAnsi="Arial" w:cs="Arial"/>
          <w:spacing w:val="4"/>
          <w:w w:val="105"/>
          <w:sz w:val="22"/>
          <w:szCs w:val="22"/>
        </w:rPr>
        <w:t>r</w:t>
      </w:r>
      <w:r w:rsidRPr="00C37B9E">
        <w:rPr>
          <w:rFonts w:ascii="Arial" w:eastAsia="Arial" w:hAnsi="Arial" w:cs="Arial"/>
          <w:spacing w:val="5"/>
          <w:w w:val="105"/>
          <w:sz w:val="22"/>
          <w:szCs w:val="22"/>
        </w:rPr>
        <w:t>e</w:t>
      </w:r>
      <w:r w:rsidRPr="00C37B9E">
        <w:rPr>
          <w:rFonts w:ascii="Arial" w:eastAsia="Arial" w:hAnsi="Arial" w:cs="Arial"/>
          <w:spacing w:val="7"/>
          <w:w w:val="105"/>
          <w:sz w:val="22"/>
          <w:szCs w:val="22"/>
        </w:rPr>
        <w:t>s</w:t>
      </w:r>
      <w:r w:rsidRPr="00C37B9E">
        <w:rPr>
          <w:rFonts w:ascii="Arial" w:eastAsia="Arial" w:hAnsi="Arial" w:cs="Arial"/>
          <w:spacing w:val="5"/>
          <w:w w:val="105"/>
          <w:sz w:val="22"/>
          <w:szCs w:val="22"/>
        </w:rPr>
        <w:t>en</w:t>
      </w:r>
      <w:r w:rsidRPr="00C37B9E">
        <w:rPr>
          <w:rFonts w:ascii="Arial" w:eastAsia="Arial" w:hAnsi="Arial" w:cs="Arial"/>
          <w:spacing w:val="6"/>
          <w:w w:val="105"/>
          <w:sz w:val="22"/>
          <w:szCs w:val="22"/>
        </w:rPr>
        <w:t>t</w:t>
      </w:r>
      <w:r w:rsidRPr="00C37B9E">
        <w:rPr>
          <w:rFonts w:ascii="Arial" w:eastAsia="Arial" w:hAnsi="Arial" w:cs="Arial"/>
          <w:spacing w:val="2"/>
          <w:w w:val="105"/>
          <w:sz w:val="22"/>
          <w:szCs w:val="22"/>
        </w:rPr>
        <w:t>a</w:t>
      </w:r>
      <w:r w:rsidRPr="00C37B9E">
        <w:rPr>
          <w:rFonts w:ascii="Arial" w:eastAsia="Arial" w:hAnsi="Arial" w:cs="Arial"/>
          <w:spacing w:val="4"/>
          <w:w w:val="105"/>
          <w:sz w:val="22"/>
          <w:szCs w:val="22"/>
        </w:rPr>
        <w:t>c</w:t>
      </w:r>
      <w:r w:rsidRPr="00C37B9E">
        <w:rPr>
          <w:rFonts w:ascii="Arial" w:eastAsia="Arial" w:hAnsi="Arial" w:cs="Arial"/>
          <w:spacing w:val="8"/>
          <w:w w:val="105"/>
          <w:sz w:val="22"/>
          <w:szCs w:val="22"/>
        </w:rPr>
        <w:t>i</w:t>
      </w:r>
      <w:r w:rsidRPr="00C37B9E">
        <w:rPr>
          <w:rFonts w:ascii="Arial" w:eastAsia="Arial" w:hAnsi="Arial" w:cs="Arial"/>
          <w:spacing w:val="5"/>
          <w:w w:val="105"/>
          <w:sz w:val="22"/>
          <w:szCs w:val="22"/>
        </w:rPr>
        <w:t>ó</w:t>
      </w:r>
      <w:r w:rsidRPr="00C37B9E">
        <w:rPr>
          <w:rFonts w:ascii="Arial" w:eastAsia="Arial" w:hAnsi="Arial" w:cs="Arial"/>
          <w:w w:val="105"/>
          <w:sz w:val="22"/>
          <w:szCs w:val="22"/>
        </w:rPr>
        <w:t>n</w:t>
      </w:r>
      <w:r w:rsidRPr="00C37B9E">
        <w:rPr>
          <w:rFonts w:ascii="Arial" w:eastAsia="Arial" w:hAnsi="Arial" w:cs="Arial"/>
          <w:spacing w:val="33"/>
          <w:w w:val="105"/>
          <w:sz w:val="22"/>
          <w:szCs w:val="22"/>
        </w:rPr>
        <w:t xml:space="preserve"> </w:t>
      </w:r>
      <w:r w:rsidRPr="00C37B9E">
        <w:rPr>
          <w:rFonts w:ascii="Arial" w:eastAsia="Arial" w:hAnsi="Arial" w:cs="Arial"/>
          <w:spacing w:val="7"/>
          <w:w w:val="105"/>
          <w:sz w:val="22"/>
          <w:szCs w:val="22"/>
        </w:rPr>
        <w:t>d</w:t>
      </w:r>
      <w:r w:rsidRPr="00C37B9E">
        <w:rPr>
          <w:rFonts w:ascii="Arial" w:eastAsia="Arial" w:hAnsi="Arial" w:cs="Arial"/>
          <w:w w:val="105"/>
          <w:sz w:val="22"/>
          <w:szCs w:val="22"/>
        </w:rPr>
        <w:t>e</w:t>
      </w:r>
      <w:r w:rsidRPr="00C37B9E">
        <w:rPr>
          <w:rFonts w:ascii="Arial" w:eastAsia="Arial" w:hAnsi="Arial" w:cs="Arial"/>
          <w:spacing w:val="31"/>
          <w:w w:val="105"/>
          <w:sz w:val="22"/>
          <w:szCs w:val="22"/>
        </w:rPr>
        <w:t xml:space="preserve"> </w:t>
      </w:r>
      <w:r w:rsidRPr="00C37B9E">
        <w:rPr>
          <w:rFonts w:ascii="Arial" w:eastAsia="Arial" w:hAnsi="Arial" w:cs="Arial"/>
          <w:spacing w:val="6"/>
          <w:w w:val="105"/>
          <w:sz w:val="22"/>
          <w:szCs w:val="22"/>
        </w:rPr>
        <w:t>t</w:t>
      </w:r>
      <w:r w:rsidRPr="00C37B9E">
        <w:rPr>
          <w:rFonts w:ascii="Arial" w:eastAsia="Arial" w:hAnsi="Arial" w:cs="Arial"/>
          <w:spacing w:val="5"/>
          <w:w w:val="105"/>
          <w:sz w:val="22"/>
          <w:szCs w:val="22"/>
        </w:rPr>
        <w:t>o</w:t>
      </w:r>
      <w:r w:rsidRPr="00C37B9E">
        <w:rPr>
          <w:rFonts w:ascii="Arial" w:eastAsia="Arial" w:hAnsi="Arial" w:cs="Arial"/>
          <w:spacing w:val="7"/>
          <w:w w:val="105"/>
          <w:sz w:val="22"/>
          <w:szCs w:val="22"/>
        </w:rPr>
        <w:t>d</w:t>
      </w:r>
      <w:r w:rsidRPr="00C37B9E">
        <w:rPr>
          <w:rFonts w:ascii="Arial" w:eastAsia="Arial" w:hAnsi="Arial" w:cs="Arial"/>
          <w:spacing w:val="2"/>
          <w:w w:val="105"/>
          <w:sz w:val="22"/>
          <w:szCs w:val="22"/>
        </w:rPr>
        <w:t>o</w:t>
      </w:r>
      <w:r w:rsidRPr="00C37B9E">
        <w:rPr>
          <w:rFonts w:ascii="Arial" w:eastAsia="Arial" w:hAnsi="Arial" w:cs="Arial"/>
          <w:w w:val="105"/>
          <w:sz w:val="22"/>
          <w:szCs w:val="22"/>
        </w:rPr>
        <w:t>s</w:t>
      </w:r>
      <w:r w:rsidRPr="00C37B9E">
        <w:rPr>
          <w:rFonts w:ascii="Arial" w:eastAsia="Arial" w:hAnsi="Arial" w:cs="Arial"/>
          <w:spacing w:val="35"/>
          <w:w w:val="105"/>
          <w:sz w:val="22"/>
          <w:szCs w:val="22"/>
        </w:rPr>
        <w:t xml:space="preserve"> </w:t>
      </w:r>
      <w:r w:rsidRPr="00C37B9E">
        <w:rPr>
          <w:rFonts w:ascii="Arial" w:eastAsia="Arial" w:hAnsi="Arial" w:cs="Arial"/>
          <w:spacing w:val="2"/>
          <w:w w:val="105"/>
          <w:sz w:val="22"/>
          <w:szCs w:val="22"/>
        </w:rPr>
        <w:t>e</w:t>
      </w:r>
      <w:r w:rsidRPr="00C37B9E">
        <w:rPr>
          <w:rFonts w:ascii="Arial" w:eastAsia="Arial" w:hAnsi="Arial" w:cs="Arial"/>
          <w:spacing w:val="5"/>
          <w:w w:val="105"/>
          <w:sz w:val="22"/>
          <w:szCs w:val="22"/>
        </w:rPr>
        <w:t>l</w:t>
      </w:r>
      <w:r w:rsidRPr="00C37B9E">
        <w:rPr>
          <w:rFonts w:ascii="Arial" w:eastAsia="Arial" w:hAnsi="Arial" w:cs="Arial"/>
          <w:spacing w:val="8"/>
          <w:w w:val="105"/>
          <w:sz w:val="22"/>
          <w:szCs w:val="22"/>
        </w:rPr>
        <w:t>l</w:t>
      </w:r>
      <w:r w:rsidRPr="00C37B9E">
        <w:rPr>
          <w:rFonts w:ascii="Arial" w:eastAsia="Arial" w:hAnsi="Arial" w:cs="Arial"/>
          <w:spacing w:val="2"/>
          <w:w w:val="105"/>
          <w:sz w:val="22"/>
          <w:szCs w:val="22"/>
        </w:rPr>
        <w:t>o</w:t>
      </w:r>
      <w:r w:rsidRPr="00C37B9E">
        <w:rPr>
          <w:rFonts w:ascii="Arial" w:eastAsia="Arial" w:hAnsi="Arial" w:cs="Arial"/>
          <w:w w:val="105"/>
          <w:sz w:val="22"/>
          <w:szCs w:val="22"/>
        </w:rPr>
        <w:t>s</w:t>
      </w:r>
      <w:r w:rsidRPr="00C37B9E">
        <w:rPr>
          <w:rFonts w:ascii="Arial" w:eastAsia="Arial" w:hAnsi="Arial" w:cs="Arial"/>
          <w:spacing w:val="33"/>
          <w:w w:val="105"/>
          <w:sz w:val="22"/>
          <w:szCs w:val="22"/>
        </w:rPr>
        <w:t xml:space="preserve"> </w:t>
      </w:r>
      <w:r w:rsidRPr="00C37B9E">
        <w:rPr>
          <w:rFonts w:ascii="Arial" w:eastAsia="Arial" w:hAnsi="Arial" w:cs="Arial"/>
          <w:spacing w:val="8"/>
          <w:w w:val="105"/>
          <w:sz w:val="22"/>
          <w:szCs w:val="22"/>
        </w:rPr>
        <w:t>f</w:t>
      </w:r>
      <w:r w:rsidRPr="00C37B9E">
        <w:rPr>
          <w:rFonts w:ascii="Arial" w:eastAsia="Arial" w:hAnsi="Arial" w:cs="Arial"/>
          <w:spacing w:val="4"/>
          <w:w w:val="105"/>
          <w:sz w:val="22"/>
          <w:szCs w:val="22"/>
        </w:rPr>
        <w:t>r</w:t>
      </w:r>
      <w:r w:rsidRPr="00C37B9E">
        <w:rPr>
          <w:rFonts w:ascii="Arial" w:eastAsia="Arial" w:hAnsi="Arial" w:cs="Arial"/>
          <w:spacing w:val="7"/>
          <w:w w:val="105"/>
          <w:sz w:val="22"/>
          <w:szCs w:val="22"/>
        </w:rPr>
        <w:t>e</w:t>
      </w:r>
      <w:r w:rsidRPr="00C37B9E">
        <w:rPr>
          <w:rFonts w:ascii="Arial" w:eastAsia="Arial" w:hAnsi="Arial" w:cs="Arial"/>
          <w:spacing w:val="2"/>
          <w:w w:val="105"/>
          <w:sz w:val="22"/>
          <w:szCs w:val="22"/>
        </w:rPr>
        <w:t>n</w:t>
      </w:r>
      <w:r w:rsidRPr="00C37B9E">
        <w:rPr>
          <w:rFonts w:ascii="Arial" w:eastAsia="Arial" w:hAnsi="Arial" w:cs="Arial"/>
          <w:spacing w:val="6"/>
          <w:w w:val="105"/>
          <w:sz w:val="22"/>
          <w:szCs w:val="22"/>
        </w:rPr>
        <w:t>t</w:t>
      </w:r>
      <w:r w:rsidRPr="00C37B9E">
        <w:rPr>
          <w:rFonts w:ascii="Arial" w:eastAsia="Arial" w:hAnsi="Arial" w:cs="Arial"/>
          <w:w w:val="105"/>
          <w:sz w:val="22"/>
          <w:szCs w:val="22"/>
        </w:rPr>
        <w:t>e</w:t>
      </w:r>
      <w:r w:rsidRPr="00C37B9E">
        <w:rPr>
          <w:rFonts w:ascii="Arial" w:eastAsia="Arial" w:hAnsi="Arial" w:cs="Arial"/>
          <w:spacing w:val="34"/>
          <w:w w:val="105"/>
          <w:sz w:val="22"/>
          <w:szCs w:val="22"/>
        </w:rPr>
        <w:t xml:space="preserve"> </w:t>
      </w:r>
      <w:r w:rsidRPr="00C37B9E">
        <w:rPr>
          <w:rFonts w:ascii="Arial" w:eastAsia="Arial" w:hAnsi="Arial" w:cs="Arial"/>
          <w:w w:val="105"/>
          <w:sz w:val="22"/>
          <w:szCs w:val="22"/>
        </w:rPr>
        <w:t>a</w:t>
      </w:r>
      <w:r w:rsidRPr="00C37B9E">
        <w:rPr>
          <w:rFonts w:ascii="Arial" w:eastAsia="Arial" w:hAnsi="Arial" w:cs="Arial"/>
          <w:spacing w:val="30"/>
          <w:w w:val="105"/>
          <w:sz w:val="22"/>
          <w:szCs w:val="22"/>
        </w:rPr>
        <w:t xml:space="preserve"> </w:t>
      </w:r>
      <w:r w:rsidRPr="00C37B9E">
        <w:rPr>
          <w:rFonts w:ascii="Arial" w:eastAsia="Arial" w:hAnsi="Arial" w:cs="Arial"/>
          <w:spacing w:val="3"/>
          <w:w w:val="105"/>
          <w:sz w:val="22"/>
          <w:szCs w:val="22"/>
        </w:rPr>
        <w:t>l</w:t>
      </w:r>
      <w:r w:rsidRPr="00C37B9E">
        <w:rPr>
          <w:rFonts w:ascii="Arial" w:eastAsia="Arial" w:hAnsi="Arial" w:cs="Arial"/>
          <w:w w:val="105"/>
          <w:sz w:val="22"/>
          <w:szCs w:val="22"/>
        </w:rPr>
        <w:t xml:space="preserve">a </w:t>
      </w:r>
      <w:r w:rsidRPr="00C37B9E">
        <w:rPr>
          <w:rFonts w:ascii="Arial" w:eastAsia="Arial" w:hAnsi="Arial" w:cs="Arial"/>
          <w:spacing w:val="8"/>
          <w:w w:val="105"/>
          <w:sz w:val="22"/>
          <w:szCs w:val="22"/>
        </w:rPr>
        <w:t>A</w:t>
      </w:r>
      <w:r w:rsidRPr="00C37B9E">
        <w:rPr>
          <w:rFonts w:ascii="Arial" w:eastAsia="Arial" w:hAnsi="Arial" w:cs="Arial"/>
          <w:spacing w:val="2"/>
          <w:w w:val="105"/>
          <w:sz w:val="22"/>
          <w:szCs w:val="22"/>
        </w:rPr>
        <w:t>d</w:t>
      </w:r>
      <w:r w:rsidRPr="00C37B9E">
        <w:rPr>
          <w:rFonts w:ascii="Arial" w:eastAsia="Arial" w:hAnsi="Arial" w:cs="Arial"/>
          <w:spacing w:val="6"/>
          <w:w w:val="105"/>
          <w:sz w:val="22"/>
          <w:szCs w:val="22"/>
        </w:rPr>
        <w:t>m</w:t>
      </w:r>
      <w:r w:rsidRPr="00C37B9E">
        <w:rPr>
          <w:rFonts w:ascii="Arial" w:eastAsia="Arial" w:hAnsi="Arial" w:cs="Arial"/>
          <w:spacing w:val="5"/>
          <w:w w:val="105"/>
          <w:sz w:val="22"/>
          <w:szCs w:val="22"/>
        </w:rPr>
        <w:t>ini</w:t>
      </w:r>
      <w:r w:rsidRPr="00C37B9E">
        <w:rPr>
          <w:rFonts w:ascii="Arial" w:eastAsia="Arial" w:hAnsi="Arial" w:cs="Arial"/>
          <w:spacing w:val="7"/>
          <w:w w:val="105"/>
          <w:sz w:val="22"/>
          <w:szCs w:val="22"/>
        </w:rPr>
        <w:t>s</w:t>
      </w:r>
      <w:r w:rsidRPr="00C37B9E">
        <w:rPr>
          <w:rFonts w:ascii="Arial" w:eastAsia="Arial" w:hAnsi="Arial" w:cs="Arial"/>
          <w:spacing w:val="6"/>
          <w:w w:val="105"/>
          <w:sz w:val="22"/>
          <w:szCs w:val="22"/>
        </w:rPr>
        <w:t>t</w:t>
      </w:r>
      <w:r w:rsidRPr="00C37B9E">
        <w:rPr>
          <w:rFonts w:ascii="Arial" w:eastAsia="Arial" w:hAnsi="Arial" w:cs="Arial"/>
          <w:spacing w:val="4"/>
          <w:w w:val="105"/>
          <w:sz w:val="22"/>
          <w:szCs w:val="22"/>
        </w:rPr>
        <w:t>r</w:t>
      </w:r>
      <w:r w:rsidRPr="00C37B9E">
        <w:rPr>
          <w:rFonts w:ascii="Arial" w:eastAsia="Arial" w:hAnsi="Arial" w:cs="Arial"/>
          <w:spacing w:val="2"/>
          <w:w w:val="105"/>
          <w:sz w:val="22"/>
          <w:szCs w:val="22"/>
        </w:rPr>
        <w:t>a</w:t>
      </w:r>
      <w:r w:rsidRPr="00C37B9E">
        <w:rPr>
          <w:rFonts w:ascii="Arial" w:eastAsia="Arial" w:hAnsi="Arial" w:cs="Arial"/>
          <w:spacing w:val="4"/>
          <w:w w:val="105"/>
          <w:sz w:val="22"/>
          <w:szCs w:val="22"/>
        </w:rPr>
        <w:t>c</w:t>
      </w:r>
      <w:r w:rsidRPr="00C37B9E">
        <w:rPr>
          <w:rFonts w:ascii="Arial" w:eastAsia="Arial" w:hAnsi="Arial" w:cs="Arial"/>
          <w:spacing w:val="8"/>
          <w:w w:val="105"/>
          <w:sz w:val="22"/>
          <w:szCs w:val="22"/>
        </w:rPr>
        <w:t>i</w:t>
      </w:r>
      <w:r w:rsidRPr="00C37B9E">
        <w:rPr>
          <w:rFonts w:ascii="Arial" w:eastAsia="Arial" w:hAnsi="Arial" w:cs="Arial"/>
          <w:spacing w:val="5"/>
          <w:w w:val="105"/>
          <w:sz w:val="22"/>
          <w:szCs w:val="22"/>
        </w:rPr>
        <w:t>ón</w:t>
      </w:r>
      <w:r w:rsidRPr="00C37B9E">
        <w:rPr>
          <w:rFonts w:ascii="Arial" w:eastAsia="Arial" w:hAnsi="Arial" w:cs="Arial"/>
          <w:w w:val="105"/>
          <w:sz w:val="22"/>
          <w:szCs w:val="22"/>
        </w:rPr>
        <w:t>.</w:t>
      </w:r>
      <w:r w:rsidRPr="00C37B9E">
        <w:rPr>
          <w:rFonts w:ascii="Arial" w:eastAsia="Arial" w:hAnsi="Arial" w:cs="Arial"/>
          <w:spacing w:val="7"/>
          <w:w w:val="105"/>
          <w:sz w:val="22"/>
          <w:szCs w:val="22"/>
        </w:rPr>
        <w:t xml:space="preserve"> </w:t>
      </w:r>
      <w:r w:rsidRPr="00C37B9E">
        <w:rPr>
          <w:rFonts w:ascii="Arial" w:eastAsia="Arial" w:hAnsi="Arial" w:cs="Arial"/>
          <w:spacing w:val="5"/>
          <w:w w:val="105"/>
          <w:sz w:val="22"/>
          <w:szCs w:val="22"/>
        </w:rPr>
        <w:t>E</w:t>
      </w:r>
      <w:r w:rsidRPr="00C37B9E">
        <w:rPr>
          <w:rFonts w:ascii="Arial" w:eastAsia="Arial" w:hAnsi="Arial" w:cs="Arial"/>
          <w:w w:val="105"/>
          <w:sz w:val="22"/>
          <w:szCs w:val="22"/>
        </w:rPr>
        <w:t>l</w:t>
      </w:r>
      <w:r w:rsidRPr="00C37B9E">
        <w:rPr>
          <w:rFonts w:ascii="Arial" w:eastAsia="Arial" w:hAnsi="Arial" w:cs="Arial"/>
          <w:spacing w:val="13"/>
          <w:w w:val="105"/>
          <w:sz w:val="22"/>
          <w:szCs w:val="22"/>
        </w:rPr>
        <w:t xml:space="preserve"> </w:t>
      </w:r>
      <w:r w:rsidRPr="00C37B9E">
        <w:rPr>
          <w:rFonts w:ascii="Arial" w:eastAsia="Arial" w:hAnsi="Arial" w:cs="Arial"/>
          <w:spacing w:val="4"/>
          <w:w w:val="105"/>
          <w:sz w:val="22"/>
          <w:szCs w:val="22"/>
        </w:rPr>
        <w:t>c</w:t>
      </w:r>
      <w:r w:rsidRPr="00C37B9E">
        <w:rPr>
          <w:rFonts w:ascii="Arial" w:eastAsia="Arial" w:hAnsi="Arial" w:cs="Arial"/>
          <w:spacing w:val="3"/>
          <w:w w:val="105"/>
          <w:sz w:val="22"/>
          <w:szCs w:val="22"/>
        </w:rPr>
        <w:t>i</w:t>
      </w:r>
      <w:r w:rsidRPr="00C37B9E">
        <w:rPr>
          <w:rFonts w:ascii="Arial" w:eastAsia="Arial" w:hAnsi="Arial" w:cs="Arial"/>
          <w:spacing w:val="6"/>
          <w:w w:val="105"/>
          <w:sz w:val="22"/>
          <w:szCs w:val="22"/>
        </w:rPr>
        <w:t>t</w:t>
      </w:r>
      <w:r w:rsidRPr="00C37B9E">
        <w:rPr>
          <w:rFonts w:ascii="Arial" w:eastAsia="Arial" w:hAnsi="Arial" w:cs="Arial"/>
          <w:spacing w:val="7"/>
          <w:w w:val="105"/>
          <w:sz w:val="22"/>
          <w:szCs w:val="22"/>
        </w:rPr>
        <w:t>a</w:t>
      </w:r>
      <w:r w:rsidRPr="00C37B9E">
        <w:rPr>
          <w:rFonts w:ascii="Arial" w:eastAsia="Arial" w:hAnsi="Arial" w:cs="Arial"/>
          <w:spacing w:val="5"/>
          <w:w w:val="105"/>
          <w:sz w:val="22"/>
          <w:szCs w:val="22"/>
        </w:rPr>
        <w:t>d</w:t>
      </w:r>
      <w:r w:rsidRPr="00C37B9E">
        <w:rPr>
          <w:rFonts w:ascii="Arial" w:eastAsia="Arial" w:hAnsi="Arial" w:cs="Arial"/>
          <w:w w:val="105"/>
          <w:sz w:val="22"/>
          <w:szCs w:val="22"/>
        </w:rPr>
        <w:t>o</w:t>
      </w:r>
      <w:r w:rsidRPr="00C37B9E">
        <w:rPr>
          <w:rFonts w:ascii="Arial" w:eastAsia="Arial" w:hAnsi="Arial" w:cs="Arial"/>
          <w:spacing w:val="8"/>
          <w:w w:val="105"/>
          <w:sz w:val="22"/>
          <w:szCs w:val="22"/>
        </w:rPr>
        <w:t xml:space="preserve"> </w:t>
      </w:r>
      <w:r w:rsidRPr="00C37B9E">
        <w:rPr>
          <w:rFonts w:ascii="Arial" w:eastAsia="Arial" w:hAnsi="Arial" w:cs="Arial"/>
          <w:spacing w:val="5"/>
          <w:w w:val="105"/>
          <w:sz w:val="22"/>
          <w:szCs w:val="22"/>
        </w:rPr>
        <w:t>d</w:t>
      </w:r>
      <w:r w:rsidRPr="00C37B9E">
        <w:rPr>
          <w:rFonts w:ascii="Arial" w:eastAsia="Arial" w:hAnsi="Arial" w:cs="Arial"/>
          <w:spacing w:val="7"/>
          <w:w w:val="105"/>
          <w:sz w:val="22"/>
          <w:szCs w:val="22"/>
        </w:rPr>
        <w:t>oc</w:t>
      </w:r>
      <w:r w:rsidRPr="00C37B9E">
        <w:rPr>
          <w:rFonts w:ascii="Arial" w:eastAsia="Arial" w:hAnsi="Arial" w:cs="Arial"/>
          <w:spacing w:val="2"/>
          <w:w w:val="105"/>
          <w:sz w:val="22"/>
          <w:szCs w:val="22"/>
        </w:rPr>
        <w:t>u</w:t>
      </w:r>
      <w:r w:rsidRPr="00C37B9E">
        <w:rPr>
          <w:rFonts w:ascii="Arial" w:eastAsia="Arial" w:hAnsi="Arial" w:cs="Arial"/>
          <w:spacing w:val="6"/>
          <w:w w:val="105"/>
          <w:sz w:val="22"/>
          <w:szCs w:val="22"/>
        </w:rPr>
        <w:t>m</w:t>
      </w:r>
      <w:r w:rsidRPr="00C37B9E">
        <w:rPr>
          <w:rFonts w:ascii="Arial" w:eastAsia="Arial" w:hAnsi="Arial" w:cs="Arial"/>
          <w:spacing w:val="5"/>
          <w:w w:val="105"/>
          <w:sz w:val="22"/>
          <w:szCs w:val="22"/>
        </w:rPr>
        <w:t>en</w:t>
      </w:r>
      <w:r w:rsidRPr="00C37B9E">
        <w:rPr>
          <w:rFonts w:ascii="Arial" w:eastAsia="Arial" w:hAnsi="Arial" w:cs="Arial"/>
          <w:spacing w:val="6"/>
          <w:w w:val="105"/>
          <w:sz w:val="22"/>
          <w:szCs w:val="22"/>
        </w:rPr>
        <w:t>t</w:t>
      </w:r>
      <w:r w:rsidRPr="00C37B9E">
        <w:rPr>
          <w:rFonts w:ascii="Arial" w:eastAsia="Arial" w:hAnsi="Arial" w:cs="Arial"/>
          <w:w w:val="105"/>
          <w:sz w:val="22"/>
          <w:szCs w:val="22"/>
        </w:rPr>
        <w:t>o</w:t>
      </w:r>
      <w:r w:rsidRPr="00C37B9E">
        <w:rPr>
          <w:rFonts w:ascii="Arial" w:eastAsia="Arial" w:hAnsi="Arial" w:cs="Arial"/>
          <w:spacing w:val="11"/>
          <w:w w:val="105"/>
          <w:sz w:val="22"/>
          <w:szCs w:val="22"/>
        </w:rPr>
        <w:t xml:space="preserve"> </w:t>
      </w:r>
      <w:r w:rsidRPr="00C37B9E">
        <w:rPr>
          <w:rFonts w:ascii="Arial" w:eastAsia="Arial" w:hAnsi="Arial" w:cs="Arial"/>
          <w:spacing w:val="7"/>
          <w:w w:val="105"/>
          <w:sz w:val="22"/>
          <w:szCs w:val="22"/>
        </w:rPr>
        <w:t>d</w:t>
      </w:r>
      <w:r w:rsidRPr="00C37B9E">
        <w:rPr>
          <w:rFonts w:ascii="Arial" w:eastAsia="Arial" w:hAnsi="Arial" w:cs="Arial"/>
          <w:spacing w:val="5"/>
          <w:w w:val="105"/>
          <w:sz w:val="22"/>
          <w:szCs w:val="22"/>
        </w:rPr>
        <w:t>e</w:t>
      </w:r>
      <w:r w:rsidRPr="00C37B9E">
        <w:rPr>
          <w:rFonts w:ascii="Arial" w:eastAsia="Arial" w:hAnsi="Arial" w:cs="Arial"/>
          <w:spacing w:val="2"/>
          <w:w w:val="105"/>
          <w:sz w:val="22"/>
          <w:szCs w:val="22"/>
        </w:rPr>
        <w:t>b</w:t>
      </w:r>
      <w:r w:rsidRPr="00C37B9E">
        <w:rPr>
          <w:rFonts w:ascii="Arial" w:eastAsia="Arial" w:hAnsi="Arial" w:cs="Arial"/>
          <w:spacing w:val="7"/>
          <w:w w:val="105"/>
          <w:sz w:val="22"/>
          <w:szCs w:val="22"/>
        </w:rPr>
        <w:t>e</w:t>
      </w:r>
      <w:r w:rsidRPr="00C37B9E">
        <w:rPr>
          <w:rFonts w:ascii="Arial" w:eastAsia="Arial" w:hAnsi="Arial" w:cs="Arial"/>
          <w:spacing w:val="4"/>
          <w:w w:val="105"/>
          <w:sz w:val="22"/>
          <w:szCs w:val="22"/>
        </w:rPr>
        <w:t>r</w:t>
      </w:r>
      <w:r w:rsidRPr="00C37B9E">
        <w:rPr>
          <w:rFonts w:ascii="Arial" w:eastAsia="Arial" w:hAnsi="Arial" w:cs="Arial"/>
          <w:w w:val="105"/>
          <w:sz w:val="22"/>
          <w:szCs w:val="22"/>
        </w:rPr>
        <w:t>á</w:t>
      </w:r>
      <w:r w:rsidRPr="00C37B9E">
        <w:rPr>
          <w:rFonts w:ascii="Arial" w:eastAsia="Arial" w:hAnsi="Arial" w:cs="Arial"/>
          <w:spacing w:val="11"/>
          <w:w w:val="105"/>
          <w:sz w:val="22"/>
          <w:szCs w:val="22"/>
        </w:rPr>
        <w:t xml:space="preserve"> </w:t>
      </w:r>
      <w:r w:rsidRPr="00C37B9E">
        <w:rPr>
          <w:rFonts w:ascii="Arial" w:eastAsia="Arial" w:hAnsi="Arial" w:cs="Arial"/>
          <w:spacing w:val="5"/>
          <w:w w:val="105"/>
          <w:sz w:val="22"/>
          <w:szCs w:val="22"/>
        </w:rPr>
        <w:t>e</w:t>
      </w:r>
      <w:r w:rsidRPr="00C37B9E">
        <w:rPr>
          <w:rFonts w:ascii="Arial" w:eastAsia="Arial" w:hAnsi="Arial" w:cs="Arial"/>
          <w:spacing w:val="4"/>
          <w:w w:val="105"/>
          <w:sz w:val="22"/>
          <w:szCs w:val="22"/>
        </w:rPr>
        <w:t>s</w:t>
      </w:r>
      <w:r w:rsidRPr="00C37B9E">
        <w:rPr>
          <w:rFonts w:ascii="Arial" w:eastAsia="Arial" w:hAnsi="Arial" w:cs="Arial"/>
          <w:spacing w:val="6"/>
          <w:w w:val="105"/>
          <w:sz w:val="22"/>
          <w:szCs w:val="22"/>
        </w:rPr>
        <w:t>t</w:t>
      </w:r>
      <w:r w:rsidRPr="00C37B9E">
        <w:rPr>
          <w:rFonts w:ascii="Arial" w:eastAsia="Arial" w:hAnsi="Arial" w:cs="Arial"/>
          <w:spacing w:val="7"/>
          <w:w w:val="105"/>
          <w:sz w:val="22"/>
          <w:szCs w:val="22"/>
        </w:rPr>
        <w:t>a</w:t>
      </w:r>
      <w:r w:rsidRPr="00C37B9E">
        <w:rPr>
          <w:rFonts w:ascii="Arial" w:eastAsia="Arial" w:hAnsi="Arial" w:cs="Arial"/>
          <w:w w:val="105"/>
          <w:sz w:val="22"/>
          <w:szCs w:val="22"/>
        </w:rPr>
        <w:t>r</w:t>
      </w:r>
      <w:r w:rsidRPr="00C37B9E">
        <w:rPr>
          <w:rFonts w:ascii="Arial" w:eastAsia="Arial" w:hAnsi="Arial" w:cs="Arial"/>
          <w:spacing w:val="7"/>
          <w:w w:val="105"/>
          <w:sz w:val="22"/>
          <w:szCs w:val="22"/>
        </w:rPr>
        <w:t xml:space="preserve"> </w:t>
      </w:r>
      <w:r w:rsidRPr="00C37B9E">
        <w:rPr>
          <w:rFonts w:ascii="Arial" w:eastAsia="Arial" w:hAnsi="Arial" w:cs="Arial"/>
          <w:spacing w:val="6"/>
          <w:w w:val="105"/>
          <w:sz w:val="22"/>
          <w:szCs w:val="22"/>
        </w:rPr>
        <w:t>f</w:t>
      </w:r>
      <w:r w:rsidRPr="00C37B9E">
        <w:rPr>
          <w:rFonts w:ascii="Arial" w:eastAsia="Arial" w:hAnsi="Arial" w:cs="Arial"/>
          <w:spacing w:val="5"/>
          <w:w w:val="105"/>
          <w:sz w:val="22"/>
          <w:szCs w:val="22"/>
        </w:rPr>
        <w:t>i</w:t>
      </w:r>
      <w:r w:rsidRPr="00C37B9E">
        <w:rPr>
          <w:rFonts w:ascii="Arial" w:eastAsia="Arial" w:hAnsi="Arial" w:cs="Arial"/>
          <w:spacing w:val="4"/>
          <w:w w:val="105"/>
          <w:sz w:val="22"/>
          <w:szCs w:val="22"/>
        </w:rPr>
        <w:t>r</w:t>
      </w:r>
      <w:r w:rsidRPr="00C37B9E">
        <w:rPr>
          <w:rFonts w:ascii="Arial" w:eastAsia="Arial" w:hAnsi="Arial" w:cs="Arial"/>
          <w:spacing w:val="6"/>
          <w:w w:val="105"/>
          <w:sz w:val="22"/>
          <w:szCs w:val="22"/>
        </w:rPr>
        <w:t>m</w:t>
      </w:r>
      <w:r w:rsidRPr="00C37B9E">
        <w:rPr>
          <w:rFonts w:ascii="Arial" w:eastAsia="Arial" w:hAnsi="Arial" w:cs="Arial"/>
          <w:spacing w:val="7"/>
          <w:w w:val="105"/>
          <w:sz w:val="22"/>
          <w:szCs w:val="22"/>
        </w:rPr>
        <w:t>a</w:t>
      </w:r>
      <w:r w:rsidRPr="00C37B9E">
        <w:rPr>
          <w:rFonts w:ascii="Arial" w:eastAsia="Arial" w:hAnsi="Arial" w:cs="Arial"/>
          <w:spacing w:val="5"/>
          <w:w w:val="105"/>
          <w:sz w:val="22"/>
          <w:szCs w:val="22"/>
        </w:rPr>
        <w:t>d</w:t>
      </w:r>
      <w:r w:rsidRPr="00C37B9E">
        <w:rPr>
          <w:rFonts w:ascii="Arial" w:eastAsia="Arial" w:hAnsi="Arial" w:cs="Arial"/>
          <w:w w:val="105"/>
          <w:sz w:val="22"/>
          <w:szCs w:val="22"/>
        </w:rPr>
        <w:t>o</w:t>
      </w:r>
      <w:r w:rsidRPr="00C37B9E">
        <w:rPr>
          <w:rFonts w:ascii="Arial" w:eastAsia="Arial" w:hAnsi="Arial" w:cs="Arial"/>
          <w:spacing w:val="11"/>
          <w:w w:val="105"/>
          <w:sz w:val="22"/>
          <w:szCs w:val="22"/>
        </w:rPr>
        <w:t xml:space="preserve"> </w:t>
      </w:r>
      <w:r w:rsidRPr="00C37B9E">
        <w:rPr>
          <w:rFonts w:ascii="Arial" w:eastAsia="Arial" w:hAnsi="Arial" w:cs="Arial"/>
          <w:spacing w:val="5"/>
          <w:w w:val="105"/>
          <w:sz w:val="22"/>
          <w:szCs w:val="22"/>
        </w:rPr>
        <w:t>p</w:t>
      </w:r>
      <w:r w:rsidRPr="00C37B9E">
        <w:rPr>
          <w:rFonts w:ascii="Arial" w:eastAsia="Arial" w:hAnsi="Arial" w:cs="Arial"/>
          <w:spacing w:val="7"/>
          <w:w w:val="105"/>
          <w:sz w:val="22"/>
          <w:szCs w:val="22"/>
        </w:rPr>
        <w:t>o</w:t>
      </w:r>
      <w:r w:rsidRPr="00C37B9E">
        <w:rPr>
          <w:rFonts w:ascii="Arial" w:eastAsia="Arial" w:hAnsi="Arial" w:cs="Arial"/>
          <w:w w:val="105"/>
          <w:sz w:val="22"/>
          <w:szCs w:val="22"/>
        </w:rPr>
        <w:t>r</w:t>
      </w:r>
      <w:r w:rsidRPr="00C37B9E">
        <w:rPr>
          <w:rFonts w:ascii="Arial" w:eastAsia="Arial" w:hAnsi="Arial" w:cs="Arial"/>
          <w:spacing w:val="7"/>
          <w:w w:val="105"/>
          <w:sz w:val="22"/>
          <w:szCs w:val="22"/>
        </w:rPr>
        <w:t xml:space="preserve"> c</w:t>
      </w:r>
      <w:r w:rsidRPr="00C37B9E">
        <w:rPr>
          <w:rFonts w:ascii="Arial" w:eastAsia="Arial" w:hAnsi="Arial" w:cs="Arial"/>
          <w:spacing w:val="5"/>
          <w:w w:val="105"/>
          <w:sz w:val="22"/>
          <w:szCs w:val="22"/>
        </w:rPr>
        <w:t>ad</w:t>
      </w:r>
      <w:r w:rsidRPr="00C37B9E">
        <w:rPr>
          <w:rFonts w:ascii="Arial" w:eastAsia="Arial" w:hAnsi="Arial" w:cs="Arial"/>
          <w:w w:val="105"/>
          <w:sz w:val="22"/>
          <w:szCs w:val="22"/>
        </w:rPr>
        <w:t>a</w:t>
      </w:r>
      <w:r w:rsidRPr="00C37B9E">
        <w:rPr>
          <w:rFonts w:ascii="Arial" w:eastAsia="Arial" w:hAnsi="Arial" w:cs="Arial"/>
          <w:spacing w:val="11"/>
          <w:w w:val="105"/>
          <w:sz w:val="22"/>
          <w:szCs w:val="22"/>
        </w:rPr>
        <w:t xml:space="preserve"> </w:t>
      </w:r>
      <w:r w:rsidRPr="00C37B9E">
        <w:rPr>
          <w:rFonts w:ascii="Arial" w:eastAsia="Arial" w:hAnsi="Arial" w:cs="Arial"/>
          <w:spacing w:val="5"/>
          <w:w w:val="105"/>
          <w:sz w:val="22"/>
          <w:szCs w:val="22"/>
        </w:rPr>
        <w:t>un</w:t>
      </w:r>
      <w:r w:rsidRPr="00C37B9E">
        <w:rPr>
          <w:rFonts w:ascii="Arial" w:eastAsia="Arial" w:hAnsi="Arial" w:cs="Arial"/>
          <w:w w:val="105"/>
          <w:sz w:val="22"/>
          <w:szCs w:val="22"/>
        </w:rPr>
        <w:t>o</w:t>
      </w:r>
      <w:r w:rsidRPr="00C37B9E">
        <w:rPr>
          <w:rFonts w:ascii="Arial" w:eastAsia="Arial" w:hAnsi="Arial" w:cs="Arial"/>
          <w:spacing w:val="11"/>
          <w:w w:val="105"/>
          <w:sz w:val="22"/>
          <w:szCs w:val="22"/>
        </w:rPr>
        <w:t xml:space="preserve"> </w:t>
      </w:r>
      <w:r w:rsidRPr="00C37B9E">
        <w:rPr>
          <w:rFonts w:ascii="Arial" w:eastAsia="Arial" w:hAnsi="Arial" w:cs="Arial"/>
          <w:spacing w:val="5"/>
          <w:w w:val="105"/>
          <w:sz w:val="22"/>
          <w:szCs w:val="22"/>
        </w:rPr>
        <w:t>d</w:t>
      </w:r>
      <w:r w:rsidRPr="00C37B9E">
        <w:rPr>
          <w:rFonts w:ascii="Arial" w:eastAsia="Arial" w:hAnsi="Arial" w:cs="Arial"/>
          <w:w w:val="105"/>
          <w:sz w:val="22"/>
          <w:szCs w:val="22"/>
        </w:rPr>
        <w:t>e</w:t>
      </w:r>
      <w:r w:rsidRPr="00C37B9E">
        <w:rPr>
          <w:rFonts w:ascii="Arial" w:eastAsia="Arial" w:hAnsi="Arial" w:cs="Arial"/>
          <w:spacing w:val="8"/>
          <w:w w:val="105"/>
          <w:sz w:val="22"/>
          <w:szCs w:val="22"/>
        </w:rPr>
        <w:t xml:space="preserve"> </w:t>
      </w:r>
      <w:r w:rsidRPr="00C37B9E">
        <w:rPr>
          <w:rFonts w:ascii="Arial" w:eastAsia="Arial" w:hAnsi="Arial" w:cs="Arial"/>
          <w:spacing w:val="5"/>
          <w:w w:val="105"/>
          <w:sz w:val="22"/>
          <w:szCs w:val="22"/>
        </w:rPr>
        <w:t>lo</w:t>
      </w:r>
      <w:r w:rsidRPr="00C37B9E">
        <w:rPr>
          <w:rFonts w:ascii="Arial" w:eastAsia="Arial" w:hAnsi="Arial" w:cs="Arial"/>
          <w:w w:val="105"/>
          <w:sz w:val="22"/>
          <w:szCs w:val="22"/>
        </w:rPr>
        <w:t>s</w:t>
      </w:r>
      <w:r w:rsidRPr="00C37B9E">
        <w:rPr>
          <w:rFonts w:ascii="Arial" w:eastAsia="Arial" w:hAnsi="Arial" w:cs="Arial"/>
          <w:spacing w:val="10"/>
          <w:w w:val="105"/>
          <w:sz w:val="22"/>
          <w:szCs w:val="22"/>
        </w:rPr>
        <w:t xml:space="preserve"> </w:t>
      </w:r>
      <w:r w:rsidRPr="00C37B9E">
        <w:rPr>
          <w:rFonts w:ascii="Arial" w:eastAsia="Arial" w:hAnsi="Arial" w:cs="Arial"/>
          <w:spacing w:val="5"/>
          <w:w w:val="105"/>
          <w:sz w:val="22"/>
          <w:szCs w:val="22"/>
        </w:rPr>
        <w:t>l</w:t>
      </w:r>
      <w:r w:rsidRPr="00C37B9E">
        <w:rPr>
          <w:rFonts w:ascii="Arial" w:eastAsia="Arial" w:hAnsi="Arial" w:cs="Arial"/>
          <w:spacing w:val="3"/>
          <w:w w:val="105"/>
          <w:sz w:val="22"/>
          <w:szCs w:val="22"/>
        </w:rPr>
        <w:t>i</w:t>
      </w:r>
      <w:r w:rsidRPr="00C37B9E">
        <w:rPr>
          <w:rFonts w:ascii="Arial" w:eastAsia="Arial" w:hAnsi="Arial" w:cs="Arial"/>
          <w:spacing w:val="7"/>
          <w:w w:val="105"/>
          <w:sz w:val="22"/>
          <w:szCs w:val="22"/>
        </w:rPr>
        <w:t>c</w:t>
      </w:r>
      <w:r w:rsidRPr="00C37B9E">
        <w:rPr>
          <w:rFonts w:ascii="Arial" w:eastAsia="Arial" w:hAnsi="Arial" w:cs="Arial"/>
          <w:spacing w:val="5"/>
          <w:w w:val="105"/>
          <w:sz w:val="22"/>
          <w:szCs w:val="22"/>
        </w:rPr>
        <w:t>i</w:t>
      </w:r>
      <w:r w:rsidRPr="00C37B9E">
        <w:rPr>
          <w:rFonts w:ascii="Arial" w:eastAsia="Arial" w:hAnsi="Arial" w:cs="Arial"/>
          <w:spacing w:val="6"/>
          <w:w w:val="105"/>
          <w:sz w:val="22"/>
          <w:szCs w:val="22"/>
        </w:rPr>
        <w:t>t</w:t>
      </w:r>
      <w:r w:rsidRPr="00C37B9E">
        <w:rPr>
          <w:rFonts w:ascii="Arial" w:eastAsia="Arial" w:hAnsi="Arial" w:cs="Arial"/>
          <w:spacing w:val="5"/>
          <w:w w:val="105"/>
          <w:sz w:val="22"/>
          <w:szCs w:val="22"/>
        </w:rPr>
        <w:t>a</w:t>
      </w:r>
      <w:r w:rsidRPr="00C37B9E">
        <w:rPr>
          <w:rFonts w:ascii="Arial" w:eastAsia="Arial" w:hAnsi="Arial" w:cs="Arial"/>
          <w:spacing w:val="7"/>
          <w:w w:val="105"/>
          <w:sz w:val="22"/>
          <w:szCs w:val="22"/>
        </w:rPr>
        <w:t>d</w:t>
      </w:r>
      <w:r w:rsidRPr="00C37B9E">
        <w:rPr>
          <w:rFonts w:ascii="Arial" w:eastAsia="Arial" w:hAnsi="Arial" w:cs="Arial"/>
          <w:spacing w:val="5"/>
          <w:w w:val="105"/>
          <w:sz w:val="22"/>
          <w:szCs w:val="22"/>
        </w:rPr>
        <w:t>o</w:t>
      </w:r>
      <w:r w:rsidRPr="00C37B9E">
        <w:rPr>
          <w:rFonts w:ascii="Arial" w:eastAsia="Arial" w:hAnsi="Arial" w:cs="Arial"/>
          <w:spacing w:val="4"/>
          <w:w w:val="105"/>
          <w:sz w:val="22"/>
          <w:szCs w:val="22"/>
        </w:rPr>
        <w:t>r</w:t>
      </w:r>
      <w:r w:rsidRPr="00C37B9E">
        <w:rPr>
          <w:rFonts w:ascii="Arial" w:eastAsia="Arial" w:hAnsi="Arial" w:cs="Arial"/>
          <w:spacing w:val="5"/>
          <w:w w:val="105"/>
          <w:sz w:val="22"/>
          <w:szCs w:val="22"/>
        </w:rPr>
        <w:t>e</w:t>
      </w:r>
      <w:r w:rsidRPr="00C37B9E">
        <w:rPr>
          <w:rFonts w:ascii="Arial" w:eastAsia="Arial" w:hAnsi="Arial" w:cs="Arial"/>
          <w:w w:val="105"/>
          <w:sz w:val="22"/>
          <w:szCs w:val="22"/>
        </w:rPr>
        <w:t>s</w:t>
      </w:r>
      <w:r w:rsidRPr="00C37B9E">
        <w:rPr>
          <w:rFonts w:ascii="Arial" w:eastAsia="Arial" w:hAnsi="Arial" w:cs="Arial"/>
          <w:w w:val="104"/>
          <w:sz w:val="22"/>
          <w:szCs w:val="22"/>
        </w:rPr>
        <w:t xml:space="preserve"> </w:t>
      </w:r>
      <w:r w:rsidRPr="00C37B9E">
        <w:rPr>
          <w:rFonts w:ascii="Arial" w:eastAsia="Arial" w:hAnsi="Arial" w:cs="Arial"/>
          <w:spacing w:val="5"/>
          <w:w w:val="105"/>
          <w:sz w:val="22"/>
          <w:szCs w:val="22"/>
        </w:rPr>
        <w:t>a</w:t>
      </w:r>
      <w:r w:rsidRPr="00C37B9E">
        <w:rPr>
          <w:rFonts w:ascii="Arial" w:eastAsia="Arial" w:hAnsi="Arial" w:cs="Arial"/>
          <w:spacing w:val="7"/>
          <w:w w:val="105"/>
          <w:sz w:val="22"/>
          <w:szCs w:val="22"/>
        </w:rPr>
        <w:t>g</w:t>
      </w:r>
      <w:r w:rsidRPr="00C37B9E">
        <w:rPr>
          <w:rFonts w:ascii="Arial" w:eastAsia="Arial" w:hAnsi="Arial" w:cs="Arial"/>
          <w:spacing w:val="4"/>
          <w:w w:val="105"/>
          <w:sz w:val="22"/>
          <w:szCs w:val="22"/>
        </w:rPr>
        <w:t>r</w:t>
      </w:r>
      <w:r w:rsidRPr="00C37B9E">
        <w:rPr>
          <w:rFonts w:ascii="Arial" w:eastAsia="Arial" w:hAnsi="Arial" w:cs="Arial"/>
          <w:spacing w:val="5"/>
          <w:w w:val="105"/>
          <w:sz w:val="22"/>
          <w:szCs w:val="22"/>
        </w:rPr>
        <w:t>u</w:t>
      </w:r>
      <w:r w:rsidRPr="00C37B9E">
        <w:rPr>
          <w:rFonts w:ascii="Arial" w:eastAsia="Arial" w:hAnsi="Arial" w:cs="Arial"/>
          <w:spacing w:val="7"/>
          <w:w w:val="105"/>
          <w:sz w:val="22"/>
          <w:szCs w:val="22"/>
        </w:rPr>
        <w:t>p</w:t>
      </w:r>
      <w:r w:rsidRPr="00C37B9E">
        <w:rPr>
          <w:rFonts w:ascii="Arial" w:eastAsia="Arial" w:hAnsi="Arial" w:cs="Arial"/>
          <w:spacing w:val="5"/>
          <w:w w:val="105"/>
          <w:sz w:val="22"/>
          <w:szCs w:val="22"/>
        </w:rPr>
        <w:t>ado</w:t>
      </w:r>
      <w:r w:rsidRPr="00C37B9E">
        <w:rPr>
          <w:rFonts w:ascii="Arial" w:eastAsia="Arial" w:hAnsi="Arial" w:cs="Arial"/>
          <w:w w:val="105"/>
          <w:sz w:val="22"/>
          <w:szCs w:val="22"/>
        </w:rPr>
        <w:t>s</w:t>
      </w:r>
      <w:r w:rsidRPr="00C37B9E">
        <w:rPr>
          <w:rFonts w:ascii="Arial" w:eastAsia="Arial" w:hAnsi="Arial" w:cs="Arial"/>
          <w:spacing w:val="6"/>
          <w:w w:val="105"/>
          <w:sz w:val="22"/>
          <w:szCs w:val="22"/>
        </w:rPr>
        <w:t xml:space="preserve"> </w:t>
      </w:r>
      <w:r w:rsidRPr="00C37B9E">
        <w:rPr>
          <w:rFonts w:ascii="Arial" w:eastAsia="Arial" w:hAnsi="Arial" w:cs="Arial"/>
          <w:w w:val="105"/>
          <w:sz w:val="22"/>
          <w:szCs w:val="22"/>
        </w:rPr>
        <w:t>o</w:t>
      </w:r>
      <w:r w:rsidRPr="00C37B9E">
        <w:rPr>
          <w:rFonts w:ascii="Arial" w:eastAsia="Arial" w:hAnsi="Arial" w:cs="Arial"/>
          <w:spacing w:val="1"/>
          <w:w w:val="105"/>
          <w:sz w:val="22"/>
          <w:szCs w:val="22"/>
        </w:rPr>
        <w:t xml:space="preserve"> </w:t>
      </w:r>
      <w:r w:rsidRPr="00C37B9E">
        <w:rPr>
          <w:rFonts w:ascii="Arial" w:eastAsia="Arial" w:hAnsi="Arial" w:cs="Arial"/>
          <w:spacing w:val="5"/>
          <w:w w:val="105"/>
          <w:sz w:val="22"/>
          <w:szCs w:val="22"/>
        </w:rPr>
        <w:t>p</w:t>
      </w:r>
      <w:r w:rsidRPr="00C37B9E">
        <w:rPr>
          <w:rFonts w:ascii="Arial" w:eastAsia="Arial" w:hAnsi="Arial" w:cs="Arial"/>
          <w:spacing w:val="7"/>
          <w:w w:val="105"/>
          <w:sz w:val="22"/>
          <w:szCs w:val="22"/>
        </w:rPr>
        <w:t>o</w:t>
      </w:r>
      <w:r w:rsidRPr="00C37B9E">
        <w:rPr>
          <w:rFonts w:ascii="Arial" w:eastAsia="Arial" w:hAnsi="Arial" w:cs="Arial"/>
          <w:w w:val="105"/>
          <w:sz w:val="22"/>
          <w:szCs w:val="22"/>
        </w:rPr>
        <w:t>r</w:t>
      </w:r>
      <w:r w:rsidRPr="00C37B9E">
        <w:rPr>
          <w:rFonts w:ascii="Arial" w:eastAsia="Arial" w:hAnsi="Arial" w:cs="Arial"/>
          <w:spacing w:val="2"/>
          <w:w w:val="105"/>
          <w:sz w:val="22"/>
          <w:szCs w:val="22"/>
        </w:rPr>
        <w:t xml:space="preserve"> </w:t>
      </w:r>
      <w:r w:rsidRPr="00C37B9E">
        <w:rPr>
          <w:rFonts w:ascii="Arial" w:eastAsia="Arial" w:hAnsi="Arial" w:cs="Arial"/>
          <w:spacing w:val="7"/>
          <w:w w:val="105"/>
          <w:sz w:val="22"/>
          <w:szCs w:val="22"/>
        </w:rPr>
        <w:t>s</w:t>
      </w:r>
      <w:r w:rsidRPr="00C37B9E">
        <w:rPr>
          <w:rFonts w:ascii="Arial" w:eastAsia="Arial" w:hAnsi="Arial" w:cs="Arial"/>
          <w:spacing w:val="2"/>
          <w:w w:val="105"/>
          <w:sz w:val="22"/>
          <w:szCs w:val="22"/>
        </w:rPr>
        <w:t>u</w:t>
      </w:r>
      <w:r w:rsidRPr="00C37B9E">
        <w:rPr>
          <w:rFonts w:ascii="Arial" w:eastAsia="Arial" w:hAnsi="Arial" w:cs="Arial"/>
          <w:w w:val="105"/>
          <w:sz w:val="22"/>
          <w:szCs w:val="22"/>
        </w:rPr>
        <w:t>s</w:t>
      </w:r>
      <w:r w:rsidRPr="00C37B9E">
        <w:rPr>
          <w:rFonts w:ascii="Arial" w:eastAsia="Arial" w:hAnsi="Arial" w:cs="Arial"/>
          <w:spacing w:val="6"/>
          <w:w w:val="105"/>
          <w:sz w:val="22"/>
          <w:szCs w:val="22"/>
        </w:rPr>
        <w:t xml:space="preserve"> r</w:t>
      </w:r>
      <w:r w:rsidRPr="00C37B9E">
        <w:rPr>
          <w:rFonts w:ascii="Arial" w:eastAsia="Arial" w:hAnsi="Arial" w:cs="Arial"/>
          <w:spacing w:val="2"/>
          <w:w w:val="105"/>
          <w:sz w:val="22"/>
          <w:szCs w:val="22"/>
        </w:rPr>
        <w:t>e</w:t>
      </w:r>
      <w:r w:rsidRPr="00C37B9E">
        <w:rPr>
          <w:rFonts w:ascii="Arial" w:eastAsia="Arial" w:hAnsi="Arial" w:cs="Arial"/>
          <w:spacing w:val="7"/>
          <w:w w:val="105"/>
          <w:sz w:val="22"/>
          <w:szCs w:val="22"/>
        </w:rPr>
        <w:t>s</w:t>
      </w:r>
      <w:r w:rsidRPr="00C37B9E">
        <w:rPr>
          <w:rFonts w:ascii="Arial" w:eastAsia="Arial" w:hAnsi="Arial" w:cs="Arial"/>
          <w:spacing w:val="5"/>
          <w:w w:val="105"/>
          <w:sz w:val="22"/>
          <w:szCs w:val="22"/>
        </w:rPr>
        <w:t>pe</w:t>
      </w:r>
      <w:r w:rsidRPr="00C37B9E">
        <w:rPr>
          <w:rFonts w:ascii="Arial" w:eastAsia="Arial" w:hAnsi="Arial" w:cs="Arial"/>
          <w:spacing w:val="7"/>
          <w:w w:val="105"/>
          <w:sz w:val="22"/>
          <w:szCs w:val="22"/>
        </w:rPr>
        <w:t>c</w:t>
      </w:r>
      <w:r w:rsidRPr="00C37B9E">
        <w:rPr>
          <w:rFonts w:ascii="Arial" w:eastAsia="Arial" w:hAnsi="Arial" w:cs="Arial"/>
          <w:spacing w:val="3"/>
          <w:w w:val="105"/>
          <w:sz w:val="22"/>
          <w:szCs w:val="22"/>
        </w:rPr>
        <w:t>t</w:t>
      </w:r>
      <w:r w:rsidRPr="00C37B9E">
        <w:rPr>
          <w:rFonts w:ascii="Arial" w:eastAsia="Arial" w:hAnsi="Arial" w:cs="Arial"/>
          <w:spacing w:val="5"/>
          <w:w w:val="105"/>
          <w:sz w:val="22"/>
          <w:szCs w:val="22"/>
        </w:rPr>
        <w:t>i</w:t>
      </w:r>
      <w:r w:rsidRPr="00C37B9E">
        <w:rPr>
          <w:rFonts w:ascii="Arial" w:eastAsia="Arial" w:hAnsi="Arial" w:cs="Arial"/>
          <w:spacing w:val="7"/>
          <w:w w:val="105"/>
          <w:sz w:val="22"/>
          <w:szCs w:val="22"/>
        </w:rPr>
        <w:t>v</w:t>
      </w:r>
      <w:r w:rsidRPr="00C37B9E">
        <w:rPr>
          <w:rFonts w:ascii="Arial" w:eastAsia="Arial" w:hAnsi="Arial" w:cs="Arial"/>
          <w:spacing w:val="2"/>
          <w:w w:val="105"/>
          <w:sz w:val="22"/>
          <w:szCs w:val="22"/>
        </w:rPr>
        <w:t>o</w:t>
      </w:r>
      <w:r w:rsidRPr="00C37B9E">
        <w:rPr>
          <w:rFonts w:ascii="Arial" w:eastAsia="Arial" w:hAnsi="Arial" w:cs="Arial"/>
          <w:w w:val="105"/>
          <w:sz w:val="22"/>
          <w:szCs w:val="22"/>
        </w:rPr>
        <w:t>s</w:t>
      </w:r>
      <w:r w:rsidRPr="00C37B9E">
        <w:rPr>
          <w:rFonts w:ascii="Arial" w:eastAsia="Arial" w:hAnsi="Arial" w:cs="Arial"/>
          <w:spacing w:val="6"/>
          <w:w w:val="105"/>
          <w:sz w:val="22"/>
          <w:szCs w:val="22"/>
        </w:rPr>
        <w:t xml:space="preserve"> </w:t>
      </w:r>
      <w:r w:rsidRPr="00C37B9E">
        <w:rPr>
          <w:rFonts w:ascii="Arial" w:eastAsia="Arial" w:hAnsi="Arial" w:cs="Arial"/>
          <w:spacing w:val="4"/>
          <w:w w:val="105"/>
          <w:sz w:val="22"/>
          <w:szCs w:val="22"/>
        </w:rPr>
        <w:t>r</w:t>
      </w:r>
      <w:r w:rsidRPr="00C37B9E">
        <w:rPr>
          <w:rFonts w:ascii="Arial" w:eastAsia="Arial" w:hAnsi="Arial" w:cs="Arial"/>
          <w:spacing w:val="5"/>
          <w:w w:val="105"/>
          <w:sz w:val="22"/>
          <w:szCs w:val="22"/>
        </w:rPr>
        <w:t>ep</w:t>
      </w:r>
      <w:r w:rsidRPr="00C37B9E">
        <w:rPr>
          <w:rFonts w:ascii="Arial" w:eastAsia="Arial" w:hAnsi="Arial" w:cs="Arial"/>
          <w:spacing w:val="4"/>
          <w:w w:val="105"/>
          <w:sz w:val="22"/>
          <w:szCs w:val="22"/>
        </w:rPr>
        <w:t>r</w:t>
      </w:r>
      <w:r w:rsidRPr="00C37B9E">
        <w:rPr>
          <w:rFonts w:ascii="Arial" w:eastAsia="Arial" w:hAnsi="Arial" w:cs="Arial"/>
          <w:spacing w:val="7"/>
          <w:w w:val="105"/>
          <w:sz w:val="22"/>
          <w:szCs w:val="22"/>
        </w:rPr>
        <w:t>es</w:t>
      </w:r>
      <w:r w:rsidRPr="00C37B9E">
        <w:rPr>
          <w:rFonts w:ascii="Arial" w:eastAsia="Arial" w:hAnsi="Arial" w:cs="Arial"/>
          <w:spacing w:val="2"/>
          <w:w w:val="105"/>
          <w:sz w:val="22"/>
          <w:szCs w:val="22"/>
        </w:rPr>
        <w:t>e</w:t>
      </w:r>
      <w:r w:rsidRPr="00C37B9E">
        <w:rPr>
          <w:rFonts w:ascii="Arial" w:eastAsia="Arial" w:hAnsi="Arial" w:cs="Arial"/>
          <w:spacing w:val="5"/>
          <w:w w:val="105"/>
          <w:sz w:val="22"/>
          <w:szCs w:val="22"/>
        </w:rPr>
        <w:t>n</w:t>
      </w:r>
      <w:r w:rsidRPr="00C37B9E">
        <w:rPr>
          <w:rFonts w:ascii="Arial" w:eastAsia="Arial" w:hAnsi="Arial" w:cs="Arial"/>
          <w:spacing w:val="6"/>
          <w:w w:val="105"/>
          <w:sz w:val="22"/>
          <w:szCs w:val="22"/>
        </w:rPr>
        <w:t>t</w:t>
      </w:r>
      <w:r w:rsidRPr="00C37B9E">
        <w:rPr>
          <w:rFonts w:ascii="Arial" w:eastAsia="Arial" w:hAnsi="Arial" w:cs="Arial"/>
          <w:spacing w:val="7"/>
          <w:w w:val="105"/>
          <w:sz w:val="22"/>
          <w:szCs w:val="22"/>
        </w:rPr>
        <w:t>a</w:t>
      </w:r>
      <w:r w:rsidRPr="00C37B9E">
        <w:rPr>
          <w:rFonts w:ascii="Arial" w:eastAsia="Arial" w:hAnsi="Arial" w:cs="Arial"/>
          <w:spacing w:val="2"/>
          <w:w w:val="105"/>
          <w:sz w:val="22"/>
          <w:szCs w:val="22"/>
        </w:rPr>
        <w:t>n</w:t>
      </w:r>
      <w:r w:rsidRPr="00C37B9E">
        <w:rPr>
          <w:rFonts w:ascii="Arial" w:eastAsia="Arial" w:hAnsi="Arial" w:cs="Arial"/>
          <w:spacing w:val="6"/>
          <w:w w:val="105"/>
          <w:sz w:val="22"/>
          <w:szCs w:val="22"/>
        </w:rPr>
        <w:t>t</w:t>
      </w:r>
      <w:r w:rsidRPr="00C37B9E">
        <w:rPr>
          <w:rFonts w:ascii="Arial" w:eastAsia="Arial" w:hAnsi="Arial" w:cs="Arial"/>
          <w:spacing w:val="5"/>
          <w:w w:val="105"/>
          <w:sz w:val="22"/>
          <w:szCs w:val="22"/>
        </w:rPr>
        <w:t>e</w:t>
      </w:r>
      <w:r w:rsidRPr="00C37B9E">
        <w:rPr>
          <w:rFonts w:ascii="Arial" w:eastAsia="Arial" w:hAnsi="Arial" w:cs="Arial"/>
          <w:spacing w:val="4"/>
          <w:w w:val="105"/>
          <w:sz w:val="22"/>
          <w:szCs w:val="22"/>
        </w:rPr>
        <w:t>s</w:t>
      </w:r>
      <w:r w:rsidRPr="00C37B9E">
        <w:rPr>
          <w:rFonts w:ascii="Arial" w:eastAsia="Arial" w:hAnsi="Arial" w:cs="Arial"/>
          <w:w w:val="105"/>
          <w:sz w:val="22"/>
          <w:szCs w:val="22"/>
        </w:rPr>
        <w:t>.</w:t>
      </w:r>
    </w:p>
    <w:p w:rsidR="00C37B9E" w:rsidRPr="00C37B9E" w:rsidRDefault="00C37B9E" w:rsidP="00C37B9E">
      <w:pPr>
        <w:widowControl w:val="0"/>
        <w:spacing w:line="240" w:lineRule="atLeast"/>
        <w:jc w:val="both"/>
        <w:rPr>
          <w:rFonts w:ascii="Arial" w:eastAsia="Calibri" w:hAnsi="Arial" w:cs="Arial"/>
          <w:sz w:val="22"/>
          <w:szCs w:val="22"/>
        </w:rPr>
      </w:pPr>
    </w:p>
    <w:p w:rsidR="00C37B9E" w:rsidRPr="00C37B9E" w:rsidRDefault="00C37B9E" w:rsidP="00C37B9E">
      <w:pPr>
        <w:widowControl w:val="0"/>
        <w:spacing w:line="240" w:lineRule="atLeast"/>
        <w:jc w:val="both"/>
        <w:rPr>
          <w:rFonts w:ascii="Arial" w:eastAsia="Calibri" w:hAnsi="Arial" w:cs="Arial"/>
          <w:sz w:val="22"/>
          <w:szCs w:val="22"/>
        </w:rPr>
      </w:pPr>
      <w:r w:rsidRPr="00C37B9E">
        <w:rPr>
          <w:rFonts w:ascii="Arial" w:eastAsia="Arial" w:hAnsi="Arial" w:cs="Arial"/>
          <w:w w:val="105"/>
          <w:sz w:val="22"/>
          <w:szCs w:val="22"/>
        </w:rPr>
        <w:t>La</w:t>
      </w:r>
      <w:r w:rsidRPr="00C37B9E">
        <w:rPr>
          <w:rFonts w:ascii="Arial" w:eastAsia="Arial" w:hAnsi="Arial" w:cs="Arial"/>
          <w:spacing w:val="2"/>
          <w:w w:val="105"/>
          <w:sz w:val="22"/>
          <w:szCs w:val="22"/>
        </w:rPr>
        <w:t xml:space="preserve"> </w:t>
      </w:r>
      <w:r w:rsidRPr="00C37B9E">
        <w:rPr>
          <w:rFonts w:ascii="Arial" w:eastAsia="Arial" w:hAnsi="Arial" w:cs="Arial"/>
          <w:spacing w:val="-1"/>
          <w:w w:val="105"/>
          <w:sz w:val="22"/>
          <w:szCs w:val="22"/>
        </w:rPr>
        <w:t>r</w:t>
      </w:r>
      <w:r w:rsidRPr="00C37B9E">
        <w:rPr>
          <w:rFonts w:ascii="Arial" w:eastAsia="Arial" w:hAnsi="Arial" w:cs="Arial"/>
          <w:w w:val="105"/>
          <w:sz w:val="22"/>
          <w:szCs w:val="22"/>
        </w:rPr>
        <w:t>esp</w:t>
      </w:r>
      <w:r w:rsidRPr="00C37B9E">
        <w:rPr>
          <w:rFonts w:ascii="Arial" w:eastAsia="Arial" w:hAnsi="Arial" w:cs="Arial"/>
          <w:spacing w:val="2"/>
          <w:w w:val="105"/>
          <w:sz w:val="22"/>
          <w:szCs w:val="22"/>
        </w:rPr>
        <w:t>o</w:t>
      </w:r>
      <w:r w:rsidRPr="00C37B9E">
        <w:rPr>
          <w:rFonts w:ascii="Arial" w:eastAsia="Arial" w:hAnsi="Arial" w:cs="Arial"/>
          <w:spacing w:val="-3"/>
          <w:w w:val="105"/>
          <w:sz w:val="22"/>
          <w:szCs w:val="22"/>
        </w:rPr>
        <w:t>n</w:t>
      </w:r>
      <w:r w:rsidRPr="00C37B9E">
        <w:rPr>
          <w:rFonts w:ascii="Arial" w:eastAsia="Arial" w:hAnsi="Arial" w:cs="Arial"/>
          <w:spacing w:val="2"/>
          <w:w w:val="105"/>
          <w:sz w:val="22"/>
          <w:szCs w:val="22"/>
        </w:rPr>
        <w:t>s</w:t>
      </w:r>
      <w:r w:rsidRPr="00C37B9E">
        <w:rPr>
          <w:rFonts w:ascii="Arial" w:eastAsia="Arial" w:hAnsi="Arial" w:cs="Arial"/>
          <w:w w:val="105"/>
          <w:sz w:val="22"/>
          <w:szCs w:val="22"/>
        </w:rPr>
        <w:t>a</w:t>
      </w:r>
      <w:r w:rsidRPr="00C37B9E">
        <w:rPr>
          <w:rFonts w:ascii="Arial" w:eastAsia="Arial" w:hAnsi="Arial" w:cs="Arial"/>
          <w:spacing w:val="-3"/>
          <w:w w:val="105"/>
          <w:sz w:val="22"/>
          <w:szCs w:val="22"/>
        </w:rPr>
        <w:t>b</w:t>
      </w:r>
      <w:r w:rsidRPr="00C37B9E">
        <w:rPr>
          <w:rFonts w:ascii="Arial" w:eastAsia="Arial" w:hAnsi="Arial" w:cs="Arial"/>
          <w:spacing w:val="1"/>
          <w:w w:val="105"/>
          <w:sz w:val="22"/>
          <w:szCs w:val="22"/>
        </w:rPr>
        <w:t>ili</w:t>
      </w:r>
      <w:r w:rsidRPr="00C37B9E">
        <w:rPr>
          <w:rFonts w:ascii="Arial" w:eastAsia="Arial" w:hAnsi="Arial" w:cs="Arial"/>
          <w:w w:val="105"/>
          <w:sz w:val="22"/>
          <w:szCs w:val="22"/>
        </w:rPr>
        <w:t>dad</w:t>
      </w:r>
      <w:r w:rsidRPr="00C37B9E">
        <w:rPr>
          <w:rFonts w:ascii="Arial" w:eastAsia="Arial" w:hAnsi="Arial" w:cs="Arial"/>
          <w:spacing w:val="2"/>
          <w:w w:val="105"/>
          <w:sz w:val="22"/>
          <w:szCs w:val="22"/>
        </w:rPr>
        <w:t xml:space="preserve"> </w:t>
      </w:r>
      <w:r w:rsidRPr="00C37B9E">
        <w:rPr>
          <w:rFonts w:ascii="Arial" w:eastAsia="Arial" w:hAnsi="Arial" w:cs="Arial"/>
          <w:w w:val="105"/>
          <w:sz w:val="22"/>
          <w:szCs w:val="22"/>
        </w:rPr>
        <w:t>s</w:t>
      </w:r>
      <w:r w:rsidRPr="00C37B9E">
        <w:rPr>
          <w:rFonts w:ascii="Arial" w:eastAsia="Arial" w:hAnsi="Arial" w:cs="Arial"/>
          <w:spacing w:val="2"/>
          <w:w w:val="105"/>
          <w:sz w:val="22"/>
          <w:szCs w:val="22"/>
        </w:rPr>
        <w:t>e</w:t>
      </w:r>
      <w:r w:rsidRPr="00C37B9E">
        <w:rPr>
          <w:rFonts w:ascii="Arial" w:eastAsia="Arial" w:hAnsi="Arial" w:cs="Arial"/>
          <w:spacing w:val="-5"/>
          <w:w w:val="105"/>
          <w:sz w:val="22"/>
          <w:szCs w:val="22"/>
        </w:rPr>
        <w:t>r</w:t>
      </w:r>
      <w:r w:rsidRPr="00C37B9E">
        <w:rPr>
          <w:rFonts w:ascii="Arial" w:eastAsia="Arial" w:hAnsi="Arial" w:cs="Arial"/>
          <w:w w:val="105"/>
          <w:sz w:val="22"/>
          <w:szCs w:val="22"/>
        </w:rPr>
        <w:t>á</w:t>
      </w:r>
      <w:r w:rsidRPr="00C37B9E">
        <w:rPr>
          <w:rFonts w:ascii="Arial" w:eastAsia="Arial" w:hAnsi="Arial" w:cs="Arial"/>
          <w:spacing w:val="5"/>
          <w:w w:val="105"/>
          <w:sz w:val="22"/>
          <w:szCs w:val="22"/>
        </w:rPr>
        <w:t xml:space="preserve"> </w:t>
      </w:r>
      <w:r w:rsidRPr="00C37B9E">
        <w:rPr>
          <w:rFonts w:ascii="Arial" w:eastAsia="Arial" w:hAnsi="Arial" w:cs="Arial"/>
          <w:w w:val="105"/>
          <w:sz w:val="22"/>
          <w:szCs w:val="22"/>
        </w:rPr>
        <w:t>s</w:t>
      </w:r>
      <w:r w:rsidRPr="00C37B9E">
        <w:rPr>
          <w:rFonts w:ascii="Arial" w:eastAsia="Arial" w:hAnsi="Arial" w:cs="Arial"/>
          <w:spacing w:val="1"/>
          <w:w w:val="105"/>
          <w:sz w:val="22"/>
          <w:szCs w:val="22"/>
        </w:rPr>
        <w:t>i</w:t>
      </w:r>
      <w:r w:rsidRPr="00C37B9E">
        <w:rPr>
          <w:rFonts w:ascii="Arial" w:eastAsia="Arial" w:hAnsi="Arial" w:cs="Arial"/>
          <w:w w:val="105"/>
          <w:sz w:val="22"/>
          <w:szCs w:val="22"/>
        </w:rPr>
        <w:t>e</w:t>
      </w:r>
      <w:r w:rsidRPr="00C37B9E">
        <w:rPr>
          <w:rFonts w:ascii="Arial" w:eastAsia="Arial" w:hAnsi="Arial" w:cs="Arial"/>
          <w:spacing w:val="1"/>
          <w:w w:val="105"/>
          <w:sz w:val="22"/>
          <w:szCs w:val="22"/>
        </w:rPr>
        <w:t>m</w:t>
      </w:r>
      <w:r w:rsidRPr="00C37B9E">
        <w:rPr>
          <w:rFonts w:ascii="Arial" w:eastAsia="Arial" w:hAnsi="Arial" w:cs="Arial"/>
          <w:w w:val="105"/>
          <w:sz w:val="22"/>
          <w:szCs w:val="22"/>
        </w:rPr>
        <w:t>p</w:t>
      </w:r>
      <w:r w:rsidRPr="00C37B9E">
        <w:rPr>
          <w:rFonts w:ascii="Arial" w:eastAsia="Arial" w:hAnsi="Arial" w:cs="Arial"/>
          <w:spacing w:val="-1"/>
          <w:w w:val="105"/>
          <w:sz w:val="22"/>
          <w:szCs w:val="22"/>
        </w:rPr>
        <w:t>r</w:t>
      </w:r>
      <w:r w:rsidRPr="00C37B9E">
        <w:rPr>
          <w:rFonts w:ascii="Arial" w:eastAsia="Arial" w:hAnsi="Arial" w:cs="Arial"/>
          <w:w w:val="105"/>
          <w:sz w:val="22"/>
          <w:szCs w:val="22"/>
        </w:rPr>
        <w:t>e</w:t>
      </w:r>
      <w:r w:rsidRPr="00C37B9E">
        <w:rPr>
          <w:rFonts w:ascii="Arial" w:eastAsia="Arial" w:hAnsi="Arial" w:cs="Arial"/>
          <w:spacing w:val="2"/>
          <w:w w:val="105"/>
          <w:sz w:val="22"/>
          <w:szCs w:val="22"/>
        </w:rPr>
        <w:t xml:space="preserve"> </w:t>
      </w:r>
      <w:r w:rsidRPr="00C37B9E">
        <w:rPr>
          <w:rFonts w:ascii="Arial" w:eastAsia="Arial" w:hAnsi="Arial" w:cs="Arial"/>
          <w:w w:val="105"/>
          <w:sz w:val="22"/>
          <w:szCs w:val="22"/>
        </w:rPr>
        <w:t>so</w:t>
      </w:r>
      <w:r w:rsidRPr="00C37B9E">
        <w:rPr>
          <w:rFonts w:ascii="Arial" w:eastAsia="Arial" w:hAnsi="Arial" w:cs="Arial"/>
          <w:spacing w:val="1"/>
          <w:w w:val="105"/>
          <w:sz w:val="22"/>
          <w:szCs w:val="22"/>
        </w:rPr>
        <w:t>li</w:t>
      </w:r>
      <w:r w:rsidRPr="00C37B9E">
        <w:rPr>
          <w:rFonts w:ascii="Arial" w:eastAsia="Arial" w:hAnsi="Arial" w:cs="Arial"/>
          <w:w w:val="105"/>
          <w:sz w:val="22"/>
          <w:szCs w:val="22"/>
        </w:rPr>
        <w:t>da</w:t>
      </w:r>
      <w:r w:rsidRPr="00C37B9E">
        <w:rPr>
          <w:rFonts w:ascii="Arial" w:eastAsia="Arial" w:hAnsi="Arial" w:cs="Arial"/>
          <w:spacing w:val="-1"/>
          <w:w w:val="105"/>
          <w:sz w:val="22"/>
          <w:szCs w:val="22"/>
        </w:rPr>
        <w:t>r</w:t>
      </w:r>
      <w:r w:rsidRPr="00C37B9E">
        <w:rPr>
          <w:rFonts w:ascii="Arial" w:eastAsia="Arial" w:hAnsi="Arial" w:cs="Arial"/>
          <w:spacing w:val="1"/>
          <w:w w:val="105"/>
          <w:sz w:val="22"/>
          <w:szCs w:val="22"/>
        </w:rPr>
        <w:t>i</w:t>
      </w:r>
      <w:r w:rsidRPr="00C37B9E">
        <w:rPr>
          <w:rFonts w:ascii="Arial" w:eastAsia="Arial" w:hAnsi="Arial" w:cs="Arial"/>
          <w:w w:val="105"/>
          <w:sz w:val="22"/>
          <w:szCs w:val="22"/>
        </w:rPr>
        <w:t>a,</w:t>
      </w:r>
      <w:r w:rsidRPr="00C37B9E">
        <w:rPr>
          <w:rFonts w:ascii="Arial" w:eastAsia="Arial" w:hAnsi="Arial" w:cs="Arial"/>
          <w:spacing w:val="4"/>
          <w:w w:val="105"/>
          <w:sz w:val="22"/>
          <w:szCs w:val="22"/>
        </w:rPr>
        <w:t xml:space="preserve"> </w:t>
      </w:r>
      <w:r w:rsidRPr="00C37B9E">
        <w:rPr>
          <w:rFonts w:ascii="Arial" w:eastAsia="Arial" w:hAnsi="Arial" w:cs="Arial"/>
          <w:w w:val="105"/>
          <w:sz w:val="22"/>
          <w:szCs w:val="22"/>
        </w:rPr>
        <w:t>e</w:t>
      </w:r>
      <w:r w:rsidRPr="00C37B9E">
        <w:rPr>
          <w:rFonts w:ascii="Arial" w:eastAsia="Arial" w:hAnsi="Arial" w:cs="Arial"/>
          <w:spacing w:val="1"/>
          <w:w w:val="105"/>
          <w:sz w:val="22"/>
          <w:szCs w:val="22"/>
        </w:rPr>
        <w:t xml:space="preserve"> i</w:t>
      </w:r>
      <w:r w:rsidRPr="00C37B9E">
        <w:rPr>
          <w:rFonts w:ascii="Arial" w:eastAsia="Arial" w:hAnsi="Arial" w:cs="Arial"/>
          <w:w w:val="105"/>
          <w:sz w:val="22"/>
          <w:szCs w:val="22"/>
        </w:rPr>
        <w:t>nd</w:t>
      </w:r>
      <w:r w:rsidRPr="00C37B9E">
        <w:rPr>
          <w:rFonts w:ascii="Arial" w:eastAsia="Arial" w:hAnsi="Arial" w:cs="Arial"/>
          <w:spacing w:val="1"/>
          <w:w w:val="105"/>
          <w:sz w:val="22"/>
          <w:szCs w:val="22"/>
        </w:rPr>
        <w:t>i</w:t>
      </w:r>
      <w:r w:rsidRPr="00C37B9E">
        <w:rPr>
          <w:rFonts w:ascii="Arial" w:eastAsia="Arial" w:hAnsi="Arial" w:cs="Arial"/>
          <w:w w:val="105"/>
          <w:sz w:val="22"/>
          <w:szCs w:val="22"/>
        </w:rPr>
        <w:t>v</w:t>
      </w:r>
      <w:r w:rsidRPr="00C37B9E">
        <w:rPr>
          <w:rFonts w:ascii="Arial" w:eastAsia="Arial" w:hAnsi="Arial" w:cs="Arial"/>
          <w:spacing w:val="1"/>
          <w:w w:val="105"/>
          <w:sz w:val="22"/>
          <w:szCs w:val="22"/>
        </w:rPr>
        <w:t>i</w:t>
      </w:r>
      <w:r w:rsidRPr="00C37B9E">
        <w:rPr>
          <w:rFonts w:ascii="Arial" w:eastAsia="Arial" w:hAnsi="Arial" w:cs="Arial"/>
          <w:spacing w:val="2"/>
          <w:w w:val="105"/>
          <w:sz w:val="22"/>
          <w:szCs w:val="22"/>
        </w:rPr>
        <w:t>s</w:t>
      </w:r>
      <w:r w:rsidRPr="00C37B9E">
        <w:rPr>
          <w:rFonts w:ascii="Arial" w:eastAsia="Arial" w:hAnsi="Arial" w:cs="Arial"/>
          <w:spacing w:val="1"/>
          <w:w w:val="105"/>
          <w:sz w:val="22"/>
          <w:szCs w:val="22"/>
        </w:rPr>
        <w:t>i</w:t>
      </w:r>
      <w:r w:rsidRPr="00C37B9E">
        <w:rPr>
          <w:rFonts w:ascii="Arial" w:eastAsia="Arial" w:hAnsi="Arial" w:cs="Arial"/>
          <w:spacing w:val="-3"/>
          <w:w w:val="105"/>
          <w:sz w:val="22"/>
          <w:szCs w:val="22"/>
        </w:rPr>
        <w:t>b</w:t>
      </w:r>
      <w:r w:rsidRPr="00C37B9E">
        <w:rPr>
          <w:rFonts w:ascii="Arial" w:eastAsia="Arial" w:hAnsi="Arial" w:cs="Arial"/>
          <w:spacing w:val="1"/>
          <w:w w:val="105"/>
          <w:sz w:val="22"/>
          <w:szCs w:val="22"/>
        </w:rPr>
        <w:t>l</w:t>
      </w:r>
      <w:r w:rsidRPr="00C37B9E">
        <w:rPr>
          <w:rFonts w:ascii="Arial" w:eastAsia="Arial" w:hAnsi="Arial" w:cs="Arial"/>
          <w:w w:val="105"/>
          <w:sz w:val="22"/>
          <w:szCs w:val="22"/>
        </w:rPr>
        <w:t>e el</w:t>
      </w:r>
      <w:r w:rsidRPr="00C37B9E">
        <w:rPr>
          <w:rFonts w:ascii="Arial" w:eastAsia="Arial" w:hAnsi="Arial" w:cs="Arial"/>
          <w:spacing w:val="3"/>
          <w:w w:val="105"/>
          <w:sz w:val="22"/>
          <w:szCs w:val="22"/>
        </w:rPr>
        <w:t xml:space="preserve"> </w:t>
      </w:r>
      <w:r w:rsidRPr="00C37B9E">
        <w:rPr>
          <w:rFonts w:ascii="Arial" w:eastAsia="Arial" w:hAnsi="Arial" w:cs="Arial"/>
          <w:w w:val="105"/>
          <w:sz w:val="22"/>
          <w:szCs w:val="22"/>
        </w:rPr>
        <w:t>co</w:t>
      </w:r>
      <w:r w:rsidRPr="00C37B9E">
        <w:rPr>
          <w:rFonts w:ascii="Arial" w:eastAsia="Arial" w:hAnsi="Arial" w:cs="Arial"/>
          <w:spacing w:val="2"/>
          <w:w w:val="105"/>
          <w:sz w:val="22"/>
          <w:szCs w:val="22"/>
        </w:rPr>
        <w:t>n</w:t>
      </w:r>
      <w:r w:rsidRPr="00C37B9E">
        <w:rPr>
          <w:rFonts w:ascii="Arial" w:eastAsia="Arial" w:hAnsi="Arial" w:cs="Arial"/>
          <w:spacing w:val="-2"/>
          <w:w w:val="105"/>
          <w:sz w:val="22"/>
          <w:szCs w:val="22"/>
        </w:rPr>
        <w:t>j</w:t>
      </w:r>
      <w:r w:rsidRPr="00C37B9E">
        <w:rPr>
          <w:rFonts w:ascii="Arial" w:eastAsia="Arial" w:hAnsi="Arial" w:cs="Arial"/>
          <w:w w:val="105"/>
          <w:sz w:val="22"/>
          <w:szCs w:val="22"/>
        </w:rPr>
        <w:t>un</w:t>
      </w:r>
      <w:r w:rsidRPr="00C37B9E">
        <w:rPr>
          <w:rFonts w:ascii="Arial" w:eastAsia="Arial" w:hAnsi="Arial" w:cs="Arial"/>
          <w:spacing w:val="1"/>
          <w:w w:val="105"/>
          <w:sz w:val="22"/>
          <w:szCs w:val="22"/>
        </w:rPr>
        <w:t>t</w:t>
      </w:r>
      <w:r w:rsidRPr="00C37B9E">
        <w:rPr>
          <w:rFonts w:ascii="Arial" w:eastAsia="Arial" w:hAnsi="Arial" w:cs="Arial"/>
          <w:w w:val="105"/>
          <w:sz w:val="22"/>
          <w:szCs w:val="22"/>
        </w:rPr>
        <w:t>o</w:t>
      </w:r>
      <w:r w:rsidRPr="00C37B9E">
        <w:rPr>
          <w:rFonts w:ascii="Arial" w:eastAsia="Arial" w:hAnsi="Arial" w:cs="Arial"/>
          <w:spacing w:val="2"/>
          <w:w w:val="105"/>
          <w:sz w:val="22"/>
          <w:szCs w:val="22"/>
        </w:rPr>
        <w:t xml:space="preserve"> </w:t>
      </w:r>
      <w:r w:rsidRPr="00C37B9E">
        <w:rPr>
          <w:rFonts w:ascii="Arial" w:eastAsia="Arial" w:hAnsi="Arial" w:cs="Arial"/>
          <w:w w:val="105"/>
          <w:sz w:val="22"/>
          <w:szCs w:val="22"/>
        </w:rPr>
        <w:t>de</w:t>
      </w:r>
      <w:r w:rsidRPr="00C37B9E">
        <w:rPr>
          <w:rFonts w:ascii="Arial" w:eastAsia="Arial" w:hAnsi="Arial" w:cs="Arial"/>
          <w:spacing w:val="3"/>
          <w:w w:val="105"/>
          <w:sz w:val="22"/>
          <w:szCs w:val="22"/>
        </w:rPr>
        <w:t xml:space="preserve"> </w:t>
      </w:r>
      <w:r w:rsidRPr="00C37B9E">
        <w:rPr>
          <w:rFonts w:ascii="Arial" w:eastAsia="Arial" w:hAnsi="Arial" w:cs="Arial"/>
          <w:w w:val="105"/>
          <w:sz w:val="22"/>
          <w:szCs w:val="22"/>
        </w:rPr>
        <w:t>ob</w:t>
      </w:r>
      <w:r w:rsidRPr="00C37B9E">
        <w:rPr>
          <w:rFonts w:ascii="Arial" w:eastAsia="Arial" w:hAnsi="Arial" w:cs="Arial"/>
          <w:spacing w:val="1"/>
          <w:w w:val="105"/>
          <w:sz w:val="22"/>
          <w:szCs w:val="22"/>
        </w:rPr>
        <w:t>li</w:t>
      </w:r>
      <w:r w:rsidRPr="00C37B9E">
        <w:rPr>
          <w:rFonts w:ascii="Arial" w:eastAsia="Arial" w:hAnsi="Arial" w:cs="Arial"/>
          <w:w w:val="105"/>
          <w:sz w:val="22"/>
          <w:szCs w:val="22"/>
        </w:rPr>
        <w:t>g</w:t>
      </w:r>
      <w:r w:rsidRPr="00C37B9E">
        <w:rPr>
          <w:rFonts w:ascii="Arial" w:eastAsia="Arial" w:hAnsi="Arial" w:cs="Arial"/>
          <w:spacing w:val="-3"/>
          <w:w w:val="105"/>
          <w:sz w:val="22"/>
          <w:szCs w:val="22"/>
        </w:rPr>
        <w:t>a</w:t>
      </w:r>
      <w:r w:rsidRPr="00C37B9E">
        <w:rPr>
          <w:rFonts w:ascii="Arial" w:eastAsia="Arial" w:hAnsi="Arial" w:cs="Arial"/>
          <w:spacing w:val="2"/>
          <w:w w:val="105"/>
          <w:sz w:val="22"/>
          <w:szCs w:val="22"/>
        </w:rPr>
        <w:t>c</w:t>
      </w:r>
      <w:r w:rsidRPr="00C37B9E">
        <w:rPr>
          <w:rFonts w:ascii="Arial" w:eastAsia="Arial" w:hAnsi="Arial" w:cs="Arial"/>
          <w:spacing w:val="1"/>
          <w:w w:val="105"/>
          <w:sz w:val="22"/>
          <w:szCs w:val="22"/>
        </w:rPr>
        <w:t>i</w:t>
      </w:r>
      <w:r w:rsidRPr="00C37B9E">
        <w:rPr>
          <w:rFonts w:ascii="Arial" w:eastAsia="Arial" w:hAnsi="Arial" w:cs="Arial"/>
          <w:w w:val="105"/>
          <w:sz w:val="22"/>
          <w:szCs w:val="22"/>
        </w:rPr>
        <w:t>ones</w:t>
      </w:r>
      <w:r w:rsidRPr="00C37B9E">
        <w:rPr>
          <w:rFonts w:ascii="Arial" w:eastAsia="Arial" w:hAnsi="Arial" w:cs="Arial"/>
          <w:spacing w:val="2"/>
          <w:w w:val="105"/>
          <w:sz w:val="22"/>
          <w:szCs w:val="22"/>
        </w:rPr>
        <w:t xml:space="preserve"> </w:t>
      </w:r>
      <w:r w:rsidRPr="00C37B9E">
        <w:rPr>
          <w:rFonts w:ascii="Arial" w:eastAsia="Arial" w:hAnsi="Arial" w:cs="Arial"/>
          <w:w w:val="105"/>
          <w:sz w:val="22"/>
          <w:szCs w:val="22"/>
        </w:rPr>
        <w:t>d</w:t>
      </w:r>
      <w:r w:rsidRPr="00C37B9E">
        <w:rPr>
          <w:rFonts w:ascii="Arial" w:eastAsia="Arial" w:hAnsi="Arial" w:cs="Arial"/>
          <w:spacing w:val="1"/>
          <w:w w:val="105"/>
          <w:sz w:val="22"/>
          <w:szCs w:val="22"/>
        </w:rPr>
        <w:t>im</w:t>
      </w:r>
      <w:r w:rsidRPr="00C37B9E">
        <w:rPr>
          <w:rFonts w:ascii="Arial" w:eastAsia="Arial" w:hAnsi="Arial" w:cs="Arial"/>
          <w:w w:val="105"/>
          <w:sz w:val="22"/>
          <w:szCs w:val="22"/>
        </w:rPr>
        <w:t>an</w:t>
      </w:r>
      <w:r w:rsidRPr="00C37B9E">
        <w:rPr>
          <w:rFonts w:ascii="Arial" w:eastAsia="Arial" w:hAnsi="Arial" w:cs="Arial"/>
          <w:spacing w:val="-3"/>
          <w:w w:val="105"/>
          <w:sz w:val="22"/>
          <w:szCs w:val="22"/>
        </w:rPr>
        <w:t>a</w:t>
      </w:r>
      <w:r w:rsidRPr="00C37B9E">
        <w:rPr>
          <w:rFonts w:ascii="Arial" w:eastAsia="Arial" w:hAnsi="Arial" w:cs="Arial"/>
          <w:w w:val="105"/>
          <w:sz w:val="22"/>
          <w:szCs w:val="22"/>
        </w:rPr>
        <w:t>n</w:t>
      </w:r>
      <w:r w:rsidRPr="00C37B9E">
        <w:rPr>
          <w:rFonts w:ascii="Arial" w:eastAsia="Arial" w:hAnsi="Arial" w:cs="Arial"/>
          <w:spacing w:val="1"/>
          <w:w w:val="105"/>
          <w:sz w:val="22"/>
          <w:szCs w:val="22"/>
        </w:rPr>
        <w:t>t</w:t>
      </w:r>
      <w:r w:rsidRPr="00C37B9E">
        <w:rPr>
          <w:rFonts w:ascii="Arial" w:eastAsia="Arial" w:hAnsi="Arial" w:cs="Arial"/>
          <w:w w:val="105"/>
          <w:sz w:val="22"/>
          <w:szCs w:val="22"/>
        </w:rPr>
        <w:t>es</w:t>
      </w:r>
      <w:r w:rsidRPr="00C37B9E">
        <w:rPr>
          <w:rFonts w:ascii="Arial" w:eastAsia="Arial" w:hAnsi="Arial" w:cs="Arial"/>
          <w:w w:val="104"/>
          <w:sz w:val="22"/>
          <w:szCs w:val="22"/>
        </w:rPr>
        <w:t xml:space="preserve"> </w:t>
      </w:r>
      <w:r w:rsidRPr="00C37B9E">
        <w:rPr>
          <w:rFonts w:ascii="Arial" w:eastAsia="Arial" w:hAnsi="Arial" w:cs="Arial"/>
          <w:w w:val="105"/>
          <w:sz w:val="22"/>
          <w:szCs w:val="22"/>
        </w:rPr>
        <w:t>del</w:t>
      </w:r>
      <w:r w:rsidRPr="00C37B9E">
        <w:rPr>
          <w:rFonts w:ascii="Arial" w:eastAsia="Arial" w:hAnsi="Arial" w:cs="Arial"/>
          <w:spacing w:val="-9"/>
          <w:w w:val="105"/>
          <w:sz w:val="22"/>
          <w:szCs w:val="22"/>
        </w:rPr>
        <w:t xml:space="preserve"> </w:t>
      </w:r>
      <w:r w:rsidRPr="00C37B9E">
        <w:rPr>
          <w:rFonts w:ascii="Arial" w:eastAsia="Arial" w:hAnsi="Arial" w:cs="Arial"/>
          <w:w w:val="105"/>
          <w:sz w:val="22"/>
          <w:szCs w:val="22"/>
        </w:rPr>
        <w:t>con</w:t>
      </w:r>
      <w:r w:rsidRPr="00C37B9E">
        <w:rPr>
          <w:rFonts w:ascii="Arial" w:eastAsia="Arial" w:hAnsi="Arial" w:cs="Arial"/>
          <w:spacing w:val="1"/>
          <w:w w:val="105"/>
          <w:sz w:val="22"/>
          <w:szCs w:val="22"/>
        </w:rPr>
        <w:t>t</w:t>
      </w:r>
      <w:r w:rsidRPr="00C37B9E">
        <w:rPr>
          <w:rFonts w:ascii="Arial" w:eastAsia="Arial" w:hAnsi="Arial" w:cs="Arial"/>
          <w:spacing w:val="-1"/>
          <w:w w:val="105"/>
          <w:sz w:val="22"/>
          <w:szCs w:val="22"/>
        </w:rPr>
        <w:t>r</w:t>
      </w:r>
      <w:r w:rsidRPr="00C37B9E">
        <w:rPr>
          <w:rFonts w:ascii="Arial" w:eastAsia="Arial" w:hAnsi="Arial" w:cs="Arial"/>
          <w:w w:val="105"/>
          <w:sz w:val="22"/>
          <w:szCs w:val="22"/>
        </w:rPr>
        <w:t>a</w:t>
      </w:r>
      <w:r w:rsidRPr="00C37B9E">
        <w:rPr>
          <w:rFonts w:ascii="Arial" w:eastAsia="Arial" w:hAnsi="Arial" w:cs="Arial"/>
          <w:spacing w:val="-2"/>
          <w:w w:val="105"/>
          <w:sz w:val="22"/>
          <w:szCs w:val="22"/>
        </w:rPr>
        <w:t>t</w:t>
      </w:r>
      <w:r w:rsidRPr="00C37B9E">
        <w:rPr>
          <w:rFonts w:ascii="Arial" w:eastAsia="Arial" w:hAnsi="Arial" w:cs="Arial"/>
          <w:spacing w:val="2"/>
          <w:w w:val="105"/>
          <w:sz w:val="22"/>
          <w:szCs w:val="22"/>
        </w:rPr>
        <w:t>o</w:t>
      </w:r>
      <w:r w:rsidRPr="00C37B9E">
        <w:rPr>
          <w:rFonts w:ascii="Arial" w:eastAsia="Arial" w:hAnsi="Arial" w:cs="Arial"/>
          <w:w w:val="105"/>
          <w:sz w:val="22"/>
          <w:szCs w:val="22"/>
        </w:rPr>
        <w:t>.</w:t>
      </w:r>
    </w:p>
    <w:p w:rsidR="00C37B9E" w:rsidRPr="00C37B9E" w:rsidRDefault="00C37B9E" w:rsidP="00C37B9E">
      <w:pPr>
        <w:widowControl w:val="0"/>
        <w:spacing w:line="240" w:lineRule="atLeast"/>
        <w:jc w:val="both"/>
        <w:rPr>
          <w:rFonts w:ascii="Arial" w:eastAsia="Calibri" w:hAnsi="Arial" w:cs="Arial"/>
          <w:sz w:val="22"/>
          <w:szCs w:val="22"/>
        </w:rPr>
      </w:pPr>
    </w:p>
    <w:p w:rsidR="00C37B9E" w:rsidRPr="00C37B9E" w:rsidRDefault="00C37B9E" w:rsidP="00C37B9E">
      <w:pPr>
        <w:widowControl w:val="0"/>
        <w:tabs>
          <w:tab w:val="left" w:pos="349"/>
        </w:tabs>
        <w:spacing w:line="240" w:lineRule="atLeast"/>
        <w:jc w:val="both"/>
        <w:rPr>
          <w:rFonts w:ascii="Arial" w:eastAsia="Arial" w:hAnsi="Arial" w:cs="Arial"/>
          <w:sz w:val="22"/>
          <w:szCs w:val="22"/>
        </w:rPr>
      </w:pPr>
      <w:r w:rsidRPr="00C37B9E">
        <w:rPr>
          <w:rFonts w:ascii="Arial" w:eastAsia="Arial" w:hAnsi="Arial" w:cs="Arial"/>
          <w:spacing w:val="1"/>
          <w:w w:val="105"/>
          <w:sz w:val="22"/>
          <w:szCs w:val="22"/>
          <w:u w:val="single" w:color="000000"/>
        </w:rPr>
        <w:t>2.N</w:t>
      </w:r>
      <w:r w:rsidRPr="00C37B9E">
        <w:rPr>
          <w:rFonts w:ascii="Arial" w:eastAsia="Arial" w:hAnsi="Arial" w:cs="Arial"/>
          <w:w w:val="105"/>
          <w:sz w:val="22"/>
          <w:szCs w:val="22"/>
          <w:u w:val="single" w:color="000000"/>
        </w:rPr>
        <w:t>ú</w:t>
      </w:r>
      <w:r w:rsidRPr="00C37B9E">
        <w:rPr>
          <w:rFonts w:ascii="Arial" w:eastAsia="Arial" w:hAnsi="Arial" w:cs="Arial"/>
          <w:spacing w:val="1"/>
          <w:w w:val="105"/>
          <w:sz w:val="22"/>
          <w:szCs w:val="22"/>
          <w:u w:val="single" w:color="000000"/>
        </w:rPr>
        <w:t>m</w:t>
      </w:r>
      <w:r w:rsidRPr="00C37B9E">
        <w:rPr>
          <w:rFonts w:ascii="Arial" w:eastAsia="Arial" w:hAnsi="Arial" w:cs="Arial"/>
          <w:spacing w:val="-3"/>
          <w:w w:val="105"/>
          <w:sz w:val="22"/>
          <w:szCs w:val="22"/>
          <w:u w:val="single" w:color="000000"/>
        </w:rPr>
        <w:t>e</w:t>
      </w:r>
      <w:r w:rsidRPr="00C37B9E">
        <w:rPr>
          <w:rFonts w:ascii="Arial" w:eastAsia="Arial" w:hAnsi="Arial" w:cs="Arial"/>
          <w:spacing w:val="-1"/>
          <w:w w:val="105"/>
          <w:sz w:val="22"/>
          <w:szCs w:val="22"/>
          <w:u w:val="single" w:color="000000"/>
        </w:rPr>
        <w:t>r</w:t>
      </w:r>
      <w:r w:rsidRPr="00C37B9E">
        <w:rPr>
          <w:rFonts w:ascii="Arial" w:eastAsia="Arial" w:hAnsi="Arial" w:cs="Arial"/>
          <w:w w:val="105"/>
          <w:sz w:val="22"/>
          <w:szCs w:val="22"/>
          <w:u w:val="single" w:color="000000"/>
        </w:rPr>
        <w:t>o</w:t>
      </w:r>
      <w:r w:rsidRPr="00C37B9E">
        <w:rPr>
          <w:rFonts w:ascii="Arial" w:eastAsia="Arial" w:hAnsi="Arial" w:cs="Arial"/>
          <w:spacing w:val="7"/>
          <w:w w:val="105"/>
          <w:sz w:val="22"/>
          <w:szCs w:val="22"/>
          <w:u w:val="single" w:color="000000"/>
        </w:rPr>
        <w:t xml:space="preserve"> </w:t>
      </w:r>
      <w:r w:rsidRPr="00C37B9E">
        <w:rPr>
          <w:rFonts w:ascii="Arial" w:eastAsia="Arial" w:hAnsi="Arial" w:cs="Arial"/>
          <w:w w:val="105"/>
          <w:sz w:val="22"/>
          <w:szCs w:val="22"/>
          <w:u w:val="single" w:color="000000"/>
        </w:rPr>
        <w:t>de</w:t>
      </w:r>
      <w:r w:rsidRPr="00C37B9E">
        <w:rPr>
          <w:rFonts w:ascii="Arial" w:eastAsia="Arial" w:hAnsi="Arial" w:cs="Arial"/>
          <w:spacing w:val="7"/>
          <w:w w:val="105"/>
          <w:sz w:val="22"/>
          <w:szCs w:val="22"/>
          <w:u w:val="single" w:color="000000"/>
        </w:rPr>
        <w:t xml:space="preserve"> </w:t>
      </w:r>
      <w:r w:rsidRPr="00C37B9E">
        <w:rPr>
          <w:rFonts w:ascii="Arial" w:eastAsia="Arial" w:hAnsi="Arial" w:cs="Arial"/>
          <w:spacing w:val="1"/>
          <w:w w:val="105"/>
          <w:sz w:val="22"/>
          <w:szCs w:val="22"/>
          <w:u w:val="single" w:color="000000"/>
        </w:rPr>
        <w:t>I</w:t>
      </w:r>
      <w:r w:rsidRPr="00C37B9E">
        <w:rPr>
          <w:rFonts w:ascii="Arial" w:eastAsia="Arial" w:hAnsi="Arial" w:cs="Arial"/>
          <w:w w:val="105"/>
          <w:sz w:val="22"/>
          <w:szCs w:val="22"/>
          <w:u w:val="single" w:color="000000"/>
        </w:rPr>
        <w:t>den</w:t>
      </w:r>
      <w:r w:rsidRPr="00C37B9E">
        <w:rPr>
          <w:rFonts w:ascii="Arial" w:eastAsia="Arial" w:hAnsi="Arial" w:cs="Arial"/>
          <w:spacing w:val="-2"/>
          <w:w w:val="105"/>
          <w:sz w:val="22"/>
          <w:szCs w:val="22"/>
          <w:u w:val="single" w:color="000000"/>
        </w:rPr>
        <w:t>t</w:t>
      </w:r>
      <w:r w:rsidRPr="00C37B9E">
        <w:rPr>
          <w:rFonts w:ascii="Arial" w:eastAsia="Arial" w:hAnsi="Arial" w:cs="Arial"/>
          <w:spacing w:val="1"/>
          <w:w w:val="105"/>
          <w:sz w:val="22"/>
          <w:szCs w:val="22"/>
          <w:u w:val="single" w:color="000000"/>
        </w:rPr>
        <w:t>i</w:t>
      </w:r>
      <w:r w:rsidRPr="00C37B9E">
        <w:rPr>
          <w:rFonts w:ascii="Arial" w:eastAsia="Arial" w:hAnsi="Arial" w:cs="Arial"/>
          <w:spacing w:val="3"/>
          <w:w w:val="105"/>
          <w:sz w:val="22"/>
          <w:szCs w:val="22"/>
          <w:u w:val="single" w:color="000000"/>
        </w:rPr>
        <w:t>f</w:t>
      </w:r>
      <w:r w:rsidRPr="00C37B9E">
        <w:rPr>
          <w:rFonts w:ascii="Arial" w:eastAsia="Arial" w:hAnsi="Arial" w:cs="Arial"/>
          <w:spacing w:val="1"/>
          <w:w w:val="105"/>
          <w:sz w:val="22"/>
          <w:szCs w:val="22"/>
          <w:u w:val="single" w:color="000000"/>
        </w:rPr>
        <w:t>i</w:t>
      </w:r>
      <w:r w:rsidRPr="00C37B9E">
        <w:rPr>
          <w:rFonts w:ascii="Arial" w:eastAsia="Arial" w:hAnsi="Arial" w:cs="Arial"/>
          <w:w w:val="105"/>
          <w:sz w:val="22"/>
          <w:szCs w:val="22"/>
          <w:u w:val="single" w:color="000000"/>
        </w:rPr>
        <w:t>cac</w:t>
      </w:r>
      <w:r w:rsidRPr="00C37B9E">
        <w:rPr>
          <w:rFonts w:ascii="Arial" w:eastAsia="Arial" w:hAnsi="Arial" w:cs="Arial"/>
          <w:spacing w:val="1"/>
          <w:w w:val="105"/>
          <w:sz w:val="22"/>
          <w:szCs w:val="22"/>
          <w:u w:val="single" w:color="000000"/>
        </w:rPr>
        <w:t>i</w:t>
      </w:r>
      <w:r w:rsidRPr="00C37B9E">
        <w:rPr>
          <w:rFonts w:ascii="Arial" w:eastAsia="Arial" w:hAnsi="Arial" w:cs="Arial"/>
          <w:spacing w:val="-3"/>
          <w:w w:val="105"/>
          <w:sz w:val="22"/>
          <w:szCs w:val="22"/>
          <w:u w:val="single" w:color="000000"/>
        </w:rPr>
        <w:t>ó</w:t>
      </w:r>
      <w:r w:rsidRPr="00C37B9E">
        <w:rPr>
          <w:rFonts w:ascii="Arial" w:eastAsia="Arial" w:hAnsi="Arial" w:cs="Arial"/>
          <w:w w:val="105"/>
          <w:sz w:val="22"/>
          <w:szCs w:val="22"/>
          <w:u w:val="single" w:color="000000"/>
        </w:rPr>
        <w:t>n</w:t>
      </w:r>
      <w:r w:rsidRPr="00C37B9E">
        <w:rPr>
          <w:rFonts w:ascii="Arial" w:eastAsia="Arial" w:hAnsi="Arial" w:cs="Arial"/>
          <w:spacing w:val="8"/>
          <w:w w:val="105"/>
          <w:sz w:val="22"/>
          <w:szCs w:val="22"/>
          <w:u w:val="single" w:color="000000"/>
        </w:rPr>
        <w:t xml:space="preserve"> </w:t>
      </w:r>
      <w:r w:rsidRPr="00C37B9E">
        <w:rPr>
          <w:rFonts w:ascii="Arial" w:eastAsia="Arial" w:hAnsi="Arial" w:cs="Arial"/>
          <w:w w:val="105"/>
          <w:sz w:val="22"/>
          <w:szCs w:val="22"/>
          <w:u w:val="single" w:color="000000"/>
        </w:rPr>
        <w:t>F</w:t>
      </w:r>
      <w:r w:rsidRPr="00C37B9E">
        <w:rPr>
          <w:rFonts w:ascii="Arial" w:eastAsia="Arial" w:hAnsi="Arial" w:cs="Arial"/>
          <w:spacing w:val="1"/>
          <w:w w:val="105"/>
          <w:sz w:val="22"/>
          <w:szCs w:val="22"/>
          <w:u w:val="single" w:color="000000"/>
        </w:rPr>
        <w:t>i</w:t>
      </w:r>
      <w:r w:rsidRPr="00C37B9E">
        <w:rPr>
          <w:rFonts w:ascii="Arial" w:eastAsia="Arial" w:hAnsi="Arial" w:cs="Arial"/>
          <w:w w:val="105"/>
          <w:sz w:val="22"/>
          <w:szCs w:val="22"/>
          <w:u w:val="single" w:color="000000"/>
        </w:rPr>
        <w:t>s</w:t>
      </w:r>
      <w:r w:rsidRPr="00C37B9E">
        <w:rPr>
          <w:rFonts w:ascii="Arial" w:eastAsia="Arial" w:hAnsi="Arial" w:cs="Arial"/>
          <w:spacing w:val="2"/>
          <w:w w:val="105"/>
          <w:sz w:val="22"/>
          <w:szCs w:val="22"/>
          <w:u w:val="single" w:color="000000"/>
        </w:rPr>
        <w:t>c</w:t>
      </w:r>
      <w:r w:rsidRPr="00C37B9E">
        <w:rPr>
          <w:rFonts w:ascii="Arial" w:eastAsia="Arial" w:hAnsi="Arial" w:cs="Arial"/>
          <w:spacing w:val="-3"/>
          <w:w w:val="105"/>
          <w:sz w:val="22"/>
          <w:szCs w:val="22"/>
          <w:u w:val="single" w:color="000000"/>
        </w:rPr>
        <w:t>a</w:t>
      </w:r>
      <w:r w:rsidRPr="00C37B9E">
        <w:rPr>
          <w:rFonts w:ascii="Arial" w:eastAsia="Arial" w:hAnsi="Arial" w:cs="Arial"/>
          <w:w w:val="105"/>
          <w:sz w:val="22"/>
          <w:szCs w:val="22"/>
          <w:u w:val="single" w:color="000000"/>
        </w:rPr>
        <w:t>l</w:t>
      </w:r>
      <w:r w:rsidRPr="00C37B9E">
        <w:rPr>
          <w:rFonts w:ascii="Arial" w:eastAsia="Arial" w:hAnsi="Arial" w:cs="Arial"/>
          <w:spacing w:val="8"/>
          <w:w w:val="105"/>
          <w:sz w:val="22"/>
          <w:szCs w:val="22"/>
          <w:u w:val="single" w:color="000000"/>
        </w:rPr>
        <w:t xml:space="preserve"> </w:t>
      </w:r>
      <w:r w:rsidRPr="00C37B9E">
        <w:rPr>
          <w:rFonts w:ascii="Arial" w:eastAsia="Arial" w:hAnsi="Arial" w:cs="Arial"/>
          <w:w w:val="105"/>
          <w:sz w:val="22"/>
          <w:szCs w:val="22"/>
          <w:u w:val="single" w:color="000000"/>
        </w:rPr>
        <w:t>de</w:t>
      </w:r>
      <w:r w:rsidRPr="00C37B9E">
        <w:rPr>
          <w:rFonts w:ascii="Arial" w:eastAsia="Arial" w:hAnsi="Arial" w:cs="Arial"/>
          <w:spacing w:val="5"/>
          <w:w w:val="105"/>
          <w:sz w:val="22"/>
          <w:szCs w:val="22"/>
          <w:u w:val="single" w:color="000000"/>
        </w:rPr>
        <w:t xml:space="preserve"> </w:t>
      </w:r>
      <w:r w:rsidRPr="00C37B9E">
        <w:rPr>
          <w:rFonts w:ascii="Arial" w:eastAsia="Arial" w:hAnsi="Arial" w:cs="Arial"/>
          <w:spacing w:val="1"/>
          <w:w w:val="105"/>
          <w:sz w:val="22"/>
          <w:szCs w:val="22"/>
          <w:u w:val="single" w:color="000000"/>
        </w:rPr>
        <w:t>l</w:t>
      </w:r>
      <w:r w:rsidRPr="00C37B9E">
        <w:rPr>
          <w:rFonts w:ascii="Arial" w:eastAsia="Arial" w:hAnsi="Arial" w:cs="Arial"/>
          <w:w w:val="105"/>
          <w:sz w:val="22"/>
          <w:szCs w:val="22"/>
          <w:u w:val="single" w:color="000000"/>
        </w:rPr>
        <w:t>a</w:t>
      </w:r>
      <w:r w:rsidRPr="00C37B9E">
        <w:rPr>
          <w:rFonts w:ascii="Arial" w:eastAsia="Arial" w:hAnsi="Arial" w:cs="Arial"/>
          <w:spacing w:val="7"/>
          <w:w w:val="105"/>
          <w:sz w:val="22"/>
          <w:szCs w:val="22"/>
          <w:u w:val="single" w:color="000000"/>
        </w:rPr>
        <w:t xml:space="preserve"> </w:t>
      </w:r>
      <w:r w:rsidRPr="00C37B9E">
        <w:rPr>
          <w:rFonts w:ascii="Arial" w:eastAsia="Arial" w:hAnsi="Arial" w:cs="Arial"/>
          <w:spacing w:val="-3"/>
          <w:w w:val="105"/>
          <w:sz w:val="22"/>
          <w:szCs w:val="22"/>
          <w:u w:val="single" w:color="000000"/>
        </w:rPr>
        <w:t>e</w:t>
      </w:r>
      <w:r w:rsidRPr="00C37B9E">
        <w:rPr>
          <w:rFonts w:ascii="Arial" w:eastAsia="Arial" w:hAnsi="Arial" w:cs="Arial"/>
          <w:w w:val="105"/>
          <w:sz w:val="22"/>
          <w:szCs w:val="22"/>
          <w:u w:val="single" w:color="000000"/>
        </w:rPr>
        <w:t>n</w:t>
      </w:r>
      <w:r w:rsidRPr="00C37B9E">
        <w:rPr>
          <w:rFonts w:ascii="Arial" w:eastAsia="Arial" w:hAnsi="Arial" w:cs="Arial"/>
          <w:spacing w:val="1"/>
          <w:w w:val="105"/>
          <w:sz w:val="22"/>
          <w:szCs w:val="22"/>
          <w:u w:val="single" w:color="000000"/>
        </w:rPr>
        <w:t>ti</w:t>
      </w:r>
      <w:r w:rsidRPr="00C37B9E">
        <w:rPr>
          <w:rFonts w:ascii="Arial" w:eastAsia="Arial" w:hAnsi="Arial" w:cs="Arial"/>
          <w:spacing w:val="-3"/>
          <w:w w:val="105"/>
          <w:sz w:val="22"/>
          <w:szCs w:val="22"/>
          <w:u w:val="single" w:color="000000"/>
        </w:rPr>
        <w:t>d</w:t>
      </w:r>
      <w:r w:rsidRPr="00C37B9E">
        <w:rPr>
          <w:rFonts w:ascii="Arial" w:eastAsia="Arial" w:hAnsi="Arial" w:cs="Arial"/>
          <w:w w:val="105"/>
          <w:sz w:val="22"/>
          <w:szCs w:val="22"/>
          <w:u w:val="single" w:color="000000"/>
        </w:rPr>
        <w:t>ad.</w:t>
      </w:r>
      <w:r w:rsidRPr="00C37B9E">
        <w:rPr>
          <w:rFonts w:ascii="Arial" w:eastAsia="Arial" w:hAnsi="Arial" w:cs="Arial"/>
          <w:spacing w:val="7"/>
          <w:w w:val="105"/>
          <w:sz w:val="22"/>
          <w:szCs w:val="22"/>
        </w:rPr>
        <w:t xml:space="preserve"> </w:t>
      </w:r>
      <w:r w:rsidRPr="00C37B9E">
        <w:rPr>
          <w:rFonts w:ascii="Arial" w:eastAsia="Arial" w:hAnsi="Arial" w:cs="Arial"/>
          <w:w w:val="105"/>
          <w:sz w:val="22"/>
          <w:szCs w:val="22"/>
        </w:rPr>
        <w:t>Si</w:t>
      </w:r>
      <w:r w:rsidRPr="00C37B9E">
        <w:rPr>
          <w:rFonts w:ascii="Arial" w:eastAsia="Arial" w:hAnsi="Arial" w:cs="Arial"/>
          <w:spacing w:val="8"/>
          <w:w w:val="105"/>
          <w:sz w:val="22"/>
          <w:szCs w:val="22"/>
        </w:rPr>
        <w:t xml:space="preserve"> </w:t>
      </w:r>
      <w:r w:rsidRPr="00C37B9E">
        <w:rPr>
          <w:rFonts w:ascii="Arial" w:eastAsia="Arial" w:hAnsi="Arial" w:cs="Arial"/>
          <w:spacing w:val="1"/>
          <w:w w:val="105"/>
          <w:sz w:val="22"/>
          <w:szCs w:val="22"/>
        </w:rPr>
        <w:t>l</w:t>
      </w:r>
      <w:r w:rsidRPr="00C37B9E">
        <w:rPr>
          <w:rFonts w:ascii="Arial" w:eastAsia="Arial" w:hAnsi="Arial" w:cs="Arial"/>
          <w:w w:val="105"/>
          <w:sz w:val="22"/>
          <w:szCs w:val="22"/>
        </w:rPr>
        <w:t>a</w:t>
      </w:r>
      <w:r w:rsidRPr="00C37B9E">
        <w:rPr>
          <w:rFonts w:ascii="Arial" w:eastAsia="Arial" w:hAnsi="Arial" w:cs="Arial"/>
          <w:spacing w:val="5"/>
          <w:w w:val="105"/>
          <w:sz w:val="22"/>
          <w:szCs w:val="22"/>
        </w:rPr>
        <w:t xml:space="preserve"> </w:t>
      </w:r>
      <w:r w:rsidRPr="00C37B9E">
        <w:rPr>
          <w:rFonts w:ascii="Arial" w:eastAsia="Arial" w:hAnsi="Arial" w:cs="Arial"/>
          <w:w w:val="105"/>
          <w:sz w:val="22"/>
          <w:szCs w:val="22"/>
        </w:rPr>
        <w:t>o</w:t>
      </w:r>
      <w:r w:rsidRPr="00C37B9E">
        <w:rPr>
          <w:rFonts w:ascii="Arial" w:eastAsia="Arial" w:hAnsi="Arial" w:cs="Arial"/>
          <w:spacing w:val="1"/>
          <w:w w:val="105"/>
          <w:sz w:val="22"/>
          <w:szCs w:val="22"/>
        </w:rPr>
        <w:t>f</w:t>
      </w:r>
      <w:r w:rsidRPr="00C37B9E">
        <w:rPr>
          <w:rFonts w:ascii="Arial" w:eastAsia="Arial" w:hAnsi="Arial" w:cs="Arial"/>
          <w:w w:val="105"/>
          <w:sz w:val="22"/>
          <w:szCs w:val="22"/>
        </w:rPr>
        <w:t>e</w:t>
      </w:r>
      <w:r w:rsidRPr="00C37B9E">
        <w:rPr>
          <w:rFonts w:ascii="Arial" w:eastAsia="Arial" w:hAnsi="Arial" w:cs="Arial"/>
          <w:spacing w:val="-1"/>
          <w:w w:val="105"/>
          <w:sz w:val="22"/>
          <w:szCs w:val="22"/>
        </w:rPr>
        <w:t>r</w:t>
      </w:r>
      <w:r w:rsidRPr="00C37B9E">
        <w:rPr>
          <w:rFonts w:ascii="Arial" w:eastAsia="Arial" w:hAnsi="Arial" w:cs="Arial"/>
          <w:spacing w:val="1"/>
          <w:w w:val="105"/>
          <w:sz w:val="22"/>
          <w:szCs w:val="22"/>
        </w:rPr>
        <w:t>t</w:t>
      </w:r>
      <w:r w:rsidRPr="00C37B9E">
        <w:rPr>
          <w:rFonts w:ascii="Arial" w:eastAsia="Arial" w:hAnsi="Arial" w:cs="Arial"/>
          <w:w w:val="105"/>
          <w:sz w:val="22"/>
          <w:szCs w:val="22"/>
        </w:rPr>
        <w:t>a</w:t>
      </w:r>
      <w:r w:rsidRPr="00C37B9E">
        <w:rPr>
          <w:rFonts w:ascii="Arial" w:eastAsia="Arial" w:hAnsi="Arial" w:cs="Arial"/>
          <w:spacing w:val="8"/>
          <w:w w:val="105"/>
          <w:sz w:val="22"/>
          <w:szCs w:val="22"/>
        </w:rPr>
        <w:t xml:space="preserve"> </w:t>
      </w:r>
      <w:r w:rsidRPr="00C37B9E">
        <w:rPr>
          <w:rFonts w:ascii="Arial" w:eastAsia="Arial" w:hAnsi="Arial" w:cs="Arial"/>
          <w:w w:val="105"/>
          <w:sz w:val="22"/>
          <w:szCs w:val="22"/>
        </w:rPr>
        <w:t>se</w:t>
      </w:r>
      <w:r w:rsidRPr="00C37B9E">
        <w:rPr>
          <w:rFonts w:ascii="Arial" w:eastAsia="Arial" w:hAnsi="Arial" w:cs="Arial"/>
          <w:spacing w:val="5"/>
          <w:w w:val="105"/>
          <w:sz w:val="22"/>
          <w:szCs w:val="22"/>
        </w:rPr>
        <w:t xml:space="preserve"> </w:t>
      </w:r>
      <w:r w:rsidRPr="00C37B9E">
        <w:rPr>
          <w:rFonts w:ascii="Arial" w:eastAsia="Arial" w:hAnsi="Arial" w:cs="Arial"/>
          <w:spacing w:val="2"/>
          <w:w w:val="105"/>
          <w:sz w:val="22"/>
          <w:szCs w:val="22"/>
        </w:rPr>
        <w:t>p</w:t>
      </w:r>
      <w:r w:rsidRPr="00C37B9E">
        <w:rPr>
          <w:rFonts w:ascii="Arial" w:eastAsia="Arial" w:hAnsi="Arial" w:cs="Arial"/>
          <w:spacing w:val="-1"/>
          <w:w w:val="105"/>
          <w:sz w:val="22"/>
          <w:szCs w:val="22"/>
        </w:rPr>
        <w:t>r</w:t>
      </w:r>
      <w:r w:rsidRPr="00C37B9E">
        <w:rPr>
          <w:rFonts w:ascii="Arial" w:eastAsia="Arial" w:hAnsi="Arial" w:cs="Arial"/>
          <w:w w:val="105"/>
          <w:sz w:val="22"/>
          <w:szCs w:val="22"/>
        </w:rPr>
        <w:t>es</w:t>
      </w:r>
      <w:r w:rsidRPr="00C37B9E">
        <w:rPr>
          <w:rFonts w:ascii="Arial" w:eastAsia="Arial" w:hAnsi="Arial" w:cs="Arial"/>
          <w:spacing w:val="2"/>
          <w:w w:val="105"/>
          <w:sz w:val="22"/>
          <w:szCs w:val="22"/>
        </w:rPr>
        <w:t>e</w:t>
      </w:r>
      <w:r w:rsidRPr="00C37B9E">
        <w:rPr>
          <w:rFonts w:ascii="Arial" w:eastAsia="Arial" w:hAnsi="Arial" w:cs="Arial"/>
          <w:w w:val="105"/>
          <w:sz w:val="22"/>
          <w:szCs w:val="22"/>
        </w:rPr>
        <w:t>n</w:t>
      </w:r>
      <w:r w:rsidRPr="00C37B9E">
        <w:rPr>
          <w:rFonts w:ascii="Arial" w:eastAsia="Arial" w:hAnsi="Arial" w:cs="Arial"/>
          <w:spacing w:val="-2"/>
          <w:w w:val="105"/>
          <w:sz w:val="22"/>
          <w:szCs w:val="22"/>
        </w:rPr>
        <w:t>t</w:t>
      </w:r>
      <w:r w:rsidRPr="00C37B9E">
        <w:rPr>
          <w:rFonts w:ascii="Arial" w:eastAsia="Arial" w:hAnsi="Arial" w:cs="Arial"/>
          <w:w w:val="105"/>
          <w:sz w:val="22"/>
          <w:szCs w:val="22"/>
        </w:rPr>
        <w:t>a</w:t>
      </w:r>
      <w:r w:rsidRPr="00C37B9E">
        <w:rPr>
          <w:rFonts w:ascii="Arial" w:eastAsia="Arial" w:hAnsi="Arial" w:cs="Arial"/>
          <w:spacing w:val="7"/>
          <w:w w:val="105"/>
          <w:sz w:val="22"/>
          <w:szCs w:val="22"/>
        </w:rPr>
        <w:t xml:space="preserve"> </w:t>
      </w:r>
      <w:r w:rsidRPr="00C37B9E">
        <w:rPr>
          <w:rFonts w:ascii="Arial" w:eastAsia="Arial" w:hAnsi="Arial" w:cs="Arial"/>
          <w:w w:val="105"/>
          <w:sz w:val="22"/>
          <w:szCs w:val="22"/>
        </w:rPr>
        <w:t>p</w:t>
      </w:r>
      <w:r w:rsidRPr="00C37B9E">
        <w:rPr>
          <w:rFonts w:ascii="Arial" w:eastAsia="Arial" w:hAnsi="Arial" w:cs="Arial"/>
          <w:spacing w:val="2"/>
          <w:w w:val="105"/>
          <w:sz w:val="22"/>
          <w:szCs w:val="22"/>
        </w:rPr>
        <w:t>o</w:t>
      </w:r>
      <w:r w:rsidRPr="00C37B9E">
        <w:rPr>
          <w:rFonts w:ascii="Arial" w:eastAsia="Arial" w:hAnsi="Arial" w:cs="Arial"/>
          <w:w w:val="105"/>
          <w:sz w:val="22"/>
          <w:szCs w:val="22"/>
        </w:rPr>
        <w:t>r</w:t>
      </w:r>
      <w:r w:rsidRPr="00C37B9E">
        <w:rPr>
          <w:rFonts w:ascii="Arial" w:eastAsia="Arial" w:hAnsi="Arial" w:cs="Arial"/>
          <w:spacing w:val="5"/>
          <w:w w:val="105"/>
          <w:sz w:val="22"/>
          <w:szCs w:val="22"/>
        </w:rPr>
        <w:t xml:space="preserve"> </w:t>
      </w:r>
      <w:r w:rsidRPr="00C37B9E">
        <w:rPr>
          <w:rFonts w:ascii="Arial" w:eastAsia="Arial" w:hAnsi="Arial" w:cs="Arial"/>
          <w:w w:val="105"/>
          <w:sz w:val="22"/>
          <w:szCs w:val="22"/>
        </w:rPr>
        <w:t>e</w:t>
      </w:r>
      <w:r w:rsidRPr="00C37B9E">
        <w:rPr>
          <w:rFonts w:ascii="Arial" w:eastAsia="Arial" w:hAnsi="Arial" w:cs="Arial"/>
          <w:spacing w:val="1"/>
          <w:w w:val="105"/>
          <w:sz w:val="22"/>
          <w:szCs w:val="22"/>
        </w:rPr>
        <w:t>m</w:t>
      </w:r>
      <w:r w:rsidRPr="00C37B9E">
        <w:rPr>
          <w:rFonts w:ascii="Arial" w:eastAsia="Arial" w:hAnsi="Arial" w:cs="Arial"/>
          <w:w w:val="105"/>
          <w:sz w:val="22"/>
          <w:szCs w:val="22"/>
        </w:rPr>
        <w:t>p</w:t>
      </w:r>
      <w:r w:rsidRPr="00C37B9E">
        <w:rPr>
          <w:rFonts w:ascii="Arial" w:eastAsia="Arial" w:hAnsi="Arial" w:cs="Arial"/>
          <w:spacing w:val="1"/>
          <w:w w:val="105"/>
          <w:sz w:val="22"/>
          <w:szCs w:val="22"/>
        </w:rPr>
        <w:t>r</w:t>
      </w:r>
      <w:r w:rsidRPr="00C37B9E">
        <w:rPr>
          <w:rFonts w:ascii="Arial" w:eastAsia="Arial" w:hAnsi="Arial" w:cs="Arial"/>
          <w:w w:val="105"/>
          <w:sz w:val="22"/>
          <w:szCs w:val="22"/>
        </w:rPr>
        <w:t>esa</w:t>
      </w:r>
      <w:r w:rsidRPr="00C37B9E">
        <w:rPr>
          <w:rFonts w:ascii="Arial" w:eastAsia="Arial" w:hAnsi="Arial" w:cs="Arial"/>
          <w:spacing w:val="-1"/>
          <w:w w:val="105"/>
          <w:sz w:val="22"/>
          <w:szCs w:val="22"/>
        </w:rPr>
        <w:t>r</w:t>
      </w:r>
      <w:r w:rsidRPr="00C37B9E">
        <w:rPr>
          <w:rFonts w:ascii="Arial" w:eastAsia="Arial" w:hAnsi="Arial" w:cs="Arial"/>
          <w:spacing w:val="1"/>
          <w:w w:val="105"/>
          <w:sz w:val="22"/>
          <w:szCs w:val="22"/>
        </w:rPr>
        <w:t>i</w:t>
      </w:r>
      <w:r w:rsidRPr="00C37B9E">
        <w:rPr>
          <w:rFonts w:ascii="Arial" w:eastAsia="Arial" w:hAnsi="Arial" w:cs="Arial"/>
          <w:w w:val="105"/>
          <w:sz w:val="22"/>
          <w:szCs w:val="22"/>
        </w:rPr>
        <w:t>os</w:t>
      </w:r>
      <w:r w:rsidRPr="00C37B9E">
        <w:rPr>
          <w:rFonts w:ascii="Arial" w:eastAsia="Arial" w:hAnsi="Arial" w:cs="Arial"/>
          <w:spacing w:val="8"/>
          <w:w w:val="105"/>
          <w:sz w:val="22"/>
          <w:szCs w:val="22"/>
        </w:rPr>
        <w:t xml:space="preserve"> </w:t>
      </w:r>
      <w:r w:rsidRPr="00C37B9E">
        <w:rPr>
          <w:rFonts w:ascii="Arial" w:eastAsia="Arial" w:hAnsi="Arial" w:cs="Arial"/>
          <w:spacing w:val="-3"/>
          <w:w w:val="105"/>
          <w:sz w:val="22"/>
          <w:szCs w:val="22"/>
        </w:rPr>
        <w:t>q</w:t>
      </w:r>
      <w:r w:rsidRPr="00C37B9E">
        <w:rPr>
          <w:rFonts w:ascii="Arial" w:eastAsia="Arial" w:hAnsi="Arial" w:cs="Arial"/>
          <w:spacing w:val="2"/>
          <w:w w:val="105"/>
          <w:sz w:val="22"/>
          <w:szCs w:val="22"/>
        </w:rPr>
        <w:t>u</w:t>
      </w:r>
      <w:r w:rsidRPr="00C37B9E">
        <w:rPr>
          <w:rFonts w:ascii="Arial" w:eastAsia="Arial" w:hAnsi="Arial" w:cs="Arial"/>
          <w:w w:val="105"/>
          <w:sz w:val="22"/>
          <w:szCs w:val="22"/>
        </w:rPr>
        <w:t>e</w:t>
      </w:r>
      <w:r w:rsidRPr="00C37B9E">
        <w:rPr>
          <w:rFonts w:ascii="Arial" w:eastAsia="Arial" w:hAnsi="Arial" w:cs="Arial"/>
          <w:w w:val="104"/>
          <w:sz w:val="22"/>
          <w:szCs w:val="22"/>
        </w:rPr>
        <w:t xml:space="preserve"> </w:t>
      </w:r>
      <w:r w:rsidRPr="00C37B9E">
        <w:rPr>
          <w:rFonts w:ascii="Arial" w:eastAsia="Arial" w:hAnsi="Arial" w:cs="Arial"/>
          <w:w w:val="105"/>
          <w:sz w:val="22"/>
          <w:szCs w:val="22"/>
        </w:rPr>
        <w:t>pa</w:t>
      </w:r>
      <w:r w:rsidRPr="00C37B9E">
        <w:rPr>
          <w:rFonts w:ascii="Arial" w:eastAsia="Arial" w:hAnsi="Arial" w:cs="Arial"/>
          <w:spacing w:val="-1"/>
          <w:w w:val="105"/>
          <w:sz w:val="22"/>
          <w:szCs w:val="22"/>
        </w:rPr>
        <w:t>r</w:t>
      </w:r>
      <w:r w:rsidRPr="00C37B9E">
        <w:rPr>
          <w:rFonts w:ascii="Arial" w:eastAsia="Arial" w:hAnsi="Arial" w:cs="Arial"/>
          <w:spacing w:val="1"/>
          <w:w w:val="105"/>
          <w:sz w:val="22"/>
          <w:szCs w:val="22"/>
        </w:rPr>
        <w:t>ti</w:t>
      </w:r>
      <w:r w:rsidRPr="00C37B9E">
        <w:rPr>
          <w:rFonts w:ascii="Arial" w:eastAsia="Arial" w:hAnsi="Arial" w:cs="Arial"/>
          <w:w w:val="105"/>
          <w:sz w:val="22"/>
          <w:szCs w:val="22"/>
        </w:rPr>
        <w:t>c</w:t>
      </w:r>
      <w:r w:rsidRPr="00C37B9E">
        <w:rPr>
          <w:rFonts w:ascii="Arial" w:eastAsia="Arial" w:hAnsi="Arial" w:cs="Arial"/>
          <w:spacing w:val="1"/>
          <w:w w:val="105"/>
          <w:sz w:val="22"/>
          <w:szCs w:val="22"/>
        </w:rPr>
        <w:t>i</w:t>
      </w:r>
      <w:r w:rsidRPr="00C37B9E">
        <w:rPr>
          <w:rFonts w:ascii="Arial" w:eastAsia="Arial" w:hAnsi="Arial" w:cs="Arial"/>
          <w:w w:val="105"/>
          <w:sz w:val="22"/>
          <w:szCs w:val="22"/>
        </w:rPr>
        <w:t>pen</w:t>
      </w:r>
      <w:r w:rsidRPr="00C37B9E">
        <w:rPr>
          <w:rFonts w:ascii="Arial" w:eastAsia="Arial" w:hAnsi="Arial" w:cs="Arial"/>
          <w:spacing w:val="-6"/>
          <w:w w:val="105"/>
          <w:sz w:val="22"/>
          <w:szCs w:val="22"/>
        </w:rPr>
        <w:t xml:space="preserve"> </w:t>
      </w:r>
      <w:r w:rsidRPr="00C37B9E">
        <w:rPr>
          <w:rFonts w:ascii="Arial" w:eastAsia="Arial" w:hAnsi="Arial" w:cs="Arial"/>
          <w:w w:val="105"/>
          <w:sz w:val="22"/>
          <w:szCs w:val="22"/>
        </w:rPr>
        <w:t>con</w:t>
      </w:r>
      <w:r w:rsidRPr="00C37B9E">
        <w:rPr>
          <w:rFonts w:ascii="Arial" w:eastAsia="Arial" w:hAnsi="Arial" w:cs="Arial"/>
          <w:spacing w:val="1"/>
          <w:w w:val="105"/>
          <w:sz w:val="22"/>
          <w:szCs w:val="22"/>
        </w:rPr>
        <w:t>j</w:t>
      </w:r>
      <w:r w:rsidRPr="00C37B9E">
        <w:rPr>
          <w:rFonts w:ascii="Arial" w:eastAsia="Arial" w:hAnsi="Arial" w:cs="Arial"/>
          <w:w w:val="105"/>
          <w:sz w:val="22"/>
          <w:szCs w:val="22"/>
        </w:rPr>
        <w:t>un</w:t>
      </w:r>
      <w:r w:rsidRPr="00C37B9E">
        <w:rPr>
          <w:rFonts w:ascii="Arial" w:eastAsia="Arial" w:hAnsi="Arial" w:cs="Arial"/>
          <w:spacing w:val="1"/>
          <w:w w:val="105"/>
          <w:sz w:val="22"/>
          <w:szCs w:val="22"/>
        </w:rPr>
        <w:t>t</w:t>
      </w:r>
      <w:r w:rsidRPr="00C37B9E">
        <w:rPr>
          <w:rFonts w:ascii="Arial" w:eastAsia="Arial" w:hAnsi="Arial" w:cs="Arial"/>
          <w:w w:val="105"/>
          <w:sz w:val="22"/>
          <w:szCs w:val="22"/>
        </w:rPr>
        <w:t>a</w:t>
      </w:r>
      <w:r w:rsidRPr="00C37B9E">
        <w:rPr>
          <w:rFonts w:ascii="Arial" w:eastAsia="Arial" w:hAnsi="Arial" w:cs="Arial"/>
          <w:spacing w:val="1"/>
          <w:w w:val="105"/>
          <w:sz w:val="22"/>
          <w:szCs w:val="22"/>
        </w:rPr>
        <w:t>m</w:t>
      </w:r>
      <w:r w:rsidRPr="00C37B9E">
        <w:rPr>
          <w:rFonts w:ascii="Arial" w:eastAsia="Arial" w:hAnsi="Arial" w:cs="Arial"/>
          <w:spacing w:val="-3"/>
          <w:w w:val="105"/>
          <w:sz w:val="22"/>
          <w:szCs w:val="22"/>
        </w:rPr>
        <w:t>e</w:t>
      </w:r>
      <w:r w:rsidRPr="00C37B9E">
        <w:rPr>
          <w:rFonts w:ascii="Arial" w:eastAsia="Arial" w:hAnsi="Arial" w:cs="Arial"/>
          <w:w w:val="105"/>
          <w:sz w:val="22"/>
          <w:szCs w:val="22"/>
        </w:rPr>
        <w:t>n</w:t>
      </w:r>
      <w:r w:rsidRPr="00C37B9E">
        <w:rPr>
          <w:rFonts w:ascii="Arial" w:eastAsia="Arial" w:hAnsi="Arial" w:cs="Arial"/>
          <w:spacing w:val="1"/>
          <w:w w:val="105"/>
          <w:sz w:val="22"/>
          <w:szCs w:val="22"/>
        </w:rPr>
        <w:t>t</w:t>
      </w:r>
      <w:r w:rsidRPr="00C37B9E">
        <w:rPr>
          <w:rFonts w:ascii="Arial" w:eastAsia="Arial" w:hAnsi="Arial" w:cs="Arial"/>
          <w:spacing w:val="-3"/>
          <w:w w:val="105"/>
          <w:sz w:val="22"/>
          <w:szCs w:val="22"/>
        </w:rPr>
        <w:t>e</w:t>
      </w:r>
      <w:r w:rsidRPr="00C37B9E">
        <w:rPr>
          <w:rFonts w:ascii="Arial" w:eastAsia="Arial" w:hAnsi="Arial" w:cs="Arial"/>
          <w:w w:val="105"/>
          <w:sz w:val="22"/>
          <w:szCs w:val="22"/>
        </w:rPr>
        <w:t>,</w:t>
      </w:r>
      <w:r w:rsidRPr="00C37B9E">
        <w:rPr>
          <w:rFonts w:ascii="Arial" w:eastAsia="Arial" w:hAnsi="Arial" w:cs="Arial"/>
          <w:spacing w:val="-1"/>
          <w:w w:val="105"/>
          <w:sz w:val="22"/>
          <w:szCs w:val="22"/>
        </w:rPr>
        <w:t xml:space="preserve"> </w:t>
      </w:r>
      <w:r w:rsidRPr="00C37B9E">
        <w:rPr>
          <w:rFonts w:ascii="Arial" w:eastAsia="Arial" w:hAnsi="Arial" w:cs="Arial"/>
          <w:w w:val="105"/>
          <w:sz w:val="22"/>
          <w:szCs w:val="22"/>
        </w:rPr>
        <w:t>el</w:t>
      </w:r>
      <w:r w:rsidRPr="00C37B9E">
        <w:rPr>
          <w:rFonts w:ascii="Arial" w:eastAsia="Arial" w:hAnsi="Arial" w:cs="Arial"/>
          <w:spacing w:val="-5"/>
          <w:w w:val="105"/>
          <w:sz w:val="22"/>
          <w:szCs w:val="22"/>
        </w:rPr>
        <w:t xml:space="preserve"> </w:t>
      </w:r>
      <w:r w:rsidRPr="00C37B9E">
        <w:rPr>
          <w:rFonts w:ascii="Arial" w:eastAsia="Arial" w:hAnsi="Arial" w:cs="Arial"/>
          <w:spacing w:val="1"/>
          <w:w w:val="105"/>
          <w:sz w:val="22"/>
          <w:szCs w:val="22"/>
        </w:rPr>
        <w:t>N</w:t>
      </w:r>
      <w:r w:rsidRPr="00C37B9E">
        <w:rPr>
          <w:rFonts w:ascii="Arial" w:eastAsia="Arial" w:hAnsi="Arial" w:cs="Arial"/>
          <w:spacing w:val="-2"/>
          <w:w w:val="105"/>
          <w:sz w:val="22"/>
          <w:szCs w:val="22"/>
        </w:rPr>
        <w:t>.</w:t>
      </w:r>
      <w:r w:rsidRPr="00C37B9E">
        <w:rPr>
          <w:rFonts w:ascii="Arial" w:eastAsia="Arial" w:hAnsi="Arial" w:cs="Arial"/>
          <w:spacing w:val="1"/>
          <w:w w:val="105"/>
          <w:sz w:val="22"/>
          <w:szCs w:val="22"/>
        </w:rPr>
        <w:t>I</w:t>
      </w:r>
      <w:r w:rsidRPr="00C37B9E">
        <w:rPr>
          <w:rFonts w:ascii="Arial" w:eastAsia="Arial" w:hAnsi="Arial" w:cs="Arial"/>
          <w:spacing w:val="-2"/>
          <w:w w:val="105"/>
          <w:sz w:val="22"/>
          <w:szCs w:val="22"/>
        </w:rPr>
        <w:t>.</w:t>
      </w:r>
      <w:r w:rsidRPr="00C37B9E">
        <w:rPr>
          <w:rFonts w:ascii="Arial" w:eastAsia="Arial" w:hAnsi="Arial" w:cs="Arial"/>
          <w:w w:val="105"/>
          <w:sz w:val="22"/>
          <w:szCs w:val="22"/>
        </w:rPr>
        <w:t>F.</w:t>
      </w:r>
      <w:r w:rsidRPr="00C37B9E">
        <w:rPr>
          <w:rFonts w:ascii="Arial" w:eastAsia="Arial" w:hAnsi="Arial" w:cs="Arial"/>
          <w:spacing w:val="-5"/>
          <w:w w:val="105"/>
          <w:sz w:val="22"/>
          <w:szCs w:val="22"/>
        </w:rPr>
        <w:t xml:space="preserve"> </w:t>
      </w:r>
      <w:r w:rsidRPr="00C37B9E">
        <w:rPr>
          <w:rFonts w:ascii="Arial" w:eastAsia="Arial" w:hAnsi="Arial" w:cs="Arial"/>
          <w:w w:val="105"/>
          <w:sz w:val="22"/>
          <w:szCs w:val="22"/>
        </w:rPr>
        <w:t>s</w:t>
      </w:r>
      <w:r w:rsidRPr="00C37B9E">
        <w:rPr>
          <w:rFonts w:ascii="Arial" w:eastAsia="Arial" w:hAnsi="Arial" w:cs="Arial"/>
          <w:spacing w:val="2"/>
          <w:w w:val="105"/>
          <w:sz w:val="22"/>
          <w:szCs w:val="22"/>
        </w:rPr>
        <w:t>e</w:t>
      </w:r>
      <w:r w:rsidRPr="00C37B9E">
        <w:rPr>
          <w:rFonts w:ascii="Arial" w:eastAsia="Arial" w:hAnsi="Arial" w:cs="Arial"/>
          <w:spacing w:val="-1"/>
          <w:w w:val="105"/>
          <w:sz w:val="22"/>
          <w:szCs w:val="22"/>
        </w:rPr>
        <w:t>r</w:t>
      </w:r>
      <w:r w:rsidRPr="00C37B9E">
        <w:rPr>
          <w:rFonts w:ascii="Arial" w:eastAsia="Arial" w:hAnsi="Arial" w:cs="Arial"/>
          <w:w w:val="105"/>
          <w:sz w:val="22"/>
          <w:szCs w:val="22"/>
        </w:rPr>
        <w:t>á</w:t>
      </w:r>
      <w:r w:rsidRPr="00C37B9E">
        <w:rPr>
          <w:rFonts w:ascii="Arial" w:eastAsia="Arial" w:hAnsi="Arial" w:cs="Arial"/>
          <w:spacing w:val="-4"/>
          <w:w w:val="105"/>
          <w:sz w:val="22"/>
          <w:szCs w:val="22"/>
        </w:rPr>
        <w:t xml:space="preserve"> </w:t>
      </w:r>
      <w:r w:rsidRPr="00C37B9E">
        <w:rPr>
          <w:rFonts w:ascii="Arial" w:eastAsia="Arial" w:hAnsi="Arial" w:cs="Arial"/>
          <w:spacing w:val="-3"/>
          <w:w w:val="105"/>
          <w:sz w:val="22"/>
          <w:szCs w:val="22"/>
        </w:rPr>
        <w:t>a</w:t>
      </w:r>
      <w:r w:rsidRPr="00C37B9E">
        <w:rPr>
          <w:rFonts w:ascii="Arial" w:eastAsia="Arial" w:hAnsi="Arial" w:cs="Arial"/>
          <w:w w:val="105"/>
          <w:sz w:val="22"/>
          <w:szCs w:val="22"/>
        </w:rPr>
        <w:t>p</w:t>
      </w:r>
      <w:r w:rsidRPr="00C37B9E">
        <w:rPr>
          <w:rFonts w:ascii="Arial" w:eastAsia="Arial" w:hAnsi="Arial" w:cs="Arial"/>
          <w:spacing w:val="2"/>
          <w:w w:val="105"/>
          <w:sz w:val="22"/>
          <w:szCs w:val="22"/>
        </w:rPr>
        <w:t>o</w:t>
      </w:r>
      <w:r w:rsidRPr="00C37B9E">
        <w:rPr>
          <w:rFonts w:ascii="Arial" w:eastAsia="Arial" w:hAnsi="Arial" w:cs="Arial"/>
          <w:spacing w:val="-1"/>
          <w:w w:val="105"/>
          <w:sz w:val="22"/>
          <w:szCs w:val="22"/>
        </w:rPr>
        <w:t>r</w:t>
      </w:r>
      <w:r w:rsidRPr="00C37B9E">
        <w:rPr>
          <w:rFonts w:ascii="Arial" w:eastAsia="Arial" w:hAnsi="Arial" w:cs="Arial"/>
          <w:spacing w:val="-2"/>
          <w:w w:val="105"/>
          <w:sz w:val="22"/>
          <w:szCs w:val="22"/>
        </w:rPr>
        <w:t>t</w:t>
      </w:r>
      <w:r w:rsidRPr="00C37B9E">
        <w:rPr>
          <w:rFonts w:ascii="Arial" w:eastAsia="Arial" w:hAnsi="Arial" w:cs="Arial"/>
          <w:spacing w:val="2"/>
          <w:w w:val="105"/>
          <w:sz w:val="22"/>
          <w:szCs w:val="22"/>
        </w:rPr>
        <w:t>a</w:t>
      </w:r>
      <w:r w:rsidRPr="00C37B9E">
        <w:rPr>
          <w:rFonts w:ascii="Arial" w:eastAsia="Arial" w:hAnsi="Arial" w:cs="Arial"/>
          <w:spacing w:val="-3"/>
          <w:w w:val="105"/>
          <w:sz w:val="22"/>
          <w:szCs w:val="22"/>
        </w:rPr>
        <w:t>d</w:t>
      </w:r>
      <w:r w:rsidRPr="00C37B9E">
        <w:rPr>
          <w:rFonts w:ascii="Arial" w:eastAsia="Arial" w:hAnsi="Arial" w:cs="Arial"/>
          <w:w w:val="105"/>
          <w:sz w:val="22"/>
          <w:szCs w:val="22"/>
        </w:rPr>
        <w:t>o</w:t>
      </w:r>
      <w:r w:rsidRPr="00C37B9E">
        <w:rPr>
          <w:rFonts w:ascii="Arial" w:eastAsia="Arial" w:hAnsi="Arial" w:cs="Arial"/>
          <w:spacing w:val="-4"/>
          <w:w w:val="105"/>
          <w:sz w:val="22"/>
          <w:szCs w:val="22"/>
        </w:rPr>
        <w:t xml:space="preserve"> </w:t>
      </w:r>
      <w:r w:rsidRPr="00C37B9E">
        <w:rPr>
          <w:rFonts w:ascii="Arial" w:eastAsia="Arial" w:hAnsi="Arial" w:cs="Arial"/>
          <w:w w:val="105"/>
          <w:sz w:val="22"/>
          <w:szCs w:val="22"/>
        </w:rPr>
        <w:t>p</w:t>
      </w:r>
      <w:r w:rsidRPr="00C37B9E">
        <w:rPr>
          <w:rFonts w:ascii="Arial" w:eastAsia="Arial" w:hAnsi="Arial" w:cs="Arial"/>
          <w:spacing w:val="2"/>
          <w:w w:val="105"/>
          <w:sz w:val="22"/>
          <w:szCs w:val="22"/>
        </w:rPr>
        <w:t>o</w:t>
      </w:r>
      <w:r w:rsidRPr="00C37B9E">
        <w:rPr>
          <w:rFonts w:ascii="Arial" w:eastAsia="Arial" w:hAnsi="Arial" w:cs="Arial"/>
          <w:w w:val="105"/>
          <w:sz w:val="22"/>
          <w:szCs w:val="22"/>
        </w:rPr>
        <w:t>r</w:t>
      </w:r>
      <w:r w:rsidRPr="00C37B9E">
        <w:rPr>
          <w:rFonts w:ascii="Arial" w:eastAsia="Arial" w:hAnsi="Arial" w:cs="Arial"/>
          <w:spacing w:val="-5"/>
          <w:w w:val="105"/>
          <w:sz w:val="22"/>
          <w:szCs w:val="22"/>
        </w:rPr>
        <w:t xml:space="preserve"> </w:t>
      </w:r>
      <w:r w:rsidRPr="00C37B9E">
        <w:rPr>
          <w:rFonts w:ascii="Arial" w:eastAsia="Arial" w:hAnsi="Arial" w:cs="Arial"/>
          <w:w w:val="105"/>
          <w:sz w:val="22"/>
          <w:szCs w:val="22"/>
        </w:rPr>
        <w:t>cada</w:t>
      </w:r>
      <w:r w:rsidRPr="00C37B9E">
        <w:rPr>
          <w:rFonts w:ascii="Arial" w:eastAsia="Arial" w:hAnsi="Arial" w:cs="Arial"/>
          <w:spacing w:val="-6"/>
          <w:w w:val="105"/>
          <w:sz w:val="22"/>
          <w:szCs w:val="22"/>
        </w:rPr>
        <w:t xml:space="preserve"> </w:t>
      </w:r>
      <w:r w:rsidRPr="00C37B9E">
        <w:rPr>
          <w:rFonts w:ascii="Arial" w:eastAsia="Arial" w:hAnsi="Arial" w:cs="Arial"/>
          <w:spacing w:val="2"/>
          <w:w w:val="105"/>
          <w:sz w:val="22"/>
          <w:szCs w:val="22"/>
        </w:rPr>
        <w:t>u</w:t>
      </w:r>
      <w:r w:rsidRPr="00C37B9E">
        <w:rPr>
          <w:rFonts w:ascii="Arial" w:eastAsia="Arial" w:hAnsi="Arial" w:cs="Arial"/>
          <w:w w:val="105"/>
          <w:sz w:val="22"/>
          <w:szCs w:val="22"/>
        </w:rPr>
        <w:t>na</w:t>
      </w:r>
      <w:r w:rsidRPr="00C37B9E">
        <w:rPr>
          <w:rFonts w:ascii="Arial" w:eastAsia="Arial" w:hAnsi="Arial" w:cs="Arial"/>
          <w:spacing w:val="-6"/>
          <w:w w:val="105"/>
          <w:sz w:val="22"/>
          <w:szCs w:val="22"/>
        </w:rPr>
        <w:t xml:space="preserve"> </w:t>
      </w:r>
      <w:r w:rsidRPr="00C37B9E">
        <w:rPr>
          <w:rFonts w:ascii="Arial" w:eastAsia="Arial" w:hAnsi="Arial" w:cs="Arial"/>
          <w:w w:val="105"/>
          <w:sz w:val="22"/>
          <w:szCs w:val="22"/>
        </w:rPr>
        <w:t>de</w:t>
      </w:r>
      <w:r w:rsidRPr="00C37B9E">
        <w:rPr>
          <w:rFonts w:ascii="Arial" w:eastAsia="Arial" w:hAnsi="Arial" w:cs="Arial"/>
          <w:spacing w:val="-4"/>
          <w:w w:val="105"/>
          <w:sz w:val="22"/>
          <w:szCs w:val="22"/>
        </w:rPr>
        <w:t xml:space="preserve"> </w:t>
      </w:r>
      <w:r w:rsidRPr="00C37B9E">
        <w:rPr>
          <w:rFonts w:ascii="Arial" w:eastAsia="Arial" w:hAnsi="Arial" w:cs="Arial"/>
          <w:spacing w:val="1"/>
          <w:w w:val="105"/>
          <w:sz w:val="22"/>
          <w:szCs w:val="22"/>
        </w:rPr>
        <w:t>l</w:t>
      </w:r>
      <w:r w:rsidRPr="00C37B9E">
        <w:rPr>
          <w:rFonts w:ascii="Arial" w:eastAsia="Arial" w:hAnsi="Arial" w:cs="Arial"/>
          <w:spacing w:val="-3"/>
          <w:w w:val="105"/>
          <w:sz w:val="22"/>
          <w:szCs w:val="22"/>
        </w:rPr>
        <w:t>a</w:t>
      </w:r>
      <w:r w:rsidRPr="00C37B9E">
        <w:rPr>
          <w:rFonts w:ascii="Arial" w:eastAsia="Arial" w:hAnsi="Arial" w:cs="Arial"/>
          <w:w w:val="105"/>
          <w:sz w:val="22"/>
          <w:szCs w:val="22"/>
        </w:rPr>
        <w:t>s</w:t>
      </w:r>
      <w:r w:rsidRPr="00C37B9E">
        <w:rPr>
          <w:rFonts w:ascii="Arial" w:eastAsia="Arial" w:hAnsi="Arial" w:cs="Arial"/>
          <w:spacing w:val="-4"/>
          <w:w w:val="105"/>
          <w:sz w:val="22"/>
          <w:szCs w:val="22"/>
        </w:rPr>
        <w:t xml:space="preserve"> </w:t>
      </w:r>
      <w:r w:rsidRPr="00C37B9E">
        <w:rPr>
          <w:rFonts w:ascii="Arial" w:eastAsia="Arial" w:hAnsi="Arial" w:cs="Arial"/>
          <w:w w:val="105"/>
          <w:sz w:val="22"/>
          <w:szCs w:val="22"/>
        </w:rPr>
        <w:t>en</w:t>
      </w:r>
      <w:r w:rsidRPr="00C37B9E">
        <w:rPr>
          <w:rFonts w:ascii="Arial" w:eastAsia="Arial" w:hAnsi="Arial" w:cs="Arial"/>
          <w:spacing w:val="-2"/>
          <w:w w:val="105"/>
          <w:sz w:val="22"/>
          <w:szCs w:val="22"/>
        </w:rPr>
        <w:t>t</w:t>
      </w:r>
      <w:r w:rsidRPr="00C37B9E">
        <w:rPr>
          <w:rFonts w:ascii="Arial" w:eastAsia="Arial" w:hAnsi="Arial" w:cs="Arial"/>
          <w:spacing w:val="1"/>
          <w:w w:val="105"/>
          <w:sz w:val="22"/>
          <w:szCs w:val="22"/>
        </w:rPr>
        <w:t>i</w:t>
      </w:r>
      <w:r w:rsidRPr="00C37B9E">
        <w:rPr>
          <w:rFonts w:ascii="Arial" w:eastAsia="Arial" w:hAnsi="Arial" w:cs="Arial"/>
          <w:spacing w:val="2"/>
          <w:w w:val="105"/>
          <w:sz w:val="22"/>
          <w:szCs w:val="22"/>
        </w:rPr>
        <w:t>d</w:t>
      </w:r>
      <w:r w:rsidRPr="00C37B9E">
        <w:rPr>
          <w:rFonts w:ascii="Arial" w:eastAsia="Arial" w:hAnsi="Arial" w:cs="Arial"/>
          <w:w w:val="105"/>
          <w:sz w:val="22"/>
          <w:szCs w:val="22"/>
        </w:rPr>
        <w:t>a</w:t>
      </w:r>
      <w:r w:rsidRPr="00C37B9E">
        <w:rPr>
          <w:rFonts w:ascii="Arial" w:eastAsia="Arial" w:hAnsi="Arial" w:cs="Arial"/>
          <w:spacing w:val="-3"/>
          <w:w w:val="105"/>
          <w:sz w:val="22"/>
          <w:szCs w:val="22"/>
        </w:rPr>
        <w:t>d</w:t>
      </w:r>
      <w:r w:rsidRPr="00C37B9E">
        <w:rPr>
          <w:rFonts w:ascii="Arial" w:eastAsia="Arial" w:hAnsi="Arial" w:cs="Arial"/>
          <w:w w:val="105"/>
          <w:sz w:val="22"/>
          <w:szCs w:val="22"/>
        </w:rPr>
        <w:t>es</w:t>
      </w:r>
      <w:r w:rsidRPr="00C37B9E">
        <w:rPr>
          <w:rFonts w:ascii="Arial" w:eastAsia="Arial" w:hAnsi="Arial" w:cs="Arial"/>
          <w:spacing w:val="-2"/>
          <w:w w:val="105"/>
          <w:sz w:val="22"/>
          <w:szCs w:val="22"/>
        </w:rPr>
        <w:t xml:space="preserve"> </w:t>
      </w:r>
      <w:r w:rsidRPr="00C37B9E">
        <w:rPr>
          <w:rFonts w:ascii="Arial" w:eastAsia="Arial" w:hAnsi="Arial" w:cs="Arial"/>
          <w:spacing w:val="-1"/>
          <w:w w:val="105"/>
          <w:sz w:val="22"/>
          <w:szCs w:val="22"/>
        </w:rPr>
        <w:t>r</w:t>
      </w:r>
      <w:r w:rsidRPr="00C37B9E">
        <w:rPr>
          <w:rFonts w:ascii="Arial" w:eastAsia="Arial" w:hAnsi="Arial" w:cs="Arial"/>
          <w:spacing w:val="-3"/>
          <w:w w:val="105"/>
          <w:sz w:val="22"/>
          <w:szCs w:val="22"/>
        </w:rPr>
        <w:t>e</w:t>
      </w:r>
      <w:r w:rsidRPr="00C37B9E">
        <w:rPr>
          <w:rFonts w:ascii="Arial" w:eastAsia="Arial" w:hAnsi="Arial" w:cs="Arial"/>
          <w:spacing w:val="2"/>
          <w:w w:val="105"/>
          <w:sz w:val="22"/>
          <w:szCs w:val="22"/>
        </w:rPr>
        <w:t>u</w:t>
      </w:r>
      <w:r w:rsidRPr="00C37B9E">
        <w:rPr>
          <w:rFonts w:ascii="Arial" w:eastAsia="Arial" w:hAnsi="Arial" w:cs="Arial"/>
          <w:w w:val="105"/>
          <w:sz w:val="22"/>
          <w:szCs w:val="22"/>
        </w:rPr>
        <w:t>n</w:t>
      </w:r>
      <w:r w:rsidRPr="00C37B9E">
        <w:rPr>
          <w:rFonts w:ascii="Arial" w:eastAsia="Arial" w:hAnsi="Arial" w:cs="Arial"/>
          <w:spacing w:val="1"/>
          <w:w w:val="105"/>
          <w:sz w:val="22"/>
          <w:szCs w:val="22"/>
        </w:rPr>
        <w:t>i</w:t>
      </w:r>
      <w:r w:rsidRPr="00C37B9E">
        <w:rPr>
          <w:rFonts w:ascii="Arial" w:eastAsia="Arial" w:hAnsi="Arial" w:cs="Arial"/>
          <w:w w:val="105"/>
          <w:sz w:val="22"/>
          <w:szCs w:val="22"/>
        </w:rPr>
        <w:t>d</w:t>
      </w:r>
      <w:r w:rsidRPr="00C37B9E">
        <w:rPr>
          <w:rFonts w:ascii="Arial" w:eastAsia="Arial" w:hAnsi="Arial" w:cs="Arial"/>
          <w:spacing w:val="-3"/>
          <w:w w:val="105"/>
          <w:sz w:val="22"/>
          <w:szCs w:val="22"/>
        </w:rPr>
        <w:t>a</w:t>
      </w:r>
      <w:r w:rsidRPr="00C37B9E">
        <w:rPr>
          <w:rFonts w:ascii="Arial" w:eastAsia="Arial" w:hAnsi="Arial" w:cs="Arial"/>
          <w:spacing w:val="2"/>
          <w:w w:val="105"/>
          <w:sz w:val="22"/>
          <w:szCs w:val="22"/>
        </w:rPr>
        <w:t>s</w:t>
      </w:r>
      <w:r w:rsidRPr="00C37B9E">
        <w:rPr>
          <w:rFonts w:ascii="Arial" w:eastAsia="Arial" w:hAnsi="Arial" w:cs="Arial"/>
          <w:w w:val="105"/>
          <w:sz w:val="22"/>
          <w:szCs w:val="22"/>
        </w:rPr>
        <w:t>.</w:t>
      </w:r>
    </w:p>
    <w:p w:rsidR="00C37B9E" w:rsidRPr="00C37B9E" w:rsidRDefault="00C37B9E" w:rsidP="00C37B9E">
      <w:pPr>
        <w:widowControl w:val="0"/>
        <w:tabs>
          <w:tab w:val="left" w:pos="349"/>
        </w:tabs>
        <w:spacing w:line="240" w:lineRule="atLeast"/>
        <w:jc w:val="both"/>
        <w:rPr>
          <w:rFonts w:ascii="Arial" w:eastAsia="Arial" w:hAnsi="Arial" w:cs="Arial"/>
          <w:sz w:val="22"/>
          <w:szCs w:val="22"/>
        </w:rPr>
      </w:pPr>
    </w:p>
    <w:p w:rsidR="00C37B9E" w:rsidRPr="00C37B9E" w:rsidRDefault="00C37B9E" w:rsidP="00C37B9E">
      <w:pPr>
        <w:widowControl w:val="0"/>
        <w:tabs>
          <w:tab w:val="left" w:pos="349"/>
        </w:tabs>
        <w:spacing w:line="240" w:lineRule="atLeast"/>
        <w:jc w:val="both"/>
        <w:rPr>
          <w:rFonts w:ascii="Arial" w:eastAsia="Arial" w:hAnsi="Arial" w:cs="Arial"/>
          <w:sz w:val="22"/>
          <w:szCs w:val="22"/>
        </w:rPr>
      </w:pPr>
      <w:proofErr w:type="gramStart"/>
      <w:r w:rsidRPr="00C37B9E">
        <w:rPr>
          <w:rFonts w:ascii="Arial" w:eastAsia="Arial" w:hAnsi="Arial" w:cs="Arial"/>
          <w:spacing w:val="1"/>
          <w:w w:val="105"/>
          <w:sz w:val="22"/>
          <w:szCs w:val="22"/>
        </w:rPr>
        <w:t>3.Documentación</w:t>
      </w:r>
      <w:proofErr w:type="gramEnd"/>
      <w:r w:rsidRPr="00C37B9E">
        <w:rPr>
          <w:rFonts w:ascii="Arial" w:eastAsia="Arial" w:hAnsi="Arial" w:cs="Arial"/>
          <w:spacing w:val="1"/>
          <w:w w:val="105"/>
          <w:sz w:val="22"/>
          <w:szCs w:val="22"/>
        </w:rPr>
        <w:t xml:space="preserve"> acreditativa de la solvencia económica y financiera así como técnica y profesional en los términos exigidos en el presente pliego.</w:t>
      </w:r>
    </w:p>
    <w:p w:rsidR="00C37B9E" w:rsidRPr="00C37B9E" w:rsidRDefault="00C37B9E" w:rsidP="00C37B9E">
      <w:pPr>
        <w:widowControl w:val="0"/>
        <w:tabs>
          <w:tab w:val="left" w:pos="349"/>
        </w:tabs>
        <w:spacing w:line="240" w:lineRule="atLeast"/>
        <w:jc w:val="both"/>
        <w:rPr>
          <w:rFonts w:ascii="Arial" w:eastAsia="Arial" w:hAnsi="Arial" w:cs="Arial"/>
          <w:sz w:val="22"/>
          <w:szCs w:val="22"/>
        </w:rPr>
      </w:pPr>
    </w:p>
    <w:p w:rsidR="00C37B9E" w:rsidRPr="00C37B9E" w:rsidRDefault="00C37B9E" w:rsidP="00C37B9E">
      <w:pPr>
        <w:widowControl w:val="0"/>
        <w:tabs>
          <w:tab w:val="left" w:pos="349"/>
        </w:tabs>
        <w:spacing w:line="240" w:lineRule="atLeast"/>
        <w:jc w:val="both"/>
        <w:rPr>
          <w:rFonts w:ascii="Arial" w:eastAsia="Calibri" w:hAnsi="Arial" w:cs="Arial"/>
          <w:sz w:val="22"/>
          <w:szCs w:val="22"/>
        </w:rPr>
      </w:pPr>
      <w:r w:rsidRPr="00C37B9E">
        <w:rPr>
          <w:rFonts w:ascii="Arial" w:eastAsia="Arial" w:hAnsi="Arial" w:cs="Arial"/>
          <w:spacing w:val="1"/>
          <w:w w:val="105"/>
          <w:sz w:val="22"/>
          <w:szCs w:val="22"/>
        </w:rPr>
        <w:t>4.D</w:t>
      </w:r>
      <w:r w:rsidRPr="00C37B9E">
        <w:rPr>
          <w:rFonts w:ascii="Arial" w:eastAsia="Arial" w:hAnsi="Arial" w:cs="Arial"/>
          <w:w w:val="105"/>
          <w:sz w:val="22"/>
          <w:szCs w:val="22"/>
        </w:rPr>
        <w:t>ec</w:t>
      </w:r>
      <w:r w:rsidRPr="00C37B9E">
        <w:rPr>
          <w:rFonts w:ascii="Arial" w:eastAsia="Arial" w:hAnsi="Arial" w:cs="Arial"/>
          <w:spacing w:val="1"/>
          <w:w w:val="105"/>
          <w:sz w:val="22"/>
          <w:szCs w:val="22"/>
        </w:rPr>
        <w:t>l</w:t>
      </w:r>
      <w:r w:rsidRPr="00C37B9E">
        <w:rPr>
          <w:rFonts w:ascii="Arial" w:eastAsia="Arial" w:hAnsi="Arial" w:cs="Arial"/>
          <w:w w:val="105"/>
          <w:sz w:val="22"/>
          <w:szCs w:val="22"/>
        </w:rPr>
        <w:t>a</w:t>
      </w:r>
      <w:r w:rsidRPr="00C37B9E">
        <w:rPr>
          <w:rFonts w:ascii="Arial" w:eastAsia="Arial" w:hAnsi="Arial" w:cs="Arial"/>
          <w:spacing w:val="-1"/>
          <w:w w:val="105"/>
          <w:sz w:val="22"/>
          <w:szCs w:val="22"/>
        </w:rPr>
        <w:t>r</w:t>
      </w:r>
      <w:r w:rsidRPr="00C37B9E">
        <w:rPr>
          <w:rFonts w:ascii="Arial" w:eastAsia="Arial" w:hAnsi="Arial" w:cs="Arial"/>
          <w:spacing w:val="-3"/>
          <w:w w:val="105"/>
          <w:sz w:val="22"/>
          <w:szCs w:val="22"/>
        </w:rPr>
        <w:t>a</w:t>
      </w:r>
      <w:r w:rsidRPr="00C37B9E">
        <w:rPr>
          <w:rFonts w:ascii="Arial" w:eastAsia="Arial" w:hAnsi="Arial" w:cs="Arial"/>
          <w:spacing w:val="2"/>
          <w:w w:val="105"/>
          <w:sz w:val="22"/>
          <w:szCs w:val="22"/>
        </w:rPr>
        <w:t>c</w:t>
      </w:r>
      <w:r w:rsidRPr="00C37B9E">
        <w:rPr>
          <w:rFonts w:ascii="Arial" w:eastAsia="Arial" w:hAnsi="Arial" w:cs="Arial"/>
          <w:spacing w:val="1"/>
          <w:w w:val="105"/>
          <w:sz w:val="22"/>
          <w:szCs w:val="22"/>
        </w:rPr>
        <w:t>i</w:t>
      </w:r>
      <w:r w:rsidRPr="00C37B9E">
        <w:rPr>
          <w:rFonts w:ascii="Arial" w:eastAsia="Arial" w:hAnsi="Arial" w:cs="Arial"/>
          <w:w w:val="105"/>
          <w:sz w:val="22"/>
          <w:szCs w:val="22"/>
        </w:rPr>
        <w:t>ón</w:t>
      </w:r>
      <w:r w:rsidRPr="00C37B9E">
        <w:rPr>
          <w:rFonts w:ascii="Arial" w:eastAsia="Arial" w:hAnsi="Arial" w:cs="Arial"/>
          <w:spacing w:val="18"/>
          <w:w w:val="105"/>
          <w:sz w:val="22"/>
          <w:szCs w:val="22"/>
        </w:rPr>
        <w:t xml:space="preserve"> </w:t>
      </w:r>
      <w:r w:rsidRPr="00C37B9E">
        <w:rPr>
          <w:rFonts w:ascii="Arial" w:eastAsia="Arial" w:hAnsi="Arial" w:cs="Arial"/>
          <w:spacing w:val="-1"/>
          <w:w w:val="105"/>
          <w:sz w:val="22"/>
          <w:szCs w:val="22"/>
        </w:rPr>
        <w:t>r</w:t>
      </w:r>
      <w:r w:rsidRPr="00C37B9E">
        <w:rPr>
          <w:rFonts w:ascii="Arial" w:eastAsia="Arial" w:hAnsi="Arial" w:cs="Arial"/>
          <w:spacing w:val="-3"/>
          <w:w w:val="105"/>
          <w:sz w:val="22"/>
          <w:szCs w:val="22"/>
        </w:rPr>
        <w:t>e</w:t>
      </w:r>
      <w:r w:rsidRPr="00C37B9E">
        <w:rPr>
          <w:rFonts w:ascii="Arial" w:eastAsia="Arial" w:hAnsi="Arial" w:cs="Arial"/>
          <w:spacing w:val="2"/>
          <w:w w:val="105"/>
          <w:sz w:val="22"/>
          <w:szCs w:val="22"/>
        </w:rPr>
        <w:t>s</w:t>
      </w:r>
      <w:r w:rsidRPr="00C37B9E">
        <w:rPr>
          <w:rFonts w:ascii="Arial" w:eastAsia="Arial" w:hAnsi="Arial" w:cs="Arial"/>
          <w:w w:val="105"/>
          <w:sz w:val="22"/>
          <w:szCs w:val="22"/>
        </w:rPr>
        <w:t>pon</w:t>
      </w:r>
      <w:r w:rsidRPr="00C37B9E">
        <w:rPr>
          <w:rFonts w:ascii="Arial" w:eastAsia="Arial" w:hAnsi="Arial" w:cs="Arial"/>
          <w:spacing w:val="2"/>
          <w:w w:val="105"/>
          <w:sz w:val="22"/>
          <w:szCs w:val="22"/>
        </w:rPr>
        <w:t>s</w:t>
      </w:r>
      <w:r w:rsidRPr="00C37B9E">
        <w:rPr>
          <w:rFonts w:ascii="Arial" w:eastAsia="Arial" w:hAnsi="Arial" w:cs="Arial"/>
          <w:spacing w:val="-3"/>
          <w:w w:val="105"/>
          <w:sz w:val="22"/>
          <w:szCs w:val="22"/>
        </w:rPr>
        <w:t>a</w:t>
      </w:r>
      <w:r w:rsidRPr="00C37B9E">
        <w:rPr>
          <w:rFonts w:ascii="Arial" w:eastAsia="Arial" w:hAnsi="Arial" w:cs="Arial"/>
          <w:w w:val="105"/>
          <w:sz w:val="22"/>
          <w:szCs w:val="22"/>
        </w:rPr>
        <w:t>b</w:t>
      </w:r>
      <w:r w:rsidRPr="00C37B9E">
        <w:rPr>
          <w:rFonts w:ascii="Arial" w:eastAsia="Arial" w:hAnsi="Arial" w:cs="Arial"/>
          <w:spacing w:val="1"/>
          <w:w w:val="105"/>
          <w:sz w:val="22"/>
          <w:szCs w:val="22"/>
        </w:rPr>
        <w:t>l</w:t>
      </w:r>
      <w:r w:rsidRPr="00C37B9E">
        <w:rPr>
          <w:rFonts w:ascii="Arial" w:eastAsia="Arial" w:hAnsi="Arial" w:cs="Arial"/>
          <w:w w:val="105"/>
          <w:sz w:val="22"/>
          <w:szCs w:val="22"/>
        </w:rPr>
        <w:t>e</w:t>
      </w:r>
      <w:r w:rsidRPr="00C37B9E">
        <w:rPr>
          <w:rFonts w:ascii="Arial" w:eastAsia="Arial" w:hAnsi="Arial" w:cs="Arial"/>
          <w:spacing w:val="19"/>
          <w:w w:val="105"/>
          <w:sz w:val="22"/>
          <w:szCs w:val="22"/>
        </w:rPr>
        <w:t xml:space="preserve"> </w:t>
      </w:r>
      <w:r w:rsidRPr="00C37B9E">
        <w:rPr>
          <w:rFonts w:ascii="Arial" w:eastAsia="Arial" w:hAnsi="Arial" w:cs="Arial"/>
          <w:w w:val="105"/>
          <w:sz w:val="22"/>
          <w:szCs w:val="22"/>
        </w:rPr>
        <w:t>del</w:t>
      </w:r>
      <w:r w:rsidRPr="00C37B9E">
        <w:rPr>
          <w:rFonts w:ascii="Arial" w:eastAsia="Arial" w:hAnsi="Arial" w:cs="Arial"/>
          <w:spacing w:val="19"/>
          <w:w w:val="105"/>
          <w:sz w:val="22"/>
          <w:szCs w:val="22"/>
        </w:rPr>
        <w:t xml:space="preserve"> </w:t>
      </w:r>
      <w:r w:rsidRPr="00C37B9E">
        <w:rPr>
          <w:rFonts w:ascii="Arial" w:eastAsia="Arial" w:hAnsi="Arial" w:cs="Arial"/>
          <w:spacing w:val="1"/>
          <w:w w:val="105"/>
          <w:sz w:val="22"/>
          <w:szCs w:val="22"/>
        </w:rPr>
        <w:t>l</w:t>
      </w:r>
      <w:r w:rsidRPr="00C37B9E">
        <w:rPr>
          <w:rFonts w:ascii="Arial" w:eastAsia="Arial" w:hAnsi="Arial" w:cs="Arial"/>
          <w:spacing w:val="-2"/>
          <w:w w:val="105"/>
          <w:sz w:val="22"/>
          <w:szCs w:val="22"/>
        </w:rPr>
        <w:t>i</w:t>
      </w:r>
      <w:r w:rsidRPr="00C37B9E">
        <w:rPr>
          <w:rFonts w:ascii="Arial" w:eastAsia="Arial" w:hAnsi="Arial" w:cs="Arial"/>
          <w:w w:val="105"/>
          <w:sz w:val="22"/>
          <w:szCs w:val="22"/>
        </w:rPr>
        <w:t>c</w:t>
      </w:r>
      <w:r w:rsidRPr="00C37B9E">
        <w:rPr>
          <w:rFonts w:ascii="Arial" w:eastAsia="Arial" w:hAnsi="Arial" w:cs="Arial"/>
          <w:spacing w:val="1"/>
          <w:w w:val="105"/>
          <w:sz w:val="22"/>
          <w:szCs w:val="22"/>
        </w:rPr>
        <w:t>it</w:t>
      </w:r>
      <w:r w:rsidRPr="00C37B9E">
        <w:rPr>
          <w:rFonts w:ascii="Arial" w:eastAsia="Arial" w:hAnsi="Arial" w:cs="Arial"/>
          <w:w w:val="105"/>
          <w:sz w:val="22"/>
          <w:szCs w:val="22"/>
        </w:rPr>
        <w:t>a</w:t>
      </w:r>
      <w:r w:rsidRPr="00C37B9E">
        <w:rPr>
          <w:rFonts w:ascii="Arial" w:eastAsia="Arial" w:hAnsi="Arial" w:cs="Arial"/>
          <w:spacing w:val="-3"/>
          <w:w w:val="105"/>
          <w:sz w:val="22"/>
          <w:szCs w:val="22"/>
        </w:rPr>
        <w:t>d</w:t>
      </w:r>
      <w:r w:rsidRPr="00C37B9E">
        <w:rPr>
          <w:rFonts w:ascii="Arial" w:eastAsia="Arial" w:hAnsi="Arial" w:cs="Arial"/>
          <w:w w:val="105"/>
          <w:sz w:val="22"/>
          <w:szCs w:val="22"/>
        </w:rPr>
        <w:t>or</w:t>
      </w:r>
      <w:r w:rsidRPr="00C37B9E">
        <w:rPr>
          <w:rFonts w:ascii="Arial" w:eastAsia="Arial" w:hAnsi="Arial" w:cs="Arial"/>
          <w:spacing w:val="18"/>
          <w:w w:val="105"/>
          <w:sz w:val="22"/>
          <w:szCs w:val="22"/>
        </w:rPr>
        <w:t xml:space="preserve"> </w:t>
      </w:r>
      <w:r w:rsidRPr="00C37B9E">
        <w:rPr>
          <w:rFonts w:ascii="Arial" w:eastAsia="Arial" w:hAnsi="Arial" w:cs="Arial"/>
          <w:spacing w:val="-3"/>
          <w:w w:val="105"/>
          <w:sz w:val="22"/>
          <w:szCs w:val="22"/>
        </w:rPr>
        <w:t>e</w:t>
      </w:r>
      <w:r w:rsidRPr="00C37B9E">
        <w:rPr>
          <w:rFonts w:ascii="Arial" w:eastAsia="Arial" w:hAnsi="Arial" w:cs="Arial"/>
          <w:w w:val="105"/>
          <w:sz w:val="22"/>
          <w:szCs w:val="22"/>
        </w:rPr>
        <w:t>n</w:t>
      </w:r>
      <w:r w:rsidRPr="00C37B9E">
        <w:rPr>
          <w:rFonts w:ascii="Arial" w:eastAsia="Arial" w:hAnsi="Arial" w:cs="Arial"/>
          <w:spacing w:val="18"/>
          <w:w w:val="105"/>
          <w:sz w:val="22"/>
          <w:szCs w:val="22"/>
        </w:rPr>
        <w:t xml:space="preserve"> </w:t>
      </w:r>
      <w:r w:rsidRPr="00C37B9E">
        <w:rPr>
          <w:rFonts w:ascii="Arial" w:eastAsia="Arial" w:hAnsi="Arial" w:cs="Arial"/>
          <w:spacing w:val="1"/>
          <w:w w:val="105"/>
          <w:sz w:val="22"/>
          <w:szCs w:val="22"/>
        </w:rPr>
        <w:t>l</w:t>
      </w:r>
      <w:r w:rsidRPr="00C37B9E">
        <w:rPr>
          <w:rFonts w:ascii="Arial" w:eastAsia="Arial" w:hAnsi="Arial" w:cs="Arial"/>
          <w:w w:val="105"/>
          <w:sz w:val="22"/>
          <w:szCs w:val="22"/>
        </w:rPr>
        <w:t>a</w:t>
      </w:r>
      <w:r w:rsidRPr="00C37B9E">
        <w:rPr>
          <w:rFonts w:ascii="Arial" w:eastAsia="Arial" w:hAnsi="Arial" w:cs="Arial"/>
          <w:spacing w:val="17"/>
          <w:w w:val="105"/>
          <w:sz w:val="22"/>
          <w:szCs w:val="22"/>
        </w:rPr>
        <w:t xml:space="preserve"> </w:t>
      </w:r>
      <w:r w:rsidRPr="00C37B9E">
        <w:rPr>
          <w:rFonts w:ascii="Arial" w:eastAsia="Arial" w:hAnsi="Arial" w:cs="Arial"/>
          <w:w w:val="105"/>
          <w:sz w:val="22"/>
          <w:szCs w:val="22"/>
        </w:rPr>
        <w:t>q</w:t>
      </w:r>
      <w:r w:rsidRPr="00C37B9E">
        <w:rPr>
          <w:rFonts w:ascii="Arial" w:eastAsia="Arial" w:hAnsi="Arial" w:cs="Arial"/>
          <w:spacing w:val="2"/>
          <w:w w:val="105"/>
          <w:sz w:val="22"/>
          <w:szCs w:val="22"/>
        </w:rPr>
        <w:t>u</w:t>
      </w:r>
      <w:r w:rsidRPr="00C37B9E">
        <w:rPr>
          <w:rFonts w:ascii="Arial" w:eastAsia="Arial" w:hAnsi="Arial" w:cs="Arial"/>
          <w:w w:val="105"/>
          <w:sz w:val="22"/>
          <w:szCs w:val="22"/>
        </w:rPr>
        <w:t>e</w:t>
      </w:r>
      <w:r w:rsidRPr="00C37B9E">
        <w:rPr>
          <w:rFonts w:ascii="Arial" w:eastAsia="Arial" w:hAnsi="Arial" w:cs="Arial"/>
          <w:spacing w:val="16"/>
          <w:w w:val="105"/>
          <w:sz w:val="22"/>
          <w:szCs w:val="22"/>
        </w:rPr>
        <w:t xml:space="preserve"> </w:t>
      </w:r>
      <w:r w:rsidRPr="00C37B9E">
        <w:rPr>
          <w:rFonts w:ascii="Arial" w:eastAsia="Arial" w:hAnsi="Arial" w:cs="Arial"/>
          <w:w w:val="105"/>
          <w:sz w:val="22"/>
          <w:szCs w:val="22"/>
        </w:rPr>
        <w:t>haga</w:t>
      </w:r>
      <w:r w:rsidRPr="00C37B9E">
        <w:rPr>
          <w:rFonts w:ascii="Arial" w:eastAsia="Arial" w:hAnsi="Arial" w:cs="Arial"/>
          <w:spacing w:val="22"/>
          <w:w w:val="105"/>
          <w:sz w:val="22"/>
          <w:szCs w:val="22"/>
        </w:rPr>
        <w:t xml:space="preserve"> </w:t>
      </w:r>
      <w:r w:rsidRPr="00C37B9E">
        <w:rPr>
          <w:rFonts w:ascii="Arial" w:eastAsia="Arial" w:hAnsi="Arial" w:cs="Arial"/>
          <w:w w:val="105"/>
          <w:sz w:val="22"/>
          <w:szCs w:val="22"/>
        </w:rPr>
        <w:t>cons</w:t>
      </w:r>
      <w:r w:rsidRPr="00C37B9E">
        <w:rPr>
          <w:rFonts w:ascii="Arial" w:eastAsia="Arial" w:hAnsi="Arial" w:cs="Arial"/>
          <w:spacing w:val="1"/>
          <w:w w:val="105"/>
          <w:sz w:val="22"/>
          <w:szCs w:val="22"/>
        </w:rPr>
        <w:t>t</w:t>
      </w:r>
      <w:r w:rsidRPr="00C37B9E">
        <w:rPr>
          <w:rFonts w:ascii="Arial" w:eastAsia="Arial" w:hAnsi="Arial" w:cs="Arial"/>
          <w:spacing w:val="-3"/>
          <w:w w:val="105"/>
          <w:sz w:val="22"/>
          <w:szCs w:val="22"/>
        </w:rPr>
        <w:t>a</w:t>
      </w:r>
      <w:r w:rsidRPr="00C37B9E">
        <w:rPr>
          <w:rFonts w:ascii="Arial" w:eastAsia="Arial" w:hAnsi="Arial" w:cs="Arial"/>
          <w:w w:val="105"/>
          <w:sz w:val="22"/>
          <w:szCs w:val="22"/>
        </w:rPr>
        <w:t>r</w:t>
      </w:r>
      <w:r w:rsidRPr="00C37B9E">
        <w:rPr>
          <w:rFonts w:ascii="Arial" w:eastAsia="Arial" w:hAnsi="Arial" w:cs="Arial"/>
          <w:spacing w:val="17"/>
          <w:w w:val="105"/>
          <w:sz w:val="22"/>
          <w:szCs w:val="22"/>
        </w:rPr>
        <w:t xml:space="preserve"> </w:t>
      </w:r>
      <w:r w:rsidRPr="00C37B9E">
        <w:rPr>
          <w:rFonts w:ascii="Arial" w:eastAsia="Arial" w:hAnsi="Arial" w:cs="Arial"/>
          <w:w w:val="105"/>
          <w:sz w:val="22"/>
          <w:szCs w:val="22"/>
        </w:rPr>
        <w:t>que</w:t>
      </w:r>
      <w:r w:rsidRPr="00C37B9E">
        <w:rPr>
          <w:rFonts w:ascii="Arial" w:eastAsia="Arial" w:hAnsi="Arial" w:cs="Arial"/>
          <w:spacing w:val="19"/>
          <w:w w:val="105"/>
          <w:sz w:val="22"/>
          <w:szCs w:val="22"/>
        </w:rPr>
        <w:t xml:space="preserve"> </w:t>
      </w:r>
      <w:r w:rsidRPr="00C37B9E">
        <w:rPr>
          <w:rFonts w:ascii="Arial" w:eastAsia="Arial" w:hAnsi="Arial" w:cs="Arial"/>
          <w:w w:val="105"/>
          <w:sz w:val="22"/>
          <w:szCs w:val="22"/>
        </w:rPr>
        <w:t>se</w:t>
      </w:r>
      <w:r w:rsidRPr="00C37B9E">
        <w:rPr>
          <w:rFonts w:ascii="Arial" w:eastAsia="Arial" w:hAnsi="Arial" w:cs="Arial"/>
          <w:spacing w:val="18"/>
          <w:w w:val="105"/>
          <w:sz w:val="22"/>
          <w:szCs w:val="22"/>
        </w:rPr>
        <w:t xml:space="preserve"> </w:t>
      </w:r>
      <w:r w:rsidRPr="00C37B9E">
        <w:rPr>
          <w:rFonts w:ascii="Arial" w:eastAsia="Arial" w:hAnsi="Arial" w:cs="Arial"/>
          <w:spacing w:val="-3"/>
          <w:w w:val="105"/>
          <w:sz w:val="22"/>
          <w:szCs w:val="22"/>
        </w:rPr>
        <w:t>h</w:t>
      </w:r>
      <w:r w:rsidRPr="00C37B9E">
        <w:rPr>
          <w:rFonts w:ascii="Arial" w:eastAsia="Arial" w:hAnsi="Arial" w:cs="Arial"/>
          <w:w w:val="105"/>
          <w:sz w:val="22"/>
          <w:szCs w:val="22"/>
        </w:rPr>
        <w:t>a</w:t>
      </w:r>
      <w:r w:rsidRPr="00C37B9E">
        <w:rPr>
          <w:rFonts w:ascii="Arial" w:eastAsia="Arial" w:hAnsi="Arial" w:cs="Arial"/>
          <w:spacing w:val="1"/>
          <w:w w:val="105"/>
          <w:sz w:val="22"/>
          <w:szCs w:val="22"/>
        </w:rPr>
        <w:t>ll</w:t>
      </w:r>
      <w:r w:rsidRPr="00C37B9E">
        <w:rPr>
          <w:rFonts w:ascii="Arial" w:eastAsia="Arial" w:hAnsi="Arial" w:cs="Arial"/>
          <w:w w:val="105"/>
          <w:sz w:val="22"/>
          <w:szCs w:val="22"/>
        </w:rPr>
        <w:t>a</w:t>
      </w:r>
      <w:r w:rsidRPr="00C37B9E">
        <w:rPr>
          <w:rFonts w:ascii="Arial" w:eastAsia="Arial" w:hAnsi="Arial" w:cs="Arial"/>
          <w:spacing w:val="19"/>
          <w:w w:val="105"/>
          <w:sz w:val="22"/>
          <w:szCs w:val="22"/>
        </w:rPr>
        <w:t xml:space="preserve"> </w:t>
      </w:r>
      <w:r w:rsidRPr="00C37B9E">
        <w:rPr>
          <w:rFonts w:ascii="Arial" w:eastAsia="Arial" w:hAnsi="Arial" w:cs="Arial"/>
          <w:w w:val="105"/>
          <w:sz w:val="22"/>
          <w:szCs w:val="22"/>
        </w:rPr>
        <w:t>al</w:t>
      </w:r>
      <w:r w:rsidRPr="00C37B9E">
        <w:rPr>
          <w:rFonts w:ascii="Arial" w:eastAsia="Arial" w:hAnsi="Arial" w:cs="Arial"/>
          <w:spacing w:val="17"/>
          <w:w w:val="105"/>
          <w:sz w:val="22"/>
          <w:szCs w:val="22"/>
        </w:rPr>
        <w:t xml:space="preserve"> </w:t>
      </w:r>
      <w:r w:rsidRPr="00C37B9E">
        <w:rPr>
          <w:rFonts w:ascii="Arial" w:eastAsia="Arial" w:hAnsi="Arial" w:cs="Arial"/>
          <w:w w:val="105"/>
          <w:sz w:val="22"/>
          <w:szCs w:val="22"/>
        </w:rPr>
        <w:t>co</w:t>
      </w:r>
      <w:r w:rsidRPr="00C37B9E">
        <w:rPr>
          <w:rFonts w:ascii="Arial" w:eastAsia="Arial" w:hAnsi="Arial" w:cs="Arial"/>
          <w:spacing w:val="-1"/>
          <w:w w:val="105"/>
          <w:sz w:val="22"/>
          <w:szCs w:val="22"/>
        </w:rPr>
        <w:t>rr</w:t>
      </w:r>
      <w:r w:rsidRPr="00C37B9E">
        <w:rPr>
          <w:rFonts w:ascii="Arial" w:eastAsia="Arial" w:hAnsi="Arial" w:cs="Arial"/>
          <w:spacing w:val="1"/>
          <w:w w:val="105"/>
          <w:sz w:val="22"/>
          <w:szCs w:val="22"/>
        </w:rPr>
        <w:t>i</w:t>
      </w:r>
      <w:r w:rsidRPr="00C37B9E">
        <w:rPr>
          <w:rFonts w:ascii="Arial" w:eastAsia="Arial" w:hAnsi="Arial" w:cs="Arial"/>
          <w:w w:val="105"/>
          <w:sz w:val="22"/>
          <w:szCs w:val="22"/>
        </w:rPr>
        <w:t>en</w:t>
      </w:r>
      <w:r w:rsidRPr="00C37B9E">
        <w:rPr>
          <w:rFonts w:ascii="Arial" w:eastAsia="Arial" w:hAnsi="Arial" w:cs="Arial"/>
          <w:spacing w:val="1"/>
          <w:w w:val="105"/>
          <w:sz w:val="22"/>
          <w:szCs w:val="22"/>
        </w:rPr>
        <w:t>t</w:t>
      </w:r>
      <w:r w:rsidRPr="00C37B9E">
        <w:rPr>
          <w:rFonts w:ascii="Arial" w:eastAsia="Arial" w:hAnsi="Arial" w:cs="Arial"/>
          <w:w w:val="105"/>
          <w:sz w:val="22"/>
          <w:szCs w:val="22"/>
        </w:rPr>
        <w:t>e</w:t>
      </w:r>
      <w:r w:rsidRPr="00C37B9E">
        <w:rPr>
          <w:rFonts w:ascii="Arial" w:eastAsia="Arial" w:hAnsi="Arial" w:cs="Arial"/>
          <w:spacing w:val="17"/>
          <w:w w:val="105"/>
          <w:sz w:val="22"/>
          <w:szCs w:val="22"/>
        </w:rPr>
        <w:t xml:space="preserve"> </w:t>
      </w:r>
      <w:r w:rsidRPr="00C37B9E">
        <w:rPr>
          <w:rFonts w:ascii="Arial" w:eastAsia="Arial" w:hAnsi="Arial" w:cs="Arial"/>
          <w:w w:val="105"/>
          <w:sz w:val="22"/>
          <w:szCs w:val="22"/>
        </w:rPr>
        <w:t>del</w:t>
      </w:r>
      <w:r w:rsidRPr="00C37B9E">
        <w:rPr>
          <w:rFonts w:ascii="Arial" w:eastAsia="Arial" w:hAnsi="Arial" w:cs="Arial"/>
          <w:w w:val="104"/>
          <w:sz w:val="22"/>
          <w:szCs w:val="22"/>
        </w:rPr>
        <w:t xml:space="preserve"> </w:t>
      </w:r>
      <w:r w:rsidRPr="00C37B9E">
        <w:rPr>
          <w:rFonts w:ascii="Arial" w:eastAsia="Arial" w:hAnsi="Arial" w:cs="Arial"/>
          <w:spacing w:val="2"/>
          <w:w w:val="105"/>
          <w:sz w:val="22"/>
          <w:szCs w:val="22"/>
        </w:rPr>
        <w:t>c</w:t>
      </w:r>
      <w:r w:rsidRPr="00C37B9E">
        <w:rPr>
          <w:rFonts w:ascii="Arial" w:eastAsia="Arial" w:hAnsi="Arial" w:cs="Arial"/>
          <w:spacing w:val="-3"/>
          <w:w w:val="105"/>
          <w:sz w:val="22"/>
          <w:szCs w:val="22"/>
        </w:rPr>
        <w:t>u</w:t>
      </w:r>
      <w:r w:rsidRPr="00C37B9E">
        <w:rPr>
          <w:rFonts w:ascii="Arial" w:eastAsia="Arial" w:hAnsi="Arial" w:cs="Arial"/>
          <w:spacing w:val="1"/>
          <w:w w:val="105"/>
          <w:sz w:val="22"/>
          <w:szCs w:val="22"/>
        </w:rPr>
        <w:t>m</w:t>
      </w:r>
      <w:r w:rsidRPr="00C37B9E">
        <w:rPr>
          <w:rFonts w:ascii="Arial" w:eastAsia="Arial" w:hAnsi="Arial" w:cs="Arial"/>
          <w:w w:val="105"/>
          <w:sz w:val="22"/>
          <w:szCs w:val="22"/>
        </w:rPr>
        <w:t>p</w:t>
      </w:r>
      <w:r w:rsidRPr="00C37B9E">
        <w:rPr>
          <w:rFonts w:ascii="Arial" w:eastAsia="Arial" w:hAnsi="Arial" w:cs="Arial"/>
          <w:spacing w:val="1"/>
          <w:w w:val="105"/>
          <w:sz w:val="22"/>
          <w:szCs w:val="22"/>
        </w:rPr>
        <w:t>l</w:t>
      </w:r>
      <w:r w:rsidRPr="00C37B9E">
        <w:rPr>
          <w:rFonts w:ascii="Arial" w:eastAsia="Arial" w:hAnsi="Arial" w:cs="Arial"/>
          <w:spacing w:val="-2"/>
          <w:w w:val="105"/>
          <w:sz w:val="22"/>
          <w:szCs w:val="22"/>
        </w:rPr>
        <w:t>i</w:t>
      </w:r>
      <w:r w:rsidRPr="00C37B9E">
        <w:rPr>
          <w:rFonts w:ascii="Arial" w:eastAsia="Arial" w:hAnsi="Arial" w:cs="Arial"/>
          <w:spacing w:val="1"/>
          <w:w w:val="105"/>
          <w:sz w:val="22"/>
          <w:szCs w:val="22"/>
        </w:rPr>
        <w:t>mi</w:t>
      </w:r>
      <w:r w:rsidRPr="00C37B9E">
        <w:rPr>
          <w:rFonts w:ascii="Arial" w:eastAsia="Arial" w:hAnsi="Arial" w:cs="Arial"/>
          <w:w w:val="105"/>
          <w:sz w:val="22"/>
          <w:szCs w:val="22"/>
        </w:rPr>
        <w:t>en</w:t>
      </w:r>
      <w:r w:rsidRPr="00C37B9E">
        <w:rPr>
          <w:rFonts w:ascii="Arial" w:eastAsia="Arial" w:hAnsi="Arial" w:cs="Arial"/>
          <w:spacing w:val="-2"/>
          <w:w w:val="105"/>
          <w:sz w:val="22"/>
          <w:szCs w:val="22"/>
        </w:rPr>
        <w:t>t</w:t>
      </w:r>
      <w:r w:rsidRPr="00C37B9E">
        <w:rPr>
          <w:rFonts w:ascii="Arial" w:eastAsia="Arial" w:hAnsi="Arial" w:cs="Arial"/>
          <w:w w:val="105"/>
          <w:sz w:val="22"/>
          <w:szCs w:val="22"/>
        </w:rPr>
        <w:t>o</w:t>
      </w:r>
      <w:r w:rsidRPr="00C37B9E">
        <w:rPr>
          <w:rFonts w:ascii="Arial" w:eastAsia="Arial" w:hAnsi="Arial" w:cs="Arial"/>
          <w:spacing w:val="6"/>
          <w:w w:val="105"/>
          <w:sz w:val="22"/>
          <w:szCs w:val="22"/>
        </w:rPr>
        <w:t xml:space="preserve"> </w:t>
      </w:r>
      <w:r w:rsidRPr="00C37B9E">
        <w:rPr>
          <w:rFonts w:ascii="Arial" w:eastAsia="Arial" w:hAnsi="Arial" w:cs="Arial"/>
          <w:w w:val="105"/>
          <w:sz w:val="22"/>
          <w:szCs w:val="22"/>
        </w:rPr>
        <w:t>de</w:t>
      </w:r>
      <w:r w:rsidRPr="00C37B9E">
        <w:rPr>
          <w:rFonts w:ascii="Arial" w:eastAsia="Arial" w:hAnsi="Arial" w:cs="Arial"/>
          <w:spacing w:val="4"/>
          <w:w w:val="105"/>
          <w:sz w:val="22"/>
          <w:szCs w:val="22"/>
        </w:rPr>
        <w:t xml:space="preserve"> </w:t>
      </w:r>
      <w:r w:rsidRPr="00C37B9E">
        <w:rPr>
          <w:rFonts w:ascii="Arial" w:eastAsia="Arial" w:hAnsi="Arial" w:cs="Arial"/>
          <w:spacing w:val="1"/>
          <w:w w:val="105"/>
          <w:sz w:val="22"/>
          <w:szCs w:val="22"/>
        </w:rPr>
        <w:t>l</w:t>
      </w:r>
      <w:r w:rsidRPr="00C37B9E">
        <w:rPr>
          <w:rFonts w:ascii="Arial" w:eastAsia="Arial" w:hAnsi="Arial" w:cs="Arial"/>
          <w:w w:val="105"/>
          <w:sz w:val="22"/>
          <w:szCs w:val="22"/>
        </w:rPr>
        <w:t>as</w:t>
      </w:r>
      <w:r w:rsidRPr="00C37B9E">
        <w:rPr>
          <w:rFonts w:ascii="Arial" w:eastAsia="Arial" w:hAnsi="Arial" w:cs="Arial"/>
          <w:spacing w:val="7"/>
          <w:w w:val="105"/>
          <w:sz w:val="22"/>
          <w:szCs w:val="22"/>
        </w:rPr>
        <w:t xml:space="preserve"> </w:t>
      </w:r>
      <w:r w:rsidRPr="00C37B9E">
        <w:rPr>
          <w:rFonts w:ascii="Arial" w:eastAsia="Arial" w:hAnsi="Arial" w:cs="Arial"/>
          <w:w w:val="105"/>
          <w:sz w:val="22"/>
          <w:szCs w:val="22"/>
          <w:u w:val="single" w:color="000000"/>
        </w:rPr>
        <w:t>o</w:t>
      </w:r>
      <w:r w:rsidRPr="00C37B9E">
        <w:rPr>
          <w:rFonts w:ascii="Arial" w:eastAsia="Arial" w:hAnsi="Arial" w:cs="Arial"/>
          <w:spacing w:val="-3"/>
          <w:w w:val="105"/>
          <w:sz w:val="22"/>
          <w:szCs w:val="22"/>
          <w:u w:val="single" w:color="000000"/>
        </w:rPr>
        <w:t>b</w:t>
      </w:r>
      <w:r w:rsidRPr="00C37B9E">
        <w:rPr>
          <w:rFonts w:ascii="Arial" w:eastAsia="Arial" w:hAnsi="Arial" w:cs="Arial"/>
          <w:spacing w:val="3"/>
          <w:w w:val="105"/>
          <w:sz w:val="22"/>
          <w:szCs w:val="22"/>
          <w:u w:val="single" w:color="000000"/>
        </w:rPr>
        <w:t>l</w:t>
      </w:r>
      <w:r w:rsidRPr="00C37B9E">
        <w:rPr>
          <w:rFonts w:ascii="Arial" w:eastAsia="Arial" w:hAnsi="Arial" w:cs="Arial"/>
          <w:spacing w:val="1"/>
          <w:w w:val="105"/>
          <w:sz w:val="22"/>
          <w:szCs w:val="22"/>
          <w:u w:val="single" w:color="000000"/>
        </w:rPr>
        <w:t>i</w:t>
      </w:r>
      <w:r w:rsidRPr="00C37B9E">
        <w:rPr>
          <w:rFonts w:ascii="Arial" w:eastAsia="Arial" w:hAnsi="Arial" w:cs="Arial"/>
          <w:spacing w:val="-3"/>
          <w:w w:val="105"/>
          <w:sz w:val="22"/>
          <w:szCs w:val="22"/>
          <w:u w:val="single" w:color="000000"/>
        </w:rPr>
        <w:t>g</w:t>
      </w:r>
      <w:r w:rsidRPr="00C37B9E">
        <w:rPr>
          <w:rFonts w:ascii="Arial" w:eastAsia="Arial" w:hAnsi="Arial" w:cs="Arial"/>
          <w:spacing w:val="2"/>
          <w:w w:val="105"/>
          <w:sz w:val="22"/>
          <w:szCs w:val="22"/>
          <w:u w:val="single" w:color="000000"/>
        </w:rPr>
        <w:t>a</w:t>
      </w:r>
      <w:r w:rsidRPr="00C37B9E">
        <w:rPr>
          <w:rFonts w:ascii="Arial" w:eastAsia="Arial" w:hAnsi="Arial" w:cs="Arial"/>
          <w:w w:val="105"/>
          <w:sz w:val="22"/>
          <w:szCs w:val="22"/>
          <w:u w:val="single" w:color="000000"/>
        </w:rPr>
        <w:t>c</w:t>
      </w:r>
      <w:r w:rsidRPr="00C37B9E">
        <w:rPr>
          <w:rFonts w:ascii="Arial" w:eastAsia="Arial" w:hAnsi="Arial" w:cs="Arial"/>
          <w:spacing w:val="1"/>
          <w:w w:val="105"/>
          <w:sz w:val="22"/>
          <w:szCs w:val="22"/>
          <w:u w:val="single" w:color="000000"/>
        </w:rPr>
        <w:t>i</w:t>
      </w:r>
      <w:r w:rsidRPr="00C37B9E">
        <w:rPr>
          <w:rFonts w:ascii="Arial" w:eastAsia="Arial" w:hAnsi="Arial" w:cs="Arial"/>
          <w:w w:val="105"/>
          <w:sz w:val="22"/>
          <w:szCs w:val="22"/>
          <w:u w:val="single" w:color="000000"/>
        </w:rPr>
        <w:t>ones</w:t>
      </w:r>
      <w:r w:rsidRPr="00C37B9E">
        <w:rPr>
          <w:rFonts w:ascii="Arial" w:eastAsia="Arial" w:hAnsi="Arial" w:cs="Arial"/>
          <w:spacing w:val="5"/>
          <w:w w:val="105"/>
          <w:sz w:val="22"/>
          <w:szCs w:val="22"/>
          <w:u w:val="single" w:color="000000"/>
        </w:rPr>
        <w:t xml:space="preserve"> </w:t>
      </w:r>
      <w:r w:rsidRPr="00C37B9E">
        <w:rPr>
          <w:rFonts w:ascii="Arial" w:eastAsia="Arial" w:hAnsi="Arial" w:cs="Arial"/>
          <w:w w:val="105"/>
          <w:sz w:val="22"/>
          <w:szCs w:val="22"/>
          <w:u w:val="single" w:color="000000"/>
        </w:rPr>
        <w:t>de</w:t>
      </w:r>
      <w:r w:rsidRPr="00C37B9E">
        <w:rPr>
          <w:rFonts w:ascii="Arial" w:eastAsia="Arial" w:hAnsi="Arial" w:cs="Arial"/>
          <w:spacing w:val="4"/>
          <w:w w:val="105"/>
          <w:sz w:val="22"/>
          <w:szCs w:val="22"/>
          <w:u w:val="single" w:color="000000"/>
        </w:rPr>
        <w:t xml:space="preserve"> </w:t>
      </w:r>
      <w:r w:rsidRPr="00C37B9E">
        <w:rPr>
          <w:rFonts w:ascii="Arial" w:eastAsia="Arial" w:hAnsi="Arial" w:cs="Arial"/>
          <w:w w:val="105"/>
          <w:sz w:val="22"/>
          <w:szCs w:val="22"/>
          <w:u w:val="single" w:color="000000"/>
        </w:rPr>
        <w:t>se</w:t>
      </w:r>
      <w:r w:rsidRPr="00C37B9E">
        <w:rPr>
          <w:rFonts w:ascii="Arial" w:eastAsia="Arial" w:hAnsi="Arial" w:cs="Arial"/>
          <w:spacing w:val="2"/>
          <w:w w:val="105"/>
          <w:sz w:val="22"/>
          <w:szCs w:val="22"/>
          <w:u w:val="single" w:color="000000"/>
        </w:rPr>
        <w:t>g</w:t>
      </w:r>
      <w:r w:rsidRPr="00C37B9E">
        <w:rPr>
          <w:rFonts w:ascii="Arial" w:eastAsia="Arial" w:hAnsi="Arial" w:cs="Arial"/>
          <w:w w:val="105"/>
          <w:sz w:val="22"/>
          <w:szCs w:val="22"/>
          <w:u w:val="single" w:color="000000"/>
        </w:rPr>
        <w:t>u</w:t>
      </w:r>
      <w:r w:rsidRPr="00C37B9E">
        <w:rPr>
          <w:rFonts w:ascii="Arial" w:eastAsia="Arial" w:hAnsi="Arial" w:cs="Arial"/>
          <w:spacing w:val="-5"/>
          <w:w w:val="105"/>
          <w:sz w:val="22"/>
          <w:szCs w:val="22"/>
          <w:u w:val="single" w:color="000000"/>
        </w:rPr>
        <w:t>r</w:t>
      </w:r>
      <w:r w:rsidRPr="00C37B9E">
        <w:rPr>
          <w:rFonts w:ascii="Arial" w:eastAsia="Arial" w:hAnsi="Arial" w:cs="Arial"/>
          <w:spacing w:val="1"/>
          <w:w w:val="105"/>
          <w:sz w:val="22"/>
          <w:szCs w:val="22"/>
          <w:u w:val="single" w:color="000000"/>
        </w:rPr>
        <w:t>i</w:t>
      </w:r>
      <w:r w:rsidRPr="00C37B9E">
        <w:rPr>
          <w:rFonts w:ascii="Arial" w:eastAsia="Arial" w:hAnsi="Arial" w:cs="Arial"/>
          <w:spacing w:val="2"/>
          <w:w w:val="105"/>
          <w:sz w:val="22"/>
          <w:szCs w:val="22"/>
          <w:u w:val="single" w:color="000000"/>
        </w:rPr>
        <w:t>d</w:t>
      </w:r>
      <w:r w:rsidRPr="00C37B9E">
        <w:rPr>
          <w:rFonts w:ascii="Arial" w:eastAsia="Arial" w:hAnsi="Arial" w:cs="Arial"/>
          <w:w w:val="105"/>
          <w:sz w:val="22"/>
          <w:szCs w:val="22"/>
          <w:u w:val="single" w:color="000000"/>
        </w:rPr>
        <w:t>ad,</w:t>
      </w:r>
      <w:r w:rsidRPr="00C37B9E">
        <w:rPr>
          <w:rFonts w:ascii="Arial" w:eastAsia="Arial" w:hAnsi="Arial" w:cs="Arial"/>
          <w:spacing w:val="5"/>
          <w:w w:val="105"/>
          <w:sz w:val="22"/>
          <w:szCs w:val="22"/>
          <w:u w:val="single" w:color="000000"/>
        </w:rPr>
        <w:t xml:space="preserve"> </w:t>
      </w:r>
      <w:r w:rsidRPr="00C37B9E">
        <w:rPr>
          <w:rFonts w:ascii="Arial" w:eastAsia="Arial" w:hAnsi="Arial" w:cs="Arial"/>
          <w:w w:val="105"/>
          <w:sz w:val="22"/>
          <w:szCs w:val="22"/>
          <w:u w:val="single" w:color="000000"/>
        </w:rPr>
        <w:t>sa</w:t>
      </w:r>
      <w:r w:rsidRPr="00C37B9E">
        <w:rPr>
          <w:rFonts w:ascii="Arial" w:eastAsia="Arial" w:hAnsi="Arial" w:cs="Arial"/>
          <w:spacing w:val="1"/>
          <w:w w:val="105"/>
          <w:sz w:val="22"/>
          <w:szCs w:val="22"/>
          <w:u w:val="single" w:color="000000"/>
        </w:rPr>
        <w:t>l</w:t>
      </w:r>
      <w:r w:rsidRPr="00C37B9E">
        <w:rPr>
          <w:rFonts w:ascii="Arial" w:eastAsia="Arial" w:hAnsi="Arial" w:cs="Arial"/>
          <w:w w:val="105"/>
          <w:sz w:val="22"/>
          <w:szCs w:val="22"/>
          <w:u w:val="single" w:color="000000"/>
        </w:rPr>
        <w:t>ud</w:t>
      </w:r>
      <w:r w:rsidRPr="00C37B9E">
        <w:rPr>
          <w:rFonts w:ascii="Arial" w:eastAsia="Arial" w:hAnsi="Arial" w:cs="Arial"/>
          <w:spacing w:val="6"/>
          <w:w w:val="105"/>
          <w:sz w:val="22"/>
          <w:szCs w:val="22"/>
          <w:u w:val="single" w:color="000000"/>
        </w:rPr>
        <w:t xml:space="preserve"> </w:t>
      </w:r>
      <w:r w:rsidRPr="00C37B9E">
        <w:rPr>
          <w:rFonts w:ascii="Arial" w:eastAsia="Arial" w:hAnsi="Arial" w:cs="Arial"/>
          <w:w w:val="105"/>
          <w:sz w:val="22"/>
          <w:szCs w:val="22"/>
          <w:u w:val="single" w:color="000000"/>
        </w:rPr>
        <w:t>en</w:t>
      </w:r>
      <w:r w:rsidRPr="00C37B9E">
        <w:rPr>
          <w:rFonts w:ascii="Arial" w:eastAsia="Arial" w:hAnsi="Arial" w:cs="Arial"/>
          <w:spacing w:val="4"/>
          <w:w w:val="105"/>
          <w:sz w:val="22"/>
          <w:szCs w:val="22"/>
          <w:u w:val="single" w:color="000000"/>
        </w:rPr>
        <w:t xml:space="preserve"> </w:t>
      </w:r>
      <w:r w:rsidRPr="00C37B9E">
        <w:rPr>
          <w:rFonts w:ascii="Arial" w:eastAsia="Arial" w:hAnsi="Arial" w:cs="Arial"/>
          <w:w w:val="105"/>
          <w:sz w:val="22"/>
          <w:szCs w:val="22"/>
          <w:u w:val="single" w:color="000000"/>
        </w:rPr>
        <w:t>el</w:t>
      </w:r>
      <w:r w:rsidRPr="00C37B9E">
        <w:rPr>
          <w:rFonts w:ascii="Arial" w:eastAsia="Arial" w:hAnsi="Arial" w:cs="Arial"/>
          <w:spacing w:val="8"/>
          <w:w w:val="105"/>
          <w:sz w:val="22"/>
          <w:szCs w:val="22"/>
          <w:u w:val="single" w:color="000000"/>
        </w:rPr>
        <w:t xml:space="preserve"> </w:t>
      </w:r>
      <w:r w:rsidRPr="00C37B9E">
        <w:rPr>
          <w:rFonts w:ascii="Arial" w:eastAsia="Arial" w:hAnsi="Arial" w:cs="Arial"/>
          <w:spacing w:val="1"/>
          <w:w w:val="105"/>
          <w:sz w:val="22"/>
          <w:szCs w:val="22"/>
          <w:u w:val="single" w:color="000000"/>
        </w:rPr>
        <w:t>t</w:t>
      </w:r>
      <w:r w:rsidRPr="00C37B9E">
        <w:rPr>
          <w:rFonts w:ascii="Arial" w:eastAsia="Arial" w:hAnsi="Arial" w:cs="Arial"/>
          <w:spacing w:val="-1"/>
          <w:w w:val="105"/>
          <w:sz w:val="22"/>
          <w:szCs w:val="22"/>
          <w:u w:val="single" w:color="000000"/>
        </w:rPr>
        <w:t>r</w:t>
      </w:r>
      <w:r w:rsidRPr="00C37B9E">
        <w:rPr>
          <w:rFonts w:ascii="Arial" w:eastAsia="Arial" w:hAnsi="Arial" w:cs="Arial"/>
          <w:w w:val="105"/>
          <w:sz w:val="22"/>
          <w:szCs w:val="22"/>
          <w:u w:val="single" w:color="000000"/>
        </w:rPr>
        <w:t>aba</w:t>
      </w:r>
      <w:r w:rsidRPr="00C37B9E">
        <w:rPr>
          <w:rFonts w:ascii="Arial" w:eastAsia="Arial" w:hAnsi="Arial" w:cs="Arial"/>
          <w:spacing w:val="1"/>
          <w:w w:val="105"/>
          <w:sz w:val="22"/>
          <w:szCs w:val="22"/>
          <w:u w:val="single" w:color="000000"/>
        </w:rPr>
        <w:t>j</w:t>
      </w:r>
      <w:r w:rsidRPr="00C37B9E">
        <w:rPr>
          <w:rFonts w:ascii="Arial" w:eastAsia="Arial" w:hAnsi="Arial" w:cs="Arial"/>
          <w:w w:val="105"/>
          <w:sz w:val="22"/>
          <w:szCs w:val="22"/>
          <w:u w:val="single" w:color="000000"/>
        </w:rPr>
        <w:t>o</w:t>
      </w:r>
      <w:r w:rsidRPr="00C37B9E">
        <w:rPr>
          <w:rFonts w:ascii="Arial" w:eastAsia="Arial" w:hAnsi="Arial" w:cs="Arial"/>
          <w:spacing w:val="8"/>
          <w:w w:val="105"/>
          <w:sz w:val="22"/>
          <w:szCs w:val="22"/>
          <w:u w:val="single" w:color="000000"/>
        </w:rPr>
        <w:t xml:space="preserve"> </w:t>
      </w:r>
      <w:r w:rsidRPr="00C37B9E">
        <w:rPr>
          <w:rFonts w:ascii="Arial" w:eastAsia="Arial" w:hAnsi="Arial" w:cs="Arial"/>
          <w:w w:val="105"/>
          <w:sz w:val="22"/>
          <w:szCs w:val="22"/>
          <w:u w:val="single" w:color="000000"/>
        </w:rPr>
        <w:t>y</w:t>
      </w:r>
      <w:r w:rsidRPr="00C37B9E">
        <w:rPr>
          <w:rFonts w:ascii="Arial" w:eastAsia="Arial" w:hAnsi="Arial" w:cs="Arial"/>
          <w:spacing w:val="2"/>
          <w:w w:val="105"/>
          <w:sz w:val="22"/>
          <w:szCs w:val="22"/>
          <w:u w:val="single" w:color="000000"/>
        </w:rPr>
        <w:t xml:space="preserve"> p</w:t>
      </w:r>
      <w:r w:rsidRPr="00C37B9E">
        <w:rPr>
          <w:rFonts w:ascii="Arial" w:eastAsia="Arial" w:hAnsi="Arial" w:cs="Arial"/>
          <w:spacing w:val="-1"/>
          <w:w w:val="105"/>
          <w:sz w:val="22"/>
          <w:szCs w:val="22"/>
          <w:u w:val="single" w:color="000000"/>
        </w:rPr>
        <w:t>r</w:t>
      </w:r>
      <w:r w:rsidRPr="00C37B9E">
        <w:rPr>
          <w:rFonts w:ascii="Arial" w:eastAsia="Arial" w:hAnsi="Arial" w:cs="Arial"/>
          <w:w w:val="105"/>
          <w:sz w:val="22"/>
          <w:szCs w:val="22"/>
          <w:u w:val="single" w:color="000000"/>
        </w:rPr>
        <w:t>ev</w:t>
      </w:r>
      <w:r w:rsidRPr="00C37B9E">
        <w:rPr>
          <w:rFonts w:ascii="Arial" w:eastAsia="Arial" w:hAnsi="Arial" w:cs="Arial"/>
          <w:spacing w:val="2"/>
          <w:w w:val="105"/>
          <w:sz w:val="22"/>
          <w:szCs w:val="22"/>
          <w:u w:val="single" w:color="000000"/>
        </w:rPr>
        <w:t>e</w:t>
      </w:r>
      <w:r w:rsidRPr="00C37B9E">
        <w:rPr>
          <w:rFonts w:ascii="Arial" w:eastAsia="Arial" w:hAnsi="Arial" w:cs="Arial"/>
          <w:spacing w:val="-3"/>
          <w:w w:val="105"/>
          <w:sz w:val="22"/>
          <w:szCs w:val="22"/>
          <w:u w:val="single" w:color="000000"/>
        </w:rPr>
        <w:t>n</w:t>
      </w:r>
      <w:r w:rsidRPr="00C37B9E">
        <w:rPr>
          <w:rFonts w:ascii="Arial" w:eastAsia="Arial" w:hAnsi="Arial" w:cs="Arial"/>
          <w:spacing w:val="2"/>
          <w:w w:val="105"/>
          <w:sz w:val="22"/>
          <w:szCs w:val="22"/>
          <w:u w:val="single" w:color="000000"/>
        </w:rPr>
        <w:t>c</w:t>
      </w:r>
      <w:r w:rsidRPr="00C37B9E">
        <w:rPr>
          <w:rFonts w:ascii="Arial" w:eastAsia="Arial" w:hAnsi="Arial" w:cs="Arial"/>
          <w:spacing w:val="1"/>
          <w:w w:val="105"/>
          <w:sz w:val="22"/>
          <w:szCs w:val="22"/>
          <w:u w:val="single" w:color="000000"/>
        </w:rPr>
        <w:t>i</w:t>
      </w:r>
      <w:r w:rsidRPr="00C37B9E">
        <w:rPr>
          <w:rFonts w:ascii="Arial" w:eastAsia="Arial" w:hAnsi="Arial" w:cs="Arial"/>
          <w:w w:val="105"/>
          <w:sz w:val="22"/>
          <w:szCs w:val="22"/>
          <w:u w:val="single" w:color="000000"/>
        </w:rPr>
        <w:t>ón</w:t>
      </w:r>
      <w:r w:rsidRPr="00C37B9E">
        <w:rPr>
          <w:rFonts w:ascii="Arial" w:eastAsia="Arial" w:hAnsi="Arial" w:cs="Arial"/>
          <w:spacing w:val="4"/>
          <w:w w:val="105"/>
          <w:sz w:val="22"/>
          <w:szCs w:val="22"/>
          <w:u w:val="single" w:color="000000"/>
        </w:rPr>
        <w:t xml:space="preserve"> </w:t>
      </w:r>
      <w:r w:rsidRPr="00C37B9E">
        <w:rPr>
          <w:rFonts w:ascii="Arial" w:eastAsia="Arial" w:hAnsi="Arial" w:cs="Arial"/>
          <w:w w:val="105"/>
          <w:sz w:val="22"/>
          <w:szCs w:val="22"/>
          <w:u w:val="single" w:color="000000"/>
        </w:rPr>
        <w:t>de</w:t>
      </w:r>
      <w:r w:rsidRPr="00C37B9E">
        <w:rPr>
          <w:rFonts w:ascii="Arial" w:eastAsia="Arial" w:hAnsi="Arial" w:cs="Arial"/>
          <w:spacing w:val="6"/>
          <w:w w:val="105"/>
          <w:sz w:val="22"/>
          <w:szCs w:val="22"/>
          <w:u w:val="single" w:color="000000"/>
        </w:rPr>
        <w:t xml:space="preserve"> </w:t>
      </w:r>
      <w:r w:rsidRPr="00C37B9E">
        <w:rPr>
          <w:rFonts w:ascii="Arial" w:eastAsia="Arial" w:hAnsi="Arial" w:cs="Arial"/>
          <w:spacing w:val="-1"/>
          <w:w w:val="105"/>
          <w:sz w:val="22"/>
          <w:szCs w:val="22"/>
          <w:u w:val="single"/>
        </w:rPr>
        <w:t>r</w:t>
      </w:r>
      <w:r w:rsidRPr="00C37B9E">
        <w:rPr>
          <w:rFonts w:ascii="Arial" w:eastAsia="Arial" w:hAnsi="Arial" w:cs="Arial"/>
          <w:spacing w:val="1"/>
          <w:w w:val="105"/>
          <w:sz w:val="22"/>
          <w:szCs w:val="22"/>
          <w:u w:val="single"/>
        </w:rPr>
        <w:t>i</w:t>
      </w:r>
      <w:r w:rsidRPr="00C37B9E">
        <w:rPr>
          <w:rFonts w:ascii="Arial" w:eastAsia="Arial" w:hAnsi="Arial" w:cs="Arial"/>
          <w:w w:val="105"/>
          <w:sz w:val="22"/>
          <w:szCs w:val="22"/>
          <w:u w:val="single"/>
        </w:rPr>
        <w:t>esgos</w:t>
      </w:r>
      <w:r w:rsidRPr="00C37B9E">
        <w:rPr>
          <w:rFonts w:ascii="Arial" w:eastAsia="Arial" w:hAnsi="Arial" w:cs="Arial"/>
          <w:w w:val="104"/>
          <w:sz w:val="22"/>
          <w:szCs w:val="22"/>
          <w:u w:val="single"/>
        </w:rPr>
        <w:t xml:space="preserve"> </w:t>
      </w:r>
      <w:r w:rsidRPr="00C37B9E">
        <w:rPr>
          <w:rFonts w:ascii="Arial" w:eastAsia="Arial" w:hAnsi="Arial" w:cs="Arial"/>
          <w:spacing w:val="1"/>
          <w:w w:val="105"/>
          <w:sz w:val="22"/>
          <w:szCs w:val="22"/>
          <w:u w:val="single"/>
        </w:rPr>
        <w:t>l</w:t>
      </w:r>
      <w:r w:rsidRPr="00C37B9E">
        <w:rPr>
          <w:rFonts w:ascii="Arial" w:eastAsia="Arial" w:hAnsi="Arial" w:cs="Arial"/>
          <w:w w:val="105"/>
          <w:sz w:val="22"/>
          <w:szCs w:val="22"/>
          <w:u w:val="single"/>
        </w:rPr>
        <w:t>abo</w:t>
      </w:r>
      <w:r w:rsidRPr="00C37B9E">
        <w:rPr>
          <w:rFonts w:ascii="Arial" w:eastAsia="Arial" w:hAnsi="Arial" w:cs="Arial"/>
          <w:spacing w:val="-1"/>
          <w:w w:val="105"/>
          <w:sz w:val="22"/>
          <w:szCs w:val="22"/>
          <w:u w:val="single"/>
        </w:rPr>
        <w:t>r</w:t>
      </w:r>
      <w:r w:rsidRPr="00C37B9E">
        <w:rPr>
          <w:rFonts w:ascii="Arial" w:eastAsia="Arial" w:hAnsi="Arial" w:cs="Arial"/>
          <w:w w:val="105"/>
          <w:sz w:val="22"/>
          <w:szCs w:val="22"/>
          <w:u w:val="single"/>
        </w:rPr>
        <w:t>a</w:t>
      </w:r>
      <w:r w:rsidRPr="00C37B9E">
        <w:rPr>
          <w:rFonts w:ascii="Arial" w:eastAsia="Arial" w:hAnsi="Arial" w:cs="Arial"/>
          <w:spacing w:val="1"/>
          <w:w w:val="105"/>
          <w:sz w:val="22"/>
          <w:szCs w:val="22"/>
          <w:u w:val="single"/>
        </w:rPr>
        <w:t>l</w:t>
      </w:r>
      <w:r w:rsidRPr="00C37B9E">
        <w:rPr>
          <w:rFonts w:ascii="Arial" w:eastAsia="Arial" w:hAnsi="Arial" w:cs="Arial"/>
          <w:w w:val="105"/>
          <w:sz w:val="22"/>
          <w:szCs w:val="22"/>
          <w:u w:val="single"/>
        </w:rPr>
        <w:t>es</w:t>
      </w:r>
      <w:r w:rsidRPr="00C37B9E">
        <w:rPr>
          <w:rFonts w:ascii="Arial" w:eastAsia="Arial" w:hAnsi="Arial" w:cs="Arial"/>
          <w:spacing w:val="-7"/>
          <w:w w:val="105"/>
          <w:sz w:val="22"/>
          <w:szCs w:val="22"/>
        </w:rPr>
        <w:t xml:space="preserve"> </w:t>
      </w:r>
      <w:r w:rsidRPr="00C37B9E">
        <w:rPr>
          <w:rFonts w:ascii="Arial" w:eastAsia="Arial" w:hAnsi="Arial" w:cs="Arial"/>
          <w:spacing w:val="1"/>
          <w:w w:val="105"/>
          <w:sz w:val="22"/>
          <w:szCs w:val="22"/>
        </w:rPr>
        <w:t>im</w:t>
      </w:r>
      <w:r w:rsidRPr="00C37B9E">
        <w:rPr>
          <w:rFonts w:ascii="Arial" w:eastAsia="Arial" w:hAnsi="Arial" w:cs="Arial"/>
          <w:spacing w:val="-3"/>
          <w:w w:val="105"/>
          <w:sz w:val="22"/>
          <w:szCs w:val="22"/>
        </w:rPr>
        <w:t>p</w:t>
      </w:r>
      <w:r w:rsidRPr="00C37B9E">
        <w:rPr>
          <w:rFonts w:ascii="Arial" w:eastAsia="Arial" w:hAnsi="Arial" w:cs="Arial"/>
          <w:w w:val="105"/>
          <w:sz w:val="22"/>
          <w:szCs w:val="22"/>
        </w:rPr>
        <w:t>ues</w:t>
      </w:r>
      <w:r w:rsidRPr="00C37B9E">
        <w:rPr>
          <w:rFonts w:ascii="Arial" w:eastAsia="Arial" w:hAnsi="Arial" w:cs="Arial"/>
          <w:spacing w:val="1"/>
          <w:w w:val="105"/>
          <w:sz w:val="22"/>
          <w:szCs w:val="22"/>
        </w:rPr>
        <w:t>t</w:t>
      </w:r>
      <w:r w:rsidRPr="00C37B9E">
        <w:rPr>
          <w:rFonts w:ascii="Arial" w:eastAsia="Arial" w:hAnsi="Arial" w:cs="Arial"/>
          <w:w w:val="105"/>
          <w:sz w:val="22"/>
          <w:szCs w:val="22"/>
        </w:rPr>
        <w:t>as</w:t>
      </w:r>
      <w:r w:rsidRPr="00C37B9E">
        <w:rPr>
          <w:rFonts w:ascii="Arial" w:eastAsia="Arial" w:hAnsi="Arial" w:cs="Arial"/>
          <w:spacing w:val="-8"/>
          <w:w w:val="105"/>
          <w:sz w:val="22"/>
          <w:szCs w:val="22"/>
        </w:rPr>
        <w:t xml:space="preserve"> </w:t>
      </w:r>
      <w:r w:rsidRPr="00C37B9E">
        <w:rPr>
          <w:rFonts w:ascii="Arial" w:eastAsia="Arial" w:hAnsi="Arial" w:cs="Arial"/>
          <w:w w:val="105"/>
          <w:sz w:val="22"/>
          <w:szCs w:val="22"/>
        </w:rPr>
        <w:t>p</w:t>
      </w:r>
      <w:r w:rsidRPr="00C37B9E">
        <w:rPr>
          <w:rFonts w:ascii="Arial" w:eastAsia="Arial" w:hAnsi="Arial" w:cs="Arial"/>
          <w:spacing w:val="2"/>
          <w:w w:val="105"/>
          <w:sz w:val="22"/>
          <w:szCs w:val="22"/>
        </w:rPr>
        <w:t>o</w:t>
      </w:r>
      <w:r w:rsidRPr="00C37B9E">
        <w:rPr>
          <w:rFonts w:ascii="Arial" w:eastAsia="Arial" w:hAnsi="Arial" w:cs="Arial"/>
          <w:w w:val="105"/>
          <w:sz w:val="22"/>
          <w:szCs w:val="22"/>
        </w:rPr>
        <w:t>r</w:t>
      </w:r>
      <w:r w:rsidRPr="00C37B9E">
        <w:rPr>
          <w:rFonts w:ascii="Arial" w:eastAsia="Arial" w:hAnsi="Arial" w:cs="Arial"/>
          <w:spacing w:val="-8"/>
          <w:w w:val="105"/>
          <w:sz w:val="22"/>
          <w:szCs w:val="22"/>
        </w:rPr>
        <w:t xml:space="preserve"> </w:t>
      </w:r>
      <w:r w:rsidRPr="00C37B9E">
        <w:rPr>
          <w:rFonts w:ascii="Arial" w:eastAsia="Arial" w:hAnsi="Arial" w:cs="Arial"/>
          <w:spacing w:val="1"/>
          <w:w w:val="105"/>
          <w:sz w:val="22"/>
          <w:szCs w:val="22"/>
        </w:rPr>
        <w:t>l</w:t>
      </w:r>
      <w:r w:rsidRPr="00C37B9E">
        <w:rPr>
          <w:rFonts w:ascii="Arial" w:eastAsia="Arial" w:hAnsi="Arial" w:cs="Arial"/>
          <w:w w:val="105"/>
          <w:sz w:val="22"/>
          <w:szCs w:val="22"/>
        </w:rPr>
        <w:t>as</w:t>
      </w:r>
      <w:r w:rsidRPr="00C37B9E">
        <w:rPr>
          <w:rFonts w:ascii="Arial" w:eastAsia="Arial" w:hAnsi="Arial" w:cs="Arial"/>
          <w:spacing w:val="-7"/>
          <w:w w:val="105"/>
          <w:sz w:val="22"/>
          <w:szCs w:val="22"/>
        </w:rPr>
        <w:t xml:space="preserve"> </w:t>
      </w:r>
      <w:r w:rsidRPr="00C37B9E">
        <w:rPr>
          <w:rFonts w:ascii="Arial" w:eastAsia="Arial" w:hAnsi="Arial" w:cs="Arial"/>
          <w:spacing w:val="-3"/>
          <w:w w:val="105"/>
          <w:sz w:val="22"/>
          <w:szCs w:val="22"/>
        </w:rPr>
        <w:t>d</w:t>
      </w:r>
      <w:r w:rsidRPr="00C37B9E">
        <w:rPr>
          <w:rFonts w:ascii="Arial" w:eastAsia="Arial" w:hAnsi="Arial" w:cs="Arial"/>
          <w:spacing w:val="3"/>
          <w:w w:val="105"/>
          <w:sz w:val="22"/>
          <w:szCs w:val="22"/>
        </w:rPr>
        <w:t>i</w:t>
      </w:r>
      <w:r w:rsidRPr="00C37B9E">
        <w:rPr>
          <w:rFonts w:ascii="Arial" w:eastAsia="Arial" w:hAnsi="Arial" w:cs="Arial"/>
          <w:w w:val="105"/>
          <w:sz w:val="22"/>
          <w:szCs w:val="22"/>
        </w:rPr>
        <w:t>spos</w:t>
      </w:r>
      <w:r w:rsidRPr="00C37B9E">
        <w:rPr>
          <w:rFonts w:ascii="Arial" w:eastAsia="Arial" w:hAnsi="Arial" w:cs="Arial"/>
          <w:spacing w:val="1"/>
          <w:w w:val="105"/>
          <w:sz w:val="22"/>
          <w:szCs w:val="22"/>
        </w:rPr>
        <w:t>i</w:t>
      </w:r>
      <w:r w:rsidRPr="00C37B9E">
        <w:rPr>
          <w:rFonts w:ascii="Arial" w:eastAsia="Arial" w:hAnsi="Arial" w:cs="Arial"/>
          <w:w w:val="105"/>
          <w:sz w:val="22"/>
          <w:szCs w:val="22"/>
        </w:rPr>
        <w:t>c</w:t>
      </w:r>
      <w:r w:rsidRPr="00C37B9E">
        <w:rPr>
          <w:rFonts w:ascii="Arial" w:eastAsia="Arial" w:hAnsi="Arial" w:cs="Arial"/>
          <w:spacing w:val="1"/>
          <w:w w:val="105"/>
          <w:sz w:val="22"/>
          <w:szCs w:val="22"/>
        </w:rPr>
        <w:t>i</w:t>
      </w:r>
      <w:r w:rsidRPr="00C37B9E">
        <w:rPr>
          <w:rFonts w:ascii="Arial" w:eastAsia="Arial" w:hAnsi="Arial" w:cs="Arial"/>
          <w:w w:val="105"/>
          <w:sz w:val="22"/>
          <w:szCs w:val="22"/>
        </w:rPr>
        <w:t>ones</w:t>
      </w:r>
      <w:r w:rsidRPr="00C37B9E">
        <w:rPr>
          <w:rFonts w:ascii="Arial" w:eastAsia="Arial" w:hAnsi="Arial" w:cs="Arial"/>
          <w:spacing w:val="-6"/>
          <w:w w:val="105"/>
          <w:sz w:val="22"/>
          <w:szCs w:val="22"/>
        </w:rPr>
        <w:t xml:space="preserve"> </w:t>
      </w:r>
      <w:r w:rsidRPr="00C37B9E">
        <w:rPr>
          <w:rFonts w:ascii="Arial" w:eastAsia="Arial" w:hAnsi="Arial" w:cs="Arial"/>
          <w:w w:val="105"/>
          <w:sz w:val="22"/>
          <w:szCs w:val="22"/>
        </w:rPr>
        <w:t>v</w:t>
      </w:r>
      <w:r w:rsidRPr="00C37B9E">
        <w:rPr>
          <w:rFonts w:ascii="Arial" w:eastAsia="Arial" w:hAnsi="Arial" w:cs="Arial"/>
          <w:spacing w:val="1"/>
          <w:w w:val="105"/>
          <w:sz w:val="22"/>
          <w:szCs w:val="22"/>
        </w:rPr>
        <w:t>i</w:t>
      </w:r>
      <w:r w:rsidRPr="00C37B9E">
        <w:rPr>
          <w:rFonts w:ascii="Arial" w:eastAsia="Arial" w:hAnsi="Arial" w:cs="Arial"/>
          <w:w w:val="105"/>
          <w:sz w:val="22"/>
          <w:szCs w:val="22"/>
        </w:rPr>
        <w:t>ge</w:t>
      </w:r>
      <w:r w:rsidRPr="00C37B9E">
        <w:rPr>
          <w:rFonts w:ascii="Arial" w:eastAsia="Arial" w:hAnsi="Arial" w:cs="Arial"/>
          <w:spacing w:val="-3"/>
          <w:w w:val="105"/>
          <w:sz w:val="22"/>
          <w:szCs w:val="22"/>
        </w:rPr>
        <w:t>n</w:t>
      </w:r>
      <w:r w:rsidRPr="00C37B9E">
        <w:rPr>
          <w:rFonts w:ascii="Arial" w:eastAsia="Arial" w:hAnsi="Arial" w:cs="Arial"/>
          <w:spacing w:val="1"/>
          <w:w w:val="105"/>
          <w:sz w:val="22"/>
          <w:szCs w:val="22"/>
        </w:rPr>
        <w:t>t</w:t>
      </w:r>
      <w:r w:rsidRPr="00C37B9E">
        <w:rPr>
          <w:rFonts w:ascii="Arial" w:eastAsia="Arial" w:hAnsi="Arial" w:cs="Arial"/>
          <w:w w:val="105"/>
          <w:sz w:val="22"/>
          <w:szCs w:val="22"/>
        </w:rPr>
        <w:t>es.</w:t>
      </w:r>
    </w:p>
    <w:p w:rsidR="00C37B9E" w:rsidRPr="00C37B9E" w:rsidRDefault="00C37B9E" w:rsidP="00C37B9E">
      <w:pPr>
        <w:widowControl w:val="0"/>
        <w:spacing w:line="240" w:lineRule="atLeast"/>
        <w:jc w:val="both"/>
        <w:rPr>
          <w:rFonts w:ascii="Arial" w:eastAsia="Calibri" w:hAnsi="Arial" w:cs="Arial"/>
          <w:sz w:val="22"/>
          <w:szCs w:val="22"/>
        </w:rPr>
      </w:pPr>
    </w:p>
    <w:p w:rsidR="00C37B9E" w:rsidRPr="00C37B9E" w:rsidRDefault="00C37B9E" w:rsidP="00C37B9E">
      <w:pPr>
        <w:widowControl w:val="0"/>
        <w:spacing w:line="240" w:lineRule="atLeast"/>
        <w:jc w:val="both"/>
        <w:rPr>
          <w:rFonts w:ascii="Arial" w:eastAsia="Calibri" w:hAnsi="Arial" w:cs="Arial"/>
          <w:sz w:val="22"/>
          <w:szCs w:val="22"/>
        </w:rPr>
      </w:pPr>
      <w:r w:rsidRPr="00C37B9E">
        <w:rPr>
          <w:rFonts w:ascii="Arial" w:eastAsia="Arial" w:hAnsi="Arial" w:cs="Arial"/>
          <w:spacing w:val="8"/>
          <w:w w:val="105"/>
          <w:sz w:val="22"/>
          <w:szCs w:val="22"/>
        </w:rPr>
        <w:t>E</w:t>
      </w:r>
      <w:r w:rsidRPr="00C37B9E">
        <w:rPr>
          <w:rFonts w:ascii="Arial" w:eastAsia="Arial" w:hAnsi="Arial" w:cs="Arial"/>
          <w:w w:val="105"/>
          <w:sz w:val="22"/>
          <w:szCs w:val="22"/>
        </w:rPr>
        <w:t>n</w:t>
      </w:r>
      <w:r w:rsidRPr="00C37B9E">
        <w:rPr>
          <w:rFonts w:ascii="Arial" w:eastAsia="Arial" w:hAnsi="Arial" w:cs="Arial"/>
          <w:spacing w:val="38"/>
          <w:w w:val="105"/>
          <w:sz w:val="22"/>
          <w:szCs w:val="22"/>
        </w:rPr>
        <w:t xml:space="preserve"> </w:t>
      </w:r>
      <w:r w:rsidRPr="00C37B9E">
        <w:rPr>
          <w:rFonts w:ascii="Arial" w:eastAsia="Arial" w:hAnsi="Arial" w:cs="Arial"/>
          <w:spacing w:val="2"/>
          <w:w w:val="105"/>
          <w:sz w:val="22"/>
          <w:szCs w:val="22"/>
        </w:rPr>
        <w:t>e</w:t>
      </w:r>
      <w:r w:rsidRPr="00C37B9E">
        <w:rPr>
          <w:rFonts w:ascii="Arial" w:eastAsia="Arial" w:hAnsi="Arial" w:cs="Arial"/>
          <w:w w:val="105"/>
          <w:sz w:val="22"/>
          <w:szCs w:val="22"/>
        </w:rPr>
        <w:t>l</w:t>
      </w:r>
      <w:r w:rsidRPr="00C37B9E">
        <w:rPr>
          <w:rFonts w:ascii="Arial" w:eastAsia="Arial" w:hAnsi="Arial" w:cs="Arial"/>
          <w:spacing w:val="38"/>
          <w:w w:val="105"/>
          <w:sz w:val="22"/>
          <w:szCs w:val="22"/>
        </w:rPr>
        <w:t xml:space="preserve"> </w:t>
      </w:r>
      <w:r w:rsidRPr="00C37B9E">
        <w:rPr>
          <w:rFonts w:ascii="Arial" w:eastAsia="Arial" w:hAnsi="Arial" w:cs="Arial"/>
          <w:spacing w:val="7"/>
          <w:w w:val="105"/>
          <w:sz w:val="22"/>
          <w:szCs w:val="22"/>
        </w:rPr>
        <w:t>c</w:t>
      </w:r>
      <w:r w:rsidRPr="00C37B9E">
        <w:rPr>
          <w:rFonts w:ascii="Arial" w:eastAsia="Arial" w:hAnsi="Arial" w:cs="Arial"/>
          <w:spacing w:val="2"/>
          <w:w w:val="105"/>
          <w:sz w:val="22"/>
          <w:szCs w:val="22"/>
        </w:rPr>
        <w:t>a</w:t>
      </w:r>
      <w:r w:rsidRPr="00C37B9E">
        <w:rPr>
          <w:rFonts w:ascii="Arial" w:eastAsia="Arial" w:hAnsi="Arial" w:cs="Arial"/>
          <w:spacing w:val="7"/>
          <w:w w:val="105"/>
          <w:sz w:val="22"/>
          <w:szCs w:val="22"/>
        </w:rPr>
        <w:t>s</w:t>
      </w:r>
      <w:r w:rsidRPr="00C37B9E">
        <w:rPr>
          <w:rFonts w:ascii="Arial" w:eastAsia="Arial" w:hAnsi="Arial" w:cs="Arial"/>
          <w:w w:val="105"/>
          <w:sz w:val="22"/>
          <w:szCs w:val="22"/>
        </w:rPr>
        <w:t>o</w:t>
      </w:r>
      <w:r w:rsidRPr="00C37B9E">
        <w:rPr>
          <w:rFonts w:ascii="Arial" w:eastAsia="Arial" w:hAnsi="Arial" w:cs="Arial"/>
          <w:spacing w:val="38"/>
          <w:w w:val="105"/>
          <w:sz w:val="22"/>
          <w:szCs w:val="22"/>
        </w:rPr>
        <w:t xml:space="preserve"> </w:t>
      </w:r>
      <w:r w:rsidRPr="00C37B9E">
        <w:rPr>
          <w:rFonts w:ascii="Arial" w:eastAsia="Arial" w:hAnsi="Arial" w:cs="Arial"/>
          <w:spacing w:val="5"/>
          <w:w w:val="105"/>
          <w:sz w:val="22"/>
          <w:szCs w:val="22"/>
        </w:rPr>
        <w:t>d</w:t>
      </w:r>
      <w:r w:rsidRPr="00C37B9E">
        <w:rPr>
          <w:rFonts w:ascii="Arial" w:eastAsia="Arial" w:hAnsi="Arial" w:cs="Arial"/>
          <w:w w:val="105"/>
          <w:sz w:val="22"/>
          <w:szCs w:val="22"/>
        </w:rPr>
        <w:t>e</w:t>
      </w:r>
      <w:r w:rsidRPr="00C37B9E">
        <w:rPr>
          <w:rFonts w:ascii="Arial" w:eastAsia="Arial" w:hAnsi="Arial" w:cs="Arial"/>
          <w:spacing w:val="38"/>
          <w:w w:val="105"/>
          <w:sz w:val="22"/>
          <w:szCs w:val="22"/>
        </w:rPr>
        <w:t xml:space="preserve"> </w:t>
      </w:r>
      <w:r w:rsidRPr="00C37B9E">
        <w:rPr>
          <w:rFonts w:ascii="Arial" w:eastAsia="Arial" w:hAnsi="Arial" w:cs="Arial"/>
          <w:spacing w:val="5"/>
          <w:w w:val="105"/>
          <w:sz w:val="22"/>
          <w:szCs w:val="22"/>
        </w:rPr>
        <w:t>o</w:t>
      </w:r>
      <w:r w:rsidRPr="00C37B9E">
        <w:rPr>
          <w:rFonts w:ascii="Arial" w:eastAsia="Arial" w:hAnsi="Arial" w:cs="Arial"/>
          <w:spacing w:val="6"/>
          <w:w w:val="105"/>
          <w:sz w:val="22"/>
          <w:szCs w:val="22"/>
        </w:rPr>
        <w:t>f</w:t>
      </w:r>
      <w:r w:rsidRPr="00C37B9E">
        <w:rPr>
          <w:rFonts w:ascii="Arial" w:eastAsia="Arial" w:hAnsi="Arial" w:cs="Arial"/>
          <w:spacing w:val="7"/>
          <w:w w:val="105"/>
          <w:sz w:val="22"/>
          <w:szCs w:val="22"/>
        </w:rPr>
        <w:t>e</w:t>
      </w:r>
      <w:r w:rsidRPr="00C37B9E">
        <w:rPr>
          <w:rFonts w:ascii="Arial" w:eastAsia="Arial" w:hAnsi="Arial" w:cs="Arial"/>
          <w:spacing w:val="4"/>
          <w:w w:val="105"/>
          <w:sz w:val="22"/>
          <w:szCs w:val="22"/>
        </w:rPr>
        <w:t>r</w:t>
      </w:r>
      <w:r w:rsidRPr="00C37B9E">
        <w:rPr>
          <w:rFonts w:ascii="Arial" w:eastAsia="Arial" w:hAnsi="Arial" w:cs="Arial"/>
          <w:spacing w:val="6"/>
          <w:w w:val="105"/>
          <w:sz w:val="22"/>
          <w:szCs w:val="22"/>
        </w:rPr>
        <w:t>t</w:t>
      </w:r>
      <w:r w:rsidRPr="00C37B9E">
        <w:rPr>
          <w:rFonts w:ascii="Arial" w:eastAsia="Arial" w:hAnsi="Arial" w:cs="Arial"/>
          <w:spacing w:val="2"/>
          <w:w w:val="105"/>
          <w:sz w:val="22"/>
          <w:szCs w:val="22"/>
        </w:rPr>
        <w:t>a</w:t>
      </w:r>
      <w:r w:rsidRPr="00C37B9E">
        <w:rPr>
          <w:rFonts w:ascii="Arial" w:eastAsia="Arial" w:hAnsi="Arial" w:cs="Arial"/>
          <w:w w:val="105"/>
          <w:sz w:val="22"/>
          <w:szCs w:val="22"/>
        </w:rPr>
        <w:t>s</w:t>
      </w:r>
      <w:r w:rsidRPr="00C37B9E">
        <w:rPr>
          <w:rFonts w:ascii="Arial" w:eastAsia="Arial" w:hAnsi="Arial" w:cs="Arial"/>
          <w:spacing w:val="40"/>
          <w:w w:val="105"/>
          <w:sz w:val="22"/>
          <w:szCs w:val="22"/>
        </w:rPr>
        <w:t xml:space="preserve"> </w:t>
      </w:r>
      <w:r w:rsidRPr="00C37B9E">
        <w:rPr>
          <w:rFonts w:ascii="Arial" w:eastAsia="Arial" w:hAnsi="Arial" w:cs="Arial"/>
          <w:spacing w:val="5"/>
          <w:w w:val="105"/>
          <w:sz w:val="22"/>
          <w:szCs w:val="22"/>
        </w:rPr>
        <w:t>p</w:t>
      </w:r>
      <w:r w:rsidRPr="00C37B9E">
        <w:rPr>
          <w:rFonts w:ascii="Arial" w:eastAsia="Arial" w:hAnsi="Arial" w:cs="Arial"/>
          <w:spacing w:val="4"/>
          <w:w w:val="105"/>
          <w:sz w:val="22"/>
          <w:szCs w:val="22"/>
        </w:rPr>
        <w:t>r</w:t>
      </w:r>
      <w:r w:rsidRPr="00C37B9E">
        <w:rPr>
          <w:rFonts w:ascii="Arial" w:eastAsia="Arial" w:hAnsi="Arial" w:cs="Arial"/>
          <w:spacing w:val="5"/>
          <w:w w:val="105"/>
          <w:sz w:val="22"/>
          <w:szCs w:val="22"/>
        </w:rPr>
        <w:t>e</w:t>
      </w:r>
      <w:r w:rsidRPr="00C37B9E">
        <w:rPr>
          <w:rFonts w:ascii="Arial" w:eastAsia="Arial" w:hAnsi="Arial" w:cs="Arial"/>
          <w:spacing w:val="7"/>
          <w:w w:val="105"/>
          <w:sz w:val="22"/>
          <w:szCs w:val="22"/>
        </w:rPr>
        <w:t>s</w:t>
      </w:r>
      <w:r w:rsidRPr="00C37B9E">
        <w:rPr>
          <w:rFonts w:ascii="Arial" w:eastAsia="Arial" w:hAnsi="Arial" w:cs="Arial"/>
          <w:spacing w:val="5"/>
          <w:w w:val="105"/>
          <w:sz w:val="22"/>
          <w:szCs w:val="22"/>
        </w:rPr>
        <w:t>en</w:t>
      </w:r>
      <w:r w:rsidRPr="00C37B9E">
        <w:rPr>
          <w:rFonts w:ascii="Arial" w:eastAsia="Arial" w:hAnsi="Arial" w:cs="Arial"/>
          <w:spacing w:val="6"/>
          <w:w w:val="105"/>
          <w:sz w:val="22"/>
          <w:szCs w:val="22"/>
        </w:rPr>
        <w:t>t</w:t>
      </w:r>
      <w:r w:rsidRPr="00C37B9E">
        <w:rPr>
          <w:rFonts w:ascii="Arial" w:eastAsia="Arial" w:hAnsi="Arial" w:cs="Arial"/>
          <w:spacing w:val="5"/>
          <w:w w:val="105"/>
          <w:sz w:val="22"/>
          <w:szCs w:val="22"/>
        </w:rPr>
        <w:t>ada</w:t>
      </w:r>
      <w:r w:rsidRPr="00C37B9E">
        <w:rPr>
          <w:rFonts w:ascii="Arial" w:eastAsia="Arial" w:hAnsi="Arial" w:cs="Arial"/>
          <w:w w:val="105"/>
          <w:sz w:val="22"/>
          <w:szCs w:val="22"/>
        </w:rPr>
        <w:t>s</w:t>
      </w:r>
      <w:r w:rsidRPr="00C37B9E">
        <w:rPr>
          <w:rFonts w:ascii="Arial" w:eastAsia="Arial" w:hAnsi="Arial" w:cs="Arial"/>
          <w:spacing w:val="37"/>
          <w:w w:val="105"/>
          <w:sz w:val="22"/>
          <w:szCs w:val="22"/>
        </w:rPr>
        <w:t xml:space="preserve"> </w:t>
      </w:r>
      <w:r w:rsidRPr="00C37B9E">
        <w:rPr>
          <w:rFonts w:ascii="Arial" w:eastAsia="Arial" w:hAnsi="Arial" w:cs="Arial"/>
          <w:spacing w:val="7"/>
          <w:w w:val="105"/>
          <w:sz w:val="22"/>
          <w:szCs w:val="22"/>
        </w:rPr>
        <w:t>p</w:t>
      </w:r>
      <w:r w:rsidRPr="00C37B9E">
        <w:rPr>
          <w:rFonts w:ascii="Arial" w:eastAsia="Arial" w:hAnsi="Arial" w:cs="Arial"/>
          <w:spacing w:val="5"/>
          <w:w w:val="105"/>
          <w:sz w:val="22"/>
          <w:szCs w:val="22"/>
        </w:rPr>
        <w:t>o</w:t>
      </w:r>
      <w:r w:rsidRPr="00C37B9E">
        <w:rPr>
          <w:rFonts w:ascii="Arial" w:eastAsia="Arial" w:hAnsi="Arial" w:cs="Arial"/>
          <w:w w:val="105"/>
          <w:sz w:val="22"/>
          <w:szCs w:val="22"/>
        </w:rPr>
        <w:t>r</w:t>
      </w:r>
      <w:r w:rsidRPr="00C37B9E">
        <w:rPr>
          <w:rFonts w:ascii="Arial" w:eastAsia="Arial" w:hAnsi="Arial" w:cs="Arial"/>
          <w:spacing w:val="37"/>
          <w:w w:val="105"/>
          <w:sz w:val="22"/>
          <w:szCs w:val="22"/>
        </w:rPr>
        <w:t xml:space="preserve"> </w:t>
      </w:r>
      <w:r w:rsidRPr="00C37B9E">
        <w:rPr>
          <w:rFonts w:ascii="Arial" w:eastAsia="Arial" w:hAnsi="Arial" w:cs="Arial"/>
          <w:spacing w:val="5"/>
          <w:w w:val="105"/>
          <w:sz w:val="22"/>
          <w:szCs w:val="22"/>
        </w:rPr>
        <w:t>uni</w:t>
      </w:r>
      <w:r w:rsidRPr="00C37B9E">
        <w:rPr>
          <w:rFonts w:ascii="Arial" w:eastAsia="Arial" w:hAnsi="Arial" w:cs="Arial"/>
          <w:spacing w:val="7"/>
          <w:w w:val="105"/>
          <w:sz w:val="22"/>
          <w:szCs w:val="22"/>
        </w:rPr>
        <w:t>o</w:t>
      </w:r>
      <w:r w:rsidRPr="00C37B9E">
        <w:rPr>
          <w:rFonts w:ascii="Arial" w:eastAsia="Arial" w:hAnsi="Arial" w:cs="Arial"/>
          <w:spacing w:val="5"/>
          <w:w w:val="105"/>
          <w:sz w:val="22"/>
          <w:szCs w:val="22"/>
        </w:rPr>
        <w:t>n</w:t>
      </w:r>
      <w:r w:rsidRPr="00C37B9E">
        <w:rPr>
          <w:rFonts w:ascii="Arial" w:eastAsia="Arial" w:hAnsi="Arial" w:cs="Arial"/>
          <w:spacing w:val="2"/>
          <w:w w:val="105"/>
          <w:sz w:val="22"/>
          <w:szCs w:val="22"/>
        </w:rPr>
        <w:t>e</w:t>
      </w:r>
      <w:r w:rsidRPr="00C37B9E">
        <w:rPr>
          <w:rFonts w:ascii="Arial" w:eastAsia="Arial" w:hAnsi="Arial" w:cs="Arial"/>
          <w:w w:val="105"/>
          <w:sz w:val="22"/>
          <w:szCs w:val="22"/>
        </w:rPr>
        <w:t>s</w:t>
      </w:r>
      <w:r w:rsidRPr="00C37B9E">
        <w:rPr>
          <w:rFonts w:ascii="Arial" w:eastAsia="Arial" w:hAnsi="Arial" w:cs="Arial"/>
          <w:spacing w:val="40"/>
          <w:w w:val="105"/>
          <w:sz w:val="22"/>
          <w:szCs w:val="22"/>
        </w:rPr>
        <w:t xml:space="preserve"> </w:t>
      </w:r>
      <w:r w:rsidRPr="00C37B9E">
        <w:rPr>
          <w:rFonts w:ascii="Arial" w:eastAsia="Arial" w:hAnsi="Arial" w:cs="Arial"/>
          <w:spacing w:val="2"/>
          <w:w w:val="105"/>
          <w:sz w:val="22"/>
          <w:szCs w:val="22"/>
        </w:rPr>
        <w:t>d</w:t>
      </w:r>
      <w:r w:rsidRPr="00C37B9E">
        <w:rPr>
          <w:rFonts w:ascii="Arial" w:eastAsia="Arial" w:hAnsi="Arial" w:cs="Arial"/>
          <w:w w:val="105"/>
          <w:sz w:val="22"/>
          <w:szCs w:val="22"/>
        </w:rPr>
        <w:t>e</w:t>
      </w:r>
      <w:r w:rsidRPr="00C37B9E">
        <w:rPr>
          <w:rFonts w:ascii="Arial" w:eastAsia="Arial" w:hAnsi="Arial" w:cs="Arial"/>
          <w:spacing w:val="38"/>
          <w:w w:val="105"/>
          <w:sz w:val="22"/>
          <w:szCs w:val="22"/>
        </w:rPr>
        <w:t xml:space="preserve"> </w:t>
      </w:r>
      <w:r w:rsidRPr="00C37B9E">
        <w:rPr>
          <w:rFonts w:ascii="Arial" w:eastAsia="Arial" w:hAnsi="Arial" w:cs="Arial"/>
          <w:spacing w:val="7"/>
          <w:w w:val="105"/>
          <w:sz w:val="22"/>
          <w:szCs w:val="22"/>
        </w:rPr>
        <w:t>e</w:t>
      </w:r>
      <w:r w:rsidRPr="00C37B9E">
        <w:rPr>
          <w:rFonts w:ascii="Arial" w:eastAsia="Arial" w:hAnsi="Arial" w:cs="Arial"/>
          <w:spacing w:val="6"/>
          <w:w w:val="105"/>
          <w:sz w:val="22"/>
          <w:szCs w:val="22"/>
        </w:rPr>
        <w:t>m</w:t>
      </w:r>
      <w:r w:rsidRPr="00C37B9E">
        <w:rPr>
          <w:rFonts w:ascii="Arial" w:eastAsia="Arial" w:hAnsi="Arial" w:cs="Arial"/>
          <w:spacing w:val="5"/>
          <w:w w:val="105"/>
          <w:sz w:val="22"/>
          <w:szCs w:val="22"/>
        </w:rPr>
        <w:t>p</w:t>
      </w:r>
      <w:r w:rsidRPr="00C37B9E">
        <w:rPr>
          <w:rFonts w:ascii="Arial" w:eastAsia="Arial" w:hAnsi="Arial" w:cs="Arial"/>
          <w:spacing w:val="6"/>
          <w:w w:val="105"/>
          <w:sz w:val="22"/>
          <w:szCs w:val="22"/>
        </w:rPr>
        <w:t>r</w:t>
      </w:r>
      <w:r w:rsidRPr="00C37B9E">
        <w:rPr>
          <w:rFonts w:ascii="Arial" w:eastAsia="Arial" w:hAnsi="Arial" w:cs="Arial"/>
          <w:spacing w:val="2"/>
          <w:w w:val="105"/>
          <w:sz w:val="22"/>
          <w:szCs w:val="22"/>
        </w:rPr>
        <w:t>e</w:t>
      </w:r>
      <w:r w:rsidRPr="00C37B9E">
        <w:rPr>
          <w:rFonts w:ascii="Arial" w:eastAsia="Arial" w:hAnsi="Arial" w:cs="Arial"/>
          <w:spacing w:val="7"/>
          <w:w w:val="105"/>
          <w:sz w:val="22"/>
          <w:szCs w:val="22"/>
        </w:rPr>
        <w:t>sa</w:t>
      </w:r>
      <w:r w:rsidRPr="00C37B9E">
        <w:rPr>
          <w:rFonts w:ascii="Arial" w:eastAsia="Arial" w:hAnsi="Arial" w:cs="Arial"/>
          <w:spacing w:val="1"/>
          <w:w w:val="105"/>
          <w:sz w:val="22"/>
          <w:szCs w:val="22"/>
        </w:rPr>
        <w:t>r</w:t>
      </w:r>
      <w:r w:rsidRPr="00C37B9E">
        <w:rPr>
          <w:rFonts w:ascii="Arial" w:eastAsia="Arial" w:hAnsi="Arial" w:cs="Arial"/>
          <w:spacing w:val="8"/>
          <w:w w:val="105"/>
          <w:sz w:val="22"/>
          <w:szCs w:val="22"/>
        </w:rPr>
        <w:t>i</w:t>
      </w:r>
      <w:r w:rsidRPr="00C37B9E">
        <w:rPr>
          <w:rFonts w:ascii="Arial" w:eastAsia="Arial" w:hAnsi="Arial" w:cs="Arial"/>
          <w:spacing w:val="2"/>
          <w:w w:val="105"/>
          <w:sz w:val="22"/>
          <w:szCs w:val="22"/>
        </w:rPr>
        <w:t>o</w:t>
      </w:r>
      <w:r w:rsidRPr="00C37B9E">
        <w:rPr>
          <w:rFonts w:ascii="Arial" w:eastAsia="Arial" w:hAnsi="Arial" w:cs="Arial"/>
          <w:w w:val="105"/>
          <w:sz w:val="22"/>
          <w:szCs w:val="22"/>
        </w:rPr>
        <w:t>s</w:t>
      </w:r>
      <w:r w:rsidRPr="00C37B9E">
        <w:rPr>
          <w:rFonts w:ascii="Arial" w:eastAsia="Arial" w:hAnsi="Arial" w:cs="Arial"/>
          <w:spacing w:val="41"/>
          <w:w w:val="105"/>
          <w:sz w:val="22"/>
          <w:szCs w:val="22"/>
        </w:rPr>
        <w:t xml:space="preserve"> </w:t>
      </w:r>
      <w:r w:rsidRPr="00C37B9E">
        <w:rPr>
          <w:rFonts w:ascii="Arial" w:eastAsia="Arial" w:hAnsi="Arial" w:cs="Arial"/>
          <w:spacing w:val="5"/>
          <w:w w:val="105"/>
          <w:sz w:val="22"/>
          <w:szCs w:val="22"/>
        </w:rPr>
        <w:t>qu</w:t>
      </w:r>
      <w:r w:rsidRPr="00C37B9E">
        <w:rPr>
          <w:rFonts w:ascii="Arial" w:eastAsia="Arial" w:hAnsi="Arial" w:cs="Arial"/>
          <w:w w:val="105"/>
          <w:sz w:val="22"/>
          <w:szCs w:val="22"/>
        </w:rPr>
        <w:t>e</w:t>
      </w:r>
      <w:r w:rsidRPr="00C37B9E">
        <w:rPr>
          <w:rFonts w:ascii="Arial" w:eastAsia="Arial" w:hAnsi="Arial" w:cs="Arial"/>
          <w:spacing w:val="35"/>
          <w:w w:val="105"/>
          <w:sz w:val="22"/>
          <w:szCs w:val="22"/>
        </w:rPr>
        <w:t xml:space="preserve"> </w:t>
      </w:r>
      <w:r w:rsidRPr="00C37B9E">
        <w:rPr>
          <w:rFonts w:ascii="Arial" w:eastAsia="Arial" w:hAnsi="Arial" w:cs="Arial"/>
          <w:spacing w:val="7"/>
          <w:w w:val="105"/>
          <w:sz w:val="22"/>
          <w:szCs w:val="22"/>
        </w:rPr>
        <w:t>s</w:t>
      </w:r>
      <w:r w:rsidRPr="00C37B9E">
        <w:rPr>
          <w:rFonts w:ascii="Arial" w:eastAsia="Arial" w:hAnsi="Arial" w:cs="Arial"/>
          <w:w w:val="105"/>
          <w:sz w:val="22"/>
          <w:szCs w:val="22"/>
        </w:rPr>
        <w:t>e</w:t>
      </w:r>
      <w:r w:rsidRPr="00C37B9E">
        <w:rPr>
          <w:rFonts w:ascii="Arial" w:eastAsia="Arial" w:hAnsi="Arial" w:cs="Arial"/>
          <w:spacing w:val="38"/>
          <w:w w:val="105"/>
          <w:sz w:val="22"/>
          <w:szCs w:val="22"/>
        </w:rPr>
        <w:t xml:space="preserve"> </w:t>
      </w:r>
      <w:r w:rsidRPr="00C37B9E">
        <w:rPr>
          <w:rFonts w:ascii="Arial" w:eastAsia="Arial" w:hAnsi="Arial" w:cs="Arial"/>
          <w:spacing w:val="4"/>
          <w:w w:val="105"/>
          <w:sz w:val="22"/>
          <w:szCs w:val="22"/>
        </w:rPr>
        <w:t>c</w:t>
      </w:r>
      <w:r w:rsidRPr="00C37B9E">
        <w:rPr>
          <w:rFonts w:ascii="Arial" w:eastAsia="Arial" w:hAnsi="Arial" w:cs="Arial"/>
          <w:spacing w:val="7"/>
          <w:w w:val="105"/>
          <w:sz w:val="22"/>
          <w:szCs w:val="22"/>
        </w:rPr>
        <w:t>o</w:t>
      </w:r>
      <w:r w:rsidRPr="00C37B9E">
        <w:rPr>
          <w:rFonts w:ascii="Arial" w:eastAsia="Arial" w:hAnsi="Arial" w:cs="Arial"/>
          <w:spacing w:val="5"/>
          <w:w w:val="105"/>
          <w:sz w:val="22"/>
          <w:szCs w:val="22"/>
        </w:rPr>
        <w:t>n</w:t>
      </w:r>
      <w:r w:rsidRPr="00C37B9E">
        <w:rPr>
          <w:rFonts w:ascii="Arial" w:eastAsia="Arial" w:hAnsi="Arial" w:cs="Arial"/>
          <w:spacing w:val="7"/>
          <w:w w:val="105"/>
          <w:sz w:val="22"/>
          <w:szCs w:val="22"/>
        </w:rPr>
        <w:t>s</w:t>
      </w:r>
      <w:r w:rsidRPr="00C37B9E">
        <w:rPr>
          <w:rFonts w:ascii="Arial" w:eastAsia="Arial" w:hAnsi="Arial" w:cs="Arial"/>
          <w:spacing w:val="3"/>
          <w:w w:val="105"/>
          <w:sz w:val="22"/>
          <w:szCs w:val="22"/>
        </w:rPr>
        <w:t>t</w:t>
      </w:r>
      <w:r w:rsidRPr="00C37B9E">
        <w:rPr>
          <w:rFonts w:ascii="Arial" w:eastAsia="Arial" w:hAnsi="Arial" w:cs="Arial"/>
          <w:spacing w:val="5"/>
          <w:w w:val="105"/>
          <w:sz w:val="22"/>
          <w:szCs w:val="22"/>
        </w:rPr>
        <w:t>i</w:t>
      </w:r>
      <w:r w:rsidRPr="00C37B9E">
        <w:rPr>
          <w:rFonts w:ascii="Arial" w:eastAsia="Arial" w:hAnsi="Arial" w:cs="Arial"/>
          <w:spacing w:val="6"/>
          <w:w w:val="105"/>
          <w:sz w:val="22"/>
          <w:szCs w:val="22"/>
        </w:rPr>
        <w:t>t</w:t>
      </w:r>
      <w:r w:rsidRPr="00C37B9E">
        <w:rPr>
          <w:rFonts w:ascii="Arial" w:eastAsia="Arial" w:hAnsi="Arial" w:cs="Arial"/>
          <w:spacing w:val="5"/>
          <w:w w:val="105"/>
          <w:sz w:val="22"/>
          <w:szCs w:val="22"/>
        </w:rPr>
        <w:t>u</w:t>
      </w:r>
      <w:r w:rsidRPr="00C37B9E">
        <w:rPr>
          <w:rFonts w:ascii="Arial" w:eastAsia="Arial" w:hAnsi="Arial" w:cs="Arial"/>
          <w:w w:val="105"/>
          <w:sz w:val="22"/>
          <w:szCs w:val="22"/>
        </w:rPr>
        <w:t>y</w:t>
      </w:r>
      <w:r w:rsidRPr="00C37B9E">
        <w:rPr>
          <w:rFonts w:ascii="Arial" w:eastAsia="Arial" w:hAnsi="Arial" w:cs="Arial"/>
          <w:spacing w:val="7"/>
          <w:w w:val="105"/>
          <w:sz w:val="22"/>
          <w:szCs w:val="22"/>
        </w:rPr>
        <w:t>a</w:t>
      </w:r>
      <w:r w:rsidRPr="00C37B9E">
        <w:rPr>
          <w:rFonts w:ascii="Arial" w:eastAsia="Arial" w:hAnsi="Arial" w:cs="Arial"/>
          <w:w w:val="105"/>
          <w:sz w:val="22"/>
          <w:szCs w:val="22"/>
        </w:rPr>
        <w:t>n</w:t>
      </w:r>
      <w:r w:rsidRPr="00C37B9E">
        <w:rPr>
          <w:rFonts w:ascii="Arial" w:eastAsia="Arial" w:hAnsi="Arial" w:cs="Arial"/>
          <w:w w:val="104"/>
          <w:sz w:val="22"/>
          <w:szCs w:val="22"/>
        </w:rPr>
        <w:t xml:space="preserve"> </w:t>
      </w:r>
      <w:r w:rsidRPr="00C37B9E">
        <w:rPr>
          <w:rFonts w:ascii="Arial" w:eastAsia="Arial" w:hAnsi="Arial" w:cs="Arial"/>
          <w:spacing w:val="6"/>
          <w:w w:val="105"/>
          <w:sz w:val="22"/>
          <w:szCs w:val="22"/>
        </w:rPr>
        <w:t>t</w:t>
      </w:r>
      <w:r w:rsidRPr="00C37B9E">
        <w:rPr>
          <w:rFonts w:ascii="Arial" w:eastAsia="Arial" w:hAnsi="Arial" w:cs="Arial"/>
          <w:spacing w:val="5"/>
          <w:w w:val="105"/>
          <w:sz w:val="22"/>
          <w:szCs w:val="22"/>
        </w:rPr>
        <w:t>e</w:t>
      </w:r>
      <w:r w:rsidRPr="00C37B9E">
        <w:rPr>
          <w:rFonts w:ascii="Arial" w:eastAsia="Arial" w:hAnsi="Arial" w:cs="Arial"/>
          <w:spacing w:val="6"/>
          <w:w w:val="105"/>
          <w:sz w:val="22"/>
          <w:szCs w:val="22"/>
        </w:rPr>
        <w:t>m</w:t>
      </w:r>
      <w:r w:rsidRPr="00C37B9E">
        <w:rPr>
          <w:rFonts w:ascii="Arial" w:eastAsia="Arial" w:hAnsi="Arial" w:cs="Arial"/>
          <w:spacing w:val="5"/>
          <w:w w:val="105"/>
          <w:sz w:val="22"/>
          <w:szCs w:val="22"/>
        </w:rPr>
        <w:t>p</w:t>
      </w:r>
      <w:r w:rsidRPr="00C37B9E">
        <w:rPr>
          <w:rFonts w:ascii="Arial" w:eastAsia="Arial" w:hAnsi="Arial" w:cs="Arial"/>
          <w:spacing w:val="7"/>
          <w:w w:val="105"/>
          <w:sz w:val="22"/>
          <w:szCs w:val="22"/>
        </w:rPr>
        <w:t>o</w:t>
      </w:r>
      <w:r w:rsidRPr="00C37B9E">
        <w:rPr>
          <w:rFonts w:ascii="Arial" w:eastAsia="Arial" w:hAnsi="Arial" w:cs="Arial"/>
          <w:spacing w:val="4"/>
          <w:w w:val="105"/>
          <w:sz w:val="22"/>
          <w:szCs w:val="22"/>
        </w:rPr>
        <w:t>r</w:t>
      </w:r>
      <w:r w:rsidRPr="00C37B9E">
        <w:rPr>
          <w:rFonts w:ascii="Arial" w:eastAsia="Arial" w:hAnsi="Arial" w:cs="Arial"/>
          <w:spacing w:val="5"/>
          <w:w w:val="105"/>
          <w:sz w:val="22"/>
          <w:szCs w:val="22"/>
        </w:rPr>
        <w:t>a</w:t>
      </w:r>
      <w:r w:rsidRPr="00C37B9E">
        <w:rPr>
          <w:rFonts w:ascii="Arial" w:eastAsia="Arial" w:hAnsi="Arial" w:cs="Arial"/>
          <w:spacing w:val="3"/>
          <w:w w:val="105"/>
          <w:sz w:val="22"/>
          <w:szCs w:val="22"/>
        </w:rPr>
        <w:t>l</w:t>
      </w:r>
      <w:r w:rsidRPr="00C37B9E">
        <w:rPr>
          <w:rFonts w:ascii="Arial" w:eastAsia="Arial" w:hAnsi="Arial" w:cs="Arial"/>
          <w:spacing w:val="8"/>
          <w:w w:val="105"/>
          <w:sz w:val="22"/>
          <w:szCs w:val="22"/>
        </w:rPr>
        <w:t>m</w:t>
      </w:r>
      <w:r w:rsidRPr="00C37B9E">
        <w:rPr>
          <w:rFonts w:ascii="Arial" w:eastAsia="Arial" w:hAnsi="Arial" w:cs="Arial"/>
          <w:spacing w:val="5"/>
          <w:w w:val="105"/>
          <w:sz w:val="22"/>
          <w:szCs w:val="22"/>
        </w:rPr>
        <w:t>en</w:t>
      </w:r>
      <w:r w:rsidRPr="00C37B9E">
        <w:rPr>
          <w:rFonts w:ascii="Arial" w:eastAsia="Arial" w:hAnsi="Arial" w:cs="Arial"/>
          <w:spacing w:val="6"/>
          <w:w w:val="105"/>
          <w:sz w:val="22"/>
          <w:szCs w:val="22"/>
        </w:rPr>
        <w:t>t</w:t>
      </w:r>
      <w:r w:rsidRPr="00C37B9E">
        <w:rPr>
          <w:rFonts w:ascii="Arial" w:eastAsia="Arial" w:hAnsi="Arial" w:cs="Arial"/>
          <w:w w:val="105"/>
          <w:sz w:val="22"/>
          <w:szCs w:val="22"/>
        </w:rPr>
        <w:t>e</w:t>
      </w:r>
      <w:r w:rsidRPr="00C37B9E">
        <w:rPr>
          <w:rFonts w:ascii="Arial" w:eastAsia="Arial" w:hAnsi="Arial" w:cs="Arial"/>
          <w:spacing w:val="22"/>
          <w:w w:val="105"/>
          <w:sz w:val="22"/>
          <w:szCs w:val="22"/>
        </w:rPr>
        <w:t xml:space="preserve"> </w:t>
      </w:r>
      <w:r w:rsidRPr="00C37B9E">
        <w:rPr>
          <w:rFonts w:ascii="Arial" w:eastAsia="Arial" w:hAnsi="Arial" w:cs="Arial"/>
          <w:spacing w:val="2"/>
          <w:w w:val="105"/>
          <w:sz w:val="22"/>
          <w:szCs w:val="22"/>
        </w:rPr>
        <w:t>a</w:t>
      </w:r>
      <w:r w:rsidRPr="00C37B9E">
        <w:rPr>
          <w:rFonts w:ascii="Arial" w:eastAsia="Arial" w:hAnsi="Arial" w:cs="Arial"/>
          <w:w w:val="105"/>
          <w:sz w:val="22"/>
          <w:szCs w:val="22"/>
        </w:rPr>
        <w:t>l</w:t>
      </w:r>
      <w:r w:rsidRPr="00C37B9E">
        <w:rPr>
          <w:rFonts w:ascii="Arial" w:eastAsia="Arial" w:hAnsi="Arial" w:cs="Arial"/>
          <w:spacing w:val="24"/>
          <w:w w:val="105"/>
          <w:sz w:val="22"/>
          <w:szCs w:val="22"/>
        </w:rPr>
        <w:t xml:space="preserve"> </w:t>
      </w:r>
      <w:r w:rsidRPr="00C37B9E">
        <w:rPr>
          <w:rFonts w:ascii="Arial" w:eastAsia="Arial" w:hAnsi="Arial" w:cs="Arial"/>
          <w:spacing w:val="5"/>
          <w:w w:val="105"/>
          <w:sz w:val="22"/>
          <w:szCs w:val="22"/>
        </w:rPr>
        <w:t>e</w:t>
      </w:r>
      <w:r w:rsidRPr="00C37B9E">
        <w:rPr>
          <w:rFonts w:ascii="Arial" w:eastAsia="Arial" w:hAnsi="Arial" w:cs="Arial"/>
          <w:spacing w:val="6"/>
          <w:w w:val="105"/>
          <w:sz w:val="22"/>
          <w:szCs w:val="22"/>
        </w:rPr>
        <w:t>f</w:t>
      </w:r>
      <w:r w:rsidRPr="00C37B9E">
        <w:rPr>
          <w:rFonts w:ascii="Arial" w:eastAsia="Arial" w:hAnsi="Arial" w:cs="Arial"/>
          <w:spacing w:val="2"/>
          <w:w w:val="105"/>
          <w:sz w:val="22"/>
          <w:szCs w:val="22"/>
        </w:rPr>
        <w:t>e</w:t>
      </w:r>
      <w:r w:rsidRPr="00C37B9E">
        <w:rPr>
          <w:rFonts w:ascii="Arial" w:eastAsia="Arial" w:hAnsi="Arial" w:cs="Arial"/>
          <w:spacing w:val="7"/>
          <w:w w:val="105"/>
          <w:sz w:val="22"/>
          <w:szCs w:val="22"/>
        </w:rPr>
        <w:t>c</w:t>
      </w:r>
      <w:r w:rsidRPr="00C37B9E">
        <w:rPr>
          <w:rFonts w:ascii="Arial" w:eastAsia="Arial" w:hAnsi="Arial" w:cs="Arial"/>
          <w:spacing w:val="6"/>
          <w:w w:val="105"/>
          <w:sz w:val="22"/>
          <w:szCs w:val="22"/>
        </w:rPr>
        <w:t>t</w:t>
      </w:r>
      <w:r w:rsidRPr="00C37B9E">
        <w:rPr>
          <w:rFonts w:ascii="Arial" w:eastAsia="Arial" w:hAnsi="Arial" w:cs="Arial"/>
          <w:w w:val="105"/>
          <w:sz w:val="22"/>
          <w:szCs w:val="22"/>
        </w:rPr>
        <w:t>o</w:t>
      </w:r>
      <w:r w:rsidRPr="00C37B9E">
        <w:rPr>
          <w:rFonts w:ascii="Arial" w:eastAsia="Arial" w:hAnsi="Arial" w:cs="Arial"/>
          <w:spacing w:val="18"/>
          <w:w w:val="105"/>
          <w:sz w:val="22"/>
          <w:szCs w:val="22"/>
        </w:rPr>
        <w:t xml:space="preserve"> </w:t>
      </w:r>
      <w:r w:rsidRPr="00C37B9E">
        <w:rPr>
          <w:rFonts w:ascii="Arial" w:eastAsia="Arial" w:hAnsi="Arial" w:cs="Arial"/>
          <w:w w:val="105"/>
          <w:sz w:val="22"/>
          <w:szCs w:val="22"/>
        </w:rPr>
        <w:t>o</w:t>
      </w:r>
      <w:r w:rsidRPr="00C37B9E">
        <w:rPr>
          <w:rFonts w:ascii="Arial" w:eastAsia="Arial" w:hAnsi="Arial" w:cs="Arial"/>
          <w:spacing w:val="22"/>
          <w:w w:val="105"/>
          <w:sz w:val="22"/>
          <w:szCs w:val="22"/>
        </w:rPr>
        <w:t xml:space="preserve"> </w:t>
      </w:r>
      <w:r w:rsidRPr="00C37B9E">
        <w:rPr>
          <w:rFonts w:ascii="Arial" w:eastAsia="Arial" w:hAnsi="Arial" w:cs="Arial"/>
          <w:spacing w:val="7"/>
          <w:w w:val="105"/>
          <w:sz w:val="22"/>
          <w:szCs w:val="22"/>
        </w:rPr>
        <w:t>p</w:t>
      </w:r>
      <w:r w:rsidRPr="00C37B9E">
        <w:rPr>
          <w:rFonts w:ascii="Arial" w:eastAsia="Arial" w:hAnsi="Arial" w:cs="Arial"/>
          <w:spacing w:val="5"/>
          <w:w w:val="105"/>
          <w:sz w:val="22"/>
          <w:szCs w:val="22"/>
        </w:rPr>
        <w:t>o</w:t>
      </w:r>
      <w:r w:rsidRPr="00C37B9E">
        <w:rPr>
          <w:rFonts w:ascii="Arial" w:eastAsia="Arial" w:hAnsi="Arial" w:cs="Arial"/>
          <w:w w:val="105"/>
          <w:sz w:val="22"/>
          <w:szCs w:val="22"/>
        </w:rPr>
        <w:t>r</w:t>
      </w:r>
      <w:r w:rsidRPr="00C37B9E">
        <w:rPr>
          <w:rFonts w:ascii="Arial" w:eastAsia="Arial" w:hAnsi="Arial" w:cs="Arial"/>
          <w:spacing w:val="20"/>
          <w:w w:val="105"/>
          <w:sz w:val="22"/>
          <w:szCs w:val="22"/>
        </w:rPr>
        <w:t xml:space="preserve"> </w:t>
      </w:r>
      <w:r w:rsidRPr="00C37B9E">
        <w:rPr>
          <w:rFonts w:ascii="Arial" w:eastAsia="Arial" w:hAnsi="Arial" w:cs="Arial"/>
          <w:spacing w:val="5"/>
          <w:w w:val="105"/>
          <w:sz w:val="22"/>
          <w:szCs w:val="22"/>
        </w:rPr>
        <w:t>li</w:t>
      </w:r>
      <w:r w:rsidRPr="00C37B9E">
        <w:rPr>
          <w:rFonts w:ascii="Arial" w:eastAsia="Arial" w:hAnsi="Arial" w:cs="Arial"/>
          <w:spacing w:val="4"/>
          <w:w w:val="105"/>
          <w:sz w:val="22"/>
          <w:szCs w:val="22"/>
        </w:rPr>
        <w:t>c</w:t>
      </w:r>
      <w:r w:rsidRPr="00C37B9E">
        <w:rPr>
          <w:rFonts w:ascii="Arial" w:eastAsia="Arial" w:hAnsi="Arial" w:cs="Arial"/>
          <w:spacing w:val="5"/>
          <w:w w:val="105"/>
          <w:sz w:val="22"/>
          <w:szCs w:val="22"/>
        </w:rPr>
        <w:t>i</w:t>
      </w:r>
      <w:r w:rsidRPr="00C37B9E">
        <w:rPr>
          <w:rFonts w:ascii="Arial" w:eastAsia="Arial" w:hAnsi="Arial" w:cs="Arial"/>
          <w:spacing w:val="6"/>
          <w:w w:val="105"/>
          <w:sz w:val="22"/>
          <w:szCs w:val="22"/>
        </w:rPr>
        <w:t>t</w:t>
      </w:r>
      <w:r w:rsidRPr="00C37B9E">
        <w:rPr>
          <w:rFonts w:ascii="Arial" w:eastAsia="Arial" w:hAnsi="Arial" w:cs="Arial"/>
          <w:spacing w:val="5"/>
          <w:w w:val="105"/>
          <w:sz w:val="22"/>
          <w:szCs w:val="22"/>
        </w:rPr>
        <w:t>a</w:t>
      </w:r>
      <w:r w:rsidRPr="00C37B9E">
        <w:rPr>
          <w:rFonts w:ascii="Arial" w:eastAsia="Arial" w:hAnsi="Arial" w:cs="Arial"/>
          <w:spacing w:val="7"/>
          <w:w w:val="105"/>
          <w:sz w:val="22"/>
          <w:szCs w:val="22"/>
        </w:rPr>
        <w:t>d</w:t>
      </w:r>
      <w:r w:rsidRPr="00C37B9E">
        <w:rPr>
          <w:rFonts w:ascii="Arial" w:eastAsia="Arial" w:hAnsi="Arial" w:cs="Arial"/>
          <w:spacing w:val="5"/>
          <w:w w:val="105"/>
          <w:sz w:val="22"/>
          <w:szCs w:val="22"/>
        </w:rPr>
        <w:t>o</w:t>
      </w:r>
      <w:r w:rsidRPr="00C37B9E">
        <w:rPr>
          <w:rFonts w:ascii="Arial" w:eastAsia="Arial" w:hAnsi="Arial" w:cs="Arial"/>
          <w:spacing w:val="4"/>
          <w:w w:val="105"/>
          <w:sz w:val="22"/>
          <w:szCs w:val="22"/>
        </w:rPr>
        <w:t>r</w:t>
      </w:r>
      <w:r w:rsidRPr="00C37B9E">
        <w:rPr>
          <w:rFonts w:ascii="Arial" w:eastAsia="Arial" w:hAnsi="Arial" w:cs="Arial"/>
          <w:spacing w:val="5"/>
          <w:w w:val="105"/>
          <w:sz w:val="22"/>
          <w:szCs w:val="22"/>
        </w:rPr>
        <w:t>e</w:t>
      </w:r>
      <w:r w:rsidRPr="00C37B9E">
        <w:rPr>
          <w:rFonts w:ascii="Arial" w:eastAsia="Arial" w:hAnsi="Arial" w:cs="Arial"/>
          <w:w w:val="105"/>
          <w:sz w:val="22"/>
          <w:szCs w:val="22"/>
        </w:rPr>
        <w:t>s</w:t>
      </w:r>
      <w:r w:rsidRPr="00C37B9E">
        <w:rPr>
          <w:rFonts w:ascii="Arial" w:eastAsia="Arial" w:hAnsi="Arial" w:cs="Arial"/>
          <w:spacing w:val="23"/>
          <w:w w:val="105"/>
          <w:sz w:val="22"/>
          <w:szCs w:val="22"/>
        </w:rPr>
        <w:t xml:space="preserve"> </w:t>
      </w:r>
      <w:r w:rsidRPr="00C37B9E">
        <w:rPr>
          <w:rFonts w:ascii="Arial" w:eastAsia="Arial" w:hAnsi="Arial" w:cs="Arial"/>
          <w:spacing w:val="5"/>
          <w:w w:val="105"/>
          <w:sz w:val="22"/>
          <w:szCs w:val="22"/>
        </w:rPr>
        <w:t>qu</w:t>
      </w:r>
      <w:r w:rsidRPr="00C37B9E">
        <w:rPr>
          <w:rFonts w:ascii="Arial" w:eastAsia="Arial" w:hAnsi="Arial" w:cs="Arial"/>
          <w:w w:val="105"/>
          <w:sz w:val="22"/>
          <w:szCs w:val="22"/>
        </w:rPr>
        <w:t>e</w:t>
      </w:r>
      <w:r w:rsidRPr="00C37B9E">
        <w:rPr>
          <w:rFonts w:ascii="Arial" w:eastAsia="Arial" w:hAnsi="Arial" w:cs="Arial"/>
          <w:spacing w:val="22"/>
          <w:w w:val="105"/>
          <w:sz w:val="22"/>
          <w:szCs w:val="22"/>
        </w:rPr>
        <w:t xml:space="preserve"> </w:t>
      </w:r>
      <w:r w:rsidRPr="00C37B9E">
        <w:rPr>
          <w:rFonts w:ascii="Arial" w:eastAsia="Arial" w:hAnsi="Arial" w:cs="Arial"/>
          <w:spacing w:val="7"/>
          <w:w w:val="105"/>
          <w:sz w:val="22"/>
          <w:szCs w:val="22"/>
        </w:rPr>
        <w:t>p</w:t>
      </w:r>
      <w:r w:rsidRPr="00C37B9E">
        <w:rPr>
          <w:rFonts w:ascii="Arial" w:eastAsia="Arial" w:hAnsi="Arial" w:cs="Arial"/>
          <w:spacing w:val="5"/>
          <w:w w:val="105"/>
          <w:sz w:val="22"/>
          <w:szCs w:val="22"/>
        </w:rPr>
        <w:t>a</w:t>
      </w:r>
      <w:r w:rsidRPr="00C37B9E">
        <w:rPr>
          <w:rFonts w:ascii="Arial" w:eastAsia="Arial" w:hAnsi="Arial" w:cs="Arial"/>
          <w:spacing w:val="4"/>
          <w:w w:val="105"/>
          <w:sz w:val="22"/>
          <w:szCs w:val="22"/>
        </w:rPr>
        <w:t>r</w:t>
      </w:r>
      <w:r w:rsidRPr="00C37B9E">
        <w:rPr>
          <w:rFonts w:ascii="Arial" w:eastAsia="Arial" w:hAnsi="Arial" w:cs="Arial"/>
          <w:spacing w:val="3"/>
          <w:w w:val="105"/>
          <w:sz w:val="22"/>
          <w:szCs w:val="22"/>
        </w:rPr>
        <w:t>t</w:t>
      </w:r>
      <w:r w:rsidRPr="00C37B9E">
        <w:rPr>
          <w:rFonts w:ascii="Arial" w:eastAsia="Arial" w:hAnsi="Arial" w:cs="Arial"/>
          <w:spacing w:val="5"/>
          <w:w w:val="105"/>
          <w:sz w:val="22"/>
          <w:szCs w:val="22"/>
        </w:rPr>
        <w:t>i</w:t>
      </w:r>
      <w:r w:rsidRPr="00C37B9E">
        <w:rPr>
          <w:rFonts w:ascii="Arial" w:eastAsia="Arial" w:hAnsi="Arial" w:cs="Arial"/>
          <w:spacing w:val="4"/>
          <w:w w:val="105"/>
          <w:sz w:val="22"/>
          <w:szCs w:val="22"/>
        </w:rPr>
        <w:t>c</w:t>
      </w:r>
      <w:r w:rsidRPr="00C37B9E">
        <w:rPr>
          <w:rFonts w:ascii="Arial" w:eastAsia="Arial" w:hAnsi="Arial" w:cs="Arial"/>
          <w:spacing w:val="8"/>
          <w:w w:val="105"/>
          <w:sz w:val="22"/>
          <w:szCs w:val="22"/>
        </w:rPr>
        <w:t>i</w:t>
      </w:r>
      <w:r w:rsidRPr="00C37B9E">
        <w:rPr>
          <w:rFonts w:ascii="Arial" w:eastAsia="Arial" w:hAnsi="Arial" w:cs="Arial"/>
          <w:spacing w:val="5"/>
          <w:w w:val="105"/>
          <w:sz w:val="22"/>
          <w:szCs w:val="22"/>
        </w:rPr>
        <w:t>pe</w:t>
      </w:r>
      <w:r w:rsidRPr="00C37B9E">
        <w:rPr>
          <w:rFonts w:ascii="Arial" w:eastAsia="Arial" w:hAnsi="Arial" w:cs="Arial"/>
          <w:w w:val="105"/>
          <w:sz w:val="22"/>
          <w:szCs w:val="22"/>
        </w:rPr>
        <w:t>n</w:t>
      </w:r>
      <w:r w:rsidRPr="00C37B9E">
        <w:rPr>
          <w:rFonts w:ascii="Arial" w:eastAsia="Arial" w:hAnsi="Arial" w:cs="Arial"/>
          <w:spacing w:val="21"/>
          <w:w w:val="105"/>
          <w:sz w:val="22"/>
          <w:szCs w:val="22"/>
        </w:rPr>
        <w:t xml:space="preserve"> </w:t>
      </w:r>
      <w:r w:rsidRPr="00C37B9E">
        <w:rPr>
          <w:rFonts w:ascii="Arial" w:eastAsia="Arial" w:hAnsi="Arial" w:cs="Arial"/>
          <w:spacing w:val="7"/>
          <w:w w:val="105"/>
          <w:sz w:val="22"/>
          <w:szCs w:val="22"/>
        </w:rPr>
        <w:t>c</w:t>
      </w:r>
      <w:r w:rsidRPr="00C37B9E">
        <w:rPr>
          <w:rFonts w:ascii="Arial" w:eastAsia="Arial" w:hAnsi="Arial" w:cs="Arial"/>
          <w:spacing w:val="5"/>
          <w:w w:val="105"/>
          <w:sz w:val="22"/>
          <w:szCs w:val="22"/>
        </w:rPr>
        <w:t>onju</w:t>
      </w:r>
      <w:r w:rsidRPr="00C37B9E">
        <w:rPr>
          <w:rFonts w:ascii="Arial" w:eastAsia="Arial" w:hAnsi="Arial" w:cs="Arial"/>
          <w:spacing w:val="7"/>
          <w:w w:val="105"/>
          <w:sz w:val="22"/>
          <w:szCs w:val="22"/>
        </w:rPr>
        <w:t>n</w:t>
      </w:r>
      <w:r w:rsidRPr="00C37B9E">
        <w:rPr>
          <w:rFonts w:ascii="Arial" w:eastAsia="Arial" w:hAnsi="Arial" w:cs="Arial"/>
          <w:spacing w:val="6"/>
          <w:w w:val="105"/>
          <w:sz w:val="22"/>
          <w:szCs w:val="22"/>
        </w:rPr>
        <w:t>t</w:t>
      </w:r>
      <w:r w:rsidRPr="00C37B9E">
        <w:rPr>
          <w:rFonts w:ascii="Arial" w:eastAsia="Arial" w:hAnsi="Arial" w:cs="Arial"/>
          <w:spacing w:val="2"/>
          <w:w w:val="105"/>
          <w:sz w:val="22"/>
          <w:szCs w:val="22"/>
        </w:rPr>
        <w:t>a</w:t>
      </w:r>
      <w:r w:rsidRPr="00C37B9E">
        <w:rPr>
          <w:rFonts w:ascii="Arial" w:eastAsia="Arial" w:hAnsi="Arial" w:cs="Arial"/>
          <w:spacing w:val="6"/>
          <w:w w:val="105"/>
          <w:sz w:val="22"/>
          <w:szCs w:val="22"/>
        </w:rPr>
        <w:t>m</w:t>
      </w:r>
      <w:r w:rsidRPr="00C37B9E">
        <w:rPr>
          <w:rFonts w:ascii="Arial" w:eastAsia="Arial" w:hAnsi="Arial" w:cs="Arial"/>
          <w:spacing w:val="5"/>
          <w:w w:val="105"/>
          <w:sz w:val="22"/>
          <w:szCs w:val="22"/>
        </w:rPr>
        <w:t>en</w:t>
      </w:r>
      <w:r w:rsidRPr="00C37B9E">
        <w:rPr>
          <w:rFonts w:ascii="Arial" w:eastAsia="Arial" w:hAnsi="Arial" w:cs="Arial"/>
          <w:spacing w:val="6"/>
          <w:w w:val="105"/>
          <w:sz w:val="22"/>
          <w:szCs w:val="22"/>
        </w:rPr>
        <w:t>t</w:t>
      </w:r>
      <w:r w:rsidRPr="00C37B9E">
        <w:rPr>
          <w:rFonts w:ascii="Arial" w:eastAsia="Arial" w:hAnsi="Arial" w:cs="Arial"/>
          <w:spacing w:val="5"/>
          <w:w w:val="105"/>
          <w:sz w:val="22"/>
          <w:szCs w:val="22"/>
        </w:rPr>
        <w:t>e</w:t>
      </w:r>
      <w:r w:rsidRPr="00C37B9E">
        <w:rPr>
          <w:rFonts w:ascii="Arial" w:eastAsia="Arial" w:hAnsi="Arial" w:cs="Arial"/>
          <w:w w:val="105"/>
          <w:sz w:val="22"/>
          <w:szCs w:val="22"/>
        </w:rPr>
        <w:t>,</w:t>
      </w:r>
      <w:r w:rsidRPr="00C37B9E">
        <w:rPr>
          <w:rFonts w:ascii="Arial" w:eastAsia="Arial" w:hAnsi="Arial" w:cs="Arial"/>
          <w:spacing w:val="22"/>
          <w:w w:val="105"/>
          <w:sz w:val="22"/>
          <w:szCs w:val="22"/>
        </w:rPr>
        <w:t xml:space="preserve"> </w:t>
      </w:r>
      <w:r w:rsidRPr="00C37B9E">
        <w:rPr>
          <w:rFonts w:ascii="Arial" w:eastAsia="Arial" w:hAnsi="Arial" w:cs="Arial"/>
          <w:spacing w:val="4"/>
          <w:w w:val="105"/>
          <w:sz w:val="22"/>
          <w:szCs w:val="22"/>
        </w:rPr>
        <w:t>c</w:t>
      </w:r>
      <w:r w:rsidRPr="00C37B9E">
        <w:rPr>
          <w:rFonts w:ascii="Arial" w:eastAsia="Arial" w:hAnsi="Arial" w:cs="Arial"/>
          <w:spacing w:val="5"/>
          <w:w w:val="105"/>
          <w:sz w:val="22"/>
          <w:szCs w:val="22"/>
        </w:rPr>
        <w:t>ad</w:t>
      </w:r>
      <w:r w:rsidRPr="00C37B9E">
        <w:rPr>
          <w:rFonts w:ascii="Arial" w:eastAsia="Arial" w:hAnsi="Arial" w:cs="Arial"/>
          <w:w w:val="105"/>
          <w:sz w:val="22"/>
          <w:szCs w:val="22"/>
        </w:rPr>
        <w:t>a</w:t>
      </w:r>
      <w:r w:rsidRPr="00C37B9E">
        <w:rPr>
          <w:rFonts w:ascii="Arial" w:eastAsia="Arial" w:hAnsi="Arial" w:cs="Arial"/>
          <w:spacing w:val="22"/>
          <w:w w:val="105"/>
          <w:sz w:val="22"/>
          <w:szCs w:val="22"/>
        </w:rPr>
        <w:t xml:space="preserve"> </w:t>
      </w:r>
      <w:r w:rsidRPr="00C37B9E">
        <w:rPr>
          <w:rFonts w:ascii="Arial" w:eastAsia="Arial" w:hAnsi="Arial" w:cs="Arial"/>
          <w:spacing w:val="7"/>
          <w:w w:val="105"/>
          <w:sz w:val="22"/>
          <w:szCs w:val="22"/>
        </w:rPr>
        <w:t>u</w:t>
      </w:r>
      <w:r w:rsidRPr="00C37B9E">
        <w:rPr>
          <w:rFonts w:ascii="Arial" w:eastAsia="Arial" w:hAnsi="Arial" w:cs="Arial"/>
          <w:spacing w:val="5"/>
          <w:w w:val="105"/>
          <w:sz w:val="22"/>
          <w:szCs w:val="22"/>
        </w:rPr>
        <w:t>n</w:t>
      </w:r>
      <w:r w:rsidRPr="00C37B9E">
        <w:rPr>
          <w:rFonts w:ascii="Arial" w:eastAsia="Arial" w:hAnsi="Arial" w:cs="Arial"/>
          <w:w w:val="105"/>
          <w:sz w:val="22"/>
          <w:szCs w:val="22"/>
        </w:rPr>
        <w:t>o</w:t>
      </w:r>
      <w:r w:rsidRPr="00C37B9E">
        <w:rPr>
          <w:rFonts w:ascii="Arial" w:eastAsia="Arial" w:hAnsi="Arial" w:cs="Arial"/>
          <w:spacing w:val="23"/>
          <w:w w:val="105"/>
          <w:sz w:val="22"/>
          <w:szCs w:val="22"/>
        </w:rPr>
        <w:t xml:space="preserve"> </w:t>
      </w:r>
      <w:r w:rsidRPr="00C37B9E">
        <w:rPr>
          <w:rFonts w:ascii="Arial" w:eastAsia="Arial" w:hAnsi="Arial" w:cs="Arial"/>
          <w:spacing w:val="2"/>
          <w:w w:val="105"/>
          <w:sz w:val="22"/>
          <w:szCs w:val="22"/>
        </w:rPr>
        <w:t>d</w:t>
      </w:r>
      <w:r w:rsidRPr="00C37B9E">
        <w:rPr>
          <w:rFonts w:ascii="Arial" w:eastAsia="Arial" w:hAnsi="Arial" w:cs="Arial"/>
          <w:w w:val="105"/>
          <w:sz w:val="22"/>
          <w:szCs w:val="22"/>
        </w:rPr>
        <w:t>e</w:t>
      </w:r>
      <w:r w:rsidRPr="00C37B9E">
        <w:rPr>
          <w:rFonts w:ascii="Arial" w:eastAsia="Arial" w:hAnsi="Arial" w:cs="Arial"/>
          <w:w w:val="104"/>
          <w:sz w:val="22"/>
          <w:szCs w:val="22"/>
        </w:rPr>
        <w:t xml:space="preserve"> </w:t>
      </w:r>
      <w:r w:rsidRPr="00C37B9E">
        <w:rPr>
          <w:rFonts w:ascii="Arial" w:eastAsia="Arial" w:hAnsi="Arial" w:cs="Arial"/>
          <w:spacing w:val="8"/>
          <w:w w:val="105"/>
          <w:sz w:val="22"/>
          <w:szCs w:val="22"/>
        </w:rPr>
        <w:t>l</w:t>
      </w:r>
      <w:r w:rsidRPr="00C37B9E">
        <w:rPr>
          <w:rFonts w:ascii="Arial" w:eastAsia="Arial" w:hAnsi="Arial" w:cs="Arial"/>
          <w:spacing w:val="2"/>
          <w:w w:val="105"/>
          <w:sz w:val="22"/>
          <w:szCs w:val="22"/>
        </w:rPr>
        <w:t>o</w:t>
      </w:r>
      <w:r w:rsidRPr="00C37B9E">
        <w:rPr>
          <w:rFonts w:ascii="Arial" w:eastAsia="Arial" w:hAnsi="Arial" w:cs="Arial"/>
          <w:w w:val="105"/>
          <w:sz w:val="22"/>
          <w:szCs w:val="22"/>
        </w:rPr>
        <w:t>s</w:t>
      </w:r>
      <w:r w:rsidRPr="00C37B9E">
        <w:rPr>
          <w:rFonts w:ascii="Arial" w:eastAsia="Arial" w:hAnsi="Arial" w:cs="Arial"/>
          <w:spacing w:val="5"/>
          <w:w w:val="105"/>
          <w:sz w:val="22"/>
          <w:szCs w:val="22"/>
        </w:rPr>
        <w:t xml:space="preserve"> </w:t>
      </w:r>
      <w:r w:rsidRPr="00C37B9E">
        <w:rPr>
          <w:rFonts w:ascii="Arial" w:eastAsia="Arial" w:hAnsi="Arial" w:cs="Arial"/>
          <w:spacing w:val="8"/>
          <w:w w:val="105"/>
          <w:sz w:val="22"/>
          <w:szCs w:val="22"/>
        </w:rPr>
        <w:t>i</w:t>
      </w:r>
      <w:r w:rsidRPr="00C37B9E">
        <w:rPr>
          <w:rFonts w:ascii="Arial" w:eastAsia="Arial" w:hAnsi="Arial" w:cs="Arial"/>
          <w:spacing w:val="2"/>
          <w:w w:val="105"/>
          <w:sz w:val="22"/>
          <w:szCs w:val="22"/>
        </w:rPr>
        <w:t>n</w:t>
      </w:r>
      <w:r w:rsidRPr="00C37B9E">
        <w:rPr>
          <w:rFonts w:ascii="Arial" w:eastAsia="Arial" w:hAnsi="Arial" w:cs="Arial"/>
          <w:spacing w:val="6"/>
          <w:w w:val="105"/>
          <w:sz w:val="22"/>
          <w:szCs w:val="22"/>
        </w:rPr>
        <w:t>t</w:t>
      </w:r>
      <w:r w:rsidRPr="00C37B9E">
        <w:rPr>
          <w:rFonts w:ascii="Arial" w:eastAsia="Arial" w:hAnsi="Arial" w:cs="Arial"/>
          <w:spacing w:val="7"/>
          <w:w w:val="105"/>
          <w:sz w:val="22"/>
          <w:szCs w:val="22"/>
        </w:rPr>
        <w:t>e</w:t>
      </w:r>
      <w:r w:rsidRPr="00C37B9E">
        <w:rPr>
          <w:rFonts w:ascii="Arial" w:eastAsia="Arial" w:hAnsi="Arial" w:cs="Arial"/>
          <w:spacing w:val="5"/>
          <w:w w:val="105"/>
          <w:sz w:val="22"/>
          <w:szCs w:val="22"/>
        </w:rPr>
        <w:t>g</w:t>
      </w:r>
      <w:r w:rsidRPr="00C37B9E">
        <w:rPr>
          <w:rFonts w:ascii="Arial" w:eastAsia="Arial" w:hAnsi="Arial" w:cs="Arial"/>
          <w:spacing w:val="4"/>
          <w:w w:val="105"/>
          <w:sz w:val="22"/>
          <w:szCs w:val="22"/>
        </w:rPr>
        <w:t>r</w:t>
      </w:r>
      <w:r w:rsidRPr="00C37B9E">
        <w:rPr>
          <w:rFonts w:ascii="Arial" w:eastAsia="Arial" w:hAnsi="Arial" w:cs="Arial"/>
          <w:spacing w:val="5"/>
          <w:w w:val="105"/>
          <w:sz w:val="22"/>
          <w:szCs w:val="22"/>
        </w:rPr>
        <w:t>a</w:t>
      </w:r>
      <w:r w:rsidRPr="00C37B9E">
        <w:rPr>
          <w:rFonts w:ascii="Arial" w:eastAsia="Arial" w:hAnsi="Arial" w:cs="Arial"/>
          <w:spacing w:val="7"/>
          <w:w w:val="105"/>
          <w:sz w:val="22"/>
          <w:szCs w:val="22"/>
        </w:rPr>
        <w:t>n</w:t>
      </w:r>
      <w:r w:rsidRPr="00C37B9E">
        <w:rPr>
          <w:rFonts w:ascii="Arial" w:eastAsia="Arial" w:hAnsi="Arial" w:cs="Arial"/>
          <w:spacing w:val="3"/>
          <w:w w:val="105"/>
          <w:sz w:val="22"/>
          <w:szCs w:val="22"/>
        </w:rPr>
        <w:t>t</w:t>
      </w:r>
      <w:r w:rsidRPr="00C37B9E">
        <w:rPr>
          <w:rFonts w:ascii="Arial" w:eastAsia="Arial" w:hAnsi="Arial" w:cs="Arial"/>
          <w:spacing w:val="5"/>
          <w:w w:val="105"/>
          <w:sz w:val="22"/>
          <w:szCs w:val="22"/>
        </w:rPr>
        <w:t>e</w:t>
      </w:r>
      <w:r w:rsidRPr="00C37B9E">
        <w:rPr>
          <w:rFonts w:ascii="Arial" w:eastAsia="Arial" w:hAnsi="Arial" w:cs="Arial"/>
          <w:w w:val="105"/>
          <w:sz w:val="22"/>
          <w:szCs w:val="22"/>
        </w:rPr>
        <w:t>s</w:t>
      </w:r>
      <w:r w:rsidRPr="00C37B9E">
        <w:rPr>
          <w:rFonts w:ascii="Arial" w:eastAsia="Arial" w:hAnsi="Arial" w:cs="Arial"/>
          <w:spacing w:val="5"/>
          <w:w w:val="105"/>
          <w:sz w:val="22"/>
          <w:szCs w:val="22"/>
        </w:rPr>
        <w:t xml:space="preserve"> </w:t>
      </w:r>
      <w:r w:rsidRPr="00C37B9E">
        <w:rPr>
          <w:rFonts w:ascii="Arial" w:eastAsia="Arial" w:hAnsi="Arial" w:cs="Arial"/>
          <w:spacing w:val="7"/>
          <w:w w:val="105"/>
          <w:sz w:val="22"/>
          <w:szCs w:val="22"/>
        </w:rPr>
        <w:t>d</w:t>
      </w:r>
      <w:r w:rsidRPr="00C37B9E">
        <w:rPr>
          <w:rFonts w:ascii="Arial" w:eastAsia="Arial" w:hAnsi="Arial" w:cs="Arial"/>
          <w:w w:val="105"/>
          <w:sz w:val="22"/>
          <w:szCs w:val="22"/>
        </w:rPr>
        <w:t>e</w:t>
      </w:r>
      <w:r w:rsidRPr="00C37B9E">
        <w:rPr>
          <w:rFonts w:ascii="Arial" w:eastAsia="Arial" w:hAnsi="Arial" w:cs="Arial"/>
          <w:spacing w:val="3"/>
          <w:w w:val="105"/>
          <w:sz w:val="22"/>
          <w:szCs w:val="22"/>
        </w:rPr>
        <w:t xml:space="preserve"> </w:t>
      </w:r>
      <w:r w:rsidRPr="00C37B9E">
        <w:rPr>
          <w:rFonts w:ascii="Arial" w:eastAsia="Arial" w:hAnsi="Arial" w:cs="Arial"/>
          <w:spacing w:val="5"/>
          <w:w w:val="105"/>
          <w:sz w:val="22"/>
          <w:szCs w:val="22"/>
        </w:rPr>
        <w:t>l</w:t>
      </w:r>
      <w:r w:rsidRPr="00C37B9E">
        <w:rPr>
          <w:rFonts w:ascii="Arial" w:eastAsia="Arial" w:hAnsi="Arial" w:cs="Arial"/>
          <w:w w:val="105"/>
          <w:sz w:val="22"/>
          <w:szCs w:val="22"/>
        </w:rPr>
        <w:t>a</w:t>
      </w:r>
      <w:r w:rsidRPr="00C37B9E">
        <w:rPr>
          <w:rFonts w:ascii="Arial" w:eastAsia="Arial" w:hAnsi="Arial" w:cs="Arial"/>
          <w:spacing w:val="5"/>
          <w:w w:val="105"/>
          <w:sz w:val="22"/>
          <w:szCs w:val="22"/>
        </w:rPr>
        <w:t xml:space="preserve"> a</w:t>
      </w:r>
      <w:r w:rsidRPr="00C37B9E">
        <w:rPr>
          <w:rFonts w:ascii="Arial" w:eastAsia="Arial" w:hAnsi="Arial" w:cs="Arial"/>
          <w:spacing w:val="7"/>
          <w:w w:val="105"/>
          <w:sz w:val="22"/>
          <w:szCs w:val="22"/>
        </w:rPr>
        <w:t>g</w:t>
      </w:r>
      <w:r w:rsidRPr="00C37B9E">
        <w:rPr>
          <w:rFonts w:ascii="Arial" w:eastAsia="Arial" w:hAnsi="Arial" w:cs="Arial"/>
          <w:spacing w:val="4"/>
          <w:w w:val="105"/>
          <w:sz w:val="22"/>
          <w:szCs w:val="22"/>
        </w:rPr>
        <w:t>r</w:t>
      </w:r>
      <w:r w:rsidRPr="00C37B9E">
        <w:rPr>
          <w:rFonts w:ascii="Arial" w:eastAsia="Arial" w:hAnsi="Arial" w:cs="Arial"/>
          <w:spacing w:val="2"/>
          <w:w w:val="105"/>
          <w:sz w:val="22"/>
          <w:szCs w:val="22"/>
        </w:rPr>
        <w:t>u</w:t>
      </w:r>
      <w:r w:rsidRPr="00C37B9E">
        <w:rPr>
          <w:rFonts w:ascii="Arial" w:eastAsia="Arial" w:hAnsi="Arial" w:cs="Arial"/>
          <w:spacing w:val="7"/>
          <w:w w:val="105"/>
          <w:sz w:val="22"/>
          <w:szCs w:val="22"/>
        </w:rPr>
        <w:t>p</w:t>
      </w:r>
      <w:r w:rsidRPr="00C37B9E">
        <w:rPr>
          <w:rFonts w:ascii="Arial" w:eastAsia="Arial" w:hAnsi="Arial" w:cs="Arial"/>
          <w:spacing w:val="5"/>
          <w:w w:val="105"/>
          <w:sz w:val="22"/>
          <w:szCs w:val="22"/>
        </w:rPr>
        <w:t>a</w:t>
      </w:r>
      <w:r w:rsidRPr="00C37B9E">
        <w:rPr>
          <w:rFonts w:ascii="Arial" w:eastAsia="Arial" w:hAnsi="Arial" w:cs="Arial"/>
          <w:spacing w:val="4"/>
          <w:w w:val="105"/>
          <w:sz w:val="22"/>
          <w:szCs w:val="22"/>
        </w:rPr>
        <w:t>c</w:t>
      </w:r>
      <w:r w:rsidRPr="00C37B9E">
        <w:rPr>
          <w:rFonts w:ascii="Arial" w:eastAsia="Arial" w:hAnsi="Arial" w:cs="Arial"/>
          <w:spacing w:val="8"/>
          <w:w w:val="105"/>
          <w:sz w:val="22"/>
          <w:szCs w:val="22"/>
        </w:rPr>
        <w:t>i</w:t>
      </w:r>
      <w:r w:rsidRPr="00C37B9E">
        <w:rPr>
          <w:rFonts w:ascii="Arial" w:eastAsia="Arial" w:hAnsi="Arial" w:cs="Arial"/>
          <w:spacing w:val="5"/>
          <w:w w:val="105"/>
          <w:sz w:val="22"/>
          <w:szCs w:val="22"/>
        </w:rPr>
        <w:t>ó</w:t>
      </w:r>
      <w:r w:rsidRPr="00C37B9E">
        <w:rPr>
          <w:rFonts w:ascii="Arial" w:eastAsia="Arial" w:hAnsi="Arial" w:cs="Arial"/>
          <w:w w:val="105"/>
          <w:sz w:val="22"/>
          <w:szCs w:val="22"/>
        </w:rPr>
        <w:t>n</w:t>
      </w:r>
      <w:r w:rsidRPr="00C37B9E">
        <w:rPr>
          <w:rFonts w:ascii="Arial" w:eastAsia="Arial" w:hAnsi="Arial" w:cs="Arial"/>
          <w:spacing w:val="2"/>
          <w:w w:val="105"/>
          <w:sz w:val="22"/>
          <w:szCs w:val="22"/>
        </w:rPr>
        <w:t xml:space="preserve"> </w:t>
      </w:r>
      <w:r w:rsidRPr="00C37B9E">
        <w:rPr>
          <w:rFonts w:ascii="Arial" w:eastAsia="Arial" w:hAnsi="Arial" w:cs="Arial"/>
          <w:spacing w:val="7"/>
          <w:w w:val="105"/>
          <w:sz w:val="22"/>
          <w:szCs w:val="22"/>
        </w:rPr>
        <w:t>d</w:t>
      </w:r>
      <w:r w:rsidRPr="00C37B9E">
        <w:rPr>
          <w:rFonts w:ascii="Arial" w:eastAsia="Arial" w:hAnsi="Arial" w:cs="Arial"/>
          <w:spacing w:val="5"/>
          <w:w w:val="105"/>
          <w:sz w:val="22"/>
          <w:szCs w:val="22"/>
        </w:rPr>
        <w:t>eb</w:t>
      </w:r>
      <w:r w:rsidRPr="00C37B9E">
        <w:rPr>
          <w:rFonts w:ascii="Arial" w:eastAsia="Arial" w:hAnsi="Arial" w:cs="Arial"/>
          <w:spacing w:val="7"/>
          <w:w w:val="105"/>
          <w:sz w:val="22"/>
          <w:szCs w:val="22"/>
        </w:rPr>
        <w:t>e</w:t>
      </w:r>
      <w:r w:rsidRPr="00C37B9E">
        <w:rPr>
          <w:rFonts w:ascii="Arial" w:eastAsia="Arial" w:hAnsi="Arial" w:cs="Arial"/>
          <w:spacing w:val="4"/>
          <w:w w:val="105"/>
          <w:sz w:val="22"/>
          <w:szCs w:val="22"/>
        </w:rPr>
        <w:t>r</w:t>
      </w:r>
      <w:r w:rsidRPr="00C37B9E">
        <w:rPr>
          <w:rFonts w:ascii="Arial" w:eastAsia="Arial" w:hAnsi="Arial" w:cs="Arial"/>
          <w:w w:val="105"/>
          <w:sz w:val="22"/>
          <w:szCs w:val="22"/>
        </w:rPr>
        <w:t>á</w:t>
      </w:r>
      <w:r w:rsidRPr="00C37B9E">
        <w:rPr>
          <w:rFonts w:ascii="Arial" w:eastAsia="Arial" w:hAnsi="Arial" w:cs="Arial"/>
          <w:spacing w:val="3"/>
          <w:w w:val="105"/>
          <w:sz w:val="22"/>
          <w:szCs w:val="22"/>
        </w:rPr>
        <w:t xml:space="preserve"> </w:t>
      </w:r>
      <w:r w:rsidRPr="00C37B9E">
        <w:rPr>
          <w:rFonts w:ascii="Arial" w:eastAsia="Arial" w:hAnsi="Arial" w:cs="Arial"/>
          <w:spacing w:val="7"/>
          <w:w w:val="105"/>
          <w:sz w:val="22"/>
          <w:szCs w:val="22"/>
        </w:rPr>
        <w:t>p</w:t>
      </w:r>
      <w:r w:rsidRPr="00C37B9E">
        <w:rPr>
          <w:rFonts w:ascii="Arial" w:eastAsia="Arial" w:hAnsi="Arial" w:cs="Arial"/>
          <w:spacing w:val="4"/>
          <w:w w:val="105"/>
          <w:sz w:val="22"/>
          <w:szCs w:val="22"/>
        </w:rPr>
        <w:t>r</w:t>
      </w:r>
      <w:r w:rsidRPr="00C37B9E">
        <w:rPr>
          <w:rFonts w:ascii="Arial" w:eastAsia="Arial" w:hAnsi="Arial" w:cs="Arial"/>
          <w:spacing w:val="5"/>
          <w:w w:val="105"/>
          <w:sz w:val="22"/>
          <w:szCs w:val="22"/>
        </w:rPr>
        <w:t>e</w:t>
      </w:r>
      <w:r w:rsidRPr="00C37B9E">
        <w:rPr>
          <w:rFonts w:ascii="Arial" w:eastAsia="Arial" w:hAnsi="Arial" w:cs="Arial"/>
          <w:spacing w:val="4"/>
          <w:w w:val="105"/>
          <w:sz w:val="22"/>
          <w:szCs w:val="22"/>
        </w:rPr>
        <w:t>s</w:t>
      </w:r>
      <w:r w:rsidRPr="00C37B9E">
        <w:rPr>
          <w:rFonts w:ascii="Arial" w:eastAsia="Arial" w:hAnsi="Arial" w:cs="Arial"/>
          <w:spacing w:val="7"/>
          <w:w w:val="105"/>
          <w:sz w:val="22"/>
          <w:szCs w:val="22"/>
        </w:rPr>
        <w:t>e</w:t>
      </w:r>
      <w:r w:rsidRPr="00C37B9E">
        <w:rPr>
          <w:rFonts w:ascii="Arial" w:eastAsia="Arial" w:hAnsi="Arial" w:cs="Arial"/>
          <w:spacing w:val="5"/>
          <w:w w:val="105"/>
          <w:sz w:val="22"/>
          <w:szCs w:val="22"/>
        </w:rPr>
        <w:t>n</w:t>
      </w:r>
      <w:r w:rsidRPr="00C37B9E">
        <w:rPr>
          <w:rFonts w:ascii="Arial" w:eastAsia="Arial" w:hAnsi="Arial" w:cs="Arial"/>
          <w:spacing w:val="6"/>
          <w:w w:val="105"/>
          <w:sz w:val="22"/>
          <w:szCs w:val="22"/>
        </w:rPr>
        <w:t>t</w:t>
      </w:r>
      <w:r w:rsidRPr="00C37B9E">
        <w:rPr>
          <w:rFonts w:ascii="Arial" w:eastAsia="Arial" w:hAnsi="Arial" w:cs="Arial"/>
          <w:spacing w:val="5"/>
          <w:w w:val="105"/>
          <w:sz w:val="22"/>
          <w:szCs w:val="22"/>
        </w:rPr>
        <w:t>a</w:t>
      </w:r>
      <w:r w:rsidRPr="00C37B9E">
        <w:rPr>
          <w:rFonts w:ascii="Arial" w:eastAsia="Arial" w:hAnsi="Arial" w:cs="Arial"/>
          <w:w w:val="105"/>
          <w:sz w:val="22"/>
          <w:szCs w:val="22"/>
        </w:rPr>
        <w:t>r</w:t>
      </w:r>
      <w:r w:rsidRPr="00C37B9E">
        <w:rPr>
          <w:rFonts w:ascii="Arial" w:eastAsia="Arial" w:hAnsi="Arial" w:cs="Arial"/>
          <w:spacing w:val="4"/>
          <w:w w:val="105"/>
          <w:sz w:val="22"/>
          <w:szCs w:val="22"/>
        </w:rPr>
        <w:t xml:space="preserve"> </w:t>
      </w:r>
      <w:r w:rsidRPr="00C37B9E">
        <w:rPr>
          <w:rFonts w:ascii="Arial" w:eastAsia="Arial" w:hAnsi="Arial" w:cs="Arial"/>
          <w:spacing w:val="3"/>
          <w:w w:val="105"/>
          <w:sz w:val="22"/>
          <w:szCs w:val="22"/>
        </w:rPr>
        <w:t>l</w:t>
      </w:r>
      <w:r w:rsidRPr="00C37B9E">
        <w:rPr>
          <w:rFonts w:ascii="Arial" w:eastAsia="Arial" w:hAnsi="Arial" w:cs="Arial"/>
          <w:w w:val="105"/>
          <w:sz w:val="22"/>
          <w:szCs w:val="22"/>
        </w:rPr>
        <w:t>a</w:t>
      </w:r>
      <w:r w:rsidRPr="00C37B9E">
        <w:rPr>
          <w:rFonts w:ascii="Arial" w:eastAsia="Arial" w:hAnsi="Arial" w:cs="Arial"/>
          <w:spacing w:val="7"/>
          <w:w w:val="105"/>
          <w:sz w:val="22"/>
          <w:szCs w:val="22"/>
        </w:rPr>
        <w:t xml:space="preserve"> </w:t>
      </w:r>
      <w:r w:rsidRPr="00C37B9E">
        <w:rPr>
          <w:rFonts w:ascii="Arial" w:eastAsia="Arial" w:hAnsi="Arial" w:cs="Arial"/>
          <w:spacing w:val="5"/>
          <w:w w:val="105"/>
          <w:sz w:val="22"/>
          <w:szCs w:val="22"/>
        </w:rPr>
        <w:t>d</w:t>
      </w:r>
      <w:r w:rsidRPr="00C37B9E">
        <w:rPr>
          <w:rFonts w:ascii="Arial" w:eastAsia="Arial" w:hAnsi="Arial" w:cs="Arial"/>
          <w:spacing w:val="2"/>
          <w:w w:val="105"/>
          <w:sz w:val="22"/>
          <w:szCs w:val="22"/>
        </w:rPr>
        <w:t>e</w:t>
      </w:r>
      <w:r w:rsidRPr="00C37B9E">
        <w:rPr>
          <w:rFonts w:ascii="Arial" w:eastAsia="Arial" w:hAnsi="Arial" w:cs="Arial"/>
          <w:spacing w:val="7"/>
          <w:w w:val="105"/>
          <w:sz w:val="22"/>
          <w:szCs w:val="22"/>
        </w:rPr>
        <w:t>c</w:t>
      </w:r>
      <w:r w:rsidRPr="00C37B9E">
        <w:rPr>
          <w:rFonts w:ascii="Arial" w:eastAsia="Arial" w:hAnsi="Arial" w:cs="Arial"/>
          <w:spacing w:val="5"/>
          <w:w w:val="105"/>
          <w:sz w:val="22"/>
          <w:szCs w:val="22"/>
        </w:rPr>
        <w:t>la</w:t>
      </w:r>
      <w:r w:rsidRPr="00C37B9E">
        <w:rPr>
          <w:rFonts w:ascii="Arial" w:eastAsia="Arial" w:hAnsi="Arial" w:cs="Arial"/>
          <w:spacing w:val="6"/>
          <w:w w:val="105"/>
          <w:sz w:val="22"/>
          <w:szCs w:val="22"/>
        </w:rPr>
        <w:t>r</w:t>
      </w:r>
      <w:r w:rsidRPr="00C37B9E">
        <w:rPr>
          <w:rFonts w:ascii="Arial" w:eastAsia="Arial" w:hAnsi="Arial" w:cs="Arial"/>
          <w:spacing w:val="5"/>
          <w:w w:val="105"/>
          <w:sz w:val="22"/>
          <w:szCs w:val="22"/>
        </w:rPr>
        <w:t>a</w:t>
      </w:r>
      <w:r w:rsidRPr="00C37B9E">
        <w:rPr>
          <w:rFonts w:ascii="Arial" w:eastAsia="Arial" w:hAnsi="Arial" w:cs="Arial"/>
          <w:spacing w:val="4"/>
          <w:w w:val="105"/>
          <w:sz w:val="22"/>
          <w:szCs w:val="22"/>
        </w:rPr>
        <w:t>c</w:t>
      </w:r>
      <w:r w:rsidRPr="00C37B9E">
        <w:rPr>
          <w:rFonts w:ascii="Arial" w:eastAsia="Arial" w:hAnsi="Arial" w:cs="Arial"/>
          <w:spacing w:val="5"/>
          <w:w w:val="105"/>
          <w:sz w:val="22"/>
          <w:szCs w:val="22"/>
        </w:rPr>
        <w:t>ió</w:t>
      </w:r>
      <w:r w:rsidRPr="00C37B9E">
        <w:rPr>
          <w:rFonts w:ascii="Arial" w:eastAsia="Arial" w:hAnsi="Arial" w:cs="Arial"/>
          <w:w w:val="105"/>
          <w:sz w:val="22"/>
          <w:szCs w:val="22"/>
        </w:rPr>
        <w:t>n</w:t>
      </w:r>
      <w:r w:rsidRPr="00C37B9E">
        <w:rPr>
          <w:rFonts w:ascii="Arial" w:eastAsia="Arial" w:hAnsi="Arial" w:cs="Arial"/>
          <w:spacing w:val="6"/>
          <w:w w:val="105"/>
          <w:sz w:val="22"/>
          <w:szCs w:val="22"/>
        </w:rPr>
        <w:t xml:space="preserve"> </w:t>
      </w:r>
      <w:r w:rsidRPr="00C37B9E">
        <w:rPr>
          <w:rFonts w:ascii="Arial" w:eastAsia="Arial" w:hAnsi="Arial" w:cs="Arial"/>
          <w:spacing w:val="7"/>
          <w:w w:val="105"/>
          <w:sz w:val="22"/>
          <w:szCs w:val="22"/>
        </w:rPr>
        <w:t>s</w:t>
      </w:r>
      <w:r w:rsidRPr="00C37B9E">
        <w:rPr>
          <w:rFonts w:ascii="Arial" w:eastAsia="Arial" w:hAnsi="Arial" w:cs="Arial"/>
          <w:spacing w:val="5"/>
          <w:w w:val="105"/>
          <w:sz w:val="22"/>
          <w:szCs w:val="22"/>
        </w:rPr>
        <w:t>eña</w:t>
      </w:r>
      <w:r w:rsidRPr="00C37B9E">
        <w:rPr>
          <w:rFonts w:ascii="Arial" w:eastAsia="Arial" w:hAnsi="Arial" w:cs="Arial"/>
          <w:spacing w:val="3"/>
          <w:w w:val="105"/>
          <w:sz w:val="22"/>
          <w:szCs w:val="22"/>
        </w:rPr>
        <w:t>l</w:t>
      </w:r>
      <w:r w:rsidRPr="00C37B9E">
        <w:rPr>
          <w:rFonts w:ascii="Arial" w:eastAsia="Arial" w:hAnsi="Arial" w:cs="Arial"/>
          <w:spacing w:val="7"/>
          <w:w w:val="105"/>
          <w:sz w:val="22"/>
          <w:szCs w:val="22"/>
        </w:rPr>
        <w:t>a</w:t>
      </w:r>
      <w:r w:rsidRPr="00C37B9E">
        <w:rPr>
          <w:rFonts w:ascii="Arial" w:eastAsia="Arial" w:hAnsi="Arial" w:cs="Arial"/>
          <w:spacing w:val="5"/>
          <w:w w:val="105"/>
          <w:sz w:val="22"/>
          <w:szCs w:val="22"/>
        </w:rPr>
        <w:t>da</w:t>
      </w:r>
      <w:r w:rsidRPr="00C37B9E">
        <w:rPr>
          <w:rFonts w:ascii="Arial" w:eastAsia="Arial" w:hAnsi="Arial" w:cs="Arial"/>
          <w:w w:val="105"/>
          <w:sz w:val="22"/>
          <w:szCs w:val="22"/>
        </w:rPr>
        <w:t>.</w:t>
      </w:r>
    </w:p>
    <w:p w:rsidR="00C37B9E" w:rsidRPr="00C37B9E" w:rsidRDefault="00C37B9E" w:rsidP="00C37B9E">
      <w:pPr>
        <w:widowControl w:val="0"/>
        <w:spacing w:line="240" w:lineRule="atLeast"/>
        <w:jc w:val="both"/>
        <w:rPr>
          <w:rFonts w:ascii="Arial" w:eastAsia="Calibri" w:hAnsi="Arial" w:cs="Arial"/>
          <w:sz w:val="22"/>
          <w:szCs w:val="22"/>
        </w:rPr>
      </w:pPr>
    </w:p>
    <w:p w:rsidR="00C37B9E" w:rsidRPr="00C37B9E" w:rsidRDefault="00C37B9E" w:rsidP="00C37B9E">
      <w:pPr>
        <w:widowControl w:val="0"/>
        <w:tabs>
          <w:tab w:val="left" w:pos="409"/>
        </w:tabs>
        <w:spacing w:line="240" w:lineRule="atLeast"/>
        <w:jc w:val="both"/>
        <w:rPr>
          <w:rFonts w:ascii="Arial" w:eastAsia="Calibri" w:hAnsi="Arial" w:cs="Arial"/>
          <w:sz w:val="22"/>
          <w:szCs w:val="22"/>
        </w:rPr>
      </w:pPr>
      <w:r w:rsidRPr="00C37B9E">
        <w:rPr>
          <w:rFonts w:ascii="Arial" w:eastAsia="Arial" w:hAnsi="Arial" w:cs="Arial"/>
          <w:spacing w:val="5"/>
          <w:w w:val="105"/>
          <w:sz w:val="22"/>
          <w:szCs w:val="22"/>
        </w:rPr>
        <w:t>5.</w:t>
      </w:r>
      <w:r w:rsidR="00703B51">
        <w:rPr>
          <w:rFonts w:ascii="Arial" w:eastAsia="Arial" w:hAnsi="Arial" w:cs="Arial"/>
          <w:spacing w:val="5"/>
          <w:w w:val="105"/>
          <w:sz w:val="22"/>
          <w:szCs w:val="22"/>
        </w:rPr>
        <w:t xml:space="preserve"> </w:t>
      </w:r>
      <w:r w:rsidRPr="00C37B9E">
        <w:rPr>
          <w:rFonts w:ascii="Arial" w:eastAsia="Arial" w:hAnsi="Arial" w:cs="Arial"/>
          <w:spacing w:val="5"/>
          <w:w w:val="105"/>
          <w:sz w:val="22"/>
          <w:szCs w:val="22"/>
        </w:rPr>
        <w:t>Ce</w:t>
      </w:r>
      <w:r w:rsidRPr="00C37B9E">
        <w:rPr>
          <w:rFonts w:ascii="Arial" w:eastAsia="Arial" w:hAnsi="Arial" w:cs="Arial"/>
          <w:spacing w:val="4"/>
          <w:w w:val="105"/>
          <w:sz w:val="22"/>
          <w:szCs w:val="22"/>
        </w:rPr>
        <w:t>r</w:t>
      </w:r>
      <w:r w:rsidRPr="00C37B9E">
        <w:rPr>
          <w:rFonts w:ascii="Arial" w:eastAsia="Arial" w:hAnsi="Arial" w:cs="Arial"/>
          <w:spacing w:val="3"/>
          <w:w w:val="105"/>
          <w:sz w:val="22"/>
          <w:szCs w:val="22"/>
        </w:rPr>
        <w:t>ti</w:t>
      </w:r>
      <w:r w:rsidRPr="00C37B9E">
        <w:rPr>
          <w:rFonts w:ascii="Arial" w:eastAsia="Arial" w:hAnsi="Arial" w:cs="Arial"/>
          <w:spacing w:val="6"/>
          <w:w w:val="105"/>
          <w:sz w:val="22"/>
          <w:szCs w:val="22"/>
        </w:rPr>
        <w:t>f</w:t>
      </w:r>
      <w:r w:rsidRPr="00C37B9E">
        <w:rPr>
          <w:rFonts w:ascii="Arial" w:eastAsia="Arial" w:hAnsi="Arial" w:cs="Arial"/>
          <w:spacing w:val="5"/>
          <w:w w:val="105"/>
          <w:sz w:val="22"/>
          <w:szCs w:val="22"/>
        </w:rPr>
        <w:t>i</w:t>
      </w:r>
      <w:r w:rsidRPr="00C37B9E">
        <w:rPr>
          <w:rFonts w:ascii="Arial" w:eastAsia="Arial" w:hAnsi="Arial" w:cs="Arial"/>
          <w:spacing w:val="4"/>
          <w:w w:val="105"/>
          <w:sz w:val="22"/>
          <w:szCs w:val="22"/>
        </w:rPr>
        <w:t>c</w:t>
      </w:r>
      <w:r w:rsidRPr="00C37B9E">
        <w:rPr>
          <w:rFonts w:ascii="Arial" w:eastAsia="Arial" w:hAnsi="Arial" w:cs="Arial"/>
          <w:spacing w:val="5"/>
          <w:w w:val="105"/>
          <w:sz w:val="22"/>
          <w:szCs w:val="22"/>
        </w:rPr>
        <w:t>a</w:t>
      </w:r>
      <w:r w:rsidRPr="00C37B9E">
        <w:rPr>
          <w:rFonts w:ascii="Arial" w:eastAsia="Arial" w:hAnsi="Arial" w:cs="Arial"/>
          <w:spacing w:val="2"/>
          <w:w w:val="105"/>
          <w:sz w:val="22"/>
          <w:szCs w:val="22"/>
        </w:rPr>
        <w:t>d</w:t>
      </w:r>
      <w:r w:rsidRPr="00C37B9E">
        <w:rPr>
          <w:rFonts w:ascii="Arial" w:eastAsia="Arial" w:hAnsi="Arial" w:cs="Arial"/>
          <w:spacing w:val="5"/>
          <w:w w:val="105"/>
          <w:sz w:val="22"/>
          <w:szCs w:val="22"/>
        </w:rPr>
        <w:t>o</w:t>
      </w:r>
      <w:r w:rsidRPr="00C37B9E">
        <w:rPr>
          <w:rFonts w:ascii="Arial" w:eastAsia="Arial" w:hAnsi="Arial" w:cs="Arial"/>
          <w:w w:val="105"/>
          <w:sz w:val="22"/>
          <w:szCs w:val="22"/>
        </w:rPr>
        <w:t>s</w:t>
      </w:r>
      <w:r w:rsidRPr="00C37B9E">
        <w:rPr>
          <w:rFonts w:ascii="Arial" w:eastAsia="Arial" w:hAnsi="Arial" w:cs="Arial"/>
          <w:spacing w:val="10"/>
          <w:w w:val="105"/>
          <w:sz w:val="22"/>
          <w:szCs w:val="22"/>
        </w:rPr>
        <w:t xml:space="preserve"> </w:t>
      </w:r>
      <w:r w:rsidRPr="00C37B9E">
        <w:rPr>
          <w:rFonts w:ascii="Arial" w:eastAsia="Arial" w:hAnsi="Arial" w:cs="Arial"/>
          <w:spacing w:val="5"/>
          <w:w w:val="105"/>
          <w:sz w:val="22"/>
          <w:szCs w:val="22"/>
        </w:rPr>
        <w:t>p</w:t>
      </w:r>
      <w:r w:rsidRPr="00C37B9E">
        <w:rPr>
          <w:rFonts w:ascii="Arial" w:eastAsia="Arial" w:hAnsi="Arial" w:cs="Arial"/>
          <w:spacing w:val="2"/>
          <w:w w:val="105"/>
          <w:sz w:val="22"/>
          <w:szCs w:val="22"/>
        </w:rPr>
        <w:t>o</w:t>
      </w:r>
      <w:r w:rsidRPr="00C37B9E">
        <w:rPr>
          <w:rFonts w:ascii="Arial" w:eastAsia="Arial" w:hAnsi="Arial" w:cs="Arial"/>
          <w:spacing w:val="4"/>
          <w:w w:val="105"/>
          <w:sz w:val="22"/>
          <w:szCs w:val="22"/>
        </w:rPr>
        <w:t>s</w:t>
      </w:r>
      <w:r w:rsidRPr="00C37B9E">
        <w:rPr>
          <w:rFonts w:ascii="Arial" w:eastAsia="Arial" w:hAnsi="Arial" w:cs="Arial"/>
          <w:spacing w:val="5"/>
          <w:w w:val="105"/>
          <w:sz w:val="22"/>
          <w:szCs w:val="22"/>
        </w:rPr>
        <w:t>i</w:t>
      </w:r>
      <w:r w:rsidRPr="00C37B9E">
        <w:rPr>
          <w:rFonts w:ascii="Arial" w:eastAsia="Arial" w:hAnsi="Arial" w:cs="Arial"/>
          <w:spacing w:val="3"/>
          <w:w w:val="105"/>
          <w:sz w:val="22"/>
          <w:szCs w:val="22"/>
        </w:rPr>
        <w:t>t</w:t>
      </w:r>
      <w:r w:rsidRPr="00C37B9E">
        <w:rPr>
          <w:rFonts w:ascii="Arial" w:eastAsia="Arial" w:hAnsi="Arial" w:cs="Arial"/>
          <w:spacing w:val="5"/>
          <w:w w:val="105"/>
          <w:sz w:val="22"/>
          <w:szCs w:val="22"/>
        </w:rPr>
        <w:t>i</w:t>
      </w:r>
      <w:r w:rsidRPr="00C37B9E">
        <w:rPr>
          <w:rFonts w:ascii="Arial" w:eastAsia="Arial" w:hAnsi="Arial" w:cs="Arial"/>
          <w:spacing w:val="4"/>
          <w:w w:val="105"/>
          <w:sz w:val="22"/>
          <w:szCs w:val="22"/>
        </w:rPr>
        <w:t>v</w:t>
      </w:r>
      <w:r w:rsidRPr="00C37B9E">
        <w:rPr>
          <w:rFonts w:ascii="Arial" w:eastAsia="Arial" w:hAnsi="Arial" w:cs="Arial"/>
          <w:spacing w:val="2"/>
          <w:w w:val="105"/>
          <w:sz w:val="22"/>
          <w:szCs w:val="22"/>
        </w:rPr>
        <w:t>o</w:t>
      </w:r>
      <w:r w:rsidRPr="00C37B9E">
        <w:rPr>
          <w:rFonts w:ascii="Arial" w:eastAsia="Arial" w:hAnsi="Arial" w:cs="Arial"/>
          <w:w w:val="105"/>
          <w:sz w:val="22"/>
          <w:szCs w:val="22"/>
        </w:rPr>
        <w:t>s</w:t>
      </w:r>
      <w:r w:rsidRPr="00C37B9E">
        <w:rPr>
          <w:rFonts w:ascii="Arial" w:eastAsia="Arial" w:hAnsi="Arial" w:cs="Arial"/>
          <w:spacing w:val="13"/>
          <w:w w:val="105"/>
          <w:sz w:val="22"/>
          <w:szCs w:val="22"/>
        </w:rPr>
        <w:t xml:space="preserve"> </w:t>
      </w:r>
      <w:r w:rsidRPr="00C37B9E">
        <w:rPr>
          <w:rFonts w:ascii="Arial" w:eastAsia="Arial" w:hAnsi="Arial" w:cs="Arial"/>
          <w:spacing w:val="7"/>
          <w:w w:val="105"/>
          <w:sz w:val="22"/>
          <w:szCs w:val="22"/>
        </w:rPr>
        <w:t>e</w:t>
      </w:r>
      <w:r w:rsidRPr="00C37B9E">
        <w:rPr>
          <w:rFonts w:ascii="Arial" w:eastAsia="Arial" w:hAnsi="Arial" w:cs="Arial"/>
          <w:spacing w:val="4"/>
          <w:w w:val="105"/>
          <w:sz w:val="22"/>
          <w:szCs w:val="22"/>
        </w:rPr>
        <w:t>x</w:t>
      </w:r>
      <w:r w:rsidRPr="00C37B9E">
        <w:rPr>
          <w:rFonts w:ascii="Arial" w:eastAsia="Arial" w:hAnsi="Arial" w:cs="Arial"/>
          <w:spacing w:val="2"/>
          <w:w w:val="105"/>
          <w:sz w:val="22"/>
          <w:szCs w:val="22"/>
        </w:rPr>
        <w:t>p</w:t>
      </w:r>
      <w:r w:rsidRPr="00C37B9E">
        <w:rPr>
          <w:rFonts w:ascii="Arial" w:eastAsia="Arial" w:hAnsi="Arial" w:cs="Arial"/>
          <w:spacing w:val="5"/>
          <w:w w:val="105"/>
          <w:sz w:val="22"/>
          <w:szCs w:val="22"/>
        </w:rPr>
        <w:t>e</w:t>
      </w:r>
      <w:r w:rsidRPr="00C37B9E">
        <w:rPr>
          <w:rFonts w:ascii="Arial" w:eastAsia="Arial" w:hAnsi="Arial" w:cs="Arial"/>
          <w:spacing w:val="2"/>
          <w:w w:val="105"/>
          <w:sz w:val="22"/>
          <w:szCs w:val="22"/>
        </w:rPr>
        <w:t>d</w:t>
      </w:r>
      <w:r w:rsidRPr="00C37B9E">
        <w:rPr>
          <w:rFonts w:ascii="Arial" w:eastAsia="Arial" w:hAnsi="Arial" w:cs="Arial"/>
          <w:spacing w:val="5"/>
          <w:w w:val="105"/>
          <w:sz w:val="22"/>
          <w:szCs w:val="22"/>
        </w:rPr>
        <w:t>ido</w:t>
      </w:r>
      <w:r w:rsidRPr="00C37B9E">
        <w:rPr>
          <w:rFonts w:ascii="Arial" w:eastAsia="Arial" w:hAnsi="Arial" w:cs="Arial"/>
          <w:w w:val="105"/>
          <w:sz w:val="22"/>
          <w:szCs w:val="22"/>
        </w:rPr>
        <w:t>s</w:t>
      </w:r>
      <w:r w:rsidRPr="00C37B9E">
        <w:rPr>
          <w:rFonts w:ascii="Arial" w:eastAsia="Arial" w:hAnsi="Arial" w:cs="Arial"/>
          <w:spacing w:val="10"/>
          <w:w w:val="105"/>
          <w:sz w:val="22"/>
          <w:szCs w:val="22"/>
        </w:rPr>
        <w:t xml:space="preserve"> </w:t>
      </w:r>
      <w:r w:rsidRPr="00C37B9E">
        <w:rPr>
          <w:rFonts w:ascii="Arial" w:eastAsia="Arial" w:hAnsi="Arial" w:cs="Arial"/>
          <w:spacing w:val="7"/>
          <w:w w:val="105"/>
          <w:sz w:val="22"/>
          <w:szCs w:val="22"/>
        </w:rPr>
        <w:t>p</w:t>
      </w:r>
      <w:r w:rsidRPr="00C37B9E">
        <w:rPr>
          <w:rFonts w:ascii="Arial" w:eastAsia="Arial" w:hAnsi="Arial" w:cs="Arial"/>
          <w:spacing w:val="5"/>
          <w:w w:val="105"/>
          <w:sz w:val="22"/>
          <w:szCs w:val="22"/>
        </w:rPr>
        <w:t>o</w:t>
      </w:r>
      <w:r w:rsidRPr="00C37B9E">
        <w:rPr>
          <w:rFonts w:ascii="Arial" w:eastAsia="Arial" w:hAnsi="Arial" w:cs="Arial"/>
          <w:w w:val="105"/>
          <w:sz w:val="22"/>
          <w:szCs w:val="22"/>
        </w:rPr>
        <w:t>r</w:t>
      </w:r>
      <w:r w:rsidRPr="00C37B9E">
        <w:rPr>
          <w:rFonts w:ascii="Arial" w:eastAsia="Arial" w:hAnsi="Arial" w:cs="Arial"/>
          <w:spacing w:val="10"/>
          <w:w w:val="105"/>
          <w:sz w:val="22"/>
          <w:szCs w:val="22"/>
        </w:rPr>
        <w:t xml:space="preserve"> </w:t>
      </w:r>
      <w:r w:rsidRPr="00C37B9E">
        <w:rPr>
          <w:rFonts w:ascii="Arial" w:eastAsia="Arial" w:hAnsi="Arial" w:cs="Arial"/>
          <w:spacing w:val="5"/>
          <w:w w:val="105"/>
          <w:sz w:val="22"/>
          <w:szCs w:val="22"/>
        </w:rPr>
        <w:t>l</w:t>
      </w:r>
      <w:r w:rsidRPr="00C37B9E">
        <w:rPr>
          <w:rFonts w:ascii="Arial" w:eastAsia="Arial" w:hAnsi="Arial" w:cs="Arial"/>
          <w:spacing w:val="2"/>
          <w:w w:val="105"/>
          <w:sz w:val="22"/>
          <w:szCs w:val="22"/>
        </w:rPr>
        <w:t>a</w:t>
      </w:r>
      <w:r w:rsidRPr="00C37B9E">
        <w:rPr>
          <w:rFonts w:ascii="Arial" w:eastAsia="Arial" w:hAnsi="Arial" w:cs="Arial"/>
          <w:w w:val="105"/>
          <w:sz w:val="22"/>
          <w:szCs w:val="22"/>
        </w:rPr>
        <w:t>s</w:t>
      </w:r>
      <w:r w:rsidRPr="00C37B9E">
        <w:rPr>
          <w:rFonts w:ascii="Arial" w:eastAsia="Arial" w:hAnsi="Arial" w:cs="Arial"/>
          <w:spacing w:val="13"/>
          <w:w w:val="105"/>
          <w:sz w:val="22"/>
          <w:szCs w:val="22"/>
        </w:rPr>
        <w:t xml:space="preserve"> </w:t>
      </w:r>
      <w:r w:rsidRPr="00C37B9E">
        <w:rPr>
          <w:rFonts w:ascii="Arial" w:eastAsia="Arial" w:hAnsi="Arial" w:cs="Arial"/>
          <w:spacing w:val="5"/>
          <w:w w:val="105"/>
          <w:sz w:val="22"/>
          <w:szCs w:val="22"/>
        </w:rPr>
        <w:t>Ha</w:t>
      </w:r>
      <w:r w:rsidRPr="00C37B9E">
        <w:rPr>
          <w:rFonts w:ascii="Arial" w:eastAsia="Arial" w:hAnsi="Arial" w:cs="Arial"/>
          <w:spacing w:val="4"/>
          <w:w w:val="105"/>
          <w:sz w:val="22"/>
          <w:szCs w:val="22"/>
        </w:rPr>
        <w:t>c</w:t>
      </w:r>
      <w:r w:rsidRPr="00C37B9E">
        <w:rPr>
          <w:rFonts w:ascii="Arial" w:eastAsia="Arial" w:hAnsi="Arial" w:cs="Arial"/>
          <w:spacing w:val="5"/>
          <w:w w:val="105"/>
          <w:sz w:val="22"/>
          <w:szCs w:val="22"/>
        </w:rPr>
        <w:t>i</w:t>
      </w:r>
      <w:r w:rsidRPr="00C37B9E">
        <w:rPr>
          <w:rFonts w:ascii="Arial" w:eastAsia="Arial" w:hAnsi="Arial" w:cs="Arial"/>
          <w:spacing w:val="2"/>
          <w:w w:val="105"/>
          <w:sz w:val="22"/>
          <w:szCs w:val="22"/>
        </w:rPr>
        <w:t>e</w:t>
      </w:r>
      <w:r w:rsidRPr="00C37B9E">
        <w:rPr>
          <w:rFonts w:ascii="Arial" w:eastAsia="Arial" w:hAnsi="Arial" w:cs="Arial"/>
          <w:spacing w:val="7"/>
          <w:w w:val="105"/>
          <w:sz w:val="22"/>
          <w:szCs w:val="22"/>
        </w:rPr>
        <w:t>n</w:t>
      </w:r>
      <w:r w:rsidRPr="00C37B9E">
        <w:rPr>
          <w:rFonts w:ascii="Arial" w:eastAsia="Arial" w:hAnsi="Arial" w:cs="Arial"/>
          <w:spacing w:val="2"/>
          <w:w w:val="105"/>
          <w:sz w:val="22"/>
          <w:szCs w:val="22"/>
        </w:rPr>
        <w:t>da</w:t>
      </w:r>
      <w:r w:rsidRPr="00C37B9E">
        <w:rPr>
          <w:rFonts w:ascii="Arial" w:eastAsia="Arial" w:hAnsi="Arial" w:cs="Arial"/>
          <w:w w:val="105"/>
          <w:sz w:val="22"/>
          <w:szCs w:val="22"/>
        </w:rPr>
        <w:t>s</w:t>
      </w:r>
      <w:r w:rsidRPr="00C37B9E">
        <w:rPr>
          <w:rFonts w:ascii="Arial" w:eastAsia="Arial" w:hAnsi="Arial" w:cs="Arial"/>
          <w:spacing w:val="13"/>
          <w:w w:val="105"/>
          <w:sz w:val="22"/>
          <w:szCs w:val="22"/>
        </w:rPr>
        <w:t xml:space="preserve"> </w:t>
      </w:r>
      <w:r w:rsidRPr="00C37B9E">
        <w:rPr>
          <w:rFonts w:ascii="Arial" w:eastAsia="Arial" w:hAnsi="Arial" w:cs="Arial"/>
          <w:spacing w:val="7"/>
          <w:w w:val="105"/>
          <w:sz w:val="22"/>
          <w:szCs w:val="22"/>
        </w:rPr>
        <w:t>q</w:t>
      </w:r>
      <w:r w:rsidRPr="00C37B9E">
        <w:rPr>
          <w:rFonts w:ascii="Arial" w:eastAsia="Arial" w:hAnsi="Arial" w:cs="Arial"/>
          <w:spacing w:val="2"/>
          <w:w w:val="105"/>
          <w:sz w:val="22"/>
          <w:szCs w:val="22"/>
        </w:rPr>
        <w:t>u</w:t>
      </w:r>
      <w:r w:rsidRPr="00C37B9E">
        <w:rPr>
          <w:rFonts w:ascii="Arial" w:eastAsia="Arial" w:hAnsi="Arial" w:cs="Arial"/>
          <w:w w:val="105"/>
          <w:sz w:val="22"/>
          <w:szCs w:val="22"/>
        </w:rPr>
        <w:t xml:space="preserve">e </w:t>
      </w:r>
      <w:r w:rsidRPr="00C37B9E">
        <w:rPr>
          <w:rFonts w:ascii="Arial" w:eastAsia="Arial" w:hAnsi="Arial" w:cs="Arial"/>
          <w:spacing w:val="10"/>
          <w:w w:val="105"/>
          <w:sz w:val="22"/>
          <w:szCs w:val="22"/>
        </w:rPr>
        <w:t xml:space="preserve"> </w:t>
      </w:r>
      <w:r w:rsidRPr="00C37B9E">
        <w:rPr>
          <w:rFonts w:ascii="Arial" w:eastAsia="Arial" w:hAnsi="Arial" w:cs="Arial"/>
          <w:spacing w:val="7"/>
          <w:w w:val="105"/>
          <w:sz w:val="22"/>
          <w:szCs w:val="22"/>
        </w:rPr>
        <w:t>co</w:t>
      </w:r>
      <w:r w:rsidRPr="00C37B9E">
        <w:rPr>
          <w:rFonts w:ascii="Arial" w:eastAsia="Arial" w:hAnsi="Arial" w:cs="Arial"/>
          <w:spacing w:val="1"/>
          <w:w w:val="105"/>
          <w:sz w:val="22"/>
          <w:szCs w:val="22"/>
        </w:rPr>
        <w:t>r</w:t>
      </w:r>
      <w:r w:rsidRPr="00C37B9E">
        <w:rPr>
          <w:rFonts w:ascii="Arial" w:eastAsia="Arial" w:hAnsi="Arial" w:cs="Arial"/>
          <w:spacing w:val="4"/>
          <w:w w:val="105"/>
          <w:sz w:val="22"/>
          <w:szCs w:val="22"/>
        </w:rPr>
        <w:t>r</w:t>
      </w:r>
      <w:r w:rsidRPr="00C37B9E">
        <w:rPr>
          <w:rFonts w:ascii="Arial" w:eastAsia="Arial" w:hAnsi="Arial" w:cs="Arial"/>
          <w:spacing w:val="5"/>
          <w:w w:val="105"/>
          <w:sz w:val="22"/>
          <w:szCs w:val="22"/>
        </w:rPr>
        <w:t>e</w:t>
      </w:r>
      <w:r w:rsidRPr="00C37B9E">
        <w:rPr>
          <w:rFonts w:ascii="Arial" w:eastAsia="Arial" w:hAnsi="Arial" w:cs="Arial"/>
          <w:spacing w:val="4"/>
          <w:w w:val="105"/>
          <w:sz w:val="22"/>
          <w:szCs w:val="22"/>
        </w:rPr>
        <w:t>s</w:t>
      </w:r>
      <w:r w:rsidRPr="00C37B9E">
        <w:rPr>
          <w:rFonts w:ascii="Arial" w:eastAsia="Arial" w:hAnsi="Arial" w:cs="Arial"/>
          <w:spacing w:val="2"/>
          <w:w w:val="105"/>
          <w:sz w:val="22"/>
          <w:szCs w:val="22"/>
        </w:rPr>
        <w:t>p</w:t>
      </w:r>
      <w:r w:rsidRPr="00C37B9E">
        <w:rPr>
          <w:rFonts w:ascii="Arial" w:eastAsia="Arial" w:hAnsi="Arial" w:cs="Arial"/>
          <w:spacing w:val="7"/>
          <w:w w:val="105"/>
          <w:sz w:val="22"/>
          <w:szCs w:val="22"/>
        </w:rPr>
        <w:t>o</w:t>
      </w:r>
      <w:r w:rsidRPr="00C37B9E">
        <w:rPr>
          <w:rFonts w:ascii="Arial" w:eastAsia="Arial" w:hAnsi="Arial" w:cs="Arial"/>
          <w:spacing w:val="2"/>
          <w:w w:val="105"/>
          <w:sz w:val="22"/>
          <w:szCs w:val="22"/>
        </w:rPr>
        <w:t>n</w:t>
      </w:r>
      <w:r w:rsidRPr="00C37B9E">
        <w:rPr>
          <w:rFonts w:ascii="Arial" w:eastAsia="Arial" w:hAnsi="Arial" w:cs="Arial"/>
          <w:spacing w:val="5"/>
          <w:w w:val="105"/>
          <w:sz w:val="22"/>
          <w:szCs w:val="22"/>
        </w:rPr>
        <w:t>da</w:t>
      </w:r>
      <w:r w:rsidRPr="00C37B9E">
        <w:rPr>
          <w:rFonts w:ascii="Arial" w:eastAsia="Arial" w:hAnsi="Arial" w:cs="Arial"/>
          <w:w w:val="105"/>
          <w:sz w:val="22"/>
          <w:szCs w:val="22"/>
        </w:rPr>
        <w:t xml:space="preserve">n </w:t>
      </w:r>
      <w:r w:rsidRPr="00C37B9E">
        <w:rPr>
          <w:rFonts w:ascii="Arial" w:eastAsia="Arial" w:hAnsi="Arial" w:cs="Arial"/>
          <w:spacing w:val="13"/>
          <w:w w:val="105"/>
          <w:sz w:val="22"/>
          <w:szCs w:val="22"/>
        </w:rPr>
        <w:t xml:space="preserve"> </w:t>
      </w:r>
      <w:r w:rsidRPr="00C37B9E">
        <w:rPr>
          <w:rFonts w:ascii="Arial" w:eastAsia="Arial" w:hAnsi="Arial" w:cs="Arial"/>
          <w:spacing w:val="4"/>
          <w:w w:val="105"/>
          <w:sz w:val="22"/>
          <w:szCs w:val="22"/>
        </w:rPr>
        <w:t>(</w:t>
      </w:r>
      <w:r w:rsidRPr="00C37B9E">
        <w:rPr>
          <w:rFonts w:ascii="Arial" w:eastAsia="Arial" w:hAnsi="Arial" w:cs="Arial"/>
          <w:spacing w:val="5"/>
          <w:w w:val="105"/>
          <w:sz w:val="22"/>
          <w:szCs w:val="22"/>
        </w:rPr>
        <w:t>H</w:t>
      </w:r>
      <w:r w:rsidRPr="00C37B9E">
        <w:rPr>
          <w:rFonts w:ascii="Arial" w:eastAsia="Arial" w:hAnsi="Arial" w:cs="Arial"/>
          <w:spacing w:val="2"/>
          <w:w w:val="105"/>
          <w:sz w:val="22"/>
          <w:szCs w:val="22"/>
        </w:rPr>
        <w:t>a</w:t>
      </w:r>
      <w:r w:rsidRPr="00C37B9E">
        <w:rPr>
          <w:rFonts w:ascii="Arial" w:eastAsia="Arial" w:hAnsi="Arial" w:cs="Arial"/>
          <w:spacing w:val="4"/>
          <w:w w:val="105"/>
          <w:sz w:val="22"/>
          <w:szCs w:val="22"/>
        </w:rPr>
        <w:t>c</w:t>
      </w:r>
      <w:r w:rsidRPr="00C37B9E">
        <w:rPr>
          <w:rFonts w:ascii="Arial" w:eastAsia="Arial" w:hAnsi="Arial" w:cs="Arial"/>
          <w:spacing w:val="5"/>
          <w:w w:val="105"/>
          <w:sz w:val="22"/>
          <w:szCs w:val="22"/>
        </w:rPr>
        <w:t>i</w:t>
      </w:r>
      <w:r w:rsidRPr="00C37B9E">
        <w:rPr>
          <w:rFonts w:ascii="Arial" w:eastAsia="Arial" w:hAnsi="Arial" w:cs="Arial"/>
          <w:spacing w:val="2"/>
          <w:w w:val="105"/>
          <w:sz w:val="22"/>
          <w:szCs w:val="22"/>
        </w:rPr>
        <w:t>e</w:t>
      </w:r>
      <w:r w:rsidRPr="00C37B9E">
        <w:rPr>
          <w:rFonts w:ascii="Arial" w:eastAsia="Arial" w:hAnsi="Arial" w:cs="Arial"/>
          <w:spacing w:val="5"/>
          <w:w w:val="105"/>
          <w:sz w:val="22"/>
          <w:szCs w:val="22"/>
        </w:rPr>
        <w:t>nd</w:t>
      </w:r>
      <w:r w:rsidRPr="00C37B9E">
        <w:rPr>
          <w:rFonts w:ascii="Arial" w:eastAsia="Arial" w:hAnsi="Arial" w:cs="Arial"/>
          <w:w w:val="105"/>
          <w:sz w:val="22"/>
          <w:szCs w:val="22"/>
        </w:rPr>
        <w:t>a</w:t>
      </w:r>
      <w:r w:rsidRPr="00C37B9E">
        <w:rPr>
          <w:rFonts w:ascii="Arial" w:eastAsia="Arial" w:hAnsi="Arial" w:cs="Arial"/>
          <w:w w:val="104"/>
          <w:sz w:val="22"/>
          <w:szCs w:val="22"/>
        </w:rPr>
        <w:t xml:space="preserve"> </w:t>
      </w:r>
      <w:r w:rsidRPr="00C37B9E">
        <w:rPr>
          <w:rFonts w:ascii="Arial" w:eastAsia="Arial" w:hAnsi="Arial" w:cs="Arial"/>
          <w:spacing w:val="5"/>
          <w:w w:val="105"/>
          <w:sz w:val="22"/>
          <w:szCs w:val="22"/>
        </w:rPr>
        <w:t>Fo</w:t>
      </w:r>
      <w:r w:rsidRPr="00C37B9E">
        <w:rPr>
          <w:rFonts w:ascii="Arial" w:eastAsia="Arial" w:hAnsi="Arial" w:cs="Arial"/>
          <w:spacing w:val="4"/>
          <w:w w:val="105"/>
          <w:sz w:val="22"/>
          <w:szCs w:val="22"/>
        </w:rPr>
        <w:t>r</w:t>
      </w:r>
      <w:r w:rsidRPr="00C37B9E">
        <w:rPr>
          <w:rFonts w:ascii="Arial" w:eastAsia="Arial" w:hAnsi="Arial" w:cs="Arial"/>
          <w:spacing w:val="2"/>
          <w:w w:val="105"/>
          <w:sz w:val="22"/>
          <w:szCs w:val="22"/>
        </w:rPr>
        <w:t>a</w:t>
      </w:r>
      <w:r w:rsidRPr="00C37B9E">
        <w:rPr>
          <w:rFonts w:ascii="Arial" w:eastAsia="Arial" w:hAnsi="Arial" w:cs="Arial"/>
          <w:w w:val="105"/>
          <w:sz w:val="22"/>
          <w:szCs w:val="22"/>
        </w:rPr>
        <w:t>l</w:t>
      </w:r>
      <w:r w:rsidRPr="00C37B9E">
        <w:rPr>
          <w:rFonts w:ascii="Arial" w:eastAsia="Arial" w:hAnsi="Arial" w:cs="Arial"/>
          <w:spacing w:val="43"/>
          <w:w w:val="105"/>
          <w:sz w:val="22"/>
          <w:szCs w:val="22"/>
        </w:rPr>
        <w:t xml:space="preserve"> </w:t>
      </w:r>
      <w:r w:rsidRPr="00C37B9E">
        <w:rPr>
          <w:rFonts w:ascii="Arial" w:eastAsia="Arial" w:hAnsi="Arial" w:cs="Arial"/>
          <w:spacing w:val="7"/>
          <w:w w:val="105"/>
          <w:sz w:val="22"/>
          <w:szCs w:val="22"/>
        </w:rPr>
        <w:t>d</w:t>
      </w:r>
      <w:r w:rsidRPr="00C37B9E">
        <w:rPr>
          <w:rFonts w:ascii="Arial" w:eastAsia="Arial" w:hAnsi="Arial" w:cs="Arial"/>
          <w:w w:val="105"/>
          <w:sz w:val="22"/>
          <w:szCs w:val="22"/>
        </w:rPr>
        <w:t>e</w:t>
      </w:r>
      <w:r w:rsidRPr="00C37B9E">
        <w:rPr>
          <w:rFonts w:ascii="Arial" w:eastAsia="Arial" w:hAnsi="Arial" w:cs="Arial"/>
          <w:spacing w:val="40"/>
          <w:w w:val="105"/>
          <w:sz w:val="22"/>
          <w:szCs w:val="22"/>
        </w:rPr>
        <w:t xml:space="preserve"> </w:t>
      </w:r>
      <w:r w:rsidRPr="00C37B9E">
        <w:rPr>
          <w:rFonts w:ascii="Arial" w:eastAsia="Arial" w:hAnsi="Arial" w:cs="Arial"/>
          <w:spacing w:val="5"/>
          <w:w w:val="105"/>
          <w:sz w:val="22"/>
          <w:szCs w:val="22"/>
        </w:rPr>
        <w:t>Na</w:t>
      </w:r>
      <w:r w:rsidRPr="00C37B9E">
        <w:rPr>
          <w:rFonts w:ascii="Arial" w:eastAsia="Arial" w:hAnsi="Arial" w:cs="Arial"/>
          <w:spacing w:val="4"/>
          <w:w w:val="105"/>
          <w:sz w:val="22"/>
          <w:szCs w:val="22"/>
        </w:rPr>
        <w:t>v</w:t>
      </w:r>
      <w:r w:rsidRPr="00C37B9E">
        <w:rPr>
          <w:rFonts w:ascii="Arial" w:eastAsia="Arial" w:hAnsi="Arial" w:cs="Arial"/>
          <w:spacing w:val="5"/>
          <w:w w:val="105"/>
          <w:sz w:val="22"/>
          <w:szCs w:val="22"/>
        </w:rPr>
        <w:t>a</w:t>
      </w:r>
      <w:r w:rsidRPr="00C37B9E">
        <w:rPr>
          <w:rFonts w:ascii="Arial" w:eastAsia="Arial" w:hAnsi="Arial" w:cs="Arial"/>
          <w:spacing w:val="4"/>
          <w:w w:val="105"/>
          <w:sz w:val="22"/>
          <w:szCs w:val="22"/>
        </w:rPr>
        <w:t>rr</w:t>
      </w:r>
      <w:r w:rsidRPr="00C37B9E">
        <w:rPr>
          <w:rFonts w:ascii="Arial" w:eastAsia="Arial" w:hAnsi="Arial" w:cs="Arial"/>
          <w:w w:val="105"/>
          <w:sz w:val="22"/>
          <w:szCs w:val="22"/>
        </w:rPr>
        <w:t>a</w:t>
      </w:r>
      <w:r w:rsidRPr="00C37B9E">
        <w:rPr>
          <w:rFonts w:ascii="Arial" w:eastAsia="Arial" w:hAnsi="Arial" w:cs="Arial"/>
          <w:spacing w:val="45"/>
          <w:w w:val="105"/>
          <w:sz w:val="22"/>
          <w:szCs w:val="22"/>
        </w:rPr>
        <w:t xml:space="preserve"> </w:t>
      </w:r>
      <w:r w:rsidRPr="00C37B9E">
        <w:rPr>
          <w:rFonts w:ascii="Arial" w:eastAsia="Arial" w:hAnsi="Arial" w:cs="Arial"/>
          <w:spacing w:val="2"/>
          <w:w w:val="105"/>
          <w:sz w:val="22"/>
          <w:szCs w:val="22"/>
        </w:rPr>
        <w:t>y</w:t>
      </w:r>
      <w:r w:rsidRPr="00C37B9E">
        <w:rPr>
          <w:rFonts w:ascii="Arial" w:eastAsia="Arial" w:hAnsi="Arial" w:cs="Arial"/>
          <w:spacing w:val="6"/>
          <w:w w:val="105"/>
          <w:sz w:val="22"/>
          <w:szCs w:val="22"/>
        </w:rPr>
        <w:t>/</w:t>
      </w:r>
      <w:r w:rsidRPr="00C37B9E">
        <w:rPr>
          <w:rFonts w:ascii="Arial" w:eastAsia="Arial" w:hAnsi="Arial" w:cs="Arial"/>
          <w:w w:val="105"/>
          <w:sz w:val="22"/>
          <w:szCs w:val="22"/>
        </w:rPr>
        <w:t>o</w:t>
      </w:r>
      <w:r w:rsidRPr="00C37B9E">
        <w:rPr>
          <w:rFonts w:ascii="Arial" w:eastAsia="Arial" w:hAnsi="Arial" w:cs="Arial"/>
          <w:spacing w:val="41"/>
          <w:w w:val="105"/>
          <w:sz w:val="22"/>
          <w:szCs w:val="22"/>
        </w:rPr>
        <w:t xml:space="preserve"> </w:t>
      </w:r>
      <w:r w:rsidRPr="00C37B9E">
        <w:rPr>
          <w:rFonts w:ascii="Arial" w:eastAsia="Arial" w:hAnsi="Arial" w:cs="Arial"/>
          <w:spacing w:val="5"/>
          <w:w w:val="105"/>
          <w:sz w:val="22"/>
          <w:szCs w:val="22"/>
        </w:rPr>
        <w:t>H</w:t>
      </w:r>
      <w:r w:rsidRPr="00C37B9E">
        <w:rPr>
          <w:rFonts w:ascii="Arial" w:eastAsia="Arial" w:hAnsi="Arial" w:cs="Arial"/>
          <w:spacing w:val="7"/>
          <w:w w:val="105"/>
          <w:sz w:val="22"/>
          <w:szCs w:val="22"/>
        </w:rPr>
        <w:t>a</w:t>
      </w:r>
      <w:r w:rsidRPr="00C37B9E">
        <w:rPr>
          <w:rFonts w:ascii="Arial" w:eastAsia="Arial" w:hAnsi="Arial" w:cs="Arial"/>
          <w:spacing w:val="4"/>
          <w:w w:val="105"/>
          <w:sz w:val="22"/>
          <w:szCs w:val="22"/>
        </w:rPr>
        <w:t>c</w:t>
      </w:r>
      <w:r w:rsidRPr="00C37B9E">
        <w:rPr>
          <w:rFonts w:ascii="Arial" w:eastAsia="Arial" w:hAnsi="Arial" w:cs="Arial"/>
          <w:spacing w:val="3"/>
          <w:w w:val="105"/>
          <w:sz w:val="22"/>
          <w:szCs w:val="22"/>
        </w:rPr>
        <w:t>i</w:t>
      </w:r>
      <w:r w:rsidRPr="00C37B9E">
        <w:rPr>
          <w:rFonts w:ascii="Arial" w:eastAsia="Arial" w:hAnsi="Arial" w:cs="Arial"/>
          <w:spacing w:val="5"/>
          <w:w w:val="105"/>
          <w:sz w:val="22"/>
          <w:szCs w:val="22"/>
        </w:rPr>
        <w:t>e</w:t>
      </w:r>
      <w:r w:rsidRPr="00C37B9E">
        <w:rPr>
          <w:rFonts w:ascii="Arial" w:eastAsia="Arial" w:hAnsi="Arial" w:cs="Arial"/>
          <w:spacing w:val="2"/>
          <w:w w:val="105"/>
          <w:sz w:val="22"/>
          <w:szCs w:val="22"/>
        </w:rPr>
        <w:t>n</w:t>
      </w:r>
      <w:r w:rsidRPr="00C37B9E">
        <w:rPr>
          <w:rFonts w:ascii="Arial" w:eastAsia="Arial" w:hAnsi="Arial" w:cs="Arial"/>
          <w:spacing w:val="5"/>
          <w:w w:val="105"/>
          <w:sz w:val="22"/>
          <w:szCs w:val="22"/>
        </w:rPr>
        <w:t>d</w:t>
      </w:r>
      <w:r w:rsidRPr="00C37B9E">
        <w:rPr>
          <w:rFonts w:ascii="Arial" w:eastAsia="Arial" w:hAnsi="Arial" w:cs="Arial"/>
          <w:w w:val="105"/>
          <w:sz w:val="22"/>
          <w:szCs w:val="22"/>
        </w:rPr>
        <w:t>a</w:t>
      </w:r>
      <w:r w:rsidRPr="00C37B9E">
        <w:rPr>
          <w:rFonts w:ascii="Arial" w:eastAsia="Arial" w:hAnsi="Arial" w:cs="Arial"/>
          <w:spacing w:val="40"/>
          <w:w w:val="105"/>
          <w:sz w:val="22"/>
          <w:szCs w:val="22"/>
        </w:rPr>
        <w:t xml:space="preserve"> </w:t>
      </w:r>
      <w:r w:rsidRPr="00C37B9E">
        <w:rPr>
          <w:rFonts w:ascii="Arial" w:eastAsia="Arial" w:hAnsi="Arial" w:cs="Arial"/>
          <w:spacing w:val="5"/>
          <w:w w:val="105"/>
          <w:sz w:val="22"/>
          <w:szCs w:val="22"/>
        </w:rPr>
        <w:t>E</w:t>
      </w:r>
      <w:r w:rsidRPr="00C37B9E">
        <w:rPr>
          <w:rFonts w:ascii="Arial" w:eastAsia="Arial" w:hAnsi="Arial" w:cs="Arial"/>
          <w:spacing w:val="4"/>
          <w:w w:val="105"/>
          <w:sz w:val="22"/>
          <w:szCs w:val="22"/>
        </w:rPr>
        <w:t>s</w:t>
      </w:r>
      <w:r w:rsidRPr="00C37B9E">
        <w:rPr>
          <w:rFonts w:ascii="Arial" w:eastAsia="Arial" w:hAnsi="Arial" w:cs="Arial"/>
          <w:spacing w:val="6"/>
          <w:w w:val="105"/>
          <w:sz w:val="22"/>
          <w:szCs w:val="22"/>
        </w:rPr>
        <w:t>t</w:t>
      </w:r>
      <w:r w:rsidRPr="00C37B9E">
        <w:rPr>
          <w:rFonts w:ascii="Arial" w:eastAsia="Arial" w:hAnsi="Arial" w:cs="Arial"/>
          <w:spacing w:val="5"/>
          <w:w w:val="105"/>
          <w:sz w:val="22"/>
          <w:szCs w:val="22"/>
        </w:rPr>
        <w:t>a</w:t>
      </w:r>
      <w:r w:rsidRPr="00C37B9E">
        <w:rPr>
          <w:rFonts w:ascii="Arial" w:eastAsia="Arial" w:hAnsi="Arial" w:cs="Arial"/>
          <w:spacing w:val="3"/>
          <w:w w:val="105"/>
          <w:sz w:val="22"/>
          <w:szCs w:val="22"/>
        </w:rPr>
        <w:t>t</w:t>
      </w:r>
      <w:r w:rsidRPr="00C37B9E">
        <w:rPr>
          <w:rFonts w:ascii="Arial" w:eastAsia="Arial" w:hAnsi="Arial" w:cs="Arial"/>
          <w:spacing w:val="2"/>
          <w:w w:val="105"/>
          <w:sz w:val="22"/>
          <w:szCs w:val="22"/>
        </w:rPr>
        <w:t>a</w:t>
      </w:r>
      <w:r w:rsidRPr="00C37B9E">
        <w:rPr>
          <w:rFonts w:ascii="Arial" w:eastAsia="Arial" w:hAnsi="Arial" w:cs="Arial"/>
          <w:w w:val="105"/>
          <w:sz w:val="22"/>
          <w:szCs w:val="22"/>
        </w:rPr>
        <w:t>l</w:t>
      </w:r>
      <w:r w:rsidRPr="00C37B9E">
        <w:rPr>
          <w:rFonts w:ascii="Arial" w:eastAsia="Arial" w:hAnsi="Arial" w:cs="Arial"/>
          <w:spacing w:val="1"/>
          <w:w w:val="105"/>
          <w:sz w:val="22"/>
          <w:szCs w:val="22"/>
        </w:rPr>
        <w:t xml:space="preserve"> </w:t>
      </w:r>
      <w:r w:rsidRPr="00C37B9E">
        <w:rPr>
          <w:rFonts w:ascii="Arial" w:eastAsia="Arial" w:hAnsi="Arial" w:cs="Arial"/>
          <w:w w:val="105"/>
          <w:sz w:val="22"/>
          <w:szCs w:val="22"/>
        </w:rPr>
        <w:t>y</w:t>
      </w:r>
      <w:r w:rsidRPr="00C37B9E">
        <w:rPr>
          <w:rFonts w:ascii="Arial" w:eastAsia="Arial" w:hAnsi="Arial" w:cs="Arial"/>
          <w:spacing w:val="6"/>
          <w:w w:val="105"/>
          <w:sz w:val="22"/>
          <w:szCs w:val="22"/>
        </w:rPr>
        <w:t>/</w:t>
      </w:r>
      <w:r w:rsidRPr="00C37B9E">
        <w:rPr>
          <w:rFonts w:ascii="Arial" w:eastAsia="Arial" w:hAnsi="Arial" w:cs="Arial"/>
          <w:w w:val="105"/>
          <w:sz w:val="22"/>
          <w:szCs w:val="22"/>
        </w:rPr>
        <w:t>o</w:t>
      </w:r>
      <w:r w:rsidRPr="00C37B9E">
        <w:rPr>
          <w:rFonts w:ascii="Arial" w:eastAsia="Arial" w:hAnsi="Arial" w:cs="Arial"/>
          <w:spacing w:val="42"/>
          <w:w w:val="105"/>
          <w:sz w:val="22"/>
          <w:szCs w:val="22"/>
        </w:rPr>
        <w:t xml:space="preserve"> </w:t>
      </w:r>
      <w:r w:rsidRPr="00C37B9E">
        <w:rPr>
          <w:rFonts w:ascii="Arial" w:eastAsia="Arial" w:hAnsi="Arial" w:cs="Arial"/>
          <w:spacing w:val="5"/>
          <w:w w:val="105"/>
          <w:sz w:val="22"/>
          <w:szCs w:val="22"/>
        </w:rPr>
        <w:t>H</w:t>
      </w:r>
      <w:r w:rsidRPr="00C37B9E">
        <w:rPr>
          <w:rFonts w:ascii="Arial" w:eastAsia="Arial" w:hAnsi="Arial" w:cs="Arial"/>
          <w:spacing w:val="2"/>
          <w:w w:val="105"/>
          <w:sz w:val="22"/>
          <w:szCs w:val="22"/>
        </w:rPr>
        <w:t>a</w:t>
      </w:r>
      <w:r w:rsidRPr="00C37B9E">
        <w:rPr>
          <w:rFonts w:ascii="Arial" w:eastAsia="Arial" w:hAnsi="Arial" w:cs="Arial"/>
          <w:spacing w:val="7"/>
          <w:w w:val="105"/>
          <w:sz w:val="22"/>
          <w:szCs w:val="22"/>
        </w:rPr>
        <w:t>c</w:t>
      </w:r>
      <w:r w:rsidRPr="00C37B9E">
        <w:rPr>
          <w:rFonts w:ascii="Arial" w:eastAsia="Arial" w:hAnsi="Arial" w:cs="Arial"/>
          <w:spacing w:val="3"/>
          <w:w w:val="105"/>
          <w:sz w:val="22"/>
          <w:szCs w:val="22"/>
        </w:rPr>
        <w:t>i</w:t>
      </w:r>
      <w:r w:rsidRPr="00C37B9E">
        <w:rPr>
          <w:rFonts w:ascii="Arial" w:eastAsia="Arial" w:hAnsi="Arial" w:cs="Arial"/>
          <w:spacing w:val="7"/>
          <w:w w:val="105"/>
          <w:sz w:val="22"/>
          <w:szCs w:val="22"/>
        </w:rPr>
        <w:t>e</w:t>
      </w:r>
      <w:r w:rsidRPr="00C37B9E">
        <w:rPr>
          <w:rFonts w:ascii="Arial" w:eastAsia="Arial" w:hAnsi="Arial" w:cs="Arial"/>
          <w:spacing w:val="2"/>
          <w:w w:val="105"/>
          <w:sz w:val="22"/>
          <w:szCs w:val="22"/>
        </w:rPr>
        <w:t>n</w:t>
      </w:r>
      <w:r w:rsidRPr="00C37B9E">
        <w:rPr>
          <w:rFonts w:ascii="Arial" w:eastAsia="Arial" w:hAnsi="Arial" w:cs="Arial"/>
          <w:spacing w:val="5"/>
          <w:w w:val="105"/>
          <w:sz w:val="22"/>
          <w:szCs w:val="22"/>
        </w:rPr>
        <w:t>d</w:t>
      </w:r>
      <w:r w:rsidRPr="00C37B9E">
        <w:rPr>
          <w:rFonts w:ascii="Arial" w:eastAsia="Arial" w:hAnsi="Arial" w:cs="Arial"/>
          <w:spacing w:val="2"/>
          <w:w w:val="105"/>
          <w:sz w:val="22"/>
          <w:szCs w:val="22"/>
        </w:rPr>
        <w:t>a</w:t>
      </w:r>
      <w:r w:rsidRPr="00C37B9E">
        <w:rPr>
          <w:rFonts w:ascii="Arial" w:eastAsia="Arial" w:hAnsi="Arial" w:cs="Arial"/>
          <w:w w:val="105"/>
          <w:sz w:val="22"/>
          <w:szCs w:val="22"/>
        </w:rPr>
        <w:t>s</w:t>
      </w:r>
      <w:r w:rsidRPr="00C37B9E">
        <w:rPr>
          <w:rFonts w:ascii="Arial" w:eastAsia="Arial" w:hAnsi="Arial" w:cs="Arial"/>
          <w:spacing w:val="43"/>
          <w:w w:val="105"/>
          <w:sz w:val="22"/>
          <w:szCs w:val="22"/>
        </w:rPr>
        <w:t xml:space="preserve"> </w:t>
      </w:r>
      <w:r w:rsidRPr="00C37B9E">
        <w:rPr>
          <w:rFonts w:ascii="Arial" w:eastAsia="Arial" w:hAnsi="Arial" w:cs="Arial"/>
          <w:spacing w:val="7"/>
          <w:w w:val="105"/>
          <w:sz w:val="22"/>
          <w:szCs w:val="22"/>
        </w:rPr>
        <w:t>F</w:t>
      </w:r>
      <w:r w:rsidRPr="00C37B9E">
        <w:rPr>
          <w:rFonts w:ascii="Arial" w:eastAsia="Arial" w:hAnsi="Arial" w:cs="Arial"/>
          <w:spacing w:val="5"/>
          <w:w w:val="105"/>
          <w:sz w:val="22"/>
          <w:szCs w:val="22"/>
        </w:rPr>
        <w:t>o</w:t>
      </w:r>
      <w:r w:rsidRPr="00C37B9E">
        <w:rPr>
          <w:rFonts w:ascii="Arial" w:eastAsia="Arial" w:hAnsi="Arial" w:cs="Arial"/>
          <w:spacing w:val="4"/>
          <w:w w:val="105"/>
          <w:sz w:val="22"/>
          <w:szCs w:val="22"/>
        </w:rPr>
        <w:t>r</w:t>
      </w:r>
      <w:r w:rsidRPr="00C37B9E">
        <w:rPr>
          <w:rFonts w:ascii="Arial" w:eastAsia="Arial" w:hAnsi="Arial" w:cs="Arial"/>
          <w:spacing w:val="2"/>
          <w:w w:val="105"/>
          <w:sz w:val="22"/>
          <w:szCs w:val="22"/>
        </w:rPr>
        <w:t>a</w:t>
      </w:r>
      <w:r w:rsidRPr="00C37B9E">
        <w:rPr>
          <w:rFonts w:ascii="Arial" w:eastAsia="Arial" w:hAnsi="Arial" w:cs="Arial"/>
          <w:spacing w:val="5"/>
          <w:w w:val="105"/>
          <w:sz w:val="22"/>
          <w:szCs w:val="22"/>
        </w:rPr>
        <w:t>l</w:t>
      </w:r>
      <w:r w:rsidRPr="00C37B9E">
        <w:rPr>
          <w:rFonts w:ascii="Arial" w:eastAsia="Arial" w:hAnsi="Arial" w:cs="Arial"/>
          <w:spacing w:val="2"/>
          <w:w w:val="105"/>
          <w:sz w:val="22"/>
          <w:szCs w:val="22"/>
        </w:rPr>
        <w:t>e</w:t>
      </w:r>
      <w:r w:rsidRPr="00C37B9E">
        <w:rPr>
          <w:rFonts w:ascii="Arial" w:eastAsia="Arial" w:hAnsi="Arial" w:cs="Arial"/>
          <w:spacing w:val="7"/>
          <w:w w:val="105"/>
          <w:sz w:val="22"/>
          <w:szCs w:val="22"/>
        </w:rPr>
        <w:t>s</w:t>
      </w:r>
      <w:r w:rsidRPr="00C37B9E">
        <w:rPr>
          <w:rFonts w:ascii="Arial" w:eastAsia="Arial" w:hAnsi="Arial" w:cs="Arial"/>
          <w:w w:val="105"/>
          <w:sz w:val="22"/>
          <w:szCs w:val="22"/>
        </w:rPr>
        <w:t>)</w:t>
      </w:r>
      <w:r w:rsidRPr="00C37B9E">
        <w:rPr>
          <w:rFonts w:ascii="Arial" w:eastAsia="Arial" w:hAnsi="Arial" w:cs="Arial"/>
          <w:spacing w:val="44"/>
          <w:w w:val="105"/>
          <w:sz w:val="22"/>
          <w:szCs w:val="22"/>
        </w:rPr>
        <w:t xml:space="preserve"> </w:t>
      </w:r>
      <w:r w:rsidRPr="00C37B9E">
        <w:rPr>
          <w:rFonts w:ascii="Arial" w:eastAsia="Arial" w:hAnsi="Arial" w:cs="Arial"/>
          <w:w w:val="105"/>
          <w:sz w:val="22"/>
          <w:szCs w:val="22"/>
        </w:rPr>
        <w:t>y</w:t>
      </w:r>
      <w:r w:rsidRPr="00C37B9E">
        <w:rPr>
          <w:rFonts w:ascii="Arial" w:eastAsia="Arial" w:hAnsi="Arial" w:cs="Arial"/>
          <w:spacing w:val="42"/>
          <w:w w:val="105"/>
          <w:sz w:val="22"/>
          <w:szCs w:val="22"/>
        </w:rPr>
        <w:t xml:space="preserve"> </w:t>
      </w:r>
      <w:r w:rsidRPr="00C37B9E">
        <w:rPr>
          <w:rFonts w:ascii="Arial" w:eastAsia="Arial" w:hAnsi="Arial" w:cs="Arial"/>
          <w:spacing w:val="2"/>
          <w:w w:val="105"/>
          <w:sz w:val="22"/>
          <w:szCs w:val="22"/>
        </w:rPr>
        <w:t>p</w:t>
      </w:r>
      <w:r w:rsidRPr="00C37B9E">
        <w:rPr>
          <w:rFonts w:ascii="Arial" w:eastAsia="Arial" w:hAnsi="Arial" w:cs="Arial"/>
          <w:spacing w:val="7"/>
          <w:w w:val="105"/>
          <w:sz w:val="22"/>
          <w:szCs w:val="22"/>
        </w:rPr>
        <w:t>o</w:t>
      </w:r>
      <w:r w:rsidRPr="00C37B9E">
        <w:rPr>
          <w:rFonts w:ascii="Arial" w:eastAsia="Arial" w:hAnsi="Arial" w:cs="Arial"/>
          <w:w w:val="105"/>
          <w:sz w:val="22"/>
          <w:szCs w:val="22"/>
        </w:rPr>
        <w:t>r</w:t>
      </w:r>
      <w:r w:rsidRPr="00C37B9E">
        <w:rPr>
          <w:rFonts w:ascii="Arial" w:eastAsia="Arial" w:hAnsi="Arial" w:cs="Arial"/>
          <w:spacing w:val="40"/>
          <w:w w:val="105"/>
          <w:sz w:val="22"/>
          <w:szCs w:val="22"/>
        </w:rPr>
        <w:t xml:space="preserve"> </w:t>
      </w:r>
      <w:r w:rsidRPr="00C37B9E">
        <w:rPr>
          <w:rFonts w:ascii="Arial" w:eastAsia="Arial" w:hAnsi="Arial" w:cs="Arial"/>
          <w:spacing w:val="5"/>
          <w:w w:val="105"/>
          <w:sz w:val="22"/>
          <w:szCs w:val="22"/>
        </w:rPr>
        <w:t>l</w:t>
      </w:r>
      <w:r w:rsidRPr="00C37B9E">
        <w:rPr>
          <w:rFonts w:ascii="Arial" w:eastAsia="Arial" w:hAnsi="Arial" w:cs="Arial"/>
          <w:w w:val="105"/>
          <w:sz w:val="22"/>
          <w:szCs w:val="22"/>
        </w:rPr>
        <w:t>a</w:t>
      </w:r>
      <w:r w:rsidRPr="00C37B9E">
        <w:rPr>
          <w:rFonts w:ascii="Arial" w:eastAsia="Arial" w:hAnsi="Arial" w:cs="Arial"/>
          <w:spacing w:val="45"/>
          <w:w w:val="105"/>
          <w:sz w:val="22"/>
          <w:szCs w:val="22"/>
        </w:rPr>
        <w:t xml:space="preserve"> </w:t>
      </w:r>
      <w:r w:rsidRPr="00C37B9E">
        <w:rPr>
          <w:rFonts w:ascii="Arial" w:eastAsia="Arial" w:hAnsi="Arial" w:cs="Arial"/>
          <w:spacing w:val="5"/>
          <w:w w:val="105"/>
          <w:sz w:val="22"/>
          <w:szCs w:val="22"/>
        </w:rPr>
        <w:t>T</w:t>
      </w:r>
      <w:r w:rsidRPr="00C37B9E">
        <w:rPr>
          <w:rFonts w:ascii="Arial" w:eastAsia="Arial" w:hAnsi="Arial" w:cs="Arial"/>
          <w:spacing w:val="2"/>
          <w:w w:val="105"/>
          <w:sz w:val="22"/>
          <w:szCs w:val="22"/>
        </w:rPr>
        <w:t>e</w:t>
      </w:r>
      <w:r w:rsidRPr="00C37B9E">
        <w:rPr>
          <w:rFonts w:ascii="Arial" w:eastAsia="Arial" w:hAnsi="Arial" w:cs="Arial"/>
          <w:spacing w:val="4"/>
          <w:w w:val="105"/>
          <w:sz w:val="22"/>
          <w:szCs w:val="22"/>
        </w:rPr>
        <w:t>s</w:t>
      </w:r>
      <w:r w:rsidRPr="00C37B9E">
        <w:rPr>
          <w:rFonts w:ascii="Arial" w:eastAsia="Arial" w:hAnsi="Arial" w:cs="Arial"/>
          <w:spacing w:val="5"/>
          <w:w w:val="105"/>
          <w:sz w:val="22"/>
          <w:szCs w:val="22"/>
        </w:rPr>
        <w:t>o</w:t>
      </w:r>
      <w:r w:rsidRPr="00C37B9E">
        <w:rPr>
          <w:rFonts w:ascii="Arial" w:eastAsia="Arial" w:hAnsi="Arial" w:cs="Arial"/>
          <w:spacing w:val="4"/>
          <w:w w:val="105"/>
          <w:sz w:val="22"/>
          <w:szCs w:val="22"/>
        </w:rPr>
        <w:t>r</w:t>
      </w:r>
      <w:r w:rsidRPr="00C37B9E">
        <w:rPr>
          <w:rFonts w:ascii="Arial" w:eastAsia="Arial" w:hAnsi="Arial" w:cs="Arial"/>
          <w:spacing w:val="7"/>
          <w:w w:val="105"/>
          <w:sz w:val="22"/>
          <w:szCs w:val="22"/>
        </w:rPr>
        <w:t>e</w:t>
      </w:r>
      <w:r w:rsidRPr="00C37B9E">
        <w:rPr>
          <w:rFonts w:ascii="Arial" w:eastAsia="Arial" w:hAnsi="Arial" w:cs="Arial"/>
          <w:spacing w:val="1"/>
          <w:w w:val="105"/>
          <w:sz w:val="22"/>
          <w:szCs w:val="22"/>
        </w:rPr>
        <w:t>r</w:t>
      </w:r>
      <w:r w:rsidRPr="00C37B9E">
        <w:rPr>
          <w:rFonts w:ascii="Arial" w:eastAsia="Arial" w:hAnsi="Arial" w:cs="Arial"/>
          <w:spacing w:val="3"/>
          <w:w w:val="105"/>
          <w:sz w:val="22"/>
          <w:szCs w:val="22"/>
        </w:rPr>
        <w:t>í</w:t>
      </w:r>
      <w:r w:rsidRPr="00C37B9E">
        <w:rPr>
          <w:rFonts w:ascii="Arial" w:eastAsia="Arial" w:hAnsi="Arial" w:cs="Arial"/>
          <w:w w:val="105"/>
          <w:sz w:val="22"/>
          <w:szCs w:val="22"/>
        </w:rPr>
        <w:t>a</w:t>
      </w:r>
      <w:r w:rsidRPr="00C37B9E">
        <w:rPr>
          <w:rFonts w:ascii="Arial" w:eastAsia="Arial" w:hAnsi="Arial" w:cs="Arial"/>
          <w:w w:val="104"/>
          <w:sz w:val="22"/>
          <w:szCs w:val="22"/>
        </w:rPr>
        <w:t xml:space="preserve"> </w:t>
      </w:r>
      <w:r w:rsidRPr="00C37B9E">
        <w:rPr>
          <w:rFonts w:ascii="Arial" w:eastAsia="Arial" w:hAnsi="Arial" w:cs="Arial"/>
          <w:spacing w:val="3"/>
          <w:w w:val="105"/>
          <w:sz w:val="22"/>
          <w:szCs w:val="22"/>
        </w:rPr>
        <w:t>G</w:t>
      </w:r>
      <w:r w:rsidRPr="00C37B9E">
        <w:rPr>
          <w:rFonts w:ascii="Arial" w:eastAsia="Arial" w:hAnsi="Arial" w:cs="Arial"/>
          <w:spacing w:val="5"/>
          <w:w w:val="105"/>
          <w:sz w:val="22"/>
          <w:szCs w:val="22"/>
        </w:rPr>
        <w:t>ene</w:t>
      </w:r>
      <w:r w:rsidRPr="00C37B9E">
        <w:rPr>
          <w:rFonts w:ascii="Arial" w:eastAsia="Arial" w:hAnsi="Arial" w:cs="Arial"/>
          <w:spacing w:val="4"/>
          <w:w w:val="105"/>
          <w:sz w:val="22"/>
          <w:szCs w:val="22"/>
        </w:rPr>
        <w:t>r</w:t>
      </w:r>
      <w:r w:rsidRPr="00C37B9E">
        <w:rPr>
          <w:rFonts w:ascii="Arial" w:eastAsia="Arial" w:hAnsi="Arial" w:cs="Arial"/>
          <w:spacing w:val="2"/>
          <w:w w:val="105"/>
          <w:sz w:val="22"/>
          <w:szCs w:val="22"/>
        </w:rPr>
        <w:t>a</w:t>
      </w:r>
      <w:r w:rsidRPr="00C37B9E">
        <w:rPr>
          <w:rFonts w:ascii="Arial" w:eastAsia="Arial" w:hAnsi="Arial" w:cs="Arial"/>
          <w:w w:val="105"/>
          <w:sz w:val="22"/>
          <w:szCs w:val="22"/>
        </w:rPr>
        <w:t>l</w:t>
      </w:r>
      <w:r w:rsidRPr="00C37B9E">
        <w:rPr>
          <w:rFonts w:ascii="Arial" w:eastAsia="Arial" w:hAnsi="Arial" w:cs="Arial"/>
          <w:spacing w:val="18"/>
          <w:w w:val="105"/>
          <w:sz w:val="22"/>
          <w:szCs w:val="22"/>
        </w:rPr>
        <w:t xml:space="preserve"> </w:t>
      </w:r>
      <w:r w:rsidRPr="00C37B9E">
        <w:rPr>
          <w:rFonts w:ascii="Arial" w:eastAsia="Arial" w:hAnsi="Arial" w:cs="Arial"/>
          <w:spacing w:val="5"/>
          <w:w w:val="105"/>
          <w:sz w:val="22"/>
          <w:szCs w:val="22"/>
        </w:rPr>
        <w:t>d</w:t>
      </w:r>
      <w:r w:rsidRPr="00C37B9E">
        <w:rPr>
          <w:rFonts w:ascii="Arial" w:eastAsia="Arial" w:hAnsi="Arial" w:cs="Arial"/>
          <w:w w:val="105"/>
          <w:sz w:val="22"/>
          <w:szCs w:val="22"/>
        </w:rPr>
        <w:t>e</w:t>
      </w:r>
      <w:r w:rsidRPr="00C37B9E">
        <w:rPr>
          <w:rFonts w:ascii="Arial" w:eastAsia="Arial" w:hAnsi="Arial" w:cs="Arial"/>
          <w:spacing w:val="18"/>
          <w:w w:val="105"/>
          <w:sz w:val="22"/>
          <w:szCs w:val="22"/>
        </w:rPr>
        <w:t xml:space="preserve"> </w:t>
      </w:r>
      <w:r w:rsidRPr="00C37B9E">
        <w:rPr>
          <w:rFonts w:ascii="Arial" w:eastAsia="Arial" w:hAnsi="Arial" w:cs="Arial"/>
          <w:spacing w:val="3"/>
          <w:w w:val="105"/>
          <w:sz w:val="22"/>
          <w:szCs w:val="22"/>
        </w:rPr>
        <w:t>l</w:t>
      </w:r>
      <w:r w:rsidRPr="00C37B9E">
        <w:rPr>
          <w:rFonts w:ascii="Arial" w:eastAsia="Arial" w:hAnsi="Arial" w:cs="Arial"/>
          <w:w w:val="105"/>
          <w:sz w:val="22"/>
          <w:szCs w:val="22"/>
        </w:rPr>
        <w:t>a</w:t>
      </w:r>
      <w:r w:rsidRPr="00C37B9E">
        <w:rPr>
          <w:rFonts w:ascii="Arial" w:eastAsia="Arial" w:hAnsi="Arial" w:cs="Arial"/>
          <w:spacing w:val="18"/>
          <w:w w:val="105"/>
          <w:sz w:val="22"/>
          <w:szCs w:val="22"/>
        </w:rPr>
        <w:t xml:space="preserve"> </w:t>
      </w:r>
      <w:r w:rsidRPr="00C37B9E">
        <w:rPr>
          <w:rFonts w:ascii="Arial" w:eastAsia="Arial" w:hAnsi="Arial" w:cs="Arial"/>
          <w:spacing w:val="5"/>
          <w:w w:val="105"/>
          <w:sz w:val="22"/>
          <w:szCs w:val="22"/>
        </w:rPr>
        <w:t>S</w:t>
      </w:r>
      <w:r w:rsidRPr="00C37B9E">
        <w:rPr>
          <w:rFonts w:ascii="Arial" w:eastAsia="Arial" w:hAnsi="Arial" w:cs="Arial"/>
          <w:spacing w:val="2"/>
          <w:w w:val="105"/>
          <w:sz w:val="22"/>
          <w:szCs w:val="22"/>
        </w:rPr>
        <w:t>e</w:t>
      </w:r>
      <w:r w:rsidRPr="00C37B9E">
        <w:rPr>
          <w:rFonts w:ascii="Arial" w:eastAsia="Arial" w:hAnsi="Arial" w:cs="Arial"/>
          <w:spacing w:val="7"/>
          <w:w w:val="105"/>
          <w:sz w:val="22"/>
          <w:szCs w:val="22"/>
        </w:rPr>
        <w:t>g</w:t>
      </w:r>
      <w:r w:rsidRPr="00C37B9E">
        <w:rPr>
          <w:rFonts w:ascii="Arial" w:eastAsia="Arial" w:hAnsi="Arial" w:cs="Arial"/>
          <w:spacing w:val="5"/>
          <w:w w:val="105"/>
          <w:sz w:val="22"/>
          <w:szCs w:val="22"/>
        </w:rPr>
        <w:t>u</w:t>
      </w:r>
      <w:r w:rsidRPr="00C37B9E">
        <w:rPr>
          <w:rFonts w:ascii="Arial" w:eastAsia="Arial" w:hAnsi="Arial" w:cs="Arial"/>
          <w:spacing w:val="1"/>
          <w:w w:val="105"/>
          <w:sz w:val="22"/>
          <w:szCs w:val="22"/>
        </w:rPr>
        <w:t>r</w:t>
      </w:r>
      <w:r w:rsidRPr="00C37B9E">
        <w:rPr>
          <w:rFonts w:ascii="Arial" w:eastAsia="Arial" w:hAnsi="Arial" w:cs="Arial"/>
          <w:spacing w:val="5"/>
          <w:w w:val="105"/>
          <w:sz w:val="22"/>
          <w:szCs w:val="22"/>
        </w:rPr>
        <w:t>id</w:t>
      </w:r>
      <w:r w:rsidRPr="00C37B9E">
        <w:rPr>
          <w:rFonts w:ascii="Arial" w:eastAsia="Arial" w:hAnsi="Arial" w:cs="Arial"/>
          <w:spacing w:val="2"/>
          <w:w w:val="105"/>
          <w:sz w:val="22"/>
          <w:szCs w:val="22"/>
        </w:rPr>
        <w:t>a</w:t>
      </w:r>
      <w:r w:rsidRPr="00C37B9E">
        <w:rPr>
          <w:rFonts w:ascii="Arial" w:eastAsia="Arial" w:hAnsi="Arial" w:cs="Arial"/>
          <w:w w:val="105"/>
          <w:sz w:val="22"/>
          <w:szCs w:val="22"/>
        </w:rPr>
        <w:t>d</w:t>
      </w:r>
      <w:r w:rsidRPr="00C37B9E">
        <w:rPr>
          <w:rFonts w:ascii="Arial" w:eastAsia="Arial" w:hAnsi="Arial" w:cs="Arial"/>
          <w:spacing w:val="18"/>
          <w:w w:val="105"/>
          <w:sz w:val="22"/>
          <w:szCs w:val="22"/>
        </w:rPr>
        <w:t xml:space="preserve"> </w:t>
      </w:r>
      <w:r w:rsidRPr="00C37B9E">
        <w:rPr>
          <w:rFonts w:ascii="Arial" w:eastAsia="Arial" w:hAnsi="Arial" w:cs="Arial"/>
          <w:spacing w:val="5"/>
          <w:w w:val="105"/>
          <w:sz w:val="22"/>
          <w:szCs w:val="22"/>
        </w:rPr>
        <w:t>So</w:t>
      </w:r>
      <w:r w:rsidRPr="00C37B9E">
        <w:rPr>
          <w:rFonts w:ascii="Arial" w:eastAsia="Arial" w:hAnsi="Arial" w:cs="Arial"/>
          <w:spacing w:val="4"/>
          <w:w w:val="105"/>
          <w:sz w:val="22"/>
          <w:szCs w:val="22"/>
        </w:rPr>
        <w:t>c</w:t>
      </w:r>
      <w:r w:rsidRPr="00C37B9E">
        <w:rPr>
          <w:rFonts w:ascii="Arial" w:eastAsia="Arial" w:hAnsi="Arial" w:cs="Arial"/>
          <w:spacing w:val="5"/>
          <w:w w:val="105"/>
          <w:sz w:val="22"/>
          <w:szCs w:val="22"/>
        </w:rPr>
        <w:t>i</w:t>
      </w:r>
      <w:r w:rsidRPr="00C37B9E">
        <w:rPr>
          <w:rFonts w:ascii="Arial" w:eastAsia="Arial" w:hAnsi="Arial" w:cs="Arial"/>
          <w:spacing w:val="2"/>
          <w:w w:val="105"/>
          <w:sz w:val="22"/>
          <w:szCs w:val="22"/>
        </w:rPr>
        <w:t>a</w:t>
      </w:r>
      <w:r w:rsidRPr="00C37B9E">
        <w:rPr>
          <w:rFonts w:ascii="Arial" w:eastAsia="Arial" w:hAnsi="Arial" w:cs="Arial"/>
          <w:w w:val="105"/>
          <w:sz w:val="22"/>
          <w:szCs w:val="22"/>
        </w:rPr>
        <w:t>l</w:t>
      </w:r>
      <w:r w:rsidRPr="00C37B9E">
        <w:rPr>
          <w:rFonts w:ascii="Arial" w:eastAsia="Arial" w:hAnsi="Arial" w:cs="Arial"/>
          <w:spacing w:val="19"/>
          <w:w w:val="105"/>
          <w:sz w:val="22"/>
          <w:szCs w:val="22"/>
        </w:rPr>
        <w:t xml:space="preserve"> </w:t>
      </w:r>
      <w:r w:rsidRPr="00C37B9E">
        <w:rPr>
          <w:rFonts w:ascii="Arial" w:eastAsia="Arial" w:hAnsi="Arial" w:cs="Arial"/>
          <w:spacing w:val="2"/>
          <w:w w:val="105"/>
          <w:sz w:val="22"/>
          <w:szCs w:val="22"/>
        </w:rPr>
        <w:t>a</w:t>
      </w:r>
      <w:r w:rsidRPr="00C37B9E">
        <w:rPr>
          <w:rFonts w:ascii="Arial" w:eastAsia="Arial" w:hAnsi="Arial" w:cs="Arial"/>
          <w:spacing w:val="4"/>
          <w:w w:val="105"/>
          <w:sz w:val="22"/>
          <w:szCs w:val="22"/>
        </w:rPr>
        <w:t>cr</w:t>
      </w:r>
      <w:r w:rsidRPr="00C37B9E">
        <w:rPr>
          <w:rFonts w:ascii="Arial" w:eastAsia="Arial" w:hAnsi="Arial" w:cs="Arial"/>
          <w:spacing w:val="2"/>
          <w:w w:val="105"/>
          <w:sz w:val="22"/>
          <w:szCs w:val="22"/>
        </w:rPr>
        <w:t>e</w:t>
      </w:r>
      <w:r w:rsidRPr="00C37B9E">
        <w:rPr>
          <w:rFonts w:ascii="Arial" w:eastAsia="Arial" w:hAnsi="Arial" w:cs="Arial"/>
          <w:spacing w:val="5"/>
          <w:w w:val="105"/>
          <w:sz w:val="22"/>
          <w:szCs w:val="22"/>
        </w:rPr>
        <w:t>d</w:t>
      </w:r>
      <w:r w:rsidRPr="00C37B9E">
        <w:rPr>
          <w:rFonts w:ascii="Arial" w:eastAsia="Arial" w:hAnsi="Arial" w:cs="Arial"/>
          <w:spacing w:val="3"/>
          <w:w w:val="105"/>
          <w:sz w:val="22"/>
          <w:szCs w:val="22"/>
        </w:rPr>
        <w:t>i</w:t>
      </w:r>
      <w:r w:rsidRPr="00C37B9E">
        <w:rPr>
          <w:rFonts w:ascii="Arial" w:eastAsia="Arial" w:hAnsi="Arial" w:cs="Arial"/>
          <w:spacing w:val="6"/>
          <w:w w:val="105"/>
          <w:sz w:val="22"/>
          <w:szCs w:val="22"/>
        </w:rPr>
        <w:t>t</w:t>
      </w:r>
      <w:r w:rsidRPr="00C37B9E">
        <w:rPr>
          <w:rFonts w:ascii="Arial" w:eastAsia="Arial" w:hAnsi="Arial" w:cs="Arial"/>
          <w:spacing w:val="5"/>
          <w:w w:val="105"/>
          <w:sz w:val="22"/>
          <w:szCs w:val="22"/>
        </w:rPr>
        <w:t>a</w:t>
      </w:r>
      <w:r w:rsidRPr="00C37B9E">
        <w:rPr>
          <w:rFonts w:ascii="Arial" w:eastAsia="Arial" w:hAnsi="Arial" w:cs="Arial"/>
          <w:spacing w:val="3"/>
          <w:w w:val="105"/>
          <w:sz w:val="22"/>
          <w:szCs w:val="22"/>
        </w:rPr>
        <w:t>t</w:t>
      </w:r>
      <w:r w:rsidRPr="00C37B9E">
        <w:rPr>
          <w:rFonts w:ascii="Arial" w:eastAsia="Arial" w:hAnsi="Arial" w:cs="Arial"/>
          <w:spacing w:val="5"/>
          <w:w w:val="105"/>
          <w:sz w:val="22"/>
          <w:szCs w:val="22"/>
        </w:rPr>
        <w:t>i</w:t>
      </w:r>
      <w:r w:rsidRPr="00C37B9E">
        <w:rPr>
          <w:rFonts w:ascii="Arial" w:eastAsia="Arial" w:hAnsi="Arial" w:cs="Arial"/>
          <w:spacing w:val="4"/>
          <w:w w:val="105"/>
          <w:sz w:val="22"/>
          <w:szCs w:val="22"/>
        </w:rPr>
        <w:t>v</w:t>
      </w:r>
      <w:r w:rsidRPr="00C37B9E">
        <w:rPr>
          <w:rFonts w:ascii="Arial" w:eastAsia="Arial" w:hAnsi="Arial" w:cs="Arial"/>
          <w:spacing w:val="2"/>
          <w:w w:val="105"/>
          <w:sz w:val="22"/>
          <w:szCs w:val="22"/>
        </w:rPr>
        <w:t>o</w:t>
      </w:r>
      <w:r w:rsidRPr="00C37B9E">
        <w:rPr>
          <w:rFonts w:ascii="Arial" w:eastAsia="Arial" w:hAnsi="Arial" w:cs="Arial"/>
          <w:spacing w:val="4"/>
          <w:w w:val="105"/>
          <w:sz w:val="22"/>
          <w:szCs w:val="22"/>
        </w:rPr>
        <w:t>s</w:t>
      </w:r>
      <w:r w:rsidRPr="00C37B9E">
        <w:rPr>
          <w:rFonts w:ascii="Arial" w:eastAsia="Arial" w:hAnsi="Arial" w:cs="Arial"/>
          <w:w w:val="105"/>
          <w:sz w:val="22"/>
          <w:szCs w:val="22"/>
        </w:rPr>
        <w:t>,</w:t>
      </w:r>
      <w:r w:rsidRPr="00C37B9E">
        <w:rPr>
          <w:rFonts w:ascii="Arial" w:eastAsia="Arial" w:hAnsi="Arial" w:cs="Arial"/>
          <w:spacing w:val="17"/>
          <w:w w:val="105"/>
          <w:sz w:val="22"/>
          <w:szCs w:val="22"/>
        </w:rPr>
        <w:t xml:space="preserve"> </w:t>
      </w:r>
      <w:r w:rsidRPr="00C37B9E">
        <w:rPr>
          <w:rFonts w:ascii="Arial" w:eastAsia="Arial" w:hAnsi="Arial" w:cs="Arial"/>
          <w:spacing w:val="6"/>
          <w:w w:val="105"/>
          <w:sz w:val="22"/>
          <w:szCs w:val="22"/>
        </w:rPr>
        <w:t>r</w:t>
      </w:r>
      <w:r w:rsidRPr="00C37B9E">
        <w:rPr>
          <w:rFonts w:ascii="Arial" w:eastAsia="Arial" w:hAnsi="Arial" w:cs="Arial"/>
          <w:spacing w:val="2"/>
          <w:w w:val="105"/>
          <w:sz w:val="22"/>
          <w:szCs w:val="22"/>
        </w:rPr>
        <w:t>e</w:t>
      </w:r>
      <w:r w:rsidRPr="00C37B9E">
        <w:rPr>
          <w:rFonts w:ascii="Arial" w:eastAsia="Arial" w:hAnsi="Arial" w:cs="Arial"/>
          <w:spacing w:val="4"/>
          <w:w w:val="105"/>
          <w:sz w:val="22"/>
          <w:szCs w:val="22"/>
        </w:rPr>
        <w:t>s</w:t>
      </w:r>
      <w:r w:rsidRPr="00C37B9E">
        <w:rPr>
          <w:rFonts w:ascii="Arial" w:eastAsia="Arial" w:hAnsi="Arial" w:cs="Arial"/>
          <w:spacing w:val="7"/>
          <w:w w:val="105"/>
          <w:sz w:val="22"/>
          <w:szCs w:val="22"/>
        </w:rPr>
        <w:t>p</w:t>
      </w:r>
      <w:r w:rsidRPr="00C37B9E">
        <w:rPr>
          <w:rFonts w:ascii="Arial" w:eastAsia="Arial" w:hAnsi="Arial" w:cs="Arial"/>
          <w:spacing w:val="2"/>
          <w:w w:val="105"/>
          <w:sz w:val="22"/>
          <w:szCs w:val="22"/>
        </w:rPr>
        <w:t>e</w:t>
      </w:r>
      <w:r w:rsidRPr="00C37B9E">
        <w:rPr>
          <w:rFonts w:ascii="Arial" w:eastAsia="Arial" w:hAnsi="Arial" w:cs="Arial"/>
          <w:spacing w:val="4"/>
          <w:w w:val="105"/>
          <w:sz w:val="22"/>
          <w:szCs w:val="22"/>
        </w:rPr>
        <w:t>c</w:t>
      </w:r>
      <w:r w:rsidRPr="00C37B9E">
        <w:rPr>
          <w:rFonts w:ascii="Arial" w:eastAsia="Arial" w:hAnsi="Arial" w:cs="Arial"/>
          <w:spacing w:val="3"/>
          <w:w w:val="105"/>
          <w:sz w:val="22"/>
          <w:szCs w:val="22"/>
        </w:rPr>
        <w:t>t</w:t>
      </w:r>
      <w:r w:rsidRPr="00C37B9E">
        <w:rPr>
          <w:rFonts w:ascii="Arial" w:eastAsia="Arial" w:hAnsi="Arial" w:cs="Arial"/>
          <w:spacing w:val="5"/>
          <w:w w:val="105"/>
          <w:sz w:val="22"/>
          <w:szCs w:val="22"/>
        </w:rPr>
        <w:t>i</w:t>
      </w:r>
      <w:r w:rsidRPr="00C37B9E">
        <w:rPr>
          <w:rFonts w:ascii="Arial" w:eastAsia="Arial" w:hAnsi="Arial" w:cs="Arial"/>
          <w:spacing w:val="4"/>
          <w:w w:val="105"/>
          <w:sz w:val="22"/>
          <w:szCs w:val="22"/>
        </w:rPr>
        <w:t>v</w:t>
      </w:r>
      <w:r w:rsidRPr="00C37B9E">
        <w:rPr>
          <w:rFonts w:ascii="Arial" w:eastAsia="Arial" w:hAnsi="Arial" w:cs="Arial"/>
          <w:spacing w:val="5"/>
          <w:w w:val="105"/>
          <w:sz w:val="22"/>
          <w:szCs w:val="22"/>
        </w:rPr>
        <w:t>a</w:t>
      </w:r>
      <w:r w:rsidRPr="00C37B9E">
        <w:rPr>
          <w:rFonts w:ascii="Arial" w:eastAsia="Arial" w:hAnsi="Arial" w:cs="Arial"/>
          <w:spacing w:val="4"/>
          <w:w w:val="105"/>
          <w:sz w:val="22"/>
          <w:szCs w:val="22"/>
        </w:rPr>
        <w:t>m</w:t>
      </w:r>
      <w:r w:rsidRPr="00C37B9E">
        <w:rPr>
          <w:rFonts w:ascii="Arial" w:eastAsia="Arial" w:hAnsi="Arial" w:cs="Arial"/>
          <w:spacing w:val="5"/>
          <w:w w:val="105"/>
          <w:sz w:val="22"/>
          <w:szCs w:val="22"/>
        </w:rPr>
        <w:t>e</w:t>
      </w:r>
      <w:r w:rsidRPr="00C37B9E">
        <w:rPr>
          <w:rFonts w:ascii="Arial" w:eastAsia="Arial" w:hAnsi="Arial" w:cs="Arial"/>
          <w:spacing w:val="2"/>
          <w:w w:val="105"/>
          <w:sz w:val="22"/>
          <w:szCs w:val="22"/>
        </w:rPr>
        <w:t>n</w:t>
      </w:r>
      <w:r w:rsidRPr="00C37B9E">
        <w:rPr>
          <w:rFonts w:ascii="Arial" w:eastAsia="Arial" w:hAnsi="Arial" w:cs="Arial"/>
          <w:spacing w:val="3"/>
          <w:w w:val="105"/>
          <w:sz w:val="22"/>
          <w:szCs w:val="22"/>
        </w:rPr>
        <w:t>t</w:t>
      </w:r>
      <w:r w:rsidRPr="00C37B9E">
        <w:rPr>
          <w:rFonts w:ascii="Arial" w:eastAsia="Arial" w:hAnsi="Arial" w:cs="Arial"/>
          <w:spacing w:val="5"/>
          <w:w w:val="105"/>
          <w:sz w:val="22"/>
          <w:szCs w:val="22"/>
        </w:rPr>
        <w:t>e</w:t>
      </w:r>
      <w:r w:rsidRPr="00C37B9E">
        <w:rPr>
          <w:rFonts w:ascii="Arial" w:eastAsia="Arial" w:hAnsi="Arial" w:cs="Arial"/>
          <w:w w:val="105"/>
          <w:sz w:val="22"/>
          <w:szCs w:val="22"/>
        </w:rPr>
        <w:t>,</w:t>
      </w:r>
      <w:r w:rsidRPr="00C37B9E">
        <w:rPr>
          <w:rFonts w:ascii="Arial" w:eastAsia="Arial" w:hAnsi="Arial" w:cs="Arial"/>
          <w:spacing w:val="18"/>
          <w:w w:val="105"/>
          <w:sz w:val="22"/>
          <w:szCs w:val="22"/>
        </w:rPr>
        <w:t xml:space="preserve"> </w:t>
      </w:r>
      <w:r w:rsidRPr="00C37B9E">
        <w:rPr>
          <w:rFonts w:ascii="Arial" w:eastAsia="Arial" w:hAnsi="Arial" w:cs="Arial"/>
          <w:spacing w:val="2"/>
          <w:w w:val="105"/>
          <w:sz w:val="22"/>
          <w:szCs w:val="22"/>
        </w:rPr>
        <w:t>d</w:t>
      </w:r>
      <w:r w:rsidRPr="00C37B9E">
        <w:rPr>
          <w:rFonts w:ascii="Arial" w:eastAsia="Arial" w:hAnsi="Arial" w:cs="Arial"/>
          <w:w w:val="105"/>
          <w:sz w:val="22"/>
          <w:szCs w:val="22"/>
        </w:rPr>
        <w:t>e</w:t>
      </w:r>
      <w:r w:rsidRPr="00C37B9E">
        <w:rPr>
          <w:rFonts w:ascii="Arial" w:eastAsia="Arial" w:hAnsi="Arial" w:cs="Arial"/>
          <w:spacing w:val="21"/>
          <w:w w:val="105"/>
          <w:sz w:val="22"/>
          <w:szCs w:val="22"/>
        </w:rPr>
        <w:t xml:space="preserve"> </w:t>
      </w:r>
      <w:r w:rsidRPr="00C37B9E">
        <w:rPr>
          <w:rFonts w:ascii="Arial" w:eastAsia="Arial" w:hAnsi="Arial" w:cs="Arial"/>
          <w:spacing w:val="2"/>
          <w:w w:val="105"/>
          <w:sz w:val="22"/>
          <w:szCs w:val="22"/>
        </w:rPr>
        <w:t>qu</w:t>
      </w:r>
      <w:r w:rsidRPr="00C37B9E">
        <w:rPr>
          <w:rFonts w:ascii="Arial" w:eastAsia="Arial" w:hAnsi="Arial" w:cs="Arial"/>
          <w:w w:val="105"/>
          <w:sz w:val="22"/>
          <w:szCs w:val="22"/>
        </w:rPr>
        <w:t>e</w:t>
      </w:r>
      <w:r w:rsidRPr="00C37B9E">
        <w:rPr>
          <w:rFonts w:ascii="Arial" w:eastAsia="Arial" w:hAnsi="Arial" w:cs="Arial"/>
          <w:spacing w:val="21"/>
          <w:w w:val="105"/>
          <w:sz w:val="22"/>
          <w:szCs w:val="22"/>
        </w:rPr>
        <w:t xml:space="preserve"> </w:t>
      </w:r>
      <w:r w:rsidRPr="00C37B9E">
        <w:rPr>
          <w:rFonts w:ascii="Arial" w:eastAsia="Arial" w:hAnsi="Arial" w:cs="Arial"/>
          <w:spacing w:val="2"/>
          <w:w w:val="105"/>
          <w:sz w:val="22"/>
          <w:szCs w:val="22"/>
        </w:rPr>
        <w:t>e</w:t>
      </w:r>
      <w:r w:rsidRPr="00C37B9E">
        <w:rPr>
          <w:rFonts w:ascii="Arial" w:eastAsia="Arial" w:hAnsi="Arial" w:cs="Arial"/>
          <w:w w:val="105"/>
          <w:sz w:val="22"/>
          <w:szCs w:val="22"/>
        </w:rPr>
        <w:t>l</w:t>
      </w:r>
      <w:r w:rsidRPr="00C37B9E">
        <w:rPr>
          <w:rFonts w:ascii="Arial" w:eastAsia="Arial" w:hAnsi="Arial" w:cs="Arial"/>
          <w:spacing w:val="18"/>
          <w:w w:val="105"/>
          <w:sz w:val="22"/>
          <w:szCs w:val="22"/>
        </w:rPr>
        <w:t xml:space="preserve"> </w:t>
      </w:r>
      <w:r w:rsidRPr="00C37B9E">
        <w:rPr>
          <w:rFonts w:ascii="Arial" w:eastAsia="Arial" w:hAnsi="Arial" w:cs="Arial"/>
          <w:spacing w:val="5"/>
          <w:w w:val="105"/>
          <w:sz w:val="22"/>
          <w:szCs w:val="22"/>
        </w:rPr>
        <w:t>l</w:t>
      </w:r>
      <w:r w:rsidRPr="00C37B9E">
        <w:rPr>
          <w:rFonts w:ascii="Arial" w:eastAsia="Arial" w:hAnsi="Arial" w:cs="Arial"/>
          <w:spacing w:val="3"/>
          <w:w w:val="105"/>
          <w:sz w:val="22"/>
          <w:szCs w:val="22"/>
        </w:rPr>
        <w:t>i</w:t>
      </w:r>
      <w:r w:rsidRPr="00C37B9E">
        <w:rPr>
          <w:rFonts w:ascii="Arial" w:eastAsia="Arial" w:hAnsi="Arial" w:cs="Arial"/>
          <w:spacing w:val="4"/>
          <w:w w:val="105"/>
          <w:sz w:val="22"/>
          <w:szCs w:val="22"/>
        </w:rPr>
        <w:t>c</w:t>
      </w:r>
      <w:r w:rsidRPr="00C37B9E">
        <w:rPr>
          <w:rFonts w:ascii="Arial" w:eastAsia="Arial" w:hAnsi="Arial" w:cs="Arial"/>
          <w:spacing w:val="3"/>
          <w:w w:val="105"/>
          <w:sz w:val="22"/>
          <w:szCs w:val="22"/>
        </w:rPr>
        <w:t>it</w:t>
      </w:r>
      <w:r w:rsidRPr="00C37B9E">
        <w:rPr>
          <w:rFonts w:ascii="Arial" w:eastAsia="Arial" w:hAnsi="Arial" w:cs="Arial"/>
          <w:spacing w:val="5"/>
          <w:w w:val="105"/>
          <w:sz w:val="22"/>
          <w:szCs w:val="22"/>
        </w:rPr>
        <w:t>a</w:t>
      </w:r>
      <w:r w:rsidRPr="00C37B9E">
        <w:rPr>
          <w:rFonts w:ascii="Arial" w:eastAsia="Arial" w:hAnsi="Arial" w:cs="Arial"/>
          <w:spacing w:val="2"/>
          <w:w w:val="105"/>
          <w:sz w:val="22"/>
          <w:szCs w:val="22"/>
        </w:rPr>
        <w:t>d</w:t>
      </w:r>
      <w:r w:rsidRPr="00C37B9E">
        <w:rPr>
          <w:rFonts w:ascii="Arial" w:eastAsia="Arial" w:hAnsi="Arial" w:cs="Arial"/>
          <w:spacing w:val="7"/>
          <w:w w:val="105"/>
          <w:sz w:val="22"/>
          <w:szCs w:val="22"/>
        </w:rPr>
        <w:t>o</w:t>
      </w:r>
      <w:r w:rsidRPr="00C37B9E">
        <w:rPr>
          <w:rFonts w:ascii="Arial" w:eastAsia="Arial" w:hAnsi="Arial" w:cs="Arial"/>
          <w:w w:val="105"/>
          <w:sz w:val="22"/>
          <w:szCs w:val="22"/>
        </w:rPr>
        <w:t>r</w:t>
      </w:r>
      <w:r w:rsidRPr="00C37B9E">
        <w:rPr>
          <w:rFonts w:ascii="Arial" w:eastAsia="Arial" w:hAnsi="Arial" w:cs="Arial"/>
          <w:spacing w:val="16"/>
          <w:w w:val="105"/>
          <w:sz w:val="22"/>
          <w:szCs w:val="22"/>
        </w:rPr>
        <w:t xml:space="preserve"> </w:t>
      </w:r>
      <w:r w:rsidRPr="00C37B9E">
        <w:rPr>
          <w:rFonts w:ascii="Arial" w:eastAsia="Arial" w:hAnsi="Arial" w:cs="Arial"/>
          <w:spacing w:val="4"/>
          <w:w w:val="105"/>
          <w:sz w:val="22"/>
          <w:szCs w:val="22"/>
        </w:rPr>
        <w:t>s</w:t>
      </w:r>
      <w:r w:rsidRPr="00C37B9E">
        <w:rPr>
          <w:rFonts w:ascii="Arial" w:eastAsia="Arial" w:hAnsi="Arial" w:cs="Arial"/>
          <w:w w:val="105"/>
          <w:sz w:val="22"/>
          <w:szCs w:val="22"/>
        </w:rPr>
        <w:t>e</w:t>
      </w:r>
      <w:r w:rsidRPr="00C37B9E">
        <w:rPr>
          <w:rFonts w:ascii="Arial" w:eastAsia="Arial" w:hAnsi="Arial" w:cs="Arial"/>
          <w:w w:val="104"/>
          <w:sz w:val="22"/>
          <w:szCs w:val="22"/>
        </w:rPr>
        <w:t xml:space="preserve"> </w:t>
      </w:r>
      <w:r w:rsidRPr="00C37B9E">
        <w:rPr>
          <w:rFonts w:ascii="Arial" w:eastAsia="Arial" w:hAnsi="Arial" w:cs="Arial"/>
          <w:spacing w:val="5"/>
          <w:w w:val="105"/>
          <w:sz w:val="22"/>
          <w:szCs w:val="22"/>
        </w:rPr>
        <w:t>h</w:t>
      </w:r>
      <w:r w:rsidRPr="00C37B9E">
        <w:rPr>
          <w:rFonts w:ascii="Arial" w:eastAsia="Arial" w:hAnsi="Arial" w:cs="Arial"/>
          <w:spacing w:val="2"/>
          <w:w w:val="105"/>
          <w:sz w:val="22"/>
          <w:szCs w:val="22"/>
        </w:rPr>
        <w:t>a</w:t>
      </w:r>
      <w:r w:rsidRPr="00C37B9E">
        <w:rPr>
          <w:rFonts w:ascii="Arial" w:eastAsia="Arial" w:hAnsi="Arial" w:cs="Arial"/>
          <w:spacing w:val="5"/>
          <w:w w:val="105"/>
          <w:sz w:val="22"/>
          <w:szCs w:val="22"/>
        </w:rPr>
        <w:t>ll</w:t>
      </w:r>
      <w:r w:rsidRPr="00C37B9E">
        <w:rPr>
          <w:rFonts w:ascii="Arial" w:eastAsia="Arial" w:hAnsi="Arial" w:cs="Arial"/>
          <w:w w:val="105"/>
          <w:sz w:val="22"/>
          <w:szCs w:val="22"/>
        </w:rPr>
        <w:t>a</w:t>
      </w:r>
      <w:r w:rsidRPr="00C37B9E">
        <w:rPr>
          <w:rFonts w:ascii="Arial" w:eastAsia="Arial" w:hAnsi="Arial" w:cs="Arial"/>
          <w:spacing w:val="27"/>
          <w:w w:val="105"/>
          <w:sz w:val="22"/>
          <w:szCs w:val="22"/>
        </w:rPr>
        <w:t xml:space="preserve"> </w:t>
      </w:r>
      <w:r w:rsidRPr="00C37B9E">
        <w:rPr>
          <w:rFonts w:ascii="Arial" w:eastAsia="Arial" w:hAnsi="Arial" w:cs="Arial"/>
          <w:spacing w:val="2"/>
          <w:w w:val="105"/>
          <w:sz w:val="22"/>
          <w:szCs w:val="22"/>
        </w:rPr>
        <w:t>a</w:t>
      </w:r>
      <w:r w:rsidRPr="00C37B9E">
        <w:rPr>
          <w:rFonts w:ascii="Arial" w:eastAsia="Arial" w:hAnsi="Arial" w:cs="Arial"/>
          <w:w w:val="105"/>
          <w:sz w:val="22"/>
          <w:szCs w:val="22"/>
        </w:rPr>
        <w:t>l</w:t>
      </w:r>
      <w:r w:rsidRPr="00C37B9E">
        <w:rPr>
          <w:rFonts w:ascii="Arial" w:eastAsia="Arial" w:hAnsi="Arial" w:cs="Arial"/>
          <w:spacing w:val="30"/>
          <w:w w:val="105"/>
          <w:sz w:val="22"/>
          <w:szCs w:val="22"/>
        </w:rPr>
        <w:t xml:space="preserve"> </w:t>
      </w:r>
      <w:r w:rsidRPr="00C37B9E">
        <w:rPr>
          <w:rFonts w:ascii="Arial" w:eastAsia="Arial" w:hAnsi="Arial" w:cs="Arial"/>
          <w:spacing w:val="4"/>
          <w:w w:val="105"/>
          <w:sz w:val="22"/>
          <w:szCs w:val="22"/>
        </w:rPr>
        <w:t>c</w:t>
      </w:r>
      <w:r w:rsidRPr="00C37B9E">
        <w:rPr>
          <w:rFonts w:ascii="Arial" w:eastAsia="Arial" w:hAnsi="Arial" w:cs="Arial"/>
          <w:spacing w:val="5"/>
          <w:w w:val="105"/>
          <w:sz w:val="22"/>
          <w:szCs w:val="22"/>
        </w:rPr>
        <w:t>o</w:t>
      </w:r>
      <w:r w:rsidRPr="00C37B9E">
        <w:rPr>
          <w:rFonts w:ascii="Arial" w:eastAsia="Arial" w:hAnsi="Arial" w:cs="Arial"/>
          <w:spacing w:val="4"/>
          <w:w w:val="105"/>
          <w:sz w:val="22"/>
          <w:szCs w:val="22"/>
        </w:rPr>
        <w:t>r</w:t>
      </w:r>
      <w:r w:rsidRPr="00C37B9E">
        <w:rPr>
          <w:rFonts w:ascii="Arial" w:eastAsia="Arial" w:hAnsi="Arial" w:cs="Arial"/>
          <w:spacing w:val="1"/>
          <w:w w:val="105"/>
          <w:sz w:val="22"/>
          <w:szCs w:val="22"/>
        </w:rPr>
        <w:t>r</w:t>
      </w:r>
      <w:r w:rsidRPr="00C37B9E">
        <w:rPr>
          <w:rFonts w:ascii="Arial" w:eastAsia="Arial" w:hAnsi="Arial" w:cs="Arial"/>
          <w:spacing w:val="5"/>
          <w:w w:val="105"/>
          <w:sz w:val="22"/>
          <w:szCs w:val="22"/>
        </w:rPr>
        <w:t>ien</w:t>
      </w:r>
      <w:r w:rsidRPr="00C37B9E">
        <w:rPr>
          <w:rFonts w:ascii="Arial" w:eastAsia="Arial" w:hAnsi="Arial" w:cs="Arial"/>
          <w:spacing w:val="3"/>
          <w:w w:val="105"/>
          <w:sz w:val="22"/>
          <w:szCs w:val="22"/>
        </w:rPr>
        <w:t>t</w:t>
      </w:r>
      <w:r w:rsidRPr="00C37B9E">
        <w:rPr>
          <w:rFonts w:ascii="Arial" w:eastAsia="Arial" w:hAnsi="Arial" w:cs="Arial"/>
          <w:w w:val="105"/>
          <w:sz w:val="22"/>
          <w:szCs w:val="22"/>
        </w:rPr>
        <w:t>e</w:t>
      </w:r>
      <w:r w:rsidRPr="00C37B9E">
        <w:rPr>
          <w:rFonts w:ascii="Arial" w:eastAsia="Arial" w:hAnsi="Arial" w:cs="Arial"/>
          <w:spacing w:val="30"/>
          <w:w w:val="105"/>
          <w:sz w:val="22"/>
          <w:szCs w:val="22"/>
        </w:rPr>
        <w:t xml:space="preserve"> </w:t>
      </w:r>
      <w:r w:rsidRPr="00C37B9E">
        <w:rPr>
          <w:rFonts w:ascii="Arial" w:eastAsia="Arial" w:hAnsi="Arial" w:cs="Arial"/>
          <w:spacing w:val="2"/>
          <w:w w:val="105"/>
          <w:sz w:val="22"/>
          <w:szCs w:val="22"/>
        </w:rPr>
        <w:t>e</w:t>
      </w:r>
      <w:r w:rsidRPr="00C37B9E">
        <w:rPr>
          <w:rFonts w:ascii="Arial" w:eastAsia="Arial" w:hAnsi="Arial" w:cs="Arial"/>
          <w:w w:val="105"/>
          <w:sz w:val="22"/>
          <w:szCs w:val="22"/>
        </w:rPr>
        <w:t>n</w:t>
      </w:r>
      <w:r w:rsidRPr="00C37B9E">
        <w:rPr>
          <w:rFonts w:ascii="Arial" w:eastAsia="Arial" w:hAnsi="Arial" w:cs="Arial"/>
          <w:spacing w:val="30"/>
          <w:w w:val="105"/>
          <w:sz w:val="22"/>
          <w:szCs w:val="22"/>
        </w:rPr>
        <w:t xml:space="preserve"> </w:t>
      </w:r>
      <w:r w:rsidRPr="00C37B9E">
        <w:rPr>
          <w:rFonts w:ascii="Arial" w:eastAsia="Arial" w:hAnsi="Arial" w:cs="Arial"/>
          <w:spacing w:val="2"/>
          <w:w w:val="105"/>
          <w:sz w:val="22"/>
          <w:szCs w:val="22"/>
        </w:rPr>
        <w:t>e</w:t>
      </w:r>
      <w:r w:rsidRPr="00C37B9E">
        <w:rPr>
          <w:rFonts w:ascii="Arial" w:eastAsia="Arial" w:hAnsi="Arial" w:cs="Arial"/>
          <w:w w:val="105"/>
          <w:sz w:val="22"/>
          <w:szCs w:val="22"/>
        </w:rPr>
        <w:t>l</w:t>
      </w:r>
      <w:r w:rsidRPr="00C37B9E">
        <w:rPr>
          <w:rFonts w:ascii="Arial" w:eastAsia="Arial" w:hAnsi="Arial" w:cs="Arial"/>
          <w:spacing w:val="31"/>
          <w:w w:val="105"/>
          <w:sz w:val="22"/>
          <w:szCs w:val="22"/>
        </w:rPr>
        <w:t xml:space="preserve"> </w:t>
      </w:r>
      <w:r w:rsidRPr="00C37B9E">
        <w:rPr>
          <w:rFonts w:ascii="Arial" w:eastAsia="Arial" w:hAnsi="Arial" w:cs="Arial"/>
          <w:spacing w:val="4"/>
          <w:w w:val="105"/>
          <w:sz w:val="22"/>
          <w:szCs w:val="22"/>
        </w:rPr>
        <w:t>c</w:t>
      </w:r>
      <w:r w:rsidRPr="00C37B9E">
        <w:rPr>
          <w:rFonts w:ascii="Arial" w:eastAsia="Arial" w:hAnsi="Arial" w:cs="Arial"/>
          <w:spacing w:val="2"/>
          <w:w w:val="105"/>
          <w:sz w:val="22"/>
          <w:szCs w:val="22"/>
        </w:rPr>
        <w:t>u</w:t>
      </w:r>
      <w:r w:rsidRPr="00C37B9E">
        <w:rPr>
          <w:rFonts w:ascii="Arial" w:eastAsia="Arial" w:hAnsi="Arial" w:cs="Arial"/>
          <w:spacing w:val="6"/>
          <w:w w:val="105"/>
          <w:sz w:val="22"/>
          <w:szCs w:val="22"/>
        </w:rPr>
        <w:t>m</w:t>
      </w:r>
      <w:r w:rsidRPr="00C37B9E">
        <w:rPr>
          <w:rFonts w:ascii="Arial" w:eastAsia="Arial" w:hAnsi="Arial" w:cs="Arial"/>
          <w:spacing w:val="5"/>
          <w:w w:val="105"/>
          <w:sz w:val="22"/>
          <w:szCs w:val="22"/>
        </w:rPr>
        <w:t>p</w:t>
      </w:r>
      <w:r w:rsidRPr="00C37B9E">
        <w:rPr>
          <w:rFonts w:ascii="Arial" w:eastAsia="Arial" w:hAnsi="Arial" w:cs="Arial"/>
          <w:spacing w:val="3"/>
          <w:w w:val="105"/>
          <w:sz w:val="22"/>
          <w:szCs w:val="22"/>
        </w:rPr>
        <w:t>l</w:t>
      </w:r>
      <w:r w:rsidRPr="00C37B9E">
        <w:rPr>
          <w:rFonts w:ascii="Arial" w:eastAsia="Arial" w:hAnsi="Arial" w:cs="Arial"/>
          <w:spacing w:val="5"/>
          <w:w w:val="105"/>
          <w:sz w:val="22"/>
          <w:szCs w:val="22"/>
        </w:rPr>
        <w:t>i</w:t>
      </w:r>
      <w:r w:rsidRPr="00C37B9E">
        <w:rPr>
          <w:rFonts w:ascii="Arial" w:eastAsia="Arial" w:hAnsi="Arial" w:cs="Arial"/>
          <w:spacing w:val="4"/>
          <w:w w:val="105"/>
          <w:sz w:val="22"/>
          <w:szCs w:val="22"/>
        </w:rPr>
        <w:t>m</w:t>
      </w:r>
      <w:r w:rsidRPr="00C37B9E">
        <w:rPr>
          <w:rFonts w:ascii="Arial" w:eastAsia="Arial" w:hAnsi="Arial" w:cs="Arial"/>
          <w:spacing w:val="5"/>
          <w:w w:val="105"/>
          <w:sz w:val="22"/>
          <w:szCs w:val="22"/>
        </w:rPr>
        <w:t>i</w:t>
      </w:r>
      <w:r w:rsidRPr="00C37B9E">
        <w:rPr>
          <w:rFonts w:ascii="Arial" w:eastAsia="Arial" w:hAnsi="Arial" w:cs="Arial"/>
          <w:spacing w:val="2"/>
          <w:w w:val="105"/>
          <w:sz w:val="22"/>
          <w:szCs w:val="22"/>
        </w:rPr>
        <w:t>e</w:t>
      </w:r>
      <w:r w:rsidRPr="00C37B9E">
        <w:rPr>
          <w:rFonts w:ascii="Arial" w:eastAsia="Arial" w:hAnsi="Arial" w:cs="Arial"/>
          <w:spacing w:val="5"/>
          <w:w w:val="105"/>
          <w:sz w:val="22"/>
          <w:szCs w:val="22"/>
        </w:rPr>
        <w:t>n</w:t>
      </w:r>
      <w:r w:rsidRPr="00C37B9E">
        <w:rPr>
          <w:rFonts w:ascii="Arial" w:eastAsia="Arial" w:hAnsi="Arial" w:cs="Arial"/>
          <w:spacing w:val="3"/>
          <w:w w:val="105"/>
          <w:sz w:val="22"/>
          <w:szCs w:val="22"/>
        </w:rPr>
        <w:t>t</w:t>
      </w:r>
      <w:r w:rsidRPr="00C37B9E">
        <w:rPr>
          <w:rFonts w:ascii="Arial" w:eastAsia="Arial" w:hAnsi="Arial" w:cs="Arial"/>
          <w:w w:val="105"/>
          <w:sz w:val="22"/>
          <w:szCs w:val="22"/>
        </w:rPr>
        <w:t>o</w:t>
      </w:r>
      <w:r w:rsidRPr="00C37B9E">
        <w:rPr>
          <w:rFonts w:ascii="Arial" w:eastAsia="Arial" w:hAnsi="Arial" w:cs="Arial"/>
          <w:spacing w:val="27"/>
          <w:w w:val="105"/>
          <w:sz w:val="22"/>
          <w:szCs w:val="22"/>
        </w:rPr>
        <w:t xml:space="preserve"> </w:t>
      </w:r>
      <w:r w:rsidRPr="00C37B9E">
        <w:rPr>
          <w:rFonts w:ascii="Arial" w:eastAsia="Arial" w:hAnsi="Arial" w:cs="Arial"/>
          <w:spacing w:val="5"/>
          <w:w w:val="105"/>
          <w:sz w:val="22"/>
          <w:szCs w:val="22"/>
        </w:rPr>
        <w:t>d</w:t>
      </w:r>
      <w:r w:rsidRPr="00C37B9E">
        <w:rPr>
          <w:rFonts w:ascii="Arial" w:eastAsia="Arial" w:hAnsi="Arial" w:cs="Arial"/>
          <w:w w:val="105"/>
          <w:sz w:val="22"/>
          <w:szCs w:val="22"/>
        </w:rPr>
        <w:t>e</w:t>
      </w:r>
      <w:r w:rsidRPr="00C37B9E">
        <w:rPr>
          <w:rFonts w:ascii="Arial" w:eastAsia="Arial" w:hAnsi="Arial" w:cs="Arial"/>
          <w:spacing w:val="27"/>
          <w:w w:val="105"/>
          <w:sz w:val="22"/>
          <w:szCs w:val="22"/>
        </w:rPr>
        <w:t xml:space="preserve"> </w:t>
      </w:r>
      <w:r w:rsidRPr="00C37B9E">
        <w:rPr>
          <w:rFonts w:ascii="Arial" w:eastAsia="Arial" w:hAnsi="Arial" w:cs="Arial"/>
          <w:spacing w:val="4"/>
          <w:w w:val="105"/>
          <w:sz w:val="22"/>
          <w:szCs w:val="22"/>
        </w:rPr>
        <w:t>s</w:t>
      </w:r>
      <w:r w:rsidRPr="00C37B9E">
        <w:rPr>
          <w:rFonts w:ascii="Arial" w:eastAsia="Arial" w:hAnsi="Arial" w:cs="Arial"/>
          <w:spacing w:val="5"/>
          <w:w w:val="105"/>
          <w:sz w:val="22"/>
          <w:szCs w:val="22"/>
        </w:rPr>
        <w:t>u</w:t>
      </w:r>
      <w:r w:rsidRPr="00C37B9E">
        <w:rPr>
          <w:rFonts w:ascii="Arial" w:eastAsia="Arial" w:hAnsi="Arial" w:cs="Arial"/>
          <w:w w:val="105"/>
          <w:sz w:val="22"/>
          <w:szCs w:val="22"/>
        </w:rPr>
        <w:t>s</w:t>
      </w:r>
      <w:r w:rsidRPr="00C37B9E">
        <w:rPr>
          <w:rFonts w:ascii="Arial" w:eastAsia="Arial" w:hAnsi="Arial" w:cs="Arial"/>
          <w:spacing w:val="29"/>
          <w:w w:val="105"/>
          <w:sz w:val="22"/>
          <w:szCs w:val="22"/>
        </w:rPr>
        <w:t xml:space="preserve"> </w:t>
      </w:r>
      <w:r w:rsidRPr="00C37B9E">
        <w:rPr>
          <w:rFonts w:ascii="Arial" w:eastAsia="Arial" w:hAnsi="Arial" w:cs="Arial"/>
          <w:spacing w:val="5"/>
          <w:w w:val="105"/>
          <w:sz w:val="22"/>
          <w:szCs w:val="22"/>
          <w:u w:val="single" w:color="000000"/>
        </w:rPr>
        <w:t>o</w:t>
      </w:r>
      <w:r w:rsidRPr="00C37B9E">
        <w:rPr>
          <w:rFonts w:ascii="Arial" w:eastAsia="Arial" w:hAnsi="Arial" w:cs="Arial"/>
          <w:spacing w:val="2"/>
          <w:w w:val="105"/>
          <w:sz w:val="22"/>
          <w:szCs w:val="22"/>
          <w:u w:val="single" w:color="000000"/>
        </w:rPr>
        <w:t>b</w:t>
      </w:r>
      <w:r w:rsidRPr="00C37B9E">
        <w:rPr>
          <w:rFonts w:ascii="Arial" w:eastAsia="Arial" w:hAnsi="Arial" w:cs="Arial"/>
          <w:spacing w:val="5"/>
          <w:w w:val="105"/>
          <w:sz w:val="22"/>
          <w:szCs w:val="22"/>
          <w:u w:val="single" w:color="000000"/>
        </w:rPr>
        <w:t>li</w:t>
      </w:r>
      <w:r w:rsidRPr="00C37B9E">
        <w:rPr>
          <w:rFonts w:ascii="Arial" w:eastAsia="Arial" w:hAnsi="Arial" w:cs="Arial"/>
          <w:spacing w:val="2"/>
          <w:w w:val="105"/>
          <w:sz w:val="22"/>
          <w:szCs w:val="22"/>
          <w:u w:val="single" w:color="000000"/>
        </w:rPr>
        <w:t>g</w:t>
      </w:r>
      <w:r w:rsidRPr="00C37B9E">
        <w:rPr>
          <w:rFonts w:ascii="Arial" w:eastAsia="Arial" w:hAnsi="Arial" w:cs="Arial"/>
          <w:spacing w:val="5"/>
          <w:w w:val="105"/>
          <w:sz w:val="22"/>
          <w:szCs w:val="22"/>
          <w:u w:val="single" w:color="000000"/>
        </w:rPr>
        <w:t>a</w:t>
      </w:r>
      <w:r w:rsidRPr="00C37B9E">
        <w:rPr>
          <w:rFonts w:ascii="Arial" w:eastAsia="Arial" w:hAnsi="Arial" w:cs="Arial"/>
          <w:spacing w:val="4"/>
          <w:w w:val="105"/>
          <w:sz w:val="22"/>
          <w:szCs w:val="22"/>
          <w:u w:val="single" w:color="000000"/>
        </w:rPr>
        <w:t>c</w:t>
      </w:r>
      <w:r w:rsidRPr="00C37B9E">
        <w:rPr>
          <w:rFonts w:ascii="Arial" w:eastAsia="Arial" w:hAnsi="Arial" w:cs="Arial"/>
          <w:spacing w:val="3"/>
          <w:w w:val="105"/>
          <w:sz w:val="22"/>
          <w:szCs w:val="22"/>
          <w:u w:val="single" w:color="000000"/>
        </w:rPr>
        <w:t>i</w:t>
      </w:r>
      <w:r w:rsidRPr="00C37B9E">
        <w:rPr>
          <w:rFonts w:ascii="Arial" w:eastAsia="Arial" w:hAnsi="Arial" w:cs="Arial"/>
          <w:spacing w:val="5"/>
          <w:w w:val="105"/>
          <w:sz w:val="22"/>
          <w:szCs w:val="22"/>
          <w:u w:val="single" w:color="000000"/>
        </w:rPr>
        <w:t>one</w:t>
      </w:r>
      <w:r w:rsidRPr="00C37B9E">
        <w:rPr>
          <w:rFonts w:ascii="Arial" w:eastAsia="Arial" w:hAnsi="Arial" w:cs="Arial"/>
          <w:w w:val="105"/>
          <w:sz w:val="22"/>
          <w:szCs w:val="22"/>
          <w:u w:val="single" w:color="000000"/>
        </w:rPr>
        <w:t>s</w:t>
      </w:r>
      <w:r w:rsidRPr="00C37B9E">
        <w:rPr>
          <w:rFonts w:ascii="Arial" w:eastAsia="Arial" w:hAnsi="Arial" w:cs="Arial"/>
          <w:spacing w:val="27"/>
          <w:w w:val="105"/>
          <w:sz w:val="22"/>
          <w:szCs w:val="22"/>
          <w:u w:val="single" w:color="000000"/>
        </w:rPr>
        <w:t xml:space="preserve"> </w:t>
      </w:r>
      <w:r w:rsidRPr="00C37B9E">
        <w:rPr>
          <w:rFonts w:ascii="Arial" w:eastAsia="Arial" w:hAnsi="Arial" w:cs="Arial"/>
          <w:spacing w:val="3"/>
          <w:w w:val="105"/>
          <w:sz w:val="22"/>
          <w:szCs w:val="22"/>
          <w:u w:val="single" w:color="000000"/>
        </w:rPr>
        <w:t>t</w:t>
      </w:r>
      <w:r w:rsidRPr="00C37B9E">
        <w:rPr>
          <w:rFonts w:ascii="Arial" w:eastAsia="Arial" w:hAnsi="Arial" w:cs="Arial"/>
          <w:spacing w:val="4"/>
          <w:w w:val="105"/>
          <w:sz w:val="22"/>
          <w:szCs w:val="22"/>
          <w:u w:val="single" w:color="000000"/>
        </w:rPr>
        <w:t>r</w:t>
      </w:r>
      <w:r w:rsidRPr="00C37B9E">
        <w:rPr>
          <w:rFonts w:ascii="Arial" w:eastAsia="Arial" w:hAnsi="Arial" w:cs="Arial"/>
          <w:spacing w:val="5"/>
          <w:w w:val="105"/>
          <w:sz w:val="22"/>
          <w:szCs w:val="22"/>
          <w:u w:val="single" w:color="000000"/>
        </w:rPr>
        <w:t>ib</w:t>
      </w:r>
      <w:r w:rsidRPr="00C37B9E">
        <w:rPr>
          <w:rFonts w:ascii="Arial" w:eastAsia="Arial" w:hAnsi="Arial" w:cs="Arial"/>
          <w:spacing w:val="2"/>
          <w:w w:val="105"/>
          <w:sz w:val="22"/>
          <w:szCs w:val="22"/>
          <w:u w:val="single" w:color="000000"/>
        </w:rPr>
        <w:t>u</w:t>
      </w:r>
      <w:r w:rsidRPr="00C37B9E">
        <w:rPr>
          <w:rFonts w:ascii="Arial" w:eastAsia="Arial" w:hAnsi="Arial" w:cs="Arial"/>
          <w:spacing w:val="6"/>
          <w:w w:val="105"/>
          <w:sz w:val="22"/>
          <w:szCs w:val="22"/>
          <w:u w:val="single" w:color="000000"/>
        </w:rPr>
        <w:t>t</w:t>
      </w:r>
      <w:r w:rsidRPr="00C37B9E">
        <w:rPr>
          <w:rFonts w:ascii="Arial" w:eastAsia="Arial" w:hAnsi="Arial" w:cs="Arial"/>
          <w:spacing w:val="5"/>
          <w:w w:val="105"/>
          <w:sz w:val="22"/>
          <w:szCs w:val="22"/>
          <w:u w:val="single" w:color="000000"/>
        </w:rPr>
        <w:t>a</w:t>
      </w:r>
      <w:r w:rsidRPr="00C37B9E">
        <w:rPr>
          <w:rFonts w:ascii="Arial" w:eastAsia="Arial" w:hAnsi="Arial" w:cs="Arial"/>
          <w:spacing w:val="1"/>
          <w:w w:val="105"/>
          <w:sz w:val="22"/>
          <w:szCs w:val="22"/>
          <w:u w:val="single" w:color="000000"/>
        </w:rPr>
        <w:t>r</w:t>
      </w:r>
      <w:r w:rsidRPr="00C37B9E">
        <w:rPr>
          <w:rFonts w:ascii="Arial" w:eastAsia="Arial" w:hAnsi="Arial" w:cs="Arial"/>
          <w:spacing w:val="5"/>
          <w:w w:val="105"/>
          <w:sz w:val="22"/>
          <w:szCs w:val="22"/>
          <w:u w:val="single" w:color="000000"/>
        </w:rPr>
        <w:t>i</w:t>
      </w:r>
      <w:r w:rsidRPr="00C37B9E">
        <w:rPr>
          <w:rFonts w:ascii="Arial" w:eastAsia="Arial" w:hAnsi="Arial" w:cs="Arial"/>
          <w:spacing w:val="2"/>
          <w:w w:val="105"/>
          <w:sz w:val="22"/>
          <w:szCs w:val="22"/>
          <w:u w:val="single" w:color="000000"/>
        </w:rPr>
        <w:t>a</w:t>
      </w:r>
      <w:r w:rsidRPr="00C37B9E">
        <w:rPr>
          <w:rFonts w:ascii="Arial" w:eastAsia="Arial" w:hAnsi="Arial" w:cs="Arial"/>
          <w:w w:val="105"/>
          <w:sz w:val="22"/>
          <w:szCs w:val="22"/>
          <w:u w:val="single" w:color="000000"/>
        </w:rPr>
        <w:t>s</w:t>
      </w:r>
      <w:r w:rsidRPr="00C37B9E">
        <w:rPr>
          <w:rFonts w:ascii="Arial" w:eastAsia="Arial" w:hAnsi="Arial" w:cs="Arial"/>
          <w:spacing w:val="32"/>
          <w:w w:val="105"/>
          <w:sz w:val="22"/>
          <w:szCs w:val="22"/>
        </w:rPr>
        <w:t xml:space="preserve"> </w:t>
      </w:r>
      <w:r w:rsidRPr="00C37B9E">
        <w:rPr>
          <w:rFonts w:ascii="Arial" w:eastAsia="Arial" w:hAnsi="Arial" w:cs="Arial"/>
          <w:w w:val="105"/>
          <w:sz w:val="22"/>
          <w:szCs w:val="22"/>
        </w:rPr>
        <w:t>y</w:t>
      </w:r>
      <w:r w:rsidRPr="00C37B9E">
        <w:rPr>
          <w:rFonts w:ascii="Arial" w:eastAsia="Arial" w:hAnsi="Arial" w:cs="Arial"/>
          <w:spacing w:val="26"/>
          <w:w w:val="105"/>
          <w:sz w:val="22"/>
          <w:szCs w:val="22"/>
        </w:rPr>
        <w:t xml:space="preserve"> </w:t>
      </w:r>
      <w:r w:rsidRPr="00C37B9E">
        <w:rPr>
          <w:rFonts w:ascii="Arial" w:eastAsia="Arial" w:hAnsi="Arial" w:cs="Arial"/>
          <w:spacing w:val="7"/>
          <w:w w:val="105"/>
          <w:sz w:val="22"/>
          <w:szCs w:val="22"/>
        </w:rPr>
        <w:t>c</w:t>
      </w:r>
      <w:r w:rsidRPr="00C37B9E">
        <w:rPr>
          <w:rFonts w:ascii="Arial" w:eastAsia="Arial" w:hAnsi="Arial" w:cs="Arial"/>
          <w:spacing w:val="2"/>
          <w:w w:val="105"/>
          <w:sz w:val="22"/>
          <w:szCs w:val="22"/>
        </w:rPr>
        <w:t>o</w:t>
      </w:r>
      <w:r w:rsidRPr="00C37B9E">
        <w:rPr>
          <w:rFonts w:ascii="Arial" w:eastAsia="Arial" w:hAnsi="Arial" w:cs="Arial"/>
          <w:w w:val="105"/>
          <w:sz w:val="22"/>
          <w:szCs w:val="22"/>
        </w:rPr>
        <w:t>n</w:t>
      </w:r>
      <w:r w:rsidRPr="00C37B9E">
        <w:rPr>
          <w:rFonts w:ascii="Arial" w:eastAsia="Arial" w:hAnsi="Arial" w:cs="Arial"/>
          <w:spacing w:val="30"/>
          <w:w w:val="105"/>
          <w:sz w:val="22"/>
          <w:szCs w:val="22"/>
        </w:rPr>
        <w:t xml:space="preserve"> </w:t>
      </w:r>
      <w:r w:rsidRPr="00C37B9E">
        <w:rPr>
          <w:rFonts w:ascii="Arial" w:eastAsia="Arial" w:hAnsi="Arial" w:cs="Arial"/>
          <w:spacing w:val="3"/>
          <w:w w:val="105"/>
          <w:sz w:val="22"/>
          <w:szCs w:val="22"/>
        </w:rPr>
        <w:t>l</w:t>
      </w:r>
      <w:r w:rsidRPr="00C37B9E">
        <w:rPr>
          <w:rFonts w:ascii="Arial" w:eastAsia="Arial" w:hAnsi="Arial" w:cs="Arial"/>
          <w:w w:val="105"/>
          <w:sz w:val="22"/>
          <w:szCs w:val="22"/>
        </w:rPr>
        <w:t>a</w:t>
      </w:r>
      <w:r w:rsidRPr="00C37B9E">
        <w:rPr>
          <w:rFonts w:ascii="Arial" w:eastAsia="Arial" w:hAnsi="Arial" w:cs="Arial"/>
          <w:w w:val="104"/>
          <w:sz w:val="22"/>
          <w:szCs w:val="22"/>
        </w:rPr>
        <w:t xml:space="preserve"> </w:t>
      </w:r>
      <w:r w:rsidRPr="00C37B9E">
        <w:rPr>
          <w:rFonts w:ascii="Arial" w:eastAsia="Arial" w:hAnsi="Arial" w:cs="Arial"/>
          <w:spacing w:val="5"/>
          <w:w w:val="105"/>
          <w:sz w:val="22"/>
          <w:szCs w:val="22"/>
          <w:u w:val="single" w:color="000000"/>
        </w:rPr>
        <w:t>Se</w:t>
      </w:r>
      <w:r w:rsidRPr="00C37B9E">
        <w:rPr>
          <w:rFonts w:ascii="Arial" w:eastAsia="Arial" w:hAnsi="Arial" w:cs="Arial"/>
          <w:spacing w:val="2"/>
          <w:w w:val="105"/>
          <w:sz w:val="22"/>
          <w:szCs w:val="22"/>
          <w:u w:val="single" w:color="000000"/>
        </w:rPr>
        <w:t>g</w:t>
      </w:r>
      <w:r w:rsidRPr="00C37B9E">
        <w:rPr>
          <w:rFonts w:ascii="Arial" w:eastAsia="Arial" w:hAnsi="Arial" w:cs="Arial"/>
          <w:spacing w:val="7"/>
          <w:w w:val="105"/>
          <w:sz w:val="22"/>
          <w:szCs w:val="22"/>
          <w:u w:val="single" w:color="000000"/>
        </w:rPr>
        <w:t>u</w:t>
      </w:r>
      <w:r w:rsidRPr="00C37B9E">
        <w:rPr>
          <w:rFonts w:ascii="Arial" w:eastAsia="Arial" w:hAnsi="Arial" w:cs="Arial"/>
          <w:spacing w:val="1"/>
          <w:w w:val="105"/>
          <w:sz w:val="22"/>
          <w:szCs w:val="22"/>
          <w:u w:val="single" w:color="000000"/>
        </w:rPr>
        <w:t>r</w:t>
      </w:r>
      <w:r w:rsidRPr="00C37B9E">
        <w:rPr>
          <w:rFonts w:ascii="Arial" w:eastAsia="Arial" w:hAnsi="Arial" w:cs="Arial"/>
          <w:spacing w:val="5"/>
          <w:w w:val="105"/>
          <w:sz w:val="22"/>
          <w:szCs w:val="22"/>
          <w:u w:val="single" w:color="000000"/>
        </w:rPr>
        <w:t>i</w:t>
      </w:r>
      <w:r w:rsidRPr="00C37B9E">
        <w:rPr>
          <w:rFonts w:ascii="Arial" w:eastAsia="Arial" w:hAnsi="Arial" w:cs="Arial"/>
          <w:spacing w:val="2"/>
          <w:w w:val="105"/>
          <w:sz w:val="22"/>
          <w:szCs w:val="22"/>
          <w:u w:val="single" w:color="000000"/>
        </w:rPr>
        <w:t>d</w:t>
      </w:r>
      <w:r w:rsidRPr="00C37B9E">
        <w:rPr>
          <w:rFonts w:ascii="Arial" w:eastAsia="Arial" w:hAnsi="Arial" w:cs="Arial"/>
          <w:spacing w:val="7"/>
          <w:w w:val="105"/>
          <w:sz w:val="22"/>
          <w:szCs w:val="22"/>
          <w:u w:val="single" w:color="000000"/>
        </w:rPr>
        <w:t>a</w:t>
      </w:r>
      <w:r w:rsidRPr="00C37B9E">
        <w:rPr>
          <w:rFonts w:ascii="Arial" w:eastAsia="Arial" w:hAnsi="Arial" w:cs="Arial"/>
          <w:w w:val="105"/>
          <w:sz w:val="22"/>
          <w:szCs w:val="22"/>
          <w:u w:val="single" w:color="000000"/>
        </w:rPr>
        <w:t>d</w:t>
      </w:r>
      <w:r w:rsidRPr="00C37B9E">
        <w:rPr>
          <w:rFonts w:ascii="Arial" w:eastAsia="Arial" w:hAnsi="Arial" w:cs="Arial"/>
          <w:spacing w:val="-7"/>
          <w:w w:val="105"/>
          <w:sz w:val="22"/>
          <w:szCs w:val="22"/>
          <w:u w:val="single" w:color="000000"/>
        </w:rPr>
        <w:t xml:space="preserve"> </w:t>
      </w:r>
      <w:r w:rsidRPr="00C37B9E">
        <w:rPr>
          <w:rFonts w:ascii="Arial" w:eastAsia="Arial" w:hAnsi="Arial" w:cs="Arial"/>
          <w:spacing w:val="5"/>
          <w:w w:val="105"/>
          <w:sz w:val="22"/>
          <w:szCs w:val="22"/>
          <w:u w:val="single" w:color="000000"/>
        </w:rPr>
        <w:t>So</w:t>
      </w:r>
      <w:r w:rsidRPr="00C37B9E">
        <w:rPr>
          <w:rFonts w:ascii="Arial" w:eastAsia="Arial" w:hAnsi="Arial" w:cs="Arial"/>
          <w:spacing w:val="4"/>
          <w:w w:val="105"/>
          <w:sz w:val="22"/>
          <w:szCs w:val="22"/>
          <w:u w:val="single" w:color="000000"/>
        </w:rPr>
        <w:t>c</w:t>
      </w:r>
      <w:r w:rsidRPr="00C37B9E">
        <w:rPr>
          <w:rFonts w:ascii="Arial" w:eastAsia="Arial" w:hAnsi="Arial" w:cs="Arial"/>
          <w:spacing w:val="3"/>
          <w:w w:val="105"/>
          <w:sz w:val="22"/>
          <w:szCs w:val="22"/>
          <w:u w:val="single" w:color="000000"/>
        </w:rPr>
        <w:t>i</w:t>
      </w:r>
      <w:r w:rsidRPr="00C37B9E">
        <w:rPr>
          <w:rFonts w:ascii="Arial" w:eastAsia="Arial" w:hAnsi="Arial" w:cs="Arial"/>
          <w:spacing w:val="5"/>
          <w:w w:val="105"/>
          <w:sz w:val="22"/>
          <w:szCs w:val="22"/>
          <w:u w:val="single" w:color="000000"/>
        </w:rPr>
        <w:t>al</w:t>
      </w:r>
      <w:r w:rsidRPr="00703B51">
        <w:rPr>
          <w:rFonts w:ascii="Arial" w:eastAsia="Arial" w:hAnsi="Arial" w:cs="Arial"/>
          <w:w w:val="105"/>
          <w:sz w:val="22"/>
          <w:szCs w:val="22"/>
        </w:rPr>
        <w:t xml:space="preserve">. </w:t>
      </w:r>
      <w:r w:rsidRPr="00C37B9E">
        <w:rPr>
          <w:rFonts w:ascii="Arial" w:eastAsia="Arial" w:hAnsi="Arial" w:cs="Arial"/>
          <w:w w:val="105"/>
          <w:sz w:val="22"/>
          <w:szCs w:val="22"/>
        </w:rPr>
        <w:t>Dichos certificados deberán estar expedidos con una antelación no superior a seis meses desde la fecha de expiración del plazo de presentación de proposiciones.</w:t>
      </w:r>
    </w:p>
    <w:p w:rsidR="00C37B9E" w:rsidRPr="00C37B9E" w:rsidRDefault="00C37B9E" w:rsidP="00C37B9E">
      <w:pPr>
        <w:widowControl w:val="0"/>
        <w:spacing w:line="240" w:lineRule="atLeast"/>
        <w:jc w:val="both"/>
        <w:rPr>
          <w:rFonts w:ascii="Arial" w:eastAsia="Calibri" w:hAnsi="Arial" w:cs="Arial"/>
          <w:sz w:val="22"/>
          <w:szCs w:val="22"/>
        </w:rPr>
      </w:pPr>
    </w:p>
    <w:p w:rsidR="00C37B9E" w:rsidRPr="00C37B9E" w:rsidRDefault="00C37B9E" w:rsidP="00C37B9E">
      <w:pPr>
        <w:widowControl w:val="0"/>
        <w:spacing w:line="240" w:lineRule="atLeast"/>
        <w:jc w:val="both"/>
        <w:rPr>
          <w:rFonts w:ascii="Arial" w:eastAsia="Calibri" w:hAnsi="Arial" w:cs="Arial"/>
          <w:color w:val="FF0000"/>
          <w:sz w:val="22"/>
          <w:szCs w:val="22"/>
        </w:rPr>
      </w:pPr>
      <w:r w:rsidRPr="00C37B9E">
        <w:rPr>
          <w:rFonts w:ascii="Arial" w:eastAsia="Arial" w:hAnsi="Arial" w:cs="Arial"/>
          <w:spacing w:val="8"/>
          <w:w w:val="105"/>
          <w:sz w:val="22"/>
          <w:szCs w:val="22"/>
        </w:rPr>
        <w:t>E</w:t>
      </w:r>
      <w:r w:rsidRPr="00C37B9E">
        <w:rPr>
          <w:rFonts w:ascii="Arial" w:eastAsia="Arial" w:hAnsi="Arial" w:cs="Arial"/>
          <w:w w:val="105"/>
          <w:sz w:val="22"/>
          <w:szCs w:val="22"/>
        </w:rPr>
        <w:t>n</w:t>
      </w:r>
      <w:r w:rsidRPr="00C37B9E">
        <w:rPr>
          <w:rFonts w:ascii="Arial" w:eastAsia="Arial" w:hAnsi="Arial" w:cs="Arial"/>
          <w:spacing w:val="28"/>
          <w:w w:val="105"/>
          <w:sz w:val="22"/>
          <w:szCs w:val="22"/>
        </w:rPr>
        <w:t xml:space="preserve"> </w:t>
      </w:r>
      <w:r w:rsidRPr="00C37B9E">
        <w:rPr>
          <w:rFonts w:ascii="Arial" w:eastAsia="Arial" w:hAnsi="Arial" w:cs="Arial"/>
          <w:spacing w:val="2"/>
          <w:w w:val="105"/>
          <w:sz w:val="22"/>
          <w:szCs w:val="22"/>
        </w:rPr>
        <w:t>e</w:t>
      </w:r>
      <w:r w:rsidRPr="00C37B9E">
        <w:rPr>
          <w:rFonts w:ascii="Arial" w:eastAsia="Arial" w:hAnsi="Arial" w:cs="Arial"/>
          <w:w w:val="105"/>
          <w:sz w:val="22"/>
          <w:szCs w:val="22"/>
        </w:rPr>
        <w:t>l</w:t>
      </w:r>
      <w:r w:rsidRPr="00C37B9E">
        <w:rPr>
          <w:rFonts w:ascii="Arial" w:eastAsia="Arial" w:hAnsi="Arial" w:cs="Arial"/>
          <w:spacing w:val="26"/>
          <w:w w:val="105"/>
          <w:sz w:val="22"/>
          <w:szCs w:val="22"/>
        </w:rPr>
        <w:t xml:space="preserve"> </w:t>
      </w:r>
      <w:r w:rsidRPr="00C37B9E">
        <w:rPr>
          <w:rFonts w:ascii="Arial" w:eastAsia="Arial" w:hAnsi="Arial" w:cs="Arial"/>
          <w:spacing w:val="7"/>
          <w:w w:val="105"/>
          <w:sz w:val="22"/>
          <w:szCs w:val="22"/>
        </w:rPr>
        <w:t>c</w:t>
      </w:r>
      <w:r w:rsidRPr="00C37B9E">
        <w:rPr>
          <w:rFonts w:ascii="Arial" w:eastAsia="Arial" w:hAnsi="Arial" w:cs="Arial"/>
          <w:spacing w:val="5"/>
          <w:w w:val="105"/>
          <w:sz w:val="22"/>
          <w:szCs w:val="22"/>
        </w:rPr>
        <w:t>a</w:t>
      </w:r>
      <w:r w:rsidRPr="00C37B9E">
        <w:rPr>
          <w:rFonts w:ascii="Arial" w:eastAsia="Arial" w:hAnsi="Arial" w:cs="Arial"/>
          <w:spacing w:val="7"/>
          <w:w w:val="105"/>
          <w:sz w:val="22"/>
          <w:szCs w:val="22"/>
        </w:rPr>
        <w:t>s</w:t>
      </w:r>
      <w:r w:rsidRPr="00C37B9E">
        <w:rPr>
          <w:rFonts w:ascii="Arial" w:eastAsia="Arial" w:hAnsi="Arial" w:cs="Arial"/>
          <w:w w:val="105"/>
          <w:sz w:val="22"/>
          <w:szCs w:val="22"/>
        </w:rPr>
        <w:t>o</w:t>
      </w:r>
      <w:r w:rsidRPr="00C37B9E">
        <w:rPr>
          <w:rFonts w:ascii="Arial" w:eastAsia="Arial" w:hAnsi="Arial" w:cs="Arial"/>
          <w:spacing w:val="28"/>
          <w:w w:val="105"/>
          <w:sz w:val="22"/>
          <w:szCs w:val="22"/>
        </w:rPr>
        <w:t xml:space="preserve"> </w:t>
      </w:r>
      <w:r w:rsidRPr="00C37B9E">
        <w:rPr>
          <w:rFonts w:ascii="Arial" w:eastAsia="Arial" w:hAnsi="Arial" w:cs="Arial"/>
          <w:spacing w:val="5"/>
          <w:w w:val="105"/>
          <w:sz w:val="22"/>
          <w:szCs w:val="22"/>
        </w:rPr>
        <w:t>d</w:t>
      </w:r>
      <w:r w:rsidRPr="00C37B9E">
        <w:rPr>
          <w:rFonts w:ascii="Arial" w:eastAsia="Arial" w:hAnsi="Arial" w:cs="Arial"/>
          <w:w w:val="105"/>
          <w:sz w:val="22"/>
          <w:szCs w:val="22"/>
        </w:rPr>
        <w:t>e</w:t>
      </w:r>
      <w:r w:rsidRPr="00C37B9E">
        <w:rPr>
          <w:rFonts w:ascii="Arial" w:eastAsia="Arial" w:hAnsi="Arial" w:cs="Arial"/>
          <w:spacing w:val="28"/>
          <w:w w:val="105"/>
          <w:sz w:val="22"/>
          <w:szCs w:val="22"/>
        </w:rPr>
        <w:t xml:space="preserve"> </w:t>
      </w:r>
      <w:r w:rsidRPr="00C37B9E">
        <w:rPr>
          <w:rFonts w:ascii="Arial" w:eastAsia="Arial" w:hAnsi="Arial" w:cs="Arial"/>
          <w:spacing w:val="2"/>
          <w:w w:val="105"/>
          <w:sz w:val="22"/>
          <w:szCs w:val="22"/>
        </w:rPr>
        <w:t>o</w:t>
      </w:r>
      <w:r w:rsidRPr="00C37B9E">
        <w:rPr>
          <w:rFonts w:ascii="Arial" w:eastAsia="Arial" w:hAnsi="Arial" w:cs="Arial"/>
          <w:spacing w:val="8"/>
          <w:w w:val="105"/>
          <w:sz w:val="22"/>
          <w:szCs w:val="22"/>
        </w:rPr>
        <w:t>f</w:t>
      </w:r>
      <w:r w:rsidRPr="00C37B9E">
        <w:rPr>
          <w:rFonts w:ascii="Arial" w:eastAsia="Arial" w:hAnsi="Arial" w:cs="Arial"/>
          <w:spacing w:val="5"/>
          <w:w w:val="105"/>
          <w:sz w:val="22"/>
          <w:szCs w:val="22"/>
        </w:rPr>
        <w:t>e</w:t>
      </w:r>
      <w:r w:rsidRPr="00C37B9E">
        <w:rPr>
          <w:rFonts w:ascii="Arial" w:eastAsia="Arial" w:hAnsi="Arial" w:cs="Arial"/>
          <w:spacing w:val="4"/>
          <w:w w:val="105"/>
          <w:sz w:val="22"/>
          <w:szCs w:val="22"/>
        </w:rPr>
        <w:t>r</w:t>
      </w:r>
      <w:r w:rsidRPr="00C37B9E">
        <w:rPr>
          <w:rFonts w:ascii="Arial" w:eastAsia="Arial" w:hAnsi="Arial" w:cs="Arial"/>
          <w:spacing w:val="6"/>
          <w:w w:val="105"/>
          <w:sz w:val="22"/>
          <w:szCs w:val="22"/>
        </w:rPr>
        <w:t>t</w:t>
      </w:r>
      <w:r w:rsidRPr="00C37B9E">
        <w:rPr>
          <w:rFonts w:ascii="Arial" w:eastAsia="Arial" w:hAnsi="Arial" w:cs="Arial"/>
          <w:spacing w:val="5"/>
          <w:w w:val="105"/>
          <w:sz w:val="22"/>
          <w:szCs w:val="22"/>
        </w:rPr>
        <w:t>a</w:t>
      </w:r>
      <w:r w:rsidRPr="00C37B9E">
        <w:rPr>
          <w:rFonts w:ascii="Arial" w:eastAsia="Arial" w:hAnsi="Arial" w:cs="Arial"/>
          <w:w w:val="105"/>
          <w:sz w:val="22"/>
          <w:szCs w:val="22"/>
        </w:rPr>
        <w:t>s</w:t>
      </w:r>
      <w:r w:rsidRPr="00C37B9E">
        <w:rPr>
          <w:rFonts w:ascii="Arial" w:eastAsia="Arial" w:hAnsi="Arial" w:cs="Arial"/>
          <w:spacing w:val="28"/>
          <w:w w:val="105"/>
          <w:sz w:val="22"/>
          <w:szCs w:val="22"/>
        </w:rPr>
        <w:t xml:space="preserve"> </w:t>
      </w:r>
      <w:r w:rsidRPr="00C37B9E">
        <w:rPr>
          <w:rFonts w:ascii="Arial" w:eastAsia="Arial" w:hAnsi="Arial" w:cs="Arial"/>
          <w:spacing w:val="5"/>
          <w:w w:val="105"/>
          <w:sz w:val="22"/>
          <w:szCs w:val="22"/>
        </w:rPr>
        <w:t>p</w:t>
      </w:r>
      <w:r w:rsidRPr="00C37B9E">
        <w:rPr>
          <w:rFonts w:ascii="Arial" w:eastAsia="Arial" w:hAnsi="Arial" w:cs="Arial"/>
          <w:spacing w:val="4"/>
          <w:w w:val="105"/>
          <w:sz w:val="22"/>
          <w:szCs w:val="22"/>
        </w:rPr>
        <w:t>r</w:t>
      </w:r>
      <w:r w:rsidRPr="00C37B9E">
        <w:rPr>
          <w:rFonts w:ascii="Arial" w:eastAsia="Arial" w:hAnsi="Arial" w:cs="Arial"/>
          <w:spacing w:val="5"/>
          <w:w w:val="105"/>
          <w:sz w:val="22"/>
          <w:szCs w:val="22"/>
        </w:rPr>
        <w:t>e</w:t>
      </w:r>
      <w:r w:rsidRPr="00C37B9E">
        <w:rPr>
          <w:rFonts w:ascii="Arial" w:eastAsia="Arial" w:hAnsi="Arial" w:cs="Arial"/>
          <w:spacing w:val="7"/>
          <w:w w:val="105"/>
          <w:sz w:val="22"/>
          <w:szCs w:val="22"/>
        </w:rPr>
        <w:t>s</w:t>
      </w:r>
      <w:r w:rsidRPr="00C37B9E">
        <w:rPr>
          <w:rFonts w:ascii="Arial" w:eastAsia="Arial" w:hAnsi="Arial" w:cs="Arial"/>
          <w:spacing w:val="5"/>
          <w:w w:val="105"/>
          <w:sz w:val="22"/>
          <w:szCs w:val="22"/>
        </w:rPr>
        <w:t>en</w:t>
      </w:r>
      <w:r w:rsidRPr="00C37B9E">
        <w:rPr>
          <w:rFonts w:ascii="Arial" w:eastAsia="Arial" w:hAnsi="Arial" w:cs="Arial"/>
          <w:spacing w:val="6"/>
          <w:w w:val="105"/>
          <w:sz w:val="22"/>
          <w:szCs w:val="22"/>
        </w:rPr>
        <w:t>t</w:t>
      </w:r>
      <w:r w:rsidRPr="00C37B9E">
        <w:rPr>
          <w:rFonts w:ascii="Arial" w:eastAsia="Arial" w:hAnsi="Arial" w:cs="Arial"/>
          <w:spacing w:val="5"/>
          <w:w w:val="105"/>
          <w:sz w:val="22"/>
          <w:szCs w:val="22"/>
        </w:rPr>
        <w:t>a</w:t>
      </w:r>
      <w:r w:rsidRPr="00C37B9E">
        <w:rPr>
          <w:rFonts w:ascii="Arial" w:eastAsia="Arial" w:hAnsi="Arial" w:cs="Arial"/>
          <w:spacing w:val="7"/>
          <w:w w:val="105"/>
          <w:sz w:val="22"/>
          <w:szCs w:val="22"/>
        </w:rPr>
        <w:t>d</w:t>
      </w:r>
      <w:r w:rsidRPr="00C37B9E">
        <w:rPr>
          <w:rFonts w:ascii="Arial" w:eastAsia="Arial" w:hAnsi="Arial" w:cs="Arial"/>
          <w:spacing w:val="2"/>
          <w:w w:val="105"/>
          <w:sz w:val="22"/>
          <w:szCs w:val="22"/>
        </w:rPr>
        <w:t>a</w:t>
      </w:r>
      <w:r w:rsidRPr="00C37B9E">
        <w:rPr>
          <w:rFonts w:ascii="Arial" w:eastAsia="Arial" w:hAnsi="Arial" w:cs="Arial"/>
          <w:w w:val="105"/>
          <w:sz w:val="22"/>
          <w:szCs w:val="22"/>
        </w:rPr>
        <w:t>s</w:t>
      </w:r>
      <w:r w:rsidRPr="00C37B9E">
        <w:rPr>
          <w:rFonts w:ascii="Arial" w:eastAsia="Arial" w:hAnsi="Arial" w:cs="Arial"/>
          <w:spacing w:val="29"/>
          <w:w w:val="105"/>
          <w:sz w:val="22"/>
          <w:szCs w:val="22"/>
        </w:rPr>
        <w:t xml:space="preserve"> </w:t>
      </w:r>
      <w:r w:rsidRPr="00C37B9E">
        <w:rPr>
          <w:rFonts w:ascii="Arial" w:eastAsia="Arial" w:hAnsi="Arial" w:cs="Arial"/>
          <w:spacing w:val="7"/>
          <w:w w:val="105"/>
          <w:sz w:val="22"/>
          <w:szCs w:val="22"/>
        </w:rPr>
        <w:t>p</w:t>
      </w:r>
      <w:r w:rsidRPr="00C37B9E">
        <w:rPr>
          <w:rFonts w:ascii="Arial" w:eastAsia="Arial" w:hAnsi="Arial" w:cs="Arial"/>
          <w:spacing w:val="5"/>
          <w:w w:val="105"/>
          <w:sz w:val="22"/>
          <w:szCs w:val="22"/>
        </w:rPr>
        <w:t>o</w:t>
      </w:r>
      <w:r w:rsidRPr="00C37B9E">
        <w:rPr>
          <w:rFonts w:ascii="Arial" w:eastAsia="Arial" w:hAnsi="Arial" w:cs="Arial"/>
          <w:w w:val="105"/>
          <w:sz w:val="22"/>
          <w:szCs w:val="22"/>
        </w:rPr>
        <w:t>r</w:t>
      </w:r>
      <w:r w:rsidRPr="00C37B9E">
        <w:rPr>
          <w:rFonts w:ascii="Arial" w:eastAsia="Arial" w:hAnsi="Arial" w:cs="Arial"/>
          <w:spacing w:val="27"/>
          <w:w w:val="105"/>
          <w:sz w:val="22"/>
          <w:szCs w:val="22"/>
        </w:rPr>
        <w:t xml:space="preserve"> </w:t>
      </w:r>
      <w:r w:rsidRPr="00C37B9E">
        <w:rPr>
          <w:rFonts w:ascii="Arial" w:eastAsia="Arial" w:hAnsi="Arial" w:cs="Arial"/>
          <w:spacing w:val="5"/>
          <w:w w:val="105"/>
          <w:sz w:val="22"/>
          <w:szCs w:val="22"/>
        </w:rPr>
        <w:t>u</w:t>
      </w:r>
      <w:r w:rsidRPr="00C37B9E">
        <w:rPr>
          <w:rFonts w:ascii="Arial" w:eastAsia="Arial" w:hAnsi="Arial" w:cs="Arial"/>
          <w:spacing w:val="2"/>
          <w:w w:val="105"/>
          <w:sz w:val="22"/>
          <w:szCs w:val="22"/>
        </w:rPr>
        <w:t>n</w:t>
      </w:r>
      <w:r w:rsidRPr="00C37B9E">
        <w:rPr>
          <w:rFonts w:ascii="Arial" w:eastAsia="Arial" w:hAnsi="Arial" w:cs="Arial"/>
          <w:spacing w:val="8"/>
          <w:w w:val="105"/>
          <w:sz w:val="22"/>
          <w:szCs w:val="22"/>
        </w:rPr>
        <w:t>i</w:t>
      </w:r>
      <w:r w:rsidRPr="00C37B9E">
        <w:rPr>
          <w:rFonts w:ascii="Arial" w:eastAsia="Arial" w:hAnsi="Arial" w:cs="Arial"/>
          <w:spacing w:val="5"/>
          <w:w w:val="105"/>
          <w:sz w:val="22"/>
          <w:szCs w:val="22"/>
        </w:rPr>
        <w:t>o</w:t>
      </w:r>
      <w:r w:rsidRPr="00C37B9E">
        <w:rPr>
          <w:rFonts w:ascii="Arial" w:eastAsia="Arial" w:hAnsi="Arial" w:cs="Arial"/>
          <w:spacing w:val="7"/>
          <w:w w:val="105"/>
          <w:sz w:val="22"/>
          <w:szCs w:val="22"/>
        </w:rPr>
        <w:t>n</w:t>
      </w:r>
      <w:r w:rsidRPr="00C37B9E">
        <w:rPr>
          <w:rFonts w:ascii="Arial" w:eastAsia="Arial" w:hAnsi="Arial" w:cs="Arial"/>
          <w:spacing w:val="2"/>
          <w:w w:val="105"/>
          <w:sz w:val="22"/>
          <w:szCs w:val="22"/>
        </w:rPr>
        <w:t>e</w:t>
      </w:r>
      <w:r w:rsidRPr="00C37B9E">
        <w:rPr>
          <w:rFonts w:ascii="Arial" w:eastAsia="Arial" w:hAnsi="Arial" w:cs="Arial"/>
          <w:w w:val="105"/>
          <w:sz w:val="22"/>
          <w:szCs w:val="22"/>
        </w:rPr>
        <w:t>s</w:t>
      </w:r>
      <w:r w:rsidRPr="00C37B9E">
        <w:rPr>
          <w:rFonts w:ascii="Arial" w:eastAsia="Arial" w:hAnsi="Arial" w:cs="Arial"/>
          <w:spacing w:val="28"/>
          <w:w w:val="105"/>
          <w:sz w:val="22"/>
          <w:szCs w:val="22"/>
        </w:rPr>
        <w:t xml:space="preserve"> </w:t>
      </w:r>
      <w:r w:rsidRPr="00C37B9E">
        <w:rPr>
          <w:rFonts w:ascii="Arial" w:eastAsia="Arial" w:hAnsi="Arial" w:cs="Arial"/>
          <w:spacing w:val="5"/>
          <w:w w:val="105"/>
          <w:sz w:val="22"/>
          <w:szCs w:val="22"/>
        </w:rPr>
        <w:t>d</w:t>
      </w:r>
      <w:r w:rsidRPr="00C37B9E">
        <w:rPr>
          <w:rFonts w:ascii="Arial" w:eastAsia="Arial" w:hAnsi="Arial" w:cs="Arial"/>
          <w:w w:val="105"/>
          <w:sz w:val="22"/>
          <w:szCs w:val="22"/>
        </w:rPr>
        <w:t>e</w:t>
      </w:r>
      <w:r w:rsidRPr="00C37B9E">
        <w:rPr>
          <w:rFonts w:ascii="Arial" w:eastAsia="Arial" w:hAnsi="Arial" w:cs="Arial"/>
          <w:spacing w:val="28"/>
          <w:w w:val="105"/>
          <w:sz w:val="22"/>
          <w:szCs w:val="22"/>
        </w:rPr>
        <w:t xml:space="preserve"> </w:t>
      </w:r>
      <w:r w:rsidRPr="00C37B9E">
        <w:rPr>
          <w:rFonts w:ascii="Arial" w:eastAsia="Arial" w:hAnsi="Arial" w:cs="Arial"/>
          <w:spacing w:val="5"/>
          <w:w w:val="105"/>
          <w:sz w:val="22"/>
          <w:szCs w:val="22"/>
        </w:rPr>
        <w:t>e</w:t>
      </w:r>
      <w:r w:rsidRPr="00C37B9E">
        <w:rPr>
          <w:rFonts w:ascii="Arial" w:eastAsia="Arial" w:hAnsi="Arial" w:cs="Arial"/>
          <w:spacing w:val="6"/>
          <w:w w:val="105"/>
          <w:sz w:val="22"/>
          <w:szCs w:val="22"/>
        </w:rPr>
        <w:t>m</w:t>
      </w:r>
      <w:r w:rsidRPr="00C37B9E">
        <w:rPr>
          <w:rFonts w:ascii="Arial" w:eastAsia="Arial" w:hAnsi="Arial" w:cs="Arial"/>
          <w:spacing w:val="7"/>
          <w:w w:val="105"/>
          <w:sz w:val="22"/>
          <w:szCs w:val="22"/>
        </w:rPr>
        <w:t>p</w:t>
      </w:r>
      <w:r w:rsidRPr="00C37B9E">
        <w:rPr>
          <w:rFonts w:ascii="Arial" w:eastAsia="Arial" w:hAnsi="Arial" w:cs="Arial"/>
          <w:spacing w:val="4"/>
          <w:w w:val="105"/>
          <w:sz w:val="22"/>
          <w:szCs w:val="22"/>
        </w:rPr>
        <w:t>r</w:t>
      </w:r>
      <w:r w:rsidRPr="00C37B9E">
        <w:rPr>
          <w:rFonts w:ascii="Arial" w:eastAsia="Arial" w:hAnsi="Arial" w:cs="Arial"/>
          <w:spacing w:val="5"/>
          <w:w w:val="105"/>
          <w:sz w:val="22"/>
          <w:szCs w:val="22"/>
        </w:rPr>
        <w:t>e</w:t>
      </w:r>
      <w:r w:rsidRPr="00C37B9E">
        <w:rPr>
          <w:rFonts w:ascii="Arial" w:eastAsia="Arial" w:hAnsi="Arial" w:cs="Arial"/>
          <w:spacing w:val="7"/>
          <w:w w:val="105"/>
          <w:sz w:val="22"/>
          <w:szCs w:val="22"/>
        </w:rPr>
        <w:t>s</w:t>
      </w:r>
      <w:r w:rsidRPr="00C37B9E">
        <w:rPr>
          <w:rFonts w:ascii="Arial" w:eastAsia="Arial" w:hAnsi="Arial" w:cs="Arial"/>
          <w:spacing w:val="5"/>
          <w:w w:val="105"/>
          <w:sz w:val="22"/>
          <w:szCs w:val="22"/>
        </w:rPr>
        <w:t>a</w:t>
      </w:r>
      <w:r w:rsidRPr="00C37B9E">
        <w:rPr>
          <w:rFonts w:ascii="Arial" w:eastAsia="Arial" w:hAnsi="Arial" w:cs="Arial"/>
          <w:spacing w:val="1"/>
          <w:w w:val="105"/>
          <w:sz w:val="22"/>
          <w:szCs w:val="22"/>
        </w:rPr>
        <w:t>r</w:t>
      </w:r>
      <w:r w:rsidRPr="00C37B9E">
        <w:rPr>
          <w:rFonts w:ascii="Arial" w:eastAsia="Arial" w:hAnsi="Arial" w:cs="Arial"/>
          <w:spacing w:val="8"/>
          <w:w w:val="105"/>
          <w:sz w:val="22"/>
          <w:szCs w:val="22"/>
        </w:rPr>
        <w:t>i</w:t>
      </w:r>
      <w:r w:rsidRPr="00C37B9E">
        <w:rPr>
          <w:rFonts w:ascii="Arial" w:eastAsia="Arial" w:hAnsi="Arial" w:cs="Arial"/>
          <w:spacing w:val="2"/>
          <w:w w:val="105"/>
          <w:sz w:val="22"/>
          <w:szCs w:val="22"/>
        </w:rPr>
        <w:t>o</w:t>
      </w:r>
      <w:r w:rsidRPr="00C37B9E">
        <w:rPr>
          <w:rFonts w:ascii="Arial" w:eastAsia="Arial" w:hAnsi="Arial" w:cs="Arial"/>
          <w:w w:val="105"/>
          <w:sz w:val="22"/>
          <w:szCs w:val="22"/>
        </w:rPr>
        <w:t>s</w:t>
      </w:r>
      <w:r w:rsidRPr="00C37B9E">
        <w:rPr>
          <w:rFonts w:ascii="Arial" w:eastAsia="Arial" w:hAnsi="Arial" w:cs="Arial"/>
          <w:spacing w:val="30"/>
          <w:w w:val="105"/>
          <w:sz w:val="22"/>
          <w:szCs w:val="22"/>
        </w:rPr>
        <w:t xml:space="preserve"> </w:t>
      </w:r>
      <w:r w:rsidRPr="00C37B9E">
        <w:rPr>
          <w:rFonts w:ascii="Arial" w:eastAsia="Arial" w:hAnsi="Arial" w:cs="Arial"/>
          <w:spacing w:val="5"/>
          <w:w w:val="105"/>
          <w:sz w:val="22"/>
          <w:szCs w:val="22"/>
        </w:rPr>
        <w:t>qu</w:t>
      </w:r>
      <w:r w:rsidRPr="00C37B9E">
        <w:rPr>
          <w:rFonts w:ascii="Arial" w:eastAsia="Arial" w:hAnsi="Arial" w:cs="Arial"/>
          <w:w w:val="105"/>
          <w:sz w:val="22"/>
          <w:szCs w:val="22"/>
        </w:rPr>
        <w:t>e</w:t>
      </w:r>
      <w:r w:rsidRPr="00C37B9E">
        <w:rPr>
          <w:rFonts w:ascii="Arial" w:eastAsia="Arial" w:hAnsi="Arial" w:cs="Arial"/>
          <w:spacing w:val="26"/>
          <w:w w:val="105"/>
          <w:sz w:val="22"/>
          <w:szCs w:val="22"/>
        </w:rPr>
        <w:t xml:space="preserve"> </w:t>
      </w:r>
      <w:r w:rsidRPr="00C37B9E">
        <w:rPr>
          <w:rFonts w:ascii="Arial" w:eastAsia="Arial" w:hAnsi="Arial" w:cs="Arial"/>
          <w:spacing w:val="7"/>
          <w:w w:val="105"/>
          <w:sz w:val="22"/>
          <w:szCs w:val="22"/>
        </w:rPr>
        <w:t>s</w:t>
      </w:r>
      <w:r w:rsidRPr="00C37B9E">
        <w:rPr>
          <w:rFonts w:ascii="Arial" w:eastAsia="Arial" w:hAnsi="Arial" w:cs="Arial"/>
          <w:w w:val="105"/>
          <w:sz w:val="22"/>
          <w:szCs w:val="22"/>
        </w:rPr>
        <w:t>e</w:t>
      </w:r>
      <w:r w:rsidRPr="00C37B9E">
        <w:rPr>
          <w:rFonts w:ascii="Arial" w:eastAsia="Arial" w:hAnsi="Arial" w:cs="Arial"/>
          <w:spacing w:val="29"/>
          <w:w w:val="105"/>
          <w:sz w:val="22"/>
          <w:szCs w:val="22"/>
        </w:rPr>
        <w:t xml:space="preserve"> </w:t>
      </w:r>
      <w:r w:rsidRPr="00C37B9E">
        <w:rPr>
          <w:rFonts w:ascii="Arial" w:eastAsia="Arial" w:hAnsi="Arial" w:cs="Arial"/>
          <w:spacing w:val="4"/>
          <w:w w:val="105"/>
          <w:sz w:val="22"/>
          <w:szCs w:val="22"/>
        </w:rPr>
        <w:t>c</w:t>
      </w:r>
      <w:r w:rsidRPr="00C37B9E">
        <w:rPr>
          <w:rFonts w:ascii="Arial" w:eastAsia="Arial" w:hAnsi="Arial" w:cs="Arial"/>
          <w:spacing w:val="2"/>
          <w:w w:val="105"/>
          <w:sz w:val="22"/>
          <w:szCs w:val="22"/>
        </w:rPr>
        <w:t>o</w:t>
      </w:r>
      <w:r w:rsidRPr="00C37B9E">
        <w:rPr>
          <w:rFonts w:ascii="Arial" w:eastAsia="Arial" w:hAnsi="Arial" w:cs="Arial"/>
          <w:spacing w:val="7"/>
          <w:w w:val="105"/>
          <w:sz w:val="22"/>
          <w:szCs w:val="22"/>
        </w:rPr>
        <w:t>ns</w:t>
      </w:r>
      <w:r w:rsidRPr="00C37B9E">
        <w:rPr>
          <w:rFonts w:ascii="Arial" w:eastAsia="Arial" w:hAnsi="Arial" w:cs="Arial"/>
          <w:spacing w:val="3"/>
          <w:w w:val="105"/>
          <w:sz w:val="22"/>
          <w:szCs w:val="22"/>
        </w:rPr>
        <w:t>ti</w:t>
      </w:r>
      <w:r w:rsidRPr="00C37B9E">
        <w:rPr>
          <w:rFonts w:ascii="Arial" w:eastAsia="Arial" w:hAnsi="Arial" w:cs="Arial"/>
          <w:spacing w:val="6"/>
          <w:w w:val="105"/>
          <w:sz w:val="22"/>
          <w:szCs w:val="22"/>
        </w:rPr>
        <w:t>t</w:t>
      </w:r>
      <w:r w:rsidRPr="00C37B9E">
        <w:rPr>
          <w:rFonts w:ascii="Arial" w:eastAsia="Arial" w:hAnsi="Arial" w:cs="Arial"/>
          <w:spacing w:val="7"/>
          <w:w w:val="105"/>
          <w:sz w:val="22"/>
          <w:szCs w:val="22"/>
        </w:rPr>
        <w:t>u</w:t>
      </w:r>
      <w:r w:rsidRPr="00C37B9E">
        <w:rPr>
          <w:rFonts w:ascii="Arial" w:eastAsia="Arial" w:hAnsi="Arial" w:cs="Arial"/>
          <w:w w:val="105"/>
          <w:sz w:val="22"/>
          <w:szCs w:val="22"/>
        </w:rPr>
        <w:t>y</w:t>
      </w:r>
      <w:r w:rsidRPr="00C37B9E">
        <w:rPr>
          <w:rFonts w:ascii="Arial" w:eastAsia="Arial" w:hAnsi="Arial" w:cs="Arial"/>
          <w:spacing w:val="5"/>
          <w:w w:val="105"/>
          <w:sz w:val="22"/>
          <w:szCs w:val="22"/>
        </w:rPr>
        <w:t>a</w:t>
      </w:r>
      <w:r w:rsidRPr="00C37B9E">
        <w:rPr>
          <w:rFonts w:ascii="Arial" w:eastAsia="Arial" w:hAnsi="Arial" w:cs="Arial"/>
          <w:w w:val="105"/>
          <w:sz w:val="22"/>
          <w:szCs w:val="22"/>
        </w:rPr>
        <w:t>n</w:t>
      </w:r>
      <w:r w:rsidRPr="00C37B9E">
        <w:rPr>
          <w:rFonts w:ascii="Arial" w:eastAsia="Arial" w:hAnsi="Arial" w:cs="Arial"/>
          <w:w w:val="104"/>
          <w:sz w:val="22"/>
          <w:szCs w:val="22"/>
        </w:rPr>
        <w:t xml:space="preserve"> </w:t>
      </w:r>
      <w:r w:rsidRPr="00C37B9E">
        <w:rPr>
          <w:rFonts w:ascii="Arial" w:eastAsia="Arial" w:hAnsi="Arial" w:cs="Arial"/>
          <w:spacing w:val="6"/>
          <w:w w:val="105"/>
          <w:sz w:val="22"/>
          <w:szCs w:val="22"/>
        </w:rPr>
        <w:t>t</w:t>
      </w:r>
      <w:r w:rsidRPr="00C37B9E">
        <w:rPr>
          <w:rFonts w:ascii="Arial" w:eastAsia="Arial" w:hAnsi="Arial" w:cs="Arial"/>
          <w:spacing w:val="5"/>
          <w:w w:val="105"/>
          <w:sz w:val="22"/>
          <w:szCs w:val="22"/>
        </w:rPr>
        <w:t>e</w:t>
      </w:r>
      <w:r w:rsidRPr="00C37B9E">
        <w:rPr>
          <w:rFonts w:ascii="Arial" w:eastAsia="Arial" w:hAnsi="Arial" w:cs="Arial"/>
          <w:spacing w:val="6"/>
          <w:w w:val="105"/>
          <w:sz w:val="22"/>
          <w:szCs w:val="22"/>
        </w:rPr>
        <w:t>m</w:t>
      </w:r>
      <w:r w:rsidRPr="00C37B9E">
        <w:rPr>
          <w:rFonts w:ascii="Arial" w:eastAsia="Arial" w:hAnsi="Arial" w:cs="Arial"/>
          <w:spacing w:val="7"/>
          <w:w w:val="105"/>
          <w:sz w:val="22"/>
          <w:szCs w:val="22"/>
        </w:rPr>
        <w:t>p</w:t>
      </w:r>
      <w:r w:rsidRPr="00C37B9E">
        <w:rPr>
          <w:rFonts w:ascii="Arial" w:eastAsia="Arial" w:hAnsi="Arial" w:cs="Arial"/>
          <w:spacing w:val="5"/>
          <w:w w:val="105"/>
          <w:sz w:val="22"/>
          <w:szCs w:val="22"/>
        </w:rPr>
        <w:t>o</w:t>
      </w:r>
      <w:r w:rsidRPr="00C37B9E">
        <w:rPr>
          <w:rFonts w:ascii="Arial" w:eastAsia="Arial" w:hAnsi="Arial" w:cs="Arial"/>
          <w:spacing w:val="4"/>
          <w:w w:val="105"/>
          <w:sz w:val="22"/>
          <w:szCs w:val="22"/>
        </w:rPr>
        <w:t>r</w:t>
      </w:r>
      <w:r w:rsidRPr="00C37B9E">
        <w:rPr>
          <w:rFonts w:ascii="Arial" w:eastAsia="Arial" w:hAnsi="Arial" w:cs="Arial"/>
          <w:spacing w:val="5"/>
          <w:w w:val="105"/>
          <w:sz w:val="22"/>
          <w:szCs w:val="22"/>
        </w:rPr>
        <w:t>al</w:t>
      </w:r>
      <w:r w:rsidRPr="00C37B9E">
        <w:rPr>
          <w:rFonts w:ascii="Arial" w:eastAsia="Arial" w:hAnsi="Arial" w:cs="Arial"/>
          <w:spacing w:val="6"/>
          <w:w w:val="105"/>
          <w:sz w:val="22"/>
          <w:szCs w:val="22"/>
        </w:rPr>
        <w:t>m</w:t>
      </w:r>
      <w:r w:rsidRPr="00C37B9E">
        <w:rPr>
          <w:rFonts w:ascii="Arial" w:eastAsia="Arial" w:hAnsi="Arial" w:cs="Arial"/>
          <w:spacing w:val="5"/>
          <w:w w:val="105"/>
          <w:sz w:val="22"/>
          <w:szCs w:val="22"/>
        </w:rPr>
        <w:t>e</w:t>
      </w:r>
      <w:r w:rsidRPr="00C37B9E">
        <w:rPr>
          <w:rFonts w:ascii="Arial" w:eastAsia="Arial" w:hAnsi="Arial" w:cs="Arial"/>
          <w:spacing w:val="7"/>
          <w:w w:val="105"/>
          <w:sz w:val="22"/>
          <w:szCs w:val="22"/>
        </w:rPr>
        <w:t>n</w:t>
      </w:r>
      <w:r w:rsidRPr="00C37B9E">
        <w:rPr>
          <w:rFonts w:ascii="Arial" w:eastAsia="Arial" w:hAnsi="Arial" w:cs="Arial"/>
          <w:spacing w:val="3"/>
          <w:w w:val="105"/>
          <w:sz w:val="22"/>
          <w:szCs w:val="22"/>
        </w:rPr>
        <w:t>t</w:t>
      </w:r>
      <w:r w:rsidRPr="00C37B9E">
        <w:rPr>
          <w:rFonts w:ascii="Arial" w:eastAsia="Arial" w:hAnsi="Arial" w:cs="Arial"/>
          <w:w w:val="105"/>
          <w:sz w:val="22"/>
          <w:szCs w:val="22"/>
        </w:rPr>
        <w:t>e</w:t>
      </w:r>
      <w:r w:rsidRPr="00C37B9E">
        <w:rPr>
          <w:rFonts w:ascii="Arial" w:eastAsia="Arial" w:hAnsi="Arial" w:cs="Arial"/>
          <w:spacing w:val="11"/>
          <w:w w:val="105"/>
          <w:sz w:val="22"/>
          <w:szCs w:val="22"/>
        </w:rPr>
        <w:t xml:space="preserve"> </w:t>
      </w:r>
      <w:r w:rsidRPr="00C37B9E">
        <w:rPr>
          <w:rFonts w:ascii="Arial" w:eastAsia="Arial" w:hAnsi="Arial" w:cs="Arial"/>
          <w:spacing w:val="5"/>
          <w:w w:val="105"/>
          <w:sz w:val="22"/>
          <w:szCs w:val="22"/>
        </w:rPr>
        <w:t>a</w:t>
      </w:r>
      <w:r w:rsidRPr="00C37B9E">
        <w:rPr>
          <w:rFonts w:ascii="Arial" w:eastAsia="Arial" w:hAnsi="Arial" w:cs="Arial"/>
          <w:w w:val="105"/>
          <w:sz w:val="22"/>
          <w:szCs w:val="22"/>
        </w:rPr>
        <w:t>l</w:t>
      </w:r>
      <w:r w:rsidRPr="00C37B9E">
        <w:rPr>
          <w:rFonts w:ascii="Arial" w:eastAsia="Arial" w:hAnsi="Arial" w:cs="Arial"/>
          <w:spacing w:val="12"/>
          <w:w w:val="105"/>
          <w:sz w:val="22"/>
          <w:szCs w:val="22"/>
        </w:rPr>
        <w:t xml:space="preserve"> </w:t>
      </w:r>
      <w:r w:rsidRPr="00C37B9E">
        <w:rPr>
          <w:rFonts w:ascii="Arial" w:eastAsia="Arial" w:hAnsi="Arial" w:cs="Arial"/>
          <w:spacing w:val="5"/>
          <w:w w:val="105"/>
          <w:sz w:val="22"/>
          <w:szCs w:val="22"/>
        </w:rPr>
        <w:t>e</w:t>
      </w:r>
      <w:r w:rsidRPr="00C37B9E">
        <w:rPr>
          <w:rFonts w:ascii="Arial" w:eastAsia="Arial" w:hAnsi="Arial" w:cs="Arial"/>
          <w:spacing w:val="6"/>
          <w:w w:val="105"/>
          <w:sz w:val="22"/>
          <w:szCs w:val="22"/>
        </w:rPr>
        <w:t>f</w:t>
      </w:r>
      <w:r w:rsidRPr="00C37B9E">
        <w:rPr>
          <w:rFonts w:ascii="Arial" w:eastAsia="Arial" w:hAnsi="Arial" w:cs="Arial"/>
          <w:spacing w:val="2"/>
          <w:w w:val="105"/>
          <w:sz w:val="22"/>
          <w:szCs w:val="22"/>
        </w:rPr>
        <w:t>e</w:t>
      </w:r>
      <w:r w:rsidRPr="00C37B9E">
        <w:rPr>
          <w:rFonts w:ascii="Arial" w:eastAsia="Arial" w:hAnsi="Arial" w:cs="Arial"/>
          <w:spacing w:val="7"/>
          <w:w w:val="105"/>
          <w:sz w:val="22"/>
          <w:szCs w:val="22"/>
        </w:rPr>
        <w:t>c</w:t>
      </w:r>
      <w:r w:rsidRPr="00C37B9E">
        <w:rPr>
          <w:rFonts w:ascii="Arial" w:eastAsia="Arial" w:hAnsi="Arial" w:cs="Arial"/>
          <w:spacing w:val="6"/>
          <w:w w:val="105"/>
          <w:sz w:val="22"/>
          <w:szCs w:val="22"/>
        </w:rPr>
        <w:t>t</w:t>
      </w:r>
      <w:r w:rsidRPr="00C37B9E">
        <w:rPr>
          <w:rFonts w:ascii="Arial" w:eastAsia="Arial" w:hAnsi="Arial" w:cs="Arial"/>
          <w:w w:val="105"/>
          <w:sz w:val="22"/>
          <w:szCs w:val="22"/>
        </w:rPr>
        <w:t>o</w:t>
      </w:r>
      <w:r w:rsidRPr="00C37B9E">
        <w:rPr>
          <w:rFonts w:ascii="Arial" w:eastAsia="Arial" w:hAnsi="Arial" w:cs="Arial"/>
          <w:spacing w:val="8"/>
          <w:w w:val="105"/>
          <w:sz w:val="22"/>
          <w:szCs w:val="22"/>
        </w:rPr>
        <w:t xml:space="preserve"> </w:t>
      </w:r>
      <w:r w:rsidRPr="00C37B9E">
        <w:rPr>
          <w:rFonts w:ascii="Arial" w:eastAsia="Arial" w:hAnsi="Arial" w:cs="Arial"/>
          <w:w w:val="105"/>
          <w:sz w:val="22"/>
          <w:szCs w:val="22"/>
        </w:rPr>
        <w:t>o</w:t>
      </w:r>
      <w:r w:rsidRPr="00C37B9E">
        <w:rPr>
          <w:rFonts w:ascii="Arial" w:eastAsia="Arial" w:hAnsi="Arial" w:cs="Arial"/>
          <w:spacing w:val="12"/>
          <w:w w:val="105"/>
          <w:sz w:val="22"/>
          <w:szCs w:val="22"/>
        </w:rPr>
        <w:t xml:space="preserve"> </w:t>
      </w:r>
      <w:r w:rsidRPr="00C37B9E">
        <w:rPr>
          <w:rFonts w:ascii="Arial" w:eastAsia="Arial" w:hAnsi="Arial" w:cs="Arial"/>
          <w:spacing w:val="5"/>
          <w:w w:val="105"/>
          <w:sz w:val="22"/>
          <w:szCs w:val="22"/>
        </w:rPr>
        <w:t>p</w:t>
      </w:r>
      <w:r w:rsidRPr="00C37B9E">
        <w:rPr>
          <w:rFonts w:ascii="Arial" w:eastAsia="Arial" w:hAnsi="Arial" w:cs="Arial"/>
          <w:spacing w:val="7"/>
          <w:w w:val="105"/>
          <w:sz w:val="22"/>
          <w:szCs w:val="22"/>
        </w:rPr>
        <w:t>o</w:t>
      </w:r>
      <w:r w:rsidRPr="00C37B9E">
        <w:rPr>
          <w:rFonts w:ascii="Arial" w:eastAsia="Arial" w:hAnsi="Arial" w:cs="Arial"/>
          <w:w w:val="105"/>
          <w:sz w:val="22"/>
          <w:szCs w:val="22"/>
        </w:rPr>
        <w:t>r</w:t>
      </w:r>
      <w:r w:rsidRPr="00C37B9E">
        <w:rPr>
          <w:rFonts w:ascii="Arial" w:eastAsia="Arial" w:hAnsi="Arial" w:cs="Arial"/>
          <w:spacing w:val="10"/>
          <w:w w:val="105"/>
          <w:sz w:val="22"/>
          <w:szCs w:val="22"/>
        </w:rPr>
        <w:t xml:space="preserve"> </w:t>
      </w:r>
      <w:r w:rsidRPr="00C37B9E">
        <w:rPr>
          <w:rFonts w:ascii="Arial" w:eastAsia="Arial" w:hAnsi="Arial" w:cs="Arial"/>
          <w:spacing w:val="3"/>
          <w:w w:val="105"/>
          <w:sz w:val="22"/>
          <w:szCs w:val="22"/>
        </w:rPr>
        <w:t>l</w:t>
      </w:r>
      <w:r w:rsidRPr="00C37B9E">
        <w:rPr>
          <w:rFonts w:ascii="Arial" w:eastAsia="Arial" w:hAnsi="Arial" w:cs="Arial"/>
          <w:spacing w:val="8"/>
          <w:w w:val="105"/>
          <w:sz w:val="22"/>
          <w:szCs w:val="22"/>
        </w:rPr>
        <w:t>i</w:t>
      </w:r>
      <w:r w:rsidRPr="00C37B9E">
        <w:rPr>
          <w:rFonts w:ascii="Arial" w:eastAsia="Arial" w:hAnsi="Arial" w:cs="Arial"/>
          <w:spacing w:val="4"/>
          <w:w w:val="105"/>
          <w:sz w:val="22"/>
          <w:szCs w:val="22"/>
        </w:rPr>
        <w:t>c</w:t>
      </w:r>
      <w:r w:rsidRPr="00C37B9E">
        <w:rPr>
          <w:rFonts w:ascii="Arial" w:eastAsia="Arial" w:hAnsi="Arial" w:cs="Arial"/>
          <w:spacing w:val="5"/>
          <w:w w:val="105"/>
          <w:sz w:val="22"/>
          <w:szCs w:val="22"/>
        </w:rPr>
        <w:t>i</w:t>
      </w:r>
      <w:r w:rsidRPr="00C37B9E">
        <w:rPr>
          <w:rFonts w:ascii="Arial" w:eastAsia="Arial" w:hAnsi="Arial" w:cs="Arial"/>
          <w:spacing w:val="6"/>
          <w:w w:val="105"/>
          <w:sz w:val="22"/>
          <w:szCs w:val="22"/>
        </w:rPr>
        <w:t>t</w:t>
      </w:r>
      <w:r w:rsidRPr="00C37B9E">
        <w:rPr>
          <w:rFonts w:ascii="Arial" w:eastAsia="Arial" w:hAnsi="Arial" w:cs="Arial"/>
          <w:spacing w:val="5"/>
          <w:w w:val="105"/>
          <w:sz w:val="22"/>
          <w:szCs w:val="22"/>
        </w:rPr>
        <w:t>ad</w:t>
      </w:r>
      <w:r w:rsidRPr="00C37B9E">
        <w:rPr>
          <w:rFonts w:ascii="Arial" w:eastAsia="Arial" w:hAnsi="Arial" w:cs="Arial"/>
          <w:spacing w:val="7"/>
          <w:w w:val="105"/>
          <w:sz w:val="22"/>
          <w:szCs w:val="22"/>
        </w:rPr>
        <w:t>o</w:t>
      </w:r>
      <w:r w:rsidRPr="00C37B9E">
        <w:rPr>
          <w:rFonts w:ascii="Arial" w:eastAsia="Arial" w:hAnsi="Arial" w:cs="Arial"/>
          <w:spacing w:val="4"/>
          <w:w w:val="105"/>
          <w:sz w:val="22"/>
          <w:szCs w:val="22"/>
        </w:rPr>
        <w:t>r</w:t>
      </w:r>
      <w:r w:rsidRPr="00C37B9E">
        <w:rPr>
          <w:rFonts w:ascii="Arial" w:eastAsia="Arial" w:hAnsi="Arial" w:cs="Arial"/>
          <w:spacing w:val="2"/>
          <w:w w:val="105"/>
          <w:sz w:val="22"/>
          <w:szCs w:val="22"/>
        </w:rPr>
        <w:t>e</w:t>
      </w:r>
      <w:r w:rsidRPr="00C37B9E">
        <w:rPr>
          <w:rFonts w:ascii="Arial" w:eastAsia="Arial" w:hAnsi="Arial" w:cs="Arial"/>
          <w:w w:val="105"/>
          <w:sz w:val="22"/>
          <w:szCs w:val="22"/>
        </w:rPr>
        <w:t>s</w:t>
      </w:r>
      <w:r w:rsidRPr="00C37B9E">
        <w:rPr>
          <w:rFonts w:ascii="Arial" w:eastAsia="Arial" w:hAnsi="Arial" w:cs="Arial"/>
          <w:spacing w:val="13"/>
          <w:w w:val="105"/>
          <w:sz w:val="22"/>
          <w:szCs w:val="22"/>
        </w:rPr>
        <w:t xml:space="preserve"> </w:t>
      </w:r>
      <w:r w:rsidRPr="00C37B9E">
        <w:rPr>
          <w:rFonts w:ascii="Arial" w:eastAsia="Arial" w:hAnsi="Arial" w:cs="Arial"/>
          <w:spacing w:val="5"/>
          <w:w w:val="105"/>
          <w:sz w:val="22"/>
          <w:szCs w:val="22"/>
        </w:rPr>
        <w:t>q</w:t>
      </w:r>
      <w:r w:rsidRPr="00C37B9E">
        <w:rPr>
          <w:rFonts w:ascii="Arial" w:eastAsia="Arial" w:hAnsi="Arial" w:cs="Arial"/>
          <w:spacing w:val="7"/>
          <w:w w:val="105"/>
          <w:sz w:val="22"/>
          <w:szCs w:val="22"/>
        </w:rPr>
        <w:t>u</w:t>
      </w:r>
      <w:r w:rsidRPr="00C37B9E">
        <w:rPr>
          <w:rFonts w:ascii="Arial" w:eastAsia="Arial" w:hAnsi="Arial" w:cs="Arial"/>
          <w:w w:val="105"/>
          <w:sz w:val="22"/>
          <w:szCs w:val="22"/>
        </w:rPr>
        <w:t>e</w:t>
      </w:r>
      <w:r w:rsidRPr="00C37B9E">
        <w:rPr>
          <w:rFonts w:ascii="Arial" w:eastAsia="Arial" w:hAnsi="Arial" w:cs="Arial"/>
          <w:spacing w:val="11"/>
          <w:w w:val="105"/>
          <w:sz w:val="22"/>
          <w:szCs w:val="22"/>
        </w:rPr>
        <w:t xml:space="preserve"> </w:t>
      </w:r>
      <w:r w:rsidRPr="00C37B9E">
        <w:rPr>
          <w:rFonts w:ascii="Arial" w:eastAsia="Arial" w:hAnsi="Arial" w:cs="Arial"/>
          <w:spacing w:val="5"/>
          <w:w w:val="105"/>
          <w:sz w:val="22"/>
          <w:szCs w:val="22"/>
        </w:rPr>
        <w:t>pa</w:t>
      </w:r>
      <w:r w:rsidRPr="00C37B9E">
        <w:rPr>
          <w:rFonts w:ascii="Arial" w:eastAsia="Arial" w:hAnsi="Arial" w:cs="Arial"/>
          <w:spacing w:val="4"/>
          <w:w w:val="105"/>
          <w:sz w:val="22"/>
          <w:szCs w:val="22"/>
        </w:rPr>
        <w:t>r</w:t>
      </w:r>
      <w:r w:rsidRPr="00C37B9E">
        <w:rPr>
          <w:rFonts w:ascii="Arial" w:eastAsia="Arial" w:hAnsi="Arial" w:cs="Arial"/>
          <w:spacing w:val="6"/>
          <w:w w:val="105"/>
          <w:sz w:val="22"/>
          <w:szCs w:val="22"/>
        </w:rPr>
        <w:t>t</w:t>
      </w:r>
      <w:r w:rsidRPr="00C37B9E">
        <w:rPr>
          <w:rFonts w:ascii="Arial" w:eastAsia="Arial" w:hAnsi="Arial" w:cs="Arial"/>
          <w:spacing w:val="3"/>
          <w:w w:val="105"/>
          <w:sz w:val="22"/>
          <w:szCs w:val="22"/>
        </w:rPr>
        <w:t>i</w:t>
      </w:r>
      <w:r w:rsidRPr="00C37B9E">
        <w:rPr>
          <w:rFonts w:ascii="Arial" w:eastAsia="Arial" w:hAnsi="Arial" w:cs="Arial"/>
          <w:spacing w:val="4"/>
          <w:w w:val="105"/>
          <w:sz w:val="22"/>
          <w:szCs w:val="22"/>
        </w:rPr>
        <w:t>c</w:t>
      </w:r>
      <w:r w:rsidRPr="00C37B9E">
        <w:rPr>
          <w:rFonts w:ascii="Arial" w:eastAsia="Arial" w:hAnsi="Arial" w:cs="Arial"/>
          <w:spacing w:val="8"/>
          <w:w w:val="105"/>
          <w:sz w:val="22"/>
          <w:szCs w:val="22"/>
        </w:rPr>
        <w:t>i</w:t>
      </w:r>
      <w:r w:rsidRPr="00C37B9E">
        <w:rPr>
          <w:rFonts w:ascii="Arial" w:eastAsia="Arial" w:hAnsi="Arial" w:cs="Arial"/>
          <w:spacing w:val="5"/>
          <w:w w:val="105"/>
          <w:sz w:val="22"/>
          <w:szCs w:val="22"/>
        </w:rPr>
        <w:t>p</w:t>
      </w:r>
      <w:r w:rsidRPr="00C37B9E">
        <w:rPr>
          <w:rFonts w:ascii="Arial" w:eastAsia="Arial" w:hAnsi="Arial" w:cs="Arial"/>
          <w:spacing w:val="7"/>
          <w:w w:val="105"/>
          <w:sz w:val="22"/>
          <w:szCs w:val="22"/>
        </w:rPr>
        <w:t>e</w:t>
      </w:r>
      <w:r w:rsidRPr="00C37B9E">
        <w:rPr>
          <w:rFonts w:ascii="Arial" w:eastAsia="Arial" w:hAnsi="Arial" w:cs="Arial"/>
          <w:w w:val="105"/>
          <w:sz w:val="22"/>
          <w:szCs w:val="22"/>
        </w:rPr>
        <w:t>n</w:t>
      </w:r>
      <w:r w:rsidRPr="00C37B9E">
        <w:rPr>
          <w:rFonts w:ascii="Arial" w:eastAsia="Arial" w:hAnsi="Arial" w:cs="Arial"/>
          <w:spacing w:val="9"/>
          <w:w w:val="105"/>
          <w:sz w:val="22"/>
          <w:szCs w:val="22"/>
        </w:rPr>
        <w:t xml:space="preserve"> </w:t>
      </w:r>
      <w:r w:rsidRPr="00C37B9E">
        <w:rPr>
          <w:rFonts w:ascii="Arial" w:eastAsia="Arial" w:hAnsi="Arial" w:cs="Arial"/>
          <w:spacing w:val="7"/>
          <w:w w:val="105"/>
          <w:sz w:val="22"/>
          <w:szCs w:val="22"/>
        </w:rPr>
        <w:t>c</w:t>
      </w:r>
      <w:r w:rsidRPr="00C37B9E">
        <w:rPr>
          <w:rFonts w:ascii="Arial" w:eastAsia="Arial" w:hAnsi="Arial" w:cs="Arial"/>
          <w:spacing w:val="5"/>
          <w:w w:val="105"/>
          <w:sz w:val="22"/>
          <w:szCs w:val="22"/>
        </w:rPr>
        <w:t>onjun</w:t>
      </w:r>
      <w:r w:rsidRPr="00C37B9E">
        <w:rPr>
          <w:rFonts w:ascii="Arial" w:eastAsia="Arial" w:hAnsi="Arial" w:cs="Arial"/>
          <w:spacing w:val="6"/>
          <w:w w:val="105"/>
          <w:sz w:val="22"/>
          <w:szCs w:val="22"/>
        </w:rPr>
        <w:t>t</w:t>
      </w:r>
      <w:r w:rsidRPr="00C37B9E">
        <w:rPr>
          <w:rFonts w:ascii="Arial" w:eastAsia="Arial" w:hAnsi="Arial" w:cs="Arial"/>
          <w:spacing w:val="2"/>
          <w:w w:val="105"/>
          <w:sz w:val="22"/>
          <w:szCs w:val="22"/>
        </w:rPr>
        <w:t>a</w:t>
      </w:r>
      <w:r w:rsidRPr="00C37B9E">
        <w:rPr>
          <w:rFonts w:ascii="Arial" w:eastAsia="Arial" w:hAnsi="Arial" w:cs="Arial"/>
          <w:spacing w:val="8"/>
          <w:w w:val="105"/>
          <w:sz w:val="22"/>
          <w:szCs w:val="22"/>
        </w:rPr>
        <w:t>m</w:t>
      </w:r>
      <w:r w:rsidRPr="00C37B9E">
        <w:rPr>
          <w:rFonts w:ascii="Arial" w:eastAsia="Arial" w:hAnsi="Arial" w:cs="Arial"/>
          <w:spacing w:val="5"/>
          <w:w w:val="105"/>
          <w:sz w:val="22"/>
          <w:szCs w:val="22"/>
        </w:rPr>
        <w:t>en</w:t>
      </w:r>
      <w:r w:rsidRPr="00C37B9E">
        <w:rPr>
          <w:rFonts w:ascii="Arial" w:eastAsia="Arial" w:hAnsi="Arial" w:cs="Arial"/>
          <w:spacing w:val="6"/>
          <w:w w:val="105"/>
          <w:sz w:val="22"/>
          <w:szCs w:val="22"/>
        </w:rPr>
        <w:t>t</w:t>
      </w:r>
      <w:r w:rsidRPr="00C37B9E">
        <w:rPr>
          <w:rFonts w:ascii="Arial" w:eastAsia="Arial" w:hAnsi="Arial" w:cs="Arial"/>
          <w:spacing w:val="5"/>
          <w:w w:val="105"/>
          <w:sz w:val="22"/>
          <w:szCs w:val="22"/>
        </w:rPr>
        <w:t>e</w:t>
      </w:r>
      <w:r w:rsidRPr="00C37B9E">
        <w:rPr>
          <w:rFonts w:ascii="Arial" w:eastAsia="Arial" w:hAnsi="Arial" w:cs="Arial"/>
          <w:w w:val="105"/>
          <w:sz w:val="22"/>
          <w:szCs w:val="22"/>
        </w:rPr>
        <w:t>,</w:t>
      </w:r>
      <w:r w:rsidRPr="00C37B9E">
        <w:rPr>
          <w:rFonts w:ascii="Arial" w:eastAsia="Arial" w:hAnsi="Arial" w:cs="Arial"/>
          <w:spacing w:val="9"/>
          <w:w w:val="105"/>
          <w:sz w:val="22"/>
          <w:szCs w:val="22"/>
        </w:rPr>
        <w:t xml:space="preserve"> </w:t>
      </w:r>
      <w:r w:rsidRPr="00C37B9E">
        <w:rPr>
          <w:rFonts w:ascii="Arial" w:eastAsia="Arial" w:hAnsi="Arial" w:cs="Arial"/>
          <w:spacing w:val="4"/>
          <w:w w:val="105"/>
          <w:sz w:val="22"/>
          <w:szCs w:val="22"/>
        </w:rPr>
        <w:t>c</w:t>
      </w:r>
      <w:r w:rsidRPr="00C37B9E">
        <w:rPr>
          <w:rFonts w:ascii="Arial" w:eastAsia="Arial" w:hAnsi="Arial" w:cs="Arial"/>
          <w:spacing w:val="7"/>
          <w:w w:val="105"/>
          <w:sz w:val="22"/>
          <w:szCs w:val="22"/>
        </w:rPr>
        <w:t>a</w:t>
      </w:r>
      <w:r w:rsidRPr="00C37B9E">
        <w:rPr>
          <w:rFonts w:ascii="Arial" w:eastAsia="Arial" w:hAnsi="Arial" w:cs="Arial"/>
          <w:spacing w:val="2"/>
          <w:w w:val="105"/>
          <w:sz w:val="22"/>
          <w:szCs w:val="22"/>
        </w:rPr>
        <w:t>d</w:t>
      </w:r>
      <w:r w:rsidRPr="00C37B9E">
        <w:rPr>
          <w:rFonts w:ascii="Arial" w:eastAsia="Arial" w:hAnsi="Arial" w:cs="Arial"/>
          <w:w w:val="105"/>
          <w:sz w:val="22"/>
          <w:szCs w:val="22"/>
        </w:rPr>
        <w:t>a</w:t>
      </w:r>
      <w:r w:rsidRPr="00C37B9E">
        <w:rPr>
          <w:rFonts w:ascii="Arial" w:eastAsia="Arial" w:hAnsi="Arial" w:cs="Arial"/>
          <w:spacing w:val="11"/>
          <w:w w:val="105"/>
          <w:sz w:val="22"/>
          <w:szCs w:val="22"/>
        </w:rPr>
        <w:t xml:space="preserve"> </w:t>
      </w:r>
      <w:r w:rsidRPr="00C37B9E">
        <w:rPr>
          <w:rFonts w:ascii="Arial" w:eastAsia="Arial" w:hAnsi="Arial" w:cs="Arial"/>
          <w:spacing w:val="7"/>
          <w:w w:val="105"/>
          <w:sz w:val="22"/>
          <w:szCs w:val="22"/>
        </w:rPr>
        <w:t>u</w:t>
      </w:r>
      <w:r w:rsidRPr="00C37B9E">
        <w:rPr>
          <w:rFonts w:ascii="Arial" w:eastAsia="Arial" w:hAnsi="Arial" w:cs="Arial"/>
          <w:spacing w:val="5"/>
          <w:w w:val="105"/>
          <w:sz w:val="22"/>
          <w:szCs w:val="22"/>
        </w:rPr>
        <w:t>n</w:t>
      </w:r>
      <w:r w:rsidRPr="00C37B9E">
        <w:rPr>
          <w:rFonts w:ascii="Arial" w:eastAsia="Arial" w:hAnsi="Arial" w:cs="Arial"/>
          <w:w w:val="105"/>
          <w:sz w:val="22"/>
          <w:szCs w:val="22"/>
        </w:rPr>
        <w:t>o</w:t>
      </w:r>
      <w:r w:rsidRPr="00C37B9E">
        <w:rPr>
          <w:rFonts w:ascii="Arial" w:eastAsia="Arial" w:hAnsi="Arial" w:cs="Arial"/>
          <w:spacing w:val="11"/>
          <w:w w:val="105"/>
          <w:sz w:val="22"/>
          <w:szCs w:val="22"/>
        </w:rPr>
        <w:t xml:space="preserve"> </w:t>
      </w:r>
      <w:r w:rsidRPr="00C37B9E">
        <w:rPr>
          <w:rFonts w:ascii="Arial" w:eastAsia="Arial" w:hAnsi="Arial" w:cs="Arial"/>
          <w:spacing w:val="5"/>
          <w:w w:val="105"/>
          <w:sz w:val="22"/>
          <w:szCs w:val="22"/>
        </w:rPr>
        <w:t>d</w:t>
      </w:r>
      <w:r w:rsidRPr="00C37B9E">
        <w:rPr>
          <w:rFonts w:ascii="Arial" w:eastAsia="Arial" w:hAnsi="Arial" w:cs="Arial"/>
          <w:w w:val="105"/>
          <w:sz w:val="22"/>
          <w:szCs w:val="22"/>
        </w:rPr>
        <w:t>e</w:t>
      </w:r>
      <w:r w:rsidRPr="00C37B9E">
        <w:rPr>
          <w:rFonts w:ascii="Arial" w:eastAsia="Arial" w:hAnsi="Arial" w:cs="Arial"/>
          <w:w w:val="104"/>
          <w:sz w:val="22"/>
          <w:szCs w:val="22"/>
        </w:rPr>
        <w:t xml:space="preserve"> </w:t>
      </w:r>
      <w:r w:rsidRPr="00C37B9E">
        <w:rPr>
          <w:rFonts w:ascii="Arial" w:eastAsia="Arial" w:hAnsi="Arial" w:cs="Arial"/>
          <w:spacing w:val="8"/>
          <w:w w:val="105"/>
          <w:sz w:val="22"/>
          <w:szCs w:val="22"/>
        </w:rPr>
        <w:t>l</w:t>
      </w:r>
      <w:r w:rsidRPr="00C37B9E">
        <w:rPr>
          <w:rFonts w:ascii="Arial" w:eastAsia="Arial" w:hAnsi="Arial" w:cs="Arial"/>
          <w:spacing w:val="5"/>
          <w:w w:val="105"/>
          <w:sz w:val="22"/>
          <w:szCs w:val="22"/>
        </w:rPr>
        <w:t>o</w:t>
      </w:r>
      <w:r w:rsidRPr="00C37B9E">
        <w:rPr>
          <w:rFonts w:ascii="Arial" w:eastAsia="Arial" w:hAnsi="Arial" w:cs="Arial"/>
          <w:w w:val="105"/>
          <w:sz w:val="22"/>
          <w:szCs w:val="22"/>
        </w:rPr>
        <w:t>s</w:t>
      </w:r>
      <w:r w:rsidRPr="00C37B9E">
        <w:rPr>
          <w:rFonts w:ascii="Arial" w:eastAsia="Arial" w:hAnsi="Arial" w:cs="Arial"/>
          <w:spacing w:val="5"/>
          <w:w w:val="105"/>
          <w:sz w:val="22"/>
          <w:szCs w:val="22"/>
        </w:rPr>
        <w:t xml:space="preserve"> in</w:t>
      </w:r>
      <w:r w:rsidRPr="00C37B9E">
        <w:rPr>
          <w:rFonts w:ascii="Arial" w:eastAsia="Arial" w:hAnsi="Arial" w:cs="Arial"/>
          <w:spacing w:val="3"/>
          <w:w w:val="105"/>
          <w:sz w:val="22"/>
          <w:szCs w:val="22"/>
        </w:rPr>
        <w:t>t</w:t>
      </w:r>
      <w:r w:rsidRPr="00C37B9E">
        <w:rPr>
          <w:rFonts w:ascii="Arial" w:eastAsia="Arial" w:hAnsi="Arial" w:cs="Arial"/>
          <w:spacing w:val="7"/>
          <w:w w:val="105"/>
          <w:sz w:val="22"/>
          <w:szCs w:val="22"/>
        </w:rPr>
        <w:t>e</w:t>
      </w:r>
      <w:r w:rsidRPr="00C37B9E">
        <w:rPr>
          <w:rFonts w:ascii="Arial" w:eastAsia="Arial" w:hAnsi="Arial" w:cs="Arial"/>
          <w:spacing w:val="5"/>
          <w:w w:val="105"/>
          <w:sz w:val="22"/>
          <w:szCs w:val="22"/>
        </w:rPr>
        <w:t>g</w:t>
      </w:r>
      <w:r w:rsidRPr="00C37B9E">
        <w:rPr>
          <w:rFonts w:ascii="Arial" w:eastAsia="Arial" w:hAnsi="Arial" w:cs="Arial"/>
          <w:spacing w:val="4"/>
          <w:w w:val="105"/>
          <w:sz w:val="22"/>
          <w:szCs w:val="22"/>
        </w:rPr>
        <w:t>r</w:t>
      </w:r>
      <w:r w:rsidRPr="00C37B9E">
        <w:rPr>
          <w:rFonts w:ascii="Arial" w:eastAsia="Arial" w:hAnsi="Arial" w:cs="Arial"/>
          <w:spacing w:val="7"/>
          <w:w w:val="105"/>
          <w:sz w:val="22"/>
          <w:szCs w:val="22"/>
        </w:rPr>
        <w:t>a</w:t>
      </w:r>
      <w:r w:rsidRPr="00C37B9E">
        <w:rPr>
          <w:rFonts w:ascii="Arial" w:eastAsia="Arial" w:hAnsi="Arial" w:cs="Arial"/>
          <w:spacing w:val="5"/>
          <w:w w:val="105"/>
          <w:sz w:val="22"/>
          <w:szCs w:val="22"/>
        </w:rPr>
        <w:t>n</w:t>
      </w:r>
      <w:r w:rsidRPr="00C37B9E">
        <w:rPr>
          <w:rFonts w:ascii="Arial" w:eastAsia="Arial" w:hAnsi="Arial" w:cs="Arial"/>
          <w:spacing w:val="3"/>
          <w:w w:val="105"/>
          <w:sz w:val="22"/>
          <w:szCs w:val="22"/>
        </w:rPr>
        <w:t>t</w:t>
      </w:r>
      <w:r w:rsidRPr="00C37B9E">
        <w:rPr>
          <w:rFonts w:ascii="Arial" w:eastAsia="Arial" w:hAnsi="Arial" w:cs="Arial"/>
          <w:spacing w:val="5"/>
          <w:w w:val="105"/>
          <w:sz w:val="22"/>
          <w:szCs w:val="22"/>
        </w:rPr>
        <w:t>e</w:t>
      </w:r>
      <w:r w:rsidRPr="00C37B9E">
        <w:rPr>
          <w:rFonts w:ascii="Arial" w:eastAsia="Arial" w:hAnsi="Arial" w:cs="Arial"/>
          <w:w w:val="105"/>
          <w:sz w:val="22"/>
          <w:szCs w:val="22"/>
        </w:rPr>
        <w:t>s</w:t>
      </w:r>
      <w:r w:rsidRPr="00C37B9E">
        <w:rPr>
          <w:rFonts w:ascii="Arial" w:eastAsia="Arial" w:hAnsi="Arial" w:cs="Arial"/>
          <w:spacing w:val="7"/>
          <w:w w:val="105"/>
          <w:sz w:val="22"/>
          <w:szCs w:val="22"/>
        </w:rPr>
        <w:t xml:space="preserve"> </w:t>
      </w:r>
      <w:r w:rsidRPr="00C37B9E">
        <w:rPr>
          <w:rFonts w:ascii="Arial" w:eastAsia="Arial" w:hAnsi="Arial" w:cs="Arial"/>
          <w:spacing w:val="5"/>
          <w:w w:val="105"/>
          <w:sz w:val="22"/>
          <w:szCs w:val="22"/>
        </w:rPr>
        <w:t>d</w:t>
      </w:r>
      <w:r w:rsidRPr="00C37B9E">
        <w:rPr>
          <w:rFonts w:ascii="Arial" w:eastAsia="Arial" w:hAnsi="Arial" w:cs="Arial"/>
          <w:w w:val="105"/>
          <w:sz w:val="22"/>
          <w:szCs w:val="22"/>
        </w:rPr>
        <w:t>e</w:t>
      </w:r>
      <w:r w:rsidRPr="00C37B9E">
        <w:rPr>
          <w:rFonts w:ascii="Arial" w:eastAsia="Arial" w:hAnsi="Arial" w:cs="Arial"/>
          <w:spacing w:val="2"/>
          <w:w w:val="105"/>
          <w:sz w:val="22"/>
          <w:szCs w:val="22"/>
        </w:rPr>
        <w:t xml:space="preserve"> </w:t>
      </w:r>
      <w:r w:rsidRPr="00C37B9E">
        <w:rPr>
          <w:rFonts w:ascii="Arial" w:eastAsia="Arial" w:hAnsi="Arial" w:cs="Arial"/>
          <w:spacing w:val="5"/>
          <w:w w:val="105"/>
          <w:sz w:val="22"/>
          <w:szCs w:val="22"/>
        </w:rPr>
        <w:t>l</w:t>
      </w:r>
      <w:r w:rsidRPr="00C37B9E">
        <w:rPr>
          <w:rFonts w:ascii="Arial" w:eastAsia="Arial" w:hAnsi="Arial" w:cs="Arial"/>
          <w:w w:val="105"/>
          <w:sz w:val="22"/>
          <w:szCs w:val="22"/>
        </w:rPr>
        <w:t>a</w:t>
      </w:r>
      <w:r w:rsidRPr="00C37B9E">
        <w:rPr>
          <w:rFonts w:ascii="Arial" w:eastAsia="Arial" w:hAnsi="Arial" w:cs="Arial"/>
          <w:spacing w:val="5"/>
          <w:w w:val="105"/>
          <w:sz w:val="22"/>
          <w:szCs w:val="22"/>
        </w:rPr>
        <w:t xml:space="preserve"> </w:t>
      </w:r>
      <w:r w:rsidRPr="00C37B9E">
        <w:rPr>
          <w:rFonts w:ascii="Arial" w:eastAsia="Arial" w:hAnsi="Arial" w:cs="Arial"/>
          <w:spacing w:val="7"/>
          <w:w w:val="105"/>
          <w:sz w:val="22"/>
          <w:szCs w:val="22"/>
        </w:rPr>
        <w:t>a</w:t>
      </w:r>
      <w:r w:rsidRPr="00C37B9E">
        <w:rPr>
          <w:rFonts w:ascii="Arial" w:eastAsia="Arial" w:hAnsi="Arial" w:cs="Arial"/>
          <w:spacing w:val="5"/>
          <w:w w:val="105"/>
          <w:sz w:val="22"/>
          <w:szCs w:val="22"/>
        </w:rPr>
        <w:t>g</w:t>
      </w:r>
      <w:r w:rsidRPr="00C37B9E">
        <w:rPr>
          <w:rFonts w:ascii="Arial" w:eastAsia="Arial" w:hAnsi="Arial" w:cs="Arial"/>
          <w:spacing w:val="4"/>
          <w:w w:val="105"/>
          <w:sz w:val="22"/>
          <w:szCs w:val="22"/>
        </w:rPr>
        <w:t>r</w:t>
      </w:r>
      <w:r w:rsidRPr="00C37B9E">
        <w:rPr>
          <w:rFonts w:ascii="Arial" w:eastAsia="Arial" w:hAnsi="Arial" w:cs="Arial"/>
          <w:spacing w:val="5"/>
          <w:w w:val="105"/>
          <w:sz w:val="22"/>
          <w:szCs w:val="22"/>
        </w:rPr>
        <w:t>upa</w:t>
      </w:r>
      <w:r w:rsidRPr="00C37B9E">
        <w:rPr>
          <w:rFonts w:ascii="Arial" w:eastAsia="Arial" w:hAnsi="Arial" w:cs="Arial"/>
          <w:spacing w:val="4"/>
          <w:w w:val="105"/>
          <w:sz w:val="22"/>
          <w:szCs w:val="22"/>
        </w:rPr>
        <w:t>c</w:t>
      </w:r>
      <w:r w:rsidRPr="00C37B9E">
        <w:rPr>
          <w:rFonts w:ascii="Arial" w:eastAsia="Arial" w:hAnsi="Arial" w:cs="Arial"/>
          <w:spacing w:val="8"/>
          <w:w w:val="105"/>
          <w:sz w:val="22"/>
          <w:szCs w:val="22"/>
        </w:rPr>
        <w:t>i</w:t>
      </w:r>
      <w:r w:rsidRPr="00C37B9E">
        <w:rPr>
          <w:rFonts w:ascii="Arial" w:eastAsia="Arial" w:hAnsi="Arial" w:cs="Arial"/>
          <w:spacing w:val="5"/>
          <w:w w:val="105"/>
          <w:sz w:val="22"/>
          <w:szCs w:val="22"/>
        </w:rPr>
        <w:t>ó</w:t>
      </w:r>
      <w:r w:rsidRPr="00C37B9E">
        <w:rPr>
          <w:rFonts w:ascii="Arial" w:eastAsia="Arial" w:hAnsi="Arial" w:cs="Arial"/>
          <w:w w:val="105"/>
          <w:sz w:val="22"/>
          <w:szCs w:val="22"/>
        </w:rPr>
        <w:t>n</w:t>
      </w:r>
      <w:r w:rsidRPr="00C37B9E">
        <w:rPr>
          <w:rFonts w:ascii="Arial" w:eastAsia="Arial" w:hAnsi="Arial" w:cs="Arial"/>
          <w:spacing w:val="5"/>
          <w:w w:val="105"/>
          <w:sz w:val="22"/>
          <w:szCs w:val="22"/>
        </w:rPr>
        <w:t xml:space="preserve"> de</w:t>
      </w:r>
      <w:r w:rsidRPr="00C37B9E">
        <w:rPr>
          <w:rFonts w:ascii="Arial" w:eastAsia="Arial" w:hAnsi="Arial" w:cs="Arial"/>
          <w:spacing w:val="7"/>
          <w:w w:val="105"/>
          <w:sz w:val="22"/>
          <w:szCs w:val="22"/>
        </w:rPr>
        <w:t>b</w:t>
      </w:r>
      <w:r w:rsidRPr="00C37B9E">
        <w:rPr>
          <w:rFonts w:ascii="Arial" w:eastAsia="Arial" w:hAnsi="Arial" w:cs="Arial"/>
          <w:spacing w:val="5"/>
          <w:w w:val="105"/>
          <w:sz w:val="22"/>
          <w:szCs w:val="22"/>
        </w:rPr>
        <w:t>e</w:t>
      </w:r>
      <w:r w:rsidRPr="00C37B9E">
        <w:rPr>
          <w:rFonts w:ascii="Arial" w:eastAsia="Arial" w:hAnsi="Arial" w:cs="Arial"/>
          <w:spacing w:val="4"/>
          <w:w w:val="105"/>
          <w:sz w:val="22"/>
          <w:szCs w:val="22"/>
        </w:rPr>
        <w:t>r</w:t>
      </w:r>
      <w:r w:rsidRPr="00C37B9E">
        <w:rPr>
          <w:rFonts w:ascii="Arial" w:eastAsia="Arial" w:hAnsi="Arial" w:cs="Arial"/>
          <w:w w:val="105"/>
          <w:sz w:val="22"/>
          <w:szCs w:val="22"/>
        </w:rPr>
        <w:t>á</w:t>
      </w:r>
      <w:r w:rsidRPr="00C37B9E">
        <w:rPr>
          <w:rFonts w:ascii="Arial" w:eastAsia="Arial" w:hAnsi="Arial" w:cs="Arial"/>
          <w:spacing w:val="5"/>
          <w:w w:val="105"/>
          <w:sz w:val="22"/>
          <w:szCs w:val="22"/>
        </w:rPr>
        <w:t xml:space="preserve"> p</w:t>
      </w:r>
      <w:r w:rsidRPr="00C37B9E">
        <w:rPr>
          <w:rFonts w:ascii="Arial" w:eastAsia="Arial" w:hAnsi="Arial" w:cs="Arial"/>
          <w:spacing w:val="4"/>
          <w:w w:val="105"/>
          <w:sz w:val="22"/>
          <w:szCs w:val="22"/>
        </w:rPr>
        <w:t>r</w:t>
      </w:r>
      <w:r w:rsidRPr="00C37B9E">
        <w:rPr>
          <w:rFonts w:ascii="Arial" w:eastAsia="Arial" w:hAnsi="Arial" w:cs="Arial"/>
          <w:spacing w:val="7"/>
          <w:w w:val="105"/>
          <w:sz w:val="22"/>
          <w:szCs w:val="22"/>
        </w:rPr>
        <w:t>e</w:t>
      </w:r>
      <w:r w:rsidRPr="00C37B9E">
        <w:rPr>
          <w:rFonts w:ascii="Arial" w:eastAsia="Arial" w:hAnsi="Arial" w:cs="Arial"/>
          <w:spacing w:val="4"/>
          <w:w w:val="105"/>
          <w:sz w:val="22"/>
          <w:szCs w:val="22"/>
        </w:rPr>
        <w:t>s</w:t>
      </w:r>
      <w:r w:rsidRPr="00C37B9E">
        <w:rPr>
          <w:rFonts w:ascii="Arial" w:eastAsia="Arial" w:hAnsi="Arial" w:cs="Arial"/>
          <w:spacing w:val="5"/>
          <w:w w:val="105"/>
          <w:sz w:val="22"/>
          <w:szCs w:val="22"/>
        </w:rPr>
        <w:t>en</w:t>
      </w:r>
      <w:r w:rsidRPr="00C37B9E">
        <w:rPr>
          <w:rFonts w:ascii="Arial" w:eastAsia="Arial" w:hAnsi="Arial" w:cs="Arial"/>
          <w:spacing w:val="6"/>
          <w:w w:val="105"/>
          <w:sz w:val="22"/>
          <w:szCs w:val="22"/>
        </w:rPr>
        <w:t>t</w:t>
      </w:r>
      <w:r w:rsidRPr="00C37B9E">
        <w:rPr>
          <w:rFonts w:ascii="Arial" w:eastAsia="Arial" w:hAnsi="Arial" w:cs="Arial"/>
          <w:spacing w:val="7"/>
          <w:w w:val="105"/>
          <w:sz w:val="22"/>
          <w:szCs w:val="22"/>
        </w:rPr>
        <w:t>a</w:t>
      </w:r>
      <w:r w:rsidRPr="00C37B9E">
        <w:rPr>
          <w:rFonts w:ascii="Arial" w:eastAsia="Arial" w:hAnsi="Arial" w:cs="Arial"/>
          <w:w w:val="105"/>
          <w:sz w:val="22"/>
          <w:szCs w:val="22"/>
        </w:rPr>
        <w:t>r</w:t>
      </w:r>
      <w:r w:rsidRPr="00C37B9E">
        <w:rPr>
          <w:rFonts w:ascii="Arial" w:eastAsia="Arial" w:hAnsi="Arial" w:cs="Arial"/>
          <w:spacing w:val="3"/>
          <w:w w:val="105"/>
          <w:sz w:val="22"/>
          <w:szCs w:val="22"/>
        </w:rPr>
        <w:t xml:space="preserve"> </w:t>
      </w:r>
      <w:r w:rsidRPr="00C37B9E">
        <w:rPr>
          <w:rFonts w:ascii="Arial" w:eastAsia="Arial" w:hAnsi="Arial" w:cs="Arial"/>
          <w:spacing w:val="5"/>
          <w:w w:val="105"/>
          <w:sz w:val="22"/>
          <w:szCs w:val="22"/>
        </w:rPr>
        <w:t>lo</w:t>
      </w:r>
      <w:r w:rsidRPr="00C37B9E">
        <w:rPr>
          <w:rFonts w:ascii="Arial" w:eastAsia="Arial" w:hAnsi="Arial" w:cs="Arial"/>
          <w:w w:val="105"/>
          <w:sz w:val="22"/>
          <w:szCs w:val="22"/>
        </w:rPr>
        <w:t>s</w:t>
      </w:r>
      <w:r w:rsidRPr="00C37B9E">
        <w:rPr>
          <w:rFonts w:ascii="Arial" w:eastAsia="Arial" w:hAnsi="Arial" w:cs="Arial"/>
          <w:spacing w:val="5"/>
          <w:w w:val="105"/>
          <w:sz w:val="22"/>
          <w:szCs w:val="22"/>
        </w:rPr>
        <w:t xml:space="preserve"> </w:t>
      </w:r>
      <w:r w:rsidRPr="00C37B9E">
        <w:rPr>
          <w:rFonts w:ascii="Arial" w:eastAsia="Arial" w:hAnsi="Arial" w:cs="Arial"/>
          <w:spacing w:val="7"/>
          <w:w w:val="105"/>
          <w:sz w:val="22"/>
          <w:szCs w:val="22"/>
        </w:rPr>
        <w:t>c</w:t>
      </w:r>
      <w:r w:rsidRPr="00C37B9E">
        <w:rPr>
          <w:rFonts w:ascii="Arial" w:eastAsia="Arial" w:hAnsi="Arial" w:cs="Arial"/>
          <w:spacing w:val="5"/>
          <w:w w:val="105"/>
          <w:sz w:val="22"/>
          <w:szCs w:val="22"/>
        </w:rPr>
        <w:t>e</w:t>
      </w:r>
      <w:r w:rsidRPr="00C37B9E">
        <w:rPr>
          <w:rFonts w:ascii="Arial" w:eastAsia="Arial" w:hAnsi="Arial" w:cs="Arial"/>
          <w:spacing w:val="6"/>
          <w:w w:val="105"/>
          <w:sz w:val="22"/>
          <w:szCs w:val="22"/>
        </w:rPr>
        <w:t>r</w:t>
      </w:r>
      <w:r w:rsidRPr="00C37B9E">
        <w:rPr>
          <w:rFonts w:ascii="Arial" w:eastAsia="Arial" w:hAnsi="Arial" w:cs="Arial"/>
          <w:spacing w:val="3"/>
          <w:w w:val="105"/>
          <w:sz w:val="22"/>
          <w:szCs w:val="22"/>
        </w:rPr>
        <w:t>ti</w:t>
      </w:r>
      <w:r w:rsidRPr="00C37B9E">
        <w:rPr>
          <w:rFonts w:ascii="Arial" w:eastAsia="Arial" w:hAnsi="Arial" w:cs="Arial"/>
          <w:spacing w:val="6"/>
          <w:w w:val="105"/>
          <w:sz w:val="22"/>
          <w:szCs w:val="22"/>
        </w:rPr>
        <w:t>f</w:t>
      </w:r>
      <w:r w:rsidRPr="00C37B9E">
        <w:rPr>
          <w:rFonts w:ascii="Arial" w:eastAsia="Arial" w:hAnsi="Arial" w:cs="Arial"/>
          <w:spacing w:val="5"/>
          <w:w w:val="105"/>
          <w:sz w:val="22"/>
          <w:szCs w:val="22"/>
        </w:rPr>
        <w:t>i</w:t>
      </w:r>
      <w:r w:rsidRPr="00C37B9E">
        <w:rPr>
          <w:rFonts w:ascii="Arial" w:eastAsia="Arial" w:hAnsi="Arial" w:cs="Arial"/>
          <w:spacing w:val="4"/>
          <w:w w:val="105"/>
          <w:sz w:val="22"/>
          <w:szCs w:val="22"/>
        </w:rPr>
        <w:t>c</w:t>
      </w:r>
      <w:r w:rsidRPr="00C37B9E">
        <w:rPr>
          <w:rFonts w:ascii="Arial" w:eastAsia="Arial" w:hAnsi="Arial" w:cs="Arial"/>
          <w:spacing w:val="5"/>
          <w:w w:val="105"/>
          <w:sz w:val="22"/>
          <w:szCs w:val="22"/>
        </w:rPr>
        <w:t>a</w:t>
      </w:r>
      <w:r w:rsidRPr="00C37B9E">
        <w:rPr>
          <w:rFonts w:ascii="Arial" w:eastAsia="Arial" w:hAnsi="Arial" w:cs="Arial"/>
          <w:spacing w:val="7"/>
          <w:w w:val="105"/>
          <w:sz w:val="22"/>
          <w:szCs w:val="22"/>
        </w:rPr>
        <w:t>d</w:t>
      </w:r>
      <w:r w:rsidRPr="00C37B9E">
        <w:rPr>
          <w:rFonts w:ascii="Arial" w:eastAsia="Arial" w:hAnsi="Arial" w:cs="Arial"/>
          <w:spacing w:val="2"/>
          <w:w w:val="105"/>
          <w:sz w:val="22"/>
          <w:szCs w:val="22"/>
        </w:rPr>
        <w:t>o</w:t>
      </w:r>
      <w:r w:rsidRPr="00C37B9E">
        <w:rPr>
          <w:rFonts w:ascii="Arial" w:eastAsia="Arial" w:hAnsi="Arial" w:cs="Arial"/>
          <w:w w:val="105"/>
          <w:sz w:val="22"/>
          <w:szCs w:val="22"/>
        </w:rPr>
        <w:t>s</w:t>
      </w:r>
      <w:r w:rsidRPr="00C37B9E">
        <w:rPr>
          <w:rFonts w:ascii="Arial" w:eastAsia="Arial" w:hAnsi="Arial" w:cs="Arial"/>
          <w:spacing w:val="5"/>
          <w:w w:val="105"/>
          <w:sz w:val="22"/>
          <w:szCs w:val="22"/>
        </w:rPr>
        <w:t xml:space="preserve"> </w:t>
      </w:r>
      <w:r w:rsidRPr="00C37B9E">
        <w:rPr>
          <w:rFonts w:ascii="Arial" w:eastAsia="Arial" w:hAnsi="Arial" w:cs="Arial"/>
          <w:spacing w:val="7"/>
          <w:w w:val="105"/>
          <w:sz w:val="22"/>
          <w:szCs w:val="22"/>
        </w:rPr>
        <w:t>se</w:t>
      </w:r>
      <w:r w:rsidRPr="00C37B9E">
        <w:rPr>
          <w:rFonts w:ascii="Arial" w:eastAsia="Arial" w:hAnsi="Arial" w:cs="Arial"/>
          <w:spacing w:val="5"/>
          <w:w w:val="105"/>
          <w:sz w:val="22"/>
          <w:szCs w:val="22"/>
        </w:rPr>
        <w:t>ñ</w:t>
      </w:r>
      <w:r w:rsidRPr="00C37B9E">
        <w:rPr>
          <w:rFonts w:ascii="Arial" w:eastAsia="Arial" w:hAnsi="Arial" w:cs="Arial"/>
          <w:spacing w:val="2"/>
          <w:w w:val="105"/>
          <w:sz w:val="22"/>
          <w:szCs w:val="22"/>
        </w:rPr>
        <w:t>a</w:t>
      </w:r>
      <w:r w:rsidRPr="00C37B9E">
        <w:rPr>
          <w:rFonts w:ascii="Arial" w:eastAsia="Arial" w:hAnsi="Arial" w:cs="Arial"/>
          <w:spacing w:val="5"/>
          <w:w w:val="105"/>
          <w:sz w:val="22"/>
          <w:szCs w:val="22"/>
        </w:rPr>
        <w:t>la</w:t>
      </w:r>
      <w:r w:rsidRPr="00C37B9E">
        <w:rPr>
          <w:rFonts w:ascii="Arial" w:eastAsia="Arial" w:hAnsi="Arial" w:cs="Arial"/>
          <w:spacing w:val="7"/>
          <w:w w:val="105"/>
          <w:sz w:val="22"/>
          <w:szCs w:val="22"/>
        </w:rPr>
        <w:t>d</w:t>
      </w:r>
      <w:r w:rsidRPr="00C37B9E">
        <w:rPr>
          <w:rFonts w:ascii="Arial" w:eastAsia="Arial" w:hAnsi="Arial" w:cs="Arial"/>
          <w:spacing w:val="2"/>
          <w:w w:val="105"/>
          <w:sz w:val="22"/>
          <w:szCs w:val="22"/>
        </w:rPr>
        <w:t>o</w:t>
      </w:r>
      <w:r w:rsidRPr="00C37B9E">
        <w:rPr>
          <w:rFonts w:ascii="Arial" w:eastAsia="Arial" w:hAnsi="Arial" w:cs="Arial"/>
          <w:spacing w:val="4"/>
          <w:w w:val="105"/>
          <w:sz w:val="22"/>
          <w:szCs w:val="22"/>
        </w:rPr>
        <w:t>s</w:t>
      </w:r>
      <w:r w:rsidRPr="00C37B9E">
        <w:rPr>
          <w:rFonts w:ascii="Arial" w:eastAsia="Arial" w:hAnsi="Arial" w:cs="Arial"/>
          <w:w w:val="105"/>
          <w:sz w:val="22"/>
          <w:szCs w:val="22"/>
        </w:rPr>
        <w:t>.</w:t>
      </w:r>
    </w:p>
    <w:p w:rsidR="00C37B9E" w:rsidRPr="00C37B9E" w:rsidRDefault="00C37B9E" w:rsidP="00C37B9E">
      <w:pPr>
        <w:widowControl w:val="0"/>
        <w:spacing w:line="240" w:lineRule="atLeast"/>
        <w:jc w:val="both"/>
        <w:rPr>
          <w:rFonts w:ascii="Arial" w:eastAsia="Calibri" w:hAnsi="Arial" w:cs="Arial"/>
          <w:color w:val="FF0000"/>
          <w:sz w:val="22"/>
          <w:szCs w:val="22"/>
        </w:rPr>
      </w:pPr>
    </w:p>
    <w:p w:rsidR="00C37B9E" w:rsidRPr="00C37B9E" w:rsidRDefault="00C37B9E" w:rsidP="00C37B9E">
      <w:pPr>
        <w:widowControl w:val="0"/>
        <w:tabs>
          <w:tab w:val="left" w:pos="409"/>
        </w:tabs>
        <w:spacing w:line="240" w:lineRule="atLeast"/>
        <w:jc w:val="both"/>
        <w:rPr>
          <w:rFonts w:ascii="Arial" w:eastAsia="Arial" w:hAnsi="Arial" w:cs="Arial"/>
          <w:spacing w:val="-5"/>
          <w:w w:val="105"/>
          <w:sz w:val="22"/>
          <w:szCs w:val="22"/>
        </w:rPr>
      </w:pPr>
      <w:r w:rsidRPr="00C37B9E">
        <w:rPr>
          <w:rFonts w:ascii="Arial" w:eastAsia="Arial" w:hAnsi="Arial" w:cs="Arial"/>
          <w:spacing w:val="1"/>
          <w:w w:val="105"/>
          <w:sz w:val="22"/>
          <w:szCs w:val="22"/>
        </w:rPr>
        <w:t xml:space="preserve">7. Certificado de estar dado de alta en el </w:t>
      </w:r>
      <w:r w:rsidRPr="00C37B9E">
        <w:rPr>
          <w:rFonts w:ascii="Arial" w:eastAsia="Arial" w:hAnsi="Arial" w:cs="Arial"/>
          <w:spacing w:val="22"/>
          <w:w w:val="105"/>
          <w:sz w:val="22"/>
          <w:szCs w:val="22"/>
        </w:rPr>
        <w:t xml:space="preserve"> </w:t>
      </w:r>
      <w:r w:rsidRPr="00C37B9E">
        <w:rPr>
          <w:rFonts w:ascii="Arial" w:eastAsia="Arial" w:hAnsi="Arial" w:cs="Arial"/>
          <w:spacing w:val="-2"/>
          <w:w w:val="105"/>
          <w:sz w:val="22"/>
          <w:szCs w:val="22"/>
        </w:rPr>
        <w:t>I</w:t>
      </w:r>
      <w:r w:rsidRPr="00C37B9E">
        <w:rPr>
          <w:rFonts w:ascii="Arial" w:eastAsia="Arial" w:hAnsi="Arial" w:cs="Arial"/>
          <w:spacing w:val="4"/>
          <w:w w:val="105"/>
          <w:sz w:val="22"/>
          <w:szCs w:val="22"/>
        </w:rPr>
        <w:t>m</w:t>
      </w:r>
      <w:r w:rsidRPr="00C37B9E">
        <w:rPr>
          <w:rFonts w:ascii="Arial" w:eastAsia="Arial" w:hAnsi="Arial" w:cs="Arial"/>
          <w:spacing w:val="-3"/>
          <w:w w:val="105"/>
          <w:sz w:val="22"/>
          <w:szCs w:val="22"/>
        </w:rPr>
        <w:t>p</w:t>
      </w:r>
      <w:r w:rsidRPr="00C37B9E">
        <w:rPr>
          <w:rFonts w:ascii="Arial" w:eastAsia="Arial" w:hAnsi="Arial" w:cs="Arial"/>
          <w:w w:val="105"/>
          <w:sz w:val="22"/>
          <w:szCs w:val="22"/>
        </w:rPr>
        <w:t>ues</w:t>
      </w:r>
      <w:r w:rsidRPr="00C37B9E">
        <w:rPr>
          <w:rFonts w:ascii="Arial" w:eastAsia="Arial" w:hAnsi="Arial" w:cs="Arial"/>
          <w:spacing w:val="3"/>
          <w:w w:val="105"/>
          <w:sz w:val="22"/>
          <w:szCs w:val="22"/>
        </w:rPr>
        <w:t>t</w:t>
      </w:r>
      <w:r w:rsidRPr="00C37B9E">
        <w:rPr>
          <w:rFonts w:ascii="Arial" w:eastAsia="Arial" w:hAnsi="Arial" w:cs="Arial"/>
          <w:w w:val="105"/>
          <w:sz w:val="22"/>
          <w:szCs w:val="22"/>
        </w:rPr>
        <w:t>o</w:t>
      </w:r>
      <w:r w:rsidRPr="00C37B9E">
        <w:rPr>
          <w:rFonts w:ascii="Arial" w:eastAsia="Arial" w:hAnsi="Arial" w:cs="Arial"/>
          <w:spacing w:val="19"/>
          <w:w w:val="105"/>
          <w:sz w:val="22"/>
          <w:szCs w:val="22"/>
        </w:rPr>
        <w:t xml:space="preserve"> </w:t>
      </w:r>
      <w:r w:rsidRPr="00C37B9E">
        <w:rPr>
          <w:rFonts w:ascii="Arial" w:eastAsia="Arial" w:hAnsi="Arial" w:cs="Arial"/>
          <w:w w:val="105"/>
          <w:sz w:val="22"/>
          <w:szCs w:val="22"/>
        </w:rPr>
        <w:t>de</w:t>
      </w:r>
      <w:r w:rsidRPr="00C37B9E">
        <w:rPr>
          <w:rFonts w:ascii="Arial" w:eastAsia="Arial" w:hAnsi="Arial" w:cs="Arial"/>
          <w:spacing w:val="19"/>
          <w:w w:val="105"/>
          <w:sz w:val="22"/>
          <w:szCs w:val="22"/>
        </w:rPr>
        <w:t xml:space="preserve"> </w:t>
      </w:r>
      <w:r w:rsidRPr="00C37B9E">
        <w:rPr>
          <w:rFonts w:ascii="Arial" w:eastAsia="Arial" w:hAnsi="Arial" w:cs="Arial"/>
          <w:spacing w:val="5"/>
          <w:w w:val="105"/>
          <w:sz w:val="22"/>
          <w:szCs w:val="22"/>
        </w:rPr>
        <w:t>A</w:t>
      </w:r>
      <w:r w:rsidRPr="00C37B9E">
        <w:rPr>
          <w:rFonts w:ascii="Arial" w:eastAsia="Arial" w:hAnsi="Arial" w:cs="Arial"/>
          <w:w w:val="105"/>
          <w:sz w:val="22"/>
          <w:szCs w:val="22"/>
        </w:rPr>
        <w:t>c</w:t>
      </w:r>
      <w:r w:rsidRPr="00C37B9E">
        <w:rPr>
          <w:rFonts w:ascii="Arial" w:eastAsia="Arial" w:hAnsi="Arial" w:cs="Arial"/>
          <w:spacing w:val="-2"/>
          <w:w w:val="105"/>
          <w:sz w:val="22"/>
          <w:szCs w:val="22"/>
        </w:rPr>
        <w:t>t</w:t>
      </w:r>
      <w:r w:rsidRPr="00C37B9E">
        <w:rPr>
          <w:rFonts w:ascii="Arial" w:eastAsia="Arial" w:hAnsi="Arial" w:cs="Arial"/>
          <w:spacing w:val="1"/>
          <w:w w:val="105"/>
          <w:sz w:val="22"/>
          <w:szCs w:val="22"/>
        </w:rPr>
        <w:t>i</w:t>
      </w:r>
      <w:r w:rsidRPr="00C37B9E">
        <w:rPr>
          <w:rFonts w:ascii="Arial" w:eastAsia="Arial" w:hAnsi="Arial" w:cs="Arial"/>
          <w:spacing w:val="2"/>
          <w:w w:val="105"/>
          <w:sz w:val="22"/>
          <w:szCs w:val="22"/>
        </w:rPr>
        <w:t>v</w:t>
      </w:r>
      <w:r w:rsidRPr="00C37B9E">
        <w:rPr>
          <w:rFonts w:ascii="Arial" w:eastAsia="Arial" w:hAnsi="Arial" w:cs="Arial"/>
          <w:spacing w:val="1"/>
          <w:w w:val="105"/>
          <w:sz w:val="22"/>
          <w:szCs w:val="22"/>
        </w:rPr>
        <w:t>i</w:t>
      </w:r>
      <w:r w:rsidRPr="00C37B9E">
        <w:rPr>
          <w:rFonts w:ascii="Arial" w:eastAsia="Arial" w:hAnsi="Arial" w:cs="Arial"/>
          <w:w w:val="105"/>
          <w:sz w:val="22"/>
          <w:szCs w:val="22"/>
        </w:rPr>
        <w:t>d</w:t>
      </w:r>
      <w:r w:rsidRPr="00C37B9E">
        <w:rPr>
          <w:rFonts w:ascii="Arial" w:eastAsia="Arial" w:hAnsi="Arial" w:cs="Arial"/>
          <w:spacing w:val="-3"/>
          <w:w w:val="105"/>
          <w:sz w:val="22"/>
          <w:szCs w:val="22"/>
        </w:rPr>
        <w:t>a</w:t>
      </w:r>
      <w:r w:rsidRPr="00C37B9E">
        <w:rPr>
          <w:rFonts w:ascii="Arial" w:eastAsia="Arial" w:hAnsi="Arial" w:cs="Arial"/>
          <w:w w:val="105"/>
          <w:sz w:val="22"/>
          <w:szCs w:val="22"/>
        </w:rPr>
        <w:t>des</w:t>
      </w:r>
      <w:r w:rsidRPr="00C37B9E">
        <w:rPr>
          <w:rFonts w:ascii="Arial" w:eastAsia="Arial" w:hAnsi="Arial" w:cs="Arial"/>
          <w:w w:val="104"/>
          <w:sz w:val="22"/>
          <w:szCs w:val="22"/>
        </w:rPr>
        <w:t xml:space="preserve"> </w:t>
      </w:r>
      <w:r w:rsidRPr="00C37B9E">
        <w:rPr>
          <w:rFonts w:ascii="Arial" w:eastAsia="Arial" w:hAnsi="Arial" w:cs="Arial"/>
          <w:spacing w:val="3"/>
          <w:w w:val="105"/>
          <w:sz w:val="22"/>
          <w:szCs w:val="22"/>
        </w:rPr>
        <w:t>E</w:t>
      </w:r>
      <w:r w:rsidRPr="00C37B9E">
        <w:rPr>
          <w:rFonts w:ascii="Arial" w:eastAsia="Arial" w:hAnsi="Arial" w:cs="Arial"/>
          <w:w w:val="105"/>
          <w:sz w:val="22"/>
          <w:szCs w:val="22"/>
        </w:rPr>
        <w:t>con</w:t>
      </w:r>
      <w:r w:rsidRPr="00C37B9E">
        <w:rPr>
          <w:rFonts w:ascii="Arial" w:eastAsia="Arial" w:hAnsi="Arial" w:cs="Arial"/>
          <w:spacing w:val="-3"/>
          <w:w w:val="105"/>
          <w:sz w:val="22"/>
          <w:szCs w:val="22"/>
        </w:rPr>
        <w:t>ó</w:t>
      </w:r>
      <w:r w:rsidRPr="00C37B9E">
        <w:rPr>
          <w:rFonts w:ascii="Arial" w:eastAsia="Arial" w:hAnsi="Arial" w:cs="Arial"/>
          <w:spacing w:val="4"/>
          <w:w w:val="105"/>
          <w:sz w:val="22"/>
          <w:szCs w:val="22"/>
        </w:rPr>
        <w:t>m</w:t>
      </w:r>
      <w:r w:rsidRPr="00C37B9E">
        <w:rPr>
          <w:rFonts w:ascii="Arial" w:eastAsia="Arial" w:hAnsi="Arial" w:cs="Arial"/>
          <w:spacing w:val="1"/>
          <w:w w:val="105"/>
          <w:sz w:val="22"/>
          <w:szCs w:val="22"/>
        </w:rPr>
        <w:t>i</w:t>
      </w:r>
      <w:r w:rsidRPr="00C37B9E">
        <w:rPr>
          <w:rFonts w:ascii="Arial" w:eastAsia="Arial" w:hAnsi="Arial" w:cs="Arial"/>
          <w:w w:val="105"/>
          <w:sz w:val="22"/>
          <w:szCs w:val="22"/>
        </w:rPr>
        <w:t>cas</w:t>
      </w:r>
      <w:r w:rsidRPr="00C37B9E">
        <w:rPr>
          <w:rFonts w:ascii="Arial" w:eastAsia="Arial" w:hAnsi="Arial" w:cs="Arial"/>
          <w:spacing w:val="-5"/>
          <w:w w:val="105"/>
          <w:sz w:val="22"/>
          <w:szCs w:val="22"/>
        </w:rPr>
        <w:t xml:space="preserve">  y al corriente del mismo para licitadores domiciliados fuera del municipio de Valtierra. Si la licitadora se halla domiciliada en el Ayuntamiento de Valtierra, la comprobación de este cumplimiento se realizará de oficio. </w:t>
      </w:r>
    </w:p>
    <w:p w:rsidR="00C37B9E" w:rsidRPr="00C37B9E" w:rsidRDefault="00C37B9E" w:rsidP="00C37B9E">
      <w:pPr>
        <w:widowControl w:val="0"/>
        <w:tabs>
          <w:tab w:val="left" w:pos="409"/>
        </w:tabs>
        <w:spacing w:line="240" w:lineRule="atLeast"/>
        <w:jc w:val="both"/>
        <w:rPr>
          <w:rFonts w:ascii="Arial" w:eastAsia="Arial" w:hAnsi="Arial" w:cs="Arial"/>
          <w:spacing w:val="-5"/>
          <w:w w:val="105"/>
          <w:sz w:val="22"/>
          <w:szCs w:val="22"/>
        </w:rPr>
      </w:pPr>
    </w:p>
    <w:p w:rsidR="00C37B9E" w:rsidRPr="00C37B9E" w:rsidRDefault="00C37B9E" w:rsidP="00C37B9E">
      <w:pPr>
        <w:spacing w:before="23" w:line="240" w:lineRule="atLeast"/>
        <w:rPr>
          <w:rFonts w:ascii="Arial" w:hAnsi="Arial" w:cs="Arial"/>
          <w:sz w:val="22"/>
          <w:szCs w:val="22"/>
        </w:rPr>
      </w:pPr>
      <w:r w:rsidRPr="00C37B9E">
        <w:rPr>
          <w:rFonts w:ascii="Arial" w:hAnsi="Arial" w:cs="Arial"/>
          <w:b/>
          <w:sz w:val="22"/>
          <w:szCs w:val="22"/>
        </w:rPr>
        <w:t>(*) Nota:</w:t>
      </w:r>
    </w:p>
    <w:p w:rsidR="00C37B9E" w:rsidRPr="00C37B9E" w:rsidRDefault="00C37B9E" w:rsidP="00C37B9E">
      <w:pPr>
        <w:pStyle w:val="Textoindependiente"/>
        <w:spacing w:before="6" w:line="240" w:lineRule="atLeast"/>
        <w:rPr>
          <w:rFonts w:ascii="Arial" w:hAnsi="Arial" w:cs="Arial"/>
          <w:sz w:val="22"/>
          <w:szCs w:val="22"/>
        </w:rPr>
      </w:pPr>
    </w:p>
    <w:p w:rsidR="00C37B9E" w:rsidRPr="00C37B9E" w:rsidRDefault="00C37B9E" w:rsidP="00C37B9E">
      <w:pPr>
        <w:widowControl w:val="0"/>
        <w:numPr>
          <w:ilvl w:val="0"/>
          <w:numId w:val="6"/>
        </w:numPr>
        <w:tabs>
          <w:tab w:val="clear" w:pos="720"/>
          <w:tab w:val="num" w:pos="0"/>
          <w:tab w:val="left" w:pos="339"/>
        </w:tabs>
        <w:suppressAutoHyphens/>
        <w:spacing w:line="240" w:lineRule="atLeast"/>
        <w:ind w:left="0" w:firstLine="0"/>
        <w:jc w:val="both"/>
        <w:rPr>
          <w:rFonts w:ascii="Arial" w:eastAsia="Arial" w:hAnsi="Arial" w:cs="Arial"/>
          <w:sz w:val="22"/>
          <w:szCs w:val="22"/>
        </w:rPr>
      </w:pPr>
      <w:r w:rsidRPr="00C37B9E">
        <w:rPr>
          <w:rFonts w:ascii="Arial" w:hAnsi="Arial" w:cs="Arial"/>
          <w:b/>
          <w:sz w:val="22"/>
          <w:szCs w:val="22"/>
        </w:rPr>
        <w:t>Todos los documentos deberán ser originales, o bien copias autentificadas notarial o administrativamente.</w:t>
      </w:r>
    </w:p>
    <w:p w:rsidR="00C37B9E" w:rsidRPr="00C37B9E" w:rsidRDefault="00C37B9E" w:rsidP="00C37B9E">
      <w:pPr>
        <w:widowControl w:val="0"/>
        <w:tabs>
          <w:tab w:val="left" w:pos="409"/>
        </w:tabs>
        <w:spacing w:line="240" w:lineRule="atLeast"/>
        <w:jc w:val="both"/>
        <w:rPr>
          <w:rFonts w:ascii="Arial" w:eastAsia="Arial" w:hAnsi="Arial" w:cs="Arial"/>
          <w:sz w:val="22"/>
          <w:szCs w:val="22"/>
        </w:rPr>
      </w:pPr>
    </w:p>
    <w:p w:rsidR="00C37B9E" w:rsidRPr="00C37B9E" w:rsidRDefault="00C37B9E" w:rsidP="00C37B9E">
      <w:pPr>
        <w:widowControl w:val="0"/>
        <w:spacing w:line="240" w:lineRule="atLeast"/>
        <w:jc w:val="both"/>
        <w:rPr>
          <w:rFonts w:ascii="Arial" w:eastAsia="Calibri" w:hAnsi="Arial" w:cs="Arial"/>
          <w:sz w:val="22"/>
          <w:szCs w:val="22"/>
        </w:rPr>
      </w:pPr>
    </w:p>
    <w:p w:rsidR="00C37B9E" w:rsidRPr="00C37B9E" w:rsidRDefault="00C37B9E" w:rsidP="00C37B9E">
      <w:pPr>
        <w:widowControl w:val="0"/>
        <w:spacing w:line="240" w:lineRule="atLeast"/>
        <w:jc w:val="both"/>
        <w:rPr>
          <w:rFonts w:ascii="Arial" w:eastAsia="Arial" w:hAnsi="Arial" w:cs="Arial"/>
          <w:bCs/>
          <w:spacing w:val="2"/>
          <w:w w:val="105"/>
          <w:sz w:val="22"/>
          <w:szCs w:val="22"/>
        </w:rPr>
      </w:pPr>
      <w:r w:rsidRPr="00C37B9E">
        <w:rPr>
          <w:rFonts w:ascii="Arial" w:eastAsia="Arial" w:hAnsi="Arial" w:cs="Arial"/>
          <w:spacing w:val="5"/>
          <w:w w:val="105"/>
          <w:sz w:val="22"/>
          <w:szCs w:val="22"/>
        </w:rPr>
        <w:t>L</w:t>
      </w:r>
      <w:r w:rsidRPr="00C37B9E">
        <w:rPr>
          <w:rFonts w:ascii="Arial" w:eastAsia="Arial" w:hAnsi="Arial" w:cs="Arial"/>
          <w:w w:val="105"/>
          <w:sz w:val="22"/>
          <w:szCs w:val="22"/>
        </w:rPr>
        <w:t>a</w:t>
      </w:r>
      <w:r w:rsidRPr="00C37B9E">
        <w:rPr>
          <w:rFonts w:ascii="Arial" w:eastAsia="Arial" w:hAnsi="Arial" w:cs="Arial"/>
          <w:spacing w:val="34"/>
          <w:w w:val="105"/>
          <w:sz w:val="22"/>
          <w:szCs w:val="22"/>
        </w:rPr>
        <w:t xml:space="preserve"> </w:t>
      </w:r>
      <w:r w:rsidRPr="00C37B9E">
        <w:rPr>
          <w:rFonts w:ascii="Arial" w:eastAsia="Arial" w:hAnsi="Arial" w:cs="Arial"/>
          <w:spacing w:val="8"/>
          <w:w w:val="105"/>
          <w:sz w:val="22"/>
          <w:szCs w:val="22"/>
        </w:rPr>
        <w:t>f</w:t>
      </w:r>
      <w:r w:rsidRPr="00C37B9E">
        <w:rPr>
          <w:rFonts w:ascii="Arial" w:eastAsia="Arial" w:hAnsi="Arial" w:cs="Arial"/>
          <w:spacing w:val="5"/>
          <w:w w:val="105"/>
          <w:sz w:val="22"/>
          <w:szCs w:val="22"/>
        </w:rPr>
        <w:t>a</w:t>
      </w:r>
      <w:r w:rsidRPr="00C37B9E">
        <w:rPr>
          <w:rFonts w:ascii="Arial" w:eastAsia="Arial" w:hAnsi="Arial" w:cs="Arial"/>
          <w:spacing w:val="8"/>
          <w:w w:val="105"/>
          <w:sz w:val="22"/>
          <w:szCs w:val="22"/>
        </w:rPr>
        <w:t>l</w:t>
      </w:r>
      <w:r w:rsidRPr="00C37B9E">
        <w:rPr>
          <w:rFonts w:ascii="Arial" w:eastAsia="Arial" w:hAnsi="Arial" w:cs="Arial"/>
          <w:spacing w:val="3"/>
          <w:w w:val="105"/>
          <w:sz w:val="22"/>
          <w:szCs w:val="22"/>
        </w:rPr>
        <w:t>t</w:t>
      </w:r>
      <w:r w:rsidRPr="00C37B9E">
        <w:rPr>
          <w:rFonts w:ascii="Arial" w:eastAsia="Arial" w:hAnsi="Arial" w:cs="Arial"/>
          <w:w w:val="105"/>
          <w:sz w:val="22"/>
          <w:szCs w:val="22"/>
        </w:rPr>
        <w:t>a</w:t>
      </w:r>
      <w:r w:rsidRPr="00C37B9E">
        <w:rPr>
          <w:rFonts w:ascii="Arial" w:eastAsia="Arial" w:hAnsi="Arial" w:cs="Arial"/>
          <w:spacing w:val="34"/>
          <w:w w:val="105"/>
          <w:sz w:val="22"/>
          <w:szCs w:val="22"/>
        </w:rPr>
        <w:t xml:space="preserve"> </w:t>
      </w:r>
      <w:r w:rsidRPr="00C37B9E">
        <w:rPr>
          <w:rFonts w:ascii="Arial" w:eastAsia="Arial" w:hAnsi="Arial" w:cs="Arial"/>
          <w:spacing w:val="5"/>
          <w:w w:val="105"/>
          <w:sz w:val="22"/>
          <w:szCs w:val="22"/>
        </w:rPr>
        <w:t>d</w:t>
      </w:r>
      <w:r w:rsidRPr="00C37B9E">
        <w:rPr>
          <w:rFonts w:ascii="Arial" w:eastAsia="Arial" w:hAnsi="Arial" w:cs="Arial"/>
          <w:w w:val="105"/>
          <w:sz w:val="22"/>
          <w:szCs w:val="22"/>
        </w:rPr>
        <w:t>e</w:t>
      </w:r>
      <w:r w:rsidRPr="00C37B9E">
        <w:rPr>
          <w:rFonts w:ascii="Arial" w:eastAsia="Arial" w:hAnsi="Arial" w:cs="Arial"/>
          <w:spacing w:val="37"/>
          <w:w w:val="105"/>
          <w:sz w:val="22"/>
          <w:szCs w:val="22"/>
        </w:rPr>
        <w:t xml:space="preserve"> </w:t>
      </w:r>
      <w:r w:rsidRPr="00C37B9E">
        <w:rPr>
          <w:rFonts w:ascii="Arial" w:eastAsia="Arial" w:hAnsi="Arial" w:cs="Arial"/>
          <w:spacing w:val="5"/>
          <w:w w:val="105"/>
          <w:sz w:val="22"/>
          <w:szCs w:val="22"/>
        </w:rPr>
        <w:t>ap</w:t>
      </w:r>
      <w:r w:rsidRPr="00C37B9E">
        <w:rPr>
          <w:rFonts w:ascii="Arial" w:eastAsia="Arial" w:hAnsi="Arial" w:cs="Arial"/>
          <w:spacing w:val="9"/>
          <w:w w:val="105"/>
          <w:sz w:val="22"/>
          <w:szCs w:val="22"/>
        </w:rPr>
        <w:t>o</w:t>
      </w:r>
      <w:r w:rsidRPr="00C37B9E">
        <w:rPr>
          <w:rFonts w:ascii="Arial" w:eastAsia="Arial" w:hAnsi="Arial" w:cs="Arial"/>
          <w:spacing w:val="4"/>
          <w:w w:val="105"/>
          <w:sz w:val="22"/>
          <w:szCs w:val="22"/>
        </w:rPr>
        <w:t>r</w:t>
      </w:r>
      <w:r w:rsidRPr="00C37B9E">
        <w:rPr>
          <w:rFonts w:ascii="Arial" w:eastAsia="Arial" w:hAnsi="Arial" w:cs="Arial"/>
          <w:spacing w:val="6"/>
          <w:w w:val="105"/>
          <w:sz w:val="22"/>
          <w:szCs w:val="22"/>
        </w:rPr>
        <w:t>t</w:t>
      </w:r>
      <w:r w:rsidRPr="00C37B9E">
        <w:rPr>
          <w:rFonts w:ascii="Arial" w:eastAsia="Arial" w:hAnsi="Arial" w:cs="Arial"/>
          <w:spacing w:val="5"/>
          <w:w w:val="105"/>
          <w:sz w:val="22"/>
          <w:szCs w:val="22"/>
        </w:rPr>
        <w:t>a</w:t>
      </w:r>
      <w:r w:rsidRPr="00C37B9E">
        <w:rPr>
          <w:rFonts w:ascii="Arial" w:eastAsia="Arial" w:hAnsi="Arial" w:cs="Arial"/>
          <w:spacing w:val="7"/>
          <w:w w:val="105"/>
          <w:sz w:val="22"/>
          <w:szCs w:val="22"/>
        </w:rPr>
        <w:t>c</w:t>
      </w:r>
      <w:r w:rsidRPr="00C37B9E">
        <w:rPr>
          <w:rFonts w:ascii="Arial" w:eastAsia="Arial" w:hAnsi="Arial" w:cs="Arial"/>
          <w:spacing w:val="8"/>
          <w:w w:val="105"/>
          <w:sz w:val="22"/>
          <w:szCs w:val="22"/>
        </w:rPr>
        <w:t>i</w:t>
      </w:r>
      <w:r w:rsidRPr="00C37B9E">
        <w:rPr>
          <w:rFonts w:ascii="Arial" w:eastAsia="Arial" w:hAnsi="Arial" w:cs="Arial"/>
          <w:spacing w:val="5"/>
          <w:w w:val="105"/>
          <w:sz w:val="22"/>
          <w:szCs w:val="22"/>
        </w:rPr>
        <w:t>ó</w:t>
      </w:r>
      <w:r w:rsidRPr="00C37B9E">
        <w:rPr>
          <w:rFonts w:ascii="Arial" w:eastAsia="Arial" w:hAnsi="Arial" w:cs="Arial"/>
          <w:w w:val="105"/>
          <w:sz w:val="22"/>
          <w:szCs w:val="22"/>
        </w:rPr>
        <w:t>n</w:t>
      </w:r>
      <w:r w:rsidRPr="00C37B9E">
        <w:rPr>
          <w:rFonts w:ascii="Arial" w:eastAsia="Arial" w:hAnsi="Arial" w:cs="Arial"/>
          <w:spacing w:val="34"/>
          <w:w w:val="105"/>
          <w:sz w:val="22"/>
          <w:szCs w:val="22"/>
        </w:rPr>
        <w:t xml:space="preserve"> </w:t>
      </w:r>
      <w:r w:rsidRPr="00C37B9E">
        <w:rPr>
          <w:rFonts w:ascii="Arial" w:eastAsia="Arial" w:hAnsi="Arial" w:cs="Arial"/>
          <w:spacing w:val="7"/>
          <w:w w:val="105"/>
          <w:sz w:val="22"/>
          <w:szCs w:val="22"/>
        </w:rPr>
        <w:t>d</w:t>
      </w:r>
      <w:r w:rsidRPr="00C37B9E">
        <w:rPr>
          <w:rFonts w:ascii="Arial" w:eastAsia="Arial" w:hAnsi="Arial" w:cs="Arial"/>
          <w:w w:val="105"/>
          <w:sz w:val="22"/>
          <w:szCs w:val="22"/>
        </w:rPr>
        <w:t>e</w:t>
      </w:r>
      <w:r w:rsidRPr="00C37B9E">
        <w:rPr>
          <w:rFonts w:ascii="Arial" w:eastAsia="Arial" w:hAnsi="Arial" w:cs="Arial"/>
          <w:spacing w:val="32"/>
          <w:w w:val="105"/>
          <w:sz w:val="22"/>
          <w:szCs w:val="22"/>
        </w:rPr>
        <w:t xml:space="preserve"> </w:t>
      </w:r>
      <w:r w:rsidRPr="00C37B9E">
        <w:rPr>
          <w:rFonts w:ascii="Arial" w:eastAsia="Arial" w:hAnsi="Arial" w:cs="Arial"/>
          <w:spacing w:val="8"/>
          <w:w w:val="105"/>
          <w:sz w:val="22"/>
          <w:szCs w:val="22"/>
        </w:rPr>
        <w:t>l</w:t>
      </w:r>
      <w:r w:rsidRPr="00C37B9E">
        <w:rPr>
          <w:rFonts w:ascii="Arial" w:eastAsia="Arial" w:hAnsi="Arial" w:cs="Arial"/>
          <w:w w:val="105"/>
          <w:sz w:val="22"/>
          <w:szCs w:val="22"/>
        </w:rPr>
        <w:t>a</w:t>
      </w:r>
      <w:r w:rsidRPr="00C37B9E">
        <w:rPr>
          <w:rFonts w:ascii="Arial" w:eastAsia="Arial" w:hAnsi="Arial" w:cs="Arial"/>
          <w:spacing w:val="34"/>
          <w:w w:val="105"/>
          <w:sz w:val="22"/>
          <w:szCs w:val="22"/>
        </w:rPr>
        <w:t xml:space="preserve"> </w:t>
      </w:r>
      <w:r w:rsidRPr="00C37B9E">
        <w:rPr>
          <w:rFonts w:ascii="Arial" w:eastAsia="Arial" w:hAnsi="Arial" w:cs="Arial"/>
          <w:spacing w:val="7"/>
          <w:w w:val="105"/>
          <w:sz w:val="22"/>
          <w:szCs w:val="22"/>
        </w:rPr>
        <w:t>d</w:t>
      </w:r>
      <w:r w:rsidRPr="00C37B9E">
        <w:rPr>
          <w:rFonts w:ascii="Arial" w:eastAsia="Arial" w:hAnsi="Arial" w:cs="Arial"/>
          <w:spacing w:val="5"/>
          <w:w w:val="105"/>
          <w:sz w:val="22"/>
          <w:szCs w:val="22"/>
        </w:rPr>
        <w:t>o</w:t>
      </w:r>
      <w:r w:rsidRPr="00C37B9E">
        <w:rPr>
          <w:rFonts w:ascii="Arial" w:eastAsia="Arial" w:hAnsi="Arial" w:cs="Arial"/>
          <w:spacing w:val="7"/>
          <w:w w:val="105"/>
          <w:sz w:val="22"/>
          <w:szCs w:val="22"/>
        </w:rPr>
        <w:t>c</w:t>
      </w:r>
      <w:r w:rsidRPr="00C37B9E">
        <w:rPr>
          <w:rFonts w:ascii="Arial" w:eastAsia="Arial" w:hAnsi="Arial" w:cs="Arial"/>
          <w:spacing w:val="5"/>
          <w:w w:val="105"/>
          <w:sz w:val="22"/>
          <w:szCs w:val="22"/>
        </w:rPr>
        <w:t>u</w:t>
      </w:r>
      <w:r w:rsidRPr="00C37B9E">
        <w:rPr>
          <w:rFonts w:ascii="Arial" w:eastAsia="Arial" w:hAnsi="Arial" w:cs="Arial"/>
          <w:spacing w:val="8"/>
          <w:w w:val="105"/>
          <w:sz w:val="22"/>
          <w:szCs w:val="22"/>
        </w:rPr>
        <w:t>m</w:t>
      </w:r>
      <w:r w:rsidRPr="00C37B9E">
        <w:rPr>
          <w:rFonts w:ascii="Arial" w:eastAsia="Arial" w:hAnsi="Arial" w:cs="Arial"/>
          <w:spacing w:val="5"/>
          <w:w w:val="105"/>
          <w:sz w:val="22"/>
          <w:szCs w:val="22"/>
        </w:rPr>
        <w:t>e</w:t>
      </w:r>
      <w:r w:rsidRPr="00C37B9E">
        <w:rPr>
          <w:rFonts w:ascii="Arial" w:eastAsia="Arial" w:hAnsi="Arial" w:cs="Arial"/>
          <w:spacing w:val="7"/>
          <w:w w:val="105"/>
          <w:sz w:val="22"/>
          <w:szCs w:val="22"/>
        </w:rPr>
        <w:t>n</w:t>
      </w:r>
      <w:r w:rsidRPr="00C37B9E">
        <w:rPr>
          <w:rFonts w:ascii="Arial" w:eastAsia="Arial" w:hAnsi="Arial" w:cs="Arial"/>
          <w:spacing w:val="3"/>
          <w:w w:val="105"/>
          <w:sz w:val="22"/>
          <w:szCs w:val="22"/>
        </w:rPr>
        <w:t>t</w:t>
      </w:r>
      <w:r w:rsidRPr="00C37B9E">
        <w:rPr>
          <w:rFonts w:ascii="Arial" w:eastAsia="Arial" w:hAnsi="Arial" w:cs="Arial"/>
          <w:spacing w:val="7"/>
          <w:w w:val="105"/>
          <w:sz w:val="22"/>
          <w:szCs w:val="22"/>
        </w:rPr>
        <w:t>ac</w:t>
      </w:r>
      <w:r w:rsidRPr="00C37B9E">
        <w:rPr>
          <w:rFonts w:ascii="Arial" w:eastAsia="Arial" w:hAnsi="Arial" w:cs="Arial"/>
          <w:spacing w:val="5"/>
          <w:w w:val="105"/>
          <w:sz w:val="22"/>
          <w:szCs w:val="22"/>
        </w:rPr>
        <w:t>i</w:t>
      </w:r>
      <w:r w:rsidRPr="00C37B9E">
        <w:rPr>
          <w:rFonts w:ascii="Arial" w:eastAsia="Arial" w:hAnsi="Arial" w:cs="Arial"/>
          <w:spacing w:val="7"/>
          <w:w w:val="105"/>
          <w:sz w:val="22"/>
          <w:szCs w:val="22"/>
        </w:rPr>
        <w:t>ó</w:t>
      </w:r>
      <w:r w:rsidRPr="00C37B9E">
        <w:rPr>
          <w:rFonts w:ascii="Arial" w:eastAsia="Arial" w:hAnsi="Arial" w:cs="Arial"/>
          <w:w w:val="105"/>
          <w:sz w:val="22"/>
          <w:szCs w:val="22"/>
        </w:rPr>
        <w:t>n</w:t>
      </w:r>
      <w:r w:rsidRPr="00C37B9E">
        <w:rPr>
          <w:rFonts w:ascii="Arial" w:eastAsia="Arial" w:hAnsi="Arial" w:cs="Arial"/>
          <w:spacing w:val="34"/>
          <w:w w:val="105"/>
          <w:sz w:val="22"/>
          <w:szCs w:val="22"/>
        </w:rPr>
        <w:t xml:space="preserve"> necesaria </w:t>
      </w:r>
      <w:r w:rsidRPr="00C37B9E">
        <w:rPr>
          <w:rFonts w:ascii="Arial" w:eastAsia="Arial" w:hAnsi="Arial" w:cs="Arial"/>
          <w:spacing w:val="5"/>
          <w:w w:val="105"/>
          <w:sz w:val="22"/>
          <w:szCs w:val="22"/>
        </w:rPr>
        <w:t>e</w:t>
      </w:r>
      <w:r w:rsidRPr="00C37B9E">
        <w:rPr>
          <w:rFonts w:ascii="Arial" w:eastAsia="Arial" w:hAnsi="Arial" w:cs="Arial"/>
          <w:w w:val="105"/>
          <w:sz w:val="22"/>
          <w:szCs w:val="22"/>
        </w:rPr>
        <w:t>n</w:t>
      </w:r>
      <w:r w:rsidRPr="00C37B9E">
        <w:rPr>
          <w:rFonts w:ascii="Arial" w:eastAsia="Arial" w:hAnsi="Arial" w:cs="Arial"/>
          <w:spacing w:val="34"/>
          <w:w w:val="105"/>
          <w:sz w:val="22"/>
          <w:szCs w:val="22"/>
        </w:rPr>
        <w:t xml:space="preserve"> </w:t>
      </w:r>
      <w:r w:rsidRPr="00C37B9E">
        <w:rPr>
          <w:rFonts w:ascii="Arial" w:eastAsia="Arial" w:hAnsi="Arial" w:cs="Arial"/>
          <w:spacing w:val="5"/>
          <w:w w:val="105"/>
          <w:sz w:val="22"/>
          <w:szCs w:val="22"/>
        </w:rPr>
        <w:t>d</w:t>
      </w:r>
      <w:r w:rsidRPr="00C37B9E">
        <w:rPr>
          <w:rFonts w:ascii="Arial" w:eastAsia="Arial" w:hAnsi="Arial" w:cs="Arial"/>
          <w:spacing w:val="8"/>
          <w:w w:val="105"/>
          <w:sz w:val="22"/>
          <w:szCs w:val="22"/>
        </w:rPr>
        <w:t>i</w:t>
      </w:r>
      <w:r w:rsidRPr="00C37B9E">
        <w:rPr>
          <w:rFonts w:ascii="Arial" w:eastAsia="Arial" w:hAnsi="Arial" w:cs="Arial"/>
          <w:spacing w:val="7"/>
          <w:w w:val="105"/>
          <w:sz w:val="22"/>
          <w:szCs w:val="22"/>
        </w:rPr>
        <w:t>c</w:t>
      </w:r>
      <w:r w:rsidRPr="00C37B9E">
        <w:rPr>
          <w:rFonts w:ascii="Arial" w:eastAsia="Arial" w:hAnsi="Arial" w:cs="Arial"/>
          <w:spacing w:val="5"/>
          <w:w w:val="105"/>
          <w:sz w:val="22"/>
          <w:szCs w:val="22"/>
        </w:rPr>
        <w:t>h</w:t>
      </w:r>
      <w:r w:rsidRPr="00C37B9E">
        <w:rPr>
          <w:rFonts w:ascii="Arial" w:eastAsia="Arial" w:hAnsi="Arial" w:cs="Arial"/>
          <w:w w:val="105"/>
          <w:sz w:val="22"/>
          <w:szCs w:val="22"/>
        </w:rPr>
        <w:t>o</w:t>
      </w:r>
      <w:r w:rsidRPr="00C37B9E">
        <w:rPr>
          <w:rFonts w:ascii="Arial" w:eastAsia="Arial" w:hAnsi="Arial" w:cs="Arial"/>
          <w:spacing w:val="34"/>
          <w:w w:val="105"/>
          <w:sz w:val="22"/>
          <w:szCs w:val="22"/>
        </w:rPr>
        <w:t xml:space="preserve"> </w:t>
      </w:r>
      <w:r w:rsidRPr="00C37B9E">
        <w:rPr>
          <w:rFonts w:ascii="Arial" w:eastAsia="Arial" w:hAnsi="Arial" w:cs="Arial"/>
          <w:spacing w:val="5"/>
          <w:w w:val="105"/>
          <w:sz w:val="22"/>
          <w:szCs w:val="22"/>
        </w:rPr>
        <w:t>p</w:t>
      </w:r>
      <w:r w:rsidRPr="00C37B9E">
        <w:rPr>
          <w:rFonts w:ascii="Arial" w:eastAsia="Arial" w:hAnsi="Arial" w:cs="Arial"/>
          <w:spacing w:val="8"/>
          <w:w w:val="105"/>
          <w:sz w:val="22"/>
          <w:szCs w:val="22"/>
        </w:rPr>
        <w:t>l</w:t>
      </w:r>
      <w:r w:rsidRPr="00C37B9E">
        <w:rPr>
          <w:rFonts w:ascii="Arial" w:eastAsia="Arial" w:hAnsi="Arial" w:cs="Arial"/>
          <w:spacing w:val="5"/>
          <w:w w:val="105"/>
          <w:sz w:val="22"/>
          <w:szCs w:val="22"/>
        </w:rPr>
        <w:t>a</w:t>
      </w:r>
      <w:r w:rsidRPr="00C37B9E">
        <w:rPr>
          <w:rFonts w:ascii="Arial" w:eastAsia="Arial" w:hAnsi="Arial" w:cs="Arial"/>
          <w:spacing w:val="7"/>
          <w:w w:val="105"/>
          <w:sz w:val="22"/>
          <w:szCs w:val="22"/>
        </w:rPr>
        <w:t>z</w:t>
      </w:r>
      <w:r w:rsidRPr="00C37B9E">
        <w:rPr>
          <w:rFonts w:ascii="Arial" w:eastAsia="Arial" w:hAnsi="Arial" w:cs="Arial"/>
          <w:w w:val="105"/>
          <w:sz w:val="22"/>
          <w:szCs w:val="22"/>
        </w:rPr>
        <w:t>o</w:t>
      </w:r>
      <w:r w:rsidRPr="00C37B9E">
        <w:rPr>
          <w:rFonts w:ascii="Arial" w:eastAsia="Arial" w:hAnsi="Arial" w:cs="Arial"/>
          <w:spacing w:val="35"/>
          <w:w w:val="105"/>
          <w:sz w:val="22"/>
          <w:szCs w:val="22"/>
        </w:rPr>
        <w:t xml:space="preserve"> </w:t>
      </w:r>
      <w:r w:rsidRPr="00C37B9E">
        <w:rPr>
          <w:rFonts w:ascii="Arial" w:eastAsia="Arial" w:hAnsi="Arial" w:cs="Arial"/>
          <w:spacing w:val="4"/>
          <w:w w:val="105"/>
          <w:sz w:val="22"/>
          <w:szCs w:val="22"/>
        </w:rPr>
        <w:t>s</w:t>
      </w:r>
      <w:r w:rsidRPr="00C37B9E">
        <w:rPr>
          <w:rFonts w:ascii="Arial" w:eastAsia="Arial" w:hAnsi="Arial" w:cs="Arial"/>
          <w:spacing w:val="7"/>
          <w:w w:val="105"/>
          <w:sz w:val="22"/>
          <w:szCs w:val="22"/>
        </w:rPr>
        <w:t>up</w:t>
      </w:r>
      <w:r w:rsidRPr="00C37B9E">
        <w:rPr>
          <w:rFonts w:ascii="Arial" w:eastAsia="Arial" w:hAnsi="Arial" w:cs="Arial"/>
          <w:spacing w:val="5"/>
          <w:w w:val="105"/>
          <w:sz w:val="22"/>
          <w:szCs w:val="22"/>
        </w:rPr>
        <w:t>o</w:t>
      </w:r>
      <w:r w:rsidRPr="00C37B9E">
        <w:rPr>
          <w:rFonts w:ascii="Arial" w:eastAsia="Arial" w:hAnsi="Arial" w:cs="Arial"/>
          <w:spacing w:val="7"/>
          <w:w w:val="105"/>
          <w:sz w:val="22"/>
          <w:szCs w:val="22"/>
        </w:rPr>
        <w:t>nd</w:t>
      </w:r>
      <w:r w:rsidRPr="00C37B9E">
        <w:rPr>
          <w:rFonts w:ascii="Arial" w:eastAsia="Arial" w:hAnsi="Arial" w:cs="Arial"/>
          <w:spacing w:val="4"/>
          <w:w w:val="105"/>
          <w:sz w:val="22"/>
          <w:szCs w:val="22"/>
        </w:rPr>
        <w:t>r</w:t>
      </w:r>
      <w:r w:rsidRPr="00C37B9E">
        <w:rPr>
          <w:rFonts w:ascii="Arial" w:eastAsia="Arial" w:hAnsi="Arial" w:cs="Arial"/>
          <w:w w:val="105"/>
          <w:sz w:val="22"/>
          <w:szCs w:val="22"/>
        </w:rPr>
        <w:t>á</w:t>
      </w:r>
      <w:r w:rsidRPr="00C37B9E">
        <w:rPr>
          <w:rFonts w:ascii="Arial" w:eastAsia="Arial" w:hAnsi="Arial" w:cs="Arial"/>
          <w:spacing w:val="34"/>
          <w:w w:val="105"/>
          <w:sz w:val="22"/>
          <w:szCs w:val="22"/>
        </w:rPr>
        <w:t xml:space="preserve"> </w:t>
      </w:r>
      <w:r w:rsidRPr="00C37B9E">
        <w:rPr>
          <w:rFonts w:ascii="Arial" w:eastAsia="Arial" w:hAnsi="Arial" w:cs="Arial"/>
          <w:spacing w:val="5"/>
          <w:w w:val="105"/>
          <w:sz w:val="22"/>
          <w:szCs w:val="22"/>
        </w:rPr>
        <w:t>l</w:t>
      </w:r>
      <w:r w:rsidRPr="00C37B9E">
        <w:rPr>
          <w:rFonts w:ascii="Arial" w:eastAsia="Arial" w:hAnsi="Arial" w:cs="Arial"/>
          <w:w w:val="105"/>
          <w:sz w:val="22"/>
          <w:szCs w:val="22"/>
        </w:rPr>
        <w:t>a</w:t>
      </w:r>
      <w:r w:rsidRPr="00C37B9E">
        <w:rPr>
          <w:rFonts w:ascii="Arial" w:eastAsia="Arial" w:hAnsi="Arial" w:cs="Arial"/>
          <w:w w:val="104"/>
          <w:sz w:val="22"/>
          <w:szCs w:val="22"/>
        </w:rPr>
        <w:t xml:space="preserve"> </w:t>
      </w:r>
      <w:r w:rsidRPr="00C37B9E">
        <w:rPr>
          <w:rFonts w:ascii="Arial" w:eastAsia="Arial" w:hAnsi="Arial" w:cs="Arial"/>
          <w:spacing w:val="7"/>
          <w:w w:val="105"/>
          <w:sz w:val="22"/>
          <w:szCs w:val="22"/>
        </w:rPr>
        <w:t>e</w:t>
      </w:r>
      <w:r w:rsidRPr="00C37B9E">
        <w:rPr>
          <w:rFonts w:ascii="Arial" w:eastAsia="Arial" w:hAnsi="Arial" w:cs="Arial"/>
          <w:spacing w:val="4"/>
          <w:w w:val="105"/>
          <w:sz w:val="22"/>
          <w:szCs w:val="22"/>
        </w:rPr>
        <w:t>x</w:t>
      </w:r>
      <w:r w:rsidRPr="00C37B9E">
        <w:rPr>
          <w:rFonts w:ascii="Arial" w:eastAsia="Arial" w:hAnsi="Arial" w:cs="Arial"/>
          <w:spacing w:val="7"/>
          <w:w w:val="105"/>
          <w:sz w:val="22"/>
          <w:szCs w:val="22"/>
        </w:rPr>
        <w:t>c</w:t>
      </w:r>
      <w:r w:rsidRPr="00C37B9E">
        <w:rPr>
          <w:rFonts w:ascii="Arial" w:eastAsia="Arial" w:hAnsi="Arial" w:cs="Arial"/>
          <w:spacing w:val="5"/>
          <w:w w:val="105"/>
          <w:sz w:val="22"/>
          <w:szCs w:val="22"/>
        </w:rPr>
        <w:t>l</w:t>
      </w:r>
      <w:r w:rsidRPr="00C37B9E">
        <w:rPr>
          <w:rFonts w:ascii="Arial" w:eastAsia="Arial" w:hAnsi="Arial" w:cs="Arial"/>
          <w:spacing w:val="7"/>
          <w:w w:val="105"/>
          <w:sz w:val="22"/>
          <w:szCs w:val="22"/>
        </w:rPr>
        <w:t>u</w:t>
      </w:r>
      <w:r w:rsidRPr="00C37B9E">
        <w:rPr>
          <w:rFonts w:ascii="Arial" w:eastAsia="Arial" w:hAnsi="Arial" w:cs="Arial"/>
          <w:spacing w:val="4"/>
          <w:w w:val="105"/>
          <w:sz w:val="22"/>
          <w:szCs w:val="22"/>
        </w:rPr>
        <w:t>s</w:t>
      </w:r>
      <w:r w:rsidRPr="00C37B9E">
        <w:rPr>
          <w:rFonts w:ascii="Arial" w:eastAsia="Arial" w:hAnsi="Arial" w:cs="Arial"/>
          <w:spacing w:val="8"/>
          <w:w w:val="105"/>
          <w:sz w:val="22"/>
          <w:szCs w:val="22"/>
        </w:rPr>
        <w:t>i</w:t>
      </w:r>
      <w:r w:rsidRPr="00C37B9E">
        <w:rPr>
          <w:rFonts w:ascii="Arial" w:eastAsia="Arial" w:hAnsi="Arial" w:cs="Arial"/>
          <w:spacing w:val="5"/>
          <w:w w:val="105"/>
          <w:sz w:val="22"/>
          <w:szCs w:val="22"/>
        </w:rPr>
        <w:t>ó</w:t>
      </w:r>
      <w:r w:rsidRPr="00C37B9E">
        <w:rPr>
          <w:rFonts w:ascii="Arial" w:eastAsia="Arial" w:hAnsi="Arial" w:cs="Arial"/>
          <w:w w:val="105"/>
          <w:sz w:val="22"/>
          <w:szCs w:val="22"/>
        </w:rPr>
        <w:t>n</w:t>
      </w:r>
      <w:r w:rsidRPr="00C37B9E">
        <w:rPr>
          <w:rFonts w:ascii="Arial" w:eastAsia="Arial" w:hAnsi="Arial" w:cs="Arial"/>
          <w:spacing w:val="12"/>
          <w:w w:val="105"/>
          <w:sz w:val="22"/>
          <w:szCs w:val="22"/>
        </w:rPr>
        <w:t xml:space="preserve"> </w:t>
      </w:r>
      <w:r w:rsidRPr="00C37B9E">
        <w:rPr>
          <w:rFonts w:ascii="Arial" w:eastAsia="Arial" w:hAnsi="Arial" w:cs="Arial"/>
          <w:spacing w:val="5"/>
          <w:w w:val="105"/>
          <w:sz w:val="22"/>
          <w:szCs w:val="22"/>
        </w:rPr>
        <w:t>de</w:t>
      </w:r>
      <w:r w:rsidRPr="00C37B9E">
        <w:rPr>
          <w:rFonts w:ascii="Arial" w:eastAsia="Arial" w:hAnsi="Arial" w:cs="Arial"/>
          <w:w w:val="105"/>
          <w:sz w:val="22"/>
          <w:szCs w:val="22"/>
        </w:rPr>
        <w:t>l</w:t>
      </w:r>
      <w:r w:rsidRPr="00C37B9E">
        <w:rPr>
          <w:rFonts w:ascii="Arial" w:eastAsia="Arial" w:hAnsi="Arial" w:cs="Arial"/>
          <w:spacing w:val="15"/>
          <w:w w:val="105"/>
          <w:sz w:val="22"/>
          <w:szCs w:val="22"/>
        </w:rPr>
        <w:t xml:space="preserve"> </w:t>
      </w:r>
      <w:r w:rsidRPr="00C37B9E">
        <w:rPr>
          <w:rFonts w:ascii="Arial" w:eastAsia="Arial" w:hAnsi="Arial" w:cs="Arial"/>
          <w:spacing w:val="5"/>
          <w:w w:val="105"/>
          <w:sz w:val="22"/>
          <w:szCs w:val="22"/>
        </w:rPr>
        <w:t>li</w:t>
      </w:r>
      <w:r w:rsidRPr="00C37B9E">
        <w:rPr>
          <w:rFonts w:ascii="Arial" w:eastAsia="Arial" w:hAnsi="Arial" w:cs="Arial"/>
          <w:spacing w:val="4"/>
          <w:w w:val="105"/>
          <w:sz w:val="22"/>
          <w:szCs w:val="22"/>
        </w:rPr>
        <w:t>c</w:t>
      </w:r>
      <w:r w:rsidRPr="00C37B9E">
        <w:rPr>
          <w:rFonts w:ascii="Arial" w:eastAsia="Arial" w:hAnsi="Arial" w:cs="Arial"/>
          <w:spacing w:val="8"/>
          <w:w w:val="105"/>
          <w:sz w:val="22"/>
          <w:szCs w:val="22"/>
        </w:rPr>
        <w:t>i</w:t>
      </w:r>
      <w:r w:rsidRPr="00C37B9E">
        <w:rPr>
          <w:rFonts w:ascii="Arial" w:eastAsia="Arial" w:hAnsi="Arial" w:cs="Arial"/>
          <w:spacing w:val="6"/>
          <w:w w:val="105"/>
          <w:sz w:val="22"/>
          <w:szCs w:val="22"/>
        </w:rPr>
        <w:t>t</w:t>
      </w:r>
      <w:r w:rsidRPr="00C37B9E">
        <w:rPr>
          <w:rFonts w:ascii="Arial" w:eastAsia="Arial" w:hAnsi="Arial" w:cs="Arial"/>
          <w:spacing w:val="5"/>
          <w:w w:val="105"/>
          <w:sz w:val="22"/>
          <w:szCs w:val="22"/>
        </w:rPr>
        <w:t>ad</w:t>
      </w:r>
      <w:r w:rsidRPr="00C37B9E">
        <w:rPr>
          <w:rFonts w:ascii="Arial" w:eastAsia="Arial" w:hAnsi="Arial" w:cs="Arial"/>
          <w:spacing w:val="7"/>
          <w:w w:val="105"/>
          <w:sz w:val="22"/>
          <w:szCs w:val="22"/>
        </w:rPr>
        <w:t>o</w:t>
      </w:r>
      <w:r w:rsidRPr="00C37B9E">
        <w:rPr>
          <w:rFonts w:ascii="Arial" w:eastAsia="Arial" w:hAnsi="Arial" w:cs="Arial"/>
          <w:w w:val="105"/>
          <w:sz w:val="22"/>
          <w:szCs w:val="22"/>
        </w:rPr>
        <w:t>r</w:t>
      </w:r>
      <w:r w:rsidRPr="00C37B9E">
        <w:rPr>
          <w:rFonts w:ascii="Arial" w:eastAsia="Arial" w:hAnsi="Arial" w:cs="Arial"/>
          <w:spacing w:val="10"/>
          <w:w w:val="105"/>
          <w:sz w:val="22"/>
          <w:szCs w:val="22"/>
        </w:rPr>
        <w:t xml:space="preserve"> </w:t>
      </w:r>
      <w:r w:rsidRPr="00C37B9E">
        <w:rPr>
          <w:rFonts w:ascii="Arial" w:eastAsia="Arial" w:hAnsi="Arial" w:cs="Arial"/>
          <w:spacing w:val="7"/>
          <w:w w:val="105"/>
          <w:sz w:val="22"/>
          <w:szCs w:val="22"/>
        </w:rPr>
        <w:t>de</w:t>
      </w:r>
      <w:r w:rsidRPr="00C37B9E">
        <w:rPr>
          <w:rFonts w:ascii="Arial" w:eastAsia="Arial" w:hAnsi="Arial" w:cs="Arial"/>
          <w:w w:val="105"/>
          <w:sz w:val="22"/>
          <w:szCs w:val="22"/>
        </w:rPr>
        <w:t>l</w:t>
      </w:r>
      <w:r w:rsidRPr="00C37B9E">
        <w:rPr>
          <w:rFonts w:ascii="Arial" w:eastAsia="Arial" w:hAnsi="Arial" w:cs="Arial"/>
          <w:spacing w:val="11"/>
          <w:w w:val="105"/>
          <w:sz w:val="22"/>
          <w:szCs w:val="22"/>
        </w:rPr>
        <w:t xml:space="preserve"> </w:t>
      </w:r>
      <w:r w:rsidRPr="00C37B9E">
        <w:rPr>
          <w:rFonts w:ascii="Arial" w:eastAsia="Arial" w:hAnsi="Arial" w:cs="Arial"/>
          <w:spacing w:val="5"/>
          <w:w w:val="105"/>
          <w:sz w:val="22"/>
          <w:szCs w:val="22"/>
        </w:rPr>
        <w:t>p</w:t>
      </w:r>
      <w:r w:rsidRPr="00C37B9E">
        <w:rPr>
          <w:rFonts w:ascii="Arial" w:eastAsia="Arial" w:hAnsi="Arial" w:cs="Arial"/>
          <w:spacing w:val="6"/>
          <w:w w:val="105"/>
          <w:sz w:val="22"/>
          <w:szCs w:val="22"/>
        </w:rPr>
        <w:t>r</w:t>
      </w:r>
      <w:r w:rsidRPr="00C37B9E">
        <w:rPr>
          <w:rFonts w:ascii="Arial" w:eastAsia="Arial" w:hAnsi="Arial" w:cs="Arial"/>
          <w:spacing w:val="5"/>
          <w:w w:val="105"/>
          <w:sz w:val="22"/>
          <w:szCs w:val="22"/>
        </w:rPr>
        <w:t>o</w:t>
      </w:r>
      <w:r w:rsidRPr="00C37B9E">
        <w:rPr>
          <w:rFonts w:ascii="Arial" w:eastAsia="Arial" w:hAnsi="Arial" w:cs="Arial"/>
          <w:spacing w:val="7"/>
          <w:w w:val="105"/>
          <w:sz w:val="22"/>
          <w:szCs w:val="22"/>
        </w:rPr>
        <w:t>c</w:t>
      </w:r>
      <w:r w:rsidRPr="00C37B9E">
        <w:rPr>
          <w:rFonts w:ascii="Arial" w:eastAsia="Arial" w:hAnsi="Arial" w:cs="Arial"/>
          <w:spacing w:val="5"/>
          <w:w w:val="105"/>
          <w:sz w:val="22"/>
          <w:szCs w:val="22"/>
        </w:rPr>
        <w:t>e</w:t>
      </w:r>
      <w:r w:rsidRPr="00C37B9E">
        <w:rPr>
          <w:rFonts w:ascii="Arial" w:eastAsia="Arial" w:hAnsi="Arial" w:cs="Arial"/>
          <w:spacing w:val="7"/>
          <w:w w:val="105"/>
          <w:sz w:val="22"/>
          <w:szCs w:val="22"/>
        </w:rPr>
        <w:t>d</w:t>
      </w:r>
      <w:r w:rsidRPr="00C37B9E">
        <w:rPr>
          <w:rFonts w:ascii="Arial" w:eastAsia="Arial" w:hAnsi="Arial" w:cs="Arial"/>
          <w:spacing w:val="5"/>
          <w:w w:val="105"/>
          <w:sz w:val="22"/>
          <w:szCs w:val="22"/>
        </w:rPr>
        <w:t>i</w:t>
      </w:r>
      <w:r w:rsidRPr="00C37B9E">
        <w:rPr>
          <w:rFonts w:ascii="Arial" w:eastAsia="Arial" w:hAnsi="Arial" w:cs="Arial"/>
          <w:spacing w:val="8"/>
          <w:w w:val="105"/>
          <w:sz w:val="22"/>
          <w:szCs w:val="22"/>
        </w:rPr>
        <w:t>m</w:t>
      </w:r>
      <w:r w:rsidRPr="00C37B9E">
        <w:rPr>
          <w:rFonts w:ascii="Arial" w:eastAsia="Arial" w:hAnsi="Arial" w:cs="Arial"/>
          <w:spacing w:val="5"/>
          <w:w w:val="105"/>
          <w:sz w:val="22"/>
          <w:szCs w:val="22"/>
        </w:rPr>
        <w:t>i</w:t>
      </w:r>
      <w:r w:rsidRPr="00C37B9E">
        <w:rPr>
          <w:rFonts w:ascii="Arial" w:eastAsia="Arial" w:hAnsi="Arial" w:cs="Arial"/>
          <w:spacing w:val="7"/>
          <w:w w:val="105"/>
          <w:sz w:val="22"/>
          <w:szCs w:val="22"/>
        </w:rPr>
        <w:t>e</w:t>
      </w:r>
      <w:r w:rsidRPr="00C37B9E">
        <w:rPr>
          <w:rFonts w:ascii="Arial" w:eastAsia="Arial" w:hAnsi="Arial" w:cs="Arial"/>
          <w:spacing w:val="5"/>
          <w:w w:val="105"/>
          <w:sz w:val="22"/>
          <w:szCs w:val="22"/>
        </w:rPr>
        <w:t>n</w:t>
      </w:r>
      <w:r w:rsidRPr="00C37B9E">
        <w:rPr>
          <w:rFonts w:ascii="Arial" w:eastAsia="Arial" w:hAnsi="Arial" w:cs="Arial"/>
          <w:spacing w:val="6"/>
          <w:w w:val="105"/>
          <w:sz w:val="22"/>
          <w:szCs w:val="22"/>
        </w:rPr>
        <w:t>t</w:t>
      </w:r>
      <w:r w:rsidRPr="00C37B9E">
        <w:rPr>
          <w:rFonts w:ascii="Arial" w:eastAsia="Arial" w:hAnsi="Arial" w:cs="Arial"/>
          <w:spacing w:val="5"/>
          <w:w w:val="105"/>
          <w:sz w:val="22"/>
          <w:szCs w:val="22"/>
        </w:rPr>
        <w:t>o</w:t>
      </w:r>
      <w:r w:rsidRPr="00C37B9E">
        <w:rPr>
          <w:rFonts w:ascii="Arial" w:eastAsia="Arial" w:hAnsi="Arial" w:cs="Arial"/>
          <w:w w:val="105"/>
          <w:sz w:val="22"/>
          <w:szCs w:val="22"/>
        </w:rPr>
        <w:t>,</w:t>
      </w:r>
      <w:r w:rsidRPr="00C37B9E">
        <w:rPr>
          <w:rFonts w:ascii="Arial" w:eastAsia="Arial" w:hAnsi="Arial" w:cs="Arial"/>
          <w:spacing w:val="12"/>
          <w:w w:val="105"/>
          <w:sz w:val="22"/>
          <w:szCs w:val="22"/>
        </w:rPr>
        <w:t xml:space="preserve"> </w:t>
      </w:r>
      <w:r w:rsidRPr="00C37B9E">
        <w:rPr>
          <w:rFonts w:ascii="Arial" w:eastAsia="Arial" w:hAnsi="Arial" w:cs="Arial"/>
          <w:spacing w:val="7"/>
          <w:w w:val="105"/>
          <w:sz w:val="22"/>
          <w:szCs w:val="22"/>
        </w:rPr>
        <w:t>c</w:t>
      </w:r>
      <w:r w:rsidRPr="00C37B9E">
        <w:rPr>
          <w:rFonts w:ascii="Arial" w:eastAsia="Arial" w:hAnsi="Arial" w:cs="Arial"/>
          <w:spacing w:val="5"/>
          <w:w w:val="105"/>
          <w:sz w:val="22"/>
          <w:szCs w:val="22"/>
        </w:rPr>
        <w:t>o</w:t>
      </w:r>
      <w:r w:rsidRPr="00C37B9E">
        <w:rPr>
          <w:rFonts w:ascii="Arial" w:eastAsia="Arial" w:hAnsi="Arial" w:cs="Arial"/>
          <w:w w:val="105"/>
          <w:sz w:val="22"/>
          <w:szCs w:val="22"/>
        </w:rPr>
        <w:t>n</w:t>
      </w:r>
      <w:r w:rsidRPr="00C37B9E">
        <w:rPr>
          <w:rFonts w:ascii="Arial" w:eastAsia="Arial" w:hAnsi="Arial" w:cs="Arial"/>
          <w:spacing w:val="13"/>
          <w:w w:val="105"/>
          <w:sz w:val="22"/>
          <w:szCs w:val="22"/>
        </w:rPr>
        <w:t xml:space="preserve"> </w:t>
      </w:r>
      <w:r w:rsidRPr="00C37B9E">
        <w:rPr>
          <w:rFonts w:ascii="Arial" w:eastAsia="Arial" w:hAnsi="Arial" w:cs="Arial"/>
          <w:spacing w:val="5"/>
          <w:w w:val="105"/>
          <w:sz w:val="22"/>
          <w:szCs w:val="22"/>
        </w:rPr>
        <w:t>e</w:t>
      </w:r>
      <w:r w:rsidRPr="00C37B9E">
        <w:rPr>
          <w:rFonts w:ascii="Arial" w:eastAsia="Arial" w:hAnsi="Arial" w:cs="Arial"/>
          <w:w w:val="105"/>
          <w:sz w:val="22"/>
          <w:szCs w:val="22"/>
        </w:rPr>
        <w:t>l</w:t>
      </w:r>
      <w:r w:rsidRPr="00C37B9E">
        <w:rPr>
          <w:rFonts w:ascii="Arial" w:eastAsia="Arial" w:hAnsi="Arial" w:cs="Arial"/>
          <w:spacing w:val="14"/>
          <w:w w:val="105"/>
          <w:sz w:val="22"/>
          <w:szCs w:val="22"/>
        </w:rPr>
        <w:t xml:space="preserve"> </w:t>
      </w:r>
      <w:r w:rsidRPr="00C37B9E">
        <w:rPr>
          <w:rFonts w:ascii="Arial" w:eastAsia="Arial" w:hAnsi="Arial" w:cs="Arial"/>
          <w:spacing w:val="5"/>
          <w:w w:val="105"/>
          <w:sz w:val="22"/>
          <w:szCs w:val="22"/>
        </w:rPr>
        <w:t>ab</w:t>
      </w:r>
      <w:r w:rsidRPr="00C37B9E">
        <w:rPr>
          <w:rFonts w:ascii="Arial" w:eastAsia="Arial" w:hAnsi="Arial" w:cs="Arial"/>
          <w:spacing w:val="7"/>
          <w:w w:val="105"/>
          <w:sz w:val="22"/>
          <w:szCs w:val="22"/>
        </w:rPr>
        <w:t>o</w:t>
      </w:r>
      <w:r w:rsidRPr="00C37B9E">
        <w:rPr>
          <w:rFonts w:ascii="Arial" w:eastAsia="Arial" w:hAnsi="Arial" w:cs="Arial"/>
          <w:spacing w:val="5"/>
          <w:w w:val="105"/>
          <w:sz w:val="22"/>
          <w:szCs w:val="22"/>
        </w:rPr>
        <w:t>n</w:t>
      </w:r>
      <w:r w:rsidRPr="00C37B9E">
        <w:rPr>
          <w:rFonts w:ascii="Arial" w:eastAsia="Arial" w:hAnsi="Arial" w:cs="Arial"/>
          <w:w w:val="105"/>
          <w:sz w:val="22"/>
          <w:szCs w:val="22"/>
        </w:rPr>
        <w:t>o</w:t>
      </w:r>
      <w:r w:rsidRPr="00C37B9E">
        <w:rPr>
          <w:rFonts w:ascii="Arial" w:eastAsia="Arial" w:hAnsi="Arial" w:cs="Arial"/>
          <w:spacing w:val="11"/>
          <w:w w:val="105"/>
          <w:sz w:val="22"/>
          <w:szCs w:val="22"/>
        </w:rPr>
        <w:t xml:space="preserve"> </w:t>
      </w:r>
      <w:r w:rsidRPr="00C37B9E">
        <w:rPr>
          <w:rFonts w:ascii="Arial" w:eastAsia="Arial" w:hAnsi="Arial" w:cs="Arial"/>
          <w:spacing w:val="7"/>
          <w:w w:val="105"/>
          <w:sz w:val="22"/>
          <w:szCs w:val="22"/>
        </w:rPr>
        <w:t>po</w:t>
      </w:r>
      <w:r w:rsidRPr="00C37B9E">
        <w:rPr>
          <w:rFonts w:ascii="Arial" w:eastAsia="Arial" w:hAnsi="Arial" w:cs="Arial"/>
          <w:w w:val="105"/>
          <w:sz w:val="22"/>
          <w:szCs w:val="22"/>
        </w:rPr>
        <w:t>r</w:t>
      </w:r>
      <w:r w:rsidRPr="00C37B9E">
        <w:rPr>
          <w:rFonts w:ascii="Arial" w:eastAsia="Arial" w:hAnsi="Arial" w:cs="Arial"/>
          <w:spacing w:val="10"/>
          <w:w w:val="105"/>
          <w:sz w:val="22"/>
          <w:szCs w:val="22"/>
        </w:rPr>
        <w:t xml:space="preserve"> </w:t>
      </w:r>
      <w:r w:rsidRPr="00C37B9E">
        <w:rPr>
          <w:rFonts w:ascii="Arial" w:eastAsia="Arial" w:hAnsi="Arial" w:cs="Arial"/>
          <w:spacing w:val="5"/>
          <w:w w:val="105"/>
          <w:sz w:val="22"/>
          <w:szCs w:val="22"/>
        </w:rPr>
        <w:t>p</w:t>
      </w:r>
      <w:r w:rsidRPr="00C37B9E">
        <w:rPr>
          <w:rFonts w:ascii="Arial" w:eastAsia="Arial" w:hAnsi="Arial" w:cs="Arial"/>
          <w:spacing w:val="9"/>
          <w:w w:val="105"/>
          <w:sz w:val="22"/>
          <w:szCs w:val="22"/>
        </w:rPr>
        <w:t>a</w:t>
      </w:r>
      <w:r w:rsidRPr="00C37B9E">
        <w:rPr>
          <w:rFonts w:ascii="Arial" w:eastAsia="Arial" w:hAnsi="Arial" w:cs="Arial"/>
          <w:spacing w:val="4"/>
          <w:w w:val="105"/>
          <w:sz w:val="22"/>
          <w:szCs w:val="22"/>
        </w:rPr>
        <w:t>r</w:t>
      </w:r>
      <w:r w:rsidRPr="00C37B9E">
        <w:rPr>
          <w:rFonts w:ascii="Arial" w:eastAsia="Arial" w:hAnsi="Arial" w:cs="Arial"/>
          <w:spacing w:val="6"/>
          <w:w w:val="105"/>
          <w:sz w:val="22"/>
          <w:szCs w:val="22"/>
        </w:rPr>
        <w:t>t</w:t>
      </w:r>
      <w:r w:rsidRPr="00C37B9E">
        <w:rPr>
          <w:rFonts w:ascii="Arial" w:eastAsia="Arial" w:hAnsi="Arial" w:cs="Arial"/>
          <w:w w:val="105"/>
          <w:sz w:val="22"/>
          <w:szCs w:val="22"/>
        </w:rPr>
        <w:t>e</w:t>
      </w:r>
      <w:r w:rsidRPr="00C37B9E">
        <w:rPr>
          <w:rFonts w:ascii="Arial" w:eastAsia="Arial" w:hAnsi="Arial" w:cs="Arial"/>
          <w:spacing w:val="11"/>
          <w:w w:val="105"/>
          <w:sz w:val="22"/>
          <w:szCs w:val="22"/>
        </w:rPr>
        <w:t xml:space="preserve"> </w:t>
      </w:r>
      <w:r w:rsidRPr="00C37B9E">
        <w:rPr>
          <w:rFonts w:ascii="Arial" w:eastAsia="Arial" w:hAnsi="Arial" w:cs="Arial"/>
          <w:spacing w:val="5"/>
          <w:w w:val="105"/>
          <w:sz w:val="22"/>
          <w:szCs w:val="22"/>
        </w:rPr>
        <w:t>d</w:t>
      </w:r>
      <w:r w:rsidRPr="00C37B9E">
        <w:rPr>
          <w:rFonts w:ascii="Arial" w:eastAsia="Arial" w:hAnsi="Arial" w:cs="Arial"/>
          <w:w w:val="105"/>
          <w:sz w:val="22"/>
          <w:szCs w:val="22"/>
        </w:rPr>
        <w:t>e</w:t>
      </w:r>
      <w:r w:rsidRPr="00C37B9E">
        <w:rPr>
          <w:rFonts w:ascii="Arial" w:eastAsia="Arial" w:hAnsi="Arial" w:cs="Arial"/>
          <w:spacing w:val="15"/>
          <w:w w:val="105"/>
          <w:sz w:val="22"/>
          <w:szCs w:val="22"/>
        </w:rPr>
        <w:t xml:space="preserve"> </w:t>
      </w:r>
      <w:r w:rsidRPr="00C37B9E">
        <w:rPr>
          <w:rFonts w:ascii="Arial" w:eastAsia="Arial" w:hAnsi="Arial" w:cs="Arial"/>
          <w:spacing w:val="7"/>
          <w:w w:val="105"/>
          <w:sz w:val="22"/>
          <w:szCs w:val="22"/>
        </w:rPr>
        <w:t>és</w:t>
      </w:r>
      <w:r w:rsidRPr="00C37B9E">
        <w:rPr>
          <w:rFonts w:ascii="Arial" w:eastAsia="Arial" w:hAnsi="Arial" w:cs="Arial"/>
          <w:spacing w:val="6"/>
          <w:w w:val="105"/>
          <w:sz w:val="22"/>
          <w:szCs w:val="22"/>
        </w:rPr>
        <w:t>t</w:t>
      </w:r>
      <w:r w:rsidRPr="00C37B9E">
        <w:rPr>
          <w:rFonts w:ascii="Arial" w:eastAsia="Arial" w:hAnsi="Arial" w:cs="Arial"/>
          <w:w w:val="105"/>
          <w:sz w:val="22"/>
          <w:szCs w:val="22"/>
        </w:rPr>
        <w:t>e</w:t>
      </w:r>
      <w:r w:rsidRPr="00C37B9E">
        <w:rPr>
          <w:rFonts w:ascii="Arial" w:eastAsia="Arial" w:hAnsi="Arial" w:cs="Arial"/>
          <w:spacing w:val="11"/>
          <w:w w:val="105"/>
          <w:sz w:val="22"/>
          <w:szCs w:val="22"/>
        </w:rPr>
        <w:t xml:space="preserve"> </w:t>
      </w:r>
      <w:r w:rsidRPr="00C37B9E">
        <w:rPr>
          <w:rFonts w:ascii="Arial" w:eastAsia="Arial" w:hAnsi="Arial" w:cs="Arial"/>
          <w:spacing w:val="5"/>
          <w:w w:val="105"/>
          <w:sz w:val="22"/>
          <w:szCs w:val="22"/>
        </w:rPr>
        <w:t>d</w:t>
      </w:r>
      <w:r w:rsidRPr="00C37B9E">
        <w:rPr>
          <w:rFonts w:ascii="Arial" w:eastAsia="Arial" w:hAnsi="Arial" w:cs="Arial"/>
          <w:w w:val="105"/>
          <w:sz w:val="22"/>
          <w:szCs w:val="22"/>
        </w:rPr>
        <w:t>e</w:t>
      </w:r>
      <w:r w:rsidRPr="00C37B9E">
        <w:rPr>
          <w:rFonts w:ascii="Arial" w:eastAsia="Arial" w:hAnsi="Arial" w:cs="Arial"/>
          <w:spacing w:val="13"/>
          <w:w w:val="105"/>
          <w:sz w:val="22"/>
          <w:szCs w:val="22"/>
        </w:rPr>
        <w:t xml:space="preserve"> </w:t>
      </w:r>
      <w:r w:rsidRPr="00C37B9E">
        <w:rPr>
          <w:rFonts w:ascii="Arial" w:eastAsia="Arial" w:hAnsi="Arial" w:cs="Arial"/>
          <w:spacing w:val="5"/>
          <w:w w:val="105"/>
          <w:sz w:val="22"/>
          <w:szCs w:val="22"/>
        </w:rPr>
        <w:t>un</w:t>
      </w:r>
      <w:r w:rsidRPr="00C37B9E">
        <w:rPr>
          <w:rFonts w:ascii="Arial" w:eastAsia="Arial" w:hAnsi="Arial" w:cs="Arial"/>
          <w:w w:val="105"/>
          <w:sz w:val="22"/>
          <w:szCs w:val="22"/>
        </w:rPr>
        <w:t>a</w:t>
      </w:r>
      <w:r w:rsidRPr="00C37B9E">
        <w:rPr>
          <w:rFonts w:ascii="Arial" w:eastAsia="Arial" w:hAnsi="Arial" w:cs="Arial"/>
          <w:w w:val="104"/>
          <w:sz w:val="22"/>
          <w:szCs w:val="22"/>
        </w:rPr>
        <w:t xml:space="preserve"> </w:t>
      </w:r>
      <w:r w:rsidRPr="00C37B9E">
        <w:rPr>
          <w:rFonts w:ascii="Arial" w:eastAsia="Arial" w:hAnsi="Arial" w:cs="Arial"/>
          <w:spacing w:val="7"/>
          <w:w w:val="105"/>
          <w:sz w:val="22"/>
          <w:szCs w:val="22"/>
        </w:rPr>
        <w:t>p</w:t>
      </w:r>
      <w:r w:rsidRPr="00C37B9E">
        <w:rPr>
          <w:rFonts w:ascii="Arial" w:eastAsia="Arial" w:hAnsi="Arial" w:cs="Arial"/>
          <w:spacing w:val="5"/>
          <w:w w:val="105"/>
          <w:sz w:val="22"/>
          <w:szCs w:val="22"/>
        </w:rPr>
        <w:t>en</w:t>
      </w:r>
      <w:r w:rsidRPr="00C37B9E">
        <w:rPr>
          <w:rFonts w:ascii="Arial" w:eastAsia="Arial" w:hAnsi="Arial" w:cs="Arial"/>
          <w:spacing w:val="7"/>
          <w:w w:val="105"/>
          <w:sz w:val="22"/>
          <w:szCs w:val="22"/>
        </w:rPr>
        <w:t>a</w:t>
      </w:r>
      <w:r w:rsidRPr="00C37B9E">
        <w:rPr>
          <w:rFonts w:ascii="Arial" w:eastAsia="Arial" w:hAnsi="Arial" w:cs="Arial"/>
          <w:spacing w:val="5"/>
          <w:w w:val="105"/>
          <w:sz w:val="22"/>
          <w:szCs w:val="22"/>
        </w:rPr>
        <w:t>l</w:t>
      </w:r>
      <w:r w:rsidRPr="00C37B9E">
        <w:rPr>
          <w:rFonts w:ascii="Arial" w:eastAsia="Arial" w:hAnsi="Arial" w:cs="Arial"/>
          <w:spacing w:val="8"/>
          <w:w w:val="105"/>
          <w:sz w:val="22"/>
          <w:szCs w:val="22"/>
        </w:rPr>
        <w:t>i</w:t>
      </w:r>
      <w:r w:rsidRPr="00C37B9E">
        <w:rPr>
          <w:rFonts w:ascii="Arial" w:eastAsia="Arial" w:hAnsi="Arial" w:cs="Arial"/>
          <w:spacing w:val="5"/>
          <w:w w:val="105"/>
          <w:sz w:val="22"/>
          <w:szCs w:val="22"/>
        </w:rPr>
        <w:t>da</w:t>
      </w:r>
      <w:r w:rsidRPr="00C37B9E">
        <w:rPr>
          <w:rFonts w:ascii="Arial" w:eastAsia="Arial" w:hAnsi="Arial" w:cs="Arial"/>
          <w:w w:val="105"/>
          <w:sz w:val="22"/>
          <w:szCs w:val="22"/>
        </w:rPr>
        <w:t>d</w:t>
      </w:r>
      <w:r w:rsidRPr="00C37B9E">
        <w:rPr>
          <w:rFonts w:ascii="Arial" w:eastAsia="Arial" w:hAnsi="Arial" w:cs="Arial"/>
          <w:spacing w:val="29"/>
          <w:w w:val="105"/>
          <w:sz w:val="22"/>
          <w:szCs w:val="22"/>
        </w:rPr>
        <w:t xml:space="preserve"> </w:t>
      </w:r>
      <w:r w:rsidRPr="00C37B9E">
        <w:rPr>
          <w:rFonts w:ascii="Arial" w:eastAsia="Arial" w:hAnsi="Arial" w:cs="Arial"/>
          <w:spacing w:val="7"/>
          <w:w w:val="105"/>
          <w:sz w:val="22"/>
          <w:szCs w:val="22"/>
        </w:rPr>
        <w:t>e</w:t>
      </w:r>
      <w:r w:rsidRPr="00C37B9E">
        <w:rPr>
          <w:rFonts w:ascii="Arial" w:eastAsia="Arial" w:hAnsi="Arial" w:cs="Arial"/>
          <w:spacing w:val="5"/>
          <w:w w:val="105"/>
          <w:sz w:val="22"/>
          <w:szCs w:val="22"/>
        </w:rPr>
        <w:t>qu</w:t>
      </w:r>
      <w:r w:rsidRPr="00C37B9E">
        <w:rPr>
          <w:rFonts w:ascii="Arial" w:eastAsia="Arial" w:hAnsi="Arial" w:cs="Arial"/>
          <w:spacing w:val="8"/>
          <w:w w:val="105"/>
          <w:sz w:val="22"/>
          <w:szCs w:val="22"/>
        </w:rPr>
        <w:t>i</w:t>
      </w:r>
      <w:r w:rsidRPr="00C37B9E">
        <w:rPr>
          <w:rFonts w:ascii="Arial" w:eastAsia="Arial" w:hAnsi="Arial" w:cs="Arial"/>
          <w:spacing w:val="7"/>
          <w:w w:val="105"/>
          <w:sz w:val="22"/>
          <w:szCs w:val="22"/>
        </w:rPr>
        <w:t>v</w:t>
      </w:r>
      <w:r w:rsidRPr="00C37B9E">
        <w:rPr>
          <w:rFonts w:ascii="Arial" w:eastAsia="Arial" w:hAnsi="Arial" w:cs="Arial"/>
          <w:spacing w:val="5"/>
          <w:w w:val="105"/>
          <w:sz w:val="22"/>
          <w:szCs w:val="22"/>
        </w:rPr>
        <w:t>a</w:t>
      </w:r>
      <w:r w:rsidRPr="00C37B9E">
        <w:rPr>
          <w:rFonts w:ascii="Arial" w:eastAsia="Arial" w:hAnsi="Arial" w:cs="Arial"/>
          <w:spacing w:val="8"/>
          <w:w w:val="105"/>
          <w:sz w:val="22"/>
          <w:szCs w:val="22"/>
        </w:rPr>
        <w:t>l</w:t>
      </w:r>
      <w:r w:rsidRPr="00C37B9E">
        <w:rPr>
          <w:rFonts w:ascii="Arial" w:eastAsia="Arial" w:hAnsi="Arial" w:cs="Arial"/>
          <w:spacing w:val="5"/>
          <w:w w:val="105"/>
          <w:sz w:val="22"/>
          <w:szCs w:val="22"/>
        </w:rPr>
        <w:t>en</w:t>
      </w:r>
      <w:r w:rsidRPr="00C37B9E">
        <w:rPr>
          <w:rFonts w:ascii="Arial" w:eastAsia="Arial" w:hAnsi="Arial" w:cs="Arial"/>
          <w:spacing w:val="6"/>
          <w:w w:val="105"/>
          <w:sz w:val="22"/>
          <w:szCs w:val="22"/>
        </w:rPr>
        <w:t>t</w:t>
      </w:r>
      <w:r w:rsidRPr="00C37B9E">
        <w:rPr>
          <w:rFonts w:ascii="Arial" w:eastAsia="Arial" w:hAnsi="Arial" w:cs="Arial"/>
          <w:w w:val="105"/>
          <w:sz w:val="22"/>
          <w:szCs w:val="22"/>
        </w:rPr>
        <w:t>e</w:t>
      </w:r>
      <w:r w:rsidRPr="00C37B9E">
        <w:rPr>
          <w:rFonts w:ascii="Arial" w:eastAsia="Arial" w:hAnsi="Arial" w:cs="Arial"/>
          <w:spacing w:val="29"/>
          <w:w w:val="105"/>
          <w:sz w:val="22"/>
          <w:szCs w:val="22"/>
        </w:rPr>
        <w:t xml:space="preserve"> </w:t>
      </w:r>
      <w:r w:rsidRPr="00C37B9E">
        <w:rPr>
          <w:rFonts w:ascii="Arial" w:eastAsia="Arial" w:hAnsi="Arial" w:cs="Arial"/>
          <w:spacing w:val="7"/>
          <w:w w:val="105"/>
          <w:sz w:val="22"/>
          <w:szCs w:val="22"/>
        </w:rPr>
        <w:t>a</w:t>
      </w:r>
      <w:r w:rsidRPr="00C37B9E">
        <w:rPr>
          <w:rFonts w:ascii="Arial" w:eastAsia="Arial" w:hAnsi="Arial" w:cs="Arial"/>
          <w:w w:val="105"/>
          <w:sz w:val="22"/>
          <w:szCs w:val="22"/>
        </w:rPr>
        <w:t>l</w:t>
      </w:r>
      <w:r w:rsidRPr="00C37B9E">
        <w:rPr>
          <w:rFonts w:ascii="Arial" w:eastAsia="Arial" w:hAnsi="Arial" w:cs="Arial"/>
          <w:spacing w:val="29"/>
          <w:w w:val="105"/>
          <w:sz w:val="22"/>
          <w:szCs w:val="22"/>
        </w:rPr>
        <w:t xml:space="preserve"> </w:t>
      </w:r>
      <w:r w:rsidRPr="00C37B9E">
        <w:rPr>
          <w:rFonts w:ascii="Arial" w:eastAsia="Arial" w:hAnsi="Arial" w:cs="Arial"/>
          <w:spacing w:val="7"/>
          <w:w w:val="105"/>
          <w:sz w:val="22"/>
          <w:szCs w:val="22"/>
        </w:rPr>
        <w:t>5</w:t>
      </w:r>
      <w:r w:rsidRPr="00C37B9E">
        <w:rPr>
          <w:rFonts w:ascii="Arial" w:eastAsia="Arial" w:hAnsi="Arial" w:cs="Arial"/>
          <w:w w:val="105"/>
          <w:sz w:val="22"/>
          <w:szCs w:val="22"/>
        </w:rPr>
        <w:t>%</w:t>
      </w:r>
      <w:r w:rsidRPr="00C37B9E">
        <w:rPr>
          <w:rFonts w:ascii="Arial" w:eastAsia="Arial" w:hAnsi="Arial" w:cs="Arial"/>
          <w:spacing w:val="28"/>
          <w:w w:val="105"/>
          <w:sz w:val="22"/>
          <w:szCs w:val="22"/>
        </w:rPr>
        <w:t xml:space="preserve"> </w:t>
      </w:r>
      <w:r w:rsidRPr="00C37B9E">
        <w:rPr>
          <w:rFonts w:ascii="Arial" w:eastAsia="Arial" w:hAnsi="Arial" w:cs="Arial"/>
          <w:spacing w:val="7"/>
          <w:w w:val="105"/>
          <w:sz w:val="22"/>
          <w:szCs w:val="22"/>
        </w:rPr>
        <w:t>d</w:t>
      </w:r>
      <w:r w:rsidRPr="00C37B9E">
        <w:rPr>
          <w:rFonts w:ascii="Arial" w:eastAsia="Arial" w:hAnsi="Arial" w:cs="Arial"/>
          <w:spacing w:val="5"/>
          <w:w w:val="105"/>
          <w:sz w:val="22"/>
          <w:szCs w:val="22"/>
        </w:rPr>
        <w:t>e</w:t>
      </w:r>
      <w:r w:rsidRPr="00C37B9E">
        <w:rPr>
          <w:rFonts w:ascii="Arial" w:eastAsia="Arial" w:hAnsi="Arial" w:cs="Arial"/>
          <w:w w:val="105"/>
          <w:sz w:val="22"/>
          <w:szCs w:val="22"/>
        </w:rPr>
        <w:t>l</w:t>
      </w:r>
      <w:r w:rsidRPr="00C37B9E">
        <w:rPr>
          <w:rFonts w:ascii="Arial" w:eastAsia="Arial" w:hAnsi="Arial" w:cs="Arial"/>
          <w:spacing w:val="27"/>
          <w:w w:val="105"/>
          <w:sz w:val="22"/>
          <w:szCs w:val="22"/>
        </w:rPr>
        <w:t xml:space="preserve"> </w:t>
      </w:r>
      <w:r w:rsidRPr="00C37B9E">
        <w:rPr>
          <w:rFonts w:ascii="Arial" w:eastAsia="Arial" w:hAnsi="Arial" w:cs="Arial"/>
          <w:spacing w:val="5"/>
          <w:w w:val="105"/>
          <w:sz w:val="22"/>
          <w:szCs w:val="22"/>
        </w:rPr>
        <w:t>i</w:t>
      </w:r>
      <w:r w:rsidRPr="00C37B9E">
        <w:rPr>
          <w:rFonts w:ascii="Arial" w:eastAsia="Arial" w:hAnsi="Arial" w:cs="Arial"/>
          <w:spacing w:val="8"/>
          <w:w w:val="105"/>
          <w:sz w:val="22"/>
          <w:szCs w:val="22"/>
        </w:rPr>
        <w:t>m</w:t>
      </w:r>
      <w:r w:rsidRPr="00C37B9E">
        <w:rPr>
          <w:rFonts w:ascii="Arial" w:eastAsia="Arial" w:hAnsi="Arial" w:cs="Arial"/>
          <w:spacing w:val="5"/>
          <w:w w:val="105"/>
          <w:sz w:val="22"/>
          <w:szCs w:val="22"/>
        </w:rPr>
        <w:t>po</w:t>
      </w:r>
      <w:r w:rsidRPr="00C37B9E">
        <w:rPr>
          <w:rFonts w:ascii="Arial" w:eastAsia="Arial" w:hAnsi="Arial" w:cs="Arial"/>
          <w:spacing w:val="4"/>
          <w:w w:val="105"/>
          <w:sz w:val="22"/>
          <w:szCs w:val="22"/>
        </w:rPr>
        <w:t>r</w:t>
      </w:r>
      <w:r w:rsidRPr="00C37B9E">
        <w:rPr>
          <w:rFonts w:ascii="Arial" w:eastAsia="Arial" w:hAnsi="Arial" w:cs="Arial"/>
          <w:spacing w:val="6"/>
          <w:w w:val="105"/>
          <w:sz w:val="22"/>
          <w:szCs w:val="22"/>
        </w:rPr>
        <w:t>t</w:t>
      </w:r>
      <w:r w:rsidRPr="00C37B9E">
        <w:rPr>
          <w:rFonts w:ascii="Arial" w:eastAsia="Arial" w:hAnsi="Arial" w:cs="Arial"/>
          <w:w w:val="105"/>
          <w:sz w:val="22"/>
          <w:szCs w:val="22"/>
        </w:rPr>
        <w:t>e</w:t>
      </w:r>
      <w:r w:rsidRPr="00C37B9E">
        <w:rPr>
          <w:rFonts w:ascii="Arial" w:eastAsia="Arial" w:hAnsi="Arial" w:cs="Arial"/>
          <w:spacing w:val="29"/>
          <w:w w:val="105"/>
          <w:sz w:val="22"/>
          <w:szCs w:val="22"/>
        </w:rPr>
        <w:t xml:space="preserve"> </w:t>
      </w:r>
      <w:r w:rsidRPr="00C37B9E">
        <w:rPr>
          <w:rFonts w:ascii="Arial" w:eastAsia="Arial" w:hAnsi="Arial" w:cs="Arial"/>
          <w:spacing w:val="7"/>
          <w:w w:val="105"/>
          <w:sz w:val="22"/>
          <w:szCs w:val="22"/>
        </w:rPr>
        <w:t>es</w:t>
      </w:r>
      <w:r w:rsidRPr="00C37B9E">
        <w:rPr>
          <w:rFonts w:ascii="Arial" w:eastAsia="Arial" w:hAnsi="Arial" w:cs="Arial"/>
          <w:spacing w:val="6"/>
          <w:w w:val="105"/>
          <w:sz w:val="22"/>
          <w:szCs w:val="22"/>
        </w:rPr>
        <w:t>t</w:t>
      </w:r>
      <w:r w:rsidRPr="00C37B9E">
        <w:rPr>
          <w:rFonts w:ascii="Arial" w:eastAsia="Arial" w:hAnsi="Arial" w:cs="Arial"/>
          <w:spacing w:val="5"/>
          <w:w w:val="105"/>
          <w:sz w:val="22"/>
          <w:szCs w:val="22"/>
        </w:rPr>
        <w:t>i</w:t>
      </w:r>
      <w:r w:rsidRPr="00C37B9E">
        <w:rPr>
          <w:rFonts w:ascii="Arial" w:eastAsia="Arial" w:hAnsi="Arial" w:cs="Arial"/>
          <w:spacing w:val="6"/>
          <w:w w:val="105"/>
          <w:sz w:val="22"/>
          <w:szCs w:val="22"/>
        </w:rPr>
        <w:t>m</w:t>
      </w:r>
      <w:r w:rsidRPr="00C37B9E">
        <w:rPr>
          <w:rFonts w:ascii="Arial" w:eastAsia="Arial" w:hAnsi="Arial" w:cs="Arial"/>
          <w:spacing w:val="5"/>
          <w:w w:val="105"/>
          <w:sz w:val="22"/>
          <w:szCs w:val="22"/>
        </w:rPr>
        <w:t>ad</w:t>
      </w:r>
      <w:r w:rsidRPr="00C37B9E">
        <w:rPr>
          <w:rFonts w:ascii="Arial" w:eastAsia="Arial" w:hAnsi="Arial" w:cs="Arial"/>
          <w:w w:val="105"/>
          <w:sz w:val="22"/>
          <w:szCs w:val="22"/>
        </w:rPr>
        <w:t>o</w:t>
      </w:r>
      <w:r w:rsidRPr="00C37B9E">
        <w:rPr>
          <w:rFonts w:ascii="Arial" w:eastAsia="Arial" w:hAnsi="Arial" w:cs="Arial"/>
          <w:spacing w:val="29"/>
          <w:w w:val="105"/>
          <w:sz w:val="22"/>
          <w:szCs w:val="22"/>
        </w:rPr>
        <w:t xml:space="preserve"> </w:t>
      </w:r>
      <w:r w:rsidRPr="00C37B9E">
        <w:rPr>
          <w:rFonts w:ascii="Arial" w:eastAsia="Arial" w:hAnsi="Arial" w:cs="Arial"/>
          <w:spacing w:val="7"/>
          <w:w w:val="105"/>
          <w:sz w:val="22"/>
          <w:szCs w:val="22"/>
        </w:rPr>
        <w:t>d</w:t>
      </w:r>
      <w:r w:rsidRPr="00C37B9E">
        <w:rPr>
          <w:rFonts w:ascii="Arial" w:eastAsia="Arial" w:hAnsi="Arial" w:cs="Arial"/>
          <w:spacing w:val="5"/>
          <w:w w:val="105"/>
          <w:sz w:val="22"/>
          <w:szCs w:val="22"/>
        </w:rPr>
        <w:t>e</w:t>
      </w:r>
      <w:r w:rsidRPr="00C37B9E">
        <w:rPr>
          <w:rFonts w:ascii="Arial" w:eastAsia="Arial" w:hAnsi="Arial" w:cs="Arial"/>
          <w:w w:val="105"/>
          <w:sz w:val="22"/>
          <w:szCs w:val="22"/>
        </w:rPr>
        <w:t>l</w:t>
      </w:r>
      <w:r w:rsidRPr="00C37B9E">
        <w:rPr>
          <w:rFonts w:ascii="Arial" w:eastAsia="Arial" w:hAnsi="Arial" w:cs="Arial"/>
          <w:spacing w:val="30"/>
          <w:w w:val="105"/>
          <w:sz w:val="22"/>
          <w:szCs w:val="22"/>
        </w:rPr>
        <w:t xml:space="preserve"> </w:t>
      </w:r>
      <w:r w:rsidRPr="00C37B9E">
        <w:rPr>
          <w:rFonts w:ascii="Arial" w:eastAsia="Arial" w:hAnsi="Arial" w:cs="Arial"/>
          <w:spacing w:val="7"/>
          <w:w w:val="105"/>
          <w:sz w:val="22"/>
          <w:szCs w:val="22"/>
        </w:rPr>
        <w:t>c</w:t>
      </w:r>
      <w:r w:rsidRPr="00C37B9E">
        <w:rPr>
          <w:rFonts w:ascii="Arial" w:eastAsia="Arial" w:hAnsi="Arial" w:cs="Arial"/>
          <w:spacing w:val="5"/>
          <w:w w:val="105"/>
          <w:sz w:val="22"/>
          <w:szCs w:val="22"/>
        </w:rPr>
        <w:t>o</w:t>
      </w:r>
      <w:r w:rsidRPr="00C37B9E">
        <w:rPr>
          <w:rFonts w:ascii="Arial" w:eastAsia="Arial" w:hAnsi="Arial" w:cs="Arial"/>
          <w:spacing w:val="7"/>
          <w:w w:val="105"/>
          <w:sz w:val="22"/>
          <w:szCs w:val="22"/>
        </w:rPr>
        <w:t>n</w:t>
      </w:r>
      <w:r w:rsidRPr="00C37B9E">
        <w:rPr>
          <w:rFonts w:ascii="Arial" w:eastAsia="Arial" w:hAnsi="Arial" w:cs="Arial"/>
          <w:spacing w:val="6"/>
          <w:w w:val="105"/>
          <w:sz w:val="22"/>
          <w:szCs w:val="22"/>
        </w:rPr>
        <w:t>t</w:t>
      </w:r>
      <w:r w:rsidRPr="00C37B9E">
        <w:rPr>
          <w:rFonts w:ascii="Arial" w:eastAsia="Arial" w:hAnsi="Arial" w:cs="Arial"/>
          <w:spacing w:val="4"/>
          <w:w w:val="105"/>
          <w:sz w:val="22"/>
          <w:szCs w:val="22"/>
        </w:rPr>
        <w:t>r</w:t>
      </w:r>
      <w:r w:rsidRPr="00C37B9E">
        <w:rPr>
          <w:rFonts w:ascii="Arial" w:eastAsia="Arial" w:hAnsi="Arial" w:cs="Arial"/>
          <w:spacing w:val="5"/>
          <w:w w:val="105"/>
          <w:sz w:val="22"/>
          <w:szCs w:val="22"/>
        </w:rPr>
        <w:t>a</w:t>
      </w:r>
      <w:r w:rsidRPr="00C37B9E">
        <w:rPr>
          <w:rFonts w:ascii="Arial" w:eastAsia="Arial" w:hAnsi="Arial" w:cs="Arial"/>
          <w:spacing w:val="8"/>
          <w:w w:val="105"/>
          <w:sz w:val="22"/>
          <w:szCs w:val="22"/>
        </w:rPr>
        <w:t>t</w:t>
      </w:r>
      <w:r w:rsidRPr="00C37B9E">
        <w:rPr>
          <w:rFonts w:ascii="Arial" w:eastAsia="Arial" w:hAnsi="Arial" w:cs="Arial"/>
          <w:w w:val="105"/>
          <w:sz w:val="22"/>
          <w:szCs w:val="22"/>
        </w:rPr>
        <w:t>o</w:t>
      </w:r>
      <w:r w:rsidRPr="00C37B9E">
        <w:rPr>
          <w:rFonts w:ascii="Arial" w:eastAsia="Arial" w:hAnsi="Arial" w:cs="Arial"/>
          <w:spacing w:val="29"/>
          <w:w w:val="105"/>
          <w:sz w:val="22"/>
          <w:szCs w:val="22"/>
        </w:rPr>
        <w:t xml:space="preserve"> </w:t>
      </w:r>
      <w:r w:rsidRPr="00C37B9E">
        <w:rPr>
          <w:rFonts w:ascii="Arial" w:eastAsia="Arial" w:hAnsi="Arial" w:cs="Arial"/>
          <w:w w:val="105"/>
          <w:sz w:val="22"/>
          <w:szCs w:val="22"/>
        </w:rPr>
        <w:t>e</w:t>
      </w:r>
      <w:r w:rsidRPr="00C37B9E">
        <w:rPr>
          <w:rFonts w:ascii="Arial" w:eastAsia="Arial" w:hAnsi="Arial" w:cs="Arial"/>
          <w:spacing w:val="29"/>
          <w:w w:val="105"/>
          <w:sz w:val="22"/>
          <w:szCs w:val="22"/>
        </w:rPr>
        <w:t xml:space="preserve"> </w:t>
      </w:r>
      <w:r w:rsidRPr="00C37B9E">
        <w:rPr>
          <w:rFonts w:ascii="Arial" w:eastAsia="Arial" w:hAnsi="Arial" w:cs="Arial"/>
          <w:spacing w:val="5"/>
          <w:w w:val="105"/>
          <w:sz w:val="22"/>
          <w:szCs w:val="22"/>
        </w:rPr>
        <w:t>i</w:t>
      </w:r>
      <w:r w:rsidRPr="00C37B9E">
        <w:rPr>
          <w:rFonts w:ascii="Arial" w:eastAsia="Arial" w:hAnsi="Arial" w:cs="Arial"/>
          <w:spacing w:val="7"/>
          <w:w w:val="105"/>
          <w:sz w:val="22"/>
          <w:szCs w:val="22"/>
        </w:rPr>
        <w:t>n</w:t>
      </w:r>
      <w:r w:rsidRPr="00C37B9E">
        <w:rPr>
          <w:rFonts w:ascii="Arial" w:eastAsia="Arial" w:hAnsi="Arial" w:cs="Arial"/>
          <w:spacing w:val="5"/>
          <w:w w:val="105"/>
          <w:sz w:val="22"/>
          <w:szCs w:val="22"/>
        </w:rPr>
        <w:t>de</w:t>
      </w:r>
      <w:r w:rsidRPr="00C37B9E">
        <w:rPr>
          <w:rFonts w:ascii="Arial" w:eastAsia="Arial" w:hAnsi="Arial" w:cs="Arial"/>
          <w:spacing w:val="8"/>
          <w:w w:val="105"/>
          <w:sz w:val="22"/>
          <w:szCs w:val="22"/>
        </w:rPr>
        <w:t>m</w:t>
      </w:r>
      <w:r w:rsidRPr="00C37B9E">
        <w:rPr>
          <w:rFonts w:ascii="Arial" w:eastAsia="Arial" w:hAnsi="Arial" w:cs="Arial"/>
          <w:spacing w:val="5"/>
          <w:w w:val="105"/>
          <w:sz w:val="22"/>
          <w:szCs w:val="22"/>
        </w:rPr>
        <w:t>n</w:t>
      </w:r>
      <w:r w:rsidRPr="00C37B9E">
        <w:rPr>
          <w:rFonts w:ascii="Arial" w:eastAsia="Arial" w:hAnsi="Arial" w:cs="Arial"/>
          <w:spacing w:val="8"/>
          <w:w w:val="105"/>
          <w:sz w:val="22"/>
          <w:szCs w:val="22"/>
        </w:rPr>
        <w:t>i</w:t>
      </w:r>
      <w:r w:rsidRPr="00C37B9E">
        <w:rPr>
          <w:rFonts w:ascii="Arial" w:eastAsia="Arial" w:hAnsi="Arial" w:cs="Arial"/>
          <w:spacing w:val="7"/>
          <w:w w:val="105"/>
          <w:sz w:val="22"/>
          <w:szCs w:val="22"/>
        </w:rPr>
        <w:t>z</w:t>
      </w:r>
      <w:r w:rsidRPr="00C37B9E">
        <w:rPr>
          <w:rFonts w:ascii="Arial" w:eastAsia="Arial" w:hAnsi="Arial" w:cs="Arial"/>
          <w:spacing w:val="5"/>
          <w:w w:val="105"/>
          <w:sz w:val="22"/>
          <w:szCs w:val="22"/>
        </w:rPr>
        <w:t>a</w:t>
      </w:r>
      <w:r w:rsidRPr="00C37B9E">
        <w:rPr>
          <w:rFonts w:ascii="Arial" w:eastAsia="Arial" w:hAnsi="Arial" w:cs="Arial"/>
          <w:spacing w:val="4"/>
          <w:w w:val="105"/>
          <w:sz w:val="22"/>
          <w:szCs w:val="22"/>
        </w:rPr>
        <w:t>c</w:t>
      </w:r>
      <w:r w:rsidRPr="00C37B9E">
        <w:rPr>
          <w:rFonts w:ascii="Arial" w:eastAsia="Arial" w:hAnsi="Arial" w:cs="Arial"/>
          <w:spacing w:val="8"/>
          <w:w w:val="105"/>
          <w:sz w:val="22"/>
          <w:szCs w:val="22"/>
        </w:rPr>
        <w:t>i</w:t>
      </w:r>
      <w:r w:rsidRPr="00C37B9E">
        <w:rPr>
          <w:rFonts w:ascii="Arial" w:eastAsia="Arial" w:hAnsi="Arial" w:cs="Arial"/>
          <w:spacing w:val="5"/>
          <w:w w:val="105"/>
          <w:sz w:val="22"/>
          <w:szCs w:val="22"/>
        </w:rPr>
        <w:t>ó</w:t>
      </w:r>
      <w:r w:rsidRPr="00C37B9E">
        <w:rPr>
          <w:rFonts w:ascii="Arial" w:eastAsia="Arial" w:hAnsi="Arial" w:cs="Arial"/>
          <w:w w:val="105"/>
          <w:sz w:val="22"/>
          <w:szCs w:val="22"/>
        </w:rPr>
        <w:t>n</w:t>
      </w:r>
      <w:r w:rsidRPr="00C37B9E">
        <w:rPr>
          <w:rFonts w:ascii="Arial" w:eastAsia="Arial" w:hAnsi="Arial" w:cs="Arial"/>
          <w:w w:val="104"/>
          <w:sz w:val="22"/>
          <w:szCs w:val="22"/>
        </w:rPr>
        <w:t xml:space="preserve"> </w:t>
      </w:r>
      <w:r w:rsidRPr="00C37B9E">
        <w:rPr>
          <w:rFonts w:ascii="Arial" w:eastAsia="Arial" w:hAnsi="Arial" w:cs="Arial"/>
          <w:spacing w:val="7"/>
          <w:w w:val="105"/>
          <w:sz w:val="22"/>
          <w:szCs w:val="22"/>
        </w:rPr>
        <w:t>co</w:t>
      </w:r>
      <w:r w:rsidRPr="00C37B9E">
        <w:rPr>
          <w:rFonts w:ascii="Arial" w:eastAsia="Arial" w:hAnsi="Arial" w:cs="Arial"/>
          <w:spacing w:val="6"/>
          <w:w w:val="105"/>
          <w:sz w:val="22"/>
          <w:szCs w:val="22"/>
        </w:rPr>
        <w:t>m</w:t>
      </w:r>
      <w:r w:rsidRPr="00C37B9E">
        <w:rPr>
          <w:rFonts w:ascii="Arial" w:eastAsia="Arial" w:hAnsi="Arial" w:cs="Arial"/>
          <w:spacing w:val="5"/>
          <w:w w:val="105"/>
          <w:sz w:val="22"/>
          <w:szCs w:val="22"/>
        </w:rPr>
        <w:t>p</w:t>
      </w:r>
      <w:r w:rsidRPr="00C37B9E">
        <w:rPr>
          <w:rFonts w:ascii="Arial" w:eastAsia="Arial" w:hAnsi="Arial" w:cs="Arial"/>
          <w:spacing w:val="8"/>
          <w:w w:val="105"/>
          <w:sz w:val="22"/>
          <w:szCs w:val="22"/>
        </w:rPr>
        <w:t>l</w:t>
      </w:r>
      <w:r w:rsidRPr="00C37B9E">
        <w:rPr>
          <w:rFonts w:ascii="Arial" w:eastAsia="Arial" w:hAnsi="Arial" w:cs="Arial"/>
          <w:spacing w:val="5"/>
          <w:w w:val="105"/>
          <w:sz w:val="22"/>
          <w:szCs w:val="22"/>
        </w:rPr>
        <w:t>e</w:t>
      </w:r>
      <w:r w:rsidRPr="00C37B9E">
        <w:rPr>
          <w:rFonts w:ascii="Arial" w:eastAsia="Arial" w:hAnsi="Arial" w:cs="Arial"/>
          <w:spacing w:val="8"/>
          <w:w w:val="105"/>
          <w:sz w:val="22"/>
          <w:szCs w:val="22"/>
        </w:rPr>
        <w:t>m</w:t>
      </w:r>
      <w:r w:rsidRPr="00C37B9E">
        <w:rPr>
          <w:rFonts w:ascii="Arial" w:eastAsia="Arial" w:hAnsi="Arial" w:cs="Arial"/>
          <w:spacing w:val="5"/>
          <w:w w:val="105"/>
          <w:sz w:val="22"/>
          <w:szCs w:val="22"/>
        </w:rPr>
        <w:t>e</w:t>
      </w:r>
      <w:r w:rsidRPr="00C37B9E">
        <w:rPr>
          <w:rFonts w:ascii="Arial" w:eastAsia="Arial" w:hAnsi="Arial" w:cs="Arial"/>
          <w:spacing w:val="7"/>
          <w:w w:val="105"/>
          <w:sz w:val="22"/>
          <w:szCs w:val="22"/>
        </w:rPr>
        <w:t>n</w:t>
      </w:r>
      <w:r w:rsidRPr="00C37B9E">
        <w:rPr>
          <w:rFonts w:ascii="Arial" w:eastAsia="Arial" w:hAnsi="Arial" w:cs="Arial"/>
          <w:spacing w:val="3"/>
          <w:w w:val="105"/>
          <w:sz w:val="22"/>
          <w:szCs w:val="22"/>
        </w:rPr>
        <w:t>t</w:t>
      </w:r>
      <w:r w:rsidRPr="00C37B9E">
        <w:rPr>
          <w:rFonts w:ascii="Arial" w:eastAsia="Arial" w:hAnsi="Arial" w:cs="Arial"/>
          <w:spacing w:val="7"/>
          <w:w w:val="105"/>
          <w:sz w:val="22"/>
          <w:szCs w:val="22"/>
        </w:rPr>
        <w:t>a</w:t>
      </w:r>
      <w:r w:rsidRPr="00C37B9E">
        <w:rPr>
          <w:rFonts w:ascii="Arial" w:eastAsia="Arial" w:hAnsi="Arial" w:cs="Arial"/>
          <w:spacing w:val="4"/>
          <w:w w:val="105"/>
          <w:sz w:val="22"/>
          <w:szCs w:val="22"/>
        </w:rPr>
        <w:t>r</w:t>
      </w:r>
      <w:r w:rsidRPr="00C37B9E">
        <w:rPr>
          <w:rFonts w:ascii="Arial" w:eastAsia="Arial" w:hAnsi="Arial" w:cs="Arial"/>
          <w:spacing w:val="8"/>
          <w:w w:val="105"/>
          <w:sz w:val="22"/>
          <w:szCs w:val="22"/>
        </w:rPr>
        <w:t>i</w:t>
      </w:r>
      <w:r w:rsidRPr="00C37B9E">
        <w:rPr>
          <w:rFonts w:ascii="Arial" w:eastAsia="Arial" w:hAnsi="Arial" w:cs="Arial"/>
          <w:w w:val="105"/>
          <w:sz w:val="22"/>
          <w:szCs w:val="22"/>
        </w:rPr>
        <w:t>a</w:t>
      </w:r>
      <w:r w:rsidRPr="00C37B9E">
        <w:rPr>
          <w:rFonts w:ascii="Arial" w:eastAsia="Arial" w:hAnsi="Arial" w:cs="Arial"/>
          <w:spacing w:val="6"/>
          <w:w w:val="105"/>
          <w:sz w:val="22"/>
          <w:szCs w:val="22"/>
        </w:rPr>
        <w:t xml:space="preserve"> </w:t>
      </w:r>
      <w:r w:rsidRPr="00C37B9E">
        <w:rPr>
          <w:rFonts w:ascii="Arial" w:eastAsia="Arial" w:hAnsi="Arial" w:cs="Arial"/>
          <w:spacing w:val="5"/>
          <w:w w:val="105"/>
          <w:sz w:val="22"/>
          <w:szCs w:val="22"/>
        </w:rPr>
        <w:t>d</w:t>
      </w:r>
      <w:r w:rsidRPr="00C37B9E">
        <w:rPr>
          <w:rFonts w:ascii="Arial" w:eastAsia="Arial" w:hAnsi="Arial" w:cs="Arial"/>
          <w:w w:val="105"/>
          <w:sz w:val="22"/>
          <w:szCs w:val="22"/>
        </w:rPr>
        <w:t>e</w:t>
      </w:r>
      <w:r w:rsidRPr="00C37B9E">
        <w:rPr>
          <w:rFonts w:ascii="Arial" w:eastAsia="Arial" w:hAnsi="Arial" w:cs="Arial"/>
          <w:spacing w:val="6"/>
          <w:w w:val="105"/>
          <w:sz w:val="22"/>
          <w:szCs w:val="22"/>
        </w:rPr>
        <w:t xml:space="preserve"> </w:t>
      </w:r>
      <w:r w:rsidRPr="00C37B9E">
        <w:rPr>
          <w:rFonts w:ascii="Arial" w:eastAsia="Arial" w:hAnsi="Arial" w:cs="Arial"/>
          <w:spacing w:val="7"/>
          <w:w w:val="105"/>
          <w:sz w:val="22"/>
          <w:szCs w:val="22"/>
        </w:rPr>
        <w:t>d</w:t>
      </w:r>
      <w:r w:rsidRPr="00C37B9E">
        <w:rPr>
          <w:rFonts w:ascii="Arial" w:eastAsia="Arial" w:hAnsi="Arial" w:cs="Arial"/>
          <w:spacing w:val="5"/>
          <w:w w:val="105"/>
          <w:sz w:val="22"/>
          <w:szCs w:val="22"/>
        </w:rPr>
        <w:t>añ</w:t>
      </w:r>
      <w:r w:rsidRPr="00C37B9E">
        <w:rPr>
          <w:rFonts w:ascii="Arial" w:eastAsia="Arial" w:hAnsi="Arial" w:cs="Arial"/>
          <w:spacing w:val="9"/>
          <w:w w:val="105"/>
          <w:sz w:val="22"/>
          <w:szCs w:val="22"/>
        </w:rPr>
        <w:t>o</w:t>
      </w:r>
      <w:r w:rsidRPr="00C37B9E">
        <w:rPr>
          <w:rFonts w:ascii="Arial" w:eastAsia="Arial" w:hAnsi="Arial" w:cs="Arial"/>
          <w:w w:val="105"/>
          <w:sz w:val="22"/>
          <w:szCs w:val="22"/>
        </w:rPr>
        <w:t>s</w:t>
      </w:r>
      <w:r w:rsidRPr="00C37B9E">
        <w:rPr>
          <w:rFonts w:ascii="Arial" w:eastAsia="Arial" w:hAnsi="Arial" w:cs="Arial"/>
          <w:spacing w:val="8"/>
          <w:w w:val="105"/>
          <w:sz w:val="22"/>
          <w:szCs w:val="22"/>
        </w:rPr>
        <w:t xml:space="preserve"> </w:t>
      </w:r>
      <w:r w:rsidRPr="00C37B9E">
        <w:rPr>
          <w:rFonts w:ascii="Arial" w:eastAsia="Arial" w:hAnsi="Arial" w:cs="Arial"/>
          <w:w w:val="105"/>
          <w:sz w:val="22"/>
          <w:szCs w:val="22"/>
        </w:rPr>
        <w:t>y</w:t>
      </w:r>
      <w:r w:rsidRPr="00C37B9E">
        <w:rPr>
          <w:rFonts w:ascii="Arial" w:eastAsia="Arial" w:hAnsi="Arial" w:cs="Arial"/>
          <w:spacing w:val="6"/>
          <w:w w:val="105"/>
          <w:sz w:val="22"/>
          <w:szCs w:val="22"/>
        </w:rPr>
        <w:t xml:space="preserve"> </w:t>
      </w:r>
      <w:r w:rsidRPr="00C37B9E">
        <w:rPr>
          <w:rFonts w:ascii="Arial" w:eastAsia="Arial" w:hAnsi="Arial" w:cs="Arial"/>
          <w:spacing w:val="5"/>
          <w:w w:val="105"/>
          <w:sz w:val="22"/>
          <w:szCs w:val="22"/>
        </w:rPr>
        <w:t>p</w:t>
      </w:r>
      <w:r w:rsidRPr="00C37B9E">
        <w:rPr>
          <w:rFonts w:ascii="Arial" w:eastAsia="Arial" w:hAnsi="Arial" w:cs="Arial"/>
          <w:spacing w:val="7"/>
          <w:w w:val="105"/>
          <w:sz w:val="22"/>
          <w:szCs w:val="22"/>
        </w:rPr>
        <w:t>e</w:t>
      </w:r>
      <w:r w:rsidRPr="00C37B9E">
        <w:rPr>
          <w:rFonts w:ascii="Arial" w:eastAsia="Arial" w:hAnsi="Arial" w:cs="Arial"/>
          <w:spacing w:val="4"/>
          <w:w w:val="105"/>
          <w:sz w:val="22"/>
          <w:szCs w:val="22"/>
        </w:rPr>
        <w:t>r</w:t>
      </w:r>
      <w:r w:rsidRPr="00C37B9E">
        <w:rPr>
          <w:rFonts w:ascii="Arial" w:eastAsia="Arial" w:hAnsi="Arial" w:cs="Arial"/>
          <w:spacing w:val="5"/>
          <w:w w:val="105"/>
          <w:sz w:val="22"/>
          <w:szCs w:val="22"/>
        </w:rPr>
        <w:t>ju</w:t>
      </w:r>
      <w:r w:rsidRPr="00C37B9E">
        <w:rPr>
          <w:rFonts w:ascii="Arial" w:eastAsia="Arial" w:hAnsi="Arial" w:cs="Arial"/>
          <w:spacing w:val="8"/>
          <w:w w:val="105"/>
          <w:sz w:val="22"/>
          <w:szCs w:val="22"/>
        </w:rPr>
        <w:t>i</w:t>
      </w:r>
      <w:r w:rsidRPr="00C37B9E">
        <w:rPr>
          <w:rFonts w:ascii="Arial" w:eastAsia="Arial" w:hAnsi="Arial" w:cs="Arial"/>
          <w:spacing w:val="7"/>
          <w:w w:val="105"/>
          <w:sz w:val="22"/>
          <w:szCs w:val="22"/>
        </w:rPr>
        <w:t>c</w:t>
      </w:r>
      <w:r w:rsidRPr="00C37B9E">
        <w:rPr>
          <w:rFonts w:ascii="Arial" w:eastAsia="Arial" w:hAnsi="Arial" w:cs="Arial"/>
          <w:spacing w:val="5"/>
          <w:w w:val="105"/>
          <w:sz w:val="22"/>
          <w:szCs w:val="22"/>
        </w:rPr>
        <w:t>i</w:t>
      </w:r>
      <w:r w:rsidRPr="00C37B9E">
        <w:rPr>
          <w:rFonts w:ascii="Arial" w:eastAsia="Arial" w:hAnsi="Arial" w:cs="Arial"/>
          <w:spacing w:val="7"/>
          <w:w w:val="105"/>
          <w:sz w:val="22"/>
          <w:szCs w:val="22"/>
        </w:rPr>
        <w:t>o</w:t>
      </w:r>
      <w:r w:rsidRPr="00C37B9E">
        <w:rPr>
          <w:rFonts w:ascii="Arial" w:eastAsia="Arial" w:hAnsi="Arial" w:cs="Arial"/>
          <w:w w:val="105"/>
          <w:sz w:val="22"/>
          <w:szCs w:val="22"/>
        </w:rPr>
        <w:t>s</w:t>
      </w:r>
      <w:r w:rsidRPr="00C37B9E">
        <w:rPr>
          <w:rFonts w:ascii="Arial" w:eastAsia="Arial" w:hAnsi="Arial" w:cs="Arial"/>
          <w:spacing w:val="8"/>
          <w:w w:val="105"/>
          <w:sz w:val="22"/>
          <w:szCs w:val="22"/>
        </w:rPr>
        <w:t xml:space="preserve"> </w:t>
      </w:r>
      <w:r w:rsidRPr="00C37B9E">
        <w:rPr>
          <w:rFonts w:ascii="Arial" w:eastAsia="Arial" w:hAnsi="Arial" w:cs="Arial"/>
          <w:spacing w:val="5"/>
          <w:w w:val="105"/>
          <w:sz w:val="22"/>
          <w:szCs w:val="22"/>
        </w:rPr>
        <w:t>e</w:t>
      </w:r>
      <w:r w:rsidRPr="00C37B9E">
        <w:rPr>
          <w:rFonts w:ascii="Arial" w:eastAsia="Arial" w:hAnsi="Arial" w:cs="Arial"/>
          <w:w w:val="105"/>
          <w:sz w:val="22"/>
          <w:szCs w:val="22"/>
        </w:rPr>
        <w:t>n</w:t>
      </w:r>
      <w:r w:rsidRPr="00C37B9E">
        <w:rPr>
          <w:rFonts w:ascii="Arial" w:eastAsia="Arial" w:hAnsi="Arial" w:cs="Arial"/>
          <w:spacing w:val="7"/>
          <w:w w:val="105"/>
          <w:sz w:val="22"/>
          <w:szCs w:val="22"/>
        </w:rPr>
        <w:t xml:space="preserve"> </w:t>
      </w:r>
      <w:r w:rsidRPr="00C37B9E">
        <w:rPr>
          <w:rFonts w:ascii="Arial" w:eastAsia="Arial" w:hAnsi="Arial" w:cs="Arial"/>
          <w:spacing w:val="6"/>
          <w:w w:val="105"/>
          <w:sz w:val="22"/>
          <w:szCs w:val="22"/>
        </w:rPr>
        <w:t>t</w:t>
      </w:r>
      <w:r w:rsidRPr="00C37B9E">
        <w:rPr>
          <w:rFonts w:ascii="Arial" w:eastAsia="Arial" w:hAnsi="Arial" w:cs="Arial"/>
          <w:spacing w:val="5"/>
          <w:w w:val="105"/>
          <w:sz w:val="22"/>
          <w:szCs w:val="22"/>
        </w:rPr>
        <w:t>o</w:t>
      </w:r>
      <w:r w:rsidRPr="00C37B9E">
        <w:rPr>
          <w:rFonts w:ascii="Arial" w:eastAsia="Arial" w:hAnsi="Arial" w:cs="Arial"/>
          <w:spacing w:val="7"/>
          <w:w w:val="105"/>
          <w:sz w:val="22"/>
          <w:szCs w:val="22"/>
        </w:rPr>
        <w:t>d</w:t>
      </w:r>
      <w:r w:rsidRPr="00C37B9E">
        <w:rPr>
          <w:rFonts w:ascii="Arial" w:eastAsia="Arial" w:hAnsi="Arial" w:cs="Arial"/>
          <w:w w:val="105"/>
          <w:sz w:val="22"/>
          <w:szCs w:val="22"/>
        </w:rPr>
        <w:t>o</w:t>
      </w:r>
      <w:r w:rsidRPr="00C37B9E">
        <w:rPr>
          <w:rFonts w:ascii="Arial" w:eastAsia="Arial" w:hAnsi="Arial" w:cs="Arial"/>
          <w:spacing w:val="6"/>
          <w:w w:val="105"/>
          <w:sz w:val="22"/>
          <w:szCs w:val="22"/>
        </w:rPr>
        <w:t xml:space="preserve"> </w:t>
      </w:r>
      <w:r w:rsidRPr="00C37B9E">
        <w:rPr>
          <w:rFonts w:ascii="Arial" w:eastAsia="Arial" w:hAnsi="Arial" w:cs="Arial"/>
          <w:spacing w:val="8"/>
          <w:w w:val="105"/>
          <w:sz w:val="22"/>
          <w:szCs w:val="22"/>
        </w:rPr>
        <w:t>l</w:t>
      </w:r>
      <w:r w:rsidRPr="00C37B9E">
        <w:rPr>
          <w:rFonts w:ascii="Arial" w:eastAsia="Arial" w:hAnsi="Arial" w:cs="Arial"/>
          <w:w w:val="105"/>
          <w:sz w:val="22"/>
          <w:szCs w:val="22"/>
        </w:rPr>
        <w:t>o</w:t>
      </w:r>
      <w:r w:rsidRPr="00C37B9E">
        <w:rPr>
          <w:rFonts w:ascii="Arial" w:eastAsia="Arial" w:hAnsi="Arial" w:cs="Arial"/>
          <w:spacing w:val="6"/>
          <w:w w:val="105"/>
          <w:sz w:val="22"/>
          <w:szCs w:val="22"/>
        </w:rPr>
        <w:t xml:space="preserve"> </w:t>
      </w:r>
      <w:r w:rsidRPr="00C37B9E">
        <w:rPr>
          <w:rFonts w:ascii="Arial" w:eastAsia="Arial" w:hAnsi="Arial" w:cs="Arial"/>
          <w:spacing w:val="7"/>
          <w:w w:val="105"/>
          <w:sz w:val="22"/>
          <w:szCs w:val="22"/>
        </w:rPr>
        <w:t>q</w:t>
      </w:r>
      <w:r w:rsidRPr="00C37B9E">
        <w:rPr>
          <w:rFonts w:ascii="Arial" w:eastAsia="Arial" w:hAnsi="Arial" w:cs="Arial"/>
          <w:spacing w:val="5"/>
          <w:w w:val="105"/>
          <w:sz w:val="22"/>
          <w:szCs w:val="22"/>
        </w:rPr>
        <w:t>u</w:t>
      </w:r>
      <w:r w:rsidRPr="00C37B9E">
        <w:rPr>
          <w:rFonts w:ascii="Arial" w:eastAsia="Arial" w:hAnsi="Arial" w:cs="Arial"/>
          <w:w w:val="105"/>
          <w:sz w:val="22"/>
          <w:szCs w:val="22"/>
        </w:rPr>
        <w:t>e</w:t>
      </w:r>
      <w:r w:rsidRPr="00C37B9E">
        <w:rPr>
          <w:rFonts w:ascii="Arial" w:eastAsia="Arial" w:hAnsi="Arial" w:cs="Arial"/>
          <w:spacing w:val="8"/>
          <w:w w:val="105"/>
          <w:sz w:val="22"/>
          <w:szCs w:val="22"/>
        </w:rPr>
        <w:t xml:space="preserve"> </w:t>
      </w:r>
      <w:r w:rsidRPr="00C37B9E">
        <w:rPr>
          <w:rFonts w:ascii="Arial" w:eastAsia="Arial" w:hAnsi="Arial" w:cs="Arial"/>
          <w:spacing w:val="7"/>
          <w:w w:val="105"/>
          <w:sz w:val="22"/>
          <w:szCs w:val="22"/>
        </w:rPr>
        <w:t>e</w:t>
      </w:r>
      <w:r w:rsidRPr="00C37B9E">
        <w:rPr>
          <w:rFonts w:ascii="Arial" w:eastAsia="Arial" w:hAnsi="Arial" w:cs="Arial"/>
          <w:spacing w:val="2"/>
          <w:w w:val="105"/>
          <w:sz w:val="22"/>
          <w:szCs w:val="22"/>
        </w:rPr>
        <w:t>x</w:t>
      </w:r>
      <w:r w:rsidRPr="00C37B9E">
        <w:rPr>
          <w:rFonts w:ascii="Arial" w:eastAsia="Arial" w:hAnsi="Arial" w:cs="Arial"/>
          <w:spacing w:val="7"/>
          <w:w w:val="105"/>
          <w:sz w:val="22"/>
          <w:szCs w:val="22"/>
        </w:rPr>
        <w:t>ce</w:t>
      </w:r>
      <w:r w:rsidRPr="00C37B9E">
        <w:rPr>
          <w:rFonts w:ascii="Arial" w:eastAsia="Arial" w:hAnsi="Arial" w:cs="Arial"/>
          <w:spacing w:val="5"/>
          <w:w w:val="105"/>
          <w:sz w:val="22"/>
          <w:szCs w:val="22"/>
        </w:rPr>
        <w:t>d</w:t>
      </w:r>
      <w:r w:rsidRPr="00C37B9E">
        <w:rPr>
          <w:rFonts w:ascii="Arial" w:eastAsia="Arial" w:hAnsi="Arial" w:cs="Arial"/>
          <w:w w:val="105"/>
          <w:sz w:val="22"/>
          <w:szCs w:val="22"/>
        </w:rPr>
        <w:t>a</w:t>
      </w:r>
      <w:r w:rsidRPr="00C37B9E">
        <w:rPr>
          <w:rFonts w:ascii="Arial" w:eastAsia="Arial" w:hAnsi="Arial" w:cs="Arial"/>
          <w:spacing w:val="8"/>
          <w:w w:val="105"/>
          <w:sz w:val="22"/>
          <w:szCs w:val="22"/>
        </w:rPr>
        <w:t xml:space="preserve"> </w:t>
      </w:r>
      <w:r w:rsidRPr="00C37B9E">
        <w:rPr>
          <w:rFonts w:ascii="Arial" w:eastAsia="Arial" w:hAnsi="Arial" w:cs="Arial"/>
          <w:spacing w:val="5"/>
          <w:w w:val="105"/>
          <w:sz w:val="22"/>
          <w:szCs w:val="22"/>
        </w:rPr>
        <w:t>d</w:t>
      </w:r>
      <w:r w:rsidRPr="00C37B9E">
        <w:rPr>
          <w:rFonts w:ascii="Arial" w:eastAsia="Arial" w:hAnsi="Arial" w:cs="Arial"/>
          <w:spacing w:val="8"/>
          <w:w w:val="105"/>
          <w:sz w:val="22"/>
          <w:szCs w:val="22"/>
        </w:rPr>
        <w:t>i</w:t>
      </w:r>
      <w:r w:rsidRPr="00C37B9E">
        <w:rPr>
          <w:rFonts w:ascii="Arial" w:eastAsia="Arial" w:hAnsi="Arial" w:cs="Arial"/>
          <w:spacing w:val="4"/>
          <w:w w:val="105"/>
          <w:sz w:val="22"/>
          <w:szCs w:val="22"/>
        </w:rPr>
        <w:t>c</w:t>
      </w:r>
      <w:r w:rsidRPr="00C37B9E">
        <w:rPr>
          <w:rFonts w:ascii="Arial" w:eastAsia="Arial" w:hAnsi="Arial" w:cs="Arial"/>
          <w:spacing w:val="7"/>
          <w:w w:val="105"/>
          <w:sz w:val="22"/>
          <w:szCs w:val="22"/>
        </w:rPr>
        <w:t>h</w:t>
      </w:r>
      <w:r w:rsidRPr="00C37B9E">
        <w:rPr>
          <w:rFonts w:ascii="Arial" w:eastAsia="Arial" w:hAnsi="Arial" w:cs="Arial"/>
          <w:w w:val="105"/>
          <w:sz w:val="22"/>
          <w:szCs w:val="22"/>
        </w:rPr>
        <w:t>o</w:t>
      </w:r>
      <w:r w:rsidRPr="00C37B9E">
        <w:rPr>
          <w:rFonts w:ascii="Arial" w:eastAsia="Arial" w:hAnsi="Arial" w:cs="Arial"/>
          <w:spacing w:val="6"/>
          <w:w w:val="105"/>
          <w:sz w:val="22"/>
          <w:szCs w:val="22"/>
        </w:rPr>
        <w:t xml:space="preserve"> </w:t>
      </w:r>
      <w:r w:rsidRPr="00C37B9E">
        <w:rPr>
          <w:rFonts w:ascii="Arial" w:eastAsia="Arial" w:hAnsi="Arial" w:cs="Arial"/>
          <w:spacing w:val="5"/>
          <w:w w:val="105"/>
          <w:sz w:val="22"/>
          <w:szCs w:val="22"/>
        </w:rPr>
        <w:t>p</w:t>
      </w:r>
      <w:r w:rsidRPr="00C37B9E">
        <w:rPr>
          <w:rFonts w:ascii="Arial" w:eastAsia="Arial" w:hAnsi="Arial" w:cs="Arial"/>
          <w:spacing w:val="9"/>
          <w:w w:val="105"/>
          <w:sz w:val="22"/>
          <w:szCs w:val="22"/>
        </w:rPr>
        <w:t>o</w:t>
      </w:r>
      <w:r w:rsidRPr="00C37B9E">
        <w:rPr>
          <w:rFonts w:ascii="Arial" w:eastAsia="Arial" w:hAnsi="Arial" w:cs="Arial"/>
          <w:spacing w:val="4"/>
          <w:w w:val="105"/>
          <w:sz w:val="22"/>
          <w:szCs w:val="22"/>
        </w:rPr>
        <w:t>r</w:t>
      </w:r>
      <w:r w:rsidRPr="00C37B9E">
        <w:rPr>
          <w:rFonts w:ascii="Arial" w:eastAsia="Arial" w:hAnsi="Arial" w:cs="Arial"/>
          <w:spacing w:val="7"/>
          <w:w w:val="105"/>
          <w:sz w:val="22"/>
          <w:szCs w:val="22"/>
        </w:rPr>
        <w:t>c</w:t>
      </w:r>
      <w:r w:rsidRPr="00C37B9E">
        <w:rPr>
          <w:rFonts w:ascii="Arial" w:eastAsia="Arial" w:hAnsi="Arial" w:cs="Arial"/>
          <w:spacing w:val="5"/>
          <w:w w:val="105"/>
          <w:sz w:val="22"/>
          <w:szCs w:val="22"/>
        </w:rPr>
        <w:t>en</w:t>
      </w:r>
      <w:r w:rsidRPr="00C37B9E">
        <w:rPr>
          <w:rFonts w:ascii="Arial" w:eastAsia="Arial" w:hAnsi="Arial" w:cs="Arial"/>
          <w:spacing w:val="8"/>
          <w:w w:val="105"/>
          <w:sz w:val="22"/>
          <w:szCs w:val="22"/>
        </w:rPr>
        <w:t>t</w:t>
      </w:r>
      <w:r w:rsidRPr="00C37B9E">
        <w:rPr>
          <w:rFonts w:ascii="Arial" w:eastAsia="Arial" w:hAnsi="Arial" w:cs="Arial"/>
          <w:spacing w:val="7"/>
          <w:w w:val="105"/>
          <w:sz w:val="22"/>
          <w:szCs w:val="22"/>
        </w:rPr>
        <w:t>a</w:t>
      </w:r>
      <w:r w:rsidRPr="00C37B9E">
        <w:rPr>
          <w:rFonts w:ascii="Arial" w:eastAsia="Arial" w:hAnsi="Arial" w:cs="Arial"/>
          <w:spacing w:val="3"/>
          <w:w w:val="105"/>
          <w:sz w:val="22"/>
          <w:szCs w:val="22"/>
        </w:rPr>
        <w:t>j</w:t>
      </w:r>
      <w:r w:rsidRPr="00C37B9E">
        <w:rPr>
          <w:rFonts w:ascii="Arial" w:eastAsia="Arial" w:hAnsi="Arial" w:cs="Arial"/>
          <w:spacing w:val="7"/>
          <w:w w:val="105"/>
          <w:sz w:val="22"/>
          <w:szCs w:val="22"/>
        </w:rPr>
        <w:t>e</w:t>
      </w:r>
      <w:r w:rsidRPr="00C37B9E">
        <w:rPr>
          <w:rFonts w:ascii="Arial" w:eastAsia="Arial" w:hAnsi="Arial" w:cs="Arial"/>
          <w:w w:val="105"/>
          <w:sz w:val="22"/>
          <w:szCs w:val="22"/>
        </w:rPr>
        <w:t>.</w:t>
      </w:r>
    </w:p>
    <w:p w:rsidR="0012705F" w:rsidRPr="00583E43" w:rsidRDefault="0012705F" w:rsidP="0012705F">
      <w:pPr>
        <w:pStyle w:val="Lista21"/>
        <w:spacing w:before="120" w:after="120"/>
        <w:ind w:left="0" w:firstLine="720"/>
        <w:jc w:val="both"/>
        <w:rPr>
          <w:rFonts w:ascii="Arial" w:hAnsi="Arial" w:cs="Arial"/>
          <w:sz w:val="22"/>
          <w:szCs w:val="22"/>
        </w:rPr>
      </w:pPr>
    </w:p>
    <w:p w:rsidR="00C37B9E" w:rsidRPr="00BE5018" w:rsidRDefault="0012705F" w:rsidP="00A04A4A">
      <w:pPr>
        <w:pStyle w:val="Ttulo1"/>
        <w:keepNext w:val="0"/>
        <w:numPr>
          <w:ilvl w:val="0"/>
          <w:numId w:val="0"/>
        </w:numPr>
        <w:pBdr>
          <w:bottom w:val="single" w:sz="4" w:space="1" w:color="000000"/>
        </w:pBdr>
        <w:jc w:val="both"/>
        <w:rPr>
          <w:rFonts w:ascii="Arial" w:hAnsi="Arial" w:cs="Arial"/>
          <w:sz w:val="22"/>
          <w:szCs w:val="22"/>
        </w:rPr>
      </w:pPr>
      <w:r w:rsidRPr="00583E43">
        <w:rPr>
          <w:rFonts w:ascii="Arial" w:hAnsi="Arial" w:cs="Arial"/>
          <w:sz w:val="22"/>
          <w:szCs w:val="22"/>
        </w:rPr>
        <w:t>1</w:t>
      </w:r>
      <w:r w:rsidR="00C37B9E">
        <w:rPr>
          <w:rFonts w:ascii="Arial" w:hAnsi="Arial" w:cs="Arial"/>
          <w:sz w:val="22"/>
          <w:szCs w:val="22"/>
        </w:rPr>
        <w:t>3</w:t>
      </w:r>
      <w:r w:rsidRPr="00583E43">
        <w:rPr>
          <w:rFonts w:ascii="Arial" w:hAnsi="Arial" w:cs="Arial"/>
          <w:sz w:val="22"/>
          <w:szCs w:val="22"/>
        </w:rPr>
        <w:t>. GARAN</w:t>
      </w:r>
      <w:r w:rsidR="00A04A4A">
        <w:rPr>
          <w:rFonts w:ascii="Arial" w:hAnsi="Arial" w:cs="Arial"/>
          <w:sz w:val="22"/>
          <w:szCs w:val="22"/>
        </w:rPr>
        <w:t>T</w:t>
      </w:r>
      <w:r w:rsidRPr="00583E43">
        <w:rPr>
          <w:rFonts w:ascii="Arial" w:hAnsi="Arial" w:cs="Arial"/>
          <w:sz w:val="22"/>
          <w:szCs w:val="22"/>
        </w:rPr>
        <w:t>ÍA DEL CONTRATO</w:t>
      </w:r>
    </w:p>
    <w:p w:rsidR="00BE5018" w:rsidRDefault="00BE5018" w:rsidP="00C37B9E">
      <w:pPr>
        <w:widowControl w:val="0"/>
        <w:spacing w:line="240" w:lineRule="atLeast"/>
        <w:jc w:val="both"/>
        <w:rPr>
          <w:rFonts w:ascii="Arial" w:eastAsia="Arial" w:hAnsi="Arial" w:cs="Arial"/>
          <w:spacing w:val="1"/>
          <w:w w:val="105"/>
          <w:sz w:val="22"/>
          <w:szCs w:val="22"/>
        </w:rPr>
      </w:pPr>
      <w:r>
        <w:rPr>
          <w:rFonts w:ascii="Arial" w:eastAsia="Arial" w:hAnsi="Arial" w:cs="Arial"/>
          <w:spacing w:val="1"/>
          <w:w w:val="105"/>
          <w:sz w:val="22"/>
          <w:szCs w:val="22"/>
        </w:rPr>
        <w:tab/>
      </w:r>
    </w:p>
    <w:p w:rsidR="00BE5018" w:rsidRDefault="00BE5018" w:rsidP="00C37B9E">
      <w:pPr>
        <w:widowControl w:val="0"/>
        <w:spacing w:line="240" w:lineRule="atLeast"/>
        <w:jc w:val="both"/>
        <w:rPr>
          <w:rFonts w:ascii="Arial" w:eastAsia="Arial" w:hAnsi="Arial" w:cs="Arial"/>
          <w:spacing w:val="1"/>
          <w:w w:val="105"/>
          <w:sz w:val="22"/>
          <w:szCs w:val="22"/>
        </w:rPr>
      </w:pPr>
      <w:r>
        <w:rPr>
          <w:rFonts w:ascii="Arial" w:eastAsia="Arial" w:hAnsi="Arial" w:cs="Arial"/>
          <w:spacing w:val="1"/>
          <w:w w:val="105"/>
          <w:sz w:val="22"/>
          <w:szCs w:val="22"/>
        </w:rPr>
        <w:tab/>
        <w:t>Con carácter previo a la formalización del contrato, el adjudicatario, depositará a favor del Ayuntamiento el 4% del importe de adjudicación (IVA excluido).</w:t>
      </w:r>
    </w:p>
    <w:p w:rsidR="00BE5018" w:rsidRDefault="00BE5018" w:rsidP="00C37B9E">
      <w:pPr>
        <w:widowControl w:val="0"/>
        <w:spacing w:line="240" w:lineRule="atLeast"/>
        <w:jc w:val="both"/>
        <w:rPr>
          <w:rFonts w:ascii="Arial" w:eastAsia="Arial" w:hAnsi="Arial" w:cs="Arial"/>
          <w:spacing w:val="1"/>
          <w:w w:val="105"/>
          <w:sz w:val="22"/>
          <w:szCs w:val="22"/>
        </w:rPr>
      </w:pPr>
    </w:p>
    <w:p w:rsidR="00C37B9E" w:rsidRDefault="00BE5018" w:rsidP="00C37B9E">
      <w:pPr>
        <w:widowControl w:val="0"/>
        <w:spacing w:line="240" w:lineRule="atLeast"/>
        <w:jc w:val="both"/>
        <w:rPr>
          <w:rFonts w:ascii="Arial" w:eastAsia="Arial" w:hAnsi="Arial" w:cs="Arial"/>
          <w:spacing w:val="38"/>
          <w:w w:val="105"/>
          <w:sz w:val="22"/>
          <w:szCs w:val="22"/>
        </w:rPr>
      </w:pPr>
      <w:r>
        <w:rPr>
          <w:rFonts w:ascii="Arial" w:eastAsia="Arial" w:hAnsi="Arial" w:cs="Arial"/>
          <w:spacing w:val="1"/>
          <w:w w:val="105"/>
          <w:sz w:val="22"/>
          <w:szCs w:val="22"/>
        </w:rPr>
        <w:t xml:space="preserve">La </w:t>
      </w:r>
      <w:r w:rsidR="00C37B9E">
        <w:rPr>
          <w:rFonts w:ascii="Arial" w:eastAsia="Arial" w:hAnsi="Arial" w:cs="Arial"/>
          <w:spacing w:val="1"/>
          <w:w w:val="105"/>
          <w:sz w:val="22"/>
          <w:szCs w:val="22"/>
        </w:rPr>
        <w:t xml:space="preserve">garantía quedará afecta al cumplimiento de las obligaciones del contratista hasta la </w:t>
      </w:r>
      <w:r w:rsidR="00C37B9E">
        <w:rPr>
          <w:rFonts w:ascii="Arial" w:eastAsia="Arial" w:hAnsi="Arial" w:cs="Arial"/>
          <w:spacing w:val="1"/>
          <w:w w:val="105"/>
          <w:sz w:val="22"/>
          <w:szCs w:val="22"/>
        </w:rPr>
        <w:lastRenderedPageBreak/>
        <w:t>finalización del plazo de garantía y, en particular, al pago de las penalidades por demora así como a la reparación de los posibles daños y perjuicios ocasionados por el contratista durante la ejecución del contrato.</w:t>
      </w:r>
    </w:p>
    <w:p w:rsidR="00C37B9E" w:rsidRDefault="00C37B9E" w:rsidP="00C37B9E">
      <w:pPr>
        <w:widowControl w:val="0"/>
        <w:tabs>
          <w:tab w:val="left" w:pos="2445"/>
        </w:tabs>
        <w:spacing w:line="240" w:lineRule="atLeast"/>
        <w:jc w:val="both"/>
        <w:rPr>
          <w:rFonts w:ascii="Arial" w:eastAsia="Arial" w:hAnsi="Arial" w:cs="Arial"/>
          <w:spacing w:val="1"/>
          <w:w w:val="105"/>
          <w:sz w:val="22"/>
          <w:szCs w:val="22"/>
        </w:rPr>
      </w:pPr>
      <w:r>
        <w:rPr>
          <w:rFonts w:ascii="Arial" w:eastAsia="Arial" w:hAnsi="Arial" w:cs="Arial"/>
          <w:spacing w:val="38"/>
          <w:w w:val="105"/>
          <w:sz w:val="22"/>
          <w:szCs w:val="22"/>
        </w:rPr>
        <w:tab/>
      </w:r>
    </w:p>
    <w:p w:rsidR="00C37B9E" w:rsidRDefault="00C37B9E" w:rsidP="00C37B9E">
      <w:pPr>
        <w:widowControl w:val="0"/>
        <w:spacing w:line="240" w:lineRule="atLeast"/>
        <w:jc w:val="both"/>
        <w:rPr>
          <w:rFonts w:ascii="Arial" w:eastAsia="Arial" w:hAnsi="Arial" w:cs="Arial"/>
          <w:spacing w:val="1"/>
          <w:w w:val="105"/>
          <w:sz w:val="22"/>
          <w:szCs w:val="22"/>
        </w:rPr>
      </w:pPr>
      <w:r>
        <w:rPr>
          <w:rFonts w:ascii="Arial" w:eastAsia="Arial" w:hAnsi="Arial" w:cs="Arial"/>
          <w:spacing w:val="1"/>
          <w:w w:val="105"/>
          <w:sz w:val="22"/>
          <w:szCs w:val="22"/>
        </w:rPr>
        <w:t xml:space="preserve">Asimismo, dicha garantía podrá ser objeto de incautación en los casos de resolución del contrato por incumplimiento culpable del contratista, en la cuantía necesaria para cubrir los daños y perjuicios que se hayan acreditado. </w:t>
      </w:r>
    </w:p>
    <w:p w:rsidR="00C37B9E" w:rsidRDefault="00C37B9E" w:rsidP="00C37B9E">
      <w:pPr>
        <w:widowControl w:val="0"/>
        <w:spacing w:line="240" w:lineRule="atLeast"/>
        <w:jc w:val="both"/>
        <w:rPr>
          <w:rFonts w:ascii="Arial" w:eastAsia="Arial" w:hAnsi="Arial" w:cs="Arial"/>
          <w:spacing w:val="1"/>
          <w:w w:val="105"/>
          <w:sz w:val="22"/>
          <w:szCs w:val="22"/>
        </w:rPr>
      </w:pPr>
    </w:p>
    <w:p w:rsidR="00C37B9E" w:rsidRDefault="00C37B9E" w:rsidP="00C37B9E">
      <w:pPr>
        <w:widowControl w:val="0"/>
        <w:spacing w:line="240" w:lineRule="atLeast"/>
        <w:jc w:val="both"/>
        <w:rPr>
          <w:rFonts w:ascii="Arial" w:eastAsia="Arial" w:hAnsi="Arial" w:cs="Arial"/>
          <w:spacing w:val="1"/>
          <w:w w:val="105"/>
          <w:sz w:val="22"/>
          <w:szCs w:val="22"/>
        </w:rPr>
      </w:pPr>
      <w:r>
        <w:rPr>
          <w:rFonts w:ascii="Arial" w:eastAsia="Arial" w:hAnsi="Arial" w:cs="Arial"/>
          <w:spacing w:val="1"/>
          <w:w w:val="105"/>
          <w:sz w:val="22"/>
          <w:szCs w:val="22"/>
        </w:rPr>
        <w:t>La garantía se podrá constituir en cualquiera de las formas previstas en el artículo 70.3 de la Ley Foral de Contratos Públicos.</w:t>
      </w:r>
    </w:p>
    <w:p w:rsidR="00A04A4A" w:rsidRDefault="00A04A4A" w:rsidP="00C37B9E">
      <w:pPr>
        <w:widowControl w:val="0"/>
        <w:spacing w:line="240" w:lineRule="atLeast"/>
        <w:jc w:val="both"/>
        <w:rPr>
          <w:rFonts w:ascii="Arial" w:eastAsia="Arial" w:hAnsi="Arial" w:cs="Arial"/>
          <w:spacing w:val="1"/>
          <w:w w:val="105"/>
          <w:sz w:val="22"/>
          <w:szCs w:val="22"/>
        </w:rPr>
      </w:pPr>
    </w:p>
    <w:p w:rsidR="00C37B9E" w:rsidRDefault="00C37B9E" w:rsidP="00C37B9E">
      <w:pPr>
        <w:widowControl w:val="0"/>
        <w:spacing w:line="240" w:lineRule="atLeast"/>
        <w:jc w:val="both"/>
        <w:rPr>
          <w:rFonts w:ascii="Arial" w:eastAsia="Arial" w:hAnsi="Arial" w:cs="Arial"/>
          <w:spacing w:val="1"/>
          <w:w w:val="105"/>
          <w:sz w:val="22"/>
          <w:szCs w:val="22"/>
        </w:rPr>
      </w:pPr>
      <w:r>
        <w:rPr>
          <w:rFonts w:ascii="Arial" w:eastAsia="Arial" w:hAnsi="Arial" w:cs="Arial"/>
          <w:spacing w:val="1"/>
          <w:w w:val="105"/>
          <w:sz w:val="22"/>
          <w:szCs w:val="22"/>
        </w:rPr>
        <w:t>La garantía será devuelta de oficio una vez finalizado el periodo de garantía del contrato, previo informe de la unidad gestora de haber cumplido el contrato a satisfacción del Ayuntamiento o haberse resuelto sin culpa de la persona contratista.</w:t>
      </w:r>
    </w:p>
    <w:p w:rsidR="00C37B9E" w:rsidRDefault="00C37B9E" w:rsidP="00C37B9E">
      <w:pPr>
        <w:widowControl w:val="0"/>
        <w:spacing w:line="240" w:lineRule="atLeast"/>
        <w:jc w:val="both"/>
        <w:rPr>
          <w:rFonts w:ascii="Arial" w:eastAsia="Calibri" w:hAnsi="Arial" w:cs="Arial"/>
          <w:sz w:val="22"/>
          <w:szCs w:val="22"/>
        </w:rPr>
      </w:pPr>
    </w:p>
    <w:p w:rsidR="00C37B9E" w:rsidRPr="00583E43" w:rsidRDefault="00C37B9E" w:rsidP="00C37B9E">
      <w:pPr>
        <w:pStyle w:val="Ttulo1"/>
        <w:keepNext w:val="0"/>
        <w:pBdr>
          <w:bottom w:val="single" w:sz="4" w:space="1" w:color="000000"/>
        </w:pBdr>
        <w:jc w:val="both"/>
        <w:rPr>
          <w:rFonts w:ascii="Arial" w:hAnsi="Arial" w:cs="Arial"/>
          <w:sz w:val="22"/>
          <w:szCs w:val="22"/>
        </w:rPr>
      </w:pPr>
      <w:r w:rsidRPr="00583E43">
        <w:rPr>
          <w:rFonts w:ascii="Arial" w:hAnsi="Arial" w:cs="Arial"/>
          <w:sz w:val="22"/>
          <w:szCs w:val="22"/>
        </w:rPr>
        <w:t>1</w:t>
      </w:r>
      <w:r w:rsidR="00A04A4A">
        <w:rPr>
          <w:rFonts w:ascii="Arial" w:hAnsi="Arial" w:cs="Arial"/>
          <w:sz w:val="22"/>
          <w:szCs w:val="22"/>
        </w:rPr>
        <w:t>8</w:t>
      </w:r>
      <w:r w:rsidRPr="00583E43">
        <w:rPr>
          <w:rFonts w:ascii="Arial" w:hAnsi="Arial" w:cs="Arial"/>
          <w:sz w:val="22"/>
          <w:szCs w:val="22"/>
        </w:rPr>
        <w:t xml:space="preserve">. </w:t>
      </w:r>
      <w:r>
        <w:rPr>
          <w:rFonts w:ascii="Arial" w:hAnsi="Arial" w:cs="Arial"/>
          <w:sz w:val="22"/>
          <w:szCs w:val="22"/>
        </w:rPr>
        <w:t>FORMALIZACION DEL CONTRATO</w:t>
      </w:r>
    </w:p>
    <w:p w:rsidR="0012705F" w:rsidRDefault="0012705F" w:rsidP="00C37B9E">
      <w:pPr>
        <w:pStyle w:val="Textoindependiente21"/>
        <w:spacing w:after="0" w:line="240" w:lineRule="atLeast"/>
        <w:jc w:val="both"/>
        <w:rPr>
          <w:rFonts w:ascii="Arial" w:hAnsi="Arial" w:cs="Arial"/>
          <w:b/>
          <w:sz w:val="22"/>
          <w:szCs w:val="22"/>
        </w:rPr>
      </w:pPr>
    </w:p>
    <w:p w:rsidR="00C37B9E" w:rsidRDefault="00C37B9E" w:rsidP="00C37B9E">
      <w:pPr>
        <w:widowControl w:val="0"/>
        <w:spacing w:line="240" w:lineRule="atLeast"/>
        <w:jc w:val="both"/>
        <w:rPr>
          <w:rFonts w:ascii="Arial" w:eastAsia="Arial" w:hAnsi="Arial" w:cs="Arial"/>
          <w:spacing w:val="1"/>
          <w:w w:val="105"/>
          <w:sz w:val="22"/>
          <w:szCs w:val="22"/>
        </w:rPr>
      </w:pPr>
      <w:r>
        <w:rPr>
          <w:rFonts w:ascii="Arial" w:hAnsi="Arial" w:cs="Arial"/>
          <w:b/>
          <w:sz w:val="22"/>
          <w:szCs w:val="22"/>
        </w:rPr>
        <w:tab/>
      </w:r>
      <w:r>
        <w:rPr>
          <w:rFonts w:ascii="Arial" w:eastAsia="Arial" w:hAnsi="Arial" w:cs="Arial"/>
          <w:spacing w:val="1"/>
          <w:w w:val="105"/>
          <w:sz w:val="22"/>
          <w:szCs w:val="22"/>
        </w:rPr>
        <w:t>El contrato se formalizará en documentación administrativa, en el plazo máximo de 15 días naturales contados desde la finalización del plazo de suspensión de la adjudicación.</w:t>
      </w:r>
    </w:p>
    <w:p w:rsidR="00C37B9E" w:rsidRDefault="00C37B9E" w:rsidP="00C37B9E">
      <w:pPr>
        <w:widowControl w:val="0"/>
        <w:spacing w:line="240" w:lineRule="atLeast"/>
        <w:jc w:val="both"/>
        <w:rPr>
          <w:rFonts w:ascii="Arial" w:eastAsia="Arial" w:hAnsi="Arial" w:cs="Arial"/>
          <w:spacing w:val="1"/>
          <w:w w:val="105"/>
          <w:sz w:val="22"/>
          <w:szCs w:val="22"/>
        </w:rPr>
      </w:pPr>
    </w:p>
    <w:p w:rsidR="00C37B9E" w:rsidRDefault="00C37B9E" w:rsidP="00C37B9E">
      <w:pPr>
        <w:widowControl w:val="0"/>
        <w:spacing w:line="240" w:lineRule="atLeast"/>
        <w:jc w:val="both"/>
        <w:rPr>
          <w:rFonts w:ascii="Arial" w:eastAsia="Calibri" w:hAnsi="Arial" w:cs="Arial"/>
          <w:sz w:val="22"/>
          <w:szCs w:val="22"/>
        </w:rPr>
      </w:pPr>
      <w:r>
        <w:rPr>
          <w:rFonts w:ascii="Arial" w:eastAsia="Arial" w:hAnsi="Arial" w:cs="Arial"/>
          <w:spacing w:val="5"/>
          <w:w w:val="105"/>
          <w:sz w:val="22"/>
          <w:szCs w:val="22"/>
        </w:rPr>
        <w:t>S</w:t>
      </w:r>
      <w:r>
        <w:rPr>
          <w:rFonts w:ascii="Arial" w:eastAsia="Arial" w:hAnsi="Arial" w:cs="Arial"/>
          <w:w w:val="105"/>
          <w:sz w:val="22"/>
          <w:szCs w:val="22"/>
        </w:rPr>
        <w:t>i</w:t>
      </w:r>
      <w:r>
        <w:rPr>
          <w:rFonts w:ascii="Arial" w:eastAsia="Arial" w:hAnsi="Arial" w:cs="Arial"/>
          <w:spacing w:val="15"/>
          <w:w w:val="105"/>
          <w:sz w:val="22"/>
          <w:szCs w:val="22"/>
        </w:rPr>
        <w:t xml:space="preserve"> </w:t>
      </w:r>
      <w:r>
        <w:rPr>
          <w:rFonts w:ascii="Arial" w:eastAsia="Arial" w:hAnsi="Arial" w:cs="Arial"/>
          <w:spacing w:val="2"/>
          <w:w w:val="105"/>
          <w:sz w:val="22"/>
          <w:szCs w:val="22"/>
        </w:rPr>
        <w:t>e</w:t>
      </w:r>
      <w:r>
        <w:rPr>
          <w:rFonts w:ascii="Arial" w:eastAsia="Arial" w:hAnsi="Arial" w:cs="Arial"/>
          <w:w w:val="105"/>
          <w:sz w:val="22"/>
          <w:szCs w:val="22"/>
        </w:rPr>
        <w:t>l</w:t>
      </w:r>
      <w:r>
        <w:rPr>
          <w:rFonts w:ascii="Arial" w:eastAsia="Arial" w:hAnsi="Arial" w:cs="Arial"/>
          <w:spacing w:val="15"/>
          <w:w w:val="105"/>
          <w:sz w:val="22"/>
          <w:szCs w:val="22"/>
        </w:rPr>
        <w:t xml:space="preserve"> </w:t>
      </w:r>
      <w:r>
        <w:rPr>
          <w:rFonts w:ascii="Arial" w:eastAsia="Arial" w:hAnsi="Arial" w:cs="Arial"/>
          <w:spacing w:val="4"/>
          <w:w w:val="105"/>
          <w:sz w:val="22"/>
          <w:szCs w:val="22"/>
        </w:rPr>
        <w:t>c</w:t>
      </w:r>
      <w:r>
        <w:rPr>
          <w:rFonts w:ascii="Arial" w:eastAsia="Arial" w:hAnsi="Arial" w:cs="Arial"/>
          <w:spacing w:val="7"/>
          <w:w w:val="105"/>
          <w:sz w:val="22"/>
          <w:szCs w:val="22"/>
        </w:rPr>
        <w:t>o</w:t>
      </w:r>
      <w:r>
        <w:rPr>
          <w:rFonts w:ascii="Arial" w:eastAsia="Arial" w:hAnsi="Arial" w:cs="Arial"/>
          <w:spacing w:val="5"/>
          <w:w w:val="105"/>
          <w:sz w:val="22"/>
          <w:szCs w:val="22"/>
        </w:rPr>
        <w:t>n</w:t>
      </w:r>
      <w:r>
        <w:rPr>
          <w:rFonts w:ascii="Arial" w:eastAsia="Arial" w:hAnsi="Arial" w:cs="Arial"/>
          <w:spacing w:val="6"/>
          <w:w w:val="105"/>
          <w:sz w:val="22"/>
          <w:szCs w:val="22"/>
        </w:rPr>
        <w:t>t</w:t>
      </w:r>
      <w:r>
        <w:rPr>
          <w:rFonts w:ascii="Arial" w:eastAsia="Arial" w:hAnsi="Arial" w:cs="Arial"/>
          <w:spacing w:val="4"/>
          <w:w w:val="105"/>
          <w:sz w:val="22"/>
          <w:szCs w:val="22"/>
        </w:rPr>
        <w:t>r</w:t>
      </w:r>
      <w:r>
        <w:rPr>
          <w:rFonts w:ascii="Arial" w:eastAsia="Arial" w:hAnsi="Arial" w:cs="Arial"/>
          <w:spacing w:val="5"/>
          <w:w w:val="105"/>
          <w:sz w:val="22"/>
          <w:szCs w:val="22"/>
        </w:rPr>
        <w:t>a</w:t>
      </w:r>
      <w:r>
        <w:rPr>
          <w:rFonts w:ascii="Arial" w:eastAsia="Arial" w:hAnsi="Arial" w:cs="Arial"/>
          <w:spacing w:val="6"/>
          <w:w w:val="105"/>
          <w:sz w:val="22"/>
          <w:szCs w:val="22"/>
        </w:rPr>
        <w:t>t</w:t>
      </w:r>
      <w:r>
        <w:rPr>
          <w:rFonts w:ascii="Arial" w:eastAsia="Arial" w:hAnsi="Arial" w:cs="Arial"/>
          <w:w w:val="105"/>
          <w:sz w:val="22"/>
          <w:szCs w:val="22"/>
        </w:rPr>
        <w:t>o</w:t>
      </w:r>
      <w:r>
        <w:rPr>
          <w:rFonts w:ascii="Arial" w:eastAsia="Arial" w:hAnsi="Arial" w:cs="Arial"/>
          <w:spacing w:val="14"/>
          <w:w w:val="105"/>
          <w:sz w:val="22"/>
          <w:szCs w:val="22"/>
        </w:rPr>
        <w:t xml:space="preserve"> </w:t>
      </w:r>
      <w:r>
        <w:rPr>
          <w:rFonts w:ascii="Arial" w:eastAsia="Arial" w:hAnsi="Arial" w:cs="Arial"/>
          <w:spacing w:val="5"/>
          <w:w w:val="105"/>
          <w:sz w:val="22"/>
          <w:szCs w:val="22"/>
        </w:rPr>
        <w:t>n</w:t>
      </w:r>
      <w:r>
        <w:rPr>
          <w:rFonts w:ascii="Arial" w:eastAsia="Arial" w:hAnsi="Arial" w:cs="Arial"/>
          <w:w w:val="105"/>
          <w:sz w:val="22"/>
          <w:szCs w:val="22"/>
        </w:rPr>
        <w:t>o</w:t>
      </w:r>
      <w:r>
        <w:rPr>
          <w:rFonts w:ascii="Arial" w:eastAsia="Arial" w:hAnsi="Arial" w:cs="Arial"/>
          <w:spacing w:val="12"/>
          <w:w w:val="105"/>
          <w:sz w:val="22"/>
          <w:szCs w:val="22"/>
        </w:rPr>
        <w:t xml:space="preserve"> </w:t>
      </w:r>
      <w:r>
        <w:rPr>
          <w:rFonts w:ascii="Arial" w:eastAsia="Arial" w:hAnsi="Arial" w:cs="Arial"/>
          <w:spacing w:val="7"/>
          <w:w w:val="105"/>
          <w:sz w:val="22"/>
          <w:szCs w:val="22"/>
        </w:rPr>
        <w:t>s</w:t>
      </w:r>
      <w:r>
        <w:rPr>
          <w:rFonts w:ascii="Arial" w:eastAsia="Arial" w:hAnsi="Arial" w:cs="Arial"/>
          <w:w w:val="105"/>
          <w:sz w:val="22"/>
          <w:szCs w:val="22"/>
        </w:rPr>
        <w:t>e</w:t>
      </w:r>
      <w:r>
        <w:rPr>
          <w:rFonts w:ascii="Arial" w:eastAsia="Arial" w:hAnsi="Arial" w:cs="Arial"/>
          <w:spacing w:val="12"/>
          <w:w w:val="105"/>
          <w:sz w:val="22"/>
          <w:szCs w:val="22"/>
        </w:rPr>
        <w:t xml:space="preserve"> </w:t>
      </w:r>
      <w:r>
        <w:rPr>
          <w:rFonts w:ascii="Arial" w:eastAsia="Arial" w:hAnsi="Arial" w:cs="Arial"/>
          <w:spacing w:val="6"/>
          <w:w w:val="105"/>
          <w:sz w:val="22"/>
          <w:szCs w:val="22"/>
        </w:rPr>
        <w:t>f</w:t>
      </w:r>
      <w:r>
        <w:rPr>
          <w:rFonts w:ascii="Arial" w:eastAsia="Arial" w:hAnsi="Arial" w:cs="Arial"/>
          <w:spacing w:val="5"/>
          <w:w w:val="105"/>
          <w:sz w:val="22"/>
          <w:szCs w:val="22"/>
        </w:rPr>
        <w:t>o</w:t>
      </w:r>
      <w:r>
        <w:rPr>
          <w:rFonts w:ascii="Arial" w:eastAsia="Arial" w:hAnsi="Arial" w:cs="Arial"/>
          <w:spacing w:val="4"/>
          <w:w w:val="105"/>
          <w:sz w:val="22"/>
          <w:szCs w:val="22"/>
        </w:rPr>
        <w:t>r</w:t>
      </w:r>
      <w:r>
        <w:rPr>
          <w:rFonts w:ascii="Arial" w:eastAsia="Arial" w:hAnsi="Arial" w:cs="Arial"/>
          <w:spacing w:val="6"/>
          <w:w w:val="105"/>
          <w:sz w:val="22"/>
          <w:szCs w:val="22"/>
        </w:rPr>
        <w:t>m</w:t>
      </w:r>
      <w:r>
        <w:rPr>
          <w:rFonts w:ascii="Arial" w:eastAsia="Arial" w:hAnsi="Arial" w:cs="Arial"/>
          <w:spacing w:val="5"/>
          <w:w w:val="105"/>
          <w:sz w:val="22"/>
          <w:szCs w:val="22"/>
        </w:rPr>
        <w:t>ali</w:t>
      </w:r>
      <w:r>
        <w:rPr>
          <w:rFonts w:ascii="Arial" w:eastAsia="Arial" w:hAnsi="Arial" w:cs="Arial"/>
          <w:spacing w:val="7"/>
          <w:w w:val="105"/>
          <w:sz w:val="22"/>
          <w:szCs w:val="22"/>
        </w:rPr>
        <w:t>z</w:t>
      </w:r>
      <w:r>
        <w:rPr>
          <w:rFonts w:ascii="Arial" w:eastAsia="Arial" w:hAnsi="Arial" w:cs="Arial"/>
          <w:spacing w:val="2"/>
          <w:w w:val="105"/>
          <w:sz w:val="22"/>
          <w:szCs w:val="22"/>
        </w:rPr>
        <w:t>a</w:t>
      </w:r>
      <w:r>
        <w:rPr>
          <w:rFonts w:ascii="Arial" w:eastAsia="Arial" w:hAnsi="Arial" w:cs="Arial"/>
          <w:spacing w:val="7"/>
          <w:w w:val="105"/>
          <w:sz w:val="22"/>
          <w:szCs w:val="22"/>
        </w:rPr>
        <w:t>s</w:t>
      </w:r>
      <w:r>
        <w:rPr>
          <w:rFonts w:ascii="Arial" w:eastAsia="Arial" w:hAnsi="Arial" w:cs="Arial"/>
          <w:w w:val="105"/>
          <w:sz w:val="22"/>
          <w:szCs w:val="22"/>
        </w:rPr>
        <w:t>e</w:t>
      </w:r>
      <w:r>
        <w:rPr>
          <w:rFonts w:ascii="Arial" w:eastAsia="Arial" w:hAnsi="Arial" w:cs="Arial"/>
          <w:spacing w:val="14"/>
          <w:w w:val="105"/>
          <w:sz w:val="22"/>
          <w:szCs w:val="22"/>
        </w:rPr>
        <w:t xml:space="preserve"> </w:t>
      </w:r>
      <w:r>
        <w:rPr>
          <w:rFonts w:ascii="Arial" w:eastAsia="Arial" w:hAnsi="Arial" w:cs="Arial"/>
          <w:spacing w:val="5"/>
          <w:w w:val="105"/>
          <w:sz w:val="22"/>
          <w:szCs w:val="22"/>
        </w:rPr>
        <w:t>e</w:t>
      </w:r>
      <w:r>
        <w:rPr>
          <w:rFonts w:ascii="Arial" w:eastAsia="Arial" w:hAnsi="Arial" w:cs="Arial"/>
          <w:w w:val="105"/>
          <w:sz w:val="22"/>
          <w:szCs w:val="22"/>
        </w:rPr>
        <w:t>n</w:t>
      </w:r>
      <w:r>
        <w:rPr>
          <w:rFonts w:ascii="Arial" w:eastAsia="Arial" w:hAnsi="Arial" w:cs="Arial"/>
          <w:spacing w:val="15"/>
          <w:w w:val="105"/>
          <w:sz w:val="22"/>
          <w:szCs w:val="22"/>
        </w:rPr>
        <w:t xml:space="preserve"> </w:t>
      </w:r>
      <w:r>
        <w:rPr>
          <w:rFonts w:ascii="Arial" w:eastAsia="Arial" w:hAnsi="Arial" w:cs="Arial"/>
          <w:spacing w:val="2"/>
          <w:w w:val="105"/>
          <w:sz w:val="22"/>
          <w:szCs w:val="22"/>
        </w:rPr>
        <w:t>p</w:t>
      </w:r>
      <w:r>
        <w:rPr>
          <w:rFonts w:ascii="Arial" w:eastAsia="Arial" w:hAnsi="Arial" w:cs="Arial"/>
          <w:spacing w:val="5"/>
          <w:w w:val="105"/>
          <w:sz w:val="22"/>
          <w:szCs w:val="22"/>
        </w:rPr>
        <w:t>la</w:t>
      </w:r>
      <w:r>
        <w:rPr>
          <w:rFonts w:ascii="Arial" w:eastAsia="Arial" w:hAnsi="Arial" w:cs="Arial"/>
          <w:spacing w:val="7"/>
          <w:w w:val="105"/>
          <w:sz w:val="22"/>
          <w:szCs w:val="22"/>
        </w:rPr>
        <w:t>z</w:t>
      </w:r>
      <w:r>
        <w:rPr>
          <w:rFonts w:ascii="Arial" w:eastAsia="Arial" w:hAnsi="Arial" w:cs="Arial"/>
          <w:w w:val="105"/>
          <w:sz w:val="22"/>
          <w:szCs w:val="22"/>
        </w:rPr>
        <w:t>o</w:t>
      </w:r>
      <w:r>
        <w:rPr>
          <w:rFonts w:ascii="Arial" w:eastAsia="Arial" w:hAnsi="Arial" w:cs="Arial"/>
          <w:spacing w:val="12"/>
          <w:w w:val="105"/>
          <w:sz w:val="22"/>
          <w:szCs w:val="22"/>
        </w:rPr>
        <w:t xml:space="preserve"> </w:t>
      </w:r>
      <w:r>
        <w:rPr>
          <w:rFonts w:ascii="Arial" w:eastAsia="Arial" w:hAnsi="Arial" w:cs="Arial"/>
          <w:spacing w:val="7"/>
          <w:w w:val="105"/>
          <w:sz w:val="22"/>
          <w:szCs w:val="22"/>
        </w:rPr>
        <w:t>p</w:t>
      </w:r>
      <w:r>
        <w:rPr>
          <w:rFonts w:ascii="Arial" w:eastAsia="Arial" w:hAnsi="Arial" w:cs="Arial"/>
          <w:spacing w:val="5"/>
          <w:w w:val="105"/>
          <w:sz w:val="22"/>
          <w:szCs w:val="22"/>
        </w:rPr>
        <w:t>o</w:t>
      </w:r>
      <w:r>
        <w:rPr>
          <w:rFonts w:ascii="Arial" w:eastAsia="Arial" w:hAnsi="Arial" w:cs="Arial"/>
          <w:w w:val="105"/>
          <w:sz w:val="22"/>
          <w:szCs w:val="22"/>
        </w:rPr>
        <w:t>r</w:t>
      </w:r>
      <w:r>
        <w:rPr>
          <w:rFonts w:ascii="Arial" w:eastAsia="Arial" w:hAnsi="Arial" w:cs="Arial"/>
          <w:spacing w:val="13"/>
          <w:w w:val="105"/>
          <w:sz w:val="22"/>
          <w:szCs w:val="22"/>
        </w:rPr>
        <w:t xml:space="preserve"> </w:t>
      </w:r>
      <w:r>
        <w:rPr>
          <w:rFonts w:ascii="Arial" w:eastAsia="Arial" w:hAnsi="Arial" w:cs="Arial"/>
          <w:spacing w:val="4"/>
          <w:w w:val="105"/>
          <w:sz w:val="22"/>
          <w:szCs w:val="22"/>
        </w:rPr>
        <w:t>c</w:t>
      </w:r>
      <w:r>
        <w:rPr>
          <w:rFonts w:ascii="Arial" w:eastAsia="Arial" w:hAnsi="Arial" w:cs="Arial"/>
          <w:spacing w:val="5"/>
          <w:w w:val="105"/>
          <w:sz w:val="22"/>
          <w:szCs w:val="22"/>
        </w:rPr>
        <w:t>au</w:t>
      </w:r>
      <w:r>
        <w:rPr>
          <w:rFonts w:ascii="Arial" w:eastAsia="Arial" w:hAnsi="Arial" w:cs="Arial"/>
          <w:spacing w:val="4"/>
          <w:w w:val="105"/>
          <w:sz w:val="22"/>
          <w:szCs w:val="22"/>
        </w:rPr>
        <w:t>s</w:t>
      </w:r>
      <w:r>
        <w:rPr>
          <w:rFonts w:ascii="Arial" w:eastAsia="Arial" w:hAnsi="Arial" w:cs="Arial"/>
          <w:spacing w:val="5"/>
          <w:w w:val="105"/>
          <w:sz w:val="22"/>
          <w:szCs w:val="22"/>
        </w:rPr>
        <w:t>a</w:t>
      </w:r>
      <w:r>
        <w:rPr>
          <w:rFonts w:ascii="Arial" w:eastAsia="Arial" w:hAnsi="Arial" w:cs="Arial"/>
          <w:w w:val="105"/>
          <w:sz w:val="22"/>
          <w:szCs w:val="22"/>
        </w:rPr>
        <w:t>s</w:t>
      </w:r>
      <w:r>
        <w:rPr>
          <w:rFonts w:ascii="Arial" w:eastAsia="Arial" w:hAnsi="Arial" w:cs="Arial"/>
          <w:spacing w:val="14"/>
          <w:w w:val="105"/>
          <w:sz w:val="22"/>
          <w:szCs w:val="22"/>
        </w:rPr>
        <w:t xml:space="preserve"> </w:t>
      </w:r>
      <w:r>
        <w:rPr>
          <w:rFonts w:ascii="Arial" w:eastAsia="Arial" w:hAnsi="Arial" w:cs="Arial"/>
          <w:spacing w:val="3"/>
          <w:w w:val="105"/>
          <w:sz w:val="22"/>
          <w:szCs w:val="22"/>
        </w:rPr>
        <w:t>i</w:t>
      </w:r>
      <w:r>
        <w:rPr>
          <w:rFonts w:ascii="Arial" w:eastAsia="Arial" w:hAnsi="Arial" w:cs="Arial"/>
          <w:spacing w:val="8"/>
          <w:w w:val="105"/>
          <w:sz w:val="22"/>
          <w:szCs w:val="22"/>
        </w:rPr>
        <w:t>m</w:t>
      </w:r>
      <w:r>
        <w:rPr>
          <w:rFonts w:ascii="Arial" w:eastAsia="Arial" w:hAnsi="Arial" w:cs="Arial"/>
          <w:spacing w:val="5"/>
          <w:w w:val="105"/>
          <w:sz w:val="22"/>
          <w:szCs w:val="22"/>
        </w:rPr>
        <w:t>pu</w:t>
      </w:r>
      <w:r>
        <w:rPr>
          <w:rFonts w:ascii="Arial" w:eastAsia="Arial" w:hAnsi="Arial" w:cs="Arial"/>
          <w:spacing w:val="6"/>
          <w:w w:val="105"/>
          <w:sz w:val="22"/>
          <w:szCs w:val="22"/>
        </w:rPr>
        <w:t>t</w:t>
      </w:r>
      <w:r>
        <w:rPr>
          <w:rFonts w:ascii="Arial" w:eastAsia="Arial" w:hAnsi="Arial" w:cs="Arial"/>
          <w:spacing w:val="5"/>
          <w:w w:val="105"/>
          <w:sz w:val="22"/>
          <w:szCs w:val="22"/>
        </w:rPr>
        <w:t>a</w:t>
      </w:r>
      <w:r>
        <w:rPr>
          <w:rFonts w:ascii="Arial" w:eastAsia="Arial" w:hAnsi="Arial" w:cs="Arial"/>
          <w:spacing w:val="2"/>
          <w:w w:val="105"/>
          <w:sz w:val="22"/>
          <w:szCs w:val="22"/>
        </w:rPr>
        <w:t>b</w:t>
      </w:r>
      <w:r>
        <w:rPr>
          <w:rFonts w:ascii="Arial" w:eastAsia="Arial" w:hAnsi="Arial" w:cs="Arial"/>
          <w:spacing w:val="8"/>
          <w:w w:val="105"/>
          <w:sz w:val="22"/>
          <w:szCs w:val="22"/>
        </w:rPr>
        <w:t>l</w:t>
      </w:r>
      <w:r>
        <w:rPr>
          <w:rFonts w:ascii="Arial" w:eastAsia="Arial" w:hAnsi="Arial" w:cs="Arial"/>
          <w:spacing w:val="5"/>
          <w:w w:val="105"/>
          <w:sz w:val="22"/>
          <w:szCs w:val="22"/>
        </w:rPr>
        <w:t>e</w:t>
      </w:r>
      <w:r>
        <w:rPr>
          <w:rFonts w:ascii="Arial" w:eastAsia="Arial" w:hAnsi="Arial" w:cs="Arial"/>
          <w:w w:val="105"/>
          <w:sz w:val="22"/>
          <w:szCs w:val="22"/>
        </w:rPr>
        <w:t>s</w:t>
      </w:r>
      <w:r>
        <w:rPr>
          <w:rFonts w:ascii="Arial" w:eastAsia="Arial" w:hAnsi="Arial" w:cs="Arial"/>
          <w:spacing w:val="14"/>
          <w:w w:val="105"/>
          <w:sz w:val="22"/>
          <w:szCs w:val="22"/>
        </w:rPr>
        <w:t xml:space="preserve"> </w:t>
      </w:r>
      <w:r>
        <w:rPr>
          <w:rFonts w:ascii="Arial" w:eastAsia="Arial" w:hAnsi="Arial" w:cs="Arial"/>
          <w:spacing w:val="2"/>
          <w:w w:val="105"/>
          <w:sz w:val="22"/>
          <w:szCs w:val="22"/>
        </w:rPr>
        <w:t>a</w:t>
      </w:r>
      <w:r>
        <w:rPr>
          <w:rFonts w:ascii="Arial" w:eastAsia="Arial" w:hAnsi="Arial" w:cs="Arial"/>
          <w:w w:val="105"/>
          <w:sz w:val="22"/>
          <w:szCs w:val="22"/>
        </w:rPr>
        <w:t>l</w:t>
      </w:r>
      <w:r>
        <w:rPr>
          <w:rFonts w:ascii="Arial" w:eastAsia="Arial" w:hAnsi="Arial" w:cs="Arial"/>
          <w:spacing w:val="15"/>
          <w:w w:val="105"/>
          <w:sz w:val="22"/>
          <w:szCs w:val="22"/>
        </w:rPr>
        <w:t xml:space="preserve"> </w:t>
      </w:r>
      <w:r>
        <w:rPr>
          <w:rFonts w:ascii="Arial" w:eastAsia="Arial" w:hAnsi="Arial" w:cs="Arial"/>
          <w:spacing w:val="7"/>
          <w:w w:val="105"/>
          <w:sz w:val="22"/>
          <w:szCs w:val="22"/>
        </w:rPr>
        <w:t>c</w:t>
      </w:r>
      <w:r>
        <w:rPr>
          <w:rFonts w:ascii="Arial" w:eastAsia="Arial" w:hAnsi="Arial" w:cs="Arial"/>
          <w:spacing w:val="5"/>
          <w:w w:val="105"/>
          <w:sz w:val="22"/>
          <w:szCs w:val="22"/>
        </w:rPr>
        <w:t>on</w:t>
      </w:r>
      <w:r>
        <w:rPr>
          <w:rFonts w:ascii="Arial" w:eastAsia="Arial" w:hAnsi="Arial" w:cs="Arial"/>
          <w:spacing w:val="6"/>
          <w:w w:val="105"/>
          <w:sz w:val="22"/>
          <w:szCs w:val="22"/>
        </w:rPr>
        <w:t>t</w:t>
      </w:r>
      <w:r>
        <w:rPr>
          <w:rFonts w:ascii="Arial" w:eastAsia="Arial" w:hAnsi="Arial" w:cs="Arial"/>
          <w:spacing w:val="4"/>
          <w:w w:val="105"/>
          <w:sz w:val="22"/>
          <w:szCs w:val="22"/>
        </w:rPr>
        <w:t>r</w:t>
      </w:r>
      <w:r>
        <w:rPr>
          <w:rFonts w:ascii="Arial" w:eastAsia="Arial" w:hAnsi="Arial" w:cs="Arial"/>
          <w:spacing w:val="5"/>
          <w:w w:val="105"/>
          <w:sz w:val="22"/>
          <w:szCs w:val="22"/>
        </w:rPr>
        <w:t>a</w:t>
      </w:r>
      <w:r>
        <w:rPr>
          <w:rFonts w:ascii="Arial" w:eastAsia="Arial" w:hAnsi="Arial" w:cs="Arial"/>
          <w:spacing w:val="3"/>
          <w:w w:val="105"/>
          <w:sz w:val="22"/>
          <w:szCs w:val="22"/>
        </w:rPr>
        <w:t>t</w:t>
      </w:r>
      <w:r>
        <w:rPr>
          <w:rFonts w:ascii="Arial" w:eastAsia="Arial" w:hAnsi="Arial" w:cs="Arial"/>
          <w:spacing w:val="5"/>
          <w:w w:val="105"/>
          <w:sz w:val="22"/>
          <w:szCs w:val="22"/>
        </w:rPr>
        <w:t>i</w:t>
      </w:r>
      <w:r>
        <w:rPr>
          <w:rFonts w:ascii="Arial" w:eastAsia="Arial" w:hAnsi="Arial" w:cs="Arial"/>
          <w:spacing w:val="4"/>
          <w:w w:val="105"/>
          <w:sz w:val="22"/>
          <w:szCs w:val="22"/>
        </w:rPr>
        <w:t>s</w:t>
      </w:r>
      <w:r>
        <w:rPr>
          <w:rFonts w:ascii="Arial" w:eastAsia="Arial" w:hAnsi="Arial" w:cs="Arial"/>
          <w:spacing w:val="6"/>
          <w:w w:val="105"/>
          <w:sz w:val="22"/>
          <w:szCs w:val="22"/>
        </w:rPr>
        <w:t>t</w:t>
      </w:r>
      <w:r>
        <w:rPr>
          <w:rFonts w:ascii="Arial" w:eastAsia="Arial" w:hAnsi="Arial" w:cs="Arial"/>
          <w:spacing w:val="5"/>
          <w:w w:val="105"/>
          <w:sz w:val="22"/>
          <w:szCs w:val="22"/>
        </w:rPr>
        <w:t>a</w:t>
      </w:r>
      <w:r>
        <w:rPr>
          <w:rFonts w:ascii="Arial" w:eastAsia="Arial" w:hAnsi="Arial" w:cs="Arial"/>
          <w:w w:val="105"/>
          <w:sz w:val="22"/>
          <w:szCs w:val="22"/>
        </w:rPr>
        <w:t>,</w:t>
      </w:r>
      <w:r>
        <w:rPr>
          <w:rFonts w:ascii="Arial" w:eastAsia="Arial" w:hAnsi="Arial" w:cs="Arial"/>
          <w:spacing w:val="14"/>
          <w:w w:val="105"/>
          <w:sz w:val="22"/>
          <w:szCs w:val="22"/>
        </w:rPr>
        <w:t xml:space="preserve"> </w:t>
      </w:r>
      <w:r>
        <w:rPr>
          <w:rFonts w:ascii="Arial" w:eastAsia="Arial" w:hAnsi="Arial" w:cs="Arial"/>
          <w:spacing w:val="5"/>
          <w:w w:val="105"/>
          <w:sz w:val="22"/>
          <w:szCs w:val="22"/>
        </w:rPr>
        <w:t>e</w:t>
      </w:r>
      <w:r>
        <w:rPr>
          <w:rFonts w:ascii="Arial" w:eastAsia="Arial" w:hAnsi="Arial" w:cs="Arial"/>
          <w:w w:val="105"/>
          <w:sz w:val="22"/>
          <w:szCs w:val="22"/>
        </w:rPr>
        <w:t>l</w:t>
      </w:r>
      <w:r>
        <w:rPr>
          <w:rFonts w:ascii="Arial" w:eastAsia="Arial" w:hAnsi="Arial" w:cs="Arial"/>
          <w:w w:val="104"/>
          <w:sz w:val="22"/>
          <w:szCs w:val="22"/>
        </w:rPr>
        <w:t xml:space="preserve"> </w:t>
      </w:r>
      <w:r>
        <w:rPr>
          <w:rFonts w:ascii="Arial" w:eastAsia="Arial" w:hAnsi="Arial" w:cs="Arial"/>
          <w:spacing w:val="5"/>
          <w:w w:val="105"/>
          <w:sz w:val="22"/>
          <w:szCs w:val="22"/>
        </w:rPr>
        <w:t>ó</w:t>
      </w:r>
      <w:r>
        <w:rPr>
          <w:rFonts w:ascii="Arial" w:eastAsia="Arial" w:hAnsi="Arial" w:cs="Arial"/>
          <w:spacing w:val="6"/>
          <w:w w:val="105"/>
          <w:sz w:val="22"/>
          <w:szCs w:val="22"/>
        </w:rPr>
        <w:t>r</w:t>
      </w:r>
      <w:r>
        <w:rPr>
          <w:rFonts w:ascii="Arial" w:eastAsia="Arial" w:hAnsi="Arial" w:cs="Arial"/>
          <w:spacing w:val="5"/>
          <w:w w:val="105"/>
          <w:sz w:val="22"/>
          <w:szCs w:val="22"/>
        </w:rPr>
        <w:t>ga</w:t>
      </w:r>
      <w:r>
        <w:rPr>
          <w:rFonts w:ascii="Arial" w:eastAsia="Arial" w:hAnsi="Arial" w:cs="Arial"/>
          <w:spacing w:val="7"/>
          <w:w w:val="105"/>
          <w:sz w:val="22"/>
          <w:szCs w:val="22"/>
        </w:rPr>
        <w:t>n</w:t>
      </w:r>
      <w:r>
        <w:rPr>
          <w:rFonts w:ascii="Arial" w:eastAsia="Arial" w:hAnsi="Arial" w:cs="Arial"/>
          <w:w w:val="105"/>
          <w:sz w:val="22"/>
          <w:szCs w:val="22"/>
        </w:rPr>
        <w:t>o</w:t>
      </w:r>
      <w:r>
        <w:rPr>
          <w:rFonts w:ascii="Arial" w:eastAsia="Arial" w:hAnsi="Arial" w:cs="Arial"/>
          <w:spacing w:val="21"/>
          <w:w w:val="105"/>
          <w:sz w:val="22"/>
          <w:szCs w:val="22"/>
        </w:rPr>
        <w:t xml:space="preserve"> </w:t>
      </w:r>
      <w:r>
        <w:rPr>
          <w:rFonts w:ascii="Arial" w:eastAsia="Arial" w:hAnsi="Arial" w:cs="Arial"/>
          <w:spacing w:val="5"/>
          <w:w w:val="105"/>
          <w:sz w:val="22"/>
          <w:szCs w:val="22"/>
        </w:rPr>
        <w:t>d</w:t>
      </w:r>
      <w:r>
        <w:rPr>
          <w:rFonts w:ascii="Arial" w:eastAsia="Arial" w:hAnsi="Arial" w:cs="Arial"/>
          <w:w w:val="105"/>
          <w:sz w:val="22"/>
          <w:szCs w:val="22"/>
        </w:rPr>
        <w:t>e</w:t>
      </w:r>
      <w:r>
        <w:rPr>
          <w:rFonts w:ascii="Arial" w:eastAsia="Arial" w:hAnsi="Arial" w:cs="Arial"/>
          <w:spacing w:val="25"/>
          <w:w w:val="105"/>
          <w:sz w:val="22"/>
          <w:szCs w:val="22"/>
        </w:rPr>
        <w:t xml:space="preserve"> </w:t>
      </w:r>
      <w:r>
        <w:rPr>
          <w:rFonts w:ascii="Arial" w:eastAsia="Arial" w:hAnsi="Arial" w:cs="Arial"/>
          <w:spacing w:val="4"/>
          <w:w w:val="105"/>
          <w:sz w:val="22"/>
          <w:szCs w:val="22"/>
        </w:rPr>
        <w:t>c</w:t>
      </w:r>
      <w:r>
        <w:rPr>
          <w:rFonts w:ascii="Arial" w:eastAsia="Arial" w:hAnsi="Arial" w:cs="Arial"/>
          <w:spacing w:val="5"/>
          <w:w w:val="105"/>
          <w:sz w:val="22"/>
          <w:szCs w:val="22"/>
        </w:rPr>
        <w:t>on</w:t>
      </w:r>
      <w:r>
        <w:rPr>
          <w:rFonts w:ascii="Arial" w:eastAsia="Arial" w:hAnsi="Arial" w:cs="Arial"/>
          <w:spacing w:val="6"/>
          <w:w w:val="105"/>
          <w:sz w:val="22"/>
          <w:szCs w:val="22"/>
        </w:rPr>
        <w:t>tr</w:t>
      </w:r>
      <w:r>
        <w:rPr>
          <w:rFonts w:ascii="Arial" w:eastAsia="Arial" w:hAnsi="Arial" w:cs="Arial"/>
          <w:spacing w:val="5"/>
          <w:w w:val="105"/>
          <w:sz w:val="22"/>
          <w:szCs w:val="22"/>
        </w:rPr>
        <w:t>a</w:t>
      </w:r>
      <w:r>
        <w:rPr>
          <w:rFonts w:ascii="Arial" w:eastAsia="Arial" w:hAnsi="Arial" w:cs="Arial"/>
          <w:spacing w:val="6"/>
          <w:w w:val="105"/>
          <w:sz w:val="22"/>
          <w:szCs w:val="22"/>
        </w:rPr>
        <w:t>t</w:t>
      </w:r>
      <w:r>
        <w:rPr>
          <w:rFonts w:ascii="Arial" w:eastAsia="Arial" w:hAnsi="Arial" w:cs="Arial"/>
          <w:spacing w:val="2"/>
          <w:w w:val="105"/>
          <w:sz w:val="22"/>
          <w:szCs w:val="22"/>
        </w:rPr>
        <w:t>a</w:t>
      </w:r>
      <w:r>
        <w:rPr>
          <w:rFonts w:ascii="Arial" w:eastAsia="Arial" w:hAnsi="Arial" w:cs="Arial"/>
          <w:spacing w:val="4"/>
          <w:w w:val="105"/>
          <w:sz w:val="22"/>
          <w:szCs w:val="22"/>
        </w:rPr>
        <w:t>c</w:t>
      </w:r>
      <w:r>
        <w:rPr>
          <w:rFonts w:ascii="Arial" w:eastAsia="Arial" w:hAnsi="Arial" w:cs="Arial"/>
          <w:spacing w:val="8"/>
          <w:w w:val="105"/>
          <w:sz w:val="22"/>
          <w:szCs w:val="22"/>
        </w:rPr>
        <w:t>i</w:t>
      </w:r>
      <w:r>
        <w:rPr>
          <w:rFonts w:ascii="Arial" w:eastAsia="Arial" w:hAnsi="Arial" w:cs="Arial"/>
          <w:spacing w:val="5"/>
          <w:w w:val="105"/>
          <w:sz w:val="22"/>
          <w:szCs w:val="22"/>
        </w:rPr>
        <w:t>ó</w:t>
      </w:r>
      <w:r>
        <w:rPr>
          <w:rFonts w:ascii="Arial" w:eastAsia="Arial" w:hAnsi="Arial" w:cs="Arial"/>
          <w:w w:val="105"/>
          <w:sz w:val="22"/>
          <w:szCs w:val="22"/>
        </w:rPr>
        <w:t>n</w:t>
      </w:r>
      <w:r>
        <w:rPr>
          <w:rFonts w:ascii="Arial" w:eastAsia="Arial" w:hAnsi="Arial" w:cs="Arial"/>
          <w:spacing w:val="19"/>
          <w:w w:val="105"/>
          <w:sz w:val="22"/>
          <w:szCs w:val="22"/>
        </w:rPr>
        <w:t xml:space="preserve"> </w:t>
      </w:r>
      <w:r>
        <w:rPr>
          <w:rFonts w:ascii="Arial" w:eastAsia="Arial" w:hAnsi="Arial" w:cs="Arial"/>
          <w:spacing w:val="5"/>
          <w:w w:val="105"/>
          <w:sz w:val="22"/>
          <w:szCs w:val="22"/>
        </w:rPr>
        <w:t>p</w:t>
      </w:r>
      <w:r>
        <w:rPr>
          <w:rFonts w:ascii="Arial" w:eastAsia="Arial" w:hAnsi="Arial" w:cs="Arial"/>
          <w:spacing w:val="7"/>
          <w:w w:val="105"/>
          <w:sz w:val="22"/>
          <w:szCs w:val="22"/>
        </w:rPr>
        <w:t>o</w:t>
      </w:r>
      <w:r>
        <w:rPr>
          <w:rFonts w:ascii="Arial" w:eastAsia="Arial" w:hAnsi="Arial" w:cs="Arial"/>
          <w:spacing w:val="5"/>
          <w:w w:val="105"/>
          <w:sz w:val="22"/>
          <w:szCs w:val="22"/>
        </w:rPr>
        <w:t>d</w:t>
      </w:r>
      <w:r>
        <w:rPr>
          <w:rFonts w:ascii="Arial" w:eastAsia="Arial" w:hAnsi="Arial" w:cs="Arial"/>
          <w:spacing w:val="4"/>
          <w:w w:val="105"/>
          <w:sz w:val="22"/>
          <w:szCs w:val="22"/>
        </w:rPr>
        <w:t>r</w:t>
      </w:r>
      <w:r>
        <w:rPr>
          <w:rFonts w:ascii="Arial" w:eastAsia="Arial" w:hAnsi="Arial" w:cs="Arial"/>
          <w:w w:val="105"/>
          <w:sz w:val="22"/>
          <w:szCs w:val="22"/>
        </w:rPr>
        <w:t>á</w:t>
      </w:r>
      <w:r>
        <w:rPr>
          <w:rFonts w:ascii="Arial" w:eastAsia="Arial" w:hAnsi="Arial" w:cs="Arial"/>
          <w:spacing w:val="25"/>
          <w:w w:val="105"/>
          <w:sz w:val="22"/>
          <w:szCs w:val="22"/>
        </w:rPr>
        <w:t xml:space="preserve"> </w:t>
      </w:r>
      <w:r>
        <w:rPr>
          <w:rFonts w:ascii="Arial" w:eastAsia="Arial" w:hAnsi="Arial" w:cs="Arial"/>
          <w:spacing w:val="5"/>
          <w:w w:val="105"/>
          <w:sz w:val="22"/>
          <w:szCs w:val="22"/>
        </w:rPr>
        <w:t>op</w:t>
      </w:r>
      <w:r>
        <w:rPr>
          <w:rFonts w:ascii="Arial" w:eastAsia="Arial" w:hAnsi="Arial" w:cs="Arial"/>
          <w:spacing w:val="6"/>
          <w:w w:val="105"/>
          <w:sz w:val="22"/>
          <w:szCs w:val="22"/>
        </w:rPr>
        <w:t>t</w:t>
      </w:r>
      <w:r>
        <w:rPr>
          <w:rFonts w:ascii="Arial" w:eastAsia="Arial" w:hAnsi="Arial" w:cs="Arial"/>
          <w:spacing w:val="7"/>
          <w:w w:val="105"/>
          <w:sz w:val="22"/>
          <w:szCs w:val="22"/>
        </w:rPr>
        <w:t>a</w:t>
      </w:r>
      <w:r>
        <w:rPr>
          <w:rFonts w:ascii="Arial" w:eastAsia="Arial" w:hAnsi="Arial" w:cs="Arial"/>
          <w:w w:val="105"/>
          <w:sz w:val="22"/>
          <w:szCs w:val="22"/>
        </w:rPr>
        <w:t>r</w:t>
      </w:r>
      <w:r>
        <w:rPr>
          <w:rFonts w:ascii="Arial" w:eastAsia="Arial" w:hAnsi="Arial" w:cs="Arial"/>
          <w:spacing w:val="20"/>
          <w:w w:val="105"/>
          <w:sz w:val="22"/>
          <w:szCs w:val="22"/>
        </w:rPr>
        <w:t xml:space="preserve"> </w:t>
      </w:r>
      <w:r>
        <w:rPr>
          <w:rFonts w:ascii="Arial" w:eastAsia="Arial" w:hAnsi="Arial" w:cs="Arial"/>
          <w:spacing w:val="5"/>
          <w:w w:val="105"/>
          <w:sz w:val="22"/>
          <w:szCs w:val="22"/>
        </w:rPr>
        <w:t>p</w:t>
      </w:r>
      <w:r>
        <w:rPr>
          <w:rFonts w:ascii="Arial" w:eastAsia="Arial" w:hAnsi="Arial" w:cs="Arial"/>
          <w:spacing w:val="7"/>
          <w:w w:val="105"/>
          <w:sz w:val="22"/>
          <w:szCs w:val="22"/>
        </w:rPr>
        <w:t>o</w:t>
      </w:r>
      <w:r>
        <w:rPr>
          <w:rFonts w:ascii="Arial" w:eastAsia="Arial" w:hAnsi="Arial" w:cs="Arial"/>
          <w:w w:val="105"/>
          <w:sz w:val="22"/>
          <w:szCs w:val="22"/>
        </w:rPr>
        <w:t>r</w:t>
      </w:r>
      <w:r>
        <w:rPr>
          <w:rFonts w:ascii="Arial" w:eastAsia="Arial" w:hAnsi="Arial" w:cs="Arial"/>
          <w:spacing w:val="21"/>
          <w:w w:val="105"/>
          <w:sz w:val="22"/>
          <w:szCs w:val="22"/>
        </w:rPr>
        <w:t xml:space="preserve"> </w:t>
      </w:r>
      <w:r>
        <w:rPr>
          <w:rFonts w:ascii="Arial" w:eastAsia="Arial" w:hAnsi="Arial" w:cs="Arial"/>
          <w:spacing w:val="4"/>
          <w:w w:val="105"/>
          <w:sz w:val="22"/>
          <w:szCs w:val="22"/>
        </w:rPr>
        <w:t>r</w:t>
      </w:r>
      <w:r>
        <w:rPr>
          <w:rFonts w:ascii="Arial" w:eastAsia="Arial" w:hAnsi="Arial" w:cs="Arial"/>
          <w:spacing w:val="7"/>
          <w:w w:val="105"/>
          <w:sz w:val="22"/>
          <w:szCs w:val="22"/>
        </w:rPr>
        <w:t>es</w:t>
      </w:r>
      <w:r>
        <w:rPr>
          <w:rFonts w:ascii="Arial" w:eastAsia="Arial" w:hAnsi="Arial" w:cs="Arial"/>
          <w:spacing w:val="2"/>
          <w:w w:val="105"/>
          <w:sz w:val="22"/>
          <w:szCs w:val="22"/>
        </w:rPr>
        <w:t>o</w:t>
      </w:r>
      <w:r>
        <w:rPr>
          <w:rFonts w:ascii="Arial" w:eastAsia="Arial" w:hAnsi="Arial" w:cs="Arial"/>
          <w:spacing w:val="5"/>
          <w:w w:val="105"/>
          <w:sz w:val="22"/>
          <w:szCs w:val="22"/>
        </w:rPr>
        <w:t>l</w:t>
      </w:r>
      <w:r>
        <w:rPr>
          <w:rFonts w:ascii="Arial" w:eastAsia="Arial" w:hAnsi="Arial" w:cs="Arial"/>
          <w:spacing w:val="4"/>
          <w:w w:val="105"/>
          <w:sz w:val="22"/>
          <w:szCs w:val="22"/>
        </w:rPr>
        <w:t>v</w:t>
      </w:r>
      <w:r>
        <w:rPr>
          <w:rFonts w:ascii="Arial" w:eastAsia="Arial" w:hAnsi="Arial" w:cs="Arial"/>
          <w:spacing w:val="5"/>
          <w:w w:val="105"/>
          <w:sz w:val="22"/>
          <w:szCs w:val="22"/>
        </w:rPr>
        <w:t>e</w:t>
      </w:r>
      <w:r>
        <w:rPr>
          <w:rFonts w:ascii="Arial" w:eastAsia="Arial" w:hAnsi="Arial" w:cs="Arial"/>
          <w:w w:val="105"/>
          <w:sz w:val="22"/>
          <w:szCs w:val="22"/>
        </w:rPr>
        <w:t>r</w:t>
      </w:r>
      <w:r>
        <w:rPr>
          <w:rFonts w:ascii="Arial" w:eastAsia="Arial" w:hAnsi="Arial" w:cs="Arial"/>
          <w:spacing w:val="23"/>
          <w:w w:val="105"/>
          <w:sz w:val="22"/>
          <w:szCs w:val="22"/>
        </w:rPr>
        <w:t xml:space="preserve"> </w:t>
      </w:r>
      <w:r>
        <w:rPr>
          <w:rFonts w:ascii="Arial" w:eastAsia="Arial" w:hAnsi="Arial" w:cs="Arial"/>
          <w:spacing w:val="5"/>
          <w:w w:val="105"/>
          <w:sz w:val="22"/>
          <w:szCs w:val="22"/>
        </w:rPr>
        <w:t>e</w:t>
      </w:r>
      <w:r>
        <w:rPr>
          <w:rFonts w:ascii="Arial" w:eastAsia="Arial" w:hAnsi="Arial" w:cs="Arial"/>
          <w:w w:val="105"/>
          <w:sz w:val="22"/>
          <w:szCs w:val="22"/>
        </w:rPr>
        <w:t>l</w:t>
      </w:r>
      <w:r>
        <w:rPr>
          <w:rFonts w:ascii="Arial" w:eastAsia="Arial" w:hAnsi="Arial" w:cs="Arial"/>
          <w:spacing w:val="23"/>
          <w:w w:val="105"/>
          <w:sz w:val="22"/>
          <w:szCs w:val="22"/>
        </w:rPr>
        <w:t xml:space="preserve"> </w:t>
      </w:r>
      <w:r>
        <w:rPr>
          <w:rFonts w:ascii="Arial" w:eastAsia="Arial" w:hAnsi="Arial" w:cs="Arial"/>
          <w:spacing w:val="7"/>
          <w:w w:val="105"/>
          <w:sz w:val="22"/>
          <w:szCs w:val="22"/>
        </w:rPr>
        <w:t>c</w:t>
      </w:r>
      <w:r>
        <w:rPr>
          <w:rFonts w:ascii="Arial" w:eastAsia="Arial" w:hAnsi="Arial" w:cs="Arial"/>
          <w:spacing w:val="5"/>
          <w:w w:val="105"/>
          <w:sz w:val="22"/>
          <w:szCs w:val="22"/>
        </w:rPr>
        <w:t>on</w:t>
      </w:r>
      <w:r>
        <w:rPr>
          <w:rFonts w:ascii="Arial" w:eastAsia="Arial" w:hAnsi="Arial" w:cs="Arial"/>
          <w:spacing w:val="6"/>
          <w:w w:val="105"/>
          <w:sz w:val="22"/>
          <w:szCs w:val="22"/>
        </w:rPr>
        <w:t>tr</w:t>
      </w:r>
      <w:r>
        <w:rPr>
          <w:rFonts w:ascii="Arial" w:eastAsia="Arial" w:hAnsi="Arial" w:cs="Arial"/>
          <w:spacing w:val="2"/>
          <w:w w:val="105"/>
          <w:sz w:val="22"/>
          <w:szCs w:val="22"/>
        </w:rPr>
        <w:t>a</w:t>
      </w:r>
      <w:r>
        <w:rPr>
          <w:rFonts w:ascii="Arial" w:eastAsia="Arial" w:hAnsi="Arial" w:cs="Arial"/>
          <w:spacing w:val="6"/>
          <w:w w:val="105"/>
          <w:sz w:val="22"/>
          <w:szCs w:val="22"/>
        </w:rPr>
        <w:t>t</w:t>
      </w:r>
      <w:r>
        <w:rPr>
          <w:rFonts w:ascii="Arial" w:eastAsia="Arial" w:hAnsi="Arial" w:cs="Arial"/>
          <w:spacing w:val="5"/>
          <w:w w:val="105"/>
          <w:sz w:val="22"/>
          <w:szCs w:val="22"/>
        </w:rPr>
        <w:t>o</w:t>
      </w:r>
      <w:r>
        <w:rPr>
          <w:rFonts w:ascii="Arial" w:eastAsia="Arial" w:hAnsi="Arial" w:cs="Arial"/>
          <w:w w:val="105"/>
          <w:sz w:val="22"/>
          <w:szCs w:val="22"/>
        </w:rPr>
        <w:t>,</w:t>
      </w:r>
      <w:r>
        <w:rPr>
          <w:rFonts w:ascii="Arial" w:eastAsia="Arial" w:hAnsi="Arial" w:cs="Arial"/>
          <w:spacing w:val="22"/>
          <w:w w:val="105"/>
          <w:sz w:val="22"/>
          <w:szCs w:val="22"/>
        </w:rPr>
        <w:t xml:space="preserve"> </w:t>
      </w:r>
      <w:r>
        <w:rPr>
          <w:rFonts w:ascii="Arial" w:eastAsia="Arial" w:hAnsi="Arial" w:cs="Arial"/>
          <w:spacing w:val="7"/>
          <w:w w:val="105"/>
          <w:sz w:val="22"/>
          <w:szCs w:val="22"/>
        </w:rPr>
        <w:t>p</w:t>
      </w:r>
      <w:r>
        <w:rPr>
          <w:rFonts w:ascii="Arial" w:eastAsia="Arial" w:hAnsi="Arial" w:cs="Arial"/>
          <w:spacing w:val="4"/>
          <w:w w:val="105"/>
          <w:sz w:val="22"/>
          <w:szCs w:val="22"/>
        </w:rPr>
        <w:t>r</w:t>
      </w:r>
      <w:r>
        <w:rPr>
          <w:rFonts w:ascii="Arial" w:eastAsia="Arial" w:hAnsi="Arial" w:cs="Arial"/>
          <w:spacing w:val="2"/>
          <w:w w:val="105"/>
          <w:sz w:val="22"/>
          <w:szCs w:val="22"/>
        </w:rPr>
        <w:t>e</w:t>
      </w:r>
      <w:r>
        <w:rPr>
          <w:rFonts w:ascii="Arial" w:eastAsia="Arial" w:hAnsi="Arial" w:cs="Arial"/>
          <w:spacing w:val="4"/>
          <w:w w:val="105"/>
          <w:sz w:val="22"/>
          <w:szCs w:val="22"/>
        </w:rPr>
        <w:t>v</w:t>
      </w:r>
      <w:r>
        <w:rPr>
          <w:rFonts w:ascii="Arial" w:eastAsia="Arial" w:hAnsi="Arial" w:cs="Arial"/>
          <w:spacing w:val="8"/>
          <w:w w:val="105"/>
          <w:sz w:val="22"/>
          <w:szCs w:val="22"/>
        </w:rPr>
        <w:t>i</w:t>
      </w:r>
      <w:r>
        <w:rPr>
          <w:rFonts w:ascii="Arial" w:eastAsia="Arial" w:hAnsi="Arial" w:cs="Arial"/>
          <w:w w:val="105"/>
          <w:sz w:val="22"/>
          <w:szCs w:val="22"/>
        </w:rPr>
        <w:t>a</w:t>
      </w:r>
      <w:r>
        <w:rPr>
          <w:rFonts w:ascii="Arial" w:eastAsia="Arial" w:hAnsi="Arial" w:cs="Arial"/>
          <w:spacing w:val="22"/>
          <w:w w:val="105"/>
          <w:sz w:val="22"/>
          <w:szCs w:val="22"/>
        </w:rPr>
        <w:t xml:space="preserve"> </w:t>
      </w:r>
      <w:r>
        <w:rPr>
          <w:rFonts w:ascii="Arial" w:eastAsia="Arial" w:hAnsi="Arial" w:cs="Arial"/>
          <w:spacing w:val="5"/>
          <w:w w:val="105"/>
          <w:sz w:val="22"/>
          <w:szCs w:val="22"/>
        </w:rPr>
        <w:t>au</w:t>
      </w:r>
      <w:r>
        <w:rPr>
          <w:rFonts w:ascii="Arial" w:eastAsia="Arial" w:hAnsi="Arial" w:cs="Arial"/>
          <w:spacing w:val="7"/>
          <w:w w:val="105"/>
          <w:sz w:val="22"/>
          <w:szCs w:val="22"/>
        </w:rPr>
        <w:t>d</w:t>
      </w:r>
      <w:r>
        <w:rPr>
          <w:rFonts w:ascii="Arial" w:eastAsia="Arial" w:hAnsi="Arial" w:cs="Arial"/>
          <w:spacing w:val="5"/>
          <w:w w:val="105"/>
          <w:sz w:val="22"/>
          <w:szCs w:val="22"/>
        </w:rPr>
        <w:t>ien</w:t>
      </w:r>
      <w:r>
        <w:rPr>
          <w:rFonts w:ascii="Arial" w:eastAsia="Arial" w:hAnsi="Arial" w:cs="Arial"/>
          <w:spacing w:val="4"/>
          <w:w w:val="105"/>
          <w:sz w:val="22"/>
          <w:szCs w:val="22"/>
        </w:rPr>
        <w:t>c</w:t>
      </w:r>
      <w:r>
        <w:rPr>
          <w:rFonts w:ascii="Arial" w:eastAsia="Arial" w:hAnsi="Arial" w:cs="Arial"/>
          <w:spacing w:val="5"/>
          <w:w w:val="105"/>
          <w:sz w:val="22"/>
          <w:szCs w:val="22"/>
        </w:rPr>
        <w:t>i</w:t>
      </w:r>
      <w:r>
        <w:rPr>
          <w:rFonts w:ascii="Arial" w:eastAsia="Arial" w:hAnsi="Arial" w:cs="Arial"/>
          <w:w w:val="105"/>
          <w:sz w:val="22"/>
          <w:szCs w:val="22"/>
        </w:rPr>
        <w:t>a</w:t>
      </w:r>
      <w:r>
        <w:rPr>
          <w:rFonts w:ascii="Arial" w:eastAsia="Arial" w:hAnsi="Arial" w:cs="Arial"/>
          <w:spacing w:val="22"/>
          <w:w w:val="105"/>
          <w:sz w:val="22"/>
          <w:szCs w:val="22"/>
        </w:rPr>
        <w:t xml:space="preserve"> </w:t>
      </w:r>
      <w:r>
        <w:rPr>
          <w:rFonts w:ascii="Arial" w:eastAsia="Arial" w:hAnsi="Arial" w:cs="Arial"/>
          <w:spacing w:val="5"/>
          <w:w w:val="105"/>
          <w:sz w:val="22"/>
          <w:szCs w:val="22"/>
        </w:rPr>
        <w:t>de</w:t>
      </w:r>
      <w:r>
        <w:rPr>
          <w:rFonts w:ascii="Arial" w:eastAsia="Arial" w:hAnsi="Arial" w:cs="Arial"/>
          <w:w w:val="105"/>
          <w:sz w:val="22"/>
          <w:szCs w:val="22"/>
        </w:rPr>
        <w:t>l</w:t>
      </w:r>
      <w:r>
        <w:rPr>
          <w:rFonts w:ascii="Arial" w:eastAsia="Arial" w:hAnsi="Arial" w:cs="Arial"/>
          <w:w w:val="104"/>
          <w:sz w:val="22"/>
          <w:szCs w:val="22"/>
        </w:rPr>
        <w:t xml:space="preserve"> </w:t>
      </w:r>
      <w:r>
        <w:rPr>
          <w:rFonts w:ascii="Arial" w:eastAsia="Arial" w:hAnsi="Arial" w:cs="Arial"/>
          <w:spacing w:val="8"/>
          <w:w w:val="105"/>
          <w:sz w:val="22"/>
          <w:szCs w:val="22"/>
        </w:rPr>
        <w:t>i</w:t>
      </w:r>
      <w:r>
        <w:rPr>
          <w:rFonts w:ascii="Arial" w:eastAsia="Arial" w:hAnsi="Arial" w:cs="Arial"/>
          <w:spacing w:val="5"/>
          <w:w w:val="105"/>
          <w:sz w:val="22"/>
          <w:szCs w:val="22"/>
        </w:rPr>
        <w:t>n</w:t>
      </w:r>
      <w:r>
        <w:rPr>
          <w:rFonts w:ascii="Arial" w:eastAsia="Arial" w:hAnsi="Arial" w:cs="Arial"/>
          <w:spacing w:val="3"/>
          <w:w w:val="105"/>
          <w:sz w:val="22"/>
          <w:szCs w:val="22"/>
        </w:rPr>
        <w:t>t</w:t>
      </w:r>
      <w:r>
        <w:rPr>
          <w:rFonts w:ascii="Arial" w:eastAsia="Arial" w:hAnsi="Arial" w:cs="Arial"/>
          <w:spacing w:val="5"/>
          <w:w w:val="105"/>
          <w:sz w:val="22"/>
          <w:szCs w:val="22"/>
        </w:rPr>
        <w:t>e</w:t>
      </w:r>
      <w:r>
        <w:rPr>
          <w:rFonts w:ascii="Arial" w:eastAsia="Arial" w:hAnsi="Arial" w:cs="Arial"/>
          <w:spacing w:val="6"/>
          <w:w w:val="105"/>
          <w:sz w:val="22"/>
          <w:szCs w:val="22"/>
        </w:rPr>
        <w:t>r</w:t>
      </w:r>
      <w:r>
        <w:rPr>
          <w:rFonts w:ascii="Arial" w:eastAsia="Arial" w:hAnsi="Arial" w:cs="Arial"/>
          <w:spacing w:val="5"/>
          <w:w w:val="105"/>
          <w:sz w:val="22"/>
          <w:szCs w:val="22"/>
        </w:rPr>
        <w:t>e</w:t>
      </w:r>
      <w:r>
        <w:rPr>
          <w:rFonts w:ascii="Arial" w:eastAsia="Arial" w:hAnsi="Arial" w:cs="Arial"/>
          <w:spacing w:val="4"/>
          <w:w w:val="105"/>
          <w:sz w:val="22"/>
          <w:szCs w:val="22"/>
        </w:rPr>
        <w:t>s</w:t>
      </w:r>
      <w:r>
        <w:rPr>
          <w:rFonts w:ascii="Arial" w:eastAsia="Arial" w:hAnsi="Arial" w:cs="Arial"/>
          <w:spacing w:val="5"/>
          <w:w w:val="105"/>
          <w:sz w:val="22"/>
          <w:szCs w:val="22"/>
        </w:rPr>
        <w:t>a</w:t>
      </w:r>
      <w:r>
        <w:rPr>
          <w:rFonts w:ascii="Arial" w:eastAsia="Arial" w:hAnsi="Arial" w:cs="Arial"/>
          <w:spacing w:val="7"/>
          <w:w w:val="105"/>
          <w:sz w:val="22"/>
          <w:szCs w:val="22"/>
        </w:rPr>
        <w:t>d</w:t>
      </w:r>
      <w:r>
        <w:rPr>
          <w:rFonts w:ascii="Arial" w:eastAsia="Arial" w:hAnsi="Arial" w:cs="Arial"/>
          <w:spacing w:val="5"/>
          <w:w w:val="105"/>
          <w:sz w:val="22"/>
          <w:szCs w:val="22"/>
        </w:rPr>
        <w:t>o</w:t>
      </w:r>
      <w:r>
        <w:rPr>
          <w:rFonts w:ascii="Arial" w:eastAsia="Arial" w:hAnsi="Arial" w:cs="Arial"/>
          <w:w w:val="105"/>
          <w:sz w:val="22"/>
          <w:szCs w:val="22"/>
        </w:rPr>
        <w:t>,</w:t>
      </w:r>
      <w:r>
        <w:rPr>
          <w:rFonts w:ascii="Arial" w:eastAsia="Arial" w:hAnsi="Arial" w:cs="Arial"/>
          <w:spacing w:val="10"/>
          <w:w w:val="105"/>
          <w:sz w:val="22"/>
          <w:szCs w:val="22"/>
        </w:rPr>
        <w:t xml:space="preserve"> </w:t>
      </w:r>
      <w:r>
        <w:rPr>
          <w:rFonts w:ascii="Arial" w:eastAsia="Arial" w:hAnsi="Arial" w:cs="Arial"/>
          <w:spacing w:val="7"/>
          <w:w w:val="105"/>
          <w:sz w:val="22"/>
          <w:szCs w:val="22"/>
        </w:rPr>
        <w:t>c</w:t>
      </w:r>
      <w:r>
        <w:rPr>
          <w:rFonts w:ascii="Arial" w:eastAsia="Arial" w:hAnsi="Arial" w:cs="Arial"/>
          <w:spacing w:val="5"/>
          <w:w w:val="105"/>
          <w:sz w:val="22"/>
          <w:szCs w:val="22"/>
        </w:rPr>
        <w:t>o</w:t>
      </w:r>
      <w:r>
        <w:rPr>
          <w:rFonts w:ascii="Arial" w:eastAsia="Arial" w:hAnsi="Arial" w:cs="Arial"/>
          <w:w w:val="105"/>
          <w:sz w:val="22"/>
          <w:szCs w:val="22"/>
        </w:rPr>
        <w:t>n</w:t>
      </w:r>
      <w:r>
        <w:rPr>
          <w:rFonts w:ascii="Arial" w:eastAsia="Arial" w:hAnsi="Arial" w:cs="Arial"/>
          <w:spacing w:val="14"/>
          <w:w w:val="105"/>
          <w:sz w:val="22"/>
          <w:szCs w:val="22"/>
        </w:rPr>
        <w:t xml:space="preserve"> </w:t>
      </w:r>
      <w:r>
        <w:rPr>
          <w:rFonts w:ascii="Arial" w:eastAsia="Arial" w:hAnsi="Arial" w:cs="Arial"/>
          <w:spacing w:val="5"/>
          <w:w w:val="105"/>
          <w:sz w:val="22"/>
          <w:szCs w:val="22"/>
        </w:rPr>
        <w:t>abon</w:t>
      </w:r>
      <w:r>
        <w:rPr>
          <w:rFonts w:ascii="Arial" w:eastAsia="Arial" w:hAnsi="Arial" w:cs="Arial"/>
          <w:w w:val="105"/>
          <w:sz w:val="22"/>
          <w:szCs w:val="22"/>
        </w:rPr>
        <w:t>o</w:t>
      </w:r>
      <w:r>
        <w:rPr>
          <w:rFonts w:ascii="Arial" w:eastAsia="Arial" w:hAnsi="Arial" w:cs="Arial"/>
          <w:spacing w:val="14"/>
          <w:w w:val="105"/>
          <w:sz w:val="22"/>
          <w:szCs w:val="22"/>
        </w:rPr>
        <w:t xml:space="preserve"> </w:t>
      </w:r>
      <w:r>
        <w:rPr>
          <w:rFonts w:ascii="Arial" w:eastAsia="Arial" w:hAnsi="Arial" w:cs="Arial"/>
          <w:spacing w:val="5"/>
          <w:w w:val="105"/>
          <w:sz w:val="22"/>
          <w:szCs w:val="22"/>
        </w:rPr>
        <w:t>po</w:t>
      </w:r>
      <w:r>
        <w:rPr>
          <w:rFonts w:ascii="Arial" w:eastAsia="Arial" w:hAnsi="Arial" w:cs="Arial"/>
          <w:w w:val="105"/>
          <w:sz w:val="22"/>
          <w:szCs w:val="22"/>
        </w:rPr>
        <w:t>r</w:t>
      </w:r>
      <w:r>
        <w:rPr>
          <w:rFonts w:ascii="Arial" w:eastAsia="Arial" w:hAnsi="Arial" w:cs="Arial"/>
          <w:spacing w:val="11"/>
          <w:w w:val="105"/>
          <w:sz w:val="22"/>
          <w:szCs w:val="22"/>
        </w:rPr>
        <w:t xml:space="preserve"> </w:t>
      </w:r>
      <w:r>
        <w:rPr>
          <w:rFonts w:ascii="Arial" w:eastAsia="Arial" w:hAnsi="Arial" w:cs="Arial"/>
          <w:spacing w:val="7"/>
          <w:w w:val="105"/>
          <w:sz w:val="22"/>
          <w:szCs w:val="22"/>
        </w:rPr>
        <w:t>p</w:t>
      </w:r>
      <w:r>
        <w:rPr>
          <w:rFonts w:ascii="Arial" w:eastAsia="Arial" w:hAnsi="Arial" w:cs="Arial"/>
          <w:spacing w:val="5"/>
          <w:w w:val="105"/>
          <w:sz w:val="22"/>
          <w:szCs w:val="22"/>
        </w:rPr>
        <w:t>a</w:t>
      </w:r>
      <w:r>
        <w:rPr>
          <w:rFonts w:ascii="Arial" w:eastAsia="Arial" w:hAnsi="Arial" w:cs="Arial"/>
          <w:spacing w:val="4"/>
          <w:w w:val="105"/>
          <w:sz w:val="22"/>
          <w:szCs w:val="22"/>
        </w:rPr>
        <w:t>r</w:t>
      </w:r>
      <w:r>
        <w:rPr>
          <w:rFonts w:ascii="Arial" w:eastAsia="Arial" w:hAnsi="Arial" w:cs="Arial"/>
          <w:spacing w:val="6"/>
          <w:w w:val="105"/>
          <w:sz w:val="22"/>
          <w:szCs w:val="22"/>
        </w:rPr>
        <w:t>t</w:t>
      </w:r>
      <w:r>
        <w:rPr>
          <w:rFonts w:ascii="Arial" w:eastAsia="Arial" w:hAnsi="Arial" w:cs="Arial"/>
          <w:w w:val="105"/>
          <w:sz w:val="22"/>
          <w:szCs w:val="22"/>
        </w:rPr>
        <w:t>e</w:t>
      </w:r>
      <w:r>
        <w:rPr>
          <w:rFonts w:ascii="Arial" w:eastAsia="Arial" w:hAnsi="Arial" w:cs="Arial"/>
          <w:spacing w:val="14"/>
          <w:w w:val="105"/>
          <w:sz w:val="22"/>
          <w:szCs w:val="22"/>
        </w:rPr>
        <w:t xml:space="preserve"> </w:t>
      </w:r>
      <w:r>
        <w:rPr>
          <w:rFonts w:ascii="Arial" w:eastAsia="Arial" w:hAnsi="Arial" w:cs="Arial"/>
          <w:spacing w:val="5"/>
          <w:w w:val="105"/>
          <w:sz w:val="22"/>
          <w:szCs w:val="22"/>
        </w:rPr>
        <w:t>d</w:t>
      </w:r>
      <w:r>
        <w:rPr>
          <w:rFonts w:ascii="Arial" w:eastAsia="Arial" w:hAnsi="Arial" w:cs="Arial"/>
          <w:w w:val="105"/>
          <w:sz w:val="22"/>
          <w:szCs w:val="22"/>
        </w:rPr>
        <w:t>e</w:t>
      </w:r>
      <w:r>
        <w:rPr>
          <w:rFonts w:ascii="Arial" w:eastAsia="Arial" w:hAnsi="Arial" w:cs="Arial"/>
          <w:spacing w:val="12"/>
          <w:w w:val="105"/>
          <w:sz w:val="22"/>
          <w:szCs w:val="22"/>
        </w:rPr>
        <w:t xml:space="preserve"> </w:t>
      </w:r>
      <w:r>
        <w:rPr>
          <w:rFonts w:ascii="Arial" w:eastAsia="Arial" w:hAnsi="Arial" w:cs="Arial"/>
          <w:spacing w:val="5"/>
          <w:w w:val="105"/>
          <w:sz w:val="22"/>
          <w:szCs w:val="22"/>
        </w:rPr>
        <w:t>é</w:t>
      </w:r>
      <w:r>
        <w:rPr>
          <w:rFonts w:ascii="Arial" w:eastAsia="Arial" w:hAnsi="Arial" w:cs="Arial"/>
          <w:spacing w:val="7"/>
          <w:w w:val="105"/>
          <w:sz w:val="22"/>
          <w:szCs w:val="22"/>
        </w:rPr>
        <w:t>s</w:t>
      </w:r>
      <w:r>
        <w:rPr>
          <w:rFonts w:ascii="Arial" w:eastAsia="Arial" w:hAnsi="Arial" w:cs="Arial"/>
          <w:spacing w:val="6"/>
          <w:w w:val="105"/>
          <w:sz w:val="22"/>
          <w:szCs w:val="22"/>
        </w:rPr>
        <w:t>t</w:t>
      </w:r>
      <w:r>
        <w:rPr>
          <w:rFonts w:ascii="Arial" w:eastAsia="Arial" w:hAnsi="Arial" w:cs="Arial"/>
          <w:w w:val="105"/>
          <w:sz w:val="22"/>
          <w:szCs w:val="22"/>
        </w:rPr>
        <w:t>e</w:t>
      </w:r>
      <w:r>
        <w:rPr>
          <w:rFonts w:ascii="Arial" w:eastAsia="Arial" w:hAnsi="Arial" w:cs="Arial"/>
          <w:spacing w:val="12"/>
          <w:w w:val="105"/>
          <w:sz w:val="22"/>
          <w:szCs w:val="22"/>
        </w:rPr>
        <w:t xml:space="preserve"> </w:t>
      </w:r>
      <w:r>
        <w:rPr>
          <w:rFonts w:ascii="Arial" w:eastAsia="Arial" w:hAnsi="Arial" w:cs="Arial"/>
          <w:spacing w:val="5"/>
          <w:w w:val="105"/>
          <w:sz w:val="22"/>
          <w:szCs w:val="22"/>
        </w:rPr>
        <w:t>d</w:t>
      </w:r>
      <w:r>
        <w:rPr>
          <w:rFonts w:ascii="Arial" w:eastAsia="Arial" w:hAnsi="Arial" w:cs="Arial"/>
          <w:w w:val="105"/>
          <w:sz w:val="22"/>
          <w:szCs w:val="22"/>
        </w:rPr>
        <w:t>e</w:t>
      </w:r>
      <w:r>
        <w:rPr>
          <w:rFonts w:ascii="Arial" w:eastAsia="Arial" w:hAnsi="Arial" w:cs="Arial"/>
          <w:spacing w:val="14"/>
          <w:w w:val="105"/>
          <w:sz w:val="22"/>
          <w:szCs w:val="22"/>
        </w:rPr>
        <w:t xml:space="preserve"> </w:t>
      </w:r>
      <w:r>
        <w:rPr>
          <w:rFonts w:ascii="Arial" w:eastAsia="Arial" w:hAnsi="Arial" w:cs="Arial"/>
          <w:spacing w:val="2"/>
          <w:w w:val="105"/>
          <w:sz w:val="22"/>
          <w:szCs w:val="22"/>
        </w:rPr>
        <w:t>u</w:t>
      </w:r>
      <w:r>
        <w:rPr>
          <w:rFonts w:ascii="Arial" w:eastAsia="Arial" w:hAnsi="Arial" w:cs="Arial"/>
          <w:spacing w:val="7"/>
          <w:w w:val="105"/>
          <w:sz w:val="22"/>
          <w:szCs w:val="22"/>
        </w:rPr>
        <w:t>n</w:t>
      </w:r>
      <w:r>
        <w:rPr>
          <w:rFonts w:ascii="Arial" w:eastAsia="Arial" w:hAnsi="Arial" w:cs="Arial"/>
          <w:w w:val="105"/>
          <w:sz w:val="22"/>
          <w:szCs w:val="22"/>
        </w:rPr>
        <w:t>a</w:t>
      </w:r>
      <w:r>
        <w:rPr>
          <w:rFonts w:ascii="Arial" w:eastAsia="Arial" w:hAnsi="Arial" w:cs="Arial"/>
          <w:spacing w:val="12"/>
          <w:w w:val="105"/>
          <w:sz w:val="22"/>
          <w:szCs w:val="22"/>
        </w:rPr>
        <w:t xml:space="preserve"> </w:t>
      </w:r>
      <w:r>
        <w:rPr>
          <w:rFonts w:ascii="Arial" w:eastAsia="Arial" w:hAnsi="Arial" w:cs="Arial"/>
          <w:spacing w:val="7"/>
          <w:w w:val="105"/>
          <w:sz w:val="22"/>
          <w:szCs w:val="22"/>
        </w:rPr>
        <w:t>p</w:t>
      </w:r>
      <w:r>
        <w:rPr>
          <w:rFonts w:ascii="Arial" w:eastAsia="Arial" w:hAnsi="Arial" w:cs="Arial"/>
          <w:spacing w:val="2"/>
          <w:w w:val="105"/>
          <w:sz w:val="22"/>
          <w:szCs w:val="22"/>
        </w:rPr>
        <w:t>e</w:t>
      </w:r>
      <w:r>
        <w:rPr>
          <w:rFonts w:ascii="Arial" w:eastAsia="Arial" w:hAnsi="Arial" w:cs="Arial"/>
          <w:spacing w:val="7"/>
          <w:w w:val="105"/>
          <w:sz w:val="22"/>
          <w:szCs w:val="22"/>
        </w:rPr>
        <w:t>n</w:t>
      </w:r>
      <w:r>
        <w:rPr>
          <w:rFonts w:ascii="Arial" w:eastAsia="Arial" w:hAnsi="Arial" w:cs="Arial"/>
          <w:spacing w:val="5"/>
          <w:w w:val="105"/>
          <w:sz w:val="22"/>
          <w:szCs w:val="22"/>
        </w:rPr>
        <w:t>alida</w:t>
      </w:r>
      <w:r>
        <w:rPr>
          <w:rFonts w:ascii="Arial" w:eastAsia="Arial" w:hAnsi="Arial" w:cs="Arial"/>
          <w:w w:val="105"/>
          <w:sz w:val="22"/>
          <w:szCs w:val="22"/>
        </w:rPr>
        <w:t>d</w:t>
      </w:r>
      <w:r>
        <w:rPr>
          <w:rFonts w:ascii="Arial" w:eastAsia="Arial" w:hAnsi="Arial" w:cs="Arial"/>
          <w:spacing w:val="14"/>
          <w:w w:val="105"/>
          <w:sz w:val="22"/>
          <w:szCs w:val="22"/>
        </w:rPr>
        <w:t xml:space="preserve"> </w:t>
      </w:r>
      <w:r>
        <w:rPr>
          <w:rFonts w:ascii="Arial" w:eastAsia="Arial" w:hAnsi="Arial" w:cs="Arial"/>
          <w:spacing w:val="5"/>
          <w:w w:val="105"/>
          <w:sz w:val="22"/>
          <w:szCs w:val="22"/>
        </w:rPr>
        <w:t>e</w:t>
      </w:r>
      <w:r>
        <w:rPr>
          <w:rFonts w:ascii="Arial" w:eastAsia="Arial" w:hAnsi="Arial" w:cs="Arial"/>
          <w:spacing w:val="2"/>
          <w:w w:val="105"/>
          <w:sz w:val="22"/>
          <w:szCs w:val="22"/>
        </w:rPr>
        <w:t>q</w:t>
      </w:r>
      <w:r>
        <w:rPr>
          <w:rFonts w:ascii="Arial" w:eastAsia="Arial" w:hAnsi="Arial" w:cs="Arial"/>
          <w:spacing w:val="5"/>
          <w:w w:val="105"/>
          <w:sz w:val="22"/>
          <w:szCs w:val="22"/>
        </w:rPr>
        <w:t>u</w:t>
      </w:r>
      <w:r>
        <w:rPr>
          <w:rFonts w:ascii="Arial" w:eastAsia="Arial" w:hAnsi="Arial" w:cs="Arial"/>
          <w:spacing w:val="8"/>
          <w:w w:val="105"/>
          <w:sz w:val="22"/>
          <w:szCs w:val="22"/>
        </w:rPr>
        <w:t>i</w:t>
      </w:r>
      <w:r>
        <w:rPr>
          <w:rFonts w:ascii="Arial" w:eastAsia="Arial" w:hAnsi="Arial" w:cs="Arial"/>
          <w:spacing w:val="4"/>
          <w:w w:val="105"/>
          <w:sz w:val="22"/>
          <w:szCs w:val="22"/>
        </w:rPr>
        <w:t>v</w:t>
      </w:r>
      <w:r>
        <w:rPr>
          <w:rFonts w:ascii="Arial" w:eastAsia="Arial" w:hAnsi="Arial" w:cs="Arial"/>
          <w:spacing w:val="2"/>
          <w:w w:val="105"/>
          <w:sz w:val="22"/>
          <w:szCs w:val="22"/>
        </w:rPr>
        <w:t>a</w:t>
      </w:r>
      <w:r>
        <w:rPr>
          <w:rFonts w:ascii="Arial" w:eastAsia="Arial" w:hAnsi="Arial" w:cs="Arial"/>
          <w:spacing w:val="8"/>
          <w:w w:val="105"/>
          <w:sz w:val="22"/>
          <w:szCs w:val="22"/>
        </w:rPr>
        <w:t>l</w:t>
      </w:r>
      <w:r>
        <w:rPr>
          <w:rFonts w:ascii="Arial" w:eastAsia="Arial" w:hAnsi="Arial" w:cs="Arial"/>
          <w:spacing w:val="5"/>
          <w:w w:val="105"/>
          <w:sz w:val="22"/>
          <w:szCs w:val="22"/>
        </w:rPr>
        <w:t>en</w:t>
      </w:r>
      <w:r>
        <w:rPr>
          <w:rFonts w:ascii="Arial" w:eastAsia="Arial" w:hAnsi="Arial" w:cs="Arial"/>
          <w:spacing w:val="6"/>
          <w:w w:val="105"/>
          <w:sz w:val="22"/>
          <w:szCs w:val="22"/>
        </w:rPr>
        <w:t>t</w:t>
      </w:r>
      <w:r>
        <w:rPr>
          <w:rFonts w:ascii="Arial" w:eastAsia="Arial" w:hAnsi="Arial" w:cs="Arial"/>
          <w:w w:val="105"/>
          <w:sz w:val="22"/>
          <w:szCs w:val="22"/>
        </w:rPr>
        <w:t>e</w:t>
      </w:r>
      <w:r>
        <w:rPr>
          <w:rFonts w:ascii="Arial" w:eastAsia="Arial" w:hAnsi="Arial" w:cs="Arial"/>
          <w:spacing w:val="12"/>
          <w:w w:val="105"/>
          <w:sz w:val="22"/>
          <w:szCs w:val="22"/>
        </w:rPr>
        <w:t xml:space="preserve"> </w:t>
      </w:r>
      <w:r>
        <w:rPr>
          <w:rFonts w:ascii="Arial" w:eastAsia="Arial" w:hAnsi="Arial" w:cs="Arial"/>
          <w:spacing w:val="5"/>
          <w:w w:val="105"/>
          <w:sz w:val="22"/>
          <w:szCs w:val="22"/>
        </w:rPr>
        <w:t>a</w:t>
      </w:r>
      <w:r>
        <w:rPr>
          <w:rFonts w:ascii="Arial" w:eastAsia="Arial" w:hAnsi="Arial" w:cs="Arial"/>
          <w:w w:val="105"/>
          <w:sz w:val="22"/>
          <w:szCs w:val="22"/>
        </w:rPr>
        <w:t>l</w:t>
      </w:r>
      <w:r>
        <w:rPr>
          <w:rFonts w:ascii="Arial" w:eastAsia="Arial" w:hAnsi="Arial" w:cs="Arial"/>
          <w:spacing w:val="15"/>
          <w:w w:val="105"/>
          <w:sz w:val="22"/>
          <w:szCs w:val="22"/>
        </w:rPr>
        <w:t xml:space="preserve"> </w:t>
      </w:r>
      <w:r>
        <w:rPr>
          <w:rFonts w:ascii="Arial" w:eastAsia="Arial" w:hAnsi="Arial" w:cs="Arial"/>
          <w:spacing w:val="2"/>
          <w:w w:val="105"/>
          <w:sz w:val="22"/>
          <w:szCs w:val="22"/>
        </w:rPr>
        <w:t>5</w:t>
      </w:r>
      <w:r>
        <w:rPr>
          <w:rFonts w:ascii="Arial" w:eastAsia="Arial" w:hAnsi="Arial" w:cs="Arial"/>
          <w:w w:val="105"/>
          <w:sz w:val="22"/>
          <w:szCs w:val="22"/>
        </w:rPr>
        <w:t>%</w:t>
      </w:r>
      <w:r>
        <w:rPr>
          <w:rFonts w:ascii="Arial" w:eastAsia="Arial" w:hAnsi="Arial" w:cs="Arial"/>
          <w:spacing w:val="13"/>
          <w:w w:val="105"/>
          <w:sz w:val="22"/>
          <w:szCs w:val="22"/>
        </w:rPr>
        <w:t xml:space="preserve"> </w:t>
      </w:r>
      <w:r>
        <w:rPr>
          <w:rFonts w:ascii="Arial" w:eastAsia="Arial" w:hAnsi="Arial" w:cs="Arial"/>
          <w:spacing w:val="5"/>
          <w:w w:val="105"/>
          <w:sz w:val="22"/>
          <w:szCs w:val="22"/>
        </w:rPr>
        <w:t>de</w:t>
      </w:r>
      <w:r>
        <w:rPr>
          <w:rFonts w:ascii="Arial" w:eastAsia="Arial" w:hAnsi="Arial" w:cs="Arial"/>
          <w:w w:val="105"/>
          <w:sz w:val="22"/>
          <w:szCs w:val="22"/>
        </w:rPr>
        <w:t>l</w:t>
      </w:r>
      <w:r>
        <w:rPr>
          <w:rFonts w:ascii="Arial" w:eastAsia="Arial" w:hAnsi="Arial" w:cs="Arial"/>
          <w:spacing w:val="14"/>
          <w:w w:val="105"/>
          <w:sz w:val="22"/>
          <w:szCs w:val="22"/>
        </w:rPr>
        <w:t xml:space="preserve"> </w:t>
      </w:r>
      <w:r>
        <w:rPr>
          <w:rFonts w:ascii="Arial" w:eastAsia="Arial" w:hAnsi="Arial" w:cs="Arial"/>
          <w:spacing w:val="3"/>
          <w:w w:val="105"/>
          <w:sz w:val="22"/>
          <w:szCs w:val="22"/>
        </w:rPr>
        <w:t>i</w:t>
      </w:r>
      <w:r>
        <w:rPr>
          <w:rFonts w:ascii="Arial" w:eastAsia="Arial" w:hAnsi="Arial" w:cs="Arial"/>
          <w:spacing w:val="8"/>
          <w:w w:val="105"/>
          <w:sz w:val="22"/>
          <w:szCs w:val="22"/>
        </w:rPr>
        <w:t>m</w:t>
      </w:r>
      <w:r>
        <w:rPr>
          <w:rFonts w:ascii="Arial" w:eastAsia="Arial" w:hAnsi="Arial" w:cs="Arial"/>
          <w:spacing w:val="5"/>
          <w:w w:val="105"/>
          <w:sz w:val="22"/>
          <w:szCs w:val="22"/>
        </w:rPr>
        <w:t>p</w:t>
      </w:r>
      <w:r>
        <w:rPr>
          <w:rFonts w:ascii="Arial" w:eastAsia="Arial" w:hAnsi="Arial" w:cs="Arial"/>
          <w:spacing w:val="7"/>
          <w:w w:val="105"/>
          <w:sz w:val="22"/>
          <w:szCs w:val="22"/>
        </w:rPr>
        <w:t>o</w:t>
      </w:r>
      <w:r>
        <w:rPr>
          <w:rFonts w:ascii="Arial" w:eastAsia="Arial" w:hAnsi="Arial" w:cs="Arial"/>
          <w:spacing w:val="1"/>
          <w:w w:val="105"/>
          <w:sz w:val="22"/>
          <w:szCs w:val="22"/>
        </w:rPr>
        <w:t>r</w:t>
      </w:r>
      <w:r>
        <w:rPr>
          <w:rFonts w:ascii="Arial" w:eastAsia="Arial" w:hAnsi="Arial" w:cs="Arial"/>
          <w:spacing w:val="3"/>
          <w:w w:val="105"/>
          <w:sz w:val="22"/>
          <w:szCs w:val="22"/>
        </w:rPr>
        <w:t>t</w:t>
      </w:r>
      <w:r>
        <w:rPr>
          <w:rFonts w:ascii="Arial" w:eastAsia="Arial" w:hAnsi="Arial" w:cs="Arial"/>
          <w:w w:val="105"/>
          <w:sz w:val="22"/>
          <w:szCs w:val="22"/>
        </w:rPr>
        <w:t>e</w:t>
      </w:r>
      <w:r>
        <w:rPr>
          <w:rFonts w:ascii="Arial" w:eastAsia="Arial" w:hAnsi="Arial" w:cs="Arial"/>
          <w:w w:val="104"/>
          <w:sz w:val="22"/>
          <w:szCs w:val="22"/>
        </w:rPr>
        <w:t xml:space="preserve"> </w:t>
      </w:r>
      <w:r>
        <w:rPr>
          <w:rFonts w:ascii="Arial" w:eastAsia="Arial" w:hAnsi="Arial" w:cs="Arial"/>
          <w:spacing w:val="5"/>
          <w:w w:val="105"/>
          <w:sz w:val="22"/>
          <w:szCs w:val="22"/>
        </w:rPr>
        <w:t>e</w:t>
      </w:r>
      <w:r>
        <w:rPr>
          <w:rFonts w:ascii="Arial" w:eastAsia="Arial" w:hAnsi="Arial" w:cs="Arial"/>
          <w:spacing w:val="7"/>
          <w:w w:val="105"/>
          <w:sz w:val="22"/>
          <w:szCs w:val="22"/>
        </w:rPr>
        <w:t>s</w:t>
      </w:r>
      <w:r>
        <w:rPr>
          <w:rFonts w:ascii="Arial" w:eastAsia="Arial" w:hAnsi="Arial" w:cs="Arial"/>
          <w:spacing w:val="3"/>
          <w:w w:val="105"/>
          <w:sz w:val="22"/>
          <w:szCs w:val="22"/>
        </w:rPr>
        <w:t>t</w:t>
      </w:r>
      <w:r>
        <w:rPr>
          <w:rFonts w:ascii="Arial" w:eastAsia="Arial" w:hAnsi="Arial" w:cs="Arial"/>
          <w:spacing w:val="5"/>
          <w:w w:val="105"/>
          <w:sz w:val="22"/>
          <w:szCs w:val="22"/>
        </w:rPr>
        <w:t>i</w:t>
      </w:r>
      <w:r>
        <w:rPr>
          <w:rFonts w:ascii="Arial" w:eastAsia="Arial" w:hAnsi="Arial" w:cs="Arial"/>
          <w:spacing w:val="6"/>
          <w:w w:val="105"/>
          <w:sz w:val="22"/>
          <w:szCs w:val="22"/>
        </w:rPr>
        <w:t>m</w:t>
      </w:r>
      <w:r>
        <w:rPr>
          <w:rFonts w:ascii="Arial" w:eastAsia="Arial" w:hAnsi="Arial" w:cs="Arial"/>
          <w:spacing w:val="5"/>
          <w:w w:val="105"/>
          <w:sz w:val="22"/>
          <w:szCs w:val="22"/>
        </w:rPr>
        <w:t>ad</w:t>
      </w:r>
      <w:r>
        <w:rPr>
          <w:rFonts w:ascii="Arial" w:eastAsia="Arial" w:hAnsi="Arial" w:cs="Arial"/>
          <w:w w:val="105"/>
          <w:sz w:val="22"/>
          <w:szCs w:val="22"/>
        </w:rPr>
        <w:t>o</w:t>
      </w:r>
      <w:r>
        <w:rPr>
          <w:rFonts w:ascii="Arial" w:eastAsia="Arial" w:hAnsi="Arial" w:cs="Arial"/>
          <w:spacing w:val="17"/>
          <w:w w:val="105"/>
          <w:sz w:val="22"/>
          <w:szCs w:val="22"/>
        </w:rPr>
        <w:t xml:space="preserve"> </w:t>
      </w:r>
      <w:r>
        <w:rPr>
          <w:rFonts w:ascii="Arial" w:eastAsia="Arial" w:hAnsi="Arial" w:cs="Arial"/>
          <w:spacing w:val="5"/>
          <w:w w:val="105"/>
          <w:sz w:val="22"/>
          <w:szCs w:val="22"/>
        </w:rPr>
        <w:t>de</w:t>
      </w:r>
      <w:r>
        <w:rPr>
          <w:rFonts w:ascii="Arial" w:eastAsia="Arial" w:hAnsi="Arial" w:cs="Arial"/>
          <w:w w:val="105"/>
          <w:sz w:val="22"/>
          <w:szCs w:val="22"/>
        </w:rPr>
        <w:t>l</w:t>
      </w:r>
      <w:r>
        <w:rPr>
          <w:rFonts w:ascii="Arial" w:eastAsia="Arial" w:hAnsi="Arial" w:cs="Arial"/>
          <w:spacing w:val="17"/>
          <w:w w:val="105"/>
          <w:sz w:val="22"/>
          <w:szCs w:val="22"/>
        </w:rPr>
        <w:t xml:space="preserve"> </w:t>
      </w:r>
      <w:r>
        <w:rPr>
          <w:rFonts w:ascii="Arial" w:eastAsia="Arial" w:hAnsi="Arial" w:cs="Arial"/>
          <w:spacing w:val="4"/>
          <w:w w:val="105"/>
          <w:sz w:val="22"/>
          <w:szCs w:val="22"/>
        </w:rPr>
        <w:t>c</w:t>
      </w:r>
      <w:r>
        <w:rPr>
          <w:rFonts w:ascii="Arial" w:eastAsia="Arial" w:hAnsi="Arial" w:cs="Arial"/>
          <w:spacing w:val="7"/>
          <w:w w:val="105"/>
          <w:sz w:val="22"/>
          <w:szCs w:val="22"/>
        </w:rPr>
        <w:t>o</w:t>
      </w:r>
      <w:r>
        <w:rPr>
          <w:rFonts w:ascii="Arial" w:eastAsia="Arial" w:hAnsi="Arial" w:cs="Arial"/>
          <w:spacing w:val="5"/>
          <w:w w:val="105"/>
          <w:sz w:val="22"/>
          <w:szCs w:val="22"/>
        </w:rPr>
        <w:t>n</w:t>
      </w:r>
      <w:r>
        <w:rPr>
          <w:rFonts w:ascii="Arial" w:eastAsia="Arial" w:hAnsi="Arial" w:cs="Arial"/>
          <w:spacing w:val="6"/>
          <w:w w:val="105"/>
          <w:sz w:val="22"/>
          <w:szCs w:val="22"/>
        </w:rPr>
        <w:t>t</w:t>
      </w:r>
      <w:r>
        <w:rPr>
          <w:rFonts w:ascii="Arial" w:eastAsia="Arial" w:hAnsi="Arial" w:cs="Arial"/>
          <w:spacing w:val="4"/>
          <w:w w:val="105"/>
          <w:sz w:val="22"/>
          <w:szCs w:val="22"/>
        </w:rPr>
        <w:t>r</w:t>
      </w:r>
      <w:r>
        <w:rPr>
          <w:rFonts w:ascii="Arial" w:eastAsia="Arial" w:hAnsi="Arial" w:cs="Arial"/>
          <w:spacing w:val="7"/>
          <w:w w:val="105"/>
          <w:sz w:val="22"/>
          <w:szCs w:val="22"/>
        </w:rPr>
        <w:t>a</w:t>
      </w:r>
      <w:r>
        <w:rPr>
          <w:rFonts w:ascii="Arial" w:eastAsia="Arial" w:hAnsi="Arial" w:cs="Arial"/>
          <w:spacing w:val="6"/>
          <w:w w:val="105"/>
          <w:sz w:val="22"/>
          <w:szCs w:val="22"/>
        </w:rPr>
        <w:t>t</w:t>
      </w:r>
      <w:r>
        <w:rPr>
          <w:rFonts w:ascii="Arial" w:eastAsia="Arial" w:hAnsi="Arial" w:cs="Arial"/>
          <w:w w:val="105"/>
          <w:sz w:val="22"/>
          <w:szCs w:val="22"/>
        </w:rPr>
        <w:t>o</w:t>
      </w:r>
      <w:r>
        <w:rPr>
          <w:rFonts w:ascii="Arial" w:eastAsia="Arial" w:hAnsi="Arial" w:cs="Arial"/>
          <w:spacing w:val="16"/>
          <w:w w:val="105"/>
          <w:sz w:val="22"/>
          <w:szCs w:val="22"/>
        </w:rPr>
        <w:t xml:space="preserve"> </w:t>
      </w:r>
      <w:r>
        <w:rPr>
          <w:rFonts w:ascii="Arial" w:eastAsia="Arial" w:hAnsi="Arial" w:cs="Arial"/>
          <w:w w:val="105"/>
          <w:sz w:val="22"/>
          <w:szCs w:val="22"/>
        </w:rPr>
        <w:t>e</w:t>
      </w:r>
      <w:r>
        <w:rPr>
          <w:rFonts w:ascii="Arial" w:eastAsia="Arial" w:hAnsi="Arial" w:cs="Arial"/>
          <w:spacing w:val="16"/>
          <w:w w:val="105"/>
          <w:sz w:val="22"/>
          <w:szCs w:val="22"/>
        </w:rPr>
        <w:t xml:space="preserve"> </w:t>
      </w:r>
      <w:r>
        <w:rPr>
          <w:rFonts w:ascii="Arial" w:eastAsia="Arial" w:hAnsi="Arial" w:cs="Arial"/>
          <w:spacing w:val="3"/>
          <w:w w:val="105"/>
          <w:sz w:val="22"/>
          <w:szCs w:val="22"/>
        </w:rPr>
        <w:t>i</w:t>
      </w:r>
      <w:r>
        <w:rPr>
          <w:rFonts w:ascii="Arial" w:eastAsia="Arial" w:hAnsi="Arial" w:cs="Arial"/>
          <w:spacing w:val="7"/>
          <w:w w:val="105"/>
          <w:sz w:val="22"/>
          <w:szCs w:val="22"/>
        </w:rPr>
        <w:t>n</w:t>
      </w:r>
      <w:r>
        <w:rPr>
          <w:rFonts w:ascii="Arial" w:eastAsia="Arial" w:hAnsi="Arial" w:cs="Arial"/>
          <w:spacing w:val="5"/>
          <w:w w:val="105"/>
          <w:sz w:val="22"/>
          <w:szCs w:val="22"/>
        </w:rPr>
        <w:t>de</w:t>
      </w:r>
      <w:r>
        <w:rPr>
          <w:rFonts w:ascii="Arial" w:eastAsia="Arial" w:hAnsi="Arial" w:cs="Arial"/>
          <w:spacing w:val="6"/>
          <w:w w:val="105"/>
          <w:sz w:val="22"/>
          <w:szCs w:val="22"/>
        </w:rPr>
        <w:t>m</w:t>
      </w:r>
      <w:r>
        <w:rPr>
          <w:rFonts w:ascii="Arial" w:eastAsia="Arial" w:hAnsi="Arial" w:cs="Arial"/>
          <w:spacing w:val="5"/>
          <w:w w:val="105"/>
          <w:sz w:val="22"/>
          <w:szCs w:val="22"/>
        </w:rPr>
        <w:t>ni</w:t>
      </w:r>
      <w:r>
        <w:rPr>
          <w:rFonts w:ascii="Arial" w:eastAsia="Arial" w:hAnsi="Arial" w:cs="Arial"/>
          <w:spacing w:val="4"/>
          <w:w w:val="105"/>
          <w:sz w:val="22"/>
          <w:szCs w:val="22"/>
        </w:rPr>
        <w:t>z</w:t>
      </w:r>
      <w:r>
        <w:rPr>
          <w:rFonts w:ascii="Arial" w:eastAsia="Arial" w:hAnsi="Arial" w:cs="Arial"/>
          <w:spacing w:val="7"/>
          <w:w w:val="105"/>
          <w:sz w:val="22"/>
          <w:szCs w:val="22"/>
        </w:rPr>
        <w:t>a</w:t>
      </w:r>
      <w:r>
        <w:rPr>
          <w:rFonts w:ascii="Arial" w:eastAsia="Arial" w:hAnsi="Arial" w:cs="Arial"/>
          <w:spacing w:val="4"/>
          <w:w w:val="105"/>
          <w:sz w:val="22"/>
          <w:szCs w:val="22"/>
        </w:rPr>
        <w:t>c</w:t>
      </w:r>
      <w:r>
        <w:rPr>
          <w:rFonts w:ascii="Arial" w:eastAsia="Arial" w:hAnsi="Arial" w:cs="Arial"/>
          <w:spacing w:val="3"/>
          <w:w w:val="105"/>
          <w:sz w:val="22"/>
          <w:szCs w:val="22"/>
        </w:rPr>
        <w:t>i</w:t>
      </w:r>
      <w:r>
        <w:rPr>
          <w:rFonts w:ascii="Arial" w:eastAsia="Arial" w:hAnsi="Arial" w:cs="Arial"/>
          <w:spacing w:val="7"/>
          <w:w w:val="105"/>
          <w:sz w:val="22"/>
          <w:szCs w:val="22"/>
        </w:rPr>
        <w:t>ó</w:t>
      </w:r>
      <w:r>
        <w:rPr>
          <w:rFonts w:ascii="Arial" w:eastAsia="Arial" w:hAnsi="Arial" w:cs="Arial"/>
          <w:w w:val="105"/>
          <w:sz w:val="22"/>
          <w:szCs w:val="22"/>
        </w:rPr>
        <w:t>n</w:t>
      </w:r>
      <w:r>
        <w:rPr>
          <w:rFonts w:ascii="Arial" w:eastAsia="Arial" w:hAnsi="Arial" w:cs="Arial"/>
          <w:spacing w:val="16"/>
          <w:w w:val="105"/>
          <w:sz w:val="22"/>
          <w:szCs w:val="22"/>
        </w:rPr>
        <w:t xml:space="preserve"> </w:t>
      </w:r>
      <w:r>
        <w:rPr>
          <w:rFonts w:ascii="Arial" w:eastAsia="Arial" w:hAnsi="Arial" w:cs="Arial"/>
          <w:spacing w:val="7"/>
          <w:w w:val="105"/>
          <w:sz w:val="22"/>
          <w:szCs w:val="22"/>
        </w:rPr>
        <w:t>c</w:t>
      </w:r>
      <w:r>
        <w:rPr>
          <w:rFonts w:ascii="Arial" w:eastAsia="Arial" w:hAnsi="Arial" w:cs="Arial"/>
          <w:spacing w:val="5"/>
          <w:w w:val="105"/>
          <w:sz w:val="22"/>
          <w:szCs w:val="22"/>
        </w:rPr>
        <w:t>o</w:t>
      </w:r>
      <w:r>
        <w:rPr>
          <w:rFonts w:ascii="Arial" w:eastAsia="Arial" w:hAnsi="Arial" w:cs="Arial"/>
          <w:spacing w:val="4"/>
          <w:w w:val="105"/>
          <w:sz w:val="22"/>
          <w:szCs w:val="22"/>
        </w:rPr>
        <w:t>m</w:t>
      </w:r>
      <w:r>
        <w:rPr>
          <w:rFonts w:ascii="Arial" w:eastAsia="Arial" w:hAnsi="Arial" w:cs="Arial"/>
          <w:spacing w:val="5"/>
          <w:w w:val="105"/>
          <w:sz w:val="22"/>
          <w:szCs w:val="22"/>
        </w:rPr>
        <w:t>ple</w:t>
      </w:r>
      <w:r>
        <w:rPr>
          <w:rFonts w:ascii="Arial" w:eastAsia="Arial" w:hAnsi="Arial" w:cs="Arial"/>
          <w:spacing w:val="6"/>
          <w:w w:val="105"/>
          <w:sz w:val="22"/>
          <w:szCs w:val="22"/>
        </w:rPr>
        <w:t>m</w:t>
      </w:r>
      <w:r>
        <w:rPr>
          <w:rFonts w:ascii="Arial" w:eastAsia="Arial" w:hAnsi="Arial" w:cs="Arial"/>
          <w:spacing w:val="5"/>
          <w:w w:val="105"/>
          <w:sz w:val="22"/>
          <w:szCs w:val="22"/>
        </w:rPr>
        <w:t>en</w:t>
      </w:r>
      <w:r>
        <w:rPr>
          <w:rFonts w:ascii="Arial" w:eastAsia="Arial" w:hAnsi="Arial" w:cs="Arial"/>
          <w:spacing w:val="6"/>
          <w:w w:val="105"/>
          <w:sz w:val="22"/>
          <w:szCs w:val="22"/>
        </w:rPr>
        <w:t>t</w:t>
      </w:r>
      <w:r>
        <w:rPr>
          <w:rFonts w:ascii="Arial" w:eastAsia="Arial" w:hAnsi="Arial" w:cs="Arial"/>
          <w:spacing w:val="5"/>
          <w:w w:val="105"/>
          <w:sz w:val="22"/>
          <w:szCs w:val="22"/>
        </w:rPr>
        <w:t>a</w:t>
      </w:r>
      <w:r>
        <w:rPr>
          <w:rFonts w:ascii="Arial" w:eastAsia="Arial" w:hAnsi="Arial" w:cs="Arial"/>
          <w:spacing w:val="6"/>
          <w:w w:val="105"/>
          <w:sz w:val="22"/>
          <w:szCs w:val="22"/>
        </w:rPr>
        <w:t>r</w:t>
      </w:r>
      <w:r>
        <w:rPr>
          <w:rFonts w:ascii="Arial" w:eastAsia="Arial" w:hAnsi="Arial" w:cs="Arial"/>
          <w:spacing w:val="3"/>
          <w:w w:val="105"/>
          <w:sz w:val="22"/>
          <w:szCs w:val="22"/>
        </w:rPr>
        <w:t>i</w:t>
      </w:r>
      <w:r>
        <w:rPr>
          <w:rFonts w:ascii="Arial" w:eastAsia="Arial" w:hAnsi="Arial" w:cs="Arial"/>
          <w:w w:val="105"/>
          <w:sz w:val="22"/>
          <w:szCs w:val="22"/>
        </w:rPr>
        <w:t>a</w:t>
      </w:r>
      <w:r>
        <w:rPr>
          <w:rFonts w:ascii="Arial" w:eastAsia="Arial" w:hAnsi="Arial" w:cs="Arial"/>
          <w:spacing w:val="18"/>
          <w:w w:val="105"/>
          <w:sz w:val="22"/>
          <w:szCs w:val="22"/>
        </w:rPr>
        <w:t xml:space="preserve"> </w:t>
      </w:r>
      <w:r>
        <w:rPr>
          <w:rFonts w:ascii="Arial" w:eastAsia="Arial" w:hAnsi="Arial" w:cs="Arial"/>
          <w:spacing w:val="5"/>
          <w:w w:val="105"/>
          <w:sz w:val="22"/>
          <w:szCs w:val="22"/>
        </w:rPr>
        <w:t>d</w:t>
      </w:r>
      <w:r>
        <w:rPr>
          <w:rFonts w:ascii="Arial" w:eastAsia="Arial" w:hAnsi="Arial" w:cs="Arial"/>
          <w:w w:val="105"/>
          <w:sz w:val="22"/>
          <w:szCs w:val="22"/>
        </w:rPr>
        <w:t>e</w:t>
      </w:r>
      <w:r>
        <w:rPr>
          <w:rFonts w:ascii="Arial" w:eastAsia="Arial" w:hAnsi="Arial" w:cs="Arial"/>
          <w:spacing w:val="18"/>
          <w:w w:val="105"/>
          <w:sz w:val="22"/>
          <w:szCs w:val="22"/>
        </w:rPr>
        <w:t xml:space="preserve"> </w:t>
      </w:r>
      <w:r>
        <w:rPr>
          <w:rFonts w:ascii="Arial" w:eastAsia="Arial" w:hAnsi="Arial" w:cs="Arial"/>
          <w:spacing w:val="5"/>
          <w:w w:val="105"/>
          <w:sz w:val="22"/>
          <w:szCs w:val="22"/>
        </w:rPr>
        <w:t>da</w:t>
      </w:r>
      <w:r>
        <w:rPr>
          <w:rFonts w:ascii="Arial" w:eastAsia="Arial" w:hAnsi="Arial" w:cs="Arial"/>
          <w:spacing w:val="7"/>
          <w:w w:val="105"/>
          <w:sz w:val="22"/>
          <w:szCs w:val="22"/>
        </w:rPr>
        <w:t>ñ</w:t>
      </w:r>
      <w:r>
        <w:rPr>
          <w:rFonts w:ascii="Arial" w:eastAsia="Arial" w:hAnsi="Arial" w:cs="Arial"/>
          <w:spacing w:val="2"/>
          <w:w w:val="105"/>
          <w:sz w:val="22"/>
          <w:szCs w:val="22"/>
        </w:rPr>
        <w:t>o</w:t>
      </w:r>
      <w:r>
        <w:rPr>
          <w:rFonts w:ascii="Arial" w:eastAsia="Arial" w:hAnsi="Arial" w:cs="Arial"/>
          <w:w w:val="105"/>
          <w:sz w:val="22"/>
          <w:szCs w:val="22"/>
        </w:rPr>
        <w:t>s</w:t>
      </w:r>
      <w:r>
        <w:rPr>
          <w:rFonts w:ascii="Arial" w:eastAsia="Arial" w:hAnsi="Arial" w:cs="Arial"/>
          <w:spacing w:val="21"/>
          <w:w w:val="105"/>
          <w:sz w:val="22"/>
          <w:szCs w:val="22"/>
        </w:rPr>
        <w:t xml:space="preserve"> </w:t>
      </w:r>
      <w:r>
        <w:rPr>
          <w:rFonts w:ascii="Arial" w:eastAsia="Arial" w:hAnsi="Arial" w:cs="Arial"/>
          <w:w w:val="105"/>
          <w:sz w:val="22"/>
          <w:szCs w:val="22"/>
        </w:rPr>
        <w:t>y</w:t>
      </w:r>
      <w:r>
        <w:rPr>
          <w:rFonts w:ascii="Arial" w:eastAsia="Arial" w:hAnsi="Arial" w:cs="Arial"/>
          <w:spacing w:val="14"/>
          <w:w w:val="105"/>
          <w:sz w:val="22"/>
          <w:szCs w:val="22"/>
        </w:rPr>
        <w:t xml:space="preserve"> </w:t>
      </w:r>
      <w:r>
        <w:rPr>
          <w:rFonts w:ascii="Arial" w:eastAsia="Arial" w:hAnsi="Arial" w:cs="Arial"/>
          <w:spacing w:val="5"/>
          <w:w w:val="105"/>
          <w:sz w:val="22"/>
          <w:szCs w:val="22"/>
        </w:rPr>
        <w:t>pe</w:t>
      </w:r>
      <w:r>
        <w:rPr>
          <w:rFonts w:ascii="Arial" w:eastAsia="Arial" w:hAnsi="Arial" w:cs="Arial"/>
          <w:spacing w:val="6"/>
          <w:w w:val="105"/>
          <w:sz w:val="22"/>
          <w:szCs w:val="22"/>
        </w:rPr>
        <w:t>r</w:t>
      </w:r>
      <w:r>
        <w:rPr>
          <w:rFonts w:ascii="Arial" w:eastAsia="Arial" w:hAnsi="Arial" w:cs="Arial"/>
          <w:spacing w:val="3"/>
          <w:w w:val="105"/>
          <w:sz w:val="22"/>
          <w:szCs w:val="22"/>
        </w:rPr>
        <w:t>j</w:t>
      </w:r>
      <w:r>
        <w:rPr>
          <w:rFonts w:ascii="Arial" w:eastAsia="Arial" w:hAnsi="Arial" w:cs="Arial"/>
          <w:spacing w:val="7"/>
          <w:w w:val="105"/>
          <w:sz w:val="22"/>
          <w:szCs w:val="22"/>
        </w:rPr>
        <w:t>u</w:t>
      </w:r>
      <w:r>
        <w:rPr>
          <w:rFonts w:ascii="Arial" w:eastAsia="Arial" w:hAnsi="Arial" w:cs="Arial"/>
          <w:spacing w:val="5"/>
          <w:w w:val="105"/>
          <w:sz w:val="22"/>
          <w:szCs w:val="22"/>
        </w:rPr>
        <w:t>i</w:t>
      </w:r>
      <w:r>
        <w:rPr>
          <w:rFonts w:ascii="Arial" w:eastAsia="Arial" w:hAnsi="Arial" w:cs="Arial"/>
          <w:spacing w:val="4"/>
          <w:w w:val="105"/>
          <w:sz w:val="22"/>
          <w:szCs w:val="22"/>
        </w:rPr>
        <w:t>c</w:t>
      </w:r>
      <w:r>
        <w:rPr>
          <w:rFonts w:ascii="Arial" w:eastAsia="Arial" w:hAnsi="Arial" w:cs="Arial"/>
          <w:spacing w:val="5"/>
          <w:w w:val="105"/>
          <w:sz w:val="22"/>
          <w:szCs w:val="22"/>
        </w:rPr>
        <w:t>io</w:t>
      </w:r>
      <w:r>
        <w:rPr>
          <w:rFonts w:ascii="Arial" w:eastAsia="Arial" w:hAnsi="Arial" w:cs="Arial"/>
          <w:w w:val="105"/>
          <w:sz w:val="22"/>
          <w:szCs w:val="22"/>
        </w:rPr>
        <w:t>s</w:t>
      </w:r>
      <w:r>
        <w:rPr>
          <w:rFonts w:ascii="Arial" w:eastAsia="Arial" w:hAnsi="Arial" w:cs="Arial"/>
          <w:spacing w:val="18"/>
          <w:w w:val="105"/>
          <w:sz w:val="22"/>
          <w:szCs w:val="22"/>
        </w:rPr>
        <w:t xml:space="preserve"> </w:t>
      </w:r>
      <w:r>
        <w:rPr>
          <w:rFonts w:ascii="Arial" w:eastAsia="Arial" w:hAnsi="Arial" w:cs="Arial"/>
          <w:spacing w:val="7"/>
          <w:w w:val="105"/>
          <w:sz w:val="22"/>
          <w:szCs w:val="22"/>
        </w:rPr>
        <w:t>e</w:t>
      </w:r>
      <w:r>
        <w:rPr>
          <w:rFonts w:ascii="Arial" w:eastAsia="Arial" w:hAnsi="Arial" w:cs="Arial"/>
          <w:w w:val="105"/>
          <w:sz w:val="22"/>
          <w:szCs w:val="22"/>
        </w:rPr>
        <w:t>n</w:t>
      </w:r>
      <w:r>
        <w:rPr>
          <w:rFonts w:ascii="Arial" w:eastAsia="Arial" w:hAnsi="Arial" w:cs="Arial"/>
          <w:spacing w:val="16"/>
          <w:w w:val="105"/>
          <w:sz w:val="22"/>
          <w:szCs w:val="22"/>
        </w:rPr>
        <w:t xml:space="preserve"> </w:t>
      </w:r>
      <w:r>
        <w:rPr>
          <w:rFonts w:ascii="Arial" w:eastAsia="Arial" w:hAnsi="Arial" w:cs="Arial"/>
          <w:spacing w:val="6"/>
          <w:w w:val="105"/>
          <w:sz w:val="22"/>
          <w:szCs w:val="22"/>
        </w:rPr>
        <w:t>t</w:t>
      </w:r>
      <w:r>
        <w:rPr>
          <w:rFonts w:ascii="Arial" w:eastAsia="Arial" w:hAnsi="Arial" w:cs="Arial"/>
          <w:spacing w:val="5"/>
          <w:w w:val="105"/>
          <w:sz w:val="22"/>
          <w:szCs w:val="22"/>
        </w:rPr>
        <w:t>od</w:t>
      </w:r>
      <w:r>
        <w:rPr>
          <w:rFonts w:ascii="Arial" w:eastAsia="Arial" w:hAnsi="Arial" w:cs="Arial"/>
          <w:w w:val="105"/>
          <w:sz w:val="22"/>
          <w:szCs w:val="22"/>
        </w:rPr>
        <w:t>o</w:t>
      </w:r>
      <w:r>
        <w:rPr>
          <w:rFonts w:ascii="Arial" w:eastAsia="Arial" w:hAnsi="Arial" w:cs="Arial"/>
          <w:spacing w:val="16"/>
          <w:w w:val="105"/>
          <w:sz w:val="22"/>
          <w:szCs w:val="22"/>
        </w:rPr>
        <w:t xml:space="preserve"> </w:t>
      </w:r>
      <w:r>
        <w:rPr>
          <w:rFonts w:ascii="Arial" w:eastAsia="Arial" w:hAnsi="Arial" w:cs="Arial"/>
          <w:spacing w:val="5"/>
          <w:w w:val="105"/>
          <w:sz w:val="22"/>
          <w:szCs w:val="22"/>
        </w:rPr>
        <w:t>l</w:t>
      </w:r>
      <w:r>
        <w:rPr>
          <w:rFonts w:ascii="Arial" w:eastAsia="Arial" w:hAnsi="Arial" w:cs="Arial"/>
          <w:w w:val="105"/>
          <w:sz w:val="22"/>
          <w:szCs w:val="22"/>
        </w:rPr>
        <w:t>o</w:t>
      </w:r>
      <w:r>
        <w:rPr>
          <w:rFonts w:ascii="Arial" w:eastAsia="Arial" w:hAnsi="Arial" w:cs="Arial"/>
          <w:w w:val="104"/>
          <w:sz w:val="22"/>
          <w:szCs w:val="22"/>
        </w:rPr>
        <w:t xml:space="preserve"> </w:t>
      </w:r>
      <w:r>
        <w:rPr>
          <w:rFonts w:ascii="Arial" w:eastAsia="Arial" w:hAnsi="Arial" w:cs="Arial"/>
          <w:spacing w:val="5"/>
          <w:w w:val="105"/>
          <w:sz w:val="22"/>
          <w:szCs w:val="22"/>
        </w:rPr>
        <w:t>q</w:t>
      </w:r>
      <w:r>
        <w:rPr>
          <w:rFonts w:ascii="Arial" w:eastAsia="Arial" w:hAnsi="Arial" w:cs="Arial"/>
          <w:spacing w:val="7"/>
          <w:w w:val="105"/>
          <w:sz w:val="22"/>
          <w:szCs w:val="22"/>
        </w:rPr>
        <w:t>u</w:t>
      </w:r>
      <w:r>
        <w:rPr>
          <w:rFonts w:ascii="Arial" w:eastAsia="Arial" w:hAnsi="Arial" w:cs="Arial"/>
          <w:w w:val="105"/>
          <w:sz w:val="22"/>
          <w:szCs w:val="22"/>
        </w:rPr>
        <w:t>e</w:t>
      </w:r>
      <w:r>
        <w:rPr>
          <w:rFonts w:ascii="Arial" w:eastAsia="Arial" w:hAnsi="Arial" w:cs="Arial"/>
          <w:spacing w:val="5"/>
          <w:w w:val="105"/>
          <w:sz w:val="22"/>
          <w:szCs w:val="22"/>
        </w:rPr>
        <w:t xml:space="preserve"> e</w:t>
      </w:r>
      <w:r>
        <w:rPr>
          <w:rFonts w:ascii="Arial" w:eastAsia="Arial" w:hAnsi="Arial" w:cs="Arial"/>
          <w:spacing w:val="2"/>
          <w:w w:val="105"/>
          <w:sz w:val="22"/>
          <w:szCs w:val="22"/>
        </w:rPr>
        <w:t>x</w:t>
      </w:r>
      <w:r>
        <w:rPr>
          <w:rFonts w:ascii="Arial" w:eastAsia="Arial" w:hAnsi="Arial" w:cs="Arial"/>
          <w:spacing w:val="7"/>
          <w:w w:val="105"/>
          <w:sz w:val="22"/>
          <w:szCs w:val="22"/>
        </w:rPr>
        <w:t>ce</w:t>
      </w:r>
      <w:r>
        <w:rPr>
          <w:rFonts w:ascii="Arial" w:eastAsia="Arial" w:hAnsi="Arial" w:cs="Arial"/>
          <w:spacing w:val="5"/>
          <w:w w:val="105"/>
          <w:sz w:val="22"/>
          <w:szCs w:val="22"/>
        </w:rPr>
        <w:t>d</w:t>
      </w:r>
      <w:r>
        <w:rPr>
          <w:rFonts w:ascii="Arial" w:eastAsia="Arial" w:hAnsi="Arial" w:cs="Arial"/>
          <w:w w:val="105"/>
          <w:sz w:val="22"/>
          <w:szCs w:val="22"/>
        </w:rPr>
        <w:t>a</w:t>
      </w:r>
      <w:r>
        <w:rPr>
          <w:rFonts w:ascii="Arial" w:eastAsia="Arial" w:hAnsi="Arial" w:cs="Arial"/>
          <w:spacing w:val="3"/>
          <w:w w:val="105"/>
          <w:sz w:val="22"/>
          <w:szCs w:val="22"/>
        </w:rPr>
        <w:t xml:space="preserve"> </w:t>
      </w:r>
      <w:r>
        <w:rPr>
          <w:rFonts w:ascii="Arial" w:eastAsia="Arial" w:hAnsi="Arial" w:cs="Arial"/>
          <w:spacing w:val="5"/>
          <w:w w:val="105"/>
          <w:sz w:val="22"/>
          <w:szCs w:val="22"/>
        </w:rPr>
        <w:t>di</w:t>
      </w:r>
      <w:r>
        <w:rPr>
          <w:rFonts w:ascii="Arial" w:eastAsia="Arial" w:hAnsi="Arial" w:cs="Arial"/>
          <w:spacing w:val="7"/>
          <w:w w:val="105"/>
          <w:sz w:val="22"/>
          <w:szCs w:val="22"/>
        </w:rPr>
        <w:t>c</w:t>
      </w:r>
      <w:r>
        <w:rPr>
          <w:rFonts w:ascii="Arial" w:eastAsia="Arial" w:hAnsi="Arial" w:cs="Arial"/>
          <w:spacing w:val="5"/>
          <w:w w:val="105"/>
          <w:sz w:val="22"/>
          <w:szCs w:val="22"/>
        </w:rPr>
        <w:t>h</w:t>
      </w:r>
      <w:r>
        <w:rPr>
          <w:rFonts w:ascii="Arial" w:eastAsia="Arial" w:hAnsi="Arial" w:cs="Arial"/>
          <w:w w:val="105"/>
          <w:sz w:val="22"/>
          <w:szCs w:val="22"/>
        </w:rPr>
        <w:t>o</w:t>
      </w:r>
      <w:r>
        <w:rPr>
          <w:rFonts w:ascii="Arial" w:eastAsia="Arial" w:hAnsi="Arial" w:cs="Arial"/>
          <w:spacing w:val="6"/>
          <w:w w:val="105"/>
          <w:sz w:val="22"/>
          <w:szCs w:val="22"/>
        </w:rPr>
        <w:t xml:space="preserve"> </w:t>
      </w:r>
      <w:r>
        <w:rPr>
          <w:rFonts w:ascii="Arial" w:eastAsia="Arial" w:hAnsi="Arial" w:cs="Arial"/>
          <w:spacing w:val="5"/>
          <w:w w:val="105"/>
          <w:sz w:val="22"/>
          <w:szCs w:val="22"/>
        </w:rPr>
        <w:t>p</w:t>
      </w:r>
      <w:r>
        <w:rPr>
          <w:rFonts w:ascii="Arial" w:eastAsia="Arial" w:hAnsi="Arial" w:cs="Arial"/>
          <w:spacing w:val="7"/>
          <w:w w:val="105"/>
          <w:sz w:val="22"/>
          <w:szCs w:val="22"/>
        </w:rPr>
        <w:t>o</w:t>
      </w:r>
      <w:r>
        <w:rPr>
          <w:rFonts w:ascii="Arial" w:eastAsia="Arial" w:hAnsi="Arial" w:cs="Arial"/>
          <w:spacing w:val="1"/>
          <w:w w:val="105"/>
          <w:sz w:val="22"/>
          <w:szCs w:val="22"/>
        </w:rPr>
        <w:t>r</w:t>
      </w:r>
      <w:r>
        <w:rPr>
          <w:rFonts w:ascii="Arial" w:eastAsia="Arial" w:hAnsi="Arial" w:cs="Arial"/>
          <w:spacing w:val="7"/>
          <w:w w:val="105"/>
          <w:sz w:val="22"/>
          <w:szCs w:val="22"/>
        </w:rPr>
        <w:t>ce</w:t>
      </w:r>
      <w:r>
        <w:rPr>
          <w:rFonts w:ascii="Arial" w:eastAsia="Arial" w:hAnsi="Arial" w:cs="Arial"/>
          <w:spacing w:val="2"/>
          <w:w w:val="105"/>
          <w:sz w:val="22"/>
          <w:szCs w:val="22"/>
        </w:rPr>
        <w:t>n</w:t>
      </w:r>
      <w:r>
        <w:rPr>
          <w:rFonts w:ascii="Arial" w:eastAsia="Arial" w:hAnsi="Arial" w:cs="Arial"/>
          <w:spacing w:val="3"/>
          <w:w w:val="105"/>
          <w:sz w:val="22"/>
          <w:szCs w:val="22"/>
        </w:rPr>
        <w:t>t</w:t>
      </w:r>
      <w:r>
        <w:rPr>
          <w:rFonts w:ascii="Arial" w:eastAsia="Arial" w:hAnsi="Arial" w:cs="Arial"/>
          <w:spacing w:val="5"/>
          <w:w w:val="105"/>
          <w:sz w:val="22"/>
          <w:szCs w:val="22"/>
        </w:rPr>
        <w:t>aje</w:t>
      </w:r>
      <w:r>
        <w:rPr>
          <w:rFonts w:ascii="Arial" w:eastAsia="Arial" w:hAnsi="Arial" w:cs="Arial"/>
          <w:w w:val="105"/>
          <w:sz w:val="22"/>
          <w:szCs w:val="22"/>
        </w:rPr>
        <w:t>,</w:t>
      </w:r>
      <w:r>
        <w:rPr>
          <w:rFonts w:ascii="Arial" w:eastAsia="Arial" w:hAnsi="Arial" w:cs="Arial"/>
          <w:spacing w:val="6"/>
          <w:w w:val="105"/>
          <w:sz w:val="22"/>
          <w:szCs w:val="22"/>
        </w:rPr>
        <w:t xml:space="preserve"> </w:t>
      </w:r>
      <w:r>
        <w:rPr>
          <w:rFonts w:ascii="Arial" w:eastAsia="Arial" w:hAnsi="Arial" w:cs="Arial"/>
          <w:w w:val="105"/>
          <w:sz w:val="22"/>
          <w:szCs w:val="22"/>
        </w:rPr>
        <w:t>o</w:t>
      </w:r>
      <w:r>
        <w:rPr>
          <w:rFonts w:ascii="Arial" w:eastAsia="Arial" w:hAnsi="Arial" w:cs="Arial"/>
          <w:spacing w:val="6"/>
          <w:w w:val="105"/>
          <w:sz w:val="22"/>
          <w:szCs w:val="22"/>
        </w:rPr>
        <w:t xml:space="preserve"> </w:t>
      </w:r>
      <w:r>
        <w:rPr>
          <w:rFonts w:ascii="Arial" w:eastAsia="Arial" w:hAnsi="Arial" w:cs="Arial"/>
          <w:spacing w:val="2"/>
          <w:w w:val="105"/>
          <w:sz w:val="22"/>
          <w:szCs w:val="22"/>
        </w:rPr>
        <w:t>b</w:t>
      </w:r>
      <w:r>
        <w:rPr>
          <w:rFonts w:ascii="Arial" w:eastAsia="Arial" w:hAnsi="Arial" w:cs="Arial"/>
          <w:spacing w:val="8"/>
          <w:w w:val="105"/>
          <w:sz w:val="22"/>
          <w:szCs w:val="22"/>
        </w:rPr>
        <w:t>i</w:t>
      </w:r>
      <w:r>
        <w:rPr>
          <w:rFonts w:ascii="Arial" w:eastAsia="Arial" w:hAnsi="Arial" w:cs="Arial"/>
          <w:spacing w:val="5"/>
          <w:w w:val="105"/>
          <w:sz w:val="22"/>
          <w:szCs w:val="22"/>
        </w:rPr>
        <w:t>e</w:t>
      </w:r>
      <w:r>
        <w:rPr>
          <w:rFonts w:ascii="Arial" w:eastAsia="Arial" w:hAnsi="Arial" w:cs="Arial"/>
          <w:w w:val="105"/>
          <w:sz w:val="22"/>
          <w:szCs w:val="22"/>
        </w:rPr>
        <w:t>n</w:t>
      </w:r>
      <w:r>
        <w:rPr>
          <w:rFonts w:ascii="Arial" w:eastAsia="Arial" w:hAnsi="Arial" w:cs="Arial"/>
          <w:spacing w:val="3"/>
          <w:w w:val="105"/>
          <w:sz w:val="22"/>
          <w:szCs w:val="22"/>
        </w:rPr>
        <w:t xml:space="preserve"> </w:t>
      </w:r>
      <w:r>
        <w:rPr>
          <w:rFonts w:ascii="Arial" w:eastAsia="Arial" w:hAnsi="Arial" w:cs="Arial"/>
          <w:spacing w:val="7"/>
          <w:w w:val="105"/>
          <w:sz w:val="22"/>
          <w:szCs w:val="22"/>
        </w:rPr>
        <w:t>co</w:t>
      </w:r>
      <w:r>
        <w:rPr>
          <w:rFonts w:ascii="Arial" w:eastAsia="Arial" w:hAnsi="Arial" w:cs="Arial"/>
          <w:spacing w:val="2"/>
          <w:w w:val="105"/>
          <w:sz w:val="22"/>
          <w:szCs w:val="22"/>
        </w:rPr>
        <w:t>n</w:t>
      </w:r>
      <w:r>
        <w:rPr>
          <w:rFonts w:ascii="Arial" w:eastAsia="Arial" w:hAnsi="Arial" w:cs="Arial"/>
          <w:spacing w:val="7"/>
          <w:w w:val="105"/>
          <w:sz w:val="22"/>
          <w:szCs w:val="22"/>
        </w:rPr>
        <w:t>c</w:t>
      </w:r>
      <w:r>
        <w:rPr>
          <w:rFonts w:ascii="Arial" w:eastAsia="Arial" w:hAnsi="Arial" w:cs="Arial"/>
          <w:spacing w:val="5"/>
          <w:w w:val="105"/>
          <w:sz w:val="22"/>
          <w:szCs w:val="22"/>
        </w:rPr>
        <w:t>ede</w:t>
      </w:r>
      <w:r>
        <w:rPr>
          <w:rFonts w:ascii="Arial" w:eastAsia="Arial" w:hAnsi="Arial" w:cs="Arial"/>
          <w:w w:val="105"/>
          <w:sz w:val="22"/>
          <w:szCs w:val="22"/>
        </w:rPr>
        <w:t>r</w:t>
      </w:r>
      <w:r>
        <w:rPr>
          <w:rFonts w:ascii="Arial" w:eastAsia="Arial" w:hAnsi="Arial" w:cs="Arial"/>
          <w:spacing w:val="7"/>
          <w:w w:val="105"/>
          <w:sz w:val="22"/>
          <w:szCs w:val="22"/>
        </w:rPr>
        <w:t xml:space="preserve"> </w:t>
      </w:r>
      <w:r>
        <w:rPr>
          <w:rFonts w:ascii="Arial" w:eastAsia="Arial" w:hAnsi="Arial" w:cs="Arial"/>
          <w:spacing w:val="5"/>
          <w:w w:val="105"/>
          <w:sz w:val="22"/>
          <w:szCs w:val="22"/>
        </w:rPr>
        <w:t>u</w:t>
      </w:r>
      <w:r>
        <w:rPr>
          <w:rFonts w:ascii="Arial" w:eastAsia="Arial" w:hAnsi="Arial" w:cs="Arial"/>
          <w:w w:val="105"/>
          <w:sz w:val="22"/>
          <w:szCs w:val="22"/>
        </w:rPr>
        <w:t>n</w:t>
      </w:r>
      <w:r>
        <w:rPr>
          <w:rFonts w:ascii="Arial" w:eastAsia="Arial" w:hAnsi="Arial" w:cs="Arial"/>
          <w:spacing w:val="3"/>
          <w:w w:val="105"/>
          <w:sz w:val="22"/>
          <w:szCs w:val="22"/>
        </w:rPr>
        <w:t xml:space="preserve"> </w:t>
      </w:r>
      <w:r>
        <w:rPr>
          <w:rFonts w:ascii="Arial" w:eastAsia="Arial" w:hAnsi="Arial" w:cs="Arial"/>
          <w:spacing w:val="5"/>
          <w:w w:val="105"/>
          <w:sz w:val="22"/>
          <w:szCs w:val="22"/>
        </w:rPr>
        <w:t>nue</w:t>
      </w:r>
      <w:r>
        <w:rPr>
          <w:rFonts w:ascii="Arial" w:eastAsia="Arial" w:hAnsi="Arial" w:cs="Arial"/>
          <w:spacing w:val="7"/>
          <w:w w:val="105"/>
          <w:sz w:val="22"/>
          <w:szCs w:val="22"/>
        </w:rPr>
        <w:t>v</w:t>
      </w:r>
      <w:r>
        <w:rPr>
          <w:rFonts w:ascii="Arial" w:eastAsia="Arial" w:hAnsi="Arial" w:cs="Arial"/>
          <w:w w:val="105"/>
          <w:sz w:val="22"/>
          <w:szCs w:val="22"/>
        </w:rPr>
        <w:t>o</w:t>
      </w:r>
      <w:r>
        <w:rPr>
          <w:rFonts w:ascii="Arial" w:eastAsia="Arial" w:hAnsi="Arial" w:cs="Arial"/>
          <w:spacing w:val="5"/>
          <w:w w:val="105"/>
          <w:sz w:val="22"/>
          <w:szCs w:val="22"/>
        </w:rPr>
        <w:t xml:space="preserve"> </w:t>
      </w:r>
      <w:r>
        <w:rPr>
          <w:rFonts w:ascii="Arial" w:eastAsia="Arial" w:hAnsi="Arial" w:cs="Arial"/>
          <w:spacing w:val="2"/>
          <w:w w:val="105"/>
          <w:sz w:val="22"/>
          <w:szCs w:val="22"/>
        </w:rPr>
        <w:t>p</w:t>
      </w:r>
      <w:r>
        <w:rPr>
          <w:rFonts w:ascii="Arial" w:eastAsia="Arial" w:hAnsi="Arial" w:cs="Arial"/>
          <w:spacing w:val="8"/>
          <w:w w:val="105"/>
          <w:sz w:val="22"/>
          <w:szCs w:val="22"/>
        </w:rPr>
        <w:t>l</w:t>
      </w:r>
      <w:r>
        <w:rPr>
          <w:rFonts w:ascii="Arial" w:eastAsia="Arial" w:hAnsi="Arial" w:cs="Arial"/>
          <w:spacing w:val="2"/>
          <w:w w:val="105"/>
          <w:sz w:val="22"/>
          <w:szCs w:val="22"/>
        </w:rPr>
        <w:t>a</w:t>
      </w:r>
      <w:r>
        <w:rPr>
          <w:rFonts w:ascii="Arial" w:eastAsia="Arial" w:hAnsi="Arial" w:cs="Arial"/>
          <w:spacing w:val="7"/>
          <w:w w:val="105"/>
          <w:sz w:val="22"/>
          <w:szCs w:val="22"/>
        </w:rPr>
        <w:t>z</w:t>
      </w:r>
      <w:r>
        <w:rPr>
          <w:rFonts w:ascii="Arial" w:eastAsia="Arial" w:hAnsi="Arial" w:cs="Arial"/>
          <w:w w:val="105"/>
          <w:sz w:val="22"/>
          <w:szCs w:val="22"/>
        </w:rPr>
        <w:t>o</w:t>
      </w:r>
      <w:r>
        <w:rPr>
          <w:rFonts w:ascii="Arial" w:eastAsia="Arial" w:hAnsi="Arial" w:cs="Arial"/>
          <w:spacing w:val="6"/>
          <w:w w:val="105"/>
          <w:sz w:val="22"/>
          <w:szCs w:val="22"/>
        </w:rPr>
        <w:t xml:space="preserve"> </w:t>
      </w:r>
      <w:r>
        <w:rPr>
          <w:rFonts w:ascii="Arial" w:eastAsia="Arial" w:hAnsi="Arial" w:cs="Arial"/>
          <w:spacing w:val="3"/>
          <w:w w:val="105"/>
          <w:sz w:val="22"/>
          <w:szCs w:val="22"/>
        </w:rPr>
        <w:t>i</w:t>
      </w:r>
      <w:r>
        <w:rPr>
          <w:rFonts w:ascii="Arial" w:eastAsia="Arial" w:hAnsi="Arial" w:cs="Arial"/>
          <w:spacing w:val="8"/>
          <w:w w:val="105"/>
          <w:sz w:val="22"/>
          <w:szCs w:val="22"/>
        </w:rPr>
        <w:t>m</w:t>
      </w:r>
      <w:r>
        <w:rPr>
          <w:rFonts w:ascii="Arial" w:eastAsia="Arial" w:hAnsi="Arial" w:cs="Arial"/>
          <w:spacing w:val="5"/>
          <w:w w:val="105"/>
          <w:sz w:val="22"/>
          <w:szCs w:val="22"/>
        </w:rPr>
        <w:t>p</w:t>
      </w:r>
      <w:r>
        <w:rPr>
          <w:rFonts w:ascii="Arial" w:eastAsia="Arial" w:hAnsi="Arial" w:cs="Arial"/>
          <w:spacing w:val="6"/>
          <w:w w:val="105"/>
          <w:sz w:val="22"/>
          <w:szCs w:val="22"/>
        </w:rPr>
        <w:t>r</w:t>
      </w:r>
      <w:r>
        <w:rPr>
          <w:rFonts w:ascii="Arial" w:eastAsia="Arial" w:hAnsi="Arial" w:cs="Arial"/>
          <w:spacing w:val="5"/>
          <w:w w:val="105"/>
          <w:sz w:val="22"/>
          <w:szCs w:val="22"/>
        </w:rPr>
        <w:t>o</w:t>
      </w:r>
      <w:r>
        <w:rPr>
          <w:rFonts w:ascii="Arial" w:eastAsia="Arial" w:hAnsi="Arial" w:cs="Arial"/>
          <w:spacing w:val="4"/>
          <w:w w:val="105"/>
          <w:sz w:val="22"/>
          <w:szCs w:val="22"/>
        </w:rPr>
        <w:t>rr</w:t>
      </w:r>
      <w:r>
        <w:rPr>
          <w:rFonts w:ascii="Arial" w:eastAsia="Arial" w:hAnsi="Arial" w:cs="Arial"/>
          <w:spacing w:val="7"/>
          <w:w w:val="105"/>
          <w:sz w:val="22"/>
          <w:szCs w:val="22"/>
        </w:rPr>
        <w:t>o</w:t>
      </w:r>
      <w:r>
        <w:rPr>
          <w:rFonts w:ascii="Arial" w:eastAsia="Arial" w:hAnsi="Arial" w:cs="Arial"/>
          <w:spacing w:val="5"/>
          <w:w w:val="105"/>
          <w:sz w:val="22"/>
          <w:szCs w:val="22"/>
        </w:rPr>
        <w:t>gabl</w:t>
      </w:r>
      <w:r>
        <w:rPr>
          <w:rFonts w:ascii="Arial" w:eastAsia="Arial" w:hAnsi="Arial" w:cs="Arial"/>
          <w:spacing w:val="2"/>
          <w:w w:val="105"/>
          <w:sz w:val="22"/>
          <w:szCs w:val="22"/>
        </w:rPr>
        <w:t>e</w:t>
      </w:r>
      <w:r>
        <w:rPr>
          <w:rFonts w:ascii="Arial" w:eastAsia="Arial" w:hAnsi="Arial" w:cs="Arial"/>
          <w:w w:val="105"/>
          <w:sz w:val="22"/>
          <w:szCs w:val="22"/>
        </w:rPr>
        <w:t>.</w:t>
      </w:r>
    </w:p>
    <w:p w:rsidR="0012705F" w:rsidRPr="00583E43" w:rsidRDefault="0012705F" w:rsidP="0012705F">
      <w:pPr>
        <w:pStyle w:val="Textoindependiente21"/>
        <w:spacing w:after="0" w:line="240" w:lineRule="auto"/>
        <w:jc w:val="both"/>
        <w:rPr>
          <w:rFonts w:ascii="Arial" w:hAnsi="Arial" w:cs="Arial"/>
          <w:b/>
          <w:sz w:val="22"/>
          <w:szCs w:val="22"/>
        </w:rPr>
      </w:pPr>
    </w:p>
    <w:p w:rsidR="0012705F" w:rsidRPr="00583E43" w:rsidRDefault="0012705F" w:rsidP="0012705F">
      <w:pPr>
        <w:pStyle w:val="Ttulo1"/>
        <w:keepNext w:val="0"/>
        <w:pBdr>
          <w:bottom w:val="single" w:sz="4" w:space="1" w:color="000000"/>
        </w:pBdr>
        <w:jc w:val="both"/>
        <w:rPr>
          <w:rFonts w:ascii="Arial" w:hAnsi="Arial" w:cs="Arial"/>
          <w:sz w:val="22"/>
          <w:szCs w:val="22"/>
        </w:rPr>
      </w:pPr>
      <w:r w:rsidRPr="00583E43">
        <w:rPr>
          <w:rFonts w:ascii="Arial" w:hAnsi="Arial" w:cs="Arial"/>
          <w:sz w:val="22"/>
          <w:szCs w:val="22"/>
        </w:rPr>
        <w:t>1</w:t>
      </w:r>
      <w:r w:rsidR="00A04A4A">
        <w:rPr>
          <w:rFonts w:ascii="Arial" w:hAnsi="Arial" w:cs="Arial"/>
          <w:sz w:val="22"/>
          <w:szCs w:val="22"/>
        </w:rPr>
        <w:t>9</w:t>
      </w:r>
      <w:r w:rsidRPr="00583E43">
        <w:rPr>
          <w:rFonts w:ascii="Arial" w:hAnsi="Arial" w:cs="Arial"/>
          <w:sz w:val="22"/>
          <w:szCs w:val="22"/>
        </w:rPr>
        <w:t xml:space="preserve">. </w:t>
      </w:r>
      <w:r w:rsidR="00C37B9E">
        <w:rPr>
          <w:rFonts w:ascii="Arial" w:hAnsi="Arial" w:cs="Arial"/>
          <w:sz w:val="22"/>
          <w:szCs w:val="22"/>
        </w:rPr>
        <w:t>REVISION DE PRECIOS</w:t>
      </w:r>
    </w:p>
    <w:p w:rsidR="001D664A" w:rsidRDefault="001D664A" w:rsidP="0012705F">
      <w:pPr>
        <w:jc w:val="both"/>
        <w:rPr>
          <w:rFonts w:ascii="Arial" w:hAnsi="Arial" w:cs="Arial"/>
          <w:sz w:val="22"/>
          <w:szCs w:val="22"/>
        </w:rPr>
      </w:pPr>
    </w:p>
    <w:p w:rsidR="00422375" w:rsidRPr="001D664A" w:rsidRDefault="001D664A" w:rsidP="001D664A">
      <w:pPr>
        <w:widowControl w:val="0"/>
        <w:spacing w:line="240" w:lineRule="atLeast"/>
        <w:rPr>
          <w:rFonts w:ascii="Arial" w:eastAsia="Arial" w:hAnsi="Arial" w:cs="Arial"/>
          <w:sz w:val="22"/>
          <w:szCs w:val="22"/>
          <w:lang w:bidi="es-ES"/>
        </w:rPr>
      </w:pPr>
      <w:r>
        <w:rPr>
          <w:rFonts w:ascii="Arial" w:hAnsi="Arial" w:cs="Arial"/>
          <w:sz w:val="22"/>
          <w:szCs w:val="22"/>
        </w:rPr>
        <w:tab/>
      </w:r>
      <w:r>
        <w:rPr>
          <w:rFonts w:ascii="Arial" w:eastAsia="Arial" w:hAnsi="Arial" w:cs="Arial"/>
          <w:spacing w:val="5"/>
          <w:w w:val="105"/>
          <w:sz w:val="22"/>
          <w:szCs w:val="22"/>
        </w:rPr>
        <w:t>S</w:t>
      </w:r>
      <w:r>
        <w:rPr>
          <w:rFonts w:ascii="Arial" w:eastAsia="Arial" w:hAnsi="Arial" w:cs="Arial"/>
          <w:spacing w:val="2"/>
          <w:w w:val="105"/>
          <w:sz w:val="22"/>
          <w:szCs w:val="22"/>
        </w:rPr>
        <w:t>e</w:t>
      </w:r>
      <w:r>
        <w:rPr>
          <w:rFonts w:ascii="Arial" w:eastAsia="Arial" w:hAnsi="Arial" w:cs="Arial"/>
          <w:spacing w:val="5"/>
          <w:w w:val="105"/>
          <w:sz w:val="22"/>
          <w:szCs w:val="22"/>
        </w:rPr>
        <w:t>g</w:t>
      </w:r>
      <w:r>
        <w:rPr>
          <w:rFonts w:ascii="Arial" w:eastAsia="Arial" w:hAnsi="Arial" w:cs="Arial"/>
          <w:spacing w:val="2"/>
          <w:w w:val="105"/>
          <w:sz w:val="22"/>
          <w:szCs w:val="22"/>
        </w:rPr>
        <w:t>ú</w:t>
      </w:r>
      <w:r>
        <w:rPr>
          <w:rFonts w:ascii="Arial" w:eastAsia="Arial" w:hAnsi="Arial" w:cs="Arial"/>
          <w:w w:val="105"/>
          <w:sz w:val="22"/>
          <w:szCs w:val="22"/>
        </w:rPr>
        <w:t>n</w:t>
      </w:r>
      <w:r>
        <w:rPr>
          <w:rFonts w:ascii="Arial" w:eastAsia="Arial" w:hAnsi="Arial" w:cs="Arial"/>
          <w:spacing w:val="10"/>
          <w:w w:val="105"/>
          <w:sz w:val="22"/>
          <w:szCs w:val="22"/>
        </w:rPr>
        <w:t xml:space="preserve"> </w:t>
      </w:r>
      <w:r>
        <w:rPr>
          <w:rFonts w:ascii="Arial" w:eastAsia="Arial" w:hAnsi="Arial" w:cs="Arial"/>
          <w:spacing w:val="5"/>
          <w:w w:val="105"/>
          <w:sz w:val="22"/>
          <w:szCs w:val="22"/>
        </w:rPr>
        <w:t>l</w:t>
      </w:r>
      <w:r>
        <w:rPr>
          <w:rFonts w:ascii="Arial" w:eastAsia="Arial" w:hAnsi="Arial" w:cs="Arial"/>
          <w:w w:val="105"/>
          <w:sz w:val="22"/>
          <w:szCs w:val="22"/>
        </w:rPr>
        <w:t>o</w:t>
      </w:r>
      <w:r>
        <w:rPr>
          <w:rFonts w:ascii="Arial" w:eastAsia="Arial" w:hAnsi="Arial" w:cs="Arial"/>
          <w:spacing w:val="11"/>
          <w:w w:val="105"/>
          <w:sz w:val="22"/>
          <w:szCs w:val="22"/>
        </w:rPr>
        <w:t xml:space="preserve"> </w:t>
      </w:r>
      <w:r>
        <w:rPr>
          <w:rFonts w:ascii="Arial" w:eastAsia="Arial" w:hAnsi="Arial" w:cs="Arial"/>
          <w:spacing w:val="5"/>
          <w:w w:val="105"/>
          <w:sz w:val="22"/>
          <w:szCs w:val="22"/>
        </w:rPr>
        <w:t>e</w:t>
      </w:r>
      <w:r>
        <w:rPr>
          <w:rFonts w:ascii="Arial" w:eastAsia="Arial" w:hAnsi="Arial" w:cs="Arial"/>
          <w:spacing w:val="4"/>
          <w:w w:val="105"/>
          <w:sz w:val="22"/>
          <w:szCs w:val="22"/>
        </w:rPr>
        <w:t>s</w:t>
      </w:r>
      <w:r>
        <w:rPr>
          <w:rFonts w:ascii="Arial" w:eastAsia="Arial" w:hAnsi="Arial" w:cs="Arial"/>
          <w:spacing w:val="3"/>
          <w:w w:val="105"/>
          <w:sz w:val="22"/>
          <w:szCs w:val="22"/>
        </w:rPr>
        <w:t>t</w:t>
      </w:r>
      <w:r>
        <w:rPr>
          <w:rFonts w:ascii="Arial" w:eastAsia="Arial" w:hAnsi="Arial" w:cs="Arial"/>
          <w:spacing w:val="5"/>
          <w:w w:val="105"/>
          <w:sz w:val="22"/>
          <w:szCs w:val="22"/>
        </w:rPr>
        <w:t>a</w:t>
      </w:r>
      <w:r>
        <w:rPr>
          <w:rFonts w:ascii="Arial" w:eastAsia="Arial" w:hAnsi="Arial" w:cs="Arial"/>
          <w:w w:val="105"/>
          <w:sz w:val="22"/>
          <w:szCs w:val="22"/>
        </w:rPr>
        <w:t>b</w:t>
      </w:r>
      <w:r>
        <w:rPr>
          <w:rFonts w:ascii="Arial" w:eastAsia="Arial" w:hAnsi="Arial" w:cs="Arial"/>
          <w:spacing w:val="5"/>
          <w:w w:val="105"/>
          <w:sz w:val="22"/>
          <w:szCs w:val="22"/>
        </w:rPr>
        <w:t>l</w:t>
      </w:r>
      <w:r>
        <w:rPr>
          <w:rFonts w:ascii="Arial" w:eastAsia="Arial" w:hAnsi="Arial" w:cs="Arial"/>
          <w:spacing w:val="2"/>
          <w:w w:val="105"/>
          <w:sz w:val="22"/>
          <w:szCs w:val="22"/>
        </w:rPr>
        <w:t>ec</w:t>
      </w:r>
      <w:r>
        <w:rPr>
          <w:rFonts w:ascii="Arial" w:eastAsia="Arial" w:hAnsi="Arial" w:cs="Arial"/>
          <w:spacing w:val="3"/>
          <w:w w:val="105"/>
          <w:sz w:val="22"/>
          <w:szCs w:val="22"/>
        </w:rPr>
        <w:t>i</w:t>
      </w:r>
      <w:r>
        <w:rPr>
          <w:rFonts w:ascii="Arial" w:eastAsia="Arial" w:hAnsi="Arial" w:cs="Arial"/>
          <w:spacing w:val="5"/>
          <w:w w:val="105"/>
          <w:sz w:val="22"/>
          <w:szCs w:val="22"/>
        </w:rPr>
        <w:t>d</w:t>
      </w:r>
      <w:r>
        <w:rPr>
          <w:rFonts w:ascii="Arial" w:eastAsia="Arial" w:hAnsi="Arial" w:cs="Arial"/>
          <w:w w:val="105"/>
          <w:sz w:val="22"/>
          <w:szCs w:val="22"/>
        </w:rPr>
        <w:t xml:space="preserve">o </w:t>
      </w:r>
      <w:r>
        <w:rPr>
          <w:rFonts w:ascii="Arial" w:eastAsia="Arial" w:hAnsi="Arial" w:cs="Arial"/>
          <w:spacing w:val="5"/>
          <w:w w:val="105"/>
          <w:sz w:val="22"/>
          <w:szCs w:val="22"/>
        </w:rPr>
        <w:t>e</w:t>
      </w:r>
      <w:r>
        <w:rPr>
          <w:rFonts w:ascii="Arial" w:eastAsia="Arial" w:hAnsi="Arial" w:cs="Arial"/>
          <w:w w:val="105"/>
          <w:sz w:val="22"/>
          <w:szCs w:val="22"/>
        </w:rPr>
        <w:t>n</w:t>
      </w:r>
      <w:r>
        <w:rPr>
          <w:rFonts w:ascii="Arial" w:eastAsia="Arial" w:hAnsi="Arial" w:cs="Arial"/>
          <w:spacing w:val="11"/>
          <w:w w:val="105"/>
          <w:sz w:val="22"/>
          <w:szCs w:val="22"/>
        </w:rPr>
        <w:t xml:space="preserve"> </w:t>
      </w:r>
      <w:r>
        <w:rPr>
          <w:rFonts w:ascii="Arial" w:eastAsia="Arial" w:hAnsi="Arial" w:cs="Arial"/>
          <w:spacing w:val="5"/>
          <w:w w:val="105"/>
          <w:sz w:val="22"/>
          <w:szCs w:val="22"/>
        </w:rPr>
        <w:t>e</w:t>
      </w:r>
      <w:r>
        <w:rPr>
          <w:rFonts w:ascii="Arial" w:eastAsia="Arial" w:hAnsi="Arial" w:cs="Arial"/>
          <w:w w:val="105"/>
          <w:sz w:val="22"/>
          <w:szCs w:val="22"/>
        </w:rPr>
        <w:t>l</w:t>
      </w:r>
      <w:r>
        <w:rPr>
          <w:rFonts w:ascii="Arial" w:eastAsia="Arial" w:hAnsi="Arial" w:cs="Arial"/>
          <w:spacing w:val="12"/>
          <w:w w:val="105"/>
          <w:sz w:val="22"/>
          <w:szCs w:val="22"/>
        </w:rPr>
        <w:t xml:space="preserve"> </w:t>
      </w:r>
      <w:r>
        <w:rPr>
          <w:rFonts w:ascii="Arial" w:eastAsia="Arial" w:hAnsi="Arial" w:cs="Arial"/>
          <w:spacing w:val="5"/>
          <w:w w:val="105"/>
          <w:sz w:val="22"/>
          <w:szCs w:val="22"/>
        </w:rPr>
        <w:t>a</w:t>
      </w:r>
      <w:r>
        <w:rPr>
          <w:rFonts w:ascii="Arial" w:eastAsia="Arial" w:hAnsi="Arial" w:cs="Arial"/>
          <w:spacing w:val="1"/>
          <w:w w:val="105"/>
          <w:sz w:val="22"/>
          <w:szCs w:val="22"/>
        </w:rPr>
        <w:t>r</w:t>
      </w:r>
      <w:r>
        <w:rPr>
          <w:rFonts w:ascii="Arial" w:eastAsia="Arial" w:hAnsi="Arial" w:cs="Arial"/>
          <w:spacing w:val="3"/>
          <w:w w:val="105"/>
          <w:sz w:val="22"/>
          <w:szCs w:val="22"/>
        </w:rPr>
        <w:t>tí</w:t>
      </w:r>
      <w:r>
        <w:rPr>
          <w:rFonts w:ascii="Arial" w:eastAsia="Arial" w:hAnsi="Arial" w:cs="Arial"/>
          <w:spacing w:val="4"/>
          <w:w w:val="105"/>
          <w:sz w:val="22"/>
          <w:szCs w:val="22"/>
        </w:rPr>
        <w:t>c</w:t>
      </w:r>
      <w:r>
        <w:rPr>
          <w:rFonts w:ascii="Arial" w:eastAsia="Arial" w:hAnsi="Arial" w:cs="Arial"/>
          <w:spacing w:val="5"/>
          <w:w w:val="105"/>
          <w:sz w:val="22"/>
          <w:szCs w:val="22"/>
        </w:rPr>
        <w:t>ul</w:t>
      </w:r>
      <w:r>
        <w:rPr>
          <w:rFonts w:ascii="Arial" w:eastAsia="Arial" w:hAnsi="Arial" w:cs="Arial"/>
          <w:w w:val="105"/>
          <w:sz w:val="22"/>
          <w:szCs w:val="22"/>
        </w:rPr>
        <w:t>o</w:t>
      </w:r>
      <w:r>
        <w:rPr>
          <w:rFonts w:ascii="Arial" w:eastAsia="Arial" w:hAnsi="Arial" w:cs="Arial"/>
          <w:spacing w:val="11"/>
          <w:w w:val="105"/>
          <w:sz w:val="22"/>
          <w:szCs w:val="22"/>
        </w:rPr>
        <w:t xml:space="preserve"> </w:t>
      </w:r>
      <w:r>
        <w:rPr>
          <w:rFonts w:ascii="Arial" w:eastAsia="Arial" w:hAnsi="Arial" w:cs="Arial"/>
          <w:spacing w:val="2"/>
          <w:w w:val="105"/>
          <w:sz w:val="22"/>
          <w:szCs w:val="22"/>
        </w:rPr>
        <w:t>1</w:t>
      </w:r>
      <w:r>
        <w:rPr>
          <w:rFonts w:ascii="Arial" w:eastAsia="Arial" w:hAnsi="Arial" w:cs="Arial"/>
          <w:spacing w:val="5"/>
          <w:w w:val="105"/>
          <w:sz w:val="22"/>
          <w:szCs w:val="22"/>
        </w:rPr>
        <w:t>0</w:t>
      </w:r>
      <w:r>
        <w:rPr>
          <w:rFonts w:ascii="Arial" w:eastAsia="Arial" w:hAnsi="Arial" w:cs="Arial"/>
          <w:w w:val="105"/>
          <w:sz w:val="22"/>
          <w:szCs w:val="22"/>
        </w:rPr>
        <w:t>9</w:t>
      </w:r>
      <w:r>
        <w:rPr>
          <w:rFonts w:ascii="Arial" w:eastAsia="Arial" w:hAnsi="Arial" w:cs="Arial"/>
          <w:spacing w:val="11"/>
          <w:w w:val="105"/>
          <w:sz w:val="22"/>
          <w:szCs w:val="22"/>
        </w:rPr>
        <w:t xml:space="preserve"> </w:t>
      </w:r>
      <w:r>
        <w:rPr>
          <w:rFonts w:ascii="Arial" w:eastAsia="Arial" w:hAnsi="Arial" w:cs="Arial"/>
          <w:spacing w:val="5"/>
          <w:w w:val="105"/>
          <w:sz w:val="22"/>
          <w:szCs w:val="22"/>
        </w:rPr>
        <w:t>d</w:t>
      </w:r>
      <w:r>
        <w:rPr>
          <w:rFonts w:ascii="Arial" w:eastAsia="Arial" w:hAnsi="Arial" w:cs="Arial"/>
          <w:w w:val="105"/>
          <w:sz w:val="22"/>
          <w:szCs w:val="22"/>
        </w:rPr>
        <w:t xml:space="preserve">e </w:t>
      </w:r>
      <w:r>
        <w:rPr>
          <w:rFonts w:ascii="Arial" w:eastAsia="Arial" w:hAnsi="Arial" w:cs="Arial"/>
          <w:spacing w:val="11"/>
          <w:w w:val="105"/>
          <w:sz w:val="22"/>
          <w:szCs w:val="22"/>
        </w:rPr>
        <w:t>l</w:t>
      </w:r>
      <w:r>
        <w:rPr>
          <w:rFonts w:ascii="Arial" w:eastAsia="Arial" w:hAnsi="Arial" w:cs="Arial"/>
          <w:w w:val="105"/>
          <w:sz w:val="22"/>
          <w:szCs w:val="22"/>
        </w:rPr>
        <w:t xml:space="preserve">a </w:t>
      </w:r>
      <w:r>
        <w:rPr>
          <w:rFonts w:ascii="Arial" w:eastAsia="Arial" w:hAnsi="Arial" w:cs="Arial"/>
          <w:spacing w:val="5"/>
          <w:w w:val="105"/>
          <w:sz w:val="22"/>
          <w:szCs w:val="22"/>
        </w:rPr>
        <w:t>Le</w:t>
      </w:r>
      <w:r>
        <w:rPr>
          <w:rFonts w:ascii="Arial" w:eastAsia="Arial" w:hAnsi="Arial" w:cs="Arial"/>
          <w:w w:val="105"/>
          <w:sz w:val="22"/>
          <w:szCs w:val="22"/>
        </w:rPr>
        <w:t xml:space="preserve">y </w:t>
      </w:r>
      <w:r>
        <w:rPr>
          <w:rFonts w:ascii="Arial" w:eastAsia="Arial" w:hAnsi="Arial" w:cs="Arial"/>
          <w:spacing w:val="5"/>
          <w:w w:val="105"/>
          <w:sz w:val="22"/>
          <w:szCs w:val="22"/>
        </w:rPr>
        <w:t>F</w:t>
      </w:r>
      <w:r>
        <w:rPr>
          <w:rFonts w:ascii="Arial" w:eastAsia="Arial" w:hAnsi="Arial" w:cs="Arial"/>
          <w:spacing w:val="2"/>
          <w:w w:val="105"/>
          <w:sz w:val="22"/>
          <w:szCs w:val="22"/>
        </w:rPr>
        <w:t>o</w:t>
      </w:r>
      <w:r>
        <w:rPr>
          <w:rFonts w:ascii="Arial" w:eastAsia="Arial" w:hAnsi="Arial" w:cs="Arial"/>
          <w:spacing w:val="4"/>
          <w:w w:val="105"/>
          <w:sz w:val="22"/>
          <w:szCs w:val="22"/>
        </w:rPr>
        <w:t>r</w:t>
      </w:r>
      <w:r>
        <w:rPr>
          <w:rFonts w:ascii="Arial" w:eastAsia="Arial" w:hAnsi="Arial" w:cs="Arial"/>
          <w:spacing w:val="2"/>
          <w:w w:val="105"/>
          <w:sz w:val="22"/>
          <w:szCs w:val="22"/>
        </w:rPr>
        <w:t>a</w:t>
      </w:r>
      <w:r>
        <w:rPr>
          <w:rFonts w:ascii="Arial" w:eastAsia="Arial" w:hAnsi="Arial" w:cs="Arial"/>
          <w:w w:val="105"/>
          <w:sz w:val="22"/>
          <w:szCs w:val="22"/>
        </w:rPr>
        <w:t>l</w:t>
      </w:r>
      <w:r>
        <w:rPr>
          <w:rFonts w:ascii="Arial" w:eastAsia="Arial" w:hAnsi="Arial" w:cs="Arial"/>
          <w:spacing w:val="15"/>
          <w:w w:val="105"/>
          <w:sz w:val="22"/>
          <w:szCs w:val="22"/>
        </w:rPr>
        <w:t xml:space="preserve"> </w:t>
      </w:r>
      <w:r>
        <w:rPr>
          <w:rFonts w:ascii="Arial" w:eastAsia="Arial" w:hAnsi="Arial" w:cs="Arial"/>
          <w:spacing w:val="2"/>
          <w:w w:val="105"/>
          <w:sz w:val="22"/>
          <w:szCs w:val="22"/>
        </w:rPr>
        <w:t>2</w:t>
      </w:r>
      <w:r>
        <w:rPr>
          <w:rFonts w:ascii="Arial" w:eastAsia="Arial" w:hAnsi="Arial" w:cs="Arial"/>
          <w:spacing w:val="3"/>
          <w:w w:val="105"/>
          <w:sz w:val="22"/>
          <w:szCs w:val="22"/>
        </w:rPr>
        <w:t>/</w:t>
      </w:r>
      <w:r>
        <w:rPr>
          <w:rFonts w:ascii="Arial" w:eastAsia="Arial" w:hAnsi="Arial" w:cs="Arial"/>
          <w:spacing w:val="5"/>
          <w:w w:val="105"/>
          <w:sz w:val="22"/>
          <w:szCs w:val="22"/>
        </w:rPr>
        <w:t>2</w:t>
      </w:r>
      <w:r>
        <w:rPr>
          <w:rFonts w:ascii="Arial" w:eastAsia="Arial" w:hAnsi="Arial" w:cs="Arial"/>
          <w:spacing w:val="2"/>
          <w:w w:val="105"/>
          <w:sz w:val="22"/>
          <w:szCs w:val="22"/>
        </w:rPr>
        <w:t>0</w:t>
      </w:r>
      <w:r>
        <w:rPr>
          <w:rFonts w:ascii="Arial" w:eastAsia="Arial" w:hAnsi="Arial" w:cs="Arial"/>
          <w:spacing w:val="5"/>
          <w:w w:val="105"/>
          <w:sz w:val="22"/>
          <w:szCs w:val="22"/>
        </w:rPr>
        <w:t>1</w:t>
      </w:r>
      <w:r>
        <w:rPr>
          <w:rFonts w:ascii="Arial" w:eastAsia="Arial" w:hAnsi="Arial" w:cs="Arial"/>
          <w:w w:val="105"/>
          <w:sz w:val="22"/>
          <w:szCs w:val="22"/>
        </w:rPr>
        <w:t>8</w:t>
      </w:r>
      <w:r>
        <w:rPr>
          <w:rFonts w:ascii="Arial" w:eastAsia="Arial" w:hAnsi="Arial" w:cs="Arial"/>
          <w:spacing w:val="11"/>
          <w:w w:val="105"/>
          <w:sz w:val="22"/>
          <w:szCs w:val="22"/>
        </w:rPr>
        <w:t xml:space="preserve"> </w:t>
      </w:r>
      <w:r>
        <w:rPr>
          <w:rFonts w:ascii="Arial" w:eastAsia="Arial" w:hAnsi="Arial" w:cs="Arial"/>
          <w:spacing w:val="5"/>
          <w:w w:val="105"/>
          <w:sz w:val="22"/>
          <w:szCs w:val="22"/>
        </w:rPr>
        <w:t>d</w:t>
      </w:r>
      <w:r>
        <w:rPr>
          <w:rFonts w:ascii="Arial" w:eastAsia="Arial" w:hAnsi="Arial" w:cs="Arial"/>
          <w:w w:val="105"/>
          <w:sz w:val="22"/>
          <w:szCs w:val="22"/>
        </w:rPr>
        <w:t xml:space="preserve">e </w:t>
      </w:r>
      <w:r>
        <w:rPr>
          <w:rFonts w:ascii="Arial" w:eastAsia="Arial" w:hAnsi="Arial" w:cs="Arial"/>
          <w:spacing w:val="3"/>
          <w:w w:val="105"/>
          <w:sz w:val="22"/>
          <w:szCs w:val="22"/>
        </w:rPr>
        <w:t>C</w:t>
      </w:r>
      <w:r>
        <w:rPr>
          <w:rFonts w:ascii="Arial" w:eastAsia="Arial" w:hAnsi="Arial" w:cs="Arial"/>
          <w:spacing w:val="7"/>
          <w:w w:val="105"/>
          <w:sz w:val="22"/>
          <w:szCs w:val="22"/>
        </w:rPr>
        <w:t>o</w:t>
      </w:r>
      <w:r>
        <w:rPr>
          <w:rFonts w:ascii="Arial" w:eastAsia="Arial" w:hAnsi="Arial" w:cs="Arial"/>
          <w:spacing w:val="2"/>
          <w:w w:val="105"/>
          <w:sz w:val="22"/>
          <w:szCs w:val="22"/>
        </w:rPr>
        <w:t>n</w:t>
      </w:r>
      <w:r>
        <w:rPr>
          <w:rFonts w:ascii="Arial" w:eastAsia="Arial" w:hAnsi="Arial" w:cs="Arial"/>
          <w:spacing w:val="3"/>
          <w:w w:val="105"/>
          <w:sz w:val="22"/>
          <w:szCs w:val="22"/>
        </w:rPr>
        <w:t>t</w:t>
      </w:r>
      <w:r>
        <w:rPr>
          <w:rFonts w:ascii="Arial" w:eastAsia="Arial" w:hAnsi="Arial" w:cs="Arial"/>
          <w:spacing w:val="4"/>
          <w:w w:val="105"/>
          <w:sz w:val="22"/>
          <w:szCs w:val="22"/>
        </w:rPr>
        <w:t>r</w:t>
      </w:r>
      <w:r>
        <w:rPr>
          <w:rFonts w:ascii="Arial" w:eastAsia="Arial" w:hAnsi="Arial" w:cs="Arial"/>
          <w:spacing w:val="2"/>
          <w:w w:val="105"/>
          <w:sz w:val="22"/>
          <w:szCs w:val="22"/>
        </w:rPr>
        <w:t>a</w:t>
      </w:r>
      <w:r>
        <w:rPr>
          <w:rFonts w:ascii="Arial" w:eastAsia="Arial" w:hAnsi="Arial" w:cs="Arial"/>
          <w:spacing w:val="3"/>
          <w:w w:val="105"/>
          <w:sz w:val="22"/>
          <w:szCs w:val="22"/>
        </w:rPr>
        <w:t>t</w:t>
      </w:r>
      <w:r>
        <w:rPr>
          <w:rFonts w:ascii="Arial" w:eastAsia="Arial" w:hAnsi="Arial" w:cs="Arial"/>
          <w:spacing w:val="5"/>
          <w:w w:val="105"/>
          <w:sz w:val="22"/>
          <w:szCs w:val="22"/>
        </w:rPr>
        <w:t>o</w:t>
      </w:r>
      <w:r>
        <w:rPr>
          <w:rFonts w:ascii="Arial" w:eastAsia="Arial" w:hAnsi="Arial" w:cs="Arial"/>
          <w:w w:val="105"/>
          <w:sz w:val="22"/>
          <w:szCs w:val="22"/>
        </w:rPr>
        <w:t>s</w:t>
      </w:r>
      <w:r>
        <w:rPr>
          <w:rFonts w:ascii="Arial" w:eastAsia="Arial" w:hAnsi="Arial" w:cs="Arial"/>
          <w:w w:val="104"/>
          <w:sz w:val="22"/>
          <w:szCs w:val="22"/>
        </w:rPr>
        <w:t xml:space="preserve"> </w:t>
      </w:r>
      <w:r>
        <w:rPr>
          <w:rFonts w:ascii="Arial" w:eastAsia="Arial" w:hAnsi="Arial" w:cs="Arial"/>
          <w:spacing w:val="5"/>
          <w:w w:val="105"/>
          <w:sz w:val="22"/>
          <w:szCs w:val="22"/>
        </w:rPr>
        <w:t>P</w:t>
      </w:r>
      <w:r>
        <w:rPr>
          <w:rFonts w:ascii="Arial" w:eastAsia="Arial" w:hAnsi="Arial" w:cs="Arial"/>
          <w:spacing w:val="2"/>
          <w:w w:val="105"/>
          <w:sz w:val="22"/>
          <w:szCs w:val="22"/>
        </w:rPr>
        <w:t>úb</w:t>
      </w:r>
      <w:r>
        <w:rPr>
          <w:rFonts w:ascii="Arial" w:eastAsia="Arial" w:hAnsi="Arial" w:cs="Arial"/>
          <w:spacing w:val="5"/>
          <w:w w:val="105"/>
          <w:sz w:val="22"/>
          <w:szCs w:val="22"/>
        </w:rPr>
        <w:t>l</w:t>
      </w:r>
      <w:r>
        <w:rPr>
          <w:rFonts w:ascii="Arial" w:eastAsia="Arial" w:hAnsi="Arial" w:cs="Arial"/>
          <w:spacing w:val="3"/>
          <w:w w:val="105"/>
          <w:sz w:val="22"/>
          <w:szCs w:val="22"/>
        </w:rPr>
        <w:t>i</w:t>
      </w:r>
      <w:r>
        <w:rPr>
          <w:rFonts w:ascii="Arial" w:eastAsia="Arial" w:hAnsi="Arial" w:cs="Arial"/>
          <w:spacing w:val="4"/>
          <w:w w:val="105"/>
          <w:sz w:val="22"/>
          <w:szCs w:val="22"/>
        </w:rPr>
        <w:t>c</w:t>
      </w:r>
      <w:r>
        <w:rPr>
          <w:rFonts w:ascii="Arial" w:eastAsia="Arial" w:hAnsi="Arial" w:cs="Arial"/>
          <w:w w:val="105"/>
          <w:sz w:val="22"/>
          <w:szCs w:val="22"/>
        </w:rPr>
        <w:t>o</w:t>
      </w:r>
      <w:r>
        <w:rPr>
          <w:rFonts w:ascii="Arial" w:eastAsia="Arial" w:hAnsi="Arial" w:cs="Arial"/>
          <w:spacing w:val="4"/>
          <w:w w:val="105"/>
          <w:sz w:val="22"/>
          <w:szCs w:val="22"/>
        </w:rPr>
        <w:t>s</w:t>
      </w:r>
      <w:r>
        <w:rPr>
          <w:rFonts w:ascii="Arial" w:eastAsia="Arial" w:hAnsi="Arial" w:cs="Arial"/>
          <w:w w:val="105"/>
          <w:sz w:val="22"/>
          <w:szCs w:val="22"/>
        </w:rPr>
        <w:t>,</w:t>
      </w:r>
      <w:r>
        <w:rPr>
          <w:rFonts w:ascii="Arial" w:eastAsia="Arial" w:hAnsi="Arial" w:cs="Arial"/>
          <w:spacing w:val="5"/>
          <w:w w:val="105"/>
          <w:sz w:val="22"/>
          <w:szCs w:val="22"/>
        </w:rPr>
        <w:t xml:space="preserve"> </w:t>
      </w:r>
      <w:r>
        <w:rPr>
          <w:rFonts w:ascii="Arial" w:eastAsia="Arial" w:hAnsi="Arial" w:cs="Arial"/>
          <w:w w:val="105"/>
          <w:sz w:val="22"/>
          <w:szCs w:val="22"/>
        </w:rPr>
        <w:t>el</w:t>
      </w:r>
      <w:r>
        <w:rPr>
          <w:rFonts w:ascii="Arial" w:eastAsia="Arial" w:hAnsi="Arial" w:cs="Arial"/>
          <w:spacing w:val="2"/>
          <w:w w:val="105"/>
          <w:sz w:val="22"/>
          <w:szCs w:val="22"/>
        </w:rPr>
        <w:t xml:space="preserve"> </w:t>
      </w:r>
      <w:r>
        <w:rPr>
          <w:rFonts w:ascii="Arial" w:eastAsia="Arial" w:hAnsi="Arial" w:cs="Arial"/>
          <w:spacing w:val="4"/>
          <w:w w:val="105"/>
          <w:sz w:val="22"/>
          <w:szCs w:val="22"/>
        </w:rPr>
        <w:t>c</w:t>
      </w:r>
      <w:r>
        <w:rPr>
          <w:rFonts w:ascii="Arial" w:eastAsia="Arial" w:hAnsi="Arial" w:cs="Arial"/>
          <w:spacing w:val="5"/>
          <w:w w:val="105"/>
          <w:sz w:val="22"/>
          <w:szCs w:val="22"/>
        </w:rPr>
        <w:t>o</w:t>
      </w:r>
      <w:r>
        <w:rPr>
          <w:rFonts w:ascii="Arial" w:eastAsia="Arial" w:hAnsi="Arial" w:cs="Arial"/>
          <w:spacing w:val="2"/>
          <w:w w:val="105"/>
          <w:sz w:val="22"/>
          <w:szCs w:val="22"/>
        </w:rPr>
        <w:t>n</w:t>
      </w:r>
      <w:r>
        <w:rPr>
          <w:rFonts w:ascii="Arial" w:eastAsia="Arial" w:hAnsi="Arial" w:cs="Arial"/>
          <w:spacing w:val="3"/>
          <w:w w:val="105"/>
          <w:sz w:val="22"/>
          <w:szCs w:val="22"/>
        </w:rPr>
        <w:t>t</w:t>
      </w:r>
      <w:r>
        <w:rPr>
          <w:rFonts w:ascii="Arial" w:eastAsia="Arial" w:hAnsi="Arial" w:cs="Arial"/>
          <w:spacing w:val="4"/>
          <w:w w:val="105"/>
          <w:sz w:val="22"/>
          <w:szCs w:val="22"/>
        </w:rPr>
        <w:t>r</w:t>
      </w:r>
      <w:r>
        <w:rPr>
          <w:rFonts w:ascii="Arial" w:eastAsia="Arial" w:hAnsi="Arial" w:cs="Arial"/>
          <w:spacing w:val="2"/>
          <w:w w:val="105"/>
          <w:sz w:val="22"/>
          <w:szCs w:val="22"/>
        </w:rPr>
        <w:t>a</w:t>
      </w:r>
      <w:r>
        <w:rPr>
          <w:rFonts w:ascii="Arial" w:eastAsia="Arial" w:hAnsi="Arial" w:cs="Arial"/>
          <w:spacing w:val="3"/>
          <w:w w:val="105"/>
          <w:sz w:val="22"/>
          <w:szCs w:val="22"/>
        </w:rPr>
        <w:t>ti</w:t>
      </w:r>
      <w:r>
        <w:rPr>
          <w:rFonts w:ascii="Arial" w:eastAsia="Arial" w:hAnsi="Arial" w:cs="Arial"/>
          <w:spacing w:val="4"/>
          <w:w w:val="105"/>
          <w:sz w:val="22"/>
          <w:szCs w:val="22"/>
        </w:rPr>
        <w:t>s</w:t>
      </w:r>
      <w:r>
        <w:rPr>
          <w:rFonts w:ascii="Arial" w:eastAsia="Arial" w:hAnsi="Arial" w:cs="Arial"/>
          <w:spacing w:val="3"/>
          <w:w w:val="105"/>
          <w:sz w:val="22"/>
          <w:szCs w:val="22"/>
        </w:rPr>
        <w:t>t</w:t>
      </w:r>
      <w:r>
        <w:rPr>
          <w:rFonts w:ascii="Arial" w:eastAsia="Arial" w:hAnsi="Arial" w:cs="Arial"/>
          <w:w w:val="105"/>
          <w:sz w:val="22"/>
          <w:szCs w:val="22"/>
        </w:rPr>
        <w:t>a</w:t>
      </w:r>
      <w:r>
        <w:rPr>
          <w:rFonts w:ascii="Arial" w:eastAsia="Arial" w:hAnsi="Arial" w:cs="Arial"/>
          <w:spacing w:val="3"/>
          <w:w w:val="105"/>
          <w:sz w:val="22"/>
          <w:szCs w:val="22"/>
        </w:rPr>
        <w:t xml:space="preserve"> </w:t>
      </w:r>
      <w:r>
        <w:rPr>
          <w:rFonts w:ascii="Arial" w:eastAsia="Arial" w:hAnsi="Arial" w:cs="Arial"/>
          <w:spacing w:val="2"/>
          <w:w w:val="105"/>
          <w:sz w:val="22"/>
          <w:szCs w:val="22"/>
        </w:rPr>
        <w:t>n</w:t>
      </w:r>
      <w:r>
        <w:rPr>
          <w:rFonts w:ascii="Arial" w:eastAsia="Arial" w:hAnsi="Arial" w:cs="Arial"/>
          <w:w w:val="105"/>
          <w:sz w:val="22"/>
          <w:szCs w:val="22"/>
        </w:rPr>
        <w:t>o</w:t>
      </w:r>
      <w:r>
        <w:rPr>
          <w:rFonts w:ascii="Arial" w:eastAsia="Arial" w:hAnsi="Arial" w:cs="Arial"/>
          <w:spacing w:val="-1"/>
          <w:w w:val="105"/>
          <w:sz w:val="22"/>
          <w:szCs w:val="22"/>
        </w:rPr>
        <w:t xml:space="preserve"> </w:t>
      </w:r>
      <w:r>
        <w:rPr>
          <w:rFonts w:ascii="Arial" w:eastAsia="Arial" w:hAnsi="Arial" w:cs="Arial"/>
          <w:spacing w:val="3"/>
          <w:w w:val="105"/>
          <w:sz w:val="22"/>
          <w:szCs w:val="22"/>
        </w:rPr>
        <w:t>t</w:t>
      </w:r>
      <w:r>
        <w:rPr>
          <w:rFonts w:ascii="Arial" w:eastAsia="Arial" w:hAnsi="Arial" w:cs="Arial"/>
          <w:spacing w:val="5"/>
          <w:w w:val="105"/>
          <w:sz w:val="22"/>
          <w:szCs w:val="22"/>
        </w:rPr>
        <w:t>e</w:t>
      </w:r>
      <w:r>
        <w:rPr>
          <w:rFonts w:ascii="Arial" w:eastAsia="Arial" w:hAnsi="Arial" w:cs="Arial"/>
          <w:spacing w:val="2"/>
          <w:w w:val="105"/>
          <w:sz w:val="22"/>
          <w:szCs w:val="22"/>
        </w:rPr>
        <w:t>n</w:t>
      </w:r>
      <w:r>
        <w:rPr>
          <w:rFonts w:ascii="Arial" w:eastAsia="Arial" w:hAnsi="Arial" w:cs="Arial"/>
          <w:spacing w:val="5"/>
          <w:w w:val="105"/>
          <w:sz w:val="22"/>
          <w:szCs w:val="22"/>
        </w:rPr>
        <w:t>d</w:t>
      </w:r>
      <w:r>
        <w:rPr>
          <w:rFonts w:ascii="Arial" w:eastAsia="Arial" w:hAnsi="Arial" w:cs="Arial"/>
          <w:spacing w:val="1"/>
          <w:w w:val="105"/>
          <w:sz w:val="22"/>
          <w:szCs w:val="22"/>
        </w:rPr>
        <w:t>r</w:t>
      </w:r>
      <w:r>
        <w:rPr>
          <w:rFonts w:ascii="Arial" w:eastAsia="Arial" w:hAnsi="Arial" w:cs="Arial"/>
          <w:w w:val="105"/>
          <w:sz w:val="22"/>
          <w:szCs w:val="22"/>
        </w:rPr>
        <w:t>á</w:t>
      </w:r>
      <w:r>
        <w:rPr>
          <w:rFonts w:ascii="Arial" w:eastAsia="Arial" w:hAnsi="Arial" w:cs="Arial"/>
          <w:spacing w:val="4"/>
          <w:w w:val="105"/>
          <w:sz w:val="22"/>
          <w:szCs w:val="22"/>
        </w:rPr>
        <w:t xml:space="preserve"> </w:t>
      </w:r>
      <w:r>
        <w:rPr>
          <w:rFonts w:ascii="Arial" w:eastAsia="Arial" w:hAnsi="Arial" w:cs="Arial"/>
          <w:spacing w:val="2"/>
          <w:w w:val="105"/>
          <w:sz w:val="22"/>
          <w:szCs w:val="22"/>
        </w:rPr>
        <w:t>d</w:t>
      </w:r>
      <w:r>
        <w:rPr>
          <w:rFonts w:ascii="Arial" w:eastAsia="Arial" w:hAnsi="Arial" w:cs="Arial"/>
          <w:spacing w:val="5"/>
          <w:w w:val="105"/>
          <w:sz w:val="22"/>
          <w:szCs w:val="22"/>
        </w:rPr>
        <w:t>e</w:t>
      </w:r>
      <w:r>
        <w:rPr>
          <w:rFonts w:ascii="Arial" w:eastAsia="Arial" w:hAnsi="Arial" w:cs="Arial"/>
          <w:spacing w:val="1"/>
          <w:w w:val="105"/>
          <w:sz w:val="22"/>
          <w:szCs w:val="22"/>
        </w:rPr>
        <w:t>r</w:t>
      </w:r>
      <w:r>
        <w:rPr>
          <w:rFonts w:ascii="Arial" w:eastAsia="Arial" w:hAnsi="Arial" w:cs="Arial"/>
          <w:spacing w:val="5"/>
          <w:w w:val="105"/>
          <w:sz w:val="22"/>
          <w:szCs w:val="22"/>
        </w:rPr>
        <w:t>e</w:t>
      </w:r>
      <w:r>
        <w:rPr>
          <w:rFonts w:ascii="Arial" w:eastAsia="Arial" w:hAnsi="Arial" w:cs="Arial"/>
          <w:spacing w:val="4"/>
          <w:w w:val="105"/>
          <w:sz w:val="22"/>
          <w:szCs w:val="22"/>
        </w:rPr>
        <w:t>c</w:t>
      </w:r>
      <w:r>
        <w:rPr>
          <w:rFonts w:ascii="Arial" w:eastAsia="Arial" w:hAnsi="Arial" w:cs="Arial"/>
          <w:spacing w:val="2"/>
          <w:w w:val="105"/>
          <w:sz w:val="22"/>
          <w:szCs w:val="22"/>
        </w:rPr>
        <w:t>h</w:t>
      </w:r>
      <w:r>
        <w:rPr>
          <w:rFonts w:ascii="Arial" w:eastAsia="Arial" w:hAnsi="Arial" w:cs="Arial"/>
          <w:w w:val="105"/>
          <w:sz w:val="22"/>
          <w:szCs w:val="22"/>
        </w:rPr>
        <w:t>o</w:t>
      </w:r>
      <w:r>
        <w:rPr>
          <w:rFonts w:ascii="Arial" w:eastAsia="Arial" w:hAnsi="Arial" w:cs="Arial"/>
          <w:spacing w:val="3"/>
          <w:w w:val="105"/>
          <w:sz w:val="22"/>
          <w:szCs w:val="22"/>
        </w:rPr>
        <w:t xml:space="preserve"> </w:t>
      </w:r>
      <w:r>
        <w:rPr>
          <w:rFonts w:ascii="Arial" w:eastAsia="Arial" w:hAnsi="Arial" w:cs="Arial"/>
          <w:w w:val="105"/>
          <w:sz w:val="22"/>
          <w:szCs w:val="22"/>
        </w:rPr>
        <w:t>a</w:t>
      </w:r>
      <w:r>
        <w:rPr>
          <w:rFonts w:ascii="Arial" w:eastAsia="Arial" w:hAnsi="Arial" w:cs="Arial"/>
          <w:spacing w:val="1"/>
          <w:w w:val="105"/>
          <w:sz w:val="22"/>
          <w:szCs w:val="22"/>
        </w:rPr>
        <w:t xml:space="preserve"> </w:t>
      </w:r>
      <w:r>
        <w:rPr>
          <w:rFonts w:ascii="Arial" w:eastAsia="Arial" w:hAnsi="Arial" w:cs="Arial"/>
          <w:spacing w:val="4"/>
          <w:w w:val="105"/>
          <w:sz w:val="22"/>
          <w:szCs w:val="22"/>
        </w:rPr>
        <w:t>r</w:t>
      </w:r>
      <w:r>
        <w:rPr>
          <w:rFonts w:ascii="Arial" w:eastAsia="Arial" w:hAnsi="Arial" w:cs="Arial"/>
          <w:spacing w:val="2"/>
          <w:w w:val="105"/>
          <w:sz w:val="22"/>
          <w:szCs w:val="22"/>
        </w:rPr>
        <w:t>e</w:t>
      </w:r>
      <w:r>
        <w:rPr>
          <w:rFonts w:ascii="Arial" w:eastAsia="Arial" w:hAnsi="Arial" w:cs="Arial"/>
          <w:spacing w:val="7"/>
          <w:w w:val="105"/>
          <w:sz w:val="22"/>
          <w:szCs w:val="22"/>
        </w:rPr>
        <w:t>v</w:t>
      </w:r>
      <w:r>
        <w:rPr>
          <w:rFonts w:ascii="Arial" w:eastAsia="Arial" w:hAnsi="Arial" w:cs="Arial"/>
          <w:spacing w:val="1"/>
          <w:w w:val="105"/>
          <w:sz w:val="22"/>
          <w:szCs w:val="22"/>
        </w:rPr>
        <w:t>i</w:t>
      </w:r>
      <w:r>
        <w:rPr>
          <w:rFonts w:ascii="Arial" w:eastAsia="Arial" w:hAnsi="Arial" w:cs="Arial"/>
          <w:spacing w:val="4"/>
          <w:w w:val="105"/>
          <w:sz w:val="22"/>
          <w:szCs w:val="22"/>
        </w:rPr>
        <w:t>s</w:t>
      </w:r>
      <w:r>
        <w:rPr>
          <w:rFonts w:ascii="Arial" w:eastAsia="Arial" w:hAnsi="Arial" w:cs="Arial"/>
          <w:spacing w:val="3"/>
          <w:w w:val="105"/>
          <w:sz w:val="22"/>
          <w:szCs w:val="22"/>
        </w:rPr>
        <w:t>i</w:t>
      </w:r>
      <w:r>
        <w:rPr>
          <w:rFonts w:ascii="Arial" w:eastAsia="Arial" w:hAnsi="Arial" w:cs="Arial"/>
          <w:spacing w:val="5"/>
          <w:w w:val="105"/>
          <w:sz w:val="22"/>
          <w:szCs w:val="22"/>
        </w:rPr>
        <w:t>ó</w:t>
      </w:r>
      <w:r>
        <w:rPr>
          <w:rFonts w:ascii="Arial" w:eastAsia="Arial" w:hAnsi="Arial" w:cs="Arial"/>
          <w:w w:val="105"/>
          <w:sz w:val="22"/>
          <w:szCs w:val="22"/>
        </w:rPr>
        <w:t>n</w:t>
      </w:r>
      <w:r>
        <w:rPr>
          <w:rFonts w:ascii="Arial" w:eastAsia="Arial" w:hAnsi="Arial" w:cs="Arial"/>
          <w:spacing w:val="1"/>
          <w:w w:val="105"/>
          <w:sz w:val="22"/>
          <w:szCs w:val="22"/>
        </w:rPr>
        <w:t xml:space="preserve"> </w:t>
      </w:r>
      <w:r>
        <w:rPr>
          <w:rFonts w:ascii="Arial" w:eastAsia="Arial" w:hAnsi="Arial" w:cs="Arial"/>
          <w:spacing w:val="2"/>
          <w:w w:val="105"/>
          <w:sz w:val="22"/>
          <w:szCs w:val="22"/>
        </w:rPr>
        <w:t>d</w:t>
      </w:r>
      <w:r>
        <w:rPr>
          <w:rFonts w:ascii="Arial" w:eastAsia="Arial" w:hAnsi="Arial" w:cs="Arial"/>
          <w:w w:val="105"/>
          <w:sz w:val="22"/>
          <w:szCs w:val="22"/>
        </w:rPr>
        <w:t>e</w:t>
      </w:r>
      <w:r>
        <w:rPr>
          <w:rFonts w:ascii="Arial" w:eastAsia="Arial" w:hAnsi="Arial" w:cs="Arial"/>
          <w:spacing w:val="4"/>
          <w:w w:val="105"/>
          <w:sz w:val="22"/>
          <w:szCs w:val="22"/>
        </w:rPr>
        <w:t xml:space="preserve"> </w:t>
      </w:r>
      <w:r>
        <w:rPr>
          <w:rFonts w:ascii="Arial" w:eastAsia="Arial" w:hAnsi="Arial" w:cs="Arial"/>
          <w:spacing w:val="2"/>
          <w:w w:val="105"/>
          <w:sz w:val="22"/>
          <w:szCs w:val="22"/>
        </w:rPr>
        <w:t>p</w:t>
      </w:r>
      <w:r>
        <w:rPr>
          <w:rFonts w:ascii="Arial" w:eastAsia="Arial" w:hAnsi="Arial" w:cs="Arial"/>
          <w:spacing w:val="4"/>
          <w:w w:val="105"/>
          <w:sz w:val="22"/>
          <w:szCs w:val="22"/>
        </w:rPr>
        <w:t>r</w:t>
      </w:r>
      <w:r>
        <w:rPr>
          <w:rFonts w:ascii="Arial" w:eastAsia="Arial" w:hAnsi="Arial" w:cs="Arial"/>
          <w:spacing w:val="2"/>
          <w:w w:val="105"/>
          <w:sz w:val="22"/>
          <w:szCs w:val="22"/>
        </w:rPr>
        <w:t>e</w:t>
      </w:r>
      <w:r>
        <w:rPr>
          <w:rFonts w:ascii="Arial" w:eastAsia="Arial" w:hAnsi="Arial" w:cs="Arial"/>
          <w:spacing w:val="4"/>
          <w:w w:val="105"/>
          <w:sz w:val="22"/>
          <w:szCs w:val="22"/>
        </w:rPr>
        <w:t>c</w:t>
      </w:r>
      <w:r>
        <w:rPr>
          <w:rFonts w:ascii="Arial" w:eastAsia="Arial" w:hAnsi="Arial" w:cs="Arial"/>
          <w:spacing w:val="5"/>
          <w:w w:val="105"/>
          <w:sz w:val="22"/>
          <w:szCs w:val="22"/>
        </w:rPr>
        <w:t>i</w:t>
      </w:r>
      <w:r>
        <w:rPr>
          <w:rFonts w:ascii="Arial" w:eastAsia="Arial" w:hAnsi="Arial" w:cs="Arial"/>
          <w:w w:val="105"/>
          <w:sz w:val="22"/>
          <w:szCs w:val="22"/>
        </w:rPr>
        <w:t>o</w:t>
      </w:r>
      <w:r>
        <w:rPr>
          <w:rFonts w:ascii="Arial" w:eastAsia="Arial" w:hAnsi="Arial" w:cs="Arial"/>
          <w:spacing w:val="7"/>
          <w:w w:val="105"/>
          <w:sz w:val="22"/>
          <w:szCs w:val="22"/>
        </w:rPr>
        <w:t>s</w:t>
      </w:r>
      <w:r>
        <w:rPr>
          <w:rFonts w:ascii="Arial" w:eastAsia="Arial" w:hAnsi="Arial" w:cs="Arial"/>
          <w:w w:val="105"/>
          <w:sz w:val="22"/>
          <w:szCs w:val="22"/>
        </w:rPr>
        <w:t>.</w:t>
      </w:r>
    </w:p>
    <w:p w:rsidR="00422375" w:rsidRPr="00583E43" w:rsidRDefault="00422375" w:rsidP="001D664A">
      <w:pPr>
        <w:spacing w:line="240" w:lineRule="atLeast"/>
        <w:jc w:val="both"/>
        <w:rPr>
          <w:rFonts w:ascii="Arial" w:hAnsi="Arial" w:cs="Arial"/>
          <w:sz w:val="22"/>
          <w:szCs w:val="22"/>
        </w:rPr>
      </w:pPr>
    </w:p>
    <w:p w:rsidR="00422375" w:rsidRPr="00583E43" w:rsidRDefault="00422375" w:rsidP="001D664A">
      <w:pPr>
        <w:pStyle w:val="Ttulo1"/>
        <w:keepNext w:val="0"/>
        <w:pBdr>
          <w:top w:val="single" w:sz="4" w:space="1" w:color="000000"/>
          <w:left w:val="single" w:sz="4" w:space="4" w:color="000000"/>
          <w:bottom w:val="single" w:sz="4" w:space="1" w:color="000000"/>
          <w:right w:val="single" w:sz="4" w:space="4" w:color="000000"/>
        </w:pBdr>
        <w:spacing w:line="240" w:lineRule="atLeast"/>
        <w:ind w:left="0"/>
        <w:jc w:val="both"/>
        <w:rPr>
          <w:rFonts w:ascii="Arial" w:hAnsi="Arial" w:cs="Arial"/>
          <w:b w:val="0"/>
          <w:vanish/>
          <w:sz w:val="22"/>
          <w:szCs w:val="22"/>
        </w:rPr>
      </w:pPr>
      <w:r w:rsidRPr="00583E43">
        <w:rPr>
          <w:rFonts w:ascii="Arial" w:hAnsi="Arial" w:cs="Arial"/>
          <w:b w:val="0"/>
          <w:vanish/>
          <w:sz w:val="22"/>
          <w:szCs w:val="22"/>
        </w:rPr>
        <w:t xml:space="preserve">Conforme al artículo 116 de la Ley Foral 6/2006, en los contratos de asistencia la revisión de precios tiene carácter potestativo, por lo que se podrá hacer constar en el Pliego la improcedencia de la misma. </w:t>
      </w:r>
    </w:p>
    <w:p w:rsidR="00422375" w:rsidRPr="00583E43" w:rsidRDefault="00A04A4A" w:rsidP="00524DB5">
      <w:pPr>
        <w:pStyle w:val="Ttulo1"/>
        <w:keepNext w:val="0"/>
        <w:numPr>
          <w:ilvl w:val="0"/>
          <w:numId w:val="0"/>
        </w:numPr>
        <w:pBdr>
          <w:bottom w:val="single" w:sz="4" w:space="1" w:color="000000"/>
        </w:pBdr>
        <w:tabs>
          <w:tab w:val="left" w:pos="720"/>
          <w:tab w:val="center" w:pos="3888"/>
        </w:tabs>
        <w:spacing w:line="240" w:lineRule="atLeast"/>
        <w:jc w:val="both"/>
        <w:rPr>
          <w:rFonts w:ascii="Arial" w:hAnsi="Arial" w:cs="Arial"/>
          <w:sz w:val="22"/>
          <w:szCs w:val="22"/>
        </w:rPr>
      </w:pPr>
      <w:r>
        <w:rPr>
          <w:rFonts w:ascii="Arial" w:hAnsi="Arial" w:cs="Arial"/>
          <w:sz w:val="22"/>
          <w:szCs w:val="22"/>
        </w:rPr>
        <w:t>20</w:t>
      </w:r>
      <w:r w:rsidR="00422375" w:rsidRPr="00583E43">
        <w:rPr>
          <w:rFonts w:ascii="Arial" w:hAnsi="Arial" w:cs="Arial"/>
          <w:sz w:val="22"/>
          <w:szCs w:val="22"/>
        </w:rPr>
        <w:t xml:space="preserve">. OBLIGACIONES </w:t>
      </w:r>
      <w:r w:rsidR="001D664A">
        <w:rPr>
          <w:rFonts w:ascii="Arial" w:hAnsi="Arial" w:cs="Arial"/>
          <w:sz w:val="22"/>
          <w:szCs w:val="22"/>
        </w:rPr>
        <w:t>DURANTE LA EJECUCION DEL CONTRATO</w:t>
      </w:r>
    </w:p>
    <w:p w:rsidR="00524DB5" w:rsidRDefault="001D664A" w:rsidP="001D664A">
      <w:pPr>
        <w:widowControl w:val="0"/>
        <w:spacing w:before="93" w:line="240" w:lineRule="atLeast"/>
        <w:jc w:val="both"/>
        <w:rPr>
          <w:rFonts w:ascii="Arial" w:hAnsi="Arial" w:cs="Arial"/>
          <w:sz w:val="22"/>
          <w:szCs w:val="22"/>
        </w:rPr>
      </w:pPr>
      <w:r>
        <w:rPr>
          <w:rFonts w:ascii="Arial" w:hAnsi="Arial" w:cs="Arial"/>
          <w:sz w:val="22"/>
          <w:szCs w:val="22"/>
        </w:rPr>
        <w:tab/>
      </w:r>
    </w:p>
    <w:p w:rsidR="001D664A" w:rsidRDefault="00524DB5" w:rsidP="001D664A">
      <w:pPr>
        <w:widowControl w:val="0"/>
        <w:spacing w:before="93" w:line="240" w:lineRule="atLeast"/>
        <w:jc w:val="both"/>
        <w:rPr>
          <w:rFonts w:ascii="Arial" w:eastAsia="Arial" w:hAnsi="Arial" w:cs="Arial"/>
          <w:sz w:val="22"/>
          <w:szCs w:val="22"/>
          <w:lang w:bidi="es-ES"/>
        </w:rPr>
      </w:pPr>
      <w:r>
        <w:rPr>
          <w:rFonts w:ascii="Arial" w:eastAsia="Arial" w:hAnsi="Arial" w:cs="Arial"/>
          <w:sz w:val="22"/>
          <w:szCs w:val="22"/>
          <w:lang w:bidi="es-ES"/>
        </w:rPr>
        <w:tab/>
      </w:r>
      <w:r w:rsidR="001D664A">
        <w:rPr>
          <w:rFonts w:ascii="Arial" w:eastAsia="Arial" w:hAnsi="Arial" w:cs="Arial"/>
          <w:sz w:val="22"/>
          <w:szCs w:val="22"/>
          <w:lang w:bidi="es-ES"/>
        </w:rPr>
        <w:t>El contratista está obligado a cumplir el contrato con sujeción al presente Pliego y conforme a las instrucciones que en interpretación técnica dieren al contratista.</w:t>
      </w:r>
    </w:p>
    <w:p w:rsidR="001D664A" w:rsidRDefault="001D664A" w:rsidP="001D664A">
      <w:pPr>
        <w:widowControl w:val="0"/>
        <w:spacing w:line="240" w:lineRule="atLeast"/>
        <w:jc w:val="both"/>
        <w:rPr>
          <w:rFonts w:ascii="Arial" w:eastAsia="Arial" w:hAnsi="Arial" w:cs="Arial"/>
          <w:sz w:val="22"/>
          <w:szCs w:val="22"/>
          <w:lang w:bidi="es-ES"/>
        </w:rPr>
      </w:pPr>
    </w:p>
    <w:p w:rsidR="001D664A" w:rsidRDefault="00A04A4A" w:rsidP="001D664A">
      <w:pPr>
        <w:widowControl w:val="0"/>
        <w:tabs>
          <w:tab w:val="left" w:pos="776"/>
        </w:tabs>
        <w:spacing w:before="1" w:line="240" w:lineRule="atLeast"/>
        <w:jc w:val="both"/>
        <w:rPr>
          <w:rFonts w:ascii="Arial" w:eastAsia="Arial" w:hAnsi="Arial" w:cs="Arial"/>
          <w:b/>
          <w:sz w:val="22"/>
          <w:szCs w:val="22"/>
          <w:lang w:bidi="es-ES"/>
        </w:rPr>
      </w:pPr>
      <w:r>
        <w:rPr>
          <w:rFonts w:ascii="Arial" w:eastAsia="Arial" w:hAnsi="Arial" w:cs="Arial"/>
          <w:b/>
          <w:bCs/>
          <w:sz w:val="22"/>
          <w:szCs w:val="22"/>
          <w:lang w:bidi="es-ES"/>
        </w:rPr>
        <w:t>20</w:t>
      </w:r>
      <w:r w:rsidR="001D664A">
        <w:rPr>
          <w:rFonts w:ascii="Arial" w:eastAsia="Arial" w:hAnsi="Arial" w:cs="Arial"/>
          <w:b/>
          <w:bCs/>
          <w:sz w:val="22"/>
          <w:szCs w:val="22"/>
          <w:lang w:bidi="es-ES"/>
        </w:rPr>
        <w:t>.1. Supervisión e inspección de los</w:t>
      </w:r>
      <w:r w:rsidR="001D664A">
        <w:rPr>
          <w:rFonts w:ascii="Arial" w:eastAsia="Arial" w:hAnsi="Arial" w:cs="Arial"/>
          <w:b/>
          <w:bCs/>
          <w:spacing w:val="-1"/>
          <w:sz w:val="22"/>
          <w:szCs w:val="22"/>
          <w:lang w:bidi="es-ES"/>
        </w:rPr>
        <w:t xml:space="preserve"> </w:t>
      </w:r>
      <w:r w:rsidR="001D664A">
        <w:rPr>
          <w:rFonts w:ascii="Arial" w:eastAsia="Arial" w:hAnsi="Arial" w:cs="Arial"/>
          <w:b/>
          <w:bCs/>
          <w:sz w:val="22"/>
          <w:szCs w:val="22"/>
          <w:lang w:bidi="es-ES"/>
        </w:rPr>
        <w:t>trabajos:</w:t>
      </w:r>
    </w:p>
    <w:p w:rsidR="001D664A" w:rsidRDefault="001D664A" w:rsidP="001D664A">
      <w:pPr>
        <w:widowControl w:val="0"/>
        <w:spacing w:before="5" w:line="240" w:lineRule="atLeast"/>
        <w:jc w:val="both"/>
        <w:rPr>
          <w:rFonts w:ascii="Arial" w:eastAsia="Arial" w:hAnsi="Arial" w:cs="Arial"/>
          <w:b/>
          <w:sz w:val="22"/>
          <w:szCs w:val="22"/>
          <w:lang w:bidi="es-ES"/>
        </w:rPr>
      </w:pPr>
    </w:p>
    <w:p w:rsidR="001D664A" w:rsidRDefault="001D664A" w:rsidP="001D664A">
      <w:pPr>
        <w:widowControl w:val="0"/>
        <w:spacing w:line="240" w:lineRule="atLeast"/>
        <w:jc w:val="both"/>
        <w:rPr>
          <w:rFonts w:ascii="Arial" w:eastAsia="Arial" w:hAnsi="Arial" w:cs="Arial"/>
          <w:sz w:val="22"/>
          <w:szCs w:val="22"/>
          <w:lang w:bidi="es-ES"/>
        </w:rPr>
      </w:pPr>
      <w:r>
        <w:rPr>
          <w:rFonts w:ascii="Arial" w:eastAsia="Arial" w:hAnsi="Arial" w:cs="Arial"/>
          <w:sz w:val="22"/>
          <w:szCs w:val="22"/>
          <w:lang w:bidi="es-ES"/>
        </w:rPr>
        <w:t>La ejecución del contrato se desarrollará bajo la supervisión, inspección y control de la unidad gestora del contrato, que podrá dictar las instrucciones precisas para el fiel cumplimiento de lo convenido.</w:t>
      </w:r>
    </w:p>
    <w:p w:rsidR="001D664A" w:rsidRDefault="001D664A" w:rsidP="001D664A">
      <w:pPr>
        <w:widowControl w:val="0"/>
        <w:spacing w:before="5" w:line="240" w:lineRule="atLeast"/>
        <w:jc w:val="both"/>
        <w:rPr>
          <w:rFonts w:ascii="Arial" w:eastAsia="Arial" w:hAnsi="Arial" w:cs="Arial"/>
          <w:sz w:val="22"/>
          <w:szCs w:val="22"/>
          <w:lang w:bidi="es-ES"/>
        </w:rPr>
      </w:pPr>
    </w:p>
    <w:p w:rsidR="001D664A" w:rsidRDefault="001D664A" w:rsidP="001D664A">
      <w:pPr>
        <w:widowControl w:val="0"/>
        <w:spacing w:line="240" w:lineRule="atLeast"/>
        <w:jc w:val="both"/>
      </w:pPr>
      <w:r>
        <w:rPr>
          <w:rFonts w:ascii="Arial" w:eastAsia="Arial" w:hAnsi="Arial" w:cs="Arial"/>
          <w:sz w:val="22"/>
          <w:szCs w:val="22"/>
          <w:lang w:bidi="es-ES"/>
        </w:rPr>
        <w:t xml:space="preserve">Cuando el contratista o las personas de él dependientes incurran en actos u omisiones que </w:t>
      </w:r>
      <w:r>
        <w:rPr>
          <w:rFonts w:ascii="Arial" w:eastAsia="Arial" w:hAnsi="Arial" w:cs="Arial"/>
          <w:sz w:val="22"/>
          <w:szCs w:val="22"/>
          <w:lang w:bidi="es-ES"/>
        </w:rPr>
        <w:lastRenderedPageBreak/>
        <w:t>comprometan o perturben la buena marcha del contrato, la unidad gestora del contrato podrá exigir la adopción de medidas concretas para conseguir o restablecer el buen orden en la ejecución de lo pactado.</w:t>
      </w:r>
    </w:p>
    <w:p w:rsidR="001D664A" w:rsidRDefault="001D664A" w:rsidP="001D664A">
      <w:pPr>
        <w:widowControl w:val="0"/>
        <w:tabs>
          <w:tab w:val="left" w:pos="868"/>
        </w:tabs>
        <w:spacing w:line="240" w:lineRule="atLeast"/>
        <w:jc w:val="both"/>
      </w:pPr>
    </w:p>
    <w:p w:rsidR="001D664A" w:rsidRDefault="001D664A" w:rsidP="001D664A">
      <w:pPr>
        <w:widowControl w:val="0"/>
        <w:tabs>
          <w:tab w:val="left" w:pos="868"/>
        </w:tabs>
        <w:spacing w:line="240" w:lineRule="atLeast"/>
        <w:jc w:val="both"/>
        <w:rPr>
          <w:rFonts w:ascii="Arial" w:eastAsia="Arial" w:hAnsi="Arial" w:cs="Arial"/>
          <w:b/>
          <w:color w:val="FF0000"/>
          <w:sz w:val="22"/>
          <w:szCs w:val="22"/>
          <w:lang w:bidi="es-ES"/>
        </w:rPr>
      </w:pPr>
      <w:r>
        <w:rPr>
          <w:rFonts w:ascii="Arial" w:eastAsia="Arial" w:hAnsi="Arial" w:cs="Arial"/>
          <w:b/>
          <w:bCs/>
          <w:sz w:val="22"/>
          <w:szCs w:val="22"/>
          <w:lang w:bidi="es-ES"/>
        </w:rPr>
        <w:t xml:space="preserve"> </w:t>
      </w:r>
      <w:r w:rsidR="00A04A4A">
        <w:rPr>
          <w:rFonts w:ascii="Arial" w:eastAsia="Arial" w:hAnsi="Arial" w:cs="Arial"/>
          <w:b/>
          <w:bCs/>
          <w:sz w:val="22"/>
          <w:szCs w:val="22"/>
          <w:lang w:bidi="es-ES"/>
        </w:rPr>
        <w:t>20</w:t>
      </w:r>
      <w:r>
        <w:rPr>
          <w:rFonts w:ascii="Arial" w:eastAsia="Arial" w:hAnsi="Arial" w:cs="Arial"/>
          <w:b/>
          <w:bCs/>
          <w:sz w:val="22"/>
          <w:szCs w:val="22"/>
          <w:lang w:bidi="es-ES"/>
        </w:rPr>
        <w:t>.2. Condiciones especiales de ejecución del contrato de carácter social</w:t>
      </w:r>
    </w:p>
    <w:p w:rsidR="001D664A" w:rsidRDefault="001D664A" w:rsidP="001D664A">
      <w:pPr>
        <w:widowControl w:val="0"/>
        <w:spacing w:before="2" w:line="240" w:lineRule="atLeast"/>
        <w:jc w:val="both"/>
        <w:rPr>
          <w:rFonts w:ascii="Arial" w:eastAsia="Arial" w:hAnsi="Arial" w:cs="Arial"/>
          <w:b/>
          <w:color w:val="FF0000"/>
          <w:sz w:val="22"/>
          <w:szCs w:val="22"/>
          <w:lang w:bidi="es-ES"/>
        </w:rPr>
      </w:pPr>
    </w:p>
    <w:p w:rsidR="001D664A" w:rsidRDefault="001D664A" w:rsidP="001D664A">
      <w:pPr>
        <w:widowControl w:val="0"/>
        <w:spacing w:line="240" w:lineRule="atLeast"/>
        <w:jc w:val="both"/>
        <w:rPr>
          <w:rFonts w:ascii="Arial" w:eastAsia="Calibri" w:hAnsi="Arial" w:cs="Arial"/>
          <w:sz w:val="22"/>
          <w:szCs w:val="22"/>
        </w:rPr>
      </w:pPr>
      <w:r>
        <w:rPr>
          <w:rFonts w:ascii="Arial" w:eastAsia="Arial" w:hAnsi="Arial" w:cs="Arial"/>
          <w:w w:val="105"/>
          <w:sz w:val="22"/>
          <w:szCs w:val="22"/>
        </w:rPr>
        <w:t>Al</w:t>
      </w:r>
      <w:r>
        <w:rPr>
          <w:rFonts w:ascii="Arial" w:eastAsia="Arial" w:hAnsi="Arial" w:cs="Arial"/>
          <w:spacing w:val="9"/>
          <w:w w:val="105"/>
          <w:sz w:val="22"/>
          <w:szCs w:val="22"/>
        </w:rPr>
        <w:t xml:space="preserve"> </w:t>
      </w:r>
      <w:r>
        <w:rPr>
          <w:rFonts w:ascii="Arial" w:eastAsia="Arial" w:hAnsi="Arial" w:cs="Arial"/>
          <w:w w:val="105"/>
          <w:sz w:val="22"/>
          <w:szCs w:val="22"/>
        </w:rPr>
        <w:t>a</w:t>
      </w:r>
      <w:r>
        <w:rPr>
          <w:rFonts w:ascii="Arial" w:eastAsia="Arial" w:hAnsi="Arial" w:cs="Arial"/>
          <w:spacing w:val="1"/>
          <w:w w:val="105"/>
          <w:sz w:val="22"/>
          <w:szCs w:val="22"/>
        </w:rPr>
        <w:t>m</w:t>
      </w:r>
      <w:r>
        <w:rPr>
          <w:rFonts w:ascii="Arial" w:eastAsia="Arial" w:hAnsi="Arial" w:cs="Arial"/>
          <w:w w:val="105"/>
          <w:sz w:val="22"/>
          <w:szCs w:val="22"/>
        </w:rPr>
        <w:t>pa</w:t>
      </w:r>
      <w:r>
        <w:rPr>
          <w:rFonts w:ascii="Arial" w:eastAsia="Arial" w:hAnsi="Arial" w:cs="Arial"/>
          <w:spacing w:val="-1"/>
          <w:w w:val="105"/>
          <w:sz w:val="22"/>
          <w:szCs w:val="22"/>
        </w:rPr>
        <w:t>r</w:t>
      </w:r>
      <w:r>
        <w:rPr>
          <w:rFonts w:ascii="Arial" w:eastAsia="Arial" w:hAnsi="Arial" w:cs="Arial"/>
          <w:w w:val="105"/>
          <w:sz w:val="22"/>
          <w:szCs w:val="22"/>
        </w:rPr>
        <w:t>o</w:t>
      </w:r>
      <w:r>
        <w:rPr>
          <w:rFonts w:ascii="Arial" w:eastAsia="Arial" w:hAnsi="Arial" w:cs="Arial"/>
          <w:spacing w:val="8"/>
          <w:w w:val="105"/>
          <w:sz w:val="22"/>
          <w:szCs w:val="22"/>
        </w:rPr>
        <w:t xml:space="preserve"> </w:t>
      </w:r>
      <w:r>
        <w:rPr>
          <w:rFonts w:ascii="Arial" w:eastAsia="Arial" w:hAnsi="Arial" w:cs="Arial"/>
          <w:w w:val="105"/>
          <w:sz w:val="22"/>
          <w:szCs w:val="22"/>
        </w:rPr>
        <w:t>de</w:t>
      </w:r>
      <w:r>
        <w:rPr>
          <w:rFonts w:ascii="Arial" w:eastAsia="Arial" w:hAnsi="Arial" w:cs="Arial"/>
          <w:spacing w:val="5"/>
          <w:w w:val="105"/>
          <w:sz w:val="22"/>
          <w:szCs w:val="22"/>
        </w:rPr>
        <w:t xml:space="preserve"> </w:t>
      </w:r>
      <w:r>
        <w:rPr>
          <w:rFonts w:ascii="Arial" w:eastAsia="Arial" w:hAnsi="Arial" w:cs="Arial"/>
          <w:spacing w:val="3"/>
          <w:w w:val="105"/>
          <w:sz w:val="22"/>
          <w:szCs w:val="22"/>
        </w:rPr>
        <w:t>l</w:t>
      </w:r>
      <w:r>
        <w:rPr>
          <w:rFonts w:ascii="Arial" w:eastAsia="Arial" w:hAnsi="Arial" w:cs="Arial"/>
          <w:w w:val="105"/>
          <w:sz w:val="22"/>
          <w:szCs w:val="22"/>
        </w:rPr>
        <w:t>o</w:t>
      </w:r>
      <w:r>
        <w:rPr>
          <w:rFonts w:ascii="Arial" w:eastAsia="Arial" w:hAnsi="Arial" w:cs="Arial"/>
          <w:spacing w:val="5"/>
          <w:w w:val="105"/>
          <w:sz w:val="22"/>
          <w:szCs w:val="22"/>
        </w:rPr>
        <w:t xml:space="preserve"> </w:t>
      </w:r>
      <w:r>
        <w:rPr>
          <w:rFonts w:ascii="Arial" w:eastAsia="Arial" w:hAnsi="Arial" w:cs="Arial"/>
          <w:w w:val="105"/>
          <w:sz w:val="22"/>
          <w:szCs w:val="22"/>
        </w:rPr>
        <w:t>d</w:t>
      </w:r>
      <w:r>
        <w:rPr>
          <w:rFonts w:ascii="Arial" w:eastAsia="Arial" w:hAnsi="Arial" w:cs="Arial"/>
          <w:spacing w:val="1"/>
          <w:w w:val="105"/>
          <w:sz w:val="22"/>
          <w:szCs w:val="22"/>
        </w:rPr>
        <w:t>i</w:t>
      </w:r>
      <w:r>
        <w:rPr>
          <w:rFonts w:ascii="Arial" w:eastAsia="Arial" w:hAnsi="Arial" w:cs="Arial"/>
          <w:w w:val="105"/>
          <w:sz w:val="22"/>
          <w:szCs w:val="22"/>
        </w:rPr>
        <w:t>s</w:t>
      </w:r>
      <w:r>
        <w:rPr>
          <w:rFonts w:ascii="Arial" w:eastAsia="Arial" w:hAnsi="Arial" w:cs="Arial"/>
          <w:spacing w:val="2"/>
          <w:w w:val="105"/>
          <w:sz w:val="22"/>
          <w:szCs w:val="22"/>
        </w:rPr>
        <w:t>p</w:t>
      </w:r>
      <w:r>
        <w:rPr>
          <w:rFonts w:ascii="Arial" w:eastAsia="Arial" w:hAnsi="Arial" w:cs="Arial"/>
          <w:w w:val="105"/>
          <w:sz w:val="22"/>
          <w:szCs w:val="22"/>
        </w:rPr>
        <w:t>u</w:t>
      </w:r>
      <w:r>
        <w:rPr>
          <w:rFonts w:ascii="Arial" w:eastAsia="Arial" w:hAnsi="Arial" w:cs="Arial"/>
          <w:spacing w:val="-3"/>
          <w:w w:val="105"/>
          <w:sz w:val="22"/>
          <w:szCs w:val="22"/>
        </w:rPr>
        <w:t>e</w:t>
      </w:r>
      <w:r>
        <w:rPr>
          <w:rFonts w:ascii="Arial" w:eastAsia="Arial" w:hAnsi="Arial" w:cs="Arial"/>
          <w:spacing w:val="2"/>
          <w:w w:val="105"/>
          <w:sz w:val="22"/>
          <w:szCs w:val="22"/>
        </w:rPr>
        <w:t>s</w:t>
      </w:r>
      <w:r>
        <w:rPr>
          <w:rFonts w:ascii="Arial" w:eastAsia="Arial" w:hAnsi="Arial" w:cs="Arial"/>
          <w:spacing w:val="-2"/>
          <w:w w:val="105"/>
          <w:sz w:val="22"/>
          <w:szCs w:val="22"/>
        </w:rPr>
        <w:t>t</w:t>
      </w:r>
      <w:r>
        <w:rPr>
          <w:rFonts w:ascii="Arial" w:eastAsia="Arial" w:hAnsi="Arial" w:cs="Arial"/>
          <w:w w:val="105"/>
          <w:sz w:val="22"/>
          <w:szCs w:val="22"/>
        </w:rPr>
        <w:t>o</w:t>
      </w:r>
      <w:r>
        <w:rPr>
          <w:rFonts w:ascii="Arial" w:eastAsia="Arial" w:hAnsi="Arial" w:cs="Arial"/>
          <w:spacing w:val="7"/>
          <w:w w:val="105"/>
          <w:sz w:val="22"/>
          <w:szCs w:val="22"/>
        </w:rPr>
        <w:t xml:space="preserve"> </w:t>
      </w:r>
      <w:r>
        <w:rPr>
          <w:rFonts w:ascii="Arial" w:eastAsia="Arial" w:hAnsi="Arial" w:cs="Arial"/>
          <w:w w:val="105"/>
          <w:sz w:val="22"/>
          <w:szCs w:val="22"/>
        </w:rPr>
        <w:t>en</w:t>
      </w:r>
      <w:r>
        <w:rPr>
          <w:rFonts w:ascii="Arial" w:eastAsia="Arial" w:hAnsi="Arial" w:cs="Arial"/>
          <w:spacing w:val="8"/>
          <w:w w:val="105"/>
          <w:sz w:val="22"/>
          <w:szCs w:val="22"/>
        </w:rPr>
        <w:t xml:space="preserve"> </w:t>
      </w:r>
      <w:r>
        <w:rPr>
          <w:rFonts w:ascii="Arial" w:eastAsia="Arial" w:hAnsi="Arial" w:cs="Arial"/>
          <w:spacing w:val="-3"/>
          <w:w w:val="105"/>
          <w:sz w:val="22"/>
          <w:szCs w:val="22"/>
        </w:rPr>
        <w:t>e</w:t>
      </w:r>
      <w:r>
        <w:rPr>
          <w:rFonts w:ascii="Arial" w:eastAsia="Arial" w:hAnsi="Arial" w:cs="Arial"/>
          <w:w w:val="105"/>
          <w:sz w:val="22"/>
          <w:szCs w:val="22"/>
        </w:rPr>
        <w:t>l</w:t>
      </w:r>
      <w:r>
        <w:rPr>
          <w:rFonts w:ascii="Arial" w:eastAsia="Arial" w:hAnsi="Arial" w:cs="Arial"/>
          <w:spacing w:val="9"/>
          <w:w w:val="105"/>
          <w:sz w:val="22"/>
          <w:szCs w:val="22"/>
        </w:rPr>
        <w:t xml:space="preserve"> </w:t>
      </w:r>
      <w:r>
        <w:rPr>
          <w:rFonts w:ascii="Arial" w:eastAsia="Arial" w:hAnsi="Arial" w:cs="Arial"/>
          <w:spacing w:val="2"/>
          <w:w w:val="105"/>
          <w:sz w:val="22"/>
          <w:szCs w:val="22"/>
        </w:rPr>
        <w:t>a</w:t>
      </w:r>
      <w:r>
        <w:rPr>
          <w:rFonts w:ascii="Arial" w:eastAsia="Arial" w:hAnsi="Arial" w:cs="Arial"/>
          <w:spacing w:val="-5"/>
          <w:w w:val="105"/>
          <w:sz w:val="22"/>
          <w:szCs w:val="22"/>
        </w:rPr>
        <w:t>r</w:t>
      </w:r>
      <w:r>
        <w:rPr>
          <w:rFonts w:ascii="Arial" w:eastAsia="Arial" w:hAnsi="Arial" w:cs="Arial"/>
          <w:spacing w:val="1"/>
          <w:w w:val="105"/>
          <w:sz w:val="22"/>
          <w:szCs w:val="22"/>
        </w:rPr>
        <w:t>t</w:t>
      </w:r>
      <w:r>
        <w:rPr>
          <w:rFonts w:ascii="Arial" w:eastAsia="Arial" w:hAnsi="Arial" w:cs="Arial"/>
          <w:spacing w:val="-2"/>
          <w:w w:val="105"/>
          <w:sz w:val="22"/>
          <w:szCs w:val="22"/>
        </w:rPr>
        <w:t>í</w:t>
      </w:r>
      <w:r>
        <w:rPr>
          <w:rFonts w:ascii="Arial" w:eastAsia="Arial" w:hAnsi="Arial" w:cs="Arial"/>
          <w:spacing w:val="2"/>
          <w:w w:val="105"/>
          <w:sz w:val="22"/>
          <w:szCs w:val="22"/>
        </w:rPr>
        <w:t>c</w:t>
      </w:r>
      <w:r>
        <w:rPr>
          <w:rFonts w:ascii="Arial" w:eastAsia="Arial" w:hAnsi="Arial" w:cs="Arial"/>
          <w:spacing w:val="-3"/>
          <w:w w:val="105"/>
          <w:sz w:val="22"/>
          <w:szCs w:val="22"/>
        </w:rPr>
        <w:t>u</w:t>
      </w:r>
      <w:r>
        <w:rPr>
          <w:rFonts w:ascii="Arial" w:eastAsia="Arial" w:hAnsi="Arial" w:cs="Arial"/>
          <w:spacing w:val="3"/>
          <w:w w:val="105"/>
          <w:sz w:val="22"/>
          <w:szCs w:val="22"/>
        </w:rPr>
        <w:t>l</w:t>
      </w:r>
      <w:r>
        <w:rPr>
          <w:rFonts w:ascii="Arial" w:eastAsia="Arial" w:hAnsi="Arial" w:cs="Arial"/>
          <w:w w:val="105"/>
          <w:sz w:val="22"/>
          <w:szCs w:val="22"/>
        </w:rPr>
        <w:t>o</w:t>
      </w:r>
      <w:r>
        <w:rPr>
          <w:rFonts w:ascii="Arial" w:eastAsia="Arial" w:hAnsi="Arial" w:cs="Arial"/>
          <w:spacing w:val="8"/>
          <w:w w:val="105"/>
          <w:sz w:val="22"/>
          <w:szCs w:val="22"/>
        </w:rPr>
        <w:t xml:space="preserve"> </w:t>
      </w:r>
      <w:r>
        <w:rPr>
          <w:rFonts w:ascii="Arial" w:eastAsia="Arial" w:hAnsi="Arial" w:cs="Arial"/>
          <w:w w:val="105"/>
          <w:sz w:val="22"/>
          <w:szCs w:val="22"/>
        </w:rPr>
        <w:t>66</w:t>
      </w:r>
      <w:r>
        <w:rPr>
          <w:rFonts w:ascii="Arial" w:eastAsia="Arial" w:hAnsi="Arial" w:cs="Arial"/>
          <w:spacing w:val="5"/>
          <w:w w:val="105"/>
          <w:sz w:val="22"/>
          <w:szCs w:val="22"/>
        </w:rPr>
        <w:t xml:space="preserve"> </w:t>
      </w:r>
      <w:r>
        <w:rPr>
          <w:rFonts w:ascii="Arial" w:eastAsia="Arial" w:hAnsi="Arial" w:cs="Arial"/>
          <w:spacing w:val="2"/>
          <w:w w:val="105"/>
          <w:sz w:val="22"/>
          <w:szCs w:val="22"/>
        </w:rPr>
        <w:t>d</w:t>
      </w:r>
      <w:r>
        <w:rPr>
          <w:rFonts w:ascii="Arial" w:eastAsia="Arial" w:hAnsi="Arial" w:cs="Arial"/>
          <w:w w:val="105"/>
          <w:sz w:val="22"/>
          <w:szCs w:val="22"/>
        </w:rPr>
        <w:t>e</w:t>
      </w:r>
      <w:r>
        <w:rPr>
          <w:rFonts w:ascii="Arial" w:eastAsia="Arial" w:hAnsi="Arial" w:cs="Arial"/>
          <w:spacing w:val="5"/>
          <w:w w:val="105"/>
          <w:sz w:val="22"/>
          <w:szCs w:val="22"/>
        </w:rPr>
        <w:t xml:space="preserve"> </w:t>
      </w:r>
      <w:r>
        <w:rPr>
          <w:rFonts w:ascii="Arial" w:eastAsia="Arial" w:hAnsi="Arial" w:cs="Arial"/>
          <w:spacing w:val="1"/>
          <w:w w:val="105"/>
          <w:sz w:val="22"/>
          <w:szCs w:val="22"/>
        </w:rPr>
        <w:t>l</w:t>
      </w:r>
      <w:r>
        <w:rPr>
          <w:rFonts w:ascii="Arial" w:eastAsia="Arial" w:hAnsi="Arial" w:cs="Arial"/>
          <w:w w:val="105"/>
          <w:sz w:val="22"/>
          <w:szCs w:val="22"/>
        </w:rPr>
        <w:t>a</w:t>
      </w:r>
      <w:r>
        <w:rPr>
          <w:rFonts w:ascii="Arial" w:eastAsia="Arial" w:hAnsi="Arial" w:cs="Arial"/>
          <w:spacing w:val="4"/>
          <w:w w:val="105"/>
          <w:sz w:val="22"/>
          <w:szCs w:val="22"/>
        </w:rPr>
        <w:t xml:space="preserve"> </w:t>
      </w:r>
      <w:r>
        <w:rPr>
          <w:rFonts w:ascii="Arial" w:eastAsia="Arial" w:hAnsi="Arial" w:cs="Arial"/>
          <w:w w:val="105"/>
          <w:sz w:val="22"/>
          <w:szCs w:val="22"/>
        </w:rPr>
        <w:t>L</w:t>
      </w:r>
      <w:r>
        <w:rPr>
          <w:rFonts w:ascii="Arial" w:eastAsia="Arial" w:hAnsi="Arial" w:cs="Arial"/>
          <w:spacing w:val="5"/>
          <w:w w:val="105"/>
          <w:sz w:val="22"/>
          <w:szCs w:val="22"/>
        </w:rPr>
        <w:t>e</w:t>
      </w:r>
      <w:r>
        <w:rPr>
          <w:rFonts w:ascii="Arial" w:eastAsia="Arial" w:hAnsi="Arial" w:cs="Arial"/>
          <w:w w:val="105"/>
          <w:sz w:val="22"/>
          <w:szCs w:val="22"/>
        </w:rPr>
        <w:t>y</w:t>
      </w:r>
      <w:r>
        <w:rPr>
          <w:rFonts w:ascii="Arial" w:eastAsia="Arial" w:hAnsi="Arial" w:cs="Arial"/>
          <w:spacing w:val="3"/>
          <w:w w:val="105"/>
          <w:sz w:val="22"/>
          <w:szCs w:val="22"/>
        </w:rPr>
        <w:t xml:space="preserve"> </w:t>
      </w:r>
      <w:r>
        <w:rPr>
          <w:rFonts w:ascii="Arial" w:eastAsia="Arial" w:hAnsi="Arial" w:cs="Arial"/>
          <w:w w:val="105"/>
          <w:sz w:val="22"/>
          <w:szCs w:val="22"/>
        </w:rPr>
        <w:t>F</w:t>
      </w:r>
      <w:r>
        <w:rPr>
          <w:rFonts w:ascii="Arial" w:eastAsia="Arial" w:hAnsi="Arial" w:cs="Arial"/>
          <w:spacing w:val="2"/>
          <w:w w:val="105"/>
          <w:sz w:val="22"/>
          <w:szCs w:val="22"/>
        </w:rPr>
        <w:t>o</w:t>
      </w:r>
      <w:r>
        <w:rPr>
          <w:rFonts w:ascii="Arial" w:eastAsia="Arial" w:hAnsi="Arial" w:cs="Arial"/>
          <w:spacing w:val="-5"/>
          <w:w w:val="105"/>
          <w:sz w:val="22"/>
          <w:szCs w:val="22"/>
        </w:rPr>
        <w:t>r</w:t>
      </w:r>
      <w:r>
        <w:rPr>
          <w:rFonts w:ascii="Arial" w:eastAsia="Arial" w:hAnsi="Arial" w:cs="Arial"/>
          <w:w w:val="105"/>
          <w:sz w:val="22"/>
          <w:szCs w:val="22"/>
        </w:rPr>
        <w:t>al</w:t>
      </w:r>
      <w:r>
        <w:rPr>
          <w:rFonts w:ascii="Arial" w:eastAsia="Arial" w:hAnsi="Arial" w:cs="Arial"/>
          <w:spacing w:val="9"/>
          <w:w w:val="105"/>
          <w:sz w:val="22"/>
          <w:szCs w:val="22"/>
        </w:rPr>
        <w:t xml:space="preserve"> </w:t>
      </w:r>
      <w:r>
        <w:rPr>
          <w:rFonts w:ascii="Arial" w:eastAsia="Arial" w:hAnsi="Arial" w:cs="Arial"/>
          <w:spacing w:val="2"/>
          <w:w w:val="105"/>
          <w:sz w:val="22"/>
          <w:szCs w:val="22"/>
        </w:rPr>
        <w:t>2</w:t>
      </w:r>
      <w:r>
        <w:rPr>
          <w:rFonts w:ascii="Arial" w:eastAsia="Arial" w:hAnsi="Arial" w:cs="Arial"/>
          <w:spacing w:val="-2"/>
          <w:w w:val="105"/>
          <w:sz w:val="22"/>
          <w:szCs w:val="22"/>
        </w:rPr>
        <w:t>/</w:t>
      </w:r>
      <w:r>
        <w:rPr>
          <w:rFonts w:ascii="Arial" w:eastAsia="Arial" w:hAnsi="Arial" w:cs="Arial"/>
          <w:w w:val="105"/>
          <w:sz w:val="22"/>
          <w:szCs w:val="22"/>
        </w:rPr>
        <w:t>2018</w:t>
      </w:r>
      <w:r>
        <w:rPr>
          <w:rFonts w:ascii="Arial" w:eastAsia="Arial" w:hAnsi="Arial" w:cs="Arial"/>
          <w:spacing w:val="8"/>
          <w:w w:val="105"/>
          <w:sz w:val="22"/>
          <w:szCs w:val="22"/>
        </w:rPr>
        <w:t xml:space="preserve"> </w:t>
      </w:r>
      <w:r>
        <w:rPr>
          <w:rFonts w:ascii="Arial" w:eastAsia="Arial" w:hAnsi="Arial" w:cs="Arial"/>
          <w:w w:val="105"/>
          <w:sz w:val="22"/>
          <w:szCs w:val="22"/>
        </w:rPr>
        <w:t>de</w:t>
      </w:r>
      <w:r>
        <w:rPr>
          <w:rFonts w:ascii="Arial" w:eastAsia="Arial" w:hAnsi="Arial" w:cs="Arial"/>
          <w:spacing w:val="8"/>
          <w:w w:val="105"/>
          <w:sz w:val="22"/>
          <w:szCs w:val="22"/>
        </w:rPr>
        <w:t xml:space="preserve"> </w:t>
      </w:r>
      <w:r>
        <w:rPr>
          <w:rFonts w:ascii="Arial" w:eastAsia="Arial" w:hAnsi="Arial" w:cs="Arial"/>
          <w:spacing w:val="-2"/>
          <w:w w:val="105"/>
          <w:sz w:val="22"/>
          <w:szCs w:val="22"/>
        </w:rPr>
        <w:t>C</w:t>
      </w:r>
      <w:r>
        <w:rPr>
          <w:rFonts w:ascii="Arial" w:eastAsia="Arial" w:hAnsi="Arial" w:cs="Arial"/>
          <w:spacing w:val="2"/>
          <w:w w:val="105"/>
          <w:sz w:val="22"/>
          <w:szCs w:val="22"/>
        </w:rPr>
        <w:t>o</w:t>
      </w:r>
      <w:r>
        <w:rPr>
          <w:rFonts w:ascii="Arial" w:eastAsia="Arial" w:hAnsi="Arial" w:cs="Arial"/>
          <w:w w:val="105"/>
          <w:sz w:val="22"/>
          <w:szCs w:val="22"/>
        </w:rPr>
        <w:t>n</w:t>
      </w:r>
      <w:r>
        <w:rPr>
          <w:rFonts w:ascii="Arial" w:eastAsia="Arial" w:hAnsi="Arial" w:cs="Arial"/>
          <w:spacing w:val="1"/>
          <w:w w:val="105"/>
          <w:sz w:val="22"/>
          <w:szCs w:val="22"/>
        </w:rPr>
        <w:t>t</w:t>
      </w:r>
      <w:r>
        <w:rPr>
          <w:rFonts w:ascii="Arial" w:eastAsia="Arial" w:hAnsi="Arial" w:cs="Arial"/>
          <w:spacing w:val="-1"/>
          <w:w w:val="105"/>
          <w:sz w:val="22"/>
          <w:szCs w:val="22"/>
        </w:rPr>
        <w:t>r</w:t>
      </w:r>
      <w:r>
        <w:rPr>
          <w:rFonts w:ascii="Arial" w:eastAsia="Arial" w:hAnsi="Arial" w:cs="Arial"/>
          <w:spacing w:val="-3"/>
          <w:w w:val="105"/>
          <w:sz w:val="22"/>
          <w:szCs w:val="22"/>
        </w:rPr>
        <w:t>a</w:t>
      </w:r>
      <w:r>
        <w:rPr>
          <w:rFonts w:ascii="Arial" w:eastAsia="Arial" w:hAnsi="Arial" w:cs="Arial"/>
          <w:spacing w:val="3"/>
          <w:w w:val="105"/>
          <w:sz w:val="22"/>
          <w:szCs w:val="22"/>
        </w:rPr>
        <w:t>t</w:t>
      </w:r>
      <w:r>
        <w:rPr>
          <w:rFonts w:ascii="Arial" w:eastAsia="Arial" w:hAnsi="Arial" w:cs="Arial"/>
          <w:spacing w:val="-3"/>
          <w:w w:val="105"/>
          <w:sz w:val="22"/>
          <w:szCs w:val="22"/>
        </w:rPr>
        <w:t>o</w:t>
      </w:r>
      <w:r>
        <w:rPr>
          <w:rFonts w:ascii="Arial" w:eastAsia="Arial" w:hAnsi="Arial" w:cs="Arial"/>
          <w:w w:val="105"/>
          <w:sz w:val="22"/>
          <w:szCs w:val="22"/>
        </w:rPr>
        <w:t>s</w:t>
      </w:r>
      <w:r>
        <w:rPr>
          <w:rFonts w:ascii="Arial" w:eastAsia="Arial" w:hAnsi="Arial" w:cs="Arial"/>
          <w:w w:val="104"/>
          <w:sz w:val="22"/>
          <w:szCs w:val="22"/>
        </w:rPr>
        <w:t xml:space="preserve"> </w:t>
      </w:r>
      <w:r>
        <w:rPr>
          <w:rFonts w:ascii="Arial" w:eastAsia="Arial" w:hAnsi="Arial" w:cs="Arial"/>
          <w:w w:val="105"/>
          <w:sz w:val="22"/>
          <w:szCs w:val="22"/>
        </w:rPr>
        <w:t>Púb</w:t>
      </w:r>
      <w:r>
        <w:rPr>
          <w:rFonts w:ascii="Arial" w:eastAsia="Arial" w:hAnsi="Arial" w:cs="Arial"/>
          <w:spacing w:val="1"/>
          <w:w w:val="105"/>
          <w:sz w:val="22"/>
          <w:szCs w:val="22"/>
        </w:rPr>
        <w:t>li</w:t>
      </w:r>
      <w:r>
        <w:rPr>
          <w:rFonts w:ascii="Arial" w:eastAsia="Arial" w:hAnsi="Arial" w:cs="Arial"/>
          <w:w w:val="105"/>
          <w:sz w:val="22"/>
          <w:szCs w:val="22"/>
        </w:rPr>
        <w:t>cos,</w:t>
      </w:r>
      <w:r>
        <w:rPr>
          <w:rFonts w:ascii="Arial" w:eastAsia="Arial" w:hAnsi="Arial" w:cs="Arial"/>
          <w:spacing w:val="-7"/>
          <w:w w:val="105"/>
          <w:sz w:val="22"/>
          <w:szCs w:val="22"/>
        </w:rPr>
        <w:t xml:space="preserve"> </w:t>
      </w:r>
      <w:r>
        <w:rPr>
          <w:rFonts w:ascii="Arial" w:eastAsia="Arial" w:hAnsi="Arial" w:cs="Arial"/>
          <w:spacing w:val="2"/>
          <w:w w:val="105"/>
          <w:sz w:val="22"/>
          <w:szCs w:val="22"/>
        </w:rPr>
        <w:t>s</w:t>
      </w:r>
      <w:r>
        <w:rPr>
          <w:rFonts w:ascii="Arial" w:eastAsia="Arial" w:hAnsi="Arial" w:cs="Arial"/>
          <w:w w:val="105"/>
          <w:sz w:val="22"/>
          <w:szCs w:val="22"/>
        </w:rPr>
        <w:t>e</w:t>
      </w:r>
      <w:r>
        <w:rPr>
          <w:rFonts w:ascii="Arial" w:eastAsia="Arial" w:hAnsi="Arial" w:cs="Arial"/>
          <w:spacing w:val="-7"/>
          <w:w w:val="105"/>
          <w:sz w:val="22"/>
          <w:szCs w:val="22"/>
        </w:rPr>
        <w:t xml:space="preserve"> </w:t>
      </w:r>
      <w:r>
        <w:rPr>
          <w:rFonts w:ascii="Arial" w:eastAsia="Arial" w:hAnsi="Arial" w:cs="Arial"/>
          <w:w w:val="105"/>
          <w:sz w:val="22"/>
          <w:szCs w:val="22"/>
        </w:rPr>
        <w:t>es</w:t>
      </w:r>
      <w:r>
        <w:rPr>
          <w:rFonts w:ascii="Arial" w:eastAsia="Arial" w:hAnsi="Arial" w:cs="Arial"/>
          <w:spacing w:val="-2"/>
          <w:w w:val="105"/>
          <w:sz w:val="22"/>
          <w:szCs w:val="22"/>
        </w:rPr>
        <w:t>t</w:t>
      </w:r>
      <w:r>
        <w:rPr>
          <w:rFonts w:ascii="Arial" w:eastAsia="Arial" w:hAnsi="Arial" w:cs="Arial"/>
          <w:w w:val="105"/>
          <w:sz w:val="22"/>
          <w:szCs w:val="22"/>
        </w:rPr>
        <w:t>ab</w:t>
      </w:r>
      <w:r>
        <w:rPr>
          <w:rFonts w:ascii="Arial" w:eastAsia="Arial" w:hAnsi="Arial" w:cs="Arial"/>
          <w:spacing w:val="1"/>
          <w:w w:val="105"/>
          <w:sz w:val="22"/>
          <w:szCs w:val="22"/>
        </w:rPr>
        <w:t>l</w:t>
      </w:r>
      <w:r>
        <w:rPr>
          <w:rFonts w:ascii="Arial" w:eastAsia="Arial" w:hAnsi="Arial" w:cs="Arial"/>
          <w:w w:val="105"/>
          <w:sz w:val="22"/>
          <w:szCs w:val="22"/>
        </w:rPr>
        <w:t>ecen</w:t>
      </w:r>
      <w:r>
        <w:rPr>
          <w:rFonts w:ascii="Arial" w:eastAsia="Arial" w:hAnsi="Arial" w:cs="Arial"/>
          <w:spacing w:val="-7"/>
          <w:w w:val="105"/>
          <w:sz w:val="22"/>
          <w:szCs w:val="22"/>
        </w:rPr>
        <w:t xml:space="preserve"> </w:t>
      </w:r>
      <w:r>
        <w:rPr>
          <w:rFonts w:ascii="Arial" w:eastAsia="Arial" w:hAnsi="Arial" w:cs="Arial"/>
          <w:spacing w:val="2"/>
          <w:w w:val="105"/>
          <w:sz w:val="22"/>
          <w:szCs w:val="22"/>
        </w:rPr>
        <w:t>c</w:t>
      </w:r>
      <w:r>
        <w:rPr>
          <w:rFonts w:ascii="Arial" w:eastAsia="Arial" w:hAnsi="Arial" w:cs="Arial"/>
          <w:w w:val="105"/>
          <w:sz w:val="22"/>
          <w:szCs w:val="22"/>
        </w:rPr>
        <w:t>o</w:t>
      </w:r>
      <w:r>
        <w:rPr>
          <w:rFonts w:ascii="Arial" w:eastAsia="Arial" w:hAnsi="Arial" w:cs="Arial"/>
          <w:spacing w:val="1"/>
          <w:w w:val="105"/>
          <w:sz w:val="22"/>
          <w:szCs w:val="22"/>
        </w:rPr>
        <w:t>m</w:t>
      </w:r>
      <w:r>
        <w:rPr>
          <w:rFonts w:ascii="Arial" w:eastAsia="Arial" w:hAnsi="Arial" w:cs="Arial"/>
          <w:w w:val="105"/>
          <w:sz w:val="22"/>
          <w:szCs w:val="22"/>
        </w:rPr>
        <w:t>o</w:t>
      </w:r>
      <w:r>
        <w:rPr>
          <w:rFonts w:ascii="Arial" w:eastAsia="Arial" w:hAnsi="Arial" w:cs="Arial"/>
          <w:spacing w:val="-6"/>
          <w:w w:val="105"/>
          <w:sz w:val="22"/>
          <w:szCs w:val="22"/>
        </w:rPr>
        <w:t xml:space="preserve"> </w:t>
      </w:r>
      <w:r>
        <w:rPr>
          <w:rFonts w:ascii="Arial" w:eastAsia="Arial" w:hAnsi="Arial" w:cs="Arial"/>
          <w:w w:val="105"/>
          <w:sz w:val="22"/>
          <w:szCs w:val="22"/>
        </w:rPr>
        <w:t>con</w:t>
      </w:r>
      <w:r>
        <w:rPr>
          <w:rFonts w:ascii="Arial" w:eastAsia="Arial" w:hAnsi="Arial" w:cs="Arial"/>
          <w:spacing w:val="-3"/>
          <w:w w:val="105"/>
          <w:sz w:val="22"/>
          <w:szCs w:val="22"/>
        </w:rPr>
        <w:t>d</w:t>
      </w:r>
      <w:r>
        <w:rPr>
          <w:rFonts w:ascii="Arial" w:eastAsia="Arial" w:hAnsi="Arial" w:cs="Arial"/>
          <w:spacing w:val="1"/>
          <w:w w:val="105"/>
          <w:sz w:val="22"/>
          <w:szCs w:val="22"/>
        </w:rPr>
        <w:t>i</w:t>
      </w:r>
      <w:r>
        <w:rPr>
          <w:rFonts w:ascii="Arial" w:eastAsia="Arial" w:hAnsi="Arial" w:cs="Arial"/>
          <w:spacing w:val="2"/>
          <w:w w:val="105"/>
          <w:sz w:val="22"/>
          <w:szCs w:val="22"/>
        </w:rPr>
        <w:t>c</w:t>
      </w:r>
      <w:r>
        <w:rPr>
          <w:rFonts w:ascii="Arial" w:eastAsia="Arial" w:hAnsi="Arial" w:cs="Arial"/>
          <w:spacing w:val="1"/>
          <w:w w:val="105"/>
          <w:sz w:val="22"/>
          <w:szCs w:val="22"/>
        </w:rPr>
        <w:t>i</w:t>
      </w:r>
      <w:r>
        <w:rPr>
          <w:rFonts w:ascii="Arial" w:eastAsia="Arial" w:hAnsi="Arial" w:cs="Arial"/>
          <w:w w:val="105"/>
          <w:sz w:val="22"/>
          <w:szCs w:val="22"/>
        </w:rPr>
        <w:t>o</w:t>
      </w:r>
      <w:r>
        <w:rPr>
          <w:rFonts w:ascii="Arial" w:eastAsia="Arial" w:hAnsi="Arial" w:cs="Arial"/>
          <w:spacing w:val="-3"/>
          <w:w w:val="105"/>
          <w:sz w:val="22"/>
          <w:szCs w:val="22"/>
        </w:rPr>
        <w:t>n</w:t>
      </w:r>
      <w:r>
        <w:rPr>
          <w:rFonts w:ascii="Arial" w:eastAsia="Arial" w:hAnsi="Arial" w:cs="Arial"/>
          <w:w w:val="105"/>
          <w:sz w:val="22"/>
          <w:szCs w:val="22"/>
        </w:rPr>
        <w:t>es</w:t>
      </w:r>
      <w:r>
        <w:rPr>
          <w:rFonts w:ascii="Arial" w:eastAsia="Arial" w:hAnsi="Arial" w:cs="Arial"/>
          <w:spacing w:val="-5"/>
          <w:w w:val="105"/>
          <w:sz w:val="22"/>
          <w:szCs w:val="22"/>
        </w:rPr>
        <w:t xml:space="preserve"> </w:t>
      </w:r>
      <w:r>
        <w:rPr>
          <w:rFonts w:ascii="Arial" w:eastAsia="Arial" w:hAnsi="Arial" w:cs="Arial"/>
          <w:w w:val="105"/>
          <w:sz w:val="22"/>
          <w:szCs w:val="22"/>
        </w:rPr>
        <w:t>de</w:t>
      </w:r>
      <w:r>
        <w:rPr>
          <w:rFonts w:ascii="Arial" w:eastAsia="Arial" w:hAnsi="Arial" w:cs="Arial"/>
          <w:spacing w:val="-8"/>
          <w:w w:val="105"/>
          <w:sz w:val="22"/>
          <w:szCs w:val="22"/>
        </w:rPr>
        <w:t xml:space="preserve"> </w:t>
      </w:r>
      <w:r>
        <w:rPr>
          <w:rFonts w:ascii="Arial" w:eastAsia="Arial" w:hAnsi="Arial" w:cs="Arial"/>
          <w:w w:val="105"/>
          <w:sz w:val="22"/>
          <w:szCs w:val="22"/>
        </w:rPr>
        <w:t>c</w:t>
      </w:r>
      <w:r>
        <w:rPr>
          <w:rFonts w:ascii="Arial" w:eastAsia="Arial" w:hAnsi="Arial" w:cs="Arial"/>
          <w:spacing w:val="2"/>
          <w:w w:val="105"/>
          <w:sz w:val="22"/>
          <w:szCs w:val="22"/>
        </w:rPr>
        <w:t>a</w:t>
      </w:r>
      <w:r>
        <w:rPr>
          <w:rFonts w:ascii="Arial" w:eastAsia="Arial" w:hAnsi="Arial" w:cs="Arial"/>
          <w:spacing w:val="-1"/>
          <w:w w:val="105"/>
          <w:sz w:val="22"/>
          <w:szCs w:val="22"/>
        </w:rPr>
        <w:t>r</w:t>
      </w:r>
      <w:r>
        <w:rPr>
          <w:rFonts w:ascii="Arial" w:eastAsia="Arial" w:hAnsi="Arial" w:cs="Arial"/>
          <w:w w:val="105"/>
          <w:sz w:val="22"/>
          <w:szCs w:val="22"/>
        </w:rPr>
        <w:t>ác</w:t>
      </w:r>
      <w:r>
        <w:rPr>
          <w:rFonts w:ascii="Arial" w:eastAsia="Arial" w:hAnsi="Arial" w:cs="Arial"/>
          <w:spacing w:val="-2"/>
          <w:w w:val="105"/>
          <w:sz w:val="22"/>
          <w:szCs w:val="22"/>
        </w:rPr>
        <w:t>t</w:t>
      </w:r>
      <w:r>
        <w:rPr>
          <w:rFonts w:ascii="Arial" w:eastAsia="Arial" w:hAnsi="Arial" w:cs="Arial"/>
          <w:spacing w:val="2"/>
          <w:w w:val="105"/>
          <w:sz w:val="22"/>
          <w:szCs w:val="22"/>
        </w:rPr>
        <w:t>e</w:t>
      </w:r>
      <w:r>
        <w:rPr>
          <w:rFonts w:ascii="Arial" w:eastAsia="Arial" w:hAnsi="Arial" w:cs="Arial"/>
          <w:w w:val="105"/>
          <w:sz w:val="22"/>
          <w:szCs w:val="22"/>
        </w:rPr>
        <w:t>r</w:t>
      </w:r>
      <w:r>
        <w:rPr>
          <w:rFonts w:ascii="Arial" w:eastAsia="Arial" w:hAnsi="Arial" w:cs="Arial"/>
          <w:spacing w:val="-6"/>
          <w:w w:val="105"/>
          <w:sz w:val="22"/>
          <w:szCs w:val="22"/>
        </w:rPr>
        <w:t xml:space="preserve"> </w:t>
      </w:r>
      <w:r>
        <w:rPr>
          <w:rFonts w:ascii="Arial" w:eastAsia="Arial" w:hAnsi="Arial" w:cs="Arial"/>
          <w:w w:val="105"/>
          <w:sz w:val="22"/>
          <w:szCs w:val="22"/>
        </w:rPr>
        <w:t>espec</w:t>
      </w:r>
      <w:r>
        <w:rPr>
          <w:rFonts w:ascii="Arial" w:eastAsia="Arial" w:hAnsi="Arial" w:cs="Arial"/>
          <w:spacing w:val="1"/>
          <w:w w:val="105"/>
          <w:sz w:val="22"/>
          <w:szCs w:val="22"/>
        </w:rPr>
        <w:t>ífi</w:t>
      </w:r>
      <w:r>
        <w:rPr>
          <w:rFonts w:ascii="Arial" w:eastAsia="Arial" w:hAnsi="Arial" w:cs="Arial"/>
          <w:w w:val="105"/>
          <w:sz w:val="22"/>
          <w:szCs w:val="22"/>
        </w:rPr>
        <w:t>ca</w:t>
      </w:r>
      <w:r>
        <w:rPr>
          <w:rFonts w:ascii="Arial" w:eastAsia="Arial" w:hAnsi="Arial" w:cs="Arial"/>
          <w:spacing w:val="1"/>
          <w:w w:val="105"/>
          <w:sz w:val="22"/>
          <w:szCs w:val="22"/>
        </w:rPr>
        <w:t>m</w:t>
      </w:r>
      <w:r>
        <w:rPr>
          <w:rFonts w:ascii="Arial" w:eastAsia="Arial" w:hAnsi="Arial" w:cs="Arial"/>
          <w:w w:val="105"/>
          <w:sz w:val="22"/>
          <w:szCs w:val="22"/>
        </w:rPr>
        <w:t>en</w:t>
      </w:r>
      <w:r>
        <w:rPr>
          <w:rFonts w:ascii="Arial" w:eastAsia="Arial" w:hAnsi="Arial" w:cs="Arial"/>
          <w:spacing w:val="-2"/>
          <w:w w:val="105"/>
          <w:sz w:val="22"/>
          <w:szCs w:val="22"/>
        </w:rPr>
        <w:t>t</w:t>
      </w:r>
      <w:r>
        <w:rPr>
          <w:rFonts w:ascii="Arial" w:eastAsia="Arial" w:hAnsi="Arial" w:cs="Arial"/>
          <w:w w:val="105"/>
          <w:sz w:val="22"/>
          <w:szCs w:val="22"/>
        </w:rPr>
        <w:t>e</w:t>
      </w:r>
      <w:r>
        <w:rPr>
          <w:rFonts w:ascii="Arial" w:eastAsia="Arial" w:hAnsi="Arial" w:cs="Arial"/>
          <w:spacing w:val="-7"/>
          <w:w w:val="105"/>
          <w:sz w:val="22"/>
          <w:szCs w:val="22"/>
        </w:rPr>
        <w:t xml:space="preserve"> </w:t>
      </w:r>
      <w:r>
        <w:rPr>
          <w:rFonts w:ascii="Arial" w:eastAsia="Arial" w:hAnsi="Arial" w:cs="Arial"/>
          <w:spacing w:val="2"/>
          <w:w w:val="105"/>
          <w:sz w:val="22"/>
          <w:szCs w:val="22"/>
        </w:rPr>
        <w:t>s</w:t>
      </w:r>
      <w:r>
        <w:rPr>
          <w:rFonts w:ascii="Arial" w:eastAsia="Arial" w:hAnsi="Arial" w:cs="Arial"/>
          <w:w w:val="105"/>
          <w:sz w:val="22"/>
          <w:szCs w:val="22"/>
        </w:rPr>
        <w:t>oc</w:t>
      </w:r>
      <w:r>
        <w:rPr>
          <w:rFonts w:ascii="Arial" w:eastAsia="Arial" w:hAnsi="Arial" w:cs="Arial"/>
          <w:spacing w:val="1"/>
          <w:w w:val="105"/>
          <w:sz w:val="22"/>
          <w:szCs w:val="22"/>
        </w:rPr>
        <w:t>i</w:t>
      </w:r>
      <w:r>
        <w:rPr>
          <w:rFonts w:ascii="Arial" w:eastAsia="Arial" w:hAnsi="Arial" w:cs="Arial"/>
          <w:w w:val="105"/>
          <w:sz w:val="22"/>
          <w:szCs w:val="22"/>
        </w:rPr>
        <w:t>al</w:t>
      </w:r>
      <w:r>
        <w:rPr>
          <w:rFonts w:ascii="Arial" w:eastAsia="Arial" w:hAnsi="Arial" w:cs="Arial"/>
          <w:spacing w:val="-7"/>
          <w:w w:val="105"/>
          <w:sz w:val="22"/>
          <w:szCs w:val="22"/>
        </w:rPr>
        <w:t xml:space="preserve"> </w:t>
      </w:r>
      <w:r>
        <w:rPr>
          <w:rFonts w:ascii="Arial" w:eastAsia="Arial" w:hAnsi="Arial" w:cs="Arial"/>
          <w:spacing w:val="1"/>
          <w:w w:val="105"/>
          <w:sz w:val="22"/>
          <w:szCs w:val="22"/>
        </w:rPr>
        <w:t>l</w:t>
      </w:r>
      <w:r>
        <w:rPr>
          <w:rFonts w:ascii="Arial" w:eastAsia="Arial" w:hAnsi="Arial" w:cs="Arial"/>
          <w:w w:val="105"/>
          <w:sz w:val="22"/>
          <w:szCs w:val="22"/>
        </w:rPr>
        <w:t>as</w:t>
      </w:r>
      <w:r>
        <w:rPr>
          <w:rFonts w:ascii="Arial" w:eastAsia="Arial" w:hAnsi="Arial" w:cs="Arial"/>
          <w:spacing w:val="-7"/>
          <w:w w:val="105"/>
          <w:sz w:val="22"/>
          <w:szCs w:val="22"/>
        </w:rPr>
        <w:t xml:space="preserve"> </w:t>
      </w:r>
      <w:r>
        <w:rPr>
          <w:rFonts w:ascii="Arial" w:eastAsia="Arial" w:hAnsi="Arial" w:cs="Arial"/>
          <w:w w:val="105"/>
          <w:sz w:val="22"/>
          <w:szCs w:val="22"/>
        </w:rPr>
        <w:t>s</w:t>
      </w:r>
      <w:r>
        <w:rPr>
          <w:rFonts w:ascii="Arial" w:eastAsia="Arial" w:hAnsi="Arial" w:cs="Arial"/>
          <w:spacing w:val="1"/>
          <w:w w:val="105"/>
          <w:sz w:val="22"/>
          <w:szCs w:val="22"/>
        </w:rPr>
        <w:t>i</w:t>
      </w:r>
      <w:r>
        <w:rPr>
          <w:rFonts w:ascii="Arial" w:eastAsia="Arial" w:hAnsi="Arial" w:cs="Arial"/>
          <w:w w:val="105"/>
          <w:sz w:val="22"/>
          <w:szCs w:val="22"/>
        </w:rPr>
        <w:t>gu</w:t>
      </w:r>
      <w:r>
        <w:rPr>
          <w:rFonts w:ascii="Arial" w:eastAsia="Arial" w:hAnsi="Arial" w:cs="Arial"/>
          <w:spacing w:val="1"/>
          <w:w w:val="105"/>
          <w:sz w:val="22"/>
          <w:szCs w:val="22"/>
        </w:rPr>
        <w:t>i</w:t>
      </w:r>
      <w:r>
        <w:rPr>
          <w:rFonts w:ascii="Arial" w:eastAsia="Arial" w:hAnsi="Arial" w:cs="Arial"/>
          <w:w w:val="105"/>
          <w:sz w:val="22"/>
          <w:szCs w:val="22"/>
        </w:rPr>
        <w:t>en</w:t>
      </w:r>
      <w:r>
        <w:rPr>
          <w:rFonts w:ascii="Arial" w:eastAsia="Arial" w:hAnsi="Arial" w:cs="Arial"/>
          <w:spacing w:val="-2"/>
          <w:w w:val="105"/>
          <w:sz w:val="22"/>
          <w:szCs w:val="22"/>
        </w:rPr>
        <w:t>t</w:t>
      </w:r>
      <w:r>
        <w:rPr>
          <w:rFonts w:ascii="Arial" w:eastAsia="Arial" w:hAnsi="Arial" w:cs="Arial"/>
          <w:w w:val="105"/>
          <w:sz w:val="22"/>
          <w:szCs w:val="22"/>
        </w:rPr>
        <w:t>es:</w:t>
      </w:r>
    </w:p>
    <w:p w:rsidR="001D664A" w:rsidRDefault="001D664A" w:rsidP="001D664A">
      <w:pPr>
        <w:widowControl w:val="0"/>
        <w:spacing w:line="240" w:lineRule="atLeast"/>
        <w:rPr>
          <w:rFonts w:ascii="Arial" w:eastAsia="Calibri" w:hAnsi="Arial" w:cs="Arial"/>
          <w:sz w:val="22"/>
          <w:szCs w:val="22"/>
        </w:rPr>
      </w:pPr>
    </w:p>
    <w:p w:rsidR="001D664A" w:rsidRDefault="001D664A" w:rsidP="001D664A">
      <w:pPr>
        <w:widowControl w:val="0"/>
        <w:spacing w:line="240" w:lineRule="atLeast"/>
        <w:jc w:val="both"/>
        <w:rPr>
          <w:rFonts w:ascii="Arial" w:eastAsia="Calibri" w:hAnsi="Arial" w:cs="Arial"/>
          <w:sz w:val="22"/>
          <w:szCs w:val="22"/>
        </w:rPr>
      </w:pPr>
      <w:r>
        <w:rPr>
          <w:rFonts w:ascii="Arial" w:eastAsia="Arial" w:hAnsi="Arial" w:cs="Arial"/>
          <w:b/>
          <w:bCs/>
          <w:w w:val="105"/>
          <w:sz w:val="22"/>
          <w:szCs w:val="22"/>
        </w:rPr>
        <w:t>1ª</w:t>
      </w:r>
      <w:r>
        <w:rPr>
          <w:rFonts w:ascii="Arial" w:eastAsia="Arial" w:hAnsi="Arial" w:cs="Arial"/>
          <w:b/>
          <w:bCs/>
          <w:spacing w:val="-2"/>
          <w:w w:val="105"/>
          <w:sz w:val="22"/>
          <w:szCs w:val="22"/>
        </w:rPr>
        <w:t>.</w:t>
      </w:r>
      <w:r>
        <w:rPr>
          <w:rFonts w:ascii="Arial" w:eastAsia="Arial" w:hAnsi="Arial" w:cs="Arial"/>
          <w:b/>
          <w:bCs/>
          <w:w w:val="105"/>
          <w:sz w:val="22"/>
          <w:szCs w:val="22"/>
        </w:rPr>
        <w:t>-</w:t>
      </w:r>
      <w:r>
        <w:rPr>
          <w:rFonts w:ascii="Arial" w:eastAsia="Arial" w:hAnsi="Arial" w:cs="Arial"/>
          <w:b/>
          <w:bCs/>
          <w:spacing w:val="25"/>
          <w:w w:val="105"/>
          <w:sz w:val="22"/>
          <w:szCs w:val="22"/>
        </w:rPr>
        <w:t xml:space="preserve"> </w:t>
      </w:r>
      <w:r>
        <w:rPr>
          <w:rFonts w:ascii="Arial" w:eastAsia="Arial" w:hAnsi="Arial" w:cs="Arial"/>
          <w:w w:val="105"/>
          <w:sz w:val="22"/>
          <w:szCs w:val="22"/>
        </w:rPr>
        <w:t>El</w:t>
      </w:r>
      <w:r>
        <w:rPr>
          <w:rFonts w:ascii="Arial" w:eastAsia="Arial" w:hAnsi="Arial" w:cs="Arial"/>
          <w:spacing w:val="30"/>
          <w:w w:val="105"/>
          <w:sz w:val="22"/>
          <w:szCs w:val="22"/>
        </w:rPr>
        <w:t xml:space="preserve"> </w:t>
      </w:r>
      <w:r>
        <w:rPr>
          <w:rFonts w:ascii="Arial" w:eastAsia="Arial" w:hAnsi="Arial" w:cs="Arial"/>
          <w:w w:val="105"/>
          <w:sz w:val="22"/>
          <w:szCs w:val="22"/>
        </w:rPr>
        <w:t>con</w:t>
      </w:r>
      <w:r>
        <w:rPr>
          <w:rFonts w:ascii="Arial" w:eastAsia="Arial" w:hAnsi="Arial" w:cs="Arial"/>
          <w:spacing w:val="1"/>
          <w:w w:val="105"/>
          <w:sz w:val="22"/>
          <w:szCs w:val="22"/>
        </w:rPr>
        <w:t>t</w:t>
      </w:r>
      <w:r>
        <w:rPr>
          <w:rFonts w:ascii="Arial" w:eastAsia="Arial" w:hAnsi="Arial" w:cs="Arial"/>
          <w:spacing w:val="-1"/>
          <w:w w:val="105"/>
          <w:sz w:val="22"/>
          <w:szCs w:val="22"/>
        </w:rPr>
        <w:t>r</w:t>
      </w:r>
      <w:r>
        <w:rPr>
          <w:rFonts w:ascii="Arial" w:eastAsia="Arial" w:hAnsi="Arial" w:cs="Arial"/>
          <w:w w:val="105"/>
          <w:sz w:val="22"/>
          <w:szCs w:val="22"/>
        </w:rPr>
        <w:t>a</w:t>
      </w:r>
      <w:r>
        <w:rPr>
          <w:rFonts w:ascii="Arial" w:eastAsia="Arial" w:hAnsi="Arial" w:cs="Arial"/>
          <w:spacing w:val="1"/>
          <w:w w:val="105"/>
          <w:sz w:val="22"/>
          <w:szCs w:val="22"/>
        </w:rPr>
        <w:t>t</w:t>
      </w:r>
      <w:r>
        <w:rPr>
          <w:rFonts w:ascii="Arial" w:eastAsia="Arial" w:hAnsi="Arial" w:cs="Arial"/>
          <w:w w:val="105"/>
          <w:sz w:val="22"/>
          <w:szCs w:val="22"/>
        </w:rPr>
        <w:t>o</w:t>
      </w:r>
      <w:r>
        <w:rPr>
          <w:rFonts w:ascii="Arial" w:eastAsia="Arial" w:hAnsi="Arial" w:cs="Arial"/>
          <w:spacing w:val="27"/>
          <w:w w:val="105"/>
          <w:sz w:val="22"/>
          <w:szCs w:val="22"/>
        </w:rPr>
        <w:t xml:space="preserve"> </w:t>
      </w:r>
      <w:r>
        <w:rPr>
          <w:rFonts w:ascii="Arial" w:eastAsia="Arial" w:hAnsi="Arial" w:cs="Arial"/>
          <w:w w:val="105"/>
          <w:sz w:val="22"/>
          <w:szCs w:val="22"/>
        </w:rPr>
        <w:t>se</w:t>
      </w:r>
      <w:r>
        <w:rPr>
          <w:rFonts w:ascii="Arial" w:eastAsia="Arial" w:hAnsi="Arial" w:cs="Arial"/>
          <w:spacing w:val="30"/>
          <w:w w:val="105"/>
          <w:sz w:val="22"/>
          <w:szCs w:val="22"/>
        </w:rPr>
        <w:t xml:space="preserve"> </w:t>
      </w:r>
      <w:r>
        <w:rPr>
          <w:rFonts w:ascii="Arial" w:eastAsia="Arial" w:hAnsi="Arial" w:cs="Arial"/>
          <w:w w:val="105"/>
          <w:sz w:val="22"/>
          <w:szCs w:val="22"/>
        </w:rPr>
        <w:t>ha</w:t>
      </w:r>
      <w:r>
        <w:rPr>
          <w:rFonts w:ascii="Arial" w:eastAsia="Arial" w:hAnsi="Arial" w:cs="Arial"/>
          <w:spacing w:val="1"/>
          <w:w w:val="105"/>
          <w:sz w:val="22"/>
          <w:szCs w:val="22"/>
        </w:rPr>
        <w:t>ll</w:t>
      </w:r>
      <w:r>
        <w:rPr>
          <w:rFonts w:ascii="Arial" w:eastAsia="Arial" w:hAnsi="Arial" w:cs="Arial"/>
          <w:w w:val="105"/>
          <w:sz w:val="22"/>
          <w:szCs w:val="22"/>
        </w:rPr>
        <w:t>a</w:t>
      </w:r>
      <w:r>
        <w:rPr>
          <w:rFonts w:ascii="Arial" w:eastAsia="Arial" w:hAnsi="Arial" w:cs="Arial"/>
          <w:spacing w:val="27"/>
          <w:w w:val="105"/>
          <w:sz w:val="22"/>
          <w:szCs w:val="22"/>
        </w:rPr>
        <w:t xml:space="preserve"> </w:t>
      </w:r>
      <w:r>
        <w:rPr>
          <w:rFonts w:ascii="Arial" w:eastAsia="Arial" w:hAnsi="Arial" w:cs="Arial"/>
          <w:w w:val="105"/>
          <w:sz w:val="22"/>
          <w:szCs w:val="22"/>
        </w:rPr>
        <w:t>su</w:t>
      </w:r>
      <w:r>
        <w:rPr>
          <w:rFonts w:ascii="Arial" w:eastAsia="Arial" w:hAnsi="Arial" w:cs="Arial"/>
          <w:spacing w:val="-2"/>
          <w:w w:val="105"/>
          <w:sz w:val="22"/>
          <w:szCs w:val="22"/>
        </w:rPr>
        <w:t>j</w:t>
      </w:r>
      <w:r>
        <w:rPr>
          <w:rFonts w:ascii="Arial" w:eastAsia="Arial" w:hAnsi="Arial" w:cs="Arial"/>
          <w:w w:val="105"/>
          <w:sz w:val="22"/>
          <w:szCs w:val="22"/>
        </w:rPr>
        <w:t>e</w:t>
      </w:r>
      <w:r>
        <w:rPr>
          <w:rFonts w:ascii="Arial" w:eastAsia="Arial" w:hAnsi="Arial" w:cs="Arial"/>
          <w:spacing w:val="1"/>
          <w:w w:val="105"/>
          <w:sz w:val="22"/>
          <w:szCs w:val="22"/>
        </w:rPr>
        <w:t>t</w:t>
      </w:r>
      <w:r>
        <w:rPr>
          <w:rFonts w:ascii="Arial" w:eastAsia="Arial" w:hAnsi="Arial" w:cs="Arial"/>
          <w:w w:val="105"/>
          <w:sz w:val="22"/>
          <w:szCs w:val="22"/>
        </w:rPr>
        <w:t>o</w:t>
      </w:r>
      <w:r>
        <w:rPr>
          <w:rFonts w:ascii="Arial" w:eastAsia="Arial" w:hAnsi="Arial" w:cs="Arial"/>
          <w:spacing w:val="27"/>
          <w:w w:val="105"/>
          <w:sz w:val="22"/>
          <w:szCs w:val="22"/>
        </w:rPr>
        <w:t xml:space="preserve"> </w:t>
      </w:r>
      <w:r>
        <w:rPr>
          <w:rFonts w:ascii="Arial" w:eastAsia="Arial" w:hAnsi="Arial" w:cs="Arial"/>
          <w:w w:val="105"/>
          <w:sz w:val="22"/>
          <w:szCs w:val="22"/>
        </w:rPr>
        <w:t>al</w:t>
      </w:r>
      <w:r>
        <w:rPr>
          <w:rFonts w:ascii="Arial" w:eastAsia="Arial" w:hAnsi="Arial" w:cs="Arial"/>
          <w:spacing w:val="27"/>
          <w:w w:val="105"/>
          <w:sz w:val="22"/>
          <w:szCs w:val="22"/>
        </w:rPr>
        <w:t xml:space="preserve"> </w:t>
      </w:r>
      <w:r>
        <w:rPr>
          <w:rFonts w:ascii="Arial" w:eastAsia="Arial" w:hAnsi="Arial" w:cs="Arial"/>
          <w:spacing w:val="2"/>
          <w:w w:val="105"/>
          <w:sz w:val="22"/>
          <w:szCs w:val="22"/>
        </w:rPr>
        <w:t>c</w:t>
      </w:r>
      <w:r>
        <w:rPr>
          <w:rFonts w:ascii="Arial" w:eastAsia="Arial" w:hAnsi="Arial" w:cs="Arial"/>
          <w:w w:val="105"/>
          <w:sz w:val="22"/>
          <w:szCs w:val="22"/>
        </w:rPr>
        <w:t>u</w:t>
      </w:r>
      <w:r>
        <w:rPr>
          <w:rFonts w:ascii="Arial" w:eastAsia="Arial" w:hAnsi="Arial" w:cs="Arial"/>
          <w:spacing w:val="1"/>
          <w:w w:val="105"/>
          <w:sz w:val="22"/>
          <w:szCs w:val="22"/>
        </w:rPr>
        <w:t>m</w:t>
      </w:r>
      <w:r>
        <w:rPr>
          <w:rFonts w:ascii="Arial" w:eastAsia="Arial" w:hAnsi="Arial" w:cs="Arial"/>
          <w:w w:val="105"/>
          <w:sz w:val="22"/>
          <w:szCs w:val="22"/>
        </w:rPr>
        <w:t>p</w:t>
      </w:r>
      <w:r>
        <w:rPr>
          <w:rFonts w:ascii="Arial" w:eastAsia="Arial" w:hAnsi="Arial" w:cs="Arial"/>
          <w:spacing w:val="1"/>
          <w:w w:val="105"/>
          <w:sz w:val="22"/>
          <w:szCs w:val="22"/>
        </w:rPr>
        <w:t>limi</w:t>
      </w:r>
      <w:r>
        <w:rPr>
          <w:rFonts w:ascii="Arial" w:eastAsia="Arial" w:hAnsi="Arial" w:cs="Arial"/>
          <w:spacing w:val="-3"/>
          <w:w w:val="105"/>
          <w:sz w:val="22"/>
          <w:szCs w:val="22"/>
        </w:rPr>
        <w:t>e</w:t>
      </w:r>
      <w:r>
        <w:rPr>
          <w:rFonts w:ascii="Arial" w:eastAsia="Arial" w:hAnsi="Arial" w:cs="Arial"/>
          <w:w w:val="105"/>
          <w:sz w:val="22"/>
          <w:szCs w:val="22"/>
        </w:rPr>
        <w:t>n</w:t>
      </w:r>
      <w:r>
        <w:rPr>
          <w:rFonts w:ascii="Arial" w:eastAsia="Arial" w:hAnsi="Arial" w:cs="Arial"/>
          <w:spacing w:val="1"/>
          <w:w w:val="105"/>
          <w:sz w:val="22"/>
          <w:szCs w:val="22"/>
        </w:rPr>
        <w:t>t</w:t>
      </w:r>
      <w:r>
        <w:rPr>
          <w:rFonts w:ascii="Arial" w:eastAsia="Arial" w:hAnsi="Arial" w:cs="Arial"/>
          <w:w w:val="105"/>
          <w:sz w:val="22"/>
          <w:szCs w:val="22"/>
        </w:rPr>
        <w:t>o</w:t>
      </w:r>
      <w:r>
        <w:rPr>
          <w:rFonts w:ascii="Arial" w:eastAsia="Arial" w:hAnsi="Arial" w:cs="Arial"/>
          <w:spacing w:val="27"/>
          <w:w w:val="105"/>
          <w:sz w:val="22"/>
          <w:szCs w:val="22"/>
        </w:rPr>
        <w:t xml:space="preserve"> </w:t>
      </w:r>
      <w:r>
        <w:rPr>
          <w:rFonts w:ascii="Arial" w:eastAsia="Arial" w:hAnsi="Arial" w:cs="Arial"/>
          <w:spacing w:val="-3"/>
          <w:w w:val="105"/>
          <w:sz w:val="22"/>
          <w:szCs w:val="22"/>
        </w:rPr>
        <w:t>d</w:t>
      </w:r>
      <w:r>
        <w:rPr>
          <w:rFonts w:ascii="Arial" w:eastAsia="Arial" w:hAnsi="Arial" w:cs="Arial"/>
          <w:w w:val="105"/>
          <w:sz w:val="22"/>
          <w:szCs w:val="22"/>
        </w:rPr>
        <w:t>e</w:t>
      </w:r>
      <w:r>
        <w:rPr>
          <w:rFonts w:ascii="Arial" w:eastAsia="Arial" w:hAnsi="Arial" w:cs="Arial"/>
          <w:spacing w:val="30"/>
          <w:w w:val="105"/>
          <w:sz w:val="22"/>
          <w:szCs w:val="22"/>
        </w:rPr>
        <w:t xml:space="preserve"> </w:t>
      </w:r>
      <w:r>
        <w:rPr>
          <w:rFonts w:ascii="Arial" w:eastAsia="Arial" w:hAnsi="Arial" w:cs="Arial"/>
          <w:spacing w:val="1"/>
          <w:w w:val="105"/>
          <w:sz w:val="22"/>
          <w:szCs w:val="22"/>
        </w:rPr>
        <w:t>l</w:t>
      </w:r>
      <w:r>
        <w:rPr>
          <w:rFonts w:ascii="Arial" w:eastAsia="Arial" w:hAnsi="Arial" w:cs="Arial"/>
          <w:spacing w:val="-3"/>
          <w:w w:val="105"/>
          <w:sz w:val="22"/>
          <w:szCs w:val="22"/>
        </w:rPr>
        <w:t>a</w:t>
      </w:r>
      <w:r>
        <w:rPr>
          <w:rFonts w:ascii="Arial" w:eastAsia="Arial" w:hAnsi="Arial" w:cs="Arial"/>
          <w:w w:val="105"/>
          <w:sz w:val="22"/>
          <w:szCs w:val="22"/>
        </w:rPr>
        <w:t>s</w:t>
      </w:r>
      <w:r>
        <w:rPr>
          <w:rFonts w:ascii="Arial" w:eastAsia="Arial" w:hAnsi="Arial" w:cs="Arial"/>
          <w:spacing w:val="29"/>
          <w:w w:val="105"/>
          <w:sz w:val="22"/>
          <w:szCs w:val="22"/>
        </w:rPr>
        <w:t xml:space="preserve"> </w:t>
      </w:r>
      <w:r>
        <w:rPr>
          <w:rFonts w:ascii="Arial" w:eastAsia="Arial" w:hAnsi="Arial" w:cs="Arial"/>
          <w:w w:val="105"/>
          <w:sz w:val="22"/>
          <w:szCs w:val="22"/>
        </w:rPr>
        <w:t>d</w:t>
      </w:r>
      <w:r>
        <w:rPr>
          <w:rFonts w:ascii="Arial" w:eastAsia="Arial" w:hAnsi="Arial" w:cs="Arial"/>
          <w:spacing w:val="1"/>
          <w:w w:val="105"/>
          <w:sz w:val="22"/>
          <w:szCs w:val="22"/>
        </w:rPr>
        <w:t>i</w:t>
      </w:r>
      <w:r>
        <w:rPr>
          <w:rFonts w:ascii="Arial" w:eastAsia="Arial" w:hAnsi="Arial" w:cs="Arial"/>
          <w:w w:val="105"/>
          <w:sz w:val="22"/>
          <w:szCs w:val="22"/>
        </w:rPr>
        <w:t>spos</w:t>
      </w:r>
      <w:r>
        <w:rPr>
          <w:rFonts w:ascii="Arial" w:eastAsia="Arial" w:hAnsi="Arial" w:cs="Arial"/>
          <w:spacing w:val="1"/>
          <w:w w:val="105"/>
          <w:sz w:val="22"/>
          <w:szCs w:val="22"/>
        </w:rPr>
        <w:t>i</w:t>
      </w:r>
      <w:r>
        <w:rPr>
          <w:rFonts w:ascii="Arial" w:eastAsia="Arial" w:hAnsi="Arial" w:cs="Arial"/>
          <w:spacing w:val="2"/>
          <w:w w:val="105"/>
          <w:sz w:val="22"/>
          <w:szCs w:val="22"/>
        </w:rPr>
        <w:t>c</w:t>
      </w:r>
      <w:r>
        <w:rPr>
          <w:rFonts w:ascii="Arial" w:eastAsia="Arial" w:hAnsi="Arial" w:cs="Arial"/>
          <w:spacing w:val="1"/>
          <w:w w:val="105"/>
          <w:sz w:val="22"/>
          <w:szCs w:val="22"/>
        </w:rPr>
        <w:t>i</w:t>
      </w:r>
      <w:r>
        <w:rPr>
          <w:rFonts w:ascii="Arial" w:eastAsia="Arial" w:hAnsi="Arial" w:cs="Arial"/>
          <w:w w:val="105"/>
          <w:sz w:val="22"/>
          <w:szCs w:val="22"/>
        </w:rPr>
        <w:t>o</w:t>
      </w:r>
      <w:r>
        <w:rPr>
          <w:rFonts w:ascii="Arial" w:eastAsia="Arial" w:hAnsi="Arial" w:cs="Arial"/>
          <w:spacing w:val="-3"/>
          <w:w w:val="105"/>
          <w:sz w:val="22"/>
          <w:szCs w:val="22"/>
        </w:rPr>
        <w:t>n</w:t>
      </w:r>
      <w:r>
        <w:rPr>
          <w:rFonts w:ascii="Arial" w:eastAsia="Arial" w:hAnsi="Arial" w:cs="Arial"/>
          <w:w w:val="105"/>
          <w:sz w:val="22"/>
          <w:szCs w:val="22"/>
        </w:rPr>
        <w:t>es</w:t>
      </w:r>
      <w:r>
        <w:rPr>
          <w:rFonts w:ascii="Arial" w:eastAsia="Arial" w:hAnsi="Arial" w:cs="Arial"/>
          <w:spacing w:val="29"/>
          <w:w w:val="105"/>
          <w:sz w:val="22"/>
          <w:szCs w:val="22"/>
        </w:rPr>
        <w:t xml:space="preserve"> </w:t>
      </w:r>
      <w:r>
        <w:rPr>
          <w:rFonts w:ascii="Arial" w:eastAsia="Arial" w:hAnsi="Arial" w:cs="Arial"/>
          <w:spacing w:val="1"/>
          <w:w w:val="105"/>
          <w:sz w:val="22"/>
          <w:szCs w:val="22"/>
        </w:rPr>
        <w:t>l</w:t>
      </w:r>
      <w:r>
        <w:rPr>
          <w:rFonts w:ascii="Arial" w:eastAsia="Arial" w:hAnsi="Arial" w:cs="Arial"/>
          <w:w w:val="105"/>
          <w:sz w:val="22"/>
          <w:szCs w:val="22"/>
        </w:rPr>
        <w:t>e</w:t>
      </w:r>
      <w:r>
        <w:rPr>
          <w:rFonts w:ascii="Arial" w:eastAsia="Arial" w:hAnsi="Arial" w:cs="Arial"/>
          <w:spacing w:val="-3"/>
          <w:w w:val="105"/>
          <w:sz w:val="22"/>
          <w:szCs w:val="22"/>
        </w:rPr>
        <w:t>g</w:t>
      </w:r>
      <w:r>
        <w:rPr>
          <w:rFonts w:ascii="Arial" w:eastAsia="Arial" w:hAnsi="Arial" w:cs="Arial"/>
          <w:w w:val="105"/>
          <w:sz w:val="22"/>
          <w:szCs w:val="22"/>
        </w:rPr>
        <w:t>a</w:t>
      </w:r>
      <w:r>
        <w:rPr>
          <w:rFonts w:ascii="Arial" w:eastAsia="Arial" w:hAnsi="Arial" w:cs="Arial"/>
          <w:spacing w:val="1"/>
          <w:w w:val="105"/>
          <w:sz w:val="22"/>
          <w:szCs w:val="22"/>
        </w:rPr>
        <w:t>l</w:t>
      </w:r>
      <w:r>
        <w:rPr>
          <w:rFonts w:ascii="Arial" w:eastAsia="Arial" w:hAnsi="Arial" w:cs="Arial"/>
          <w:w w:val="105"/>
          <w:sz w:val="22"/>
          <w:szCs w:val="22"/>
        </w:rPr>
        <w:t>e</w:t>
      </w:r>
      <w:r>
        <w:rPr>
          <w:rFonts w:ascii="Arial" w:eastAsia="Arial" w:hAnsi="Arial" w:cs="Arial"/>
          <w:spacing w:val="2"/>
          <w:w w:val="105"/>
          <w:sz w:val="22"/>
          <w:szCs w:val="22"/>
        </w:rPr>
        <w:t>s</w:t>
      </w:r>
      <w:r>
        <w:rPr>
          <w:rFonts w:ascii="Arial" w:eastAsia="Arial" w:hAnsi="Arial" w:cs="Arial"/>
          <w:w w:val="105"/>
          <w:sz w:val="22"/>
          <w:szCs w:val="22"/>
        </w:rPr>
        <w:t>,</w:t>
      </w:r>
      <w:r>
        <w:rPr>
          <w:rFonts w:ascii="Arial" w:eastAsia="Arial" w:hAnsi="Arial" w:cs="Arial"/>
          <w:w w:val="104"/>
          <w:sz w:val="22"/>
          <w:szCs w:val="22"/>
        </w:rPr>
        <w:t xml:space="preserve"> </w:t>
      </w:r>
      <w:r>
        <w:rPr>
          <w:rFonts w:ascii="Arial" w:eastAsia="Arial" w:hAnsi="Arial" w:cs="Arial"/>
          <w:spacing w:val="-1"/>
          <w:w w:val="105"/>
          <w:sz w:val="22"/>
          <w:szCs w:val="22"/>
        </w:rPr>
        <w:t>r</w:t>
      </w:r>
      <w:r>
        <w:rPr>
          <w:rFonts w:ascii="Arial" w:eastAsia="Arial" w:hAnsi="Arial" w:cs="Arial"/>
          <w:w w:val="105"/>
          <w:sz w:val="22"/>
          <w:szCs w:val="22"/>
        </w:rPr>
        <w:t>e</w:t>
      </w:r>
      <w:r>
        <w:rPr>
          <w:rFonts w:ascii="Arial" w:eastAsia="Arial" w:hAnsi="Arial" w:cs="Arial"/>
          <w:spacing w:val="-3"/>
          <w:w w:val="105"/>
          <w:sz w:val="22"/>
          <w:szCs w:val="22"/>
        </w:rPr>
        <w:t>g</w:t>
      </w:r>
      <w:r>
        <w:rPr>
          <w:rFonts w:ascii="Arial" w:eastAsia="Arial" w:hAnsi="Arial" w:cs="Arial"/>
          <w:spacing w:val="1"/>
          <w:w w:val="105"/>
          <w:sz w:val="22"/>
          <w:szCs w:val="22"/>
        </w:rPr>
        <w:t>l</w:t>
      </w:r>
      <w:r>
        <w:rPr>
          <w:rFonts w:ascii="Arial" w:eastAsia="Arial" w:hAnsi="Arial" w:cs="Arial"/>
          <w:w w:val="105"/>
          <w:sz w:val="22"/>
          <w:szCs w:val="22"/>
        </w:rPr>
        <w:t>a</w:t>
      </w:r>
      <w:r>
        <w:rPr>
          <w:rFonts w:ascii="Arial" w:eastAsia="Arial" w:hAnsi="Arial" w:cs="Arial"/>
          <w:spacing w:val="1"/>
          <w:w w:val="105"/>
          <w:sz w:val="22"/>
          <w:szCs w:val="22"/>
        </w:rPr>
        <w:t>m</w:t>
      </w:r>
      <w:r>
        <w:rPr>
          <w:rFonts w:ascii="Arial" w:eastAsia="Arial" w:hAnsi="Arial" w:cs="Arial"/>
          <w:w w:val="105"/>
          <w:sz w:val="22"/>
          <w:szCs w:val="22"/>
        </w:rPr>
        <w:t>e</w:t>
      </w:r>
      <w:r>
        <w:rPr>
          <w:rFonts w:ascii="Arial" w:eastAsia="Arial" w:hAnsi="Arial" w:cs="Arial"/>
          <w:spacing w:val="2"/>
          <w:w w:val="105"/>
          <w:sz w:val="22"/>
          <w:szCs w:val="22"/>
        </w:rPr>
        <w:t>n</w:t>
      </w:r>
      <w:r>
        <w:rPr>
          <w:rFonts w:ascii="Arial" w:eastAsia="Arial" w:hAnsi="Arial" w:cs="Arial"/>
          <w:spacing w:val="-2"/>
          <w:w w:val="105"/>
          <w:sz w:val="22"/>
          <w:szCs w:val="22"/>
        </w:rPr>
        <w:t>t</w:t>
      </w:r>
      <w:r>
        <w:rPr>
          <w:rFonts w:ascii="Arial" w:eastAsia="Arial" w:hAnsi="Arial" w:cs="Arial"/>
          <w:spacing w:val="2"/>
          <w:w w:val="105"/>
          <w:sz w:val="22"/>
          <w:szCs w:val="22"/>
        </w:rPr>
        <w:t>a</w:t>
      </w:r>
      <w:r>
        <w:rPr>
          <w:rFonts w:ascii="Arial" w:eastAsia="Arial" w:hAnsi="Arial" w:cs="Arial"/>
          <w:spacing w:val="-5"/>
          <w:w w:val="105"/>
          <w:sz w:val="22"/>
          <w:szCs w:val="22"/>
        </w:rPr>
        <w:t>r</w:t>
      </w:r>
      <w:r>
        <w:rPr>
          <w:rFonts w:ascii="Arial" w:eastAsia="Arial" w:hAnsi="Arial" w:cs="Arial"/>
          <w:spacing w:val="1"/>
          <w:w w:val="105"/>
          <w:sz w:val="22"/>
          <w:szCs w:val="22"/>
        </w:rPr>
        <w:t>i</w:t>
      </w:r>
      <w:r>
        <w:rPr>
          <w:rFonts w:ascii="Arial" w:eastAsia="Arial" w:hAnsi="Arial" w:cs="Arial"/>
          <w:w w:val="105"/>
          <w:sz w:val="22"/>
          <w:szCs w:val="22"/>
        </w:rPr>
        <w:t>as</w:t>
      </w:r>
      <w:r>
        <w:rPr>
          <w:rFonts w:ascii="Arial" w:eastAsia="Arial" w:hAnsi="Arial" w:cs="Arial"/>
          <w:spacing w:val="6"/>
          <w:w w:val="105"/>
          <w:sz w:val="22"/>
          <w:szCs w:val="22"/>
        </w:rPr>
        <w:t xml:space="preserve"> </w:t>
      </w:r>
      <w:r>
        <w:rPr>
          <w:rFonts w:ascii="Arial" w:eastAsia="Arial" w:hAnsi="Arial" w:cs="Arial"/>
          <w:w w:val="105"/>
          <w:sz w:val="22"/>
          <w:szCs w:val="22"/>
        </w:rPr>
        <w:t xml:space="preserve">y </w:t>
      </w:r>
      <w:r>
        <w:rPr>
          <w:rFonts w:ascii="Arial" w:eastAsia="Arial" w:hAnsi="Arial" w:cs="Arial"/>
          <w:spacing w:val="2"/>
          <w:w w:val="105"/>
          <w:sz w:val="22"/>
          <w:szCs w:val="22"/>
        </w:rPr>
        <w:t>c</w:t>
      </w:r>
      <w:r>
        <w:rPr>
          <w:rFonts w:ascii="Arial" w:eastAsia="Arial" w:hAnsi="Arial" w:cs="Arial"/>
          <w:w w:val="105"/>
          <w:sz w:val="22"/>
          <w:szCs w:val="22"/>
        </w:rPr>
        <w:t>o</w:t>
      </w:r>
      <w:r>
        <w:rPr>
          <w:rFonts w:ascii="Arial" w:eastAsia="Arial" w:hAnsi="Arial" w:cs="Arial"/>
          <w:spacing w:val="-3"/>
          <w:w w:val="105"/>
          <w:sz w:val="22"/>
          <w:szCs w:val="22"/>
        </w:rPr>
        <w:t>n</w:t>
      </w:r>
      <w:r>
        <w:rPr>
          <w:rFonts w:ascii="Arial" w:eastAsia="Arial" w:hAnsi="Arial" w:cs="Arial"/>
          <w:spacing w:val="2"/>
          <w:w w:val="105"/>
          <w:sz w:val="22"/>
          <w:szCs w:val="22"/>
        </w:rPr>
        <w:t>v</w:t>
      </w:r>
      <w:r>
        <w:rPr>
          <w:rFonts w:ascii="Arial" w:eastAsia="Arial" w:hAnsi="Arial" w:cs="Arial"/>
          <w:w w:val="105"/>
          <w:sz w:val="22"/>
          <w:szCs w:val="22"/>
        </w:rPr>
        <w:t>en</w:t>
      </w:r>
      <w:r>
        <w:rPr>
          <w:rFonts w:ascii="Arial" w:eastAsia="Arial" w:hAnsi="Arial" w:cs="Arial"/>
          <w:spacing w:val="2"/>
          <w:w w:val="105"/>
          <w:sz w:val="22"/>
          <w:szCs w:val="22"/>
        </w:rPr>
        <w:t>c</w:t>
      </w:r>
      <w:r>
        <w:rPr>
          <w:rFonts w:ascii="Arial" w:eastAsia="Arial" w:hAnsi="Arial" w:cs="Arial"/>
          <w:spacing w:val="1"/>
          <w:w w:val="105"/>
          <w:sz w:val="22"/>
          <w:szCs w:val="22"/>
        </w:rPr>
        <w:t>i</w:t>
      </w:r>
      <w:r>
        <w:rPr>
          <w:rFonts w:ascii="Arial" w:eastAsia="Arial" w:hAnsi="Arial" w:cs="Arial"/>
          <w:spacing w:val="-3"/>
          <w:w w:val="105"/>
          <w:sz w:val="22"/>
          <w:szCs w:val="22"/>
        </w:rPr>
        <w:t>o</w:t>
      </w:r>
      <w:r>
        <w:rPr>
          <w:rFonts w:ascii="Arial" w:eastAsia="Arial" w:hAnsi="Arial" w:cs="Arial"/>
          <w:w w:val="105"/>
          <w:sz w:val="22"/>
          <w:szCs w:val="22"/>
        </w:rPr>
        <w:t>na</w:t>
      </w:r>
      <w:r>
        <w:rPr>
          <w:rFonts w:ascii="Arial" w:eastAsia="Arial" w:hAnsi="Arial" w:cs="Arial"/>
          <w:spacing w:val="1"/>
          <w:w w:val="105"/>
          <w:sz w:val="22"/>
          <w:szCs w:val="22"/>
        </w:rPr>
        <w:t>l</w:t>
      </w:r>
      <w:r>
        <w:rPr>
          <w:rFonts w:ascii="Arial" w:eastAsia="Arial" w:hAnsi="Arial" w:cs="Arial"/>
          <w:w w:val="105"/>
          <w:sz w:val="22"/>
          <w:szCs w:val="22"/>
        </w:rPr>
        <w:t>es</w:t>
      </w:r>
      <w:r>
        <w:rPr>
          <w:rFonts w:ascii="Arial" w:eastAsia="Arial" w:hAnsi="Arial" w:cs="Arial"/>
          <w:spacing w:val="5"/>
          <w:w w:val="105"/>
          <w:sz w:val="22"/>
          <w:szCs w:val="22"/>
        </w:rPr>
        <w:t xml:space="preserve"> </w:t>
      </w:r>
      <w:r>
        <w:rPr>
          <w:rFonts w:ascii="Arial" w:eastAsia="Arial" w:hAnsi="Arial" w:cs="Arial"/>
          <w:spacing w:val="2"/>
          <w:w w:val="105"/>
          <w:sz w:val="22"/>
          <w:szCs w:val="22"/>
        </w:rPr>
        <w:t>v</w:t>
      </w:r>
      <w:r>
        <w:rPr>
          <w:rFonts w:ascii="Arial" w:eastAsia="Arial" w:hAnsi="Arial" w:cs="Arial"/>
          <w:spacing w:val="1"/>
          <w:w w:val="105"/>
          <w:sz w:val="22"/>
          <w:szCs w:val="22"/>
        </w:rPr>
        <w:t>i</w:t>
      </w:r>
      <w:r>
        <w:rPr>
          <w:rFonts w:ascii="Arial" w:eastAsia="Arial" w:hAnsi="Arial" w:cs="Arial"/>
          <w:w w:val="105"/>
          <w:sz w:val="22"/>
          <w:szCs w:val="22"/>
        </w:rPr>
        <w:t>g</w:t>
      </w:r>
      <w:r>
        <w:rPr>
          <w:rFonts w:ascii="Arial" w:eastAsia="Arial" w:hAnsi="Arial" w:cs="Arial"/>
          <w:spacing w:val="-3"/>
          <w:w w:val="105"/>
          <w:sz w:val="22"/>
          <w:szCs w:val="22"/>
        </w:rPr>
        <w:t>e</w:t>
      </w:r>
      <w:r>
        <w:rPr>
          <w:rFonts w:ascii="Arial" w:eastAsia="Arial" w:hAnsi="Arial" w:cs="Arial"/>
          <w:w w:val="105"/>
          <w:sz w:val="22"/>
          <w:szCs w:val="22"/>
        </w:rPr>
        <w:t>n</w:t>
      </w:r>
      <w:r>
        <w:rPr>
          <w:rFonts w:ascii="Arial" w:eastAsia="Arial" w:hAnsi="Arial" w:cs="Arial"/>
          <w:spacing w:val="1"/>
          <w:w w:val="105"/>
          <w:sz w:val="22"/>
          <w:szCs w:val="22"/>
        </w:rPr>
        <w:t>t</w:t>
      </w:r>
      <w:r>
        <w:rPr>
          <w:rFonts w:ascii="Arial" w:eastAsia="Arial" w:hAnsi="Arial" w:cs="Arial"/>
          <w:spacing w:val="-3"/>
          <w:w w:val="105"/>
          <w:sz w:val="22"/>
          <w:szCs w:val="22"/>
        </w:rPr>
        <w:t>e</w:t>
      </w:r>
      <w:r>
        <w:rPr>
          <w:rFonts w:ascii="Arial" w:eastAsia="Arial" w:hAnsi="Arial" w:cs="Arial"/>
          <w:w w:val="105"/>
          <w:sz w:val="22"/>
          <w:szCs w:val="22"/>
        </w:rPr>
        <w:t>s</w:t>
      </w:r>
      <w:r>
        <w:rPr>
          <w:rFonts w:ascii="Arial" w:eastAsia="Arial" w:hAnsi="Arial" w:cs="Arial"/>
          <w:spacing w:val="7"/>
          <w:w w:val="105"/>
          <w:sz w:val="22"/>
          <w:szCs w:val="22"/>
        </w:rPr>
        <w:t xml:space="preserve"> </w:t>
      </w:r>
      <w:r>
        <w:rPr>
          <w:rFonts w:ascii="Arial" w:eastAsia="Arial" w:hAnsi="Arial" w:cs="Arial"/>
          <w:w w:val="105"/>
          <w:sz w:val="22"/>
          <w:szCs w:val="22"/>
        </w:rPr>
        <w:t>en</w:t>
      </w:r>
      <w:r>
        <w:rPr>
          <w:rFonts w:ascii="Arial" w:eastAsia="Arial" w:hAnsi="Arial" w:cs="Arial"/>
          <w:spacing w:val="3"/>
          <w:w w:val="105"/>
          <w:sz w:val="22"/>
          <w:szCs w:val="22"/>
        </w:rPr>
        <w:t xml:space="preserve"> </w:t>
      </w:r>
      <w:r>
        <w:rPr>
          <w:rFonts w:ascii="Arial" w:eastAsia="Arial" w:hAnsi="Arial" w:cs="Arial"/>
          <w:spacing w:val="1"/>
          <w:w w:val="105"/>
          <w:sz w:val="22"/>
          <w:szCs w:val="22"/>
        </w:rPr>
        <w:t>m</w:t>
      </w:r>
      <w:r>
        <w:rPr>
          <w:rFonts w:ascii="Arial" w:eastAsia="Arial" w:hAnsi="Arial" w:cs="Arial"/>
          <w:w w:val="105"/>
          <w:sz w:val="22"/>
          <w:szCs w:val="22"/>
        </w:rPr>
        <w:t>a</w:t>
      </w:r>
      <w:r>
        <w:rPr>
          <w:rFonts w:ascii="Arial" w:eastAsia="Arial" w:hAnsi="Arial" w:cs="Arial"/>
          <w:spacing w:val="1"/>
          <w:w w:val="105"/>
          <w:sz w:val="22"/>
          <w:szCs w:val="22"/>
        </w:rPr>
        <w:t>t</w:t>
      </w:r>
      <w:r>
        <w:rPr>
          <w:rFonts w:ascii="Arial" w:eastAsia="Arial" w:hAnsi="Arial" w:cs="Arial"/>
          <w:w w:val="105"/>
          <w:sz w:val="22"/>
          <w:szCs w:val="22"/>
        </w:rPr>
        <w:t>e</w:t>
      </w:r>
      <w:r>
        <w:rPr>
          <w:rFonts w:ascii="Arial" w:eastAsia="Arial" w:hAnsi="Arial" w:cs="Arial"/>
          <w:spacing w:val="1"/>
          <w:w w:val="105"/>
          <w:sz w:val="22"/>
          <w:szCs w:val="22"/>
        </w:rPr>
        <w:t>ri</w:t>
      </w:r>
      <w:r>
        <w:rPr>
          <w:rFonts w:ascii="Arial" w:eastAsia="Arial" w:hAnsi="Arial" w:cs="Arial"/>
          <w:w w:val="105"/>
          <w:sz w:val="22"/>
          <w:szCs w:val="22"/>
        </w:rPr>
        <w:t>a</w:t>
      </w:r>
      <w:r>
        <w:rPr>
          <w:rFonts w:ascii="Arial" w:eastAsia="Arial" w:hAnsi="Arial" w:cs="Arial"/>
          <w:spacing w:val="5"/>
          <w:w w:val="105"/>
          <w:sz w:val="22"/>
          <w:szCs w:val="22"/>
        </w:rPr>
        <w:t xml:space="preserve"> </w:t>
      </w:r>
      <w:r>
        <w:rPr>
          <w:rFonts w:ascii="Arial" w:eastAsia="Arial" w:hAnsi="Arial" w:cs="Arial"/>
          <w:spacing w:val="1"/>
          <w:w w:val="105"/>
          <w:sz w:val="22"/>
          <w:szCs w:val="22"/>
        </w:rPr>
        <w:t>l</w:t>
      </w:r>
      <w:r>
        <w:rPr>
          <w:rFonts w:ascii="Arial" w:eastAsia="Arial" w:hAnsi="Arial" w:cs="Arial"/>
          <w:spacing w:val="-3"/>
          <w:w w:val="105"/>
          <w:sz w:val="22"/>
          <w:szCs w:val="22"/>
        </w:rPr>
        <w:t>a</w:t>
      </w:r>
      <w:r>
        <w:rPr>
          <w:rFonts w:ascii="Arial" w:eastAsia="Arial" w:hAnsi="Arial" w:cs="Arial"/>
          <w:w w:val="105"/>
          <w:sz w:val="22"/>
          <w:szCs w:val="22"/>
        </w:rPr>
        <w:t>bo</w:t>
      </w:r>
      <w:r>
        <w:rPr>
          <w:rFonts w:ascii="Arial" w:eastAsia="Arial" w:hAnsi="Arial" w:cs="Arial"/>
          <w:spacing w:val="-1"/>
          <w:w w:val="105"/>
          <w:sz w:val="22"/>
          <w:szCs w:val="22"/>
        </w:rPr>
        <w:t>r</w:t>
      </w:r>
      <w:r>
        <w:rPr>
          <w:rFonts w:ascii="Arial" w:eastAsia="Arial" w:hAnsi="Arial" w:cs="Arial"/>
          <w:w w:val="105"/>
          <w:sz w:val="22"/>
          <w:szCs w:val="22"/>
        </w:rPr>
        <w:t>a</w:t>
      </w:r>
      <w:r>
        <w:rPr>
          <w:rFonts w:ascii="Arial" w:eastAsia="Arial" w:hAnsi="Arial" w:cs="Arial"/>
          <w:spacing w:val="1"/>
          <w:w w:val="105"/>
          <w:sz w:val="22"/>
          <w:szCs w:val="22"/>
        </w:rPr>
        <w:t>l</w:t>
      </w:r>
      <w:r>
        <w:rPr>
          <w:rFonts w:ascii="Arial" w:eastAsia="Arial" w:hAnsi="Arial" w:cs="Arial"/>
          <w:w w:val="105"/>
          <w:sz w:val="22"/>
          <w:szCs w:val="22"/>
        </w:rPr>
        <w:t>,</w:t>
      </w:r>
      <w:r>
        <w:rPr>
          <w:rFonts w:ascii="Arial" w:eastAsia="Arial" w:hAnsi="Arial" w:cs="Arial"/>
          <w:spacing w:val="3"/>
          <w:w w:val="105"/>
          <w:sz w:val="22"/>
          <w:szCs w:val="22"/>
        </w:rPr>
        <w:t xml:space="preserve"> </w:t>
      </w:r>
      <w:r>
        <w:rPr>
          <w:rFonts w:ascii="Arial" w:eastAsia="Arial" w:hAnsi="Arial" w:cs="Arial"/>
          <w:w w:val="105"/>
          <w:sz w:val="22"/>
          <w:szCs w:val="22"/>
        </w:rPr>
        <w:t>de</w:t>
      </w:r>
      <w:r>
        <w:rPr>
          <w:rFonts w:ascii="Arial" w:eastAsia="Arial" w:hAnsi="Arial" w:cs="Arial"/>
          <w:spacing w:val="5"/>
          <w:w w:val="105"/>
          <w:sz w:val="22"/>
          <w:szCs w:val="22"/>
        </w:rPr>
        <w:t xml:space="preserve"> </w:t>
      </w:r>
      <w:r>
        <w:rPr>
          <w:rFonts w:ascii="Arial" w:eastAsia="Arial" w:hAnsi="Arial" w:cs="Arial"/>
          <w:w w:val="105"/>
          <w:sz w:val="22"/>
          <w:szCs w:val="22"/>
        </w:rPr>
        <w:t>Se</w:t>
      </w:r>
      <w:r>
        <w:rPr>
          <w:rFonts w:ascii="Arial" w:eastAsia="Arial" w:hAnsi="Arial" w:cs="Arial"/>
          <w:spacing w:val="-3"/>
          <w:w w:val="105"/>
          <w:sz w:val="22"/>
          <w:szCs w:val="22"/>
        </w:rPr>
        <w:t>g</w:t>
      </w:r>
      <w:r>
        <w:rPr>
          <w:rFonts w:ascii="Arial" w:eastAsia="Arial" w:hAnsi="Arial" w:cs="Arial"/>
          <w:spacing w:val="2"/>
          <w:w w:val="105"/>
          <w:sz w:val="22"/>
          <w:szCs w:val="22"/>
        </w:rPr>
        <w:t>u</w:t>
      </w:r>
      <w:r>
        <w:rPr>
          <w:rFonts w:ascii="Arial" w:eastAsia="Arial" w:hAnsi="Arial" w:cs="Arial"/>
          <w:spacing w:val="-1"/>
          <w:w w:val="105"/>
          <w:sz w:val="22"/>
          <w:szCs w:val="22"/>
        </w:rPr>
        <w:t>r</w:t>
      </w:r>
      <w:r>
        <w:rPr>
          <w:rFonts w:ascii="Arial" w:eastAsia="Arial" w:hAnsi="Arial" w:cs="Arial"/>
          <w:spacing w:val="1"/>
          <w:w w:val="105"/>
          <w:sz w:val="22"/>
          <w:szCs w:val="22"/>
        </w:rPr>
        <w:t>i</w:t>
      </w:r>
      <w:r>
        <w:rPr>
          <w:rFonts w:ascii="Arial" w:eastAsia="Arial" w:hAnsi="Arial" w:cs="Arial"/>
          <w:w w:val="105"/>
          <w:sz w:val="22"/>
          <w:szCs w:val="22"/>
        </w:rPr>
        <w:t>dad</w:t>
      </w:r>
      <w:r>
        <w:rPr>
          <w:rFonts w:ascii="Arial" w:eastAsia="Arial" w:hAnsi="Arial" w:cs="Arial"/>
          <w:spacing w:val="5"/>
          <w:w w:val="105"/>
          <w:sz w:val="22"/>
          <w:szCs w:val="22"/>
        </w:rPr>
        <w:t xml:space="preserve"> </w:t>
      </w:r>
      <w:r>
        <w:rPr>
          <w:rFonts w:ascii="Arial" w:eastAsia="Arial" w:hAnsi="Arial" w:cs="Arial"/>
          <w:w w:val="105"/>
          <w:sz w:val="22"/>
          <w:szCs w:val="22"/>
        </w:rPr>
        <w:t>So</w:t>
      </w:r>
      <w:r>
        <w:rPr>
          <w:rFonts w:ascii="Arial" w:eastAsia="Arial" w:hAnsi="Arial" w:cs="Arial"/>
          <w:spacing w:val="2"/>
          <w:w w:val="105"/>
          <w:sz w:val="22"/>
          <w:szCs w:val="22"/>
        </w:rPr>
        <w:t>c</w:t>
      </w:r>
      <w:r>
        <w:rPr>
          <w:rFonts w:ascii="Arial" w:eastAsia="Arial" w:hAnsi="Arial" w:cs="Arial"/>
          <w:spacing w:val="1"/>
          <w:w w:val="105"/>
          <w:sz w:val="22"/>
          <w:szCs w:val="22"/>
        </w:rPr>
        <w:t>i</w:t>
      </w:r>
      <w:r>
        <w:rPr>
          <w:rFonts w:ascii="Arial" w:eastAsia="Arial" w:hAnsi="Arial" w:cs="Arial"/>
          <w:spacing w:val="-3"/>
          <w:w w:val="105"/>
          <w:sz w:val="22"/>
          <w:szCs w:val="22"/>
        </w:rPr>
        <w:t>a</w:t>
      </w:r>
      <w:r>
        <w:rPr>
          <w:rFonts w:ascii="Arial" w:eastAsia="Arial" w:hAnsi="Arial" w:cs="Arial"/>
          <w:w w:val="105"/>
          <w:sz w:val="22"/>
          <w:szCs w:val="22"/>
        </w:rPr>
        <w:t>l</w:t>
      </w:r>
      <w:r>
        <w:rPr>
          <w:rFonts w:ascii="Arial" w:eastAsia="Arial" w:hAnsi="Arial" w:cs="Arial"/>
          <w:spacing w:val="6"/>
          <w:w w:val="105"/>
          <w:sz w:val="22"/>
          <w:szCs w:val="22"/>
        </w:rPr>
        <w:t xml:space="preserve"> </w:t>
      </w:r>
      <w:r>
        <w:rPr>
          <w:rFonts w:ascii="Arial" w:eastAsia="Arial" w:hAnsi="Arial" w:cs="Arial"/>
          <w:w w:val="105"/>
          <w:sz w:val="22"/>
          <w:szCs w:val="22"/>
        </w:rPr>
        <w:t xml:space="preserve">y </w:t>
      </w:r>
      <w:r>
        <w:rPr>
          <w:rFonts w:ascii="Arial" w:eastAsia="Arial" w:hAnsi="Arial" w:cs="Arial"/>
          <w:spacing w:val="2"/>
          <w:w w:val="105"/>
          <w:sz w:val="22"/>
          <w:szCs w:val="22"/>
        </w:rPr>
        <w:t>d</w:t>
      </w:r>
      <w:r>
        <w:rPr>
          <w:rFonts w:ascii="Arial" w:eastAsia="Arial" w:hAnsi="Arial" w:cs="Arial"/>
          <w:w w:val="105"/>
          <w:sz w:val="22"/>
          <w:szCs w:val="22"/>
        </w:rPr>
        <w:t>e</w:t>
      </w:r>
      <w:r>
        <w:rPr>
          <w:rFonts w:ascii="Arial" w:eastAsia="Arial" w:hAnsi="Arial" w:cs="Arial"/>
          <w:w w:val="104"/>
          <w:sz w:val="22"/>
          <w:szCs w:val="22"/>
        </w:rPr>
        <w:t xml:space="preserve"> </w:t>
      </w:r>
      <w:r>
        <w:rPr>
          <w:rFonts w:ascii="Arial" w:eastAsia="Arial" w:hAnsi="Arial" w:cs="Arial"/>
          <w:w w:val="105"/>
          <w:sz w:val="22"/>
          <w:szCs w:val="22"/>
        </w:rPr>
        <w:t>segu</w:t>
      </w:r>
      <w:r>
        <w:rPr>
          <w:rFonts w:ascii="Arial" w:eastAsia="Arial" w:hAnsi="Arial" w:cs="Arial"/>
          <w:spacing w:val="-1"/>
          <w:w w:val="105"/>
          <w:sz w:val="22"/>
          <w:szCs w:val="22"/>
        </w:rPr>
        <w:t>r</w:t>
      </w:r>
      <w:r>
        <w:rPr>
          <w:rFonts w:ascii="Arial" w:eastAsia="Arial" w:hAnsi="Arial" w:cs="Arial"/>
          <w:spacing w:val="1"/>
          <w:w w:val="105"/>
          <w:sz w:val="22"/>
          <w:szCs w:val="22"/>
        </w:rPr>
        <w:t>i</w:t>
      </w:r>
      <w:r>
        <w:rPr>
          <w:rFonts w:ascii="Arial" w:eastAsia="Arial" w:hAnsi="Arial" w:cs="Arial"/>
          <w:w w:val="105"/>
          <w:sz w:val="22"/>
          <w:szCs w:val="22"/>
        </w:rPr>
        <w:t>dad</w:t>
      </w:r>
      <w:r>
        <w:rPr>
          <w:rFonts w:ascii="Arial" w:eastAsia="Arial" w:hAnsi="Arial" w:cs="Arial"/>
          <w:spacing w:val="18"/>
          <w:w w:val="105"/>
          <w:sz w:val="22"/>
          <w:szCs w:val="22"/>
        </w:rPr>
        <w:t xml:space="preserve"> </w:t>
      </w:r>
      <w:r>
        <w:rPr>
          <w:rFonts w:ascii="Arial" w:eastAsia="Arial" w:hAnsi="Arial" w:cs="Arial"/>
          <w:w w:val="105"/>
          <w:sz w:val="22"/>
          <w:szCs w:val="22"/>
        </w:rPr>
        <w:t>y</w:t>
      </w:r>
      <w:r>
        <w:rPr>
          <w:rFonts w:ascii="Arial" w:eastAsia="Arial" w:hAnsi="Arial" w:cs="Arial"/>
          <w:spacing w:val="17"/>
          <w:w w:val="105"/>
          <w:sz w:val="22"/>
          <w:szCs w:val="22"/>
        </w:rPr>
        <w:t xml:space="preserve"> </w:t>
      </w:r>
      <w:r>
        <w:rPr>
          <w:rFonts w:ascii="Arial" w:eastAsia="Arial" w:hAnsi="Arial" w:cs="Arial"/>
          <w:w w:val="105"/>
          <w:sz w:val="22"/>
          <w:szCs w:val="22"/>
        </w:rPr>
        <w:t>sa</w:t>
      </w:r>
      <w:r>
        <w:rPr>
          <w:rFonts w:ascii="Arial" w:eastAsia="Arial" w:hAnsi="Arial" w:cs="Arial"/>
          <w:spacing w:val="1"/>
          <w:w w:val="105"/>
          <w:sz w:val="22"/>
          <w:szCs w:val="22"/>
        </w:rPr>
        <w:t>l</w:t>
      </w:r>
      <w:r>
        <w:rPr>
          <w:rFonts w:ascii="Arial" w:eastAsia="Arial" w:hAnsi="Arial" w:cs="Arial"/>
          <w:w w:val="105"/>
          <w:sz w:val="22"/>
          <w:szCs w:val="22"/>
        </w:rPr>
        <w:t>ud</w:t>
      </w:r>
      <w:r>
        <w:rPr>
          <w:rFonts w:ascii="Arial" w:eastAsia="Arial" w:hAnsi="Arial" w:cs="Arial"/>
          <w:spacing w:val="17"/>
          <w:w w:val="105"/>
          <w:sz w:val="22"/>
          <w:szCs w:val="22"/>
        </w:rPr>
        <w:t xml:space="preserve"> </w:t>
      </w:r>
      <w:r>
        <w:rPr>
          <w:rFonts w:ascii="Arial" w:eastAsia="Arial" w:hAnsi="Arial" w:cs="Arial"/>
          <w:spacing w:val="2"/>
          <w:w w:val="105"/>
          <w:sz w:val="22"/>
          <w:szCs w:val="22"/>
        </w:rPr>
        <w:t>e</w:t>
      </w:r>
      <w:r>
        <w:rPr>
          <w:rFonts w:ascii="Arial" w:eastAsia="Arial" w:hAnsi="Arial" w:cs="Arial"/>
          <w:w w:val="105"/>
          <w:sz w:val="22"/>
          <w:szCs w:val="22"/>
        </w:rPr>
        <w:t>n</w:t>
      </w:r>
      <w:r>
        <w:rPr>
          <w:rFonts w:ascii="Arial" w:eastAsia="Arial" w:hAnsi="Arial" w:cs="Arial"/>
          <w:spacing w:val="17"/>
          <w:w w:val="105"/>
          <w:sz w:val="22"/>
          <w:szCs w:val="22"/>
        </w:rPr>
        <w:t xml:space="preserve"> </w:t>
      </w:r>
      <w:r>
        <w:rPr>
          <w:rFonts w:ascii="Arial" w:eastAsia="Arial" w:hAnsi="Arial" w:cs="Arial"/>
          <w:w w:val="105"/>
          <w:sz w:val="22"/>
          <w:szCs w:val="22"/>
        </w:rPr>
        <w:t>el</w:t>
      </w:r>
      <w:r>
        <w:rPr>
          <w:rFonts w:ascii="Arial" w:eastAsia="Arial" w:hAnsi="Arial" w:cs="Arial"/>
          <w:spacing w:val="19"/>
          <w:w w:val="105"/>
          <w:sz w:val="22"/>
          <w:szCs w:val="22"/>
        </w:rPr>
        <w:t xml:space="preserve"> </w:t>
      </w:r>
      <w:r>
        <w:rPr>
          <w:rFonts w:ascii="Arial" w:eastAsia="Arial" w:hAnsi="Arial" w:cs="Arial"/>
          <w:spacing w:val="-2"/>
          <w:w w:val="105"/>
          <w:sz w:val="22"/>
          <w:szCs w:val="22"/>
        </w:rPr>
        <w:t>t</w:t>
      </w:r>
      <w:r>
        <w:rPr>
          <w:rFonts w:ascii="Arial" w:eastAsia="Arial" w:hAnsi="Arial" w:cs="Arial"/>
          <w:spacing w:val="1"/>
          <w:w w:val="105"/>
          <w:sz w:val="22"/>
          <w:szCs w:val="22"/>
        </w:rPr>
        <w:t>r</w:t>
      </w:r>
      <w:r>
        <w:rPr>
          <w:rFonts w:ascii="Arial" w:eastAsia="Arial" w:hAnsi="Arial" w:cs="Arial"/>
          <w:w w:val="105"/>
          <w:sz w:val="22"/>
          <w:szCs w:val="22"/>
        </w:rPr>
        <w:t>a</w:t>
      </w:r>
      <w:r>
        <w:rPr>
          <w:rFonts w:ascii="Arial" w:eastAsia="Arial" w:hAnsi="Arial" w:cs="Arial"/>
          <w:spacing w:val="-3"/>
          <w:w w:val="105"/>
          <w:sz w:val="22"/>
          <w:szCs w:val="22"/>
        </w:rPr>
        <w:t>b</w:t>
      </w:r>
      <w:r>
        <w:rPr>
          <w:rFonts w:ascii="Arial" w:eastAsia="Arial" w:hAnsi="Arial" w:cs="Arial"/>
          <w:spacing w:val="2"/>
          <w:w w:val="105"/>
          <w:sz w:val="22"/>
          <w:szCs w:val="22"/>
        </w:rPr>
        <w:t>a</w:t>
      </w:r>
      <w:r>
        <w:rPr>
          <w:rFonts w:ascii="Arial" w:eastAsia="Arial" w:hAnsi="Arial" w:cs="Arial"/>
          <w:spacing w:val="-2"/>
          <w:w w:val="105"/>
          <w:sz w:val="22"/>
          <w:szCs w:val="22"/>
        </w:rPr>
        <w:t>j</w:t>
      </w:r>
      <w:r>
        <w:rPr>
          <w:rFonts w:ascii="Arial" w:eastAsia="Arial" w:hAnsi="Arial" w:cs="Arial"/>
          <w:w w:val="105"/>
          <w:sz w:val="22"/>
          <w:szCs w:val="22"/>
        </w:rPr>
        <w:t>o</w:t>
      </w:r>
      <w:r>
        <w:rPr>
          <w:rFonts w:ascii="Arial" w:eastAsia="Arial" w:hAnsi="Arial" w:cs="Arial"/>
          <w:spacing w:val="22"/>
          <w:w w:val="105"/>
          <w:sz w:val="22"/>
          <w:szCs w:val="22"/>
        </w:rPr>
        <w:t xml:space="preserve"> </w:t>
      </w:r>
      <w:r>
        <w:rPr>
          <w:rFonts w:ascii="Arial" w:eastAsia="Arial" w:hAnsi="Arial" w:cs="Arial"/>
          <w:spacing w:val="-6"/>
          <w:w w:val="105"/>
          <w:sz w:val="22"/>
          <w:szCs w:val="22"/>
        </w:rPr>
        <w:t>y</w:t>
      </w:r>
      <w:r>
        <w:rPr>
          <w:rFonts w:ascii="Arial" w:eastAsia="Arial" w:hAnsi="Arial" w:cs="Arial"/>
          <w:w w:val="105"/>
          <w:sz w:val="22"/>
          <w:szCs w:val="22"/>
        </w:rPr>
        <w:t>,</w:t>
      </w:r>
      <w:r>
        <w:rPr>
          <w:rFonts w:ascii="Arial" w:eastAsia="Arial" w:hAnsi="Arial" w:cs="Arial"/>
          <w:spacing w:val="20"/>
          <w:w w:val="105"/>
          <w:sz w:val="22"/>
          <w:szCs w:val="22"/>
        </w:rPr>
        <w:t xml:space="preserve"> </w:t>
      </w:r>
      <w:r>
        <w:rPr>
          <w:rFonts w:ascii="Arial" w:eastAsia="Arial" w:hAnsi="Arial" w:cs="Arial"/>
          <w:w w:val="105"/>
          <w:sz w:val="22"/>
          <w:szCs w:val="22"/>
        </w:rPr>
        <w:t>en</w:t>
      </w:r>
      <w:r>
        <w:rPr>
          <w:rFonts w:ascii="Arial" w:eastAsia="Arial" w:hAnsi="Arial" w:cs="Arial"/>
          <w:spacing w:val="17"/>
          <w:w w:val="105"/>
          <w:sz w:val="22"/>
          <w:szCs w:val="22"/>
        </w:rPr>
        <w:t xml:space="preserve"> </w:t>
      </w:r>
      <w:r>
        <w:rPr>
          <w:rFonts w:ascii="Arial" w:eastAsia="Arial" w:hAnsi="Arial" w:cs="Arial"/>
          <w:w w:val="105"/>
          <w:sz w:val="22"/>
          <w:szCs w:val="22"/>
        </w:rPr>
        <w:t>p</w:t>
      </w:r>
      <w:r>
        <w:rPr>
          <w:rFonts w:ascii="Arial" w:eastAsia="Arial" w:hAnsi="Arial" w:cs="Arial"/>
          <w:spacing w:val="2"/>
          <w:w w:val="105"/>
          <w:sz w:val="22"/>
          <w:szCs w:val="22"/>
        </w:rPr>
        <w:t>a</w:t>
      </w:r>
      <w:r>
        <w:rPr>
          <w:rFonts w:ascii="Arial" w:eastAsia="Arial" w:hAnsi="Arial" w:cs="Arial"/>
          <w:spacing w:val="-1"/>
          <w:w w:val="105"/>
          <w:sz w:val="22"/>
          <w:szCs w:val="22"/>
        </w:rPr>
        <w:t>r</w:t>
      </w:r>
      <w:r>
        <w:rPr>
          <w:rFonts w:ascii="Arial" w:eastAsia="Arial" w:hAnsi="Arial" w:cs="Arial"/>
          <w:spacing w:val="-2"/>
          <w:w w:val="105"/>
          <w:sz w:val="22"/>
          <w:szCs w:val="22"/>
        </w:rPr>
        <w:t>t</w:t>
      </w:r>
      <w:r>
        <w:rPr>
          <w:rFonts w:ascii="Arial" w:eastAsia="Arial" w:hAnsi="Arial" w:cs="Arial"/>
          <w:spacing w:val="1"/>
          <w:w w:val="105"/>
          <w:sz w:val="22"/>
          <w:szCs w:val="22"/>
        </w:rPr>
        <w:t>i</w:t>
      </w:r>
      <w:r>
        <w:rPr>
          <w:rFonts w:ascii="Arial" w:eastAsia="Arial" w:hAnsi="Arial" w:cs="Arial"/>
          <w:w w:val="105"/>
          <w:sz w:val="22"/>
          <w:szCs w:val="22"/>
        </w:rPr>
        <w:t>cu</w:t>
      </w:r>
      <w:r>
        <w:rPr>
          <w:rFonts w:ascii="Arial" w:eastAsia="Arial" w:hAnsi="Arial" w:cs="Arial"/>
          <w:spacing w:val="1"/>
          <w:w w:val="105"/>
          <w:sz w:val="22"/>
          <w:szCs w:val="22"/>
        </w:rPr>
        <w:t>l</w:t>
      </w:r>
      <w:r>
        <w:rPr>
          <w:rFonts w:ascii="Arial" w:eastAsia="Arial" w:hAnsi="Arial" w:cs="Arial"/>
          <w:w w:val="105"/>
          <w:sz w:val="22"/>
          <w:szCs w:val="22"/>
        </w:rPr>
        <w:t>a</w:t>
      </w:r>
      <w:r>
        <w:rPr>
          <w:rFonts w:ascii="Arial" w:eastAsia="Arial" w:hAnsi="Arial" w:cs="Arial"/>
          <w:spacing w:val="-1"/>
          <w:w w:val="105"/>
          <w:sz w:val="22"/>
          <w:szCs w:val="22"/>
        </w:rPr>
        <w:t>r</w:t>
      </w:r>
      <w:r>
        <w:rPr>
          <w:rFonts w:ascii="Arial" w:eastAsia="Arial" w:hAnsi="Arial" w:cs="Arial"/>
          <w:w w:val="105"/>
          <w:sz w:val="22"/>
          <w:szCs w:val="22"/>
        </w:rPr>
        <w:t>,</w:t>
      </w:r>
      <w:r>
        <w:rPr>
          <w:rFonts w:ascii="Arial" w:eastAsia="Arial" w:hAnsi="Arial" w:cs="Arial"/>
          <w:spacing w:val="19"/>
          <w:w w:val="105"/>
          <w:sz w:val="22"/>
          <w:szCs w:val="22"/>
        </w:rPr>
        <w:t xml:space="preserve"> </w:t>
      </w:r>
      <w:r>
        <w:rPr>
          <w:rFonts w:ascii="Arial" w:eastAsia="Arial" w:hAnsi="Arial" w:cs="Arial"/>
          <w:w w:val="105"/>
          <w:sz w:val="22"/>
          <w:szCs w:val="22"/>
        </w:rPr>
        <w:t>a</w:t>
      </w:r>
      <w:r>
        <w:rPr>
          <w:rFonts w:ascii="Arial" w:eastAsia="Arial" w:hAnsi="Arial" w:cs="Arial"/>
          <w:spacing w:val="17"/>
          <w:w w:val="105"/>
          <w:sz w:val="22"/>
          <w:szCs w:val="22"/>
        </w:rPr>
        <w:t xml:space="preserve"> </w:t>
      </w:r>
      <w:r>
        <w:rPr>
          <w:rFonts w:ascii="Arial" w:eastAsia="Arial" w:hAnsi="Arial" w:cs="Arial"/>
          <w:spacing w:val="1"/>
          <w:w w:val="105"/>
          <w:sz w:val="22"/>
          <w:szCs w:val="22"/>
        </w:rPr>
        <w:t>l</w:t>
      </w:r>
      <w:r>
        <w:rPr>
          <w:rFonts w:ascii="Arial" w:eastAsia="Arial" w:hAnsi="Arial" w:cs="Arial"/>
          <w:w w:val="105"/>
          <w:sz w:val="22"/>
          <w:szCs w:val="22"/>
        </w:rPr>
        <w:t>as</w:t>
      </w:r>
      <w:r>
        <w:rPr>
          <w:rFonts w:ascii="Arial" w:eastAsia="Arial" w:hAnsi="Arial" w:cs="Arial"/>
          <w:spacing w:val="19"/>
          <w:w w:val="105"/>
          <w:sz w:val="22"/>
          <w:szCs w:val="22"/>
        </w:rPr>
        <w:t xml:space="preserve"> </w:t>
      </w:r>
      <w:r>
        <w:rPr>
          <w:rFonts w:ascii="Arial" w:eastAsia="Arial" w:hAnsi="Arial" w:cs="Arial"/>
          <w:spacing w:val="2"/>
          <w:w w:val="105"/>
          <w:sz w:val="22"/>
          <w:szCs w:val="22"/>
        </w:rPr>
        <w:t>c</w:t>
      </w:r>
      <w:r>
        <w:rPr>
          <w:rFonts w:ascii="Arial" w:eastAsia="Arial" w:hAnsi="Arial" w:cs="Arial"/>
          <w:spacing w:val="-3"/>
          <w:w w:val="105"/>
          <w:sz w:val="22"/>
          <w:szCs w:val="22"/>
        </w:rPr>
        <w:t>o</w:t>
      </w:r>
      <w:r>
        <w:rPr>
          <w:rFonts w:ascii="Arial" w:eastAsia="Arial" w:hAnsi="Arial" w:cs="Arial"/>
          <w:w w:val="105"/>
          <w:sz w:val="22"/>
          <w:szCs w:val="22"/>
        </w:rPr>
        <w:t>nd</w:t>
      </w:r>
      <w:r>
        <w:rPr>
          <w:rFonts w:ascii="Arial" w:eastAsia="Arial" w:hAnsi="Arial" w:cs="Arial"/>
          <w:spacing w:val="1"/>
          <w:w w:val="105"/>
          <w:sz w:val="22"/>
          <w:szCs w:val="22"/>
        </w:rPr>
        <w:t>i</w:t>
      </w:r>
      <w:r>
        <w:rPr>
          <w:rFonts w:ascii="Arial" w:eastAsia="Arial" w:hAnsi="Arial" w:cs="Arial"/>
          <w:w w:val="105"/>
          <w:sz w:val="22"/>
          <w:szCs w:val="22"/>
        </w:rPr>
        <w:t>c</w:t>
      </w:r>
      <w:r>
        <w:rPr>
          <w:rFonts w:ascii="Arial" w:eastAsia="Arial" w:hAnsi="Arial" w:cs="Arial"/>
          <w:spacing w:val="1"/>
          <w:w w:val="105"/>
          <w:sz w:val="22"/>
          <w:szCs w:val="22"/>
        </w:rPr>
        <w:t>i</w:t>
      </w:r>
      <w:r>
        <w:rPr>
          <w:rFonts w:ascii="Arial" w:eastAsia="Arial" w:hAnsi="Arial" w:cs="Arial"/>
          <w:w w:val="105"/>
          <w:sz w:val="22"/>
          <w:szCs w:val="22"/>
        </w:rPr>
        <w:t>ones</w:t>
      </w:r>
      <w:r>
        <w:rPr>
          <w:rFonts w:ascii="Arial" w:eastAsia="Arial" w:hAnsi="Arial" w:cs="Arial"/>
          <w:spacing w:val="19"/>
          <w:w w:val="105"/>
          <w:sz w:val="22"/>
          <w:szCs w:val="22"/>
        </w:rPr>
        <w:t xml:space="preserve"> </w:t>
      </w:r>
      <w:r>
        <w:rPr>
          <w:rFonts w:ascii="Arial" w:eastAsia="Arial" w:hAnsi="Arial" w:cs="Arial"/>
          <w:w w:val="105"/>
          <w:sz w:val="22"/>
          <w:szCs w:val="22"/>
        </w:rPr>
        <w:t>es</w:t>
      </w:r>
      <w:r>
        <w:rPr>
          <w:rFonts w:ascii="Arial" w:eastAsia="Arial" w:hAnsi="Arial" w:cs="Arial"/>
          <w:spacing w:val="-2"/>
          <w:w w:val="105"/>
          <w:sz w:val="22"/>
          <w:szCs w:val="22"/>
        </w:rPr>
        <w:t>t</w:t>
      </w:r>
      <w:r>
        <w:rPr>
          <w:rFonts w:ascii="Arial" w:eastAsia="Arial" w:hAnsi="Arial" w:cs="Arial"/>
          <w:w w:val="105"/>
          <w:sz w:val="22"/>
          <w:szCs w:val="22"/>
        </w:rPr>
        <w:t>ab</w:t>
      </w:r>
      <w:r>
        <w:rPr>
          <w:rFonts w:ascii="Arial" w:eastAsia="Arial" w:hAnsi="Arial" w:cs="Arial"/>
          <w:spacing w:val="1"/>
          <w:w w:val="105"/>
          <w:sz w:val="22"/>
          <w:szCs w:val="22"/>
        </w:rPr>
        <w:t>l</w:t>
      </w:r>
      <w:r>
        <w:rPr>
          <w:rFonts w:ascii="Arial" w:eastAsia="Arial" w:hAnsi="Arial" w:cs="Arial"/>
          <w:w w:val="105"/>
          <w:sz w:val="22"/>
          <w:szCs w:val="22"/>
        </w:rPr>
        <w:t>ec</w:t>
      </w:r>
      <w:r>
        <w:rPr>
          <w:rFonts w:ascii="Arial" w:eastAsia="Arial" w:hAnsi="Arial" w:cs="Arial"/>
          <w:spacing w:val="1"/>
          <w:w w:val="105"/>
          <w:sz w:val="22"/>
          <w:szCs w:val="22"/>
        </w:rPr>
        <w:t>i</w:t>
      </w:r>
      <w:r>
        <w:rPr>
          <w:rFonts w:ascii="Arial" w:eastAsia="Arial" w:hAnsi="Arial" w:cs="Arial"/>
          <w:w w:val="105"/>
          <w:sz w:val="22"/>
          <w:szCs w:val="22"/>
        </w:rPr>
        <w:t>das</w:t>
      </w:r>
      <w:r>
        <w:rPr>
          <w:rFonts w:ascii="Arial" w:eastAsia="Arial" w:hAnsi="Arial" w:cs="Arial"/>
          <w:spacing w:val="18"/>
          <w:w w:val="105"/>
          <w:sz w:val="22"/>
          <w:szCs w:val="22"/>
        </w:rPr>
        <w:t xml:space="preserve"> </w:t>
      </w:r>
      <w:r>
        <w:rPr>
          <w:rFonts w:ascii="Arial" w:eastAsia="Arial" w:hAnsi="Arial" w:cs="Arial"/>
          <w:w w:val="105"/>
          <w:sz w:val="22"/>
          <w:szCs w:val="22"/>
        </w:rPr>
        <w:t>por</w:t>
      </w:r>
      <w:r>
        <w:rPr>
          <w:rFonts w:ascii="Arial" w:eastAsia="Arial" w:hAnsi="Arial" w:cs="Arial"/>
          <w:spacing w:val="17"/>
          <w:w w:val="105"/>
          <w:sz w:val="22"/>
          <w:szCs w:val="22"/>
        </w:rPr>
        <w:t xml:space="preserve"> </w:t>
      </w:r>
      <w:r>
        <w:rPr>
          <w:rFonts w:ascii="Arial" w:eastAsia="Arial" w:hAnsi="Arial" w:cs="Arial"/>
          <w:w w:val="105"/>
          <w:sz w:val="22"/>
          <w:szCs w:val="22"/>
        </w:rPr>
        <w:t>el</w:t>
      </w:r>
      <w:r>
        <w:rPr>
          <w:rFonts w:ascii="Arial" w:eastAsia="Arial" w:hAnsi="Arial" w:cs="Arial"/>
          <w:spacing w:val="19"/>
          <w:w w:val="105"/>
          <w:sz w:val="22"/>
          <w:szCs w:val="22"/>
        </w:rPr>
        <w:t xml:space="preserve"> </w:t>
      </w:r>
      <w:r>
        <w:rPr>
          <w:rFonts w:ascii="Arial" w:eastAsia="Arial" w:hAnsi="Arial" w:cs="Arial"/>
          <w:spacing w:val="-3"/>
          <w:w w:val="105"/>
          <w:sz w:val="22"/>
          <w:szCs w:val="22"/>
        </w:rPr>
        <w:t>ú</w:t>
      </w:r>
      <w:r>
        <w:rPr>
          <w:rFonts w:ascii="Arial" w:eastAsia="Arial" w:hAnsi="Arial" w:cs="Arial"/>
          <w:spacing w:val="1"/>
          <w:w w:val="105"/>
          <w:sz w:val="22"/>
          <w:szCs w:val="22"/>
        </w:rPr>
        <w:t>ltim</w:t>
      </w:r>
      <w:r>
        <w:rPr>
          <w:rFonts w:ascii="Arial" w:eastAsia="Arial" w:hAnsi="Arial" w:cs="Arial"/>
          <w:w w:val="105"/>
          <w:sz w:val="22"/>
          <w:szCs w:val="22"/>
        </w:rPr>
        <w:t>o</w:t>
      </w:r>
      <w:r>
        <w:rPr>
          <w:rFonts w:ascii="Arial" w:eastAsia="Arial" w:hAnsi="Arial" w:cs="Arial"/>
          <w:w w:val="104"/>
          <w:sz w:val="22"/>
          <w:szCs w:val="22"/>
        </w:rPr>
        <w:t xml:space="preserve"> </w:t>
      </w:r>
      <w:r>
        <w:rPr>
          <w:rFonts w:ascii="Arial" w:eastAsia="Arial" w:hAnsi="Arial" w:cs="Arial"/>
          <w:w w:val="105"/>
          <w:sz w:val="22"/>
          <w:szCs w:val="22"/>
        </w:rPr>
        <w:t>conven</w:t>
      </w:r>
      <w:r>
        <w:rPr>
          <w:rFonts w:ascii="Arial" w:eastAsia="Arial" w:hAnsi="Arial" w:cs="Arial"/>
          <w:spacing w:val="1"/>
          <w:w w:val="105"/>
          <w:sz w:val="22"/>
          <w:szCs w:val="22"/>
        </w:rPr>
        <w:t>i</w:t>
      </w:r>
      <w:r>
        <w:rPr>
          <w:rFonts w:ascii="Arial" w:eastAsia="Arial" w:hAnsi="Arial" w:cs="Arial"/>
          <w:w w:val="105"/>
          <w:sz w:val="22"/>
          <w:szCs w:val="22"/>
        </w:rPr>
        <w:t>o</w:t>
      </w:r>
      <w:r>
        <w:rPr>
          <w:rFonts w:ascii="Arial" w:eastAsia="Arial" w:hAnsi="Arial" w:cs="Arial"/>
          <w:spacing w:val="45"/>
          <w:w w:val="105"/>
          <w:sz w:val="22"/>
          <w:szCs w:val="22"/>
        </w:rPr>
        <w:t xml:space="preserve"> </w:t>
      </w:r>
      <w:r>
        <w:rPr>
          <w:rFonts w:ascii="Arial" w:eastAsia="Arial" w:hAnsi="Arial" w:cs="Arial"/>
          <w:spacing w:val="2"/>
          <w:w w:val="105"/>
          <w:sz w:val="22"/>
          <w:szCs w:val="22"/>
        </w:rPr>
        <w:t>c</w:t>
      </w:r>
      <w:r>
        <w:rPr>
          <w:rFonts w:ascii="Arial" w:eastAsia="Arial" w:hAnsi="Arial" w:cs="Arial"/>
          <w:spacing w:val="-3"/>
          <w:w w:val="105"/>
          <w:sz w:val="22"/>
          <w:szCs w:val="22"/>
        </w:rPr>
        <w:t>o</w:t>
      </w:r>
      <w:r>
        <w:rPr>
          <w:rFonts w:ascii="Arial" w:eastAsia="Arial" w:hAnsi="Arial" w:cs="Arial"/>
          <w:spacing w:val="3"/>
          <w:w w:val="105"/>
          <w:sz w:val="22"/>
          <w:szCs w:val="22"/>
        </w:rPr>
        <w:t>l</w:t>
      </w:r>
      <w:r>
        <w:rPr>
          <w:rFonts w:ascii="Arial" w:eastAsia="Arial" w:hAnsi="Arial" w:cs="Arial"/>
          <w:spacing w:val="-3"/>
          <w:w w:val="105"/>
          <w:sz w:val="22"/>
          <w:szCs w:val="22"/>
        </w:rPr>
        <w:t>e</w:t>
      </w:r>
      <w:r>
        <w:rPr>
          <w:rFonts w:ascii="Arial" w:eastAsia="Arial" w:hAnsi="Arial" w:cs="Arial"/>
          <w:spacing w:val="2"/>
          <w:w w:val="105"/>
          <w:sz w:val="22"/>
          <w:szCs w:val="22"/>
        </w:rPr>
        <w:t>c</w:t>
      </w:r>
      <w:r>
        <w:rPr>
          <w:rFonts w:ascii="Arial" w:eastAsia="Arial" w:hAnsi="Arial" w:cs="Arial"/>
          <w:spacing w:val="-2"/>
          <w:w w:val="105"/>
          <w:sz w:val="22"/>
          <w:szCs w:val="22"/>
        </w:rPr>
        <w:t>t</w:t>
      </w:r>
      <w:r>
        <w:rPr>
          <w:rFonts w:ascii="Arial" w:eastAsia="Arial" w:hAnsi="Arial" w:cs="Arial"/>
          <w:spacing w:val="1"/>
          <w:w w:val="105"/>
          <w:sz w:val="22"/>
          <w:szCs w:val="22"/>
        </w:rPr>
        <w:t>i</w:t>
      </w:r>
      <w:r>
        <w:rPr>
          <w:rFonts w:ascii="Arial" w:eastAsia="Arial" w:hAnsi="Arial" w:cs="Arial"/>
          <w:spacing w:val="2"/>
          <w:w w:val="105"/>
          <w:sz w:val="22"/>
          <w:szCs w:val="22"/>
        </w:rPr>
        <w:t>v</w:t>
      </w:r>
      <w:r>
        <w:rPr>
          <w:rFonts w:ascii="Arial" w:eastAsia="Arial" w:hAnsi="Arial" w:cs="Arial"/>
          <w:w w:val="105"/>
          <w:sz w:val="22"/>
          <w:szCs w:val="22"/>
        </w:rPr>
        <w:t>o</w:t>
      </w:r>
      <w:r>
        <w:rPr>
          <w:rFonts w:ascii="Arial" w:eastAsia="Arial" w:hAnsi="Arial" w:cs="Arial"/>
          <w:spacing w:val="46"/>
          <w:w w:val="105"/>
          <w:sz w:val="22"/>
          <w:szCs w:val="22"/>
        </w:rPr>
        <w:t xml:space="preserve"> </w:t>
      </w:r>
      <w:r>
        <w:rPr>
          <w:rFonts w:ascii="Arial" w:eastAsia="Arial" w:hAnsi="Arial" w:cs="Arial"/>
          <w:w w:val="105"/>
          <w:sz w:val="22"/>
          <w:szCs w:val="22"/>
        </w:rPr>
        <w:t>sec</w:t>
      </w:r>
      <w:r>
        <w:rPr>
          <w:rFonts w:ascii="Arial" w:eastAsia="Arial" w:hAnsi="Arial" w:cs="Arial"/>
          <w:spacing w:val="1"/>
          <w:w w:val="105"/>
          <w:sz w:val="22"/>
          <w:szCs w:val="22"/>
        </w:rPr>
        <w:t>t</w:t>
      </w:r>
      <w:r>
        <w:rPr>
          <w:rFonts w:ascii="Arial" w:eastAsia="Arial" w:hAnsi="Arial" w:cs="Arial"/>
          <w:w w:val="105"/>
          <w:sz w:val="22"/>
          <w:szCs w:val="22"/>
        </w:rPr>
        <w:t>o</w:t>
      </w:r>
      <w:r>
        <w:rPr>
          <w:rFonts w:ascii="Arial" w:eastAsia="Arial" w:hAnsi="Arial" w:cs="Arial"/>
          <w:spacing w:val="-5"/>
          <w:w w:val="105"/>
          <w:sz w:val="22"/>
          <w:szCs w:val="22"/>
        </w:rPr>
        <w:t>r</w:t>
      </w:r>
      <w:r>
        <w:rPr>
          <w:rFonts w:ascii="Arial" w:eastAsia="Arial" w:hAnsi="Arial" w:cs="Arial"/>
          <w:spacing w:val="1"/>
          <w:w w:val="105"/>
          <w:sz w:val="22"/>
          <w:szCs w:val="22"/>
        </w:rPr>
        <w:t>i</w:t>
      </w:r>
      <w:r>
        <w:rPr>
          <w:rFonts w:ascii="Arial" w:eastAsia="Arial" w:hAnsi="Arial" w:cs="Arial"/>
          <w:w w:val="105"/>
          <w:sz w:val="22"/>
          <w:szCs w:val="22"/>
        </w:rPr>
        <w:t>al</w:t>
      </w:r>
      <w:r>
        <w:rPr>
          <w:rFonts w:ascii="Arial" w:eastAsia="Arial" w:hAnsi="Arial" w:cs="Arial"/>
          <w:spacing w:val="2"/>
          <w:w w:val="105"/>
          <w:sz w:val="22"/>
          <w:szCs w:val="22"/>
        </w:rPr>
        <w:t xml:space="preserve"> </w:t>
      </w:r>
      <w:r>
        <w:rPr>
          <w:rFonts w:ascii="Arial" w:eastAsia="Arial" w:hAnsi="Arial" w:cs="Arial"/>
          <w:w w:val="105"/>
          <w:sz w:val="22"/>
          <w:szCs w:val="22"/>
        </w:rPr>
        <w:t>d</w:t>
      </w:r>
      <w:r>
        <w:rPr>
          <w:rFonts w:ascii="Arial" w:eastAsia="Arial" w:hAnsi="Arial" w:cs="Arial"/>
          <w:spacing w:val="-3"/>
          <w:w w:val="105"/>
          <w:sz w:val="22"/>
          <w:szCs w:val="22"/>
        </w:rPr>
        <w:t>e</w:t>
      </w:r>
      <w:r>
        <w:rPr>
          <w:rFonts w:ascii="Arial" w:eastAsia="Arial" w:hAnsi="Arial" w:cs="Arial"/>
          <w:w w:val="105"/>
          <w:sz w:val="22"/>
          <w:szCs w:val="22"/>
        </w:rPr>
        <w:t>l</w:t>
      </w:r>
      <w:r>
        <w:rPr>
          <w:rFonts w:ascii="Arial" w:eastAsia="Arial" w:hAnsi="Arial" w:cs="Arial"/>
          <w:spacing w:val="2"/>
          <w:w w:val="105"/>
          <w:sz w:val="22"/>
          <w:szCs w:val="22"/>
        </w:rPr>
        <w:t xml:space="preserve"> </w:t>
      </w:r>
      <w:r>
        <w:rPr>
          <w:rFonts w:ascii="Arial" w:eastAsia="Arial" w:hAnsi="Arial" w:cs="Arial"/>
          <w:w w:val="105"/>
          <w:sz w:val="22"/>
          <w:szCs w:val="22"/>
        </w:rPr>
        <w:t>á</w:t>
      </w:r>
      <w:r>
        <w:rPr>
          <w:rFonts w:ascii="Arial" w:eastAsia="Arial" w:hAnsi="Arial" w:cs="Arial"/>
          <w:spacing w:val="1"/>
          <w:w w:val="105"/>
          <w:sz w:val="22"/>
          <w:szCs w:val="22"/>
        </w:rPr>
        <w:t>m</w:t>
      </w:r>
      <w:r>
        <w:rPr>
          <w:rFonts w:ascii="Arial" w:eastAsia="Arial" w:hAnsi="Arial" w:cs="Arial"/>
          <w:spacing w:val="-3"/>
          <w:w w:val="105"/>
          <w:sz w:val="22"/>
          <w:szCs w:val="22"/>
        </w:rPr>
        <w:t>b</w:t>
      </w:r>
      <w:r>
        <w:rPr>
          <w:rFonts w:ascii="Arial" w:eastAsia="Arial" w:hAnsi="Arial" w:cs="Arial"/>
          <w:spacing w:val="1"/>
          <w:w w:val="105"/>
          <w:sz w:val="22"/>
          <w:szCs w:val="22"/>
        </w:rPr>
        <w:t>it</w:t>
      </w:r>
      <w:r>
        <w:rPr>
          <w:rFonts w:ascii="Arial" w:eastAsia="Arial" w:hAnsi="Arial" w:cs="Arial"/>
          <w:w w:val="105"/>
          <w:sz w:val="22"/>
          <w:szCs w:val="22"/>
        </w:rPr>
        <w:t>o</w:t>
      </w:r>
      <w:r>
        <w:rPr>
          <w:rFonts w:ascii="Arial" w:eastAsia="Arial" w:hAnsi="Arial" w:cs="Arial"/>
          <w:spacing w:val="46"/>
          <w:w w:val="105"/>
          <w:sz w:val="22"/>
          <w:szCs w:val="22"/>
        </w:rPr>
        <w:t xml:space="preserve"> </w:t>
      </w:r>
      <w:r>
        <w:rPr>
          <w:rFonts w:ascii="Arial" w:eastAsia="Arial" w:hAnsi="Arial" w:cs="Arial"/>
          <w:spacing w:val="1"/>
          <w:w w:val="105"/>
          <w:sz w:val="22"/>
          <w:szCs w:val="22"/>
        </w:rPr>
        <w:t>m</w:t>
      </w:r>
      <w:r>
        <w:rPr>
          <w:rFonts w:ascii="Arial" w:eastAsia="Arial" w:hAnsi="Arial" w:cs="Arial"/>
          <w:w w:val="105"/>
          <w:sz w:val="22"/>
          <w:szCs w:val="22"/>
        </w:rPr>
        <w:t>ás</w:t>
      </w:r>
      <w:r>
        <w:rPr>
          <w:rFonts w:ascii="Arial" w:eastAsia="Arial" w:hAnsi="Arial" w:cs="Arial"/>
          <w:spacing w:val="45"/>
          <w:w w:val="105"/>
          <w:sz w:val="22"/>
          <w:szCs w:val="22"/>
        </w:rPr>
        <w:t xml:space="preserve"> </w:t>
      </w:r>
      <w:r>
        <w:rPr>
          <w:rFonts w:ascii="Arial" w:eastAsia="Arial" w:hAnsi="Arial" w:cs="Arial"/>
          <w:spacing w:val="1"/>
          <w:w w:val="105"/>
          <w:sz w:val="22"/>
          <w:szCs w:val="22"/>
        </w:rPr>
        <w:t>i</w:t>
      </w:r>
      <w:r>
        <w:rPr>
          <w:rFonts w:ascii="Arial" w:eastAsia="Arial" w:hAnsi="Arial" w:cs="Arial"/>
          <w:w w:val="105"/>
          <w:sz w:val="22"/>
          <w:szCs w:val="22"/>
        </w:rPr>
        <w:t>n</w:t>
      </w:r>
      <w:r>
        <w:rPr>
          <w:rFonts w:ascii="Arial" w:eastAsia="Arial" w:hAnsi="Arial" w:cs="Arial"/>
          <w:spacing w:val="1"/>
          <w:w w:val="105"/>
          <w:sz w:val="22"/>
          <w:szCs w:val="22"/>
        </w:rPr>
        <w:t>f</w:t>
      </w:r>
      <w:r>
        <w:rPr>
          <w:rFonts w:ascii="Arial" w:eastAsia="Arial" w:hAnsi="Arial" w:cs="Arial"/>
          <w:w w:val="105"/>
          <w:sz w:val="22"/>
          <w:szCs w:val="22"/>
        </w:rPr>
        <w:t>e</w:t>
      </w:r>
      <w:r>
        <w:rPr>
          <w:rFonts w:ascii="Arial" w:eastAsia="Arial" w:hAnsi="Arial" w:cs="Arial"/>
          <w:spacing w:val="-1"/>
          <w:w w:val="105"/>
          <w:sz w:val="22"/>
          <w:szCs w:val="22"/>
        </w:rPr>
        <w:t>r</w:t>
      </w:r>
      <w:r>
        <w:rPr>
          <w:rFonts w:ascii="Arial" w:eastAsia="Arial" w:hAnsi="Arial" w:cs="Arial"/>
          <w:spacing w:val="1"/>
          <w:w w:val="105"/>
          <w:sz w:val="22"/>
          <w:szCs w:val="22"/>
        </w:rPr>
        <w:t>i</w:t>
      </w:r>
      <w:r>
        <w:rPr>
          <w:rFonts w:ascii="Arial" w:eastAsia="Arial" w:hAnsi="Arial" w:cs="Arial"/>
          <w:spacing w:val="-3"/>
          <w:w w:val="105"/>
          <w:sz w:val="22"/>
          <w:szCs w:val="22"/>
        </w:rPr>
        <w:t>o</w:t>
      </w:r>
      <w:r>
        <w:rPr>
          <w:rFonts w:ascii="Arial" w:eastAsia="Arial" w:hAnsi="Arial" w:cs="Arial"/>
          <w:w w:val="105"/>
          <w:sz w:val="22"/>
          <w:szCs w:val="22"/>
        </w:rPr>
        <w:t>r</w:t>
      </w:r>
      <w:r>
        <w:rPr>
          <w:rFonts w:ascii="Arial" w:eastAsia="Arial" w:hAnsi="Arial" w:cs="Arial"/>
          <w:spacing w:val="45"/>
          <w:w w:val="105"/>
          <w:sz w:val="22"/>
          <w:szCs w:val="22"/>
        </w:rPr>
        <w:t xml:space="preserve"> </w:t>
      </w:r>
      <w:r>
        <w:rPr>
          <w:rFonts w:ascii="Arial" w:eastAsia="Arial" w:hAnsi="Arial" w:cs="Arial"/>
          <w:spacing w:val="2"/>
          <w:w w:val="105"/>
          <w:sz w:val="22"/>
          <w:szCs w:val="22"/>
        </w:rPr>
        <w:t>e</w:t>
      </w:r>
      <w:r>
        <w:rPr>
          <w:rFonts w:ascii="Arial" w:eastAsia="Arial" w:hAnsi="Arial" w:cs="Arial"/>
          <w:spacing w:val="-6"/>
          <w:w w:val="105"/>
          <w:sz w:val="22"/>
          <w:szCs w:val="22"/>
        </w:rPr>
        <w:t>x</w:t>
      </w:r>
      <w:r>
        <w:rPr>
          <w:rFonts w:ascii="Arial" w:eastAsia="Arial" w:hAnsi="Arial" w:cs="Arial"/>
          <w:spacing w:val="1"/>
          <w:w w:val="105"/>
          <w:sz w:val="22"/>
          <w:szCs w:val="22"/>
        </w:rPr>
        <w:t>i</w:t>
      </w:r>
      <w:r>
        <w:rPr>
          <w:rFonts w:ascii="Arial" w:eastAsia="Arial" w:hAnsi="Arial" w:cs="Arial"/>
          <w:spacing w:val="2"/>
          <w:w w:val="105"/>
          <w:sz w:val="22"/>
          <w:szCs w:val="22"/>
        </w:rPr>
        <w:t>s</w:t>
      </w:r>
      <w:r>
        <w:rPr>
          <w:rFonts w:ascii="Arial" w:eastAsia="Arial" w:hAnsi="Arial" w:cs="Arial"/>
          <w:spacing w:val="-2"/>
          <w:w w:val="105"/>
          <w:sz w:val="22"/>
          <w:szCs w:val="22"/>
        </w:rPr>
        <w:t>t</w:t>
      </w:r>
      <w:r>
        <w:rPr>
          <w:rFonts w:ascii="Arial" w:eastAsia="Arial" w:hAnsi="Arial" w:cs="Arial"/>
          <w:spacing w:val="2"/>
          <w:w w:val="105"/>
          <w:sz w:val="22"/>
          <w:szCs w:val="22"/>
        </w:rPr>
        <w:t>e</w:t>
      </w:r>
      <w:r>
        <w:rPr>
          <w:rFonts w:ascii="Arial" w:eastAsia="Arial" w:hAnsi="Arial" w:cs="Arial"/>
          <w:w w:val="105"/>
          <w:sz w:val="22"/>
          <w:szCs w:val="22"/>
        </w:rPr>
        <w:t>n</w:t>
      </w:r>
      <w:r>
        <w:rPr>
          <w:rFonts w:ascii="Arial" w:eastAsia="Arial" w:hAnsi="Arial" w:cs="Arial"/>
          <w:spacing w:val="-2"/>
          <w:w w:val="105"/>
          <w:sz w:val="22"/>
          <w:szCs w:val="22"/>
        </w:rPr>
        <w:t>t</w:t>
      </w:r>
      <w:r>
        <w:rPr>
          <w:rFonts w:ascii="Arial" w:eastAsia="Arial" w:hAnsi="Arial" w:cs="Arial"/>
          <w:w w:val="105"/>
          <w:sz w:val="22"/>
          <w:szCs w:val="22"/>
        </w:rPr>
        <w:t>e</w:t>
      </w:r>
      <w:r>
        <w:rPr>
          <w:rFonts w:ascii="Arial" w:eastAsia="Arial" w:hAnsi="Arial" w:cs="Arial"/>
          <w:spacing w:val="46"/>
          <w:w w:val="105"/>
          <w:sz w:val="22"/>
          <w:szCs w:val="22"/>
        </w:rPr>
        <w:t xml:space="preserve"> </w:t>
      </w:r>
      <w:r>
        <w:rPr>
          <w:rFonts w:ascii="Arial" w:eastAsia="Arial" w:hAnsi="Arial" w:cs="Arial"/>
          <w:w w:val="105"/>
          <w:sz w:val="22"/>
          <w:szCs w:val="22"/>
        </w:rPr>
        <w:t>en</w:t>
      </w:r>
      <w:r>
        <w:rPr>
          <w:rFonts w:ascii="Arial" w:eastAsia="Arial" w:hAnsi="Arial" w:cs="Arial"/>
          <w:spacing w:val="46"/>
          <w:w w:val="105"/>
          <w:sz w:val="22"/>
          <w:szCs w:val="22"/>
        </w:rPr>
        <w:t xml:space="preserve"> </w:t>
      </w:r>
      <w:r>
        <w:rPr>
          <w:rFonts w:ascii="Arial" w:eastAsia="Arial" w:hAnsi="Arial" w:cs="Arial"/>
          <w:w w:val="105"/>
          <w:sz w:val="22"/>
          <w:szCs w:val="22"/>
        </w:rPr>
        <w:t>el</w:t>
      </w:r>
      <w:r>
        <w:rPr>
          <w:rFonts w:ascii="Arial" w:eastAsia="Arial" w:hAnsi="Arial" w:cs="Arial"/>
          <w:spacing w:val="2"/>
          <w:w w:val="105"/>
          <w:sz w:val="22"/>
          <w:szCs w:val="22"/>
        </w:rPr>
        <w:t xml:space="preserve"> </w:t>
      </w:r>
      <w:r>
        <w:rPr>
          <w:rFonts w:ascii="Arial" w:eastAsia="Arial" w:hAnsi="Arial" w:cs="Arial"/>
          <w:w w:val="105"/>
          <w:sz w:val="22"/>
          <w:szCs w:val="22"/>
        </w:rPr>
        <w:t>sec</w:t>
      </w:r>
      <w:r>
        <w:rPr>
          <w:rFonts w:ascii="Arial" w:eastAsia="Arial" w:hAnsi="Arial" w:cs="Arial"/>
          <w:spacing w:val="1"/>
          <w:w w:val="105"/>
          <w:sz w:val="22"/>
          <w:szCs w:val="22"/>
        </w:rPr>
        <w:t>t</w:t>
      </w:r>
      <w:r>
        <w:rPr>
          <w:rFonts w:ascii="Arial" w:eastAsia="Arial" w:hAnsi="Arial" w:cs="Arial"/>
          <w:w w:val="105"/>
          <w:sz w:val="22"/>
          <w:szCs w:val="22"/>
        </w:rPr>
        <w:t>or</w:t>
      </w:r>
      <w:r>
        <w:rPr>
          <w:rFonts w:ascii="Arial" w:eastAsia="Arial" w:hAnsi="Arial" w:cs="Arial"/>
          <w:spacing w:val="44"/>
          <w:w w:val="105"/>
          <w:sz w:val="22"/>
          <w:szCs w:val="22"/>
        </w:rPr>
        <w:t xml:space="preserve"> </w:t>
      </w:r>
      <w:r>
        <w:rPr>
          <w:rFonts w:ascii="Arial" w:eastAsia="Arial" w:hAnsi="Arial" w:cs="Arial"/>
          <w:w w:val="105"/>
          <w:sz w:val="22"/>
          <w:szCs w:val="22"/>
        </w:rPr>
        <w:t>en</w:t>
      </w:r>
      <w:r>
        <w:rPr>
          <w:rFonts w:ascii="Arial" w:eastAsia="Arial" w:hAnsi="Arial" w:cs="Arial"/>
          <w:spacing w:val="1"/>
          <w:w w:val="105"/>
          <w:sz w:val="22"/>
          <w:szCs w:val="22"/>
        </w:rPr>
        <w:t xml:space="preserve"> </w:t>
      </w:r>
      <w:r>
        <w:rPr>
          <w:rFonts w:ascii="Arial" w:eastAsia="Arial" w:hAnsi="Arial" w:cs="Arial"/>
          <w:spacing w:val="-3"/>
          <w:w w:val="105"/>
          <w:sz w:val="22"/>
          <w:szCs w:val="22"/>
        </w:rPr>
        <w:t>e</w:t>
      </w:r>
      <w:r>
        <w:rPr>
          <w:rFonts w:ascii="Arial" w:eastAsia="Arial" w:hAnsi="Arial" w:cs="Arial"/>
          <w:w w:val="105"/>
          <w:sz w:val="22"/>
          <w:szCs w:val="22"/>
        </w:rPr>
        <w:t>l</w:t>
      </w:r>
      <w:r>
        <w:rPr>
          <w:rFonts w:ascii="Arial" w:eastAsia="Arial" w:hAnsi="Arial" w:cs="Arial"/>
          <w:spacing w:val="2"/>
          <w:w w:val="105"/>
          <w:sz w:val="22"/>
          <w:szCs w:val="22"/>
        </w:rPr>
        <w:t xml:space="preserve"> </w:t>
      </w:r>
      <w:r>
        <w:rPr>
          <w:rFonts w:ascii="Arial" w:eastAsia="Arial" w:hAnsi="Arial" w:cs="Arial"/>
          <w:w w:val="105"/>
          <w:sz w:val="22"/>
          <w:szCs w:val="22"/>
        </w:rPr>
        <w:t>q</w:t>
      </w:r>
      <w:r>
        <w:rPr>
          <w:rFonts w:ascii="Arial" w:eastAsia="Arial" w:hAnsi="Arial" w:cs="Arial"/>
          <w:spacing w:val="-3"/>
          <w:w w:val="105"/>
          <w:sz w:val="22"/>
          <w:szCs w:val="22"/>
        </w:rPr>
        <w:t>u</w:t>
      </w:r>
      <w:r>
        <w:rPr>
          <w:rFonts w:ascii="Arial" w:eastAsia="Arial" w:hAnsi="Arial" w:cs="Arial"/>
          <w:w w:val="105"/>
          <w:sz w:val="22"/>
          <w:szCs w:val="22"/>
        </w:rPr>
        <w:t>e</w:t>
      </w:r>
      <w:r>
        <w:rPr>
          <w:rFonts w:ascii="Arial" w:eastAsia="Arial" w:hAnsi="Arial" w:cs="Arial"/>
          <w:spacing w:val="1"/>
          <w:w w:val="105"/>
          <w:sz w:val="22"/>
          <w:szCs w:val="22"/>
        </w:rPr>
        <w:t xml:space="preserve"> </w:t>
      </w:r>
      <w:r>
        <w:rPr>
          <w:rFonts w:ascii="Arial" w:eastAsia="Arial" w:hAnsi="Arial" w:cs="Arial"/>
          <w:w w:val="105"/>
          <w:sz w:val="22"/>
          <w:szCs w:val="22"/>
        </w:rPr>
        <w:t>se</w:t>
      </w:r>
      <w:r>
        <w:rPr>
          <w:rFonts w:ascii="Arial" w:eastAsia="Arial" w:hAnsi="Arial" w:cs="Arial"/>
          <w:w w:val="104"/>
          <w:sz w:val="22"/>
          <w:szCs w:val="22"/>
        </w:rPr>
        <w:t xml:space="preserve"> </w:t>
      </w:r>
      <w:r>
        <w:rPr>
          <w:rFonts w:ascii="Arial" w:eastAsia="Arial" w:hAnsi="Arial" w:cs="Arial"/>
          <w:w w:val="105"/>
          <w:sz w:val="22"/>
          <w:szCs w:val="22"/>
        </w:rPr>
        <w:t>encuad</w:t>
      </w:r>
      <w:r>
        <w:rPr>
          <w:rFonts w:ascii="Arial" w:eastAsia="Arial" w:hAnsi="Arial" w:cs="Arial"/>
          <w:spacing w:val="1"/>
          <w:w w:val="105"/>
          <w:sz w:val="22"/>
          <w:szCs w:val="22"/>
        </w:rPr>
        <w:t>r</w:t>
      </w:r>
      <w:r>
        <w:rPr>
          <w:rFonts w:ascii="Arial" w:eastAsia="Arial" w:hAnsi="Arial" w:cs="Arial"/>
          <w:w w:val="105"/>
          <w:sz w:val="22"/>
          <w:szCs w:val="22"/>
        </w:rPr>
        <w:t>e</w:t>
      </w:r>
      <w:r>
        <w:rPr>
          <w:rFonts w:ascii="Arial" w:eastAsia="Arial" w:hAnsi="Arial" w:cs="Arial"/>
          <w:spacing w:val="-7"/>
          <w:w w:val="105"/>
          <w:sz w:val="22"/>
          <w:szCs w:val="22"/>
        </w:rPr>
        <w:t xml:space="preserve"> </w:t>
      </w:r>
      <w:r>
        <w:rPr>
          <w:rFonts w:ascii="Arial" w:eastAsia="Arial" w:hAnsi="Arial" w:cs="Arial"/>
          <w:spacing w:val="1"/>
          <w:w w:val="105"/>
          <w:sz w:val="22"/>
          <w:szCs w:val="22"/>
        </w:rPr>
        <w:t>l</w:t>
      </w:r>
      <w:r>
        <w:rPr>
          <w:rFonts w:ascii="Arial" w:eastAsia="Arial" w:hAnsi="Arial" w:cs="Arial"/>
          <w:w w:val="105"/>
          <w:sz w:val="22"/>
          <w:szCs w:val="22"/>
        </w:rPr>
        <w:t>a</w:t>
      </w:r>
      <w:r>
        <w:rPr>
          <w:rFonts w:ascii="Arial" w:eastAsia="Arial" w:hAnsi="Arial" w:cs="Arial"/>
          <w:spacing w:val="-6"/>
          <w:w w:val="105"/>
          <w:sz w:val="22"/>
          <w:szCs w:val="22"/>
        </w:rPr>
        <w:t xml:space="preserve"> </w:t>
      </w:r>
      <w:r>
        <w:rPr>
          <w:rFonts w:ascii="Arial" w:eastAsia="Arial" w:hAnsi="Arial" w:cs="Arial"/>
          <w:w w:val="105"/>
          <w:sz w:val="22"/>
          <w:szCs w:val="22"/>
        </w:rPr>
        <w:t>ac</w:t>
      </w:r>
      <w:r>
        <w:rPr>
          <w:rFonts w:ascii="Arial" w:eastAsia="Arial" w:hAnsi="Arial" w:cs="Arial"/>
          <w:spacing w:val="1"/>
          <w:w w:val="105"/>
          <w:sz w:val="22"/>
          <w:szCs w:val="22"/>
        </w:rPr>
        <w:t>ti</w:t>
      </w:r>
      <w:r>
        <w:rPr>
          <w:rFonts w:ascii="Arial" w:eastAsia="Arial" w:hAnsi="Arial" w:cs="Arial"/>
          <w:w w:val="105"/>
          <w:sz w:val="22"/>
          <w:szCs w:val="22"/>
        </w:rPr>
        <w:t>v</w:t>
      </w:r>
      <w:r>
        <w:rPr>
          <w:rFonts w:ascii="Arial" w:eastAsia="Arial" w:hAnsi="Arial" w:cs="Arial"/>
          <w:spacing w:val="1"/>
          <w:w w:val="105"/>
          <w:sz w:val="22"/>
          <w:szCs w:val="22"/>
        </w:rPr>
        <w:t>i</w:t>
      </w:r>
      <w:r>
        <w:rPr>
          <w:rFonts w:ascii="Arial" w:eastAsia="Arial" w:hAnsi="Arial" w:cs="Arial"/>
          <w:w w:val="105"/>
          <w:sz w:val="22"/>
          <w:szCs w:val="22"/>
        </w:rPr>
        <w:t>dad</w:t>
      </w:r>
      <w:r>
        <w:rPr>
          <w:rFonts w:ascii="Arial" w:eastAsia="Arial" w:hAnsi="Arial" w:cs="Arial"/>
          <w:spacing w:val="-6"/>
          <w:w w:val="105"/>
          <w:sz w:val="22"/>
          <w:szCs w:val="22"/>
        </w:rPr>
        <w:t xml:space="preserve"> </w:t>
      </w:r>
      <w:r>
        <w:rPr>
          <w:rFonts w:ascii="Arial" w:eastAsia="Arial" w:hAnsi="Arial" w:cs="Arial"/>
          <w:w w:val="105"/>
          <w:sz w:val="22"/>
          <w:szCs w:val="22"/>
        </w:rPr>
        <w:t>de</w:t>
      </w:r>
      <w:r>
        <w:rPr>
          <w:rFonts w:ascii="Arial" w:eastAsia="Arial" w:hAnsi="Arial" w:cs="Arial"/>
          <w:spacing w:val="-5"/>
          <w:w w:val="105"/>
          <w:sz w:val="22"/>
          <w:szCs w:val="22"/>
        </w:rPr>
        <w:t xml:space="preserve"> </w:t>
      </w:r>
      <w:r>
        <w:rPr>
          <w:rFonts w:ascii="Arial" w:eastAsia="Arial" w:hAnsi="Arial" w:cs="Arial"/>
          <w:spacing w:val="1"/>
          <w:w w:val="105"/>
          <w:sz w:val="22"/>
          <w:szCs w:val="22"/>
        </w:rPr>
        <w:t>l</w:t>
      </w:r>
      <w:r>
        <w:rPr>
          <w:rFonts w:ascii="Arial" w:eastAsia="Arial" w:hAnsi="Arial" w:cs="Arial"/>
          <w:w w:val="105"/>
          <w:sz w:val="22"/>
          <w:szCs w:val="22"/>
        </w:rPr>
        <w:t>a</w:t>
      </w:r>
      <w:r>
        <w:rPr>
          <w:rFonts w:ascii="Arial" w:eastAsia="Arial" w:hAnsi="Arial" w:cs="Arial"/>
          <w:spacing w:val="-4"/>
          <w:w w:val="105"/>
          <w:sz w:val="22"/>
          <w:szCs w:val="22"/>
        </w:rPr>
        <w:t xml:space="preserve"> </w:t>
      </w:r>
      <w:r>
        <w:rPr>
          <w:rFonts w:ascii="Arial" w:eastAsia="Arial" w:hAnsi="Arial" w:cs="Arial"/>
          <w:w w:val="105"/>
          <w:sz w:val="22"/>
          <w:szCs w:val="22"/>
        </w:rPr>
        <w:t>e</w:t>
      </w:r>
      <w:r>
        <w:rPr>
          <w:rFonts w:ascii="Arial" w:eastAsia="Arial" w:hAnsi="Arial" w:cs="Arial"/>
          <w:spacing w:val="1"/>
          <w:w w:val="105"/>
          <w:sz w:val="22"/>
          <w:szCs w:val="22"/>
        </w:rPr>
        <w:t>m</w:t>
      </w:r>
      <w:r>
        <w:rPr>
          <w:rFonts w:ascii="Arial" w:eastAsia="Arial" w:hAnsi="Arial" w:cs="Arial"/>
          <w:w w:val="105"/>
          <w:sz w:val="22"/>
          <w:szCs w:val="22"/>
        </w:rPr>
        <w:t>p</w:t>
      </w:r>
      <w:r>
        <w:rPr>
          <w:rFonts w:ascii="Arial" w:eastAsia="Arial" w:hAnsi="Arial" w:cs="Arial"/>
          <w:spacing w:val="-5"/>
          <w:w w:val="105"/>
          <w:sz w:val="22"/>
          <w:szCs w:val="22"/>
        </w:rPr>
        <w:t>r</w:t>
      </w:r>
      <w:r>
        <w:rPr>
          <w:rFonts w:ascii="Arial" w:eastAsia="Arial" w:hAnsi="Arial" w:cs="Arial"/>
          <w:w w:val="105"/>
          <w:sz w:val="22"/>
          <w:szCs w:val="22"/>
        </w:rPr>
        <w:t>e</w:t>
      </w:r>
      <w:r>
        <w:rPr>
          <w:rFonts w:ascii="Arial" w:eastAsia="Arial" w:hAnsi="Arial" w:cs="Arial"/>
          <w:spacing w:val="2"/>
          <w:w w:val="105"/>
          <w:sz w:val="22"/>
          <w:szCs w:val="22"/>
        </w:rPr>
        <w:t>s</w:t>
      </w:r>
      <w:r>
        <w:rPr>
          <w:rFonts w:ascii="Arial" w:eastAsia="Arial" w:hAnsi="Arial" w:cs="Arial"/>
          <w:w w:val="105"/>
          <w:sz w:val="22"/>
          <w:szCs w:val="22"/>
        </w:rPr>
        <w:t>a</w:t>
      </w:r>
      <w:r>
        <w:rPr>
          <w:rFonts w:ascii="Arial" w:eastAsia="Arial" w:hAnsi="Arial" w:cs="Arial"/>
          <w:spacing w:val="-6"/>
          <w:w w:val="105"/>
          <w:sz w:val="22"/>
          <w:szCs w:val="22"/>
        </w:rPr>
        <w:t xml:space="preserve"> </w:t>
      </w:r>
      <w:r>
        <w:rPr>
          <w:rFonts w:ascii="Arial" w:eastAsia="Arial" w:hAnsi="Arial" w:cs="Arial"/>
          <w:w w:val="105"/>
          <w:sz w:val="22"/>
          <w:szCs w:val="22"/>
        </w:rPr>
        <w:t>c</w:t>
      </w:r>
      <w:r>
        <w:rPr>
          <w:rFonts w:ascii="Arial" w:eastAsia="Arial" w:hAnsi="Arial" w:cs="Arial"/>
          <w:spacing w:val="2"/>
          <w:w w:val="105"/>
          <w:sz w:val="22"/>
          <w:szCs w:val="22"/>
        </w:rPr>
        <w:t>o</w:t>
      </w:r>
      <w:r>
        <w:rPr>
          <w:rFonts w:ascii="Arial" w:eastAsia="Arial" w:hAnsi="Arial" w:cs="Arial"/>
          <w:w w:val="105"/>
          <w:sz w:val="22"/>
          <w:szCs w:val="22"/>
        </w:rPr>
        <w:t>n</w:t>
      </w:r>
      <w:r>
        <w:rPr>
          <w:rFonts w:ascii="Arial" w:eastAsia="Arial" w:hAnsi="Arial" w:cs="Arial"/>
          <w:spacing w:val="1"/>
          <w:w w:val="105"/>
          <w:sz w:val="22"/>
          <w:szCs w:val="22"/>
        </w:rPr>
        <w:t>t</w:t>
      </w:r>
      <w:r>
        <w:rPr>
          <w:rFonts w:ascii="Arial" w:eastAsia="Arial" w:hAnsi="Arial" w:cs="Arial"/>
          <w:spacing w:val="-1"/>
          <w:w w:val="105"/>
          <w:sz w:val="22"/>
          <w:szCs w:val="22"/>
        </w:rPr>
        <w:t>r</w:t>
      </w:r>
      <w:r>
        <w:rPr>
          <w:rFonts w:ascii="Arial" w:eastAsia="Arial" w:hAnsi="Arial" w:cs="Arial"/>
          <w:spacing w:val="-3"/>
          <w:w w:val="105"/>
          <w:sz w:val="22"/>
          <w:szCs w:val="22"/>
        </w:rPr>
        <w:t>a</w:t>
      </w:r>
      <w:r>
        <w:rPr>
          <w:rFonts w:ascii="Arial" w:eastAsia="Arial" w:hAnsi="Arial" w:cs="Arial"/>
          <w:spacing w:val="1"/>
          <w:w w:val="105"/>
          <w:sz w:val="22"/>
          <w:szCs w:val="22"/>
        </w:rPr>
        <w:t>ti</w:t>
      </w:r>
      <w:r>
        <w:rPr>
          <w:rFonts w:ascii="Arial" w:eastAsia="Arial" w:hAnsi="Arial" w:cs="Arial"/>
          <w:w w:val="105"/>
          <w:sz w:val="22"/>
          <w:szCs w:val="22"/>
        </w:rPr>
        <w:t>s</w:t>
      </w:r>
      <w:r>
        <w:rPr>
          <w:rFonts w:ascii="Arial" w:eastAsia="Arial" w:hAnsi="Arial" w:cs="Arial"/>
          <w:spacing w:val="1"/>
          <w:w w:val="105"/>
          <w:sz w:val="22"/>
          <w:szCs w:val="22"/>
        </w:rPr>
        <w:t>t</w:t>
      </w:r>
      <w:r>
        <w:rPr>
          <w:rFonts w:ascii="Arial" w:eastAsia="Arial" w:hAnsi="Arial" w:cs="Arial"/>
          <w:spacing w:val="-3"/>
          <w:w w:val="105"/>
          <w:sz w:val="22"/>
          <w:szCs w:val="22"/>
        </w:rPr>
        <w:t>a</w:t>
      </w:r>
      <w:r>
        <w:rPr>
          <w:rFonts w:ascii="Arial" w:eastAsia="Arial" w:hAnsi="Arial" w:cs="Arial"/>
          <w:w w:val="105"/>
          <w:sz w:val="22"/>
          <w:szCs w:val="22"/>
        </w:rPr>
        <w:t>.</w:t>
      </w:r>
    </w:p>
    <w:p w:rsidR="001D664A" w:rsidRDefault="001D664A" w:rsidP="001D664A">
      <w:pPr>
        <w:widowControl w:val="0"/>
        <w:spacing w:line="240" w:lineRule="atLeast"/>
        <w:rPr>
          <w:rFonts w:ascii="Arial" w:eastAsia="Calibri" w:hAnsi="Arial" w:cs="Arial"/>
          <w:sz w:val="22"/>
          <w:szCs w:val="22"/>
        </w:rPr>
      </w:pPr>
    </w:p>
    <w:p w:rsidR="001D664A" w:rsidRDefault="001D664A" w:rsidP="001D664A">
      <w:pPr>
        <w:widowControl w:val="0"/>
        <w:spacing w:line="240" w:lineRule="atLeast"/>
        <w:jc w:val="both"/>
      </w:pPr>
      <w:r>
        <w:rPr>
          <w:rFonts w:ascii="Arial" w:eastAsia="Arial" w:hAnsi="Arial" w:cs="Arial"/>
          <w:b/>
          <w:bCs/>
          <w:w w:val="105"/>
          <w:sz w:val="22"/>
          <w:szCs w:val="22"/>
        </w:rPr>
        <w:t>2ª</w:t>
      </w:r>
      <w:r>
        <w:rPr>
          <w:rFonts w:ascii="Arial" w:eastAsia="Arial" w:hAnsi="Arial" w:cs="Arial"/>
          <w:b/>
          <w:bCs/>
          <w:spacing w:val="-2"/>
          <w:w w:val="105"/>
          <w:sz w:val="22"/>
          <w:szCs w:val="22"/>
        </w:rPr>
        <w:t>.</w:t>
      </w:r>
      <w:r>
        <w:rPr>
          <w:rFonts w:ascii="Arial" w:eastAsia="Arial" w:hAnsi="Arial" w:cs="Arial"/>
          <w:b/>
          <w:bCs/>
          <w:w w:val="105"/>
          <w:sz w:val="22"/>
          <w:szCs w:val="22"/>
        </w:rPr>
        <w:t>-</w:t>
      </w:r>
      <w:r>
        <w:rPr>
          <w:rFonts w:ascii="Arial" w:eastAsia="Arial" w:hAnsi="Arial" w:cs="Arial"/>
          <w:b/>
          <w:bCs/>
          <w:spacing w:val="1"/>
          <w:w w:val="105"/>
          <w:sz w:val="22"/>
          <w:szCs w:val="22"/>
        </w:rPr>
        <w:t xml:space="preserve"> </w:t>
      </w:r>
      <w:r>
        <w:rPr>
          <w:rFonts w:ascii="Arial" w:eastAsia="Arial" w:hAnsi="Arial" w:cs="Arial"/>
          <w:w w:val="105"/>
          <w:sz w:val="22"/>
          <w:szCs w:val="22"/>
        </w:rPr>
        <w:t>La o</w:t>
      </w:r>
      <w:r>
        <w:rPr>
          <w:rFonts w:ascii="Arial" w:eastAsia="Arial" w:hAnsi="Arial" w:cs="Arial"/>
          <w:spacing w:val="1"/>
          <w:w w:val="105"/>
          <w:sz w:val="22"/>
          <w:szCs w:val="22"/>
        </w:rPr>
        <w:t>f</w:t>
      </w:r>
      <w:r>
        <w:rPr>
          <w:rFonts w:ascii="Arial" w:eastAsia="Arial" w:hAnsi="Arial" w:cs="Arial"/>
          <w:spacing w:val="2"/>
          <w:w w:val="105"/>
          <w:sz w:val="22"/>
          <w:szCs w:val="22"/>
        </w:rPr>
        <w:t>e</w:t>
      </w:r>
      <w:r>
        <w:rPr>
          <w:rFonts w:ascii="Arial" w:eastAsia="Arial" w:hAnsi="Arial" w:cs="Arial"/>
          <w:spacing w:val="-1"/>
          <w:w w:val="105"/>
          <w:sz w:val="22"/>
          <w:szCs w:val="22"/>
        </w:rPr>
        <w:t>r</w:t>
      </w:r>
      <w:r>
        <w:rPr>
          <w:rFonts w:ascii="Arial" w:eastAsia="Arial" w:hAnsi="Arial" w:cs="Arial"/>
          <w:spacing w:val="-2"/>
          <w:w w:val="105"/>
          <w:sz w:val="22"/>
          <w:szCs w:val="22"/>
        </w:rPr>
        <w:t>t</w:t>
      </w:r>
      <w:r>
        <w:rPr>
          <w:rFonts w:ascii="Arial" w:eastAsia="Arial" w:hAnsi="Arial" w:cs="Arial"/>
          <w:w w:val="105"/>
          <w:sz w:val="22"/>
          <w:szCs w:val="22"/>
        </w:rPr>
        <w:t>a</w:t>
      </w:r>
      <w:r>
        <w:rPr>
          <w:rFonts w:ascii="Arial" w:eastAsia="Arial" w:hAnsi="Arial" w:cs="Arial"/>
          <w:spacing w:val="2"/>
          <w:w w:val="105"/>
          <w:sz w:val="22"/>
          <w:szCs w:val="22"/>
        </w:rPr>
        <w:t xml:space="preserve"> </w:t>
      </w:r>
      <w:r>
        <w:rPr>
          <w:rFonts w:ascii="Arial" w:eastAsia="Arial" w:hAnsi="Arial" w:cs="Arial"/>
          <w:w w:val="105"/>
          <w:sz w:val="22"/>
          <w:szCs w:val="22"/>
        </w:rPr>
        <w:t>econó</w:t>
      </w:r>
      <w:r>
        <w:rPr>
          <w:rFonts w:ascii="Arial" w:eastAsia="Arial" w:hAnsi="Arial" w:cs="Arial"/>
          <w:spacing w:val="1"/>
          <w:w w:val="105"/>
          <w:sz w:val="22"/>
          <w:szCs w:val="22"/>
        </w:rPr>
        <w:t>mi</w:t>
      </w:r>
      <w:r>
        <w:rPr>
          <w:rFonts w:ascii="Arial" w:eastAsia="Arial" w:hAnsi="Arial" w:cs="Arial"/>
          <w:spacing w:val="2"/>
          <w:w w:val="105"/>
          <w:sz w:val="22"/>
          <w:szCs w:val="22"/>
        </w:rPr>
        <w:t>c</w:t>
      </w:r>
      <w:r>
        <w:rPr>
          <w:rFonts w:ascii="Arial" w:eastAsia="Arial" w:hAnsi="Arial" w:cs="Arial"/>
          <w:w w:val="105"/>
          <w:sz w:val="22"/>
          <w:szCs w:val="22"/>
        </w:rPr>
        <w:t>a debe</w:t>
      </w:r>
      <w:r>
        <w:rPr>
          <w:rFonts w:ascii="Arial" w:eastAsia="Arial" w:hAnsi="Arial" w:cs="Arial"/>
          <w:spacing w:val="-1"/>
          <w:w w:val="105"/>
          <w:sz w:val="22"/>
          <w:szCs w:val="22"/>
        </w:rPr>
        <w:t>r</w:t>
      </w:r>
      <w:r>
        <w:rPr>
          <w:rFonts w:ascii="Arial" w:eastAsia="Arial" w:hAnsi="Arial" w:cs="Arial"/>
          <w:w w:val="105"/>
          <w:sz w:val="22"/>
          <w:szCs w:val="22"/>
        </w:rPr>
        <w:t>á</w:t>
      </w:r>
      <w:r>
        <w:rPr>
          <w:rFonts w:ascii="Arial" w:eastAsia="Arial" w:hAnsi="Arial" w:cs="Arial"/>
          <w:spacing w:val="2"/>
          <w:w w:val="105"/>
          <w:sz w:val="22"/>
          <w:szCs w:val="22"/>
        </w:rPr>
        <w:t xml:space="preserve"> </w:t>
      </w:r>
      <w:r>
        <w:rPr>
          <w:rFonts w:ascii="Arial" w:eastAsia="Arial" w:hAnsi="Arial" w:cs="Arial"/>
          <w:w w:val="105"/>
          <w:sz w:val="22"/>
          <w:szCs w:val="22"/>
        </w:rPr>
        <w:t>ser</w:t>
      </w:r>
      <w:r>
        <w:rPr>
          <w:rFonts w:ascii="Arial" w:eastAsia="Arial" w:hAnsi="Arial" w:cs="Arial"/>
          <w:spacing w:val="1"/>
          <w:w w:val="105"/>
          <w:sz w:val="22"/>
          <w:szCs w:val="22"/>
        </w:rPr>
        <w:t xml:space="preserve"> </w:t>
      </w:r>
      <w:r>
        <w:rPr>
          <w:rFonts w:ascii="Arial" w:eastAsia="Arial" w:hAnsi="Arial" w:cs="Arial"/>
          <w:w w:val="105"/>
          <w:sz w:val="22"/>
          <w:szCs w:val="22"/>
        </w:rPr>
        <w:t>ade</w:t>
      </w:r>
      <w:r>
        <w:rPr>
          <w:rFonts w:ascii="Arial" w:eastAsia="Arial" w:hAnsi="Arial" w:cs="Arial"/>
          <w:spacing w:val="2"/>
          <w:w w:val="105"/>
          <w:sz w:val="22"/>
          <w:szCs w:val="22"/>
        </w:rPr>
        <w:t>c</w:t>
      </w:r>
      <w:r>
        <w:rPr>
          <w:rFonts w:ascii="Arial" w:eastAsia="Arial" w:hAnsi="Arial" w:cs="Arial"/>
          <w:spacing w:val="-3"/>
          <w:w w:val="105"/>
          <w:sz w:val="22"/>
          <w:szCs w:val="22"/>
        </w:rPr>
        <w:t>u</w:t>
      </w:r>
      <w:r>
        <w:rPr>
          <w:rFonts w:ascii="Arial" w:eastAsia="Arial" w:hAnsi="Arial" w:cs="Arial"/>
          <w:spacing w:val="2"/>
          <w:w w:val="105"/>
          <w:sz w:val="22"/>
          <w:szCs w:val="22"/>
        </w:rPr>
        <w:t>a</w:t>
      </w:r>
      <w:r>
        <w:rPr>
          <w:rFonts w:ascii="Arial" w:eastAsia="Arial" w:hAnsi="Arial" w:cs="Arial"/>
          <w:w w:val="105"/>
          <w:sz w:val="22"/>
          <w:szCs w:val="22"/>
        </w:rPr>
        <w:t>da p</w:t>
      </w:r>
      <w:r>
        <w:rPr>
          <w:rFonts w:ascii="Arial" w:eastAsia="Arial" w:hAnsi="Arial" w:cs="Arial"/>
          <w:spacing w:val="2"/>
          <w:w w:val="105"/>
          <w:sz w:val="22"/>
          <w:szCs w:val="22"/>
        </w:rPr>
        <w:t>a</w:t>
      </w:r>
      <w:r>
        <w:rPr>
          <w:rFonts w:ascii="Arial" w:eastAsia="Arial" w:hAnsi="Arial" w:cs="Arial"/>
          <w:spacing w:val="-1"/>
          <w:w w:val="105"/>
          <w:sz w:val="22"/>
          <w:szCs w:val="22"/>
        </w:rPr>
        <w:t>r</w:t>
      </w:r>
      <w:r>
        <w:rPr>
          <w:rFonts w:ascii="Arial" w:eastAsia="Arial" w:hAnsi="Arial" w:cs="Arial"/>
          <w:w w:val="105"/>
          <w:sz w:val="22"/>
          <w:szCs w:val="22"/>
        </w:rPr>
        <w:t>a</w:t>
      </w:r>
      <w:r>
        <w:rPr>
          <w:rFonts w:ascii="Arial" w:eastAsia="Arial" w:hAnsi="Arial" w:cs="Arial"/>
          <w:spacing w:val="2"/>
          <w:w w:val="105"/>
          <w:sz w:val="22"/>
          <w:szCs w:val="22"/>
        </w:rPr>
        <w:t xml:space="preserve"> </w:t>
      </w:r>
      <w:r>
        <w:rPr>
          <w:rFonts w:ascii="Arial" w:eastAsia="Arial" w:hAnsi="Arial" w:cs="Arial"/>
          <w:w w:val="105"/>
          <w:sz w:val="22"/>
          <w:szCs w:val="22"/>
        </w:rPr>
        <w:t>que</w:t>
      </w:r>
      <w:r>
        <w:rPr>
          <w:rFonts w:ascii="Arial" w:eastAsia="Arial" w:hAnsi="Arial" w:cs="Arial"/>
          <w:spacing w:val="2"/>
          <w:w w:val="105"/>
          <w:sz w:val="22"/>
          <w:szCs w:val="22"/>
        </w:rPr>
        <w:t xml:space="preserve"> </w:t>
      </w:r>
      <w:r>
        <w:rPr>
          <w:rFonts w:ascii="Arial" w:eastAsia="Arial" w:hAnsi="Arial" w:cs="Arial"/>
          <w:spacing w:val="-3"/>
          <w:w w:val="105"/>
          <w:sz w:val="22"/>
          <w:szCs w:val="22"/>
        </w:rPr>
        <w:t>e</w:t>
      </w:r>
      <w:r>
        <w:rPr>
          <w:rFonts w:ascii="Arial" w:eastAsia="Arial" w:hAnsi="Arial" w:cs="Arial"/>
          <w:w w:val="105"/>
          <w:sz w:val="22"/>
          <w:szCs w:val="22"/>
        </w:rPr>
        <w:t>l</w:t>
      </w:r>
      <w:r>
        <w:rPr>
          <w:rFonts w:ascii="Arial" w:eastAsia="Arial" w:hAnsi="Arial" w:cs="Arial"/>
          <w:spacing w:val="3"/>
          <w:w w:val="105"/>
          <w:sz w:val="22"/>
          <w:szCs w:val="22"/>
        </w:rPr>
        <w:t xml:space="preserve"> </w:t>
      </w:r>
      <w:r>
        <w:rPr>
          <w:rFonts w:ascii="Arial" w:eastAsia="Arial" w:hAnsi="Arial" w:cs="Arial"/>
          <w:w w:val="105"/>
          <w:sz w:val="22"/>
          <w:szCs w:val="22"/>
        </w:rPr>
        <w:t>ad</w:t>
      </w:r>
      <w:r>
        <w:rPr>
          <w:rFonts w:ascii="Arial" w:eastAsia="Arial" w:hAnsi="Arial" w:cs="Arial"/>
          <w:spacing w:val="-2"/>
          <w:w w:val="105"/>
          <w:sz w:val="22"/>
          <w:szCs w:val="22"/>
        </w:rPr>
        <w:t>j</w:t>
      </w:r>
      <w:r>
        <w:rPr>
          <w:rFonts w:ascii="Arial" w:eastAsia="Arial" w:hAnsi="Arial" w:cs="Arial"/>
          <w:spacing w:val="2"/>
          <w:w w:val="105"/>
          <w:sz w:val="22"/>
          <w:szCs w:val="22"/>
        </w:rPr>
        <w:t>u</w:t>
      </w:r>
      <w:r>
        <w:rPr>
          <w:rFonts w:ascii="Arial" w:eastAsia="Arial" w:hAnsi="Arial" w:cs="Arial"/>
          <w:spacing w:val="-3"/>
          <w:w w:val="105"/>
          <w:sz w:val="22"/>
          <w:szCs w:val="22"/>
        </w:rPr>
        <w:t>d</w:t>
      </w:r>
      <w:r>
        <w:rPr>
          <w:rFonts w:ascii="Arial" w:eastAsia="Arial" w:hAnsi="Arial" w:cs="Arial"/>
          <w:spacing w:val="1"/>
          <w:w w:val="105"/>
          <w:sz w:val="22"/>
          <w:szCs w:val="22"/>
        </w:rPr>
        <w:t>i</w:t>
      </w:r>
      <w:r>
        <w:rPr>
          <w:rFonts w:ascii="Arial" w:eastAsia="Arial" w:hAnsi="Arial" w:cs="Arial"/>
          <w:spacing w:val="2"/>
          <w:w w:val="105"/>
          <w:sz w:val="22"/>
          <w:szCs w:val="22"/>
        </w:rPr>
        <w:t>c</w:t>
      </w:r>
      <w:r>
        <w:rPr>
          <w:rFonts w:ascii="Arial" w:eastAsia="Arial" w:hAnsi="Arial" w:cs="Arial"/>
          <w:w w:val="105"/>
          <w:sz w:val="22"/>
          <w:szCs w:val="22"/>
        </w:rPr>
        <w:t>a</w:t>
      </w:r>
      <w:r>
        <w:rPr>
          <w:rFonts w:ascii="Arial" w:eastAsia="Arial" w:hAnsi="Arial" w:cs="Arial"/>
          <w:spacing w:val="-2"/>
          <w:w w:val="105"/>
          <w:sz w:val="22"/>
          <w:szCs w:val="22"/>
        </w:rPr>
        <w:t>t</w:t>
      </w:r>
      <w:r>
        <w:rPr>
          <w:rFonts w:ascii="Arial" w:eastAsia="Arial" w:hAnsi="Arial" w:cs="Arial"/>
          <w:w w:val="105"/>
          <w:sz w:val="22"/>
          <w:szCs w:val="22"/>
        </w:rPr>
        <w:t>a</w:t>
      </w:r>
      <w:r>
        <w:rPr>
          <w:rFonts w:ascii="Arial" w:eastAsia="Arial" w:hAnsi="Arial" w:cs="Arial"/>
          <w:spacing w:val="-1"/>
          <w:w w:val="105"/>
          <w:sz w:val="22"/>
          <w:szCs w:val="22"/>
        </w:rPr>
        <w:t>r</w:t>
      </w:r>
      <w:r>
        <w:rPr>
          <w:rFonts w:ascii="Arial" w:eastAsia="Arial" w:hAnsi="Arial" w:cs="Arial"/>
          <w:spacing w:val="1"/>
          <w:w w:val="105"/>
          <w:sz w:val="22"/>
          <w:szCs w:val="22"/>
        </w:rPr>
        <w:t>i</w:t>
      </w:r>
      <w:r>
        <w:rPr>
          <w:rFonts w:ascii="Arial" w:eastAsia="Arial" w:hAnsi="Arial" w:cs="Arial"/>
          <w:w w:val="105"/>
          <w:sz w:val="22"/>
          <w:szCs w:val="22"/>
        </w:rPr>
        <w:t xml:space="preserve">o </w:t>
      </w:r>
      <w:r>
        <w:rPr>
          <w:rFonts w:ascii="Arial" w:eastAsia="Arial" w:hAnsi="Arial" w:cs="Arial"/>
          <w:spacing w:val="2"/>
          <w:w w:val="105"/>
          <w:sz w:val="22"/>
          <w:szCs w:val="22"/>
        </w:rPr>
        <w:t>h</w:t>
      </w:r>
      <w:r>
        <w:rPr>
          <w:rFonts w:ascii="Arial" w:eastAsia="Arial" w:hAnsi="Arial" w:cs="Arial"/>
          <w:w w:val="105"/>
          <w:sz w:val="22"/>
          <w:szCs w:val="22"/>
        </w:rPr>
        <w:t xml:space="preserve">aga </w:t>
      </w:r>
      <w:r>
        <w:rPr>
          <w:rFonts w:ascii="Arial" w:eastAsia="Arial" w:hAnsi="Arial" w:cs="Arial"/>
          <w:spacing w:val="3"/>
          <w:w w:val="105"/>
          <w:sz w:val="22"/>
          <w:szCs w:val="22"/>
        </w:rPr>
        <w:t>f</w:t>
      </w:r>
      <w:r>
        <w:rPr>
          <w:rFonts w:ascii="Arial" w:eastAsia="Arial" w:hAnsi="Arial" w:cs="Arial"/>
          <w:spacing w:val="-5"/>
          <w:w w:val="105"/>
          <w:sz w:val="22"/>
          <w:szCs w:val="22"/>
        </w:rPr>
        <w:t>r</w:t>
      </w:r>
      <w:r>
        <w:rPr>
          <w:rFonts w:ascii="Arial" w:eastAsia="Arial" w:hAnsi="Arial" w:cs="Arial"/>
          <w:spacing w:val="2"/>
          <w:w w:val="105"/>
          <w:sz w:val="22"/>
          <w:szCs w:val="22"/>
        </w:rPr>
        <w:t>e</w:t>
      </w:r>
      <w:r>
        <w:rPr>
          <w:rFonts w:ascii="Arial" w:eastAsia="Arial" w:hAnsi="Arial" w:cs="Arial"/>
          <w:w w:val="105"/>
          <w:sz w:val="22"/>
          <w:szCs w:val="22"/>
        </w:rPr>
        <w:t>n</w:t>
      </w:r>
      <w:r>
        <w:rPr>
          <w:rFonts w:ascii="Arial" w:eastAsia="Arial" w:hAnsi="Arial" w:cs="Arial"/>
          <w:spacing w:val="-2"/>
          <w:w w:val="105"/>
          <w:sz w:val="22"/>
          <w:szCs w:val="22"/>
        </w:rPr>
        <w:t>t</w:t>
      </w:r>
      <w:r>
        <w:rPr>
          <w:rFonts w:ascii="Arial" w:eastAsia="Arial" w:hAnsi="Arial" w:cs="Arial"/>
          <w:w w:val="105"/>
          <w:sz w:val="22"/>
          <w:szCs w:val="22"/>
        </w:rPr>
        <w:t>e</w:t>
      </w:r>
      <w:r>
        <w:rPr>
          <w:rFonts w:ascii="Arial" w:eastAsia="Arial" w:hAnsi="Arial" w:cs="Arial"/>
          <w:spacing w:val="2"/>
          <w:w w:val="105"/>
          <w:sz w:val="22"/>
          <w:szCs w:val="22"/>
        </w:rPr>
        <w:t xml:space="preserve"> </w:t>
      </w:r>
      <w:r>
        <w:rPr>
          <w:rFonts w:ascii="Arial" w:eastAsia="Arial" w:hAnsi="Arial" w:cs="Arial"/>
          <w:w w:val="105"/>
          <w:sz w:val="22"/>
          <w:szCs w:val="22"/>
        </w:rPr>
        <w:t>al</w:t>
      </w:r>
      <w:r>
        <w:rPr>
          <w:rFonts w:ascii="Arial" w:eastAsia="Arial" w:hAnsi="Arial" w:cs="Arial"/>
          <w:w w:val="104"/>
          <w:sz w:val="22"/>
          <w:szCs w:val="22"/>
        </w:rPr>
        <w:t xml:space="preserve"> </w:t>
      </w:r>
      <w:r>
        <w:rPr>
          <w:rFonts w:ascii="Arial" w:eastAsia="Arial" w:hAnsi="Arial" w:cs="Arial"/>
          <w:w w:val="105"/>
          <w:sz w:val="22"/>
          <w:szCs w:val="22"/>
        </w:rPr>
        <w:t>co</w:t>
      </w:r>
      <w:r>
        <w:rPr>
          <w:rFonts w:ascii="Arial" w:eastAsia="Arial" w:hAnsi="Arial" w:cs="Arial"/>
          <w:spacing w:val="2"/>
          <w:w w:val="105"/>
          <w:sz w:val="22"/>
          <w:szCs w:val="22"/>
        </w:rPr>
        <w:t>s</w:t>
      </w:r>
      <w:r>
        <w:rPr>
          <w:rFonts w:ascii="Arial" w:eastAsia="Arial" w:hAnsi="Arial" w:cs="Arial"/>
          <w:spacing w:val="-2"/>
          <w:w w:val="105"/>
          <w:sz w:val="22"/>
          <w:szCs w:val="22"/>
        </w:rPr>
        <w:t>t</w:t>
      </w:r>
      <w:r>
        <w:rPr>
          <w:rFonts w:ascii="Arial" w:eastAsia="Arial" w:hAnsi="Arial" w:cs="Arial"/>
          <w:w w:val="105"/>
          <w:sz w:val="22"/>
          <w:szCs w:val="22"/>
        </w:rPr>
        <w:t>e</w:t>
      </w:r>
      <w:r>
        <w:rPr>
          <w:rFonts w:ascii="Arial" w:eastAsia="Arial" w:hAnsi="Arial" w:cs="Arial"/>
          <w:spacing w:val="26"/>
          <w:w w:val="105"/>
          <w:sz w:val="22"/>
          <w:szCs w:val="22"/>
        </w:rPr>
        <w:t xml:space="preserve"> </w:t>
      </w:r>
      <w:r>
        <w:rPr>
          <w:rFonts w:ascii="Arial" w:eastAsia="Arial" w:hAnsi="Arial" w:cs="Arial"/>
          <w:w w:val="105"/>
          <w:sz w:val="22"/>
          <w:szCs w:val="22"/>
        </w:rPr>
        <w:t>de</w:t>
      </w:r>
      <w:r>
        <w:rPr>
          <w:rFonts w:ascii="Arial" w:eastAsia="Arial" w:hAnsi="Arial" w:cs="Arial"/>
          <w:spacing w:val="-1"/>
          <w:w w:val="105"/>
          <w:sz w:val="22"/>
          <w:szCs w:val="22"/>
        </w:rPr>
        <w:t>r</w:t>
      </w:r>
      <w:r>
        <w:rPr>
          <w:rFonts w:ascii="Arial" w:eastAsia="Arial" w:hAnsi="Arial" w:cs="Arial"/>
          <w:spacing w:val="1"/>
          <w:w w:val="105"/>
          <w:sz w:val="22"/>
          <w:szCs w:val="22"/>
        </w:rPr>
        <w:t>i</w:t>
      </w:r>
      <w:r>
        <w:rPr>
          <w:rFonts w:ascii="Arial" w:eastAsia="Arial" w:hAnsi="Arial" w:cs="Arial"/>
          <w:w w:val="105"/>
          <w:sz w:val="22"/>
          <w:szCs w:val="22"/>
        </w:rPr>
        <w:t>vado</w:t>
      </w:r>
      <w:r>
        <w:rPr>
          <w:rFonts w:ascii="Arial" w:eastAsia="Arial" w:hAnsi="Arial" w:cs="Arial"/>
          <w:spacing w:val="28"/>
          <w:w w:val="105"/>
          <w:sz w:val="22"/>
          <w:szCs w:val="22"/>
        </w:rPr>
        <w:t xml:space="preserve"> </w:t>
      </w:r>
      <w:r>
        <w:rPr>
          <w:rFonts w:ascii="Arial" w:eastAsia="Arial" w:hAnsi="Arial" w:cs="Arial"/>
          <w:w w:val="105"/>
          <w:sz w:val="22"/>
          <w:szCs w:val="22"/>
        </w:rPr>
        <w:t>de</w:t>
      </w:r>
      <w:r>
        <w:rPr>
          <w:rFonts w:ascii="Arial" w:eastAsia="Arial" w:hAnsi="Arial" w:cs="Arial"/>
          <w:spacing w:val="23"/>
          <w:w w:val="105"/>
          <w:sz w:val="22"/>
          <w:szCs w:val="22"/>
        </w:rPr>
        <w:t xml:space="preserve"> </w:t>
      </w:r>
      <w:r>
        <w:rPr>
          <w:rFonts w:ascii="Arial" w:eastAsia="Arial" w:hAnsi="Arial" w:cs="Arial"/>
          <w:spacing w:val="1"/>
          <w:w w:val="105"/>
          <w:sz w:val="22"/>
          <w:szCs w:val="22"/>
        </w:rPr>
        <w:t>l</w:t>
      </w:r>
      <w:r>
        <w:rPr>
          <w:rFonts w:ascii="Arial" w:eastAsia="Arial" w:hAnsi="Arial" w:cs="Arial"/>
          <w:w w:val="105"/>
          <w:sz w:val="22"/>
          <w:szCs w:val="22"/>
        </w:rPr>
        <w:t>a</w:t>
      </w:r>
      <w:r>
        <w:rPr>
          <w:rFonts w:ascii="Arial" w:eastAsia="Arial" w:hAnsi="Arial" w:cs="Arial"/>
          <w:spacing w:val="26"/>
          <w:w w:val="105"/>
          <w:sz w:val="22"/>
          <w:szCs w:val="22"/>
        </w:rPr>
        <w:t xml:space="preserve"> </w:t>
      </w:r>
      <w:r>
        <w:rPr>
          <w:rFonts w:ascii="Arial" w:eastAsia="Arial" w:hAnsi="Arial" w:cs="Arial"/>
          <w:spacing w:val="2"/>
          <w:w w:val="105"/>
          <w:sz w:val="22"/>
          <w:szCs w:val="22"/>
        </w:rPr>
        <w:t>a</w:t>
      </w:r>
      <w:r>
        <w:rPr>
          <w:rFonts w:ascii="Arial" w:eastAsia="Arial" w:hAnsi="Arial" w:cs="Arial"/>
          <w:w w:val="105"/>
          <w:sz w:val="22"/>
          <w:szCs w:val="22"/>
        </w:rPr>
        <w:t>p</w:t>
      </w:r>
      <w:r>
        <w:rPr>
          <w:rFonts w:ascii="Arial" w:eastAsia="Arial" w:hAnsi="Arial" w:cs="Arial"/>
          <w:spacing w:val="1"/>
          <w:w w:val="105"/>
          <w:sz w:val="22"/>
          <w:szCs w:val="22"/>
        </w:rPr>
        <w:t>li</w:t>
      </w:r>
      <w:r>
        <w:rPr>
          <w:rFonts w:ascii="Arial" w:eastAsia="Arial" w:hAnsi="Arial" w:cs="Arial"/>
          <w:spacing w:val="-3"/>
          <w:w w:val="105"/>
          <w:sz w:val="22"/>
          <w:szCs w:val="22"/>
        </w:rPr>
        <w:t>c</w:t>
      </w:r>
      <w:r>
        <w:rPr>
          <w:rFonts w:ascii="Arial" w:eastAsia="Arial" w:hAnsi="Arial" w:cs="Arial"/>
          <w:w w:val="105"/>
          <w:sz w:val="22"/>
          <w:szCs w:val="22"/>
        </w:rPr>
        <w:t>a</w:t>
      </w:r>
      <w:r>
        <w:rPr>
          <w:rFonts w:ascii="Arial" w:eastAsia="Arial" w:hAnsi="Arial" w:cs="Arial"/>
          <w:spacing w:val="2"/>
          <w:w w:val="105"/>
          <w:sz w:val="22"/>
          <w:szCs w:val="22"/>
        </w:rPr>
        <w:t>c</w:t>
      </w:r>
      <w:r>
        <w:rPr>
          <w:rFonts w:ascii="Arial" w:eastAsia="Arial" w:hAnsi="Arial" w:cs="Arial"/>
          <w:spacing w:val="1"/>
          <w:w w:val="105"/>
          <w:sz w:val="22"/>
          <w:szCs w:val="22"/>
        </w:rPr>
        <w:t>i</w:t>
      </w:r>
      <w:r>
        <w:rPr>
          <w:rFonts w:ascii="Arial" w:eastAsia="Arial" w:hAnsi="Arial" w:cs="Arial"/>
          <w:spacing w:val="-3"/>
          <w:w w:val="105"/>
          <w:sz w:val="22"/>
          <w:szCs w:val="22"/>
        </w:rPr>
        <w:t>ó</w:t>
      </w:r>
      <w:r>
        <w:rPr>
          <w:rFonts w:ascii="Arial" w:eastAsia="Arial" w:hAnsi="Arial" w:cs="Arial"/>
          <w:w w:val="105"/>
          <w:sz w:val="22"/>
          <w:szCs w:val="22"/>
        </w:rPr>
        <w:t>n</w:t>
      </w:r>
      <w:r>
        <w:rPr>
          <w:rFonts w:ascii="Arial" w:eastAsia="Arial" w:hAnsi="Arial" w:cs="Arial"/>
          <w:spacing w:val="26"/>
          <w:w w:val="105"/>
          <w:sz w:val="22"/>
          <w:szCs w:val="22"/>
        </w:rPr>
        <w:t xml:space="preserve"> </w:t>
      </w:r>
      <w:r>
        <w:rPr>
          <w:rFonts w:ascii="Arial" w:eastAsia="Arial" w:hAnsi="Arial" w:cs="Arial"/>
          <w:w w:val="105"/>
          <w:sz w:val="22"/>
          <w:szCs w:val="22"/>
        </w:rPr>
        <w:t>del</w:t>
      </w:r>
      <w:r>
        <w:rPr>
          <w:rFonts w:ascii="Arial" w:eastAsia="Arial" w:hAnsi="Arial" w:cs="Arial"/>
          <w:spacing w:val="26"/>
          <w:w w:val="105"/>
          <w:sz w:val="22"/>
          <w:szCs w:val="22"/>
        </w:rPr>
        <w:t xml:space="preserve"> </w:t>
      </w:r>
      <w:r>
        <w:rPr>
          <w:rFonts w:ascii="Arial" w:eastAsia="Arial" w:hAnsi="Arial" w:cs="Arial"/>
          <w:w w:val="105"/>
          <w:sz w:val="22"/>
          <w:szCs w:val="22"/>
        </w:rPr>
        <w:t>conv</w:t>
      </w:r>
      <w:r>
        <w:rPr>
          <w:rFonts w:ascii="Arial" w:eastAsia="Arial" w:hAnsi="Arial" w:cs="Arial"/>
          <w:spacing w:val="2"/>
          <w:w w:val="105"/>
          <w:sz w:val="22"/>
          <w:szCs w:val="22"/>
        </w:rPr>
        <w:t>e</w:t>
      </w:r>
      <w:r>
        <w:rPr>
          <w:rFonts w:ascii="Arial" w:eastAsia="Arial" w:hAnsi="Arial" w:cs="Arial"/>
          <w:w w:val="105"/>
          <w:sz w:val="22"/>
          <w:szCs w:val="22"/>
        </w:rPr>
        <w:t>n</w:t>
      </w:r>
      <w:r>
        <w:rPr>
          <w:rFonts w:ascii="Arial" w:eastAsia="Arial" w:hAnsi="Arial" w:cs="Arial"/>
          <w:spacing w:val="1"/>
          <w:w w:val="105"/>
          <w:sz w:val="22"/>
          <w:szCs w:val="22"/>
        </w:rPr>
        <w:t>i</w:t>
      </w:r>
      <w:r>
        <w:rPr>
          <w:rFonts w:ascii="Arial" w:eastAsia="Arial" w:hAnsi="Arial" w:cs="Arial"/>
          <w:w w:val="105"/>
          <w:sz w:val="22"/>
          <w:szCs w:val="22"/>
        </w:rPr>
        <w:t>o</w:t>
      </w:r>
      <w:r>
        <w:rPr>
          <w:rFonts w:ascii="Arial" w:eastAsia="Arial" w:hAnsi="Arial" w:cs="Arial"/>
          <w:spacing w:val="26"/>
          <w:w w:val="105"/>
          <w:sz w:val="22"/>
          <w:szCs w:val="22"/>
        </w:rPr>
        <w:t xml:space="preserve"> </w:t>
      </w:r>
      <w:r>
        <w:rPr>
          <w:rFonts w:ascii="Arial" w:eastAsia="Arial" w:hAnsi="Arial" w:cs="Arial"/>
          <w:w w:val="105"/>
          <w:sz w:val="22"/>
          <w:szCs w:val="22"/>
        </w:rPr>
        <w:t>sec</w:t>
      </w:r>
      <w:r>
        <w:rPr>
          <w:rFonts w:ascii="Arial" w:eastAsia="Arial" w:hAnsi="Arial" w:cs="Arial"/>
          <w:spacing w:val="1"/>
          <w:w w:val="105"/>
          <w:sz w:val="22"/>
          <w:szCs w:val="22"/>
        </w:rPr>
        <w:t>t</w:t>
      </w:r>
      <w:r>
        <w:rPr>
          <w:rFonts w:ascii="Arial" w:eastAsia="Arial" w:hAnsi="Arial" w:cs="Arial"/>
          <w:spacing w:val="-3"/>
          <w:w w:val="105"/>
          <w:sz w:val="22"/>
          <w:szCs w:val="22"/>
        </w:rPr>
        <w:t>o</w:t>
      </w:r>
      <w:r>
        <w:rPr>
          <w:rFonts w:ascii="Arial" w:eastAsia="Arial" w:hAnsi="Arial" w:cs="Arial"/>
          <w:spacing w:val="-1"/>
          <w:w w:val="105"/>
          <w:sz w:val="22"/>
          <w:szCs w:val="22"/>
        </w:rPr>
        <w:t>r</w:t>
      </w:r>
      <w:r>
        <w:rPr>
          <w:rFonts w:ascii="Arial" w:eastAsia="Arial" w:hAnsi="Arial" w:cs="Arial"/>
          <w:spacing w:val="3"/>
          <w:w w:val="105"/>
          <w:sz w:val="22"/>
          <w:szCs w:val="22"/>
        </w:rPr>
        <w:t>i</w:t>
      </w:r>
      <w:r>
        <w:rPr>
          <w:rFonts w:ascii="Arial" w:eastAsia="Arial" w:hAnsi="Arial" w:cs="Arial"/>
          <w:w w:val="105"/>
          <w:sz w:val="22"/>
          <w:szCs w:val="22"/>
        </w:rPr>
        <w:t>al</w:t>
      </w:r>
      <w:r>
        <w:rPr>
          <w:rFonts w:ascii="Arial" w:eastAsia="Arial" w:hAnsi="Arial" w:cs="Arial"/>
          <w:spacing w:val="27"/>
          <w:w w:val="105"/>
          <w:sz w:val="22"/>
          <w:szCs w:val="22"/>
        </w:rPr>
        <w:t xml:space="preserve"> </w:t>
      </w:r>
      <w:r>
        <w:rPr>
          <w:rFonts w:ascii="Arial" w:eastAsia="Arial" w:hAnsi="Arial" w:cs="Arial"/>
          <w:w w:val="105"/>
          <w:sz w:val="22"/>
          <w:szCs w:val="22"/>
        </w:rPr>
        <w:t>q</w:t>
      </w:r>
      <w:r>
        <w:rPr>
          <w:rFonts w:ascii="Arial" w:eastAsia="Arial" w:hAnsi="Arial" w:cs="Arial"/>
          <w:spacing w:val="-3"/>
          <w:w w:val="105"/>
          <w:sz w:val="22"/>
          <w:szCs w:val="22"/>
        </w:rPr>
        <w:t>u</w:t>
      </w:r>
      <w:r>
        <w:rPr>
          <w:rFonts w:ascii="Arial" w:eastAsia="Arial" w:hAnsi="Arial" w:cs="Arial"/>
          <w:w w:val="105"/>
          <w:sz w:val="22"/>
          <w:szCs w:val="22"/>
        </w:rPr>
        <w:t>e</w:t>
      </w:r>
      <w:r>
        <w:rPr>
          <w:rFonts w:ascii="Arial" w:eastAsia="Arial" w:hAnsi="Arial" w:cs="Arial"/>
          <w:spacing w:val="26"/>
          <w:w w:val="105"/>
          <w:sz w:val="22"/>
          <w:szCs w:val="22"/>
        </w:rPr>
        <w:t xml:space="preserve"> </w:t>
      </w:r>
      <w:r>
        <w:rPr>
          <w:rFonts w:ascii="Arial" w:eastAsia="Arial" w:hAnsi="Arial" w:cs="Arial"/>
          <w:spacing w:val="2"/>
          <w:w w:val="105"/>
          <w:sz w:val="22"/>
          <w:szCs w:val="22"/>
        </w:rPr>
        <w:t>c</w:t>
      </w:r>
      <w:r>
        <w:rPr>
          <w:rFonts w:ascii="Arial" w:eastAsia="Arial" w:hAnsi="Arial" w:cs="Arial"/>
          <w:w w:val="105"/>
          <w:sz w:val="22"/>
          <w:szCs w:val="22"/>
        </w:rPr>
        <w:t>o</w:t>
      </w:r>
      <w:r>
        <w:rPr>
          <w:rFonts w:ascii="Arial" w:eastAsia="Arial" w:hAnsi="Arial" w:cs="Arial"/>
          <w:spacing w:val="1"/>
          <w:w w:val="105"/>
          <w:sz w:val="22"/>
          <w:szCs w:val="22"/>
        </w:rPr>
        <w:t>r</w:t>
      </w:r>
      <w:r>
        <w:rPr>
          <w:rFonts w:ascii="Arial" w:eastAsia="Arial" w:hAnsi="Arial" w:cs="Arial"/>
          <w:spacing w:val="-1"/>
          <w:w w:val="105"/>
          <w:sz w:val="22"/>
          <w:szCs w:val="22"/>
        </w:rPr>
        <w:t>r</w:t>
      </w:r>
      <w:r>
        <w:rPr>
          <w:rFonts w:ascii="Arial" w:eastAsia="Arial" w:hAnsi="Arial" w:cs="Arial"/>
          <w:w w:val="105"/>
          <w:sz w:val="22"/>
          <w:szCs w:val="22"/>
        </w:rPr>
        <w:t>espon</w:t>
      </w:r>
      <w:r>
        <w:rPr>
          <w:rFonts w:ascii="Arial" w:eastAsia="Arial" w:hAnsi="Arial" w:cs="Arial"/>
          <w:spacing w:val="2"/>
          <w:w w:val="105"/>
          <w:sz w:val="22"/>
          <w:szCs w:val="22"/>
        </w:rPr>
        <w:t>d</w:t>
      </w:r>
      <w:r>
        <w:rPr>
          <w:rFonts w:ascii="Arial" w:eastAsia="Arial" w:hAnsi="Arial" w:cs="Arial"/>
          <w:w w:val="105"/>
          <w:sz w:val="22"/>
          <w:szCs w:val="22"/>
        </w:rPr>
        <w:t>a,</w:t>
      </w:r>
      <w:r>
        <w:rPr>
          <w:rFonts w:ascii="Arial" w:eastAsia="Arial" w:hAnsi="Arial" w:cs="Arial"/>
          <w:spacing w:val="24"/>
          <w:w w:val="105"/>
          <w:sz w:val="22"/>
          <w:szCs w:val="22"/>
        </w:rPr>
        <w:t xml:space="preserve"> </w:t>
      </w:r>
      <w:r>
        <w:rPr>
          <w:rFonts w:ascii="Arial" w:eastAsia="Arial" w:hAnsi="Arial" w:cs="Arial"/>
          <w:w w:val="105"/>
          <w:sz w:val="22"/>
          <w:szCs w:val="22"/>
        </w:rPr>
        <w:t>s</w:t>
      </w:r>
      <w:r>
        <w:rPr>
          <w:rFonts w:ascii="Arial" w:eastAsia="Arial" w:hAnsi="Arial" w:cs="Arial"/>
          <w:spacing w:val="1"/>
          <w:w w:val="105"/>
          <w:sz w:val="22"/>
          <w:szCs w:val="22"/>
        </w:rPr>
        <w:t>i</w:t>
      </w:r>
      <w:r>
        <w:rPr>
          <w:rFonts w:ascii="Arial" w:eastAsia="Arial" w:hAnsi="Arial" w:cs="Arial"/>
          <w:w w:val="105"/>
          <w:sz w:val="22"/>
          <w:szCs w:val="22"/>
        </w:rPr>
        <w:t>n</w:t>
      </w:r>
      <w:r>
        <w:rPr>
          <w:rFonts w:ascii="Arial" w:eastAsia="Arial" w:hAnsi="Arial" w:cs="Arial"/>
          <w:spacing w:val="26"/>
          <w:w w:val="105"/>
          <w:sz w:val="22"/>
          <w:szCs w:val="22"/>
        </w:rPr>
        <w:t xml:space="preserve"> </w:t>
      </w:r>
      <w:r>
        <w:rPr>
          <w:rFonts w:ascii="Arial" w:eastAsia="Arial" w:hAnsi="Arial" w:cs="Arial"/>
          <w:spacing w:val="2"/>
          <w:w w:val="105"/>
          <w:sz w:val="22"/>
          <w:szCs w:val="22"/>
        </w:rPr>
        <w:t>q</w:t>
      </w:r>
      <w:r>
        <w:rPr>
          <w:rFonts w:ascii="Arial" w:eastAsia="Arial" w:hAnsi="Arial" w:cs="Arial"/>
          <w:w w:val="105"/>
          <w:sz w:val="22"/>
          <w:szCs w:val="22"/>
        </w:rPr>
        <w:t>ue</w:t>
      </w:r>
      <w:r>
        <w:rPr>
          <w:rFonts w:ascii="Arial" w:eastAsia="Arial" w:hAnsi="Arial" w:cs="Arial"/>
          <w:spacing w:val="26"/>
          <w:w w:val="105"/>
          <w:sz w:val="22"/>
          <w:szCs w:val="22"/>
        </w:rPr>
        <w:t xml:space="preserve"> </w:t>
      </w:r>
      <w:r>
        <w:rPr>
          <w:rFonts w:ascii="Arial" w:eastAsia="Arial" w:hAnsi="Arial" w:cs="Arial"/>
          <w:w w:val="105"/>
          <w:sz w:val="22"/>
          <w:szCs w:val="22"/>
        </w:rPr>
        <w:t>en</w:t>
      </w:r>
      <w:r>
        <w:rPr>
          <w:rFonts w:ascii="Arial" w:eastAsia="Arial" w:hAnsi="Arial" w:cs="Arial"/>
          <w:spacing w:val="26"/>
          <w:w w:val="105"/>
          <w:sz w:val="22"/>
          <w:szCs w:val="22"/>
        </w:rPr>
        <w:t xml:space="preserve"> </w:t>
      </w:r>
      <w:r>
        <w:rPr>
          <w:rFonts w:ascii="Arial" w:eastAsia="Arial" w:hAnsi="Arial" w:cs="Arial"/>
          <w:w w:val="105"/>
          <w:sz w:val="22"/>
          <w:szCs w:val="22"/>
        </w:rPr>
        <w:t>n</w:t>
      </w:r>
      <w:r>
        <w:rPr>
          <w:rFonts w:ascii="Arial" w:eastAsia="Arial" w:hAnsi="Arial" w:cs="Arial"/>
          <w:spacing w:val="1"/>
          <w:w w:val="105"/>
          <w:sz w:val="22"/>
          <w:szCs w:val="22"/>
        </w:rPr>
        <w:t>i</w:t>
      </w:r>
      <w:r>
        <w:rPr>
          <w:rFonts w:ascii="Arial" w:eastAsia="Arial" w:hAnsi="Arial" w:cs="Arial"/>
          <w:w w:val="105"/>
          <w:sz w:val="22"/>
          <w:szCs w:val="22"/>
        </w:rPr>
        <w:t>ngún</w:t>
      </w:r>
      <w:r>
        <w:rPr>
          <w:rFonts w:ascii="Arial" w:eastAsia="Arial" w:hAnsi="Arial" w:cs="Arial"/>
          <w:w w:val="104"/>
          <w:sz w:val="22"/>
          <w:szCs w:val="22"/>
        </w:rPr>
        <w:t xml:space="preserve"> </w:t>
      </w:r>
      <w:r>
        <w:rPr>
          <w:rFonts w:ascii="Arial" w:eastAsia="Arial" w:hAnsi="Arial" w:cs="Arial"/>
          <w:w w:val="105"/>
          <w:sz w:val="22"/>
          <w:szCs w:val="22"/>
        </w:rPr>
        <w:t>ca</w:t>
      </w:r>
      <w:r>
        <w:rPr>
          <w:rFonts w:ascii="Arial" w:eastAsia="Arial" w:hAnsi="Arial" w:cs="Arial"/>
          <w:spacing w:val="2"/>
          <w:w w:val="105"/>
          <w:sz w:val="22"/>
          <w:szCs w:val="22"/>
        </w:rPr>
        <w:t>s</w:t>
      </w:r>
      <w:r>
        <w:rPr>
          <w:rFonts w:ascii="Arial" w:eastAsia="Arial" w:hAnsi="Arial" w:cs="Arial"/>
          <w:w w:val="105"/>
          <w:sz w:val="22"/>
          <w:szCs w:val="22"/>
        </w:rPr>
        <w:t>o</w:t>
      </w:r>
      <w:r>
        <w:rPr>
          <w:rFonts w:ascii="Arial" w:eastAsia="Arial" w:hAnsi="Arial" w:cs="Arial"/>
          <w:spacing w:val="-4"/>
          <w:w w:val="105"/>
          <w:sz w:val="22"/>
          <w:szCs w:val="22"/>
        </w:rPr>
        <w:t xml:space="preserve"> </w:t>
      </w:r>
      <w:r>
        <w:rPr>
          <w:rFonts w:ascii="Arial" w:eastAsia="Arial" w:hAnsi="Arial" w:cs="Arial"/>
          <w:spacing w:val="1"/>
          <w:w w:val="105"/>
          <w:sz w:val="22"/>
          <w:szCs w:val="22"/>
        </w:rPr>
        <w:t>l</w:t>
      </w:r>
      <w:r>
        <w:rPr>
          <w:rFonts w:ascii="Arial" w:eastAsia="Arial" w:hAnsi="Arial" w:cs="Arial"/>
          <w:spacing w:val="-3"/>
          <w:w w:val="105"/>
          <w:sz w:val="22"/>
          <w:szCs w:val="22"/>
        </w:rPr>
        <w:t>o</w:t>
      </w:r>
      <w:r>
        <w:rPr>
          <w:rFonts w:ascii="Arial" w:eastAsia="Arial" w:hAnsi="Arial" w:cs="Arial"/>
          <w:w w:val="105"/>
          <w:sz w:val="22"/>
          <w:szCs w:val="22"/>
        </w:rPr>
        <w:t>s</w:t>
      </w:r>
      <w:r>
        <w:rPr>
          <w:rFonts w:ascii="Arial" w:eastAsia="Arial" w:hAnsi="Arial" w:cs="Arial"/>
          <w:spacing w:val="-1"/>
          <w:w w:val="105"/>
          <w:sz w:val="22"/>
          <w:szCs w:val="22"/>
        </w:rPr>
        <w:t xml:space="preserve"> </w:t>
      </w:r>
      <w:r>
        <w:rPr>
          <w:rFonts w:ascii="Arial" w:eastAsia="Arial" w:hAnsi="Arial" w:cs="Arial"/>
          <w:w w:val="105"/>
          <w:sz w:val="22"/>
          <w:szCs w:val="22"/>
        </w:rPr>
        <w:t>p</w:t>
      </w:r>
      <w:r>
        <w:rPr>
          <w:rFonts w:ascii="Arial" w:eastAsia="Arial" w:hAnsi="Arial" w:cs="Arial"/>
          <w:spacing w:val="-1"/>
          <w:w w:val="105"/>
          <w:sz w:val="22"/>
          <w:szCs w:val="22"/>
        </w:rPr>
        <w:t>r</w:t>
      </w:r>
      <w:r>
        <w:rPr>
          <w:rFonts w:ascii="Arial" w:eastAsia="Arial" w:hAnsi="Arial" w:cs="Arial"/>
          <w:spacing w:val="-3"/>
          <w:w w:val="105"/>
          <w:sz w:val="22"/>
          <w:szCs w:val="22"/>
        </w:rPr>
        <w:t>e</w:t>
      </w:r>
      <w:r>
        <w:rPr>
          <w:rFonts w:ascii="Arial" w:eastAsia="Arial" w:hAnsi="Arial" w:cs="Arial"/>
          <w:spacing w:val="2"/>
          <w:w w:val="105"/>
          <w:sz w:val="22"/>
          <w:szCs w:val="22"/>
        </w:rPr>
        <w:t>c</w:t>
      </w:r>
      <w:r>
        <w:rPr>
          <w:rFonts w:ascii="Arial" w:eastAsia="Arial" w:hAnsi="Arial" w:cs="Arial"/>
          <w:spacing w:val="1"/>
          <w:w w:val="105"/>
          <w:sz w:val="22"/>
          <w:szCs w:val="22"/>
        </w:rPr>
        <w:t>i</w:t>
      </w:r>
      <w:r>
        <w:rPr>
          <w:rFonts w:ascii="Arial" w:eastAsia="Arial" w:hAnsi="Arial" w:cs="Arial"/>
          <w:w w:val="105"/>
          <w:sz w:val="22"/>
          <w:szCs w:val="22"/>
        </w:rPr>
        <w:t>os</w:t>
      </w:r>
      <w:r>
        <w:rPr>
          <w:rFonts w:ascii="Arial" w:eastAsia="Arial" w:hAnsi="Arial" w:cs="Arial"/>
          <w:spacing w:val="1"/>
          <w:w w:val="105"/>
          <w:sz w:val="22"/>
          <w:szCs w:val="22"/>
        </w:rPr>
        <w:t>/</w:t>
      </w:r>
      <w:r>
        <w:rPr>
          <w:rFonts w:ascii="Arial" w:eastAsia="Arial" w:hAnsi="Arial" w:cs="Arial"/>
          <w:spacing w:val="-3"/>
          <w:w w:val="105"/>
          <w:sz w:val="22"/>
          <w:szCs w:val="22"/>
        </w:rPr>
        <w:t>h</w:t>
      </w:r>
      <w:r>
        <w:rPr>
          <w:rFonts w:ascii="Arial" w:eastAsia="Arial" w:hAnsi="Arial" w:cs="Arial"/>
          <w:w w:val="105"/>
          <w:sz w:val="22"/>
          <w:szCs w:val="22"/>
        </w:rPr>
        <w:t>o</w:t>
      </w:r>
      <w:r>
        <w:rPr>
          <w:rFonts w:ascii="Arial" w:eastAsia="Arial" w:hAnsi="Arial" w:cs="Arial"/>
          <w:spacing w:val="-1"/>
          <w:w w:val="105"/>
          <w:sz w:val="22"/>
          <w:szCs w:val="22"/>
        </w:rPr>
        <w:t>r</w:t>
      </w:r>
      <w:r>
        <w:rPr>
          <w:rFonts w:ascii="Arial" w:eastAsia="Arial" w:hAnsi="Arial" w:cs="Arial"/>
          <w:w w:val="105"/>
          <w:sz w:val="22"/>
          <w:szCs w:val="22"/>
        </w:rPr>
        <w:t>a</w:t>
      </w:r>
      <w:r>
        <w:rPr>
          <w:rFonts w:ascii="Arial" w:eastAsia="Arial" w:hAnsi="Arial" w:cs="Arial"/>
          <w:spacing w:val="-4"/>
          <w:w w:val="105"/>
          <w:sz w:val="22"/>
          <w:szCs w:val="22"/>
        </w:rPr>
        <w:t xml:space="preserve"> </w:t>
      </w:r>
      <w:r>
        <w:rPr>
          <w:rFonts w:ascii="Arial" w:eastAsia="Arial" w:hAnsi="Arial" w:cs="Arial"/>
          <w:spacing w:val="2"/>
          <w:w w:val="105"/>
          <w:sz w:val="22"/>
          <w:szCs w:val="22"/>
        </w:rPr>
        <w:t>d</w:t>
      </w:r>
      <w:r>
        <w:rPr>
          <w:rFonts w:ascii="Arial" w:eastAsia="Arial" w:hAnsi="Arial" w:cs="Arial"/>
          <w:w w:val="105"/>
          <w:sz w:val="22"/>
          <w:szCs w:val="22"/>
        </w:rPr>
        <w:t>e</w:t>
      </w:r>
      <w:r>
        <w:rPr>
          <w:rFonts w:ascii="Arial" w:eastAsia="Arial" w:hAnsi="Arial" w:cs="Arial"/>
          <w:spacing w:val="-3"/>
          <w:w w:val="105"/>
          <w:sz w:val="22"/>
          <w:szCs w:val="22"/>
        </w:rPr>
        <w:t xml:space="preserve"> </w:t>
      </w:r>
      <w:r>
        <w:rPr>
          <w:rFonts w:ascii="Arial" w:eastAsia="Arial" w:hAnsi="Arial" w:cs="Arial"/>
          <w:spacing w:val="1"/>
          <w:w w:val="105"/>
          <w:sz w:val="22"/>
          <w:szCs w:val="22"/>
        </w:rPr>
        <w:t>l</w:t>
      </w:r>
      <w:r>
        <w:rPr>
          <w:rFonts w:ascii="Arial" w:eastAsia="Arial" w:hAnsi="Arial" w:cs="Arial"/>
          <w:spacing w:val="-3"/>
          <w:w w:val="105"/>
          <w:sz w:val="22"/>
          <w:szCs w:val="22"/>
        </w:rPr>
        <w:t>o</w:t>
      </w:r>
      <w:r>
        <w:rPr>
          <w:rFonts w:ascii="Arial" w:eastAsia="Arial" w:hAnsi="Arial" w:cs="Arial"/>
          <w:w w:val="105"/>
          <w:sz w:val="22"/>
          <w:szCs w:val="22"/>
        </w:rPr>
        <w:t>s</w:t>
      </w:r>
      <w:r>
        <w:rPr>
          <w:rFonts w:ascii="Arial" w:eastAsia="Arial" w:hAnsi="Arial" w:cs="Arial"/>
          <w:spacing w:val="-1"/>
          <w:w w:val="105"/>
          <w:sz w:val="22"/>
          <w:szCs w:val="22"/>
        </w:rPr>
        <w:t xml:space="preserve"> </w:t>
      </w:r>
      <w:r>
        <w:rPr>
          <w:rFonts w:ascii="Arial" w:eastAsia="Arial" w:hAnsi="Arial" w:cs="Arial"/>
          <w:w w:val="105"/>
          <w:sz w:val="22"/>
          <w:szCs w:val="22"/>
        </w:rPr>
        <w:t>sa</w:t>
      </w:r>
      <w:r>
        <w:rPr>
          <w:rFonts w:ascii="Arial" w:eastAsia="Arial" w:hAnsi="Arial" w:cs="Arial"/>
          <w:spacing w:val="1"/>
          <w:w w:val="105"/>
          <w:sz w:val="22"/>
          <w:szCs w:val="22"/>
        </w:rPr>
        <w:t>l</w:t>
      </w:r>
      <w:r>
        <w:rPr>
          <w:rFonts w:ascii="Arial" w:eastAsia="Arial" w:hAnsi="Arial" w:cs="Arial"/>
          <w:w w:val="105"/>
          <w:sz w:val="22"/>
          <w:szCs w:val="22"/>
        </w:rPr>
        <w:t>a</w:t>
      </w:r>
      <w:r>
        <w:rPr>
          <w:rFonts w:ascii="Arial" w:eastAsia="Arial" w:hAnsi="Arial" w:cs="Arial"/>
          <w:spacing w:val="-1"/>
          <w:w w:val="105"/>
          <w:sz w:val="22"/>
          <w:szCs w:val="22"/>
        </w:rPr>
        <w:t>r</w:t>
      </w:r>
      <w:r>
        <w:rPr>
          <w:rFonts w:ascii="Arial" w:eastAsia="Arial" w:hAnsi="Arial" w:cs="Arial"/>
          <w:spacing w:val="1"/>
          <w:w w:val="105"/>
          <w:sz w:val="22"/>
          <w:szCs w:val="22"/>
        </w:rPr>
        <w:t>i</w:t>
      </w:r>
      <w:r>
        <w:rPr>
          <w:rFonts w:ascii="Arial" w:eastAsia="Arial" w:hAnsi="Arial" w:cs="Arial"/>
          <w:w w:val="105"/>
          <w:sz w:val="22"/>
          <w:szCs w:val="22"/>
        </w:rPr>
        <w:t>os</w:t>
      </w:r>
      <w:r>
        <w:rPr>
          <w:rFonts w:ascii="Arial" w:eastAsia="Arial" w:hAnsi="Arial" w:cs="Arial"/>
          <w:spacing w:val="-4"/>
          <w:w w:val="105"/>
          <w:sz w:val="22"/>
          <w:szCs w:val="22"/>
        </w:rPr>
        <w:t xml:space="preserve"> </w:t>
      </w:r>
      <w:r>
        <w:rPr>
          <w:rFonts w:ascii="Arial" w:eastAsia="Arial" w:hAnsi="Arial" w:cs="Arial"/>
          <w:spacing w:val="2"/>
          <w:w w:val="105"/>
          <w:sz w:val="22"/>
          <w:szCs w:val="22"/>
        </w:rPr>
        <w:t>c</w:t>
      </w:r>
      <w:r>
        <w:rPr>
          <w:rFonts w:ascii="Arial" w:eastAsia="Arial" w:hAnsi="Arial" w:cs="Arial"/>
          <w:w w:val="105"/>
          <w:sz w:val="22"/>
          <w:szCs w:val="22"/>
        </w:rPr>
        <w:t>o</w:t>
      </w:r>
      <w:r>
        <w:rPr>
          <w:rFonts w:ascii="Arial" w:eastAsia="Arial" w:hAnsi="Arial" w:cs="Arial"/>
          <w:spacing w:val="-3"/>
          <w:w w:val="105"/>
          <w:sz w:val="22"/>
          <w:szCs w:val="22"/>
        </w:rPr>
        <w:t>n</w:t>
      </w:r>
      <w:r>
        <w:rPr>
          <w:rFonts w:ascii="Arial" w:eastAsia="Arial" w:hAnsi="Arial" w:cs="Arial"/>
          <w:spacing w:val="1"/>
          <w:w w:val="105"/>
          <w:sz w:val="22"/>
          <w:szCs w:val="22"/>
        </w:rPr>
        <w:t>t</w:t>
      </w:r>
      <w:r>
        <w:rPr>
          <w:rFonts w:ascii="Arial" w:eastAsia="Arial" w:hAnsi="Arial" w:cs="Arial"/>
          <w:w w:val="105"/>
          <w:sz w:val="22"/>
          <w:szCs w:val="22"/>
        </w:rPr>
        <w:t>e</w:t>
      </w:r>
      <w:r>
        <w:rPr>
          <w:rFonts w:ascii="Arial" w:eastAsia="Arial" w:hAnsi="Arial" w:cs="Arial"/>
          <w:spacing w:val="1"/>
          <w:w w:val="105"/>
          <w:sz w:val="22"/>
          <w:szCs w:val="22"/>
        </w:rPr>
        <w:t>m</w:t>
      </w:r>
      <w:r>
        <w:rPr>
          <w:rFonts w:ascii="Arial" w:eastAsia="Arial" w:hAnsi="Arial" w:cs="Arial"/>
          <w:spacing w:val="-3"/>
          <w:w w:val="105"/>
          <w:sz w:val="22"/>
          <w:szCs w:val="22"/>
        </w:rPr>
        <w:t>p</w:t>
      </w:r>
      <w:r>
        <w:rPr>
          <w:rFonts w:ascii="Arial" w:eastAsia="Arial" w:hAnsi="Arial" w:cs="Arial"/>
          <w:spacing w:val="1"/>
          <w:w w:val="105"/>
          <w:sz w:val="22"/>
          <w:szCs w:val="22"/>
        </w:rPr>
        <w:t>l</w:t>
      </w:r>
      <w:r>
        <w:rPr>
          <w:rFonts w:ascii="Arial" w:eastAsia="Arial" w:hAnsi="Arial" w:cs="Arial"/>
          <w:w w:val="105"/>
          <w:sz w:val="22"/>
          <w:szCs w:val="22"/>
        </w:rPr>
        <w:t>ados</w:t>
      </w:r>
      <w:r>
        <w:rPr>
          <w:rFonts w:ascii="Arial" w:eastAsia="Arial" w:hAnsi="Arial" w:cs="Arial"/>
          <w:spacing w:val="-3"/>
          <w:w w:val="105"/>
          <w:sz w:val="22"/>
          <w:szCs w:val="22"/>
        </w:rPr>
        <w:t xml:space="preserve"> </w:t>
      </w:r>
      <w:r>
        <w:rPr>
          <w:rFonts w:ascii="Arial" w:eastAsia="Arial" w:hAnsi="Arial" w:cs="Arial"/>
          <w:w w:val="105"/>
          <w:sz w:val="22"/>
          <w:szCs w:val="22"/>
        </w:rPr>
        <w:t>pued</w:t>
      </w:r>
      <w:r>
        <w:rPr>
          <w:rFonts w:ascii="Arial" w:eastAsia="Arial" w:hAnsi="Arial" w:cs="Arial"/>
          <w:spacing w:val="-3"/>
          <w:w w:val="105"/>
          <w:sz w:val="22"/>
          <w:szCs w:val="22"/>
        </w:rPr>
        <w:t>a</w:t>
      </w:r>
      <w:r>
        <w:rPr>
          <w:rFonts w:ascii="Arial" w:eastAsia="Arial" w:hAnsi="Arial" w:cs="Arial"/>
          <w:w w:val="105"/>
          <w:sz w:val="22"/>
          <w:szCs w:val="22"/>
        </w:rPr>
        <w:t>n</w:t>
      </w:r>
      <w:r>
        <w:rPr>
          <w:rFonts w:ascii="Arial" w:eastAsia="Arial" w:hAnsi="Arial" w:cs="Arial"/>
          <w:spacing w:val="-3"/>
          <w:w w:val="105"/>
          <w:sz w:val="22"/>
          <w:szCs w:val="22"/>
        </w:rPr>
        <w:t xml:space="preserve"> </w:t>
      </w:r>
      <w:r>
        <w:rPr>
          <w:rFonts w:ascii="Arial" w:eastAsia="Arial" w:hAnsi="Arial" w:cs="Arial"/>
          <w:spacing w:val="2"/>
          <w:w w:val="105"/>
          <w:sz w:val="22"/>
          <w:szCs w:val="22"/>
        </w:rPr>
        <w:t>s</w:t>
      </w:r>
      <w:r>
        <w:rPr>
          <w:rFonts w:ascii="Arial" w:eastAsia="Arial" w:hAnsi="Arial" w:cs="Arial"/>
          <w:w w:val="105"/>
          <w:sz w:val="22"/>
          <w:szCs w:val="22"/>
        </w:rPr>
        <w:t>er</w:t>
      </w:r>
      <w:r>
        <w:rPr>
          <w:rFonts w:ascii="Arial" w:eastAsia="Arial" w:hAnsi="Arial" w:cs="Arial"/>
          <w:spacing w:val="-4"/>
          <w:w w:val="105"/>
          <w:sz w:val="22"/>
          <w:szCs w:val="22"/>
        </w:rPr>
        <w:t xml:space="preserve"> </w:t>
      </w:r>
      <w:r>
        <w:rPr>
          <w:rFonts w:ascii="Arial" w:eastAsia="Arial" w:hAnsi="Arial" w:cs="Arial"/>
          <w:spacing w:val="3"/>
          <w:w w:val="105"/>
          <w:sz w:val="22"/>
          <w:szCs w:val="22"/>
        </w:rPr>
        <w:t>i</w:t>
      </w:r>
      <w:r>
        <w:rPr>
          <w:rFonts w:ascii="Arial" w:eastAsia="Arial" w:hAnsi="Arial" w:cs="Arial"/>
          <w:spacing w:val="-3"/>
          <w:w w:val="105"/>
          <w:sz w:val="22"/>
          <w:szCs w:val="22"/>
        </w:rPr>
        <w:t>n</w:t>
      </w:r>
      <w:r>
        <w:rPr>
          <w:rFonts w:ascii="Arial" w:eastAsia="Arial" w:hAnsi="Arial" w:cs="Arial"/>
          <w:spacing w:val="3"/>
          <w:w w:val="105"/>
          <w:sz w:val="22"/>
          <w:szCs w:val="22"/>
        </w:rPr>
        <w:t>f</w:t>
      </w:r>
      <w:r>
        <w:rPr>
          <w:rFonts w:ascii="Arial" w:eastAsia="Arial" w:hAnsi="Arial" w:cs="Arial"/>
          <w:spacing w:val="-3"/>
          <w:w w:val="105"/>
          <w:sz w:val="22"/>
          <w:szCs w:val="22"/>
        </w:rPr>
        <w:t>e</w:t>
      </w:r>
      <w:r>
        <w:rPr>
          <w:rFonts w:ascii="Arial" w:eastAsia="Arial" w:hAnsi="Arial" w:cs="Arial"/>
          <w:spacing w:val="-1"/>
          <w:w w:val="105"/>
          <w:sz w:val="22"/>
          <w:szCs w:val="22"/>
        </w:rPr>
        <w:t>r</w:t>
      </w:r>
      <w:r>
        <w:rPr>
          <w:rFonts w:ascii="Arial" w:eastAsia="Arial" w:hAnsi="Arial" w:cs="Arial"/>
          <w:spacing w:val="1"/>
          <w:w w:val="105"/>
          <w:sz w:val="22"/>
          <w:szCs w:val="22"/>
        </w:rPr>
        <w:t>i</w:t>
      </w:r>
      <w:r>
        <w:rPr>
          <w:rFonts w:ascii="Arial" w:eastAsia="Arial" w:hAnsi="Arial" w:cs="Arial"/>
          <w:w w:val="105"/>
          <w:sz w:val="22"/>
          <w:szCs w:val="22"/>
        </w:rPr>
        <w:t>o</w:t>
      </w:r>
      <w:r>
        <w:rPr>
          <w:rFonts w:ascii="Arial" w:eastAsia="Arial" w:hAnsi="Arial" w:cs="Arial"/>
          <w:spacing w:val="-1"/>
          <w:w w:val="105"/>
          <w:sz w:val="22"/>
          <w:szCs w:val="22"/>
        </w:rPr>
        <w:t>r</w:t>
      </w:r>
      <w:r>
        <w:rPr>
          <w:rFonts w:ascii="Arial" w:eastAsia="Arial" w:hAnsi="Arial" w:cs="Arial"/>
          <w:spacing w:val="-3"/>
          <w:w w:val="105"/>
          <w:sz w:val="22"/>
          <w:szCs w:val="22"/>
        </w:rPr>
        <w:t>e</w:t>
      </w:r>
      <w:r>
        <w:rPr>
          <w:rFonts w:ascii="Arial" w:eastAsia="Arial" w:hAnsi="Arial" w:cs="Arial"/>
          <w:w w:val="105"/>
          <w:sz w:val="22"/>
          <w:szCs w:val="22"/>
        </w:rPr>
        <w:t>s</w:t>
      </w:r>
      <w:r>
        <w:rPr>
          <w:rFonts w:ascii="Arial" w:eastAsia="Arial" w:hAnsi="Arial" w:cs="Arial"/>
          <w:spacing w:val="-2"/>
          <w:w w:val="105"/>
          <w:sz w:val="22"/>
          <w:szCs w:val="22"/>
        </w:rPr>
        <w:t xml:space="preserve"> </w:t>
      </w:r>
      <w:r>
        <w:rPr>
          <w:rFonts w:ascii="Arial" w:eastAsia="Arial" w:hAnsi="Arial" w:cs="Arial"/>
          <w:w w:val="105"/>
          <w:sz w:val="22"/>
          <w:szCs w:val="22"/>
        </w:rPr>
        <w:t>a</w:t>
      </w:r>
      <w:r>
        <w:rPr>
          <w:rFonts w:ascii="Arial" w:eastAsia="Arial" w:hAnsi="Arial" w:cs="Arial"/>
          <w:spacing w:val="-3"/>
          <w:w w:val="105"/>
          <w:sz w:val="22"/>
          <w:szCs w:val="22"/>
        </w:rPr>
        <w:t xml:space="preserve"> </w:t>
      </w:r>
      <w:r>
        <w:rPr>
          <w:rFonts w:ascii="Arial" w:eastAsia="Arial" w:hAnsi="Arial" w:cs="Arial"/>
          <w:spacing w:val="1"/>
          <w:w w:val="105"/>
          <w:sz w:val="22"/>
          <w:szCs w:val="22"/>
        </w:rPr>
        <w:t>l</w:t>
      </w:r>
      <w:r>
        <w:rPr>
          <w:rFonts w:ascii="Arial" w:eastAsia="Arial" w:hAnsi="Arial" w:cs="Arial"/>
          <w:w w:val="105"/>
          <w:sz w:val="22"/>
          <w:szCs w:val="22"/>
        </w:rPr>
        <w:t>os</w:t>
      </w:r>
      <w:r>
        <w:rPr>
          <w:rFonts w:ascii="Arial" w:eastAsia="Arial" w:hAnsi="Arial" w:cs="Arial"/>
          <w:spacing w:val="-2"/>
          <w:w w:val="105"/>
          <w:sz w:val="22"/>
          <w:szCs w:val="22"/>
        </w:rPr>
        <w:t xml:space="preserve"> </w:t>
      </w:r>
      <w:r>
        <w:rPr>
          <w:rFonts w:ascii="Arial" w:eastAsia="Arial" w:hAnsi="Arial" w:cs="Arial"/>
          <w:spacing w:val="-3"/>
          <w:w w:val="105"/>
          <w:sz w:val="22"/>
          <w:szCs w:val="22"/>
        </w:rPr>
        <w:t>p</w:t>
      </w:r>
      <w:r>
        <w:rPr>
          <w:rFonts w:ascii="Arial" w:eastAsia="Arial" w:hAnsi="Arial" w:cs="Arial"/>
          <w:spacing w:val="1"/>
          <w:w w:val="105"/>
          <w:sz w:val="22"/>
          <w:szCs w:val="22"/>
        </w:rPr>
        <w:t>r</w:t>
      </w:r>
      <w:r>
        <w:rPr>
          <w:rFonts w:ascii="Arial" w:eastAsia="Arial" w:hAnsi="Arial" w:cs="Arial"/>
          <w:w w:val="105"/>
          <w:sz w:val="22"/>
          <w:szCs w:val="22"/>
        </w:rPr>
        <w:t>ec</w:t>
      </w:r>
      <w:r>
        <w:rPr>
          <w:rFonts w:ascii="Arial" w:eastAsia="Arial" w:hAnsi="Arial" w:cs="Arial"/>
          <w:spacing w:val="1"/>
          <w:w w:val="105"/>
          <w:sz w:val="22"/>
          <w:szCs w:val="22"/>
        </w:rPr>
        <w:t>i</w:t>
      </w:r>
      <w:r>
        <w:rPr>
          <w:rFonts w:ascii="Arial" w:eastAsia="Arial" w:hAnsi="Arial" w:cs="Arial"/>
          <w:w w:val="105"/>
          <w:sz w:val="22"/>
          <w:szCs w:val="22"/>
        </w:rPr>
        <w:t>o</w:t>
      </w:r>
      <w:r>
        <w:rPr>
          <w:rFonts w:ascii="Arial" w:eastAsia="Arial" w:hAnsi="Arial" w:cs="Arial"/>
          <w:spacing w:val="2"/>
          <w:w w:val="105"/>
          <w:sz w:val="22"/>
          <w:szCs w:val="22"/>
        </w:rPr>
        <w:t>s</w:t>
      </w:r>
      <w:r>
        <w:rPr>
          <w:rFonts w:ascii="Arial" w:eastAsia="Arial" w:hAnsi="Arial" w:cs="Arial"/>
          <w:spacing w:val="-2"/>
          <w:w w:val="105"/>
          <w:sz w:val="22"/>
          <w:szCs w:val="22"/>
        </w:rPr>
        <w:t>/</w:t>
      </w:r>
      <w:r>
        <w:rPr>
          <w:rFonts w:ascii="Arial" w:eastAsia="Arial" w:hAnsi="Arial" w:cs="Arial"/>
          <w:w w:val="105"/>
          <w:sz w:val="22"/>
          <w:szCs w:val="22"/>
        </w:rPr>
        <w:t>ho</w:t>
      </w:r>
      <w:r>
        <w:rPr>
          <w:rFonts w:ascii="Arial" w:eastAsia="Arial" w:hAnsi="Arial" w:cs="Arial"/>
          <w:spacing w:val="-1"/>
          <w:w w:val="105"/>
          <w:sz w:val="22"/>
          <w:szCs w:val="22"/>
        </w:rPr>
        <w:t>r</w:t>
      </w:r>
      <w:r>
        <w:rPr>
          <w:rFonts w:ascii="Arial" w:eastAsia="Arial" w:hAnsi="Arial" w:cs="Arial"/>
          <w:w w:val="105"/>
          <w:sz w:val="22"/>
          <w:szCs w:val="22"/>
        </w:rPr>
        <w:t>a</w:t>
      </w:r>
      <w:r>
        <w:rPr>
          <w:rFonts w:ascii="Arial" w:eastAsia="Arial" w:hAnsi="Arial" w:cs="Arial"/>
          <w:spacing w:val="-3"/>
          <w:w w:val="105"/>
          <w:sz w:val="22"/>
          <w:szCs w:val="22"/>
        </w:rPr>
        <w:t xml:space="preserve"> </w:t>
      </w:r>
      <w:r>
        <w:rPr>
          <w:rFonts w:ascii="Arial" w:eastAsia="Arial" w:hAnsi="Arial" w:cs="Arial"/>
          <w:w w:val="105"/>
          <w:sz w:val="22"/>
          <w:szCs w:val="22"/>
        </w:rPr>
        <w:t>del</w:t>
      </w:r>
      <w:r>
        <w:rPr>
          <w:rFonts w:ascii="Arial" w:eastAsia="Arial" w:hAnsi="Arial" w:cs="Arial"/>
          <w:w w:val="104"/>
          <w:sz w:val="22"/>
          <w:szCs w:val="22"/>
        </w:rPr>
        <w:t xml:space="preserve"> </w:t>
      </w:r>
      <w:r>
        <w:rPr>
          <w:rFonts w:ascii="Arial" w:eastAsia="Arial" w:hAnsi="Arial" w:cs="Arial"/>
          <w:w w:val="105"/>
          <w:sz w:val="22"/>
          <w:szCs w:val="22"/>
        </w:rPr>
        <w:t>conven</w:t>
      </w:r>
      <w:r>
        <w:rPr>
          <w:rFonts w:ascii="Arial" w:eastAsia="Arial" w:hAnsi="Arial" w:cs="Arial"/>
          <w:spacing w:val="1"/>
          <w:w w:val="105"/>
          <w:sz w:val="22"/>
          <w:szCs w:val="22"/>
        </w:rPr>
        <w:t>i</w:t>
      </w:r>
      <w:r>
        <w:rPr>
          <w:rFonts w:ascii="Arial" w:eastAsia="Arial" w:hAnsi="Arial" w:cs="Arial"/>
          <w:w w:val="105"/>
          <w:sz w:val="22"/>
          <w:szCs w:val="22"/>
        </w:rPr>
        <w:t>o</w:t>
      </w:r>
      <w:r>
        <w:rPr>
          <w:rFonts w:ascii="Arial" w:eastAsia="Arial" w:hAnsi="Arial" w:cs="Arial"/>
          <w:spacing w:val="-6"/>
          <w:w w:val="105"/>
          <w:sz w:val="22"/>
          <w:szCs w:val="22"/>
        </w:rPr>
        <w:t xml:space="preserve"> </w:t>
      </w:r>
      <w:r>
        <w:rPr>
          <w:rFonts w:ascii="Arial" w:eastAsia="Arial" w:hAnsi="Arial" w:cs="Arial"/>
          <w:spacing w:val="1"/>
          <w:w w:val="105"/>
          <w:sz w:val="22"/>
          <w:szCs w:val="22"/>
        </w:rPr>
        <w:t>m</w:t>
      </w:r>
      <w:r>
        <w:rPr>
          <w:rFonts w:ascii="Arial" w:eastAsia="Arial" w:hAnsi="Arial" w:cs="Arial"/>
          <w:w w:val="105"/>
          <w:sz w:val="22"/>
          <w:szCs w:val="22"/>
        </w:rPr>
        <w:t>ás</w:t>
      </w:r>
      <w:r>
        <w:rPr>
          <w:rFonts w:ascii="Arial" w:eastAsia="Arial" w:hAnsi="Arial" w:cs="Arial"/>
          <w:spacing w:val="-5"/>
          <w:w w:val="105"/>
          <w:sz w:val="22"/>
          <w:szCs w:val="22"/>
        </w:rPr>
        <w:t xml:space="preserve"> </w:t>
      </w:r>
      <w:r>
        <w:rPr>
          <w:rFonts w:ascii="Arial" w:eastAsia="Arial" w:hAnsi="Arial" w:cs="Arial"/>
          <w:spacing w:val="1"/>
          <w:w w:val="105"/>
          <w:sz w:val="22"/>
          <w:szCs w:val="22"/>
        </w:rPr>
        <w:t>l</w:t>
      </w:r>
      <w:r>
        <w:rPr>
          <w:rFonts w:ascii="Arial" w:eastAsia="Arial" w:hAnsi="Arial" w:cs="Arial"/>
          <w:w w:val="105"/>
          <w:sz w:val="22"/>
          <w:szCs w:val="22"/>
        </w:rPr>
        <w:t>os</w:t>
      </w:r>
      <w:r>
        <w:rPr>
          <w:rFonts w:ascii="Arial" w:eastAsia="Arial" w:hAnsi="Arial" w:cs="Arial"/>
          <w:spacing w:val="-6"/>
          <w:w w:val="105"/>
          <w:sz w:val="22"/>
          <w:szCs w:val="22"/>
        </w:rPr>
        <w:t xml:space="preserve"> </w:t>
      </w:r>
      <w:r>
        <w:rPr>
          <w:rFonts w:ascii="Arial" w:eastAsia="Arial" w:hAnsi="Arial" w:cs="Arial"/>
          <w:spacing w:val="2"/>
          <w:w w:val="105"/>
          <w:sz w:val="22"/>
          <w:szCs w:val="22"/>
        </w:rPr>
        <w:t>c</w:t>
      </w:r>
      <w:r>
        <w:rPr>
          <w:rFonts w:ascii="Arial" w:eastAsia="Arial" w:hAnsi="Arial" w:cs="Arial"/>
          <w:w w:val="105"/>
          <w:sz w:val="22"/>
          <w:szCs w:val="22"/>
        </w:rPr>
        <w:t>os</w:t>
      </w:r>
      <w:r>
        <w:rPr>
          <w:rFonts w:ascii="Arial" w:eastAsia="Arial" w:hAnsi="Arial" w:cs="Arial"/>
          <w:spacing w:val="1"/>
          <w:w w:val="105"/>
          <w:sz w:val="22"/>
          <w:szCs w:val="22"/>
        </w:rPr>
        <w:t>t</w:t>
      </w:r>
      <w:r>
        <w:rPr>
          <w:rFonts w:ascii="Arial" w:eastAsia="Arial" w:hAnsi="Arial" w:cs="Arial"/>
          <w:spacing w:val="-3"/>
          <w:w w:val="105"/>
          <w:sz w:val="22"/>
          <w:szCs w:val="22"/>
        </w:rPr>
        <w:t>e</w:t>
      </w:r>
      <w:r>
        <w:rPr>
          <w:rFonts w:ascii="Arial" w:eastAsia="Arial" w:hAnsi="Arial" w:cs="Arial"/>
          <w:w w:val="105"/>
          <w:sz w:val="22"/>
          <w:szCs w:val="22"/>
        </w:rPr>
        <w:t>s</w:t>
      </w:r>
      <w:r>
        <w:rPr>
          <w:rFonts w:ascii="Arial" w:eastAsia="Arial" w:hAnsi="Arial" w:cs="Arial"/>
          <w:spacing w:val="-4"/>
          <w:w w:val="105"/>
          <w:sz w:val="22"/>
          <w:szCs w:val="22"/>
        </w:rPr>
        <w:t xml:space="preserve"> </w:t>
      </w:r>
      <w:r>
        <w:rPr>
          <w:rFonts w:ascii="Arial" w:eastAsia="Arial" w:hAnsi="Arial" w:cs="Arial"/>
          <w:w w:val="105"/>
          <w:sz w:val="22"/>
          <w:szCs w:val="22"/>
        </w:rPr>
        <w:t>de</w:t>
      </w:r>
      <w:r>
        <w:rPr>
          <w:rFonts w:ascii="Arial" w:eastAsia="Arial" w:hAnsi="Arial" w:cs="Arial"/>
          <w:spacing w:val="-6"/>
          <w:w w:val="105"/>
          <w:sz w:val="22"/>
          <w:szCs w:val="22"/>
        </w:rPr>
        <w:t xml:space="preserve"> </w:t>
      </w:r>
      <w:r>
        <w:rPr>
          <w:rFonts w:ascii="Arial" w:eastAsia="Arial" w:hAnsi="Arial" w:cs="Arial"/>
          <w:w w:val="105"/>
          <w:sz w:val="22"/>
          <w:szCs w:val="22"/>
        </w:rPr>
        <w:t>Seg</w:t>
      </w:r>
      <w:r>
        <w:rPr>
          <w:rFonts w:ascii="Arial" w:eastAsia="Arial" w:hAnsi="Arial" w:cs="Arial"/>
          <w:spacing w:val="2"/>
          <w:w w:val="105"/>
          <w:sz w:val="22"/>
          <w:szCs w:val="22"/>
        </w:rPr>
        <w:t>u</w:t>
      </w:r>
      <w:r>
        <w:rPr>
          <w:rFonts w:ascii="Arial" w:eastAsia="Arial" w:hAnsi="Arial" w:cs="Arial"/>
          <w:spacing w:val="-5"/>
          <w:w w:val="105"/>
          <w:sz w:val="22"/>
          <w:szCs w:val="22"/>
        </w:rPr>
        <w:t>r</w:t>
      </w:r>
      <w:r>
        <w:rPr>
          <w:rFonts w:ascii="Arial" w:eastAsia="Arial" w:hAnsi="Arial" w:cs="Arial"/>
          <w:spacing w:val="1"/>
          <w:w w:val="105"/>
          <w:sz w:val="22"/>
          <w:szCs w:val="22"/>
        </w:rPr>
        <w:t>i</w:t>
      </w:r>
      <w:r>
        <w:rPr>
          <w:rFonts w:ascii="Arial" w:eastAsia="Arial" w:hAnsi="Arial" w:cs="Arial"/>
          <w:w w:val="105"/>
          <w:sz w:val="22"/>
          <w:szCs w:val="22"/>
        </w:rPr>
        <w:t>dad</w:t>
      </w:r>
      <w:r>
        <w:rPr>
          <w:rFonts w:ascii="Arial" w:eastAsia="Arial" w:hAnsi="Arial" w:cs="Arial"/>
          <w:spacing w:val="-4"/>
          <w:w w:val="105"/>
          <w:sz w:val="22"/>
          <w:szCs w:val="22"/>
        </w:rPr>
        <w:t xml:space="preserve"> </w:t>
      </w:r>
      <w:r>
        <w:rPr>
          <w:rFonts w:ascii="Arial" w:eastAsia="Arial" w:hAnsi="Arial" w:cs="Arial"/>
          <w:w w:val="105"/>
          <w:sz w:val="22"/>
          <w:szCs w:val="22"/>
        </w:rPr>
        <w:t>Soc</w:t>
      </w:r>
      <w:r>
        <w:rPr>
          <w:rFonts w:ascii="Arial" w:eastAsia="Arial" w:hAnsi="Arial" w:cs="Arial"/>
          <w:spacing w:val="1"/>
          <w:w w:val="105"/>
          <w:sz w:val="22"/>
          <w:szCs w:val="22"/>
        </w:rPr>
        <w:t>i</w:t>
      </w:r>
      <w:r>
        <w:rPr>
          <w:rFonts w:ascii="Arial" w:eastAsia="Arial" w:hAnsi="Arial" w:cs="Arial"/>
          <w:w w:val="105"/>
          <w:sz w:val="22"/>
          <w:szCs w:val="22"/>
        </w:rPr>
        <w:t>a</w:t>
      </w:r>
      <w:r>
        <w:rPr>
          <w:rFonts w:ascii="Arial" w:eastAsia="Arial" w:hAnsi="Arial" w:cs="Arial"/>
          <w:spacing w:val="1"/>
          <w:w w:val="105"/>
          <w:sz w:val="22"/>
          <w:szCs w:val="22"/>
        </w:rPr>
        <w:t>l</w:t>
      </w:r>
      <w:r>
        <w:rPr>
          <w:rFonts w:ascii="Arial" w:eastAsia="Arial" w:hAnsi="Arial" w:cs="Arial"/>
          <w:w w:val="105"/>
          <w:sz w:val="22"/>
          <w:szCs w:val="22"/>
        </w:rPr>
        <w:t>.</w:t>
      </w:r>
    </w:p>
    <w:p w:rsidR="001D664A" w:rsidRDefault="001D664A" w:rsidP="001D664A">
      <w:pPr>
        <w:pStyle w:val="Textoindependiente"/>
        <w:widowControl w:val="0"/>
        <w:spacing w:line="240" w:lineRule="atLeast"/>
      </w:pPr>
    </w:p>
    <w:p w:rsidR="001D664A" w:rsidRPr="001D664A" w:rsidRDefault="00A04A4A" w:rsidP="001D664A">
      <w:pPr>
        <w:pStyle w:val="Textoindependiente"/>
        <w:widowControl w:val="0"/>
        <w:spacing w:line="240" w:lineRule="atLeast"/>
        <w:rPr>
          <w:rFonts w:ascii="Arial" w:hAnsi="Arial" w:cs="Arial"/>
          <w:b/>
          <w:bCs/>
          <w:sz w:val="22"/>
        </w:rPr>
      </w:pPr>
      <w:r>
        <w:rPr>
          <w:rFonts w:ascii="Arial" w:eastAsia="Arial" w:hAnsi="Arial" w:cs="Arial"/>
          <w:b/>
          <w:bCs/>
          <w:w w:val="105"/>
          <w:sz w:val="22"/>
          <w:szCs w:val="22"/>
        </w:rPr>
        <w:t>20</w:t>
      </w:r>
      <w:r w:rsidR="001D664A" w:rsidRPr="001D664A">
        <w:rPr>
          <w:rFonts w:ascii="Arial" w:eastAsia="Arial" w:hAnsi="Arial" w:cs="Arial"/>
          <w:b/>
          <w:bCs/>
          <w:w w:val="105"/>
          <w:sz w:val="22"/>
          <w:szCs w:val="22"/>
        </w:rPr>
        <w:t>.3. Cumplimiento mediante certificado de la normativa sobre emisiones.</w:t>
      </w:r>
    </w:p>
    <w:p w:rsidR="001D664A" w:rsidRPr="001D664A" w:rsidRDefault="001D664A" w:rsidP="001D664A">
      <w:pPr>
        <w:pStyle w:val="Textoindependiente"/>
        <w:widowControl w:val="0"/>
        <w:spacing w:line="240" w:lineRule="atLeast"/>
        <w:rPr>
          <w:rFonts w:ascii="Arial" w:hAnsi="Arial" w:cs="Arial"/>
          <w:b/>
          <w:bCs/>
          <w:sz w:val="22"/>
        </w:rPr>
      </w:pPr>
    </w:p>
    <w:p w:rsidR="001D664A" w:rsidRPr="001D664A" w:rsidRDefault="00A04A4A" w:rsidP="001D664A">
      <w:pPr>
        <w:pStyle w:val="Textoindependiente"/>
        <w:widowControl w:val="0"/>
        <w:spacing w:line="240" w:lineRule="atLeast"/>
        <w:rPr>
          <w:b/>
          <w:bCs/>
        </w:rPr>
      </w:pPr>
      <w:r>
        <w:rPr>
          <w:rFonts w:ascii="Arial" w:eastAsia="Arial" w:hAnsi="Arial" w:cs="Arial"/>
          <w:b/>
          <w:bCs/>
          <w:w w:val="105"/>
          <w:sz w:val="22"/>
          <w:szCs w:val="22"/>
        </w:rPr>
        <w:t>20</w:t>
      </w:r>
      <w:r w:rsidR="001D664A" w:rsidRPr="001D664A">
        <w:rPr>
          <w:rFonts w:ascii="Arial" w:eastAsia="Arial" w:hAnsi="Arial" w:cs="Arial"/>
          <w:b/>
          <w:bCs/>
          <w:w w:val="105"/>
          <w:sz w:val="22"/>
          <w:szCs w:val="22"/>
        </w:rPr>
        <w:t xml:space="preserve">.4. El desplazamiento del </w:t>
      </w:r>
      <w:proofErr w:type="spellStart"/>
      <w:r w:rsidR="001D664A" w:rsidRPr="001D664A">
        <w:rPr>
          <w:rFonts w:ascii="Arial" w:eastAsia="Arial" w:hAnsi="Arial" w:cs="Arial"/>
          <w:b/>
          <w:bCs/>
          <w:w w:val="105"/>
          <w:sz w:val="22"/>
          <w:szCs w:val="22"/>
        </w:rPr>
        <w:t>vehículo</w:t>
      </w:r>
      <w:proofErr w:type="spellEnd"/>
      <w:r w:rsidR="001D664A" w:rsidRPr="001D664A">
        <w:rPr>
          <w:rFonts w:ascii="Arial" w:eastAsia="Arial" w:hAnsi="Arial" w:cs="Arial"/>
          <w:b/>
          <w:bCs/>
          <w:w w:val="105"/>
          <w:sz w:val="22"/>
          <w:szCs w:val="22"/>
        </w:rPr>
        <w:t xml:space="preserve"> objeto del contrato hasta el municipio de Valtierra con entrega en el lugar que se indique en la </w:t>
      </w:r>
      <w:proofErr w:type="spellStart"/>
      <w:r w:rsidR="001D664A" w:rsidRPr="001D664A">
        <w:rPr>
          <w:rFonts w:ascii="Arial" w:hAnsi="Arial" w:cs="Arial"/>
          <w:b/>
          <w:bCs/>
          <w:sz w:val="22"/>
        </w:rPr>
        <w:t>adjudicación</w:t>
      </w:r>
      <w:proofErr w:type="spellEnd"/>
      <w:r w:rsidR="001D664A" w:rsidRPr="001D664A">
        <w:rPr>
          <w:rFonts w:ascii="Arial" w:hAnsi="Arial" w:cs="Arial"/>
          <w:b/>
          <w:bCs/>
          <w:sz w:val="22"/>
        </w:rPr>
        <w:t>.</w:t>
      </w:r>
    </w:p>
    <w:p w:rsidR="001D664A" w:rsidRPr="001D664A" w:rsidRDefault="001D664A" w:rsidP="001D664A">
      <w:pPr>
        <w:pStyle w:val="Textoindependiente"/>
        <w:widowControl w:val="0"/>
        <w:spacing w:line="240" w:lineRule="atLeast"/>
        <w:rPr>
          <w:b/>
          <w:bCs/>
        </w:rPr>
      </w:pPr>
    </w:p>
    <w:p w:rsidR="001D664A" w:rsidRPr="001D664A" w:rsidRDefault="00A04A4A" w:rsidP="001D664A">
      <w:pPr>
        <w:pStyle w:val="Textoindependiente"/>
        <w:widowControl w:val="0"/>
        <w:spacing w:line="240" w:lineRule="atLeast"/>
        <w:rPr>
          <w:b/>
          <w:bCs/>
        </w:rPr>
      </w:pPr>
      <w:r>
        <w:rPr>
          <w:rFonts w:ascii="Arial" w:hAnsi="Arial" w:cs="Arial"/>
          <w:b/>
          <w:bCs/>
          <w:sz w:val="22"/>
        </w:rPr>
        <w:t>20</w:t>
      </w:r>
      <w:r w:rsidR="001D664A" w:rsidRPr="001D664A">
        <w:rPr>
          <w:rFonts w:ascii="Arial" w:hAnsi="Arial" w:cs="Arial"/>
          <w:b/>
          <w:bCs/>
          <w:sz w:val="22"/>
        </w:rPr>
        <w:t xml:space="preserve">.5.   La </w:t>
      </w:r>
      <w:proofErr w:type="spellStart"/>
      <w:r w:rsidR="001D664A" w:rsidRPr="001D664A">
        <w:rPr>
          <w:rFonts w:ascii="Arial" w:hAnsi="Arial" w:cs="Arial"/>
          <w:b/>
          <w:bCs/>
          <w:sz w:val="22"/>
        </w:rPr>
        <w:t>matriculación</w:t>
      </w:r>
      <w:proofErr w:type="spellEnd"/>
      <w:r w:rsidR="001D664A" w:rsidRPr="001D664A">
        <w:rPr>
          <w:rFonts w:ascii="Arial" w:hAnsi="Arial" w:cs="Arial"/>
          <w:b/>
          <w:bCs/>
          <w:sz w:val="22"/>
        </w:rPr>
        <w:t xml:space="preserve"> del </w:t>
      </w:r>
      <w:proofErr w:type="spellStart"/>
      <w:r w:rsidR="001D664A" w:rsidRPr="001D664A">
        <w:rPr>
          <w:rFonts w:ascii="Arial" w:hAnsi="Arial" w:cs="Arial"/>
          <w:b/>
          <w:bCs/>
          <w:sz w:val="22"/>
        </w:rPr>
        <w:t>vehículo</w:t>
      </w:r>
      <w:proofErr w:type="spellEnd"/>
      <w:r w:rsidR="001D664A" w:rsidRPr="001D664A">
        <w:rPr>
          <w:rFonts w:ascii="Arial" w:hAnsi="Arial" w:cs="Arial"/>
          <w:b/>
          <w:bCs/>
          <w:sz w:val="22"/>
        </w:rPr>
        <w:t xml:space="preserve">, </w:t>
      </w:r>
      <w:proofErr w:type="spellStart"/>
      <w:r w:rsidR="001D664A" w:rsidRPr="001D664A">
        <w:rPr>
          <w:rFonts w:ascii="Arial" w:hAnsi="Arial" w:cs="Arial"/>
          <w:b/>
          <w:bCs/>
          <w:sz w:val="22"/>
        </w:rPr>
        <w:t>asi</w:t>
      </w:r>
      <w:proofErr w:type="spellEnd"/>
      <w:r w:rsidR="001D664A" w:rsidRPr="001D664A">
        <w:rPr>
          <w:rFonts w:ascii="Arial" w:hAnsi="Arial" w:cs="Arial"/>
          <w:b/>
          <w:bCs/>
          <w:sz w:val="22"/>
        </w:rPr>
        <w:t>́ como cuantos gastos origine.</w:t>
      </w:r>
    </w:p>
    <w:p w:rsidR="001D664A" w:rsidRPr="001D664A" w:rsidRDefault="001D664A" w:rsidP="001D664A">
      <w:pPr>
        <w:pStyle w:val="Textoindependiente"/>
        <w:widowControl w:val="0"/>
        <w:spacing w:line="240" w:lineRule="atLeast"/>
        <w:rPr>
          <w:b/>
          <w:bCs/>
        </w:rPr>
      </w:pPr>
    </w:p>
    <w:p w:rsidR="001D664A" w:rsidRPr="001D664A" w:rsidRDefault="00A04A4A" w:rsidP="001D664A">
      <w:pPr>
        <w:pStyle w:val="Textoindependiente"/>
        <w:spacing w:after="283" w:line="240" w:lineRule="atLeast"/>
        <w:rPr>
          <w:rFonts w:ascii="Arial" w:hAnsi="Arial" w:cs="Arial"/>
          <w:b/>
          <w:bCs/>
          <w:sz w:val="22"/>
        </w:rPr>
      </w:pPr>
      <w:r>
        <w:rPr>
          <w:rFonts w:ascii="Arial" w:hAnsi="Arial" w:cs="Arial"/>
          <w:b/>
          <w:bCs/>
          <w:sz w:val="22"/>
        </w:rPr>
        <w:t>20</w:t>
      </w:r>
      <w:r w:rsidR="001D664A" w:rsidRPr="001D664A">
        <w:rPr>
          <w:rFonts w:ascii="Arial" w:hAnsi="Arial" w:cs="Arial"/>
          <w:b/>
          <w:bCs/>
          <w:sz w:val="22"/>
        </w:rPr>
        <w:t xml:space="preserve">.6. Certificado de </w:t>
      </w:r>
      <w:proofErr w:type="spellStart"/>
      <w:r w:rsidR="001D664A" w:rsidRPr="001D664A">
        <w:rPr>
          <w:rFonts w:ascii="Arial" w:hAnsi="Arial" w:cs="Arial"/>
          <w:b/>
          <w:bCs/>
          <w:sz w:val="22"/>
        </w:rPr>
        <w:t>fabricación</w:t>
      </w:r>
      <w:proofErr w:type="spellEnd"/>
      <w:r w:rsidR="001D664A" w:rsidRPr="001D664A">
        <w:rPr>
          <w:rFonts w:ascii="Arial" w:hAnsi="Arial" w:cs="Arial"/>
          <w:b/>
          <w:bCs/>
          <w:sz w:val="22"/>
        </w:rPr>
        <w:t xml:space="preserve"> y </w:t>
      </w:r>
      <w:proofErr w:type="spellStart"/>
      <w:r w:rsidR="001D664A" w:rsidRPr="001D664A">
        <w:rPr>
          <w:rFonts w:ascii="Arial" w:hAnsi="Arial" w:cs="Arial"/>
          <w:b/>
          <w:bCs/>
          <w:sz w:val="22"/>
        </w:rPr>
        <w:t>documentación</w:t>
      </w:r>
      <w:proofErr w:type="spellEnd"/>
      <w:r w:rsidR="001D664A" w:rsidRPr="001D664A">
        <w:rPr>
          <w:rFonts w:ascii="Arial" w:hAnsi="Arial" w:cs="Arial"/>
          <w:b/>
          <w:bCs/>
          <w:sz w:val="22"/>
        </w:rPr>
        <w:t xml:space="preserve"> del chasis cumplimentada con las medidas del equipo. </w:t>
      </w:r>
    </w:p>
    <w:p w:rsidR="001D664A" w:rsidRPr="001D664A" w:rsidRDefault="00A04A4A" w:rsidP="001D664A">
      <w:pPr>
        <w:pStyle w:val="Textoindependiente"/>
        <w:spacing w:after="283" w:line="240" w:lineRule="atLeast"/>
        <w:rPr>
          <w:rFonts w:ascii="Arial" w:hAnsi="Arial" w:cs="Arial"/>
          <w:b/>
          <w:bCs/>
          <w:sz w:val="22"/>
        </w:rPr>
      </w:pPr>
      <w:r>
        <w:rPr>
          <w:rFonts w:ascii="Arial" w:hAnsi="Arial" w:cs="Arial"/>
          <w:b/>
          <w:bCs/>
          <w:sz w:val="22"/>
        </w:rPr>
        <w:t>20</w:t>
      </w:r>
      <w:r w:rsidR="001D664A" w:rsidRPr="001D664A">
        <w:rPr>
          <w:rFonts w:ascii="Arial" w:hAnsi="Arial" w:cs="Arial"/>
          <w:b/>
          <w:bCs/>
          <w:sz w:val="22"/>
        </w:rPr>
        <w:t xml:space="preserve">.7.  </w:t>
      </w:r>
      <w:proofErr w:type="spellStart"/>
      <w:r w:rsidR="001D664A" w:rsidRPr="001D664A">
        <w:rPr>
          <w:rFonts w:ascii="Arial" w:hAnsi="Arial" w:cs="Arial"/>
          <w:b/>
          <w:bCs/>
          <w:sz w:val="22"/>
        </w:rPr>
        <w:t>Debera</w:t>
      </w:r>
      <w:proofErr w:type="spellEnd"/>
      <w:r w:rsidR="001D664A" w:rsidRPr="001D664A">
        <w:rPr>
          <w:rFonts w:ascii="Arial" w:hAnsi="Arial" w:cs="Arial"/>
          <w:b/>
          <w:bCs/>
          <w:sz w:val="22"/>
        </w:rPr>
        <w:t xml:space="preserve">́ aportarse la </w:t>
      </w:r>
      <w:proofErr w:type="spellStart"/>
      <w:r w:rsidR="001D664A" w:rsidRPr="001D664A">
        <w:rPr>
          <w:rFonts w:ascii="Arial" w:hAnsi="Arial" w:cs="Arial"/>
          <w:b/>
          <w:bCs/>
          <w:sz w:val="22"/>
        </w:rPr>
        <w:t>documentación</w:t>
      </w:r>
      <w:proofErr w:type="spellEnd"/>
      <w:r w:rsidR="001D664A" w:rsidRPr="001D664A">
        <w:rPr>
          <w:rFonts w:ascii="Arial" w:hAnsi="Arial" w:cs="Arial"/>
          <w:b/>
          <w:bCs/>
          <w:sz w:val="22"/>
        </w:rPr>
        <w:t xml:space="preserve"> correspondiente al funcionamiento, </w:t>
      </w:r>
      <w:proofErr w:type="spellStart"/>
      <w:r w:rsidR="001D664A" w:rsidRPr="001D664A">
        <w:rPr>
          <w:rFonts w:ascii="Arial" w:hAnsi="Arial" w:cs="Arial"/>
          <w:b/>
          <w:bCs/>
          <w:sz w:val="22"/>
        </w:rPr>
        <w:t>asi</w:t>
      </w:r>
      <w:proofErr w:type="spellEnd"/>
      <w:r w:rsidR="001D664A" w:rsidRPr="001D664A">
        <w:rPr>
          <w:rFonts w:ascii="Arial" w:hAnsi="Arial" w:cs="Arial"/>
          <w:b/>
          <w:bCs/>
          <w:sz w:val="22"/>
        </w:rPr>
        <w:t xml:space="preserve">́ como mantenimiento y </w:t>
      </w:r>
      <w:proofErr w:type="spellStart"/>
      <w:r w:rsidR="001D664A" w:rsidRPr="001D664A">
        <w:rPr>
          <w:rFonts w:ascii="Arial" w:hAnsi="Arial" w:cs="Arial"/>
          <w:b/>
          <w:bCs/>
          <w:sz w:val="22"/>
        </w:rPr>
        <w:t>conservación</w:t>
      </w:r>
      <w:proofErr w:type="spellEnd"/>
      <w:r w:rsidR="001D664A" w:rsidRPr="001D664A">
        <w:rPr>
          <w:rFonts w:ascii="Arial" w:hAnsi="Arial" w:cs="Arial"/>
          <w:b/>
          <w:bCs/>
          <w:sz w:val="22"/>
        </w:rPr>
        <w:t xml:space="preserve"> del suministro. </w:t>
      </w:r>
    </w:p>
    <w:p w:rsidR="00422375" w:rsidRPr="00F34856" w:rsidRDefault="00A04A4A" w:rsidP="00F34856">
      <w:pPr>
        <w:pStyle w:val="Textoindependiente"/>
        <w:spacing w:after="283" w:line="240" w:lineRule="atLeast"/>
        <w:rPr>
          <w:b/>
          <w:bCs/>
        </w:rPr>
      </w:pPr>
      <w:r>
        <w:rPr>
          <w:rFonts w:ascii="Arial" w:hAnsi="Arial" w:cs="Arial"/>
          <w:b/>
          <w:bCs/>
          <w:sz w:val="22"/>
        </w:rPr>
        <w:t>20</w:t>
      </w:r>
      <w:r w:rsidR="001D664A" w:rsidRPr="001D664A">
        <w:rPr>
          <w:rFonts w:ascii="Arial" w:hAnsi="Arial" w:cs="Arial"/>
          <w:b/>
          <w:bCs/>
          <w:sz w:val="22"/>
        </w:rPr>
        <w:t xml:space="preserve">.8.  A la entrega del </w:t>
      </w:r>
      <w:proofErr w:type="spellStart"/>
      <w:r w:rsidR="001D664A" w:rsidRPr="001D664A">
        <w:rPr>
          <w:rFonts w:ascii="Arial" w:hAnsi="Arial" w:cs="Arial"/>
          <w:b/>
          <w:bCs/>
          <w:sz w:val="22"/>
        </w:rPr>
        <w:t>vehículo</w:t>
      </w:r>
      <w:proofErr w:type="spellEnd"/>
      <w:r w:rsidR="001D664A" w:rsidRPr="001D664A">
        <w:rPr>
          <w:rFonts w:ascii="Arial" w:hAnsi="Arial" w:cs="Arial"/>
          <w:b/>
          <w:bCs/>
          <w:sz w:val="22"/>
        </w:rPr>
        <w:t xml:space="preserve"> un </w:t>
      </w:r>
      <w:proofErr w:type="spellStart"/>
      <w:r w:rsidR="001D664A" w:rsidRPr="001D664A">
        <w:rPr>
          <w:rFonts w:ascii="Arial" w:hAnsi="Arial" w:cs="Arial"/>
          <w:b/>
          <w:bCs/>
          <w:sz w:val="22"/>
        </w:rPr>
        <w:t>técnico</w:t>
      </w:r>
      <w:proofErr w:type="spellEnd"/>
      <w:r w:rsidR="001D664A" w:rsidRPr="001D664A">
        <w:rPr>
          <w:rFonts w:ascii="Arial" w:hAnsi="Arial" w:cs="Arial"/>
          <w:b/>
          <w:bCs/>
          <w:sz w:val="22"/>
        </w:rPr>
        <w:t xml:space="preserve"> de la empresa adjudicataria se desplazará hasta Valtierra para impartir un curso de </w:t>
      </w:r>
      <w:proofErr w:type="spellStart"/>
      <w:r w:rsidR="001D664A" w:rsidRPr="001D664A">
        <w:rPr>
          <w:rFonts w:ascii="Arial" w:hAnsi="Arial" w:cs="Arial"/>
          <w:b/>
          <w:bCs/>
          <w:sz w:val="22"/>
        </w:rPr>
        <w:t>formación</w:t>
      </w:r>
      <w:proofErr w:type="spellEnd"/>
      <w:r w:rsidR="001D664A" w:rsidRPr="001D664A">
        <w:rPr>
          <w:rFonts w:ascii="Arial" w:hAnsi="Arial" w:cs="Arial"/>
          <w:b/>
          <w:bCs/>
          <w:sz w:val="22"/>
        </w:rPr>
        <w:t xml:space="preserve"> del manejo a los usuarios del </w:t>
      </w:r>
      <w:r w:rsidR="00703B51">
        <w:rPr>
          <w:rFonts w:ascii="Arial" w:hAnsi="Arial" w:cs="Arial"/>
          <w:b/>
          <w:bCs/>
          <w:sz w:val="22"/>
        </w:rPr>
        <w:t>tractor.</w:t>
      </w:r>
    </w:p>
    <w:p w:rsidR="00422375" w:rsidRPr="00583E43" w:rsidRDefault="00422375" w:rsidP="00422375">
      <w:pPr>
        <w:rPr>
          <w:rFonts w:ascii="Arial" w:hAnsi="Arial" w:cs="Arial"/>
          <w:sz w:val="22"/>
          <w:szCs w:val="22"/>
        </w:rPr>
      </w:pPr>
    </w:p>
    <w:p w:rsidR="00422375" w:rsidRPr="00583E43" w:rsidRDefault="00A04A4A" w:rsidP="00422375">
      <w:pPr>
        <w:pBdr>
          <w:bottom w:val="single" w:sz="4" w:space="1" w:color="000000"/>
        </w:pBdr>
        <w:rPr>
          <w:rFonts w:ascii="Arial" w:hAnsi="Arial" w:cs="Arial"/>
          <w:b/>
          <w:sz w:val="22"/>
          <w:szCs w:val="22"/>
        </w:rPr>
      </w:pPr>
      <w:r>
        <w:rPr>
          <w:rFonts w:ascii="Arial" w:hAnsi="Arial" w:cs="Arial"/>
          <w:b/>
          <w:sz w:val="22"/>
          <w:szCs w:val="22"/>
        </w:rPr>
        <w:t>21</w:t>
      </w:r>
      <w:r w:rsidR="00422375" w:rsidRPr="00583E43">
        <w:rPr>
          <w:rFonts w:ascii="Arial" w:hAnsi="Arial" w:cs="Arial"/>
          <w:b/>
          <w:sz w:val="22"/>
          <w:szCs w:val="22"/>
        </w:rPr>
        <w:t xml:space="preserve">. </w:t>
      </w:r>
      <w:r w:rsidR="001D664A">
        <w:rPr>
          <w:rFonts w:ascii="Arial" w:hAnsi="Arial" w:cs="Arial"/>
          <w:b/>
          <w:sz w:val="22"/>
          <w:szCs w:val="22"/>
        </w:rPr>
        <w:t>CUMPLIMIENTO DE LOS PLAZOS</w:t>
      </w:r>
    </w:p>
    <w:p w:rsidR="00422375" w:rsidRPr="00583E43" w:rsidRDefault="00422375" w:rsidP="00422375">
      <w:pPr>
        <w:rPr>
          <w:rFonts w:ascii="Arial" w:hAnsi="Arial" w:cs="Arial"/>
          <w:b/>
          <w:sz w:val="22"/>
          <w:szCs w:val="22"/>
        </w:rPr>
      </w:pPr>
    </w:p>
    <w:p w:rsidR="001D664A" w:rsidRDefault="00422375" w:rsidP="001D664A">
      <w:pPr>
        <w:widowControl w:val="0"/>
        <w:spacing w:line="240" w:lineRule="atLeast"/>
        <w:jc w:val="both"/>
        <w:rPr>
          <w:rFonts w:ascii="Arial" w:eastAsia="Calibri" w:hAnsi="Arial" w:cs="Arial"/>
          <w:sz w:val="22"/>
          <w:szCs w:val="22"/>
        </w:rPr>
      </w:pPr>
      <w:r w:rsidRPr="00583E43">
        <w:rPr>
          <w:rFonts w:ascii="Arial" w:hAnsi="Arial" w:cs="Arial"/>
          <w:sz w:val="22"/>
          <w:szCs w:val="22"/>
        </w:rPr>
        <w:tab/>
      </w:r>
      <w:r w:rsidR="001D664A">
        <w:rPr>
          <w:rFonts w:ascii="Arial" w:eastAsia="Calibri" w:hAnsi="Arial" w:cs="Arial"/>
          <w:sz w:val="22"/>
          <w:szCs w:val="22"/>
        </w:rPr>
        <w:t>El contratista está obligado a cumplir el contrato dentro del plazo establecido para la realización del mismo.</w:t>
      </w:r>
    </w:p>
    <w:p w:rsidR="001D664A" w:rsidRDefault="001D664A" w:rsidP="001D664A">
      <w:pPr>
        <w:widowControl w:val="0"/>
        <w:spacing w:line="240" w:lineRule="atLeast"/>
        <w:jc w:val="both"/>
        <w:rPr>
          <w:rFonts w:ascii="Arial" w:eastAsia="Calibri" w:hAnsi="Arial" w:cs="Arial"/>
          <w:sz w:val="22"/>
          <w:szCs w:val="22"/>
        </w:rPr>
      </w:pPr>
    </w:p>
    <w:p w:rsidR="001D664A" w:rsidRDefault="001D664A" w:rsidP="001D664A">
      <w:pPr>
        <w:widowControl w:val="0"/>
        <w:spacing w:line="240" w:lineRule="atLeast"/>
        <w:jc w:val="both"/>
        <w:rPr>
          <w:rFonts w:ascii="Arial" w:eastAsia="Calibri" w:hAnsi="Arial" w:cs="Arial"/>
          <w:sz w:val="22"/>
          <w:szCs w:val="22"/>
        </w:rPr>
      </w:pPr>
      <w:r>
        <w:rPr>
          <w:rFonts w:ascii="Arial" w:eastAsia="Calibri" w:hAnsi="Arial" w:cs="Arial"/>
          <w:sz w:val="22"/>
          <w:szCs w:val="22"/>
        </w:rPr>
        <w:t>Cuando por causas imputables al contratista el plazo hubiera quedado incumplido, el órgano de contratación podrá optar por resolver el contrato o exigir su cumplimiento otorgando una prórroga con la imposición de las penalidades que se establecen en el artículo 147 de la Ley Foral 2/2018 de Contratos Públicos.</w:t>
      </w:r>
    </w:p>
    <w:p w:rsidR="00422375" w:rsidRPr="00583E43" w:rsidRDefault="00422375" w:rsidP="001D664A">
      <w:pPr>
        <w:jc w:val="both"/>
        <w:rPr>
          <w:rFonts w:ascii="Arial" w:hAnsi="Arial" w:cs="Arial"/>
          <w:sz w:val="22"/>
          <w:szCs w:val="22"/>
        </w:rPr>
      </w:pPr>
    </w:p>
    <w:p w:rsidR="00422375" w:rsidRPr="00583E43" w:rsidRDefault="00422375" w:rsidP="001D664A">
      <w:pPr>
        <w:tabs>
          <w:tab w:val="left" w:pos="1102"/>
        </w:tabs>
        <w:jc w:val="both"/>
        <w:rPr>
          <w:rFonts w:ascii="Arial" w:hAnsi="Arial" w:cs="Arial"/>
          <w:sz w:val="22"/>
          <w:szCs w:val="22"/>
        </w:rPr>
      </w:pPr>
    </w:p>
    <w:p w:rsidR="00422375" w:rsidRPr="00583E43" w:rsidRDefault="00A04A4A" w:rsidP="00422375">
      <w:pPr>
        <w:pBdr>
          <w:bottom w:val="single" w:sz="4" w:space="1" w:color="000000"/>
        </w:pBdr>
        <w:jc w:val="both"/>
        <w:rPr>
          <w:rFonts w:ascii="Arial" w:hAnsi="Arial" w:cs="Arial"/>
          <w:b/>
          <w:sz w:val="22"/>
          <w:szCs w:val="22"/>
        </w:rPr>
      </w:pPr>
      <w:r>
        <w:rPr>
          <w:rFonts w:ascii="Arial" w:hAnsi="Arial" w:cs="Arial"/>
          <w:b/>
          <w:sz w:val="22"/>
          <w:szCs w:val="22"/>
        </w:rPr>
        <w:t>22</w:t>
      </w:r>
      <w:r w:rsidR="00422375" w:rsidRPr="00583E43">
        <w:rPr>
          <w:rFonts w:ascii="Arial" w:hAnsi="Arial" w:cs="Arial"/>
          <w:b/>
          <w:sz w:val="22"/>
          <w:szCs w:val="22"/>
        </w:rPr>
        <w:t xml:space="preserve">. </w:t>
      </w:r>
      <w:r w:rsidR="001D664A">
        <w:rPr>
          <w:rFonts w:ascii="Arial" w:hAnsi="Arial" w:cs="Arial"/>
          <w:b/>
          <w:sz w:val="22"/>
          <w:szCs w:val="22"/>
        </w:rPr>
        <w:t>MODIFICACIONES DE CONTRATO</w:t>
      </w:r>
      <w:r w:rsidR="00422375" w:rsidRPr="00583E43">
        <w:rPr>
          <w:rFonts w:ascii="Arial" w:hAnsi="Arial" w:cs="Arial"/>
          <w:b/>
          <w:sz w:val="22"/>
          <w:szCs w:val="22"/>
        </w:rPr>
        <w:t xml:space="preserve"> </w:t>
      </w:r>
    </w:p>
    <w:p w:rsidR="00422375" w:rsidRPr="00583E43" w:rsidRDefault="00422375" w:rsidP="00422375">
      <w:pPr>
        <w:rPr>
          <w:rFonts w:ascii="Arial" w:hAnsi="Arial" w:cs="Arial"/>
          <w:sz w:val="22"/>
          <w:szCs w:val="22"/>
        </w:rPr>
      </w:pPr>
    </w:p>
    <w:p w:rsidR="001D664A" w:rsidRDefault="001D664A" w:rsidP="001D664A">
      <w:pPr>
        <w:widowControl w:val="0"/>
        <w:spacing w:line="240" w:lineRule="atLeast"/>
        <w:jc w:val="both"/>
        <w:rPr>
          <w:rFonts w:ascii="Arial" w:eastAsia="Calibri" w:hAnsi="Arial" w:cs="Arial"/>
          <w:sz w:val="22"/>
          <w:szCs w:val="22"/>
        </w:rPr>
      </w:pPr>
      <w:r>
        <w:rPr>
          <w:rFonts w:ascii="Arial" w:eastAsia="Calibri" w:hAnsi="Arial" w:cs="Arial"/>
          <w:sz w:val="22"/>
          <w:szCs w:val="22"/>
        </w:rPr>
        <w:tab/>
        <w:t>En materia de modificaciones contractuales se estará a lo dispuesto en los artículos 114, 115, 143 y 144 de la Ley Foral 2/2018, de 13 de abril de Contratos Públicos.</w:t>
      </w:r>
    </w:p>
    <w:p w:rsidR="00422375" w:rsidRPr="00583E43" w:rsidRDefault="00422375" w:rsidP="00422375">
      <w:pPr>
        <w:jc w:val="both"/>
        <w:rPr>
          <w:rFonts w:ascii="Arial" w:hAnsi="Arial" w:cs="Arial"/>
          <w:sz w:val="22"/>
          <w:szCs w:val="22"/>
        </w:rPr>
      </w:pPr>
    </w:p>
    <w:p w:rsidR="00422375" w:rsidRPr="00583E43" w:rsidRDefault="00422375" w:rsidP="00422375">
      <w:pPr>
        <w:jc w:val="both"/>
        <w:rPr>
          <w:rFonts w:ascii="Arial" w:hAnsi="Arial" w:cs="Arial"/>
          <w:sz w:val="22"/>
          <w:szCs w:val="22"/>
        </w:rPr>
      </w:pPr>
    </w:p>
    <w:p w:rsidR="00422375" w:rsidRPr="00AE0932" w:rsidRDefault="00A04A4A" w:rsidP="00422375">
      <w:pPr>
        <w:pBdr>
          <w:bottom w:val="single" w:sz="4" w:space="1" w:color="000000"/>
        </w:pBdr>
        <w:jc w:val="both"/>
        <w:rPr>
          <w:rFonts w:ascii="Arial" w:hAnsi="Arial" w:cs="Arial"/>
          <w:b/>
          <w:sz w:val="22"/>
          <w:szCs w:val="22"/>
        </w:rPr>
      </w:pPr>
      <w:r>
        <w:rPr>
          <w:rFonts w:ascii="Arial" w:hAnsi="Arial" w:cs="Arial"/>
          <w:b/>
          <w:sz w:val="22"/>
          <w:szCs w:val="22"/>
        </w:rPr>
        <w:t>23</w:t>
      </w:r>
      <w:r w:rsidR="00422375" w:rsidRPr="00583E43">
        <w:rPr>
          <w:rFonts w:ascii="Arial" w:hAnsi="Arial" w:cs="Arial"/>
          <w:b/>
          <w:sz w:val="22"/>
          <w:szCs w:val="22"/>
        </w:rPr>
        <w:t xml:space="preserve">. </w:t>
      </w:r>
      <w:r w:rsidR="001D664A">
        <w:rPr>
          <w:rFonts w:ascii="Arial" w:hAnsi="Arial" w:cs="Arial"/>
          <w:b/>
          <w:sz w:val="22"/>
          <w:szCs w:val="22"/>
        </w:rPr>
        <w:t>CESION Y SUBCONTRATACION DEL CONTRATO</w:t>
      </w:r>
    </w:p>
    <w:p w:rsidR="001D664A" w:rsidRDefault="00422375" w:rsidP="001D664A">
      <w:pPr>
        <w:widowControl w:val="0"/>
        <w:spacing w:line="240" w:lineRule="atLeast"/>
        <w:jc w:val="both"/>
        <w:rPr>
          <w:rFonts w:ascii="Arial" w:hAnsi="Arial" w:cs="Arial"/>
          <w:sz w:val="22"/>
          <w:szCs w:val="22"/>
        </w:rPr>
      </w:pPr>
      <w:r w:rsidRPr="00583E43">
        <w:rPr>
          <w:rFonts w:ascii="Arial" w:hAnsi="Arial" w:cs="Arial"/>
          <w:sz w:val="22"/>
          <w:szCs w:val="22"/>
        </w:rPr>
        <w:tab/>
      </w:r>
    </w:p>
    <w:p w:rsidR="001D664A" w:rsidRDefault="001D664A" w:rsidP="001D664A">
      <w:pPr>
        <w:widowControl w:val="0"/>
        <w:spacing w:line="240" w:lineRule="atLeast"/>
        <w:jc w:val="both"/>
        <w:rPr>
          <w:rFonts w:ascii="Arial" w:eastAsia="Calibri" w:hAnsi="Arial" w:cs="Arial"/>
          <w:sz w:val="22"/>
          <w:szCs w:val="22"/>
        </w:rPr>
      </w:pPr>
      <w:r>
        <w:rPr>
          <w:rFonts w:ascii="Arial" w:eastAsia="Calibri" w:hAnsi="Arial" w:cs="Arial"/>
          <w:sz w:val="22"/>
          <w:szCs w:val="22"/>
        </w:rPr>
        <w:tab/>
        <w:t>Los derechos y obligaciones dimanantes del contrato podrán ser cedidos a un tercero u objeto de subcontratación de acuerdo con lo establecido en los artículos 107 y 108, respectivamente, de la Ley Foral 2/2018, de 13 de abril de Contratos Públicos.</w:t>
      </w:r>
    </w:p>
    <w:p w:rsidR="00422375" w:rsidRPr="00583E43" w:rsidRDefault="00422375" w:rsidP="001D664A">
      <w:pPr>
        <w:pStyle w:val="Ttulo1"/>
        <w:keepNext w:val="0"/>
        <w:tabs>
          <w:tab w:val="left" w:pos="720"/>
          <w:tab w:val="center" w:pos="3888"/>
        </w:tabs>
        <w:spacing w:line="240" w:lineRule="atLeast"/>
        <w:ind w:left="0"/>
        <w:jc w:val="both"/>
        <w:rPr>
          <w:rFonts w:ascii="Arial" w:hAnsi="Arial" w:cs="Arial"/>
          <w:sz w:val="22"/>
          <w:szCs w:val="22"/>
        </w:rPr>
      </w:pPr>
    </w:p>
    <w:p w:rsidR="00422375" w:rsidRPr="00AE0932" w:rsidRDefault="00422375" w:rsidP="00422375">
      <w:pPr>
        <w:pBdr>
          <w:bottom w:val="single" w:sz="4" w:space="1" w:color="000000"/>
        </w:pBdr>
        <w:rPr>
          <w:rFonts w:ascii="Arial" w:hAnsi="Arial" w:cs="Arial"/>
          <w:b/>
          <w:sz w:val="22"/>
          <w:szCs w:val="22"/>
        </w:rPr>
      </w:pPr>
      <w:r w:rsidRPr="00583E43">
        <w:rPr>
          <w:rFonts w:ascii="Arial" w:hAnsi="Arial" w:cs="Arial"/>
          <w:b/>
          <w:sz w:val="22"/>
          <w:szCs w:val="22"/>
        </w:rPr>
        <w:t>2</w:t>
      </w:r>
      <w:r w:rsidR="00A04A4A">
        <w:rPr>
          <w:rFonts w:ascii="Arial" w:hAnsi="Arial" w:cs="Arial"/>
          <w:b/>
          <w:sz w:val="22"/>
          <w:szCs w:val="22"/>
        </w:rPr>
        <w:t>4</w:t>
      </w:r>
      <w:r w:rsidRPr="00583E43">
        <w:rPr>
          <w:rFonts w:ascii="Arial" w:hAnsi="Arial" w:cs="Arial"/>
          <w:b/>
          <w:sz w:val="22"/>
          <w:szCs w:val="22"/>
        </w:rPr>
        <w:t xml:space="preserve">. </w:t>
      </w:r>
      <w:r w:rsidR="001C4069">
        <w:rPr>
          <w:rFonts w:ascii="Arial" w:hAnsi="Arial" w:cs="Arial"/>
          <w:b/>
          <w:sz w:val="22"/>
          <w:szCs w:val="22"/>
        </w:rPr>
        <w:t>REGIMEN DE INCUMPLIMIENTOS Y PENALIDADES</w:t>
      </w:r>
    </w:p>
    <w:p w:rsidR="00981118" w:rsidRPr="00583E43" w:rsidRDefault="00981118" w:rsidP="00981118">
      <w:pPr>
        <w:rPr>
          <w:rFonts w:ascii="Arial" w:hAnsi="Arial" w:cs="Arial"/>
          <w:sz w:val="22"/>
          <w:szCs w:val="22"/>
        </w:rPr>
      </w:pPr>
    </w:p>
    <w:p w:rsidR="001C4069" w:rsidRDefault="00356691" w:rsidP="001C4069">
      <w:pPr>
        <w:widowControl w:val="0"/>
        <w:spacing w:line="240" w:lineRule="atLeast"/>
        <w:jc w:val="both"/>
        <w:rPr>
          <w:rFonts w:ascii="Arial" w:eastAsia="Calibri" w:hAnsi="Arial" w:cs="Arial"/>
          <w:sz w:val="22"/>
          <w:szCs w:val="22"/>
        </w:rPr>
      </w:pPr>
      <w:r>
        <w:rPr>
          <w:rFonts w:ascii="Arial" w:eastAsia="Arial" w:hAnsi="Arial" w:cs="Arial"/>
          <w:b/>
          <w:bCs/>
          <w:spacing w:val="-2"/>
          <w:w w:val="105"/>
          <w:sz w:val="22"/>
          <w:szCs w:val="22"/>
        </w:rPr>
        <w:t>24</w:t>
      </w:r>
      <w:r w:rsidR="001C4069">
        <w:rPr>
          <w:rFonts w:ascii="Arial" w:eastAsia="Arial" w:hAnsi="Arial" w:cs="Arial"/>
          <w:b/>
          <w:bCs/>
          <w:spacing w:val="-2"/>
          <w:w w:val="105"/>
          <w:sz w:val="22"/>
          <w:szCs w:val="22"/>
        </w:rPr>
        <w:t>.</w:t>
      </w:r>
      <w:r w:rsidR="001C4069">
        <w:rPr>
          <w:rFonts w:ascii="Arial" w:eastAsia="Arial" w:hAnsi="Arial" w:cs="Arial"/>
          <w:b/>
          <w:bCs/>
          <w:w w:val="105"/>
          <w:sz w:val="22"/>
          <w:szCs w:val="22"/>
        </w:rPr>
        <w:t>1</w:t>
      </w:r>
      <w:r w:rsidR="001C4069">
        <w:rPr>
          <w:rFonts w:ascii="Arial" w:eastAsia="Arial" w:hAnsi="Arial" w:cs="Arial"/>
          <w:b/>
          <w:bCs/>
          <w:spacing w:val="1"/>
          <w:w w:val="105"/>
          <w:sz w:val="22"/>
          <w:szCs w:val="22"/>
        </w:rPr>
        <w:t>.</w:t>
      </w:r>
      <w:r w:rsidR="001C4069">
        <w:rPr>
          <w:rFonts w:ascii="Arial" w:eastAsia="Arial" w:hAnsi="Arial" w:cs="Arial"/>
          <w:b/>
          <w:bCs/>
          <w:w w:val="105"/>
          <w:sz w:val="22"/>
          <w:szCs w:val="22"/>
        </w:rPr>
        <w:t>-</w:t>
      </w:r>
      <w:r w:rsidR="001C4069">
        <w:rPr>
          <w:rFonts w:ascii="Arial" w:eastAsia="Arial" w:hAnsi="Arial" w:cs="Arial"/>
          <w:b/>
          <w:bCs/>
          <w:spacing w:val="-9"/>
          <w:w w:val="105"/>
          <w:sz w:val="22"/>
          <w:szCs w:val="22"/>
        </w:rPr>
        <w:t xml:space="preserve"> </w:t>
      </w:r>
      <w:r w:rsidR="001C4069">
        <w:rPr>
          <w:rFonts w:ascii="Arial" w:eastAsia="Arial" w:hAnsi="Arial" w:cs="Arial"/>
          <w:b/>
          <w:bCs/>
          <w:spacing w:val="-2"/>
          <w:w w:val="105"/>
          <w:sz w:val="22"/>
          <w:szCs w:val="22"/>
        </w:rPr>
        <w:t>A</w:t>
      </w:r>
      <w:r w:rsidR="001C4069">
        <w:rPr>
          <w:rFonts w:ascii="Arial" w:eastAsia="Arial" w:hAnsi="Arial" w:cs="Arial"/>
          <w:b/>
          <w:bCs/>
          <w:spacing w:val="3"/>
          <w:w w:val="105"/>
          <w:sz w:val="22"/>
          <w:szCs w:val="22"/>
        </w:rPr>
        <w:t>p</w:t>
      </w:r>
      <w:r w:rsidR="001C4069">
        <w:rPr>
          <w:rFonts w:ascii="Arial" w:eastAsia="Arial" w:hAnsi="Arial" w:cs="Arial"/>
          <w:b/>
          <w:bCs/>
          <w:spacing w:val="-2"/>
          <w:w w:val="105"/>
          <w:sz w:val="22"/>
          <w:szCs w:val="22"/>
        </w:rPr>
        <w:t>li</w:t>
      </w:r>
      <w:r w:rsidR="001C4069">
        <w:rPr>
          <w:rFonts w:ascii="Arial" w:eastAsia="Arial" w:hAnsi="Arial" w:cs="Arial"/>
          <w:b/>
          <w:bCs/>
          <w:w w:val="105"/>
          <w:sz w:val="22"/>
          <w:szCs w:val="22"/>
        </w:rPr>
        <w:t>c</w:t>
      </w:r>
      <w:r w:rsidR="001C4069">
        <w:rPr>
          <w:rFonts w:ascii="Arial" w:eastAsia="Arial" w:hAnsi="Arial" w:cs="Arial"/>
          <w:b/>
          <w:bCs/>
          <w:spacing w:val="2"/>
          <w:w w:val="105"/>
          <w:sz w:val="22"/>
          <w:szCs w:val="22"/>
        </w:rPr>
        <w:t>a</w:t>
      </w:r>
      <w:r w:rsidR="001C4069">
        <w:rPr>
          <w:rFonts w:ascii="Arial" w:eastAsia="Arial" w:hAnsi="Arial" w:cs="Arial"/>
          <w:b/>
          <w:bCs/>
          <w:w w:val="105"/>
          <w:sz w:val="22"/>
          <w:szCs w:val="22"/>
        </w:rPr>
        <w:t>c</w:t>
      </w:r>
      <w:r w:rsidR="001C4069">
        <w:rPr>
          <w:rFonts w:ascii="Arial" w:eastAsia="Arial" w:hAnsi="Arial" w:cs="Arial"/>
          <w:b/>
          <w:bCs/>
          <w:spacing w:val="-2"/>
          <w:w w:val="105"/>
          <w:sz w:val="22"/>
          <w:szCs w:val="22"/>
        </w:rPr>
        <w:t>i</w:t>
      </w:r>
      <w:r w:rsidR="001C4069">
        <w:rPr>
          <w:rFonts w:ascii="Arial" w:eastAsia="Arial" w:hAnsi="Arial" w:cs="Arial"/>
          <w:b/>
          <w:bCs/>
          <w:w w:val="105"/>
          <w:sz w:val="22"/>
          <w:szCs w:val="22"/>
        </w:rPr>
        <w:t>ón</w:t>
      </w:r>
      <w:r w:rsidR="001C4069">
        <w:rPr>
          <w:rFonts w:ascii="Arial" w:eastAsia="Arial" w:hAnsi="Arial" w:cs="Arial"/>
          <w:b/>
          <w:bCs/>
          <w:spacing w:val="-9"/>
          <w:w w:val="105"/>
          <w:sz w:val="22"/>
          <w:szCs w:val="22"/>
        </w:rPr>
        <w:t xml:space="preserve"> </w:t>
      </w:r>
      <w:r w:rsidR="001C4069">
        <w:rPr>
          <w:rFonts w:ascii="Arial" w:eastAsia="Arial" w:hAnsi="Arial" w:cs="Arial"/>
          <w:b/>
          <w:bCs/>
          <w:w w:val="105"/>
          <w:sz w:val="22"/>
          <w:szCs w:val="22"/>
        </w:rPr>
        <w:t>de</w:t>
      </w:r>
      <w:r w:rsidR="001C4069">
        <w:rPr>
          <w:rFonts w:ascii="Arial" w:eastAsia="Arial" w:hAnsi="Arial" w:cs="Arial"/>
          <w:b/>
          <w:bCs/>
          <w:spacing w:val="-7"/>
          <w:w w:val="105"/>
          <w:sz w:val="22"/>
          <w:szCs w:val="22"/>
        </w:rPr>
        <w:t xml:space="preserve"> </w:t>
      </w:r>
      <w:r w:rsidR="001C4069">
        <w:rPr>
          <w:rFonts w:ascii="Arial" w:eastAsia="Arial" w:hAnsi="Arial" w:cs="Arial"/>
          <w:b/>
          <w:bCs/>
          <w:w w:val="105"/>
          <w:sz w:val="22"/>
          <w:szCs w:val="22"/>
        </w:rPr>
        <w:t>pena</w:t>
      </w:r>
      <w:r w:rsidR="001C4069">
        <w:rPr>
          <w:rFonts w:ascii="Arial" w:eastAsia="Arial" w:hAnsi="Arial" w:cs="Arial"/>
          <w:b/>
          <w:bCs/>
          <w:spacing w:val="1"/>
          <w:w w:val="105"/>
          <w:sz w:val="22"/>
          <w:szCs w:val="22"/>
        </w:rPr>
        <w:t>li</w:t>
      </w:r>
      <w:r w:rsidR="001C4069">
        <w:rPr>
          <w:rFonts w:ascii="Arial" w:eastAsia="Arial" w:hAnsi="Arial" w:cs="Arial"/>
          <w:b/>
          <w:bCs/>
          <w:w w:val="105"/>
          <w:sz w:val="22"/>
          <w:szCs w:val="22"/>
        </w:rPr>
        <w:t>d</w:t>
      </w:r>
      <w:r w:rsidR="001C4069">
        <w:rPr>
          <w:rFonts w:ascii="Arial" w:eastAsia="Arial" w:hAnsi="Arial" w:cs="Arial"/>
          <w:b/>
          <w:bCs/>
          <w:spacing w:val="-3"/>
          <w:w w:val="105"/>
          <w:sz w:val="22"/>
          <w:szCs w:val="22"/>
        </w:rPr>
        <w:t>a</w:t>
      </w:r>
      <w:r w:rsidR="001C4069">
        <w:rPr>
          <w:rFonts w:ascii="Arial" w:eastAsia="Arial" w:hAnsi="Arial" w:cs="Arial"/>
          <w:b/>
          <w:bCs/>
          <w:w w:val="105"/>
          <w:sz w:val="22"/>
          <w:szCs w:val="22"/>
        </w:rPr>
        <w:t>des.</w:t>
      </w:r>
    </w:p>
    <w:p w:rsidR="001C4069" w:rsidRDefault="001C4069" w:rsidP="001C4069">
      <w:pPr>
        <w:widowControl w:val="0"/>
        <w:spacing w:line="240" w:lineRule="atLeast"/>
        <w:rPr>
          <w:rFonts w:ascii="Arial" w:eastAsia="Calibri" w:hAnsi="Arial" w:cs="Arial"/>
          <w:sz w:val="22"/>
          <w:szCs w:val="22"/>
        </w:rPr>
      </w:pPr>
    </w:p>
    <w:p w:rsidR="001C4069" w:rsidRDefault="001C4069" w:rsidP="001C4069">
      <w:pPr>
        <w:widowControl w:val="0"/>
        <w:spacing w:line="240" w:lineRule="atLeast"/>
        <w:jc w:val="both"/>
        <w:rPr>
          <w:rFonts w:ascii="Arial" w:eastAsia="Calibri" w:hAnsi="Arial" w:cs="Arial"/>
          <w:sz w:val="22"/>
          <w:szCs w:val="22"/>
        </w:rPr>
      </w:pPr>
      <w:r>
        <w:rPr>
          <w:rFonts w:ascii="Arial" w:eastAsia="Arial" w:hAnsi="Arial" w:cs="Arial"/>
          <w:w w:val="105"/>
          <w:sz w:val="22"/>
          <w:szCs w:val="22"/>
        </w:rPr>
        <w:t>Si</w:t>
      </w:r>
      <w:r>
        <w:rPr>
          <w:rFonts w:ascii="Arial" w:eastAsia="Arial" w:hAnsi="Arial" w:cs="Arial"/>
          <w:spacing w:val="46"/>
          <w:w w:val="105"/>
          <w:sz w:val="22"/>
          <w:szCs w:val="22"/>
        </w:rPr>
        <w:t xml:space="preserve"> </w:t>
      </w:r>
      <w:r>
        <w:rPr>
          <w:rFonts w:ascii="Arial" w:eastAsia="Arial" w:hAnsi="Arial" w:cs="Arial"/>
          <w:w w:val="105"/>
          <w:sz w:val="22"/>
          <w:szCs w:val="22"/>
        </w:rPr>
        <w:t>el</w:t>
      </w:r>
      <w:r>
        <w:rPr>
          <w:rFonts w:ascii="Arial" w:eastAsia="Arial" w:hAnsi="Arial" w:cs="Arial"/>
          <w:spacing w:val="44"/>
          <w:w w:val="105"/>
          <w:sz w:val="22"/>
          <w:szCs w:val="22"/>
        </w:rPr>
        <w:t xml:space="preserve"> </w:t>
      </w:r>
      <w:r>
        <w:rPr>
          <w:rFonts w:ascii="Arial" w:eastAsia="Arial" w:hAnsi="Arial" w:cs="Arial"/>
          <w:spacing w:val="2"/>
          <w:w w:val="105"/>
          <w:sz w:val="22"/>
          <w:szCs w:val="22"/>
        </w:rPr>
        <w:t>c</w:t>
      </w:r>
      <w:r>
        <w:rPr>
          <w:rFonts w:ascii="Arial" w:eastAsia="Arial" w:hAnsi="Arial" w:cs="Arial"/>
          <w:w w:val="105"/>
          <w:sz w:val="22"/>
          <w:szCs w:val="22"/>
        </w:rPr>
        <w:t>o</w:t>
      </w:r>
      <w:r>
        <w:rPr>
          <w:rFonts w:ascii="Arial" w:eastAsia="Arial" w:hAnsi="Arial" w:cs="Arial"/>
          <w:spacing w:val="-3"/>
          <w:w w:val="105"/>
          <w:sz w:val="22"/>
          <w:szCs w:val="22"/>
        </w:rPr>
        <w:t>n</w:t>
      </w:r>
      <w:r>
        <w:rPr>
          <w:rFonts w:ascii="Arial" w:eastAsia="Arial" w:hAnsi="Arial" w:cs="Arial"/>
          <w:spacing w:val="1"/>
          <w:w w:val="105"/>
          <w:sz w:val="22"/>
          <w:szCs w:val="22"/>
        </w:rPr>
        <w:t>t</w:t>
      </w:r>
      <w:r>
        <w:rPr>
          <w:rFonts w:ascii="Arial" w:eastAsia="Arial" w:hAnsi="Arial" w:cs="Arial"/>
          <w:spacing w:val="-5"/>
          <w:w w:val="105"/>
          <w:sz w:val="22"/>
          <w:szCs w:val="22"/>
        </w:rPr>
        <w:t>r</w:t>
      </w:r>
      <w:r>
        <w:rPr>
          <w:rFonts w:ascii="Arial" w:eastAsia="Arial" w:hAnsi="Arial" w:cs="Arial"/>
          <w:w w:val="105"/>
          <w:sz w:val="22"/>
          <w:szCs w:val="22"/>
        </w:rPr>
        <w:t>a</w:t>
      </w:r>
      <w:r>
        <w:rPr>
          <w:rFonts w:ascii="Arial" w:eastAsia="Arial" w:hAnsi="Arial" w:cs="Arial"/>
          <w:spacing w:val="1"/>
          <w:w w:val="105"/>
          <w:sz w:val="22"/>
          <w:szCs w:val="22"/>
        </w:rPr>
        <w:t>ti</w:t>
      </w:r>
      <w:r>
        <w:rPr>
          <w:rFonts w:ascii="Arial" w:eastAsia="Arial" w:hAnsi="Arial" w:cs="Arial"/>
          <w:w w:val="105"/>
          <w:sz w:val="22"/>
          <w:szCs w:val="22"/>
        </w:rPr>
        <w:t>s</w:t>
      </w:r>
      <w:r>
        <w:rPr>
          <w:rFonts w:ascii="Arial" w:eastAsia="Arial" w:hAnsi="Arial" w:cs="Arial"/>
          <w:spacing w:val="1"/>
          <w:w w:val="105"/>
          <w:sz w:val="22"/>
          <w:szCs w:val="22"/>
        </w:rPr>
        <w:t>t</w:t>
      </w:r>
      <w:r>
        <w:rPr>
          <w:rFonts w:ascii="Arial" w:eastAsia="Arial" w:hAnsi="Arial" w:cs="Arial"/>
          <w:w w:val="105"/>
          <w:sz w:val="22"/>
          <w:szCs w:val="22"/>
        </w:rPr>
        <w:t>a</w:t>
      </w:r>
      <w:r>
        <w:rPr>
          <w:rFonts w:ascii="Arial" w:eastAsia="Arial" w:hAnsi="Arial" w:cs="Arial"/>
          <w:spacing w:val="42"/>
          <w:w w:val="105"/>
          <w:sz w:val="22"/>
          <w:szCs w:val="22"/>
        </w:rPr>
        <w:t xml:space="preserve"> </w:t>
      </w:r>
      <w:r>
        <w:rPr>
          <w:rFonts w:ascii="Arial" w:eastAsia="Arial" w:hAnsi="Arial" w:cs="Arial"/>
          <w:w w:val="105"/>
          <w:sz w:val="22"/>
          <w:szCs w:val="22"/>
        </w:rPr>
        <w:t>no</w:t>
      </w:r>
      <w:r>
        <w:rPr>
          <w:rFonts w:ascii="Arial" w:eastAsia="Arial" w:hAnsi="Arial" w:cs="Arial"/>
          <w:spacing w:val="43"/>
          <w:w w:val="105"/>
          <w:sz w:val="22"/>
          <w:szCs w:val="22"/>
        </w:rPr>
        <w:t xml:space="preserve"> </w:t>
      </w:r>
      <w:r>
        <w:rPr>
          <w:rFonts w:ascii="Arial" w:eastAsia="Arial" w:hAnsi="Arial" w:cs="Arial"/>
          <w:spacing w:val="2"/>
          <w:w w:val="105"/>
          <w:sz w:val="22"/>
          <w:szCs w:val="22"/>
        </w:rPr>
        <w:t>c</w:t>
      </w:r>
      <w:r>
        <w:rPr>
          <w:rFonts w:ascii="Arial" w:eastAsia="Arial" w:hAnsi="Arial" w:cs="Arial"/>
          <w:spacing w:val="-3"/>
          <w:w w:val="105"/>
          <w:sz w:val="22"/>
          <w:szCs w:val="22"/>
        </w:rPr>
        <w:t>u</w:t>
      </w:r>
      <w:r>
        <w:rPr>
          <w:rFonts w:ascii="Arial" w:eastAsia="Arial" w:hAnsi="Arial" w:cs="Arial"/>
          <w:spacing w:val="1"/>
          <w:w w:val="105"/>
          <w:sz w:val="22"/>
          <w:szCs w:val="22"/>
        </w:rPr>
        <w:t>m</w:t>
      </w:r>
      <w:r>
        <w:rPr>
          <w:rFonts w:ascii="Arial" w:eastAsia="Arial" w:hAnsi="Arial" w:cs="Arial"/>
          <w:spacing w:val="2"/>
          <w:w w:val="105"/>
          <w:sz w:val="22"/>
          <w:szCs w:val="22"/>
        </w:rPr>
        <w:t>p</w:t>
      </w:r>
      <w:r>
        <w:rPr>
          <w:rFonts w:ascii="Arial" w:eastAsia="Arial" w:hAnsi="Arial" w:cs="Arial"/>
          <w:spacing w:val="1"/>
          <w:w w:val="105"/>
          <w:sz w:val="22"/>
          <w:szCs w:val="22"/>
        </w:rPr>
        <w:t>l</w:t>
      </w:r>
      <w:r>
        <w:rPr>
          <w:rFonts w:ascii="Arial" w:eastAsia="Arial" w:hAnsi="Arial" w:cs="Arial"/>
          <w:w w:val="105"/>
          <w:sz w:val="22"/>
          <w:szCs w:val="22"/>
        </w:rPr>
        <w:t>e</w:t>
      </w:r>
      <w:r>
        <w:rPr>
          <w:rFonts w:ascii="Arial" w:eastAsia="Arial" w:hAnsi="Arial" w:cs="Arial"/>
          <w:spacing w:val="46"/>
          <w:w w:val="105"/>
          <w:sz w:val="22"/>
          <w:szCs w:val="22"/>
        </w:rPr>
        <w:t xml:space="preserve"> </w:t>
      </w:r>
      <w:r>
        <w:rPr>
          <w:rFonts w:ascii="Arial" w:eastAsia="Arial" w:hAnsi="Arial" w:cs="Arial"/>
          <w:w w:val="105"/>
          <w:sz w:val="22"/>
          <w:szCs w:val="22"/>
        </w:rPr>
        <w:t>con</w:t>
      </w:r>
      <w:r>
        <w:rPr>
          <w:rFonts w:ascii="Arial" w:eastAsia="Arial" w:hAnsi="Arial" w:cs="Arial"/>
          <w:spacing w:val="42"/>
          <w:w w:val="105"/>
          <w:sz w:val="22"/>
          <w:szCs w:val="22"/>
        </w:rPr>
        <w:t xml:space="preserve"> </w:t>
      </w:r>
      <w:r>
        <w:rPr>
          <w:rFonts w:ascii="Arial" w:eastAsia="Arial" w:hAnsi="Arial" w:cs="Arial"/>
          <w:w w:val="105"/>
          <w:sz w:val="22"/>
          <w:szCs w:val="22"/>
        </w:rPr>
        <w:t>a</w:t>
      </w:r>
      <w:r>
        <w:rPr>
          <w:rFonts w:ascii="Arial" w:eastAsia="Arial" w:hAnsi="Arial" w:cs="Arial"/>
          <w:spacing w:val="1"/>
          <w:w w:val="105"/>
          <w:sz w:val="22"/>
          <w:szCs w:val="22"/>
        </w:rPr>
        <w:t>l</w:t>
      </w:r>
      <w:r>
        <w:rPr>
          <w:rFonts w:ascii="Arial" w:eastAsia="Arial" w:hAnsi="Arial" w:cs="Arial"/>
          <w:w w:val="105"/>
          <w:sz w:val="22"/>
          <w:szCs w:val="22"/>
        </w:rPr>
        <w:t>gu</w:t>
      </w:r>
      <w:r>
        <w:rPr>
          <w:rFonts w:ascii="Arial" w:eastAsia="Arial" w:hAnsi="Arial" w:cs="Arial"/>
          <w:spacing w:val="-3"/>
          <w:w w:val="105"/>
          <w:sz w:val="22"/>
          <w:szCs w:val="22"/>
        </w:rPr>
        <w:t>n</w:t>
      </w:r>
      <w:r>
        <w:rPr>
          <w:rFonts w:ascii="Arial" w:eastAsia="Arial" w:hAnsi="Arial" w:cs="Arial"/>
          <w:w w:val="105"/>
          <w:sz w:val="22"/>
          <w:szCs w:val="22"/>
        </w:rPr>
        <w:t>as</w:t>
      </w:r>
      <w:r>
        <w:rPr>
          <w:rFonts w:ascii="Arial" w:eastAsia="Arial" w:hAnsi="Arial" w:cs="Arial"/>
          <w:spacing w:val="46"/>
          <w:w w:val="105"/>
          <w:sz w:val="22"/>
          <w:szCs w:val="22"/>
        </w:rPr>
        <w:t xml:space="preserve"> </w:t>
      </w:r>
      <w:r>
        <w:rPr>
          <w:rFonts w:ascii="Arial" w:eastAsia="Arial" w:hAnsi="Arial" w:cs="Arial"/>
          <w:spacing w:val="2"/>
          <w:w w:val="105"/>
          <w:sz w:val="22"/>
          <w:szCs w:val="22"/>
        </w:rPr>
        <w:t>d</w:t>
      </w:r>
      <w:r>
        <w:rPr>
          <w:rFonts w:ascii="Arial" w:eastAsia="Arial" w:hAnsi="Arial" w:cs="Arial"/>
          <w:w w:val="105"/>
          <w:sz w:val="22"/>
          <w:szCs w:val="22"/>
        </w:rPr>
        <w:t>e</w:t>
      </w:r>
      <w:r>
        <w:rPr>
          <w:rFonts w:ascii="Arial" w:eastAsia="Arial" w:hAnsi="Arial" w:cs="Arial"/>
          <w:spacing w:val="42"/>
          <w:w w:val="105"/>
          <w:sz w:val="22"/>
          <w:szCs w:val="22"/>
        </w:rPr>
        <w:t xml:space="preserve"> </w:t>
      </w:r>
      <w:r>
        <w:rPr>
          <w:rFonts w:ascii="Arial" w:eastAsia="Arial" w:hAnsi="Arial" w:cs="Arial"/>
          <w:spacing w:val="1"/>
          <w:w w:val="105"/>
          <w:sz w:val="22"/>
          <w:szCs w:val="22"/>
        </w:rPr>
        <w:t>l</w:t>
      </w:r>
      <w:r>
        <w:rPr>
          <w:rFonts w:ascii="Arial" w:eastAsia="Arial" w:hAnsi="Arial" w:cs="Arial"/>
          <w:w w:val="105"/>
          <w:sz w:val="22"/>
          <w:szCs w:val="22"/>
        </w:rPr>
        <w:t>as</w:t>
      </w:r>
      <w:r>
        <w:rPr>
          <w:rFonts w:ascii="Arial" w:eastAsia="Arial" w:hAnsi="Arial" w:cs="Arial"/>
          <w:spacing w:val="46"/>
          <w:w w:val="105"/>
          <w:sz w:val="22"/>
          <w:szCs w:val="22"/>
        </w:rPr>
        <w:t xml:space="preserve"> </w:t>
      </w:r>
      <w:r>
        <w:rPr>
          <w:rFonts w:ascii="Arial" w:eastAsia="Arial" w:hAnsi="Arial" w:cs="Arial"/>
          <w:spacing w:val="2"/>
          <w:w w:val="105"/>
          <w:sz w:val="22"/>
          <w:szCs w:val="22"/>
        </w:rPr>
        <w:t>c</w:t>
      </w:r>
      <w:r>
        <w:rPr>
          <w:rFonts w:ascii="Arial" w:eastAsia="Arial" w:hAnsi="Arial" w:cs="Arial"/>
          <w:spacing w:val="-3"/>
          <w:w w:val="105"/>
          <w:sz w:val="22"/>
          <w:szCs w:val="22"/>
        </w:rPr>
        <w:t>o</w:t>
      </w:r>
      <w:r>
        <w:rPr>
          <w:rFonts w:ascii="Arial" w:eastAsia="Arial" w:hAnsi="Arial" w:cs="Arial"/>
          <w:w w:val="105"/>
          <w:sz w:val="22"/>
          <w:szCs w:val="22"/>
        </w:rPr>
        <w:t>nd</w:t>
      </w:r>
      <w:r>
        <w:rPr>
          <w:rFonts w:ascii="Arial" w:eastAsia="Arial" w:hAnsi="Arial" w:cs="Arial"/>
          <w:spacing w:val="1"/>
          <w:w w:val="105"/>
          <w:sz w:val="22"/>
          <w:szCs w:val="22"/>
        </w:rPr>
        <w:t>i</w:t>
      </w:r>
      <w:r>
        <w:rPr>
          <w:rFonts w:ascii="Arial" w:eastAsia="Arial" w:hAnsi="Arial" w:cs="Arial"/>
          <w:w w:val="105"/>
          <w:sz w:val="22"/>
          <w:szCs w:val="22"/>
        </w:rPr>
        <w:t>c</w:t>
      </w:r>
      <w:r>
        <w:rPr>
          <w:rFonts w:ascii="Arial" w:eastAsia="Arial" w:hAnsi="Arial" w:cs="Arial"/>
          <w:spacing w:val="1"/>
          <w:w w:val="105"/>
          <w:sz w:val="22"/>
          <w:szCs w:val="22"/>
        </w:rPr>
        <w:t>i</w:t>
      </w:r>
      <w:r>
        <w:rPr>
          <w:rFonts w:ascii="Arial" w:eastAsia="Arial" w:hAnsi="Arial" w:cs="Arial"/>
          <w:w w:val="105"/>
          <w:sz w:val="22"/>
          <w:szCs w:val="22"/>
        </w:rPr>
        <w:t>ones</w:t>
      </w:r>
      <w:r>
        <w:rPr>
          <w:rFonts w:ascii="Arial" w:eastAsia="Arial" w:hAnsi="Arial" w:cs="Arial"/>
          <w:spacing w:val="1"/>
          <w:w w:val="105"/>
          <w:sz w:val="22"/>
          <w:szCs w:val="22"/>
        </w:rPr>
        <w:t xml:space="preserve"> </w:t>
      </w:r>
      <w:r>
        <w:rPr>
          <w:rFonts w:ascii="Arial" w:eastAsia="Arial" w:hAnsi="Arial" w:cs="Arial"/>
          <w:w w:val="105"/>
          <w:sz w:val="22"/>
          <w:szCs w:val="22"/>
        </w:rPr>
        <w:t>y</w:t>
      </w:r>
      <w:r>
        <w:rPr>
          <w:rFonts w:ascii="Arial" w:eastAsia="Arial" w:hAnsi="Arial" w:cs="Arial"/>
          <w:spacing w:val="40"/>
          <w:w w:val="105"/>
          <w:sz w:val="22"/>
          <w:szCs w:val="22"/>
        </w:rPr>
        <w:t xml:space="preserve"> </w:t>
      </w:r>
      <w:r>
        <w:rPr>
          <w:rFonts w:ascii="Arial" w:eastAsia="Arial" w:hAnsi="Arial" w:cs="Arial"/>
          <w:spacing w:val="1"/>
          <w:w w:val="105"/>
          <w:sz w:val="22"/>
          <w:szCs w:val="22"/>
        </w:rPr>
        <w:t>r</w:t>
      </w:r>
      <w:r>
        <w:rPr>
          <w:rFonts w:ascii="Arial" w:eastAsia="Arial" w:hAnsi="Arial" w:cs="Arial"/>
          <w:spacing w:val="-3"/>
          <w:w w:val="105"/>
          <w:sz w:val="22"/>
          <w:szCs w:val="22"/>
        </w:rPr>
        <w:t>e</w:t>
      </w:r>
      <w:r>
        <w:rPr>
          <w:rFonts w:ascii="Arial" w:eastAsia="Arial" w:hAnsi="Arial" w:cs="Arial"/>
          <w:w w:val="105"/>
          <w:sz w:val="22"/>
          <w:szCs w:val="22"/>
        </w:rPr>
        <w:t>qu</w:t>
      </w:r>
      <w:r>
        <w:rPr>
          <w:rFonts w:ascii="Arial" w:eastAsia="Arial" w:hAnsi="Arial" w:cs="Arial"/>
          <w:spacing w:val="1"/>
          <w:w w:val="105"/>
          <w:sz w:val="22"/>
          <w:szCs w:val="22"/>
        </w:rPr>
        <w:t>i</w:t>
      </w:r>
      <w:r>
        <w:rPr>
          <w:rFonts w:ascii="Arial" w:eastAsia="Arial" w:hAnsi="Arial" w:cs="Arial"/>
          <w:w w:val="105"/>
          <w:sz w:val="22"/>
          <w:szCs w:val="22"/>
        </w:rPr>
        <w:t>s</w:t>
      </w:r>
      <w:r>
        <w:rPr>
          <w:rFonts w:ascii="Arial" w:eastAsia="Arial" w:hAnsi="Arial" w:cs="Arial"/>
          <w:spacing w:val="3"/>
          <w:w w:val="105"/>
          <w:sz w:val="22"/>
          <w:szCs w:val="22"/>
        </w:rPr>
        <w:t>i</w:t>
      </w:r>
      <w:r>
        <w:rPr>
          <w:rFonts w:ascii="Arial" w:eastAsia="Arial" w:hAnsi="Arial" w:cs="Arial"/>
          <w:spacing w:val="-2"/>
          <w:w w:val="105"/>
          <w:sz w:val="22"/>
          <w:szCs w:val="22"/>
        </w:rPr>
        <w:t>t</w:t>
      </w:r>
      <w:r>
        <w:rPr>
          <w:rFonts w:ascii="Arial" w:eastAsia="Arial" w:hAnsi="Arial" w:cs="Arial"/>
          <w:w w:val="105"/>
          <w:sz w:val="22"/>
          <w:szCs w:val="22"/>
        </w:rPr>
        <w:t>os</w:t>
      </w:r>
      <w:r>
        <w:rPr>
          <w:rFonts w:ascii="Arial" w:eastAsia="Arial" w:hAnsi="Arial" w:cs="Arial"/>
          <w:spacing w:val="46"/>
          <w:w w:val="105"/>
          <w:sz w:val="22"/>
          <w:szCs w:val="22"/>
        </w:rPr>
        <w:t xml:space="preserve"> </w:t>
      </w:r>
      <w:r>
        <w:rPr>
          <w:rFonts w:ascii="Arial" w:eastAsia="Arial" w:hAnsi="Arial" w:cs="Arial"/>
          <w:w w:val="105"/>
          <w:sz w:val="22"/>
          <w:szCs w:val="22"/>
        </w:rPr>
        <w:t>seña</w:t>
      </w:r>
      <w:r>
        <w:rPr>
          <w:rFonts w:ascii="Arial" w:eastAsia="Arial" w:hAnsi="Arial" w:cs="Arial"/>
          <w:spacing w:val="1"/>
          <w:w w:val="105"/>
          <w:sz w:val="22"/>
          <w:szCs w:val="22"/>
        </w:rPr>
        <w:t>l</w:t>
      </w:r>
      <w:r>
        <w:rPr>
          <w:rFonts w:ascii="Arial" w:eastAsia="Arial" w:hAnsi="Arial" w:cs="Arial"/>
          <w:spacing w:val="-3"/>
          <w:w w:val="105"/>
          <w:sz w:val="22"/>
          <w:szCs w:val="22"/>
        </w:rPr>
        <w:t>a</w:t>
      </w:r>
      <w:r>
        <w:rPr>
          <w:rFonts w:ascii="Arial" w:eastAsia="Arial" w:hAnsi="Arial" w:cs="Arial"/>
          <w:w w:val="105"/>
          <w:sz w:val="22"/>
          <w:szCs w:val="22"/>
        </w:rPr>
        <w:t>dos</w:t>
      </w:r>
      <w:r>
        <w:rPr>
          <w:rFonts w:ascii="Arial" w:eastAsia="Arial" w:hAnsi="Arial" w:cs="Arial"/>
          <w:spacing w:val="46"/>
          <w:w w:val="105"/>
          <w:sz w:val="22"/>
          <w:szCs w:val="22"/>
        </w:rPr>
        <w:t xml:space="preserve"> </w:t>
      </w:r>
      <w:r>
        <w:rPr>
          <w:rFonts w:ascii="Arial" w:eastAsia="Arial" w:hAnsi="Arial" w:cs="Arial"/>
          <w:spacing w:val="2"/>
          <w:w w:val="105"/>
          <w:sz w:val="22"/>
          <w:szCs w:val="22"/>
        </w:rPr>
        <w:t>e</w:t>
      </w:r>
      <w:r>
        <w:rPr>
          <w:rFonts w:ascii="Arial" w:eastAsia="Arial" w:hAnsi="Arial" w:cs="Arial"/>
          <w:w w:val="105"/>
          <w:sz w:val="22"/>
          <w:szCs w:val="22"/>
        </w:rPr>
        <w:t>n</w:t>
      </w:r>
      <w:r>
        <w:rPr>
          <w:rFonts w:ascii="Arial" w:eastAsia="Arial" w:hAnsi="Arial" w:cs="Arial"/>
          <w:spacing w:val="42"/>
          <w:w w:val="105"/>
          <w:sz w:val="22"/>
          <w:szCs w:val="22"/>
        </w:rPr>
        <w:t xml:space="preserve"> </w:t>
      </w:r>
      <w:r>
        <w:rPr>
          <w:rFonts w:ascii="Arial" w:eastAsia="Arial" w:hAnsi="Arial" w:cs="Arial"/>
          <w:w w:val="105"/>
          <w:sz w:val="22"/>
          <w:szCs w:val="22"/>
        </w:rPr>
        <w:t>el</w:t>
      </w:r>
      <w:r>
        <w:rPr>
          <w:rFonts w:ascii="Arial" w:eastAsia="Arial" w:hAnsi="Arial" w:cs="Arial"/>
          <w:w w:val="104"/>
          <w:sz w:val="22"/>
          <w:szCs w:val="22"/>
        </w:rPr>
        <w:t xml:space="preserve"> </w:t>
      </w:r>
      <w:r>
        <w:rPr>
          <w:rFonts w:ascii="Arial" w:eastAsia="Arial" w:hAnsi="Arial" w:cs="Arial"/>
          <w:w w:val="105"/>
          <w:sz w:val="22"/>
          <w:szCs w:val="22"/>
        </w:rPr>
        <w:t>p</w:t>
      </w:r>
      <w:r>
        <w:rPr>
          <w:rFonts w:ascii="Arial" w:eastAsia="Arial" w:hAnsi="Arial" w:cs="Arial"/>
          <w:spacing w:val="-1"/>
          <w:w w:val="105"/>
          <w:sz w:val="22"/>
          <w:szCs w:val="22"/>
        </w:rPr>
        <w:t>r</w:t>
      </w:r>
      <w:r>
        <w:rPr>
          <w:rFonts w:ascii="Arial" w:eastAsia="Arial" w:hAnsi="Arial" w:cs="Arial"/>
          <w:spacing w:val="-3"/>
          <w:w w:val="105"/>
          <w:sz w:val="22"/>
          <w:szCs w:val="22"/>
        </w:rPr>
        <w:t>e</w:t>
      </w:r>
      <w:r>
        <w:rPr>
          <w:rFonts w:ascii="Arial" w:eastAsia="Arial" w:hAnsi="Arial" w:cs="Arial"/>
          <w:spacing w:val="2"/>
          <w:w w:val="105"/>
          <w:sz w:val="22"/>
          <w:szCs w:val="22"/>
        </w:rPr>
        <w:t>s</w:t>
      </w:r>
      <w:r>
        <w:rPr>
          <w:rFonts w:ascii="Arial" w:eastAsia="Arial" w:hAnsi="Arial" w:cs="Arial"/>
          <w:w w:val="105"/>
          <w:sz w:val="22"/>
          <w:szCs w:val="22"/>
        </w:rPr>
        <w:t>en</w:t>
      </w:r>
      <w:r>
        <w:rPr>
          <w:rFonts w:ascii="Arial" w:eastAsia="Arial" w:hAnsi="Arial" w:cs="Arial"/>
          <w:spacing w:val="1"/>
          <w:w w:val="105"/>
          <w:sz w:val="22"/>
          <w:szCs w:val="22"/>
        </w:rPr>
        <w:t>t</w:t>
      </w:r>
      <w:r>
        <w:rPr>
          <w:rFonts w:ascii="Arial" w:eastAsia="Arial" w:hAnsi="Arial" w:cs="Arial"/>
          <w:w w:val="105"/>
          <w:sz w:val="22"/>
          <w:szCs w:val="22"/>
        </w:rPr>
        <w:t>e</w:t>
      </w:r>
      <w:r>
        <w:rPr>
          <w:rFonts w:ascii="Arial" w:eastAsia="Arial" w:hAnsi="Arial" w:cs="Arial"/>
          <w:spacing w:val="18"/>
          <w:w w:val="105"/>
          <w:sz w:val="22"/>
          <w:szCs w:val="22"/>
        </w:rPr>
        <w:t xml:space="preserve"> </w:t>
      </w:r>
      <w:r>
        <w:rPr>
          <w:rFonts w:ascii="Arial" w:eastAsia="Arial" w:hAnsi="Arial" w:cs="Arial"/>
          <w:spacing w:val="3"/>
          <w:w w:val="105"/>
          <w:sz w:val="22"/>
          <w:szCs w:val="22"/>
        </w:rPr>
        <w:t>P</w:t>
      </w:r>
      <w:r>
        <w:rPr>
          <w:rFonts w:ascii="Arial" w:eastAsia="Arial" w:hAnsi="Arial" w:cs="Arial"/>
          <w:spacing w:val="1"/>
          <w:w w:val="105"/>
          <w:sz w:val="22"/>
          <w:szCs w:val="22"/>
        </w:rPr>
        <w:t>li</w:t>
      </w:r>
      <w:r>
        <w:rPr>
          <w:rFonts w:ascii="Arial" w:eastAsia="Arial" w:hAnsi="Arial" w:cs="Arial"/>
          <w:spacing w:val="-3"/>
          <w:w w:val="105"/>
          <w:sz w:val="22"/>
          <w:szCs w:val="22"/>
        </w:rPr>
        <w:t>e</w:t>
      </w:r>
      <w:r>
        <w:rPr>
          <w:rFonts w:ascii="Arial" w:eastAsia="Arial" w:hAnsi="Arial" w:cs="Arial"/>
          <w:w w:val="105"/>
          <w:sz w:val="22"/>
          <w:szCs w:val="22"/>
        </w:rPr>
        <w:t>go</w:t>
      </w:r>
      <w:r>
        <w:rPr>
          <w:rFonts w:ascii="Arial" w:eastAsia="Arial" w:hAnsi="Arial" w:cs="Arial"/>
          <w:spacing w:val="21"/>
          <w:w w:val="105"/>
          <w:sz w:val="22"/>
          <w:szCs w:val="22"/>
        </w:rPr>
        <w:t xml:space="preserve"> </w:t>
      </w:r>
      <w:r>
        <w:rPr>
          <w:rFonts w:ascii="Arial" w:eastAsia="Arial" w:hAnsi="Arial" w:cs="Arial"/>
          <w:w w:val="105"/>
          <w:sz w:val="22"/>
          <w:szCs w:val="22"/>
        </w:rPr>
        <w:t>o</w:t>
      </w:r>
      <w:r>
        <w:rPr>
          <w:rFonts w:ascii="Arial" w:eastAsia="Arial" w:hAnsi="Arial" w:cs="Arial"/>
          <w:spacing w:val="21"/>
          <w:w w:val="105"/>
          <w:sz w:val="22"/>
          <w:szCs w:val="22"/>
        </w:rPr>
        <w:t xml:space="preserve"> </w:t>
      </w:r>
      <w:r>
        <w:rPr>
          <w:rFonts w:ascii="Arial" w:eastAsia="Arial" w:hAnsi="Arial" w:cs="Arial"/>
          <w:spacing w:val="-3"/>
          <w:w w:val="105"/>
          <w:sz w:val="22"/>
          <w:szCs w:val="22"/>
        </w:rPr>
        <w:t>e</w:t>
      </w:r>
      <w:r>
        <w:rPr>
          <w:rFonts w:ascii="Arial" w:eastAsia="Arial" w:hAnsi="Arial" w:cs="Arial"/>
          <w:w w:val="105"/>
          <w:sz w:val="22"/>
          <w:szCs w:val="22"/>
        </w:rPr>
        <w:t>n</w:t>
      </w:r>
      <w:r>
        <w:rPr>
          <w:rFonts w:ascii="Arial" w:eastAsia="Arial" w:hAnsi="Arial" w:cs="Arial"/>
          <w:spacing w:val="21"/>
          <w:w w:val="105"/>
          <w:sz w:val="22"/>
          <w:szCs w:val="22"/>
        </w:rPr>
        <w:t xml:space="preserve"> </w:t>
      </w:r>
      <w:r>
        <w:rPr>
          <w:rFonts w:ascii="Arial" w:eastAsia="Arial" w:hAnsi="Arial" w:cs="Arial"/>
          <w:spacing w:val="1"/>
          <w:w w:val="105"/>
          <w:sz w:val="22"/>
          <w:szCs w:val="22"/>
        </w:rPr>
        <w:t>l</w:t>
      </w:r>
      <w:r>
        <w:rPr>
          <w:rFonts w:ascii="Arial" w:eastAsia="Arial" w:hAnsi="Arial" w:cs="Arial"/>
          <w:w w:val="105"/>
          <w:sz w:val="22"/>
          <w:szCs w:val="22"/>
        </w:rPr>
        <w:t>a</w:t>
      </w:r>
      <w:r>
        <w:rPr>
          <w:rFonts w:ascii="Arial" w:eastAsia="Arial" w:hAnsi="Arial" w:cs="Arial"/>
          <w:spacing w:val="22"/>
          <w:w w:val="105"/>
          <w:sz w:val="22"/>
          <w:szCs w:val="22"/>
        </w:rPr>
        <w:t xml:space="preserve"> </w:t>
      </w:r>
      <w:r>
        <w:rPr>
          <w:rFonts w:ascii="Arial" w:eastAsia="Arial" w:hAnsi="Arial" w:cs="Arial"/>
          <w:spacing w:val="-3"/>
          <w:w w:val="105"/>
          <w:sz w:val="22"/>
          <w:szCs w:val="22"/>
        </w:rPr>
        <w:t>L</w:t>
      </w:r>
      <w:r>
        <w:rPr>
          <w:rFonts w:ascii="Arial" w:eastAsia="Arial" w:hAnsi="Arial" w:cs="Arial"/>
          <w:spacing w:val="2"/>
          <w:w w:val="105"/>
          <w:sz w:val="22"/>
          <w:szCs w:val="22"/>
        </w:rPr>
        <w:t>e</w:t>
      </w:r>
      <w:r>
        <w:rPr>
          <w:rFonts w:ascii="Arial" w:eastAsia="Arial" w:hAnsi="Arial" w:cs="Arial"/>
          <w:w w:val="105"/>
          <w:sz w:val="22"/>
          <w:szCs w:val="22"/>
        </w:rPr>
        <w:t>y</w:t>
      </w:r>
      <w:r>
        <w:rPr>
          <w:rFonts w:ascii="Arial" w:eastAsia="Arial" w:hAnsi="Arial" w:cs="Arial"/>
          <w:spacing w:val="18"/>
          <w:w w:val="105"/>
          <w:sz w:val="22"/>
          <w:szCs w:val="22"/>
        </w:rPr>
        <w:t xml:space="preserve"> </w:t>
      </w:r>
      <w:r>
        <w:rPr>
          <w:rFonts w:ascii="Arial" w:eastAsia="Arial" w:hAnsi="Arial" w:cs="Arial"/>
          <w:w w:val="105"/>
          <w:sz w:val="22"/>
          <w:szCs w:val="22"/>
        </w:rPr>
        <w:t>Fo</w:t>
      </w:r>
      <w:r>
        <w:rPr>
          <w:rFonts w:ascii="Arial" w:eastAsia="Arial" w:hAnsi="Arial" w:cs="Arial"/>
          <w:spacing w:val="-1"/>
          <w:w w:val="105"/>
          <w:sz w:val="22"/>
          <w:szCs w:val="22"/>
        </w:rPr>
        <w:t>r</w:t>
      </w:r>
      <w:r>
        <w:rPr>
          <w:rFonts w:ascii="Arial" w:eastAsia="Arial" w:hAnsi="Arial" w:cs="Arial"/>
          <w:w w:val="105"/>
          <w:sz w:val="22"/>
          <w:szCs w:val="22"/>
        </w:rPr>
        <w:t>al</w:t>
      </w:r>
      <w:r>
        <w:rPr>
          <w:rFonts w:ascii="Arial" w:eastAsia="Arial" w:hAnsi="Arial" w:cs="Arial"/>
          <w:spacing w:val="22"/>
          <w:w w:val="105"/>
          <w:sz w:val="22"/>
          <w:szCs w:val="22"/>
        </w:rPr>
        <w:t xml:space="preserve"> </w:t>
      </w:r>
      <w:r>
        <w:rPr>
          <w:rFonts w:ascii="Arial" w:eastAsia="Arial" w:hAnsi="Arial" w:cs="Arial"/>
          <w:w w:val="105"/>
          <w:sz w:val="22"/>
          <w:szCs w:val="22"/>
        </w:rPr>
        <w:t>2</w:t>
      </w:r>
      <w:r>
        <w:rPr>
          <w:rFonts w:ascii="Arial" w:eastAsia="Arial" w:hAnsi="Arial" w:cs="Arial"/>
          <w:spacing w:val="-2"/>
          <w:w w:val="105"/>
          <w:sz w:val="22"/>
          <w:szCs w:val="22"/>
        </w:rPr>
        <w:t>/</w:t>
      </w:r>
      <w:r>
        <w:rPr>
          <w:rFonts w:ascii="Arial" w:eastAsia="Arial" w:hAnsi="Arial" w:cs="Arial"/>
          <w:spacing w:val="2"/>
          <w:w w:val="105"/>
          <w:sz w:val="22"/>
          <w:szCs w:val="22"/>
        </w:rPr>
        <w:t>2</w:t>
      </w:r>
      <w:r>
        <w:rPr>
          <w:rFonts w:ascii="Arial" w:eastAsia="Arial" w:hAnsi="Arial" w:cs="Arial"/>
          <w:spacing w:val="-3"/>
          <w:w w:val="105"/>
          <w:sz w:val="22"/>
          <w:szCs w:val="22"/>
        </w:rPr>
        <w:t>0</w:t>
      </w:r>
      <w:r>
        <w:rPr>
          <w:rFonts w:ascii="Arial" w:eastAsia="Arial" w:hAnsi="Arial" w:cs="Arial"/>
          <w:w w:val="105"/>
          <w:sz w:val="22"/>
          <w:szCs w:val="22"/>
        </w:rPr>
        <w:t>18,</w:t>
      </w:r>
      <w:r>
        <w:rPr>
          <w:rFonts w:ascii="Arial" w:eastAsia="Arial" w:hAnsi="Arial" w:cs="Arial"/>
          <w:spacing w:val="20"/>
          <w:w w:val="105"/>
          <w:sz w:val="22"/>
          <w:szCs w:val="22"/>
        </w:rPr>
        <w:t xml:space="preserve"> </w:t>
      </w:r>
      <w:r>
        <w:rPr>
          <w:rFonts w:ascii="Arial" w:eastAsia="Arial" w:hAnsi="Arial" w:cs="Arial"/>
          <w:spacing w:val="2"/>
          <w:w w:val="105"/>
          <w:sz w:val="22"/>
          <w:szCs w:val="22"/>
        </w:rPr>
        <w:t>d</w:t>
      </w:r>
      <w:r>
        <w:rPr>
          <w:rFonts w:ascii="Arial" w:eastAsia="Arial" w:hAnsi="Arial" w:cs="Arial"/>
          <w:w w:val="105"/>
          <w:sz w:val="22"/>
          <w:szCs w:val="22"/>
        </w:rPr>
        <w:t>e</w:t>
      </w:r>
      <w:r>
        <w:rPr>
          <w:rFonts w:ascii="Arial" w:eastAsia="Arial" w:hAnsi="Arial" w:cs="Arial"/>
          <w:spacing w:val="22"/>
          <w:w w:val="105"/>
          <w:sz w:val="22"/>
          <w:szCs w:val="22"/>
        </w:rPr>
        <w:t xml:space="preserve"> </w:t>
      </w:r>
      <w:r>
        <w:rPr>
          <w:rFonts w:ascii="Arial" w:eastAsia="Arial" w:hAnsi="Arial" w:cs="Arial"/>
          <w:spacing w:val="-3"/>
          <w:w w:val="105"/>
          <w:sz w:val="22"/>
          <w:szCs w:val="22"/>
        </w:rPr>
        <w:t>1</w:t>
      </w:r>
      <w:r>
        <w:rPr>
          <w:rFonts w:ascii="Arial" w:eastAsia="Arial" w:hAnsi="Arial" w:cs="Arial"/>
          <w:w w:val="105"/>
          <w:sz w:val="22"/>
          <w:szCs w:val="22"/>
        </w:rPr>
        <w:t>3</w:t>
      </w:r>
      <w:r>
        <w:rPr>
          <w:rFonts w:ascii="Arial" w:eastAsia="Arial" w:hAnsi="Arial" w:cs="Arial"/>
          <w:spacing w:val="21"/>
          <w:w w:val="105"/>
          <w:sz w:val="22"/>
          <w:szCs w:val="22"/>
        </w:rPr>
        <w:t xml:space="preserve"> </w:t>
      </w:r>
      <w:r>
        <w:rPr>
          <w:rFonts w:ascii="Arial" w:eastAsia="Arial" w:hAnsi="Arial" w:cs="Arial"/>
          <w:w w:val="105"/>
          <w:sz w:val="22"/>
          <w:szCs w:val="22"/>
        </w:rPr>
        <w:t>de</w:t>
      </w:r>
      <w:r>
        <w:rPr>
          <w:rFonts w:ascii="Arial" w:eastAsia="Arial" w:hAnsi="Arial" w:cs="Arial"/>
          <w:spacing w:val="21"/>
          <w:w w:val="105"/>
          <w:sz w:val="22"/>
          <w:szCs w:val="22"/>
        </w:rPr>
        <w:t xml:space="preserve"> </w:t>
      </w:r>
      <w:r>
        <w:rPr>
          <w:rFonts w:ascii="Arial" w:eastAsia="Arial" w:hAnsi="Arial" w:cs="Arial"/>
          <w:w w:val="105"/>
          <w:sz w:val="22"/>
          <w:szCs w:val="22"/>
        </w:rPr>
        <w:t>ab</w:t>
      </w:r>
      <w:r>
        <w:rPr>
          <w:rFonts w:ascii="Arial" w:eastAsia="Arial" w:hAnsi="Arial" w:cs="Arial"/>
          <w:spacing w:val="-1"/>
          <w:w w:val="105"/>
          <w:sz w:val="22"/>
          <w:szCs w:val="22"/>
        </w:rPr>
        <w:t>r</w:t>
      </w:r>
      <w:r>
        <w:rPr>
          <w:rFonts w:ascii="Arial" w:eastAsia="Arial" w:hAnsi="Arial" w:cs="Arial"/>
          <w:spacing w:val="1"/>
          <w:w w:val="105"/>
          <w:sz w:val="22"/>
          <w:szCs w:val="22"/>
        </w:rPr>
        <w:t>il</w:t>
      </w:r>
      <w:r>
        <w:rPr>
          <w:rFonts w:ascii="Arial" w:eastAsia="Arial" w:hAnsi="Arial" w:cs="Arial"/>
          <w:w w:val="105"/>
          <w:sz w:val="22"/>
          <w:szCs w:val="22"/>
        </w:rPr>
        <w:t>,</w:t>
      </w:r>
      <w:r>
        <w:rPr>
          <w:rFonts w:ascii="Arial" w:eastAsia="Arial" w:hAnsi="Arial" w:cs="Arial"/>
          <w:spacing w:val="20"/>
          <w:w w:val="105"/>
          <w:sz w:val="22"/>
          <w:szCs w:val="22"/>
        </w:rPr>
        <w:t xml:space="preserve"> </w:t>
      </w:r>
      <w:r>
        <w:rPr>
          <w:rFonts w:ascii="Arial" w:eastAsia="Arial" w:hAnsi="Arial" w:cs="Arial"/>
          <w:w w:val="105"/>
          <w:sz w:val="22"/>
          <w:szCs w:val="22"/>
        </w:rPr>
        <w:t>de</w:t>
      </w:r>
      <w:r>
        <w:rPr>
          <w:rFonts w:ascii="Arial" w:eastAsia="Arial" w:hAnsi="Arial" w:cs="Arial"/>
          <w:spacing w:val="20"/>
          <w:w w:val="105"/>
          <w:sz w:val="22"/>
          <w:szCs w:val="22"/>
        </w:rPr>
        <w:t xml:space="preserve"> </w:t>
      </w:r>
      <w:r>
        <w:rPr>
          <w:rFonts w:ascii="Arial" w:eastAsia="Arial" w:hAnsi="Arial" w:cs="Arial"/>
          <w:spacing w:val="-2"/>
          <w:w w:val="105"/>
          <w:sz w:val="22"/>
          <w:szCs w:val="22"/>
        </w:rPr>
        <w:t>C</w:t>
      </w:r>
      <w:r>
        <w:rPr>
          <w:rFonts w:ascii="Arial" w:eastAsia="Arial" w:hAnsi="Arial" w:cs="Arial"/>
          <w:w w:val="105"/>
          <w:sz w:val="22"/>
          <w:szCs w:val="22"/>
        </w:rPr>
        <w:t>o</w:t>
      </w:r>
      <w:r>
        <w:rPr>
          <w:rFonts w:ascii="Arial" w:eastAsia="Arial" w:hAnsi="Arial" w:cs="Arial"/>
          <w:spacing w:val="2"/>
          <w:w w:val="105"/>
          <w:sz w:val="22"/>
          <w:szCs w:val="22"/>
        </w:rPr>
        <w:t>n</w:t>
      </w:r>
      <w:r>
        <w:rPr>
          <w:rFonts w:ascii="Arial" w:eastAsia="Arial" w:hAnsi="Arial" w:cs="Arial"/>
          <w:spacing w:val="-2"/>
          <w:w w:val="105"/>
          <w:sz w:val="22"/>
          <w:szCs w:val="22"/>
        </w:rPr>
        <w:t>t</w:t>
      </w:r>
      <w:r>
        <w:rPr>
          <w:rFonts w:ascii="Arial" w:eastAsia="Arial" w:hAnsi="Arial" w:cs="Arial"/>
          <w:spacing w:val="1"/>
          <w:w w:val="105"/>
          <w:sz w:val="22"/>
          <w:szCs w:val="22"/>
        </w:rPr>
        <w:t>r</w:t>
      </w:r>
      <w:r>
        <w:rPr>
          <w:rFonts w:ascii="Arial" w:eastAsia="Arial" w:hAnsi="Arial" w:cs="Arial"/>
          <w:spacing w:val="-3"/>
          <w:w w:val="105"/>
          <w:sz w:val="22"/>
          <w:szCs w:val="22"/>
        </w:rPr>
        <w:t>a</w:t>
      </w:r>
      <w:r>
        <w:rPr>
          <w:rFonts w:ascii="Arial" w:eastAsia="Arial" w:hAnsi="Arial" w:cs="Arial"/>
          <w:spacing w:val="1"/>
          <w:w w:val="105"/>
          <w:sz w:val="22"/>
          <w:szCs w:val="22"/>
        </w:rPr>
        <w:t>t</w:t>
      </w:r>
      <w:r>
        <w:rPr>
          <w:rFonts w:ascii="Arial" w:eastAsia="Arial" w:hAnsi="Arial" w:cs="Arial"/>
          <w:w w:val="105"/>
          <w:sz w:val="22"/>
          <w:szCs w:val="22"/>
        </w:rPr>
        <w:t>os</w:t>
      </w:r>
      <w:r>
        <w:rPr>
          <w:rFonts w:ascii="Arial" w:eastAsia="Arial" w:hAnsi="Arial" w:cs="Arial"/>
          <w:spacing w:val="23"/>
          <w:w w:val="105"/>
          <w:sz w:val="22"/>
          <w:szCs w:val="22"/>
        </w:rPr>
        <w:t xml:space="preserve"> </w:t>
      </w:r>
      <w:r>
        <w:rPr>
          <w:rFonts w:ascii="Arial" w:eastAsia="Arial" w:hAnsi="Arial" w:cs="Arial"/>
          <w:w w:val="105"/>
          <w:sz w:val="22"/>
          <w:szCs w:val="22"/>
        </w:rPr>
        <w:t>Púb</w:t>
      </w:r>
      <w:r>
        <w:rPr>
          <w:rFonts w:ascii="Arial" w:eastAsia="Arial" w:hAnsi="Arial" w:cs="Arial"/>
          <w:spacing w:val="1"/>
          <w:w w:val="105"/>
          <w:sz w:val="22"/>
          <w:szCs w:val="22"/>
        </w:rPr>
        <w:t>l</w:t>
      </w:r>
      <w:r>
        <w:rPr>
          <w:rFonts w:ascii="Arial" w:eastAsia="Arial" w:hAnsi="Arial" w:cs="Arial"/>
          <w:spacing w:val="-2"/>
          <w:w w:val="105"/>
          <w:sz w:val="22"/>
          <w:szCs w:val="22"/>
        </w:rPr>
        <w:t>i</w:t>
      </w:r>
      <w:r>
        <w:rPr>
          <w:rFonts w:ascii="Arial" w:eastAsia="Arial" w:hAnsi="Arial" w:cs="Arial"/>
          <w:w w:val="105"/>
          <w:sz w:val="22"/>
          <w:szCs w:val="22"/>
        </w:rPr>
        <w:t>cos,</w:t>
      </w:r>
      <w:r>
        <w:rPr>
          <w:rFonts w:ascii="Arial" w:eastAsia="Arial" w:hAnsi="Arial" w:cs="Arial"/>
          <w:spacing w:val="22"/>
          <w:w w:val="105"/>
          <w:sz w:val="22"/>
          <w:szCs w:val="22"/>
        </w:rPr>
        <w:t xml:space="preserve"> </w:t>
      </w:r>
      <w:r>
        <w:rPr>
          <w:rFonts w:ascii="Arial" w:eastAsia="Arial" w:hAnsi="Arial" w:cs="Arial"/>
          <w:spacing w:val="-3"/>
          <w:w w:val="105"/>
          <w:sz w:val="22"/>
          <w:szCs w:val="22"/>
        </w:rPr>
        <w:t>e</w:t>
      </w:r>
      <w:r>
        <w:rPr>
          <w:rFonts w:ascii="Arial" w:eastAsia="Arial" w:hAnsi="Arial" w:cs="Arial"/>
          <w:w w:val="105"/>
          <w:sz w:val="22"/>
          <w:szCs w:val="22"/>
        </w:rPr>
        <w:t>l</w:t>
      </w:r>
      <w:r>
        <w:rPr>
          <w:rFonts w:ascii="Arial" w:eastAsia="Arial" w:hAnsi="Arial" w:cs="Arial"/>
          <w:w w:val="104"/>
          <w:sz w:val="22"/>
          <w:szCs w:val="22"/>
        </w:rPr>
        <w:t xml:space="preserve"> </w:t>
      </w:r>
      <w:r>
        <w:rPr>
          <w:rFonts w:ascii="Arial" w:eastAsia="Arial" w:hAnsi="Arial" w:cs="Arial"/>
          <w:spacing w:val="3"/>
          <w:w w:val="105"/>
          <w:sz w:val="22"/>
          <w:szCs w:val="22"/>
        </w:rPr>
        <w:t>A</w:t>
      </w:r>
      <w:r>
        <w:rPr>
          <w:rFonts w:ascii="Arial" w:eastAsia="Arial" w:hAnsi="Arial" w:cs="Arial"/>
          <w:spacing w:val="-3"/>
          <w:w w:val="105"/>
          <w:sz w:val="22"/>
          <w:szCs w:val="22"/>
        </w:rPr>
        <w:t>y</w:t>
      </w:r>
      <w:r>
        <w:rPr>
          <w:rFonts w:ascii="Arial" w:eastAsia="Arial" w:hAnsi="Arial" w:cs="Arial"/>
          <w:w w:val="105"/>
          <w:sz w:val="22"/>
          <w:szCs w:val="22"/>
        </w:rPr>
        <w:t>u</w:t>
      </w:r>
      <w:r>
        <w:rPr>
          <w:rFonts w:ascii="Arial" w:eastAsia="Arial" w:hAnsi="Arial" w:cs="Arial"/>
          <w:spacing w:val="-3"/>
          <w:w w:val="105"/>
          <w:sz w:val="22"/>
          <w:szCs w:val="22"/>
        </w:rPr>
        <w:t>n</w:t>
      </w:r>
      <w:r>
        <w:rPr>
          <w:rFonts w:ascii="Arial" w:eastAsia="Arial" w:hAnsi="Arial" w:cs="Arial"/>
          <w:spacing w:val="1"/>
          <w:w w:val="105"/>
          <w:sz w:val="22"/>
          <w:szCs w:val="22"/>
        </w:rPr>
        <w:t>t</w:t>
      </w:r>
      <w:r>
        <w:rPr>
          <w:rFonts w:ascii="Arial" w:eastAsia="Arial" w:hAnsi="Arial" w:cs="Arial"/>
          <w:w w:val="105"/>
          <w:sz w:val="22"/>
          <w:szCs w:val="22"/>
        </w:rPr>
        <w:t>a</w:t>
      </w:r>
      <w:r>
        <w:rPr>
          <w:rFonts w:ascii="Arial" w:eastAsia="Arial" w:hAnsi="Arial" w:cs="Arial"/>
          <w:spacing w:val="1"/>
          <w:w w:val="105"/>
          <w:sz w:val="22"/>
          <w:szCs w:val="22"/>
        </w:rPr>
        <w:t>mi</w:t>
      </w:r>
      <w:r>
        <w:rPr>
          <w:rFonts w:ascii="Arial" w:eastAsia="Arial" w:hAnsi="Arial" w:cs="Arial"/>
          <w:spacing w:val="-3"/>
          <w:w w:val="105"/>
          <w:sz w:val="22"/>
          <w:szCs w:val="22"/>
        </w:rPr>
        <w:t>e</w:t>
      </w:r>
      <w:r>
        <w:rPr>
          <w:rFonts w:ascii="Arial" w:eastAsia="Arial" w:hAnsi="Arial" w:cs="Arial"/>
          <w:w w:val="105"/>
          <w:sz w:val="22"/>
          <w:szCs w:val="22"/>
        </w:rPr>
        <w:t>n</w:t>
      </w:r>
      <w:r>
        <w:rPr>
          <w:rFonts w:ascii="Arial" w:eastAsia="Arial" w:hAnsi="Arial" w:cs="Arial"/>
          <w:spacing w:val="1"/>
          <w:w w:val="105"/>
          <w:sz w:val="22"/>
          <w:szCs w:val="22"/>
        </w:rPr>
        <w:t>t</w:t>
      </w:r>
      <w:r>
        <w:rPr>
          <w:rFonts w:ascii="Arial" w:eastAsia="Arial" w:hAnsi="Arial" w:cs="Arial"/>
          <w:w w:val="105"/>
          <w:sz w:val="22"/>
          <w:szCs w:val="22"/>
        </w:rPr>
        <w:t>o,</w:t>
      </w:r>
      <w:r>
        <w:rPr>
          <w:rFonts w:ascii="Arial" w:eastAsia="Arial" w:hAnsi="Arial" w:cs="Arial"/>
          <w:spacing w:val="6"/>
          <w:w w:val="105"/>
          <w:sz w:val="22"/>
          <w:szCs w:val="22"/>
        </w:rPr>
        <w:t xml:space="preserve"> </w:t>
      </w:r>
      <w:r>
        <w:rPr>
          <w:rFonts w:ascii="Arial" w:eastAsia="Arial" w:hAnsi="Arial" w:cs="Arial"/>
          <w:w w:val="105"/>
          <w:sz w:val="22"/>
          <w:szCs w:val="22"/>
        </w:rPr>
        <w:t>p</w:t>
      </w:r>
      <w:r>
        <w:rPr>
          <w:rFonts w:ascii="Arial" w:eastAsia="Arial" w:hAnsi="Arial" w:cs="Arial"/>
          <w:spacing w:val="-1"/>
          <w:w w:val="105"/>
          <w:sz w:val="22"/>
          <w:szCs w:val="22"/>
        </w:rPr>
        <w:t>r</w:t>
      </w:r>
      <w:r>
        <w:rPr>
          <w:rFonts w:ascii="Arial" w:eastAsia="Arial" w:hAnsi="Arial" w:cs="Arial"/>
          <w:w w:val="105"/>
          <w:sz w:val="22"/>
          <w:szCs w:val="22"/>
        </w:rPr>
        <w:t>e</w:t>
      </w:r>
      <w:r>
        <w:rPr>
          <w:rFonts w:ascii="Arial" w:eastAsia="Arial" w:hAnsi="Arial" w:cs="Arial"/>
          <w:spacing w:val="2"/>
          <w:w w:val="105"/>
          <w:sz w:val="22"/>
          <w:szCs w:val="22"/>
        </w:rPr>
        <w:t>v</w:t>
      </w:r>
      <w:r>
        <w:rPr>
          <w:rFonts w:ascii="Arial" w:eastAsia="Arial" w:hAnsi="Arial" w:cs="Arial"/>
          <w:spacing w:val="1"/>
          <w:w w:val="105"/>
          <w:sz w:val="22"/>
          <w:szCs w:val="22"/>
        </w:rPr>
        <w:t>i</w:t>
      </w:r>
      <w:r>
        <w:rPr>
          <w:rFonts w:ascii="Arial" w:eastAsia="Arial" w:hAnsi="Arial" w:cs="Arial"/>
          <w:w w:val="105"/>
          <w:sz w:val="22"/>
          <w:szCs w:val="22"/>
        </w:rPr>
        <w:t>a</w:t>
      </w:r>
      <w:r>
        <w:rPr>
          <w:rFonts w:ascii="Arial" w:eastAsia="Arial" w:hAnsi="Arial" w:cs="Arial"/>
          <w:spacing w:val="6"/>
          <w:w w:val="105"/>
          <w:sz w:val="22"/>
          <w:szCs w:val="22"/>
        </w:rPr>
        <w:t xml:space="preserve"> </w:t>
      </w:r>
      <w:r>
        <w:rPr>
          <w:rFonts w:ascii="Arial" w:eastAsia="Arial" w:hAnsi="Arial" w:cs="Arial"/>
          <w:w w:val="105"/>
          <w:sz w:val="22"/>
          <w:szCs w:val="22"/>
        </w:rPr>
        <w:t>au</w:t>
      </w:r>
      <w:r>
        <w:rPr>
          <w:rFonts w:ascii="Arial" w:eastAsia="Arial" w:hAnsi="Arial" w:cs="Arial"/>
          <w:spacing w:val="-3"/>
          <w:w w:val="105"/>
          <w:sz w:val="22"/>
          <w:szCs w:val="22"/>
        </w:rPr>
        <w:t>d</w:t>
      </w:r>
      <w:r>
        <w:rPr>
          <w:rFonts w:ascii="Arial" w:eastAsia="Arial" w:hAnsi="Arial" w:cs="Arial"/>
          <w:spacing w:val="1"/>
          <w:w w:val="105"/>
          <w:sz w:val="22"/>
          <w:szCs w:val="22"/>
        </w:rPr>
        <w:t>i</w:t>
      </w:r>
      <w:r>
        <w:rPr>
          <w:rFonts w:ascii="Arial" w:eastAsia="Arial" w:hAnsi="Arial" w:cs="Arial"/>
          <w:spacing w:val="2"/>
          <w:w w:val="105"/>
          <w:sz w:val="22"/>
          <w:szCs w:val="22"/>
        </w:rPr>
        <w:t>e</w:t>
      </w:r>
      <w:r>
        <w:rPr>
          <w:rFonts w:ascii="Arial" w:eastAsia="Arial" w:hAnsi="Arial" w:cs="Arial"/>
          <w:w w:val="105"/>
          <w:sz w:val="22"/>
          <w:szCs w:val="22"/>
        </w:rPr>
        <w:t>nc</w:t>
      </w:r>
      <w:r>
        <w:rPr>
          <w:rFonts w:ascii="Arial" w:eastAsia="Arial" w:hAnsi="Arial" w:cs="Arial"/>
          <w:spacing w:val="1"/>
          <w:w w:val="105"/>
          <w:sz w:val="22"/>
          <w:szCs w:val="22"/>
        </w:rPr>
        <w:t>i</w:t>
      </w:r>
      <w:r>
        <w:rPr>
          <w:rFonts w:ascii="Arial" w:eastAsia="Arial" w:hAnsi="Arial" w:cs="Arial"/>
          <w:w w:val="105"/>
          <w:sz w:val="22"/>
          <w:szCs w:val="22"/>
        </w:rPr>
        <w:t>a</w:t>
      </w:r>
      <w:r>
        <w:rPr>
          <w:rFonts w:ascii="Arial" w:eastAsia="Arial" w:hAnsi="Arial" w:cs="Arial"/>
          <w:spacing w:val="6"/>
          <w:w w:val="105"/>
          <w:sz w:val="22"/>
          <w:szCs w:val="22"/>
        </w:rPr>
        <w:t xml:space="preserve"> </w:t>
      </w:r>
      <w:r>
        <w:rPr>
          <w:rFonts w:ascii="Arial" w:eastAsia="Arial" w:hAnsi="Arial" w:cs="Arial"/>
          <w:w w:val="105"/>
          <w:sz w:val="22"/>
          <w:szCs w:val="22"/>
        </w:rPr>
        <w:t>del</w:t>
      </w:r>
      <w:r>
        <w:rPr>
          <w:rFonts w:ascii="Arial" w:eastAsia="Arial" w:hAnsi="Arial" w:cs="Arial"/>
          <w:spacing w:val="9"/>
          <w:w w:val="105"/>
          <w:sz w:val="22"/>
          <w:szCs w:val="22"/>
        </w:rPr>
        <w:t xml:space="preserve"> </w:t>
      </w:r>
      <w:r>
        <w:rPr>
          <w:rFonts w:ascii="Arial" w:eastAsia="Arial" w:hAnsi="Arial" w:cs="Arial"/>
          <w:spacing w:val="1"/>
          <w:w w:val="105"/>
          <w:sz w:val="22"/>
          <w:szCs w:val="22"/>
        </w:rPr>
        <w:t>i</w:t>
      </w:r>
      <w:r>
        <w:rPr>
          <w:rFonts w:ascii="Arial" w:eastAsia="Arial" w:hAnsi="Arial" w:cs="Arial"/>
          <w:spacing w:val="-3"/>
          <w:w w:val="105"/>
          <w:sz w:val="22"/>
          <w:szCs w:val="22"/>
        </w:rPr>
        <w:t>n</w:t>
      </w:r>
      <w:r>
        <w:rPr>
          <w:rFonts w:ascii="Arial" w:eastAsia="Arial" w:hAnsi="Arial" w:cs="Arial"/>
          <w:spacing w:val="1"/>
          <w:w w:val="105"/>
          <w:sz w:val="22"/>
          <w:szCs w:val="22"/>
        </w:rPr>
        <w:t>t</w:t>
      </w:r>
      <w:r>
        <w:rPr>
          <w:rFonts w:ascii="Arial" w:eastAsia="Arial" w:hAnsi="Arial" w:cs="Arial"/>
          <w:w w:val="105"/>
          <w:sz w:val="22"/>
          <w:szCs w:val="22"/>
        </w:rPr>
        <w:t>e</w:t>
      </w:r>
      <w:r>
        <w:rPr>
          <w:rFonts w:ascii="Arial" w:eastAsia="Arial" w:hAnsi="Arial" w:cs="Arial"/>
          <w:spacing w:val="-5"/>
          <w:w w:val="105"/>
          <w:sz w:val="22"/>
          <w:szCs w:val="22"/>
        </w:rPr>
        <w:t>r</w:t>
      </w:r>
      <w:r>
        <w:rPr>
          <w:rFonts w:ascii="Arial" w:eastAsia="Arial" w:hAnsi="Arial" w:cs="Arial"/>
          <w:w w:val="105"/>
          <w:sz w:val="22"/>
          <w:szCs w:val="22"/>
        </w:rPr>
        <w:t>e</w:t>
      </w:r>
      <w:r>
        <w:rPr>
          <w:rFonts w:ascii="Arial" w:eastAsia="Arial" w:hAnsi="Arial" w:cs="Arial"/>
          <w:spacing w:val="2"/>
          <w:w w:val="105"/>
          <w:sz w:val="22"/>
          <w:szCs w:val="22"/>
        </w:rPr>
        <w:t>s</w:t>
      </w:r>
      <w:r>
        <w:rPr>
          <w:rFonts w:ascii="Arial" w:eastAsia="Arial" w:hAnsi="Arial" w:cs="Arial"/>
          <w:spacing w:val="-3"/>
          <w:w w:val="105"/>
          <w:sz w:val="22"/>
          <w:szCs w:val="22"/>
        </w:rPr>
        <w:t>a</w:t>
      </w:r>
      <w:r>
        <w:rPr>
          <w:rFonts w:ascii="Arial" w:eastAsia="Arial" w:hAnsi="Arial" w:cs="Arial"/>
          <w:w w:val="105"/>
          <w:sz w:val="22"/>
          <w:szCs w:val="22"/>
        </w:rPr>
        <w:t>d</w:t>
      </w:r>
      <w:r>
        <w:rPr>
          <w:rFonts w:ascii="Arial" w:eastAsia="Arial" w:hAnsi="Arial" w:cs="Arial"/>
          <w:spacing w:val="2"/>
          <w:w w:val="105"/>
          <w:sz w:val="22"/>
          <w:szCs w:val="22"/>
        </w:rPr>
        <w:t>o</w:t>
      </w:r>
      <w:r>
        <w:rPr>
          <w:rFonts w:ascii="Arial" w:eastAsia="Arial" w:hAnsi="Arial" w:cs="Arial"/>
          <w:w w:val="105"/>
          <w:sz w:val="22"/>
          <w:szCs w:val="22"/>
        </w:rPr>
        <w:t>,</w:t>
      </w:r>
      <w:r>
        <w:rPr>
          <w:rFonts w:ascii="Arial" w:eastAsia="Arial" w:hAnsi="Arial" w:cs="Arial"/>
          <w:spacing w:val="7"/>
          <w:w w:val="105"/>
          <w:sz w:val="22"/>
          <w:szCs w:val="22"/>
        </w:rPr>
        <w:t xml:space="preserve"> </w:t>
      </w:r>
      <w:r>
        <w:rPr>
          <w:rFonts w:ascii="Arial" w:eastAsia="Arial" w:hAnsi="Arial" w:cs="Arial"/>
          <w:spacing w:val="-3"/>
          <w:w w:val="105"/>
          <w:sz w:val="22"/>
          <w:szCs w:val="22"/>
        </w:rPr>
        <w:t>p</w:t>
      </w:r>
      <w:r>
        <w:rPr>
          <w:rFonts w:ascii="Arial" w:eastAsia="Arial" w:hAnsi="Arial" w:cs="Arial"/>
          <w:w w:val="105"/>
          <w:sz w:val="22"/>
          <w:szCs w:val="22"/>
        </w:rPr>
        <w:t>o</w:t>
      </w:r>
      <w:r>
        <w:rPr>
          <w:rFonts w:ascii="Arial" w:eastAsia="Arial" w:hAnsi="Arial" w:cs="Arial"/>
          <w:spacing w:val="2"/>
          <w:w w:val="105"/>
          <w:sz w:val="22"/>
          <w:szCs w:val="22"/>
        </w:rPr>
        <w:t>d</w:t>
      </w:r>
      <w:r>
        <w:rPr>
          <w:rFonts w:ascii="Arial" w:eastAsia="Arial" w:hAnsi="Arial" w:cs="Arial"/>
          <w:spacing w:val="-1"/>
          <w:w w:val="105"/>
          <w:sz w:val="22"/>
          <w:szCs w:val="22"/>
        </w:rPr>
        <w:t>r</w:t>
      </w:r>
      <w:r>
        <w:rPr>
          <w:rFonts w:ascii="Arial" w:eastAsia="Arial" w:hAnsi="Arial" w:cs="Arial"/>
          <w:w w:val="105"/>
          <w:sz w:val="22"/>
          <w:szCs w:val="22"/>
        </w:rPr>
        <w:t>á</w:t>
      </w:r>
      <w:r>
        <w:rPr>
          <w:rFonts w:ascii="Arial" w:eastAsia="Arial" w:hAnsi="Arial" w:cs="Arial"/>
          <w:spacing w:val="6"/>
          <w:w w:val="105"/>
          <w:sz w:val="22"/>
          <w:szCs w:val="22"/>
        </w:rPr>
        <w:t xml:space="preserve"> </w:t>
      </w:r>
      <w:r>
        <w:rPr>
          <w:rFonts w:ascii="Arial" w:eastAsia="Arial" w:hAnsi="Arial" w:cs="Arial"/>
          <w:spacing w:val="1"/>
          <w:w w:val="105"/>
          <w:sz w:val="22"/>
          <w:szCs w:val="22"/>
        </w:rPr>
        <w:t>im</w:t>
      </w:r>
      <w:r>
        <w:rPr>
          <w:rFonts w:ascii="Arial" w:eastAsia="Arial" w:hAnsi="Arial" w:cs="Arial"/>
          <w:w w:val="105"/>
          <w:sz w:val="22"/>
          <w:szCs w:val="22"/>
        </w:rPr>
        <w:t>po</w:t>
      </w:r>
      <w:r>
        <w:rPr>
          <w:rFonts w:ascii="Arial" w:eastAsia="Arial" w:hAnsi="Arial" w:cs="Arial"/>
          <w:spacing w:val="-3"/>
          <w:w w:val="105"/>
          <w:sz w:val="22"/>
          <w:szCs w:val="22"/>
        </w:rPr>
        <w:t>n</w:t>
      </w:r>
      <w:r>
        <w:rPr>
          <w:rFonts w:ascii="Arial" w:eastAsia="Arial" w:hAnsi="Arial" w:cs="Arial"/>
          <w:spacing w:val="2"/>
          <w:w w:val="105"/>
          <w:sz w:val="22"/>
          <w:szCs w:val="22"/>
        </w:rPr>
        <w:t>e</w:t>
      </w:r>
      <w:r>
        <w:rPr>
          <w:rFonts w:ascii="Arial" w:eastAsia="Arial" w:hAnsi="Arial" w:cs="Arial"/>
          <w:w w:val="105"/>
          <w:sz w:val="22"/>
          <w:szCs w:val="22"/>
        </w:rPr>
        <w:t>r</w:t>
      </w:r>
      <w:r>
        <w:rPr>
          <w:rFonts w:ascii="Arial" w:eastAsia="Arial" w:hAnsi="Arial" w:cs="Arial"/>
          <w:spacing w:val="5"/>
          <w:w w:val="105"/>
          <w:sz w:val="22"/>
          <w:szCs w:val="22"/>
        </w:rPr>
        <w:t xml:space="preserve"> </w:t>
      </w:r>
      <w:r>
        <w:rPr>
          <w:rFonts w:ascii="Arial" w:eastAsia="Arial" w:hAnsi="Arial" w:cs="Arial"/>
          <w:spacing w:val="1"/>
          <w:w w:val="105"/>
          <w:sz w:val="22"/>
          <w:szCs w:val="22"/>
        </w:rPr>
        <w:t>l</w:t>
      </w:r>
      <w:r>
        <w:rPr>
          <w:rFonts w:ascii="Arial" w:eastAsia="Arial" w:hAnsi="Arial" w:cs="Arial"/>
          <w:w w:val="105"/>
          <w:sz w:val="22"/>
          <w:szCs w:val="22"/>
        </w:rPr>
        <w:t>as</w:t>
      </w:r>
      <w:r>
        <w:rPr>
          <w:rFonts w:ascii="Arial" w:eastAsia="Arial" w:hAnsi="Arial" w:cs="Arial"/>
          <w:spacing w:val="8"/>
          <w:w w:val="105"/>
          <w:sz w:val="22"/>
          <w:szCs w:val="22"/>
        </w:rPr>
        <w:t xml:space="preserve"> </w:t>
      </w:r>
      <w:r>
        <w:rPr>
          <w:rFonts w:ascii="Arial" w:eastAsia="Arial" w:hAnsi="Arial" w:cs="Arial"/>
          <w:w w:val="105"/>
          <w:sz w:val="22"/>
          <w:szCs w:val="22"/>
        </w:rPr>
        <w:t>p</w:t>
      </w:r>
      <w:r>
        <w:rPr>
          <w:rFonts w:ascii="Arial" w:eastAsia="Arial" w:hAnsi="Arial" w:cs="Arial"/>
          <w:spacing w:val="-3"/>
          <w:w w:val="105"/>
          <w:sz w:val="22"/>
          <w:szCs w:val="22"/>
        </w:rPr>
        <w:t>e</w:t>
      </w:r>
      <w:r>
        <w:rPr>
          <w:rFonts w:ascii="Arial" w:eastAsia="Arial" w:hAnsi="Arial" w:cs="Arial"/>
          <w:w w:val="105"/>
          <w:sz w:val="22"/>
          <w:szCs w:val="22"/>
        </w:rPr>
        <w:t>na</w:t>
      </w:r>
      <w:r>
        <w:rPr>
          <w:rFonts w:ascii="Arial" w:eastAsia="Arial" w:hAnsi="Arial" w:cs="Arial"/>
          <w:spacing w:val="1"/>
          <w:w w:val="105"/>
          <w:sz w:val="22"/>
          <w:szCs w:val="22"/>
        </w:rPr>
        <w:t>li</w:t>
      </w:r>
      <w:r>
        <w:rPr>
          <w:rFonts w:ascii="Arial" w:eastAsia="Arial" w:hAnsi="Arial" w:cs="Arial"/>
          <w:w w:val="105"/>
          <w:sz w:val="22"/>
          <w:szCs w:val="22"/>
        </w:rPr>
        <w:t>da</w:t>
      </w:r>
      <w:r>
        <w:rPr>
          <w:rFonts w:ascii="Arial" w:eastAsia="Arial" w:hAnsi="Arial" w:cs="Arial"/>
          <w:spacing w:val="-3"/>
          <w:w w:val="105"/>
          <w:sz w:val="22"/>
          <w:szCs w:val="22"/>
        </w:rPr>
        <w:t>d</w:t>
      </w:r>
      <w:r>
        <w:rPr>
          <w:rFonts w:ascii="Arial" w:eastAsia="Arial" w:hAnsi="Arial" w:cs="Arial"/>
          <w:w w:val="105"/>
          <w:sz w:val="22"/>
          <w:szCs w:val="22"/>
        </w:rPr>
        <w:t>es</w:t>
      </w:r>
      <w:r>
        <w:rPr>
          <w:rFonts w:ascii="Arial" w:eastAsia="Arial" w:hAnsi="Arial" w:cs="Arial"/>
          <w:spacing w:val="8"/>
          <w:w w:val="105"/>
          <w:sz w:val="22"/>
          <w:szCs w:val="22"/>
        </w:rPr>
        <w:t xml:space="preserve"> </w:t>
      </w:r>
      <w:r>
        <w:rPr>
          <w:rFonts w:ascii="Arial" w:eastAsia="Arial" w:hAnsi="Arial" w:cs="Arial"/>
          <w:w w:val="105"/>
          <w:sz w:val="22"/>
          <w:szCs w:val="22"/>
        </w:rPr>
        <w:t>q</w:t>
      </w:r>
      <w:r>
        <w:rPr>
          <w:rFonts w:ascii="Arial" w:eastAsia="Arial" w:hAnsi="Arial" w:cs="Arial"/>
          <w:spacing w:val="2"/>
          <w:w w:val="105"/>
          <w:sz w:val="22"/>
          <w:szCs w:val="22"/>
        </w:rPr>
        <w:t>u</w:t>
      </w:r>
      <w:r>
        <w:rPr>
          <w:rFonts w:ascii="Arial" w:eastAsia="Arial" w:hAnsi="Arial" w:cs="Arial"/>
          <w:w w:val="105"/>
          <w:sz w:val="22"/>
          <w:szCs w:val="22"/>
        </w:rPr>
        <w:t>e</w:t>
      </w:r>
      <w:r>
        <w:rPr>
          <w:rFonts w:ascii="Arial" w:eastAsia="Arial" w:hAnsi="Arial" w:cs="Arial"/>
          <w:spacing w:val="6"/>
          <w:w w:val="105"/>
          <w:sz w:val="22"/>
          <w:szCs w:val="22"/>
        </w:rPr>
        <w:t xml:space="preserve"> </w:t>
      </w:r>
      <w:r>
        <w:rPr>
          <w:rFonts w:ascii="Arial" w:eastAsia="Arial" w:hAnsi="Arial" w:cs="Arial"/>
          <w:w w:val="105"/>
          <w:sz w:val="22"/>
          <w:szCs w:val="22"/>
        </w:rPr>
        <w:t>se</w:t>
      </w:r>
      <w:r>
        <w:rPr>
          <w:rFonts w:ascii="Arial" w:eastAsia="Arial" w:hAnsi="Arial" w:cs="Arial"/>
          <w:spacing w:val="6"/>
          <w:w w:val="105"/>
          <w:sz w:val="22"/>
          <w:szCs w:val="22"/>
        </w:rPr>
        <w:t xml:space="preserve"> </w:t>
      </w:r>
      <w:r>
        <w:rPr>
          <w:rFonts w:ascii="Arial" w:eastAsia="Arial" w:hAnsi="Arial" w:cs="Arial"/>
          <w:spacing w:val="2"/>
          <w:w w:val="105"/>
          <w:sz w:val="22"/>
          <w:szCs w:val="22"/>
        </w:rPr>
        <w:t>s</w:t>
      </w:r>
      <w:r>
        <w:rPr>
          <w:rFonts w:ascii="Arial" w:eastAsia="Arial" w:hAnsi="Arial" w:cs="Arial"/>
          <w:w w:val="105"/>
          <w:sz w:val="22"/>
          <w:szCs w:val="22"/>
        </w:rPr>
        <w:t>e</w:t>
      </w:r>
      <w:r>
        <w:rPr>
          <w:rFonts w:ascii="Arial" w:eastAsia="Arial" w:hAnsi="Arial" w:cs="Arial"/>
          <w:spacing w:val="-3"/>
          <w:w w:val="105"/>
          <w:sz w:val="22"/>
          <w:szCs w:val="22"/>
        </w:rPr>
        <w:t>ñ</w:t>
      </w:r>
      <w:r>
        <w:rPr>
          <w:rFonts w:ascii="Arial" w:eastAsia="Arial" w:hAnsi="Arial" w:cs="Arial"/>
          <w:w w:val="105"/>
          <w:sz w:val="22"/>
          <w:szCs w:val="22"/>
        </w:rPr>
        <w:t>a</w:t>
      </w:r>
      <w:r>
        <w:rPr>
          <w:rFonts w:ascii="Arial" w:eastAsia="Arial" w:hAnsi="Arial" w:cs="Arial"/>
          <w:spacing w:val="1"/>
          <w:w w:val="105"/>
          <w:sz w:val="22"/>
          <w:szCs w:val="22"/>
        </w:rPr>
        <w:t>l</w:t>
      </w:r>
      <w:r>
        <w:rPr>
          <w:rFonts w:ascii="Arial" w:eastAsia="Arial" w:hAnsi="Arial" w:cs="Arial"/>
          <w:w w:val="105"/>
          <w:sz w:val="22"/>
          <w:szCs w:val="22"/>
        </w:rPr>
        <w:t>an</w:t>
      </w:r>
      <w:r>
        <w:rPr>
          <w:rFonts w:ascii="Arial" w:eastAsia="Arial" w:hAnsi="Arial" w:cs="Arial"/>
          <w:w w:val="104"/>
          <w:sz w:val="22"/>
          <w:szCs w:val="22"/>
        </w:rPr>
        <w:t xml:space="preserve"> </w:t>
      </w:r>
      <w:r>
        <w:rPr>
          <w:rFonts w:ascii="Arial" w:eastAsia="Arial" w:hAnsi="Arial" w:cs="Arial"/>
          <w:w w:val="105"/>
          <w:sz w:val="22"/>
          <w:szCs w:val="22"/>
        </w:rPr>
        <w:t>en</w:t>
      </w:r>
      <w:r>
        <w:rPr>
          <w:rFonts w:ascii="Arial" w:eastAsia="Arial" w:hAnsi="Arial" w:cs="Arial"/>
          <w:spacing w:val="-6"/>
          <w:w w:val="105"/>
          <w:sz w:val="22"/>
          <w:szCs w:val="22"/>
        </w:rPr>
        <w:t xml:space="preserve"> </w:t>
      </w:r>
      <w:r>
        <w:rPr>
          <w:rFonts w:ascii="Arial" w:eastAsia="Arial" w:hAnsi="Arial" w:cs="Arial"/>
          <w:spacing w:val="1"/>
          <w:w w:val="105"/>
          <w:sz w:val="22"/>
          <w:szCs w:val="22"/>
        </w:rPr>
        <w:t>l</w:t>
      </w:r>
      <w:r>
        <w:rPr>
          <w:rFonts w:ascii="Arial" w:eastAsia="Arial" w:hAnsi="Arial" w:cs="Arial"/>
          <w:w w:val="105"/>
          <w:sz w:val="22"/>
          <w:szCs w:val="22"/>
        </w:rPr>
        <w:t>os</w:t>
      </w:r>
      <w:r>
        <w:rPr>
          <w:rFonts w:ascii="Arial" w:eastAsia="Arial" w:hAnsi="Arial" w:cs="Arial"/>
          <w:spacing w:val="-4"/>
          <w:w w:val="105"/>
          <w:sz w:val="22"/>
          <w:szCs w:val="22"/>
        </w:rPr>
        <w:t xml:space="preserve"> </w:t>
      </w:r>
      <w:r>
        <w:rPr>
          <w:rFonts w:ascii="Arial" w:eastAsia="Arial" w:hAnsi="Arial" w:cs="Arial"/>
          <w:spacing w:val="-3"/>
          <w:w w:val="105"/>
          <w:sz w:val="22"/>
          <w:szCs w:val="22"/>
        </w:rPr>
        <w:t>a</w:t>
      </w:r>
      <w:r>
        <w:rPr>
          <w:rFonts w:ascii="Arial" w:eastAsia="Arial" w:hAnsi="Arial" w:cs="Arial"/>
          <w:spacing w:val="2"/>
          <w:w w:val="105"/>
          <w:sz w:val="22"/>
          <w:szCs w:val="22"/>
        </w:rPr>
        <w:t>p</w:t>
      </w:r>
      <w:r>
        <w:rPr>
          <w:rFonts w:ascii="Arial" w:eastAsia="Arial" w:hAnsi="Arial" w:cs="Arial"/>
          <w:w w:val="105"/>
          <w:sz w:val="22"/>
          <w:szCs w:val="22"/>
        </w:rPr>
        <w:t>a</w:t>
      </w:r>
      <w:r>
        <w:rPr>
          <w:rFonts w:ascii="Arial" w:eastAsia="Arial" w:hAnsi="Arial" w:cs="Arial"/>
          <w:spacing w:val="-1"/>
          <w:w w:val="105"/>
          <w:sz w:val="22"/>
          <w:szCs w:val="22"/>
        </w:rPr>
        <w:t>r</w:t>
      </w:r>
      <w:r>
        <w:rPr>
          <w:rFonts w:ascii="Arial" w:eastAsia="Arial" w:hAnsi="Arial" w:cs="Arial"/>
          <w:spacing w:val="1"/>
          <w:w w:val="105"/>
          <w:sz w:val="22"/>
          <w:szCs w:val="22"/>
        </w:rPr>
        <w:t>t</w:t>
      </w:r>
      <w:r>
        <w:rPr>
          <w:rFonts w:ascii="Arial" w:eastAsia="Arial" w:hAnsi="Arial" w:cs="Arial"/>
          <w:w w:val="105"/>
          <w:sz w:val="22"/>
          <w:szCs w:val="22"/>
        </w:rPr>
        <w:t>ados</w:t>
      </w:r>
      <w:r>
        <w:rPr>
          <w:rFonts w:ascii="Arial" w:eastAsia="Arial" w:hAnsi="Arial" w:cs="Arial"/>
          <w:spacing w:val="-3"/>
          <w:w w:val="105"/>
          <w:sz w:val="22"/>
          <w:szCs w:val="22"/>
        </w:rPr>
        <w:t xml:space="preserve"> </w:t>
      </w:r>
      <w:r>
        <w:rPr>
          <w:rFonts w:ascii="Arial" w:eastAsia="Arial" w:hAnsi="Arial" w:cs="Arial"/>
          <w:w w:val="105"/>
          <w:sz w:val="22"/>
          <w:szCs w:val="22"/>
        </w:rPr>
        <w:t>s</w:t>
      </w:r>
      <w:r>
        <w:rPr>
          <w:rFonts w:ascii="Arial" w:eastAsia="Arial" w:hAnsi="Arial" w:cs="Arial"/>
          <w:spacing w:val="1"/>
          <w:w w:val="105"/>
          <w:sz w:val="22"/>
          <w:szCs w:val="22"/>
        </w:rPr>
        <w:t>i</w:t>
      </w:r>
      <w:r>
        <w:rPr>
          <w:rFonts w:ascii="Arial" w:eastAsia="Arial" w:hAnsi="Arial" w:cs="Arial"/>
          <w:w w:val="105"/>
          <w:sz w:val="22"/>
          <w:szCs w:val="22"/>
        </w:rPr>
        <w:t>gu</w:t>
      </w:r>
      <w:r>
        <w:rPr>
          <w:rFonts w:ascii="Arial" w:eastAsia="Arial" w:hAnsi="Arial" w:cs="Arial"/>
          <w:spacing w:val="1"/>
          <w:w w:val="105"/>
          <w:sz w:val="22"/>
          <w:szCs w:val="22"/>
        </w:rPr>
        <w:t>i</w:t>
      </w:r>
      <w:r>
        <w:rPr>
          <w:rFonts w:ascii="Arial" w:eastAsia="Arial" w:hAnsi="Arial" w:cs="Arial"/>
          <w:w w:val="105"/>
          <w:sz w:val="22"/>
          <w:szCs w:val="22"/>
        </w:rPr>
        <w:t>e</w:t>
      </w:r>
      <w:r>
        <w:rPr>
          <w:rFonts w:ascii="Arial" w:eastAsia="Arial" w:hAnsi="Arial" w:cs="Arial"/>
          <w:spacing w:val="-3"/>
          <w:w w:val="105"/>
          <w:sz w:val="22"/>
          <w:szCs w:val="22"/>
        </w:rPr>
        <w:t>n</w:t>
      </w:r>
      <w:r>
        <w:rPr>
          <w:rFonts w:ascii="Arial" w:eastAsia="Arial" w:hAnsi="Arial" w:cs="Arial"/>
          <w:spacing w:val="1"/>
          <w:w w:val="105"/>
          <w:sz w:val="22"/>
          <w:szCs w:val="22"/>
        </w:rPr>
        <w:t>t</w:t>
      </w:r>
      <w:r>
        <w:rPr>
          <w:rFonts w:ascii="Arial" w:eastAsia="Arial" w:hAnsi="Arial" w:cs="Arial"/>
          <w:w w:val="105"/>
          <w:sz w:val="22"/>
          <w:szCs w:val="22"/>
        </w:rPr>
        <w:t>e</w:t>
      </w:r>
      <w:r>
        <w:rPr>
          <w:rFonts w:ascii="Arial" w:eastAsia="Arial" w:hAnsi="Arial" w:cs="Arial"/>
          <w:spacing w:val="2"/>
          <w:w w:val="105"/>
          <w:sz w:val="22"/>
          <w:szCs w:val="22"/>
        </w:rPr>
        <w:t>s</w:t>
      </w:r>
      <w:r>
        <w:rPr>
          <w:rFonts w:ascii="Arial" w:eastAsia="Arial" w:hAnsi="Arial" w:cs="Arial"/>
          <w:w w:val="105"/>
          <w:sz w:val="22"/>
          <w:szCs w:val="22"/>
        </w:rPr>
        <w:t>,</w:t>
      </w:r>
      <w:r>
        <w:rPr>
          <w:rFonts w:ascii="Arial" w:eastAsia="Arial" w:hAnsi="Arial" w:cs="Arial"/>
          <w:spacing w:val="-5"/>
          <w:w w:val="105"/>
          <w:sz w:val="22"/>
          <w:szCs w:val="22"/>
        </w:rPr>
        <w:t xml:space="preserve"> </w:t>
      </w:r>
      <w:r>
        <w:rPr>
          <w:rFonts w:ascii="Arial" w:eastAsia="Arial" w:hAnsi="Arial" w:cs="Arial"/>
          <w:w w:val="105"/>
          <w:sz w:val="22"/>
          <w:szCs w:val="22"/>
        </w:rPr>
        <w:t>de</w:t>
      </w:r>
      <w:r>
        <w:rPr>
          <w:rFonts w:ascii="Arial" w:eastAsia="Arial" w:hAnsi="Arial" w:cs="Arial"/>
          <w:spacing w:val="-4"/>
          <w:w w:val="105"/>
          <w:sz w:val="22"/>
          <w:szCs w:val="22"/>
        </w:rPr>
        <w:t xml:space="preserve"> </w:t>
      </w:r>
      <w:r>
        <w:rPr>
          <w:rFonts w:ascii="Arial" w:eastAsia="Arial" w:hAnsi="Arial" w:cs="Arial"/>
          <w:spacing w:val="-3"/>
          <w:w w:val="105"/>
          <w:sz w:val="22"/>
          <w:szCs w:val="22"/>
        </w:rPr>
        <w:t>a</w:t>
      </w:r>
      <w:r>
        <w:rPr>
          <w:rFonts w:ascii="Arial" w:eastAsia="Arial" w:hAnsi="Arial" w:cs="Arial"/>
          <w:spacing w:val="2"/>
          <w:w w:val="105"/>
          <w:sz w:val="22"/>
          <w:szCs w:val="22"/>
        </w:rPr>
        <w:t>c</w:t>
      </w:r>
      <w:r>
        <w:rPr>
          <w:rFonts w:ascii="Arial" w:eastAsia="Arial" w:hAnsi="Arial" w:cs="Arial"/>
          <w:w w:val="105"/>
          <w:sz w:val="22"/>
          <w:szCs w:val="22"/>
        </w:rPr>
        <w:t>ue</w:t>
      </w:r>
      <w:r>
        <w:rPr>
          <w:rFonts w:ascii="Arial" w:eastAsia="Arial" w:hAnsi="Arial" w:cs="Arial"/>
          <w:spacing w:val="-1"/>
          <w:w w:val="105"/>
          <w:sz w:val="22"/>
          <w:szCs w:val="22"/>
        </w:rPr>
        <w:t>r</w:t>
      </w:r>
      <w:r>
        <w:rPr>
          <w:rFonts w:ascii="Arial" w:eastAsia="Arial" w:hAnsi="Arial" w:cs="Arial"/>
          <w:w w:val="105"/>
          <w:sz w:val="22"/>
          <w:szCs w:val="22"/>
        </w:rPr>
        <w:t>do</w:t>
      </w:r>
      <w:r>
        <w:rPr>
          <w:rFonts w:ascii="Arial" w:eastAsia="Arial" w:hAnsi="Arial" w:cs="Arial"/>
          <w:spacing w:val="-5"/>
          <w:w w:val="105"/>
          <w:sz w:val="22"/>
          <w:szCs w:val="22"/>
        </w:rPr>
        <w:t xml:space="preserve"> </w:t>
      </w:r>
      <w:r>
        <w:rPr>
          <w:rFonts w:ascii="Arial" w:eastAsia="Arial" w:hAnsi="Arial" w:cs="Arial"/>
          <w:spacing w:val="2"/>
          <w:w w:val="105"/>
          <w:sz w:val="22"/>
          <w:szCs w:val="22"/>
        </w:rPr>
        <w:t>c</w:t>
      </w:r>
      <w:r>
        <w:rPr>
          <w:rFonts w:ascii="Arial" w:eastAsia="Arial" w:hAnsi="Arial" w:cs="Arial"/>
          <w:w w:val="105"/>
          <w:sz w:val="22"/>
          <w:szCs w:val="22"/>
        </w:rPr>
        <w:t>on</w:t>
      </w:r>
      <w:r>
        <w:rPr>
          <w:rFonts w:ascii="Arial" w:eastAsia="Arial" w:hAnsi="Arial" w:cs="Arial"/>
          <w:spacing w:val="-6"/>
          <w:w w:val="105"/>
          <w:sz w:val="22"/>
          <w:szCs w:val="22"/>
        </w:rPr>
        <w:t xml:space="preserve"> </w:t>
      </w:r>
      <w:r>
        <w:rPr>
          <w:rFonts w:ascii="Arial" w:eastAsia="Arial" w:hAnsi="Arial" w:cs="Arial"/>
          <w:spacing w:val="1"/>
          <w:w w:val="105"/>
          <w:sz w:val="22"/>
          <w:szCs w:val="22"/>
        </w:rPr>
        <w:t>l</w:t>
      </w:r>
      <w:r>
        <w:rPr>
          <w:rFonts w:ascii="Arial" w:eastAsia="Arial" w:hAnsi="Arial" w:cs="Arial"/>
          <w:w w:val="105"/>
          <w:sz w:val="22"/>
          <w:szCs w:val="22"/>
        </w:rPr>
        <w:t>as</w:t>
      </w:r>
      <w:r>
        <w:rPr>
          <w:rFonts w:ascii="Arial" w:eastAsia="Arial" w:hAnsi="Arial" w:cs="Arial"/>
          <w:spacing w:val="-4"/>
          <w:w w:val="105"/>
          <w:sz w:val="22"/>
          <w:szCs w:val="22"/>
        </w:rPr>
        <w:t xml:space="preserve"> </w:t>
      </w:r>
      <w:r>
        <w:rPr>
          <w:rFonts w:ascii="Arial" w:eastAsia="Arial" w:hAnsi="Arial" w:cs="Arial"/>
          <w:w w:val="105"/>
          <w:sz w:val="22"/>
          <w:szCs w:val="22"/>
        </w:rPr>
        <w:t>d</w:t>
      </w:r>
      <w:r>
        <w:rPr>
          <w:rFonts w:ascii="Arial" w:eastAsia="Arial" w:hAnsi="Arial" w:cs="Arial"/>
          <w:spacing w:val="1"/>
          <w:w w:val="105"/>
          <w:sz w:val="22"/>
          <w:szCs w:val="22"/>
        </w:rPr>
        <w:t>if</w:t>
      </w:r>
      <w:r>
        <w:rPr>
          <w:rFonts w:ascii="Arial" w:eastAsia="Arial" w:hAnsi="Arial" w:cs="Arial"/>
          <w:w w:val="105"/>
          <w:sz w:val="22"/>
          <w:szCs w:val="22"/>
        </w:rPr>
        <w:t>e</w:t>
      </w:r>
      <w:r>
        <w:rPr>
          <w:rFonts w:ascii="Arial" w:eastAsia="Arial" w:hAnsi="Arial" w:cs="Arial"/>
          <w:spacing w:val="-5"/>
          <w:w w:val="105"/>
          <w:sz w:val="22"/>
          <w:szCs w:val="22"/>
        </w:rPr>
        <w:t>r</w:t>
      </w:r>
      <w:r>
        <w:rPr>
          <w:rFonts w:ascii="Arial" w:eastAsia="Arial" w:hAnsi="Arial" w:cs="Arial"/>
          <w:spacing w:val="2"/>
          <w:w w:val="105"/>
          <w:sz w:val="22"/>
          <w:szCs w:val="22"/>
        </w:rPr>
        <w:t>e</w:t>
      </w:r>
      <w:r>
        <w:rPr>
          <w:rFonts w:ascii="Arial" w:eastAsia="Arial" w:hAnsi="Arial" w:cs="Arial"/>
          <w:w w:val="105"/>
          <w:sz w:val="22"/>
          <w:szCs w:val="22"/>
        </w:rPr>
        <w:t>n</w:t>
      </w:r>
      <w:r>
        <w:rPr>
          <w:rFonts w:ascii="Arial" w:eastAsia="Arial" w:hAnsi="Arial" w:cs="Arial"/>
          <w:spacing w:val="-2"/>
          <w:w w:val="105"/>
          <w:sz w:val="22"/>
          <w:szCs w:val="22"/>
        </w:rPr>
        <w:t>t</w:t>
      </w:r>
      <w:r>
        <w:rPr>
          <w:rFonts w:ascii="Arial" w:eastAsia="Arial" w:hAnsi="Arial" w:cs="Arial"/>
          <w:w w:val="105"/>
          <w:sz w:val="22"/>
          <w:szCs w:val="22"/>
        </w:rPr>
        <w:t>es</w:t>
      </w:r>
      <w:r>
        <w:rPr>
          <w:rFonts w:ascii="Arial" w:eastAsia="Arial" w:hAnsi="Arial" w:cs="Arial"/>
          <w:spacing w:val="-3"/>
          <w:w w:val="105"/>
          <w:sz w:val="22"/>
          <w:szCs w:val="22"/>
        </w:rPr>
        <w:t xml:space="preserve"> </w:t>
      </w:r>
      <w:r>
        <w:rPr>
          <w:rFonts w:ascii="Arial" w:eastAsia="Arial" w:hAnsi="Arial" w:cs="Arial"/>
          <w:w w:val="105"/>
          <w:sz w:val="22"/>
          <w:szCs w:val="22"/>
        </w:rPr>
        <w:t>causas</w:t>
      </w:r>
      <w:r>
        <w:rPr>
          <w:rFonts w:ascii="Arial" w:eastAsia="Arial" w:hAnsi="Arial" w:cs="Arial"/>
          <w:spacing w:val="-4"/>
          <w:w w:val="105"/>
          <w:sz w:val="22"/>
          <w:szCs w:val="22"/>
        </w:rPr>
        <w:t xml:space="preserve"> </w:t>
      </w:r>
      <w:r>
        <w:rPr>
          <w:rFonts w:ascii="Arial" w:eastAsia="Arial" w:hAnsi="Arial" w:cs="Arial"/>
          <w:spacing w:val="2"/>
          <w:w w:val="105"/>
          <w:sz w:val="22"/>
          <w:szCs w:val="22"/>
        </w:rPr>
        <w:t>q</w:t>
      </w:r>
      <w:r>
        <w:rPr>
          <w:rFonts w:ascii="Arial" w:eastAsia="Arial" w:hAnsi="Arial" w:cs="Arial"/>
          <w:spacing w:val="-3"/>
          <w:w w:val="105"/>
          <w:sz w:val="22"/>
          <w:szCs w:val="22"/>
        </w:rPr>
        <w:t>u</w:t>
      </w:r>
      <w:r>
        <w:rPr>
          <w:rFonts w:ascii="Arial" w:eastAsia="Arial" w:hAnsi="Arial" w:cs="Arial"/>
          <w:w w:val="105"/>
          <w:sz w:val="22"/>
          <w:szCs w:val="22"/>
        </w:rPr>
        <w:t>e</w:t>
      </w:r>
      <w:r>
        <w:rPr>
          <w:rFonts w:ascii="Arial" w:eastAsia="Arial" w:hAnsi="Arial" w:cs="Arial"/>
          <w:spacing w:val="-4"/>
          <w:w w:val="105"/>
          <w:sz w:val="22"/>
          <w:szCs w:val="22"/>
        </w:rPr>
        <w:t xml:space="preserve"> </w:t>
      </w:r>
      <w:r>
        <w:rPr>
          <w:rFonts w:ascii="Arial" w:eastAsia="Arial" w:hAnsi="Arial" w:cs="Arial"/>
          <w:spacing w:val="1"/>
          <w:w w:val="105"/>
          <w:sz w:val="22"/>
          <w:szCs w:val="22"/>
        </w:rPr>
        <w:t>l</w:t>
      </w:r>
      <w:r>
        <w:rPr>
          <w:rFonts w:ascii="Arial" w:eastAsia="Arial" w:hAnsi="Arial" w:cs="Arial"/>
          <w:spacing w:val="-3"/>
          <w:w w:val="105"/>
          <w:sz w:val="22"/>
          <w:szCs w:val="22"/>
        </w:rPr>
        <w:t>o</w:t>
      </w:r>
      <w:r>
        <w:rPr>
          <w:rFonts w:ascii="Arial" w:eastAsia="Arial" w:hAnsi="Arial" w:cs="Arial"/>
          <w:w w:val="105"/>
          <w:sz w:val="22"/>
          <w:szCs w:val="22"/>
        </w:rPr>
        <w:t>s</w:t>
      </w:r>
      <w:r>
        <w:rPr>
          <w:rFonts w:ascii="Arial" w:eastAsia="Arial" w:hAnsi="Arial" w:cs="Arial"/>
          <w:spacing w:val="-4"/>
          <w:w w:val="105"/>
          <w:sz w:val="22"/>
          <w:szCs w:val="22"/>
        </w:rPr>
        <w:t xml:space="preserve"> </w:t>
      </w:r>
      <w:r>
        <w:rPr>
          <w:rFonts w:ascii="Arial" w:eastAsia="Arial" w:hAnsi="Arial" w:cs="Arial"/>
          <w:w w:val="105"/>
          <w:sz w:val="22"/>
          <w:szCs w:val="22"/>
        </w:rPr>
        <w:t>h</w:t>
      </w:r>
      <w:r>
        <w:rPr>
          <w:rFonts w:ascii="Arial" w:eastAsia="Arial" w:hAnsi="Arial" w:cs="Arial"/>
          <w:spacing w:val="2"/>
          <w:w w:val="105"/>
          <w:sz w:val="22"/>
          <w:szCs w:val="22"/>
        </w:rPr>
        <w:t>a</w:t>
      </w:r>
      <w:r>
        <w:rPr>
          <w:rFonts w:ascii="Arial" w:eastAsia="Arial" w:hAnsi="Arial" w:cs="Arial"/>
          <w:spacing w:val="-3"/>
          <w:w w:val="105"/>
          <w:sz w:val="22"/>
          <w:szCs w:val="22"/>
        </w:rPr>
        <w:t>y</w:t>
      </w:r>
      <w:r>
        <w:rPr>
          <w:rFonts w:ascii="Arial" w:eastAsia="Arial" w:hAnsi="Arial" w:cs="Arial"/>
          <w:spacing w:val="2"/>
          <w:w w:val="105"/>
          <w:sz w:val="22"/>
          <w:szCs w:val="22"/>
        </w:rPr>
        <w:t>a</w:t>
      </w:r>
      <w:r>
        <w:rPr>
          <w:rFonts w:ascii="Arial" w:eastAsia="Arial" w:hAnsi="Arial" w:cs="Arial"/>
          <w:w w:val="105"/>
          <w:sz w:val="22"/>
          <w:szCs w:val="22"/>
        </w:rPr>
        <w:t>n</w:t>
      </w:r>
      <w:r>
        <w:rPr>
          <w:rFonts w:ascii="Arial" w:eastAsia="Arial" w:hAnsi="Arial" w:cs="Arial"/>
          <w:spacing w:val="-3"/>
          <w:w w:val="105"/>
          <w:sz w:val="22"/>
          <w:szCs w:val="22"/>
        </w:rPr>
        <w:t xml:space="preserve"> </w:t>
      </w:r>
      <w:r>
        <w:rPr>
          <w:rFonts w:ascii="Arial" w:eastAsia="Arial" w:hAnsi="Arial" w:cs="Arial"/>
          <w:spacing w:val="1"/>
          <w:w w:val="105"/>
          <w:sz w:val="22"/>
          <w:szCs w:val="22"/>
        </w:rPr>
        <w:t>m</w:t>
      </w:r>
      <w:r>
        <w:rPr>
          <w:rFonts w:ascii="Arial" w:eastAsia="Arial" w:hAnsi="Arial" w:cs="Arial"/>
          <w:w w:val="105"/>
          <w:sz w:val="22"/>
          <w:szCs w:val="22"/>
        </w:rPr>
        <w:t>o</w:t>
      </w:r>
      <w:r>
        <w:rPr>
          <w:rFonts w:ascii="Arial" w:eastAsia="Arial" w:hAnsi="Arial" w:cs="Arial"/>
          <w:spacing w:val="-2"/>
          <w:w w:val="105"/>
          <w:sz w:val="22"/>
          <w:szCs w:val="22"/>
        </w:rPr>
        <w:t>t</w:t>
      </w:r>
      <w:r>
        <w:rPr>
          <w:rFonts w:ascii="Arial" w:eastAsia="Arial" w:hAnsi="Arial" w:cs="Arial"/>
          <w:spacing w:val="1"/>
          <w:w w:val="105"/>
          <w:sz w:val="22"/>
          <w:szCs w:val="22"/>
        </w:rPr>
        <w:t>i</w:t>
      </w:r>
      <w:r>
        <w:rPr>
          <w:rFonts w:ascii="Arial" w:eastAsia="Arial" w:hAnsi="Arial" w:cs="Arial"/>
          <w:spacing w:val="2"/>
          <w:w w:val="105"/>
          <w:sz w:val="22"/>
          <w:szCs w:val="22"/>
        </w:rPr>
        <w:t>v</w:t>
      </w:r>
      <w:r>
        <w:rPr>
          <w:rFonts w:ascii="Arial" w:eastAsia="Arial" w:hAnsi="Arial" w:cs="Arial"/>
          <w:spacing w:val="-3"/>
          <w:w w:val="105"/>
          <w:sz w:val="22"/>
          <w:szCs w:val="22"/>
        </w:rPr>
        <w:t>a</w:t>
      </w:r>
      <w:r>
        <w:rPr>
          <w:rFonts w:ascii="Arial" w:eastAsia="Arial" w:hAnsi="Arial" w:cs="Arial"/>
          <w:w w:val="105"/>
          <w:sz w:val="22"/>
          <w:szCs w:val="22"/>
        </w:rPr>
        <w:t>do.</w:t>
      </w:r>
    </w:p>
    <w:p w:rsidR="001C4069" w:rsidRDefault="001C4069" w:rsidP="001C4069">
      <w:pPr>
        <w:widowControl w:val="0"/>
        <w:spacing w:line="240" w:lineRule="atLeast"/>
        <w:rPr>
          <w:rFonts w:ascii="Arial" w:eastAsia="Calibri" w:hAnsi="Arial" w:cs="Arial"/>
          <w:sz w:val="22"/>
          <w:szCs w:val="22"/>
        </w:rPr>
      </w:pPr>
    </w:p>
    <w:p w:rsidR="001C4069" w:rsidRDefault="00356691" w:rsidP="001C4069">
      <w:pPr>
        <w:widowControl w:val="0"/>
        <w:spacing w:line="240" w:lineRule="atLeast"/>
        <w:jc w:val="both"/>
        <w:rPr>
          <w:rFonts w:ascii="Arial" w:eastAsia="Calibri" w:hAnsi="Arial" w:cs="Arial"/>
          <w:sz w:val="22"/>
          <w:szCs w:val="22"/>
        </w:rPr>
      </w:pPr>
      <w:r>
        <w:rPr>
          <w:rFonts w:ascii="Arial" w:eastAsia="Arial" w:hAnsi="Arial" w:cs="Arial"/>
          <w:b/>
          <w:bCs/>
          <w:spacing w:val="-2"/>
          <w:w w:val="105"/>
          <w:sz w:val="22"/>
          <w:szCs w:val="22"/>
        </w:rPr>
        <w:t>24</w:t>
      </w:r>
      <w:r w:rsidR="001C4069">
        <w:rPr>
          <w:rFonts w:ascii="Arial" w:eastAsia="Arial" w:hAnsi="Arial" w:cs="Arial"/>
          <w:b/>
          <w:bCs/>
          <w:spacing w:val="-2"/>
          <w:w w:val="105"/>
          <w:sz w:val="22"/>
          <w:szCs w:val="22"/>
        </w:rPr>
        <w:t>.</w:t>
      </w:r>
      <w:r w:rsidR="001C4069">
        <w:rPr>
          <w:rFonts w:ascii="Arial" w:eastAsia="Arial" w:hAnsi="Arial" w:cs="Arial"/>
          <w:b/>
          <w:bCs/>
          <w:w w:val="105"/>
          <w:sz w:val="22"/>
          <w:szCs w:val="22"/>
        </w:rPr>
        <w:t>2</w:t>
      </w:r>
      <w:r w:rsidR="001C4069">
        <w:rPr>
          <w:rFonts w:ascii="Arial" w:eastAsia="Arial" w:hAnsi="Arial" w:cs="Arial"/>
          <w:b/>
          <w:bCs/>
          <w:spacing w:val="1"/>
          <w:w w:val="105"/>
          <w:sz w:val="22"/>
          <w:szCs w:val="22"/>
        </w:rPr>
        <w:t>.</w:t>
      </w:r>
      <w:r w:rsidR="001C4069">
        <w:rPr>
          <w:rFonts w:ascii="Arial" w:eastAsia="Arial" w:hAnsi="Arial" w:cs="Arial"/>
          <w:b/>
          <w:bCs/>
          <w:w w:val="105"/>
          <w:sz w:val="22"/>
          <w:szCs w:val="22"/>
        </w:rPr>
        <w:t>-</w:t>
      </w:r>
      <w:r w:rsidR="001C4069">
        <w:rPr>
          <w:rFonts w:ascii="Arial" w:eastAsia="Arial" w:hAnsi="Arial" w:cs="Arial"/>
          <w:b/>
          <w:bCs/>
          <w:spacing w:val="-8"/>
          <w:w w:val="105"/>
          <w:sz w:val="22"/>
          <w:szCs w:val="22"/>
        </w:rPr>
        <w:t xml:space="preserve"> </w:t>
      </w:r>
      <w:r w:rsidR="001C4069">
        <w:rPr>
          <w:rFonts w:ascii="Arial" w:eastAsia="Arial" w:hAnsi="Arial" w:cs="Arial"/>
          <w:b/>
          <w:bCs/>
          <w:spacing w:val="-2"/>
          <w:w w:val="105"/>
          <w:sz w:val="22"/>
          <w:szCs w:val="22"/>
        </w:rPr>
        <w:t>A</w:t>
      </w:r>
      <w:r w:rsidR="001C4069">
        <w:rPr>
          <w:rFonts w:ascii="Arial" w:eastAsia="Arial" w:hAnsi="Arial" w:cs="Arial"/>
          <w:b/>
          <w:bCs/>
          <w:w w:val="105"/>
          <w:sz w:val="22"/>
          <w:szCs w:val="22"/>
        </w:rPr>
        <w:t>c</w:t>
      </w:r>
      <w:r w:rsidR="001C4069">
        <w:rPr>
          <w:rFonts w:ascii="Arial" w:eastAsia="Arial" w:hAnsi="Arial" w:cs="Arial"/>
          <w:b/>
          <w:bCs/>
          <w:spacing w:val="-1"/>
          <w:w w:val="105"/>
          <w:sz w:val="22"/>
          <w:szCs w:val="22"/>
        </w:rPr>
        <w:t>t</w:t>
      </w:r>
      <w:r w:rsidR="001C4069">
        <w:rPr>
          <w:rFonts w:ascii="Arial" w:eastAsia="Arial" w:hAnsi="Arial" w:cs="Arial"/>
          <w:b/>
          <w:bCs/>
          <w:spacing w:val="3"/>
          <w:w w:val="105"/>
          <w:sz w:val="22"/>
          <w:szCs w:val="22"/>
        </w:rPr>
        <w:t>u</w:t>
      </w:r>
      <w:r w:rsidR="001C4069">
        <w:rPr>
          <w:rFonts w:ascii="Arial" w:eastAsia="Arial" w:hAnsi="Arial" w:cs="Arial"/>
          <w:b/>
          <w:bCs/>
          <w:w w:val="105"/>
          <w:sz w:val="22"/>
          <w:szCs w:val="22"/>
        </w:rPr>
        <w:t>ac</w:t>
      </w:r>
      <w:r w:rsidR="001C4069">
        <w:rPr>
          <w:rFonts w:ascii="Arial" w:eastAsia="Arial" w:hAnsi="Arial" w:cs="Arial"/>
          <w:b/>
          <w:bCs/>
          <w:spacing w:val="-2"/>
          <w:w w:val="105"/>
          <w:sz w:val="22"/>
          <w:szCs w:val="22"/>
        </w:rPr>
        <w:t>i</w:t>
      </w:r>
      <w:r w:rsidR="001C4069">
        <w:rPr>
          <w:rFonts w:ascii="Arial" w:eastAsia="Arial" w:hAnsi="Arial" w:cs="Arial"/>
          <w:b/>
          <w:bCs/>
          <w:w w:val="105"/>
          <w:sz w:val="22"/>
          <w:szCs w:val="22"/>
        </w:rPr>
        <w:t>on</w:t>
      </w:r>
      <w:r w:rsidR="001C4069">
        <w:rPr>
          <w:rFonts w:ascii="Arial" w:eastAsia="Arial" w:hAnsi="Arial" w:cs="Arial"/>
          <w:b/>
          <w:bCs/>
          <w:spacing w:val="2"/>
          <w:w w:val="105"/>
          <w:sz w:val="22"/>
          <w:szCs w:val="22"/>
        </w:rPr>
        <w:t>e</w:t>
      </w:r>
      <w:r w:rsidR="001C4069">
        <w:rPr>
          <w:rFonts w:ascii="Arial" w:eastAsia="Arial" w:hAnsi="Arial" w:cs="Arial"/>
          <w:b/>
          <w:bCs/>
          <w:w w:val="105"/>
          <w:sz w:val="22"/>
          <w:szCs w:val="22"/>
        </w:rPr>
        <w:t>s</w:t>
      </w:r>
      <w:r w:rsidR="001C4069">
        <w:rPr>
          <w:rFonts w:ascii="Arial" w:eastAsia="Arial" w:hAnsi="Arial" w:cs="Arial"/>
          <w:b/>
          <w:bCs/>
          <w:spacing w:val="-9"/>
          <w:w w:val="105"/>
          <w:sz w:val="22"/>
          <w:szCs w:val="22"/>
        </w:rPr>
        <w:t xml:space="preserve"> </w:t>
      </w:r>
      <w:r w:rsidR="001C4069">
        <w:rPr>
          <w:rFonts w:ascii="Arial" w:eastAsia="Arial" w:hAnsi="Arial" w:cs="Arial"/>
          <w:b/>
          <w:bCs/>
          <w:w w:val="105"/>
          <w:sz w:val="22"/>
          <w:szCs w:val="22"/>
        </w:rPr>
        <w:t>cons</w:t>
      </w:r>
      <w:r w:rsidR="001C4069">
        <w:rPr>
          <w:rFonts w:ascii="Arial" w:eastAsia="Arial" w:hAnsi="Arial" w:cs="Arial"/>
          <w:b/>
          <w:bCs/>
          <w:spacing w:val="-1"/>
          <w:w w:val="105"/>
          <w:sz w:val="22"/>
          <w:szCs w:val="22"/>
        </w:rPr>
        <w:t>t</w:t>
      </w:r>
      <w:r w:rsidR="001C4069">
        <w:rPr>
          <w:rFonts w:ascii="Arial" w:eastAsia="Arial" w:hAnsi="Arial" w:cs="Arial"/>
          <w:b/>
          <w:bCs/>
          <w:spacing w:val="1"/>
          <w:w w:val="105"/>
          <w:sz w:val="22"/>
          <w:szCs w:val="22"/>
        </w:rPr>
        <w:t>i</w:t>
      </w:r>
      <w:r w:rsidR="001C4069">
        <w:rPr>
          <w:rFonts w:ascii="Arial" w:eastAsia="Arial" w:hAnsi="Arial" w:cs="Arial"/>
          <w:b/>
          <w:bCs/>
          <w:spacing w:val="-1"/>
          <w:w w:val="105"/>
          <w:sz w:val="22"/>
          <w:szCs w:val="22"/>
        </w:rPr>
        <w:t>t</w:t>
      </w:r>
      <w:r w:rsidR="001C4069">
        <w:rPr>
          <w:rFonts w:ascii="Arial" w:eastAsia="Arial" w:hAnsi="Arial" w:cs="Arial"/>
          <w:b/>
          <w:bCs/>
          <w:w w:val="105"/>
          <w:sz w:val="22"/>
          <w:szCs w:val="22"/>
        </w:rPr>
        <w:t>u</w:t>
      </w:r>
      <w:r w:rsidR="001C4069">
        <w:rPr>
          <w:rFonts w:ascii="Arial" w:eastAsia="Arial" w:hAnsi="Arial" w:cs="Arial"/>
          <w:b/>
          <w:bCs/>
          <w:spacing w:val="1"/>
          <w:w w:val="105"/>
          <w:sz w:val="22"/>
          <w:szCs w:val="22"/>
        </w:rPr>
        <w:t>ti</w:t>
      </w:r>
      <w:r w:rsidR="001C4069">
        <w:rPr>
          <w:rFonts w:ascii="Arial" w:eastAsia="Arial" w:hAnsi="Arial" w:cs="Arial"/>
          <w:b/>
          <w:bCs/>
          <w:spacing w:val="-3"/>
          <w:w w:val="105"/>
          <w:sz w:val="22"/>
          <w:szCs w:val="22"/>
        </w:rPr>
        <w:t>v</w:t>
      </w:r>
      <w:r w:rsidR="001C4069">
        <w:rPr>
          <w:rFonts w:ascii="Arial" w:eastAsia="Arial" w:hAnsi="Arial" w:cs="Arial"/>
          <w:b/>
          <w:bCs/>
          <w:spacing w:val="2"/>
          <w:w w:val="105"/>
          <w:sz w:val="22"/>
          <w:szCs w:val="22"/>
        </w:rPr>
        <w:t>a</w:t>
      </w:r>
      <w:r w:rsidR="001C4069">
        <w:rPr>
          <w:rFonts w:ascii="Arial" w:eastAsia="Arial" w:hAnsi="Arial" w:cs="Arial"/>
          <w:b/>
          <w:bCs/>
          <w:w w:val="105"/>
          <w:sz w:val="22"/>
          <w:szCs w:val="22"/>
        </w:rPr>
        <w:t>s</w:t>
      </w:r>
      <w:r w:rsidR="001C4069">
        <w:rPr>
          <w:rFonts w:ascii="Arial" w:eastAsia="Arial" w:hAnsi="Arial" w:cs="Arial"/>
          <w:b/>
          <w:bCs/>
          <w:spacing w:val="-9"/>
          <w:w w:val="105"/>
          <w:sz w:val="22"/>
          <w:szCs w:val="22"/>
        </w:rPr>
        <w:t xml:space="preserve"> </w:t>
      </w:r>
      <w:r w:rsidR="001C4069">
        <w:rPr>
          <w:rFonts w:ascii="Arial" w:eastAsia="Arial" w:hAnsi="Arial" w:cs="Arial"/>
          <w:b/>
          <w:bCs/>
          <w:w w:val="105"/>
          <w:sz w:val="22"/>
          <w:szCs w:val="22"/>
        </w:rPr>
        <w:t>de</w:t>
      </w:r>
      <w:r w:rsidR="001C4069">
        <w:rPr>
          <w:rFonts w:ascii="Arial" w:eastAsia="Arial" w:hAnsi="Arial" w:cs="Arial"/>
          <w:b/>
          <w:bCs/>
          <w:spacing w:val="-8"/>
          <w:w w:val="105"/>
          <w:sz w:val="22"/>
          <w:szCs w:val="22"/>
        </w:rPr>
        <w:t xml:space="preserve"> </w:t>
      </w:r>
      <w:r w:rsidR="001C4069">
        <w:rPr>
          <w:rFonts w:ascii="Arial" w:eastAsia="Arial" w:hAnsi="Arial" w:cs="Arial"/>
          <w:b/>
          <w:bCs/>
          <w:spacing w:val="-2"/>
          <w:w w:val="105"/>
          <w:sz w:val="22"/>
          <w:szCs w:val="22"/>
        </w:rPr>
        <w:t>i</w:t>
      </w:r>
      <w:r w:rsidR="001C4069">
        <w:rPr>
          <w:rFonts w:ascii="Arial" w:eastAsia="Arial" w:hAnsi="Arial" w:cs="Arial"/>
          <w:b/>
          <w:bCs/>
          <w:spacing w:val="1"/>
          <w:w w:val="105"/>
          <w:sz w:val="22"/>
          <w:szCs w:val="22"/>
        </w:rPr>
        <w:t>m</w:t>
      </w:r>
      <w:r w:rsidR="001C4069">
        <w:rPr>
          <w:rFonts w:ascii="Arial" w:eastAsia="Arial" w:hAnsi="Arial" w:cs="Arial"/>
          <w:b/>
          <w:bCs/>
          <w:w w:val="105"/>
          <w:sz w:val="22"/>
          <w:szCs w:val="22"/>
        </w:rPr>
        <w:t>p</w:t>
      </w:r>
      <w:r w:rsidR="001C4069">
        <w:rPr>
          <w:rFonts w:ascii="Arial" w:eastAsia="Arial" w:hAnsi="Arial" w:cs="Arial"/>
          <w:b/>
          <w:bCs/>
          <w:spacing w:val="3"/>
          <w:w w:val="105"/>
          <w:sz w:val="22"/>
          <w:szCs w:val="22"/>
        </w:rPr>
        <w:t>o</w:t>
      </w:r>
      <w:r w:rsidR="001C4069">
        <w:rPr>
          <w:rFonts w:ascii="Arial" w:eastAsia="Arial" w:hAnsi="Arial" w:cs="Arial"/>
          <w:b/>
          <w:bCs/>
          <w:spacing w:val="-3"/>
          <w:w w:val="105"/>
          <w:sz w:val="22"/>
          <w:szCs w:val="22"/>
        </w:rPr>
        <w:t>s</w:t>
      </w:r>
      <w:r w:rsidR="001C4069">
        <w:rPr>
          <w:rFonts w:ascii="Arial" w:eastAsia="Arial" w:hAnsi="Arial" w:cs="Arial"/>
          <w:b/>
          <w:bCs/>
          <w:spacing w:val="1"/>
          <w:w w:val="105"/>
          <w:sz w:val="22"/>
          <w:szCs w:val="22"/>
        </w:rPr>
        <w:t>i</w:t>
      </w:r>
      <w:r w:rsidR="001C4069">
        <w:rPr>
          <w:rFonts w:ascii="Arial" w:eastAsia="Arial" w:hAnsi="Arial" w:cs="Arial"/>
          <w:b/>
          <w:bCs/>
          <w:w w:val="105"/>
          <w:sz w:val="22"/>
          <w:szCs w:val="22"/>
        </w:rPr>
        <w:t>c</w:t>
      </w:r>
      <w:r w:rsidR="001C4069">
        <w:rPr>
          <w:rFonts w:ascii="Arial" w:eastAsia="Arial" w:hAnsi="Arial" w:cs="Arial"/>
          <w:b/>
          <w:bCs/>
          <w:spacing w:val="-2"/>
          <w:w w:val="105"/>
          <w:sz w:val="22"/>
          <w:szCs w:val="22"/>
        </w:rPr>
        <w:t>i</w:t>
      </w:r>
      <w:r w:rsidR="001C4069">
        <w:rPr>
          <w:rFonts w:ascii="Arial" w:eastAsia="Arial" w:hAnsi="Arial" w:cs="Arial"/>
          <w:b/>
          <w:bCs/>
          <w:w w:val="105"/>
          <w:sz w:val="22"/>
          <w:szCs w:val="22"/>
        </w:rPr>
        <w:t>ón</w:t>
      </w:r>
      <w:r w:rsidR="001C4069">
        <w:rPr>
          <w:rFonts w:ascii="Arial" w:eastAsia="Arial" w:hAnsi="Arial" w:cs="Arial"/>
          <w:b/>
          <w:bCs/>
          <w:spacing w:val="-9"/>
          <w:w w:val="105"/>
          <w:sz w:val="22"/>
          <w:szCs w:val="22"/>
        </w:rPr>
        <w:t xml:space="preserve"> </w:t>
      </w:r>
      <w:r w:rsidR="001C4069">
        <w:rPr>
          <w:rFonts w:ascii="Arial" w:eastAsia="Arial" w:hAnsi="Arial" w:cs="Arial"/>
          <w:b/>
          <w:bCs/>
          <w:w w:val="105"/>
          <w:sz w:val="22"/>
          <w:szCs w:val="22"/>
        </w:rPr>
        <w:t>de</w:t>
      </w:r>
      <w:r w:rsidR="001C4069">
        <w:rPr>
          <w:rFonts w:ascii="Arial" w:eastAsia="Arial" w:hAnsi="Arial" w:cs="Arial"/>
          <w:b/>
          <w:bCs/>
          <w:spacing w:val="-4"/>
          <w:w w:val="105"/>
          <w:sz w:val="22"/>
          <w:szCs w:val="22"/>
        </w:rPr>
        <w:t xml:space="preserve"> </w:t>
      </w:r>
      <w:r w:rsidR="001C4069">
        <w:rPr>
          <w:rFonts w:ascii="Arial" w:eastAsia="Arial" w:hAnsi="Arial" w:cs="Arial"/>
          <w:b/>
          <w:bCs/>
          <w:w w:val="105"/>
          <w:sz w:val="22"/>
          <w:szCs w:val="22"/>
        </w:rPr>
        <w:t>pena</w:t>
      </w:r>
      <w:r w:rsidR="001C4069">
        <w:rPr>
          <w:rFonts w:ascii="Arial" w:eastAsia="Arial" w:hAnsi="Arial" w:cs="Arial"/>
          <w:b/>
          <w:bCs/>
          <w:spacing w:val="-2"/>
          <w:w w:val="105"/>
          <w:sz w:val="22"/>
          <w:szCs w:val="22"/>
        </w:rPr>
        <w:t>l</w:t>
      </w:r>
      <w:r w:rsidR="001C4069">
        <w:rPr>
          <w:rFonts w:ascii="Arial" w:eastAsia="Arial" w:hAnsi="Arial" w:cs="Arial"/>
          <w:b/>
          <w:bCs/>
          <w:spacing w:val="1"/>
          <w:w w:val="105"/>
          <w:sz w:val="22"/>
          <w:szCs w:val="22"/>
        </w:rPr>
        <w:t>i</w:t>
      </w:r>
      <w:r w:rsidR="001C4069">
        <w:rPr>
          <w:rFonts w:ascii="Arial" w:eastAsia="Arial" w:hAnsi="Arial" w:cs="Arial"/>
          <w:b/>
          <w:bCs/>
          <w:w w:val="105"/>
          <w:sz w:val="22"/>
          <w:szCs w:val="22"/>
        </w:rPr>
        <w:t>d</w:t>
      </w:r>
      <w:r w:rsidR="001C4069">
        <w:rPr>
          <w:rFonts w:ascii="Arial" w:eastAsia="Arial" w:hAnsi="Arial" w:cs="Arial"/>
          <w:b/>
          <w:bCs/>
          <w:spacing w:val="-3"/>
          <w:w w:val="105"/>
          <w:sz w:val="22"/>
          <w:szCs w:val="22"/>
        </w:rPr>
        <w:t>a</w:t>
      </w:r>
      <w:r w:rsidR="001C4069">
        <w:rPr>
          <w:rFonts w:ascii="Arial" w:eastAsia="Arial" w:hAnsi="Arial" w:cs="Arial"/>
          <w:b/>
          <w:bCs/>
          <w:w w:val="105"/>
          <w:sz w:val="22"/>
          <w:szCs w:val="22"/>
        </w:rPr>
        <w:t>d</w:t>
      </w:r>
      <w:r w:rsidR="001C4069">
        <w:rPr>
          <w:rFonts w:ascii="Arial" w:eastAsia="Arial" w:hAnsi="Arial" w:cs="Arial"/>
          <w:b/>
          <w:bCs/>
          <w:spacing w:val="2"/>
          <w:w w:val="105"/>
          <w:sz w:val="22"/>
          <w:szCs w:val="22"/>
        </w:rPr>
        <w:t>e</w:t>
      </w:r>
      <w:r w:rsidR="001C4069">
        <w:rPr>
          <w:rFonts w:ascii="Arial" w:eastAsia="Arial" w:hAnsi="Arial" w:cs="Arial"/>
          <w:b/>
          <w:bCs/>
          <w:w w:val="105"/>
          <w:sz w:val="22"/>
          <w:szCs w:val="22"/>
        </w:rPr>
        <w:t>s.</w:t>
      </w:r>
    </w:p>
    <w:p w:rsidR="001C4069" w:rsidRDefault="001C4069" w:rsidP="001C4069">
      <w:pPr>
        <w:widowControl w:val="0"/>
        <w:spacing w:line="240" w:lineRule="atLeast"/>
        <w:rPr>
          <w:rFonts w:ascii="Arial" w:eastAsia="Calibri" w:hAnsi="Arial" w:cs="Arial"/>
          <w:sz w:val="22"/>
          <w:szCs w:val="22"/>
        </w:rPr>
      </w:pPr>
    </w:p>
    <w:p w:rsidR="001C4069" w:rsidRDefault="001C4069" w:rsidP="001C4069">
      <w:pPr>
        <w:widowControl w:val="0"/>
        <w:spacing w:line="240" w:lineRule="atLeast"/>
        <w:jc w:val="both"/>
        <w:rPr>
          <w:rFonts w:ascii="Arial" w:eastAsia="Calibri" w:hAnsi="Arial" w:cs="Arial"/>
          <w:sz w:val="22"/>
          <w:szCs w:val="22"/>
        </w:rPr>
      </w:pPr>
      <w:r>
        <w:rPr>
          <w:rFonts w:ascii="Arial" w:eastAsia="Calibri" w:hAnsi="Arial" w:cs="Arial"/>
          <w:sz w:val="22"/>
          <w:szCs w:val="22"/>
        </w:rPr>
        <w:t>A efectos contractuales se considerará actuación  constitutiva de imposición de penalidad toda acción u omisión del contratista que suponga un quebranto de las exigencias especificadas en el Pliego o en la Ley Foral 2/2018, de 13 de abril, de Contratos Públicos.</w:t>
      </w:r>
    </w:p>
    <w:p w:rsidR="001C4069" w:rsidRDefault="001C4069" w:rsidP="001C4069">
      <w:pPr>
        <w:widowControl w:val="0"/>
        <w:spacing w:line="240" w:lineRule="atLeast"/>
        <w:rPr>
          <w:rFonts w:ascii="Arial" w:eastAsia="Calibri" w:hAnsi="Arial" w:cs="Arial"/>
          <w:sz w:val="22"/>
          <w:szCs w:val="22"/>
        </w:rPr>
      </w:pPr>
    </w:p>
    <w:p w:rsidR="001C4069" w:rsidRDefault="001C4069" w:rsidP="001C4069">
      <w:pPr>
        <w:widowControl w:val="0"/>
        <w:spacing w:line="240" w:lineRule="atLeast"/>
        <w:jc w:val="both"/>
        <w:rPr>
          <w:rFonts w:ascii="Arial" w:eastAsia="Calibri" w:hAnsi="Arial" w:cs="Arial"/>
          <w:sz w:val="22"/>
          <w:szCs w:val="22"/>
        </w:rPr>
      </w:pPr>
      <w:r>
        <w:rPr>
          <w:rFonts w:ascii="Arial" w:eastAsia="Calibri" w:hAnsi="Arial" w:cs="Arial"/>
          <w:sz w:val="22"/>
          <w:szCs w:val="22"/>
        </w:rPr>
        <w:t>Se clasificará tal actuación atendiendo a su trascendencia, proporcionalidad e intencionalidad en: leve, grave o muy grave, de acuerdo con los siguientes criterios:</w:t>
      </w:r>
    </w:p>
    <w:p w:rsidR="001C4069" w:rsidRDefault="001C4069" w:rsidP="001C4069">
      <w:pPr>
        <w:widowControl w:val="0"/>
        <w:spacing w:line="240" w:lineRule="atLeast"/>
        <w:rPr>
          <w:rFonts w:ascii="Arial" w:eastAsia="Calibri" w:hAnsi="Arial" w:cs="Arial"/>
          <w:sz w:val="22"/>
          <w:szCs w:val="22"/>
        </w:rPr>
      </w:pPr>
    </w:p>
    <w:p w:rsidR="001C4069" w:rsidRDefault="001C4069" w:rsidP="001C4069">
      <w:pPr>
        <w:widowControl w:val="0"/>
        <w:numPr>
          <w:ilvl w:val="0"/>
          <w:numId w:val="13"/>
        </w:numPr>
        <w:tabs>
          <w:tab w:val="left" w:pos="704"/>
        </w:tabs>
        <w:suppressAutoHyphens/>
        <w:spacing w:line="240" w:lineRule="atLeast"/>
        <w:ind w:left="0" w:firstLine="567"/>
        <w:jc w:val="both"/>
        <w:rPr>
          <w:rFonts w:ascii="Arial" w:eastAsia="Calibri" w:hAnsi="Arial" w:cs="Arial"/>
          <w:sz w:val="22"/>
          <w:szCs w:val="22"/>
        </w:rPr>
      </w:pPr>
      <w:r>
        <w:rPr>
          <w:rFonts w:ascii="Arial" w:eastAsia="Arial" w:hAnsi="Arial" w:cs="Arial"/>
          <w:b/>
          <w:bCs/>
          <w:w w:val="105"/>
          <w:sz w:val="22"/>
          <w:szCs w:val="22"/>
          <w:u w:val="single"/>
        </w:rPr>
        <w:t>Le</w:t>
      </w:r>
      <w:r>
        <w:rPr>
          <w:rFonts w:ascii="Arial" w:eastAsia="Arial" w:hAnsi="Arial" w:cs="Arial"/>
          <w:b/>
          <w:bCs/>
          <w:spacing w:val="-3"/>
          <w:w w:val="105"/>
          <w:sz w:val="22"/>
          <w:szCs w:val="22"/>
          <w:u w:val="single"/>
        </w:rPr>
        <w:t>v</w:t>
      </w:r>
      <w:r>
        <w:rPr>
          <w:rFonts w:ascii="Arial" w:eastAsia="Arial" w:hAnsi="Arial" w:cs="Arial"/>
          <w:b/>
          <w:bCs/>
          <w:w w:val="105"/>
          <w:sz w:val="22"/>
          <w:szCs w:val="22"/>
          <w:u w:val="single"/>
        </w:rPr>
        <w:t>e</w:t>
      </w:r>
      <w:r>
        <w:rPr>
          <w:rFonts w:ascii="Arial" w:eastAsia="Arial" w:hAnsi="Arial" w:cs="Arial"/>
          <w:b/>
          <w:w w:val="105"/>
          <w:sz w:val="22"/>
          <w:szCs w:val="22"/>
          <w:u w:val="single"/>
        </w:rPr>
        <w:t>:</w:t>
      </w:r>
      <w:r>
        <w:rPr>
          <w:rFonts w:ascii="Arial" w:eastAsia="Arial" w:hAnsi="Arial" w:cs="Arial"/>
          <w:w w:val="105"/>
          <w:sz w:val="22"/>
          <w:szCs w:val="22"/>
        </w:rPr>
        <w:t xml:space="preserve"> Se</w:t>
      </w:r>
      <w:r>
        <w:rPr>
          <w:rFonts w:ascii="Arial" w:eastAsia="Arial" w:hAnsi="Arial" w:cs="Arial"/>
          <w:spacing w:val="17"/>
          <w:w w:val="105"/>
          <w:sz w:val="22"/>
          <w:szCs w:val="22"/>
        </w:rPr>
        <w:t xml:space="preserve"> </w:t>
      </w:r>
      <w:r>
        <w:rPr>
          <w:rFonts w:ascii="Arial" w:eastAsia="Calibri" w:hAnsi="Arial" w:cs="Arial"/>
          <w:sz w:val="22"/>
          <w:szCs w:val="22"/>
        </w:rPr>
        <w:t>considerarán leves, aquellas que afectando desfavorablemente al funcionamiento y eficiencia del contrato, no sean debidas a actuación realizada maliciosamente, ni lleven unido peligros a personas, animales o cosas, ni reduzca la vida económica de los trabajos realizados, ni causen molestias a los usuarios. Entre otras serán las siguientes:</w:t>
      </w:r>
    </w:p>
    <w:p w:rsidR="001C4069" w:rsidRDefault="001C4069" w:rsidP="001C4069">
      <w:pPr>
        <w:widowControl w:val="0"/>
        <w:tabs>
          <w:tab w:val="left" w:pos="704"/>
        </w:tabs>
        <w:spacing w:line="240" w:lineRule="atLeast"/>
        <w:jc w:val="both"/>
        <w:rPr>
          <w:rFonts w:ascii="Arial" w:eastAsia="Calibri" w:hAnsi="Arial" w:cs="Arial"/>
          <w:sz w:val="22"/>
          <w:szCs w:val="22"/>
        </w:rPr>
      </w:pPr>
    </w:p>
    <w:p w:rsidR="001C4069" w:rsidRDefault="001C4069" w:rsidP="001C4069">
      <w:pPr>
        <w:widowControl w:val="0"/>
        <w:numPr>
          <w:ilvl w:val="1"/>
          <w:numId w:val="13"/>
        </w:numPr>
        <w:tabs>
          <w:tab w:val="left" w:pos="993"/>
        </w:tabs>
        <w:suppressAutoHyphens/>
        <w:spacing w:line="240" w:lineRule="atLeast"/>
        <w:ind w:left="0" w:hanging="142"/>
        <w:jc w:val="both"/>
        <w:rPr>
          <w:rFonts w:ascii="Arial" w:eastAsia="Calibri" w:hAnsi="Arial" w:cs="Arial"/>
          <w:sz w:val="22"/>
          <w:szCs w:val="22"/>
        </w:rPr>
      </w:pPr>
      <w:r>
        <w:rPr>
          <w:rFonts w:ascii="Arial" w:eastAsia="Calibri" w:hAnsi="Arial" w:cs="Arial"/>
          <w:sz w:val="22"/>
          <w:szCs w:val="22"/>
        </w:rPr>
        <w:t>El incumplimiento de las visitas periódicas con los Técnicos.</w:t>
      </w:r>
    </w:p>
    <w:p w:rsidR="001C4069" w:rsidRDefault="001C4069" w:rsidP="001C4069">
      <w:pPr>
        <w:widowControl w:val="0"/>
        <w:numPr>
          <w:ilvl w:val="1"/>
          <w:numId w:val="13"/>
        </w:numPr>
        <w:tabs>
          <w:tab w:val="left" w:pos="993"/>
        </w:tabs>
        <w:suppressAutoHyphens/>
        <w:spacing w:line="240" w:lineRule="atLeast"/>
        <w:ind w:left="0" w:hanging="142"/>
        <w:jc w:val="both"/>
        <w:rPr>
          <w:rFonts w:ascii="Arial" w:eastAsia="Calibri" w:hAnsi="Arial" w:cs="Arial"/>
          <w:sz w:val="22"/>
          <w:szCs w:val="22"/>
        </w:rPr>
      </w:pPr>
      <w:r>
        <w:rPr>
          <w:rFonts w:ascii="Arial" w:eastAsia="Calibri" w:hAnsi="Arial" w:cs="Arial"/>
          <w:sz w:val="22"/>
          <w:szCs w:val="22"/>
        </w:rPr>
        <w:t>La inobservancia de la mecánica operativa inicial y normal en los trabajos.</w:t>
      </w:r>
    </w:p>
    <w:p w:rsidR="001C4069" w:rsidRDefault="001C4069" w:rsidP="001C4069">
      <w:pPr>
        <w:widowControl w:val="0"/>
        <w:numPr>
          <w:ilvl w:val="1"/>
          <w:numId w:val="13"/>
        </w:numPr>
        <w:tabs>
          <w:tab w:val="left" w:pos="993"/>
        </w:tabs>
        <w:suppressAutoHyphens/>
        <w:spacing w:line="240" w:lineRule="atLeast"/>
        <w:ind w:left="0" w:hanging="142"/>
        <w:jc w:val="both"/>
        <w:rPr>
          <w:rFonts w:ascii="Arial" w:eastAsia="Calibri" w:hAnsi="Arial" w:cs="Arial"/>
          <w:sz w:val="22"/>
          <w:szCs w:val="22"/>
        </w:rPr>
      </w:pPr>
      <w:r>
        <w:rPr>
          <w:rFonts w:ascii="Arial" w:eastAsia="Calibri" w:hAnsi="Arial" w:cs="Arial"/>
          <w:sz w:val="22"/>
          <w:szCs w:val="22"/>
        </w:rPr>
        <w:t>El retraso o interrupción de los trabajos, siempre que sea imputable al adjudicatario, por un tiempo inferior a tres días, negligencia o descuido en el cumplimientos de sus obligaciones.</w:t>
      </w:r>
    </w:p>
    <w:p w:rsidR="001C4069" w:rsidRDefault="001C4069" w:rsidP="001C4069">
      <w:pPr>
        <w:widowControl w:val="0"/>
        <w:numPr>
          <w:ilvl w:val="1"/>
          <w:numId w:val="13"/>
        </w:numPr>
        <w:tabs>
          <w:tab w:val="left" w:pos="993"/>
        </w:tabs>
        <w:suppressAutoHyphens/>
        <w:spacing w:line="240" w:lineRule="atLeast"/>
        <w:ind w:left="0" w:hanging="142"/>
        <w:jc w:val="both"/>
        <w:rPr>
          <w:rFonts w:ascii="Arial" w:eastAsia="Calibri" w:hAnsi="Arial" w:cs="Arial"/>
          <w:sz w:val="22"/>
          <w:szCs w:val="22"/>
        </w:rPr>
      </w:pPr>
      <w:r>
        <w:rPr>
          <w:rFonts w:ascii="Arial" w:eastAsia="Calibri" w:hAnsi="Arial" w:cs="Arial"/>
          <w:sz w:val="22"/>
          <w:szCs w:val="22"/>
        </w:rPr>
        <w:t>Originar molestias innecesarias a los usuarios.</w:t>
      </w:r>
    </w:p>
    <w:p w:rsidR="001C4069" w:rsidRDefault="001C4069" w:rsidP="001C4069">
      <w:pPr>
        <w:widowControl w:val="0"/>
        <w:numPr>
          <w:ilvl w:val="1"/>
          <w:numId w:val="13"/>
        </w:numPr>
        <w:tabs>
          <w:tab w:val="left" w:pos="993"/>
        </w:tabs>
        <w:suppressAutoHyphens/>
        <w:spacing w:line="240" w:lineRule="atLeast"/>
        <w:ind w:left="0" w:hanging="142"/>
        <w:jc w:val="both"/>
        <w:rPr>
          <w:rFonts w:ascii="Arial" w:eastAsia="Calibri" w:hAnsi="Arial" w:cs="Arial"/>
          <w:sz w:val="22"/>
          <w:szCs w:val="22"/>
        </w:rPr>
      </w:pPr>
      <w:r>
        <w:rPr>
          <w:rFonts w:ascii="Arial" w:eastAsia="Calibri" w:hAnsi="Arial" w:cs="Arial"/>
          <w:sz w:val="22"/>
          <w:szCs w:val="22"/>
        </w:rPr>
        <w:t>La no retirada inmediata de escombros o materiales sobrantes una vez acabada la obra.</w:t>
      </w:r>
    </w:p>
    <w:p w:rsidR="001C4069" w:rsidRDefault="001C4069" w:rsidP="001C4069">
      <w:pPr>
        <w:widowControl w:val="0"/>
        <w:numPr>
          <w:ilvl w:val="1"/>
          <w:numId w:val="13"/>
        </w:numPr>
        <w:tabs>
          <w:tab w:val="left" w:pos="993"/>
        </w:tabs>
        <w:suppressAutoHyphens/>
        <w:spacing w:line="240" w:lineRule="atLeast"/>
        <w:ind w:left="0" w:hanging="142"/>
        <w:jc w:val="both"/>
        <w:rPr>
          <w:rFonts w:ascii="Arial" w:eastAsia="Calibri" w:hAnsi="Arial" w:cs="Arial"/>
          <w:sz w:val="22"/>
          <w:szCs w:val="22"/>
        </w:rPr>
      </w:pPr>
      <w:r>
        <w:rPr>
          <w:rFonts w:ascii="Arial" w:eastAsia="Calibri" w:hAnsi="Arial" w:cs="Arial"/>
          <w:sz w:val="22"/>
          <w:szCs w:val="22"/>
        </w:rPr>
        <w:t>El incumplimiento de cualquier obligación de las establecidas en este pliego que no esté calificado con mayor gravedad.</w:t>
      </w:r>
    </w:p>
    <w:p w:rsidR="001C4069" w:rsidRDefault="001C4069" w:rsidP="001C4069">
      <w:pPr>
        <w:widowControl w:val="0"/>
        <w:spacing w:line="240" w:lineRule="atLeast"/>
        <w:jc w:val="both"/>
        <w:rPr>
          <w:rFonts w:ascii="Arial" w:eastAsia="Calibri" w:hAnsi="Arial" w:cs="Arial"/>
          <w:sz w:val="22"/>
          <w:szCs w:val="22"/>
        </w:rPr>
      </w:pPr>
    </w:p>
    <w:p w:rsidR="001C4069" w:rsidRDefault="001C4069" w:rsidP="001C4069">
      <w:pPr>
        <w:widowControl w:val="0"/>
        <w:numPr>
          <w:ilvl w:val="0"/>
          <w:numId w:val="13"/>
        </w:numPr>
        <w:tabs>
          <w:tab w:val="left" w:pos="704"/>
        </w:tabs>
        <w:suppressAutoHyphens/>
        <w:spacing w:line="240" w:lineRule="atLeast"/>
        <w:ind w:left="0" w:firstLine="567"/>
        <w:jc w:val="both"/>
        <w:rPr>
          <w:rFonts w:ascii="Arial" w:eastAsia="Arial" w:hAnsi="Arial" w:cs="Arial"/>
          <w:sz w:val="22"/>
          <w:szCs w:val="22"/>
        </w:rPr>
      </w:pPr>
      <w:r>
        <w:rPr>
          <w:rFonts w:ascii="Arial" w:eastAsia="Arial" w:hAnsi="Arial" w:cs="Arial"/>
          <w:b/>
          <w:bCs/>
          <w:spacing w:val="-2"/>
          <w:w w:val="105"/>
          <w:sz w:val="22"/>
          <w:szCs w:val="22"/>
          <w:u w:val="single"/>
        </w:rPr>
        <w:lastRenderedPageBreak/>
        <w:t>G</w:t>
      </w:r>
      <w:r>
        <w:rPr>
          <w:rFonts w:ascii="Arial" w:eastAsia="Arial" w:hAnsi="Arial" w:cs="Arial"/>
          <w:b/>
          <w:bCs/>
          <w:spacing w:val="1"/>
          <w:w w:val="105"/>
          <w:sz w:val="22"/>
          <w:szCs w:val="22"/>
          <w:u w:val="single"/>
        </w:rPr>
        <w:t>r</w:t>
      </w:r>
      <w:r>
        <w:rPr>
          <w:rFonts w:ascii="Arial" w:eastAsia="Arial" w:hAnsi="Arial" w:cs="Arial"/>
          <w:b/>
          <w:bCs/>
          <w:w w:val="105"/>
          <w:sz w:val="22"/>
          <w:szCs w:val="22"/>
          <w:u w:val="single"/>
        </w:rPr>
        <w:t>a</w:t>
      </w:r>
      <w:r>
        <w:rPr>
          <w:rFonts w:ascii="Arial" w:eastAsia="Arial" w:hAnsi="Arial" w:cs="Arial"/>
          <w:b/>
          <w:bCs/>
          <w:spacing w:val="-3"/>
          <w:w w:val="105"/>
          <w:sz w:val="22"/>
          <w:szCs w:val="22"/>
          <w:u w:val="single"/>
        </w:rPr>
        <w:t>v</w:t>
      </w:r>
      <w:r>
        <w:rPr>
          <w:rFonts w:ascii="Arial" w:eastAsia="Arial" w:hAnsi="Arial" w:cs="Arial"/>
          <w:b/>
          <w:bCs/>
          <w:w w:val="105"/>
          <w:sz w:val="22"/>
          <w:szCs w:val="22"/>
          <w:u w:val="single"/>
        </w:rPr>
        <w:t>e:</w:t>
      </w:r>
      <w:r>
        <w:rPr>
          <w:rFonts w:ascii="Arial" w:eastAsia="Arial" w:hAnsi="Arial" w:cs="Arial"/>
          <w:b/>
          <w:bCs/>
          <w:spacing w:val="9"/>
          <w:w w:val="105"/>
          <w:sz w:val="22"/>
          <w:szCs w:val="22"/>
        </w:rPr>
        <w:t xml:space="preserve"> </w:t>
      </w:r>
      <w:r>
        <w:rPr>
          <w:rFonts w:ascii="Arial" w:eastAsia="Arial" w:hAnsi="Arial" w:cs="Arial"/>
          <w:w w:val="105"/>
          <w:sz w:val="22"/>
          <w:szCs w:val="22"/>
        </w:rPr>
        <w:t>Son</w:t>
      </w:r>
      <w:r>
        <w:rPr>
          <w:rFonts w:ascii="Arial" w:eastAsia="Arial" w:hAnsi="Arial" w:cs="Arial"/>
          <w:spacing w:val="8"/>
          <w:w w:val="105"/>
          <w:sz w:val="22"/>
          <w:szCs w:val="22"/>
        </w:rPr>
        <w:t xml:space="preserve"> </w:t>
      </w:r>
      <w:r>
        <w:rPr>
          <w:rFonts w:ascii="Arial" w:eastAsia="Arial" w:hAnsi="Arial" w:cs="Arial"/>
          <w:w w:val="105"/>
          <w:sz w:val="22"/>
          <w:szCs w:val="22"/>
        </w:rPr>
        <w:t>c</w:t>
      </w:r>
      <w:r>
        <w:rPr>
          <w:rFonts w:ascii="Arial" w:eastAsia="Arial" w:hAnsi="Arial" w:cs="Arial"/>
          <w:spacing w:val="1"/>
          <w:w w:val="105"/>
          <w:sz w:val="22"/>
          <w:szCs w:val="22"/>
        </w:rPr>
        <w:t>l</w:t>
      </w:r>
      <w:r>
        <w:rPr>
          <w:rFonts w:ascii="Arial" w:eastAsia="Arial" w:hAnsi="Arial" w:cs="Arial"/>
          <w:w w:val="105"/>
          <w:sz w:val="22"/>
          <w:szCs w:val="22"/>
        </w:rPr>
        <w:t>a</w:t>
      </w:r>
      <w:r>
        <w:rPr>
          <w:rFonts w:ascii="Arial" w:eastAsia="Arial" w:hAnsi="Arial" w:cs="Arial"/>
          <w:spacing w:val="2"/>
          <w:w w:val="105"/>
          <w:sz w:val="22"/>
          <w:szCs w:val="22"/>
        </w:rPr>
        <w:t>s</w:t>
      </w:r>
      <w:r>
        <w:rPr>
          <w:rFonts w:ascii="Arial" w:eastAsia="Arial" w:hAnsi="Arial" w:cs="Arial"/>
          <w:spacing w:val="1"/>
          <w:w w:val="105"/>
          <w:sz w:val="22"/>
          <w:szCs w:val="22"/>
        </w:rPr>
        <w:t>i</w:t>
      </w:r>
      <w:r>
        <w:rPr>
          <w:rFonts w:ascii="Arial" w:eastAsia="Arial" w:hAnsi="Arial" w:cs="Arial"/>
          <w:spacing w:val="-2"/>
          <w:w w:val="105"/>
          <w:sz w:val="22"/>
          <w:szCs w:val="22"/>
        </w:rPr>
        <w:t>f</w:t>
      </w:r>
      <w:r>
        <w:rPr>
          <w:rFonts w:ascii="Arial" w:eastAsia="Arial" w:hAnsi="Arial" w:cs="Arial"/>
          <w:spacing w:val="1"/>
          <w:w w:val="105"/>
          <w:sz w:val="22"/>
          <w:szCs w:val="22"/>
        </w:rPr>
        <w:t>i</w:t>
      </w:r>
      <w:r>
        <w:rPr>
          <w:rFonts w:ascii="Arial" w:eastAsia="Arial" w:hAnsi="Arial" w:cs="Arial"/>
          <w:w w:val="105"/>
          <w:sz w:val="22"/>
          <w:szCs w:val="22"/>
        </w:rPr>
        <w:t>cadas</w:t>
      </w:r>
      <w:r>
        <w:rPr>
          <w:rFonts w:ascii="Arial" w:eastAsia="Arial" w:hAnsi="Arial" w:cs="Arial"/>
          <w:spacing w:val="10"/>
          <w:w w:val="105"/>
          <w:sz w:val="22"/>
          <w:szCs w:val="22"/>
        </w:rPr>
        <w:t xml:space="preserve"> </w:t>
      </w:r>
      <w:r>
        <w:rPr>
          <w:rFonts w:ascii="Arial" w:eastAsia="Arial" w:hAnsi="Arial" w:cs="Arial"/>
          <w:w w:val="105"/>
          <w:sz w:val="22"/>
          <w:szCs w:val="22"/>
        </w:rPr>
        <w:t>c</w:t>
      </w:r>
      <w:r>
        <w:rPr>
          <w:rFonts w:ascii="Arial" w:eastAsia="Arial" w:hAnsi="Arial" w:cs="Arial"/>
          <w:spacing w:val="-3"/>
          <w:w w:val="105"/>
          <w:sz w:val="22"/>
          <w:szCs w:val="22"/>
        </w:rPr>
        <w:t>o</w:t>
      </w:r>
      <w:r>
        <w:rPr>
          <w:rFonts w:ascii="Arial" w:eastAsia="Arial" w:hAnsi="Arial" w:cs="Arial"/>
          <w:spacing w:val="1"/>
          <w:w w:val="105"/>
          <w:sz w:val="22"/>
          <w:szCs w:val="22"/>
        </w:rPr>
        <w:t>m</w:t>
      </w:r>
      <w:r>
        <w:rPr>
          <w:rFonts w:ascii="Arial" w:eastAsia="Arial" w:hAnsi="Arial" w:cs="Arial"/>
          <w:w w:val="105"/>
          <w:sz w:val="22"/>
          <w:szCs w:val="22"/>
        </w:rPr>
        <w:t>o</w:t>
      </w:r>
      <w:r>
        <w:rPr>
          <w:rFonts w:ascii="Arial" w:eastAsia="Arial" w:hAnsi="Arial" w:cs="Arial"/>
          <w:spacing w:val="8"/>
          <w:w w:val="105"/>
          <w:sz w:val="22"/>
          <w:szCs w:val="22"/>
        </w:rPr>
        <w:t xml:space="preserve"> </w:t>
      </w:r>
      <w:r>
        <w:rPr>
          <w:rFonts w:ascii="Arial" w:eastAsia="Arial" w:hAnsi="Arial" w:cs="Arial"/>
          <w:w w:val="105"/>
          <w:sz w:val="22"/>
          <w:szCs w:val="22"/>
        </w:rPr>
        <w:t>g</w:t>
      </w:r>
      <w:r>
        <w:rPr>
          <w:rFonts w:ascii="Arial" w:eastAsia="Arial" w:hAnsi="Arial" w:cs="Arial"/>
          <w:spacing w:val="-1"/>
          <w:w w:val="105"/>
          <w:sz w:val="22"/>
          <w:szCs w:val="22"/>
        </w:rPr>
        <w:t>r</w:t>
      </w:r>
      <w:r>
        <w:rPr>
          <w:rFonts w:ascii="Arial" w:eastAsia="Arial" w:hAnsi="Arial" w:cs="Arial"/>
          <w:spacing w:val="-3"/>
          <w:w w:val="105"/>
          <w:sz w:val="22"/>
          <w:szCs w:val="22"/>
        </w:rPr>
        <w:t>a</w:t>
      </w:r>
      <w:r>
        <w:rPr>
          <w:rFonts w:ascii="Arial" w:eastAsia="Arial" w:hAnsi="Arial" w:cs="Arial"/>
          <w:spacing w:val="2"/>
          <w:w w:val="105"/>
          <w:sz w:val="22"/>
          <w:szCs w:val="22"/>
        </w:rPr>
        <w:t>v</w:t>
      </w:r>
      <w:r>
        <w:rPr>
          <w:rFonts w:ascii="Arial" w:eastAsia="Arial" w:hAnsi="Arial" w:cs="Arial"/>
          <w:w w:val="105"/>
          <w:sz w:val="22"/>
          <w:szCs w:val="22"/>
        </w:rPr>
        <w:t>es</w:t>
      </w:r>
      <w:r>
        <w:rPr>
          <w:rFonts w:ascii="Arial" w:eastAsia="Arial" w:hAnsi="Arial" w:cs="Arial"/>
          <w:spacing w:val="8"/>
          <w:w w:val="105"/>
          <w:sz w:val="22"/>
          <w:szCs w:val="22"/>
        </w:rPr>
        <w:t xml:space="preserve"> </w:t>
      </w:r>
      <w:r>
        <w:rPr>
          <w:rFonts w:ascii="Arial" w:eastAsia="Arial" w:hAnsi="Arial" w:cs="Arial"/>
          <w:w w:val="105"/>
          <w:sz w:val="22"/>
          <w:szCs w:val="22"/>
        </w:rPr>
        <w:t>aq</w:t>
      </w:r>
      <w:r>
        <w:rPr>
          <w:rFonts w:ascii="Arial" w:eastAsia="Arial" w:hAnsi="Arial" w:cs="Arial"/>
          <w:spacing w:val="2"/>
          <w:w w:val="105"/>
          <w:sz w:val="22"/>
          <w:szCs w:val="22"/>
        </w:rPr>
        <w:t>u</w:t>
      </w:r>
      <w:r>
        <w:rPr>
          <w:rFonts w:ascii="Arial" w:eastAsia="Arial" w:hAnsi="Arial" w:cs="Arial"/>
          <w:spacing w:val="-3"/>
          <w:w w:val="105"/>
          <w:sz w:val="22"/>
          <w:szCs w:val="22"/>
        </w:rPr>
        <w:t>e</w:t>
      </w:r>
      <w:r>
        <w:rPr>
          <w:rFonts w:ascii="Arial" w:eastAsia="Arial" w:hAnsi="Arial" w:cs="Arial"/>
          <w:spacing w:val="1"/>
          <w:w w:val="105"/>
          <w:sz w:val="22"/>
          <w:szCs w:val="22"/>
        </w:rPr>
        <w:t>ll</w:t>
      </w:r>
      <w:r>
        <w:rPr>
          <w:rFonts w:ascii="Arial" w:eastAsia="Arial" w:hAnsi="Arial" w:cs="Arial"/>
          <w:w w:val="105"/>
          <w:sz w:val="22"/>
          <w:szCs w:val="22"/>
        </w:rPr>
        <w:t>as</w:t>
      </w:r>
      <w:r>
        <w:rPr>
          <w:rFonts w:ascii="Arial" w:eastAsia="Arial" w:hAnsi="Arial" w:cs="Arial"/>
          <w:spacing w:val="9"/>
          <w:w w:val="105"/>
          <w:sz w:val="22"/>
          <w:szCs w:val="22"/>
        </w:rPr>
        <w:t xml:space="preserve"> </w:t>
      </w:r>
      <w:r>
        <w:rPr>
          <w:rFonts w:ascii="Arial" w:eastAsia="Arial" w:hAnsi="Arial" w:cs="Arial"/>
          <w:w w:val="105"/>
          <w:sz w:val="22"/>
          <w:szCs w:val="22"/>
        </w:rPr>
        <w:t>q</w:t>
      </w:r>
      <w:r>
        <w:rPr>
          <w:rFonts w:ascii="Arial" w:eastAsia="Arial" w:hAnsi="Arial" w:cs="Arial"/>
          <w:spacing w:val="-3"/>
          <w:w w:val="105"/>
          <w:sz w:val="22"/>
          <w:szCs w:val="22"/>
        </w:rPr>
        <w:t>u</w:t>
      </w:r>
      <w:r>
        <w:rPr>
          <w:rFonts w:ascii="Arial" w:eastAsia="Arial" w:hAnsi="Arial" w:cs="Arial"/>
          <w:w w:val="105"/>
          <w:sz w:val="22"/>
          <w:szCs w:val="22"/>
        </w:rPr>
        <w:t>e</w:t>
      </w:r>
      <w:r>
        <w:rPr>
          <w:rFonts w:ascii="Arial" w:eastAsia="Arial" w:hAnsi="Arial" w:cs="Arial"/>
          <w:spacing w:val="11"/>
          <w:w w:val="105"/>
          <w:sz w:val="22"/>
          <w:szCs w:val="22"/>
        </w:rPr>
        <w:t xml:space="preserve"> </w:t>
      </w:r>
      <w:r>
        <w:rPr>
          <w:rFonts w:ascii="Arial" w:eastAsia="Arial" w:hAnsi="Arial" w:cs="Arial"/>
          <w:w w:val="105"/>
          <w:sz w:val="22"/>
          <w:szCs w:val="22"/>
        </w:rPr>
        <w:t>co</w:t>
      </w:r>
      <w:r>
        <w:rPr>
          <w:rFonts w:ascii="Arial" w:eastAsia="Arial" w:hAnsi="Arial" w:cs="Arial"/>
          <w:spacing w:val="1"/>
          <w:w w:val="105"/>
          <w:sz w:val="22"/>
          <w:szCs w:val="22"/>
        </w:rPr>
        <w:t>m</w:t>
      </w:r>
      <w:r>
        <w:rPr>
          <w:rFonts w:ascii="Arial" w:eastAsia="Arial" w:hAnsi="Arial" w:cs="Arial"/>
          <w:w w:val="105"/>
          <w:sz w:val="22"/>
          <w:szCs w:val="22"/>
        </w:rPr>
        <w:t>o</w:t>
      </w:r>
      <w:r>
        <w:rPr>
          <w:rFonts w:ascii="Arial" w:eastAsia="Arial" w:hAnsi="Arial" w:cs="Arial"/>
          <w:spacing w:val="8"/>
          <w:w w:val="105"/>
          <w:sz w:val="22"/>
          <w:szCs w:val="22"/>
        </w:rPr>
        <w:t xml:space="preserve"> </w:t>
      </w:r>
      <w:r>
        <w:rPr>
          <w:rFonts w:ascii="Arial" w:eastAsia="Arial" w:hAnsi="Arial" w:cs="Arial"/>
          <w:w w:val="105"/>
          <w:sz w:val="22"/>
          <w:szCs w:val="22"/>
        </w:rPr>
        <w:t>conse</w:t>
      </w:r>
      <w:r>
        <w:rPr>
          <w:rFonts w:ascii="Arial" w:eastAsia="Arial" w:hAnsi="Arial" w:cs="Arial"/>
          <w:spacing w:val="2"/>
          <w:w w:val="105"/>
          <w:sz w:val="22"/>
          <w:szCs w:val="22"/>
        </w:rPr>
        <w:t>c</w:t>
      </w:r>
      <w:r>
        <w:rPr>
          <w:rFonts w:ascii="Arial" w:eastAsia="Arial" w:hAnsi="Arial" w:cs="Arial"/>
          <w:spacing w:val="-3"/>
          <w:w w:val="105"/>
          <w:sz w:val="22"/>
          <w:szCs w:val="22"/>
        </w:rPr>
        <w:t>u</w:t>
      </w:r>
      <w:r>
        <w:rPr>
          <w:rFonts w:ascii="Arial" w:eastAsia="Arial" w:hAnsi="Arial" w:cs="Arial"/>
          <w:w w:val="105"/>
          <w:sz w:val="22"/>
          <w:szCs w:val="22"/>
        </w:rPr>
        <w:t>enc</w:t>
      </w:r>
      <w:r>
        <w:rPr>
          <w:rFonts w:ascii="Arial" w:eastAsia="Arial" w:hAnsi="Arial" w:cs="Arial"/>
          <w:spacing w:val="1"/>
          <w:w w:val="105"/>
          <w:sz w:val="22"/>
          <w:szCs w:val="22"/>
        </w:rPr>
        <w:t>i</w:t>
      </w:r>
      <w:r>
        <w:rPr>
          <w:rFonts w:ascii="Arial" w:eastAsia="Arial" w:hAnsi="Arial" w:cs="Arial"/>
          <w:w w:val="105"/>
          <w:sz w:val="22"/>
          <w:szCs w:val="22"/>
        </w:rPr>
        <w:t>a</w:t>
      </w:r>
      <w:r>
        <w:rPr>
          <w:rFonts w:ascii="Arial" w:eastAsia="Arial" w:hAnsi="Arial" w:cs="Arial"/>
          <w:spacing w:val="8"/>
          <w:w w:val="105"/>
          <w:sz w:val="22"/>
          <w:szCs w:val="22"/>
        </w:rPr>
        <w:t xml:space="preserve"> </w:t>
      </w:r>
      <w:r>
        <w:rPr>
          <w:rFonts w:ascii="Arial" w:eastAsia="Arial" w:hAnsi="Arial" w:cs="Arial"/>
          <w:w w:val="105"/>
          <w:sz w:val="22"/>
          <w:szCs w:val="22"/>
        </w:rPr>
        <w:t>de</w:t>
      </w:r>
      <w:r>
        <w:rPr>
          <w:rFonts w:ascii="Arial" w:eastAsia="Arial" w:hAnsi="Arial" w:cs="Arial"/>
          <w:spacing w:val="8"/>
          <w:w w:val="105"/>
          <w:sz w:val="22"/>
          <w:szCs w:val="22"/>
        </w:rPr>
        <w:t xml:space="preserve"> </w:t>
      </w:r>
      <w:r>
        <w:rPr>
          <w:rFonts w:ascii="Arial" w:eastAsia="Arial" w:hAnsi="Arial" w:cs="Arial"/>
          <w:spacing w:val="-1"/>
          <w:w w:val="105"/>
          <w:sz w:val="22"/>
          <w:szCs w:val="22"/>
        </w:rPr>
        <w:t>r</w:t>
      </w:r>
      <w:r>
        <w:rPr>
          <w:rFonts w:ascii="Arial" w:eastAsia="Arial" w:hAnsi="Arial" w:cs="Arial"/>
          <w:spacing w:val="2"/>
          <w:w w:val="105"/>
          <w:sz w:val="22"/>
          <w:szCs w:val="22"/>
        </w:rPr>
        <w:t>e</w:t>
      </w:r>
      <w:r>
        <w:rPr>
          <w:rFonts w:ascii="Arial" w:eastAsia="Arial" w:hAnsi="Arial" w:cs="Arial"/>
          <w:w w:val="105"/>
          <w:sz w:val="22"/>
          <w:szCs w:val="22"/>
        </w:rPr>
        <w:t>a</w:t>
      </w:r>
      <w:r>
        <w:rPr>
          <w:rFonts w:ascii="Arial" w:eastAsia="Arial" w:hAnsi="Arial" w:cs="Arial"/>
          <w:spacing w:val="1"/>
          <w:w w:val="105"/>
          <w:sz w:val="22"/>
          <w:szCs w:val="22"/>
        </w:rPr>
        <w:t>li</w:t>
      </w:r>
      <w:r>
        <w:rPr>
          <w:rFonts w:ascii="Arial" w:eastAsia="Arial" w:hAnsi="Arial" w:cs="Arial"/>
          <w:w w:val="105"/>
          <w:sz w:val="22"/>
          <w:szCs w:val="22"/>
        </w:rPr>
        <w:t>zac</w:t>
      </w:r>
      <w:r>
        <w:rPr>
          <w:rFonts w:ascii="Arial" w:eastAsia="Arial" w:hAnsi="Arial" w:cs="Arial"/>
          <w:spacing w:val="1"/>
          <w:w w:val="105"/>
          <w:sz w:val="22"/>
          <w:szCs w:val="22"/>
        </w:rPr>
        <w:t>i</w:t>
      </w:r>
      <w:r>
        <w:rPr>
          <w:rFonts w:ascii="Arial" w:eastAsia="Arial" w:hAnsi="Arial" w:cs="Arial"/>
          <w:w w:val="105"/>
          <w:sz w:val="22"/>
          <w:szCs w:val="22"/>
        </w:rPr>
        <w:t>ón</w:t>
      </w:r>
      <w:r>
        <w:rPr>
          <w:rFonts w:ascii="Arial" w:eastAsia="Arial" w:hAnsi="Arial" w:cs="Arial"/>
          <w:w w:val="104"/>
          <w:sz w:val="22"/>
          <w:szCs w:val="22"/>
        </w:rPr>
        <w:t xml:space="preserve"> </w:t>
      </w:r>
      <w:r>
        <w:rPr>
          <w:rFonts w:ascii="Arial" w:eastAsia="Arial" w:hAnsi="Arial" w:cs="Arial"/>
          <w:w w:val="105"/>
          <w:sz w:val="22"/>
          <w:szCs w:val="22"/>
        </w:rPr>
        <w:t>de</w:t>
      </w:r>
      <w:r>
        <w:rPr>
          <w:rFonts w:ascii="Arial" w:eastAsia="Arial" w:hAnsi="Arial" w:cs="Arial"/>
          <w:spacing w:val="1"/>
          <w:w w:val="105"/>
          <w:sz w:val="22"/>
          <w:szCs w:val="22"/>
        </w:rPr>
        <w:t>fi</w:t>
      </w:r>
      <w:r>
        <w:rPr>
          <w:rFonts w:ascii="Arial" w:eastAsia="Arial" w:hAnsi="Arial" w:cs="Arial"/>
          <w:w w:val="105"/>
          <w:sz w:val="22"/>
          <w:szCs w:val="22"/>
        </w:rPr>
        <w:t>c</w:t>
      </w:r>
      <w:r>
        <w:rPr>
          <w:rFonts w:ascii="Arial" w:eastAsia="Arial" w:hAnsi="Arial" w:cs="Arial"/>
          <w:spacing w:val="1"/>
          <w:w w:val="105"/>
          <w:sz w:val="22"/>
          <w:szCs w:val="22"/>
        </w:rPr>
        <w:t>i</w:t>
      </w:r>
      <w:r>
        <w:rPr>
          <w:rFonts w:ascii="Arial" w:eastAsia="Arial" w:hAnsi="Arial" w:cs="Arial"/>
          <w:w w:val="105"/>
          <w:sz w:val="22"/>
          <w:szCs w:val="22"/>
        </w:rPr>
        <w:t>en</w:t>
      </w:r>
      <w:r>
        <w:rPr>
          <w:rFonts w:ascii="Arial" w:eastAsia="Arial" w:hAnsi="Arial" w:cs="Arial"/>
          <w:spacing w:val="-2"/>
          <w:w w:val="105"/>
          <w:sz w:val="22"/>
          <w:szCs w:val="22"/>
        </w:rPr>
        <w:t>t</w:t>
      </w:r>
      <w:r>
        <w:rPr>
          <w:rFonts w:ascii="Arial" w:eastAsia="Arial" w:hAnsi="Arial" w:cs="Arial"/>
          <w:w w:val="105"/>
          <w:sz w:val="22"/>
          <w:szCs w:val="22"/>
        </w:rPr>
        <w:t>e</w:t>
      </w:r>
      <w:r>
        <w:rPr>
          <w:rFonts w:ascii="Arial" w:eastAsia="Arial" w:hAnsi="Arial" w:cs="Arial"/>
          <w:spacing w:val="33"/>
          <w:w w:val="105"/>
          <w:sz w:val="22"/>
          <w:szCs w:val="22"/>
        </w:rPr>
        <w:t xml:space="preserve"> </w:t>
      </w:r>
      <w:r>
        <w:rPr>
          <w:rFonts w:ascii="Arial" w:eastAsia="Arial" w:hAnsi="Arial" w:cs="Arial"/>
          <w:w w:val="105"/>
          <w:sz w:val="22"/>
          <w:szCs w:val="22"/>
        </w:rPr>
        <w:t>de</w:t>
      </w:r>
      <w:r>
        <w:rPr>
          <w:rFonts w:ascii="Arial" w:eastAsia="Arial" w:hAnsi="Arial" w:cs="Arial"/>
          <w:spacing w:val="34"/>
          <w:w w:val="105"/>
          <w:sz w:val="22"/>
          <w:szCs w:val="22"/>
        </w:rPr>
        <w:t xml:space="preserve"> </w:t>
      </w:r>
      <w:r>
        <w:rPr>
          <w:rFonts w:ascii="Arial" w:eastAsia="Arial" w:hAnsi="Arial" w:cs="Arial"/>
          <w:spacing w:val="1"/>
          <w:w w:val="105"/>
          <w:sz w:val="22"/>
          <w:szCs w:val="22"/>
        </w:rPr>
        <w:t>l</w:t>
      </w:r>
      <w:r>
        <w:rPr>
          <w:rFonts w:ascii="Arial" w:eastAsia="Arial" w:hAnsi="Arial" w:cs="Arial"/>
          <w:w w:val="105"/>
          <w:sz w:val="22"/>
          <w:szCs w:val="22"/>
        </w:rPr>
        <w:t>as</w:t>
      </w:r>
      <w:r>
        <w:rPr>
          <w:rFonts w:ascii="Arial" w:eastAsia="Arial" w:hAnsi="Arial" w:cs="Arial"/>
          <w:spacing w:val="35"/>
          <w:w w:val="105"/>
          <w:sz w:val="22"/>
          <w:szCs w:val="22"/>
        </w:rPr>
        <w:t xml:space="preserve"> </w:t>
      </w:r>
      <w:r>
        <w:rPr>
          <w:rFonts w:ascii="Arial" w:eastAsia="Arial" w:hAnsi="Arial" w:cs="Arial"/>
          <w:spacing w:val="1"/>
          <w:w w:val="105"/>
          <w:sz w:val="22"/>
          <w:szCs w:val="22"/>
        </w:rPr>
        <w:t>i</w:t>
      </w:r>
      <w:r>
        <w:rPr>
          <w:rFonts w:ascii="Arial" w:eastAsia="Arial" w:hAnsi="Arial" w:cs="Arial"/>
          <w:w w:val="105"/>
          <w:sz w:val="22"/>
          <w:szCs w:val="22"/>
        </w:rPr>
        <w:t>nspec</w:t>
      </w:r>
      <w:r>
        <w:rPr>
          <w:rFonts w:ascii="Arial" w:eastAsia="Arial" w:hAnsi="Arial" w:cs="Arial"/>
          <w:spacing w:val="2"/>
          <w:w w:val="105"/>
          <w:sz w:val="22"/>
          <w:szCs w:val="22"/>
        </w:rPr>
        <w:t>c</w:t>
      </w:r>
      <w:r>
        <w:rPr>
          <w:rFonts w:ascii="Arial" w:eastAsia="Arial" w:hAnsi="Arial" w:cs="Arial"/>
          <w:spacing w:val="1"/>
          <w:w w:val="105"/>
          <w:sz w:val="22"/>
          <w:szCs w:val="22"/>
        </w:rPr>
        <w:t>i</w:t>
      </w:r>
      <w:r>
        <w:rPr>
          <w:rFonts w:ascii="Arial" w:eastAsia="Arial" w:hAnsi="Arial" w:cs="Arial"/>
          <w:w w:val="105"/>
          <w:sz w:val="22"/>
          <w:szCs w:val="22"/>
        </w:rPr>
        <w:t>o</w:t>
      </w:r>
      <w:r>
        <w:rPr>
          <w:rFonts w:ascii="Arial" w:eastAsia="Arial" w:hAnsi="Arial" w:cs="Arial"/>
          <w:spacing w:val="-3"/>
          <w:w w:val="105"/>
          <w:sz w:val="22"/>
          <w:szCs w:val="22"/>
        </w:rPr>
        <w:t>n</w:t>
      </w:r>
      <w:r>
        <w:rPr>
          <w:rFonts w:ascii="Arial" w:eastAsia="Arial" w:hAnsi="Arial" w:cs="Arial"/>
          <w:w w:val="105"/>
          <w:sz w:val="22"/>
          <w:szCs w:val="22"/>
        </w:rPr>
        <w:t>es</w:t>
      </w:r>
      <w:r>
        <w:rPr>
          <w:rFonts w:ascii="Arial" w:eastAsia="Arial" w:hAnsi="Arial" w:cs="Arial"/>
          <w:spacing w:val="36"/>
          <w:w w:val="105"/>
          <w:sz w:val="22"/>
          <w:szCs w:val="22"/>
        </w:rPr>
        <w:t xml:space="preserve"> </w:t>
      </w:r>
      <w:r>
        <w:rPr>
          <w:rFonts w:ascii="Arial" w:eastAsia="Arial" w:hAnsi="Arial" w:cs="Arial"/>
          <w:w w:val="105"/>
          <w:sz w:val="22"/>
          <w:szCs w:val="22"/>
        </w:rPr>
        <w:t>o</w:t>
      </w:r>
      <w:r>
        <w:rPr>
          <w:rFonts w:ascii="Arial" w:eastAsia="Arial" w:hAnsi="Arial" w:cs="Arial"/>
          <w:spacing w:val="36"/>
          <w:w w:val="105"/>
          <w:sz w:val="22"/>
          <w:szCs w:val="22"/>
        </w:rPr>
        <w:t xml:space="preserve"> </w:t>
      </w:r>
      <w:r>
        <w:rPr>
          <w:rFonts w:ascii="Arial" w:eastAsia="Arial" w:hAnsi="Arial" w:cs="Arial"/>
          <w:w w:val="105"/>
          <w:sz w:val="22"/>
          <w:szCs w:val="22"/>
        </w:rPr>
        <w:t>de</w:t>
      </w:r>
      <w:r>
        <w:rPr>
          <w:rFonts w:ascii="Arial" w:eastAsia="Arial" w:hAnsi="Arial" w:cs="Arial"/>
          <w:spacing w:val="35"/>
          <w:w w:val="105"/>
          <w:sz w:val="22"/>
          <w:szCs w:val="22"/>
        </w:rPr>
        <w:t xml:space="preserve"> </w:t>
      </w:r>
      <w:r>
        <w:rPr>
          <w:rFonts w:ascii="Arial" w:eastAsia="Arial" w:hAnsi="Arial" w:cs="Arial"/>
          <w:spacing w:val="1"/>
          <w:w w:val="105"/>
          <w:sz w:val="22"/>
          <w:szCs w:val="22"/>
        </w:rPr>
        <w:t>l</w:t>
      </w:r>
      <w:r>
        <w:rPr>
          <w:rFonts w:ascii="Arial" w:eastAsia="Arial" w:hAnsi="Arial" w:cs="Arial"/>
          <w:w w:val="105"/>
          <w:sz w:val="22"/>
          <w:szCs w:val="22"/>
        </w:rPr>
        <w:t>os</w:t>
      </w:r>
      <w:r>
        <w:rPr>
          <w:rFonts w:ascii="Arial" w:eastAsia="Arial" w:hAnsi="Arial" w:cs="Arial"/>
          <w:spacing w:val="36"/>
          <w:w w:val="105"/>
          <w:sz w:val="22"/>
          <w:szCs w:val="22"/>
        </w:rPr>
        <w:t xml:space="preserve"> </w:t>
      </w:r>
      <w:r>
        <w:rPr>
          <w:rFonts w:ascii="Arial" w:eastAsia="Arial" w:hAnsi="Arial" w:cs="Arial"/>
          <w:spacing w:val="-3"/>
          <w:w w:val="105"/>
          <w:sz w:val="22"/>
          <w:szCs w:val="22"/>
        </w:rPr>
        <w:t>d</w:t>
      </w:r>
      <w:r>
        <w:rPr>
          <w:rFonts w:ascii="Arial" w:eastAsia="Arial" w:hAnsi="Arial" w:cs="Arial"/>
          <w:spacing w:val="1"/>
          <w:w w:val="105"/>
          <w:sz w:val="22"/>
          <w:szCs w:val="22"/>
        </w:rPr>
        <w:t>i</w:t>
      </w:r>
      <w:r>
        <w:rPr>
          <w:rFonts w:ascii="Arial" w:eastAsia="Arial" w:hAnsi="Arial" w:cs="Arial"/>
          <w:spacing w:val="2"/>
          <w:w w:val="105"/>
          <w:sz w:val="22"/>
          <w:szCs w:val="22"/>
        </w:rPr>
        <w:t>s</w:t>
      </w:r>
      <w:r>
        <w:rPr>
          <w:rFonts w:ascii="Arial" w:eastAsia="Arial" w:hAnsi="Arial" w:cs="Arial"/>
          <w:spacing w:val="-2"/>
          <w:w w:val="105"/>
          <w:sz w:val="22"/>
          <w:szCs w:val="22"/>
        </w:rPr>
        <w:t>t</w:t>
      </w:r>
      <w:r>
        <w:rPr>
          <w:rFonts w:ascii="Arial" w:eastAsia="Arial" w:hAnsi="Arial" w:cs="Arial"/>
          <w:spacing w:val="1"/>
          <w:w w:val="105"/>
          <w:sz w:val="22"/>
          <w:szCs w:val="22"/>
        </w:rPr>
        <w:t>i</w:t>
      </w:r>
      <w:r>
        <w:rPr>
          <w:rFonts w:ascii="Arial" w:eastAsia="Arial" w:hAnsi="Arial" w:cs="Arial"/>
          <w:w w:val="105"/>
          <w:sz w:val="22"/>
          <w:szCs w:val="22"/>
        </w:rPr>
        <w:t>n</w:t>
      </w:r>
      <w:r>
        <w:rPr>
          <w:rFonts w:ascii="Arial" w:eastAsia="Arial" w:hAnsi="Arial" w:cs="Arial"/>
          <w:spacing w:val="-2"/>
          <w:w w:val="105"/>
          <w:sz w:val="22"/>
          <w:szCs w:val="22"/>
        </w:rPr>
        <w:t>t</w:t>
      </w:r>
      <w:r>
        <w:rPr>
          <w:rFonts w:ascii="Arial" w:eastAsia="Arial" w:hAnsi="Arial" w:cs="Arial"/>
          <w:w w:val="105"/>
          <w:sz w:val="22"/>
          <w:szCs w:val="22"/>
        </w:rPr>
        <w:t>os</w:t>
      </w:r>
      <w:r>
        <w:rPr>
          <w:rFonts w:ascii="Arial" w:eastAsia="Arial" w:hAnsi="Arial" w:cs="Arial"/>
          <w:spacing w:val="36"/>
          <w:w w:val="105"/>
          <w:sz w:val="22"/>
          <w:szCs w:val="22"/>
        </w:rPr>
        <w:t xml:space="preserve"> </w:t>
      </w:r>
      <w:r>
        <w:rPr>
          <w:rFonts w:ascii="Arial" w:eastAsia="Arial" w:hAnsi="Arial" w:cs="Arial"/>
          <w:spacing w:val="1"/>
          <w:w w:val="105"/>
          <w:sz w:val="22"/>
          <w:szCs w:val="22"/>
        </w:rPr>
        <w:t>tr</w:t>
      </w:r>
      <w:r>
        <w:rPr>
          <w:rFonts w:ascii="Arial" w:eastAsia="Arial" w:hAnsi="Arial" w:cs="Arial"/>
          <w:w w:val="105"/>
          <w:sz w:val="22"/>
          <w:szCs w:val="22"/>
        </w:rPr>
        <w:t>aba</w:t>
      </w:r>
      <w:r>
        <w:rPr>
          <w:rFonts w:ascii="Arial" w:eastAsia="Arial" w:hAnsi="Arial" w:cs="Arial"/>
          <w:spacing w:val="-2"/>
          <w:w w:val="105"/>
          <w:sz w:val="22"/>
          <w:szCs w:val="22"/>
        </w:rPr>
        <w:t>j</w:t>
      </w:r>
      <w:r>
        <w:rPr>
          <w:rFonts w:ascii="Arial" w:eastAsia="Arial" w:hAnsi="Arial" w:cs="Arial"/>
          <w:w w:val="105"/>
          <w:sz w:val="22"/>
          <w:szCs w:val="22"/>
        </w:rPr>
        <w:t>os</w:t>
      </w:r>
      <w:r>
        <w:rPr>
          <w:rFonts w:ascii="Arial" w:eastAsia="Arial" w:hAnsi="Arial" w:cs="Arial"/>
          <w:spacing w:val="35"/>
          <w:w w:val="105"/>
          <w:sz w:val="22"/>
          <w:szCs w:val="22"/>
        </w:rPr>
        <w:t xml:space="preserve"> </w:t>
      </w:r>
      <w:r>
        <w:rPr>
          <w:rFonts w:ascii="Arial" w:eastAsia="Arial" w:hAnsi="Arial" w:cs="Arial"/>
          <w:spacing w:val="2"/>
          <w:w w:val="105"/>
          <w:sz w:val="22"/>
          <w:szCs w:val="22"/>
        </w:rPr>
        <w:t>e</w:t>
      </w:r>
      <w:r>
        <w:rPr>
          <w:rFonts w:ascii="Arial" w:eastAsia="Arial" w:hAnsi="Arial" w:cs="Arial"/>
          <w:spacing w:val="-6"/>
          <w:w w:val="105"/>
          <w:sz w:val="22"/>
          <w:szCs w:val="22"/>
        </w:rPr>
        <w:t>x</w:t>
      </w:r>
      <w:r>
        <w:rPr>
          <w:rFonts w:ascii="Arial" w:eastAsia="Arial" w:hAnsi="Arial" w:cs="Arial"/>
          <w:spacing w:val="3"/>
          <w:w w:val="105"/>
          <w:sz w:val="22"/>
          <w:szCs w:val="22"/>
        </w:rPr>
        <w:t>i</w:t>
      </w:r>
      <w:r>
        <w:rPr>
          <w:rFonts w:ascii="Arial" w:eastAsia="Arial" w:hAnsi="Arial" w:cs="Arial"/>
          <w:w w:val="105"/>
          <w:sz w:val="22"/>
          <w:szCs w:val="22"/>
        </w:rPr>
        <w:t>g</w:t>
      </w:r>
      <w:r>
        <w:rPr>
          <w:rFonts w:ascii="Arial" w:eastAsia="Arial" w:hAnsi="Arial" w:cs="Arial"/>
          <w:spacing w:val="1"/>
          <w:w w:val="105"/>
          <w:sz w:val="22"/>
          <w:szCs w:val="22"/>
        </w:rPr>
        <w:t>i</w:t>
      </w:r>
      <w:r>
        <w:rPr>
          <w:rFonts w:ascii="Arial" w:eastAsia="Arial" w:hAnsi="Arial" w:cs="Arial"/>
          <w:w w:val="105"/>
          <w:sz w:val="22"/>
          <w:szCs w:val="22"/>
        </w:rPr>
        <w:t>dos</w:t>
      </w:r>
      <w:r>
        <w:rPr>
          <w:rFonts w:ascii="Arial" w:eastAsia="Arial" w:hAnsi="Arial" w:cs="Arial"/>
          <w:spacing w:val="34"/>
          <w:w w:val="105"/>
          <w:sz w:val="22"/>
          <w:szCs w:val="22"/>
        </w:rPr>
        <w:t xml:space="preserve"> </w:t>
      </w:r>
      <w:r>
        <w:rPr>
          <w:rFonts w:ascii="Arial" w:eastAsia="Arial" w:hAnsi="Arial" w:cs="Arial"/>
          <w:w w:val="105"/>
          <w:sz w:val="22"/>
          <w:szCs w:val="22"/>
        </w:rPr>
        <w:t>o</w:t>
      </w:r>
      <w:r>
        <w:rPr>
          <w:rFonts w:ascii="Arial" w:eastAsia="Arial" w:hAnsi="Arial" w:cs="Arial"/>
          <w:spacing w:val="35"/>
          <w:w w:val="105"/>
          <w:sz w:val="22"/>
          <w:szCs w:val="22"/>
        </w:rPr>
        <w:t xml:space="preserve"> </w:t>
      </w:r>
      <w:r>
        <w:rPr>
          <w:rFonts w:ascii="Arial" w:eastAsia="Arial" w:hAnsi="Arial" w:cs="Arial"/>
          <w:w w:val="105"/>
          <w:sz w:val="22"/>
          <w:szCs w:val="22"/>
        </w:rPr>
        <w:t>de</w:t>
      </w:r>
      <w:r>
        <w:rPr>
          <w:rFonts w:ascii="Arial" w:eastAsia="Arial" w:hAnsi="Arial" w:cs="Arial"/>
          <w:spacing w:val="36"/>
          <w:w w:val="105"/>
          <w:sz w:val="22"/>
          <w:szCs w:val="22"/>
        </w:rPr>
        <w:t xml:space="preserve"> </w:t>
      </w:r>
      <w:r>
        <w:rPr>
          <w:rFonts w:ascii="Arial" w:eastAsia="Arial" w:hAnsi="Arial" w:cs="Arial"/>
          <w:spacing w:val="1"/>
          <w:w w:val="105"/>
          <w:sz w:val="22"/>
          <w:szCs w:val="22"/>
        </w:rPr>
        <w:t>l</w:t>
      </w:r>
      <w:r>
        <w:rPr>
          <w:rFonts w:ascii="Arial" w:eastAsia="Arial" w:hAnsi="Arial" w:cs="Arial"/>
          <w:w w:val="105"/>
          <w:sz w:val="22"/>
          <w:szCs w:val="22"/>
        </w:rPr>
        <w:t>as</w:t>
      </w:r>
      <w:r>
        <w:rPr>
          <w:rFonts w:ascii="Arial" w:eastAsia="Arial" w:hAnsi="Arial" w:cs="Arial"/>
          <w:spacing w:val="38"/>
          <w:w w:val="105"/>
          <w:sz w:val="22"/>
          <w:szCs w:val="22"/>
        </w:rPr>
        <w:t xml:space="preserve"> </w:t>
      </w:r>
      <w:r>
        <w:rPr>
          <w:rFonts w:ascii="Arial" w:eastAsia="Arial" w:hAnsi="Arial" w:cs="Arial"/>
          <w:w w:val="105"/>
          <w:sz w:val="22"/>
          <w:szCs w:val="22"/>
        </w:rPr>
        <w:t>p</w:t>
      </w:r>
      <w:r>
        <w:rPr>
          <w:rFonts w:ascii="Arial" w:eastAsia="Arial" w:hAnsi="Arial" w:cs="Arial"/>
          <w:spacing w:val="-5"/>
          <w:w w:val="105"/>
          <w:sz w:val="22"/>
          <w:szCs w:val="22"/>
        </w:rPr>
        <w:t>r</w:t>
      </w:r>
      <w:r>
        <w:rPr>
          <w:rFonts w:ascii="Arial" w:eastAsia="Arial" w:hAnsi="Arial" w:cs="Arial"/>
          <w:w w:val="105"/>
          <w:sz w:val="22"/>
          <w:szCs w:val="22"/>
        </w:rPr>
        <w:t>e</w:t>
      </w:r>
      <w:r>
        <w:rPr>
          <w:rFonts w:ascii="Arial" w:eastAsia="Arial" w:hAnsi="Arial" w:cs="Arial"/>
          <w:spacing w:val="2"/>
          <w:w w:val="105"/>
          <w:sz w:val="22"/>
          <w:szCs w:val="22"/>
        </w:rPr>
        <w:t>s</w:t>
      </w:r>
      <w:r>
        <w:rPr>
          <w:rFonts w:ascii="Arial" w:eastAsia="Arial" w:hAnsi="Arial" w:cs="Arial"/>
          <w:spacing w:val="1"/>
          <w:w w:val="105"/>
          <w:sz w:val="22"/>
          <w:szCs w:val="22"/>
        </w:rPr>
        <w:t>t</w:t>
      </w:r>
      <w:r>
        <w:rPr>
          <w:rFonts w:ascii="Arial" w:eastAsia="Arial" w:hAnsi="Arial" w:cs="Arial"/>
          <w:w w:val="105"/>
          <w:sz w:val="22"/>
          <w:szCs w:val="22"/>
        </w:rPr>
        <w:t>ac</w:t>
      </w:r>
      <w:r>
        <w:rPr>
          <w:rFonts w:ascii="Arial" w:eastAsia="Arial" w:hAnsi="Arial" w:cs="Arial"/>
          <w:spacing w:val="1"/>
          <w:w w:val="105"/>
          <w:sz w:val="22"/>
          <w:szCs w:val="22"/>
        </w:rPr>
        <w:t>i</w:t>
      </w:r>
      <w:r>
        <w:rPr>
          <w:rFonts w:ascii="Arial" w:eastAsia="Arial" w:hAnsi="Arial" w:cs="Arial"/>
          <w:w w:val="105"/>
          <w:sz w:val="22"/>
          <w:szCs w:val="22"/>
        </w:rPr>
        <w:t>on</w:t>
      </w:r>
      <w:r>
        <w:rPr>
          <w:rFonts w:ascii="Arial" w:eastAsia="Arial" w:hAnsi="Arial" w:cs="Arial"/>
          <w:spacing w:val="-3"/>
          <w:w w:val="105"/>
          <w:sz w:val="22"/>
          <w:szCs w:val="22"/>
        </w:rPr>
        <w:t>e</w:t>
      </w:r>
      <w:r>
        <w:rPr>
          <w:rFonts w:ascii="Arial" w:eastAsia="Arial" w:hAnsi="Arial" w:cs="Arial"/>
          <w:w w:val="105"/>
          <w:sz w:val="22"/>
          <w:szCs w:val="22"/>
        </w:rPr>
        <w:t>s</w:t>
      </w:r>
      <w:r>
        <w:rPr>
          <w:rFonts w:ascii="Arial" w:eastAsia="Arial" w:hAnsi="Arial" w:cs="Arial"/>
          <w:spacing w:val="40"/>
          <w:w w:val="105"/>
          <w:sz w:val="22"/>
          <w:szCs w:val="22"/>
        </w:rPr>
        <w:t xml:space="preserve"> </w:t>
      </w:r>
      <w:r>
        <w:rPr>
          <w:rFonts w:ascii="Arial" w:eastAsia="Arial" w:hAnsi="Arial" w:cs="Arial"/>
          <w:w w:val="105"/>
          <w:sz w:val="22"/>
          <w:szCs w:val="22"/>
        </w:rPr>
        <w:t>y</w:t>
      </w:r>
      <w:r>
        <w:rPr>
          <w:rFonts w:ascii="Arial" w:eastAsia="Arial" w:hAnsi="Arial" w:cs="Arial"/>
          <w:w w:val="104"/>
          <w:sz w:val="22"/>
          <w:szCs w:val="22"/>
        </w:rPr>
        <w:t xml:space="preserve"> </w:t>
      </w:r>
      <w:r>
        <w:rPr>
          <w:rFonts w:ascii="Arial" w:eastAsia="Arial" w:hAnsi="Arial" w:cs="Arial"/>
          <w:spacing w:val="2"/>
          <w:w w:val="105"/>
          <w:sz w:val="22"/>
          <w:szCs w:val="22"/>
        </w:rPr>
        <w:t>e</w:t>
      </w:r>
      <w:r>
        <w:rPr>
          <w:rFonts w:ascii="Arial" w:eastAsia="Arial" w:hAnsi="Arial" w:cs="Arial"/>
          <w:spacing w:val="-6"/>
          <w:w w:val="105"/>
          <w:sz w:val="22"/>
          <w:szCs w:val="22"/>
        </w:rPr>
        <w:t>x</w:t>
      </w:r>
      <w:r>
        <w:rPr>
          <w:rFonts w:ascii="Arial" w:eastAsia="Arial" w:hAnsi="Arial" w:cs="Arial"/>
          <w:spacing w:val="1"/>
          <w:w w:val="105"/>
          <w:sz w:val="22"/>
          <w:szCs w:val="22"/>
        </w:rPr>
        <w:t>i</w:t>
      </w:r>
      <w:r>
        <w:rPr>
          <w:rFonts w:ascii="Arial" w:eastAsia="Arial" w:hAnsi="Arial" w:cs="Arial"/>
          <w:w w:val="105"/>
          <w:sz w:val="22"/>
          <w:szCs w:val="22"/>
        </w:rPr>
        <w:t>g</w:t>
      </w:r>
      <w:r>
        <w:rPr>
          <w:rFonts w:ascii="Arial" w:eastAsia="Arial" w:hAnsi="Arial" w:cs="Arial"/>
          <w:spacing w:val="2"/>
          <w:w w:val="105"/>
          <w:sz w:val="22"/>
          <w:szCs w:val="22"/>
        </w:rPr>
        <w:t>e</w:t>
      </w:r>
      <w:r>
        <w:rPr>
          <w:rFonts w:ascii="Arial" w:eastAsia="Arial" w:hAnsi="Arial" w:cs="Arial"/>
          <w:w w:val="105"/>
          <w:sz w:val="22"/>
          <w:szCs w:val="22"/>
        </w:rPr>
        <w:t>nc</w:t>
      </w:r>
      <w:r>
        <w:rPr>
          <w:rFonts w:ascii="Arial" w:eastAsia="Arial" w:hAnsi="Arial" w:cs="Arial"/>
          <w:spacing w:val="1"/>
          <w:w w:val="105"/>
          <w:sz w:val="22"/>
          <w:szCs w:val="22"/>
        </w:rPr>
        <w:t>i</w:t>
      </w:r>
      <w:r>
        <w:rPr>
          <w:rFonts w:ascii="Arial" w:eastAsia="Arial" w:hAnsi="Arial" w:cs="Arial"/>
          <w:w w:val="105"/>
          <w:sz w:val="22"/>
          <w:szCs w:val="22"/>
        </w:rPr>
        <w:t>as</w:t>
      </w:r>
      <w:r>
        <w:rPr>
          <w:rFonts w:ascii="Arial" w:eastAsia="Arial" w:hAnsi="Arial" w:cs="Arial"/>
          <w:spacing w:val="22"/>
          <w:w w:val="105"/>
          <w:sz w:val="22"/>
          <w:szCs w:val="22"/>
        </w:rPr>
        <w:t xml:space="preserve"> </w:t>
      </w:r>
      <w:r>
        <w:rPr>
          <w:rFonts w:ascii="Arial" w:eastAsia="Arial" w:hAnsi="Arial" w:cs="Arial"/>
          <w:w w:val="105"/>
          <w:sz w:val="22"/>
          <w:szCs w:val="22"/>
        </w:rPr>
        <w:t>con</w:t>
      </w:r>
      <w:r>
        <w:rPr>
          <w:rFonts w:ascii="Arial" w:eastAsia="Arial" w:hAnsi="Arial" w:cs="Arial"/>
          <w:spacing w:val="-2"/>
          <w:w w:val="105"/>
          <w:sz w:val="22"/>
          <w:szCs w:val="22"/>
        </w:rPr>
        <w:t>t</w:t>
      </w:r>
      <w:r>
        <w:rPr>
          <w:rFonts w:ascii="Arial" w:eastAsia="Arial" w:hAnsi="Arial" w:cs="Arial"/>
          <w:spacing w:val="1"/>
          <w:w w:val="105"/>
          <w:sz w:val="22"/>
          <w:szCs w:val="22"/>
        </w:rPr>
        <w:t>r</w:t>
      </w:r>
      <w:r>
        <w:rPr>
          <w:rFonts w:ascii="Arial" w:eastAsia="Arial" w:hAnsi="Arial" w:cs="Arial"/>
          <w:spacing w:val="-3"/>
          <w:w w:val="105"/>
          <w:sz w:val="22"/>
          <w:szCs w:val="22"/>
        </w:rPr>
        <w:t>a</w:t>
      </w:r>
      <w:r>
        <w:rPr>
          <w:rFonts w:ascii="Arial" w:eastAsia="Arial" w:hAnsi="Arial" w:cs="Arial"/>
          <w:spacing w:val="2"/>
          <w:w w:val="105"/>
          <w:sz w:val="22"/>
          <w:szCs w:val="22"/>
        </w:rPr>
        <w:t>c</w:t>
      </w:r>
      <w:r>
        <w:rPr>
          <w:rFonts w:ascii="Arial" w:eastAsia="Arial" w:hAnsi="Arial" w:cs="Arial"/>
          <w:spacing w:val="-2"/>
          <w:w w:val="105"/>
          <w:sz w:val="22"/>
          <w:szCs w:val="22"/>
        </w:rPr>
        <w:t>t</w:t>
      </w:r>
      <w:r>
        <w:rPr>
          <w:rFonts w:ascii="Arial" w:eastAsia="Arial" w:hAnsi="Arial" w:cs="Arial"/>
          <w:w w:val="105"/>
          <w:sz w:val="22"/>
          <w:szCs w:val="22"/>
        </w:rPr>
        <w:t>ua</w:t>
      </w:r>
      <w:r>
        <w:rPr>
          <w:rFonts w:ascii="Arial" w:eastAsia="Arial" w:hAnsi="Arial" w:cs="Arial"/>
          <w:spacing w:val="1"/>
          <w:w w:val="105"/>
          <w:sz w:val="22"/>
          <w:szCs w:val="22"/>
        </w:rPr>
        <w:t>l</w:t>
      </w:r>
      <w:r>
        <w:rPr>
          <w:rFonts w:ascii="Arial" w:eastAsia="Arial" w:hAnsi="Arial" w:cs="Arial"/>
          <w:w w:val="105"/>
          <w:sz w:val="22"/>
          <w:szCs w:val="22"/>
        </w:rPr>
        <w:t>es,</w:t>
      </w:r>
      <w:r>
        <w:rPr>
          <w:rFonts w:ascii="Arial" w:eastAsia="Arial" w:hAnsi="Arial" w:cs="Arial"/>
          <w:spacing w:val="23"/>
          <w:w w:val="105"/>
          <w:sz w:val="22"/>
          <w:szCs w:val="22"/>
        </w:rPr>
        <w:t xml:space="preserve"> </w:t>
      </w:r>
      <w:r>
        <w:rPr>
          <w:rFonts w:ascii="Arial" w:eastAsia="Arial" w:hAnsi="Arial" w:cs="Arial"/>
          <w:spacing w:val="-3"/>
          <w:w w:val="105"/>
          <w:sz w:val="22"/>
          <w:szCs w:val="22"/>
        </w:rPr>
        <w:t>p</w:t>
      </w:r>
      <w:r>
        <w:rPr>
          <w:rFonts w:ascii="Arial" w:eastAsia="Arial" w:hAnsi="Arial" w:cs="Arial"/>
          <w:w w:val="105"/>
          <w:sz w:val="22"/>
          <w:szCs w:val="22"/>
        </w:rPr>
        <w:t>ue</w:t>
      </w:r>
      <w:r>
        <w:rPr>
          <w:rFonts w:ascii="Arial" w:eastAsia="Arial" w:hAnsi="Arial" w:cs="Arial"/>
          <w:spacing w:val="2"/>
          <w:w w:val="105"/>
          <w:sz w:val="22"/>
          <w:szCs w:val="22"/>
        </w:rPr>
        <w:t>d</w:t>
      </w:r>
      <w:r>
        <w:rPr>
          <w:rFonts w:ascii="Arial" w:eastAsia="Arial" w:hAnsi="Arial" w:cs="Arial"/>
          <w:spacing w:val="-3"/>
          <w:w w:val="105"/>
          <w:sz w:val="22"/>
          <w:szCs w:val="22"/>
        </w:rPr>
        <w:t>a</w:t>
      </w:r>
      <w:r>
        <w:rPr>
          <w:rFonts w:ascii="Arial" w:eastAsia="Arial" w:hAnsi="Arial" w:cs="Arial"/>
          <w:w w:val="105"/>
          <w:sz w:val="22"/>
          <w:szCs w:val="22"/>
        </w:rPr>
        <w:t>n</w:t>
      </w:r>
      <w:r>
        <w:rPr>
          <w:rFonts w:ascii="Arial" w:eastAsia="Arial" w:hAnsi="Arial" w:cs="Arial"/>
          <w:spacing w:val="22"/>
          <w:w w:val="105"/>
          <w:sz w:val="22"/>
          <w:szCs w:val="22"/>
        </w:rPr>
        <w:t xml:space="preserve"> </w:t>
      </w:r>
      <w:r>
        <w:rPr>
          <w:rFonts w:ascii="Arial" w:eastAsia="Arial" w:hAnsi="Arial" w:cs="Arial"/>
          <w:spacing w:val="1"/>
          <w:w w:val="105"/>
          <w:sz w:val="22"/>
          <w:szCs w:val="22"/>
        </w:rPr>
        <w:t>i</w:t>
      </w:r>
      <w:r>
        <w:rPr>
          <w:rFonts w:ascii="Arial" w:eastAsia="Arial" w:hAnsi="Arial" w:cs="Arial"/>
          <w:spacing w:val="-3"/>
          <w:w w:val="105"/>
          <w:sz w:val="22"/>
          <w:szCs w:val="22"/>
        </w:rPr>
        <w:t>n</w:t>
      </w:r>
      <w:r>
        <w:rPr>
          <w:rFonts w:ascii="Arial" w:eastAsia="Arial" w:hAnsi="Arial" w:cs="Arial"/>
          <w:spacing w:val="3"/>
          <w:w w:val="105"/>
          <w:sz w:val="22"/>
          <w:szCs w:val="22"/>
        </w:rPr>
        <w:t>f</w:t>
      </w:r>
      <w:r>
        <w:rPr>
          <w:rFonts w:ascii="Arial" w:eastAsia="Arial" w:hAnsi="Arial" w:cs="Arial"/>
          <w:spacing w:val="1"/>
          <w:w w:val="105"/>
          <w:sz w:val="22"/>
          <w:szCs w:val="22"/>
        </w:rPr>
        <w:t>l</w:t>
      </w:r>
      <w:r>
        <w:rPr>
          <w:rFonts w:ascii="Arial" w:eastAsia="Arial" w:hAnsi="Arial" w:cs="Arial"/>
          <w:spacing w:val="-3"/>
          <w:w w:val="105"/>
          <w:sz w:val="22"/>
          <w:szCs w:val="22"/>
        </w:rPr>
        <w:t>u</w:t>
      </w:r>
      <w:r>
        <w:rPr>
          <w:rFonts w:ascii="Arial" w:eastAsia="Arial" w:hAnsi="Arial" w:cs="Arial"/>
          <w:spacing w:val="3"/>
          <w:w w:val="105"/>
          <w:sz w:val="22"/>
          <w:szCs w:val="22"/>
        </w:rPr>
        <w:t>i</w:t>
      </w:r>
      <w:r>
        <w:rPr>
          <w:rFonts w:ascii="Arial" w:eastAsia="Arial" w:hAnsi="Arial" w:cs="Arial"/>
          <w:w w:val="105"/>
          <w:sz w:val="22"/>
          <w:szCs w:val="22"/>
        </w:rPr>
        <w:t>r</w:t>
      </w:r>
      <w:r>
        <w:rPr>
          <w:rFonts w:ascii="Arial" w:eastAsia="Arial" w:hAnsi="Arial" w:cs="Arial"/>
          <w:spacing w:val="20"/>
          <w:w w:val="105"/>
          <w:sz w:val="22"/>
          <w:szCs w:val="22"/>
        </w:rPr>
        <w:t xml:space="preserve"> </w:t>
      </w:r>
      <w:r>
        <w:rPr>
          <w:rFonts w:ascii="Arial" w:eastAsia="Arial" w:hAnsi="Arial" w:cs="Arial"/>
          <w:spacing w:val="-3"/>
          <w:w w:val="105"/>
          <w:sz w:val="22"/>
          <w:szCs w:val="22"/>
        </w:rPr>
        <w:t>n</w:t>
      </w:r>
      <w:r>
        <w:rPr>
          <w:rFonts w:ascii="Arial" w:eastAsia="Arial" w:hAnsi="Arial" w:cs="Arial"/>
          <w:spacing w:val="2"/>
          <w:w w:val="105"/>
          <w:sz w:val="22"/>
          <w:szCs w:val="22"/>
        </w:rPr>
        <w:t>e</w:t>
      </w:r>
      <w:r>
        <w:rPr>
          <w:rFonts w:ascii="Arial" w:eastAsia="Arial" w:hAnsi="Arial" w:cs="Arial"/>
          <w:w w:val="105"/>
          <w:sz w:val="22"/>
          <w:szCs w:val="22"/>
        </w:rPr>
        <w:t>ga</w:t>
      </w:r>
      <w:r>
        <w:rPr>
          <w:rFonts w:ascii="Arial" w:eastAsia="Arial" w:hAnsi="Arial" w:cs="Arial"/>
          <w:spacing w:val="-2"/>
          <w:w w:val="105"/>
          <w:sz w:val="22"/>
          <w:szCs w:val="22"/>
        </w:rPr>
        <w:t>t</w:t>
      </w:r>
      <w:r>
        <w:rPr>
          <w:rFonts w:ascii="Arial" w:eastAsia="Arial" w:hAnsi="Arial" w:cs="Arial"/>
          <w:spacing w:val="1"/>
          <w:w w:val="105"/>
          <w:sz w:val="22"/>
          <w:szCs w:val="22"/>
        </w:rPr>
        <w:t>i</w:t>
      </w:r>
      <w:r>
        <w:rPr>
          <w:rFonts w:ascii="Arial" w:eastAsia="Arial" w:hAnsi="Arial" w:cs="Arial"/>
          <w:w w:val="105"/>
          <w:sz w:val="22"/>
          <w:szCs w:val="22"/>
        </w:rPr>
        <w:t>va</w:t>
      </w:r>
      <w:r>
        <w:rPr>
          <w:rFonts w:ascii="Arial" w:eastAsia="Arial" w:hAnsi="Arial" w:cs="Arial"/>
          <w:spacing w:val="1"/>
          <w:w w:val="105"/>
          <w:sz w:val="22"/>
          <w:szCs w:val="22"/>
        </w:rPr>
        <w:t>m</w:t>
      </w:r>
      <w:r>
        <w:rPr>
          <w:rFonts w:ascii="Arial" w:eastAsia="Arial" w:hAnsi="Arial" w:cs="Arial"/>
          <w:w w:val="105"/>
          <w:sz w:val="22"/>
          <w:szCs w:val="22"/>
        </w:rPr>
        <w:t>en</w:t>
      </w:r>
      <w:r>
        <w:rPr>
          <w:rFonts w:ascii="Arial" w:eastAsia="Arial" w:hAnsi="Arial" w:cs="Arial"/>
          <w:spacing w:val="-2"/>
          <w:w w:val="105"/>
          <w:sz w:val="22"/>
          <w:szCs w:val="22"/>
        </w:rPr>
        <w:t>t</w:t>
      </w:r>
      <w:r>
        <w:rPr>
          <w:rFonts w:ascii="Arial" w:eastAsia="Arial" w:hAnsi="Arial" w:cs="Arial"/>
          <w:w w:val="105"/>
          <w:sz w:val="22"/>
          <w:szCs w:val="22"/>
        </w:rPr>
        <w:t>e</w:t>
      </w:r>
      <w:r>
        <w:rPr>
          <w:rFonts w:ascii="Arial" w:eastAsia="Arial" w:hAnsi="Arial" w:cs="Arial"/>
          <w:spacing w:val="21"/>
          <w:w w:val="105"/>
          <w:sz w:val="22"/>
          <w:szCs w:val="22"/>
        </w:rPr>
        <w:t xml:space="preserve"> </w:t>
      </w:r>
      <w:r>
        <w:rPr>
          <w:rFonts w:ascii="Arial" w:eastAsia="Arial" w:hAnsi="Arial" w:cs="Arial"/>
          <w:spacing w:val="2"/>
          <w:w w:val="105"/>
          <w:sz w:val="22"/>
          <w:szCs w:val="22"/>
        </w:rPr>
        <w:t>e</w:t>
      </w:r>
      <w:r>
        <w:rPr>
          <w:rFonts w:ascii="Arial" w:eastAsia="Arial" w:hAnsi="Arial" w:cs="Arial"/>
          <w:w w:val="105"/>
          <w:sz w:val="22"/>
          <w:szCs w:val="22"/>
        </w:rPr>
        <w:t>n</w:t>
      </w:r>
      <w:r>
        <w:rPr>
          <w:rFonts w:ascii="Arial" w:eastAsia="Arial" w:hAnsi="Arial" w:cs="Arial"/>
          <w:spacing w:val="20"/>
          <w:w w:val="105"/>
          <w:sz w:val="22"/>
          <w:szCs w:val="22"/>
        </w:rPr>
        <w:t xml:space="preserve"> </w:t>
      </w:r>
      <w:r>
        <w:rPr>
          <w:rFonts w:ascii="Arial" w:eastAsia="Arial" w:hAnsi="Arial" w:cs="Arial"/>
          <w:spacing w:val="1"/>
          <w:w w:val="105"/>
          <w:sz w:val="22"/>
          <w:szCs w:val="22"/>
        </w:rPr>
        <w:t>l</w:t>
      </w:r>
      <w:r>
        <w:rPr>
          <w:rFonts w:ascii="Arial" w:eastAsia="Arial" w:hAnsi="Arial" w:cs="Arial"/>
          <w:w w:val="105"/>
          <w:sz w:val="22"/>
          <w:szCs w:val="22"/>
        </w:rPr>
        <w:t>a</w:t>
      </w:r>
      <w:r>
        <w:rPr>
          <w:rFonts w:ascii="Arial" w:eastAsia="Arial" w:hAnsi="Arial" w:cs="Arial"/>
          <w:spacing w:val="20"/>
          <w:w w:val="105"/>
          <w:sz w:val="22"/>
          <w:szCs w:val="22"/>
        </w:rPr>
        <w:t xml:space="preserve"> </w:t>
      </w:r>
      <w:r>
        <w:rPr>
          <w:rFonts w:ascii="Arial" w:eastAsia="Arial" w:hAnsi="Arial" w:cs="Arial"/>
          <w:spacing w:val="2"/>
          <w:w w:val="105"/>
          <w:sz w:val="22"/>
          <w:szCs w:val="22"/>
        </w:rPr>
        <w:t>v</w:t>
      </w:r>
      <w:r>
        <w:rPr>
          <w:rFonts w:ascii="Arial" w:eastAsia="Arial" w:hAnsi="Arial" w:cs="Arial"/>
          <w:spacing w:val="1"/>
          <w:w w:val="105"/>
          <w:sz w:val="22"/>
          <w:szCs w:val="22"/>
        </w:rPr>
        <w:t>i</w:t>
      </w:r>
      <w:r>
        <w:rPr>
          <w:rFonts w:ascii="Arial" w:eastAsia="Arial" w:hAnsi="Arial" w:cs="Arial"/>
          <w:w w:val="105"/>
          <w:sz w:val="22"/>
          <w:szCs w:val="22"/>
        </w:rPr>
        <w:t>da</w:t>
      </w:r>
      <w:r>
        <w:rPr>
          <w:rFonts w:ascii="Arial" w:eastAsia="Arial" w:hAnsi="Arial" w:cs="Arial"/>
          <w:spacing w:val="21"/>
          <w:w w:val="105"/>
          <w:sz w:val="22"/>
          <w:szCs w:val="22"/>
        </w:rPr>
        <w:t xml:space="preserve"> </w:t>
      </w:r>
      <w:r>
        <w:rPr>
          <w:rFonts w:ascii="Arial" w:eastAsia="Arial" w:hAnsi="Arial" w:cs="Arial"/>
          <w:w w:val="105"/>
          <w:sz w:val="22"/>
          <w:szCs w:val="22"/>
        </w:rPr>
        <w:t>ec</w:t>
      </w:r>
      <w:r>
        <w:rPr>
          <w:rFonts w:ascii="Arial" w:eastAsia="Arial" w:hAnsi="Arial" w:cs="Arial"/>
          <w:spacing w:val="2"/>
          <w:w w:val="105"/>
          <w:sz w:val="22"/>
          <w:szCs w:val="22"/>
        </w:rPr>
        <w:t>o</w:t>
      </w:r>
      <w:r>
        <w:rPr>
          <w:rFonts w:ascii="Arial" w:eastAsia="Arial" w:hAnsi="Arial" w:cs="Arial"/>
          <w:spacing w:val="-3"/>
          <w:w w:val="105"/>
          <w:sz w:val="22"/>
          <w:szCs w:val="22"/>
        </w:rPr>
        <w:t>n</w:t>
      </w:r>
      <w:r>
        <w:rPr>
          <w:rFonts w:ascii="Arial" w:eastAsia="Arial" w:hAnsi="Arial" w:cs="Arial"/>
          <w:w w:val="105"/>
          <w:sz w:val="22"/>
          <w:szCs w:val="22"/>
        </w:rPr>
        <w:t>ó</w:t>
      </w:r>
      <w:r>
        <w:rPr>
          <w:rFonts w:ascii="Arial" w:eastAsia="Arial" w:hAnsi="Arial" w:cs="Arial"/>
          <w:spacing w:val="1"/>
          <w:w w:val="105"/>
          <w:sz w:val="22"/>
          <w:szCs w:val="22"/>
        </w:rPr>
        <w:t>mi</w:t>
      </w:r>
      <w:r>
        <w:rPr>
          <w:rFonts w:ascii="Arial" w:eastAsia="Arial" w:hAnsi="Arial" w:cs="Arial"/>
          <w:spacing w:val="2"/>
          <w:w w:val="105"/>
          <w:sz w:val="22"/>
          <w:szCs w:val="22"/>
        </w:rPr>
        <w:t>c</w:t>
      </w:r>
      <w:r>
        <w:rPr>
          <w:rFonts w:ascii="Arial" w:eastAsia="Arial" w:hAnsi="Arial" w:cs="Arial"/>
          <w:w w:val="105"/>
          <w:sz w:val="22"/>
          <w:szCs w:val="22"/>
        </w:rPr>
        <w:t>a</w:t>
      </w:r>
      <w:r>
        <w:rPr>
          <w:rFonts w:ascii="Arial" w:eastAsia="Arial" w:hAnsi="Arial" w:cs="Arial"/>
          <w:spacing w:val="20"/>
          <w:w w:val="105"/>
          <w:sz w:val="22"/>
          <w:szCs w:val="22"/>
        </w:rPr>
        <w:t xml:space="preserve"> </w:t>
      </w:r>
      <w:r>
        <w:rPr>
          <w:rFonts w:ascii="Arial" w:eastAsia="Arial" w:hAnsi="Arial" w:cs="Arial"/>
          <w:w w:val="105"/>
          <w:sz w:val="22"/>
          <w:szCs w:val="22"/>
        </w:rPr>
        <w:t>de</w:t>
      </w:r>
      <w:r>
        <w:rPr>
          <w:rFonts w:ascii="Arial" w:eastAsia="Arial" w:hAnsi="Arial" w:cs="Arial"/>
          <w:spacing w:val="21"/>
          <w:w w:val="105"/>
          <w:sz w:val="22"/>
          <w:szCs w:val="22"/>
        </w:rPr>
        <w:t xml:space="preserve"> </w:t>
      </w:r>
      <w:r>
        <w:rPr>
          <w:rFonts w:ascii="Arial" w:eastAsia="Arial" w:hAnsi="Arial" w:cs="Arial"/>
          <w:spacing w:val="1"/>
          <w:w w:val="105"/>
          <w:sz w:val="22"/>
          <w:szCs w:val="22"/>
        </w:rPr>
        <w:t>l</w:t>
      </w:r>
      <w:r>
        <w:rPr>
          <w:rFonts w:ascii="Arial" w:eastAsia="Arial" w:hAnsi="Arial" w:cs="Arial"/>
          <w:w w:val="105"/>
          <w:sz w:val="22"/>
          <w:szCs w:val="22"/>
        </w:rPr>
        <w:t>os</w:t>
      </w:r>
      <w:r>
        <w:rPr>
          <w:rFonts w:ascii="Arial" w:eastAsia="Arial" w:hAnsi="Arial" w:cs="Arial"/>
          <w:spacing w:val="20"/>
          <w:w w:val="105"/>
          <w:sz w:val="22"/>
          <w:szCs w:val="22"/>
        </w:rPr>
        <w:t xml:space="preserve"> </w:t>
      </w:r>
      <w:r>
        <w:rPr>
          <w:rFonts w:ascii="Arial" w:eastAsia="Arial" w:hAnsi="Arial" w:cs="Arial"/>
          <w:spacing w:val="1"/>
          <w:w w:val="105"/>
          <w:sz w:val="22"/>
          <w:szCs w:val="22"/>
        </w:rPr>
        <w:t>t</w:t>
      </w:r>
      <w:r>
        <w:rPr>
          <w:rFonts w:ascii="Arial" w:eastAsia="Arial" w:hAnsi="Arial" w:cs="Arial"/>
          <w:spacing w:val="-1"/>
          <w:w w:val="105"/>
          <w:sz w:val="22"/>
          <w:szCs w:val="22"/>
        </w:rPr>
        <w:t>r</w:t>
      </w:r>
      <w:r>
        <w:rPr>
          <w:rFonts w:ascii="Arial" w:eastAsia="Arial" w:hAnsi="Arial" w:cs="Arial"/>
          <w:w w:val="105"/>
          <w:sz w:val="22"/>
          <w:szCs w:val="22"/>
        </w:rPr>
        <w:t>a</w:t>
      </w:r>
      <w:r>
        <w:rPr>
          <w:rFonts w:ascii="Arial" w:eastAsia="Arial" w:hAnsi="Arial" w:cs="Arial"/>
          <w:spacing w:val="2"/>
          <w:w w:val="105"/>
          <w:sz w:val="22"/>
          <w:szCs w:val="22"/>
        </w:rPr>
        <w:t>b</w:t>
      </w:r>
      <w:r>
        <w:rPr>
          <w:rFonts w:ascii="Arial" w:eastAsia="Arial" w:hAnsi="Arial" w:cs="Arial"/>
          <w:w w:val="105"/>
          <w:sz w:val="22"/>
          <w:szCs w:val="22"/>
        </w:rPr>
        <w:t>a</w:t>
      </w:r>
      <w:r>
        <w:rPr>
          <w:rFonts w:ascii="Arial" w:eastAsia="Arial" w:hAnsi="Arial" w:cs="Arial"/>
          <w:spacing w:val="-2"/>
          <w:w w:val="105"/>
          <w:sz w:val="22"/>
          <w:szCs w:val="22"/>
        </w:rPr>
        <w:t>j</w:t>
      </w:r>
      <w:r>
        <w:rPr>
          <w:rFonts w:ascii="Arial" w:eastAsia="Arial" w:hAnsi="Arial" w:cs="Arial"/>
          <w:w w:val="105"/>
          <w:sz w:val="22"/>
          <w:szCs w:val="22"/>
        </w:rPr>
        <w:t>os</w:t>
      </w:r>
      <w:r>
        <w:rPr>
          <w:rFonts w:ascii="Arial" w:eastAsia="Arial" w:hAnsi="Arial" w:cs="Arial"/>
          <w:w w:val="104"/>
          <w:sz w:val="22"/>
          <w:szCs w:val="22"/>
        </w:rPr>
        <w:t xml:space="preserve"> </w:t>
      </w:r>
      <w:r>
        <w:rPr>
          <w:rFonts w:ascii="Arial" w:eastAsia="Arial" w:hAnsi="Arial" w:cs="Arial"/>
          <w:spacing w:val="-1"/>
          <w:w w:val="105"/>
          <w:sz w:val="22"/>
          <w:szCs w:val="22"/>
        </w:rPr>
        <w:t>r</w:t>
      </w:r>
      <w:r>
        <w:rPr>
          <w:rFonts w:ascii="Arial" w:eastAsia="Arial" w:hAnsi="Arial" w:cs="Arial"/>
          <w:w w:val="105"/>
          <w:sz w:val="22"/>
          <w:szCs w:val="22"/>
        </w:rPr>
        <w:t>e</w:t>
      </w:r>
      <w:r>
        <w:rPr>
          <w:rFonts w:ascii="Arial" w:eastAsia="Arial" w:hAnsi="Arial" w:cs="Arial"/>
          <w:spacing w:val="-3"/>
          <w:w w:val="105"/>
          <w:sz w:val="22"/>
          <w:szCs w:val="22"/>
        </w:rPr>
        <w:t>a</w:t>
      </w:r>
      <w:r>
        <w:rPr>
          <w:rFonts w:ascii="Arial" w:eastAsia="Arial" w:hAnsi="Arial" w:cs="Arial"/>
          <w:spacing w:val="1"/>
          <w:w w:val="105"/>
          <w:sz w:val="22"/>
          <w:szCs w:val="22"/>
        </w:rPr>
        <w:t>li</w:t>
      </w:r>
      <w:r>
        <w:rPr>
          <w:rFonts w:ascii="Arial" w:eastAsia="Arial" w:hAnsi="Arial" w:cs="Arial"/>
          <w:spacing w:val="2"/>
          <w:w w:val="105"/>
          <w:sz w:val="22"/>
          <w:szCs w:val="22"/>
        </w:rPr>
        <w:t>z</w:t>
      </w:r>
      <w:r>
        <w:rPr>
          <w:rFonts w:ascii="Arial" w:eastAsia="Arial" w:hAnsi="Arial" w:cs="Arial"/>
          <w:w w:val="105"/>
          <w:sz w:val="22"/>
          <w:szCs w:val="22"/>
        </w:rPr>
        <w:t>a</w:t>
      </w:r>
      <w:r>
        <w:rPr>
          <w:rFonts w:ascii="Arial" w:eastAsia="Arial" w:hAnsi="Arial" w:cs="Arial"/>
          <w:spacing w:val="-3"/>
          <w:w w:val="105"/>
          <w:sz w:val="22"/>
          <w:szCs w:val="22"/>
        </w:rPr>
        <w:t>d</w:t>
      </w:r>
      <w:r>
        <w:rPr>
          <w:rFonts w:ascii="Arial" w:eastAsia="Arial" w:hAnsi="Arial" w:cs="Arial"/>
          <w:w w:val="105"/>
          <w:sz w:val="22"/>
          <w:szCs w:val="22"/>
        </w:rPr>
        <w:t>os</w:t>
      </w:r>
      <w:r>
        <w:rPr>
          <w:rFonts w:ascii="Arial" w:eastAsia="Arial" w:hAnsi="Arial" w:cs="Arial"/>
          <w:spacing w:val="2"/>
          <w:w w:val="105"/>
          <w:sz w:val="22"/>
          <w:szCs w:val="22"/>
        </w:rPr>
        <w:t xml:space="preserve"> </w:t>
      </w:r>
      <w:r>
        <w:rPr>
          <w:rFonts w:ascii="Arial" w:eastAsia="Arial" w:hAnsi="Arial" w:cs="Arial"/>
          <w:w w:val="105"/>
          <w:sz w:val="22"/>
          <w:szCs w:val="22"/>
        </w:rPr>
        <w:t xml:space="preserve">o </w:t>
      </w:r>
      <w:r>
        <w:rPr>
          <w:rFonts w:ascii="Arial" w:eastAsia="Arial" w:hAnsi="Arial" w:cs="Arial"/>
          <w:spacing w:val="2"/>
          <w:w w:val="105"/>
          <w:sz w:val="22"/>
          <w:szCs w:val="22"/>
        </w:rPr>
        <w:t>c</w:t>
      </w:r>
      <w:r>
        <w:rPr>
          <w:rFonts w:ascii="Arial" w:eastAsia="Arial" w:hAnsi="Arial" w:cs="Arial"/>
          <w:w w:val="105"/>
          <w:sz w:val="22"/>
          <w:szCs w:val="22"/>
        </w:rPr>
        <w:t>a</w:t>
      </w:r>
      <w:r>
        <w:rPr>
          <w:rFonts w:ascii="Arial" w:eastAsia="Arial" w:hAnsi="Arial" w:cs="Arial"/>
          <w:spacing w:val="-3"/>
          <w:w w:val="105"/>
          <w:sz w:val="22"/>
          <w:szCs w:val="22"/>
        </w:rPr>
        <w:t>u</w:t>
      </w:r>
      <w:r>
        <w:rPr>
          <w:rFonts w:ascii="Arial" w:eastAsia="Arial" w:hAnsi="Arial" w:cs="Arial"/>
          <w:spacing w:val="2"/>
          <w:w w:val="105"/>
          <w:sz w:val="22"/>
          <w:szCs w:val="22"/>
        </w:rPr>
        <w:t>s</w:t>
      </w:r>
      <w:r>
        <w:rPr>
          <w:rFonts w:ascii="Arial" w:eastAsia="Arial" w:hAnsi="Arial" w:cs="Arial"/>
          <w:w w:val="105"/>
          <w:sz w:val="22"/>
          <w:szCs w:val="22"/>
        </w:rPr>
        <w:t xml:space="preserve">ar </w:t>
      </w:r>
      <w:r>
        <w:rPr>
          <w:rFonts w:ascii="Arial" w:eastAsia="Arial" w:hAnsi="Arial" w:cs="Arial"/>
          <w:spacing w:val="1"/>
          <w:w w:val="105"/>
          <w:sz w:val="22"/>
          <w:szCs w:val="22"/>
        </w:rPr>
        <w:t>m</w:t>
      </w:r>
      <w:r>
        <w:rPr>
          <w:rFonts w:ascii="Arial" w:eastAsia="Arial" w:hAnsi="Arial" w:cs="Arial"/>
          <w:w w:val="105"/>
          <w:sz w:val="22"/>
          <w:szCs w:val="22"/>
        </w:rPr>
        <w:t>o</w:t>
      </w:r>
      <w:r>
        <w:rPr>
          <w:rFonts w:ascii="Arial" w:eastAsia="Arial" w:hAnsi="Arial" w:cs="Arial"/>
          <w:spacing w:val="1"/>
          <w:w w:val="105"/>
          <w:sz w:val="22"/>
          <w:szCs w:val="22"/>
        </w:rPr>
        <w:t>l</w:t>
      </w:r>
      <w:r>
        <w:rPr>
          <w:rFonts w:ascii="Arial" w:eastAsia="Arial" w:hAnsi="Arial" w:cs="Arial"/>
          <w:w w:val="105"/>
          <w:sz w:val="22"/>
          <w:szCs w:val="22"/>
        </w:rPr>
        <w:t>es</w:t>
      </w:r>
      <w:r>
        <w:rPr>
          <w:rFonts w:ascii="Arial" w:eastAsia="Arial" w:hAnsi="Arial" w:cs="Arial"/>
          <w:spacing w:val="1"/>
          <w:w w:val="105"/>
          <w:sz w:val="22"/>
          <w:szCs w:val="22"/>
        </w:rPr>
        <w:t>ti</w:t>
      </w:r>
      <w:r>
        <w:rPr>
          <w:rFonts w:ascii="Arial" w:eastAsia="Arial" w:hAnsi="Arial" w:cs="Arial"/>
          <w:w w:val="105"/>
          <w:sz w:val="22"/>
          <w:szCs w:val="22"/>
        </w:rPr>
        <w:t>as</w:t>
      </w:r>
      <w:r>
        <w:rPr>
          <w:rFonts w:ascii="Arial" w:eastAsia="Arial" w:hAnsi="Arial" w:cs="Arial"/>
          <w:spacing w:val="2"/>
          <w:w w:val="105"/>
          <w:sz w:val="22"/>
          <w:szCs w:val="22"/>
        </w:rPr>
        <w:t xml:space="preserve"> </w:t>
      </w:r>
      <w:r>
        <w:rPr>
          <w:rFonts w:ascii="Arial" w:eastAsia="Arial" w:hAnsi="Arial" w:cs="Arial"/>
          <w:w w:val="105"/>
          <w:sz w:val="22"/>
          <w:szCs w:val="22"/>
        </w:rPr>
        <w:t>y</w:t>
      </w:r>
      <w:r>
        <w:rPr>
          <w:rFonts w:ascii="Arial" w:eastAsia="Arial" w:hAnsi="Arial" w:cs="Arial"/>
          <w:spacing w:val="-2"/>
          <w:w w:val="105"/>
          <w:sz w:val="22"/>
          <w:szCs w:val="22"/>
        </w:rPr>
        <w:t xml:space="preserve"> </w:t>
      </w:r>
      <w:r>
        <w:rPr>
          <w:rFonts w:ascii="Arial" w:eastAsia="Arial" w:hAnsi="Arial" w:cs="Arial"/>
          <w:w w:val="105"/>
          <w:sz w:val="22"/>
          <w:szCs w:val="22"/>
        </w:rPr>
        <w:t>pe</w:t>
      </w:r>
      <w:r>
        <w:rPr>
          <w:rFonts w:ascii="Arial" w:eastAsia="Arial" w:hAnsi="Arial" w:cs="Arial"/>
          <w:spacing w:val="1"/>
          <w:w w:val="105"/>
          <w:sz w:val="22"/>
          <w:szCs w:val="22"/>
        </w:rPr>
        <w:t>li</w:t>
      </w:r>
      <w:r>
        <w:rPr>
          <w:rFonts w:ascii="Arial" w:eastAsia="Arial" w:hAnsi="Arial" w:cs="Arial"/>
          <w:w w:val="105"/>
          <w:sz w:val="22"/>
          <w:szCs w:val="22"/>
        </w:rPr>
        <w:t>g</w:t>
      </w:r>
      <w:r>
        <w:rPr>
          <w:rFonts w:ascii="Arial" w:eastAsia="Arial" w:hAnsi="Arial" w:cs="Arial"/>
          <w:spacing w:val="-1"/>
          <w:w w:val="105"/>
          <w:sz w:val="22"/>
          <w:szCs w:val="22"/>
        </w:rPr>
        <w:t>r</w:t>
      </w:r>
      <w:r>
        <w:rPr>
          <w:rFonts w:ascii="Arial" w:eastAsia="Arial" w:hAnsi="Arial" w:cs="Arial"/>
          <w:w w:val="105"/>
          <w:sz w:val="22"/>
          <w:szCs w:val="22"/>
        </w:rPr>
        <w:t>os</w:t>
      </w:r>
      <w:r>
        <w:rPr>
          <w:rFonts w:ascii="Arial" w:eastAsia="Arial" w:hAnsi="Arial" w:cs="Arial"/>
          <w:spacing w:val="-1"/>
          <w:w w:val="105"/>
          <w:sz w:val="22"/>
          <w:szCs w:val="22"/>
        </w:rPr>
        <w:t xml:space="preserve"> </w:t>
      </w:r>
      <w:r>
        <w:rPr>
          <w:rFonts w:ascii="Arial" w:eastAsia="Arial" w:hAnsi="Arial" w:cs="Arial"/>
          <w:w w:val="105"/>
          <w:sz w:val="22"/>
          <w:szCs w:val="22"/>
        </w:rPr>
        <w:t>a</w:t>
      </w:r>
      <w:r>
        <w:rPr>
          <w:rFonts w:ascii="Arial" w:eastAsia="Arial" w:hAnsi="Arial" w:cs="Arial"/>
          <w:spacing w:val="2"/>
          <w:w w:val="105"/>
          <w:sz w:val="22"/>
          <w:szCs w:val="22"/>
        </w:rPr>
        <w:t xml:space="preserve"> </w:t>
      </w:r>
      <w:r>
        <w:rPr>
          <w:rFonts w:ascii="Arial" w:eastAsia="Arial" w:hAnsi="Arial" w:cs="Arial"/>
          <w:spacing w:val="1"/>
          <w:w w:val="105"/>
          <w:sz w:val="22"/>
          <w:szCs w:val="22"/>
        </w:rPr>
        <w:t>l</w:t>
      </w:r>
      <w:r>
        <w:rPr>
          <w:rFonts w:ascii="Arial" w:eastAsia="Arial" w:hAnsi="Arial" w:cs="Arial"/>
          <w:w w:val="105"/>
          <w:sz w:val="22"/>
          <w:szCs w:val="22"/>
        </w:rPr>
        <w:t>os usu</w:t>
      </w:r>
      <w:r>
        <w:rPr>
          <w:rFonts w:ascii="Arial" w:eastAsia="Arial" w:hAnsi="Arial" w:cs="Arial"/>
          <w:spacing w:val="2"/>
          <w:w w:val="105"/>
          <w:sz w:val="22"/>
          <w:szCs w:val="22"/>
        </w:rPr>
        <w:t>a</w:t>
      </w:r>
      <w:r>
        <w:rPr>
          <w:rFonts w:ascii="Arial" w:eastAsia="Arial" w:hAnsi="Arial" w:cs="Arial"/>
          <w:spacing w:val="-1"/>
          <w:w w:val="105"/>
          <w:sz w:val="22"/>
          <w:szCs w:val="22"/>
        </w:rPr>
        <w:t>r</w:t>
      </w:r>
      <w:r>
        <w:rPr>
          <w:rFonts w:ascii="Arial" w:eastAsia="Arial" w:hAnsi="Arial" w:cs="Arial"/>
          <w:spacing w:val="1"/>
          <w:w w:val="105"/>
          <w:sz w:val="22"/>
          <w:szCs w:val="22"/>
        </w:rPr>
        <w:t>i</w:t>
      </w:r>
      <w:r>
        <w:rPr>
          <w:rFonts w:ascii="Arial" w:eastAsia="Arial" w:hAnsi="Arial" w:cs="Arial"/>
          <w:spacing w:val="-3"/>
          <w:w w:val="105"/>
          <w:sz w:val="22"/>
          <w:szCs w:val="22"/>
        </w:rPr>
        <w:t>o</w:t>
      </w:r>
      <w:r>
        <w:rPr>
          <w:rFonts w:ascii="Arial" w:eastAsia="Arial" w:hAnsi="Arial" w:cs="Arial"/>
          <w:spacing w:val="2"/>
          <w:w w:val="105"/>
          <w:sz w:val="22"/>
          <w:szCs w:val="22"/>
        </w:rPr>
        <w:t>s</w:t>
      </w:r>
      <w:r>
        <w:rPr>
          <w:rFonts w:ascii="Arial" w:eastAsia="Arial" w:hAnsi="Arial" w:cs="Arial"/>
          <w:w w:val="105"/>
          <w:sz w:val="22"/>
          <w:szCs w:val="22"/>
        </w:rPr>
        <w:t>,</w:t>
      </w:r>
      <w:r>
        <w:rPr>
          <w:rFonts w:ascii="Arial" w:eastAsia="Arial" w:hAnsi="Arial" w:cs="Arial"/>
          <w:spacing w:val="-2"/>
          <w:w w:val="105"/>
          <w:sz w:val="22"/>
          <w:szCs w:val="22"/>
        </w:rPr>
        <w:t xml:space="preserve"> </w:t>
      </w:r>
      <w:r>
        <w:rPr>
          <w:rFonts w:ascii="Arial" w:eastAsia="Arial" w:hAnsi="Arial" w:cs="Arial"/>
          <w:w w:val="105"/>
          <w:sz w:val="22"/>
          <w:szCs w:val="22"/>
        </w:rPr>
        <w:t>o</w:t>
      </w:r>
      <w:r>
        <w:rPr>
          <w:rFonts w:ascii="Arial" w:eastAsia="Arial" w:hAnsi="Arial" w:cs="Arial"/>
          <w:spacing w:val="1"/>
          <w:w w:val="105"/>
          <w:sz w:val="22"/>
          <w:szCs w:val="22"/>
        </w:rPr>
        <w:t xml:space="preserve"> </w:t>
      </w:r>
      <w:r>
        <w:rPr>
          <w:rFonts w:ascii="Arial" w:eastAsia="Arial" w:hAnsi="Arial" w:cs="Arial"/>
          <w:spacing w:val="2"/>
          <w:w w:val="105"/>
          <w:sz w:val="22"/>
          <w:szCs w:val="22"/>
        </w:rPr>
        <w:t>c</w:t>
      </w:r>
      <w:r>
        <w:rPr>
          <w:rFonts w:ascii="Arial" w:eastAsia="Arial" w:hAnsi="Arial" w:cs="Arial"/>
          <w:spacing w:val="-3"/>
          <w:w w:val="105"/>
          <w:sz w:val="22"/>
          <w:szCs w:val="22"/>
        </w:rPr>
        <w:t>a</w:t>
      </w:r>
      <w:r>
        <w:rPr>
          <w:rFonts w:ascii="Arial" w:eastAsia="Arial" w:hAnsi="Arial" w:cs="Arial"/>
          <w:w w:val="105"/>
          <w:sz w:val="22"/>
          <w:szCs w:val="22"/>
        </w:rPr>
        <w:t>u</w:t>
      </w:r>
      <w:r>
        <w:rPr>
          <w:rFonts w:ascii="Arial" w:eastAsia="Arial" w:hAnsi="Arial" w:cs="Arial"/>
          <w:spacing w:val="2"/>
          <w:w w:val="105"/>
          <w:sz w:val="22"/>
          <w:szCs w:val="22"/>
        </w:rPr>
        <w:t>s</w:t>
      </w:r>
      <w:r>
        <w:rPr>
          <w:rFonts w:ascii="Arial" w:eastAsia="Arial" w:hAnsi="Arial" w:cs="Arial"/>
          <w:w w:val="105"/>
          <w:sz w:val="22"/>
          <w:szCs w:val="22"/>
        </w:rPr>
        <w:t>en un</w:t>
      </w:r>
      <w:r>
        <w:rPr>
          <w:rFonts w:ascii="Arial" w:eastAsia="Arial" w:hAnsi="Arial" w:cs="Arial"/>
          <w:spacing w:val="2"/>
          <w:w w:val="105"/>
          <w:sz w:val="22"/>
          <w:szCs w:val="22"/>
        </w:rPr>
        <w:t xml:space="preserve"> </w:t>
      </w:r>
      <w:r>
        <w:rPr>
          <w:rFonts w:ascii="Arial" w:eastAsia="Arial" w:hAnsi="Arial" w:cs="Arial"/>
          <w:w w:val="105"/>
          <w:sz w:val="22"/>
          <w:szCs w:val="22"/>
        </w:rPr>
        <w:t>g</w:t>
      </w:r>
      <w:r>
        <w:rPr>
          <w:rFonts w:ascii="Arial" w:eastAsia="Arial" w:hAnsi="Arial" w:cs="Arial"/>
          <w:spacing w:val="-1"/>
          <w:w w:val="105"/>
          <w:sz w:val="22"/>
          <w:szCs w:val="22"/>
        </w:rPr>
        <w:t>r</w:t>
      </w:r>
      <w:r>
        <w:rPr>
          <w:rFonts w:ascii="Arial" w:eastAsia="Arial" w:hAnsi="Arial" w:cs="Arial"/>
          <w:w w:val="105"/>
          <w:sz w:val="22"/>
          <w:szCs w:val="22"/>
        </w:rPr>
        <w:t>ave</w:t>
      </w:r>
      <w:r>
        <w:rPr>
          <w:rFonts w:ascii="Arial" w:eastAsia="Arial" w:hAnsi="Arial" w:cs="Arial"/>
          <w:spacing w:val="3"/>
          <w:w w:val="105"/>
          <w:sz w:val="22"/>
          <w:szCs w:val="22"/>
        </w:rPr>
        <w:t xml:space="preserve"> </w:t>
      </w:r>
      <w:r>
        <w:rPr>
          <w:rFonts w:ascii="Arial" w:eastAsia="Arial" w:hAnsi="Arial" w:cs="Arial"/>
          <w:w w:val="105"/>
          <w:sz w:val="22"/>
          <w:szCs w:val="22"/>
        </w:rPr>
        <w:t>pe</w:t>
      </w:r>
      <w:r>
        <w:rPr>
          <w:rFonts w:ascii="Arial" w:eastAsia="Arial" w:hAnsi="Arial" w:cs="Arial"/>
          <w:spacing w:val="-1"/>
          <w:w w:val="105"/>
          <w:sz w:val="22"/>
          <w:szCs w:val="22"/>
        </w:rPr>
        <w:t>r</w:t>
      </w:r>
      <w:r>
        <w:rPr>
          <w:rFonts w:ascii="Arial" w:eastAsia="Arial" w:hAnsi="Arial" w:cs="Arial"/>
          <w:spacing w:val="1"/>
          <w:w w:val="105"/>
          <w:sz w:val="22"/>
          <w:szCs w:val="22"/>
        </w:rPr>
        <w:t>j</w:t>
      </w:r>
      <w:r>
        <w:rPr>
          <w:rFonts w:ascii="Arial" w:eastAsia="Arial" w:hAnsi="Arial" w:cs="Arial"/>
          <w:w w:val="105"/>
          <w:sz w:val="22"/>
          <w:szCs w:val="22"/>
        </w:rPr>
        <w:t>u</w:t>
      </w:r>
      <w:r>
        <w:rPr>
          <w:rFonts w:ascii="Arial" w:eastAsia="Arial" w:hAnsi="Arial" w:cs="Arial"/>
          <w:spacing w:val="1"/>
          <w:w w:val="105"/>
          <w:sz w:val="22"/>
          <w:szCs w:val="22"/>
        </w:rPr>
        <w:t>i</w:t>
      </w:r>
      <w:r>
        <w:rPr>
          <w:rFonts w:ascii="Arial" w:eastAsia="Arial" w:hAnsi="Arial" w:cs="Arial"/>
          <w:w w:val="105"/>
          <w:sz w:val="22"/>
          <w:szCs w:val="22"/>
        </w:rPr>
        <w:t>c</w:t>
      </w:r>
      <w:r>
        <w:rPr>
          <w:rFonts w:ascii="Arial" w:eastAsia="Arial" w:hAnsi="Arial" w:cs="Arial"/>
          <w:spacing w:val="1"/>
          <w:w w:val="105"/>
          <w:sz w:val="22"/>
          <w:szCs w:val="22"/>
        </w:rPr>
        <w:t>i</w:t>
      </w:r>
      <w:r>
        <w:rPr>
          <w:rFonts w:ascii="Arial" w:eastAsia="Arial" w:hAnsi="Arial" w:cs="Arial"/>
          <w:w w:val="105"/>
          <w:sz w:val="22"/>
          <w:szCs w:val="22"/>
        </w:rPr>
        <w:t>o al</w:t>
      </w:r>
      <w:r>
        <w:rPr>
          <w:rFonts w:ascii="Arial" w:eastAsia="Arial" w:hAnsi="Arial" w:cs="Arial"/>
          <w:spacing w:val="1"/>
          <w:w w:val="105"/>
          <w:sz w:val="22"/>
          <w:szCs w:val="22"/>
        </w:rPr>
        <w:t xml:space="preserve"> </w:t>
      </w:r>
      <w:r>
        <w:rPr>
          <w:rFonts w:ascii="Arial" w:eastAsia="Arial" w:hAnsi="Arial" w:cs="Arial"/>
          <w:spacing w:val="2"/>
          <w:w w:val="105"/>
          <w:sz w:val="22"/>
          <w:szCs w:val="22"/>
        </w:rPr>
        <w:t>c</w:t>
      </w:r>
      <w:r>
        <w:rPr>
          <w:rFonts w:ascii="Arial" w:eastAsia="Arial" w:hAnsi="Arial" w:cs="Arial"/>
          <w:spacing w:val="-3"/>
          <w:w w:val="105"/>
          <w:sz w:val="22"/>
          <w:szCs w:val="22"/>
        </w:rPr>
        <w:t>o</w:t>
      </w:r>
      <w:r>
        <w:rPr>
          <w:rFonts w:ascii="Arial" w:eastAsia="Arial" w:hAnsi="Arial" w:cs="Arial"/>
          <w:w w:val="105"/>
          <w:sz w:val="22"/>
          <w:szCs w:val="22"/>
        </w:rPr>
        <w:t>n</w:t>
      </w:r>
      <w:r>
        <w:rPr>
          <w:rFonts w:ascii="Arial" w:eastAsia="Arial" w:hAnsi="Arial" w:cs="Arial"/>
          <w:spacing w:val="1"/>
          <w:w w:val="105"/>
          <w:sz w:val="22"/>
          <w:szCs w:val="22"/>
        </w:rPr>
        <w:t>t</w:t>
      </w:r>
      <w:r>
        <w:rPr>
          <w:rFonts w:ascii="Arial" w:eastAsia="Arial" w:hAnsi="Arial" w:cs="Arial"/>
          <w:spacing w:val="-1"/>
          <w:w w:val="105"/>
          <w:sz w:val="22"/>
          <w:szCs w:val="22"/>
        </w:rPr>
        <w:t>r</w:t>
      </w:r>
      <w:r>
        <w:rPr>
          <w:rFonts w:ascii="Arial" w:eastAsia="Arial" w:hAnsi="Arial" w:cs="Arial"/>
          <w:w w:val="105"/>
          <w:sz w:val="22"/>
          <w:szCs w:val="22"/>
        </w:rPr>
        <w:t>ol</w:t>
      </w:r>
      <w:r>
        <w:rPr>
          <w:rFonts w:ascii="Arial" w:eastAsia="Arial" w:hAnsi="Arial" w:cs="Arial"/>
          <w:spacing w:val="2"/>
          <w:w w:val="105"/>
          <w:sz w:val="22"/>
          <w:szCs w:val="22"/>
        </w:rPr>
        <w:t xml:space="preserve"> </w:t>
      </w:r>
      <w:r>
        <w:rPr>
          <w:rFonts w:ascii="Arial" w:eastAsia="Arial" w:hAnsi="Arial" w:cs="Arial"/>
          <w:w w:val="105"/>
          <w:sz w:val="22"/>
          <w:szCs w:val="22"/>
        </w:rPr>
        <w:t>o</w:t>
      </w:r>
      <w:r>
        <w:rPr>
          <w:rFonts w:ascii="Arial" w:eastAsia="Arial" w:hAnsi="Arial" w:cs="Arial"/>
          <w:w w:val="104"/>
          <w:sz w:val="22"/>
          <w:szCs w:val="22"/>
        </w:rPr>
        <w:t xml:space="preserve"> </w:t>
      </w:r>
      <w:r>
        <w:rPr>
          <w:rFonts w:ascii="Arial" w:eastAsia="Arial" w:hAnsi="Arial" w:cs="Arial"/>
          <w:w w:val="105"/>
          <w:sz w:val="22"/>
          <w:szCs w:val="22"/>
        </w:rPr>
        <w:t>a</w:t>
      </w:r>
      <w:r>
        <w:rPr>
          <w:rFonts w:ascii="Arial" w:eastAsia="Arial" w:hAnsi="Arial" w:cs="Arial"/>
          <w:spacing w:val="-7"/>
          <w:w w:val="105"/>
          <w:sz w:val="22"/>
          <w:szCs w:val="22"/>
        </w:rPr>
        <w:t xml:space="preserve"> </w:t>
      </w:r>
      <w:r>
        <w:rPr>
          <w:rFonts w:ascii="Arial" w:eastAsia="Arial" w:hAnsi="Arial" w:cs="Arial"/>
          <w:spacing w:val="1"/>
          <w:w w:val="105"/>
          <w:sz w:val="22"/>
          <w:szCs w:val="22"/>
        </w:rPr>
        <w:t>l</w:t>
      </w:r>
      <w:r>
        <w:rPr>
          <w:rFonts w:ascii="Arial" w:eastAsia="Arial" w:hAnsi="Arial" w:cs="Arial"/>
          <w:w w:val="105"/>
          <w:sz w:val="22"/>
          <w:szCs w:val="22"/>
        </w:rPr>
        <w:t>a</w:t>
      </w:r>
      <w:r>
        <w:rPr>
          <w:rFonts w:ascii="Arial" w:eastAsia="Arial" w:hAnsi="Arial" w:cs="Arial"/>
          <w:spacing w:val="-6"/>
          <w:w w:val="105"/>
          <w:sz w:val="22"/>
          <w:szCs w:val="22"/>
        </w:rPr>
        <w:t xml:space="preserve"> </w:t>
      </w:r>
      <w:r>
        <w:rPr>
          <w:rFonts w:ascii="Arial" w:eastAsia="Arial" w:hAnsi="Arial" w:cs="Arial"/>
          <w:spacing w:val="1"/>
          <w:w w:val="105"/>
          <w:sz w:val="22"/>
          <w:szCs w:val="22"/>
        </w:rPr>
        <w:t>i</w:t>
      </w:r>
      <w:r>
        <w:rPr>
          <w:rFonts w:ascii="Arial" w:eastAsia="Arial" w:hAnsi="Arial" w:cs="Arial"/>
          <w:w w:val="105"/>
          <w:sz w:val="22"/>
          <w:szCs w:val="22"/>
        </w:rPr>
        <w:t>n</w:t>
      </w:r>
      <w:r>
        <w:rPr>
          <w:rFonts w:ascii="Arial" w:eastAsia="Arial" w:hAnsi="Arial" w:cs="Arial"/>
          <w:spacing w:val="2"/>
          <w:w w:val="105"/>
          <w:sz w:val="22"/>
          <w:szCs w:val="22"/>
        </w:rPr>
        <w:t>s</w:t>
      </w:r>
      <w:r>
        <w:rPr>
          <w:rFonts w:ascii="Arial" w:eastAsia="Arial" w:hAnsi="Arial" w:cs="Arial"/>
          <w:spacing w:val="-3"/>
          <w:w w:val="105"/>
          <w:sz w:val="22"/>
          <w:szCs w:val="22"/>
        </w:rPr>
        <w:t>p</w:t>
      </w:r>
      <w:r>
        <w:rPr>
          <w:rFonts w:ascii="Arial" w:eastAsia="Arial" w:hAnsi="Arial" w:cs="Arial"/>
          <w:w w:val="105"/>
          <w:sz w:val="22"/>
          <w:szCs w:val="22"/>
        </w:rPr>
        <w:t>e</w:t>
      </w:r>
      <w:r>
        <w:rPr>
          <w:rFonts w:ascii="Arial" w:eastAsia="Arial" w:hAnsi="Arial" w:cs="Arial"/>
          <w:spacing w:val="2"/>
          <w:w w:val="105"/>
          <w:sz w:val="22"/>
          <w:szCs w:val="22"/>
        </w:rPr>
        <w:t>c</w:t>
      </w:r>
      <w:r>
        <w:rPr>
          <w:rFonts w:ascii="Arial" w:eastAsia="Arial" w:hAnsi="Arial" w:cs="Arial"/>
          <w:w w:val="105"/>
          <w:sz w:val="22"/>
          <w:szCs w:val="22"/>
        </w:rPr>
        <w:t>c</w:t>
      </w:r>
      <w:r>
        <w:rPr>
          <w:rFonts w:ascii="Arial" w:eastAsia="Arial" w:hAnsi="Arial" w:cs="Arial"/>
          <w:spacing w:val="1"/>
          <w:w w:val="105"/>
          <w:sz w:val="22"/>
          <w:szCs w:val="22"/>
        </w:rPr>
        <w:t>i</w:t>
      </w:r>
      <w:r>
        <w:rPr>
          <w:rFonts w:ascii="Arial" w:eastAsia="Arial" w:hAnsi="Arial" w:cs="Arial"/>
          <w:w w:val="105"/>
          <w:sz w:val="22"/>
          <w:szCs w:val="22"/>
        </w:rPr>
        <w:t>ón</w:t>
      </w:r>
      <w:r>
        <w:rPr>
          <w:rFonts w:ascii="Arial" w:eastAsia="Arial" w:hAnsi="Arial" w:cs="Arial"/>
          <w:spacing w:val="-6"/>
          <w:w w:val="105"/>
          <w:sz w:val="22"/>
          <w:szCs w:val="22"/>
        </w:rPr>
        <w:t xml:space="preserve"> </w:t>
      </w:r>
      <w:r>
        <w:rPr>
          <w:rFonts w:ascii="Arial" w:eastAsia="Arial" w:hAnsi="Arial" w:cs="Arial"/>
          <w:spacing w:val="1"/>
          <w:w w:val="105"/>
          <w:sz w:val="22"/>
          <w:szCs w:val="22"/>
        </w:rPr>
        <w:t>m</w:t>
      </w:r>
      <w:r>
        <w:rPr>
          <w:rFonts w:ascii="Arial" w:eastAsia="Arial" w:hAnsi="Arial" w:cs="Arial"/>
          <w:w w:val="105"/>
          <w:sz w:val="22"/>
          <w:szCs w:val="22"/>
        </w:rPr>
        <w:t>un</w:t>
      </w:r>
      <w:r>
        <w:rPr>
          <w:rFonts w:ascii="Arial" w:eastAsia="Arial" w:hAnsi="Arial" w:cs="Arial"/>
          <w:spacing w:val="1"/>
          <w:w w:val="105"/>
          <w:sz w:val="22"/>
          <w:szCs w:val="22"/>
        </w:rPr>
        <w:t>i</w:t>
      </w:r>
      <w:r>
        <w:rPr>
          <w:rFonts w:ascii="Arial" w:eastAsia="Arial" w:hAnsi="Arial" w:cs="Arial"/>
          <w:w w:val="105"/>
          <w:sz w:val="22"/>
          <w:szCs w:val="22"/>
        </w:rPr>
        <w:t>c</w:t>
      </w:r>
      <w:r>
        <w:rPr>
          <w:rFonts w:ascii="Arial" w:eastAsia="Arial" w:hAnsi="Arial" w:cs="Arial"/>
          <w:spacing w:val="1"/>
          <w:w w:val="105"/>
          <w:sz w:val="22"/>
          <w:szCs w:val="22"/>
        </w:rPr>
        <w:t>i</w:t>
      </w:r>
      <w:r>
        <w:rPr>
          <w:rFonts w:ascii="Arial" w:eastAsia="Arial" w:hAnsi="Arial" w:cs="Arial"/>
          <w:w w:val="105"/>
          <w:sz w:val="22"/>
          <w:szCs w:val="22"/>
        </w:rPr>
        <w:t>pal</w:t>
      </w:r>
      <w:r>
        <w:rPr>
          <w:rFonts w:ascii="Arial" w:eastAsia="Arial" w:hAnsi="Arial" w:cs="Arial"/>
          <w:spacing w:val="-5"/>
          <w:w w:val="105"/>
          <w:sz w:val="22"/>
          <w:szCs w:val="22"/>
        </w:rPr>
        <w:t xml:space="preserve"> </w:t>
      </w:r>
      <w:r>
        <w:rPr>
          <w:rFonts w:ascii="Arial" w:eastAsia="Arial" w:hAnsi="Arial" w:cs="Arial"/>
          <w:w w:val="105"/>
          <w:sz w:val="22"/>
          <w:szCs w:val="22"/>
        </w:rPr>
        <w:t>de</w:t>
      </w:r>
      <w:r>
        <w:rPr>
          <w:rFonts w:ascii="Arial" w:eastAsia="Arial" w:hAnsi="Arial" w:cs="Arial"/>
          <w:spacing w:val="-6"/>
          <w:w w:val="105"/>
          <w:sz w:val="22"/>
          <w:szCs w:val="22"/>
        </w:rPr>
        <w:t xml:space="preserve"> </w:t>
      </w:r>
      <w:r>
        <w:rPr>
          <w:rFonts w:ascii="Arial" w:eastAsia="Arial" w:hAnsi="Arial" w:cs="Arial"/>
          <w:spacing w:val="1"/>
          <w:w w:val="105"/>
          <w:sz w:val="22"/>
          <w:szCs w:val="22"/>
        </w:rPr>
        <w:t>l</w:t>
      </w:r>
      <w:r>
        <w:rPr>
          <w:rFonts w:ascii="Arial" w:eastAsia="Arial" w:hAnsi="Arial" w:cs="Arial"/>
          <w:w w:val="105"/>
          <w:sz w:val="22"/>
          <w:szCs w:val="22"/>
        </w:rPr>
        <w:t>os</w:t>
      </w:r>
      <w:r>
        <w:rPr>
          <w:rFonts w:ascii="Arial" w:eastAsia="Arial" w:hAnsi="Arial" w:cs="Arial"/>
          <w:spacing w:val="-4"/>
          <w:w w:val="105"/>
          <w:sz w:val="22"/>
          <w:szCs w:val="22"/>
        </w:rPr>
        <w:t xml:space="preserve"> </w:t>
      </w:r>
      <w:r>
        <w:rPr>
          <w:rFonts w:ascii="Arial" w:eastAsia="Arial" w:hAnsi="Arial" w:cs="Arial"/>
          <w:spacing w:val="-2"/>
          <w:w w:val="105"/>
          <w:sz w:val="22"/>
          <w:szCs w:val="22"/>
        </w:rPr>
        <w:t>t</w:t>
      </w:r>
      <w:r>
        <w:rPr>
          <w:rFonts w:ascii="Arial" w:eastAsia="Arial" w:hAnsi="Arial" w:cs="Arial"/>
          <w:spacing w:val="-1"/>
          <w:w w:val="105"/>
          <w:sz w:val="22"/>
          <w:szCs w:val="22"/>
        </w:rPr>
        <w:t>r</w:t>
      </w:r>
      <w:r>
        <w:rPr>
          <w:rFonts w:ascii="Arial" w:eastAsia="Arial" w:hAnsi="Arial" w:cs="Arial"/>
          <w:spacing w:val="2"/>
          <w:w w:val="105"/>
          <w:sz w:val="22"/>
          <w:szCs w:val="22"/>
        </w:rPr>
        <w:t>a</w:t>
      </w:r>
      <w:r>
        <w:rPr>
          <w:rFonts w:ascii="Arial" w:eastAsia="Arial" w:hAnsi="Arial" w:cs="Arial"/>
          <w:spacing w:val="-3"/>
          <w:w w:val="105"/>
          <w:sz w:val="22"/>
          <w:szCs w:val="22"/>
        </w:rPr>
        <w:t>b</w:t>
      </w:r>
      <w:r>
        <w:rPr>
          <w:rFonts w:ascii="Arial" w:eastAsia="Arial" w:hAnsi="Arial" w:cs="Arial"/>
          <w:spacing w:val="2"/>
          <w:w w:val="105"/>
          <w:sz w:val="22"/>
          <w:szCs w:val="22"/>
        </w:rPr>
        <w:t>a</w:t>
      </w:r>
      <w:r>
        <w:rPr>
          <w:rFonts w:ascii="Arial" w:eastAsia="Arial" w:hAnsi="Arial" w:cs="Arial"/>
          <w:spacing w:val="-2"/>
          <w:w w:val="105"/>
          <w:sz w:val="22"/>
          <w:szCs w:val="22"/>
        </w:rPr>
        <w:t>j</w:t>
      </w:r>
      <w:r>
        <w:rPr>
          <w:rFonts w:ascii="Arial" w:eastAsia="Arial" w:hAnsi="Arial" w:cs="Arial"/>
          <w:w w:val="105"/>
          <w:sz w:val="22"/>
          <w:szCs w:val="22"/>
        </w:rPr>
        <w:t>os</w:t>
      </w:r>
      <w:r>
        <w:rPr>
          <w:rFonts w:ascii="Arial" w:eastAsia="Arial" w:hAnsi="Arial" w:cs="Arial"/>
          <w:spacing w:val="-5"/>
          <w:w w:val="105"/>
          <w:sz w:val="22"/>
          <w:szCs w:val="22"/>
        </w:rPr>
        <w:t xml:space="preserve"> </w:t>
      </w:r>
      <w:r>
        <w:rPr>
          <w:rFonts w:ascii="Arial" w:eastAsia="Arial" w:hAnsi="Arial" w:cs="Arial"/>
          <w:w w:val="105"/>
          <w:sz w:val="22"/>
          <w:szCs w:val="22"/>
        </w:rPr>
        <w:t>con</w:t>
      </w:r>
      <w:r>
        <w:rPr>
          <w:rFonts w:ascii="Arial" w:eastAsia="Arial" w:hAnsi="Arial" w:cs="Arial"/>
          <w:spacing w:val="1"/>
          <w:w w:val="105"/>
          <w:sz w:val="22"/>
          <w:szCs w:val="22"/>
        </w:rPr>
        <w:t>t</w:t>
      </w:r>
      <w:r>
        <w:rPr>
          <w:rFonts w:ascii="Arial" w:eastAsia="Arial" w:hAnsi="Arial" w:cs="Arial"/>
          <w:spacing w:val="-1"/>
          <w:w w:val="105"/>
          <w:sz w:val="22"/>
          <w:szCs w:val="22"/>
        </w:rPr>
        <w:t>r</w:t>
      </w:r>
      <w:r>
        <w:rPr>
          <w:rFonts w:ascii="Arial" w:eastAsia="Arial" w:hAnsi="Arial" w:cs="Arial"/>
          <w:w w:val="105"/>
          <w:sz w:val="22"/>
          <w:szCs w:val="22"/>
        </w:rPr>
        <w:t>a</w:t>
      </w:r>
      <w:r>
        <w:rPr>
          <w:rFonts w:ascii="Arial" w:eastAsia="Arial" w:hAnsi="Arial" w:cs="Arial"/>
          <w:spacing w:val="1"/>
          <w:w w:val="105"/>
          <w:sz w:val="22"/>
          <w:szCs w:val="22"/>
        </w:rPr>
        <w:t>t</w:t>
      </w:r>
      <w:r>
        <w:rPr>
          <w:rFonts w:ascii="Arial" w:eastAsia="Arial" w:hAnsi="Arial" w:cs="Arial"/>
          <w:w w:val="105"/>
          <w:sz w:val="22"/>
          <w:szCs w:val="22"/>
        </w:rPr>
        <w:t>ados.</w:t>
      </w:r>
    </w:p>
    <w:p w:rsidR="001C4069" w:rsidRDefault="001C4069" w:rsidP="001C4069">
      <w:pPr>
        <w:widowControl w:val="0"/>
        <w:tabs>
          <w:tab w:val="left" w:pos="704"/>
        </w:tabs>
        <w:spacing w:line="240" w:lineRule="atLeast"/>
        <w:jc w:val="both"/>
        <w:rPr>
          <w:rFonts w:ascii="Arial" w:eastAsia="Arial" w:hAnsi="Arial" w:cs="Arial"/>
          <w:sz w:val="22"/>
          <w:szCs w:val="22"/>
        </w:rPr>
      </w:pPr>
    </w:p>
    <w:p w:rsidR="001C4069" w:rsidRDefault="001C4069" w:rsidP="001C4069">
      <w:pPr>
        <w:widowControl w:val="0"/>
        <w:numPr>
          <w:ilvl w:val="1"/>
          <w:numId w:val="13"/>
        </w:numPr>
        <w:tabs>
          <w:tab w:val="left" w:pos="993"/>
        </w:tabs>
        <w:suppressAutoHyphens/>
        <w:spacing w:line="240" w:lineRule="atLeast"/>
        <w:ind w:left="0" w:hanging="151"/>
        <w:rPr>
          <w:rFonts w:ascii="Arial" w:eastAsia="Arial" w:hAnsi="Arial" w:cs="Arial"/>
          <w:w w:val="105"/>
          <w:sz w:val="22"/>
          <w:szCs w:val="22"/>
        </w:rPr>
      </w:pPr>
      <w:r>
        <w:rPr>
          <w:rFonts w:ascii="Arial" w:eastAsia="Arial" w:hAnsi="Arial" w:cs="Arial"/>
          <w:w w:val="105"/>
          <w:sz w:val="22"/>
          <w:szCs w:val="22"/>
        </w:rPr>
        <w:t>La</w:t>
      </w:r>
      <w:r>
        <w:rPr>
          <w:rFonts w:ascii="Arial" w:eastAsia="Arial" w:hAnsi="Arial" w:cs="Arial"/>
          <w:spacing w:val="-7"/>
          <w:w w:val="105"/>
          <w:sz w:val="22"/>
          <w:szCs w:val="22"/>
        </w:rPr>
        <w:t xml:space="preserve"> </w:t>
      </w:r>
      <w:r>
        <w:rPr>
          <w:rFonts w:ascii="Arial" w:eastAsia="Arial" w:hAnsi="Arial" w:cs="Arial"/>
          <w:w w:val="105"/>
          <w:sz w:val="22"/>
          <w:szCs w:val="22"/>
        </w:rPr>
        <w:t>e</w:t>
      </w:r>
      <w:r>
        <w:rPr>
          <w:rFonts w:ascii="Arial" w:eastAsia="Arial" w:hAnsi="Arial" w:cs="Arial"/>
          <w:spacing w:val="-3"/>
          <w:w w:val="105"/>
          <w:sz w:val="22"/>
          <w:szCs w:val="22"/>
        </w:rPr>
        <w:t>x</w:t>
      </w:r>
      <w:r>
        <w:rPr>
          <w:rFonts w:ascii="Arial" w:eastAsia="Arial" w:hAnsi="Arial" w:cs="Arial"/>
          <w:spacing w:val="1"/>
          <w:w w:val="105"/>
          <w:sz w:val="22"/>
          <w:szCs w:val="22"/>
        </w:rPr>
        <w:t>i</w:t>
      </w:r>
      <w:r>
        <w:rPr>
          <w:rFonts w:ascii="Arial" w:eastAsia="Arial" w:hAnsi="Arial" w:cs="Arial"/>
          <w:spacing w:val="2"/>
          <w:w w:val="105"/>
          <w:sz w:val="22"/>
          <w:szCs w:val="22"/>
        </w:rPr>
        <w:t>s</w:t>
      </w:r>
      <w:r>
        <w:rPr>
          <w:rFonts w:ascii="Arial" w:eastAsia="Arial" w:hAnsi="Arial" w:cs="Arial"/>
          <w:spacing w:val="1"/>
          <w:w w:val="105"/>
          <w:sz w:val="22"/>
          <w:szCs w:val="22"/>
        </w:rPr>
        <w:t>t</w:t>
      </w:r>
      <w:r>
        <w:rPr>
          <w:rFonts w:ascii="Arial" w:eastAsia="Arial" w:hAnsi="Arial" w:cs="Arial"/>
          <w:w w:val="105"/>
          <w:sz w:val="22"/>
          <w:szCs w:val="22"/>
        </w:rPr>
        <w:t>e</w:t>
      </w:r>
      <w:r>
        <w:rPr>
          <w:rFonts w:ascii="Arial" w:eastAsia="Arial" w:hAnsi="Arial" w:cs="Arial"/>
          <w:spacing w:val="-3"/>
          <w:w w:val="105"/>
          <w:sz w:val="22"/>
          <w:szCs w:val="22"/>
        </w:rPr>
        <w:t>n</w:t>
      </w:r>
      <w:r>
        <w:rPr>
          <w:rFonts w:ascii="Arial" w:eastAsia="Arial" w:hAnsi="Arial" w:cs="Arial"/>
          <w:spacing w:val="2"/>
          <w:w w:val="105"/>
          <w:sz w:val="22"/>
          <w:szCs w:val="22"/>
        </w:rPr>
        <w:t>c</w:t>
      </w:r>
      <w:r>
        <w:rPr>
          <w:rFonts w:ascii="Arial" w:eastAsia="Arial" w:hAnsi="Arial" w:cs="Arial"/>
          <w:spacing w:val="1"/>
          <w:w w:val="105"/>
          <w:sz w:val="22"/>
          <w:szCs w:val="22"/>
        </w:rPr>
        <w:t>i</w:t>
      </w:r>
      <w:r>
        <w:rPr>
          <w:rFonts w:ascii="Arial" w:eastAsia="Arial" w:hAnsi="Arial" w:cs="Arial"/>
          <w:w w:val="105"/>
          <w:sz w:val="22"/>
          <w:szCs w:val="22"/>
        </w:rPr>
        <w:t>a</w:t>
      </w:r>
      <w:r>
        <w:rPr>
          <w:rFonts w:ascii="Arial" w:eastAsia="Arial" w:hAnsi="Arial" w:cs="Arial"/>
          <w:spacing w:val="-6"/>
          <w:w w:val="105"/>
          <w:sz w:val="22"/>
          <w:szCs w:val="22"/>
        </w:rPr>
        <w:t xml:space="preserve"> </w:t>
      </w:r>
      <w:r>
        <w:rPr>
          <w:rFonts w:ascii="Arial" w:eastAsia="Arial" w:hAnsi="Arial" w:cs="Arial"/>
          <w:w w:val="105"/>
          <w:sz w:val="22"/>
          <w:szCs w:val="22"/>
        </w:rPr>
        <w:t>de</w:t>
      </w:r>
      <w:r>
        <w:rPr>
          <w:rFonts w:ascii="Arial" w:eastAsia="Arial" w:hAnsi="Arial" w:cs="Arial"/>
          <w:spacing w:val="-4"/>
          <w:w w:val="105"/>
          <w:sz w:val="22"/>
          <w:szCs w:val="22"/>
        </w:rPr>
        <w:t xml:space="preserve"> </w:t>
      </w:r>
      <w:r>
        <w:rPr>
          <w:rFonts w:ascii="Arial" w:eastAsia="Arial" w:hAnsi="Arial" w:cs="Arial"/>
          <w:spacing w:val="-2"/>
          <w:w w:val="105"/>
          <w:sz w:val="22"/>
          <w:szCs w:val="22"/>
        </w:rPr>
        <w:t>t</w:t>
      </w:r>
      <w:r>
        <w:rPr>
          <w:rFonts w:ascii="Arial" w:eastAsia="Arial" w:hAnsi="Arial" w:cs="Arial"/>
          <w:spacing w:val="1"/>
          <w:w w:val="105"/>
          <w:sz w:val="22"/>
          <w:szCs w:val="22"/>
        </w:rPr>
        <w:t>r</w:t>
      </w:r>
      <w:r>
        <w:rPr>
          <w:rFonts w:ascii="Arial" w:eastAsia="Arial" w:hAnsi="Arial" w:cs="Arial"/>
          <w:w w:val="105"/>
          <w:sz w:val="22"/>
          <w:szCs w:val="22"/>
        </w:rPr>
        <w:t>es</w:t>
      </w:r>
      <w:r>
        <w:rPr>
          <w:rFonts w:ascii="Arial" w:eastAsia="Arial" w:hAnsi="Arial" w:cs="Arial"/>
          <w:spacing w:val="-6"/>
          <w:w w:val="105"/>
          <w:sz w:val="22"/>
          <w:szCs w:val="22"/>
        </w:rPr>
        <w:t xml:space="preserve"> </w:t>
      </w:r>
      <w:r>
        <w:rPr>
          <w:rFonts w:ascii="Arial" w:eastAsia="Arial" w:hAnsi="Arial" w:cs="Arial"/>
          <w:spacing w:val="1"/>
          <w:w w:val="105"/>
          <w:sz w:val="22"/>
          <w:szCs w:val="22"/>
        </w:rPr>
        <w:t>i</w:t>
      </w:r>
      <w:r>
        <w:rPr>
          <w:rFonts w:ascii="Arial" w:eastAsia="Arial" w:hAnsi="Arial" w:cs="Arial"/>
          <w:w w:val="105"/>
          <w:sz w:val="22"/>
          <w:szCs w:val="22"/>
        </w:rPr>
        <w:t>n</w:t>
      </w:r>
      <w:r>
        <w:rPr>
          <w:rFonts w:ascii="Arial" w:eastAsia="Arial" w:hAnsi="Arial" w:cs="Arial"/>
          <w:spacing w:val="2"/>
          <w:w w:val="105"/>
          <w:sz w:val="22"/>
          <w:szCs w:val="22"/>
        </w:rPr>
        <w:t>c</w:t>
      </w:r>
      <w:r>
        <w:rPr>
          <w:rFonts w:ascii="Arial" w:eastAsia="Arial" w:hAnsi="Arial" w:cs="Arial"/>
          <w:spacing w:val="-3"/>
          <w:w w:val="105"/>
          <w:sz w:val="22"/>
          <w:szCs w:val="22"/>
        </w:rPr>
        <w:t>u</w:t>
      </w:r>
      <w:r>
        <w:rPr>
          <w:rFonts w:ascii="Arial" w:eastAsia="Arial" w:hAnsi="Arial" w:cs="Arial"/>
          <w:spacing w:val="1"/>
          <w:w w:val="105"/>
          <w:sz w:val="22"/>
          <w:szCs w:val="22"/>
        </w:rPr>
        <w:t>m</w:t>
      </w:r>
      <w:r>
        <w:rPr>
          <w:rFonts w:ascii="Arial" w:eastAsia="Arial" w:hAnsi="Arial" w:cs="Arial"/>
          <w:w w:val="105"/>
          <w:sz w:val="22"/>
          <w:szCs w:val="22"/>
        </w:rPr>
        <w:t>p</w:t>
      </w:r>
      <w:r>
        <w:rPr>
          <w:rFonts w:ascii="Arial" w:eastAsia="Arial" w:hAnsi="Arial" w:cs="Arial"/>
          <w:spacing w:val="1"/>
          <w:w w:val="105"/>
          <w:sz w:val="22"/>
          <w:szCs w:val="22"/>
        </w:rPr>
        <w:t>limi</w:t>
      </w:r>
      <w:r>
        <w:rPr>
          <w:rFonts w:ascii="Arial" w:eastAsia="Arial" w:hAnsi="Arial" w:cs="Arial"/>
          <w:spacing w:val="-3"/>
          <w:w w:val="105"/>
          <w:sz w:val="22"/>
          <w:szCs w:val="22"/>
        </w:rPr>
        <w:t>e</w:t>
      </w:r>
      <w:r>
        <w:rPr>
          <w:rFonts w:ascii="Arial" w:eastAsia="Arial" w:hAnsi="Arial" w:cs="Arial"/>
          <w:w w:val="105"/>
          <w:sz w:val="22"/>
          <w:szCs w:val="22"/>
        </w:rPr>
        <w:t>n</w:t>
      </w:r>
      <w:r>
        <w:rPr>
          <w:rFonts w:ascii="Arial" w:eastAsia="Arial" w:hAnsi="Arial" w:cs="Arial"/>
          <w:spacing w:val="1"/>
          <w:w w:val="105"/>
          <w:sz w:val="22"/>
          <w:szCs w:val="22"/>
        </w:rPr>
        <w:t>t</w:t>
      </w:r>
      <w:r>
        <w:rPr>
          <w:rFonts w:ascii="Arial" w:eastAsia="Arial" w:hAnsi="Arial" w:cs="Arial"/>
          <w:spacing w:val="-3"/>
          <w:w w:val="105"/>
          <w:sz w:val="22"/>
          <w:szCs w:val="22"/>
        </w:rPr>
        <w:t>o</w:t>
      </w:r>
      <w:r>
        <w:rPr>
          <w:rFonts w:ascii="Arial" w:eastAsia="Arial" w:hAnsi="Arial" w:cs="Arial"/>
          <w:w w:val="105"/>
          <w:sz w:val="22"/>
          <w:szCs w:val="22"/>
        </w:rPr>
        <w:t>s</w:t>
      </w:r>
      <w:r>
        <w:rPr>
          <w:rFonts w:ascii="Arial" w:eastAsia="Arial" w:hAnsi="Arial" w:cs="Arial"/>
          <w:spacing w:val="-4"/>
          <w:w w:val="105"/>
          <w:sz w:val="22"/>
          <w:szCs w:val="22"/>
        </w:rPr>
        <w:t xml:space="preserve"> </w:t>
      </w:r>
      <w:r>
        <w:rPr>
          <w:rFonts w:ascii="Arial" w:eastAsia="Arial" w:hAnsi="Arial" w:cs="Arial"/>
          <w:spacing w:val="1"/>
          <w:w w:val="105"/>
          <w:sz w:val="22"/>
          <w:szCs w:val="22"/>
        </w:rPr>
        <w:t>l</w:t>
      </w:r>
      <w:r>
        <w:rPr>
          <w:rFonts w:ascii="Arial" w:eastAsia="Arial" w:hAnsi="Arial" w:cs="Arial"/>
          <w:w w:val="105"/>
          <w:sz w:val="22"/>
          <w:szCs w:val="22"/>
        </w:rPr>
        <w:t>eves</w:t>
      </w:r>
      <w:r>
        <w:rPr>
          <w:rFonts w:ascii="Arial" w:eastAsia="Arial" w:hAnsi="Arial" w:cs="Arial"/>
          <w:spacing w:val="-5"/>
          <w:w w:val="105"/>
          <w:sz w:val="22"/>
          <w:szCs w:val="22"/>
        </w:rPr>
        <w:t xml:space="preserve"> </w:t>
      </w:r>
      <w:r>
        <w:rPr>
          <w:rFonts w:ascii="Arial" w:eastAsia="Arial" w:hAnsi="Arial" w:cs="Arial"/>
          <w:w w:val="105"/>
          <w:sz w:val="22"/>
          <w:szCs w:val="22"/>
        </w:rPr>
        <w:t>du</w:t>
      </w:r>
      <w:r>
        <w:rPr>
          <w:rFonts w:ascii="Arial" w:eastAsia="Arial" w:hAnsi="Arial" w:cs="Arial"/>
          <w:spacing w:val="-1"/>
          <w:w w:val="105"/>
          <w:sz w:val="22"/>
          <w:szCs w:val="22"/>
        </w:rPr>
        <w:t>r</w:t>
      </w:r>
      <w:r>
        <w:rPr>
          <w:rFonts w:ascii="Arial" w:eastAsia="Arial" w:hAnsi="Arial" w:cs="Arial"/>
          <w:w w:val="105"/>
          <w:sz w:val="22"/>
          <w:szCs w:val="22"/>
        </w:rPr>
        <w:t>an</w:t>
      </w:r>
      <w:r>
        <w:rPr>
          <w:rFonts w:ascii="Arial" w:eastAsia="Arial" w:hAnsi="Arial" w:cs="Arial"/>
          <w:spacing w:val="1"/>
          <w:w w:val="105"/>
          <w:sz w:val="22"/>
          <w:szCs w:val="22"/>
        </w:rPr>
        <w:t>t</w:t>
      </w:r>
      <w:r>
        <w:rPr>
          <w:rFonts w:ascii="Arial" w:eastAsia="Arial" w:hAnsi="Arial" w:cs="Arial"/>
          <w:w w:val="105"/>
          <w:sz w:val="22"/>
          <w:szCs w:val="22"/>
        </w:rPr>
        <w:t>e</w:t>
      </w:r>
      <w:r>
        <w:rPr>
          <w:rFonts w:ascii="Arial" w:eastAsia="Arial" w:hAnsi="Arial" w:cs="Arial"/>
          <w:spacing w:val="-6"/>
          <w:w w:val="105"/>
          <w:sz w:val="22"/>
          <w:szCs w:val="22"/>
        </w:rPr>
        <w:t xml:space="preserve"> </w:t>
      </w:r>
      <w:r>
        <w:rPr>
          <w:rFonts w:ascii="Arial" w:eastAsia="Arial" w:hAnsi="Arial" w:cs="Arial"/>
          <w:spacing w:val="1"/>
          <w:w w:val="105"/>
          <w:sz w:val="22"/>
          <w:szCs w:val="22"/>
        </w:rPr>
        <w:t>l</w:t>
      </w:r>
      <w:r>
        <w:rPr>
          <w:rFonts w:ascii="Arial" w:eastAsia="Arial" w:hAnsi="Arial" w:cs="Arial"/>
          <w:w w:val="105"/>
          <w:sz w:val="22"/>
          <w:szCs w:val="22"/>
        </w:rPr>
        <w:t>a</w:t>
      </w:r>
      <w:r>
        <w:rPr>
          <w:rFonts w:ascii="Arial" w:eastAsia="Arial" w:hAnsi="Arial" w:cs="Arial"/>
          <w:spacing w:val="-4"/>
          <w:w w:val="105"/>
          <w:sz w:val="22"/>
          <w:szCs w:val="22"/>
        </w:rPr>
        <w:t xml:space="preserve"> </w:t>
      </w:r>
      <w:r>
        <w:rPr>
          <w:rFonts w:ascii="Arial" w:eastAsia="Arial" w:hAnsi="Arial" w:cs="Arial"/>
          <w:w w:val="105"/>
          <w:sz w:val="22"/>
          <w:szCs w:val="22"/>
        </w:rPr>
        <w:t>e</w:t>
      </w:r>
      <w:r>
        <w:rPr>
          <w:rFonts w:ascii="Arial" w:eastAsia="Arial" w:hAnsi="Arial" w:cs="Arial"/>
          <w:spacing w:val="-2"/>
          <w:w w:val="105"/>
          <w:sz w:val="22"/>
          <w:szCs w:val="22"/>
        </w:rPr>
        <w:t>j</w:t>
      </w:r>
      <w:r>
        <w:rPr>
          <w:rFonts w:ascii="Arial" w:eastAsia="Arial" w:hAnsi="Arial" w:cs="Arial"/>
          <w:w w:val="105"/>
          <w:sz w:val="22"/>
          <w:szCs w:val="22"/>
        </w:rPr>
        <w:t>ecu</w:t>
      </w:r>
      <w:r>
        <w:rPr>
          <w:rFonts w:ascii="Arial" w:eastAsia="Arial" w:hAnsi="Arial" w:cs="Arial"/>
          <w:spacing w:val="2"/>
          <w:w w:val="105"/>
          <w:sz w:val="22"/>
          <w:szCs w:val="22"/>
        </w:rPr>
        <w:t>c</w:t>
      </w:r>
      <w:r>
        <w:rPr>
          <w:rFonts w:ascii="Arial" w:eastAsia="Arial" w:hAnsi="Arial" w:cs="Arial"/>
          <w:spacing w:val="1"/>
          <w:w w:val="105"/>
          <w:sz w:val="22"/>
          <w:szCs w:val="22"/>
        </w:rPr>
        <w:t>i</w:t>
      </w:r>
      <w:r>
        <w:rPr>
          <w:rFonts w:ascii="Arial" w:eastAsia="Arial" w:hAnsi="Arial" w:cs="Arial"/>
          <w:spacing w:val="-3"/>
          <w:w w:val="105"/>
          <w:sz w:val="22"/>
          <w:szCs w:val="22"/>
        </w:rPr>
        <w:t>ó</w:t>
      </w:r>
      <w:r>
        <w:rPr>
          <w:rFonts w:ascii="Arial" w:eastAsia="Arial" w:hAnsi="Arial" w:cs="Arial"/>
          <w:w w:val="105"/>
          <w:sz w:val="22"/>
          <w:szCs w:val="22"/>
        </w:rPr>
        <w:t>n</w:t>
      </w:r>
      <w:r>
        <w:rPr>
          <w:rFonts w:ascii="Arial" w:eastAsia="Arial" w:hAnsi="Arial" w:cs="Arial"/>
          <w:spacing w:val="-2"/>
          <w:w w:val="105"/>
          <w:sz w:val="22"/>
          <w:szCs w:val="22"/>
        </w:rPr>
        <w:t xml:space="preserve"> </w:t>
      </w:r>
      <w:r>
        <w:rPr>
          <w:rFonts w:ascii="Arial" w:eastAsia="Arial" w:hAnsi="Arial" w:cs="Arial"/>
          <w:spacing w:val="-3"/>
          <w:w w:val="105"/>
          <w:sz w:val="22"/>
          <w:szCs w:val="22"/>
        </w:rPr>
        <w:t>d</w:t>
      </w:r>
      <w:r>
        <w:rPr>
          <w:rFonts w:ascii="Arial" w:eastAsia="Arial" w:hAnsi="Arial" w:cs="Arial"/>
          <w:w w:val="105"/>
          <w:sz w:val="22"/>
          <w:szCs w:val="22"/>
        </w:rPr>
        <w:t>el</w:t>
      </w:r>
      <w:r>
        <w:rPr>
          <w:rFonts w:ascii="Arial" w:eastAsia="Arial" w:hAnsi="Arial" w:cs="Arial"/>
          <w:spacing w:val="-3"/>
          <w:w w:val="105"/>
          <w:sz w:val="22"/>
          <w:szCs w:val="22"/>
        </w:rPr>
        <w:t xml:space="preserve"> </w:t>
      </w:r>
      <w:r>
        <w:rPr>
          <w:rFonts w:ascii="Arial" w:eastAsia="Arial" w:hAnsi="Arial" w:cs="Arial"/>
          <w:w w:val="105"/>
          <w:sz w:val="22"/>
          <w:szCs w:val="22"/>
        </w:rPr>
        <w:t>con</w:t>
      </w:r>
      <w:r>
        <w:rPr>
          <w:rFonts w:ascii="Arial" w:eastAsia="Arial" w:hAnsi="Arial" w:cs="Arial"/>
          <w:spacing w:val="1"/>
          <w:w w:val="105"/>
          <w:sz w:val="22"/>
          <w:szCs w:val="22"/>
        </w:rPr>
        <w:t>t</w:t>
      </w:r>
      <w:r>
        <w:rPr>
          <w:rFonts w:ascii="Arial" w:eastAsia="Arial" w:hAnsi="Arial" w:cs="Arial"/>
          <w:spacing w:val="-1"/>
          <w:w w:val="105"/>
          <w:sz w:val="22"/>
          <w:szCs w:val="22"/>
        </w:rPr>
        <w:t>r</w:t>
      </w:r>
      <w:r>
        <w:rPr>
          <w:rFonts w:ascii="Arial" w:eastAsia="Arial" w:hAnsi="Arial" w:cs="Arial"/>
          <w:spacing w:val="-3"/>
          <w:w w:val="105"/>
          <w:sz w:val="22"/>
          <w:szCs w:val="22"/>
        </w:rPr>
        <w:t>a</w:t>
      </w:r>
      <w:r>
        <w:rPr>
          <w:rFonts w:ascii="Arial" w:eastAsia="Arial" w:hAnsi="Arial" w:cs="Arial"/>
          <w:spacing w:val="3"/>
          <w:w w:val="105"/>
          <w:sz w:val="22"/>
          <w:szCs w:val="22"/>
        </w:rPr>
        <w:t>t</w:t>
      </w:r>
      <w:r>
        <w:rPr>
          <w:rFonts w:ascii="Arial" w:eastAsia="Arial" w:hAnsi="Arial" w:cs="Arial"/>
          <w:spacing w:val="-3"/>
          <w:w w:val="105"/>
          <w:sz w:val="22"/>
          <w:szCs w:val="22"/>
        </w:rPr>
        <w:t>o</w:t>
      </w:r>
      <w:r>
        <w:rPr>
          <w:rFonts w:ascii="Arial" w:eastAsia="Arial" w:hAnsi="Arial" w:cs="Arial"/>
          <w:w w:val="105"/>
          <w:sz w:val="22"/>
          <w:szCs w:val="22"/>
        </w:rPr>
        <w:t>.</w:t>
      </w:r>
    </w:p>
    <w:p w:rsidR="001C4069" w:rsidRDefault="001C4069" w:rsidP="001C4069">
      <w:pPr>
        <w:widowControl w:val="0"/>
        <w:numPr>
          <w:ilvl w:val="1"/>
          <w:numId w:val="13"/>
        </w:numPr>
        <w:tabs>
          <w:tab w:val="left" w:pos="993"/>
        </w:tabs>
        <w:suppressAutoHyphens/>
        <w:spacing w:line="240" w:lineRule="atLeast"/>
        <w:ind w:left="0" w:hanging="151"/>
        <w:rPr>
          <w:rFonts w:ascii="Arial" w:eastAsia="Arial" w:hAnsi="Arial" w:cs="Arial"/>
          <w:w w:val="105"/>
          <w:sz w:val="22"/>
          <w:szCs w:val="22"/>
        </w:rPr>
      </w:pPr>
      <w:r>
        <w:rPr>
          <w:rFonts w:ascii="Arial" w:eastAsia="Arial" w:hAnsi="Arial" w:cs="Arial"/>
          <w:w w:val="105"/>
          <w:sz w:val="22"/>
          <w:szCs w:val="22"/>
        </w:rPr>
        <w:t>La</w:t>
      </w:r>
      <w:r>
        <w:rPr>
          <w:rFonts w:ascii="Arial" w:eastAsia="Arial" w:hAnsi="Arial" w:cs="Arial"/>
          <w:spacing w:val="-6"/>
          <w:w w:val="105"/>
          <w:sz w:val="22"/>
          <w:szCs w:val="22"/>
        </w:rPr>
        <w:t xml:space="preserve"> </w:t>
      </w:r>
      <w:r>
        <w:rPr>
          <w:rFonts w:ascii="Arial" w:eastAsia="Arial" w:hAnsi="Arial" w:cs="Arial"/>
          <w:spacing w:val="-5"/>
          <w:w w:val="105"/>
          <w:sz w:val="22"/>
          <w:szCs w:val="22"/>
        </w:rPr>
        <w:t>r</w:t>
      </w:r>
      <w:r>
        <w:rPr>
          <w:rFonts w:ascii="Arial" w:eastAsia="Arial" w:hAnsi="Arial" w:cs="Arial"/>
          <w:w w:val="105"/>
          <w:sz w:val="22"/>
          <w:szCs w:val="22"/>
        </w:rPr>
        <w:t>e</w:t>
      </w:r>
      <w:r>
        <w:rPr>
          <w:rFonts w:ascii="Arial" w:eastAsia="Arial" w:hAnsi="Arial" w:cs="Arial"/>
          <w:spacing w:val="1"/>
          <w:w w:val="105"/>
          <w:sz w:val="22"/>
          <w:szCs w:val="22"/>
        </w:rPr>
        <w:t>it</w:t>
      </w:r>
      <w:r>
        <w:rPr>
          <w:rFonts w:ascii="Arial" w:eastAsia="Arial" w:hAnsi="Arial" w:cs="Arial"/>
          <w:w w:val="105"/>
          <w:sz w:val="22"/>
          <w:szCs w:val="22"/>
        </w:rPr>
        <w:t>e</w:t>
      </w:r>
      <w:r>
        <w:rPr>
          <w:rFonts w:ascii="Arial" w:eastAsia="Arial" w:hAnsi="Arial" w:cs="Arial"/>
          <w:spacing w:val="-1"/>
          <w:w w:val="105"/>
          <w:sz w:val="22"/>
          <w:szCs w:val="22"/>
        </w:rPr>
        <w:t>r</w:t>
      </w:r>
      <w:r>
        <w:rPr>
          <w:rFonts w:ascii="Arial" w:eastAsia="Arial" w:hAnsi="Arial" w:cs="Arial"/>
          <w:w w:val="105"/>
          <w:sz w:val="22"/>
          <w:szCs w:val="22"/>
        </w:rPr>
        <w:t>ac</w:t>
      </w:r>
      <w:r>
        <w:rPr>
          <w:rFonts w:ascii="Arial" w:eastAsia="Arial" w:hAnsi="Arial" w:cs="Arial"/>
          <w:spacing w:val="1"/>
          <w:w w:val="105"/>
          <w:sz w:val="22"/>
          <w:szCs w:val="22"/>
        </w:rPr>
        <w:t>i</w:t>
      </w:r>
      <w:r>
        <w:rPr>
          <w:rFonts w:ascii="Arial" w:eastAsia="Arial" w:hAnsi="Arial" w:cs="Arial"/>
          <w:w w:val="105"/>
          <w:sz w:val="22"/>
          <w:szCs w:val="22"/>
        </w:rPr>
        <w:t>ón</w:t>
      </w:r>
      <w:r>
        <w:rPr>
          <w:rFonts w:ascii="Arial" w:eastAsia="Arial" w:hAnsi="Arial" w:cs="Arial"/>
          <w:spacing w:val="-7"/>
          <w:w w:val="105"/>
          <w:sz w:val="22"/>
          <w:szCs w:val="22"/>
        </w:rPr>
        <w:t xml:space="preserve"> </w:t>
      </w:r>
      <w:r>
        <w:rPr>
          <w:rFonts w:ascii="Arial" w:eastAsia="Arial" w:hAnsi="Arial" w:cs="Arial"/>
          <w:spacing w:val="2"/>
          <w:w w:val="105"/>
          <w:sz w:val="22"/>
          <w:szCs w:val="22"/>
        </w:rPr>
        <w:t>d</w:t>
      </w:r>
      <w:r>
        <w:rPr>
          <w:rFonts w:ascii="Arial" w:eastAsia="Arial" w:hAnsi="Arial" w:cs="Arial"/>
          <w:w w:val="105"/>
          <w:sz w:val="22"/>
          <w:szCs w:val="22"/>
        </w:rPr>
        <w:t>e</w:t>
      </w:r>
      <w:r>
        <w:rPr>
          <w:rFonts w:ascii="Arial" w:eastAsia="Arial" w:hAnsi="Arial" w:cs="Arial"/>
          <w:spacing w:val="-7"/>
          <w:w w:val="105"/>
          <w:sz w:val="22"/>
          <w:szCs w:val="22"/>
        </w:rPr>
        <w:t xml:space="preserve"> </w:t>
      </w:r>
      <w:r>
        <w:rPr>
          <w:rFonts w:ascii="Arial" w:eastAsia="Arial" w:hAnsi="Arial" w:cs="Arial"/>
          <w:w w:val="105"/>
          <w:sz w:val="22"/>
          <w:szCs w:val="22"/>
        </w:rPr>
        <w:t>cua</w:t>
      </w:r>
      <w:r>
        <w:rPr>
          <w:rFonts w:ascii="Arial" w:eastAsia="Arial" w:hAnsi="Arial" w:cs="Arial"/>
          <w:spacing w:val="1"/>
          <w:w w:val="105"/>
          <w:sz w:val="22"/>
          <w:szCs w:val="22"/>
        </w:rPr>
        <w:t>l</w:t>
      </w:r>
      <w:r>
        <w:rPr>
          <w:rFonts w:ascii="Arial" w:eastAsia="Arial" w:hAnsi="Arial" w:cs="Arial"/>
          <w:spacing w:val="2"/>
          <w:w w:val="105"/>
          <w:sz w:val="22"/>
          <w:szCs w:val="22"/>
        </w:rPr>
        <w:t>q</w:t>
      </w:r>
      <w:r>
        <w:rPr>
          <w:rFonts w:ascii="Arial" w:eastAsia="Arial" w:hAnsi="Arial" w:cs="Arial"/>
          <w:spacing w:val="-3"/>
          <w:w w:val="105"/>
          <w:sz w:val="22"/>
          <w:szCs w:val="22"/>
        </w:rPr>
        <w:t>u</w:t>
      </w:r>
      <w:r>
        <w:rPr>
          <w:rFonts w:ascii="Arial" w:eastAsia="Arial" w:hAnsi="Arial" w:cs="Arial"/>
          <w:spacing w:val="1"/>
          <w:w w:val="105"/>
          <w:sz w:val="22"/>
          <w:szCs w:val="22"/>
        </w:rPr>
        <w:t>i</w:t>
      </w:r>
      <w:r>
        <w:rPr>
          <w:rFonts w:ascii="Arial" w:eastAsia="Arial" w:hAnsi="Arial" w:cs="Arial"/>
          <w:w w:val="105"/>
          <w:sz w:val="22"/>
          <w:szCs w:val="22"/>
        </w:rPr>
        <w:t>er</w:t>
      </w:r>
      <w:r>
        <w:rPr>
          <w:rFonts w:ascii="Arial" w:eastAsia="Arial" w:hAnsi="Arial" w:cs="Arial"/>
          <w:spacing w:val="-7"/>
          <w:w w:val="105"/>
          <w:sz w:val="22"/>
          <w:szCs w:val="22"/>
        </w:rPr>
        <w:t xml:space="preserve"> </w:t>
      </w:r>
      <w:r>
        <w:rPr>
          <w:rFonts w:ascii="Arial" w:eastAsia="Arial" w:hAnsi="Arial" w:cs="Arial"/>
          <w:spacing w:val="1"/>
          <w:w w:val="105"/>
          <w:sz w:val="22"/>
          <w:szCs w:val="22"/>
        </w:rPr>
        <w:t>i</w:t>
      </w:r>
      <w:r>
        <w:rPr>
          <w:rFonts w:ascii="Arial" w:eastAsia="Arial" w:hAnsi="Arial" w:cs="Arial"/>
          <w:w w:val="105"/>
          <w:sz w:val="22"/>
          <w:szCs w:val="22"/>
        </w:rPr>
        <w:t>n</w:t>
      </w:r>
      <w:r>
        <w:rPr>
          <w:rFonts w:ascii="Arial" w:eastAsia="Arial" w:hAnsi="Arial" w:cs="Arial"/>
          <w:spacing w:val="2"/>
          <w:w w:val="105"/>
          <w:sz w:val="22"/>
          <w:szCs w:val="22"/>
        </w:rPr>
        <w:t>c</w:t>
      </w:r>
      <w:r>
        <w:rPr>
          <w:rFonts w:ascii="Arial" w:eastAsia="Arial" w:hAnsi="Arial" w:cs="Arial"/>
          <w:spacing w:val="-3"/>
          <w:w w:val="105"/>
          <w:sz w:val="22"/>
          <w:szCs w:val="22"/>
        </w:rPr>
        <w:t>u</w:t>
      </w:r>
      <w:r>
        <w:rPr>
          <w:rFonts w:ascii="Arial" w:eastAsia="Arial" w:hAnsi="Arial" w:cs="Arial"/>
          <w:spacing w:val="1"/>
          <w:w w:val="105"/>
          <w:sz w:val="22"/>
          <w:szCs w:val="22"/>
        </w:rPr>
        <w:t>m</w:t>
      </w:r>
      <w:r>
        <w:rPr>
          <w:rFonts w:ascii="Arial" w:eastAsia="Arial" w:hAnsi="Arial" w:cs="Arial"/>
          <w:w w:val="105"/>
          <w:sz w:val="22"/>
          <w:szCs w:val="22"/>
        </w:rPr>
        <w:t>p</w:t>
      </w:r>
      <w:r>
        <w:rPr>
          <w:rFonts w:ascii="Arial" w:eastAsia="Arial" w:hAnsi="Arial" w:cs="Arial"/>
          <w:spacing w:val="1"/>
          <w:w w:val="105"/>
          <w:sz w:val="22"/>
          <w:szCs w:val="22"/>
        </w:rPr>
        <w:t>l</w:t>
      </w:r>
      <w:r>
        <w:rPr>
          <w:rFonts w:ascii="Arial" w:eastAsia="Arial" w:hAnsi="Arial" w:cs="Arial"/>
          <w:spacing w:val="-2"/>
          <w:w w:val="105"/>
          <w:sz w:val="22"/>
          <w:szCs w:val="22"/>
        </w:rPr>
        <w:t>i</w:t>
      </w:r>
      <w:r>
        <w:rPr>
          <w:rFonts w:ascii="Arial" w:eastAsia="Arial" w:hAnsi="Arial" w:cs="Arial"/>
          <w:spacing w:val="1"/>
          <w:w w:val="105"/>
          <w:sz w:val="22"/>
          <w:szCs w:val="22"/>
        </w:rPr>
        <w:t>mi</w:t>
      </w:r>
      <w:r>
        <w:rPr>
          <w:rFonts w:ascii="Arial" w:eastAsia="Arial" w:hAnsi="Arial" w:cs="Arial"/>
          <w:w w:val="105"/>
          <w:sz w:val="22"/>
          <w:szCs w:val="22"/>
        </w:rPr>
        <w:t>en</w:t>
      </w:r>
      <w:r>
        <w:rPr>
          <w:rFonts w:ascii="Arial" w:eastAsia="Arial" w:hAnsi="Arial" w:cs="Arial"/>
          <w:spacing w:val="-2"/>
          <w:w w:val="105"/>
          <w:sz w:val="22"/>
          <w:szCs w:val="22"/>
        </w:rPr>
        <w:t>t</w:t>
      </w:r>
      <w:r>
        <w:rPr>
          <w:rFonts w:ascii="Arial" w:eastAsia="Arial" w:hAnsi="Arial" w:cs="Arial"/>
          <w:w w:val="105"/>
          <w:sz w:val="22"/>
          <w:szCs w:val="22"/>
        </w:rPr>
        <w:t>o</w:t>
      </w:r>
      <w:r>
        <w:rPr>
          <w:rFonts w:ascii="Arial" w:eastAsia="Arial" w:hAnsi="Arial" w:cs="Arial"/>
          <w:spacing w:val="-5"/>
          <w:w w:val="105"/>
          <w:sz w:val="22"/>
          <w:szCs w:val="22"/>
        </w:rPr>
        <w:t xml:space="preserve"> </w:t>
      </w:r>
      <w:r>
        <w:rPr>
          <w:rFonts w:ascii="Arial" w:eastAsia="Arial" w:hAnsi="Arial" w:cs="Arial"/>
          <w:spacing w:val="1"/>
          <w:w w:val="105"/>
          <w:sz w:val="22"/>
          <w:szCs w:val="22"/>
        </w:rPr>
        <w:t>l</w:t>
      </w:r>
      <w:r>
        <w:rPr>
          <w:rFonts w:ascii="Arial" w:eastAsia="Arial" w:hAnsi="Arial" w:cs="Arial"/>
          <w:spacing w:val="-3"/>
          <w:w w:val="105"/>
          <w:sz w:val="22"/>
          <w:szCs w:val="22"/>
        </w:rPr>
        <w:t>e</w:t>
      </w:r>
      <w:r>
        <w:rPr>
          <w:rFonts w:ascii="Arial" w:eastAsia="Arial" w:hAnsi="Arial" w:cs="Arial"/>
          <w:spacing w:val="2"/>
          <w:w w:val="105"/>
          <w:sz w:val="22"/>
          <w:szCs w:val="22"/>
        </w:rPr>
        <w:t>v</w:t>
      </w:r>
      <w:r>
        <w:rPr>
          <w:rFonts w:ascii="Arial" w:eastAsia="Arial" w:hAnsi="Arial" w:cs="Arial"/>
          <w:w w:val="105"/>
          <w:sz w:val="22"/>
          <w:szCs w:val="22"/>
        </w:rPr>
        <w:t>e.</w:t>
      </w:r>
    </w:p>
    <w:p w:rsidR="001C4069" w:rsidRDefault="001C4069" w:rsidP="001C4069">
      <w:pPr>
        <w:widowControl w:val="0"/>
        <w:numPr>
          <w:ilvl w:val="1"/>
          <w:numId w:val="13"/>
        </w:numPr>
        <w:tabs>
          <w:tab w:val="left" w:pos="993"/>
        </w:tabs>
        <w:suppressAutoHyphens/>
        <w:spacing w:line="240" w:lineRule="atLeast"/>
        <w:ind w:left="0" w:hanging="151"/>
        <w:rPr>
          <w:rFonts w:ascii="Arial" w:eastAsia="Arial" w:hAnsi="Arial" w:cs="Arial"/>
          <w:w w:val="105"/>
          <w:sz w:val="22"/>
          <w:szCs w:val="22"/>
        </w:rPr>
      </w:pPr>
      <w:r>
        <w:rPr>
          <w:rFonts w:ascii="Arial" w:eastAsia="Arial" w:hAnsi="Arial" w:cs="Arial"/>
          <w:w w:val="105"/>
          <w:sz w:val="22"/>
          <w:szCs w:val="22"/>
        </w:rPr>
        <w:t>La</w:t>
      </w:r>
      <w:r>
        <w:rPr>
          <w:rFonts w:ascii="Arial" w:eastAsia="Arial" w:hAnsi="Arial" w:cs="Arial"/>
          <w:spacing w:val="-6"/>
          <w:w w:val="105"/>
          <w:sz w:val="22"/>
          <w:szCs w:val="22"/>
        </w:rPr>
        <w:t xml:space="preserve"> </w:t>
      </w:r>
      <w:r>
        <w:rPr>
          <w:rFonts w:ascii="Arial" w:eastAsia="Arial" w:hAnsi="Arial" w:cs="Arial"/>
          <w:spacing w:val="1"/>
          <w:w w:val="105"/>
          <w:sz w:val="22"/>
          <w:szCs w:val="22"/>
        </w:rPr>
        <w:t>i</w:t>
      </w:r>
      <w:r>
        <w:rPr>
          <w:rFonts w:ascii="Arial" w:eastAsia="Arial" w:hAnsi="Arial" w:cs="Arial"/>
          <w:w w:val="105"/>
          <w:sz w:val="22"/>
          <w:szCs w:val="22"/>
        </w:rPr>
        <w:t>n</w:t>
      </w:r>
      <w:r>
        <w:rPr>
          <w:rFonts w:ascii="Arial" w:eastAsia="Arial" w:hAnsi="Arial" w:cs="Arial"/>
          <w:spacing w:val="-3"/>
          <w:w w:val="105"/>
          <w:sz w:val="22"/>
          <w:szCs w:val="22"/>
        </w:rPr>
        <w:t>o</w:t>
      </w:r>
      <w:r>
        <w:rPr>
          <w:rFonts w:ascii="Arial" w:eastAsia="Arial" w:hAnsi="Arial" w:cs="Arial"/>
          <w:w w:val="105"/>
          <w:sz w:val="22"/>
          <w:szCs w:val="22"/>
        </w:rPr>
        <w:t>b</w:t>
      </w:r>
      <w:r>
        <w:rPr>
          <w:rFonts w:ascii="Arial" w:eastAsia="Arial" w:hAnsi="Arial" w:cs="Arial"/>
          <w:spacing w:val="2"/>
          <w:w w:val="105"/>
          <w:sz w:val="22"/>
          <w:szCs w:val="22"/>
        </w:rPr>
        <w:t>s</w:t>
      </w:r>
      <w:r>
        <w:rPr>
          <w:rFonts w:ascii="Arial" w:eastAsia="Arial" w:hAnsi="Arial" w:cs="Arial"/>
          <w:w w:val="105"/>
          <w:sz w:val="22"/>
          <w:szCs w:val="22"/>
        </w:rPr>
        <w:t>e</w:t>
      </w:r>
      <w:r>
        <w:rPr>
          <w:rFonts w:ascii="Arial" w:eastAsia="Arial" w:hAnsi="Arial" w:cs="Arial"/>
          <w:spacing w:val="-1"/>
          <w:w w:val="105"/>
          <w:sz w:val="22"/>
          <w:szCs w:val="22"/>
        </w:rPr>
        <w:t>r</w:t>
      </w:r>
      <w:r>
        <w:rPr>
          <w:rFonts w:ascii="Arial" w:eastAsia="Arial" w:hAnsi="Arial" w:cs="Arial"/>
          <w:w w:val="105"/>
          <w:sz w:val="22"/>
          <w:szCs w:val="22"/>
        </w:rPr>
        <w:t>v</w:t>
      </w:r>
      <w:r>
        <w:rPr>
          <w:rFonts w:ascii="Arial" w:eastAsia="Arial" w:hAnsi="Arial" w:cs="Arial"/>
          <w:spacing w:val="2"/>
          <w:w w:val="105"/>
          <w:sz w:val="22"/>
          <w:szCs w:val="22"/>
        </w:rPr>
        <w:t>a</w:t>
      </w:r>
      <w:r>
        <w:rPr>
          <w:rFonts w:ascii="Arial" w:eastAsia="Arial" w:hAnsi="Arial" w:cs="Arial"/>
          <w:w w:val="105"/>
          <w:sz w:val="22"/>
          <w:szCs w:val="22"/>
        </w:rPr>
        <w:t>nc</w:t>
      </w:r>
      <w:r>
        <w:rPr>
          <w:rFonts w:ascii="Arial" w:eastAsia="Arial" w:hAnsi="Arial" w:cs="Arial"/>
          <w:spacing w:val="1"/>
          <w:w w:val="105"/>
          <w:sz w:val="22"/>
          <w:szCs w:val="22"/>
        </w:rPr>
        <w:t>i</w:t>
      </w:r>
      <w:r>
        <w:rPr>
          <w:rFonts w:ascii="Arial" w:eastAsia="Arial" w:hAnsi="Arial" w:cs="Arial"/>
          <w:w w:val="105"/>
          <w:sz w:val="22"/>
          <w:szCs w:val="22"/>
        </w:rPr>
        <w:t>a</w:t>
      </w:r>
      <w:r>
        <w:rPr>
          <w:rFonts w:ascii="Arial" w:eastAsia="Arial" w:hAnsi="Arial" w:cs="Arial"/>
          <w:spacing w:val="-5"/>
          <w:w w:val="105"/>
          <w:sz w:val="22"/>
          <w:szCs w:val="22"/>
        </w:rPr>
        <w:t xml:space="preserve"> </w:t>
      </w:r>
      <w:r>
        <w:rPr>
          <w:rFonts w:ascii="Arial" w:eastAsia="Arial" w:hAnsi="Arial" w:cs="Arial"/>
          <w:w w:val="105"/>
          <w:sz w:val="22"/>
          <w:szCs w:val="22"/>
        </w:rPr>
        <w:t>de</w:t>
      </w:r>
      <w:r>
        <w:rPr>
          <w:rFonts w:ascii="Arial" w:eastAsia="Arial" w:hAnsi="Arial" w:cs="Arial"/>
          <w:spacing w:val="-6"/>
          <w:w w:val="105"/>
          <w:sz w:val="22"/>
          <w:szCs w:val="22"/>
        </w:rPr>
        <w:t xml:space="preserve"> </w:t>
      </w:r>
      <w:r>
        <w:rPr>
          <w:rFonts w:ascii="Arial" w:eastAsia="Arial" w:hAnsi="Arial" w:cs="Arial"/>
          <w:spacing w:val="1"/>
          <w:w w:val="105"/>
          <w:sz w:val="22"/>
          <w:szCs w:val="22"/>
        </w:rPr>
        <w:t>m</w:t>
      </w:r>
      <w:r>
        <w:rPr>
          <w:rFonts w:ascii="Arial" w:eastAsia="Arial" w:hAnsi="Arial" w:cs="Arial"/>
          <w:w w:val="105"/>
          <w:sz w:val="22"/>
          <w:szCs w:val="22"/>
        </w:rPr>
        <w:t>ed</w:t>
      </w:r>
      <w:r>
        <w:rPr>
          <w:rFonts w:ascii="Arial" w:eastAsia="Arial" w:hAnsi="Arial" w:cs="Arial"/>
          <w:spacing w:val="1"/>
          <w:w w:val="105"/>
          <w:sz w:val="22"/>
          <w:szCs w:val="22"/>
        </w:rPr>
        <w:t>i</w:t>
      </w:r>
      <w:r>
        <w:rPr>
          <w:rFonts w:ascii="Arial" w:eastAsia="Arial" w:hAnsi="Arial" w:cs="Arial"/>
          <w:spacing w:val="2"/>
          <w:w w:val="105"/>
          <w:sz w:val="22"/>
          <w:szCs w:val="22"/>
        </w:rPr>
        <w:t>d</w:t>
      </w:r>
      <w:r>
        <w:rPr>
          <w:rFonts w:ascii="Arial" w:eastAsia="Arial" w:hAnsi="Arial" w:cs="Arial"/>
          <w:spacing w:val="-3"/>
          <w:w w:val="105"/>
          <w:sz w:val="22"/>
          <w:szCs w:val="22"/>
        </w:rPr>
        <w:t>a</w:t>
      </w:r>
      <w:r>
        <w:rPr>
          <w:rFonts w:ascii="Arial" w:eastAsia="Arial" w:hAnsi="Arial" w:cs="Arial"/>
          <w:w w:val="105"/>
          <w:sz w:val="22"/>
          <w:szCs w:val="22"/>
        </w:rPr>
        <w:t>s</w:t>
      </w:r>
      <w:r>
        <w:rPr>
          <w:rFonts w:ascii="Arial" w:eastAsia="Arial" w:hAnsi="Arial" w:cs="Arial"/>
          <w:spacing w:val="-3"/>
          <w:w w:val="105"/>
          <w:sz w:val="22"/>
          <w:szCs w:val="22"/>
        </w:rPr>
        <w:t xml:space="preserve"> </w:t>
      </w:r>
      <w:r>
        <w:rPr>
          <w:rFonts w:ascii="Arial" w:eastAsia="Arial" w:hAnsi="Arial" w:cs="Arial"/>
          <w:w w:val="105"/>
          <w:sz w:val="22"/>
          <w:szCs w:val="22"/>
        </w:rPr>
        <w:t>de</w:t>
      </w:r>
      <w:r>
        <w:rPr>
          <w:rFonts w:ascii="Arial" w:eastAsia="Arial" w:hAnsi="Arial" w:cs="Arial"/>
          <w:spacing w:val="-6"/>
          <w:w w:val="105"/>
          <w:sz w:val="22"/>
          <w:szCs w:val="22"/>
        </w:rPr>
        <w:t xml:space="preserve"> </w:t>
      </w:r>
      <w:r>
        <w:rPr>
          <w:rFonts w:ascii="Arial" w:eastAsia="Arial" w:hAnsi="Arial" w:cs="Arial"/>
          <w:spacing w:val="2"/>
          <w:w w:val="105"/>
          <w:sz w:val="22"/>
          <w:szCs w:val="22"/>
        </w:rPr>
        <w:t>s</w:t>
      </w:r>
      <w:r>
        <w:rPr>
          <w:rFonts w:ascii="Arial" w:eastAsia="Arial" w:hAnsi="Arial" w:cs="Arial"/>
          <w:spacing w:val="-3"/>
          <w:w w:val="105"/>
          <w:sz w:val="22"/>
          <w:szCs w:val="22"/>
        </w:rPr>
        <w:t>e</w:t>
      </w:r>
      <w:r>
        <w:rPr>
          <w:rFonts w:ascii="Arial" w:eastAsia="Arial" w:hAnsi="Arial" w:cs="Arial"/>
          <w:spacing w:val="2"/>
          <w:w w:val="105"/>
          <w:sz w:val="22"/>
          <w:szCs w:val="22"/>
        </w:rPr>
        <w:t>g</w:t>
      </w:r>
      <w:r>
        <w:rPr>
          <w:rFonts w:ascii="Arial" w:eastAsia="Arial" w:hAnsi="Arial" w:cs="Arial"/>
          <w:w w:val="105"/>
          <w:sz w:val="22"/>
          <w:szCs w:val="22"/>
        </w:rPr>
        <w:t>u</w:t>
      </w:r>
      <w:r>
        <w:rPr>
          <w:rFonts w:ascii="Arial" w:eastAsia="Arial" w:hAnsi="Arial" w:cs="Arial"/>
          <w:spacing w:val="-1"/>
          <w:w w:val="105"/>
          <w:sz w:val="22"/>
          <w:szCs w:val="22"/>
        </w:rPr>
        <w:t>r</w:t>
      </w:r>
      <w:r>
        <w:rPr>
          <w:rFonts w:ascii="Arial" w:eastAsia="Arial" w:hAnsi="Arial" w:cs="Arial"/>
          <w:spacing w:val="1"/>
          <w:w w:val="105"/>
          <w:sz w:val="22"/>
          <w:szCs w:val="22"/>
        </w:rPr>
        <w:t>i</w:t>
      </w:r>
      <w:r>
        <w:rPr>
          <w:rFonts w:ascii="Arial" w:eastAsia="Arial" w:hAnsi="Arial" w:cs="Arial"/>
          <w:w w:val="105"/>
          <w:sz w:val="22"/>
          <w:szCs w:val="22"/>
        </w:rPr>
        <w:t>dad</w:t>
      </w:r>
      <w:r>
        <w:rPr>
          <w:rFonts w:ascii="Arial" w:eastAsia="Arial" w:hAnsi="Arial" w:cs="Arial"/>
          <w:spacing w:val="-1"/>
          <w:w w:val="105"/>
          <w:sz w:val="22"/>
          <w:szCs w:val="22"/>
        </w:rPr>
        <w:t xml:space="preserve"> </w:t>
      </w:r>
      <w:r>
        <w:rPr>
          <w:rFonts w:ascii="Arial" w:eastAsia="Arial" w:hAnsi="Arial" w:cs="Arial"/>
          <w:w w:val="105"/>
          <w:sz w:val="22"/>
          <w:szCs w:val="22"/>
        </w:rPr>
        <w:t>y</w:t>
      </w:r>
      <w:r>
        <w:rPr>
          <w:rFonts w:ascii="Arial" w:eastAsia="Arial" w:hAnsi="Arial" w:cs="Arial"/>
          <w:spacing w:val="-8"/>
          <w:w w:val="105"/>
          <w:sz w:val="22"/>
          <w:szCs w:val="22"/>
        </w:rPr>
        <w:t xml:space="preserve"> </w:t>
      </w:r>
      <w:r>
        <w:rPr>
          <w:rFonts w:ascii="Arial" w:eastAsia="Arial" w:hAnsi="Arial" w:cs="Arial"/>
          <w:spacing w:val="2"/>
          <w:w w:val="105"/>
          <w:sz w:val="22"/>
          <w:szCs w:val="22"/>
        </w:rPr>
        <w:t>s</w:t>
      </w:r>
      <w:r>
        <w:rPr>
          <w:rFonts w:ascii="Arial" w:eastAsia="Arial" w:hAnsi="Arial" w:cs="Arial"/>
          <w:spacing w:val="-3"/>
          <w:w w:val="105"/>
          <w:sz w:val="22"/>
          <w:szCs w:val="22"/>
        </w:rPr>
        <w:t>a</w:t>
      </w:r>
      <w:r>
        <w:rPr>
          <w:rFonts w:ascii="Arial" w:eastAsia="Arial" w:hAnsi="Arial" w:cs="Arial"/>
          <w:spacing w:val="1"/>
          <w:w w:val="105"/>
          <w:sz w:val="22"/>
          <w:szCs w:val="22"/>
        </w:rPr>
        <w:t>l</w:t>
      </w:r>
      <w:r>
        <w:rPr>
          <w:rFonts w:ascii="Arial" w:eastAsia="Arial" w:hAnsi="Arial" w:cs="Arial"/>
          <w:w w:val="105"/>
          <w:sz w:val="22"/>
          <w:szCs w:val="22"/>
        </w:rPr>
        <w:t>ud</w:t>
      </w:r>
      <w:r>
        <w:rPr>
          <w:rFonts w:ascii="Arial" w:eastAsia="Arial" w:hAnsi="Arial" w:cs="Arial"/>
          <w:spacing w:val="-3"/>
          <w:w w:val="105"/>
          <w:sz w:val="22"/>
          <w:szCs w:val="22"/>
        </w:rPr>
        <w:t xml:space="preserve"> </w:t>
      </w:r>
      <w:r>
        <w:rPr>
          <w:rFonts w:ascii="Arial" w:eastAsia="Arial" w:hAnsi="Arial" w:cs="Arial"/>
          <w:w w:val="105"/>
          <w:sz w:val="22"/>
          <w:szCs w:val="22"/>
        </w:rPr>
        <w:t>en</w:t>
      </w:r>
      <w:r>
        <w:rPr>
          <w:rFonts w:ascii="Arial" w:eastAsia="Arial" w:hAnsi="Arial" w:cs="Arial"/>
          <w:spacing w:val="-4"/>
          <w:w w:val="105"/>
          <w:sz w:val="22"/>
          <w:szCs w:val="22"/>
        </w:rPr>
        <w:t xml:space="preserve"> </w:t>
      </w:r>
      <w:r>
        <w:rPr>
          <w:rFonts w:ascii="Arial" w:eastAsia="Arial" w:hAnsi="Arial" w:cs="Arial"/>
          <w:spacing w:val="1"/>
          <w:w w:val="105"/>
          <w:sz w:val="22"/>
          <w:szCs w:val="22"/>
        </w:rPr>
        <w:t>l</w:t>
      </w:r>
      <w:r>
        <w:rPr>
          <w:rFonts w:ascii="Arial" w:eastAsia="Arial" w:hAnsi="Arial" w:cs="Arial"/>
          <w:w w:val="105"/>
          <w:sz w:val="22"/>
          <w:szCs w:val="22"/>
        </w:rPr>
        <w:t>os</w:t>
      </w:r>
      <w:r>
        <w:rPr>
          <w:rFonts w:ascii="Arial" w:eastAsia="Arial" w:hAnsi="Arial" w:cs="Arial"/>
          <w:spacing w:val="-4"/>
          <w:w w:val="105"/>
          <w:sz w:val="22"/>
          <w:szCs w:val="22"/>
        </w:rPr>
        <w:t xml:space="preserve"> </w:t>
      </w:r>
      <w:r>
        <w:rPr>
          <w:rFonts w:ascii="Arial" w:eastAsia="Arial" w:hAnsi="Arial" w:cs="Arial"/>
          <w:spacing w:val="-2"/>
          <w:w w:val="105"/>
          <w:sz w:val="22"/>
          <w:szCs w:val="22"/>
        </w:rPr>
        <w:t>t</w:t>
      </w:r>
      <w:r>
        <w:rPr>
          <w:rFonts w:ascii="Arial" w:eastAsia="Arial" w:hAnsi="Arial" w:cs="Arial"/>
          <w:spacing w:val="-1"/>
          <w:w w:val="105"/>
          <w:sz w:val="22"/>
          <w:szCs w:val="22"/>
        </w:rPr>
        <w:t>r</w:t>
      </w:r>
      <w:r>
        <w:rPr>
          <w:rFonts w:ascii="Arial" w:eastAsia="Arial" w:hAnsi="Arial" w:cs="Arial"/>
          <w:w w:val="105"/>
          <w:sz w:val="22"/>
          <w:szCs w:val="22"/>
        </w:rPr>
        <w:t>aba</w:t>
      </w:r>
      <w:r>
        <w:rPr>
          <w:rFonts w:ascii="Arial" w:eastAsia="Arial" w:hAnsi="Arial" w:cs="Arial"/>
          <w:spacing w:val="1"/>
          <w:w w:val="105"/>
          <w:sz w:val="22"/>
          <w:szCs w:val="22"/>
        </w:rPr>
        <w:t>j</w:t>
      </w:r>
      <w:r>
        <w:rPr>
          <w:rFonts w:ascii="Arial" w:eastAsia="Arial" w:hAnsi="Arial" w:cs="Arial"/>
          <w:w w:val="105"/>
          <w:sz w:val="22"/>
          <w:szCs w:val="22"/>
        </w:rPr>
        <w:t>os.</w:t>
      </w:r>
    </w:p>
    <w:p w:rsidR="001C4069" w:rsidRDefault="001C4069" w:rsidP="001C4069">
      <w:pPr>
        <w:widowControl w:val="0"/>
        <w:numPr>
          <w:ilvl w:val="1"/>
          <w:numId w:val="13"/>
        </w:numPr>
        <w:tabs>
          <w:tab w:val="left" w:pos="993"/>
        </w:tabs>
        <w:suppressAutoHyphens/>
        <w:spacing w:line="240" w:lineRule="atLeast"/>
        <w:ind w:left="0" w:hanging="151"/>
        <w:rPr>
          <w:rFonts w:ascii="Arial" w:eastAsia="Arial" w:hAnsi="Arial" w:cs="Arial"/>
          <w:spacing w:val="-2"/>
          <w:w w:val="105"/>
          <w:sz w:val="22"/>
          <w:szCs w:val="22"/>
        </w:rPr>
      </w:pPr>
      <w:r>
        <w:rPr>
          <w:rFonts w:ascii="Arial" w:eastAsia="Arial" w:hAnsi="Arial" w:cs="Arial"/>
          <w:w w:val="105"/>
          <w:sz w:val="22"/>
          <w:szCs w:val="22"/>
        </w:rPr>
        <w:t>La</w:t>
      </w:r>
      <w:r>
        <w:rPr>
          <w:rFonts w:ascii="Arial" w:eastAsia="Arial" w:hAnsi="Arial" w:cs="Arial"/>
          <w:spacing w:val="-6"/>
          <w:w w:val="105"/>
          <w:sz w:val="22"/>
          <w:szCs w:val="22"/>
        </w:rPr>
        <w:t xml:space="preserve"> </w:t>
      </w:r>
      <w:r>
        <w:rPr>
          <w:rFonts w:ascii="Arial" w:eastAsia="Arial" w:hAnsi="Arial" w:cs="Arial"/>
          <w:w w:val="105"/>
          <w:sz w:val="22"/>
          <w:szCs w:val="22"/>
        </w:rPr>
        <w:t>no</w:t>
      </w:r>
      <w:r>
        <w:rPr>
          <w:rFonts w:ascii="Arial" w:eastAsia="Arial" w:hAnsi="Arial" w:cs="Arial"/>
          <w:spacing w:val="-4"/>
          <w:w w:val="105"/>
          <w:sz w:val="22"/>
          <w:szCs w:val="22"/>
        </w:rPr>
        <w:t xml:space="preserve"> </w:t>
      </w:r>
      <w:r>
        <w:rPr>
          <w:rFonts w:ascii="Arial" w:eastAsia="Arial" w:hAnsi="Arial" w:cs="Arial"/>
          <w:w w:val="105"/>
          <w:sz w:val="22"/>
          <w:szCs w:val="22"/>
        </w:rPr>
        <w:t>p</w:t>
      </w:r>
      <w:r>
        <w:rPr>
          <w:rFonts w:ascii="Arial" w:eastAsia="Arial" w:hAnsi="Arial" w:cs="Arial"/>
          <w:spacing w:val="-1"/>
          <w:w w:val="105"/>
          <w:sz w:val="22"/>
          <w:szCs w:val="22"/>
        </w:rPr>
        <w:t>r</w:t>
      </w:r>
      <w:r>
        <w:rPr>
          <w:rFonts w:ascii="Arial" w:eastAsia="Arial" w:hAnsi="Arial" w:cs="Arial"/>
          <w:w w:val="105"/>
          <w:sz w:val="22"/>
          <w:szCs w:val="22"/>
        </w:rPr>
        <w:t>es</w:t>
      </w:r>
      <w:r>
        <w:rPr>
          <w:rFonts w:ascii="Arial" w:eastAsia="Arial" w:hAnsi="Arial" w:cs="Arial"/>
          <w:spacing w:val="1"/>
          <w:w w:val="105"/>
          <w:sz w:val="22"/>
          <w:szCs w:val="22"/>
        </w:rPr>
        <w:t>t</w:t>
      </w:r>
      <w:r>
        <w:rPr>
          <w:rFonts w:ascii="Arial" w:eastAsia="Arial" w:hAnsi="Arial" w:cs="Arial"/>
          <w:spacing w:val="-3"/>
          <w:w w:val="105"/>
          <w:sz w:val="22"/>
          <w:szCs w:val="22"/>
        </w:rPr>
        <w:t>a</w:t>
      </w:r>
      <w:r>
        <w:rPr>
          <w:rFonts w:ascii="Arial" w:eastAsia="Arial" w:hAnsi="Arial" w:cs="Arial"/>
          <w:spacing w:val="2"/>
          <w:w w:val="105"/>
          <w:sz w:val="22"/>
          <w:szCs w:val="22"/>
        </w:rPr>
        <w:t>c</w:t>
      </w:r>
      <w:r>
        <w:rPr>
          <w:rFonts w:ascii="Arial" w:eastAsia="Arial" w:hAnsi="Arial" w:cs="Arial"/>
          <w:spacing w:val="1"/>
          <w:w w:val="105"/>
          <w:sz w:val="22"/>
          <w:szCs w:val="22"/>
        </w:rPr>
        <w:t>i</w:t>
      </w:r>
      <w:r>
        <w:rPr>
          <w:rFonts w:ascii="Arial" w:eastAsia="Arial" w:hAnsi="Arial" w:cs="Arial"/>
          <w:w w:val="105"/>
          <w:sz w:val="22"/>
          <w:szCs w:val="22"/>
        </w:rPr>
        <w:t>ón</w:t>
      </w:r>
      <w:r>
        <w:rPr>
          <w:rFonts w:ascii="Arial" w:eastAsia="Arial" w:hAnsi="Arial" w:cs="Arial"/>
          <w:spacing w:val="-4"/>
          <w:w w:val="105"/>
          <w:sz w:val="22"/>
          <w:szCs w:val="22"/>
        </w:rPr>
        <w:t xml:space="preserve"> </w:t>
      </w:r>
      <w:r>
        <w:rPr>
          <w:rFonts w:ascii="Arial" w:eastAsia="Arial" w:hAnsi="Arial" w:cs="Arial"/>
          <w:spacing w:val="-3"/>
          <w:w w:val="105"/>
          <w:sz w:val="22"/>
          <w:szCs w:val="22"/>
        </w:rPr>
        <w:t>d</w:t>
      </w:r>
      <w:r>
        <w:rPr>
          <w:rFonts w:ascii="Arial" w:eastAsia="Arial" w:hAnsi="Arial" w:cs="Arial"/>
          <w:w w:val="105"/>
          <w:sz w:val="22"/>
          <w:szCs w:val="22"/>
        </w:rPr>
        <w:t>e</w:t>
      </w:r>
      <w:r>
        <w:rPr>
          <w:rFonts w:ascii="Arial" w:eastAsia="Arial" w:hAnsi="Arial" w:cs="Arial"/>
          <w:spacing w:val="-4"/>
          <w:w w:val="105"/>
          <w:sz w:val="22"/>
          <w:szCs w:val="22"/>
        </w:rPr>
        <w:t xml:space="preserve"> </w:t>
      </w:r>
      <w:r>
        <w:rPr>
          <w:rFonts w:ascii="Arial" w:eastAsia="Arial" w:hAnsi="Arial" w:cs="Arial"/>
          <w:w w:val="105"/>
          <w:sz w:val="22"/>
          <w:szCs w:val="22"/>
        </w:rPr>
        <w:t>a</w:t>
      </w:r>
      <w:r>
        <w:rPr>
          <w:rFonts w:ascii="Arial" w:eastAsia="Arial" w:hAnsi="Arial" w:cs="Arial"/>
          <w:spacing w:val="1"/>
          <w:w w:val="105"/>
          <w:sz w:val="22"/>
          <w:szCs w:val="22"/>
        </w:rPr>
        <w:t>l</w:t>
      </w:r>
      <w:r>
        <w:rPr>
          <w:rFonts w:ascii="Arial" w:eastAsia="Arial" w:hAnsi="Arial" w:cs="Arial"/>
          <w:w w:val="105"/>
          <w:sz w:val="22"/>
          <w:szCs w:val="22"/>
        </w:rPr>
        <w:t>guna</w:t>
      </w:r>
      <w:r>
        <w:rPr>
          <w:rFonts w:ascii="Arial" w:eastAsia="Arial" w:hAnsi="Arial" w:cs="Arial"/>
          <w:spacing w:val="-4"/>
          <w:w w:val="105"/>
          <w:sz w:val="22"/>
          <w:szCs w:val="22"/>
        </w:rPr>
        <w:t xml:space="preserve"> </w:t>
      </w:r>
      <w:r>
        <w:rPr>
          <w:rFonts w:ascii="Arial" w:eastAsia="Arial" w:hAnsi="Arial" w:cs="Arial"/>
          <w:spacing w:val="-3"/>
          <w:w w:val="105"/>
          <w:sz w:val="22"/>
          <w:szCs w:val="22"/>
        </w:rPr>
        <w:t>d</w:t>
      </w:r>
      <w:r>
        <w:rPr>
          <w:rFonts w:ascii="Arial" w:eastAsia="Arial" w:hAnsi="Arial" w:cs="Arial"/>
          <w:w w:val="105"/>
          <w:sz w:val="22"/>
          <w:szCs w:val="22"/>
        </w:rPr>
        <w:t>e</w:t>
      </w:r>
      <w:r>
        <w:rPr>
          <w:rFonts w:ascii="Arial" w:eastAsia="Arial" w:hAnsi="Arial" w:cs="Arial"/>
          <w:spacing w:val="-3"/>
          <w:w w:val="105"/>
          <w:sz w:val="22"/>
          <w:szCs w:val="22"/>
        </w:rPr>
        <w:t xml:space="preserve"> </w:t>
      </w:r>
      <w:r>
        <w:rPr>
          <w:rFonts w:ascii="Arial" w:eastAsia="Arial" w:hAnsi="Arial" w:cs="Arial"/>
          <w:spacing w:val="1"/>
          <w:w w:val="105"/>
          <w:sz w:val="22"/>
          <w:szCs w:val="22"/>
        </w:rPr>
        <w:t>l</w:t>
      </w:r>
      <w:r>
        <w:rPr>
          <w:rFonts w:ascii="Arial" w:eastAsia="Arial" w:hAnsi="Arial" w:cs="Arial"/>
          <w:spacing w:val="-3"/>
          <w:w w:val="105"/>
          <w:sz w:val="22"/>
          <w:szCs w:val="22"/>
        </w:rPr>
        <w:t>a</w:t>
      </w:r>
      <w:r>
        <w:rPr>
          <w:rFonts w:ascii="Arial" w:eastAsia="Arial" w:hAnsi="Arial" w:cs="Arial"/>
          <w:w w:val="105"/>
          <w:sz w:val="22"/>
          <w:szCs w:val="22"/>
        </w:rPr>
        <w:t>s</w:t>
      </w:r>
      <w:r>
        <w:rPr>
          <w:rFonts w:ascii="Arial" w:eastAsia="Arial" w:hAnsi="Arial" w:cs="Arial"/>
          <w:spacing w:val="-4"/>
          <w:w w:val="105"/>
          <w:sz w:val="22"/>
          <w:szCs w:val="22"/>
        </w:rPr>
        <w:t xml:space="preserve"> </w:t>
      </w:r>
      <w:r>
        <w:rPr>
          <w:rFonts w:ascii="Arial" w:eastAsia="Arial" w:hAnsi="Arial" w:cs="Arial"/>
          <w:w w:val="105"/>
          <w:sz w:val="22"/>
          <w:szCs w:val="22"/>
        </w:rPr>
        <w:t>o</w:t>
      </w:r>
      <w:r>
        <w:rPr>
          <w:rFonts w:ascii="Arial" w:eastAsia="Arial" w:hAnsi="Arial" w:cs="Arial"/>
          <w:spacing w:val="2"/>
          <w:w w:val="105"/>
          <w:sz w:val="22"/>
          <w:szCs w:val="22"/>
        </w:rPr>
        <w:t>p</w:t>
      </w:r>
      <w:r>
        <w:rPr>
          <w:rFonts w:ascii="Arial" w:eastAsia="Arial" w:hAnsi="Arial" w:cs="Arial"/>
          <w:w w:val="105"/>
          <w:sz w:val="22"/>
          <w:szCs w:val="22"/>
        </w:rPr>
        <w:t>e</w:t>
      </w:r>
      <w:r>
        <w:rPr>
          <w:rFonts w:ascii="Arial" w:eastAsia="Arial" w:hAnsi="Arial" w:cs="Arial"/>
          <w:spacing w:val="-1"/>
          <w:w w:val="105"/>
          <w:sz w:val="22"/>
          <w:szCs w:val="22"/>
        </w:rPr>
        <w:t>r</w:t>
      </w:r>
      <w:r>
        <w:rPr>
          <w:rFonts w:ascii="Arial" w:eastAsia="Arial" w:hAnsi="Arial" w:cs="Arial"/>
          <w:w w:val="105"/>
          <w:sz w:val="22"/>
          <w:szCs w:val="22"/>
        </w:rPr>
        <w:t>ac</w:t>
      </w:r>
      <w:r>
        <w:rPr>
          <w:rFonts w:ascii="Arial" w:eastAsia="Arial" w:hAnsi="Arial" w:cs="Arial"/>
          <w:spacing w:val="1"/>
          <w:w w:val="105"/>
          <w:sz w:val="22"/>
          <w:szCs w:val="22"/>
        </w:rPr>
        <w:t>i</w:t>
      </w:r>
      <w:r>
        <w:rPr>
          <w:rFonts w:ascii="Arial" w:eastAsia="Arial" w:hAnsi="Arial" w:cs="Arial"/>
          <w:w w:val="105"/>
          <w:sz w:val="22"/>
          <w:szCs w:val="22"/>
        </w:rPr>
        <w:t>ones</w:t>
      </w:r>
      <w:r>
        <w:rPr>
          <w:rFonts w:ascii="Arial" w:eastAsia="Arial" w:hAnsi="Arial" w:cs="Arial"/>
          <w:spacing w:val="-4"/>
          <w:w w:val="105"/>
          <w:sz w:val="22"/>
          <w:szCs w:val="22"/>
        </w:rPr>
        <w:t xml:space="preserve"> </w:t>
      </w:r>
      <w:r>
        <w:rPr>
          <w:rFonts w:ascii="Arial" w:eastAsia="Arial" w:hAnsi="Arial" w:cs="Arial"/>
          <w:w w:val="105"/>
          <w:sz w:val="22"/>
          <w:szCs w:val="22"/>
        </w:rPr>
        <w:t>o</w:t>
      </w:r>
      <w:r>
        <w:rPr>
          <w:rFonts w:ascii="Arial" w:eastAsia="Arial" w:hAnsi="Arial" w:cs="Arial"/>
          <w:spacing w:val="-6"/>
          <w:w w:val="105"/>
          <w:sz w:val="22"/>
          <w:szCs w:val="22"/>
        </w:rPr>
        <w:t xml:space="preserve"> </w:t>
      </w:r>
      <w:r>
        <w:rPr>
          <w:rFonts w:ascii="Arial" w:eastAsia="Arial" w:hAnsi="Arial" w:cs="Arial"/>
          <w:w w:val="105"/>
          <w:sz w:val="22"/>
          <w:szCs w:val="22"/>
        </w:rPr>
        <w:t>s</w:t>
      </w:r>
      <w:r>
        <w:rPr>
          <w:rFonts w:ascii="Arial" w:eastAsia="Arial" w:hAnsi="Arial" w:cs="Arial"/>
          <w:spacing w:val="2"/>
          <w:w w:val="105"/>
          <w:sz w:val="22"/>
          <w:szCs w:val="22"/>
        </w:rPr>
        <w:t>e</w:t>
      </w:r>
      <w:r>
        <w:rPr>
          <w:rFonts w:ascii="Arial" w:eastAsia="Arial" w:hAnsi="Arial" w:cs="Arial"/>
          <w:spacing w:val="-1"/>
          <w:w w:val="105"/>
          <w:sz w:val="22"/>
          <w:szCs w:val="22"/>
        </w:rPr>
        <w:t>r</w:t>
      </w:r>
      <w:r>
        <w:rPr>
          <w:rFonts w:ascii="Arial" w:eastAsia="Arial" w:hAnsi="Arial" w:cs="Arial"/>
          <w:w w:val="105"/>
          <w:sz w:val="22"/>
          <w:szCs w:val="22"/>
        </w:rPr>
        <w:t>v</w:t>
      </w:r>
      <w:r>
        <w:rPr>
          <w:rFonts w:ascii="Arial" w:eastAsia="Arial" w:hAnsi="Arial" w:cs="Arial"/>
          <w:spacing w:val="1"/>
          <w:w w:val="105"/>
          <w:sz w:val="22"/>
          <w:szCs w:val="22"/>
        </w:rPr>
        <w:t>i</w:t>
      </w:r>
      <w:r>
        <w:rPr>
          <w:rFonts w:ascii="Arial" w:eastAsia="Arial" w:hAnsi="Arial" w:cs="Arial"/>
          <w:w w:val="105"/>
          <w:sz w:val="22"/>
          <w:szCs w:val="22"/>
        </w:rPr>
        <w:t>c</w:t>
      </w:r>
      <w:r>
        <w:rPr>
          <w:rFonts w:ascii="Arial" w:eastAsia="Arial" w:hAnsi="Arial" w:cs="Arial"/>
          <w:spacing w:val="1"/>
          <w:w w:val="105"/>
          <w:sz w:val="22"/>
          <w:szCs w:val="22"/>
        </w:rPr>
        <w:t>i</w:t>
      </w:r>
      <w:r>
        <w:rPr>
          <w:rFonts w:ascii="Arial" w:eastAsia="Arial" w:hAnsi="Arial" w:cs="Arial"/>
          <w:w w:val="105"/>
          <w:sz w:val="22"/>
          <w:szCs w:val="22"/>
        </w:rPr>
        <w:t>os</w:t>
      </w:r>
      <w:r>
        <w:rPr>
          <w:rFonts w:ascii="Arial" w:eastAsia="Arial" w:hAnsi="Arial" w:cs="Arial"/>
          <w:spacing w:val="-4"/>
          <w:w w:val="105"/>
          <w:sz w:val="22"/>
          <w:szCs w:val="22"/>
        </w:rPr>
        <w:t xml:space="preserve"> </w:t>
      </w:r>
      <w:r>
        <w:rPr>
          <w:rFonts w:ascii="Arial" w:eastAsia="Arial" w:hAnsi="Arial" w:cs="Arial"/>
          <w:w w:val="105"/>
          <w:sz w:val="22"/>
          <w:szCs w:val="22"/>
        </w:rPr>
        <w:t>con</w:t>
      </w:r>
      <w:r>
        <w:rPr>
          <w:rFonts w:ascii="Arial" w:eastAsia="Arial" w:hAnsi="Arial" w:cs="Arial"/>
          <w:spacing w:val="-2"/>
          <w:w w:val="105"/>
          <w:sz w:val="22"/>
          <w:szCs w:val="22"/>
        </w:rPr>
        <w:t>t</w:t>
      </w:r>
      <w:r>
        <w:rPr>
          <w:rFonts w:ascii="Arial" w:eastAsia="Arial" w:hAnsi="Arial" w:cs="Arial"/>
          <w:spacing w:val="-1"/>
          <w:w w:val="105"/>
          <w:sz w:val="22"/>
          <w:szCs w:val="22"/>
        </w:rPr>
        <w:t>r</w:t>
      </w:r>
      <w:r>
        <w:rPr>
          <w:rFonts w:ascii="Arial" w:eastAsia="Arial" w:hAnsi="Arial" w:cs="Arial"/>
          <w:w w:val="105"/>
          <w:sz w:val="22"/>
          <w:szCs w:val="22"/>
        </w:rPr>
        <w:t>a</w:t>
      </w:r>
      <w:r>
        <w:rPr>
          <w:rFonts w:ascii="Arial" w:eastAsia="Arial" w:hAnsi="Arial" w:cs="Arial"/>
          <w:spacing w:val="-2"/>
          <w:w w:val="105"/>
          <w:sz w:val="22"/>
          <w:szCs w:val="22"/>
        </w:rPr>
        <w:t>t</w:t>
      </w:r>
      <w:r>
        <w:rPr>
          <w:rFonts w:ascii="Arial" w:eastAsia="Arial" w:hAnsi="Arial" w:cs="Arial"/>
          <w:spacing w:val="2"/>
          <w:w w:val="105"/>
          <w:sz w:val="22"/>
          <w:szCs w:val="22"/>
        </w:rPr>
        <w:t>a</w:t>
      </w:r>
      <w:r>
        <w:rPr>
          <w:rFonts w:ascii="Arial" w:eastAsia="Arial" w:hAnsi="Arial" w:cs="Arial"/>
          <w:w w:val="105"/>
          <w:sz w:val="22"/>
          <w:szCs w:val="22"/>
        </w:rPr>
        <w:t>dos.</w:t>
      </w:r>
    </w:p>
    <w:p w:rsidR="001C4069" w:rsidRDefault="001C4069" w:rsidP="001C4069">
      <w:pPr>
        <w:widowControl w:val="0"/>
        <w:numPr>
          <w:ilvl w:val="1"/>
          <w:numId w:val="13"/>
        </w:numPr>
        <w:tabs>
          <w:tab w:val="left" w:pos="993"/>
        </w:tabs>
        <w:suppressAutoHyphens/>
        <w:spacing w:line="240" w:lineRule="atLeast"/>
        <w:ind w:left="0" w:hanging="151"/>
        <w:rPr>
          <w:rFonts w:ascii="Arial" w:eastAsia="Arial" w:hAnsi="Arial" w:cs="Arial"/>
          <w:spacing w:val="-2"/>
          <w:w w:val="105"/>
          <w:sz w:val="22"/>
          <w:szCs w:val="22"/>
        </w:rPr>
      </w:pPr>
      <w:r>
        <w:rPr>
          <w:rFonts w:ascii="Arial" w:eastAsia="Arial" w:hAnsi="Arial" w:cs="Arial"/>
          <w:spacing w:val="-2"/>
          <w:w w:val="105"/>
          <w:sz w:val="22"/>
          <w:szCs w:val="22"/>
        </w:rPr>
        <w:t>I</w:t>
      </w:r>
      <w:r>
        <w:rPr>
          <w:rFonts w:ascii="Arial" w:eastAsia="Arial" w:hAnsi="Arial" w:cs="Arial"/>
          <w:w w:val="105"/>
          <w:sz w:val="22"/>
          <w:szCs w:val="22"/>
        </w:rPr>
        <w:t>ncu</w:t>
      </w:r>
      <w:r>
        <w:rPr>
          <w:rFonts w:ascii="Arial" w:eastAsia="Arial" w:hAnsi="Arial" w:cs="Arial"/>
          <w:spacing w:val="1"/>
          <w:w w:val="105"/>
          <w:sz w:val="22"/>
          <w:szCs w:val="22"/>
        </w:rPr>
        <w:t>m</w:t>
      </w:r>
      <w:r>
        <w:rPr>
          <w:rFonts w:ascii="Arial" w:eastAsia="Arial" w:hAnsi="Arial" w:cs="Arial"/>
          <w:w w:val="105"/>
          <w:sz w:val="22"/>
          <w:szCs w:val="22"/>
        </w:rPr>
        <w:t>p</w:t>
      </w:r>
      <w:r>
        <w:rPr>
          <w:rFonts w:ascii="Arial" w:eastAsia="Arial" w:hAnsi="Arial" w:cs="Arial"/>
          <w:spacing w:val="1"/>
          <w:w w:val="105"/>
          <w:sz w:val="22"/>
          <w:szCs w:val="22"/>
        </w:rPr>
        <w:t>li</w:t>
      </w:r>
      <w:r>
        <w:rPr>
          <w:rFonts w:ascii="Arial" w:eastAsia="Arial" w:hAnsi="Arial" w:cs="Arial"/>
          <w:spacing w:val="-1"/>
          <w:w w:val="105"/>
          <w:sz w:val="22"/>
          <w:szCs w:val="22"/>
        </w:rPr>
        <w:t>m</w:t>
      </w:r>
      <w:r>
        <w:rPr>
          <w:rFonts w:ascii="Arial" w:eastAsia="Arial" w:hAnsi="Arial" w:cs="Arial"/>
          <w:spacing w:val="1"/>
          <w:w w:val="105"/>
          <w:sz w:val="22"/>
          <w:szCs w:val="22"/>
        </w:rPr>
        <w:t>i</w:t>
      </w:r>
      <w:r>
        <w:rPr>
          <w:rFonts w:ascii="Arial" w:eastAsia="Arial" w:hAnsi="Arial" w:cs="Arial"/>
          <w:w w:val="105"/>
          <w:sz w:val="22"/>
          <w:szCs w:val="22"/>
        </w:rPr>
        <w:t>en</w:t>
      </w:r>
      <w:r>
        <w:rPr>
          <w:rFonts w:ascii="Arial" w:eastAsia="Arial" w:hAnsi="Arial" w:cs="Arial"/>
          <w:spacing w:val="-2"/>
          <w:w w:val="105"/>
          <w:sz w:val="22"/>
          <w:szCs w:val="22"/>
        </w:rPr>
        <w:t>t</w:t>
      </w:r>
      <w:r>
        <w:rPr>
          <w:rFonts w:ascii="Arial" w:eastAsia="Arial" w:hAnsi="Arial" w:cs="Arial"/>
          <w:w w:val="105"/>
          <w:sz w:val="22"/>
          <w:szCs w:val="22"/>
        </w:rPr>
        <w:t>o</w:t>
      </w:r>
      <w:r>
        <w:rPr>
          <w:rFonts w:ascii="Arial" w:eastAsia="Arial" w:hAnsi="Arial" w:cs="Arial"/>
          <w:spacing w:val="-1"/>
          <w:w w:val="105"/>
          <w:sz w:val="22"/>
          <w:szCs w:val="22"/>
        </w:rPr>
        <w:t xml:space="preserve"> </w:t>
      </w:r>
      <w:r>
        <w:rPr>
          <w:rFonts w:ascii="Arial" w:eastAsia="Arial" w:hAnsi="Arial" w:cs="Arial"/>
          <w:w w:val="105"/>
          <w:sz w:val="22"/>
          <w:szCs w:val="22"/>
        </w:rPr>
        <w:t>de</w:t>
      </w:r>
      <w:r>
        <w:rPr>
          <w:rFonts w:ascii="Arial" w:eastAsia="Arial" w:hAnsi="Arial" w:cs="Arial"/>
          <w:spacing w:val="-1"/>
          <w:w w:val="105"/>
          <w:sz w:val="22"/>
          <w:szCs w:val="22"/>
        </w:rPr>
        <w:t xml:space="preserve"> </w:t>
      </w:r>
      <w:r>
        <w:rPr>
          <w:rFonts w:ascii="Arial" w:eastAsia="Arial" w:hAnsi="Arial" w:cs="Arial"/>
          <w:spacing w:val="1"/>
          <w:w w:val="105"/>
          <w:sz w:val="22"/>
          <w:szCs w:val="22"/>
        </w:rPr>
        <w:t>l</w:t>
      </w:r>
      <w:r>
        <w:rPr>
          <w:rFonts w:ascii="Arial" w:eastAsia="Arial" w:hAnsi="Arial" w:cs="Arial"/>
          <w:w w:val="105"/>
          <w:sz w:val="22"/>
          <w:szCs w:val="22"/>
        </w:rPr>
        <w:t>as</w:t>
      </w:r>
      <w:r>
        <w:rPr>
          <w:rFonts w:ascii="Arial" w:eastAsia="Arial" w:hAnsi="Arial" w:cs="Arial"/>
          <w:spacing w:val="-1"/>
          <w:w w:val="105"/>
          <w:sz w:val="22"/>
          <w:szCs w:val="22"/>
        </w:rPr>
        <w:t xml:space="preserve"> </w:t>
      </w:r>
      <w:r>
        <w:rPr>
          <w:rFonts w:ascii="Arial" w:eastAsia="Arial" w:hAnsi="Arial" w:cs="Arial"/>
          <w:spacing w:val="2"/>
          <w:w w:val="105"/>
          <w:sz w:val="22"/>
          <w:szCs w:val="22"/>
        </w:rPr>
        <w:t>ó</w:t>
      </w:r>
      <w:r>
        <w:rPr>
          <w:rFonts w:ascii="Arial" w:eastAsia="Arial" w:hAnsi="Arial" w:cs="Arial"/>
          <w:spacing w:val="-5"/>
          <w:w w:val="105"/>
          <w:sz w:val="22"/>
          <w:szCs w:val="22"/>
        </w:rPr>
        <w:t>r</w:t>
      </w:r>
      <w:r>
        <w:rPr>
          <w:rFonts w:ascii="Arial" w:eastAsia="Arial" w:hAnsi="Arial" w:cs="Arial"/>
          <w:w w:val="105"/>
          <w:sz w:val="22"/>
          <w:szCs w:val="22"/>
        </w:rPr>
        <w:t>d</w:t>
      </w:r>
      <w:r>
        <w:rPr>
          <w:rFonts w:ascii="Arial" w:eastAsia="Arial" w:hAnsi="Arial" w:cs="Arial"/>
          <w:spacing w:val="2"/>
          <w:w w:val="105"/>
          <w:sz w:val="22"/>
          <w:szCs w:val="22"/>
        </w:rPr>
        <w:t>e</w:t>
      </w:r>
      <w:r>
        <w:rPr>
          <w:rFonts w:ascii="Arial" w:eastAsia="Arial" w:hAnsi="Arial" w:cs="Arial"/>
          <w:w w:val="105"/>
          <w:sz w:val="22"/>
          <w:szCs w:val="22"/>
        </w:rPr>
        <w:t>n</w:t>
      </w:r>
      <w:r>
        <w:rPr>
          <w:rFonts w:ascii="Arial" w:eastAsia="Arial" w:hAnsi="Arial" w:cs="Arial"/>
          <w:spacing w:val="-3"/>
          <w:w w:val="105"/>
          <w:sz w:val="22"/>
          <w:szCs w:val="22"/>
        </w:rPr>
        <w:t>e</w:t>
      </w:r>
      <w:r>
        <w:rPr>
          <w:rFonts w:ascii="Arial" w:eastAsia="Arial" w:hAnsi="Arial" w:cs="Arial"/>
          <w:w w:val="105"/>
          <w:sz w:val="22"/>
          <w:szCs w:val="22"/>
        </w:rPr>
        <w:t>s</w:t>
      </w:r>
      <w:r>
        <w:rPr>
          <w:rFonts w:ascii="Arial" w:eastAsia="Arial" w:hAnsi="Arial" w:cs="Arial"/>
          <w:spacing w:val="1"/>
          <w:w w:val="105"/>
          <w:sz w:val="22"/>
          <w:szCs w:val="22"/>
        </w:rPr>
        <w:t xml:space="preserve"> </w:t>
      </w:r>
      <w:r>
        <w:rPr>
          <w:rFonts w:ascii="Arial" w:eastAsia="Arial" w:hAnsi="Arial" w:cs="Arial"/>
          <w:spacing w:val="-1"/>
          <w:w w:val="105"/>
          <w:sz w:val="22"/>
          <w:szCs w:val="22"/>
        </w:rPr>
        <w:t>r</w:t>
      </w:r>
      <w:r>
        <w:rPr>
          <w:rFonts w:ascii="Arial" w:eastAsia="Arial" w:hAnsi="Arial" w:cs="Arial"/>
          <w:w w:val="105"/>
          <w:sz w:val="22"/>
          <w:szCs w:val="22"/>
        </w:rPr>
        <w:t>ec</w:t>
      </w:r>
      <w:r>
        <w:rPr>
          <w:rFonts w:ascii="Arial" w:eastAsia="Arial" w:hAnsi="Arial" w:cs="Arial"/>
          <w:spacing w:val="1"/>
          <w:w w:val="105"/>
          <w:sz w:val="22"/>
          <w:szCs w:val="22"/>
        </w:rPr>
        <w:t>i</w:t>
      </w:r>
      <w:r>
        <w:rPr>
          <w:rFonts w:ascii="Arial" w:eastAsia="Arial" w:hAnsi="Arial" w:cs="Arial"/>
          <w:w w:val="105"/>
          <w:sz w:val="22"/>
          <w:szCs w:val="22"/>
        </w:rPr>
        <w:t>b</w:t>
      </w:r>
      <w:r>
        <w:rPr>
          <w:rFonts w:ascii="Arial" w:eastAsia="Arial" w:hAnsi="Arial" w:cs="Arial"/>
          <w:spacing w:val="1"/>
          <w:w w:val="105"/>
          <w:sz w:val="22"/>
          <w:szCs w:val="22"/>
        </w:rPr>
        <w:t>i</w:t>
      </w:r>
      <w:r>
        <w:rPr>
          <w:rFonts w:ascii="Arial" w:eastAsia="Arial" w:hAnsi="Arial" w:cs="Arial"/>
          <w:w w:val="105"/>
          <w:sz w:val="22"/>
          <w:szCs w:val="22"/>
        </w:rPr>
        <w:t>d</w:t>
      </w:r>
      <w:r>
        <w:rPr>
          <w:rFonts w:ascii="Arial" w:eastAsia="Arial" w:hAnsi="Arial" w:cs="Arial"/>
          <w:spacing w:val="-3"/>
          <w:w w:val="105"/>
          <w:sz w:val="22"/>
          <w:szCs w:val="22"/>
        </w:rPr>
        <w:t>a</w:t>
      </w:r>
      <w:r>
        <w:rPr>
          <w:rFonts w:ascii="Arial" w:eastAsia="Arial" w:hAnsi="Arial" w:cs="Arial"/>
          <w:w w:val="105"/>
          <w:sz w:val="22"/>
          <w:szCs w:val="22"/>
        </w:rPr>
        <w:t>s</w:t>
      </w:r>
      <w:r>
        <w:rPr>
          <w:rFonts w:ascii="Arial" w:eastAsia="Arial" w:hAnsi="Arial" w:cs="Arial"/>
          <w:spacing w:val="1"/>
          <w:w w:val="105"/>
          <w:sz w:val="22"/>
          <w:szCs w:val="22"/>
        </w:rPr>
        <w:t xml:space="preserve"> </w:t>
      </w:r>
      <w:r>
        <w:rPr>
          <w:rFonts w:ascii="Arial" w:eastAsia="Arial" w:hAnsi="Arial" w:cs="Arial"/>
          <w:w w:val="105"/>
          <w:sz w:val="22"/>
          <w:szCs w:val="22"/>
        </w:rPr>
        <w:t>por</w:t>
      </w:r>
      <w:r>
        <w:rPr>
          <w:rFonts w:ascii="Arial" w:eastAsia="Arial" w:hAnsi="Arial" w:cs="Arial"/>
          <w:spacing w:val="-1"/>
          <w:w w:val="105"/>
          <w:sz w:val="22"/>
          <w:szCs w:val="22"/>
        </w:rPr>
        <w:t xml:space="preserve"> </w:t>
      </w:r>
      <w:r>
        <w:rPr>
          <w:rFonts w:ascii="Arial" w:eastAsia="Arial" w:hAnsi="Arial" w:cs="Arial"/>
          <w:spacing w:val="2"/>
          <w:w w:val="105"/>
          <w:sz w:val="22"/>
          <w:szCs w:val="22"/>
        </w:rPr>
        <w:t>p</w:t>
      </w:r>
      <w:r>
        <w:rPr>
          <w:rFonts w:ascii="Arial" w:eastAsia="Arial" w:hAnsi="Arial" w:cs="Arial"/>
          <w:w w:val="105"/>
          <w:sz w:val="22"/>
          <w:szCs w:val="22"/>
        </w:rPr>
        <w:t>a</w:t>
      </w:r>
      <w:r>
        <w:rPr>
          <w:rFonts w:ascii="Arial" w:eastAsia="Arial" w:hAnsi="Arial" w:cs="Arial"/>
          <w:spacing w:val="-1"/>
          <w:w w:val="105"/>
          <w:sz w:val="22"/>
          <w:szCs w:val="22"/>
        </w:rPr>
        <w:t>r</w:t>
      </w:r>
      <w:r>
        <w:rPr>
          <w:rFonts w:ascii="Arial" w:eastAsia="Arial" w:hAnsi="Arial" w:cs="Arial"/>
          <w:spacing w:val="1"/>
          <w:w w:val="105"/>
          <w:sz w:val="22"/>
          <w:szCs w:val="22"/>
        </w:rPr>
        <w:t>t</w:t>
      </w:r>
      <w:r>
        <w:rPr>
          <w:rFonts w:ascii="Arial" w:eastAsia="Arial" w:hAnsi="Arial" w:cs="Arial"/>
          <w:w w:val="105"/>
          <w:sz w:val="22"/>
          <w:szCs w:val="22"/>
        </w:rPr>
        <w:t>e</w:t>
      </w:r>
      <w:r>
        <w:rPr>
          <w:rFonts w:ascii="Arial" w:eastAsia="Arial" w:hAnsi="Arial" w:cs="Arial"/>
          <w:spacing w:val="-4"/>
          <w:w w:val="105"/>
          <w:sz w:val="22"/>
          <w:szCs w:val="22"/>
        </w:rPr>
        <w:t xml:space="preserve"> </w:t>
      </w:r>
      <w:r>
        <w:rPr>
          <w:rFonts w:ascii="Arial" w:eastAsia="Arial" w:hAnsi="Arial" w:cs="Arial"/>
          <w:spacing w:val="2"/>
          <w:w w:val="105"/>
          <w:sz w:val="22"/>
          <w:szCs w:val="22"/>
        </w:rPr>
        <w:t>d</w:t>
      </w:r>
      <w:r>
        <w:rPr>
          <w:rFonts w:ascii="Arial" w:eastAsia="Arial" w:hAnsi="Arial" w:cs="Arial"/>
          <w:w w:val="105"/>
          <w:sz w:val="22"/>
          <w:szCs w:val="22"/>
        </w:rPr>
        <w:t xml:space="preserve">e </w:t>
      </w:r>
      <w:r>
        <w:rPr>
          <w:rFonts w:ascii="Arial" w:eastAsia="Arial" w:hAnsi="Arial" w:cs="Arial"/>
          <w:spacing w:val="1"/>
          <w:w w:val="105"/>
          <w:sz w:val="22"/>
          <w:szCs w:val="22"/>
        </w:rPr>
        <w:t>l</w:t>
      </w:r>
      <w:r>
        <w:rPr>
          <w:rFonts w:ascii="Arial" w:eastAsia="Arial" w:hAnsi="Arial" w:cs="Arial"/>
          <w:w w:val="105"/>
          <w:sz w:val="22"/>
          <w:szCs w:val="22"/>
        </w:rPr>
        <w:t>a</w:t>
      </w:r>
      <w:r>
        <w:rPr>
          <w:rFonts w:ascii="Arial" w:eastAsia="Arial" w:hAnsi="Arial" w:cs="Arial"/>
          <w:spacing w:val="-1"/>
          <w:w w:val="105"/>
          <w:sz w:val="22"/>
          <w:szCs w:val="22"/>
        </w:rPr>
        <w:t xml:space="preserve"> </w:t>
      </w:r>
      <w:r>
        <w:rPr>
          <w:rFonts w:ascii="Arial" w:eastAsia="Arial" w:hAnsi="Arial" w:cs="Arial"/>
          <w:w w:val="105"/>
          <w:sz w:val="22"/>
          <w:szCs w:val="22"/>
        </w:rPr>
        <w:t>u</w:t>
      </w:r>
      <w:r>
        <w:rPr>
          <w:rFonts w:ascii="Arial" w:eastAsia="Arial" w:hAnsi="Arial" w:cs="Arial"/>
          <w:spacing w:val="-3"/>
          <w:w w:val="105"/>
          <w:sz w:val="22"/>
          <w:szCs w:val="22"/>
        </w:rPr>
        <w:t>n</w:t>
      </w:r>
      <w:r>
        <w:rPr>
          <w:rFonts w:ascii="Arial" w:eastAsia="Arial" w:hAnsi="Arial" w:cs="Arial"/>
          <w:spacing w:val="3"/>
          <w:w w:val="105"/>
          <w:sz w:val="22"/>
          <w:szCs w:val="22"/>
        </w:rPr>
        <w:t>i</w:t>
      </w:r>
      <w:r>
        <w:rPr>
          <w:rFonts w:ascii="Arial" w:eastAsia="Arial" w:hAnsi="Arial" w:cs="Arial"/>
          <w:spacing w:val="-3"/>
          <w:w w:val="105"/>
          <w:sz w:val="22"/>
          <w:szCs w:val="22"/>
        </w:rPr>
        <w:t>d</w:t>
      </w:r>
      <w:r>
        <w:rPr>
          <w:rFonts w:ascii="Arial" w:eastAsia="Arial" w:hAnsi="Arial" w:cs="Arial"/>
          <w:spacing w:val="2"/>
          <w:w w:val="105"/>
          <w:sz w:val="22"/>
          <w:szCs w:val="22"/>
        </w:rPr>
        <w:t>a</w:t>
      </w:r>
      <w:r>
        <w:rPr>
          <w:rFonts w:ascii="Arial" w:eastAsia="Arial" w:hAnsi="Arial" w:cs="Arial"/>
          <w:w w:val="105"/>
          <w:sz w:val="22"/>
          <w:szCs w:val="22"/>
        </w:rPr>
        <w:t>d</w:t>
      </w:r>
      <w:r>
        <w:rPr>
          <w:rFonts w:ascii="Arial" w:eastAsia="Arial" w:hAnsi="Arial" w:cs="Arial"/>
          <w:spacing w:val="-1"/>
          <w:w w:val="105"/>
          <w:sz w:val="22"/>
          <w:szCs w:val="22"/>
        </w:rPr>
        <w:t xml:space="preserve"> </w:t>
      </w:r>
      <w:r>
        <w:rPr>
          <w:rFonts w:ascii="Arial" w:eastAsia="Arial" w:hAnsi="Arial" w:cs="Arial"/>
          <w:w w:val="105"/>
          <w:sz w:val="22"/>
          <w:szCs w:val="22"/>
        </w:rPr>
        <w:t>g</w:t>
      </w:r>
      <w:r>
        <w:rPr>
          <w:rFonts w:ascii="Arial" w:eastAsia="Arial" w:hAnsi="Arial" w:cs="Arial"/>
          <w:spacing w:val="-3"/>
          <w:w w:val="105"/>
          <w:sz w:val="22"/>
          <w:szCs w:val="22"/>
        </w:rPr>
        <w:t>e</w:t>
      </w:r>
      <w:r>
        <w:rPr>
          <w:rFonts w:ascii="Arial" w:eastAsia="Arial" w:hAnsi="Arial" w:cs="Arial"/>
          <w:spacing w:val="2"/>
          <w:w w:val="105"/>
          <w:sz w:val="22"/>
          <w:szCs w:val="22"/>
        </w:rPr>
        <w:t>s</w:t>
      </w:r>
      <w:r>
        <w:rPr>
          <w:rFonts w:ascii="Arial" w:eastAsia="Arial" w:hAnsi="Arial" w:cs="Arial"/>
          <w:spacing w:val="-2"/>
          <w:w w:val="105"/>
          <w:sz w:val="22"/>
          <w:szCs w:val="22"/>
        </w:rPr>
        <w:t>t</w:t>
      </w:r>
      <w:r>
        <w:rPr>
          <w:rFonts w:ascii="Arial" w:eastAsia="Arial" w:hAnsi="Arial" w:cs="Arial"/>
          <w:spacing w:val="2"/>
          <w:w w:val="105"/>
          <w:sz w:val="22"/>
          <w:szCs w:val="22"/>
        </w:rPr>
        <w:t>o</w:t>
      </w:r>
      <w:r>
        <w:rPr>
          <w:rFonts w:ascii="Arial" w:eastAsia="Arial" w:hAnsi="Arial" w:cs="Arial"/>
          <w:spacing w:val="-1"/>
          <w:w w:val="105"/>
          <w:sz w:val="22"/>
          <w:szCs w:val="22"/>
        </w:rPr>
        <w:t>r</w:t>
      </w:r>
      <w:r>
        <w:rPr>
          <w:rFonts w:ascii="Arial" w:eastAsia="Arial" w:hAnsi="Arial" w:cs="Arial"/>
          <w:w w:val="105"/>
          <w:sz w:val="22"/>
          <w:szCs w:val="22"/>
        </w:rPr>
        <w:t>a del con</w:t>
      </w:r>
      <w:r>
        <w:rPr>
          <w:rFonts w:ascii="Arial" w:eastAsia="Arial" w:hAnsi="Arial" w:cs="Arial"/>
          <w:spacing w:val="1"/>
          <w:w w:val="105"/>
          <w:sz w:val="22"/>
          <w:szCs w:val="22"/>
        </w:rPr>
        <w:t>t</w:t>
      </w:r>
      <w:r>
        <w:rPr>
          <w:rFonts w:ascii="Arial" w:eastAsia="Arial" w:hAnsi="Arial" w:cs="Arial"/>
          <w:spacing w:val="-1"/>
          <w:w w:val="105"/>
          <w:sz w:val="22"/>
          <w:szCs w:val="22"/>
        </w:rPr>
        <w:t>r</w:t>
      </w:r>
      <w:r>
        <w:rPr>
          <w:rFonts w:ascii="Arial" w:eastAsia="Arial" w:hAnsi="Arial" w:cs="Arial"/>
          <w:spacing w:val="2"/>
          <w:w w:val="105"/>
          <w:sz w:val="22"/>
          <w:szCs w:val="22"/>
        </w:rPr>
        <w:t>a</w:t>
      </w:r>
      <w:r>
        <w:rPr>
          <w:rFonts w:ascii="Arial" w:eastAsia="Arial" w:hAnsi="Arial" w:cs="Arial"/>
          <w:spacing w:val="-2"/>
          <w:w w:val="105"/>
          <w:sz w:val="22"/>
          <w:szCs w:val="22"/>
        </w:rPr>
        <w:t>t</w:t>
      </w:r>
      <w:r>
        <w:rPr>
          <w:rFonts w:ascii="Arial" w:eastAsia="Arial" w:hAnsi="Arial" w:cs="Arial"/>
          <w:w w:val="105"/>
          <w:sz w:val="22"/>
          <w:szCs w:val="22"/>
        </w:rPr>
        <w:t>o</w:t>
      </w:r>
      <w:r>
        <w:rPr>
          <w:rFonts w:ascii="Arial" w:eastAsia="Arial" w:hAnsi="Arial" w:cs="Arial"/>
          <w:w w:val="104"/>
          <w:sz w:val="22"/>
          <w:szCs w:val="22"/>
        </w:rPr>
        <w:t xml:space="preserve"> </w:t>
      </w:r>
      <w:r>
        <w:rPr>
          <w:rFonts w:ascii="Arial" w:eastAsia="Arial" w:hAnsi="Arial" w:cs="Arial"/>
          <w:w w:val="105"/>
          <w:sz w:val="22"/>
          <w:szCs w:val="22"/>
        </w:rPr>
        <w:t>en</w:t>
      </w:r>
      <w:r>
        <w:rPr>
          <w:rFonts w:ascii="Arial" w:eastAsia="Arial" w:hAnsi="Arial" w:cs="Arial"/>
          <w:spacing w:val="-6"/>
          <w:w w:val="105"/>
          <w:sz w:val="22"/>
          <w:szCs w:val="22"/>
        </w:rPr>
        <w:t xml:space="preserve"> </w:t>
      </w:r>
      <w:r>
        <w:rPr>
          <w:rFonts w:ascii="Arial" w:eastAsia="Arial" w:hAnsi="Arial" w:cs="Arial"/>
          <w:spacing w:val="1"/>
          <w:w w:val="105"/>
          <w:sz w:val="22"/>
          <w:szCs w:val="22"/>
        </w:rPr>
        <w:t>l</w:t>
      </w:r>
      <w:r>
        <w:rPr>
          <w:rFonts w:ascii="Arial" w:eastAsia="Arial" w:hAnsi="Arial" w:cs="Arial"/>
          <w:w w:val="105"/>
          <w:sz w:val="22"/>
          <w:szCs w:val="22"/>
        </w:rPr>
        <w:t>as</w:t>
      </w:r>
      <w:r>
        <w:rPr>
          <w:rFonts w:ascii="Arial" w:eastAsia="Arial" w:hAnsi="Arial" w:cs="Arial"/>
          <w:spacing w:val="-5"/>
          <w:w w:val="105"/>
          <w:sz w:val="22"/>
          <w:szCs w:val="22"/>
        </w:rPr>
        <w:t xml:space="preserve"> </w:t>
      </w:r>
      <w:r>
        <w:rPr>
          <w:rFonts w:ascii="Arial" w:eastAsia="Arial" w:hAnsi="Arial" w:cs="Arial"/>
          <w:spacing w:val="2"/>
          <w:w w:val="105"/>
          <w:sz w:val="22"/>
          <w:szCs w:val="22"/>
        </w:rPr>
        <w:t>c</w:t>
      </w:r>
      <w:r>
        <w:rPr>
          <w:rFonts w:ascii="Arial" w:eastAsia="Arial" w:hAnsi="Arial" w:cs="Arial"/>
          <w:w w:val="105"/>
          <w:sz w:val="22"/>
          <w:szCs w:val="22"/>
        </w:rPr>
        <w:t>u</w:t>
      </w:r>
      <w:r>
        <w:rPr>
          <w:rFonts w:ascii="Arial" w:eastAsia="Arial" w:hAnsi="Arial" w:cs="Arial"/>
          <w:spacing w:val="-3"/>
          <w:w w:val="105"/>
          <w:sz w:val="22"/>
          <w:szCs w:val="22"/>
        </w:rPr>
        <w:t>e</w:t>
      </w:r>
      <w:r>
        <w:rPr>
          <w:rFonts w:ascii="Arial" w:eastAsia="Arial" w:hAnsi="Arial" w:cs="Arial"/>
          <w:spacing w:val="2"/>
          <w:w w:val="105"/>
          <w:sz w:val="22"/>
          <w:szCs w:val="22"/>
        </w:rPr>
        <w:t>s</w:t>
      </w:r>
      <w:r>
        <w:rPr>
          <w:rFonts w:ascii="Arial" w:eastAsia="Arial" w:hAnsi="Arial" w:cs="Arial"/>
          <w:spacing w:val="-2"/>
          <w:w w:val="105"/>
          <w:sz w:val="22"/>
          <w:szCs w:val="22"/>
        </w:rPr>
        <w:t>t</w:t>
      </w:r>
      <w:r>
        <w:rPr>
          <w:rFonts w:ascii="Arial" w:eastAsia="Arial" w:hAnsi="Arial" w:cs="Arial"/>
          <w:spacing w:val="1"/>
          <w:w w:val="105"/>
          <w:sz w:val="22"/>
          <w:szCs w:val="22"/>
        </w:rPr>
        <w:t>i</w:t>
      </w:r>
      <w:r>
        <w:rPr>
          <w:rFonts w:ascii="Arial" w:eastAsia="Arial" w:hAnsi="Arial" w:cs="Arial"/>
          <w:w w:val="105"/>
          <w:sz w:val="22"/>
          <w:szCs w:val="22"/>
        </w:rPr>
        <w:t>ones</w:t>
      </w:r>
      <w:r>
        <w:rPr>
          <w:rFonts w:ascii="Arial" w:eastAsia="Arial" w:hAnsi="Arial" w:cs="Arial"/>
          <w:spacing w:val="-3"/>
          <w:w w:val="105"/>
          <w:sz w:val="22"/>
          <w:szCs w:val="22"/>
        </w:rPr>
        <w:t xml:space="preserve"> </w:t>
      </w:r>
      <w:r>
        <w:rPr>
          <w:rFonts w:ascii="Arial" w:eastAsia="Arial" w:hAnsi="Arial" w:cs="Arial"/>
          <w:spacing w:val="-1"/>
          <w:w w:val="105"/>
          <w:sz w:val="22"/>
          <w:szCs w:val="22"/>
        </w:rPr>
        <w:t>r</w:t>
      </w:r>
      <w:r>
        <w:rPr>
          <w:rFonts w:ascii="Arial" w:eastAsia="Arial" w:hAnsi="Arial" w:cs="Arial"/>
          <w:w w:val="105"/>
          <w:sz w:val="22"/>
          <w:szCs w:val="22"/>
        </w:rPr>
        <w:t>e</w:t>
      </w:r>
      <w:r>
        <w:rPr>
          <w:rFonts w:ascii="Arial" w:eastAsia="Arial" w:hAnsi="Arial" w:cs="Arial"/>
          <w:spacing w:val="1"/>
          <w:w w:val="105"/>
          <w:sz w:val="22"/>
          <w:szCs w:val="22"/>
        </w:rPr>
        <w:t>l</w:t>
      </w:r>
      <w:r>
        <w:rPr>
          <w:rFonts w:ascii="Arial" w:eastAsia="Arial" w:hAnsi="Arial" w:cs="Arial"/>
          <w:w w:val="105"/>
          <w:sz w:val="22"/>
          <w:szCs w:val="22"/>
        </w:rPr>
        <w:t>a</w:t>
      </w:r>
      <w:r>
        <w:rPr>
          <w:rFonts w:ascii="Arial" w:eastAsia="Arial" w:hAnsi="Arial" w:cs="Arial"/>
          <w:spacing w:val="-2"/>
          <w:w w:val="105"/>
          <w:sz w:val="22"/>
          <w:szCs w:val="22"/>
        </w:rPr>
        <w:t>t</w:t>
      </w:r>
      <w:r>
        <w:rPr>
          <w:rFonts w:ascii="Arial" w:eastAsia="Arial" w:hAnsi="Arial" w:cs="Arial"/>
          <w:spacing w:val="1"/>
          <w:w w:val="105"/>
          <w:sz w:val="22"/>
          <w:szCs w:val="22"/>
        </w:rPr>
        <w:t>i</w:t>
      </w:r>
      <w:r>
        <w:rPr>
          <w:rFonts w:ascii="Arial" w:eastAsia="Arial" w:hAnsi="Arial" w:cs="Arial"/>
          <w:w w:val="105"/>
          <w:sz w:val="22"/>
          <w:szCs w:val="22"/>
        </w:rPr>
        <w:t>vas</w:t>
      </w:r>
      <w:r>
        <w:rPr>
          <w:rFonts w:ascii="Arial" w:eastAsia="Arial" w:hAnsi="Arial" w:cs="Arial"/>
          <w:spacing w:val="-2"/>
          <w:w w:val="105"/>
          <w:sz w:val="22"/>
          <w:szCs w:val="22"/>
        </w:rPr>
        <w:t xml:space="preserve"> </w:t>
      </w:r>
      <w:r>
        <w:rPr>
          <w:rFonts w:ascii="Arial" w:eastAsia="Arial" w:hAnsi="Arial" w:cs="Arial"/>
          <w:w w:val="105"/>
          <w:sz w:val="22"/>
          <w:szCs w:val="22"/>
        </w:rPr>
        <w:t>a</w:t>
      </w:r>
      <w:r>
        <w:rPr>
          <w:rFonts w:ascii="Arial" w:eastAsia="Arial" w:hAnsi="Arial" w:cs="Arial"/>
          <w:spacing w:val="-5"/>
          <w:w w:val="105"/>
          <w:sz w:val="22"/>
          <w:szCs w:val="22"/>
        </w:rPr>
        <w:t xml:space="preserve"> </w:t>
      </w:r>
      <w:r>
        <w:rPr>
          <w:rFonts w:ascii="Arial" w:eastAsia="Arial" w:hAnsi="Arial" w:cs="Arial"/>
          <w:spacing w:val="1"/>
          <w:w w:val="105"/>
          <w:sz w:val="22"/>
          <w:szCs w:val="22"/>
        </w:rPr>
        <w:t>l</w:t>
      </w:r>
      <w:r>
        <w:rPr>
          <w:rFonts w:ascii="Arial" w:eastAsia="Arial" w:hAnsi="Arial" w:cs="Arial"/>
          <w:w w:val="105"/>
          <w:sz w:val="22"/>
          <w:szCs w:val="22"/>
        </w:rPr>
        <w:t>a</w:t>
      </w:r>
      <w:r>
        <w:rPr>
          <w:rFonts w:ascii="Arial" w:eastAsia="Arial" w:hAnsi="Arial" w:cs="Arial"/>
          <w:spacing w:val="-5"/>
          <w:w w:val="105"/>
          <w:sz w:val="22"/>
          <w:szCs w:val="22"/>
        </w:rPr>
        <w:t xml:space="preserve"> </w:t>
      </w:r>
      <w:r>
        <w:rPr>
          <w:rFonts w:ascii="Arial" w:eastAsia="Arial" w:hAnsi="Arial" w:cs="Arial"/>
          <w:w w:val="105"/>
          <w:sz w:val="22"/>
          <w:szCs w:val="22"/>
        </w:rPr>
        <w:t>e</w:t>
      </w:r>
      <w:r>
        <w:rPr>
          <w:rFonts w:ascii="Arial" w:eastAsia="Arial" w:hAnsi="Arial" w:cs="Arial"/>
          <w:spacing w:val="1"/>
          <w:w w:val="105"/>
          <w:sz w:val="22"/>
          <w:szCs w:val="22"/>
        </w:rPr>
        <w:t>j</w:t>
      </w:r>
      <w:r>
        <w:rPr>
          <w:rFonts w:ascii="Arial" w:eastAsia="Arial" w:hAnsi="Arial" w:cs="Arial"/>
          <w:w w:val="105"/>
          <w:sz w:val="22"/>
          <w:szCs w:val="22"/>
        </w:rPr>
        <w:t>ecu</w:t>
      </w:r>
      <w:r>
        <w:rPr>
          <w:rFonts w:ascii="Arial" w:eastAsia="Arial" w:hAnsi="Arial" w:cs="Arial"/>
          <w:spacing w:val="2"/>
          <w:w w:val="105"/>
          <w:sz w:val="22"/>
          <w:szCs w:val="22"/>
        </w:rPr>
        <w:t>c</w:t>
      </w:r>
      <w:r>
        <w:rPr>
          <w:rFonts w:ascii="Arial" w:eastAsia="Arial" w:hAnsi="Arial" w:cs="Arial"/>
          <w:spacing w:val="1"/>
          <w:w w:val="105"/>
          <w:sz w:val="22"/>
          <w:szCs w:val="22"/>
        </w:rPr>
        <w:t>i</w:t>
      </w:r>
      <w:r>
        <w:rPr>
          <w:rFonts w:ascii="Arial" w:eastAsia="Arial" w:hAnsi="Arial" w:cs="Arial"/>
          <w:spacing w:val="-3"/>
          <w:w w:val="105"/>
          <w:sz w:val="22"/>
          <w:szCs w:val="22"/>
        </w:rPr>
        <w:t>ó</w:t>
      </w:r>
      <w:r>
        <w:rPr>
          <w:rFonts w:ascii="Arial" w:eastAsia="Arial" w:hAnsi="Arial" w:cs="Arial"/>
          <w:w w:val="105"/>
          <w:sz w:val="22"/>
          <w:szCs w:val="22"/>
        </w:rPr>
        <w:t>n</w:t>
      </w:r>
      <w:r>
        <w:rPr>
          <w:rFonts w:ascii="Arial" w:eastAsia="Arial" w:hAnsi="Arial" w:cs="Arial"/>
          <w:spacing w:val="-4"/>
          <w:w w:val="105"/>
          <w:sz w:val="22"/>
          <w:szCs w:val="22"/>
        </w:rPr>
        <w:t xml:space="preserve"> </w:t>
      </w:r>
      <w:r>
        <w:rPr>
          <w:rFonts w:ascii="Arial" w:eastAsia="Arial" w:hAnsi="Arial" w:cs="Arial"/>
          <w:spacing w:val="-3"/>
          <w:w w:val="105"/>
          <w:sz w:val="22"/>
          <w:szCs w:val="22"/>
        </w:rPr>
        <w:t>d</w:t>
      </w:r>
      <w:r>
        <w:rPr>
          <w:rFonts w:ascii="Arial" w:eastAsia="Arial" w:hAnsi="Arial" w:cs="Arial"/>
          <w:w w:val="105"/>
          <w:sz w:val="22"/>
          <w:szCs w:val="22"/>
        </w:rPr>
        <w:t>el</w:t>
      </w:r>
      <w:r>
        <w:rPr>
          <w:rFonts w:ascii="Arial" w:eastAsia="Arial" w:hAnsi="Arial" w:cs="Arial"/>
          <w:spacing w:val="-2"/>
          <w:w w:val="105"/>
          <w:sz w:val="22"/>
          <w:szCs w:val="22"/>
        </w:rPr>
        <w:t xml:space="preserve"> </w:t>
      </w:r>
      <w:r>
        <w:rPr>
          <w:rFonts w:ascii="Arial" w:eastAsia="Arial" w:hAnsi="Arial" w:cs="Arial"/>
          <w:spacing w:val="1"/>
          <w:w w:val="105"/>
          <w:sz w:val="22"/>
          <w:szCs w:val="22"/>
        </w:rPr>
        <w:t>mi</w:t>
      </w:r>
      <w:r>
        <w:rPr>
          <w:rFonts w:ascii="Arial" w:eastAsia="Arial" w:hAnsi="Arial" w:cs="Arial"/>
          <w:w w:val="105"/>
          <w:sz w:val="22"/>
          <w:szCs w:val="22"/>
        </w:rPr>
        <w:t>s</w:t>
      </w:r>
      <w:r>
        <w:rPr>
          <w:rFonts w:ascii="Arial" w:eastAsia="Arial" w:hAnsi="Arial" w:cs="Arial"/>
          <w:spacing w:val="1"/>
          <w:w w:val="105"/>
          <w:sz w:val="22"/>
          <w:szCs w:val="22"/>
        </w:rPr>
        <w:t>m</w:t>
      </w:r>
      <w:r>
        <w:rPr>
          <w:rFonts w:ascii="Arial" w:eastAsia="Arial" w:hAnsi="Arial" w:cs="Arial"/>
          <w:w w:val="105"/>
          <w:sz w:val="22"/>
          <w:szCs w:val="22"/>
        </w:rPr>
        <w:t>o.</w:t>
      </w:r>
    </w:p>
    <w:p w:rsidR="001C4069" w:rsidRDefault="001C4069" w:rsidP="001C4069">
      <w:pPr>
        <w:widowControl w:val="0"/>
        <w:numPr>
          <w:ilvl w:val="1"/>
          <w:numId w:val="13"/>
        </w:numPr>
        <w:tabs>
          <w:tab w:val="left" w:pos="993"/>
        </w:tabs>
        <w:suppressAutoHyphens/>
        <w:spacing w:line="240" w:lineRule="atLeast"/>
        <w:ind w:left="0" w:hanging="151"/>
        <w:rPr>
          <w:rFonts w:ascii="Arial" w:eastAsia="Arial" w:hAnsi="Arial" w:cs="Arial"/>
          <w:w w:val="105"/>
          <w:sz w:val="22"/>
          <w:szCs w:val="22"/>
        </w:rPr>
      </w:pPr>
      <w:r>
        <w:rPr>
          <w:rFonts w:ascii="Arial" w:eastAsia="Arial" w:hAnsi="Arial" w:cs="Arial"/>
          <w:spacing w:val="-2"/>
          <w:w w:val="105"/>
          <w:sz w:val="22"/>
          <w:szCs w:val="22"/>
        </w:rPr>
        <w:t>I</w:t>
      </w:r>
      <w:r>
        <w:rPr>
          <w:rFonts w:ascii="Arial" w:eastAsia="Arial" w:hAnsi="Arial" w:cs="Arial"/>
          <w:w w:val="105"/>
          <w:sz w:val="22"/>
          <w:szCs w:val="22"/>
        </w:rPr>
        <w:t>ncu</w:t>
      </w:r>
      <w:r>
        <w:rPr>
          <w:rFonts w:ascii="Arial" w:eastAsia="Arial" w:hAnsi="Arial" w:cs="Arial"/>
          <w:spacing w:val="1"/>
          <w:w w:val="105"/>
          <w:sz w:val="22"/>
          <w:szCs w:val="22"/>
        </w:rPr>
        <w:t>m</w:t>
      </w:r>
      <w:r>
        <w:rPr>
          <w:rFonts w:ascii="Arial" w:eastAsia="Arial" w:hAnsi="Arial" w:cs="Arial"/>
          <w:w w:val="105"/>
          <w:sz w:val="22"/>
          <w:szCs w:val="22"/>
        </w:rPr>
        <w:t>p</w:t>
      </w:r>
      <w:r>
        <w:rPr>
          <w:rFonts w:ascii="Arial" w:eastAsia="Arial" w:hAnsi="Arial" w:cs="Arial"/>
          <w:spacing w:val="1"/>
          <w:w w:val="105"/>
          <w:sz w:val="22"/>
          <w:szCs w:val="22"/>
        </w:rPr>
        <w:t>li</w:t>
      </w:r>
      <w:r>
        <w:rPr>
          <w:rFonts w:ascii="Arial" w:eastAsia="Arial" w:hAnsi="Arial" w:cs="Arial"/>
          <w:spacing w:val="-1"/>
          <w:w w:val="105"/>
          <w:sz w:val="22"/>
          <w:szCs w:val="22"/>
        </w:rPr>
        <w:t>m</w:t>
      </w:r>
      <w:r>
        <w:rPr>
          <w:rFonts w:ascii="Arial" w:eastAsia="Arial" w:hAnsi="Arial" w:cs="Arial"/>
          <w:spacing w:val="1"/>
          <w:w w:val="105"/>
          <w:sz w:val="22"/>
          <w:szCs w:val="22"/>
        </w:rPr>
        <w:t>i</w:t>
      </w:r>
      <w:r>
        <w:rPr>
          <w:rFonts w:ascii="Arial" w:eastAsia="Arial" w:hAnsi="Arial" w:cs="Arial"/>
          <w:w w:val="105"/>
          <w:sz w:val="22"/>
          <w:szCs w:val="22"/>
        </w:rPr>
        <w:t>en</w:t>
      </w:r>
      <w:r>
        <w:rPr>
          <w:rFonts w:ascii="Arial" w:eastAsia="Arial" w:hAnsi="Arial" w:cs="Arial"/>
          <w:spacing w:val="-2"/>
          <w:w w:val="105"/>
          <w:sz w:val="22"/>
          <w:szCs w:val="22"/>
        </w:rPr>
        <w:t>t</w:t>
      </w:r>
      <w:r>
        <w:rPr>
          <w:rFonts w:ascii="Arial" w:eastAsia="Arial" w:hAnsi="Arial" w:cs="Arial"/>
          <w:w w:val="105"/>
          <w:sz w:val="22"/>
          <w:szCs w:val="22"/>
        </w:rPr>
        <w:t>o</w:t>
      </w:r>
      <w:r>
        <w:rPr>
          <w:rFonts w:ascii="Arial" w:eastAsia="Arial" w:hAnsi="Arial" w:cs="Arial"/>
          <w:spacing w:val="17"/>
          <w:w w:val="105"/>
          <w:sz w:val="22"/>
          <w:szCs w:val="22"/>
        </w:rPr>
        <w:t xml:space="preserve"> </w:t>
      </w:r>
      <w:r>
        <w:rPr>
          <w:rFonts w:ascii="Arial" w:eastAsia="Arial" w:hAnsi="Arial" w:cs="Arial"/>
          <w:spacing w:val="-3"/>
          <w:w w:val="105"/>
          <w:sz w:val="22"/>
          <w:szCs w:val="22"/>
        </w:rPr>
        <w:t>d</w:t>
      </w:r>
      <w:r>
        <w:rPr>
          <w:rFonts w:ascii="Arial" w:eastAsia="Arial" w:hAnsi="Arial" w:cs="Arial"/>
          <w:w w:val="105"/>
          <w:sz w:val="22"/>
          <w:szCs w:val="22"/>
        </w:rPr>
        <w:t>el</w:t>
      </w:r>
      <w:r>
        <w:rPr>
          <w:rFonts w:ascii="Arial" w:eastAsia="Arial" w:hAnsi="Arial" w:cs="Arial"/>
          <w:spacing w:val="18"/>
          <w:w w:val="105"/>
          <w:sz w:val="22"/>
          <w:szCs w:val="22"/>
        </w:rPr>
        <w:t xml:space="preserve"> </w:t>
      </w:r>
      <w:r>
        <w:rPr>
          <w:rFonts w:ascii="Arial" w:eastAsia="Arial" w:hAnsi="Arial" w:cs="Arial"/>
          <w:w w:val="105"/>
          <w:sz w:val="22"/>
          <w:szCs w:val="22"/>
        </w:rPr>
        <w:t>co</w:t>
      </w:r>
      <w:r>
        <w:rPr>
          <w:rFonts w:ascii="Arial" w:eastAsia="Arial" w:hAnsi="Arial" w:cs="Arial"/>
          <w:spacing w:val="1"/>
          <w:w w:val="105"/>
          <w:sz w:val="22"/>
          <w:szCs w:val="22"/>
        </w:rPr>
        <w:t>m</w:t>
      </w:r>
      <w:r>
        <w:rPr>
          <w:rFonts w:ascii="Arial" w:eastAsia="Arial" w:hAnsi="Arial" w:cs="Arial"/>
          <w:w w:val="105"/>
          <w:sz w:val="22"/>
          <w:szCs w:val="22"/>
        </w:rPr>
        <w:t>p</w:t>
      </w:r>
      <w:r>
        <w:rPr>
          <w:rFonts w:ascii="Arial" w:eastAsia="Arial" w:hAnsi="Arial" w:cs="Arial"/>
          <w:spacing w:val="-1"/>
          <w:w w:val="105"/>
          <w:sz w:val="22"/>
          <w:szCs w:val="22"/>
        </w:rPr>
        <w:t>r</w:t>
      </w:r>
      <w:r>
        <w:rPr>
          <w:rFonts w:ascii="Arial" w:eastAsia="Arial" w:hAnsi="Arial" w:cs="Arial"/>
          <w:w w:val="105"/>
          <w:sz w:val="22"/>
          <w:szCs w:val="22"/>
        </w:rPr>
        <w:t>o</w:t>
      </w:r>
      <w:r>
        <w:rPr>
          <w:rFonts w:ascii="Arial" w:eastAsia="Arial" w:hAnsi="Arial" w:cs="Arial"/>
          <w:spacing w:val="1"/>
          <w:w w:val="105"/>
          <w:sz w:val="22"/>
          <w:szCs w:val="22"/>
        </w:rPr>
        <w:t>mi</w:t>
      </w:r>
      <w:r>
        <w:rPr>
          <w:rFonts w:ascii="Arial" w:eastAsia="Arial" w:hAnsi="Arial" w:cs="Arial"/>
          <w:spacing w:val="2"/>
          <w:w w:val="105"/>
          <w:sz w:val="22"/>
          <w:szCs w:val="22"/>
        </w:rPr>
        <w:t>s</w:t>
      </w:r>
      <w:r>
        <w:rPr>
          <w:rFonts w:ascii="Arial" w:eastAsia="Arial" w:hAnsi="Arial" w:cs="Arial"/>
          <w:w w:val="105"/>
          <w:sz w:val="22"/>
          <w:szCs w:val="22"/>
        </w:rPr>
        <w:t>o</w:t>
      </w:r>
      <w:r>
        <w:rPr>
          <w:rFonts w:ascii="Arial" w:eastAsia="Arial" w:hAnsi="Arial" w:cs="Arial"/>
          <w:spacing w:val="16"/>
          <w:w w:val="105"/>
          <w:sz w:val="22"/>
          <w:szCs w:val="22"/>
        </w:rPr>
        <w:t xml:space="preserve"> </w:t>
      </w:r>
      <w:r>
        <w:rPr>
          <w:rFonts w:ascii="Arial" w:eastAsia="Arial" w:hAnsi="Arial" w:cs="Arial"/>
          <w:w w:val="105"/>
          <w:sz w:val="22"/>
          <w:szCs w:val="22"/>
        </w:rPr>
        <w:t>de</w:t>
      </w:r>
      <w:r>
        <w:rPr>
          <w:rFonts w:ascii="Arial" w:eastAsia="Arial" w:hAnsi="Arial" w:cs="Arial"/>
          <w:spacing w:val="17"/>
          <w:w w:val="105"/>
          <w:sz w:val="22"/>
          <w:szCs w:val="22"/>
        </w:rPr>
        <w:t xml:space="preserve"> </w:t>
      </w:r>
      <w:r>
        <w:rPr>
          <w:rFonts w:ascii="Arial" w:eastAsia="Arial" w:hAnsi="Arial" w:cs="Arial"/>
          <w:spacing w:val="-3"/>
          <w:w w:val="105"/>
          <w:sz w:val="22"/>
          <w:szCs w:val="22"/>
        </w:rPr>
        <w:t>d</w:t>
      </w:r>
      <w:r>
        <w:rPr>
          <w:rFonts w:ascii="Arial" w:eastAsia="Arial" w:hAnsi="Arial" w:cs="Arial"/>
          <w:w w:val="105"/>
          <w:sz w:val="22"/>
          <w:szCs w:val="22"/>
        </w:rPr>
        <w:t>ed</w:t>
      </w:r>
      <w:r>
        <w:rPr>
          <w:rFonts w:ascii="Arial" w:eastAsia="Arial" w:hAnsi="Arial" w:cs="Arial"/>
          <w:spacing w:val="1"/>
          <w:w w:val="105"/>
          <w:sz w:val="22"/>
          <w:szCs w:val="22"/>
        </w:rPr>
        <w:t>i</w:t>
      </w:r>
      <w:r>
        <w:rPr>
          <w:rFonts w:ascii="Arial" w:eastAsia="Arial" w:hAnsi="Arial" w:cs="Arial"/>
          <w:w w:val="105"/>
          <w:sz w:val="22"/>
          <w:szCs w:val="22"/>
        </w:rPr>
        <w:t>car</w:t>
      </w:r>
      <w:r>
        <w:rPr>
          <w:rFonts w:ascii="Arial" w:eastAsia="Arial" w:hAnsi="Arial" w:cs="Arial"/>
          <w:spacing w:val="17"/>
          <w:w w:val="105"/>
          <w:sz w:val="22"/>
          <w:szCs w:val="22"/>
        </w:rPr>
        <w:t xml:space="preserve"> </w:t>
      </w:r>
      <w:r>
        <w:rPr>
          <w:rFonts w:ascii="Arial" w:eastAsia="Arial" w:hAnsi="Arial" w:cs="Arial"/>
          <w:w w:val="105"/>
          <w:sz w:val="22"/>
          <w:szCs w:val="22"/>
        </w:rPr>
        <w:t>o</w:t>
      </w:r>
      <w:r>
        <w:rPr>
          <w:rFonts w:ascii="Arial" w:eastAsia="Arial" w:hAnsi="Arial" w:cs="Arial"/>
          <w:spacing w:val="15"/>
          <w:w w:val="105"/>
          <w:sz w:val="22"/>
          <w:szCs w:val="22"/>
        </w:rPr>
        <w:t xml:space="preserve"> </w:t>
      </w:r>
      <w:r>
        <w:rPr>
          <w:rFonts w:ascii="Arial" w:eastAsia="Arial" w:hAnsi="Arial" w:cs="Arial"/>
          <w:spacing w:val="2"/>
          <w:w w:val="105"/>
          <w:sz w:val="22"/>
          <w:szCs w:val="22"/>
        </w:rPr>
        <w:t>a</w:t>
      </w:r>
      <w:r>
        <w:rPr>
          <w:rFonts w:ascii="Arial" w:eastAsia="Arial" w:hAnsi="Arial" w:cs="Arial"/>
          <w:w w:val="105"/>
          <w:sz w:val="22"/>
          <w:szCs w:val="22"/>
        </w:rPr>
        <w:t>dsc</w:t>
      </w:r>
      <w:r>
        <w:rPr>
          <w:rFonts w:ascii="Arial" w:eastAsia="Arial" w:hAnsi="Arial" w:cs="Arial"/>
          <w:spacing w:val="-1"/>
          <w:w w:val="105"/>
          <w:sz w:val="22"/>
          <w:szCs w:val="22"/>
        </w:rPr>
        <w:t>r</w:t>
      </w:r>
      <w:r>
        <w:rPr>
          <w:rFonts w:ascii="Arial" w:eastAsia="Arial" w:hAnsi="Arial" w:cs="Arial"/>
          <w:spacing w:val="1"/>
          <w:w w:val="105"/>
          <w:sz w:val="22"/>
          <w:szCs w:val="22"/>
        </w:rPr>
        <w:t>i</w:t>
      </w:r>
      <w:r>
        <w:rPr>
          <w:rFonts w:ascii="Arial" w:eastAsia="Arial" w:hAnsi="Arial" w:cs="Arial"/>
          <w:w w:val="105"/>
          <w:sz w:val="22"/>
          <w:szCs w:val="22"/>
        </w:rPr>
        <w:t>b</w:t>
      </w:r>
      <w:r>
        <w:rPr>
          <w:rFonts w:ascii="Arial" w:eastAsia="Arial" w:hAnsi="Arial" w:cs="Arial"/>
          <w:spacing w:val="1"/>
          <w:w w:val="105"/>
          <w:sz w:val="22"/>
          <w:szCs w:val="22"/>
        </w:rPr>
        <w:t>i</w:t>
      </w:r>
      <w:r>
        <w:rPr>
          <w:rFonts w:ascii="Arial" w:eastAsia="Arial" w:hAnsi="Arial" w:cs="Arial"/>
          <w:w w:val="105"/>
          <w:sz w:val="22"/>
          <w:szCs w:val="22"/>
        </w:rPr>
        <w:t>r</w:t>
      </w:r>
      <w:r>
        <w:rPr>
          <w:rFonts w:ascii="Arial" w:eastAsia="Arial" w:hAnsi="Arial" w:cs="Arial"/>
          <w:spacing w:val="16"/>
          <w:w w:val="105"/>
          <w:sz w:val="22"/>
          <w:szCs w:val="22"/>
        </w:rPr>
        <w:t xml:space="preserve"> </w:t>
      </w:r>
      <w:r>
        <w:rPr>
          <w:rFonts w:ascii="Arial" w:eastAsia="Arial" w:hAnsi="Arial" w:cs="Arial"/>
          <w:w w:val="105"/>
          <w:sz w:val="22"/>
          <w:szCs w:val="22"/>
        </w:rPr>
        <w:t>a</w:t>
      </w:r>
      <w:r>
        <w:rPr>
          <w:rFonts w:ascii="Arial" w:eastAsia="Arial" w:hAnsi="Arial" w:cs="Arial"/>
          <w:spacing w:val="17"/>
          <w:w w:val="105"/>
          <w:sz w:val="22"/>
          <w:szCs w:val="22"/>
        </w:rPr>
        <w:t xml:space="preserve"> </w:t>
      </w:r>
      <w:r>
        <w:rPr>
          <w:rFonts w:ascii="Arial" w:eastAsia="Arial" w:hAnsi="Arial" w:cs="Arial"/>
          <w:spacing w:val="1"/>
          <w:w w:val="105"/>
          <w:sz w:val="22"/>
          <w:szCs w:val="22"/>
        </w:rPr>
        <w:t>l</w:t>
      </w:r>
      <w:r>
        <w:rPr>
          <w:rFonts w:ascii="Arial" w:eastAsia="Arial" w:hAnsi="Arial" w:cs="Arial"/>
          <w:w w:val="105"/>
          <w:sz w:val="22"/>
          <w:szCs w:val="22"/>
        </w:rPr>
        <w:t>a</w:t>
      </w:r>
      <w:r>
        <w:rPr>
          <w:rFonts w:ascii="Arial" w:eastAsia="Arial" w:hAnsi="Arial" w:cs="Arial"/>
          <w:spacing w:val="16"/>
          <w:w w:val="105"/>
          <w:sz w:val="22"/>
          <w:szCs w:val="22"/>
        </w:rPr>
        <w:t xml:space="preserve"> </w:t>
      </w:r>
      <w:r>
        <w:rPr>
          <w:rFonts w:ascii="Arial" w:eastAsia="Arial" w:hAnsi="Arial" w:cs="Arial"/>
          <w:spacing w:val="2"/>
          <w:w w:val="105"/>
          <w:sz w:val="22"/>
          <w:szCs w:val="22"/>
        </w:rPr>
        <w:t>e</w:t>
      </w:r>
      <w:r>
        <w:rPr>
          <w:rFonts w:ascii="Arial" w:eastAsia="Arial" w:hAnsi="Arial" w:cs="Arial"/>
          <w:spacing w:val="-2"/>
          <w:w w:val="105"/>
          <w:sz w:val="22"/>
          <w:szCs w:val="22"/>
        </w:rPr>
        <w:t>j</w:t>
      </w:r>
      <w:r>
        <w:rPr>
          <w:rFonts w:ascii="Arial" w:eastAsia="Arial" w:hAnsi="Arial" w:cs="Arial"/>
          <w:w w:val="105"/>
          <w:sz w:val="22"/>
          <w:szCs w:val="22"/>
        </w:rPr>
        <w:t>ecu</w:t>
      </w:r>
      <w:r>
        <w:rPr>
          <w:rFonts w:ascii="Arial" w:eastAsia="Arial" w:hAnsi="Arial" w:cs="Arial"/>
          <w:spacing w:val="2"/>
          <w:w w:val="105"/>
          <w:sz w:val="22"/>
          <w:szCs w:val="22"/>
        </w:rPr>
        <w:t>c</w:t>
      </w:r>
      <w:r>
        <w:rPr>
          <w:rFonts w:ascii="Arial" w:eastAsia="Arial" w:hAnsi="Arial" w:cs="Arial"/>
          <w:spacing w:val="1"/>
          <w:w w:val="105"/>
          <w:sz w:val="22"/>
          <w:szCs w:val="22"/>
        </w:rPr>
        <w:t>i</w:t>
      </w:r>
      <w:r>
        <w:rPr>
          <w:rFonts w:ascii="Arial" w:eastAsia="Arial" w:hAnsi="Arial" w:cs="Arial"/>
          <w:spacing w:val="-3"/>
          <w:w w:val="105"/>
          <w:sz w:val="22"/>
          <w:szCs w:val="22"/>
        </w:rPr>
        <w:t>ó</w:t>
      </w:r>
      <w:r>
        <w:rPr>
          <w:rFonts w:ascii="Arial" w:eastAsia="Arial" w:hAnsi="Arial" w:cs="Arial"/>
          <w:w w:val="105"/>
          <w:sz w:val="22"/>
          <w:szCs w:val="22"/>
        </w:rPr>
        <w:t>n</w:t>
      </w:r>
      <w:r>
        <w:rPr>
          <w:rFonts w:ascii="Arial" w:eastAsia="Arial" w:hAnsi="Arial" w:cs="Arial"/>
          <w:spacing w:val="17"/>
          <w:w w:val="105"/>
          <w:sz w:val="22"/>
          <w:szCs w:val="22"/>
        </w:rPr>
        <w:t xml:space="preserve"> </w:t>
      </w:r>
      <w:r>
        <w:rPr>
          <w:rFonts w:ascii="Arial" w:eastAsia="Arial" w:hAnsi="Arial" w:cs="Arial"/>
          <w:spacing w:val="2"/>
          <w:w w:val="105"/>
          <w:sz w:val="22"/>
          <w:szCs w:val="22"/>
        </w:rPr>
        <w:t>d</w:t>
      </w:r>
      <w:r>
        <w:rPr>
          <w:rFonts w:ascii="Arial" w:eastAsia="Arial" w:hAnsi="Arial" w:cs="Arial"/>
          <w:spacing w:val="-3"/>
          <w:w w:val="105"/>
          <w:sz w:val="22"/>
          <w:szCs w:val="22"/>
        </w:rPr>
        <w:t>e</w:t>
      </w:r>
      <w:r>
        <w:rPr>
          <w:rFonts w:ascii="Arial" w:eastAsia="Arial" w:hAnsi="Arial" w:cs="Arial"/>
          <w:w w:val="105"/>
          <w:sz w:val="22"/>
          <w:szCs w:val="22"/>
        </w:rPr>
        <w:t>l</w:t>
      </w:r>
      <w:r>
        <w:rPr>
          <w:rFonts w:ascii="Arial" w:eastAsia="Arial" w:hAnsi="Arial" w:cs="Arial"/>
          <w:spacing w:val="18"/>
          <w:w w:val="105"/>
          <w:sz w:val="22"/>
          <w:szCs w:val="22"/>
        </w:rPr>
        <w:t xml:space="preserve"> </w:t>
      </w:r>
      <w:r>
        <w:rPr>
          <w:rFonts w:ascii="Arial" w:eastAsia="Arial" w:hAnsi="Arial" w:cs="Arial"/>
          <w:w w:val="105"/>
          <w:sz w:val="22"/>
          <w:szCs w:val="22"/>
        </w:rPr>
        <w:t>con</w:t>
      </w:r>
      <w:r>
        <w:rPr>
          <w:rFonts w:ascii="Arial" w:eastAsia="Arial" w:hAnsi="Arial" w:cs="Arial"/>
          <w:spacing w:val="-2"/>
          <w:w w:val="105"/>
          <w:sz w:val="22"/>
          <w:szCs w:val="22"/>
        </w:rPr>
        <w:t>t</w:t>
      </w:r>
      <w:r>
        <w:rPr>
          <w:rFonts w:ascii="Arial" w:eastAsia="Arial" w:hAnsi="Arial" w:cs="Arial"/>
          <w:spacing w:val="1"/>
          <w:w w:val="105"/>
          <w:sz w:val="22"/>
          <w:szCs w:val="22"/>
        </w:rPr>
        <w:t>r</w:t>
      </w:r>
      <w:r>
        <w:rPr>
          <w:rFonts w:ascii="Arial" w:eastAsia="Arial" w:hAnsi="Arial" w:cs="Arial"/>
          <w:spacing w:val="2"/>
          <w:w w:val="105"/>
          <w:sz w:val="22"/>
          <w:szCs w:val="22"/>
        </w:rPr>
        <w:t>a</w:t>
      </w:r>
      <w:r>
        <w:rPr>
          <w:rFonts w:ascii="Arial" w:eastAsia="Arial" w:hAnsi="Arial" w:cs="Arial"/>
          <w:spacing w:val="-2"/>
          <w:w w:val="105"/>
          <w:sz w:val="22"/>
          <w:szCs w:val="22"/>
        </w:rPr>
        <w:t>t</w:t>
      </w:r>
      <w:r>
        <w:rPr>
          <w:rFonts w:ascii="Arial" w:eastAsia="Arial" w:hAnsi="Arial" w:cs="Arial"/>
          <w:w w:val="105"/>
          <w:sz w:val="22"/>
          <w:szCs w:val="22"/>
        </w:rPr>
        <w:t>o</w:t>
      </w:r>
      <w:r>
        <w:rPr>
          <w:rFonts w:ascii="Arial" w:eastAsia="Arial" w:hAnsi="Arial" w:cs="Arial"/>
          <w:w w:val="104"/>
          <w:sz w:val="22"/>
          <w:szCs w:val="22"/>
        </w:rPr>
        <w:t xml:space="preserve"> </w:t>
      </w:r>
      <w:r>
        <w:rPr>
          <w:rFonts w:ascii="Arial" w:eastAsia="Arial" w:hAnsi="Arial" w:cs="Arial"/>
          <w:spacing w:val="1"/>
          <w:w w:val="105"/>
          <w:sz w:val="22"/>
          <w:szCs w:val="22"/>
        </w:rPr>
        <w:t>l</w:t>
      </w:r>
      <w:r>
        <w:rPr>
          <w:rFonts w:ascii="Arial" w:eastAsia="Arial" w:hAnsi="Arial" w:cs="Arial"/>
          <w:w w:val="105"/>
          <w:sz w:val="22"/>
          <w:szCs w:val="22"/>
        </w:rPr>
        <w:t>os</w:t>
      </w:r>
      <w:r>
        <w:rPr>
          <w:rFonts w:ascii="Arial" w:eastAsia="Arial" w:hAnsi="Arial" w:cs="Arial"/>
          <w:spacing w:val="-6"/>
          <w:w w:val="105"/>
          <w:sz w:val="22"/>
          <w:szCs w:val="22"/>
        </w:rPr>
        <w:t xml:space="preserve"> </w:t>
      </w:r>
      <w:r>
        <w:rPr>
          <w:rFonts w:ascii="Arial" w:eastAsia="Arial" w:hAnsi="Arial" w:cs="Arial"/>
          <w:spacing w:val="1"/>
          <w:w w:val="105"/>
          <w:sz w:val="22"/>
          <w:szCs w:val="22"/>
        </w:rPr>
        <w:t>m</w:t>
      </w:r>
      <w:r>
        <w:rPr>
          <w:rFonts w:ascii="Arial" w:eastAsia="Arial" w:hAnsi="Arial" w:cs="Arial"/>
          <w:w w:val="105"/>
          <w:sz w:val="22"/>
          <w:szCs w:val="22"/>
        </w:rPr>
        <w:t>ed</w:t>
      </w:r>
      <w:r>
        <w:rPr>
          <w:rFonts w:ascii="Arial" w:eastAsia="Arial" w:hAnsi="Arial" w:cs="Arial"/>
          <w:spacing w:val="1"/>
          <w:w w:val="105"/>
          <w:sz w:val="22"/>
          <w:szCs w:val="22"/>
        </w:rPr>
        <w:t>i</w:t>
      </w:r>
      <w:r>
        <w:rPr>
          <w:rFonts w:ascii="Arial" w:eastAsia="Arial" w:hAnsi="Arial" w:cs="Arial"/>
          <w:w w:val="105"/>
          <w:sz w:val="22"/>
          <w:szCs w:val="22"/>
        </w:rPr>
        <w:t>os</w:t>
      </w:r>
      <w:r>
        <w:rPr>
          <w:rFonts w:ascii="Arial" w:eastAsia="Arial" w:hAnsi="Arial" w:cs="Arial"/>
          <w:spacing w:val="-4"/>
          <w:w w:val="105"/>
          <w:sz w:val="22"/>
          <w:szCs w:val="22"/>
        </w:rPr>
        <w:t xml:space="preserve"> </w:t>
      </w:r>
      <w:r>
        <w:rPr>
          <w:rFonts w:ascii="Arial" w:eastAsia="Arial" w:hAnsi="Arial" w:cs="Arial"/>
          <w:spacing w:val="-3"/>
          <w:w w:val="105"/>
          <w:sz w:val="22"/>
          <w:szCs w:val="22"/>
        </w:rPr>
        <w:t>p</w:t>
      </w:r>
      <w:r>
        <w:rPr>
          <w:rFonts w:ascii="Arial" w:eastAsia="Arial" w:hAnsi="Arial" w:cs="Arial"/>
          <w:w w:val="105"/>
          <w:sz w:val="22"/>
          <w:szCs w:val="22"/>
        </w:rPr>
        <w:t>e</w:t>
      </w:r>
      <w:r>
        <w:rPr>
          <w:rFonts w:ascii="Arial" w:eastAsia="Arial" w:hAnsi="Arial" w:cs="Arial"/>
          <w:spacing w:val="-1"/>
          <w:w w:val="105"/>
          <w:sz w:val="22"/>
          <w:szCs w:val="22"/>
        </w:rPr>
        <w:t>r</w:t>
      </w:r>
      <w:r>
        <w:rPr>
          <w:rFonts w:ascii="Arial" w:eastAsia="Arial" w:hAnsi="Arial" w:cs="Arial"/>
          <w:w w:val="105"/>
          <w:sz w:val="22"/>
          <w:szCs w:val="22"/>
        </w:rPr>
        <w:t>so</w:t>
      </w:r>
      <w:r>
        <w:rPr>
          <w:rFonts w:ascii="Arial" w:eastAsia="Arial" w:hAnsi="Arial" w:cs="Arial"/>
          <w:spacing w:val="2"/>
          <w:w w:val="105"/>
          <w:sz w:val="22"/>
          <w:szCs w:val="22"/>
        </w:rPr>
        <w:t>n</w:t>
      </w:r>
      <w:r>
        <w:rPr>
          <w:rFonts w:ascii="Arial" w:eastAsia="Arial" w:hAnsi="Arial" w:cs="Arial"/>
          <w:w w:val="105"/>
          <w:sz w:val="22"/>
          <w:szCs w:val="22"/>
        </w:rPr>
        <w:t>a</w:t>
      </w:r>
      <w:r>
        <w:rPr>
          <w:rFonts w:ascii="Arial" w:eastAsia="Arial" w:hAnsi="Arial" w:cs="Arial"/>
          <w:spacing w:val="1"/>
          <w:w w:val="105"/>
          <w:sz w:val="22"/>
          <w:szCs w:val="22"/>
        </w:rPr>
        <w:t>l</w:t>
      </w:r>
      <w:r>
        <w:rPr>
          <w:rFonts w:ascii="Arial" w:eastAsia="Arial" w:hAnsi="Arial" w:cs="Arial"/>
          <w:spacing w:val="-3"/>
          <w:w w:val="105"/>
          <w:sz w:val="22"/>
          <w:szCs w:val="22"/>
        </w:rPr>
        <w:t>e</w:t>
      </w:r>
      <w:r>
        <w:rPr>
          <w:rFonts w:ascii="Arial" w:eastAsia="Arial" w:hAnsi="Arial" w:cs="Arial"/>
          <w:w w:val="105"/>
          <w:sz w:val="22"/>
          <w:szCs w:val="22"/>
        </w:rPr>
        <w:t>s</w:t>
      </w:r>
      <w:r>
        <w:rPr>
          <w:rFonts w:ascii="Arial" w:eastAsia="Arial" w:hAnsi="Arial" w:cs="Arial"/>
          <w:spacing w:val="-4"/>
          <w:w w:val="105"/>
          <w:sz w:val="22"/>
          <w:szCs w:val="22"/>
        </w:rPr>
        <w:t xml:space="preserve"> </w:t>
      </w:r>
      <w:r>
        <w:rPr>
          <w:rFonts w:ascii="Arial" w:eastAsia="Arial" w:hAnsi="Arial" w:cs="Arial"/>
          <w:w w:val="105"/>
          <w:sz w:val="22"/>
          <w:szCs w:val="22"/>
        </w:rPr>
        <w:t>o</w:t>
      </w:r>
      <w:r>
        <w:rPr>
          <w:rFonts w:ascii="Arial" w:eastAsia="Arial" w:hAnsi="Arial" w:cs="Arial"/>
          <w:spacing w:val="-6"/>
          <w:w w:val="105"/>
          <w:sz w:val="22"/>
          <w:szCs w:val="22"/>
        </w:rPr>
        <w:t xml:space="preserve"> </w:t>
      </w:r>
      <w:r>
        <w:rPr>
          <w:rFonts w:ascii="Arial" w:eastAsia="Arial" w:hAnsi="Arial" w:cs="Arial"/>
          <w:spacing w:val="1"/>
          <w:w w:val="105"/>
          <w:sz w:val="22"/>
          <w:szCs w:val="22"/>
        </w:rPr>
        <w:t>m</w:t>
      </w:r>
      <w:r>
        <w:rPr>
          <w:rFonts w:ascii="Arial" w:eastAsia="Arial" w:hAnsi="Arial" w:cs="Arial"/>
          <w:w w:val="105"/>
          <w:sz w:val="22"/>
          <w:szCs w:val="22"/>
        </w:rPr>
        <w:t>a</w:t>
      </w:r>
      <w:r>
        <w:rPr>
          <w:rFonts w:ascii="Arial" w:eastAsia="Arial" w:hAnsi="Arial" w:cs="Arial"/>
          <w:spacing w:val="1"/>
          <w:w w:val="105"/>
          <w:sz w:val="22"/>
          <w:szCs w:val="22"/>
        </w:rPr>
        <w:t>t</w:t>
      </w:r>
      <w:r>
        <w:rPr>
          <w:rFonts w:ascii="Arial" w:eastAsia="Arial" w:hAnsi="Arial" w:cs="Arial"/>
          <w:w w:val="105"/>
          <w:sz w:val="22"/>
          <w:szCs w:val="22"/>
        </w:rPr>
        <w:t>e</w:t>
      </w:r>
      <w:r>
        <w:rPr>
          <w:rFonts w:ascii="Arial" w:eastAsia="Arial" w:hAnsi="Arial" w:cs="Arial"/>
          <w:spacing w:val="-1"/>
          <w:w w:val="105"/>
          <w:sz w:val="22"/>
          <w:szCs w:val="22"/>
        </w:rPr>
        <w:t>r</w:t>
      </w:r>
      <w:r>
        <w:rPr>
          <w:rFonts w:ascii="Arial" w:eastAsia="Arial" w:hAnsi="Arial" w:cs="Arial"/>
          <w:spacing w:val="1"/>
          <w:w w:val="105"/>
          <w:sz w:val="22"/>
          <w:szCs w:val="22"/>
        </w:rPr>
        <w:t>i</w:t>
      </w:r>
      <w:r>
        <w:rPr>
          <w:rFonts w:ascii="Arial" w:eastAsia="Arial" w:hAnsi="Arial" w:cs="Arial"/>
          <w:w w:val="105"/>
          <w:sz w:val="22"/>
          <w:szCs w:val="22"/>
        </w:rPr>
        <w:t>a</w:t>
      </w:r>
      <w:r>
        <w:rPr>
          <w:rFonts w:ascii="Arial" w:eastAsia="Arial" w:hAnsi="Arial" w:cs="Arial"/>
          <w:spacing w:val="1"/>
          <w:w w:val="105"/>
          <w:sz w:val="22"/>
          <w:szCs w:val="22"/>
        </w:rPr>
        <w:t>l</w:t>
      </w:r>
      <w:r>
        <w:rPr>
          <w:rFonts w:ascii="Arial" w:eastAsia="Arial" w:hAnsi="Arial" w:cs="Arial"/>
          <w:w w:val="105"/>
          <w:sz w:val="22"/>
          <w:szCs w:val="22"/>
        </w:rPr>
        <w:t>es</w:t>
      </w:r>
      <w:r>
        <w:rPr>
          <w:rFonts w:ascii="Arial" w:eastAsia="Arial" w:hAnsi="Arial" w:cs="Arial"/>
          <w:spacing w:val="-4"/>
          <w:w w:val="105"/>
          <w:sz w:val="22"/>
          <w:szCs w:val="22"/>
        </w:rPr>
        <w:t xml:space="preserve"> </w:t>
      </w:r>
      <w:r>
        <w:rPr>
          <w:rFonts w:ascii="Arial" w:eastAsia="Arial" w:hAnsi="Arial" w:cs="Arial"/>
          <w:spacing w:val="1"/>
          <w:w w:val="105"/>
          <w:sz w:val="22"/>
          <w:szCs w:val="22"/>
        </w:rPr>
        <w:t>i</w:t>
      </w:r>
      <w:r>
        <w:rPr>
          <w:rFonts w:ascii="Arial" w:eastAsia="Arial" w:hAnsi="Arial" w:cs="Arial"/>
          <w:spacing w:val="-3"/>
          <w:w w:val="105"/>
          <w:sz w:val="22"/>
          <w:szCs w:val="22"/>
        </w:rPr>
        <w:t>n</w:t>
      </w:r>
      <w:r>
        <w:rPr>
          <w:rFonts w:ascii="Arial" w:eastAsia="Arial" w:hAnsi="Arial" w:cs="Arial"/>
          <w:spacing w:val="2"/>
          <w:w w:val="105"/>
          <w:sz w:val="22"/>
          <w:szCs w:val="22"/>
        </w:rPr>
        <w:t>c</w:t>
      </w:r>
      <w:r>
        <w:rPr>
          <w:rFonts w:ascii="Arial" w:eastAsia="Arial" w:hAnsi="Arial" w:cs="Arial"/>
          <w:spacing w:val="1"/>
          <w:w w:val="105"/>
          <w:sz w:val="22"/>
          <w:szCs w:val="22"/>
        </w:rPr>
        <w:t>l</w:t>
      </w:r>
      <w:r>
        <w:rPr>
          <w:rFonts w:ascii="Arial" w:eastAsia="Arial" w:hAnsi="Arial" w:cs="Arial"/>
          <w:w w:val="105"/>
          <w:sz w:val="22"/>
          <w:szCs w:val="22"/>
        </w:rPr>
        <w:t>u</w:t>
      </w:r>
      <w:r>
        <w:rPr>
          <w:rFonts w:ascii="Arial" w:eastAsia="Arial" w:hAnsi="Arial" w:cs="Arial"/>
          <w:spacing w:val="1"/>
          <w:w w:val="105"/>
          <w:sz w:val="22"/>
          <w:szCs w:val="22"/>
        </w:rPr>
        <w:t>i</w:t>
      </w:r>
      <w:r>
        <w:rPr>
          <w:rFonts w:ascii="Arial" w:eastAsia="Arial" w:hAnsi="Arial" w:cs="Arial"/>
          <w:spacing w:val="-3"/>
          <w:w w:val="105"/>
          <w:sz w:val="22"/>
          <w:szCs w:val="22"/>
        </w:rPr>
        <w:t>d</w:t>
      </w:r>
      <w:r>
        <w:rPr>
          <w:rFonts w:ascii="Arial" w:eastAsia="Arial" w:hAnsi="Arial" w:cs="Arial"/>
          <w:w w:val="105"/>
          <w:sz w:val="22"/>
          <w:szCs w:val="22"/>
        </w:rPr>
        <w:t>os</w:t>
      </w:r>
      <w:r>
        <w:rPr>
          <w:rFonts w:ascii="Arial" w:eastAsia="Arial" w:hAnsi="Arial" w:cs="Arial"/>
          <w:spacing w:val="-4"/>
          <w:w w:val="105"/>
          <w:sz w:val="22"/>
          <w:szCs w:val="22"/>
        </w:rPr>
        <w:t xml:space="preserve"> </w:t>
      </w:r>
      <w:r>
        <w:rPr>
          <w:rFonts w:ascii="Arial" w:eastAsia="Arial" w:hAnsi="Arial" w:cs="Arial"/>
          <w:w w:val="105"/>
          <w:sz w:val="22"/>
          <w:szCs w:val="22"/>
        </w:rPr>
        <w:t>en</w:t>
      </w:r>
      <w:r>
        <w:rPr>
          <w:rFonts w:ascii="Arial" w:eastAsia="Arial" w:hAnsi="Arial" w:cs="Arial"/>
          <w:spacing w:val="-6"/>
          <w:w w:val="105"/>
          <w:sz w:val="22"/>
          <w:szCs w:val="22"/>
        </w:rPr>
        <w:t xml:space="preserve"> </w:t>
      </w:r>
      <w:r>
        <w:rPr>
          <w:rFonts w:ascii="Arial" w:eastAsia="Arial" w:hAnsi="Arial" w:cs="Arial"/>
          <w:spacing w:val="1"/>
          <w:w w:val="105"/>
          <w:sz w:val="22"/>
          <w:szCs w:val="22"/>
        </w:rPr>
        <w:t>l</w:t>
      </w:r>
      <w:r>
        <w:rPr>
          <w:rFonts w:ascii="Arial" w:eastAsia="Arial" w:hAnsi="Arial" w:cs="Arial"/>
          <w:w w:val="105"/>
          <w:sz w:val="22"/>
          <w:szCs w:val="22"/>
        </w:rPr>
        <w:t>a</w:t>
      </w:r>
      <w:r>
        <w:rPr>
          <w:rFonts w:ascii="Arial" w:eastAsia="Arial" w:hAnsi="Arial" w:cs="Arial"/>
          <w:spacing w:val="-5"/>
          <w:w w:val="105"/>
          <w:sz w:val="22"/>
          <w:szCs w:val="22"/>
        </w:rPr>
        <w:t xml:space="preserve"> </w:t>
      </w:r>
      <w:r>
        <w:rPr>
          <w:rFonts w:ascii="Arial" w:eastAsia="Arial" w:hAnsi="Arial" w:cs="Arial"/>
          <w:w w:val="105"/>
          <w:sz w:val="22"/>
          <w:szCs w:val="22"/>
        </w:rPr>
        <w:t>o</w:t>
      </w:r>
      <w:r>
        <w:rPr>
          <w:rFonts w:ascii="Arial" w:eastAsia="Arial" w:hAnsi="Arial" w:cs="Arial"/>
          <w:spacing w:val="1"/>
          <w:w w:val="105"/>
          <w:sz w:val="22"/>
          <w:szCs w:val="22"/>
        </w:rPr>
        <w:t>f</w:t>
      </w:r>
      <w:r>
        <w:rPr>
          <w:rFonts w:ascii="Arial" w:eastAsia="Arial" w:hAnsi="Arial" w:cs="Arial"/>
          <w:w w:val="105"/>
          <w:sz w:val="22"/>
          <w:szCs w:val="22"/>
        </w:rPr>
        <w:t>e</w:t>
      </w:r>
      <w:r>
        <w:rPr>
          <w:rFonts w:ascii="Arial" w:eastAsia="Arial" w:hAnsi="Arial" w:cs="Arial"/>
          <w:spacing w:val="-1"/>
          <w:w w:val="105"/>
          <w:sz w:val="22"/>
          <w:szCs w:val="22"/>
        </w:rPr>
        <w:t>r</w:t>
      </w:r>
      <w:r>
        <w:rPr>
          <w:rFonts w:ascii="Arial" w:eastAsia="Arial" w:hAnsi="Arial" w:cs="Arial"/>
          <w:spacing w:val="-2"/>
          <w:w w:val="105"/>
          <w:sz w:val="22"/>
          <w:szCs w:val="22"/>
        </w:rPr>
        <w:t>t</w:t>
      </w:r>
      <w:r>
        <w:rPr>
          <w:rFonts w:ascii="Arial" w:eastAsia="Arial" w:hAnsi="Arial" w:cs="Arial"/>
          <w:w w:val="105"/>
          <w:sz w:val="22"/>
          <w:szCs w:val="22"/>
        </w:rPr>
        <w:t>a.</w:t>
      </w:r>
    </w:p>
    <w:p w:rsidR="001C4069" w:rsidRDefault="001C4069" w:rsidP="001C4069">
      <w:pPr>
        <w:widowControl w:val="0"/>
        <w:numPr>
          <w:ilvl w:val="1"/>
          <w:numId w:val="13"/>
        </w:numPr>
        <w:tabs>
          <w:tab w:val="left" w:pos="993"/>
        </w:tabs>
        <w:suppressAutoHyphens/>
        <w:spacing w:line="240" w:lineRule="atLeast"/>
        <w:ind w:left="0" w:hanging="151"/>
        <w:rPr>
          <w:rFonts w:ascii="Arial" w:eastAsia="Arial" w:hAnsi="Arial" w:cs="Arial"/>
          <w:spacing w:val="-2"/>
          <w:w w:val="105"/>
          <w:sz w:val="22"/>
          <w:szCs w:val="22"/>
        </w:rPr>
      </w:pPr>
      <w:r>
        <w:rPr>
          <w:rFonts w:ascii="Arial" w:eastAsia="Arial" w:hAnsi="Arial" w:cs="Arial"/>
          <w:w w:val="105"/>
          <w:sz w:val="22"/>
          <w:szCs w:val="22"/>
        </w:rPr>
        <w:t>No guardar la debida discreción respecto de los asuntos que se conozcan en razón del contrato prestado.</w:t>
      </w:r>
    </w:p>
    <w:p w:rsidR="001C4069" w:rsidRDefault="001C4069" w:rsidP="001C4069">
      <w:pPr>
        <w:widowControl w:val="0"/>
        <w:numPr>
          <w:ilvl w:val="1"/>
          <w:numId w:val="13"/>
        </w:numPr>
        <w:tabs>
          <w:tab w:val="left" w:pos="993"/>
        </w:tabs>
        <w:suppressAutoHyphens/>
        <w:spacing w:line="240" w:lineRule="atLeast"/>
        <w:ind w:left="0" w:hanging="151"/>
        <w:rPr>
          <w:rFonts w:ascii="Arial" w:eastAsia="Arial" w:hAnsi="Arial" w:cs="Arial"/>
          <w:sz w:val="22"/>
          <w:szCs w:val="22"/>
        </w:rPr>
      </w:pPr>
      <w:r>
        <w:rPr>
          <w:rFonts w:ascii="Arial" w:eastAsia="Arial" w:hAnsi="Arial" w:cs="Arial"/>
          <w:spacing w:val="-2"/>
          <w:w w:val="105"/>
          <w:sz w:val="22"/>
          <w:szCs w:val="22"/>
        </w:rPr>
        <w:t>I</w:t>
      </w:r>
      <w:r>
        <w:rPr>
          <w:rFonts w:ascii="Arial" w:eastAsia="Arial" w:hAnsi="Arial" w:cs="Arial"/>
          <w:w w:val="105"/>
          <w:sz w:val="22"/>
          <w:szCs w:val="22"/>
        </w:rPr>
        <w:t>ncu</w:t>
      </w:r>
      <w:r>
        <w:rPr>
          <w:rFonts w:ascii="Arial" w:eastAsia="Arial" w:hAnsi="Arial" w:cs="Arial"/>
          <w:spacing w:val="1"/>
          <w:w w:val="105"/>
          <w:sz w:val="22"/>
          <w:szCs w:val="22"/>
        </w:rPr>
        <w:t>m</w:t>
      </w:r>
      <w:r>
        <w:rPr>
          <w:rFonts w:ascii="Arial" w:eastAsia="Arial" w:hAnsi="Arial" w:cs="Arial"/>
          <w:w w:val="105"/>
          <w:sz w:val="22"/>
          <w:szCs w:val="22"/>
        </w:rPr>
        <w:t>p</w:t>
      </w:r>
      <w:r>
        <w:rPr>
          <w:rFonts w:ascii="Arial" w:eastAsia="Arial" w:hAnsi="Arial" w:cs="Arial"/>
          <w:spacing w:val="1"/>
          <w:w w:val="105"/>
          <w:sz w:val="22"/>
          <w:szCs w:val="22"/>
        </w:rPr>
        <w:t>li</w:t>
      </w:r>
      <w:r>
        <w:rPr>
          <w:rFonts w:ascii="Arial" w:eastAsia="Arial" w:hAnsi="Arial" w:cs="Arial"/>
          <w:spacing w:val="-1"/>
          <w:w w:val="105"/>
          <w:sz w:val="22"/>
          <w:szCs w:val="22"/>
        </w:rPr>
        <w:t>m</w:t>
      </w:r>
      <w:r>
        <w:rPr>
          <w:rFonts w:ascii="Arial" w:eastAsia="Arial" w:hAnsi="Arial" w:cs="Arial"/>
          <w:spacing w:val="1"/>
          <w:w w:val="105"/>
          <w:sz w:val="22"/>
          <w:szCs w:val="22"/>
        </w:rPr>
        <w:t>i</w:t>
      </w:r>
      <w:r>
        <w:rPr>
          <w:rFonts w:ascii="Arial" w:eastAsia="Arial" w:hAnsi="Arial" w:cs="Arial"/>
          <w:w w:val="105"/>
          <w:sz w:val="22"/>
          <w:szCs w:val="22"/>
        </w:rPr>
        <w:t>en</w:t>
      </w:r>
      <w:r>
        <w:rPr>
          <w:rFonts w:ascii="Arial" w:eastAsia="Arial" w:hAnsi="Arial" w:cs="Arial"/>
          <w:spacing w:val="-2"/>
          <w:w w:val="105"/>
          <w:sz w:val="22"/>
          <w:szCs w:val="22"/>
        </w:rPr>
        <w:t>t</w:t>
      </w:r>
      <w:r>
        <w:rPr>
          <w:rFonts w:ascii="Arial" w:eastAsia="Arial" w:hAnsi="Arial" w:cs="Arial"/>
          <w:w w:val="105"/>
          <w:sz w:val="22"/>
          <w:szCs w:val="22"/>
        </w:rPr>
        <w:t>o</w:t>
      </w:r>
      <w:r>
        <w:rPr>
          <w:rFonts w:ascii="Arial" w:eastAsia="Arial" w:hAnsi="Arial" w:cs="Arial"/>
          <w:spacing w:val="-6"/>
          <w:w w:val="105"/>
          <w:sz w:val="22"/>
          <w:szCs w:val="22"/>
        </w:rPr>
        <w:t xml:space="preserve"> </w:t>
      </w:r>
      <w:r>
        <w:rPr>
          <w:rFonts w:ascii="Arial" w:eastAsia="Arial" w:hAnsi="Arial" w:cs="Arial"/>
          <w:w w:val="105"/>
          <w:sz w:val="22"/>
          <w:szCs w:val="22"/>
        </w:rPr>
        <w:t>p</w:t>
      </w:r>
      <w:r>
        <w:rPr>
          <w:rFonts w:ascii="Arial" w:eastAsia="Arial" w:hAnsi="Arial" w:cs="Arial"/>
          <w:spacing w:val="2"/>
          <w:w w:val="105"/>
          <w:sz w:val="22"/>
          <w:szCs w:val="22"/>
        </w:rPr>
        <w:t>a</w:t>
      </w:r>
      <w:r>
        <w:rPr>
          <w:rFonts w:ascii="Arial" w:eastAsia="Arial" w:hAnsi="Arial" w:cs="Arial"/>
          <w:spacing w:val="-1"/>
          <w:w w:val="105"/>
          <w:sz w:val="22"/>
          <w:szCs w:val="22"/>
        </w:rPr>
        <w:t>r</w:t>
      </w:r>
      <w:r>
        <w:rPr>
          <w:rFonts w:ascii="Arial" w:eastAsia="Arial" w:hAnsi="Arial" w:cs="Arial"/>
          <w:w w:val="105"/>
          <w:sz w:val="22"/>
          <w:szCs w:val="22"/>
        </w:rPr>
        <w:t>c</w:t>
      </w:r>
      <w:r>
        <w:rPr>
          <w:rFonts w:ascii="Arial" w:eastAsia="Arial" w:hAnsi="Arial" w:cs="Arial"/>
          <w:spacing w:val="1"/>
          <w:w w:val="105"/>
          <w:sz w:val="22"/>
          <w:szCs w:val="22"/>
        </w:rPr>
        <w:t>i</w:t>
      </w:r>
      <w:r>
        <w:rPr>
          <w:rFonts w:ascii="Arial" w:eastAsia="Arial" w:hAnsi="Arial" w:cs="Arial"/>
          <w:w w:val="105"/>
          <w:sz w:val="22"/>
          <w:szCs w:val="22"/>
        </w:rPr>
        <w:t>al</w:t>
      </w:r>
      <w:r>
        <w:rPr>
          <w:rFonts w:ascii="Arial" w:eastAsia="Arial" w:hAnsi="Arial" w:cs="Arial"/>
          <w:spacing w:val="-6"/>
          <w:w w:val="105"/>
          <w:sz w:val="22"/>
          <w:szCs w:val="22"/>
        </w:rPr>
        <w:t xml:space="preserve"> </w:t>
      </w:r>
      <w:r>
        <w:rPr>
          <w:rFonts w:ascii="Arial" w:eastAsia="Arial" w:hAnsi="Arial" w:cs="Arial"/>
          <w:w w:val="105"/>
          <w:sz w:val="22"/>
          <w:szCs w:val="22"/>
        </w:rPr>
        <w:t>de</w:t>
      </w:r>
      <w:r>
        <w:rPr>
          <w:rFonts w:ascii="Arial" w:eastAsia="Arial" w:hAnsi="Arial" w:cs="Arial"/>
          <w:spacing w:val="-6"/>
          <w:w w:val="105"/>
          <w:sz w:val="22"/>
          <w:szCs w:val="22"/>
        </w:rPr>
        <w:t xml:space="preserve"> </w:t>
      </w:r>
      <w:r>
        <w:rPr>
          <w:rFonts w:ascii="Arial" w:eastAsia="Arial" w:hAnsi="Arial" w:cs="Arial"/>
          <w:spacing w:val="3"/>
          <w:w w:val="105"/>
          <w:sz w:val="22"/>
          <w:szCs w:val="22"/>
        </w:rPr>
        <w:t>l</w:t>
      </w:r>
      <w:r>
        <w:rPr>
          <w:rFonts w:ascii="Arial" w:eastAsia="Arial" w:hAnsi="Arial" w:cs="Arial"/>
          <w:w w:val="105"/>
          <w:sz w:val="22"/>
          <w:szCs w:val="22"/>
        </w:rPr>
        <w:t>a</w:t>
      </w:r>
      <w:r>
        <w:rPr>
          <w:rFonts w:ascii="Arial" w:eastAsia="Arial" w:hAnsi="Arial" w:cs="Arial"/>
          <w:spacing w:val="-6"/>
          <w:w w:val="105"/>
          <w:sz w:val="22"/>
          <w:szCs w:val="22"/>
        </w:rPr>
        <w:t xml:space="preserve"> </w:t>
      </w:r>
      <w:r>
        <w:rPr>
          <w:rFonts w:ascii="Arial" w:eastAsia="Arial" w:hAnsi="Arial" w:cs="Arial"/>
          <w:w w:val="105"/>
          <w:sz w:val="22"/>
          <w:szCs w:val="22"/>
        </w:rPr>
        <w:t>e</w:t>
      </w:r>
      <w:r>
        <w:rPr>
          <w:rFonts w:ascii="Arial" w:eastAsia="Arial" w:hAnsi="Arial" w:cs="Arial"/>
          <w:spacing w:val="1"/>
          <w:w w:val="105"/>
          <w:sz w:val="22"/>
          <w:szCs w:val="22"/>
        </w:rPr>
        <w:t>j</w:t>
      </w:r>
      <w:r>
        <w:rPr>
          <w:rFonts w:ascii="Arial" w:eastAsia="Arial" w:hAnsi="Arial" w:cs="Arial"/>
          <w:w w:val="105"/>
          <w:sz w:val="22"/>
          <w:szCs w:val="22"/>
        </w:rPr>
        <w:t>ecu</w:t>
      </w:r>
      <w:r>
        <w:rPr>
          <w:rFonts w:ascii="Arial" w:eastAsia="Arial" w:hAnsi="Arial" w:cs="Arial"/>
          <w:spacing w:val="2"/>
          <w:w w:val="105"/>
          <w:sz w:val="22"/>
          <w:szCs w:val="22"/>
        </w:rPr>
        <w:t>c</w:t>
      </w:r>
      <w:r>
        <w:rPr>
          <w:rFonts w:ascii="Arial" w:eastAsia="Arial" w:hAnsi="Arial" w:cs="Arial"/>
          <w:spacing w:val="1"/>
          <w:w w:val="105"/>
          <w:sz w:val="22"/>
          <w:szCs w:val="22"/>
        </w:rPr>
        <w:t>i</w:t>
      </w:r>
      <w:r>
        <w:rPr>
          <w:rFonts w:ascii="Arial" w:eastAsia="Arial" w:hAnsi="Arial" w:cs="Arial"/>
          <w:spacing w:val="-3"/>
          <w:w w:val="105"/>
          <w:sz w:val="22"/>
          <w:szCs w:val="22"/>
        </w:rPr>
        <w:t>ó</w:t>
      </w:r>
      <w:r>
        <w:rPr>
          <w:rFonts w:ascii="Arial" w:eastAsia="Arial" w:hAnsi="Arial" w:cs="Arial"/>
          <w:w w:val="105"/>
          <w:sz w:val="22"/>
          <w:szCs w:val="22"/>
        </w:rPr>
        <w:t>n</w:t>
      </w:r>
      <w:r>
        <w:rPr>
          <w:rFonts w:ascii="Arial" w:eastAsia="Arial" w:hAnsi="Arial" w:cs="Arial"/>
          <w:spacing w:val="-4"/>
          <w:w w:val="105"/>
          <w:sz w:val="22"/>
          <w:szCs w:val="22"/>
        </w:rPr>
        <w:t xml:space="preserve"> </w:t>
      </w:r>
      <w:r>
        <w:rPr>
          <w:rFonts w:ascii="Arial" w:eastAsia="Arial" w:hAnsi="Arial" w:cs="Arial"/>
          <w:spacing w:val="-3"/>
          <w:w w:val="105"/>
          <w:sz w:val="22"/>
          <w:szCs w:val="22"/>
        </w:rPr>
        <w:t>d</w:t>
      </w:r>
      <w:r>
        <w:rPr>
          <w:rFonts w:ascii="Arial" w:eastAsia="Arial" w:hAnsi="Arial" w:cs="Arial"/>
          <w:w w:val="105"/>
          <w:sz w:val="22"/>
          <w:szCs w:val="22"/>
        </w:rPr>
        <w:t>e</w:t>
      </w:r>
      <w:r>
        <w:rPr>
          <w:rFonts w:ascii="Arial" w:eastAsia="Arial" w:hAnsi="Arial" w:cs="Arial"/>
          <w:spacing w:val="-4"/>
          <w:w w:val="105"/>
          <w:sz w:val="22"/>
          <w:szCs w:val="22"/>
        </w:rPr>
        <w:t xml:space="preserve"> </w:t>
      </w:r>
      <w:r>
        <w:rPr>
          <w:rFonts w:ascii="Arial" w:eastAsia="Arial" w:hAnsi="Arial" w:cs="Arial"/>
          <w:spacing w:val="1"/>
          <w:w w:val="105"/>
          <w:sz w:val="22"/>
          <w:szCs w:val="22"/>
        </w:rPr>
        <w:t>l</w:t>
      </w:r>
      <w:r>
        <w:rPr>
          <w:rFonts w:ascii="Arial" w:eastAsia="Arial" w:hAnsi="Arial" w:cs="Arial"/>
          <w:w w:val="105"/>
          <w:sz w:val="22"/>
          <w:szCs w:val="22"/>
        </w:rPr>
        <w:t>as</w:t>
      </w:r>
      <w:r>
        <w:rPr>
          <w:rFonts w:ascii="Arial" w:eastAsia="Arial" w:hAnsi="Arial" w:cs="Arial"/>
          <w:spacing w:val="-4"/>
          <w:w w:val="105"/>
          <w:sz w:val="22"/>
          <w:szCs w:val="22"/>
        </w:rPr>
        <w:t xml:space="preserve"> </w:t>
      </w:r>
      <w:r>
        <w:rPr>
          <w:rFonts w:ascii="Arial" w:eastAsia="Arial" w:hAnsi="Arial" w:cs="Arial"/>
          <w:w w:val="105"/>
          <w:sz w:val="22"/>
          <w:szCs w:val="22"/>
        </w:rPr>
        <w:t>p</w:t>
      </w:r>
      <w:r>
        <w:rPr>
          <w:rFonts w:ascii="Arial" w:eastAsia="Arial" w:hAnsi="Arial" w:cs="Arial"/>
          <w:spacing w:val="-1"/>
          <w:w w:val="105"/>
          <w:sz w:val="22"/>
          <w:szCs w:val="22"/>
        </w:rPr>
        <w:t>r</w:t>
      </w:r>
      <w:r>
        <w:rPr>
          <w:rFonts w:ascii="Arial" w:eastAsia="Arial" w:hAnsi="Arial" w:cs="Arial"/>
          <w:w w:val="105"/>
          <w:sz w:val="22"/>
          <w:szCs w:val="22"/>
        </w:rPr>
        <w:t>e</w:t>
      </w:r>
      <w:r>
        <w:rPr>
          <w:rFonts w:ascii="Arial" w:eastAsia="Arial" w:hAnsi="Arial" w:cs="Arial"/>
          <w:spacing w:val="2"/>
          <w:w w:val="105"/>
          <w:sz w:val="22"/>
          <w:szCs w:val="22"/>
        </w:rPr>
        <w:t>s</w:t>
      </w:r>
      <w:r>
        <w:rPr>
          <w:rFonts w:ascii="Arial" w:eastAsia="Arial" w:hAnsi="Arial" w:cs="Arial"/>
          <w:spacing w:val="-2"/>
          <w:w w:val="105"/>
          <w:sz w:val="22"/>
          <w:szCs w:val="22"/>
        </w:rPr>
        <w:t>t</w:t>
      </w:r>
      <w:r>
        <w:rPr>
          <w:rFonts w:ascii="Arial" w:eastAsia="Arial" w:hAnsi="Arial" w:cs="Arial"/>
          <w:w w:val="105"/>
          <w:sz w:val="22"/>
          <w:szCs w:val="22"/>
        </w:rPr>
        <w:t>ac</w:t>
      </w:r>
      <w:r>
        <w:rPr>
          <w:rFonts w:ascii="Arial" w:eastAsia="Arial" w:hAnsi="Arial" w:cs="Arial"/>
          <w:spacing w:val="1"/>
          <w:w w:val="105"/>
          <w:sz w:val="22"/>
          <w:szCs w:val="22"/>
        </w:rPr>
        <w:t>i</w:t>
      </w:r>
      <w:r>
        <w:rPr>
          <w:rFonts w:ascii="Arial" w:eastAsia="Arial" w:hAnsi="Arial" w:cs="Arial"/>
          <w:w w:val="105"/>
          <w:sz w:val="22"/>
          <w:szCs w:val="22"/>
        </w:rPr>
        <w:t>ones</w:t>
      </w:r>
      <w:r>
        <w:rPr>
          <w:rFonts w:ascii="Arial" w:eastAsia="Arial" w:hAnsi="Arial" w:cs="Arial"/>
          <w:spacing w:val="-6"/>
          <w:w w:val="105"/>
          <w:sz w:val="22"/>
          <w:szCs w:val="22"/>
        </w:rPr>
        <w:t xml:space="preserve"> </w:t>
      </w:r>
      <w:r>
        <w:rPr>
          <w:rFonts w:ascii="Arial" w:eastAsia="Arial" w:hAnsi="Arial" w:cs="Arial"/>
          <w:spacing w:val="2"/>
          <w:w w:val="105"/>
          <w:sz w:val="22"/>
          <w:szCs w:val="22"/>
        </w:rPr>
        <w:t>d</w:t>
      </w:r>
      <w:r>
        <w:rPr>
          <w:rFonts w:ascii="Arial" w:eastAsia="Arial" w:hAnsi="Arial" w:cs="Arial"/>
          <w:w w:val="105"/>
          <w:sz w:val="22"/>
          <w:szCs w:val="22"/>
        </w:rPr>
        <w:t>e</w:t>
      </w:r>
      <w:r>
        <w:rPr>
          <w:rFonts w:ascii="Arial" w:eastAsia="Arial" w:hAnsi="Arial" w:cs="Arial"/>
          <w:spacing w:val="1"/>
          <w:w w:val="105"/>
          <w:sz w:val="22"/>
          <w:szCs w:val="22"/>
        </w:rPr>
        <w:t>fi</w:t>
      </w:r>
      <w:r>
        <w:rPr>
          <w:rFonts w:ascii="Arial" w:eastAsia="Arial" w:hAnsi="Arial" w:cs="Arial"/>
          <w:w w:val="105"/>
          <w:sz w:val="22"/>
          <w:szCs w:val="22"/>
        </w:rPr>
        <w:t>n</w:t>
      </w:r>
      <w:r>
        <w:rPr>
          <w:rFonts w:ascii="Arial" w:eastAsia="Arial" w:hAnsi="Arial" w:cs="Arial"/>
          <w:spacing w:val="1"/>
          <w:w w:val="105"/>
          <w:sz w:val="22"/>
          <w:szCs w:val="22"/>
        </w:rPr>
        <w:t>i</w:t>
      </w:r>
      <w:r>
        <w:rPr>
          <w:rFonts w:ascii="Arial" w:eastAsia="Arial" w:hAnsi="Arial" w:cs="Arial"/>
          <w:w w:val="105"/>
          <w:sz w:val="22"/>
          <w:szCs w:val="22"/>
        </w:rPr>
        <w:t>das</w:t>
      </w:r>
      <w:r>
        <w:rPr>
          <w:rFonts w:ascii="Arial" w:eastAsia="Arial" w:hAnsi="Arial" w:cs="Arial"/>
          <w:spacing w:val="-6"/>
          <w:w w:val="105"/>
          <w:sz w:val="22"/>
          <w:szCs w:val="22"/>
        </w:rPr>
        <w:t xml:space="preserve"> </w:t>
      </w:r>
      <w:r>
        <w:rPr>
          <w:rFonts w:ascii="Arial" w:eastAsia="Arial" w:hAnsi="Arial" w:cs="Arial"/>
          <w:w w:val="105"/>
          <w:sz w:val="22"/>
          <w:szCs w:val="22"/>
        </w:rPr>
        <w:t>en</w:t>
      </w:r>
      <w:r>
        <w:rPr>
          <w:rFonts w:ascii="Arial" w:eastAsia="Arial" w:hAnsi="Arial" w:cs="Arial"/>
          <w:spacing w:val="-6"/>
          <w:w w:val="105"/>
          <w:sz w:val="22"/>
          <w:szCs w:val="22"/>
        </w:rPr>
        <w:t xml:space="preserve"> </w:t>
      </w:r>
      <w:r>
        <w:rPr>
          <w:rFonts w:ascii="Arial" w:eastAsia="Arial" w:hAnsi="Arial" w:cs="Arial"/>
          <w:w w:val="105"/>
          <w:sz w:val="22"/>
          <w:szCs w:val="22"/>
        </w:rPr>
        <w:t>el</w:t>
      </w:r>
      <w:r>
        <w:rPr>
          <w:rFonts w:ascii="Arial" w:eastAsia="Arial" w:hAnsi="Arial" w:cs="Arial"/>
          <w:spacing w:val="-4"/>
          <w:w w:val="105"/>
          <w:sz w:val="22"/>
          <w:szCs w:val="22"/>
        </w:rPr>
        <w:t xml:space="preserve"> </w:t>
      </w:r>
      <w:r>
        <w:rPr>
          <w:rFonts w:ascii="Arial" w:eastAsia="Arial" w:hAnsi="Arial" w:cs="Arial"/>
          <w:w w:val="105"/>
          <w:sz w:val="22"/>
          <w:szCs w:val="22"/>
        </w:rPr>
        <w:t>con</w:t>
      </w:r>
      <w:r>
        <w:rPr>
          <w:rFonts w:ascii="Arial" w:eastAsia="Arial" w:hAnsi="Arial" w:cs="Arial"/>
          <w:spacing w:val="1"/>
          <w:w w:val="105"/>
          <w:sz w:val="22"/>
          <w:szCs w:val="22"/>
        </w:rPr>
        <w:t>t</w:t>
      </w:r>
      <w:r>
        <w:rPr>
          <w:rFonts w:ascii="Arial" w:eastAsia="Arial" w:hAnsi="Arial" w:cs="Arial"/>
          <w:spacing w:val="-1"/>
          <w:w w:val="105"/>
          <w:sz w:val="22"/>
          <w:szCs w:val="22"/>
        </w:rPr>
        <w:t>r</w:t>
      </w:r>
      <w:r>
        <w:rPr>
          <w:rFonts w:ascii="Arial" w:eastAsia="Arial" w:hAnsi="Arial" w:cs="Arial"/>
          <w:spacing w:val="-3"/>
          <w:w w:val="105"/>
          <w:sz w:val="22"/>
          <w:szCs w:val="22"/>
        </w:rPr>
        <w:t>a</w:t>
      </w:r>
      <w:r>
        <w:rPr>
          <w:rFonts w:ascii="Arial" w:eastAsia="Arial" w:hAnsi="Arial" w:cs="Arial"/>
          <w:spacing w:val="3"/>
          <w:w w:val="105"/>
          <w:sz w:val="22"/>
          <w:szCs w:val="22"/>
        </w:rPr>
        <w:t>t</w:t>
      </w:r>
      <w:r>
        <w:rPr>
          <w:rFonts w:ascii="Arial" w:eastAsia="Arial" w:hAnsi="Arial" w:cs="Arial"/>
          <w:spacing w:val="-3"/>
          <w:w w:val="105"/>
          <w:sz w:val="22"/>
          <w:szCs w:val="22"/>
        </w:rPr>
        <w:t>o</w:t>
      </w:r>
      <w:r>
        <w:rPr>
          <w:rFonts w:ascii="Arial" w:eastAsia="Arial" w:hAnsi="Arial" w:cs="Arial"/>
          <w:w w:val="105"/>
          <w:sz w:val="22"/>
          <w:szCs w:val="22"/>
        </w:rPr>
        <w:t>.</w:t>
      </w:r>
    </w:p>
    <w:p w:rsidR="001C4069" w:rsidRDefault="001C4069" w:rsidP="001C4069">
      <w:pPr>
        <w:widowControl w:val="0"/>
        <w:numPr>
          <w:ilvl w:val="1"/>
          <w:numId w:val="13"/>
        </w:numPr>
        <w:tabs>
          <w:tab w:val="left" w:pos="993"/>
        </w:tabs>
        <w:suppressAutoHyphens/>
        <w:spacing w:line="240" w:lineRule="atLeast"/>
        <w:ind w:left="0" w:hanging="151"/>
        <w:rPr>
          <w:rFonts w:ascii="Arial" w:eastAsia="Arial" w:hAnsi="Arial" w:cs="Arial"/>
          <w:sz w:val="22"/>
          <w:szCs w:val="22"/>
        </w:rPr>
      </w:pPr>
      <w:r>
        <w:rPr>
          <w:rFonts w:ascii="Arial" w:eastAsia="Arial" w:hAnsi="Arial" w:cs="Arial"/>
          <w:sz w:val="22"/>
          <w:szCs w:val="22"/>
        </w:rPr>
        <w:t>El retraso o interrupción de la prestación del contrato igual o superior a tres días e inferior a quince días, siempre que sea imputable al contratista, la negligencia o descuido continuado.</w:t>
      </w:r>
    </w:p>
    <w:p w:rsidR="001C4069" w:rsidRDefault="001C4069" w:rsidP="001C4069">
      <w:pPr>
        <w:widowControl w:val="0"/>
        <w:numPr>
          <w:ilvl w:val="1"/>
          <w:numId w:val="13"/>
        </w:numPr>
        <w:tabs>
          <w:tab w:val="left" w:pos="993"/>
        </w:tabs>
        <w:suppressAutoHyphens/>
        <w:spacing w:line="240" w:lineRule="atLeast"/>
        <w:ind w:left="0" w:hanging="151"/>
        <w:rPr>
          <w:rFonts w:ascii="Arial" w:eastAsia="Calibri" w:hAnsi="Arial" w:cs="Arial"/>
          <w:sz w:val="22"/>
          <w:szCs w:val="22"/>
        </w:rPr>
      </w:pPr>
      <w:r>
        <w:rPr>
          <w:rFonts w:ascii="Arial" w:eastAsia="Arial" w:hAnsi="Arial" w:cs="Arial"/>
          <w:sz w:val="22"/>
          <w:szCs w:val="22"/>
        </w:rPr>
        <w:t>La no formalización del contrato en plazo por causa imputable al contratista.</w:t>
      </w:r>
    </w:p>
    <w:p w:rsidR="001C4069" w:rsidRDefault="001C4069" w:rsidP="001C4069">
      <w:pPr>
        <w:widowControl w:val="0"/>
        <w:spacing w:line="240" w:lineRule="atLeast"/>
        <w:rPr>
          <w:rFonts w:ascii="Arial" w:eastAsia="Calibri" w:hAnsi="Arial" w:cs="Arial"/>
          <w:sz w:val="22"/>
          <w:szCs w:val="22"/>
        </w:rPr>
      </w:pPr>
    </w:p>
    <w:p w:rsidR="001C4069" w:rsidRDefault="001C4069" w:rsidP="001C4069">
      <w:pPr>
        <w:widowControl w:val="0"/>
        <w:numPr>
          <w:ilvl w:val="0"/>
          <w:numId w:val="13"/>
        </w:numPr>
        <w:suppressAutoHyphens/>
        <w:spacing w:line="240" w:lineRule="atLeast"/>
        <w:ind w:left="0" w:firstLine="567"/>
        <w:rPr>
          <w:rFonts w:ascii="Arial" w:eastAsia="Arial" w:hAnsi="Arial" w:cs="Arial"/>
          <w:sz w:val="22"/>
          <w:szCs w:val="22"/>
          <w:lang w:val="en-US"/>
        </w:rPr>
      </w:pPr>
      <w:r>
        <w:rPr>
          <w:rFonts w:ascii="Arial" w:eastAsia="Arial" w:hAnsi="Arial" w:cs="Arial"/>
          <w:b/>
          <w:bCs/>
          <w:spacing w:val="1"/>
          <w:w w:val="105"/>
          <w:sz w:val="22"/>
          <w:szCs w:val="22"/>
          <w:u w:val="single" w:color="000000"/>
        </w:rPr>
        <w:t>M</w:t>
      </w:r>
      <w:r>
        <w:rPr>
          <w:rFonts w:ascii="Arial" w:eastAsia="Arial" w:hAnsi="Arial" w:cs="Arial"/>
          <w:b/>
          <w:bCs/>
          <w:w w:val="105"/>
          <w:sz w:val="22"/>
          <w:szCs w:val="22"/>
          <w:u w:val="single" w:color="000000"/>
        </w:rPr>
        <w:t>uy</w:t>
      </w:r>
      <w:r>
        <w:rPr>
          <w:rFonts w:ascii="Arial" w:eastAsia="Arial" w:hAnsi="Arial" w:cs="Arial"/>
          <w:b/>
          <w:bCs/>
          <w:spacing w:val="-13"/>
          <w:w w:val="105"/>
          <w:sz w:val="22"/>
          <w:szCs w:val="22"/>
          <w:u w:val="single" w:color="000000"/>
          <w:lang w:val="en-US"/>
        </w:rPr>
        <w:t xml:space="preserve"> </w:t>
      </w:r>
      <w:r>
        <w:rPr>
          <w:rFonts w:ascii="Arial" w:eastAsia="Arial" w:hAnsi="Arial" w:cs="Arial"/>
          <w:b/>
          <w:bCs/>
          <w:w w:val="105"/>
          <w:sz w:val="22"/>
          <w:szCs w:val="22"/>
          <w:u w:val="single" w:color="000000"/>
          <w:lang w:val="en-US"/>
        </w:rPr>
        <w:t>g</w:t>
      </w:r>
      <w:r>
        <w:rPr>
          <w:rFonts w:ascii="Arial" w:eastAsia="Arial" w:hAnsi="Arial" w:cs="Arial"/>
          <w:b/>
          <w:bCs/>
          <w:spacing w:val="1"/>
          <w:w w:val="105"/>
          <w:sz w:val="22"/>
          <w:szCs w:val="22"/>
          <w:u w:val="single" w:color="000000"/>
          <w:lang w:val="en-US"/>
        </w:rPr>
        <w:t>r</w:t>
      </w:r>
      <w:r>
        <w:rPr>
          <w:rFonts w:ascii="Arial" w:eastAsia="Arial" w:hAnsi="Arial" w:cs="Arial"/>
          <w:b/>
          <w:bCs/>
          <w:spacing w:val="2"/>
          <w:w w:val="105"/>
          <w:sz w:val="22"/>
          <w:szCs w:val="22"/>
          <w:u w:val="single" w:color="000000"/>
          <w:lang w:val="en-US"/>
        </w:rPr>
        <w:t>a</w:t>
      </w:r>
      <w:r>
        <w:rPr>
          <w:rFonts w:ascii="Arial" w:eastAsia="Arial" w:hAnsi="Arial" w:cs="Arial"/>
          <w:b/>
          <w:bCs/>
          <w:spacing w:val="-3"/>
          <w:w w:val="105"/>
          <w:sz w:val="22"/>
          <w:szCs w:val="22"/>
          <w:u w:val="single" w:color="000000"/>
          <w:lang w:val="en-US"/>
        </w:rPr>
        <w:t>ve</w:t>
      </w:r>
      <w:r>
        <w:rPr>
          <w:rFonts w:ascii="Arial" w:eastAsia="Arial" w:hAnsi="Arial" w:cs="Arial"/>
          <w:b/>
          <w:bCs/>
          <w:w w:val="105"/>
          <w:sz w:val="22"/>
          <w:szCs w:val="22"/>
          <w:lang w:val="en-US"/>
        </w:rPr>
        <w:t>:</w:t>
      </w:r>
    </w:p>
    <w:p w:rsidR="001C4069" w:rsidRDefault="001C4069" w:rsidP="001C4069">
      <w:pPr>
        <w:widowControl w:val="0"/>
        <w:spacing w:line="240" w:lineRule="atLeast"/>
        <w:rPr>
          <w:rFonts w:ascii="Arial" w:eastAsia="Arial" w:hAnsi="Arial" w:cs="Arial"/>
          <w:sz w:val="22"/>
          <w:szCs w:val="22"/>
          <w:lang w:val="en-US"/>
        </w:rPr>
      </w:pPr>
    </w:p>
    <w:p w:rsidR="001C4069" w:rsidRDefault="001C4069" w:rsidP="001C4069">
      <w:pPr>
        <w:widowControl w:val="0"/>
        <w:numPr>
          <w:ilvl w:val="1"/>
          <w:numId w:val="13"/>
        </w:numPr>
        <w:tabs>
          <w:tab w:val="left" w:pos="1134"/>
        </w:tabs>
        <w:suppressAutoHyphens/>
        <w:spacing w:line="240" w:lineRule="atLeast"/>
        <w:ind w:left="0" w:hanging="283"/>
        <w:rPr>
          <w:rFonts w:ascii="Arial" w:eastAsia="Arial" w:hAnsi="Arial" w:cs="Arial"/>
          <w:w w:val="105"/>
          <w:sz w:val="22"/>
          <w:szCs w:val="22"/>
        </w:rPr>
      </w:pPr>
      <w:r>
        <w:rPr>
          <w:rFonts w:ascii="Arial" w:eastAsia="Arial" w:hAnsi="Arial" w:cs="Arial"/>
          <w:w w:val="105"/>
          <w:sz w:val="22"/>
          <w:szCs w:val="22"/>
        </w:rPr>
        <w:t>La</w:t>
      </w:r>
      <w:r>
        <w:rPr>
          <w:rFonts w:ascii="Arial" w:eastAsia="Arial" w:hAnsi="Arial" w:cs="Arial"/>
          <w:spacing w:val="-7"/>
          <w:w w:val="105"/>
          <w:sz w:val="22"/>
          <w:szCs w:val="22"/>
        </w:rPr>
        <w:t xml:space="preserve"> </w:t>
      </w:r>
      <w:r>
        <w:rPr>
          <w:rFonts w:ascii="Arial" w:eastAsia="Arial" w:hAnsi="Arial" w:cs="Arial"/>
          <w:w w:val="105"/>
          <w:sz w:val="22"/>
          <w:szCs w:val="22"/>
        </w:rPr>
        <w:t>e</w:t>
      </w:r>
      <w:r>
        <w:rPr>
          <w:rFonts w:ascii="Arial" w:eastAsia="Arial" w:hAnsi="Arial" w:cs="Arial"/>
          <w:spacing w:val="-3"/>
          <w:w w:val="105"/>
          <w:sz w:val="22"/>
          <w:szCs w:val="22"/>
        </w:rPr>
        <w:t>x</w:t>
      </w:r>
      <w:r>
        <w:rPr>
          <w:rFonts w:ascii="Arial" w:eastAsia="Arial" w:hAnsi="Arial" w:cs="Arial"/>
          <w:spacing w:val="1"/>
          <w:w w:val="105"/>
          <w:sz w:val="22"/>
          <w:szCs w:val="22"/>
        </w:rPr>
        <w:t>i</w:t>
      </w:r>
      <w:r>
        <w:rPr>
          <w:rFonts w:ascii="Arial" w:eastAsia="Arial" w:hAnsi="Arial" w:cs="Arial"/>
          <w:spacing w:val="2"/>
          <w:w w:val="105"/>
          <w:sz w:val="22"/>
          <w:szCs w:val="22"/>
        </w:rPr>
        <w:t>s</w:t>
      </w:r>
      <w:r>
        <w:rPr>
          <w:rFonts w:ascii="Arial" w:eastAsia="Arial" w:hAnsi="Arial" w:cs="Arial"/>
          <w:spacing w:val="1"/>
          <w:w w:val="105"/>
          <w:sz w:val="22"/>
          <w:szCs w:val="22"/>
        </w:rPr>
        <w:t>t</w:t>
      </w:r>
      <w:r>
        <w:rPr>
          <w:rFonts w:ascii="Arial" w:eastAsia="Arial" w:hAnsi="Arial" w:cs="Arial"/>
          <w:w w:val="105"/>
          <w:sz w:val="22"/>
          <w:szCs w:val="22"/>
        </w:rPr>
        <w:t>e</w:t>
      </w:r>
      <w:r>
        <w:rPr>
          <w:rFonts w:ascii="Arial" w:eastAsia="Arial" w:hAnsi="Arial" w:cs="Arial"/>
          <w:spacing w:val="-3"/>
          <w:w w:val="105"/>
          <w:sz w:val="22"/>
          <w:szCs w:val="22"/>
        </w:rPr>
        <w:t>n</w:t>
      </w:r>
      <w:r>
        <w:rPr>
          <w:rFonts w:ascii="Arial" w:eastAsia="Arial" w:hAnsi="Arial" w:cs="Arial"/>
          <w:spacing w:val="2"/>
          <w:w w:val="105"/>
          <w:sz w:val="22"/>
          <w:szCs w:val="22"/>
        </w:rPr>
        <w:t>c</w:t>
      </w:r>
      <w:r>
        <w:rPr>
          <w:rFonts w:ascii="Arial" w:eastAsia="Arial" w:hAnsi="Arial" w:cs="Arial"/>
          <w:spacing w:val="1"/>
          <w:w w:val="105"/>
          <w:sz w:val="22"/>
          <w:szCs w:val="22"/>
        </w:rPr>
        <w:t>i</w:t>
      </w:r>
      <w:r>
        <w:rPr>
          <w:rFonts w:ascii="Arial" w:eastAsia="Arial" w:hAnsi="Arial" w:cs="Arial"/>
          <w:w w:val="105"/>
          <w:sz w:val="22"/>
          <w:szCs w:val="22"/>
        </w:rPr>
        <w:t>a</w:t>
      </w:r>
      <w:r>
        <w:rPr>
          <w:rFonts w:ascii="Arial" w:eastAsia="Arial" w:hAnsi="Arial" w:cs="Arial"/>
          <w:spacing w:val="-6"/>
          <w:w w:val="105"/>
          <w:sz w:val="22"/>
          <w:szCs w:val="22"/>
        </w:rPr>
        <w:t xml:space="preserve"> </w:t>
      </w:r>
      <w:r>
        <w:rPr>
          <w:rFonts w:ascii="Arial" w:eastAsia="Arial" w:hAnsi="Arial" w:cs="Arial"/>
          <w:w w:val="105"/>
          <w:sz w:val="22"/>
          <w:szCs w:val="22"/>
        </w:rPr>
        <w:t>de</w:t>
      </w:r>
      <w:r>
        <w:rPr>
          <w:rFonts w:ascii="Arial" w:eastAsia="Arial" w:hAnsi="Arial" w:cs="Arial"/>
          <w:spacing w:val="-4"/>
          <w:w w:val="105"/>
          <w:sz w:val="22"/>
          <w:szCs w:val="22"/>
        </w:rPr>
        <w:t xml:space="preserve"> </w:t>
      </w:r>
      <w:r>
        <w:rPr>
          <w:rFonts w:ascii="Arial" w:eastAsia="Arial" w:hAnsi="Arial" w:cs="Arial"/>
          <w:spacing w:val="-2"/>
          <w:w w:val="105"/>
          <w:sz w:val="22"/>
          <w:szCs w:val="22"/>
        </w:rPr>
        <w:t>t</w:t>
      </w:r>
      <w:r>
        <w:rPr>
          <w:rFonts w:ascii="Arial" w:eastAsia="Arial" w:hAnsi="Arial" w:cs="Arial"/>
          <w:spacing w:val="1"/>
          <w:w w:val="105"/>
          <w:sz w:val="22"/>
          <w:szCs w:val="22"/>
        </w:rPr>
        <w:t>r</w:t>
      </w:r>
      <w:r>
        <w:rPr>
          <w:rFonts w:ascii="Arial" w:eastAsia="Arial" w:hAnsi="Arial" w:cs="Arial"/>
          <w:w w:val="105"/>
          <w:sz w:val="22"/>
          <w:szCs w:val="22"/>
        </w:rPr>
        <w:t>es</w:t>
      </w:r>
      <w:r>
        <w:rPr>
          <w:rFonts w:ascii="Arial" w:eastAsia="Arial" w:hAnsi="Arial" w:cs="Arial"/>
          <w:spacing w:val="-7"/>
          <w:w w:val="105"/>
          <w:sz w:val="22"/>
          <w:szCs w:val="22"/>
        </w:rPr>
        <w:t xml:space="preserve"> </w:t>
      </w:r>
      <w:r>
        <w:rPr>
          <w:rFonts w:ascii="Arial" w:eastAsia="Arial" w:hAnsi="Arial" w:cs="Arial"/>
          <w:spacing w:val="1"/>
          <w:w w:val="105"/>
          <w:sz w:val="22"/>
          <w:szCs w:val="22"/>
        </w:rPr>
        <w:t>i</w:t>
      </w:r>
      <w:r>
        <w:rPr>
          <w:rFonts w:ascii="Arial" w:eastAsia="Arial" w:hAnsi="Arial" w:cs="Arial"/>
          <w:w w:val="105"/>
          <w:sz w:val="22"/>
          <w:szCs w:val="22"/>
        </w:rPr>
        <w:t>n</w:t>
      </w:r>
      <w:r>
        <w:rPr>
          <w:rFonts w:ascii="Arial" w:eastAsia="Arial" w:hAnsi="Arial" w:cs="Arial"/>
          <w:spacing w:val="2"/>
          <w:w w:val="105"/>
          <w:sz w:val="22"/>
          <w:szCs w:val="22"/>
        </w:rPr>
        <w:t>c</w:t>
      </w:r>
      <w:r>
        <w:rPr>
          <w:rFonts w:ascii="Arial" w:eastAsia="Arial" w:hAnsi="Arial" w:cs="Arial"/>
          <w:spacing w:val="-3"/>
          <w:w w:val="105"/>
          <w:sz w:val="22"/>
          <w:szCs w:val="22"/>
        </w:rPr>
        <w:t>u</w:t>
      </w:r>
      <w:r>
        <w:rPr>
          <w:rFonts w:ascii="Arial" w:eastAsia="Arial" w:hAnsi="Arial" w:cs="Arial"/>
          <w:spacing w:val="1"/>
          <w:w w:val="105"/>
          <w:sz w:val="22"/>
          <w:szCs w:val="22"/>
        </w:rPr>
        <w:t>m</w:t>
      </w:r>
      <w:r>
        <w:rPr>
          <w:rFonts w:ascii="Arial" w:eastAsia="Arial" w:hAnsi="Arial" w:cs="Arial"/>
          <w:w w:val="105"/>
          <w:sz w:val="22"/>
          <w:szCs w:val="22"/>
        </w:rPr>
        <w:t>p</w:t>
      </w:r>
      <w:r>
        <w:rPr>
          <w:rFonts w:ascii="Arial" w:eastAsia="Arial" w:hAnsi="Arial" w:cs="Arial"/>
          <w:spacing w:val="1"/>
          <w:w w:val="105"/>
          <w:sz w:val="22"/>
          <w:szCs w:val="22"/>
        </w:rPr>
        <w:t>limi</w:t>
      </w:r>
      <w:r>
        <w:rPr>
          <w:rFonts w:ascii="Arial" w:eastAsia="Arial" w:hAnsi="Arial" w:cs="Arial"/>
          <w:spacing w:val="-3"/>
          <w:w w:val="105"/>
          <w:sz w:val="22"/>
          <w:szCs w:val="22"/>
        </w:rPr>
        <w:t>e</w:t>
      </w:r>
      <w:r>
        <w:rPr>
          <w:rFonts w:ascii="Arial" w:eastAsia="Arial" w:hAnsi="Arial" w:cs="Arial"/>
          <w:w w:val="105"/>
          <w:sz w:val="22"/>
          <w:szCs w:val="22"/>
        </w:rPr>
        <w:t>n</w:t>
      </w:r>
      <w:r>
        <w:rPr>
          <w:rFonts w:ascii="Arial" w:eastAsia="Arial" w:hAnsi="Arial" w:cs="Arial"/>
          <w:spacing w:val="1"/>
          <w:w w:val="105"/>
          <w:sz w:val="22"/>
          <w:szCs w:val="22"/>
        </w:rPr>
        <w:t>t</w:t>
      </w:r>
      <w:r>
        <w:rPr>
          <w:rFonts w:ascii="Arial" w:eastAsia="Arial" w:hAnsi="Arial" w:cs="Arial"/>
          <w:spacing w:val="-3"/>
          <w:w w:val="105"/>
          <w:sz w:val="22"/>
          <w:szCs w:val="22"/>
        </w:rPr>
        <w:t>o</w:t>
      </w:r>
      <w:r>
        <w:rPr>
          <w:rFonts w:ascii="Arial" w:eastAsia="Arial" w:hAnsi="Arial" w:cs="Arial"/>
          <w:w w:val="105"/>
          <w:sz w:val="22"/>
          <w:szCs w:val="22"/>
        </w:rPr>
        <w:t>s</w:t>
      </w:r>
      <w:r>
        <w:rPr>
          <w:rFonts w:ascii="Arial" w:eastAsia="Arial" w:hAnsi="Arial" w:cs="Arial"/>
          <w:spacing w:val="-4"/>
          <w:w w:val="105"/>
          <w:sz w:val="22"/>
          <w:szCs w:val="22"/>
        </w:rPr>
        <w:t xml:space="preserve"> </w:t>
      </w:r>
      <w:r>
        <w:rPr>
          <w:rFonts w:ascii="Arial" w:eastAsia="Arial" w:hAnsi="Arial" w:cs="Arial"/>
          <w:w w:val="105"/>
          <w:sz w:val="22"/>
          <w:szCs w:val="22"/>
        </w:rPr>
        <w:t>g</w:t>
      </w:r>
      <w:r>
        <w:rPr>
          <w:rFonts w:ascii="Arial" w:eastAsia="Arial" w:hAnsi="Arial" w:cs="Arial"/>
          <w:spacing w:val="1"/>
          <w:w w:val="105"/>
          <w:sz w:val="22"/>
          <w:szCs w:val="22"/>
        </w:rPr>
        <w:t>r</w:t>
      </w:r>
      <w:r>
        <w:rPr>
          <w:rFonts w:ascii="Arial" w:eastAsia="Arial" w:hAnsi="Arial" w:cs="Arial"/>
          <w:spacing w:val="-3"/>
          <w:w w:val="105"/>
          <w:sz w:val="22"/>
          <w:szCs w:val="22"/>
        </w:rPr>
        <w:t>a</w:t>
      </w:r>
      <w:r>
        <w:rPr>
          <w:rFonts w:ascii="Arial" w:eastAsia="Arial" w:hAnsi="Arial" w:cs="Arial"/>
          <w:spacing w:val="2"/>
          <w:w w:val="105"/>
          <w:sz w:val="22"/>
          <w:szCs w:val="22"/>
        </w:rPr>
        <w:t>v</w:t>
      </w:r>
      <w:r>
        <w:rPr>
          <w:rFonts w:ascii="Arial" w:eastAsia="Arial" w:hAnsi="Arial" w:cs="Arial"/>
          <w:w w:val="105"/>
          <w:sz w:val="22"/>
          <w:szCs w:val="22"/>
        </w:rPr>
        <w:t>es</w:t>
      </w:r>
      <w:r>
        <w:rPr>
          <w:rFonts w:ascii="Arial" w:eastAsia="Arial" w:hAnsi="Arial" w:cs="Arial"/>
          <w:spacing w:val="-6"/>
          <w:w w:val="105"/>
          <w:sz w:val="22"/>
          <w:szCs w:val="22"/>
        </w:rPr>
        <w:t xml:space="preserve"> </w:t>
      </w:r>
      <w:r>
        <w:rPr>
          <w:rFonts w:ascii="Arial" w:eastAsia="Arial" w:hAnsi="Arial" w:cs="Arial"/>
          <w:w w:val="105"/>
          <w:sz w:val="22"/>
          <w:szCs w:val="22"/>
        </w:rPr>
        <w:t>d</w:t>
      </w:r>
      <w:r>
        <w:rPr>
          <w:rFonts w:ascii="Arial" w:eastAsia="Arial" w:hAnsi="Arial" w:cs="Arial"/>
          <w:spacing w:val="2"/>
          <w:w w:val="105"/>
          <w:sz w:val="22"/>
          <w:szCs w:val="22"/>
        </w:rPr>
        <w:t>u</w:t>
      </w:r>
      <w:r>
        <w:rPr>
          <w:rFonts w:ascii="Arial" w:eastAsia="Arial" w:hAnsi="Arial" w:cs="Arial"/>
          <w:spacing w:val="-1"/>
          <w:w w:val="105"/>
          <w:sz w:val="22"/>
          <w:szCs w:val="22"/>
        </w:rPr>
        <w:t>r</w:t>
      </w:r>
      <w:r>
        <w:rPr>
          <w:rFonts w:ascii="Arial" w:eastAsia="Arial" w:hAnsi="Arial" w:cs="Arial"/>
          <w:w w:val="105"/>
          <w:sz w:val="22"/>
          <w:szCs w:val="22"/>
        </w:rPr>
        <w:t>an</w:t>
      </w:r>
      <w:r>
        <w:rPr>
          <w:rFonts w:ascii="Arial" w:eastAsia="Arial" w:hAnsi="Arial" w:cs="Arial"/>
          <w:spacing w:val="-2"/>
          <w:w w:val="105"/>
          <w:sz w:val="22"/>
          <w:szCs w:val="22"/>
        </w:rPr>
        <w:t>t</w:t>
      </w:r>
      <w:r>
        <w:rPr>
          <w:rFonts w:ascii="Arial" w:eastAsia="Arial" w:hAnsi="Arial" w:cs="Arial"/>
          <w:w w:val="105"/>
          <w:sz w:val="22"/>
          <w:szCs w:val="22"/>
        </w:rPr>
        <w:t>e</w:t>
      </w:r>
      <w:r>
        <w:rPr>
          <w:rFonts w:ascii="Arial" w:eastAsia="Arial" w:hAnsi="Arial" w:cs="Arial"/>
          <w:spacing w:val="-5"/>
          <w:w w:val="105"/>
          <w:sz w:val="22"/>
          <w:szCs w:val="22"/>
        </w:rPr>
        <w:t xml:space="preserve"> </w:t>
      </w:r>
      <w:r>
        <w:rPr>
          <w:rFonts w:ascii="Arial" w:eastAsia="Arial" w:hAnsi="Arial" w:cs="Arial"/>
          <w:spacing w:val="1"/>
          <w:w w:val="105"/>
          <w:sz w:val="22"/>
          <w:szCs w:val="22"/>
        </w:rPr>
        <w:t>l</w:t>
      </w:r>
      <w:r>
        <w:rPr>
          <w:rFonts w:ascii="Arial" w:eastAsia="Arial" w:hAnsi="Arial" w:cs="Arial"/>
          <w:w w:val="105"/>
          <w:sz w:val="22"/>
          <w:szCs w:val="22"/>
        </w:rPr>
        <w:t>a</w:t>
      </w:r>
      <w:r>
        <w:rPr>
          <w:rFonts w:ascii="Arial" w:eastAsia="Arial" w:hAnsi="Arial" w:cs="Arial"/>
          <w:spacing w:val="-4"/>
          <w:w w:val="105"/>
          <w:sz w:val="22"/>
          <w:szCs w:val="22"/>
        </w:rPr>
        <w:t xml:space="preserve"> </w:t>
      </w:r>
      <w:r>
        <w:rPr>
          <w:rFonts w:ascii="Arial" w:eastAsia="Arial" w:hAnsi="Arial" w:cs="Arial"/>
          <w:spacing w:val="-3"/>
          <w:w w:val="105"/>
          <w:sz w:val="22"/>
          <w:szCs w:val="22"/>
        </w:rPr>
        <w:t>e</w:t>
      </w:r>
      <w:r>
        <w:rPr>
          <w:rFonts w:ascii="Arial" w:eastAsia="Arial" w:hAnsi="Arial" w:cs="Arial"/>
          <w:spacing w:val="1"/>
          <w:w w:val="105"/>
          <w:sz w:val="22"/>
          <w:szCs w:val="22"/>
        </w:rPr>
        <w:t>j</w:t>
      </w:r>
      <w:r>
        <w:rPr>
          <w:rFonts w:ascii="Arial" w:eastAsia="Arial" w:hAnsi="Arial" w:cs="Arial"/>
          <w:w w:val="105"/>
          <w:sz w:val="22"/>
          <w:szCs w:val="22"/>
        </w:rPr>
        <w:t>e</w:t>
      </w:r>
      <w:r>
        <w:rPr>
          <w:rFonts w:ascii="Arial" w:eastAsia="Arial" w:hAnsi="Arial" w:cs="Arial"/>
          <w:spacing w:val="2"/>
          <w:w w:val="105"/>
          <w:sz w:val="22"/>
          <w:szCs w:val="22"/>
        </w:rPr>
        <w:t>c</w:t>
      </w:r>
      <w:r>
        <w:rPr>
          <w:rFonts w:ascii="Arial" w:eastAsia="Arial" w:hAnsi="Arial" w:cs="Arial"/>
          <w:spacing w:val="-3"/>
          <w:w w:val="105"/>
          <w:sz w:val="22"/>
          <w:szCs w:val="22"/>
        </w:rPr>
        <w:t>u</w:t>
      </w:r>
      <w:r>
        <w:rPr>
          <w:rFonts w:ascii="Arial" w:eastAsia="Arial" w:hAnsi="Arial" w:cs="Arial"/>
          <w:spacing w:val="2"/>
          <w:w w:val="105"/>
          <w:sz w:val="22"/>
          <w:szCs w:val="22"/>
        </w:rPr>
        <w:t>c</w:t>
      </w:r>
      <w:r>
        <w:rPr>
          <w:rFonts w:ascii="Arial" w:eastAsia="Arial" w:hAnsi="Arial" w:cs="Arial"/>
          <w:spacing w:val="1"/>
          <w:w w:val="105"/>
          <w:sz w:val="22"/>
          <w:szCs w:val="22"/>
        </w:rPr>
        <w:t>i</w:t>
      </w:r>
      <w:r>
        <w:rPr>
          <w:rFonts w:ascii="Arial" w:eastAsia="Arial" w:hAnsi="Arial" w:cs="Arial"/>
          <w:w w:val="105"/>
          <w:sz w:val="22"/>
          <w:szCs w:val="22"/>
        </w:rPr>
        <w:t>ón</w:t>
      </w:r>
      <w:r>
        <w:rPr>
          <w:rFonts w:ascii="Arial" w:eastAsia="Arial" w:hAnsi="Arial" w:cs="Arial"/>
          <w:spacing w:val="-7"/>
          <w:w w:val="105"/>
          <w:sz w:val="22"/>
          <w:szCs w:val="22"/>
        </w:rPr>
        <w:t xml:space="preserve"> </w:t>
      </w:r>
      <w:r>
        <w:rPr>
          <w:rFonts w:ascii="Arial" w:eastAsia="Arial" w:hAnsi="Arial" w:cs="Arial"/>
          <w:w w:val="105"/>
          <w:sz w:val="22"/>
          <w:szCs w:val="22"/>
        </w:rPr>
        <w:t>d</w:t>
      </w:r>
      <w:r>
        <w:rPr>
          <w:rFonts w:ascii="Arial" w:eastAsia="Arial" w:hAnsi="Arial" w:cs="Arial"/>
          <w:spacing w:val="-3"/>
          <w:w w:val="105"/>
          <w:sz w:val="22"/>
          <w:szCs w:val="22"/>
        </w:rPr>
        <w:t>e</w:t>
      </w:r>
      <w:r>
        <w:rPr>
          <w:rFonts w:ascii="Arial" w:eastAsia="Arial" w:hAnsi="Arial" w:cs="Arial"/>
          <w:w w:val="105"/>
          <w:sz w:val="22"/>
          <w:szCs w:val="22"/>
        </w:rPr>
        <w:t>l</w:t>
      </w:r>
      <w:r>
        <w:rPr>
          <w:rFonts w:ascii="Arial" w:eastAsia="Arial" w:hAnsi="Arial" w:cs="Arial"/>
          <w:spacing w:val="-3"/>
          <w:w w:val="105"/>
          <w:sz w:val="22"/>
          <w:szCs w:val="22"/>
        </w:rPr>
        <w:t xml:space="preserve"> </w:t>
      </w:r>
      <w:r>
        <w:rPr>
          <w:rFonts w:ascii="Arial" w:eastAsia="Arial" w:hAnsi="Arial" w:cs="Arial"/>
          <w:w w:val="105"/>
          <w:sz w:val="22"/>
          <w:szCs w:val="22"/>
        </w:rPr>
        <w:t>c</w:t>
      </w:r>
      <w:r>
        <w:rPr>
          <w:rFonts w:ascii="Arial" w:eastAsia="Arial" w:hAnsi="Arial" w:cs="Arial"/>
          <w:spacing w:val="2"/>
          <w:w w:val="105"/>
          <w:sz w:val="22"/>
          <w:szCs w:val="22"/>
        </w:rPr>
        <w:t>o</w:t>
      </w:r>
      <w:r>
        <w:rPr>
          <w:rFonts w:ascii="Arial" w:eastAsia="Arial" w:hAnsi="Arial" w:cs="Arial"/>
          <w:w w:val="105"/>
          <w:sz w:val="22"/>
          <w:szCs w:val="22"/>
        </w:rPr>
        <w:t>n</w:t>
      </w:r>
      <w:r>
        <w:rPr>
          <w:rFonts w:ascii="Arial" w:eastAsia="Arial" w:hAnsi="Arial" w:cs="Arial"/>
          <w:spacing w:val="-2"/>
          <w:w w:val="105"/>
          <w:sz w:val="22"/>
          <w:szCs w:val="22"/>
        </w:rPr>
        <w:t>t</w:t>
      </w:r>
      <w:r>
        <w:rPr>
          <w:rFonts w:ascii="Arial" w:eastAsia="Arial" w:hAnsi="Arial" w:cs="Arial"/>
          <w:spacing w:val="1"/>
          <w:w w:val="105"/>
          <w:sz w:val="22"/>
          <w:szCs w:val="22"/>
        </w:rPr>
        <w:t>r</w:t>
      </w:r>
      <w:r>
        <w:rPr>
          <w:rFonts w:ascii="Arial" w:eastAsia="Arial" w:hAnsi="Arial" w:cs="Arial"/>
          <w:w w:val="105"/>
          <w:sz w:val="22"/>
          <w:szCs w:val="22"/>
        </w:rPr>
        <w:t>a</w:t>
      </w:r>
      <w:r>
        <w:rPr>
          <w:rFonts w:ascii="Arial" w:eastAsia="Arial" w:hAnsi="Arial" w:cs="Arial"/>
          <w:spacing w:val="-2"/>
          <w:w w:val="105"/>
          <w:sz w:val="22"/>
          <w:szCs w:val="22"/>
        </w:rPr>
        <w:t>t</w:t>
      </w:r>
      <w:r>
        <w:rPr>
          <w:rFonts w:ascii="Arial" w:eastAsia="Arial" w:hAnsi="Arial" w:cs="Arial"/>
          <w:w w:val="105"/>
          <w:sz w:val="22"/>
          <w:szCs w:val="22"/>
        </w:rPr>
        <w:t>o.</w:t>
      </w:r>
    </w:p>
    <w:p w:rsidR="001C4069" w:rsidRDefault="001C4069" w:rsidP="001C4069">
      <w:pPr>
        <w:widowControl w:val="0"/>
        <w:numPr>
          <w:ilvl w:val="1"/>
          <w:numId w:val="13"/>
        </w:numPr>
        <w:tabs>
          <w:tab w:val="left" w:pos="1134"/>
        </w:tabs>
        <w:suppressAutoHyphens/>
        <w:spacing w:line="240" w:lineRule="atLeast"/>
        <w:ind w:left="0" w:hanging="283"/>
        <w:rPr>
          <w:rFonts w:ascii="Arial" w:eastAsia="Arial" w:hAnsi="Arial" w:cs="Arial"/>
          <w:w w:val="105"/>
          <w:sz w:val="22"/>
          <w:szCs w:val="22"/>
        </w:rPr>
      </w:pPr>
      <w:r>
        <w:rPr>
          <w:rFonts w:ascii="Arial" w:eastAsia="Arial" w:hAnsi="Arial" w:cs="Arial"/>
          <w:w w:val="105"/>
          <w:sz w:val="22"/>
          <w:szCs w:val="22"/>
        </w:rPr>
        <w:t>La</w:t>
      </w:r>
      <w:r>
        <w:rPr>
          <w:rFonts w:ascii="Arial" w:eastAsia="Arial" w:hAnsi="Arial" w:cs="Arial"/>
          <w:spacing w:val="-6"/>
          <w:w w:val="105"/>
          <w:sz w:val="22"/>
          <w:szCs w:val="22"/>
        </w:rPr>
        <w:t xml:space="preserve"> </w:t>
      </w:r>
      <w:r>
        <w:rPr>
          <w:rFonts w:ascii="Arial" w:eastAsia="Arial" w:hAnsi="Arial" w:cs="Arial"/>
          <w:spacing w:val="-5"/>
          <w:w w:val="105"/>
          <w:sz w:val="22"/>
          <w:szCs w:val="22"/>
        </w:rPr>
        <w:t>r</w:t>
      </w:r>
      <w:r>
        <w:rPr>
          <w:rFonts w:ascii="Arial" w:eastAsia="Arial" w:hAnsi="Arial" w:cs="Arial"/>
          <w:w w:val="105"/>
          <w:sz w:val="22"/>
          <w:szCs w:val="22"/>
        </w:rPr>
        <w:t>e</w:t>
      </w:r>
      <w:r>
        <w:rPr>
          <w:rFonts w:ascii="Arial" w:eastAsia="Arial" w:hAnsi="Arial" w:cs="Arial"/>
          <w:spacing w:val="1"/>
          <w:w w:val="105"/>
          <w:sz w:val="22"/>
          <w:szCs w:val="22"/>
        </w:rPr>
        <w:t>it</w:t>
      </w:r>
      <w:r>
        <w:rPr>
          <w:rFonts w:ascii="Arial" w:eastAsia="Arial" w:hAnsi="Arial" w:cs="Arial"/>
          <w:w w:val="105"/>
          <w:sz w:val="22"/>
          <w:szCs w:val="22"/>
        </w:rPr>
        <w:t>e</w:t>
      </w:r>
      <w:r>
        <w:rPr>
          <w:rFonts w:ascii="Arial" w:eastAsia="Arial" w:hAnsi="Arial" w:cs="Arial"/>
          <w:spacing w:val="-1"/>
          <w:w w:val="105"/>
          <w:sz w:val="22"/>
          <w:szCs w:val="22"/>
        </w:rPr>
        <w:t>r</w:t>
      </w:r>
      <w:r>
        <w:rPr>
          <w:rFonts w:ascii="Arial" w:eastAsia="Arial" w:hAnsi="Arial" w:cs="Arial"/>
          <w:w w:val="105"/>
          <w:sz w:val="22"/>
          <w:szCs w:val="22"/>
        </w:rPr>
        <w:t>ac</w:t>
      </w:r>
      <w:r>
        <w:rPr>
          <w:rFonts w:ascii="Arial" w:eastAsia="Arial" w:hAnsi="Arial" w:cs="Arial"/>
          <w:spacing w:val="1"/>
          <w:w w:val="105"/>
          <w:sz w:val="22"/>
          <w:szCs w:val="22"/>
        </w:rPr>
        <w:t>i</w:t>
      </w:r>
      <w:r>
        <w:rPr>
          <w:rFonts w:ascii="Arial" w:eastAsia="Arial" w:hAnsi="Arial" w:cs="Arial"/>
          <w:w w:val="105"/>
          <w:sz w:val="22"/>
          <w:szCs w:val="22"/>
        </w:rPr>
        <w:t>ón</w:t>
      </w:r>
      <w:r>
        <w:rPr>
          <w:rFonts w:ascii="Arial" w:eastAsia="Arial" w:hAnsi="Arial" w:cs="Arial"/>
          <w:spacing w:val="-8"/>
          <w:w w:val="105"/>
          <w:sz w:val="22"/>
          <w:szCs w:val="22"/>
        </w:rPr>
        <w:t xml:space="preserve"> </w:t>
      </w:r>
      <w:r>
        <w:rPr>
          <w:rFonts w:ascii="Arial" w:eastAsia="Arial" w:hAnsi="Arial" w:cs="Arial"/>
          <w:spacing w:val="2"/>
          <w:w w:val="105"/>
          <w:sz w:val="22"/>
          <w:szCs w:val="22"/>
        </w:rPr>
        <w:t>d</w:t>
      </w:r>
      <w:r>
        <w:rPr>
          <w:rFonts w:ascii="Arial" w:eastAsia="Arial" w:hAnsi="Arial" w:cs="Arial"/>
          <w:w w:val="105"/>
          <w:sz w:val="22"/>
          <w:szCs w:val="22"/>
        </w:rPr>
        <w:t>e</w:t>
      </w:r>
      <w:r>
        <w:rPr>
          <w:rFonts w:ascii="Arial" w:eastAsia="Arial" w:hAnsi="Arial" w:cs="Arial"/>
          <w:spacing w:val="-7"/>
          <w:w w:val="105"/>
          <w:sz w:val="22"/>
          <w:szCs w:val="22"/>
        </w:rPr>
        <w:t xml:space="preserve"> </w:t>
      </w:r>
      <w:r>
        <w:rPr>
          <w:rFonts w:ascii="Arial" w:eastAsia="Arial" w:hAnsi="Arial" w:cs="Arial"/>
          <w:w w:val="105"/>
          <w:sz w:val="22"/>
          <w:szCs w:val="22"/>
        </w:rPr>
        <w:t>cua</w:t>
      </w:r>
      <w:r>
        <w:rPr>
          <w:rFonts w:ascii="Arial" w:eastAsia="Arial" w:hAnsi="Arial" w:cs="Arial"/>
          <w:spacing w:val="1"/>
          <w:w w:val="105"/>
          <w:sz w:val="22"/>
          <w:szCs w:val="22"/>
        </w:rPr>
        <w:t>l</w:t>
      </w:r>
      <w:r>
        <w:rPr>
          <w:rFonts w:ascii="Arial" w:eastAsia="Arial" w:hAnsi="Arial" w:cs="Arial"/>
          <w:spacing w:val="2"/>
          <w:w w:val="105"/>
          <w:sz w:val="22"/>
          <w:szCs w:val="22"/>
        </w:rPr>
        <w:t>q</w:t>
      </w:r>
      <w:r>
        <w:rPr>
          <w:rFonts w:ascii="Arial" w:eastAsia="Arial" w:hAnsi="Arial" w:cs="Arial"/>
          <w:spacing w:val="-3"/>
          <w:w w:val="105"/>
          <w:sz w:val="22"/>
          <w:szCs w:val="22"/>
        </w:rPr>
        <w:t>u</w:t>
      </w:r>
      <w:r>
        <w:rPr>
          <w:rFonts w:ascii="Arial" w:eastAsia="Arial" w:hAnsi="Arial" w:cs="Arial"/>
          <w:spacing w:val="1"/>
          <w:w w:val="105"/>
          <w:sz w:val="22"/>
          <w:szCs w:val="22"/>
        </w:rPr>
        <w:t>i</w:t>
      </w:r>
      <w:r>
        <w:rPr>
          <w:rFonts w:ascii="Arial" w:eastAsia="Arial" w:hAnsi="Arial" w:cs="Arial"/>
          <w:w w:val="105"/>
          <w:sz w:val="22"/>
          <w:szCs w:val="22"/>
        </w:rPr>
        <w:t>er</w:t>
      </w:r>
      <w:r>
        <w:rPr>
          <w:rFonts w:ascii="Arial" w:eastAsia="Arial" w:hAnsi="Arial" w:cs="Arial"/>
          <w:spacing w:val="-7"/>
          <w:w w:val="105"/>
          <w:sz w:val="22"/>
          <w:szCs w:val="22"/>
        </w:rPr>
        <w:t xml:space="preserve"> </w:t>
      </w:r>
      <w:r>
        <w:rPr>
          <w:rFonts w:ascii="Arial" w:eastAsia="Arial" w:hAnsi="Arial" w:cs="Arial"/>
          <w:spacing w:val="1"/>
          <w:w w:val="105"/>
          <w:sz w:val="22"/>
          <w:szCs w:val="22"/>
        </w:rPr>
        <w:t>i</w:t>
      </w:r>
      <w:r>
        <w:rPr>
          <w:rFonts w:ascii="Arial" w:eastAsia="Arial" w:hAnsi="Arial" w:cs="Arial"/>
          <w:w w:val="105"/>
          <w:sz w:val="22"/>
          <w:szCs w:val="22"/>
        </w:rPr>
        <w:t>n</w:t>
      </w:r>
      <w:r>
        <w:rPr>
          <w:rFonts w:ascii="Arial" w:eastAsia="Arial" w:hAnsi="Arial" w:cs="Arial"/>
          <w:spacing w:val="2"/>
          <w:w w:val="105"/>
          <w:sz w:val="22"/>
          <w:szCs w:val="22"/>
        </w:rPr>
        <w:t>c</w:t>
      </w:r>
      <w:r>
        <w:rPr>
          <w:rFonts w:ascii="Arial" w:eastAsia="Arial" w:hAnsi="Arial" w:cs="Arial"/>
          <w:spacing w:val="-3"/>
          <w:w w:val="105"/>
          <w:sz w:val="22"/>
          <w:szCs w:val="22"/>
        </w:rPr>
        <w:t>u</w:t>
      </w:r>
      <w:r>
        <w:rPr>
          <w:rFonts w:ascii="Arial" w:eastAsia="Arial" w:hAnsi="Arial" w:cs="Arial"/>
          <w:spacing w:val="1"/>
          <w:w w:val="105"/>
          <w:sz w:val="22"/>
          <w:szCs w:val="22"/>
        </w:rPr>
        <w:t>m</w:t>
      </w:r>
      <w:r>
        <w:rPr>
          <w:rFonts w:ascii="Arial" w:eastAsia="Arial" w:hAnsi="Arial" w:cs="Arial"/>
          <w:w w:val="105"/>
          <w:sz w:val="22"/>
          <w:szCs w:val="22"/>
        </w:rPr>
        <w:t>p</w:t>
      </w:r>
      <w:r>
        <w:rPr>
          <w:rFonts w:ascii="Arial" w:eastAsia="Arial" w:hAnsi="Arial" w:cs="Arial"/>
          <w:spacing w:val="1"/>
          <w:w w:val="105"/>
          <w:sz w:val="22"/>
          <w:szCs w:val="22"/>
        </w:rPr>
        <w:t>l</w:t>
      </w:r>
      <w:r>
        <w:rPr>
          <w:rFonts w:ascii="Arial" w:eastAsia="Arial" w:hAnsi="Arial" w:cs="Arial"/>
          <w:spacing w:val="-2"/>
          <w:w w:val="105"/>
          <w:sz w:val="22"/>
          <w:szCs w:val="22"/>
        </w:rPr>
        <w:t>i</w:t>
      </w:r>
      <w:r>
        <w:rPr>
          <w:rFonts w:ascii="Arial" w:eastAsia="Arial" w:hAnsi="Arial" w:cs="Arial"/>
          <w:spacing w:val="1"/>
          <w:w w:val="105"/>
          <w:sz w:val="22"/>
          <w:szCs w:val="22"/>
        </w:rPr>
        <w:t>mi</w:t>
      </w:r>
      <w:r>
        <w:rPr>
          <w:rFonts w:ascii="Arial" w:eastAsia="Arial" w:hAnsi="Arial" w:cs="Arial"/>
          <w:w w:val="105"/>
          <w:sz w:val="22"/>
          <w:szCs w:val="22"/>
        </w:rPr>
        <w:t>en</w:t>
      </w:r>
      <w:r>
        <w:rPr>
          <w:rFonts w:ascii="Arial" w:eastAsia="Arial" w:hAnsi="Arial" w:cs="Arial"/>
          <w:spacing w:val="-2"/>
          <w:w w:val="105"/>
          <w:sz w:val="22"/>
          <w:szCs w:val="22"/>
        </w:rPr>
        <w:t>t</w:t>
      </w:r>
      <w:r>
        <w:rPr>
          <w:rFonts w:ascii="Arial" w:eastAsia="Arial" w:hAnsi="Arial" w:cs="Arial"/>
          <w:w w:val="105"/>
          <w:sz w:val="22"/>
          <w:szCs w:val="22"/>
        </w:rPr>
        <w:t>o</w:t>
      </w:r>
      <w:r>
        <w:rPr>
          <w:rFonts w:ascii="Arial" w:eastAsia="Arial" w:hAnsi="Arial" w:cs="Arial"/>
          <w:spacing w:val="-5"/>
          <w:w w:val="105"/>
          <w:sz w:val="22"/>
          <w:szCs w:val="22"/>
        </w:rPr>
        <w:t xml:space="preserve"> </w:t>
      </w:r>
      <w:r>
        <w:rPr>
          <w:rFonts w:ascii="Arial" w:eastAsia="Arial" w:hAnsi="Arial" w:cs="Arial"/>
          <w:spacing w:val="-3"/>
          <w:w w:val="105"/>
          <w:sz w:val="22"/>
          <w:szCs w:val="22"/>
        </w:rPr>
        <w:t>g</w:t>
      </w:r>
      <w:r>
        <w:rPr>
          <w:rFonts w:ascii="Arial" w:eastAsia="Arial" w:hAnsi="Arial" w:cs="Arial"/>
          <w:spacing w:val="-1"/>
          <w:w w:val="105"/>
          <w:sz w:val="22"/>
          <w:szCs w:val="22"/>
        </w:rPr>
        <w:t>r</w:t>
      </w:r>
      <w:r>
        <w:rPr>
          <w:rFonts w:ascii="Arial" w:eastAsia="Arial" w:hAnsi="Arial" w:cs="Arial"/>
          <w:w w:val="105"/>
          <w:sz w:val="22"/>
          <w:szCs w:val="22"/>
        </w:rPr>
        <w:t>av</w:t>
      </w:r>
      <w:r>
        <w:rPr>
          <w:rFonts w:ascii="Arial" w:eastAsia="Arial" w:hAnsi="Arial" w:cs="Arial"/>
          <w:spacing w:val="2"/>
          <w:w w:val="105"/>
          <w:sz w:val="22"/>
          <w:szCs w:val="22"/>
        </w:rPr>
        <w:t>e</w:t>
      </w:r>
      <w:r>
        <w:rPr>
          <w:rFonts w:ascii="Arial" w:eastAsia="Arial" w:hAnsi="Arial" w:cs="Arial"/>
          <w:w w:val="105"/>
          <w:sz w:val="22"/>
          <w:szCs w:val="22"/>
        </w:rPr>
        <w:t>.</w:t>
      </w:r>
    </w:p>
    <w:p w:rsidR="001C4069" w:rsidRDefault="001C4069" w:rsidP="001C4069">
      <w:pPr>
        <w:widowControl w:val="0"/>
        <w:numPr>
          <w:ilvl w:val="1"/>
          <w:numId w:val="13"/>
        </w:numPr>
        <w:tabs>
          <w:tab w:val="left" w:pos="1134"/>
        </w:tabs>
        <w:suppressAutoHyphens/>
        <w:spacing w:line="240" w:lineRule="atLeast"/>
        <w:ind w:left="0" w:hanging="283"/>
        <w:rPr>
          <w:rFonts w:ascii="Arial" w:eastAsia="Arial" w:hAnsi="Arial" w:cs="Arial"/>
          <w:w w:val="105"/>
          <w:sz w:val="22"/>
          <w:szCs w:val="22"/>
        </w:rPr>
      </w:pPr>
      <w:r>
        <w:rPr>
          <w:rFonts w:ascii="Arial" w:eastAsia="Arial" w:hAnsi="Arial" w:cs="Arial"/>
          <w:w w:val="105"/>
          <w:sz w:val="22"/>
          <w:szCs w:val="22"/>
        </w:rPr>
        <w:t>El</w:t>
      </w:r>
      <w:r>
        <w:rPr>
          <w:rFonts w:ascii="Arial" w:eastAsia="Arial" w:hAnsi="Arial" w:cs="Arial"/>
          <w:spacing w:val="-5"/>
          <w:w w:val="105"/>
          <w:sz w:val="22"/>
          <w:szCs w:val="22"/>
        </w:rPr>
        <w:t xml:space="preserve"> </w:t>
      </w:r>
      <w:r>
        <w:rPr>
          <w:rFonts w:ascii="Arial" w:eastAsia="Arial" w:hAnsi="Arial" w:cs="Arial"/>
          <w:spacing w:val="1"/>
          <w:w w:val="105"/>
          <w:sz w:val="22"/>
          <w:szCs w:val="22"/>
        </w:rPr>
        <w:t>i</w:t>
      </w:r>
      <w:r>
        <w:rPr>
          <w:rFonts w:ascii="Arial" w:eastAsia="Arial" w:hAnsi="Arial" w:cs="Arial"/>
          <w:w w:val="105"/>
          <w:sz w:val="22"/>
          <w:szCs w:val="22"/>
        </w:rPr>
        <w:t>n</w:t>
      </w:r>
      <w:r>
        <w:rPr>
          <w:rFonts w:ascii="Arial" w:eastAsia="Arial" w:hAnsi="Arial" w:cs="Arial"/>
          <w:spacing w:val="2"/>
          <w:w w:val="105"/>
          <w:sz w:val="22"/>
          <w:szCs w:val="22"/>
        </w:rPr>
        <w:t>c</w:t>
      </w:r>
      <w:r>
        <w:rPr>
          <w:rFonts w:ascii="Arial" w:eastAsia="Arial" w:hAnsi="Arial" w:cs="Arial"/>
          <w:spacing w:val="-3"/>
          <w:w w:val="105"/>
          <w:sz w:val="22"/>
          <w:szCs w:val="22"/>
        </w:rPr>
        <w:t>u</w:t>
      </w:r>
      <w:r>
        <w:rPr>
          <w:rFonts w:ascii="Arial" w:eastAsia="Arial" w:hAnsi="Arial" w:cs="Arial"/>
          <w:spacing w:val="1"/>
          <w:w w:val="105"/>
          <w:sz w:val="22"/>
          <w:szCs w:val="22"/>
        </w:rPr>
        <w:t>m</w:t>
      </w:r>
      <w:r>
        <w:rPr>
          <w:rFonts w:ascii="Arial" w:eastAsia="Arial" w:hAnsi="Arial" w:cs="Arial"/>
          <w:spacing w:val="-3"/>
          <w:w w:val="105"/>
          <w:sz w:val="22"/>
          <w:szCs w:val="22"/>
        </w:rPr>
        <w:t>p</w:t>
      </w:r>
      <w:r>
        <w:rPr>
          <w:rFonts w:ascii="Arial" w:eastAsia="Arial" w:hAnsi="Arial" w:cs="Arial"/>
          <w:spacing w:val="1"/>
          <w:w w:val="105"/>
          <w:sz w:val="22"/>
          <w:szCs w:val="22"/>
        </w:rPr>
        <w:t>limi</w:t>
      </w:r>
      <w:r>
        <w:rPr>
          <w:rFonts w:ascii="Arial" w:eastAsia="Arial" w:hAnsi="Arial" w:cs="Arial"/>
          <w:spacing w:val="-3"/>
          <w:w w:val="105"/>
          <w:sz w:val="22"/>
          <w:szCs w:val="22"/>
        </w:rPr>
        <w:t>e</w:t>
      </w:r>
      <w:r>
        <w:rPr>
          <w:rFonts w:ascii="Arial" w:eastAsia="Arial" w:hAnsi="Arial" w:cs="Arial"/>
          <w:w w:val="105"/>
          <w:sz w:val="22"/>
          <w:szCs w:val="22"/>
        </w:rPr>
        <w:t>n</w:t>
      </w:r>
      <w:r>
        <w:rPr>
          <w:rFonts w:ascii="Arial" w:eastAsia="Arial" w:hAnsi="Arial" w:cs="Arial"/>
          <w:spacing w:val="1"/>
          <w:w w:val="105"/>
          <w:sz w:val="22"/>
          <w:szCs w:val="22"/>
        </w:rPr>
        <w:t>t</w:t>
      </w:r>
      <w:r>
        <w:rPr>
          <w:rFonts w:ascii="Arial" w:eastAsia="Arial" w:hAnsi="Arial" w:cs="Arial"/>
          <w:w w:val="105"/>
          <w:sz w:val="22"/>
          <w:szCs w:val="22"/>
        </w:rPr>
        <w:t>o</w:t>
      </w:r>
      <w:r>
        <w:rPr>
          <w:rFonts w:ascii="Arial" w:eastAsia="Arial" w:hAnsi="Arial" w:cs="Arial"/>
          <w:spacing w:val="-6"/>
          <w:w w:val="105"/>
          <w:sz w:val="22"/>
          <w:szCs w:val="22"/>
        </w:rPr>
        <w:t xml:space="preserve"> </w:t>
      </w:r>
      <w:r>
        <w:rPr>
          <w:rFonts w:ascii="Arial" w:eastAsia="Arial" w:hAnsi="Arial" w:cs="Arial"/>
          <w:w w:val="105"/>
          <w:sz w:val="22"/>
          <w:szCs w:val="22"/>
        </w:rPr>
        <w:t>de</w:t>
      </w:r>
      <w:r>
        <w:rPr>
          <w:rFonts w:ascii="Arial" w:eastAsia="Arial" w:hAnsi="Arial" w:cs="Arial"/>
          <w:spacing w:val="-6"/>
          <w:w w:val="105"/>
          <w:sz w:val="22"/>
          <w:szCs w:val="22"/>
        </w:rPr>
        <w:t xml:space="preserve"> </w:t>
      </w:r>
      <w:r>
        <w:rPr>
          <w:rFonts w:ascii="Arial" w:eastAsia="Arial" w:hAnsi="Arial" w:cs="Arial"/>
          <w:w w:val="105"/>
          <w:sz w:val="22"/>
          <w:szCs w:val="22"/>
        </w:rPr>
        <w:t>n</w:t>
      </w:r>
      <w:r>
        <w:rPr>
          <w:rFonts w:ascii="Arial" w:eastAsia="Arial" w:hAnsi="Arial" w:cs="Arial"/>
          <w:spacing w:val="2"/>
          <w:w w:val="105"/>
          <w:sz w:val="22"/>
          <w:szCs w:val="22"/>
        </w:rPr>
        <w:t>o</w:t>
      </w:r>
      <w:r>
        <w:rPr>
          <w:rFonts w:ascii="Arial" w:eastAsia="Arial" w:hAnsi="Arial" w:cs="Arial"/>
          <w:spacing w:val="-1"/>
          <w:w w:val="105"/>
          <w:sz w:val="22"/>
          <w:szCs w:val="22"/>
        </w:rPr>
        <w:t>r</w:t>
      </w:r>
      <w:r>
        <w:rPr>
          <w:rFonts w:ascii="Arial" w:eastAsia="Arial" w:hAnsi="Arial" w:cs="Arial"/>
          <w:spacing w:val="1"/>
          <w:w w:val="105"/>
          <w:sz w:val="22"/>
          <w:szCs w:val="22"/>
        </w:rPr>
        <w:t>m</w:t>
      </w:r>
      <w:r>
        <w:rPr>
          <w:rFonts w:ascii="Arial" w:eastAsia="Arial" w:hAnsi="Arial" w:cs="Arial"/>
          <w:w w:val="105"/>
          <w:sz w:val="22"/>
          <w:szCs w:val="22"/>
        </w:rPr>
        <w:t>a</w:t>
      </w:r>
      <w:r>
        <w:rPr>
          <w:rFonts w:ascii="Arial" w:eastAsia="Arial" w:hAnsi="Arial" w:cs="Arial"/>
          <w:spacing w:val="-2"/>
          <w:w w:val="105"/>
          <w:sz w:val="22"/>
          <w:szCs w:val="22"/>
        </w:rPr>
        <w:t>t</w:t>
      </w:r>
      <w:r>
        <w:rPr>
          <w:rFonts w:ascii="Arial" w:eastAsia="Arial" w:hAnsi="Arial" w:cs="Arial"/>
          <w:spacing w:val="1"/>
          <w:w w:val="105"/>
          <w:sz w:val="22"/>
          <w:szCs w:val="22"/>
        </w:rPr>
        <w:t>i</w:t>
      </w:r>
      <w:r>
        <w:rPr>
          <w:rFonts w:ascii="Arial" w:eastAsia="Arial" w:hAnsi="Arial" w:cs="Arial"/>
          <w:spacing w:val="2"/>
          <w:w w:val="105"/>
          <w:sz w:val="22"/>
          <w:szCs w:val="22"/>
        </w:rPr>
        <w:t>v</w:t>
      </w:r>
      <w:r>
        <w:rPr>
          <w:rFonts w:ascii="Arial" w:eastAsia="Arial" w:hAnsi="Arial" w:cs="Arial"/>
          <w:w w:val="105"/>
          <w:sz w:val="22"/>
          <w:szCs w:val="22"/>
        </w:rPr>
        <w:t>a</w:t>
      </w:r>
      <w:r>
        <w:rPr>
          <w:rFonts w:ascii="Arial" w:eastAsia="Arial" w:hAnsi="Arial" w:cs="Arial"/>
          <w:spacing w:val="-6"/>
          <w:w w:val="105"/>
          <w:sz w:val="22"/>
          <w:szCs w:val="22"/>
        </w:rPr>
        <w:t xml:space="preserve"> </w:t>
      </w:r>
      <w:r>
        <w:rPr>
          <w:rFonts w:ascii="Arial" w:eastAsia="Arial" w:hAnsi="Arial" w:cs="Arial"/>
          <w:spacing w:val="-3"/>
          <w:w w:val="105"/>
          <w:sz w:val="22"/>
          <w:szCs w:val="22"/>
        </w:rPr>
        <w:t>e</w:t>
      </w:r>
      <w:r>
        <w:rPr>
          <w:rFonts w:ascii="Arial" w:eastAsia="Arial" w:hAnsi="Arial" w:cs="Arial"/>
          <w:w w:val="105"/>
          <w:sz w:val="22"/>
          <w:szCs w:val="22"/>
        </w:rPr>
        <w:t>n</w:t>
      </w:r>
      <w:r>
        <w:rPr>
          <w:rFonts w:ascii="Arial" w:eastAsia="Arial" w:hAnsi="Arial" w:cs="Arial"/>
          <w:spacing w:val="-4"/>
          <w:w w:val="105"/>
          <w:sz w:val="22"/>
          <w:szCs w:val="22"/>
        </w:rPr>
        <w:t xml:space="preserve"> </w:t>
      </w:r>
      <w:r>
        <w:rPr>
          <w:rFonts w:ascii="Arial" w:eastAsia="Arial" w:hAnsi="Arial" w:cs="Arial"/>
          <w:spacing w:val="1"/>
          <w:w w:val="105"/>
          <w:sz w:val="22"/>
          <w:szCs w:val="22"/>
        </w:rPr>
        <w:t>m</w:t>
      </w:r>
      <w:r>
        <w:rPr>
          <w:rFonts w:ascii="Arial" w:eastAsia="Arial" w:hAnsi="Arial" w:cs="Arial"/>
          <w:w w:val="105"/>
          <w:sz w:val="22"/>
          <w:szCs w:val="22"/>
        </w:rPr>
        <w:t>a</w:t>
      </w:r>
      <w:r>
        <w:rPr>
          <w:rFonts w:ascii="Arial" w:eastAsia="Arial" w:hAnsi="Arial" w:cs="Arial"/>
          <w:spacing w:val="-2"/>
          <w:w w:val="105"/>
          <w:sz w:val="22"/>
          <w:szCs w:val="22"/>
        </w:rPr>
        <w:t>t</w:t>
      </w:r>
      <w:r>
        <w:rPr>
          <w:rFonts w:ascii="Arial" w:eastAsia="Arial" w:hAnsi="Arial" w:cs="Arial"/>
          <w:spacing w:val="2"/>
          <w:w w:val="105"/>
          <w:sz w:val="22"/>
          <w:szCs w:val="22"/>
        </w:rPr>
        <w:t>e</w:t>
      </w:r>
      <w:r>
        <w:rPr>
          <w:rFonts w:ascii="Arial" w:eastAsia="Arial" w:hAnsi="Arial" w:cs="Arial"/>
          <w:spacing w:val="-5"/>
          <w:w w:val="105"/>
          <w:sz w:val="22"/>
          <w:szCs w:val="22"/>
        </w:rPr>
        <w:t>r</w:t>
      </w:r>
      <w:r>
        <w:rPr>
          <w:rFonts w:ascii="Arial" w:eastAsia="Arial" w:hAnsi="Arial" w:cs="Arial"/>
          <w:spacing w:val="1"/>
          <w:w w:val="105"/>
          <w:sz w:val="22"/>
          <w:szCs w:val="22"/>
        </w:rPr>
        <w:t>i</w:t>
      </w:r>
      <w:r>
        <w:rPr>
          <w:rFonts w:ascii="Arial" w:eastAsia="Arial" w:hAnsi="Arial" w:cs="Arial"/>
          <w:w w:val="105"/>
          <w:sz w:val="22"/>
          <w:szCs w:val="22"/>
        </w:rPr>
        <w:t>a</w:t>
      </w:r>
      <w:r>
        <w:rPr>
          <w:rFonts w:ascii="Arial" w:eastAsia="Arial" w:hAnsi="Arial" w:cs="Arial"/>
          <w:spacing w:val="-4"/>
          <w:w w:val="105"/>
          <w:sz w:val="22"/>
          <w:szCs w:val="22"/>
        </w:rPr>
        <w:t xml:space="preserve"> </w:t>
      </w:r>
      <w:r>
        <w:rPr>
          <w:rFonts w:ascii="Arial" w:eastAsia="Arial" w:hAnsi="Arial" w:cs="Arial"/>
          <w:w w:val="105"/>
          <w:sz w:val="22"/>
          <w:szCs w:val="22"/>
        </w:rPr>
        <w:t>de</w:t>
      </w:r>
      <w:r>
        <w:rPr>
          <w:rFonts w:ascii="Arial" w:eastAsia="Arial" w:hAnsi="Arial" w:cs="Arial"/>
          <w:spacing w:val="-6"/>
          <w:w w:val="105"/>
          <w:sz w:val="22"/>
          <w:szCs w:val="22"/>
        </w:rPr>
        <w:t xml:space="preserve"> </w:t>
      </w:r>
      <w:r>
        <w:rPr>
          <w:rFonts w:ascii="Arial" w:eastAsia="Arial" w:hAnsi="Arial" w:cs="Arial"/>
          <w:spacing w:val="1"/>
          <w:w w:val="105"/>
          <w:sz w:val="22"/>
          <w:szCs w:val="22"/>
        </w:rPr>
        <w:t>i</w:t>
      </w:r>
      <w:r>
        <w:rPr>
          <w:rFonts w:ascii="Arial" w:eastAsia="Arial" w:hAnsi="Arial" w:cs="Arial"/>
          <w:w w:val="105"/>
          <w:sz w:val="22"/>
          <w:szCs w:val="22"/>
        </w:rPr>
        <w:t>g</w:t>
      </w:r>
      <w:r>
        <w:rPr>
          <w:rFonts w:ascii="Arial" w:eastAsia="Arial" w:hAnsi="Arial" w:cs="Arial"/>
          <w:spacing w:val="2"/>
          <w:w w:val="105"/>
          <w:sz w:val="22"/>
          <w:szCs w:val="22"/>
        </w:rPr>
        <w:t>u</w:t>
      </w:r>
      <w:r>
        <w:rPr>
          <w:rFonts w:ascii="Arial" w:eastAsia="Arial" w:hAnsi="Arial" w:cs="Arial"/>
          <w:w w:val="105"/>
          <w:sz w:val="22"/>
          <w:szCs w:val="22"/>
        </w:rPr>
        <w:t>a</w:t>
      </w:r>
      <w:r>
        <w:rPr>
          <w:rFonts w:ascii="Arial" w:eastAsia="Arial" w:hAnsi="Arial" w:cs="Arial"/>
          <w:spacing w:val="1"/>
          <w:w w:val="105"/>
          <w:sz w:val="22"/>
          <w:szCs w:val="22"/>
        </w:rPr>
        <w:t>l</w:t>
      </w:r>
      <w:r>
        <w:rPr>
          <w:rFonts w:ascii="Arial" w:eastAsia="Arial" w:hAnsi="Arial" w:cs="Arial"/>
          <w:spacing w:val="-3"/>
          <w:w w:val="105"/>
          <w:sz w:val="22"/>
          <w:szCs w:val="22"/>
        </w:rPr>
        <w:t>d</w:t>
      </w:r>
      <w:r>
        <w:rPr>
          <w:rFonts w:ascii="Arial" w:eastAsia="Arial" w:hAnsi="Arial" w:cs="Arial"/>
          <w:spacing w:val="2"/>
          <w:w w:val="105"/>
          <w:sz w:val="22"/>
          <w:szCs w:val="22"/>
        </w:rPr>
        <w:t>a</w:t>
      </w:r>
      <w:r>
        <w:rPr>
          <w:rFonts w:ascii="Arial" w:eastAsia="Arial" w:hAnsi="Arial" w:cs="Arial"/>
          <w:w w:val="105"/>
          <w:sz w:val="22"/>
          <w:szCs w:val="22"/>
        </w:rPr>
        <w:t>d</w:t>
      </w:r>
      <w:r>
        <w:rPr>
          <w:rFonts w:ascii="Arial" w:eastAsia="Arial" w:hAnsi="Arial" w:cs="Arial"/>
          <w:spacing w:val="-5"/>
          <w:w w:val="105"/>
          <w:sz w:val="22"/>
          <w:szCs w:val="22"/>
        </w:rPr>
        <w:t xml:space="preserve"> </w:t>
      </w:r>
      <w:r>
        <w:rPr>
          <w:rFonts w:ascii="Arial" w:eastAsia="Arial" w:hAnsi="Arial" w:cs="Arial"/>
          <w:w w:val="105"/>
          <w:sz w:val="22"/>
          <w:szCs w:val="22"/>
        </w:rPr>
        <w:t>en</w:t>
      </w:r>
      <w:r>
        <w:rPr>
          <w:rFonts w:ascii="Arial" w:eastAsia="Arial" w:hAnsi="Arial" w:cs="Arial"/>
          <w:spacing w:val="1"/>
          <w:w w:val="105"/>
          <w:sz w:val="22"/>
          <w:szCs w:val="22"/>
        </w:rPr>
        <w:t>t</w:t>
      </w:r>
      <w:r>
        <w:rPr>
          <w:rFonts w:ascii="Arial" w:eastAsia="Arial" w:hAnsi="Arial" w:cs="Arial"/>
          <w:spacing w:val="-1"/>
          <w:w w:val="105"/>
          <w:sz w:val="22"/>
          <w:szCs w:val="22"/>
        </w:rPr>
        <w:t>r</w:t>
      </w:r>
      <w:r>
        <w:rPr>
          <w:rFonts w:ascii="Arial" w:eastAsia="Arial" w:hAnsi="Arial" w:cs="Arial"/>
          <w:w w:val="105"/>
          <w:sz w:val="22"/>
          <w:szCs w:val="22"/>
        </w:rPr>
        <w:t>e</w:t>
      </w:r>
      <w:r>
        <w:rPr>
          <w:rFonts w:ascii="Arial" w:eastAsia="Arial" w:hAnsi="Arial" w:cs="Arial"/>
          <w:spacing w:val="-4"/>
          <w:w w:val="105"/>
          <w:sz w:val="22"/>
          <w:szCs w:val="22"/>
        </w:rPr>
        <w:t xml:space="preserve"> </w:t>
      </w:r>
      <w:r>
        <w:rPr>
          <w:rFonts w:ascii="Arial" w:eastAsia="Arial" w:hAnsi="Arial" w:cs="Arial"/>
          <w:w w:val="105"/>
          <w:sz w:val="22"/>
          <w:szCs w:val="22"/>
        </w:rPr>
        <w:t>h</w:t>
      </w:r>
      <w:r>
        <w:rPr>
          <w:rFonts w:ascii="Arial" w:eastAsia="Arial" w:hAnsi="Arial" w:cs="Arial"/>
          <w:spacing w:val="-3"/>
          <w:w w:val="105"/>
          <w:sz w:val="22"/>
          <w:szCs w:val="22"/>
        </w:rPr>
        <w:t>o</w:t>
      </w:r>
      <w:r>
        <w:rPr>
          <w:rFonts w:ascii="Arial" w:eastAsia="Arial" w:hAnsi="Arial" w:cs="Arial"/>
          <w:spacing w:val="1"/>
          <w:w w:val="105"/>
          <w:sz w:val="22"/>
          <w:szCs w:val="22"/>
        </w:rPr>
        <w:t>m</w:t>
      </w:r>
      <w:r>
        <w:rPr>
          <w:rFonts w:ascii="Arial" w:eastAsia="Arial" w:hAnsi="Arial" w:cs="Arial"/>
          <w:spacing w:val="2"/>
          <w:w w:val="105"/>
          <w:sz w:val="22"/>
          <w:szCs w:val="22"/>
        </w:rPr>
        <w:t>b</w:t>
      </w:r>
      <w:r>
        <w:rPr>
          <w:rFonts w:ascii="Arial" w:eastAsia="Arial" w:hAnsi="Arial" w:cs="Arial"/>
          <w:spacing w:val="-1"/>
          <w:w w:val="105"/>
          <w:sz w:val="22"/>
          <w:szCs w:val="22"/>
        </w:rPr>
        <w:t>r</w:t>
      </w:r>
      <w:r>
        <w:rPr>
          <w:rFonts w:ascii="Arial" w:eastAsia="Arial" w:hAnsi="Arial" w:cs="Arial"/>
          <w:w w:val="105"/>
          <w:sz w:val="22"/>
          <w:szCs w:val="22"/>
        </w:rPr>
        <w:t>es</w:t>
      </w:r>
      <w:r>
        <w:rPr>
          <w:rFonts w:ascii="Arial" w:eastAsia="Arial" w:hAnsi="Arial" w:cs="Arial"/>
          <w:spacing w:val="-3"/>
          <w:w w:val="105"/>
          <w:sz w:val="22"/>
          <w:szCs w:val="22"/>
        </w:rPr>
        <w:t xml:space="preserve"> </w:t>
      </w:r>
      <w:r>
        <w:rPr>
          <w:rFonts w:ascii="Arial" w:eastAsia="Arial" w:hAnsi="Arial" w:cs="Arial"/>
          <w:w w:val="105"/>
          <w:sz w:val="22"/>
          <w:szCs w:val="22"/>
        </w:rPr>
        <w:t>y</w:t>
      </w:r>
      <w:r>
        <w:rPr>
          <w:rFonts w:ascii="Arial" w:eastAsia="Arial" w:hAnsi="Arial" w:cs="Arial"/>
          <w:spacing w:val="-8"/>
          <w:w w:val="105"/>
          <w:sz w:val="22"/>
          <w:szCs w:val="22"/>
        </w:rPr>
        <w:t xml:space="preserve"> </w:t>
      </w:r>
      <w:r>
        <w:rPr>
          <w:rFonts w:ascii="Arial" w:eastAsia="Arial" w:hAnsi="Arial" w:cs="Arial"/>
          <w:spacing w:val="1"/>
          <w:w w:val="105"/>
          <w:sz w:val="22"/>
          <w:szCs w:val="22"/>
        </w:rPr>
        <w:t>m</w:t>
      </w:r>
      <w:r>
        <w:rPr>
          <w:rFonts w:ascii="Arial" w:eastAsia="Arial" w:hAnsi="Arial" w:cs="Arial"/>
          <w:w w:val="105"/>
          <w:sz w:val="22"/>
          <w:szCs w:val="22"/>
        </w:rPr>
        <w:t>u</w:t>
      </w:r>
      <w:r>
        <w:rPr>
          <w:rFonts w:ascii="Arial" w:eastAsia="Arial" w:hAnsi="Arial" w:cs="Arial"/>
          <w:spacing w:val="-2"/>
          <w:w w:val="105"/>
          <w:sz w:val="22"/>
          <w:szCs w:val="22"/>
        </w:rPr>
        <w:t>j</w:t>
      </w:r>
      <w:r>
        <w:rPr>
          <w:rFonts w:ascii="Arial" w:eastAsia="Arial" w:hAnsi="Arial" w:cs="Arial"/>
          <w:spacing w:val="2"/>
          <w:w w:val="105"/>
          <w:sz w:val="22"/>
          <w:szCs w:val="22"/>
        </w:rPr>
        <w:t>e</w:t>
      </w:r>
      <w:r>
        <w:rPr>
          <w:rFonts w:ascii="Arial" w:eastAsia="Arial" w:hAnsi="Arial" w:cs="Arial"/>
          <w:spacing w:val="1"/>
          <w:w w:val="105"/>
          <w:sz w:val="22"/>
          <w:szCs w:val="22"/>
        </w:rPr>
        <w:t>r</w:t>
      </w:r>
      <w:r>
        <w:rPr>
          <w:rFonts w:ascii="Arial" w:eastAsia="Arial" w:hAnsi="Arial" w:cs="Arial"/>
          <w:spacing w:val="-3"/>
          <w:w w:val="105"/>
          <w:sz w:val="22"/>
          <w:szCs w:val="22"/>
        </w:rPr>
        <w:t>e</w:t>
      </w:r>
      <w:r>
        <w:rPr>
          <w:rFonts w:ascii="Arial" w:eastAsia="Arial" w:hAnsi="Arial" w:cs="Arial"/>
          <w:w w:val="105"/>
          <w:sz w:val="22"/>
          <w:szCs w:val="22"/>
        </w:rPr>
        <w:t>s</w:t>
      </w:r>
    </w:p>
    <w:p w:rsidR="001C4069" w:rsidRDefault="001C4069" w:rsidP="001C4069">
      <w:pPr>
        <w:widowControl w:val="0"/>
        <w:numPr>
          <w:ilvl w:val="1"/>
          <w:numId w:val="13"/>
        </w:numPr>
        <w:tabs>
          <w:tab w:val="left" w:pos="1134"/>
        </w:tabs>
        <w:suppressAutoHyphens/>
        <w:spacing w:line="240" w:lineRule="atLeast"/>
        <w:ind w:left="0" w:hanging="283"/>
        <w:jc w:val="both"/>
        <w:rPr>
          <w:rFonts w:ascii="Arial" w:eastAsia="Arial" w:hAnsi="Arial" w:cs="Arial"/>
          <w:sz w:val="22"/>
          <w:szCs w:val="22"/>
        </w:rPr>
      </w:pPr>
      <w:r>
        <w:rPr>
          <w:rFonts w:ascii="Arial" w:eastAsia="Arial" w:hAnsi="Arial" w:cs="Arial"/>
          <w:w w:val="105"/>
          <w:sz w:val="22"/>
          <w:szCs w:val="22"/>
        </w:rPr>
        <w:t>El</w:t>
      </w:r>
      <w:r>
        <w:rPr>
          <w:rFonts w:ascii="Arial" w:eastAsia="Arial" w:hAnsi="Arial" w:cs="Arial"/>
          <w:spacing w:val="4"/>
          <w:w w:val="105"/>
          <w:sz w:val="22"/>
          <w:szCs w:val="22"/>
        </w:rPr>
        <w:t xml:space="preserve"> </w:t>
      </w:r>
      <w:r>
        <w:rPr>
          <w:rFonts w:ascii="Arial" w:eastAsia="Arial" w:hAnsi="Arial" w:cs="Arial"/>
          <w:spacing w:val="1"/>
          <w:w w:val="105"/>
          <w:sz w:val="22"/>
          <w:szCs w:val="22"/>
        </w:rPr>
        <w:t>f</w:t>
      </w:r>
      <w:r>
        <w:rPr>
          <w:rFonts w:ascii="Arial" w:eastAsia="Arial" w:hAnsi="Arial" w:cs="Arial"/>
          <w:spacing w:val="-1"/>
          <w:w w:val="105"/>
          <w:sz w:val="22"/>
          <w:szCs w:val="22"/>
        </w:rPr>
        <w:t>r</w:t>
      </w:r>
      <w:r>
        <w:rPr>
          <w:rFonts w:ascii="Arial" w:eastAsia="Arial" w:hAnsi="Arial" w:cs="Arial"/>
          <w:w w:val="105"/>
          <w:sz w:val="22"/>
          <w:szCs w:val="22"/>
        </w:rPr>
        <w:t>a</w:t>
      </w:r>
      <w:r>
        <w:rPr>
          <w:rFonts w:ascii="Arial" w:eastAsia="Arial" w:hAnsi="Arial" w:cs="Arial"/>
          <w:spacing w:val="-3"/>
          <w:w w:val="105"/>
          <w:sz w:val="22"/>
          <w:szCs w:val="22"/>
        </w:rPr>
        <w:t>u</w:t>
      </w:r>
      <w:r>
        <w:rPr>
          <w:rFonts w:ascii="Arial" w:eastAsia="Arial" w:hAnsi="Arial" w:cs="Arial"/>
          <w:w w:val="105"/>
          <w:sz w:val="22"/>
          <w:szCs w:val="22"/>
        </w:rPr>
        <w:t>de</w:t>
      </w:r>
      <w:r>
        <w:rPr>
          <w:rFonts w:ascii="Arial" w:eastAsia="Arial" w:hAnsi="Arial" w:cs="Arial"/>
          <w:spacing w:val="6"/>
          <w:w w:val="105"/>
          <w:sz w:val="22"/>
          <w:szCs w:val="22"/>
        </w:rPr>
        <w:t xml:space="preserve"> </w:t>
      </w:r>
      <w:r>
        <w:rPr>
          <w:rFonts w:ascii="Arial" w:eastAsia="Arial" w:hAnsi="Arial" w:cs="Arial"/>
          <w:spacing w:val="-3"/>
          <w:w w:val="105"/>
          <w:sz w:val="22"/>
          <w:szCs w:val="22"/>
        </w:rPr>
        <w:t>e</w:t>
      </w:r>
      <w:r>
        <w:rPr>
          <w:rFonts w:ascii="Arial" w:eastAsia="Arial" w:hAnsi="Arial" w:cs="Arial"/>
          <w:spacing w:val="2"/>
          <w:w w:val="105"/>
          <w:sz w:val="22"/>
          <w:szCs w:val="22"/>
        </w:rPr>
        <w:t>c</w:t>
      </w:r>
      <w:r>
        <w:rPr>
          <w:rFonts w:ascii="Arial" w:eastAsia="Arial" w:hAnsi="Arial" w:cs="Arial"/>
          <w:w w:val="105"/>
          <w:sz w:val="22"/>
          <w:szCs w:val="22"/>
        </w:rPr>
        <w:t>onó</w:t>
      </w:r>
      <w:r>
        <w:rPr>
          <w:rFonts w:ascii="Arial" w:eastAsia="Arial" w:hAnsi="Arial" w:cs="Arial"/>
          <w:spacing w:val="1"/>
          <w:w w:val="105"/>
          <w:sz w:val="22"/>
          <w:szCs w:val="22"/>
        </w:rPr>
        <w:t>mi</w:t>
      </w:r>
      <w:r>
        <w:rPr>
          <w:rFonts w:ascii="Arial" w:eastAsia="Arial" w:hAnsi="Arial" w:cs="Arial"/>
          <w:w w:val="105"/>
          <w:sz w:val="22"/>
          <w:szCs w:val="22"/>
        </w:rPr>
        <w:t>co</w:t>
      </w:r>
      <w:r>
        <w:rPr>
          <w:rFonts w:ascii="Arial" w:eastAsia="Arial" w:hAnsi="Arial" w:cs="Arial"/>
          <w:spacing w:val="6"/>
          <w:w w:val="105"/>
          <w:sz w:val="22"/>
          <w:szCs w:val="22"/>
        </w:rPr>
        <w:t xml:space="preserve"> </w:t>
      </w:r>
      <w:r>
        <w:rPr>
          <w:rFonts w:ascii="Arial" w:eastAsia="Arial" w:hAnsi="Arial" w:cs="Arial"/>
          <w:w w:val="105"/>
          <w:sz w:val="22"/>
          <w:szCs w:val="22"/>
        </w:rPr>
        <w:t>al</w:t>
      </w:r>
      <w:r>
        <w:rPr>
          <w:rFonts w:ascii="Arial" w:eastAsia="Arial" w:hAnsi="Arial" w:cs="Arial"/>
          <w:spacing w:val="2"/>
          <w:w w:val="105"/>
          <w:sz w:val="22"/>
          <w:szCs w:val="22"/>
        </w:rPr>
        <w:t xml:space="preserve"> </w:t>
      </w:r>
      <w:r>
        <w:rPr>
          <w:rFonts w:ascii="Arial" w:eastAsia="Arial" w:hAnsi="Arial" w:cs="Arial"/>
          <w:spacing w:val="5"/>
          <w:w w:val="105"/>
          <w:sz w:val="22"/>
          <w:szCs w:val="22"/>
        </w:rPr>
        <w:t>A</w:t>
      </w:r>
      <w:r>
        <w:rPr>
          <w:rFonts w:ascii="Arial" w:eastAsia="Arial" w:hAnsi="Arial" w:cs="Arial"/>
          <w:spacing w:val="-6"/>
          <w:w w:val="105"/>
          <w:sz w:val="22"/>
          <w:szCs w:val="22"/>
        </w:rPr>
        <w:t>y</w:t>
      </w:r>
      <w:r>
        <w:rPr>
          <w:rFonts w:ascii="Arial" w:eastAsia="Arial" w:hAnsi="Arial" w:cs="Arial"/>
          <w:w w:val="105"/>
          <w:sz w:val="22"/>
          <w:szCs w:val="22"/>
        </w:rPr>
        <w:t>un</w:t>
      </w:r>
      <w:r>
        <w:rPr>
          <w:rFonts w:ascii="Arial" w:eastAsia="Arial" w:hAnsi="Arial" w:cs="Arial"/>
          <w:spacing w:val="-2"/>
          <w:w w:val="105"/>
          <w:sz w:val="22"/>
          <w:szCs w:val="22"/>
        </w:rPr>
        <w:t>t</w:t>
      </w:r>
      <w:r>
        <w:rPr>
          <w:rFonts w:ascii="Arial" w:eastAsia="Arial" w:hAnsi="Arial" w:cs="Arial"/>
          <w:w w:val="105"/>
          <w:sz w:val="22"/>
          <w:szCs w:val="22"/>
        </w:rPr>
        <w:t>a</w:t>
      </w:r>
      <w:r>
        <w:rPr>
          <w:rFonts w:ascii="Arial" w:eastAsia="Arial" w:hAnsi="Arial" w:cs="Arial"/>
          <w:spacing w:val="1"/>
          <w:w w:val="105"/>
          <w:sz w:val="22"/>
          <w:szCs w:val="22"/>
        </w:rPr>
        <w:t>mi</w:t>
      </w:r>
      <w:r>
        <w:rPr>
          <w:rFonts w:ascii="Arial" w:eastAsia="Arial" w:hAnsi="Arial" w:cs="Arial"/>
          <w:w w:val="105"/>
          <w:sz w:val="22"/>
          <w:szCs w:val="22"/>
        </w:rPr>
        <w:t>en</w:t>
      </w:r>
      <w:r>
        <w:rPr>
          <w:rFonts w:ascii="Arial" w:eastAsia="Arial" w:hAnsi="Arial" w:cs="Arial"/>
          <w:spacing w:val="-2"/>
          <w:w w:val="105"/>
          <w:sz w:val="22"/>
          <w:szCs w:val="22"/>
        </w:rPr>
        <w:t>t</w:t>
      </w:r>
      <w:r>
        <w:rPr>
          <w:rFonts w:ascii="Arial" w:eastAsia="Arial" w:hAnsi="Arial" w:cs="Arial"/>
          <w:w w:val="105"/>
          <w:sz w:val="22"/>
          <w:szCs w:val="22"/>
        </w:rPr>
        <w:t>o,</w:t>
      </w:r>
      <w:r>
        <w:rPr>
          <w:rFonts w:ascii="Arial" w:eastAsia="Arial" w:hAnsi="Arial" w:cs="Arial"/>
          <w:spacing w:val="5"/>
          <w:w w:val="105"/>
          <w:sz w:val="22"/>
          <w:szCs w:val="22"/>
        </w:rPr>
        <w:t xml:space="preserve"> </w:t>
      </w:r>
      <w:r>
        <w:rPr>
          <w:rFonts w:ascii="Arial" w:eastAsia="Arial" w:hAnsi="Arial" w:cs="Arial"/>
          <w:spacing w:val="1"/>
          <w:w w:val="105"/>
          <w:sz w:val="22"/>
          <w:szCs w:val="22"/>
        </w:rPr>
        <w:t>m</w:t>
      </w:r>
      <w:r>
        <w:rPr>
          <w:rFonts w:ascii="Arial" w:eastAsia="Arial" w:hAnsi="Arial" w:cs="Arial"/>
          <w:w w:val="105"/>
          <w:sz w:val="22"/>
          <w:szCs w:val="22"/>
        </w:rPr>
        <w:t>e</w:t>
      </w:r>
      <w:r>
        <w:rPr>
          <w:rFonts w:ascii="Arial" w:eastAsia="Arial" w:hAnsi="Arial" w:cs="Arial"/>
          <w:spacing w:val="-3"/>
          <w:w w:val="105"/>
          <w:sz w:val="22"/>
          <w:szCs w:val="22"/>
        </w:rPr>
        <w:t>d</w:t>
      </w:r>
      <w:r>
        <w:rPr>
          <w:rFonts w:ascii="Arial" w:eastAsia="Arial" w:hAnsi="Arial" w:cs="Arial"/>
          <w:spacing w:val="1"/>
          <w:w w:val="105"/>
          <w:sz w:val="22"/>
          <w:szCs w:val="22"/>
        </w:rPr>
        <w:t>i</w:t>
      </w:r>
      <w:r>
        <w:rPr>
          <w:rFonts w:ascii="Arial" w:eastAsia="Arial" w:hAnsi="Arial" w:cs="Arial"/>
          <w:w w:val="105"/>
          <w:sz w:val="22"/>
          <w:szCs w:val="22"/>
        </w:rPr>
        <w:t>a</w:t>
      </w:r>
      <w:r>
        <w:rPr>
          <w:rFonts w:ascii="Arial" w:eastAsia="Arial" w:hAnsi="Arial" w:cs="Arial"/>
          <w:spacing w:val="2"/>
          <w:w w:val="105"/>
          <w:sz w:val="22"/>
          <w:szCs w:val="22"/>
        </w:rPr>
        <w:t>n</w:t>
      </w:r>
      <w:r>
        <w:rPr>
          <w:rFonts w:ascii="Arial" w:eastAsia="Arial" w:hAnsi="Arial" w:cs="Arial"/>
          <w:spacing w:val="-2"/>
          <w:w w:val="105"/>
          <w:sz w:val="22"/>
          <w:szCs w:val="22"/>
        </w:rPr>
        <w:t>t</w:t>
      </w:r>
      <w:r>
        <w:rPr>
          <w:rFonts w:ascii="Arial" w:eastAsia="Arial" w:hAnsi="Arial" w:cs="Arial"/>
          <w:w w:val="105"/>
          <w:sz w:val="22"/>
          <w:szCs w:val="22"/>
        </w:rPr>
        <w:t>e</w:t>
      </w:r>
      <w:r>
        <w:rPr>
          <w:rFonts w:ascii="Arial" w:eastAsia="Arial" w:hAnsi="Arial" w:cs="Arial"/>
          <w:spacing w:val="6"/>
          <w:w w:val="105"/>
          <w:sz w:val="22"/>
          <w:szCs w:val="22"/>
        </w:rPr>
        <w:t xml:space="preserve"> </w:t>
      </w:r>
      <w:r>
        <w:rPr>
          <w:rFonts w:ascii="Arial" w:eastAsia="Arial" w:hAnsi="Arial" w:cs="Arial"/>
          <w:w w:val="105"/>
          <w:sz w:val="22"/>
          <w:szCs w:val="22"/>
        </w:rPr>
        <w:t>ce</w:t>
      </w:r>
      <w:r>
        <w:rPr>
          <w:rFonts w:ascii="Arial" w:eastAsia="Arial" w:hAnsi="Arial" w:cs="Arial"/>
          <w:spacing w:val="-1"/>
          <w:w w:val="105"/>
          <w:sz w:val="22"/>
          <w:szCs w:val="22"/>
        </w:rPr>
        <w:t>r</w:t>
      </w:r>
      <w:r>
        <w:rPr>
          <w:rFonts w:ascii="Arial" w:eastAsia="Arial" w:hAnsi="Arial" w:cs="Arial"/>
          <w:spacing w:val="-2"/>
          <w:w w:val="105"/>
          <w:sz w:val="22"/>
          <w:szCs w:val="22"/>
        </w:rPr>
        <w:t>t</w:t>
      </w:r>
      <w:r>
        <w:rPr>
          <w:rFonts w:ascii="Arial" w:eastAsia="Arial" w:hAnsi="Arial" w:cs="Arial"/>
          <w:spacing w:val="1"/>
          <w:w w:val="105"/>
          <w:sz w:val="22"/>
          <w:szCs w:val="22"/>
        </w:rPr>
        <w:t>ifi</w:t>
      </w:r>
      <w:r>
        <w:rPr>
          <w:rFonts w:ascii="Arial" w:eastAsia="Arial" w:hAnsi="Arial" w:cs="Arial"/>
          <w:spacing w:val="2"/>
          <w:w w:val="105"/>
          <w:sz w:val="22"/>
          <w:szCs w:val="22"/>
        </w:rPr>
        <w:t>c</w:t>
      </w:r>
      <w:r>
        <w:rPr>
          <w:rFonts w:ascii="Arial" w:eastAsia="Arial" w:hAnsi="Arial" w:cs="Arial"/>
          <w:w w:val="105"/>
          <w:sz w:val="22"/>
          <w:szCs w:val="22"/>
        </w:rPr>
        <w:t>ac</w:t>
      </w:r>
      <w:r>
        <w:rPr>
          <w:rFonts w:ascii="Arial" w:eastAsia="Arial" w:hAnsi="Arial" w:cs="Arial"/>
          <w:spacing w:val="1"/>
          <w:w w:val="105"/>
          <w:sz w:val="22"/>
          <w:szCs w:val="22"/>
        </w:rPr>
        <w:t>i</w:t>
      </w:r>
      <w:r>
        <w:rPr>
          <w:rFonts w:ascii="Arial" w:eastAsia="Arial" w:hAnsi="Arial" w:cs="Arial"/>
          <w:w w:val="105"/>
          <w:sz w:val="22"/>
          <w:szCs w:val="22"/>
        </w:rPr>
        <w:t>ón</w:t>
      </w:r>
      <w:r>
        <w:rPr>
          <w:rFonts w:ascii="Arial" w:eastAsia="Arial" w:hAnsi="Arial" w:cs="Arial"/>
          <w:spacing w:val="4"/>
          <w:w w:val="105"/>
          <w:sz w:val="22"/>
          <w:szCs w:val="22"/>
        </w:rPr>
        <w:t xml:space="preserve"> </w:t>
      </w:r>
      <w:r>
        <w:rPr>
          <w:rFonts w:ascii="Arial" w:eastAsia="Arial" w:hAnsi="Arial" w:cs="Arial"/>
          <w:w w:val="105"/>
          <w:sz w:val="22"/>
          <w:szCs w:val="22"/>
        </w:rPr>
        <w:t>o</w:t>
      </w:r>
      <w:r>
        <w:rPr>
          <w:rFonts w:ascii="Arial" w:eastAsia="Arial" w:hAnsi="Arial" w:cs="Arial"/>
          <w:spacing w:val="3"/>
          <w:w w:val="105"/>
          <w:sz w:val="22"/>
          <w:szCs w:val="22"/>
        </w:rPr>
        <w:t xml:space="preserve"> </w:t>
      </w:r>
      <w:r>
        <w:rPr>
          <w:rFonts w:ascii="Arial" w:eastAsia="Arial" w:hAnsi="Arial" w:cs="Arial"/>
          <w:spacing w:val="1"/>
          <w:w w:val="105"/>
          <w:sz w:val="22"/>
          <w:szCs w:val="22"/>
        </w:rPr>
        <w:t>f</w:t>
      </w:r>
      <w:r>
        <w:rPr>
          <w:rFonts w:ascii="Arial" w:eastAsia="Arial" w:hAnsi="Arial" w:cs="Arial"/>
          <w:w w:val="105"/>
          <w:sz w:val="22"/>
          <w:szCs w:val="22"/>
        </w:rPr>
        <w:t>ac</w:t>
      </w:r>
      <w:r>
        <w:rPr>
          <w:rFonts w:ascii="Arial" w:eastAsia="Arial" w:hAnsi="Arial" w:cs="Arial"/>
          <w:spacing w:val="1"/>
          <w:w w:val="105"/>
          <w:sz w:val="22"/>
          <w:szCs w:val="22"/>
        </w:rPr>
        <w:t>t</w:t>
      </w:r>
      <w:r>
        <w:rPr>
          <w:rFonts w:ascii="Arial" w:eastAsia="Arial" w:hAnsi="Arial" w:cs="Arial"/>
          <w:spacing w:val="-3"/>
          <w:w w:val="105"/>
          <w:sz w:val="22"/>
          <w:szCs w:val="22"/>
        </w:rPr>
        <w:t>u</w:t>
      </w:r>
      <w:r>
        <w:rPr>
          <w:rFonts w:ascii="Arial" w:eastAsia="Arial" w:hAnsi="Arial" w:cs="Arial"/>
          <w:spacing w:val="-1"/>
          <w:w w:val="105"/>
          <w:sz w:val="22"/>
          <w:szCs w:val="22"/>
        </w:rPr>
        <w:t>r</w:t>
      </w:r>
      <w:r>
        <w:rPr>
          <w:rFonts w:ascii="Arial" w:eastAsia="Arial" w:hAnsi="Arial" w:cs="Arial"/>
          <w:w w:val="105"/>
          <w:sz w:val="22"/>
          <w:szCs w:val="22"/>
        </w:rPr>
        <w:t>as</w:t>
      </w:r>
      <w:r>
        <w:rPr>
          <w:rFonts w:ascii="Arial" w:eastAsia="Arial" w:hAnsi="Arial" w:cs="Arial"/>
          <w:spacing w:val="6"/>
          <w:w w:val="105"/>
          <w:sz w:val="22"/>
          <w:szCs w:val="22"/>
        </w:rPr>
        <w:t xml:space="preserve"> </w:t>
      </w:r>
      <w:r>
        <w:rPr>
          <w:rFonts w:ascii="Arial" w:eastAsia="Arial" w:hAnsi="Arial" w:cs="Arial"/>
          <w:w w:val="105"/>
          <w:sz w:val="22"/>
          <w:szCs w:val="22"/>
        </w:rPr>
        <w:t>no</w:t>
      </w:r>
      <w:r>
        <w:rPr>
          <w:rFonts w:ascii="Arial" w:eastAsia="Arial" w:hAnsi="Arial" w:cs="Arial"/>
          <w:spacing w:val="3"/>
          <w:w w:val="105"/>
          <w:sz w:val="22"/>
          <w:szCs w:val="22"/>
        </w:rPr>
        <w:t xml:space="preserve"> </w:t>
      </w:r>
      <w:r>
        <w:rPr>
          <w:rFonts w:ascii="Arial" w:eastAsia="Arial" w:hAnsi="Arial" w:cs="Arial"/>
          <w:w w:val="105"/>
          <w:sz w:val="22"/>
          <w:szCs w:val="22"/>
        </w:rPr>
        <w:t>aco</w:t>
      </w:r>
      <w:r>
        <w:rPr>
          <w:rFonts w:ascii="Arial" w:eastAsia="Arial" w:hAnsi="Arial" w:cs="Arial"/>
          <w:spacing w:val="1"/>
          <w:w w:val="105"/>
          <w:sz w:val="22"/>
          <w:szCs w:val="22"/>
        </w:rPr>
        <w:t>r</w:t>
      </w:r>
      <w:r>
        <w:rPr>
          <w:rFonts w:ascii="Arial" w:eastAsia="Arial" w:hAnsi="Arial" w:cs="Arial"/>
          <w:spacing w:val="2"/>
          <w:w w:val="105"/>
          <w:sz w:val="22"/>
          <w:szCs w:val="22"/>
        </w:rPr>
        <w:t>d</w:t>
      </w:r>
      <w:r>
        <w:rPr>
          <w:rFonts w:ascii="Arial" w:eastAsia="Arial" w:hAnsi="Arial" w:cs="Arial"/>
          <w:spacing w:val="-3"/>
          <w:w w:val="105"/>
          <w:sz w:val="22"/>
          <w:szCs w:val="22"/>
        </w:rPr>
        <w:t>e</w:t>
      </w:r>
      <w:r>
        <w:rPr>
          <w:rFonts w:ascii="Arial" w:eastAsia="Arial" w:hAnsi="Arial" w:cs="Arial"/>
          <w:w w:val="105"/>
          <w:sz w:val="22"/>
          <w:szCs w:val="22"/>
        </w:rPr>
        <w:t>s</w:t>
      </w:r>
      <w:r>
        <w:rPr>
          <w:rFonts w:ascii="Arial" w:eastAsia="Arial" w:hAnsi="Arial" w:cs="Arial"/>
          <w:spacing w:val="-4"/>
          <w:w w:val="105"/>
          <w:sz w:val="22"/>
          <w:szCs w:val="22"/>
        </w:rPr>
        <w:t xml:space="preserve"> </w:t>
      </w:r>
      <w:r>
        <w:rPr>
          <w:rFonts w:ascii="Arial" w:eastAsia="Arial" w:hAnsi="Arial" w:cs="Arial"/>
          <w:w w:val="105"/>
          <w:sz w:val="22"/>
          <w:szCs w:val="22"/>
        </w:rPr>
        <w:t>con</w:t>
      </w:r>
      <w:r>
        <w:rPr>
          <w:rFonts w:ascii="Arial" w:eastAsia="Arial" w:hAnsi="Arial" w:cs="Arial"/>
          <w:spacing w:val="13"/>
          <w:sz w:val="22"/>
          <w:szCs w:val="22"/>
        </w:rPr>
        <w:t xml:space="preserve"> </w:t>
      </w:r>
      <w:r>
        <w:rPr>
          <w:rFonts w:ascii="Arial" w:eastAsia="Arial" w:hAnsi="Arial" w:cs="Arial"/>
          <w:spacing w:val="1"/>
          <w:w w:val="105"/>
          <w:sz w:val="22"/>
          <w:szCs w:val="22"/>
        </w:rPr>
        <w:t>l</w:t>
      </w:r>
      <w:r>
        <w:rPr>
          <w:rFonts w:ascii="Arial" w:eastAsia="Arial" w:hAnsi="Arial" w:cs="Arial"/>
          <w:w w:val="105"/>
          <w:sz w:val="22"/>
          <w:szCs w:val="22"/>
        </w:rPr>
        <w:t>a</w:t>
      </w:r>
      <w:r>
        <w:rPr>
          <w:rFonts w:ascii="Arial" w:eastAsia="Arial" w:hAnsi="Arial" w:cs="Arial"/>
          <w:spacing w:val="7"/>
          <w:w w:val="105"/>
          <w:sz w:val="22"/>
          <w:szCs w:val="22"/>
        </w:rPr>
        <w:t xml:space="preserve"> </w:t>
      </w:r>
      <w:r>
        <w:rPr>
          <w:rFonts w:ascii="Arial" w:eastAsia="Arial" w:hAnsi="Arial" w:cs="Arial"/>
          <w:spacing w:val="-1"/>
          <w:w w:val="105"/>
          <w:sz w:val="22"/>
          <w:szCs w:val="22"/>
        </w:rPr>
        <w:t>r</w:t>
      </w:r>
      <w:r>
        <w:rPr>
          <w:rFonts w:ascii="Arial" w:eastAsia="Arial" w:hAnsi="Arial" w:cs="Arial"/>
          <w:spacing w:val="2"/>
          <w:w w:val="105"/>
          <w:sz w:val="22"/>
          <w:szCs w:val="22"/>
        </w:rPr>
        <w:t>e</w:t>
      </w:r>
      <w:r>
        <w:rPr>
          <w:rFonts w:ascii="Arial" w:eastAsia="Arial" w:hAnsi="Arial" w:cs="Arial"/>
          <w:w w:val="105"/>
          <w:sz w:val="22"/>
          <w:szCs w:val="22"/>
        </w:rPr>
        <w:t>a</w:t>
      </w:r>
      <w:r>
        <w:rPr>
          <w:rFonts w:ascii="Arial" w:eastAsia="Arial" w:hAnsi="Arial" w:cs="Arial"/>
          <w:spacing w:val="1"/>
          <w:w w:val="105"/>
          <w:sz w:val="22"/>
          <w:szCs w:val="22"/>
        </w:rPr>
        <w:t>li</w:t>
      </w:r>
      <w:r>
        <w:rPr>
          <w:rFonts w:ascii="Arial" w:eastAsia="Arial" w:hAnsi="Arial" w:cs="Arial"/>
          <w:spacing w:val="-3"/>
          <w:w w:val="105"/>
          <w:sz w:val="22"/>
          <w:szCs w:val="22"/>
        </w:rPr>
        <w:t>d</w:t>
      </w:r>
      <w:r>
        <w:rPr>
          <w:rFonts w:ascii="Arial" w:eastAsia="Arial" w:hAnsi="Arial" w:cs="Arial"/>
          <w:w w:val="105"/>
          <w:sz w:val="22"/>
          <w:szCs w:val="22"/>
        </w:rPr>
        <w:t>ad,</w:t>
      </w:r>
      <w:r>
        <w:rPr>
          <w:rFonts w:ascii="Arial" w:eastAsia="Arial" w:hAnsi="Arial" w:cs="Arial"/>
          <w:spacing w:val="8"/>
          <w:w w:val="105"/>
          <w:sz w:val="22"/>
          <w:szCs w:val="22"/>
        </w:rPr>
        <w:t xml:space="preserve"> </w:t>
      </w:r>
      <w:r>
        <w:rPr>
          <w:rFonts w:ascii="Arial" w:eastAsia="Arial" w:hAnsi="Arial" w:cs="Arial"/>
          <w:w w:val="105"/>
          <w:sz w:val="22"/>
          <w:szCs w:val="22"/>
        </w:rPr>
        <w:t>o</w:t>
      </w:r>
      <w:r>
        <w:rPr>
          <w:rFonts w:ascii="Arial" w:eastAsia="Arial" w:hAnsi="Arial" w:cs="Arial"/>
          <w:spacing w:val="7"/>
          <w:w w:val="105"/>
          <w:sz w:val="22"/>
          <w:szCs w:val="22"/>
        </w:rPr>
        <w:t xml:space="preserve"> </w:t>
      </w:r>
      <w:r>
        <w:rPr>
          <w:rFonts w:ascii="Arial" w:eastAsia="Arial" w:hAnsi="Arial" w:cs="Arial"/>
          <w:w w:val="105"/>
          <w:sz w:val="22"/>
          <w:szCs w:val="22"/>
        </w:rPr>
        <w:t>a</w:t>
      </w:r>
      <w:r>
        <w:rPr>
          <w:rFonts w:ascii="Arial" w:eastAsia="Arial" w:hAnsi="Arial" w:cs="Arial"/>
          <w:spacing w:val="9"/>
          <w:w w:val="105"/>
          <w:sz w:val="22"/>
          <w:szCs w:val="22"/>
        </w:rPr>
        <w:t xml:space="preserve"> </w:t>
      </w:r>
      <w:r>
        <w:rPr>
          <w:rFonts w:ascii="Arial" w:eastAsia="Arial" w:hAnsi="Arial" w:cs="Arial"/>
          <w:spacing w:val="1"/>
          <w:w w:val="105"/>
          <w:sz w:val="22"/>
          <w:szCs w:val="22"/>
        </w:rPr>
        <w:t>t</w:t>
      </w:r>
      <w:r>
        <w:rPr>
          <w:rFonts w:ascii="Arial" w:eastAsia="Arial" w:hAnsi="Arial" w:cs="Arial"/>
          <w:spacing w:val="-1"/>
          <w:w w:val="105"/>
          <w:sz w:val="22"/>
          <w:szCs w:val="22"/>
        </w:rPr>
        <w:t>r</w:t>
      </w:r>
      <w:r>
        <w:rPr>
          <w:rFonts w:ascii="Arial" w:eastAsia="Arial" w:hAnsi="Arial" w:cs="Arial"/>
          <w:w w:val="105"/>
          <w:sz w:val="22"/>
          <w:szCs w:val="22"/>
        </w:rPr>
        <w:t>a</w:t>
      </w:r>
      <w:r>
        <w:rPr>
          <w:rFonts w:ascii="Arial" w:eastAsia="Arial" w:hAnsi="Arial" w:cs="Arial"/>
          <w:spacing w:val="2"/>
          <w:w w:val="105"/>
          <w:sz w:val="22"/>
          <w:szCs w:val="22"/>
        </w:rPr>
        <w:t>v</w:t>
      </w:r>
      <w:r>
        <w:rPr>
          <w:rFonts w:ascii="Arial" w:eastAsia="Arial" w:hAnsi="Arial" w:cs="Arial"/>
          <w:spacing w:val="-3"/>
          <w:w w:val="105"/>
          <w:sz w:val="22"/>
          <w:szCs w:val="22"/>
        </w:rPr>
        <w:t>é</w:t>
      </w:r>
      <w:r>
        <w:rPr>
          <w:rFonts w:ascii="Arial" w:eastAsia="Arial" w:hAnsi="Arial" w:cs="Arial"/>
          <w:w w:val="105"/>
          <w:sz w:val="22"/>
          <w:szCs w:val="22"/>
        </w:rPr>
        <w:t>s</w:t>
      </w:r>
      <w:r>
        <w:rPr>
          <w:rFonts w:ascii="Arial" w:eastAsia="Arial" w:hAnsi="Arial" w:cs="Arial"/>
          <w:spacing w:val="9"/>
          <w:w w:val="105"/>
          <w:sz w:val="22"/>
          <w:szCs w:val="22"/>
        </w:rPr>
        <w:t xml:space="preserve"> </w:t>
      </w:r>
      <w:r>
        <w:rPr>
          <w:rFonts w:ascii="Arial" w:eastAsia="Arial" w:hAnsi="Arial" w:cs="Arial"/>
          <w:w w:val="105"/>
          <w:sz w:val="22"/>
          <w:szCs w:val="22"/>
        </w:rPr>
        <w:t>de</w:t>
      </w:r>
      <w:r>
        <w:rPr>
          <w:rFonts w:ascii="Arial" w:eastAsia="Arial" w:hAnsi="Arial" w:cs="Arial"/>
          <w:spacing w:val="8"/>
          <w:w w:val="105"/>
          <w:sz w:val="22"/>
          <w:szCs w:val="22"/>
        </w:rPr>
        <w:t xml:space="preserve"> </w:t>
      </w:r>
      <w:r>
        <w:rPr>
          <w:rFonts w:ascii="Arial" w:eastAsia="Arial" w:hAnsi="Arial" w:cs="Arial"/>
          <w:spacing w:val="2"/>
          <w:w w:val="105"/>
          <w:sz w:val="22"/>
          <w:szCs w:val="22"/>
        </w:rPr>
        <w:t>c</w:t>
      </w:r>
      <w:r>
        <w:rPr>
          <w:rFonts w:ascii="Arial" w:eastAsia="Arial" w:hAnsi="Arial" w:cs="Arial"/>
          <w:spacing w:val="-3"/>
          <w:w w:val="105"/>
          <w:sz w:val="22"/>
          <w:szCs w:val="22"/>
        </w:rPr>
        <w:t>u</w:t>
      </w:r>
      <w:r>
        <w:rPr>
          <w:rFonts w:ascii="Arial" w:eastAsia="Arial" w:hAnsi="Arial" w:cs="Arial"/>
          <w:w w:val="105"/>
          <w:sz w:val="22"/>
          <w:szCs w:val="22"/>
        </w:rPr>
        <w:t>a</w:t>
      </w:r>
      <w:r>
        <w:rPr>
          <w:rFonts w:ascii="Arial" w:eastAsia="Arial" w:hAnsi="Arial" w:cs="Arial"/>
          <w:spacing w:val="1"/>
          <w:w w:val="105"/>
          <w:sz w:val="22"/>
          <w:szCs w:val="22"/>
        </w:rPr>
        <w:t>l</w:t>
      </w:r>
      <w:r>
        <w:rPr>
          <w:rFonts w:ascii="Arial" w:eastAsia="Arial" w:hAnsi="Arial" w:cs="Arial"/>
          <w:w w:val="105"/>
          <w:sz w:val="22"/>
          <w:szCs w:val="22"/>
        </w:rPr>
        <w:t>qu</w:t>
      </w:r>
      <w:r>
        <w:rPr>
          <w:rFonts w:ascii="Arial" w:eastAsia="Arial" w:hAnsi="Arial" w:cs="Arial"/>
          <w:spacing w:val="1"/>
          <w:w w:val="105"/>
          <w:sz w:val="22"/>
          <w:szCs w:val="22"/>
        </w:rPr>
        <w:t>i</w:t>
      </w:r>
      <w:r>
        <w:rPr>
          <w:rFonts w:ascii="Arial" w:eastAsia="Arial" w:hAnsi="Arial" w:cs="Arial"/>
          <w:w w:val="105"/>
          <w:sz w:val="22"/>
          <w:szCs w:val="22"/>
        </w:rPr>
        <w:t>er</w:t>
      </w:r>
      <w:r>
        <w:rPr>
          <w:rFonts w:ascii="Arial" w:eastAsia="Arial" w:hAnsi="Arial" w:cs="Arial"/>
          <w:spacing w:val="8"/>
          <w:w w:val="105"/>
          <w:sz w:val="22"/>
          <w:szCs w:val="22"/>
        </w:rPr>
        <w:t xml:space="preserve"> </w:t>
      </w:r>
      <w:r>
        <w:rPr>
          <w:rFonts w:ascii="Arial" w:eastAsia="Arial" w:hAnsi="Arial" w:cs="Arial"/>
          <w:spacing w:val="1"/>
          <w:w w:val="105"/>
          <w:sz w:val="22"/>
          <w:szCs w:val="22"/>
        </w:rPr>
        <w:t>m</w:t>
      </w:r>
      <w:r>
        <w:rPr>
          <w:rFonts w:ascii="Arial" w:eastAsia="Arial" w:hAnsi="Arial" w:cs="Arial"/>
          <w:w w:val="105"/>
          <w:sz w:val="22"/>
          <w:szCs w:val="22"/>
        </w:rPr>
        <w:t>e</w:t>
      </w:r>
      <w:r>
        <w:rPr>
          <w:rFonts w:ascii="Arial" w:eastAsia="Arial" w:hAnsi="Arial" w:cs="Arial"/>
          <w:spacing w:val="-3"/>
          <w:w w:val="105"/>
          <w:sz w:val="22"/>
          <w:szCs w:val="22"/>
        </w:rPr>
        <w:t>d</w:t>
      </w:r>
      <w:r>
        <w:rPr>
          <w:rFonts w:ascii="Arial" w:eastAsia="Arial" w:hAnsi="Arial" w:cs="Arial"/>
          <w:spacing w:val="1"/>
          <w:w w:val="105"/>
          <w:sz w:val="22"/>
          <w:szCs w:val="22"/>
        </w:rPr>
        <w:t>i</w:t>
      </w:r>
      <w:r>
        <w:rPr>
          <w:rFonts w:ascii="Arial" w:eastAsia="Arial" w:hAnsi="Arial" w:cs="Arial"/>
          <w:w w:val="105"/>
          <w:sz w:val="22"/>
          <w:szCs w:val="22"/>
        </w:rPr>
        <w:t>o,</w:t>
      </w:r>
      <w:r>
        <w:rPr>
          <w:rFonts w:ascii="Arial" w:eastAsia="Arial" w:hAnsi="Arial" w:cs="Arial"/>
          <w:spacing w:val="8"/>
          <w:w w:val="105"/>
          <w:sz w:val="22"/>
          <w:szCs w:val="22"/>
        </w:rPr>
        <w:t xml:space="preserve"> </w:t>
      </w:r>
      <w:r>
        <w:rPr>
          <w:rFonts w:ascii="Arial" w:eastAsia="Arial" w:hAnsi="Arial" w:cs="Arial"/>
          <w:w w:val="105"/>
          <w:sz w:val="22"/>
          <w:szCs w:val="22"/>
        </w:rPr>
        <w:t>s</w:t>
      </w:r>
      <w:r>
        <w:rPr>
          <w:rFonts w:ascii="Arial" w:eastAsia="Arial" w:hAnsi="Arial" w:cs="Arial"/>
          <w:spacing w:val="1"/>
          <w:w w:val="105"/>
          <w:sz w:val="22"/>
          <w:szCs w:val="22"/>
        </w:rPr>
        <w:t>i</w:t>
      </w:r>
      <w:r>
        <w:rPr>
          <w:rFonts w:ascii="Arial" w:eastAsia="Arial" w:hAnsi="Arial" w:cs="Arial"/>
          <w:w w:val="105"/>
          <w:sz w:val="22"/>
          <w:szCs w:val="22"/>
        </w:rPr>
        <w:t>n</w:t>
      </w:r>
      <w:r>
        <w:rPr>
          <w:rFonts w:ascii="Arial" w:eastAsia="Arial" w:hAnsi="Arial" w:cs="Arial"/>
          <w:spacing w:val="9"/>
          <w:w w:val="105"/>
          <w:sz w:val="22"/>
          <w:szCs w:val="22"/>
        </w:rPr>
        <w:t xml:space="preserve"> </w:t>
      </w:r>
      <w:r>
        <w:rPr>
          <w:rFonts w:ascii="Arial" w:eastAsia="Arial" w:hAnsi="Arial" w:cs="Arial"/>
          <w:spacing w:val="-3"/>
          <w:w w:val="105"/>
          <w:sz w:val="22"/>
          <w:szCs w:val="22"/>
        </w:rPr>
        <w:t>q</w:t>
      </w:r>
      <w:r>
        <w:rPr>
          <w:rFonts w:ascii="Arial" w:eastAsia="Arial" w:hAnsi="Arial" w:cs="Arial"/>
          <w:spacing w:val="2"/>
          <w:w w:val="105"/>
          <w:sz w:val="22"/>
          <w:szCs w:val="22"/>
        </w:rPr>
        <w:t>u</w:t>
      </w:r>
      <w:r>
        <w:rPr>
          <w:rFonts w:ascii="Arial" w:eastAsia="Arial" w:hAnsi="Arial" w:cs="Arial"/>
          <w:w w:val="105"/>
          <w:sz w:val="22"/>
          <w:szCs w:val="22"/>
        </w:rPr>
        <w:t>e</w:t>
      </w:r>
      <w:r>
        <w:rPr>
          <w:rFonts w:ascii="Arial" w:eastAsia="Arial" w:hAnsi="Arial" w:cs="Arial"/>
          <w:spacing w:val="7"/>
          <w:w w:val="105"/>
          <w:sz w:val="22"/>
          <w:szCs w:val="22"/>
        </w:rPr>
        <w:t xml:space="preserve"> </w:t>
      </w:r>
      <w:r>
        <w:rPr>
          <w:rFonts w:ascii="Arial" w:eastAsia="Arial" w:hAnsi="Arial" w:cs="Arial"/>
          <w:spacing w:val="2"/>
          <w:w w:val="105"/>
          <w:sz w:val="22"/>
          <w:szCs w:val="22"/>
        </w:rPr>
        <w:t>s</w:t>
      </w:r>
      <w:r>
        <w:rPr>
          <w:rFonts w:ascii="Arial" w:eastAsia="Arial" w:hAnsi="Arial" w:cs="Arial"/>
          <w:w w:val="105"/>
          <w:sz w:val="22"/>
          <w:szCs w:val="22"/>
        </w:rPr>
        <w:t>ea</w:t>
      </w:r>
      <w:r>
        <w:rPr>
          <w:rFonts w:ascii="Arial" w:eastAsia="Arial" w:hAnsi="Arial" w:cs="Arial"/>
          <w:spacing w:val="8"/>
          <w:w w:val="105"/>
          <w:sz w:val="22"/>
          <w:szCs w:val="22"/>
        </w:rPr>
        <w:t xml:space="preserve"> </w:t>
      </w:r>
      <w:r>
        <w:rPr>
          <w:rFonts w:ascii="Arial" w:eastAsia="Arial" w:hAnsi="Arial" w:cs="Arial"/>
          <w:w w:val="105"/>
          <w:sz w:val="22"/>
          <w:szCs w:val="22"/>
        </w:rPr>
        <w:t>n</w:t>
      </w:r>
      <w:r>
        <w:rPr>
          <w:rFonts w:ascii="Arial" w:eastAsia="Arial" w:hAnsi="Arial" w:cs="Arial"/>
          <w:spacing w:val="-3"/>
          <w:w w:val="105"/>
          <w:sz w:val="22"/>
          <w:szCs w:val="22"/>
        </w:rPr>
        <w:t>e</w:t>
      </w:r>
      <w:r>
        <w:rPr>
          <w:rFonts w:ascii="Arial" w:eastAsia="Arial" w:hAnsi="Arial" w:cs="Arial"/>
          <w:spacing w:val="2"/>
          <w:w w:val="105"/>
          <w:sz w:val="22"/>
          <w:szCs w:val="22"/>
        </w:rPr>
        <w:t>c</w:t>
      </w:r>
      <w:r>
        <w:rPr>
          <w:rFonts w:ascii="Arial" w:eastAsia="Arial" w:hAnsi="Arial" w:cs="Arial"/>
          <w:w w:val="105"/>
          <w:sz w:val="22"/>
          <w:szCs w:val="22"/>
        </w:rPr>
        <w:t>es</w:t>
      </w:r>
      <w:r>
        <w:rPr>
          <w:rFonts w:ascii="Arial" w:eastAsia="Arial" w:hAnsi="Arial" w:cs="Arial"/>
          <w:spacing w:val="2"/>
          <w:w w:val="105"/>
          <w:sz w:val="22"/>
          <w:szCs w:val="22"/>
        </w:rPr>
        <w:t>a</w:t>
      </w:r>
      <w:r>
        <w:rPr>
          <w:rFonts w:ascii="Arial" w:eastAsia="Arial" w:hAnsi="Arial" w:cs="Arial"/>
          <w:spacing w:val="-5"/>
          <w:w w:val="105"/>
          <w:sz w:val="22"/>
          <w:szCs w:val="22"/>
        </w:rPr>
        <w:t>r</w:t>
      </w:r>
      <w:r>
        <w:rPr>
          <w:rFonts w:ascii="Arial" w:eastAsia="Arial" w:hAnsi="Arial" w:cs="Arial"/>
          <w:spacing w:val="1"/>
          <w:w w:val="105"/>
          <w:sz w:val="22"/>
          <w:szCs w:val="22"/>
        </w:rPr>
        <w:t>i</w:t>
      </w:r>
      <w:r>
        <w:rPr>
          <w:rFonts w:ascii="Arial" w:eastAsia="Arial" w:hAnsi="Arial" w:cs="Arial"/>
          <w:w w:val="105"/>
          <w:sz w:val="22"/>
          <w:szCs w:val="22"/>
        </w:rPr>
        <w:t>a</w:t>
      </w:r>
      <w:r>
        <w:rPr>
          <w:rFonts w:ascii="Arial" w:eastAsia="Arial" w:hAnsi="Arial" w:cs="Arial"/>
          <w:spacing w:val="9"/>
          <w:w w:val="105"/>
          <w:sz w:val="22"/>
          <w:szCs w:val="22"/>
        </w:rPr>
        <w:t xml:space="preserve"> </w:t>
      </w:r>
      <w:r>
        <w:rPr>
          <w:rFonts w:ascii="Arial" w:eastAsia="Arial" w:hAnsi="Arial" w:cs="Arial"/>
          <w:spacing w:val="1"/>
          <w:w w:val="105"/>
          <w:sz w:val="22"/>
          <w:szCs w:val="22"/>
        </w:rPr>
        <w:t>l</w:t>
      </w:r>
      <w:r>
        <w:rPr>
          <w:rFonts w:ascii="Arial" w:eastAsia="Arial" w:hAnsi="Arial" w:cs="Arial"/>
          <w:w w:val="105"/>
          <w:sz w:val="22"/>
          <w:szCs w:val="22"/>
        </w:rPr>
        <w:t>a</w:t>
      </w:r>
      <w:r>
        <w:rPr>
          <w:rFonts w:ascii="Arial" w:eastAsia="Arial" w:hAnsi="Arial" w:cs="Arial"/>
          <w:spacing w:val="7"/>
          <w:w w:val="105"/>
          <w:sz w:val="22"/>
          <w:szCs w:val="22"/>
        </w:rPr>
        <w:t xml:space="preserve"> </w:t>
      </w:r>
      <w:r>
        <w:rPr>
          <w:rFonts w:ascii="Arial" w:eastAsia="Arial" w:hAnsi="Arial" w:cs="Arial"/>
          <w:spacing w:val="2"/>
          <w:w w:val="105"/>
          <w:sz w:val="22"/>
          <w:szCs w:val="22"/>
        </w:rPr>
        <w:t>e</w:t>
      </w:r>
      <w:r>
        <w:rPr>
          <w:rFonts w:ascii="Arial" w:eastAsia="Arial" w:hAnsi="Arial" w:cs="Arial"/>
          <w:spacing w:val="-6"/>
          <w:w w:val="105"/>
          <w:sz w:val="22"/>
          <w:szCs w:val="22"/>
        </w:rPr>
        <w:t>x</w:t>
      </w:r>
      <w:r>
        <w:rPr>
          <w:rFonts w:ascii="Arial" w:eastAsia="Arial" w:hAnsi="Arial" w:cs="Arial"/>
          <w:spacing w:val="1"/>
          <w:w w:val="105"/>
          <w:sz w:val="22"/>
          <w:szCs w:val="22"/>
        </w:rPr>
        <w:t>i</w:t>
      </w:r>
      <w:r>
        <w:rPr>
          <w:rFonts w:ascii="Arial" w:eastAsia="Arial" w:hAnsi="Arial" w:cs="Arial"/>
          <w:spacing w:val="2"/>
          <w:w w:val="105"/>
          <w:sz w:val="22"/>
          <w:szCs w:val="22"/>
        </w:rPr>
        <w:t>s</w:t>
      </w:r>
      <w:r>
        <w:rPr>
          <w:rFonts w:ascii="Arial" w:eastAsia="Arial" w:hAnsi="Arial" w:cs="Arial"/>
          <w:spacing w:val="1"/>
          <w:w w:val="105"/>
          <w:sz w:val="22"/>
          <w:szCs w:val="22"/>
        </w:rPr>
        <w:t>t</w:t>
      </w:r>
      <w:r>
        <w:rPr>
          <w:rFonts w:ascii="Arial" w:eastAsia="Arial" w:hAnsi="Arial" w:cs="Arial"/>
          <w:w w:val="105"/>
          <w:sz w:val="22"/>
          <w:szCs w:val="22"/>
        </w:rPr>
        <w:t>e</w:t>
      </w:r>
      <w:r>
        <w:rPr>
          <w:rFonts w:ascii="Arial" w:eastAsia="Arial" w:hAnsi="Arial" w:cs="Arial"/>
          <w:spacing w:val="2"/>
          <w:w w:val="105"/>
          <w:sz w:val="22"/>
          <w:szCs w:val="22"/>
        </w:rPr>
        <w:t>n</w:t>
      </w:r>
      <w:r>
        <w:rPr>
          <w:rFonts w:ascii="Arial" w:eastAsia="Arial" w:hAnsi="Arial" w:cs="Arial"/>
          <w:w w:val="105"/>
          <w:sz w:val="22"/>
          <w:szCs w:val="22"/>
        </w:rPr>
        <w:t>c</w:t>
      </w:r>
      <w:r>
        <w:rPr>
          <w:rFonts w:ascii="Arial" w:eastAsia="Arial" w:hAnsi="Arial" w:cs="Arial"/>
          <w:spacing w:val="1"/>
          <w:w w:val="105"/>
          <w:sz w:val="22"/>
          <w:szCs w:val="22"/>
        </w:rPr>
        <w:t>i</w:t>
      </w:r>
      <w:r>
        <w:rPr>
          <w:rFonts w:ascii="Arial" w:eastAsia="Arial" w:hAnsi="Arial" w:cs="Arial"/>
          <w:w w:val="105"/>
          <w:sz w:val="22"/>
          <w:szCs w:val="22"/>
        </w:rPr>
        <w:t>a</w:t>
      </w:r>
      <w:r>
        <w:rPr>
          <w:rFonts w:ascii="Arial" w:eastAsia="Arial" w:hAnsi="Arial" w:cs="Arial"/>
          <w:spacing w:val="-3"/>
          <w:w w:val="105"/>
          <w:sz w:val="22"/>
          <w:szCs w:val="22"/>
        </w:rPr>
        <w:t xml:space="preserve"> </w:t>
      </w:r>
      <w:r>
        <w:rPr>
          <w:rFonts w:ascii="Arial" w:eastAsia="Arial" w:hAnsi="Arial" w:cs="Arial"/>
          <w:w w:val="105"/>
          <w:sz w:val="22"/>
          <w:szCs w:val="22"/>
        </w:rPr>
        <w:t>de</w:t>
      </w:r>
      <w:r>
        <w:rPr>
          <w:rFonts w:ascii="Arial" w:eastAsia="Arial" w:hAnsi="Arial" w:cs="Arial"/>
          <w:spacing w:val="-4"/>
          <w:w w:val="105"/>
          <w:sz w:val="22"/>
          <w:szCs w:val="22"/>
        </w:rPr>
        <w:t xml:space="preserve"> </w:t>
      </w:r>
      <w:r>
        <w:rPr>
          <w:rFonts w:ascii="Arial" w:eastAsia="Arial" w:hAnsi="Arial" w:cs="Arial"/>
          <w:w w:val="105"/>
          <w:sz w:val="22"/>
          <w:szCs w:val="22"/>
        </w:rPr>
        <w:t>do</w:t>
      </w:r>
      <w:r>
        <w:rPr>
          <w:rFonts w:ascii="Arial" w:eastAsia="Arial" w:hAnsi="Arial" w:cs="Arial"/>
          <w:spacing w:val="1"/>
          <w:w w:val="105"/>
          <w:sz w:val="22"/>
          <w:szCs w:val="22"/>
        </w:rPr>
        <w:t>l</w:t>
      </w:r>
      <w:r>
        <w:rPr>
          <w:rFonts w:ascii="Arial" w:eastAsia="Arial" w:hAnsi="Arial" w:cs="Arial"/>
          <w:w w:val="105"/>
          <w:sz w:val="22"/>
          <w:szCs w:val="22"/>
        </w:rPr>
        <w:t>o.</w:t>
      </w:r>
    </w:p>
    <w:p w:rsidR="001C4069" w:rsidRDefault="001C4069" w:rsidP="001C4069">
      <w:pPr>
        <w:widowControl w:val="0"/>
        <w:numPr>
          <w:ilvl w:val="1"/>
          <w:numId w:val="13"/>
        </w:numPr>
        <w:tabs>
          <w:tab w:val="left" w:pos="1134"/>
        </w:tabs>
        <w:suppressAutoHyphens/>
        <w:spacing w:line="240" w:lineRule="atLeast"/>
        <w:ind w:left="0" w:hanging="283"/>
        <w:jc w:val="both"/>
        <w:rPr>
          <w:rFonts w:ascii="Arial" w:eastAsia="Arial" w:hAnsi="Arial" w:cs="Arial"/>
          <w:w w:val="105"/>
          <w:sz w:val="22"/>
          <w:szCs w:val="22"/>
        </w:rPr>
      </w:pPr>
      <w:r>
        <w:rPr>
          <w:rFonts w:ascii="Arial" w:eastAsia="Arial" w:hAnsi="Arial" w:cs="Arial"/>
          <w:sz w:val="22"/>
          <w:szCs w:val="22"/>
        </w:rPr>
        <w:t>La prestación incorrecta y defectuosa del contrato, tanto en su calidad como en la cantidad.</w:t>
      </w:r>
    </w:p>
    <w:p w:rsidR="001C4069" w:rsidRDefault="001C4069" w:rsidP="001C4069">
      <w:pPr>
        <w:widowControl w:val="0"/>
        <w:numPr>
          <w:ilvl w:val="1"/>
          <w:numId w:val="13"/>
        </w:numPr>
        <w:tabs>
          <w:tab w:val="left" w:pos="1134"/>
        </w:tabs>
        <w:suppressAutoHyphens/>
        <w:spacing w:line="240" w:lineRule="atLeast"/>
        <w:ind w:left="0" w:hanging="283"/>
        <w:rPr>
          <w:rFonts w:ascii="Arial" w:eastAsia="Arial" w:hAnsi="Arial" w:cs="Arial"/>
          <w:spacing w:val="-2"/>
          <w:w w:val="105"/>
          <w:sz w:val="22"/>
          <w:szCs w:val="22"/>
        </w:rPr>
      </w:pPr>
      <w:r>
        <w:rPr>
          <w:rFonts w:ascii="Arial" w:eastAsia="Arial" w:hAnsi="Arial" w:cs="Arial"/>
          <w:w w:val="105"/>
          <w:sz w:val="22"/>
          <w:szCs w:val="22"/>
        </w:rPr>
        <w:t>P</w:t>
      </w:r>
      <w:r>
        <w:rPr>
          <w:rFonts w:ascii="Arial" w:eastAsia="Arial" w:hAnsi="Arial" w:cs="Arial"/>
          <w:spacing w:val="-1"/>
          <w:w w:val="105"/>
          <w:sz w:val="22"/>
          <w:szCs w:val="22"/>
        </w:rPr>
        <w:t>r</w:t>
      </w:r>
      <w:r>
        <w:rPr>
          <w:rFonts w:ascii="Arial" w:eastAsia="Arial" w:hAnsi="Arial" w:cs="Arial"/>
          <w:w w:val="105"/>
          <w:sz w:val="22"/>
          <w:szCs w:val="22"/>
        </w:rPr>
        <w:t>esen</w:t>
      </w:r>
      <w:r>
        <w:rPr>
          <w:rFonts w:ascii="Arial" w:eastAsia="Arial" w:hAnsi="Arial" w:cs="Arial"/>
          <w:spacing w:val="1"/>
          <w:w w:val="105"/>
          <w:sz w:val="22"/>
          <w:szCs w:val="22"/>
        </w:rPr>
        <w:t>t</w:t>
      </w:r>
      <w:r>
        <w:rPr>
          <w:rFonts w:ascii="Arial" w:eastAsia="Arial" w:hAnsi="Arial" w:cs="Arial"/>
          <w:w w:val="105"/>
          <w:sz w:val="22"/>
          <w:szCs w:val="22"/>
        </w:rPr>
        <w:t>ac</w:t>
      </w:r>
      <w:r>
        <w:rPr>
          <w:rFonts w:ascii="Arial" w:eastAsia="Arial" w:hAnsi="Arial" w:cs="Arial"/>
          <w:spacing w:val="1"/>
          <w:w w:val="105"/>
          <w:sz w:val="22"/>
          <w:szCs w:val="22"/>
        </w:rPr>
        <w:t>i</w:t>
      </w:r>
      <w:r>
        <w:rPr>
          <w:rFonts w:ascii="Arial" w:eastAsia="Arial" w:hAnsi="Arial" w:cs="Arial"/>
          <w:w w:val="105"/>
          <w:sz w:val="22"/>
          <w:szCs w:val="22"/>
        </w:rPr>
        <w:t>ón</w:t>
      </w:r>
      <w:r>
        <w:rPr>
          <w:rFonts w:ascii="Arial" w:eastAsia="Arial" w:hAnsi="Arial" w:cs="Arial"/>
          <w:spacing w:val="12"/>
          <w:w w:val="105"/>
          <w:sz w:val="22"/>
          <w:szCs w:val="22"/>
        </w:rPr>
        <w:t xml:space="preserve"> </w:t>
      </w:r>
      <w:r>
        <w:rPr>
          <w:rFonts w:ascii="Arial" w:eastAsia="Arial" w:hAnsi="Arial" w:cs="Arial"/>
          <w:w w:val="105"/>
          <w:sz w:val="22"/>
          <w:szCs w:val="22"/>
        </w:rPr>
        <w:t>a</w:t>
      </w:r>
      <w:r>
        <w:rPr>
          <w:rFonts w:ascii="Arial" w:eastAsia="Arial" w:hAnsi="Arial" w:cs="Arial"/>
          <w:spacing w:val="14"/>
          <w:w w:val="105"/>
          <w:sz w:val="22"/>
          <w:szCs w:val="22"/>
        </w:rPr>
        <w:t xml:space="preserve"> </w:t>
      </w:r>
      <w:r>
        <w:rPr>
          <w:rFonts w:ascii="Arial" w:eastAsia="Arial" w:hAnsi="Arial" w:cs="Arial"/>
          <w:spacing w:val="1"/>
          <w:w w:val="105"/>
          <w:sz w:val="22"/>
          <w:szCs w:val="22"/>
        </w:rPr>
        <w:t>l</w:t>
      </w:r>
      <w:r>
        <w:rPr>
          <w:rFonts w:ascii="Arial" w:eastAsia="Arial" w:hAnsi="Arial" w:cs="Arial"/>
          <w:w w:val="105"/>
          <w:sz w:val="22"/>
          <w:szCs w:val="22"/>
        </w:rPr>
        <w:t>a</w:t>
      </w:r>
      <w:r>
        <w:rPr>
          <w:rFonts w:ascii="Arial" w:eastAsia="Arial" w:hAnsi="Arial" w:cs="Arial"/>
          <w:spacing w:val="17"/>
          <w:w w:val="105"/>
          <w:sz w:val="22"/>
          <w:szCs w:val="22"/>
        </w:rPr>
        <w:t xml:space="preserve"> </w:t>
      </w:r>
      <w:r>
        <w:rPr>
          <w:rFonts w:ascii="Arial" w:eastAsia="Arial" w:hAnsi="Arial" w:cs="Arial"/>
          <w:spacing w:val="-3"/>
          <w:w w:val="105"/>
          <w:sz w:val="22"/>
          <w:szCs w:val="22"/>
        </w:rPr>
        <w:t>d</w:t>
      </w:r>
      <w:r>
        <w:rPr>
          <w:rFonts w:ascii="Arial" w:eastAsia="Arial" w:hAnsi="Arial" w:cs="Arial"/>
          <w:w w:val="105"/>
          <w:sz w:val="22"/>
          <w:szCs w:val="22"/>
        </w:rPr>
        <w:t>o</w:t>
      </w:r>
      <w:r>
        <w:rPr>
          <w:rFonts w:ascii="Arial" w:eastAsia="Arial" w:hAnsi="Arial" w:cs="Arial"/>
          <w:spacing w:val="2"/>
          <w:w w:val="105"/>
          <w:sz w:val="22"/>
          <w:szCs w:val="22"/>
        </w:rPr>
        <w:t>c</w:t>
      </w:r>
      <w:r>
        <w:rPr>
          <w:rFonts w:ascii="Arial" w:eastAsia="Arial" w:hAnsi="Arial" w:cs="Arial"/>
          <w:spacing w:val="-3"/>
          <w:w w:val="105"/>
          <w:sz w:val="22"/>
          <w:szCs w:val="22"/>
        </w:rPr>
        <w:t>u</w:t>
      </w:r>
      <w:r>
        <w:rPr>
          <w:rFonts w:ascii="Arial" w:eastAsia="Arial" w:hAnsi="Arial" w:cs="Arial"/>
          <w:spacing w:val="1"/>
          <w:w w:val="105"/>
          <w:sz w:val="22"/>
          <w:szCs w:val="22"/>
        </w:rPr>
        <w:t>m</w:t>
      </w:r>
      <w:r>
        <w:rPr>
          <w:rFonts w:ascii="Arial" w:eastAsia="Arial" w:hAnsi="Arial" w:cs="Arial"/>
          <w:spacing w:val="2"/>
          <w:w w:val="105"/>
          <w:sz w:val="22"/>
          <w:szCs w:val="22"/>
        </w:rPr>
        <w:t>e</w:t>
      </w:r>
      <w:r>
        <w:rPr>
          <w:rFonts w:ascii="Arial" w:eastAsia="Arial" w:hAnsi="Arial" w:cs="Arial"/>
          <w:w w:val="105"/>
          <w:sz w:val="22"/>
          <w:szCs w:val="22"/>
        </w:rPr>
        <w:t>n</w:t>
      </w:r>
      <w:r>
        <w:rPr>
          <w:rFonts w:ascii="Arial" w:eastAsia="Arial" w:hAnsi="Arial" w:cs="Arial"/>
          <w:spacing w:val="-2"/>
          <w:w w:val="105"/>
          <w:sz w:val="22"/>
          <w:szCs w:val="22"/>
        </w:rPr>
        <w:t>t</w:t>
      </w:r>
      <w:r>
        <w:rPr>
          <w:rFonts w:ascii="Arial" w:eastAsia="Arial" w:hAnsi="Arial" w:cs="Arial"/>
          <w:w w:val="105"/>
          <w:sz w:val="22"/>
          <w:szCs w:val="22"/>
        </w:rPr>
        <w:t>ac</w:t>
      </w:r>
      <w:r>
        <w:rPr>
          <w:rFonts w:ascii="Arial" w:eastAsia="Arial" w:hAnsi="Arial" w:cs="Arial"/>
          <w:spacing w:val="1"/>
          <w:w w:val="105"/>
          <w:sz w:val="22"/>
          <w:szCs w:val="22"/>
        </w:rPr>
        <w:t>i</w:t>
      </w:r>
      <w:r>
        <w:rPr>
          <w:rFonts w:ascii="Arial" w:eastAsia="Arial" w:hAnsi="Arial" w:cs="Arial"/>
          <w:w w:val="105"/>
          <w:sz w:val="22"/>
          <w:szCs w:val="22"/>
        </w:rPr>
        <w:t>ón</w:t>
      </w:r>
      <w:r>
        <w:rPr>
          <w:rFonts w:ascii="Arial" w:eastAsia="Arial" w:hAnsi="Arial" w:cs="Arial"/>
          <w:spacing w:val="14"/>
          <w:w w:val="105"/>
          <w:sz w:val="22"/>
          <w:szCs w:val="22"/>
        </w:rPr>
        <w:t xml:space="preserve"> </w:t>
      </w:r>
      <w:r>
        <w:rPr>
          <w:rFonts w:ascii="Arial" w:eastAsia="Arial" w:hAnsi="Arial" w:cs="Arial"/>
          <w:w w:val="105"/>
          <w:sz w:val="22"/>
          <w:szCs w:val="22"/>
        </w:rPr>
        <w:t>de</w:t>
      </w:r>
      <w:r>
        <w:rPr>
          <w:rFonts w:ascii="Arial" w:eastAsia="Arial" w:hAnsi="Arial" w:cs="Arial"/>
          <w:spacing w:val="15"/>
          <w:w w:val="105"/>
          <w:sz w:val="22"/>
          <w:szCs w:val="22"/>
        </w:rPr>
        <w:t xml:space="preserve"> </w:t>
      </w:r>
      <w:r>
        <w:rPr>
          <w:rFonts w:ascii="Arial" w:eastAsia="Arial" w:hAnsi="Arial" w:cs="Arial"/>
          <w:spacing w:val="1"/>
          <w:w w:val="105"/>
          <w:sz w:val="22"/>
          <w:szCs w:val="22"/>
        </w:rPr>
        <w:t>l</w:t>
      </w:r>
      <w:r>
        <w:rPr>
          <w:rFonts w:ascii="Arial" w:eastAsia="Arial" w:hAnsi="Arial" w:cs="Arial"/>
          <w:w w:val="105"/>
          <w:sz w:val="22"/>
          <w:szCs w:val="22"/>
        </w:rPr>
        <w:t>a</w:t>
      </w:r>
      <w:r>
        <w:rPr>
          <w:rFonts w:ascii="Arial" w:eastAsia="Arial" w:hAnsi="Arial" w:cs="Arial"/>
          <w:spacing w:val="14"/>
          <w:w w:val="105"/>
          <w:sz w:val="22"/>
          <w:szCs w:val="22"/>
        </w:rPr>
        <w:t xml:space="preserve"> </w:t>
      </w:r>
      <w:r>
        <w:rPr>
          <w:rFonts w:ascii="Arial" w:eastAsia="Arial" w:hAnsi="Arial" w:cs="Arial"/>
          <w:w w:val="105"/>
          <w:sz w:val="22"/>
          <w:szCs w:val="22"/>
        </w:rPr>
        <w:t>convoc</w:t>
      </w:r>
      <w:r>
        <w:rPr>
          <w:rFonts w:ascii="Arial" w:eastAsia="Arial" w:hAnsi="Arial" w:cs="Arial"/>
          <w:spacing w:val="2"/>
          <w:w w:val="105"/>
          <w:sz w:val="22"/>
          <w:szCs w:val="22"/>
        </w:rPr>
        <w:t>a</w:t>
      </w:r>
      <w:r>
        <w:rPr>
          <w:rFonts w:ascii="Arial" w:eastAsia="Arial" w:hAnsi="Arial" w:cs="Arial"/>
          <w:spacing w:val="-2"/>
          <w:w w:val="105"/>
          <w:sz w:val="22"/>
          <w:szCs w:val="22"/>
        </w:rPr>
        <w:t>t</w:t>
      </w:r>
      <w:r>
        <w:rPr>
          <w:rFonts w:ascii="Arial" w:eastAsia="Arial" w:hAnsi="Arial" w:cs="Arial"/>
          <w:spacing w:val="2"/>
          <w:w w:val="105"/>
          <w:sz w:val="22"/>
          <w:szCs w:val="22"/>
        </w:rPr>
        <w:t>o</w:t>
      </w:r>
      <w:r>
        <w:rPr>
          <w:rFonts w:ascii="Arial" w:eastAsia="Arial" w:hAnsi="Arial" w:cs="Arial"/>
          <w:spacing w:val="-1"/>
          <w:w w:val="105"/>
          <w:sz w:val="22"/>
          <w:szCs w:val="22"/>
        </w:rPr>
        <w:t>r</w:t>
      </w:r>
      <w:r>
        <w:rPr>
          <w:rFonts w:ascii="Arial" w:eastAsia="Arial" w:hAnsi="Arial" w:cs="Arial"/>
          <w:spacing w:val="1"/>
          <w:w w:val="105"/>
          <w:sz w:val="22"/>
          <w:szCs w:val="22"/>
        </w:rPr>
        <w:t>i</w:t>
      </w:r>
      <w:r>
        <w:rPr>
          <w:rFonts w:ascii="Arial" w:eastAsia="Arial" w:hAnsi="Arial" w:cs="Arial"/>
          <w:w w:val="105"/>
          <w:sz w:val="22"/>
          <w:szCs w:val="22"/>
        </w:rPr>
        <w:t>a</w:t>
      </w:r>
      <w:r>
        <w:rPr>
          <w:rFonts w:ascii="Arial" w:eastAsia="Arial" w:hAnsi="Arial" w:cs="Arial"/>
          <w:spacing w:val="15"/>
          <w:w w:val="105"/>
          <w:sz w:val="22"/>
          <w:szCs w:val="22"/>
        </w:rPr>
        <w:t xml:space="preserve"> </w:t>
      </w:r>
      <w:r>
        <w:rPr>
          <w:rFonts w:ascii="Arial" w:eastAsia="Arial" w:hAnsi="Arial" w:cs="Arial"/>
          <w:spacing w:val="1"/>
          <w:w w:val="105"/>
          <w:sz w:val="22"/>
          <w:szCs w:val="22"/>
        </w:rPr>
        <w:t>i</w:t>
      </w:r>
      <w:r>
        <w:rPr>
          <w:rFonts w:ascii="Arial" w:eastAsia="Arial" w:hAnsi="Arial" w:cs="Arial"/>
          <w:w w:val="105"/>
          <w:sz w:val="22"/>
          <w:szCs w:val="22"/>
        </w:rPr>
        <w:t>n</w:t>
      </w:r>
      <w:r>
        <w:rPr>
          <w:rFonts w:ascii="Arial" w:eastAsia="Arial" w:hAnsi="Arial" w:cs="Arial"/>
          <w:spacing w:val="1"/>
          <w:w w:val="105"/>
          <w:sz w:val="22"/>
          <w:szCs w:val="22"/>
        </w:rPr>
        <w:t>f</w:t>
      </w:r>
      <w:r>
        <w:rPr>
          <w:rFonts w:ascii="Arial" w:eastAsia="Arial" w:hAnsi="Arial" w:cs="Arial"/>
          <w:w w:val="105"/>
          <w:sz w:val="22"/>
          <w:szCs w:val="22"/>
        </w:rPr>
        <w:t>o</w:t>
      </w:r>
      <w:r>
        <w:rPr>
          <w:rFonts w:ascii="Arial" w:eastAsia="Arial" w:hAnsi="Arial" w:cs="Arial"/>
          <w:spacing w:val="-1"/>
          <w:w w:val="105"/>
          <w:sz w:val="22"/>
          <w:szCs w:val="22"/>
        </w:rPr>
        <w:t>r</w:t>
      </w:r>
      <w:r>
        <w:rPr>
          <w:rFonts w:ascii="Arial" w:eastAsia="Arial" w:hAnsi="Arial" w:cs="Arial"/>
          <w:spacing w:val="1"/>
          <w:w w:val="105"/>
          <w:sz w:val="22"/>
          <w:szCs w:val="22"/>
        </w:rPr>
        <w:t>m</w:t>
      </w:r>
      <w:r>
        <w:rPr>
          <w:rFonts w:ascii="Arial" w:eastAsia="Arial" w:hAnsi="Arial" w:cs="Arial"/>
          <w:w w:val="105"/>
          <w:sz w:val="22"/>
          <w:szCs w:val="22"/>
        </w:rPr>
        <w:t>es</w:t>
      </w:r>
      <w:r>
        <w:rPr>
          <w:rFonts w:ascii="Arial" w:eastAsia="Arial" w:hAnsi="Arial" w:cs="Arial"/>
          <w:spacing w:val="15"/>
          <w:w w:val="105"/>
          <w:sz w:val="22"/>
          <w:szCs w:val="22"/>
        </w:rPr>
        <w:t xml:space="preserve"> </w:t>
      </w:r>
      <w:r>
        <w:rPr>
          <w:rFonts w:ascii="Arial" w:eastAsia="Arial" w:hAnsi="Arial" w:cs="Arial"/>
          <w:spacing w:val="1"/>
          <w:w w:val="105"/>
          <w:sz w:val="22"/>
          <w:szCs w:val="22"/>
        </w:rPr>
        <w:t>f</w:t>
      </w:r>
      <w:r>
        <w:rPr>
          <w:rFonts w:ascii="Arial" w:eastAsia="Arial" w:hAnsi="Arial" w:cs="Arial"/>
          <w:w w:val="105"/>
          <w:sz w:val="22"/>
          <w:szCs w:val="22"/>
        </w:rPr>
        <w:t>a</w:t>
      </w:r>
      <w:r>
        <w:rPr>
          <w:rFonts w:ascii="Arial" w:eastAsia="Arial" w:hAnsi="Arial" w:cs="Arial"/>
          <w:spacing w:val="1"/>
          <w:w w:val="105"/>
          <w:sz w:val="22"/>
          <w:szCs w:val="22"/>
        </w:rPr>
        <w:t>l</w:t>
      </w:r>
      <w:r>
        <w:rPr>
          <w:rFonts w:ascii="Arial" w:eastAsia="Arial" w:hAnsi="Arial" w:cs="Arial"/>
          <w:w w:val="105"/>
          <w:sz w:val="22"/>
          <w:szCs w:val="22"/>
        </w:rPr>
        <w:t>sos</w:t>
      </w:r>
      <w:r>
        <w:rPr>
          <w:rFonts w:ascii="Arial" w:eastAsia="Arial" w:hAnsi="Arial" w:cs="Arial"/>
          <w:spacing w:val="16"/>
          <w:w w:val="105"/>
          <w:sz w:val="22"/>
          <w:szCs w:val="22"/>
        </w:rPr>
        <w:t xml:space="preserve"> </w:t>
      </w:r>
      <w:r>
        <w:rPr>
          <w:rFonts w:ascii="Arial" w:eastAsia="Arial" w:hAnsi="Arial" w:cs="Arial"/>
          <w:spacing w:val="-5"/>
          <w:w w:val="105"/>
          <w:sz w:val="22"/>
          <w:szCs w:val="22"/>
        </w:rPr>
        <w:t>r</w:t>
      </w:r>
      <w:r>
        <w:rPr>
          <w:rFonts w:ascii="Arial" w:eastAsia="Arial" w:hAnsi="Arial" w:cs="Arial"/>
          <w:w w:val="105"/>
          <w:sz w:val="22"/>
          <w:szCs w:val="22"/>
        </w:rPr>
        <w:t>e</w:t>
      </w:r>
      <w:r>
        <w:rPr>
          <w:rFonts w:ascii="Arial" w:eastAsia="Arial" w:hAnsi="Arial" w:cs="Arial"/>
          <w:spacing w:val="1"/>
          <w:w w:val="105"/>
          <w:sz w:val="22"/>
          <w:szCs w:val="22"/>
        </w:rPr>
        <w:t>l</w:t>
      </w:r>
      <w:r>
        <w:rPr>
          <w:rFonts w:ascii="Arial" w:eastAsia="Arial" w:hAnsi="Arial" w:cs="Arial"/>
          <w:w w:val="105"/>
          <w:sz w:val="22"/>
          <w:szCs w:val="22"/>
        </w:rPr>
        <w:t>ac</w:t>
      </w:r>
      <w:r>
        <w:rPr>
          <w:rFonts w:ascii="Arial" w:eastAsia="Arial" w:hAnsi="Arial" w:cs="Arial"/>
          <w:spacing w:val="1"/>
          <w:w w:val="105"/>
          <w:sz w:val="22"/>
          <w:szCs w:val="22"/>
        </w:rPr>
        <w:t>i</w:t>
      </w:r>
      <w:r>
        <w:rPr>
          <w:rFonts w:ascii="Arial" w:eastAsia="Arial" w:hAnsi="Arial" w:cs="Arial"/>
          <w:w w:val="105"/>
          <w:sz w:val="22"/>
          <w:szCs w:val="22"/>
        </w:rPr>
        <w:t>onad</w:t>
      </w:r>
      <w:r>
        <w:rPr>
          <w:rFonts w:ascii="Arial" w:eastAsia="Arial" w:hAnsi="Arial" w:cs="Arial"/>
          <w:spacing w:val="-3"/>
          <w:w w:val="105"/>
          <w:sz w:val="22"/>
          <w:szCs w:val="22"/>
        </w:rPr>
        <w:t>o</w:t>
      </w:r>
      <w:r>
        <w:rPr>
          <w:rFonts w:ascii="Arial" w:eastAsia="Arial" w:hAnsi="Arial" w:cs="Arial"/>
          <w:w w:val="105"/>
          <w:sz w:val="22"/>
          <w:szCs w:val="22"/>
        </w:rPr>
        <w:t>s</w:t>
      </w:r>
      <w:r>
        <w:rPr>
          <w:rFonts w:ascii="Arial" w:eastAsia="Arial" w:hAnsi="Arial" w:cs="Arial"/>
          <w:spacing w:val="-4"/>
          <w:w w:val="105"/>
          <w:sz w:val="22"/>
          <w:szCs w:val="22"/>
        </w:rPr>
        <w:t xml:space="preserve"> </w:t>
      </w:r>
      <w:r>
        <w:rPr>
          <w:rFonts w:ascii="Arial" w:eastAsia="Arial" w:hAnsi="Arial" w:cs="Arial"/>
          <w:w w:val="105"/>
          <w:sz w:val="22"/>
          <w:szCs w:val="22"/>
        </w:rPr>
        <w:t>con</w:t>
      </w:r>
      <w:r>
        <w:rPr>
          <w:rFonts w:ascii="Arial" w:eastAsia="Arial" w:hAnsi="Arial" w:cs="Arial"/>
          <w:spacing w:val="1"/>
          <w:sz w:val="22"/>
          <w:szCs w:val="22"/>
        </w:rPr>
        <w:t xml:space="preserve"> </w:t>
      </w:r>
      <w:r>
        <w:rPr>
          <w:rFonts w:ascii="Arial" w:eastAsia="Arial" w:hAnsi="Arial" w:cs="Arial"/>
          <w:spacing w:val="1"/>
          <w:w w:val="105"/>
          <w:sz w:val="22"/>
          <w:szCs w:val="22"/>
        </w:rPr>
        <w:t>l</w:t>
      </w:r>
      <w:r>
        <w:rPr>
          <w:rFonts w:ascii="Arial" w:eastAsia="Arial" w:hAnsi="Arial" w:cs="Arial"/>
          <w:w w:val="105"/>
          <w:sz w:val="22"/>
          <w:szCs w:val="22"/>
        </w:rPr>
        <w:t>os</w:t>
      </w:r>
      <w:r>
        <w:rPr>
          <w:rFonts w:ascii="Arial" w:eastAsia="Arial" w:hAnsi="Arial" w:cs="Arial"/>
          <w:spacing w:val="-6"/>
          <w:w w:val="105"/>
          <w:sz w:val="22"/>
          <w:szCs w:val="22"/>
        </w:rPr>
        <w:t xml:space="preserve"> </w:t>
      </w:r>
      <w:r>
        <w:rPr>
          <w:rFonts w:ascii="Arial" w:eastAsia="Arial" w:hAnsi="Arial" w:cs="Arial"/>
          <w:w w:val="105"/>
          <w:sz w:val="22"/>
          <w:szCs w:val="22"/>
        </w:rPr>
        <w:t>c</w:t>
      </w:r>
      <w:r>
        <w:rPr>
          <w:rFonts w:ascii="Arial" w:eastAsia="Arial" w:hAnsi="Arial" w:cs="Arial"/>
          <w:spacing w:val="-1"/>
          <w:w w:val="105"/>
          <w:sz w:val="22"/>
          <w:szCs w:val="22"/>
        </w:rPr>
        <w:t>r</w:t>
      </w:r>
      <w:r>
        <w:rPr>
          <w:rFonts w:ascii="Arial" w:eastAsia="Arial" w:hAnsi="Arial" w:cs="Arial"/>
          <w:spacing w:val="1"/>
          <w:w w:val="105"/>
          <w:sz w:val="22"/>
          <w:szCs w:val="22"/>
        </w:rPr>
        <w:t>i</w:t>
      </w:r>
      <w:r>
        <w:rPr>
          <w:rFonts w:ascii="Arial" w:eastAsia="Arial" w:hAnsi="Arial" w:cs="Arial"/>
          <w:spacing w:val="-2"/>
          <w:w w:val="105"/>
          <w:sz w:val="22"/>
          <w:szCs w:val="22"/>
        </w:rPr>
        <w:t>t</w:t>
      </w:r>
      <w:r>
        <w:rPr>
          <w:rFonts w:ascii="Arial" w:eastAsia="Arial" w:hAnsi="Arial" w:cs="Arial"/>
          <w:w w:val="105"/>
          <w:sz w:val="22"/>
          <w:szCs w:val="22"/>
        </w:rPr>
        <w:t>e</w:t>
      </w:r>
      <w:r>
        <w:rPr>
          <w:rFonts w:ascii="Arial" w:eastAsia="Arial" w:hAnsi="Arial" w:cs="Arial"/>
          <w:spacing w:val="-1"/>
          <w:w w:val="105"/>
          <w:sz w:val="22"/>
          <w:szCs w:val="22"/>
        </w:rPr>
        <w:t>r</w:t>
      </w:r>
      <w:r>
        <w:rPr>
          <w:rFonts w:ascii="Arial" w:eastAsia="Arial" w:hAnsi="Arial" w:cs="Arial"/>
          <w:spacing w:val="1"/>
          <w:w w:val="105"/>
          <w:sz w:val="22"/>
          <w:szCs w:val="22"/>
        </w:rPr>
        <w:t>i</w:t>
      </w:r>
      <w:r>
        <w:rPr>
          <w:rFonts w:ascii="Arial" w:eastAsia="Arial" w:hAnsi="Arial" w:cs="Arial"/>
          <w:w w:val="105"/>
          <w:sz w:val="22"/>
          <w:szCs w:val="22"/>
        </w:rPr>
        <w:t>os</w:t>
      </w:r>
      <w:r>
        <w:rPr>
          <w:rFonts w:ascii="Arial" w:eastAsia="Arial" w:hAnsi="Arial" w:cs="Arial"/>
          <w:spacing w:val="-5"/>
          <w:w w:val="105"/>
          <w:sz w:val="22"/>
          <w:szCs w:val="22"/>
        </w:rPr>
        <w:t xml:space="preserve"> </w:t>
      </w:r>
      <w:r>
        <w:rPr>
          <w:rFonts w:ascii="Arial" w:eastAsia="Arial" w:hAnsi="Arial" w:cs="Arial"/>
          <w:w w:val="105"/>
          <w:sz w:val="22"/>
          <w:szCs w:val="22"/>
        </w:rPr>
        <w:t>soc</w:t>
      </w:r>
      <w:r>
        <w:rPr>
          <w:rFonts w:ascii="Arial" w:eastAsia="Arial" w:hAnsi="Arial" w:cs="Arial"/>
          <w:spacing w:val="1"/>
          <w:w w:val="105"/>
          <w:sz w:val="22"/>
          <w:szCs w:val="22"/>
        </w:rPr>
        <w:t>i</w:t>
      </w:r>
      <w:r>
        <w:rPr>
          <w:rFonts w:ascii="Arial" w:eastAsia="Arial" w:hAnsi="Arial" w:cs="Arial"/>
          <w:w w:val="105"/>
          <w:sz w:val="22"/>
          <w:szCs w:val="22"/>
        </w:rPr>
        <w:t>a</w:t>
      </w:r>
      <w:r>
        <w:rPr>
          <w:rFonts w:ascii="Arial" w:eastAsia="Arial" w:hAnsi="Arial" w:cs="Arial"/>
          <w:spacing w:val="1"/>
          <w:w w:val="105"/>
          <w:sz w:val="22"/>
          <w:szCs w:val="22"/>
        </w:rPr>
        <w:t>l</w:t>
      </w:r>
      <w:r>
        <w:rPr>
          <w:rFonts w:ascii="Arial" w:eastAsia="Arial" w:hAnsi="Arial" w:cs="Arial"/>
          <w:w w:val="105"/>
          <w:sz w:val="22"/>
          <w:szCs w:val="22"/>
        </w:rPr>
        <w:t>es</w:t>
      </w:r>
      <w:r>
        <w:rPr>
          <w:rFonts w:ascii="Arial" w:eastAsia="Arial" w:hAnsi="Arial" w:cs="Arial"/>
          <w:spacing w:val="-5"/>
          <w:w w:val="105"/>
          <w:sz w:val="22"/>
          <w:szCs w:val="22"/>
        </w:rPr>
        <w:t xml:space="preserve"> </w:t>
      </w:r>
      <w:r>
        <w:rPr>
          <w:rFonts w:ascii="Arial" w:eastAsia="Arial" w:hAnsi="Arial" w:cs="Arial"/>
          <w:w w:val="105"/>
          <w:sz w:val="22"/>
          <w:szCs w:val="22"/>
        </w:rPr>
        <w:t>o</w:t>
      </w:r>
      <w:r>
        <w:rPr>
          <w:rFonts w:ascii="Arial" w:eastAsia="Arial" w:hAnsi="Arial" w:cs="Arial"/>
          <w:spacing w:val="-5"/>
          <w:w w:val="105"/>
          <w:sz w:val="22"/>
          <w:szCs w:val="22"/>
        </w:rPr>
        <w:t xml:space="preserve"> </w:t>
      </w:r>
      <w:r>
        <w:rPr>
          <w:rFonts w:ascii="Arial" w:eastAsia="Arial" w:hAnsi="Arial" w:cs="Arial"/>
          <w:spacing w:val="1"/>
          <w:w w:val="105"/>
          <w:sz w:val="22"/>
          <w:szCs w:val="22"/>
        </w:rPr>
        <w:t>m</w:t>
      </w:r>
      <w:r>
        <w:rPr>
          <w:rFonts w:ascii="Arial" w:eastAsia="Arial" w:hAnsi="Arial" w:cs="Arial"/>
          <w:w w:val="105"/>
          <w:sz w:val="22"/>
          <w:szCs w:val="22"/>
        </w:rPr>
        <w:t>e</w:t>
      </w:r>
      <w:r>
        <w:rPr>
          <w:rFonts w:ascii="Arial" w:eastAsia="Arial" w:hAnsi="Arial" w:cs="Arial"/>
          <w:spacing w:val="-3"/>
          <w:w w:val="105"/>
          <w:sz w:val="22"/>
          <w:szCs w:val="22"/>
        </w:rPr>
        <w:t>d</w:t>
      </w:r>
      <w:r>
        <w:rPr>
          <w:rFonts w:ascii="Arial" w:eastAsia="Arial" w:hAnsi="Arial" w:cs="Arial"/>
          <w:spacing w:val="1"/>
          <w:w w:val="105"/>
          <w:sz w:val="22"/>
          <w:szCs w:val="22"/>
        </w:rPr>
        <w:t>i</w:t>
      </w:r>
      <w:r>
        <w:rPr>
          <w:rFonts w:ascii="Arial" w:eastAsia="Arial" w:hAnsi="Arial" w:cs="Arial"/>
          <w:w w:val="105"/>
          <w:sz w:val="22"/>
          <w:szCs w:val="22"/>
        </w:rPr>
        <w:t>oa</w:t>
      </w:r>
      <w:r>
        <w:rPr>
          <w:rFonts w:ascii="Arial" w:eastAsia="Arial" w:hAnsi="Arial" w:cs="Arial"/>
          <w:spacing w:val="1"/>
          <w:w w:val="105"/>
          <w:sz w:val="22"/>
          <w:szCs w:val="22"/>
        </w:rPr>
        <w:t>m</w:t>
      </w:r>
      <w:r>
        <w:rPr>
          <w:rFonts w:ascii="Arial" w:eastAsia="Arial" w:hAnsi="Arial" w:cs="Arial"/>
          <w:w w:val="105"/>
          <w:sz w:val="22"/>
          <w:szCs w:val="22"/>
        </w:rPr>
        <w:t>b</w:t>
      </w:r>
      <w:r>
        <w:rPr>
          <w:rFonts w:ascii="Arial" w:eastAsia="Arial" w:hAnsi="Arial" w:cs="Arial"/>
          <w:spacing w:val="1"/>
          <w:w w:val="105"/>
          <w:sz w:val="22"/>
          <w:szCs w:val="22"/>
        </w:rPr>
        <w:t>i</w:t>
      </w:r>
      <w:r>
        <w:rPr>
          <w:rFonts w:ascii="Arial" w:eastAsia="Arial" w:hAnsi="Arial" w:cs="Arial"/>
          <w:w w:val="105"/>
          <w:sz w:val="22"/>
          <w:szCs w:val="22"/>
        </w:rPr>
        <w:t>e</w:t>
      </w:r>
      <w:r>
        <w:rPr>
          <w:rFonts w:ascii="Arial" w:eastAsia="Arial" w:hAnsi="Arial" w:cs="Arial"/>
          <w:spacing w:val="-3"/>
          <w:w w:val="105"/>
          <w:sz w:val="22"/>
          <w:szCs w:val="22"/>
        </w:rPr>
        <w:t>n</w:t>
      </w:r>
      <w:r>
        <w:rPr>
          <w:rFonts w:ascii="Arial" w:eastAsia="Arial" w:hAnsi="Arial" w:cs="Arial"/>
          <w:spacing w:val="1"/>
          <w:w w:val="105"/>
          <w:sz w:val="22"/>
          <w:szCs w:val="22"/>
        </w:rPr>
        <w:t>t</w:t>
      </w:r>
      <w:r>
        <w:rPr>
          <w:rFonts w:ascii="Arial" w:eastAsia="Arial" w:hAnsi="Arial" w:cs="Arial"/>
          <w:w w:val="105"/>
          <w:sz w:val="22"/>
          <w:szCs w:val="22"/>
        </w:rPr>
        <w:t>a</w:t>
      </w:r>
      <w:r>
        <w:rPr>
          <w:rFonts w:ascii="Arial" w:eastAsia="Arial" w:hAnsi="Arial" w:cs="Arial"/>
          <w:spacing w:val="1"/>
          <w:w w:val="105"/>
          <w:sz w:val="22"/>
          <w:szCs w:val="22"/>
        </w:rPr>
        <w:t>l</w:t>
      </w:r>
      <w:r>
        <w:rPr>
          <w:rFonts w:ascii="Arial" w:eastAsia="Arial" w:hAnsi="Arial" w:cs="Arial"/>
          <w:spacing w:val="-3"/>
          <w:w w:val="105"/>
          <w:sz w:val="22"/>
          <w:szCs w:val="22"/>
        </w:rPr>
        <w:t>e</w:t>
      </w:r>
      <w:r>
        <w:rPr>
          <w:rFonts w:ascii="Arial" w:eastAsia="Arial" w:hAnsi="Arial" w:cs="Arial"/>
          <w:w w:val="105"/>
          <w:sz w:val="22"/>
          <w:szCs w:val="22"/>
        </w:rPr>
        <w:t>s</w:t>
      </w:r>
      <w:r>
        <w:rPr>
          <w:rFonts w:ascii="Arial" w:eastAsia="Arial" w:hAnsi="Arial" w:cs="Arial"/>
          <w:spacing w:val="-5"/>
          <w:w w:val="105"/>
          <w:sz w:val="22"/>
          <w:szCs w:val="22"/>
        </w:rPr>
        <w:t xml:space="preserve"> </w:t>
      </w:r>
      <w:r>
        <w:rPr>
          <w:rFonts w:ascii="Arial" w:eastAsia="Arial" w:hAnsi="Arial" w:cs="Arial"/>
          <w:w w:val="105"/>
          <w:sz w:val="22"/>
          <w:szCs w:val="22"/>
        </w:rPr>
        <w:t>de</w:t>
      </w:r>
      <w:r>
        <w:rPr>
          <w:rFonts w:ascii="Arial" w:eastAsia="Arial" w:hAnsi="Arial" w:cs="Arial"/>
          <w:spacing w:val="-5"/>
          <w:w w:val="105"/>
          <w:sz w:val="22"/>
          <w:szCs w:val="22"/>
        </w:rPr>
        <w:t xml:space="preserve"> </w:t>
      </w:r>
      <w:r>
        <w:rPr>
          <w:rFonts w:ascii="Arial" w:eastAsia="Arial" w:hAnsi="Arial" w:cs="Arial"/>
          <w:w w:val="105"/>
          <w:sz w:val="22"/>
          <w:szCs w:val="22"/>
        </w:rPr>
        <w:t>ad</w:t>
      </w:r>
      <w:r>
        <w:rPr>
          <w:rFonts w:ascii="Arial" w:eastAsia="Arial" w:hAnsi="Arial" w:cs="Arial"/>
          <w:spacing w:val="1"/>
          <w:w w:val="105"/>
          <w:sz w:val="22"/>
          <w:szCs w:val="22"/>
        </w:rPr>
        <w:t>j</w:t>
      </w:r>
      <w:r>
        <w:rPr>
          <w:rFonts w:ascii="Arial" w:eastAsia="Arial" w:hAnsi="Arial" w:cs="Arial"/>
          <w:spacing w:val="-3"/>
          <w:w w:val="105"/>
          <w:sz w:val="22"/>
          <w:szCs w:val="22"/>
        </w:rPr>
        <w:t>u</w:t>
      </w:r>
      <w:r>
        <w:rPr>
          <w:rFonts w:ascii="Arial" w:eastAsia="Arial" w:hAnsi="Arial" w:cs="Arial"/>
          <w:spacing w:val="2"/>
          <w:w w:val="105"/>
          <w:sz w:val="22"/>
          <w:szCs w:val="22"/>
        </w:rPr>
        <w:t>d</w:t>
      </w:r>
      <w:r>
        <w:rPr>
          <w:rFonts w:ascii="Arial" w:eastAsia="Arial" w:hAnsi="Arial" w:cs="Arial"/>
          <w:spacing w:val="1"/>
          <w:w w:val="105"/>
          <w:sz w:val="22"/>
          <w:szCs w:val="22"/>
        </w:rPr>
        <w:t>i</w:t>
      </w:r>
      <w:r>
        <w:rPr>
          <w:rFonts w:ascii="Arial" w:eastAsia="Arial" w:hAnsi="Arial" w:cs="Arial"/>
          <w:w w:val="105"/>
          <w:sz w:val="22"/>
          <w:szCs w:val="22"/>
        </w:rPr>
        <w:t>ca</w:t>
      </w:r>
      <w:r>
        <w:rPr>
          <w:rFonts w:ascii="Arial" w:eastAsia="Arial" w:hAnsi="Arial" w:cs="Arial"/>
          <w:spacing w:val="2"/>
          <w:w w:val="105"/>
          <w:sz w:val="22"/>
          <w:szCs w:val="22"/>
        </w:rPr>
        <w:t>c</w:t>
      </w:r>
      <w:r>
        <w:rPr>
          <w:rFonts w:ascii="Arial" w:eastAsia="Arial" w:hAnsi="Arial" w:cs="Arial"/>
          <w:spacing w:val="1"/>
          <w:w w:val="105"/>
          <w:sz w:val="22"/>
          <w:szCs w:val="22"/>
        </w:rPr>
        <w:t>i</w:t>
      </w:r>
      <w:r>
        <w:rPr>
          <w:rFonts w:ascii="Arial" w:eastAsia="Arial" w:hAnsi="Arial" w:cs="Arial"/>
          <w:w w:val="105"/>
          <w:sz w:val="22"/>
          <w:szCs w:val="22"/>
        </w:rPr>
        <w:t>ón</w:t>
      </w:r>
      <w:r>
        <w:rPr>
          <w:rFonts w:ascii="Arial" w:eastAsia="Arial" w:hAnsi="Arial" w:cs="Arial"/>
          <w:spacing w:val="-7"/>
          <w:w w:val="105"/>
          <w:sz w:val="22"/>
          <w:szCs w:val="22"/>
        </w:rPr>
        <w:t xml:space="preserve"> </w:t>
      </w:r>
      <w:r>
        <w:rPr>
          <w:rFonts w:ascii="Arial" w:eastAsia="Arial" w:hAnsi="Arial" w:cs="Arial"/>
          <w:w w:val="105"/>
          <w:sz w:val="22"/>
          <w:szCs w:val="22"/>
        </w:rPr>
        <w:t>o</w:t>
      </w:r>
      <w:r>
        <w:rPr>
          <w:rFonts w:ascii="Arial" w:eastAsia="Arial" w:hAnsi="Arial" w:cs="Arial"/>
          <w:spacing w:val="-6"/>
          <w:w w:val="105"/>
          <w:sz w:val="22"/>
          <w:szCs w:val="22"/>
        </w:rPr>
        <w:t xml:space="preserve"> </w:t>
      </w:r>
      <w:r>
        <w:rPr>
          <w:rFonts w:ascii="Arial" w:eastAsia="Arial" w:hAnsi="Arial" w:cs="Arial"/>
          <w:w w:val="105"/>
          <w:sz w:val="22"/>
          <w:szCs w:val="22"/>
        </w:rPr>
        <w:t>e</w:t>
      </w:r>
      <w:r>
        <w:rPr>
          <w:rFonts w:ascii="Arial" w:eastAsia="Arial" w:hAnsi="Arial" w:cs="Arial"/>
          <w:spacing w:val="-2"/>
          <w:w w:val="105"/>
          <w:sz w:val="22"/>
          <w:szCs w:val="22"/>
        </w:rPr>
        <w:t>j</w:t>
      </w:r>
      <w:r>
        <w:rPr>
          <w:rFonts w:ascii="Arial" w:eastAsia="Arial" w:hAnsi="Arial" w:cs="Arial"/>
          <w:w w:val="105"/>
          <w:sz w:val="22"/>
          <w:szCs w:val="22"/>
        </w:rPr>
        <w:t>ecuc</w:t>
      </w:r>
      <w:r>
        <w:rPr>
          <w:rFonts w:ascii="Arial" w:eastAsia="Arial" w:hAnsi="Arial" w:cs="Arial"/>
          <w:spacing w:val="1"/>
          <w:w w:val="105"/>
          <w:sz w:val="22"/>
          <w:szCs w:val="22"/>
        </w:rPr>
        <w:t>i</w:t>
      </w:r>
      <w:r>
        <w:rPr>
          <w:rFonts w:ascii="Arial" w:eastAsia="Arial" w:hAnsi="Arial" w:cs="Arial"/>
          <w:w w:val="105"/>
          <w:sz w:val="22"/>
          <w:szCs w:val="22"/>
        </w:rPr>
        <w:t>ón.</w:t>
      </w:r>
    </w:p>
    <w:p w:rsidR="001C4069" w:rsidRDefault="001C4069" w:rsidP="001C4069">
      <w:pPr>
        <w:widowControl w:val="0"/>
        <w:numPr>
          <w:ilvl w:val="1"/>
          <w:numId w:val="13"/>
        </w:numPr>
        <w:tabs>
          <w:tab w:val="left" w:pos="1134"/>
        </w:tabs>
        <w:suppressAutoHyphens/>
        <w:spacing w:line="240" w:lineRule="atLeast"/>
        <w:ind w:left="0" w:hanging="283"/>
        <w:rPr>
          <w:rFonts w:ascii="Arial" w:eastAsia="Arial" w:hAnsi="Arial" w:cs="Arial"/>
          <w:sz w:val="22"/>
          <w:szCs w:val="22"/>
        </w:rPr>
      </w:pPr>
      <w:r>
        <w:rPr>
          <w:rFonts w:ascii="Arial" w:eastAsia="Arial" w:hAnsi="Arial" w:cs="Arial"/>
          <w:spacing w:val="-2"/>
          <w:w w:val="105"/>
          <w:sz w:val="22"/>
          <w:szCs w:val="22"/>
        </w:rPr>
        <w:t>I</w:t>
      </w:r>
      <w:r>
        <w:rPr>
          <w:rFonts w:ascii="Arial" w:eastAsia="Arial" w:hAnsi="Arial" w:cs="Arial"/>
          <w:w w:val="105"/>
          <w:sz w:val="22"/>
          <w:szCs w:val="22"/>
        </w:rPr>
        <w:t>n</w:t>
      </w:r>
      <w:r>
        <w:rPr>
          <w:rFonts w:ascii="Arial" w:eastAsia="Arial" w:hAnsi="Arial" w:cs="Arial"/>
          <w:spacing w:val="1"/>
          <w:w w:val="105"/>
          <w:sz w:val="22"/>
          <w:szCs w:val="22"/>
        </w:rPr>
        <w:t>f</w:t>
      </w:r>
      <w:r>
        <w:rPr>
          <w:rFonts w:ascii="Arial" w:eastAsia="Arial" w:hAnsi="Arial" w:cs="Arial"/>
          <w:spacing w:val="-1"/>
          <w:w w:val="105"/>
          <w:sz w:val="22"/>
          <w:szCs w:val="22"/>
        </w:rPr>
        <w:t>r</w:t>
      </w:r>
      <w:r>
        <w:rPr>
          <w:rFonts w:ascii="Arial" w:eastAsia="Arial" w:hAnsi="Arial" w:cs="Arial"/>
          <w:w w:val="105"/>
          <w:sz w:val="22"/>
          <w:szCs w:val="22"/>
        </w:rPr>
        <w:t>ac</w:t>
      </w:r>
      <w:r>
        <w:rPr>
          <w:rFonts w:ascii="Arial" w:eastAsia="Arial" w:hAnsi="Arial" w:cs="Arial"/>
          <w:spacing w:val="2"/>
          <w:w w:val="105"/>
          <w:sz w:val="22"/>
          <w:szCs w:val="22"/>
        </w:rPr>
        <w:t>c</w:t>
      </w:r>
      <w:r>
        <w:rPr>
          <w:rFonts w:ascii="Arial" w:eastAsia="Arial" w:hAnsi="Arial" w:cs="Arial"/>
          <w:spacing w:val="1"/>
          <w:w w:val="105"/>
          <w:sz w:val="22"/>
          <w:szCs w:val="22"/>
        </w:rPr>
        <w:t>i</w:t>
      </w:r>
      <w:r>
        <w:rPr>
          <w:rFonts w:ascii="Arial" w:eastAsia="Arial" w:hAnsi="Arial" w:cs="Arial"/>
          <w:spacing w:val="-3"/>
          <w:w w:val="105"/>
          <w:sz w:val="22"/>
          <w:szCs w:val="22"/>
        </w:rPr>
        <w:t>ó</w:t>
      </w:r>
      <w:r>
        <w:rPr>
          <w:rFonts w:ascii="Arial" w:eastAsia="Arial" w:hAnsi="Arial" w:cs="Arial"/>
          <w:w w:val="105"/>
          <w:sz w:val="22"/>
          <w:szCs w:val="22"/>
        </w:rPr>
        <w:t>n</w:t>
      </w:r>
      <w:r>
        <w:rPr>
          <w:rFonts w:ascii="Arial" w:eastAsia="Arial" w:hAnsi="Arial" w:cs="Arial"/>
          <w:spacing w:val="-6"/>
          <w:w w:val="105"/>
          <w:sz w:val="22"/>
          <w:szCs w:val="22"/>
        </w:rPr>
        <w:t xml:space="preserve"> </w:t>
      </w:r>
      <w:r>
        <w:rPr>
          <w:rFonts w:ascii="Arial" w:eastAsia="Arial" w:hAnsi="Arial" w:cs="Arial"/>
          <w:spacing w:val="-3"/>
          <w:w w:val="105"/>
          <w:sz w:val="22"/>
          <w:szCs w:val="22"/>
        </w:rPr>
        <w:t>d</w:t>
      </w:r>
      <w:r>
        <w:rPr>
          <w:rFonts w:ascii="Arial" w:eastAsia="Arial" w:hAnsi="Arial" w:cs="Arial"/>
          <w:w w:val="105"/>
          <w:sz w:val="22"/>
          <w:szCs w:val="22"/>
        </w:rPr>
        <w:t>e</w:t>
      </w:r>
      <w:r>
        <w:rPr>
          <w:rFonts w:ascii="Arial" w:eastAsia="Arial" w:hAnsi="Arial" w:cs="Arial"/>
          <w:spacing w:val="-6"/>
          <w:w w:val="105"/>
          <w:sz w:val="22"/>
          <w:szCs w:val="22"/>
        </w:rPr>
        <w:t xml:space="preserve"> </w:t>
      </w:r>
      <w:r>
        <w:rPr>
          <w:rFonts w:ascii="Arial" w:eastAsia="Arial" w:hAnsi="Arial" w:cs="Arial"/>
          <w:spacing w:val="1"/>
          <w:w w:val="105"/>
          <w:sz w:val="22"/>
          <w:szCs w:val="22"/>
        </w:rPr>
        <w:t>l</w:t>
      </w:r>
      <w:r>
        <w:rPr>
          <w:rFonts w:ascii="Arial" w:eastAsia="Arial" w:hAnsi="Arial" w:cs="Arial"/>
          <w:spacing w:val="-3"/>
          <w:w w:val="105"/>
          <w:sz w:val="22"/>
          <w:szCs w:val="22"/>
        </w:rPr>
        <w:t>a</w:t>
      </w:r>
      <w:r>
        <w:rPr>
          <w:rFonts w:ascii="Arial" w:eastAsia="Arial" w:hAnsi="Arial" w:cs="Arial"/>
          <w:w w:val="105"/>
          <w:sz w:val="22"/>
          <w:szCs w:val="22"/>
        </w:rPr>
        <w:t>s</w:t>
      </w:r>
      <w:r>
        <w:rPr>
          <w:rFonts w:ascii="Arial" w:eastAsia="Arial" w:hAnsi="Arial" w:cs="Arial"/>
          <w:spacing w:val="-5"/>
          <w:w w:val="105"/>
          <w:sz w:val="22"/>
          <w:szCs w:val="22"/>
        </w:rPr>
        <w:t xml:space="preserve"> </w:t>
      </w:r>
      <w:r>
        <w:rPr>
          <w:rFonts w:ascii="Arial" w:eastAsia="Arial" w:hAnsi="Arial" w:cs="Arial"/>
          <w:spacing w:val="2"/>
          <w:w w:val="105"/>
          <w:sz w:val="22"/>
          <w:szCs w:val="22"/>
        </w:rPr>
        <w:t>c</w:t>
      </w:r>
      <w:r>
        <w:rPr>
          <w:rFonts w:ascii="Arial" w:eastAsia="Arial" w:hAnsi="Arial" w:cs="Arial"/>
          <w:spacing w:val="-3"/>
          <w:w w:val="105"/>
          <w:sz w:val="22"/>
          <w:szCs w:val="22"/>
        </w:rPr>
        <w:t>o</w:t>
      </w:r>
      <w:r>
        <w:rPr>
          <w:rFonts w:ascii="Arial" w:eastAsia="Arial" w:hAnsi="Arial" w:cs="Arial"/>
          <w:spacing w:val="2"/>
          <w:w w:val="105"/>
          <w:sz w:val="22"/>
          <w:szCs w:val="22"/>
        </w:rPr>
        <w:t>n</w:t>
      </w:r>
      <w:r>
        <w:rPr>
          <w:rFonts w:ascii="Arial" w:eastAsia="Arial" w:hAnsi="Arial" w:cs="Arial"/>
          <w:w w:val="105"/>
          <w:sz w:val="22"/>
          <w:szCs w:val="22"/>
        </w:rPr>
        <w:t>d</w:t>
      </w:r>
      <w:r>
        <w:rPr>
          <w:rFonts w:ascii="Arial" w:eastAsia="Arial" w:hAnsi="Arial" w:cs="Arial"/>
          <w:spacing w:val="1"/>
          <w:w w:val="105"/>
          <w:sz w:val="22"/>
          <w:szCs w:val="22"/>
        </w:rPr>
        <w:t>i</w:t>
      </w:r>
      <w:r>
        <w:rPr>
          <w:rFonts w:ascii="Arial" w:eastAsia="Arial" w:hAnsi="Arial" w:cs="Arial"/>
          <w:w w:val="105"/>
          <w:sz w:val="22"/>
          <w:szCs w:val="22"/>
        </w:rPr>
        <w:t>c</w:t>
      </w:r>
      <w:r>
        <w:rPr>
          <w:rFonts w:ascii="Arial" w:eastAsia="Arial" w:hAnsi="Arial" w:cs="Arial"/>
          <w:spacing w:val="1"/>
          <w:w w:val="105"/>
          <w:sz w:val="22"/>
          <w:szCs w:val="22"/>
        </w:rPr>
        <w:t>i</w:t>
      </w:r>
      <w:r>
        <w:rPr>
          <w:rFonts w:ascii="Arial" w:eastAsia="Arial" w:hAnsi="Arial" w:cs="Arial"/>
          <w:w w:val="105"/>
          <w:sz w:val="22"/>
          <w:szCs w:val="22"/>
        </w:rPr>
        <w:t>ones</w:t>
      </w:r>
      <w:r>
        <w:rPr>
          <w:rFonts w:ascii="Arial" w:eastAsia="Arial" w:hAnsi="Arial" w:cs="Arial"/>
          <w:spacing w:val="-8"/>
          <w:w w:val="105"/>
          <w:sz w:val="22"/>
          <w:szCs w:val="22"/>
        </w:rPr>
        <w:t xml:space="preserve"> </w:t>
      </w:r>
      <w:r>
        <w:rPr>
          <w:rFonts w:ascii="Arial" w:eastAsia="Arial" w:hAnsi="Arial" w:cs="Arial"/>
          <w:w w:val="105"/>
          <w:sz w:val="22"/>
          <w:szCs w:val="22"/>
        </w:rPr>
        <w:t>e</w:t>
      </w:r>
      <w:r>
        <w:rPr>
          <w:rFonts w:ascii="Arial" w:eastAsia="Arial" w:hAnsi="Arial" w:cs="Arial"/>
          <w:spacing w:val="2"/>
          <w:w w:val="105"/>
          <w:sz w:val="22"/>
          <w:szCs w:val="22"/>
        </w:rPr>
        <w:t>s</w:t>
      </w:r>
      <w:r>
        <w:rPr>
          <w:rFonts w:ascii="Arial" w:eastAsia="Arial" w:hAnsi="Arial" w:cs="Arial"/>
          <w:spacing w:val="-2"/>
          <w:w w:val="105"/>
          <w:sz w:val="22"/>
          <w:szCs w:val="22"/>
        </w:rPr>
        <w:t>t</w:t>
      </w:r>
      <w:r>
        <w:rPr>
          <w:rFonts w:ascii="Arial" w:eastAsia="Arial" w:hAnsi="Arial" w:cs="Arial"/>
          <w:w w:val="105"/>
          <w:sz w:val="22"/>
          <w:szCs w:val="22"/>
        </w:rPr>
        <w:t>ab</w:t>
      </w:r>
      <w:r>
        <w:rPr>
          <w:rFonts w:ascii="Arial" w:eastAsia="Arial" w:hAnsi="Arial" w:cs="Arial"/>
          <w:spacing w:val="1"/>
          <w:w w:val="105"/>
          <w:sz w:val="22"/>
          <w:szCs w:val="22"/>
        </w:rPr>
        <w:t>l</w:t>
      </w:r>
      <w:r>
        <w:rPr>
          <w:rFonts w:ascii="Arial" w:eastAsia="Arial" w:hAnsi="Arial" w:cs="Arial"/>
          <w:spacing w:val="-3"/>
          <w:w w:val="105"/>
          <w:sz w:val="22"/>
          <w:szCs w:val="22"/>
        </w:rPr>
        <w:t>e</w:t>
      </w:r>
      <w:r>
        <w:rPr>
          <w:rFonts w:ascii="Arial" w:eastAsia="Arial" w:hAnsi="Arial" w:cs="Arial"/>
          <w:spacing w:val="2"/>
          <w:w w:val="105"/>
          <w:sz w:val="22"/>
          <w:szCs w:val="22"/>
        </w:rPr>
        <w:t>c</w:t>
      </w:r>
      <w:r>
        <w:rPr>
          <w:rFonts w:ascii="Arial" w:eastAsia="Arial" w:hAnsi="Arial" w:cs="Arial"/>
          <w:spacing w:val="1"/>
          <w:w w:val="105"/>
          <w:sz w:val="22"/>
          <w:szCs w:val="22"/>
        </w:rPr>
        <w:t>i</w:t>
      </w:r>
      <w:r>
        <w:rPr>
          <w:rFonts w:ascii="Arial" w:eastAsia="Arial" w:hAnsi="Arial" w:cs="Arial"/>
          <w:w w:val="105"/>
          <w:sz w:val="22"/>
          <w:szCs w:val="22"/>
        </w:rPr>
        <w:t>das</w:t>
      </w:r>
      <w:r>
        <w:rPr>
          <w:rFonts w:ascii="Arial" w:eastAsia="Arial" w:hAnsi="Arial" w:cs="Arial"/>
          <w:spacing w:val="-7"/>
          <w:w w:val="105"/>
          <w:sz w:val="22"/>
          <w:szCs w:val="22"/>
        </w:rPr>
        <w:t xml:space="preserve"> </w:t>
      </w:r>
      <w:r>
        <w:rPr>
          <w:rFonts w:ascii="Arial" w:eastAsia="Arial" w:hAnsi="Arial" w:cs="Arial"/>
          <w:w w:val="105"/>
          <w:sz w:val="22"/>
          <w:szCs w:val="22"/>
        </w:rPr>
        <w:t>p</w:t>
      </w:r>
      <w:r>
        <w:rPr>
          <w:rFonts w:ascii="Arial" w:eastAsia="Arial" w:hAnsi="Arial" w:cs="Arial"/>
          <w:spacing w:val="2"/>
          <w:w w:val="105"/>
          <w:sz w:val="22"/>
          <w:szCs w:val="22"/>
        </w:rPr>
        <w:t>a</w:t>
      </w:r>
      <w:r>
        <w:rPr>
          <w:rFonts w:ascii="Arial" w:eastAsia="Arial" w:hAnsi="Arial" w:cs="Arial"/>
          <w:spacing w:val="-1"/>
          <w:w w:val="105"/>
          <w:sz w:val="22"/>
          <w:szCs w:val="22"/>
        </w:rPr>
        <w:t>r</w:t>
      </w:r>
      <w:r>
        <w:rPr>
          <w:rFonts w:ascii="Arial" w:eastAsia="Arial" w:hAnsi="Arial" w:cs="Arial"/>
          <w:w w:val="105"/>
          <w:sz w:val="22"/>
          <w:szCs w:val="22"/>
        </w:rPr>
        <w:t>a</w:t>
      </w:r>
      <w:r>
        <w:rPr>
          <w:rFonts w:ascii="Arial" w:eastAsia="Arial" w:hAnsi="Arial" w:cs="Arial"/>
          <w:spacing w:val="-6"/>
          <w:w w:val="105"/>
          <w:sz w:val="22"/>
          <w:szCs w:val="22"/>
        </w:rPr>
        <w:t xml:space="preserve"> </w:t>
      </w:r>
      <w:r>
        <w:rPr>
          <w:rFonts w:ascii="Arial" w:eastAsia="Arial" w:hAnsi="Arial" w:cs="Arial"/>
          <w:spacing w:val="1"/>
          <w:w w:val="105"/>
          <w:sz w:val="22"/>
          <w:szCs w:val="22"/>
        </w:rPr>
        <w:t>l</w:t>
      </w:r>
      <w:r>
        <w:rPr>
          <w:rFonts w:ascii="Arial" w:eastAsia="Arial" w:hAnsi="Arial" w:cs="Arial"/>
          <w:w w:val="105"/>
          <w:sz w:val="22"/>
          <w:szCs w:val="22"/>
        </w:rPr>
        <w:t>a</w:t>
      </w:r>
      <w:r>
        <w:rPr>
          <w:rFonts w:ascii="Arial" w:eastAsia="Arial" w:hAnsi="Arial" w:cs="Arial"/>
          <w:spacing w:val="-7"/>
          <w:w w:val="105"/>
          <w:sz w:val="22"/>
          <w:szCs w:val="22"/>
        </w:rPr>
        <w:t xml:space="preserve"> </w:t>
      </w:r>
      <w:r>
        <w:rPr>
          <w:rFonts w:ascii="Arial" w:eastAsia="Arial" w:hAnsi="Arial" w:cs="Arial"/>
          <w:w w:val="105"/>
          <w:sz w:val="22"/>
          <w:szCs w:val="22"/>
        </w:rPr>
        <w:t>su</w:t>
      </w:r>
      <w:r>
        <w:rPr>
          <w:rFonts w:ascii="Arial" w:eastAsia="Arial" w:hAnsi="Arial" w:cs="Arial"/>
          <w:spacing w:val="2"/>
          <w:w w:val="105"/>
          <w:sz w:val="22"/>
          <w:szCs w:val="22"/>
        </w:rPr>
        <w:t>b</w:t>
      </w:r>
      <w:r>
        <w:rPr>
          <w:rFonts w:ascii="Arial" w:eastAsia="Arial" w:hAnsi="Arial" w:cs="Arial"/>
          <w:w w:val="105"/>
          <w:sz w:val="22"/>
          <w:szCs w:val="22"/>
        </w:rPr>
        <w:t>con</w:t>
      </w:r>
      <w:r>
        <w:rPr>
          <w:rFonts w:ascii="Arial" w:eastAsia="Arial" w:hAnsi="Arial" w:cs="Arial"/>
          <w:spacing w:val="-2"/>
          <w:w w:val="105"/>
          <w:sz w:val="22"/>
          <w:szCs w:val="22"/>
        </w:rPr>
        <w:t>t</w:t>
      </w:r>
      <w:r>
        <w:rPr>
          <w:rFonts w:ascii="Arial" w:eastAsia="Arial" w:hAnsi="Arial" w:cs="Arial"/>
          <w:spacing w:val="1"/>
          <w:w w:val="105"/>
          <w:sz w:val="22"/>
          <w:szCs w:val="22"/>
        </w:rPr>
        <w:t>r</w:t>
      </w:r>
      <w:r>
        <w:rPr>
          <w:rFonts w:ascii="Arial" w:eastAsia="Arial" w:hAnsi="Arial" w:cs="Arial"/>
          <w:spacing w:val="-3"/>
          <w:w w:val="105"/>
          <w:sz w:val="22"/>
          <w:szCs w:val="22"/>
        </w:rPr>
        <w:t>a</w:t>
      </w:r>
      <w:r>
        <w:rPr>
          <w:rFonts w:ascii="Arial" w:eastAsia="Arial" w:hAnsi="Arial" w:cs="Arial"/>
          <w:spacing w:val="1"/>
          <w:w w:val="105"/>
          <w:sz w:val="22"/>
          <w:szCs w:val="22"/>
        </w:rPr>
        <w:t>t</w:t>
      </w:r>
      <w:r>
        <w:rPr>
          <w:rFonts w:ascii="Arial" w:eastAsia="Arial" w:hAnsi="Arial" w:cs="Arial"/>
          <w:w w:val="105"/>
          <w:sz w:val="22"/>
          <w:szCs w:val="22"/>
        </w:rPr>
        <w:t>ac</w:t>
      </w:r>
      <w:r>
        <w:rPr>
          <w:rFonts w:ascii="Arial" w:eastAsia="Arial" w:hAnsi="Arial" w:cs="Arial"/>
          <w:spacing w:val="1"/>
          <w:w w:val="105"/>
          <w:sz w:val="22"/>
          <w:szCs w:val="22"/>
        </w:rPr>
        <w:t>i</w:t>
      </w:r>
      <w:r>
        <w:rPr>
          <w:rFonts w:ascii="Arial" w:eastAsia="Arial" w:hAnsi="Arial" w:cs="Arial"/>
          <w:w w:val="105"/>
          <w:sz w:val="22"/>
          <w:szCs w:val="22"/>
        </w:rPr>
        <w:t>ón.</w:t>
      </w:r>
    </w:p>
    <w:p w:rsidR="001C4069" w:rsidRDefault="001C4069" w:rsidP="001C4069">
      <w:pPr>
        <w:widowControl w:val="0"/>
        <w:numPr>
          <w:ilvl w:val="1"/>
          <w:numId w:val="13"/>
        </w:numPr>
        <w:tabs>
          <w:tab w:val="left" w:pos="1134"/>
        </w:tabs>
        <w:suppressAutoHyphens/>
        <w:spacing w:line="240" w:lineRule="atLeast"/>
        <w:ind w:left="0" w:hanging="283"/>
        <w:rPr>
          <w:rFonts w:ascii="Arial" w:eastAsia="Arial" w:hAnsi="Arial" w:cs="Arial"/>
          <w:sz w:val="22"/>
          <w:szCs w:val="22"/>
        </w:rPr>
      </w:pPr>
      <w:r>
        <w:rPr>
          <w:rFonts w:ascii="Arial" w:eastAsia="Arial" w:hAnsi="Arial" w:cs="Arial"/>
          <w:sz w:val="22"/>
          <w:szCs w:val="22"/>
        </w:rPr>
        <w:t>El retraso o interrupción de la prestación del contrato igual o superior a quince días, siempre que sea imputable al contratista, o el abandono de la obra.</w:t>
      </w:r>
    </w:p>
    <w:p w:rsidR="001C4069" w:rsidRDefault="001C4069" w:rsidP="001C4069">
      <w:pPr>
        <w:widowControl w:val="0"/>
        <w:numPr>
          <w:ilvl w:val="1"/>
          <w:numId w:val="13"/>
        </w:numPr>
        <w:tabs>
          <w:tab w:val="left" w:pos="1134"/>
        </w:tabs>
        <w:suppressAutoHyphens/>
        <w:spacing w:line="240" w:lineRule="atLeast"/>
        <w:ind w:left="0" w:hanging="283"/>
        <w:rPr>
          <w:rFonts w:ascii="Arial" w:eastAsia="Arial" w:hAnsi="Arial" w:cs="Arial"/>
          <w:w w:val="105"/>
          <w:sz w:val="22"/>
          <w:szCs w:val="22"/>
        </w:rPr>
      </w:pPr>
      <w:r>
        <w:rPr>
          <w:rFonts w:ascii="Arial" w:eastAsia="Arial" w:hAnsi="Arial" w:cs="Arial"/>
          <w:sz w:val="22"/>
          <w:szCs w:val="22"/>
        </w:rPr>
        <w:t>La inobservancia de la obligación de secreto profesional o incumplimiento de la normativa de protección de datos.</w:t>
      </w:r>
    </w:p>
    <w:p w:rsidR="001C4069" w:rsidRDefault="001C4069" w:rsidP="001C4069">
      <w:pPr>
        <w:widowControl w:val="0"/>
        <w:numPr>
          <w:ilvl w:val="1"/>
          <w:numId w:val="13"/>
        </w:numPr>
        <w:tabs>
          <w:tab w:val="left" w:pos="1134"/>
        </w:tabs>
        <w:suppressAutoHyphens/>
        <w:spacing w:line="240" w:lineRule="atLeast"/>
        <w:ind w:left="0" w:hanging="283"/>
        <w:rPr>
          <w:rFonts w:ascii="Arial" w:eastAsia="Arial" w:hAnsi="Arial" w:cs="Arial"/>
          <w:w w:val="105"/>
          <w:sz w:val="22"/>
          <w:szCs w:val="22"/>
        </w:rPr>
      </w:pPr>
      <w:r>
        <w:rPr>
          <w:rFonts w:ascii="Arial" w:eastAsia="Arial" w:hAnsi="Arial" w:cs="Arial"/>
          <w:w w:val="105"/>
          <w:sz w:val="22"/>
          <w:szCs w:val="22"/>
        </w:rPr>
        <w:t>La</w:t>
      </w:r>
      <w:r>
        <w:rPr>
          <w:rFonts w:ascii="Arial" w:eastAsia="Arial" w:hAnsi="Arial" w:cs="Arial"/>
          <w:spacing w:val="-6"/>
          <w:w w:val="105"/>
          <w:sz w:val="22"/>
          <w:szCs w:val="22"/>
        </w:rPr>
        <w:t xml:space="preserve"> </w:t>
      </w:r>
      <w:r>
        <w:rPr>
          <w:rFonts w:ascii="Arial" w:eastAsia="Arial" w:hAnsi="Arial" w:cs="Arial"/>
          <w:spacing w:val="1"/>
          <w:w w:val="105"/>
          <w:sz w:val="22"/>
          <w:szCs w:val="22"/>
        </w:rPr>
        <w:t>f</w:t>
      </w:r>
      <w:r>
        <w:rPr>
          <w:rFonts w:ascii="Arial" w:eastAsia="Arial" w:hAnsi="Arial" w:cs="Arial"/>
          <w:w w:val="105"/>
          <w:sz w:val="22"/>
          <w:szCs w:val="22"/>
        </w:rPr>
        <w:t>a</w:t>
      </w:r>
      <w:r>
        <w:rPr>
          <w:rFonts w:ascii="Arial" w:eastAsia="Arial" w:hAnsi="Arial" w:cs="Arial"/>
          <w:spacing w:val="1"/>
          <w:w w:val="105"/>
          <w:sz w:val="22"/>
          <w:szCs w:val="22"/>
        </w:rPr>
        <w:t>l</w:t>
      </w:r>
      <w:r>
        <w:rPr>
          <w:rFonts w:ascii="Arial" w:eastAsia="Arial" w:hAnsi="Arial" w:cs="Arial"/>
          <w:w w:val="105"/>
          <w:sz w:val="22"/>
          <w:szCs w:val="22"/>
        </w:rPr>
        <w:t>sedad</w:t>
      </w:r>
      <w:r>
        <w:rPr>
          <w:rFonts w:ascii="Arial" w:eastAsia="Arial" w:hAnsi="Arial" w:cs="Arial"/>
          <w:spacing w:val="-6"/>
          <w:w w:val="105"/>
          <w:sz w:val="22"/>
          <w:szCs w:val="22"/>
        </w:rPr>
        <w:t xml:space="preserve"> </w:t>
      </w:r>
      <w:r>
        <w:rPr>
          <w:rFonts w:ascii="Arial" w:eastAsia="Arial" w:hAnsi="Arial" w:cs="Arial"/>
          <w:w w:val="105"/>
          <w:sz w:val="22"/>
          <w:szCs w:val="22"/>
        </w:rPr>
        <w:t>en</w:t>
      </w:r>
      <w:r>
        <w:rPr>
          <w:rFonts w:ascii="Arial" w:eastAsia="Arial" w:hAnsi="Arial" w:cs="Arial"/>
          <w:spacing w:val="-4"/>
          <w:w w:val="105"/>
          <w:sz w:val="22"/>
          <w:szCs w:val="22"/>
        </w:rPr>
        <w:t xml:space="preserve"> </w:t>
      </w:r>
      <w:r>
        <w:rPr>
          <w:rFonts w:ascii="Arial" w:eastAsia="Arial" w:hAnsi="Arial" w:cs="Arial"/>
          <w:spacing w:val="1"/>
          <w:w w:val="105"/>
          <w:sz w:val="22"/>
          <w:szCs w:val="22"/>
        </w:rPr>
        <w:t>l</w:t>
      </w:r>
      <w:r>
        <w:rPr>
          <w:rFonts w:ascii="Arial" w:eastAsia="Arial" w:hAnsi="Arial" w:cs="Arial"/>
          <w:spacing w:val="-3"/>
          <w:w w:val="105"/>
          <w:sz w:val="22"/>
          <w:szCs w:val="22"/>
        </w:rPr>
        <w:t>o</w:t>
      </w:r>
      <w:r>
        <w:rPr>
          <w:rFonts w:ascii="Arial" w:eastAsia="Arial" w:hAnsi="Arial" w:cs="Arial"/>
          <w:w w:val="105"/>
          <w:sz w:val="22"/>
          <w:szCs w:val="22"/>
        </w:rPr>
        <w:t>s</w:t>
      </w:r>
      <w:r>
        <w:rPr>
          <w:rFonts w:ascii="Arial" w:eastAsia="Arial" w:hAnsi="Arial" w:cs="Arial"/>
          <w:spacing w:val="-4"/>
          <w:w w:val="105"/>
          <w:sz w:val="22"/>
          <w:szCs w:val="22"/>
        </w:rPr>
        <w:t xml:space="preserve"> </w:t>
      </w:r>
      <w:r>
        <w:rPr>
          <w:rFonts w:ascii="Arial" w:eastAsia="Arial" w:hAnsi="Arial" w:cs="Arial"/>
          <w:spacing w:val="1"/>
          <w:w w:val="105"/>
          <w:sz w:val="22"/>
          <w:szCs w:val="22"/>
        </w:rPr>
        <w:t>i</w:t>
      </w:r>
      <w:r>
        <w:rPr>
          <w:rFonts w:ascii="Arial" w:eastAsia="Arial" w:hAnsi="Arial" w:cs="Arial"/>
          <w:w w:val="105"/>
          <w:sz w:val="22"/>
          <w:szCs w:val="22"/>
        </w:rPr>
        <w:t>n</w:t>
      </w:r>
      <w:r>
        <w:rPr>
          <w:rFonts w:ascii="Arial" w:eastAsia="Arial" w:hAnsi="Arial" w:cs="Arial"/>
          <w:spacing w:val="1"/>
          <w:w w:val="105"/>
          <w:sz w:val="22"/>
          <w:szCs w:val="22"/>
        </w:rPr>
        <w:t>f</w:t>
      </w:r>
      <w:r>
        <w:rPr>
          <w:rFonts w:ascii="Arial" w:eastAsia="Arial" w:hAnsi="Arial" w:cs="Arial"/>
          <w:w w:val="105"/>
          <w:sz w:val="22"/>
          <w:szCs w:val="22"/>
        </w:rPr>
        <w:t>o</w:t>
      </w:r>
      <w:r>
        <w:rPr>
          <w:rFonts w:ascii="Arial" w:eastAsia="Arial" w:hAnsi="Arial" w:cs="Arial"/>
          <w:spacing w:val="-1"/>
          <w:w w:val="105"/>
          <w:sz w:val="22"/>
          <w:szCs w:val="22"/>
        </w:rPr>
        <w:t>r</w:t>
      </w:r>
      <w:r>
        <w:rPr>
          <w:rFonts w:ascii="Arial" w:eastAsia="Arial" w:hAnsi="Arial" w:cs="Arial"/>
          <w:spacing w:val="1"/>
          <w:w w:val="105"/>
          <w:sz w:val="22"/>
          <w:szCs w:val="22"/>
        </w:rPr>
        <w:t>m</w:t>
      </w:r>
      <w:r>
        <w:rPr>
          <w:rFonts w:ascii="Arial" w:eastAsia="Arial" w:hAnsi="Arial" w:cs="Arial"/>
          <w:w w:val="105"/>
          <w:sz w:val="22"/>
          <w:szCs w:val="22"/>
        </w:rPr>
        <w:t>es.</w:t>
      </w:r>
    </w:p>
    <w:p w:rsidR="001C4069" w:rsidRDefault="001C4069" w:rsidP="001C4069">
      <w:pPr>
        <w:widowControl w:val="0"/>
        <w:numPr>
          <w:ilvl w:val="1"/>
          <w:numId w:val="13"/>
        </w:numPr>
        <w:tabs>
          <w:tab w:val="left" w:pos="1134"/>
        </w:tabs>
        <w:suppressAutoHyphens/>
        <w:spacing w:line="240" w:lineRule="atLeast"/>
        <w:ind w:left="0" w:hanging="283"/>
        <w:rPr>
          <w:rFonts w:ascii="Arial" w:eastAsia="Arial" w:hAnsi="Arial" w:cs="Arial"/>
          <w:spacing w:val="-2"/>
          <w:w w:val="105"/>
          <w:sz w:val="22"/>
          <w:szCs w:val="22"/>
        </w:rPr>
      </w:pPr>
      <w:r>
        <w:rPr>
          <w:rFonts w:ascii="Arial" w:eastAsia="Arial" w:hAnsi="Arial" w:cs="Arial"/>
          <w:w w:val="105"/>
          <w:sz w:val="22"/>
          <w:szCs w:val="22"/>
        </w:rPr>
        <w:t>La</w:t>
      </w:r>
      <w:r>
        <w:rPr>
          <w:rFonts w:ascii="Arial" w:eastAsia="Arial" w:hAnsi="Arial" w:cs="Arial"/>
          <w:spacing w:val="-6"/>
          <w:w w:val="105"/>
          <w:sz w:val="22"/>
          <w:szCs w:val="22"/>
        </w:rPr>
        <w:t xml:space="preserve"> </w:t>
      </w:r>
      <w:r>
        <w:rPr>
          <w:rFonts w:ascii="Arial" w:eastAsia="Arial" w:hAnsi="Arial" w:cs="Arial"/>
          <w:spacing w:val="-3"/>
          <w:w w:val="105"/>
          <w:sz w:val="22"/>
          <w:szCs w:val="22"/>
        </w:rPr>
        <w:t>a</w:t>
      </w:r>
      <w:r>
        <w:rPr>
          <w:rFonts w:ascii="Arial" w:eastAsia="Arial" w:hAnsi="Arial" w:cs="Arial"/>
          <w:spacing w:val="2"/>
          <w:w w:val="105"/>
          <w:sz w:val="22"/>
          <w:szCs w:val="22"/>
        </w:rPr>
        <w:t>c</w:t>
      </w:r>
      <w:r>
        <w:rPr>
          <w:rFonts w:ascii="Arial" w:eastAsia="Arial" w:hAnsi="Arial" w:cs="Arial"/>
          <w:spacing w:val="-2"/>
          <w:w w:val="105"/>
          <w:sz w:val="22"/>
          <w:szCs w:val="22"/>
        </w:rPr>
        <w:t>t</w:t>
      </w:r>
      <w:r>
        <w:rPr>
          <w:rFonts w:ascii="Arial" w:eastAsia="Arial" w:hAnsi="Arial" w:cs="Arial"/>
          <w:spacing w:val="1"/>
          <w:w w:val="105"/>
          <w:sz w:val="22"/>
          <w:szCs w:val="22"/>
        </w:rPr>
        <w:t>it</w:t>
      </w:r>
      <w:r>
        <w:rPr>
          <w:rFonts w:ascii="Arial" w:eastAsia="Arial" w:hAnsi="Arial" w:cs="Arial"/>
          <w:w w:val="105"/>
          <w:sz w:val="22"/>
          <w:szCs w:val="22"/>
        </w:rPr>
        <w:t>ud</w:t>
      </w:r>
      <w:r>
        <w:rPr>
          <w:rFonts w:ascii="Arial" w:eastAsia="Arial" w:hAnsi="Arial" w:cs="Arial"/>
          <w:spacing w:val="-3"/>
          <w:w w:val="105"/>
          <w:sz w:val="22"/>
          <w:szCs w:val="22"/>
        </w:rPr>
        <w:t xml:space="preserve"> d</w:t>
      </w:r>
      <w:r>
        <w:rPr>
          <w:rFonts w:ascii="Arial" w:eastAsia="Arial" w:hAnsi="Arial" w:cs="Arial"/>
          <w:w w:val="105"/>
          <w:sz w:val="22"/>
          <w:szCs w:val="22"/>
        </w:rPr>
        <w:t>e</w:t>
      </w:r>
      <w:r>
        <w:rPr>
          <w:rFonts w:ascii="Arial" w:eastAsia="Arial" w:hAnsi="Arial" w:cs="Arial"/>
          <w:spacing w:val="1"/>
          <w:w w:val="105"/>
          <w:sz w:val="22"/>
          <w:szCs w:val="22"/>
        </w:rPr>
        <w:t>li</w:t>
      </w:r>
      <w:r>
        <w:rPr>
          <w:rFonts w:ascii="Arial" w:eastAsia="Arial" w:hAnsi="Arial" w:cs="Arial"/>
          <w:w w:val="105"/>
          <w:sz w:val="22"/>
          <w:szCs w:val="22"/>
        </w:rPr>
        <w:t>b</w:t>
      </w:r>
      <w:r>
        <w:rPr>
          <w:rFonts w:ascii="Arial" w:eastAsia="Arial" w:hAnsi="Arial" w:cs="Arial"/>
          <w:spacing w:val="2"/>
          <w:w w:val="105"/>
          <w:sz w:val="22"/>
          <w:szCs w:val="22"/>
        </w:rPr>
        <w:t>e</w:t>
      </w:r>
      <w:r>
        <w:rPr>
          <w:rFonts w:ascii="Arial" w:eastAsia="Arial" w:hAnsi="Arial" w:cs="Arial"/>
          <w:spacing w:val="-5"/>
          <w:w w:val="105"/>
          <w:sz w:val="22"/>
          <w:szCs w:val="22"/>
        </w:rPr>
        <w:t>r</w:t>
      </w:r>
      <w:r>
        <w:rPr>
          <w:rFonts w:ascii="Arial" w:eastAsia="Arial" w:hAnsi="Arial" w:cs="Arial"/>
          <w:w w:val="105"/>
          <w:sz w:val="22"/>
          <w:szCs w:val="22"/>
        </w:rPr>
        <w:t>a</w:t>
      </w:r>
      <w:r>
        <w:rPr>
          <w:rFonts w:ascii="Arial" w:eastAsia="Arial" w:hAnsi="Arial" w:cs="Arial"/>
          <w:spacing w:val="2"/>
          <w:w w:val="105"/>
          <w:sz w:val="22"/>
          <w:szCs w:val="22"/>
        </w:rPr>
        <w:t>d</w:t>
      </w:r>
      <w:r>
        <w:rPr>
          <w:rFonts w:ascii="Arial" w:eastAsia="Arial" w:hAnsi="Arial" w:cs="Arial"/>
          <w:w w:val="105"/>
          <w:sz w:val="22"/>
          <w:szCs w:val="22"/>
        </w:rPr>
        <w:t>a</w:t>
      </w:r>
      <w:r>
        <w:rPr>
          <w:rFonts w:ascii="Arial" w:eastAsia="Arial" w:hAnsi="Arial" w:cs="Arial"/>
          <w:spacing w:val="-6"/>
          <w:w w:val="105"/>
          <w:sz w:val="22"/>
          <w:szCs w:val="22"/>
        </w:rPr>
        <w:t xml:space="preserve"> </w:t>
      </w:r>
      <w:r>
        <w:rPr>
          <w:rFonts w:ascii="Arial" w:eastAsia="Arial" w:hAnsi="Arial" w:cs="Arial"/>
          <w:spacing w:val="2"/>
          <w:w w:val="105"/>
          <w:sz w:val="22"/>
          <w:szCs w:val="22"/>
        </w:rPr>
        <w:t>d</w:t>
      </w:r>
      <w:r>
        <w:rPr>
          <w:rFonts w:ascii="Arial" w:eastAsia="Arial" w:hAnsi="Arial" w:cs="Arial"/>
          <w:w w:val="105"/>
          <w:sz w:val="22"/>
          <w:szCs w:val="22"/>
        </w:rPr>
        <w:t>e</w:t>
      </w:r>
      <w:r>
        <w:rPr>
          <w:rFonts w:ascii="Arial" w:eastAsia="Arial" w:hAnsi="Arial" w:cs="Arial"/>
          <w:spacing w:val="-5"/>
          <w:w w:val="105"/>
          <w:sz w:val="22"/>
          <w:szCs w:val="22"/>
        </w:rPr>
        <w:t xml:space="preserve"> </w:t>
      </w:r>
      <w:r>
        <w:rPr>
          <w:rFonts w:ascii="Arial" w:eastAsia="Arial" w:hAnsi="Arial" w:cs="Arial"/>
          <w:w w:val="105"/>
          <w:sz w:val="22"/>
          <w:szCs w:val="22"/>
        </w:rPr>
        <w:t>pe</w:t>
      </w:r>
      <w:r>
        <w:rPr>
          <w:rFonts w:ascii="Arial" w:eastAsia="Arial" w:hAnsi="Arial" w:cs="Arial"/>
          <w:spacing w:val="-1"/>
          <w:w w:val="105"/>
          <w:sz w:val="22"/>
          <w:szCs w:val="22"/>
        </w:rPr>
        <w:t>r</w:t>
      </w:r>
      <w:r>
        <w:rPr>
          <w:rFonts w:ascii="Arial" w:eastAsia="Arial" w:hAnsi="Arial" w:cs="Arial"/>
          <w:spacing w:val="1"/>
          <w:w w:val="105"/>
          <w:sz w:val="22"/>
          <w:szCs w:val="22"/>
        </w:rPr>
        <w:t>mi</w:t>
      </w:r>
      <w:r>
        <w:rPr>
          <w:rFonts w:ascii="Arial" w:eastAsia="Arial" w:hAnsi="Arial" w:cs="Arial"/>
          <w:spacing w:val="-2"/>
          <w:w w:val="105"/>
          <w:sz w:val="22"/>
          <w:szCs w:val="22"/>
        </w:rPr>
        <w:t>t</w:t>
      </w:r>
      <w:r>
        <w:rPr>
          <w:rFonts w:ascii="Arial" w:eastAsia="Arial" w:hAnsi="Arial" w:cs="Arial"/>
          <w:spacing w:val="3"/>
          <w:w w:val="105"/>
          <w:sz w:val="22"/>
          <w:szCs w:val="22"/>
        </w:rPr>
        <w:t>i</w:t>
      </w:r>
      <w:r>
        <w:rPr>
          <w:rFonts w:ascii="Arial" w:eastAsia="Arial" w:hAnsi="Arial" w:cs="Arial"/>
          <w:w w:val="105"/>
          <w:sz w:val="22"/>
          <w:szCs w:val="22"/>
        </w:rPr>
        <w:t>r</w:t>
      </w:r>
      <w:r>
        <w:rPr>
          <w:rFonts w:ascii="Arial" w:eastAsia="Arial" w:hAnsi="Arial" w:cs="Arial"/>
          <w:spacing w:val="-6"/>
          <w:w w:val="105"/>
          <w:sz w:val="22"/>
          <w:szCs w:val="22"/>
        </w:rPr>
        <w:t xml:space="preserve"> </w:t>
      </w:r>
      <w:r>
        <w:rPr>
          <w:rFonts w:ascii="Arial" w:eastAsia="Arial" w:hAnsi="Arial" w:cs="Arial"/>
          <w:spacing w:val="-3"/>
          <w:w w:val="105"/>
          <w:sz w:val="22"/>
          <w:szCs w:val="22"/>
        </w:rPr>
        <w:t>e</w:t>
      </w:r>
      <w:r>
        <w:rPr>
          <w:rFonts w:ascii="Arial" w:eastAsia="Arial" w:hAnsi="Arial" w:cs="Arial"/>
          <w:w w:val="105"/>
          <w:sz w:val="22"/>
          <w:szCs w:val="22"/>
        </w:rPr>
        <w:t>l</w:t>
      </w:r>
      <w:r>
        <w:rPr>
          <w:rFonts w:ascii="Arial" w:eastAsia="Arial" w:hAnsi="Arial" w:cs="Arial"/>
          <w:spacing w:val="-3"/>
          <w:w w:val="105"/>
          <w:sz w:val="22"/>
          <w:szCs w:val="22"/>
        </w:rPr>
        <w:t xml:space="preserve"> </w:t>
      </w:r>
      <w:r>
        <w:rPr>
          <w:rFonts w:ascii="Arial" w:eastAsia="Arial" w:hAnsi="Arial" w:cs="Arial"/>
          <w:w w:val="105"/>
          <w:sz w:val="22"/>
          <w:szCs w:val="22"/>
        </w:rPr>
        <w:t>d</w:t>
      </w:r>
      <w:r>
        <w:rPr>
          <w:rFonts w:ascii="Arial" w:eastAsia="Arial" w:hAnsi="Arial" w:cs="Arial"/>
          <w:spacing w:val="-3"/>
          <w:w w:val="105"/>
          <w:sz w:val="22"/>
          <w:szCs w:val="22"/>
        </w:rPr>
        <w:t>e</w:t>
      </w:r>
      <w:r>
        <w:rPr>
          <w:rFonts w:ascii="Arial" w:eastAsia="Arial" w:hAnsi="Arial" w:cs="Arial"/>
          <w:spacing w:val="1"/>
          <w:w w:val="105"/>
          <w:sz w:val="22"/>
          <w:szCs w:val="22"/>
        </w:rPr>
        <w:t>t</w:t>
      </w:r>
      <w:r>
        <w:rPr>
          <w:rFonts w:ascii="Arial" w:eastAsia="Arial" w:hAnsi="Arial" w:cs="Arial"/>
          <w:spacing w:val="2"/>
          <w:w w:val="105"/>
          <w:sz w:val="22"/>
          <w:szCs w:val="22"/>
        </w:rPr>
        <w:t>e</w:t>
      </w:r>
      <w:r>
        <w:rPr>
          <w:rFonts w:ascii="Arial" w:eastAsia="Arial" w:hAnsi="Arial" w:cs="Arial"/>
          <w:spacing w:val="-5"/>
          <w:w w:val="105"/>
          <w:sz w:val="22"/>
          <w:szCs w:val="22"/>
        </w:rPr>
        <w:t>r</w:t>
      </w:r>
      <w:r>
        <w:rPr>
          <w:rFonts w:ascii="Arial" w:eastAsia="Arial" w:hAnsi="Arial" w:cs="Arial"/>
          <w:spacing w:val="1"/>
          <w:w w:val="105"/>
          <w:sz w:val="22"/>
          <w:szCs w:val="22"/>
        </w:rPr>
        <w:t>i</w:t>
      </w:r>
      <w:r>
        <w:rPr>
          <w:rFonts w:ascii="Arial" w:eastAsia="Arial" w:hAnsi="Arial" w:cs="Arial"/>
          <w:spacing w:val="2"/>
          <w:w w:val="105"/>
          <w:sz w:val="22"/>
          <w:szCs w:val="22"/>
        </w:rPr>
        <w:t>o</w:t>
      </w:r>
      <w:r>
        <w:rPr>
          <w:rFonts w:ascii="Arial" w:eastAsia="Arial" w:hAnsi="Arial" w:cs="Arial"/>
          <w:spacing w:val="-1"/>
          <w:w w:val="105"/>
          <w:sz w:val="22"/>
          <w:szCs w:val="22"/>
        </w:rPr>
        <w:t>r</w:t>
      </w:r>
      <w:r>
        <w:rPr>
          <w:rFonts w:ascii="Arial" w:eastAsia="Arial" w:hAnsi="Arial" w:cs="Arial"/>
          <w:w w:val="105"/>
          <w:sz w:val="22"/>
          <w:szCs w:val="22"/>
        </w:rPr>
        <w:t>o</w:t>
      </w:r>
      <w:r>
        <w:rPr>
          <w:rFonts w:ascii="Arial" w:eastAsia="Arial" w:hAnsi="Arial" w:cs="Arial"/>
          <w:spacing w:val="-3"/>
          <w:w w:val="105"/>
          <w:sz w:val="22"/>
          <w:szCs w:val="22"/>
        </w:rPr>
        <w:t xml:space="preserve"> </w:t>
      </w:r>
      <w:r>
        <w:rPr>
          <w:rFonts w:ascii="Arial" w:eastAsia="Arial" w:hAnsi="Arial" w:cs="Arial"/>
          <w:w w:val="105"/>
          <w:sz w:val="22"/>
          <w:szCs w:val="22"/>
        </w:rPr>
        <w:t>de</w:t>
      </w:r>
      <w:r>
        <w:rPr>
          <w:rFonts w:ascii="Arial" w:eastAsia="Arial" w:hAnsi="Arial" w:cs="Arial"/>
          <w:spacing w:val="-4"/>
          <w:w w:val="105"/>
          <w:sz w:val="22"/>
          <w:szCs w:val="22"/>
        </w:rPr>
        <w:t xml:space="preserve"> </w:t>
      </w:r>
      <w:r>
        <w:rPr>
          <w:rFonts w:ascii="Arial" w:eastAsia="Arial" w:hAnsi="Arial" w:cs="Arial"/>
          <w:spacing w:val="-3"/>
          <w:w w:val="105"/>
          <w:sz w:val="22"/>
          <w:szCs w:val="22"/>
        </w:rPr>
        <w:t>u</w:t>
      </w:r>
      <w:r>
        <w:rPr>
          <w:rFonts w:ascii="Arial" w:eastAsia="Arial" w:hAnsi="Arial" w:cs="Arial"/>
          <w:w w:val="105"/>
          <w:sz w:val="22"/>
          <w:szCs w:val="22"/>
        </w:rPr>
        <w:t>n</w:t>
      </w:r>
      <w:r>
        <w:rPr>
          <w:rFonts w:ascii="Arial" w:eastAsia="Arial" w:hAnsi="Arial" w:cs="Arial"/>
          <w:spacing w:val="-3"/>
          <w:w w:val="105"/>
          <w:sz w:val="22"/>
          <w:szCs w:val="22"/>
        </w:rPr>
        <w:t xml:space="preserve"> e</w:t>
      </w:r>
      <w:r>
        <w:rPr>
          <w:rFonts w:ascii="Arial" w:eastAsia="Arial" w:hAnsi="Arial" w:cs="Arial"/>
          <w:spacing w:val="1"/>
          <w:w w:val="105"/>
          <w:sz w:val="22"/>
          <w:szCs w:val="22"/>
        </w:rPr>
        <w:t>l</w:t>
      </w:r>
      <w:r>
        <w:rPr>
          <w:rFonts w:ascii="Arial" w:eastAsia="Arial" w:hAnsi="Arial" w:cs="Arial"/>
          <w:spacing w:val="2"/>
          <w:w w:val="105"/>
          <w:sz w:val="22"/>
          <w:szCs w:val="22"/>
        </w:rPr>
        <w:t>e</w:t>
      </w:r>
      <w:r>
        <w:rPr>
          <w:rFonts w:ascii="Arial" w:eastAsia="Arial" w:hAnsi="Arial" w:cs="Arial"/>
          <w:spacing w:val="1"/>
          <w:w w:val="105"/>
          <w:sz w:val="22"/>
          <w:szCs w:val="22"/>
        </w:rPr>
        <w:t>m</w:t>
      </w:r>
      <w:r>
        <w:rPr>
          <w:rFonts w:ascii="Arial" w:eastAsia="Arial" w:hAnsi="Arial" w:cs="Arial"/>
          <w:w w:val="105"/>
          <w:sz w:val="22"/>
          <w:szCs w:val="22"/>
        </w:rPr>
        <w:t>en</w:t>
      </w:r>
      <w:r>
        <w:rPr>
          <w:rFonts w:ascii="Arial" w:eastAsia="Arial" w:hAnsi="Arial" w:cs="Arial"/>
          <w:spacing w:val="-2"/>
          <w:w w:val="105"/>
          <w:sz w:val="22"/>
          <w:szCs w:val="22"/>
        </w:rPr>
        <w:t>t</w:t>
      </w:r>
      <w:r>
        <w:rPr>
          <w:rFonts w:ascii="Arial" w:eastAsia="Arial" w:hAnsi="Arial" w:cs="Arial"/>
          <w:w w:val="105"/>
          <w:sz w:val="22"/>
          <w:szCs w:val="22"/>
        </w:rPr>
        <w:t>o</w:t>
      </w:r>
      <w:r>
        <w:rPr>
          <w:rFonts w:ascii="Arial" w:eastAsia="Arial" w:hAnsi="Arial" w:cs="Arial"/>
          <w:spacing w:val="-5"/>
          <w:w w:val="105"/>
          <w:sz w:val="22"/>
          <w:szCs w:val="22"/>
        </w:rPr>
        <w:t xml:space="preserve"> </w:t>
      </w:r>
      <w:r>
        <w:rPr>
          <w:rFonts w:ascii="Arial" w:eastAsia="Arial" w:hAnsi="Arial" w:cs="Arial"/>
          <w:w w:val="105"/>
          <w:sz w:val="22"/>
          <w:szCs w:val="22"/>
        </w:rPr>
        <w:t>o</w:t>
      </w:r>
      <w:r>
        <w:rPr>
          <w:rFonts w:ascii="Arial" w:eastAsia="Arial" w:hAnsi="Arial" w:cs="Arial"/>
          <w:spacing w:val="-6"/>
          <w:w w:val="105"/>
          <w:sz w:val="22"/>
          <w:szCs w:val="22"/>
        </w:rPr>
        <w:t xml:space="preserve"> </w:t>
      </w:r>
      <w:r>
        <w:rPr>
          <w:rFonts w:ascii="Arial" w:eastAsia="Arial" w:hAnsi="Arial" w:cs="Arial"/>
          <w:spacing w:val="1"/>
          <w:w w:val="105"/>
          <w:sz w:val="22"/>
          <w:szCs w:val="22"/>
        </w:rPr>
        <w:t>i</w:t>
      </w:r>
      <w:r>
        <w:rPr>
          <w:rFonts w:ascii="Arial" w:eastAsia="Arial" w:hAnsi="Arial" w:cs="Arial"/>
          <w:w w:val="105"/>
          <w:sz w:val="22"/>
          <w:szCs w:val="22"/>
        </w:rPr>
        <w:t>n</w:t>
      </w:r>
      <w:r>
        <w:rPr>
          <w:rFonts w:ascii="Arial" w:eastAsia="Arial" w:hAnsi="Arial" w:cs="Arial"/>
          <w:spacing w:val="2"/>
          <w:w w:val="105"/>
          <w:sz w:val="22"/>
          <w:szCs w:val="22"/>
        </w:rPr>
        <w:t>s</w:t>
      </w:r>
      <w:r>
        <w:rPr>
          <w:rFonts w:ascii="Arial" w:eastAsia="Arial" w:hAnsi="Arial" w:cs="Arial"/>
          <w:spacing w:val="-2"/>
          <w:w w:val="105"/>
          <w:sz w:val="22"/>
          <w:szCs w:val="22"/>
        </w:rPr>
        <w:t>t</w:t>
      </w:r>
      <w:r>
        <w:rPr>
          <w:rFonts w:ascii="Arial" w:eastAsia="Arial" w:hAnsi="Arial" w:cs="Arial"/>
          <w:w w:val="105"/>
          <w:sz w:val="22"/>
          <w:szCs w:val="22"/>
        </w:rPr>
        <w:t>a</w:t>
      </w:r>
      <w:r>
        <w:rPr>
          <w:rFonts w:ascii="Arial" w:eastAsia="Arial" w:hAnsi="Arial" w:cs="Arial"/>
          <w:spacing w:val="1"/>
          <w:w w:val="105"/>
          <w:sz w:val="22"/>
          <w:szCs w:val="22"/>
        </w:rPr>
        <w:t>l</w:t>
      </w:r>
      <w:r>
        <w:rPr>
          <w:rFonts w:ascii="Arial" w:eastAsia="Arial" w:hAnsi="Arial" w:cs="Arial"/>
          <w:w w:val="105"/>
          <w:sz w:val="22"/>
          <w:szCs w:val="22"/>
        </w:rPr>
        <w:t>ac</w:t>
      </w:r>
      <w:r>
        <w:rPr>
          <w:rFonts w:ascii="Arial" w:eastAsia="Arial" w:hAnsi="Arial" w:cs="Arial"/>
          <w:spacing w:val="1"/>
          <w:w w:val="105"/>
          <w:sz w:val="22"/>
          <w:szCs w:val="22"/>
        </w:rPr>
        <w:t>i</w:t>
      </w:r>
      <w:r>
        <w:rPr>
          <w:rFonts w:ascii="Arial" w:eastAsia="Arial" w:hAnsi="Arial" w:cs="Arial"/>
          <w:w w:val="105"/>
          <w:sz w:val="22"/>
          <w:szCs w:val="22"/>
        </w:rPr>
        <w:t>ón.</w:t>
      </w:r>
    </w:p>
    <w:p w:rsidR="001C4069" w:rsidRDefault="001C4069" w:rsidP="001C4069">
      <w:pPr>
        <w:widowControl w:val="0"/>
        <w:numPr>
          <w:ilvl w:val="1"/>
          <w:numId w:val="13"/>
        </w:numPr>
        <w:tabs>
          <w:tab w:val="left" w:pos="1134"/>
        </w:tabs>
        <w:suppressAutoHyphens/>
        <w:spacing w:line="240" w:lineRule="atLeast"/>
        <w:ind w:left="0" w:hanging="283"/>
        <w:rPr>
          <w:rFonts w:ascii="Arial" w:eastAsia="Arial" w:hAnsi="Arial" w:cs="Arial"/>
          <w:sz w:val="22"/>
          <w:szCs w:val="22"/>
        </w:rPr>
      </w:pPr>
      <w:r>
        <w:rPr>
          <w:rFonts w:ascii="Arial" w:eastAsia="Arial" w:hAnsi="Arial" w:cs="Arial"/>
          <w:spacing w:val="-2"/>
          <w:w w:val="105"/>
          <w:sz w:val="22"/>
          <w:szCs w:val="22"/>
        </w:rPr>
        <w:t>I</w:t>
      </w:r>
      <w:r>
        <w:rPr>
          <w:rFonts w:ascii="Arial" w:eastAsia="Arial" w:hAnsi="Arial" w:cs="Arial"/>
          <w:w w:val="105"/>
          <w:sz w:val="22"/>
          <w:szCs w:val="22"/>
        </w:rPr>
        <w:t>ncu</w:t>
      </w:r>
      <w:r>
        <w:rPr>
          <w:rFonts w:ascii="Arial" w:eastAsia="Arial" w:hAnsi="Arial" w:cs="Arial"/>
          <w:spacing w:val="1"/>
          <w:w w:val="105"/>
          <w:sz w:val="22"/>
          <w:szCs w:val="22"/>
        </w:rPr>
        <w:t>m</w:t>
      </w:r>
      <w:r>
        <w:rPr>
          <w:rFonts w:ascii="Arial" w:eastAsia="Arial" w:hAnsi="Arial" w:cs="Arial"/>
          <w:w w:val="105"/>
          <w:sz w:val="22"/>
          <w:szCs w:val="22"/>
        </w:rPr>
        <w:t>p</w:t>
      </w:r>
      <w:r>
        <w:rPr>
          <w:rFonts w:ascii="Arial" w:eastAsia="Arial" w:hAnsi="Arial" w:cs="Arial"/>
          <w:spacing w:val="1"/>
          <w:w w:val="105"/>
          <w:sz w:val="22"/>
          <w:szCs w:val="22"/>
        </w:rPr>
        <w:t>li</w:t>
      </w:r>
      <w:r>
        <w:rPr>
          <w:rFonts w:ascii="Arial" w:eastAsia="Arial" w:hAnsi="Arial" w:cs="Arial"/>
          <w:spacing w:val="-1"/>
          <w:w w:val="105"/>
          <w:sz w:val="22"/>
          <w:szCs w:val="22"/>
        </w:rPr>
        <w:t>m</w:t>
      </w:r>
      <w:r>
        <w:rPr>
          <w:rFonts w:ascii="Arial" w:eastAsia="Arial" w:hAnsi="Arial" w:cs="Arial"/>
          <w:spacing w:val="1"/>
          <w:w w:val="105"/>
          <w:sz w:val="22"/>
          <w:szCs w:val="22"/>
        </w:rPr>
        <w:t>i</w:t>
      </w:r>
      <w:r>
        <w:rPr>
          <w:rFonts w:ascii="Arial" w:eastAsia="Arial" w:hAnsi="Arial" w:cs="Arial"/>
          <w:w w:val="105"/>
          <w:sz w:val="22"/>
          <w:szCs w:val="22"/>
        </w:rPr>
        <w:t>en</w:t>
      </w:r>
      <w:r>
        <w:rPr>
          <w:rFonts w:ascii="Arial" w:eastAsia="Arial" w:hAnsi="Arial" w:cs="Arial"/>
          <w:spacing w:val="-2"/>
          <w:w w:val="105"/>
          <w:sz w:val="22"/>
          <w:szCs w:val="22"/>
        </w:rPr>
        <w:t>t</w:t>
      </w:r>
      <w:r>
        <w:rPr>
          <w:rFonts w:ascii="Arial" w:eastAsia="Arial" w:hAnsi="Arial" w:cs="Arial"/>
          <w:w w:val="105"/>
          <w:sz w:val="22"/>
          <w:szCs w:val="22"/>
        </w:rPr>
        <w:t>o</w:t>
      </w:r>
      <w:r>
        <w:rPr>
          <w:rFonts w:ascii="Arial" w:eastAsia="Arial" w:hAnsi="Arial" w:cs="Arial"/>
          <w:spacing w:val="-9"/>
          <w:w w:val="105"/>
          <w:sz w:val="22"/>
          <w:szCs w:val="22"/>
        </w:rPr>
        <w:t xml:space="preserve"> </w:t>
      </w:r>
      <w:r>
        <w:rPr>
          <w:rFonts w:ascii="Arial" w:eastAsia="Arial" w:hAnsi="Arial" w:cs="Arial"/>
          <w:w w:val="105"/>
          <w:sz w:val="22"/>
          <w:szCs w:val="22"/>
        </w:rPr>
        <w:t>de</w:t>
      </w:r>
      <w:r>
        <w:rPr>
          <w:rFonts w:ascii="Arial" w:eastAsia="Arial" w:hAnsi="Arial" w:cs="Arial"/>
          <w:spacing w:val="-8"/>
          <w:w w:val="105"/>
          <w:sz w:val="22"/>
          <w:szCs w:val="22"/>
        </w:rPr>
        <w:t xml:space="preserve"> </w:t>
      </w:r>
      <w:r>
        <w:rPr>
          <w:rFonts w:ascii="Arial" w:eastAsia="Arial" w:hAnsi="Arial" w:cs="Arial"/>
          <w:spacing w:val="1"/>
          <w:w w:val="105"/>
          <w:sz w:val="22"/>
          <w:szCs w:val="22"/>
        </w:rPr>
        <w:t>l</w:t>
      </w:r>
      <w:r>
        <w:rPr>
          <w:rFonts w:ascii="Arial" w:eastAsia="Arial" w:hAnsi="Arial" w:cs="Arial"/>
          <w:w w:val="105"/>
          <w:sz w:val="22"/>
          <w:szCs w:val="22"/>
        </w:rPr>
        <w:t>os</w:t>
      </w:r>
      <w:r>
        <w:rPr>
          <w:rFonts w:ascii="Arial" w:eastAsia="Arial" w:hAnsi="Arial" w:cs="Arial"/>
          <w:spacing w:val="-6"/>
          <w:w w:val="105"/>
          <w:sz w:val="22"/>
          <w:szCs w:val="22"/>
        </w:rPr>
        <w:t xml:space="preserve"> </w:t>
      </w:r>
      <w:r>
        <w:rPr>
          <w:rFonts w:ascii="Arial" w:eastAsia="Arial" w:hAnsi="Arial" w:cs="Arial"/>
          <w:spacing w:val="2"/>
          <w:w w:val="105"/>
          <w:sz w:val="22"/>
          <w:szCs w:val="22"/>
        </w:rPr>
        <w:t>c</w:t>
      </w:r>
      <w:r>
        <w:rPr>
          <w:rFonts w:ascii="Arial" w:eastAsia="Arial" w:hAnsi="Arial" w:cs="Arial"/>
          <w:spacing w:val="-1"/>
          <w:w w:val="105"/>
          <w:sz w:val="22"/>
          <w:szCs w:val="22"/>
        </w:rPr>
        <w:t>r</w:t>
      </w:r>
      <w:r>
        <w:rPr>
          <w:rFonts w:ascii="Arial" w:eastAsia="Arial" w:hAnsi="Arial" w:cs="Arial"/>
          <w:spacing w:val="1"/>
          <w:w w:val="105"/>
          <w:sz w:val="22"/>
          <w:szCs w:val="22"/>
        </w:rPr>
        <w:t>i</w:t>
      </w:r>
      <w:r>
        <w:rPr>
          <w:rFonts w:ascii="Arial" w:eastAsia="Arial" w:hAnsi="Arial" w:cs="Arial"/>
          <w:spacing w:val="-2"/>
          <w:w w:val="105"/>
          <w:sz w:val="22"/>
          <w:szCs w:val="22"/>
        </w:rPr>
        <w:t>t</w:t>
      </w:r>
      <w:r>
        <w:rPr>
          <w:rFonts w:ascii="Arial" w:eastAsia="Arial" w:hAnsi="Arial" w:cs="Arial"/>
          <w:w w:val="105"/>
          <w:sz w:val="22"/>
          <w:szCs w:val="22"/>
        </w:rPr>
        <w:t>e</w:t>
      </w:r>
      <w:r>
        <w:rPr>
          <w:rFonts w:ascii="Arial" w:eastAsia="Arial" w:hAnsi="Arial" w:cs="Arial"/>
          <w:spacing w:val="1"/>
          <w:w w:val="105"/>
          <w:sz w:val="22"/>
          <w:szCs w:val="22"/>
        </w:rPr>
        <w:t>ri</w:t>
      </w:r>
      <w:r>
        <w:rPr>
          <w:rFonts w:ascii="Arial" w:eastAsia="Arial" w:hAnsi="Arial" w:cs="Arial"/>
          <w:w w:val="105"/>
          <w:sz w:val="22"/>
          <w:szCs w:val="22"/>
        </w:rPr>
        <w:t>os</w:t>
      </w:r>
      <w:r>
        <w:rPr>
          <w:rFonts w:ascii="Arial" w:eastAsia="Arial" w:hAnsi="Arial" w:cs="Arial"/>
          <w:spacing w:val="-8"/>
          <w:w w:val="105"/>
          <w:sz w:val="22"/>
          <w:szCs w:val="22"/>
        </w:rPr>
        <w:t xml:space="preserve"> </w:t>
      </w:r>
      <w:r>
        <w:rPr>
          <w:rFonts w:ascii="Arial" w:eastAsia="Arial" w:hAnsi="Arial" w:cs="Arial"/>
          <w:spacing w:val="2"/>
          <w:w w:val="105"/>
          <w:sz w:val="22"/>
          <w:szCs w:val="22"/>
        </w:rPr>
        <w:t>s</w:t>
      </w:r>
      <w:r>
        <w:rPr>
          <w:rFonts w:ascii="Arial" w:eastAsia="Arial" w:hAnsi="Arial" w:cs="Arial"/>
          <w:w w:val="105"/>
          <w:sz w:val="22"/>
          <w:szCs w:val="22"/>
        </w:rPr>
        <w:t>oc</w:t>
      </w:r>
      <w:r>
        <w:rPr>
          <w:rFonts w:ascii="Arial" w:eastAsia="Arial" w:hAnsi="Arial" w:cs="Arial"/>
          <w:spacing w:val="1"/>
          <w:w w:val="105"/>
          <w:sz w:val="22"/>
          <w:szCs w:val="22"/>
        </w:rPr>
        <w:t>i</w:t>
      </w:r>
      <w:r>
        <w:rPr>
          <w:rFonts w:ascii="Arial" w:eastAsia="Arial" w:hAnsi="Arial" w:cs="Arial"/>
          <w:w w:val="105"/>
          <w:sz w:val="22"/>
          <w:szCs w:val="22"/>
        </w:rPr>
        <w:t>a</w:t>
      </w:r>
      <w:r>
        <w:rPr>
          <w:rFonts w:ascii="Arial" w:eastAsia="Arial" w:hAnsi="Arial" w:cs="Arial"/>
          <w:spacing w:val="1"/>
          <w:w w:val="105"/>
          <w:sz w:val="22"/>
          <w:szCs w:val="22"/>
        </w:rPr>
        <w:t>l</w:t>
      </w:r>
      <w:r>
        <w:rPr>
          <w:rFonts w:ascii="Arial" w:eastAsia="Arial" w:hAnsi="Arial" w:cs="Arial"/>
          <w:w w:val="105"/>
          <w:sz w:val="22"/>
          <w:szCs w:val="22"/>
        </w:rPr>
        <w:t>es</w:t>
      </w:r>
      <w:r>
        <w:rPr>
          <w:rFonts w:ascii="Arial" w:eastAsia="Arial" w:hAnsi="Arial" w:cs="Arial"/>
          <w:spacing w:val="-7"/>
          <w:w w:val="105"/>
          <w:sz w:val="22"/>
          <w:szCs w:val="22"/>
        </w:rPr>
        <w:t xml:space="preserve"> </w:t>
      </w:r>
      <w:r>
        <w:rPr>
          <w:rFonts w:ascii="Arial" w:eastAsia="Arial" w:hAnsi="Arial" w:cs="Arial"/>
          <w:w w:val="105"/>
          <w:sz w:val="22"/>
          <w:szCs w:val="22"/>
        </w:rPr>
        <w:t>y</w:t>
      </w:r>
      <w:r>
        <w:rPr>
          <w:rFonts w:ascii="Arial" w:eastAsia="Arial" w:hAnsi="Arial" w:cs="Arial"/>
          <w:spacing w:val="-11"/>
          <w:w w:val="105"/>
          <w:sz w:val="22"/>
          <w:szCs w:val="22"/>
        </w:rPr>
        <w:t xml:space="preserve"> </w:t>
      </w:r>
      <w:r>
        <w:rPr>
          <w:rFonts w:ascii="Arial" w:eastAsia="Arial" w:hAnsi="Arial" w:cs="Arial"/>
          <w:spacing w:val="1"/>
          <w:w w:val="105"/>
          <w:sz w:val="22"/>
          <w:szCs w:val="22"/>
        </w:rPr>
        <w:t>m</w:t>
      </w:r>
      <w:r>
        <w:rPr>
          <w:rFonts w:ascii="Arial" w:eastAsia="Arial" w:hAnsi="Arial" w:cs="Arial"/>
          <w:w w:val="105"/>
          <w:sz w:val="22"/>
          <w:szCs w:val="22"/>
        </w:rPr>
        <w:t>e</w:t>
      </w:r>
      <w:r>
        <w:rPr>
          <w:rFonts w:ascii="Arial" w:eastAsia="Arial" w:hAnsi="Arial" w:cs="Arial"/>
          <w:spacing w:val="-3"/>
          <w:w w:val="105"/>
          <w:sz w:val="22"/>
          <w:szCs w:val="22"/>
        </w:rPr>
        <w:t>d</w:t>
      </w:r>
      <w:r>
        <w:rPr>
          <w:rFonts w:ascii="Arial" w:eastAsia="Arial" w:hAnsi="Arial" w:cs="Arial"/>
          <w:spacing w:val="1"/>
          <w:w w:val="105"/>
          <w:sz w:val="22"/>
          <w:szCs w:val="22"/>
        </w:rPr>
        <w:t>i</w:t>
      </w:r>
      <w:r>
        <w:rPr>
          <w:rFonts w:ascii="Arial" w:eastAsia="Arial" w:hAnsi="Arial" w:cs="Arial"/>
          <w:w w:val="105"/>
          <w:sz w:val="22"/>
          <w:szCs w:val="22"/>
        </w:rPr>
        <w:t>oa</w:t>
      </w:r>
      <w:r>
        <w:rPr>
          <w:rFonts w:ascii="Arial" w:eastAsia="Arial" w:hAnsi="Arial" w:cs="Arial"/>
          <w:spacing w:val="1"/>
          <w:w w:val="105"/>
          <w:sz w:val="22"/>
          <w:szCs w:val="22"/>
        </w:rPr>
        <w:t>m</w:t>
      </w:r>
      <w:r>
        <w:rPr>
          <w:rFonts w:ascii="Arial" w:eastAsia="Arial" w:hAnsi="Arial" w:cs="Arial"/>
          <w:w w:val="105"/>
          <w:sz w:val="22"/>
          <w:szCs w:val="22"/>
        </w:rPr>
        <w:t>b</w:t>
      </w:r>
      <w:r>
        <w:rPr>
          <w:rFonts w:ascii="Arial" w:eastAsia="Arial" w:hAnsi="Arial" w:cs="Arial"/>
          <w:spacing w:val="1"/>
          <w:w w:val="105"/>
          <w:sz w:val="22"/>
          <w:szCs w:val="22"/>
        </w:rPr>
        <w:t>i</w:t>
      </w:r>
      <w:r>
        <w:rPr>
          <w:rFonts w:ascii="Arial" w:eastAsia="Arial" w:hAnsi="Arial" w:cs="Arial"/>
          <w:w w:val="105"/>
          <w:sz w:val="22"/>
          <w:szCs w:val="22"/>
        </w:rPr>
        <w:t>en</w:t>
      </w:r>
      <w:r>
        <w:rPr>
          <w:rFonts w:ascii="Arial" w:eastAsia="Arial" w:hAnsi="Arial" w:cs="Arial"/>
          <w:spacing w:val="1"/>
          <w:w w:val="105"/>
          <w:sz w:val="22"/>
          <w:szCs w:val="22"/>
        </w:rPr>
        <w:t>t</w:t>
      </w:r>
      <w:r>
        <w:rPr>
          <w:rFonts w:ascii="Arial" w:eastAsia="Arial" w:hAnsi="Arial" w:cs="Arial"/>
          <w:spacing w:val="-3"/>
          <w:w w:val="105"/>
          <w:sz w:val="22"/>
          <w:szCs w:val="22"/>
        </w:rPr>
        <w:t>a</w:t>
      </w:r>
      <w:r>
        <w:rPr>
          <w:rFonts w:ascii="Arial" w:eastAsia="Arial" w:hAnsi="Arial" w:cs="Arial"/>
          <w:spacing w:val="1"/>
          <w:w w:val="105"/>
          <w:sz w:val="22"/>
          <w:szCs w:val="22"/>
        </w:rPr>
        <w:t>l</w:t>
      </w:r>
      <w:r>
        <w:rPr>
          <w:rFonts w:ascii="Arial" w:eastAsia="Arial" w:hAnsi="Arial" w:cs="Arial"/>
          <w:w w:val="105"/>
          <w:sz w:val="22"/>
          <w:szCs w:val="22"/>
        </w:rPr>
        <w:t>es</w:t>
      </w:r>
      <w:r>
        <w:rPr>
          <w:rFonts w:ascii="Arial" w:eastAsia="Arial" w:hAnsi="Arial" w:cs="Arial"/>
          <w:spacing w:val="-6"/>
          <w:w w:val="105"/>
          <w:sz w:val="22"/>
          <w:szCs w:val="22"/>
        </w:rPr>
        <w:t xml:space="preserve"> </w:t>
      </w:r>
      <w:r>
        <w:rPr>
          <w:rFonts w:ascii="Arial" w:eastAsia="Arial" w:hAnsi="Arial" w:cs="Arial"/>
          <w:w w:val="105"/>
          <w:sz w:val="22"/>
          <w:szCs w:val="22"/>
        </w:rPr>
        <w:t>p</w:t>
      </w:r>
      <w:r>
        <w:rPr>
          <w:rFonts w:ascii="Arial" w:eastAsia="Arial" w:hAnsi="Arial" w:cs="Arial"/>
          <w:spacing w:val="-1"/>
          <w:w w:val="105"/>
          <w:sz w:val="22"/>
          <w:szCs w:val="22"/>
        </w:rPr>
        <w:t>r</w:t>
      </w:r>
      <w:r>
        <w:rPr>
          <w:rFonts w:ascii="Arial" w:eastAsia="Arial" w:hAnsi="Arial" w:cs="Arial"/>
          <w:w w:val="105"/>
          <w:sz w:val="22"/>
          <w:szCs w:val="22"/>
        </w:rPr>
        <w:t>e</w:t>
      </w:r>
      <w:r>
        <w:rPr>
          <w:rFonts w:ascii="Arial" w:eastAsia="Arial" w:hAnsi="Arial" w:cs="Arial"/>
          <w:spacing w:val="2"/>
          <w:w w:val="105"/>
          <w:sz w:val="22"/>
          <w:szCs w:val="22"/>
        </w:rPr>
        <w:t>s</w:t>
      </w:r>
      <w:r>
        <w:rPr>
          <w:rFonts w:ascii="Arial" w:eastAsia="Arial" w:hAnsi="Arial" w:cs="Arial"/>
          <w:spacing w:val="-3"/>
          <w:w w:val="105"/>
          <w:sz w:val="22"/>
          <w:szCs w:val="22"/>
        </w:rPr>
        <w:t>e</w:t>
      </w:r>
      <w:r>
        <w:rPr>
          <w:rFonts w:ascii="Arial" w:eastAsia="Arial" w:hAnsi="Arial" w:cs="Arial"/>
          <w:w w:val="105"/>
          <w:sz w:val="22"/>
          <w:szCs w:val="22"/>
        </w:rPr>
        <w:t>n</w:t>
      </w:r>
      <w:r>
        <w:rPr>
          <w:rFonts w:ascii="Arial" w:eastAsia="Arial" w:hAnsi="Arial" w:cs="Arial"/>
          <w:spacing w:val="1"/>
          <w:w w:val="105"/>
          <w:sz w:val="22"/>
          <w:szCs w:val="22"/>
        </w:rPr>
        <w:t>t</w:t>
      </w:r>
      <w:r>
        <w:rPr>
          <w:rFonts w:ascii="Arial" w:eastAsia="Arial" w:hAnsi="Arial" w:cs="Arial"/>
          <w:w w:val="105"/>
          <w:sz w:val="22"/>
          <w:szCs w:val="22"/>
        </w:rPr>
        <w:t>ados.</w:t>
      </w:r>
    </w:p>
    <w:p w:rsidR="001C4069" w:rsidRDefault="001C4069" w:rsidP="001C4069">
      <w:pPr>
        <w:widowControl w:val="0"/>
        <w:numPr>
          <w:ilvl w:val="1"/>
          <w:numId w:val="13"/>
        </w:numPr>
        <w:tabs>
          <w:tab w:val="left" w:pos="1134"/>
        </w:tabs>
        <w:suppressAutoHyphens/>
        <w:spacing w:line="240" w:lineRule="atLeast"/>
        <w:ind w:left="0" w:hanging="283"/>
        <w:rPr>
          <w:rFonts w:ascii="Arial" w:eastAsia="Arial" w:hAnsi="Arial" w:cs="Arial"/>
          <w:sz w:val="22"/>
          <w:szCs w:val="22"/>
        </w:rPr>
      </w:pPr>
      <w:r>
        <w:rPr>
          <w:rFonts w:ascii="Arial" w:eastAsia="Arial" w:hAnsi="Arial" w:cs="Arial"/>
          <w:sz w:val="22"/>
          <w:szCs w:val="22"/>
        </w:rPr>
        <w:t>El incumplimiento de las condiciones especiales de ejecución establecidas en el presente pliego.</w:t>
      </w:r>
    </w:p>
    <w:p w:rsidR="001C4069" w:rsidRDefault="001C4069" w:rsidP="001C4069">
      <w:pPr>
        <w:widowControl w:val="0"/>
        <w:numPr>
          <w:ilvl w:val="1"/>
          <w:numId w:val="13"/>
        </w:numPr>
        <w:tabs>
          <w:tab w:val="left" w:pos="1134"/>
        </w:tabs>
        <w:suppressAutoHyphens/>
        <w:spacing w:line="240" w:lineRule="atLeast"/>
        <w:ind w:left="0" w:hanging="283"/>
        <w:rPr>
          <w:rFonts w:ascii="Arial" w:eastAsia="Calibri" w:hAnsi="Arial" w:cs="Arial"/>
          <w:sz w:val="22"/>
          <w:szCs w:val="22"/>
        </w:rPr>
      </w:pPr>
      <w:r>
        <w:rPr>
          <w:rFonts w:ascii="Arial" w:eastAsia="Arial" w:hAnsi="Arial" w:cs="Arial"/>
          <w:sz w:val="22"/>
          <w:szCs w:val="22"/>
        </w:rPr>
        <w:t>La cesión de los derechos y obligaciones del contrato sin autorización expresa del órgano de contratación.</w:t>
      </w:r>
    </w:p>
    <w:p w:rsidR="001C4069" w:rsidRDefault="001C4069" w:rsidP="001C4069">
      <w:pPr>
        <w:widowControl w:val="0"/>
        <w:spacing w:line="240" w:lineRule="atLeast"/>
        <w:rPr>
          <w:rFonts w:ascii="Arial" w:eastAsia="Calibri" w:hAnsi="Arial" w:cs="Arial"/>
          <w:sz w:val="22"/>
          <w:szCs w:val="22"/>
        </w:rPr>
      </w:pPr>
    </w:p>
    <w:p w:rsidR="001C4069" w:rsidRDefault="001C4069" w:rsidP="001C4069">
      <w:pPr>
        <w:widowControl w:val="0"/>
        <w:spacing w:line="240" w:lineRule="atLeast"/>
        <w:jc w:val="both"/>
        <w:rPr>
          <w:rFonts w:ascii="Arial" w:eastAsia="Arial" w:hAnsi="Arial" w:cs="Arial"/>
          <w:w w:val="105"/>
          <w:sz w:val="22"/>
          <w:szCs w:val="22"/>
        </w:rPr>
      </w:pPr>
      <w:r>
        <w:rPr>
          <w:rFonts w:ascii="Arial" w:eastAsia="Arial" w:hAnsi="Arial" w:cs="Arial"/>
          <w:w w:val="105"/>
          <w:sz w:val="22"/>
          <w:szCs w:val="22"/>
        </w:rPr>
        <w:t>El</w:t>
      </w:r>
      <w:r>
        <w:rPr>
          <w:rFonts w:ascii="Arial" w:eastAsia="Arial" w:hAnsi="Arial" w:cs="Arial"/>
          <w:spacing w:val="22"/>
          <w:w w:val="105"/>
          <w:sz w:val="22"/>
          <w:szCs w:val="22"/>
        </w:rPr>
        <w:t xml:space="preserve"> </w:t>
      </w:r>
      <w:r>
        <w:rPr>
          <w:rFonts w:ascii="Arial" w:eastAsia="Arial" w:hAnsi="Arial" w:cs="Arial"/>
          <w:spacing w:val="1"/>
          <w:w w:val="105"/>
          <w:sz w:val="22"/>
          <w:szCs w:val="22"/>
        </w:rPr>
        <w:t>i</w:t>
      </w:r>
      <w:r>
        <w:rPr>
          <w:rFonts w:ascii="Arial" w:eastAsia="Arial" w:hAnsi="Arial" w:cs="Arial"/>
          <w:w w:val="105"/>
          <w:sz w:val="22"/>
          <w:szCs w:val="22"/>
        </w:rPr>
        <w:t>ncu</w:t>
      </w:r>
      <w:r>
        <w:rPr>
          <w:rFonts w:ascii="Arial" w:eastAsia="Arial" w:hAnsi="Arial" w:cs="Arial"/>
          <w:spacing w:val="1"/>
          <w:w w:val="105"/>
          <w:sz w:val="22"/>
          <w:szCs w:val="22"/>
        </w:rPr>
        <w:t>m</w:t>
      </w:r>
      <w:r>
        <w:rPr>
          <w:rFonts w:ascii="Arial" w:eastAsia="Arial" w:hAnsi="Arial" w:cs="Arial"/>
          <w:w w:val="105"/>
          <w:sz w:val="22"/>
          <w:szCs w:val="22"/>
        </w:rPr>
        <w:t>p</w:t>
      </w:r>
      <w:r>
        <w:rPr>
          <w:rFonts w:ascii="Arial" w:eastAsia="Arial" w:hAnsi="Arial" w:cs="Arial"/>
          <w:spacing w:val="-2"/>
          <w:w w:val="105"/>
          <w:sz w:val="22"/>
          <w:szCs w:val="22"/>
        </w:rPr>
        <w:t>l</w:t>
      </w:r>
      <w:r>
        <w:rPr>
          <w:rFonts w:ascii="Arial" w:eastAsia="Arial" w:hAnsi="Arial" w:cs="Arial"/>
          <w:spacing w:val="1"/>
          <w:w w:val="105"/>
          <w:sz w:val="22"/>
          <w:szCs w:val="22"/>
        </w:rPr>
        <w:t>i</w:t>
      </w:r>
      <w:r>
        <w:rPr>
          <w:rFonts w:ascii="Arial" w:eastAsia="Arial" w:hAnsi="Arial" w:cs="Arial"/>
          <w:spacing w:val="-1"/>
          <w:w w:val="105"/>
          <w:sz w:val="22"/>
          <w:szCs w:val="22"/>
        </w:rPr>
        <w:t>m</w:t>
      </w:r>
      <w:r>
        <w:rPr>
          <w:rFonts w:ascii="Arial" w:eastAsia="Arial" w:hAnsi="Arial" w:cs="Arial"/>
          <w:spacing w:val="1"/>
          <w:w w:val="105"/>
          <w:sz w:val="22"/>
          <w:szCs w:val="22"/>
        </w:rPr>
        <w:t>i</w:t>
      </w:r>
      <w:r>
        <w:rPr>
          <w:rFonts w:ascii="Arial" w:eastAsia="Arial" w:hAnsi="Arial" w:cs="Arial"/>
          <w:w w:val="105"/>
          <w:sz w:val="22"/>
          <w:szCs w:val="22"/>
        </w:rPr>
        <w:t>en</w:t>
      </w:r>
      <w:r>
        <w:rPr>
          <w:rFonts w:ascii="Arial" w:eastAsia="Arial" w:hAnsi="Arial" w:cs="Arial"/>
          <w:spacing w:val="-2"/>
          <w:w w:val="105"/>
          <w:sz w:val="22"/>
          <w:szCs w:val="22"/>
        </w:rPr>
        <w:t>t</w:t>
      </w:r>
      <w:r>
        <w:rPr>
          <w:rFonts w:ascii="Arial" w:eastAsia="Arial" w:hAnsi="Arial" w:cs="Arial"/>
          <w:w w:val="105"/>
          <w:sz w:val="22"/>
          <w:szCs w:val="22"/>
        </w:rPr>
        <w:t>o</w:t>
      </w:r>
      <w:r>
        <w:rPr>
          <w:rFonts w:ascii="Arial" w:eastAsia="Arial" w:hAnsi="Arial" w:cs="Arial"/>
          <w:spacing w:val="21"/>
          <w:w w:val="105"/>
          <w:sz w:val="22"/>
          <w:szCs w:val="22"/>
        </w:rPr>
        <w:t xml:space="preserve"> </w:t>
      </w:r>
      <w:r>
        <w:rPr>
          <w:rFonts w:ascii="Arial" w:eastAsia="Arial" w:hAnsi="Arial" w:cs="Arial"/>
          <w:w w:val="105"/>
          <w:sz w:val="22"/>
          <w:szCs w:val="22"/>
        </w:rPr>
        <w:t>de</w:t>
      </w:r>
      <w:r>
        <w:rPr>
          <w:rFonts w:ascii="Arial" w:eastAsia="Arial" w:hAnsi="Arial" w:cs="Arial"/>
          <w:spacing w:val="21"/>
          <w:w w:val="105"/>
          <w:sz w:val="22"/>
          <w:szCs w:val="22"/>
        </w:rPr>
        <w:t xml:space="preserve"> </w:t>
      </w:r>
      <w:r>
        <w:rPr>
          <w:rFonts w:ascii="Arial" w:eastAsia="Arial" w:hAnsi="Arial" w:cs="Arial"/>
          <w:spacing w:val="1"/>
          <w:w w:val="105"/>
          <w:sz w:val="22"/>
          <w:szCs w:val="22"/>
        </w:rPr>
        <w:t>l</w:t>
      </w:r>
      <w:r>
        <w:rPr>
          <w:rFonts w:ascii="Arial" w:eastAsia="Arial" w:hAnsi="Arial" w:cs="Arial"/>
          <w:w w:val="105"/>
          <w:sz w:val="22"/>
          <w:szCs w:val="22"/>
        </w:rPr>
        <w:t>as</w:t>
      </w:r>
      <w:r>
        <w:rPr>
          <w:rFonts w:ascii="Arial" w:eastAsia="Arial" w:hAnsi="Arial" w:cs="Arial"/>
          <w:spacing w:val="23"/>
          <w:w w:val="105"/>
          <w:sz w:val="22"/>
          <w:szCs w:val="22"/>
        </w:rPr>
        <w:t xml:space="preserve"> </w:t>
      </w:r>
      <w:r>
        <w:rPr>
          <w:rFonts w:ascii="Arial" w:eastAsia="Arial" w:hAnsi="Arial" w:cs="Arial"/>
          <w:spacing w:val="-3"/>
          <w:w w:val="105"/>
          <w:sz w:val="22"/>
          <w:szCs w:val="22"/>
        </w:rPr>
        <w:t>o</w:t>
      </w:r>
      <w:r>
        <w:rPr>
          <w:rFonts w:ascii="Arial" w:eastAsia="Arial" w:hAnsi="Arial" w:cs="Arial"/>
          <w:w w:val="105"/>
          <w:sz w:val="22"/>
          <w:szCs w:val="22"/>
        </w:rPr>
        <w:t>b</w:t>
      </w:r>
      <w:r>
        <w:rPr>
          <w:rFonts w:ascii="Arial" w:eastAsia="Arial" w:hAnsi="Arial" w:cs="Arial"/>
          <w:spacing w:val="1"/>
          <w:w w:val="105"/>
          <w:sz w:val="22"/>
          <w:szCs w:val="22"/>
        </w:rPr>
        <w:t>li</w:t>
      </w:r>
      <w:r>
        <w:rPr>
          <w:rFonts w:ascii="Arial" w:eastAsia="Arial" w:hAnsi="Arial" w:cs="Arial"/>
          <w:w w:val="105"/>
          <w:sz w:val="22"/>
          <w:szCs w:val="22"/>
        </w:rPr>
        <w:t>gac</w:t>
      </w:r>
      <w:r>
        <w:rPr>
          <w:rFonts w:ascii="Arial" w:eastAsia="Arial" w:hAnsi="Arial" w:cs="Arial"/>
          <w:spacing w:val="1"/>
          <w:w w:val="105"/>
          <w:sz w:val="22"/>
          <w:szCs w:val="22"/>
        </w:rPr>
        <w:t>i</w:t>
      </w:r>
      <w:r>
        <w:rPr>
          <w:rFonts w:ascii="Arial" w:eastAsia="Arial" w:hAnsi="Arial" w:cs="Arial"/>
          <w:w w:val="105"/>
          <w:sz w:val="22"/>
          <w:szCs w:val="22"/>
        </w:rPr>
        <w:t>ones</w:t>
      </w:r>
      <w:r>
        <w:rPr>
          <w:rFonts w:ascii="Arial" w:eastAsia="Arial" w:hAnsi="Arial" w:cs="Arial"/>
          <w:spacing w:val="23"/>
          <w:w w:val="105"/>
          <w:sz w:val="22"/>
          <w:szCs w:val="22"/>
        </w:rPr>
        <w:t xml:space="preserve"> </w:t>
      </w:r>
      <w:r>
        <w:rPr>
          <w:rFonts w:ascii="Arial" w:eastAsia="Arial" w:hAnsi="Arial" w:cs="Arial"/>
          <w:w w:val="105"/>
          <w:sz w:val="22"/>
          <w:szCs w:val="22"/>
        </w:rPr>
        <w:t>con</w:t>
      </w:r>
      <w:r>
        <w:rPr>
          <w:rFonts w:ascii="Arial" w:eastAsia="Arial" w:hAnsi="Arial" w:cs="Arial"/>
          <w:spacing w:val="-2"/>
          <w:w w:val="105"/>
          <w:sz w:val="22"/>
          <w:szCs w:val="22"/>
        </w:rPr>
        <w:t>t</w:t>
      </w:r>
      <w:r>
        <w:rPr>
          <w:rFonts w:ascii="Arial" w:eastAsia="Arial" w:hAnsi="Arial" w:cs="Arial"/>
          <w:spacing w:val="-1"/>
          <w:w w:val="105"/>
          <w:sz w:val="22"/>
          <w:szCs w:val="22"/>
        </w:rPr>
        <w:t>r</w:t>
      </w:r>
      <w:r>
        <w:rPr>
          <w:rFonts w:ascii="Arial" w:eastAsia="Arial" w:hAnsi="Arial" w:cs="Arial"/>
          <w:spacing w:val="-3"/>
          <w:w w:val="105"/>
          <w:sz w:val="22"/>
          <w:szCs w:val="22"/>
        </w:rPr>
        <w:t>a</w:t>
      </w:r>
      <w:r>
        <w:rPr>
          <w:rFonts w:ascii="Arial" w:eastAsia="Arial" w:hAnsi="Arial" w:cs="Arial"/>
          <w:spacing w:val="2"/>
          <w:w w:val="105"/>
          <w:sz w:val="22"/>
          <w:szCs w:val="22"/>
        </w:rPr>
        <w:t>c</w:t>
      </w:r>
      <w:r>
        <w:rPr>
          <w:rFonts w:ascii="Arial" w:eastAsia="Arial" w:hAnsi="Arial" w:cs="Arial"/>
          <w:spacing w:val="-2"/>
          <w:w w:val="105"/>
          <w:sz w:val="22"/>
          <w:szCs w:val="22"/>
        </w:rPr>
        <w:t>t</w:t>
      </w:r>
      <w:r>
        <w:rPr>
          <w:rFonts w:ascii="Arial" w:eastAsia="Arial" w:hAnsi="Arial" w:cs="Arial"/>
          <w:spacing w:val="2"/>
          <w:w w:val="105"/>
          <w:sz w:val="22"/>
          <w:szCs w:val="22"/>
        </w:rPr>
        <w:t>u</w:t>
      </w:r>
      <w:r>
        <w:rPr>
          <w:rFonts w:ascii="Arial" w:eastAsia="Arial" w:hAnsi="Arial" w:cs="Arial"/>
          <w:w w:val="105"/>
          <w:sz w:val="22"/>
          <w:szCs w:val="22"/>
        </w:rPr>
        <w:t>a</w:t>
      </w:r>
      <w:r>
        <w:rPr>
          <w:rFonts w:ascii="Arial" w:eastAsia="Arial" w:hAnsi="Arial" w:cs="Arial"/>
          <w:spacing w:val="1"/>
          <w:w w:val="105"/>
          <w:sz w:val="22"/>
          <w:szCs w:val="22"/>
        </w:rPr>
        <w:t>l</w:t>
      </w:r>
      <w:r>
        <w:rPr>
          <w:rFonts w:ascii="Arial" w:eastAsia="Arial" w:hAnsi="Arial" w:cs="Arial"/>
          <w:w w:val="105"/>
          <w:sz w:val="22"/>
          <w:szCs w:val="22"/>
        </w:rPr>
        <w:t>es</w:t>
      </w:r>
      <w:r>
        <w:rPr>
          <w:rFonts w:ascii="Arial" w:eastAsia="Arial" w:hAnsi="Arial" w:cs="Arial"/>
          <w:spacing w:val="21"/>
          <w:w w:val="105"/>
          <w:sz w:val="22"/>
          <w:szCs w:val="22"/>
        </w:rPr>
        <w:t xml:space="preserve"> </w:t>
      </w:r>
      <w:r>
        <w:rPr>
          <w:rFonts w:ascii="Arial" w:eastAsia="Arial" w:hAnsi="Arial" w:cs="Arial"/>
          <w:w w:val="105"/>
          <w:sz w:val="22"/>
          <w:szCs w:val="22"/>
        </w:rPr>
        <w:t>por</w:t>
      </w:r>
      <w:r>
        <w:rPr>
          <w:rFonts w:ascii="Arial" w:eastAsia="Arial" w:hAnsi="Arial" w:cs="Arial"/>
          <w:spacing w:val="21"/>
          <w:w w:val="105"/>
          <w:sz w:val="22"/>
          <w:szCs w:val="22"/>
        </w:rPr>
        <w:t xml:space="preserve"> </w:t>
      </w:r>
      <w:r>
        <w:rPr>
          <w:rFonts w:ascii="Arial" w:eastAsia="Arial" w:hAnsi="Arial" w:cs="Arial"/>
          <w:spacing w:val="2"/>
          <w:w w:val="105"/>
          <w:sz w:val="22"/>
          <w:szCs w:val="22"/>
        </w:rPr>
        <w:t>p</w:t>
      </w:r>
      <w:r>
        <w:rPr>
          <w:rFonts w:ascii="Arial" w:eastAsia="Arial" w:hAnsi="Arial" w:cs="Arial"/>
          <w:w w:val="105"/>
          <w:sz w:val="22"/>
          <w:szCs w:val="22"/>
        </w:rPr>
        <w:t>a</w:t>
      </w:r>
      <w:r>
        <w:rPr>
          <w:rFonts w:ascii="Arial" w:eastAsia="Arial" w:hAnsi="Arial" w:cs="Arial"/>
          <w:spacing w:val="-1"/>
          <w:w w:val="105"/>
          <w:sz w:val="22"/>
          <w:szCs w:val="22"/>
        </w:rPr>
        <w:t>r</w:t>
      </w:r>
      <w:r>
        <w:rPr>
          <w:rFonts w:ascii="Arial" w:eastAsia="Arial" w:hAnsi="Arial" w:cs="Arial"/>
          <w:spacing w:val="-2"/>
          <w:w w:val="105"/>
          <w:sz w:val="22"/>
          <w:szCs w:val="22"/>
        </w:rPr>
        <w:t>t</w:t>
      </w:r>
      <w:r>
        <w:rPr>
          <w:rFonts w:ascii="Arial" w:eastAsia="Arial" w:hAnsi="Arial" w:cs="Arial"/>
          <w:w w:val="105"/>
          <w:sz w:val="22"/>
          <w:szCs w:val="22"/>
        </w:rPr>
        <w:t>e</w:t>
      </w:r>
      <w:r>
        <w:rPr>
          <w:rFonts w:ascii="Arial" w:eastAsia="Arial" w:hAnsi="Arial" w:cs="Arial"/>
          <w:spacing w:val="23"/>
          <w:w w:val="105"/>
          <w:sz w:val="22"/>
          <w:szCs w:val="22"/>
        </w:rPr>
        <w:t xml:space="preserve"> </w:t>
      </w:r>
      <w:r>
        <w:rPr>
          <w:rFonts w:ascii="Arial" w:eastAsia="Arial" w:hAnsi="Arial" w:cs="Arial"/>
          <w:spacing w:val="-3"/>
          <w:w w:val="105"/>
          <w:sz w:val="22"/>
          <w:szCs w:val="22"/>
        </w:rPr>
        <w:t>d</w:t>
      </w:r>
      <w:r>
        <w:rPr>
          <w:rFonts w:ascii="Arial" w:eastAsia="Arial" w:hAnsi="Arial" w:cs="Arial"/>
          <w:w w:val="105"/>
          <w:sz w:val="22"/>
          <w:szCs w:val="22"/>
        </w:rPr>
        <w:t>el</w:t>
      </w:r>
      <w:r>
        <w:rPr>
          <w:rFonts w:ascii="Arial" w:eastAsia="Arial" w:hAnsi="Arial" w:cs="Arial"/>
          <w:spacing w:val="24"/>
          <w:w w:val="105"/>
          <w:sz w:val="22"/>
          <w:szCs w:val="22"/>
        </w:rPr>
        <w:t xml:space="preserve"> </w:t>
      </w:r>
      <w:r>
        <w:rPr>
          <w:rFonts w:ascii="Arial" w:eastAsia="Arial" w:hAnsi="Arial" w:cs="Arial"/>
          <w:w w:val="105"/>
          <w:sz w:val="22"/>
          <w:szCs w:val="22"/>
        </w:rPr>
        <w:t>con</w:t>
      </w:r>
      <w:r>
        <w:rPr>
          <w:rFonts w:ascii="Arial" w:eastAsia="Arial" w:hAnsi="Arial" w:cs="Arial"/>
          <w:spacing w:val="1"/>
          <w:w w:val="105"/>
          <w:sz w:val="22"/>
          <w:szCs w:val="22"/>
        </w:rPr>
        <w:t>t</w:t>
      </w:r>
      <w:r>
        <w:rPr>
          <w:rFonts w:ascii="Arial" w:eastAsia="Arial" w:hAnsi="Arial" w:cs="Arial"/>
          <w:spacing w:val="-1"/>
          <w:w w:val="105"/>
          <w:sz w:val="22"/>
          <w:szCs w:val="22"/>
        </w:rPr>
        <w:t>r</w:t>
      </w:r>
      <w:r>
        <w:rPr>
          <w:rFonts w:ascii="Arial" w:eastAsia="Arial" w:hAnsi="Arial" w:cs="Arial"/>
          <w:spacing w:val="-3"/>
          <w:w w:val="105"/>
          <w:sz w:val="22"/>
          <w:szCs w:val="22"/>
        </w:rPr>
        <w:t>a</w:t>
      </w:r>
      <w:r>
        <w:rPr>
          <w:rFonts w:ascii="Arial" w:eastAsia="Arial" w:hAnsi="Arial" w:cs="Arial"/>
          <w:spacing w:val="1"/>
          <w:w w:val="105"/>
          <w:sz w:val="22"/>
          <w:szCs w:val="22"/>
        </w:rPr>
        <w:t>ti</w:t>
      </w:r>
      <w:r>
        <w:rPr>
          <w:rFonts w:ascii="Arial" w:eastAsia="Arial" w:hAnsi="Arial" w:cs="Arial"/>
          <w:w w:val="105"/>
          <w:sz w:val="22"/>
          <w:szCs w:val="22"/>
        </w:rPr>
        <w:t>s</w:t>
      </w:r>
      <w:r>
        <w:rPr>
          <w:rFonts w:ascii="Arial" w:eastAsia="Arial" w:hAnsi="Arial" w:cs="Arial"/>
          <w:spacing w:val="1"/>
          <w:w w:val="105"/>
          <w:sz w:val="22"/>
          <w:szCs w:val="22"/>
        </w:rPr>
        <w:t>t</w:t>
      </w:r>
      <w:r>
        <w:rPr>
          <w:rFonts w:ascii="Arial" w:eastAsia="Arial" w:hAnsi="Arial" w:cs="Arial"/>
          <w:spacing w:val="-3"/>
          <w:w w:val="105"/>
          <w:sz w:val="22"/>
          <w:szCs w:val="22"/>
        </w:rPr>
        <w:t>a</w:t>
      </w:r>
      <w:r>
        <w:rPr>
          <w:rFonts w:ascii="Arial" w:eastAsia="Arial" w:hAnsi="Arial" w:cs="Arial"/>
          <w:w w:val="105"/>
          <w:sz w:val="22"/>
          <w:szCs w:val="22"/>
        </w:rPr>
        <w:t>,</w:t>
      </w:r>
      <w:r>
        <w:rPr>
          <w:rFonts w:ascii="Arial" w:eastAsia="Arial" w:hAnsi="Arial" w:cs="Arial"/>
          <w:spacing w:val="22"/>
          <w:w w:val="105"/>
          <w:sz w:val="22"/>
          <w:szCs w:val="22"/>
        </w:rPr>
        <w:t xml:space="preserve"> </w:t>
      </w:r>
      <w:r>
        <w:rPr>
          <w:rFonts w:ascii="Arial" w:eastAsia="Arial" w:hAnsi="Arial" w:cs="Arial"/>
          <w:spacing w:val="2"/>
          <w:w w:val="105"/>
          <w:sz w:val="22"/>
          <w:szCs w:val="22"/>
        </w:rPr>
        <w:t>d</w:t>
      </w:r>
      <w:r>
        <w:rPr>
          <w:rFonts w:ascii="Arial" w:eastAsia="Arial" w:hAnsi="Arial" w:cs="Arial"/>
          <w:w w:val="105"/>
          <w:sz w:val="22"/>
          <w:szCs w:val="22"/>
        </w:rPr>
        <w:t>a</w:t>
      </w:r>
      <w:r>
        <w:rPr>
          <w:rFonts w:ascii="Arial" w:eastAsia="Arial" w:hAnsi="Arial" w:cs="Arial"/>
          <w:spacing w:val="-5"/>
          <w:w w:val="105"/>
          <w:sz w:val="22"/>
          <w:szCs w:val="22"/>
        </w:rPr>
        <w:t>r</w:t>
      </w:r>
      <w:r>
        <w:rPr>
          <w:rFonts w:ascii="Arial" w:eastAsia="Arial" w:hAnsi="Arial" w:cs="Arial"/>
          <w:w w:val="105"/>
          <w:sz w:val="22"/>
          <w:szCs w:val="22"/>
        </w:rPr>
        <w:t>á</w:t>
      </w:r>
      <w:r>
        <w:rPr>
          <w:rFonts w:ascii="Arial" w:eastAsia="Arial" w:hAnsi="Arial" w:cs="Arial"/>
          <w:spacing w:val="23"/>
          <w:w w:val="105"/>
          <w:sz w:val="22"/>
          <w:szCs w:val="22"/>
        </w:rPr>
        <w:t xml:space="preserve"> </w:t>
      </w:r>
      <w:r>
        <w:rPr>
          <w:rFonts w:ascii="Arial" w:eastAsia="Arial" w:hAnsi="Arial" w:cs="Arial"/>
          <w:spacing w:val="1"/>
          <w:w w:val="105"/>
          <w:sz w:val="22"/>
          <w:szCs w:val="22"/>
        </w:rPr>
        <w:t>l</w:t>
      </w:r>
      <w:r>
        <w:rPr>
          <w:rFonts w:ascii="Arial" w:eastAsia="Arial" w:hAnsi="Arial" w:cs="Arial"/>
          <w:spacing w:val="-3"/>
          <w:w w:val="105"/>
          <w:sz w:val="22"/>
          <w:szCs w:val="22"/>
        </w:rPr>
        <w:t>u</w:t>
      </w:r>
      <w:r>
        <w:rPr>
          <w:rFonts w:ascii="Arial" w:eastAsia="Arial" w:hAnsi="Arial" w:cs="Arial"/>
          <w:spacing w:val="2"/>
          <w:w w:val="105"/>
          <w:sz w:val="22"/>
          <w:szCs w:val="22"/>
        </w:rPr>
        <w:t>g</w:t>
      </w:r>
      <w:r>
        <w:rPr>
          <w:rFonts w:ascii="Arial" w:eastAsia="Arial" w:hAnsi="Arial" w:cs="Arial"/>
          <w:w w:val="105"/>
          <w:sz w:val="22"/>
          <w:szCs w:val="22"/>
        </w:rPr>
        <w:t>ar</w:t>
      </w:r>
      <w:r>
        <w:rPr>
          <w:rFonts w:ascii="Arial" w:eastAsia="Arial" w:hAnsi="Arial" w:cs="Arial"/>
          <w:spacing w:val="20"/>
          <w:w w:val="105"/>
          <w:sz w:val="22"/>
          <w:szCs w:val="22"/>
        </w:rPr>
        <w:t xml:space="preserve"> </w:t>
      </w:r>
      <w:r>
        <w:rPr>
          <w:rFonts w:ascii="Arial" w:eastAsia="Arial" w:hAnsi="Arial" w:cs="Arial"/>
          <w:w w:val="105"/>
          <w:sz w:val="22"/>
          <w:szCs w:val="22"/>
        </w:rPr>
        <w:t>a</w:t>
      </w:r>
      <w:r>
        <w:rPr>
          <w:rFonts w:ascii="Arial" w:eastAsia="Arial" w:hAnsi="Arial" w:cs="Arial"/>
          <w:spacing w:val="22"/>
          <w:w w:val="105"/>
          <w:sz w:val="22"/>
          <w:szCs w:val="22"/>
        </w:rPr>
        <w:t xml:space="preserve"> </w:t>
      </w:r>
      <w:r>
        <w:rPr>
          <w:rFonts w:ascii="Arial" w:eastAsia="Arial" w:hAnsi="Arial" w:cs="Arial"/>
          <w:spacing w:val="1"/>
          <w:w w:val="105"/>
          <w:sz w:val="22"/>
          <w:szCs w:val="22"/>
        </w:rPr>
        <w:t>l</w:t>
      </w:r>
      <w:r>
        <w:rPr>
          <w:rFonts w:ascii="Arial" w:eastAsia="Arial" w:hAnsi="Arial" w:cs="Arial"/>
          <w:w w:val="105"/>
          <w:sz w:val="22"/>
          <w:szCs w:val="22"/>
        </w:rPr>
        <w:t>a</w:t>
      </w:r>
      <w:r>
        <w:rPr>
          <w:rFonts w:ascii="Arial" w:eastAsia="Arial" w:hAnsi="Arial" w:cs="Arial"/>
          <w:w w:val="104"/>
          <w:sz w:val="22"/>
          <w:szCs w:val="22"/>
        </w:rPr>
        <w:t xml:space="preserve"> </w:t>
      </w:r>
      <w:r>
        <w:rPr>
          <w:rFonts w:ascii="Arial" w:eastAsia="Arial" w:hAnsi="Arial" w:cs="Arial"/>
          <w:spacing w:val="1"/>
          <w:w w:val="105"/>
          <w:sz w:val="22"/>
          <w:szCs w:val="22"/>
        </w:rPr>
        <w:t>i</w:t>
      </w:r>
      <w:r>
        <w:rPr>
          <w:rFonts w:ascii="Arial" w:eastAsia="Arial" w:hAnsi="Arial" w:cs="Arial"/>
          <w:w w:val="105"/>
          <w:sz w:val="22"/>
          <w:szCs w:val="22"/>
        </w:rPr>
        <w:t>ncoac</w:t>
      </w:r>
      <w:r>
        <w:rPr>
          <w:rFonts w:ascii="Arial" w:eastAsia="Arial" w:hAnsi="Arial" w:cs="Arial"/>
          <w:spacing w:val="1"/>
          <w:w w:val="105"/>
          <w:sz w:val="22"/>
          <w:szCs w:val="22"/>
        </w:rPr>
        <w:t>i</w:t>
      </w:r>
      <w:r>
        <w:rPr>
          <w:rFonts w:ascii="Arial" w:eastAsia="Arial" w:hAnsi="Arial" w:cs="Arial"/>
          <w:w w:val="105"/>
          <w:sz w:val="22"/>
          <w:szCs w:val="22"/>
        </w:rPr>
        <w:t>ón</w:t>
      </w:r>
      <w:r>
        <w:rPr>
          <w:rFonts w:ascii="Arial" w:eastAsia="Arial" w:hAnsi="Arial" w:cs="Arial"/>
          <w:spacing w:val="2"/>
          <w:w w:val="105"/>
          <w:sz w:val="22"/>
          <w:szCs w:val="22"/>
        </w:rPr>
        <w:t xml:space="preserve"> </w:t>
      </w:r>
      <w:r>
        <w:rPr>
          <w:rFonts w:ascii="Arial" w:eastAsia="Arial" w:hAnsi="Arial" w:cs="Arial"/>
          <w:w w:val="105"/>
          <w:sz w:val="22"/>
          <w:szCs w:val="22"/>
        </w:rPr>
        <w:t>d</w:t>
      </w:r>
      <w:r>
        <w:rPr>
          <w:rFonts w:ascii="Arial" w:eastAsia="Arial" w:hAnsi="Arial" w:cs="Arial"/>
          <w:spacing w:val="-3"/>
          <w:w w:val="105"/>
          <w:sz w:val="22"/>
          <w:szCs w:val="22"/>
        </w:rPr>
        <w:t>e</w:t>
      </w:r>
      <w:r>
        <w:rPr>
          <w:rFonts w:ascii="Arial" w:eastAsia="Arial" w:hAnsi="Arial" w:cs="Arial"/>
          <w:w w:val="105"/>
          <w:sz w:val="22"/>
          <w:szCs w:val="22"/>
        </w:rPr>
        <w:t>l</w:t>
      </w:r>
      <w:r>
        <w:rPr>
          <w:rFonts w:ascii="Arial" w:eastAsia="Arial" w:hAnsi="Arial" w:cs="Arial"/>
          <w:spacing w:val="3"/>
          <w:w w:val="105"/>
          <w:sz w:val="22"/>
          <w:szCs w:val="22"/>
        </w:rPr>
        <w:t xml:space="preserve"> </w:t>
      </w:r>
      <w:r>
        <w:rPr>
          <w:rFonts w:ascii="Arial" w:eastAsia="Arial" w:hAnsi="Arial" w:cs="Arial"/>
          <w:w w:val="105"/>
          <w:sz w:val="22"/>
          <w:szCs w:val="22"/>
        </w:rPr>
        <w:t>o</w:t>
      </w:r>
      <w:r>
        <w:rPr>
          <w:rFonts w:ascii="Arial" w:eastAsia="Arial" w:hAnsi="Arial" w:cs="Arial"/>
          <w:spacing w:val="2"/>
          <w:w w:val="105"/>
          <w:sz w:val="22"/>
          <w:szCs w:val="22"/>
        </w:rPr>
        <w:t>p</w:t>
      </w:r>
      <w:r>
        <w:rPr>
          <w:rFonts w:ascii="Arial" w:eastAsia="Arial" w:hAnsi="Arial" w:cs="Arial"/>
          <w:w w:val="105"/>
          <w:sz w:val="22"/>
          <w:szCs w:val="22"/>
        </w:rPr>
        <w:t>o</w:t>
      </w:r>
      <w:r>
        <w:rPr>
          <w:rFonts w:ascii="Arial" w:eastAsia="Arial" w:hAnsi="Arial" w:cs="Arial"/>
          <w:spacing w:val="-1"/>
          <w:w w:val="105"/>
          <w:sz w:val="22"/>
          <w:szCs w:val="22"/>
        </w:rPr>
        <w:t>r</w:t>
      </w:r>
      <w:r>
        <w:rPr>
          <w:rFonts w:ascii="Arial" w:eastAsia="Arial" w:hAnsi="Arial" w:cs="Arial"/>
          <w:spacing w:val="-2"/>
          <w:w w:val="105"/>
          <w:sz w:val="22"/>
          <w:szCs w:val="22"/>
        </w:rPr>
        <w:t>t</w:t>
      </w:r>
      <w:r>
        <w:rPr>
          <w:rFonts w:ascii="Arial" w:eastAsia="Arial" w:hAnsi="Arial" w:cs="Arial"/>
          <w:w w:val="105"/>
          <w:sz w:val="22"/>
          <w:szCs w:val="22"/>
        </w:rPr>
        <w:t>u</w:t>
      </w:r>
      <w:r>
        <w:rPr>
          <w:rFonts w:ascii="Arial" w:eastAsia="Arial" w:hAnsi="Arial" w:cs="Arial"/>
          <w:spacing w:val="2"/>
          <w:w w:val="105"/>
          <w:sz w:val="22"/>
          <w:szCs w:val="22"/>
        </w:rPr>
        <w:t>n</w:t>
      </w:r>
      <w:r>
        <w:rPr>
          <w:rFonts w:ascii="Arial" w:eastAsia="Arial" w:hAnsi="Arial" w:cs="Arial"/>
          <w:w w:val="105"/>
          <w:sz w:val="22"/>
          <w:szCs w:val="22"/>
        </w:rPr>
        <w:t>o</w:t>
      </w:r>
      <w:r>
        <w:rPr>
          <w:rFonts w:ascii="Arial" w:eastAsia="Arial" w:hAnsi="Arial" w:cs="Arial"/>
          <w:spacing w:val="2"/>
          <w:w w:val="105"/>
          <w:sz w:val="22"/>
          <w:szCs w:val="22"/>
        </w:rPr>
        <w:t xml:space="preserve"> </w:t>
      </w:r>
      <w:r>
        <w:rPr>
          <w:rFonts w:ascii="Arial" w:eastAsia="Arial" w:hAnsi="Arial" w:cs="Arial"/>
          <w:w w:val="105"/>
          <w:sz w:val="22"/>
          <w:szCs w:val="22"/>
        </w:rPr>
        <w:t>exped</w:t>
      </w:r>
      <w:r>
        <w:rPr>
          <w:rFonts w:ascii="Arial" w:eastAsia="Arial" w:hAnsi="Arial" w:cs="Arial"/>
          <w:spacing w:val="1"/>
          <w:w w:val="105"/>
          <w:sz w:val="22"/>
          <w:szCs w:val="22"/>
        </w:rPr>
        <w:t>i</w:t>
      </w:r>
      <w:r>
        <w:rPr>
          <w:rFonts w:ascii="Arial" w:eastAsia="Arial" w:hAnsi="Arial" w:cs="Arial"/>
          <w:w w:val="105"/>
          <w:sz w:val="22"/>
          <w:szCs w:val="22"/>
        </w:rPr>
        <w:t>en</w:t>
      </w:r>
      <w:r>
        <w:rPr>
          <w:rFonts w:ascii="Arial" w:eastAsia="Arial" w:hAnsi="Arial" w:cs="Arial"/>
          <w:spacing w:val="-2"/>
          <w:w w:val="105"/>
          <w:sz w:val="22"/>
          <w:szCs w:val="22"/>
        </w:rPr>
        <w:t>t</w:t>
      </w:r>
      <w:r>
        <w:rPr>
          <w:rFonts w:ascii="Arial" w:eastAsia="Arial" w:hAnsi="Arial" w:cs="Arial"/>
          <w:spacing w:val="2"/>
          <w:w w:val="105"/>
          <w:sz w:val="22"/>
          <w:szCs w:val="22"/>
        </w:rPr>
        <w:t>e</w:t>
      </w:r>
      <w:r>
        <w:rPr>
          <w:rFonts w:ascii="Arial" w:eastAsia="Arial" w:hAnsi="Arial" w:cs="Arial"/>
          <w:w w:val="105"/>
          <w:sz w:val="22"/>
          <w:szCs w:val="22"/>
        </w:rPr>
        <w:t>,</w:t>
      </w:r>
      <w:r>
        <w:rPr>
          <w:rFonts w:ascii="Arial" w:eastAsia="Arial" w:hAnsi="Arial" w:cs="Arial"/>
          <w:spacing w:val="2"/>
          <w:w w:val="105"/>
          <w:sz w:val="22"/>
          <w:szCs w:val="22"/>
        </w:rPr>
        <w:t xml:space="preserve"> </w:t>
      </w:r>
      <w:r>
        <w:rPr>
          <w:rFonts w:ascii="Arial" w:eastAsia="Arial" w:hAnsi="Arial" w:cs="Arial"/>
          <w:w w:val="105"/>
          <w:sz w:val="22"/>
          <w:szCs w:val="22"/>
        </w:rPr>
        <w:t>en</w:t>
      </w:r>
      <w:r>
        <w:rPr>
          <w:rFonts w:ascii="Arial" w:eastAsia="Arial" w:hAnsi="Arial" w:cs="Arial"/>
          <w:spacing w:val="2"/>
          <w:w w:val="105"/>
          <w:sz w:val="22"/>
          <w:szCs w:val="22"/>
        </w:rPr>
        <w:t xml:space="preserve"> </w:t>
      </w:r>
      <w:r>
        <w:rPr>
          <w:rFonts w:ascii="Arial" w:eastAsia="Arial" w:hAnsi="Arial" w:cs="Arial"/>
          <w:w w:val="105"/>
          <w:sz w:val="22"/>
          <w:szCs w:val="22"/>
        </w:rPr>
        <w:t>el</w:t>
      </w:r>
      <w:r>
        <w:rPr>
          <w:rFonts w:ascii="Arial" w:eastAsia="Arial" w:hAnsi="Arial" w:cs="Arial"/>
          <w:spacing w:val="3"/>
          <w:w w:val="105"/>
          <w:sz w:val="22"/>
          <w:szCs w:val="22"/>
        </w:rPr>
        <w:t xml:space="preserve"> </w:t>
      </w:r>
      <w:r>
        <w:rPr>
          <w:rFonts w:ascii="Arial" w:eastAsia="Arial" w:hAnsi="Arial" w:cs="Arial"/>
          <w:w w:val="105"/>
          <w:sz w:val="22"/>
          <w:szCs w:val="22"/>
        </w:rPr>
        <w:t>q</w:t>
      </w:r>
      <w:r>
        <w:rPr>
          <w:rFonts w:ascii="Arial" w:eastAsia="Arial" w:hAnsi="Arial" w:cs="Arial"/>
          <w:spacing w:val="2"/>
          <w:w w:val="105"/>
          <w:sz w:val="22"/>
          <w:szCs w:val="22"/>
        </w:rPr>
        <w:t>u</w:t>
      </w:r>
      <w:r>
        <w:rPr>
          <w:rFonts w:ascii="Arial" w:eastAsia="Arial" w:hAnsi="Arial" w:cs="Arial"/>
          <w:w w:val="105"/>
          <w:sz w:val="22"/>
          <w:szCs w:val="22"/>
        </w:rPr>
        <w:t>e</w:t>
      </w:r>
      <w:r>
        <w:rPr>
          <w:rFonts w:ascii="Arial" w:eastAsia="Arial" w:hAnsi="Arial" w:cs="Arial"/>
          <w:spacing w:val="1"/>
          <w:w w:val="105"/>
          <w:sz w:val="22"/>
          <w:szCs w:val="22"/>
        </w:rPr>
        <w:t xml:space="preserve"> </w:t>
      </w:r>
      <w:r>
        <w:rPr>
          <w:rFonts w:ascii="Arial" w:eastAsia="Arial" w:hAnsi="Arial" w:cs="Arial"/>
          <w:spacing w:val="2"/>
          <w:w w:val="105"/>
          <w:sz w:val="22"/>
          <w:szCs w:val="22"/>
        </w:rPr>
        <w:t>s</w:t>
      </w:r>
      <w:r>
        <w:rPr>
          <w:rFonts w:ascii="Arial" w:eastAsia="Arial" w:hAnsi="Arial" w:cs="Arial"/>
          <w:w w:val="105"/>
          <w:sz w:val="22"/>
          <w:szCs w:val="22"/>
        </w:rPr>
        <w:t>e</w:t>
      </w:r>
      <w:r>
        <w:rPr>
          <w:rFonts w:ascii="Arial" w:eastAsia="Arial" w:hAnsi="Arial" w:cs="Arial"/>
          <w:spacing w:val="2"/>
          <w:w w:val="105"/>
          <w:sz w:val="22"/>
          <w:szCs w:val="22"/>
        </w:rPr>
        <w:t xml:space="preserve"> </w:t>
      </w:r>
      <w:r>
        <w:rPr>
          <w:rFonts w:ascii="Arial" w:eastAsia="Arial" w:hAnsi="Arial" w:cs="Arial"/>
          <w:w w:val="105"/>
          <w:sz w:val="22"/>
          <w:szCs w:val="22"/>
        </w:rPr>
        <w:t>d</w:t>
      </w:r>
      <w:r>
        <w:rPr>
          <w:rFonts w:ascii="Arial" w:eastAsia="Arial" w:hAnsi="Arial" w:cs="Arial"/>
          <w:spacing w:val="2"/>
          <w:w w:val="105"/>
          <w:sz w:val="22"/>
          <w:szCs w:val="22"/>
        </w:rPr>
        <w:t>a</w:t>
      </w:r>
      <w:r>
        <w:rPr>
          <w:rFonts w:ascii="Arial" w:eastAsia="Arial" w:hAnsi="Arial" w:cs="Arial"/>
          <w:spacing w:val="-5"/>
          <w:w w:val="105"/>
          <w:sz w:val="22"/>
          <w:szCs w:val="22"/>
        </w:rPr>
        <w:t>r</w:t>
      </w:r>
      <w:r>
        <w:rPr>
          <w:rFonts w:ascii="Arial" w:eastAsia="Arial" w:hAnsi="Arial" w:cs="Arial"/>
          <w:w w:val="105"/>
          <w:sz w:val="22"/>
          <w:szCs w:val="22"/>
        </w:rPr>
        <w:t>á</w:t>
      </w:r>
      <w:r>
        <w:rPr>
          <w:rFonts w:ascii="Arial" w:eastAsia="Arial" w:hAnsi="Arial" w:cs="Arial"/>
          <w:spacing w:val="4"/>
          <w:w w:val="105"/>
          <w:sz w:val="22"/>
          <w:szCs w:val="22"/>
        </w:rPr>
        <w:t xml:space="preserve"> </w:t>
      </w:r>
      <w:r>
        <w:rPr>
          <w:rFonts w:ascii="Arial" w:eastAsia="Arial" w:hAnsi="Arial" w:cs="Arial"/>
          <w:w w:val="105"/>
          <w:sz w:val="22"/>
          <w:szCs w:val="22"/>
        </w:rPr>
        <w:t>au</w:t>
      </w:r>
      <w:r>
        <w:rPr>
          <w:rFonts w:ascii="Arial" w:eastAsia="Arial" w:hAnsi="Arial" w:cs="Arial"/>
          <w:spacing w:val="-3"/>
          <w:w w:val="105"/>
          <w:sz w:val="22"/>
          <w:szCs w:val="22"/>
        </w:rPr>
        <w:t>d</w:t>
      </w:r>
      <w:r>
        <w:rPr>
          <w:rFonts w:ascii="Arial" w:eastAsia="Arial" w:hAnsi="Arial" w:cs="Arial"/>
          <w:spacing w:val="1"/>
          <w:w w:val="105"/>
          <w:sz w:val="22"/>
          <w:szCs w:val="22"/>
        </w:rPr>
        <w:t>i</w:t>
      </w:r>
      <w:r>
        <w:rPr>
          <w:rFonts w:ascii="Arial" w:eastAsia="Arial" w:hAnsi="Arial" w:cs="Arial"/>
          <w:w w:val="105"/>
          <w:sz w:val="22"/>
          <w:szCs w:val="22"/>
        </w:rPr>
        <w:t>enc</w:t>
      </w:r>
      <w:r>
        <w:rPr>
          <w:rFonts w:ascii="Arial" w:eastAsia="Arial" w:hAnsi="Arial" w:cs="Arial"/>
          <w:spacing w:val="1"/>
          <w:w w:val="105"/>
          <w:sz w:val="22"/>
          <w:szCs w:val="22"/>
        </w:rPr>
        <w:t>i</w:t>
      </w:r>
      <w:r>
        <w:rPr>
          <w:rFonts w:ascii="Arial" w:eastAsia="Arial" w:hAnsi="Arial" w:cs="Arial"/>
          <w:w w:val="105"/>
          <w:sz w:val="22"/>
          <w:szCs w:val="22"/>
        </w:rPr>
        <w:t>a</w:t>
      </w:r>
      <w:r>
        <w:rPr>
          <w:rFonts w:ascii="Arial" w:eastAsia="Arial" w:hAnsi="Arial" w:cs="Arial"/>
          <w:spacing w:val="2"/>
          <w:w w:val="105"/>
          <w:sz w:val="22"/>
          <w:szCs w:val="22"/>
        </w:rPr>
        <w:t xml:space="preserve"> </w:t>
      </w:r>
      <w:r>
        <w:rPr>
          <w:rFonts w:ascii="Arial" w:eastAsia="Arial" w:hAnsi="Arial" w:cs="Arial"/>
          <w:w w:val="105"/>
          <w:sz w:val="22"/>
          <w:szCs w:val="22"/>
        </w:rPr>
        <w:t>al</w:t>
      </w:r>
      <w:r>
        <w:rPr>
          <w:rFonts w:ascii="Arial" w:eastAsia="Arial" w:hAnsi="Arial" w:cs="Arial"/>
          <w:spacing w:val="4"/>
          <w:w w:val="105"/>
          <w:sz w:val="22"/>
          <w:szCs w:val="22"/>
        </w:rPr>
        <w:t xml:space="preserve"> </w:t>
      </w:r>
      <w:r>
        <w:rPr>
          <w:rFonts w:ascii="Arial" w:eastAsia="Arial" w:hAnsi="Arial" w:cs="Arial"/>
          <w:spacing w:val="1"/>
          <w:w w:val="105"/>
          <w:sz w:val="22"/>
          <w:szCs w:val="22"/>
        </w:rPr>
        <w:t>mi</w:t>
      </w:r>
      <w:r>
        <w:rPr>
          <w:rFonts w:ascii="Arial" w:eastAsia="Arial" w:hAnsi="Arial" w:cs="Arial"/>
          <w:w w:val="105"/>
          <w:sz w:val="22"/>
          <w:szCs w:val="22"/>
        </w:rPr>
        <w:t>s</w:t>
      </w:r>
      <w:r>
        <w:rPr>
          <w:rFonts w:ascii="Arial" w:eastAsia="Arial" w:hAnsi="Arial" w:cs="Arial"/>
          <w:spacing w:val="1"/>
          <w:w w:val="105"/>
          <w:sz w:val="22"/>
          <w:szCs w:val="22"/>
        </w:rPr>
        <w:t>m</w:t>
      </w:r>
      <w:r>
        <w:rPr>
          <w:rFonts w:ascii="Arial" w:eastAsia="Arial" w:hAnsi="Arial" w:cs="Arial"/>
          <w:w w:val="105"/>
          <w:sz w:val="22"/>
          <w:szCs w:val="22"/>
        </w:rPr>
        <w:t>o</w:t>
      </w:r>
      <w:r>
        <w:rPr>
          <w:rFonts w:ascii="Arial" w:eastAsia="Arial" w:hAnsi="Arial" w:cs="Arial"/>
          <w:spacing w:val="2"/>
          <w:w w:val="105"/>
          <w:sz w:val="22"/>
          <w:szCs w:val="22"/>
        </w:rPr>
        <w:t xml:space="preserve"> c</w:t>
      </w:r>
      <w:r>
        <w:rPr>
          <w:rFonts w:ascii="Arial" w:eastAsia="Arial" w:hAnsi="Arial" w:cs="Arial"/>
          <w:spacing w:val="-3"/>
          <w:w w:val="105"/>
          <w:sz w:val="22"/>
          <w:szCs w:val="22"/>
        </w:rPr>
        <w:t>o</w:t>
      </w:r>
      <w:r>
        <w:rPr>
          <w:rFonts w:ascii="Arial" w:eastAsia="Arial" w:hAnsi="Arial" w:cs="Arial"/>
          <w:w w:val="105"/>
          <w:sz w:val="22"/>
          <w:szCs w:val="22"/>
        </w:rPr>
        <w:t>n</w:t>
      </w:r>
      <w:r>
        <w:rPr>
          <w:rFonts w:ascii="Arial" w:eastAsia="Arial" w:hAnsi="Arial" w:cs="Arial"/>
          <w:spacing w:val="2"/>
          <w:w w:val="105"/>
          <w:sz w:val="22"/>
          <w:szCs w:val="22"/>
        </w:rPr>
        <w:t xml:space="preserve"> c</w:t>
      </w:r>
      <w:r>
        <w:rPr>
          <w:rFonts w:ascii="Arial" w:eastAsia="Arial" w:hAnsi="Arial" w:cs="Arial"/>
          <w:spacing w:val="-3"/>
          <w:w w:val="105"/>
          <w:sz w:val="22"/>
          <w:szCs w:val="22"/>
        </w:rPr>
        <w:t>a</w:t>
      </w:r>
      <w:r>
        <w:rPr>
          <w:rFonts w:ascii="Arial" w:eastAsia="Arial" w:hAnsi="Arial" w:cs="Arial"/>
          <w:spacing w:val="1"/>
          <w:w w:val="105"/>
          <w:sz w:val="22"/>
          <w:szCs w:val="22"/>
        </w:rPr>
        <w:t>r</w:t>
      </w:r>
      <w:r>
        <w:rPr>
          <w:rFonts w:ascii="Arial" w:eastAsia="Arial" w:hAnsi="Arial" w:cs="Arial"/>
          <w:w w:val="105"/>
          <w:sz w:val="22"/>
          <w:szCs w:val="22"/>
        </w:rPr>
        <w:t>ác</w:t>
      </w:r>
      <w:r>
        <w:rPr>
          <w:rFonts w:ascii="Arial" w:eastAsia="Arial" w:hAnsi="Arial" w:cs="Arial"/>
          <w:spacing w:val="1"/>
          <w:w w:val="105"/>
          <w:sz w:val="22"/>
          <w:szCs w:val="22"/>
        </w:rPr>
        <w:t>t</w:t>
      </w:r>
      <w:r>
        <w:rPr>
          <w:rFonts w:ascii="Arial" w:eastAsia="Arial" w:hAnsi="Arial" w:cs="Arial"/>
          <w:spacing w:val="-3"/>
          <w:w w:val="105"/>
          <w:sz w:val="22"/>
          <w:szCs w:val="22"/>
        </w:rPr>
        <w:t>e</w:t>
      </w:r>
      <w:r>
        <w:rPr>
          <w:rFonts w:ascii="Arial" w:eastAsia="Arial" w:hAnsi="Arial" w:cs="Arial"/>
          <w:w w:val="105"/>
          <w:sz w:val="22"/>
          <w:szCs w:val="22"/>
        </w:rPr>
        <w:t>r</w:t>
      </w:r>
      <w:r>
        <w:rPr>
          <w:rFonts w:ascii="Arial" w:eastAsia="Arial" w:hAnsi="Arial" w:cs="Arial"/>
          <w:spacing w:val="4"/>
          <w:w w:val="105"/>
          <w:sz w:val="22"/>
          <w:szCs w:val="22"/>
        </w:rPr>
        <w:t xml:space="preserve"> </w:t>
      </w:r>
      <w:r>
        <w:rPr>
          <w:rFonts w:ascii="Arial" w:eastAsia="Arial" w:hAnsi="Arial" w:cs="Arial"/>
          <w:spacing w:val="2"/>
          <w:w w:val="105"/>
          <w:sz w:val="22"/>
          <w:szCs w:val="22"/>
        </w:rPr>
        <w:t>p</w:t>
      </w:r>
      <w:r>
        <w:rPr>
          <w:rFonts w:ascii="Arial" w:eastAsia="Arial" w:hAnsi="Arial" w:cs="Arial"/>
          <w:spacing w:val="-5"/>
          <w:w w:val="105"/>
          <w:sz w:val="22"/>
          <w:szCs w:val="22"/>
        </w:rPr>
        <w:t>r</w:t>
      </w:r>
      <w:r>
        <w:rPr>
          <w:rFonts w:ascii="Arial" w:eastAsia="Arial" w:hAnsi="Arial" w:cs="Arial"/>
          <w:w w:val="105"/>
          <w:sz w:val="22"/>
          <w:szCs w:val="22"/>
        </w:rPr>
        <w:t>e</w:t>
      </w:r>
      <w:r>
        <w:rPr>
          <w:rFonts w:ascii="Arial" w:eastAsia="Arial" w:hAnsi="Arial" w:cs="Arial"/>
          <w:spacing w:val="2"/>
          <w:w w:val="105"/>
          <w:sz w:val="22"/>
          <w:szCs w:val="22"/>
        </w:rPr>
        <w:t>v</w:t>
      </w:r>
      <w:r>
        <w:rPr>
          <w:rFonts w:ascii="Arial" w:eastAsia="Arial" w:hAnsi="Arial" w:cs="Arial"/>
          <w:spacing w:val="1"/>
          <w:w w:val="105"/>
          <w:sz w:val="22"/>
          <w:szCs w:val="22"/>
        </w:rPr>
        <w:t>i</w:t>
      </w:r>
      <w:r>
        <w:rPr>
          <w:rFonts w:ascii="Arial" w:eastAsia="Arial" w:hAnsi="Arial" w:cs="Arial"/>
          <w:w w:val="105"/>
          <w:sz w:val="22"/>
          <w:szCs w:val="22"/>
        </w:rPr>
        <w:t>o</w:t>
      </w:r>
      <w:r>
        <w:rPr>
          <w:rFonts w:ascii="Arial" w:eastAsia="Arial" w:hAnsi="Arial" w:cs="Arial"/>
          <w:spacing w:val="1"/>
          <w:w w:val="105"/>
          <w:sz w:val="22"/>
          <w:szCs w:val="22"/>
        </w:rPr>
        <w:t xml:space="preserve"> </w:t>
      </w:r>
      <w:r>
        <w:rPr>
          <w:rFonts w:ascii="Arial" w:eastAsia="Arial" w:hAnsi="Arial" w:cs="Arial"/>
          <w:w w:val="105"/>
          <w:sz w:val="22"/>
          <w:szCs w:val="22"/>
        </w:rPr>
        <w:t>a</w:t>
      </w:r>
      <w:r>
        <w:rPr>
          <w:rFonts w:ascii="Arial" w:eastAsia="Arial" w:hAnsi="Arial" w:cs="Arial"/>
          <w:w w:val="104"/>
          <w:sz w:val="22"/>
          <w:szCs w:val="22"/>
        </w:rPr>
        <w:t xml:space="preserve"> </w:t>
      </w:r>
      <w:r>
        <w:rPr>
          <w:rFonts w:ascii="Arial" w:eastAsia="Arial" w:hAnsi="Arial" w:cs="Arial"/>
          <w:w w:val="105"/>
          <w:sz w:val="22"/>
          <w:szCs w:val="22"/>
        </w:rPr>
        <w:t>su</w:t>
      </w:r>
      <w:r>
        <w:rPr>
          <w:rFonts w:ascii="Arial" w:eastAsia="Arial" w:hAnsi="Arial" w:cs="Arial"/>
          <w:spacing w:val="22"/>
          <w:w w:val="105"/>
          <w:sz w:val="22"/>
          <w:szCs w:val="22"/>
        </w:rPr>
        <w:t xml:space="preserve"> </w:t>
      </w:r>
      <w:r>
        <w:rPr>
          <w:rFonts w:ascii="Arial" w:eastAsia="Arial" w:hAnsi="Arial" w:cs="Arial"/>
          <w:spacing w:val="1"/>
          <w:w w:val="105"/>
          <w:sz w:val="22"/>
          <w:szCs w:val="22"/>
        </w:rPr>
        <w:t>r</w:t>
      </w:r>
      <w:r>
        <w:rPr>
          <w:rFonts w:ascii="Arial" w:eastAsia="Arial" w:hAnsi="Arial" w:cs="Arial"/>
          <w:w w:val="105"/>
          <w:sz w:val="22"/>
          <w:szCs w:val="22"/>
        </w:rPr>
        <w:t>eso</w:t>
      </w:r>
      <w:r>
        <w:rPr>
          <w:rFonts w:ascii="Arial" w:eastAsia="Arial" w:hAnsi="Arial" w:cs="Arial"/>
          <w:spacing w:val="1"/>
          <w:w w:val="105"/>
          <w:sz w:val="22"/>
          <w:szCs w:val="22"/>
        </w:rPr>
        <w:t>l</w:t>
      </w:r>
      <w:r>
        <w:rPr>
          <w:rFonts w:ascii="Arial" w:eastAsia="Arial" w:hAnsi="Arial" w:cs="Arial"/>
          <w:w w:val="105"/>
          <w:sz w:val="22"/>
          <w:szCs w:val="22"/>
        </w:rPr>
        <w:t>uc</w:t>
      </w:r>
      <w:r>
        <w:rPr>
          <w:rFonts w:ascii="Arial" w:eastAsia="Arial" w:hAnsi="Arial" w:cs="Arial"/>
          <w:spacing w:val="1"/>
          <w:w w:val="105"/>
          <w:sz w:val="22"/>
          <w:szCs w:val="22"/>
        </w:rPr>
        <w:t>i</w:t>
      </w:r>
      <w:r>
        <w:rPr>
          <w:rFonts w:ascii="Arial" w:eastAsia="Arial" w:hAnsi="Arial" w:cs="Arial"/>
          <w:w w:val="105"/>
          <w:sz w:val="22"/>
          <w:szCs w:val="22"/>
        </w:rPr>
        <w:t>ón</w:t>
      </w:r>
      <w:r>
        <w:rPr>
          <w:rFonts w:ascii="Arial" w:eastAsia="Arial" w:hAnsi="Arial" w:cs="Arial"/>
          <w:spacing w:val="23"/>
          <w:w w:val="105"/>
          <w:sz w:val="22"/>
          <w:szCs w:val="22"/>
        </w:rPr>
        <w:t xml:space="preserve"> </w:t>
      </w:r>
      <w:r>
        <w:rPr>
          <w:rFonts w:ascii="Arial" w:eastAsia="Arial" w:hAnsi="Arial" w:cs="Arial"/>
          <w:w w:val="105"/>
          <w:sz w:val="22"/>
          <w:szCs w:val="22"/>
        </w:rPr>
        <w:t>por</w:t>
      </w:r>
      <w:r>
        <w:rPr>
          <w:rFonts w:ascii="Arial" w:eastAsia="Arial" w:hAnsi="Arial" w:cs="Arial"/>
          <w:spacing w:val="25"/>
          <w:w w:val="105"/>
          <w:sz w:val="22"/>
          <w:szCs w:val="22"/>
        </w:rPr>
        <w:t xml:space="preserve"> </w:t>
      </w:r>
      <w:r>
        <w:rPr>
          <w:rFonts w:ascii="Arial" w:eastAsia="Arial" w:hAnsi="Arial" w:cs="Arial"/>
          <w:w w:val="105"/>
          <w:sz w:val="22"/>
          <w:szCs w:val="22"/>
        </w:rPr>
        <w:t>el</w:t>
      </w:r>
      <w:r>
        <w:rPr>
          <w:rFonts w:ascii="Arial" w:eastAsia="Arial" w:hAnsi="Arial" w:cs="Arial"/>
          <w:spacing w:val="25"/>
          <w:w w:val="105"/>
          <w:sz w:val="22"/>
          <w:szCs w:val="22"/>
        </w:rPr>
        <w:t xml:space="preserve"> </w:t>
      </w:r>
      <w:r>
        <w:rPr>
          <w:rFonts w:ascii="Arial" w:eastAsia="Arial" w:hAnsi="Arial" w:cs="Arial"/>
          <w:spacing w:val="-2"/>
          <w:w w:val="105"/>
          <w:sz w:val="22"/>
          <w:szCs w:val="22"/>
        </w:rPr>
        <w:t>Ó</w:t>
      </w:r>
      <w:r>
        <w:rPr>
          <w:rFonts w:ascii="Arial" w:eastAsia="Arial" w:hAnsi="Arial" w:cs="Arial"/>
          <w:spacing w:val="1"/>
          <w:w w:val="105"/>
          <w:sz w:val="22"/>
          <w:szCs w:val="22"/>
        </w:rPr>
        <w:t>r</w:t>
      </w:r>
      <w:r>
        <w:rPr>
          <w:rFonts w:ascii="Arial" w:eastAsia="Arial" w:hAnsi="Arial" w:cs="Arial"/>
          <w:w w:val="105"/>
          <w:sz w:val="22"/>
          <w:szCs w:val="22"/>
        </w:rPr>
        <w:t>gano</w:t>
      </w:r>
      <w:r>
        <w:rPr>
          <w:rFonts w:ascii="Arial" w:eastAsia="Arial" w:hAnsi="Arial" w:cs="Arial"/>
          <w:spacing w:val="23"/>
          <w:w w:val="105"/>
          <w:sz w:val="22"/>
          <w:szCs w:val="22"/>
        </w:rPr>
        <w:t xml:space="preserve"> </w:t>
      </w:r>
      <w:r>
        <w:rPr>
          <w:rFonts w:ascii="Arial" w:eastAsia="Arial" w:hAnsi="Arial" w:cs="Arial"/>
          <w:spacing w:val="2"/>
          <w:w w:val="105"/>
          <w:sz w:val="22"/>
          <w:szCs w:val="22"/>
        </w:rPr>
        <w:t>d</w:t>
      </w:r>
      <w:r>
        <w:rPr>
          <w:rFonts w:ascii="Arial" w:eastAsia="Arial" w:hAnsi="Arial" w:cs="Arial"/>
          <w:w w:val="105"/>
          <w:sz w:val="22"/>
          <w:szCs w:val="22"/>
        </w:rPr>
        <w:t>e</w:t>
      </w:r>
      <w:r>
        <w:rPr>
          <w:rFonts w:ascii="Arial" w:eastAsia="Arial" w:hAnsi="Arial" w:cs="Arial"/>
          <w:spacing w:val="23"/>
          <w:w w:val="105"/>
          <w:sz w:val="22"/>
          <w:szCs w:val="22"/>
        </w:rPr>
        <w:t xml:space="preserve"> </w:t>
      </w:r>
      <w:r>
        <w:rPr>
          <w:rFonts w:ascii="Arial" w:eastAsia="Arial" w:hAnsi="Arial" w:cs="Arial"/>
          <w:spacing w:val="1"/>
          <w:w w:val="105"/>
          <w:sz w:val="22"/>
          <w:szCs w:val="22"/>
        </w:rPr>
        <w:t>C</w:t>
      </w:r>
      <w:r>
        <w:rPr>
          <w:rFonts w:ascii="Arial" w:eastAsia="Arial" w:hAnsi="Arial" w:cs="Arial"/>
          <w:w w:val="105"/>
          <w:sz w:val="22"/>
          <w:szCs w:val="22"/>
        </w:rPr>
        <w:t>on</w:t>
      </w:r>
      <w:r>
        <w:rPr>
          <w:rFonts w:ascii="Arial" w:eastAsia="Arial" w:hAnsi="Arial" w:cs="Arial"/>
          <w:spacing w:val="1"/>
          <w:w w:val="105"/>
          <w:sz w:val="22"/>
          <w:szCs w:val="22"/>
        </w:rPr>
        <w:t>t</w:t>
      </w:r>
      <w:r>
        <w:rPr>
          <w:rFonts w:ascii="Arial" w:eastAsia="Arial" w:hAnsi="Arial" w:cs="Arial"/>
          <w:spacing w:val="-1"/>
          <w:w w:val="105"/>
          <w:sz w:val="22"/>
          <w:szCs w:val="22"/>
        </w:rPr>
        <w:t>r</w:t>
      </w:r>
      <w:r>
        <w:rPr>
          <w:rFonts w:ascii="Arial" w:eastAsia="Arial" w:hAnsi="Arial" w:cs="Arial"/>
          <w:spacing w:val="-3"/>
          <w:w w:val="105"/>
          <w:sz w:val="22"/>
          <w:szCs w:val="22"/>
        </w:rPr>
        <w:t>a</w:t>
      </w:r>
      <w:r>
        <w:rPr>
          <w:rFonts w:ascii="Arial" w:eastAsia="Arial" w:hAnsi="Arial" w:cs="Arial"/>
          <w:spacing w:val="3"/>
          <w:w w:val="105"/>
          <w:sz w:val="22"/>
          <w:szCs w:val="22"/>
        </w:rPr>
        <w:t>t</w:t>
      </w:r>
      <w:r>
        <w:rPr>
          <w:rFonts w:ascii="Arial" w:eastAsia="Arial" w:hAnsi="Arial" w:cs="Arial"/>
          <w:spacing w:val="-3"/>
          <w:w w:val="105"/>
          <w:sz w:val="22"/>
          <w:szCs w:val="22"/>
        </w:rPr>
        <w:t>a</w:t>
      </w:r>
      <w:r>
        <w:rPr>
          <w:rFonts w:ascii="Arial" w:eastAsia="Arial" w:hAnsi="Arial" w:cs="Arial"/>
          <w:spacing w:val="2"/>
          <w:w w:val="105"/>
          <w:sz w:val="22"/>
          <w:szCs w:val="22"/>
        </w:rPr>
        <w:t>c</w:t>
      </w:r>
      <w:r>
        <w:rPr>
          <w:rFonts w:ascii="Arial" w:eastAsia="Arial" w:hAnsi="Arial" w:cs="Arial"/>
          <w:spacing w:val="1"/>
          <w:w w:val="105"/>
          <w:sz w:val="22"/>
          <w:szCs w:val="22"/>
        </w:rPr>
        <w:t>i</w:t>
      </w:r>
      <w:r>
        <w:rPr>
          <w:rFonts w:ascii="Arial" w:eastAsia="Arial" w:hAnsi="Arial" w:cs="Arial"/>
          <w:w w:val="105"/>
          <w:sz w:val="22"/>
          <w:szCs w:val="22"/>
        </w:rPr>
        <w:t>ón,</w:t>
      </w:r>
      <w:r>
        <w:rPr>
          <w:rFonts w:ascii="Arial" w:eastAsia="Arial" w:hAnsi="Arial" w:cs="Arial"/>
          <w:spacing w:val="24"/>
          <w:w w:val="105"/>
          <w:sz w:val="22"/>
          <w:szCs w:val="22"/>
        </w:rPr>
        <w:t xml:space="preserve"> </w:t>
      </w:r>
      <w:r>
        <w:rPr>
          <w:rFonts w:ascii="Arial" w:eastAsia="Arial" w:hAnsi="Arial" w:cs="Arial"/>
          <w:w w:val="105"/>
          <w:sz w:val="22"/>
          <w:szCs w:val="22"/>
        </w:rPr>
        <w:t>pu</w:t>
      </w:r>
      <w:r>
        <w:rPr>
          <w:rFonts w:ascii="Arial" w:eastAsia="Arial" w:hAnsi="Arial" w:cs="Arial"/>
          <w:spacing w:val="-3"/>
          <w:w w:val="105"/>
          <w:sz w:val="22"/>
          <w:szCs w:val="22"/>
        </w:rPr>
        <w:t>d</w:t>
      </w:r>
      <w:r>
        <w:rPr>
          <w:rFonts w:ascii="Arial" w:eastAsia="Arial" w:hAnsi="Arial" w:cs="Arial"/>
          <w:spacing w:val="1"/>
          <w:w w:val="105"/>
          <w:sz w:val="22"/>
          <w:szCs w:val="22"/>
        </w:rPr>
        <w:t>i</w:t>
      </w:r>
      <w:r>
        <w:rPr>
          <w:rFonts w:ascii="Arial" w:eastAsia="Arial" w:hAnsi="Arial" w:cs="Arial"/>
          <w:spacing w:val="2"/>
          <w:w w:val="105"/>
          <w:sz w:val="22"/>
          <w:szCs w:val="22"/>
        </w:rPr>
        <w:t>é</w:t>
      </w:r>
      <w:r>
        <w:rPr>
          <w:rFonts w:ascii="Arial" w:eastAsia="Arial" w:hAnsi="Arial" w:cs="Arial"/>
          <w:w w:val="105"/>
          <w:sz w:val="22"/>
          <w:szCs w:val="22"/>
        </w:rPr>
        <w:t>nd</w:t>
      </w:r>
      <w:r>
        <w:rPr>
          <w:rFonts w:ascii="Arial" w:eastAsia="Arial" w:hAnsi="Arial" w:cs="Arial"/>
          <w:spacing w:val="-3"/>
          <w:w w:val="105"/>
          <w:sz w:val="22"/>
          <w:szCs w:val="22"/>
        </w:rPr>
        <w:t>o</w:t>
      </w:r>
      <w:r>
        <w:rPr>
          <w:rFonts w:ascii="Arial" w:eastAsia="Arial" w:hAnsi="Arial" w:cs="Arial"/>
          <w:spacing w:val="2"/>
          <w:w w:val="105"/>
          <w:sz w:val="22"/>
          <w:szCs w:val="22"/>
        </w:rPr>
        <w:t>s</w:t>
      </w:r>
      <w:r>
        <w:rPr>
          <w:rFonts w:ascii="Arial" w:eastAsia="Arial" w:hAnsi="Arial" w:cs="Arial"/>
          <w:w w:val="105"/>
          <w:sz w:val="22"/>
          <w:szCs w:val="22"/>
        </w:rPr>
        <w:t>e</w:t>
      </w:r>
      <w:r>
        <w:rPr>
          <w:rFonts w:ascii="Arial" w:eastAsia="Arial" w:hAnsi="Arial" w:cs="Arial"/>
          <w:spacing w:val="23"/>
          <w:w w:val="105"/>
          <w:sz w:val="22"/>
          <w:szCs w:val="22"/>
        </w:rPr>
        <w:t xml:space="preserve"> </w:t>
      </w:r>
      <w:r>
        <w:rPr>
          <w:rFonts w:ascii="Arial" w:eastAsia="Arial" w:hAnsi="Arial" w:cs="Arial"/>
          <w:spacing w:val="1"/>
          <w:w w:val="105"/>
          <w:sz w:val="22"/>
          <w:szCs w:val="22"/>
        </w:rPr>
        <w:t>im</w:t>
      </w:r>
      <w:r>
        <w:rPr>
          <w:rFonts w:ascii="Arial" w:eastAsia="Arial" w:hAnsi="Arial" w:cs="Arial"/>
          <w:w w:val="105"/>
          <w:sz w:val="22"/>
          <w:szCs w:val="22"/>
        </w:rPr>
        <w:t>p</w:t>
      </w:r>
      <w:r>
        <w:rPr>
          <w:rFonts w:ascii="Arial" w:eastAsia="Arial" w:hAnsi="Arial" w:cs="Arial"/>
          <w:spacing w:val="-3"/>
          <w:w w:val="105"/>
          <w:sz w:val="22"/>
          <w:szCs w:val="22"/>
        </w:rPr>
        <w:t>o</w:t>
      </w:r>
      <w:r>
        <w:rPr>
          <w:rFonts w:ascii="Arial" w:eastAsia="Arial" w:hAnsi="Arial" w:cs="Arial"/>
          <w:spacing w:val="2"/>
          <w:w w:val="105"/>
          <w:sz w:val="22"/>
          <w:szCs w:val="22"/>
        </w:rPr>
        <w:t>ne</w:t>
      </w:r>
      <w:r>
        <w:rPr>
          <w:rFonts w:ascii="Arial" w:eastAsia="Arial" w:hAnsi="Arial" w:cs="Arial"/>
          <w:w w:val="105"/>
          <w:sz w:val="22"/>
          <w:szCs w:val="22"/>
        </w:rPr>
        <w:t>r</w:t>
      </w:r>
      <w:r>
        <w:rPr>
          <w:rFonts w:ascii="Arial" w:eastAsia="Arial" w:hAnsi="Arial" w:cs="Arial"/>
          <w:spacing w:val="22"/>
          <w:w w:val="105"/>
          <w:sz w:val="22"/>
          <w:szCs w:val="22"/>
        </w:rPr>
        <w:t xml:space="preserve"> </w:t>
      </w:r>
      <w:r>
        <w:rPr>
          <w:rFonts w:ascii="Arial" w:eastAsia="Arial" w:hAnsi="Arial" w:cs="Arial"/>
          <w:spacing w:val="1"/>
          <w:w w:val="105"/>
          <w:sz w:val="22"/>
          <w:szCs w:val="22"/>
        </w:rPr>
        <w:t>l</w:t>
      </w:r>
      <w:r>
        <w:rPr>
          <w:rFonts w:ascii="Arial" w:eastAsia="Arial" w:hAnsi="Arial" w:cs="Arial"/>
          <w:spacing w:val="-3"/>
          <w:w w:val="105"/>
          <w:sz w:val="22"/>
          <w:szCs w:val="22"/>
        </w:rPr>
        <w:t>a</w:t>
      </w:r>
      <w:r>
        <w:rPr>
          <w:rFonts w:ascii="Arial" w:eastAsia="Arial" w:hAnsi="Arial" w:cs="Arial"/>
          <w:w w:val="105"/>
          <w:sz w:val="22"/>
          <w:szCs w:val="22"/>
        </w:rPr>
        <w:t>s</w:t>
      </w:r>
      <w:r>
        <w:rPr>
          <w:rFonts w:ascii="Arial" w:eastAsia="Arial" w:hAnsi="Arial" w:cs="Arial"/>
          <w:spacing w:val="24"/>
          <w:w w:val="105"/>
          <w:sz w:val="22"/>
          <w:szCs w:val="22"/>
        </w:rPr>
        <w:t xml:space="preserve"> </w:t>
      </w:r>
      <w:r>
        <w:rPr>
          <w:rFonts w:ascii="Arial" w:eastAsia="Arial" w:hAnsi="Arial" w:cs="Arial"/>
          <w:spacing w:val="2"/>
          <w:w w:val="105"/>
          <w:sz w:val="22"/>
          <w:szCs w:val="22"/>
        </w:rPr>
        <w:t>p</w:t>
      </w:r>
      <w:r>
        <w:rPr>
          <w:rFonts w:ascii="Arial" w:eastAsia="Arial" w:hAnsi="Arial" w:cs="Arial"/>
          <w:w w:val="105"/>
          <w:sz w:val="22"/>
          <w:szCs w:val="22"/>
        </w:rPr>
        <w:t>e</w:t>
      </w:r>
      <w:r>
        <w:rPr>
          <w:rFonts w:ascii="Arial" w:eastAsia="Arial" w:hAnsi="Arial" w:cs="Arial"/>
          <w:spacing w:val="-3"/>
          <w:w w:val="105"/>
          <w:sz w:val="22"/>
          <w:szCs w:val="22"/>
        </w:rPr>
        <w:t>n</w:t>
      </w:r>
      <w:r>
        <w:rPr>
          <w:rFonts w:ascii="Arial" w:eastAsia="Arial" w:hAnsi="Arial" w:cs="Arial"/>
          <w:w w:val="105"/>
          <w:sz w:val="22"/>
          <w:szCs w:val="22"/>
        </w:rPr>
        <w:t>a</w:t>
      </w:r>
      <w:r>
        <w:rPr>
          <w:rFonts w:ascii="Arial" w:eastAsia="Arial" w:hAnsi="Arial" w:cs="Arial"/>
          <w:spacing w:val="1"/>
          <w:w w:val="105"/>
          <w:sz w:val="22"/>
          <w:szCs w:val="22"/>
        </w:rPr>
        <w:t>li</w:t>
      </w:r>
      <w:r>
        <w:rPr>
          <w:rFonts w:ascii="Arial" w:eastAsia="Arial" w:hAnsi="Arial" w:cs="Arial"/>
          <w:spacing w:val="2"/>
          <w:w w:val="105"/>
          <w:sz w:val="22"/>
          <w:szCs w:val="22"/>
        </w:rPr>
        <w:t>z</w:t>
      </w:r>
      <w:r>
        <w:rPr>
          <w:rFonts w:ascii="Arial" w:eastAsia="Arial" w:hAnsi="Arial" w:cs="Arial"/>
          <w:spacing w:val="-3"/>
          <w:w w:val="105"/>
          <w:sz w:val="22"/>
          <w:szCs w:val="22"/>
        </w:rPr>
        <w:t>a</w:t>
      </w:r>
      <w:r>
        <w:rPr>
          <w:rFonts w:ascii="Arial" w:eastAsia="Arial" w:hAnsi="Arial" w:cs="Arial"/>
          <w:spacing w:val="2"/>
          <w:w w:val="105"/>
          <w:sz w:val="22"/>
          <w:szCs w:val="22"/>
        </w:rPr>
        <w:t>c</w:t>
      </w:r>
      <w:r>
        <w:rPr>
          <w:rFonts w:ascii="Arial" w:eastAsia="Arial" w:hAnsi="Arial" w:cs="Arial"/>
          <w:spacing w:val="1"/>
          <w:w w:val="105"/>
          <w:sz w:val="22"/>
          <w:szCs w:val="22"/>
        </w:rPr>
        <w:t>i</w:t>
      </w:r>
      <w:r>
        <w:rPr>
          <w:rFonts w:ascii="Arial" w:eastAsia="Arial" w:hAnsi="Arial" w:cs="Arial"/>
          <w:w w:val="105"/>
          <w:sz w:val="22"/>
          <w:szCs w:val="22"/>
        </w:rPr>
        <w:t>o</w:t>
      </w:r>
      <w:r>
        <w:rPr>
          <w:rFonts w:ascii="Arial" w:eastAsia="Arial" w:hAnsi="Arial" w:cs="Arial"/>
          <w:spacing w:val="-3"/>
          <w:w w:val="105"/>
          <w:sz w:val="22"/>
          <w:szCs w:val="22"/>
        </w:rPr>
        <w:t>n</w:t>
      </w:r>
      <w:r>
        <w:rPr>
          <w:rFonts w:ascii="Arial" w:eastAsia="Arial" w:hAnsi="Arial" w:cs="Arial"/>
          <w:w w:val="105"/>
          <w:sz w:val="22"/>
          <w:szCs w:val="22"/>
        </w:rPr>
        <w:t>es</w:t>
      </w:r>
      <w:r>
        <w:rPr>
          <w:rFonts w:ascii="Arial" w:eastAsia="Arial" w:hAnsi="Arial" w:cs="Arial"/>
          <w:spacing w:val="25"/>
          <w:w w:val="105"/>
          <w:sz w:val="22"/>
          <w:szCs w:val="22"/>
        </w:rPr>
        <w:t xml:space="preserve"> </w:t>
      </w:r>
      <w:r>
        <w:rPr>
          <w:rFonts w:ascii="Arial" w:eastAsia="Arial" w:hAnsi="Arial" w:cs="Arial"/>
          <w:w w:val="105"/>
          <w:sz w:val="22"/>
          <w:szCs w:val="22"/>
        </w:rPr>
        <w:t>que</w:t>
      </w:r>
      <w:r>
        <w:rPr>
          <w:rFonts w:ascii="Arial" w:eastAsia="Arial" w:hAnsi="Arial" w:cs="Arial"/>
          <w:spacing w:val="23"/>
          <w:w w:val="105"/>
          <w:sz w:val="22"/>
          <w:szCs w:val="22"/>
        </w:rPr>
        <w:t xml:space="preserve"> </w:t>
      </w:r>
      <w:r>
        <w:rPr>
          <w:rFonts w:ascii="Arial" w:eastAsia="Arial" w:hAnsi="Arial" w:cs="Arial"/>
          <w:w w:val="105"/>
          <w:sz w:val="22"/>
          <w:szCs w:val="22"/>
        </w:rPr>
        <w:t>a</w:t>
      </w:r>
      <w:r>
        <w:rPr>
          <w:rFonts w:ascii="Arial" w:eastAsia="Arial" w:hAnsi="Arial" w:cs="Arial"/>
          <w:w w:val="104"/>
          <w:sz w:val="22"/>
          <w:szCs w:val="22"/>
        </w:rPr>
        <w:t xml:space="preserve"> </w:t>
      </w:r>
      <w:r>
        <w:rPr>
          <w:rFonts w:ascii="Arial" w:eastAsia="Arial" w:hAnsi="Arial" w:cs="Arial"/>
          <w:w w:val="105"/>
          <w:sz w:val="22"/>
          <w:szCs w:val="22"/>
        </w:rPr>
        <w:t>con</w:t>
      </w:r>
      <w:r>
        <w:rPr>
          <w:rFonts w:ascii="Arial" w:eastAsia="Arial" w:hAnsi="Arial" w:cs="Arial"/>
          <w:spacing w:val="-2"/>
          <w:w w:val="105"/>
          <w:sz w:val="22"/>
          <w:szCs w:val="22"/>
        </w:rPr>
        <w:t>t</w:t>
      </w:r>
      <w:r>
        <w:rPr>
          <w:rFonts w:ascii="Arial" w:eastAsia="Arial" w:hAnsi="Arial" w:cs="Arial"/>
          <w:spacing w:val="1"/>
          <w:w w:val="105"/>
          <w:sz w:val="22"/>
          <w:szCs w:val="22"/>
        </w:rPr>
        <w:t>i</w:t>
      </w:r>
      <w:r>
        <w:rPr>
          <w:rFonts w:ascii="Arial" w:eastAsia="Arial" w:hAnsi="Arial" w:cs="Arial"/>
          <w:w w:val="105"/>
          <w:sz w:val="22"/>
          <w:szCs w:val="22"/>
        </w:rPr>
        <w:t>nuac</w:t>
      </w:r>
      <w:r>
        <w:rPr>
          <w:rFonts w:ascii="Arial" w:eastAsia="Arial" w:hAnsi="Arial" w:cs="Arial"/>
          <w:spacing w:val="1"/>
          <w:w w:val="105"/>
          <w:sz w:val="22"/>
          <w:szCs w:val="22"/>
        </w:rPr>
        <w:t>i</w:t>
      </w:r>
      <w:r>
        <w:rPr>
          <w:rFonts w:ascii="Arial" w:eastAsia="Arial" w:hAnsi="Arial" w:cs="Arial"/>
          <w:w w:val="105"/>
          <w:sz w:val="22"/>
          <w:szCs w:val="22"/>
        </w:rPr>
        <w:t>ón</w:t>
      </w:r>
      <w:r>
        <w:rPr>
          <w:rFonts w:ascii="Arial" w:eastAsia="Arial" w:hAnsi="Arial" w:cs="Arial"/>
          <w:spacing w:val="-1"/>
          <w:w w:val="105"/>
          <w:sz w:val="22"/>
          <w:szCs w:val="22"/>
        </w:rPr>
        <w:t xml:space="preserve"> </w:t>
      </w:r>
      <w:r>
        <w:rPr>
          <w:rFonts w:ascii="Arial" w:eastAsia="Arial" w:hAnsi="Arial" w:cs="Arial"/>
          <w:w w:val="105"/>
          <w:sz w:val="22"/>
          <w:szCs w:val="22"/>
        </w:rPr>
        <w:t>se d</w:t>
      </w:r>
      <w:r>
        <w:rPr>
          <w:rFonts w:ascii="Arial" w:eastAsia="Arial" w:hAnsi="Arial" w:cs="Arial"/>
          <w:spacing w:val="2"/>
          <w:w w:val="105"/>
          <w:sz w:val="22"/>
          <w:szCs w:val="22"/>
        </w:rPr>
        <w:t>e</w:t>
      </w:r>
      <w:r>
        <w:rPr>
          <w:rFonts w:ascii="Arial" w:eastAsia="Arial" w:hAnsi="Arial" w:cs="Arial"/>
          <w:spacing w:val="-2"/>
          <w:w w:val="105"/>
          <w:sz w:val="22"/>
          <w:szCs w:val="22"/>
        </w:rPr>
        <w:t>t</w:t>
      </w:r>
      <w:r>
        <w:rPr>
          <w:rFonts w:ascii="Arial" w:eastAsia="Arial" w:hAnsi="Arial" w:cs="Arial"/>
          <w:spacing w:val="2"/>
          <w:w w:val="105"/>
          <w:sz w:val="22"/>
          <w:szCs w:val="22"/>
        </w:rPr>
        <w:t>e</w:t>
      </w:r>
      <w:r>
        <w:rPr>
          <w:rFonts w:ascii="Arial" w:eastAsia="Arial" w:hAnsi="Arial" w:cs="Arial"/>
          <w:spacing w:val="-5"/>
          <w:w w:val="105"/>
          <w:sz w:val="22"/>
          <w:szCs w:val="22"/>
        </w:rPr>
        <w:t>r</w:t>
      </w:r>
      <w:r>
        <w:rPr>
          <w:rFonts w:ascii="Arial" w:eastAsia="Arial" w:hAnsi="Arial" w:cs="Arial"/>
          <w:spacing w:val="1"/>
          <w:w w:val="105"/>
          <w:sz w:val="22"/>
          <w:szCs w:val="22"/>
        </w:rPr>
        <w:t>mi</w:t>
      </w:r>
      <w:r>
        <w:rPr>
          <w:rFonts w:ascii="Arial" w:eastAsia="Arial" w:hAnsi="Arial" w:cs="Arial"/>
          <w:w w:val="105"/>
          <w:sz w:val="22"/>
          <w:szCs w:val="22"/>
        </w:rPr>
        <w:t>na</w:t>
      </w:r>
      <w:r>
        <w:rPr>
          <w:rFonts w:ascii="Arial" w:eastAsia="Arial" w:hAnsi="Arial" w:cs="Arial"/>
          <w:spacing w:val="2"/>
          <w:w w:val="105"/>
          <w:sz w:val="22"/>
          <w:szCs w:val="22"/>
        </w:rPr>
        <w:t>n</w:t>
      </w:r>
      <w:r>
        <w:rPr>
          <w:rFonts w:ascii="Arial" w:eastAsia="Arial" w:hAnsi="Arial" w:cs="Arial"/>
          <w:w w:val="105"/>
          <w:sz w:val="22"/>
          <w:szCs w:val="22"/>
        </w:rPr>
        <w:t>,</w:t>
      </w:r>
      <w:r>
        <w:rPr>
          <w:rFonts w:ascii="Arial" w:eastAsia="Arial" w:hAnsi="Arial" w:cs="Arial"/>
          <w:spacing w:val="-2"/>
          <w:w w:val="105"/>
          <w:sz w:val="22"/>
          <w:szCs w:val="22"/>
        </w:rPr>
        <w:t xml:space="preserve"> </w:t>
      </w:r>
      <w:r>
        <w:rPr>
          <w:rFonts w:ascii="Arial" w:eastAsia="Arial" w:hAnsi="Arial" w:cs="Arial"/>
          <w:w w:val="105"/>
          <w:sz w:val="22"/>
          <w:szCs w:val="22"/>
        </w:rPr>
        <w:t>que</w:t>
      </w:r>
      <w:r>
        <w:rPr>
          <w:rFonts w:ascii="Arial" w:eastAsia="Arial" w:hAnsi="Arial" w:cs="Arial"/>
          <w:spacing w:val="-1"/>
          <w:w w:val="105"/>
          <w:sz w:val="22"/>
          <w:szCs w:val="22"/>
        </w:rPr>
        <w:t xml:space="preserve"> </w:t>
      </w:r>
      <w:r>
        <w:rPr>
          <w:rFonts w:ascii="Arial" w:eastAsia="Arial" w:hAnsi="Arial" w:cs="Arial"/>
          <w:w w:val="105"/>
          <w:sz w:val="22"/>
          <w:szCs w:val="22"/>
        </w:rPr>
        <w:t>s</w:t>
      </w:r>
      <w:r>
        <w:rPr>
          <w:rFonts w:ascii="Arial" w:eastAsia="Arial" w:hAnsi="Arial" w:cs="Arial"/>
          <w:spacing w:val="2"/>
          <w:w w:val="105"/>
          <w:sz w:val="22"/>
          <w:szCs w:val="22"/>
        </w:rPr>
        <w:t>e</w:t>
      </w:r>
      <w:r>
        <w:rPr>
          <w:rFonts w:ascii="Arial" w:eastAsia="Arial" w:hAnsi="Arial" w:cs="Arial"/>
          <w:spacing w:val="-5"/>
          <w:w w:val="105"/>
          <w:sz w:val="22"/>
          <w:szCs w:val="22"/>
        </w:rPr>
        <w:t>r</w:t>
      </w:r>
      <w:r>
        <w:rPr>
          <w:rFonts w:ascii="Arial" w:eastAsia="Arial" w:hAnsi="Arial" w:cs="Arial"/>
          <w:w w:val="105"/>
          <w:sz w:val="22"/>
          <w:szCs w:val="22"/>
        </w:rPr>
        <w:t>án</w:t>
      </w:r>
      <w:r>
        <w:rPr>
          <w:rFonts w:ascii="Arial" w:eastAsia="Arial" w:hAnsi="Arial" w:cs="Arial"/>
          <w:spacing w:val="2"/>
          <w:w w:val="105"/>
          <w:sz w:val="22"/>
          <w:szCs w:val="22"/>
        </w:rPr>
        <w:t xml:space="preserve"> </w:t>
      </w:r>
      <w:r>
        <w:rPr>
          <w:rFonts w:ascii="Arial" w:eastAsia="Arial" w:hAnsi="Arial" w:cs="Arial"/>
          <w:w w:val="105"/>
          <w:sz w:val="22"/>
          <w:szCs w:val="22"/>
        </w:rPr>
        <w:t>deduc</w:t>
      </w:r>
      <w:r>
        <w:rPr>
          <w:rFonts w:ascii="Arial" w:eastAsia="Arial" w:hAnsi="Arial" w:cs="Arial"/>
          <w:spacing w:val="1"/>
          <w:w w:val="105"/>
          <w:sz w:val="22"/>
          <w:szCs w:val="22"/>
        </w:rPr>
        <w:t>i</w:t>
      </w:r>
      <w:r>
        <w:rPr>
          <w:rFonts w:ascii="Arial" w:eastAsia="Arial" w:hAnsi="Arial" w:cs="Arial"/>
          <w:w w:val="105"/>
          <w:sz w:val="22"/>
          <w:szCs w:val="22"/>
        </w:rPr>
        <w:t>das</w:t>
      </w:r>
      <w:r>
        <w:rPr>
          <w:rFonts w:ascii="Arial" w:eastAsia="Arial" w:hAnsi="Arial" w:cs="Arial"/>
          <w:spacing w:val="2"/>
          <w:w w:val="105"/>
          <w:sz w:val="22"/>
          <w:szCs w:val="22"/>
        </w:rPr>
        <w:t xml:space="preserve"> </w:t>
      </w:r>
      <w:r>
        <w:rPr>
          <w:rFonts w:ascii="Arial" w:eastAsia="Arial" w:hAnsi="Arial" w:cs="Arial"/>
          <w:spacing w:val="-3"/>
          <w:w w:val="105"/>
          <w:sz w:val="22"/>
          <w:szCs w:val="22"/>
        </w:rPr>
        <w:t>d</w:t>
      </w:r>
      <w:r>
        <w:rPr>
          <w:rFonts w:ascii="Arial" w:eastAsia="Arial" w:hAnsi="Arial" w:cs="Arial"/>
          <w:w w:val="105"/>
          <w:sz w:val="22"/>
          <w:szCs w:val="22"/>
        </w:rPr>
        <w:t>e</w:t>
      </w:r>
      <w:r>
        <w:rPr>
          <w:rFonts w:ascii="Arial" w:eastAsia="Arial" w:hAnsi="Arial" w:cs="Arial"/>
          <w:spacing w:val="-1"/>
          <w:w w:val="105"/>
          <w:sz w:val="22"/>
          <w:szCs w:val="22"/>
        </w:rPr>
        <w:t xml:space="preserve"> </w:t>
      </w:r>
      <w:r>
        <w:rPr>
          <w:rFonts w:ascii="Arial" w:eastAsia="Arial" w:hAnsi="Arial" w:cs="Arial"/>
          <w:spacing w:val="1"/>
          <w:w w:val="105"/>
          <w:sz w:val="22"/>
          <w:szCs w:val="22"/>
        </w:rPr>
        <w:t>l</w:t>
      </w:r>
      <w:r>
        <w:rPr>
          <w:rFonts w:ascii="Arial" w:eastAsia="Arial" w:hAnsi="Arial" w:cs="Arial"/>
          <w:w w:val="105"/>
          <w:sz w:val="22"/>
          <w:szCs w:val="22"/>
        </w:rPr>
        <w:t xml:space="preserve">a </w:t>
      </w:r>
      <w:r>
        <w:rPr>
          <w:rFonts w:ascii="Arial" w:eastAsia="Arial" w:hAnsi="Arial" w:cs="Arial"/>
          <w:spacing w:val="2"/>
          <w:w w:val="105"/>
          <w:sz w:val="22"/>
          <w:szCs w:val="22"/>
        </w:rPr>
        <w:t>s</w:t>
      </w:r>
      <w:r>
        <w:rPr>
          <w:rFonts w:ascii="Arial" w:eastAsia="Arial" w:hAnsi="Arial" w:cs="Arial"/>
          <w:spacing w:val="1"/>
          <w:w w:val="105"/>
          <w:sz w:val="22"/>
          <w:szCs w:val="22"/>
        </w:rPr>
        <w:t>i</w:t>
      </w:r>
      <w:r>
        <w:rPr>
          <w:rFonts w:ascii="Arial" w:eastAsia="Arial" w:hAnsi="Arial" w:cs="Arial"/>
          <w:spacing w:val="-3"/>
          <w:w w:val="105"/>
          <w:sz w:val="22"/>
          <w:szCs w:val="22"/>
        </w:rPr>
        <w:t>g</w:t>
      </w:r>
      <w:r>
        <w:rPr>
          <w:rFonts w:ascii="Arial" w:eastAsia="Arial" w:hAnsi="Arial" w:cs="Arial"/>
          <w:w w:val="105"/>
          <w:sz w:val="22"/>
          <w:szCs w:val="22"/>
        </w:rPr>
        <w:t>u</w:t>
      </w:r>
      <w:r>
        <w:rPr>
          <w:rFonts w:ascii="Arial" w:eastAsia="Arial" w:hAnsi="Arial" w:cs="Arial"/>
          <w:spacing w:val="1"/>
          <w:w w:val="105"/>
          <w:sz w:val="22"/>
          <w:szCs w:val="22"/>
        </w:rPr>
        <w:t>i</w:t>
      </w:r>
      <w:r>
        <w:rPr>
          <w:rFonts w:ascii="Arial" w:eastAsia="Arial" w:hAnsi="Arial" w:cs="Arial"/>
          <w:w w:val="105"/>
          <w:sz w:val="22"/>
          <w:szCs w:val="22"/>
        </w:rPr>
        <w:t>en</w:t>
      </w:r>
      <w:r>
        <w:rPr>
          <w:rFonts w:ascii="Arial" w:eastAsia="Arial" w:hAnsi="Arial" w:cs="Arial"/>
          <w:spacing w:val="-2"/>
          <w:w w:val="105"/>
          <w:sz w:val="22"/>
          <w:szCs w:val="22"/>
        </w:rPr>
        <w:t>t</w:t>
      </w:r>
      <w:r>
        <w:rPr>
          <w:rFonts w:ascii="Arial" w:eastAsia="Arial" w:hAnsi="Arial" w:cs="Arial"/>
          <w:w w:val="105"/>
          <w:sz w:val="22"/>
          <w:szCs w:val="22"/>
        </w:rPr>
        <w:t>e ce</w:t>
      </w:r>
      <w:r>
        <w:rPr>
          <w:rFonts w:ascii="Arial" w:eastAsia="Arial" w:hAnsi="Arial" w:cs="Arial"/>
          <w:spacing w:val="1"/>
          <w:w w:val="105"/>
          <w:sz w:val="22"/>
          <w:szCs w:val="22"/>
        </w:rPr>
        <w:t>r</w:t>
      </w:r>
      <w:r>
        <w:rPr>
          <w:rFonts w:ascii="Arial" w:eastAsia="Arial" w:hAnsi="Arial" w:cs="Arial"/>
          <w:spacing w:val="-2"/>
          <w:w w:val="105"/>
          <w:sz w:val="22"/>
          <w:szCs w:val="22"/>
        </w:rPr>
        <w:t>t</w:t>
      </w:r>
      <w:r>
        <w:rPr>
          <w:rFonts w:ascii="Arial" w:eastAsia="Arial" w:hAnsi="Arial" w:cs="Arial"/>
          <w:spacing w:val="1"/>
          <w:w w:val="105"/>
          <w:sz w:val="22"/>
          <w:szCs w:val="22"/>
        </w:rPr>
        <w:t>i</w:t>
      </w:r>
      <w:r>
        <w:rPr>
          <w:rFonts w:ascii="Arial" w:eastAsia="Arial" w:hAnsi="Arial" w:cs="Arial"/>
          <w:spacing w:val="3"/>
          <w:w w:val="105"/>
          <w:sz w:val="22"/>
          <w:szCs w:val="22"/>
        </w:rPr>
        <w:t>f</w:t>
      </w:r>
      <w:r>
        <w:rPr>
          <w:rFonts w:ascii="Arial" w:eastAsia="Arial" w:hAnsi="Arial" w:cs="Arial"/>
          <w:spacing w:val="1"/>
          <w:w w:val="105"/>
          <w:sz w:val="22"/>
          <w:szCs w:val="22"/>
        </w:rPr>
        <w:t>i</w:t>
      </w:r>
      <w:r>
        <w:rPr>
          <w:rFonts w:ascii="Arial" w:eastAsia="Arial" w:hAnsi="Arial" w:cs="Arial"/>
          <w:w w:val="105"/>
          <w:sz w:val="22"/>
          <w:szCs w:val="22"/>
        </w:rPr>
        <w:t>ca</w:t>
      </w:r>
      <w:r>
        <w:rPr>
          <w:rFonts w:ascii="Arial" w:eastAsia="Arial" w:hAnsi="Arial" w:cs="Arial"/>
          <w:spacing w:val="-3"/>
          <w:w w:val="105"/>
          <w:sz w:val="22"/>
          <w:szCs w:val="22"/>
        </w:rPr>
        <w:t>c</w:t>
      </w:r>
      <w:r>
        <w:rPr>
          <w:rFonts w:ascii="Arial" w:eastAsia="Arial" w:hAnsi="Arial" w:cs="Arial"/>
          <w:spacing w:val="1"/>
          <w:w w:val="105"/>
          <w:sz w:val="22"/>
          <w:szCs w:val="22"/>
        </w:rPr>
        <w:t>i</w:t>
      </w:r>
      <w:r>
        <w:rPr>
          <w:rFonts w:ascii="Arial" w:eastAsia="Arial" w:hAnsi="Arial" w:cs="Arial"/>
          <w:w w:val="105"/>
          <w:sz w:val="22"/>
          <w:szCs w:val="22"/>
        </w:rPr>
        <w:t>ón</w:t>
      </w:r>
      <w:r>
        <w:rPr>
          <w:rFonts w:ascii="Arial" w:eastAsia="Arial" w:hAnsi="Arial" w:cs="Arial"/>
          <w:spacing w:val="-1"/>
          <w:w w:val="105"/>
          <w:sz w:val="22"/>
          <w:szCs w:val="22"/>
        </w:rPr>
        <w:t xml:space="preserve"> </w:t>
      </w:r>
      <w:r>
        <w:rPr>
          <w:rFonts w:ascii="Arial" w:eastAsia="Arial" w:hAnsi="Arial" w:cs="Arial"/>
          <w:w w:val="105"/>
          <w:sz w:val="22"/>
          <w:szCs w:val="22"/>
        </w:rPr>
        <w:t>que</w:t>
      </w:r>
      <w:r>
        <w:rPr>
          <w:rFonts w:ascii="Arial" w:eastAsia="Arial" w:hAnsi="Arial" w:cs="Arial"/>
          <w:spacing w:val="-3"/>
          <w:w w:val="105"/>
          <w:sz w:val="22"/>
          <w:szCs w:val="22"/>
        </w:rPr>
        <w:t xml:space="preserve"> </w:t>
      </w:r>
      <w:r>
        <w:rPr>
          <w:rFonts w:ascii="Arial" w:eastAsia="Arial" w:hAnsi="Arial" w:cs="Arial"/>
          <w:spacing w:val="2"/>
          <w:w w:val="105"/>
          <w:sz w:val="22"/>
          <w:szCs w:val="22"/>
        </w:rPr>
        <w:t>s</w:t>
      </w:r>
      <w:r>
        <w:rPr>
          <w:rFonts w:ascii="Arial" w:eastAsia="Arial" w:hAnsi="Arial" w:cs="Arial"/>
          <w:w w:val="105"/>
          <w:sz w:val="22"/>
          <w:szCs w:val="22"/>
        </w:rPr>
        <w:t>e exp</w:t>
      </w:r>
      <w:r>
        <w:rPr>
          <w:rFonts w:ascii="Arial" w:eastAsia="Arial" w:hAnsi="Arial" w:cs="Arial"/>
          <w:spacing w:val="1"/>
          <w:w w:val="105"/>
          <w:sz w:val="22"/>
          <w:szCs w:val="22"/>
        </w:rPr>
        <w:t>i</w:t>
      </w:r>
      <w:r>
        <w:rPr>
          <w:rFonts w:ascii="Arial" w:eastAsia="Arial" w:hAnsi="Arial" w:cs="Arial"/>
          <w:w w:val="105"/>
          <w:sz w:val="22"/>
          <w:szCs w:val="22"/>
        </w:rPr>
        <w:t>da</w:t>
      </w:r>
      <w:r>
        <w:rPr>
          <w:rFonts w:ascii="Arial" w:eastAsia="Arial" w:hAnsi="Arial" w:cs="Arial"/>
          <w:spacing w:val="-3"/>
          <w:w w:val="105"/>
          <w:sz w:val="22"/>
          <w:szCs w:val="22"/>
        </w:rPr>
        <w:t xml:space="preserve"> </w:t>
      </w:r>
      <w:r>
        <w:rPr>
          <w:rFonts w:ascii="Arial" w:eastAsia="Arial" w:hAnsi="Arial" w:cs="Arial"/>
          <w:w w:val="105"/>
          <w:sz w:val="22"/>
          <w:szCs w:val="22"/>
        </w:rPr>
        <w:lastRenderedPageBreak/>
        <w:t>en</w:t>
      </w:r>
      <w:r>
        <w:rPr>
          <w:rFonts w:ascii="Arial" w:eastAsia="Arial" w:hAnsi="Arial" w:cs="Arial"/>
          <w:w w:val="104"/>
          <w:sz w:val="22"/>
          <w:szCs w:val="22"/>
        </w:rPr>
        <w:t xml:space="preserve"> </w:t>
      </w:r>
      <w:r>
        <w:rPr>
          <w:rFonts w:ascii="Arial" w:eastAsia="Arial" w:hAnsi="Arial" w:cs="Arial"/>
          <w:spacing w:val="1"/>
          <w:w w:val="105"/>
          <w:sz w:val="22"/>
          <w:szCs w:val="22"/>
        </w:rPr>
        <w:t>l</w:t>
      </w:r>
      <w:r>
        <w:rPr>
          <w:rFonts w:ascii="Arial" w:eastAsia="Arial" w:hAnsi="Arial" w:cs="Arial"/>
          <w:w w:val="105"/>
          <w:sz w:val="22"/>
          <w:szCs w:val="22"/>
        </w:rPr>
        <w:t>a</w:t>
      </w:r>
      <w:r>
        <w:rPr>
          <w:rFonts w:ascii="Arial" w:eastAsia="Arial" w:hAnsi="Arial" w:cs="Arial"/>
          <w:spacing w:val="-7"/>
          <w:w w:val="105"/>
          <w:sz w:val="22"/>
          <w:szCs w:val="22"/>
        </w:rPr>
        <w:t xml:space="preserve"> </w:t>
      </w:r>
      <w:r>
        <w:rPr>
          <w:rFonts w:ascii="Arial" w:eastAsia="Arial" w:hAnsi="Arial" w:cs="Arial"/>
          <w:w w:val="105"/>
          <w:sz w:val="22"/>
          <w:szCs w:val="22"/>
        </w:rPr>
        <w:t>e</w:t>
      </w:r>
      <w:r>
        <w:rPr>
          <w:rFonts w:ascii="Arial" w:eastAsia="Arial" w:hAnsi="Arial" w:cs="Arial"/>
          <w:spacing w:val="-2"/>
          <w:w w:val="105"/>
          <w:sz w:val="22"/>
          <w:szCs w:val="22"/>
        </w:rPr>
        <w:t>j</w:t>
      </w:r>
      <w:r>
        <w:rPr>
          <w:rFonts w:ascii="Arial" w:eastAsia="Arial" w:hAnsi="Arial" w:cs="Arial"/>
          <w:w w:val="105"/>
          <w:sz w:val="22"/>
          <w:szCs w:val="22"/>
        </w:rPr>
        <w:t>ecu</w:t>
      </w:r>
      <w:r>
        <w:rPr>
          <w:rFonts w:ascii="Arial" w:eastAsia="Arial" w:hAnsi="Arial" w:cs="Arial"/>
          <w:spacing w:val="2"/>
          <w:w w:val="105"/>
          <w:sz w:val="22"/>
          <w:szCs w:val="22"/>
        </w:rPr>
        <w:t>c</w:t>
      </w:r>
      <w:r>
        <w:rPr>
          <w:rFonts w:ascii="Arial" w:eastAsia="Arial" w:hAnsi="Arial" w:cs="Arial"/>
          <w:spacing w:val="1"/>
          <w:w w:val="105"/>
          <w:sz w:val="22"/>
          <w:szCs w:val="22"/>
        </w:rPr>
        <w:t>i</w:t>
      </w:r>
      <w:r>
        <w:rPr>
          <w:rFonts w:ascii="Arial" w:eastAsia="Arial" w:hAnsi="Arial" w:cs="Arial"/>
          <w:spacing w:val="-3"/>
          <w:w w:val="105"/>
          <w:sz w:val="22"/>
          <w:szCs w:val="22"/>
        </w:rPr>
        <w:t>ó</w:t>
      </w:r>
      <w:r>
        <w:rPr>
          <w:rFonts w:ascii="Arial" w:eastAsia="Arial" w:hAnsi="Arial" w:cs="Arial"/>
          <w:w w:val="105"/>
          <w:sz w:val="22"/>
          <w:szCs w:val="22"/>
        </w:rPr>
        <w:t>n</w:t>
      </w:r>
      <w:r>
        <w:rPr>
          <w:rFonts w:ascii="Arial" w:eastAsia="Arial" w:hAnsi="Arial" w:cs="Arial"/>
          <w:spacing w:val="-4"/>
          <w:w w:val="105"/>
          <w:sz w:val="22"/>
          <w:szCs w:val="22"/>
        </w:rPr>
        <w:t xml:space="preserve"> </w:t>
      </w:r>
      <w:r>
        <w:rPr>
          <w:rFonts w:ascii="Arial" w:eastAsia="Arial" w:hAnsi="Arial" w:cs="Arial"/>
          <w:w w:val="105"/>
          <w:sz w:val="22"/>
          <w:szCs w:val="22"/>
        </w:rPr>
        <w:t>del</w:t>
      </w:r>
      <w:r>
        <w:rPr>
          <w:rFonts w:ascii="Arial" w:eastAsia="Arial" w:hAnsi="Arial" w:cs="Arial"/>
          <w:spacing w:val="-6"/>
          <w:w w:val="105"/>
          <w:sz w:val="22"/>
          <w:szCs w:val="22"/>
        </w:rPr>
        <w:t xml:space="preserve"> </w:t>
      </w:r>
      <w:r>
        <w:rPr>
          <w:rFonts w:ascii="Arial" w:eastAsia="Arial" w:hAnsi="Arial" w:cs="Arial"/>
          <w:spacing w:val="2"/>
          <w:w w:val="105"/>
          <w:sz w:val="22"/>
          <w:szCs w:val="22"/>
        </w:rPr>
        <w:t>c</w:t>
      </w:r>
      <w:r>
        <w:rPr>
          <w:rFonts w:ascii="Arial" w:eastAsia="Arial" w:hAnsi="Arial" w:cs="Arial"/>
          <w:w w:val="105"/>
          <w:sz w:val="22"/>
          <w:szCs w:val="22"/>
        </w:rPr>
        <w:t>o</w:t>
      </w:r>
      <w:r>
        <w:rPr>
          <w:rFonts w:ascii="Arial" w:eastAsia="Arial" w:hAnsi="Arial" w:cs="Arial"/>
          <w:spacing w:val="-3"/>
          <w:w w:val="105"/>
          <w:sz w:val="22"/>
          <w:szCs w:val="22"/>
        </w:rPr>
        <w:t>n</w:t>
      </w:r>
      <w:r>
        <w:rPr>
          <w:rFonts w:ascii="Arial" w:eastAsia="Arial" w:hAnsi="Arial" w:cs="Arial"/>
          <w:spacing w:val="3"/>
          <w:w w:val="105"/>
          <w:sz w:val="22"/>
          <w:szCs w:val="22"/>
        </w:rPr>
        <w:t>t</w:t>
      </w:r>
      <w:r>
        <w:rPr>
          <w:rFonts w:ascii="Arial" w:eastAsia="Arial" w:hAnsi="Arial" w:cs="Arial"/>
          <w:spacing w:val="-5"/>
          <w:w w:val="105"/>
          <w:sz w:val="22"/>
          <w:szCs w:val="22"/>
        </w:rPr>
        <w:t>r</w:t>
      </w:r>
      <w:r>
        <w:rPr>
          <w:rFonts w:ascii="Arial" w:eastAsia="Arial" w:hAnsi="Arial" w:cs="Arial"/>
          <w:w w:val="105"/>
          <w:sz w:val="22"/>
          <w:szCs w:val="22"/>
        </w:rPr>
        <w:t>a</w:t>
      </w:r>
      <w:r>
        <w:rPr>
          <w:rFonts w:ascii="Arial" w:eastAsia="Arial" w:hAnsi="Arial" w:cs="Arial"/>
          <w:spacing w:val="1"/>
          <w:w w:val="105"/>
          <w:sz w:val="22"/>
          <w:szCs w:val="22"/>
        </w:rPr>
        <w:t>t</w:t>
      </w:r>
      <w:r>
        <w:rPr>
          <w:rFonts w:ascii="Arial" w:eastAsia="Arial" w:hAnsi="Arial" w:cs="Arial"/>
          <w:w w:val="105"/>
          <w:sz w:val="22"/>
          <w:szCs w:val="22"/>
        </w:rPr>
        <w:t>o o, en su caso, de la fianza.</w:t>
      </w:r>
    </w:p>
    <w:p w:rsidR="001C4069" w:rsidRDefault="001C4069" w:rsidP="001C4069">
      <w:pPr>
        <w:widowControl w:val="0"/>
        <w:spacing w:line="240" w:lineRule="atLeast"/>
        <w:jc w:val="both"/>
        <w:rPr>
          <w:rFonts w:ascii="Arial" w:eastAsia="Arial" w:hAnsi="Arial" w:cs="Arial"/>
          <w:w w:val="105"/>
          <w:sz w:val="22"/>
          <w:szCs w:val="22"/>
        </w:rPr>
      </w:pPr>
    </w:p>
    <w:p w:rsidR="001C4069" w:rsidRDefault="001C4069" w:rsidP="001C4069">
      <w:pPr>
        <w:widowControl w:val="0"/>
        <w:spacing w:line="240" w:lineRule="atLeast"/>
        <w:jc w:val="both"/>
        <w:rPr>
          <w:rFonts w:ascii="Arial" w:eastAsia="Arial" w:hAnsi="Arial" w:cs="Arial"/>
          <w:sz w:val="22"/>
          <w:szCs w:val="22"/>
        </w:rPr>
      </w:pPr>
      <w:r>
        <w:rPr>
          <w:rFonts w:ascii="Arial" w:eastAsia="Arial" w:hAnsi="Arial" w:cs="Arial"/>
          <w:w w:val="105"/>
          <w:sz w:val="22"/>
          <w:szCs w:val="22"/>
        </w:rPr>
        <w:t>La imposición de las penalidades no excluye la eventual indemnización a la Administración como consecuencia de la infracción.</w:t>
      </w:r>
    </w:p>
    <w:p w:rsidR="001C4069" w:rsidRDefault="001C4069" w:rsidP="001C4069">
      <w:pPr>
        <w:widowControl w:val="0"/>
        <w:spacing w:line="240" w:lineRule="atLeast"/>
        <w:jc w:val="both"/>
        <w:rPr>
          <w:rFonts w:ascii="Arial" w:eastAsia="Arial" w:hAnsi="Arial" w:cs="Arial"/>
          <w:sz w:val="22"/>
          <w:szCs w:val="22"/>
        </w:rPr>
      </w:pPr>
    </w:p>
    <w:p w:rsidR="001C4069" w:rsidRDefault="00356691" w:rsidP="001C4069">
      <w:pPr>
        <w:widowControl w:val="0"/>
        <w:spacing w:line="240" w:lineRule="atLeast"/>
        <w:jc w:val="both"/>
        <w:rPr>
          <w:rFonts w:ascii="Arial" w:eastAsia="Arial" w:hAnsi="Arial" w:cs="Arial"/>
          <w:b/>
          <w:bCs/>
          <w:w w:val="105"/>
          <w:sz w:val="22"/>
          <w:szCs w:val="22"/>
        </w:rPr>
      </w:pPr>
      <w:r>
        <w:rPr>
          <w:rFonts w:ascii="Arial" w:eastAsia="Arial" w:hAnsi="Arial" w:cs="Arial"/>
          <w:b/>
          <w:bCs/>
          <w:spacing w:val="-2"/>
          <w:w w:val="105"/>
          <w:sz w:val="22"/>
          <w:szCs w:val="22"/>
        </w:rPr>
        <w:t>24</w:t>
      </w:r>
      <w:r w:rsidR="001C4069">
        <w:rPr>
          <w:rFonts w:ascii="Arial" w:eastAsia="Arial" w:hAnsi="Arial" w:cs="Arial"/>
          <w:b/>
          <w:bCs/>
          <w:spacing w:val="-2"/>
          <w:w w:val="105"/>
          <w:sz w:val="22"/>
          <w:szCs w:val="22"/>
        </w:rPr>
        <w:t>.</w:t>
      </w:r>
      <w:r w:rsidR="001C4069">
        <w:rPr>
          <w:rFonts w:ascii="Arial" w:eastAsia="Arial" w:hAnsi="Arial" w:cs="Arial"/>
          <w:b/>
          <w:bCs/>
          <w:w w:val="105"/>
          <w:sz w:val="22"/>
          <w:szCs w:val="22"/>
        </w:rPr>
        <w:t>3</w:t>
      </w:r>
      <w:r w:rsidR="001C4069">
        <w:rPr>
          <w:rFonts w:ascii="Arial" w:eastAsia="Arial" w:hAnsi="Arial" w:cs="Arial"/>
          <w:b/>
          <w:bCs/>
          <w:spacing w:val="1"/>
          <w:w w:val="105"/>
          <w:sz w:val="22"/>
          <w:szCs w:val="22"/>
        </w:rPr>
        <w:t>.</w:t>
      </w:r>
      <w:r w:rsidR="001C4069">
        <w:rPr>
          <w:rFonts w:ascii="Arial" w:eastAsia="Arial" w:hAnsi="Arial" w:cs="Arial"/>
          <w:b/>
          <w:bCs/>
          <w:w w:val="105"/>
          <w:sz w:val="22"/>
          <w:szCs w:val="22"/>
        </w:rPr>
        <w:t>-</w:t>
      </w:r>
      <w:r w:rsidR="001C4069">
        <w:rPr>
          <w:rFonts w:ascii="Arial" w:eastAsia="Arial" w:hAnsi="Arial" w:cs="Arial"/>
          <w:b/>
          <w:bCs/>
          <w:spacing w:val="-8"/>
          <w:w w:val="105"/>
          <w:sz w:val="22"/>
          <w:szCs w:val="22"/>
        </w:rPr>
        <w:t xml:space="preserve"> </w:t>
      </w:r>
      <w:r w:rsidR="001C4069">
        <w:rPr>
          <w:rFonts w:ascii="Arial" w:eastAsia="Arial" w:hAnsi="Arial" w:cs="Arial"/>
          <w:b/>
          <w:bCs/>
          <w:spacing w:val="1"/>
          <w:w w:val="105"/>
          <w:sz w:val="22"/>
          <w:szCs w:val="22"/>
        </w:rPr>
        <w:t>C</w:t>
      </w:r>
      <w:r w:rsidR="001C4069">
        <w:rPr>
          <w:rFonts w:ascii="Arial" w:eastAsia="Arial" w:hAnsi="Arial" w:cs="Arial"/>
          <w:b/>
          <w:bCs/>
          <w:spacing w:val="3"/>
          <w:w w:val="105"/>
          <w:sz w:val="22"/>
          <w:szCs w:val="22"/>
        </w:rPr>
        <w:t>u</w:t>
      </w:r>
      <w:r w:rsidR="001C4069">
        <w:rPr>
          <w:rFonts w:ascii="Arial" w:eastAsia="Arial" w:hAnsi="Arial" w:cs="Arial"/>
          <w:b/>
          <w:bCs/>
          <w:spacing w:val="-3"/>
          <w:w w:val="105"/>
          <w:sz w:val="22"/>
          <w:szCs w:val="22"/>
        </w:rPr>
        <w:t>a</w:t>
      </w:r>
      <w:r w:rsidR="001C4069">
        <w:rPr>
          <w:rFonts w:ascii="Arial" w:eastAsia="Arial" w:hAnsi="Arial" w:cs="Arial"/>
          <w:b/>
          <w:bCs/>
          <w:w w:val="105"/>
          <w:sz w:val="22"/>
          <w:szCs w:val="22"/>
        </w:rPr>
        <w:t>n</w:t>
      </w:r>
      <w:r w:rsidR="001C4069">
        <w:rPr>
          <w:rFonts w:ascii="Arial" w:eastAsia="Arial" w:hAnsi="Arial" w:cs="Arial"/>
          <w:b/>
          <w:bCs/>
          <w:spacing w:val="1"/>
          <w:w w:val="105"/>
          <w:sz w:val="22"/>
          <w:szCs w:val="22"/>
        </w:rPr>
        <w:t>t</w:t>
      </w:r>
      <w:r w:rsidR="001C4069">
        <w:rPr>
          <w:rFonts w:ascii="Arial" w:eastAsia="Arial" w:hAnsi="Arial" w:cs="Arial"/>
          <w:b/>
          <w:bCs/>
          <w:spacing w:val="-2"/>
          <w:w w:val="105"/>
          <w:sz w:val="22"/>
          <w:szCs w:val="22"/>
        </w:rPr>
        <w:t>í</w:t>
      </w:r>
      <w:r w:rsidR="001C4069">
        <w:rPr>
          <w:rFonts w:ascii="Arial" w:eastAsia="Arial" w:hAnsi="Arial" w:cs="Arial"/>
          <w:b/>
          <w:bCs/>
          <w:w w:val="105"/>
          <w:sz w:val="22"/>
          <w:szCs w:val="22"/>
        </w:rPr>
        <w:t>a</w:t>
      </w:r>
      <w:r w:rsidR="001C4069">
        <w:rPr>
          <w:rFonts w:ascii="Arial" w:eastAsia="Arial" w:hAnsi="Arial" w:cs="Arial"/>
          <w:b/>
          <w:bCs/>
          <w:spacing w:val="-6"/>
          <w:w w:val="105"/>
          <w:sz w:val="22"/>
          <w:szCs w:val="22"/>
        </w:rPr>
        <w:t xml:space="preserve"> </w:t>
      </w:r>
      <w:r w:rsidR="001C4069">
        <w:rPr>
          <w:rFonts w:ascii="Arial" w:eastAsia="Arial" w:hAnsi="Arial" w:cs="Arial"/>
          <w:b/>
          <w:bCs/>
          <w:w w:val="105"/>
          <w:sz w:val="22"/>
          <w:szCs w:val="22"/>
        </w:rPr>
        <w:t>de</w:t>
      </w:r>
      <w:r w:rsidR="001C4069">
        <w:rPr>
          <w:rFonts w:ascii="Arial" w:eastAsia="Arial" w:hAnsi="Arial" w:cs="Arial"/>
          <w:b/>
          <w:bCs/>
          <w:spacing w:val="-5"/>
          <w:w w:val="105"/>
          <w:sz w:val="22"/>
          <w:szCs w:val="22"/>
        </w:rPr>
        <w:t xml:space="preserve"> </w:t>
      </w:r>
      <w:r w:rsidR="001C4069">
        <w:rPr>
          <w:rFonts w:ascii="Arial" w:eastAsia="Arial" w:hAnsi="Arial" w:cs="Arial"/>
          <w:b/>
          <w:bCs/>
          <w:spacing w:val="-2"/>
          <w:w w:val="105"/>
          <w:sz w:val="22"/>
          <w:szCs w:val="22"/>
        </w:rPr>
        <w:t>l</w:t>
      </w:r>
      <w:r w:rsidR="001C4069">
        <w:rPr>
          <w:rFonts w:ascii="Arial" w:eastAsia="Arial" w:hAnsi="Arial" w:cs="Arial"/>
          <w:b/>
          <w:bCs/>
          <w:w w:val="105"/>
          <w:sz w:val="22"/>
          <w:szCs w:val="22"/>
        </w:rPr>
        <w:t>as</w:t>
      </w:r>
      <w:r w:rsidR="001C4069">
        <w:rPr>
          <w:rFonts w:ascii="Arial" w:eastAsia="Arial" w:hAnsi="Arial" w:cs="Arial"/>
          <w:b/>
          <w:bCs/>
          <w:spacing w:val="-7"/>
          <w:w w:val="105"/>
          <w:sz w:val="22"/>
          <w:szCs w:val="22"/>
        </w:rPr>
        <w:t xml:space="preserve"> </w:t>
      </w:r>
      <w:r w:rsidR="001C4069">
        <w:rPr>
          <w:rFonts w:ascii="Arial" w:eastAsia="Arial" w:hAnsi="Arial" w:cs="Arial"/>
          <w:b/>
          <w:bCs/>
          <w:spacing w:val="3"/>
          <w:w w:val="105"/>
          <w:sz w:val="22"/>
          <w:szCs w:val="22"/>
        </w:rPr>
        <w:t>p</w:t>
      </w:r>
      <w:r w:rsidR="001C4069">
        <w:rPr>
          <w:rFonts w:ascii="Arial" w:eastAsia="Arial" w:hAnsi="Arial" w:cs="Arial"/>
          <w:b/>
          <w:bCs/>
          <w:w w:val="105"/>
          <w:sz w:val="22"/>
          <w:szCs w:val="22"/>
        </w:rPr>
        <w:t>ena</w:t>
      </w:r>
      <w:r w:rsidR="001C4069">
        <w:rPr>
          <w:rFonts w:ascii="Arial" w:eastAsia="Arial" w:hAnsi="Arial" w:cs="Arial"/>
          <w:b/>
          <w:bCs/>
          <w:spacing w:val="1"/>
          <w:w w:val="105"/>
          <w:sz w:val="22"/>
          <w:szCs w:val="22"/>
        </w:rPr>
        <w:t>l</w:t>
      </w:r>
      <w:r w:rsidR="001C4069">
        <w:rPr>
          <w:rFonts w:ascii="Arial" w:eastAsia="Arial" w:hAnsi="Arial" w:cs="Arial"/>
          <w:b/>
          <w:bCs/>
          <w:spacing w:val="-2"/>
          <w:w w:val="105"/>
          <w:sz w:val="22"/>
          <w:szCs w:val="22"/>
        </w:rPr>
        <w:t>i</w:t>
      </w:r>
      <w:r w:rsidR="001C4069">
        <w:rPr>
          <w:rFonts w:ascii="Arial" w:eastAsia="Arial" w:hAnsi="Arial" w:cs="Arial"/>
          <w:b/>
          <w:bCs/>
          <w:w w:val="105"/>
          <w:sz w:val="22"/>
          <w:szCs w:val="22"/>
        </w:rPr>
        <w:t>dades.</w:t>
      </w:r>
    </w:p>
    <w:p w:rsidR="001C4069" w:rsidRDefault="001C4069" w:rsidP="001C4069">
      <w:pPr>
        <w:widowControl w:val="0"/>
        <w:spacing w:line="240" w:lineRule="atLeast"/>
        <w:jc w:val="both"/>
        <w:rPr>
          <w:rFonts w:ascii="Arial" w:eastAsia="Arial" w:hAnsi="Arial" w:cs="Arial"/>
          <w:b/>
          <w:bCs/>
          <w:w w:val="105"/>
          <w:sz w:val="22"/>
          <w:szCs w:val="22"/>
        </w:rPr>
      </w:pPr>
    </w:p>
    <w:p w:rsidR="001C4069" w:rsidRDefault="001C4069" w:rsidP="001C4069">
      <w:pPr>
        <w:widowControl w:val="0"/>
        <w:spacing w:line="240" w:lineRule="atLeast"/>
        <w:jc w:val="both"/>
        <w:rPr>
          <w:rFonts w:ascii="Arial" w:eastAsia="Arial" w:hAnsi="Arial" w:cs="Arial"/>
          <w:bCs/>
          <w:w w:val="105"/>
          <w:sz w:val="22"/>
          <w:szCs w:val="22"/>
        </w:rPr>
      </w:pPr>
      <w:r>
        <w:rPr>
          <w:rFonts w:ascii="Arial" w:eastAsia="Arial" w:hAnsi="Arial" w:cs="Arial"/>
          <w:bCs/>
          <w:w w:val="105"/>
          <w:sz w:val="22"/>
          <w:szCs w:val="22"/>
        </w:rPr>
        <w:t>Retraso: por cada día de retraso en el inicio de la ejecución del contrato o suspensión de la ejecución del contrato, se impondrá la sanción prevista en el artículo 147 de la Ley Foral de Contratos Públicos.</w:t>
      </w:r>
    </w:p>
    <w:p w:rsidR="001C4069" w:rsidRDefault="001C4069" w:rsidP="001C4069">
      <w:pPr>
        <w:widowControl w:val="0"/>
        <w:spacing w:line="240" w:lineRule="atLeast"/>
        <w:jc w:val="both"/>
        <w:rPr>
          <w:rFonts w:ascii="Arial" w:eastAsia="Arial" w:hAnsi="Arial" w:cs="Arial"/>
          <w:bCs/>
          <w:w w:val="105"/>
          <w:sz w:val="22"/>
          <w:szCs w:val="22"/>
        </w:rPr>
      </w:pPr>
    </w:p>
    <w:p w:rsidR="001C4069" w:rsidRDefault="001C4069" w:rsidP="001C4069">
      <w:pPr>
        <w:widowControl w:val="0"/>
        <w:spacing w:line="240" w:lineRule="atLeast"/>
        <w:jc w:val="both"/>
        <w:rPr>
          <w:rFonts w:ascii="Arial" w:eastAsia="Arial" w:hAnsi="Arial" w:cs="Arial"/>
          <w:b/>
          <w:bCs/>
          <w:w w:val="105"/>
          <w:sz w:val="22"/>
          <w:szCs w:val="22"/>
        </w:rPr>
      </w:pPr>
      <w:r>
        <w:rPr>
          <w:rFonts w:ascii="Arial" w:eastAsia="Arial" w:hAnsi="Arial" w:cs="Arial"/>
          <w:bCs/>
          <w:w w:val="105"/>
          <w:sz w:val="22"/>
          <w:szCs w:val="22"/>
        </w:rPr>
        <w:t xml:space="preserve">Además, se impondrán las siguientes penalidades: </w:t>
      </w:r>
    </w:p>
    <w:p w:rsidR="001C4069" w:rsidRDefault="001C4069" w:rsidP="001C4069">
      <w:pPr>
        <w:widowControl w:val="0"/>
        <w:spacing w:line="240" w:lineRule="atLeast"/>
        <w:jc w:val="both"/>
        <w:rPr>
          <w:rFonts w:ascii="Arial" w:eastAsia="Arial" w:hAnsi="Arial" w:cs="Arial"/>
          <w:b/>
          <w:bCs/>
          <w:w w:val="105"/>
          <w:sz w:val="22"/>
          <w:szCs w:val="22"/>
        </w:rPr>
      </w:pPr>
    </w:p>
    <w:p w:rsidR="001C4069" w:rsidRDefault="001C4069" w:rsidP="001C4069">
      <w:pPr>
        <w:widowControl w:val="0"/>
        <w:numPr>
          <w:ilvl w:val="1"/>
          <w:numId w:val="14"/>
        </w:numPr>
        <w:suppressAutoHyphens/>
        <w:spacing w:line="240" w:lineRule="atLeast"/>
        <w:ind w:left="0" w:hanging="284"/>
        <w:rPr>
          <w:rFonts w:ascii="Arial" w:eastAsia="Arial" w:hAnsi="Arial" w:cs="Arial"/>
          <w:w w:val="105"/>
          <w:sz w:val="22"/>
          <w:szCs w:val="22"/>
        </w:rPr>
      </w:pPr>
      <w:r>
        <w:rPr>
          <w:rFonts w:ascii="Arial" w:eastAsia="Arial" w:hAnsi="Arial" w:cs="Arial"/>
          <w:w w:val="105"/>
          <w:sz w:val="22"/>
          <w:szCs w:val="22"/>
        </w:rPr>
        <w:t>Incumplimientos leves, cada incumplimiento leve, podrá ser sancionado con un importe de hasta el 1% del importe de adjudicación.</w:t>
      </w:r>
    </w:p>
    <w:p w:rsidR="001C4069" w:rsidRDefault="001C4069" w:rsidP="001C4069">
      <w:pPr>
        <w:widowControl w:val="0"/>
        <w:spacing w:line="240" w:lineRule="atLeast"/>
        <w:rPr>
          <w:rFonts w:ascii="Arial" w:eastAsia="Arial" w:hAnsi="Arial" w:cs="Arial"/>
          <w:w w:val="105"/>
          <w:sz w:val="22"/>
          <w:szCs w:val="22"/>
        </w:rPr>
      </w:pPr>
    </w:p>
    <w:p w:rsidR="001C4069" w:rsidRDefault="001C4069" w:rsidP="001C4069">
      <w:pPr>
        <w:widowControl w:val="0"/>
        <w:numPr>
          <w:ilvl w:val="1"/>
          <w:numId w:val="14"/>
        </w:numPr>
        <w:suppressAutoHyphens/>
        <w:spacing w:line="240" w:lineRule="atLeast"/>
        <w:ind w:left="0" w:hanging="284"/>
        <w:rPr>
          <w:rFonts w:ascii="Arial" w:eastAsia="Arial" w:hAnsi="Arial" w:cs="Arial"/>
          <w:w w:val="105"/>
          <w:sz w:val="22"/>
          <w:szCs w:val="22"/>
        </w:rPr>
      </w:pPr>
      <w:r>
        <w:rPr>
          <w:rFonts w:ascii="Arial" w:eastAsia="Arial" w:hAnsi="Arial" w:cs="Arial"/>
          <w:w w:val="105"/>
          <w:sz w:val="22"/>
          <w:szCs w:val="22"/>
        </w:rPr>
        <w:t>Incumplimientos graves, cada incumplimiento grave podrá ser sancionado con un importe de entre el 1,01% hasta el 5% del importe de adjudicación.</w:t>
      </w:r>
    </w:p>
    <w:p w:rsidR="001C4069" w:rsidRDefault="001C4069" w:rsidP="001C4069">
      <w:pPr>
        <w:widowControl w:val="0"/>
        <w:spacing w:line="240" w:lineRule="atLeast"/>
        <w:jc w:val="both"/>
        <w:rPr>
          <w:rFonts w:ascii="Arial" w:eastAsia="Arial" w:hAnsi="Arial" w:cs="Arial"/>
          <w:w w:val="105"/>
          <w:sz w:val="22"/>
          <w:szCs w:val="22"/>
        </w:rPr>
      </w:pPr>
    </w:p>
    <w:p w:rsidR="001C4069" w:rsidRDefault="001C4069" w:rsidP="001C4069">
      <w:pPr>
        <w:widowControl w:val="0"/>
        <w:numPr>
          <w:ilvl w:val="1"/>
          <w:numId w:val="14"/>
        </w:numPr>
        <w:suppressAutoHyphens/>
        <w:spacing w:line="240" w:lineRule="atLeast"/>
        <w:ind w:left="0" w:hanging="284"/>
        <w:jc w:val="both"/>
        <w:rPr>
          <w:rFonts w:ascii="Arial" w:eastAsia="Arial" w:hAnsi="Arial" w:cs="Arial"/>
          <w:sz w:val="22"/>
          <w:szCs w:val="22"/>
          <w:lang w:bidi="es-ES"/>
        </w:rPr>
      </w:pPr>
      <w:r>
        <w:rPr>
          <w:rFonts w:ascii="Arial" w:eastAsia="Arial" w:hAnsi="Arial" w:cs="Arial"/>
          <w:w w:val="105"/>
          <w:sz w:val="22"/>
          <w:szCs w:val="22"/>
        </w:rPr>
        <w:t>Incumplimientos muy graves, cada incumplimiento muy grave, podrá ser sancionado, con un importe de entre el 5,01% hasta el 10% del importe de adjudicación. Esta penalidad podrá alcanzar el 20% en caso de incumplimiento de las condiciones especiales de ejecución del contrato previstas en el artículo 66 de Ley Foral 2/2018, de 13 de abril de Contratos Públicos.</w:t>
      </w:r>
    </w:p>
    <w:p w:rsidR="001C4069" w:rsidRDefault="001C4069" w:rsidP="00981118">
      <w:pPr>
        <w:rPr>
          <w:rFonts w:ascii="Arial" w:eastAsia="Arial" w:hAnsi="Arial" w:cs="Arial"/>
          <w:sz w:val="22"/>
          <w:szCs w:val="22"/>
          <w:lang w:bidi="es-ES"/>
        </w:rPr>
      </w:pPr>
    </w:p>
    <w:p w:rsidR="001C4069" w:rsidRPr="00583E43" w:rsidRDefault="001C4069" w:rsidP="00981118">
      <w:pPr>
        <w:rPr>
          <w:rFonts w:ascii="Arial" w:hAnsi="Arial" w:cs="Arial"/>
          <w:sz w:val="22"/>
          <w:szCs w:val="22"/>
        </w:rPr>
      </w:pPr>
    </w:p>
    <w:p w:rsidR="00981118" w:rsidRPr="00AE0932" w:rsidRDefault="00981118" w:rsidP="00981118">
      <w:pPr>
        <w:pBdr>
          <w:bottom w:val="single" w:sz="4" w:space="1" w:color="000000"/>
        </w:pBdr>
        <w:rPr>
          <w:rFonts w:ascii="Arial" w:hAnsi="Arial" w:cs="Arial"/>
          <w:b/>
          <w:sz w:val="22"/>
          <w:szCs w:val="22"/>
        </w:rPr>
      </w:pPr>
      <w:r w:rsidRPr="00583E43">
        <w:rPr>
          <w:rFonts w:ascii="Arial" w:hAnsi="Arial" w:cs="Arial"/>
          <w:b/>
          <w:sz w:val="22"/>
          <w:szCs w:val="22"/>
        </w:rPr>
        <w:t>2</w:t>
      </w:r>
      <w:r w:rsidR="00A04A4A">
        <w:rPr>
          <w:rFonts w:ascii="Arial" w:hAnsi="Arial" w:cs="Arial"/>
          <w:b/>
          <w:sz w:val="22"/>
          <w:szCs w:val="22"/>
        </w:rPr>
        <w:t>5</w:t>
      </w:r>
      <w:r w:rsidRPr="00583E43">
        <w:rPr>
          <w:rFonts w:ascii="Arial" w:hAnsi="Arial" w:cs="Arial"/>
          <w:b/>
          <w:sz w:val="22"/>
          <w:szCs w:val="22"/>
        </w:rPr>
        <w:t xml:space="preserve">. </w:t>
      </w:r>
      <w:r w:rsidR="001C4069">
        <w:rPr>
          <w:rFonts w:ascii="Arial" w:hAnsi="Arial" w:cs="Arial"/>
          <w:b/>
          <w:sz w:val="22"/>
          <w:szCs w:val="22"/>
        </w:rPr>
        <w:t>RESOLUCION DEL CONTRATO</w:t>
      </w:r>
    </w:p>
    <w:p w:rsidR="00BE6F6D" w:rsidRDefault="00BE6F6D" w:rsidP="00BE6F6D">
      <w:pPr>
        <w:rPr>
          <w:lang w:eastAsia="ar-SA"/>
        </w:rPr>
      </w:pPr>
    </w:p>
    <w:p w:rsidR="001C4069" w:rsidRDefault="001C4069" w:rsidP="001C4069">
      <w:pPr>
        <w:widowControl w:val="0"/>
        <w:spacing w:line="240" w:lineRule="atLeast"/>
        <w:jc w:val="both"/>
        <w:rPr>
          <w:rFonts w:ascii="Arial" w:eastAsia="Calibri" w:hAnsi="Arial" w:cs="Arial"/>
          <w:sz w:val="22"/>
          <w:szCs w:val="22"/>
        </w:rPr>
      </w:pPr>
      <w:r>
        <w:rPr>
          <w:rFonts w:ascii="Arial" w:eastAsia="Arial" w:hAnsi="Arial" w:cs="Arial"/>
          <w:spacing w:val="1"/>
          <w:w w:val="105"/>
          <w:sz w:val="22"/>
          <w:szCs w:val="22"/>
        </w:rPr>
        <w:tab/>
        <w:t>Las causas de resolución de los contratos serán las generales señaladas en el artículo 160 de la Ley Foral de Contratos Públicos, además de las específicas establecidas en el artículo 175 de dicha ley.</w:t>
      </w:r>
    </w:p>
    <w:p w:rsidR="001C4069" w:rsidRPr="00BE6F6D" w:rsidRDefault="001C4069" w:rsidP="00BE6F6D">
      <w:pPr>
        <w:rPr>
          <w:lang w:eastAsia="ar-SA"/>
        </w:rPr>
      </w:pPr>
    </w:p>
    <w:p w:rsidR="00981118" w:rsidRPr="00583E43" w:rsidRDefault="00981118" w:rsidP="00981118">
      <w:pPr>
        <w:pStyle w:val="Ttulo1"/>
        <w:keepNext w:val="0"/>
        <w:pBdr>
          <w:bottom w:val="single" w:sz="4" w:space="1" w:color="000000"/>
        </w:pBdr>
        <w:tabs>
          <w:tab w:val="left" w:pos="720"/>
          <w:tab w:val="center" w:pos="3888"/>
        </w:tabs>
        <w:jc w:val="both"/>
        <w:rPr>
          <w:rFonts w:ascii="Arial" w:hAnsi="Arial" w:cs="Arial"/>
          <w:sz w:val="22"/>
          <w:szCs w:val="22"/>
        </w:rPr>
      </w:pPr>
      <w:r w:rsidRPr="00583E43">
        <w:rPr>
          <w:rFonts w:ascii="Arial" w:hAnsi="Arial" w:cs="Arial"/>
          <w:sz w:val="22"/>
          <w:szCs w:val="22"/>
        </w:rPr>
        <w:t>2</w:t>
      </w:r>
      <w:r w:rsidR="00A04A4A">
        <w:rPr>
          <w:rFonts w:ascii="Arial" w:hAnsi="Arial" w:cs="Arial"/>
          <w:sz w:val="22"/>
          <w:szCs w:val="22"/>
        </w:rPr>
        <w:t>6</w:t>
      </w:r>
      <w:r w:rsidRPr="00583E43">
        <w:rPr>
          <w:rFonts w:ascii="Arial" w:hAnsi="Arial" w:cs="Arial"/>
          <w:sz w:val="22"/>
          <w:szCs w:val="22"/>
        </w:rPr>
        <w:t xml:space="preserve">. </w:t>
      </w:r>
      <w:r w:rsidR="001C4069">
        <w:rPr>
          <w:rFonts w:ascii="Arial" w:hAnsi="Arial" w:cs="Arial"/>
          <w:sz w:val="22"/>
          <w:szCs w:val="22"/>
        </w:rPr>
        <w:t>RIESGO Y VENTURA</w:t>
      </w:r>
    </w:p>
    <w:p w:rsidR="001C4069" w:rsidRDefault="00981118" w:rsidP="001C4069">
      <w:pPr>
        <w:widowControl w:val="0"/>
        <w:spacing w:before="1" w:line="240" w:lineRule="atLeast"/>
        <w:jc w:val="both"/>
        <w:rPr>
          <w:rFonts w:ascii="Arial" w:hAnsi="Arial" w:cs="Arial"/>
          <w:sz w:val="22"/>
          <w:szCs w:val="22"/>
        </w:rPr>
      </w:pPr>
      <w:r w:rsidRPr="00583E43">
        <w:rPr>
          <w:rFonts w:ascii="Arial" w:hAnsi="Arial" w:cs="Arial"/>
          <w:sz w:val="22"/>
          <w:szCs w:val="22"/>
        </w:rPr>
        <w:tab/>
      </w:r>
    </w:p>
    <w:p w:rsidR="00BE6F6D" w:rsidRPr="00A04A4A" w:rsidRDefault="001C4069" w:rsidP="00A04A4A">
      <w:pPr>
        <w:widowControl w:val="0"/>
        <w:spacing w:before="1" w:line="240" w:lineRule="atLeast"/>
        <w:jc w:val="both"/>
      </w:pPr>
      <w:r>
        <w:rPr>
          <w:rFonts w:ascii="Arial" w:eastAsia="Arial" w:hAnsi="Arial" w:cs="Arial"/>
          <w:sz w:val="22"/>
          <w:szCs w:val="22"/>
          <w:lang w:bidi="es-ES"/>
        </w:rPr>
        <w:tab/>
        <w:t>La ejecución del contrato se realizará a riesgo y ventura del contratista y serán por  cuenta de éste las pérdidas, averías o perjuicios que experimente durante la ejecución  del contrato, sin perjuicio de su</w:t>
      </w:r>
      <w:r>
        <w:rPr>
          <w:rFonts w:ascii="Arial" w:eastAsia="Arial" w:hAnsi="Arial" w:cs="Arial"/>
          <w:spacing w:val="1"/>
          <w:sz w:val="22"/>
          <w:szCs w:val="22"/>
          <w:lang w:bidi="es-ES"/>
        </w:rPr>
        <w:t xml:space="preserve"> </w:t>
      </w:r>
      <w:r>
        <w:rPr>
          <w:rFonts w:ascii="Arial" w:eastAsia="Arial" w:hAnsi="Arial" w:cs="Arial"/>
          <w:sz w:val="22"/>
          <w:szCs w:val="22"/>
          <w:lang w:bidi="es-ES"/>
        </w:rPr>
        <w:t>aseguramiento.</w:t>
      </w:r>
    </w:p>
    <w:p w:rsidR="00981118" w:rsidRPr="00583E43" w:rsidRDefault="00981118" w:rsidP="00981118">
      <w:pPr>
        <w:jc w:val="both"/>
        <w:rPr>
          <w:rFonts w:ascii="Arial" w:hAnsi="Arial" w:cs="Arial"/>
          <w:sz w:val="22"/>
          <w:szCs w:val="22"/>
        </w:rPr>
      </w:pPr>
    </w:p>
    <w:p w:rsidR="00422375" w:rsidRPr="00BE6F6D" w:rsidRDefault="00981118" w:rsidP="00BE6F6D">
      <w:pPr>
        <w:pBdr>
          <w:bottom w:val="single" w:sz="4" w:space="1" w:color="000000"/>
        </w:pBdr>
        <w:rPr>
          <w:rFonts w:ascii="Arial" w:hAnsi="Arial" w:cs="Arial"/>
          <w:b/>
          <w:sz w:val="22"/>
          <w:szCs w:val="22"/>
        </w:rPr>
      </w:pPr>
      <w:r w:rsidRPr="00583E43">
        <w:rPr>
          <w:rFonts w:ascii="Arial" w:hAnsi="Arial" w:cs="Arial"/>
          <w:b/>
          <w:sz w:val="22"/>
          <w:szCs w:val="22"/>
        </w:rPr>
        <w:t>2</w:t>
      </w:r>
      <w:r w:rsidR="00A04A4A">
        <w:rPr>
          <w:rFonts w:ascii="Arial" w:hAnsi="Arial" w:cs="Arial"/>
          <w:b/>
          <w:sz w:val="22"/>
          <w:szCs w:val="22"/>
        </w:rPr>
        <w:t>7</w:t>
      </w:r>
      <w:r w:rsidRPr="00583E43">
        <w:rPr>
          <w:rFonts w:ascii="Arial" w:hAnsi="Arial" w:cs="Arial"/>
          <w:b/>
          <w:sz w:val="22"/>
          <w:szCs w:val="22"/>
        </w:rPr>
        <w:t xml:space="preserve">. </w:t>
      </w:r>
      <w:r w:rsidR="001C4069">
        <w:rPr>
          <w:rFonts w:ascii="Arial" w:hAnsi="Arial" w:cs="Arial"/>
          <w:b/>
          <w:sz w:val="22"/>
          <w:szCs w:val="22"/>
        </w:rPr>
        <w:t>FORMA DE PAGO</w:t>
      </w:r>
    </w:p>
    <w:p w:rsidR="001C4069" w:rsidRDefault="001C4069" w:rsidP="001C4069">
      <w:pPr>
        <w:widowControl w:val="0"/>
        <w:spacing w:before="1" w:line="240" w:lineRule="atLeast"/>
        <w:jc w:val="both"/>
        <w:rPr>
          <w:rFonts w:ascii="Arial" w:eastAsia="Arial" w:hAnsi="Arial" w:cs="Arial"/>
          <w:sz w:val="22"/>
          <w:szCs w:val="22"/>
          <w:lang w:bidi="es-ES"/>
        </w:rPr>
      </w:pPr>
    </w:p>
    <w:p w:rsidR="001C4069" w:rsidRDefault="001C4069" w:rsidP="001C4069">
      <w:pPr>
        <w:widowControl w:val="0"/>
        <w:spacing w:before="1" w:line="240" w:lineRule="atLeast"/>
        <w:jc w:val="both"/>
        <w:rPr>
          <w:rFonts w:ascii="Arial" w:eastAsia="Arial" w:hAnsi="Arial" w:cs="Arial"/>
          <w:sz w:val="22"/>
          <w:szCs w:val="22"/>
          <w:lang w:bidi="es-ES"/>
        </w:rPr>
      </w:pPr>
      <w:r>
        <w:rPr>
          <w:rFonts w:ascii="Arial" w:eastAsia="Arial" w:hAnsi="Arial" w:cs="Arial"/>
          <w:sz w:val="22"/>
          <w:szCs w:val="22"/>
          <w:lang w:bidi="es-ES"/>
        </w:rPr>
        <w:tab/>
        <w:t>El abono de los trabajos se realizará previa presentación de la factura correspondiente, a la finalización de la ejecución del contrato</w:t>
      </w:r>
    </w:p>
    <w:p w:rsidR="00BE6F6D" w:rsidRPr="00583E43" w:rsidRDefault="00BE6F6D" w:rsidP="00BE6F6D">
      <w:pPr>
        <w:pStyle w:val="Ttulo1"/>
        <w:keepNext w:val="0"/>
        <w:tabs>
          <w:tab w:val="left" w:pos="720"/>
          <w:tab w:val="center" w:pos="3888"/>
        </w:tabs>
        <w:jc w:val="both"/>
        <w:rPr>
          <w:rFonts w:ascii="Arial" w:hAnsi="Arial" w:cs="Arial"/>
          <w:b w:val="0"/>
          <w:sz w:val="22"/>
          <w:szCs w:val="22"/>
        </w:rPr>
      </w:pPr>
    </w:p>
    <w:p w:rsidR="00BE6F6D" w:rsidRPr="00AE0932" w:rsidRDefault="00BE6F6D" w:rsidP="00BE6F6D">
      <w:pPr>
        <w:pBdr>
          <w:bottom w:val="single" w:sz="4" w:space="1" w:color="000000"/>
        </w:pBdr>
        <w:rPr>
          <w:rFonts w:ascii="Arial" w:hAnsi="Arial" w:cs="Arial"/>
          <w:b/>
          <w:sz w:val="22"/>
          <w:szCs w:val="22"/>
        </w:rPr>
      </w:pPr>
      <w:r w:rsidRPr="00583E43">
        <w:rPr>
          <w:rFonts w:ascii="Arial" w:hAnsi="Arial" w:cs="Arial"/>
          <w:b/>
          <w:sz w:val="22"/>
          <w:szCs w:val="22"/>
        </w:rPr>
        <w:t>2</w:t>
      </w:r>
      <w:r w:rsidR="00A04A4A">
        <w:rPr>
          <w:rFonts w:ascii="Arial" w:hAnsi="Arial" w:cs="Arial"/>
          <w:b/>
          <w:sz w:val="22"/>
          <w:szCs w:val="22"/>
        </w:rPr>
        <w:t>8</w:t>
      </w:r>
      <w:r w:rsidRPr="00583E43">
        <w:rPr>
          <w:rFonts w:ascii="Arial" w:hAnsi="Arial" w:cs="Arial"/>
          <w:b/>
          <w:sz w:val="22"/>
          <w:szCs w:val="22"/>
        </w:rPr>
        <w:t xml:space="preserve">. </w:t>
      </w:r>
      <w:r w:rsidR="001C4069">
        <w:rPr>
          <w:rFonts w:ascii="Arial" w:hAnsi="Arial" w:cs="Arial"/>
          <w:b/>
          <w:sz w:val="22"/>
          <w:szCs w:val="22"/>
        </w:rPr>
        <w:t>CUMPLIMIENTO DEL CONTRATO</w:t>
      </w:r>
    </w:p>
    <w:p w:rsidR="001C4069" w:rsidRDefault="00BE6F6D" w:rsidP="001C4069">
      <w:pPr>
        <w:widowControl w:val="0"/>
        <w:spacing w:line="240" w:lineRule="atLeast"/>
        <w:jc w:val="both"/>
        <w:rPr>
          <w:rFonts w:ascii="Arial" w:hAnsi="Arial" w:cs="Arial"/>
          <w:sz w:val="22"/>
          <w:szCs w:val="22"/>
        </w:rPr>
      </w:pPr>
      <w:r w:rsidRPr="00583E43">
        <w:rPr>
          <w:rFonts w:ascii="Arial" w:hAnsi="Arial" w:cs="Arial"/>
          <w:sz w:val="22"/>
          <w:szCs w:val="22"/>
        </w:rPr>
        <w:tab/>
      </w:r>
    </w:p>
    <w:p w:rsidR="00BE6F6D" w:rsidRDefault="001C4069" w:rsidP="001C4069">
      <w:pPr>
        <w:widowControl w:val="0"/>
        <w:spacing w:line="240" w:lineRule="atLeast"/>
        <w:jc w:val="both"/>
        <w:rPr>
          <w:rFonts w:ascii="Arial" w:eastAsia="Arial" w:hAnsi="Arial" w:cs="Arial"/>
          <w:spacing w:val="5"/>
          <w:w w:val="105"/>
          <w:sz w:val="22"/>
          <w:szCs w:val="22"/>
          <w:u w:color="000000"/>
        </w:rPr>
      </w:pPr>
      <w:r>
        <w:rPr>
          <w:rFonts w:ascii="Arial" w:eastAsia="Arial" w:hAnsi="Arial" w:cs="Arial"/>
          <w:spacing w:val="5"/>
          <w:w w:val="105"/>
          <w:sz w:val="22"/>
          <w:szCs w:val="22"/>
          <w:u w:color="000000"/>
        </w:rPr>
        <w:lastRenderedPageBreak/>
        <w:tab/>
        <w:t>El contrato se entenderá cumplido por el contratista cuando éste haya realizado a satisfacción de la unidad gestora la totalidad de su objeto de acuerdo con la pactado en el contrato.  Para la constatación del cumplimiento la unidad gestora realizará un acto formal y positivo de recepción o conformidad en el plazo máximo de quinde días desde la realización del objeto del contrato.</w:t>
      </w:r>
    </w:p>
    <w:p w:rsidR="001C4069" w:rsidRPr="001C4069" w:rsidRDefault="001C4069" w:rsidP="001C4069">
      <w:pPr>
        <w:widowControl w:val="0"/>
        <w:spacing w:line="240" w:lineRule="atLeast"/>
        <w:jc w:val="both"/>
      </w:pPr>
    </w:p>
    <w:p w:rsidR="00BE6F6D" w:rsidRPr="00583E43" w:rsidRDefault="00BE6F6D" w:rsidP="00BE6F6D">
      <w:pPr>
        <w:jc w:val="both"/>
        <w:rPr>
          <w:rFonts w:ascii="Arial" w:hAnsi="Arial" w:cs="Arial"/>
          <w:sz w:val="22"/>
          <w:szCs w:val="22"/>
        </w:rPr>
      </w:pPr>
    </w:p>
    <w:p w:rsidR="00BE6F6D" w:rsidRPr="00583E43" w:rsidRDefault="00BE6F6D" w:rsidP="00BE6F6D">
      <w:pPr>
        <w:pBdr>
          <w:bottom w:val="single" w:sz="4" w:space="1" w:color="000000"/>
        </w:pBdr>
        <w:rPr>
          <w:rFonts w:ascii="Arial" w:hAnsi="Arial" w:cs="Arial"/>
          <w:b/>
          <w:sz w:val="22"/>
          <w:szCs w:val="22"/>
        </w:rPr>
      </w:pPr>
      <w:r w:rsidRPr="00583E43">
        <w:rPr>
          <w:rFonts w:ascii="Arial" w:hAnsi="Arial" w:cs="Arial"/>
          <w:b/>
          <w:sz w:val="22"/>
          <w:szCs w:val="22"/>
        </w:rPr>
        <w:t>2</w:t>
      </w:r>
      <w:r w:rsidR="00A04A4A">
        <w:rPr>
          <w:rFonts w:ascii="Arial" w:hAnsi="Arial" w:cs="Arial"/>
          <w:b/>
          <w:sz w:val="22"/>
          <w:szCs w:val="22"/>
        </w:rPr>
        <w:t>9</w:t>
      </w:r>
      <w:r w:rsidRPr="00583E43">
        <w:rPr>
          <w:rFonts w:ascii="Arial" w:hAnsi="Arial" w:cs="Arial"/>
          <w:b/>
          <w:sz w:val="22"/>
          <w:szCs w:val="22"/>
        </w:rPr>
        <w:t xml:space="preserve">.- </w:t>
      </w:r>
      <w:r w:rsidR="001C4069">
        <w:rPr>
          <w:rFonts w:ascii="Arial" w:hAnsi="Arial" w:cs="Arial"/>
          <w:b/>
          <w:sz w:val="22"/>
          <w:szCs w:val="22"/>
        </w:rPr>
        <w:t>REGIMEN JURIDICO Y PRERROGATIVAS</w:t>
      </w:r>
      <w:r w:rsidRPr="00583E43">
        <w:rPr>
          <w:rFonts w:ascii="Arial" w:hAnsi="Arial" w:cs="Arial"/>
          <w:b/>
          <w:sz w:val="22"/>
          <w:szCs w:val="22"/>
        </w:rPr>
        <w:t xml:space="preserve"> </w:t>
      </w:r>
    </w:p>
    <w:p w:rsidR="00BE6F6D" w:rsidRPr="00583E43" w:rsidRDefault="00BE6F6D" w:rsidP="00BE6F6D">
      <w:pPr>
        <w:autoSpaceDE w:val="0"/>
        <w:jc w:val="both"/>
        <w:rPr>
          <w:rFonts w:ascii="Arial" w:hAnsi="Arial" w:cs="Arial"/>
          <w:sz w:val="22"/>
          <w:szCs w:val="22"/>
        </w:rPr>
      </w:pPr>
    </w:p>
    <w:p w:rsidR="001C4069" w:rsidRDefault="001C4069" w:rsidP="001C4069">
      <w:pPr>
        <w:widowControl w:val="0"/>
        <w:spacing w:line="240" w:lineRule="atLeast"/>
        <w:jc w:val="both"/>
        <w:rPr>
          <w:rFonts w:ascii="Arial" w:eastAsia="Arial" w:hAnsi="Arial" w:cs="Arial"/>
          <w:spacing w:val="1"/>
          <w:w w:val="105"/>
          <w:sz w:val="22"/>
          <w:szCs w:val="22"/>
        </w:rPr>
      </w:pPr>
      <w:r>
        <w:rPr>
          <w:rFonts w:ascii="Arial" w:eastAsia="Arial" w:hAnsi="Arial" w:cs="Arial"/>
          <w:spacing w:val="1"/>
          <w:w w:val="105"/>
          <w:sz w:val="22"/>
          <w:szCs w:val="22"/>
        </w:rPr>
        <w:tab/>
        <w:t>El presente contrato tiene naturaleza administrativa, rigiéndose por el presente pliego, con sus cláusulas administrativas y especificaciones técnicas y en lo no previsto en éste será de aplicación la Ley Foral 2/2018, de 13 de abril, de Contratos Públicos, la Ley Foral 6/1990, de 2 de julio, de Administración Local de Navarra, y demás normativa aplicable.</w:t>
      </w:r>
    </w:p>
    <w:p w:rsidR="001C4069" w:rsidRDefault="001C4069" w:rsidP="001C4069">
      <w:pPr>
        <w:widowControl w:val="0"/>
        <w:spacing w:line="240" w:lineRule="atLeast"/>
        <w:jc w:val="both"/>
        <w:rPr>
          <w:rFonts w:ascii="Arial" w:eastAsia="Arial" w:hAnsi="Arial" w:cs="Arial"/>
          <w:spacing w:val="1"/>
          <w:w w:val="105"/>
          <w:sz w:val="22"/>
          <w:szCs w:val="22"/>
        </w:rPr>
      </w:pPr>
    </w:p>
    <w:p w:rsidR="001C4069" w:rsidRDefault="001C4069" w:rsidP="001C4069">
      <w:pPr>
        <w:widowControl w:val="0"/>
        <w:spacing w:line="240" w:lineRule="atLeast"/>
        <w:jc w:val="both"/>
        <w:rPr>
          <w:rFonts w:ascii="Arial" w:eastAsia="Arial" w:hAnsi="Arial" w:cs="Arial"/>
          <w:spacing w:val="1"/>
          <w:w w:val="105"/>
          <w:sz w:val="22"/>
          <w:szCs w:val="22"/>
        </w:rPr>
      </w:pPr>
      <w:r>
        <w:rPr>
          <w:rFonts w:ascii="Arial" w:eastAsia="Arial" w:hAnsi="Arial" w:cs="Arial"/>
          <w:spacing w:val="1"/>
          <w:w w:val="105"/>
          <w:sz w:val="22"/>
          <w:szCs w:val="22"/>
        </w:rPr>
        <w:t>El presente pliego, sus Anexos y demás documentos anexos revestirán carácter contractual. En caso de discordancia entre el pliego y cualquiera del resto de documentos contractuales, prevalecerá este pliego. Asimismo, tendrá carácter contractual la oferta del contratista adjudicatario y el documento de formalización del contrato.</w:t>
      </w:r>
    </w:p>
    <w:p w:rsidR="001C4069" w:rsidRDefault="001C4069" w:rsidP="001C4069">
      <w:pPr>
        <w:widowControl w:val="0"/>
        <w:spacing w:line="240" w:lineRule="atLeast"/>
        <w:jc w:val="both"/>
        <w:rPr>
          <w:rFonts w:ascii="Arial" w:eastAsia="Arial" w:hAnsi="Arial" w:cs="Arial"/>
          <w:spacing w:val="1"/>
          <w:w w:val="105"/>
          <w:sz w:val="22"/>
          <w:szCs w:val="22"/>
        </w:rPr>
      </w:pPr>
    </w:p>
    <w:p w:rsidR="001C4069" w:rsidRDefault="001C4069" w:rsidP="001C4069">
      <w:pPr>
        <w:widowControl w:val="0"/>
        <w:spacing w:line="240" w:lineRule="atLeast"/>
        <w:jc w:val="both"/>
        <w:rPr>
          <w:rFonts w:ascii="Arial" w:eastAsia="Arial" w:hAnsi="Arial" w:cs="Arial"/>
          <w:spacing w:val="1"/>
          <w:w w:val="105"/>
          <w:sz w:val="22"/>
          <w:szCs w:val="22"/>
        </w:rPr>
      </w:pPr>
      <w:r>
        <w:rPr>
          <w:rFonts w:ascii="Arial" w:eastAsia="Arial" w:hAnsi="Arial" w:cs="Arial"/>
          <w:spacing w:val="1"/>
          <w:w w:val="105"/>
          <w:sz w:val="22"/>
          <w:szCs w:val="22"/>
        </w:rPr>
        <w:t>El desconocimiento de las cláusulas del contrato en cualquiera de sus términos, del resto de documentos contractuales y de las instrucciones o de la normativa que resulten de aplicación en la ejecución, no exime a la persona adjudicataria de la obligación de cumplirlas.</w:t>
      </w:r>
    </w:p>
    <w:p w:rsidR="001C4069" w:rsidRDefault="001C4069" w:rsidP="001C4069">
      <w:pPr>
        <w:widowControl w:val="0"/>
        <w:spacing w:line="240" w:lineRule="atLeast"/>
        <w:jc w:val="both"/>
        <w:rPr>
          <w:rFonts w:ascii="Arial" w:eastAsia="Arial" w:hAnsi="Arial" w:cs="Arial"/>
          <w:spacing w:val="1"/>
          <w:w w:val="105"/>
          <w:sz w:val="22"/>
          <w:szCs w:val="22"/>
        </w:rPr>
      </w:pPr>
    </w:p>
    <w:p w:rsidR="001C4069" w:rsidRDefault="001C4069" w:rsidP="001C4069">
      <w:pPr>
        <w:widowControl w:val="0"/>
        <w:spacing w:line="240" w:lineRule="atLeast"/>
        <w:jc w:val="both"/>
        <w:rPr>
          <w:rFonts w:ascii="Arial" w:eastAsia="Arial" w:hAnsi="Arial" w:cs="Arial"/>
          <w:spacing w:val="1"/>
          <w:w w:val="105"/>
          <w:sz w:val="22"/>
          <w:szCs w:val="22"/>
        </w:rPr>
      </w:pPr>
      <w:r>
        <w:rPr>
          <w:rFonts w:ascii="Arial" w:eastAsia="Arial" w:hAnsi="Arial" w:cs="Arial"/>
          <w:spacing w:val="1"/>
          <w:w w:val="105"/>
          <w:sz w:val="22"/>
          <w:szCs w:val="22"/>
        </w:rPr>
        <w:t>El órgano de contratación ostenta la prerrogativa de interpretar el contrato, resolver las dudas que ofrezca su cumplimiento, modificarlo por razones de interés público, acordar su resolución y determinar los efectos de ésta; todo ello dentro de los límites y con sujeción a los requisitos y efectos señalados en la Ley Foral de Contratos Públicos.</w:t>
      </w:r>
    </w:p>
    <w:p w:rsidR="00BE6F6D" w:rsidRDefault="00BE6F6D" w:rsidP="003E265B">
      <w:pPr>
        <w:jc w:val="both"/>
        <w:rPr>
          <w:rFonts w:ascii="Arial" w:hAnsi="Arial" w:cs="Arial"/>
          <w:sz w:val="22"/>
          <w:szCs w:val="22"/>
        </w:rPr>
      </w:pPr>
    </w:p>
    <w:p w:rsidR="001C4069" w:rsidRDefault="001C4069" w:rsidP="001C4069">
      <w:pPr>
        <w:pBdr>
          <w:bottom w:val="single" w:sz="4" w:space="1" w:color="000000"/>
        </w:pBdr>
        <w:rPr>
          <w:rFonts w:ascii="Arial" w:hAnsi="Arial" w:cs="Arial"/>
          <w:b/>
          <w:sz w:val="22"/>
          <w:szCs w:val="22"/>
        </w:rPr>
      </w:pPr>
    </w:p>
    <w:p w:rsidR="00BE6F6D" w:rsidRDefault="00A04A4A" w:rsidP="001C4069">
      <w:pPr>
        <w:pBdr>
          <w:bottom w:val="single" w:sz="4" w:space="1" w:color="000000"/>
        </w:pBdr>
        <w:rPr>
          <w:rFonts w:ascii="Arial" w:hAnsi="Arial" w:cs="Arial"/>
          <w:sz w:val="22"/>
          <w:szCs w:val="22"/>
        </w:rPr>
      </w:pPr>
      <w:r>
        <w:rPr>
          <w:rFonts w:ascii="Arial" w:hAnsi="Arial" w:cs="Arial"/>
          <w:b/>
          <w:sz w:val="22"/>
          <w:szCs w:val="22"/>
        </w:rPr>
        <w:t>30</w:t>
      </w:r>
      <w:r w:rsidR="001C4069" w:rsidRPr="00583E43">
        <w:rPr>
          <w:rFonts w:ascii="Arial" w:hAnsi="Arial" w:cs="Arial"/>
          <w:b/>
          <w:sz w:val="22"/>
          <w:szCs w:val="22"/>
        </w:rPr>
        <w:t xml:space="preserve">.- </w:t>
      </w:r>
      <w:r w:rsidR="001C4069">
        <w:rPr>
          <w:rFonts w:ascii="Arial" w:hAnsi="Arial" w:cs="Arial"/>
          <w:b/>
          <w:sz w:val="22"/>
          <w:szCs w:val="22"/>
        </w:rPr>
        <w:t>DAÑOS Y PERJUICIOS EN LA EJECUCION DEL CONTRATO</w:t>
      </w:r>
    </w:p>
    <w:p w:rsidR="00BE6F6D" w:rsidRDefault="00BE6F6D" w:rsidP="003E265B">
      <w:pPr>
        <w:jc w:val="both"/>
        <w:rPr>
          <w:rFonts w:ascii="Arial" w:hAnsi="Arial" w:cs="Arial"/>
          <w:sz w:val="22"/>
          <w:szCs w:val="22"/>
        </w:rPr>
      </w:pPr>
    </w:p>
    <w:p w:rsidR="001C4069" w:rsidRDefault="001C4069" w:rsidP="001C4069">
      <w:pPr>
        <w:widowControl w:val="0"/>
        <w:spacing w:before="93" w:line="240" w:lineRule="atLeast"/>
        <w:jc w:val="both"/>
      </w:pPr>
      <w:r>
        <w:rPr>
          <w:rFonts w:ascii="Arial" w:eastAsia="Arial" w:hAnsi="Arial" w:cs="Arial"/>
          <w:sz w:val="22"/>
          <w:szCs w:val="22"/>
          <w:lang w:bidi="es-ES"/>
        </w:rPr>
        <w:t>Son imputables al contratista todos los daños y perjuicios, sobre bienes y personas, tanto de la propiedad como de terceros, que se causen como consecuencia de la ejecución del contrato, en virtud del artículo 149 de la Ley Foral 2/2018 de Contratos Públicos.</w:t>
      </w:r>
    </w:p>
    <w:p w:rsidR="00BE6F6D" w:rsidRDefault="00BE6F6D" w:rsidP="003E265B">
      <w:pPr>
        <w:jc w:val="both"/>
        <w:rPr>
          <w:rFonts w:ascii="Arial" w:hAnsi="Arial" w:cs="Arial"/>
          <w:sz w:val="22"/>
          <w:szCs w:val="22"/>
        </w:rPr>
      </w:pPr>
    </w:p>
    <w:p w:rsidR="00BE6F6D" w:rsidRDefault="00BE6F6D" w:rsidP="003E265B">
      <w:pPr>
        <w:jc w:val="both"/>
        <w:rPr>
          <w:rFonts w:ascii="Arial" w:hAnsi="Arial" w:cs="Arial"/>
          <w:sz w:val="22"/>
          <w:szCs w:val="22"/>
        </w:rPr>
      </w:pPr>
    </w:p>
    <w:p w:rsidR="001C4069" w:rsidRDefault="00A04A4A" w:rsidP="001C4069">
      <w:pPr>
        <w:pBdr>
          <w:bottom w:val="single" w:sz="4" w:space="1" w:color="000000"/>
        </w:pBdr>
        <w:rPr>
          <w:rFonts w:ascii="Arial" w:hAnsi="Arial" w:cs="Arial"/>
          <w:sz w:val="22"/>
          <w:szCs w:val="22"/>
        </w:rPr>
      </w:pPr>
      <w:r>
        <w:rPr>
          <w:rFonts w:ascii="Arial" w:hAnsi="Arial" w:cs="Arial"/>
          <w:b/>
          <w:sz w:val="22"/>
          <w:szCs w:val="22"/>
        </w:rPr>
        <w:t>31</w:t>
      </w:r>
      <w:r w:rsidR="001C4069" w:rsidRPr="00583E43">
        <w:rPr>
          <w:rFonts w:ascii="Arial" w:hAnsi="Arial" w:cs="Arial"/>
          <w:b/>
          <w:sz w:val="22"/>
          <w:szCs w:val="22"/>
        </w:rPr>
        <w:t xml:space="preserve">.- </w:t>
      </w:r>
      <w:r w:rsidR="001C4069">
        <w:rPr>
          <w:rFonts w:ascii="Arial" w:hAnsi="Arial" w:cs="Arial"/>
          <w:b/>
          <w:sz w:val="22"/>
          <w:szCs w:val="22"/>
        </w:rPr>
        <w:t>RECURSOS Y RECLAMACIONES</w:t>
      </w:r>
    </w:p>
    <w:p w:rsidR="001C4069" w:rsidRDefault="001C4069" w:rsidP="001C4069">
      <w:pPr>
        <w:jc w:val="both"/>
        <w:rPr>
          <w:rFonts w:ascii="Arial" w:hAnsi="Arial" w:cs="Arial"/>
          <w:sz w:val="22"/>
          <w:szCs w:val="22"/>
        </w:rPr>
      </w:pPr>
    </w:p>
    <w:p w:rsidR="001C4069" w:rsidRDefault="001C4069" w:rsidP="001C4069">
      <w:pPr>
        <w:widowControl w:val="0"/>
        <w:spacing w:line="240" w:lineRule="atLeast"/>
        <w:jc w:val="both"/>
        <w:rPr>
          <w:rFonts w:ascii="Arial" w:eastAsia="Arial" w:hAnsi="Arial" w:cs="Arial"/>
          <w:spacing w:val="1"/>
          <w:w w:val="105"/>
          <w:sz w:val="22"/>
          <w:szCs w:val="22"/>
        </w:rPr>
      </w:pPr>
      <w:r>
        <w:rPr>
          <w:rFonts w:ascii="Arial" w:eastAsia="Arial" w:hAnsi="Arial" w:cs="Arial"/>
          <w:spacing w:val="1"/>
          <w:w w:val="105"/>
          <w:sz w:val="22"/>
          <w:szCs w:val="22"/>
        </w:rPr>
        <w:t>El presente contrato es de naturaleza administrativa, por lo que cuantas incidencias se deriven del cumplimiento de las obligaciones y de la interpretación de estas disposiciones, serán resueltas en primer término por el órgano de contratación.</w:t>
      </w:r>
    </w:p>
    <w:p w:rsidR="001C4069" w:rsidRDefault="001C4069" w:rsidP="001C4069">
      <w:pPr>
        <w:widowControl w:val="0"/>
        <w:spacing w:line="240" w:lineRule="atLeast"/>
        <w:jc w:val="both"/>
        <w:rPr>
          <w:rFonts w:ascii="Arial" w:eastAsia="Arial" w:hAnsi="Arial" w:cs="Arial"/>
          <w:spacing w:val="1"/>
          <w:w w:val="105"/>
          <w:sz w:val="22"/>
          <w:szCs w:val="22"/>
        </w:rPr>
      </w:pPr>
    </w:p>
    <w:p w:rsidR="001C4069" w:rsidRDefault="001C4069" w:rsidP="001C4069">
      <w:pPr>
        <w:widowControl w:val="0"/>
        <w:spacing w:line="240" w:lineRule="atLeast"/>
        <w:jc w:val="both"/>
        <w:rPr>
          <w:rFonts w:ascii="Arial" w:eastAsia="Arial" w:hAnsi="Arial" w:cs="Arial"/>
          <w:spacing w:val="1"/>
          <w:w w:val="105"/>
          <w:sz w:val="22"/>
          <w:szCs w:val="22"/>
        </w:rPr>
      </w:pPr>
      <w:r>
        <w:rPr>
          <w:rFonts w:ascii="Arial" w:eastAsia="Arial" w:hAnsi="Arial" w:cs="Arial"/>
          <w:spacing w:val="1"/>
          <w:w w:val="105"/>
          <w:sz w:val="22"/>
          <w:szCs w:val="22"/>
        </w:rPr>
        <w:t>Contra este pliego y las resoluciones que se dicten en ejecución del mismo podrán interponerse potestativamente, los siguientes recursos:</w:t>
      </w:r>
    </w:p>
    <w:p w:rsidR="00F34856" w:rsidRDefault="00F34856" w:rsidP="001C4069">
      <w:pPr>
        <w:widowControl w:val="0"/>
        <w:spacing w:line="240" w:lineRule="atLeast"/>
        <w:jc w:val="both"/>
        <w:rPr>
          <w:rFonts w:ascii="Arial" w:eastAsia="Arial" w:hAnsi="Arial" w:cs="Arial"/>
          <w:spacing w:val="1"/>
          <w:w w:val="105"/>
          <w:sz w:val="22"/>
          <w:szCs w:val="22"/>
          <w:u w:val="single"/>
        </w:rPr>
      </w:pPr>
    </w:p>
    <w:p w:rsidR="001C4069" w:rsidRDefault="001C4069" w:rsidP="001C4069">
      <w:pPr>
        <w:widowControl w:val="0"/>
        <w:spacing w:line="240" w:lineRule="atLeast"/>
        <w:jc w:val="both"/>
        <w:rPr>
          <w:rFonts w:ascii="Arial" w:eastAsia="Arial" w:hAnsi="Arial" w:cs="Arial"/>
          <w:spacing w:val="1"/>
          <w:w w:val="105"/>
          <w:sz w:val="22"/>
          <w:szCs w:val="22"/>
        </w:rPr>
      </w:pPr>
      <w:r>
        <w:rPr>
          <w:rFonts w:ascii="Arial" w:eastAsia="Arial" w:hAnsi="Arial" w:cs="Arial"/>
          <w:spacing w:val="1"/>
          <w:w w:val="105"/>
          <w:sz w:val="22"/>
          <w:szCs w:val="22"/>
          <w:u w:val="single"/>
        </w:rPr>
        <w:t>Recurso de reposición</w:t>
      </w:r>
      <w:r>
        <w:rPr>
          <w:rFonts w:ascii="Arial" w:eastAsia="Arial" w:hAnsi="Arial" w:cs="Arial"/>
          <w:spacing w:val="1"/>
          <w:w w:val="105"/>
          <w:sz w:val="22"/>
          <w:szCs w:val="22"/>
        </w:rPr>
        <w:t xml:space="preserve"> ante el órgano del Ayuntamiento de Valtierra autor del acto </w:t>
      </w:r>
      <w:r>
        <w:rPr>
          <w:rFonts w:ascii="Arial" w:eastAsia="Arial" w:hAnsi="Arial" w:cs="Arial"/>
          <w:spacing w:val="1"/>
          <w:w w:val="105"/>
          <w:sz w:val="22"/>
          <w:szCs w:val="22"/>
        </w:rPr>
        <w:lastRenderedPageBreak/>
        <w:t>administrativo, en el plazo de un mes a partir del día siguiente de la notificación o, en su caso, publicación del acto que se recurra.</w:t>
      </w:r>
    </w:p>
    <w:p w:rsidR="001C4069" w:rsidRDefault="001C4069" w:rsidP="001C4069">
      <w:pPr>
        <w:widowControl w:val="0"/>
        <w:spacing w:line="240" w:lineRule="atLeast"/>
        <w:jc w:val="both"/>
        <w:rPr>
          <w:rFonts w:ascii="Arial" w:eastAsia="Arial" w:hAnsi="Arial" w:cs="Arial"/>
          <w:spacing w:val="1"/>
          <w:w w:val="105"/>
          <w:sz w:val="22"/>
          <w:szCs w:val="22"/>
        </w:rPr>
      </w:pPr>
    </w:p>
    <w:p w:rsidR="001C4069" w:rsidRDefault="001C4069" w:rsidP="001C4069">
      <w:pPr>
        <w:widowControl w:val="0"/>
        <w:spacing w:line="240" w:lineRule="atLeast"/>
        <w:jc w:val="both"/>
        <w:rPr>
          <w:rFonts w:ascii="Arial" w:eastAsia="Arial" w:hAnsi="Arial" w:cs="Arial"/>
          <w:spacing w:val="1"/>
          <w:w w:val="105"/>
          <w:sz w:val="22"/>
          <w:szCs w:val="22"/>
        </w:rPr>
      </w:pPr>
      <w:r>
        <w:rPr>
          <w:rFonts w:ascii="Arial" w:eastAsia="Arial" w:hAnsi="Arial" w:cs="Arial"/>
          <w:spacing w:val="1"/>
          <w:w w:val="105"/>
          <w:sz w:val="22"/>
          <w:szCs w:val="22"/>
          <w:u w:val="single"/>
        </w:rPr>
        <w:t>Reclamación en materia de contratación pública ante el Tribunal de Contratos Públicos</w:t>
      </w:r>
      <w:r>
        <w:rPr>
          <w:rFonts w:ascii="Arial" w:eastAsia="Arial" w:hAnsi="Arial" w:cs="Arial"/>
          <w:spacing w:val="1"/>
          <w:w w:val="105"/>
          <w:sz w:val="22"/>
          <w:szCs w:val="22"/>
        </w:rPr>
        <w:t xml:space="preserve"> conforme a lo dispuesto en los artículos 121 y siguientes de la ley Foral de Contratos Públicos, para lo que es requisito imprescindible que los licitadores faciliten un correo electrónico para la realización de notificaciones a través de medios telemáticos.</w:t>
      </w:r>
    </w:p>
    <w:p w:rsidR="001C4069" w:rsidRDefault="001C4069" w:rsidP="001C4069">
      <w:pPr>
        <w:widowControl w:val="0"/>
        <w:spacing w:line="240" w:lineRule="atLeast"/>
        <w:jc w:val="both"/>
        <w:rPr>
          <w:rFonts w:ascii="Arial" w:eastAsia="Arial" w:hAnsi="Arial" w:cs="Arial"/>
          <w:spacing w:val="1"/>
          <w:w w:val="105"/>
          <w:sz w:val="22"/>
          <w:szCs w:val="22"/>
        </w:rPr>
      </w:pPr>
    </w:p>
    <w:p w:rsidR="001C4069" w:rsidRDefault="001C4069" w:rsidP="001C4069">
      <w:pPr>
        <w:widowControl w:val="0"/>
        <w:spacing w:line="240" w:lineRule="atLeast"/>
        <w:jc w:val="both"/>
        <w:rPr>
          <w:rFonts w:ascii="Arial" w:eastAsia="Arial" w:hAnsi="Arial" w:cs="Arial"/>
          <w:spacing w:val="1"/>
          <w:w w:val="105"/>
          <w:sz w:val="22"/>
          <w:szCs w:val="22"/>
        </w:rPr>
      </w:pPr>
      <w:r>
        <w:rPr>
          <w:rFonts w:ascii="Arial" w:eastAsia="Arial" w:hAnsi="Arial" w:cs="Arial"/>
          <w:spacing w:val="1"/>
          <w:w w:val="105"/>
          <w:sz w:val="22"/>
          <w:szCs w:val="22"/>
          <w:u w:val="single"/>
        </w:rPr>
        <w:t>Recurso de Alzada ante el Tribunal Administrativo de Navarra</w:t>
      </w:r>
      <w:r>
        <w:rPr>
          <w:rFonts w:ascii="Arial" w:eastAsia="Arial" w:hAnsi="Arial" w:cs="Arial"/>
          <w:spacing w:val="1"/>
          <w:w w:val="105"/>
          <w:sz w:val="22"/>
          <w:szCs w:val="22"/>
        </w:rPr>
        <w:t>, en el plazo de un mes siguiente a la notificación o publicación del acto que se recurra.</w:t>
      </w:r>
    </w:p>
    <w:p w:rsidR="001C4069" w:rsidRDefault="001C4069" w:rsidP="001C4069">
      <w:pPr>
        <w:widowControl w:val="0"/>
        <w:spacing w:line="240" w:lineRule="atLeast"/>
        <w:jc w:val="both"/>
        <w:rPr>
          <w:rFonts w:ascii="Arial" w:eastAsia="Arial" w:hAnsi="Arial" w:cs="Arial"/>
          <w:spacing w:val="1"/>
          <w:w w:val="105"/>
          <w:sz w:val="22"/>
          <w:szCs w:val="22"/>
        </w:rPr>
      </w:pPr>
    </w:p>
    <w:p w:rsidR="001C4069" w:rsidRDefault="001C4069" w:rsidP="001C4069">
      <w:pPr>
        <w:widowControl w:val="0"/>
        <w:spacing w:line="240" w:lineRule="atLeast"/>
        <w:jc w:val="both"/>
        <w:rPr>
          <w:rFonts w:ascii="Arial" w:eastAsia="Calibri" w:hAnsi="Arial" w:cs="Arial"/>
          <w:sz w:val="22"/>
          <w:szCs w:val="22"/>
        </w:rPr>
      </w:pPr>
      <w:r>
        <w:rPr>
          <w:rFonts w:ascii="Arial" w:eastAsia="Arial" w:hAnsi="Arial" w:cs="Arial"/>
          <w:spacing w:val="1"/>
          <w:w w:val="105"/>
          <w:sz w:val="22"/>
          <w:szCs w:val="22"/>
          <w:u w:val="single"/>
        </w:rPr>
        <w:t>Recurso contencioso-administrativo</w:t>
      </w:r>
      <w:r>
        <w:rPr>
          <w:rFonts w:ascii="Arial" w:eastAsia="Arial" w:hAnsi="Arial" w:cs="Arial"/>
          <w:spacing w:val="1"/>
          <w:w w:val="105"/>
          <w:sz w:val="22"/>
          <w:szCs w:val="22"/>
        </w:rPr>
        <w:t xml:space="preserve"> ante el Juzgado de lo Contencioso-Administrativo de Pamplona en el plazo de dos meses, a partir del día siguiente a la notificación o publicación del acto que se recurra.</w:t>
      </w:r>
    </w:p>
    <w:p w:rsidR="00BE6F6D" w:rsidRDefault="00BE6F6D" w:rsidP="003E265B">
      <w:pPr>
        <w:jc w:val="both"/>
        <w:rPr>
          <w:rFonts w:ascii="Arial" w:hAnsi="Arial" w:cs="Arial"/>
          <w:sz w:val="22"/>
          <w:szCs w:val="22"/>
        </w:rPr>
      </w:pPr>
    </w:p>
    <w:p w:rsidR="00BE6F6D" w:rsidRDefault="00BE6F6D" w:rsidP="003E265B">
      <w:pPr>
        <w:jc w:val="both"/>
        <w:rPr>
          <w:rFonts w:ascii="Arial" w:hAnsi="Arial" w:cs="Arial"/>
          <w:sz w:val="22"/>
          <w:szCs w:val="22"/>
        </w:rPr>
      </w:pPr>
    </w:p>
    <w:p w:rsidR="001C4069" w:rsidRDefault="00A04A4A" w:rsidP="001C4069">
      <w:pPr>
        <w:pBdr>
          <w:bottom w:val="single" w:sz="4" w:space="1" w:color="000000"/>
        </w:pBdr>
        <w:rPr>
          <w:rFonts w:ascii="Arial" w:hAnsi="Arial" w:cs="Arial"/>
          <w:sz w:val="22"/>
          <w:szCs w:val="22"/>
        </w:rPr>
      </w:pPr>
      <w:r>
        <w:rPr>
          <w:rFonts w:ascii="Arial" w:hAnsi="Arial" w:cs="Arial"/>
          <w:b/>
          <w:sz w:val="22"/>
          <w:szCs w:val="22"/>
        </w:rPr>
        <w:t>32</w:t>
      </w:r>
      <w:r w:rsidR="001C4069" w:rsidRPr="00583E43">
        <w:rPr>
          <w:rFonts w:ascii="Arial" w:hAnsi="Arial" w:cs="Arial"/>
          <w:b/>
          <w:sz w:val="22"/>
          <w:szCs w:val="22"/>
        </w:rPr>
        <w:t xml:space="preserve">.- </w:t>
      </w:r>
      <w:r w:rsidR="001C4069">
        <w:rPr>
          <w:rFonts w:ascii="Arial" w:hAnsi="Arial" w:cs="Arial"/>
          <w:b/>
          <w:sz w:val="22"/>
          <w:szCs w:val="22"/>
        </w:rPr>
        <w:t>PROTECCION DE DATOS</w:t>
      </w:r>
    </w:p>
    <w:p w:rsidR="00BE6F6D" w:rsidRDefault="00BE6F6D" w:rsidP="003E265B">
      <w:pPr>
        <w:jc w:val="both"/>
        <w:rPr>
          <w:rFonts w:ascii="Arial" w:hAnsi="Arial" w:cs="Arial"/>
          <w:sz w:val="22"/>
          <w:szCs w:val="22"/>
        </w:rPr>
      </w:pPr>
    </w:p>
    <w:p w:rsidR="001C4069" w:rsidRDefault="001C4069" w:rsidP="001C4069">
      <w:pPr>
        <w:spacing w:line="240" w:lineRule="atLeast"/>
        <w:jc w:val="both"/>
        <w:rPr>
          <w:rFonts w:ascii="Arial" w:eastAsia="Calibri" w:hAnsi="Arial" w:cs="Arial"/>
          <w:color w:val="000000"/>
          <w:sz w:val="22"/>
          <w:szCs w:val="22"/>
        </w:rPr>
      </w:pPr>
      <w:r>
        <w:rPr>
          <w:rFonts w:ascii="Arial" w:eastAsia="Calibri" w:hAnsi="Arial" w:cs="Arial"/>
          <w:color w:val="000000"/>
          <w:sz w:val="22"/>
          <w:szCs w:val="22"/>
        </w:rPr>
        <w:tab/>
        <w:t xml:space="preserve">El adjudicatario se comprometerá a mantener en secreto todos los datos e informaciones facilitados por el Ayuntamiento y que sean concernientes a la prestación del Servicio aquí regulado. </w:t>
      </w:r>
    </w:p>
    <w:p w:rsidR="001C4069" w:rsidRDefault="001C4069" w:rsidP="001C4069">
      <w:pPr>
        <w:spacing w:line="240" w:lineRule="atLeast"/>
        <w:jc w:val="both"/>
        <w:rPr>
          <w:rFonts w:ascii="Arial" w:hAnsi="Arial" w:cs="Arial"/>
          <w:sz w:val="22"/>
          <w:szCs w:val="22"/>
        </w:rPr>
      </w:pPr>
      <w:r>
        <w:rPr>
          <w:rFonts w:ascii="Arial" w:eastAsia="Calibri" w:hAnsi="Arial" w:cs="Arial"/>
          <w:color w:val="000000"/>
          <w:sz w:val="22"/>
          <w:szCs w:val="22"/>
        </w:rPr>
        <w:t xml:space="preserve">En particular, será considerado como Información Confidencial todo el conocimiento o saber hacer resultante de la ejecución de los servicios contratados, debiendo el adjudicatario mantener dicha información en reserva y secreto y no revelarla de ninguna forma, en todo o en parte, a ninguna persona física o jurídica que no sea parte del contrato. </w:t>
      </w:r>
    </w:p>
    <w:p w:rsidR="001C4069" w:rsidRDefault="001C4069" w:rsidP="001C4069">
      <w:pPr>
        <w:spacing w:line="240" w:lineRule="atLeast"/>
        <w:jc w:val="both"/>
        <w:rPr>
          <w:rFonts w:ascii="Arial" w:hAnsi="Arial" w:cs="Arial"/>
          <w:sz w:val="22"/>
          <w:szCs w:val="22"/>
        </w:rPr>
      </w:pPr>
    </w:p>
    <w:p w:rsidR="001C4069" w:rsidRDefault="001C4069" w:rsidP="001C4069">
      <w:pPr>
        <w:spacing w:line="240" w:lineRule="atLeast"/>
        <w:jc w:val="both"/>
        <w:rPr>
          <w:rFonts w:ascii="Arial" w:eastAsia="Arial" w:hAnsi="Arial" w:cs="Arial"/>
          <w:sz w:val="22"/>
          <w:szCs w:val="22"/>
        </w:rPr>
      </w:pPr>
      <w:r>
        <w:rPr>
          <w:rFonts w:ascii="Arial" w:hAnsi="Arial" w:cs="Arial"/>
          <w:sz w:val="22"/>
          <w:szCs w:val="22"/>
        </w:rPr>
        <w:t>La entidad adjudicataria deberá ofrecer las garantías suficientes para aplicar las medidas técnicas y organizativas que aseguren que el tratamiento de los datos de carácter personal del que es responsable el Ayuntamiento de Valtierra es conforme a los requisitos del RGPD y garantiza la protección de los derechos de los interesados.</w:t>
      </w:r>
    </w:p>
    <w:p w:rsidR="001C4069" w:rsidRDefault="001C4069" w:rsidP="001C4069">
      <w:pPr>
        <w:spacing w:line="240" w:lineRule="atLeast"/>
        <w:jc w:val="both"/>
        <w:rPr>
          <w:rFonts w:ascii="Arial" w:eastAsia="Arial" w:hAnsi="Arial" w:cs="Arial"/>
          <w:sz w:val="22"/>
          <w:szCs w:val="22"/>
        </w:rPr>
      </w:pPr>
      <w:r>
        <w:rPr>
          <w:rFonts w:ascii="Arial" w:eastAsia="Arial" w:hAnsi="Arial" w:cs="Arial"/>
          <w:sz w:val="22"/>
          <w:szCs w:val="22"/>
        </w:rPr>
        <w:t xml:space="preserve">• </w:t>
      </w:r>
      <w:r>
        <w:rPr>
          <w:rFonts w:ascii="Arial" w:hAnsi="Arial" w:cs="Arial"/>
          <w:sz w:val="22"/>
          <w:szCs w:val="22"/>
        </w:rPr>
        <w:t>Debe establecerse un sistema control de accesos que permita restringir el acceso a la información sólo a las personas que lo necesiten para el desarrollo de sus funciones.</w:t>
      </w:r>
    </w:p>
    <w:p w:rsidR="001C4069" w:rsidRDefault="001C4069" w:rsidP="001C4069">
      <w:pPr>
        <w:spacing w:line="240" w:lineRule="atLeast"/>
        <w:jc w:val="both"/>
        <w:rPr>
          <w:rFonts w:ascii="Arial" w:eastAsia="Arial" w:hAnsi="Arial" w:cs="Arial"/>
          <w:sz w:val="22"/>
          <w:szCs w:val="22"/>
        </w:rPr>
      </w:pPr>
      <w:r>
        <w:rPr>
          <w:rFonts w:ascii="Arial" w:eastAsia="Arial" w:hAnsi="Arial" w:cs="Arial"/>
          <w:sz w:val="22"/>
          <w:szCs w:val="22"/>
        </w:rPr>
        <w:t xml:space="preserve">• </w:t>
      </w:r>
      <w:r>
        <w:rPr>
          <w:rFonts w:ascii="Arial" w:hAnsi="Arial" w:cs="Arial"/>
          <w:sz w:val="22"/>
          <w:szCs w:val="22"/>
        </w:rPr>
        <w:t>Deben establecerse mecanismos que impidan que personas no autorizadas puedan acceder a la información que contenga datos de carácter personal.</w:t>
      </w:r>
    </w:p>
    <w:p w:rsidR="001C4069" w:rsidRDefault="001C4069" w:rsidP="001C4069">
      <w:pPr>
        <w:spacing w:line="240" w:lineRule="atLeast"/>
        <w:jc w:val="both"/>
        <w:rPr>
          <w:rFonts w:ascii="Arial" w:eastAsia="Arial" w:hAnsi="Arial" w:cs="Arial"/>
          <w:sz w:val="22"/>
          <w:szCs w:val="22"/>
        </w:rPr>
      </w:pPr>
      <w:r>
        <w:rPr>
          <w:rFonts w:ascii="Arial" w:eastAsia="Arial" w:hAnsi="Arial" w:cs="Arial"/>
          <w:sz w:val="22"/>
          <w:szCs w:val="22"/>
        </w:rPr>
        <w:t xml:space="preserve">• </w:t>
      </w:r>
      <w:r>
        <w:rPr>
          <w:rFonts w:ascii="Arial" w:hAnsi="Arial" w:cs="Arial"/>
          <w:sz w:val="22"/>
          <w:szCs w:val="22"/>
        </w:rPr>
        <w:t>En caso de traslado de soportes o documentación en papel que contengan datos de carácter personal debe evitarse el acceso a la información que salga de los locales del Ayuntamiento de Valtierra y en todo caso debe garantizarse la trazabilidad.</w:t>
      </w:r>
    </w:p>
    <w:p w:rsidR="001C4069" w:rsidRDefault="001C4069" w:rsidP="001C4069">
      <w:pPr>
        <w:spacing w:line="240" w:lineRule="atLeast"/>
        <w:jc w:val="both"/>
        <w:rPr>
          <w:rFonts w:ascii="Arial" w:eastAsia="Arial" w:hAnsi="Arial" w:cs="Arial"/>
          <w:sz w:val="22"/>
          <w:szCs w:val="22"/>
        </w:rPr>
      </w:pPr>
      <w:r>
        <w:rPr>
          <w:rFonts w:ascii="Arial" w:eastAsia="Arial" w:hAnsi="Arial" w:cs="Arial"/>
          <w:sz w:val="22"/>
          <w:szCs w:val="22"/>
        </w:rPr>
        <w:t xml:space="preserve">• </w:t>
      </w:r>
      <w:r>
        <w:rPr>
          <w:rFonts w:ascii="Arial" w:hAnsi="Arial" w:cs="Arial"/>
          <w:sz w:val="22"/>
          <w:szCs w:val="22"/>
        </w:rPr>
        <w:t>En el caso de que los datos sean accesibles a través de dispositivos móviles debe garantizarse que únicamente tienen acceso las personas autorizadas.</w:t>
      </w:r>
    </w:p>
    <w:p w:rsidR="001C4069" w:rsidRDefault="001C4069" w:rsidP="001C4069">
      <w:pPr>
        <w:spacing w:line="240" w:lineRule="atLeast"/>
        <w:jc w:val="both"/>
        <w:rPr>
          <w:rFonts w:ascii="Arial" w:eastAsia="Arial" w:hAnsi="Arial" w:cs="Arial"/>
          <w:sz w:val="22"/>
          <w:szCs w:val="22"/>
        </w:rPr>
      </w:pPr>
      <w:r>
        <w:rPr>
          <w:rFonts w:ascii="Arial" w:eastAsia="Arial" w:hAnsi="Arial" w:cs="Arial"/>
          <w:sz w:val="22"/>
          <w:szCs w:val="22"/>
        </w:rPr>
        <w:t xml:space="preserve">• </w:t>
      </w:r>
      <w:r>
        <w:rPr>
          <w:rFonts w:ascii="Arial" w:hAnsi="Arial" w:cs="Arial"/>
          <w:sz w:val="22"/>
          <w:szCs w:val="22"/>
        </w:rPr>
        <w:t>Debe garantizarse el mismo nivel de seguridad que en local en el caso de que el acceso a la información se produzca a través de redes de comunicaciones.</w:t>
      </w:r>
    </w:p>
    <w:p w:rsidR="001C4069" w:rsidRDefault="001C4069" w:rsidP="001C4069">
      <w:pPr>
        <w:spacing w:line="240" w:lineRule="atLeast"/>
        <w:jc w:val="both"/>
        <w:rPr>
          <w:rFonts w:ascii="Arial" w:eastAsia="Arial" w:hAnsi="Arial" w:cs="Arial"/>
          <w:sz w:val="22"/>
          <w:szCs w:val="22"/>
        </w:rPr>
      </w:pPr>
      <w:r>
        <w:rPr>
          <w:rFonts w:ascii="Arial" w:eastAsia="Arial" w:hAnsi="Arial" w:cs="Arial"/>
          <w:sz w:val="22"/>
          <w:szCs w:val="22"/>
        </w:rPr>
        <w:t xml:space="preserve">• </w:t>
      </w:r>
      <w:r>
        <w:rPr>
          <w:rFonts w:ascii="Arial" w:hAnsi="Arial" w:cs="Arial"/>
          <w:sz w:val="22"/>
          <w:szCs w:val="22"/>
        </w:rPr>
        <w:t>En el caso de que para el desarrollo de la actividad sea necesaria la creación de ficheros temporales estos deben cumplir todas las medidas de seguridad descritas anteriormente y deberán eliminarse una vez que hayan dejado de ser necesarios.</w:t>
      </w:r>
    </w:p>
    <w:p w:rsidR="001C4069" w:rsidRDefault="001C4069" w:rsidP="001C4069">
      <w:pPr>
        <w:spacing w:line="240" w:lineRule="atLeast"/>
        <w:jc w:val="both"/>
        <w:rPr>
          <w:rFonts w:ascii="Arial" w:eastAsia="Arial" w:hAnsi="Arial" w:cs="Arial"/>
          <w:sz w:val="22"/>
          <w:szCs w:val="22"/>
        </w:rPr>
      </w:pPr>
      <w:r>
        <w:rPr>
          <w:rFonts w:ascii="Arial" w:eastAsia="Arial" w:hAnsi="Arial" w:cs="Arial"/>
          <w:sz w:val="22"/>
          <w:szCs w:val="22"/>
        </w:rPr>
        <w:t xml:space="preserve">• </w:t>
      </w:r>
      <w:r>
        <w:rPr>
          <w:rFonts w:ascii="Arial" w:hAnsi="Arial" w:cs="Arial"/>
          <w:sz w:val="22"/>
          <w:szCs w:val="22"/>
        </w:rPr>
        <w:t>Debe desarrollarse un sistema de copias de respaldo que garantice la reconstrucción de los datos en el</w:t>
      </w:r>
      <w:r>
        <w:rPr>
          <w:sz w:val="20"/>
          <w:szCs w:val="20"/>
        </w:rPr>
        <w:t xml:space="preserve"> </w:t>
      </w:r>
      <w:r>
        <w:rPr>
          <w:rFonts w:ascii="Arial" w:hAnsi="Arial" w:cs="Arial"/>
          <w:sz w:val="22"/>
          <w:szCs w:val="22"/>
        </w:rPr>
        <w:t>estado en que se encontraban en el momento de producirse la pérdida o destrucción. Debe acreditarse la</w:t>
      </w:r>
      <w:r>
        <w:rPr>
          <w:sz w:val="20"/>
          <w:szCs w:val="20"/>
        </w:rPr>
        <w:t xml:space="preserve"> </w:t>
      </w:r>
      <w:r>
        <w:rPr>
          <w:rFonts w:ascii="Arial" w:hAnsi="Arial" w:cs="Arial"/>
          <w:sz w:val="22"/>
          <w:szCs w:val="22"/>
        </w:rPr>
        <w:t>existencia de un plan de contingencias para garantizar la disponibilidad, la integridad y la resiliencia.</w:t>
      </w:r>
    </w:p>
    <w:p w:rsidR="001C4069" w:rsidRDefault="001C4069" w:rsidP="001C4069">
      <w:pPr>
        <w:spacing w:line="240" w:lineRule="atLeast"/>
        <w:jc w:val="both"/>
        <w:rPr>
          <w:rFonts w:ascii="Arial" w:eastAsia="Arial" w:hAnsi="Arial" w:cs="Arial"/>
          <w:sz w:val="22"/>
          <w:szCs w:val="22"/>
        </w:rPr>
      </w:pPr>
      <w:r>
        <w:rPr>
          <w:rFonts w:ascii="Arial" w:eastAsia="Arial" w:hAnsi="Arial" w:cs="Arial"/>
          <w:sz w:val="22"/>
          <w:szCs w:val="22"/>
        </w:rPr>
        <w:lastRenderedPageBreak/>
        <w:t xml:space="preserve">• </w:t>
      </w:r>
      <w:r>
        <w:rPr>
          <w:rFonts w:ascii="Arial" w:hAnsi="Arial" w:cs="Arial"/>
          <w:sz w:val="22"/>
          <w:szCs w:val="22"/>
        </w:rPr>
        <w:t>En el caso de tener información en soportes y formato papel debe almacenarse en lugares de acceso restringido de forma que se evite el acceso por personas no autorizadas.</w:t>
      </w:r>
    </w:p>
    <w:p w:rsidR="001C4069" w:rsidRDefault="001C4069" w:rsidP="001C4069">
      <w:pPr>
        <w:spacing w:line="240" w:lineRule="atLeast"/>
        <w:jc w:val="both"/>
        <w:rPr>
          <w:rFonts w:ascii="Arial" w:eastAsia="Arial" w:hAnsi="Arial" w:cs="Arial"/>
          <w:sz w:val="22"/>
          <w:szCs w:val="22"/>
        </w:rPr>
      </w:pPr>
      <w:r>
        <w:rPr>
          <w:rFonts w:ascii="Arial" w:eastAsia="Arial" w:hAnsi="Arial" w:cs="Arial"/>
          <w:sz w:val="22"/>
          <w:szCs w:val="22"/>
        </w:rPr>
        <w:t xml:space="preserve">• </w:t>
      </w:r>
      <w:r>
        <w:rPr>
          <w:rFonts w:ascii="Arial" w:hAnsi="Arial" w:cs="Arial"/>
          <w:sz w:val="22"/>
          <w:szCs w:val="22"/>
        </w:rPr>
        <w:t xml:space="preserve">Deben establecerse métodos de cifrado y </w:t>
      </w:r>
      <w:proofErr w:type="spellStart"/>
      <w:r>
        <w:rPr>
          <w:rFonts w:ascii="Arial" w:hAnsi="Arial" w:cs="Arial"/>
          <w:sz w:val="22"/>
          <w:szCs w:val="22"/>
        </w:rPr>
        <w:t>seudoanonimización</w:t>
      </w:r>
      <w:proofErr w:type="spellEnd"/>
      <w:r>
        <w:rPr>
          <w:rFonts w:ascii="Arial" w:hAnsi="Arial" w:cs="Arial"/>
          <w:sz w:val="22"/>
          <w:szCs w:val="22"/>
        </w:rPr>
        <w:t xml:space="preserve"> en caso de que sea necesario.</w:t>
      </w:r>
    </w:p>
    <w:p w:rsidR="001C4069" w:rsidRDefault="001C4069" w:rsidP="001C4069">
      <w:pPr>
        <w:spacing w:line="240" w:lineRule="atLeast"/>
        <w:jc w:val="both"/>
        <w:rPr>
          <w:rFonts w:ascii="Arial" w:eastAsia="Calibri" w:hAnsi="Arial" w:cs="Arial"/>
          <w:color w:val="000000"/>
          <w:sz w:val="22"/>
          <w:szCs w:val="22"/>
        </w:rPr>
      </w:pPr>
      <w:r>
        <w:rPr>
          <w:rFonts w:ascii="Arial" w:eastAsia="Arial" w:hAnsi="Arial" w:cs="Arial"/>
          <w:sz w:val="22"/>
          <w:szCs w:val="22"/>
        </w:rPr>
        <w:t xml:space="preserve">• </w:t>
      </w:r>
      <w:r>
        <w:rPr>
          <w:rFonts w:ascii="Arial" w:hAnsi="Arial" w:cs="Arial"/>
          <w:sz w:val="22"/>
          <w:szCs w:val="22"/>
        </w:rPr>
        <w:t>Debe incluirse sistemas de auditoría y registro (</w:t>
      </w:r>
      <w:proofErr w:type="spellStart"/>
      <w:r>
        <w:rPr>
          <w:rFonts w:ascii="Arial" w:hAnsi="Arial" w:cs="Arial"/>
          <w:sz w:val="22"/>
          <w:szCs w:val="22"/>
        </w:rPr>
        <w:t>logs</w:t>
      </w:r>
      <w:proofErr w:type="spellEnd"/>
      <w:r>
        <w:rPr>
          <w:rFonts w:ascii="Arial" w:hAnsi="Arial" w:cs="Arial"/>
          <w:sz w:val="22"/>
          <w:szCs w:val="22"/>
        </w:rPr>
        <w:t xml:space="preserve"> de acceso) en las aplicaciones que tratan datos de</w:t>
      </w:r>
      <w:r>
        <w:rPr>
          <w:sz w:val="20"/>
          <w:szCs w:val="20"/>
        </w:rPr>
        <w:t xml:space="preserve"> </w:t>
      </w:r>
      <w:r>
        <w:rPr>
          <w:rFonts w:ascii="Arial" w:hAnsi="Arial" w:cs="Arial"/>
          <w:sz w:val="22"/>
          <w:szCs w:val="22"/>
        </w:rPr>
        <w:t>categorías especiales (artículo 9 RGPD).</w:t>
      </w:r>
    </w:p>
    <w:p w:rsidR="001C4069" w:rsidRDefault="001C4069" w:rsidP="001C4069">
      <w:pPr>
        <w:spacing w:line="240" w:lineRule="atLeast"/>
        <w:jc w:val="both"/>
        <w:rPr>
          <w:rFonts w:ascii="Arial" w:eastAsia="Calibri" w:hAnsi="Arial" w:cs="Arial"/>
          <w:color w:val="000000"/>
          <w:sz w:val="22"/>
          <w:szCs w:val="22"/>
        </w:rPr>
      </w:pPr>
    </w:p>
    <w:p w:rsidR="001C4069" w:rsidRDefault="001C4069" w:rsidP="001C4069">
      <w:pPr>
        <w:spacing w:line="240" w:lineRule="atLeast"/>
        <w:jc w:val="both"/>
        <w:rPr>
          <w:rFonts w:ascii="Arial" w:eastAsia="Calibri" w:hAnsi="Arial" w:cs="Arial"/>
          <w:color w:val="000000"/>
          <w:sz w:val="22"/>
          <w:szCs w:val="22"/>
        </w:rPr>
      </w:pPr>
      <w:r>
        <w:rPr>
          <w:rFonts w:ascii="Arial" w:eastAsia="Calibri" w:hAnsi="Arial" w:cs="Arial"/>
          <w:color w:val="000000"/>
          <w:sz w:val="22"/>
          <w:szCs w:val="22"/>
        </w:rPr>
        <w:t xml:space="preserve">De acuerdo con lo dispuesto en la normativa de protección de datos informamos a los licitadores que el Ayuntamiento es el responsable de tratamiento de sus datos que serán tratados con la finalidad de gestionar la participación en la licitación y en el caso de resultar adjudicatario se emplearán para el control y ejecución de la relación jurídica que surja entre las partes. Igualmente. le informamos que tanto los datos de los licitadores como de los adjudicatarios son objeto de publicación a través de los medios que el Ayuntamiento considere oportunos. </w:t>
      </w:r>
    </w:p>
    <w:p w:rsidR="001C4069" w:rsidRDefault="001C4069" w:rsidP="001C4069">
      <w:pPr>
        <w:spacing w:line="240" w:lineRule="atLeast"/>
        <w:jc w:val="both"/>
        <w:rPr>
          <w:rFonts w:ascii="Arial" w:eastAsia="Calibri" w:hAnsi="Arial" w:cs="Arial"/>
          <w:color w:val="000000"/>
          <w:sz w:val="22"/>
          <w:szCs w:val="22"/>
        </w:rPr>
      </w:pPr>
    </w:p>
    <w:p w:rsidR="001C4069" w:rsidRDefault="001C4069" w:rsidP="001C4069">
      <w:pPr>
        <w:spacing w:line="240" w:lineRule="atLeast"/>
        <w:jc w:val="both"/>
        <w:rPr>
          <w:rFonts w:ascii="Arial" w:eastAsia="Calibri" w:hAnsi="Arial" w:cs="Arial"/>
          <w:color w:val="272727"/>
          <w:sz w:val="22"/>
          <w:szCs w:val="22"/>
        </w:rPr>
      </w:pPr>
      <w:r>
        <w:rPr>
          <w:rFonts w:ascii="Arial" w:eastAsia="Calibri" w:hAnsi="Arial" w:cs="Arial"/>
          <w:color w:val="000000"/>
          <w:sz w:val="22"/>
          <w:szCs w:val="22"/>
        </w:rPr>
        <w:t xml:space="preserve">El Ayuntamiento se encuentra legitimado para el tratamiento de los datos de los licitadores por el consentimiento prestado por estos mediante la presentación de la oferta, para el tratamiento de los datos del adjudicatario se encuentra legitimado en virtud de la ejecución del contrato que regirá la prestación de los servicios objeto de la presente licitación y la publicación de los datos se encuentra autorizada por la Ley 2/2018, de Contratos Públicos de Navarra. </w:t>
      </w:r>
    </w:p>
    <w:p w:rsidR="001C4069" w:rsidRDefault="001C4069" w:rsidP="001C4069">
      <w:pPr>
        <w:spacing w:line="240" w:lineRule="atLeast"/>
        <w:jc w:val="both"/>
        <w:rPr>
          <w:rFonts w:ascii="Arial" w:eastAsia="Calibri" w:hAnsi="Arial" w:cs="Arial"/>
          <w:color w:val="272727"/>
          <w:sz w:val="22"/>
          <w:szCs w:val="22"/>
        </w:rPr>
      </w:pPr>
    </w:p>
    <w:p w:rsidR="001C4069" w:rsidRDefault="001C4069" w:rsidP="001C4069">
      <w:pPr>
        <w:spacing w:line="240" w:lineRule="atLeast"/>
        <w:jc w:val="both"/>
        <w:rPr>
          <w:rFonts w:ascii="Arial" w:eastAsia="Calibri" w:hAnsi="Arial" w:cs="Arial"/>
          <w:color w:val="000000"/>
          <w:sz w:val="22"/>
          <w:szCs w:val="22"/>
        </w:rPr>
      </w:pPr>
      <w:r>
        <w:rPr>
          <w:rFonts w:ascii="Arial" w:eastAsia="Calibri" w:hAnsi="Arial" w:cs="Arial"/>
          <w:color w:val="272727"/>
          <w:sz w:val="22"/>
          <w:szCs w:val="22"/>
        </w:rPr>
        <w:t>Los datos se conservarán el tiempo necesario para el cumplimiento de la finalidad señalada y se almacenaran mientras el Ayuntamiento pueda tener responsabilidades derivadas de su tratamiento. Igualmente deben cumplirse las normas de conservación establecidas en la Ley Foral 12/2007, de 4 de abril, de archivos y documentos.</w:t>
      </w:r>
    </w:p>
    <w:p w:rsidR="001C4069" w:rsidRDefault="001C4069" w:rsidP="001C4069">
      <w:pPr>
        <w:spacing w:line="240" w:lineRule="atLeast"/>
        <w:jc w:val="both"/>
        <w:rPr>
          <w:rFonts w:ascii="Arial" w:eastAsia="Calibri" w:hAnsi="Arial" w:cs="Arial"/>
          <w:color w:val="000000"/>
          <w:sz w:val="22"/>
          <w:szCs w:val="22"/>
        </w:rPr>
      </w:pPr>
    </w:p>
    <w:p w:rsidR="001C4069" w:rsidRPr="004A3B9F" w:rsidRDefault="001C4069" w:rsidP="001C4069">
      <w:pPr>
        <w:spacing w:line="240" w:lineRule="atLeast"/>
        <w:jc w:val="both"/>
      </w:pPr>
      <w:r>
        <w:rPr>
          <w:rFonts w:ascii="Arial" w:eastAsia="Calibri" w:hAnsi="Arial" w:cs="Arial"/>
          <w:color w:val="000000"/>
          <w:sz w:val="22"/>
          <w:szCs w:val="22"/>
        </w:rPr>
        <w:t xml:space="preserve">Los licitadores tienen derecho a acceder, rectificar y suprimir los datos, así como en determinadas circunstancias solicitar la limitación u oposición del tratamiento de sus datos dirigiéndose a dpd@valtierra.es. </w:t>
      </w:r>
      <w:r>
        <w:rPr>
          <w:rFonts w:ascii="Arial" w:eastAsia="Calibri" w:hAnsi="Arial" w:cs="Arial"/>
          <w:color w:val="272727"/>
          <w:sz w:val="22"/>
          <w:szCs w:val="22"/>
        </w:rPr>
        <w:t xml:space="preserve">De las misma forma, le informamos de que pueden presentar una reclamación ante la Agencia Española de Protección de Datos mediante escrito dirigiéndose a C/ Jorge Juan, 6, 28001 (Madrid) o a través de su sede electrónica en </w:t>
      </w:r>
      <w:hyperlink r:id="rId10" w:history="1">
        <w:r>
          <w:rPr>
            <w:rStyle w:val="Hipervnculo"/>
            <w:rFonts w:ascii="Arial" w:eastAsia="Calibri" w:hAnsi="Arial" w:cs="Arial"/>
            <w:sz w:val="22"/>
            <w:szCs w:val="22"/>
          </w:rPr>
          <w:t>www.agpd.es</w:t>
        </w:r>
      </w:hyperlink>
      <w:r>
        <w:t>.</w:t>
      </w:r>
    </w:p>
    <w:p w:rsidR="003439FD" w:rsidRDefault="003439FD" w:rsidP="001C4069">
      <w:pPr>
        <w:pBdr>
          <w:bottom w:val="single" w:sz="4" w:space="1" w:color="000000"/>
        </w:pBdr>
        <w:rPr>
          <w:rFonts w:ascii="Arial" w:hAnsi="Arial" w:cs="Arial"/>
          <w:b/>
          <w:sz w:val="22"/>
          <w:szCs w:val="22"/>
        </w:rPr>
      </w:pPr>
    </w:p>
    <w:p w:rsidR="001C4069" w:rsidRDefault="00A04A4A" w:rsidP="001C4069">
      <w:pPr>
        <w:pBdr>
          <w:bottom w:val="single" w:sz="4" w:space="1" w:color="000000"/>
        </w:pBdr>
        <w:rPr>
          <w:rFonts w:ascii="Arial" w:hAnsi="Arial" w:cs="Arial"/>
          <w:sz w:val="22"/>
          <w:szCs w:val="22"/>
        </w:rPr>
      </w:pPr>
      <w:r>
        <w:rPr>
          <w:rFonts w:ascii="Arial" w:hAnsi="Arial" w:cs="Arial"/>
          <w:b/>
          <w:sz w:val="22"/>
          <w:szCs w:val="22"/>
        </w:rPr>
        <w:t>33</w:t>
      </w:r>
      <w:r w:rsidR="001C4069" w:rsidRPr="00583E43">
        <w:rPr>
          <w:rFonts w:ascii="Arial" w:hAnsi="Arial" w:cs="Arial"/>
          <w:b/>
          <w:sz w:val="22"/>
          <w:szCs w:val="22"/>
        </w:rPr>
        <w:t xml:space="preserve">.- </w:t>
      </w:r>
      <w:r w:rsidR="001C4069">
        <w:rPr>
          <w:rFonts w:ascii="Arial" w:hAnsi="Arial" w:cs="Arial"/>
          <w:b/>
          <w:sz w:val="22"/>
          <w:szCs w:val="22"/>
        </w:rPr>
        <w:t>CONFIDENCIALIDAD</w:t>
      </w:r>
    </w:p>
    <w:p w:rsidR="001C4069" w:rsidRDefault="001C4069" w:rsidP="001C4069">
      <w:pPr>
        <w:jc w:val="both"/>
        <w:rPr>
          <w:rFonts w:ascii="Arial" w:hAnsi="Arial" w:cs="Arial"/>
          <w:sz w:val="22"/>
          <w:szCs w:val="22"/>
        </w:rPr>
      </w:pPr>
    </w:p>
    <w:p w:rsidR="001C4069" w:rsidRDefault="003439FD" w:rsidP="001C4069">
      <w:pPr>
        <w:widowControl w:val="0"/>
        <w:spacing w:line="240" w:lineRule="atLeast"/>
        <w:jc w:val="both"/>
        <w:rPr>
          <w:rFonts w:ascii="Arial" w:eastAsia="Calibri" w:hAnsi="Arial" w:cs="Arial"/>
          <w:sz w:val="22"/>
          <w:szCs w:val="22"/>
        </w:rPr>
      </w:pPr>
      <w:r>
        <w:rPr>
          <w:rFonts w:ascii="Arial" w:eastAsia="Calibri" w:hAnsi="Arial" w:cs="Arial"/>
          <w:sz w:val="22"/>
          <w:szCs w:val="22"/>
        </w:rPr>
        <w:tab/>
      </w:r>
      <w:r w:rsidR="001C4069">
        <w:rPr>
          <w:rFonts w:ascii="Arial" w:eastAsia="Calibri" w:hAnsi="Arial" w:cs="Arial"/>
          <w:sz w:val="22"/>
          <w:szCs w:val="22"/>
        </w:rPr>
        <w:t>El contratista deberá respetar el carácter confidencial de aquella información a la que tenga acceso con ocasión de la ejecución del contrato. Este deber se mantendrá durante un plazo de cinco años desde el conocimiento de la información.</w:t>
      </w:r>
    </w:p>
    <w:p w:rsidR="001C4069" w:rsidRDefault="001C4069" w:rsidP="001C4069">
      <w:pPr>
        <w:widowControl w:val="0"/>
        <w:spacing w:line="240" w:lineRule="atLeast"/>
        <w:jc w:val="both"/>
        <w:rPr>
          <w:rFonts w:ascii="Arial" w:eastAsia="Calibri" w:hAnsi="Arial" w:cs="Arial"/>
          <w:sz w:val="22"/>
          <w:szCs w:val="22"/>
        </w:rPr>
      </w:pPr>
    </w:p>
    <w:p w:rsidR="00F34856" w:rsidRDefault="001C4069" w:rsidP="004A3B9F">
      <w:pPr>
        <w:widowControl w:val="0"/>
        <w:spacing w:line="240" w:lineRule="atLeast"/>
        <w:jc w:val="both"/>
        <w:rPr>
          <w:rFonts w:ascii="Arial" w:eastAsia="Calibri" w:hAnsi="Arial" w:cs="Arial"/>
          <w:sz w:val="22"/>
          <w:szCs w:val="22"/>
        </w:rPr>
      </w:pPr>
      <w:r>
        <w:rPr>
          <w:rFonts w:ascii="Arial" w:eastAsia="Calibri" w:hAnsi="Arial" w:cs="Arial"/>
          <w:sz w:val="22"/>
          <w:szCs w:val="22"/>
        </w:rPr>
        <w:t xml:space="preserve">No se podrá divulgar la información facilitada por los empresarios que estos hayan designado como confidencial. A estos efectos, los licitadores deberán indicar en la declaración responsable la relación de documentación para los que propongan ese carácter confidencial.  La declaración de confidencialidad no se podrá extender a toda la propuesta. En caso de que lo haga, el órgano de contratación de forma motivada determinará aquella documentación que no afecta a secretos técnicos o comerciales. </w:t>
      </w:r>
    </w:p>
    <w:p w:rsidR="00703B51" w:rsidRDefault="00703B51" w:rsidP="004A3B9F">
      <w:pPr>
        <w:widowControl w:val="0"/>
        <w:spacing w:line="240" w:lineRule="atLeast"/>
        <w:jc w:val="both"/>
        <w:rPr>
          <w:rFonts w:ascii="Arial" w:eastAsia="Calibri" w:hAnsi="Arial" w:cs="Arial"/>
          <w:sz w:val="22"/>
          <w:szCs w:val="22"/>
        </w:rPr>
      </w:pPr>
    </w:p>
    <w:p w:rsidR="00703B51" w:rsidRDefault="00703B51" w:rsidP="004A3B9F">
      <w:pPr>
        <w:widowControl w:val="0"/>
        <w:spacing w:line="240" w:lineRule="atLeast"/>
        <w:jc w:val="both"/>
      </w:pPr>
    </w:p>
    <w:p w:rsidR="00F177ED" w:rsidRDefault="00F177ED" w:rsidP="004A3B9F">
      <w:pPr>
        <w:widowControl w:val="0"/>
        <w:spacing w:line="240" w:lineRule="atLeast"/>
        <w:jc w:val="both"/>
      </w:pPr>
    </w:p>
    <w:p w:rsidR="00F177ED" w:rsidRDefault="00F177ED" w:rsidP="004A3B9F">
      <w:pPr>
        <w:widowControl w:val="0"/>
        <w:spacing w:line="240" w:lineRule="atLeast"/>
        <w:jc w:val="both"/>
      </w:pPr>
    </w:p>
    <w:p w:rsidR="003439FD" w:rsidRDefault="003439FD" w:rsidP="00BE6F6D">
      <w:pPr>
        <w:jc w:val="both"/>
      </w:pPr>
    </w:p>
    <w:p w:rsidR="003439FD" w:rsidRDefault="003439FD" w:rsidP="003439FD">
      <w:pPr>
        <w:pBdr>
          <w:bottom w:val="single" w:sz="4" w:space="1" w:color="000000"/>
        </w:pBdr>
        <w:rPr>
          <w:rFonts w:ascii="Arial" w:hAnsi="Arial" w:cs="Arial"/>
          <w:sz w:val="22"/>
          <w:szCs w:val="22"/>
        </w:rPr>
      </w:pPr>
      <w:r>
        <w:rPr>
          <w:rFonts w:ascii="Arial" w:hAnsi="Arial" w:cs="Arial"/>
          <w:b/>
          <w:sz w:val="22"/>
          <w:szCs w:val="22"/>
        </w:rPr>
        <w:lastRenderedPageBreak/>
        <w:t>PRESCRIPCIONES TECNICAS</w:t>
      </w:r>
    </w:p>
    <w:p w:rsidR="003439FD" w:rsidRDefault="003439FD" w:rsidP="00BE6F6D">
      <w:pPr>
        <w:jc w:val="both"/>
        <w:rPr>
          <w:rFonts w:ascii="Arial" w:hAnsi="Arial" w:cs="Arial"/>
          <w:sz w:val="22"/>
          <w:szCs w:val="22"/>
        </w:rPr>
      </w:pPr>
    </w:p>
    <w:p w:rsidR="00E3619E" w:rsidRDefault="003439FD" w:rsidP="003439FD">
      <w:pPr>
        <w:jc w:val="both"/>
        <w:rPr>
          <w:rFonts w:ascii="Arial" w:hAnsi="Arial" w:cs="Arial"/>
          <w:sz w:val="22"/>
          <w:szCs w:val="22"/>
        </w:rPr>
      </w:pPr>
      <w:r>
        <w:rPr>
          <w:rFonts w:ascii="Arial" w:hAnsi="Arial" w:cs="Arial"/>
          <w:sz w:val="22"/>
          <w:szCs w:val="22"/>
        </w:rPr>
        <w:tab/>
        <w:t xml:space="preserve">El presente anejo tiene por objeto definir el contenido de las determinaciones técnicas que con carácter de mínimos debe reunir el vehículo nuevo a adquirir por el Ayuntamiento de Valtierra en virtud del contrato administrativo de suministro recogido en el pliego de cláusulas administrativas.  </w:t>
      </w:r>
    </w:p>
    <w:p w:rsidR="00E3619E" w:rsidRDefault="00E3619E" w:rsidP="003439FD">
      <w:pPr>
        <w:jc w:val="both"/>
        <w:rPr>
          <w:rFonts w:ascii="Arial" w:hAnsi="Arial" w:cs="Arial"/>
          <w:sz w:val="22"/>
          <w:szCs w:val="22"/>
        </w:rPr>
      </w:pPr>
    </w:p>
    <w:p w:rsidR="003439FD" w:rsidRPr="00E3619E" w:rsidRDefault="003439FD" w:rsidP="00E3619E">
      <w:pPr>
        <w:jc w:val="both"/>
        <w:rPr>
          <w:rFonts w:ascii="Arial" w:hAnsi="Arial" w:cs="Arial"/>
          <w:sz w:val="22"/>
          <w:szCs w:val="22"/>
        </w:rPr>
      </w:pPr>
      <w:r>
        <w:rPr>
          <w:rFonts w:ascii="Arial" w:hAnsi="Arial" w:cs="Arial"/>
          <w:sz w:val="22"/>
          <w:szCs w:val="22"/>
        </w:rPr>
        <w:t xml:space="preserve">Estas prescripciones </w:t>
      </w:r>
      <w:r w:rsidR="00E3619E">
        <w:rPr>
          <w:rFonts w:ascii="Arial" w:hAnsi="Arial" w:cs="Arial"/>
          <w:sz w:val="22"/>
          <w:szCs w:val="22"/>
        </w:rPr>
        <w:t>deben ser cumplidas por los distintos vehículos que se oferten, correspondiendo en su caso a cada licitador acreditar que las prescripciones del vehículo que oferta son equivalentes o superiores a las señaladas.  Cualquier prescripción técnica que se ofrezca por encima de las requeridas se entenderá incluidas en el precio ofertado, sin que en ningún caso sea admisible ofrecer un precio por encima del de licitación con la justificación las mejores prescripciones ofertadas.</w:t>
      </w:r>
    </w:p>
    <w:p w:rsidR="003439FD" w:rsidRDefault="003439FD" w:rsidP="003439FD">
      <w:pPr>
        <w:tabs>
          <w:tab w:val="left" w:pos="600"/>
          <w:tab w:val="center" w:pos="3960"/>
        </w:tabs>
        <w:spacing w:line="240" w:lineRule="atLeast"/>
        <w:jc w:val="center"/>
        <w:rPr>
          <w:rFonts w:ascii="Arial Black" w:hAnsi="Arial Black" w:cs="Arial Black"/>
          <w:color w:val="C5000B"/>
          <w:sz w:val="22"/>
        </w:rPr>
      </w:pPr>
    </w:p>
    <w:p w:rsidR="003439FD" w:rsidRDefault="003439FD" w:rsidP="003439FD">
      <w:pPr>
        <w:tabs>
          <w:tab w:val="left" w:pos="600"/>
          <w:tab w:val="center" w:pos="3960"/>
        </w:tabs>
        <w:spacing w:line="240" w:lineRule="atLeast"/>
        <w:jc w:val="both"/>
        <w:rPr>
          <w:rFonts w:ascii="Arial" w:hAnsi="Arial" w:cs="Arial"/>
          <w:color w:val="000000" w:themeColor="text1"/>
          <w:sz w:val="22"/>
        </w:rPr>
      </w:pPr>
      <w:r w:rsidRPr="00094A67">
        <w:rPr>
          <w:rFonts w:ascii="Arial" w:hAnsi="Arial" w:cs="Arial"/>
          <w:color w:val="000000" w:themeColor="text1"/>
          <w:sz w:val="22"/>
        </w:rPr>
        <w:t xml:space="preserve">El objeto de esta contratación es el suministro de </w:t>
      </w:r>
      <w:r w:rsidR="00F177ED">
        <w:rPr>
          <w:rFonts w:ascii="Arial" w:hAnsi="Arial" w:cs="Arial"/>
          <w:color w:val="000000" w:themeColor="text1"/>
          <w:sz w:val="22"/>
        </w:rPr>
        <w:t>un tractor con cabina</w:t>
      </w:r>
      <w:r w:rsidRPr="00094A67">
        <w:rPr>
          <w:rFonts w:ascii="Arial" w:hAnsi="Arial" w:cs="Arial"/>
          <w:color w:val="000000" w:themeColor="text1"/>
          <w:sz w:val="22"/>
        </w:rPr>
        <w:t xml:space="preserve"> cuyas características son las siguientes:</w:t>
      </w:r>
    </w:p>
    <w:p w:rsidR="00E3619E" w:rsidRDefault="00E3619E" w:rsidP="003439FD">
      <w:pPr>
        <w:tabs>
          <w:tab w:val="left" w:pos="600"/>
          <w:tab w:val="center" w:pos="3960"/>
        </w:tabs>
        <w:spacing w:line="240" w:lineRule="atLeast"/>
        <w:jc w:val="both"/>
        <w:rPr>
          <w:rFonts w:ascii="Arial" w:hAnsi="Arial" w:cs="Arial"/>
          <w:color w:val="000000" w:themeColor="text1"/>
          <w:sz w:val="22"/>
        </w:rPr>
      </w:pPr>
    </w:p>
    <w:p w:rsidR="00E3619E" w:rsidRPr="00B61F45" w:rsidRDefault="00B61F45" w:rsidP="00B61F45">
      <w:pPr>
        <w:tabs>
          <w:tab w:val="left" w:pos="600"/>
          <w:tab w:val="center" w:pos="3960"/>
        </w:tabs>
        <w:spacing w:line="240" w:lineRule="atLeast"/>
        <w:jc w:val="both"/>
        <w:rPr>
          <w:rFonts w:ascii="Arial" w:hAnsi="Arial" w:cs="Arial"/>
          <w:color w:val="000000" w:themeColor="text1"/>
          <w:sz w:val="22"/>
        </w:rPr>
      </w:pPr>
      <w:r>
        <w:rPr>
          <w:rFonts w:ascii="Arial" w:hAnsi="Arial" w:cs="Arial"/>
          <w:color w:val="000000" w:themeColor="text1"/>
          <w:sz w:val="22"/>
        </w:rPr>
        <w:tab/>
        <w:t xml:space="preserve">- </w:t>
      </w:r>
      <w:r w:rsidR="00F177ED" w:rsidRPr="00B61F45">
        <w:rPr>
          <w:rFonts w:ascii="Arial" w:hAnsi="Arial" w:cs="Arial"/>
          <w:color w:val="000000" w:themeColor="text1"/>
          <w:sz w:val="22"/>
        </w:rPr>
        <w:t>Tractor con cabina</w:t>
      </w:r>
    </w:p>
    <w:p w:rsidR="003439FD" w:rsidRDefault="00B61F45" w:rsidP="00B61F45">
      <w:pPr>
        <w:tabs>
          <w:tab w:val="left" w:pos="600"/>
          <w:tab w:val="center" w:pos="3960"/>
        </w:tabs>
        <w:spacing w:line="240" w:lineRule="atLeast"/>
        <w:jc w:val="both"/>
        <w:rPr>
          <w:rFonts w:ascii="Arial" w:hAnsi="Arial" w:cs="Arial"/>
          <w:color w:val="000000" w:themeColor="text1"/>
          <w:sz w:val="22"/>
        </w:rPr>
      </w:pPr>
      <w:r>
        <w:rPr>
          <w:rFonts w:ascii="Arial" w:hAnsi="Arial" w:cs="Arial"/>
          <w:color w:val="000000" w:themeColor="text1"/>
          <w:sz w:val="22"/>
        </w:rPr>
        <w:tab/>
        <w:t xml:space="preserve">- </w:t>
      </w:r>
      <w:r w:rsidR="00F177ED" w:rsidRPr="00B61F45">
        <w:rPr>
          <w:rFonts w:ascii="Arial" w:hAnsi="Arial" w:cs="Arial"/>
          <w:color w:val="000000" w:themeColor="text1"/>
          <w:sz w:val="22"/>
        </w:rPr>
        <w:t>Motor diésel de 3 cilindros (mínimo)</w:t>
      </w:r>
    </w:p>
    <w:p w:rsidR="000A6DD3" w:rsidRPr="00B61F45" w:rsidRDefault="000A6DD3" w:rsidP="00B61F45">
      <w:pPr>
        <w:tabs>
          <w:tab w:val="left" w:pos="600"/>
          <w:tab w:val="center" w:pos="3960"/>
        </w:tabs>
        <w:spacing w:line="240" w:lineRule="atLeast"/>
        <w:jc w:val="both"/>
        <w:rPr>
          <w:rFonts w:ascii="Arial" w:hAnsi="Arial" w:cs="Arial"/>
          <w:color w:val="000000" w:themeColor="text1"/>
          <w:sz w:val="22"/>
        </w:rPr>
      </w:pPr>
      <w:r>
        <w:rPr>
          <w:rFonts w:ascii="Arial" w:hAnsi="Arial" w:cs="Arial"/>
          <w:color w:val="000000" w:themeColor="text1"/>
          <w:sz w:val="22"/>
        </w:rPr>
        <w:tab/>
        <w:t>- Cilindrada 2900 cm3 (mínimo)</w:t>
      </w:r>
    </w:p>
    <w:p w:rsidR="00E3619E" w:rsidRPr="00B61F45" w:rsidRDefault="00B61F45" w:rsidP="00B61F45">
      <w:pPr>
        <w:tabs>
          <w:tab w:val="left" w:pos="600"/>
          <w:tab w:val="center" w:pos="3960"/>
        </w:tabs>
        <w:spacing w:line="240" w:lineRule="atLeast"/>
        <w:jc w:val="both"/>
        <w:rPr>
          <w:rFonts w:ascii="Arial" w:hAnsi="Arial" w:cs="Arial"/>
          <w:color w:val="000000" w:themeColor="text1"/>
          <w:sz w:val="22"/>
        </w:rPr>
      </w:pPr>
      <w:r>
        <w:rPr>
          <w:rFonts w:ascii="Arial" w:hAnsi="Arial" w:cs="Arial"/>
          <w:color w:val="000000" w:themeColor="text1"/>
          <w:sz w:val="22"/>
        </w:rPr>
        <w:tab/>
        <w:t xml:space="preserve">- </w:t>
      </w:r>
      <w:r w:rsidR="00F177ED" w:rsidRPr="00B61F45">
        <w:rPr>
          <w:rFonts w:ascii="Arial" w:hAnsi="Arial" w:cs="Arial"/>
          <w:color w:val="000000" w:themeColor="text1"/>
          <w:sz w:val="22"/>
        </w:rPr>
        <w:t>Potencia nominal 74CV (mínimo)</w:t>
      </w:r>
    </w:p>
    <w:p w:rsidR="00E06206" w:rsidRPr="00B61F45" w:rsidRDefault="00B61F45" w:rsidP="00B61F45">
      <w:pPr>
        <w:tabs>
          <w:tab w:val="left" w:pos="600"/>
          <w:tab w:val="center" w:pos="3960"/>
        </w:tabs>
        <w:spacing w:line="240" w:lineRule="atLeast"/>
        <w:jc w:val="both"/>
        <w:rPr>
          <w:rFonts w:ascii="Arial" w:hAnsi="Arial" w:cs="Arial"/>
          <w:color w:val="000000" w:themeColor="text1"/>
          <w:sz w:val="22"/>
        </w:rPr>
      </w:pPr>
      <w:r>
        <w:rPr>
          <w:rFonts w:ascii="Arial" w:hAnsi="Arial" w:cs="Arial"/>
          <w:color w:val="000000" w:themeColor="text1"/>
          <w:sz w:val="22"/>
        </w:rPr>
        <w:tab/>
        <w:t xml:space="preserve">- </w:t>
      </w:r>
      <w:r w:rsidR="00F177ED" w:rsidRPr="00B61F45">
        <w:rPr>
          <w:rFonts w:ascii="Arial" w:hAnsi="Arial" w:cs="Arial"/>
          <w:color w:val="000000" w:themeColor="text1"/>
          <w:sz w:val="22"/>
        </w:rPr>
        <w:t>Inversor hidráulico de marchas automático (incluida marcha atrás)</w:t>
      </w:r>
    </w:p>
    <w:p w:rsidR="00E3619E" w:rsidRPr="00B61F45" w:rsidRDefault="00B61F45" w:rsidP="00B61F45">
      <w:pPr>
        <w:tabs>
          <w:tab w:val="left" w:pos="600"/>
          <w:tab w:val="center" w:pos="3960"/>
        </w:tabs>
        <w:spacing w:line="240" w:lineRule="atLeast"/>
        <w:jc w:val="both"/>
        <w:rPr>
          <w:rFonts w:ascii="Arial" w:hAnsi="Arial" w:cs="Arial"/>
          <w:color w:val="000000" w:themeColor="text1"/>
          <w:sz w:val="22"/>
        </w:rPr>
      </w:pPr>
      <w:r>
        <w:rPr>
          <w:rFonts w:ascii="Arial" w:hAnsi="Arial" w:cs="Arial"/>
          <w:color w:val="000000" w:themeColor="text1"/>
          <w:sz w:val="22"/>
        </w:rPr>
        <w:tab/>
        <w:t xml:space="preserve">- </w:t>
      </w:r>
      <w:r w:rsidR="00F177ED" w:rsidRPr="00B61F45">
        <w:rPr>
          <w:rFonts w:ascii="Arial" w:hAnsi="Arial" w:cs="Arial"/>
          <w:color w:val="000000" w:themeColor="text1"/>
          <w:sz w:val="22"/>
        </w:rPr>
        <w:t>Doble tracción</w:t>
      </w:r>
    </w:p>
    <w:p w:rsidR="00E3619E" w:rsidRPr="00B61F45" w:rsidRDefault="00B61F45" w:rsidP="00B61F45">
      <w:pPr>
        <w:tabs>
          <w:tab w:val="left" w:pos="600"/>
          <w:tab w:val="center" w:pos="3960"/>
        </w:tabs>
        <w:spacing w:line="240" w:lineRule="atLeast"/>
        <w:jc w:val="both"/>
        <w:rPr>
          <w:rFonts w:ascii="Arial" w:hAnsi="Arial" w:cs="Arial"/>
          <w:color w:val="000000" w:themeColor="text1"/>
          <w:sz w:val="22"/>
        </w:rPr>
      </w:pPr>
      <w:r>
        <w:rPr>
          <w:rFonts w:ascii="Arial" w:hAnsi="Arial" w:cs="Arial"/>
          <w:color w:val="000000" w:themeColor="text1"/>
          <w:sz w:val="22"/>
        </w:rPr>
        <w:tab/>
        <w:t xml:space="preserve">- </w:t>
      </w:r>
      <w:r w:rsidR="00F177ED" w:rsidRPr="00B61F45">
        <w:rPr>
          <w:rFonts w:ascii="Arial" w:hAnsi="Arial" w:cs="Arial"/>
          <w:color w:val="000000" w:themeColor="text1"/>
          <w:sz w:val="22"/>
        </w:rPr>
        <w:t>2 válvulas de mando a distancia</w:t>
      </w:r>
    </w:p>
    <w:p w:rsidR="00E3619E" w:rsidRPr="00B61F45" w:rsidRDefault="00B61F45" w:rsidP="00B61F45">
      <w:pPr>
        <w:tabs>
          <w:tab w:val="left" w:pos="600"/>
          <w:tab w:val="center" w:pos="3960"/>
        </w:tabs>
        <w:spacing w:line="240" w:lineRule="atLeast"/>
        <w:jc w:val="both"/>
        <w:rPr>
          <w:rFonts w:ascii="Arial" w:hAnsi="Arial" w:cs="Arial"/>
          <w:color w:val="000000" w:themeColor="text1"/>
          <w:sz w:val="22"/>
        </w:rPr>
      </w:pPr>
      <w:r>
        <w:rPr>
          <w:rFonts w:ascii="Arial" w:hAnsi="Arial" w:cs="Arial"/>
          <w:color w:val="000000" w:themeColor="text1"/>
          <w:sz w:val="22"/>
        </w:rPr>
        <w:tab/>
        <w:t xml:space="preserve">- </w:t>
      </w:r>
      <w:r w:rsidR="00F177ED" w:rsidRPr="00B61F45">
        <w:rPr>
          <w:rFonts w:ascii="Arial" w:hAnsi="Arial" w:cs="Arial"/>
          <w:color w:val="000000" w:themeColor="text1"/>
          <w:sz w:val="22"/>
        </w:rPr>
        <w:t>Batalla máxima de 2</w:t>
      </w:r>
      <w:r w:rsidR="002B68AE">
        <w:rPr>
          <w:rFonts w:ascii="Arial" w:hAnsi="Arial" w:cs="Arial"/>
          <w:color w:val="000000" w:themeColor="text1"/>
          <w:sz w:val="22"/>
        </w:rPr>
        <w:t>,</w:t>
      </w:r>
      <w:r w:rsidR="00F177ED" w:rsidRPr="00B61F45">
        <w:rPr>
          <w:rFonts w:ascii="Arial" w:hAnsi="Arial" w:cs="Arial"/>
          <w:color w:val="000000" w:themeColor="text1"/>
          <w:sz w:val="22"/>
        </w:rPr>
        <w:t xml:space="preserve">300 </w:t>
      </w:r>
      <w:r w:rsidR="002B68AE">
        <w:rPr>
          <w:rFonts w:ascii="Arial" w:hAnsi="Arial" w:cs="Arial"/>
          <w:color w:val="000000" w:themeColor="text1"/>
          <w:sz w:val="22"/>
        </w:rPr>
        <w:t>metros</w:t>
      </w:r>
    </w:p>
    <w:p w:rsidR="00F177ED" w:rsidRPr="00B61F45" w:rsidRDefault="00B61F45" w:rsidP="00B61F45">
      <w:pPr>
        <w:tabs>
          <w:tab w:val="left" w:pos="600"/>
          <w:tab w:val="center" w:pos="3960"/>
        </w:tabs>
        <w:spacing w:line="240" w:lineRule="atLeast"/>
        <w:jc w:val="both"/>
        <w:rPr>
          <w:rFonts w:ascii="Arial" w:hAnsi="Arial" w:cs="Arial"/>
          <w:color w:val="000000" w:themeColor="text1"/>
          <w:sz w:val="22"/>
        </w:rPr>
      </w:pPr>
      <w:r>
        <w:rPr>
          <w:rFonts w:ascii="Arial" w:hAnsi="Arial" w:cs="Arial"/>
          <w:color w:val="000000" w:themeColor="text1"/>
          <w:sz w:val="22"/>
        </w:rPr>
        <w:tab/>
        <w:t xml:space="preserve">- </w:t>
      </w:r>
      <w:r w:rsidR="00F177ED" w:rsidRPr="00B61F45">
        <w:rPr>
          <w:rFonts w:ascii="Arial" w:hAnsi="Arial" w:cs="Arial"/>
          <w:color w:val="000000" w:themeColor="text1"/>
          <w:sz w:val="22"/>
        </w:rPr>
        <w:t>Freno remolque hidráulico</w:t>
      </w:r>
    </w:p>
    <w:p w:rsidR="00F177ED" w:rsidRPr="00B61F45" w:rsidRDefault="00B61F45" w:rsidP="00B61F45">
      <w:pPr>
        <w:tabs>
          <w:tab w:val="left" w:pos="600"/>
          <w:tab w:val="center" w:pos="3960"/>
        </w:tabs>
        <w:spacing w:line="240" w:lineRule="atLeast"/>
        <w:jc w:val="both"/>
        <w:rPr>
          <w:rFonts w:ascii="Arial" w:hAnsi="Arial" w:cs="Arial"/>
          <w:color w:val="000000" w:themeColor="text1"/>
          <w:sz w:val="22"/>
        </w:rPr>
      </w:pPr>
      <w:r>
        <w:rPr>
          <w:rFonts w:ascii="Arial" w:hAnsi="Arial" w:cs="Arial"/>
          <w:color w:val="000000" w:themeColor="text1"/>
          <w:sz w:val="22"/>
        </w:rPr>
        <w:tab/>
        <w:t xml:space="preserve">- </w:t>
      </w:r>
      <w:r w:rsidR="00F177ED" w:rsidRPr="00B61F45">
        <w:rPr>
          <w:rFonts w:ascii="Arial" w:hAnsi="Arial" w:cs="Arial"/>
          <w:color w:val="000000" w:themeColor="text1"/>
          <w:sz w:val="22"/>
        </w:rPr>
        <w:t>Elevador electrónico trasero</w:t>
      </w:r>
    </w:p>
    <w:p w:rsidR="00F177ED" w:rsidRPr="00B61F45" w:rsidRDefault="00B61F45" w:rsidP="00B61F45">
      <w:pPr>
        <w:tabs>
          <w:tab w:val="left" w:pos="600"/>
          <w:tab w:val="center" w:pos="3960"/>
        </w:tabs>
        <w:spacing w:line="240" w:lineRule="atLeast"/>
        <w:jc w:val="both"/>
        <w:rPr>
          <w:rFonts w:ascii="Arial" w:hAnsi="Arial" w:cs="Arial"/>
          <w:color w:val="000000" w:themeColor="text1"/>
          <w:sz w:val="22"/>
        </w:rPr>
      </w:pPr>
      <w:r>
        <w:rPr>
          <w:rFonts w:ascii="Arial" w:hAnsi="Arial" w:cs="Arial"/>
          <w:color w:val="000000" w:themeColor="text1"/>
          <w:sz w:val="22"/>
        </w:rPr>
        <w:tab/>
        <w:t xml:space="preserve">- </w:t>
      </w:r>
      <w:r w:rsidR="00F177ED" w:rsidRPr="00B61F45">
        <w:rPr>
          <w:rFonts w:ascii="Arial" w:hAnsi="Arial" w:cs="Arial"/>
          <w:color w:val="000000" w:themeColor="text1"/>
          <w:sz w:val="22"/>
        </w:rPr>
        <w:t>Toma de fuerza trasera</w:t>
      </w:r>
    </w:p>
    <w:p w:rsidR="00F177ED" w:rsidRPr="00B61F45" w:rsidRDefault="00B61F45" w:rsidP="00B61F45">
      <w:pPr>
        <w:tabs>
          <w:tab w:val="left" w:pos="600"/>
          <w:tab w:val="center" w:pos="3960"/>
        </w:tabs>
        <w:spacing w:line="240" w:lineRule="atLeast"/>
        <w:jc w:val="both"/>
        <w:rPr>
          <w:rFonts w:ascii="Arial" w:hAnsi="Arial" w:cs="Arial"/>
          <w:color w:val="000000" w:themeColor="text1"/>
          <w:sz w:val="22"/>
        </w:rPr>
      </w:pPr>
      <w:r>
        <w:rPr>
          <w:rFonts w:ascii="Arial" w:hAnsi="Arial" w:cs="Arial"/>
          <w:color w:val="000000" w:themeColor="text1"/>
          <w:sz w:val="22"/>
        </w:rPr>
        <w:tab/>
        <w:t xml:space="preserve">- </w:t>
      </w:r>
      <w:r w:rsidR="00F177ED" w:rsidRPr="00B61F45">
        <w:rPr>
          <w:rFonts w:ascii="Arial" w:hAnsi="Arial" w:cs="Arial"/>
          <w:color w:val="000000" w:themeColor="text1"/>
          <w:sz w:val="22"/>
        </w:rPr>
        <w:t>Contrapesos delanteros</w:t>
      </w:r>
    </w:p>
    <w:p w:rsidR="00E3619E" w:rsidRPr="007A7FAB" w:rsidRDefault="00B61F45" w:rsidP="007A7FAB">
      <w:pPr>
        <w:autoSpaceDE w:val="0"/>
        <w:autoSpaceDN w:val="0"/>
        <w:adjustRightInd w:val="0"/>
        <w:ind w:left="708"/>
        <w:rPr>
          <w:rFonts w:ascii="Calibri" w:eastAsiaTheme="minorEastAsia" w:hAnsi="Calibri" w:cs="Calibri"/>
          <w:lang w:eastAsia="zh-CN"/>
        </w:rPr>
      </w:pPr>
      <w:r>
        <w:rPr>
          <w:rFonts w:ascii="Arial" w:hAnsi="Arial" w:cs="Arial"/>
          <w:color w:val="000000" w:themeColor="text1"/>
          <w:sz w:val="22"/>
        </w:rPr>
        <w:t xml:space="preserve">- </w:t>
      </w:r>
      <w:r w:rsidR="008F3A9A" w:rsidRPr="007A7FAB">
        <w:rPr>
          <w:rFonts w:ascii="Arial" w:hAnsi="Arial" w:cs="Arial"/>
          <w:color w:val="000000" w:themeColor="text1"/>
          <w:sz w:val="22"/>
          <w:szCs w:val="22"/>
        </w:rPr>
        <w:t xml:space="preserve">Matriculado: </w:t>
      </w:r>
      <w:r w:rsidR="008F3A9A" w:rsidRPr="007A7FAB">
        <w:rPr>
          <w:rFonts w:ascii="Arial" w:eastAsiaTheme="minorEastAsia" w:hAnsi="Arial" w:cs="Arial"/>
          <w:sz w:val="22"/>
          <w:szCs w:val="22"/>
          <w:lang w:eastAsia="zh-CN"/>
        </w:rPr>
        <w:t xml:space="preserve"> </w:t>
      </w:r>
      <w:r w:rsidR="007A7FAB" w:rsidRPr="007A7FAB">
        <w:rPr>
          <w:rFonts w:ascii="Arial" w:eastAsiaTheme="minorEastAsia" w:hAnsi="Arial" w:cs="Arial"/>
          <w:sz w:val="22"/>
          <w:szCs w:val="22"/>
          <w:lang w:eastAsia="zh-CN"/>
        </w:rPr>
        <w:t xml:space="preserve"> </w:t>
      </w:r>
      <w:r w:rsidR="008F3A9A" w:rsidRPr="007A7FAB">
        <w:rPr>
          <w:rFonts w:ascii="Arial" w:eastAsiaTheme="minorEastAsia" w:hAnsi="Arial" w:cs="Arial"/>
          <w:sz w:val="22"/>
          <w:szCs w:val="22"/>
          <w:lang w:eastAsia="zh-CN"/>
        </w:rPr>
        <w:t>Tramitación de las gestiones, pago de tasas e impuestos. Listo para circular con el vehículo</w:t>
      </w:r>
    </w:p>
    <w:p w:rsidR="00F177ED" w:rsidRPr="007A7FAB" w:rsidRDefault="00F177ED" w:rsidP="00F177ED">
      <w:pPr>
        <w:tabs>
          <w:tab w:val="left" w:pos="600"/>
          <w:tab w:val="center" w:pos="3960"/>
        </w:tabs>
        <w:spacing w:line="240" w:lineRule="atLeast"/>
        <w:jc w:val="both"/>
        <w:rPr>
          <w:rFonts w:ascii="Arial" w:hAnsi="Arial" w:cs="Arial"/>
          <w:color w:val="000000" w:themeColor="text1"/>
        </w:rPr>
      </w:pPr>
    </w:p>
    <w:p w:rsidR="00F177ED" w:rsidRDefault="00F177ED" w:rsidP="00F177ED">
      <w:pPr>
        <w:tabs>
          <w:tab w:val="left" w:pos="600"/>
          <w:tab w:val="center" w:pos="3960"/>
        </w:tabs>
        <w:spacing w:line="240" w:lineRule="atLeast"/>
        <w:ind w:left="720"/>
        <w:jc w:val="both"/>
        <w:rPr>
          <w:rFonts w:ascii="Arial" w:hAnsi="Arial" w:cs="Arial"/>
          <w:color w:val="000000" w:themeColor="text1"/>
          <w:sz w:val="22"/>
          <w:u w:val="single"/>
        </w:rPr>
      </w:pPr>
      <w:r>
        <w:rPr>
          <w:rFonts w:ascii="Arial" w:hAnsi="Arial" w:cs="Arial"/>
          <w:color w:val="000000" w:themeColor="text1"/>
          <w:sz w:val="22"/>
          <w:u w:val="single"/>
        </w:rPr>
        <w:t>Equipamiento</w:t>
      </w:r>
    </w:p>
    <w:p w:rsidR="00F177ED" w:rsidRDefault="00F177ED" w:rsidP="00F177ED">
      <w:pPr>
        <w:tabs>
          <w:tab w:val="left" w:pos="600"/>
          <w:tab w:val="center" w:pos="3960"/>
        </w:tabs>
        <w:spacing w:line="240" w:lineRule="atLeast"/>
        <w:jc w:val="both"/>
        <w:rPr>
          <w:rFonts w:ascii="Arial" w:hAnsi="Arial" w:cs="Arial"/>
          <w:color w:val="000000" w:themeColor="text1"/>
          <w:sz w:val="22"/>
          <w:u w:val="single"/>
        </w:rPr>
      </w:pPr>
    </w:p>
    <w:p w:rsidR="00F177ED" w:rsidRDefault="00F177ED" w:rsidP="00F177ED">
      <w:pPr>
        <w:tabs>
          <w:tab w:val="left" w:pos="600"/>
          <w:tab w:val="center" w:pos="3960"/>
        </w:tabs>
        <w:spacing w:line="240" w:lineRule="atLeast"/>
        <w:jc w:val="both"/>
        <w:rPr>
          <w:rFonts w:ascii="Arial" w:hAnsi="Arial" w:cs="Arial"/>
          <w:color w:val="000000" w:themeColor="text1"/>
          <w:sz w:val="22"/>
        </w:rPr>
      </w:pPr>
      <w:r>
        <w:rPr>
          <w:rFonts w:ascii="Arial" w:hAnsi="Arial" w:cs="Arial"/>
          <w:color w:val="000000" w:themeColor="text1"/>
          <w:sz w:val="22"/>
        </w:rPr>
        <w:tab/>
        <w:t xml:space="preserve">- Aire acondicionado </w:t>
      </w:r>
    </w:p>
    <w:p w:rsidR="00F177ED" w:rsidRDefault="00F177ED" w:rsidP="00F177ED">
      <w:pPr>
        <w:tabs>
          <w:tab w:val="left" w:pos="600"/>
          <w:tab w:val="center" w:pos="3960"/>
        </w:tabs>
        <w:spacing w:line="240" w:lineRule="atLeast"/>
        <w:jc w:val="both"/>
        <w:rPr>
          <w:rFonts w:ascii="Arial" w:hAnsi="Arial" w:cs="Arial"/>
          <w:color w:val="000000" w:themeColor="text1"/>
          <w:sz w:val="22"/>
        </w:rPr>
      </w:pPr>
      <w:r>
        <w:rPr>
          <w:rFonts w:ascii="Arial" w:hAnsi="Arial" w:cs="Arial"/>
          <w:color w:val="000000" w:themeColor="text1"/>
          <w:sz w:val="22"/>
        </w:rPr>
        <w:tab/>
        <w:t>- Asiento con suspensión neumática</w:t>
      </w:r>
    </w:p>
    <w:p w:rsidR="00F177ED" w:rsidRDefault="00F177ED" w:rsidP="00F177ED">
      <w:pPr>
        <w:tabs>
          <w:tab w:val="left" w:pos="600"/>
          <w:tab w:val="center" w:pos="3960"/>
        </w:tabs>
        <w:spacing w:line="240" w:lineRule="atLeast"/>
        <w:jc w:val="both"/>
        <w:rPr>
          <w:rFonts w:ascii="Arial" w:hAnsi="Arial" w:cs="Arial"/>
          <w:color w:val="000000" w:themeColor="text1"/>
          <w:sz w:val="22"/>
        </w:rPr>
      </w:pPr>
      <w:r>
        <w:rPr>
          <w:rFonts w:ascii="Arial" w:hAnsi="Arial" w:cs="Arial"/>
          <w:color w:val="000000" w:themeColor="text1"/>
          <w:sz w:val="22"/>
        </w:rPr>
        <w:tab/>
        <w:t>- Radio</w:t>
      </w:r>
    </w:p>
    <w:p w:rsidR="00F177ED" w:rsidRDefault="00F177ED" w:rsidP="00F177ED">
      <w:pPr>
        <w:tabs>
          <w:tab w:val="left" w:pos="600"/>
          <w:tab w:val="center" w:pos="3960"/>
        </w:tabs>
        <w:spacing w:line="240" w:lineRule="atLeast"/>
        <w:jc w:val="both"/>
        <w:rPr>
          <w:rFonts w:ascii="Arial" w:hAnsi="Arial" w:cs="Arial"/>
          <w:color w:val="000000" w:themeColor="text1"/>
          <w:sz w:val="22"/>
        </w:rPr>
      </w:pPr>
      <w:r>
        <w:rPr>
          <w:rFonts w:ascii="Arial" w:hAnsi="Arial" w:cs="Arial"/>
          <w:color w:val="000000" w:themeColor="text1"/>
          <w:sz w:val="22"/>
        </w:rPr>
        <w:tab/>
        <w:t>- Rotativo</w:t>
      </w:r>
    </w:p>
    <w:p w:rsidR="00F177ED" w:rsidRDefault="00F177ED" w:rsidP="00F177ED">
      <w:pPr>
        <w:tabs>
          <w:tab w:val="left" w:pos="600"/>
          <w:tab w:val="center" w:pos="3960"/>
        </w:tabs>
        <w:spacing w:line="240" w:lineRule="atLeast"/>
        <w:jc w:val="both"/>
        <w:rPr>
          <w:rFonts w:ascii="Arial" w:hAnsi="Arial" w:cs="Arial"/>
          <w:color w:val="000000" w:themeColor="text1"/>
          <w:sz w:val="22"/>
        </w:rPr>
      </w:pPr>
      <w:r>
        <w:rPr>
          <w:rFonts w:ascii="Arial" w:hAnsi="Arial" w:cs="Arial"/>
          <w:color w:val="000000" w:themeColor="text1"/>
          <w:sz w:val="22"/>
        </w:rPr>
        <w:tab/>
        <w:t>- Faros de trabajo delanteros y traseros</w:t>
      </w:r>
    </w:p>
    <w:p w:rsidR="00F177ED" w:rsidRPr="00F177ED" w:rsidRDefault="00F177ED" w:rsidP="00F177ED">
      <w:pPr>
        <w:tabs>
          <w:tab w:val="left" w:pos="600"/>
          <w:tab w:val="center" w:pos="3960"/>
        </w:tabs>
        <w:spacing w:line="240" w:lineRule="atLeast"/>
        <w:jc w:val="both"/>
        <w:rPr>
          <w:rFonts w:ascii="Arial" w:hAnsi="Arial" w:cs="Arial"/>
          <w:color w:val="000000" w:themeColor="text1"/>
          <w:sz w:val="22"/>
        </w:rPr>
      </w:pPr>
      <w:r>
        <w:rPr>
          <w:rFonts w:ascii="Arial" w:hAnsi="Arial" w:cs="Arial"/>
          <w:color w:val="000000" w:themeColor="text1"/>
          <w:sz w:val="22"/>
        </w:rPr>
        <w:tab/>
        <w:t>- Espejo especial derecho</w:t>
      </w:r>
    </w:p>
    <w:p w:rsidR="00E06206" w:rsidRPr="00E3619E" w:rsidRDefault="00E06206" w:rsidP="00E06206">
      <w:pPr>
        <w:pStyle w:val="Prrafodelista"/>
        <w:tabs>
          <w:tab w:val="left" w:pos="600"/>
          <w:tab w:val="center" w:pos="3960"/>
        </w:tabs>
        <w:spacing w:line="240" w:lineRule="atLeast"/>
        <w:ind w:left="720"/>
        <w:jc w:val="both"/>
        <w:rPr>
          <w:rFonts w:ascii="Arial" w:hAnsi="Arial" w:cs="Arial"/>
          <w:color w:val="000000" w:themeColor="text1"/>
          <w:sz w:val="22"/>
        </w:rPr>
      </w:pPr>
    </w:p>
    <w:p w:rsidR="003439FD" w:rsidRDefault="003439FD" w:rsidP="004A3B9F">
      <w:pPr>
        <w:tabs>
          <w:tab w:val="left" w:pos="600"/>
          <w:tab w:val="center" w:pos="3960"/>
        </w:tabs>
        <w:spacing w:line="240" w:lineRule="atLeast"/>
        <w:jc w:val="both"/>
        <w:rPr>
          <w:rFonts w:ascii="Arial" w:hAnsi="Arial" w:cs="Arial"/>
          <w:color w:val="000000" w:themeColor="text1"/>
          <w:sz w:val="22"/>
        </w:rPr>
      </w:pPr>
      <w:r w:rsidRPr="00E3619E">
        <w:rPr>
          <w:rFonts w:ascii="Arial" w:hAnsi="Arial" w:cs="Arial"/>
          <w:color w:val="000000" w:themeColor="text1"/>
          <w:sz w:val="22"/>
        </w:rPr>
        <w:t xml:space="preserve">Los licitadores podrán incluir en su documentación los datos técnicos o </w:t>
      </w:r>
      <w:proofErr w:type="gramStart"/>
      <w:r w:rsidRPr="00E3619E">
        <w:rPr>
          <w:rFonts w:ascii="Arial" w:hAnsi="Arial" w:cs="Arial"/>
          <w:color w:val="000000" w:themeColor="text1"/>
          <w:sz w:val="22"/>
        </w:rPr>
        <w:t xml:space="preserve">de otra índoles  que consideren convenientes </w:t>
      </w:r>
      <w:proofErr w:type="gramEnd"/>
      <w:r w:rsidRPr="00E3619E">
        <w:rPr>
          <w:rFonts w:ascii="Arial" w:hAnsi="Arial" w:cs="Arial"/>
          <w:color w:val="000000" w:themeColor="text1"/>
          <w:sz w:val="22"/>
        </w:rPr>
        <w:t xml:space="preserve"> para una mejor comprensión.</w:t>
      </w:r>
      <w:r w:rsidR="00F34856">
        <w:rPr>
          <w:rFonts w:ascii="Arial" w:hAnsi="Arial" w:cs="Arial"/>
          <w:color w:val="000000" w:themeColor="text1"/>
          <w:sz w:val="22"/>
        </w:rPr>
        <w:t xml:space="preserve">  </w:t>
      </w:r>
      <w:r w:rsidRPr="00E3619E">
        <w:rPr>
          <w:rFonts w:ascii="Arial" w:hAnsi="Arial" w:cs="Arial"/>
          <w:color w:val="000000" w:themeColor="text1"/>
          <w:sz w:val="22"/>
        </w:rPr>
        <w:t>Se especificará el plazo de garantía  tanto de piezas como de mano de obra.</w:t>
      </w:r>
      <w:r w:rsidR="00E06206">
        <w:rPr>
          <w:rFonts w:ascii="Arial" w:hAnsi="Arial" w:cs="Arial"/>
          <w:color w:val="000000" w:themeColor="text1"/>
          <w:sz w:val="22"/>
        </w:rPr>
        <w:t xml:space="preserve"> </w:t>
      </w:r>
      <w:r w:rsidR="00E3619E" w:rsidRPr="00E3619E">
        <w:rPr>
          <w:rFonts w:ascii="Arial" w:hAnsi="Arial" w:cs="Arial"/>
          <w:color w:val="000000" w:themeColor="text1"/>
          <w:sz w:val="22"/>
        </w:rPr>
        <w:t>En el precio ofertado se incluirá el traslado de la máquina a Valtierra al lu</w:t>
      </w:r>
      <w:r w:rsidR="004A3B9F">
        <w:rPr>
          <w:rFonts w:ascii="Arial" w:hAnsi="Arial" w:cs="Arial"/>
          <w:color w:val="000000" w:themeColor="text1"/>
          <w:sz w:val="22"/>
        </w:rPr>
        <w:t>gar que indique el Ayuntamiento</w:t>
      </w:r>
    </w:p>
    <w:p w:rsidR="00E13F81" w:rsidRDefault="00E13F81" w:rsidP="004A3B9F">
      <w:pPr>
        <w:tabs>
          <w:tab w:val="left" w:pos="600"/>
          <w:tab w:val="center" w:pos="3960"/>
        </w:tabs>
        <w:spacing w:line="240" w:lineRule="atLeast"/>
        <w:jc w:val="both"/>
        <w:rPr>
          <w:rFonts w:ascii="Arial" w:hAnsi="Arial" w:cs="Arial"/>
          <w:color w:val="000000" w:themeColor="text1"/>
          <w:sz w:val="22"/>
        </w:rPr>
      </w:pPr>
    </w:p>
    <w:p w:rsidR="00E13F81" w:rsidRDefault="00E13F81" w:rsidP="004A3B9F">
      <w:pPr>
        <w:tabs>
          <w:tab w:val="left" w:pos="600"/>
          <w:tab w:val="center" w:pos="3960"/>
        </w:tabs>
        <w:spacing w:line="240" w:lineRule="atLeast"/>
        <w:jc w:val="both"/>
        <w:rPr>
          <w:rFonts w:ascii="Arial" w:hAnsi="Arial" w:cs="Arial"/>
          <w:color w:val="000000" w:themeColor="text1"/>
          <w:sz w:val="22"/>
        </w:rPr>
      </w:pPr>
    </w:p>
    <w:p w:rsidR="00E13F81" w:rsidRDefault="00E13F81" w:rsidP="004A3B9F">
      <w:pPr>
        <w:tabs>
          <w:tab w:val="left" w:pos="600"/>
          <w:tab w:val="center" w:pos="3960"/>
        </w:tabs>
        <w:spacing w:line="240" w:lineRule="atLeast"/>
        <w:jc w:val="both"/>
        <w:rPr>
          <w:rFonts w:ascii="Arial" w:hAnsi="Arial" w:cs="Arial"/>
          <w:color w:val="000000" w:themeColor="text1"/>
          <w:sz w:val="22"/>
        </w:rPr>
      </w:pPr>
    </w:p>
    <w:p w:rsidR="00E13F81" w:rsidRPr="004A3B9F" w:rsidRDefault="00E13F81" w:rsidP="004A3B9F">
      <w:pPr>
        <w:tabs>
          <w:tab w:val="left" w:pos="600"/>
          <w:tab w:val="center" w:pos="3960"/>
        </w:tabs>
        <w:spacing w:line="240" w:lineRule="atLeast"/>
        <w:jc w:val="both"/>
        <w:rPr>
          <w:rFonts w:ascii="Arial" w:hAnsi="Arial" w:cs="Arial"/>
          <w:color w:val="000000" w:themeColor="text1"/>
          <w:sz w:val="22"/>
        </w:rPr>
      </w:pPr>
    </w:p>
    <w:p w:rsidR="003439FD" w:rsidRPr="00E3619E" w:rsidRDefault="003439FD" w:rsidP="00E3619E">
      <w:pPr>
        <w:pStyle w:val="Textoindependiente"/>
        <w:spacing w:before="18" w:line="240" w:lineRule="atLeast"/>
        <w:jc w:val="center"/>
        <w:rPr>
          <w:rFonts w:ascii="Arial" w:hAnsi="Arial" w:cs="Arial"/>
          <w:b/>
          <w:bCs/>
          <w:sz w:val="22"/>
        </w:rPr>
      </w:pPr>
      <w:r w:rsidRPr="00E3619E">
        <w:rPr>
          <w:rFonts w:ascii="Arial" w:eastAsia="Arial" w:hAnsi="Arial" w:cs="Arial"/>
          <w:b/>
          <w:bCs/>
          <w:color w:val="111111"/>
          <w:w w:val="125"/>
          <w:sz w:val="22"/>
          <w:szCs w:val="22"/>
          <w:u w:val="single"/>
        </w:rPr>
        <w:t>ANEXO I</w:t>
      </w:r>
    </w:p>
    <w:p w:rsidR="003439FD" w:rsidRPr="00605806" w:rsidRDefault="003439FD" w:rsidP="00605806">
      <w:pPr>
        <w:pStyle w:val="Textoindependiente"/>
        <w:spacing w:before="18" w:line="240" w:lineRule="atLeast"/>
        <w:rPr>
          <w:rFonts w:ascii="Arial" w:hAnsi="Arial" w:cs="Arial"/>
          <w:b/>
          <w:bCs/>
          <w:sz w:val="22"/>
          <w:u w:val="single"/>
        </w:rPr>
      </w:pPr>
    </w:p>
    <w:p w:rsidR="00605806" w:rsidRDefault="003439FD" w:rsidP="00605806">
      <w:pPr>
        <w:pStyle w:val="Textoindependiente"/>
        <w:spacing w:after="283" w:line="240" w:lineRule="atLeast"/>
        <w:rPr>
          <w:rFonts w:ascii="Arial" w:hAnsi="Arial" w:cs="Arial"/>
          <w:b/>
          <w:bCs/>
          <w:sz w:val="22"/>
          <w:u w:val="single"/>
        </w:rPr>
      </w:pPr>
      <w:r w:rsidRPr="00605806">
        <w:rPr>
          <w:rFonts w:ascii="Arial" w:hAnsi="Arial" w:cs="Arial"/>
          <w:b/>
          <w:bCs/>
          <w:sz w:val="22"/>
          <w:u w:val="single"/>
        </w:rPr>
        <w:t>MODELO DE IDENTIFICACIÓN DE LICITADOR O LICITADORES Y DIRECCIÓN DE CORREO ELECTRÓNICO A EFECTOS DE NOTIFICACIONES</w:t>
      </w:r>
      <w:r w:rsidR="00605806">
        <w:rPr>
          <w:rFonts w:ascii="Arial" w:hAnsi="Arial" w:cs="Arial"/>
          <w:b/>
          <w:bCs/>
          <w:sz w:val="22"/>
          <w:u w:val="single"/>
        </w:rPr>
        <w:t xml:space="preserve">                                                                         </w:t>
      </w:r>
      <w:r w:rsidR="00605806" w:rsidRPr="00605806">
        <w:rPr>
          <w:rFonts w:ascii="Arial" w:hAnsi="Arial" w:cs="Arial"/>
          <w:b/>
          <w:bCs/>
          <w:color w:val="FFFFFF" w:themeColor="background1"/>
          <w:sz w:val="22"/>
          <w:u w:val="single"/>
        </w:rPr>
        <w:t>.</w:t>
      </w:r>
    </w:p>
    <w:p w:rsidR="003439FD" w:rsidRPr="00605806" w:rsidRDefault="003439FD" w:rsidP="00605806">
      <w:pPr>
        <w:pStyle w:val="Textoindependiente"/>
        <w:spacing w:after="283" w:line="240" w:lineRule="atLeast"/>
        <w:rPr>
          <w:rFonts w:ascii="Arial" w:hAnsi="Arial" w:cs="Arial"/>
          <w:b/>
          <w:bCs/>
          <w:sz w:val="22"/>
          <w:u w:val="single"/>
        </w:rPr>
      </w:pPr>
      <w:r w:rsidRPr="00605806">
        <w:rPr>
          <w:rFonts w:ascii="Arial" w:hAnsi="Arial" w:cs="Arial"/>
          <w:sz w:val="22"/>
        </w:rPr>
        <w:t xml:space="preserve">CONTRATACIÓN DEL SUMINISTRO DE UN </w:t>
      </w:r>
      <w:r w:rsidR="00703B51">
        <w:rPr>
          <w:rFonts w:ascii="Arial" w:hAnsi="Arial" w:cs="Arial"/>
          <w:sz w:val="22"/>
        </w:rPr>
        <w:t>TRACTOR</w:t>
      </w:r>
      <w:r w:rsidR="00E45320">
        <w:rPr>
          <w:rFonts w:ascii="Arial" w:hAnsi="Arial" w:cs="Arial"/>
          <w:sz w:val="22"/>
        </w:rPr>
        <w:t xml:space="preserve"> </w:t>
      </w:r>
      <w:r w:rsidRPr="00605806">
        <w:rPr>
          <w:rFonts w:ascii="Arial" w:hAnsi="Arial" w:cs="Arial"/>
          <w:sz w:val="22"/>
        </w:rPr>
        <w:t>PARA EL MUNICIPIO DE VALTIERRA</w:t>
      </w:r>
    </w:p>
    <w:p w:rsidR="00E3619E" w:rsidRPr="00E3619E" w:rsidRDefault="00E3619E" w:rsidP="00E3619E">
      <w:pPr>
        <w:pStyle w:val="Textoindependiente"/>
        <w:spacing w:after="283" w:line="240" w:lineRule="atLeast"/>
        <w:jc w:val="center"/>
        <w:rPr>
          <w:rFonts w:ascii="Arial" w:hAnsi="Arial" w:cs="Arial"/>
          <w:b/>
          <w:bCs/>
          <w:sz w:val="22"/>
        </w:rPr>
      </w:pPr>
    </w:p>
    <w:p w:rsidR="003439FD" w:rsidRPr="00E3619E" w:rsidRDefault="003439FD" w:rsidP="003439FD">
      <w:pPr>
        <w:pStyle w:val="Textoindependiente"/>
        <w:spacing w:after="283" w:line="240" w:lineRule="atLeast"/>
        <w:rPr>
          <w:rFonts w:ascii="Arial" w:hAnsi="Arial" w:cs="Arial"/>
          <w:bCs/>
          <w:sz w:val="22"/>
        </w:rPr>
      </w:pPr>
      <w:r w:rsidRPr="00E3619E">
        <w:rPr>
          <w:rFonts w:ascii="Arial" w:hAnsi="Arial" w:cs="Arial"/>
          <w:bCs/>
          <w:sz w:val="22"/>
        </w:rPr>
        <w:t xml:space="preserve">      Don/</w:t>
      </w:r>
      <w:proofErr w:type="spellStart"/>
      <w:r w:rsidR="00E3619E" w:rsidRPr="00E3619E">
        <w:rPr>
          <w:rFonts w:ascii="Arial" w:hAnsi="Arial" w:cs="Arial"/>
          <w:bCs/>
          <w:sz w:val="22"/>
        </w:rPr>
        <w:t>D</w:t>
      </w:r>
      <w:r w:rsidRPr="00E3619E">
        <w:rPr>
          <w:rFonts w:ascii="Arial" w:hAnsi="Arial" w:cs="Arial"/>
          <w:bCs/>
          <w:sz w:val="22"/>
        </w:rPr>
        <w:t>oña</w:t>
      </w:r>
      <w:proofErr w:type="spellEnd"/>
      <w:r w:rsidRPr="00E3619E">
        <w:rPr>
          <w:rFonts w:ascii="Arial" w:hAnsi="Arial" w:cs="Arial"/>
          <w:bCs/>
          <w:sz w:val="22"/>
        </w:rPr>
        <w:t xml:space="preserve"> .......................................................................................................................... ....................... DNI/NIF...................................................................................... con domicilio a efectos de </w:t>
      </w:r>
      <w:proofErr w:type="spellStart"/>
      <w:r w:rsidRPr="00E3619E">
        <w:rPr>
          <w:rFonts w:ascii="Arial" w:hAnsi="Arial" w:cs="Arial"/>
          <w:bCs/>
          <w:sz w:val="22"/>
        </w:rPr>
        <w:t>notificación</w:t>
      </w:r>
      <w:proofErr w:type="spellEnd"/>
      <w:r w:rsidRPr="00E3619E">
        <w:rPr>
          <w:rFonts w:ascii="Arial" w:hAnsi="Arial" w:cs="Arial"/>
          <w:bCs/>
          <w:sz w:val="22"/>
        </w:rPr>
        <w:t xml:space="preserve"> en ......................................... C.P .................., localidad .................................................. , </w:t>
      </w:r>
      <w:proofErr w:type="spellStart"/>
      <w:r w:rsidRPr="00E3619E">
        <w:rPr>
          <w:rFonts w:ascii="Arial" w:hAnsi="Arial" w:cs="Arial"/>
          <w:bCs/>
          <w:sz w:val="22"/>
        </w:rPr>
        <w:t>teléfonos</w:t>
      </w:r>
      <w:proofErr w:type="spellEnd"/>
      <w:r w:rsidRPr="00E3619E">
        <w:rPr>
          <w:rFonts w:ascii="Arial" w:hAnsi="Arial" w:cs="Arial"/>
          <w:bCs/>
          <w:sz w:val="22"/>
        </w:rPr>
        <w:t xml:space="preserve"> ..........................................................., fax........................................, en nombre propio o en </w:t>
      </w:r>
      <w:proofErr w:type="spellStart"/>
      <w:r w:rsidRPr="00E3619E">
        <w:rPr>
          <w:rFonts w:ascii="Arial" w:hAnsi="Arial" w:cs="Arial"/>
          <w:bCs/>
          <w:sz w:val="22"/>
        </w:rPr>
        <w:t>representación</w:t>
      </w:r>
      <w:proofErr w:type="spellEnd"/>
      <w:r w:rsidRPr="00E3619E">
        <w:rPr>
          <w:rFonts w:ascii="Arial" w:hAnsi="Arial" w:cs="Arial"/>
          <w:bCs/>
          <w:sz w:val="22"/>
        </w:rPr>
        <w:t xml:space="preserve"> de (</w:t>
      </w:r>
      <w:proofErr w:type="spellStart"/>
      <w:r w:rsidRPr="00E3619E">
        <w:rPr>
          <w:rFonts w:ascii="Arial" w:hAnsi="Arial" w:cs="Arial"/>
          <w:bCs/>
          <w:sz w:val="22"/>
        </w:rPr>
        <w:t>táchese</w:t>
      </w:r>
      <w:proofErr w:type="spellEnd"/>
      <w:r w:rsidRPr="00E3619E">
        <w:rPr>
          <w:rFonts w:ascii="Arial" w:hAnsi="Arial" w:cs="Arial"/>
          <w:bCs/>
          <w:sz w:val="22"/>
        </w:rPr>
        <w:t xml:space="preserve"> lo que no proceda) la sociedad ................................................................................................. CIF................................... </w:t>
      </w:r>
    </w:p>
    <w:p w:rsidR="00E3619E" w:rsidRDefault="00E3619E" w:rsidP="00E3619E">
      <w:pPr>
        <w:pStyle w:val="Textoindependiente"/>
        <w:spacing w:after="283" w:line="240" w:lineRule="atLeast"/>
        <w:jc w:val="center"/>
        <w:rPr>
          <w:rFonts w:ascii="Arial" w:hAnsi="Arial" w:cs="Arial"/>
          <w:b/>
          <w:bCs/>
          <w:sz w:val="22"/>
        </w:rPr>
      </w:pPr>
    </w:p>
    <w:p w:rsidR="003439FD" w:rsidRPr="00E3619E" w:rsidRDefault="003439FD" w:rsidP="00E3619E">
      <w:pPr>
        <w:pStyle w:val="Textoindependiente"/>
        <w:spacing w:after="283" w:line="240" w:lineRule="atLeast"/>
        <w:jc w:val="center"/>
        <w:rPr>
          <w:rFonts w:ascii="Arial" w:hAnsi="Arial" w:cs="Arial"/>
          <w:b/>
          <w:bCs/>
          <w:sz w:val="22"/>
        </w:rPr>
      </w:pPr>
      <w:r w:rsidRPr="00E3619E">
        <w:rPr>
          <w:rFonts w:ascii="Arial" w:hAnsi="Arial" w:cs="Arial"/>
          <w:b/>
          <w:bCs/>
          <w:sz w:val="22"/>
        </w:rPr>
        <w:t>EXPONE</w:t>
      </w:r>
    </w:p>
    <w:p w:rsidR="003439FD" w:rsidRPr="00E3619E" w:rsidRDefault="003439FD" w:rsidP="003439FD">
      <w:pPr>
        <w:pStyle w:val="Textoindependiente"/>
        <w:spacing w:after="283" w:line="240" w:lineRule="atLeast"/>
        <w:rPr>
          <w:rFonts w:ascii="Arial" w:hAnsi="Arial" w:cs="Arial"/>
          <w:bCs/>
          <w:sz w:val="22"/>
        </w:rPr>
      </w:pPr>
      <w:r w:rsidRPr="00E3619E">
        <w:rPr>
          <w:rFonts w:ascii="Arial" w:hAnsi="Arial" w:cs="Arial"/>
          <w:bCs/>
          <w:sz w:val="22"/>
        </w:rPr>
        <w:tab/>
        <w:t xml:space="preserve">- Que la </w:t>
      </w:r>
      <w:proofErr w:type="spellStart"/>
      <w:r w:rsidRPr="00E3619E">
        <w:rPr>
          <w:rFonts w:ascii="Arial" w:hAnsi="Arial" w:cs="Arial"/>
          <w:bCs/>
          <w:sz w:val="22"/>
        </w:rPr>
        <w:t>dirección</w:t>
      </w:r>
      <w:proofErr w:type="spellEnd"/>
      <w:r w:rsidRPr="00E3619E">
        <w:rPr>
          <w:rFonts w:ascii="Arial" w:hAnsi="Arial" w:cs="Arial"/>
          <w:bCs/>
          <w:sz w:val="22"/>
        </w:rPr>
        <w:t xml:space="preserve"> de correo </w:t>
      </w:r>
      <w:proofErr w:type="spellStart"/>
      <w:r w:rsidRPr="00E3619E">
        <w:rPr>
          <w:rFonts w:ascii="Arial" w:hAnsi="Arial" w:cs="Arial"/>
          <w:bCs/>
          <w:sz w:val="22"/>
        </w:rPr>
        <w:t>electrónico</w:t>
      </w:r>
      <w:proofErr w:type="spellEnd"/>
      <w:r w:rsidRPr="00E3619E">
        <w:rPr>
          <w:rFonts w:ascii="Arial" w:hAnsi="Arial" w:cs="Arial"/>
          <w:bCs/>
          <w:sz w:val="22"/>
        </w:rPr>
        <w:t xml:space="preserve"> a efectos de notificaciones a </w:t>
      </w:r>
      <w:proofErr w:type="spellStart"/>
      <w:r w:rsidRPr="00E3619E">
        <w:rPr>
          <w:rFonts w:ascii="Arial" w:hAnsi="Arial" w:cs="Arial"/>
          <w:bCs/>
          <w:sz w:val="22"/>
        </w:rPr>
        <w:t>través</w:t>
      </w:r>
      <w:proofErr w:type="spellEnd"/>
      <w:r w:rsidRPr="00E3619E">
        <w:rPr>
          <w:rFonts w:ascii="Arial" w:hAnsi="Arial" w:cs="Arial"/>
          <w:bCs/>
          <w:sz w:val="22"/>
        </w:rPr>
        <w:t xml:space="preserve"> de medios </w:t>
      </w:r>
      <w:proofErr w:type="spellStart"/>
      <w:r w:rsidRPr="00E3619E">
        <w:rPr>
          <w:rFonts w:ascii="Arial" w:hAnsi="Arial" w:cs="Arial"/>
          <w:bCs/>
          <w:sz w:val="22"/>
        </w:rPr>
        <w:t>telemá</w:t>
      </w:r>
      <w:proofErr w:type="gramStart"/>
      <w:r w:rsidRPr="00E3619E">
        <w:rPr>
          <w:rFonts w:ascii="Arial" w:hAnsi="Arial" w:cs="Arial"/>
          <w:bCs/>
          <w:sz w:val="22"/>
        </w:rPr>
        <w:t>ticos</w:t>
      </w:r>
      <w:proofErr w:type="spellEnd"/>
      <w:r w:rsidRPr="00E3619E">
        <w:rPr>
          <w:rFonts w:ascii="Arial" w:hAnsi="Arial" w:cs="Arial"/>
          <w:bCs/>
          <w:sz w:val="22"/>
        </w:rPr>
        <w:t xml:space="preserve"> ,</w:t>
      </w:r>
      <w:proofErr w:type="gramEnd"/>
      <w:r w:rsidRPr="00E3619E">
        <w:rPr>
          <w:rFonts w:ascii="Arial" w:hAnsi="Arial" w:cs="Arial"/>
          <w:bCs/>
          <w:sz w:val="22"/>
        </w:rPr>
        <w:t xml:space="preserve"> en el caso de reclamaciones en materia de </w:t>
      </w:r>
      <w:proofErr w:type="spellStart"/>
      <w:r w:rsidRPr="00E3619E">
        <w:rPr>
          <w:rFonts w:ascii="Arial" w:hAnsi="Arial" w:cs="Arial"/>
          <w:bCs/>
          <w:sz w:val="22"/>
        </w:rPr>
        <w:t>contratación</w:t>
      </w:r>
      <w:proofErr w:type="spellEnd"/>
      <w:r w:rsidRPr="00E3619E">
        <w:rPr>
          <w:rFonts w:ascii="Arial" w:hAnsi="Arial" w:cs="Arial"/>
          <w:bCs/>
          <w:sz w:val="22"/>
        </w:rPr>
        <w:t xml:space="preserve"> </w:t>
      </w:r>
      <w:proofErr w:type="spellStart"/>
      <w:r w:rsidRPr="00E3619E">
        <w:rPr>
          <w:rFonts w:ascii="Arial" w:hAnsi="Arial" w:cs="Arial"/>
          <w:bCs/>
          <w:sz w:val="22"/>
        </w:rPr>
        <w:t>pública</w:t>
      </w:r>
      <w:proofErr w:type="spellEnd"/>
      <w:r w:rsidRPr="00E3619E">
        <w:rPr>
          <w:rFonts w:ascii="Arial" w:hAnsi="Arial" w:cs="Arial"/>
          <w:bCs/>
          <w:sz w:val="22"/>
        </w:rPr>
        <w:t xml:space="preserve"> es la siguiente: </w:t>
      </w:r>
    </w:p>
    <w:p w:rsidR="003439FD" w:rsidRPr="00E3619E" w:rsidRDefault="003439FD" w:rsidP="003439FD">
      <w:pPr>
        <w:pStyle w:val="Textoindependiente"/>
        <w:spacing w:after="283" w:line="240" w:lineRule="atLeast"/>
        <w:rPr>
          <w:rFonts w:ascii="Arial" w:hAnsi="Arial" w:cs="Arial"/>
          <w:bCs/>
          <w:sz w:val="22"/>
        </w:rPr>
      </w:pPr>
      <w:r w:rsidRPr="00E3619E">
        <w:rPr>
          <w:rFonts w:ascii="Arial" w:hAnsi="Arial" w:cs="Arial"/>
          <w:bCs/>
          <w:sz w:val="22"/>
        </w:rPr>
        <w:t xml:space="preserve">............................................................... </w:t>
      </w:r>
    </w:p>
    <w:p w:rsidR="003439FD" w:rsidRPr="00E3619E" w:rsidRDefault="003439FD" w:rsidP="003439FD">
      <w:pPr>
        <w:pStyle w:val="Textoindependiente"/>
        <w:spacing w:after="283" w:line="240" w:lineRule="atLeast"/>
        <w:rPr>
          <w:rFonts w:ascii="Arial" w:hAnsi="Arial" w:cs="Arial"/>
          <w:bCs/>
          <w:sz w:val="22"/>
        </w:rPr>
      </w:pPr>
      <w:r w:rsidRPr="00E3619E">
        <w:rPr>
          <w:rFonts w:ascii="Arial" w:hAnsi="Arial" w:cs="Arial"/>
          <w:bCs/>
          <w:sz w:val="22"/>
        </w:rPr>
        <w:tab/>
        <w:t xml:space="preserve">- Que conociendo el Pliego que rige la </w:t>
      </w:r>
      <w:proofErr w:type="spellStart"/>
      <w:r w:rsidRPr="00E3619E">
        <w:rPr>
          <w:rFonts w:ascii="Arial" w:hAnsi="Arial" w:cs="Arial"/>
          <w:bCs/>
          <w:sz w:val="22"/>
        </w:rPr>
        <w:t>contratación</w:t>
      </w:r>
      <w:proofErr w:type="spellEnd"/>
      <w:r w:rsidRPr="00E3619E">
        <w:rPr>
          <w:rFonts w:ascii="Arial" w:hAnsi="Arial" w:cs="Arial"/>
          <w:bCs/>
          <w:sz w:val="22"/>
        </w:rPr>
        <w:t xml:space="preserve">, se compromete a su </w:t>
      </w:r>
      <w:proofErr w:type="spellStart"/>
      <w:r w:rsidRPr="00E3619E">
        <w:rPr>
          <w:rFonts w:ascii="Arial" w:hAnsi="Arial" w:cs="Arial"/>
          <w:bCs/>
          <w:sz w:val="22"/>
        </w:rPr>
        <w:t>realización</w:t>
      </w:r>
      <w:proofErr w:type="spellEnd"/>
      <w:r w:rsidRPr="00E3619E">
        <w:rPr>
          <w:rFonts w:ascii="Arial" w:hAnsi="Arial" w:cs="Arial"/>
          <w:bCs/>
          <w:sz w:val="22"/>
        </w:rPr>
        <w:t xml:space="preserve"> con estricta </w:t>
      </w:r>
      <w:proofErr w:type="spellStart"/>
      <w:r w:rsidRPr="00E3619E">
        <w:rPr>
          <w:rFonts w:ascii="Arial" w:hAnsi="Arial" w:cs="Arial"/>
          <w:bCs/>
          <w:sz w:val="22"/>
        </w:rPr>
        <w:t>sujeción</w:t>
      </w:r>
      <w:proofErr w:type="spellEnd"/>
      <w:r w:rsidRPr="00E3619E">
        <w:rPr>
          <w:rFonts w:ascii="Arial" w:hAnsi="Arial" w:cs="Arial"/>
          <w:bCs/>
          <w:sz w:val="22"/>
        </w:rPr>
        <w:t xml:space="preserve"> al mismo, a la oferta presentada, adjuntando a tal efecto los siguientes sobres: </w:t>
      </w:r>
    </w:p>
    <w:p w:rsidR="003439FD" w:rsidRPr="00E3619E" w:rsidRDefault="003439FD" w:rsidP="003439FD">
      <w:pPr>
        <w:pStyle w:val="Textoindependiente"/>
        <w:numPr>
          <w:ilvl w:val="2"/>
          <w:numId w:val="17"/>
        </w:numPr>
        <w:spacing w:after="283" w:line="240" w:lineRule="atLeast"/>
        <w:ind w:left="0"/>
        <w:rPr>
          <w:rFonts w:ascii="Arial" w:hAnsi="Arial" w:cs="Arial"/>
          <w:bCs/>
          <w:sz w:val="22"/>
        </w:rPr>
      </w:pPr>
      <w:r w:rsidRPr="00E3619E">
        <w:rPr>
          <w:rFonts w:ascii="Arial" w:hAnsi="Arial" w:cs="Arial"/>
          <w:bCs/>
          <w:sz w:val="22"/>
        </w:rPr>
        <w:t>SOBRE DIGITAL A</w:t>
      </w:r>
      <w:proofErr w:type="gramStart"/>
      <w:r w:rsidRPr="00E3619E">
        <w:rPr>
          <w:rFonts w:ascii="Arial" w:hAnsi="Arial" w:cs="Arial"/>
          <w:bCs/>
          <w:sz w:val="22"/>
        </w:rPr>
        <w:t xml:space="preserve">: </w:t>
      </w:r>
      <w:r w:rsidRPr="00E3619E">
        <w:rPr>
          <w:bCs/>
        </w:rPr>
        <w:t>”</w:t>
      </w:r>
      <w:proofErr w:type="spellStart"/>
      <w:proofErr w:type="gramEnd"/>
      <w:r w:rsidRPr="00E3619E">
        <w:rPr>
          <w:rFonts w:ascii="Arial" w:hAnsi="Arial" w:cs="Arial"/>
          <w:bCs/>
          <w:sz w:val="22"/>
        </w:rPr>
        <w:t>Documentación</w:t>
      </w:r>
      <w:proofErr w:type="spellEnd"/>
      <w:r w:rsidRPr="00E3619E">
        <w:rPr>
          <w:rFonts w:ascii="Arial" w:hAnsi="Arial" w:cs="Arial"/>
          <w:bCs/>
          <w:sz w:val="22"/>
        </w:rPr>
        <w:t xml:space="preserve"> administrativa”.</w:t>
      </w:r>
    </w:p>
    <w:p w:rsidR="003439FD" w:rsidRPr="00E3619E" w:rsidRDefault="003439FD" w:rsidP="003439FD">
      <w:pPr>
        <w:pStyle w:val="Textoindependiente"/>
        <w:numPr>
          <w:ilvl w:val="2"/>
          <w:numId w:val="17"/>
        </w:numPr>
        <w:spacing w:after="283" w:line="240" w:lineRule="atLeast"/>
        <w:ind w:left="0"/>
        <w:rPr>
          <w:rFonts w:ascii="Arial" w:hAnsi="Arial" w:cs="Arial"/>
          <w:bCs/>
          <w:sz w:val="22"/>
        </w:rPr>
      </w:pPr>
      <w:r w:rsidRPr="00E3619E">
        <w:rPr>
          <w:rFonts w:ascii="Arial" w:hAnsi="Arial" w:cs="Arial"/>
          <w:bCs/>
          <w:sz w:val="22"/>
        </w:rPr>
        <w:t>SOBRE DIGITAL B: “</w:t>
      </w:r>
      <w:proofErr w:type="spellStart"/>
      <w:r w:rsidRPr="00E3619E">
        <w:rPr>
          <w:rFonts w:ascii="Arial" w:hAnsi="Arial" w:cs="Arial"/>
          <w:bCs/>
          <w:sz w:val="22"/>
        </w:rPr>
        <w:t>Documentación</w:t>
      </w:r>
      <w:proofErr w:type="spellEnd"/>
      <w:r w:rsidRPr="00E3619E">
        <w:rPr>
          <w:rFonts w:ascii="Arial" w:hAnsi="Arial" w:cs="Arial"/>
          <w:bCs/>
          <w:sz w:val="22"/>
        </w:rPr>
        <w:t xml:space="preserve"> relativa a criterios cuantificables mediante </w:t>
      </w:r>
      <w:proofErr w:type="spellStart"/>
      <w:r w:rsidRPr="00E3619E">
        <w:rPr>
          <w:rFonts w:ascii="Arial" w:hAnsi="Arial" w:cs="Arial"/>
          <w:bCs/>
          <w:sz w:val="22"/>
        </w:rPr>
        <w:t>fórmulas</w:t>
      </w:r>
      <w:proofErr w:type="spellEnd"/>
      <w:r w:rsidRPr="00E3619E">
        <w:rPr>
          <w:rFonts w:ascii="Arial" w:hAnsi="Arial" w:cs="Arial"/>
          <w:bCs/>
          <w:sz w:val="22"/>
        </w:rPr>
        <w:t xml:space="preserve">”. </w:t>
      </w:r>
    </w:p>
    <w:p w:rsidR="000178BF" w:rsidRDefault="000178BF" w:rsidP="00E3619E">
      <w:pPr>
        <w:pStyle w:val="Textoindependiente"/>
        <w:spacing w:after="283" w:line="240" w:lineRule="atLeast"/>
        <w:jc w:val="right"/>
        <w:rPr>
          <w:rFonts w:ascii="Arial" w:hAnsi="Arial" w:cs="Arial"/>
          <w:bCs/>
          <w:sz w:val="22"/>
        </w:rPr>
      </w:pPr>
    </w:p>
    <w:p w:rsidR="003439FD" w:rsidRPr="00E3619E" w:rsidRDefault="003439FD" w:rsidP="00E3619E">
      <w:pPr>
        <w:pStyle w:val="Textoindependiente"/>
        <w:spacing w:after="283" w:line="240" w:lineRule="atLeast"/>
        <w:jc w:val="right"/>
        <w:rPr>
          <w:rFonts w:ascii="Arial" w:hAnsi="Arial" w:cs="Arial"/>
          <w:bCs/>
          <w:sz w:val="22"/>
        </w:rPr>
      </w:pPr>
      <w:proofErr w:type="gramStart"/>
      <w:r w:rsidRPr="00E3619E">
        <w:rPr>
          <w:rFonts w:ascii="Arial" w:hAnsi="Arial" w:cs="Arial"/>
          <w:bCs/>
          <w:sz w:val="22"/>
        </w:rPr>
        <w:t>En ,</w:t>
      </w:r>
      <w:proofErr w:type="gramEnd"/>
      <w:r w:rsidRPr="00E3619E">
        <w:rPr>
          <w:rFonts w:ascii="Arial" w:hAnsi="Arial" w:cs="Arial"/>
          <w:bCs/>
          <w:sz w:val="22"/>
        </w:rPr>
        <w:t xml:space="preserve"> a ............................ de ........................... de 202</w:t>
      </w:r>
      <w:r w:rsidR="00C339F7">
        <w:rPr>
          <w:rFonts w:ascii="Arial" w:hAnsi="Arial" w:cs="Arial"/>
          <w:bCs/>
          <w:sz w:val="22"/>
        </w:rPr>
        <w:t>1</w:t>
      </w:r>
      <w:r w:rsidRPr="00E3619E">
        <w:rPr>
          <w:rFonts w:ascii="Arial" w:hAnsi="Arial" w:cs="Arial"/>
          <w:bCs/>
          <w:sz w:val="22"/>
        </w:rPr>
        <w:t xml:space="preserve"> </w:t>
      </w:r>
    </w:p>
    <w:p w:rsidR="00E3619E" w:rsidRDefault="00E3619E" w:rsidP="00E3619E">
      <w:pPr>
        <w:pStyle w:val="Textoindependiente"/>
        <w:spacing w:after="283" w:line="240" w:lineRule="atLeast"/>
        <w:jc w:val="center"/>
        <w:rPr>
          <w:rFonts w:ascii="Arial" w:hAnsi="Arial" w:cs="Arial"/>
          <w:bCs/>
          <w:sz w:val="22"/>
        </w:rPr>
      </w:pPr>
    </w:p>
    <w:p w:rsidR="00E3619E" w:rsidRDefault="00E3619E" w:rsidP="00E3619E">
      <w:pPr>
        <w:pStyle w:val="Textoindependiente"/>
        <w:spacing w:after="283" w:line="240" w:lineRule="atLeast"/>
        <w:jc w:val="center"/>
        <w:rPr>
          <w:rFonts w:ascii="Arial" w:hAnsi="Arial" w:cs="Arial"/>
          <w:bCs/>
          <w:sz w:val="22"/>
        </w:rPr>
      </w:pPr>
    </w:p>
    <w:p w:rsidR="00F34856" w:rsidRDefault="003439FD" w:rsidP="000178BF">
      <w:pPr>
        <w:pStyle w:val="Textoindependiente"/>
        <w:spacing w:after="283" w:line="240" w:lineRule="atLeast"/>
        <w:jc w:val="center"/>
        <w:rPr>
          <w:rFonts w:ascii="Arial" w:hAnsi="Arial" w:cs="Arial"/>
          <w:bCs/>
          <w:sz w:val="22"/>
        </w:rPr>
      </w:pPr>
      <w:r w:rsidRPr="00E3619E">
        <w:rPr>
          <w:rFonts w:ascii="Arial" w:hAnsi="Arial" w:cs="Arial"/>
          <w:bCs/>
          <w:sz w:val="22"/>
        </w:rPr>
        <w:t>FIRMA DEL LICITADOR O LICITADOR</w:t>
      </w:r>
      <w:r w:rsidR="00E3619E">
        <w:rPr>
          <w:rFonts w:ascii="Arial" w:hAnsi="Arial" w:cs="Arial"/>
          <w:bCs/>
          <w:sz w:val="22"/>
        </w:rPr>
        <w:t>E</w:t>
      </w:r>
      <w:r w:rsidR="00C933A5">
        <w:rPr>
          <w:rFonts w:ascii="Arial" w:hAnsi="Arial" w:cs="Arial"/>
          <w:bCs/>
          <w:sz w:val="22"/>
        </w:rPr>
        <w:t>S</w:t>
      </w:r>
    </w:p>
    <w:p w:rsidR="00E3619E" w:rsidRPr="00C933A5" w:rsidRDefault="003439FD" w:rsidP="00C933A5">
      <w:pPr>
        <w:pStyle w:val="Textoindependiente"/>
        <w:spacing w:after="283" w:line="240" w:lineRule="atLeast"/>
        <w:jc w:val="center"/>
        <w:rPr>
          <w:rFonts w:ascii="Arial" w:hAnsi="Arial" w:cs="Arial"/>
          <w:bCs/>
          <w:sz w:val="22"/>
        </w:rPr>
      </w:pPr>
      <w:r w:rsidRPr="00E3619E">
        <w:rPr>
          <w:rFonts w:ascii="Arial" w:hAnsi="Arial" w:cs="Arial"/>
          <w:b/>
          <w:bCs/>
          <w:sz w:val="22"/>
        </w:rPr>
        <w:lastRenderedPageBreak/>
        <w:t xml:space="preserve">ANEXO II </w:t>
      </w:r>
    </w:p>
    <w:p w:rsidR="003439FD" w:rsidRPr="00605806" w:rsidRDefault="003439FD" w:rsidP="00605806">
      <w:pPr>
        <w:pStyle w:val="Textoindependiente"/>
        <w:spacing w:line="240" w:lineRule="atLeast"/>
        <w:rPr>
          <w:rFonts w:ascii="Arial" w:hAnsi="Arial" w:cs="Arial"/>
          <w:b/>
          <w:bCs/>
          <w:sz w:val="22"/>
          <w:u w:val="single"/>
        </w:rPr>
      </w:pPr>
      <w:r w:rsidRPr="00E3619E">
        <w:rPr>
          <w:rFonts w:ascii="Arial" w:hAnsi="Arial" w:cs="Arial"/>
          <w:b/>
          <w:bCs/>
          <w:sz w:val="22"/>
        </w:rPr>
        <w:t xml:space="preserve">MODELO DE DECLARACIÓN RESPONSABLE DEL CUMPLIMIENTO DE LAS CONDICIONES </w:t>
      </w:r>
      <w:r w:rsidRPr="00605806">
        <w:rPr>
          <w:rFonts w:ascii="Arial" w:hAnsi="Arial" w:cs="Arial"/>
          <w:b/>
          <w:bCs/>
          <w:sz w:val="22"/>
          <w:u w:val="single"/>
        </w:rPr>
        <w:t>EXIGIDAS PARA CONTRATAR</w:t>
      </w:r>
      <w:r w:rsidR="00605806">
        <w:rPr>
          <w:rFonts w:ascii="Arial" w:hAnsi="Arial" w:cs="Arial"/>
          <w:b/>
          <w:bCs/>
          <w:sz w:val="22"/>
          <w:u w:val="single"/>
        </w:rPr>
        <w:t xml:space="preserve">                                                                                                          </w:t>
      </w:r>
      <w:r w:rsidR="00605806" w:rsidRPr="00605806">
        <w:rPr>
          <w:rFonts w:ascii="Arial" w:hAnsi="Arial" w:cs="Arial"/>
          <w:b/>
          <w:bCs/>
          <w:color w:val="FFFFFF" w:themeColor="background1"/>
          <w:sz w:val="22"/>
          <w:u w:val="single"/>
        </w:rPr>
        <w:t>.</w:t>
      </w:r>
    </w:p>
    <w:p w:rsidR="003439FD" w:rsidRPr="00605806" w:rsidRDefault="003439FD" w:rsidP="00605806">
      <w:pPr>
        <w:pStyle w:val="Textoindependiente"/>
        <w:spacing w:line="240" w:lineRule="atLeast"/>
        <w:rPr>
          <w:rFonts w:ascii="Arial" w:hAnsi="Arial" w:cs="Arial"/>
          <w:sz w:val="22"/>
        </w:rPr>
      </w:pPr>
      <w:r w:rsidRPr="00605806">
        <w:rPr>
          <w:rFonts w:ascii="Arial" w:hAnsi="Arial" w:cs="Arial"/>
          <w:sz w:val="22"/>
        </w:rPr>
        <w:t xml:space="preserve">CONTRATACIÓN DEL SUMINISTRO DE UN </w:t>
      </w:r>
      <w:r w:rsidR="00703B51">
        <w:rPr>
          <w:rFonts w:ascii="Arial" w:hAnsi="Arial" w:cs="Arial"/>
          <w:sz w:val="22"/>
        </w:rPr>
        <w:t>TRACTOR</w:t>
      </w:r>
      <w:r w:rsidR="00E45320">
        <w:rPr>
          <w:rFonts w:ascii="Arial" w:hAnsi="Arial" w:cs="Arial"/>
          <w:sz w:val="22"/>
        </w:rPr>
        <w:t xml:space="preserve"> </w:t>
      </w:r>
      <w:r w:rsidRPr="00605806">
        <w:rPr>
          <w:rFonts w:ascii="Arial" w:hAnsi="Arial" w:cs="Arial"/>
          <w:sz w:val="22"/>
        </w:rPr>
        <w:t>PARA EL MUNICIPIO DE VALTIERRA</w:t>
      </w:r>
    </w:p>
    <w:p w:rsidR="003439FD" w:rsidRDefault="003439FD" w:rsidP="00E3619E">
      <w:pPr>
        <w:pStyle w:val="Textoindependiente"/>
        <w:spacing w:line="240" w:lineRule="atLeast"/>
        <w:rPr>
          <w:rFonts w:ascii="Arial" w:hAnsi="Arial" w:cs="Arial"/>
          <w:b/>
          <w:sz w:val="22"/>
        </w:rPr>
      </w:pPr>
    </w:p>
    <w:p w:rsidR="003439FD" w:rsidRDefault="003439FD" w:rsidP="00605806">
      <w:pPr>
        <w:pStyle w:val="Textoindependiente"/>
        <w:spacing w:line="240" w:lineRule="atLeast"/>
        <w:rPr>
          <w:rFonts w:ascii="Arial" w:hAnsi="Arial" w:cs="Arial"/>
          <w:bCs/>
          <w:sz w:val="22"/>
        </w:rPr>
      </w:pPr>
      <w:r w:rsidRPr="00E3619E">
        <w:rPr>
          <w:rFonts w:ascii="Arial" w:hAnsi="Arial" w:cs="Arial"/>
          <w:bCs/>
          <w:sz w:val="22"/>
        </w:rPr>
        <w:tab/>
        <w:t>Don/</w:t>
      </w:r>
      <w:proofErr w:type="spellStart"/>
      <w:r w:rsidRPr="00E3619E">
        <w:rPr>
          <w:rFonts w:ascii="Arial" w:hAnsi="Arial" w:cs="Arial"/>
          <w:bCs/>
          <w:sz w:val="22"/>
        </w:rPr>
        <w:t>Doña</w:t>
      </w:r>
      <w:proofErr w:type="spellEnd"/>
      <w:r w:rsidR="00605806">
        <w:rPr>
          <w:rFonts w:ascii="Arial" w:hAnsi="Arial" w:cs="Arial"/>
          <w:bCs/>
          <w:sz w:val="22"/>
        </w:rPr>
        <w:t xml:space="preserve"> ___________________</w:t>
      </w:r>
      <w:r w:rsidRPr="00E3619E">
        <w:rPr>
          <w:rFonts w:ascii="Arial" w:hAnsi="Arial" w:cs="Arial"/>
          <w:bCs/>
          <w:sz w:val="22"/>
        </w:rPr>
        <w:t xml:space="preserve">_____________________________________ DNI/NIF _______________________ con domicilio a efectos de </w:t>
      </w:r>
      <w:proofErr w:type="spellStart"/>
      <w:r w:rsidRPr="00E3619E">
        <w:rPr>
          <w:rFonts w:ascii="Arial" w:hAnsi="Arial" w:cs="Arial"/>
          <w:bCs/>
          <w:sz w:val="22"/>
        </w:rPr>
        <w:t>notificación</w:t>
      </w:r>
      <w:proofErr w:type="spellEnd"/>
      <w:r w:rsidRPr="00E3619E">
        <w:rPr>
          <w:rFonts w:ascii="Arial" w:hAnsi="Arial" w:cs="Arial"/>
          <w:bCs/>
          <w:sz w:val="22"/>
        </w:rPr>
        <w:t xml:space="preserve"> en ________________________________________________ C.P.________________________ ,localidad ______________________________ </w:t>
      </w:r>
      <w:proofErr w:type="spellStart"/>
      <w:r w:rsidRPr="00E3619E">
        <w:rPr>
          <w:rFonts w:ascii="Arial" w:hAnsi="Arial" w:cs="Arial"/>
          <w:bCs/>
          <w:sz w:val="22"/>
        </w:rPr>
        <w:t>Teléfono</w:t>
      </w:r>
      <w:proofErr w:type="spellEnd"/>
      <w:r w:rsidRPr="00E3619E">
        <w:rPr>
          <w:rFonts w:ascii="Arial" w:hAnsi="Arial" w:cs="Arial"/>
          <w:bCs/>
          <w:sz w:val="22"/>
        </w:rPr>
        <w:t xml:space="preserve"> </w:t>
      </w:r>
      <w:r w:rsidR="00605806">
        <w:rPr>
          <w:rFonts w:ascii="Arial" w:hAnsi="Arial" w:cs="Arial"/>
          <w:bCs/>
          <w:sz w:val="22"/>
        </w:rPr>
        <w:t>___________________</w:t>
      </w:r>
      <w:r w:rsidRPr="00E3619E">
        <w:rPr>
          <w:rFonts w:ascii="Arial" w:hAnsi="Arial" w:cs="Arial"/>
          <w:bCs/>
          <w:sz w:val="22"/>
        </w:rPr>
        <w:t xml:space="preserve">, en nombre propio o en </w:t>
      </w:r>
      <w:proofErr w:type="spellStart"/>
      <w:r w:rsidRPr="00E3619E">
        <w:rPr>
          <w:rFonts w:ascii="Arial" w:hAnsi="Arial" w:cs="Arial"/>
          <w:bCs/>
          <w:sz w:val="22"/>
        </w:rPr>
        <w:t>representación</w:t>
      </w:r>
      <w:proofErr w:type="spellEnd"/>
      <w:r w:rsidRPr="00E3619E">
        <w:rPr>
          <w:rFonts w:ascii="Arial" w:hAnsi="Arial" w:cs="Arial"/>
          <w:bCs/>
          <w:sz w:val="22"/>
        </w:rPr>
        <w:t xml:space="preserve"> de (</w:t>
      </w:r>
      <w:proofErr w:type="spellStart"/>
      <w:r w:rsidRPr="00E3619E">
        <w:rPr>
          <w:rFonts w:ascii="Arial" w:hAnsi="Arial" w:cs="Arial"/>
          <w:bCs/>
          <w:sz w:val="22"/>
        </w:rPr>
        <w:t>táchese</w:t>
      </w:r>
      <w:proofErr w:type="spellEnd"/>
      <w:r w:rsidRPr="00E3619E">
        <w:rPr>
          <w:rFonts w:ascii="Arial" w:hAnsi="Arial" w:cs="Arial"/>
          <w:bCs/>
          <w:sz w:val="22"/>
        </w:rPr>
        <w:t xml:space="preserve"> lo que</w:t>
      </w:r>
      <w:r w:rsidR="00605806">
        <w:rPr>
          <w:rFonts w:ascii="Arial" w:hAnsi="Arial" w:cs="Arial"/>
          <w:bCs/>
          <w:sz w:val="22"/>
        </w:rPr>
        <w:t xml:space="preserve"> </w:t>
      </w:r>
      <w:r w:rsidRPr="00E3619E">
        <w:rPr>
          <w:rFonts w:ascii="Arial" w:hAnsi="Arial" w:cs="Arial"/>
          <w:bCs/>
          <w:sz w:val="22"/>
        </w:rPr>
        <w:t xml:space="preserve">no proceda) la </w:t>
      </w:r>
      <w:proofErr w:type="spellStart"/>
      <w:r w:rsidRPr="00E3619E">
        <w:rPr>
          <w:rFonts w:ascii="Arial" w:hAnsi="Arial" w:cs="Arial"/>
          <w:bCs/>
          <w:sz w:val="22"/>
        </w:rPr>
        <w:t>sociedad_________________________________________________CIF</w:t>
      </w:r>
      <w:proofErr w:type="spellEnd"/>
      <w:r w:rsidR="00605806">
        <w:rPr>
          <w:rFonts w:ascii="Arial" w:hAnsi="Arial" w:cs="Arial"/>
          <w:bCs/>
          <w:sz w:val="22"/>
        </w:rPr>
        <w:t xml:space="preserve"> ____________________</w:t>
      </w:r>
      <w:r w:rsidRPr="00E3619E">
        <w:rPr>
          <w:rFonts w:ascii="Arial" w:hAnsi="Arial" w:cs="Arial"/>
          <w:bCs/>
          <w:sz w:val="22"/>
        </w:rPr>
        <w:t xml:space="preserve"> _ _________________________________________________________________ </w:t>
      </w:r>
    </w:p>
    <w:p w:rsidR="00605806" w:rsidRPr="00E3619E" w:rsidRDefault="00605806" w:rsidP="00605806">
      <w:pPr>
        <w:pStyle w:val="Textoindependiente"/>
        <w:spacing w:line="240" w:lineRule="atLeast"/>
        <w:rPr>
          <w:rFonts w:ascii="Arial" w:hAnsi="Arial" w:cs="Arial"/>
          <w:bCs/>
          <w:sz w:val="22"/>
        </w:rPr>
      </w:pPr>
    </w:p>
    <w:p w:rsidR="003439FD" w:rsidRDefault="003439FD" w:rsidP="00E3619E">
      <w:pPr>
        <w:pStyle w:val="Textoindependiente"/>
        <w:spacing w:line="240" w:lineRule="atLeast"/>
        <w:rPr>
          <w:rFonts w:ascii="Arial" w:hAnsi="Arial" w:cs="Arial"/>
          <w:b/>
          <w:sz w:val="22"/>
        </w:rPr>
      </w:pPr>
      <w:r>
        <w:rPr>
          <w:rFonts w:ascii="Arial" w:hAnsi="Arial" w:cs="Arial"/>
          <w:b/>
          <w:sz w:val="22"/>
        </w:rPr>
        <w:t xml:space="preserve">Declara bajo su responsabilidad: </w:t>
      </w:r>
    </w:p>
    <w:p w:rsidR="00605806" w:rsidRDefault="00605806" w:rsidP="00E3619E">
      <w:pPr>
        <w:pStyle w:val="Textoindependiente"/>
        <w:spacing w:line="240" w:lineRule="atLeast"/>
        <w:rPr>
          <w:rFonts w:ascii="Arial" w:hAnsi="Arial" w:cs="Arial"/>
          <w:b/>
          <w:sz w:val="22"/>
        </w:rPr>
      </w:pPr>
    </w:p>
    <w:p w:rsidR="003439FD" w:rsidRPr="00E3619E" w:rsidRDefault="003439FD" w:rsidP="003439FD">
      <w:pPr>
        <w:pStyle w:val="Textoindependiente"/>
        <w:spacing w:after="283" w:line="240" w:lineRule="atLeast"/>
        <w:rPr>
          <w:rFonts w:ascii="Arial" w:hAnsi="Arial" w:cs="Arial"/>
          <w:bCs/>
          <w:sz w:val="22"/>
        </w:rPr>
      </w:pPr>
      <w:r w:rsidRPr="00E3619E">
        <w:rPr>
          <w:rFonts w:ascii="Arial" w:hAnsi="Arial" w:cs="Arial"/>
          <w:bCs/>
          <w:sz w:val="22"/>
        </w:rPr>
        <w:t xml:space="preserve">- Que </w:t>
      </w:r>
      <w:proofErr w:type="spellStart"/>
      <w:r w:rsidRPr="00E3619E">
        <w:rPr>
          <w:rFonts w:ascii="Arial" w:hAnsi="Arial" w:cs="Arial"/>
          <w:bCs/>
          <w:sz w:val="22"/>
        </w:rPr>
        <w:t>reúne</w:t>
      </w:r>
      <w:proofErr w:type="spellEnd"/>
      <w:r w:rsidRPr="00E3619E">
        <w:rPr>
          <w:rFonts w:ascii="Arial" w:hAnsi="Arial" w:cs="Arial"/>
          <w:bCs/>
          <w:sz w:val="22"/>
        </w:rPr>
        <w:t xml:space="preserve">/que la entidad por mi representada </w:t>
      </w:r>
      <w:proofErr w:type="spellStart"/>
      <w:r w:rsidRPr="00E3619E">
        <w:rPr>
          <w:rFonts w:ascii="Arial" w:hAnsi="Arial" w:cs="Arial"/>
          <w:bCs/>
          <w:sz w:val="22"/>
        </w:rPr>
        <w:t>reúne</w:t>
      </w:r>
      <w:proofErr w:type="spellEnd"/>
      <w:r w:rsidRPr="00E3619E">
        <w:rPr>
          <w:rFonts w:ascii="Arial" w:hAnsi="Arial" w:cs="Arial"/>
          <w:bCs/>
          <w:sz w:val="22"/>
        </w:rPr>
        <w:t xml:space="preserve"> (</w:t>
      </w:r>
      <w:proofErr w:type="spellStart"/>
      <w:r w:rsidRPr="00E3619E">
        <w:rPr>
          <w:rFonts w:ascii="Arial" w:hAnsi="Arial" w:cs="Arial"/>
          <w:bCs/>
          <w:sz w:val="22"/>
        </w:rPr>
        <w:t>indíquese</w:t>
      </w:r>
      <w:proofErr w:type="spellEnd"/>
      <w:r w:rsidRPr="00E3619E">
        <w:rPr>
          <w:rFonts w:ascii="Arial" w:hAnsi="Arial" w:cs="Arial"/>
          <w:bCs/>
          <w:sz w:val="22"/>
        </w:rPr>
        <w:t xml:space="preserve"> </w:t>
      </w:r>
      <w:proofErr w:type="spellStart"/>
      <w:r w:rsidRPr="00E3619E">
        <w:rPr>
          <w:rFonts w:ascii="Arial" w:hAnsi="Arial" w:cs="Arial"/>
          <w:bCs/>
          <w:sz w:val="22"/>
        </w:rPr>
        <w:t>según</w:t>
      </w:r>
      <w:proofErr w:type="spellEnd"/>
      <w:r w:rsidRPr="00E3619E">
        <w:rPr>
          <w:rFonts w:ascii="Arial" w:hAnsi="Arial" w:cs="Arial"/>
          <w:bCs/>
          <w:sz w:val="22"/>
        </w:rPr>
        <w:t xml:space="preserve"> proceda) las condiciones para contratar y estar incursa en ninguna de las prohibiciones para contratar enumeradas en los </w:t>
      </w:r>
      <w:proofErr w:type="spellStart"/>
      <w:r w:rsidRPr="00E3619E">
        <w:rPr>
          <w:rFonts w:ascii="Arial" w:hAnsi="Arial" w:cs="Arial"/>
          <w:bCs/>
          <w:sz w:val="22"/>
        </w:rPr>
        <w:t>artículos</w:t>
      </w:r>
      <w:proofErr w:type="spellEnd"/>
      <w:r w:rsidRPr="00E3619E">
        <w:rPr>
          <w:rFonts w:ascii="Arial" w:hAnsi="Arial" w:cs="Arial"/>
          <w:bCs/>
          <w:sz w:val="22"/>
        </w:rPr>
        <w:t xml:space="preserve"> 22 a 26 de la Ley Foral 2/2018, de 13 de abril, de Contratos </w:t>
      </w:r>
      <w:proofErr w:type="spellStart"/>
      <w:r w:rsidRPr="00E3619E">
        <w:rPr>
          <w:rFonts w:ascii="Arial" w:hAnsi="Arial" w:cs="Arial"/>
          <w:bCs/>
          <w:sz w:val="22"/>
        </w:rPr>
        <w:t>Públicos</w:t>
      </w:r>
      <w:proofErr w:type="spellEnd"/>
      <w:r w:rsidRPr="00E3619E">
        <w:rPr>
          <w:rFonts w:ascii="Arial" w:hAnsi="Arial" w:cs="Arial"/>
          <w:bCs/>
          <w:sz w:val="22"/>
        </w:rPr>
        <w:t xml:space="preserve">. </w:t>
      </w:r>
    </w:p>
    <w:p w:rsidR="003439FD" w:rsidRPr="00E3619E" w:rsidRDefault="003439FD" w:rsidP="003439FD">
      <w:pPr>
        <w:pStyle w:val="Textoindependiente"/>
        <w:spacing w:after="283" w:line="240" w:lineRule="atLeast"/>
        <w:rPr>
          <w:rFonts w:ascii="Arial" w:hAnsi="Arial" w:cs="Arial"/>
          <w:bCs/>
          <w:sz w:val="22"/>
        </w:rPr>
      </w:pPr>
      <w:r w:rsidRPr="00E3619E">
        <w:rPr>
          <w:rFonts w:ascii="Arial" w:hAnsi="Arial" w:cs="Arial"/>
          <w:bCs/>
          <w:sz w:val="22"/>
        </w:rPr>
        <w:t xml:space="preserve">- Que se compromete para el caso de resultar adjudicatario a acreditar la </w:t>
      </w:r>
      <w:proofErr w:type="spellStart"/>
      <w:r w:rsidRPr="00E3619E">
        <w:rPr>
          <w:rFonts w:ascii="Arial" w:hAnsi="Arial" w:cs="Arial"/>
          <w:bCs/>
          <w:sz w:val="22"/>
        </w:rPr>
        <w:t>posesión</w:t>
      </w:r>
      <w:proofErr w:type="spellEnd"/>
      <w:r w:rsidRPr="00E3619E">
        <w:rPr>
          <w:rFonts w:ascii="Arial" w:hAnsi="Arial" w:cs="Arial"/>
          <w:bCs/>
          <w:sz w:val="22"/>
        </w:rPr>
        <w:t xml:space="preserve"> y validez de los documentos exigidos en el presente pliego en el plazo </w:t>
      </w:r>
      <w:proofErr w:type="spellStart"/>
      <w:r w:rsidRPr="00E3619E">
        <w:rPr>
          <w:rFonts w:ascii="Arial" w:hAnsi="Arial" w:cs="Arial"/>
          <w:bCs/>
          <w:sz w:val="22"/>
        </w:rPr>
        <w:t>máximo</w:t>
      </w:r>
      <w:proofErr w:type="spellEnd"/>
      <w:r w:rsidRPr="00E3619E">
        <w:rPr>
          <w:rFonts w:ascii="Arial" w:hAnsi="Arial" w:cs="Arial"/>
          <w:bCs/>
          <w:sz w:val="22"/>
        </w:rPr>
        <w:t xml:space="preserve"> de siete </w:t>
      </w:r>
      <w:proofErr w:type="spellStart"/>
      <w:r w:rsidRPr="00E3619E">
        <w:rPr>
          <w:rFonts w:ascii="Arial" w:hAnsi="Arial" w:cs="Arial"/>
          <w:bCs/>
          <w:sz w:val="22"/>
        </w:rPr>
        <w:t>días</w:t>
      </w:r>
      <w:proofErr w:type="spellEnd"/>
      <w:r w:rsidRPr="00E3619E">
        <w:rPr>
          <w:rFonts w:ascii="Arial" w:hAnsi="Arial" w:cs="Arial"/>
          <w:bCs/>
          <w:sz w:val="22"/>
        </w:rPr>
        <w:t xml:space="preserve"> desde la </w:t>
      </w:r>
      <w:proofErr w:type="spellStart"/>
      <w:r w:rsidRPr="00E3619E">
        <w:rPr>
          <w:rFonts w:ascii="Arial" w:hAnsi="Arial" w:cs="Arial"/>
          <w:bCs/>
          <w:sz w:val="22"/>
        </w:rPr>
        <w:t>notificación</w:t>
      </w:r>
      <w:proofErr w:type="spellEnd"/>
      <w:r w:rsidRPr="00E3619E">
        <w:rPr>
          <w:rFonts w:ascii="Arial" w:hAnsi="Arial" w:cs="Arial"/>
          <w:bCs/>
          <w:sz w:val="22"/>
        </w:rPr>
        <w:t xml:space="preserve"> de la </w:t>
      </w:r>
      <w:proofErr w:type="spellStart"/>
      <w:r w:rsidRPr="00E3619E">
        <w:rPr>
          <w:rFonts w:ascii="Arial" w:hAnsi="Arial" w:cs="Arial"/>
          <w:bCs/>
          <w:sz w:val="22"/>
        </w:rPr>
        <w:t>adjudicación</w:t>
      </w:r>
      <w:proofErr w:type="spellEnd"/>
      <w:r w:rsidRPr="00E3619E">
        <w:rPr>
          <w:rFonts w:ascii="Arial" w:hAnsi="Arial" w:cs="Arial"/>
          <w:bCs/>
          <w:sz w:val="22"/>
        </w:rPr>
        <w:t xml:space="preserve">. </w:t>
      </w:r>
    </w:p>
    <w:p w:rsidR="003439FD" w:rsidRPr="00E3619E" w:rsidRDefault="003439FD" w:rsidP="003439FD">
      <w:pPr>
        <w:pStyle w:val="Textoindependiente"/>
        <w:spacing w:after="283" w:line="240" w:lineRule="atLeast"/>
        <w:rPr>
          <w:rFonts w:ascii="Arial" w:hAnsi="Arial" w:cs="Arial"/>
          <w:bCs/>
          <w:sz w:val="22"/>
        </w:rPr>
      </w:pPr>
      <w:r w:rsidRPr="00E3619E">
        <w:rPr>
          <w:rFonts w:ascii="Arial" w:hAnsi="Arial" w:cs="Arial"/>
          <w:bCs/>
          <w:sz w:val="22"/>
        </w:rPr>
        <w:t xml:space="preserve">- Que se compromete a presentar los documentos exigidos antes de la firma del contrato, conforme lo estipulado en el Pliego de </w:t>
      </w:r>
      <w:proofErr w:type="spellStart"/>
      <w:r w:rsidRPr="00E3619E">
        <w:rPr>
          <w:rFonts w:ascii="Arial" w:hAnsi="Arial" w:cs="Arial"/>
          <w:bCs/>
          <w:sz w:val="22"/>
        </w:rPr>
        <w:t>Cláusulas</w:t>
      </w:r>
      <w:proofErr w:type="spellEnd"/>
      <w:r w:rsidRPr="00E3619E">
        <w:rPr>
          <w:rFonts w:ascii="Arial" w:hAnsi="Arial" w:cs="Arial"/>
          <w:bCs/>
          <w:sz w:val="22"/>
        </w:rPr>
        <w:t xml:space="preserve"> Administrativas Particulares que rige la </w:t>
      </w:r>
      <w:proofErr w:type="spellStart"/>
      <w:r w:rsidRPr="00E3619E">
        <w:rPr>
          <w:rFonts w:ascii="Arial" w:hAnsi="Arial" w:cs="Arial"/>
          <w:bCs/>
          <w:sz w:val="22"/>
        </w:rPr>
        <w:t>contratación</w:t>
      </w:r>
      <w:proofErr w:type="spellEnd"/>
      <w:r w:rsidRPr="00E3619E">
        <w:rPr>
          <w:rFonts w:ascii="Arial" w:hAnsi="Arial" w:cs="Arial"/>
          <w:bCs/>
          <w:sz w:val="22"/>
        </w:rPr>
        <w:t xml:space="preserve">. </w:t>
      </w:r>
    </w:p>
    <w:p w:rsidR="003439FD" w:rsidRPr="00E3619E" w:rsidRDefault="003439FD" w:rsidP="003439FD">
      <w:pPr>
        <w:pStyle w:val="Textoindependiente"/>
        <w:spacing w:after="283" w:line="240" w:lineRule="atLeast"/>
        <w:rPr>
          <w:rFonts w:ascii="Arial" w:hAnsi="Arial" w:cs="Arial"/>
          <w:bCs/>
          <w:sz w:val="22"/>
        </w:rPr>
      </w:pPr>
      <w:r w:rsidRPr="00E3619E">
        <w:rPr>
          <w:rFonts w:ascii="Arial" w:hAnsi="Arial" w:cs="Arial"/>
          <w:bCs/>
          <w:sz w:val="22"/>
        </w:rPr>
        <w:t xml:space="preserve">- Que su finalidad o actividad tiene </w:t>
      </w:r>
      <w:proofErr w:type="spellStart"/>
      <w:r w:rsidRPr="00E3619E">
        <w:rPr>
          <w:rFonts w:ascii="Arial" w:hAnsi="Arial" w:cs="Arial"/>
          <w:bCs/>
          <w:sz w:val="22"/>
        </w:rPr>
        <w:t>relación</w:t>
      </w:r>
      <w:proofErr w:type="spellEnd"/>
      <w:r w:rsidRPr="00E3619E">
        <w:rPr>
          <w:rFonts w:ascii="Arial" w:hAnsi="Arial" w:cs="Arial"/>
          <w:bCs/>
          <w:sz w:val="22"/>
        </w:rPr>
        <w:t xml:space="preserve"> directa con el objeto del contrato y dispone que elementos personales y materiales suficientes para la debida </w:t>
      </w:r>
      <w:proofErr w:type="spellStart"/>
      <w:r w:rsidRPr="00E3619E">
        <w:rPr>
          <w:rFonts w:ascii="Arial" w:hAnsi="Arial" w:cs="Arial"/>
          <w:bCs/>
          <w:sz w:val="22"/>
        </w:rPr>
        <w:t>ejecución</w:t>
      </w:r>
      <w:proofErr w:type="spellEnd"/>
      <w:r w:rsidRPr="00E3619E">
        <w:rPr>
          <w:rFonts w:ascii="Arial" w:hAnsi="Arial" w:cs="Arial"/>
          <w:bCs/>
          <w:sz w:val="22"/>
        </w:rPr>
        <w:t xml:space="preserve"> del contrato. </w:t>
      </w:r>
    </w:p>
    <w:p w:rsidR="003439FD" w:rsidRPr="00E3619E" w:rsidRDefault="003439FD" w:rsidP="003439FD">
      <w:pPr>
        <w:pStyle w:val="Textoindependiente"/>
        <w:spacing w:after="283" w:line="240" w:lineRule="atLeast"/>
        <w:rPr>
          <w:rFonts w:ascii="Arial" w:hAnsi="Arial" w:cs="Arial"/>
          <w:bCs/>
          <w:sz w:val="22"/>
        </w:rPr>
      </w:pPr>
      <w:r w:rsidRPr="00E3619E">
        <w:rPr>
          <w:rFonts w:ascii="Arial" w:hAnsi="Arial" w:cs="Arial"/>
          <w:bCs/>
          <w:sz w:val="22"/>
        </w:rPr>
        <w:t xml:space="preserve">- Que se halla al corriente del cumplimiento de las obligaciones tributarias, de la Seguridad Social y de seguridad, salud en el trabajo y </w:t>
      </w:r>
      <w:proofErr w:type="spellStart"/>
      <w:r w:rsidRPr="00E3619E">
        <w:rPr>
          <w:rFonts w:ascii="Arial" w:hAnsi="Arial" w:cs="Arial"/>
          <w:bCs/>
          <w:sz w:val="22"/>
        </w:rPr>
        <w:t>prevención</w:t>
      </w:r>
      <w:proofErr w:type="spellEnd"/>
      <w:r w:rsidRPr="00E3619E">
        <w:rPr>
          <w:rFonts w:ascii="Arial" w:hAnsi="Arial" w:cs="Arial"/>
          <w:bCs/>
          <w:sz w:val="22"/>
        </w:rPr>
        <w:t xml:space="preserve"> de riesgos laborales, impuestas por las disposiciones legales vigentes. </w:t>
      </w:r>
    </w:p>
    <w:p w:rsidR="003439FD" w:rsidRPr="00E3619E" w:rsidRDefault="003439FD" w:rsidP="003439FD">
      <w:pPr>
        <w:pStyle w:val="Textoindependiente"/>
        <w:spacing w:after="283" w:line="240" w:lineRule="atLeast"/>
        <w:rPr>
          <w:rFonts w:ascii="Arial" w:hAnsi="Arial" w:cs="Arial"/>
          <w:bCs/>
          <w:sz w:val="22"/>
        </w:rPr>
      </w:pPr>
      <w:r w:rsidRPr="00E3619E">
        <w:rPr>
          <w:rFonts w:ascii="Arial" w:hAnsi="Arial" w:cs="Arial"/>
          <w:bCs/>
          <w:sz w:val="22"/>
        </w:rPr>
        <w:t xml:space="preserve">- Que </w:t>
      </w:r>
      <w:proofErr w:type="spellStart"/>
      <w:r w:rsidRPr="00E3619E">
        <w:rPr>
          <w:rFonts w:ascii="Arial" w:hAnsi="Arial" w:cs="Arial"/>
          <w:bCs/>
          <w:sz w:val="22"/>
        </w:rPr>
        <w:t>reúne</w:t>
      </w:r>
      <w:proofErr w:type="spellEnd"/>
      <w:r w:rsidRPr="00E3619E">
        <w:rPr>
          <w:rFonts w:ascii="Arial" w:hAnsi="Arial" w:cs="Arial"/>
          <w:bCs/>
          <w:sz w:val="22"/>
        </w:rPr>
        <w:t xml:space="preserve"> la solvencia </w:t>
      </w:r>
      <w:proofErr w:type="spellStart"/>
      <w:r w:rsidRPr="00E3619E">
        <w:rPr>
          <w:rFonts w:ascii="Arial" w:hAnsi="Arial" w:cs="Arial"/>
          <w:bCs/>
          <w:sz w:val="22"/>
        </w:rPr>
        <w:t>económica</w:t>
      </w:r>
      <w:proofErr w:type="spellEnd"/>
      <w:r w:rsidRPr="00E3619E">
        <w:rPr>
          <w:rFonts w:ascii="Arial" w:hAnsi="Arial" w:cs="Arial"/>
          <w:bCs/>
          <w:sz w:val="22"/>
        </w:rPr>
        <w:t xml:space="preserve"> y financiera, </w:t>
      </w:r>
      <w:proofErr w:type="spellStart"/>
      <w:r w:rsidRPr="00E3619E">
        <w:rPr>
          <w:rFonts w:ascii="Arial" w:hAnsi="Arial" w:cs="Arial"/>
          <w:bCs/>
          <w:sz w:val="22"/>
        </w:rPr>
        <w:t>técnica</w:t>
      </w:r>
      <w:proofErr w:type="spellEnd"/>
      <w:r w:rsidRPr="00E3619E">
        <w:rPr>
          <w:rFonts w:ascii="Arial" w:hAnsi="Arial" w:cs="Arial"/>
          <w:bCs/>
          <w:sz w:val="22"/>
        </w:rPr>
        <w:t xml:space="preserve"> y profesional exigida en el presente pliego. </w:t>
      </w:r>
    </w:p>
    <w:p w:rsidR="00F34856" w:rsidRDefault="003439FD" w:rsidP="00A04A4A">
      <w:pPr>
        <w:pStyle w:val="Textoindependiente"/>
        <w:spacing w:after="283" w:line="240" w:lineRule="atLeast"/>
        <w:rPr>
          <w:rFonts w:ascii="Arial" w:hAnsi="Arial" w:cs="Arial"/>
          <w:bCs/>
          <w:sz w:val="22"/>
        </w:rPr>
      </w:pPr>
      <w:r w:rsidRPr="00E3619E">
        <w:rPr>
          <w:rFonts w:ascii="Arial" w:hAnsi="Arial" w:cs="Arial"/>
          <w:bCs/>
          <w:sz w:val="22"/>
        </w:rPr>
        <w:t xml:space="preserve">- Que declara como </w:t>
      </w:r>
      <w:proofErr w:type="spellStart"/>
      <w:r w:rsidRPr="00E3619E">
        <w:rPr>
          <w:rFonts w:ascii="Arial" w:hAnsi="Arial" w:cs="Arial"/>
          <w:bCs/>
          <w:sz w:val="22"/>
        </w:rPr>
        <w:t>documentación</w:t>
      </w:r>
      <w:proofErr w:type="spellEnd"/>
      <w:r w:rsidRPr="00E3619E">
        <w:rPr>
          <w:rFonts w:ascii="Arial" w:hAnsi="Arial" w:cs="Arial"/>
          <w:bCs/>
          <w:sz w:val="22"/>
        </w:rPr>
        <w:t xml:space="preserve"> confidencial la siguiente: ................. </w:t>
      </w:r>
    </w:p>
    <w:p w:rsidR="003439FD" w:rsidRPr="00E3619E" w:rsidRDefault="003439FD" w:rsidP="003439FD">
      <w:pPr>
        <w:pStyle w:val="Textoindependiente"/>
        <w:spacing w:after="283" w:line="240" w:lineRule="atLeast"/>
        <w:jc w:val="right"/>
        <w:rPr>
          <w:rFonts w:ascii="Arial" w:hAnsi="Arial" w:cs="Arial"/>
          <w:bCs/>
          <w:sz w:val="22"/>
        </w:rPr>
      </w:pPr>
      <w:proofErr w:type="gramStart"/>
      <w:r w:rsidRPr="00E3619E">
        <w:rPr>
          <w:rFonts w:ascii="Arial" w:hAnsi="Arial" w:cs="Arial"/>
          <w:bCs/>
          <w:sz w:val="22"/>
        </w:rPr>
        <w:t>En</w:t>
      </w:r>
      <w:r w:rsidR="00A04A4A">
        <w:rPr>
          <w:rFonts w:ascii="Arial" w:hAnsi="Arial" w:cs="Arial"/>
          <w:bCs/>
          <w:sz w:val="22"/>
        </w:rPr>
        <w:t xml:space="preserve"> …</w:t>
      </w:r>
      <w:proofErr w:type="gramEnd"/>
      <w:r w:rsidR="00A04A4A">
        <w:rPr>
          <w:rFonts w:ascii="Arial" w:hAnsi="Arial" w:cs="Arial"/>
          <w:bCs/>
          <w:sz w:val="22"/>
        </w:rPr>
        <w:t>………………………….</w:t>
      </w:r>
      <w:r w:rsidRPr="00E3619E">
        <w:rPr>
          <w:rFonts w:ascii="Arial" w:hAnsi="Arial" w:cs="Arial"/>
          <w:bCs/>
          <w:sz w:val="22"/>
        </w:rPr>
        <w:t xml:space="preserve"> , a ......</w:t>
      </w:r>
      <w:r w:rsidR="00A04A4A">
        <w:rPr>
          <w:rFonts w:ascii="Arial" w:hAnsi="Arial" w:cs="Arial"/>
          <w:bCs/>
          <w:sz w:val="22"/>
        </w:rPr>
        <w:t>de</w:t>
      </w:r>
      <w:r w:rsidRPr="00E3619E">
        <w:rPr>
          <w:rFonts w:ascii="Arial" w:hAnsi="Arial" w:cs="Arial"/>
          <w:bCs/>
          <w:sz w:val="22"/>
        </w:rPr>
        <w:t xml:space="preserve">............................................... </w:t>
      </w:r>
      <w:proofErr w:type="gramStart"/>
      <w:r w:rsidR="00A04A4A">
        <w:rPr>
          <w:rFonts w:ascii="Arial" w:hAnsi="Arial" w:cs="Arial"/>
          <w:bCs/>
          <w:sz w:val="22"/>
        </w:rPr>
        <w:t>de</w:t>
      </w:r>
      <w:proofErr w:type="gramEnd"/>
      <w:r w:rsidR="00A04A4A">
        <w:rPr>
          <w:rFonts w:ascii="Arial" w:hAnsi="Arial" w:cs="Arial"/>
          <w:bCs/>
          <w:sz w:val="22"/>
        </w:rPr>
        <w:t xml:space="preserve"> </w:t>
      </w:r>
      <w:r w:rsidRPr="00E3619E">
        <w:rPr>
          <w:rFonts w:ascii="Arial" w:hAnsi="Arial" w:cs="Arial"/>
          <w:bCs/>
          <w:sz w:val="22"/>
        </w:rPr>
        <w:t xml:space="preserve"> 202</w:t>
      </w:r>
      <w:r w:rsidR="000178BF">
        <w:rPr>
          <w:rFonts w:ascii="Arial" w:hAnsi="Arial" w:cs="Arial"/>
          <w:bCs/>
          <w:sz w:val="22"/>
        </w:rPr>
        <w:t>1</w:t>
      </w:r>
    </w:p>
    <w:p w:rsidR="00C933A5" w:rsidRDefault="00C933A5" w:rsidP="00E3619E">
      <w:pPr>
        <w:pStyle w:val="Textoindependiente"/>
        <w:spacing w:after="283" w:line="240" w:lineRule="atLeast"/>
        <w:jc w:val="center"/>
        <w:rPr>
          <w:rFonts w:ascii="Arial" w:hAnsi="Arial" w:cs="Arial"/>
          <w:bCs/>
          <w:sz w:val="22"/>
        </w:rPr>
      </w:pPr>
    </w:p>
    <w:p w:rsidR="00E13F81" w:rsidRDefault="00E13F81" w:rsidP="00E3619E">
      <w:pPr>
        <w:pStyle w:val="Textoindependiente"/>
        <w:spacing w:after="283" w:line="240" w:lineRule="atLeast"/>
        <w:jc w:val="center"/>
        <w:rPr>
          <w:rFonts w:ascii="Arial" w:hAnsi="Arial" w:cs="Arial"/>
          <w:bCs/>
          <w:sz w:val="22"/>
        </w:rPr>
      </w:pPr>
    </w:p>
    <w:p w:rsidR="00524DB5" w:rsidRDefault="003439FD" w:rsidP="00605806">
      <w:pPr>
        <w:pStyle w:val="Textoindependiente"/>
        <w:spacing w:after="283" w:line="240" w:lineRule="atLeast"/>
        <w:jc w:val="center"/>
        <w:rPr>
          <w:rFonts w:ascii="Arial" w:hAnsi="Arial" w:cs="Arial"/>
          <w:bCs/>
          <w:sz w:val="18"/>
          <w:szCs w:val="18"/>
        </w:rPr>
      </w:pPr>
      <w:r w:rsidRPr="00605806">
        <w:rPr>
          <w:rFonts w:ascii="Arial" w:hAnsi="Arial" w:cs="Arial"/>
          <w:bCs/>
          <w:sz w:val="18"/>
          <w:szCs w:val="18"/>
        </w:rPr>
        <w:t>FIRMA DEL LICITADOR O LICITADORES</w:t>
      </w:r>
    </w:p>
    <w:p w:rsidR="00605806" w:rsidRDefault="003439FD" w:rsidP="00E13F81">
      <w:pPr>
        <w:pStyle w:val="Textoindependiente"/>
        <w:spacing w:after="283" w:line="240" w:lineRule="atLeast"/>
        <w:jc w:val="center"/>
        <w:rPr>
          <w:rFonts w:ascii="Arial" w:hAnsi="Arial" w:cs="Arial"/>
          <w:b/>
          <w:bCs/>
          <w:sz w:val="22"/>
        </w:rPr>
      </w:pPr>
      <w:r w:rsidRPr="00C933A5">
        <w:rPr>
          <w:rFonts w:ascii="Arial" w:hAnsi="Arial" w:cs="Arial"/>
          <w:b/>
          <w:bCs/>
          <w:sz w:val="22"/>
        </w:rPr>
        <w:lastRenderedPageBreak/>
        <w:t>ANEXO III</w:t>
      </w:r>
    </w:p>
    <w:p w:rsidR="003439FD" w:rsidRPr="00605806" w:rsidRDefault="003439FD" w:rsidP="00605806">
      <w:pPr>
        <w:pStyle w:val="Textoindependiente"/>
        <w:spacing w:after="283" w:line="240" w:lineRule="atLeast"/>
        <w:rPr>
          <w:rFonts w:ascii="Arial" w:hAnsi="Arial" w:cs="Arial"/>
          <w:b/>
          <w:bCs/>
          <w:sz w:val="22"/>
          <w:u w:val="single"/>
        </w:rPr>
      </w:pPr>
      <w:r w:rsidRPr="00605806">
        <w:rPr>
          <w:rFonts w:ascii="Arial" w:hAnsi="Arial" w:cs="Arial"/>
          <w:b/>
          <w:bCs/>
          <w:sz w:val="22"/>
          <w:u w:val="single"/>
        </w:rPr>
        <w:t>MODELO DE OFERTA CUANTIFICABLE MEDIANTE FÓRMULAS</w:t>
      </w:r>
      <w:r w:rsidR="00605806">
        <w:rPr>
          <w:rFonts w:ascii="Arial" w:hAnsi="Arial" w:cs="Arial"/>
          <w:b/>
          <w:bCs/>
          <w:sz w:val="22"/>
          <w:u w:val="single"/>
        </w:rPr>
        <w:t xml:space="preserve">                                                      </w:t>
      </w:r>
      <w:r w:rsidR="00605806" w:rsidRPr="00605806">
        <w:rPr>
          <w:rFonts w:ascii="Arial" w:hAnsi="Arial" w:cs="Arial"/>
          <w:b/>
          <w:bCs/>
          <w:color w:val="FFFFFF" w:themeColor="background1"/>
          <w:sz w:val="22"/>
          <w:u w:val="single"/>
        </w:rPr>
        <w:t>.</w:t>
      </w:r>
      <w:r w:rsidRPr="00605806">
        <w:rPr>
          <w:rFonts w:ascii="Arial" w:hAnsi="Arial" w:cs="Arial"/>
          <w:sz w:val="22"/>
        </w:rPr>
        <w:t xml:space="preserve">CONTRATACIÓN DEL SUMINISTRO DE UN </w:t>
      </w:r>
      <w:r w:rsidR="00703B51">
        <w:rPr>
          <w:rFonts w:ascii="Arial" w:hAnsi="Arial" w:cs="Arial"/>
          <w:sz w:val="22"/>
        </w:rPr>
        <w:t>TRACTOR</w:t>
      </w:r>
      <w:r w:rsidRPr="00605806">
        <w:rPr>
          <w:rFonts w:ascii="Arial" w:hAnsi="Arial" w:cs="Arial"/>
          <w:sz w:val="22"/>
        </w:rPr>
        <w:t xml:space="preserve"> PARA EL MUNICIPIO DE VALTIERRA</w:t>
      </w:r>
    </w:p>
    <w:p w:rsidR="003439FD" w:rsidRPr="00C933A5" w:rsidRDefault="003439FD" w:rsidP="003439FD">
      <w:pPr>
        <w:pStyle w:val="Textoindependiente"/>
        <w:spacing w:after="283" w:line="240" w:lineRule="atLeast"/>
        <w:rPr>
          <w:rFonts w:ascii="Arial" w:hAnsi="Arial" w:cs="Arial"/>
          <w:bCs/>
          <w:sz w:val="22"/>
        </w:rPr>
      </w:pPr>
      <w:r>
        <w:rPr>
          <w:rFonts w:ascii="Arial" w:hAnsi="Arial" w:cs="Arial"/>
          <w:b/>
          <w:sz w:val="22"/>
        </w:rPr>
        <w:tab/>
      </w:r>
    </w:p>
    <w:p w:rsidR="003439FD" w:rsidRDefault="003439FD" w:rsidP="003439FD">
      <w:pPr>
        <w:pStyle w:val="Textoindependiente"/>
        <w:spacing w:after="283" w:line="240" w:lineRule="atLeast"/>
        <w:rPr>
          <w:rFonts w:ascii="Arial" w:hAnsi="Arial" w:cs="Arial"/>
          <w:bCs/>
          <w:sz w:val="22"/>
        </w:rPr>
      </w:pPr>
      <w:r w:rsidRPr="00C933A5">
        <w:rPr>
          <w:rFonts w:ascii="Arial" w:hAnsi="Arial" w:cs="Arial"/>
          <w:bCs/>
          <w:sz w:val="22"/>
        </w:rPr>
        <w:tab/>
        <w:t>Don /</w:t>
      </w:r>
      <w:proofErr w:type="spellStart"/>
      <w:r w:rsidRPr="00C933A5">
        <w:rPr>
          <w:rFonts w:ascii="Arial" w:hAnsi="Arial" w:cs="Arial"/>
          <w:bCs/>
          <w:sz w:val="22"/>
        </w:rPr>
        <w:t>Doña</w:t>
      </w:r>
      <w:proofErr w:type="spellEnd"/>
      <w:r w:rsidRPr="00C933A5">
        <w:rPr>
          <w:rFonts w:ascii="Arial" w:hAnsi="Arial" w:cs="Arial"/>
          <w:bCs/>
          <w:sz w:val="22"/>
        </w:rPr>
        <w:t xml:space="preserve"> _____________________________________ DNI/NIF _______________________ con domicilio a efectos de </w:t>
      </w:r>
      <w:proofErr w:type="spellStart"/>
      <w:r w:rsidRPr="00C933A5">
        <w:rPr>
          <w:rFonts w:ascii="Arial" w:hAnsi="Arial" w:cs="Arial"/>
          <w:bCs/>
          <w:sz w:val="22"/>
        </w:rPr>
        <w:t>notificación</w:t>
      </w:r>
      <w:proofErr w:type="spellEnd"/>
      <w:r w:rsidRPr="00C933A5">
        <w:rPr>
          <w:rFonts w:ascii="Arial" w:hAnsi="Arial" w:cs="Arial"/>
          <w:bCs/>
          <w:sz w:val="22"/>
        </w:rPr>
        <w:t xml:space="preserve"> en ________________________________________________ C.P.________________________ ,localidad ______________________________ </w:t>
      </w:r>
      <w:proofErr w:type="spellStart"/>
      <w:r w:rsidRPr="00C933A5">
        <w:rPr>
          <w:rFonts w:ascii="Arial" w:hAnsi="Arial" w:cs="Arial"/>
          <w:bCs/>
          <w:sz w:val="22"/>
        </w:rPr>
        <w:t>teléfonos</w:t>
      </w:r>
      <w:proofErr w:type="spellEnd"/>
      <w:r w:rsidRPr="00C933A5">
        <w:rPr>
          <w:rFonts w:ascii="Arial" w:hAnsi="Arial" w:cs="Arial"/>
          <w:bCs/>
          <w:sz w:val="22"/>
        </w:rPr>
        <w:t xml:space="preserve"> _______________________________________________________________ _______ , en nombre propio o en </w:t>
      </w:r>
      <w:proofErr w:type="spellStart"/>
      <w:r w:rsidRPr="00C933A5">
        <w:rPr>
          <w:rFonts w:ascii="Arial" w:hAnsi="Arial" w:cs="Arial"/>
          <w:bCs/>
          <w:sz w:val="22"/>
        </w:rPr>
        <w:t>representación</w:t>
      </w:r>
      <w:proofErr w:type="spellEnd"/>
      <w:r w:rsidRPr="00C933A5">
        <w:rPr>
          <w:rFonts w:ascii="Arial" w:hAnsi="Arial" w:cs="Arial"/>
          <w:bCs/>
          <w:sz w:val="22"/>
        </w:rPr>
        <w:t xml:space="preserve"> de (</w:t>
      </w:r>
      <w:proofErr w:type="spellStart"/>
      <w:r w:rsidRPr="00C933A5">
        <w:rPr>
          <w:rFonts w:ascii="Arial" w:hAnsi="Arial" w:cs="Arial"/>
          <w:bCs/>
          <w:sz w:val="22"/>
        </w:rPr>
        <w:t>táchese</w:t>
      </w:r>
      <w:proofErr w:type="spellEnd"/>
      <w:r w:rsidRPr="00C933A5">
        <w:rPr>
          <w:rFonts w:ascii="Arial" w:hAnsi="Arial" w:cs="Arial"/>
          <w:bCs/>
          <w:sz w:val="22"/>
        </w:rPr>
        <w:t xml:space="preserve"> lo que no proceda) la sociedad CIF _ _________________________________________________________________ se compromete a ejecutar las obras indicadas de acuerdo con las ofertas que se hacen a </w:t>
      </w:r>
      <w:proofErr w:type="spellStart"/>
      <w:r w:rsidRPr="00C933A5">
        <w:rPr>
          <w:rFonts w:ascii="Arial" w:hAnsi="Arial" w:cs="Arial"/>
          <w:bCs/>
          <w:sz w:val="22"/>
        </w:rPr>
        <w:t>continuación</w:t>
      </w:r>
      <w:proofErr w:type="spellEnd"/>
      <w:r w:rsidRPr="00C933A5">
        <w:rPr>
          <w:rFonts w:ascii="Arial" w:hAnsi="Arial" w:cs="Arial"/>
          <w:bCs/>
          <w:sz w:val="22"/>
        </w:rPr>
        <w:t xml:space="preserve">: </w:t>
      </w:r>
    </w:p>
    <w:p w:rsidR="00C933A5" w:rsidRPr="00C933A5" w:rsidRDefault="00C933A5" w:rsidP="003439FD">
      <w:pPr>
        <w:pStyle w:val="Textoindependiente"/>
        <w:spacing w:after="283" w:line="240" w:lineRule="atLeast"/>
        <w:rPr>
          <w:rFonts w:ascii="Arial" w:hAnsi="Arial" w:cs="Arial"/>
          <w:bCs/>
          <w:sz w:val="22"/>
        </w:rPr>
      </w:pPr>
    </w:p>
    <w:p w:rsidR="003439FD" w:rsidRPr="00C933A5" w:rsidRDefault="003439FD" w:rsidP="003439FD">
      <w:pPr>
        <w:pStyle w:val="Textoindependiente"/>
        <w:spacing w:after="283" w:line="240" w:lineRule="atLeast"/>
        <w:rPr>
          <w:rFonts w:ascii="Arial" w:hAnsi="Arial" w:cs="Arial"/>
          <w:bCs/>
          <w:sz w:val="22"/>
        </w:rPr>
      </w:pPr>
      <w:r w:rsidRPr="00C933A5">
        <w:rPr>
          <w:rFonts w:ascii="Arial" w:hAnsi="Arial" w:cs="Arial"/>
          <w:bCs/>
          <w:sz w:val="22"/>
        </w:rPr>
        <w:t>*</w:t>
      </w:r>
      <w:proofErr w:type="spellStart"/>
      <w:r w:rsidRPr="00C933A5">
        <w:rPr>
          <w:rFonts w:ascii="Arial" w:hAnsi="Arial" w:cs="Arial"/>
          <w:bCs/>
          <w:sz w:val="22"/>
        </w:rPr>
        <w:t>Garantía</w:t>
      </w:r>
      <w:proofErr w:type="spellEnd"/>
      <w:r w:rsidRPr="00C933A5">
        <w:rPr>
          <w:rFonts w:ascii="Arial" w:hAnsi="Arial" w:cs="Arial"/>
          <w:bCs/>
          <w:sz w:val="22"/>
        </w:rPr>
        <w:t xml:space="preserve"> (plazo de </w:t>
      </w:r>
      <w:r w:rsidR="00AA2B23" w:rsidRPr="00C933A5">
        <w:rPr>
          <w:rFonts w:ascii="Arial" w:hAnsi="Arial" w:cs="Arial"/>
          <w:bCs/>
          <w:sz w:val="22"/>
        </w:rPr>
        <w:t>garantía</w:t>
      </w:r>
      <w:r w:rsidRPr="00C933A5">
        <w:rPr>
          <w:rFonts w:ascii="Arial" w:hAnsi="Arial" w:cs="Arial"/>
          <w:bCs/>
          <w:sz w:val="22"/>
        </w:rPr>
        <w:t xml:space="preserve"> </w:t>
      </w:r>
      <w:r w:rsidR="00F66A2A">
        <w:rPr>
          <w:rFonts w:ascii="Arial" w:hAnsi="Arial" w:cs="Arial"/>
          <w:bCs/>
          <w:sz w:val="22"/>
        </w:rPr>
        <w:t>en meses incluyendo el plazo legal mínimo establecido en la Ley F</w:t>
      </w:r>
      <w:r w:rsidRPr="00C933A5">
        <w:rPr>
          <w:rFonts w:ascii="Arial" w:hAnsi="Arial" w:cs="Arial"/>
          <w:bCs/>
          <w:sz w:val="22"/>
        </w:rPr>
        <w:t xml:space="preserve">oral 2/2018 de Contratos </w:t>
      </w:r>
      <w:proofErr w:type="spellStart"/>
      <w:r w:rsidRPr="00C933A5">
        <w:rPr>
          <w:rFonts w:ascii="Arial" w:hAnsi="Arial" w:cs="Arial"/>
          <w:bCs/>
          <w:sz w:val="22"/>
        </w:rPr>
        <w:t>Públicos</w:t>
      </w:r>
      <w:proofErr w:type="spellEnd"/>
      <w:r w:rsidRPr="00C933A5">
        <w:rPr>
          <w:rFonts w:ascii="Arial" w:hAnsi="Arial" w:cs="Arial"/>
          <w:bCs/>
          <w:sz w:val="22"/>
        </w:rPr>
        <w:t xml:space="preserve">): ------------------------- meses. </w:t>
      </w:r>
    </w:p>
    <w:p w:rsidR="00F66A2A" w:rsidRDefault="003439FD" w:rsidP="00F66A2A">
      <w:pPr>
        <w:pStyle w:val="Textoindependiente"/>
        <w:spacing w:line="240" w:lineRule="atLeast"/>
        <w:rPr>
          <w:rFonts w:ascii="Arial" w:hAnsi="Arial" w:cs="Arial"/>
          <w:bCs/>
          <w:sz w:val="22"/>
        </w:rPr>
      </w:pPr>
      <w:r w:rsidRPr="00C933A5">
        <w:rPr>
          <w:rFonts w:ascii="Arial" w:hAnsi="Arial" w:cs="Arial"/>
          <w:bCs/>
          <w:sz w:val="22"/>
        </w:rPr>
        <w:t xml:space="preserve">*Oferta </w:t>
      </w:r>
      <w:proofErr w:type="spellStart"/>
      <w:r w:rsidRPr="00C933A5">
        <w:rPr>
          <w:rFonts w:ascii="Arial" w:hAnsi="Arial" w:cs="Arial"/>
          <w:bCs/>
          <w:sz w:val="22"/>
        </w:rPr>
        <w:t>económica</w:t>
      </w:r>
      <w:proofErr w:type="spellEnd"/>
      <w:r w:rsidRPr="00C933A5">
        <w:rPr>
          <w:rFonts w:ascii="Arial" w:hAnsi="Arial" w:cs="Arial"/>
          <w:bCs/>
          <w:sz w:val="22"/>
        </w:rPr>
        <w:t xml:space="preserve">: ........................................ </w:t>
      </w:r>
      <w:r w:rsidR="00F66A2A">
        <w:rPr>
          <w:rFonts w:ascii="Arial" w:hAnsi="Arial" w:cs="Arial"/>
          <w:bCs/>
          <w:sz w:val="22"/>
        </w:rPr>
        <w:t>………………………………..................</w:t>
      </w:r>
    </w:p>
    <w:p w:rsidR="003439FD" w:rsidRPr="00F66A2A" w:rsidRDefault="00F64381" w:rsidP="00F66A2A">
      <w:pPr>
        <w:pStyle w:val="Textoindependiente"/>
        <w:spacing w:line="240" w:lineRule="atLeast"/>
        <w:rPr>
          <w:rFonts w:ascii="Arial" w:hAnsi="Arial" w:cs="Arial"/>
          <w:bCs/>
          <w:sz w:val="18"/>
          <w:szCs w:val="18"/>
        </w:rPr>
      </w:pPr>
      <w:r>
        <w:rPr>
          <w:rFonts w:ascii="Arial" w:hAnsi="Arial" w:cs="Arial"/>
          <w:bCs/>
          <w:sz w:val="18"/>
          <w:szCs w:val="18"/>
        </w:rPr>
        <w:t xml:space="preserve">Consignar en </w:t>
      </w:r>
      <w:proofErr w:type="spellStart"/>
      <w:r>
        <w:rPr>
          <w:rFonts w:ascii="Arial" w:hAnsi="Arial" w:cs="Arial"/>
          <w:bCs/>
          <w:sz w:val="18"/>
          <w:szCs w:val="18"/>
        </w:rPr>
        <w:t>número</w:t>
      </w:r>
      <w:proofErr w:type="spellEnd"/>
      <w:r>
        <w:rPr>
          <w:rFonts w:ascii="Arial" w:hAnsi="Arial" w:cs="Arial"/>
          <w:bCs/>
          <w:sz w:val="18"/>
          <w:szCs w:val="18"/>
        </w:rPr>
        <w:t xml:space="preserve"> y letra </w:t>
      </w:r>
      <w:r w:rsidR="003439FD" w:rsidRPr="00F66A2A">
        <w:rPr>
          <w:rFonts w:ascii="Arial" w:hAnsi="Arial" w:cs="Arial"/>
          <w:bCs/>
          <w:sz w:val="18"/>
          <w:szCs w:val="18"/>
        </w:rPr>
        <w:t xml:space="preserve"> </w:t>
      </w:r>
      <w:r w:rsidR="003439FD" w:rsidRPr="00F66A2A">
        <w:rPr>
          <w:bCs/>
          <w:sz w:val="18"/>
          <w:szCs w:val="18"/>
        </w:rPr>
        <w:t>–</w:t>
      </w:r>
      <w:r w:rsidR="003439FD" w:rsidRPr="00F66A2A">
        <w:rPr>
          <w:rFonts w:ascii="Arial" w:hAnsi="Arial" w:cs="Arial"/>
          <w:bCs/>
          <w:sz w:val="18"/>
          <w:szCs w:val="18"/>
        </w:rPr>
        <w:t xml:space="preserve">sin IVA- </w:t>
      </w:r>
    </w:p>
    <w:p w:rsidR="00F66A2A" w:rsidRPr="00C933A5" w:rsidRDefault="00F66A2A" w:rsidP="00F66A2A">
      <w:pPr>
        <w:pStyle w:val="Textoindependiente"/>
        <w:spacing w:line="240" w:lineRule="atLeast"/>
        <w:rPr>
          <w:rFonts w:ascii="Arial" w:hAnsi="Arial" w:cs="Arial"/>
          <w:bCs/>
          <w:sz w:val="22"/>
        </w:rPr>
      </w:pPr>
    </w:p>
    <w:p w:rsidR="003439FD" w:rsidRPr="00C933A5" w:rsidRDefault="003439FD" w:rsidP="003439FD">
      <w:pPr>
        <w:pStyle w:val="Textoindependiente"/>
        <w:spacing w:after="283" w:line="240" w:lineRule="atLeast"/>
        <w:rPr>
          <w:rFonts w:ascii="Arial" w:hAnsi="Arial" w:cs="Arial"/>
          <w:bCs/>
          <w:sz w:val="22"/>
        </w:rPr>
      </w:pPr>
      <w:r w:rsidRPr="00C933A5">
        <w:rPr>
          <w:rFonts w:ascii="Arial" w:hAnsi="Arial" w:cs="Arial"/>
          <w:bCs/>
          <w:sz w:val="22"/>
        </w:rPr>
        <w:t xml:space="preserve">*Distancia al servicio postventa----------------- </w:t>
      </w:r>
    </w:p>
    <w:p w:rsidR="003439FD" w:rsidRPr="00C933A5" w:rsidRDefault="003439FD" w:rsidP="003439FD">
      <w:pPr>
        <w:pStyle w:val="Textoindependiente"/>
        <w:spacing w:after="283" w:line="240" w:lineRule="atLeast"/>
        <w:rPr>
          <w:rFonts w:ascii="Arial" w:hAnsi="Arial" w:cs="Arial"/>
          <w:bCs/>
          <w:sz w:val="22"/>
        </w:rPr>
      </w:pPr>
      <w:r w:rsidRPr="00C933A5">
        <w:rPr>
          <w:rFonts w:ascii="Arial" w:hAnsi="Arial" w:cs="Arial"/>
          <w:bCs/>
          <w:sz w:val="22"/>
        </w:rPr>
        <w:t>*</w:t>
      </w:r>
      <w:r w:rsidR="001A2C24" w:rsidRPr="00C933A5">
        <w:rPr>
          <w:rFonts w:ascii="Arial" w:hAnsi="Arial" w:cs="Arial"/>
          <w:bCs/>
          <w:sz w:val="22"/>
        </w:rPr>
        <w:t>Valoración</w:t>
      </w:r>
      <w:r w:rsidRPr="00C933A5">
        <w:rPr>
          <w:rFonts w:ascii="Arial" w:hAnsi="Arial" w:cs="Arial"/>
          <w:bCs/>
          <w:sz w:val="22"/>
        </w:rPr>
        <w:t xml:space="preserve"> de</w:t>
      </w:r>
      <w:r w:rsidR="0015723B">
        <w:rPr>
          <w:rFonts w:ascii="Arial" w:hAnsi="Arial" w:cs="Arial"/>
          <w:bCs/>
          <w:sz w:val="22"/>
        </w:rPr>
        <w:t xml:space="preserve">l </w:t>
      </w:r>
      <w:r w:rsidR="00703B51">
        <w:rPr>
          <w:rFonts w:ascii="Arial" w:hAnsi="Arial" w:cs="Arial"/>
          <w:bCs/>
          <w:sz w:val="22"/>
        </w:rPr>
        <w:t>tractor</w:t>
      </w:r>
      <w:r w:rsidR="0015723B">
        <w:rPr>
          <w:rFonts w:ascii="Arial" w:hAnsi="Arial" w:cs="Arial"/>
          <w:bCs/>
          <w:sz w:val="22"/>
        </w:rPr>
        <w:t xml:space="preserve"> </w:t>
      </w:r>
      <w:r w:rsidR="00A04A4A">
        <w:rPr>
          <w:rFonts w:ascii="Arial" w:hAnsi="Arial" w:cs="Arial"/>
          <w:bCs/>
          <w:sz w:val="22"/>
        </w:rPr>
        <w:t xml:space="preserve">propiedad del Ayuntamiento </w:t>
      </w:r>
      <w:r w:rsidR="00703B51">
        <w:rPr>
          <w:rFonts w:ascii="Arial" w:hAnsi="Arial" w:cs="Arial"/>
          <w:bCs/>
          <w:sz w:val="22"/>
        </w:rPr>
        <w:t xml:space="preserve">FORD 5610 </w:t>
      </w:r>
      <w:r w:rsidR="00CD4DBD">
        <w:rPr>
          <w:rFonts w:ascii="Arial" w:hAnsi="Arial" w:cs="Arial"/>
          <w:bCs/>
          <w:sz w:val="22"/>
        </w:rPr>
        <w:t xml:space="preserve"> </w:t>
      </w:r>
      <w:r w:rsidRPr="00C933A5">
        <w:rPr>
          <w:rFonts w:ascii="Arial" w:hAnsi="Arial" w:cs="Arial"/>
          <w:bCs/>
          <w:sz w:val="22"/>
        </w:rPr>
        <w:t xml:space="preserve">--------------------- </w:t>
      </w:r>
    </w:p>
    <w:p w:rsidR="00F66A2A" w:rsidRDefault="003439FD" w:rsidP="00F66A2A">
      <w:pPr>
        <w:spacing w:before="33"/>
        <w:jc w:val="both"/>
        <w:rPr>
          <w:rFonts w:ascii="Arial" w:eastAsia="Arial" w:hAnsi="Arial" w:cs="Arial"/>
          <w:sz w:val="22"/>
          <w:szCs w:val="22"/>
          <w:lang w:bidi="es-ES"/>
        </w:rPr>
      </w:pPr>
      <w:r w:rsidRPr="00C933A5">
        <w:rPr>
          <w:rFonts w:ascii="Arial" w:hAnsi="Arial" w:cs="Arial"/>
          <w:bCs/>
          <w:sz w:val="22"/>
        </w:rPr>
        <w:t>*Criterios Sociales</w:t>
      </w:r>
      <w:r w:rsidR="00F66A2A">
        <w:rPr>
          <w:rFonts w:ascii="Arial" w:hAnsi="Arial" w:cs="Arial"/>
          <w:bCs/>
          <w:sz w:val="22"/>
        </w:rPr>
        <w:t xml:space="preserve">: Compromiso de impartir </w:t>
      </w:r>
      <w:r w:rsidR="00F66A2A" w:rsidRPr="00295428">
        <w:rPr>
          <w:rFonts w:ascii="Arial" w:eastAsia="Arial" w:hAnsi="Arial" w:cs="Arial"/>
          <w:sz w:val="22"/>
          <w:szCs w:val="22"/>
          <w:lang w:bidi="es-ES"/>
        </w:rPr>
        <w:t xml:space="preserve">al menos diez horas de formación interna en materia de igualdad a la plantilla que ejecuta el contrato, en el plazo de tres meses desde la formalización del mismo: </w:t>
      </w:r>
      <w:r w:rsidR="00F66A2A">
        <w:rPr>
          <w:rFonts w:ascii="Arial" w:eastAsia="Arial" w:hAnsi="Arial" w:cs="Arial"/>
          <w:sz w:val="22"/>
          <w:szCs w:val="22"/>
          <w:lang w:bidi="es-ES"/>
        </w:rPr>
        <w:t xml:space="preserve">SI (   )  NO  (    )  </w:t>
      </w:r>
    </w:p>
    <w:p w:rsidR="00F66A2A" w:rsidRPr="00F66A2A" w:rsidRDefault="00F66A2A" w:rsidP="00F66A2A">
      <w:pPr>
        <w:spacing w:before="33"/>
        <w:jc w:val="both"/>
        <w:rPr>
          <w:rFonts w:ascii="Arial" w:eastAsia="Arial" w:hAnsi="Arial" w:cs="Arial"/>
          <w:sz w:val="18"/>
          <w:szCs w:val="18"/>
          <w:lang w:bidi="es-ES"/>
        </w:rPr>
      </w:pPr>
      <w:r w:rsidRPr="00F66A2A">
        <w:rPr>
          <w:rFonts w:ascii="Arial" w:eastAsia="Arial" w:hAnsi="Arial" w:cs="Arial"/>
          <w:sz w:val="18"/>
          <w:szCs w:val="18"/>
          <w:lang w:bidi="es-ES"/>
        </w:rPr>
        <w:t>Marcar la casilla que proceda</w:t>
      </w:r>
    </w:p>
    <w:p w:rsidR="003439FD" w:rsidRPr="00C933A5" w:rsidRDefault="003439FD" w:rsidP="003439FD">
      <w:pPr>
        <w:pStyle w:val="Textoindependiente"/>
        <w:spacing w:after="283" w:line="240" w:lineRule="atLeast"/>
        <w:rPr>
          <w:rFonts w:ascii="Arial" w:hAnsi="Arial" w:cs="Arial"/>
          <w:bCs/>
          <w:sz w:val="22"/>
        </w:rPr>
      </w:pPr>
    </w:p>
    <w:p w:rsidR="003439FD" w:rsidRDefault="003439FD" w:rsidP="003439FD">
      <w:pPr>
        <w:pStyle w:val="Textoindependiente"/>
        <w:spacing w:after="283" w:line="240" w:lineRule="atLeast"/>
        <w:jc w:val="right"/>
        <w:rPr>
          <w:rFonts w:ascii="Arial" w:hAnsi="Arial" w:cs="Arial"/>
          <w:b/>
          <w:sz w:val="22"/>
        </w:rPr>
      </w:pPr>
    </w:p>
    <w:p w:rsidR="003439FD" w:rsidRPr="00C933A5" w:rsidRDefault="003439FD" w:rsidP="003439FD">
      <w:pPr>
        <w:pStyle w:val="Textoindependiente"/>
        <w:spacing w:after="283" w:line="240" w:lineRule="atLeast"/>
        <w:jc w:val="right"/>
        <w:rPr>
          <w:rFonts w:ascii="Arial" w:hAnsi="Arial" w:cs="Arial"/>
          <w:bCs/>
          <w:sz w:val="22"/>
        </w:rPr>
      </w:pPr>
      <w:proofErr w:type="gramStart"/>
      <w:r w:rsidRPr="00C933A5">
        <w:rPr>
          <w:rFonts w:ascii="Arial" w:hAnsi="Arial" w:cs="Arial"/>
          <w:bCs/>
          <w:sz w:val="22"/>
        </w:rPr>
        <w:t>En ..........................................</w:t>
      </w:r>
      <w:proofErr w:type="gramEnd"/>
      <w:r w:rsidRPr="00C933A5">
        <w:rPr>
          <w:rFonts w:ascii="Arial" w:hAnsi="Arial" w:cs="Arial"/>
          <w:bCs/>
          <w:sz w:val="22"/>
        </w:rPr>
        <w:t>, a ......... de .............................de 202</w:t>
      </w:r>
      <w:r w:rsidR="000178BF">
        <w:rPr>
          <w:rFonts w:ascii="Arial" w:hAnsi="Arial" w:cs="Arial"/>
          <w:bCs/>
          <w:sz w:val="22"/>
        </w:rPr>
        <w:t>1</w:t>
      </w:r>
      <w:r w:rsidRPr="00C933A5">
        <w:rPr>
          <w:rFonts w:ascii="Arial" w:hAnsi="Arial" w:cs="Arial"/>
          <w:bCs/>
          <w:sz w:val="22"/>
        </w:rPr>
        <w:t xml:space="preserve"> </w:t>
      </w:r>
    </w:p>
    <w:p w:rsidR="00605806" w:rsidRDefault="00605806" w:rsidP="003439FD">
      <w:pPr>
        <w:pStyle w:val="Textoindependiente"/>
        <w:spacing w:after="283" w:line="240" w:lineRule="atLeast"/>
        <w:rPr>
          <w:rFonts w:ascii="Arial" w:hAnsi="Arial" w:cs="Arial"/>
          <w:b/>
          <w:sz w:val="22"/>
        </w:rPr>
      </w:pPr>
    </w:p>
    <w:p w:rsidR="00605806" w:rsidRDefault="00605806" w:rsidP="003439FD">
      <w:pPr>
        <w:pStyle w:val="Textoindependiente"/>
        <w:spacing w:after="283" w:line="240" w:lineRule="atLeast"/>
        <w:rPr>
          <w:rFonts w:ascii="Arial" w:hAnsi="Arial" w:cs="Arial"/>
          <w:b/>
          <w:sz w:val="22"/>
        </w:rPr>
      </w:pPr>
    </w:p>
    <w:p w:rsidR="003439FD" w:rsidRPr="00605806" w:rsidRDefault="003439FD" w:rsidP="00C933A5">
      <w:pPr>
        <w:pStyle w:val="Textoindependiente"/>
        <w:spacing w:after="283" w:line="240" w:lineRule="atLeast"/>
        <w:jc w:val="center"/>
        <w:rPr>
          <w:rFonts w:ascii="Arial" w:hAnsi="Arial" w:cs="Arial"/>
          <w:bCs/>
          <w:sz w:val="18"/>
          <w:szCs w:val="18"/>
        </w:rPr>
      </w:pPr>
    </w:p>
    <w:p w:rsidR="003439FD" w:rsidRDefault="003439FD" w:rsidP="00605806">
      <w:pPr>
        <w:pStyle w:val="Textoindependiente"/>
        <w:spacing w:after="283" w:line="240" w:lineRule="atLeast"/>
        <w:jc w:val="center"/>
      </w:pPr>
      <w:r w:rsidRPr="00605806">
        <w:rPr>
          <w:rFonts w:ascii="Arial" w:hAnsi="Arial" w:cs="Arial"/>
          <w:bCs/>
          <w:sz w:val="18"/>
          <w:szCs w:val="18"/>
        </w:rPr>
        <w:t>FIRMA DEL LICITADOR O LICITADORES</w:t>
      </w:r>
    </w:p>
    <w:sectPr w:rsidR="003439FD" w:rsidSect="005E5F9B">
      <w:headerReference w:type="default" r:id="rId11"/>
      <w:footerReference w:type="default" r:id="rId12"/>
      <w:pgSz w:w="11906" w:h="16838" w:code="9"/>
      <w:pgMar w:top="1440" w:right="1080" w:bottom="1440" w:left="1080" w:header="1843" w:footer="561"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311F" w:rsidRDefault="0032311F" w:rsidP="00633346">
      <w:r>
        <w:separator/>
      </w:r>
    </w:p>
  </w:endnote>
  <w:endnote w:type="continuationSeparator" w:id="0">
    <w:p w:rsidR="0032311F" w:rsidRDefault="0032311F" w:rsidP="006333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OpenSymbol">
    <w:panose1 w:val="05010000000000000000"/>
    <w:charset w:val="00"/>
    <w:family w:val="auto"/>
    <w:pitch w:val="variable"/>
    <w:sig w:usb0="800000AF" w:usb1="1001ECEA" w:usb2="00000000" w:usb3="00000000" w:csb0="00000001" w:csb1="00000000"/>
  </w:font>
  <w:font w:name="DengXian">
    <w:altName w:val="等线"/>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3244" w:rsidRDefault="00AA3244" w:rsidP="003E265B">
    <w:pPr>
      <w:pStyle w:val="Piedepgina"/>
      <w:pBdr>
        <w:top w:val="single" w:sz="4" w:space="1" w:color="auto"/>
        <w:bottom w:val="single" w:sz="4" w:space="1" w:color="auto"/>
      </w:pBdr>
      <w:tabs>
        <w:tab w:val="clear" w:pos="8504"/>
        <w:tab w:val="right" w:pos="9700"/>
      </w:tabs>
      <w:ind w:left="-1200" w:right="-1196"/>
      <w:jc w:val="center"/>
      <w:rPr>
        <w:rFonts w:ascii="Arial" w:hAnsi="Arial" w:cs="Arial"/>
        <w:sz w:val="18"/>
        <w:szCs w:val="18"/>
      </w:rPr>
    </w:pPr>
    <w:r>
      <w:rPr>
        <w:rFonts w:ascii="Arial" w:hAnsi="Arial" w:cs="Arial"/>
        <w:sz w:val="18"/>
        <w:szCs w:val="18"/>
      </w:rPr>
      <w:t>AYUNTAMIENTO DE LA VILLA DE VALTIERRA</w:t>
    </w:r>
  </w:p>
  <w:p w:rsidR="00AA3244" w:rsidRPr="003D3AD0" w:rsidRDefault="00AA3244" w:rsidP="003E265B">
    <w:pPr>
      <w:pStyle w:val="Piedepgina"/>
      <w:pBdr>
        <w:top w:val="single" w:sz="4" w:space="1" w:color="auto"/>
        <w:bottom w:val="single" w:sz="4" w:space="1" w:color="auto"/>
      </w:pBdr>
      <w:tabs>
        <w:tab w:val="clear" w:pos="8504"/>
        <w:tab w:val="right" w:pos="9700"/>
      </w:tabs>
      <w:ind w:left="-1200" w:right="-1196"/>
      <w:jc w:val="center"/>
      <w:rPr>
        <w:rFonts w:ascii="Arial" w:hAnsi="Arial" w:cs="Arial"/>
        <w:sz w:val="18"/>
        <w:szCs w:val="18"/>
      </w:rPr>
    </w:pPr>
    <w:r>
      <w:rPr>
        <w:rFonts w:ascii="Arial" w:hAnsi="Arial" w:cs="Arial"/>
        <w:sz w:val="18"/>
        <w:szCs w:val="18"/>
      </w:rPr>
      <w:t>Plaza de los Fueros, 1. 31514 Valtierra (Navarra) - Tel. 948 867 023 – 948 867 164 - Fax 948 407 582 – ayuntamiento@valtierra.es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311F" w:rsidRDefault="0032311F" w:rsidP="00633346">
      <w:r>
        <w:separator/>
      </w:r>
    </w:p>
  </w:footnote>
  <w:footnote w:type="continuationSeparator" w:id="0">
    <w:p w:rsidR="0032311F" w:rsidRDefault="0032311F" w:rsidP="0063334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291" w:type="dxa"/>
      <w:tblInd w:w="1537" w:type="dxa"/>
      <w:tblBorders>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79"/>
      <w:gridCol w:w="5812"/>
    </w:tblGrid>
    <w:tr w:rsidR="00AA3244" w:rsidTr="00D363A1">
      <w:tc>
        <w:tcPr>
          <w:tcW w:w="3479" w:type="dxa"/>
          <w:tcBorders>
            <w:top w:val="nil"/>
            <w:bottom w:val="nil"/>
            <w:right w:val="nil"/>
          </w:tcBorders>
        </w:tcPr>
        <w:p w:rsidR="00AA3244" w:rsidRDefault="00AA3244">
          <w:pPr>
            <w:rPr>
              <w:rFonts w:ascii="Calibri" w:hAnsi="Calibri"/>
              <w:sz w:val="15"/>
              <w:szCs w:val="15"/>
            </w:rPr>
          </w:pPr>
          <w:r w:rsidRPr="00554C82">
            <w:rPr>
              <w:rFonts w:ascii="Calibri" w:hAnsi="Calibri"/>
              <w:sz w:val="15"/>
              <w:szCs w:val="15"/>
              <w:lang w:val="es-ES_tradnl"/>
            </w:rPr>
            <w:t xml:space="preserve">  </w:t>
          </w:r>
          <w:r w:rsidRPr="00EC1FD5">
            <w:rPr>
              <w:rFonts w:ascii="Calibri" w:hAnsi="Calibri"/>
              <w:sz w:val="15"/>
              <w:szCs w:val="15"/>
              <w:lang w:val="es-ES_tradnl"/>
            </w:rPr>
            <w:t xml:space="preserve">  </w:t>
          </w:r>
          <w:r w:rsidRPr="003D3AD0">
            <w:rPr>
              <w:rFonts w:ascii="Calibri" w:hAnsi="Calibri"/>
              <w:sz w:val="15"/>
              <w:szCs w:val="15"/>
            </w:rPr>
            <w:t xml:space="preserve"> </w:t>
          </w:r>
          <w:r>
            <w:rPr>
              <w:rFonts w:ascii="Calibri" w:hAnsi="Calibri"/>
              <w:sz w:val="15"/>
              <w:szCs w:val="15"/>
            </w:rPr>
            <w:t xml:space="preserve"> </w:t>
          </w:r>
        </w:p>
        <w:p w:rsidR="00AA3244" w:rsidRPr="00A17EA3" w:rsidRDefault="00AA3244">
          <w:pPr>
            <w:pStyle w:val="Encabezado"/>
            <w:jc w:val="center"/>
            <w:rPr>
              <w:sz w:val="15"/>
            </w:rPr>
          </w:pPr>
        </w:p>
      </w:tc>
      <w:tc>
        <w:tcPr>
          <w:tcW w:w="5812" w:type="dxa"/>
          <w:tcBorders>
            <w:top w:val="nil"/>
            <w:left w:val="nil"/>
            <w:bottom w:val="nil"/>
          </w:tcBorders>
        </w:tcPr>
        <w:p w:rsidR="00AA3244" w:rsidRDefault="00AA3244">
          <w:pPr>
            <w:pStyle w:val="Encabezado"/>
            <w:jc w:val="center"/>
            <w:rPr>
              <w:sz w:val="15"/>
            </w:rPr>
          </w:pPr>
        </w:p>
        <w:p w:rsidR="00AA3244" w:rsidRDefault="00AA3244">
          <w:pPr>
            <w:pStyle w:val="Encabezado"/>
            <w:jc w:val="center"/>
            <w:rPr>
              <w:sz w:val="15"/>
            </w:rPr>
          </w:pPr>
        </w:p>
        <w:p w:rsidR="00AA3244" w:rsidRDefault="00AA3244">
          <w:pPr>
            <w:pStyle w:val="Encabezado"/>
            <w:jc w:val="center"/>
            <w:rPr>
              <w:sz w:val="15"/>
            </w:rPr>
          </w:pPr>
        </w:p>
        <w:p w:rsidR="00AA3244" w:rsidRDefault="00AA3244">
          <w:pPr>
            <w:pStyle w:val="Encabezado"/>
            <w:jc w:val="center"/>
            <w:rPr>
              <w:sz w:val="15"/>
            </w:rPr>
          </w:pPr>
        </w:p>
        <w:p w:rsidR="00AA3244" w:rsidRDefault="00AA3244">
          <w:pPr>
            <w:pStyle w:val="Encabezado"/>
            <w:jc w:val="center"/>
            <w:rPr>
              <w:sz w:val="15"/>
            </w:rPr>
          </w:pPr>
        </w:p>
        <w:p w:rsidR="00AA3244" w:rsidRDefault="00AA3244">
          <w:pPr>
            <w:pStyle w:val="Encabezado"/>
            <w:jc w:val="center"/>
            <w:rPr>
              <w:sz w:val="15"/>
            </w:rPr>
          </w:pPr>
        </w:p>
      </w:tc>
    </w:tr>
    <w:tr w:rsidR="00AA3244" w:rsidTr="00D363A1">
      <w:tc>
        <w:tcPr>
          <w:tcW w:w="3479" w:type="dxa"/>
          <w:tcBorders>
            <w:top w:val="nil"/>
            <w:bottom w:val="nil"/>
            <w:right w:val="nil"/>
          </w:tcBorders>
        </w:tcPr>
        <w:p w:rsidR="00AA3244" w:rsidRDefault="00AA3244" w:rsidP="003E265B">
          <w:pPr>
            <w:pStyle w:val="Encabezado"/>
            <w:jc w:val="center"/>
            <w:rPr>
              <w:rFonts w:ascii="Arial" w:hAnsi="Arial"/>
              <w:spacing w:val="20"/>
              <w:sz w:val="12"/>
            </w:rPr>
          </w:pPr>
        </w:p>
        <w:p w:rsidR="00AA3244" w:rsidRDefault="00AA3244" w:rsidP="003E265B">
          <w:pPr>
            <w:pStyle w:val="Encabezado"/>
            <w:jc w:val="center"/>
            <w:rPr>
              <w:sz w:val="14"/>
            </w:rPr>
          </w:pPr>
        </w:p>
      </w:tc>
      <w:tc>
        <w:tcPr>
          <w:tcW w:w="5812" w:type="dxa"/>
          <w:tcBorders>
            <w:top w:val="nil"/>
            <w:left w:val="nil"/>
            <w:bottom w:val="nil"/>
          </w:tcBorders>
        </w:tcPr>
        <w:p w:rsidR="00AA3244" w:rsidRDefault="00AA3244">
          <w:pPr>
            <w:pStyle w:val="Encabezado"/>
            <w:tabs>
              <w:tab w:val="clear" w:pos="4252"/>
              <w:tab w:val="center" w:pos="6120"/>
            </w:tabs>
            <w:ind w:right="-2593"/>
            <w:jc w:val="right"/>
            <w:rPr>
              <w:rFonts w:ascii="Arial" w:hAnsi="Arial"/>
              <w:spacing w:val="20"/>
              <w:sz w:val="14"/>
            </w:rPr>
          </w:pPr>
        </w:p>
      </w:tc>
    </w:tr>
  </w:tbl>
  <w:p w:rsidR="00AA3244" w:rsidRDefault="00AA3244">
    <w:pPr>
      <w:pStyle w:val="Encabezado"/>
      <w:rPr>
        <w:sz w:val="15"/>
      </w:rPr>
    </w:pPr>
    <w:r>
      <w:rPr>
        <w:noProof/>
      </w:rPr>
      <w:drawing>
        <wp:anchor distT="0" distB="0" distL="114300" distR="114300" simplePos="0" relativeHeight="251659264" behindDoc="0" locked="0" layoutInCell="0" allowOverlap="1" wp14:anchorId="22164B6F">
          <wp:simplePos x="0" y="0"/>
          <wp:positionH relativeFrom="column">
            <wp:posOffset>-206012</wp:posOffset>
          </wp:positionH>
          <wp:positionV relativeFrom="paragraph">
            <wp:posOffset>-1557655</wp:posOffset>
          </wp:positionV>
          <wp:extent cx="1109345" cy="1585595"/>
          <wp:effectExtent l="0" t="0" r="0" b="1905"/>
          <wp:wrapNone/>
          <wp:docPr id="1" name="Imagen 1" descr="escudo_valtierr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descr="escudo_valtierra"/>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9345" cy="158559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pStyle w:val="Ttulo7"/>
      <w:suff w:val="nothing"/>
      <w:lvlText w:val=""/>
      <w:lvlJc w:val="left"/>
      <w:pPr>
        <w:tabs>
          <w:tab w:val="num" w:pos="1296"/>
        </w:tabs>
        <w:ind w:left="1296" w:hanging="1296"/>
      </w:pPr>
    </w:lvl>
    <w:lvl w:ilvl="7">
      <w:start w:val="1"/>
      <w:numFmt w:val="none"/>
      <w:pStyle w:val="Ttulo8"/>
      <w:suff w:val="nothing"/>
      <w:lvlText w:val=""/>
      <w:lvlJc w:val="left"/>
      <w:pPr>
        <w:tabs>
          <w:tab w:val="num" w:pos="1440"/>
        </w:tabs>
        <w:ind w:left="1440" w:hanging="1440"/>
      </w:pPr>
    </w:lvl>
    <w:lvl w:ilvl="8">
      <w:start w:val="1"/>
      <w:numFmt w:val="none"/>
      <w:pStyle w:val="Ttulo9"/>
      <w:suff w:val="nothing"/>
      <w:lvlText w:val=""/>
      <w:lvlJc w:val="left"/>
      <w:pPr>
        <w:tabs>
          <w:tab w:val="num" w:pos="1584"/>
        </w:tabs>
        <w:ind w:left="1584" w:hanging="1584"/>
      </w:pPr>
    </w:lvl>
  </w:abstractNum>
  <w:abstractNum w:abstractNumId="1">
    <w:nsid w:val="00000002"/>
    <w:multiLevelType w:val="singleLevel"/>
    <w:tmpl w:val="00000002"/>
    <w:name w:val="WW8Num37"/>
    <w:lvl w:ilvl="0">
      <w:start w:val="4"/>
      <w:numFmt w:val="bullet"/>
      <w:lvlText w:val="-"/>
      <w:lvlJc w:val="left"/>
      <w:pPr>
        <w:tabs>
          <w:tab w:val="num" w:pos="720"/>
        </w:tabs>
        <w:ind w:left="720" w:hanging="360"/>
      </w:pPr>
      <w:rPr>
        <w:rFonts w:ascii="Times New Roman" w:hAnsi="Times New Roman" w:cs="Times New Roman"/>
      </w:rPr>
    </w:lvl>
  </w:abstractNum>
  <w:abstractNum w:abstractNumId="2">
    <w:nsid w:val="00000003"/>
    <w:multiLevelType w:val="singleLevel"/>
    <w:tmpl w:val="00000003"/>
    <w:lvl w:ilvl="0">
      <w:numFmt w:val="bullet"/>
      <w:lvlText w:val=""/>
      <w:lvlJc w:val="left"/>
      <w:pPr>
        <w:tabs>
          <w:tab w:val="num" w:pos="0"/>
        </w:tabs>
        <w:ind w:left="992" w:hanging="283"/>
      </w:pPr>
      <w:rPr>
        <w:rFonts w:ascii="Symbol" w:hAnsi="Symbol"/>
      </w:rPr>
    </w:lvl>
  </w:abstractNum>
  <w:abstractNum w:abstractNumId="3">
    <w:nsid w:val="00000004"/>
    <w:multiLevelType w:val="multilevel"/>
    <w:tmpl w:val="00000004"/>
    <w:name w:val="WW8Num5"/>
    <w:lvl w:ilvl="0">
      <w:start w:val="1"/>
      <w:numFmt w:val="bullet"/>
      <w:lvlText w:val="-"/>
      <w:lvlJc w:val="left"/>
      <w:pPr>
        <w:tabs>
          <w:tab w:val="num" w:pos="0"/>
        </w:tabs>
        <w:ind w:left="720" w:hanging="240"/>
      </w:pPr>
      <w:rPr>
        <w:rFonts w:ascii="Symbol" w:hAnsi="Symbol" w:cs="Symbol"/>
        <w:w w:val="96"/>
        <w:sz w:val="16"/>
        <w:szCs w:val="16"/>
      </w:rPr>
    </w:lvl>
    <w:lvl w:ilvl="1">
      <w:start w:val="1"/>
      <w:numFmt w:val="bullet"/>
      <w:lvlText w:val=""/>
      <w:lvlJc w:val="left"/>
      <w:pPr>
        <w:tabs>
          <w:tab w:val="num" w:pos="0"/>
        </w:tabs>
        <w:ind w:left="1080" w:hanging="360"/>
      </w:pPr>
      <w:rPr>
        <w:rFonts w:ascii="Symbol" w:hAnsi="Symbol" w:cs="Symbol"/>
      </w:rPr>
    </w:lvl>
    <w:lvl w:ilvl="2">
      <w:start w:val="1"/>
      <w:numFmt w:val="bullet"/>
      <w:lvlText w:val=""/>
      <w:lvlJc w:val="left"/>
      <w:pPr>
        <w:tabs>
          <w:tab w:val="num" w:pos="0"/>
        </w:tabs>
        <w:ind w:left="1440" w:hanging="360"/>
      </w:pPr>
      <w:rPr>
        <w:rFonts w:ascii="Symbol" w:hAnsi="Symbol" w:cs="Symbol"/>
      </w:rPr>
    </w:lvl>
    <w:lvl w:ilvl="3">
      <w:start w:val="1"/>
      <w:numFmt w:val="bullet"/>
      <w:lvlText w:val=""/>
      <w:lvlJc w:val="left"/>
      <w:pPr>
        <w:tabs>
          <w:tab w:val="num" w:pos="0"/>
        </w:tabs>
        <w:ind w:left="1800" w:hanging="360"/>
      </w:pPr>
      <w:rPr>
        <w:rFonts w:ascii="Symbol" w:hAnsi="Symbol" w:cs="Symbol"/>
      </w:rPr>
    </w:lvl>
    <w:lvl w:ilvl="4">
      <w:start w:val="1"/>
      <w:numFmt w:val="bullet"/>
      <w:lvlText w:val=""/>
      <w:lvlJc w:val="left"/>
      <w:pPr>
        <w:tabs>
          <w:tab w:val="num" w:pos="0"/>
        </w:tabs>
        <w:ind w:left="2160" w:hanging="360"/>
      </w:pPr>
      <w:rPr>
        <w:rFonts w:ascii="Symbol" w:hAnsi="Symbol" w:cs="Symbol"/>
      </w:rPr>
    </w:lvl>
    <w:lvl w:ilvl="5">
      <w:start w:val="1"/>
      <w:numFmt w:val="bullet"/>
      <w:lvlText w:val=""/>
      <w:lvlJc w:val="left"/>
      <w:pPr>
        <w:tabs>
          <w:tab w:val="num" w:pos="0"/>
        </w:tabs>
        <w:ind w:left="2520" w:hanging="360"/>
      </w:pPr>
      <w:rPr>
        <w:rFonts w:ascii="Symbol" w:hAnsi="Symbol" w:cs="Symbol"/>
      </w:rPr>
    </w:lvl>
    <w:lvl w:ilvl="6">
      <w:start w:val="1"/>
      <w:numFmt w:val="bullet"/>
      <w:lvlText w:val=""/>
      <w:lvlJc w:val="left"/>
      <w:pPr>
        <w:tabs>
          <w:tab w:val="num" w:pos="0"/>
        </w:tabs>
        <w:ind w:left="2880" w:hanging="360"/>
      </w:pPr>
      <w:rPr>
        <w:rFonts w:ascii="Symbol" w:hAnsi="Symbol" w:cs="Symbol"/>
      </w:rPr>
    </w:lvl>
    <w:lvl w:ilvl="7">
      <w:start w:val="1"/>
      <w:numFmt w:val="bullet"/>
      <w:lvlText w:val=""/>
      <w:lvlJc w:val="left"/>
      <w:pPr>
        <w:tabs>
          <w:tab w:val="num" w:pos="0"/>
        </w:tabs>
        <w:ind w:left="3240" w:hanging="360"/>
      </w:pPr>
      <w:rPr>
        <w:rFonts w:ascii="Symbol" w:hAnsi="Symbol" w:cs="Symbol"/>
      </w:rPr>
    </w:lvl>
    <w:lvl w:ilvl="8">
      <w:start w:val="1"/>
      <w:numFmt w:val="bullet"/>
      <w:lvlText w:val=""/>
      <w:lvlJc w:val="left"/>
      <w:pPr>
        <w:tabs>
          <w:tab w:val="num" w:pos="0"/>
        </w:tabs>
        <w:ind w:left="3600" w:hanging="360"/>
      </w:pPr>
      <w:rPr>
        <w:rFonts w:ascii="Symbol" w:hAnsi="Symbol" w:cs="Symbol"/>
      </w:rPr>
    </w:lvl>
  </w:abstractNum>
  <w:abstractNum w:abstractNumId="4">
    <w:nsid w:val="00000005"/>
    <w:multiLevelType w:val="multilevel"/>
    <w:tmpl w:val="00000005"/>
    <w:name w:val="WW8Num6"/>
    <w:lvl w:ilvl="0">
      <w:start w:val="1"/>
      <w:numFmt w:val="bullet"/>
      <w:lvlText w:val="-"/>
      <w:lvlJc w:val="left"/>
      <w:pPr>
        <w:tabs>
          <w:tab w:val="num" w:pos="0"/>
        </w:tabs>
        <w:ind w:left="720" w:hanging="360"/>
      </w:pPr>
      <w:rPr>
        <w:rFonts w:ascii="Calibri" w:hAnsi="Calibri" w:cs="Calibri"/>
      </w:rPr>
    </w:lvl>
    <w:lvl w:ilvl="1">
      <w:start w:val="1"/>
      <w:numFmt w:val="bullet"/>
      <w:lvlText w:val="o"/>
      <w:lvlJc w:val="left"/>
      <w:pPr>
        <w:tabs>
          <w:tab w:val="num" w:pos="0"/>
        </w:tabs>
        <w:ind w:left="1440" w:hanging="360"/>
      </w:pPr>
      <w:rPr>
        <w:rFonts w:ascii="Courier New" w:hAnsi="Courier New" w:cs="Courier New"/>
        <w:lang w:val="en-US"/>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lang w:val="en-US"/>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lang w:val="en-US"/>
      </w:rPr>
    </w:lvl>
    <w:lvl w:ilvl="8">
      <w:start w:val="1"/>
      <w:numFmt w:val="bullet"/>
      <w:lvlText w:val=""/>
      <w:lvlJc w:val="left"/>
      <w:pPr>
        <w:tabs>
          <w:tab w:val="num" w:pos="0"/>
        </w:tabs>
        <w:ind w:left="6480" w:hanging="360"/>
      </w:pPr>
      <w:rPr>
        <w:rFonts w:ascii="Wingdings" w:hAnsi="Wingdings" w:cs="Wingdings"/>
      </w:rPr>
    </w:lvl>
  </w:abstractNum>
  <w:abstractNum w:abstractNumId="5">
    <w:nsid w:val="00000006"/>
    <w:multiLevelType w:val="multilevel"/>
    <w:tmpl w:val="00000006"/>
    <w:name w:val="WW8Num7"/>
    <w:lvl w:ilvl="0">
      <w:start w:val="1"/>
      <w:numFmt w:val="decimal"/>
      <w:lvlText w:val="%1."/>
      <w:lvlJc w:val="left"/>
      <w:pPr>
        <w:tabs>
          <w:tab w:val="num" w:pos="0"/>
        </w:tabs>
        <w:ind w:left="720" w:hanging="360"/>
      </w:pPr>
      <w:rPr>
        <w:rFonts w:cs="Arial"/>
        <w:w w:val="105"/>
      </w:rPr>
    </w:lvl>
    <w:lvl w:ilvl="1">
      <w:start w:val="1"/>
      <w:numFmt w:val="lowerLetter"/>
      <w:lvlText w:val="%2."/>
      <w:lvlJc w:val="left"/>
      <w:pPr>
        <w:tabs>
          <w:tab w:val="num" w:pos="0"/>
        </w:tabs>
        <w:ind w:left="1495"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6">
    <w:nsid w:val="00000007"/>
    <w:multiLevelType w:val="multilevel"/>
    <w:tmpl w:val="00000007"/>
    <w:name w:val="WW8Num8"/>
    <w:lvl w:ilvl="0">
      <w:start w:val="1"/>
      <w:numFmt w:val="bullet"/>
      <w:lvlText w:val="-"/>
      <w:lvlJc w:val="left"/>
      <w:pPr>
        <w:tabs>
          <w:tab w:val="num" w:pos="0"/>
        </w:tabs>
        <w:ind w:left="720" w:hanging="598"/>
      </w:pPr>
      <w:rPr>
        <w:rFonts w:ascii="Arial" w:hAnsi="Arial" w:cs="Arial"/>
        <w:w w:val="104"/>
        <w:sz w:val="16"/>
        <w:szCs w:val="16"/>
        <w:lang w:val="en-US"/>
      </w:rPr>
    </w:lvl>
    <w:lvl w:ilvl="1">
      <w:start w:val="1"/>
      <w:numFmt w:val="bullet"/>
      <w:lvlText w:val="-"/>
      <w:lvlJc w:val="left"/>
      <w:pPr>
        <w:tabs>
          <w:tab w:val="num" w:pos="0"/>
        </w:tabs>
        <w:ind w:left="1080" w:hanging="303"/>
      </w:pPr>
      <w:rPr>
        <w:rFonts w:ascii="Arial Narrow" w:hAnsi="Arial Narrow" w:cs="Arial Narrow"/>
        <w:w w:val="104"/>
        <w:sz w:val="16"/>
        <w:szCs w:val="16"/>
      </w:rPr>
    </w:lvl>
    <w:lvl w:ilvl="2">
      <w:start w:val="1"/>
      <w:numFmt w:val="bullet"/>
      <w:lvlText w:val=""/>
      <w:lvlJc w:val="left"/>
      <w:pPr>
        <w:tabs>
          <w:tab w:val="num" w:pos="0"/>
        </w:tabs>
        <w:ind w:left="1440" w:hanging="360"/>
      </w:pPr>
      <w:rPr>
        <w:rFonts w:ascii="Symbol" w:hAnsi="Symbol" w:cs="Symbol"/>
      </w:rPr>
    </w:lvl>
    <w:lvl w:ilvl="3">
      <w:start w:val="1"/>
      <w:numFmt w:val="bullet"/>
      <w:lvlText w:val=""/>
      <w:lvlJc w:val="left"/>
      <w:pPr>
        <w:tabs>
          <w:tab w:val="num" w:pos="0"/>
        </w:tabs>
        <w:ind w:left="1800" w:hanging="360"/>
      </w:pPr>
      <w:rPr>
        <w:rFonts w:ascii="Symbol" w:hAnsi="Symbol" w:cs="Symbol"/>
      </w:rPr>
    </w:lvl>
    <w:lvl w:ilvl="4">
      <w:start w:val="1"/>
      <w:numFmt w:val="bullet"/>
      <w:lvlText w:val=""/>
      <w:lvlJc w:val="left"/>
      <w:pPr>
        <w:tabs>
          <w:tab w:val="num" w:pos="0"/>
        </w:tabs>
        <w:ind w:left="2160" w:hanging="360"/>
      </w:pPr>
      <w:rPr>
        <w:rFonts w:ascii="Symbol" w:hAnsi="Symbol" w:cs="Symbol"/>
      </w:rPr>
    </w:lvl>
    <w:lvl w:ilvl="5">
      <w:start w:val="1"/>
      <w:numFmt w:val="bullet"/>
      <w:lvlText w:val=""/>
      <w:lvlJc w:val="left"/>
      <w:pPr>
        <w:tabs>
          <w:tab w:val="num" w:pos="0"/>
        </w:tabs>
        <w:ind w:left="2520" w:hanging="360"/>
      </w:pPr>
      <w:rPr>
        <w:rFonts w:ascii="Symbol" w:hAnsi="Symbol" w:cs="Symbol"/>
      </w:rPr>
    </w:lvl>
    <w:lvl w:ilvl="6">
      <w:start w:val="1"/>
      <w:numFmt w:val="bullet"/>
      <w:lvlText w:val=""/>
      <w:lvlJc w:val="left"/>
      <w:pPr>
        <w:tabs>
          <w:tab w:val="num" w:pos="0"/>
        </w:tabs>
        <w:ind w:left="2880" w:hanging="360"/>
      </w:pPr>
      <w:rPr>
        <w:rFonts w:ascii="Symbol" w:hAnsi="Symbol" w:cs="Symbol"/>
      </w:rPr>
    </w:lvl>
    <w:lvl w:ilvl="7">
      <w:start w:val="1"/>
      <w:numFmt w:val="bullet"/>
      <w:lvlText w:val=""/>
      <w:lvlJc w:val="left"/>
      <w:pPr>
        <w:tabs>
          <w:tab w:val="num" w:pos="0"/>
        </w:tabs>
        <w:ind w:left="3240" w:hanging="360"/>
      </w:pPr>
      <w:rPr>
        <w:rFonts w:ascii="Symbol" w:hAnsi="Symbol" w:cs="Symbol"/>
      </w:rPr>
    </w:lvl>
    <w:lvl w:ilvl="8">
      <w:start w:val="1"/>
      <w:numFmt w:val="bullet"/>
      <w:lvlText w:val=""/>
      <w:lvlJc w:val="left"/>
      <w:pPr>
        <w:tabs>
          <w:tab w:val="num" w:pos="0"/>
        </w:tabs>
        <w:ind w:left="3600" w:hanging="360"/>
      </w:pPr>
      <w:rPr>
        <w:rFonts w:ascii="Symbol" w:hAnsi="Symbol" w:cs="Symbol"/>
      </w:rPr>
    </w:lvl>
  </w:abstractNum>
  <w:abstractNum w:abstractNumId="7">
    <w:nsid w:val="00000008"/>
    <w:multiLevelType w:val="multilevel"/>
    <w:tmpl w:val="00000008"/>
    <w:name w:val="WW8Num9"/>
    <w:lvl w:ilvl="0">
      <w:start w:val="32"/>
      <w:numFmt w:val="decimal"/>
      <w:lvlText w:val="%1"/>
      <w:lvlJc w:val="left"/>
      <w:pPr>
        <w:tabs>
          <w:tab w:val="num" w:pos="0"/>
        </w:tabs>
        <w:ind w:left="720" w:hanging="252"/>
      </w:pPr>
      <w:rPr>
        <w:rFonts w:eastAsia="Arial"/>
        <w:b/>
        <w:bCs/>
        <w:spacing w:val="5"/>
        <w:w w:val="104"/>
        <w:sz w:val="16"/>
        <w:szCs w:val="16"/>
      </w:rPr>
    </w:lvl>
    <w:lvl w:ilvl="1">
      <w:start w:val="1"/>
      <w:numFmt w:val="lowerLetter"/>
      <w:lvlText w:val="%2)"/>
      <w:lvlJc w:val="left"/>
      <w:pPr>
        <w:tabs>
          <w:tab w:val="num" w:pos="0"/>
        </w:tabs>
        <w:ind w:left="1080" w:hanging="305"/>
      </w:pPr>
      <w:rPr>
        <w:rFonts w:eastAsia="Arial"/>
        <w:spacing w:val="9"/>
        <w:w w:val="104"/>
        <w:sz w:val="20"/>
        <w:szCs w:val="20"/>
      </w:rPr>
    </w:lvl>
    <w:lvl w:ilvl="2">
      <w:start w:val="1"/>
      <w:numFmt w:val="bullet"/>
      <w:lvlText w:val=""/>
      <w:lvlJc w:val="left"/>
      <w:pPr>
        <w:tabs>
          <w:tab w:val="num" w:pos="0"/>
        </w:tabs>
        <w:ind w:left="1440" w:hanging="360"/>
      </w:pPr>
      <w:rPr>
        <w:rFonts w:ascii="Symbol" w:hAnsi="Symbol" w:cs="Symbol"/>
      </w:rPr>
    </w:lvl>
    <w:lvl w:ilvl="3">
      <w:start w:val="1"/>
      <w:numFmt w:val="bullet"/>
      <w:lvlText w:val=""/>
      <w:lvlJc w:val="left"/>
      <w:pPr>
        <w:tabs>
          <w:tab w:val="num" w:pos="0"/>
        </w:tabs>
        <w:ind w:left="1800" w:hanging="360"/>
      </w:pPr>
      <w:rPr>
        <w:rFonts w:ascii="Symbol" w:hAnsi="Symbol" w:cs="Symbol"/>
      </w:rPr>
    </w:lvl>
    <w:lvl w:ilvl="4">
      <w:start w:val="1"/>
      <w:numFmt w:val="bullet"/>
      <w:lvlText w:val=""/>
      <w:lvlJc w:val="left"/>
      <w:pPr>
        <w:tabs>
          <w:tab w:val="num" w:pos="0"/>
        </w:tabs>
        <w:ind w:left="2160" w:hanging="360"/>
      </w:pPr>
      <w:rPr>
        <w:rFonts w:ascii="Symbol" w:hAnsi="Symbol" w:cs="Symbol"/>
      </w:rPr>
    </w:lvl>
    <w:lvl w:ilvl="5">
      <w:start w:val="1"/>
      <w:numFmt w:val="bullet"/>
      <w:lvlText w:val=""/>
      <w:lvlJc w:val="left"/>
      <w:pPr>
        <w:tabs>
          <w:tab w:val="num" w:pos="0"/>
        </w:tabs>
        <w:ind w:left="2520" w:hanging="360"/>
      </w:pPr>
      <w:rPr>
        <w:rFonts w:ascii="Symbol" w:hAnsi="Symbol" w:cs="Symbol"/>
      </w:rPr>
    </w:lvl>
    <w:lvl w:ilvl="6">
      <w:start w:val="1"/>
      <w:numFmt w:val="bullet"/>
      <w:lvlText w:val=""/>
      <w:lvlJc w:val="left"/>
      <w:pPr>
        <w:tabs>
          <w:tab w:val="num" w:pos="0"/>
        </w:tabs>
        <w:ind w:left="2880" w:hanging="360"/>
      </w:pPr>
      <w:rPr>
        <w:rFonts w:ascii="Symbol" w:hAnsi="Symbol" w:cs="Symbol"/>
      </w:rPr>
    </w:lvl>
    <w:lvl w:ilvl="7">
      <w:start w:val="1"/>
      <w:numFmt w:val="bullet"/>
      <w:lvlText w:val=""/>
      <w:lvlJc w:val="left"/>
      <w:pPr>
        <w:tabs>
          <w:tab w:val="num" w:pos="0"/>
        </w:tabs>
        <w:ind w:left="3240" w:hanging="360"/>
      </w:pPr>
      <w:rPr>
        <w:rFonts w:ascii="Symbol" w:hAnsi="Symbol" w:cs="Symbol"/>
      </w:rPr>
    </w:lvl>
    <w:lvl w:ilvl="8">
      <w:start w:val="1"/>
      <w:numFmt w:val="bullet"/>
      <w:lvlText w:val=""/>
      <w:lvlJc w:val="left"/>
      <w:pPr>
        <w:tabs>
          <w:tab w:val="num" w:pos="0"/>
        </w:tabs>
        <w:ind w:left="3600" w:hanging="360"/>
      </w:pPr>
      <w:rPr>
        <w:rFonts w:ascii="Symbol" w:hAnsi="Symbol" w:cs="Symbol"/>
      </w:rPr>
    </w:lvl>
  </w:abstractNum>
  <w:abstractNum w:abstractNumId="8">
    <w:nsid w:val="00000009"/>
    <w:multiLevelType w:val="multilevel"/>
    <w:tmpl w:val="00000009"/>
    <w:name w:val="WW8Num10"/>
    <w:lvl w:ilvl="0">
      <w:start w:val="1"/>
      <w:numFmt w:val="decimal"/>
      <w:lvlText w:val="%1."/>
      <w:lvlJc w:val="left"/>
      <w:pPr>
        <w:tabs>
          <w:tab w:val="num" w:pos="0"/>
        </w:tabs>
        <w:ind w:left="720" w:hanging="188"/>
      </w:pPr>
      <w:rPr>
        <w:rFonts w:eastAsia="Arial" w:cs="Arial"/>
        <w:w w:val="104"/>
        <w:sz w:val="20"/>
        <w:szCs w:val="20"/>
      </w:rPr>
    </w:lvl>
    <w:lvl w:ilvl="1">
      <w:start w:val="1"/>
      <w:numFmt w:val="lowerLetter"/>
      <w:lvlText w:val="%2)"/>
      <w:lvlJc w:val="left"/>
      <w:pPr>
        <w:tabs>
          <w:tab w:val="num" w:pos="0"/>
        </w:tabs>
        <w:ind w:left="1080" w:hanging="245"/>
      </w:pPr>
      <w:rPr>
        <w:rFonts w:eastAsia="Arial"/>
        <w:spacing w:val="-3"/>
        <w:w w:val="104"/>
        <w:sz w:val="16"/>
        <w:szCs w:val="16"/>
      </w:rPr>
    </w:lvl>
    <w:lvl w:ilvl="2">
      <w:start w:val="1"/>
      <w:numFmt w:val="lowerLetter"/>
      <w:lvlText w:val="%2.%3)"/>
      <w:lvlJc w:val="left"/>
      <w:pPr>
        <w:tabs>
          <w:tab w:val="num" w:pos="0"/>
        </w:tabs>
        <w:ind w:left="1440" w:hanging="219"/>
      </w:pPr>
      <w:rPr>
        <w:rFonts w:eastAsia="Arial" w:cs="Arial"/>
        <w:w w:val="104"/>
        <w:sz w:val="20"/>
        <w:szCs w:val="20"/>
      </w:rPr>
    </w:lvl>
    <w:lvl w:ilvl="3">
      <w:start w:val="1"/>
      <w:numFmt w:val="bullet"/>
      <w:lvlText w:val=""/>
      <w:lvlJc w:val="left"/>
      <w:pPr>
        <w:tabs>
          <w:tab w:val="num" w:pos="0"/>
        </w:tabs>
        <w:ind w:left="1800" w:hanging="360"/>
      </w:pPr>
      <w:rPr>
        <w:rFonts w:ascii="Symbol" w:hAnsi="Symbol" w:cs="Symbol"/>
      </w:rPr>
    </w:lvl>
    <w:lvl w:ilvl="4">
      <w:start w:val="1"/>
      <w:numFmt w:val="bullet"/>
      <w:lvlText w:val=""/>
      <w:lvlJc w:val="left"/>
      <w:pPr>
        <w:tabs>
          <w:tab w:val="num" w:pos="0"/>
        </w:tabs>
        <w:ind w:left="2160" w:hanging="360"/>
      </w:pPr>
      <w:rPr>
        <w:rFonts w:ascii="Symbol" w:hAnsi="Symbol" w:cs="Symbol"/>
      </w:rPr>
    </w:lvl>
    <w:lvl w:ilvl="5">
      <w:start w:val="1"/>
      <w:numFmt w:val="bullet"/>
      <w:lvlText w:val=""/>
      <w:lvlJc w:val="left"/>
      <w:pPr>
        <w:tabs>
          <w:tab w:val="num" w:pos="0"/>
        </w:tabs>
        <w:ind w:left="2520" w:hanging="360"/>
      </w:pPr>
      <w:rPr>
        <w:rFonts w:ascii="Symbol" w:hAnsi="Symbol" w:cs="Symbol"/>
      </w:rPr>
    </w:lvl>
    <w:lvl w:ilvl="6">
      <w:start w:val="1"/>
      <w:numFmt w:val="bullet"/>
      <w:lvlText w:val=""/>
      <w:lvlJc w:val="left"/>
      <w:pPr>
        <w:tabs>
          <w:tab w:val="num" w:pos="0"/>
        </w:tabs>
        <w:ind w:left="2880" w:hanging="360"/>
      </w:pPr>
      <w:rPr>
        <w:rFonts w:ascii="Symbol" w:hAnsi="Symbol" w:cs="Symbol"/>
      </w:rPr>
    </w:lvl>
    <w:lvl w:ilvl="7">
      <w:start w:val="1"/>
      <w:numFmt w:val="bullet"/>
      <w:lvlText w:val=""/>
      <w:lvlJc w:val="left"/>
      <w:pPr>
        <w:tabs>
          <w:tab w:val="num" w:pos="0"/>
        </w:tabs>
        <w:ind w:left="3240" w:hanging="360"/>
      </w:pPr>
      <w:rPr>
        <w:rFonts w:ascii="Symbol" w:hAnsi="Symbol" w:cs="Symbol"/>
      </w:rPr>
    </w:lvl>
    <w:lvl w:ilvl="8">
      <w:start w:val="1"/>
      <w:numFmt w:val="bullet"/>
      <w:lvlText w:val=""/>
      <w:lvlJc w:val="left"/>
      <w:pPr>
        <w:tabs>
          <w:tab w:val="num" w:pos="0"/>
        </w:tabs>
        <w:ind w:left="3600" w:hanging="360"/>
      </w:pPr>
      <w:rPr>
        <w:rFonts w:ascii="Symbol" w:hAnsi="Symbol" w:cs="Symbol"/>
      </w:rPr>
    </w:lvl>
  </w:abstractNum>
  <w:abstractNum w:abstractNumId="9">
    <w:nsid w:val="0000000A"/>
    <w:multiLevelType w:val="multilevel"/>
    <w:tmpl w:val="0000000A"/>
    <w:name w:val="WW8Num1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0">
    <w:nsid w:val="0000000B"/>
    <w:multiLevelType w:val="multilevel"/>
    <w:tmpl w:val="0000000B"/>
    <w:name w:val="WW8Num15"/>
    <w:lvl w:ilvl="0">
      <w:start w:val="22"/>
      <w:numFmt w:val="decimal"/>
      <w:lvlText w:val="%1."/>
      <w:lvlJc w:val="left"/>
      <w:pPr>
        <w:tabs>
          <w:tab w:val="num" w:pos="720"/>
        </w:tabs>
        <w:ind w:left="720" w:hanging="360"/>
      </w:pPr>
    </w:lvl>
    <w:lvl w:ilvl="1">
      <w:start w:val="5"/>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1">
    <w:nsid w:val="0000000C"/>
    <w:multiLevelType w:val="multilevel"/>
    <w:tmpl w:val="0000000C"/>
    <w:name w:val="WW8Num16"/>
    <w:lvl w:ilvl="0">
      <w:start w:val="1"/>
      <w:numFmt w:val="bullet"/>
      <w:lvlText w:val=""/>
      <w:lvlJc w:val="left"/>
      <w:pPr>
        <w:tabs>
          <w:tab w:val="num" w:pos="720"/>
        </w:tabs>
        <w:ind w:left="720" w:hanging="360"/>
      </w:pPr>
      <w:rPr>
        <w:rFonts w:ascii="Symbol" w:hAnsi="Symbol" w:cs="OpenSymbol"/>
        <w:sz w:val="22"/>
      </w:rPr>
    </w:lvl>
    <w:lvl w:ilvl="1">
      <w:start w:val="1"/>
      <w:numFmt w:val="bullet"/>
      <w:lvlText w:val=""/>
      <w:lvlJc w:val="left"/>
      <w:pPr>
        <w:tabs>
          <w:tab w:val="num" w:pos="1080"/>
        </w:tabs>
        <w:ind w:left="1080" w:hanging="360"/>
      </w:pPr>
      <w:rPr>
        <w:rFonts w:ascii="Symbol" w:hAnsi="Symbol" w:cs="OpenSymbol"/>
        <w:sz w:val="22"/>
      </w:rPr>
    </w:lvl>
    <w:lvl w:ilvl="2">
      <w:start w:val="1"/>
      <w:numFmt w:val="bullet"/>
      <w:lvlText w:val=""/>
      <w:lvlJc w:val="left"/>
      <w:pPr>
        <w:tabs>
          <w:tab w:val="num" w:pos="1440"/>
        </w:tabs>
        <w:ind w:left="1440" w:hanging="360"/>
      </w:pPr>
      <w:rPr>
        <w:rFonts w:ascii="Symbol" w:hAnsi="Symbol" w:cs="OpenSymbol"/>
        <w:sz w:val="22"/>
      </w:rPr>
    </w:lvl>
    <w:lvl w:ilvl="3">
      <w:start w:val="1"/>
      <w:numFmt w:val="bullet"/>
      <w:lvlText w:val=""/>
      <w:lvlJc w:val="left"/>
      <w:pPr>
        <w:tabs>
          <w:tab w:val="num" w:pos="1800"/>
        </w:tabs>
        <w:ind w:left="1800" w:hanging="360"/>
      </w:pPr>
      <w:rPr>
        <w:rFonts w:ascii="Symbol" w:hAnsi="Symbol" w:cs="OpenSymbol"/>
        <w:sz w:val="22"/>
      </w:rPr>
    </w:lvl>
    <w:lvl w:ilvl="4">
      <w:start w:val="1"/>
      <w:numFmt w:val="bullet"/>
      <w:lvlText w:val=""/>
      <w:lvlJc w:val="left"/>
      <w:pPr>
        <w:tabs>
          <w:tab w:val="num" w:pos="2160"/>
        </w:tabs>
        <w:ind w:left="2160" w:hanging="360"/>
      </w:pPr>
      <w:rPr>
        <w:rFonts w:ascii="Symbol" w:hAnsi="Symbol" w:cs="OpenSymbol"/>
        <w:sz w:val="22"/>
      </w:rPr>
    </w:lvl>
    <w:lvl w:ilvl="5">
      <w:start w:val="1"/>
      <w:numFmt w:val="bullet"/>
      <w:lvlText w:val=""/>
      <w:lvlJc w:val="left"/>
      <w:pPr>
        <w:tabs>
          <w:tab w:val="num" w:pos="2520"/>
        </w:tabs>
        <w:ind w:left="2520" w:hanging="360"/>
      </w:pPr>
      <w:rPr>
        <w:rFonts w:ascii="Symbol" w:hAnsi="Symbol" w:cs="OpenSymbol"/>
        <w:sz w:val="22"/>
      </w:rPr>
    </w:lvl>
    <w:lvl w:ilvl="6">
      <w:start w:val="1"/>
      <w:numFmt w:val="bullet"/>
      <w:lvlText w:val=""/>
      <w:lvlJc w:val="left"/>
      <w:pPr>
        <w:tabs>
          <w:tab w:val="num" w:pos="2880"/>
        </w:tabs>
        <w:ind w:left="2880" w:hanging="360"/>
      </w:pPr>
      <w:rPr>
        <w:rFonts w:ascii="Symbol" w:hAnsi="Symbol" w:cs="OpenSymbol"/>
        <w:sz w:val="22"/>
      </w:rPr>
    </w:lvl>
    <w:lvl w:ilvl="7">
      <w:start w:val="1"/>
      <w:numFmt w:val="bullet"/>
      <w:lvlText w:val=""/>
      <w:lvlJc w:val="left"/>
      <w:pPr>
        <w:tabs>
          <w:tab w:val="num" w:pos="3240"/>
        </w:tabs>
        <w:ind w:left="3240" w:hanging="360"/>
      </w:pPr>
      <w:rPr>
        <w:rFonts w:ascii="Symbol" w:hAnsi="Symbol" w:cs="OpenSymbol"/>
        <w:sz w:val="22"/>
      </w:rPr>
    </w:lvl>
    <w:lvl w:ilvl="8">
      <w:start w:val="1"/>
      <w:numFmt w:val="bullet"/>
      <w:lvlText w:val=""/>
      <w:lvlJc w:val="left"/>
      <w:pPr>
        <w:tabs>
          <w:tab w:val="num" w:pos="3600"/>
        </w:tabs>
        <w:ind w:left="3600" w:hanging="360"/>
      </w:pPr>
      <w:rPr>
        <w:rFonts w:ascii="Symbol" w:hAnsi="Symbol" w:cs="OpenSymbol"/>
        <w:sz w:val="22"/>
      </w:rPr>
    </w:lvl>
  </w:abstractNum>
  <w:abstractNum w:abstractNumId="12">
    <w:nsid w:val="0000000D"/>
    <w:multiLevelType w:val="multilevel"/>
    <w:tmpl w:val="0000000D"/>
    <w:name w:val="WW8Num17"/>
    <w:lvl w:ilvl="0">
      <w:start w:val="1"/>
      <w:numFmt w:val="bullet"/>
      <w:lvlText w:val=""/>
      <w:lvlJc w:val="left"/>
      <w:pPr>
        <w:tabs>
          <w:tab w:val="num" w:pos="1787"/>
        </w:tabs>
        <w:ind w:left="1787" w:hanging="283"/>
      </w:pPr>
      <w:rPr>
        <w:rFonts w:ascii="Symbol" w:hAnsi="Symbol" w:cs="OpenSymbol"/>
        <w:color w:val="0084D1"/>
        <w:w w:val="125"/>
        <w:sz w:val="14"/>
        <w:szCs w:val="22"/>
      </w:rPr>
    </w:lvl>
    <w:lvl w:ilvl="1">
      <w:start w:val="1"/>
      <w:numFmt w:val="bullet"/>
      <w:lvlText w:val=""/>
      <w:lvlJc w:val="left"/>
      <w:pPr>
        <w:tabs>
          <w:tab w:val="num" w:pos="2494"/>
        </w:tabs>
        <w:ind w:left="2494" w:hanging="283"/>
      </w:pPr>
      <w:rPr>
        <w:rFonts w:ascii="Symbol" w:hAnsi="Symbol" w:cs="OpenSymbol"/>
        <w:color w:val="0084D1"/>
        <w:w w:val="125"/>
        <w:sz w:val="14"/>
        <w:szCs w:val="22"/>
      </w:rPr>
    </w:lvl>
    <w:lvl w:ilvl="2">
      <w:start w:val="1"/>
      <w:numFmt w:val="bullet"/>
      <w:lvlText w:val=""/>
      <w:lvlJc w:val="left"/>
      <w:pPr>
        <w:tabs>
          <w:tab w:val="num" w:pos="3201"/>
        </w:tabs>
        <w:ind w:left="3201" w:hanging="283"/>
      </w:pPr>
      <w:rPr>
        <w:rFonts w:ascii="Symbol" w:hAnsi="Symbol" w:cs="OpenSymbol"/>
        <w:color w:val="0084D1"/>
        <w:w w:val="125"/>
        <w:sz w:val="14"/>
        <w:szCs w:val="22"/>
      </w:rPr>
    </w:lvl>
    <w:lvl w:ilvl="3">
      <w:start w:val="1"/>
      <w:numFmt w:val="bullet"/>
      <w:lvlText w:val=""/>
      <w:lvlJc w:val="left"/>
      <w:pPr>
        <w:tabs>
          <w:tab w:val="num" w:pos="3908"/>
        </w:tabs>
        <w:ind w:left="3908" w:hanging="283"/>
      </w:pPr>
      <w:rPr>
        <w:rFonts w:ascii="Symbol" w:hAnsi="Symbol" w:cs="OpenSymbol"/>
        <w:color w:val="0084D1"/>
        <w:w w:val="125"/>
        <w:sz w:val="14"/>
        <w:szCs w:val="22"/>
      </w:rPr>
    </w:lvl>
    <w:lvl w:ilvl="4">
      <w:start w:val="1"/>
      <w:numFmt w:val="bullet"/>
      <w:lvlText w:val=""/>
      <w:lvlJc w:val="left"/>
      <w:pPr>
        <w:tabs>
          <w:tab w:val="num" w:pos="4615"/>
        </w:tabs>
        <w:ind w:left="4615" w:hanging="283"/>
      </w:pPr>
      <w:rPr>
        <w:rFonts w:ascii="Symbol" w:hAnsi="Symbol" w:cs="OpenSymbol"/>
        <w:color w:val="0084D1"/>
        <w:w w:val="125"/>
        <w:sz w:val="14"/>
        <w:szCs w:val="22"/>
      </w:rPr>
    </w:lvl>
    <w:lvl w:ilvl="5">
      <w:start w:val="1"/>
      <w:numFmt w:val="bullet"/>
      <w:lvlText w:val=""/>
      <w:lvlJc w:val="left"/>
      <w:pPr>
        <w:tabs>
          <w:tab w:val="num" w:pos="5322"/>
        </w:tabs>
        <w:ind w:left="5322" w:hanging="283"/>
      </w:pPr>
      <w:rPr>
        <w:rFonts w:ascii="Symbol" w:hAnsi="Symbol" w:cs="OpenSymbol"/>
        <w:color w:val="0084D1"/>
        <w:w w:val="125"/>
        <w:sz w:val="14"/>
        <w:szCs w:val="22"/>
      </w:rPr>
    </w:lvl>
    <w:lvl w:ilvl="6">
      <w:start w:val="1"/>
      <w:numFmt w:val="bullet"/>
      <w:lvlText w:val=""/>
      <w:lvlJc w:val="left"/>
      <w:pPr>
        <w:tabs>
          <w:tab w:val="num" w:pos="6029"/>
        </w:tabs>
        <w:ind w:left="6029" w:hanging="283"/>
      </w:pPr>
      <w:rPr>
        <w:rFonts w:ascii="Symbol" w:hAnsi="Symbol" w:cs="OpenSymbol"/>
        <w:color w:val="0084D1"/>
        <w:w w:val="125"/>
        <w:sz w:val="14"/>
        <w:szCs w:val="22"/>
      </w:rPr>
    </w:lvl>
    <w:lvl w:ilvl="7">
      <w:start w:val="1"/>
      <w:numFmt w:val="bullet"/>
      <w:lvlText w:val=""/>
      <w:lvlJc w:val="left"/>
      <w:pPr>
        <w:tabs>
          <w:tab w:val="num" w:pos="6736"/>
        </w:tabs>
        <w:ind w:left="6736" w:hanging="283"/>
      </w:pPr>
      <w:rPr>
        <w:rFonts w:ascii="Symbol" w:hAnsi="Symbol" w:cs="OpenSymbol"/>
        <w:color w:val="0084D1"/>
        <w:w w:val="125"/>
        <w:sz w:val="14"/>
        <w:szCs w:val="22"/>
      </w:rPr>
    </w:lvl>
    <w:lvl w:ilvl="8">
      <w:start w:val="1"/>
      <w:numFmt w:val="bullet"/>
      <w:lvlText w:val=""/>
      <w:lvlJc w:val="left"/>
      <w:pPr>
        <w:tabs>
          <w:tab w:val="num" w:pos="7443"/>
        </w:tabs>
        <w:ind w:left="7443" w:hanging="283"/>
      </w:pPr>
      <w:rPr>
        <w:rFonts w:ascii="Symbol" w:hAnsi="Symbol" w:cs="OpenSymbol"/>
        <w:color w:val="0084D1"/>
        <w:w w:val="125"/>
        <w:sz w:val="14"/>
        <w:szCs w:val="22"/>
      </w:rPr>
    </w:lvl>
  </w:abstractNum>
  <w:abstractNum w:abstractNumId="13">
    <w:nsid w:val="0000000E"/>
    <w:multiLevelType w:val="multilevel"/>
    <w:tmpl w:val="0000000E"/>
    <w:name w:val="WW8Num18"/>
    <w:lvl w:ilvl="0">
      <w:start w:val="1"/>
      <w:numFmt w:val="bullet"/>
      <w:lvlText w:val=""/>
      <w:lvlJc w:val="left"/>
      <w:pPr>
        <w:tabs>
          <w:tab w:val="num" w:pos="1427"/>
        </w:tabs>
        <w:ind w:left="1427" w:hanging="283"/>
      </w:pPr>
      <w:rPr>
        <w:rFonts w:ascii="Symbol" w:hAnsi="Symbol" w:cs="OpenSymbol"/>
      </w:rPr>
    </w:lvl>
    <w:lvl w:ilvl="1">
      <w:start w:val="1"/>
      <w:numFmt w:val="bullet"/>
      <w:lvlText w:val=""/>
      <w:lvlJc w:val="left"/>
      <w:pPr>
        <w:tabs>
          <w:tab w:val="num" w:pos="2134"/>
        </w:tabs>
        <w:ind w:left="2134" w:hanging="283"/>
      </w:pPr>
      <w:rPr>
        <w:rFonts w:ascii="Symbol" w:hAnsi="Symbol" w:cs="OpenSymbol"/>
      </w:rPr>
    </w:lvl>
    <w:lvl w:ilvl="2">
      <w:start w:val="1"/>
      <w:numFmt w:val="bullet"/>
      <w:lvlText w:val=""/>
      <w:lvlJc w:val="left"/>
      <w:pPr>
        <w:tabs>
          <w:tab w:val="num" w:pos="2841"/>
        </w:tabs>
        <w:ind w:left="2841" w:hanging="283"/>
      </w:pPr>
      <w:rPr>
        <w:rFonts w:ascii="Symbol" w:hAnsi="Symbol" w:cs="OpenSymbol"/>
      </w:rPr>
    </w:lvl>
    <w:lvl w:ilvl="3">
      <w:start w:val="1"/>
      <w:numFmt w:val="bullet"/>
      <w:lvlText w:val=""/>
      <w:lvlJc w:val="left"/>
      <w:pPr>
        <w:tabs>
          <w:tab w:val="num" w:pos="3548"/>
        </w:tabs>
        <w:ind w:left="3548" w:hanging="283"/>
      </w:pPr>
      <w:rPr>
        <w:rFonts w:ascii="Symbol" w:hAnsi="Symbol" w:cs="OpenSymbol"/>
      </w:rPr>
    </w:lvl>
    <w:lvl w:ilvl="4">
      <w:start w:val="1"/>
      <w:numFmt w:val="bullet"/>
      <w:lvlText w:val=""/>
      <w:lvlJc w:val="left"/>
      <w:pPr>
        <w:tabs>
          <w:tab w:val="num" w:pos="4255"/>
        </w:tabs>
        <w:ind w:left="4255" w:hanging="283"/>
      </w:pPr>
      <w:rPr>
        <w:rFonts w:ascii="Symbol" w:hAnsi="Symbol" w:cs="OpenSymbol"/>
      </w:rPr>
    </w:lvl>
    <w:lvl w:ilvl="5">
      <w:start w:val="1"/>
      <w:numFmt w:val="bullet"/>
      <w:lvlText w:val=""/>
      <w:lvlJc w:val="left"/>
      <w:pPr>
        <w:tabs>
          <w:tab w:val="num" w:pos="4962"/>
        </w:tabs>
        <w:ind w:left="4962" w:hanging="283"/>
      </w:pPr>
      <w:rPr>
        <w:rFonts w:ascii="Symbol" w:hAnsi="Symbol" w:cs="OpenSymbol"/>
      </w:rPr>
    </w:lvl>
    <w:lvl w:ilvl="6">
      <w:start w:val="1"/>
      <w:numFmt w:val="bullet"/>
      <w:lvlText w:val=""/>
      <w:lvlJc w:val="left"/>
      <w:pPr>
        <w:tabs>
          <w:tab w:val="num" w:pos="5669"/>
        </w:tabs>
        <w:ind w:left="5669" w:hanging="283"/>
      </w:pPr>
      <w:rPr>
        <w:rFonts w:ascii="Symbol" w:hAnsi="Symbol" w:cs="OpenSymbol"/>
      </w:rPr>
    </w:lvl>
    <w:lvl w:ilvl="7">
      <w:start w:val="1"/>
      <w:numFmt w:val="bullet"/>
      <w:lvlText w:val=""/>
      <w:lvlJc w:val="left"/>
      <w:pPr>
        <w:tabs>
          <w:tab w:val="num" w:pos="6376"/>
        </w:tabs>
        <w:ind w:left="6376" w:hanging="283"/>
      </w:pPr>
      <w:rPr>
        <w:rFonts w:ascii="Symbol" w:hAnsi="Symbol" w:cs="OpenSymbol"/>
      </w:rPr>
    </w:lvl>
    <w:lvl w:ilvl="8">
      <w:start w:val="1"/>
      <w:numFmt w:val="bullet"/>
      <w:lvlText w:val=""/>
      <w:lvlJc w:val="left"/>
      <w:pPr>
        <w:tabs>
          <w:tab w:val="num" w:pos="7083"/>
        </w:tabs>
        <w:ind w:left="7083" w:hanging="283"/>
      </w:pPr>
      <w:rPr>
        <w:rFonts w:ascii="Symbol" w:hAnsi="Symbol" w:cs="OpenSymbol"/>
      </w:rPr>
    </w:lvl>
  </w:abstractNum>
  <w:abstractNum w:abstractNumId="14">
    <w:nsid w:val="0000000F"/>
    <w:multiLevelType w:val="multilevel"/>
    <w:tmpl w:val="0000000F"/>
    <w:name w:val="WW8Num19"/>
    <w:lvl w:ilvl="0">
      <w:start w:val="1"/>
      <w:numFmt w:val="bullet"/>
      <w:lvlText w:val=""/>
      <w:lvlJc w:val="left"/>
      <w:pPr>
        <w:tabs>
          <w:tab w:val="num" w:pos="1427"/>
        </w:tabs>
        <w:ind w:left="1427" w:hanging="283"/>
      </w:pPr>
      <w:rPr>
        <w:rFonts w:ascii="Symbol" w:hAnsi="Symbol" w:cs="OpenSymbol"/>
      </w:rPr>
    </w:lvl>
    <w:lvl w:ilvl="1">
      <w:start w:val="1"/>
      <w:numFmt w:val="bullet"/>
      <w:lvlText w:val=""/>
      <w:lvlJc w:val="left"/>
      <w:pPr>
        <w:tabs>
          <w:tab w:val="num" w:pos="2134"/>
        </w:tabs>
        <w:ind w:left="2134" w:hanging="283"/>
      </w:pPr>
      <w:rPr>
        <w:rFonts w:ascii="Symbol" w:hAnsi="Symbol" w:cs="OpenSymbol"/>
      </w:rPr>
    </w:lvl>
    <w:lvl w:ilvl="2">
      <w:start w:val="1"/>
      <w:numFmt w:val="bullet"/>
      <w:lvlText w:val=""/>
      <w:lvlJc w:val="left"/>
      <w:pPr>
        <w:tabs>
          <w:tab w:val="num" w:pos="2841"/>
        </w:tabs>
        <w:ind w:left="2841" w:hanging="283"/>
      </w:pPr>
      <w:rPr>
        <w:rFonts w:ascii="Symbol" w:hAnsi="Symbol" w:cs="OpenSymbol"/>
      </w:rPr>
    </w:lvl>
    <w:lvl w:ilvl="3">
      <w:start w:val="1"/>
      <w:numFmt w:val="bullet"/>
      <w:lvlText w:val=""/>
      <w:lvlJc w:val="left"/>
      <w:pPr>
        <w:tabs>
          <w:tab w:val="num" w:pos="3548"/>
        </w:tabs>
        <w:ind w:left="3548" w:hanging="283"/>
      </w:pPr>
      <w:rPr>
        <w:rFonts w:ascii="Symbol" w:hAnsi="Symbol" w:cs="OpenSymbol"/>
      </w:rPr>
    </w:lvl>
    <w:lvl w:ilvl="4">
      <w:start w:val="1"/>
      <w:numFmt w:val="bullet"/>
      <w:lvlText w:val=""/>
      <w:lvlJc w:val="left"/>
      <w:pPr>
        <w:tabs>
          <w:tab w:val="num" w:pos="4255"/>
        </w:tabs>
        <w:ind w:left="4255" w:hanging="283"/>
      </w:pPr>
      <w:rPr>
        <w:rFonts w:ascii="Symbol" w:hAnsi="Symbol" w:cs="OpenSymbol"/>
      </w:rPr>
    </w:lvl>
    <w:lvl w:ilvl="5">
      <w:start w:val="1"/>
      <w:numFmt w:val="bullet"/>
      <w:lvlText w:val=""/>
      <w:lvlJc w:val="left"/>
      <w:pPr>
        <w:tabs>
          <w:tab w:val="num" w:pos="4962"/>
        </w:tabs>
        <w:ind w:left="4962" w:hanging="283"/>
      </w:pPr>
      <w:rPr>
        <w:rFonts w:ascii="Symbol" w:hAnsi="Symbol" w:cs="OpenSymbol"/>
      </w:rPr>
    </w:lvl>
    <w:lvl w:ilvl="6">
      <w:start w:val="1"/>
      <w:numFmt w:val="bullet"/>
      <w:lvlText w:val=""/>
      <w:lvlJc w:val="left"/>
      <w:pPr>
        <w:tabs>
          <w:tab w:val="num" w:pos="5669"/>
        </w:tabs>
        <w:ind w:left="5669" w:hanging="283"/>
      </w:pPr>
      <w:rPr>
        <w:rFonts w:ascii="Symbol" w:hAnsi="Symbol" w:cs="OpenSymbol"/>
      </w:rPr>
    </w:lvl>
    <w:lvl w:ilvl="7">
      <w:start w:val="1"/>
      <w:numFmt w:val="bullet"/>
      <w:lvlText w:val=""/>
      <w:lvlJc w:val="left"/>
      <w:pPr>
        <w:tabs>
          <w:tab w:val="num" w:pos="6376"/>
        </w:tabs>
        <w:ind w:left="6376" w:hanging="283"/>
      </w:pPr>
      <w:rPr>
        <w:rFonts w:ascii="Symbol" w:hAnsi="Symbol" w:cs="OpenSymbol"/>
      </w:rPr>
    </w:lvl>
    <w:lvl w:ilvl="8">
      <w:start w:val="1"/>
      <w:numFmt w:val="bullet"/>
      <w:lvlText w:val=""/>
      <w:lvlJc w:val="left"/>
      <w:pPr>
        <w:tabs>
          <w:tab w:val="num" w:pos="7083"/>
        </w:tabs>
        <w:ind w:left="7083" w:hanging="283"/>
      </w:pPr>
      <w:rPr>
        <w:rFonts w:ascii="Symbol" w:hAnsi="Symbol" w:cs="OpenSymbol"/>
      </w:rPr>
    </w:lvl>
  </w:abstractNum>
  <w:abstractNum w:abstractNumId="15">
    <w:nsid w:val="00000010"/>
    <w:multiLevelType w:val="multilevel"/>
    <w:tmpl w:val="00000010"/>
    <w:name w:val="WW8Num20"/>
    <w:lvl w:ilvl="0">
      <w:start w:val="1"/>
      <w:numFmt w:val="bullet"/>
      <w:lvlText w:val=""/>
      <w:lvlJc w:val="left"/>
      <w:pPr>
        <w:tabs>
          <w:tab w:val="num" w:pos="1440"/>
        </w:tabs>
        <w:ind w:left="1440" w:hanging="283"/>
      </w:pPr>
      <w:rPr>
        <w:rFonts w:ascii="Symbol" w:hAnsi="Symbol" w:cs="OpenSymbol"/>
      </w:rPr>
    </w:lvl>
    <w:lvl w:ilvl="1">
      <w:start w:val="1"/>
      <w:numFmt w:val="bullet"/>
      <w:lvlText w:val=""/>
      <w:lvlJc w:val="left"/>
      <w:pPr>
        <w:tabs>
          <w:tab w:val="num" w:pos="1440"/>
        </w:tabs>
        <w:ind w:left="1440" w:hanging="283"/>
      </w:pPr>
      <w:rPr>
        <w:rFonts w:ascii="Symbol" w:hAnsi="Symbol" w:cs="OpenSymbol"/>
      </w:rPr>
    </w:lvl>
    <w:lvl w:ilvl="2">
      <w:start w:val="1"/>
      <w:numFmt w:val="bullet"/>
      <w:lvlText w:val=""/>
      <w:lvlJc w:val="left"/>
      <w:pPr>
        <w:tabs>
          <w:tab w:val="num" w:pos="2121"/>
        </w:tabs>
        <w:ind w:left="2121" w:hanging="283"/>
      </w:pPr>
      <w:rPr>
        <w:rFonts w:ascii="Symbol" w:hAnsi="Symbol" w:cs="OpenSymbol"/>
      </w:rPr>
    </w:lvl>
    <w:lvl w:ilvl="3">
      <w:start w:val="1"/>
      <w:numFmt w:val="bullet"/>
      <w:lvlText w:val=""/>
      <w:lvlJc w:val="left"/>
      <w:pPr>
        <w:tabs>
          <w:tab w:val="num" w:pos="2828"/>
        </w:tabs>
        <w:ind w:left="2828" w:hanging="283"/>
      </w:pPr>
      <w:rPr>
        <w:rFonts w:ascii="Symbol" w:hAnsi="Symbol" w:cs="OpenSymbol"/>
      </w:rPr>
    </w:lvl>
    <w:lvl w:ilvl="4">
      <w:start w:val="1"/>
      <w:numFmt w:val="bullet"/>
      <w:lvlText w:val=""/>
      <w:lvlJc w:val="left"/>
      <w:pPr>
        <w:tabs>
          <w:tab w:val="num" w:pos="3535"/>
        </w:tabs>
        <w:ind w:left="3535" w:hanging="283"/>
      </w:pPr>
      <w:rPr>
        <w:rFonts w:ascii="Symbol" w:hAnsi="Symbol" w:cs="OpenSymbol"/>
      </w:rPr>
    </w:lvl>
    <w:lvl w:ilvl="5">
      <w:start w:val="1"/>
      <w:numFmt w:val="bullet"/>
      <w:lvlText w:val=""/>
      <w:lvlJc w:val="left"/>
      <w:pPr>
        <w:tabs>
          <w:tab w:val="num" w:pos="4242"/>
        </w:tabs>
        <w:ind w:left="4242" w:hanging="283"/>
      </w:pPr>
      <w:rPr>
        <w:rFonts w:ascii="Symbol" w:hAnsi="Symbol" w:cs="OpenSymbol"/>
      </w:rPr>
    </w:lvl>
    <w:lvl w:ilvl="6">
      <w:start w:val="1"/>
      <w:numFmt w:val="bullet"/>
      <w:lvlText w:val=""/>
      <w:lvlJc w:val="left"/>
      <w:pPr>
        <w:tabs>
          <w:tab w:val="num" w:pos="4949"/>
        </w:tabs>
        <w:ind w:left="4949" w:hanging="283"/>
      </w:pPr>
      <w:rPr>
        <w:rFonts w:ascii="Symbol" w:hAnsi="Symbol" w:cs="OpenSymbol"/>
      </w:rPr>
    </w:lvl>
    <w:lvl w:ilvl="7">
      <w:start w:val="1"/>
      <w:numFmt w:val="bullet"/>
      <w:lvlText w:val=""/>
      <w:lvlJc w:val="left"/>
      <w:pPr>
        <w:tabs>
          <w:tab w:val="num" w:pos="5656"/>
        </w:tabs>
        <w:ind w:left="5656" w:hanging="283"/>
      </w:pPr>
      <w:rPr>
        <w:rFonts w:ascii="Symbol" w:hAnsi="Symbol" w:cs="OpenSymbol"/>
      </w:rPr>
    </w:lvl>
    <w:lvl w:ilvl="8">
      <w:start w:val="1"/>
      <w:numFmt w:val="bullet"/>
      <w:lvlText w:val=""/>
      <w:lvlJc w:val="left"/>
      <w:pPr>
        <w:tabs>
          <w:tab w:val="num" w:pos="6363"/>
        </w:tabs>
        <w:ind w:left="6363" w:hanging="283"/>
      </w:pPr>
      <w:rPr>
        <w:rFonts w:ascii="Symbol" w:hAnsi="Symbol" w:cs="OpenSymbol"/>
      </w:rPr>
    </w:lvl>
  </w:abstractNum>
  <w:abstractNum w:abstractNumId="16">
    <w:nsid w:val="00000011"/>
    <w:multiLevelType w:val="multilevel"/>
    <w:tmpl w:val="00000011"/>
    <w:name w:val="WW8Num21"/>
    <w:lvl w:ilvl="0">
      <w:start w:val="1"/>
      <w:numFmt w:val="bullet"/>
      <w:lvlText w:val=""/>
      <w:lvlJc w:val="left"/>
      <w:pPr>
        <w:tabs>
          <w:tab w:val="num" w:pos="707"/>
        </w:tabs>
        <w:ind w:left="707" w:hanging="283"/>
      </w:pPr>
      <w:rPr>
        <w:rFonts w:ascii="Symbol" w:hAnsi="Symbol" w:cs="OpenSymbol"/>
      </w:rPr>
    </w:lvl>
    <w:lvl w:ilvl="1">
      <w:start w:val="1"/>
      <w:numFmt w:val="bullet"/>
      <w:lvlText w:val=""/>
      <w:lvlJc w:val="left"/>
      <w:pPr>
        <w:tabs>
          <w:tab w:val="num" w:pos="1414"/>
        </w:tabs>
        <w:ind w:left="1414" w:hanging="283"/>
      </w:pPr>
      <w:rPr>
        <w:rFonts w:ascii="Symbol" w:hAnsi="Symbol" w:cs="OpenSymbol"/>
      </w:rPr>
    </w:lvl>
    <w:lvl w:ilvl="2">
      <w:start w:val="1"/>
      <w:numFmt w:val="bullet"/>
      <w:lvlText w:val=""/>
      <w:lvlJc w:val="left"/>
      <w:pPr>
        <w:tabs>
          <w:tab w:val="num" w:pos="2121"/>
        </w:tabs>
        <w:ind w:left="2121" w:hanging="283"/>
      </w:pPr>
      <w:rPr>
        <w:rFonts w:ascii="Symbol" w:hAnsi="Symbol" w:cs="OpenSymbol"/>
      </w:rPr>
    </w:lvl>
    <w:lvl w:ilvl="3">
      <w:start w:val="1"/>
      <w:numFmt w:val="bullet"/>
      <w:lvlText w:val=""/>
      <w:lvlJc w:val="left"/>
      <w:pPr>
        <w:tabs>
          <w:tab w:val="num" w:pos="2828"/>
        </w:tabs>
        <w:ind w:left="2828" w:hanging="283"/>
      </w:pPr>
      <w:rPr>
        <w:rFonts w:ascii="Symbol" w:hAnsi="Symbol" w:cs="OpenSymbol"/>
      </w:rPr>
    </w:lvl>
    <w:lvl w:ilvl="4">
      <w:start w:val="1"/>
      <w:numFmt w:val="bullet"/>
      <w:lvlText w:val=""/>
      <w:lvlJc w:val="left"/>
      <w:pPr>
        <w:tabs>
          <w:tab w:val="num" w:pos="3535"/>
        </w:tabs>
        <w:ind w:left="3535" w:hanging="283"/>
      </w:pPr>
      <w:rPr>
        <w:rFonts w:ascii="Symbol" w:hAnsi="Symbol" w:cs="OpenSymbol"/>
      </w:rPr>
    </w:lvl>
    <w:lvl w:ilvl="5">
      <w:start w:val="1"/>
      <w:numFmt w:val="bullet"/>
      <w:lvlText w:val=""/>
      <w:lvlJc w:val="left"/>
      <w:pPr>
        <w:tabs>
          <w:tab w:val="num" w:pos="4242"/>
        </w:tabs>
        <w:ind w:left="4242" w:hanging="283"/>
      </w:pPr>
      <w:rPr>
        <w:rFonts w:ascii="Symbol" w:hAnsi="Symbol" w:cs="OpenSymbol"/>
      </w:rPr>
    </w:lvl>
    <w:lvl w:ilvl="6">
      <w:start w:val="1"/>
      <w:numFmt w:val="bullet"/>
      <w:lvlText w:val=""/>
      <w:lvlJc w:val="left"/>
      <w:pPr>
        <w:tabs>
          <w:tab w:val="num" w:pos="4949"/>
        </w:tabs>
        <w:ind w:left="4949" w:hanging="283"/>
      </w:pPr>
      <w:rPr>
        <w:rFonts w:ascii="Symbol" w:hAnsi="Symbol" w:cs="OpenSymbol"/>
      </w:rPr>
    </w:lvl>
    <w:lvl w:ilvl="7">
      <w:start w:val="1"/>
      <w:numFmt w:val="bullet"/>
      <w:lvlText w:val=""/>
      <w:lvlJc w:val="left"/>
      <w:pPr>
        <w:tabs>
          <w:tab w:val="num" w:pos="5656"/>
        </w:tabs>
        <w:ind w:left="5656" w:hanging="283"/>
      </w:pPr>
      <w:rPr>
        <w:rFonts w:ascii="Symbol" w:hAnsi="Symbol" w:cs="OpenSymbol"/>
      </w:rPr>
    </w:lvl>
    <w:lvl w:ilvl="8">
      <w:start w:val="1"/>
      <w:numFmt w:val="bullet"/>
      <w:lvlText w:val=""/>
      <w:lvlJc w:val="left"/>
      <w:pPr>
        <w:tabs>
          <w:tab w:val="num" w:pos="6363"/>
        </w:tabs>
        <w:ind w:left="6363" w:hanging="283"/>
      </w:pPr>
      <w:rPr>
        <w:rFonts w:ascii="Symbol" w:hAnsi="Symbol" w:cs="OpenSymbol"/>
      </w:rPr>
    </w:lvl>
  </w:abstractNum>
  <w:abstractNum w:abstractNumId="17">
    <w:nsid w:val="00000012"/>
    <w:multiLevelType w:val="multilevel"/>
    <w:tmpl w:val="00000012"/>
    <w:name w:val="WW8Num22"/>
    <w:lvl w:ilvl="0">
      <w:start w:val="1"/>
      <w:numFmt w:val="bullet"/>
      <w:lvlText w:val=""/>
      <w:lvlJc w:val="left"/>
      <w:pPr>
        <w:tabs>
          <w:tab w:val="num" w:pos="1427"/>
        </w:tabs>
        <w:ind w:left="1427" w:hanging="283"/>
      </w:pPr>
      <w:rPr>
        <w:rFonts w:ascii="Symbol" w:hAnsi="Symbol" w:cs="OpenSymbol"/>
      </w:rPr>
    </w:lvl>
    <w:lvl w:ilvl="1">
      <w:start w:val="1"/>
      <w:numFmt w:val="bullet"/>
      <w:lvlText w:val=""/>
      <w:lvlJc w:val="left"/>
      <w:pPr>
        <w:tabs>
          <w:tab w:val="num" w:pos="2134"/>
        </w:tabs>
        <w:ind w:left="2134" w:hanging="283"/>
      </w:pPr>
      <w:rPr>
        <w:rFonts w:ascii="Symbol" w:hAnsi="Symbol" w:cs="OpenSymbol"/>
      </w:rPr>
    </w:lvl>
    <w:lvl w:ilvl="2">
      <w:start w:val="1"/>
      <w:numFmt w:val="bullet"/>
      <w:lvlText w:val=""/>
      <w:lvlJc w:val="left"/>
      <w:pPr>
        <w:tabs>
          <w:tab w:val="num" w:pos="2841"/>
        </w:tabs>
        <w:ind w:left="2841" w:hanging="283"/>
      </w:pPr>
      <w:rPr>
        <w:rFonts w:ascii="Symbol" w:hAnsi="Symbol" w:cs="OpenSymbol"/>
      </w:rPr>
    </w:lvl>
    <w:lvl w:ilvl="3">
      <w:start w:val="1"/>
      <w:numFmt w:val="bullet"/>
      <w:lvlText w:val=""/>
      <w:lvlJc w:val="left"/>
      <w:pPr>
        <w:tabs>
          <w:tab w:val="num" w:pos="3548"/>
        </w:tabs>
        <w:ind w:left="3548" w:hanging="283"/>
      </w:pPr>
      <w:rPr>
        <w:rFonts w:ascii="Symbol" w:hAnsi="Symbol" w:cs="OpenSymbol"/>
      </w:rPr>
    </w:lvl>
    <w:lvl w:ilvl="4">
      <w:start w:val="1"/>
      <w:numFmt w:val="bullet"/>
      <w:lvlText w:val=""/>
      <w:lvlJc w:val="left"/>
      <w:pPr>
        <w:tabs>
          <w:tab w:val="num" w:pos="4255"/>
        </w:tabs>
        <w:ind w:left="4255" w:hanging="283"/>
      </w:pPr>
      <w:rPr>
        <w:rFonts w:ascii="Symbol" w:hAnsi="Symbol" w:cs="OpenSymbol"/>
      </w:rPr>
    </w:lvl>
    <w:lvl w:ilvl="5">
      <w:start w:val="1"/>
      <w:numFmt w:val="bullet"/>
      <w:lvlText w:val=""/>
      <w:lvlJc w:val="left"/>
      <w:pPr>
        <w:tabs>
          <w:tab w:val="num" w:pos="4962"/>
        </w:tabs>
        <w:ind w:left="4962" w:hanging="283"/>
      </w:pPr>
      <w:rPr>
        <w:rFonts w:ascii="Symbol" w:hAnsi="Symbol" w:cs="OpenSymbol"/>
      </w:rPr>
    </w:lvl>
    <w:lvl w:ilvl="6">
      <w:start w:val="1"/>
      <w:numFmt w:val="bullet"/>
      <w:lvlText w:val=""/>
      <w:lvlJc w:val="left"/>
      <w:pPr>
        <w:tabs>
          <w:tab w:val="num" w:pos="5669"/>
        </w:tabs>
        <w:ind w:left="5669" w:hanging="283"/>
      </w:pPr>
      <w:rPr>
        <w:rFonts w:ascii="Symbol" w:hAnsi="Symbol" w:cs="OpenSymbol"/>
      </w:rPr>
    </w:lvl>
    <w:lvl w:ilvl="7">
      <w:start w:val="1"/>
      <w:numFmt w:val="bullet"/>
      <w:lvlText w:val=""/>
      <w:lvlJc w:val="left"/>
      <w:pPr>
        <w:tabs>
          <w:tab w:val="num" w:pos="6376"/>
        </w:tabs>
        <w:ind w:left="6376" w:hanging="283"/>
      </w:pPr>
      <w:rPr>
        <w:rFonts w:ascii="Symbol" w:hAnsi="Symbol" w:cs="OpenSymbol"/>
      </w:rPr>
    </w:lvl>
    <w:lvl w:ilvl="8">
      <w:start w:val="1"/>
      <w:numFmt w:val="bullet"/>
      <w:lvlText w:val=""/>
      <w:lvlJc w:val="left"/>
      <w:pPr>
        <w:tabs>
          <w:tab w:val="num" w:pos="7083"/>
        </w:tabs>
        <w:ind w:left="7083" w:hanging="283"/>
      </w:pPr>
      <w:rPr>
        <w:rFonts w:ascii="Symbol" w:hAnsi="Symbol" w:cs="OpenSymbol"/>
      </w:rPr>
    </w:lvl>
  </w:abstractNum>
  <w:abstractNum w:abstractNumId="18">
    <w:nsid w:val="00000013"/>
    <w:multiLevelType w:val="multilevel"/>
    <w:tmpl w:val="00000013"/>
    <w:lvl w:ilvl="0">
      <w:start w:val="22"/>
      <w:numFmt w:val="decimal"/>
      <w:lvlText w:val="%1."/>
      <w:lvlJc w:val="left"/>
      <w:pPr>
        <w:tabs>
          <w:tab w:val="num" w:pos="720"/>
        </w:tabs>
        <w:ind w:left="720" w:hanging="360"/>
      </w:pPr>
    </w:lvl>
    <w:lvl w:ilvl="1">
      <w:start w:val="4"/>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9">
    <w:nsid w:val="1D4F06B7"/>
    <w:multiLevelType w:val="hybridMultilevel"/>
    <w:tmpl w:val="7B9EDFFE"/>
    <w:lvl w:ilvl="0" w:tplc="A73C201E">
      <w:start w:val="1"/>
      <w:numFmt w:val="upperLetter"/>
      <w:lvlText w:val="%1)"/>
      <w:lvlJc w:val="left"/>
      <w:pPr>
        <w:ind w:left="1060" w:hanging="360"/>
      </w:pPr>
      <w:rPr>
        <w:rFonts w:hint="default"/>
      </w:rPr>
    </w:lvl>
    <w:lvl w:ilvl="1" w:tplc="0C0A0019" w:tentative="1">
      <w:start w:val="1"/>
      <w:numFmt w:val="lowerLetter"/>
      <w:lvlText w:val="%2."/>
      <w:lvlJc w:val="left"/>
      <w:pPr>
        <w:ind w:left="1780" w:hanging="360"/>
      </w:pPr>
    </w:lvl>
    <w:lvl w:ilvl="2" w:tplc="0C0A001B" w:tentative="1">
      <w:start w:val="1"/>
      <w:numFmt w:val="lowerRoman"/>
      <w:lvlText w:val="%3."/>
      <w:lvlJc w:val="right"/>
      <w:pPr>
        <w:ind w:left="2500" w:hanging="180"/>
      </w:pPr>
    </w:lvl>
    <w:lvl w:ilvl="3" w:tplc="0C0A000F" w:tentative="1">
      <w:start w:val="1"/>
      <w:numFmt w:val="decimal"/>
      <w:lvlText w:val="%4."/>
      <w:lvlJc w:val="left"/>
      <w:pPr>
        <w:ind w:left="3220" w:hanging="360"/>
      </w:pPr>
    </w:lvl>
    <w:lvl w:ilvl="4" w:tplc="0C0A0019" w:tentative="1">
      <w:start w:val="1"/>
      <w:numFmt w:val="lowerLetter"/>
      <w:lvlText w:val="%5."/>
      <w:lvlJc w:val="left"/>
      <w:pPr>
        <w:ind w:left="3940" w:hanging="360"/>
      </w:pPr>
    </w:lvl>
    <w:lvl w:ilvl="5" w:tplc="0C0A001B" w:tentative="1">
      <w:start w:val="1"/>
      <w:numFmt w:val="lowerRoman"/>
      <w:lvlText w:val="%6."/>
      <w:lvlJc w:val="right"/>
      <w:pPr>
        <w:ind w:left="4660" w:hanging="180"/>
      </w:pPr>
    </w:lvl>
    <w:lvl w:ilvl="6" w:tplc="0C0A000F" w:tentative="1">
      <w:start w:val="1"/>
      <w:numFmt w:val="decimal"/>
      <w:lvlText w:val="%7."/>
      <w:lvlJc w:val="left"/>
      <w:pPr>
        <w:ind w:left="5380" w:hanging="360"/>
      </w:pPr>
    </w:lvl>
    <w:lvl w:ilvl="7" w:tplc="0C0A0019" w:tentative="1">
      <w:start w:val="1"/>
      <w:numFmt w:val="lowerLetter"/>
      <w:lvlText w:val="%8."/>
      <w:lvlJc w:val="left"/>
      <w:pPr>
        <w:ind w:left="6100" w:hanging="360"/>
      </w:pPr>
    </w:lvl>
    <w:lvl w:ilvl="8" w:tplc="0C0A001B" w:tentative="1">
      <w:start w:val="1"/>
      <w:numFmt w:val="lowerRoman"/>
      <w:lvlText w:val="%9."/>
      <w:lvlJc w:val="right"/>
      <w:pPr>
        <w:ind w:left="6820" w:hanging="180"/>
      </w:pPr>
    </w:lvl>
  </w:abstractNum>
  <w:abstractNum w:abstractNumId="20">
    <w:nsid w:val="32B61F5B"/>
    <w:multiLevelType w:val="hybridMultilevel"/>
    <w:tmpl w:val="D5908746"/>
    <w:lvl w:ilvl="0" w:tplc="E542BDDA">
      <w:start w:val="2"/>
      <w:numFmt w:val="bullet"/>
      <w:lvlText w:val="-"/>
      <w:lvlJc w:val="left"/>
      <w:pPr>
        <w:ind w:left="540" w:hanging="360"/>
      </w:pPr>
      <w:rPr>
        <w:rFonts w:ascii="Arial" w:eastAsia="Times New Roman" w:hAnsi="Arial" w:cs="Arial" w:hint="default"/>
      </w:rPr>
    </w:lvl>
    <w:lvl w:ilvl="1" w:tplc="0C0A0003" w:tentative="1">
      <w:start w:val="1"/>
      <w:numFmt w:val="bullet"/>
      <w:lvlText w:val="o"/>
      <w:lvlJc w:val="left"/>
      <w:pPr>
        <w:ind w:left="1260" w:hanging="360"/>
      </w:pPr>
      <w:rPr>
        <w:rFonts w:ascii="Courier New" w:hAnsi="Courier New" w:cs="Courier New" w:hint="default"/>
      </w:rPr>
    </w:lvl>
    <w:lvl w:ilvl="2" w:tplc="0C0A0005" w:tentative="1">
      <w:start w:val="1"/>
      <w:numFmt w:val="bullet"/>
      <w:lvlText w:val=""/>
      <w:lvlJc w:val="left"/>
      <w:pPr>
        <w:ind w:left="1980" w:hanging="360"/>
      </w:pPr>
      <w:rPr>
        <w:rFonts w:ascii="Wingdings" w:hAnsi="Wingdings" w:hint="default"/>
      </w:rPr>
    </w:lvl>
    <w:lvl w:ilvl="3" w:tplc="0C0A0001" w:tentative="1">
      <w:start w:val="1"/>
      <w:numFmt w:val="bullet"/>
      <w:lvlText w:val=""/>
      <w:lvlJc w:val="left"/>
      <w:pPr>
        <w:ind w:left="2700" w:hanging="360"/>
      </w:pPr>
      <w:rPr>
        <w:rFonts w:ascii="Symbol" w:hAnsi="Symbol" w:hint="default"/>
      </w:rPr>
    </w:lvl>
    <w:lvl w:ilvl="4" w:tplc="0C0A0003" w:tentative="1">
      <w:start w:val="1"/>
      <w:numFmt w:val="bullet"/>
      <w:lvlText w:val="o"/>
      <w:lvlJc w:val="left"/>
      <w:pPr>
        <w:ind w:left="3420" w:hanging="360"/>
      </w:pPr>
      <w:rPr>
        <w:rFonts w:ascii="Courier New" w:hAnsi="Courier New" w:cs="Courier New" w:hint="default"/>
      </w:rPr>
    </w:lvl>
    <w:lvl w:ilvl="5" w:tplc="0C0A0005" w:tentative="1">
      <w:start w:val="1"/>
      <w:numFmt w:val="bullet"/>
      <w:lvlText w:val=""/>
      <w:lvlJc w:val="left"/>
      <w:pPr>
        <w:ind w:left="4140" w:hanging="360"/>
      </w:pPr>
      <w:rPr>
        <w:rFonts w:ascii="Wingdings" w:hAnsi="Wingdings" w:hint="default"/>
      </w:rPr>
    </w:lvl>
    <w:lvl w:ilvl="6" w:tplc="0C0A0001" w:tentative="1">
      <w:start w:val="1"/>
      <w:numFmt w:val="bullet"/>
      <w:lvlText w:val=""/>
      <w:lvlJc w:val="left"/>
      <w:pPr>
        <w:ind w:left="4860" w:hanging="360"/>
      </w:pPr>
      <w:rPr>
        <w:rFonts w:ascii="Symbol" w:hAnsi="Symbol" w:hint="default"/>
      </w:rPr>
    </w:lvl>
    <w:lvl w:ilvl="7" w:tplc="0C0A0003" w:tentative="1">
      <w:start w:val="1"/>
      <w:numFmt w:val="bullet"/>
      <w:lvlText w:val="o"/>
      <w:lvlJc w:val="left"/>
      <w:pPr>
        <w:ind w:left="5580" w:hanging="360"/>
      </w:pPr>
      <w:rPr>
        <w:rFonts w:ascii="Courier New" w:hAnsi="Courier New" w:cs="Courier New" w:hint="default"/>
      </w:rPr>
    </w:lvl>
    <w:lvl w:ilvl="8" w:tplc="0C0A0005" w:tentative="1">
      <w:start w:val="1"/>
      <w:numFmt w:val="bullet"/>
      <w:lvlText w:val=""/>
      <w:lvlJc w:val="left"/>
      <w:pPr>
        <w:ind w:left="6300" w:hanging="360"/>
      </w:pPr>
      <w:rPr>
        <w:rFonts w:ascii="Wingdings" w:hAnsi="Wingdings" w:hint="default"/>
      </w:rPr>
    </w:lvl>
  </w:abstractNum>
  <w:abstractNum w:abstractNumId="21">
    <w:nsid w:val="360402B1"/>
    <w:multiLevelType w:val="hybridMultilevel"/>
    <w:tmpl w:val="B976943E"/>
    <w:lvl w:ilvl="0" w:tplc="B48AB956">
      <w:start w:val="1"/>
      <w:numFmt w:val="bullet"/>
      <w:lvlText w:val="-"/>
      <w:lvlJc w:val="left"/>
      <w:pPr>
        <w:ind w:left="1060" w:hanging="360"/>
      </w:pPr>
      <w:rPr>
        <w:rFonts w:ascii="Arial" w:eastAsia="Arial" w:hAnsi="Arial" w:cs="Arial" w:hint="default"/>
        <w:b w:val="0"/>
        <w:u w:val="single"/>
      </w:rPr>
    </w:lvl>
    <w:lvl w:ilvl="1" w:tplc="040A0003" w:tentative="1">
      <w:start w:val="1"/>
      <w:numFmt w:val="bullet"/>
      <w:lvlText w:val="o"/>
      <w:lvlJc w:val="left"/>
      <w:pPr>
        <w:ind w:left="1780" w:hanging="360"/>
      </w:pPr>
      <w:rPr>
        <w:rFonts w:ascii="Courier New" w:hAnsi="Courier New" w:cs="Courier New" w:hint="default"/>
      </w:rPr>
    </w:lvl>
    <w:lvl w:ilvl="2" w:tplc="040A0005" w:tentative="1">
      <w:start w:val="1"/>
      <w:numFmt w:val="bullet"/>
      <w:lvlText w:val=""/>
      <w:lvlJc w:val="left"/>
      <w:pPr>
        <w:ind w:left="2500" w:hanging="360"/>
      </w:pPr>
      <w:rPr>
        <w:rFonts w:ascii="Wingdings" w:hAnsi="Wingdings" w:hint="default"/>
      </w:rPr>
    </w:lvl>
    <w:lvl w:ilvl="3" w:tplc="040A0001" w:tentative="1">
      <w:start w:val="1"/>
      <w:numFmt w:val="bullet"/>
      <w:lvlText w:val=""/>
      <w:lvlJc w:val="left"/>
      <w:pPr>
        <w:ind w:left="3220" w:hanging="360"/>
      </w:pPr>
      <w:rPr>
        <w:rFonts w:ascii="Symbol" w:hAnsi="Symbol" w:hint="default"/>
      </w:rPr>
    </w:lvl>
    <w:lvl w:ilvl="4" w:tplc="040A0003" w:tentative="1">
      <w:start w:val="1"/>
      <w:numFmt w:val="bullet"/>
      <w:lvlText w:val="o"/>
      <w:lvlJc w:val="left"/>
      <w:pPr>
        <w:ind w:left="3940" w:hanging="360"/>
      </w:pPr>
      <w:rPr>
        <w:rFonts w:ascii="Courier New" w:hAnsi="Courier New" w:cs="Courier New" w:hint="default"/>
      </w:rPr>
    </w:lvl>
    <w:lvl w:ilvl="5" w:tplc="040A0005" w:tentative="1">
      <w:start w:val="1"/>
      <w:numFmt w:val="bullet"/>
      <w:lvlText w:val=""/>
      <w:lvlJc w:val="left"/>
      <w:pPr>
        <w:ind w:left="4660" w:hanging="360"/>
      </w:pPr>
      <w:rPr>
        <w:rFonts w:ascii="Wingdings" w:hAnsi="Wingdings" w:hint="default"/>
      </w:rPr>
    </w:lvl>
    <w:lvl w:ilvl="6" w:tplc="040A0001" w:tentative="1">
      <w:start w:val="1"/>
      <w:numFmt w:val="bullet"/>
      <w:lvlText w:val=""/>
      <w:lvlJc w:val="left"/>
      <w:pPr>
        <w:ind w:left="5380" w:hanging="360"/>
      </w:pPr>
      <w:rPr>
        <w:rFonts w:ascii="Symbol" w:hAnsi="Symbol" w:hint="default"/>
      </w:rPr>
    </w:lvl>
    <w:lvl w:ilvl="7" w:tplc="040A0003" w:tentative="1">
      <w:start w:val="1"/>
      <w:numFmt w:val="bullet"/>
      <w:lvlText w:val="o"/>
      <w:lvlJc w:val="left"/>
      <w:pPr>
        <w:ind w:left="6100" w:hanging="360"/>
      </w:pPr>
      <w:rPr>
        <w:rFonts w:ascii="Courier New" w:hAnsi="Courier New" w:cs="Courier New" w:hint="default"/>
      </w:rPr>
    </w:lvl>
    <w:lvl w:ilvl="8" w:tplc="040A0005" w:tentative="1">
      <w:start w:val="1"/>
      <w:numFmt w:val="bullet"/>
      <w:lvlText w:val=""/>
      <w:lvlJc w:val="left"/>
      <w:pPr>
        <w:ind w:left="6820" w:hanging="360"/>
      </w:pPr>
      <w:rPr>
        <w:rFonts w:ascii="Wingdings" w:hAnsi="Wingdings" w:hint="default"/>
      </w:rPr>
    </w:lvl>
  </w:abstractNum>
  <w:abstractNum w:abstractNumId="22">
    <w:nsid w:val="40BE68F6"/>
    <w:multiLevelType w:val="hybridMultilevel"/>
    <w:tmpl w:val="73B688BC"/>
    <w:lvl w:ilvl="0" w:tplc="7B40ACC4">
      <w:start w:val="1"/>
      <w:numFmt w:val="lowerLetter"/>
      <w:lvlText w:val="%1)"/>
      <w:lvlJc w:val="left"/>
      <w:pPr>
        <w:ind w:left="1060" w:hanging="360"/>
      </w:pPr>
      <w:rPr>
        <w:rFonts w:hint="default"/>
      </w:rPr>
    </w:lvl>
    <w:lvl w:ilvl="1" w:tplc="0C0A0019" w:tentative="1">
      <w:start w:val="1"/>
      <w:numFmt w:val="lowerLetter"/>
      <w:lvlText w:val="%2."/>
      <w:lvlJc w:val="left"/>
      <w:pPr>
        <w:ind w:left="1780" w:hanging="360"/>
      </w:pPr>
    </w:lvl>
    <w:lvl w:ilvl="2" w:tplc="0C0A001B" w:tentative="1">
      <w:start w:val="1"/>
      <w:numFmt w:val="lowerRoman"/>
      <w:lvlText w:val="%3."/>
      <w:lvlJc w:val="right"/>
      <w:pPr>
        <w:ind w:left="2500" w:hanging="180"/>
      </w:pPr>
    </w:lvl>
    <w:lvl w:ilvl="3" w:tplc="0C0A000F" w:tentative="1">
      <w:start w:val="1"/>
      <w:numFmt w:val="decimal"/>
      <w:lvlText w:val="%4."/>
      <w:lvlJc w:val="left"/>
      <w:pPr>
        <w:ind w:left="3220" w:hanging="360"/>
      </w:pPr>
    </w:lvl>
    <w:lvl w:ilvl="4" w:tplc="0C0A0019" w:tentative="1">
      <w:start w:val="1"/>
      <w:numFmt w:val="lowerLetter"/>
      <w:lvlText w:val="%5."/>
      <w:lvlJc w:val="left"/>
      <w:pPr>
        <w:ind w:left="3940" w:hanging="360"/>
      </w:pPr>
    </w:lvl>
    <w:lvl w:ilvl="5" w:tplc="0C0A001B" w:tentative="1">
      <w:start w:val="1"/>
      <w:numFmt w:val="lowerRoman"/>
      <w:lvlText w:val="%6."/>
      <w:lvlJc w:val="right"/>
      <w:pPr>
        <w:ind w:left="4660" w:hanging="180"/>
      </w:pPr>
    </w:lvl>
    <w:lvl w:ilvl="6" w:tplc="0C0A000F" w:tentative="1">
      <w:start w:val="1"/>
      <w:numFmt w:val="decimal"/>
      <w:lvlText w:val="%7."/>
      <w:lvlJc w:val="left"/>
      <w:pPr>
        <w:ind w:left="5380" w:hanging="360"/>
      </w:pPr>
    </w:lvl>
    <w:lvl w:ilvl="7" w:tplc="0C0A0019" w:tentative="1">
      <w:start w:val="1"/>
      <w:numFmt w:val="lowerLetter"/>
      <w:lvlText w:val="%8."/>
      <w:lvlJc w:val="left"/>
      <w:pPr>
        <w:ind w:left="6100" w:hanging="360"/>
      </w:pPr>
    </w:lvl>
    <w:lvl w:ilvl="8" w:tplc="0C0A001B" w:tentative="1">
      <w:start w:val="1"/>
      <w:numFmt w:val="lowerRoman"/>
      <w:lvlText w:val="%9."/>
      <w:lvlJc w:val="right"/>
      <w:pPr>
        <w:ind w:left="6820" w:hanging="180"/>
      </w:pPr>
    </w:lvl>
  </w:abstractNum>
  <w:abstractNum w:abstractNumId="23">
    <w:nsid w:val="47694248"/>
    <w:multiLevelType w:val="hybridMultilevel"/>
    <w:tmpl w:val="FBB03836"/>
    <w:lvl w:ilvl="0" w:tplc="93C20A6A">
      <w:start w:val="7"/>
      <w:numFmt w:val="bullet"/>
      <w:lvlText w:val="-"/>
      <w:lvlJc w:val="left"/>
      <w:pPr>
        <w:ind w:left="720" w:hanging="360"/>
      </w:pPr>
      <w:rPr>
        <w:rFonts w:ascii="Arial" w:eastAsia="Arial"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nsid w:val="4C937927"/>
    <w:multiLevelType w:val="hybridMultilevel"/>
    <w:tmpl w:val="AC12CC10"/>
    <w:lvl w:ilvl="0" w:tplc="88D030F0">
      <w:start w:val="1"/>
      <w:numFmt w:val="lowerLetter"/>
      <w:lvlText w:val="%1)"/>
      <w:lvlJc w:val="left"/>
      <w:pPr>
        <w:ind w:left="900" w:hanging="360"/>
      </w:pPr>
      <w:rPr>
        <w:rFonts w:hint="default"/>
      </w:rPr>
    </w:lvl>
    <w:lvl w:ilvl="1" w:tplc="0C0A0019" w:tentative="1">
      <w:start w:val="1"/>
      <w:numFmt w:val="lowerLetter"/>
      <w:lvlText w:val="%2."/>
      <w:lvlJc w:val="left"/>
      <w:pPr>
        <w:ind w:left="1620" w:hanging="360"/>
      </w:pPr>
    </w:lvl>
    <w:lvl w:ilvl="2" w:tplc="0C0A001B" w:tentative="1">
      <w:start w:val="1"/>
      <w:numFmt w:val="lowerRoman"/>
      <w:lvlText w:val="%3."/>
      <w:lvlJc w:val="right"/>
      <w:pPr>
        <w:ind w:left="2340" w:hanging="180"/>
      </w:pPr>
    </w:lvl>
    <w:lvl w:ilvl="3" w:tplc="0C0A000F" w:tentative="1">
      <w:start w:val="1"/>
      <w:numFmt w:val="decimal"/>
      <w:lvlText w:val="%4."/>
      <w:lvlJc w:val="left"/>
      <w:pPr>
        <w:ind w:left="3060" w:hanging="360"/>
      </w:pPr>
    </w:lvl>
    <w:lvl w:ilvl="4" w:tplc="0C0A0019" w:tentative="1">
      <w:start w:val="1"/>
      <w:numFmt w:val="lowerLetter"/>
      <w:lvlText w:val="%5."/>
      <w:lvlJc w:val="left"/>
      <w:pPr>
        <w:ind w:left="3780" w:hanging="360"/>
      </w:pPr>
    </w:lvl>
    <w:lvl w:ilvl="5" w:tplc="0C0A001B" w:tentative="1">
      <w:start w:val="1"/>
      <w:numFmt w:val="lowerRoman"/>
      <w:lvlText w:val="%6."/>
      <w:lvlJc w:val="right"/>
      <w:pPr>
        <w:ind w:left="4500" w:hanging="180"/>
      </w:pPr>
    </w:lvl>
    <w:lvl w:ilvl="6" w:tplc="0C0A000F" w:tentative="1">
      <w:start w:val="1"/>
      <w:numFmt w:val="decimal"/>
      <w:lvlText w:val="%7."/>
      <w:lvlJc w:val="left"/>
      <w:pPr>
        <w:ind w:left="5220" w:hanging="360"/>
      </w:pPr>
    </w:lvl>
    <w:lvl w:ilvl="7" w:tplc="0C0A0019" w:tentative="1">
      <w:start w:val="1"/>
      <w:numFmt w:val="lowerLetter"/>
      <w:lvlText w:val="%8."/>
      <w:lvlJc w:val="left"/>
      <w:pPr>
        <w:ind w:left="5940" w:hanging="360"/>
      </w:pPr>
    </w:lvl>
    <w:lvl w:ilvl="8" w:tplc="0C0A001B" w:tentative="1">
      <w:start w:val="1"/>
      <w:numFmt w:val="lowerRoman"/>
      <w:lvlText w:val="%9."/>
      <w:lvlJc w:val="right"/>
      <w:pPr>
        <w:ind w:left="6660" w:hanging="180"/>
      </w:pPr>
    </w:lvl>
  </w:abstractNum>
  <w:abstractNum w:abstractNumId="25">
    <w:nsid w:val="4EF42A65"/>
    <w:multiLevelType w:val="hybridMultilevel"/>
    <w:tmpl w:val="6CECF334"/>
    <w:lvl w:ilvl="0" w:tplc="5F26B4BE">
      <w:start w:val="1"/>
      <w:numFmt w:val="bullet"/>
      <w:lvlText w:val="-"/>
      <w:lvlJc w:val="left"/>
      <w:pPr>
        <w:ind w:left="644" w:hanging="360"/>
      </w:pPr>
      <w:rPr>
        <w:rFonts w:ascii="Arial" w:eastAsia="Arial" w:hAnsi="Arial" w:cs="Arial" w:hint="default"/>
        <w:w w:val="105"/>
        <w:sz w:val="22"/>
        <w:u w:val="single"/>
      </w:rPr>
    </w:lvl>
    <w:lvl w:ilvl="1" w:tplc="040A0003" w:tentative="1">
      <w:start w:val="1"/>
      <w:numFmt w:val="bullet"/>
      <w:lvlText w:val="o"/>
      <w:lvlJc w:val="left"/>
      <w:pPr>
        <w:ind w:left="1364" w:hanging="360"/>
      </w:pPr>
      <w:rPr>
        <w:rFonts w:ascii="Courier New" w:hAnsi="Courier New" w:cs="Courier New" w:hint="default"/>
      </w:rPr>
    </w:lvl>
    <w:lvl w:ilvl="2" w:tplc="040A0005" w:tentative="1">
      <w:start w:val="1"/>
      <w:numFmt w:val="bullet"/>
      <w:lvlText w:val=""/>
      <w:lvlJc w:val="left"/>
      <w:pPr>
        <w:ind w:left="2084" w:hanging="360"/>
      </w:pPr>
      <w:rPr>
        <w:rFonts w:ascii="Wingdings" w:hAnsi="Wingdings" w:hint="default"/>
      </w:rPr>
    </w:lvl>
    <w:lvl w:ilvl="3" w:tplc="040A0001" w:tentative="1">
      <w:start w:val="1"/>
      <w:numFmt w:val="bullet"/>
      <w:lvlText w:val=""/>
      <w:lvlJc w:val="left"/>
      <w:pPr>
        <w:ind w:left="2804" w:hanging="360"/>
      </w:pPr>
      <w:rPr>
        <w:rFonts w:ascii="Symbol" w:hAnsi="Symbol" w:hint="default"/>
      </w:rPr>
    </w:lvl>
    <w:lvl w:ilvl="4" w:tplc="040A0003" w:tentative="1">
      <w:start w:val="1"/>
      <w:numFmt w:val="bullet"/>
      <w:lvlText w:val="o"/>
      <w:lvlJc w:val="left"/>
      <w:pPr>
        <w:ind w:left="3524" w:hanging="360"/>
      </w:pPr>
      <w:rPr>
        <w:rFonts w:ascii="Courier New" w:hAnsi="Courier New" w:cs="Courier New" w:hint="default"/>
      </w:rPr>
    </w:lvl>
    <w:lvl w:ilvl="5" w:tplc="040A0005" w:tentative="1">
      <w:start w:val="1"/>
      <w:numFmt w:val="bullet"/>
      <w:lvlText w:val=""/>
      <w:lvlJc w:val="left"/>
      <w:pPr>
        <w:ind w:left="4244" w:hanging="360"/>
      </w:pPr>
      <w:rPr>
        <w:rFonts w:ascii="Wingdings" w:hAnsi="Wingdings" w:hint="default"/>
      </w:rPr>
    </w:lvl>
    <w:lvl w:ilvl="6" w:tplc="040A0001" w:tentative="1">
      <w:start w:val="1"/>
      <w:numFmt w:val="bullet"/>
      <w:lvlText w:val=""/>
      <w:lvlJc w:val="left"/>
      <w:pPr>
        <w:ind w:left="4964" w:hanging="360"/>
      </w:pPr>
      <w:rPr>
        <w:rFonts w:ascii="Symbol" w:hAnsi="Symbol" w:hint="default"/>
      </w:rPr>
    </w:lvl>
    <w:lvl w:ilvl="7" w:tplc="040A0003" w:tentative="1">
      <w:start w:val="1"/>
      <w:numFmt w:val="bullet"/>
      <w:lvlText w:val="o"/>
      <w:lvlJc w:val="left"/>
      <w:pPr>
        <w:ind w:left="5684" w:hanging="360"/>
      </w:pPr>
      <w:rPr>
        <w:rFonts w:ascii="Courier New" w:hAnsi="Courier New" w:cs="Courier New" w:hint="default"/>
      </w:rPr>
    </w:lvl>
    <w:lvl w:ilvl="8" w:tplc="040A0005" w:tentative="1">
      <w:start w:val="1"/>
      <w:numFmt w:val="bullet"/>
      <w:lvlText w:val=""/>
      <w:lvlJc w:val="left"/>
      <w:pPr>
        <w:ind w:left="6404" w:hanging="360"/>
      </w:pPr>
      <w:rPr>
        <w:rFonts w:ascii="Wingdings" w:hAnsi="Wingdings" w:hint="default"/>
      </w:rPr>
    </w:lvl>
  </w:abstractNum>
  <w:abstractNum w:abstractNumId="26">
    <w:nsid w:val="659019FD"/>
    <w:multiLevelType w:val="multilevel"/>
    <w:tmpl w:val="6C78B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20"/>
  </w:num>
  <w:num w:numId="3">
    <w:abstractNumId w:val="23"/>
  </w:num>
  <w:num w:numId="4">
    <w:abstractNumId w:val="24"/>
  </w:num>
  <w:num w:numId="5">
    <w:abstractNumId w:val="19"/>
  </w:num>
  <w:num w:numId="6">
    <w:abstractNumId w:val="1"/>
  </w:num>
  <w:num w:numId="7">
    <w:abstractNumId w:val="2"/>
  </w:num>
  <w:num w:numId="8">
    <w:abstractNumId w:val="22"/>
  </w:num>
  <w:num w:numId="9">
    <w:abstractNumId w:val="9"/>
  </w:num>
  <w:num w:numId="10">
    <w:abstractNumId w:val="4"/>
  </w:num>
  <w:num w:numId="11">
    <w:abstractNumId w:val="5"/>
  </w:num>
  <w:num w:numId="12">
    <w:abstractNumId w:val="3"/>
  </w:num>
  <w:num w:numId="13">
    <w:abstractNumId w:val="6"/>
  </w:num>
  <w:num w:numId="14">
    <w:abstractNumId w:val="7"/>
  </w:num>
  <w:num w:numId="15">
    <w:abstractNumId w:val="8"/>
  </w:num>
  <w:num w:numId="16">
    <w:abstractNumId w:val="10"/>
  </w:num>
  <w:num w:numId="17">
    <w:abstractNumId w:val="11"/>
  </w:num>
  <w:num w:numId="18">
    <w:abstractNumId w:val="12"/>
  </w:num>
  <w:num w:numId="19">
    <w:abstractNumId w:val="13"/>
  </w:num>
  <w:num w:numId="20">
    <w:abstractNumId w:val="14"/>
  </w:num>
  <w:num w:numId="21">
    <w:abstractNumId w:val="15"/>
  </w:num>
  <w:num w:numId="22">
    <w:abstractNumId w:val="16"/>
  </w:num>
  <w:num w:numId="23">
    <w:abstractNumId w:val="17"/>
  </w:num>
  <w:num w:numId="24">
    <w:abstractNumId w:val="18"/>
  </w:num>
  <w:num w:numId="25">
    <w:abstractNumId w:val="26"/>
  </w:num>
  <w:num w:numId="26">
    <w:abstractNumId w:val="25"/>
  </w:num>
  <w:num w:numId="2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applyBreaking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3346"/>
    <w:rsid w:val="000178BF"/>
    <w:rsid w:val="000439C8"/>
    <w:rsid w:val="000454A7"/>
    <w:rsid w:val="000607C5"/>
    <w:rsid w:val="000A6DD3"/>
    <w:rsid w:val="000B6420"/>
    <w:rsid w:val="0012705F"/>
    <w:rsid w:val="00141D60"/>
    <w:rsid w:val="0015723B"/>
    <w:rsid w:val="001A2C24"/>
    <w:rsid w:val="001C4069"/>
    <w:rsid w:val="001D664A"/>
    <w:rsid w:val="00236224"/>
    <w:rsid w:val="00295428"/>
    <w:rsid w:val="002B68AE"/>
    <w:rsid w:val="002F6580"/>
    <w:rsid w:val="0032311F"/>
    <w:rsid w:val="003439FD"/>
    <w:rsid w:val="00356691"/>
    <w:rsid w:val="00381DB2"/>
    <w:rsid w:val="003E265B"/>
    <w:rsid w:val="003F281E"/>
    <w:rsid w:val="00422375"/>
    <w:rsid w:val="004575F7"/>
    <w:rsid w:val="004856EE"/>
    <w:rsid w:val="004A3B9F"/>
    <w:rsid w:val="00524DB5"/>
    <w:rsid w:val="005E5F9B"/>
    <w:rsid w:val="005F4D9B"/>
    <w:rsid w:val="00605806"/>
    <w:rsid w:val="00606A42"/>
    <w:rsid w:val="00633346"/>
    <w:rsid w:val="006B74DC"/>
    <w:rsid w:val="00703B51"/>
    <w:rsid w:val="00712614"/>
    <w:rsid w:val="007617AF"/>
    <w:rsid w:val="007A7FAB"/>
    <w:rsid w:val="007F35FF"/>
    <w:rsid w:val="00862A06"/>
    <w:rsid w:val="00881F23"/>
    <w:rsid w:val="008D755D"/>
    <w:rsid w:val="008F3A9A"/>
    <w:rsid w:val="00981118"/>
    <w:rsid w:val="0099019F"/>
    <w:rsid w:val="009C3F20"/>
    <w:rsid w:val="009C406E"/>
    <w:rsid w:val="009F5A0F"/>
    <w:rsid w:val="00A04A4A"/>
    <w:rsid w:val="00A95193"/>
    <w:rsid w:val="00AA2B23"/>
    <w:rsid w:val="00AA3244"/>
    <w:rsid w:val="00B61F45"/>
    <w:rsid w:val="00BD2F3E"/>
    <w:rsid w:val="00BD3793"/>
    <w:rsid w:val="00BE5018"/>
    <w:rsid w:val="00BE6F6D"/>
    <w:rsid w:val="00C339F7"/>
    <w:rsid w:val="00C37B9E"/>
    <w:rsid w:val="00C933A5"/>
    <w:rsid w:val="00CD4DBD"/>
    <w:rsid w:val="00D363A1"/>
    <w:rsid w:val="00D45666"/>
    <w:rsid w:val="00D51CAD"/>
    <w:rsid w:val="00DC5BBD"/>
    <w:rsid w:val="00E06206"/>
    <w:rsid w:val="00E13F81"/>
    <w:rsid w:val="00E3619E"/>
    <w:rsid w:val="00E45320"/>
    <w:rsid w:val="00E96ED2"/>
    <w:rsid w:val="00EA2D22"/>
    <w:rsid w:val="00EC44FE"/>
    <w:rsid w:val="00F0419E"/>
    <w:rsid w:val="00F177ED"/>
    <w:rsid w:val="00F34856"/>
    <w:rsid w:val="00F64381"/>
    <w:rsid w:val="00F66A2A"/>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s-E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0"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3346"/>
    <w:rPr>
      <w:rFonts w:ascii="Times New Roman" w:eastAsia="Times New Roman" w:hAnsi="Times New Roman" w:cs="Times New Roman"/>
      <w:lang w:eastAsia="es-ES"/>
    </w:rPr>
  </w:style>
  <w:style w:type="paragraph" w:styleId="Ttulo1">
    <w:name w:val="heading 1"/>
    <w:basedOn w:val="Normal"/>
    <w:next w:val="Normal"/>
    <w:link w:val="Ttulo1Car"/>
    <w:qFormat/>
    <w:rsid w:val="0012705F"/>
    <w:pPr>
      <w:keepNext/>
      <w:numPr>
        <w:numId w:val="1"/>
      </w:numPr>
      <w:suppressAutoHyphens/>
      <w:spacing w:before="240" w:after="60"/>
      <w:outlineLvl w:val="0"/>
    </w:pPr>
    <w:rPr>
      <w:rFonts w:ascii="Calibri Light" w:hAnsi="Calibri Light"/>
      <w:b/>
      <w:bCs/>
      <w:kern w:val="1"/>
      <w:sz w:val="32"/>
      <w:szCs w:val="32"/>
      <w:lang w:eastAsia="ar-SA"/>
    </w:rPr>
  </w:style>
  <w:style w:type="paragraph" w:styleId="Ttulo2">
    <w:name w:val="heading 2"/>
    <w:basedOn w:val="Normal"/>
    <w:next w:val="Normal"/>
    <w:link w:val="Ttulo2Car"/>
    <w:unhideWhenUsed/>
    <w:qFormat/>
    <w:rsid w:val="0012705F"/>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nhideWhenUsed/>
    <w:qFormat/>
    <w:rsid w:val="00BE6F6D"/>
    <w:pPr>
      <w:keepNext/>
      <w:keepLines/>
      <w:spacing w:before="40"/>
      <w:outlineLvl w:val="2"/>
    </w:pPr>
    <w:rPr>
      <w:rFonts w:asciiTheme="majorHAnsi" w:eastAsiaTheme="majorEastAsia" w:hAnsiTheme="majorHAnsi" w:cstheme="majorBidi"/>
      <w:color w:val="1F3763" w:themeColor="accent1" w:themeShade="7F"/>
    </w:rPr>
  </w:style>
  <w:style w:type="paragraph" w:styleId="Ttulo4">
    <w:name w:val="heading 4"/>
    <w:basedOn w:val="Normal"/>
    <w:next w:val="Textoindependiente"/>
    <w:link w:val="Ttulo4Car"/>
    <w:qFormat/>
    <w:rsid w:val="00C37B9E"/>
    <w:pPr>
      <w:keepNext/>
      <w:numPr>
        <w:ilvl w:val="3"/>
        <w:numId w:val="1"/>
      </w:numPr>
      <w:suppressAutoHyphens/>
      <w:ind w:left="1418" w:firstLine="0"/>
      <w:jc w:val="center"/>
      <w:outlineLvl w:val="3"/>
    </w:pPr>
    <w:rPr>
      <w:lang w:eastAsia="ar-SA"/>
    </w:rPr>
  </w:style>
  <w:style w:type="paragraph" w:styleId="Ttulo5">
    <w:name w:val="heading 5"/>
    <w:basedOn w:val="Normal"/>
    <w:next w:val="Textoindependiente"/>
    <w:link w:val="Ttulo5Car"/>
    <w:qFormat/>
    <w:rsid w:val="00C37B9E"/>
    <w:pPr>
      <w:keepNext/>
      <w:numPr>
        <w:ilvl w:val="4"/>
        <w:numId w:val="1"/>
      </w:numPr>
      <w:suppressAutoHyphens/>
      <w:jc w:val="center"/>
      <w:outlineLvl w:val="4"/>
    </w:pPr>
    <w:rPr>
      <w:lang w:eastAsia="ar-SA"/>
    </w:rPr>
  </w:style>
  <w:style w:type="paragraph" w:styleId="Ttulo6">
    <w:name w:val="heading 6"/>
    <w:basedOn w:val="Normal"/>
    <w:next w:val="Textoindependiente"/>
    <w:link w:val="Ttulo6Car"/>
    <w:qFormat/>
    <w:rsid w:val="00C37B9E"/>
    <w:pPr>
      <w:keepNext/>
      <w:numPr>
        <w:ilvl w:val="5"/>
        <w:numId w:val="1"/>
      </w:numPr>
      <w:suppressAutoHyphens/>
      <w:ind w:left="1418" w:firstLine="0"/>
      <w:jc w:val="right"/>
      <w:outlineLvl w:val="5"/>
    </w:pPr>
    <w:rPr>
      <w:b/>
      <w:lang w:eastAsia="ar-SA"/>
    </w:rPr>
  </w:style>
  <w:style w:type="paragraph" w:styleId="Ttulo7">
    <w:name w:val="heading 7"/>
    <w:basedOn w:val="Normal"/>
    <w:next w:val="Textoindependiente"/>
    <w:link w:val="Ttulo7Car"/>
    <w:qFormat/>
    <w:rsid w:val="00C37B9E"/>
    <w:pPr>
      <w:keepNext/>
      <w:numPr>
        <w:ilvl w:val="6"/>
        <w:numId w:val="1"/>
      </w:numPr>
      <w:suppressAutoHyphens/>
      <w:ind w:left="1276" w:firstLine="0"/>
      <w:jc w:val="both"/>
      <w:outlineLvl w:val="6"/>
    </w:pPr>
    <w:rPr>
      <w:lang w:eastAsia="ar-SA"/>
    </w:rPr>
  </w:style>
  <w:style w:type="paragraph" w:styleId="Ttulo8">
    <w:name w:val="heading 8"/>
    <w:basedOn w:val="Normal"/>
    <w:next w:val="Textoindependiente"/>
    <w:link w:val="Ttulo8Car"/>
    <w:qFormat/>
    <w:rsid w:val="00C37B9E"/>
    <w:pPr>
      <w:keepNext/>
      <w:numPr>
        <w:ilvl w:val="7"/>
        <w:numId w:val="1"/>
      </w:numPr>
      <w:suppressAutoHyphens/>
      <w:ind w:left="1418" w:firstLine="0"/>
      <w:jc w:val="right"/>
      <w:outlineLvl w:val="7"/>
    </w:pPr>
    <w:rPr>
      <w:lang w:eastAsia="ar-SA"/>
    </w:rPr>
  </w:style>
  <w:style w:type="paragraph" w:styleId="Ttulo9">
    <w:name w:val="heading 9"/>
    <w:basedOn w:val="Normal"/>
    <w:next w:val="Textoindependiente"/>
    <w:link w:val="Ttulo9Car"/>
    <w:qFormat/>
    <w:rsid w:val="00C37B9E"/>
    <w:pPr>
      <w:numPr>
        <w:ilvl w:val="8"/>
        <w:numId w:val="1"/>
      </w:numPr>
      <w:suppressAutoHyphens/>
      <w:spacing w:before="240" w:after="60"/>
      <w:outlineLvl w:val="8"/>
    </w:pPr>
    <w:rPr>
      <w:rFonts w:ascii="Cambria" w:hAnsi="Cambria" w:cs="Cambria"/>
      <w:sz w:val="22"/>
      <w:szCs w:val="22"/>
      <w:lang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633346"/>
    <w:pPr>
      <w:tabs>
        <w:tab w:val="center" w:pos="4252"/>
        <w:tab w:val="right" w:pos="8504"/>
      </w:tabs>
    </w:pPr>
  </w:style>
  <w:style w:type="character" w:customStyle="1" w:styleId="EncabezadoCar">
    <w:name w:val="Encabezado Car"/>
    <w:basedOn w:val="Fuentedeprrafopredeter"/>
    <w:link w:val="Encabezado"/>
    <w:rsid w:val="00633346"/>
    <w:rPr>
      <w:rFonts w:ascii="Times New Roman" w:eastAsia="Times New Roman" w:hAnsi="Times New Roman" w:cs="Times New Roman"/>
      <w:lang w:eastAsia="es-ES"/>
    </w:rPr>
  </w:style>
  <w:style w:type="paragraph" w:styleId="Piedepgina">
    <w:name w:val="footer"/>
    <w:basedOn w:val="Normal"/>
    <w:link w:val="PiedepginaCar"/>
    <w:rsid w:val="00633346"/>
    <w:pPr>
      <w:tabs>
        <w:tab w:val="center" w:pos="4252"/>
        <w:tab w:val="right" w:pos="8504"/>
      </w:tabs>
    </w:pPr>
  </w:style>
  <w:style w:type="character" w:customStyle="1" w:styleId="PiedepginaCar">
    <w:name w:val="Pie de página Car"/>
    <w:basedOn w:val="Fuentedeprrafopredeter"/>
    <w:link w:val="Piedepgina"/>
    <w:rsid w:val="00633346"/>
    <w:rPr>
      <w:rFonts w:ascii="Times New Roman" w:eastAsia="Times New Roman" w:hAnsi="Times New Roman" w:cs="Times New Roman"/>
      <w:lang w:eastAsia="es-ES"/>
    </w:rPr>
  </w:style>
  <w:style w:type="character" w:customStyle="1" w:styleId="Ttulo1Car">
    <w:name w:val="Título 1 Car"/>
    <w:basedOn w:val="Fuentedeprrafopredeter"/>
    <w:link w:val="Ttulo1"/>
    <w:rsid w:val="0012705F"/>
    <w:rPr>
      <w:rFonts w:ascii="Calibri Light" w:eastAsia="Times New Roman" w:hAnsi="Calibri Light" w:cs="Times New Roman"/>
      <w:b/>
      <w:bCs/>
      <w:kern w:val="1"/>
      <w:sz w:val="32"/>
      <w:szCs w:val="32"/>
      <w:lang w:eastAsia="ar-SA"/>
    </w:rPr>
  </w:style>
  <w:style w:type="character" w:customStyle="1" w:styleId="Ttulo2Car">
    <w:name w:val="Título 2 Car"/>
    <w:basedOn w:val="Fuentedeprrafopredeter"/>
    <w:link w:val="Ttulo2"/>
    <w:rsid w:val="0012705F"/>
    <w:rPr>
      <w:rFonts w:asciiTheme="majorHAnsi" w:eastAsiaTheme="majorEastAsia" w:hAnsiTheme="majorHAnsi" w:cstheme="majorBidi"/>
      <w:color w:val="2F5496" w:themeColor="accent1" w:themeShade="BF"/>
      <w:sz w:val="26"/>
      <w:szCs w:val="26"/>
      <w:lang w:eastAsia="es-ES"/>
    </w:rPr>
  </w:style>
  <w:style w:type="paragraph" w:styleId="Textoindependiente">
    <w:name w:val="Body Text"/>
    <w:basedOn w:val="Normal"/>
    <w:link w:val="TextoindependienteCar"/>
    <w:rsid w:val="0012705F"/>
    <w:pPr>
      <w:suppressAutoHyphens/>
      <w:jc w:val="both"/>
    </w:pPr>
    <w:rPr>
      <w:lang w:eastAsia="ar-SA"/>
    </w:rPr>
  </w:style>
  <w:style w:type="character" w:customStyle="1" w:styleId="TextoindependienteCar">
    <w:name w:val="Texto independiente Car"/>
    <w:basedOn w:val="Fuentedeprrafopredeter"/>
    <w:link w:val="Textoindependiente"/>
    <w:rsid w:val="0012705F"/>
    <w:rPr>
      <w:rFonts w:ascii="Times New Roman" w:eastAsia="Times New Roman" w:hAnsi="Times New Roman" w:cs="Times New Roman"/>
      <w:lang w:eastAsia="ar-SA"/>
    </w:rPr>
  </w:style>
  <w:style w:type="paragraph" w:styleId="Prrafodelista">
    <w:name w:val="List Paragraph"/>
    <w:basedOn w:val="Normal"/>
    <w:uiPriority w:val="34"/>
    <w:qFormat/>
    <w:rsid w:val="0012705F"/>
    <w:pPr>
      <w:suppressAutoHyphens/>
      <w:ind w:left="708"/>
    </w:pPr>
    <w:rPr>
      <w:sz w:val="20"/>
      <w:szCs w:val="20"/>
      <w:lang w:eastAsia="ar-SA"/>
    </w:rPr>
  </w:style>
  <w:style w:type="paragraph" w:customStyle="1" w:styleId="Textosinformato1">
    <w:name w:val="Texto sin formato1"/>
    <w:basedOn w:val="Normal"/>
    <w:rsid w:val="0012705F"/>
    <w:pPr>
      <w:suppressAutoHyphens/>
      <w:overflowPunct w:val="0"/>
      <w:autoSpaceDE w:val="0"/>
      <w:textAlignment w:val="baseline"/>
    </w:pPr>
    <w:rPr>
      <w:rFonts w:ascii="Courier New" w:hAnsi="Courier New"/>
      <w:sz w:val="20"/>
      <w:szCs w:val="20"/>
      <w:lang w:eastAsia="ar-SA"/>
    </w:rPr>
  </w:style>
  <w:style w:type="paragraph" w:customStyle="1" w:styleId="ParrafoClausulas">
    <w:name w:val="ParrafoClausulas"/>
    <w:basedOn w:val="Normal"/>
    <w:rsid w:val="0012705F"/>
    <w:pPr>
      <w:tabs>
        <w:tab w:val="left" w:pos="720"/>
        <w:tab w:val="center" w:pos="3888"/>
      </w:tabs>
      <w:suppressAutoHyphens/>
      <w:spacing w:after="120" w:line="340" w:lineRule="atLeast"/>
      <w:ind w:firstLine="720"/>
      <w:jc w:val="both"/>
    </w:pPr>
    <w:rPr>
      <w:rFonts w:ascii="Arial" w:hAnsi="Arial"/>
      <w:sz w:val="22"/>
      <w:szCs w:val="20"/>
      <w:lang w:val="es-ES_tradnl" w:eastAsia="ar-SA"/>
    </w:rPr>
  </w:style>
  <w:style w:type="paragraph" w:customStyle="1" w:styleId="Textoindependiente21">
    <w:name w:val="Texto independiente 21"/>
    <w:basedOn w:val="Normal"/>
    <w:rsid w:val="0012705F"/>
    <w:pPr>
      <w:suppressAutoHyphens/>
      <w:spacing w:after="120" w:line="480" w:lineRule="auto"/>
    </w:pPr>
    <w:rPr>
      <w:lang w:eastAsia="ar-SA"/>
    </w:rPr>
  </w:style>
  <w:style w:type="paragraph" w:customStyle="1" w:styleId="Lista21">
    <w:name w:val="Lista 21"/>
    <w:basedOn w:val="Normal"/>
    <w:rsid w:val="0012705F"/>
    <w:pPr>
      <w:suppressAutoHyphens/>
      <w:ind w:left="566" w:hanging="283"/>
    </w:pPr>
    <w:rPr>
      <w:sz w:val="20"/>
      <w:szCs w:val="20"/>
      <w:lang w:val="es-ES_tradnl" w:eastAsia="ar-SA"/>
    </w:rPr>
  </w:style>
  <w:style w:type="paragraph" w:styleId="Sangradetextonormal">
    <w:name w:val="Body Text Indent"/>
    <w:basedOn w:val="Normal"/>
    <w:link w:val="SangradetextonormalCar"/>
    <w:rsid w:val="00422375"/>
    <w:pPr>
      <w:suppressAutoHyphens/>
      <w:spacing w:after="120"/>
      <w:ind w:left="283"/>
    </w:pPr>
    <w:rPr>
      <w:szCs w:val="20"/>
      <w:lang w:eastAsia="ar-SA"/>
    </w:rPr>
  </w:style>
  <w:style w:type="character" w:customStyle="1" w:styleId="SangradetextonormalCar">
    <w:name w:val="Sangría de texto normal Car"/>
    <w:basedOn w:val="Fuentedeprrafopredeter"/>
    <w:link w:val="Sangradetextonormal"/>
    <w:rsid w:val="00422375"/>
    <w:rPr>
      <w:rFonts w:ascii="Times New Roman" w:eastAsia="Times New Roman" w:hAnsi="Times New Roman" w:cs="Times New Roman"/>
      <w:szCs w:val="20"/>
      <w:lang w:eastAsia="ar-SA"/>
    </w:rPr>
  </w:style>
  <w:style w:type="character" w:customStyle="1" w:styleId="Ttulo3Car">
    <w:name w:val="Título 3 Car"/>
    <w:basedOn w:val="Fuentedeprrafopredeter"/>
    <w:link w:val="Ttulo3"/>
    <w:rsid w:val="00BE6F6D"/>
    <w:rPr>
      <w:rFonts w:asciiTheme="majorHAnsi" w:eastAsiaTheme="majorEastAsia" w:hAnsiTheme="majorHAnsi" w:cstheme="majorBidi"/>
      <w:color w:val="1F3763" w:themeColor="accent1" w:themeShade="7F"/>
      <w:lang w:eastAsia="es-ES"/>
    </w:rPr>
  </w:style>
  <w:style w:type="character" w:styleId="Nmerodepgina">
    <w:name w:val="page number"/>
    <w:rsid w:val="00BE6F6D"/>
  </w:style>
  <w:style w:type="character" w:styleId="Hipervnculo">
    <w:name w:val="Hyperlink"/>
    <w:rsid w:val="00BE6F6D"/>
    <w:rPr>
      <w:color w:val="0563C1"/>
      <w:u w:val="single"/>
    </w:rPr>
  </w:style>
  <w:style w:type="paragraph" w:styleId="Ttulo">
    <w:name w:val="Title"/>
    <w:basedOn w:val="Normal"/>
    <w:next w:val="Subttulo"/>
    <w:link w:val="TtuloCar"/>
    <w:qFormat/>
    <w:rsid w:val="00BE6F6D"/>
    <w:pPr>
      <w:suppressAutoHyphens/>
      <w:spacing w:after="120" w:line="340" w:lineRule="atLeast"/>
      <w:jc w:val="center"/>
    </w:pPr>
    <w:rPr>
      <w:rFonts w:ascii="Arial" w:hAnsi="Arial"/>
      <w:sz w:val="22"/>
      <w:szCs w:val="20"/>
      <w:u w:val="single"/>
      <w:lang w:eastAsia="ar-SA"/>
    </w:rPr>
  </w:style>
  <w:style w:type="character" w:customStyle="1" w:styleId="TtuloCar">
    <w:name w:val="Título Car"/>
    <w:basedOn w:val="Fuentedeprrafopredeter"/>
    <w:link w:val="Ttulo"/>
    <w:rsid w:val="00BE6F6D"/>
    <w:rPr>
      <w:rFonts w:ascii="Arial" w:eastAsia="Times New Roman" w:hAnsi="Arial" w:cs="Times New Roman"/>
      <w:sz w:val="22"/>
      <w:szCs w:val="20"/>
      <w:u w:val="single"/>
      <w:lang w:eastAsia="ar-SA"/>
    </w:rPr>
  </w:style>
  <w:style w:type="paragraph" w:styleId="Subttulo">
    <w:name w:val="Subtitle"/>
    <w:basedOn w:val="Normal"/>
    <w:next w:val="Normal"/>
    <w:link w:val="SubttuloCar"/>
    <w:qFormat/>
    <w:rsid w:val="00BE6F6D"/>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tuloCar">
    <w:name w:val="Subtítulo Car"/>
    <w:basedOn w:val="Fuentedeprrafopredeter"/>
    <w:link w:val="Subttulo"/>
    <w:uiPriority w:val="11"/>
    <w:rsid w:val="00BE6F6D"/>
    <w:rPr>
      <w:color w:val="5A5A5A" w:themeColor="text1" w:themeTint="A5"/>
      <w:spacing w:val="15"/>
      <w:sz w:val="22"/>
      <w:szCs w:val="22"/>
      <w:lang w:eastAsia="es-ES"/>
    </w:rPr>
  </w:style>
  <w:style w:type="paragraph" w:customStyle="1" w:styleId="Default">
    <w:name w:val="Default"/>
    <w:rsid w:val="002F6580"/>
    <w:pPr>
      <w:suppressAutoHyphens/>
    </w:pPr>
    <w:rPr>
      <w:rFonts w:ascii="Arial" w:eastAsia="Times New Roman" w:hAnsi="Arial" w:cs="Arial"/>
      <w:color w:val="000000"/>
      <w:lang w:eastAsia="ar-SA"/>
    </w:rPr>
  </w:style>
  <w:style w:type="paragraph" w:styleId="NormalWeb">
    <w:name w:val="Normal (Web)"/>
    <w:basedOn w:val="Normal"/>
    <w:rsid w:val="005E5F9B"/>
    <w:pPr>
      <w:suppressAutoHyphens/>
      <w:spacing w:before="100" w:after="100"/>
    </w:pPr>
    <w:rPr>
      <w:lang w:eastAsia="ar-SA"/>
    </w:rPr>
  </w:style>
  <w:style w:type="paragraph" w:customStyle="1" w:styleId="xl1">
    <w:name w:val="xl1"/>
    <w:basedOn w:val="Normal"/>
    <w:rsid w:val="00C37B9E"/>
    <w:pPr>
      <w:suppressAutoHyphens/>
      <w:spacing w:before="100" w:after="100"/>
    </w:pPr>
    <w:rPr>
      <w:lang w:eastAsia="ar-SA"/>
    </w:rPr>
  </w:style>
  <w:style w:type="character" w:customStyle="1" w:styleId="Ttulo4Car">
    <w:name w:val="Título 4 Car"/>
    <w:basedOn w:val="Fuentedeprrafopredeter"/>
    <w:link w:val="Ttulo4"/>
    <w:rsid w:val="00C37B9E"/>
    <w:rPr>
      <w:rFonts w:ascii="Times New Roman" w:eastAsia="Times New Roman" w:hAnsi="Times New Roman" w:cs="Times New Roman"/>
      <w:lang w:eastAsia="ar-SA"/>
    </w:rPr>
  </w:style>
  <w:style w:type="character" w:customStyle="1" w:styleId="Ttulo5Car">
    <w:name w:val="Título 5 Car"/>
    <w:basedOn w:val="Fuentedeprrafopredeter"/>
    <w:link w:val="Ttulo5"/>
    <w:rsid w:val="00C37B9E"/>
    <w:rPr>
      <w:rFonts w:ascii="Times New Roman" w:eastAsia="Times New Roman" w:hAnsi="Times New Roman" w:cs="Times New Roman"/>
      <w:lang w:eastAsia="ar-SA"/>
    </w:rPr>
  </w:style>
  <w:style w:type="character" w:customStyle="1" w:styleId="Ttulo6Car">
    <w:name w:val="Título 6 Car"/>
    <w:basedOn w:val="Fuentedeprrafopredeter"/>
    <w:link w:val="Ttulo6"/>
    <w:rsid w:val="00C37B9E"/>
    <w:rPr>
      <w:rFonts w:ascii="Times New Roman" w:eastAsia="Times New Roman" w:hAnsi="Times New Roman" w:cs="Times New Roman"/>
      <w:b/>
      <w:lang w:eastAsia="ar-SA"/>
    </w:rPr>
  </w:style>
  <w:style w:type="character" w:customStyle="1" w:styleId="Ttulo7Car">
    <w:name w:val="Título 7 Car"/>
    <w:basedOn w:val="Fuentedeprrafopredeter"/>
    <w:link w:val="Ttulo7"/>
    <w:rsid w:val="00C37B9E"/>
    <w:rPr>
      <w:rFonts w:ascii="Times New Roman" w:eastAsia="Times New Roman" w:hAnsi="Times New Roman" w:cs="Times New Roman"/>
      <w:lang w:eastAsia="ar-SA"/>
    </w:rPr>
  </w:style>
  <w:style w:type="character" w:customStyle="1" w:styleId="Ttulo8Car">
    <w:name w:val="Título 8 Car"/>
    <w:basedOn w:val="Fuentedeprrafopredeter"/>
    <w:link w:val="Ttulo8"/>
    <w:rsid w:val="00C37B9E"/>
    <w:rPr>
      <w:rFonts w:ascii="Times New Roman" w:eastAsia="Times New Roman" w:hAnsi="Times New Roman" w:cs="Times New Roman"/>
      <w:lang w:eastAsia="ar-SA"/>
    </w:rPr>
  </w:style>
  <w:style w:type="character" w:customStyle="1" w:styleId="Ttulo9Car">
    <w:name w:val="Título 9 Car"/>
    <w:basedOn w:val="Fuentedeprrafopredeter"/>
    <w:link w:val="Ttulo9"/>
    <w:rsid w:val="00C37B9E"/>
    <w:rPr>
      <w:rFonts w:ascii="Cambria" w:eastAsia="Times New Roman" w:hAnsi="Cambria" w:cs="Cambria"/>
      <w:sz w:val="22"/>
      <w:szCs w:val="22"/>
      <w:lang w:eastAsia="ar-SA"/>
    </w:rPr>
  </w:style>
  <w:style w:type="character" w:customStyle="1" w:styleId="WW8Num1z0">
    <w:name w:val="WW8Num1z0"/>
    <w:rsid w:val="00C37B9E"/>
  </w:style>
  <w:style w:type="character" w:customStyle="1" w:styleId="WW8Num1z1">
    <w:name w:val="WW8Num1z1"/>
    <w:rsid w:val="00C37B9E"/>
  </w:style>
  <w:style w:type="character" w:customStyle="1" w:styleId="WW8Num1z2">
    <w:name w:val="WW8Num1z2"/>
    <w:rsid w:val="00C37B9E"/>
  </w:style>
  <w:style w:type="character" w:customStyle="1" w:styleId="WW8Num1z3">
    <w:name w:val="WW8Num1z3"/>
    <w:rsid w:val="00C37B9E"/>
  </w:style>
  <w:style w:type="character" w:customStyle="1" w:styleId="WW8Num1z4">
    <w:name w:val="WW8Num1z4"/>
    <w:rsid w:val="00C37B9E"/>
  </w:style>
  <w:style w:type="character" w:customStyle="1" w:styleId="WW8Num1z5">
    <w:name w:val="WW8Num1z5"/>
    <w:rsid w:val="00C37B9E"/>
  </w:style>
  <w:style w:type="character" w:customStyle="1" w:styleId="WW8Num1z6">
    <w:name w:val="WW8Num1z6"/>
    <w:rsid w:val="00C37B9E"/>
  </w:style>
  <w:style w:type="character" w:customStyle="1" w:styleId="WW8Num1z7">
    <w:name w:val="WW8Num1z7"/>
    <w:rsid w:val="00C37B9E"/>
  </w:style>
  <w:style w:type="character" w:customStyle="1" w:styleId="WW8Num1z8">
    <w:name w:val="WW8Num1z8"/>
    <w:rsid w:val="00C37B9E"/>
  </w:style>
  <w:style w:type="character" w:customStyle="1" w:styleId="WW8Num2z0">
    <w:name w:val="WW8Num2z0"/>
    <w:rsid w:val="00C37B9E"/>
    <w:rPr>
      <w:rFonts w:ascii="Arial" w:hAnsi="Arial" w:cs="Arial"/>
      <w:b/>
      <w:bCs/>
      <w:w w:val="99"/>
      <w:sz w:val="18"/>
      <w:szCs w:val="18"/>
      <w:lang w:val="es-ES" w:eastAsia="es-ES" w:bidi="es-ES"/>
    </w:rPr>
  </w:style>
  <w:style w:type="character" w:customStyle="1" w:styleId="WW8Num2z1">
    <w:name w:val="WW8Num2z1"/>
    <w:rsid w:val="00C37B9E"/>
    <w:rPr>
      <w:rFonts w:ascii="Symbol" w:hAnsi="Symbol" w:cs="Symbol"/>
      <w:lang w:val="es-ES" w:eastAsia="es-ES" w:bidi="es-ES"/>
    </w:rPr>
  </w:style>
  <w:style w:type="character" w:customStyle="1" w:styleId="WW8Num3z0">
    <w:name w:val="WW8Num3z0"/>
    <w:rsid w:val="00C37B9E"/>
    <w:rPr>
      <w:rFonts w:eastAsia="Arial" w:cs="Arial"/>
      <w:spacing w:val="-1"/>
      <w:w w:val="100"/>
      <w:sz w:val="22"/>
      <w:szCs w:val="22"/>
      <w:lang w:val="es-ES" w:eastAsia="es-ES" w:bidi="es-ES"/>
    </w:rPr>
  </w:style>
  <w:style w:type="character" w:customStyle="1" w:styleId="WW8Num3z1">
    <w:name w:val="WW8Num3z1"/>
    <w:rsid w:val="00C37B9E"/>
    <w:rPr>
      <w:rFonts w:ascii="Arial" w:hAnsi="Arial" w:cs="Arial"/>
      <w:w w:val="100"/>
      <w:sz w:val="22"/>
      <w:szCs w:val="22"/>
      <w:lang w:val="es-ES" w:eastAsia="es-ES" w:bidi="es-ES"/>
    </w:rPr>
  </w:style>
  <w:style w:type="character" w:customStyle="1" w:styleId="WW8Num3z2">
    <w:name w:val="WW8Num3z2"/>
    <w:rsid w:val="00C37B9E"/>
    <w:rPr>
      <w:rFonts w:ascii="Symbol" w:hAnsi="Symbol" w:cs="Symbol"/>
      <w:lang w:val="es-ES" w:eastAsia="es-ES" w:bidi="es-ES"/>
    </w:rPr>
  </w:style>
  <w:style w:type="character" w:customStyle="1" w:styleId="WW8Num4z0">
    <w:name w:val="WW8Num4z0"/>
    <w:rsid w:val="00C37B9E"/>
    <w:rPr>
      <w:rFonts w:eastAsia="Arial"/>
      <w:w w:val="104"/>
      <w:sz w:val="20"/>
      <w:szCs w:val="20"/>
    </w:rPr>
  </w:style>
  <w:style w:type="character" w:customStyle="1" w:styleId="WW8Num4z1">
    <w:name w:val="WW8Num4z1"/>
    <w:rsid w:val="00C37B9E"/>
    <w:rPr>
      <w:rFonts w:ascii="Arial" w:eastAsia="Arial" w:hAnsi="Arial" w:cs="Arial"/>
      <w:b/>
      <w:bCs/>
      <w:spacing w:val="7"/>
      <w:w w:val="104"/>
      <w:sz w:val="20"/>
      <w:szCs w:val="20"/>
    </w:rPr>
  </w:style>
  <w:style w:type="character" w:customStyle="1" w:styleId="WW8Num4z2">
    <w:name w:val="WW8Num4z2"/>
    <w:rsid w:val="00C37B9E"/>
    <w:rPr>
      <w:rFonts w:ascii="Symbol" w:hAnsi="Symbol" w:cs="Symbol"/>
      <w:w w:val="96"/>
      <w:sz w:val="16"/>
      <w:szCs w:val="16"/>
    </w:rPr>
  </w:style>
  <w:style w:type="character" w:customStyle="1" w:styleId="WW8Num4z3">
    <w:name w:val="WW8Num4z3"/>
    <w:rsid w:val="00C37B9E"/>
    <w:rPr>
      <w:rFonts w:ascii="Symbol" w:hAnsi="Symbol" w:cs="Symbol"/>
    </w:rPr>
  </w:style>
  <w:style w:type="character" w:customStyle="1" w:styleId="WW8Num5z0">
    <w:name w:val="WW8Num5z0"/>
    <w:rsid w:val="00C37B9E"/>
    <w:rPr>
      <w:rFonts w:ascii="Symbol" w:hAnsi="Symbol" w:cs="Symbol"/>
      <w:w w:val="96"/>
      <w:sz w:val="16"/>
      <w:szCs w:val="16"/>
    </w:rPr>
  </w:style>
  <w:style w:type="character" w:customStyle="1" w:styleId="WW8Num5z1">
    <w:name w:val="WW8Num5z1"/>
    <w:rsid w:val="00C37B9E"/>
    <w:rPr>
      <w:rFonts w:ascii="Symbol" w:hAnsi="Symbol" w:cs="Symbol"/>
    </w:rPr>
  </w:style>
  <w:style w:type="character" w:customStyle="1" w:styleId="WW8Num6z0">
    <w:name w:val="WW8Num6z0"/>
    <w:rsid w:val="00C37B9E"/>
    <w:rPr>
      <w:rFonts w:ascii="Calibri" w:hAnsi="Calibri" w:cs="Calibri"/>
    </w:rPr>
  </w:style>
  <w:style w:type="character" w:customStyle="1" w:styleId="WW8Num6z1">
    <w:name w:val="WW8Num6z1"/>
    <w:rsid w:val="00C37B9E"/>
    <w:rPr>
      <w:rFonts w:ascii="Courier New" w:hAnsi="Courier New" w:cs="Courier New"/>
      <w:lang w:val="en-US"/>
    </w:rPr>
  </w:style>
  <w:style w:type="character" w:customStyle="1" w:styleId="WW8Num6z2">
    <w:name w:val="WW8Num6z2"/>
    <w:rsid w:val="00C37B9E"/>
    <w:rPr>
      <w:rFonts w:ascii="Wingdings" w:hAnsi="Wingdings" w:cs="Wingdings"/>
    </w:rPr>
  </w:style>
  <w:style w:type="character" w:customStyle="1" w:styleId="WW8Num6z3">
    <w:name w:val="WW8Num6z3"/>
    <w:rsid w:val="00C37B9E"/>
    <w:rPr>
      <w:rFonts w:ascii="Symbol" w:hAnsi="Symbol" w:cs="Symbol"/>
    </w:rPr>
  </w:style>
  <w:style w:type="character" w:customStyle="1" w:styleId="WW8Num7z0">
    <w:name w:val="WW8Num7z0"/>
    <w:rsid w:val="00C37B9E"/>
    <w:rPr>
      <w:rFonts w:cs="Arial"/>
      <w:w w:val="105"/>
    </w:rPr>
  </w:style>
  <w:style w:type="character" w:customStyle="1" w:styleId="WW8Num7z1">
    <w:name w:val="WW8Num7z1"/>
    <w:rsid w:val="00C37B9E"/>
  </w:style>
  <w:style w:type="character" w:customStyle="1" w:styleId="WW8Num7z2">
    <w:name w:val="WW8Num7z2"/>
    <w:rsid w:val="00C37B9E"/>
  </w:style>
  <w:style w:type="character" w:customStyle="1" w:styleId="WW8Num7z3">
    <w:name w:val="WW8Num7z3"/>
    <w:rsid w:val="00C37B9E"/>
  </w:style>
  <w:style w:type="character" w:customStyle="1" w:styleId="WW8Num7z4">
    <w:name w:val="WW8Num7z4"/>
    <w:rsid w:val="00C37B9E"/>
  </w:style>
  <w:style w:type="character" w:customStyle="1" w:styleId="WW8Num7z5">
    <w:name w:val="WW8Num7z5"/>
    <w:rsid w:val="00C37B9E"/>
  </w:style>
  <w:style w:type="character" w:customStyle="1" w:styleId="WW8Num7z6">
    <w:name w:val="WW8Num7z6"/>
    <w:rsid w:val="00C37B9E"/>
  </w:style>
  <w:style w:type="character" w:customStyle="1" w:styleId="WW8Num7z7">
    <w:name w:val="WW8Num7z7"/>
    <w:rsid w:val="00C37B9E"/>
  </w:style>
  <w:style w:type="character" w:customStyle="1" w:styleId="WW8Num7z8">
    <w:name w:val="WW8Num7z8"/>
    <w:rsid w:val="00C37B9E"/>
  </w:style>
  <w:style w:type="character" w:customStyle="1" w:styleId="WW8Num8z0">
    <w:name w:val="WW8Num8z0"/>
    <w:rsid w:val="00C37B9E"/>
    <w:rPr>
      <w:rFonts w:ascii="Arial" w:hAnsi="Arial" w:cs="Arial"/>
      <w:w w:val="104"/>
      <w:sz w:val="16"/>
      <w:szCs w:val="16"/>
      <w:lang w:val="en-US"/>
    </w:rPr>
  </w:style>
  <w:style w:type="character" w:customStyle="1" w:styleId="WW8Num8z1">
    <w:name w:val="WW8Num8z1"/>
    <w:rsid w:val="00C37B9E"/>
    <w:rPr>
      <w:rFonts w:ascii="Arial Narrow" w:hAnsi="Arial Narrow" w:cs="Arial Narrow"/>
      <w:w w:val="104"/>
      <w:sz w:val="16"/>
      <w:szCs w:val="16"/>
    </w:rPr>
  </w:style>
  <w:style w:type="character" w:customStyle="1" w:styleId="WW8Num8z2">
    <w:name w:val="WW8Num8z2"/>
    <w:rsid w:val="00C37B9E"/>
    <w:rPr>
      <w:rFonts w:ascii="Symbol" w:hAnsi="Symbol" w:cs="Symbol"/>
    </w:rPr>
  </w:style>
  <w:style w:type="character" w:customStyle="1" w:styleId="WW8Num9z0">
    <w:name w:val="WW8Num9z0"/>
    <w:rsid w:val="00C37B9E"/>
    <w:rPr>
      <w:rFonts w:eastAsia="Arial"/>
      <w:b/>
      <w:bCs/>
      <w:spacing w:val="5"/>
      <w:w w:val="104"/>
      <w:sz w:val="16"/>
      <w:szCs w:val="16"/>
    </w:rPr>
  </w:style>
  <w:style w:type="character" w:customStyle="1" w:styleId="WW8Num9z1">
    <w:name w:val="WW8Num9z1"/>
    <w:rsid w:val="00C37B9E"/>
    <w:rPr>
      <w:rFonts w:eastAsia="Arial"/>
      <w:spacing w:val="9"/>
      <w:w w:val="104"/>
      <w:sz w:val="20"/>
      <w:szCs w:val="20"/>
    </w:rPr>
  </w:style>
  <w:style w:type="character" w:customStyle="1" w:styleId="WW8Num9z2">
    <w:name w:val="WW8Num9z2"/>
    <w:rsid w:val="00C37B9E"/>
    <w:rPr>
      <w:rFonts w:ascii="Symbol" w:hAnsi="Symbol" w:cs="Symbol"/>
    </w:rPr>
  </w:style>
  <w:style w:type="character" w:customStyle="1" w:styleId="WW8Num10z0">
    <w:name w:val="WW8Num10z0"/>
    <w:rsid w:val="00C37B9E"/>
    <w:rPr>
      <w:rFonts w:eastAsia="Arial" w:cs="Arial"/>
      <w:w w:val="104"/>
      <w:sz w:val="20"/>
      <w:szCs w:val="20"/>
    </w:rPr>
  </w:style>
  <w:style w:type="character" w:customStyle="1" w:styleId="WW8Num10z1">
    <w:name w:val="WW8Num10z1"/>
    <w:rsid w:val="00C37B9E"/>
    <w:rPr>
      <w:rFonts w:eastAsia="Arial"/>
      <w:spacing w:val="-3"/>
      <w:w w:val="104"/>
      <w:sz w:val="16"/>
      <w:szCs w:val="16"/>
    </w:rPr>
  </w:style>
  <w:style w:type="character" w:customStyle="1" w:styleId="WW8Num10z3">
    <w:name w:val="WW8Num10z3"/>
    <w:rsid w:val="00C37B9E"/>
    <w:rPr>
      <w:rFonts w:ascii="Symbol" w:hAnsi="Symbol" w:cs="Symbol"/>
    </w:rPr>
  </w:style>
  <w:style w:type="character" w:customStyle="1" w:styleId="WW8Num11z0">
    <w:name w:val="WW8Num11z0"/>
    <w:rsid w:val="00C37B9E"/>
  </w:style>
  <w:style w:type="character" w:customStyle="1" w:styleId="WW8Num11z1">
    <w:name w:val="WW8Num11z1"/>
    <w:rsid w:val="00C37B9E"/>
  </w:style>
  <w:style w:type="character" w:customStyle="1" w:styleId="WW8Num11z2">
    <w:name w:val="WW8Num11z2"/>
    <w:rsid w:val="00C37B9E"/>
  </w:style>
  <w:style w:type="character" w:customStyle="1" w:styleId="WW8Num11z3">
    <w:name w:val="WW8Num11z3"/>
    <w:rsid w:val="00C37B9E"/>
  </w:style>
  <w:style w:type="character" w:customStyle="1" w:styleId="WW8Num11z4">
    <w:name w:val="WW8Num11z4"/>
    <w:rsid w:val="00C37B9E"/>
  </w:style>
  <w:style w:type="character" w:customStyle="1" w:styleId="WW8Num11z5">
    <w:name w:val="WW8Num11z5"/>
    <w:rsid w:val="00C37B9E"/>
  </w:style>
  <w:style w:type="character" w:customStyle="1" w:styleId="WW8Num11z6">
    <w:name w:val="WW8Num11z6"/>
    <w:rsid w:val="00C37B9E"/>
  </w:style>
  <w:style w:type="character" w:customStyle="1" w:styleId="WW8Num11z7">
    <w:name w:val="WW8Num11z7"/>
    <w:rsid w:val="00C37B9E"/>
  </w:style>
  <w:style w:type="character" w:customStyle="1" w:styleId="WW8Num11z8">
    <w:name w:val="WW8Num11z8"/>
    <w:rsid w:val="00C37B9E"/>
  </w:style>
  <w:style w:type="character" w:customStyle="1" w:styleId="WW8Num12z0">
    <w:name w:val="WW8Num12z0"/>
    <w:rsid w:val="00C37B9E"/>
  </w:style>
  <w:style w:type="character" w:customStyle="1" w:styleId="WW8Num12z1">
    <w:name w:val="WW8Num12z1"/>
    <w:rsid w:val="00C37B9E"/>
  </w:style>
  <w:style w:type="character" w:customStyle="1" w:styleId="WW8Num12z2">
    <w:name w:val="WW8Num12z2"/>
    <w:rsid w:val="00C37B9E"/>
  </w:style>
  <w:style w:type="character" w:customStyle="1" w:styleId="WW8Num12z3">
    <w:name w:val="WW8Num12z3"/>
    <w:rsid w:val="00C37B9E"/>
  </w:style>
  <w:style w:type="character" w:customStyle="1" w:styleId="WW8Num12z4">
    <w:name w:val="WW8Num12z4"/>
    <w:rsid w:val="00C37B9E"/>
  </w:style>
  <w:style w:type="character" w:customStyle="1" w:styleId="WW8Num12z5">
    <w:name w:val="WW8Num12z5"/>
    <w:rsid w:val="00C37B9E"/>
  </w:style>
  <w:style w:type="character" w:customStyle="1" w:styleId="WW8Num12z6">
    <w:name w:val="WW8Num12z6"/>
    <w:rsid w:val="00C37B9E"/>
  </w:style>
  <w:style w:type="character" w:customStyle="1" w:styleId="WW8Num12z7">
    <w:name w:val="WW8Num12z7"/>
    <w:rsid w:val="00C37B9E"/>
  </w:style>
  <w:style w:type="character" w:customStyle="1" w:styleId="WW8Num12z8">
    <w:name w:val="WW8Num12z8"/>
    <w:rsid w:val="00C37B9E"/>
  </w:style>
  <w:style w:type="character" w:customStyle="1" w:styleId="WW8Num13z0">
    <w:name w:val="WW8Num13z0"/>
    <w:rsid w:val="00C37B9E"/>
    <w:rPr>
      <w:rFonts w:ascii="Symbol" w:hAnsi="Symbol" w:cs="OpenSymbol"/>
    </w:rPr>
  </w:style>
  <w:style w:type="character" w:customStyle="1" w:styleId="WW8Num14z0">
    <w:name w:val="WW8Num14z0"/>
    <w:rsid w:val="00C37B9E"/>
  </w:style>
  <w:style w:type="character" w:customStyle="1" w:styleId="WW8Num14z1">
    <w:name w:val="WW8Num14z1"/>
    <w:rsid w:val="00C37B9E"/>
  </w:style>
  <w:style w:type="character" w:customStyle="1" w:styleId="WW8Num14z2">
    <w:name w:val="WW8Num14z2"/>
    <w:rsid w:val="00C37B9E"/>
  </w:style>
  <w:style w:type="character" w:customStyle="1" w:styleId="WW8Num14z3">
    <w:name w:val="WW8Num14z3"/>
    <w:rsid w:val="00C37B9E"/>
  </w:style>
  <w:style w:type="character" w:customStyle="1" w:styleId="WW8Num14z4">
    <w:name w:val="WW8Num14z4"/>
    <w:rsid w:val="00C37B9E"/>
  </w:style>
  <w:style w:type="character" w:customStyle="1" w:styleId="WW8Num14z5">
    <w:name w:val="WW8Num14z5"/>
    <w:rsid w:val="00C37B9E"/>
  </w:style>
  <w:style w:type="character" w:customStyle="1" w:styleId="WW8Num14z6">
    <w:name w:val="WW8Num14z6"/>
    <w:rsid w:val="00C37B9E"/>
  </w:style>
  <w:style w:type="character" w:customStyle="1" w:styleId="WW8Num14z7">
    <w:name w:val="WW8Num14z7"/>
    <w:rsid w:val="00C37B9E"/>
  </w:style>
  <w:style w:type="character" w:customStyle="1" w:styleId="WW8Num14z8">
    <w:name w:val="WW8Num14z8"/>
    <w:rsid w:val="00C37B9E"/>
  </w:style>
  <w:style w:type="character" w:customStyle="1" w:styleId="WW8Num15z0">
    <w:name w:val="WW8Num15z0"/>
    <w:rsid w:val="00C37B9E"/>
  </w:style>
  <w:style w:type="character" w:customStyle="1" w:styleId="WW8Num15z1">
    <w:name w:val="WW8Num15z1"/>
    <w:rsid w:val="00C37B9E"/>
  </w:style>
  <w:style w:type="character" w:customStyle="1" w:styleId="WW8Num15z2">
    <w:name w:val="WW8Num15z2"/>
    <w:rsid w:val="00C37B9E"/>
  </w:style>
  <w:style w:type="character" w:customStyle="1" w:styleId="WW8Num15z3">
    <w:name w:val="WW8Num15z3"/>
    <w:rsid w:val="00C37B9E"/>
  </w:style>
  <w:style w:type="character" w:customStyle="1" w:styleId="WW8Num15z4">
    <w:name w:val="WW8Num15z4"/>
    <w:rsid w:val="00C37B9E"/>
  </w:style>
  <w:style w:type="character" w:customStyle="1" w:styleId="WW8Num15z5">
    <w:name w:val="WW8Num15z5"/>
    <w:rsid w:val="00C37B9E"/>
  </w:style>
  <w:style w:type="character" w:customStyle="1" w:styleId="WW8Num15z6">
    <w:name w:val="WW8Num15z6"/>
    <w:rsid w:val="00C37B9E"/>
  </w:style>
  <w:style w:type="character" w:customStyle="1" w:styleId="WW8Num15z7">
    <w:name w:val="WW8Num15z7"/>
    <w:rsid w:val="00C37B9E"/>
  </w:style>
  <w:style w:type="character" w:customStyle="1" w:styleId="WW8Num15z8">
    <w:name w:val="WW8Num15z8"/>
    <w:rsid w:val="00C37B9E"/>
  </w:style>
  <w:style w:type="character" w:customStyle="1" w:styleId="WW8Num16z0">
    <w:name w:val="WW8Num16z0"/>
    <w:rsid w:val="00C37B9E"/>
    <w:rPr>
      <w:rFonts w:ascii="Symbol" w:hAnsi="Symbol" w:cs="OpenSymbol"/>
      <w:sz w:val="22"/>
    </w:rPr>
  </w:style>
  <w:style w:type="character" w:customStyle="1" w:styleId="WW8Num17z0">
    <w:name w:val="WW8Num17z0"/>
    <w:rsid w:val="00C37B9E"/>
    <w:rPr>
      <w:rFonts w:ascii="Symbol" w:eastAsia="Arial" w:hAnsi="Symbol" w:cs="OpenSymbol"/>
      <w:color w:val="0084D1"/>
      <w:w w:val="125"/>
      <w:sz w:val="14"/>
      <w:szCs w:val="22"/>
    </w:rPr>
  </w:style>
  <w:style w:type="character" w:customStyle="1" w:styleId="WW8Num18z0">
    <w:name w:val="WW8Num18z0"/>
    <w:rsid w:val="00C37B9E"/>
    <w:rPr>
      <w:rFonts w:ascii="Symbol" w:hAnsi="Symbol" w:cs="OpenSymbol"/>
    </w:rPr>
  </w:style>
  <w:style w:type="character" w:customStyle="1" w:styleId="WW8Num19z0">
    <w:name w:val="WW8Num19z0"/>
    <w:rsid w:val="00C37B9E"/>
    <w:rPr>
      <w:rFonts w:ascii="Symbol" w:hAnsi="Symbol" w:cs="OpenSymbol"/>
    </w:rPr>
  </w:style>
  <w:style w:type="character" w:customStyle="1" w:styleId="WW8Num20z0">
    <w:name w:val="WW8Num20z0"/>
    <w:rsid w:val="00C37B9E"/>
    <w:rPr>
      <w:rFonts w:ascii="Symbol" w:hAnsi="Symbol" w:cs="OpenSymbol"/>
    </w:rPr>
  </w:style>
  <w:style w:type="character" w:customStyle="1" w:styleId="WW8Num21z0">
    <w:name w:val="WW8Num21z0"/>
    <w:rsid w:val="00C37B9E"/>
    <w:rPr>
      <w:rFonts w:ascii="Symbol" w:hAnsi="Symbol" w:cs="OpenSymbol"/>
    </w:rPr>
  </w:style>
  <w:style w:type="character" w:customStyle="1" w:styleId="WW8Num22z0">
    <w:name w:val="WW8Num22z0"/>
    <w:rsid w:val="00C37B9E"/>
    <w:rPr>
      <w:rFonts w:ascii="Symbol" w:hAnsi="Symbol" w:cs="OpenSymbol"/>
    </w:rPr>
  </w:style>
  <w:style w:type="character" w:customStyle="1" w:styleId="Fuentedeprrafopredeter1">
    <w:name w:val="Fuente de párrafo predeter.1"/>
    <w:rsid w:val="00C37B9E"/>
  </w:style>
  <w:style w:type="character" w:styleId="Textoennegrita">
    <w:name w:val="Strong"/>
    <w:qFormat/>
    <w:rsid w:val="00C37B9E"/>
    <w:rPr>
      <w:b/>
      <w:bCs/>
    </w:rPr>
  </w:style>
  <w:style w:type="character" w:customStyle="1" w:styleId="apple-converted-space">
    <w:name w:val="apple-converted-space"/>
    <w:rsid w:val="00C37B9E"/>
  </w:style>
  <w:style w:type="character" w:customStyle="1" w:styleId="Ttulo9Car1">
    <w:name w:val="Título 9 Car1"/>
    <w:rsid w:val="00C37B9E"/>
    <w:rPr>
      <w:rFonts w:ascii="Cambria" w:eastAsia="Times New Roman" w:hAnsi="Cambria" w:cs="Times New Roman"/>
      <w:sz w:val="22"/>
      <w:szCs w:val="22"/>
    </w:rPr>
  </w:style>
  <w:style w:type="character" w:customStyle="1" w:styleId="TextodegloboCar">
    <w:name w:val="Texto de globo Car"/>
    <w:rsid w:val="00C37B9E"/>
    <w:rPr>
      <w:rFonts w:ascii="Tahoma" w:hAnsi="Tahoma" w:cs="Tahoma"/>
      <w:sz w:val="16"/>
      <w:szCs w:val="16"/>
    </w:rPr>
  </w:style>
  <w:style w:type="character" w:customStyle="1" w:styleId="ListLabel1">
    <w:name w:val="ListLabel 1"/>
    <w:rsid w:val="00C37B9E"/>
    <w:rPr>
      <w:rFonts w:eastAsia="Arial" w:cs="Arial"/>
      <w:spacing w:val="-1"/>
      <w:w w:val="100"/>
      <w:sz w:val="22"/>
      <w:szCs w:val="22"/>
      <w:lang w:val="es-ES" w:eastAsia="es-ES" w:bidi="es-ES"/>
    </w:rPr>
  </w:style>
  <w:style w:type="character" w:customStyle="1" w:styleId="ListLabel2">
    <w:name w:val="ListLabel 2"/>
    <w:rsid w:val="00C37B9E"/>
    <w:rPr>
      <w:lang w:val="es-ES" w:eastAsia="es-ES" w:bidi="es-ES"/>
    </w:rPr>
  </w:style>
  <w:style w:type="character" w:customStyle="1" w:styleId="ListLabel3">
    <w:name w:val="ListLabel 3"/>
    <w:rsid w:val="00C37B9E"/>
    <w:rPr>
      <w:rFonts w:eastAsia="Wingdings" w:cs="Wingdings"/>
      <w:w w:val="100"/>
      <w:sz w:val="22"/>
      <w:szCs w:val="22"/>
      <w:lang w:val="es-ES" w:eastAsia="es-ES" w:bidi="es-ES"/>
    </w:rPr>
  </w:style>
  <w:style w:type="character" w:customStyle="1" w:styleId="ListLabel4">
    <w:name w:val="ListLabel 4"/>
    <w:rsid w:val="00C37B9E"/>
    <w:rPr>
      <w:rFonts w:eastAsia="Symbol" w:cs="Symbol"/>
      <w:w w:val="100"/>
      <w:sz w:val="22"/>
      <w:szCs w:val="22"/>
      <w:lang w:val="es-ES" w:eastAsia="es-ES" w:bidi="es-ES"/>
    </w:rPr>
  </w:style>
  <w:style w:type="character" w:customStyle="1" w:styleId="ListLabel5">
    <w:name w:val="ListLabel 5"/>
    <w:rsid w:val="00C37B9E"/>
    <w:rPr>
      <w:rFonts w:eastAsia="Arial" w:cs="Arial"/>
      <w:b/>
      <w:bCs/>
      <w:w w:val="99"/>
      <w:sz w:val="18"/>
      <w:szCs w:val="18"/>
      <w:lang w:val="es-ES" w:eastAsia="es-ES" w:bidi="es-ES"/>
    </w:rPr>
  </w:style>
  <w:style w:type="character" w:customStyle="1" w:styleId="ListLabel6">
    <w:name w:val="ListLabel 6"/>
    <w:rsid w:val="00C37B9E"/>
    <w:rPr>
      <w:rFonts w:eastAsia="Arial" w:cs="Arial"/>
      <w:w w:val="100"/>
      <w:sz w:val="22"/>
      <w:szCs w:val="22"/>
      <w:lang w:val="es-ES" w:eastAsia="es-ES" w:bidi="es-ES"/>
    </w:rPr>
  </w:style>
  <w:style w:type="character" w:customStyle="1" w:styleId="ListLabel7">
    <w:name w:val="ListLabel 7"/>
    <w:rsid w:val="00C37B9E"/>
    <w:rPr>
      <w:rFonts w:cs="Courier New"/>
    </w:rPr>
  </w:style>
  <w:style w:type="character" w:customStyle="1" w:styleId="ListLabel8">
    <w:name w:val="ListLabel 8"/>
    <w:rsid w:val="00C37B9E"/>
    <w:rPr>
      <w:rFonts w:eastAsia="Arial"/>
      <w:w w:val="104"/>
      <w:sz w:val="20"/>
      <w:szCs w:val="20"/>
    </w:rPr>
  </w:style>
  <w:style w:type="character" w:customStyle="1" w:styleId="ListLabel9">
    <w:name w:val="ListLabel 9"/>
    <w:rsid w:val="00C37B9E"/>
    <w:rPr>
      <w:rFonts w:eastAsia="Arial"/>
      <w:b/>
      <w:bCs/>
      <w:spacing w:val="7"/>
      <w:w w:val="104"/>
      <w:sz w:val="20"/>
      <w:szCs w:val="20"/>
    </w:rPr>
  </w:style>
  <w:style w:type="character" w:customStyle="1" w:styleId="ListLabel10">
    <w:name w:val="ListLabel 10"/>
    <w:rsid w:val="00C37B9E"/>
    <w:rPr>
      <w:rFonts w:eastAsia="Symbol"/>
      <w:w w:val="96"/>
      <w:sz w:val="16"/>
      <w:szCs w:val="16"/>
    </w:rPr>
  </w:style>
  <w:style w:type="character" w:customStyle="1" w:styleId="ListLabel11">
    <w:name w:val="ListLabel 11"/>
    <w:rsid w:val="00C37B9E"/>
    <w:rPr>
      <w:rFonts w:eastAsia="Arial Narrow"/>
      <w:w w:val="104"/>
      <w:sz w:val="16"/>
      <w:szCs w:val="16"/>
    </w:rPr>
  </w:style>
  <w:style w:type="character" w:customStyle="1" w:styleId="ListLabel12">
    <w:name w:val="ListLabel 12"/>
    <w:rsid w:val="00C37B9E"/>
    <w:rPr>
      <w:rFonts w:eastAsia="Calibri"/>
    </w:rPr>
  </w:style>
  <w:style w:type="character" w:customStyle="1" w:styleId="ListLabel13">
    <w:name w:val="ListLabel 13"/>
    <w:rsid w:val="00C37B9E"/>
    <w:rPr>
      <w:w w:val="105"/>
    </w:rPr>
  </w:style>
  <w:style w:type="character" w:customStyle="1" w:styleId="ListLabel14">
    <w:name w:val="ListLabel 14"/>
    <w:rsid w:val="00C37B9E"/>
    <w:rPr>
      <w:rFonts w:eastAsia="Arial"/>
      <w:color w:val="242424"/>
    </w:rPr>
  </w:style>
  <w:style w:type="character" w:customStyle="1" w:styleId="ListLabel15">
    <w:name w:val="ListLabel 15"/>
    <w:rsid w:val="00C37B9E"/>
    <w:rPr>
      <w:rFonts w:eastAsia="Symbol"/>
      <w:w w:val="90"/>
      <w:sz w:val="18"/>
      <w:szCs w:val="18"/>
    </w:rPr>
  </w:style>
  <w:style w:type="character" w:customStyle="1" w:styleId="ListLabel16">
    <w:name w:val="ListLabel 16"/>
    <w:rsid w:val="00C37B9E"/>
    <w:rPr>
      <w:rFonts w:eastAsia="Arial"/>
      <w:w w:val="104"/>
      <w:sz w:val="16"/>
      <w:szCs w:val="16"/>
    </w:rPr>
  </w:style>
  <w:style w:type="character" w:customStyle="1" w:styleId="ListLabel17">
    <w:name w:val="ListLabel 17"/>
    <w:rsid w:val="00C37B9E"/>
    <w:rPr>
      <w:rFonts w:eastAsia="Arial"/>
      <w:b/>
      <w:bCs/>
      <w:spacing w:val="5"/>
      <w:w w:val="104"/>
      <w:sz w:val="16"/>
      <w:szCs w:val="16"/>
    </w:rPr>
  </w:style>
  <w:style w:type="character" w:customStyle="1" w:styleId="ListLabel18">
    <w:name w:val="ListLabel 18"/>
    <w:rsid w:val="00C37B9E"/>
    <w:rPr>
      <w:rFonts w:eastAsia="Arial"/>
      <w:spacing w:val="9"/>
      <w:w w:val="104"/>
      <w:sz w:val="20"/>
      <w:szCs w:val="20"/>
    </w:rPr>
  </w:style>
  <w:style w:type="character" w:customStyle="1" w:styleId="ListLabel19">
    <w:name w:val="ListLabel 19"/>
    <w:rsid w:val="00C37B9E"/>
    <w:rPr>
      <w:rFonts w:eastAsia="Arial"/>
      <w:w w:val="104"/>
      <w:sz w:val="20"/>
      <w:szCs w:val="20"/>
    </w:rPr>
  </w:style>
  <w:style w:type="character" w:customStyle="1" w:styleId="ListLabel20">
    <w:name w:val="ListLabel 20"/>
    <w:rsid w:val="00C37B9E"/>
    <w:rPr>
      <w:rFonts w:eastAsia="Arial"/>
      <w:spacing w:val="-3"/>
      <w:w w:val="104"/>
      <w:sz w:val="16"/>
      <w:szCs w:val="16"/>
    </w:rPr>
  </w:style>
  <w:style w:type="character" w:customStyle="1" w:styleId="ListLabel21">
    <w:name w:val="ListLabel 21"/>
    <w:rsid w:val="00C37B9E"/>
    <w:rPr>
      <w:rFonts w:eastAsia="Calibri" w:cs="Arial"/>
      <w:spacing w:val="5"/>
      <w:u w:val="none"/>
    </w:rPr>
  </w:style>
  <w:style w:type="character" w:customStyle="1" w:styleId="ListLabel22">
    <w:name w:val="ListLabel 22"/>
    <w:rsid w:val="00C37B9E"/>
    <w:rPr>
      <w:rFonts w:eastAsia="Arial"/>
      <w:b/>
      <w:bCs/>
      <w:spacing w:val="7"/>
      <w:w w:val="104"/>
      <w:sz w:val="16"/>
      <w:szCs w:val="16"/>
    </w:rPr>
  </w:style>
  <w:style w:type="character" w:customStyle="1" w:styleId="ListLabel23">
    <w:name w:val="ListLabel 23"/>
    <w:rsid w:val="00C37B9E"/>
    <w:rPr>
      <w:rFonts w:eastAsia="Arial"/>
      <w:spacing w:val="2"/>
      <w:w w:val="104"/>
      <w:sz w:val="16"/>
      <w:szCs w:val="16"/>
    </w:rPr>
  </w:style>
  <w:style w:type="character" w:customStyle="1" w:styleId="ListLabel24">
    <w:name w:val="ListLabel 24"/>
    <w:rsid w:val="00C37B9E"/>
    <w:rPr>
      <w:b/>
      <w:w w:val="105"/>
    </w:rPr>
  </w:style>
  <w:style w:type="character" w:customStyle="1" w:styleId="ListLabel25">
    <w:name w:val="ListLabel 25"/>
    <w:rsid w:val="00C37B9E"/>
    <w:rPr>
      <w:rFonts w:eastAsia="Arial" w:cs="Times New Roman"/>
    </w:rPr>
  </w:style>
  <w:style w:type="character" w:customStyle="1" w:styleId="ListLabel26">
    <w:name w:val="ListLabel 26"/>
    <w:rsid w:val="00C37B9E"/>
    <w:rPr>
      <w:rFonts w:eastAsia="Arial"/>
    </w:rPr>
  </w:style>
  <w:style w:type="character" w:customStyle="1" w:styleId="Smbolosdenumeracin">
    <w:name w:val="Símbolos de numeración"/>
    <w:rsid w:val="00C37B9E"/>
  </w:style>
  <w:style w:type="character" w:customStyle="1" w:styleId="Vietas">
    <w:name w:val="Viñetas"/>
    <w:rsid w:val="00C37B9E"/>
    <w:rPr>
      <w:rFonts w:ascii="OpenSymbol" w:eastAsia="OpenSymbol" w:hAnsi="OpenSymbol" w:cs="OpenSymbol"/>
    </w:rPr>
  </w:style>
  <w:style w:type="paragraph" w:customStyle="1" w:styleId="Encabezado1">
    <w:name w:val="Encabezado1"/>
    <w:basedOn w:val="Normal"/>
    <w:next w:val="Textoindependiente"/>
    <w:rsid w:val="00C37B9E"/>
    <w:pPr>
      <w:keepNext/>
      <w:suppressAutoHyphens/>
      <w:spacing w:before="240" w:after="120"/>
    </w:pPr>
    <w:rPr>
      <w:rFonts w:ascii="Arial" w:eastAsia="Arial Unicode MS" w:hAnsi="Arial" w:cs="Arial Unicode MS"/>
      <w:sz w:val="28"/>
      <w:szCs w:val="28"/>
      <w:lang w:eastAsia="ar-SA"/>
    </w:rPr>
  </w:style>
  <w:style w:type="paragraph" w:styleId="Lista">
    <w:name w:val="List"/>
    <w:basedOn w:val="Textoindependiente"/>
    <w:rsid w:val="00C37B9E"/>
    <w:pPr>
      <w:jc w:val="center"/>
    </w:pPr>
    <w:rPr>
      <w:b/>
    </w:rPr>
  </w:style>
  <w:style w:type="paragraph" w:customStyle="1" w:styleId="Etiqueta">
    <w:name w:val="Etiqueta"/>
    <w:basedOn w:val="Normal"/>
    <w:rsid w:val="00C37B9E"/>
    <w:pPr>
      <w:suppressLineNumbers/>
      <w:suppressAutoHyphens/>
      <w:spacing w:before="120" w:after="120"/>
    </w:pPr>
    <w:rPr>
      <w:i/>
      <w:iCs/>
      <w:lang w:eastAsia="ar-SA"/>
    </w:rPr>
  </w:style>
  <w:style w:type="paragraph" w:customStyle="1" w:styleId="ndice">
    <w:name w:val="Índice"/>
    <w:basedOn w:val="Normal"/>
    <w:rsid w:val="00C37B9E"/>
    <w:pPr>
      <w:suppressLineNumbers/>
      <w:suppressAutoHyphens/>
    </w:pPr>
    <w:rPr>
      <w:lang w:eastAsia="ar-SA"/>
    </w:rPr>
  </w:style>
  <w:style w:type="paragraph" w:customStyle="1" w:styleId="Sangra2detindependiente1">
    <w:name w:val="Sangría 2 de t. independiente1"/>
    <w:basedOn w:val="Normal"/>
    <w:rsid w:val="00C37B9E"/>
    <w:pPr>
      <w:suppressAutoHyphens/>
      <w:ind w:left="1418"/>
      <w:jc w:val="both"/>
    </w:pPr>
    <w:rPr>
      <w:lang w:eastAsia="ar-SA"/>
    </w:rPr>
  </w:style>
  <w:style w:type="paragraph" w:customStyle="1" w:styleId="Sangra3detindependiente1">
    <w:name w:val="Sangría 3 de t. independiente1"/>
    <w:basedOn w:val="Normal"/>
    <w:rsid w:val="00C37B9E"/>
    <w:pPr>
      <w:suppressAutoHyphens/>
      <w:ind w:left="709" w:firstLine="709"/>
      <w:jc w:val="both"/>
    </w:pPr>
    <w:rPr>
      <w:lang w:eastAsia="ar-SA"/>
    </w:rPr>
  </w:style>
  <w:style w:type="paragraph" w:customStyle="1" w:styleId="Textoindependiente22">
    <w:name w:val="Texto independiente 22"/>
    <w:basedOn w:val="Normal"/>
    <w:rsid w:val="00C37B9E"/>
    <w:pPr>
      <w:suppressAutoHyphens/>
      <w:jc w:val="both"/>
    </w:pPr>
    <w:rPr>
      <w:lang w:eastAsia="ar-SA"/>
    </w:rPr>
  </w:style>
  <w:style w:type="paragraph" w:customStyle="1" w:styleId="Textodeglobo1">
    <w:name w:val="Texto de globo1"/>
    <w:basedOn w:val="Normal"/>
    <w:rsid w:val="00C37B9E"/>
    <w:pPr>
      <w:suppressAutoHyphens/>
    </w:pPr>
    <w:rPr>
      <w:rFonts w:ascii="Tahoma" w:hAnsi="Tahoma" w:cs="Tahoma"/>
      <w:sz w:val="16"/>
      <w:szCs w:val="16"/>
      <w:lang w:eastAsia="ar-SA"/>
    </w:rPr>
  </w:style>
  <w:style w:type="paragraph" w:customStyle="1" w:styleId="anuncios-a-parrafo-c">
    <w:name w:val="anuncios-a-parrafo-c"/>
    <w:basedOn w:val="Normal"/>
    <w:rsid w:val="00C37B9E"/>
    <w:pPr>
      <w:suppressAutoHyphens/>
      <w:spacing w:before="100" w:after="100"/>
    </w:pPr>
    <w:rPr>
      <w:lang w:eastAsia="ar-SA"/>
    </w:rPr>
  </w:style>
  <w:style w:type="paragraph" w:customStyle="1" w:styleId="anuncios-a-parrafo-3lineas-t5-c">
    <w:name w:val="anuncios-a-parrafo-3lineas-t5-c"/>
    <w:basedOn w:val="Normal"/>
    <w:rsid w:val="00C37B9E"/>
    <w:pPr>
      <w:suppressAutoHyphens/>
      <w:spacing w:before="100" w:after="100"/>
    </w:pPr>
    <w:rPr>
      <w:lang w:eastAsia="ar-SA"/>
    </w:rPr>
  </w:style>
  <w:style w:type="paragraph" w:customStyle="1" w:styleId="foral-f-parrafo-c">
    <w:name w:val="foral-f-parrafo-c"/>
    <w:basedOn w:val="Normal"/>
    <w:rsid w:val="00C37B9E"/>
    <w:pPr>
      <w:suppressAutoHyphens/>
      <w:spacing w:after="240"/>
    </w:pPr>
    <w:rPr>
      <w:lang w:eastAsia="ar-SA"/>
    </w:rPr>
  </w:style>
  <w:style w:type="paragraph" w:customStyle="1" w:styleId="Textoindependiente31">
    <w:name w:val="Texto independiente 31"/>
    <w:basedOn w:val="Normal"/>
    <w:rsid w:val="00C37B9E"/>
    <w:pPr>
      <w:suppressAutoHyphens/>
      <w:spacing w:after="120"/>
    </w:pPr>
    <w:rPr>
      <w:sz w:val="16"/>
      <w:szCs w:val="16"/>
      <w:lang w:eastAsia="ar-SA"/>
    </w:rPr>
  </w:style>
  <w:style w:type="paragraph" w:customStyle="1" w:styleId="Enumeracin2">
    <w:name w:val="Enumeración 2"/>
    <w:basedOn w:val="Normal"/>
    <w:rsid w:val="00C37B9E"/>
    <w:pPr>
      <w:suppressAutoHyphens/>
      <w:spacing w:after="120"/>
      <w:ind w:left="566" w:hanging="283"/>
    </w:pPr>
    <w:rPr>
      <w:sz w:val="20"/>
      <w:szCs w:val="20"/>
      <w:lang w:eastAsia="ar-SA"/>
    </w:rPr>
  </w:style>
  <w:style w:type="paragraph" w:customStyle="1" w:styleId="xl2">
    <w:name w:val="xl2"/>
    <w:basedOn w:val="Normal"/>
    <w:rsid w:val="00C37B9E"/>
    <w:pPr>
      <w:suppressAutoHyphens/>
      <w:spacing w:before="100" w:after="100"/>
    </w:pPr>
    <w:rPr>
      <w:lang w:eastAsia="ar-SA"/>
    </w:rPr>
  </w:style>
  <w:style w:type="paragraph" w:customStyle="1" w:styleId="Prrafodelista1">
    <w:name w:val="Párrafo de lista1"/>
    <w:basedOn w:val="Normal"/>
    <w:rsid w:val="00C37B9E"/>
    <w:pPr>
      <w:suppressAutoHyphens/>
      <w:ind w:left="708"/>
    </w:pPr>
    <w:rPr>
      <w:lang w:eastAsia="ar-SA"/>
    </w:rPr>
  </w:style>
  <w:style w:type="paragraph" w:customStyle="1" w:styleId="Ttulo91">
    <w:name w:val="Título 91"/>
    <w:basedOn w:val="Normal"/>
    <w:rsid w:val="00C37B9E"/>
    <w:pPr>
      <w:tabs>
        <w:tab w:val="left" w:pos="6480"/>
      </w:tabs>
      <w:suppressAutoHyphens/>
      <w:spacing w:before="240" w:after="60"/>
      <w:ind w:left="6480" w:hanging="720"/>
    </w:pPr>
    <w:rPr>
      <w:rFonts w:ascii="Cambria" w:hAnsi="Cambria" w:cs="Cambria"/>
      <w:sz w:val="22"/>
      <w:szCs w:val="22"/>
      <w:lang w:val="en-US" w:eastAsia="ar-SA"/>
    </w:rPr>
  </w:style>
  <w:style w:type="paragraph" w:customStyle="1" w:styleId="Ttulo11">
    <w:name w:val="Título 11"/>
    <w:basedOn w:val="Normal"/>
    <w:rsid w:val="00C37B9E"/>
    <w:pPr>
      <w:widowControl w:val="0"/>
      <w:suppressAutoHyphens/>
      <w:spacing w:before="75"/>
    </w:pPr>
    <w:rPr>
      <w:rFonts w:ascii="Arial" w:eastAsia="Arial" w:hAnsi="Arial" w:cs="Arial"/>
      <w:b/>
      <w:bCs/>
      <w:sz w:val="18"/>
      <w:szCs w:val="18"/>
      <w:lang w:val="en-US" w:eastAsia="ar-SA"/>
    </w:rPr>
  </w:style>
  <w:style w:type="paragraph" w:customStyle="1" w:styleId="Ttulo21">
    <w:name w:val="Título 21"/>
    <w:basedOn w:val="Normal"/>
    <w:rsid w:val="00C37B9E"/>
    <w:pPr>
      <w:widowControl w:val="0"/>
      <w:suppressAutoHyphens/>
      <w:ind w:left="167"/>
    </w:pPr>
    <w:rPr>
      <w:rFonts w:ascii="Arial" w:eastAsia="Arial" w:hAnsi="Arial" w:cs="Arial"/>
      <w:sz w:val="18"/>
      <w:szCs w:val="18"/>
      <w:lang w:val="en-US" w:eastAsia="ar-SA"/>
    </w:rPr>
  </w:style>
  <w:style w:type="paragraph" w:customStyle="1" w:styleId="Ttulo31">
    <w:name w:val="Título 31"/>
    <w:basedOn w:val="Normal"/>
    <w:rsid w:val="00C37B9E"/>
    <w:pPr>
      <w:widowControl w:val="0"/>
      <w:suppressAutoHyphens/>
    </w:pPr>
    <w:rPr>
      <w:rFonts w:ascii="Arial" w:eastAsia="Arial" w:hAnsi="Arial" w:cs="Arial"/>
      <w:b/>
      <w:bCs/>
      <w:sz w:val="16"/>
      <w:szCs w:val="16"/>
      <w:lang w:val="en-US" w:eastAsia="ar-SA"/>
    </w:rPr>
  </w:style>
  <w:style w:type="paragraph" w:customStyle="1" w:styleId="TableParagraph">
    <w:name w:val="Table Paragraph"/>
    <w:basedOn w:val="Normal"/>
    <w:rsid w:val="00C37B9E"/>
    <w:pPr>
      <w:widowControl w:val="0"/>
      <w:suppressAutoHyphens/>
    </w:pPr>
    <w:rPr>
      <w:rFonts w:ascii="Calibri" w:eastAsia="Calibri" w:hAnsi="Calibri" w:cs="Calibri"/>
      <w:sz w:val="22"/>
      <w:szCs w:val="22"/>
      <w:lang w:val="en-US" w:eastAsia="ar-SA"/>
    </w:rPr>
  </w:style>
  <w:style w:type="paragraph" w:customStyle="1" w:styleId="Contenidodelatabla">
    <w:name w:val="Contenido de la tabla"/>
    <w:basedOn w:val="Normal"/>
    <w:rsid w:val="00C37B9E"/>
    <w:pPr>
      <w:suppressLineNumbers/>
      <w:suppressAutoHyphens/>
    </w:pPr>
    <w:rPr>
      <w:lang w:eastAsia="ar-SA"/>
    </w:rPr>
  </w:style>
  <w:style w:type="paragraph" w:customStyle="1" w:styleId="Encabezadodelatabla">
    <w:name w:val="Encabezado de la tabla"/>
    <w:basedOn w:val="Contenidodelatabla"/>
    <w:rsid w:val="00C37B9E"/>
    <w:pPr>
      <w:jc w:val="center"/>
    </w:pPr>
    <w:rPr>
      <w:b/>
      <w:bCs/>
    </w:rPr>
  </w:style>
  <w:style w:type="paragraph" w:customStyle="1" w:styleId="m-2296767407209384276msolistparagraph">
    <w:name w:val="m_-2296767407209384276msolistparagraph"/>
    <w:basedOn w:val="Normal"/>
    <w:rsid w:val="00C37B9E"/>
    <w:pPr>
      <w:spacing w:before="100" w:beforeAutospacing="1" w:after="100" w:afterAutospacing="1"/>
    </w:pPr>
    <w:rPr>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s-E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0"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3346"/>
    <w:rPr>
      <w:rFonts w:ascii="Times New Roman" w:eastAsia="Times New Roman" w:hAnsi="Times New Roman" w:cs="Times New Roman"/>
      <w:lang w:eastAsia="es-ES"/>
    </w:rPr>
  </w:style>
  <w:style w:type="paragraph" w:styleId="Ttulo1">
    <w:name w:val="heading 1"/>
    <w:basedOn w:val="Normal"/>
    <w:next w:val="Normal"/>
    <w:link w:val="Ttulo1Car"/>
    <w:qFormat/>
    <w:rsid w:val="0012705F"/>
    <w:pPr>
      <w:keepNext/>
      <w:numPr>
        <w:numId w:val="1"/>
      </w:numPr>
      <w:suppressAutoHyphens/>
      <w:spacing w:before="240" w:after="60"/>
      <w:outlineLvl w:val="0"/>
    </w:pPr>
    <w:rPr>
      <w:rFonts w:ascii="Calibri Light" w:hAnsi="Calibri Light"/>
      <w:b/>
      <w:bCs/>
      <w:kern w:val="1"/>
      <w:sz w:val="32"/>
      <w:szCs w:val="32"/>
      <w:lang w:eastAsia="ar-SA"/>
    </w:rPr>
  </w:style>
  <w:style w:type="paragraph" w:styleId="Ttulo2">
    <w:name w:val="heading 2"/>
    <w:basedOn w:val="Normal"/>
    <w:next w:val="Normal"/>
    <w:link w:val="Ttulo2Car"/>
    <w:unhideWhenUsed/>
    <w:qFormat/>
    <w:rsid w:val="0012705F"/>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nhideWhenUsed/>
    <w:qFormat/>
    <w:rsid w:val="00BE6F6D"/>
    <w:pPr>
      <w:keepNext/>
      <w:keepLines/>
      <w:spacing w:before="40"/>
      <w:outlineLvl w:val="2"/>
    </w:pPr>
    <w:rPr>
      <w:rFonts w:asciiTheme="majorHAnsi" w:eastAsiaTheme="majorEastAsia" w:hAnsiTheme="majorHAnsi" w:cstheme="majorBidi"/>
      <w:color w:val="1F3763" w:themeColor="accent1" w:themeShade="7F"/>
    </w:rPr>
  </w:style>
  <w:style w:type="paragraph" w:styleId="Ttulo4">
    <w:name w:val="heading 4"/>
    <w:basedOn w:val="Normal"/>
    <w:next w:val="Textoindependiente"/>
    <w:link w:val="Ttulo4Car"/>
    <w:qFormat/>
    <w:rsid w:val="00C37B9E"/>
    <w:pPr>
      <w:keepNext/>
      <w:numPr>
        <w:ilvl w:val="3"/>
        <w:numId w:val="1"/>
      </w:numPr>
      <w:suppressAutoHyphens/>
      <w:ind w:left="1418" w:firstLine="0"/>
      <w:jc w:val="center"/>
      <w:outlineLvl w:val="3"/>
    </w:pPr>
    <w:rPr>
      <w:lang w:eastAsia="ar-SA"/>
    </w:rPr>
  </w:style>
  <w:style w:type="paragraph" w:styleId="Ttulo5">
    <w:name w:val="heading 5"/>
    <w:basedOn w:val="Normal"/>
    <w:next w:val="Textoindependiente"/>
    <w:link w:val="Ttulo5Car"/>
    <w:qFormat/>
    <w:rsid w:val="00C37B9E"/>
    <w:pPr>
      <w:keepNext/>
      <w:numPr>
        <w:ilvl w:val="4"/>
        <w:numId w:val="1"/>
      </w:numPr>
      <w:suppressAutoHyphens/>
      <w:jc w:val="center"/>
      <w:outlineLvl w:val="4"/>
    </w:pPr>
    <w:rPr>
      <w:lang w:eastAsia="ar-SA"/>
    </w:rPr>
  </w:style>
  <w:style w:type="paragraph" w:styleId="Ttulo6">
    <w:name w:val="heading 6"/>
    <w:basedOn w:val="Normal"/>
    <w:next w:val="Textoindependiente"/>
    <w:link w:val="Ttulo6Car"/>
    <w:qFormat/>
    <w:rsid w:val="00C37B9E"/>
    <w:pPr>
      <w:keepNext/>
      <w:numPr>
        <w:ilvl w:val="5"/>
        <w:numId w:val="1"/>
      </w:numPr>
      <w:suppressAutoHyphens/>
      <w:ind w:left="1418" w:firstLine="0"/>
      <w:jc w:val="right"/>
      <w:outlineLvl w:val="5"/>
    </w:pPr>
    <w:rPr>
      <w:b/>
      <w:lang w:eastAsia="ar-SA"/>
    </w:rPr>
  </w:style>
  <w:style w:type="paragraph" w:styleId="Ttulo7">
    <w:name w:val="heading 7"/>
    <w:basedOn w:val="Normal"/>
    <w:next w:val="Textoindependiente"/>
    <w:link w:val="Ttulo7Car"/>
    <w:qFormat/>
    <w:rsid w:val="00C37B9E"/>
    <w:pPr>
      <w:keepNext/>
      <w:numPr>
        <w:ilvl w:val="6"/>
        <w:numId w:val="1"/>
      </w:numPr>
      <w:suppressAutoHyphens/>
      <w:ind w:left="1276" w:firstLine="0"/>
      <w:jc w:val="both"/>
      <w:outlineLvl w:val="6"/>
    </w:pPr>
    <w:rPr>
      <w:lang w:eastAsia="ar-SA"/>
    </w:rPr>
  </w:style>
  <w:style w:type="paragraph" w:styleId="Ttulo8">
    <w:name w:val="heading 8"/>
    <w:basedOn w:val="Normal"/>
    <w:next w:val="Textoindependiente"/>
    <w:link w:val="Ttulo8Car"/>
    <w:qFormat/>
    <w:rsid w:val="00C37B9E"/>
    <w:pPr>
      <w:keepNext/>
      <w:numPr>
        <w:ilvl w:val="7"/>
        <w:numId w:val="1"/>
      </w:numPr>
      <w:suppressAutoHyphens/>
      <w:ind w:left="1418" w:firstLine="0"/>
      <w:jc w:val="right"/>
      <w:outlineLvl w:val="7"/>
    </w:pPr>
    <w:rPr>
      <w:lang w:eastAsia="ar-SA"/>
    </w:rPr>
  </w:style>
  <w:style w:type="paragraph" w:styleId="Ttulo9">
    <w:name w:val="heading 9"/>
    <w:basedOn w:val="Normal"/>
    <w:next w:val="Textoindependiente"/>
    <w:link w:val="Ttulo9Car"/>
    <w:qFormat/>
    <w:rsid w:val="00C37B9E"/>
    <w:pPr>
      <w:numPr>
        <w:ilvl w:val="8"/>
        <w:numId w:val="1"/>
      </w:numPr>
      <w:suppressAutoHyphens/>
      <w:spacing w:before="240" w:after="60"/>
      <w:outlineLvl w:val="8"/>
    </w:pPr>
    <w:rPr>
      <w:rFonts w:ascii="Cambria" w:hAnsi="Cambria" w:cs="Cambria"/>
      <w:sz w:val="22"/>
      <w:szCs w:val="22"/>
      <w:lang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633346"/>
    <w:pPr>
      <w:tabs>
        <w:tab w:val="center" w:pos="4252"/>
        <w:tab w:val="right" w:pos="8504"/>
      </w:tabs>
    </w:pPr>
  </w:style>
  <w:style w:type="character" w:customStyle="1" w:styleId="EncabezadoCar">
    <w:name w:val="Encabezado Car"/>
    <w:basedOn w:val="Fuentedeprrafopredeter"/>
    <w:link w:val="Encabezado"/>
    <w:rsid w:val="00633346"/>
    <w:rPr>
      <w:rFonts w:ascii="Times New Roman" w:eastAsia="Times New Roman" w:hAnsi="Times New Roman" w:cs="Times New Roman"/>
      <w:lang w:eastAsia="es-ES"/>
    </w:rPr>
  </w:style>
  <w:style w:type="paragraph" w:styleId="Piedepgina">
    <w:name w:val="footer"/>
    <w:basedOn w:val="Normal"/>
    <w:link w:val="PiedepginaCar"/>
    <w:rsid w:val="00633346"/>
    <w:pPr>
      <w:tabs>
        <w:tab w:val="center" w:pos="4252"/>
        <w:tab w:val="right" w:pos="8504"/>
      </w:tabs>
    </w:pPr>
  </w:style>
  <w:style w:type="character" w:customStyle="1" w:styleId="PiedepginaCar">
    <w:name w:val="Pie de página Car"/>
    <w:basedOn w:val="Fuentedeprrafopredeter"/>
    <w:link w:val="Piedepgina"/>
    <w:rsid w:val="00633346"/>
    <w:rPr>
      <w:rFonts w:ascii="Times New Roman" w:eastAsia="Times New Roman" w:hAnsi="Times New Roman" w:cs="Times New Roman"/>
      <w:lang w:eastAsia="es-ES"/>
    </w:rPr>
  </w:style>
  <w:style w:type="character" w:customStyle="1" w:styleId="Ttulo1Car">
    <w:name w:val="Título 1 Car"/>
    <w:basedOn w:val="Fuentedeprrafopredeter"/>
    <w:link w:val="Ttulo1"/>
    <w:rsid w:val="0012705F"/>
    <w:rPr>
      <w:rFonts w:ascii="Calibri Light" w:eastAsia="Times New Roman" w:hAnsi="Calibri Light" w:cs="Times New Roman"/>
      <w:b/>
      <w:bCs/>
      <w:kern w:val="1"/>
      <w:sz w:val="32"/>
      <w:szCs w:val="32"/>
      <w:lang w:eastAsia="ar-SA"/>
    </w:rPr>
  </w:style>
  <w:style w:type="character" w:customStyle="1" w:styleId="Ttulo2Car">
    <w:name w:val="Título 2 Car"/>
    <w:basedOn w:val="Fuentedeprrafopredeter"/>
    <w:link w:val="Ttulo2"/>
    <w:rsid w:val="0012705F"/>
    <w:rPr>
      <w:rFonts w:asciiTheme="majorHAnsi" w:eastAsiaTheme="majorEastAsia" w:hAnsiTheme="majorHAnsi" w:cstheme="majorBidi"/>
      <w:color w:val="2F5496" w:themeColor="accent1" w:themeShade="BF"/>
      <w:sz w:val="26"/>
      <w:szCs w:val="26"/>
      <w:lang w:eastAsia="es-ES"/>
    </w:rPr>
  </w:style>
  <w:style w:type="paragraph" w:styleId="Textoindependiente">
    <w:name w:val="Body Text"/>
    <w:basedOn w:val="Normal"/>
    <w:link w:val="TextoindependienteCar"/>
    <w:rsid w:val="0012705F"/>
    <w:pPr>
      <w:suppressAutoHyphens/>
      <w:jc w:val="both"/>
    </w:pPr>
    <w:rPr>
      <w:lang w:eastAsia="ar-SA"/>
    </w:rPr>
  </w:style>
  <w:style w:type="character" w:customStyle="1" w:styleId="TextoindependienteCar">
    <w:name w:val="Texto independiente Car"/>
    <w:basedOn w:val="Fuentedeprrafopredeter"/>
    <w:link w:val="Textoindependiente"/>
    <w:rsid w:val="0012705F"/>
    <w:rPr>
      <w:rFonts w:ascii="Times New Roman" w:eastAsia="Times New Roman" w:hAnsi="Times New Roman" w:cs="Times New Roman"/>
      <w:lang w:eastAsia="ar-SA"/>
    </w:rPr>
  </w:style>
  <w:style w:type="paragraph" w:styleId="Prrafodelista">
    <w:name w:val="List Paragraph"/>
    <w:basedOn w:val="Normal"/>
    <w:uiPriority w:val="34"/>
    <w:qFormat/>
    <w:rsid w:val="0012705F"/>
    <w:pPr>
      <w:suppressAutoHyphens/>
      <w:ind w:left="708"/>
    </w:pPr>
    <w:rPr>
      <w:sz w:val="20"/>
      <w:szCs w:val="20"/>
      <w:lang w:eastAsia="ar-SA"/>
    </w:rPr>
  </w:style>
  <w:style w:type="paragraph" w:customStyle="1" w:styleId="Textosinformato1">
    <w:name w:val="Texto sin formato1"/>
    <w:basedOn w:val="Normal"/>
    <w:rsid w:val="0012705F"/>
    <w:pPr>
      <w:suppressAutoHyphens/>
      <w:overflowPunct w:val="0"/>
      <w:autoSpaceDE w:val="0"/>
      <w:textAlignment w:val="baseline"/>
    </w:pPr>
    <w:rPr>
      <w:rFonts w:ascii="Courier New" w:hAnsi="Courier New"/>
      <w:sz w:val="20"/>
      <w:szCs w:val="20"/>
      <w:lang w:eastAsia="ar-SA"/>
    </w:rPr>
  </w:style>
  <w:style w:type="paragraph" w:customStyle="1" w:styleId="ParrafoClausulas">
    <w:name w:val="ParrafoClausulas"/>
    <w:basedOn w:val="Normal"/>
    <w:rsid w:val="0012705F"/>
    <w:pPr>
      <w:tabs>
        <w:tab w:val="left" w:pos="720"/>
        <w:tab w:val="center" w:pos="3888"/>
      </w:tabs>
      <w:suppressAutoHyphens/>
      <w:spacing w:after="120" w:line="340" w:lineRule="atLeast"/>
      <w:ind w:firstLine="720"/>
      <w:jc w:val="both"/>
    </w:pPr>
    <w:rPr>
      <w:rFonts w:ascii="Arial" w:hAnsi="Arial"/>
      <w:sz w:val="22"/>
      <w:szCs w:val="20"/>
      <w:lang w:val="es-ES_tradnl" w:eastAsia="ar-SA"/>
    </w:rPr>
  </w:style>
  <w:style w:type="paragraph" w:customStyle="1" w:styleId="Textoindependiente21">
    <w:name w:val="Texto independiente 21"/>
    <w:basedOn w:val="Normal"/>
    <w:rsid w:val="0012705F"/>
    <w:pPr>
      <w:suppressAutoHyphens/>
      <w:spacing w:after="120" w:line="480" w:lineRule="auto"/>
    </w:pPr>
    <w:rPr>
      <w:lang w:eastAsia="ar-SA"/>
    </w:rPr>
  </w:style>
  <w:style w:type="paragraph" w:customStyle="1" w:styleId="Lista21">
    <w:name w:val="Lista 21"/>
    <w:basedOn w:val="Normal"/>
    <w:rsid w:val="0012705F"/>
    <w:pPr>
      <w:suppressAutoHyphens/>
      <w:ind w:left="566" w:hanging="283"/>
    </w:pPr>
    <w:rPr>
      <w:sz w:val="20"/>
      <w:szCs w:val="20"/>
      <w:lang w:val="es-ES_tradnl" w:eastAsia="ar-SA"/>
    </w:rPr>
  </w:style>
  <w:style w:type="paragraph" w:styleId="Sangradetextonormal">
    <w:name w:val="Body Text Indent"/>
    <w:basedOn w:val="Normal"/>
    <w:link w:val="SangradetextonormalCar"/>
    <w:rsid w:val="00422375"/>
    <w:pPr>
      <w:suppressAutoHyphens/>
      <w:spacing w:after="120"/>
      <w:ind w:left="283"/>
    </w:pPr>
    <w:rPr>
      <w:szCs w:val="20"/>
      <w:lang w:eastAsia="ar-SA"/>
    </w:rPr>
  </w:style>
  <w:style w:type="character" w:customStyle="1" w:styleId="SangradetextonormalCar">
    <w:name w:val="Sangría de texto normal Car"/>
    <w:basedOn w:val="Fuentedeprrafopredeter"/>
    <w:link w:val="Sangradetextonormal"/>
    <w:rsid w:val="00422375"/>
    <w:rPr>
      <w:rFonts w:ascii="Times New Roman" w:eastAsia="Times New Roman" w:hAnsi="Times New Roman" w:cs="Times New Roman"/>
      <w:szCs w:val="20"/>
      <w:lang w:eastAsia="ar-SA"/>
    </w:rPr>
  </w:style>
  <w:style w:type="character" w:customStyle="1" w:styleId="Ttulo3Car">
    <w:name w:val="Título 3 Car"/>
    <w:basedOn w:val="Fuentedeprrafopredeter"/>
    <w:link w:val="Ttulo3"/>
    <w:rsid w:val="00BE6F6D"/>
    <w:rPr>
      <w:rFonts w:asciiTheme="majorHAnsi" w:eastAsiaTheme="majorEastAsia" w:hAnsiTheme="majorHAnsi" w:cstheme="majorBidi"/>
      <w:color w:val="1F3763" w:themeColor="accent1" w:themeShade="7F"/>
      <w:lang w:eastAsia="es-ES"/>
    </w:rPr>
  </w:style>
  <w:style w:type="character" w:styleId="Nmerodepgina">
    <w:name w:val="page number"/>
    <w:rsid w:val="00BE6F6D"/>
  </w:style>
  <w:style w:type="character" w:styleId="Hipervnculo">
    <w:name w:val="Hyperlink"/>
    <w:rsid w:val="00BE6F6D"/>
    <w:rPr>
      <w:color w:val="0563C1"/>
      <w:u w:val="single"/>
    </w:rPr>
  </w:style>
  <w:style w:type="paragraph" w:styleId="Ttulo">
    <w:name w:val="Title"/>
    <w:basedOn w:val="Normal"/>
    <w:next w:val="Subttulo"/>
    <w:link w:val="TtuloCar"/>
    <w:qFormat/>
    <w:rsid w:val="00BE6F6D"/>
    <w:pPr>
      <w:suppressAutoHyphens/>
      <w:spacing w:after="120" w:line="340" w:lineRule="atLeast"/>
      <w:jc w:val="center"/>
    </w:pPr>
    <w:rPr>
      <w:rFonts w:ascii="Arial" w:hAnsi="Arial"/>
      <w:sz w:val="22"/>
      <w:szCs w:val="20"/>
      <w:u w:val="single"/>
      <w:lang w:eastAsia="ar-SA"/>
    </w:rPr>
  </w:style>
  <w:style w:type="character" w:customStyle="1" w:styleId="TtuloCar">
    <w:name w:val="Título Car"/>
    <w:basedOn w:val="Fuentedeprrafopredeter"/>
    <w:link w:val="Ttulo"/>
    <w:rsid w:val="00BE6F6D"/>
    <w:rPr>
      <w:rFonts w:ascii="Arial" w:eastAsia="Times New Roman" w:hAnsi="Arial" w:cs="Times New Roman"/>
      <w:sz w:val="22"/>
      <w:szCs w:val="20"/>
      <w:u w:val="single"/>
      <w:lang w:eastAsia="ar-SA"/>
    </w:rPr>
  </w:style>
  <w:style w:type="paragraph" w:styleId="Subttulo">
    <w:name w:val="Subtitle"/>
    <w:basedOn w:val="Normal"/>
    <w:next w:val="Normal"/>
    <w:link w:val="SubttuloCar"/>
    <w:qFormat/>
    <w:rsid w:val="00BE6F6D"/>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tuloCar">
    <w:name w:val="Subtítulo Car"/>
    <w:basedOn w:val="Fuentedeprrafopredeter"/>
    <w:link w:val="Subttulo"/>
    <w:uiPriority w:val="11"/>
    <w:rsid w:val="00BE6F6D"/>
    <w:rPr>
      <w:color w:val="5A5A5A" w:themeColor="text1" w:themeTint="A5"/>
      <w:spacing w:val="15"/>
      <w:sz w:val="22"/>
      <w:szCs w:val="22"/>
      <w:lang w:eastAsia="es-ES"/>
    </w:rPr>
  </w:style>
  <w:style w:type="paragraph" w:customStyle="1" w:styleId="Default">
    <w:name w:val="Default"/>
    <w:rsid w:val="002F6580"/>
    <w:pPr>
      <w:suppressAutoHyphens/>
    </w:pPr>
    <w:rPr>
      <w:rFonts w:ascii="Arial" w:eastAsia="Times New Roman" w:hAnsi="Arial" w:cs="Arial"/>
      <w:color w:val="000000"/>
      <w:lang w:eastAsia="ar-SA"/>
    </w:rPr>
  </w:style>
  <w:style w:type="paragraph" w:styleId="NormalWeb">
    <w:name w:val="Normal (Web)"/>
    <w:basedOn w:val="Normal"/>
    <w:rsid w:val="005E5F9B"/>
    <w:pPr>
      <w:suppressAutoHyphens/>
      <w:spacing w:before="100" w:after="100"/>
    </w:pPr>
    <w:rPr>
      <w:lang w:eastAsia="ar-SA"/>
    </w:rPr>
  </w:style>
  <w:style w:type="paragraph" w:customStyle="1" w:styleId="xl1">
    <w:name w:val="xl1"/>
    <w:basedOn w:val="Normal"/>
    <w:rsid w:val="00C37B9E"/>
    <w:pPr>
      <w:suppressAutoHyphens/>
      <w:spacing w:before="100" w:after="100"/>
    </w:pPr>
    <w:rPr>
      <w:lang w:eastAsia="ar-SA"/>
    </w:rPr>
  </w:style>
  <w:style w:type="character" w:customStyle="1" w:styleId="Ttulo4Car">
    <w:name w:val="Título 4 Car"/>
    <w:basedOn w:val="Fuentedeprrafopredeter"/>
    <w:link w:val="Ttulo4"/>
    <w:rsid w:val="00C37B9E"/>
    <w:rPr>
      <w:rFonts w:ascii="Times New Roman" w:eastAsia="Times New Roman" w:hAnsi="Times New Roman" w:cs="Times New Roman"/>
      <w:lang w:eastAsia="ar-SA"/>
    </w:rPr>
  </w:style>
  <w:style w:type="character" w:customStyle="1" w:styleId="Ttulo5Car">
    <w:name w:val="Título 5 Car"/>
    <w:basedOn w:val="Fuentedeprrafopredeter"/>
    <w:link w:val="Ttulo5"/>
    <w:rsid w:val="00C37B9E"/>
    <w:rPr>
      <w:rFonts w:ascii="Times New Roman" w:eastAsia="Times New Roman" w:hAnsi="Times New Roman" w:cs="Times New Roman"/>
      <w:lang w:eastAsia="ar-SA"/>
    </w:rPr>
  </w:style>
  <w:style w:type="character" w:customStyle="1" w:styleId="Ttulo6Car">
    <w:name w:val="Título 6 Car"/>
    <w:basedOn w:val="Fuentedeprrafopredeter"/>
    <w:link w:val="Ttulo6"/>
    <w:rsid w:val="00C37B9E"/>
    <w:rPr>
      <w:rFonts w:ascii="Times New Roman" w:eastAsia="Times New Roman" w:hAnsi="Times New Roman" w:cs="Times New Roman"/>
      <w:b/>
      <w:lang w:eastAsia="ar-SA"/>
    </w:rPr>
  </w:style>
  <w:style w:type="character" w:customStyle="1" w:styleId="Ttulo7Car">
    <w:name w:val="Título 7 Car"/>
    <w:basedOn w:val="Fuentedeprrafopredeter"/>
    <w:link w:val="Ttulo7"/>
    <w:rsid w:val="00C37B9E"/>
    <w:rPr>
      <w:rFonts w:ascii="Times New Roman" w:eastAsia="Times New Roman" w:hAnsi="Times New Roman" w:cs="Times New Roman"/>
      <w:lang w:eastAsia="ar-SA"/>
    </w:rPr>
  </w:style>
  <w:style w:type="character" w:customStyle="1" w:styleId="Ttulo8Car">
    <w:name w:val="Título 8 Car"/>
    <w:basedOn w:val="Fuentedeprrafopredeter"/>
    <w:link w:val="Ttulo8"/>
    <w:rsid w:val="00C37B9E"/>
    <w:rPr>
      <w:rFonts w:ascii="Times New Roman" w:eastAsia="Times New Roman" w:hAnsi="Times New Roman" w:cs="Times New Roman"/>
      <w:lang w:eastAsia="ar-SA"/>
    </w:rPr>
  </w:style>
  <w:style w:type="character" w:customStyle="1" w:styleId="Ttulo9Car">
    <w:name w:val="Título 9 Car"/>
    <w:basedOn w:val="Fuentedeprrafopredeter"/>
    <w:link w:val="Ttulo9"/>
    <w:rsid w:val="00C37B9E"/>
    <w:rPr>
      <w:rFonts w:ascii="Cambria" w:eastAsia="Times New Roman" w:hAnsi="Cambria" w:cs="Cambria"/>
      <w:sz w:val="22"/>
      <w:szCs w:val="22"/>
      <w:lang w:eastAsia="ar-SA"/>
    </w:rPr>
  </w:style>
  <w:style w:type="character" w:customStyle="1" w:styleId="WW8Num1z0">
    <w:name w:val="WW8Num1z0"/>
    <w:rsid w:val="00C37B9E"/>
  </w:style>
  <w:style w:type="character" w:customStyle="1" w:styleId="WW8Num1z1">
    <w:name w:val="WW8Num1z1"/>
    <w:rsid w:val="00C37B9E"/>
  </w:style>
  <w:style w:type="character" w:customStyle="1" w:styleId="WW8Num1z2">
    <w:name w:val="WW8Num1z2"/>
    <w:rsid w:val="00C37B9E"/>
  </w:style>
  <w:style w:type="character" w:customStyle="1" w:styleId="WW8Num1z3">
    <w:name w:val="WW8Num1z3"/>
    <w:rsid w:val="00C37B9E"/>
  </w:style>
  <w:style w:type="character" w:customStyle="1" w:styleId="WW8Num1z4">
    <w:name w:val="WW8Num1z4"/>
    <w:rsid w:val="00C37B9E"/>
  </w:style>
  <w:style w:type="character" w:customStyle="1" w:styleId="WW8Num1z5">
    <w:name w:val="WW8Num1z5"/>
    <w:rsid w:val="00C37B9E"/>
  </w:style>
  <w:style w:type="character" w:customStyle="1" w:styleId="WW8Num1z6">
    <w:name w:val="WW8Num1z6"/>
    <w:rsid w:val="00C37B9E"/>
  </w:style>
  <w:style w:type="character" w:customStyle="1" w:styleId="WW8Num1z7">
    <w:name w:val="WW8Num1z7"/>
    <w:rsid w:val="00C37B9E"/>
  </w:style>
  <w:style w:type="character" w:customStyle="1" w:styleId="WW8Num1z8">
    <w:name w:val="WW8Num1z8"/>
    <w:rsid w:val="00C37B9E"/>
  </w:style>
  <w:style w:type="character" w:customStyle="1" w:styleId="WW8Num2z0">
    <w:name w:val="WW8Num2z0"/>
    <w:rsid w:val="00C37B9E"/>
    <w:rPr>
      <w:rFonts w:ascii="Arial" w:hAnsi="Arial" w:cs="Arial"/>
      <w:b/>
      <w:bCs/>
      <w:w w:val="99"/>
      <w:sz w:val="18"/>
      <w:szCs w:val="18"/>
      <w:lang w:val="es-ES" w:eastAsia="es-ES" w:bidi="es-ES"/>
    </w:rPr>
  </w:style>
  <w:style w:type="character" w:customStyle="1" w:styleId="WW8Num2z1">
    <w:name w:val="WW8Num2z1"/>
    <w:rsid w:val="00C37B9E"/>
    <w:rPr>
      <w:rFonts w:ascii="Symbol" w:hAnsi="Symbol" w:cs="Symbol"/>
      <w:lang w:val="es-ES" w:eastAsia="es-ES" w:bidi="es-ES"/>
    </w:rPr>
  </w:style>
  <w:style w:type="character" w:customStyle="1" w:styleId="WW8Num3z0">
    <w:name w:val="WW8Num3z0"/>
    <w:rsid w:val="00C37B9E"/>
    <w:rPr>
      <w:rFonts w:eastAsia="Arial" w:cs="Arial"/>
      <w:spacing w:val="-1"/>
      <w:w w:val="100"/>
      <w:sz w:val="22"/>
      <w:szCs w:val="22"/>
      <w:lang w:val="es-ES" w:eastAsia="es-ES" w:bidi="es-ES"/>
    </w:rPr>
  </w:style>
  <w:style w:type="character" w:customStyle="1" w:styleId="WW8Num3z1">
    <w:name w:val="WW8Num3z1"/>
    <w:rsid w:val="00C37B9E"/>
    <w:rPr>
      <w:rFonts w:ascii="Arial" w:hAnsi="Arial" w:cs="Arial"/>
      <w:w w:val="100"/>
      <w:sz w:val="22"/>
      <w:szCs w:val="22"/>
      <w:lang w:val="es-ES" w:eastAsia="es-ES" w:bidi="es-ES"/>
    </w:rPr>
  </w:style>
  <w:style w:type="character" w:customStyle="1" w:styleId="WW8Num3z2">
    <w:name w:val="WW8Num3z2"/>
    <w:rsid w:val="00C37B9E"/>
    <w:rPr>
      <w:rFonts w:ascii="Symbol" w:hAnsi="Symbol" w:cs="Symbol"/>
      <w:lang w:val="es-ES" w:eastAsia="es-ES" w:bidi="es-ES"/>
    </w:rPr>
  </w:style>
  <w:style w:type="character" w:customStyle="1" w:styleId="WW8Num4z0">
    <w:name w:val="WW8Num4z0"/>
    <w:rsid w:val="00C37B9E"/>
    <w:rPr>
      <w:rFonts w:eastAsia="Arial"/>
      <w:w w:val="104"/>
      <w:sz w:val="20"/>
      <w:szCs w:val="20"/>
    </w:rPr>
  </w:style>
  <w:style w:type="character" w:customStyle="1" w:styleId="WW8Num4z1">
    <w:name w:val="WW8Num4z1"/>
    <w:rsid w:val="00C37B9E"/>
    <w:rPr>
      <w:rFonts w:ascii="Arial" w:eastAsia="Arial" w:hAnsi="Arial" w:cs="Arial"/>
      <w:b/>
      <w:bCs/>
      <w:spacing w:val="7"/>
      <w:w w:val="104"/>
      <w:sz w:val="20"/>
      <w:szCs w:val="20"/>
    </w:rPr>
  </w:style>
  <w:style w:type="character" w:customStyle="1" w:styleId="WW8Num4z2">
    <w:name w:val="WW8Num4z2"/>
    <w:rsid w:val="00C37B9E"/>
    <w:rPr>
      <w:rFonts w:ascii="Symbol" w:hAnsi="Symbol" w:cs="Symbol"/>
      <w:w w:val="96"/>
      <w:sz w:val="16"/>
      <w:szCs w:val="16"/>
    </w:rPr>
  </w:style>
  <w:style w:type="character" w:customStyle="1" w:styleId="WW8Num4z3">
    <w:name w:val="WW8Num4z3"/>
    <w:rsid w:val="00C37B9E"/>
    <w:rPr>
      <w:rFonts w:ascii="Symbol" w:hAnsi="Symbol" w:cs="Symbol"/>
    </w:rPr>
  </w:style>
  <w:style w:type="character" w:customStyle="1" w:styleId="WW8Num5z0">
    <w:name w:val="WW8Num5z0"/>
    <w:rsid w:val="00C37B9E"/>
    <w:rPr>
      <w:rFonts w:ascii="Symbol" w:hAnsi="Symbol" w:cs="Symbol"/>
      <w:w w:val="96"/>
      <w:sz w:val="16"/>
      <w:szCs w:val="16"/>
    </w:rPr>
  </w:style>
  <w:style w:type="character" w:customStyle="1" w:styleId="WW8Num5z1">
    <w:name w:val="WW8Num5z1"/>
    <w:rsid w:val="00C37B9E"/>
    <w:rPr>
      <w:rFonts w:ascii="Symbol" w:hAnsi="Symbol" w:cs="Symbol"/>
    </w:rPr>
  </w:style>
  <w:style w:type="character" w:customStyle="1" w:styleId="WW8Num6z0">
    <w:name w:val="WW8Num6z0"/>
    <w:rsid w:val="00C37B9E"/>
    <w:rPr>
      <w:rFonts w:ascii="Calibri" w:hAnsi="Calibri" w:cs="Calibri"/>
    </w:rPr>
  </w:style>
  <w:style w:type="character" w:customStyle="1" w:styleId="WW8Num6z1">
    <w:name w:val="WW8Num6z1"/>
    <w:rsid w:val="00C37B9E"/>
    <w:rPr>
      <w:rFonts w:ascii="Courier New" w:hAnsi="Courier New" w:cs="Courier New"/>
      <w:lang w:val="en-US"/>
    </w:rPr>
  </w:style>
  <w:style w:type="character" w:customStyle="1" w:styleId="WW8Num6z2">
    <w:name w:val="WW8Num6z2"/>
    <w:rsid w:val="00C37B9E"/>
    <w:rPr>
      <w:rFonts w:ascii="Wingdings" w:hAnsi="Wingdings" w:cs="Wingdings"/>
    </w:rPr>
  </w:style>
  <w:style w:type="character" w:customStyle="1" w:styleId="WW8Num6z3">
    <w:name w:val="WW8Num6z3"/>
    <w:rsid w:val="00C37B9E"/>
    <w:rPr>
      <w:rFonts w:ascii="Symbol" w:hAnsi="Symbol" w:cs="Symbol"/>
    </w:rPr>
  </w:style>
  <w:style w:type="character" w:customStyle="1" w:styleId="WW8Num7z0">
    <w:name w:val="WW8Num7z0"/>
    <w:rsid w:val="00C37B9E"/>
    <w:rPr>
      <w:rFonts w:cs="Arial"/>
      <w:w w:val="105"/>
    </w:rPr>
  </w:style>
  <w:style w:type="character" w:customStyle="1" w:styleId="WW8Num7z1">
    <w:name w:val="WW8Num7z1"/>
    <w:rsid w:val="00C37B9E"/>
  </w:style>
  <w:style w:type="character" w:customStyle="1" w:styleId="WW8Num7z2">
    <w:name w:val="WW8Num7z2"/>
    <w:rsid w:val="00C37B9E"/>
  </w:style>
  <w:style w:type="character" w:customStyle="1" w:styleId="WW8Num7z3">
    <w:name w:val="WW8Num7z3"/>
    <w:rsid w:val="00C37B9E"/>
  </w:style>
  <w:style w:type="character" w:customStyle="1" w:styleId="WW8Num7z4">
    <w:name w:val="WW8Num7z4"/>
    <w:rsid w:val="00C37B9E"/>
  </w:style>
  <w:style w:type="character" w:customStyle="1" w:styleId="WW8Num7z5">
    <w:name w:val="WW8Num7z5"/>
    <w:rsid w:val="00C37B9E"/>
  </w:style>
  <w:style w:type="character" w:customStyle="1" w:styleId="WW8Num7z6">
    <w:name w:val="WW8Num7z6"/>
    <w:rsid w:val="00C37B9E"/>
  </w:style>
  <w:style w:type="character" w:customStyle="1" w:styleId="WW8Num7z7">
    <w:name w:val="WW8Num7z7"/>
    <w:rsid w:val="00C37B9E"/>
  </w:style>
  <w:style w:type="character" w:customStyle="1" w:styleId="WW8Num7z8">
    <w:name w:val="WW8Num7z8"/>
    <w:rsid w:val="00C37B9E"/>
  </w:style>
  <w:style w:type="character" w:customStyle="1" w:styleId="WW8Num8z0">
    <w:name w:val="WW8Num8z0"/>
    <w:rsid w:val="00C37B9E"/>
    <w:rPr>
      <w:rFonts w:ascii="Arial" w:hAnsi="Arial" w:cs="Arial"/>
      <w:w w:val="104"/>
      <w:sz w:val="16"/>
      <w:szCs w:val="16"/>
      <w:lang w:val="en-US"/>
    </w:rPr>
  </w:style>
  <w:style w:type="character" w:customStyle="1" w:styleId="WW8Num8z1">
    <w:name w:val="WW8Num8z1"/>
    <w:rsid w:val="00C37B9E"/>
    <w:rPr>
      <w:rFonts w:ascii="Arial Narrow" w:hAnsi="Arial Narrow" w:cs="Arial Narrow"/>
      <w:w w:val="104"/>
      <w:sz w:val="16"/>
      <w:szCs w:val="16"/>
    </w:rPr>
  </w:style>
  <w:style w:type="character" w:customStyle="1" w:styleId="WW8Num8z2">
    <w:name w:val="WW8Num8z2"/>
    <w:rsid w:val="00C37B9E"/>
    <w:rPr>
      <w:rFonts w:ascii="Symbol" w:hAnsi="Symbol" w:cs="Symbol"/>
    </w:rPr>
  </w:style>
  <w:style w:type="character" w:customStyle="1" w:styleId="WW8Num9z0">
    <w:name w:val="WW8Num9z0"/>
    <w:rsid w:val="00C37B9E"/>
    <w:rPr>
      <w:rFonts w:eastAsia="Arial"/>
      <w:b/>
      <w:bCs/>
      <w:spacing w:val="5"/>
      <w:w w:val="104"/>
      <w:sz w:val="16"/>
      <w:szCs w:val="16"/>
    </w:rPr>
  </w:style>
  <w:style w:type="character" w:customStyle="1" w:styleId="WW8Num9z1">
    <w:name w:val="WW8Num9z1"/>
    <w:rsid w:val="00C37B9E"/>
    <w:rPr>
      <w:rFonts w:eastAsia="Arial"/>
      <w:spacing w:val="9"/>
      <w:w w:val="104"/>
      <w:sz w:val="20"/>
      <w:szCs w:val="20"/>
    </w:rPr>
  </w:style>
  <w:style w:type="character" w:customStyle="1" w:styleId="WW8Num9z2">
    <w:name w:val="WW8Num9z2"/>
    <w:rsid w:val="00C37B9E"/>
    <w:rPr>
      <w:rFonts w:ascii="Symbol" w:hAnsi="Symbol" w:cs="Symbol"/>
    </w:rPr>
  </w:style>
  <w:style w:type="character" w:customStyle="1" w:styleId="WW8Num10z0">
    <w:name w:val="WW8Num10z0"/>
    <w:rsid w:val="00C37B9E"/>
    <w:rPr>
      <w:rFonts w:eastAsia="Arial" w:cs="Arial"/>
      <w:w w:val="104"/>
      <w:sz w:val="20"/>
      <w:szCs w:val="20"/>
    </w:rPr>
  </w:style>
  <w:style w:type="character" w:customStyle="1" w:styleId="WW8Num10z1">
    <w:name w:val="WW8Num10z1"/>
    <w:rsid w:val="00C37B9E"/>
    <w:rPr>
      <w:rFonts w:eastAsia="Arial"/>
      <w:spacing w:val="-3"/>
      <w:w w:val="104"/>
      <w:sz w:val="16"/>
      <w:szCs w:val="16"/>
    </w:rPr>
  </w:style>
  <w:style w:type="character" w:customStyle="1" w:styleId="WW8Num10z3">
    <w:name w:val="WW8Num10z3"/>
    <w:rsid w:val="00C37B9E"/>
    <w:rPr>
      <w:rFonts w:ascii="Symbol" w:hAnsi="Symbol" w:cs="Symbol"/>
    </w:rPr>
  </w:style>
  <w:style w:type="character" w:customStyle="1" w:styleId="WW8Num11z0">
    <w:name w:val="WW8Num11z0"/>
    <w:rsid w:val="00C37B9E"/>
  </w:style>
  <w:style w:type="character" w:customStyle="1" w:styleId="WW8Num11z1">
    <w:name w:val="WW8Num11z1"/>
    <w:rsid w:val="00C37B9E"/>
  </w:style>
  <w:style w:type="character" w:customStyle="1" w:styleId="WW8Num11z2">
    <w:name w:val="WW8Num11z2"/>
    <w:rsid w:val="00C37B9E"/>
  </w:style>
  <w:style w:type="character" w:customStyle="1" w:styleId="WW8Num11z3">
    <w:name w:val="WW8Num11z3"/>
    <w:rsid w:val="00C37B9E"/>
  </w:style>
  <w:style w:type="character" w:customStyle="1" w:styleId="WW8Num11z4">
    <w:name w:val="WW8Num11z4"/>
    <w:rsid w:val="00C37B9E"/>
  </w:style>
  <w:style w:type="character" w:customStyle="1" w:styleId="WW8Num11z5">
    <w:name w:val="WW8Num11z5"/>
    <w:rsid w:val="00C37B9E"/>
  </w:style>
  <w:style w:type="character" w:customStyle="1" w:styleId="WW8Num11z6">
    <w:name w:val="WW8Num11z6"/>
    <w:rsid w:val="00C37B9E"/>
  </w:style>
  <w:style w:type="character" w:customStyle="1" w:styleId="WW8Num11z7">
    <w:name w:val="WW8Num11z7"/>
    <w:rsid w:val="00C37B9E"/>
  </w:style>
  <w:style w:type="character" w:customStyle="1" w:styleId="WW8Num11z8">
    <w:name w:val="WW8Num11z8"/>
    <w:rsid w:val="00C37B9E"/>
  </w:style>
  <w:style w:type="character" w:customStyle="1" w:styleId="WW8Num12z0">
    <w:name w:val="WW8Num12z0"/>
    <w:rsid w:val="00C37B9E"/>
  </w:style>
  <w:style w:type="character" w:customStyle="1" w:styleId="WW8Num12z1">
    <w:name w:val="WW8Num12z1"/>
    <w:rsid w:val="00C37B9E"/>
  </w:style>
  <w:style w:type="character" w:customStyle="1" w:styleId="WW8Num12z2">
    <w:name w:val="WW8Num12z2"/>
    <w:rsid w:val="00C37B9E"/>
  </w:style>
  <w:style w:type="character" w:customStyle="1" w:styleId="WW8Num12z3">
    <w:name w:val="WW8Num12z3"/>
    <w:rsid w:val="00C37B9E"/>
  </w:style>
  <w:style w:type="character" w:customStyle="1" w:styleId="WW8Num12z4">
    <w:name w:val="WW8Num12z4"/>
    <w:rsid w:val="00C37B9E"/>
  </w:style>
  <w:style w:type="character" w:customStyle="1" w:styleId="WW8Num12z5">
    <w:name w:val="WW8Num12z5"/>
    <w:rsid w:val="00C37B9E"/>
  </w:style>
  <w:style w:type="character" w:customStyle="1" w:styleId="WW8Num12z6">
    <w:name w:val="WW8Num12z6"/>
    <w:rsid w:val="00C37B9E"/>
  </w:style>
  <w:style w:type="character" w:customStyle="1" w:styleId="WW8Num12z7">
    <w:name w:val="WW8Num12z7"/>
    <w:rsid w:val="00C37B9E"/>
  </w:style>
  <w:style w:type="character" w:customStyle="1" w:styleId="WW8Num12z8">
    <w:name w:val="WW8Num12z8"/>
    <w:rsid w:val="00C37B9E"/>
  </w:style>
  <w:style w:type="character" w:customStyle="1" w:styleId="WW8Num13z0">
    <w:name w:val="WW8Num13z0"/>
    <w:rsid w:val="00C37B9E"/>
    <w:rPr>
      <w:rFonts w:ascii="Symbol" w:hAnsi="Symbol" w:cs="OpenSymbol"/>
    </w:rPr>
  </w:style>
  <w:style w:type="character" w:customStyle="1" w:styleId="WW8Num14z0">
    <w:name w:val="WW8Num14z0"/>
    <w:rsid w:val="00C37B9E"/>
  </w:style>
  <w:style w:type="character" w:customStyle="1" w:styleId="WW8Num14z1">
    <w:name w:val="WW8Num14z1"/>
    <w:rsid w:val="00C37B9E"/>
  </w:style>
  <w:style w:type="character" w:customStyle="1" w:styleId="WW8Num14z2">
    <w:name w:val="WW8Num14z2"/>
    <w:rsid w:val="00C37B9E"/>
  </w:style>
  <w:style w:type="character" w:customStyle="1" w:styleId="WW8Num14z3">
    <w:name w:val="WW8Num14z3"/>
    <w:rsid w:val="00C37B9E"/>
  </w:style>
  <w:style w:type="character" w:customStyle="1" w:styleId="WW8Num14z4">
    <w:name w:val="WW8Num14z4"/>
    <w:rsid w:val="00C37B9E"/>
  </w:style>
  <w:style w:type="character" w:customStyle="1" w:styleId="WW8Num14z5">
    <w:name w:val="WW8Num14z5"/>
    <w:rsid w:val="00C37B9E"/>
  </w:style>
  <w:style w:type="character" w:customStyle="1" w:styleId="WW8Num14z6">
    <w:name w:val="WW8Num14z6"/>
    <w:rsid w:val="00C37B9E"/>
  </w:style>
  <w:style w:type="character" w:customStyle="1" w:styleId="WW8Num14z7">
    <w:name w:val="WW8Num14z7"/>
    <w:rsid w:val="00C37B9E"/>
  </w:style>
  <w:style w:type="character" w:customStyle="1" w:styleId="WW8Num14z8">
    <w:name w:val="WW8Num14z8"/>
    <w:rsid w:val="00C37B9E"/>
  </w:style>
  <w:style w:type="character" w:customStyle="1" w:styleId="WW8Num15z0">
    <w:name w:val="WW8Num15z0"/>
    <w:rsid w:val="00C37B9E"/>
  </w:style>
  <w:style w:type="character" w:customStyle="1" w:styleId="WW8Num15z1">
    <w:name w:val="WW8Num15z1"/>
    <w:rsid w:val="00C37B9E"/>
  </w:style>
  <w:style w:type="character" w:customStyle="1" w:styleId="WW8Num15z2">
    <w:name w:val="WW8Num15z2"/>
    <w:rsid w:val="00C37B9E"/>
  </w:style>
  <w:style w:type="character" w:customStyle="1" w:styleId="WW8Num15z3">
    <w:name w:val="WW8Num15z3"/>
    <w:rsid w:val="00C37B9E"/>
  </w:style>
  <w:style w:type="character" w:customStyle="1" w:styleId="WW8Num15z4">
    <w:name w:val="WW8Num15z4"/>
    <w:rsid w:val="00C37B9E"/>
  </w:style>
  <w:style w:type="character" w:customStyle="1" w:styleId="WW8Num15z5">
    <w:name w:val="WW8Num15z5"/>
    <w:rsid w:val="00C37B9E"/>
  </w:style>
  <w:style w:type="character" w:customStyle="1" w:styleId="WW8Num15z6">
    <w:name w:val="WW8Num15z6"/>
    <w:rsid w:val="00C37B9E"/>
  </w:style>
  <w:style w:type="character" w:customStyle="1" w:styleId="WW8Num15z7">
    <w:name w:val="WW8Num15z7"/>
    <w:rsid w:val="00C37B9E"/>
  </w:style>
  <w:style w:type="character" w:customStyle="1" w:styleId="WW8Num15z8">
    <w:name w:val="WW8Num15z8"/>
    <w:rsid w:val="00C37B9E"/>
  </w:style>
  <w:style w:type="character" w:customStyle="1" w:styleId="WW8Num16z0">
    <w:name w:val="WW8Num16z0"/>
    <w:rsid w:val="00C37B9E"/>
    <w:rPr>
      <w:rFonts w:ascii="Symbol" w:hAnsi="Symbol" w:cs="OpenSymbol"/>
      <w:sz w:val="22"/>
    </w:rPr>
  </w:style>
  <w:style w:type="character" w:customStyle="1" w:styleId="WW8Num17z0">
    <w:name w:val="WW8Num17z0"/>
    <w:rsid w:val="00C37B9E"/>
    <w:rPr>
      <w:rFonts w:ascii="Symbol" w:eastAsia="Arial" w:hAnsi="Symbol" w:cs="OpenSymbol"/>
      <w:color w:val="0084D1"/>
      <w:w w:val="125"/>
      <w:sz w:val="14"/>
      <w:szCs w:val="22"/>
    </w:rPr>
  </w:style>
  <w:style w:type="character" w:customStyle="1" w:styleId="WW8Num18z0">
    <w:name w:val="WW8Num18z0"/>
    <w:rsid w:val="00C37B9E"/>
    <w:rPr>
      <w:rFonts w:ascii="Symbol" w:hAnsi="Symbol" w:cs="OpenSymbol"/>
    </w:rPr>
  </w:style>
  <w:style w:type="character" w:customStyle="1" w:styleId="WW8Num19z0">
    <w:name w:val="WW8Num19z0"/>
    <w:rsid w:val="00C37B9E"/>
    <w:rPr>
      <w:rFonts w:ascii="Symbol" w:hAnsi="Symbol" w:cs="OpenSymbol"/>
    </w:rPr>
  </w:style>
  <w:style w:type="character" w:customStyle="1" w:styleId="WW8Num20z0">
    <w:name w:val="WW8Num20z0"/>
    <w:rsid w:val="00C37B9E"/>
    <w:rPr>
      <w:rFonts w:ascii="Symbol" w:hAnsi="Symbol" w:cs="OpenSymbol"/>
    </w:rPr>
  </w:style>
  <w:style w:type="character" w:customStyle="1" w:styleId="WW8Num21z0">
    <w:name w:val="WW8Num21z0"/>
    <w:rsid w:val="00C37B9E"/>
    <w:rPr>
      <w:rFonts w:ascii="Symbol" w:hAnsi="Symbol" w:cs="OpenSymbol"/>
    </w:rPr>
  </w:style>
  <w:style w:type="character" w:customStyle="1" w:styleId="WW8Num22z0">
    <w:name w:val="WW8Num22z0"/>
    <w:rsid w:val="00C37B9E"/>
    <w:rPr>
      <w:rFonts w:ascii="Symbol" w:hAnsi="Symbol" w:cs="OpenSymbol"/>
    </w:rPr>
  </w:style>
  <w:style w:type="character" w:customStyle="1" w:styleId="Fuentedeprrafopredeter1">
    <w:name w:val="Fuente de párrafo predeter.1"/>
    <w:rsid w:val="00C37B9E"/>
  </w:style>
  <w:style w:type="character" w:styleId="Textoennegrita">
    <w:name w:val="Strong"/>
    <w:qFormat/>
    <w:rsid w:val="00C37B9E"/>
    <w:rPr>
      <w:b/>
      <w:bCs/>
    </w:rPr>
  </w:style>
  <w:style w:type="character" w:customStyle="1" w:styleId="apple-converted-space">
    <w:name w:val="apple-converted-space"/>
    <w:rsid w:val="00C37B9E"/>
  </w:style>
  <w:style w:type="character" w:customStyle="1" w:styleId="Ttulo9Car1">
    <w:name w:val="Título 9 Car1"/>
    <w:rsid w:val="00C37B9E"/>
    <w:rPr>
      <w:rFonts w:ascii="Cambria" w:eastAsia="Times New Roman" w:hAnsi="Cambria" w:cs="Times New Roman"/>
      <w:sz w:val="22"/>
      <w:szCs w:val="22"/>
    </w:rPr>
  </w:style>
  <w:style w:type="character" w:customStyle="1" w:styleId="TextodegloboCar">
    <w:name w:val="Texto de globo Car"/>
    <w:rsid w:val="00C37B9E"/>
    <w:rPr>
      <w:rFonts w:ascii="Tahoma" w:hAnsi="Tahoma" w:cs="Tahoma"/>
      <w:sz w:val="16"/>
      <w:szCs w:val="16"/>
    </w:rPr>
  </w:style>
  <w:style w:type="character" w:customStyle="1" w:styleId="ListLabel1">
    <w:name w:val="ListLabel 1"/>
    <w:rsid w:val="00C37B9E"/>
    <w:rPr>
      <w:rFonts w:eastAsia="Arial" w:cs="Arial"/>
      <w:spacing w:val="-1"/>
      <w:w w:val="100"/>
      <w:sz w:val="22"/>
      <w:szCs w:val="22"/>
      <w:lang w:val="es-ES" w:eastAsia="es-ES" w:bidi="es-ES"/>
    </w:rPr>
  </w:style>
  <w:style w:type="character" w:customStyle="1" w:styleId="ListLabel2">
    <w:name w:val="ListLabel 2"/>
    <w:rsid w:val="00C37B9E"/>
    <w:rPr>
      <w:lang w:val="es-ES" w:eastAsia="es-ES" w:bidi="es-ES"/>
    </w:rPr>
  </w:style>
  <w:style w:type="character" w:customStyle="1" w:styleId="ListLabel3">
    <w:name w:val="ListLabel 3"/>
    <w:rsid w:val="00C37B9E"/>
    <w:rPr>
      <w:rFonts w:eastAsia="Wingdings" w:cs="Wingdings"/>
      <w:w w:val="100"/>
      <w:sz w:val="22"/>
      <w:szCs w:val="22"/>
      <w:lang w:val="es-ES" w:eastAsia="es-ES" w:bidi="es-ES"/>
    </w:rPr>
  </w:style>
  <w:style w:type="character" w:customStyle="1" w:styleId="ListLabel4">
    <w:name w:val="ListLabel 4"/>
    <w:rsid w:val="00C37B9E"/>
    <w:rPr>
      <w:rFonts w:eastAsia="Symbol" w:cs="Symbol"/>
      <w:w w:val="100"/>
      <w:sz w:val="22"/>
      <w:szCs w:val="22"/>
      <w:lang w:val="es-ES" w:eastAsia="es-ES" w:bidi="es-ES"/>
    </w:rPr>
  </w:style>
  <w:style w:type="character" w:customStyle="1" w:styleId="ListLabel5">
    <w:name w:val="ListLabel 5"/>
    <w:rsid w:val="00C37B9E"/>
    <w:rPr>
      <w:rFonts w:eastAsia="Arial" w:cs="Arial"/>
      <w:b/>
      <w:bCs/>
      <w:w w:val="99"/>
      <w:sz w:val="18"/>
      <w:szCs w:val="18"/>
      <w:lang w:val="es-ES" w:eastAsia="es-ES" w:bidi="es-ES"/>
    </w:rPr>
  </w:style>
  <w:style w:type="character" w:customStyle="1" w:styleId="ListLabel6">
    <w:name w:val="ListLabel 6"/>
    <w:rsid w:val="00C37B9E"/>
    <w:rPr>
      <w:rFonts w:eastAsia="Arial" w:cs="Arial"/>
      <w:w w:val="100"/>
      <w:sz w:val="22"/>
      <w:szCs w:val="22"/>
      <w:lang w:val="es-ES" w:eastAsia="es-ES" w:bidi="es-ES"/>
    </w:rPr>
  </w:style>
  <w:style w:type="character" w:customStyle="1" w:styleId="ListLabel7">
    <w:name w:val="ListLabel 7"/>
    <w:rsid w:val="00C37B9E"/>
    <w:rPr>
      <w:rFonts w:cs="Courier New"/>
    </w:rPr>
  </w:style>
  <w:style w:type="character" w:customStyle="1" w:styleId="ListLabel8">
    <w:name w:val="ListLabel 8"/>
    <w:rsid w:val="00C37B9E"/>
    <w:rPr>
      <w:rFonts w:eastAsia="Arial"/>
      <w:w w:val="104"/>
      <w:sz w:val="20"/>
      <w:szCs w:val="20"/>
    </w:rPr>
  </w:style>
  <w:style w:type="character" w:customStyle="1" w:styleId="ListLabel9">
    <w:name w:val="ListLabel 9"/>
    <w:rsid w:val="00C37B9E"/>
    <w:rPr>
      <w:rFonts w:eastAsia="Arial"/>
      <w:b/>
      <w:bCs/>
      <w:spacing w:val="7"/>
      <w:w w:val="104"/>
      <w:sz w:val="20"/>
      <w:szCs w:val="20"/>
    </w:rPr>
  </w:style>
  <w:style w:type="character" w:customStyle="1" w:styleId="ListLabel10">
    <w:name w:val="ListLabel 10"/>
    <w:rsid w:val="00C37B9E"/>
    <w:rPr>
      <w:rFonts w:eastAsia="Symbol"/>
      <w:w w:val="96"/>
      <w:sz w:val="16"/>
      <w:szCs w:val="16"/>
    </w:rPr>
  </w:style>
  <w:style w:type="character" w:customStyle="1" w:styleId="ListLabel11">
    <w:name w:val="ListLabel 11"/>
    <w:rsid w:val="00C37B9E"/>
    <w:rPr>
      <w:rFonts w:eastAsia="Arial Narrow"/>
      <w:w w:val="104"/>
      <w:sz w:val="16"/>
      <w:szCs w:val="16"/>
    </w:rPr>
  </w:style>
  <w:style w:type="character" w:customStyle="1" w:styleId="ListLabel12">
    <w:name w:val="ListLabel 12"/>
    <w:rsid w:val="00C37B9E"/>
    <w:rPr>
      <w:rFonts w:eastAsia="Calibri"/>
    </w:rPr>
  </w:style>
  <w:style w:type="character" w:customStyle="1" w:styleId="ListLabel13">
    <w:name w:val="ListLabel 13"/>
    <w:rsid w:val="00C37B9E"/>
    <w:rPr>
      <w:w w:val="105"/>
    </w:rPr>
  </w:style>
  <w:style w:type="character" w:customStyle="1" w:styleId="ListLabel14">
    <w:name w:val="ListLabel 14"/>
    <w:rsid w:val="00C37B9E"/>
    <w:rPr>
      <w:rFonts w:eastAsia="Arial"/>
      <w:color w:val="242424"/>
    </w:rPr>
  </w:style>
  <w:style w:type="character" w:customStyle="1" w:styleId="ListLabel15">
    <w:name w:val="ListLabel 15"/>
    <w:rsid w:val="00C37B9E"/>
    <w:rPr>
      <w:rFonts w:eastAsia="Symbol"/>
      <w:w w:val="90"/>
      <w:sz w:val="18"/>
      <w:szCs w:val="18"/>
    </w:rPr>
  </w:style>
  <w:style w:type="character" w:customStyle="1" w:styleId="ListLabel16">
    <w:name w:val="ListLabel 16"/>
    <w:rsid w:val="00C37B9E"/>
    <w:rPr>
      <w:rFonts w:eastAsia="Arial"/>
      <w:w w:val="104"/>
      <w:sz w:val="16"/>
      <w:szCs w:val="16"/>
    </w:rPr>
  </w:style>
  <w:style w:type="character" w:customStyle="1" w:styleId="ListLabel17">
    <w:name w:val="ListLabel 17"/>
    <w:rsid w:val="00C37B9E"/>
    <w:rPr>
      <w:rFonts w:eastAsia="Arial"/>
      <w:b/>
      <w:bCs/>
      <w:spacing w:val="5"/>
      <w:w w:val="104"/>
      <w:sz w:val="16"/>
      <w:szCs w:val="16"/>
    </w:rPr>
  </w:style>
  <w:style w:type="character" w:customStyle="1" w:styleId="ListLabel18">
    <w:name w:val="ListLabel 18"/>
    <w:rsid w:val="00C37B9E"/>
    <w:rPr>
      <w:rFonts w:eastAsia="Arial"/>
      <w:spacing w:val="9"/>
      <w:w w:val="104"/>
      <w:sz w:val="20"/>
      <w:szCs w:val="20"/>
    </w:rPr>
  </w:style>
  <w:style w:type="character" w:customStyle="1" w:styleId="ListLabel19">
    <w:name w:val="ListLabel 19"/>
    <w:rsid w:val="00C37B9E"/>
    <w:rPr>
      <w:rFonts w:eastAsia="Arial"/>
      <w:w w:val="104"/>
      <w:sz w:val="20"/>
      <w:szCs w:val="20"/>
    </w:rPr>
  </w:style>
  <w:style w:type="character" w:customStyle="1" w:styleId="ListLabel20">
    <w:name w:val="ListLabel 20"/>
    <w:rsid w:val="00C37B9E"/>
    <w:rPr>
      <w:rFonts w:eastAsia="Arial"/>
      <w:spacing w:val="-3"/>
      <w:w w:val="104"/>
      <w:sz w:val="16"/>
      <w:szCs w:val="16"/>
    </w:rPr>
  </w:style>
  <w:style w:type="character" w:customStyle="1" w:styleId="ListLabel21">
    <w:name w:val="ListLabel 21"/>
    <w:rsid w:val="00C37B9E"/>
    <w:rPr>
      <w:rFonts w:eastAsia="Calibri" w:cs="Arial"/>
      <w:spacing w:val="5"/>
      <w:u w:val="none"/>
    </w:rPr>
  </w:style>
  <w:style w:type="character" w:customStyle="1" w:styleId="ListLabel22">
    <w:name w:val="ListLabel 22"/>
    <w:rsid w:val="00C37B9E"/>
    <w:rPr>
      <w:rFonts w:eastAsia="Arial"/>
      <w:b/>
      <w:bCs/>
      <w:spacing w:val="7"/>
      <w:w w:val="104"/>
      <w:sz w:val="16"/>
      <w:szCs w:val="16"/>
    </w:rPr>
  </w:style>
  <w:style w:type="character" w:customStyle="1" w:styleId="ListLabel23">
    <w:name w:val="ListLabel 23"/>
    <w:rsid w:val="00C37B9E"/>
    <w:rPr>
      <w:rFonts w:eastAsia="Arial"/>
      <w:spacing w:val="2"/>
      <w:w w:val="104"/>
      <w:sz w:val="16"/>
      <w:szCs w:val="16"/>
    </w:rPr>
  </w:style>
  <w:style w:type="character" w:customStyle="1" w:styleId="ListLabel24">
    <w:name w:val="ListLabel 24"/>
    <w:rsid w:val="00C37B9E"/>
    <w:rPr>
      <w:b/>
      <w:w w:val="105"/>
    </w:rPr>
  </w:style>
  <w:style w:type="character" w:customStyle="1" w:styleId="ListLabel25">
    <w:name w:val="ListLabel 25"/>
    <w:rsid w:val="00C37B9E"/>
    <w:rPr>
      <w:rFonts w:eastAsia="Arial" w:cs="Times New Roman"/>
    </w:rPr>
  </w:style>
  <w:style w:type="character" w:customStyle="1" w:styleId="ListLabel26">
    <w:name w:val="ListLabel 26"/>
    <w:rsid w:val="00C37B9E"/>
    <w:rPr>
      <w:rFonts w:eastAsia="Arial"/>
    </w:rPr>
  </w:style>
  <w:style w:type="character" w:customStyle="1" w:styleId="Smbolosdenumeracin">
    <w:name w:val="Símbolos de numeración"/>
    <w:rsid w:val="00C37B9E"/>
  </w:style>
  <w:style w:type="character" w:customStyle="1" w:styleId="Vietas">
    <w:name w:val="Viñetas"/>
    <w:rsid w:val="00C37B9E"/>
    <w:rPr>
      <w:rFonts w:ascii="OpenSymbol" w:eastAsia="OpenSymbol" w:hAnsi="OpenSymbol" w:cs="OpenSymbol"/>
    </w:rPr>
  </w:style>
  <w:style w:type="paragraph" w:customStyle="1" w:styleId="Encabezado1">
    <w:name w:val="Encabezado1"/>
    <w:basedOn w:val="Normal"/>
    <w:next w:val="Textoindependiente"/>
    <w:rsid w:val="00C37B9E"/>
    <w:pPr>
      <w:keepNext/>
      <w:suppressAutoHyphens/>
      <w:spacing w:before="240" w:after="120"/>
    </w:pPr>
    <w:rPr>
      <w:rFonts w:ascii="Arial" w:eastAsia="Arial Unicode MS" w:hAnsi="Arial" w:cs="Arial Unicode MS"/>
      <w:sz w:val="28"/>
      <w:szCs w:val="28"/>
      <w:lang w:eastAsia="ar-SA"/>
    </w:rPr>
  </w:style>
  <w:style w:type="paragraph" w:styleId="Lista">
    <w:name w:val="List"/>
    <w:basedOn w:val="Textoindependiente"/>
    <w:rsid w:val="00C37B9E"/>
    <w:pPr>
      <w:jc w:val="center"/>
    </w:pPr>
    <w:rPr>
      <w:b/>
    </w:rPr>
  </w:style>
  <w:style w:type="paragraph" w:customStyle="1" w:styleId="Etiqueta">
    <w:name w:val="Etiqueta"/>
    <w:basedOn w:val="Normal"/>
    <w:rsid w:val="00C37B9E"/>
    <w:pPr>
      <w:suppressLineNumbers/>
      <w:suppressAutoHyphens/>
      <w:spacing w:before="120" w:after="120"/>
    </w:pPr>
    <w:rPr>
      <w:i/>
      <w:iCs/>
      <w:lang w:eastAsia="ar-SA"/>
    </w:rPr>
  </w:style>
  <w:style w:type="paragraph" w:customStyle="1" w:styleId="ndice">
    <w:name w:val="Índice"/>
    <w:basedOn w:val="Normal"/>
    <w:rsid w:val="00C37B9E"/>
    <w:pPr>
      <w:suppressLineNumbers/>
      <w:suppressAutoHyphens/>
    </w:pPr>
    <w:rPr>
      <w:lang w:eastAsia="ar-SA"/>
    </w:rPr>
  </w:style>
  <w:style w:type="paragraph" w:customStyle="1" w:styleId="Sangra2detindependiente1">
    <w:name w:val="Sangría 2 de t. independiente1"/>
    <w:basedOn w:val="Normal"/>
    <w:rsid w:val="00C37B9E"/>
    <w:pPr>
      <w:suppressAutoHyphens/>
      <w:ind w:left="1418"/>
      <w:jc w:val="both"/>
    </w:pPr>
    <w:rPr>
      <w:lang w:eastAsia="ar-SA"/>
    </w:rPr>
  </w:style>
  <w:style w:type="paragraph" w:customStyle="1" w:styleId="Sangra3detindependiente1">
    <w:name w:val="Sangría 3 de t. independiente1"/>
    <w:basedOn w:val="Normal"/>
    <w:rsid w:val="00C37B9E"/>
    <w:pPr>
      <w:suppressAutoHyphens/>
      <w:ind w:left="709" w:firstLine="709"/>
      <w:jc w:val="both"/>
    </w:pPr>
    <w:rPr>
      <w:lang w:eastAsia="ar-SA"/>
    </w:rPr>
  </w:style>
  <w:style w:type="paragraph" w:customStyle="1" w:styleId="Textoindependiente22">
    <w:name w:val="Texto independiente 22"/>
    <w:basedOn w:val="Normal"/>
    <w:rsid w:val="00C37B9E"/>
    <w:pPr>
      <w:suppressAutoHyphens/>
      <w:jc w:val="both"/>
    </w:pPr>
    <w:rPr>
      <w:lang w:eastAsia="ar-SA"/>
    </w:rPr>
  </w:style>
  <w:style w:type="paragraph" w:customStyle="1" w:styleId="Textodeglobo1">
    <w:name w:val="Texto de globo1"/>
    <w:basedOn w:val="Normal"/>
    <w:rsid w:val="00C37B9E"/>
    <w:pPr>
      <w:suppressAutoHyphens/>
    </w:pPr>
    <w:rPr>
      <w:rFonts w:ascii="Tahoma" w:hAnsi="Tahoma" w:cs="Tahoma"/>
      <w:sz w:val="16"/>
      <w:szCs w:val="16"/>
      <w:lang w:eastAsia="ar-SA"/>
    </w:rPr>
  </w:style>
  <w:style w:type="paragraph" w:customStyle="1" w:styleId="anuncios-a-parrafo-c">
    <w:name w:val="anuncios-a-parrafo-c"/>
    <w:basedOn w:val="Normal"/>
    <w:rsid w:val="00C37B9E"/>
    <w:pPr>
      <w:suppressAutoHyphens/>
      <w:spacing w:before="100" w:after="100"/>
    </w:pPr>
    <w:rPr>
      <w:lang w:eastAsia="ar-SA"/>
    </w:rPr>
  </w:style>
  <w:style w:type="paragraph" w:customStyle="1" w:styleId="anuncios-a-parrafo-3lineas-t5-c">
    <w:name w:val="anuncios-a-parrafo-3lineas-t5-c"/>
    <w:basedOn w:val="Normal"/>
    <w:rsid w:val="00C37B9E"/>
    <w:pPr>
      <w:suppressAutoHyphens/>
      <w:spacing w:before="100" w:after="100"/>
    </w:pPr>
    <w:rPr>
      <w:lang w:eastAsia="ar-SA"/>
    </w:rPr>
  </w:style>
  <w:style w:type="paragraph" w:customStyle="1" w:styleId="foral-f-parrafo-c">
    <w:name w:val="foral-f-parrafo-c"/>
    <w:basedOn w:val="Normal"/>
    <w:rsid w:val="00C37B9E"/>
    <w:pPr>
      <w:suppressAutoHyphens/>
      <w:spacing w:after="240"/>
    </w:pPr>
    <w:rPr>
      <w:lang w:eastAsia="ar-SA"/>
    </w:rPr>
  </w:style>
  <w:style w:type="paragraph" w:customStyle="1" w:styleId="Textoindependiente31">
    <w:name w:val="Texto independiente 31"/>
    <w:basedOn w:val="Normal"/>
    <w:rsid w:val="00C37B9E"/>
    <w:pPr>
      <w:suppressAutoHyphens/>
      <w:spacing w:after="120"/>
    </w:pPr>
    <w:rPr>
      <w:sz w:val="16"/>
      <w:szCs w:val="16"/>
      <w:lang w:eastAsia="ar-SA"/>
    </w:rPr>
  </w:style>
  <w:style w:type="paragraph" w:customStyle="1" w:styleId="Enumeracin2">
    <w:name w:val="Enumeración 2"/>
    <w:basedOn w:val="Normal"/>
    <w:rsid w:val="00C37B9E"/>
    <w:pPr>
      <w:suppressAutoHyphens/>
      <w:spacing w:after="120"/>
      <w:ind w:left="566" w:hanging="283"/>
    </w:pPr>
    <w:rPr>
      <w:sz w:val="20"/>
      <w:szCs w:val="20"/>
      <w:lang w:eastAsia="ar-SA"/>
    </w:rPr>
  </w:style>
  <w:style w:type="paragraph" w:customStyle="1" w:styleId="xl2">
    <w:name w:val="xl2"/>
    <w:basedOn w:val="Normal"/>
    <w:rsid w:val="00C37B9E"/>
    <w:pPr>
      <w:suppressAutoHyphens/>
      <w:spacing w:before="100" w:after="100"/>
    </w:pPr>
    <w:rPr>
      <w:lang w:eastAsia="ar-SA"/>
    </w:rPr>
  </w:style>
  <w:style w:type="paragraph" w:customStyle="1" w:styleId="Prrafodelista1">
    <w:name w:val="Párrafo de lista1"/>
    <w:basedOn w:val="Normal"/>
    <w:rsid w:val="00C37B9E"/>
    <w:pPr>
      <w:suppressAutoHyphens/>
      <w:ind w:left="708"/>
    </w:pPr>
    <w:rPr>
      <w:lang w:eastAsia="ar-SA"/>
    </w:rPr>
  </w:style>
  <w:style w:type="paragraph" w:customStyle="1" w:styleId="Ttulo91">
    <w:name w:val="Título 91"/>
    <w:basedOn w:val="Normal"/>
    <w:rsid w:val="00C37B9E"/>
    <w:pPr>
      <w:tabs>
        <w:tab w:val="left" w:pos="6480"/>
      </w:tabs>
      <w:suppressAutoHyphens/>
      <w:spacing w:before="240" w:after="60"/>
      <w:ind w:left="6480" w:hanging="720"/>
    </w:pPr>
    <w:rPr>
      <w:rFonts w:ascii="Cambria" w:hAnsi="Cambria" w:cs="Cambria"/>
      <w:sz w:val="22"/>
      <w:szCs w:val="22"/>
      <w:lang w:val="en-US" w:eastAsia="ar-SA"/>
    </w:rPr>
  </w:style>
  <w:style w:type="paragraph" w:customStyle="1" w:styleId="Ttulo11">
    <w:name w:val="Título 11"/>
    <w:basedOn w:val="Normal"/>
    <w:rsid w:val="00C37B9E"/>
    <w:pPr>
      <w:widowControl w:val="0"/>
      <w:suppressAutoHyphens/>
      <w:spacing w:before="75"/>
    </w:pPr>
    <w:rPr>
      <w:rFonts w:ascii="Arial" w:eastAsia="Arial" w:hAnsi="Arial" w:cs="Arial"/>
      <w:b/>
      <w:bCs/>
      <w:sz w:val="18"/>
      <w:szCs w:val="18"/>
      <w:lang w:val="en-US" w:eastAsia="ar-SA"/>
    </w:rPr>
  </w:style>
  <w:style w:type="paragraph" w:customStyle="1" w:styleId="Ttulo21">
    <w:name w:val="Título 21"/>
    <w:basedOn w:val="Normal"/>
    <w:rsid w:val="00C37B9E"/>
    <w:pPr>
      <w:widowControl w:val="0"/>
      <w:suppressAutoHyphens/>
      <w:ind w:left="167"/>
    </w:pPr>
    <w:rPr>
      <w:rFonts w:ascii="Arial" w:eastAsia="Arial" w:hAnsi="Arial" w:cs="Arial"/>
      <w:sz w:val="18"/>
      <w:szCs w:val="18"/>
      <w:lang w:val="en-US" w:eastAsia="ar-SA"/>
    </w:rPr>
  </w:style>
  <w:style w:type="paragraph" w:customStyle="1" w:styleId="Ttulo31">
    <w:name w:val="Título 31"/>
    <w:basedOn w:val="Normal"/>
    <w:rsid w:val="00C37B9E"/>
    <w:pPr>
      <w:widowControl w:val="0"/>
      <w:suppressAutoHyphens/>
    </w:pPr>
    <w:rPr>
      <w:rFonts w:ascii="Arial" w:eastAsia="Arial" w:hAnsi="Arial" w:cs="Arial"/>
      <w:b/>
      <w:bCs/>
      <w:sz w:val="16"/>
      <w:szCs w:val="16"/>
      <w:lang w:val="en-US" w:eastAsia="ar-SA"/>
    </w:rPr>
  </w:style>
  <w:style w:type="paragraph" w:customStyle="1" w:styleId="TableParagraph">
    <w:name w:val="Table Paragraph"/>
    <w:basedOn w:val="Normal"/>
    <w:rsid w:val="00C37B9E"/>
    <w:pPr>
      <w:widowControl w:val="0"/>
      <w:suppressAutoHyphens/>
    </w:pPr>
    <w:rPr>
      <w:rFonts w:ascii="Calibri" w:eastAsia="Calibri" w:hAnsi="Calibri" w:cs="Calibri"/>
      <w:sz w:val="22"/>
      <w:szCs w:val="22"/>
      <w:lang w:val="en-US" w:eastAsia="ar-SA"/>
    </w:rPr>
  </w:style>
  <w:style w:type="paragraph" w:customStyle="1" w:styleId="Contenidodelatabla">
    <w:name w:val="Contenido de la tabla"/>
    <w:basedOn w:val="Normal"/>
    <w:rsid w:val="00C37B9E"/>
    <w:pPr>
      <w:suppressLineNumbers/>
      <w:suppressAutoHyphens/>
    </w:pPr>
    <w:rPr>
      <w:lang w:eastAsia="ar-SA"/>
    </w:rPr>
  </w:style>
  <w:style w:type="paragraph" w:customStyle="1" w:styleId="Encabezadodelatabla">
    <w:name w:val="Encabezado de la tabla"/>
    <w:basedOn w:val="Contenidodelatabla"/>
    <w:rsid w:val="00C37B9E"/>
    <w:pPr>
      <w:jc w:val="center"/>
    </w:pPr>
    <w:rPr>
      <w:b/>
      <w:bCs/>
    </w:rPr>
  </w:style>
  <w:style w:type="paragraph" w:customStyle="1" w:styleId="m-2296767407209384276msolistparagraph">
    <w:name w:val="m_-2296767407209384276msolistparagraph"/>
    <w:basedOn w:val="Normal"/>
    <w:rsid w:val="00C37B9E"/>
    <w:pPr>
      <w:spacing w:before="100" w:beforeAutospacing="1" w:after="100" w:afterAutospacing="1"/>
    </w:pPr>
    <w:rPr>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agpd.es/" TargetMode="External"/><Relationship Id="rId4" Type="http://schemas.microsoft.com/office/2007/relationships/stylesWithEffects" Target="stylesWithEffects.xml"/><Relationship Id="rId9" Type="http://schemas.openxmlformats.org/officeDocument/2006/relationships/hyperlink" Target="http://www.contrataciones.navarra.es/"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8AC4C6-F26D-4D12-8905-81801273E7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176</TotalTime>
  <Pages>24</Pages>
  <Words>8847</Words>
  <Characters>48664</Characters>
  <Application>Microsoft Office Word</Application>
  <DocSecurity>0</DocSecurity>
  <Lines>405</Lines>
  <Paragraphs>114</Paragraphs>
  <ScaleCrop>false</ScaleCrop>
  <HeadingPairs>
    <vt:vector size="2" baseType="variant">
      <vt:variant>
        <vt:lpstr>Título</vt:lpstr>
      </vt:variant>
      <vt:variant>
        <vt:i4>1</vt:i4>
      </vt:variant>
    </vt:vector>
  </HeadingPairs>
  <TitlesOfParts>
    <vt:vector size="1" baseType="lpstr">
      <vt:lpstr/>
    </vt:vector>
  </TitlesOfParts>
  <Company>Entidad</Company>
  <LinksUpToDate>false</LinksUpToDate>
  <CharactersWithSpaces>57397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Javier San Miguel</dc:creator>
  <cp:lastModifiedBy>Javier San Miguel Puig</cp:lastModifiedBy>
  <cp:revision>12</cp:revision>
  <dcterms:created xsi:type="dcterms:W3CDTF">2021-02-25T10:09:00Z</dcterms:created>
  <dcterms:modified xsi:type="dcterms:W3CDTF">2021-03-10T13:10:00Z</dcterms:modified>
</cp:coreProperties>
</file>