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A87" w:rsidRDefault="00B72A87">
      <w:pPr>
        <w:pStyle w:val="Textoindependiente"/>
        <w:rPr>
          <w:rFonts w:ascii="Times New Roman"/>
          <w:sz w:val="20"/>
        </w:rPr>
      </w:pPr>
    </w:p>
    <w:p w:rsidR="00B72A87" w:rsidRDefault="00B72A87">
      <w:pPr>
        <w:pStyle w:val="Textoindependiente"/>
        <w:spacing w:before="10"/>
        <w:rPr>
          <w:rFonts w:ascii="Times New Roman"/>
          <w:sz w:val="27"/>
        </w:rPr>
      </w:pPr>
    </w:p>
    <w:p w:rsidR="00B72A87" w:rsidRDefault="00B72A87">
      <w:pPr>
        <w:rPr>
          <w:rFonts w:ascii="Times New Roman"/>
          <w:sz w:val="27"/>
        </w:rPr>
        <w:sectPr w:rsidR="00B72A87">
          <w:type w:val="continuous"/>
          <w:pgSz w:w="11900" w:h="16840"/>
          <w:pgMar w:top="840" w:right="340" w:bottom="280" w:left="800" w:header="720" w:footer="720" w:gutter="0"/>
          <w:cols w:space="720"/>
        </w:sectPr>
      </w:pPr>
    </w:p>
    <w:p w:rsidR="00B72A87" w:rsidRDefault="00B72A87">
      <w:pPr>
        <w:pStyle w:val="Textoindependiente"/>
        <w:spacing w:before="4"/>
        <w:rPr>
          <w:rFonts w:ascii="Times New Roman"/>
          <w:sz w:val="25"/>
        </w:rPr>
      </w:pPr>
    </w:p>
    <w:p w:rsidR="00B72A87" w:rsidRDefault="003B7D38">
      <w:pPr>
        <w:spacing w:line="229" w:lineRule="exact"/>
        <w:ind w:left="2055"/>
        <w:rPr>
          <w:b/>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124" type="#_x0000_t75" style="position:absolute;left:0;text-align:left;margin-left:71.25pt;margin-top:-41.65pt;width:55.3pt;height:84.95pt;z-index:15729664;visibility:visible;mso-wrap-style:square;mso-wrap-distance-left:0;mso-wrap-distance-top:0;mso-wrap-distance-right:0;mso-wrap-distance-bottom:0;mso-position-horizontal:absolute;mso-position-horizontal-relative:page;mso-position-vertical:absolute;mso-position-vertical-relative:text">
            <v:imagedata r:id="rId9" o:title=""/>
            <w10:wrap anchorx="page"/>
          </v:shape>
        </w:pict>
      </w:r>
      <w:proofErr w:type="spellStart"/>
      <w:r w:rsidR="000E557E">
        <w:rPr>
          <w:b/>
          <w:color w:val="323232"/>
          <w:sz w:val="20"/>
        </w:rPr>
        <w:t>Burlatako</w:t>
      </w:r>
      <w:proofErr w:type="spellEnd"/>
      <w:r w:rsidR="000E557E">
        <w:rPr>
          <w:b/>
          <w:color w:val="323232"/>
          <w:sz w:val="20"/>
        </w:rPr>
        <w:t xml:space="preserve"> </w:t>
      </w:r>
      <w:proofErr w:type="spellStart"/>
      <w:r w:rsidR="000E557E">
        <w:rPr>
          <w:b/>
          <w:color w:val="323232"/>
          <w:sz w:val="20"/>
        </w:rPr>
        <w:t>Udala</w:t>
      </w:r>
      <w:proofErr w:type="spellEnd"/>
    </w:p>
    <w:p w:rsidR="00B72A87" w:rsidRDefault="000E557E">
      <w:pPr>
        <w:pStyle w:val="Ttulo1"/>
        <w:ind w:left="2043"/>
      </w:pPr>
      <w:r>
        <w:rPr>
          <w:color w:val="7F7F7F"/>
        </w:rPr>
        <w:t>Ayuntamiento de Burlada</w:t>
      </w:r>
    </w:p>
    <w:p w:rsidR="00B72A87" w:rsidRDefault="000E557E">
      <w:pPr>
        <w:spacing w:before="96"/>
        <w:ind w:left="805" w:right="100" w:hanging="180"/>
        <w:jc w:val="right"/>
        <w:rPr>
          <w:b/>
          <w:sz w:val="16"/>
        </w:rPr>
      </w:pPr>
      <w:r>
        <w:br w:type="column"/>
      </w:r>
      <w:r>
        <w:rPr>
          <w:b/>
          <w:color w:val="7F7F7F"/>
          <w:sz w:val="16"/>
        </w:rPr>
        <w:lastRenderedPageBreak/>
        <w:t xml:space="preserve">Plaza De Las Eras, s/n / </w:t>
      </w:r>
      <w:proofErr w:type="spellStart"/>
      <w:r>
        <w:rPr>
          <w:b/>
          <w:color w:val="323232"/>
          <w:sz w:val="16"/>
        </w:rPr>
        <w:t>Larrañetako</w:t>
      </w:r>
      <w:proofErr w:type="spellEnd"/>
      <w:r>
        <w:rPr>
          <w:b/>
          <w:color w:val="323232"/>
          <w:spacing w:val="32"/>
          <w:sz w:val="16"/>
        </w:rPr>
        <w:t xml:space="preserve"> </w:t>
      </w:r>
      <w:r>
        <w:rPr>
          <w:b/>
          <w:color w:val="323232"/>
          <w:sz w:val="16"/>
        </w:rPr>
        <w:t>Plaza,</w:t>
      </w:r>
      <w:r>
        <w:rPr>
          <w:b/>
          <w:color w:val="323232"/>
          <w:spacing w:val="-2"/>
          <w:sz w:val="16"/>
        </w:rPr>
        <w:t xml:space="preserve"> </w:t>
      </w:r>
      <w:r>
        <w:rPr>
          <w:b/>
          <w:color w:val="323232"/>
          <w:sz w:val="16"/>
        </w:rPr>
        <w:t xml:space="preserve">z/g </w:t>
      </w:r>
      <w:r>
        <w:rPr>
          <w:b/>
          <w:color w:val="7F7F7F"/>
          <w:sz w:val="16"/>
        </w:rPr>
        <w:t xml:space="preserve">31600 Burlada (Navarra) </w:t>
      </w:r>
      <w:r>
        <w:rPr>
          <w:b/>
          <w:sz w:val="16"/>
        </w:rPr>
        <w:t>/</w:t>
      </w:r>
      <w:r>
        <w:rPr>
          <w:b/>
          <w:spacing w:val="27"/>
          <w:sz w:val="16"/>
        </w:rPr>
        <w:t xml:space="preserve"> </w:t>
      </w:r>
      <w:proofErr w:type="spellStart"/>
      <w:r>
        <w:rPr>
          <w:b/>
          <w:color w:val="323232"/>
          <w:sz w:val="16"/>
        </w:rPr>
        <w:t>Burlata</w:t>
      </w:r>
      <w:proofErr w:type="spellEnd"/>
      <w:r>
        <w:rPr>
          <w:b/>
          <w:color w:val="323232"/>
          <w:spacing w:val="-2"/>
          <w:sz w:val="16"/>
        </w:rPr>
        <w:t xml:space="preserve"> </w:t>
      </w:r>
      <w:r>
        <w:rPr>
          <w:b/>
          <w:color w:val="323232"/>
          <w:sz w:val="16"/>
        </w:rPr>
        <w:t>(</w:t>
      </w:r>
      <w:proofErr w:type="spellStart"/>
      <w:r>
        <w:rPr>
          <w:b/>
          <w:color w:val="323232"/>
          <w:sz w:val="16"/>
        </w:rPr>
        <w:t>Nafarroa</w:t>
      </w:r>
      <w:proofErr w:type="spellEnd"/>
      <w:r>
        <w:rPr>
          <w:b/>
          <w:color w:val="323232"/>
          <w:sz w:val="16"/>
        </w:rPr>
        <w:t xml:space="preserve">) </w:t>
      </w:r>
      <w:proofErr w:type="spellStart"/>
      <w:r>
        <w:rPr>
          <w:b/>
          <w:color w:val="323232"/>
          <w:sz w:val="16"/>
        </w:rPr>
        <w:t>Tfno</w:t>
      </w:r>
      <w:proofErr w:type="spellEnd"/>
      <w:r>
        <w:rPr>
          <w:b/>
          <w:color w:val="323232"/>
          <w:sz w:val="16"/>
        </w:rPr>
        <w:t>: 948 23 84 00 / Fax: 948 24 48</w:t>
      </w:r>
      <w:r>
        <w:rPr>
          <w:b/>
          <w:color w:val="323232"/>
          <w:spacing w:val="-10"/>
          <w:sz w:val="16"/>
        </w:rPr>
        <w:t xml:space="preserve"> </w:t>
      </w:r>
      <w:r>
        <w:rPr>
          <w:b/>
          <w:color w:val="323232"/>
          <w:sz w:val="16"/>
        </w:rPr>
        <w:t>48</w:t>
      </w:r>
    </w:p>
    <w:p w:rsidR="00B72A87" w:rsidRDefault="003B7D38">
      <w:pPr>
        <w:ind w:right="102"/>
        <w:jc w:val="right"/>
        <w:rPr>
          <w:b/>
          <w:sz w:val="16"/>
        </w:rPr>
      </w:pPr>
      <w:hyperlink r:id="rId10">
        <w:r w:rsidR="000E557E">
          <w:rPr>
            <w:b/>
            <w:color w:val="7F7F7F"/>
            <w:sz w:val="16"/>
          </w:rPr>
          <w:t xml:space="preserve">www.burlada.es </w:t>
        </w:r>
      </w:hyperlink>
      <w:r w:rsidR="000E557E">
        <w:rPr>
          <w:b/>
          <w:color w:val="7F7F7F"/>
          <w:sz w:val="16"/>
        </w:rPr>
        <w:t>/</w:t>
      </w:r>
      <w:r w:rsidR="000E557E">
        <w:rPr>
          <w:b/>
          <w:color w:val="7F7F7F"/>
          <w:spacing w:val="-16"/>
          <w:sz w:val="16"/>
        </w:rPr>
        <w:t xml:space="preserve"> </w:t>
      </w:r>
      <w:hyperlink r:id="rId11">
        <w:r w:rsidR="000E557E">
          <w:rPr>
            <w:b/>
            <w:color w:val="323232"/>
            <w:sz w:val="16"/>
          </w:rPr>
          <w:t>www.burlata.eus</w:t>
        </w:r>
      </w:hyperlink>
    </w:p>
    <w:p w:rsidR="00B72A87" w:rsidRDefault="000E557E">
      <w:pPr>
        <w:spacing w:before="1"/>
        <w:ind w:left="2722"/>
        <w:rPr>
          <w:b/>
          <w:sz w:val="16"/>
        </w:rPr>
      </w:pPr>
      <w:r>
        <w:rPr>
          <w:b/>
          <w:color w:val="7F7F7F"/>
          <w:sz w:val="16"/>
        </w:rPr>
        <w:t xml:space="preserve">CIF </w:t>
      </w:r>
      <w:r>
        <w:rPr>
          <w:b/>
          <w:color w:val="003299"/>
          <w:sz w:val="16"/>
        </w:rPr>
        <w:t xml:space="preserve">/ </w:t>
      </w:r>
      <w:r>
        <w:rPr>
          <w:b/>
          <w:color w:val="323232"/>
          <w:sz w:val="16"/>
        </w:rPr>
        <w:t>IFZ</w:t>
      </w:r>
      <w:r>
        <w:rPr>
          <w:b/>
          <w:color w:val="323232"/>
          <w:spacing w:val="-7"/>
          <w:sz w:val="16"/>
        </w:rPr>
        <w:t xml:space="preserve"> </w:t>
      </w:r>
      <w:r>
        <w:rPr>
          <w:b/>
          <w:color w:val="323232"/>
          <w:sz w:val="16"/>
        </w:rPr>
        <w:t>P3126600J</w:t>
      </w:r>
    </w:p>
    <w:p w:rsidR="00B72A87" w:rsidRDefault="00B72A87">
      <w:pPr>
        <w:rPr>
          <w:sz w:val="16"/>
        </w:rPr>
        <w:sectPr w:rsidR="00B72A87">
          <w:type w:val="continuous"/>
          <w:pgSz w:w="11900" w:h="16840"/>
          <w:pgMar w:top="840" w:right="340" w:bottom="280" w:left="800" w:header="720" w:footer="720" w:gutter="0"/>
          <w:cols w:num="2" w:space="720" w:equalWidth="0">
            <w:col w:w="4990" w:space="1448"/>
            <w:col w:w="4322"/>
          </w:cols>
        </w:sectPr>
      </w:pPr>
    </w:p>
    <w:p w:rsidR="00B72A87" w:rsidRDefault="00B72A87">
      <w:pPr>
        <w:pStyle w:val="Textoindependiente"/>
        <w:rPr>
          <w:b/>
          <w:sz w:val="20"/>
        </w:rPr>
      </w:pPr>
    </w:p>
    <w:p w:rsidR="00B72A87" w:rsidRDefault="00B72A87">
      <w:pPr>
        <w:pStyle w:val="Textoindependiente"/>
        <w:rPr>
          <w:b/>
          <w:sz w:val="20"/>
        </w:rPr>
      </w:pPr>
    </w:p>
    <w:p w:rsidR="00B72A87" w:rsidRDefault="00B72A87">
      <w:pPr>
        <w:pStyle w:val="Textoindependiente"/>
        <w:rPr>
          <w:b/>
          <w:sz w:val="20"/>
        </w:rPr>
      </w:pPr>
    </w:p>
    <w:p w:rsidR="00B72A87" w:rsidRDefault="00B72A87">
      <w:pPr>
        <w:pStyle w:val="Textoindependiente"/>
        <w:rPr>
          <w:b/>
          <w:sz w:val="20"/>
        </w:rPr>
      </w:pPr>
    </w:p>
    <w:p w:rsidR="00B72A87" w:rsidRDefault="00B72A87">
      <w:pPr>
        <w:pStyle w:val="Textoindependiente"/>
        <w:rPr>
          <w:b/>
          <w:sz w:val="20"/>
        </w:rPr>
      </w:pPr>
    </w:p>
    <w:p w:rsidR="00B72A87" w:rsidRDefault="00B72A87">
      <w:pPr>
        <w:pStyle w:val="Textoindependiente"/>
        <w:spacing w:before="9"/>
        <w:rPr>
          <w:b/>
          <w:sz w:val="25"/>
        </w:rPr>
      </w:pPr>
    </w:p>
    <w:p w:rsidR="00B72A87" w:rsidRDefault="003B7D38">
      <w:pPr>
        <w:pStyle w:val="Textoindependiente"/>
        <w:ind w:left="1067"/>
        <w:rPr>
          <w:sz w:val="20"/>
        </w:rPr>
      </w:pPr>
      <w:r>
        <w:rPr>
          <w:sz w:val="20"/>
        </w:rPr>
      </w:r>
      <w:r>
        <w:rPr>
          <w:sz w:val="20"/>
        </w:rPr>
        <w:pict>
          <v:shapetype id="_x0000_t202" coordsize="21600,21600" o:spt="202" path="m,l,21600r21600,l21600,xe">
            <v:stroke joinstyle="miter"/>
            <v:path gradientshapeok="t" o:connecttype="rect"/>
          </v:shapetype>
          <v:shape id="_x0000_s1126" type="#_x0000_t202" style="width:450.75pt;height:18.6pt;mso-left-percent:-10001;mso-top-percent:-10001;mso-position-horizontal:absolute;mso-position-horizontal-relative:char;mso-position-vertical:absolute;mso-position-vertical-relative:line;mso-left-percent:-10001;mso-top-percent:-10001" filled="f" strokeweight=".16936mm">
            <v:textbox inset="0,0,0,0">
              <w:txbxContent>
                <w:p w:rsidR="00B51B17" w:rsidRDefault="00B51B17">
                  <w:pPr>
                    <w:spacing w:before="18"/>
                    <w:ind w:left="1378" w:right="1379"/>
                    <w:jc w:val="center"/>
                    <w:rPr>
                      <w:b/>
                      <w:sz w:val="28"/>
                    </w:rPr>
                  </w:pPr>
                  <w:r>
                    <w:rPr>
                      <w:b/>
                      <w:sz w:val="28"/>
                    </w:rPr>
                    <w:t>PLIEGO REGULADOR DE LA CONTRATACION</w:t>
                  </w:r>
                </w:p>
              </w:txbxContent>
            </v:textbox>
            <w10:wrap type="none"/>
            <w10:anchorlock/>
          </v:shape>
        </w:pict>
      </w:r>
    </w:p>
    <w:p w:rsidR="00B72A87" w:rsidRDefault="00B72A87">
      <w:pPr>
        <w:pStyle w:val="Textoindependiente"/>
        <w:spacing w:before="6"/>
        <w:rPr>
          <w:b/>
          <w:sz w:val="12"/>
        </w:rPr>
      </w:pPr>
    </w:p>
    <w:p w:rsidR="00B72A87" w:rsidRDefault="000E557E" w:rsidP="000E557E">
      <w:pPr>
        <w:pStyle w:val="Ttulo2"/>
        <w:spacing w:before="93"/>
        <w:ind w:left="0"/>
      </w:pPr>
      <w:r>
        <w:rPr>
          <w:color w:val="7F7F7F"/>
        </w:rPr>
        <w:t xml:space="preserve">EXPEDIENTE: </w:t>
      </w:r>
      <w:r>
        <w:t>CONT_SERVICIOS/</w:t>
      </w:r>
      <w:r w:rsidR="00BA1DCF" w:rsidRPr="001B7FDC">
        <w:t>2021</w:t>
      </w:r>
      <w:r w:rsidRPr="001B7FDC">
        <w:t>/</w:t>
      </w:r>
      <w:r w:rsidR="001B7FDC" w:rsidRPr="001B7FDC">
        <w:t>3</w:t>
      </w:r>
    </w:p>
    <w:p w:rsidR="000E557E" w:rsidRPr="000E557E" w:rsidRDefault="000E557E" w:rsidP="000E557E">
      <w:pPr>
        <w:rPr>
          <w:b/>
        </w:rPr>
      </w:pPr>
      <w:r>
        <w:rPr>
          <w:b/>
          <w:color w:val="7F7F7F"/>
        </w:rPr>
        <w:t>DENOMINACIÓN</w:t>
      </w:r>
      <w:r>
        <w:rPr>
          <w:b/>
        </w:rPr>
        <w:t xml:space="preserve">: </w:t>
      </w:r>
      <w:r w:rsidR="00F86A2D">
        <w:rPr>
          <w:b/>
        </w:rPr>
        <w:t xml:space="preserve">CONTRATO DE SERVICIOS </w:t>
      </w:r>
      <w:r w:rsidRPr="000E557E">
        <w:rPr>
          <w:b/>
        </w:rPr>
        <w:t xml:space="preserve"> DE </w:t>
      </w:r>
      <w:r w:rsidR="00076997" w:rsidRPr="00076997">
        <w:rPr>
          <w:b/>
        </w:rPr>
        <w:t xml:space="preserve"> “Campamentos Urbanos para niños y niñas de 4 a 12 años” </w:t>
      </w:r>
      <w:r w:rsidR="00076997">
        <w:rPr>
          <w:b/>
        </w:rPr>
        <w:t xml:space="preserve"> </w:t>
      </w:r>
    </w:p>
    <w:p w:rsidR="00B72A87" w:rsidRPr="000E557E" w:rsidRDefault="00B72A87">
      <w:pPr>
        <w:spacing w:before="122"/>
        <w:ind w:left="1184" w:right="788"/>
        <w:rPr>
          <w:b/>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5387"/>
      </w:tblGrid>
      <w:tr w:rsidR="000E557E" w:rsidRPr="000E557E" w:rsidTr="000E557E">
        <w:tc>
          <w:tcPr>
            <w:tcW w:w="5387" w:type="dxa"/>
            <w:shd w:val="clear" w:color="auto" w:fill="auto"/>
          </w:tcPr>
          <w:p w:rsidR="000E557E" w:rsidRPr="000E557E" w:rsidRDefault="000E557E" w:rsidP="000E557E">
            <w:pPr>
              <w:widowControl/>
              <w:autoSpaceDE/>
              <w:autoSpaceDN/>
              <w:spacing w:after="60"/>
              <w:jc w:val="center"/>
              <w:outlineLvl w:val="1"/>
              <w:rPr>
                <w:rFonts w:ascii="Cambria" w:eastAsia="Times New Roman" w:hAnsi="Cambria" w:cs="Times New Roman"/>
                <w:sz w:val="24"/>
                <w:szCs w:val="24"/>
                <w:lang w:eastAsia="es-ES"/>
              </w:rPr>
            </w:pPr>
            <w:r w:rsidRPr="000E557E">
              <w:rPr>
                <w:rFonts w:ascii="Cambria" w:eastAsia="Times New Roman" w:hAnsi="Cambria" w:cs="Times New Roman"/>
                <w:sz w:val="24"/>
                <w:szCs w:val="24"/>
                <w:lang w:eastAsia="es-ES"/>
              </w:rPr>
              <w:t>CONTRATO DE SERVICIO</w:t>
            </w:r>
          </w:p>
        </w:tc>
      </w:tr>
      <w:tr w:rsidR="000E557E" w:rsidRPr="000E557E" w:rsidTr="000E557E">
        <w:tc>
          <w:tcPr>
            <w:tcW w:w="5387" w:type="dxa"/>
            <w:shd w:val="clear" w:color="auto" w:fill="auto"/>
          </w:tcPr>
          <w:p w:rsidR="000E557E" w:rsidRPr="000E557E" w:rsidRDefault="000E557E" w:rsidP="000E557E">
            <w:pPr>
              <w:widowControl/>
              <w:tabs>
                <w:tab w:val="center" w:pos="4252"/>
                <w:tab w:val="right" w:pos="9922"/>
              </w:tabs>
              <w:autoSpaceDE/>
              <w:autoSpaceDN/>
              <w:spacing w:line="240" w:lineRule="atLeast"/>
              <w:jc w:val="center"/>
              <w:rPr>
                <w:rFonts w:eastAsia="Times New Roman"/>
                <w:sz w:val="16"/>
                <w:szCs w:val="16"/>
                <w:lang w:eastAsia="es-ES"/>
              </w:rPr>
            </w:pPr>
            <w:r w:rsidRPr="000E557E">
              <w:rPr>
                <w:rFonts w:eastAsia="Times New Roman"/>
                <w:sz w:val="16"/>
                <w:szCs w:val="16"/>
                <w:lang w:eastAsia="es-ES"/>
              </w:rPr>
              <w:t>PROCEDIMIENTO ABIERTO</w:t>
            </w:r>
          </w:p>
        </w:tc>
      </w:tr>
      <w:tr w:rsidR="000E557E" w:rsidRPr="000E557E" w:rsidTr="000E557E">
        <w:tc>
          <w:tcPr>
            <w:tcW w:w="5387" w:type="dxa"/>
            <w:shd w:val="clear" w:color="auto" w:fill="auto"/>
            <w:vAlign w:val="center"/>
          </w:tcPr>
          <w:p w:rsidR="000E557E" w:rsidRPr="000E557E" w:rsidRDefault="000E557E" w:rsidP="000E557E">
            <w:pPr>
              <w:widowControl/>
              <w:tabs>
                <w:tab w:val="center" w:pos="4252"/>
                <w:tab w:val="right" w:pos="9922"/>
              </w:tabs>
              <w:autoSpaceDE/>
              <w:autoSpaceDN/>
              <w:spacing w:line="240" w:lineRule="atLeast"/>
              <w:jc w:val="center"/>
              <w:rPr>
                <w:rFonts w:eastAsia="Times New Roman"/>
                <w:sz w:val="14"/>
                <w:szCs w:val="14"/>
                <w:lang w:eastAsia="es-ES"/>
              </w:rPr>
            </w:pPr>
            <w:r w:rsidRPr="000E557E">
              <w:rPr>
                <w:rFonts w:eastAsia="Times New Roman"/>
                <w:sz w:val="16"/>
                <w:szCs w:val="16"/>
                <w:lang w:eastAsia="es-ES"/>
              </w:rPr>
              <w:t xml:space="preserve">Con publicidad comunitaria  </w:t>
            </w:r>
            <w:r w:rsidR="006F2AF0" w:rsidRPr="000E557E">
              <w:rPr>
                <w:rFonts w:eastAsia="Times New Roman"/>
                <w:sz w:val="20"/>
                <w:szCs w:val="20"/>
                <w:lang w:eastAsia="es-ES"/>
              </w:rPr>
              <w:fldChar w:fldCharType="begin">
                <w:ffData>
                  <w:name w:val="Casilla4"/>
                  <w:enabled/>
                  <w:calcOnExit w:val="0"/>
                  <w:checkBox>
                    <w:sizeAuto/>
                    <w:default w:val="0"/>
                  </w:checkBox>
                </w:ffData>
              </w:fldChar>
            </w:r>
            <w:bookmarkStart w:id="0" w:name="Casilla4"/>
            <w:r w:rsidRPr="000E557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E557E">
              <w:rPr>
                <w:rFonts w:eastAsia="Times New Roman"/>
                <w:sz w:val="20"/>
                <w:szCs w:val="20"/>
                <w:lang w:eastAsia="es-ES"/>
              </w:rPr>
              <w:fldChar w:fldCharType="end"/>
            </w:r>
            <w:bookmarkEnd w:id="0"/>
            <w:r w:rsidRPr="000E557E">
              <w:rPr>
                <w:rFonts w:eastAsia="Times New Roman"/>
                <w:sz w:val="24"/>
                <w:szCs w:val="24"/>
                <w:lang w:eastAsia="es-ES"/>
              </w:rPr>
              <w:t xml:space="preserve">   </w:t>
            </w:r>
            <w:r w:rsidRPr="000E557E">
              <w:rPr>
                <w:rFonts w:eastAsia="Times New Roman"/>
                <w:sz w:val="16"/>
                <w:szCs w:val="16"/>
                <w:lang w:eastAsia="es-ES"/>
              </w:rPr>
              <w:t xml:space="preserve">Sin publicidad comunitaria  </w:t>
            </w:r>
            <w:r w:rsidR="006F2AF0" w:rsidRPr="000E557E">
              <w:rPr>
                <w:rFonts w:eastAsia="Times New Roman"/>
                <w:sz w:val="20"/>
                <w:szCs w:val="20"/>
                <w:lang w:eastAsia="es-ES"/>
              </w:rPr>
              <w:fldChar w:fldCharType="begin">
                <w:ffData>
                  <w:name w:val="Casilla5"/>
                  <w:enabled/>
                  <w:calcOnExit w:val="0"/>
                  <w:checkBox>
                    <w:sizeAuto/>
                    <w:default w:val="1"/>
                  </w:checkBox>
                </w:ffData>
              </w:fldChar>
            </w:r>
            <w:bookmarkStart w:id="1" w:name="Casilla5"/>
            <w:r w:rsidRPr="000E557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E557E">
              <w:rPr>
                <w:rFonts w:eastAsia="Times New Roman"/>
                <w:sz w:val="20"/>
                <w:szCs w:val="20"/>
                <w:lang w:eastAsia="es-ES"/>
              </w:rPr>
              <w:fldChar w:fldCharType="end"/>
            </w:r>
            <w:bookmarkEnd w:id="1"/>
          </w:p>
        </w:tc>
      </w:tr>
      <w:tr w:rsidR="000E557E" w:rsidRPr="000E557E" w:rsidTr="000E557E">
        <w:tc>
          <w:tcPr>
            <w:tcW w:w="5387" w:type="dxa"/>
            <w:shd w:val="clear" w:color="auto" w:fill="auto"/>
            <w:vAlign w:val="center"/>
          </w:tcPr>
          <w:p w:rsidR="000E557E" w:rsidRPr="000E557E" w:rsidRDefault="000E557E" w:rsidP="000E557E">
            <w:pPr>
              <w:widowControl/>
              <w:tabs>
                <w:tab w:val="center" w:pos="4252"/>
                <w:tab w:val="right" w:pos="9922"/>
              </w:tabs>
              <w:autoSpaceDE/>
              <w:autoSpaceDN/>
              <w:spacing w:line="240" w:lineRule="atLeast"/>
              <w:jc w:val="center"/>
              <w:rPr>
                <w:rFonts w:eastAsia="Times New Roman"/>
                <w:sz w:val="14"/>
                <w:szCs w:val="14"/>
                <w:lang w:eastAsia="es-ES"/>
              </w:rPr>
            </w:pPr>
            <w:r w:rsidRPr="000E557E">
              <w:rPr>
                <w:rFonts w:eastAsia="Times New Roman"/>
                <w:sz w:val="16"/>
                <w:szCs w:val="16"/>
                <w:lang w:eastAsia="es-ES"/>
              </w:rPr>
              <w:t xml:space="preserve">Oferta más ventajosa  </w:t>
            </w:r>
            <w:r w:rsidR="006F2AF0" w:rsidRPr="000E557E">
              <w:rPr>
                <w:rFonts w:eastAsia="Times New Roman"/>
                <w:sz w:val="20"/>
                <w:szCs w:val="20"/>
                <w:lang w:eastAsia="es-ES"/>
              </w:rPr>
              <w:fldChar w:fldCharType="begin">
                <w:ffData>
                  <w:name w:val="Casilla6"/>
                  <w:enabled/>
                  <w:calcOnExit w:val="0"/>
                  <w:checkBox>
                    <w:sizeAuto/>
                    <w:default w:val="1"/>
                  </w:checkBox>
                </w:ffData>
              </w:fldChar>
            </w:r>
            <w:bookmarkStart w:id="2" w:name="Casilla6"/>
            <w:r w:rsidRPr="000E557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E557E">
              <w:rPr>
                <w:rFonts w:eastAsia="Times New Roman"/>
                <w:sz w:val="20"/>
                <w:szCs w:val="20"/>
                <w:lang w:eastAsia="es-ES"/>
              </w:rPr>
              <w:fldChar w:fldCharType="end"/>
            </w:r>
            <w:bookmarkEnd w:id="2"/>
            <w:r w:rsidRPr="000E557E">
              <w:rPr>
                <w:rFonts w:eastAsia="Times New Roman"/>
                <w:sz w:val="24"/>
                <w:szCs w:val="24"/>
                <w:lang w:eastAsia="es-ES"/>
              </w:rPr>
              <w:t xml:space="preserve">   </w:t>
            </w:r>
            <w:r w:rsidRPr="000E557E">
              <w:rPr>
                <w:rFonts w:eastAsia="Times New Roman"/>
                <w:sz w:val="16"/>
                <w:szCs w:val="16"/>
                <w:lang w:eastAsia="es-ES"/>
              </w:rPr>
              <w:t xml:space="preserve">Precio más bajo  </w:t>
            </w:r>
            <w:r w:rsidR="006F2AF0" w:rsidRPr="000E557E">
              <w:rPr>
                <w:rFonts w:eastAsia="Times New Roman"/>
                <w:sz w:val="20"/>
                <w:szCs w:val="20"/>
                <w:lang w:eastAsia="es-ES"/>
              </w:rPr>
              <w:fldChar w:fldCharType="begin">
                <w:ffData>
                  <w:name w:val="Casilla7"/>
                  <w:enabled/>
                  <w:calcOnExit w:val="0"/>
                  <w:checkBox>
                    <w:sizeAuto/>
                    <w:default w:val="0"/>
                  </w:checkBox>
                </w:ffData>
              </w:fldChar>
            </w:r>
            <w:bookmarkStart w:id="3" w:name="Casilla7"/>
            <w:r w:rsidRPr="000E557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E557E">
              <w:rPr>
                <w:rFonts w:eastAsia="Times New Roman"/>
                <w:sz w:val="20"/>
                <w:szCs w:val="20"/>
                <w:lang w:eastAsia="es-ES"/>
              </w:rPr>
              <w:fldChar w:fldCharType="end"/>
            </w:r>
            <w:bookmarkEnd w:id="3"/>
          </w:p>
        </w:tc>
      </w:tr>
      <w:tr w:rsidR="000E557E" w:rsidRPr="000E557E" w:rsidTr="000E557E">
        <w:tc>
          <w:tcPr>
            <w:tcW w:w="5387" w:type="dxa"/>
            <w:shd w:val="clear" w:color="auto" w:fill="auto"/>
          </w:tcPr>
          <w:p w:rsidR="000E557E" w:rsidRPr="000E557E" w:rsidRDefault="000E557E" w:rsidP="000E557E">
            <w:pPr>
              <w:widowControl/>
              <w:tabs>
                <w:tab w:val="center" w:pos="4252"/>
                <w:tab w:val="right" w:pos="9922"/>
              </w:tabs>
              <w:autoSpaceDE/>
              <w:autoSpaceDN/>
              <w:ind w:left="-42"/>
              <w:jc w:val="center"/>
              <w:rPr>
                <w:rFonts w:eastAsia="Times New Roman"/>
                <w:sz w:val="24"/>
                <w:szCs w:val="24"/>
                <w:lang w:eastAsia="es-ES"/>
              </w:rPr>
            </w:pPr>
            <w:r w:rsidRPr="000E557E">
              <w:rPr>
                <w:rFonts w:eastAsia="Times New Roman"/>
                <w:sz w:val="16"/>
                <w:szCs w:val="16"/>
                <w:lang w:eastAsia="es-ES"/>
              </w:rPr>
              <w:t xml:space="preserve">Participación reservada a entidades de carácter social  </w:t>
            </w:r>
            <w:r w:rsidR="006F2AF0" w:rsidRPr="000E557E">
              <w:rPr>
                <w:rFonts w:eastAsia="Times New Roman"/>
                <w:sz w:val="20"/>
                <w:szCs w:val="20"/>
                <w:lang w:eastAsia="es-ES"/>
              </w:rPr>
              <w:fldChar w:fldCharType="begin">
                <w:ffData>
                  <w:name w:val="Casilla8"/>
                  <w:enabled/>
                  <w:calcOnExit w:val="0"/>
                  <w:checkBox>
                    <w:sizeAuto/>
                    <w:default w:val="0"/>
                  </w:checkBox>
                </w:ffData>
              </w:fldChar>
            </w:r>
            <w:r w:rsidRPr="000E557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E557E">
              <w:rPr>
                <w:rFonts w:eastAsia="Times New Roman"/>
                <w:sz w:val="20"/>
                <w:szCs w:val="20"/>
                <w:lang w:eastAsia="es-ES"/>
              </w:rPr>
              <w:fldChar w:fldCharType="end"/>
            </w:r>
            <w:r w:rsidRPr="000E557E">
              <w:rPr>
                <w:rFonts w:eastAsia="Times New Roman"/>
                <w:sz w:val="16"/>
                <w:szCs w:val="16"/>
                <w:lang w:eastAsia="es-ES"/>
              </w:rPr>
              <w:t xml:space="preserve"> SI  </w:t>
            </w:r>
            <w:r w:rsidR="006F2AF0" w:rsidRPr="000E557E">
              <w:rPr>
                <w:rFonts w:eastAsia="Times New Roman"/>
                <w:sz w:val="20"/>
                <w:szCs w:val="20"/>
                <w:lang w:eastAsia="es-ES"/>
              </w:rPr>
              <w:fldChar w:fldCharType="begin">
                <w:ffData>
                  <w:name w:val="Casilla9"/>
                  <w:enabled/>
                  <w:calcOnExit w:val="0"/>
                  <w:checkBox>
                    <w:sizeAuto/>
                    <w:default w:val="0"/>
                  </w:checkBox>
                </w:ffData>
              </w:fldChar>
            </w:r>
            <w:r w:rsidRPr="000E557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E557E">
              <w:rPr>
                <w:rFonts w:eastAsia="Times New Roman"/>
                <w:sz w:val="20"/>
                <w:szCs w:val="20"/>
                <w:lang w:eastAsia="es-ES"/>
              </w:rPr>
              <w:fldChar w:fldCharType="end"/>
            </w:r>
            <w:r w:rsidRPr="000E557E">
              <w:rPr>
                <w:rFonts w:eastAsia="Times New Roman"/>
                <w:sz w:val="16"/>
                <w:szCs w:val="16"/>
                <w:lang w:eastAsia="es-ES"/>
              </w:rPr>
              <w:t xml:space="preserve"> NO</w:t>
            </w:r>
          </w:p>
        </w:tc>
      </w:tr>
    </w:tbl>
    <w:p w:rsidR="000E557E" w:rsidRDefault="000E557E">
      <w:pPr>
        <w:pStyle w:val="Ttulo2"/>
        <w:spacing w:before="93"/>
        <w:ind w:right="849"/>
        <w:jc w:val="center"/>
      </w:pPr>
      <w:r>
        <w:br w:type="textWrapping" w:clear="all"/>
      </w:r>
    </w:p>
    <w:p w:rsidR="000E557E" w:rsidRDefault="00A64995" w:rsidP="000E557E">
      <w:pPr>
        <w:pStyle w:val="Encabezado"/>
        <w:tabs>
          <w:tab w:val="clear" w:pos="8504"/>
          <w:tab w:val="right" w:pos="9922"/>
        </w:tabs>
        <w:ind w:left="-142"/>
        <w:rPr>
          <w:rFonts w:ascii="Arial" w:hAnsi="Arial" w:cs="Arial"/>
          <w:b/>
          <w:sz w:val="18"/>
          <w:szCs w:val="18"/>
        </w:rPr>
      </w:pPr>
      <w:r>
        <w:rPr>
          <w:rFonts w:ascii="Arial" w:hAnsi="Arial" w:cs="Arial"/>
          <w:b/>
        </w:rPr>
        <w:fldChar w:fldCharType="begin">
          <w:ffData>
            <w:name w:val="Casilla1"/>
            <w:enabled/>
            <w:calcOnExit w:val="0"/>
            <w:checkBox>
              <w:sizeAuto/>
              <w:default w:val="1"/>
            </w:checkBox>
          </w:ffData>
        </w:fldChar>
      </w:r>
      <w:bookmarkStart w:id="4" w:name="Casilla1"/>
      <w:r>
        <w:rPr>
          <w:rFonts w:ascii="Arial" w:hAnsi="Arial" w:cs="Arial"/>
          <w:b/>
        </w:rPr>
        <w:instrText xml:space="preserve"> FORMCHECKBOX </w:instrText>
      </w:r>
      <w:r w:rsidR="003B7D38">
        <w:rPr>
          <w:rFonts w:ascii="Arial" w:hAnsi="Arial" w:cs="Arial"/>
          <w:b/>
        </w:rPr>
      </w:r>
      <w:r w:rsidR="003B7D38">
        <w:rPr>
          <w:rFonts w:ascii="Arial" w:hAnsi="Arial" w:cs="Arial"/>
          <w:b/>
        </w:rPr>
        <w:fldChar w:fldCharType="separate"/>
      </w:r>
      <w:r>
        <w:rPr>
          <w:rFonts w:ascii="Arial" w:hAnsi="Arial" w:cs="Arial"/>
          <w:b/>
        </w:rPr>
        <w:fldChar w:fldCharType="end"/>
      </w:r>
      <w:bookmarkEnd w:id="4"/>
      <w:r w:rsidR="000E557E">
        <w:rPr>
          <w:rFonts w:ascii="Arial" w:hAnsi="Arial" w:cs="Arial"/>
          <w:b/>
          <w:sz w:val="18"/>
          <w:szCs w:val="18"/>
        </w:rPr>
        <w:t xml:space="preserve"> </w:t>
      </w:r>
      <w:r w:rsidR="000E557E" w:rsidRPr="006112DF">
        <w:rPr>
          <w:rFonts w:ascii="Arial" w:hAnsi="Arial" w:cs="Arial"/>
          <w:sz w:val="16"/>
          <w:szCs w:val="16"/>
        </w:rPr>
        <w:t>Tramitación or</w:t>
      </w:r>
      <w:r w:rsidR="000E557E">
        <w:rPr>
          <w:rFonts w:ascii="Arial" w:hAnsi="Arial" w:cs="Arial"/>
          <w:sz w:val="16"/>
          <w:szCs w:val="16"/>
        </w:rPr>
        <w:t>d</w:t>
      </w:r>
      <w:r w:rsidR="000E557E" w:rsidRPr="006112DF">
        <w:rPr>
          <w:rFonts w:ascii="Arial" w:hAnsi="Arial" w:cs="Arial"/>
          <w:sz w:val="16"/>
          <w:szCs w:val="16"/>
        </w:rPr>
        <w:t>inaria</w:t>
      </w:r>
      <w:r w:rsidR="000E557E">
        <w:rPr>
          <w:rFonts w:ascii="Arial" w:hAnsi="Arial" w:cs="Arial"/>
          <w:sz w:val="16"/>
          <w:szCs w:val="16"/>
        </w:rPr>
        <w:t xml:space="preserve">   </w:t>
      </w:r>
      <w:r w:rsidR="006F2AF0" w:rsidRPr="00FC4258">
        <w:rPr>
          <w:rFonts w:ascii="Arial" w:hAnsi="Arial" w:cs="Arial"/>
        </w:rPr>
        <w:fldChar w:fldCharType="begin">
          <w:ffData>
            <w:name w:val="Casilla2"/>
            <w:enabled/>
            <w:calcOnExit w:val="0"/>
            <w:checkBox>
              <w:sizeAuto/>
              <w:default w:val="0"/>
            </w:checkBox>
          </w:ffData>
        </w:fldChar>
      </w:r>
      <w:bookmarkStart w:id="5" w:name="Casilla2"/>
      <w:r w:rsidR="000E557E" w:rsidRPr="00FC4258">
        <w:rPr>
          <w:rFonts w:ascii="Arial" w:hAnsi="Arial" w:cs="Arial"/>
        </w:rPr>
        <w:instrText xml:space="preserve"> FORMCHECKBOX </w:instrText>
      </w:r>
      <w:r w:rsidR="003B7D38">
        <w:rPr>
          <w:rFonts w:ascii="Arial" w:hAnsi="Arial" w:cs="Arial"/>
        </w:rPr>
      </w:r>
      <w:r w:rsidR="003B7D38">
        <w:rPr>
          <w:rFonts w:ascii="Arial" w:hAnsi="Arial" w:cs="Arial"/>
        </w:rPr>
        <w:fldChar w:fldCharType="separate"/>
      </w:r>
      <w:r w:rsidR="006F2AF0" w:rsidRPr="00FC4258">
        <w:rPr>
          <w:rFonts w:ascii="Arial" w:hAnsi="Arial" w:cs="Arial"/>
        </w:rPr>
        <w:fldChar w:fldCharType="end"/>
      </w:r>
      <w:bookmarkEnd w:id="5"/>
      <w:r w:rsidR="000E557E">
        <w:rPr>
          <w:rFonts w:ascii="Arial" w:hAnsi="Arial" w:cs="Arial"/>
          <w:sz w:val="16"/>
          <w:szCs w:val="16"/>
        </w:rPr>
        <w:t xml:space="preserve"> </w:t>
      </w:r>
      <w:r w:rsidR="000E557E" w:rsidRPr="006112DF">
        <w:rPr>
          <w:rFonts w:ascii="Arial" w:hAnsi="Arial" w:cs="Arial"/>
          <w:sz w:val="16"/>
          <w:szCs w:val="16"/>
        </w:rPr>
        <w:t>Tramitación urgente</w:t>
      </w:r>
      <w:r w:rsidR="000E557E">
        <w:rPr>
          <w:rFonts w:ascii="Arial" w:hAnsi="Arial" w:cs="Arial"/>
          <w:sz w:val="16"/>
          <w:szCs w:val="16"/>
        </w:rPr>
        <w:t xml:space="preserve">  </w:t>
      </w:r>
      <w:r>
        <w:rPr>
          <w:rFonts w:ascii="Arial" w:hAnsi="Arial" w:cs="Arial"/>
        </w:rPr>
        <w:fldChar w:fldCharType="begin">
          <w:ffData>
            <w:name w:val="Casilla3"/>
            <w:enabled/>
            <w:calcOnExit w:val="0"/>
            <w:checkBox>
              <w:sizeAuto/>
              <w:default w:val="0"/>
            </w:checkBox>
          </w:ffData>
        </w:fldChar>
      </w:r>
      <w:bookmarkStart w:id="6" w:name="Casilla3"/>
      <w:r>
        <w:rPr>
          <w:rFonts w:ascii="Arial" w:hAnsi="Arial" w:cs="Arial"/>
        </w:rPr>
        <w:instrText xml:space="preserve"> FORMCHECKBOX </w:instrText>
      </w:r>
      <w:r w:rsidR="003B7D38">
        <w:rPr>
          <w:rFonts w:ascii="Arial" w:hAnsi="Arial" w:cs="Arial"/>
        </w:rPr>
      </w:r>
      <w:r w:rsidR="003B7D38">
        <w:rPr>
          <w:rFonts w:ascii="Arial" w:hAnsi="Arial" w:cs="Arial"/>
        </w:rPr>
        <w:fldChar w:fldCharType="separate"/>
      </w:r>
      <w:r>
        <w:rPr>
          <w:rFonts w:ascii="Arial" w:hAnsi="Arial" w:cs="Arial"/>
        </w:rPr>
        <w:fldChar w:fldCharType="end"/>
      </w:r>
      <w:bookmarkEnd w:id="6"/>
      <w:r w:rsidR="000E557E">
        <w:rPr>
          <w:rFonts w:ascii="Arial" w:hAnsi="Arial" w:cs="Arial"/>
          <w:sz w:val="16"/>
          <w:szCs w:val="16"/>
        </w:rPr>
        <w:t xml:space="preserve"> </w:t>
      </w:r>
      <w:r w:rsidR="000E557E" w:rsidRPr="00A64995">
        <w:rPr>
          <w:rFonts w:ascii="Arial" w:hAnsi="Arial" w:cs="Arial"/>
          <w:sz w:val="16"/>
          <w:szCs w:val="16"/>
        </w:rPr>
        <w:t>Tramitación anticipada</w:t>
      </w:r>
    </w:p>
    <w:p w:rsidR="000E557E" w:rsidRDefault="000E557E" w:rsidP="000E557E">
      <w:pPr>
        <w:rPr>
          <w:sz w:val="20"/>
          <w:szCs w:val="20"/>
        </w:rPr>
      </w:pPr>
    </w:p>
    <w:p w:rsidR="000E557E" w:rsidRDefault="000E557E">
      <w:pPr>
        <w:pStyle w:val="Ttulo2"/>
        <w:spacing w:before="93"/>
        <w:ind w:right="849"/>
        <w:jc w:val="center"/>
      </w:pPr>
    </w:p>
    <w:p w:rsidR="000E557E" w:rsidRDefault="000E557E">
      <w:pPr>
        <w:pStyle w:val="Ttulo2"/>
        <w:spacing w:before="93"/>
        <w:ind w:right="849"/>
        <w:jc w:val="center"/>
      </w:pPr>
    </w:p>
    <w:p w:rsidR="000E557E" w:rsidRDefault="000E557E">
      <w:pPr>
        <w:pStyle w:val="Ttulo2"/>
        <w:spacing w:before="93"/>
        <w:ind w:right="849"/>
        <w:jc w:val="center"/>
      </w:pPr>
    </w:p>
    <w:p w:rsidR="00B72A87" w:rsidRDefault="000E557E">
      <w:pPr>
        <w:pStyle w:val="Ttulo2"/>
        <w:spacing w:before="93"/>
        <w:ind w:right="849"/>
        <w:jc w:val="center"/>
      </w:pPr>
      <w:r>
        <w:t>CONTENIDO:</w:t>
      </w:r>
    </w:p>
    <w:p w:rsidR="00B72A87" w:rsidRDefault="00B72A87">
      <w:pPr>
        <w:pStyle w:val="Textoindependiente"/>
        <w:rPr>
          <w:b/>
          <w:sz w:val="24"/>
        </w:rPr>
      </w:pPr>
    </w:p>
    <w:p w:rsidR="00B72A87" w:rsidRDefault="00B72A87">
      <w:pPr>
        <w:pStyle w:val="Textoindependiente"/>
        <w:spacing w:before="11"/>
        <w:rPr>
          <w:b/>
          <w:sz w:val="19"/>
        </w:rPr>
      </w:pPr>
    </w:p>
    <w:p w:rsidR="00B72A87" w:rsidRDefault="000E557E">
      <w:pPr>
        <w:tabs>
          <w:tab w:val="left" w:pos="8389"/>
        </w:tabs>
        <w:ind w:left="1184"/>
        <w:rPr>
          <w:b/>
          <w:sz w:val="20"/>
        </w:rPr>
      </w:pPr>
      <w:r>
        <w:rPr>
          <w:b/>
          <w:spacing w:val="-3"/>
          <w:sz w:val="20"/>
          <w:u w:val="thick"/>
        </w:rPr>
        <w:t xml:space="preserve">A- </w:t>
      </w:r>
      <w:r>
        <w:rPr>
          <w:b/>
          <w:sz w:val="20"/>
          <w:u w:val="thick"/>
        </w:rPr>
        <w:t>CUADRO DE CONDICIONES PARTICULARES</w:t>
      </w:r>
      <w:r>
        <w:rPr>
          <w:b/>
          <w:spacing w:val="-3"/>
          <w:sz w:val="20"/>
          <w:u w:val="thick"/>
        </w:rPr>
        <w:t xml:space="preserve"> </w:t>
      </w:r>
      <w:r>
        <w:rPr>
          <w:b/>
          <w:sz w:val="20"/>
          <w:u w:val="thick"/>
        </w:rPr>
        <w:t>DEL</w:t>
      </w:r>
      <w:r>
        <w:rPr>
          <w:b/>
          <w:spacing w:val="-1"/>
          <w:sz w:val="20"/>
          <w:u w:val="thick"/>
        </w:rPr>
        <w:t xml:space="preserve"> </w:t>
      </w:r>
      <w:r>
        <w:rPr>
          <w:b/>
          <w:sz w:val="20"/>
          <w:u w:val="thick"/>
        </w:rPr>
        <w:t>CONTRATO.</w:t>
      </w:r>
      <w:r>
        <w:rPr>
          <w:b/>
          <w:sz w:val="20"/>
          <w:u w:val="thick"/>
        </w:rPr>
        <w:tab/>
      </w:r>
      <w:proofErr w:type="gramStart"/>
      <w:r>
        <w:rPr>
          <w:b/>
          <w:sz w:val="20"/>
          <w:u w:val="thick"/>
        </w:rPr>
        <w:t>( Páginas</w:t>
      </w:r>
      <w:proofErr w:type="gramEnd"/>
      <w:r>
        <w:rPr>
          <w:b/>
          <w:spacing w:val="-9"/>
          <w:sz w:val="20"/>
          <w:u w:val="thick"/>
        </w:rPr>
        <w:t xml:space="preserve"> </w:t>
      </w:r>
      <w:r w:rsidR="003B7D38">
        <w:rPr>
          <w:b/>
          <w:sz w:val="20"/>
          <w:u w:val="thick"/>
        </w:rPr>
        <w:t>2</w:t>
      </w:r>
      <w:r w:rsidR="00FB3ECB">
        <w:rPr>
          <w:b/>
          <w:sz w:val="20"/>
          <w:u w:val="thick"/>
        </w:rPr>
        <w:t>-9</w:t>
      </w:r>
      <w:r>
        <w:rPr>
          <w:b/>
          <w:sz w:val="20"/>
          <w:u w:val="thick"/>
        </w:rPr>
        <w:t>)</w:t>
      </w:r>
    </w:p>
    <w:p w:rsidR="00B72A87" w:rsidRDefault="00B72A87">
      <w:pPr>
        <w:pStyle w:val="Textoindependiente"/>
        <w:rPr>
          <w:b/>
          <w:sz w:val="12"/>
        </w:rPr>
      </w:pPr>
    </w:p>
    <w:p w:rsidR="00B72A87" w:rsidRDefault="000E557E">
      <w:pPr>
        <w:spacing w:before="93"/>
        <w:ind w:left="1184"/>
        <w:rPr>
          <w:b/>
          <w:sz w:val="20"/>
        </w:rPr>
      </w:pPr>
      <w:r>
        <w:rPr>
          <w:b/>
          <w:sz w:val="20"/>
          <w:u w:val="thick"/>
        </w:rPr>
        <w:t>B.- REGULACION DE LAS CONDICIONES GENERALES DEL CONTRATO. ( Páginas</w:t>
      </w:r>
      <w:r>
        <w:rPr>
          <w:b/>
          <w:spacing w:val="-28"/>
          <w:sz w:val="20"/>
          <w:u w:val="thick"/>
        </w:rPr>
        <w:t xml:space="preserve"> </w:t>
      </w:r>
      <w:r w:rsidR="00FB3ECB">
        <w:rPr>
          <w:b/>
          <w:sz w:val="20"/>
          <w:u w:val="thick"/>
        </w:rPr>
        <w:t>10-55</w:t>
      </w:r>
      <w:r>
        <w:rPr>
          <w:b/>
          <w:sz w:val="20"/>
          <w:u w:val="thick"/>
        </w:rPr>
        <w:t>).</w:t>
      </w:r>
    </w:p>
    <w:p w:rsidR="00B72A87" w:rsidRDefault="00B72A87">
      <w:pPr>
        <w:pStyle w:val="Textoindependiente"/>
        <w:rPr>
          <w:b/>
          <w:sz w:val="20"/>
        </w:rPr>
      </w:pPr>
    </w:p>
    <w:p w:rsidR="00B72A87" w:rsidRDefault="00B72A87">
      <w:pPr>
        <w:pStyle w:val="Textoindependiente"/>
        <w:spacing w:before="11"/>
        <w:rPr>
          <w:b/>
          <w:sz w:val="21"/>
        </w:rPr>
      </w:pPr>
    </w:p>
    <w:p w:rsidR="00B72A87" w:rsidRDefault="003B7D38">
      <w:pPr>
        <w:tabs>
          <w:tab w:val="left" w:pos="8166"/>
        </w:tabs>
        <w:ind w:left="1184"/>
        <w:rPr>
          <w:b/>
          <w:sz w:val="20"/>
        </w:rPr>
      </w:pPr>
      <w:r>
        <w:pict>
          <v:rect id="_x0000_s1096" style="position:absolute;left:0;text-align:left;margin-left:99.25pt;margin-top:10.45pt;width:425.3pt;height:1.1pt;z-index:15733760;mso-position-horizontal-relative:page" fillcolor="black" stroked="f">
            <w10:wrap anchorx="page"/>
          </v:rect>
        </w:pict>
      </w:r>
      <w:r w:rsidR="000E557E">
        <w:rPr>
          <w:b/>
          <w:sz w:val="20"/>
        </w:rPr>
        <w:t>C.-</w:t>
      </w:r>
      <w:r w:rsidR="000E557E">
        <w:rPr>
          <w:b/>
          <w:spacing w:val="-3"/>
          <w:sz w:val="20"/>
        </w:rPr>
        <w:t xml:space="preserve"> </w:t>
      </w:r>
      <w:r w:rsidR="000E557E">
        <w:rPr>
          <w:b/>
          <w:sz w:val="20"/>
        </w:rPr>
        <w:t>PRESCRIPCIONES</w:t>
      </w:r>
      <w:r w:rsidR="000E557E">
        <w:rPr>
          <w:b/>
          <w:spacing w:val="-5"/>
          <w:sz w:val="20"/>
        </w:rPr>
        <w:t xml:space="preserve"> </w:t>
      </w:r>
      <w:r w:rsidR="000E557E">
        <w:rPr>
          <w:b/>
          <w:sz w:val="20"/>
        </w:rPr>
        <w:t>TECNICAS.</w:t>
      </w:r>
      <w:r w:rsidR="000E557E">
        <w:rPr>
          <w:b/>
          <w:sz w:val="20"/>
        </w:rPr>
        <w:tab/>
      </w:r>
      <w:r w:rsidR="000E557E" w:rsidRPr="00076997">
        <w:rPr>
          <w:b/>
          <w:color w:val="FF0000"/>
          <w:sz w:val="20"/>
        </w:rPr>
        <w:t>( Páginas</w:t>
      </w:r>
      <w:r w:rsidR="000E557E" w:rsidRPr="00076997">
        <w:rPr>
          <w:b/>
          <w:color w:val="FF0000"/>
          <w:spacing w:val="-10"/>
          <w:sz w:val="20"/>
        </w:rPr>
        <w:t xml:space="preserve"> </w:t>
      </w:r>
      <w:r w:rsidR="00FB3ECB" w:rsidRPr="00076997">
        <w:rPr>
          <w:b/>
          <w:color w:val="FF0000"/>
          <w:sz w:val="20"/>
        </w:rPr>
        <w:t>56-7</w:t>
      </w:r>
      <w:r w:rsidR="000E557E" w:rsidRPr="00076997">
        <w:rPr>
          <w:b/>
          <w:color w:val="FF0000"/>
          <w:sz w:val="20"/>
        </w:rPr>
        <w:t>9)</w:t>
      </w:r>
    </w:p>
    <w:p w:rsidR="00B72A87" w:rsidRDefault="00B72A87">
      <w:pPr>
        <w:pStyle w:val="Textoindependiente"/>
        <w:rPr>
          <w:b/>
          <w:sz w:val="20"/>
        </w:rPr>
      </w:pPr>
    </w:p>
    <w:p w:rsidR="00B72A87" w:rsidRDefault="00B72A87">
      <w:pPr>
        <w:pStyle w:val="Textoindependiente"/>
        <w:rPr>
          <w:b/>
          <w:sz w:val="20"/>
        </w:rPr>
      </w:pPr>
    </w:p>
    <w:p w:rsidR="00B72A87" w:rsidRDefault="00B72A87">
      <w:pPr>
        <w:pStyle w:val="Textoindependiente"/>
        <w:spacing w:before="11"/>
        <w:rPr>
          <w:b/>
          <w:sz w:val="19"/>
        </w:rPr>
      </w:pPr>
    </w:p>
    <w:p w:rsidR="00B72A87" w:rsidRDefault="003B7D38">
      <w:pPr>
        <w:tabs>
          <w:tab w:val="left" w:pos="8166"/>
        </w:tabs>
        <w:ind w:left="1184"/>
        <w:rPr>
          <w:b/>
          <w:sz w:val="20"/>
        </w:rPr>
      </w:pPr>
      <w:r>
        <w:pict>
          <v:rect id="_x0000_s1095" style="position:absolute;left:0;text-align:left;margin-left:99.25pt;margin-top:10.45pt;width:425.3pt;height:1.1pt;z-index:15734272;mso-position-horizontal-relative:page" fillcolor="black" stroked="f">
            <w10:wrap anchorx="page"/>
          </v:rect>
        </w:pict>
      </w:r>
      <w:r w:rsidR="000E557E">
        <w:rPr>
          <w:b/>
          <w:sz w:val="20"/>
        </w:rPr>
        <w:t>D.-</w:t>
      </w:r>
      <w:r w:rsidR="000E557E">
        <w:rPr>
          <w:b/>
          <w:spacing w:val="-2"/>
          <w:sz w:val="20"/>
        </w:rPr>
        <w:t xml:space="preserve"> </w:t>
      </w:r>
      <w:r w:rsidR="000E557E">
        <w:rPr>
          <w:b/>
          <w:sz w:val="20"/>
        </w:rPr>
        <w:t>ANEXOS.</w:t>
      </w:r>
      <w:r w:rsidR="000E557E">
        <w:rPr>
          <w:b/>
          <w:sz w:val="20"/>
        </w:rPr>
        <w:tab/>
        <w:t>( Páginas</w:t>
      </w:r>
      <w:r w:rsidR="000E557E">
        <w:rPr>
          <w:b/>
          <w:spacing w:val="-9"/>
          <w:sz w:val="20"/>
        </w:rPr>
        <w:t xml:space="preserve"> </w:t>
      </w:r>
      <w:r w:rsidR="00FB3ECB">
        <w:rPr>
          <w:b/>
          <w:sz w:val="20"/>
        </w:rPr>
        <w:t>80-87</w:t>
      </w:r>
      <w:r w:rsidR="000E557E">
        <w:rPr>
          <w:b/>
          <w:sz w:val="20"/>
        </w:rPr>
        <w:t>)</w:t>
      </w:r>
    </w:p>
    <w:p w:rsidR="00B72A87" w:rsidRDefault="00B72A87">
      <w:pPr>
        <w:pStyle w:val="Textoindependiente"/>
        <w:spacing w:before="9"/>
        <w:rPr>
          <w:b/>
          <w:sz w:val="12"/>
        </w:rPr>
      </w:pPr>
    </w:p>
    <w:p w:rsidR="00B72A87" w:rsidRDefault="00FB3ECB">
      <w:pPr>
        <w:pStyle w:val="TDC1"/>
        <w:tabs>
          <w:tab w:val="left" w:leader="dot" w:pos="9466"/>
        </w:tabs>
        <w:ind w:right="788"/>
      </w:pPr>
      <w:r>
        <w:t>Anexo I</w:t>
      </w:r>
      <w:r w:rsidR="000E557E">
        <w:t>.- Modelo de declaración responsable del cumplimiento de las condiciones exigidas para contratar con el Ayuntamiento</w:t>
      </w:r>
      <w:r w:rsidR="000E557E">
        <w:rPr>
          <w:spacing w:val="-13"/>
        </w:rPr>
        <w:t xml:space="preserve"> </w:t>
      </w:r>
      <w:r w:rsidR="000E557E">
        <w:t>de</w:t>
      </w:r>
      <w:r w:rsidR="000E557E">
        <w:rPr>
          <w:spacing w:val="-5"/>
        </w:rPr>
        <w:t xml:space="preserve"> </w:t>
      </w:r>
      <w:r>
        <w:t>Burlada</w:t>
      </w:r>
      <w:r>
        <w:tab/>
        <w:t>80</w:t>
      </w:r>
    </w:p>
    <w:p w:rsidR="00B72A87" w:rsidRDefault="00FB3ECB">
      <w:pPr>
        <w:pStyle w:val="TDC1"/>
        <w:tabs>
          <w:tab w:val="left" w:leader="dot" w:pos="9466"/>
        </w:tabs>
      </w:pPr>
      <w:r>
        <w:t>Anexo II</w:t>
      </w:r>
      <w:r w:rsidR="000E557E">
        <w:t>.- Modelo de oferta cuantificable</w:t>
      </w:r>
      <w:r w:rsidR="000E557E">
        <w:rPr>
          <w:spacing w:val="-23"/>
        </w:rPr>
        <w:t xml:space="preserve"> </w:t>
      </w:r>
      <w:r w:rsidR="000E557E">
        <w:t>con</w:t>
      </w:r>
      <w:r w:rsidR="000E557E">
        <w:rPr>
          <w:spacing w:val="-4"/>
        </w:rPr>
        <w:t xml:space="preserve"> </w:t>
      </w:r>
      <w:r w:rsidR="000E557E">
        <w:t>fórmulas</w:t>
      </w:r>
      <w:r w:rsidR="000E557E">
        <w:tab/>
      </w:r>
      <w:r>
        <w:t>80-86</w:t>
      </w:r>
    </w:p>
    <w:p w:rsidR="00B72A87" w:rsidRPr="00FB3ECB" w:rsidRDefault="00FB3ECB" w:rsidP="00FB3ECB">
      <w:pPr>
        <w:spacing w:before="300" w:line="229" w:lineRule="exact"/>
        <w:ind w:left="1184"/>
        <w:rPr>
          <w:b/>
          <w:sz w:val="20"/>
        </w:rPr>
        <w:sectPr w:rsidR="00B72A87" w:rsidRPr="00FB3ECB">
          <w:type w:val="continuous"/>
          <w:pgSz w:w="11900" w:h="16840"/>
          <w:pgMar w:top="840" w:right="340" w:bottom="280" w:left="800" w:header="720" w:footer="720" w:gutter="0"/>
          <w:cols w:space="720"/>
        </w:sectPr>
      </w:pPr>
      <w:r>
        <w:rPr>
          <w:b/>
          <w:sz w:val="20"/>
        </w:rPr>
        <w:t xml:space="preserve">Anexo III.-  </w:t>
      </w:r>
      <w:r w:rsidR="000E557E">
        <w:rPr>
          <w:b/>
          <w:sz w:val="20"/>
        </w:rPr>
        <w:t xml:space="preserve"> Tratamiento</w:t>
      </w:r>
      <w:r>
        <w:rPr>
          <w:b/>
          <w:sz w:val="20"/>
        </w:rPr>
        <w:t xml:space="preserve"> de datos</w:t>
      </w:r>
      <w:r w:rsidR="000E557E">
        <w:rPr>
          <w:b/>
          <w:sz w:val="20"/>
        </w:rPr>
        <w:t>...............................................................</w:t>
      </w:r>
      <w:r>
        <w:rPr>
          <w:b/>
          <w:sz w:val="20"/>
        </w:rPr>
        <w:t>..............................87</w:t>
      </w:r>
    </w:p>
    <w:p w:rsidR="00B72A87" w:rsidRDefault="00B72A87">
      <w:pPr>
        <w:pStyle w:val="Textoindependiente"/>
        <w:rPr>
          <w:b/>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5387"/>
      </w:tblGrid>
      <w:tr w:rsidR="00014FB1" w:rsidRPr="00014FB1" w:rsidTr="00270F37">
        <w:tc>
          <w:tcPr>
            <w:tcW w:w="5387" w:type="dxa"/>
            <w:shd w:val="clear" w:color="auto" w:fill="auto"/>
          </w:tcPr>
          <w:p w:rsidR="00014FB1" w:rsidRPr="00014FB1" w:rsidRDefault="00014FB1" w:rsidP="00014FB1">
            <w:pPr>
              <w:widowControl/>
              <w:autoSpaceDE/>
              <w:autoSpaceDN/>
              <w:spacing w:after="60"/>
              <w:jc w:val="center"/>
              <w:outlineLvl w:val="1"/>
              <w:rPr>
                <w:rFonts w:ascii="Cambria" w:eastAsia="Times New Roman" w:hAnsi="Cambria" w:cs="Times New Roman"/>
                <w:sz w:val="24"/>
                <w:szCs w:val="24"/>
                <w:lang w:eastAsia="es-ES"/>
              </w:rPr>
            </w:pPr>
            <w:r w:rsidRPr="00014FB1">
              <w:rPr>
                <w:rFonts w:ascii="Cambria" w:eastAsia="Times New Roman" w:hAnsi="Cambria" w:cs="Times New Roman"/>
                <w:sz w:val="24"/>
                <w:szCs w:val="24"/>
                <w:lang w:eastAsia="es-ES"/>
              </w:rPr>
              <w:t>CONTRATO DE SERVICIO</w:t>
            </w:r>
          </w:p>
        </w:tc>
      </w:tr>
      <w:tr w:rsidR="00014FB1" w:rsidRPr="00014FB1" w:rsidTr="00270F37">
        <w:tc>
          <w:tcPr>
            <w:tcW w:w="5387" w:type="dxa"/>
            <w:shd w:val="clear" w:color="auto" w:fill="auto"/>
          </w:tcPr>
          <w:p w:rsidR="00014FB1" w:rsidRPr="00014FB1" w:rsidRDefault="00014FB1" w:rsidP="00014FB1">
            <w:pPr>
              <w:widowControl/>
              <w:tabs>
                <w:tab w:val="center" w:pos="4252"/>
                <w:tab w:val="right" w:pos="9922"/>
              </w:tabs>
              <w:autoSpaceDE/>
              <w:autoSpaceDN/>
              <w:spacing w:line="240" w:lineRule="atLeast"/>
              <w:jc w:val="center"/>
              <w:rPr>
                <w:rFonts w:eastAsia="Times New Roman"/>
                <w:sz w:val="16"/>
                <w:szCs w:val="16"/>
                <w:lang w:eastAsia="es-ES"/>
              </w:rPr>
            </w:pPr>
            <w:r w:rsidRPr="00014FB1">
              <w:rPr>
                <w:rFonts w:eastAsia="Times New Roman"/>
                <w:sz w:val="16"/>
                <w:szCs w:val="16"/>
                <w:lang w:eastAsia="es-ES"/>
              </w:rPr>
              <w:t>PROCEDIMIENTO ABIERTO</w:t>
            </w:r>
          </w:p>
        </w:tc>
      </w:tr>
      <w:tr w:rsidR="00014FB1" w:rsidRPr="00014FB1" w:rsidTr="00270F37">
        <w:tc>
          <w:tcPr>
            <w:tcW w:w="5387" w:type="dxa"/>
            <w:shd w:val="clear" w:color="auto" w:fill="auto"/>
            <w:vAlign w:val="center"/>
          </w:tcPr>
          <w:p w:rsidR="00014FB1" w:rsidRPr="00014FB1" w:rsidRDefault="00014FB1" w:rsidP="00014FB1">
            <w:pPr>
              <w:widowControl/>
              <w:tabs>
                <w:tab w:val="center" w:pos="4252"/>
                <w:tab w:val="right" w:pos="9922"/>
              </w:tabs>
              <w:autoSpaceDE/>
              <w:autoSpaceDN/>
              <w:spacing w:line="240" w:lineRule="atLeast"/>
              <w:jc w:val="center"/>
              <w:rPr>
                <w:rFonts w:eastAsia="Times New Roman"/>
                <w:sz w:val="14"/>
                <w:szCs w:val="14"/>
                <w:lang w:eastAsia="es-ES"/>
              </w:rPr>
            </w:pPr>
            <w:r w:rsidRPr="00014FB1">
              <w:rPr>
                <w:rFonts w:eastAsia="Times New Roman"/>
                <w:sz w:val="16"/>
                <w:szCs w:val="16"/>
                <w:lang w:eastAsia="es-ES"/>
              </w:rPr>
              <w:t xml:space="preserve">Con publicidad comunitaria  </w:t>
            </w:r>
            <w:r w:rsidR="006F2AF0" w:rsidRPr="00014FB1">
              <w:rPr>
                <w:rFonts w:eastAsia="Times New Roman"/>
                <w:sz w:val="20"/>
                <w:szCs w:val="20"/>
                <w:lang w:eastAsia="es-ES"/>
              </w:rPr>
              <w:fldChar w:fldCharType="begin">
                <w:ffData>
                  <w:name w:val="Casilla4"/>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4"/>
                <w:szCs w:val="24"/>
                <w:lang w:eastAsia="es-ES"/>
              </w:rPr>
              <w:t xml:space="preserve">   </w:t>
            </w:r>
            <w:r w:rsidRPr="00014FB1">
              <w:rPr>
                <w:rFonts w:eastAsia="Times New Roman"/>
                <w:sz w:val="16"/>
                <w:szCs w:val="16"/>
                <w:lang w:eastAsia="es-ES"/>
              </w:rPr>
              <w:t xml:space="preserve">Sin publicidad comunitaria  </w:t>
            </w:r>
            <w:r w:rsidR="006F2AF0" w:rsidRPr="00014FB1">
              <w:rPr>
                <w:rFonts w:eastAsia="Times New Roman"/>
                <w:sz w:val="20"/>
                <w:szCs w:val="20"/>
                <w:lang w:eastAsia="es-ES"/>
              </w:rPr>
              <w:fldChar w:fldCharType="begin">
                <w:ffData>
                  <w:name w:val="Casilla5"/>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p>
        </w:tc>
      </w:tr>
      <w:tr w:rsidR="00014FB1" w:rsidRPr="00014FB1" w:rsidTr="00270F37">
        <w:tc>
          <w:tcPr>
            <w:tcW w:w="5387" w:type="dxa"/>
            <w:shd w:val="clear" w:color="auto" w:fill="auto"/>
            <w:vAlign w:val="center"/>
          </w:tcPr>
          <w:p w:rsidR="00014FB1" w:rsidRPr="00014FB1" w:rsidRDefault="00014FB1" w:rsidP="00014FB1">
            <w:pPr>
              <w:widowControl/>
              <w:tabs>
                <w:tab w:val="center" w:pos="4252"/>
                <w:tab w:val="right" w:pos="9922"/>
              </w:tabs>
              <w:autoSpaceDE/>
              <w:autoSpaceDN/>
              <w:spacing w:line="240" w:lineRule="atLeast"/>
              <w:jc w:val="center"/>
              <w:rPr>
                <w:rFonts w:eastAsia="Times New Roman"/>
                <w:sz w:val="14"/>
                <w:szCs w:val="14"/>
                <w:lang w:eastAsia="es-ES"/>
              </w:rPr>
            </w:pPr>
            <w:r w:rsidRPr="00014FB1">
              <w:rPr>
                <w:rFonts w:eastAsia="Times New Roman"/>
                <w:sz w:val="16"/>
                <w:szCs w:val="16"/>
                <w:lang w:eastAsia="es-ES"/>
              </w:rPr>
              <w:t xml:space="preserve">Oferta más ventajosa  </w:t>
            </w:r>
            <w:r w:rsidR="006F2AF0" w:rsidRPr="00014FB1">
              <w:rPr>
                <w:rFonts w:eastAsia="Times New Roman"/>
                <w:sz w:val="20"/>
                <w:szCs w:val="20"/>
                <w:lang w:eastAsia="es-ES"/>
              </w:rPr>
              <w:fldChar w:fldCharType="begin">
                <w:ffData>
                  <w:name w:val="Casilla6"/>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4"/>
                <w:szCs w:val="24"/>
                <w:lang w:eastAsia="es-ES"/>
              </w:rPr>
              <w:t xml:space="preserve">   </w:t>
            </w:r>
            <w:r w:rsidRPr="00014FB1">
              <w:rPr>
                <w:rFonts w:eastAsia="Times New Roman"/>
                <w:sz w:val="16"/>
                <w:szCs w:val="16"/>
                <w:lang w:eastAsia="es-ES"/>
              </w:rPr>
              <w:t xml:space="preserve">Precio más bajo  </w:t>
            </w:r>
            <w:r w:rsidR="006F2AF0" w:rsidRPr="00014FB1">
              <w:rPr>
                <w:rFonts w:eastAsia="Times New Roman"/>
                <w:sz w:val="20"/>
                <w:szCs w:val="20"/>
                <w:lang w:eastAsia="es-ES"/>
              </w:rPr>
              <w:fldChar w:fldCharType="begin">
                <w:ffData>
                  <w:name w:val="Casilla7"/>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p>
        </w:tc>
      </w:tr>
      <w:tr w:rsidR="00014FB1" w:rsidRPr="00014FB1" w:rsidTr="00270F37">
        <w:tc>
          <w:tcPr>
            <w:tcW w:w="5387" w:type="dxa"/>
            <w:shd w:val="clear" w:color="auto" w:fill="auto"/>
          </w:tcPr>
          <w:p w:rsidR="00014FB1" w:rsidRPr="00014FB1" w:rsidRDefault="00014FB1" w:rsidP="00014FB1">
            <w:pPr>
              <w:widowControl/>
              <w:tabs>
                <w:tab w:val="center" w:pos="4252"/>
                <w:tab w:val="right" w:pos="9922"/>
              </w:tabs>
              <w:autoSpaceDE/>
              <w:autoSpaceDN/>
              <w:ind w:left="-42"/>
              <w:jc w:val="center"/>
              <w:rPr>
                <w:rFonts w:eastAsia="Times New Roman"/>
                <w:sz w:val="24"/>
                <w:szCs w:val="24"/>
                <w:lang w:eastAsia="es-ES"/>
              </w:rPr>
            </w:pPr>
            <w:r w:rsidRPr="00014FB1">
              <w:rPr>
                <w:rFonts w:eastAsia="Times New Roman"/>
                <w:sz w:val="16"/>
                <w:szCs w:val="16"/>
                <w:lang w:eastAsia="es-ES"/>
              </w:rPr>
              <w:t xml:space="preserve">Participación reservada a entidades de carácter social  </w:t>
            </w:r>
            <w:r w:rsidR="006F2AF0" w:rsidRPr="00014FB1">
              <w:rPr>
                <w:rFonts w:eastAsia="Times New Roman"/>
                <w:sz w:val="20"/>
                <w:szCs w:val="20"/>
                <w:lang w:eastAsia="es-ES"/>
              </w:rPr>
              <w:fldChar w:fldCharType="begin">
                <w:ffData>
                  <w:name w:val="Casilla8"/>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16"/>
                <w:szCs w:val="16"/>
                <w:lang w:eastAsia="es-ES"/>
              </w:rPr>
              <w:t xml:space="preserve"> SI  </w:t>
            </w:r>
            <w:r w:rsidR="006F2AF0" w:rsidRPr="00014FB1">
              <w:rPr>
                <w:rFonts w:eastAsia="Times New Roman"/>
                <w:sz w:val="20"/>
                <w:szCs w:val="20"/>
                <w:lang w:eastAsia="es-ES"/>
              </w:rPr>
              <w:fldChar w:fldCharType="begin">
                <w:ffData>
                  <w:name w:val="Casilla9"/>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16"/>
                <w:szCs w:val="16"/>
                <w:lang w:eastAsia="es-ES"/>
              </w:rPr>
              <w:t xml:space="preserve"> NO</w:t>
            </w:r>
          </w:p>
        </w:tc>
      </w:tr>
    </w:tbl>
    <w:p w:rsidR="00014FB1" w:rsidRPr="00014FB1" w:rsidRDefault="00014FB1" w:rsidP="00014FB1">
      <w:pPr>
        <w:widowControl/>
        <w:autoSpaceDE/>
        <w:autoSpaceDN/>
        <w:jc w:val="right"/>
        <w:rPr>
          <w:rFonts w:eastAsia="Times New Roman"/>
          <w:b/>
          <w:sz w:val="20"/>
          <w:szCs w:val="20"/>
          <w:u w:val="single"/>
          <w:lang w:eastAsia="es-ES"/>
        </w:rPr>
      </w:pPr>
      <w:r w:rsidRPr="00014FB1">
        <w:rPr>
          <w:rFonts w:eastAsia="Times New Roman"/>
          <w:b/>
          <w:sz w:val="20"/>
          <w:szCs w:val="20"/>
          <w:u w:val="single"/>
          <w:lang w:eastAsia="es-ES"/>
        </w:rPr>
        <w:t>Expediente nº CONT_</w:t>
      </w:r>
      <w:r w:rsidR="001B7FDC" w:rsidRPr="001B7FDC">
        <w:rPr>
          <w:rFonts w:eastAsia="Times New Roman"/>
          <w:b/>
          <w:sz w:val="20"/>
          <w:szCs w:val="20"/>
          <w:u w:val="single"/>
          <w:lang w:eastAsia="es-ES"/>
        </w:rPr>
        <w:t>SERVICIOS/2021/3</w:t>
      </w:r>
    </w:p>
    <w:p w:rsidR="00014FB1" w:rsidRPr="00014FB1" w:rsidRDefault="006F2AF0" w:rsidP="00014FB1">
      <w:pPr>
        <w:widowControl/>
        <w:tabs>
          <w:tab w:val="center" w:pos="4252"/>
          <w:tab w:val="right" w:pos="9922"/>
        </w:tabs>
        <w:autoSpaceDE/>
        <w:autoSpaceDN/>
        <w:ind w:left="-142"/>
        <w:rPr>
          <w:rFonts w:eastAsia="Times New Roman"/>
          <w:b/>
          <w:sz w:val="18"/>
          <w:szCs w:val="18"/>
          <w:lang w:eastAsia="es-ES"/>
        </w:rPr>
      </w:pPr>
      <w:r>
        <w:rPr>
          <w:rFonts w:eastAsia="Times New Roman"/>
          <w:b/>
          <w:sz w:val="24"/>
          <w:szCs w:val="24"/>
          <w:lang w:eastAsia="es-ES"/>
        </w:rPr>
        <w:fldChar w:fldCharType="begin">
          <w:ffData>
            <w:name w:val=""/>
            <w:enabled/>
            <w:calcOnExit w:val="0"/>
            <w:checkBox>
              <w:sizeAuto/>
              <w:default w:val="1"/>
            </w:checkBox>
          </w:ffData>
        </w:fldChar>
      </w:r>
      <w:r w:rsidR="003E31BE">
        <w:rPr>
          <w:rFonts w:eastAsia="Times New Roman"/>
          <w:b/>
          <w:sz w:val="24"/>
          <w:szCs w:val="24"/>
          <w:lang w:eastAsia="es-ES"/>
        </w:rPr>
        <w:instrText xml:space="preserve"> FORMCHECKBOX </w:instrText>
      </w:r>
      <w:r w:rsidR="003B7D38">
        <w:rPr>
          <w:rFonts w:eastAsia="Times New Roman"/>
          <w:b/>
          <w:sz w:val="24"/>
          <w:szCs w:val="24"/>
          <w:lang w:eastAsia="es-ES"/>
        </w:rPr>
      </w:r>
      <w:r w:rsidR="003B7D38">
        <w:rPr>
          <w:rFonts w:eastAsia="Times New Roman"/>
          <w:b/>
          <w:sz w:val="24"/>
          <w:szCs w:val="24"/>
          <w:lang w:eastAsia="es-ES"/>
        </w:rPr>
        <w:fldChar w:fldCharType="separate"/>
      </w:r>
      <w:r>
        <w:rPr>
          <w:rFonts w:eastAsia="Times New Roman"/>
          <w:b/>
          <w:sz w:val="24"/>
          <w:szCs w:val="24"/>
          <w:lang w:eastAsia="es-ES"/>
        </w:rPr>
        <w:fldChar w:fldCharType="end"/>
      </w:r>
      <w:r w:rsidR="00014FB1" w:rsidRPr="00014FB1">
        <w:rPr>
          <w:rFonts w:eastAsia="Times New Roman"/>
          <w:b/>
          <w:sz w:val="18"/>
          <w:szCs w:val="18"/>
          <w:lang w:eastAsia="es-ES"/>
        </w:rPr>
        <w:t xml:space="preserve"> </w:t>
      </w:r>
      <w:r w:rsidR="00014FB1" w:rsidRPr="00014FB1">
        <w:rPr>
          <w:rFonts w:eastAsia="Times New Roman"/>
          <w:sz w:val="16"/>
          <w:szCs w:val="16"/>
          <w:lang w:eastAsia="es-ES"/>
        </w:rPr>
        <w:t xml:space="preserve">Tramitación ordinaria   </w:t>
      </w:r>
      <w:r w:rsidRPr="00014FB1">
        <w:rPr>
          <w:rFonts w:eastAsia="Times New Roman"/>
          <w:sz w:val="24"/>
          <w:szCs w:val="24"/>
          <w:lang w:eastAsia="es-ES"/>
        </w:rPr>
        <w:fldChar w:fldCharType="begin">
          <w:ffData>
            <w:name w:val="Casilla2"/>
            <w:enabled/>
            <w:calcOnExit w:val="0"/>
            <w:checkBox>
              <w:sizeAuto/>
              <w:default w:val="0"/>
            </w:checkBox>
          </w:ffData>
        </w:fldChar>
      </w:r>
      <w:r w:rsidR="00014FB1" w:rsidRPr="00014FB1">
        <w:rPr>
          <w:rFonts w:eastAsia="Times New Roman"/>
          <w:sz w:val="24"/>
          <w:szCs w:val="24"/>
          <w:lang w:eastAsia="es-ES"/>
        </w:rPr>
        <w:instrText xml:space="preserve"> FORMCHECKBOX </w:instrText>
      </w:r>
      <w:r w:rsidR="003B7D38">
        <w:rPr>
          <w:rFonts w:eastAsia="Times New Roman"/>
          <w:sz w:val="24"/>
          <w:szCs w:val="24"/>
          <w:lang w:eastAsia="es-ES"/>
        </w:rPr>
      </w:r>
      <w:r w:rsidR="003B7D38">
        <w:rPr>
          <w:rFonts w:eastAsia="Times New Roman"/>
          <w:sz w:val="24"/>
          <w:szCs w:val="24"/>
          <w:lang w:eastAsia="es-ES"/>
        </w:rPr>
        <w:fldChar w:fldCharType="separate"/>
      </w:r>
      <w:r w:rsidRPr="00014FB1">
        <w:rPr>
          <w:rFonts w:eastAsia="Times New Roman"/>
          <w:sz w:val="24"/>
          <w:szCs w:val="24"/>
          <w:lang w:eastAsia="es-ES"/>
        </w:rPr>
        <w:fldChar w:fldCharType="end"/>
      </w:r>
      <w:r w:rsidR="00014FB1" w:rsidRPr="00014FB1">
        <w:rPr>
          <w:rFonts w:eastAsia="Times New Roman"/>
          <w:sz w:val="16"/>
          <w:szCs w:val="16"/>
          <w:lang w:eastAsia="es-ES"/>
        </w:rPr>
        <w:t xml:space="preserve"> Tramitación urgente  </w:t>
      </w:r>
      <w:r>
        <w:rPr>
          <w:rFonts w:eastAsia="Times New Roman"/>
          <w:sz w:val="24"/>
          <w:szCs w:val="24"/>
          <w:lang w:eastAsia="es-ES"/>
        </w:rPr>
        <w:fldChar w:fldCharType="begin">
          <w:ffData>
            <w:name w:val=""/>
            <w:enabled/>
            <w:calcOnExit w:val="0"/>
            <w:checkBox>
              <w:sizeAuto/>
              <w:default w:val="0"/>
            </w:checkBox>
          </w:ffData>
        </w:fldChar>
      </w:r>
      <w:r w:rsidR="003E31BE">
        <w:rPr>
          <w:rFonts w:eastAsia="Times New Roman"/>
          <w:sz w:val="24"/>
          <w:szCs w:val="24"/>
          <w:lang w:eastAsia="es-ES"/>
        </w:rPr>
        <w:instrText xml:space="preserve"> FORMCHECKBOX </w:instrText>
      </w:r>
      <w:r w:rsidR="003B7D38">
        <w:rPr>
          <w:rFonts w:eastAsia="Times New Roman"/>
          <w:sz w:val="24"/>
          <w:szCs w:val="24"/>
          <w:lang w:eastAsia="es-ES"/>
        </w:rPr>
      </w:r>
      <w:r w:rsidR="003B7D38">
        <w:rPr>
          <w:rFonts w:eastAsia="Times New Roman"/>
          <w:sz w:val="24"/>
          <w:szCs w:val="24"/>
          <w:lang w:eastAsia="es-ES"/>
        </w:rPr>
        <w:fldChar w:fldCharType="separate"/>
      </w:r>
      <w:r>
        <w:rPr>
          <w:rFonts w:eastAsia="Times New Roman"/>
          <w:sz w:val="24"/>
          <w:szCs w:val="24"/>
          <w:lang w:eastAsia="es-ES"/>
        </w:rPr>
        <w:fldChar w:fldCharType="end"/>
      </w:r>
      <w:r w:rsidR="00014FB1" w:rsidRPr="00014FB1">
        <w:rPr>
          <w:rFonts w:eastAsia="Times New Roman"/>
          <w:sz w:val="16"/>
          <w:szCs w:val="16"/>
          <w:lang w:eastAsia="es-ES"/>
        </w:rPr>
        <w:t xml:space="preserve"> </w:t>
      </w:r>
      <w:r w:rsidR="00014FB1" w:rsidRPr="003E31BE">
        <w:rPr>
          <w:rFonts w:eastAsia="Times New Roman"/>
          <w:sz w:val="16"/>
          <w:szCs w:val="16"/>
          <w:lang w:eastAsia="es-ES"/>
        </w:rPr>
        <w:t>Tramitación anticipada</w:t>
      </w:r>
    </w:p>
    <w:p w:rsidR="00014FB1" w:rsidRPr="00014FB1" w:rsidRDefault="00014FB1" w:rsidP="00014FB1">
      <w:pPr>
        <w:widowControl/>
        <w:autoSpaceDE/>
        <w:autoSpaceDN/>
        <w:rPr>
          <w:rFonts w:eastAsia="Times New Roman"/>
          <w:sz w:val="20"/>
          <w:szCs w:val="20"/>
          <w:lang w:eastAsia="es-ES"/>
        </w:rPr>
      </w:pPr>
    </w:p>
    <w:p w:rsidR="003C3E66" w:rsidRDefault="00014FB1" w:rsidP="00014FB1">
      <w:pPr>
        <w:widowControl/>
        <w:autoSpaceDE/>
        <w:autoSpaceDN/>
        <w:jc w:val="center"/>
        <w:rPr>
          <w:rFonts w:ascii="Arial Negrita" w:hAnsi="Arial Negrita"/>
          <w:b/>
          <w:caps/>
          <w:strike/>
        </w:rPr>
      </w:pPr>
      <w:r w:rsidRPr="00014FB1">
        <w:rPr>
          <w:rFonts w:ascii="Arial Black" w:eastAsia="Times New Roman" w:hAnsi="Arial Black"/>
          <w:b/>
          <w:lang w:eastAsia="es-ES"/>
        </w:rPr>
        <w:t>CUADRO DE C</w:t>
      </w:r>
      <w:r w:rsidR="00076997">
        <w:rPr>
          <w:rFonts w:ascii="Arial Black" w:eastAsia="Times New Roman" w:hAnsi="Arial Black"/>
          <w:b/>
          <w:lang w:eastAsia="es-ES"/>
        </w:rPr>
        <w:t xml:space="preserve">ARACTERÍSTICAS DEL CONTRATO </w:t>
      </w:r>
      <w:r w:rsidR="00076997" w:rsidRPr="00076997">
        <w:rPr>
          <w:rFonts w:ascii="Arial Black" w:eastAsia="Times New Roman" w:hAnsi="Arial Black"/>
          <w:b/>
          <w:caps/>
          <w:lang w:eastAsia="es-ES"/>
        </w:rPr>
        <w:t xml:space="preserve">DE </w:t>
      </w:r>
    </w:p>
    <w:p w:rsidR="00014FB1" w:rsidRPr="00014FB1" w:rsidRDefault="00076997" w:rsidP="00014FB1">
      <w:pPr>
        <w:widowControl/>
        <w:autoSpaceDE/>
        <w:autoSpaceDN/>
        <w:jc w:val="center"/>
        <w:rPr>
          <w:rFonts w:ascii="Arial Black" w:eastAsia="Times New Roman" w:hAnsi="Arial Black"/>
          <w:b/>
          <w:lang w:eastAsia="es-ES"/>
        </w:rPr>
      </w:pPr>
      <w:r w:rsidRPr="00076997">
        <w:rPr>
          <w:b/>
          <w:caps/>
        </w:rPr>
        <w:t>“Campamentos Urbanos para niños y niñas de 4 a 12 años”</w:t>
      </w:r>
      <w:r w:rsidRPr="00076997">
        <w:rPr>
          <w:b/>
        </w:rPr>
        <w:t xml:space="preserve"> </w:t>
      </w:r>
      <w:r>
        <w:rPr>
          <w:b/>
        </w:rPr>
        <w:t xml:space="preserve"> </w:t>
      </w:r>
    </w:p>
    <w:p w:rsidR="00014FB1" w:rsidRPr="00014FB1" w:rsidRDefault="00014FB1" w:rsidP="00014FB1">
      <w:pPr>
        <w:widowControl/>
        <w:autoSpaceDE/>
        <w:autoSpaceDN/>
        <w:rPr>
          <w:rFonts w:eastAsia="Times New Roman"/>
          <w:sz w:val="20"/>
          <w:szCs w:val="20"/>
          <w:lang w:eastAsia="es-ES"/>
        </w:rPr>
      </w:pPr>
    </w:p>
    <w:p w:rsidR="00014FB1" w:rsidRPr="00014FB1" w:rsidRDefault="00014FB1" w:rsidP="00014FB1">
      <w:pPr>
        <w:widowControl/>
        <w:autoSpaceDE/>
        <w:autoSpaceDN/>
        <w:rPr>
          <w:rFonts w:eastAsia="Times New Roman"/>
          <w:sz w:val="20"/>
          <w:szCs w:val="20"/>
          <w:lang w:eastAsia="es-E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2"/>
        <w:gridCol w:w="6176"/>
      </w:tblGrid>
      <w:tr w:rsidR="00014FB1" w:rsidRPr="00014FB1" w:rsidTr="00270F37">
        <w:tc>
          <w:tcPr>
            <w:tcW w:w="9648" w:type="dxa"/>
            <w:gridSpan w:val="2"/>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A.- PODER ADJUDICADOR</w:t>
            </w:r>
          </w:p>
        </w:tc>
      </w:tr>
      <w:tr w:rsidR="00014FB1" w:rsidRPr="00014FB1" w:rsidTr="00270F37">
        <w:tc>
          <w:tcPr>
            <w:tcW w:w="34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1.- Administración contratante:</w:t>
            </w:r>
          </w:p>
        </w:tc>
        <w:tc>
          <w:tcPr>
            <w:tcW w:w="61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AYUNTAMIENTO DE BURLADA</w:t>
            </w:r>
          </w:p>
        </w:tc>
      </w:tr>
      <w:tr w:rsidR="00014FB1" w:rsidRPr="00014FB1" w:rsidTr="00270F37">
        <w:tc>
          <w:tcPr>
            <w:tcW w:w="34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2.- Órgano de contratación:</w:t>
            </w:r>
          </w:p>
        </w:tc>
        <w:tc>
          <w:tcPr>
            <w:tcW w:w="61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JUNTA DE GOBIERNO LOCAL</w:t>
            </w:r>
          </w:p>
        </w:tc>
      </w:tr>
      <w:tr w:rsidR="00014FB1" w:rsidRPr="00014FB1" w:rsidTr="00270F37">
        <w:tc>
          <w:tcPr>
            <w:tcW w:w="34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3.- Unidad gestora:</w:t>
            </w:r>
          </w:p>
        </w:tc>
        <w:tc>
          <w:tcPr>
            <w:tcW w:w="61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76997" w:rsidP="00014FB1">
            <w:pPr>
              <w:widowControl/>
              <w:autoSpaceDE/>
              <w:autoSpaceDN/>
              <w:rPr>
                <w:rFonts w:eastAsia="Times New Roman"/>
                <w:sz w:val="20"/>
                <w:szCs w:val="20"/>
                <w:lang w:eastAsia="es-ES"/>
              </w:rPr>
            </w:pPr>
            <w:r>
              <w:rPr>
                <w:rFonts w:eastAsia="Times New Roman"/>
                <w:sz w:val="20"/>
                <w:szCs w:val="20"/>
                <w:lang w:eastAsia="es-ES"/>
              </w:rPr>
              <w:t>Área Educación y Juventud</w:t>
            </w:r>
          </w:p>
        </w:tc>
      </w:tr>
      <w:tr w:rsidR="00014FB1" w:rsidRPr="00014FB1" w:rsidTr="00270F37">
        <w:tc>
          <w:tcPr>
            <w:tcW w:w="34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4.- Responsable del Contrato:</w:t>
            </w:r>
          </w:p>
        </w:tc>
        <w:tc>
          <w:tcPr>
            <w:tcW w:w="61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76997" w:rsidP="00014FB1">
            <w:pPr>
              <w:widowControl/>
              <w:autoSpaceDE/>
              <w:autoSpaceDN/>
              <w:rPr>
                <w:rFonts w:eastAsia="Times New Roman"/>
                <w:sz w:val="20"/>
                <w:szCs w:val="20"/>
                <w:lang w:val="en-GB" w:eastAsia="es-ES"/>
              </w:rPr>
            </w:pPr>
            <w:proofErr w:type="spellStart"/>
            <w:r>
              <w:rPr>
                <w:rFonts w:eastAsia="Times New Roman"/>
                <w:sz w:val="20"/>
                <w:szCs w:val="20"/>
                <w:lang w:val="en-GB" w:eastAsia="es-ES"/>
              </w:rPr>
              <w:t>Técnica</w:t>
            </w:r>
            <w:proofErr w:type="spellEnd"/>
            <w:r>
              <w:rPr>
                <w:rFonts w:eastAsia="Times New Roman"/>
                <w:sz w:val="20"/>
                <w:szCs w:val="20"/>
                <w:lang w:val="en-GB" w:eastAsia="es-ES"/>
              </w:rPr>
              <w:t xml:space="preserve"> de </w:t>
            </w:r>
            <w:proofErr w:type="spellStart"/>
            <w:r>
              <w:rPr>
                <w:rFonts w:eastAsia="Times New Roman"/>
                <w:sz w:val="20"/>
                <w:szCs w:val="20"/>
                <w:lang w:val="en-GB" w:eastAsia="es-ES"/>
              </w:rPr>
              <w:t>Educación</w:t>
            </w:r>
            <w:proofErr w:type="spellEnd"/>
            <w:r>
              <w:rPr>
                <w:rFonts w:eastAsia="Times New Roman"/>
                <w:sz w:val="20"/>
                <w:szCs w:val="20"/>
                <w:lang w:val="en-GB" w:eastAsia="es-ES"/>
              </w:rPr>
              <w:t xml:space="preserve"> y Juventud</w:t>
            </w:r>
          </w:p>
        </w:tc>
      </w:tr>
      <w:tr w:rsidR="00014FB1" w:rsidRPr="00014FB1" w:rsidTr="00270F37">
        <w:tc>
          <w:tcPr>
            <w:tcW w:w="34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5.- Dirección del órgano de contratación /teléfono/fax/email:</w:t>
            </w:r>
          </w:p>
        </w:tc>
        <w:tc>
          <w:tcPr>
            <w:tcW w:w="61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PLAZA DE LAS ERAS S/N, 31600 BURLADA</w:t>
            </w:r>
          </w:p>
          <w:p w:rsidR="00014FB1" w:rsidRPr="00014FB1" w:rsidRDefault="00014FB1" w:rsidP="00014FB1">
            <w:pPr>
              <w:widowControl/>
              <w:autoSpaceDE/>
              <w:autoSpaceDN/>
              <w:rPr>
                <w:rFonts w:eastAsia="Times New Roman"/>
                <w:sz w:val="20"/>
                <w:szCs w:val="20"/>
                <w:lang w:val="en-GB" w:eastAsia="es-ES"/>
              </w:rPr>
            </w:pPr>
            <w:r w:rsidRPr="00014FB1">
              <w:rPr>
                <w:rFonts w:eastAsia="Times New Roman"/>
                <w:sz w:val="20"/>
                <w:szCs w:val="20"/>
                <w:lang w:val="en-GB" w:eastAsia="es-ES"/>
              </w:rPr>
              <w:t>T- 948238400 / F- 948244848</w:t>
            </w:r>
          </w:p>
          <w:p w:rsidR="00014FB1" w:rsidRPr="00014FB1" w:rsidRDefault="00014FB1" w:rsidP="00014FB1">
            <w:pPr>
              <w:widowControl/>
              <w:autoSpaceDE/>
              <w:autoSpaceDN/>
              <w:rPr>
                <w:rFonts w:eastAsia="Times New Roman"/>
                <w:sz w:val="20"/>
                <w:szCs w:val="20"/>
                <w:lang w:val="en-GB" w:eastAsia="es-ES"/>
              </w:rPr>
            </w:pPr>
            <w:r w:rsidRPr="00014FB1">
              <w:rPr>
                <w:rFonts w:eastAsia="Times New Roman"/>
                <w:sz w:val="20"/>
                <w:szCs w:val="20"/>
                <w:lang w:val="en-GB" w:eastAsia="es-ES"/>
              </w:rPr>
              <w:t>E-mail: secretaria@burlada.es</w:t>
            </w:r>
          </w:p>
          <w:p w:rsidR="00014FB1" w:rsidRPr="00014FB1" w:rsidRDefault="00014FB1" w:rsidP="00014FB1">
            <w:pPr>
              <w:widowControl/>
              <w:autoSpaceDE/>
              <w:autoSpaceDN/>
              <w:rPr>
                <w:rFonts w:eastAsia="Times New Roman"/>
                <w:sz w:val="20"/>
                <w:szCs w:val="20"/>
                <w:lang w:val="en-GB" w:eastAsia="es-ES"/>
              </w:rPr>
            </w:pPr>
          </w:p>
        </w:tc>
      </w:tr>
    </w:tbl>
    <w:p w:rsidR="00014FB1" w:rsidRPr="00014FB1" w:rsidRDefault="00014FB1" w:rsidP="00014FB1">
      <w:pPr>
        <w:widowControl/>
        <w:autoSpaceDE/>
        <w:autoSpaceDN/>
        <w:rPr>
          <w:rFonts w:eastAsia="Times New Roman"/>
          <w:sz w:val="20"/>
          <w:szCs w:val="20"/>
          <w:lang w:val="en-GB"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520"/>
        <w:gridCol w:w="5400"/>
      </w:tblGrid>
      <w:tr w:rsidR="00014FB1" w:rsidRPr="00014FB1" w:rsidTr="00270F37">
        <w:tc>
          <w:tcPr>
            <w:tcW w:w="9648" w:type="dxa"/>
            <w:gridSpan w:val="3"/>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B. – DEFINICIÓN DEL OBJETO DEL CONTRATO</w:t>
            </w:r>
          </w:p>
        </w:tc>
      </w:tr>
      <w:tr w:rsidR="00014FB1" w:rsidRPr="00014FB1" w:rsidTr="00270F37">
        <w:tc>
          <w:tcPr>
            <w:tcW w:w="9648" w:type="dxa"/>
            <w:gridSpan w:val="3"/>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1.-</w:t>
            </w:r>
            <w:r w:rsidRPr="00014FB1">
              <w:rPr>
                <w:rFonts w:eastAsia="Times New Roman"/>
                <w:sz w:val="20"/>
                <w:szCs w:val="20"/>
                <w:lang w:eastAsia="es-ES"/>
              </w:rPr>
              <w:t xml:space="preserve">  </w:t>
            </w:r>
            <w:r w:rsidRPr="00014FB1">
              <w:rPr>
                <w:rFonts w:eastAsia="Times New Roman"/>
                <w:b/>
                <w:sz w:val="20"/>
                <w:szCs w:val="20"/>
                <w:lang w:eastAsia="es-ES"/>
              </w:rPr>
              <w:t>Objeto del contrato</w:t>
            </w:r>
          </w:p>
          <w:p w:rsidR="00014FB1" w:rsidRPr="00014FB1" w:rsidRDefault="00014FB1" w:rsidP="00014FB1">
            <w:pPr>
              <w:widowControl/>
              <w:autoSpaceDE/>
              <w:autoSpaceDN/>
              <w:rPr>
                <w:rFonts w:eastAsia="Times New Roman"/>
                <w:b/>
                <w:sz w:val="20"/>
                <w:szCs w:val="20"/>
                <w:lang w:eastAsia="es-ES"/>
              </w:rPr>
            </w:pPr>
          </w:p>
          <w:p w:rsidR="00014FB1" w:rsidRPr="00014FB1" w:rsidRDefault="00014FB1" w:rsidP="00014FB1">
            <w:pPr>
              <w:widowControl/>
              <w:autoSpaceDE/>
              <w:autoSpaceDN/>
              <w:jc w:val="both"/>
              <w:rPr>
                <w:rFonts w:eastAsia="Times New Roman"/>
                <w:sz w:val="20"/>
                <w:szCs w:val="20"/>
                <w:lang w:eastAsia="es-ES"/>
              </w:rPr>
            </w:pPr>
            <w:r w:rsidRPr="00014FB1">
              <w:rPr>
                <w:rFonts w:eastAsia="Times New Roman"/>
                <w:sz w:val="20"/>
                <w:szCs w:val="20"/>
                <w:lang w:eastAsia="es-ES"/>
              </w:rPr>
              <w:t>El objeto del contrato es la contratación por parte</w:t>
            </w:r>
            <w:r w:rsidR="00076997">
              <w:rPr>
                <w:rFonts w:eastAsia="Times New Roman"/>
                <w:sz w:val="20"/>
                <w:szCs w:val="20"/>
                <w:lang w:eastAsia="es-ES"/>
              </w:rPr>
              <w:t xml:space="preserve"> del Ayuntamiento de Burlada del servicio para la realización de</w:t>
            </w:r>
            <w:r w:rsidR="006C5C92">
              <w:rPr>
                <w:rFonts w:eastAsia="Times New Roman"/>
                <w:sz w:val="20"/>
                <w:szCs w:val="20"/>
                <w:lang w:eastAsia="es-ES"/>
              </w:rPr>
              <w:t xml:space="preserve"> campamentos urbanos en</w:t>
            </w:r>
            <w:r w:rsidR="00076997">
              <w:rPr>
                <w:rFonts w:eastAsia="Times New Roman"/>
                <w:sz w:val="20"/>
                <w:szCs w:val="20"/>
                <w:lang w:eastAsia="es-ES"/>
              </w:rPr>
              <w:t xml:space="preserve"> verano para niños y niñas de entre 4 y 12 años tanto en castellano como en euskera. </w:t>
            </w:r>
          </w:p>
          <w:p w:rsidR="00014FB1" w:rsidRPr="00014FB1" w:rsidRDefault="00014FB1" w:rsidP="00014FB1">
            <w:pPr>
              <w:widowControl/>
              <w:autoSpaceDE/>
              <w:autoSpaceDN/>
              <w:rPr>
                <w:rFonts w:eastAsia="Times New Roman"/>
                <w:b/>
                <w:sz w:val="20"/>
                <w:szCs w:val="20"/>
                <w:lang w:eastAsia="es-ES"/>
              </w:rPr>
            </w:pP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xml:space="preserve">Contrato mixto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NO</w:t>
            </w:r>
          </w:p>
        </w:tc>
      </w:tr>
      <w:tr w:rsidR="00014FB1" w:rsidRPr="00014FB1" w:rsidTr="00270F37">
        <w:tc>
          <w:tcPr>
            <w:tcW w:w="172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2.- Código CPV</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tabs>
                <w:tab w:val="left" w:pos="423"/>
                <w:tab w:val="left" w:pos="733"/>
                <w:tab w:val="left" w:pos="1043"/>
                <w:tab w:val="left" w:pos="1353"/>
                <w:tab w:val="left" w:pos="1664"/>
                <w:tab w:val="left" w:pos="1975"/>
                <w:tab w:val="left" w:pos="2286"/>
                <w:tab w:val="left" w:pos="2597"/>
              </w:tabs>
              <w:autoSpaceDE/>
              <w:autoSpaceDN/>
              <w:rPr>
                <w:rFonts w:eastAsia="Times New Roman"/>
                <w:sz w:val="20"/>
                <w:szCs w:val="20"/>
                <w:lang w:eastAsia="es-ES"/>
              </w:rPr>
            </w:pPr>
          </w:p>
          <w:p w:rsidR="00014FB1" w:rsidRPr="003C3E66" w:rsidRDefault="000C08E1" w:rsidP="000C08E1">
            <w:pPr>
              <w:widowControl/>
              <w:autoSpaceDE/>
              <w:autoSpaceDN/>
              <w:ind w:left="426"/>
              <w:rPr>
                <w:rFonts w:eastAsia="Times New Roman"/>
                <w:sz w:val="20"/>
                <w:szCs w:val="20"/>
                <w:u w:val="single"/>
                <w:lang w:eastAsia="es-ES"/>
              </w:rPr>
            </w:pPr>
            <w:r w:rsidRPr="000C08E1">
              <w:rPr>
                <w:rFonts w:eastAsia="Times New Roman"/>
                <w:sz w:val="20"/>
                <w:szCs w:val="20"/>
                <w:lang w:eastAsia="es-ES"/>
              </w:rPr>
              <w:t xml:space="preserve">98000000 </w:t>
            </w:r>
          </w:p>
        </w:tc>
        <w:tc>
          <w:tcPr>
            <w:tcW w:w="5400"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Descripción CPV:</w:t>
            </w:r>
          </w:p>
          <w:p w:rsidR="00014FB1" w:rsidRPr="00014FB1" w:rsidRDefault="00014FB1" w:rsidP="00014FB1">
            <w:pPr>
              <w:widowControl/>
              <w:adjustRightInd w:val="0"/>
              <w:jc w:val="both"/>
              <w:rPr>
                <w:rFonts w:eastAsia="Times New Roman"/>
                <w:sz w:val="20"/>
                <w:szCs w:val="20"/>
                <w:lang w:eastAsia="es-ES"/>
              </w:rPr>
            </w:pPr>
          </w:p>
          <w:p w:rsidR="000C08E1" w:rsidRPr="000C08E1" w:rsidRDefault="000C08E1" w:rsidP="000C08E1">
            <w:pPr>
              <w:widowControl/>
              <w:autoSpaceDE/>
              <w:autoSpaceDN/>
              <w:rPr>
                <w:rFonts w:eastAsia="Arial Unicode MS"/>
                <w:lang w:val="es-ES_tradnl" w:eastAsia="es-ES"/>
              </w:rPr>
            </w:pPr>
            <w:r w:rsidRPr="000C08E1">
              <w:rPr>
                <w:rFonts w:eastAsia="Times New Roman"/>
                <w:sz w:val="20"/>
                <w:szCs w:val="20"/>
                <w:lang w:eastAsia="es-ES"/>
              </w:rPr>
              <w:t>Otros servicios comunitarios, sociales o personales.</w:t>
            </w:r>
          </w:p>
          <w:p w:rsidR="00014FB1" w:rsidRPr="00014FB1" w:rsidRDefault="00014FB1" w:rsidP="00014FB1">
            <w:pPr>
              <w:widowControl/>
              <w:autoSpaceDE/>
              <w:autoSpaceDN/>
              <w:rPr>
                <w:rFonts w:eastAsia="Times New Roman"/>
                <w:sz w:val="20"/>
                <w:szCs w:val="20"/>
                <w:lang w:eastAsia="es-ES"/>
              </w:rPr>
            </w:pPr>
          </w:p>
          <w:p w:rsidR="00014FB1" w:rsidRPr="00014FB1" w:rsidRDefault="00014FB1" w:rsidP="000C08E1">
            <w:pPr>
              <w:widowControl/>
              <w:autoSpaceDE/>
              <w:autoSpaceDN/>
              <w:rPr>
                <w:rFonts w:eastAsia="Times New Roman"/>
                <w:sz w:val="20"/>
                <w:szCs w:val="20"/>
                <w:lang w:eastAsia="es-ES"/>
              </w:rPr>
            </w:pPr>
          </w:p>
        </w:tc>
      </w:tr>
      <w:tr w:rsidR="00014FB1" w:rsidRPr="00014FB1" w:rsidTr="00270F37">
        <w:tc>
          <w:tcPr>
            <w:tcW w:w="9648" w:type="dxa"/>
            <w:gridSpan w:val="3"/>
            <w:tcBorders>
              <w:top w:val="single" w:sz="4" w:space="0" w:color="auto"/>
              <w:left w:val="single" w:sz="4" w:space="0" w:color="auto"/>
              <w:bottom w:val="single" w:sz="4" w:space="0" w:color="auto"/>
              <w:right w:val="single" w:sz="4" w:space="0" w:color="auto"/>
            </w:tcBorders>
            <w:shd w:val="clear" w:color="auto" w:fill="auto"/>
          </w:tcPr>
          <w:p w:rsid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t xml:space="preserve">3.- Necesidades a satisfacer mediante el contrato: </w:t>
            </w:r>
            <w:r w:rsidRPr="00014FB1">
              <w:rPr>
                <w:rFonts w:eastAsia="Times New Roman"/>
                <w:sz w:val="20"/>
                <w:szCs w:val="20"/>
                <w:lang w:eastAsia="es-ES"/>
              </w:rPr>
              <w:t>la contratación por parte del Ayuntamien</w:t>
            </w:r>
            <w:r w:rsidR="00076997">
              <w:rPr>
                <w:rFonts w:eastAsia="Times New Roman"/>
                <w:sz w:val="20"/>
                <w:szCs w:val="20"/>
                <w:lang w:eastAsia="es-ES"/>
              </w:rPr>
              <w:t xml:space="preserve">to de Burlada de las siguiente servicio para ofrecer a la ciudadanía </w:t>
            </w:r>
            <w:r w:rsidRPr="00014FB1">
              <w:rPr>
                <w:rFonts w:eastAsia="Times New Roman"/>
                <w:sz w:val="20"/>
                <w:szCs w:val="20"/>
                <w:lang w:eastAsia="es-ES"/>
              </w:rPr>
              <w:t>para el año 2021 y siguientes:</w:t>
            </w:r>
          </w:p>
          <w:p w:rsidR="00076997" w:rsidRDefault="00076997" w:rsidP="00014FB1">
            <w:pPr>
              <w:widowControl/>
              <w:autoSpaceDE/>
              <w:autoSpaceDN/>
              <w:rPr>
                <w:rFonts w:eastAsia="Times New Roman"/>
                <w:sz w:val="20"/>
                <w:szCs w:val="20"/>
                <w:lang w:eastAsia="es-ES"/>
              </w:rPr>
            </w:pPr>
          </w:p>
          <w:p w:rsidR="00076997" w:rsidRPr="007105DB" w:rsidRDefault="00076997" w:rsidP="00416F28">
            <w:pPr>
              <w:widowControl/>
              <w:numPr>
                <w:ilvl w:val="0"/>
                <w:numId w:val="41"/>
              </w:numPr>
              <w:autoSpaceDE/>
              <w:autoSpaceDN/>
              <w:spacing w:line="360" w:lineRule="auto"/>
              <w:ind w:right="180"/>
              <w:jc w:val="both"/>
              <w:rPr>
                <w:rFonts w:eastAsia="Times New Roman"/>
                <w:sz w:val="20"/>
                <w:szCs w:val="20"/>
                <w:lang w:eastAsia="es-ES"/>
              </w:rPr>
            </w:pPr>
            <w:r w:rsidRPr="007105DB">
              <w:rPr>
                <w:rFonts w:eastAsia="Times New Roman"/>
                <w:sz w:val="20"/>
                <w:szCs w:val="20"/>
                <w:lang w:eastAsia="es-ES"/>
              </w:rPr>
              <w:t xml:space="preserve"> Campamento Urbano de Verano</w:t>
            </w:r>
          </w:p>
          <w:p w:rsidR="00014FB1" w:rsidRPr="00014FB1" w:rsidRDefault="00014FB1" w:rsidP="00076997">
            <w:pPr>
              <w:widowControl/>
              <w:autoSpaceDE/>
              <w:autoSpaceDN/>
              <w:rPr>
                <w:rFonts w:eastAsia="Times New Roman"/>
                <w:b/>
                <w:sz w:val="20"/>
                <w:szCs w:val="20"/>
                <w:lang w:eastAsia="es-ES"/>
              </w:rPr>
            </w:pPr>
          </w:p>
        </w:tc>
      </w:tr>
      <w:tr w:rsidR="00014FB1" w:rsidRPr="00014FB1" w:rsidTr="00270F37">
        <w:tc>
          <w:tcPr>
            <w:tcW w:w="9648" w:type="dxa"/>
            <w:gridSpan w:val="3"/>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 xml:space="preserve">4.- Posibilidad de licitar por lotes  </w:t>
            </w:r>
            <w:r w:rsidR="006F2AF0">
              <w:rPr>
                <w:rFonts w:eastAsia="Times New Roman"/>
                <w:sz w:val="20"/>
                <w:szCs w:val="20"/>
                <w:lang w:eastAsia="es-ES"/>
              </w:rPr>
              <w:fldChar w:fldCharType="begin">
                <w:ffData>
                  <w:name w:val=""/>
                  <w:enabled/>
                  <w:calcOnExit w:val="0"/>
                  <w:checkBox>
                    <w:sizeAuto/>
                    <w:default w:val="0"/>
                  </w:checkBox>
                </w:ffData>
              </w:fldChar>
            </w:r>
            <w:r w:rsidR="003E31B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Pr>
                <w:rFonts w:eastAsia="Times New Roman"/>
                <w:sz w:val="20"/>
                <w:szCs w:val="20"/>
                <w:lang w:eastAsia="es-ES"/>
              </w:rPr>
              <w:fldChar w:fldCharType="end"/>
            </w:r>
            <w:r w:rsidRPr="00014FB1">
              <w:rPr>
                <w:rFonts w:eastAsia="Times New Roman"/>
                <w:sz w:val="20"/>
                <w:szCs w:val="20"/>
                <w:lang w:eastAsia="es-ES"/>
              </w:rPr>
              <w:t xml:space="preserve"> SÍ  </w:t>
            </w:r>
            <w:r w:rsidR="006F2AF0">
              <w:rPr>
                <w:rFonts w:eastAsia="Times New Roman"/>
                <w:sz w:val="20"/>
                <w:szCs w:val="20"/>
                <w:lang w:eastAsia="es-ES"/>
              </w:rPr>
              <w:fldChar w:fldCharType="begin">
                <w:ffData>
                  <w:name w:val=""/>
                  <w:enabled/>
                  <w:calcOnExit w:val="0"/>
                  <w:checkBox>
                    <w:sizeAuto/>
                    <w:default w:val="1"/>
                  </w:checkBox>
                </w:ffData>
              </w:fldChar>
            </w:r>
            <w:r w:rsidR="003E31B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Pr>
                <w:rFonts w:eastAsia="Times New Roman"/>
                <w:sz w:val="20"/>
                <w:szCs w:val="20"/>
                <w:lang w:eastAsia="es-ES"/>
              </w:rPr>
              <w:fldChar w:fldCharType="end"/>
            </w:r>
            <w:r w:rsidRPr="00014FB1">
              <w:rPr>
                <w:rFonts w:eastAsia="Times New Roman"/>
                <w:sz w:val="20"/>
                <w:szCs w:val="20"/>
                <w:lang w:eastAsia="es-ES"/>
              </w:rPr>
              <w:t xml:space="preserve"> NO</w:t>
            </w:r>
            <w:r w:rsidRPr="00014FB1">
              <w:rPr>
                <w:rFonts w:eastAsia="Times New Roman"/>
                <w:b/>
                <w:sz w:val="20"/>
                <w:szCs w:val="20"/>
                <w:lang w:eastAsia="es-ES"/>
              </w:rPr>
              <w:t xml:space="preserve">  </w:t>
            </w:r>
          </w:p>
          <w:p w:rsidR="00014FB1" w:rsidRPr="00014FB1" w:rsidRDefault="00014FB1" w:rsidP="00014FB1">
            <w:pPr>
              <w:widowControl/>
              <w:autoSpaceDE/>
              <w:autoSpaceDN/>
              <w:rPr>
                <w:rFonts w:eastAsia="Times New Roman"/>
                <w:sz w:val="20"/>
                <w:szCs w:val="20"/>
                <w:lang w:eastAsia="es-ES"/>
              </w:rPr>
            </w:pPr>
          </w:p>
        </w:tc>
      </w:tr>
      <w:tr w:rsidR="00014FB1" w:rsidRPr="00014FB1" w:rsidTr="00270F37">
        <w:tc>
          <w:tcPr>
            <w:tcW w:w="9648" w:type="dxa"/>
            <w:gridSpan w:val="3"/>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 xml:space="preserve">5.- Admisibilidad de variantes: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NO</w:t>
            </w:r>
          </w:p>
          <w:p w:rsidR="00014FB1" w:rsidRPr="00014FB1" w:rsidRDefault="00014FB1" w:rsidP="00014FB1">
            <w:pPr>
              <w:widowControl/>
              <w:autoSpaceDE/>
              <w:autoSpaceDN/>
              <w:rPr>
                <w:rFonts w:eastAsia="Times New Roman"/>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443"/>
        <w:gridCol w:w="1448"/>
        <w:gridCol w:w="2509"/>
      </w:tblGrid>
      <w:tr w:rsidR="00014FB1" w:rsidRPr="00014FB1" w:rsidTr="00270F37">
        <w:tc>
          <w:tcPr>
            <w:tcW w:w="9648" w:type="dxa"/>
            <w:gridSpan w:val="4"/>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C.- PRECIO DEL CONTRATO</w:t>
            </w:r>
          </w:p>
        </w:tc>
      </w:tr>
      <w:tr w:rsidR="00014FB1" w:rsidRPr="00014FB1" w:rsidTr="00270F37">
        <w:tc>
          <w:tcPr>
            <w:tcW w:w="4248" w:type="dxa"/>
            <w:tcBorders>
              <w:top w:val="single" w:sz="4" w:space="0" w:color="auto"/>
              <w:left w:val="single" w:sz="4" w:space="0" w:color="auto"/>
              <w:bottom w:val="single" w:sz="4" w:space="0" w:color="auto"/>
              <w:right w:val="single" w:sz="4" w:space="0" w:color="auto"/>
            </w:tcBorders>
            <w:shd w:val="clear" w:color="auto" w:fill="auto"/>
          </w:tcPr>
          <w:p w:rsidR="00014FB1" w:rsidRPr="00C75F33" w:rsidRDefault="00014FB1" w:rsidP="00366C6F">
            <w:pPr>
              <w:widowControl/>
              <w:autoSpaceDE/>
              <w:autoSpaceDN/>
              <w:jc w:val="center"/>
              <w:rPr>
                <w:rFonts w:eastAsia="Times New Roman"/>
                <w:sz w:val="20"/>
                <w:szCs w:val="20"/>
                <w:lang w:eastAsia="es-ES"/>
              </w:rPr>
            </w:pPr>
            <w:r w:rsidRPr="00C75F33">
              <w:rPr>
                <w:rFonts w:eastAsia="Times New Roman"/>
                <w:sz w:val="20"/>
                <w:szCs w:val="20"/>
                <w:lang w:eastAsia="es-ES"/>
              </w:rPr>
              <w:t>1.- Presupuesto de licitación (IVA excluido)</w:t>
            </w:r>
          </w:p>
          <w:p w:rsidR="00C75F33" w:rsidRDefault="00D20106" w:rsidP="00366C6F">
            <w:pPr>
              <w:widowControl/>
              <w:autoSpaceDE/>
              <w:autoSpaceDN/>
              <w:jc w:val="center"/>
              <w:rPr>
                <w:rFonts w:eastAsia="Times New Roman"/>
                <w:sz w:val="20"/>
                <w:szCs w:val="20"/>
                <w:lang w:eastAsia="es-ES"/>
              </w:rPr>
            </w:pPr>
            <w:r w:rsidRPr="00C75F33">
              <w:rPr>
                <w:rFonts w:eastAsia="Times New Roman"/>
                <w:sz w:val="20"/>
                <w:szCs w:val="20"/>
                <w:lang w:eastAsia="es-ES"/>
              </w:rPr>
              <w:t>Campamento Urbano de Verano:</w:t>
            </w:r>
          </w:p>
          <w:p w:rsidR="00D20106" w:rsidRPr="00C75F33" w:rsidRDefault="00163CF4" w:rsidP="002B7152">
            <w:pPr>
              <w:jc w:val="center"/>
              <w:rPr>
                <w:color w:val="000000"/>
                <w:sz w:val="20"/>
                <w:szCs w:val="20"/>
              </w:rPr>
            </w:pPr>
            <w:r>
              <w:rPr>
                <w:color w:val="000000"/>
                <w:sz w:val="20"/>
                <w:szCs w:val="20"/>
              </w:rPr>
              <w:t>19.742,94</w:t>
            </w:r>
            <w:r w:rsidR="00C75F33">
              <w:rPr>
                <w:color w:val="000000"/>
                <w:sz w:val="20"/>
                <w:szCs w:val="20"/>
              </w:rPr>
              <w:t xml:space="preserve"> </w:t>
            </w:r>
            <w:r w:rsidR="00D20106" w:rsidRPr="00C75F33">
              <w:rPr>
                <w:rFonts w:eastAsia="Times New Roman"/>
                <w:sz w:val="20"/>
                <w:szCs w:val="20"/>
                <w:lang w:eastAsia="es-ES"/>
              </w:rPr>
              <w:t>euros, IVA excluido</w:t>
            </w:r>
          </w:p>
          <w:p w:rsidR="00014FB1" w:rsidRPr="00C75F33" w:rsidRDefault="00014FB1" w:rsidP="002B7152">
            <w:pPr>
              <w:widowControl/>
              <w:autoSpaceDE/>
              <w:autoSpaceDN/>
              <w:jc w:val="center"/>
              <w:rPr>
                <w:rFonts w:eastAsia="Times New Roman"/>
                <w:sz w:val="20"/>
                <w:szCs w:val="20"/>
                <w:lang w:eastAsia="es-ES"/>
              </w:rPr>
            </w:pPr>
          </w:p>
        </w:tc>
        <w:tc>
          <w:tcPr>
            <w:tcW w:w="2891" w:type="dxa"/>
            <w:gridSpan w:val="2"/>
            <w:tcBorders>
              <w:top w:val="single" w:sz="4" w:space="0" w:color="auto"/>
              <w:left w:val="single" w:sz="4" w:space="0" w:color="auto"/>
              <w:bottom w:val="single" w:sz="4" w:space="0" w:color="auto"/>
              <w:right w:val="single" w:sz="4" w:space="0" w:color="auto"/>
            </w:tcBorders>
            <w:shd w:val="clear" w:color="auto" w:fill="auto"/>
          </w:tcPr>
          <w:p w:rsidR="00014FB1" w:rsidRPr="00C75F33" w:rsidRDefault="00366C6F" w:rsidP="00366C6F">
            <w:pPr>
              <w:widowControl/>
              <w:autoSpaceDE/>
              <w:autoSpaceDN/>
              <w:jc w:val="center"/>
              <w:rPr>
                <w:rFonts w:eastAsia="Times New Roman"/>
                <w:sz w:val="20"/>
                <w:szCs w:val="20"/>
                <w:lang w:eastAsia="es-ES"/>
              </w:rPr>
            </w:pPr>
            <w:r>
              <w:rPr>
                <w:rFonts w:eastAsia="Times New Roman"/>
                <w:sz w:val="20"/>
                <w:szCs w:val="20"/>
                <w:lang w:eastAsia="es-ES"/>
              </w:rPr>
              <w:lastRenderedPageBreak/>
              <w:t>IVA</w:t>
            </w:r>
          </w:p>
          <w:p w:rsidR="00014FB1" w:rsidRPr="00C75F33" w:rsidRDefault="00014FB1" w:rsidP="002B7152">
            <w:pPr>
              <w:widowControl/>
              <w:autoSpaceDE/>
              <w:autoSpaceDN/>
              <w:jc w:val="center"/>
              <w:rPr>
                <w:rFonts w:eastAsia="Times New Roman"/>
                <w:sz w:val="20"/>
                <w:szCs w:val="20"/>
                <w:lang w:eastAsia="es-ES"/>
              </w:rPr>
            </w:pPr>
          </w:p>
          <w:p w:rsidR="00014FB1" w:rsidRPr="00C75F33" w:rsidRDefault="00163CF4" w:rsidP="002B7152">
            <w:pPr>
              <w:widowControl/>
              <w:autoSpaceDE/>
              <w:autoSpaceDN/>
              <w:jc w:val="center"/>
              <w:rPr>
                <w:rFonts w:eastAsia="Times New Roman"/>
                <w:sz w:val="20"/>
                <w:szCs w:val="20"/>
                <w:lang w:eastAsia="es-ES"/>
              </w:rPr>
            </w:pPr>
            <w:r>
              <w:rPr>
                <w:rFonts w:eastAsia="Times New Roman"/>
                <w:sz w:val="20"/>
                <w:szCs w:val="20"/>
                <w:lang w:eastAsia="es-ES"/>
              </w:rPr>
              <w:t>4.146,01</w:t>
            </w:r>
            <w:r w:rsidR="00B43B21" w:rsidRPr="00C75F33">
              <w:rPr>
                <w:rFonts w:eastAsia="Times New Roman"/>
                <w:sz w:val="20"/>
                <w:szCs w:val="20"/>
                <w:lang w:eastAsia="es-ES"/>
              </w:rPr>
              <w:t xml:space="preserve"> €</w:t>
            </w:r>
          </w:p>
          <w:p w:rsidR="00014FB1" w:rsidRPr="00C75F33" w:rsidRDefault="00014FB1" w:rsidP="002B7152">
            <w:pPr>
              <w:widowControl/>
              <w:autoSpaceDE/>
              <w:autoSpaceDN/>
              <w:jc w:val="center"/>
              <w:rPr>
                <w:rFonts w:eastAsia="Times New Roman"/>
                <w:sz w:val="20"/>
                <w:szCs w:val="20"/>
                <w:lang w:eastAsia="es-ES"/>
              </w:rPr>
            </w:pPr>
          </w:p>
        </w:tc>
        <w:tc>
          <w:tcPr>
            <w:tcW w:w="2509" w:type="dxa"/>
            <w:tcBorders>
              <w:top w:val="single" w:sz="4" w:space="0" w:color="auto"/>
              <w:left w:val="single" w:sz="4" w:space="0" w:color="auto"/>
              <w:bottom w:val="single" w:sz="4" w:space="0" w:color="auto"/>
              <w:right w:val="single" w:sz="4" w:space="0" w:color="auto"/>
            </w:tcBorders>
            <w:shd w:val="clear" w:color="auto" w:fill="auto"/>
          </w:tcPr>
          <w:p w:rsidR="00014FB1" w:rsidRPr="00C75F33" w:rsidRDefault="00366C6F" w:rsidP="00366C6F">
            <w:pPr>
              <w:widowControl/>
              <w:autoSpaceDE/>
              <w:autoSpaceDN/>
              <w:jc w:val="center"/>
              <w:rPr>
                <w:rFonts w:eastAsia="Times New Roman"/>
                <w:sz w:val="20"/>
                <w:szCs w:val="20"/>
                <w:lang w:eastAsia="es-ES"/>
              </w:rPr>
            </w:pPr>
            <w:r>
              <w:rPr>
                <w:rFonts w:eastAsia="Times New Roman"/>
                <w:sz w:val="20"/>
                <w:szCs w:val="20"/>
                <w:lang w:eastAsia="es-ES"/>
              </w:rPr>
              <w:lastRenderedPageBreak/>
              <w:t>Total</w:t>
            </w:r>
          </w:p>
          <w:p w:rsidR="00014FB1" w:rsidRPr="00C75F33" w:rsidRDefault="00014FB1" w:rsidP="002B7152">
            <w:pPr>
              <w:widowControl/>
              <w:autoSpaceDE/>
              <w:autoSpaceDN/>
              <w:jc w:val="center"/>
              <w:rPr>
                <w:rFonts w:eastAsia="Times New Roman"/>
                <w:sz w:val="20"/>
                <w:szCs w:val="20"/>
                <w:lang w:eastAsia="es-ES"/>
              </w:rPr>
            </w:pPr>
          </w:p>
          <w:p w:rsidR="00014FB1" w:rsidRPr="00C75F33" w:rsidRDefault="002B7152" w:rsidP="002B7152">
            <w:pPr>
              <w:widowControl/>
              <w:autoSpaceDE/>
              <w:autoSpaceDN/>
              <w:jc w:val="center"/>
              <w:rPr>
                <w:rFonts w:eastAsia="Times New Roman"/>
                <w:sz w:val="20"/>
                <w:szCs w:val="20"/>
                <w:lang w:eastAsia="es-ES"/>
              </w:rPr>
            </w:pPr>
            <w:r>
              <w:rPr>
                <w:color w:val="000000"/>
                <w:sz w:val="20"/>
                <w:szCs w:val="20"/>
              </w:rPr>
              <w:t>23.88</w:t>
            </w:r>
            <w:r w:rsidR="00163CF4">
              <w:rPr>
                <w:color w:val="000000"/>
                <w:sz w:val="20"/>
                <w:szCs w:val="20"/>
              </w:rPr>
              <w:t>8,96</w:t>
            </w:r>
            <w:r w:rsidR="00C75F33">
              <w:rPr>
                <w:color w:val="000000"/>
                <w:sz w:val="20"/>
                <w:szCs w:val="20"/>
              </w:rPr>
              <w:t xml:space="preserve"> </w:t>
            </w:r>
            <w:r w:rsidR="00014FB1" w:rsidRPr="00C75F33">
              <w:rPr>
                <w:rFonts w:eastAsia="Times New Roman"/>
                <w:sz w:val="20"/>
                <w:szCs w:val="20"/>
                <w:lang w:eastAsia="es-ES"/>
              </w:rPr>
              <w:t>€</w:t>
            </w:r>
          </w:p>
        </w:tc>
      </w:tr>
      <w:tr w:rsidR="00014FB1" w:rsidRPr="00014FB1" w:rsidTr="00270F37">
        <w:tc>
          <w:tcPr>
            <w:tcW w:w="4248" w:type="dxa"/>
            <w:tcBorders>
              <w:top w:val="single" w:sz="4" w:space="0" w:color="auto"/>
              <w:left w:val="single" w:sz="4" w:space="0" w:color="auto"/>
              <w:bottom w:val="single" w:sz="4" w:space="0" w:color="auto"/>
              <w:right w:val="single" w:sz="4" w:space="0" w:color="auto"/>
            </w:tcBorders>
            <w:shd w:val="clear" w:color="auto" w:fill="auto"/>
          </w:tcPr>
          <w:p w:rsidR="00014FB1" w:rsidRPr="00C75F33" w:rsidRDefault="00014FB1" w:rsidP="00014FB1">
            <w:pPr>
              <w:widowControl/>
              <w:autoSpaceDE/>
              <w:autoSpaceDN/>
              <w:rPr>
                <w:rFonts w:eastAsia="Times New Roman"/>
                <w:sz w:val="20"/>
                <w:szCs w:val="20"/>
                <w:lang w:eastAsia="es-ES"/>
              </w:rPr>
            </w:pPr>
            <w:r w:rsidRPr="00C75F33">
              <w:rPr>
                <w:rFonts w:eastAsia="Times New Roman"/>
                <w:sz w:val="20"/>
                <w:szCs w:val="20"/>
                <w:lang w:eastAsia="es-ES"/>
              </w:rPr>
              <w:lastRenderedPageBreak/>
              <w:t>TOTAL</w:t>
            </w:r>
          </w:p>
        </w:tc>
        <w:tc>
          <w:tcPr>
            <w:tcW w:w="2891" w:type="dxa"/>
            <w:gridSpan w:val="2"/>
            <w:tcBorders>
              <w:top w:val="single" w:sz="4" w:space="0" w:color="auto"/>
              <w:left w:val="single" w:sz="4" w:space="0" w:color="auto"/>
              <w:bottom w:val="single" w:sz="4" w:space="0" w:color="auto"/>
              <w:right w:val="single" w:sz="4" w:space="0" w:color="auto"/>
            </w:tcBorders>
            <w:shd w:val="clear" w:color="auto" w:fill="auto"/>
          </w:tcPr>
          <w:p w:rsidR="00014FB1" w:rsidRPr="00C75F33" w:rsidRDefault="00014FB1" w:rsidP="00014FB1">
            <w:pPr>
              <w:widowControl/>
              <w:autoSpaceDE/>
              <w:autoSpaceDN/>
              <w:jc w:val="center"/>
              <w:rPr>
                <w:rFonts w:eastAsia="Times New Roman"/>
                <w:sz w:val="20"/>
                <w:szCs w:val="20"/>
                <w:lang w:eastAsia="es-ES"/>
              </w:rPr>
            </w:pPr>
          </w:p>
        </w:tc>
        <w:tc>
          <w:tcPr>
            <w:tcW w:w="2509" w:type="dxa"/>
            <w:tcBorders>
              <w:top w:val="single" w:sz="4" w:space="0" w:color="auto"/>
              <w:left w:val="single" w:sz="4" w:space="0" w:color="auto"/>
              <w:bottom w:val="single" w:sz="4" w:space="0" w:color="auto"/>
              <w:right w:val="single" w:sz="4" w:space="0" w:color="auto"/>
            </w:tcBorders>
            <w:shd w:val="clear" w:color="auto" w:fill="auto"/>
          </w:tcPr>
          <w:p w:rsidR="00014FB1" w:rsidRPr="00C75F33" w:rsidRDefault="00014FB1" w:rsidP="00014FB1">
            <w:pPr>
              <w:widowControl/>
              <w:autoSpaceDE/>
              <w:autoSpaceDN/>
              <w:jc w:val="center"/>
              <w:rPr>
                <w:rFonts w:eastAsia="Times New Roman"/>
                <w:sz w:val="20"/>
                <w:szCs w:val="20"/>
                <w:lang w:eastAsia="es-ES"/>
              </w:rPr>
            </w:pPr>
          </w:p>
        </w:tc>
      </w:tr>
      <w:tr w:rsidR="00014FB1" w:rsidRPr="00014FB1" w:rsidTr="00270F37">
        <w:tc>
          <w:tcPr>
            <w:tcW w:w="9648" w:type="dxa"/>
            <w:gridSpan w:val="4"/>
            <w:tcBorders>
              <w:top w:val="single" w:sz="4" w:space="0" w:color="auto"/>
              <w:left w:val="single" w:sz="4" w:space="0" w:color="auto"/>
              <w:bottom w:val="single" w:sz="4" w:space="0" w:color="auto"/>
              <w:right w:val="single" w:sz="4" w:space="0" w:color="auto"/>
            </w:tcBorders>
            <w:shd w:val="clear" w:color="auto" w:fill="auto"/>
          </w:tcPr>
          <w:p w:rsidR="00D20106" w:rsidRPr="00767189" w:rsidRDefault="00014FB1" w:rsidP="00D20106">
            <w:pPr>
              <w:widowControl/>
              <w:autoSpaceDE/>
              <w:autoSpaceDN/>
              <w:rPr>
                <w:rFonts w:eastAsia="Times New Roman"/>
                <w:sz w:val="20"/>
                <w:szCs w:val="20"/>
                <w:lang w:eastAsia="es-ES"/>
              </w:rPr>
            </w:pPr>
            <w:r w:rsidRPr="00767189">
              <w:rPr>
                <w:rFonts w:eastAsia="Times New Roman"/>
                <w:sz w:val="20"/>
                <w:szCs w:val="20"/>
                <w:lang w:eastAsia="es-ES"/>
              </w:rPr>
              <w:t xml:space="preserve">2.- Valor estimado (IVA excluido): </w:t>
            </w:r>
            <w:r w:rsidR="00D90D27" w:rsidRPr="00767189">
              <w:rPr>
                <w:rFonts w:eastAsia="Times New Roman"/>
                <w:sz w:val="20"/>
                <w:szCs w:val="20"/>
                <w:lang w:eastAsia="es-ES"/>
              </w:rPr>
              <w:t xml:space="preserve">118.457,65 </w:t>
            </w:r>
            <w:r w:rsidR="00D20106" w:rsidRPr="00767189">
              <w:rPr>
                <w:rFonts w:eastAsia="Times New Roman"/>
                <w:sz w:val="20"/>
                <w:szCs w:val="20"/>
                <w:lang w:eastAsia="es-ES"/>
              </w:rPr>
              <w:t xml:space="preserve">euros, IVA excluido, incluidas las posibles prórrogas de que puede ser objeto el contrato incrementadas a su vez en un 20% para atender a las posibles modificaciones que pudieran surgir. </w:t>
            </w:r>
          </w:p>
          <w:p w:rsidR="00D20106" w:rsidRPr="00767189" w:rsidRDefault="00D20106" w:rsidP="00D20106">
            <w:pPr>
              <w:widowControl/>
              <w:autoSpaceDE/>
              <w:autoSpaceDN/>
              <w:rPr>
                <w:rFonts w:eastAsia="Times New Roman"/>
                <w:sz w:val="20"/>
                <w:szCs w:val="20"/>
                <w:lang w:eastAsia="es-ES"/>
              </w:rPr>
            </w:pPr>
          </w:p>
          <w:p w:rsidR="00D90D27" w:rsidRPr="00767189" w:rsidRDefault="00D20106" w:rsidP="003C3E66">
            <w:pPr>
              <w:widowControl/>
              <w:autoSpaceDE/>
              <w:autoSpaceDN/>
              <w:ind w:right="181"/>
              <w:jc w:val="both"/>
              <w:rPr>
                <w:rFonts w:eastAsia="Times New Roman"/>
                <w:sz w:val="20"/>
                <w:szCs w:val="20"/>
                <w:lang w:eastAsia="es-ES"/>
              </w:rPr>
            </w:pPr>
            <w:r w:rsidRPr="00767189">
              <w:rPr>
                <w:rFonts w:eastAsia="Times New Roman"/>
                <w:sz w:val="20"/>
                <w:szCs w:val="20"/>
                <w:lang w:eastAsia="es-ES"/>
              </w:rPr>
              <w:t>Se establece un salario bruto mínimo de 10</w:t>
            </w:r>
            <w:r w:rsidR="00D90D27" w:rsidRPr="00767189">
              <w:rPr>
                <w:rFonts w:eastAsia="Times New Roman"/>
                <w:sz w:val="20"/>
                <w:szCs w:val="20"/>
                <w:lang w:eastAsia="es-ES"/>
              </w:rPr>
              <w:t>,50</w:t>
            </w:r>
            <w:r w:rsidRPr="00767189">
              <w:rPr>
                <w:rFonts w:eastAsia="Times New Roman"/>
                <w:sz w:val="20"/>
                <w:szCs w:val="20"/>
                <w:lang w:eastAsia="es-ES"/>
              </w:rPr>
              <w:t xml:space="preserve"> euros brutos/hora para el </w:t>
            </w:r>
            <w:proofErr w:type="spellStart"/>
            <w:r w:rsidRPr="00767189">
              <w:rPr>
                <w:rFonts w:eastAsia="Times New Roman"/>
                <w:sz w:val="20"/>
                <w:szCs w:val="20"/>
                <w:lang w:eastAsia="es-ES"/>
              </w:rPr>
              <w:t>monitorado</w:t>
            </w:r>
            <w:proofErr w:type="spellEnd"/>
            <w:r w:rsidRPr="00767189">
              <w:rPr>
                <w:rFonts w:eastAsia="Times New Roman"/>
                <w:sz w:val="20"/>
                <w:szCs w:val="20"/>
                <w:lang w:eastAsia="es-ES"/>
              </w:rPr>
              <w:t xml:space="preserve"> (percibiendo todos los monitores el mismo salario bruto mínimo por hora).</w:t>
            </w:r>
            <w:r w:rsidR="00D90D27" w:rsidRPr="00767189">
              <w:rPr>
                <w:rFonts w:eastAsia="Times New Roman"/>
                <w:sz w:val="20"/>
                <w:szCs w:val="20"/>
                <w:lang w:eastAsia="es-ES"/>
              </w:rPr>
              <w:t xml:space="preserve"> Y de 11,50 brutos/hora para la figura de coordinación. </w:t>
            </w:r>
            <w:r w:rsidRPr="00767189">
              <w:rPr>
                <w:rFonts w:eastAsia="Times New Roman"/>
                <w:sz w:val="20"/>
                <w:szCs w:val="20"/>
                <w:lang w:eastAsia="es-ES"/>
              </w:rPr>
              <w:t>Estas cantidades podrán ser mejoradas en las ofertas presentadas</w:t>
            </w:r>
            <w:r w:rsidR="009E033B" w:rsidRPr="00767189">
              <w:rPr>
                <w:rFonts w:eastAsia="Times New Roman"/>
                <w:sz w:val="20"/>
                <w:szCs w:val="20"/>
                <w:lang w:eastAsia="es-ES"/>
              </w:rPr>
              <w:t>.</w:t>
            </w:r>
          </w:p>
          <w:p w:rsidR="00EB04BC" w:rsidRPr="00767189" w:rsidRDefault="00EB04BC" w:rsidP="003C3E66">
            <w:pPr>
              <w:widowControl/>
              <w:autoSpaceDE/>
              <w:autoSpaceDN/>
              <w:ind w:right="181"/>
              <w:jc w:val="both"/>
              <w:rPr>
                <w:rFonts w:eastAsia="Times New Roman"/>
                <w:sz w:val="20"/>
                <w:szCs w:val="20"/>
                <w:lang w:eastAsia="es-ES"/>
              </w:rPr>
            </w:pPr>
            <w:r w:rsidRPr="00767189">
              <w:rPr>
                <w:rFonts w:eastAsia="Times New Roman"/>
                <w:sz w:val="20"/>
                <w:szCs w:val="20"/>
                <w:lang w:eastAsia="es-ES"/>
              </w:rPr>
              <w:t xml:space="preserve">Se abonará un gasto en material establecido en 2€ por cada inscripción. </w:t>
            </w:r>
          </w:p>
          <w:p w:rsidR="00D20106" w:rsidRPr="00767189" w:rsidRDefault="00D20106" w:rsidP="00D90D27">
            <w:pPr>
              <w:widowControl/>
              <w:autoSpaceDE/>
              <w:autoSpaceDN/>
              <w:spacing w:line="360" w:lineRule="auto"/>
              <w:ind w:right="180"/>
              <w:jc w:val="both"/>
              <w:rPr>
                <w:rFonts w:eastAsia="Times New Roman"/>
                <w:sz w:val="20"/>
                <w:szCs w:val="20"/>
                <w:lang w:eastAsia="es-ES"/>
              </w:rPr>
            </w:pPr>
          </w:p>
        </w:tc>
      </w:tr>
      <w:tr w:rsidR="00014FB1" w:rsidRPr="00014FB1" w:rsidTr="00270F37">
        <w:tc>
          <w:tcPr>
            <w:tcW w:w="9648" w:type="dxa"/>
            <w:gridSpan w:val="4"/>
            <w:tcBorders>
              <w:top w:val="single" w:sz="4" w:space="0" w:color="auto"/>
              <w:left w:val="single" w:sz="4" w:space="0" w:color="auto"/>
              <w:bottom w:val="single" w:sz="4" w:space="0" w:color="auto"/>
              <w:right w:val="single" w:sz="4" w:space="0" w:color="auto"/>
            </w:tcBorders>
            <w:shd w:val="clear" w:color="auto" w:fill="auto"/>
          </w:tcPr>
          <w:p w:rsidR="00014FB1" w:rsidRPr="00767189" w:rsidRDefault="00014FB1" w:rsidP="00014FB1">
            <w:pPr>
              <w:widowControl/>
              <w:autoSpaceDE/>
              <w:autoSpaceDN/>
              <w:rPr>
                <w:rFonts w:eastAsia="Times New Roman"/>
                <w:sz w:val="20"/>
                <w:szCs w:val="20"/>
                <w:lang w:eastAsia="es-ES"/>
              </w:rPr>
            </w:pPr>
            <w:r w:rsidRPr="00767189">
              <w:rPr>
                <w:rFonts w:eastAsia="Times New Roman"/>
                <w:b/>
                <w:sz w:val="20"/>
                <w:szCs w:val="20"/>
                <w:lang w:eastAsia="es-ES"/>
              </w:rPr>
              <w:t>3</w:t>
            </w:r>
            <w:r w:rsidRPr="00767189">
              <w:rPr>
                <w:rFonts w:eastAsia="Times New Roman"/>
                <w:b/>
                <w:color w:val="00B050"/>
                <w:sz w:val="20"/>
                <w:szCs w:val="20"/>
                <w:lang w:eastAsia="es-ES"/>
              </w:rPr>
              <w:t xml:space="preserve">.- </w:t>
            </w:r>
            <w:r w:rsidRPr="00767189">
              <w:rPr>
                <w:rFonts w:eastAsia="Times New Roman"/>
                <w:b/>
                <w:sz w:val="20"/>
                <w:szCs w:val="20"/>
                <w:lang w:eastAsia="es-ES"/>
              </w:rPr>
              <w:t>Sistema de determinación del precio</w:t>
            </w:r>
            <w:r w:rsidRPr="00767189">
              <w:rPr>
                <w:rFonts w:eastAsia="Times New Roman"/>
                <w:sz w:val="20"/>
                <w:szCs w:val="20"/>
                <w:lang w:eastAsia="es-ES"/>
              </w:rPr>
              <w:t>:</w:t>
            </w:r>
          </w:p>
          <w:p w:rsidR="00014FB1" w:rsidRPr="00767189" w:rsidRDefault="00014FB1" w:rsidP="00014FB1">
            <w:pPr>
              <w:widowControl/>
              <w:autoSpaceDE/>
              <w:autoSpaceDN/>
              <w:rPr>
                <w:rFonts w:eastAsia="Times New Roman"/>
                <w:sz w:val="20"/>
                <w:szCs w:val="20"/>
                <w:lang w:eastAsia="es-ES"/>
              </w:rPr>
            </w:pPr>
            <w:r w:rsidRPr="00767189">
              <w:rPr>
                <w:rFonts w:eastAsia="Times New Roman"/>
                <w:sz w:val="20"/>
                <w:szCs w:val="20"/>
                <w:lang w:eastAsia="es-ES"/>
              </w:rPr>
              <w:t xml:space="preserve">Tanto alzado  </w:t>
            </w:r>
            <w:r w:rsidR="006F2AF0" w:rsidRPr="00767189">
              <w:rPr>
                <w:rFonts w:eastAsia="Times New Roman"/>
                <w:sz w:val="20"/>
                <w:szCs w:val="20"/>
                <w:lang w:eastAsia="es-ES"/>
              </w:rPr>
              <w:fldChar w:fldCharType="begin">
                <w:ffData>
                  <w:name w:val=""/>
                  <w:enabled/>
                  <w:calcOnExit w:val="0"/>
                  <w:checkBox>
                    <w:sizeAuto/>
                    <w:default w:val="0"/>
                  </w:checkBox>
                </w:ffData>
              </w:fldChar>
            </w:r>
            <w:r w:rsidR="003E31BE" w:rsidRPr="00767189">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67189">
              <w:rPr>
                <w:rFonts w:eastAsia="Times New Roman"/>
                <w:sz w:val="20"/>
                <w:szCs w:val="20"/>
                <w:lang w:eastAsia="es-ES"/>
              </w:rPr>
              <w:fldChar w:fldCharType="end"/>
            </w:r>
            <w:r w:rsidRPr="00767189">
              <w:rPr>
                <w:rFonts w:eastAsia="Times New Roman"/>
                <w:sz w:val="20"/>
                <w:szCs w:val="20"/>
                <w:lang w:eastAsia="es-ES"/>
              </w:rPr>
              <w:t xml:space="preserve"> ; Tanto alzado con precio cerrado (sin variación aun con modificaciones) </w:t>
            </w:r>
            <w:r w:rsidR="006F2AF0" w:rsidRPr="00767189">
              <w:rPr>
                <w:rFonts w:eastAsia="Times New Roman"/>
                <w:sz w:val="20"/>
                <w:szCs w:val="20"/>
                <w:lang w:eastAsia="es-ES"/>
              </w:rPr>
              <w:fldChar w:fldCharType="begin">
                <w:ffData>
                  <w:name w:val="Casilla1"/>
                  <w:enabled/>
                  <w:calcOnExit w:val="0"/>
                  <w:checkBox>
                    <w:sizeAuto/>
                    <w:default w:val="0"/>
                  </w:checkBox>
                </w:ffData>
              </w:fldChar>
            </w:r>
            <w:r w:rsidRPr="00767189">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67189">
              <w:rPr>
                <w:rFonts w:eastAsia="Times New Roman"/>
                <w:sz w:val="20"/>
                <w:szCs w:val="20"/>
                <w:lang w:eastAsia="es-ES"/>
              </w:rPr>
              <w:fldChar w:fldCharType="end"/>
            </w:r>
          </w:p>
          <w:p w:rsidR="00014FB1" w:rsidRPr="00767189" w:rsidRDefault="00014FB1" w:rsidP="003E31BE">
            <w:pPr>
              <w:widowControl/>
              <w:autoSpaceDE/>
              <w:autoSpaceDN/>
              <w:rPr>
                <w:rFonts w:eastAsia="Times New Roman"/>
                <w:sz w:val="20"/>
                <w:szCs w:val="20"/>
                <w:lang w:eastAsia="es-ES"/>
              </w:rPr>
            </w:pPr>
            <w:r w:rsidRPr="00767189">
              <w:rPr>
                <w:rFonts w:eastAsia="Times New Roman"/>
                <w:sz w:val="20"/>
                <w:szCs w:val="20"/>
                <w:lang w:eastAsia="es-ES"/>
              </w:rPr>
              <w:t xml:space="preserve">Precios unitarios </w:t>
            </w:r>
            <w:r w:rsidR="006F2AF0" w:rsidRPr="00767189">
              <w:rPr>
                <w:rFonts w:eastAsia="Times New Roman"/>
                <w:sz w:val="20"/>
                <w:szCs w:val="20"/>
                <w:lang w:eastAsia="es-ES"/>
              </w:rPr>
              <w:fldChar w:fldCharType="begin">
                <w:ffData>
                  <w:name w:val=""/>
                  <w:enabled/>
                  <w:calcOnExit w:val="0"/>
                  <w:checkBox>
                    <w:sizeAuto/>
                    <w:default w:val="1"/>
                  </w:checkBox>
                </w:ffData>
              </w:fldChar>
            </w:r>
            <w:r w:rsidR="003E31BE" w:rsidRPr="00767189">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67189">
              <w:rPr>
                <w:rFonts w:eastAsia="Times New Roman"/>
                <w:sz w:val="20"/>
                <w:szCs w:val="20"/>
                <w:lang w:eastAsia="es-ES"/>
              </w:rPr>
              <w:fldChar w:fldCharType="end"/>
            </w:r>
            <w:r w:rsidRPr="00767189">
              <w:rPr>
                <w:rFonts w:eastAsia="Times New Roman"/>
                <w:sz w:val="20"/>
                <w:szCs w:val="20"/>
                <w:lang w:eastAsia="es-ES"/>
              </w:rPr>
              <w:t xml:space="preserve"> Tarifas   </w:t>
            </w:r>
            <w:r w:rsidR="006F2AF0" w:rsidRPr="00767189">
              <w:rPr>
                <w:rFonts w:eastAsia="Times New Roman"/>
                <w:sz w:val="20"/>
                <w:szCs w:val="20"/>
                <w:lang w:eastAsia="es-ES"/>
              </w:rPr>
              <w:fldChar w:fldCharType="begin">
                <w:ffData>
                  <w:name w:val="Casilla1"/>
                  <w:enabled/>
                  <w:calcOnExit w:val="0"/>
                  <w:checkBox>
                    <w:sizeAuto/>
                    <w:default w:val="0"/>
                  </w:checkBox>
                </w:ffData>
              </w:fldChar>
            </w:r>
            <w:r w:rsidRPr="00767189">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67189">
              <w:rPr>
                <w:rFonts w:eastAsia="Times New Roman"/>
                <w:sz w:val="20"/>
                <w:szCs w:val="20"/>
                <w:lang w:eastAsia="es-ES"/>
              </w:rPr>
              <w:fldChar w:fldCharType="end"/>
            </w:r>
            <w:r w:rsidRPr="00767189">
              <w:rPr>
                <w:rFonts w:eastAsia="Times New Roman"/>
                <w:sz w:val="20"/>
                <w:szCs w:val="20"/>
                <w:lang w:eastAsia="es-ES"/>
              </w:rPr>
              <w:t xml:space="preserve">  Otro sistema </w:t>
            </w:r>
            <w:r w:rsidR="006F2AF0" w:rsidRPr="00767189">
              <w:rPr>
                <w:rFonts w:eastAsia="Times New Roman"/>
                <w:sz w:val="20"/>
                <w:szCs w:val="20"/>
                <w:lang w:eastAsia="es-ES"/>
              </w:rPr>
              <w:fldChar w:fldCharType="begin">
                <w:ffData>
                  <w:name w:val="Casilla1"/>
                  <w:enabled/>
                  <w:calcOnExit w:val="0"/>
                  <w:checkBox>
                    <w:sizeAuto/>
                    <w:default w:val="0"/>
                  </w:checkBox>
                </w:ffData>
              </w:fldChar>
            </w:r>
            <w:r w:rsidRPr="00767189">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67189">
              <w:rPr>
                <w:rFonts w:eastAsia="Times New Roman"/>
                <w:sz w:val="20"/>
                <w:szCs w:val="20"/>
                <w:lang w:eastAsia="es-ES"/>
              </w:rPr>
              <w:fldChar w:fldCharType="end"/>
            </w:r>
          </w:p>
        </w:tc>
      </w:tr>
      <w:tr w:rsidR="00014FB1" w:rsidRPr="00014FB1" w:rsidTr="00270F37">
        <w:tc>
          <w:tcPr>
            <w:tcW w:w="9648" w:type="dxa"/>
            <w:gridSpan w:val="4"/>
            <w:tcBorders>
              <w:top w:val="single" w:sz="4" w:space="0" w:color="auto"/>
              <w:left w:val="single" w:sz="4" w:space="0" w:color="auto"/>
              <w:bottom w:val="single" w:sz="4" w:space="0" w:color="auto"/>
              <w:right w:val="single" w:sz="4" w:space="0" w:color="auto"/>
            </w:tcBorders>
            <w:shd w:val="clear" w:color="auto" w:fill="auto"/>
          </w:tcPr>
          <w:p w:rsidR="00014FB1" w:rsidRPr="00767189" w:rsidRDefault="00014FB1" w:rsidP="00014FB1">
            <w:pPr>
              <w:widowControl/>
              <w:autoSpaceDE/>
              <w:autoSpaceDN/>
              <w:rPr>
                <w:rFonts w:eastAsia="Times New Roman"/>
                <w:sz w:val="20"/>
                <w:szCs w:val="20"/>
                <w:lang w:eastAsia="es-ES"/>
              </w:rPr>
            </w:pPr>
            <w:r w:rsidRPr="00767189">
              <w:rPr>
                <w:rFonts w:eastAsia="Times New Roman"/>
                <w:b/>
                <w:sz w:val="20"/>
                <w:szCs w:val="20"/>
                <w:lang w:eastAsia="es-ES"/>
              </w:rPr>
              <w:t>4.- Anualidades</w:t>
            </w:r>
            <w:r w:rsidRPr="00767189">
              <w:rPr>
                <w:rFonts w:eastAsia="Times New Roman"/>
                <w:sz w:val="20"/>
                <w:szCs w:val="20"/>
                <w:lang w:eastAsia="es-ES"/>
              </w:rPr>
              <w:t xml:space="preserve"> (IVA incluido salvo exención de IVA)</w:t>
            </w:r>
          </w:p>
          <w:p w:rsidR="003F1533" w:rsidRPr="00767189" w:rsidRDefault="003F1533" w:rsidP="00014FB1">
            <w:pPr>
              <w:widowControl/>
              <w:autoSpaceDE/>
              <w:autoSpaceDN/>
              <w:rPr>
                <w:rFonts w:eastAsia="Times New Roman"/>
                <w:sz w:val="20"/>
                <w:szCs w:val="20"/>
                <w:lang w:eastAsia="es-ES"/>
              </w:rPr>
            </w:pPr>
          </w:p>
          <w:p w:rsidR="00AE7390" w:rsidRPr="00767189" w:rsidRDefault="00AE7390" w:rsidP="00014FB1">
            <w:pPr>
              <w:widowControl/>
              <w:autoSpaceDE/>
              <w:autoSpaceDN/>
              <w:rPr>
                <w:rFonts w:eastAsia="Times New Roman"/>
                <w:sz w:val="20"/>
                <w:szCs w:val="20"/>
                <w:lang w:eastAsia="es-ES"/>
              </w:rPr>
            </w:pPr>
            <w:r w:rsidRPr="00767189">
              <w:rPr>
                <w:rFonts w:eastAsia="Times New Roman"/>
                <w:sz w:val="20"/>
                <w:szCs w:val="20"/>
                <w:lang w:eastAsia="es-ES"/>
              </w:rPr>
              <w:t xml:space="preserve">1ª anualidad </w:t>
            </w:r>
            <w:r w:rsidRPr="00767189">
              <w:rPr>
                <w:rFonts w:ascii="Calibri" w:hAnsi="Calibri" w:cs="Calibri"/>
                <w:color w:val="000000"/>
              </w:rPr>
              <w:t>23.888,96 €</w:t>
            </w:r>
            <w:r w:rsidR="00A86358" w:rsidRPr="00767189">
              <w:rPr>
                <w:rFonts w:ascii="Calibri" w:hAnsi="Calibri" w:cs="Calibri"/>
                <w:color w:val="000000"/>
              </w:rPr>
              <w:t xml:space="preserve"> (IVA incluido)</w:t>
            </w:r>
          </w:p>
          <w:p w:rsidR="00014FB1" w:rsidRPr="00767189" w:rsidRDefault="00014FB1" w:rsidP="00014FB1">
            <w:pPr>
              <w:widowControl/>
              <w:autoSpaceDE/>
              <w:autoSpaceDN/>
              <w:rPr>
                <w:rFonts w:eastAsia="Times New Roman"/>
                <w:sz w:val="20"/>
                <w:szCs w:val="20"/>
                <w:lang w:eastAsia="es-ES"/>
              </w:rPr>
            </w:pPr>
            <w:r w:rsidRPr="00767189">
              <w:rPr>
                <w:rFonts w:eastAsia="Times New Roman"/>
                <w:sz w:val="20"/>
                <w:szCs w:val="20"/>
                <w:lang w:eastAsia="es-ES"/>
              </w:rPr>
              <w:t xml:space="preserve">2ª anualidad </w:t>
            </w:r>
            <w:r w:rsidR="00AE7390" w:rsidRPr="00767189">
              <w:rPr>
                <w:rFonts w:ascii="Calibri" w:hAnsi="Calibri" w:cs="Calibri"/>
                <w:color w:val="000000"/>
              </w:rPr>
              <w:t>23.888,96 €</w:t>
            </w:r>
            <w:r w:rsidR="00A86358" w:rsidRPr="00767189">
              <w:rPr>
                <w:rFonts w:ascii="Calibri" w:hAnsi="Calibri" w:cs="Calibri"/>
                <w:color w:val="000000"/>
              </w:rPr>
              <w:t xml:space="preserve"> (IVA incluido)</w:t>
            </w:r>
          </w:p>
          <w:p w:rsidR="00014FB1" w:rsidRPr="00767189" w:rsidRDefault="00AE7390" w:rsidP="00D20106">
            <w:pPr>
              <w:widowControl/>
              <w:autoSpaceDE/>
              <w:autoSpaceDN/>
              <w:rPr>
                <w:rFonts w:eastAsia="Times New Roman"/>
                <w:sz w:val="20"/>
                <w:szCs w:val="20"/>
                <w:lang w:eastAsia="es-ES"/>
              </w:rPr>
            </w:pPr>
            <w:r w:rsidRPr="00767189">
              <w:rPr>
                <w:rFonts w:eastAsia="Times New Roman"/>
                <w:sz w:val="20"/>
                <w:szCs w:val="20"/>
                <w:lang w:eastAsia="es-ES"/>
              </w:rPr>
              <w:t xml:space="preserve">3ª anualidad </w:t>
            </w:r>
            <w:r w:rsidRPr="00767189">
              <w:rPr>
                <w:rFonts w:ascii="Calibri" w:hAnsi="Calibri" w:cs="Calibri"/>
                <w:color w:val="000000"/>
              </w:rPr>
              <w:t>23.888,96 €</w:t>
            </w:r>
            <w:r w:rsidR="00A86358" w:rsidRPr="00767189">
              <w:rPr>
                <w:rFonts w:ascii="Calibri" w:hAnsi="Calibri" w:cs="Calibri"/>
                <w:color w:val="000000"/>
              </w:rPr>
              <w:t>(IVA incluido)</w:t>
            </w:r>
          </w:p>
          <w:p w:rsidR="00C74D5D" w:rsidRPr="00C74D5D" w:rsidRDefault="00D20106" w:rsidP="00D20106">
            <w:pPr>
              <w:widowControl/>
              <w:autoSpaceDE/>
              <w:autoSpaceDN/>
              <w:rPr>
                <w:rFonts w:ascii="Calibri" w:hAnsi="Calibri" w:cs="Calibri"/>
                <w:color w:val="000000"/>
              </w:rPr>
            </w:pPr>
            <w:r w:rsidRPr="00767189">
              <w:rPr>
                <w:rFonts w:eastAsia="Times New Roman"/>
                <w:sz w:val="20"/>
                <w:szCs w:val="20"/>
                <w:lang w:eastAsia="es-ES"/>
              </w:rPr>
              <w:t>4ª anualidad</w:t>
            </w:r>
            <w:r w:rsidRPr="00767189">
              <w:rPr>
                <w:rFonts w:eastAsia="Times New Roman"/>
                <w:color w:val="FF0000"/>
                <w:sz w:val="20"/>
                <w:szCs w:val="20"/>
                <w:lang w:eastAsia="es-ES"/>
              </w:rPr>
              <w:t xml:space="preserve"> </w:t>
            </w:r>
            <w:r w:rsidR="00AE7390" w:rsidRPr="00767189">
              <w:rPr>
                <w:rFonts w:ascii="Calibri" w:hAnsi="Calibri" w:cs="Calibri"/>
                <w:color w:val="000000"/>
              </w:rPr>
              <w:t>23.888,96 €</w:t>
            </w:r>
            <w:r w:rsidR="00A86358" w:rsidRPr="00767189">
              <w:rPr>
                <w:rFonts w:ascii="Calibri" w:hAnsi="Calibri" w:cs="Calibri"/>
                <w:color w:val="000000"/>
              </w:rPr>
              <w:t xml:space="preserve"> (IVA incluido)</w:t>
            </w:r>
          </w:p>
          <w:p w:rsidR="00D20106" w:rsidRPr="00767189" w:rsidRDefault="00C74D5D" w:rsidP="00D20106">
            <w:pPr>
              <w:widowControl/>
              <w:autoSpaceDE/>
              <w:autoSpaceDN/>
              <w:rPr>
                <w:rFonts w:eastAsia="Times New Roman"/>
                <w:sz w:val="20"/>
                <w:szCs w:val="20"/>
                <w:lang w:eastAsia="es-ES"/>
              </w:rPr>
            </w:pPr>
            <w:r>
              <w:rPr>
                <w:rFonts w:eastAsia="Times New Roman"/>
                <w:sz w:val="20"/>
                <w:szCs w:val="20"/>
                <w:lang w:eastAsia="es-ES"/>
              </w:rPr>
              <w:t>5</w:t>
            </w:r>
            <w:r w:rsidRPr="00767189">
              <w:rPr>
                <w:rFonts w:eastAsia="Times New Roman"/>
                <w:sz w:val="20"/>
                <w:szCs w:val="20"/>
                <w:lang w:eastAsia="es-ES"/>
              </w:rPr>
              <w:t>ª anualidad</w:t>
            </w:r>
            <w:r w:rsidRPr="00767189">
              <w:rPr>
                <w:rFonts w:eastAsia="Times New Roman"/>
                <w:color w:val="FF0000"/>
                <w:sz w:val="20"/>
                <w:szCs w:val="20"/>
                <w:lang w:eastAsia="es-ES"/>
              </w:rPr>
              <w:t xml:space="preserve"> </w:t>
            </w:r>
            <w:r w:rsidRPr="00767189">
              <w:rPr>
                <w:rFonts w:ascii="Calibri" w:hAnsi="Calibri" w:cs="Calibri"/>
                <w:color w:val="000000"/>
              </w:rPr>
              <w:t>23.888,96 € (IVA incluido)</w:t>
            </w:r>
          </w:p>
        </w:tc>
      </w:tr>
      <w:tr w:rsidR="00014FB1" w:rsidRPr="00014FB1" w:rsidTr="00270F37">
        <w:tc>
          <w:tcPr>
            <w:tcW w:w="9648" w:type="dxa"/>
            <w:gridSpan w:val="4"/>
            <w:tcBorders>
              <w:top w:val="single" w:sz="4" w:space="0" w:color="auto"/>
              <w:left w:val="single" w:sz="4" w:space="0" w:color="auto"/>
              <w:bottom w:val="single" w:sz="4" w:space="0" w:color="auto"/>
              <w:right w:val="single" w:sz="4" w:space="0" w:color="auto"/>
            </w:tcBorders>
            <w:shd w:val="clear" w:color="auto" w:fill="auto"/>
          </w:tcPr>
          <w:p w:rsidR="00014FB1" w:rsidRDefault="00014FB1" w:rsidP="00014FB1">
            <w:pPr>
              <w:widowControl/>
              <w:autoSpaceDE/>
              <w:autoSpaceDN/>
              <w:jc w:val="both"/>
              <w:rPr>
                <w:rFonts w:eastAsia="Times New Roman"/>
                <w:b/>
                <w:sz w:val="20"/>
                <w:szCs w:val="20"/>
                <w:lang w:eastAsia="es-ES"/>
              </w:rPr>
            </w:pPr>
            <w:r w:rsidRPr="00014FB1">
              <w:rPr>
                <w:rFonts w:eastAsia="Times New Roman"/>
                <w:b/>
                <w:sz w:val="20"/>
                <w:szCs w:val="20"/>
                <w:lang w:eastAsia="es-ES"/>
              </w:rPr>
              <w:t xml:space="preserve">5.- Partida presupuestaria </w:t>
            </w:r>
          </w:p>
          <w:p w:rsidR="00B43B21" w:rsidRPr="0081775D" w:rsidRDefault="00B43B21" w:rsidP="00014FB1">
            <w:pPr>
              <w:widowControl/>
              <w:autoSpaceDE/>
              <w:autoSpaceDN/>
              <w:jc w:val="both"/>
              <w:rPr>
                <w:rFonts w:ascii="Calibri" w:hAnsi="Calibri" w:cs="Calibri"/>
                <w:color w:val="000000"/>
              </w:rPr>
            </w:pPr>
          </w:p>
          <w:p w:rsidR="00B43B21" w:rsidRPr="0081775D" w:rsidRDefault="00B43B21" w:rsidP="00C74D5D">
            <w:pPr>
              <w:widowControl/>
              <w:autoSpaceDE/>
              <w:autoSpaceDN/>
              <w:ind w:right="181"/>
              <w:jc w:val="both"/>
              <w:rPr>
                <w:rFonts w:ascii="Calibri" w:hAnsi="Calibri" w:cs="Calibri"/>
                <w:color w:val="000000"/>
              </w:rPr>
            </w:pPr>
            <w:r w:rsidRPr="0081775D">
              <w:rPr>
                <w:rFonts w:ascii="Calibri" w:hAnsi="Calibri" w:cs="Calibri"/>
                <w:color w:val="000000"/>
              </w:rPr>
              <w:t>El gasto para la realización de este servicio se financiará con cargo a la partida  33703.227</w:t>
            </w:r>
            <w:r w:rsidR="008773D0">
              <w:rPr>
                <w:rFonts w:ascii="Calibri" w:hAnsi="Calibri" w:cs="Calibri"/>
                <w:color w:val="000000"/>
              </w:rPr>
              <w:t>50</w:t>
            </w:r>
            <w:r w:rsidRPr="0081775D">
              <w:rPr>
                <w:rFonts w:ascii="Calibri" w:hAnsi="Calibri" w:cs="Calibri"/>
                <w:color w:val="000000"/>
              </w:rPr>
              <w:t xml:space="preserve"> del presupuesto del Ayuntamiento de Burlada.</w:t>
            </w:r>
            <w:r w:rsidR="00731D58" w:rsidRPr="0081775D">
              <w:rPr>
                <w:rFonts w:ascii="Calibri" w:hAnsi="Calibri" w:cs="Calibri"/>
                <w:color w:val="000000"/>
              </w:rPr>
              <w:t xml:space="preserve"> </w:t>
            </w:r>
          </w:p>
          <w:p w:rsidR="00014FB1" w:rsidRPr="00014FB1" w:rsidRDefault="00014FB1" w:rsidP="00014FB1">
            <w:pPr>
              <w:widowControl/>
              <w:autoSpaceDE/>
              <w:autoSpaceDN/>
              <w:rPr>
                <w:rFonts w:eastAsia="Times New Roman"/>
                <w:b/>
                <w:sz w:val="20"/>
                <w:szCs w:val="20"/>
                <w:lang w:eastAsia="es-ES"/>
              </w:rPr>
            </w:pPr>
          </w:p>
        </w:tc>
      </w:tr>
      <w:tr w:rsidR="00014FB1" w:rsidRPr="00014FB1" w:rsidTr="00270F37">
        <w:tc>
          <w:tcPr>
            <w:tcW w:w="9648" w:type="dxa"/>
            <w:gridSpan w:val="4"/>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ind w:left="4395" w:hanging="4395"/>
              <w:rPr>
                <w:rFonts w:eastAsia="Times New Roman"/>
                <w:sz w:val="20"/>
                <w:szCs w:val="20"/>
                <w:lang w:eastAsia="es-ES"/>
              </w:rPr>
            </w:pPr>
            <w:r w:rsidRPr="00014FB1">
              <w:rPr>
                <w:rFonts w:eastAsia="Times New Roman"/>
                <w:b/>
                <w:sz w:val="20"/>
                <w:szCs w:val="20"/>
                <w:lang w:eastAsia="es-ES"/>
              </w:rPr>
              <w:t>6.- Revisión de precios</w:t>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No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w:t>
            </w:r>
          </w:p>
          <w:p w:rsidR="00014FB1" w:rsidRPr="00014FB1" w:rsidRDefault="00014FB1" w:rsidP="00B43B21">
            <w:pPr>
              <w:widowControl/>
              <w:autoSpaceDE/>
              <w:autoSpaceDN/>
              <w:ind w:left="3686"/>
              <w:jc w:val="both"/>
              <w:rPr>
                <w:rFonts w:eastAsia="Times New Roman"/>
                <w:sz w:val="20"/>
                <w:szCs w:val="20"/>
                <w:lang w:eastAsia="es-ES"/>
              </w:rPr>
            </w:pPr>
          </w:p>
        </w:tc>
      </w:tr>
      <w:tr w:rsidR="00014FB1" w:rsidRPr="00014FB1" w:rsidTr="00270F37">
        <w:trPr>
          <w:trHeight w:val="345"/>
        </w:trPr>
        <w:tc>
          <w:tcPr>
            <w:tcW w:w="5691" w:type="dxa"/>
            <w:gridSpan w:val="2"/>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7.- Financiación con fondos externos;</w:t>
            </w:r>
          </w:p>
          <w:p w:rsidR="00014FB1" w:rsidRPr="00014FB1" w:rsidRDefault="006F2AF0" w:rsidP="00014FB1">
            <w:pPr>
              <w:widowControl/>
              <w:autoSpaceDE/>
              <w:autoSpaceDN/>
              <w:rPr>
                <w:rFonts w:eastAsia="Times New Roman"/>
                <w:b/>
                <w:sz w:val="20"/>
                <w:szCs w:val="20"/>
                <w:lang w:eastAsia="es-ES"/>
              </w:rPr>
            </w:pPr>
            <w:r w:rsidRPr="00014FB1">
              <w:rPr>
                <w:rFonts w:eastAsia="Times New Roman"/>
                <w:sz w:val="20"/>
                <w:szCs w:val="20"/>
                <w:lang w:eastAsia="es-ES"/>
              </w:rPr>
              <w:fldChar w:fldCharType="begin">
                <w:ffData>
                  <w:name w:val="Casilla1"/>
                  <w:enabled/>
                  <w:calcOnExit w:val="0"/>
                  <w:checkBox>
                    <w:sizeAuto/>
                    <w:default w:val="0"/>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SÍ   </w:t>
            </w:r>
            <w:r w:rsidRPr="00014FB1">
              <w:rPr>
                <w:rFonts w:eastAsia="Times New Roman"/>
                <w:sz w:val="20"/>
                <w:szCs w:val="20"/>
                <w:lang w:eastAsia="es-ES"/>
              </w:rPr>
              <w:fldChar w:fldCharType="begin">
                <w:ffData>
                  <w:name w:val=""/>
                  <w:enabled/>
                  <w:calcOnExit w:val="0"/>
                  <w:checkBox>
                    <w:sizeAuto/>
                    <w:default w:val="1"/>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NO</w:t>
            </w:r>
          </w:p>
          <w:p w:rsidR="00014FB1" w:rsidRPr="00014FB1" w:rsidRDefault="00014FB1" w:rsidP="00014FB1">
            <w:pPr>
              <w:widowControl/>
              <w:autoSpaceDE/>
              <w:autoSpaceDN/>
              <w:rPr>
                <w:rFonts w:eastAsia="Times New Roman"/>
                <w:sz w:val="20"/>
                <w:szCs w:val="20"/>
                <w:lang w:eastAsia="es-ES"/>
              </w:rPr>
            </w:pPr>
          </w:p>
        </w:tc>
        <w:tc>
          <w:tcPr>
            <w:tcW w:w="3957" w:type="dxa"/>
            <w:gridSpan w:val="2"/>
            <w:vMerge w:val="restart"/>
            <w:tcBorders>
              <w:top w:val="single" w:sz="4" w:space="0" w:color="auto"/>
              <w:left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de cofinanciación:</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w:t>
            </w:r>
          </w:p>
        </w:tc>
      </w:tr>
      <w:tr w:rsidR="00014FB1" w:rsidRPr="00014FB1" w:rsidTr="00270F37">
        <w:trPr>
          <w:trHeight w:val="344"/>
        </w:trPr>
        <w:tc>
          <w:tcPr>
            <w:tcW w:w="5691" w:type="dxa"/>
            <w:gridSpan w:val="2"/>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8.- Tipo de fondo:</w:t>
            </w:r>
          </w:p>
        </w:tc>
        <w:tc>
          <w:tcPr>
            <w:tcW w:w="3957" w:type="dxa"/>
            <w:gridSpan w:val="2"/>
            <w:vMerge/>
            <w:tcBorders>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p>
        </w:tc>
      </w:tr>
    </w:tbl>
    <w:p w:rsidR="00014FB1" w:rsidRPr="00014FB1" w:rsidRDefault="00014FB1" w:rsidP="00014FB1">
      <w:pPr>
        <w:widowControl/>
        <w:autoSpaceDE/>
        <w:autoSpaceDN/>
        <w:rPr>
          <w:rFonts w:eastAsia="Times New Roman"/>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9.- Forma de pago</w:t>
            </w:r>
          </w:p>
          <w:p w:rsidR="00014FB1" w:rsidRPr="00014FB1" w:rsidRDefault="006F2AF0" w:rsidP="00014FB1">
            <w:pPr>
              <w:widowControl/>
              <w:autoSpaceDE/>
              <w:autoSpaceDN/>
              <w:rPr>
                <w:rFonts w:eastAsia="Times New Roman"/>
                <w:sz w:val="20"/>
                <w:szCs w:val="20"/>
                <w:lang w:eastAsia="es-ES"/>
              </w:rPr>
            </w:pPr>
            <w:r w:rsidRPr="00014FB1">
              <w:rPr>
                <w:rFonts w:eastAsia="Times New Roman"/>
                <w:sz w:val="20"/>
                <w:szCs w:val="20"/>
                <w:lang w:eastAsia="es-ES"/>
              </w:rPr>
              <w:fldChar w:fldCharType="begin">
                <w:ffData>
                  <w:name w:val=""/>
                  <w:enabled/>
                  <w:calcOnExit w:val="0"/>
                  <w:checkBox>
                    <w:sizeAuto/>
                    <w:default w:val="1"/>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Pago único: El pago de la prima se realizará en un único pago, </w:t>
            </w:r>
            <w:r w:rsidR="00B43B21">
              <w:rPr>
                <w:rFonts w:eastAsia="Times New Roman"/>
                <w:sz w:val="20"/>
                <w:szCs w:val="20"/>
                <w:lang w:eastAsia="es-ES"/>
              </w:rPr>
              <w:t>una vez prestado el servicio</w:t>
            </w:r>
            <w:r w:rsidR="00014FB1" w:rsidRPr="00014FB1">
              <w:rPr>
                <w:rFonts w:eastAsia="Times New Roman"/>
                <w:sz w:val="20"/>
                <w:szCs w:val="20"/>
                <w:lang w:eastAsia="es-ES"/>
              </w:rPr>
              <w:t xml:space="preserve"> mediante </w:t>
            </w:r>
            <w:r w:rsidR="00B43B21">
              <w:rPr>
                <w:rFonts w:eastAsia="Times New Roman"/>
                <w:sz w:val="20"/>
                <w:szCs w:val="20"/>
                <w:lang w:eastAsia="es-ES"/>
              </w:rPr>
              <w:t xml:space="preserve">presentación de factura siendo abonado por el ayuntamiento mediante transferencia bancaria. </w:t>
            </w:r>
            <w:r w:rsidR="00014FB1" w:rsidRPr="00014FB1">
              <w:rPr>
                <w:rFonts w:eastAsia="Times New Roman"/>
                <w:sz w:val="20"/>
                <w:szCs w:val="20"/>
                <w:lang w:eastAsia="es-ES"/>
              </w:rPr>
              <w:t xml:space="preserve">, </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Las facturas deberán presentarse en formato electrónico a través del Registro del Punto General de</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Entrada de Facturas Electrónicas (FACE), debiendo incluir la adjudicataria en las mismas los códigos,</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según se especifica a continuación:</w:t>
            </w:r>
          </w:p>
          <w:p w:rsidR="00014FB1" w:rsidRPr="00014FB1" w:rsidRDefault="00014FB1" w:rsidP="00014FB1">
            <w:pPr>
              <w:widowControl/>
              <w:autoSpaceDE/>
              <w:autoSpaceDN/>
              <w:rPr>
                <w:rFonts w:eastAsia="Times New Roman"/>
                <w:sz w:val="20"/>
                <w:szCs w:val="20"/>
                <w:lang w:eastAsia="es-ES"/>
              </w:rPr>
            </w:pP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Códigos de oficina contable Ayuntamiento de Burlada L01310608</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Órganos gestor Ayuntamiento de Burlada L01310608</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Código de unidad tramitadora Ayuntamiento de Burlada L01310608</w:t>
            </w:r>
          </w:p>
          <w:p w:rsidR="00014FB1" w:rsidRPr="00014FB1" w:rsidRDefault="00014FB1" w:rsidP="00014FB1">
            <w:pPr>
              <w:widowControl/>
              <w:autoSpaceDE/>
              <w:autoSpaceDN/>
              <w:rPr>
                <w:rFonts w:eastAsia="Times New Roman"/>
                <w:sz w:val="20"/>
                <w:szCs w:val="20"/>
                <w:lang w:eastAsia="es-ES"/>
              </w:rPr>
            </w:pPr>
          </w:p>
          <w:p w:rsidR="00014FB1" w:rsidRPr="00014FB1" w:rsidRDefault="006F2AF0" w:rsidP="00014FB1">
            <w:pPr>
              <w:widowControl/>
              <w:autoSpaceDE/>
              <w:autoSpaceDN/>
              <w:rPr>
                <w:rFonts w:eastAsia="Times New Roman"/>
                <w:sz w:val="20"/>
                <w:szCs w:val="20"/>
                <w:lang w:eastAsia="es-ES"/>
              </w:rPr>
            </w:pPr>
            <w:r w:rsidRPr="00014FB1">
              <w:rPr>
                <w:rFonts w:eastAsia="Times New Roman"/>
                <w:sz w:val="20"/>
                <w:szCs w:val="20"/>
                <w:lang w:eastAsia="es-ES"/>
              </w:rPr>
              <w:fldChar w:fldCharType="begin">
                <w:ffData>
                  <w:name w:val="Casilla1"/>
                  <w:enabled/>
                  <w:calcOnExit w:val="0"/>
                  <w:checkBox>
                    <w:sizeAuto/>
                    <w:default w:val="0"/>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Pagos parciales, Conforme la cláusula 21 del Pliego de Cláusulas Administrativas Particulares</w:t>
            </w:r>
          </w:p>
          <w:p w:rsidR="00014FB1" w:rsidRPr="00014FB1" w:rsidRDefault="006F2AF0" w:rsidP="00014FB1">
            <w:pPr>
              <w:widowControl/>
              <w:autoSpaceDE/>
              <w:autoSpaceDN/>
              <w:rPr>
                <w:rFonts w:eastAsia="Times New Roman"/>
                <w:sz w:val="20"/>
                <w:szCs w:val="20"/>
                <w:lang w:eastAsia="es-ES"/>
              </w:rPr>
            </w:pPr>
            <w:r w:rsidRPr="00014FB1">
              <w:rPr>
                <w:rFonts w:eastAsia="Times New Roman"/>
                <w:sz w:val="20"/>
                <w:szCs w:val="20"/>
                <w:lang w:eastAsia="es-ES"/>
              </w:rPr>
              <w:fldChar w:fldCharType="begin">
                <w:ffData>
                  <w:name w:val="Casilla1"/>
                  <w:enabled/>
                  <w:calcOnExit w:val="0"/>
                  <w:checkBox>
                    <w:sizeAuto/>
                    <w:default w:val="0"/>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Abonos a cuenta por operaciones preparatorias</w:t>
            </w:r>
          </w:p>
          <w:p w:rsidR="00014FB1" w:rsidRPr="00014FB1" w:rsidRDefault="00014FB1" w:rsidP="00014FB1">
            <w:pPr>
              <w:widowControl/>
              <w:autoSpaceDE/>
              <w:autoSpaceDN/>
              <w:rPr>
                <w:rFonts w:eastAsia="Times New Roman"/>
                <w:sz w:val="20"/>
                <w:szCs w:val="20"/>
                <w:lang w:eastAsia="es-ES"/>
              </w:rPr>
            </w:pPr>
          </w:p>
        </w:tc>
      </w:tr>
    </w:tbl>
    <w:p w:rsidR="00014FB1" w:rsidRPr="00014FB1" w:rsidRDefault="00014FB1" w:rsidP="00014FB1">
      <w:pPr>
        <w:widowControl/>
        <w:autoSpaceDE/>
        <w:autoSpaceDN/>
        <w:rPr>
          <w:rFonts w:eastAsia="Times New Roman"/>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D.- PLAZO Y LUGAR DE EJECUCIÓN Y PLAZO DE GARANTÍA</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1.- Plazo de ejecución:</w:t>
            </w:r>
          </w:p>
          <w:p w:rsidR="00B43B2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lastRenderedPageBreak/>
              <w:t xml:space="preserve">Duración </w:t>
            </w:r>
            <w:r w:rsidR="00B43B21">
              <w:rPr>
                <w:rFonts w:eastAsia="Times New Roman"/>
                <w:sz w:val="20"/>
                <w:szCs w:val="20"/>
                <w:lang w:eastAsia="es-ES"/>
              </w:rPr>
              <w:t>total:</w:t>
            </w:r>
            <w:r w:rsidR="00A64995">
              <w:rPr>
                <w:rFonts w:eastAsia="Times New Roman"/>
                <w:sz w:val="20"/>
                <w:szCs w:val="20"/>
                <w:lang w:eastAsia="es-ES"/>
              </w:rPr>
              <w:t xml:space="preserve"> </w:t>
            </w:r>
            <w:r w:rsidR="00B43B21">
              <w:rPr>
                <w:rFonts w:eastAsia="Times New Roman"/>
                <w:sz w:val="20"/>
                <w:szCs w:val="20"/>
                <w:lang w:eastAsia="es-ES"/>
              </w:rPr>
              <w:t>1 año con posibilidad de 4</w:t>
            </w:r>
            <w:r w:rsidRPr="00014FB1">
              <w:rPr>
                <w:rFonts w:eastAsia="Times New Roman"/>
                <w:sz w:val="20"/>
                <w:szCs w:val="20"/>
                <w:lang w:eastAsia="es-ES"/>
              </w:rPr>
              <w:t xml:space="preserve"> prórrogas, </w:t>
            </w:r>
            <w:r w:rsidR="00B43B21" w:rsidRPr="00B43B21">
              <w:rPr>
                <w:rFonts w:eastAsia="Times New Roman"/>
                <w:sz w:val="20"/>
                <w:szCs w:val="20"/>
                <w:lang w:eastAsia="es-ES"/>
              </w:rPr>
              <w:t>y siempre que no haya decisión en contra por parte del mismo que deberá ser comunicada antes del último día de febrero de cada año.</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xml:space="preserve">Plazos parciales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NO. Plazos parciales:</w:t>
            </w:r>
          </w:p>
          <w:p w:rsidR="00014FB1" w:rsidRPr="006727B3"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xml:space="preserve">Fecha previsión de inicio: </w:t>
            </w:r>
            <w:r w:rsidR="006727B3" w:rsidRPr="006727B3">
              <w:rPr>
                <w:rFonts w:eastAsia="Times New Roman"/>
                <w:sz w:val="20"/>
                <w:szCs w:val="20"/>
                <w:lang w:eastAsia="es-ES"/>
              </w:rPr>
              <w:t xml:space="preserve">las 00:00 </w:t>
            </w:r>
            <w:r w:rsidR="002211D2">
              <w:rPr>
                <w:rFonts w:eastAsia="Times New Roman"/>
                <w:sz w:val="20"/>
                <w:szCs w:val="20"/>
                <w:lang w:eastAsia="es-ES"/>
              </w:rPr>
              <w:t>1</w:t>
            </w:r>
            <w:r w:rsidR="003E31BE">
              <w:rPr>
                <w:rFonts w:eastAsia="Times New Roman"/>
                <w:sz w:val="20"/>
                <w:szCs w:val="20"/>
                <w:lang w:eastAsia="es-ES"/>
              </w:rPr>
              <w:t>9/07/2021</w:t>
            </w:r>
          </w:p>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xml:space="preserve">Contrato de duración plurianual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NO</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6727B3" w:rsidRDefault="00014FB1" w:rsidP="00B43B21">
            <w:pPr>
              <w:widowControl/>
              <w:autoSpaceDE/>
              <w:autoSpaceDN/>
              <w:rPr>
                <w:rFonts w:eastAsia="Times New Roman"/>
                <w:sz w:val="20"/>
                <w:szCs w:val="20"/>
                <w:lang w:eastAsia="es-ES"/>
              </w:rPr>
            </w:pPr>
            <w:r w:rsidRPr="006727B3">
              <w:rPr>
                <w:rFonts w:eastAsia="Times New Roman"/>
                <w:b/>
                <w:sz w:val="20"/>
                <w:szCs w:val="20"/>
                <w:lang w:eastAsia="es-ES"/>
              </w:rPr>
              <w:lastRenderedPageBreak/>
              <w:t>2.- Programa de trabajo</w:t>
            </w:r>
            <w:r w:rsidRPr="006727B3">
              <w:rPr>
                <w:rFonts w:eastAsia="Times New Roman"/>
                <w:sz w:val="20"/>
                <w:szCs w:val="20"/>
                <w:lang w:eastAsia="es-ES"/>
              </w:rPr>
              <w:t xml:space="preserve"> </w:t>
            </w:r>
            <w:r w:rsidR="006F2AF0" w:rsidRPr="006727B3">
              <w:rPr>
                <w:rFonts w:eastAsia="Times New Roman"/>
                <w:sz w:val="20"/>
                <w:szCs w:val="20"/>
                <w:lang w:eastAsia="es-ES"/>
              </w:rPr>
              <w:fldChar w:fldCharType="begin">
                <w:ffData>
                  <w:name w:val=""/>
                  <w:enabled/>
                  <w:calcOnExit w:val="0"/>
                  <w:checkBox>
                    <w:sizeAuto/>
                    <w:default w:val="1"/>
                  </w:checkBox>
                </w:ffData>
              </w:fldChar>
            </w:r>
            <w:r w:rsidR="00B43B21" w:rsidRPr="006727B3">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6727B3">
              <w:rPr>
                <w:rFonts w:eastAsia="Times New Roman"/>
                <w:sz w:val="20"/>
                <w:szCs w:val="20"/>
                <w:lang w:eastAsia="es-ES"/>
              </w:rPr>
              <w:fldChar w:fldCharType="end"/>
            </w:r>
            <w:r w:rsidRPr="006727B3">
              <w:rPr>
                <w:rFonts w:eastAsia="Times New Roman"/>
                <w:sz w:val="20"/>
                <w:szCs w:val="20"/>
                <w:lang w:eastAsia="es-ES"/>
              </w:rPr>
              <w:t xml:space="preserve"> SÍ   </w:t>
            </w:r>
            <w:r w:rsidR="006F2AF0" w:rsidRPr="006727B3">
              <w:rPr>
                <w:rFonts w:eastAsia="Times New Roman"/>
                <w:sz w:val="20"/>
                <w:szCs w:val="20"/>
                <w:lang w:eastAsia="es-ES"/>
              </w:rPr>
              <w:fldChar w:fldCharType="begin">
                <w:ffData>
                  <w:name w:val=""/>
                  <w:enabled/>
                  <w:calcOnExit w:val="0"/>
                  <w:checkBox>
                    <w:sizeAuto/>
                    <w:default w:val="0"/>
                  </w:checkBox>
                </w:ffData>
              </w:fldChar>
            </w:r>
            <w:r w:rsidR="00B43B21" w:rsidRPr="006727B3">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6727B3">
              <w:rPr>
                <w:rFonts w:eastAsia="Times New Roman"/>
                <w:sz w:val="20"/>
                <w:szCs w:val="20"/>
                <w:lang w:eastAsia="es-ES"/>
              </w:rPr>
              <w:fldChar w:fldCharType="end"/>
            </w:r>
            <w:r w:rsidRPr="006727B3">
              <w:rPr>
                <w:rFonts w:eastAsia="Times New Roman"/>
                <w:sz w:val="20"/>
                <w:szCs w:val="20"/>
                <w:lang w:eastAsia="es-ES"/>
              </w:rPr>
              <w:t xml:space="preserve"> NO</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t>3.- Prórroga</w:t>
            </w:r>
            <w:r w:rsidRPr="00014FB1">
              <w:rPr>
                <w:rFonts w:eastAsia="Times New Roman"/>
                <w:sz w:val="20"/>
                <w:szCs w:val="20"/>
                <w:lang w:eastAsia="es-ES"/>
              </w:rPr>
              <w:t xml:space="preserve">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00B43B21">
              <w:rPr>
                <w:rFonts w:eastAsia="Times New Roman"/>
                <w:sz w:val="20"/>
                <w:szCs w:val="20"/>
                <w:lang w:eastAsia="es-ES"/>
              </w:rPr>
              <w:t xml:space="preserve"> NO    4</w:t>
            </w:r>
            <w:r w:rsidRPr="00014FB1">
              <w:rPr>
                <w:rFonts w:eastAsia="Times New Roman"/>
                <w:sz w:val="20"/>
                <w:szCs w:val="20"/>
                <w:lang w:eastAsia="es-ES"/>
              </w:rPr>
              <w:t xml:space="preserve"> prórrogas</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 xml:space="preserve">4.- Lugar de ejecución del contrato: </w:t>
            </w:r>
            <w:r w:rsidRPr="00014FB1">
              <w:rPr>
                <w:rFonts w:eastAsia="Times New Roman"/>
                <w:sz w:val="20"/>
                <w:szCs w:val="20"/>
                <w:lang w:eastAsia="es-ES"/>
              </w:rPr>
              <w:t>Burlada</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 xml:space="preserve">5.- Plazo de garantía: </w:t>
            </w:r>
            <w:r w:rsidRPr="00014FB1">
              <w:rPr>
                <w:rFonts w:eastAsia="Times New Roman"/>
                <w:sz w:val="20"/>
                <w:szCs w:val="20"/>
                <w:lang w:eastAsia="es-ES"/>
              </w:rPr>
              <w:t>1 año</w:t>
            </w:r>
          </w:p>
        </w:tc>
      </w:tr>
    </w:tbl>
    <w:p w:rsidR="00014FB1" w:rsidRPr="00014FB1" w:rsidRDefault="00014FB1" w:rsidP="00014FB1">
      <w:pPr>
        <w:widowControl/>
        <w:autoSpaceDE/>
        <w:autoSpaceDN/>
        <w:rPr>
          <w:rFonts w:eastAsia="Times New Roman"/>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4"/>
        <w:gridCol w:w="5184"/>
      </w:tblGrid>
      <w:tr w:rsidR="00014FB1" w:rsidRPr="00014FB1" w:rsidTr="00270F37">
        <w:tc>
          <w:tcPr>
            <w:tcW w:w="4464" w:type="dxa"/>
            <w:tcBorders>
              <w:top w:val="single" w:sz="4" w:space="0" w:color="auto"/>
              <w:left w:val="single" w:sz="4" w:space="0" w:color="auto"/>
              <w:bottom w:val="single" w:sz="4" w:space="0" w:color="auto"/>
              <w:right w:val="single" w:sz="4" w:space="0" w:color="FFFFFF"/>
            </w:tcBorders>
            <w:shd w:val="clear" w:color="auto" w:fill="000080"/>
          </w:tcPr>
          <w:p w:rsidR="00014FB1" w:rsidRP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t>E.- GARANTÍA PARA LA LICITACIÓN</w:t>
            </w:r>
          </w:p>
        </w:tc>
        <w:tc>
          <w:tcPr>
            <w:tcW w:w="5184" w:type="dxa"/>
            <w:tcBorders>
              <w:top w:val="single" w:sz="4" w:space="0" w:color="auto"/>
              <w:left w:val="single" w:sz="4" w:space="0" w:color="FFFFFF"/>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t>F.- GARANTÍA PARA EL CUMPLIMIENTO DE OBLIGACIONES / COMPLEMENTARIA</w:t>
            </w:r>
          </w:p>
        </w:tc>
      </w:tr>
      <w:tr w:rsidR="00014FB1" w:rsidRPr="00014FB1" w:rsidTr="00270F37">
        <w:tc>
          <w:tcPr>
            <w:tcW w:w="4464"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6F2AF0" w:rsidP="00014FB1">
            <w:pPr>
              <w:widowControl/>
              <w:autoSpaceDE/>
              <w:autoSpaceDN/>
              <w:rPr>
                <w:rFonts w:eastAsia="Times New Roman"/>
                <w:b/>
                <w:sz w:val="20"/>
                <w:szCs w:val="20"/>
                <w:lang w:eastAsia="es-ES"/>
              </w:rPr>
            </w:pPr>
            <w:r w:rsidRPr="00014FB1">
              <w:rPr>
                <w:rFonts w:eastAsia="Times New Roman"/>
                <w:sz w:val="20"/>
                <w:szCs w:val="20"/>
                <w:lang w:eastAsia="es-ES"/>
              </w:rPr>
              <w:fldChar w:fldCharType="begin">
                <w:ffData>
                  <w:name w:val="Casilla1"/>
                  <w:enabled/>
                  <w:calcOnExit w:val="0"/>
                  <w:checkBox>
                    <w:sizeAuto/>
                    <w:default w:val="0"/>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SÍ   </w:t>
            </w:r>
            <w:r w:rsidRPr="00014FB1">
              <w:rPr>
                <w:rFonts w:eastAsia="Times New Roman"/>
                <w:sz w:val="20"/>
                <w:szCs w:val="20"/>
                <w:lang w:eastAsia="es-ES"/>
              </w:rPr>
              <w:fldChar w:fldCharType="begin">
                <w:ffData>
                  <w:name w:val=""/>
                  <w:enabled/>
                  <w:calcOnExit w:val="0"/>
                  <w:checkBox>
                    <w:sizeAuto/>
                    <w:default w:val="1"/>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NO          Importe:</w:t>
            </w:r>
          </w:p>
        </w:tc>
        <w:tc>
          <w:tcPr>
            <w:tcW w:w="5184"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6F2AF0" w:rsidP="00014FB1">
            <w:pPr>
              <w:widowControl/>
              <w:autoSpaceDE/>
              <w:autoSpaceDN/>
              <w:rPr>
                <w:rFonts w:eastAsia="Times New Roman"/>
                <w:b/>
                <w:sz w:val="20"/>
                <w:szCs w:val="20"/>
                <w:lang w:eastAsia="es-ES"/>
              </w:rPr>
            </w:pPr>
            <w:r w:rsidRPr="00014FB1">
              <w:rPr>
                <w:rFonts w:eastAsia="Times New Roman"/>
                <w:sz w:val="20"/>
                <w:szCs w:val="20"/>
                <w:lang w:eastAsia="es-ES"/>
              </w:rPr>
              <w:fldChar w:fldCharType="begin">
                <w:ffData>
                  <w:name w:val=""/>
                  <w:enabled/>
                  <w:calcOnExit w:val="0"/>
                  <w:checkBox>
                    <w:sizeAuto/>
                    <w:default w:val="1"/>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SÍ   </w:t>
            </w:r>
            <w:r w:rsidRPr="00014FB1">
              <w:rPr>
                <w:rFonts w:eastAsia="Times New Roman"/>
                <w:sz w:val="20"/>
                <w:szCs w:val="20"/>
                <w:lang w:eastAsia="es-ES"/>
              </w:rPr>
              <w:fldChar w:fldCharType="begin">
                <w:ffData>
                  <w:name w:val="Casilla1"/>
                  <w:enabled/>
                  <w:calcOnExit w:val="0"/>
                  <w:checkBox>
                    <w:sizeAuto/>
                    <w:default w:val="0"/>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NO          Importe: 4% del precio de adjudicación</w:t>
            </w:r>
          </w:p>
        </w:tc>
      </w:tr>
      <w:tr w:rsidR="00014FB1" w:rsidRPr="00014FB1" w:rsidTr="00270F37">
        <w:tc>
          <w:tcPr>
            <w:tcW w:w="4464"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p>
        </w:tc>
        <w:tc>
          <w:tcPr>
            <w:tcW w:w="5184"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xml:space="preserve">% de variación del precio que determine el reajuste de la </w:t>
            </w:r>
            <w:proofErr w:type="spellStart"/>
            <w:r w:rsidRPr="00014FB1">
              <w:rPr>
                <w:rFonts w:eastAsia="Times New Roman"/>
                <w:sz w:val="20"/>
                <w:szCs w:val="20"/>
                <w:lang w:eastAsia="es-ES"/>
              </w:rPr>
              <w:t>garantia</w:t>
            </w:r>
            <w:proofErr w:type="spellEnd"/>
            <w:r w:rsidRPr="00014FB1">
              <w:rPr>
                <w:rFonts w:eastAsia="Times New Roman"/>
                <w:sz w:val="20"/>
                <w:szCs w:val="20"/>
                <w:lang w:eastAsia="es-ES"/>
              </w:rPr>
              <w:t>: ______ %</w:t>
            </w: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G.- SOLVENCIA ECONÓMICA O FINANCIERA</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 xml:space="preserve">Niveles y medios de acreditación de la solvencia económica o financiera: </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vAlign w:val="center"/>
          </w:tcPr>
          <w:p w:rsidR="00F0226D" w:rsidRDefault="00014FB1" w:rsidP="00F0226D">
            <w:pPr>
              <w:spacing w:before="120"/>
              <w:jc w:val="both"/>
              <w:rPr>
                <w:rFonts w:eastAsia="Times New Roman"/>
                <w:sz w:val="20"/>
                <w:szCs w:val="20"/>
                <w:lang w:eastAsia="es-ES"/>
              </w:rPr>
            </w:pPr>
            <w:r w:rsidRPr="00014FB1">
              <w:rPr>
                <w:rFonts w:eastAsia="Times New Roman"/>
                <w:sz w:val="20"/>
                <w:szCs w:val="20"/>
                <w:lang w:eastAsia="es-ES"/>
              </w:rPr>
              <w:t>La Solvencia económica y financiera se acreditará por los siguientes medios</w:t>
            </w:r>
            <w:r w:rsidR="00EE2E99">
              <w:rPr>
                <w:rFonts w:eastAsia="Times New Roman"/>
                <w:sz w:val="20"/>
                <w:szCs w:val="20"/>
                <w:lang w:eastAsia="es-ES"/>
              </w:rPr>
              <w:t xml:space="preserve">: </w:t>
            </w:r>
          </w:p>
          <w:p w:rsidR="00014FB1" w:rsidRPr="00B71DEE" w:rsidRDefault="00014FB1" w:rsidP="00F0226D">
            <w:pPr>
              <w:numPr>
                <w:ilvl w:val="0"/>
                <w:numId w:val="52"/>
              </w:numPr>
              <w:spacing w:before="120"/>
              <w:jc w:val="both"/>
              <w:rPr>
                <w:rFonts w:eastAsia="Times New Roman"/>
                <w:color w:val="333333"/>
                <w:sz w:val="20"/>
                <w:szCs w:val="20"/>
                <w:lang w:eastAsia="es-ES"/>
              </w:rPr>
            </w:pPr>
            <w:r w:rsidRPr="00B71DEE">
              <w:rPr>
                <w:rFonts w:eastAsia="Times New Roman"/>
                <w:color w:val="333333"/>
                <w:sz w:val="20"/>
                <w:szCs w:val="20"/>
                <w:lang w:eastAsia="es-ES"/>
              </w:rPr>
              <w:t xml:space="preserve">Informe de instituciones financieras acreditativo de la solvencia económica y financiera. </w:t>
            </w:r>
          </w:p>
          <w:p w:rsidR="003E31BE" w:rsidRPr="0081775D" w:rsidRDefault="003E31BE" w:rsidP="00EE2E99">
            <w:pPr>
              <w:widowControl/>
              <w:numPr>
                <w:ilvl w:val="0"/>
                <w:numId w:val="3"/>
              </w:numPr>
              <w:autoSpaceDE/>
              <w:autoSpaceDN/>
              <w:spacing w:before="120"/>
              <w:jc w:val="both"/>
              <w:rPr>
                <w:rFonts w:eastAsia="Times New Roman"/>
                <w:color w:val="333333"/>
                <w:sz w:val="20"/>
                <w:szCs w:val="20"/>
                <w:lang w:eastAsia="es-ES"/>
              </w:rPr>
            </w:pPr>
            <w:r w:rsidRPr="0081775D">
              <w:rPr>
                <w:rFonts w:eastAsia="Times New Roman"/>
                <w:color w:val="333333"/>
                <w:sz w:val="20"/>
                <w:szCs w:val="20"/>
                <w:lang w:eastAsia="es-ES"/>
              </w:rPr>
              <w:t>Una declaración sobre el volumen global de negocios y, en su caso, sobre el volumen de negocios en el ámbito de actividades similar al del objeto del contrato, referida como máximo a los tres últimos ejercicios disponibles en función de la fecha de creación o de inicio de las actividades de quien vaya a licitar, en la medida en que se disponga de las referencias de dicho volumen de negocios.</w:t>
            </w:r>
            <w:r w:rsidR="00502A77" w:rsidRPr="0081775D">
              <w:rPr>
                <w:rFonts w:eastAsia="Times New Roman"/>
                <w:color w:val="333333"/>
                <w:sz w:val="20"/>
                <w:szCs w:val="20"/>
                <w:lang w:eastAsia="es-ES"/>
              </w:rPr>
              <w:t xml:space="preserve"> </w:t>
            </w:r>
            <w:r w:rsidR="00397F8E" w:rsidRPr="0081775D">
              <w:rPr>
                <w:rFonts w:eastAsia="Times New Roman"/>
                <w:color w:val="333333"/>
                <w:sz w:val="20"/>
                <w:szCs w:val="20"/>
                <w:lang w:eastAsia="es-ES"/>
              </w:rPr>
              <w:t>El volumen de negocio</w:t>
            </w:r>
            <w:r w:rsidR="0081775D" w:rsidRPr="0081775D">
              <w:rPr>
                <w:rFonts w:eastAsia="Times New Roman"/>
                <w:color w:val="333333"/>
                <w:sz w:val="20"/>
                <w:szCs w:val="20"/>
                <w:lang w:eastAsia="es-ES"/>
              </w:rPr>
              <w:t xml:space="preserve">s </w:t>
            </w:r>
            <w:r w:rsidR="0081775D" w:rsidRPr="007105DB">
              <w:rPr>
                <w:rFonts w:eastAsia="Times New Roman"/>
                <w:color w:val="333333"/>
                <w:sz w:val="20"/>
                <w:szCs w:val="20"/>
                <w:lang w:eastAsia="es-ES"/>
              </w:rPr>
              <w:t>mínimo anual exigido será de 2</w:t>
            </w:r>
            <w:r w:rsidR="00397F8E" w:rsidRPr="007105DB">
              <w:rPr>
                <w:rFonts w:eastAsia="Times New Roman"/>
                <w:color w:val="333333"/>
                <w:sz w:val="20"/>
                <w:szCs w:val="20"/>
                <w:lang w:eastAsia="es-ES"/>
              </w:rPr>
              <w:t>0.000 euros.</w:t>
            </w:r>
            <w:r w:rsidR="00397F8E" w:rsidRPr="0081775D">
              <w:rPr>
                <w:rFonts w:eastAsia="Times New Roman"/>
                <w:color w:val="333333"/>
                <w:sz w:val="20"/>
                <w:szCs w:val="20"/>
                <w:lang w:eastAsia="es-ES"/>
              </w:rPr>
              <w:t xml:space="preserve"> </w:t>
            </w:r>
          </w:p>
          <w:p w:rsidR="003E31BE" w:rsidRPr="00B71DEE" w:rsidRDefault="003E31BE" w:rsidP="00EE2E99">
            <w:pPr>
              <w:widowControl/>
              <w:autoSpaceDE/>
              <w:autoSpaceDN/>
              <w:spacing w:before="120"/>
              <w:ind w:left="720"/>
              <w:jc w:val="both"/>
              <w:rPr>
                <w:rFonts w:eastAsia="Times New Roman"/>
                <w:color w:val="333333"/>
                <w:sz w:val="20"/>
                <w:szCs w:val="20"/>
                <w:lang w:eastAsia="es-ES"/>
              </w:rPr>
            </w:pPr>
            <w:r w:rsidRPr="00B71DEE">
              <w:rPr>
                <w:rFonts w:eastAsia="Times New Roman"/>
                <w:color w:val="333333"/>
                <w:sz w:val="20"/>
                <w:szCs w:val="20"/>
                <w:lang w:eastAsia="es-ES"/>
              </w:rPr>
              <w:t>El volumen de negocios mínimo anual exigido no excederá de una vez y media del valor estimado del contrato, excepto en casos debidamente justificados como los relacionados con los riesgos especiales vinculados a la naturaleza de las obras, los servicios o los suministros. En este caso se indicarán las principales razones de la imposición de dicho requisito en los pliegos.</w:t>
            </w:r>
          </w:p>
          <w:p w:rsidR="003E31BE" w:rsidRPr="00B71DEE" w:rsidRDefault="002C7B9A" w:rsidP="002C7B9A">
            <w:pPr>
              <w:widowControl/>
              <w:numPr>
                <w:ilvl w:val="0"/>
                <w:numId w:val="3"/>
              </w:numPr>
              <w:autoSpaceDE/>
              <w:autoSpaceDN/>
              <w:spacing w:before="120"/>
              <w:jc w:val="both"/>
              <w:rPr>
                <w:rFonts w:eastAsia="Times New Roman"/>
                <w:color w:val="333333"/>
                <w:sz w:val="20"/>
                <w:szCs w:val="20"/>
                <w:lang w:eastAsia="es-ES"/>
              </w:rPr>
            </w:pPr>
            <w:r w:rsidRPr="00B71DEE">
              <w:rPr>
                <w:rFonts w:eastAsia="Times New Roman"/>
                <w:color w:val="333333"/>
                <w:sz w:val="20"/>
                <w:szCs w:val="20"/>
                <w:lang w:eastAsia="es-ES"/>
              </w:rPr>
              <w:t>Una declaración jurada del cumplimiento de la normativa vigente en materia de lucha contra la morosidad en las operaciones comerciales.</w:t>
            </w:r>
          </w:p>
          <w:p w:rsidR="00014FB1" w:rsidRPr="00014FB1" w:rsidRDefault="00014FB1" w:rsidP="00EE2E99">
            <w:pPr>
              <w:widowControl/>
              <w:autoSpaceDE/>
              <w:autoSpaceDN/>
              <w:spacing w:before="120"/>
              <w:ind w:left="720"/>
              <w:jc w:val="both"/>
              <w:rPr>
                <w:rFonts w:eastAsia="Times New Roman"/>
                <w:sz w:val="20"/>
                <w:szCs w:val="20"/>
                <w:lang w:val="es-ES_tradnl" w:eastAsia="es-ES"/>
              </w:rPr>
            </w:pP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H.- SOLVENCIA TÉCNICA Y PROFESIONAL</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Niveles y medios de acreditación de la solvencia técnica y profesional:</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B71DEE" w:rsidRPr="00014FB1" w:rsidRDefault="00B71DEE" w:rsidP="00014FB1">
            <w:pPr>
              <w:widowControl/>
              <w:autoSpaceDE/>
              <w:autoSpaceDN/>
              <w:rPr>
                <w:rFonts w:eastAsia="Times New Roman"/>
                <w:sz w:val="20"/>
                <w:szCs w:val="20"/>
                <w:lang w:eastAsia="es-ES"/>
              </w:rPr>
            </w:pPr>
          </w:p>
          <w:p w:rsidR="00B71DEE" w:rsidRDefault="00B71DEE" w:rsidP="00014FB1">
            <w:pPr>
              <w:widowControl/>
              <w:autoSpaceDE/>
              <w:autoSpaceDN/>
              <w:rPr>
                <w:rFonts w:eastAsia="Times New Roman"/>
                <w:sz w:val="20"/>
                <w:szCs w:val="20"/>
                <w:lang w:eastAsia="es-ES"/>
              </w:rPr>
            </w:pPr>
          </w:p>
          <w:p w:rsidR="00B71DEE" w:rsidRDefault="00B71DEE" w:rsidP="00014FB1">
            <w:pPr>
              <w:widowControl/>
              <w:autoSpaceDE/>
              <w:autoSpaceDN/>
              <w:rPr>
                <w:rFonts w:eastAsia="Times New Roman"/>
                <w:sz w:val="20"/>
                <w:szCs w:val="20"/>
                <w:lang w:eastAsia="es-ES"/>
              </w:rPr>
            </w:pPr>
            <w:r>
              <w:rPr>
                <w:rFonts w:eastAsia="Times New Roman"/>
                <w:sz w:val="20"/>
                <w:szCs w:val="20"/>
                <w:lang w:eastAsia="es-ES"/>
              </w:rPr>
              <w:t>De acuerdo con el artículo 17 de la Ley Foral 2/2018, la solvencia técnica profesional exigida para la ejecución del presente contrato se acreditará mediante la presentación de la siguiente documentación</w:t>
            </w:r>
            <w:r w:rsidR="00D67DE6">
              <w:rPr>
                <w:rFonts w:eastAsia="Times New Roman"/>
                <w:sz w:val="20"/>
                <w:szCs w:val="20"/>
                <w:lang w:eastAsia="es-ES"/>
              </w:rPr>
              <w:t xml:space="preserve">: </w:t>
            </w:r>
          </w:p>
          <w:p w:rsidR="000F2BF6" w:rsidRDefault="000F2BF6" w:rsidP="00014FB1">
            <w:pPr>
              <w:widowControl/>
              <w:autoSpaceDE/>
              <w:autoSpaceDN/>
              <w:rPr>
                <w:color w:val="333333"/>
                <w:sz w:val="19"/>
                <w:szCs w:val="19"/>
              </w:rPr>
            </w:pPr>
          </w:p>
          <w:p w:rsidR="00986681" w:rsidRPr="00B71DEE" w:rsidRDefault="00C7007B" w:rsidP="00B71DEE">
            <w:pPr>
              <w:spacing w:before="120"/>
              <w:jc w:val="both"/>
              <w:rPr>
                <w:rFonts w:eastAsia="Times New Roman"/>
                <w:sz w:val="20"/>
                <w:szCs w:val="20"/>
                <w:lang w:eastAsia="es-ES"/>
              </w:rPr>
            </w:pPr>
            <w:r>
              <w:rPr>
                <w:rFonts w:eastAsia="Times New Roman"/>
                <w:sz w:val="20"/>
                <w:szCs w:val="20"/>
                <w:lang w:eastAsia="es-ES"/>
              </w:rPr>
              <w:t>-</w:t>
            </w:r>
            <w:r w:rsidR="00B71DEE" w:rsidRPr="00B71DEE">
              <w:rPr>
                <w:rFonts w:eastAsia="Times New Roman"/>
                <w:sz w:val="20"/>
                <w:szCs w:val="20"/>
                <w:lang w:eastAsia="es-ES"/>
              </w:rPr>
              <w:t xml:space="preserve">Relación de los </w:t>
            </w:r>
            <w:r w:rsidR="00986681" w:rsidRPr="00B71DEE">
              <w:rPr>
                <w:rFonts w:eastAsia="Times New Roman"/>
                <w:sz w:val="20"/>
                <w:szCs w:val="20"/>
                <w:lang w:eastAsia="es-ES"/>
              </w:rPr>
              <w:t>principales servicios efectuados durante como máximo los tres últimos años en la que se indique el importe, la fecha y el destinatario, público o privado, avalada por cualquier prueba admisible en Derecho. Los poderes adjudicadores podrán, previa justificación de las circunstancias que así lo aconsejen, tener en cuenta las pruebas de los servicios efectuados en periodos anteriores.</w:t>
            </w:r>
          </w:p>
          <w:p w:rsidR="000F2BF6" w:rsidRPr="00B71DEE" w:rsidRDefault="000F2BF6" w:rsidP="00B71DEE">
            <w:pPr>
              <w:spacing w:before="120"/>
              <w:jc w:val="both"/>
              <w:rPr>
                <w:rFonts w:eastAsia="Times New Roman"/>
                <w:sz w:val="20"/>
                <w:szCs w:val="20"/>
                <w:lang w:eastAsia="es-ES"/>
              </w:rPr>
            </w:pPr>
          </w:p>
          <w:p w:rsidR="000F2BF6" w:rsidRPr="006138F6" w:rsidRDefault="00C7007B" w:rsidP="00B71DEE">
            <w:pPr>
              <w:spacing w:before="120"/>
              <w:jc w:val="both"/>
              <w:rPr>
                <w:rFonts w:eastAsia="Times New Roman"/>
                <w:sz w:val="20"/>
                <w:szCs w:val="20"/>
                <w:lang w:eastAsia="es-ES"/>
              </w:rPr>
            </w:pPr>
            <w:r>
              <w:rPr>
                <w:rFonts w:eastAsia="Times New Roman"/>
                <w:sz w:val="20"/>
                <w:szCs w:val="20"/>
                <w:lang w:eastAsia="es-ES"/>
              </w:rPr>
              <w:t>-</w:t>
            </w:r>
            <w:r w:rsidR="000F2BF6" w:rsidRPr="00B71DEE">
              <w:rPr>
                <w:rFonts w:eastAsia="Times New Roman"/>
                <w:sz w:val="20"/>
                <w:szCs w:val="20"/>
                <w:lang w:eastAsia="es-ES"/>
              </w:rPr>
              <w:t xml:space="preserve">Declaración que indique la plantilla media anual de la empresa o profesional y la descripción del personal </w:t>
            </w:r>
            <w:r w:rsidR="000F2BF6" w:rsidRPr="00B71DEE">
              <w:rPr>
                <w:rFonts w:eastAsia="Times New Roman"/>
                <w:sz w:val="20"/>
                <w:szCs w:val="20"/>
                <w:lang w:eastAsia="es-ES"/>
              </w:rPr>
              <w:lastRenderedPageBreak/>
              <w:t>directivo durante los tres últimos años.</w:t>
            </w:r>
          </w:p>
          <w:p w:rsidR="00014FB1" w:rsidRDefault="00014FB1" w:rsidP="00B71DEE">
            <w:pPr>
              <w:spacing w:before="120"/>
              <w:jc w:val="both"/>
              <w:rPr>
                <w:rFonts w:eastAsia="Times New Roman"/>
                <w:sz w:val="20"/>
                <w:szCs w:val="20"/>
                <w:u w:val="single"/>
                <w:lang w:eastAsia="es-ES"/>
              </w:rPr>
            </w:pPr>
          </w:p>
          <w:p w:rsidR="00C7007B" w:rsidRDefault="00C7007B" w:rsidP="00C7007B">
            <w:pPr>
              <w:widowControl/>
              <w:autoSpaceDE/>
              <w:autoSpaceDN/>
              <w:rPr>
                <w:rFonts w:eastAsia="Times New Roman"/>
                <w:sz w:val="20"/>
                <w:szCs w:val="20"/>
                <w:lang w:eastAsia="es-ES"/>
              </w:rPr>
            </w:pPr>
            <w:r w:rsidRPr="000F2BF6">
              <w:rPr>
                <w:rFonts w:eastAsia="Times New Roman"/>
                <w:sz w:val="20"/>
                <w:szCs w:val="20"/>
                <w:lang w:eastAsia="es-ES"/>
              </w:rPr>
              <w:t xml:space="preserve">En su caso, exigencia de compromiso de adscripción de medios personales o materiales a la ejecución del contrato: </w:t>
            </w:r>
            <w:r w:rsidR="0081775D">
              <w:rPr>
                <w:rFonts w:eastAsia="Times New Roman"/>
                <w:sz w:val="20"/>
                <w:szCs w:val="20"/>
                <w:lang w:eastAsia="es-ES"/>
              </w:rPr>
              <w:fldChar w:fldCharType="begin">
                <w:ffData>
                  <w:name w:val=""/>
                  <w:enabled/>
                  <w:calcOnExit w:val="0"/>
                  <w:checkBox>
                    <w:sizeAuto/>
                    <w:default w:val="1"/>
                  </w:checkBox>
                </w:ffData>
              </w:fldChar>
            </w:r>
            <w:r w:rsidR="0081775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81775D">
              <w:rPr>
                <w:rFonts w:eastAsia="Times New Roman"/>
                <w:sz w:val="20"/>
                <w:szCs w:val="20"/>
                <w:lang w:eastAsia="es-ES"/>
              </w:rPr>
              <w:fldChar w:fldCharType="end"/>
            </w:r>
            <w:r w:rsidRPr="000F2BF6">
              <w:rPr>
                <w:rFonts w:eastAsia="Times New Roman"/>
                <w:sz w:val="20"/>
                <w:szCs w:val="20"/>
                <w:lang w:eastAsia="es-ES"/>
              </w:rPr>
              <w:t xml:space="preserve"> SÍ   </w:t>
            </w:r>
            <w:r w:rsidR="0081775D">
              <w:rPr>
                <w:rFonts w:eastAsia="Times New Roman"/>
                <w:sz w:val="20"/>
                <w:szCs w:val="20"/>
                <w:lang w:eastAsia="es-ES"/>
              </w:rPr>
              <w:fldChar w:fldCharType="begin">
                <w:ffData>
                  <w:name w:val=""/>
                  <w:enabled/>
                  <w:calcOnExit w:val="0"/>
                  <w:checkBox>
                    <w:sizeAuto/>
                    <w:default w:val="0"/>
                  </w:checkBox>
                </w:ffData>
              </w:fldChar>
            </w:r>
            <w:r w:rsidR="0081775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81775D">
              <w:rPr>
                <w:rFonts w:eastAsia="Times New Roman"/>
                <w:sz w:val="20"/>
                <w:szCs w:val="20"/>
                <w:lang w:eastAsia="es-ES"/>
              </w:rPr>
              <w:fldChar w:fldCharType="end"/>
            </w:r>
            <w:r w:rsidRPr="000F2BF6">
              <w:rPr>
                <w:rFonts w:eastAsia="Times New Roman"/>
                <w:sz w:val="20"/>
                <w:szCs w:val="20"/>
                <w:lang w:eastAsia="es-ES"/>
              </w:rPr>
              <w:t xml:space="preserve"> NO</w:t>
            </w:r>
            <w:r w:rsidRPr="00014FB1">
              <w:rPr>
                <w:rFonts w:eastAsia="Times New Roman"/>
                <w:sz w:val="20"/>
                <w:szCs w:val="20"/>
                <w:lang w:eastAsia="es-ES"/>
              </w:rPr>
              <w:t xml:space="preserve">      </w:t>
            </w:r>
          </w:p>
          <w:p w:rsidR="00C7007B" w:rsidRPr="00014FB1" w:rsidRDefault="00C7007B" w:rsidP="00C7007B">
            <w:pPr>
              <w:widowControl/>
              <w:autoSpaceDE/>
              <w:autoSpaceDN/>
              <w:rPr>
                <w:rFonts w:eastAsia="Times New Roman"/>
                <w:sz w:val="20"/>
                <w:szCs w:val="20"/>
                <w:lang w:eastAsia="es-ES"/>
              </w:rPr>
            </w:pPr>
          </w:p>
          <w:p w:rsidR="00C7007B" w:rsidRDefault="00C7007B" w:rsidP="00014FB1">
            <w:pPr>
              <w:widowControl/>
              <w:autoSpaceDE/>
              <w:autoSpaceDN/>
              <w:rPr>
                <w:rFonts w:eastAsia="Times New Roman"/>
                <w:sz w:val="20"/>
                <w:szCs w:val="20"/>
                <w:u w:val="single"/>
                <w:lang w:eastAsia="es-ES"/>
              </w:rPr>
            </w:pPr>
            <w:r w:rsidRPr="009C0AB2">
              <w:rPr>
                <w:rFonts w:eastAsia="Times New Roman"/>
                <w:sz w:val="20"/>
                <w:szCs w:val="20"/>
                <w:u w:val="single"/>
                <w:lang w:eastAsia="es-ES"/>
              </w:rPr>
              <w:t>Medios personales mínim</w:t>
            </w:r>
            <w:r w:rsidR="0081775D">
              <w:rPr>
                <w:rFonts w:eastAsia="Times New Roman"/>
                <w:sz w:val="20"/>
                <w:szCs w:val="20"/>
                <w:u w:val="single"/>
                <w:lang w:eastAsia="es-ES"/>
              </w:rPr>
              <w:t>os exigidos:</w:t>
            </w:r>
          </w:p>
          <w:p w:rsidR="00C7007B" w:rsidRPr="00C7007B" w:rsidRDefault="00C7007B" w:rsidP="00014FB1">
            <w:pPr>
              <w:widowControl/>
              <w:autoSpaceDE/>
              <w:autoSpaceDN/>
              <w:rPr>
                <w:rFonts w:eastAsia="Times New Roman"/>
                <w:sz w:val="20"/>
                <w:szCs w:val="20"/>
                <w:lang w:eastAsia="es-ES"/>
              </w:rPr>
            </w:pPr>
            <w:r w:rsidRPr="00C7007B">
              <w:rPr>
                <w:rFonts w:eastAsia="Times New Roman"/>
                <w:sz w:val="20"/>
                <w:szCs w:val="20"/>
                <w:lang w:eastAsia="es-ES"/>
              </w:rPr>
              <w:t xml:space="preserve">No hay </w:t>
            </w:r>
          </w:p>
          <w:p w:rsidR="006138F6" w:rsidRPr="0081775D" w:rsidRDefault="00014FB1" w:rsidP="00014FB1">
            <w:pPr>
              <w:widowControl/>
              <w:autoSpaceDE/>
              <w:autoSpaceDN/>
              <w:rPr>
                <w:rFonts w:eastAsia="Times New Roman"/>
                <w:sz w:val="20"/>
                <w:szCs w:val="20"/>
                <w:u w:val="single"/>
                <w:lang w:eastAsia="es-ES"/>
              </w:rPr>
            </w:pPr>
            <w:r w:rsidRPr="009C0AB2">
              <w:rPr>
                <w:rFonts w:eastAsia="Times New Roman"/>
                <w:sz w:val="20"/>
                <w:szCs w:val="20"/>
                <w:u w:val="single"/>
                <w:lang w:eastAsia="es-ES"/>
              </w:rPr>
              <w:t>Medi</w:t>
            </w:r>
            <w:r w:rsidR="0081775D">
              <w:rPr>
                <w:rFonts w:eastAsia="Times New Roman"/>
                <w:sz w:val="20"/>
                <w:szCs w:val="20"/>
                <w:u w:val="single"/>
                <w:lang w:eastAsia="es-ES"/>
              </w:rPr>
              <w:t>os materiales mínimos exigidos:</w:t>
            </w:r>
          </w:p>
          <w:p w:rsidR="000F2BF6" w:rsidRPr="00B71DEE" w:rsidRDefault="000F2BF6" w:rsidP="00B71DEE">
            <w:pPr>
              <w:spacing w:before="120"/>
              <w:jc w:val="both"/>
              <w:rPr>
                <w:rFonts w:eastAsia="Times New Roman"/>
                <w:sz w:val="20"/>
                <w:szCs w:val="20"/>
                <w:lang w:eastAsia="es-ES"/>
              </w:rPr>
            </w:pPr>
            <w:r w:rsidRPr="00B71DEE">
              <w:rPr>
                <w:rFonts w:eastAsia="Times New Roman"/>
                <w:sz w:val="20"/>
                <w:szCs w:val="20"/>
                <w:lang w:eastAsia="es-ES"/>
              </w:rPr>
              <w:t>Vehículo</w:t>
            </w:r>
            <w:r w:rsidR="002566D8" w:rsidRPr="00B71DEE">
              <w:rPr>
                <w:rFonts w:eastAsia="Times New Roman"/>
                <w:sz w:val="20"/>
                <w:szCs w:val="20"/>
                <w:lang w:eastAsia="es-ES"/>
              </w:rPr>
              <w:t xml:space="preserve"> de 5 plazas </w:t>
            </w:r>
          </w:p>
          <w:p w:rsidR="000F2BF6" w:rsidRPr="006138F6" w:rsidRDefault="000F2BF6" w:rsidP="00014FB1">
            <w:pPr>
              <w:widowControl/>
              <w:autoSpaceDE/>
              <w:autoSpaceDN/>
              <w:rPr>
                <w:rFonts w:eastAsia="Times New Roman"/>
                <w:color w:val="FF0000"/>
                <w:sz w:val="20"/>
                <w:szCs w:val="20"/>
                <w:highlight w:val="green"/>
                <w:lang w:eastAsia="es-ES"/>
              </w:rPr>
            </w:pPr>
          </w:p>
          <w:p w:rsidR="00014FB1" w:rsidRPr="00014FB1" w:rsidRDefault="00014FB1" w:rsidP="00014FB1">
            <w:pPr>
              <w:widowControl/>
              <w:autoSpaceDE/>
              <w:autoSpaceDN/>
              <w:rPr>
                <w:rFonts w:eastAsia="Times New Roman"/>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I.- DOCUMENTACIÓN A PRESENTAR POR LAS EMPRESAS LICITADORAS</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spacing w:before="120"/>
              <w:jc w:val="both"/>
              <w:rPr>
                <w:rFonts w:eastAsia="Times New Roman"/>
                <w:b/>
                <w:sz w:val="20"/>
                <w:szCs w:val="20"/>
                <w:lang w:eastAsia="es-ES"/>
              </w:rPr>
            </w:pPr>
            <w:r w:rsidRPr="00014FB1">
              <w:rPr>
                <w:rFonts w:eastAsia="Times New Roman"/>
                <w:b/>
                <w:sz w:val="20"/>
                <w:szCs w:val="20"/>
                <w:lang w:eastAsia="es-ES"/>
              </w:rPr>
              <w:t>1.- Sobre A: Archivo electrónico con la documentación sobre la persona licitadora</w:t>
            </w:r>
          </w:p>
          <w:p w:rsidR="00014FB1" w:rsidRPr="00014FB1" w:rsidRDefault="00014FB1" w:rsidP="00014FB1">
            <w:pPr>
              <w:spacing w:before="120"/>
              <w:jc w:val="both"/>
              <w:rPr>
                <w:rFonts w:eastAsia="Times New Roman"/>
                <w:sz w:val="20"/>
                <w:szCs w:val="20"/>
                <w:lang w:eastAsia="es-ES"/>
              </w:rPr>
            </w:pPr>
            <w:r w:rsidRPr="00014FB1">
              <w:rPr>
                <w:rFonts w:eastAsia="Times New Roman"/>
                <w:sz w:val="20"/>
                <w:szCs w:val="20"/>
                <w:lang w:eastAsia="es-ES"/>
              </w:rPr>
              <w:t>En concreto el SOBRE A incluirá Declaración Responsable del licitador en relación con el cumplimiento de los requisitos establecidos para participar en los procedimientos de contratación pública según el modelo del Anexo I.</w:t>
            </w:r>
          </w:p>
          <w:p w:rsidR="00014FB1" w:rsidRPr="00014FB1" w:rsidRDefault="00014FB1" w:rsidP="00014FB1">
            <w:pPr>
              <w:spacing w:before="120"/>
              <w:jc w:val="both"/>
              <w:rPr>
                <w:rFonts w:eastAsia="Times New Roman"/>
                <w:sz w:val="20"/>
                <w:szCs w:val="20"/>
                <w:lang w:eastAsia="es-ES"/>
              </w:rPr>
            </w:pPr>
            <w:r w:rsidRPr="00014FB1">
              <w:rPr>
                <w:rFonts w:eastAsia="Times New Roman"/>
                <w:sz w:val="20"/>
                <w:szCs w:val="20"/>
                <w:lang w:eastAsia="es-ES"/>
              </w:rPr>
              <w:t>Si la proposición es suscrita por personas licitadoras que participen conjuntamente o en Unión Temporal de Empresas, cada una de ellas deberá suscribir la documentación de la letra a) 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documento habrá de estar firmado tanto por las diversas empresas concurrentes como por la persona apoderada.</w:t>
            </w:r>
          </w:p>
          <w:p w:rsidR="00014FB1" w:rsidRPr="00014FB1" w:rsidRDefault="00014FB1" w:rsidP="00014FB1">
            <w:pPr>
              <w:spacing w:before="120"/>
              <w:jc w:val="both"/>
              <w:rPr>
                <w:rFonts w:eastAsia="Times New Roman"/>
                <w:sz w:val="20"/>
                <w:szCs w:val="20"/>
                <w:lang w:eastAsia="es-ES"/>
              </w:rPr>
            </w:pPr>
            <w:r w:rsidRPr="00014FB1">
              <w:rPr>
                <w:rFonts w:eastAsia="Times New Roman"/>
                <w:sz w:val="20"/>
                <w:szCs w:val="20"/>
                <w:lang w:eastAsia="es-ES"/>
              </w:rPr>
              <w:t>En el caso de que la solvencia técnica o económica se acredite mediante subcontratación la documentación que se exige en los apartados anteriores deberá ser presentada por todas y cada una de las personas licitadoras que concurran a la licitación y/o a la ejecución del contrato.</w:t>
            </w:r>
          </w:p>
          <w:p w:rsidR="00014FB1" w:rsidRPr="00014FB1" w:rsidRDefault="00014FB1" w:rsidP="00014FB1">
            <w:pPr>
              <w:spacing w:before="120"/>
              <w:jc w:val="both"/>
              <w:rPr>
                <w:rFonts w:eastAsia="Times New Roman"/>
                <w:sz w:val="20"/>
                <w:szCs w:val="20"/>
                <w:lang w:eastAsia="es-ES"/>
              </w:rPr>
            </w:pPr>
            <w:r w:rsidRPr="00014FB1">
              <w:rPr>
                <w:rFonts w:eastAsia="Times New Roman"/>
                <w:sz w:val="20"/>
                <w:szCs w:val="20"/>
                <w:lang w:eastAsia="es-ES"/>
              </w:rPr>
              <w:t>En este sobre no se incluirá la documentación de la Solvencia técnica ni económica ya que esta documentación únicamente se requerirá a la licitadora que resulte adjudicataria.</w:t>
            </w:r>
          </w:p>
          <w:p w:rsidR="00014FB1" w:rsidRPr="00014FB1" w:rsidRDefault="00014FB1" w:rsidP="00014FB1">
            <w:pPr>
              <w:spacing w:before="120"/>
              <w:jc w:val="both"/>
              <w:rPr>
                <w:rFonts w:eastAsia="Times New Roman"/>
                <w:b/>
                <w:sz w:val="20"/>
                <w:szCs w:val="20"/>
                <w:lang w:eastAsia="es-ES"/>
              </w:rPr>
            </w:pPr>
            <w:r w:rsidRPr="00014FB1">
              <w:rPr>
                <w:rFonts w:eastAsia="Times New Roman"/>
                <w:sz w:val="20"/>
                <w:szCs w:val="20"/>
                <w:lang w:eastAsia="es-ES"/>
              </w:rPr>
              <w:t>Será motivo de exclusión de la licitación la inclusión de la oferta económica en este sobre o referencias que puedan dar a conocer dicha oferta, así como la inclusión de cualquier otro criterio cuantificable mediante fórmulas que debe ir en el sobre C.</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spacing w:before="120"/>
              <w:jc w:val="both"/>
              <w:rPr>
                <w:rFonts w:eastAsia="Times New Roman"/>
                <w:b/>
                <w:sz w:val="20"/>
                <w:szCs w:val="20"/>
                <w:lang w:eastAsia="es-ES"/>
              </w:rPr>
            </w:pPr>
            <w:r w:rsidRPr="00014FB1">
              <w:rPr>
                <w:rFonts w:eastAsia="Times New Roman"/>
                <w:b/>
                <w:sz w:val="20"/>
                <w:szCs w:val="20"/>
                <w:lang w:eastAsia="es-ES"/>
              </w:rPr>
              <w:t>2.- Sobre B: Archivo electrónico con la oferta cualitativa</w:t>
            </w:r>
          </w:p>
          <w:p w:rsidR="00014FB1" w:rsidRPr="00014FB1" w:rsidRDefault="00014FB1" w:rsidP="00014FB1">
            <w:pPr>
              <w:spacing w:before="120"/>
              <w:jc w:val="both"/>
              <w:rPr>
                <w:rFonts w:ascii="Times New Roman" w:eastAsia="Times New Roman" w:hAnsi="Times New Roman" w:cs="Times New Roman"/>
                <w:sz w:val="20"/>
                <w:szCs w:val="20"/>
                <w:lang w:eastAsia="es-ES"/>
              </w:rPr>
            </w:pPr>
            <w:r w:rsidRPr="00014FB1">
              <w:rPr>
                <w:rFonts w:eastAsia="Times New Roman"/>
                <w:sz w:val="20"/>
                <w:szCs w:val="20"/>
                <w:lang w:eastAsia="es-ES"/>
              </w:rPr>
              <w:t>No será preciso la presentación de ninguna documentación relativa al sobre B</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spacing w:before="120"/>
              <w:jc w:val="both"/>
              <w:rPr>
                <w:rFonts w:eastAsia="Times New Roman"/>
                <w:b/>
                <w:sz w:val="20"/>
                <w:szCs w:val="20"/>
                <w:lang w:eastAsia="es-ES"/>
              </w:rPr>
            </w:pPr>
            <w:r w:rsidRPr="00014FB1">
              <w:rPr>
                <w:rFonts w:eastAsia="Times New Roman"/>
                <w:b/>
                <w:sz w:val="20"/>
                <w:szCs w:val="20"/>
                <w:lang w:eastAsia="es-ES"/>
              </w:rPr>
              <w:t>3.- Sobre C: Archivo electrónico con criterios cuantificables mediante fórmulas.</w:t>
            </w:r>
          </w:p>
          <w:p w:rsidR="00014FB1" w:rsidRPr="00014FB1" w:rsidRDefault="00014FB1" w:rsidP="00014FB1">
            <w:pPr>
              <w:spacing w:before="120"/>
              <w:jc w:val="both"/>
              <w:rPr>
                <w:rFonts w:eastAsia="Times New Roman"/>
                <w:b/>
                <w:sz w:val="20"/>
                <w:szCs w:val="20"/>
                <w:lang w:val="en-US" w:eastAsia="es-ES"/>
              </w:rPr>
            </w:pPr>
            <w:r w:rsidRPr="00014FB1">
              <w:rPr>
                <w:rFonts w:eastAsia="Times New Roman"/>
                <w:sz w:val="20"/>
                <w:szCs w:val="20"/>
                <w:lang w:eastAsia="es-ES"/>
              </w:rPr>
              <w:t>En este sobre se incluirá la oferta económica y la relativa a los criterios cuantificables mediante fórmulas mediante el ANEXO MODELO DE OFERTA CUANTIFICABLE MEDIANTE FORMULAS.</w:t>
            </w: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J.- PLAZO DE PRESENTACIÓN DE OFERTAS</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adjustRightInd w:val="0"/>
              <w:spacing w:before="120"/>
              <w:jc w:val="both"/>
              <w:rPr>
                <w:rFonts w:eastAsia="Times New Roman"/>
                <w:sz w:val="20"/>
                <w:szCs w:val="20"/>
                <w:lang w:eastAsia="es-ES"/>
              </w:rPr>
            </w:pPr>
            <w:r w:rsidRPr="00014FB1">
              <w:rPr>
                <w:rFonts w:eastAsia="Times New Roman"/>
                <w:b/>
                <w:color w:val="000000"/>
                <w:sz w:val="20"/>
                <w:szCs w:val="20"/>
                <w:lang w:eastAsia="es-ES"/>
              </w:rPr>
              <w:t xml:space="preserve">Plazo de presentación </w:t>
            </w:r>
            <w:r w:rsidRPr="0081775D">
              <w:rPr>
                <w:rFonts w:eastAsia="Times New Roman"/>
                <w:color w:val="000000"/>
                <w:sz w:val="20"/>
                <w:szCs w:val="20"/>
                <w:lang w:eastAsia="es-ES"/>
              </w:rPr>
              <w:t xml:space="preserve">de </w:t>
            </w:r>
            <w:r w:rsidRPr="0081775D">
              <w:rPr>
                <w:rFonts w:eastAsia="Times New Roman"/>
                <w:sz w:val="20"/>
                <w:szCs w:val="20"/>
                <w:lang w:eastAsia="es-ES"/>
              </w:rPr>
              <w:t>ofertas: 20 días naturales</w:t>
            </w:r>
            <w:r w:rsidRPr="006138F6">
              <w:rPr>
                <w:rFonts w:eastAsia="Times New Roman"/>
                <w:sz w:val="20"/>
                <w:szCs w:val="20"/>
                <w:lang w:eastAsia="es-ES"/>
              </w:rPr>
              <w:t xml:space="preserve"> </w:t>
            </w:r>
            <w:r w:rsidRPr="00014FB1">
              <w:rPr>
                <w:rFonts w:eastAsia="Times New Roman"/>
                <w:sz w:val="20"/>
                <w:szCs w:val="20"/>
                <w:lang w:eastAsia="es-ES"/>
              </w:rPr>
              <w:t>a partir del siguiente al de la publicación del anuncio de licitación en el portal de contratación.</w:t>
            </w:r>
          </w:p>
          <w:p w:rsidR="00014FB1" w:rsidRPr="00014FB1" w:rsidRDefault="00014FB1" w:rsidP="00014FB1">
            <w:pPr>
              <w:adjustRightInd w:val="0"/>
              <w:spacing w:before="120"/>
              <w:jc w:val="both"/>
              <w:rPr>
                <w:rFonts w:eastAsia="Times New Roman"/>
                <w:b/>
                <w:color w:val="000000"/>
                <w:sz w:val="20"/>
                <w:szCs w:val="20"/>
                <w:lang w:eastAsia="es-ES"/>
              </w:rPr>
            </w:pPr>
            <w:r w:rsidRPr="00014FB1">
              <w:rPr>
                <w:rFonts w:eastAsia="Times New Roman"/>
                <w:sz w:val="20"/>
                <w:szCs w:val="20"/>
                <w:lang w:eastAsia="es-ES"/>
              </w:rPr>
              <w:t>Si el último día de plazo fuera inhábil se entenderá prorrogado al primer día hábil siguiente.</w:t>
            </w: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K.- MESA DE CONTRATACIÓN</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b/>
                <w:sz w:val="20"/>
                <w:szCs w:val="20"/>
                <w:lang w:eastAsia="es-ES"/>
              </w:rPr>
            </w:pPr>
          </w:p>
          <w:p w:rsidR="00014FB1" w:rsidRP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lastRenderedPageBreak/>
              <w:t>Mesa de Contratación</w:t>
            </w:r>
            <w:r w:rsidRPr="00014FB1">
              <w:rPr>
                <w:rFonts w:eastAsia="Times New Roman"/>
                <w:sz w:val="20"/>
                <w:szCs w:val="20"/>
                <w:lang w:eastAsia="es-ES"/>
              </w:rPr>
              <w:t xml:space="preserve">: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NO          </w:t>
            </w:r>
          </w:p>
          <w:p w:rsidR="00014FB1" w:rsidRPr="00014FB1" w:rsidRDefault="00014FB1" w:rsidP="00014FB1">
            <w:pPr>
              <w:widowControl/>
              <w:autoSpaceDE/>
              <w:autoSpaceDN/>
              <w:rPr>
                <w:rFonts w:eastAsia="Times New Roman"/>
                <w:b/>
                <w:sz w:val="20"/>
                <w:szCs w:val="20"/>
                <w:lang w:eastAsia="es-ES"/>
              </w:rPr>
            </w:pPr>
          </w:p>
          <w:p w:rsidR="00014FB1" w:rsidRP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t>Presidente</w:t>
            </w:r>
            <w:r w:rsidRPr="00014FB1">
              <w:rPr>
                <w:rFonts w:eastAsia="Times New Roman"/>
                <w:sz w:val="20"/>
                <w:szCs w:val="20"/>
                <w:lang w:eastAsia="es-ES"/>
              </w:rPr>
              <w:t>: Don Ander Carrascon Erice, Alcalde del Ayuntamiento de Burlada o persona en quien delegue</w:t>
            </w:r>
          </w:p>
          <w:p w:rsidR="00014FB1" w:rsidRP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t>Vocales</w:t>
            </w:r>
            <w:r w:rsidRPr="00014FB1">
              <w:rPr>
                <w:rFonts w:eastAsia="Times New Roman"/>
                <w:sz w:val="20"/>
                <w:szCs w:val="20"/>
                <w:lang w:eastAsia="es-ES"/>
              </w:rPr>
              <w:t>: Edurne Ayesta, Interventor/a del Ayuntamiento de Burlada. Sustituta, Isabel Aguinaga, Jefa de catastro del Ayuntamiento de Burlada</w:t>
            </w:r>
          </w:p>
          <w:p w:rsidR="00DB61AE" w:rsidRPr="00DB61AE" w:rsidRDefault="00014FB1" w:rsidP="00014FB1">
            <w:pPr>
              <w:widowControl/>
              <w:autoSpaceDE/>
              <w:autoSpaceDN/>
              <w:rPr>
                <w:rFonts w:eastAsia="Times New Roman"/>
                <w:sz w:val="20"/>
                <w:szCs w:val="20"/>
                <w:lang w:eastAsia="es-ES"/>
              </w:rPr>
            </w:pPr>
            <w:r w:rsidRPr="00DB61AE">
              <w:rPr>
                <w:rFonts w:eastAsia="Times New Roman"/>
                <w:sz w:val="20"/>
                <w:szCs w:val="20"/>
                <w:lang w:eastAsia="es-ES"/>
              </w:rPr>
              <w:t>Doña</w:t>
            </w:r>
            <w:r w:rsidR="00BF751E" w:rsidRPr="00DB61AE">
              <w:rPr>
                <w:rFonts w:eastAsia="Times New Roman"/>
                <w:sz w:val="20"/>
                <w:szCs w:val="20"/>
                <w:lang w:eastAsia="es-ES"/>
              </w:rPr>
              <w:t xml:space="preserve"> Sonia </w:t>
            </w:r>
            <w:r w:rsidR="006727B3" w:rsidRPr="00DB61AE">
              <w:rPr>
                <w:rFonts w:eastAsia="Times New Roman"/>
                <w:sz w:val="20"/>
                <w:szCs w:val="20"/>
                <w:lang w:eastAsia="es-ES"/>
              </w:rPr>
              <w:t>Méndez Garatea</w:t>
            </w:r>
            <w:r w:rsidRPr="00DB61AE">
              <w:rPr>
                <w:rFonts w:eastAsia="Times New Roman"/>
                <w:sz w:val="20"/>
                <w:szCs w:val="20"/>
                <w:lang w:eastAsia="es-ES"/>
              </w:rPr>
              <w:t xml:space="preserve"> </w:t>
            </w:r>
            <w:r w:rsidR="00BF751E" w:rsidRPr="00DB61AE">
              <w:rPr>
                <w:rFonts w:eastAsia="Times New Roman"/>
                <w:sz w:val="20"/>
                <w:szCs w:val="20"/>
                <w:lang w:eastAsia="es-ES"/>
              </w:rPr>
              <w:t>Técnica de Educación y Juventud del Ayuntamiento</w:t>
            </w:r>
            <w:r w:rsidRPr="00DB61AE">
              <w:rPr>
                <w:rFonts w:eastAsia="Times New Roman"/>
                <w:sz w:val="20"/>
                <w:szCs w:val="20"/>
                <w:lang w:eastAsia="es-ES"/>
              </w:rPr>
              <w:t xml:space="preserve"> de Burlada, Sustituta, </w:t>
            </w:r>
            <w:r w:rsidR="006727B3" w:rsidRPr="00DB61AE">
              <w:rPr>
                <w:rFonts w:eastAsia="Times New Roman"/>
                <w:sz w:val="20"/>
                <w:szCs w:val="20"/>
                <w:lang w:eastAsia="es-ES"/>
              </w:rPr>
              <w:t xml:space="preserve">Amaia Clemente Remón, </w:t>
            </w:r>
            <w:proofErr w:type="spellStart"/>
            <w:r w:rsidR="006727B3" w:rsidRPr="00DB61AE">
              <w:rPr>
                <w:rFonts w:eastAsia="Times New Roman"/>
                <w:sz w:val="20"/>
                <w:szCs w:val="20"/>
                <w:lang w:eastAsia="es-ES"/>
              </w:rPr>
              <w:t>ludotecaria</w:t>
            </w:r>
            <w:proofErr w:type="spellEnd"/>
            <w:r w:rsidR="00BF751E" w:rsidRPr="00DB61AE">
              <w:rPr>
                <w:rFonts w:eastAsia="Times New Roman"/>
                <w:sz w:val="20"/>
                <w:szCs w:val="20"/>
                <w:lang w:eastAsia="es-ES"/>
              </w:rPr>
              <w:t xml:space="preserve"> </w:t>
            </w:r>
            <w:r w:rsidRPr="00DB61AE">
              <w:rPr>
                <w:rFonts w:eastAsia="Times New Roman"/>
                <w:sz w:val="20"/>
                <w:szCs w:val="20"/>
                <w:lang w:eastAsia="es-ES"/>
              </w:rPr>
              <w:t xml:space="preserve">del Ayuntamiento de </w:t>
            </w:r>
            <w:r w:rsidR="006727B3" w:rsidRPr="00DB61AE">
              <w:rPr>
                <w:rFonts w:eastAsia="Times New Roman"/>
                <w:sz w:val="20"/>
                <w:szCs w:val="20"/>
                <w:lang w:eastAsia="es-ES"/>
              </w:rPr>
              <w:t>Burlada</w:t>
            </w:r>
          </w:p>
          <w:p w:rsidR="00BF751E" w:rsidRPr="006727B3" w:rsidRDefault="006727B3" w:rsidP="00BF751E">
            <w:pPr>
              <w:widowControl/>
              <w:autoSpaceDE/>
              <w:autoSpaceDN/>
              <w:rPr>
                <w:rFonts w:eastAsia="Times New Roman"/>
                <w:sz w:val="20"/>
                <w:szCs w:val="20"/>
                <w:lang w:eastAsia="es-ES"/>
              </w:rPr>
            </w:pPr>
            <w:r w:rsidRPr="00DB61AE">
              <w:rPr>
                <w:rFonts w:eastAsia="Times New Roman"/>
                <w:sz w:val="20"/>
                <w:szCs w:val="20"/>
                <w:lang w:eastAsia="es-ES"/>
              </w:rPr>
              <w:t>Doña Maider Sukunza Ruiz</w:t>
            </w:r>
            <w:r w:rsidR="00BF751E" w:rsidRPr="00DB61AE">
              <w:rPr>
                <w:rFonts w:eastAsia="Times New Roman"/>
                <w:sz w:val="20"/>
                <w:szCs w:val="20"/>
                <w:lang w:eastAsia="es-ES"/>
              </w:rPr>
              <w:t xml:space="preserve"> Técnica de Euskera del Ayuntamien</w:t>
            </w:r>
            <w:r w:rsidRPr="00DB61AE">
              <w:rPr>
                <w:rFonts w:eastAsia="Times New Roman"/>
                <w:sz w:val="20"/>
                <w:szCs w:val="20"/>
                <w:lang w:eastAsia="es-ES"/>
              </w:rPr>
              <w:t>to de Burlada, Sustituto, Santiago Gil de Ibarrola, técnico de diversidad cultural y migraciones</w:t>
            </w:r>
            <w:r w:rsidR="00BF751E" w:rsidRPr="00DB61AE">
              <w:rPr>
                <w:rFonts w:eastAsia="Times New Roman"/>
                <w:sz w:val="20"/>
                <w:szCs w:val="20"/>
                <w:lang w:eastAsia="es-ES"/>
              </w:rPr>
              <w:t xml:space="preserve"> del Ayuntamiento de Burlada</w:t>
            </w:r>
          </w:p>
          <w:p w:rsidR="00014FB1" w:rsidRPr="00014FB1" w:rsidRDefault="00014FB1" w:rsidP="00014FB1">
            <w:pPr>
              <w:widowControl/>
              <w:autoSpaceDE/>
              <w:autoSpaceDN/>
              <w:rPr>
                <w:rFonts w:eastAsia="Times New Roman"/>
                <w:sz w:val="20"/>
                <w:szCs w:val="20"/>
                <w:lang w:eastAsia="es-ES"/>
              </w:rPr>
            </w:pPr>
          </w:p>
          <w:p w:rsidR="00014FB1" w:rsidRPr="00014FB1" w:rsidRDefault="00014FB1" w:rsidP="00014FB1">
            <w:pPr>
              <w:widowControl/>
              <w:autoSpaceDE/>
              <w:autoSpaceDN/>
              <w:rPr>
                <w:rFonts w:eastAsia="Times New Roman"/>
                <w:sz w:val="20"/>
                <w:szCs w:val="20"/>
                <w:lang w:eastAsia="es-ES"/>
              </w:rPr>
            </w:pPr>
            <w:r w:rsidRPr="00014FB1">
              <w:rPr>
                <w:rFonts w:eastAsia="Times New Roman"/>
                <w:b/>
                <w:sz w:val="20"/>
                <w:szCs w:val="20"/>
                <w:lang w:eastAsia="es-ES"/>
              </w:rPr>
              <w:t>Secretaria</w:t>
            </w:r>
            <w:r w:rsidRPr="00014FB1">
              <w:rPr>
                <w:rFonts w:eastAsia="Times New Roman"/>
                <w:sz w:val="20"/>
                <w:szCs w:val="20"/>
                <w:lang w:eastAsia="es-ES"/>
              </w:rPr>
              <w:t>: Silvia Gonzalo Etxarri, Secretaria General del Ayuntamiento de Burlada o persona en quien delegue</w:t>
            </w:r>
            <w:r w:rsidRPr="00014FB1">
              <w:rPr>
                <w:rFonts w:ascii="Times New Roman" w:eastAsia="Times New Roman" w:hAnsi="Times New Roman" w:cs="Times New Roman"/>
                <w:sz w:val="20"/>
                <w:szCs w:val="20"/>
                <w:lang w:eastAsia="es-ES"/>
              </w:rPr>
              <w:t>.</w:t>
            </w: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L.- CRITERIOS DE ADJUDICACIÓN</w:t>
            </w:r>
          </w:p>
        </w:tc>
      </w:tr>
      <w:tr w:rsidR="00014FB1" w:rsidRPr="00797F16"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6943AE" w:rsidRDefault="00014FB1" w:rsidP="00014FB1">
            <w:pPr>
              <w:widowControl/>
              <w:autoSpaceDE/>
              <w:autoSpaceDN/>
              <w:rPr>
                <w:rFonts w:eastAsia="Times New Roman"/>
                <w:sz w:val="20"/>
                <w:szCs w:val="20"/>
                <w:highlight w:val="lightGray"/>
                <w:lang w:val="es-ES_tradnl" w:eastAsia="es-ES"/>
              </w:rPr>
            </w:pPr>
            <w:bookmarkStart w:id="7" w:name="_Hlk3212581"/>
          </w:p>
          <w:p w:rsidR="00F95E7B" w:rsidRPr="00797F16" w:rsidRDefault="00F95E7B" w:rsidP="00F95E7B">
            <w:pPr>
              <w:spacing w:before="120" w:after="100" w:afterAutospacing="1"/>
              <w:jc w:val="both"/>
              <w:rPr>
                <w:b/>
                <w:sz w:val="20"/>
                <w:szCs w:val="20"/>
              </w:rPr>
            </w:pPr>
            <w:r w:rsidRPr="00797F16">
              <w:rPr>
                <w:b/>
                <w:sz w:val="20"/>
                <w:szCs w:val="20"/>
              </w:rPr>
              <w:t>1.- Criterios de adjudicación:</w:t>
            </w:r>
          </w:p>
          <w:p w:rsidR="00086524" w:rsidRPr="00797F16" w:rsidRDefault="00086524" w:rsidP="00F95E7B">
            <w:pPr>
              <w:spacing w:before="120" w:after="100" w:afterAutospacing="1"/>
              <w:jc w:val="both"/>
              <w:rPr>
                <w:sz w:val="20"/>
                <w:szCs w:val="20"/>
              </w:rPr>
            </w:pPr>
            <w:r w:rsidRPr="00797F16">
              <w:rPr>
                <w:sz w:val="20"/>
                <w:szCs w:val="20"/>
              </w:rPr>
              <w:t>Para la selección de la empresa o persona adjudicataria se tendrán en cuenta la mejor relación calidad-precio, conforme a los siguientes criterios y sus correspondientes ponderaciones, ten</w:t>
            </w:r>
            <w:r w:rsidR="00401F5C" w:rsidRPr="00797F16">
              <w:rPr>
                <w:sz w:val="20"/>
                <w:szCs w:val="20"/>
              </w:rPr>
              <w:t xml:space="preserve">iendo en cuenta que, en su caso, las valoraciones numéricas que resulten de la aplicación de los métodos de ponderación, deberán tener al menos dos cifras decimales. </w:t>
            </w:r>
          </w:p>
          <w:p w:rsidR="00F95E7B" w:rsidRPr="00797F16" w:rsidRDefault="00F95E7B" w:rsidP="00401F5C">
            <w:pPr>
              <w:spacing w:before="120" w:after="100" w:afterAutospacing="1"/>
              <w:jc w:val="both"/>
              <w:rPr>
                <w:sz w:val="20"/>
                <w:szCs w:val="20"/>
              </w:rPr>
            </w:pPr>
            <w:r w:rsidRPr="00797F16">
              <w:rPr>
                <w:sz w:val="20"/>
                <w:szCs w:val="20"/>
              </w:rPr>
              <w:t>Descripción de los criterios de adjudicación y en su caso,</w:t>
            </w:r>
            <w:r w:rsidR="00401F5C" w:rsidRPr="00797F16">
              <w:rPr>
                <w:sz w:val="20"/>
                <w:szCs w:val="20"/>
              </w:rPr>
              <w:t xml:space="preserve"> </w:t>
            </w:r>
            <w:proofErr w:type="spellStart"/>
            <w:r w:rsidR="00401F5C" w:rsidRPr="00797F16">
              <w:rPr>
                <w:sz w:val="20"/>
                <w:szCs w:val="20"/>
              </w:rPr>
              <w:t>subcriterios</w:t>
            </w:r>
            <w:proofErr w:type="spellEnd"/>
            <w:r w:rsidR="00401F5C" w:rsidRPr="00797F16">
              <w:rPr>
                <w:sz w:val="20"/>
                <w:szCs w:val="20"/>
              </w:rPr>
              <w:t xml:space="preserve"> y su ponderación:</w:t>
            </w:r>
          </w:p>
          <w:p w:rsidR="00F95E7B" w:rsidRPr="00797F16" w:rsidRDefault="00FF00DE" w:rsidP="00416F28">
            <w:pPr>
              <w:widowControl/>
              <w:numPr>
                <w:ilvl w:val="0"/>
                <w:numId w:val="42"/>
              </w:numPr>
              <w:autoSpaceDE/>
              <w:autoSpaceDN/>
              <w:jc w:val="both"/>
              <w:rPr>
                <w:sz w:val="20"/>
                <w:szCs w:val="20"/>
              </w:rPr>
            </w:pPr>
            <w:r w:rsidRPr="00797F16">
              <w:rPr>
                <w:sz w:val="20"/>
                <w:szCs w:val="20"/>
              </w:rPr>
              <w:t xml:space="preserve">SOBRE B </w:t>
            </w:r>
            <w:r w:rsidR="00F95E7B" w:rsidRPr="00797F16">
              <w:rPr>
                <w:sz w:val="20"/>
                <w:szCs w:val="20"/>
              </w:rPr>
              <w:t>Criterios cualitativos</w:t>
            </w:r>
            <w:r w:rsidR="00401F5C" w:rsidRPr="00797F16">
              <w:rPr>
                <w:sz w:val="20"/>
                <w:szCs w:val="20"/>
              </w:rPr>
              <w:t>, no cuantificables mediante la aplicación de fórmulas</w:t>
            </w:r>
            <w:r w:rsidR="00F95E7B" w:rsidRPr="00797F16">
              <w:rPr>
                <w:sz w:val="20"/>
                <w:szCs w:val="20"/>
              </w:rPr>
              <w:t xml:space="preserve">. (hasta </w:t>
            </w:r>
            <w:r w:rsidR="00086524" w:rsidRPr="00797F16">
              <w:rPr>
                <w:sz w:val="20"/>
                <w:szCs w:val="20"/>
              </w:rPr>
              <w:t>50</w:t>
            </w:r>
            <w:r w:rsidR="00F95E7B" w:rsidRPr="00797F16">
              <w:rPr>
                <w:sz w:val="20"/>
                <w:szCs w:val="20"/>
              </w:rPr>
              <w:t xml:space="preserve"> puntos) </w:t>
            </w:r>
          </w:p>
          <w:p w:rsidR="00F95E7B" w:rsidRPr="00797F16" w:rsidRDefault="00F95E7B" w:rsidP="00F95E7B">
            <w:pPr>
              <w:ind w:left="720"/>
              <w:jc w:val="both"/>
              <w:rPr>
                <w:sz w:val="20"/>
                <w:szCs w:val="20"/>
              </w:rPr>
            </w:pPr>
          </w:p>
          <w:p w:rsidR="00F95E7B" w:rsidRPr="00797F16" w:rsidRDefault="00F95E7B" w:rsidP="00401F5C">
            <w:pPr>
              <w:pStyle w:val="Prrafodelista"/>
              <w:numPr>
                <w:ilvl w:val="0"/>
                <w:numId w:val="53"/>
              </w:numPr>
              <w:rPr>
                <w:sz w:val="20"/>
                <w:szCs w:val="20"/>
              </w:rPr>
            </w:pPr>
            <w:r w:rsidRPr="00797F16">
              <w:rPr>
                <w:sz w:val="20"/>
                <w:szCs w:val="20"/>
              </w:rPr>
              <w:t>Proyecto Técnico (</w:t>
            </w:r>
            <w:r w:rsidR="007105DB" w:rsidRPr="00797F16">
              <w:rPr>
                <w:sz w:val="20"/>
                <w:szCs w:val="20"/>
              </w:rPr>
              <w:t xml:space="preserve"> hasta </w:t>
            </w:r>
            <w:r w:rsidR="00401F5C" w:rsidRPr="00797F16">
              <w:rPr>
                <w:sz w:val="20"/>
                <w:szCs w:val="20"/>
              </w:rPr>
              <w:t>45</w:t>
            </w:r>
            <w:r w:rsidRPr="00797F16">
              <w:rPr>
                <w:sz w:val="20"/>
                <w:szCs w:val="20"/>
              </w:rPr>
              <w:t xml:space="preserve"> puntos)</w:t>
            </w:r>
          </w:p>
          <w:p w:rsidR="00F95E7B" w:rsidRPr="00797F16" w:rsidRDefault="00274211" w:rsidP="00401F5C">
            <w:pPr>
              <w:pStyle w:val="Prrafodelista"/>
              <w:numPr>
                <w:ilvl w:val="0"/>
                <w:numId w:val="53"/>
              </w:numPr>
              <w:rPr>
                <w:sz w:val="20"/>
                <w:szCs w:val="20"/>
              </w:rPr>
            </w:pPr>
            <w:r w:rsidRPr="00797F16">
              <w:rPr>
                <w:sz w:val="20"/>
                <w:szCs w:val="20"/>
              </w:rPr>
              <w:t>Criterios Sociales (</w:t>
            </w:r>
            <w:r w:rsidR="007105DB" w:rsidRPr="00797F16">
              <w:rPr>
                <w:sz w:val="20"/>
                <w:szCs w:val="20"/>
              </w:rPr>
              <w:t xml:space="preserve">hasta </w:t>
            </w:r>
            <w:r w:rsidR="00CE4C8A" w:rsidRPr="00797F16">
              <w:rPr>
                <w:sz w:val="20"/>
                <w:szCs w:val="20"/>
              </w:rPr>
              <w:t>5</w:t>
            </w:r>
            <w:r w:rsidR="00F95E7B" w:rsidRPr="00797F16">
              <w:rPr>
                <w:sz w:val="20"/>
                <w:szCs w:val="20"/>
              </w:rPr>
              <w:t xml:space="preserve"> puntos)</w:t>
            </w:r>
          </w:p>
          <w:p w:rsidR="00FF00DE" w:rsidRPr="00797F16" w:rsidRDefault="00FF00DE" w:rsidP="00CE4C8A">
            <w:pPr>
              <w:jc w:val="both"/>
              <w:rPr>
                <w:sz w:val="20"/>
                <w:szCs w:val="20"/>
              </w:rPr>
            </w:pPr>
          </w:p>
          <w:p w:rsidR="00FF00DE" w:rsidRPr="00797F16" w:rsidRDefault="00FF00DE" w:rsidP="00FF00DE">
            <w:pPr>
              <w:widowControl/>
              <w:numPr>
                <w:ilvl w:val="0"/>
                <w:numId w:val="42"/>
              </w:numPr>
              <w:autoSpaceDE/>
              <w:autoSpaceDN/>
              <w:spacing w:before="120" w:after="100" w:afterAutospacing="1"/>
              <w:jc w:val="both"/>
              <w:rPr>
                <w:sz w:val="20"/>
                <w:szCs w:val="20"/>
              </w:rPr>
            </w:pPr>
            <w:r w:rsidRPr="00797F16">
              <w:rPr>
                <w:sz w:val="20"/>
                <w:szCs w:val="20"/>
              </w:rPr>
              <w:t xml:space="preserve">SOBRE C: Criterios cuantificables mediante fórmulas </w:t>
            </w:r>
            <w:r w:rsidR="00086524" w:rsidRPr="00797F16">
              <w:rPr>
                <w:sz w:val="20"/>
                <w:szCs w:val="20"/>
              </w:rPr>
              <w:t xml:space="preserve"> (hasta 50</w:t>
            </w:r>
            <w:r w:rsidRPr="00797F16">
              <w:rPr>
                <w:sz w:val="20"/>
                <w:szCs w:val="20"/>
              </w:rPr>
              <w:t xml:space="preserve"> puntos)</w:t>
            </w:r>
          </w:p>
          <w:p w:rsidR="00FF00DE" w:rsidRPr="00797F16" w:rsidRDefault="00FF00DE" w:rsidP="006C1918">
            <w:pPr>
              <w:pStyle w:val="Prrafodelista"/>
              <w:numPr>
                <w:ilvl w:val="0"/>
                <w:numId w:val="53"/>
              </w:numPr>
              <w:rPr>
                <w:sz w:val="20"/>
                <w:szCs w:val="20"/>
              </w:rPr>
            </w:pPr>
            <w:r w:rsidRPr="00797F16">
              <w:rPr>
                <w:sz w:val="20"/>
                <w:szCs w:val="20"/>
              </w:rPr>
              <w:t xml:space="preserve">Mejora salarial (hasta </w:t>
            </w:r>
            <w:r w:rsidR="006C1918" w:rsidRPr="00797F16">
              <w:rPr>
                <w:sz w:val="20"/>
                <w:szCs w:val="20"/>
              </w:rPr>
              <w:t>40</w:t>
            </w:r>
            <w:r w:rsidRPr="00797F16">
              <w:rPr>
                <w:sz w:val="20"/>
                <w:szCs w:val="20"/>
              </w:rPr>
              <w:t xml:space="preserve"> puntos)</w:t>
            </w:r>
          </w:p>
          <w:p w:rsidR="00274211" w:rsidRPr="00797F16" w:rsidRDefault="00274211" w:rsidP="006C1918">
            <w:pPr>
              <w:pStyle w:val="Prrafodelista"/>
              <w:numPr>
                <w:ilvl w:val="0"/>
                <w:numId w:val="53"/>
              </w:numPr>
              <w:rPr>
                <w:sz w:val="20"/>
                <w:szCs w:val="20"/>
              </w:rPr>
            </w:pPr>
            <w:r w:rsidRPr="00797F16">
              <w:rPr>
                <w:sz w:val="20"/>
                <w:szCs w:val="20"/>
              </w:rPr>
              <w:t>Criterios Sociales (</w:t>
            </w:r>
            <w:r w:rsidR="007105DB" w:rsidRPr="00797F16">
              <w:rPr>
                <w:sz w:val="20"/>
                <w:szCs w:val="20"/>
              </w:rPr>
              <w:t xml:space="preserve">hasta </w:t>
            </w:r>
            <w:r w:rsidRPr="00797F16">
              <w:rPr>
                <w:sz w:val="20"/>
                <w:szCs w:val="20"/>
              </w:rPr>
              <w:t>10 puntos)</w:t>
            </w:r>
          </w:p>
          <w:p w:rsidR="00FF00DE" w:rsidRPr="00797F16" w:rsidRDefault="00FF00DE" w:rsidP="00F95E7B">
            <w:pPr>
              <w:ind w:left="720"/>
              <w:jc w:val="both"/>
              <w:rPr>
                <w:sz w:val="20"/>
                <w:szCs w:val="20"/>
              </w:rPr>
            </w:pPr>
          </w:p>
          <w:p w:rsidR="00F95E7B" w:rsidRPr="00797F16" w:rsidRDefault="00F95E7B" w:rsidP="00F95E7B">
            <w:pPr>
              <w:adjustRightInd w:val="0"/>
              <w:jc w:val="both"/>
              <w:rPr>
                <w:b/>
                <w:color w:val="FF0000"/>
                <w:sz w:val="20"/>
                <w:szCs w:val="20"/>
                <w:u w:val="single"/>
              </w:rPr>
            </w:pPr>
          </w:p>
          <w:p w:rsidR="00401F5C" w:rsidRPr="006943AE" w:rsidRDefault="00F95E7B" w:rsidP="00F95E7B">
            <w:pPr>
              <w:adjustRightInd w:val="0"/>
              <w:jc w:val="both"/>
              <w:rPr>
                <w:b/>
                <w:sz w:val="20"/>
                <w:szCs w:val="20"/>
                <w:highlight w:val="lightGray"/>
                <w:u w:val="single"/>
              </w:rPr>
            </w:pPr>
            <w:r w:rsidRPr="006943AE">
              <w:rPr>
                <w:b/>
                <w:sz w:val="20"/>
                <w:szCs w:val="20"/>
                <w:highlight w:val="lightGray"/>
                <w:u w:val="single"/>
              </w:rPr>
              <w:t>Criterios cualitativos</w:t>
            </w:r>
            <w:r w:rsidR="00401F5C" w:rsidRPr="006943AE">
              <w:rPr>
                <w:b/>
                <w:sz w:val="20"/>
                <w:szCs w:val="20"/>
                <w:highlight w:val="lightGray"/>
                <w:u w:val="single"/>
              </w:rPr>
              <w:t xml:space="preserve">, no </w:t>
            </w:r>
            <w:proofErr w:type="spellStart"/>
            <w:r w:rsidR="00401F5C" w:rsidRPr="006943AE">
              <w:rPr>
                <w:b/>
                <w:sz w:val="20"/>
                <w:szCs w:val="20"/>
                <w:highlight w:val="lightGray"/>
                <w:u w:val="single"/>
              </w:rPr>
              <w:t>cuantifibles</w:t>
            </w:r>
            <w:proofErr w:type="spellEnd"/>
            <w:r w:rsidR="00401F5C" w:rsidRPr="006943AE">
              <w:rPr>
                <w:b/>
                <w:sz w:val="20"/>
                <w:szCs w:val="20"/>
                <w:highlight w:val="lightGray"/>
                <w:u w:val="single"/>
              </w:rPr>
              <w:t xml:space="preserve"> mediante fórmulas</w:t>
            </w:r>
            <w:r w:rsidR="00921204" w:rsidRPr="006943AE">
              <w:rPr>
                <w:b/>
                <w:sz w:val="20"/>
                <w:szCs w:val="20"/>
                <w:highlight w:val="lightGray"/>
                <w:u w:val="single"/>
              </w:rPr>
              <w:t xml:space="preserve"> (hasta 50 puntos)</w:t>
            </w:r>
            <w:r w:rsidR="00E664F9" w:rsidRPr="006943AE">
              <w:rPr>
                <w:b/>
                <w:sz w:val="20"/>
                <w:szCs w:val="20"/>
                <w:highlight w:val="lightGray"/>
                <w:u w:val="single"/>
              </w:rPr>
              <w:t xml:space="preserve"> </w:t>
            </w:r>
          </w:p>
          <w:p w:rsidR="00F95E7B" w:rsidRPr="00797F16" w:rsidRDefault="00F95E7B" w:rsidP="00F95E7B">
            <w:pPr>
              <w:jc w:val="both"/>
              <w:rPr>
                <w:color w:val="FF0000"/>
                <w:sz w:val="20"/>
                <w:szCs w:val="20"/>
              </w:rPr>
            </w:pPr>
          </w:p>
          <w:p w:rsidR="00DB61AE" w:rsidRPr="00797F16" w:rsidRDefault="00F95E7B" w:rsidP="009C17D3">
            <w:pPr>
              <w:jc w:val="both"/>
              <w:rPr>
                <w:b/>
                <w:sz w:val="20"/>
                <w:szCs w:val="20"/>
              </w:rPr>
            </w:pPr>
            <w:r w:rsidRPr="00797F16">
              <w:rPr>
                <w:b/>
                <w:sz w:val="20"/>
                <w:szCs w:val="20"/>
                <w:u w:val="single"/>
              </w:rPr>
              <w:t xml:space="preserve">Proyecto técnico (hasta </w:t>
            </w:r>
            <w:r w:rsidR="00401F5C" w:rsidRPr="00797F16">
              <w:rPr>
                <w:b/>
                <w:sz w:val="20"/>
                <w:szCs w:val="20"/>
                <w:u w:val="single"/>
              </w:rPr>
              <w:t>45</w:t>
            </w:r>
            <w:r w:rsidRPr="00797F16">
              <w:rPr>
                <w:b/>
                <w:sz w:val="20"/>
                <w:szCs w:val="20"/>
                <w:u w:val="single"/>
              </w:rPr>
              <w:t xml:space="preserve"> puntos).</w:t>
            </w:r>
            <w:r w:rsidRPr="00797F16">
              <w:rPr>
                <w:b/>
                <w:sz w:val="20"/>
                <w:szCs w:val="20"/>
              </w:rPr>
              <w:t xml:space="preserve"> </w:t>
            </w:r>
          </w:p>
          <w:p w:rsidR="00401F5C" w:rsidRPr="00797F16" w:rsidRDefault="00401F5C" w:rsidP="009C17D3">
            <w:pPr>
              <w:jc w:val="both"/>
              <w:rPr>
                <w:sz w:val="20"/>
                <w:szCs w:val="20"/>
              </w:rPr>
            </w:pPr>
            <w:r w:rsidRPr="00797F16">
              <w:rPr>
                <w:sz w:val="20"/>
                <w:szCs w:val="20"/>
              </w:rPr>
              <w:t xml:space="preserve">Propuesta de trabajo en la que se definirá la fundamentación, los objetivos y actividades propuestas, incorporación de ejes transversales, el funcionamiento y los recursos humanos, técnicos y materiales ofrecidos, el sistema de evaluación y la coordinación con el área de educación y juventud. </w:t>
            </w:r>
          </w:p>
          <w:p w:rsidR="00DB61AE" w:rsidRPr="00797F16" w:rsidRDefault="00DB61AE" w:rsidP="00F95E7B">
            <w:pPr>
              <w:jc w:val="both"/>
              <w:rPr>
                <w:sz w:val="20"/>
                <w:szCs w:val="20"/>
              </w:rPr>
            </w:pPr>
          </w:p>
          <w:p w:rsidR="002C4330" w:rsidRPr="00797F16" w:rsidRDefault="002C4330" w:rsidP="00416F28">
            <w:pPr>
              <w:widowControl/>
              <w:numPr>
                <w:ilvl w:val="0"/>
                <w:numId w:val="42"/>
              </w:numPr>
              <w:adjustRightInd w:val="0"/>
              <w:jc w:val="both"/>
              <w:rPr>
                <w:sz w:val="20"/>
                <w:szCs w:val="20"/>
              </w:rPr>
            </w:pPr>
            <w:r w:rsidRPr="00797F16">
              <w:rPr>
                <w:sz w:val="20"/>
                <w:szCs w:val="20"/>
              </w:rPr>
              <w:t>Objetivos del programa</w:t>
            </w:r>
            <w:r w:rsidR="00EA7BD5" w:rsidRPr="00797F16">
              <w:rPr>
                <w:sz w:val="20"/>
                <w:szCs w:val="20"/>
              </w:rPr>
              <w:t xml:space="preserve">: </w:t>
            </w:r>
            <w:r w:rsidR="008968A0" w:rsidRPr="00797F16">
              <w:rPr>
                <w:sz w:val="20"/>
                <w:szCs w:val="20"/>
              </w:rPr>
              <w:t xml:space="preserve">se valorará la adecuación a </w:t>
            </w:r>
            <w:r w:rsidR="00DD6E5A" w:rsidRPr="00797F16">
              <w:rPr>
                <w:sz w:val="20"/>
                <w:szCs w:val="20"/>
              </w:rPr>
              <w:t>la reali</w:t>
            </w:r>
            <w:r w:rsidR="008968A0" w:rsidRPr="00797F16">
              <w:rPr>
                <w:sz w:val="20"/>
                <w:szCs w:val="20"/>
              </w:rPr>
              <w:t>dad</w:t>
            </w:r>
            <w:r w:rsidR="00870C83" w:rsidRPr="00797F16">
              <w:rPr>
                <w:sz w:val="20"/>
                <w:szCs w:val="20"/>
              </w:rPr>
              <w:t xml:space="preserve"> </w:t>
            </w:r>
            <w:r w:rsidR="008968A0" w:rsidRPr="00797F16">
              <w:rPr>
                <w:sz w:val="20"/>
                <w:szCs w:val="20"/>
              </w:rPr>
              <w:t>de Burlada.</w:t>
            </w:r>
            <w:r w:rsidR="00F46FFD" w:rsidRPr="00797F16">
              <w:rPr>
                <w:sz w:val="20"/>
                <w:szCs w:val="20"/>
              </w:rPr>
              <w:t xml:space="preserve"> Hasta </w:t>
            </w:r>
            <w:r w:rsidR="00624B3B" w:rsidRPr="00797F16">
              <w:rPr>
                <w:sz w:val="20"/>
                <w:szCs w:val="20"/>
              </w:rPr>
              <w:t>7,5</w:t>
            </w:r>
            <w:r w:rsidR="00EA7BD5" w:rsidRPr="00797F16">
              <w:rPr>
                <w:sz w:val="20"/>
                <w:szCs w:val="20"/>
              </w:rPr>
              <w:t xml:space="preserve"> puntos</w:t>
            </w:r>
          </w:p>
          <w:p w:rsidR="00BE68B4" w:rsidRPr="00797F16" w:rsidRDefault="00BE68B4" w:rsidP="00416F28">
            <w:pPr>
              <w:widowControl/>
              <w:numPr>
                <w:ilvl w:val="0"/>
                <w:numId w:val="42"/>
              </w:numPr>
              <w:adjustRightInd w:val="0"/>
              <w:jc w:val="both"/>
              <w:rPr>
                <w:sz w:val="20"/>
                <w:szCs w:val="20"/>
              </w:rPr>
            </w:pPr>
            <w:r w:rsidRPr="00797F16">
              <w:rPr>
                <w:sz w:val="20"/>
                <w:szCs w:val="20"/>
              </w:rPr>
              <w:t>Equipo de trabajo</w:t>
            </w:r>
            <w:r w:rsidR="00EA7BD5" w:rsidRPr="00797F16">
              <w:rPr>
                <w:sz w:val="20"/>
                <w:szCs w:val="20"/>
              </w:rPr>
              <w:t>:</w:t>
            </w:r>
            <w:r w:rsidR="008968A0" w:rsidRPr="00797F16">
              <w:rPr>
                <w:sz w:val="20"/>
                <w:szCs w:val="20"/>
              </w:rPr>
              <w:t xml:space="preserve"> se valorará su</w:t>
            </w:r>
            <w:r w:rsidR="00EA7BD5" w:rsidRPr="00797F16">
              <w:rPr>
                <w:sz w:val="20"/>
                <w:szCs w:val="20"/>
              </w:rPr>
              <w:t xml:space="preserve"> experiencia en actividades similares, conocimiento de Burlada, formación específica y complementaria. </w:t>
            </w:r>
            <w:r w:rsidR="00F46FFD" w:rsidRPr="00797F16">
              <w:rPr>
                <w:sz w:val="20"/>
                <w:szCs w:val="20"/>
              </w:rPr>
              <w:t xml:space="preserve">Hasta </w:t>
            </w:r>
            <w:r w:rsidR="00624B3B" w:rsidRPr="00797F16">
              <w:rPr>
                <w:sz w:val="20"/>
                <w:szCs w:val="20"/>
              </w:rPr>
              <w:t>7,5</w:t>
            </w:r>
            <w:r w:rsidR="00EA7BD5" w:rsidRPr="00797F16">
              <w:rPr>
                <w:sz w:val="20"/>
                <w:szCs w:val="20"/>
              </w:rPr>
              <w:t xml:space="preserve"> puntos</w:t>
            </w:r>
          </w:p>
          <w:p w:rsidR="009461BF" w:rsidRPr="00797F16" w:rsidRDefault="009461BF" w:rsidP="00416F28">
            <w:pPr>
              <w:widowControl/>
              <w:numPr>
                <w:ilvl w:val="0"/>
                <w:numId w:val="42"/>
              </w:numPr>
              <w:adjustRightInd w:val="0"/>
              <w:jc w:val="both"/>
              <w:rPr>
                <w:sz w:val="20"/>
                <w:szCs w:val="20"/>
              </w:rPr>
            </w:pPr>
            <w:r w:rsidRPr="00797F16">
              <w:rPr>
                <w:sz w:val="20"/>
                <w:szCs w:val="20"/>
              </w:rPr>
              <w:t>Organización previa del campamento</w:t>
            </w:r>
            <w:r w:rsidR="00893FE6" w:rsidRPr="00797F16">
              <w:rPr>
                <w:sz w:val="20"/>
                <w:szCs w:val="20"/>
              </w:rPr>
              <w:t>:</w:t>
            </w:r>
            <w:r w:rsidR="00DD6E5A" w:rsidRPr="00797F16">
              <w:rPr>
                <w:sz w:val="20"/>
                <w:szCs w:val="20"/>
              </w:rPr>
              <w:t xml:space="preserve"> </w:t>
            </w:r>
            <w:r w:rsidR="00893FE6" w:rsidRPr="00797F16">
              <w:rPr>
                <w:sz w:val="20"/>
                <w:szCs w:val="20"/>
              </w:rPr>
              <w:t>descripción de cómo se lleva</w:t>
            </w:r>
            <w:r w:rsidR="008968A0" w:rsidRPr="00797F16">
              <w:rPr>
                <w:sz w:val="20"/>
                <w:szCs w:val="20"/>
              </w:rPr>
              <w:t>rá</w:t>
            </w:r>
            <w:r w:rsidR="00893FE6" w:rsidRPr="00797F16">
              <w:rPr>
                <w:sz w:val="20"/>
                <w:szCs w:val="20"/>
              </w:rPr>
              <w:t xml:space="preserve"> a cabo.</w:t>
            </w:r>
            <w:r w:rsidR="00401F5C" w:rsidRPr="00797F16">
              <w:rPr>
                <w:sz w:val="20"/>
                <w:szCs w:val="20"/>
              </w:rPr>
              <w:t xml:space="preserve"> </w:t>
            </w:r>
            <w:r w:rsidR="00C74D5D">
              <w:rPr>
                <w:sz w:val="20"/>
                <w:szCs w:val="20"/>
              </w:rPr>
              <w:t xml:space="preserve">Hasta </w:t>
            </w:r>
            <w:r w:rsidR="00401F5C" w:rsidRPr="00797F16">
              <w:rPr>
                <w:sz w:val="20"/>
                <w:szCs w:val="20"/>
              </w:rPr>
              <w:t>5</w:t>
            </w:r>
            <w:r w:rsidR="00DD6E5A" w:rsidRPr="00797F16">
              <w:rPr>
                <w:sz w:val="20"/>
                <w:szCs w:val="20"/>
              </w:rPr>
              <w:t xml:space="preserve"> puntos.</w:t>
            </w:r>
          </w:p>
          <w:p w:rsidR="009461BF" w:rsidRPr="00797F16" w:rsidRDefault="009461BF" w:rsidP="00416F28">
            <w:pPr>
              <w:widowControl/>
              <w:numPr>
                <w:ilvl w:val="0"/>
                <w:numId w:val="42"/>
              </w:numPr>
              <w:adjustRightInd w:val="0"/>
              <w:jc w:val="both"/>
              <w:rPr>
                <w:sz w:val="20"/>
                <w:szCs w:val="20"/>
              </w:rPr>
            </w:pPr>
            <w:r w:rsidRPr="00797F16">
              <w:rPr>
                <w:sz w:val="20"/>
                <w:szCs w:val="20"/>
              </w:rPr>
              <w:t>Programación de actividades durante el campamento</w:t>
            </w:r>
            <w:r w:rsidR="00893FE6" w:rsidRPr="00797F16">
              <w:rPr>
                <w:sz w:val="20"/>
                <w:szCs w:val="20"/>
              </w:rPr>
              <w:t>:</w:t>
            </w:r>
            <w:r w:rsidR="008968A0" w:rsidRPr="00797F16">
              <w:rPr>
                <w:sz w:val="20"/>
                <w:szCs w:val="20"/>
              </w:rPr>
              <w:t xml:space="preserve"> se presentará una planificación tipo. </w:t>
            </w:r>
            <w:r w:rsidR="00F46FFD" w:rsidRPr="00797F16">
              <w:rPr>
                <w:sz w:val="20"/>
                <w:szCs w:val="20"/>
              </w:rPr>
              <w:t xml:space="preserve">Hasta </w:t>
            </w:r>
            <w:r w:rsidR="00401F5C" w:rsidRPr="00797F16">
              <w:rPr>
                <w:sz w:val="20"/>
                <w:szCs w:val="20"/>
              </w:rPr>
              <w:t>5</w:t>
            </w:r>
            <w:r w:rsidR="00893FE6" w:rsidRPr="00797F16">
              <w:rPr>
                <w:sz w:val="20"/>
                <w:szCs w:val="20"/>
              </w:rPr>
              <w:t xml:space="preserve"> puntos</w:t>
            </w:r>
          </w:p>
          <w:p w:rsidR="009461BF" w:rsidRPr="00797F16" w:rsidRDefault="009461BF" w:rsidP="00416F28">
            <w:pPr>
              <w:widowControl/>
              <w:numPr>
                <w:ilvl w:val="0"/>
                <w:numId w:val="42"/>
              </w:numPr>
              <w:adjustRightInd w:val="0"/>
              <w:jc w:val="both"/>
              <w:rPr>
                <w:sz w:val="20"/>
                <w:szCs w:val="20"/>
              </w:rPr>
            </w:pPr>
            <w:r w:rsidRPr="00797F16">
              <w:rPr>
                <w:sz w:val="20"/>
                <w:szCs w:val="20"/>
              </w:rPr>
              <w:lastRenderedPageBreak/>
              <w:t>Metodología de trabajo</w:t>
            </w:r>
            <w:r w:rsidR="00893FE6" w:rsidRPr="00797F16">
              <w:rPr>
                <w:sz w:val="20"/>
                <w:szCs w:val="20"/>
              </w:rPr>
              <w:t>: descripción de los principios rectores que guían la metodología</w:t>
            </w:r>
            <w:r w:rsidR="008968A0" w:rsidRPr="00797F16">
              <w:rPr>
                <w:sz w:val="20"/>
                <w:szCs w:val="20"/>
              </w:rPr>
              <w:t xml:space="preserve">. </w:t>
            </w:r>
            <w:r w:rsidR="00F46FFD" w:rsidRPr="00797F16">
              <w:rPr>
                <w:sz w:val="20"/>
                <w:szCs w:val="20"/>
              </w:rPr>
              <w:t xml:space="preserve">Hasta </w:t>
            </w:r>
            <w:r w:rsidR="008968A0" w:rsidRPr="00797F16">
              <w:rPr>
                <w:sz w:val="20"/>
                <w:szCs w:val="20"/>
              </w:rPr>
              <w:t>5 puntos</w:t>
            </w:r>
          </w:p>
          <w:p w:rsidR="009461BF" w:rsidRPr="00797F16" w:rsidRDefault="00EB559F" w:rsidP="00416F28">
            <w:pPr>
              <w:widowControl/>
              <w:numPr>
                <w:ilvl w:val="0"/>
                <w:numId w:val="42"/>
              </w:numPr>
              <w:adjustRightInd w:val="0"/>
              <w:jc w:val="both"/>
              <w:rPr>
                <w:sz w:val="20"/>
                <w:szCs w:val="20"/>
              </w:rPr>
            </w:pPr>
            <w:r w:rsidRPr="00797F16">
              <w:rPr>
                <w:sz w:val="20"/>
                <w:szCs w:val="20"/>
              </w:rPr>
              <w:t>Sistema de evaluación del programa</w:t>
            </w:r>
            <w:r w:rsidR="00EA7BD5" w:rsidRPr="00797F16">
              <w:rPr>
                <w:sz w:val="20"/>
                <w:szCs w:val="20"/>
              </w:rPr>
              <w:t xml:space="preserve">: indicadores. </w:t>
            </w:r>
            <w:r w:rsidR="007D5C86" w:rsidRPr="00797F16">
              <w:rPr>
                <w:sz w:val="20"/>
                <w:szCs w:val="20"/>
              </w:rPr>
              <w:t>Se valorará la c</w:t>
            </w:r>
            <w:r w:rsidR="00EA7BD5" w:rsidRPr="00797F16">
              <w:rPr>
                <w:sz w:val="20"/>
                <w:szCs w:val="20"/>
              </w:rPr>
              <w:t>oher</w:t>
            </w:r>
            <w:r w:rsidR="00401F5C" w:rsidRPr="00797F16">
              <w:rPr>
                <w:sz w:val="20"/>
                <w:szCs w:val="20"/>
              </w:rPr>
              <w:t>encia con objetivos descritos.</w:t>
            </w:r>
            <w:r w:rsidR="00F46FFD" w:rsidRPr="00797F16">
              <w:rPr>
                <w:sz w:val="20"/>
                <w:szCs w:val="20"/>
              </w:rPr>
              <w:t xml:space="preserve"> Hasta </w:t>
            </w:r>
            <w:r w:rsidR="00401F5C" w:rsidRPr="00797F16">
              <w:rPr>
                <w:sz w:val="20"/>
                <w:szCs w:val="20"/>
              </w:rPr>
              <w:t>5</w:t>
            </w:r>
            <w:r w:rsidR="00EA7BD5" w:rsidRPr="00797F16">
              <w:rPr>
                <w:sz w:val="20"/>
                <w:szCs w:val="20"/>
              </w:rPr>
              <w:t xml:space="preserve"> puntos</w:t>
            </w:r>
          </w:p>
          <w:p w:rsidR="00F95E7B" w:rsidRPr="00797F16" w:rsidRDefault="00F95E7B" w:rsidP="00416F28">
            <w:pPr>
              <w:widowControl/>
              <w:numPr>
                <w:ilvl w:val="0"/>
                <w:numId w:val="42"/>
              </w:numPr>
              <w:adjustRightInd w:val="0"/>
              <w:jc w:val="both"/>
              <w:rPr>
                <w:sz w:val="20"/>
                <w:szCs w:val="20"/>
              </w:rPr>
            </w:pPr>
            <w:r w:rsidRPr="00797F16">
              <w:rPr>
                <w:sz w:val="20"/>
                <w:szCs w:val="20"/>
              </w:rPr>
              <w:t>Incorporación de la perspectiva</w:t>
            </w:r>
            <w:r w:rsidR="00CE55D0" w:rsidRPr="00797F16">
              <w:rPr>
                <w:sz w:val="20"/>
                <w:szCs w:val="20"/>
              </w:rPr>
              <w:t xml:space="preserve"> de género en la programación y gestión del equipo.</w:t>
            </w:r>
            <w:r w:rsidR="009C17D3" w:rsidRPr="00797F16">
              <w:rPr>
                <w:sz w:val="20"/>
                <w:szCs w:val="20"/>
              </w:rPr>
              <w:t xml:space="preserve"> Explicitar cómo se trabajará la perspectiva de género.</w:t>
            </w:r>
            <w:r w:rsidR="00CE55D0" w:rsidRPr="00797F16">
              <w:rPr>
                <w:sz w:val="20"/>
                <w:szCs w:val="20"/>
              </w:rPr>
              <w:t xml:space="preserve"> </w:t>
            </w:r>
            <w:r w:rsidR="00F46FFD" w:rsidRPr="00797F16">
              <w:rPr>
                <w:sz w:val="20"/>
                <w:szCs w:val="20"/>
              </w:rPr>
              <w:t xml:space="preserve">Hasta </w:t>
            </w:r>
            <w:r w:rsidR="00401F5C" w:rsidRPr="00797F16">
              <w:rPr>
                <w:sz w:val="20"/>
                <w:szCs w:val="20"/>
              </w:rPr>
              <w:t>5</w:t>
            </w:r>
            <w:r w:rsidR="00CE55D0" w:rsidRPr="00797F16">
              <w:rPr>
                <w:sz w:val="20"/>
                <w:szCs w:val="20"/>
              </w:rPr>
              <w:t xml:space="preserve"> puntos</w:t>
            </w:r>
            <w:r w:rsidRPr="00797F16">
              <w:rPr>
                <w:sz w:val="20"/>
                <w:szCs w:val="20"/>
              </w:rPr>
              <w:t>.</w:t>
            </w:r>
          </w:p>
          <w:p w:rsidR="00622D3F" w:rsidRPr="00797F16" w:rsidRDefault="00622D3F" w:rsidP="00416F28">
            <w:pPr>
              <w:widowControl/>
              <w:numPr>
                <w:ilvl w:val="0"/>
                <w:numId w:val="42"/>
              </w:numPr>
              <w:adjustRightInd w:val="0"/>
              <w:jc w:val="both"/>
              <w:rPr>
                <w:sz w:val="20"/>
                <w:szCs w:val="20"/>
              </w:rPr>
            </w:pPr>
            <w:r w:rsidRPr="00797F16">
              <w:rPr>
                <w:sz w:val="20"/>
                <w:szCs w:val="20"/>
              </w:rPr>
              <w:t>Incorporación de la diversidad cultural en la programación</w:t>
            </w:r>
            <w:r w:rsidR="00401F5C" w:rsidRPr="00797F16">
              <w:rPr>
                <w:sz w:val="20"/>
                <w:szCs w:val="20"/>
              </w:rPr>
              <w:t>. Explicitar cómo se trabajará.</w:t>
            </w:r>
            <w:r w:rsidR="00F46FFD" w:rsidRPr="00797F16">
              <w:rPr>
                <w:sz w:val="20"/>
                <w:szCs w:val="20"/>
              </w:rPr>
              <w:t xml:space="preserve"> Hasta </w:t>
            </w:r>
            <w:r w:rsidR="00401F5C" w:rsidRPr="00797F16">
              <w:rPr>
                <w:sz w:val="20"/>
                <w:szCs w:val="20"/>
              </w:rPr>
              <w:t>2,5</w:t>
            </w:r>
            <w:r w:rsidRPr="00797F16">
              <w:rPr>
                <w:sz w:val="20"/>
                <w:szCs w:val="20"/>
              </w:rPr>
              <w:t xml:space="preserve"> puntos.</w:t>
            </w:r>
          </w:p>
          <w:p w:rsidR="00F95E7B" w:rsidRPr="00797F16" w:rsidRDefault="008968A0" w:rsidP="00F95E7B">
            <w:pPr>
              <w:widowControl/>
              <w:numPr>
                <w:ilvl w:val="0"/>
                <w:numId w:val="42"/>
              </w:numPr>
              <w:adjustRightInd w:val="0"/>
              <w:jc w:val="both"/>
              <w:rPr>
                <w:sz w:val="20"/>
                <w:szCs w:val="20"/>
              </w:rPr>
            </w:pPr>
            <w:r w:rsidRPr="00797F16">
              <w:rPr>
                <w:sz w:val="20"/>
                <w:szCs w:val="20"/>
              </w:rPr>
              <w:t xml:space="preserve">Incorporación de la agenda </w:t>
            </w:r>
            <w:r w:rsidR="00CE55D0" w:rsidRPr="00797F16">
              <w:rPr>
                <w:sz w:val="20"/>
                <w:szCs w:val="20"/>
              </w:rPr>
              <w:t xml:space="preserve">2030 en la programación. </w:t>
            </w:r>
            <w:r w:rsidR="009C17D3" w:rsidRPr="00797F16">
              <w:rPr>
                <w:sz w:val="20"/>
                <w:szCs w:val="20"/>
              </w:rPr>
              <w:t xml:space="preserve">Explicitar los objetivos que se trabajarán y a través de qué actividades. </w:t>
            </w:r>
            <w:r w:rsidR="00F46FFD" w:rsidRPr="00797F16">
              <w:rPr>
                <w:sz w:val="20"/>
                <w:szCs w:val="20"/>
              </w:rPr>
              <w:t xml:space="preserve">Hasta </w:t>
            </w:r>
            <w:r w:rsidR="00622D3F" w:rsidRPr="00797F16">
              <w:rPr>
                <w:sz w:val="20"/>
                <w:szCs w:val="20"/>
              </w:rPr>
              <w:t>2</w:t>
            </w:r>
            <w:r w:rsidR="00401F5C" w:rsidRPr="00797F16">
              <w:rPr>
                <w:sz w:val="20"/>
                <w:szCs w:val="20"/>
              </w:rPr>
              <w:t>,5</w:t>
            </w:r>
            <w:r w:rsidR="007D5C86" w:rsidRPr="00797F16">
              <w:rPr>
                <w:sz w:val="20"/>
                <w:szCs w:val="20"/>
              </w:rPr>
              <w:t xml:space="preserve"> puntos.</w:t>
            </w:r>
          </w:p>
          <w:p w:rsidR="00F95E7B" w:rsidRPr="00797F16" w:rsidRDefault="00F95E7B" w:rsidP="00F95E7B">
            <w:pPr>
              <w:adjustRightInd w:val="0"/>
              <w:jc w:val="both"/>
              <w:rPr>
                <w:color w:val="FF0000"/>
                <w:sz w:val="20"/>
                <w:szCs w:val="20"/>
              </w:rPr>
            </w:pPr>
          </w:p>
          <w:p w:rsidR="007D5C86" w:rsidRPr="00797F16" w:rsidRDefault="00AF0090" w:rsidP="00F95E7B">
            <w:pPr>
              <w:adjustRightInd w:val="0"/>
              <w:jc w:val="both"/>
              <w:rPr>
                <w:b/>
                <w:sz w:val="20"/>
                <w:szCs w:val="20"/>
                <w:u w:val="single"/>
              </w:rPr>
            </w:pPr>
            <w:r w:rsidRPr="00797F16">
              <w:rPr>
                <w:b/>
                <w:sz w:val="20"/>
                <w:szCs w:val="20"/>
                <w:u w:val="single"/>
              </w:rPr>
              <w:t xml:space="preserve">Criterios sociales: </w:t>
            </w:r>
            <w:r w:rsidR="00F95E7B" w:rsidRPr="00797F16">
              <w:rPr>
                <w:b/>
                <w:sz w:val="20"/>
                <w:szCs w:val="20"/>
                <w:u w:val="single"/>
              </w:rPr>
              <w:t xml:space="preserve">Lenguaje inclusivo en la redacción del proyecto ( </w:t>
            </w:r>
            <w:r w:rsidR="007105DB" w:rsidRPr="00797F16">
              <w:rPr>
                <w:b/>
                <w:sz w:val="20"/>
                <w:szCs w:val="20"/>
                <w:u w:val="single"/>
              </w:rPr>
              <w:t xml:space="preserve">hasta </w:t>
            </w:r>
            <w:r w:rsidR="00F95E7B" w:rsidRPr="00797F16">
              <w:rPr>
                <w:b/>
                <w:sz w:val="20"/>
                <w:szCs w:val="20"/>
                <w:u w:val="single"/>
              </w:rPr>
              <w:t>5 puntos)</w:t>
            </w:r>
            <w:r w:rsidR="00FF00DE" w:rsidRPr="00797F16">
              <w:rPr>
                <w:b/>
                <w:sz w:val="20"/>
                <w:szCs w:val="20"/>
                <w:u w:val="single"/>
              </w:rPr>
              <w:t xml:space="preserve"> </w:t>
            </w:r>
          </w:p>
          <w:p w:rsidR="007D5C86" w:rsidRPr="00797F16" w:rsidRDefault="007D5C86" w:rsidP="007D5C86">
            <w:pPr>
              <w:rPr>
                <w:sz w:val="20"/>
                <w:szCs w:val="20"/>
              </w:rPr>
            </w:pPr>
          </w:p>
          <w:p w:rsidR="007D5C86" w:rsidRPr="00797F16" w:rsidRDefault="007D5C86" w:rsidP="007D5C86">
            <w:pPr>
              <w:jc w:val="both"/>
              <w:rPr>
                <w:sz w:val="20"/>
                <w:szCs w:val="20"/>
                <w:lang w:eastAsia="es-ES"/>
              </w:rPr>
            </w:pPr>
            <w:r w:rsidRPr="00797F16">
              <w:rPr>
                <w:sz w:val="20"/>
                <w:szCs w:val="20"/>
              </w:rPr>
              <w:t xml:space="preserve">En aplicación de la Ordenanza municipal reguladora del uso y fomento de un lenguaje no sexista en el ámbito municipal de Burlada (BON Nº 23 - 4 de febrero de 2014), </w:t>
            </w:r>
            <w:r w:rsidRPr="00797F16">
              <w:rPr>
                <w:sz w:val="20"/>
                <w:szCs w:val="20"/>
                <w:lang w:eastAsia="es-ES"/>
              </w:rPr>
              <w:t>se valorará con un 5% el uso no discriminatorio del lenguaje en la redacción del proyecto técnico.</w:t>
            </w:r>
          </w:p>
          <w:p w:rsidR="007D5C86" w:rsidRPr="00797F16" w:rsidRDefault="007D5C86" w:rsidP="007D5C86">
            <w:pPr>
              <w:pStyle w:val="NormalWeb"/>
              <w:shd w:val="clear" w:color="auto" w:fill="FFFFFF"/>
              <w:spacing w:before="120" w:afterAutospacing="1"/>
              <w:jc w:val="both"/>
              <w:rPr>
                <w:rFonts w:ascii="Arial" w:hAnsi="Arial" w:cs="Arial"/>
                <w:sz w:val="20"/>
                <w:szCs w:val="20"/>
              </w:rPr>
            </w:pPr>
            <w:r w:rsidRPr="00797F16">
              <w:rPr>
                <w:rFonts w:ascii="Arial" w:hAnsi="Arial" w:cs="Arial"/>
                <w:sz w:val="20"/>
                <w:szCs w:val="20"/>
              </w:rPr>
              <w:t>La valoración correrá a cargo del Área Municipal de Igualdad y no tendrá carácter eliminatorio.</w:t>
            </w:r>
          </w:p>
          <w:p w:rsidR="00FF00DE" w:rsidRPr="00797F16" w:rsidRDefault="007D5C86" w:rsidP="00921204">
            <w:pPr>
              <w:spacing w:before="120" w:after="100" w:afterAutospacing="1"/>
              <w:jc w:val="both"/>
              <w:rPr>
                <w:sz w:val="20"/>
                <w:szCs w:val="20"/>
              </w:rPr>
            </w:pPr>
            <w:r w:rsidRPr="00797F16">
              <w:rPr>
                <w:sz w:val="20"/>
                <w:szCs w:val="20"/>
              </w:rPr>
              <w:t>Se podrá consultar en la página web del Ayuntamiento, sin perjuicio de usar otras fuentes o manuales, documentación con pautas para un uso no sexista del lenguaje   </w:t>
            </w:r>
            <w:hyperlink r:id="rId12" w:history="1">
              <w:r w:rsidRPr="00797F16">
                <w:rPr>
                  <w:rStyle w:val="Hipervnculo"/>
                  <w:sz w:val="20"/>
                  <w:szCs w:val="20"/>
                </w:rPr>
                <w:t>http://www.burlada.es/wp-content/uploads/sites/13/2013/05/Material_lenguaje.pdf</w:t>
              </w:r>
            </w:hyperlink>
          </w:p>
          <w:p w:rsidR="00FF00DE" w:rsidRPr="00797F16" w:rsidRDefault="00FF00DE" w:rsidP="00F95E7B">
            <w:pPr>
              <w:adjustRightInd w:val="0"/>
              <w:jc w:val="both"/>
              <w:rPr>
                <w:b/>
                <w:sz w:val="20"/>
                <w:szCs w:val="20"/>
                <w:u w:val="single"/>
              </w:rPr>
            </w:pPr>
          </w:p>
          <w:p w:rsidR="00FF00DE" w:rsidRPr="00797F16" w:rsidRDefault="009C5281" w:rsidP="00FF00DE">
            <w:pPr>
              <w:adjustRightInd w:val="0"/>
              <w:jc w:val="both"/>
              <w:rPr>
                <w:sz w:val="20"/>
                <w:szCs w:val="20"/>
              </w:rPr>
            </w:pPr>
            <w:r w:rsidRPr="006943AE">
              <w:rPr>
                <w:b/>
                <w:sz w:val="20"/>
                <w:szCs w:val="20"/>
                <w:highlight w:val="lightGray"/>
                <w:u w:val="single"/>
              </w:rPr>
              <w:t xml:space="preserve">(SOBRE </w:t>
            </w:r>
            <w:r w:rsidR="00FF00DE" w:rsidRPr="006943AE">
              <w:rPr>
                <w:b/>
                <w:sz w:val="20"/>
                <w:szCs w:val="20"/>
                <w:highlight w:val="lightGray"/>
                <w:u w:val="single"/>
              </w:rPr>
              <w:t>C) Criterios cuantificables mediant</w:t>
            </w:r>
            <w:r w:rsidR="00EF3364" w:rsidRPr="006943AE">
              <w:rPr>
                <w:b/>
                <w:sz w:val="20"/>
                <w:szCs w:val="20"/>
                <w:highlight w:val="lightGray"/>
                <w:u w:val="single"/>
              </w:rPr>
              <w:t xml:space="preserve">e fórmulas </w:t>
            </w:r>
            <w:r w:rsidR="00921204" w:rsidRPr="006943AE">
              <w:rPr>
                <w:b/>
                <w:sz w:val="20"/>
                <w:szCs w:val="20"/>
                <w:highlight w:val="lightGray"/>
                <w:u w:val="single"/>
              </w:rPr>
              <w:t>objetivas</w:t>
            </w:r>
            <w:r w:rsidRPr="006943AE">
              <w:rPr>
                <w:b/>
                <w:sz w:val="20"/>
                <w:szCs w:val="20"/>
                <w:highlight w:val="lightGray"/>
                <w:u w:val="single"/>
              </w:rPr>
              <w:t>(hasta 50</w:t>
            </w:r>
            <w:r w:rsidR="00FF00DE" w:rsidRPr="006943AE">
              <w:rPr>
                <w:b/>
                <w:sz w:val="20"/>
                <w:szCs w:val="20"/>
                <w:highlight w:val="lightGray"/>
                <w:u w:val="single"/>
              </w:rPr>
              <w:t xml:space="preserve"> puntos)</w:t>
            </w:r>
            <w:r w:rsidR="00E664F9" w:rsidRPr="00797F16">
              <w:rPr>
                <w:b/>
                <w:sz w:val="20"/>
                <w:szCs w:val="20"/>
                <w:u w:val="single"/>
              </w:rPr>
              <w:t xml:space="preserve"> </w:t>
            </w:r>
          </w:p>
          <w:p w:rsidR="00FF00DE" w:rsidRPr="00797F16" w:rsidRDefault="009C5281" w:rsidP="00FF00DE">
            <w:pPr>
              <w:adjustRightInd w:val="0"/>
              <w:jc w:val="both"/>
              <w:rPr>
                <w:b/>
                <w:sz w:val="20"/>
                <w:szCs w:val="20"/>
                <w:u w:val="single"/>
              </w:rPr>
            </w:pPr>
            <w:r w:rsidRPr="00797F16">
              <w:rPr>
                <w:b/>
                <w:sz w:val="20"/>
                <w:szCs w:val="20"/>
                <w:u w:val="single"/>
              </w:rPr>
              <w:t>Mejora Salarial (hasta 40</w:t>
            </w:r>
            <w:r w:rsidR="00FF00DE" w:rsidRPr="00797F16">
              <w:rPr>
                <w:b/>
                <w:sz w:val="20"/>
                <w:szCs w:val="20"/>
                <w:u w:val="single"/>
              </w:rPr>
              <w:t xml:space="preserve"> puntos)</w:t>
            </w:r>
          </w:p>
          <w:p w:rsidR="00FF00DE" w:rsidRPr="00797F16" w:rsidRDefault="00FF00DE" w:rsidP="00FF00DE">
            <w:pPr>
              <w:adjustRightInd w:val="0"/>
              <w:jc w:val="both"/>
              <w:rPr>
                <w:sz w:val="20"/>
                <w:szCs w:val="20"/>
              </w:rPr>
            </w:pPr>
          </w:p>
          <w:p w:rsidR="001A741B" w:rsidRPr="00797F16" w:rsidRDefault="006401FD" w:rsidP="00FF00DE">
            <w:pPr>
              <w:adjustRightInd w:val="0"/>
              <w:jc w:val="both"/>
              <w:rPr>
                <w:sz w:val="20"/>
                <w:szCs w:val="20"/>
              </w:rPr>
            </w:pPr>
            <w:r w:rsidRPr="00797F16">
              <w:rPr>
                <w:sz w:val="20"/>
                <w:szCs w:val="20"/>
              </w:rPr>
              <w:t>Por cada 0,25</w:t>
            </w:r>
            <w:r w:rsidR="00FF00DE" w:rsidRPr="00797F16">
              <w:rPr>
                <w:sz w:val="20"/>
                <w:szCs w:val="20"/>
              </w:rPr>
              <w:t xml:space="preserve"> céntimos que se incremente el precio/hora bruto del personal que compone el</w:t>
            </w:r>
            <w:r w:rsidR="007D4D83" w:rsidRPr="00797F16">
              <w:rPr>
                <w:sz w:val="20"/>
                <w:szCs w:val="20"/>
              </w:rPr>
              <w:t xml:space="preserve"> equipo de </w:t>
            </w:r>
            <w:proofErr w:type="spellStart"/>
            <w:r w:rsidR="007D4D83" w:rsidRPr="00797F16">
              <w:rPr>
                <w:sz w:val="20"/>
                <w:szCs w:val="20"/>
              </w:rPr>
              <w:t>monitorado</w:t>
            </w:r>
            <w:proofErr w:type="spellEnd"/>
            <w:r w:rsidR="007D4D83" w:rsidRPr="00797F16">
              <w:rPr>
                <w:sz w:val="20"/>
                <w:szCs w:val="20"/>
              </w:rPr>
              <w:t>, se da</w:t>
            </w:r>
            <w:r w:rsidRPr="00797F16">
              <w:rPr>
                <w:sz w:val="20"/>
                <w:szCs w:val="20"/>
              </w:rPr>
              <w:t>rá 2</w:t>
            </w:r>
            <w:r w:rsidR="00E859FC" w:rsidRPr="00797F16">
              <w:rPr>
                <w:sz w:val="20"/>
                <w:szCs w:val="20"/>
              </w:rPr>
              <w:t>,5</w:t>
            </w:r>
            <w:r w:rsidRPr="00797F16">
              <w:rPr>
                <w:sz w:val="20"/>
                <w:szCs w:val="20"/>
              </w:rPr>
              <w:t xml:space="preserve"> puntos, con un máximo de </w:t>
            </w:r>
            <w:r w:rsidR="00E859FC" w:rsidRPr="00797F16">
              <w:rPr>
                <w:sz w:val="20"/>
                <w:szCs w:val="20"/>
              </w:rPr>
              <w:t>15</w:t>
            </w:r>
            <w:r w:rsidR="00FF00DE" w:rsidRPr="00797F16">
              <w:rPr>
                <w:sz w:val="20"/>
                <w:szCs w:val="20"/>
              </w:rPr>
              <w:t xml:space="preserve">. </w:t>
            </w:r>
            <w:r w:rsidR="007D4D83" w:rsidRPr="00797F16">
              <w:rPr>
                <w:sz w:val="20"/>
                <w:szCs w:val="20"/>
              </w:rPr>
              <w:t>Por cada 0,50 céntimos que se incremente el precio hora/bruto del coordinador se dar</w:t>
            </w:r>
            <w:r w:rsidRPr="00797F16">
              <w:rPr>
                <w:sz w:val="20"/>
                <w:szCs w:val="20"/>
              </w:rPr>
              <w:t xml:space="preserve">á 5 puntos hasta un máximo de </w:t>
            </w:r>
            <w:r w:rsidR="00E859FC" w:rsidRPr="00797F16">
              <w:rPr>
                <w:sz w:val="20"/>
                <w:szCs w:val="20"/>
              </w:rPr>
              <w:t>25</w:t>
            </w:r>
            <w:r w:rsidR="007D4D83" w:rsidRPr="00797F16">
              <w:rPr>
                <w:sz w:val="20"/>
                <w:szCs w:val="20"/>
              </w:rPr>
              <w:t>.</w:t>
            </w:r>
          </w:p>
          <w:p w:rsidR="00274211" w:rsidRPr="00797F16" w:rsidRDefault="00274211" w:rsidP="00FF00DE">
            <w:pPr>
              <w:adjustRightInd w:val="0"/>
              <w:jc w:val="both"/>
              <w:rPr>
                <w:sz w:val="20"/>
                <w:szCs w:val="20"/>
              </w:rPr>
            </w:pPr>
          </w:p>
          <w:p w:rsidR="00274211" w:rsidRPr="00797F16" w:rsidRDefault="00274211" w:rsidP="00274211">
            <w:pPr>
              <w:jc w:val="both"/>
              <w:rPr>
                <w:b/>
                <w:sz w:val="20"/>
                <w:szCs w:val="20"/>
                <w:u w:val="single"/>
              </w:rPr>
            </w:pPr>
            <w:r w:rsidRPr="00797F16">
              <w:rPr>
                <w:b/>
                <w:sz w:val="20"/>
                <w:szCs w:val="20"/>
                <w:u w:val="single"/>
              </w:rPr>
              <w:t xml:space="preserve">Criterios Sociales (hasta 10 puntos) </w:t>
            </w:r>
          </w:p>
          <w:p w:rsidR="00274211" w:rsidRPr="00797F16" w:rsidRDefault="00274211" w:rsidP="00FF00DE">
            <w:pPr>
              <w:adjustRightInd w:val="0"/>
              <w:jc w:val="both"/>
              <w:rPr>
                <w:sz w:val="20"/>
                <w:szCs w:val="20"/>
              </w:rPr>
            </w:pPr>
          </w:p>
          <w:p w:rsidR="00FF00DE" w:rsidRPr="00797F16" w:rsidRDefault="00274211" w:rsidP="006B4EDA">
            <w:pPr>
              <w:widowControl/>
              <w:adjustRightInd w:val="0"/>
              <w:jc w:val="both"/>
              <w:rPr>
                <w:sz w:val="20"/>
                <w:szCs w:val="20"/>
              </w:rPr>
            </w:pPr>
            <w:r w:rsidRPr="00797F16">
              <w:rPr>
                <w:sz w:val="20"/>
                <w:szCs w:val="20"/>
              </w:rPr>
              <w:t>Compromiso de contratación de col</w:t>
            </w:r>
            <w:r w:rsidR="001056E6" w:rsidRPr="00797F16">
              <w:rPr>
                <w:sz w:val="20"/>
                <w:szCs w:val="20"/>
              </w:rPr>
              <w:t>ectivo desfavorecido</w:t>
            </w:r>
            <w:r w:rsidRPr="00797F16">
              <w:rPr>
                <w:sz w:val="20"/>
                <w:szCs w:val="20"/>
              </w:rPr>
              <w:t>. Se otorgará</w:t>
            </w:r>
            <w:r w:rsidR="001056E6" w:rsidRPr="00797F16">
              <w:rPr>
                <w:sz w:val="20"/>
                <w:szCs w:val="20"/>
              </w:rPr>
              <w:t>n</w:t>
            </w:r>
            <w:r w:rsidRPr="00797F16">
              <w:rPr>
                <w:sz w:val="20"/>
                <w:szCs w:val="20"/>
              </w:rPr>
              <w:t xml:space="preserve"> puntos a aquella oferta que se comprometa a contratar a nuevo personal (excluidos los contratos de personal a subrogar) que sea joven hasta los 30 años incluidos, entendiendo el colectivo joven como un colectivo desfavorecido debido al paro estructural que sufre, para sustituciones o refuerzos para la ejecución de las funciones del contrato. Se otorgará dos puntos por cada persona contratada que cumpla</w:t>
            </w:r>
            <w:r w:rsidR="006B4EDA" w:rsidRPr="00797F16">
              <w:rPr>
                <w:sz w:val="20"/>
                <w:szCs w:val="20"/>
              </w:rPr>
              <w:t xml:space="preserve"> con la descripción indicada.  </w:t>
            </w:r>
          </w:p>
          <w:p w:rsidR="006B4EDA" w:rsidRPr="00797F16" w:rsidRDefault="006B4EDA" w:rsidP="006B4EDA">
            <w:pPr>
              <w:widowControl/>
              <w:adjustRightInd w:val="0"/>
              <w:jc w:val="both"/>
              <w:rPr>
                <w:sz w:val="20"/>
                <w:szCs w:val="20"/>
              </w:rPr>
            </w:pPr>
          </w:p>
        </w:tc>
      </w:tr>
      <w:bookmarkEnd w:id="7"/>
      <w:tr w:rsidR="00014FB1" w:rsidRPr="00797F16"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797F16" w:rsidRDefault="00014FB1" w:rsidP="00014FB1">
            <w:pPr>
              <w:widowControl/>
              <w:autoSpaceDE/>
              <w:autoSpaceDN/>
              <w:jc w:val="both"/>
              <w:rPr>
                <w:rFonts w:eastAsia="Times New Roman"/>
                <w:b/>
                <w:sz w:val="20"/>
                <w:szCs w:val="20"/>
                <w:lang w:eastAsia="es-ES"/>
              </w:rPr>
            </w:pPr>
            <w:r w:rsidRPr="00797F16">
              <w:rPr>
                <w:rFonts w:eastAsia="Times New Roman"/>
                <w:b/>
                <w:sz w:val="20"/>
                <w:szCs w:val="20"/>
                <w:lang w:eastAsia="es-ES"/>
              </w:rPr>
              <w:lastRenderedPageBreak/>
              <w:t>2.- Umbral mínimo de puntuación exigido a la empresa licitadora para continuar el proceso selectivo:</w:t>
            </w:r>
          </w:p>
          <w:p w:rsidR="00014FB1" w:rsidRPr="00797F16" w:rsidRDefault="00014FB1" w:rsidP="00014FB1">
            <w:pPr>
              <w:widowControl/>
              <w:autoSpaceDE/>
              <w:autoSpaceDN/>
              <w:jc w:val="both"/>
              <w:rPr>
                <w:rFonts w:eastAsia="Times New Roman"/>
                <w:sz w:val="20"/>
                <w:szCs w:val="20"/>
                <w:lang w:eastAsia="es-ES"/>
              </w:rPr>
            </w:pPr>
            <w:r w:rsidRPr="00797F16">
              <w:rPr>
                <w:rFonts w:eastAsia="Times New Roman"/>
                <w:sz w:val="20"/>
                <w:szCs w:val="20"/>
                <w:lang w:eastAsia="es-ES"/>
              </w:rPr>
              <w:t xml:space="preserve">Procede: </w:t>
            </w:r>
            <w:r w:rsidR="006F2AF0" w:rsidRPr="00797F16">
              <w:rPr>
                <w:rFonts w:eastAsia="Times New Roman"/>
                <w:sz w:val="20"/>
                <w:szCs w:val="20"/>
                <w:lang w:eastAsia="es-ES"/>
              </w:rPr>
              <w:fldChar w:fldCharType="begin">
                <w:ffData>
                  <w:name w:val="Casilla1"/>
                  <w:enabled/>
                  <w:calcOnExit w:val="0"/>
                  <w:checkBox>
                    <w:sizeAuto/>
                    <w:default w:val="0"/>
                  </w:checkBox>
                </w:ffData>
              </w:fldChar>
            </w:r>
            <w:r w:rsidRPr="00797F16">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97F16">
              <w:rPr>
                <w:rFonts w:eastAsia="Times New Roman"/>
                <w:sz w:val="20"/>
                <w:szCs w:val="20"/>
                <w:lang w:eastAsia="es-ES"/>
              </w:rPr>
              <w:fldChar w:fldCharType="end"/>
            </w:r>
            <w:r w:rsidRPr="00797F16">
              <w:rPr>
                <w:rFonts w:eastAsia="Times New Roman"/>
                <w:sz w:val="20"/>
                <w:szCs w:val="20"/>
                <w:lang w:eastAsia="es-ES"/>
              </w:rPr>
              <w:t xml:space="preserve"> SÍ   </w:t>
            </w:r>
            <w:r w:rsidR="006F2AF0" w:rsidRPr="00797F16">
              <w:rPr>
                <w:rFonts w:eastAsia="Times New Roman"/>
                <w:sz w:val="20"/>
                <w:szCs w:val="20"/>
                <w:lang w:eastAsia="es-ES"/>
              </w:rPr>
              <w:fldChar w:fldCharType="begin">
                <w:ffData>
                  <w:name w:val=""/>
                  <w:enabled/>
                  <w:calcOnExit w:val="0"/>
                  <w:checkBox>
                    <w:sizeAuto/>
                    <w:default w:val="1"/>
                  </w:checkBox>
                </w:ffData>
              </w:fldChar>
            </w:r>
            <w:r w:rsidRPr="00797F16">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97F16">
              <w:rPr>
                <w:rFonts w:eastAsia="Times New Roman"/>
                <w:sz w:val="20"/>
                <w:szCs w:val="20"/>
                <w:lang w:eastAsia="es-ES"/>
              </w:rPr>
              <w:fldChar w:fldCharType="end"/>
            </w:r>
            <w:r w:rsidRPr="00797F16">
              <w:rPr>
                <w:rFonts w:eastAsia="Times New Roman"/>
                <w:sz w:val="20"/>
                <w:szCs w:val="20"/>
                <w:lang w:eastAsia="es-ES"/>
              </w:rPr>
              <w:t xml:space="preserve"> NO</w:t>
            </w:r>
          </w:p>
          <w:p w:rsidR="00014FB1" w:rsidRPr="00797F16" w:rsidRDefault="00014FB1" w:rsidP="00014FB1">
            <w:pPr>
              <w:widowControl/>
              <w:autoSpaceDE/>
              <w:autoSpaceDN/>
              <w:jc w:val="both"/>
              <w:rPr>
                <w:rFonts w:eastAsia="Times New Roman"/>
                <w:sz w:val="20"/>
                <w:szCs w:val="20"/>
                <w:lang w:eastAsia="es-ES"/>
              </w:rPr>
            </w:pPr>
          </w:p>
        </w:tc>
      </w:tr>
      <w:tr w:rsidR="00014FB1" w:rsidRPr="00797F16"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797F16" w:rsidRDefault="00014FB1" w:rsidP="00014FB1">
            <w:pPr>
              <w:widowControl/>
              <w:autoSpaceDE/>
              <w:autoSpaceDN/>
              <w:jc w:val="both"/>
              <w:rPr>
                <w:rFonts w:eastAsia="Times New Roman"/>
                <w:sz w:val="20"/>
                <w:szCs w:val="20"/>
                <w:lang w:eastAsia="es-ES"/>
              </w:rPr>
            </w:pPr>
            <w:r w:rsidRPr="00797F16">
              <w:rPr>
                <w:rFonts w:eastAsia="Times New Roman"/>
                <w:b/>
                <w:sz w:val="20"/>
                <w:szCs w:val="20"/>
                <w:lang w:eastAsia="es-ES"/>
              </w:rPr>
              <w:t xml:space="preserve">3.- Criterios de desempate: </w:t>
            </w:r>
            <w:r w:rsidRPr="00797F16">
              <w:rPr>
                <w:rFonts w:eastAsia="Times New Roman"/>
                <w:sz w:val="20"/>
                <w:szCs w:val="20"/>
                <w:lang w:eastAsia="es-ES"/>
              </w:rPr>
              <w:t>En caso de empate, se aplicará según lo recogido en el artículo 99 de la Ley Foral de Contratos Públicos.</w:t>
            </w:r>
          </w:p>
          <w:p w:rsidR="00014FB1" w:rsidRPr="00797F16" w:rsidRDefault="00014FB1" w:rsidP="00014FB1">
            <w:pPr>
              <w:widowControl/>
              <w:autoSpaceDE/>
              <w:autoSpaceDN/>
              <w:jc w:val="both"/>
              <w:rPr>
                <w:rFonts w:eastAsia="Times New Roman"/>
                <w:sz w:val="20"/>
                <w:szCs w:val="20"/>
                <w:lang w:eastAsia="es-ES"/>
              </w:rPr>
            </w:pPr>
            <w:r w:rsidRPr="00797F16">
              <w:rPr>
                <w:rFonts w:eastAsia="Times New Roman"/>
                <w:sz w:val="20"/>
                <w:szCs w:val="20"/>
                <w:lang w:eastAsia="es-ES"/>
              </w:rPr>
              <w:t>En última instancia si persiste el empate, se aplicará el criterio de desempate por sorteo.</w:t>
            </w:r>
          </w:p>
          <w:p w:rsidR="00014FB1" w:rsidRPr="00797F16" w:rsidRDefault="00014FB1" w:rsidP="00014FB1">
            <w:pPr>
              <w:widowControl/>
              <w:autoSpaceDE/>
              <w:autoSpaceDN/>
              <w:jc w:val="both"/>
              <w:rPr>
                <w:rFonts w:eastAsia="Times New Roman"/>
                <w:sz w:val="20"/>
                <w:szCs w:val="20"/>
                <w:lang w:eastAsia="es-ES"/>
              </w:rPr>
            </w:pPr>
            <w:r w:rsidRPr="00797F16">
              <w:rPr>
                <w:rFonts w:eastAsia="Times New Roman"/>
                <w:sz w:val="20"/>
                <w:szCs w:val="20"/>
                <w:lang w:eastAsia="es-ES"/>
              </w:rPr>
              <w:t xml:space="preserve"> </w:t>
            </w:r>
          </w:p>
        </w:tc>
      </w:tr>
      <w:tr w:rsidR="00014FB1" w:rsidRPr="00797F16"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797F16" w:rsidRDefault="00014FB1" w:rsidP="00014FB1">
            <w:pPr>
              <w:widowControl/>
              <w:autoSpaceDE/>
              <w:autoSpaceDN/>
              <w:jc w:val="both"/>
              <w:rPr>
                <w:rFonts w:eastAsia="Times New Roman"/>
                <w:b/>
                <w:sz w:val="20"/>
                <w:szCs w:val="20"/>
                <w:lang w:eastAsia="es-ES"/>
              </w:rPr>
            </w:pPr>
            <w:r w:rsidRPr="00797F16">
              <w:rPr>
                <w:rFonts w:eastAsia="Times New Roman"/>
                <w:b/>
                <w:sz w:val="20"/>
                <w:szCs w:val="20"/>
                <w:lang w:eastAsia="es-ES"/>
              </w:rPr>
              <w:t xml:space="preserve">4.- Criterios para la consideración de ofertas anormalmente bajas: </w:t>
            </w:r>
            <w:r w:rsidRPr="00797F16">
              <w:rPr>
                <w:rFonts w:eastAsia="Times New Roman"/>
                <w:sz w:val="20"/>
                <w:szCs w:val="20"/>
                <w:lang w:eastAsia="es-ES"/>
              </w:rPr>
              <w:t>Se considerará que un oferta es anormalmente baja cuando se produzca una bajada de más del 30% respecto al precio de licitación</w:t>
            </w:r>
          </w:p>
          <w:p w:rsidR="00014FB1" w:rsidRPr="00797F16" w:rsidRDefault="00014FB1" w:rsidP="00014FB1">
            <w:pPr>
              <w:widowControl/>
              <w:autoSpaceDE/>
              <w:autoSpaceDN/>
              <w:jc w:val="both"/>
              <w:rPr>
                <w:rFonts w:eastAsia="Times New Roman"/>
                <w:sz w:val="20"/>
                <w:szCs w:val="20"/>
                <w:lang w:eastAsia="es-ES"/>
              </w:rPr>
            </w:pPr>
          </w:p>
        </w:tc>
      </w:tr>
      <w:tr w:rsidR="00014FB1" w:rsidRPr="00797F16"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797F16" w:rsidRDefault="00014FB1" w:rsidP="00014FB1">
            <w:pPr>
              <w:widowControl/>
              <w:autoSpaceDE/>
              <w:autoSpaceDN/>
              <w:jc w:val="both"/>
              <w:rPr>
                <w:rFonts w:eastAsia="Times New Roman"/>
                <w:b/>
                <w:sz w:val="20"/>
                <w:szCs w:val="20"/>
                <w:lang w:eastAsia="es-ES"/>
              </w:rPr>
            </w:pPr>
            <w:r w:rsidRPr="00797F16">
              <w:rPr>
                <w:rFonts w:eastAsia="Times New Roman"/>
                <w:b/>
                <w:sz w:val="20"/>
                <w:szCs w:val="20"/>
                <w:lang w:eastAsia="es-ES"/>
              </w:rPr>
              <w:t xml:space="preserve">5. – Apertura pública de la documentación relativa a criterios cualitativos: </w:t>
            </w:r>
            <w:r w:rsidR="006F2AF0" w:rsidRPr="00797F16">
              <w:rPr>
                <w:rFonts w:eastAsia="Times New Roman"/>
                <w:sz w:val="20"/>
                <w:szCs w:val="20"/>
                <w:lang w:eastAsia="es-ES"/>
              </w:rPr>
              <w:fldChar w:fldCharType="begin">
                <w:ffData>
                  <w:name w:val=""/>
                  <w:enabled/>
                  <w:calcOnExit w:val="0"/>
                  <w:checkBox>
                    <w:sizeAuto/>
                    <w:default w:val="0"/>
                  </w:checkBox>
                </w:ffData>
              </w:fldChar>
            </w:r>
            <w:r w:rsidRPr="00797F16">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97F16">
              <w:rPr>
                <w:rFonts w:eastAsia="Times New Roman"/>
                <w:sz w:val="20"/>
                <w:szCs w:val="20"/>
                <w:lang w:eastAsia="es-ES"/>
              </w:rPr>
              <w:fldChar w:fldCharType="end"/>
            </w:r>
            <w:r w:rsidRPr="00797F16">
              <w:rPr>
                <w:rFonts w:eastAsia="Times New Roman"/>
                <w:sz w:val="20"/>
                <w:szCs w:val="20"/>
                <w:lang w:eastAsia="es-ES"/>
              </w:rPr>
              <w:t xml:space="preserve"> SÍ   </w:t>
            </w:r>
            <w:r w:rsidR="006F2AF0" w:rsidRPr="00797F16">
              <w:rPr>
                <w:rFonts w:eastAsia="Times New Roman"/>
                <w:sz w:val="20"/>
                <w:szCs w:val="20"/>
                <w:lang w:eastAsia="es-ES"/>
              </w:rPr>
              <w:fldChar w:fldCharType="begin">
                <w:ffData>
                  <w:name w:val=""/>
                  <w:enabled/>
                  <w:calcOnExit w:val="0"/>
                  <w:checkBox>
                    <w:sizeAuto/>
                    <w:default w:val="1"/>
                  </w:checkBox>
                </w:ffData>
              </w:fldChar>
            </w:r>
            <w:r w:rsidRPr="00797F16">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797F16">
              <w:rPr>
                <w:rFonts w:eastAsia="Times New Roman"/>
                <w:sz w:val="20"/>
                <w:szCs w:val="20"/>
                <w:lang w:eastAsia="es-ES"/>
              </w:rPr>
              <w:fldChar w:fldCharType="end"/>
            </w:r>
            <w:r w:rsidRPr="00797F16">
              <w:rPr>
                <w:rFonts w:eastAsia="Times New Roman"/>
                <w:sz w:val="20"/>
                <w:szCs w:val="20"/>
                <w:lang w:eastAsia="es-ES"/>
              </w:rPr>
              <w:t xml:space="preserve"> NO</w:t>
            </w:r>
          </w:p>
        </w:tc>
      </w:tr>
    </w:tbl>
    <w:p w:rsidR="00014FB1" w:rsidRPr="00797F16"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797F16"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797F16" w:rsidRDefault="00014FB1" w:rsidP="00014FB1">
            <w:pPr>
              <w:widowControl/>
              <w:autoSpaceDE/>
              <w:autoSpaceDN/>
              <w:rPr>
                <w:rFonts w:eastAsia="Times New Roman"/>
                <w:b/>
                <w:sz w:val="20"/>
                <w:szCs w:val="20"/>
                <w:lang w:eastAsia="es-ES"/>
              </w:rPr>
            </w:pPr>
            <w:r w:rsidRPr="00797F16">
              <w:rPr>
                <w:rFonts w:eastAsia="Times New Roman"/>
                <w:b/>
                <w:sz w:val="20"/>
                <w:szCs w:val="20"/>
                <w:lang w:eastAsia="es-ES"/>
              </w:rPr>
              <w:lastRenderedPageBreak/>
              <w:t>M.- CONDICIONES ESPECIALES DE EJECUCIÓN DEL CONTRATO</w:t>
            </w:r>
          </w:p>
        </w:tc>
      </w:tr>
      <w:tr w:rsidR="00014FB1" w:rsidRPr="00797F16"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797F16" w:rsidRDefault="006F2AF0" w:rsidP="00014FB1">
            <w:pPr>
              <w:widowControl/>
              <w:autoSpaceDE/>
              <w:autoSpaceDN/>
              <w:jc w:val="both"/>
              <w:rPr>
                <w:rFonts w:eastAsia="Times New Roman"/>
                <w:sz w:val="20"/>
                <w:szCs w:val="20"/>
                <w:lang w:eastAsia="es-ES"/>
              </w:rPr>
            </w:pPr>
            <w:r w:rsidRPr="00797F16">
              <w:rPr>
                <w:rFonts w:eastAsia="Times New Roman"/>
                <w:sz w:val="20"/>
                <w:szCs w:val="20"/>
                <w:lang w:eastAsia="es-ES"/>
              </w:rPr>
              <w:fldChar w:fldCharType="begin">
                <w:ffData>
                  <w:name w:val=""/>
                  <w:enabled/>
                  <w:calcOnExit w:val="0"/>
                  <w:checkBox>
                    <w:sizeAuto/>
                    <w:default w:val="1"/>
                  </w:checkBox>
                </w:ffData>
              </w:fldChar>
            </w:r>
            <w:r w:rsidR="00014FB1" w:rsidRPr="00797F16">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797F16">
              <w:rPr>
                <w:rFonts w:eastAsia="Times New Roman"/>
                <w:sz w:val="20"/>
                <w:szCs w:val="20"/>
                <w:lang w:eastAsia="es-ES"/>
              </w:rPr>
              <w:fldChar w:fldCharType="end"/>
            </w:r>
            <w:r w:rsidR="00014FB1" w:rsidRPr="00797F16">
              <w:rPr>
                <w:rFonts w:eastAsia="Times New Roman"/>
                <w:sz w:val="20"/>
                <w:szCs w:val="20"/>
                <w:lang w:eastAsia="es-ES"/>
              </w:rPr>
              <w:t xml:space="preserve"> SÍ   </w:t>
            </w:r>
            <w:r w:rsidRPr="00797F16">
              <w:rPr>
                <w:rFonts w:eastAsia="Times New Roman"/>
                <w:sz w:val="20"/>
                <w:szCs w:val="20"/>
                <w:lang w:eastAsia="es-ES"/>
              </w:rPr>
              <w:fldChar w:fldCharType="begin">
                <w:ffData>
                  <w:name w:val="Casilla1"/>
                  <w:enabled/>
                  <w:calcOnExit w:val="0"/>
                  <w:checkBox>
                    <w:sizeAuto/>
                    <w:default w:val="0"/>
                  </w:checkBox>
                </w:ffData>
              </w:fldChar>
            </w:r>
            <w:r w:rsidR="00014FB1" w:rsidRPr="00797F16">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797F16">
              <w:rPr>
                <w:rFonts w:eastAsia="Times New Roman"/>
                <w:sz w:val="20"/>
                <w:szCs w:val="20"/>
                <w:lang w:eastAsia="es-ES"/>
              </w:rPr>
              <w:fldChar w:fldCharType="end"/>
            </w:r>
            <w:r w:rsidR="00014FB1" w:rsidRPr="00797F16">
              <w:rPr>
                <w:rFonts w:eastAsia="Times New Roman"/>
                <w:sz w:val="20"/>
                <w:szCs w:val="20"/>
                <w:lang w:eastAsia="es-ES"/>
              </w:rPr>
              <w:t xml:space="preserve"> NO</w:t>
            </w:r>
          </w:p>
          <w:p w:rsidR="00B43B21" w:rsidRPr="00797F16" w:rsidRDefault="00B43B21" w:rsidP="00014FB1">
            <w:pPr>
              <w:widowControl/>
              <w:autoSpaceDE/>
              <w:autoSpaceDN/>
              <w:jc w:val="both"/>
              <w:rPr>
                <w:rFonts w:eastAsia="Times New Roman"/>
                <w:color w:val="FF0000"/>
                <w:sz w:val="20"/>
                <w:szCs w:val="20"/>
                <w:lang w:eastAsia="es-ES"/>
              </w:rPr>
            </w:pPr>
          </w:p>
          <w:p w:rsidR="00014FB1" w:rsidRPr="00797F16" w:rsidRDefault="00014FB1" w:rsidP="00014FB1">
            <w:pPr>
              <w:widowControl/>
              <w:autoSpaceDE/>
              <w:autoSpaceDN/>
              <w:jc w:val="both"/>
              <w:rPr>
                <w:rFonts w:eastAsia="Times New Roman"/>
                <w:sz w:val="20"/>
                <w:szCs w:val="20"/>
                <w:lang w:eastAsia="es-ES"/>
              </w:rPr>
            </w:pPr>
          </w:p>
          <w:p w:rsidR="006A2534" w:rsidRPr="00797F16" w:rsidRDefault="00014FB1" w:rsidP="00014FB1">
            <w:pPr>
              <w:widowControl/>
              <w:autoSpaceDE/>
              <w:autoSpaceDN/>
              <w:jc w:val="both"/>
              <w:rPr>
                <w:rFonts w:eastAsia="Times New Roman"/>
                <w:sz w:val="20"/>
                <w:szCs w:val="20"/>
                <w:lang w:eastAsia="es-ES"/>
              </w:rPr>
            </w:pPr>
            <w:r w:rsidRPr="00797F16">
              <w:rPr>
                <w:rFonts w:eastAsia="Times New Roman"/>
                <w:sz w:val="20"/>
                <w:szCs w:val="20"/>
                <w:lang w:eastAsia="es-ES"/>
              </w:rPr>
              <w:t>No discriminación</w:t>
            </w:r>
            <w:r w:rsidR="000D721F" w:rsidRPr="00797F16">
              <w:rPr>
                <w:rFonts w:eastAsia="Times New Roman"/>
                <w:sz w:val="20"/>
                <w:szCs w:val="20"/>
                <w:lang w:eastAsia="es-ES"/>
              </w:rPr>
              <w:t xml:space="preserve"> y diversidad</w:t>
            </w:r>
            <w:r w:rsidRPr="00797F16">
              <w:rPr>
                <w:rFonts w:eastAsia="Times New Roman"/>
                <w:sz w:val="20"/>
                <w:szCs w:val="20"/>
                <w:lang w:eastAsia="es-ES"/>
              </w:rPr>
              <w:t>. - En toda la documentación, publicidad, imagen o material que se genere con motivo de la ejecución del contrato, la entidad adjudicataria deberá emplear un lenguaje no sexista, evitar cualquier imagen discriminatoria de las mujeres o estereotipos sexistas y fomentar los valores de igualdad, presencia equilibrada, diversidad, corresponsabilidad y pluralidad de roles.</w:t>
            </w:r>
            <w:r w:rsidR="00EF3364" w:rsidRPr="00797F16">
              <w:rPr>
                <w:rFonts w:eastAsia="Times New Roman"/>
                <w:sz w:val="20"/>
                <w:szCs w:val="20"/>
                <w:lang w:eastAsia="es-ES"/>
              </w:rPr>
              <w:t xml:space="preserve"> </w:t>
            </w:r>
          </w:p>
          <w:p w:rsidR="00FB25CC" w:rsidRPr="00797F16" w:rsidRDefault="00FB25CC" w:rsidP="006A2534">
            <w:pPr>
              <w:pStyle w:val="Ttulo3"/>
              <w:ind w:left="0" w:firstLine="0"/>
              <w:rPr>
                <w:rFonts w:eastAsia="Times New Roman"/>
                <w:b w:val="0"/>
                <w:bCs w:val="0"/>
                <w:i w:val="0"/>
                <w:sz w:val="20"/>
                <w:szCs w:val="20"/>
                <w:lang w:eastAsia="es-ES"/>
              </w:rPr>
            </w:pPr>
          </w:p>
          <w:p w:rsidR="006A2534" w:rsidRPr="00797F16" w:rsidRDefault="000D721F" w:rsidP="006A2534">
            <w:pPr>
              <w:pStyle w:val="Ttulo3"/>
              <w:ind w:left="0" w:firstLine="0"/>
              <w:rPr>
                <w:rFonts w:eastAsia="Times New Roman"/>
                <w:b w:val="0"/>
                <w:bCs w:val="0"/>
                <w:i w:val="0"/>
                <w:sz w:val="20"/>
                <w:szCs w:val="20"/>
                <w:lang w:eastAsia="es-ES"/>
              </w:rPr>
            </w:pPr>
            <w:r w:rsidRPr="00797F16">
              <w:rPr>
                <w:rFonts w:eastAsia="Times New Roman"/>
                <w:b w:val="0"/>
                <w:bCs w:val="0"/>
                <w:i w:val="0"/>
                <w:sz w:val="20"/>
                <w:szCs w:val="20"/>
                <w:lang w:eastAsia="es-ES"/>
              </w:rPr>
              <w:t xml:space="preserve">Del mismo modo, deberá darse visibilidad a la diversidad cultural y </w:t>
            </w:r>
            <w:r w:rsidR="006A2534" w:rsidRPr="00797F16">
              <w:rPr>
                <w:rFonts w:eastAsia="Times New Roman"/>
                <w:b w:val="0"/>
                <w:bCs w:val="0"/>
                <w:i w:val="0"/>
                <w:sz w:val="20"/>
                <w:szCs w:val="20"/>
                <w:lang w:eastAsia="es-ES"/>
              </w:rPr>
              <w:t>lingüística presente en Burlada. En este sentido cabe destacar la Ordenanza reguladora del uso y fomento del euskera en el ámbito municipal (BON Nº 32 del 14 de febrero de 2018).</w:t>
            </w:r>
          </w:p>
          <w:p w:rsidR="00014FB1" w:rsidRPr="00797F16" w:rsidRDefault="00014FB1" w:rsidP="00014FB1">
            <w:pPr>
              <w:widowControl/>
              <w:autoSpaceDE/>
              <w:autoSpaceDN/>
              <w:jc w:val="both"/>
              <w:rPr>
                <w:rFonts w:eastAsia="Times New Roman"/>
                <w:sz w:val="20"/>
                <w:szCs w:val="20"/>
                <w:lang w:eastAsia="es-ES"/>
              </w:rPr>
            </w:pPr>
          </w:p>
          <w:p w:rsidR="00014FB1" w:rsidRPr="00797F16" w:rsidRDefault="00014FB1" w:rsidP="00014FB1">
            <w:pPr>
              <w:widowControl/>
              <w:autoSpaceDE/>
              <w:autoSpaceDN/>
              <w:jc w:val="both"/>
              <w:rPr>
                <w:rFonts w:eastAsia="Times New Roman"/>
                <w:sz w:val="20"/>
                <w:szCs w:val="20"/>
                <w:lang w:eastAsia="es-ES"/>
              </w:rPr>
            </w:pPr>
          </w:p>
          <w:p w:rsidR="00014FB1" w:rsidRPr="00797F16" w:rsidRDefault="00014FB1" w:rsidP="00014FB1">
            <w:pPr>
              <w:widowControl/>
              <w:autoSpaceDE/>
              <w:autoSpaceDN/>
              <w:jc w:val="both"/>
              <w:rPr>
                <w:rFonts w:eastAsia="Times New Roman"/>
                <w:sz w:val="20"/>
                <w:szCs w:val="20"/>
                <w:lang w:eastAsia="es-ES"/>
              </w:rPr>
            </w:pPr>
            <w:r w:rsidRPr="00797F16">
              <w:rPr>
                <w:rFonts w:eastAsia="Times New Roman"/>
                <w:sz w:val="20"/>
                <w:szCs w:val="20"/>
                <w:lang w:eastAsia="es-ES"/>
              </w:rPr>
              <w:t>Todo el material a entregar en la ejecución del contrato se realizará preferentemente por medios electrónicos y, en aquellos casos que sea necesaria la impresión, se utilizará papel reciclado libre de cloro (TFC).</w:t>
            </w: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N.- PENALIDADES ESPECÍFICAS</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6F2AF0" w:rsidP="00014FB1">
            <w:pPr>
              <w:widowControl/>
              <w:autoSpaceDE/>
              <w:autoSpaceDN/>
              <w:rPr>
                <w:rFonts w:eastAsia="Times New Roman"/>
                <w:sz w:val="20"/>
                <w:szCs w:val="20"/>
                <w:lang w:eastAsia="es-ES"/>
              </w:rPr>
            </w:pPr>
            <w:r w:rsidRPr="00014FB1">
              <w:rPr>
                <w:rFonts w:eastAsia="Times New Roman"/>
                <w:sz w:val="20"/>
                <w:szCs w:val="20"/>
                <w:lang w:eastAsia="es-ES"/>
              </w:rPr>
              <w:fldChar w:fldCharType="begin">
                <w:ffData>
                  <w:name w:val="Casilla1"/>
                  <w:enabled/>
                  <w:calcOnExit w:val="0"/>
                  <w:checkBox>
                    <w:sizeAuto/>
                    <w:default w:val="0"/>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SÍ   </w:t>
            </w:r>
            <w:r w:rsidRPr="00014FB1">
              <w:rPr>
                <w:rFonts w:eastAsia="Times New Roman"/>
                <w:sz w:val="20"/>
                <w:szCs w:val="20"/>
                <w:lang w:eastAsia="es-ES"/>
              </w:rPr>
              <w:fldChar w:fldCharType="begin">
                <w:ffData>
                  <w:name w:val=""/>
                  <w:enabled/>
                  <w:calcOnExit w:val="0"/>
                  <w:checkBox>
                    <w:sizeAuto/>
                    <w:default w:val="1"/>
                  </w:checkBox>
                </w:ffData>
              </w:fldChar>
            </w:r>
            <w:r w:rsidR="00014FB1"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00014FB1" w:rsidRPr="00014FB1">
              <w:rPr>
                <w:rFonts w:eastAsia="Times New Roman"/>
                <w:sz w:val="20"/>
                <w:szCs w:val="20"/>
                <w:lang w:eastAsia="es-ES"/>
              </w:rPr>
              <w:t xml:space="preserve"> NO</w:t>
            </w:r>
          </w:p>
          <w:p w:rsidR="00014FB1" w:rsidRPr="00014FB1" w:rsidRDefault="00014FB1" w:rsidP="00014FB1">
            <w:pPr>
              <w:widowControl/>
              <w:autoSpaceDE/>
              <w:autoSpaceDN/>
              <w:rPr>
                <w:rFonts w:eastAsia="Times New Roman"/>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Ñ.- SEGURO DE RESPONSABILIDAD CIVIL A PRESENTAR POR LA ENTIDAD ADJUDICATARIA</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AF0090" w:rsidP="00014FB1">
            <w:pPr>
              <w:widowControl/>
              <w:autoSpaceDE/>
              <w:autoSpaceDN/>
              <w:rPr>
                <w:rFonts w:eastAsia="Times New Roman"/>
                <w:sz w:val="20"/>
                <w:szCs w:val="20"/>
                <w:lang w:eastAsia="es-ES"/>
              </w:rPr>
            </w:pPr>
            <w:r>
              <w:rPr>
                <w:rFonts w:eastAsia="Times New Roman"/>
                <w:sz w:val="20"/>
                <w:szCs w:val="20"/>
                <w:lang w:eastAsia="es-ES"/>
              </w:rPr>
              <w:fldChar w:fldCharType="begin">
                <w:ffData>
                  <w:name w:val=""/>
                  <w:enabled/>
                  <w:calcOnExit w:val="0"/>
                  <w:checkBox>
                    <w:sizeAuto/>
                    <w:default w:val="1"/>
                  </w:checkBox>
                </w:ffData>
              </w:fldChar>
            </w:r>
            <w:r>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Pr>
                <w:rFonts w:eastAsia="Times New Roman"/>
                <w:sz w:val="20"/>
                <w:szCs w:val="20"/>
                <w:lang w:eastAsia="es-ES"/>
              </w:rPr>
              <w:fldChar w:fldCharType="end"/>
            </w:r>
            <w:r w:rsidR="00014FB1" w:rsidRPr="00014FB1">
              <w:rPr>
                <w:rFonts w:eastAsia="Times New Roman"/>
                <w:sz w:val="20"/>
                <w:szCs w:val="20"/>
                <w:lang w:eastAsia="es-ES"/>
              </w:rPr>
              <w:t xml:space="preserve"> SÍ   </w:t>
            </w:r>
            <w:r w:rsidR="00A639BF">
              <w:rPr>
                <w:rFonts w:eastAsia="Times New Roman"/>
                <w:sz w:val="20"/>
                <w:szCs w:val="20"/>
                <w:lang w:eastAsia="es-ES"/>
              </w:rPr>
              <w:fldChar w:fldCharType="begin">
                <w:ffData>
                  <w:name w:val=""/>
                  <w:enabled/>
                  <w:calcOnExit w:val="0"/>
                  <w:checkBox>
                    <w:sizeAuto/>
                    <w:default w:val="0"/>
                  </w:checkBox>
                </w:ffData>
              </w:fldChar>
            </w:r>
            <w:r w:rsidR="00A639BF">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A639BF">
              <w:rPr>
                <w:rFonts w:eastAsia="Times New Roman"/>
                <w:sz w:val="20"/>
                <w:szCs w:val="20"/>
                <w:lang w:eastAsia="es-ES"/>
              </w:rPr>
              <w:fldChar w:fldCharType="end"/>
            </w:r>
            <w:r w:rsidR="00014FB1" w:rsidRPr="00014FB1">
              <w:rPr>
                <w:rFonts w:eastAsia="Times New Roman"/>
                <w:sz w:val="20"/>
                <w:szCs w:val="20"/>
                <w:lang w:eastAsia="es-ES"/>
              </w:rPr>
              <w:t xml:space="preserve"> NO</w:t>
            </w:r>
          </w:p>
          <w:p w:rsidR="00014FB1" w:rsidRPr="00014FB1" w:rsidRDefault="00014FB1" w:rsidP="00014FB1">
            <w:pPr>
              <w:widowControl/>
              <w:adjustRightInd w:val="0"/>
              <w:jc w:val="both"/>
              <w:rPr>
                <w:rFonts w:eastAsia="Times New Roman"/>
                <w:color w:val="0000FF"/>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O.- POSIBILIDAD DE SUBCONTRATACIÓN</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336742" w:rsidRDefault="006F2AF0" w:rsidP="00014FB1">
            <w:pPr>
              <w:widowControl/>
              <w:autoSpaceDE/>
              <w:autoSpaceDN/>
              <w:jc w:val="both"/>
              <w:rPr>
                <w:rFonts w:eastAsia="Times New Roman"/>
                <w:sz w:val="20"/>
                <w:szCs w:val="20"/>
                <w:lang w:eastAsia="es-ES"/>
              </w:rPr>
            </w:pPr>
            <w:r w:rsidRPr="001F501E">
              <w:rPr>
                <w:rFonts w:eastAsia="Times New Roman"/>
                <w:sz w:val="20"/>
                <w:szCs w:val="20"/>
                <w:lang w:eastAsia="es-ES"/>
              </w:rPr>
              <w:fldChar w:fldCharType="begin">
                <w:ffData>
                  <w:name w:val="Casilla1"/>
                  <w:enabled/>
                  <w:calcOnExit w:val="0"/>
                  <w:checkBox>
                    <w:sizeAuto/>
                    <w:default w:val="0"/>
                  </w:checkBox>
                </w:ffData>
              </w:fldChar>
            </w:r>
            <w:r w:rsidR="00014FB1" w:rsidRPr="001F501E">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1F501E">
              <w:rPr>
                <w:rFonts w:eastAsia="Times New Roman"/>
                <w:sz w:val="20"/>
                <w:szCs w:val="20"/>
                <w:lang w:eastAsia="es-ES"/>
              </w:rPr>
              <w:fldChar w:fldCharType="end"/>
            </w:r>
            <w:r w:rsidR="00014FB1" w:rsidRPr="001F501E">
              <w:rPr>
                <w:rFonts w:eastAsia="Times New Roman"/>
                <w:sz w:val="20"/>
                <w:szCs w:val="20"/>
                <w:lang w:eastAsia="es-ES"/>
              </w:rPr>
              <w:t xml:space="preserve"> SÍ</w:t>
            </w:r>
            <w:r w:rsidR="00014FB1" w:rsidRPr="00336742">
              <w:rPr>
                <w:rFonts w:eastAsia="Times New Roman"/>
                <w:sz w:val="20"/>
                <w:szCs w:val="20"/>
                <w:lang w:eastAsia="es-ES"/>
              </w:rPr>
              <w:t xml:space="preserve">   </w:t>
            </w:r>
            <w:r w:rsidRPr="00336742">
              <w:rPr>
                <w:rFonts w:eastAsia="Times New Roman"/>
                <w:sz w:val="20"/>
                <w:szCs w:val="20"/>
                <w:lang w:eastAsia="es-ES"/>
              </w:rPr>
              <w:fldChar w:fldCharType="begin">
                <w:ffData>
                  <w:name w:val=""/>
                  <w:enabled/>
                  <w:calcOnExit w:val="0"/>
                  <w:checkBox>
                    <w:sizeAuto/>
                    <w:default w:val="1"/>
                  </w:checkBox>
                </w:ffData>
              </w:fldChar>
            </w:r>
            <w:r w:rsidR="00014FB1" w:rsidRPr="00336742">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336742">
              <w:rPr>
                <w:rFonts w:eastAsia="Times New Roman"/>
                <w:sz w:val="20"/>
                <w:szCs w:val="20"/>
                <w:lang w:eastAsia="es-ES"/>
              </w:rPr>
              <w:fldChar w:fldCharType="end"/>
            </w:r>
            <w:r w:rsidR="00014FB1" w:rsidRPr="00336742">
              <w:rPr>
                <w:rFonts w:eastAsia="Times New Roman"/>
                <w:sz w:val="20"/>
                <w:szCs w:val="20"/>
                <w:lang w:eastAsia="es-ES"/>
              </w:rPr>
              <w:t xml:space="preserve"> NO</w:t>
            </w:r>
          </w:p>
          <w:p w:rsidR="00014FB1" w:rsidRPr="00014FB1" w:rsidRDefault="00014FB1" w:rsidP="00014FB1">
            <w:pPr>
              <w:widowControl/>
              <w:autoSpaceDE/>
              <w:autoSpaceDN/>
              <w:jc w:val="both"/>
              <w:rPr>
                <w:rFonts w:eastAsia="Times New Roman"/>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P.- SEGURIDAD Y SALUD</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r w:rsidRPr="00014FB1">
              <w:rPr>
                <w:rFonts w:eastAsia="Times New Roman"/>
                <w:sz w:val="20"/>
                <w:szCs w:val="20"/>
                <w:lang w:eastAsia="es-ES"/>
              </w:rPr>
              <w:t xml:space="preserve">Exigencia de Plan de Seguridad y Salud           </w:t>
            </w:r>
            <w:r w:rsidR="006F2AF0"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SÍ   </w:t>
            </w:r>
            <w:r w:rsidR="006F2AF0"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006F2AF0" w:rsidRPr="00014FB1">
              <w:rPr>
                <w:rFonts w:eastAsia="Times New Roman"/>
                <w:sz w:val="20"/>
                <w:szCs w:val="20"/>
                <w:lang w:eastAsia="es-ES"/>
              </w:rPr>
              <w:fldChar w:fldCharType="end"/>
            </w:r>
            <w:r w:rsidRPr="00014FB1">
              <w:rPr>
                <w:rFonts w:eastAsia="Times New Roman"/>
                <w:sz w:val="20"/>
                <w:szCs w:val="20"/>
                <w:lang w:eastAsia="es-ES"/>
              </w:rPr>
              <w:t xml:space="preserve"> NO</w:t>
            </w:r>
          </w:p>
          <w:p w:rsidR="00014FB1" w:rsidRPr="00014FB1" w:rsidRDefault="00014FB1" w:rsidP="00014FB1">
            <w:pPr>
              <w:widowControl/>
              <w:autoSpaceDE/>
              <w:autoSpaceDN/>
              <w:rPr>
                <w:rFonts w:eastAsia="Times New Roman"/>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Q.- CAUSAS ESPECÍFICAS DE RESOLUCIÓN</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1364CF" w:rsidRDefault="008604BF" w:rsidP="00014FB1">
            <w:pPr>
              <w:widowControl/>
              <w:autoSpaceDE/>
              <w:autoSpaceDN/>
              <w:rPr>
                <w:rFonts w:eastAsia="Times New Roman"/>
                <w:sz w:val="20"/>
                <w:szCs w:val="20"/>
                <w:lang w:eastAsia="es-ES"/>
              </w:rPr>
            </w:pPr>
            <w:r w:rsidRPr="001364CF">
              <w:rPr>
                <w:rFonts w:eastAsia="Times New Roman"/>
                <w:sz w:val="20"/>
                <w:szCs w:val="20"/>
                <w:lang w:eastAsia="es-ES"/>
              </w:rPr>
              <w:fldChar w:fldCharType="begin">
                <w:ffData>
                  <w:name w:val=""/>
                  <w:enabled/>
                  <w:calcOnExit w:val="0"/>
                  <w:checkBox>
                    <w:sizeAuto/>
                    <w:default w:val="1"/>
                  </w:checkBox>
                </w:ffData>
              </w:fldChar>
            </w:r>
            <w:r w:rsidRPr="001364CF">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1364CF">
              <w:rPr>
                <w:rFonts w:eastAsia="Times New Roman"/>
                <w:sz w:val="20"/>
                <w:szCs w:val="20"/>
                <w:lang w:eastAsia="es-ES"/>
              </w:rPr>
              <w:fldChar w:fldCharType="end"/>
            </w:r>
            <w:r w:rsidR="00014FB1" w:rsidRPr="001364CF">
              <w:rPr>
                <w:rFonts w:eastAsia="Times New Roman"/>
                <w:sz w:val="20"/>
                <w:szCs w:val="20"/>
                <w:lang w:eastAsia="es-ES"/>
              </w:rPr>
              <w:t xml:space="preserve"> SÍ   </w:t>
            </w:r>
            <w:r w:rsidRPr="001364CF">
              <w:rPr>
                <w:rFonts w:eastAsia="Times New Roman"/>
                <w:sz w:val="20"/>
                <w:szCs w:val="20"/>
                <w:lang w:eastAsia="es-ES"/>
              </w:rPr>
              <w:fldChar w:fldCharType="begin">
                <w:ffData>
                  <w:name w:val=""/>
                  <w:enabled/>
                  <w:calcOnExit w:val="0"/>
                  <w:checkBox>
                    <w:sizeAuto/>
                    <w:default w:val="0"/>
                  </w:checkBox>
                </w:ffData>
              </w:fldChar>
            </w:r>
            <w:r w:rsidRPr="001364CF">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1364CF">
              <w:rPr>
                <w:rFonts w:eastAsia="Times New Roman"/>
                <w:sz w:val="20"/>
                <w:szCs w:val="20"/>
                <w:lang w:eastAsia="es-ES"/>
              </w:rPr>
              <w:fldChar w:fldCharType="end"/>
            </w:r>
            <w:r w:rsidR="00014FB1" w:rsidRPr="001364CF">
              <w:rPr>
                <w:rFonts w:eastAsia="Times New Roman"/>
                <w:sz w:val="20"/>
                <w:szCs w:val="20"/>
                <w:lang w:eastAsia="es-ES"/>
              </w:rPr>
              <w:t xml:space="preserve"> NO</w:t>
            </w:r>
            <w:r w:rsidR="00C5232C" w:rsidRPr="001364CF">
              <w:rPr>
                <w:rFonts w:eastAsia="Times New Roman"/>
                <w:sz w:val="20"/>
                <w:szCs w:val="20"/>
                <w:lang w:eastAsia="es-ES"/>
              </w:rPr>
              <w:t xml:space="preserve"> </w:t>
            </w:r>
          </w:p>
          <w:p w:rsidR="002D2A07" w:rsidRPr="001364CF" w:rsidRDefault="002D2A07" w:rsidP="00014FB1">
            <w:pPr>
              <w:widowControl/>
              <w:autoSpaceDE/>
              <w:autoSpaceDN/>
              <w:rPr>
                <w:rFonts w:eastAsia="Times New Roman"/>
                <w:color w:val="00B050"/>
                <w:sz w:val="20"/>
                <w:szCs w:val="20"/>
                <w:lang w:eastAsia="es-ES"/>
              </w:rPr>
            </w:pPr>
          </w:p>
          <w:p w:rsidR="002D2A07" w:rsidRPr="001364CF" w:rsidRDefault="002D2A07" w:rsidP="009F0289">
            <w:pPr>
              <w:widowControl/>
              <w:numPr>
                <w:ilvl w:val="0"/>
                <w:numId w:val="54"/>
              </w:numPr>
              <w:autoSpaceDE/>
              <w:autoSpaceDN/>
              <w:rPr>
                <w:rFonts w:eastAsia="Times New Roman"/>
                <w:sz w:val="20"/>
                <w:szCs w:val="20"/>
                <w:lang w:eastAsia="es-ES"/>
              </w:rPr>
            </w:pPr>
            <w:r w:rsidRPr="001364CF">
              <w:rPr>
                <w:rFonts w:eastAsia="Times New Roman"/>
                <w:sz w:val="20"/>
                <w:szCs w:val="20"/>
                <w:lang w:eastAsia="es-ES"/>
              </w:rPr>
              <w:t xml:space="preserve">Si debido a la situación generada por la pandemia sanitaria la totalidad de las tandas comprometidas o alguna de ellas no pudiera realizarse en su totalidad: </w:t>
            </w:r>
          </w:p>
          <w:p w:rsidR="002D2A07" w:rsidRPr="001364CF" w:rsidRDefault="002D2A07" w:rsidP="00802EE6">
            <w:pPr>
              <w:widowControl/>
              <w:autoSpaceDE/>
              <w:autoSpaceDN/>
              <w:ind w:left="709"/>
              <w:rPr>
                <w:rFonts w:eastAsia="Times New Roman"/>
                <w:sz w:val="20"/>
                <w:szCs w:val="20"/>
                <w:lang w:eastAsia="es-ES"/>
              </w:rPr>
            </w:pPr>
            <w:r w:rsidRPr="001364CF">
              <w:rPr>
                <w:rFonts w:eastAsia="Times New Roman"/>
                <w:sz w:val="20"/>
                <w:szCs w:val="20"/>
                <w:lang w:eastAsia="es-ES"/>
              </w:rPr>
              <w:t xml:space="preserve">El ayuntamiento se compromete a informar con un mes de antelación de la cancelación de cada una de las tandas. </w:t>
            </w:r>
          </w:p>
          <w:p w:rsidR="0064220D" w:rsidRPr="001364CF" w:rsidRDefault="002D2A07" w:rsidP="00802EE6">
            <w:pPr>
              <w:widowControl/>
              <w:autoSpaceDE/>
              <w:autoSpaceDN/>
              <w:ind w:left="709"/>
              <w:rPr>
                <w:rFonts w:eastAsia="Times New Roman"/>
                <w:sz w:val="20"/>
                <w:szCs w:val="20"/>
                <w:lang w:eastAsia="es-ES"/>
              </w:rPr>
            </w:pPr>
            <w:r w:rsidRPr="001364CF">
              <w:rPr>
                <w:rFonts w:eastAsia="Times New Roman"/>
                <w:sz w:val="20"/>
                <w:szCs w:val="20"/>
                <w:lang w:eastAsia="es-ES"/>
              </w:rPr>
              <w:t>Si esto no fuera así, el ayuntamiento se compromete a abonar el importe relativo a 20 horas de coordinaci</w:t>
            </w:r>
            <w:r w:rsidR="0064220D" w:rsidRPr="001364CF">
              <w:rPr>
                <w:rFonts w:eastAsia="Times New Roman"/>
                <w:sz w:val="20"/>
                <w:szCs w:val="20"/>
                <w:lang w:eastAsia="es-ES"/>
              </w:rPr>
              <w:t xml:space="preserve">ón si se trata de la primera tanda. Y de 5 horas si se trata del resto de las tandas. </w:t>
            </w:r>
          </w:p>
          <w:p w:rsidR="002D2A07" w:rsidRPr="001364CF" w:rsidRDefault="002D2A07" w:rsidP="00014FB1">
            <w:pPr>
              <w:widowControl/>
              <w:autoSpaceDE/>
              <w:autoSpaceDN/>
              <w:rPr>
                <w:rFonts w:eastAsia="Times New Roman"/>
                <w:sz w:val="20"/>
                <w:szCs w:val="20"/>
                <w:lang w:eastAsia="es-ES"/>
              </w:rPr>
            </w:pPr>
          </w:p>
          <w:p w:rsidR="002D2A07" w:rsidRPr="001364CF" w:rsidRDefault="002D2A07" w:rsidP="009F0289">
            <w:pPr>
              <w:widowControl/>
              <w:numPr>
                <w:ilvl w:val="0"/>
                <w:numId w:val="54"/>
              </w:numPr>
              <w:autoSpaceDE/>
              <w:autoSpaceDN/>
              <w:rPr>
                <w:rFonts w:eastAsia="Times New Roman"/>
                <w:sz w:val="20"/>
                <w:szCs w:val="20"/>
                <w:lang w:eastAsia="es-ES"/>
              </w:rPr>
            </w:pPr>
            <w:r w:rsidRPr="001364CF">
              <w:rPr>
                <w:rFonts w:eastAsia="Times New Roman"/>
                <w:sz w:val="20"/>
                <w:szCs w:val="20"/>
                <w:lang w:eastAsia="es-ES"/>
              </w:rPr>
              <w:t xml:space="preserve">Si alguna de las tandas tuviera que ser interrumpida como consecuencia de un COVID+ bien en el equipo de </w:t>
            </w:r>
            <w:proofErr w:type="spellStart"/>
            <w:r w:rsidRPr="001364CF">
              <w:rPr>
                <w:rFonts w:eastAsia="Times New Roman"/>
                <w:sz w:val="20"/>
                <w:szCs w:val="20"/>
                <w:lang w:eastAsia="es-ES"/>
              </w:rPr>
              <w:t>monitorado</w:t>
            </w:r>
            <w:proofErr w:type="spellEnd"/>
            <w:r w:rsidRPr="001364CF">
              <w:rPr>
                <w:rFonts w:eastAsia="Times New Roman"/>
                <w:sz w:val="20"/>
                <w:szCs w:val="20"/>
                <w:lang w:eastAsia="es-ES"/>
              </w:rPr>
              <w:t xml:space="preserve"> o bien en entre los participantes</w:t>
            </w:r>
            <w:r w:rsidR="00087A5C" w:rsidRPr="001364CF">
              <w:rPr>
                <w:rFonts w:eastAsia="Times New Roman"/>
                <w:sz w:val="20"/>
                <w:szCs w:val="20"/>
                <w:lang w:eastAsia="es-ES"/>
              </w:rPr>
              <w:t xml:space="preserve">, el ayuntamiento abonará las horas efectivas realizadas hasta la comunicación del caso positivo. </w:t>
            </w:r>
          </w:p>
          <w:p w:rsidR="008604BF" w:rsidRPr="00014FB1" w:rsidRDefault="008604BF" w:rsidP="00014FB1">
            <w:pPr>
              <w:widowControl/>
              <w:autoSpaceDE/>
              <w:autoSpaceDN/>
              <w:rPr>
                <w:rFonts w:eastAsia="Times New Roman"/>
                <w:sz w:val="20"/>
                <w:szCs w:val="20"/>
                <w:lang w:eastAsia="es-ES"/>
              </w:rPr>
            </w:pPr>
          </w:p>
        </w:tc>
      </w:tr>
      <w:tr w:rsidR="009F0289"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9F0289" w:rsidRDefault="009F0289" w:rsidP="00014FB1">
            <w:pPr>
              <w:widowControl/>
              <w:autoSpaceDE/>
              <w:autoSpaceDN/>
              <w:rPr>
                <w:rFonts w:eastAsia="Times New Roman"/>
                <w:sz w:val="20"/>
                <w:szCs w:val="20"/>
                <w:highlight w:val="yellow"/>
                <w:lang w:eastAsia="es-ES"/>
              </w:rPr>
            </w:pPr>
          </w:p>
        </w:tc>
      </w:tr>
      <w:tr w:rsidR="009F0289"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9F0289" w:rsidRDefault="009F0289" w:rsidP="00014FB1">
            <w:pPr>
              <w:widowControl/>
              <w:autoSpaceDE/>
              <w:autoSpaceDN/>
              <w:rPr>
                <w:rFonts w:eastAsia="Times New Roman"/>
                <w:sz w:val="20"/>
                <w:szCs w:val="20"/>
                <w:highlight w:val="yellow"/>
                <w:lang w:eastAsia="es-ES"/>
              </w:rPr>
            </w:pPr>
          </w:p>
        </w:tc>
      </w:tr>
    </w:tbl>
    <w:p w:rsidR="00014FB1" w:rsidRDefault="00014FB1" w:rsidP="00014FB1">
      <w:pPr>
        <w:widowControl/>
        <w:autoSpaceDE/>
        <w:autoSpaceDN/>
        <w:rPr>
          <w:rFonts w:eastAsia="Times New Roman"/>
          <w:b/>
          <w:sz w:val="20"/>
          <w:szCs w:val="20"/>
          <w:lang w:eastAsia="es-ES"/>
        </w:rPr>
      </w:pPr>
    </w:p>
    <w:p w:rsidR="003B7D38" w:rsidRDefault="003B7D38" w:rsidP="00014FB1">
      <w:pPr>
        <w:widowControl/>
        <w:autoSpaceDE/>
        <w:autoSpaceDN/>
        <w:rPr>
          <w:rFonts w:eastAsia="Times New Roman"/>
          <w:b/>
          <w:sz w:val="20"/>
          <w:szCs w:val="20"/>
          <w:lang w:eastAsia="es-ES"/>
        </w:rPr>
      </w:pPr>
    </w:p>
    <w:p w:rsidR="003B7D38" w:rsidRPr="00014FB1" w:rsidRDefault="003B7D38" w:rsidP="00014FB1">
      <w:pPr>
        <w:widowControl/>
        <w:autoSpaceDE/>
        <w:autoSpaceDN/>
        <w:rPr>
          <w:rFonts w:eastAsia="Times New Roman"/>
          <w:b/>
          <w:sz w:val="20"/>
          <w:szCs w:val="20"/>
          <w:lang w:eastAsia="es-ES"/>
        </w:rPr>
      </w:pPr>
      <w:bookmarkStart w:id="8" w:name="_GoBack"/>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R.- SUBROGACIÓN</w:t>
            </w:r>
          </w:p>
        </w:tc>
      </w:tr>
      <w:tr w:rsidR="00014FB1" w:rsidRPr="00014FB1" w:rsidTr="00270F37">
        <w:trPr>
          <w:trHeight w:val="1766"/>
        </w:trPr>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6727B3" w:rsidRDefault="006F2AF0" w:rsidP="00014FB1">
            <w:pPr>
              <w:widowControl/>
              <w:autoSpaceDE/>
              <w:autoSpaceDN/>
              <w:rPr>
                <w:rFonts w:eastAsia="Times New Roman"/>
                <w:sz w:val="20"/>
                <w:szCs w:val="20"/>
                <w:lang w:eastAsia="es-ES"/>
              </w:rPr>
            </w:pPr>
            <w:r w:rsidRPr="00F46FFD">
              <w:rPr>
                <w:rFonts w:eastAsia="Times New Roman"/>
                <w:sz w:val="20"/>
                <w:szCs w:val="20"/>
                <w:lang w:eastAsia="es-ES"/>
              </w:rPr>
              <w:fldChar w:fldCharType="begin">
                <w:ffData>
                  <w:name w:val="Casilla1"/>
                  <w:enabled/>
                  <w:calcOnExit w:val="0"/>
                  <w:checkBox>
                    <w:sizeAuto/>
                    <w:default w:val="0"/>
                  </w:checkBox>
                </w:ffData>
              </w:fldChar>
            </w:r>
            <w:r w:rsidR="00014FB1"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00014FB1" w:rsidRPr="00F46FFD">
              <w:rPr>
                <w:rFonts w:eastAsia="Times New Roman"/>
                <w:sz w:val="20"/>
                <w:szCs w:val="20"/>
                <w:lang w:eastAsia="es-ES"/>
              </w:rPr>
              <w:t xml:space="preserve"> SÍ, (ver Anexo V)   </w:t>
            </w:r>
            <w:r w:rsidRPr="00F46FFD">
              <w:rPr>
                <w:rFonts w:eastAsia="Times New Roman"/>
                <w:sz w:val="20"/>
                <w:szCs w:val="20"/>
                <w:lang w:eastAsia="es-ES"/>
              </w:rPr>
              <w:fldChar w:fldCharType="begin">
                <w:ffData>
                  <w:name w:val=""/>
                  <w:enabled/>
                  <w:calcOnExit w:val="0"/>
                  <w:checkBox>
                    <w:sizeAuto/>
                    <w:default w:val="1"/>
                  </w:checkBox>
                </w:ffData>
              </w:fldChar>
            </w:r>
            <w:r w:rsidR="00014FB1"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00014FB1" w:rsidRPr="00F46FFD">
              <w:rPr>
                <w:rFonts w:eastAsia="Times New Roman"/>
                <w:sz w:val="20"/>
                <w:szCs w:val="20"/>
                <w:lang w:eastAsia="es-ES"/>
              </w:rPr>
              <w:t xml:space="preserve"> NO</w:t>
            </w:r>
            <w:r w:rsidR="001A741B">
              <w:rPr>
                <w:rFonts w:eastAsia="Times New Roman"/>
                <w:sz w:val="20"/>
                <w:szCs w:val="20"/>
                <w:lang w:eastAsia="es-ES"/>
              </w:rPr>
              <w:t xml:space="preserve">  </w:t>
            </w:r>
          </w:p>
          <w:p w:rsidR="00014FB1" w:rsidRPr="00014FB1" w:rsidRDefault="00014FB1" w:rsidP="00014FB1">
            <w:pPr>
              <w:widowControl/>
              <w:autoSpaceDE/>
              <w:autoSpaceDN/>
              <w:rPr>
                <w:rFonts w:eastAsia="Times New Roman"/>
                <w:sz w:val="20"/>
                <w:szCs w:val="20"/>
                <w:lang w:eastAsia="es-ES"/>
              </w:rPr>
            </w:pPr>
          </w:p>
          <w:p w:rsidR="00014FB1" w:rsidRPr="00014FB1" w:rsidRDefault="00014FB1" w:rsidP="00014FB1">
            <w:pPr>
              <w:widowControl/>
              <w:autoSpaceDE/>
              <w:autoSpaceDN/>
              <w:jc w:val="both"/>
              <w:rPr>
                <w:rFonts w:eastAsia="Times New Roman"/>
                <w:sz w:val="20"/>
                <w:szCs w:val="20"/>
                <w:lang w:eastAsia="es-ES"/>
              </w:rPr>
            </w:pPr>
            <w:r w:rsidRPr="00014FB1">
              <w:rPr>
                <w:rFonts w:eastAsia="Times New Roman"/>
                <w:sz w:val="20"/>
                <w:szCs w:val="20"/>
                <w:lang w:eastAsia="es-ES"/>
              </w:rPr>
              <w:t>El marcado de la casilla SI conllevará la imposición por parte del Ayuntamiento la Subrogación del personal que se encuentre prestando el servicio en el momento del cese de la empresa adjudicataria en la prestación del contrato.</w:t>
            </w:r>
          </w:p>
          <w:p w:rsidR="00014FB1" w:rsidRPr="00014FB1" w:rsidRDefault="00014FB1" w:rsidP="00014FB1">
            <w:pPr>
              <w:widowControl/>
              <w:autoSpaceDE/>
              <w:autoSpaceDN/>
              <w:jc w:val="both"/>
              <w:rPr>
                <w:rFonts w:eastAsia="Times New Roman"/>
                <w:sz w:val="20"/>
                <w:szCs w:val="20"/>
                <w:lang w:eastAsia="es-ES"/>
              </w:rPr>
            </w:pPr>
            <w:r w:rsidRPr="00014FB1">
              <w:rPr>
                <w:rFonts w:eastAsia="Times New Roman"/>
                <w:sz w:val="20"/>
                <w:szCs w:val="20"/>
                <w:lang w:eastAsia="es-ES"/>
              </w:rPr>
              <w:t xml:space="preserve">De figurar cumplimentada la casilla NO o no figurar marcada casilla alguna, se considerará que NO se impone tal obligación y que solo será obligatoria la subrogación si la legislación aplicable o en convenio colectivo específico así lo determina. </w:t>
            </w:r>
          </w:p>
        </w:tc>
      </w:tr>
    </w:tbl>
    <w:p w:rsidR="00014FB1" w:rsidRPr="00014FB1" w:rsidRDefault="00014FB1" w:rsidP="00014FB1">
      <w:pPr>
        <w:widowControl/>
        <w:autoSpaceDE/>
        <w:autoSpaceDN/>
        <w:rPr>
          <w:rFonts w:eastAsia="Times New Roman"/>
          <w:b/>
          <w:sz w:val="20"/>
          <w:szCs w:val="20"/>
          <w:lang w:eastAsia="es-ES"/>
        </w:rPr>
      </w:pPr>
    </w:p>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S – PREVISIÓN DE MODIFICACIÓN DEL CONTRATO</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F46FFD" w:rsidRDefault="00AF0090" w:rsidP="00014FB1">
            <w:pPr>
              <w:widowControl/>
              <w:autoSpaceDE/>
              <w:autoSpaceDN/>
              <w:rPr>
                <w:rFonts w:eastAsia="Times New Roman"/>
                <w:sz w:val="20"/>
                <w:szCs w:val="20"/>
                <w:lang w:eastAsia="es-ES"/>
              </w:rPr>
            </w:pPr>
            <w:r w:rsidRPr="00F46FFD">
              <w:rPr>
                <w:rFonts w:eastAsia="Times New Roman"/>
                <w:sz w:val="20"/>
                <w:szCs w:val="20"/>
                <w:lang w:eastAsia="es-ES"/>
              </w:rPr>
              <w:fldChar w:fldCharType="begin">
                <w:ffData>
                  <w:name w:val=""/>
                  <w:enabled/>
                  <w:calcOnExit w:val="0"/>
                  <w:checkBox>
                    <w:sizeAuto/>
                    <w:default w:val="1"/>
                  </w:checkBox>
                </w:ffData>
              </w:fldChar>
            </w:r>
            <w:r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00014FB1" w:rsidRPr="00F46FFD">
              <w:rPr>
                <w:rFonts w:eastAsia="Times New Roman"/>
                <w:sz w:val="20"/>
                <w:szCs w:val="20"/>
                <w:lang w:eastAsia="es-ES"/>
              </w:rPr>
              <w:t xml:space="preserve"> SÍ, </w:t>
            </w:r>
            <w:r w:rsidRPr="00F46FFD">
              <w:rPr>
                <w:rFonts w:eastAsia="Times New Roman"/>
                <w:sz w:val="20"/>
                <w:szCs w:val="20"/>
                <w:lang w:eastAsia="es-ES"/>
              </w:rPr>
              <w:fldChar w:fldCharType="begin">
                <w:ffData>
                  <w:name w:val=""/>
                  <w:enabled/>
                  <w:calcOnExit w:val="0"/>
                  <w:checkBox>
                    <w:sizeAuto/>
                    <w:default w:val="0"/>
                  </w:checkBox>
                </w:ffData>
              </w:fldChar>
            </w:r>
            <w:r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00014FB1" w:rsidRPr="00F46FFD">
              <w:rPr>
                <w:rFonts w:eastAsia="Times New Roman"/>
                <w:sz w:val="20"/>
                <w:szCs w:val="20"/>
                <w:lang w:eastAsia="es-ES"/>
              </w:rPr>
              <w:t xml:space="preserve"> NO</w:t>
            </w:r>
            <w:r w:rsidR="00C5232C" w:rsidRPr="00F46FFD">
              <w:rPr>
                <w:rFonts w:eastAsia="Times New Roman"/>
                <w:sz w:val="20"/>
                <w:szCs w:val="20"/>
                <w:lang w:eastAsia="es-ES"/>
              </w:rPr>
              <w:t xml:space="preserve"> </w:t>
            </w:r>
          </w:p>
          <w:p w:rsidR="00F46FFD" w:rsidRPr="00F46FFD" w:rsidRDefault="00F46FFD" w:rsidP="00014FB1">
            <w:pPr>
              <w:widowControl/>
              <w:autoSpaceDE/>
              <w:autoSpaceDN/>
              <w:rPr>
                <w:rFonts w:eastAsia="Times New Roman"/>
                <w:sz w:val="20"/>
                <w:szCs w:val="20"/>
                <w:lang w:eastAsia="es-ES"/>
              </w:rPr>
            </w:pPr>
          </w:p>
          <w:p w:rsidR="00F46FFD" w:rsidRPr="00F46FFD" w:rsidRDefault="00F46FFD" w:rsidP="00F46FFD">
            <w:pPr>
              <w:widowControl/>
              <w:autoSpaceDE/>
              <w:autoSpaceDN/>
              <w:jc w:val="both"/>
              <w:rPr>
                <w:rFonts w:eastAsia="Times New Roman"/>
                <w:sz w:val="20"/>
                <w:szCs w:val="20"/>
                <w:lang w:eastAsia="es-ES"/>
              </w:rPr>
            </w:pPr>
            <w:r w:rsidRPr="00F46FFD">
              <w:rPr>
                <w:rFonts w:eastAsia="Times New Roman"/>
                <w:sz w:val="20"/>
                <w:szCs w:val="20"/>
                <w:lang w:eastAsia="es-ES"/>
              </w:rPr>
              <w:t xml:space="preserve">Previsión por art. 114.3.b de la LFCP, modificación contrato (circunstancia concreta, alcance, límites, % del precio del contrato al que pueden afectar, procedimiento de modificación). </w:t>
            </w:r>
            <w:r w:rsidRPr="00F46FFD">
              <w:rPr>
                <w:rFonts w:eastAsia="Times New Roman"/>
                <w:sz w:val="20"/>
                <w:szCs w:val="20"/>
                <w:lang w:eastAsia="es-ES"/>
              </w:rPr>
              <w:fldChar w:fldCharType="begin">
                <w:ffData>
                  <w:name w:val=""/>
                  <w:enabled/>
                  <w:calcOnExit w:val="0"/>
                  <w:checkBox>
                    <w:sizeAuto/>
                    <w:default w:val="1"/>
                  </w:checkBox>
                </w:ffData>
              </w:fldChar>
            </w:r>
            <w:r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Pr="00F46FFD">
              <w:rPr>
                <w:rFonts w:eastAsia="Times New Roman"/>
                <w:sz w:val="20"/>
                <w:szCs w:val="20"/>
                <w:lang w:eastAsia="es-ES"/>
              </w:rPr>
              <w:t xml:space="preserve"> SÍ   </w:t>
            </w:r>
            <w:r w:rsidRPr="00F46FFD">
              <w:rPr>
                <w:rFonts w:eastAsia="Times New Roman"/>
                <w:sz w:val="20"/>
                <w:szCs w:val="20"/>
                <w:lang w:eastAsia="es-ES"/>
              </w:rPr>
              <w:fldChar w:fldCharType="begin">
                <w:ffData>
                  <w:name w:val=""/>
                  <w:enabled/>
                  <w:calcOnExit w:val="0"/>
                  <w:checkBox>
                    <w:sizeAuto/>
                    <w:default w:val="0"/>
                  </w:checkBox>
                </w:ffData>
              </w:fldChar>
            </w:r>
            <w:r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Pr="00F46FFD">
              <w:rPr>
                <w:rFonts w:eastAsia="Times New Roman"/>
                <w:sz w:val="20"/>
                <w:szCs w:val="20"/>
                <w:lang w:eastAsia="es-ES"/>
              </w:rPr>
              <w:t xml:space="preserve"> NO En valor estimado del contrato se ha previsto un 20%</w:t>
            </w:r>
          </w:p>
          <w:p w:rsidR="00F46FFD" w:rsidRPr="00F46FFD" w:rsidRDefault="00F46FFD" w:rsidP="00F46FFD">
            <w:pPr>
              <w:widowControl/>
              <w:autoSpaceDE/>
              <w:autoSpaceDN/>
              <w:jc w:val="both"/>
              <w:rPr>
                <w:rFonts w:eastAsia="Times New Roman"/>
                <w:sz w:val="20"/>
                <w:szCs w:val="20"/>
                <w:lang w:eastAsia="es-ES"/>
              </w:rPr>
            </w:pPr>
          </w:p>
          <w:p w:rsidR="00F46FFD" w:rsidRPr="00C5232C" w:rsidRDefault="00F46FFD" w:rsidP="00F46FFD">
            <w:pPr>
              <w:widowControl/>
              <w:autoSpaceDE/>
              <w:autoSpaceDN/>
              <w:rPr>
                <w:rFonts w:eastAsia="Times New Roman"/>
                <w:color w:val="00B050"/>
                <w:sz w:val="20"/>
                <w:szCs w:val="20"/>
                <w:lang w:eastAsia="es-ES"/>
              </w:rPr>
            </w:pPr>
            <w:r w:rsidRPr="00F46FFD">
              <w:rPr>
                <w:rFonts w:eastAsia="Times New Roman"/>
                <w:sz w:val="20"/>
                <w:szCs w:val="20"/>
                <w:lang w:eastAsia="es-ES"/>
              </w:rPr>
              <w:t xml:space="preserve">Posibilidad por art.144 y 171 de la LFCP, de alteración del precio por variación del número de unidades- que no precisa tramitación de expediente de modificación, y que se contempla en el valor estimado, máximo 10% del precio de adjudicación del contrato). </w:t>
            </w:r>
            <w:r w:rsidRPr="00F46FFD">
              <w:rPr>
                <w:rFonts w:eastAsia="Times New Roman"/>
                <w:sz w:val="20"/>
                <w:szCs w:val="20"/>
                <w:lang w:eastAsia="es-ES"/>
              </w:rPr>
              <w:fldChar w:fldCharType="begin">
                <w:ffData>
                  <w:name w:val=""/>
                  <w:enabled/>
                  <w:calcOnExit w:val="0"/>
                  <w:checkBox>
                    <w:sizeAuto/>
                    <w:default w:val="1"/>
                  </w:checkBox>
                </w:ffData>
              </w:fldChar>
            </w:r>
            <w:r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Pr="00F46FFD">
              <w:rPr>
                <w:rFonts w:eastAsia="Times New Roman"/>
                <w:sz w:val="20"/>
                <w:szCs w:val="20"/>
                <w:lang w:eastAsia="es-ES"/>
              </w:rPr>
              <w:t xml:space="preserve"> SÍ   </w:t>
            </w:r>
            <w:r w:rsidRPr="00F46FFD">
              <w:rPr>
                <w:rFonts w:eastAsia="Times New Roman"/>
                <w:sz w:val="20"/>
                <w:szCs w:val="20"/>
                <w:lang w:eastAsia="es-ES"/>
              </w:rPr>
              <w:fldChar w:fldCharType="begin">
                <w:ffData>
                  <w:name w:val=""/>
                  <w:enabled/>
                  <w:calcOnExit w:val="0"/>
                  <w:checkBox>
                    <w:sizeAuto/>
                    <w:default w:val="0"/>
                  </w:checkBox>
                </w:ffData>
              </w:fldChar>
            </w:r>
            <w:r w:rsidRPr="00F46FFD">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F46FFD">
              <w:rPr>
                <w:rFonts w:eastAsia="Times New Roman"/>
                <w:sz w:val="20"/>
                <w:szCs w:val="20"/>
                <w:lang w:eastAsia="es-ES"/>
              </w:rPr>
              <w:fldChar w:fldCharType="end"/>
            </w:r>
            <w:r w:rsidRPr="00F46FFD">
              <w:rPr>
                <w:rFonts w:eastAsia="Times New Roman"/>
                <w:sz w:val="20"/>
                <w:szCs w:val="20"/>
                <w:lang w:eastAsia="es-ES"/>
              </w:rPr>
              <w:t xml:space="preserve"> NO</w:t>
            </w:r>
          </w:p>
          <w:p w:rsidR="00014FB1" w:rsidRPr="00014FB1" w:rsidRDefault="00014FB1" w:rsidP="00014FB1">
            <w:pPr>
              <w:widowControl/>
              <w:autoSpaceDE/>
              <w:autoSpaceDN/>
              <w:ind w:left="360"/>
              <w:rPr>
                <w:rFonts w:eastAsia="Times New Roman"/>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T.- OTRAS CONSIDERACIONES</w:t>
            </w:r>
          </w:p>
        </w:tc>
      </w:tr>
      <w:tr w:rsidR="00014FB1" w:rsidRPr="00014FB1" w:rsidTr="00270F37">
        <w:tc>
          <w:tcPr>
            <w:tcW w:w="9648"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sz w:val="20"/>
                <w:szCs w:val="20"/>
                <w:lang w:eastAsia="es-ES"/>
              </w:rPr>
            </w:pPr>
          </w:p>
          <w:p w:rsidR="00014FB1" w:rsidRPr="00014FB1" w:rsidRDefault="00014FB1" w:rsidP="00014FB1">
            <w:pPr>
              <w:widowControl/>
              <w:autoSpaceDE/>
              <w:autoSpaceDN/>
              <w:rPr>
                <w:rFonts w:eastAsia="Times New Roman"/>
                <w:sz w:val="20"/>
                <w:szCs w:val="20"/>
                <w:lang w:eastAsia="es-ES"/>
              </w:rPr>
            </w:pPr>
          </w:p>
        </w:tc>
      </w:tr>
    </w:tbl>
    <w:p w:rsidR="00014FB1" w:rsidRPr="00014FB1" w:rsidRDefault="00014FB1" w:rsidP="00014FB1">
      <w:pPr>
        <w:widowControl/>
        <w:autoSpaceDE/>
        <w:autoSpaceDN/>
        <w:rPr>
          <w:rFonts w:eastAsia="Times New Roman"/>
          <w:b/>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2"/>
        <w:gridCol w:w="7376"/>
      </w:tblGrid>
      <w:tr w:rsidR="00014FB1" w:rsidRPr="00014FB1" w:rsidTr="00270F37">
        <w:tc>
          <w:tcPr>
            <w:tcW w:w="9648" w:type="dxa"/>
            <w:gridSpan w:val="2"/>
            <w:tcBorders>
              <w:top w:val="single" w:sz="4" w:space="0" w:color="auto"/>
              <w:left w:val="single" w:sz="4" w:space="0" w:color="auto"/>
              <w:bottom w:val="single" w:sz="4" w:space="0" w:color="auto"/>
              <w:right w:val="single" w:sz="4" w:space="0" w:color="auto"/>
            </w:tcBorders>
            <w:shd w:val="clear" w:color="auto" w:fill="000080"/>
          </w:tcPr>
          <w:p w:rsidR="00014FB1" w:rsidRPr="00014FB1" w:rsidRDefault="00014FB1" w:rsidP="00014FB1">
            <w:pPr>
              <w:widowControl/>
              <w:autoSpaceDE/>
              <w:autoSpaceDN/>
              <w:rPr>
                <w:rFonts w:eastAsia="Times New Roman"/>
                <w:b/>
                <w:sz w:val="20"/>
                <w:szCs w:val="20"/>
                <w:lang w:eastAsia="es-ES"/>
              </w:rPr>
            </w:pPr>
            <w:r w:rsidRPr="00014FB1">
              <w:rPr>
                <w:rFonts w:eastAsia="Times New Roman"/>
                <w:b/>
                <w:sz w:val="20"/>
                <w:szCs w:val="20"/>
                <w:lang w:eastAsia="es-ES"/>
              </w:rPr>
              <w:t>U.- ÍNDICE DE ANEXOS</w:t>
            </w:r>
          </w:p>
        </w:tc>
      </w:tr>
      <w:tr w:rsidR="00014FB1" w:rsidRPr="00014FB1" w:rsidTr="00270F37">
        <w:tc>
          <w:tcPr>
            <w:tcW w:w="22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1364CF" w:rsidP="001364CF">
            <w:pPr>
              <w:widowControl/>
              <w:autoSpaceDE/>
              <w:autoSpaceDN/>
              <w:rPr>
                <w:rFonts w:eastAsia="Times New Roman"/>
                <w:b/>
                <w:sz w:val="20"/>
                <w:szCs w:val="20"/>
                <w:lang w:eastAsia="es-ES"/>
              </w:rPr>
            </w:pPr>
            <w:r w:rsidRPr="00014FB1">
              <w:rPr>
                <w:rFonts w:eastAsia="Times New Roman"/>
                <w:b/>
                <w:sz w:val="20"/>
                <w:szCs w:val="20"/>
                <w:lang w:eastAsia="es-ES"/>
              </w:rPr>
              <w:fldChar w:fldCharType="begin">
                <w:ffData>
                  <w:name w:val=""/>
                  <w:enabled/>
                  <w:calcOnExit w:val="0"/>
                  <w:checkBox>
                    <w:sizeAuto/>
                    <w:default w:val="1"/>
                  </w:checkBox>
                </w:ffData>
              </w:fldChar>
            </w:r>
            <w:r w:rsidRPr="00014FB1">
              <w:rPr>
                <w:rFonts w:eastAsia="Times New Roman"/>
                <w:b/>
                <w:sz w:val="20"/>
                <w:szCs w:val="20"/>
                <w:lang w:eastAsia="es-ES"/>
              </w:rPr>
              <w:instrText xml:space="preserve"> FORMCHECKBOX </w:instrText>
            </w:r>
            <w:r w:rsidR="003B7D38">
              <w:rPr>
                <w:rFonts w:eastAsia="Times New Roman"/>
                <w:b/>
                <w:sz w:val="20"/>
                <w:szCs w:val="20"/>
                <w:lang w:eastAsia="es-ES"/>
              </w:rPr>
            </w:r>
            <w:r w:rsidR="003B7D38">
              <w:rPr>
                <w:rFonts w:eastAsia="Times New Roman"/>
                <w:b/>
                <w:sz w:val="20"/>
                <w:szCs w:val="20"/>
                <w:lang w:eastAsia="es-ES"/>
              </w:rPr>
              <w:fldChar w:fldCharType="separate"/>
            </w:r>
            <w:r w:rsidRPr="00014FB1">
              <w:rPr>
                <w:rFonts w:eastAsia="Times New Roman"/>
                <w:b/>
                <w:sz w:val="20"/>
                <w:szCs w:val="20"/>
                <w:lang w:eastAsia="es-ES"/>
              </w:rPr>
              <w:fldChar w:fldCharType="end"/>
            </w:r>
            <w:r>
              <w:rPr>
                <w:rFonts w:eastAsia="Times New Roman"/>
                <w:b/>
                <w:sz w:val="20"/>
                <w:szCs w:val="20"/>
                <w:lang w:eastAsia="es-ES"/>
              </w:rPr>
              <w:t xml:space="preserve"> ANEXO I</w:t>
            </w:r>
          </w:p>
        </w:tc>
        <w:tc>
          <w:tcPr>
            <w:tcW w:w="73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1364CF" w:rsidP="00014FB1">
            <w:pPr>
              <w:widowControl/>
              <w:autoSpaceDE/>
              <w:autoSpaceDN/>
              <w:rPr>
                <w:rFonts w:eastAsia="Times New Roman"/>
                <w:sz w:val="20"/>
                <w:szCs w:val="20"/>
                <w:lang w:eastAsia="es-ES"/>
              </w:rPr>
            </w:pPr>
            <w:r w:rsidRPr="00014FB1">
              <w:rPr>
                <w:rFonts w:eastAsia="Times New Roman"/>
                <w:sz w:val="20"/>
                <w:szCs w:val="20"/>
                <w:lang w:eastAsia="es-ES"/>
              </w:rPr>
              <w:t>DECLARACIÓN RESPONSABLE DE CUMPLIMIENTO DE LAS CONDICIONES EXIGIDAS PARA CONTRATAR CON EL AYUNTAMIENTO DE BURLADA</w:t>
            </w:r>
          </w:p>
        </w:tc>
      </w:tr>
      <w:tr w:rsidR="00014FB1" w:rsidRPr="00014FB1" w:rsidTr="00270F37">
        <w:tc>
          <w:tcPr>
            <w:tcW w:w="22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6F2AF0" w:rsidP="00014FB1">
            <w:pPr>
              <w:widowControl/>
              <w:autoSpaceDE/>
              <w:autoSpaceDN/>
              <w:rPr>
                <w:rFonts w:eastAsia="Times New Roman"/>
                <w:b/>
                <w:sz w:val="20"/>
                <w:szCs w:val="20"/>
                <w:lang w:eastAsia="es-ES"/>
              </w:rPr>
            </w:pPr>
            <w:r w:rsidRPr="00014FB1">
              <w:rPr>
                <w:rFonts w:eastAsia="Times New Roman"/>
                <w:b/>
                <w:sz w:val="20"/>
                <w:szCs w:val="20"/>
                <w:lang w:eastAsia="es-ES"/>
              </w:rPr>
              <w:fldChar w:fldCharType="begin">
                <w:ffData>
                  <w:name w:val=""/>
                  <w:enabled/>
                  <w:calcOnExit w:val="0"/>
                  <w:checkBox>
                    <w:sizeAuto/>
                    <w:default w:val="1"/>
                  </w:checkBox>
                </w:ffData>
              </w:fldChar>
            </w:r>
            <w:r w:rsidR="00014FB1" w:rsidRPr="00014FB1">
              <w:rPr>
                <w:rFonts w:eastAsia="Times New Roman"/>
                <w:b/>
                <w:sz w:val="20"/>
                <w:szCs w:val="20"/>
                <w:lang w:eastAsia="es-ES"/>
              </w:rPr>
              <w:instrText xml:space="preserve"> FORMCHECKBOX </w:instrText>
            </w:r>
            <w:r w:rsidR="003B7D38">
              <w:rPr>
                <w:rFonts w:eastAsia="Times New Roman"/>
                <w:b/>
                <w:sz w:val="20"/>
                <w:szCs w:val="20"/>
                <w:lang w:eastAsia="es-ES"/>
              </w:rPr>
            </w:r>
            <w:r w:rsidR="003B7D38">
              <w:rPr>
                <w:rFonts w:eastAsia="Times New Roman"/>
                <w:b/>
                <w:sz w:val="20"/>
                <w:szCs w:val="20"/>
                <w:lang w:eastAsia="es-ES"/>
              </w:rPr>
              <w:fldChar w:fldCharType="separate"/>
            </w:r>
            <w:r w:rsidRPr="00014FB1">
              <w:rPr>
                <w:rFonts w:eastAsia="Times New Roman"/>
                <w:b/>
                <w:sz w:val="20"/>
                <w:szCs w:val="20"/>
                <w:lang w:eastAsia="es-ES"/>
              </w:rPr>
              <w:fldChar w:fldCharType="end"/>
            </w:r>
            <w:r w:rsidR="001364CF">
              <w:rPr>
                <w:rFonts w:eastAsia="Times New Roman"/>
                <w:b/>
                <w:sz w:val="20"/>
                <w:szCs w:val="20"/>
                <w:lang w:eastAsia="es-ES"/>
              </w:rPr>
              <w:t xml:space="preserve"> ANEXO II</w:t>
            </w:r>
          </w:p>
        </w:tc>
        <w:tc>
          <w:tcPr>
            <w:tcW w:w="7376" w:type="dxa"/>
            <w:tcBorders>
              <w:top w:val="single" w:sz="4" w:space="0" w:color="auto"/>
              <w:left w:val="single" w:sz="4" w:space="0" w:color="auto"/>
              <w:bottom w:val="single" w:sz="4" w:space="0" w:color="auto"/>
              <w:right w:val="single" w:sz="4" w:space="0" w:color="auto"/>
            </w:tcBorders>
            <w:shd w:val="clear" w:color="auto" w:fill="auto"/>
          </w:tcPr>
          <w:p w:rsidR="00830B69" w:rsidRPr="00014FB1" w:rsidRDefault="00830B69" w:rsidP="00830B69">
            <w:pPr>
              <w:widowControl/>
              <w:autoSpaceDE/>
              <w:autoSpaceDN/>
              <w:rPr>
                <w:rFonts w:eastAsia="Times New Roman"/>
                <w:sz w:val="20"/>
                <w:szCs w:val="20"/>
                <w:lang w:eastAsia="es-ES"/>
              </w:rPr>
            </w:pPr>
            <w:r w:rsidRPr="00014FB1">
              <w:rPr>
                <w:rFonts w:eastAsia="Times New Roman"/>
                <w:sz w:val="20"/>
                <w:szCs w:val="20"/>
                <w:lang w:eastAsia="es-ES"/>
              </w:rPr>
              <w:t>MODELO OFERTA</w:t>
            </w:r>
            <w:r>
              <w:rPr>
                <w:rFonts w:eastAsia="Times New Roman"/>
                <w:sz w:val="20"/>
                <w:szCs w:val="20"/>
                <w:lang w:eastAsia="es-ES"/>
              </w:rPr>
              <w:t xml:space="preserve"> CUANTIFICABLE MEDIANTE FÓRMULAS</w:t>
            </w:r>
          </w:p>
          <w:p w:rsidR="00830B69" w:rsidRPr="00014FB1" w:rsidRDefault="00830B69" w:rsidP="00830B69">
            <w:pPr>
              <w:widowControl/>
              <w:autoSpaceDE/>
              <w:autoSpaceDN/>
              <w:rPr>
                <w:rFonts w:eastAsia="Times New Roman"/>
                <w:sz w:val="20"/>
                <w:szCs w:val="20"/>
                <w:lang w:eastAsia="es-ES"/>
              </w:rPr>
            </w:pPr>
            <w:r w:rsidRPr="00014FB1">
              <w:rPr>
                <w:rFonts w:eastAsia="Times New Roman"/>
                <w:sz w:val="20"/>
                <w:szCs w:val="20"/>
                <w:lang w:eastAsia="es-ES"/>
              </w:rPr>
              <w:t>Oferta económica conforme al Anexo de oferta del Modelo de Pliego</w:t>
            </w:r>
          </w:p>
          <w:p w:rsidR="00830B69" w:rsidRPr="00AF0090" w:rsidRDefault="00830B69" w:rsidP="00830B69">
            <w:pPr>
              <w:widowControl/>
              <w:autoSpaceDE/>
              <w:autoSpaceDN/>
              <w:rPr>
                <w:rFonts w:eastAsia="Times New Roman"/>
                <w:sz w:val="20"/>
                <w:szCs w:val="20"/>
                <w:highlight w:val="yellow"/>
                <w:lang w:eastAsia="es-ES"/>
              </w:rPr>
            </w:pPr>
            <w:r w:rsidRPr="00014FB1">
              <w:rPr>
                <w:rFonts w:eastAsia="Times New Roman"/>
                <w:sz w:val="20"/>
                <w:szCs w:val="20"/>
                <w:lang w:eastAsia="es-ES"/>
              </w:rPr>
              <w:fldChar w:fldCharType="begin">
                <w:ffData>
                  <w:name w:val=""/>
                  <w:enabled/>
                  <w:calcOnExit w:val="0"/>
                  <w:checkBox>
                    <w:sizeAuto/>
                    <w:default w:val="1"/>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Pr="00014FB1">
              <w:rPr>
                <w:rFonts w:eastAsia="Times New Roman"/>
                <w:sz w:val="20"/>
                <w:szCs w:val="20"/>
                <w:lang w:eastAsia="es-ES"/>
              </w:rPr>
              <w:t xml:space="preserve"> SÍ, </w:t>
            </w:r>
          </w:p>
          <w:p w:rsidR="00830B69" w:rsidRPr="00014FB1" w:rsidRDefault="00830B69" w:rsidP="00830B69">
            <w:pPr>
              <w:widowControl/>
              <w:autoSpaceDE/>
              <w:autoSpaceDN/>
              <w:rPr>
                <w:rFonts w:eastAsia="Times New Roman"/>
                <w:sz w:val="20"/>
                <w:szCs w:val="20"/>
                <w:lang w:eastAsia="es-ES"/>
              </w:rPr>
            </w:pPr>
          </w:p>
          <w:p w:rsidR="00830B69" w:rsidRPr="00014FB1" w:rsidRDefault="00830B69" w:rsidP="00830B69">
            <w:pPr>
              <w:widowControl/>
              <w:autoSpaceDE/>
              <w:autoSpaceDN/>
              <w:rPr>
                <w:rFonts w:eastAsia="Times New Roman"/>
                <w:sz w:val="20"/>
                <w:szCs w:val="20"/>
                <w:lang w:eastAsia="es-ES"/>
              </w:rPr>
            </w:pPr>
            <w:r w:rsidRPr="00014FB1">
              <w:rPr>
                <w:rFonts w:eastAsia="Times New Roman"/>
                <w:sz w:val="20"/>
                <w:szCs w:val="20"/>
                <w:lang w:eastAsia="es-ES"/>
              </w:rPr>
              <w:fldChar w:fldCharType="begin">
                <w:ffData>
                  <w:name w:val="Casilla1"/>
                  <w:enabled/>
                  <w:calcOnExit w:val="0"/>
                  <w:checkBox>
                    <w:sizeAuto/>
                    <w:default w:val="0"/>
                  </w:checkBox>
                </w:ffData>
              </w:fldChar>
            </w:r>
            <w:r w:rsidRPr="00014FB1">
              <w:rPr>
                <w:rFonts w:eastAsia="Times New Roman"/>
                <w:sz w:val="20"/>
                <w:szCs w:val="20"/>
                <w:lang w:eastAsia="es-ES"/>
              </w:rPr>
              <w:instrText xml:space="preserve"> FORMCHECKBOX </w:instrText>
            </w:r>
            <w:r w:rsidR="003B7D38">
              <w:rPr>
                <w:rFonts w:eastAsia="Times New Roman"/>
                <w:sz w:val="20"/>
                <w:szCs w:val="20"/>
                <w:lang w:eastAsia="es-ES"/>
              </w:rPr>
            </w:r>
            <w:r w:rsidR="003B7D38">
              <w:rPr>
                <w:rFonts w:eastAsia="Times New Roman"/>
                <w:sz w:val="20"/>
                <w:szCs w:val="20"/>
                <w:lang w:eastAsia="es-ES"/>
              </w:rPr>
              <w:fldChar w:fldCharType="separate"/>
            </w:r>
            <w:r w:rsidRPr="00014FB1">
              <w:rPr>
                <w:rFonts w:eastAsia="Times New Roman"/>
                <w:sz w:val="20"/>
                <w:szCs w:val="20"/>
                <w:lang w:eastAsia="es-ES"/>
              </w:rPr>
              <w:fldChar w:fldCharType="end"/>
            </w:r>
            <w:r w:rsidRPr="00014FB1">
              <w:rPr>
                <w:rFonts w:eastAsia="Times New Roman"/>
                <w:sz w:val="20"/>
                <w:szCs w:val="20"/>
                <w:lang w:eastAsia="es-ES"/>
              </w:rPr>
              <w:t xml:space="preserve"> NO, modelo adjunto diferente por las especificidades del contrato</w:t>
            </w:r>
          </w:p>
          <w:p w:rsidR="00014FB1" w:rsidRPr="00014FB1" w:rsidRDefault="00014FB1" w:rsidP="00014FB1">
            <w:pPr>
              <w:widowControl/>
              <w:autoSpaceDE/>
              <w:autoSpaceDN/>
              <w:rPr>
                <w:rFonts w:eastAsia="Times New Roman"/>
                <w:sz w:val="20"/>
                <w:szCs w:val="20"/>
                <w:lang w:eastAsia="es-ES"/>
              </w:rPr>
            </w:pPr>
          </w:p>
        </w:tc>
      </w:tr>
      <w:tr w:rsidR="00014FB1" w:rsidRPr="00014FB1" w:rsidTr="00270F37">
        <w:tc>
          <w:tcPr>
            <w:tcW w:w="22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6F2AF0" w:rsidP="00014FB1">
            <w:pPr>
              <w:widowControl/>
              <w:autoSpaceDE/>
              <w:autoSpaceDN/>
              <w:rPr>
                <w:rFonts w:eastAsia="Times New Roman"/>
                <w:b/>
                <w:sz w:val="20"/>
                <w:szCs w:val="20"/>
                <w:lang w:eastAsia="es-ES"/>
              </w:rPr>
            </w:pPr>
            <w:r w:rsidRPr="00014FB1">
              <w:rPr>
                <w:rFonts w:eastAsia="Times New Roman"/>
                <w:b/>
                <w:sz w:val="20"/>
                <w:szCs w:val="20"/>
                <w:lang w:eastAsia="es-ES"/>
              </w:rPr>
              <w:fldChar w:fldCharType="begin">
                <w:ffData>
                  <w:name w:val=""/>
                  <w:enabled/>
                  <w:calcOnExit w:val="0"/>
                  <w:checkBox>
                    <w:sizeAuto/>
                    <w:default w:val="1"/>
                  </w:checkBox>
                </w:ffData>
              </w:fldChar>
            </w:r>
            <w:r w:rsidR="00014FB1" w:rsidRPr="00014FB1">
              <w:rPr>
                <w:rFonts w:eastAsia="Times New Roman"/>
                <w:b/>
                <w:sz w:val="20"/>
                <w:szCs w:val="20"/>
                <w:lang w:eastAsia="es-ES"/>
              </w:rPr>
              <w:instrText xml:space="preserve"> FORMCHECKBOX </w:instrText>
            </w:r>
            <w:r w:rsidR="003B7D38">
              <w:rPr>
                <w:rFonts w:eastAsia="Times New Roman"/>
                <w:b/>
                <w:sz w:val="20"/>
                <w:szCs w:val="20"/>
                <w:lang w:eastAsia="es-ES"/>
              </w:rPr>
            </w:r>
            <w:r w:rsidR="003B7D38">
              <w:rPr>
                <w:rFonts w:eastAsia="Times New Roman"/>
                <w:b/>
                <w:sz w:val="20"/>
                <w:szCs w:val="20"/>
                <w:lang w:eastAsia="es-ES"/>
              </w:rPr>
              <w:fldChar w:fldCharType="separate"/>
            </w:r>
            <w:r w:rsidRPr="00014FB1">
              <w:rPr>
                <w:rFonts w:eastAsia="Times New Roman"/>
                <w:b/>
                <w:sz w:val="20"/>
                <w:szCs w:val="20"/>
                <w:lang w:eastAsia="es-ES"/>
              </w:rPr>
              <w:fldChar w:fldCharType="end"/>
            </w:r>
            <w:r w:rsidR="00014FB1" w:rsidRPr="00014FB1">
              <w:rPr>
                <w:rFonts w:eastAsia="Times New Roman"/>
                <w:b/>
                <w:sz w:val="20"/>
                <w:szCs w:val="20"/>
                <w:lang w:eastAsia="es-ES"/>
              </w:rPr>
              <w:t xml:space="preserve"> ANEXO </w:t>
            </w:r>
            <w:r w:rsidR="001364CF">
              <w:rPr>
                <w:rFonts w:eastAsia="Times New Roman"/>
                <w:b/>
                <w:sz w:val="20"/>
                <w:szCs w:val="20"/>
                <w:lang w:eastAsia="es-ES"/>
              </w:rPr>
              <w:t>I</w:t>
            </w:r>
            <w:r w:rsidR="00830B69">
              <w:rPr>
                <w:rFonts w:eastAsia="Times New Roman"/>
                <w:b/>
                <w:sz w:val="20"/>
                <w:szCs w:val="20"/>
                <w:lang w:eastAsia="es-ES"/>
              </w:rPr>
              <w:t>I</w:t>
            </w:r>
            <w:r w:rsidR="001364CF">
              <w:rPr>
                <w:rFonts w:eastAsia="Times New Roman"/>
                <w:b/>
                <w:sz w:val="20"/>
                <w:szCs w:val="20"/>
                <w:lang w:eastAsia="es-ES"/>
              </w:rPr>
              <w:t>I</w:t>
            </w:r>
          </w:p>
        </w:tc>
        <w:tc>
          <w:tcPr>
            <w:tcW w:w="73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830B69" w:rsidP="00830B69">
            <w:pPr>
              <w:widowControl/>
              <w:autoSpaceDE/>
              <w:autoSpaceDN/>
              <w:rPr>
                <w:rFonts w:eastAsia="Times New Roman"/>
                <w:sz w:val="20"/>
                <w:szCs w:val="20"/>
                <w:lang w:eastAsia="es-ES"/>
              </w:rPr>
            </w:pPr>
            <w:r w:rsidRPr="00014FB1">
              <w:rPr>
                <w:rFonts w:eastAsia="Times New Roman"/>
                <w:sz w:val="20"/>
                <w:szCs w:val="20"/>
                <w:lang w:eastAsia="es-ES"/>
              </w:rPr>
              <w:t>DECLARACIÓN RESPONSABLE DE NO ALTERACIÓN DE LOS DATOS ANOTADOS EN EL REGISTRO DE LICITADORES DE LA COMUNIDAD FORAL DE NAVARRA</w:t>
            </w:r>
          </w:p>
        </w:tc>
      </w:tr>
      <w:tr w:rsidR="00014FB1" w:rsidRPr="00014FB1" w:rsidTr="00270F37">
        <w:tc>
          <w:tcPr>
            <w:tcW w:w="22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6F2AF0" w:rsidP="00014FB1">
            <w:pPr>
              <w:widowControl/>
              <w:autoSpaceDE/>
              <w:autoSpaceDN/>
              <w:rPr>
                <w:rFonts w:eastAsia="Times New Roman"/>
                <w:b/>
                <w:sz w:val="20"/>
                <w:szCs w:val="20"/>
                <w:lang w:eastAsia="es-ES"/>
              </w:rPr>
            </w:pPr>
            <w:r w:rsidRPr="00014FB1">
              <w:rPr>
                <w:rFonts w:eastAsia="Times New Roman"/>
                <w:b/>
                <w:sz w:val="20"/>
                <w:szCs w:val="20"/>
                <w:lang w:eastAsia="es-ES"/>
              </w:rPr>
              <w:fldChar w:fldCharType="begin">
                <w:ffData>
                  <w:name w:val=""/>
                  <w:enabled/>
                  <w:calcOnExit w:val="0"/>
                  <w:checkBox>
                    <w:sizeAuto/>
                    <w:default w:val="0"/>
                  </w:checkBox>
                </w:ffData>
              </w:fldChar>
            </w:r>
            <w:r w:rsidR="00014FB1" w:rsidRPr="00014FB1">
              <w:rPr>
                <w:rFonts w:eastAsia="Times New Roman"/>
                <w:b/>
                <w:sz w:val="20"/>
                <w:szCs w:val="20"/>
                <w:lang w:eastAsia="es-ES"/>
              </w:rPr>
              <w:instrText xml:space="preserve"> FORMCHECKBOX </w:instrText>
            </w:r>
            <w:r w:rsidR="003B7D38">
              <w:rPr>
                <w:rFonts w:eastAsia="Times New Roman"/>
                <w:b/>
                <w:sz w:val="20"/>
                <w:szCs w:val="20"/>
                <w:lang w:eastAsia="es-ES"/>
              </w:rPr>
            </w:r>
            <w:r w:rsidR="003B7D38">
              <w:rPr>
                <w:rFonts w:eastAsia="Times New Roman"/>
                <w:b/>
                <w:sz w:val="20"/>
                <w:szCs w:val="20"/>
                <w:lang w:eastAsia="es-ES"/>
              </w:rPr>
              <w:fldChar w:fldCharType="separate"/>
            </w:r>
            <w:r w:rsidRPr="00014FB1">
              <w:rPr>
                <w:rFonts w:eastAsia="Times New Roman"/>
                <w:b/>
                <w:sz w:val="20"/>
                <w:szCs w:val="20"/>
                <w:lang w:eastAsia="es-ES"/>
              </w:rPr>
              <w:fldChar w:fldCharType="end"/>
            </w:r>
            <w:r w:rsidR="00014FB1" w:rsidRPr="00014FB1">
              <w:rPr>
                <w:rFonts w:eastAsia="Times New Roman"/>
                <w:b/>
                <w:sz w:val="20"/>
                <w:szCs w:val="20"/>
                <w:lang w:eastAsia="es-ES"/>
              </w:rPr>
              <w:t xml:space="preserve"> ANEXO </w:t>
            </w:r>
            <w:r w:rsidR="00830B69">
              <w:rPr>
                <w:rFonts w:eastAsia="Times New Roman"/>
                <w:b/>
                <w:sz w:val="20"/>
                <w:szCs w:val="20"/>
                <w:lang w:eastAsia="es-ES"/>
              </w:rPr>
              <w:t>I</w:t>
            </w:r>
            <w:r w:rsidR="00014FB1" w:rsidRPr="00014FB1">
              <w:rPr>
                <w:rFonts w:eastAsia="Times New Roman"/>
                <w:b/>
                <w:sz w:val="20"/>
                <w:szCs w:val="20"/>
                <w:lang w:eastAsia="es-ES"/>
              </w:rPr>
              <w:t>V</w:t>
            </w:r>
          </w:p>
        </w:tc>
        <w:tc>
          <w:tcPr>
            <w:tcW w:w="73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djustRightInd w:val="0"/>
              <w:rPr>
                <w:rFonts w:eastAsia="Times New Roman"/>
                <w:sz w:val="20"/>
                <w:szCs w:val="20"/>
                <w:lang w:eastAsia="es-ES"/>
              </w:rPr>
            </w:pPr>
            <w:r w:rsidRPr="00014FB1">
              <w:rPr>
                <w:rFonts w:eastAsia="Times New Roman"/>
                <w:sz w:val="20"/>
                <w:szCs w:val="20"/>
                <w:lang w:eastAsia="es-ES"/>
              </w:rPr>
              <w:t>PERSONAL A SUBROGAR</w:t>
            </w:r>
          </w:p>
        </w:tc>
      </w:tr>
      <w:tr w:rsidR="00014FB1" w:rsidRPr="00014FB1" w:rsidTr="00270F37">
        <w:tc>
          <w:tcPr>
            <w:tcW w:w="2272"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6F2AF0" w:rsidP="00014FB1">
            <w:pPr>
              <w:widowControl/>
              <w:autoSpaceDE/>
              <w:autoSpaceDN/>
              <w:rPr>
                <w:rFonts w:eastAsia="Times New Roman"/>
                <w:b/>
                <w:sz w:val="20"/>
                <w:szCs w:val="20"/>
                <w:lang w:eastAsia="es-ES"/>
              </w:rPr>
            </w:pPr>
            <w:r w:rsidRPr="00014FB1">
              <w:rPr>
                <w:rFonts w:eastAsia="Times New Roman"/>
                <w:b/>
                <w:sz w:val="20"/>
                <w:szCs w:val="20"/>
                <w:lang w:eastAsia="es-ES"/>
              </w:rPr>
              <w:fldChar w:fldCharType="begin">
                <w:ffData>
                  <w:name w:val=""/>
                  <w:enabled/>
                  <w:calcOnExit w:val="0"/>
                  <w:checkBox>
                    <w:sizeAuto/>
                    <w:default w:val="1"/>
                  </w:checkBox>
                </w:ffData>
              </w:fldChar>
            </w:r>
            <w:r w:rsidR="00014FB1" w:rsidRPr="00014FB1">
              <w:rPr>
                <w:rFonts w:eastAsia="Times New Roman"/>
                <w:b/>
                <w:sz w:val="20"/>
                <w:szCs w:val="20"/>
                <w:lang w:eastAsia="es-ES"/>
              </w:rPr>
              <w:instrText xml:space="preserve"> FORMCHECKBOX </w:instrText>
            </w:r>
            <w:r w:rsidR="003B7D38">
              <w:rPr>
                <w:rFonts w:eastAsia="Times New Roman"/>
                <w:b/>
                <w:sz w:val="20"/>
                <w:szCs w:val="20"/>
                <w:lang w:eastAsia="es-ES"/>
              </w:rPr>
            </w:r>
            <w:r w:rsidR="003B7D38">
              <w:rPr>
                <w:rFonts w:eastAsia="Times New Roman"/>
                <w:b/>
                <w:sz w:val="20"/>
                <w:szCs w:val="20"/>
                <w:lang w:eastAsia="es-ES"/>
              </w:rPr>
              <w:fldChar w:fldCharType="separate"/>
            </w:r>
            <w:r w:rsidRPr="00014FB1">
              <w:rPr>
                <w:rFonts w:eastAsia="Times New Roman"/>
                <w:b/>
                <w:sz w:val="20"/>
                <w:szCs w:val="20"/>
                <w:lang w:eastAsia="es-ES"/>
              </w:rPr>
              <w:fldChar w:fldCharType="end"/>
            </w:r>
            <w:r w:rsidR="00014FB1" w:rsidRPr="00014FB1">
              <w:rPr>
                <w:rFonts w:eastAsia="Times New Roman"/>
                <w:b/>
                <w:sz w:val="20"/>
                <w:szCs w:val="20"/>
                <w:lang w:eastAsia="es-ES"/>
              </w:rPr>
              <w:t xml:space="preserve"> ANEXOS COMPLEMENTARIOS</w:t>
            </w:r>
          </w:p>
        </w:tc>
        <w:tc>
          <w:tcPr>
            <w:tcW w:w="7376" w:type="dxa"/>
            <w:tcBorders>
              <w:top w:val="single" w:sz="4" w:space="0" w:color="auto"/>
              <w:left w:val="single" w:sz="4" w:space="0" w:color="auto"/>
              <w:bottom w:val="single" w:sz="4" w:space="0" w:color="auto"/>
              <w:right w:val="single" w:sz="4" w:space="0" w:color="auto"/>
            </w:tcBorders>
            <w:shd w:val="clear" w:color="auto" w:fill="auto"/>
          </w:tcPr>
          <w:p w:rsidR="00014FB1" w:rsidRPr="00014FB1" w:rsidRDefault="00014FB1" w:rsidP="00014FB1">
            <w:pPr>
              <w:widowControl/>
              <w:autoSpaceDE/>
              <w:autoSpaceDN/>
              <w:rPr>
                <w:rFonts w:eastAsia="Times New Roman"/>
                <w:color w:val="0000FF"/>
                <w:sz w:val="20"/>
                <w:szCs w:val="20"/>
                <w:lang w:eastAsia="es-ES"/>
              </w:rPr>
            </w:pPr>
            <w:r w:rsidRPr="00014FB1">
              <w:rPr>
                <w:rFonts w:eastAsia="Times New Roman"/>
                <w:sz w:val="20"/>
                <w:szCs w:val="20"/>
                <w:lang w:eastAsia="es-ES"/>
              </w:rPr>
              <w:t>Tratamiento de datos de carácter personal</w:t>
            </w:r>
          </w:p>
        </w:tc>
      </w:tr>
    </w:tbl>
    <w:p w:rsidR="00014FB1" w:rsidRPr="00014FB1" w:rsidRDefault="00014FB1" w:rsidP="00014FB1">
      <w:pPr>
        <w:widowControl/>
        <w:autoSpaceDE/>
        <w:autoSpaceDN/>
        <w:rPr>
          <w:rFonts w:eastAsia="Times New Roman"/>
          <w:b/>
          <w:sz w:val="20"/>
          <w:szCs w:val="20"/>
          <w:lang w:eastAsia="es-ES"/>
        </w:rPr>
      </w:pPr>
    </w:p>
    <w:p w:rsidR="00014FB1" w:rsidRPr="00014FB1" w:rsidRDefault="00014FB1" w:rsidP="00014FB1">
      <w:pPr>
        <w:widowControl/>
        <w:autoSpaceDE/>
        <w:autoSpaceDN/>
        <w:rPr>
          <w:rFonts w:eastAsia="Times New Roman"/>
          <w:b/>
          <w:sz w:val="20"/>
          <w:szCs w:val="20"/>
          <w:lang w:eastAsia="es-ES"/>
        </w:rPr>
      </w:pPr>
    </w:p>
    <w:p w:rsidR="00B72A87" w:rsidRDefault="00B72A87">
      <w:pPr>
        <w:pStyle w:val="Textoindependiente"/>
        <w:rPr>
          <w:rFonts w:ascii="Arial Black"/>
          <w:sz w:val="20"/>
        </w:rPr>
      </w:pPr>
    </w:p>
    <w:p w:rsidR="00780787" w:rsidRPr="00780787" w:rsidRDefault="00780787" w:rsidP="00780787">
      <w:pPr>
        <w:widowControl/>
        <w:autoSpaceDE/>
        <w:autoSpaceDN/>
        <w:spacing w:after="160" w:line="259" w:lineRule="auto"/>
        <w:jc w:val="both"/>
        <w:rPr>
          <w:rFonts w:ascii="Calibri" w:eastAsia="Times New Roman" w:hAnsi="Calibri" w:cs="Calibri"/>
          <w:b/>
          <w:bCs/>
          <w:spacing w:val="-1"/>
          <w:lang w:eastAsia="es-ES"/>
        </w:rPr>
      </w:pPr>
      <w:r w:rsidRPr="00780787">
        <w:rPr>
          <w:rFonts w:ascii="Calibri" w:eastAsia="Times New Roman" w:hAnsi="Calibri" w:cs="Times New Roman"/>
          <w:spacing w:val="-1"/>
          <w:lang w:eastAsia="es-ES"/>
        </w:rPr>
        <w:br w:type="page"/>
      </w:r>
    </w:p>
    <w:p w:rsidR="00780787" w:rsidRPr="00797F16" w:rsidRDefault="00780787" w:rsidP="00780787">
      <w:pPr>
        <w:kinsoku w:val="0"/>
        <w:overflowPunct w:val="0"/>
        <w:adjustRightInd w:val="0"/>
        <w:spacing w:before="51"/>
        <w:ind w:left="2199"/>
        <w:jc w:val="both"/>
        <w:outlineLvl w:val="0"/>
        <w:rPr>
          <w:rFonts w:eastAsia="Times New Roman"/>
          <w:sz w:val="20"/>
          <w:szCs w:val="20"/>
          <w:lang w:eastAsia="es-ES"/>
        </w:rPr>
      </w:pPr>
      <w:r w:rsidRPr="00797F16">
        <w:rPr>
          <w:rFonts w:eastAsia="Times New Roman"/>
          <w:b/>
          <w:bCs/>
          <w:spacing w:val="-1"/>
          <w:sz w:val="20"/>
          <w:szCs w:val="20"/>
          <w:u w:val="single"/>
          <w:lang w:eastAsia="es-ES"/>
        </w:rPr>
        <w:t>REGULACION</w:t>
      </w:r>
      <w:r w:rsidRPr="00797F16">
        <w:rPr>
          <w:rFonts w:eastAsia="Times New Roman"/>
          <w:b/>
          <w:bCs/>
          <w:spacing w:val="-9"/>
          <w:sz w:val="20"/>
          <w:szCs w:val="20"/>
          <w:u w:val="single"/>
          <w:lang w:eastAsia="es-ES"/>
        </w:rPr>
        <w:t xml:space="preserve"> </w:t>
      </w:r>
      <w:r w:rsidRPr="00797F16">
        <w:rPr>
          <w:rFonts w:eastAsia="Times New Roman"/>
          <w:b/>
          <w:bCs/>
          <w:sz w:val="20"/>
          <w:szCs w:val="20"/>
          <w:u w:val="single"/>
          <w:lang w:eastAsia="es-ES"/>
        </w:rPr>
        <w:t>DE</w:t>
      </w:r>
      <w:r w:rsidRPr="00797F16">
        <w:rPr>
          <w:rFonts w:eastAsia="Times New Roman"/>
          <w:b/>
          <w:bCs/>
          <w:spacing w:val="-10"/>
          <w:sz w:val="20"/>
          <w:szCs w:val="20"/>
          <w:u w:val="single"/>
          <w:lang w:eastAsia="es-ES"/>
        </w:rPr>
        <w:t xml:space="preserve"> </w:t>
      </w:r>
      <w:r w:rsidRPr="00797F16">
        <w:rPr>
          <w:rFonts w:eastAsia="Times New Roman"/>
          <w:b/>
          <w:bCs/>
          <w:sz w:val="20"/>
          <w:szCs w:val="20"/>
          <w:u w:val="single"/>
          <w:lang w:eastAsia="es-ES"/>
        </w:rPr>
        <w:t>LAS</w:t>
      </w:r>
      <w:r w:rsidRPr="00797F16">
        <w:rPr>
          <w:rFonts w:eastAsia="Times New Roman"/>
          <w:b/>
          <w:bCs/>
          <w:spacing w:val="-11"/>
          <w:sz w:val="20"/>
          <w:szCs w:val="20"/>
          <w:u w:val="single"/>
          <w:lang w:eastAsia="es-ES"/>
        </w:rPr>
        <w:t xml:space="preserve"> </w:t>
      </w:r>
      <w:r w:rsidRPr="00797F16">
        <w:rPr>
          <w:rFonts w:eastAsia="Times New Roman"/>
          <w:b/>
          <w:bCs/>
          <w:sz w:val="20"/>
          <w:szCs w:val="20"/>
          <w:u w:val="single"/>
          <w:lang w:eastAsia="es-ES"/>
        </w:rPr>
        <w:t>CONDICIONES</w:t>
      </w:r>
      <w:r w:rsidRPr="00797F16">
        <w:rPr>
          <w:rFonts w:eastAsia="Times New Roman"/>
          <w:b/>
          <w:bCs/>
          <w:spacing w:val="-10"/>
          <w:sz w:val="20"/>
          <w:szCs w:val="20"/>
          <w:u w:val="single"/>
          <w:lang w:eastAsia="es-ES"/>
        </w:rPr>
        <w:t xml:space="preserve"> </w:t>
      </w:r>
      <w:r w:rsidRPr="00797F16">
        <w:rPr>
          <w:rFonts w:eastAsia="Times New Roman"/>
          <w:b/>
          <w:bCs/>
          <w:spacing w:val="-1"/>
          <w:sz w:val="20"/>
          <w:szCs w:val="20"/>
          <w:u w:val="single"/>
          <w:lang w:eastAsia="es-ES"/>
        </w:rPr>
        <w:t>GENERALES</w:t>
      </w:r>
      <w:r w:rsidRPr="00797F16">
        <w:rPr>
          <w:rFonts w:eastAsia="Times New Roman"/>
          <w:b/>
          <w:bCs/>
          <w:spacing w:val="-10"/>
          <w:sz w:val="20"/>
          <w:szCs w:val="20"/>
          <w:u w:val="single"/>
          <w:lang w:eastAsia="es-ES"/>
        </w:rPr>
        <w:t xml:space="preserve"> </w:t>
      </w:r>
      <w:r w:rsidRPr="00797F16">
        <w:rPr>
          <w:rFonts w:eastAsia="Times New Roman"/>
          <w:b/>
          <w:bCs/>
          <w:sz w:val="20"/>
          <w:szCs w:val="20"/>
          <w:u w:val="single"/>
          <w:lang w:eastAsia="es-ES"/>
        </w:rPr>
        <w:t>DEL</w:t>
      </w:r>
      <w:r w:rsidRPr="00797F16">
        <w:rPr>
          <w:rFonts w:eastAsia="Times New Roman"/>
          <w:b/>
          <w:bCs/>
          <w:spacing w:val="-9"/>
          <w:sz w:val="20"/>
          <w:szCs w:val="20"/>
          <w:u w:val="single"/>
          <w:lang w:eastAsia="es-ES"/>
        </w:rPr>
        <w:t xml:space="preserve"> </w:t>
      </w:r>
      <w:r w:rsidRPr="00797F16">
        <w:rPr>
          <w:rFonts w:eastAsia="Times New Roman"/>
          <w:b/>
          <w:bCs/>
          <w:spacing w:val="-1"/>
          <w:sz w:val="20"/>
          <w:szCs w:val="20"/>
          <w:u w:val="single"/>
          <w:lang w:eastAsia="es-ES"/>
        </w:rPr>
        <w:t>CONTRATO</w:t>
      </w:r>
    </w:p>
    <w:p w:rsidR="00780787" w:rsidRPr="00797F16" w:rsidRDefault="00780787" w:rsidP="00780787">
      <w:pPr>
        <w:kinsoku w:val="0"/>
        <w:overflowPunct w:val="0"/>
        <w:adjustRightInd w:val="0"/>
        <w:spacing w:before="2"/>
        <w:jc w:val="both"/>
        <w:rPr>
          <w:rFonts w:eastAsia="Times New Roman"/>
          <w:b/>
          <w:bCs/>
          <w:sz w:val="20"/>
          <w:szCs w:val="20"/>
          <w:lang w:eastAsia="es-ES"/>
        </w:rPr>
      </w:pPr>
    </w:p>
    <w:p w:rsidR="00780787" w:rsidRPr="00797F16" w:rsidRDefault="00780787" w:rsidP="00416F28">
      <w:pPr>
        <w:numPr>
          <w:ilvl w:val="0"/>
          <w:numId w:val="23"/>
        </w:numPr>
        <w:tabs>
          <w:tab w:val="left" w:pos="1240"/>
        </w:tabs>
        <w:kinsoku w:val="0"/>
        <w:overflowPunct w:val="0"/>
        <w:adjustRightInd w:val="0"/>
        <w:spacing w:before="56"/>
        <w:jc w:val="both"/>
        <w:outlineLvl w:val="2"/>
        <w:rPr>
          <w:rFonts w:eastAsia="Times New Roman"/>
          <w:sz w:val="20"/>
          <w:szCs w:val="20"/>
          <w:lang w:eastAsia="es-ES"/>
        </w:rPr>
      </w:pPr>
      <w:bookmarkStart w:id="9" w:name="_Toc3214193"/>
      <w:r w:rsidRPr="00797F16">
        <w:rPr>
          <w:rFonts w:eastAsia="Times New Roman"/>
          <w:b/>
          <w:bCs/>
          <w:spacing w:val="-1"/>
          <w:sz w:val="20"/>
          <w:szCs w:val="20"/>
          <w:lang w:eastAsia="es-ES"/>
        </w:rPr>
        <w:t>ELEMENTOS DEL</w:t>
      </w:r>
      <w:r w:rsidRPr="00797F16">
        <w:rPr>
          <w:rFonts w:eastAsia="Times New Roman"/>
          <w:b/>
          <w:bCs/>
          <w:spacing w:val="-2"/>
          <w:sz w:val="20"/>
          <w:szCs w:val="20"/>
          <w:lang w:eastAsia="es-ES"/>
        </w:rPr>
        <w:t xml:space="preserve"> </w:t>
      </w:r>
      <w:r w:rsidRPr="00797F16">
        <w:rPr>
          <w:rFonts w:eastAsia="Times New Roman"/>
          <w:b/>
          <w:bCs/>
          <w:spacing w:val="-1"/>
          <w:sz w:val="20"/>
          <w:szCs w:val="20"/>
          <w:lang w:eastAsia="es-ES"/>
        </w:rPr>
        <w:t>CONTRATO</w:t>
      </w:r>
      <w:bookmarkEnd w:id="9"/>
    </w:p>
    <w:p w:rsidR="00780787" w:rsidRPr="00797F16" w:rsidRDefault="003B7D38" w:rsidP="00780787">
      <w:pPr>
        <w:kinsoku w:val="0"/>
        <w:overflowPunct w:val="0"/>
        <w:adjustRightInd w:val="0"/>
        <w:spacing w:line="20" w:lineRule="atLeast"/>
        <w:ind w:left="725"/>
        <w:jc w:val="both"/>
        <w:rPr>
          <w:rFonts w:eastAsia="Times New Roman"/>
          <w:sz w:val="20"/>
          <w:szCs w:val="20"/>
          <w:lang w:eastAsia="es-ES"/>
        </w:rPr>
      </w:pPr>
      <w:r>
        <w:rPr>
          <w:sz w:val="20"/>
          <w:szCs w:val="20"/>
        </w:rPr>
      </w:r>
      <w:r>
        <w:rPr>
          <w:sz w:val="20"/>
          <w:szCs w:val="20"/>
        </w:rPr>
        <w:pict>
          <v:group id="Group 300" o:spid="_x0000_s1119" style="width:480.5pt;height:1pt;mso-position-horizontal-relative:char;mso-position-vertical-relative:line" coordsize="9610,20">
            <v:shape id="Freeform 301" o:spid="_x0000_s1120" style="position:absolute;left:5;top:5;width:9598;height:20;visibility:visible;mso-wrap-style:square;v-text-anchor:top" coordsize="959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UUxcUA&#10;AADcAAAADwAAAGRycy9kb3ducmV2LnhtbESPQWvCQBSE7wX/w/KE3ppN1RaJWcUGAj3YQ9MWPD6y&#10;zyQ0+zZmt0n8911B8DjMzDdMuptMKwbqXWNZwXMUgyAurW64UvD9lT+tQTiPrLG1TAou5GC3nT2k&#10;mGg78icNha9EgLBLUEHtfZdI6cqaDLrIdsTBO9neoA+yr6TucQxw08pFHL9Kgw2HhRo7ymoqf4s/&#10;o8Cef/zqhT7yt+Mh4zzDolmWmVKP82m/AeFp8vfwrf2uFSwXK7ieCUdAb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JRTFxQAAANwAAAAPAAAAAAAAAAAAAAAAAJgCAABkcnMv&#10;ZG93bnJldi54bWxQSwUGAAAAAAQABAD1AAAAigMAAAAA&#10;" path="m,l9597,e" filled="f" strokeweight=".20458mm">
              <v:path arrowok="t" o:connecttype="custom" o:connectlocs="0,0;9597,0" o:connectangles="0,0"/>
            </v:shape>
            <w10:wrap type="none"/>
            <w10:anchorlock/>
          </v:group>
        </w:pict>
      </w:r>
    </w:p>
    <w:p w:rsidR="00780787" w:rsidRPr="00797F16" w:rsidRDefault="00780787" w:rsidP="00780787">
      <w:pPr>
        <w:kinsoku w:val="0"/>
        <w:overflowPunct w:val="0"/>
        <w:adjustRightInd w:val="0"/>
        <w:spacing w:before="9"/>
        <w:jc w:val="both"/>
        <w:rPr>
          <w:rFonts w:eastAsia="Times New Roman"/>
          <w:b/>
          <w:bCs/>
          <w:sz w:val="20"/>
          <w:szCs w:val="20"/>
          <w:lang w:eastAsia="es-ES"/>
        </w:rPr>
      </w:pPr>
    </w:p>
    <w:p w:rsidR="00780787" w:rsidRPr="00797F16" w:rsidRDefault="00780787" w:rsidP="00780787">
      <w:pPr>
        <w:numPr>
          <w:ilvl w:val="1"/>
          <w:numId w:val="0"/>
        </w:numPr>
        <w:tabs>
          <w:tab w:val="left" w:pos="1327"/>
        </w:tabs>
        <w:kinsoku w:val="0"/>
        <w:overflowPunct w:val="0"/>
        <w:adjustRightInd w:val="0"/>
        <w:spacing w:before="56"/>
        <w:ind w:left="1326" w:hanging="567"/>
        <w:jc w:val="both"/>
        <w:outlineLvl w:val="1"/>
        <w:rPr>
          <w:rFonts w:eastAsia="Times New Roman"/>
          <w:b/>
          <w:bCs/>
          <w:spacing w:val="-1"/>
          <w:sz w:val="20"/>
          <w:szCs w:val="20"/>
          <w:lang w:eastAsia="es-ES"/>
        </w:rPr>
      </w:pPr>
      <w:bookmarkStart w:id="10" w:name="_Toc3214194"/>
      <w:r w:rsidRPr="00797F16">
        <w:rPr>
          <w:rFonts w:eastAsia="Times New Roman"/>
          <w:b/>
          <w:bCs/>
          <w:spacing w:val="-1"/>
          <w:sz w:val="20"/>
          <w:szCs w:val="20"/>
          <w:lang w:eastAsia="es-ES"/>
        </w:rPr>
        <w:t xml:space="preserve">DISPOSICIONES </w:t>
      </w:r>
      <w:r w:rsidRPr="00797F16">
        <w:rPr>
          <w:rFonts w:eastAsia="Times New Roman"/>
          <w:b/>
          <w:bCs/>
          <w:spacing w:val="-2"/>
          <w:sz w:val="20"/>
          <w:szCs w:val="20"/>
          <w:lang w:eastAsia="es-ES"/>
        </w:rPr>
        <w:t>GENERALES</w:t>
      </w:r>
      <w:bookmarkEnd w:id="10"/>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11" w:name="_Toc3214195"/>
      <w:r w:rsidRPr="00797F16">
        <w:rPr>
          <w:rFonts w:eastAsia="Times New Roman"/>
          <w:b/>
          <w:bCs/>
          <w:spacing w:val="-1"/>
          <w:sz w:val="20"/>
          <w:szCs w:val="20"/>
          <w:lang w:eastAsia="es-ES"/>
        </w:rPr>
        <w:t>OBJETO</w:t>
      </w:r>
      <w:bookmarkEnd w:id="11"/>
    </w:p>
    <w:p w:rsidR="00780787" w:rsidRPr="00797F16" w:rsidRDefault="00780787" w:rsidP="00780787">
      <w:pPr>
        <w:kinsoku w:val="0"/>
        <w:overflowPunct w:val="0"/>
        <w:adjustRightInd w:val="0"/>
        <w:spacing w:before="9"/>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z w:val="20"/>
          <w:szCs w:val="20"/>
          <w:lang w:eastAsia="es-ES"/>
        </w:rPr>
        <w:t>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6"/>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establecimiento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2"/>
          <w:sz w:val="20"/>
          <w:szCs w:val="20"/>
          <w:lang w:eastAsia="es-ES"/>
        </w:rPr>
        <w:t>los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pactos</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definidores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z w:val="20"/>
          <w:szCs w:val="20"/>
          <w:lang w:eastAsia="es-ES"/>
        </w:rPr>
        <w:t>los</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5"/>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regir</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aspectos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jurídicos,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administrativos</w:t>
      </w:r>
      <w:r w:rsidRPr="00797F16">
        <w:rPr>
          <w:rFonts w:eastAsia="Times New Roman"/>
          <w:spacing w:val="14"/>
          <w:sz w:val="20"/>
          <w:szCs w:val="20"/>
          <w:lang w:eastAsia="es-ES"/>
        </w:rPr>
        <w:t xml:space="preserve"> </w:t>
      </w:r>
      <w:r w:rsidRPr="00797F16">
        <w:rPr>
          <w:rFonts w:eastAsia="Times New Roman"/>
          <w:sz w:val="20"/>
          <w:szCs w:val="20"/>
          <w:lang w:eastAsia="es-ES"/>
        </w:rPr>
        <w:t>y</w:t>
      </w:r>
      <w:r w:rsidRPr="00797F16">
        <w:rPr>
          <w:rFonts w:eastAsia="Times New Roman"/>
          <w:spacing w:val="19"/>
          <w:sz w:val="20"/>
          <w:szCs w:val="20"/>
          <w:lang w:eastAsia="es-ES"/>
        </w:rPr>
        <w:t xml:space="preserve"> </w:t>
      </w:r>
      <w:r w:rsidRPr="00797F16">
        <w:rPr>
          <w:rFonts w:eastAsia="Times New Roman"/>
          <w:spacing w:val="-1"/>
          <w:sz w:val="20"/>
          <w:szCs w:val="20"/>
          <w:lang w:eastAsia="es-ES"/>
        </w:rPr>
        <w:t>económicos</w:t>
      </w:r>
      <w:r w:rsidRPr="00797F16">
        <w:rPr>
          <w:rFonts w:eastAsia="Times New Roman"/>
          <w:spacing w:val="14"/>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5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servicios</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2"/>
          <w:sz w:val="20"/>
          <w:szCs w:val="20"/>
          <w:lang w:eastAsia="es-ES"/>
        </w:rPr>
        <w:t>refiere</w:t>
      </w:r>
      <w:r w:rsidRPr="00797F16">
        <w:rPr>
          <w:rFonts w:eastAsia="Times New Roman"/>
          <w:spacing w:val="5"/>
          <w:sz w:val="20"/>
          <w:szCs w:val="20"/>
          <w:lang w:eastAsia="es-ES"/>
        </w:rPr>
        <w:t xml:space="preserve"> </w:t>
      </w:r>
      <w:r w:rsidRPr="00797F16">
        <w:rPr>
          <w:rFonts w:eastAsia="Times New Roman"/>
          <w:sz w:val="20"/>
          <w:szCs w:val="20"/>
          <w:lang w:eastAsia="es-ES"/>
        </w:rPr>
        <w:t>el</w:t>
      </w:r>
      <w:r w:rsidRPr="00797F16">
        <w:rPr>
          <w:rFonts w:eastAsia="Times New Roman"/>
          <w:spacing w:val="5"/>
          <w:sz w:val="20"/>
          <w:szCs w:val="20"/>
          <w:lang w:eastAsia="es-ES"/>
        </w:rPr>
        <w:t xml:space="preserve"> </w:t>
      </w:r>
      <w:r w:rsidRPr="00797F16">
        <w:rPr>
          <w:rFonts w:eastAsia="Times New Roman"/>
          <w:spacing w:val="-2"/>
          <w:sz w:val="20"/>
          <w:szCs w:val="20"/>
          <w:lang w:eastAsia="es-ES"/>
        </w:rPr>
        <w:t>apartado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B.1)</w:t>
      </w:r>
      <w:r w:rsidRPr="00797F16">
        <w:rPr>
          <w:rFonts w:eastAsia="Times New Roman"/>
          <w:spacing w:val="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6"/>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5"/>
          <w:sz w:val="20"/>
          <w:szCs w:val="20"/>
          <w:lang w:eastAsia="es-ES"/>
        </w:rPr>
        <w:t xml:space="preserve"> </w:t>
      </w:r>
      <w:r w:rsidRPr="00797F16">
        <w:rPr>
          <w:rFonts w:eastAsia="Times New Roman"/>
          <w:sz w:val="20"/>
          <w:szCs w:val="20"/>
          <w:lang w:eastAsia="es-ES"/>
        </w:rPr>
        <w:t>su</w:t>
      </w:r>
      <w:r w:rsidRPr="00797F16">
        <w:rPr>
          <w:rFonts w:eastAsia="Times New Roman"/>
          <w:spacing w:val="4"/>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83"/>
          <w:sz w:val="20"/>
          <w:szCs w:val="20"/>
          <w:lang w:eastAsia="es-ES"/>
        </w:rPr>
        <w:t xml:space="preserve"> </w:t>
      </w:r>
      <w:r w:rsidRPr="00797F16">
        <w:rPr>
          <w:rFonts w:eastAsia="Times New Roman"/>
          <w:sz w:val="20"/>
          <w:szCs w:val="20"/>
          <w:lang w:eastAsia="es-ES"/>
        </w:rPr>
        <w:t>los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modificados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puedan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tramitarse</w:t>
      </w:r>
      <w:r w:rsidRPr="00797F16">
        <w:rPr>
          <w:rFonts w:eastAsia="Times New Roman"/>
          <w:spacing w:val="34"/>
          <w:sz w:val="20"/>
          <w:szCs w:val="20"/>
          <w:lang w:eastAsia="es-ES"/>
        </w:rPr>
        <w:t xml:space="preserve"> </w:t>
      </w: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z w:val="20"/>
          <w:szCs w:val="20"/>
          <w:lang w:eastAsia="es-ES"/>
        </w:rPr>
        <w:t>los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supuestos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legalmente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previstos.</w:t>
      </w:r>
      <w:r w:rsidRPr="00797F16">
        <w:rPr>
          <w:rFonts w:eastAsia="Times New Roman"/>
          <w:spacing w:val="33"/>
          <w:sz w:val="20"/>
          <w:szCs w:val="20"/>
          <w:lang w:eastAsia="es-ES"/>
        </w:rPr>
        <w:t xml:space="preserve"> </w:t>
      </w:r>
      <w:r w:rsidRPr="00797F16">
        <w:rPr>
          <w:rFonts w:eastAsia="Times New Roman"/>
          <w:sz w:val="20"/>
          <w:szCs w:val="20"/>
          <w:lang w:eastAsia="es-ES"/>
        </w:rPr>
        <w:t>Todo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ello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fin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satisfacer</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necesidades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expresadas </w:t>
      </w:r>
      <w:r w:rsidRPr="00797F16">
        <w:rPr>
          <w:rFonts w:eastAsia="Times New Roman"/>
          <w:sz w:val="20"/>
          <w:szCs w:val="20"/>
          <w:lang w:eastAsia="es-ES"/>
        </w:rPr>
        <w:t>en</w:t>
      </w:r>
      <w:r w:rsidRPr="00797F16">
        <w:rPr>
          <w:rFonts w:eastAsia="Times New Roman"/>
          <w:spacing w:val="-1"/>
          <w:sz w:val="20"/>
          <w:szCs w:val="20"/>
          <w:lang w:eastAsia="es-ES"/>
        </w:rPr>
        <w:t xml:space="preserve"> dicho apartado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(B.3)</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760" w:right="13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código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CPV,</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42"/>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2"/>
          <w:sz w:val="20"/>
          <w:szCs w:val="20"/>
          <w:lang w:eastAsia="es-ES"/>
        </w:rPr>
        <w:t xml:space="preserve"> </w:t>
      </w:r>
      <w:r w:rsidRPr="00797F16">
        <w:rPr>
          <w:rFonts w:eastAsia="Times New Roman"/>
          <w:sz w:val="20"/>
          <w:szCs w:val="20"/>
          <w:lang w:eastAsia="es-ES"/>
        </w:rPr>
        <w:t>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Reglamento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(CE)</w:t>
      </w:r>
      <w:r w:rsidRPr="00797F16">
        <w:rPr>
          <w:rFonts w:eastAsia="Times New Roman"/>
          <w:spacing w:val="43"/>
          <w:sz w:val="20"/>
          <w:szCs w:val="20"/>
          <w:lang w:eastAsia="es-ES"/>
        </w:rPr>
        <w:t xml:space="preserve"> </w:t>
      </w:r>
      <w:r w:rsidRPr="00797F16">
        <w:rPr>
          <w:rFonts w:eastAsia="Times New Roman"/>
          <w:spacing w:val="-2"/>
          <w:sz w:val="20"/>
          <w:szCs w:val="20"/>
          <w:lang w:eastAsia="es-ES"/>
        </w:rPr>
        <w:t>nº</w:t>
      </w:r>
      <w:r w:rsidRPr="00797F16">
        <w:rPr>
          <w:rFonts w:eastAsia="Times New Roman"/>
          <w:spacing w:val="44"/>
          <w:sz w:val="20"/>
          <w:szCs w:val="20"/>
          <w:lang w:eastAsia="es-ES"/>
        </w:rPr>
        <w:t xml:space="preserve"> </w:t>
      </w:r>
      <w:r w:rsidRPr="00797F16">
        <w:rPr>
          <w:rFonts w:eastAsia="Times New Roman"/>
          <w:spacing w:val="-1"/>
          <w:sz w:val="20"/>
          <w:szCs w:val="20"/>
          <w:lang w:eastAsia="es-ES"/>
        </w:rPr>
        <w:t>2195/2.002</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Parlamento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Europeo</w:t>
      </w:r>
      <w:r w:rsidRPr="00797F16">
        <w:rPr>
          <w:rFonts w:eastAsia="Times New Roman"/>
          <w:spacing w:val="42"/>
          <w:sz w:val="20"/>
          <w:szCs w:val="20"/>
          <w:lang w:eastAsia="es-ES"/>
        </w:rPr>
        <w:t xml:space="preserve"> </w:t>
      </w:r>
      <w:r w:rsidRPr="00797F16">
        <w:rPr>
          <w:rFonts w:eastAsia="Times New Roman"/>
          <w:sz w:val="20"/>
          <w:szCs w:val="20"/>
          <w:lang w:eastAsia="es-ES"/>
        </w:rPr>
        <w:t>y</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Consejo,</w:t>
      </w:r>
      <w:r w:rsidRPr="00797F16">
        <w:rPr>
          <w:rFonts w:eastAsia="Times New Roman"/>
          <w:spacing w:val="27"/>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8"/>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8"/>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aprueba</w:t>
      </w:r>
      <w:r w:rsidRPr="00797F16">
        <w:rPr>
          <w:rFonts w:eastAsia="Times New Roman"/>
          <w:spacing w:val="28"/>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Vocabulario</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Común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28"/>
          <w:sz w:val="20"/>
          <w:szCs w:val="20"/>
          <w:lang w:eastAsia="es-ES"/>
        </w:rPr>
        <w:t xml:space="preserve"> </w:t>
      </w:r>
      <w:r w:rsidRPr="00797F16">
        <w:rPr>
          <w:rFonts w:eastAsia="Times New Roman"/>
          <w:spacing w:val="-1"/>
          <w:sz w:val="20"/>
          <w:szCs w:val="20"/>
          <w:lang w:eastAsia="es-ES"/>
        </w:rPr>
        <w:t>Públicos,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modificado</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7"/>
          <w:sz w:val="20"/>
          <w:szCs w:val="20"/>
          <w:lang w:eastAsia="es-ES"/>
        </w:rPr>
        <w:t xml:space="preserve"> </w:t>
      </w:r>
      <w:r w:rsidRPr="00797F16">
        <w:rPr>
          <w:rFonts w:eastAsia="Times New Roman"/>
          <w:sz w:val="20"/>
          <w:szCs w:val="20"/>
          <w:lang w:eastAsia="es-ES"/>
        </w:rPr>
        <w:t>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Reglamento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(CE)</w:t>
      </w:r>
      <w:r w:rsidRPr="00797F16">
        <w:rPr>
          <w:rFonts w:eastAsia="Times New Roman"/>
          <w:spacing w:val="48"/>
          <w:sz w:val="20"/>
          <w:szCs w:val="20"/>
          <w:lang w:eastAsia="es-ES"/>
        </w:rPr>
        <w:t xml:space="preserve"> </w:t>
      </w:r>
      <w:r w:rsidRPr="00797F16">
        <w:rPr>
          <w:rFonts w:eastAsia="Times New Roman"/>
          <w:spacing w:val="-1"/>
          <w:sz w:val="20"/>
          <w:szCs w:val="20"/>
          <w:lang w:eastAsia="es-ES"/>
        </w:rPr>
        <w:t>nº</w:t>
      </w:r>
      <w:r w:rsidRPr="00797F16">
        <w:rPr>
          <w:rFonts w:eastAsia="Times New Roman"/>
          <w:spacing w:val="48"/>
          <w:sz w:val="20"/>
          <w:szCs w:val="20"/>
          <w:lang w:eastAsia="es-ES"/>
        </w:rPr>
        <w:t xml:space="preserve"> </w:t>
      </w:r>
      <w:r w:rsidRPr="00797F16">
        <w:rPr>
          <w:rFonts w:eastAsia="Times New Roman"/>
          <w:spacing w:val="-1"/>
          <w:sz w:val="20"/>
          <w:szCs w:val="20"/>
          <w:lang w:eastAsia="es-ES"/>
        </w:rPr>
        <w:t>213/2008</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Comisión,</w:t>
      </w:r>
      <w:r w:rsidRPr="00797F16">
        <w:rPr>
          <w:rFonts w:eastAsia="Times New Roman"/>
          <w:spacing w:val="49"/>
          <w:sz w:val="20"/>
          <w:szCs w:val="20"/>
          <w:lang w:eastAsia="es-ES"/>
        </w:rPr>
        <w:t xml:space="preserve"> </w:t>
      </w:r>
      <w:r w:rsidRPr="00797F16">
        <w:rPr>
          <w:rFonts w:eastAsia="Times New Roman"/>
          <w:sz w:val="20"/>
          <w:szCs w:val="20"/>
          <w:lang w:eastAsia="es-ES"/>
        </w:rPr>
        <w:t>es</w:t>
      </w:r>
      <w:r w:rsidRPr="00797F16">
        <w:rPr>
          <w:rFonts w:eastAsia="Times New Roman"/>
          <w:spacing w:val="46"/>
          <w:sz w:val="20"/>
          <w:szCs w:val="20"/>
          <w:lang w:eastAsia="es-ES"/>
        </w:rPr>
        <w:t xml:space="preserve"> </w:t>
      </w:r>
      <w:r w:rsidRPr="00797F16">
        <w:rPr>
          <w:rFonts w:eastAsia="Times New Roman"/>
          <w:sz w:val="20"/>
          <w:szCs w:val="20"/>
          <w:lang w:eastAsia="es-ES"/>
        </w:rPr>
        <w:t>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referido</w:t>
      </w:r>
      <w:r w:rsidRPr="00797F16">
        <w:rPr>
          <w:rFonts w:eastAsia="Times New Roman"/>
          <w:spacing w:val="48"/>
          <w:sz w:val="20"/>
          <w:szCs w:val="20"/>
          <w:lang w:eastAsia="es-ES"/>
        </w:rPr>
        <w:t xml:space="preserve"> </w:t>
      </w:r>
      <w:r w:rsidRPr="00797F16">
        <w:rPr>
          <w:rFonts w:eastAsia="Times New Roman"/>
          <w:sz w:val="20"/>
          <w:szCs w:val="20"/>
          <w:lang w:eastAsia="es-ES"/>
        </w:rPr>
        <w:t>en</w:t>
      </w:r>
      <w:r w:rsidRPr="00797F16">
        <w:rPr>
          <w:rFonts w:eastAsia="Times New Roman"/>
          <w:spacing w:val="47"/>
          <w:sz w:val="20"/>
          <w:szCs w:val="20"/>
          <w:lang w:eastAsia="es-ES"/>
        </w:rPr>
        <w:t xml:space="preserve"> </w:t>
      </w:r>
      <w:r w:rsidRPr="00797F16">
        <w:rPr>
          <w:rFonts w:eastAsia="Times New Roman"/>
          <w:sz w:val="20"/>
          <w:szCs w:val="20"/>
          <w:lang w:eastAsia="es-ES"/>
        </w:rPr>
        <w:t>el</w:t>
      </w:r>
      <w:r w:rsidRPr="00797F16">
        <w:rPr>
          <w:rFonts w:eastAsia="Times New Roman"/>
          <w:spacing w:val="48"/>
          <w:sz w:val="20"/>
          <w:szCs w:val="20"/>
          <w:lang w:eastAsia="es-ES"/>
        </w:rPr>
        <w:t xml:space="preserve"> </w:t>
      </w:r>
      <w:r w:rsidRPr="00797F16">
        <w:rPr>
          <w:rFonts w:eastAsia="Times New Roman"/>
          <w:spacing w:val="-2"/>
          <w:sz w:val="20"/>
          <w:szCs w:val="20"/>
          <w:lang w:eastAsia="es-ES"/>
        </w:rPr>
        <w:t>apartado</w:t>
      </w:r>
      <w:r w:rsidRPr="00797F16">
        <w:rPr>
          <w:rFonts w:eastAsia="Times New Roman"/>
          <w:sz w:val="20"/>
          <w:szCs w:val="20"/>
          <w:lang w:eastAsia="es-ES"/>
        </w:rPr>
        <w:t xml:space="preserve">  </w:t>
      </w:r>
      <w:r w:rsidRPr="00797F16">
        <w:rPr>
          <w:rFonts w:eastAsia="Times New Roman"/>
          <w:spacing w:val="-1"/>
          <w:sz w:val="20"/>
          <w:szCs w:val="20"/>
          <w:lang w:eastAsia="es-ES"/>
        </w:rPr>
        <w:t>B.2)</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760" w:right="136"/>
        <w:jc w:val="both"/>
        <w:rPr>
          <w:rFonts w:eastAsia="Times New Roman"/>
          <w:spacing w:val="-1"/>
          <w:sz w:val="20"/>
          <w:szCs w:val="20"/>
          <w:lang w:eastAsia="es-ES"/>
        </w:rPr>
      </w:pPr>
      <w:r w:rsidRPr="00797F16">
        <w:rPr>
          <w:rFonts w:eastAsia="Times New Roman"/>
          <w:spacing w:val="-1"/>
          <w:sz w:val="20"/>
          <w:szCs w:val="20"/>
          <w:lang w:eastAsia="es-ES"/>
        </w:rPr>
        <w:t>Si</w:t>
      </w:r>
      <w:r w:rsidRPr="00797F16">
        <w:rPr>
          <w:rFonts w:eastAsia="Times New Roman"/>
          <w:spacing w:val="26"/>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está</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dividido</w:t>
      </w:r>
      <w:r w:rsidRPr="00797F16">
        <w:rPr>
          <w:rFonts w:eastAsia="Times New Roman"/>
          <w:spacing w:val="25"/>
          <w:sz w:val="20"/>
          <w:szCs w:val="20"/>
          <w:lang w:eastAsia="es-ES"/>
        </w:rPr>
        <w:t xml:space="preserve"> </w:t>
      </w: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lotes,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podrán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optar</w:t>
      </w:r>
      <w:r w:rsidRPr="00797F16">
        <w:rPr>
          <w:rFonts w:eastAsia="Times New Roman"/>
          <w:spacing w:val="26"/>
          <w:sz w:val="20"/>
          <w:szCs w:val="20"/>
          <w:lang w:eastAsia="es-ES"/>
        </w:rPr>
        <w:t xml:space="preserve"> </w:t>
      </w:r>
      <w:r w:rsidRPr="00797F16">
        <w:rPr>
          <w:rFonts w:eastAsia="Times New Roman"/>
          <w:sz w:val="20"/>
          <w:szCs w:val="20"/>
          <w:lang w:eastAsia="es-ES"/>
        </w:rPr>
        <w:t>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lote,</w:t>
      </w:r>
      <w:r w:rsidRPr="00797F16">
        <w:rPr>
          <w:rFonts w:eastAsia="Times New Roman"/>
          <w:spacing w:val="27"/>
          <w:sz w:val="20"/>
          <w:szCs w:val="20"/>
          <w:lang w:eastAsia="es-ES"/>
        </w:rPr>
        <w:t xml:space="preserve"> </w:t>
      </w:r>
      <w:r w:rsidRPr="00797F16">
        <w:rPr>
          <w:rFonts w:eastAsia="Times New Roman"/>
          <w:sz w:val="20"/>
          <w:szCs w:val="20"/>
          <w:lang w:eastAsia="es-ES"/>
        </w:rPr>
        <w:t>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varios</w:t>
      </w:r>
      <w:r w:rsidRPr="00797F16">
        <w:rPr>
          <w:rFonts w:eastAsia="Times New Roman"/>
          <w:spacing w:val="24"/>
          <w:sz w:val="20"/>
          <w:szCs w:val="20"/>
          <w:lang w:eastAsia="es-ES"/>
        </w:rPr>
        <w:t xml:space="preserve"> </w:t>
      </w:r>
      <w:r w:rsidRPr="00797F16">
        <w:rPr>
          <w:rFonts w:eastAsia="Times New Roman"/>
          <w:sz w:val="20"/>
          <w:szCs w:val="20"/>
          <w:lang w:eastAsia="es-ES"/>
        </w:rPr>
        <w:t>o</w:t>
      </w:r>
      <w:r w:rsidRPr="00797F16">
        <w:rPr>
          <w:rFonts w:eastAsia="Times New Roman"/>
          <w:spacing w:val="26"/>
          <w:sz w:val="20"/>
          <w:szCs w:val="20"/>
          <w:lang w:eastAsia="es-ES"/>
        </w:rPr>
        <w:t xml:space="preserve"> </w:t>
      </w:r>
      <w:r w:rsidRPr="00797F16">
        <w:rPr>
          <w:rFonts w:eastAsia="Times New Roman"/>
          <w:sz w:val="20"/>
          <w:szCs w:val="20"/>
          <w:lang w:eastAsia="es-ES"/>
        </w:rPr>
        <w:t>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51"/>
          <w:sz w:val="20"/>
          <w:szCs w:val="20"/>
          <w:lang w:eastAsia="es-ES"/>
        </w:rPr>
        <w:t xml:space="preserve"> </w:t>
      </w:r>
      <w:r w:rsidRPr="00797F16">
        <w:rPr>
          <w:rFonts w:eastAsia="Times New Roman"/>
          <w:spacing w:val="-1"/>
          <w:sz w:val="20"/>
          <w:szCs w:val="20"/>
          <w:lang w:eastAsia="es-ES"/>
        </w:rPr>
        <w:t>ellos,</w:t>
      </w:r>
      <w:r w:rsidRPr="00797F16">
        <w:rPr>
          <w:rFonts w:eastAsia="Times New Roman"/>
          <w:sz w:val="20"/>
          <w:szCs w:val="20"/>
          <w:lang w:eastAsia="es-ES"/>
        </w:rPr>
        <w:t xml:space="preserve"> </w:t>
      </w:r>
      <w:r w:rsidRPr="00797F16">
        <w:rPr>
          <w:rFonts w:eastAsia="Times New Roman"/>
          <w:spacing w:val="-2"/>
          <w:sz w:val="20"/>
          <w:szCs w:val="20"/>
          <w:lang w:eastAsia="es-ES"/>
        </w:rPr>
        <w:t>salvo</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establezca</w:t>
      </w:r>
      <w:r w:rsidRPr="00797F16">
        <w:rPr>
          <w:rFonts w:eastAsia="Times New Roman"/>
          <w:sz w:val="20"/>
          <w:szCs w:val="20"/>
          <w:lang w:eastAsia="es-ES"/>
        </w:rPr>
        <w:t xml:space="preserve"> </w:t>
      </w:r>
      <w:r w:rsidRPr="00797F16">
        <w:rPr>
          <w:rFonts w:eastAsia="Times New Roman"/>
          <w:spacing w:val="-1"/>
          <w:sz w:val="20"/>
          <w:szCs w:val="20"/>
          <w:lang w:eastAsia="es-ES"/>
        </w:rPr>
        <w:t>un número máximo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lotes </w:t>
      </w:r>
      <w:r w:rsidRPr="00797F16">
        <w:rPr>
          <w:rFonts w:eastAsia="Times New Roman"/>
          <w:spacing w:val="-1"/>
          <w:sz w:val="20"/>
          <w:szCs w:val="20"/>
          <w:lang w:eastAsia="es-ES"/>
        </w:rPr>
        <w:t>por</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licitadora,</w:t>
      </w:r>
      <w:r w:rsidRPr="00797F16">
        <w:rPr>
          <w:rFonts w:eastAsia="Times New Roman"/>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lo</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estará</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lo</w:t>
      </w:r>
      <w:r w:rsidRPr="00797F16">
        <w:rPr>
          <w:rFonts w:eastAsia="Times New Roman"/>
          <w:spacing w:val="53"/>
          <w:sz w:val="20"/>
          <w:szCs w:val="20"/>
          <w:lang w:eastAsia="es-ES"/>
        </w:rPr>
        <w:t xml:space="preserve"> </w:t>
      </w:r>
      <w:r w:rsidRPr="00797F16">
        <w:rPr>
          <w:rFonts w:eastAsia="Times New Roman"/>
          <w:spacing w:val="-1"/>
          <w:sz w:val="20"/>
          <w:szCs w:val="20"/>
          <w:lang w:eastAsia="es-ES"/>
        </w:rPr>
        <w:t xml:space="preserve">estipulado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apartado</w:t>
      </w:r>
      <w:r w:rsidRPr="00797F16">
        <w:rPr>
          <w:rFonts w:eastAsia="Times New Roman"/>
          <w:sz w:val="20"/>
          <w:szCs w:val="20"/>
          <w:lang w:eastAsia="es-ES"/>
        </w:rPr>
        <w:t xml:space="preserve"> </w:t>
      </w:r>
      <w:r w:rsidRPr="00797F16">
        <w:rPr>
          <w:rFonts w:eastAsia="Times New Roman"/>
          <w:spacing w:val="-1"/>
          <w:sz w:val="20"/>
          <w:szCs w:val="20"/>
          <w:lang w:eastAsia="es-ES"/>
        </w:rPr>
        <w:t>B.4)</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Condiciones Particulares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760" w:right="135"/>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lo</w:t>
      </w:r>
      <w:r w:rsidRPr="00797F16">
        <w:rPr>
          <w:rFonts w:eastAsia="Times New Roman"/>
          <w:spacing w:val="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concierne</w:t>
      </w:r>
      <w:r w:rsidRPr="00797F16">
        <w:rPr>
          <w:rFonts w:eastAsia="Times New Roman"/>
          <w:spacing w:val="4"/>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
          <w:sz w:val="20"/>
          <w:szCs w:val="20"/>
          <w:lang w:eastAsia="es-ES"/>
        </w:rPr>
        <w:t xml:space="preserve"> </w:t>
      </w:r>
      <w:r w:rsidRPr="00797F16">
        <w:rPr>
          <w:rFonts w:eastAsia="Times New Roman"/>
          <w:spacing w:val="-1"/>
          <w:sz w:val="20"/>
          <w:szCs w:val="20"/>
          <w:lang w:eastAsia="es-ES"/>
        </w:rPr>
        <w:t>variantes</w:t>
      </w:r>
      <w:r w:rsidRPr="00797F16">
        <w:rPr>
          <w:rFonts w:eastAsia="Times New Roman"/>
          <w:sz w:val="20"/>
          <w:szCs w:val="20"/>
          <w:lang w:eastAsia="es-ES"/>
        </w:rPr>
        <w:t xml:space="preserve"> y</w:t>
      </w:r>
      <w:r w:rsidRPr="00797F16">
        <w:rPr>
          <w:rFonts w:eastAsia="Times New Roman"/>
          <w:spacing w:val="5"/>
          <w:sz w:val="20"/>
          <w:szCs w:val="20"/>
          <w:lang w:eastAsia="es-ES"/>
        </w:rPr>
        <w:t xml:space="preserve"> </w:t>
      </w:r>
      <w:r w:rsidRPr="00797F16">
        <w:rPr>
          <w:rFonts w:eastAsia="Times New Roman"/>
          <w:spacing w:val="-1"/>
          <w:sz w:val="20"/>
          <w:szCs w:val="20"/>
          <w:lang w:eastAsia="es-ES"/>
        </w:rPr>
        <w:t>mejoras,</w:t>
      </w:r>
      <w:r w:rsidRPr="00797F16">
        <w:rPr>
          <w:rFonts w:eastAsia="Times New Roman"/>
          <w:spacing w:val="4"/>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estará</w:t>
      </w:r>
      <w:r w:rsidRPr="00797F16">
        <w:rPr>
          <w:rFonts w:eastAsia="Times New Roman"/>
          <w:spacing w:val="4"/>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lo</w:t>
      </w:r>
      <w:r w:rsidRPr="00797F16">
        <w:rPr>
          <w:rFonts w:eastAsia="Times New Roman"/>
          <w:spacing w:val="5"/>
          <w:sz w:val="20"/>
          <w:szCs w:val="20"/>
          <w:lang w:eastAsia="es-ES"/>
        </w:rPr>
        <w:t xml:space="preserve"> </w:t>
      </w:r>
      <w:r w:rsidRPr="00797F16">
        <w:rPr>
          <w:rFonts w:eastAsia="Times New Roman"/>
          <w:spacing w:val="-1"/>
          <w:sz w:val="20"/>
          <w:szCs w:val="20"/>
          <w:lang w:eastAsia="es-ES"/>
        </w:rPr>
        <w:t>dispuesto</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5"/>
          <w:sz w:val="20"/>
          <w:szCs w:val="20"/>
          <w:lang w:eastAsia="es-ES"/>
        </w:rPr>
        <w:t xml:space="preserve"> </w:t>
      </w:r>
      <w:r w:rsidRPr="00797F16">
        <w:rPr>
          <w:rFonts w:eastAsia="Times New Roman"/>
          <w:spacing w:val="-1"/>
          <w:sz w:val="20"/>
          <w:szCs w:val="20"/>
          <w:lang w:eastAsia="es-ES"/>
        </w:rPr>
        <w:t>B.5)</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5"/>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12" w:name="_Toc3214196"/>
      <w:r w:rsidRPr="00797F16">
        <w:rPr>
          <w:rFonts w:eastAsia="Times New Roman"/>
          <w:b/>
          <w:bCs/>
          <w:spacing w:val="-1"/>
          <w:sz w:val="20"/>
          <w:szCs w:val="20"/>
          <w:lang w:eastAsia="es-ES"/>
        </w:rPr>
        <w:t>VALOR ESTIMADO, PRESUPUESTO DEL CONTRATO Y REVISIÓN DE PRECIOS</w:t>
      </w:r>
      <w:bookmarkEnd w:id="12"/>
    </w:p>
    <w:p w:rsidR="00780787" w:rsidRPr="00797F16" w:rsidRDefault="00780787" w:rsidP="00780787">
      <w:pPr>
        <w:kinsoku w:val="0"/>
        <w:overflowPunct w:val="0"/>
        <w:adjustRightInd w:val="0"/>
        <w:spacing w:before="11"/>
        <w:jc w:val="both"/>
        <w:rPr>
          <w:rFonts w:eastAsia="Times New Roman"/>
          <w:b/>
          <w:bCs/>
          <w:sz w:val="20"/>
          <w:szCs w:val="20"/>
          <w:lang w:eastAsia="es-ES"/>
        </w:rPr>
      </w:pPr>
    </w:p>
    <w:p w:rsidR="00780787" w:rsidRPr="00797F16" w:rsidRDefault="00780787" w:rsidP="00780787">
      <w:pPr>
        <w:kinsoku w:val="0"/>
        <w:overflowPunct w:val="0"/>
        <w:adjustRightInd w:val="0"/>
        <w:ind w:left="1021"/>
        <w:jc w:val="both"/>
        <w:rPr>
          <w:rFonts w:eastAsia="Times New Roman"/>
          <w:i/>
          <w:iCs/>
          <w:spacing w:val="-1"/>
          <w:sz w:val="20"/>
          <w:szCs w:val="20"/>
          <w:lang w:eastAsia="es-ES"/>
        </w:rPr>
      </w:pPr>
      <w:r w:rsidRPr="00797F16">
        <w:rPr>
          <w:rFonts w:eastAsia="Times New Roman"/>
          <w:i/>
          <w:iCs/>
          <w:spacing w:val="-1"/>
          <w:sz w:val="20"/>
          <w:szCs w:val="20"/>
          <w:lang w:eastAsia="es-ES"/>
        </w:rPr>
        <w:t>Valor estimado del contrato.</w:t>
      </w:r>
    </w:p>
    <w:p w:rsidR="00780787" w:rsidRPr="00797F16" w:rsidRDefault="00780787" w:rsidP="00780787">
      <w:pPr>
        <w:kinsoku w:val="0"/>
        <w:overflowPunct w:val="0"/>
        <w:adjustRightInd w:val="0"/>
        <w:spacing w:before="3"/>
        <w:jc w:val="both"/>
        <w:rPr>
          <w:rFonts w:eastAsia="Times New Roman"/>
          <w:i/>
          <w:iCs/>
          <w:sz w:val="20"/>
          <w:szCs w:val="20"/>
          <w:lang w:eastAsia="es-ES"/>
        </w:rPr>
      </w:pPr>
    </w:p>
    <w:p w:rsidR="00780787" w:rsidRPr="00797F16" w:rsidRDefault="00780787" w:rsidP="00780787">
      <w:pPr>
        <w:kinsoku w:val="0"/>
        <w:overflowPunct w:val="0"/>
        <w:adjustRightInd w:val="0"/>
        <w:spacing w:line="242" w:lineRule="auto"/>
        <w:ind w:left="760" w:right="13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z w:val="20"/>
          <w:szCs w:val="20"/>
          <w:lang w:eastAsia="es-ES"/>
        </w:rPr>
        <w:t>valor</w:t>
      </w:r>
      <w:r w:rsidRPr="00797F16">
        <w:rPr>
          <w:rFonts w:eastAsia="Times New Roman"/>
          <w:spacing w:val="9"/>
          <w:sz w:val="20"/>
          <w:szCs w:val="20"/>
          <w:lang w:eastAsia="es-ES"/>
        </w:rPr>
        <w:t xml:space="preserve"> </w:t>
      </w:r>
      <w:r w:rsidRPr="00797F16">
        <w:rPr>
          <w:rFonts w:eastAsia="Times New Roman"/>
          <w:spacing w:val="-1"/>
          <w:sz w:val="20"/>
          <w:szCs w:val="20"/>
          <w:lang w:eastAsia="es-ES"/>
        </w:rPr>
        <w:t>estimado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asciende</w:t>
      </w:r>
      <w:r w:rsidRPr="00797F16">
        <w:rPr>
          <w:rFonts w:eastAsia="Times New Roman"/>
          <w:spacing w:val="11"/>
          <w:sz w:val="20"/>
          <w:szCs w:val="20"/>
          <w:lang w:eastAsia="es-ES"/>
        </w:rPr>
        <w:t xml:space="preserve"> </w:t>
      </w:r>
      <w:r w:rsidRPr="00797F16">
        <w:rPr>
          <w:rFonts w:eastAsia="Times New Roman"/>
          <w:sz w:val="20"/>
          <w:szCs w:val="20"/>
          <w:lang w:eastAsia="es-ES"/>
        </w:rPr>
        <w: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cantidad</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expresada</w:t>
      </w:r>
      <w:r w:rsidRPr="00797F16">
        <w:rPr>
          <w:rFonts w:eastAsia="Times New Roman"/>
          <w:spacing w:val="9"/>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C.2)</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Condiciones</w:t>
      </w:r>
      <w:r w:rsidRPr="00797F16">
        <w:rPr>
          <w:rFonts w:eastAsia="Times New Roman"/>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2"/>
          <w:sz w:val="20"/>
          <w:szCs w:val="20"/>
          <w:lang w:eastAsia="es-ES"/>
        </w:rPr>
        <w:t>calculará</w:t>
      </w:r>
      <w:r w:rsidRPr="00797F16">
        <w:rPr>
          <w:rFonts w:eastAsia="Times New Roman"/>
          <w:sz w:val="20"/>
          <w:szCs w:val="20"/>
          <w:lang w:eastAsia="es-ES"/>
        </w:rPr>
        <w:t xml:space="preserve"> en </w:t>
      </w:r>
      <w:r w:rsidRPr="00797F16">
        <w:rPr>
          <w:rFonts w:eastAsia="Times New Roman"/>
          <w:spacing w:val="-1"/>
          <w:sz w:val="20"/>
          <w:szCs w:val="20"/>
          <w:lang w:eastAsia="es-ES"/>
        </w:rPr>
        <w:t>cada</w:t>
      </w:r>
      <w:r w:rsidRPr="00797F16">
        <w:rPr>
          <w:rFonts w:eastAsia="Times New Roman"/>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2"/>
          <w:sz w:val="20"/>
          <w:szCs w:val="20"/>
          <w:lang w:eastAsia="es-ES"/>
        </w:rPr>
        <w:t>acuerdo</w:t>
      </w:r>
      <w:r w:rsidRPr="00797F16">
        <w:rPr>
          <w:rFonts w:eastAsia="Times New Roman"/>
          <w:spacing w:val="1"/>
          <w:sz w:val="20"/>
          <w:szCs w:val="20"/>
          <w:lang w:eastAsia="es-ES"/>
        </w:rPr>
        <w:t xml:space="preserve"> </w:t>
      </w:r>
      <w:r w:rsidRPr="00797F16">
        <w:rPr>
          <w:rFonts w:eastAsia="Times New Roman"/>
          <w:sz w:val="20"/>
          <w:szCs w:val="20"/>
          <w:lang w:eastAsia="es-ES"/>
        </w:rPr>
        <w:t>con</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artículo</w:t>
      </w:r>
      <w:r w:rsidRPr="00797F16">
        <w:rPr>
          <w:rFonts w:eastAsia="Times New Roman"/>
          <w:spacing w:val="2"/>
          <w:sz w:val="20"/>
          <w:szCs w:val="20"/>
          <w:lang w:eastAsia="es-ES"/>
        </w:rPr>
        <w:t xml:space="preserve"> </w:t>
      </w:r>
      <w:r w:rsidRPr="00797F16">
        <w:rPr>
          <w:rFonts w:eastAsia="Times New Roman"/>
          <w:spacing w:val="-1"/>
          <w:sz w:val="20"/>
          <w:szCs w:val="20"/>
          <w:lang w:eastAsia="es-ES"/>
        </w:rPr>
        <w:t>42</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3"/>
          <w:sz w:val="20"/>
          <w:szCs w:val="20"/>
          <w:lang w:eastAsia="es-ES"/>
        </w:rPr>
        <w:t xml:space="preserve"> </w:t>
      </w:r>
      <w:r w:rsidRPr="00797F16">
        <w:rPr>
          <w:rFonts w:eastAsia="Times New Roman"/>
          <w:sz w:val="20"/>
          <w:szCs w:val="20"/>
          <w:lang w:eastAsia="es-ES"/>
        </w:rPr>
        <w:t>Ley</w:t>
      </w:r>
      <w:r w:rsidRPr="00797F16">
        <w:rPr>
          <w:rFonts w:eastAsia="Times New Roman"/>
          <w:spacing w:val="-2"/>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Contratos Públicos.</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kinsoku w:val="0"/>
        <w:overflowPunct w:val="0"/>
        <w:adjustRightInd w:val="0"/>
        <w:ind w:left="1021"/>
        <w:jc w:val="both"/>
        <w:rPr>
          <w:rFonts w:eastAsia="Times New Roman"/>
          <w:i/>
          <w:iCs/>
          <w:spacing w:val="-1"/>
          <w:sz w:val="20"/>
          <w:szCs w:val="20"/>
          <w:lang w:eastAsia="es-ES"/>
        </w:rPr>
      </w:pPr>
      <w:r w:rsidRPr="00797F16">
        <w:rPr>
          <w:rFonts w:eastAsia="Times New Roman"/>
          <w:i/>
          <w:iCs/>
          <w:spacing w:val="-1"/>
          <w:sz w:val="20"/>
          <w:szCs w:val="20"/>
          <w:lang w:eastAsia="es-ES"/>
        </w:rPr>
        <w:t>Presupuesto del contrato.</w:t>
      </w:r>
    </w:p>
    <w:p w:rsidR="00780787" w:rsidRPr="00797F16" w:rsidRDefault="00780787" w:rsidP="00780787">
      <w:pPr>
        <w:kinsoku w:val="0"/>
        <w:overflowPunct w:val="0"/>
        <w:adjustRightInd w:val="0"/>
        <w:spacing w:before="8"/>
        <w:jc w:val="both"/>
        <w:rPr>
          <w:rFonts w:eastAsia="Times New Roman"/>
          <w:i/>
          <w:iCs/>
          <w:sz w:val="20"/>
          <w:szCs w:val="20"/>
          <w:lang w:eastAsia="es-ES"/>
        </w:rPr>
      </w:pPr>
    </w:p>
    <w:p w:rsidR="00780787" w:rsidRPr="00797F16" w:rsidRDefault="00780787" w:rsidP="00780787">
      <w:pPr>
        <w:kinsoku w:val="0"/>
        <w:overflowPunct w:val="0"/>
        <w:adjustRightInd w:val="0"/>
        <w:ind w:left="760" w:right="135"/>
        <w:jc w:val="both"/>
        <w:rPr>
          <w:rFonts w:eastAsia="Times New Roman"/>
          <w:sz w:val="20"/>
          <w:szCs w:val="20"/>
          <w:lang w:eastAsia="es-ES"/>
        </w:rPr>
      </w:pP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presupuesto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gasto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máximo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5"/>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ha</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servir</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base</w:t>
      </w:r>
      <w:r w:rsidRPr="00797F16">
        <w:rPr>
          <w:rFonts w:eastAsia="Times New Roman"/>
          <w:spacing w:val="6"/>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previsto</w:t>
      </w:r>
      <w:r w:rsidRPr="00797F16">
        <w:rPr>
          <w:rFonts w:eastAsia="Times New Roman"/>
          <w:spacing w:val="6"/>
          <w:sz w:val="20"/>
          <w:szCs w:val="20"/>
          <w:lang w:eastAsia="es-ES"/>
        </w:rPr>
        <w:t xml:space="preserve"> </w:t>
      </w:r>
      <w:r w:rsidRPr="00797F16">
        <w:rPr>
          <w:rFonts w:eastAsia="Times New Roman"/>
          <w:spacing w:val="-2"/>
          <w:sz w:val="20"/>
          <w:szCs w:val="20"/>
          <w:lang w:eastAsia="es-ES"/>
        </w:rPr>
        <w:t>para</w:t>
      </w:r>
      <w:r w:rsidRPr="00797F16">
        <w:rPr>
          <w:rFonts w:eastAsia="Times New Roman"/>
          <w:spacing w:val="61"/>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periodo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vigencia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inicial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(IVA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INCLUIDO)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asciende</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cantidad</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prevista</w:t>
      </w:r>
      <w:r w:rsidRPr="00797F16">
        <w:rPr>
          <w:rFonts w:eastAsia="Times New Roman"/>
          <w:spacing w:val="19"/>
          <w:sz w:val="20"/>
          <w:szCs w:val="20"/>
          <w:lang w:eastAsia="es-ES"/>
        </w:rPr>
        <w:t xml:space="preserve"> </w:t>
      </w:r>
      <w:r w:rsidRPr="00797F16">
        <w:rPr>
          <w:rFonts w:eastAsia="Times New Roman"/>
          <w:sz w:val="20"/>
          <w:szCs w:val="20"/>
          <w:lang w:eastAsia="es-ES"/>
        </w:rPr>
        <w:t>en</w:t>
      </w:r>
      <w:r w:rsidRPr="00797F16">
        <w:rPr>
          <w:rFonts w:eastAsia="Times New Roman"/>
          <w:spacing w:val="17"/>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2"/>
          <w:sz w:val="20"/>
          <w:szCs w:val="20"/>
          <w:lang w:eastAsia="es-ES"/>
        </w:rPr>
        <w:t>apartado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C.1)</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Condiciones Particulares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56" w:line="239" w:lineRule="auto"/>
        <w:ind w:left="759" w:right="115"/>
        <w:jc w:val="both"/>
        <w:rPr>
          <w:rFonts w:eastAsia="Times New Roman"/>
          <w:spacing w:val="43"/>
          <w:sz w:val="20"/>
          <w:szCs w:val="20"/>
          <w:lang w:eastAsia="es-ES"/>
        </w:rPr>
      </w:pPr>
      <w:r w:rsidRPr="00797F16">
        <w:rPr>
          <w:rFonts w:eastAsia="Times New Roman"/>
          <w:spacing w:val="-1"/>
          <w:sz w:val="20"/>
          <w:szCs w:val="20"/>
          <w:lang w:eastAsia="es-ES"/>
        </w:rPr>
        <w:t>Tanto</w:t>
      </w:r>
      <w:r w:rsidRPr="00797F16">
        <w:rPr>
          <w:rFonts w:eastAsia="Times New Roman"/>
          <w:spacing w:val="40"/>
          <w:sz w:val="20"/>
          <w:szCs w:val="20"/>
          <w:lang w:eastAsia="es-ES"/>
        </w:rPr>
        <w:t xml:space="preserve"> </w:t>
      </w:r>
      <w:r w:rsidRPr="00797F16">
        <w:rPr>
          <w:rFonts w:eastAsia="Times New Roman"/>
          <w:sz w:val="20"/>
          <w:szCs w:val="20"/>
          <w:lang w:eastAsia="es-ES"/>
        </w:rPr>
        <w:t>en</w:t>
      </w:r>
      <w:r w:rsidRPr="00797F16">
        <w:rPr>
          <w:rFonts w:eastAsia="Times New Roman"/>
          <w:spacing w:val="38"/>
          <w:sz w:val="20"/>
          <w:szCs w:val="20"/>
          <w:lang w:eastAsia="es-ES"/>
        </w:rPr>
        <w:t xml:space="preserve"> </w:t>
      </w:r>
      <w:r w:rsidRPr="00797F16">
        <w:rPr>
          <w:rFonts w:eastAsia="Times New Roman"/>
          <w:sz w:val="20"/>
          <w:szCs w:val="20"/>
          <w:lang w:eastAsia="es-ES"/>
        </w:rPr>
        <w:t>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presupuesto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indicado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40"/>
          <w:sz w:val="20"/>
          <w:szCs w:val="20"/>
          <w:lang w:eastAsia="es-ES"/>
        </w:rPr>
        <w:t xml:space="preserve"> </w:t>
      </w:r>
      <w:r w:rsidRPr="00797F16">
        <w:rPr>
          <w:rFonts w:eastAsia="Times New Roman"/>
          <w:sz w:val="20"/>
          <w:szCs w:val="20"/>
          <w:lang w:eastAsia="es-ES"/>
        </w:rPr>
        <w:t>en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9"/>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formulen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39"/>
          <w:sz w:val="20"/>
          <w:szCs w:val="20"/>
          <w:lang w:eastAsia="es-ES"/>
        </w:rPr>
        <w:t xml:space="preserve"> </w:t>
      </w:r>
      <w:r w:rsidRPr="00797F16">
        <w:rPr>
          <w:rFonts w:eastAsia="Times New Roman"/>
          <w:spacing w:val="-2"/>
          <w:sz w:val="20"/>
          <w:szCs w:val="20"/>
          <w:lang w:eastAsia="es-ES"/>
        </w:rPr>
        <w:t>de</w:t>
      </w:r>
      <w:r w:rsidRPr="00797F16">
        <w:rPr>
          <w:rFonts w:eastAsia="Times New Roman"/>
          <w:spacing w:val="51"/>
          <w:sz w:val="20"/>
          <w:szCs w:val="20"/>
          <w:lang w:eastAsia="es-ES"/>
        </w:rPr>
        <w:t xml:space="preserve"> </w:t>
      </w:r>
      <w:r w:rsidRPr="00797F16">
        <w:rPr>
          <w:rFonts w:eastAsia="Times New Roman"/>
          <w:spacing w:val="-1"/>
          <w:sz w:val="20"/>
          <w:szCs w:val="20"/>
          <w:lang w:eastAsia="es-ES"/>
        </w:rPr>
        <w:t>entenderse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incluidos</w:t>
      </w:r>
      <w:r w:rsidRPr="00797F16">
        <w:rPr>
          <w:rFonts w:eastAsia="Times New Roman"/>
          <w:spacing w:val="24"/>
          <w:sz w:val="20"/>
          <w:szCs w:val="20"/>
          <w:lang w:eastAsia="es-ES"/>
        </w:rPr>
        <w:t xml:space="preserve"> </w:t>
      </w:r>
      <w:r w:rsidRPr="00797F16">
        <w:rPr>
          <w:rFonts w:eastAsia="Times New Roman"/>
          <w:spacing w:val="-2"/>
          <w:sz w:val="20"/>
          <w:szCs w:val="20"/>
          <w:lang w:eastAsia="es-ES"/>
        </w:rPr>
        <w:t>todos</w:t>
      </w:r>
      <w:r w:rsidRPr="00797F16">
        <w:rPr>
          <w:rFonts w:eastAsia="Times New Roman"/>
          <w:spacing w:val="24"/>
          <w:sz w:val="20"/>
          <w:szCs w:val="20"/>
          <w:lang w:eastAsia="es-ES"/>
        </w:rPr>
        <w:t xml:space="preserve"> </w:t>
      </w:r>
      <w:r w:rsidRPr="00797F16">
        <w:rPr>
          <w:rFonts w:eastAsia="Times New Roman"/>
          <w:sz w:val="20"/>
          <w:szCs w:val="20"/>
          <w:lang w:eastAsia="es-ES"/>
        </w:rPr>
        <w:t>los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factores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gastos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deba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realizar</w:t>
      </w:r>
      <w:r w:rsidRPr="00797F16">
        <w:rPr>
          <w:rFonts w:eastAsia="Times New Roman"/>
          <w:spacing w:val="57"/>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4"/>
          <w:sz w:val="20"/>
          <w:szCs w:val="20"/>
          <w:lang w:eastAsia="es-ES"/>
        </w:rPr>
        <w:t xml:space="preserve"> </w:t>
      </w:r>
      <w:r w:rsidRPr="00797F16">
        <w:rPr>
          <w:rFonts w:eastAsia="Times New Roman"/>
          <w:sz w:val="20"/>
          <w:szCs w:val="20"/>
          <w:lang w:eastAsia="es-ES"/>
        </w:rPr>
        <w:t>el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normal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14"/>
          <w:sz w:val="20"/>
          <w:szCs w:val="20"/>
          <w:lang w:eastAsia="es-ES"/>
        </w:rPr>
        <w:t xml:space="preserve"> </w:t>
      </w:r>
      <w:r w:rsidRPr="00797F16">
        <w:rPr>
          <w:rFonts w:eastAsia="Times New Roman"/>
          <w:spacing w:val="-2"/>
          <w:sz w:val="20"/>
          <w:szCs w:val="20"/>
          <w:lang w:eastAsia="es-ES"/>
        </w:rPr>
        <w:t>contratada,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tributos,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índole,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75"/>
          <w:sz w:val="20"/>
          <w:szCs w:val="20"/>
          <w:lang w:eastAsia="es-ES"/>
        </w:rPr>
        <w:t xml:space="preserve"> </w:t>
      </w:r>
      <w:r w:rsidRPr="00797F16">
        <w:rPr>
          <w:rFonts w:eastAsia="Times New Roman"/>
          <w:spacing w:val="-1"/>
          <w:sz w:val="20"/>
          <w:szCs w:val="20"/>
          <w:lang w:eastAsia="es-ES"/>
        </w:rPr>
        <w:t>sean</w:t>
      </w:r>
      <w:r w:rsidRPr="00797F16">
        <w:rPr>
          <w:rFonts w:eastAsia="Times New Roman"/>
          <w:spacing w:val="4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aplicación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según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disposiciones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vigentes,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incluido</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Impuesto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Valor</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Añadido.</w:t>
      </w:r>
      <w:r w:rsidRPr="00797F16">
        <w:rPr>
          <w:rFonts w:eastAsia="Times New Roman"/>
          <w:spacing w:val="43"/>
          <w:sz w:val="20"/>
          <w:szCs w:val="20"/>
          <w:lang w:eastAsia="es-ES"/>
        </w:rPr>
        <w:t xml:space="preserve"> </w:t>
      </w:r>
    </w:p>
    <w:p w:rsidR="00780787" w:rsidRPr="00797F16" w:rsidRDefault="00780787" w:rsidP="00780787">
      <w:pPr>
        <w:kinsoku w:val="0"/>
        <w:overflowPunct w:val="0"/>
        <w:adjustRightInd w:val="0"/>
        <w:spacing w:before="56" w:line="239" w:lineRule="auto"/>
        <w:ind w:left="759" w:right="115"/>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proposiciones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superen dicho</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presupuesto serán</w:t>
      </w:r>
      <w:r w:rsidRPr="00797F16">
        <w:rPr>
          <w:rFonts w:eastAsia="Times New Roman"/>
          <w:spacing w:val="-3"/>
          <w:sz w:val="20"/>
          <w:szCs w:val="20"/>
          <w:lang w:eastAsia="es-ES"/>
        </w:rPr>
        <w:t xml:space="preserve"> </w:t>
      </w:r>
      <w:r w:rsidRPr="00797F16">
        <w:rPr>
          <w:rFonts w:eastAsia="Times New Roman"/>
          <w:spacing w:val="-1"/>
          <w:sz w:val="20"/>
          <w:szCs w:val="20"/>
          <w:lang w:eastAsia="es-ES"/>
        </w:rPr>
        <w:t>excluidas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licitación.</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1021"/>
        <w:jc w:val="both"/>
        <w:rPr>
          <w:rFonts w:eastAsia="Times New Roman"/>
          <w:i/>
          <w:iCs/>
          <w:spacing w:val="-1"/>
          <w:sz w:val="20"/>
          <w:szCs w:val="20"/>
          <w:lang w:eastAsia="es-ES"/>
        </w:rPr>
      </w:pPr>
      <w:r w:rsidRPr="00797F16">
        <w:rPr>
          <w:rFonts w:eastAsia="Times New Roman"/>
          <w:i/>
          <w:iCs/>
          <w:spacing w:val="-1"/>
          <w:sz w:val="20"/>
          <w:szCs w:val="20"/>
          <w:lang w:eastAsia="es-ES"/>
        </w:rPr>
        <w:t>Existencia de crédito.</w:t>
      </w:r>
    </w:p>
    <w:p w:rsidR="00780787" w:rsidRPr="00797F16" w:rsidRDefault="00780787" w:rsidP="00780787">
      <w:pPr>
        <w:kinsoku w:val="0"/>
        <w:overflowPunct w:val="0"/>
        <w:adjustRightInd w:val="0"/>
        <w:spacing w:before="8"/>
        <w:jc w:val="both"/>
        <w:rPr>
          <w:rFonts w:eastAsia="Times New Roman"/>
          <w:i/>
          <w:iCs/>
          <w:sz w:val="20"/>
          <w:szCs w:val="20"/>
          <w:lang w:eastAsia="es-ES"/>
        </w:rPr>
      </w:pPr>
    </w:p>
    <w:p w:rsidR="00780787" w:rsidRPr="00797F16" w:rsidRDefault="00780787" w:rsidP="00780787">
      <w:pPr>
        <w:kinsoku w:val="0"/>
        <w:overflowPunct w:val="0"/>
        <w:adjustRightInd w:val="0"/>
        <w:spacing w:line="242" w:lineRule="auto"/>
        <w:ind w:left="759" w:right="115"/>
        <w:jc w:val="both"/>
        <w:rPr>
          <w:rFonts w:eastAsia="Times New Roman"/>
          <w:spacing w:val="-1"/>
          <w:sz w:val="20"/>
          <w:szCs w:val="20"/>
          <w:lang w:eastAsia="es-ES"/>
        </w:rPr>
      </w:pPr>
      <w:r w:rsidRPr="00797F16">
        <w:rPr>
          <w:rFonts w:eastAsia="Times New Roman"/>
          <w:spacing w:val="-1"/>
          <w:sz w:val="20"/>
          <w:szCs w:val="20"/>
          <w:lang w:eastAsia="es-ES"/>
        </w:rPr>
        <w:lastRenderedPageBreak/>
        <w:t>Se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comprobará</w:t>
      </w:r>
      <w:r w:rsidRPr="00797F16">
        <w:rPr>
          <w:rFonts w:eastAsia="Times New Roman"/>
          <w:spacing w:val="3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4"/>
          <w:sz w:val="20"/>
          <w:szCs w:val="20"/>
          <w:lang w:eastAsia="es-ES"/>
        </w:rPr>
        <w:t xml:space="preserve"> </w:t>
      </w:r>
      <w:r w:rsidRPr="00797F16">
        <w:rPr>
          <w:rFonts w:eastAsia="Times New Roman"/>
          <w:sz w:val="20"/>
          <w:szCs w:val="20"/>
          <w:lang w:eastAsia="es-ES"/>
        </w:rPr>
        <w:t>en</w:t>
      </w:r>
      <w:r w:rsidRPr="00797F16">
        <w:rPr>
          <w:rFonts w:eastAsia="Times New Roman"/>
          <w:spacing w:val="34"/>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presupuesto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municipal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vigente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existe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crédito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suficiente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importe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61"/>
          <w:sz w:val="20"/>
          <w:szCs w:val="20"/>
          <w:lang w:eastAsia="es-ES"/>
        </w:rPr>
        <w:t xml:space="preserve"> </w:t>
      </w:r>
      <w:r w:rsidRPr="00797F16">
        <w:rPr>
          <w:rFonts w:eastAsia="Times New Roman"/>
          <w:spacing w:val="-1"/>
          <w:sz w:val="20"/>
          <w:szCs w:val="20"/>
          <w:lang w:eastAsia="es-ES"/>
        </w:rPr>
        <w:t>presupuesto máximo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(partida</w:t>
      </w:r>
      <w:r w:rsidRPr="00797F16">
        <w:rPr>
          <w:rFonts w:eastAsia="Times New Roman"/>
          <w:sz w:val="20"/>
          <w:szCs w:val="20"/>
          <w:lang w:eastAsia="es-ES"/>
        </w:rPr>
        <w:t xml:space="preserve"> </w:t>
      </w:r>
      <w:r w:rsidRPr="00797F16">
        <w:rPr>
          <w:rFonts w:eastAsia="Times New Roman"/>
          <w:spacing w:val="-1"/>
          <w:sz w:val="20"/>
          <w:szCs w:val="20"/>
          <w:lang w:eastAsia="es-ES"/>
        </w:rPr>
        <w:t>indicada</w:t>
      </w:r>
      <w:r w:rsidRPr="00797F16">
        <w:rPr>
          <w:rFonts w:eastAsia="Times New Roman"/>
          <w:sz w:val="20"/>
          <w:szCs w:val="20"/>
          <w:lang w:eastAsia="es-ES"/>
        </w:rPr>
        <w:t xml:space="preserve"> en el </w:t>
      </w:r>
      <w:r w:rsidRPr="00797F16">
        <w:rPr>
          <w:rFonts w:eastAsia="Times New Roman"/>
          <w:spacing w:val="-1"/>
          <w:sz w:val="20"/>
          <w:szCs w:val="20"/>
          <w:lang w:eastAsia="es-ES"/>
        </w:rPr>
        <w:t>apartado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C.5)</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Condiciones</w:t>
      </w:r>
      <w:r w:rsidRPr="00797F16">
        <w:rPr>
          <w:rFonts w:eastAsia="Times New Roman"/>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759" w:right="11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autorización</w:t>
      </w:r>
      <w:r w:rsidRPr="00797F16">
        <w:rPr>
          <w:rFonts w:eastAsia="Times New Roman"/>
          <w:spacing w:val="11"/>
          <w:sz w:val="20"/>
          <w:szCs w:val="20"/>
          <w:lang w:eastAsia="es-ES"/>
        </w:rPr>
        <w:t xml:space="preserve"> </w:t>
      </w:r>
      <w:r w:rsidRPr="00797F16">
        <w:rPr>
          <w:rFonts w:eastAsia="Times New Roman"/>
          <w:sz w:val="20"/>
          <w:szCs w:val="20"/>
          <w:lang w:eastAsia="es-ES"/>
        </w:rPr>
        <w:t>y</w:t>
      </w:r>
      <w:r w:rsidRPr="00797F16">
        <w:rPr>
          <w:rFonts w:eastAsia="Times New Roman"/>
          <w:spacing w:val="13"/>
          <w:sz w:val="20"/>
          <w:szCs w:val="20"/>
          <w:lang w:eastAsia="es-ES"/>
        </w:rPr>
        <w:t xml:space="preserve"> </w:t>
      </w:r>
      <w:r w:rsidRPr="00797F16">
        <w:rPr>
          <w:rFonts w:eastAsia="Times New Roman"/>
          <w:sz w:val="20"/>
          <w:szCs w:val="20"/>
          <w:lang w:eastAsia="es-ES"/>
        </w:rPr>
        <w:t>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compromiso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gastos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carácter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plurianual</w:t>
      </w:r>
      <w:r w:rsidRPr="00797F16">
        <w:rPr>
          <w:rFonts w:eastAsia="Times New Roman"/>
          <w:spacing w:val="15"/>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subordinarán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crédito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cada</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ejercicio </w:t>
      </w:r>
      <w:r w:rsidRPr="00797F16">
        <w:rPr>
          <w:rFonts w:eastAsia="Times New Roman"/>
          <w:sz w:val="20"/>
          <w:szCs w:val="20"/>
          <w:lang w:eastAsia="es-ES"/>
        </w:rPr>
        <w:t>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consigne</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respectivos</w:t>
      </w:r>
      <w:r w:rsidRPr="00797F16">
        <w:rPr>
          <w:rFonts w:eastAsia="Times New Roman"/>
          <w:sz w:val="20"/>
          <w:szCs w:val="20"/>
          <w:lang w:eastAsia="es-ES"/>
        </w:rPr>
        <w:t xml:space="preserve"> </w:t>
      </w:r>
      <w:r w:rsidRPr="00797F16">
        <w:rPr>
          <w:rFonts w:eastAsia="Times New Roman"/>
          <w:spacing w:val="-1"/>
          <w:sz w:val="20"/>
          <w:szCs w:val="20"/>
          <w:lang w:eastAsia="es-ES"/>
        </w:rPr>
        <w:t>presupuestos.</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759" w:right="11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quedará</w:t>
      </w:r>
      <w:r w:rsidRPr="00797F16">
        <w:rPr>
          <w:rFonts w:eastAsia="Times New Roman"/>
          <w:spacing w:val="45"/>
          <w:sz w:val="20"/>
          <w:szCs w:val="20"/>
          <w:lang w:eastAsia="es-ES"/>
        </w:rPr>
        <w:t xml:space="preserve"> </w:t>
      </w:r>
      <w:r w:rsidRPr="00797F16">
        <w:rPr>
          <w:rFonts w:eastAsia="Times New Roman"/>
          <w:spacing w:val="-1"/>
          <w:sz w:val="20"/>
          <w:szCs w:val="20"/>
          <w:lang w:eastAsia="es-ES"/>
        </w:rPr>
        <w:t>sometida</w:t>
      </w:r>
      <w:r w:rsidRPr="00797F16">
        <w:rPr>
          <w:rFonts w:eastAsia="Times New Roman"/>
          <w:spacing w:val="46"/>
          <w:sz w:val="20"/>
          <w:szCs w:val="20"/>
          <w:lang w:eastAsia="es-ES"/>
        </w:rPr>
        <w:t xml:space="preserve"> </w:t>
      </w: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existencia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crédito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adecuado</w:t>
      </w:r>
      <w:r w:rsidRPr="00797F16">
        <w:rPr>
          <w:rFonts w:eastAsia="Times New Roman"/>
          <w:spacing w:val="47"/>
          <w:sz w:val="20"/>
          <w:szCs w:val="20"/>
          <w:lang w:eastAsia="es-ES"/>
        </w:rPr>
        <w:t xml:space="preserve"> </w:t>
      </w:r>
      <w:r w:rsidRPr="00797F16">
        <w:rPr>
          <w:rFonts w:eastAsia="Times New Roman"/>
          <w:sz w:val="20"/>
          <w:szCs w:val="20"/>
          <w:lang w:eastAsia="es-ES"/>
        </w:rPr>
        <w:t>y</w:t>
      </w:r>
      <w:r w:rsidRPr="00797F16">
        <w:rPr>
          <w:rFonts w:eastAsia="Times New Roman"/>
          <w:spacing w:val="47"/>
          <w:sz w:val="20"/>
          <w:szCs w:val="20"/>
          <w:lang w:eastAsia="es-ES"/>
        </w:rPr>
        <w:t xml:space="preserve"> </w:t>
      </w:r>
      <w:r w:rsidRPr="00797F16">
        <w:rPr>
          <w:rFonts w:eastAsia="Times New Roman"/>
          <w:spacing w:val="-1"/>
          <w:sz w:val="20"/>
          <w:szCs w:val="20"/>
          <w:lang w:eastAsia="es-ES"/>
        </w:rPr>
        <w:t>suficiente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financiar</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65"/>
          <w:sz w:val="20"/>
          <w:szCs w:val="20"/>
          <w:lang w:eastAsia="es-ES"/>
        </w:rPr>
        <w:t xml:space="preserve"> </w:t>
      </w:r>
      <w:r w:rsidRPr="00797F16">
        <w:rPr>
          <w:rFonts w:eastAsia="Times New Roman"/>
          <w:spacing w:val="-1"/>
          <w:sz w:val="20"/>
          <w:szCs w:val="20"/>
          <w:lang w:eastAsia="es-ES"/>
        </w:rPr>
        <w:t>obligaciones</w:t>
      </w:r>
      <w:r w:rsidRPr="00797F16">
        <w:rPr>
          <w:rFonts w:eastAsia="Times New Roman"/>
          <w:sz w:val="20"/>
          <w:szCs w:val="20"/>
          <w:lang w:eastAsia="es-ES"/>
        </w:rPr>
        <w:t xml:space="preserve"> </w:t>
      </w:r>
      <w:r w:rsidRPr="00797F16">
        <w:rPr>
          <w:rFonts w:eastAsia="Times New Roman"/>
          <w:spacing w:val="-1"/>
          <w:sz w:val="20"/>
          <w:szCs w:val="20"/>
          <w:lang w:eastAsia="es-ES"/>
        </w:rPr>
        <w:t>derivadas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contrato</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ejercicio correspondiente</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15"/>
        <w:jc w:val="both"/>
        <w:rPr>
          <w:rFonts w:eastAsia="Times New Roman"/>
          <w:sz w:val="20"/>
          <w:szCs w:val="20"/>
          <w:lang w:eastAsia="es-ES"/>
        </w:rPr>
      </w:pPr>
      <w:r w:rsidRPr="00797F16">
        <w:rPr>
          <w:rFonts w:eastAsia="Times New Roman"/>
          <w:sz w:val="20"/>
          <w:szCs w:val="20"/>
          <w:lang w:eastAsia="es-ES"/>
        </w:rPr>
        <w:t>El presente contrato estipula un plazo de comienzo y de terminación determinada. Si por cualquier circunstancia la ejecución del contrato no llegare a iniciarse en la fecha prevista en el apartado D.1), se procederá a realizar los ajustes proporcionales del precio del contrato que se correspondan con las variaciones experimentadas, a fin de ajustar la financiación del mismo al ritmo de ejecución de éste.</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1021"/>
        <w:jc w:val="both"/>
        <w:rPr>
          <w:rFonts w:eastAsia="Times New Roman"/>
          <w:i/>
          <w:iCs/>
          <w:spacing w:val="-1"/>
          <w:sz w:val="20"/>
          <w:szCs w:val="20"/>
          <w:lang w:eastAsia="es-ES"/>
        </w:rPr>
      </w:pPr>
      <w:r w:rsidRPr="00797F16">
        <w:rPr>
          <w:rFonts w:eastAsia="Times New Roman"/>
          <w:i/>
          <w:iCs/>
          <w:spacing w:val="-1"/>
          <w:sz w:val="20"/>
          <w:szCs w:val="20"/>
          <w:lang w:eastAsia="es-ES"/>
        </w:rPr>
        <w:t>Revisión de precios.</w:t>
      </w:r>
    </w:p>
    <w:p w:rsidR="00780787" w:rsidRPr="00797F16" w:rsidRDefault="00780787" w:rsidP="00780787">
      <w:pPr>
        <w:kinsoku w:val="0"/>
        <w:overflowPunct w:val="0"/>
        <w:adjustRightInd w:val="0"/>
        <w:spacing w:before="8"/>
        <w:jc w:val="both"/>
        <w:rPr>
          <w:rFonts w:eastAsia="Times New Roman"/>
          <w:i/>
          <w:iCs/>
          <w:sz w:val="20"/>
          <w:szCs w:val="20"/>
          <w:lang w:eastAsia="es-ES"/>
        </w:rPr>
      </w:pPr>
    </w:p>
    <w:p w:rsidR="00780787" w:rsidRPr="00797F16" w:rsidRDefault="00780787" w:rsidP="00780787">
      <w:pPr>
        <w:kinsoku w:val="0"/>
        <w:overflowPunct w:val="0"/>
        <w:adjustRightInd w:val="0"/>
        <w:ind w:left="760" w:right="114"/>
        <w:jc w:val="both"/>
        <w:rPr>
          <w:rFonts w:eastAsia="Times New Roman"/>
          <w:spacing w:val="-1"/>
          <w:sz w:val="20"/>
          <w:szCs w:val="20"/>
          <w:lang w:eastAsia="es-ES"/>
        </w:rPr>
      </w:pPr>
      <w:r w:rsidRPr="00797F16">
        <w:rPr>
          <w:rFonts w:eastAsia="Times New Roman"/>
          <w:spacing w:val="-1"/>
          <w:sz w:val="20"/>
          <w:szCs w:val="20"/>
          <w:lang w:eastAsia="es-ES"/>
        </w:rPr>
        <w:t>Sólo</w:t>
      </w:r>
      <w:r w:rsidRPr="00797F16">
        <w:rPr>
          <w:rFonts w:eastAsia="Times New Roman"/>
          <w:spacing w:val="8"/>
          <w:sz w:val="20"/>
          <w:szCs w:val="20"/>
          <w:lang w:eastAsia="es-ES"/>
        </w:rPr>
        <w:t xml:space="preserve"> </w:t>
      </w:r>
      <w:r w:rsidRPr="00797F16">
        <w:rPr>
          <w:rFonts w:eastAsia="Times New Roman"/>
          <w:spacing w:val="-1"/>
          <w:sz w:val="20"/>
          <w:szCs w:val="20"/>
          <w:lang w:eastAsia="es-ES"/>
        </w:rPr>
        <w:t>existirá</w:t>
      </w:r>
      <w:r w:rsidRPr="00797F16">
        <w:rPr>
          <w:rFonts w:eastAsia="Times New Roman"/>
          <w:spacing w:val="9"/>
          <w:sz w:val="20"/>
          <w:szCs w:val="20"/>
          <w:lang w:eastAsia="es-ES"/>
        </w:rPr>
        <w:t xml:space="preserve"> </w:t>
      </w:r>
      <w:r w:rsidRPr="00797F16">
        <w:rPr>
          <w:rFonts w:eastAsia="Times New Roman"/>
          <w:spacing w:val="-1"/>
          <w:sz w:val="20"/>
          <w:szCs w:val="20"/>
          <w:lang w:eastAsia="es-ES"/>
        </w:rPr>
        <w:t>revisión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precios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permitirlo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9"/>
          <w:sz w:val="20"/>
          <w:szCs w:val="20"/>
          <w:lang w:eastAsia="es-ES"/>
        </w:rPr>
        <w:t xml:space="preserve"> </w:t>
      </w:r>
      <w:r w:rsidRPr="00797F16">
        <w:rPr>
          <w:rFonts w:eastAsia="Times New Roman"/>
          <w:spacing w:val="-1"/>
          <w:sz w:val="20"/>
          <w:szCs w:val="20"/>
          <w:lang w:eastAsia="es-ES"/>
        </w:rPr>
        <w:t>aplicable</w:t>
      </w:r>
      <w:r w:rsidRPr="00797F16">
        <w:rPr>
          <w:rFonts w:eastAsia="Times New Roman"/>
          <w:spacing w:val="10"/>
          <w:sz w:val="20"/>
          <w:szCs w:val="20"/>
          <w:lang w:eastAsia="es-ES"/>
        </w:rPr>
        <w:t xml:space="preserve"> </w:t>
      </w:r>
      <w:r w:rsidRPr="00797F16">
        <w:rPr>
          <w:rFonts w:eastAsia="Times New Roman"/>
          <w:sz w:val="20"/>
          <w:szCs w:val="20"/>
          <w:lang w:eastAsia="es-ES"/>
        </w:rPr>
        <w:t>y</w:t>
      </w:r>
      <w:r w:rsidRPr="00797F16">
        <w:rPr>
          <w:rFonts w:eastAsia="Times New Roman"/>
          <w:spacing w:val="9"/>
          <w:sz w:val="20"/>
          <w:szCs w:val="20"/>
          <w:lang w:eastAsia="es-ES"/>
        </w:rPr>
        <w:t xml:space="preserve"> </w:t>
      </w:r>
      <w:r w:rsidRPr="00797F16">
        <w:rPr>
          <w:rFonts w:eastAsia="Times New Roman"/>
          <w:spacing w:val="-1"/>
          <w:sz w:val="20"/>
          <w:szCs w:val="20"/>
          <w:lang w:eastAsia="es-ES"/>
        </w:rPr>
        <w:t>preverlo</w:t>
      </w:r>
      <w:r w:rsidRPr="00797F16">
        <w:rPr>
          <w:rFonts w:eastAsia="Times New Roman"/>
          <w:spacing w:val="8"/>
          <w:sz w:val="20"/>
          <w:szCs w:val="20"/>
          <w:lang w:eastAsia="es-ES"/>
        </w:rPr>
        <w:t xml:space="preserve"> </w:t>
      </w:r>
      <w:r w:rsidRPr="00797F16">
        <w:rPr>
          <w:rFonts w:eastAsia="Times New Roman"/>
          <w:spacing w:val="-1"/>
          <w:sz w:val="20"/>
          <w:szCs w:val="20"/>
          <w:lang w:eastAsia="es-ES"/>
        </w:rPr>
        <w:t>expresamente</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C.6)</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7"/>
          <w:sz w:val="20"/>
          <w:szCs w:val="20"/>
          <w:lang w:eastAsia="es-ES"/>
        </w:rPr>
        <w:t xml:space="preserve"> </w:t>
      </w:r>
      <w:r w:rsidRPr="00797F16">
        <w:rPr>
          <w:rFonts w:eastAsia="Times New Roman"/>
          <w:spacing w:val="-1"/>
          <w:sz w:val="20"/>
          <w:szCs w:val="20"/>
          <w:lang w:eastAsia="es-ES"/>
        </w:rPr>
        <w:t>tal</w:t>
      </w:r>
      <w:r w:rsidRPr="00797F16">
        <w:rPr>
          <w:rFonts w:eastAsia="Times New Roman"/>
          <w:spacing w:val="7"/>
          <w:sz w:val="20"/>
          <w:szCs w:val="20"/>
          <w:lang w:eastAsia="es-ES"/>
        </w:rPr>
        <w:t xml:space="preserve"> </w:t>
      </w:r>
      <w:r w:rsidRPr="00797F16">
        <w:rPr>
          <w:rFonts w:eastAsia="Times New Roman"/>
          <w:sz w:val="20"/>
          <w:szCs w:val="20"/>
          <w:lang w:eastAsia="es-ES"/>
        </w:rPr>
        <w:t>caso,</w:t>
      </w:r>
      <w:r w:rsidRPr="00797F16">
        <w:rPr>
          <w:rFonts w:eastAsia="Times New Roman"/>
          <w:spacing w:val="5"/>
          <w:sz w:val="20"/>
          <w:szCs w:val="20"/>
          <w:lang w:eastAsia="es-ES"/>
        </w:rPr>
        <w:t xml:space="preserve"> </w:t>
      </w:r>
      <w:r w:rsidRPr="00797F16">
        <w:rPr>
          <w:rFonts w:eastAsia="Times New Roman"/>
          <w:sz w:val="20"/>
          <w:szCs w:val="20"/>
          <w:lang w:eastAsia="es-ES"/>
        </w:rPr>
        <w:t>se</w:t>
      </w:r>
      <w:r w:rsidRPr="00797F16">
        <w:rPr>
          <w:rFonts w:eastAsia="Times New Roman"/>
          <w:spacing w:val="9"/>
          <w:sz w:val="20"/>
          <w:szCs w:val="20"/>
          <w:lang w:eastAsia="es-ES"/>
        </w:rPr>
        <w:t xml:space="preserve"> </w:t>
      </w:r>
      <w:r w:rsidRPr="00797F16">
        <w:rPr>
          <w:rFonts w:eastAsia="Times New Roman"/>
          <w:spacing w:val="-1"/>
          <w:sz w:val="20"/>
          <w:szCs w:val="20"/>
          <w:lang w:eastAsia="es-ES"/>
        </w:rPr>
        <w:t>utilizará</w:t>
      </w:r>
      <w:r w:rsidRPr="00797F16">
        <w:rPr>
          <w:rFonts w:eastAsia="Times New Roman"/>
          <w:spacing w:val="5"/>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2"/>
          <w:sz w:val="20"/>
          <w:szCs w:val="20"/>
          <w:lang w:eastAsia="es-ES"/>
        </w:rPr>
        <w:t>índice</w:t>
      </w:r>
      <w:r w:rsidRPr="00797F16">
        <w:rPr>
          <w:rFonts w:eastAsia="Times New Roman"/>
          <w:spacing w:val="8"/>
          <w:sz w:val="20"/>
          <w:szCs w:val="20"/>
          <w:lang w:eastAsia="es-ES"/>
        </w:rPr>
        <w:t xml:space="preserve"> </w:t>
      </w:r>
      <w:r w:rsidRPr="00797F16">
        <w:rPr>
          <w:rFonts w:eastAsia="Times New Roman"/>
          <w:sz w:val="20"/>
          <w:szCs w:val="20"/>
          <w:lang w:eastAsia="es-ES"/>
        </w:rPr>
        <w:t>o</w:t>
      </w:r>
      <w:r w:rsidRPr="00797F16">
        <w:rPr>
          <w:rFonts w:eastAsia="Times New Roman"/>
          <w:spacing w:val="9"/>
          <w:sz w:val="20"/>
          <w:szCs w:val="20"/>
          <w:lang w:eastAsia="es-ES"/>
        </w:rPr>
        <w:t xml:space="preserve"> </w:t>
      </w:r>
      <w:r w:rsidRPr="00797F16">
        <w:rPr>
          <w:rFonts w:eastAsia="Times New Roman"/>
          <w:spacing w:val="-1"/>
          <w:sz w:val="20"/>
          <w:szCs w:val="20"/>
          <w:lang w:eastAsia="es-ES"/>
        </w:rPr>
        <w:t>fórmula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pacing w:val="-1"/>
          <w:sz w:val="20"/>
          <w:szCs w:val="20"/>
          <w:lang w:eastAsia="es-ES"/>
        </w:rPr>
        <w:t>figure</w:t>
      </w:r>
      <w:r w:rsidRPr="00797F16">
        <w:rPr>
          <w:rFonts w:eastAsia="Times New Roman"/>
          <w:spacing w:val="6"/>
          <w:sz w:val="20"/>
          <w:szCs w:val="20"/>
          <w:lang w:eastAsia="es-ES"/>
        </w:rPr>
        <w:t xml:space="preserve"> </w:t>
      </w:r>
      <w:r w:rsidRPr="00797F16">
        <w:rPr>
          <w:rFonts w:eastAsia="Times New Roman"/>
          <w:sz w:val="20"/>
          <w:szCs w:val="20"/>
          <w:lang w:eastAsia="es-ES"/>
        </w:rPr>
        <w:t>en</w:t>
      </w:r>
      <w:r w:rsidRPr="00797F16">
        <w:rPr>
          <w:rFonts w:eastAsia="Times New Roman"/>
          <w:spacing w:val="61"/>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apartado,</w:t>
      </w:r>
      <w:r w:rsidRPr="00797F16">
        <w:rPr>
          <w:rFonts w:eastAsia="Times New Roman"/>
          <w:sz w:val="20"/>
          <w:szCs w:val="20"/>
          <w:lang w:eastAsia="es-ES"/>
        </w:rPr>
        <w:t xml:space="preserve"> </w:t>
      </w:r>
      <w:r w:rsidRPr="00797F16">
        <w:rPr>
          <w:rFonts w:eastAsia="Times New Roman"/>
          <w:spacing w:val="-2"/>
          <w:sz w:val="20"/>
          <w:szCs w:val="20"/>
          <w:lang w:eastAsia="es-ES"/>
        </w:rPr>
        <w:t>todo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ello</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conformidad con los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artículos</w:t>
      </w:r>
      <w:r w:rsidRPr="00797F16">
        <w:rPr>
          <w:rFonts w:eastAsia="Times New Roman"/>
          <w:sz w:val="20"/>
          <w:szCs w:val="20"/>
          <w:lang w:eastAsia="es-ES"/>
        </w:rPr>
        <w:t xml:space="preserve"> </w:t>
      </w:r>
      <w:r w:rsidRPr="00797F16">
        <w:rPr>
          <w:rFonts w:eastAsia="Times New Roman"/>
          <w:spacing w:val="-1"/>
          <w:sz w:val="20"/>
          <w:szCs w:val="20"/>
          <w:lang w:eastAsia="es-ES"/>
        </w:rPr>
        <w:t>110</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113</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2"/>
          <w:sz w:val="20"/>
          <w:szCs w:val="20"/>
          <w:lang w:eastAsia="es-ES"/>
        </w:rPr>
        <w:t xml:space="preserve"> </w:t>
      </w:r>
      <w:r w:rsidRPr="00797F16">
        <w:rPr>
          <w:rFonts w:eastAsia="Times New Roman"/>
          <w:spacing w:val="-2"/>
          <w:sz w:val="20"/>
          <w:szCs w:val="20"/>
          <w:lang w:eastAsia="es-ES"/>
        </w:rPr>
        <w:t>Foral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Contratos Públicos</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416F28">
      <w:pPr>
        <w:numPr>
          <w:ilvl w:val="0"/>
          <w:numId w:val="22"/>
        </w:numPr>
        <w:tabs>
          <w:tab w:val="left" w:pos="1118"/>
        </w:tabs>
        <w:kinsoku w:val="0"/>
        <w:overflowPunct w:val="0"/>
        <w:adjustRightInd w:val="0"/>
        <w:spacing w:line="454" w:lineRule="auto"/>
        <w:ind w:right="2544" w:firstLine="0"/>
        <w:jc w:val="both"/>
        <w:outlineLvl w:val="2"/>
        <w:rPr>
          <w:rFonts w:eastAsia="Times New Roman"/>
          <w:sz w:val="20"/>
          <w:szCs w:val="20"/>
          <w:lang w:eastAsia="es-ES"/>
        </w:rPr>
      </w:pPr>
      <w:bookmarkStart w:id="13" w:name="_Toc3214197"/>
      <w:r w:rsidRPr="00797F16">
        <w:rPr>
          <w:rFonts w:eastAsia="Times New Roman"/>
          <w:b/>
          <w:bCs/>
          <w:spacing w:val="-1"/>
          <w:sz w:val="20"/>
          <w:szCs w:val="20"/>
          <w:lang w:eastAsia="es-ES"/>
        </w:rPr>
        <w:t>PLAZO DE DURACIÓN Y LUGAR DE EJECUCIÓN DEL CONTRATO</w:t>
      </w:r>
      <w:bookmarkEnd w:id="13"/>
      <w:r w:rsidRPr="00797F16">
        <w:rPr>
          <w:rFonts w:eastAsia="Times New Roman"/>
          <w:b/>
          <w:bCs/>
          <w:spacing w:val="30"/>
          <w:sz w:val="20"/>
          <w:szCs w:val="20"/>
          <w:lang w:eastAsia="es-ES"/>
        </w:rPr>
        <w:t xml:space="preserve"> </w:t>
      </w:r>
    </w:p>
    <w:p w:rsidR="00780787" w:rsidRPr="00797F16" w:rsidRDefault="00780787" w:rsidP="00780787">
      <w:pPr>
        <w:kinsoku w:val="0"/>
        <w:overflowPunct w:val="0"/>
        <w:adjustRightInd w:val="0"/>
        <w:ind w:left="1021"/>
        <w:jc w:val="both"/>
        <w:rPr>
          <w:rFonts w:eastAsia="Times New Roman"/>
          <w:i/>
          <w:iCs/>
          <w:spacing w:val="-1"/>
          <w:sz w:val="20"/>
          <w:szCs w:val="20"/>
          <w:lang w:eastAsia="es-ES"/>
        </w:rPr>
      </w:pPr>
      <w:r w:rsidRPr="00797F16">
        <w:rPr>
          <w:rFonts w:eastAsia="Times New Roman"/>
          <w:i/>
          <w:iCs/>
          <w:spacing w:val="-1"/>
          <w:sz w:val="20"/>
          <w:szCs w:val="20"/>
          <w:lang w:eastAsia="es-ES"/>
        </w:rPr>
        <w:t>Plazo de duración del contrato y prórrogas.</w:t>
      </w:r>
    </w:p>
    <w:p w:rsidR="00780787" w:rsidRPr="00797F16" w:rsidRDefault="00780787" w:rsidP="00780787">
      <w:pPr>
        <w:kinsoku w:val="0"/>
        <w:overflowPunct w:val="0"/>
        <w:adjustRightInd w:val="0"/>
        <w:ind w:left="760"/>
        <w:jc w:val="both"/>
        <w:rPr>
          <w:rFonts w:eastAsia="Times New Roman"/>
          <w:i/>
          <w:iCs/>
          <w:spacing w:val="-1"/>
          <w:sz w:val="20"/>
          <w:szCs w:val="20"/>
          <w:lang w:eastAsia="es-ES"/>
        </w:rPr>
      </w:pPr>
    </w:p>
    <w:p w:rsidR="00780787" w:rsidRPr="00797F16" w:rsidRDefault="00780787" w:rsidP="00780787">
      <w:pPr>
        <w:kinsoku w:val="0"/>
        <w:overflowPunct w:val="0"/>
        <w:adjustRightInd w:val="0"/>
        <w:ind w:left="760"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duración</w:t>
      </w:r>
      <w:r w:rsidRPr="00797F16">
        <w:rPr>
          <w:rFonts w:eastAsia="Times New Roman"/>
          <w:spacing w:val="22"/>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plazos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parciales</w:t>
      </w:r>
      <w:r w:rsidRPr="00797F16">
        <w:rPr>
          <w:rFonts w:eastAsia="Times New Roman"/>
          <w:spacing w:val="23"/>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19"/>
          <w:sz w:val="20"/>
          <w:szCs w:val="20"/>
          <w:lang w:eastAsia="es-ES"/>
        </w:rPr>
        <w:t xml:space="preserve"> </w:t>
      </w:r>
      <w:r w:rsidRPr="00797F16">
        <w:rPr>
          <w:rFonts w:eastAsia="Times New Roman"/>
          <w:sz w:val="20"/>
          <w:szCs w:val="20"/>
          <w:lang w:eastAsia="es-ES"/>
        </w:rPr>
        <w:t>en</w:t>
      </w:r>
      <w:r w:rsidRPr="00797F16">
        <w:rPr>
          <w:rFonts w:eastAsia="Times New Roman"/>
          <w:spacing w:val="21"/>
          <w:sz w:val="20"/>
          <w:szCs w:val="20"/>
          <w:lang w:eastAsia="es-ES"/>
        </w:rPr>
        <w:t xml:space="preserve"> </w:t>
      </w:r>
      <w:r w:rsidRPr="00797F16">
        <w:rPr>
          <w:rFonts w:eastAsia="Times New Roman"/>
          <w:sz w:val="20"/>
          <w:szCs w:val="20"/>
          <w:lang w:eastAsia="es-ES"/>
        </w:rPr>
        <w:t>su</w:t>
      </w:r>
      <w:r w:rsidRPr="00797F16">
        <w:rPr>
          <w:rFonts w:eastAsia="Times New Roman"/>
          <w:spacing w:val="21"/>
          <w:sz w:val="20"/>
          <w:szCs w:val="20"/>
          <w:lang w:eastAsia="es-ES"/>
        </w:rPr>
        <w:t xml:space="preserve"> </w:t>
      </w:r>
      <w:r w:rsidRPr="00797F16">
        <w:rPr>
          <w:rFonts w:eastAsia="Times New Roman"/>
          <w:spacing w:val="-2"/>
          <w:sz w:val="20"/>
          <w:szCs w:val="20"/>
          <w:lang w:eastAsia="es-ES"/>
        </w:rPr>
        <w:t>caso,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pudieran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establecerse,</w:t>
      </w:r>
      <w:r w:rsidRPr="00797F16">
        <w:rPr>
          <w:rFonts w:eastAsia="Times New Roman"/>
          <w:spacing w:val="53"/>
          <w:sz w:val="20"/>
          <w:szCs w:val="20"/>
          <w:lang w:eastAsia="es-ES"/>
        </w:rPr>
        <w:t xml:space="preserve"> </w:t>
      </w:r>
      <w:r w:rsidRPr="00797F16">
        <w:rPr>
          <w:rFonts w:eastAsia="Times New Roman"/>
          <w:spacing w:val="-1"/>
          <w:sz w:val="20"/>
          <w:szCs w:val="20"/>
          <w:lang w:eastAsia="es-ES"/>
        </w:rPr>
        <w:t>serán</w:t>
      </w:r>
      <w:r w:rsidRPr="00797F16">
        <w:rPr>
          <w:rFonts w:eastAsia="Times New Roman"/>
          <w:spacing w:val="30"/>
          <w:sz w:val="20"/>
          <w:szCs w:val="20"/>
          <w:lang w:eastAsia="es-ES"/>
        </w:rPr>
        <w:t xml:space="preserve"> </w:t>
      </w:r>
      <w:r w:rsidRPr="00797F16">
        <w:rPr>
          <w:rFonts w:eastAsia="Times New Roman"/>
          <w:sz w:val="20"/>
          <w:szCs w:val="20"/>
          <w:lang w:eastAsia="es-ES"/>
        </w:rPr>
        <w:t>los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fijados</w:t>
      </w:r>
      <w:r w:rsidRPr="00797F16">
        <w:rPr>
          <w:rFonts w:eastAsia="Times New Roman"/>
          <w:spacing w:val="29"/>
          <w:sz w:val="20"/>
          <w:szCs w:val="20"/>
          <w:lang w:eastAsia="es-ES"/>
        </w:rPr>
        <w:t xml:space="preserve"> </w:t>
      </w:r>
      <w:r w:rsidRPr="00797F16">
        <w:rPr>
          <w:rFonts w:eastAsia="Times New Roman"/>
          <w:sz w:val="20"/>
          <w:szCs w:val="20"/>
          <w:lang w:eastAsia="es-ES"/>
        </w:rPr>
        <w:t>en</w:t>
      </w:r>
      <w:r w:rsidRPr="00797F16">
        <w:rPr>
          <w:rFonts w:eastAsia="Times New Roman"/>
          <w:spacing w:val="31"/>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2"/>
          <w:sz w:val="20"/>
          <w:szCs w:val="20"/>
          <w:lang w:eastAsia="es-ES"/>
        </w:rPr>
        <w:t>apartado</w:t>
      </w:r>
      <w:r w:rsidRPr="00797F16">
        <w:rPr>
          <w:rFonts w:eastAsia="Times New Roman"/>
          <w:spacing w:val="30"/>
          <w:sz w:val="20"/>
          <w:szCs w:val="20"/>
          <w:lang w:eastAsia="es-ES"/>
        </w:rPr>
        <w:t xml:space="preserve"> </w:t>
      </w:r>
      <w:r w:rsidRPr="00797F16">
        <w:rPr>
          <w:rFonts w:eastAsia="Times New Roman"/>
          <w:sz w:val="20"/>
          <w:szCs w:val="20"/>
          <w:lang w:eastAsia="es-ES"/>
        </w:rPr>
        <w:t>D</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3"/>
          <w:sz w:val="20"/>
          <w:szCs w:val="20"/>
          <w:lang w:eastAsia="es-ES"/>
        </w:rPr>
        <w:t xml:space="preserve"> </w:t>
      </w:r>
      <w:r w:rsidRPr="00797F16">
        <w:rPr>
          <w:rFonts w:eastAsia="Times New Roman"/>
          <w:spacing w:val="-2"/>
          <w:sz w:val="20"/>
          <w:szCs w:val="20"/>
          <w:lang w:eastAsia="es-ES"/>
        </w:rPr>
        <w:t>(o</w:t>
      </w:r>
      <w:r w:rsidRPr="00797F16">
        <w:rPr>
          <w:rFonts w:eastAsia="Times New Roman"/>
          <w:spacing w:val="32"/>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resulte</w:t>
      </w:r>
      <w:r w:rsidRPr="00797F16">
        <w:rPr>
          <w:rFonts w:eastAsia="Times New Roman"/>
          <w:spacing w:val="3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7"/>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
          <w:sz w:val="20"/>
          <w:szCs w:val="20"/>
          <w:lang w:eastAsia="es-ES"/>
        </w:rPr>
        <w:t xml:space="preserve"> </w:t>
      </w:r>
      <w:r w:rsidRPr="00797F16">
        <w:rPr>
          <w:rFonts w:eastAsia="Times New Roman"/>
          <w:spacing w:val="-1"/>
          <w:sz w:val="20"/>
          <w:szCs w:val="20"/>
          <w:lang w:eastAsia="es-ES"/>
        </w:rPr>
        <w:t>acuerdo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presentada</w:t>
      </w:r>
      <w:r w:rsidRPr="00797F16">
        <w:rPr>
          <w:rFonts w:eastAsia="Times New Roman"/>
          <w:spacing w:val="5"/>
          <w:sz w:val="20"/>
          <w:szCs w:val="20"/>
          <w:lang w:eastAsia="es-ES"/>
        </w:rPr>
        <w:t xml:space="preserve"> </w:t>
      </w:r>
      <w:r w:rsidRPr="00797F16">
        <w:rPr>
          <w:rFonts w:eastAsia="Times New Roman"/>
          <w:sz w:val="20"/>
          <w:szCs w:val="20"/>
          <w:lang w:eastAsia="es-ES"/>
        </w:rPr>
        <w:t>por</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5"/>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comenzará</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contar</w:t>
      </w:r>
      <w:r w:rsidRPr="00797F16">
        <w:rPr>
          <w:rFonts w:eastAsia="Times New Roman"/>
          <w:spacing w:val="65"/>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partir</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
          <w:sz w:val="20"/>
          <w:szCs w:val="20"/>
          <w:lang w:eastAsia="es-ES"/>
        </w:rPr>
        <w:t xml:space="preserve"> </w:t>
      </w:r>
      <w:r w:rsidRPr="00797F16">
        <w:rPr>
          <w:rFonts w:eastAsia="Times New Roman"/>
          <w:spacing w:val="-1"/>
          <w:sz w:val="20"/>
          <w:szCs w:val="20"/>
          <w:lang w:eastAsia="es-ES"/>
        </w:rPr>
        <w:t>allí</w:t>
      </w:r>
      <w:r w:rsidRPr="00797F16">
        <w:rPr>
          <w:rFonts w:eastAsia="Times New Roman"/>
          <w:sz w:val="20"/>
          <w:szCs w:val="20"/>
          <w:lang w:eastAsia="es-ES"/>
        </w:rPr>
        <w:t xml:space="preserve"> se</w:t>
      </w:r>
      <w:r w:rsidRPr="00797F16">
        <w:rPr>
          <w:rFonts w:eastAsia="Times New Roman"/>
          <w:spacing w:val="4"/>
          <w:sz w:val="20"/>
          <w:szCs w:val="20"/>
          <w:lang w:eastAsia="es-ES"/>
        </w:rPr>
        <w:t xml:space="preserve"> </w:t>
      </w:r>
      <w:r w:rsidRPr="00797F16">
        <w:rPr>
          <w:rFonts w:eastAsia="Times New Roman"/>
          <w:spacing w:val="-1"/>
          <w:sz w:val="20"/>
          <w:szCs w:val="20"/>
          <w:lang w:eastAsia="es-ES"/>
        </w:rPr>
        <w:t>establezca.</w:t>
      </w:r>
      <w:r w:rsidRPr="00797F16">
        <w:rPr>
          <w:rFonts w:eastAsia="Times New Roman"/>
          <w:spacing w:val="2"/>
          <w:sz w:val="20"/>
          <w:szCs w:val="20"/>
          <w:lang w:eastAsia="es-ES"/>
        </w:rPr>
        <w:t xml:space="preserve"> </w:t>
      </w:r>
      <w:r w:rsidRPr="00797F16">
        <w:rPr>
          <w:rFonts w:eastAsia="Times New Roman"/>
          <w:spacing w:val="-1"/>
          <w:sz w:val="20"/>
          <w:szCs w:val="20"/>
          <w:lang w:eastAsia="es-ES"/>
        </w:rPr>
        <w:t>Si</w:t>
      </w:r>
      <w:r w:rsidRPr="00797F16">
        <w:rPr>
          <w:rFonts w:eastAsia="Times New Roman"/>
          <w:spacing w:val="2"/>
          <w:sz w:val="20"/>
          <w:szCs w:val="20"/>
          <w:lang w:eastAsia="es-ES"/>
        </w:rPr>
        <w:t xml:space="preserve"> </w:t>
      </w:r>
      <w:r w:rsidRPr="00797F16">
        <w:rPr>
          <w:rFonts w:eastAsia="Times New Roman"/>
          <w:spacing w:val="-1"/>
          <w:sz w:val="20"/>
          <w:szCs w:val="20"/>
          <w:lang w:eastAsia="es-ES"/>
        </w:rPr>
        <w:t>bien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3"/>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través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unidad</w:t>
      </w:r>
      <w:r w:rsidRPr="00797F16">
        <w:rPr>
          <w:rFonts w:eastAsia="Times New Roman"/>
          <w:spacing w:val="2"/>
          <w:sz w:val="20"/>
          <w:szCs w:val="20"/>
          <w:lang w:eastAsia="es-ES"/>
        </w:rPr>
        <w:t xml:space="preserve"> </w:t>
      </w:r>
      <w:r w:rsidRPr="00797F16">
        <w:rPr>
          <w:rFonts w:eastAsia="Times New Roman"/>
          <w:spacing w:val="-1"/>
          <w:sz w:val="20"/>
          <w:szCs w:val="20"/>
          <w:lang w:eastAsia="es-ES"/>
        </w:rPr>
        <w:t>gestora podrá</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indicar</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3"/>
          <w:sz w:val="20"/>
          <w:szCs w:val="20"/>
          <w:lang w:eastAsia="es-ES"/>
        </w:rPr>
        <w:t xml:space="preserve"> </w:t>
      </w:r>
      <w:r w:rsidRPr="00797F16">
        <w:rPr>
          <w:rFonts w:eastAsia="Times New Roman"/>
          <w:spacing w:val="-1"/>
          <w:sz w:val="20"/>
          <w:szCs w:val="20"/>
          <w:lang w:eastAsia="es-ES"/>
        </w:rPr>
        <w:t>exacta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inicio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mismo,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debiendo</w:t>
      </w:r>
      <w:r w:rsidRPr="00797F16">
        <w:rPr>
          <w:rFonts w:eastAsia="Times New Roman"/>
          <w:spacing w:val="4"/>
          <w:sz w:val="20"/>
          <w:szCs w:val="20"/>
          <w:lang w:eastAsia="es-ES"/>
        </w:rPr>
        <w:t xml:space="preserve"> </w:t>
      </w:r>
      <w:r w:rsidRPr="00797F16">
        <w:rPr>
          <w:rFonts w:eastAsia="Times New Roman"/>
          <w:spacing w:val="-1"/>
          <w:sz w:val="20"/>
          <w:szCs w:val="20"/>
          <w:lang w:eastAsia="es-ES"/>
        </w:rPr>
        <w:t>quedar</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constancia</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dicha</w:t>
      </w:r>
      <w:r w:rsidRPr="00797F16">
        <w:rPr>
          <w:rFonts w:eastAsia="Times New Roman"/>
          <w:spacing w:val="2"/>
          <w:sz w:val="20"/>
          <w:szCs w:val="20"/>
          <w:lang w:eastAsia="es-ES"/>
        </w:rPr>
        <w:t xml:space="preserve"> </w:t>
      </w:r>
      <w:r w:rsidRPr="00797F16">
        <w:rPr>
          <w:rFonts w:eastAsia="Times New Roman"/>
          <w:spacing w:val="-1"/>
          <w:sz w:val="20"/>
          <w:szCs w:val="20"/>
          <w:lang w:eastAsia="es-ES"/>
        </w:rPr>
        <w:t>circunstancia</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expediente.</w:t>
      </w:r>
    </w:p>
    <w:p w:rsidR="00780787" w:rsidRPr="00797F16" w:rsidRDefault="00780787" w:rsidP="00780787">
      <w:pPr>
        <w:kinsoku w:val="0"/>
        <w:overflowPunct w:val="0"/>
        <w:adjustRightInd w:val="0"/>
        <w:spacing w:before="2"/>
        <w:jc w:val="both"/>
        <w:rPr>
          <w:rFonts w:eastAsia="Times New Roman"/>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z w:val="20"/>
          <w:szCs w:val="20"/>
          <w:lang w:eastAsia="es-ES"/>
        </w:rPr>
        <w:t>Por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mutuo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acuerdo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partes</w:t>
      </w:r>
      <w:r w:rsidRPr="00797F16">
        <w:rPr>
          <w:rFonts w:eastAsia="Times New Roman"/>
          <w:spacing w:val="34"/>
          <w:sz w:val="20"/>
          <w:szCs w:val="20"/>
          <w:lang w:eastAsia="es-ES"/>
        </w:rPr>
        <w:t xml:space="preserve"> </w:t>
      </w:r>
      <w:r w:rsidRPr="00797F16">
        <w:rPr>
          <w:rFonts w:eastAsia="Times New Roman"/>
          <w:sz w:val="20"/>
          <w:szCs w:val="20"/>
          <w:lang w:eastAsia="es-ES"/>
        </w:rPr>
        <w:t>y</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previo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acuerdo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expreso</w:t>
      </w:r>
      <w:r w:rsidRPr="00797F16">
        <w:rPr>
          <w:rFonts w:eastAsia="Times New Roman"/>
          <w:spacing w:val="35"/>
          <w:sz w:val="20"/>
          <w:szCs w:val="20"/>
          <w:lang w:eastAsia="es-ES"/>
        </w:rPr>
        <w:t xml:space="preserve"> </w:t>
      </w:r>
      <w:r w:rsidRPr="00797F16">
        <w:rPr>
          <w:rFonts w:eastAsia="Times New Roman"/>
          <w:sz w:val="20"/>
          <w:szCs w:val="20"/>
          <w:lang w:eastAsia="es-ES"/>
        </w:rPr>
        <w:t>por</w:t>
      </w:r>
      <w:r w:rsidRPr="00797F16">
        <w:rPr>
          <w:rFonts w:eastAsia="Times New Roman"/>
          <w:spacing w:val="34"/>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3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antes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3"/>
          <w:sz w:val="20"/>
          <w:szCs w:val="20"/>
          <w:lang w:eastAsia="es-ES"/>
        </w:rPr>
        <w:t xml:space="preserve"> </w:t>
      </w:r>
      <w:r w:rsidRPr="00797F16">
        <w:rPr>
          <w:rFonts w:eastAsia="Times New Roman"/>
          <w:spacing w:val="-1"/>
          <w:sz w:val="20"/>
          <w:szCs w:val="20"/>
          <w:lang w:eastAsia="es-ES"/>
        </w:rPr>
        <w:t>finalización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6"/>
          <w:sz w:val="20"/>
          <w:szCs w:val="20"/>
          <w:lang w:eastAsia="es-ES"/>
        </w:rPr>
        <w:t xml:space="preserve"> </w:t>
      </w:r>
      <w:r w:rsidRPr="00797F16">
        <w:rPr>
          <w:rFonts w:eastAsia="Times New Roman"/>
          <w:spacing w:val="-1"/>
          <w:sz w:val="20"/>
          <w:szCs w:val="20"/>
          <w:lang w:eastAsia="es-ES"/>
        </w:rPr>
        <w:t>prorrogarse</w:t>
      </w:r>
      <w:r w:rsidRPr="00797F16">
        <w:rPr>
          <w:rFonts w:eastAsia="Times New Roman"/>
          <w:spacing w:val="5"/>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6"/>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5"/>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contemple</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2"/>
          <w:sz w:val="20"/>
          <w:szCs w:val="20"/>
          <w:lang w:eastAsia="es-ES"/>
        </w:rPr>
        <w:t>apartado</w:t>
      </w:r>
      <w:r w:rsidRPr="00797F16">
        <w:rPr>
          <w:rFonts w:eastAsia="Times New Roman"/>
          <w:spacing w:val="71"/>
          <w:sz w:val="20"/>
          <w:szCs w:val="20"/>
          <w:lang w:eastAsia="es-ES"/>
        </w:rPr>
        <w:t xml:space="preserve"> </w:t>
      </w:r>
      <w:r w:rsidRPr="00797F16">
        <w:rPr>
          <w:rFonts w:eastAsia="Times New Roman"/>
          <w:sz w:val="20"/>
          <w:szCs w:val="20"/>
          <w:lang w:eastAsia="es-ES"/>
        </w:rPr>
        <w:t>D.3)</w:t>
      </w:r>
      <w:r w:rsidRPr="00797F16">
        <w:rPr>
          <w:rFonts w:eastAsia="Times New Roman"/>
          <w:spacing w:val="17"/>
          <w:sz w:val="20"/>
          <w:szCs w:val="20"/>
          <w:lang w:eastAsia="es-ES"/>
        </w:rPr>
        <w:t xml:space="preserve"> </w:t>
      </w:r>
      <w:r w:rsidRPr="00797F16">
        <w:rPr>
          <w:rFonts w:eastAsia="Times New Roman"/>
          <w:spacing w:val="-1"/>
          <w:sz w:val="20"/>
          <w:szCs w:val="20"/>
          <w:lang w:eastAsia="es-ES"/>
        </w:rPr>
        <w:t xml:space="preserve">de las Condiciones Particulares del Contrato </w:t>
      </w:r>
      <w:r w:rsidRPr="00797F16">
        <w:rPr>
          <w:rFonts w:eastAsia="Times New Roman"/>
          <w:sz w:val="20"/>
          <w:szCs w:val="20"/>
          <w:lang w:eastAsia="es-ES"/>
        </w:rPr>
        <w:t>y</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duración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total,</w:t>
      </w:r>
      <w:r w:rsidRPr="00797F16">
        <w:rPr>
          <w:rFonts w:eastAsia="Times New Roman"/>
          <w:spacing w:val="18"/>
          <w:sz w:val="20"/>
          <w:szCs w:val="20"/>
          <w:lang w:eastAsia="es-ES"/>
        </w:rPr>
        <w:t xml:space="preserve"> </w:t>
      </w:r>
      <w:r w:rsidRPr="00797F16">
        <w:rPr>
          <w:rFonts w:eastAsia="Times New Roman"/>
          <w:spacing w:val="-1"/>
          <w:sz w:val="20"/>
          <w:szCs w:val="20"/>
          <w:lang w:eastAsia="es-ES"/>
        </w:rPr>
        <w:t>incluidas</w:t>
      </w:r>
      <w:r w:rsidRPr="00797F16">
        <w:rPr>
          <w:rFonts w:eastAsia="Times New Roman"/>
          <w:spacing w:val="19"/>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prórrogas,</w:t>
      </w:r>
      <w:r w:rsidRPr="00797F16">
        <w:rPr>
          <w:rFonts w:eastAsia="Times New Roman"/>
          <w:spacing w:val="19"/>
          <w:sz w:val="20"/>
          <w:szCs w:val="20"/>
          <w:lang w:eastAsia="es-ES"/>
        </w:rPr>
        <w:t xml:space="preserve"> </w:t>
      </w:r>
      <w:r w:rsidRPr="00797F16">
        <w:rPr>
          <w:rFonts w:eastAsia="Times New Roman"/>
          <w:spacing w:val="-2"/>
          <w:sz w:val="20"/>
          <w:szCs w:val="20"/>
          <w:lang w:eastAsia="es-ES"/>
        </w:rPr>
        <w:t>no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exceda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 cinco años, salvo que por circunstancias excepcionales debidamente motivadas en el expediente y en las Condiciones Particulares se determine un plazo mayor.</w:t>
      </w: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pacing w:val="-1"/>
          <w:sz w:val="20"/>
          <w:szCs w:val="20"/>
          <w:lang w:eastAsia="es-ES"/>
        </w:rPr>
        <w:t>No obstante lo establecido en los apartados anteriores, cuando al vencimiento de un contrato no se hubiera formalizado el nuevo contrato que garantice la continuidad de la prestación a realizar por la contratista como consecuencia de incidencias resultantes de acontecimientos imprevisibles para el órgano de contratación y existan razones de interés público para no interrumpir la prestación, el Ayuntamiento de Burlada podrá prorrogar el contrato originario hasta que comience la ejecución del nuevo contrato y en todo caso por un periodo máximo de nueve meses, sin modificar las restantes condiciones del 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021"/>
        <w:jc w:val="both"/>
        <w:rPr>
          <w:rFonts w:eastAsia="Times New Roman"/>
          <w:i/>
          <w:iCs/>
          <w:spacing w:val="-1"/>
          <w:sz w:val="20"/>
          <w:szCs w:val="20"/>
          <w:lang w:eastAsia="es-ES"/>
        </w:rPr>
      </w:pPr>
      <w:r w:rsidRPr="00797F16">
        <w:rPr>
          <w:rFonts w:eastAsia="Times New Roman"/>
          <w:i/>
          <w:iCs/>
          <w:spacing w:val="-1"/>
          <w:sz w:val="20"/>
          <w:szCs w:val="20"/>
          <w:lang w:eastAsia="es-ES"/>
        </w:rPr>
        <w:t>Lugar de ejecución del contrato.</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759"/>
        <w:jc w:val="both"/>
        <w:rPr>
          <w:rFonts w:eastAsia="Times New Roman"/>
          <w:spacing w:val="-1"/>
          <w:sz w:val="20"/>
          <w:szCs w:val="20"/>
          <w:lang w:eastAsia="es-ES"/>
        </w:rPr>
      </w:pPr>
      <w:r w:rsidRPr="00797F16">
        <w:rPr>
          <w:rFonts w:eastAsia="Times New Roman"/>
          <w:sz w:val="20"/>
          <w:szCs w:val="20"/>
          <w:lang w:eastAsia="es-ES"/>
        </w:rPr>
        <w:t xml:space="preserve">El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ejecutará</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lugar</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indica</w:t>
      </w:r>
      <w:r w:rsidRPr="00797F16">
        <w:rPr>
          <w:rFonts w:eastAsia="Times New Roman"/>
          <w:sz w:val="20"/>
          <w:szCs w:val="20"/>
          <w:lang w:eastAsia="es-ES"/>
        </w:rPr>
        <w:t xml:space="preserve"> en</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 xml:space="preserve">apartado </w:t>
      </w:r>
      <w:r w:rsidRPr="00797F16">
        <w:rPr>
          <w:rFonts w:eastAsia="Times New Roman"/>
          <w:sz w:val="20"/>
          <w:szCs w:val="20"/>
          <w:lang w:eastAsia="es-ES"/>
        </w:rPr>
        <w:t>D.4)</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2"/>
          <w:sz w:val="20"/>
          <w:szCs w:val="20"/>
          <w:lang w:eastAsia="es-ES"/>
        </w:rPr>
        <w:t>Cuadro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Características.</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numPr>
          <w:ilvl w:val="1"/>
          <w:numId w:val="0"/>
        </w:numPr>
        <w:tabs>
          <w:tab w:val="left" w:pos="1327"/>
        </w:tabs>
        <w:kinsoku w:val="0"/>
        <w:overflowPunct w:val="0"/>
        <w:adjustRightInd w:val="0"/>
        <w:spacing w:before="56"/>
        <w:ind w:left="1326" w:hanging="566"/>
        <w:jc w:val="both"/>
        <w:outlineLvl w:val="1"/>
        <w:rPr>
          <w:rFonts w:eastAsia="Times New Roman"/>
          <w:b/>
          <w:bCs/>
          <w:spacing w:val="-1"/>
          <w:sz w:val="20"/>
          <w:szCs w:val="20"/>
          <w:lang w:eastAsia="es-ES"/>
        </w:rPr>
      </w:pPr>
      <w:bookmarkStart w:id="14" w:name="_Toc3214198"/>
      <w:r w:rsidRPr="00797F16">
        <w:rPr>
          <w:rFonts w:eastAsia="Times New Roman"/>
          <w:b/>
          <w:bCs/>
          <w:spacing w:val="-1"/>
          <w:sz w:val="20"/>
          <w:szCs w:val="20"/>
          <w:lang w:eastAsia="es-ES"/>
        </w:rPr>
        <w:t>PARTES DEL CONTRATO</w:t>
      </w:r>
      <w:bookmarkEnd w:id="14"/>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15" w:name="_Toc3214199"/>
      <w:r w:rsidRPr="00797F16">
        <w:rPr>
          <w:rFonts w:eastAsia="Times New Roman"/>
          <w:b/>
          <w:bCs/>
          <w:spacing w:val="-1"/>
          <w:sz w:val="20"/>
          <w:szCs w:val="20"/>
          <w:lang w:eastAsia="es-ES"/>
        </w:rPr>
        <w:t>ÓRGANO DE CONTRATACIÓN Y UNIDAD GESTORA DEL CONTRATO.</w:t>
      </w:r>
      <w:bookmarkEnd w:id="15"/>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46"/>
          <w:sz w:val="20"/>
          <w:szCs w:val="20"/>
          <w:lang w:eastAsia="es-ES"/>
        </w:rPr>
        <w:t xml:space="preserve"> </w:t>
      </w:r>
      <w:r w:rsidRPr="00797F16">
        <w:rPr>
          <w:rFonts w:eastAsia="Times New Roman"/>
          <w:sz w:val="20"/>
          <w:szCs w:val="20"/>
          <w:lang w:eastAsia="es-ES"/>
        </w:rPr>
        <w:t>es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A.2)</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49"/>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7"/>
          <w:sz w:val="20"/>
          <w:szCs w:val="20"/>
          <w:lang w:eastAsia="es-ES"/>
        </w:rPr>
        <w:t xml:space="preserve"> </w:t>
      </w:r>
      <w:r w:rsidRPr="00797F16">
        <w:rPr>
          <w:rFonts w:eastAsia="Times New Roman"/>
          <w:sz w:val="20"/>
          <w:szCs w:val="20"/>
          <w:lang w:eastAsia="es-ES"/>
        </w:rPr>
        <w:t xml:space="preserve">y  </w:t>
      </w:r>
      <w:r w:rsidRPr="00797F16">
        <w:rPr>
          <w:rFonts w:eastAsia="Times New Roman"/>
          <w:spacing w:val="-1"/>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Unidad</w:t>
      </w:r>
      <w:r w:rsidRPr="00797F16">
        <w:rPr>
          <w:rFonts w:eastAsia="Times New Roman"/>
          <w:spacing w:val="47"/>
          <w:sz w:val="20"/>
          <w:szCs w:val="20"/>
          <w:lang w:eastAsia="es-ES"/>
        </w:rPr>
        <w:t xml:space="preserve"> </w:t>
      </w:r>
      <w:r w:rsidRPr="00797F16">
        <w:rPr>
          <w:rFonts w:eastAsia="Times New Roman"/>
          <w:spacing w:val="-1"/>
          <w:sz w:val="20"/>
          <w:szCs w:val="20"/>
          <w:lang w:eastAsia="es-ES"/>
        </w:rPr>
        <w:t>Gestora</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z w:val="20"/>
          <w:szCs w:val="20"/>
          <w:lang w:eastAsia="es-ES"/>
        </w:rPr>
        <w:t>es</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Área</w:t>
      </w:r>
      <w:r w:rsidRPr="00797F16">
        <w:rPr>
          <w:rFonts w:eastAsia="Times New Roman"/>
          <w:sz w:val="20"/>
          <w:szCs w:val="20"/>
          <w:lang w:eastAsia="es-ES"/>
        </w:rPr>
        <w:t xml:space="preserve"> </w:t>
      </w:r>
      <w:r w:rsidRPr="00797F16">
        <w:rPr>
          <w:rFonts w:eastAsia="Times New Roman"/>
          <w:spacing w:val="-1"/>
          <w:sz w:val="20"/>
          <w:szCs w:val="20"/>
          <w:lang w:eastAsia="es-ES"/>
        </w:rPr>
        <w:t>Municipal</w:t>
      </w:r>
      <w:r w:rsidRPr="00797F16">
        <w:rPr>
          <w:rFonts w:eastAsia="Times New Roman"/>
          <w:sz w:val="20"/>
          <w:szCs w:val="20"/>
          <w:lang w:eastAsia="es-ES"/>
        </w:rPr>
        <w:t xml:space="preserve"> </w:t>
      </w:r>
      <w:r w:rsidRPr="00797F16">
        <w:rPr>
          <w:rFonts w:eastAsia="Times New Roman"/>
          <w:spacing w:val="-1"/>
          <w:sz w:val="20"/>
          <w:szCs w:val="20"/>
          <w:lang w:eastAsia="es-ES"/>
        </w:rPr>
        <w:t>que figura</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A.3)</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dicho</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cuadro.</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16" w:name="_Toc3214200"/>
      <w:r w:rsidRPr="00797F16">
        <w:rPr>
          <w:rFonts w:eastAsia="Times New Roman"/>
          <w:b/>
          <w:bCs/>
          <w:spacing w:val="-1"/>
          <w:sz w:val="20"/>
          <w:szCs w:val="20"/>
          <w:lang w:eastAsia="es-ES"/>
        </w:rPr>
        <w:t>CAPACIDAD Y SOLVENCIA DE LOS LICITADORES.</w:t>
      </w:r>
      <w:bookmarkEnd w:id="16"/>
    </w:p>
    <w:p w:rsidR="00780787" w:rsidRPr="00797F16" w:rsidRDefault="00780787" w:rsidP="00780787">
      <w:pPr>
        <w:kinsoku w:val="0"/>
        <w:overflowPunct w:val="0"/>
        <w:adjustRightInd w:val="0"/>
        <w:spacing w:before="11"/>
        <w:jc w:val="both"/>
        <w:rPr>
          <w:rFonts w:eastAsia="Times New Roman"/>
          <w:b/>
          <w:bCs/>
          <w:sz w:val="20"/>
          <w:szCs w:val="20"/>
          <w:lang w:eastAsia="es-ES"/>
        </w:rPr>
      </w:pPr>
    </w:p>
    <w:p w:rsidR="00780787" w:rsidRPr="00797F16" w:rsidRDefault="00780787" w:rsidP="00780787">
      <w:pPr>
        <w:kinsoku w:val="0"/>
        <w:overflowPunct w:val="0"/>
        <w:adjustRightInd w:val="0"/>
        <w:ind w:left="1021"/>
        <w:jc w:val="both"/>
        <w:rPr>
          <w:rFonts w:eastAsia="Times New Roman"/>
          <w:sz w:val="20"/>
          <w:szCs w:val="20"/>
          <w:lang w:eastAsia="es-ES"/>
        </w:rPr>
      </w:pPr>
      <w:r w:rsidRPr="00797F16">
        <w:rPr>
          <w:rFonts w:eastAsia="Times New Roman"/>
          <w:i/>
          <w:iCs/>
          <w:spacing w:val="-1"/>
          <w:sz w:val="20"/>
          <w:szCs w:val="20"/>
          <w:lang w:eastAsia="es-ES"/>
        </w:rPr>
        <w:t xml:space="preserve">Aptitud </w:t>
      </w:r>
      <w:r w:rsidRPr="00797F16">
        <w:rPr>
          <w:rFonts w:eastAsia="Times New Roman"/>
          <w:i/>
          <w:iCs/>
          <w:sz w:val="20"/>
          <w:szCs w:val="20"/>
          <w:lang w:eastAsia="es-ES"/>
        </w:rPr>
        <w:t xml:space="preserve">y </w:t>
      </w:r>
      <w:r w:rsidRPr="00797F16">
        <w:rPr>
          <w:rFonts w:eastAsia="Times New Roman"/>
          <w:i/>
          <w:iCs/>
          <w:spacing w:val="-1"/>
          <w:sz w:val="20"/>
          <w:szCs w:val="20"/>
          <w:lang w:eastAsia="es-ES"/>
        </w:rPr>
        <w:t>capacidad.</w:t>
      </w:r>
    </w:p>
    <w:p w:rsidR="00780787" w:rsidRPr="00797F16" w:rsidRDefault="00780787" w:rsidP="00780787">
      <w:pPr>
        <w:kinsoku w:val="0"/>
        <w:overflowPunct w:val="0"/>
        <w:adjustRightInd w:val="0"/>
        <w:spacing w:before="6"/>
        <w:jc w:val="both"/>
        <w:rPr>
          <w:rFonts w:eastAsia="Times New Roman"/>
          <w:i/>
          <w:iCs/>
          <w:sz w:val="20"/>
          <w:szCs w:val="20"/>
          <w:lang w:eastAsia="es-ES"/>
        </w:rPr>
      </w:pPr>
    </w:p>
    <w:p w:rsidR="00780787" w:rsidRPr="00797F16" w:rsidRDefault="00780787" w:rsidP="00780787">
      <w:pPr>
        <w:kinsoku w:val="0"/>
        <w:overflowPunct w:val="0"/>
        <w:adjustRightInd w:val="0"/>
        <w:spacing w:line="239" w:lineRule="auto"/>
        <w:ind w:left="759" w:right="115"/>
        <w:jc w:val="both"/>
        <w:rPr>
          <w:rFonts w:eastAsia="Times New Roman"/>
          <w:spacing w:val="-1"/>
          <w:sz w:val="20"/>
          <w:szCs w:val="20"/>
          <w:lang w:eastAsia="es-ES"/>
        </w:rPr>
      </w:pPr>
      <w:r w:rsidRPr="00797F16">
        <w:rPr>
          <w:rFonts w:eastAsia="Times New Roman"/>
          <w:spacing w:val="-1"/>
          <w:sz w:val="20"/>
          <w:szCs w:val="20"/>
          <w:lang w:eastAsia="es-ES"/>
        </w:rPr>
        <w:t>Podrán</w:t>
      </w:r>
      <w:r w:rsidRPr="00797F16">
        <w:rPr>
          <w:rFonts w:eastAsia="Times New Roman"/>
          <w:sz w:val="20"/>
          <w:szCs w:val="20"/>
          <w:lang w:eastAsia="es-ES"/>
        </w:rPr>
        <w:t xml:space="preserve"> </w:t>
      </w:r>
      <w:r w:rsidRPr="00797F16">
        <w:rPr>
          <w:rFonts w:eastAsia="Times New Roman"/>
          <w:spacing w:val="-1"/>
          <w:sz w:val="20"/>
          <w:szCs w:val="20"/>
          <w:lang w:eastAsia="es-ES"/>
        </w:rPr>
        <w:t>celebrar</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49"/>
          <w:sz w:val="20"/>
          <w:szCs w:val="20"/>
          <w:lang w:eastAsia="es-ES"/>
        </w:rPr>
        <w:t xml:space="preserve"> </w:t>
      </w:r>
      <w:r w:rsidRPr="00797F16">
        <w:rPr>
          <w:rFonts w:eastAsia="Times New Roman"/>
          <w:spacing w:val="-1"/>
          <w:sz w:val="20"/>
          <w:szCs w:val="20"/>
          <w:lang w:eastAsia="es-ES"/>
        </w:rPr>
        <w:t>sometidos</w:t>
      </w:r>
      <w:r w:rsidRPr="00797F16">
        <w:rPr>
          <w:rFonts w:eastAsia="Times New Roman"/>
          <w:sz w:val="20"/>
          <w:szCs w:val="20"/>
          <w:lang w:eastAsia="es-ES"/>
        </w:rPr>
        <w:t xml:space="preserve"> a</w:t>
      </w:r>
      <w:r w:rsidRPr="00797F16">
        <w:rPr>
          <w:rFonts w:eastAsia="Times New Roman"/>
          <w:spacing w:val="48"/>
          <w:sz w:val="20"/>
          <w:szCs w:val="20"/>
          <w:lang w:eastAsia="es-ES"/>
        </w:rPr>
        <w:t xml:space="preserve"> </w:t>
      </w:r>
      <w:r w:rsidRPr="00797F16">
        <w:rPr>
          <w:rFonts w:eastAsia="Times New Roman"/>
          <w:sz w:val="20"/>
          <w:szCs w:val="20"/>
          <w:lang w:eastAsia="es-ES"/>
        </w:rPr>
        <w:t>esta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2"/>
          <w:sz w:val="20"/>
          <w:szCs w:val="20"/>
          <w:lang w:eastAsia="es-ES"/>
        </w:rPr>
        <w:t xml:space="preserve"> </w:t>
      </w:r>
      <w:r w:rsidRPr="00797F16">
        <w:rPr>
          <w:rFonts w:eastAsia="Times New Roman"/>
          <w:spacing w:val="-2"/>
          <w:sz w:val="20"/>
          <w:szCs w:val="20"/>
          <w:lang w:eastAsia="es-ES"/>
        </w:rPr>
        <w:t>foral</w:t>
      </w:r>
      <w:r w:rsidRPr="00797F16">
        <w:rPr>
          <w:rFonts w:eastAsia="Times New Roman"/>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personas</w:t>
      </w:r>
      <w:r w:rsidRPr="00797F16">
        <w:rPr>
          <w:rFonts w:eastAsia="Times New Roman"/>
          <w:sz w:val="20"/>
          <w:szCs w:val="20"/>
          <w:lang w:eastAsia="es-ES"/>
        </w:rPr>
        <w:t xml:space="preserve"> </w:t>
      </w:r>
      <w:r w:rsidRPr="00797F16">
        <w:rPr>
          <w:rFonts w:eastAsia="Times New Roman"/>
          <w:spacing w:val="-1"/>
          <w:sz w:val="20"/>
          <w:szCs w:val="20"/>
          <w:lang w:eastAsia="es-ES"/>
        </w:rPr>
        <w:t>naturales</w:t>
      </w:r>
      <w:r w:rsidRPr="00797F16">
        <w:rPr>
          <w:rFonts w:eastAsia="Times New Roman"/>
          <w:spacing w:val="49"/>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jurídicas,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españolas</w:t>
      </w:r>
      <w:r w:rsidRPr="00797F16">
        <w:rPr>
          <w:rFonts w:eastAsia="Times New Roman"/>
          <w:spacing w:val="49"/>
          <w:sz w:val="20"/>
          <w:szCs w:val="20"/>
          <w:lang w:eastAsia="es-ES"/>
        </w:rPr>
        <w:t xml:space="preserve"> </w:t>
      </w:r>
      <w:r w:rsidRPr="00797F16">
        <w:rPr>
          <w:rFonts w:eastAsia="Times New Roman"/>
          <w:sz w:val="20"/>
          <w:szCs w:val="20"/>
          <w:lang w:eastAsia="es-ES"/>
        </w:rPr>
        <w:t>o</w:t>
      </w:r>
      <w:r w:rsidRPr="00797F16">
        <w:rPr>
          <w:rFonts w:eastAsia="Times New Roman"/>
          <w:spacing w:val="61"/>
          <w:sz w:val="20"/>
          <w:szCs w:val="20"/>
          <w:lang w:eastAsia="es-ES"/>
        </w:rPr>
        <w:t xml:space="preserve"> </w:t>
      </w:r>
      <w:r w:rsidRPr="00797F16">
        <w:rPr>
          <w:rFonts w:eastAsia="Times New Roman"/>
          <w:spacing w:val="-1"/>
          <w:sz w:val="20"/>
          <w:szCs w:val="20"/>
          <w:lang w:eastAsia="es-ES"/>
        </w:rPr>
        <w:t>extranjeras,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tengan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plena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capacidad</w:t>
      </w:r>
      <w:r w:rsidRPr="00797F16">
        <w:rPr>
          <w:rFonts w:eastAsia="Times New Roman"/>
          <w:spacing w:val="3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obrar,</w:t>
      </w:r>
      <w:r w:rsidRPr="00797F16">
        <w:rPr>
          <w:rFonts w:eastAsia="Times New Roman"/>
          <w:spacing w:val="34"/>
          <w:sz w:val="20"/>
          <w:szCs w:val="20"/>
          <w:lang w:eastAsia="es-ES"/>
        </w:rPr>
        <w:t xml:space="preserve"> </w:t>
      </w:r>
      <w:r w:rsidRPr="00797F16">
        <w:rPr>
          <w:rFonts w:eastAsia="Times New Roman"/>
          <w:spacing w:val="-1"/>
          <w:sz w:val="20"/>
          <w:szCs w:val="20"/>
          <w:lang w:eastAsia="es-ES"/>
        </w:rPr>
        <w:t>no</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estén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incursas</w:t>
      </w:r>
      <w:r w:rsidRPr="00797F16">
        <w:rPr>
          <w:rFonts w:eastAsia="Times New Roman"/>
          <w:spacing w:val="34"/>
          <w:sz w:val="20"/>
          <w:szCs w:val="20"/>
          <w:lang w:eastAsia="es-ES"/>
        </w:rPr>
        <w:t xml:space="preserve"> </w:t>
      </w:r>
      <w:r w:rsidRPr="00797F16">
        <w:rPr>
          <w:rFonts w:eastAsia="Times New Roman"/>
          <w:sz w:val="20"/>
          <w:szCs w:val="20"/>
          <w:lang w:eastAsia="es-ES"/>
        </w:rPr>
        <w:t>en</w:t>
      </w:r>
      <w:r w:rsidRPr="00797F16">
        <w:rPr>
          <w:rFonts w:eastAsia="Times New Roman"/>
          <w:spacing w:val="36"/>
          <w:sz w:val="20"/>
          <w:szCs w:val="20"/>
          <w:lang w:eastAsia="es-ES"/>
        </w:rPr>
        <w:t xml:space="preserve"> </w:t>
      </w:r>
      <w:r w:rsidRPr="00797F16">
        <w:rPr>
          <w:rFonts w:eastAsia="Times New Roman"/>
          <w:spacing w:val="-2"/>
          <w:sz w:val="20"/>
          <w:szCs w:val="20"/>
          <w:lang w:eastAsia="es-ES"/>
        </w:rPr>
        <w:t>alguna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prohibiciones</w:t>
      </w:r>
      <w:r w:rsidRPr="00797F16">
        <w:rPr>
          <w:rFonts w:eastAsia="Times New Roman"/>
          <w:spacing w:val="32"/>
          <w:sz w:val="20"/>
          <w:szCs w:val="20"/>
          <w:lang w:eastAsia="es-ES"/>
        </w:rPr>
        <w:t xml:space="preserve"> </w:t>
      </w:r>
      <w:r w:rsidRPr="00797F16">
        <w:rPr>
          <w:rFonts w:eastAsia="Times New Roman"/>
          <w:sz w:val="20"/>
          <w:szCs w:val="20"/>
          <w:lang w:eastAsia="es-ES"/>
        </w:rPr>
        <w:t>o</w:t>
      </w:r>
      <w:r w:rsidRPr="00797F16">
        <w:rPr>
          <w:rFonts w:eastAsia="Times New Roman"/>
          <w:spacing w:val="63"/>
          <w:sz w:val="20"/>
          <w:szCs w:val="20"/>
          <w:lang w:eastAsia="es-ES"/>
        </w:rPr>
        <w:t xml:space="preserve"> </w:t>
      </w:r>
      <w:r w:rsidRPr="00797F16">
        <w:rPr>
          <w:rFonts w:eastAsia="Times New Roman"/>
          <w:spacing w:val="-1"/>
          <w:sz w:val="20"/>
          <w:szCs w:val="20"/>
          <w:lang w:eastAsia="es-ES"/>
        </w:rPr>
        <w:t>incompatibilidades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contratar,</w:t>
      </w:r>
      <w:r w:rsidRPr="00797F16">
        <w:rPr>
          <w:rFonts w:eastAsia="Times New Roman"/>
          <w:spacing w:val="7"/>
          <w:sz w:val="20"/>
          <w:szCs w:val="20"/>
          <w:lang w:eastAsia="es-ES"/>
        </w:rPr>
        <w:t xml:space="preserve"> </w:t>
      </w:r>
      <w:r w:rsidRPr="00797F16">
        <w:rPr>
          <w:rFonts w:eastAsia="Times New Roman"/>
          <w:spacing w:val="-1"/>
          <w:sz w:val="20"/>
          <w:szCs w:val="20"/>
          <w:lang w:eastAsia="es-ES"/>
        </w:rPr>
        <w:t>no</w:t>
      </w:r>
      <w:r w:rsidRPr="00797F16">
        <w:rPr>
          <w:rFonts w:eastAsia="Times New Roman"/>
          <w:spacing w:val="9"/>
          <w:sz w:val="20"/>
          <w:szCs w:val="20"/>
          <w:lang w:eastAsia="es-ES"/>
        </w:rPr>
        <w:t xml:space="preserve"> </w:t>
      </w:r>
      <w:r w:rsidRPr="00797F16">
        <w:rPr>
          <w:rFonts w:eastAsia="Times New Roman"/>
          <w:sz w:val="20"/>
          <w:szCs w:val="20"/>
          <w:lang w:eastAsia="es-ES"/>
        </w:rPr>
        <w:t>se</w:t>
      </w:r>
      <w:r w:rsidRPr="00797F16">
        <w:rPr>
          <w:rFonts w:eastAsia="Times New Roman"/>
          <w:spacing w:val="8"/>
          <w:sz w:val="20"/>
          <w:szCs w:val="20"/>
          <w:lang w:eastAsia="es-ES"/>
        </w:rPr>
        <w:t xml:space="preserve"> </w:t>
      </w:r>
      <w:r w:rsidRPr="00797F16">
        <w:rPr>
          <w:rFonts w:eastAsia="Times New Roman"/>
          <w:spacing w:val="-1"/>
          <w:sz w:val="20"/>
          <w:szCs w:val="20"/>
          <w:lang w:eastAsia="es-ES"/>
        </w:rPr>
        <w:t>hallen</w:t>
      </w:r>
      <w:r w:rsidRPr="00797F16">
        <w:rPr>
          <w:rFonts w:eastAsia="Times New Roman"/>
          <w:spacing w:val="6"/>
          <w:sz w:val="20"/>
          <w:szCs w:val="20"/>
          <w:lang w:eastAsia="es-ES"/>
        </w:rPr>
        <w:t xml:space="preserve"> </w:t>
      </w:r>
      <w:r w:rsidRPr="00797F16">
        <w:rPr>
          <w:rFonts w:eastAsia="Times New Roman"/>
          <w:sz w:val="20"/>
          <w:szCs w:val="20"/>
          <w:lang w:eastAsia="es-ES"/>
        </w:rPr>
        <w:t>en</w:t>
      </w:r>
      <w:r w:rsidRPr="00797F16">
        <w:rPr>
          <w:rFonts w:eastAsia="Times New Roman"/>
          <w:spacing w:val="6"/>
          <w:sz w:val="20"/>
          <w:szCs w:val="20"/>
          <w:lang w:eastAsia="es-ES"/>
        </w:rPr>
        <w:t xml:space="preserve"> </w:t>
      </w:r>
      <w:r w:rsidRPr="00797F16">
        <w:rPr>
          <w:rFonts w:eastAsia="Times New Roman"/>
          <w:sz w:val="20"/>
          <w:szCs w:val="20"/>
          <w:lang w:eastAsia="es-ES"/>
        </w:rPr>
        <w:t>una</w:t>
      </w:r>
      <w:r w:rsidRPr="00797F16">
        <w:rPr>
          <w:rFonts w:eastAsia="Times New Roman"/>
          <w:spacing w:val="8"/>
          <w:sz w:val="20"/>
          <w:szCs w:val="20"/>
          <w:lang w:eastAsia="es-ES"/>
        </w:rPr>
        <w:t xml:space="preserve"> </w:t>
      </w:r>
      <w:r w:rsidRPr="00797F16">
        <w:rPr>
          <w:rFonts w:eastAsia="Times New Roman"/>
          <w:spacing w:val="-1"/>
          <w:sz w:val="20"/>
          <w:szCs w:val="20"/>
          <w:lang w:eastAsia="es-ES"/>
        </w:rPr>
        <w:t>situación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conflicto</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intereses</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8"/>
          <w:sz w:val="20"/>
          <w:szCs w:val="20"/>
          <w:lang w:eastAsia="es-ES"/>
        </w:rPr>
        <w:t xml:space="preserve"> </w:t>
      </w:r>
      <w:r w:rsidRPr="00797F16">
        <w:rPr>
          <w:rFonts w:eastAsia="Times New Roman"/>
          <w:spacing w:val="-1"/>
          <w:sz w:val="20"/>
          <w:szCs w:val="20"/>
          <w:lang w:eastAsia="es-ES"/>
        </w:rPr>
        <w:t>acrediten</w:t>
      </w:r>
      <w:r w:rsidRPr="00797F16">
        <w:rPr>
          <w:rFonts w:eastAsia="Times New Roman"/>
          <w:spacing w:val="7"/>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71"/>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financiera</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16"/>
          <w:sz w:val="20"/>
          <w:szCs w:val="20"/>
          <w:lang w:eastAsia="es-ES"/>
        </w:rPr>
        <w:t xml:space="preserve"> </w:t>
      </w:r>
      <w:r w:rsidRPr="00797F16">
        <w:rPr>
          <w:rFonts w:eastAsia="Times New Roman"/>
          <w:spacing w:val="-1"/>
          <w:sz w:val="20"/>
          <w:szCs w:val="20"/>
          <w:lang w:eastAsia="es-ES"/>
        </w:rPr>
        <w:t>técnica</w:t>
      </w:r>
      <w:r w:rsidRPr="00797F16">
        <w:rPr>
          <w:rFonts w:eastAsia="Times New Roman"/>
          <w:spacing w:val="14"/>
          <w:sz w:val="20"/>
          <w:szCs w:val="20"/>
          <w:lang w:eastAsia="es-ES"/>
        </w:rPr>
        <w:t xml:space="preserve"> </w:t>
      </w:r>
      <w:r w:rsidRPr="00797F16">
        <w:rPr>
          <w:rFonts w:eastAsia="Times New Roman"/>
          <w:sz w:val="20"/>
          <w:szCs w:val="20"/>
          <w:lang w:eastAsia="es-ES"/>
        </w:rPr>
        <w:t>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profesional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suficiente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ejecutar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contractual</w:t>
      </w:r>
      <w:r w:rsidRPr="00797F16">
        <w:rPr>
          <w:rFonts w:eastAsia="Times New Roman"/>
          <w:spacing w:val="67"/>
          <w:sz w:val="20"/>
          <w:szCs w:val="20"/>
          <w:lang w:eastAsia="es-ES"/>
        </w:rPr>
        <w:t xml:space="preserve"> </w:t>
      </w:r>
      <w:r w:rsidRPr="00797F16">
        <w:rPr>
          <w:rFonts w:eastAsia="Times New Roman"/>
          <w:spacing w:val="-1"/>
          <w:sz w:val="20"/>
          <w:szCs w:val="20"/>
          <w:lang w:eastAsia="es-ES"/>
        </w:rPr>
        <w:t>demandada.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pacing w:val="-1"/>
          <w:sz w:val="20"/>
          <w:szCs w:val="20"/>
          <w:lang w:eastAsia="es-ES"/>
        </w:rPr>
        <w:t>Quien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licite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contar,</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asimismo,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habilitación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empresarial</w:t>
      </w:r>
      <w:r w:rsidRPr="00797F16">
        <w:rPr>
          <w:rFonts w:eastAsia="Times New Roman"/>
          <w:spacing w:val="21"/>
          <w:sz w:val="20"/>
          <w:szCs w:val="20"/>
          <w:lang w:eastAsia="es-ES"/>
        </w:rPr>
        <w:t xml:space="preserve"> </w:t>
      </w:r>
      <w:r w:rsidRPr="00797F16">
        <w:rPr>
          <w:rFonts w:eastAsia="Times New Roman"/>
          <w:sz w:val="20"/>
          <w:szCs w:val="20"/>
          <w:lang w:eastAsia="es-ES"/>
        </w:rPr>
        <w:t>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profesional</w:t>
      </w:r>
      <w:r w:rsidRPr="00797F16">
        <w:rPr>
          <w:rFonts w:eastAsia="Times New Roman"/>
          <w:spacing w:val="2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4"/>
          <w:sz w:val="20"/>
          <w:szCs w:val="20"/>
          <w:lang w:eastAsia="es-ES"/>
        </w:rPr>
        <w:t xml:space="preserve"> </w:t>
      </w:r>
      <w:r w:rsidRPr="00797F16">
        <w:rPr>
          <w:rFonts w:eastAsia="Times New Roman"/>
          <w:sz w:val="20"/>
          <w:szCs w:val="20"/>
          <w:lang w:eastAsia="es-ES"/>
        </w:rPr>
        <w:t>en</w:t>
      </w:r>
      <w:r w:rsidRPr="00797F16">
        <w:rPr>
          <w:rFonts w:eastAsia="Times New Roman"/>
          <w:spacing w:val="23"/>
          <w:sz w:val="20"/>
          <w:szCs w:val="20"/>
          <w:lang w:eastAsia="es-ES"/>
        </w:rPr>
        <w:t xml:space="preserve"> </w:t>
      </w:r>
      <w:r w:rsidRPr="00797F16">
        <w:rPr>
          <w:rFonts w:eastAsia="Times New Roman"/>
          <w:sz w:val="20"/>
          <w:szCs w:val="20"/>
          <w:lang w:eastAsia="es-ES"/>
        </w:rPr>
        <w:t>su</w:t>
      </w:r>
      <w:r w:rsidRPr="00797F16">
        <w:rPr>
          <w:rFonts w:eastAsia="Times New Roman"/>
          <w:spacing w:val="23"/>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sea</w:t>
      </w:r>
      <w:r w:rsidRPr="00797F16">
        <w:rPr>
          <w:rFonts w:eastAsia="Times New Roman"/>
          <w:spacing w:val="57"/>
          <w:sz w:val="20"/>
          <w:szCs w:val="20"/>
          <w:lang w:eastAsia="es-ES"/>
        </w:rPr>
        <w:t xml:space="preserve"> </w:t>
      </w:r>
      <w:r w:rsidRPr="00797F16">
        <w:rPr>
          <w:rFonts w:eastAsia="Times New Roman"/>
          <w:spacing w:val="-1"/>
          <w:sz w:val="20"/>
          <w:szCs w:val="20"/>
          <w:lang w:eastAsia="es-ES"/>
        </w:rPr>
        <w:t>exigible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realización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actividad</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prestación 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constituya</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objeto 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jurídicas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solo</w:t>
      </w:r>
      <w:r w:rsidRPr="00797F16">
        <w:rPr>
          <w:rFonts w:eastAsia="Times New Roman"/>
          <w:spacing w:val="5"/>
          <w:sz w:val="20"/>
          <w:szCs w:val="20"/>
          <w:lang w:eastAsia="es-ES"/>
        </w:rPr>
        <w:t xml:space="preserve"> </w:t>
      </w:r>
      <w:r w:rsidRPr="00797F16">
        <w:rPr>
          <w:rFonts w:eastAsia="Times New Roman"/>
          <w:spacing w:val="-1"/>
          <w:sz w:val="20"/>
          <w:szCs w:val="20"/>
          <w:lang w:eastAsia="es-ES"/>
        </w:rPr>
        <w:t>podrán</w:t>
      </w:r>
      <w:r w:rsidRPr="00797F16">
        <w:rPr>
          <w:rFonts w:eastAsia="Times New Roman"/>
          <w:spacing w:val="4"/>
          <w:sz w:val="20"/>
          <w:szCs w:val="20"/>
          <w:lang w:eastAsia="es-ES"/>
        </w:rPr>
        <w:t xml:space="preserve"> </w:t>
      </w:r>
      <w:r w:rsidRPr="00797F16">
        <w:rPr>
          <w:rFonts w:eastAsia="Times New Roman"/>
          <w:sz w:val="20"/>
          <w:szCs w:val="20"/>
          <w:lang w:eastAsia="es-ES"/>
        </w:rPr>
        <w:t>ser</w:t>
      </w:r>
      <w:r w:rsidRPr="00797F16">
        <w:rPr>
          <w:rFonts w:eastAsia="Times New Roman"/>
          <w:spacing w:val="5"/>
          <w:sz w:val="20"/>
          <w:szCs w:val="20"/>
          <w:lang w:eastAsia="es-ES"/>
        </w:rPr>
        <w:t xml:space="preserve"> </w:t>
      </w:r>
      <w:r w:rsidRPr="00797F16">
        <w:rPr>
          <w:rFonts w:eastAsia="Times New Roman"/>
          <w:spacing w:val="-1"/>
          <w:sz w:val="20"/>
          <w:szCs w:val="20"/>
          <w:lang w:eastAsia="es-ES"/>
        </w:rPr>
        <w:t>adjudicatarias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cuyas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estén</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comprendidas</w:t>
      </w:r>
      <w:r w:rsidRPr="00797F16">
        <w:rPr>
          <w:rFonts w:eastAsia="Times New Roman"/>
          <w:spacing w:val="79"/>
          <w:sz w:val="20"/>
          <w:szCs w:val="20"/>
          <w:lang w:eastAsia="es-ES"/>
        </w:rPr>
        <w:t xml:space="preserve"> </w:t>
      </w:r>
      <w:r w:rsidRPr="00797F16">
        <w:rPr>
          <w:rFonts w:eastAsia="Times New Roman"/>
          <w:spacing w:val="-1"/>
          <w:sz w:val="20"/>
          <w:szCs w:val="20"/>
          <w:lang w:eastAsia="es-ES"/>
        </w:rPr>
        <w:t>dentro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z w:val="20"/>
          <w:szCs w:val="20"/>
          <w:lang w:eastAsia="es-ES"/>
        </w:rPr>
        <w:t>los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fines,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4"/>
          <w:sz w:val="20"/>
          <w:szCs w:val="20"/>
          <w:lang w:eastAsia="es-ES"/>
        </w:rPr>
        <w:t xml:space="preserve"> </w:t>
      </w:r>
      <w:r w:rsidRPr="00797F16">
        <w:rPr>
          <w:rFonts w:eastAsia="Times New Roman"/>
          <w:sz w:val="20"/>
          <w:szCs w:val="20"/>
          <w:lang w:eastAsia="es-ES"/>
        </w:rPr>
        <w:t>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ámbito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actividad</w:t>
      </w:r>
      <w:r w:rsidRPr="00797F16">
        <w:rPr>
          <w:rFonts w:eastAsia="Times New Roman"/>
          <w:spacing w:val="1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2"/>
          <w:sz w:val="20"/>
          <w:szCs w:val="20"/>
          <w:lang w:eastAsia="es-ES"/>
        </w:rPr>
        <w:t xml:space="preserve"> </w:t>
      </w:r>
      <w:r w:rsidRPr="00797F16">
        <w:rPr>
          <w:rFonts w:eastAsia="Times New Roman"/>
          <w:sz w:val="20"/>
          <w:szCs w:val="20"/>
          <w:lang w:eastAsia="es-ES"/>
        </w:rPr>
        <w:t>a</w:t>
      </w:r>
      <w:r w:rsidRPr="00797F16">
        <w:rPr>
          <w:rFonts w:eastAsia="Times New Roman"/>
          <w:spacing w:val="13"/>
          <w:sz w:val="20"/>
          <w:szCs w:val="20"/>
          <w:lang w:eastAsia="es-ES"/>
        </w:rPr>
        <w:t xml:space="preserve"> </w:t>
      </w:r>
      <w:r w:rsidRPr="00797F16">
        <w:rPr>
          <w:rFonts w:eastAsia="Times New Roman"/>
          <w:sz w:val="20"/>
          <w:szCs w:val="20"/>
          <w:lang w:eastAsia="es-ES"/>
        </w:rPr>
        <w:t>tenor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12"/>
          <w:sz w:val="20"/>
          <w:szCs w:val="20"/>
          <w:lang w:eastAsia="es-ES"/>
        </w:rPr>
        <w:t xml:space="preserve"> </w:t>
      </w:r>
      <w:r w:rsidRPr="00797F16">
        <w:rPr>
          <w:rFonts w:eastAsia="Times New Roman"/>
          <w:sz w:val="20"/>
          <w:szCs w:val="20"/>
          <w:lang w:eastAsia="es-ES"/>
        </w:rPr>
        <w:t>propios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estatutos</w:t>
      </w:r>
      <w:r w:rsidRPr="00797F16">
        <w:rPr>
          <w:rFonts w:eastAsia="Times New Roman"/>
          <w:spacing w:val="12"/>
          <w:sz w:val="20"/>
          <w:szCs w:val="20"/>
          <w:lang w:eastAsia="es-ES"/>
        </w:rPr>
        <w:t xml:space="preserve"> </w:t>
      </w:r>
      <w:r w:rsidRPr="00797F16">
        <w:rPr>
          <w:rFonts w:eastAsia="Times New Roman"/>
          <w:sz w:val="20"/>
          <w:szCs w:val="20"/>
          <w:lang w:eastAsia="es-ES"/>
        </w:rPr>
        <w:t>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reglas</w:t>
      </w:r>
      <w:r w:rsidRPr="00797F16">
        <w:rPr>
          <w:rFonts w:eastAsia="Times New Roman"/>
          <w:spacing w:val="51"/>
          <w:sz w:val="20"/>
          <w:szCs w:val="20"/>
          <w:lang w:eastAsia="es-ES"/>
        </w:rPr>
        <w:t xml:space="preserve"> </w:t>
      </w:r>
      <w:r w:rsidRPr="00797F16">
        <w:rPr>
          <w:rFonts w:eastAsia="Times New Roman"/>
          <w:spacing w:val="-1"/>
          <w:sz w:val="20"/>
          <w:szCs w:val="20"/>
          <w:lang w:eastAsia="es-ES"/>
        </w:rPr>
        <w:t>fundacionales,</w:t>
      </w:r>
      <w:r w:rsidRPr="00797F16">
        <w:rPr>
          <w:rFonts w:eastAsia="Times New Roman"/>
          <w:sz w:val="20"/>
          <w:szCs w:val="20"/>
          <w:lang w:eastAsia="es-ES"/>
        </w:rPr>
        <w:t xml:space="preserve"> </w:t>
      </w:r>
      <w:r w:rsidRPr="00797F16">
        <w:rPr>
          <w:rFonts w:eastAsia="Times New Roman"/>
          <w:spacing w:val="-1"/>
          <w:sz w:val="20"/>
          <w:szCs w:val="20"/>
          <w:lang w:eastAsia="es-ES"/>
        </w:rPr>
        <w:t>les</w:t>
      </w:r>
      <w:r w:rsidRPr="00797F16">
        <w:rPr>
          <w:rFonts w:eastAsia="Times New Roman"/>
          <w:sz w:val="20"/>
          <w:szCs w:val="20"/>
          <w:lang w:eastAsia="es-ES"/>
        </w:rPr>
        <w:t xml:space="preserve"> </w:t>
      </w:r>
      <w:r w:rsidRPr="00797F16">
        <w:rPr>
          <w:rFonts w:eastAsia="Times New Roman"/>
          <w:spacing w:val="-1"/>
          <w:sz w:val="20"/>
          <w:szCs w:val="20"/>
          <w:lang w:eastAsia="es-ES"/>
        </w:rPr>
        <w:t>sean propios.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física</w:t>
      </w:r>
      <w:r w:rsidRPr="00797F16">
        <w:rPr>
          <w:rFonts w:eastAsia="Times New Roman"/>
          <w:spacing w:val="26"/>
          <w:sz w:val="20"/>
          <w:szCs w:val="20"/>
          <w:lang w:eastAsia="es-ES"/>
        </w:rPr>
        <w:t xml:space="preserve"> </w:t>
      </w:r>
      <w:r w:rsidRPr="00797F16">
        <w:rPr>
          <w:rFonts w:eastAsia="Times New Roman"/>
          <w:sz w:val="20"/>
          <w:szCs w:val="20"/>
          <w:lang w:eastAsia="es-ES"/>
        </w:rPr>
        <w:t>o</w:t>
      </w:r>
      <w:r w:rsidRPr="00797F16">
        <w:rPr>
          <w:rFonts w:eastAsia="Times New Roman"/>
          <w:spacing w:val="26"/>
          <w:sz w:val="20"/>
          <w:szCs w:val="20"/>
          <w:lang w:eastAsia="es-ES"/>
        </w:rPr>
        <w:t xml:space="preserve"> </w:t>
      </w:r>
      <w:r w:rsidRPr="00797F16">
        <w:rPr>
          <w:rFonts w:eastAsia="Times New Roman"/>
          <w:spacing w:val="-1"/>
          <w:sz w:val="20"/>
          <w:szCs w:val="20"/>
          <w:lang w:eastAsia="es-ES"/>
        </w:rPr>
        <w:t>jurídica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hubiera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participado</w:t>
      </w:r>
      <w:r w:rsidRPr="00797F16">
        <w:rPr>
          <w:rFonts w:eastAsia="Times New Roman"/>
          <w:spacing w:val="26"/>
          <w:sz w:val="20"/>
          <w:szCs w:val="20"/>
          <w:lang w:eastAsia="es-ES"/>
        </w:rPr>
        <w:t xml:space="preserve"> </w:t>
      </w: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elaboración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preparatorios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sólo</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será</w:t>
      </w:r>
      <w:r w:rsidRPr="00797F16">
        <w:rPr>
          <w:rFonts w:eastAsia="Times New Roman"/>
          <w:sz w:val="20"/>
          <w:szCs w:val="20"/>
          <w:lang w:eastAsia="es-ES"/>
        </w:rPr>
        <w:t xml:space="preserve"> </w:t>
      </w:r>
      <w:r w:rsidRPr="00797F16">
        <w:rPr>
          <w:rFonts w:eastAsia="Times New Roman"/>
          <w:spacing w:val="-1"/>
          <w:sz w:val="20"/>
          <w:szCs w:val="20"/>
          <w:lang w:eastAsia="es-ES"/>
        </w:rPr>
        <w:t>excluida</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cuando no</w:t>
      </w:r>
      <w:r w:rsidRPr="00797F16">
        <w:rPr>
          <w:rFonts w:eastAsia="Times New Roman"/>
          <w:spacing w:val="2"/>
          <w:sz w:val="20"/>
          <w:szCs w:val="20"/>
          <w:lang w:eastAsia="es-ES"/>
        </w:rPr>
        <w:t xml:space="preserve"> </w:t>
      </w:r>
      <w:r w:rsidRPr="00797F16">
        <w:rPr>
          <w:rFonts w:eastAsia="Times New Roman"/>
          <w:spacing w:val="-1"/>
          <w:sz w:val="20"/>
          <w:szCs w:val="20"/>
          <w:lang w:eastAsia="es-ES"/>
        </w:rPr>
        <w:t>haya</w:t>
      </w:r>
      <w:r w:rsidRPr="00797F16">
        <w:rPr>
          <w:rFonts w:eastAsia="Times New Roman"/>
          <w:sz w:val="20"/>
          <w:szCs w:val="20"/>
          <w:lang w:eastAsia="es-ES"/>
        </w:rPr>
        <w:t xml:space="preserve"> otro</w:t>
      </w:r>
      <w:r w:rsidRPr="00797F16">
        <w:rPr>
          <w:rFonts w:eastAsia="Times New Roman"/>
          <w:spacing w:val="1"/>
          <w:sz w:val="20"/>
          <w:szCs w:val="20"/>
          <w:lang w:eastAsia="es-ES"/>
        </w:rPr>
        <w:t xml:space="preserve"> </w:t>
      </w:r>
      <w:r w:rsidRPr="00797F16">
        <w:rPr>
          <w:rFonts w:eastAsia="Times New Roman"/>
          <w:spacing w:val="-1"/>
          <w:sz w:val="20"/>
          <w:szCs w:val="20"/>
          <w:lang w:eastAsia="es-ES"/>
        </w:rPr>
        <w:t>medio</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garantizar</w:t>
      </w:r>
      <w:r w:rsidRPr="00797F16">
        <w:rPr>
          <w:rFonts w:eastAsia="Times New Roman"/>
          <w:sz w:val="20"/>
          <w:szCs w:val="20"/>
          <w:lang w:eastAsia="es-ES"/>
        </w:rPr>
        <w:t xml:space="preserve"> el </w:t>
      </w:r>
      <w:r w:rsidRPr="00797F16">
        <w:rPr>
          <w:rFonts w:eastAsia="Times New Roman"/>
          <w:spacing w:val="-1"/>
          <w:sz w:val="20"/>
          <w:szCs w:val="20"/>
          <w:lang w:eastAsia="es-ES"/>
        </w:rPr>
        <w:t>cumplimiento</w:t>
      </w:r>
      <w:r w:rsidRPr="00797F16">
        <w:rPr>
          <w:rFonts w:eastAsia="Times New Roman"/>
          <w:spacing w:val="65"/>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principio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igualdad</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trato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 libre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concurrencia.</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spacing w:before="52" w:line="266" w:lineRule="exact"/>
        <w:ind w:left="759" w:right="115"/>
        <w:jc w:val="both"/>
        <w:rPr>
          <w:rFonts w:eastAsia="Times New Roman"/>
          <w:spacing w:val="-1"/>
          <w:sz w:val="20"/>
          <w:szCs w:val="20"/>
          <w:lang w:eastAsia="es-ES"/>
        </w:rPr>
      </w:pPr>
      <w:r w:rsidRPr="00797F16">
        <w:rPr>
          <w:rFonts w:eastAsia="Times New Roman"/>
          <w:spacing w:val="-1"/>
          <w:sz w:val="20"/>
          <w:szCs w:val="20"/>
          <w:lang w:eastAsia="es-ES"/>
        </w:rPr>
        <w:t>Antes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proceder</w:t>
      </w:r>
      <w:r w:rsidRPr="00797F16">
        <w:rPr>
          <w:rFonts w:eastAsia="Times New Roman"/>
          <w:spacing w:val="41"/>
          <w:sz w:val="20"/>
          <w:szCs w:val="20"/>
          <w:lang w:eastAsia="es-ES"/>
        </w:rPr>
        <w:t xml:space="preserve"> </w:t>
      </w:r>
      <w:r w:rsidRPr="00797F16">
        <w:rPr>
          <w:rFonts w:eastAsia="Times New Roman"/>
          <w:sz w:val="20"/>
          <w:szCs w:val="20"/>
          <w:lang w:eastAsia="es-ES"/>
        </w:rPr>
        <w:t>a</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exclusión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2"/>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1"/>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participó</w:t>
      </w:r>
      <w:r w:rsidRPr="00797F16">
        <w:rPr>
          <w:rFonts w:eastAsia="Times New Roman"/>
          <w:spacing w:val="41"/>
          <w:sz w:val="20"/>
          <w:szCs w:val="20"/>
          <w:lang w:eastAsia="es-ES"/>
        </w:rPr>
        <w:t xml:space="preserve"> </w:t>
      </w:r>
      <w:r w:rsidRPr="00797F16">
        <w:rPr>
          <w:rFonts w:eastAsia="Times New Roman"/>
          <w:sz w:val="20"/>
          <w:szCs w:val="20"/>
          <w:lang w:eastAsia="es-ES"/>
        </w:rPr>
        <w:t>en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preparación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67"/>
          <w:sz w:val="20"/>
          <w:szCs w:val="20"/>
          <w:lang w:eastAsia="es-ES"/>
        </w:rPr>
        <w:t xml:space="preserve"> </w:t>
      </w:r>
      <w:r w:rsidRPr="00797F16">
        <w:rPr>
          <w:rFonts w:eastAsia="Times New Roman"/>
          <w:spacing w:val="-1"/>
          <w:sz w:val="20"/>
          <w:szCs w:val="20"/>
          <w:lang w:eastAsia="es-ES"/>
        </w:rPr>
        <w:t>dársele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audiencia.</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contratación</w:t>
      </w:r>
      <w:r w:rsidRPr="00797F16">
        <w:rPr>
          <w:rFonts w:eastAsia="Times New Roman"/>
          <w:sz w:val="20"/>
          <w:szCs w:val="20"/>
          <w:lang w:eastAsia="es-ES"/>
        </w:rPr>
        <w:t xml:space="preserve"> </w:t>
      </w:r>
      <w:r w:rsidRPr="00797F16">
        <w:rPr>
          <w:rFonts w:eastAsia="Times New Roman"/>
          <w:spacing w:val="-1"/>
          <w:sz w:val="20"/>
          <w:szCs w:val="20"/>
          <w:lang w:eastAsia="es-ES"/>
        </w:rPr>
        <w:t>comunicará</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demás</w:t>
      </w:r>
      <w:r w:rsidRPr="00797F16">
        <w:rPr>
          <w:rFonts w:eastAsia="Times New Roman"/>
          <w:spacing w:val="3"/>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interesadas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participación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otro</w:t>
      </w:r>
      <w:r w:rsidRPr="00797F16">
        <w:rPr>
          <w:rFonts w:eastAsia="Times New Roman"/>
          <w:spacing w:val="4"/>
          <w:sz w:val="20"/>
          <w:szCs w:val="20"/>
          <w:lang w:eastAsia="es-ES"/>
        </w:rPr>
        <w:t xml:space="preserve"> </w:t>
      </w:r>
      <w:r w:rsidRPr="00797F16">
        <w:rPr>
          <w:rFonts w:eastAsia="Times New Roman"/>
          <w:spacing w:val="-1"/>
          <w:sz w:val="20"/>
          <w:szCs w:val="20"/>
          <w:lang w:eastAsia="es-ES"/>
        </w:rPr>
        <w:t>licitador</w:t>
      </w:r>
      <w:r w:rsidRPr="00797F16">
        <w:rPr>
          <w:rFonts w:eastAsia="Times New Roman"/>
          <w:spacing w:val="1"/>
          <w:sz w:val="20"/>
          <w:szCs w:val="20"/>
          <w:lang w:eastAsia="es-ES"/>
        </w:rPr>
        <w:t xml:space="preserve"> </w:t>
      </w:r>
      <w:r w:rsidRPr="00797F16">
        <w:rPr>
          <w:rFonts w:eastAsia="Times New Roman"/>
          <w:sz w:val="20"/>
          <w:szCs w:val="20"/>
          <w:lang w:eastAsia="es-ES"/>
        </w:rPr>
        <w:t>o</w:t>
      </w:r>
      <w:r w:rsidRPr="00797F16">
        <w:rPr>
          <w:rFonts w:eastAsia="Times New Roman"/>
          <w:spacing w:val="59"/>
          <w:sz w:val="20"/>
          <w:szCs w:val="20"/>
          <w:lang w:eastAsia="es-ES"/>
        </w:rPr>
        <w:t xml:space="preserve"> </w:t>
      </w:r>
      <w:r w:rsidRPr="00797F16">
        <w:rPr>
          <w:rFonts w:eastAsia="Times New Roman"/>
          <w:spacing w:val="-1"/>
          <w:sz w:val="20"/>
          <w:szCs w:val="20"/>
          <w:lang w:eastAsia="es-ES"/>
        </w:rPr>
        <w:t>licitadora</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elaboración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preparatorios</w:t>
      </w:r>
      <w:r w:rsidRPr="00797F16">
        <w:rPr>
          <w:rFonts w:eastAsia="Times New Roman"/>
          <w:spacing w:val="6"/>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6"/>
          <w:sz w:val="20"/>
          <w:szCs w:val="20"/>
          <w:lang w:eastAsia="es-ES"/>
        </w:rPr>
        <w:t xml:space="preserve"> </w:t>
      </w:r>
      <w:r w:rsidRPr="00797F16">
        <w:rPr>
          <w:rFonts w:eastAsia="Times New Roman"/>
          <w:spacing w:val="-2"/>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misma</w:t>
      </w:r>
      <w:r w:rsidRPr="00797F16">
        <w:rPr>
          <w:rFonts w:eastAsia="Times New Roman"/>
          <w:spacing w:val="5"/>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
          <w:sz w:val="20"/>
          <w:szCs w:val="20"/>
          <w:lang w:eastAsia="es-ES"/>
        </w:rPr>
        <w:t xml:space="preserve"> </w:t>
      </w:r>
      <w:r w:rsidRPr="00797F16">
        <w:rPr>
          <w:rFonts w:eastAsia="Times New Roman"/>
          <w:spacing w:val="-2"/>
          <w:sz w:val="20"/>
          <w:szCs w:val="20"/>
          <w:lang w:eastAsia="es-ES"/>
        </w:rPr>
        <w:t>tuvo</w:t>
      </w:r>
      <w:r w:rsidRPr="00797F16">
        <w:rPr>
          <w:rFonts w:eastAsia="Times New Roman"/>
          <w:spacing w:val="65"/>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aquella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5"/>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participó</w:t>
      </w:r>
      <w:r w:rsidRPr="00797F16">
        <w:rPr>
          <w:rFonts w:eastAsia="Times New Roman"/>
          <w:spacing w:val="47"/>
          <w:sz w:val="20"/>
          <w:szCs w:val="20"/>
          <w:lang w:eastAsia="es-ES"/>
        </w:rPr>
        <w:t xml:space="preserve"> </w:t>
      </w:r>
      <w:r w:rsidRPr="00797F16">
        <w:rPr>
          <w:rFonts w:eastAsia="Times New Roman"/>
          <w:sz w:val="20"/>
          <w:szCs w:val="20"/>
          <w:lang w:eastAsia="es-ES"/>
        </w:rPr>
        <w:t>en</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2"/>
          <w:sz w:val="20"/>
          <w:szCs w:val="20"/>
          <w:lang w:eastAsia="es-ES"/>
        </w:rPr>
        <w:t>fase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preparatoria</w:t>
      </w:r>
      <w:r w:rsidRPr="00797F16">
        <w:rPr>
          <w:rFonts w:eastAsia="Times New Roman"/>
          <w:spacing w:val="43"/>
          <w:sz w:val="20"/>
          <w:szCs w:val="20"/>
          <w:lang w:eastAsia="es-ES"/>
        </w:rPr>
        <w:t xml:space="preserve"> </w:t>
      </w:r>
      <w:r w:rsidRPr="00797F16">
        <w:rPr>
          <w:rFonts w:eastAsia="Times New Roman"/>
          <w:sz w:val="20"/>
          <w:szCs w:val="20"/>
          <w:lang w:eastAsia="es-ES"/>
        </w:rPr>
        <w:t>y</w:t>
      </w:r>
      <w:r w:rsidRPr="00797F16">
        <w:rPr>
          <w:rFonts w:eastAsia="Times New Roman"/>
          <w:spacing w:val="44"/>
          <w:sz w:val="20"/>
          <w:szCs w:val="20"/>
          <w:lang w:eastAsia="es-ES"/>
        </w:rPr>
        <w:t xml:space="preserve"> </w:t>
      </w:r>
      <w:r w:rsidRPr="00797F16">
        <w:rPr>
          <w:rFonts w:eastAsia="Times New Roman"/>
          <w:spacing w:val="-1"/>
          <w:sz w:val="20"/>
          <w:szCs w:val="20"/>
          <w:lang w:eastAsia="es-ES"/>
        </w:rPr>
        <w:t>establecerá</w:t>
      </w:r>
      <w:r w:rsidRPr="00797F16">
        <w:rPr>
          <w:rFonts w:eastAsia="Times New Roman"/>
          <w:spacing w:val="44"/>
          <w:sz w:val="20"/>
          <w:szCs w:val="20"/>
          <w:lang w:eastAsia="es-ES"/>
        </w:rPr>
        <w:t xml:space="preserve"> </w:t>
      </w:r>
      <w:r w:rsidRPr="00797F16">
        <w:rPr>
          <w:rFonts w:eastAsia="Times New Roman"/>
          <w:spacing w:val="-1"/>
          <w:sz w:val="20"/>
          <w:szCs w:val="20"/>
          <w:lang w:eastAsia="es-ES"/>
        </w:rPr>
        <w:t>plazos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adecuados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presentación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ofertas.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019"/>
        <w:jc w:val="both"/>
        <w:rPr>
          <w:rFonts w:eastAsia="Times New Roman"/>
          <w:sz w:val="20"/>
          <w:szCs w:val="20"/>
          <w:lang w:eastAsia="es-ES"/>
        </w:rPr>
      </w:pPr>
      <w:r w:rsidRPr="00797F16">
        <w:rPr>
          <w:rFonts w:eastAsia="Times New Roman"/>
          <w:i/>
          <w:iCs/>
          <w:spacing w:val="-1"/>
          <w:sz w:val="20"/>
          <w:szCs w:val="20"/>
          <w:lang w:eastAsia="es-ES"/>
        </w:rPr>
        <w:t>Uniones</w:t>
      </w:r>
      <w:r w:rsidRPr="00797F16">
        <w:rPr>
          <w:rFonts w:eastAsia="Times New Roman"/>
          <w:i/>
          <w:iCs/>
          <w:sz w:val="20"/>
          <w:szCs w:val="20"/>
          <w:lang w:eastAsia="es-ES"/>
        </w:rPr>
        <w:t xml:space="preserve"> </w:t>
      </w:r>
      <w:r w:rsidRPr="00797F16">
        <w:rPr>
          <w:rFonts w:eastAsia="Times New Roman"/>
          <w:i/>
          <w:iCs/>
          <w:spacing w:val="-1"/>
          <w:sz w:val="20"/>
          <w:szCs w:val="20"/>
          <w:lang w:eastAsia="es-ES"/>
        </w:rPr>
        <w:t>de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personas</w:t>
      </w:r>
      <w:r w:rsidRPr="00797F16">
        <w:rPr>
          <w:rFonts w:eastAsia="Times New Roman"/>
          <w:i/>
          <w:iCs/>
          <w:spacing w:val="-2"/>
          <w:sz w:val="20"/>
          <w:szCs w:val="20"/>
          <w:lang w:eastAsia="es-ES"/>
        </w:rPr>
        <w:t xml:space="preserve"> </w:t>
      </w:r>
      <w:r w:rsidRPr="00797F16">
        <w:rPr>
          <w:rFonts w:eastAsia="Times New Roman"/>
          <w:i/>
          <w:iCs/>
          <w:spacing w:val="-1"/>
          <w:sz w:val="20"/>
          <w:szCs w:val="20"/>
          <w:lang w:eastAsia="es-ES"/>
        </w:rPr>
        <w:t xml:space="preserve">empresarios </w:t>
      </w:r>
      <w:r w:rsidRPr="00797F16">
        <w:rPr>
          <w:rFonts w:eastAsia="Times New Roman"/>
          <w:i/>
          <w:iCs/>
          <w:sz w:val="20"/>
          <w:szCs w:val="20"/>
          <w:lang w:eastAsia="es-ES"/>
        </w:rPr>
        <w:t xml:space="preserve">y </w:t>
      </w:r>
      <w:r w:rsidRPr="00797F16">
        <w:rPr>
          <w:rFonts w:eastAsia="Times New Roman"/>
          <w:i/>
          <w:iCs/>
          <w:spacing w:val="-1"/>
          <w:sz w:val="20"/>
          <w:szCs w:val="20"/>
          <w:lang w:eastAsia="es-ES"/>
        </w:rPr>
        <w:t>personas</w:t>
      </w:r>
      <w:r w:rsidRPr="00797F16">
        <w:rPr>
          <w:rFonts w:eastAsia="Times New Roman"/>
          <w:i/>
          <w:iCs/>
          <w:sz w:val="20"/>
          <w:szCs w:val="20"/>
          <w:lang w:eastAsia="es-ES"/>
        </w:rPr>
        <w:t xml:space="preserve"> </w:t>
      </w:r>
      <w:r w:rsidRPr="00797F16">
        <w:rPr>
          <w:rFonts w:eastAsia="Times New Roman"/>
          <w:i/>
          <w:iCs/>
          <w:spacing w:val="-1"/>
          <w:sz w:val="20"/>
          <w:szCs w:val="20"/>
          <w:lang w:eastAsia="es-ES"/>
        </w:rPr>
        <w:t>licitadoras</w:t>
      </w:r>
      <w:r w:rsidRPr="00797F16">
        <w:rPr>
          <w:rFonts w:eastAsia="Times New Roman"/>
          <w:i/>
          <w:iCs/>
          <w:sz w:val="20"/>
          <w:szCs w:val="20"/>
          <w:lang w:eastAsia="es-ES"/>
        </w:rPr>
        <w:t xml:space="preserve"> en </w:t>
      </w:r>
      <w:r w:rsidRPr="00797F16">
        <w:rPr>
          <w:rFonts w:eastAsia="Times New Roman"/>
          <w:i/>
          <w:iCs/>
          <w:spacing w:val="-1"/>
          <w:sz w:val="20"/>
          <w:szCs w:val="20"/>
          <w:lang w:eastAsia="es-ES"/>
        </w:rPr>
        <w:t>participación.</w:t>
      </w:r>
    </w:p>
    <w:p w:rsidR="00780787" w:rsidRPr="00797F16" w:rsidRDefault="00780787" w:rsidP="00780787">
      <w:pPr>
        <w:kinsoku w:val="0"/>
        <w:overflowPunct w:val="0"/>
        <w:adjustRightInd w:val="0"/>
        <w:jc w:val="both"/>
        <w:rPr>
          <w:rFonts w:eastAsia="Times New Roman"/>
          <w:i/>
          <w:iCs/>
          <w:sz w:val="20"/>
          <w:szCs w:val="20"/>
          <w:lang w:eastAsia="es-ES"/>
        </w:rPr>
      </w:pPr>
    </w:p>
    <w:p w:rsidR="00780787" w:rsidRPr="00797F16" w:rsidRDefault="00780787" w:rsidP="00416F28">
      <w:pPr>
        <w:numPr>
          <w:ilvl w:val="1"/>
          <w:numId w:val="21"/>
        </w:numPr>
        <w:tabs>
          <w:tab w:val="left" w:pos="1720"/>
        </w:tabs>
        <w:kinsoku w:val="0"/>
        <w:overflowPunct w:val="0"/>
        <w:adjustRightInd w:val="0"/>
        <w:jc w:val="both"/>
        <w:rPr>
          <w:rFonts w:eastAsia="Times New Roman"/>
          <w:spacing w:val="-1"/>
          <w:sz w:val="20"/>
          <w:szCs w:val="20"/>
          <w:lang w:eastAsia="es-ES"/>
        </w:rPr>
      </w:pPr>
      <w:r w:rsidRPr="00797F16">
        <w:rPr>
          <w:rFonts w:eastAsia="Times New Roman"/>
          <w:spacing w:val="-1"/>
          <w:sz w:val="20"/>
          <w:szCs w:val="20"/>
          <w:lang w:eastAsia="es-ES"/>
        </w:rPr>
        <w:t>Uniones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temporales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empresas.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2"/>
          <w:sz w:val="20"/>
          <w:szCs w:val="20"/>
          <w:lang w:eastAsia="es-ES"/>
        </w:rPr>
        <w:t xml:space="preserve"> </w:t>
      </w:r>
      <w:r w:rsidRPr="00797F16">
        <w:rPr>
          <w:rFonts w:eastAsia="Times New Roman"/>
          <w:spacing w:val="-2"/>
          <w:sz w:val="20"/>
          <w:szCs w:val="20"/>
          <w:lang w:eastAsia="es-ES"/>
        </w:rPr>
        <w:t>empresarias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concurran</w:t>
      </w:r>
      <w:r w:rsidRPr="00797F16">
        <w:rPr>
          <w:rFonts w:eastAsia="Times New Roman"/>
          <w:spacing w:val="1"/>
          <w:sz w:val="20"/>
          <w:szCs w:val="20"/>
          <w:lang w:eastAsia="es-ES"/>
        </w:rPr>
        <w:t xml:space="preserve"> </w:t>
      </w:r>
      <w:r w:rsidRPr="00797F16">
        <w:rPr>
          <w:rFonts w:eastAsia="Times New Roman"/>
          <w:spacing w:val="-2"/>
          <w:sz w:val="20"/>
          <w:szCs w:val="20"/>
          <w:lang w:eastAsia="es-ES"/>
        </w:rPr>
        <w:t>agrupadas</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1"/>
          <w:sz w:val="20"/>
          <w:szCs w:val="20"/>
          <w:lang w:eastAsia="es-ES"/>
        </w:rPr>
        <w:t>uniones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temporales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quedarán</w:t>
      </w:r>
      <w:r w:rsidRPr="00797F16">
        <w:rPr>
          <w:rFonts w:eastAsia="Times New Roman"/>
          <w:spacing w:val="1"/>
          <w:sz w:val="20"/>
          <w:szCs w:val="20"/>
          <w:lang w:eastAsia="es-ES"/>
        </w:rPr>
        <w:t xml:space="preserve"> </w:t>
      </w:r>
      <w:r w:rsidRPr="00797F16">
        <w:rPr>
          <w:rFonts w:eastAsia="Times New Roman"/>
          <w:spacing w:val="-1"/>
          <w:sz w:val="20"/>
          <w:szCs w:val="20"/>
          <w:lang w:eastAsia="es-ES"/>
        </w:rPr>
        <w:t>obligadas</w:t>
      </w:r>
      <w:r w:rsidRPr="00797F16">
        <w:rPr>
          <w:rFonts w:eastAsia="Times New Roman"/>
          <w:spacing w:val="79"/>
          <w:sz w:val="20"/>
          <w:szCs w:val="20"/>
          <w:lang w:eastAsia="es-ES"/>
        </w:rPr>
        <w:t xml:space="preserve"> </w:t>
      </w:r>
      <w:r w:rsidRPr="00797F16">
        <w:rPr>
          <w:rFonts w:eastAsia="Times New Roman"/>
          <w:spacing w:val="-1"/>
          <w:sz w:val="20"/>
          <w:szCs w:val="20"/>
          <w:lang w:eastAsia="es-ES"/>
        </w:rPr>
        <w:t>solidariamente,</w:t>
      </w:r>
      <w:r w:rsidRPr="00797F16">
        <w:rPr>
          <w:rFonts w:eastAsia="Times New Roman"/>
          <w:spacing w:val="8"/>
          <w:sz w:val="20"/>
          <w:szCs w:val="20"/>
          <w:lang w:eastAsia="es-ES"/>
        </w:rPr>
        <w:t xml:space="preserve"> </w:t>
      </w:r>
      <w:r w:rsidRPr="00797F16">
        <w:rPr>
          <w:rFonts w:eastAsia="Times New Roman"/>
          <w:sz w:val="20"/>
          <w:szCs w:val="20"/>
          <w:lang w:eastAsia="es-ES"/>
        </w:rPr>
        <w:t>y</w:t>
      </w:r>
      <w:r w:rsidRPr="00797F16">
        <w:rPr>
          <w:rFonts w:eastAsia="Times New Roman"/>
          <w:spacing w:val="9"/>
          <w:sz w:val="20"/>
          <w:szCs w:val="20"/>
          <w:lang w:eastAsia="es-ES"/>
        </w:rPr>
        <w:t xml:space="preserve"> </w:t>
      </w:r>
      <w:r w:rsidRPr="00797F16">
        <w:rPr>
          <w:rFonts w:eastAsia="Times New Roman"/>
          <w:spacing w:val="-2"/>
          <w:sz w:val="20"/>
          <w:szCs w:val="20"/>
          <w:lang w:eastAsia="es-ES"/>
        </w:rPr>
        <w:t>deberán</w:t>
      </w:r>
      <w:r w:rsidRPr="00797F16">
        <w:rPr>
          <w:rFonts w:eastAsia="Times New Roman"/>
          <w:spacing w:val="7"/>
          <w:sz w:val="20"/>
          <w:szCs w:val="20"/>
          <w:lang w:eastAsia="es-ES"/>
        </w:rPr>
        <w:t xml:space="preserve"> </w:t>
      </w:r>
      <w:r w:rsidRPr="00797F16">
        <w:rPr>
          <w:rFonts w:eastAsia="Times New Roman"/>
          <w:spacing w:val="-1"/>
          <w:sz w:val="20"/>
          <w:szCs w:val="20"/>
          <w:lang w:eastAsia="es-ES"/>
        </w:rPr>
        <w:t>nombrar</w:t>
      </w:r>
      <w:r w:rsidRPr="00797F16">
        <w:rPr>
          <w:rFonts w:eastAsia="Times New Roman"/>
          <w:spacing w:val="6"/>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7"/>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6"/>
          <w:sz w:val="20"/>
          <w:szCs w:val="20"/>
          <w:lang w:eastAsia="es-ES"/>
        </w:rPr>
        <w:t xml:space="preserve"> </w:t>
      </w:r>
      <w:r w:rsidRPr="00797F16">
        <w:rPr>
          <w:rFonts w:eastAsia="Times New Roman"/>
          <w:spacing w:val="-1"/>
          <w:sz w:val="20"/>
          <w:szCs w:val="20"/>
          <w:lang w:eastAsia="es-ES"/>
        </w:rPr>
        <w:t>representante</w:t>
      </w:r>
      <w:r w:rsidRPr="00797F16">
        <w:rPr>
          <w:rFonts w:eastAsia="Times New Roman"/>
          <w:spacing w:val="6"/>
          <w:sz w:val="20"/>
          <w:szCs w:val="20"/>
          <w:lang w:eastAsia="es-ES"/>
        </w:rPr>
        <w:t xml:space="preserve"> </w:t>
      </w:r>
      <w:r w:rsidRPr="00797F16">
        <w:rPr>
          <w:rFonts w:eastAsia="Times New Roman"/>
          <w:sz w:val="20"/>
          <w:szCs w:val="20"/>
          <w:lang w:eastAsia="es-ES"/>
        </w:rPr>
        <w:t>o</w:t>
      </w:r>
      <w:r w:rsidRPr="00797F16">
        <w:rPr>
          <w:rFonts w:eastAsia="Times New Roman"/>
          <w:spacing w:val="10"/>
          <w:sz w:val="20"/>
          <w:szCs w:val="20"/>
          <w:lang w:eastAsia="es-ES"/>
        </w:rPr>
        <w:t xml:space="preserve"> </w:t>
      </w:r>
      <w:r w:rsidRPr="00797F16">
        <w:rPr>
          <w:rFonts w:eastAsia="Times New Roman"/>
          <w:spacing w:val="-2"/>
          <w:sz w:val="20"/>
          <w:szCs w:val="20"/>
          <w:lang w:eastAsia="es-ES"/>
        </w:rPr>
        <w:t>apoderada</w:t>
      </w:r>
      <w:r w:rsidRPr="00797F16">
        <w:rPr>
          <w:rFonts w:eastAsia="Times New Roman"/>
          <w:spacing w:val="8"/>
          <w:sz w:val="20"/>
          <w:szCs w:val="20"/>
          <w:lang w:eastAsia="es-ES"/>
        </w:rPr>
        <w:t xml:space="preserve"> </w:t>
      </w:r>
      <w:r w:rsidRPr="00797F16">
        <w:rPr>
          <w:rFonts w:eastAsia="Times New Roman"/>
          <w:spacing w:val="-1"/>
          <w:sz w:val="20"/>
          <w:szCs w:val="20"/>
          <w:lang w:eastAsia="es-ES"/>
        </w:rPr>
        <w:t>única</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unión</w:t>
      </w:r>
      <w:r w:rsidRPr="00797F16">
        <w:rPr>
          <w:rFonts w:eastAsia="Times New Roman"/>
          <w:sz w:val="20"/>
          <w:szCs w:val="20"/>
          <w:lang w:eastAsia="es-ES"/>
        </w:rPr>
        <w:t xml:space="preserve"> </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77"/>
          <w:sz w:val="20"/>
          <w:szCs w:val="20"/>
          <w:lang w:eastAsia="es-ES"/>
        </w:rPr>
        <w:t xml:space="preserve"> </w:t>
      </w:r>
      <w:r w:rsidRPr="00797F16">
        <w:rPr>
          <w:rFonts w:eastAsia="Times New Roman"/>
          <w:spacing w:val="-1"/>
          <w:sz w:val="20"/>
          <w:szCs w:val="20"/>
          <w:lang w:eastAsia="es-ES"/>
        </w:rPr>
        <w:t>poderes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bastantes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ejercitar</w:t>
      </w:r>
      <w:r w:rsidRPr="00797F16">
        <w:rPr>
          <w:rFonts w:eastAsia="Times New Roman"/>
          <w:spacing w:val="6"/>
          <w:sz w:val="20"/>
          <w:szCs w:val="20"/>
          <w:lang w:eastAsia="es-ES"/>
        </w:rPr>
        <w:t xml:space="preserve"> </w:t>
      </w:r>
      <w:r w:rsidRPr="00797F16">
        <w:rPr>
          <w:rFonts w:eastAsia="Times New Roman"/>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5"/>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pacing w:val="-2"/>
          <w:sz w:val="20"/>
          <w:szCs w:val="20"/>
          <w:lang w:eastAsia="es-ES"/>
        </w:rPr>
        <w:t>cumplir</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deriven</w:t>
      </w:r>
      <w:r w:rsidRPr="00797F16">
        <w:rPr>
          <w:rFonts w:eastAsia="Times New Roman"/>
          <w:spacing w:val="5"/>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8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extinción</w:t>
      </w:r>
      <w:r w:rsidRPr="00797F16">
        <w:rPr>
          <w:rFonts w:eastAsia="Times New Roman"/>
          <w:spacing w:val="6"/>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mismo,</w:t>
      </w:r>
      <w:r w:rsidRPr="00797F16">
        <w:rPr>
          <w:rFonts w:eastAsia="Times New Roman"/>
          <w:spacing w:val="6"/>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4"/>
          <w:sz w:val="20"/>
          <w:szCs w:val="20"/>
          <w:lang w:eastAsia="es-ES"/>
        </w:rPr>
        <w:t xml:space="preserve"> </w:t>
      </w:r>
      <w:r w:rsidRPr="00797F16">
        <w:rPr>
          <w:rFonts w:eastAsia="Times New Roman"/>
          <w:spacing w:val="-1"/>
          <w:sz w:val="20"/>
          <w:szCs w:val="20"/>
          <w:lang w:eastAsia="es-ES"/>
        </w:rPr>
        <w:t>perjuicio</w:t>
      </w:r>
      <w:r w:rsidRPr="00797F16">
        <w:rPr>
          <w:rFonts w:eastAsia="Times New Roman"/>
          <w:spacing w:val="8"/>
          <w:sz w:val="20"/>
          <w:szCs w:val="20"/>
          <w:lang w:eastAsia="es-ES"/>
        </w:rPr>
        <w:t xml:space="preserve"> </w:t>
      </w:r>
      <w:r w:rsidRPr="00797F16">
        <w:rPr>
          <w:rFonts w:eastAsia="Times New Roman"/>
          <w:spacing w:val="-2"/>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existencia</w:t>
      </w:r>
      <w:r w:rsidRPr="00797F16">
        <w:rPr>
          <w:rFonts w:eastAsia="Times New Roman"/>
          <w:spacing w:val="7"/>
          <w:sz w:val="20"/>
          <w:szCs w:val="20"/>
          <w:lang w:eastAsia="es-ES"/>
        </w:rPr>
        <w:t xml:space="preserve"> </w:t>
      </w:r>
      <w:r w:rsidRPr="00797F16">
        <w:rPr>
          <w:rFonts w:eastAsia="Times New Roman"/>
          <w:spacing w:val="-2"/>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poderes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mancomunados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pacing w:val="-1"/>
          <w:sz w:val="20"/>
          <w:szCs w:val="20"/>
          <w:lang w:eastAsia="es-ES"/>
        </w:rPr>
        <w:t>puedan</w:t>
      </w:r>
      <w:r w:rsidRPr="00797F16">
        <w:rPr>
          <w:rFonts w:eastAsia="Times New Roman"/>
          <w:spacing w:val="6"/>
          <w:sz w:val="20"/>
          <w:szCs w:val="20"/>
          <w:lang w:eastAsia="es-ES"/>
        </w:rPr>
        <w:t xml:space="preserve"> </w:t>
      </w:r>
      <w:r w:rsidRPr="00797F16">
        <w:rPr>
          <w:rFonts w:eastAsia="Times New Roman"/>
          <w:spacing w:val="-1"/>
          <w:sz w:val="20"/>
          <w:szCs w:val="20"/>
          <w:lang w:eastAsia="es-ES"/>
        </w:rPr>
        <w:t>otorgar</w:t>
      </w:r>
      <w:r w:rsidRPr="00797F16">
        <w:rPr>
          <w:rFonts w:eastAsia="Times New Roman"/>
          <w:spacing w:val="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75"/>
          <w:sz w:val="20"/>
          <w:szCs w:val="20"/>
          <w:lang w:eastAsia="es-ES"/>
        </w:rPr>
        <w:t xml:space="preserve"> </w:t>
      </w:r>
      <w:r w:rsidRPr="00797F16">
        <w:rPr>
          <w:rFonts w:eastAsia="Times New Roman"/>
          <w:spacing w:val="-1"/>
          <w:sz w:val="20"/>
          <w:szCs w:val="20"/>
          <w:lang w:eastAsia="es-ES"/>
        </w:rPr>
        <w:t>cobros</w:t>
      </w:r>
      <w:r w:rsidRPr="00797F16">
        <w:rPr>
          <w:rFonts w:eastAsia="Times New Roman"/>
          <w:sz w:val="20"/>
          <w:szCs w:val="20"/>
          <w:lang w:eastAsia="es-ES"/>
        </w:rPr>
        <w:t xml:space="preserve"> y</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pagos</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cuantía</w:t>
      </w:r>
      <w:r w:rsidRPr="00797F16">
        <w:rPr>
          <w:rFonts w:eastAsia="Times New Roman"/>
          <w:spacing w:val="-3"/>
          <w:sz w:val="20"/>
          <w:szCs w:val="20"/>
          <w:lang w:eastAsia="es-ES"/>
        </w:rPr>
        <w:t xml:space="preserve"> </w:t>
      </w:r>
      <w:r w:rsidRPr="00797F16">
        <w:rPr>
          <w:rFonts w:eastAsia="Times New Roman"/>
          <w:spacing w:val="-1"/>
          <w:sz w:val="20"/>
          <w:szCs w:val="20"/>
          <w:lang w:eastAsia="es-ES"/>
        </w:rPr>
        <w:t>significativa.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60" w:right="114"/>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efectos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empresarias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deseen</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concurrir</w:t>
      </w:r>
      <w:r w:rsidRPr="00797F16">
        <w:rPr>
          <w:rFonts w:eastAsia="Times New Roman"/>
          <w:spacing w:val="11"/>
          <w:sz w:val="20"/>
          <w:szCs w:val="20"/>
          <w:lang w:eastAsia="es-ES"/>
        </w:rPr>
        <w:t xml:space="preserve"> </w:t>
      </w:r>
      <w:r w:rsidRPr="00797F16">
        <w:rPr>
          <w:rFonts w:eastAsia="Times New Roman"/>
          <w:spacing w:val="-1"/>
          <w:sz w:val="20"/>
          <w:szCs w:val="20"/>
          <w:lang w:eastAsia="es-ES"/>
        </w:rPr>
        <w:t>integradas</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unión</w:t>
      </w:r>
      <w:r w:rsidRPr="00797F16">
        <w:rPr>
          <w:rFonts w:eastAsia="Times New Roman"/>
          <w:spacing w:val="69"/>
          <w:sz w:val="20"/>
          <w:szCs w:val="20"/>
          <w:lang w:eastAsia="es-ES"/>
        </w:rPr>
        <w:t xml:space="preserve"> </w:t>
      </w:r>
      <w:r w:rsidRPr="00797F16">
        <w:rPr>
          <w:rFonts w:eastAsia="Times New Roman"/>
          <w:spacing w:val="-1"/>
          <w:sz w:val="20"/>
          <w:szCs w:val="20"/>
          <w:lang w:eastAsia="es-ES"/>
        </w:rPr>
        <w:lastRenderedPageBreak/>
        <w:t>temporal</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deberán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indicar</w:t>
      </w:r>
      <w:r w:rsidRPr="00797F16">
        <w:rPr>
          <w:rFonts w:eastAsia="Times New Roman"/>
          <w:spacing w:val="34"/>
          <w:sz w:val="20"/>
          <w:szCs w:val="20"/>
          <w:lang w:eastAsia="es-ES"/>
        </w:rPr>
        <w:t xml:space="preserve"> </w:t>
      </w:r>
      <w:r w:rsidRPr="00797F16">
        <w:rPr>
          <w:rFonts w:eastAsia="Times New Roman"/>
          <w:sz w:val="20"/>
          <w:szCs w:val="20"/>
          <w:lang w:eastAsia="es-ES"/>
        </w:rPr>
        <w:t>los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nombres</w:t>
      </w:r>
      <w:r w:rsidRPr="00797F16">
        <w:rPr>
          <w:rFonts w:eastAsia="Times New Roman"/>
          <w:spacing w:val="34"/>
          <w:sz w:val="20"/>
          <w:szCs w:val="20"/>
          <w:lang w:eastAsia="es-ES"/>
        </w:rPr>
        <w:t xml:space="preserve"> </w:t>
      </w:r>
      <w:r w:rsidRPr="00797F16">
        <w:rPr>
          <w:rFonts w:eastAsia="Times New Roman"/>
          <w:sz w:val="20"/>
          <w:szCs w:val="20"/>
          <w:lang w:eastAsia="es-ES"/>
        </w:rPr>
        <w:t>y</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circunstancias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3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constituyan</w:t>
      </w:r>
      <w:r w:rsidRPr="00797F16">
        <w:rPr>
          <w:rFonts w:eastAsia="Times New Roman"/>
          <w:spacing w:val="34"/>
          <w:sz w:val="20"/>
          <w:szCs w:val="20"/>
          <w:lang w:eastAsia="es-ES"/>
        </w:rPr>
        <w:t xml:space="preserve"> </w:t>
      </w:r>
      <w:r w:rsidRPr="00797F16">
        <w:rPr>
          <w:rFonts w:eastAsia="Times New Roman"/>
          <w:sz w:val="20"/>
          <w:szCs w:val="20"/>
          <w:lang w:eastAsia="es-ES"/>
        </w:rPr>
        <w:t>y</w:t>
      </w:r>
      <w:r w:rsidRPr="00797F16">
        <w:rPr>
          <w:rFonts w:eastAsia="Times New Roman"/>
          <w:spacing w:val="35"/>
          <w:sz w:val="20"/>
          <w:szCs w:val="20"/>
          <w:lang w:eastAsia="es-ES"/>
        </w:rPr>
        <w:t xml:space="preserve"> </w:t>
      </w:r>
      <w:r w:rsidRPr="00797F16">
        <w:rPr>
          <w:rFonts w:eastAsia="Times New Roman"/>
          <w:spacing w:val="-2"/>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participación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asumen</w:t>
      </w:r>
      <w:r w:rsidRPr="00797F16">
        <w:rPr>
          <w:rFonts w:eastAsia="Times New Roman"/>
          <w:spacing w:val="27"/>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compromiso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constituirse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formalmente</w:t>
      </w:r>
      <w:r w:rsidRPr="00797F16">
        <w:rPr>
          <w:rFonts w:eastAsia="Times New Roman"/>
          <w:spacing w:val="27"/>
          <w:sz w:val="20"/>
          <w:szCs w:val="20"/>
          <w:lang w:eastAsia="es-ES"/>
        </w:rPr>
        <w:t xml:space="preserve"> </w:t>
      </w: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unión</w:t>
      </w:r>
      <w:r w:rsidRPr="00797F16">
        <w:rPr>
          <w:rFonts w:eastAsia="Times New Roman"/>
          <w:spacing w:val="61"/>
          <w:sz w:val="20"/>
          <w:szCs w:val="20"/>
          <w:lang w:eastAsia="es-ES"/>
        </w:rPr>
        <w:t xml:space="preserve"> </w:t>
      </w:r>
      <w:r w:rsidRPr="00797F16">
        <w:rPr>
          <w:rFonts w:eastAsia="Times New Roman"/>
          <w:spacing w:val="-1"/>
          <w:sz w:val="20"/>
          <w:szCs w:val="20"/>
          <w:lang w:eastAsia="es-ES"/>
        </w:rPr>
        <w:t>temporal</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caso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 resultar</w:t>
      </w:r>
      <w:r w:rsidRPr="00797F16">
        <w:rPr>
          <w:rFonts w:eastAsia="Times New Roman"/>
          <w:sz w:val="20"/>
          <w:szCs w:val="20"/>
          <w:lang w:eastAsia="es-ES"/>
        </w:rPr>
        <w:t xml:space="preserve"> </w:t>
      </w:r>
      <w:r w:rsidRPr="00797F16">
        <w:rPr>
          <w:rFonts w:eastAsia="Times New Roman"/>
          <w:spacing w:val="-1"/>
          <w:sz w:val="20"/>
          <w:szCs w:val="20"/>
          <w:lang w:eastAsia="es-ES"/>
        </w:rPr>
        <w:t>personas</w:t>
      </w:r>
      <w:r w:rsidRPr="00797F16">
        <w:rPr>
          <w:rFonts w:eastAsia="Times New Roman"/>
          <w:sz w:val="20"/>
          <w:szCs w:val="20"/>
          <w:lang w:eastAsia="es-ES"/>
        </w:rPr>
        <w:t xml:space="preserve"> </w:t>
      </w:r>
      <w:r w:rsidRPr="00797F16">
        <w:rPr>
          <w:rFonts w:eastAsia="Times New Roman"/>
          <w:spacing w:val="-1"/>
          <w:sz w:val="20"/>
          <w:szCs w:val="20"/>
          <w:lang w:eastAsia="es-ES"/>
        </w:rPr>
        <w:t>adjudicatarias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1"/>
          <w:numId w:val="21"/>
        </w:numPr>
        <w:tabs>
          <w:tab w:val="left" w:pos="1720"/>
        </w:tabs>
        <w:kinsoku w:val="0"/>
        <w:overflowPunct w:val="0"/>
        <w:adjustRightInd w:val="0"/>
        <w:jc w:val="both"/>
        <w:rPr>
          <w:rFonts w:eastAsia="Times New Roman"/>
          <w:spacing w:val="-1"/>
          <w:sz w:val="20"/>
          <w:szCs w:val="20"/>
          <w:lang w:eastAsia="es-ES"/>
        </w:rPr>
      </w:pPr>
      <w:r w:rsidRPr="00797F16">
        <w:rPr>
          <w:rFonts w:eastAsia="Times New Roman"/>
          <w:spacing w:val="-1"/>
          <w:sz w:val="20"/>
          <w:szCs w:val="20"/>
          <w:lang w:eastAsia="es-ES"/>
        </w:rPr>
        <w:t>Personas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participación.</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60" w:right="114"/>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2"/>
          <w:sz w:val="20"/>
          <w:szCs w:val="20"/>
          <w:lang w:eastAsia="es-ES"/>
        </w:rPr>
        <w:t>Burlada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contratar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participen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conjuntamente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quedarán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obligadas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solidariamente.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Dicha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participación</w:t>
      </w:r>
      <w:r w:rsidRPr="00797F16">
        <w:rPr>
          <w:rFonts w:eastAsia="Times New Roman"/>
          <w:spacing w:val="28"/>
          <w:sz w:val="20"/>
          <w:szCs w:val="20"/>
          <w:lang w:eastAsia="es-ES"/>
        </w:rPr>
        <w:t xml:space="preserve"> </w:t>
      </w:r>
      <w:r w:rsidRPr="00797F16">
        <w:rPr>
          <w:rFonts w:eastAsia="Times New Roman"/>
          <w:sz w:val="20"/>
          <w:szCs w:val="20"/>
          <w:lang w:eastAsia="es-ES"/>
        </w:rPr>
        <w:t>se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instrumentará</w:t>
      </w:r>
      <w:r w:rsidRPr="00797F16">
        <w:rPr>
          <w:rFonts w:eastAsia="Times New Roman"/>
          <w:spacing w:val="26"/>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aportación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un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privado</w:t>
      </w:r>
      <w:r w:rsidRPr="00797F16">
        <w:rPr>
          <w:rFonts w:eastAsia="Times New Roman"/>
          <w:spacing w:val="13"/>
          <w:sz w:val="20"/>
          <w:szCs w:val="20"/>
          <w:lang w:eastAsia="es-ES"/>
        </w:rPr>
        <w:t xml:space="preserve"> </w:t>
      </w:r>
      <w:r w:rsidRPr="00797F16">
        <w:rPr>
          <w:rFonts w:eastAsia="Times New Roman"/>
          <w:sz w:val="20"/>
          <w:szCs w:val="20"/>
          <w:lang w:eastAsia="es-ES"/>
        </w:rPr>
        <w:t>en</w:t>
      </w:r>
      <w:r w:rsidRPr="00797F16">
        <w:rPr>
          <w:rFonts w:eastAsia="Times New Roman"/>
          <w:spacing w:val="11"/>
          <w:sz w:val="20"/>
          <w:szCs w:val="20"/>
          <w:lang w:eastAsia="es-ES"/>
        </w:rPr>
        <w:t xml:space="preserve"> </w:t>
      </w: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12"/>
          <w:sz w:val="20"/>
          <w:szCs w:val="20"/>
          <w:lang w:eastAsia="es-ES"/>
        </w:rPr>
        <w:t xml:space="preserve"> </w:t>
      </w:r>
      <w:r w:rsidRPr="00797F16">
        <w:rPr>
          <w:rFonts w:eastAsia="Times New Roman"/>
          <w:spacing w:val="-1"/>
          <w:sz w:val="20"/>
          <w:szCs w:val="20"/>
          <w:lang w:eastAsia="es-ES"/>
        </w:rPr>
        <w:t>manifestarse</w:t>
      </w:r>
      <w:r w:rsidRPr="00797F16">
        <w:rPr>
          <w:rFonts w:eastAsia="Times New Roman"/>
          <w:spacing w:val="13"/>
          <w:sz w:val="20"/>
          <w:szCs w:val="20"/>
          <w:lang w:eastAsia="es-ES"/>
        </w:rPr>
        <w:t xml:space="preserve"> </w:t>
      </w:r>
      <w:r w:rsidRPr="00797F16">
        <w:rPr>
          <w:rFonts w:eastAsia="Times New Roman"/>
          <w:spacing w:val="-2"/>
          <w:sz w:val="20"/>
          <w:szCs w:val="20"/>
          <w:lang w:eastAsia="es-ES"/>
        </w:rPr>
        <w:t>la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voluntad</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concurrencia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conjunta,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participación</w:t>
      </w:r>
      <w:r w:rsidRPr="00797F16">
        <w:rPr>
          <w:rFonts w:eastAsia="Times New Roman"/>
          <w:spacing w:val="7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ellas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designación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2"/>
          <w:sz w:val="20"/>
          <w:szCs w:val="20"/>
          <w:lang w:eastAsia="es-ES"/>
        </w:rPr>
        <w:t>una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representante</w:t>
      </w:r>
      <w:r w:rsidRPr="00797F16">
        <w:rPr>
          <w:rFonts w:eastAsia="Times New Roman"/>
          <w:spacing w:val="44"/>
          <w:sz w:val="20"/>
          <w:szCs w:val="20"/>
          <w:lang w:eastAsia="es-ES"/>
        </w:rPr>
        <w:t xml:space="preserve"> </w:t>
      </w:r>
      <w:r w:rsidRPr="00797F16">
        <w:rPr>
          <w:rFonts w:eastAsia="Times New Roman"/>
          <w:sz w:val="20"/>
          <w:szCs w:val="20"/>
          <w:lang w:eastAsia="es-ES"/>
        </w:rPr>
        <w:t>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apoderada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única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61"/>
          <w:sz w:val="20"/>
          <w:szCs w:val="20"/>
          <w:lang w:eastAsia="es-ES"/>
        </w:rPr>
        <w:t xml:space="preserve"> </w:t>
      </w:r>
      <w:r w:rsidRPr="00797F16">
        <w:rPr>
          <w:rFonts w:eastAsia="Times New Roman"/>
          <w:spacing w:val="-1"/>
          <w:sz w:val="20"/>
          <w:szCs w:val="20"/>
          <w:lang w:eastAsia="es-ES"/>
        </w:rPr>
        <w:t>poderes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bastantes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ejercitar</w:t>
      </w:r>
      <w:r w:rsidRPr="00797F16">
        <w:rPr>
          <w:rFonts w:eastAsia="Times New Roman"/>
          <w:spacing w:val="6"/>
          <w:sz w:val="20"/>
          <w:szCs w:val="20"/>
          <w:lang w:eastAsia="es-ES"/>
        </w:rPr>
        <w:t xml:space="preserve"> </w:t>
      </w:r>
      <w:r w:rsidRPr="00797F16">
        <w:rPr>
          <w:rFonts w:eastAsia="Times New Roman"/>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5"/>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pacing w:val="-2"/>
          <w:sz w:val="20"/>
          <w:szCs w:val="20"/>
          <w:lang w:eastAsia="es-ES"/>
        </w:rPr>
        <w:t>cumplir</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deriven</w:t>
      </w:r>
      <w:r w:rsidRPr="00797F16">
        <w:rPr>
          <w:rFonts w:eastAsia="Times New Roman"/>
          <w:spacing w:val="5"/>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8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extinción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mismo,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perjuicio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existencia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poderes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mancomunados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puedan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otorgar</w:t>
      </w:r>
      <w:r w:rsidRPr="00797F16">
        <w:rPr>
          <w:rFonts w:eastAsia="Times New Roman"/>
          <w:spacing w:val="18"/>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79"/>
          <w:sz w:val="20"/>
          <w:szCs w:val="20"/>
          <w:lang w:eastAsia="es-ES"/>
        </w:rPr>
        <w:t xml:space="preserve"> </w:t>
      </w:r>
      <w:r w:rsidRPr="00797F16">
        <w:rPr>
          <w:rFonts w:eastAsia="Times New Roman"/>
          <w:spacing w:val="-1"/>
          <w:sz w:val="20"/>
          <w:szCs w:val="20"/>
          <w:lang w:eastAsia="es-ES"/>
        </w:rPr>
        <w:t>empresas</w:t>
      </w:r>
      <w:r w:rsidRPr="00797F16">
        <w:rPr>
          <w:rFonts w:eastAsia="Times New Roman"/>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cobros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pagos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cuantía</w:t>
      </w:r>
      <w:r w:rsidRPr="00797F16">
        <w:rPr>
          <w:rFonts w:eastAsia="Times New Roman"/>
          <w:sz w:val="20"/>
          <w:szCs w:val="20"/>
          <w:lang w:eastAsia="es-ES"/>
        </w:rPr>
        <w:t xml:space="preserve"> </w:t>
      </w:r>
      <w:r w:rsidRPr="00797F16">
        <w:rPr>
          <w:rFonts w:eastAsia="Times New Roman"/>
          <w:spacing w:val="-1"/>
          <w:sz w:val="20"/>
          <w:szCs w:val="20"/>
          <w:lang w:eastAsia="es-ES"/>
        </w:rPr>
        <w:t>significativa.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ind w:left="760"/>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empresas</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presenten</w:t>
      </w:r>
      <w:r w:rsidRPr="00797F16">
        <w:rPr>
          <w:rFonts w:eastAsia="Times New Roman"/>
          <w:sz w:val="20"/>
          <w:szCs w:val="20"/>
          <w:lang w:eastAsia="es-ES"/>
        </w:rPr>
        <w:t xml:space="preserve"> </w:t>
      </w:r>
      <w:r w:rsidRPr="00797F16">
        <w:rPr>
          <w:rFonts w:eastAsia="Times New Roman"/>
          <w:spacing w:val="-1"/>
          <w:sz w:val="20"/>
          <w:szCs w:val="20"/>
          <w:lang w:eastAsia="es-ES"/>
        </w:rPr>
        <w:t>oferta</w:t>
      </w:r>
      <w:r w:rsidRPr="00797F16">
        <w:rPr>
          <w:rFonts w:eastAsia="Times New Roman"/>
          <w:sz w:val="20"/>
          <w:szCs w:val="20"/>
          <w:lang w:eastAsia="es-ES"/>
        </w:rPr>
        <w:t xml:space="preserve"> </w:t>
      </w:r>
      <w:r w:rsidRPr="00797F16">
        <w:rPr>
          <w:rFonts w:eastAsia="Times New Roman"/>
          <w:spacing w:val="-1"/>
          <w:sz w:val="20"/>
          <w:szCs w:val="20"/>
          <w:lang w:eastAsia="es-ES"/>
        </w:rPr>
        <w:t>conjunta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licitación</w:t>
      </w:r>
      <w:r w:rsidRPr="00797F16">
        <w:rPr>
          <w:rFonts w:eastAsia="Times New Roman"/>
          <w:sz w:val="20"/>
          <w:szCs w:val="20"/>
          <w:lang w:eastAsia="es-ES"/>
        </w:rPr>
        <w:t xml:space="preserve"> </w:t>
      </w:r>
      <w:r w:rsidRPr="00797F16">
        <w:rPr>
          <w:rFonts w:eastAsia="Times New Roman"/>
          <w:spacing w:val="-1"/>
          <w:sz w:val="20"/>
          <w:szCs w:val="20"/>
          <w:lang w:eastAsia="es-ES"/>
        </w:rPr>
        <w:t>no podrán presentar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proposiciones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individuales.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17" w:name="_Toc3214201"/>
      <w:r w:rsidRPr="00797F16">
        <w:rPr>
          <w:rFonts w:eastAsia="Times New Roman"/>
          <w:b/>
          <w:bCs/>
          <w:spacing w:val="-1"/>
          <w:sz w:val="20"/>
          <w:szCs w:val="20"/>
          <w:lang w:eastAsia="es-ES"/>
        </w:rPr>
        <w:t>SOLVENCIA ECONÓMICA, FINANCIERA, TÉCNICA Y PROFESIONAL.</w:t>
      </w:r>
      <w:bookmarkEnd w:id="17"/>
      <w:r w:rsidRPr="00797F16">
        <w:rPr>
          <w:rFonts w:eastAsia="Times New Roman"/>
          <w:b/>
          <w:bCs/>
          <w:spacing w:val="-1"/>
          <w:sz w:val="20"/>
          <w:szCs w:val="20"/>
          <w:lang w:eastAsia="es-ES"/>
        </w:rPr>
        <w:t xml:space="preserve"> </w:t>
      </w:r>
    </w:p>
    <w:p w:rsidR="00780787" w:rsidRPr="00797F16" w:rsidRDefault="00780787" w:rsidP="00780787">
      <w:pPr>
        <w:tabs>
          <w:tab w:val="left" w:pos="1118"/>
        </w:tabs>
        <w:kinsoku w:val="0"/>
        <w:overflowPunct w:val="0"/>
        <w:adjustRightInd w:val="0"/>
        <w:ind w:left="760"/>
        <w:jc w:val="both"/>
        <w:rPr>
          <w:rFonts w:eastAsia="Times New Roman"/>
          <w:b/>
          <w:bCs/>
          <w:spacing w:val="-1"/>
          <w:sz w:val="20"/>
          <w:szCs w:val="20"/>
          <w:lang w:eastAsia="es-ES"/>
        </w:rPr>
      </w:pPr>
    </w:p>
    <w:p w:rsidR="00780787" w:rsidRPr="00797F16" w:rsidRDefault="00780787" w:rsidP="00780787">
      <w:pPr>
        <w:kinsoku w:val="0"/>
        <w:overflowPunct w:val="0"/>
        <w:adjustRightInd w:val="0"/>
        <w:ind w:left="1019"/>
        <w:jc w:val="both"/>
        <w:rPr>
          <w:rFonts w:eastAsia="Times New Roman"/>
          <w:i/>
          <w:iCs/>
          <w:spacing w:val="-1"/>
          <w:sz w:val="20"/>
          <w:szCs w:val="20"/>
          <w:lang w:eastAsia="es-ES"/>
        </w:rPr>
      </w:pPr>
      <w:r w:rsidRPr="00797F16">
        <w:rPr>
          <w:rFonts w:eastAsia="Times New Roman"/>
          <w:i/>
          <w:iCs/>
          <w:spacing w:val="-1"/>
          <w:sz w:val="20"/>
          <w:szCs w:val="20"/>
          <w:lang w:eastAsia="es-ES"/>
        </w:rPr>
        <w:t>Cuestiones generales.</w:t>
      </w:r>
    </w:p>
    <w:p w:rsidR="00780787" w:rsidRPr="00797F16" w:rsidRDefault="00780787" w:rsidP="00780787">
      <w:pPr>
        <w:kinsoku w:val="0"/>
        <w:overflowPunct w:val="0"/>
        <w:adjustRightInd w:val="0"/>
        <w:ind w:left="1019"/>
        <w:jc w:val="both"/>
        <w:rPr>
          <w:rFonts w:eastAsia="Times New Roman"/>
          <w:i/>
          <w:iCs/>
          <w:spacing w:val="-1"/>
          <w:sz w:val="20"/>
          <w:szCs w:val="20"/>
          <w:lang w:eastAsia="es-ES"/>
        </w:rPr>
      </w:pPr>
    </w:p>
    <w:p w:rsidR="00780787" w:rsidRPr="00797F16" w:rsidRDefault="00780787" w:rsidP="00780787">
      <w:pPr>
        <w:kinsoku w:val="0"/>
        <w:overflowPunct w:val="0"/>
        <w:adjustRightInd w:val="0"/>
        <w:ind w:left="760" w:right="115"/>
        <w:jc w:val="both"/>
        <w:rPr>
          <w:rFonts w:eastAsia="Times New Roman"/>
          <w:spacing w:val="-1"/>
          <w:sz w:val="20"/>
          <w:szCs w:val="20"/>
          <w:lang w:eastAsia="es-ES"/>
        </w:rPr>
      </w:pPr>
      <w:r w:rsidRPr="00797F16">
        <w:rPr>
          <w:rFonts w:eastAsia="Times New Roman"/>
          <w:spacing w:val="-1"/>
          <w:sz w:val="20"/>
          <w:szCs w:val="20"/>
          <w:lang w:eastAsia="es-ES"/>
        </w:rPr>
        <w:t>Para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disponerse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22"/>
          <w:sz w:val="20"/>
          <w:szCs w:val="20"/>
          <w:lang w:eastAsia="es-ES"/>
        </w:rPr>
        <w:t xml:space="preserve"> </w:t>
      </w:r>
      <w:r w:rsidRPr="00797F16">
        <w:rPr>
          <w:rFonts w:eastAsia="Times New Roman"/>
          <w:sz w:val="20"/>
          <w:szCs w:val="20"/>
          <w:lang w:eastAsia="es-ES"/>
        </w:rPr>
        <w:t>y</w:t>
      </w:r>
      <w:r w:rsidRPr="00797F16">
        <w:rPr>
          <w:rFonts w:eastAsia="Times New Roman"/>
          <w:spacing w:val="22"/>
          <w:sz w:val="20"/>
          <w:szCs w:val="20"/>
          <w:lang w:eastAsia="es-ES"/>
        </w:rPr>
        <w:t xml:space="preserve"> </w:t>
      </w:r>
      <w:r w:rsidRPr="00797F16">
        <w:rPr>
          <w:rFonts w:eastAsia="Times New Roman"/>
          <w:spacing w:val="-1"/>
          <w:sz w:val="20"/>
          <w:szCs w:val="20"/>
          <w:lang w:eastAsia="es-ES"/>
        </w:rPr>
        <w:t>financiera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suficiente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8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correcta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0"/>
          <w:sz w:val="20"/>
          <w:szCs w:val="20"/>
          <w:lang w:eastAsia="es-ES"/>
        </w:rPr>
        <w:t xml:space="preserve"> </w:t>
      </w:r>
      <w:r w:rsidRPr="00797F16">
        <w:rPr>
          <w:rFonts w:eastAsia="Times New Roman"/>
          <w:spacing w:val="-2"/>
          <w:sz w:val="20"/>
          <w:szCs w:val="20"/>
          <w:lang w:eastAsia="es-ES"/>
        </w:rPr>
        <w:t>no</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corra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peligro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8"/>
          <w:sz w:val="20"/>
          <w:szCs w:val="20"/>
          <w:lang w:eastAsia="es-ES"/>
        </w:rPr>
        <w:t xml:space="preserve"> </w:t>
      </w:r>
      <w:r w:rsidRPr="00797F16">
        <w:rPr>
          <w:rFonts w:eastAsia="Times New Roman"/>
          <w:sz w:val="20"/>
          <w:szCs w:val="20"/>
          <w:lang w:eastAsia="es-ES"/>
        </w:rPr>
        <w:t>ser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alterada</w:t>
      </w:r>
      <w:r w:rsidRPr="00797F16">
        <w:rPr>
          <w:rFonts w:eastAsia="Times New Roman"/>
          <w:spacing w:val="26"/>
          <w:sz w:val="20"/>
          <w:szCs w:val="20"/>
          <w:lang w:eastAsia="es-ES"/>
        </w:rPr>
        <w:t xml:space="preserve"> </w:t>
      </w:r>
      <w:r w:rsidRPr="00797F16">
        <w:rPr>
          <w:rFonts w:eastAsia="Times New Roman"/>
          <w:sz w:val="20"/>
          <w:szCs w:val="20"/>
          <w:lang w:eastAsia="es-ES"/>
        </w:rPr>
        <w:t>por</w:t>
      </w:r>
      <w:r w:rsidRPr="00797F16">
        <w:rPr>
          <w:rFonts w:eastAsia="Times New Roman"/>
          <w:spacing w:val="29"/>
          <w:sz w:val="20"/>
          <w:szCs w:val="20"/>
          <w:lang w:eastAsia="es-ES"/>
        </w:rPr>
        <w:t xml:space="preserve"> </w:t>
      </w:r>
      <w:r w:rsidRPr="00797F16">
        <w:rPr>
          <w:rFonts w:eastAsia="Times New Roman"/>
          <w:spacing w:val="-1"/>
          <w:sz w:val="20"/>
          <w:szCs w:val="20"/>
          <w:lang w:eastAsia="es-ES"/>
        </w:rPr>
        <w:t>incidencias</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carácter</w:t>
      </w:r>
      <w:r w:rsidRPr="00797F16">
        <w:rPr>
          <w:rFonts w:eastAsia="Times New Roman"/>
          <w:spacing w:val="49"/>
          <w:sz w:val="20"/>
          <w:szCs w:val="20"/>
          <w:lang w:eastAsia="es-ES"/>
        </w:rPr>
        <w:t xml:space="preserve"> </w:t>
      </w:r>
      <w:r w:rsidRPr="00797F16">
        <w:rPr>
          <w:rFonts w:eastAsia="Times New Roman"/>
          <w:spacing w:val="-1"/>
          <w:sz w:val="20"/>
          <w:szCs w:val="20"/>
          <w:lang w:eastAsia="es-ES"/>
        </w:rPr>
        <w:t>económico</w:t>
      </w:r>
      <w:r w:rsidRPr="00797F16">
        <w:rPr>
          <w:rFonts w:eastAsia="Times New Roman"/>
          <w:spacing w:val="44"/>
          <w:sz w:val="20"/>
          <w:szCs w:val="20"/>
          <w:lang w:eastAsia="es-ES"/>
        </w:rPr>
        <w:t xml:space="preserve"> </w:t>
      </w:r>
      <w:r w:rsidRPr="00797F16">
        <w:rPr>
          <w:rFonts w:eastAsia="Times New Roman"/>
          <w:sz w:val="20"/>
          <w:szCs w:val="20"/>
          <w:lang w:eastAsia="es-ES"/>
        </w:rPr>
        <w:t>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financiero.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disponerse,</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asimismo,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63"/>
          <w:sz w:val="20"/>
          <w:szCs w:val="20"/>
          <w:lang w:eastAsia="es-ES"/>
        </w:rPr>
        <w:t xml:space="preserve"> </w:t>
      </w:r>
      <w:r w:rsidRPr="00797F16">
        <w:rPr>
          <w:rFonts w:eastAsia="Times New Roman"/>
          <w:spacing w:val="-1"/>
          <w:sz w:val="20"/>
          <w:szCs w:val="20"/>
          <w:lang w:eastAsia="es-ES"/>
        </w:rPr>
        <w:t>técnica</w:t>
      </w:r>
      <w:r w:rsidRPr="00797F16">
        <w:rPr>
          <w:rFonts w:eastAsia="Times New Roman"/>
          <w:spacing w:val="38"/>
          <w:sz w:val="20"/>
          <w:szCs w:val="20"/>
          <w:lang w:eastAsia="es-ES"/>
        </w:rPr>
        <w:t xml:space="preserve"> </w:t>
      </w:r>
      <w:r w:rsidRPr="00797F16">
        <w:rPr>
          <w:rFonts w:eastAsia="Times New Roman"/>
          <w:sz w:val="20"/>
          <w:szCs w:val="20"/>
          <w:lang w:eastAsia="es-ES"/>
        </w:rPr>
        <w: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profesional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adecuada</w:t>
      </w:r>
      <w:r w:rsidRPr="00797F16">
        <w:rPr>
          <w:rFonts w:eastAsia="Times New Roman"/>
          <w:spacing w:val="4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correcta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mismo.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Todo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ello</w:t>
      </w:r>
      <w:r w:rsidRPr="00797F16">
        <w:rPr>
          <w:rFonts w:eastAsia="Times New Roman"/>
          <w:spacing w:val="42"/>
          <w:sz w:val="20"/>
          <w:szCs w:val="20"/>
          <w:lang w:eastAsia="es-ES"/>
        </w:rPr>
        <w:t xml:space="preserve"> </w:t>
      </w:r>
      <w:r w:rsidRPr="00797F16">
        <w:rPr>
          <w:rFonts w:eastAsia="Times New Roman"/>
          <w:spacing w:val="-2"/>
          <w:sz w:val="20"/>
          <w:szCs w:val="20"/>
          <w:lang w:eastAsia="es-ES"/>
        </w:rPr>
        <w:t>se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acreditará</w:t>
      </w:r>
      <w:r w:rsidRPr="00797F16">
        <w:rPr>
          <w:rFonts w:eastAsia="Times New Roman"/>
          <w:spacing w:val="41"/>
          <w:sz w:val="20"/>
          <w:szCs w:val="20"/>
          <w:lang w:eastAsia="es-ES"/>
        </w:rPr>
        <w:t xml:space="preserve"> </w:t>
      </w:r>
      <w:r w:rsidRPr="00797F16">
        <w:rPr>
          <w:rFonts w:eastAsia="Times New Roman"/>
          <w:sz w:val="20"/>
          <w:szCs w:val="20"/>
          <w:lang w:eastAsia="es-ES"/>
        </w:rPr>
        <w:t>por</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los medios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z w:val="20"/>
          <w:szCs w:val="20"/>
          <w:lang w:eastAsia="es-ES"/>
        </w:rPr>
        <w:t>se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especifiquen</w:t>
      </w:r>
      <w:r w:rsidRPr="00797F16">
        <w:rPr>
          <w:rFonts w:eastAsia="Times New Roman"/>
          <w:spacing w:val="15"/>
          <w:sz w:val="20"/>
          <w:szCs w:val="20"/>
          <w:lang w:eastAsia="es-ES"/>
        </w:rPr>
        <w:t xml:space="preserve"> </w:t>
      </w:r>
      <w:r w:rsidRPr="00797F16">
        <w:rPr>
          <w:rFonts w:eastAsia="Times New Roman"/>
          <w:sz w:val="20"/>
          <w:szCs w:val="20"/>
          <w:lang w:eastAsia="es-ES"/>
        </w:rPr>
        <w:t>en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apartados</w:t>
      </w:r>
      <w:r w:rsidRPr="00797F16">
        <w:rPr>
          <w:rFonts w:eastAsia="Times New Roman"/>
          <w:spacing w:val="12"/>
          <w:sz w:val="20"/>
          <w:szCs w:val="20"/>
          <w:lang w:eastAsia="es-ES"/>
        </w:rPr>
        <w:t xml:space="preserve"> </w:t>
      </w:r>
      <w:r w:rsidRPr="00797F16">
        <w:rPr>
          <w:rFonts w:eastAsia="Times New Roman"/>
          <w:sz w:val="20"/>
          <w:szCs w:val="20"/>
          <w:lang w:eastAsia="es-ES"/>
        </w:rPr>
        <w:t>G</w:t>
      </w:r>
      <w:r w:rsidRPr="00797F16">
        <w:rPr>
          <w:rFonts w:eastAsia="Times New Roman"/>
          <w:spacing w:val="13"/>
          <w:sz w:val="20"/>
          <w:szCs w:val="20"/>
          <w:lang w:eastAsia="es-ES"/>
        </w:rPr>
        <w:t xml:space="preserve"> </w:t>
      </w:r>
      <w:r w:rsidRPr="00797F16">
        <w:rPr>
          <w:rFonts w:eastAsia="Times New Roman"/>
          <w:sz w:val="20"/>
          <w:szCs w:val="20"/>
          <w:lang w:eastAsia="es-ES"/>
        </w:rPr>
        <w:t>y</w:t>
      </w:r>
      <w:r w:rsidRPr="00797F16">
        <w:rPr>
          <w:rFonts w:eastAsia="Times New Roman"/>
          <w:spacing w:val="15"/>
          <w:sz w:val="20"/>
          <w:szCs w:val="20"/>
          <w:lang w:eastAsia="es-ES"/>
        </w:rPr>
        <w:t xml:space="preserve"> </w:t>
      </w:r>
      <w:r w:rsidRPr="00797F16">
        <w:rPr>
          <w:rFonts w:eastAsia="Times New Roman"/>
          <w:sz w:val="20"/>
          <w:szCs w:val="20"/>
          <w:lang w:eastAsia="es-ES"/>
        </w:rPr>
        <w:t>H</w:t>
      </w:r>
      <w:r w:rsidRPr="00797F16">
        <w:rPr>
          <w:rFonts w:eastAsia="Times New Roman"/>
          <w:spacing w:val="14"/>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2"/>
          <w:sz w:val="20"/>
          <w:szCs w:val="20"/>
          <w:lang w:eastAsia="es-ES"/>
        </w:rPr>
        <w:t xml:space="preserve"> C</w:t>
      </w:r>
      <w:r w:rsidRPr="00797F16">
        <w:rPr>
          <w:rFonts w:eastAsia="Times New Roman"/>
          <w:spacing w:val="-1"/>
          <w:sz w:val="20"/>
          <w:szCs w:val="20"/>
          <w:lang w:eastAsia="es-ES"/>
        </w:rPr>
        <w:t>ondiciones</w:t>
      </w:r>
      <w:r w:rsidRPr="00797F16">
        <w:rPr>
          <w:rFonts w:eastAsia="Times New Roman"/>
          <w:spacing w:val="12"/>
          <w:sz w:val="20"/>
          <w:szCs w:val="20"/>
          <w:lang w:eastAsia="es-ES"/>
        </w:rPr>
        <w:t xml:space="preserve"> P</w:t>
      </w:r>
      <w:r w:rsidRPr="00797F16">
        <w:rPr>
          <w:rFonts w:eastAsia="Times New Roman"/>
          <w:spacing w:val="-1"/>
          <w:sz w:val="20"/>
          <w:szCs w:val="20"/>
          <w:lang w:eastAsia="es-ES"/>
        </w:rPr>
        <w:t>articulares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4"/>
          <w:sz w:val="20"/>
          <w:szCs w:val="20"/>
          <w:lang w:eastAsia="es-ES"/>
        </w:rPr>
        <w:t xml:space="preserve"> </w:t>
      </w:r>
      <w:r w:rsidRPr="00797F16">
        <w:rPr>
          <w:rFonts w:eastAsia="Times New Roman"/>
          <w:sz w:val="20"/>
          <w:szCs w:val="20"/>
          <w:lang w:eastAsia="es-ES"/>
        </w:rPr>
        <w:t>La</w:t>
      </w:r>
      <w:r w:rsidRPr="00797F16">
        <w:rPr>
          <w:rFonts w:eastAsia="Times New Roman"/>
          <w:spacing w:val="9"/>
          <w:sz w:val="20"/>
          <w:szCs w:val="20"/>
          <w:lang w:eastAsia="es-ES"/>
        </w:rPr>
        <w:t xml:space="preserve"> </w:t>
      </w:r>
      <w:r w:rsidRPr="00797F16">
        <w:rPr>
          <w:rFonts w:eastAsia="Times New Roman"/>
          <w:sz w:val="20"/>
          <w:szCs w:val="20"/>
          <w:lang w:eastAsia="es-ES"/>
        </w:rPr>
        <w:t>Mesa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5"/>
          <w:sz w:val="20"/>
          <w:szCs w:val="20"/>
          <w:lang w:eastAsia="es-ES"/>
        </w:rPr>
        <w:t xml:space="preserve"> </w:t>
      </w:r>
      <w:r w:rsidRPr="00797F16">
        <w:rPr>
          <w:rFonts w:eastAsia="Times New Roman"/>
          <w:spacing w:val="-2"/>
          <w:sz w:val="20"/>
          <w:szCs w:val="20"/>
          <w:lang w:eastAsia="es-ES"/>
        </w:rPr>
        <w:t>recabar</w:t>
      </w:r>
      <w:r w:rsidRPr="00797F16">
        <w:rPr>
          <w:rFonts w:eastAsia="Times New Roman"/>
          <w:spacing w:val="6"/>
          <w:sz w:val="20"/>
          <w:szCs w:val="20"/>
          <w:lang w:eastAsia="es-ES"/>
        </w:rPr>
        <w:t xml:space="preserve"> </w:t>
      </w:r>
      <w:r w:rsidRPr="00797F16">
        <w:rPr>
          <w:rFonts w:eastAsia="Times New Roman"/>
          <w:spacing w:val="-1"/>
          <w:sz w:val="20"/>
          <w:szCs w:val="20"/>
          <w:lang w:eastAsia="es-ES"/>
        </w:rPr>
        <w:t>aclaraciones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certificados</w:t>
      </w:r>
      <w:r w:rsidRPr="00797F16">
        <w:rPr>
          <w:rFonts w:eastAsia="Times New Roman"/>
          <w:spacing w:val="3"/>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presentados,</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requerirle</w:t>
      </w:r>
      <w:r w:rsidRPr="00797F16">
        <w:rPr>
          <w:rFonts w:eastAsia="Times New Roman"/>
          <w:spacing w:val="59"/>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presentación de otros</w:t>
      </w:r>
      <w:r w:rsidRPr="00797F16">
        <w:rPr>
          <w:rFonts w:eastAsia="Times New Roman"/>
          <w:sz w:val="20"/>
          <w:szCs w:val="20"/>
          <w:lang w:eastAsia="es-ES"/>
        </w:rPr>
        <w:t xml:space="preserve"> </w:t>
      </w:r>
      <w:r w:rsidRPr="00797F16">
        <w:rPr>
          <w:rFonts w:eastAsia="Times New Roman"/>
          <w:spacing w:val="-1"/>
          <w:sz w:val="20"/>
          <w:szCs w:val="20"/>
          <w:lang w:eastAsia="es-ES"/>
        </w:rPr>
        <w:t>complementarios.</w:t>
      </w: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kinsoku w:val="0"/>
        <w:overflowPunct w:val="0"/>
        <w:adjustRightInd w:val="0"/>
        <w:ind w:left="1019"/>
        <w:jc w:val="both"/>
        <w:rPr>
          <w:rFonts w:eastAsia="Times New Roman"/>
          <w:i/>
          <w:iCs/>
          <w:spacing w:val="-1"/>
          <w:sz w:val="20"/>
          <w:szCs w:val="20"/>
          <w:lang w:eastAsia="es-ES"/>
        </w:rPr>
      </w:pPr>
      <w:r w:rsidRPr="00797F16">
        <w:rPr>
          <w:rFonts w:eastAsia="Times New Roman"/>
          <w:i/>
          <w:iCs/>
          <w:spacing w:val="-1"/>
          <w:sz w:val="20"/>
          <w:szCs w:val="20"/>
          <w:lang w:eastAsia="es-ES"/>
        </w:rPr>
        <w:t>Acreditación de la solvencia por referencia a otras empresas.</w:t>
      </w:r>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kinsoku w:val="0"/>
        <w:overflowPunct w:val="0"/>
        <w:adjustRightInd w:val="0"/>
        <w:ind w:left="760" w:right="115"/>
        <w:jc w:val="both"/>
        <w:rPr>
          <w:rFonts w:eastAsia="Times New Roman"/>
          <w:spacing w:val="-1"/>
          <w:sz w:val="20"/>
          <w:szCs w:val="20"/>
          <w:lang w:eastAsia="es-ES"/>
        </w:rPr>
      </w:pPr>
      <w:r w:rsidRPr="00797F16">
        <w:rPr>
          <w:rFonts w:eastAsia="Times New Roman"/>
          <w:spacing w:val="-1"/>
          <w:sz w:val="20"/>
          <w:szCs w:val="20"/>
          <w:lang w:eastAsia="es-ES"/>
        </w:rPr>
        <w:t>Para</w:t>
      </w:r>
      <w:r w:rsidRPr="00797F16">
        <w:rPr>
          <w:rFonts w:eastAsia="Times New Roman"/>
          <w:spacing w:val="3"/>
          <w:sz w:val="20"/>
          <w:szCs w:val="20"/>
          <w:lang w:eastAsia="es-ES"/>
        </w:rPr>
        <w:t xml:space="preserve"> </w:t>
      </w:r>
      <w:r w:rsidRPr="00797F16">
        <w:rPr>
          <w:rFonts w:eastAsia="Times New Roman"/>
          <w:spacing w:val="-1"/>
          <w:sz w:val="20"/>
          <w:szCs w:val="20"/>
          <w:lang w:eastAsia="es-ES"/>
        </w:rPr>
        <w:t>acreditar</w:t>
      </w:r>
      <w:r w:rsidRPr="00797F16">
        <w:rPr>
          <w:rFonts w:eastAsia="Times New Roman"/>
          <w:spacing w:val="2"/>
          <w:sz w:val="20"/>
          <w:szCs w:val="20"/>
          <w:lang w:eastAsia="es-ES"/>
        </w:rPr>
        <w:t xml:space="preserve"> </w:t>
      </w:r>
      <w:r w:rsidRPr="00797F16">
        <w:rPr>
          <w:rFonts w:eastAsia="Times New Roman"/>
          <w:sz w:val="20"/>
          <w:szCs w:val="20"/>
          <w:lang w:eastAsia="es-ES"/>
        </w:rPr>
        <w:t>su</w:t>
      </w:r>
      <w:r w:rsidRPr="00797F16">
        <w:rPr>
          <w:rFonts w:eastAsia="Times New Roman"/>
          <w:spacing w:val="3"/>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4"/>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licitadores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podrán</w:t>
      </w:r>
      <w:r w:rsidRPr="00797F16">
        <w:rPr>
          <w:rFonts w:eastAsia="Times New Roman"/>
          <w:spacing w:val="2"/>
          <w:sz w:val="20"/>
          <w:szCs w:val="20"/>
          <w:lang w:eastAsia="es-ES"/>
        </w:rPr>
        <w:t xml:space="preserve"> </w:t>
      </w:r>
      <w:r w:rsidRPr="00797F16">
        <w:rPr>
          <w:rFonts w:eastAsia="Times New Roman"/>
          <w:spacing w:val="-1"/>
          <w:sz w:val="20"/>
          <w:szCs w:val="20"/>
          <w:lang w:eastAsia="es-ES"/>
        </w:rPr>
        <w:t>basarse</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
          <w:sz w:val="20"/>
          <w:szCs w:val="20"/>
          <w:lang w:eastAsia="es-ES"/>
        </w:rPr>
        <w:t xml:space="preserve"> </w:t>
      </w:r>
      <w:r w:rsidRPr="00797F16">
        <w:rPr>
          <w:rFonts w:eastAsia="Times New Roman"/>
          <w:spacing w:val="-2"/>
          <w:sz w:val="20"/>
          <w:szCs w:val="20"/>
          <w:lang w:eastAsia="es-ES"/>
        </w:rPr>
        <w:t>solvencia</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otras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independientemente</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naturaleza</w:t>
      </w:r>
      <w:r w:rsidRPr="00797F16">
        <w:rPr>
          <w:rFonts w:eastAsia="Times New Roman"/>
          <w:spacing w:val="8"/>
          <w:sz w:val="20"/>
          <w:szCs w:val="20"/>
          <w:lang w:eastAsia="es-ES"/>
        </w:rPr>
        <w:t xml:space="preserve"> </w:t>
      </w:r>
      <w:r w:rsidRPr="00797F16">
        <w:rPr>
          <w:rFonts w:eastAsia="Times New Roman"/>
          <w:spacing w:val="-1"/>
          <w:sz w:val="20"/>
          <w:szCs w:val="20"/>
          <w:lang w:eastAsia="es-ES"/>
        </w:rPr>
        <w:t>jurídica</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vínculos</w:t>
      </w:r>
      <w:r w:rsidRPr="00797F16">
        <w:rPr>
          <w:rFonts w:eastAsia="Times New Roman"/>
          <w:spacing w:val="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pacing w:val="-1"/>
          <w:sz w:val="20"/>
          <w:szCs w:val="20"/>
          <w:lang w:eastAsia="es-ES"/>
        </w:rPr>
        <w:t>tengan</w:t>
      </w:r>
      <w:r w:rsidRPr="00797F16">
        <w:rPr>
          <w:rFonts w:eastAsia="Times New Roman"/>
          <w:spacing w:val="6"/>
          <w:sz w:val="20"/>
          <w:szCs w:val="20"/>
          <w:lang w:eastAsia="es-ES"/>
        </w:rPr>
        <w:t xml:space="preserve"> </w:t>
      </w:r>
      <w:r w:rsidRPr="00797F16">
        <w:rPr>
          <w:rFonts w:eastAsia="Times New Roman"/>
          <w:sz w:val="20"/>
          <w:szCs w:val="20"/>
          <w:lang w:eastAsia="es-ES"/>
        </w:rPr>
        <w:t>con</w:t>
      </w:r>
      <w:r w:rsidRPr="00797F16">
        <w:rPr>
          <w:rFonts w:eastAsia="Times New Roman"/>
          <w:spacing w:val="5"/>
          <w:sz w:val="20"/>
          <w:szCs w:val="20"/>
          <w:lang w:eastAsia="es-ES"/>
        </w:rPr>
        <w:t xml:space="preserve"> </w:t>
      </w:r>
      <w:r w:rsidRPr="00797F16">
        <w:rPr>
          <w:rFonts w:eastAsia="Times New Roman"/>
          <w:spacing w:val="-1"/>
          <w:sz w:val="20"/>
          <w:szCs w:val="20"/>
          <w:lang w:eastAsia="es-ES"/>
        </w:rPr>
        <w:t>ellas,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7"/>
          <w:sz w:val="20"/>
          <w:szCs w:val="20"/>
          <w:lang w:eastAsia="es-ES"/>
        </w:rPr>
        <w:t xml:space="preserve"> </w:t>
      </w:r>
      <w:r w:rsidRPr="00797F16">
        <w:rPr>
          <w:rFonts w:eastAsia="Times New Roman"/>
          <w:sz w:val="20"/>
          <w:szCs w:val="20"/>
          <w:lang w:eastAsia="es-ES"/>
        </w:rPr>
        <w:t>el</w:t>
      </w:r>
      <w:r w:rsidRPr="00797F16">
        <w:rPr>
          <w:rFonts w:eastAsia="Times New Roman"/>
          <w:spacing w:val="61"/>
          <w:sz w:val="20"/>
          <w:szCs w:val="20"/>
          <w:lang w:eastAsia="es-ES"/>
        </w:rPr>
        <w:t xml:space="preserve"> </w:t>
      </w:r>
      <w:r w:rsidRPr="00797F16">
        <w:rPr>
          <w:rFonts w:eastAsia="Times New Roman"/>
          <w:spacing w:val="-1"/>
          <w:sz w:val="20"/>
          <w:szCs w:val="20"/>
          <w:lang w:eastAsia="es-ES"/>
        </w:rPr>
        <w:t xml:space="preserve">artículo </w:t>
      </w:r>
      <w:r w:rsidRPr="00797F16">
        <w:rPr>
          <w:rFonts w:eastAsia="Times New Roman"/>
          <w:sz w:val="20"/>
          <w:szCs w:val="20"/>
          <w:lang w:eastAsia="es-ES"/>
        </w:rPr>
        <w:t>18</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1"/>
          <w:sz w:val="20"/>
          <w:szCs w:val="20"/>
          <w:lang w:eastAsia="es-ES"/>
        </w:rPr>
        <w:t xml:space="preserve"> </w:t>
      </w:r>
      <w:r w:rsidRPr="00797F16">
        <w:rPr>
          <w:rFonts w:eastAsia="Times New Roman"/>
          <w:spacing w:val="-1"/>
          <w:sz w:val="20"/>
          <w:szCs w:val="20"/>
          <w:lang w:eastAsia="es-ES"/>
        </w:rPr>
        <w:t>Foral</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Contratos Públicos.</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supuesto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personas</w:t>
      </w:r>
      <w:r w:rsidRPr="00797F16">
        <w:rPr>
          <w:rFonts w:eastAsia="Times New Roman"/>
          <w:sz w:val="20"/>
          <w:szCs w:val="20"/>
          <w:lang w:eastAsia="es-ES"/>
        </w:rPr>
        <w:t xml:space="preserve"> </w:t>
      </w:r>
      <w:r w:rsidRPr="00797F16">
        <w:rPr>
          <w:rFonts w:eastAsia="Times New Roman"/>
          <w:spacing w:val="-1"/>
          <w:sz w:val="20"/>
          <w:szCs w:val="20"/>
          <w:lang w:eastAsia="es-ES"/>
        </w:rPr>
        <w:t>jurídicas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dominantes</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
          <w:sz w:val="20"/>
          <w:szCs w:val="20"/>
          <w:lang w:eastAsia="es-ES"/>
        </w:rPr>
        <w:t xml:space="preserve"> </w:t>
      </w:r>
      <w:r w:rsidRPr="00797F16">
        <w:rPr>
          <w:rFonts w:eastAsia="Times New Roman"/>
          <w:spacing w:val="-1"/>
          <w:sz w:val="20"/>
          <w:szCs w:val="20"/>
          <w:lang w:eastAsia="es-ES"/>
        </w:rPr>
        <w:t>grupo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sociedades</w:t>
      </w:r>
      <w:r w:rsidRPr="00797F16">
        <w:rPr>
          <w:rFonts w:eastAsia="Times New Roman"/>
          <w:sz w:val="20"/>
          <w:szCs w:val="20"/>
          <w:lang w:eastAsia="es-ES"/>
        </w:rPr>
        <w:t xml:space="preserve"> se</w:t>
      </w:r>
      <w:r w:rsidRPr="00797F16">
        <w:rPr>
          <w:rFonts w:eastAsia="Times New Roman"/>
          <w:spacing w:val="3"/>
          <w:sz w:val="20"/>
          <w:szCs w:val="20"/>
          <w:lang w:eastAsia="es-ES"/>
        </w:rPr>
        <w:t xml:space="preserve"> </w:t>
      </w:r>
      <w:r w:rsidRPr="00797F16">
        <w:rPr>
          <w:rFonts w:eastAsia="Times New Roman"/>
          <w:spacing w:val="-1"/>
          <w:sz w:val="20"/>
          <w:szCs w:val="20"/>
          <w:lang w:eastAsia="es-ES"/>
        </w:rPr>
        <w:t>podrán</w:t>
      </w:r>
      <w:r w:rsidRPr="00797F16">
        <w:rPr>
          <w:rFonts w:eastAsia="Times New Roman"/>
          <w:spacing w:val="2"/>
          <w:sz w:val="20"/>
          <w:szCs w:val="20"/>
          <w:lang w:eastAsia="es-ES"/>
        </w:rPr>
        <w:t xml:space="preserve"> </w:t>
      </w:r>
      <w:r w:rsidRPr="00797F16">
        <w:rPr>
          <w:rFonts w:eastAsia="Times New Roman"/>
          <w:spacing w:val="-1"/>
          <w:sz w:val="20"/>
          <w:szCs w:val="20"/>
          <w:lang w:eastAsia="es-ES"/>
        </w:rPr>
        <w:t>tener</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cuenta</w:t>
      </w:r>
      <w:r w:rsidRPr="00797F16">
        <w:rPr>
          <w:rFonts w:eastAsia="Times New Roman"/>
          <w:spacing w:val="2"/>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53"/>
          <w:sz w:val="20"/>
          <w:szCs w:val="20"/>
          <w:lang w:eastAsia="es-ES"/>
        </w:rPr>
        <w:t xml:space="preserve"> </w:t>
      </w:r>
      <w:r w:rsidRPr="00797F16">
        <w:rPr>
          <w:rFonts w:eastAsia="Times New Roman"/>
          <w:spacing w:val="-1"/>
          <w:sz w:val="20"/>
          <w:szCs w:val="20"/>
          <w:lang w:eastAsia="es-ES"/>
        </w:rPr>
        <w:t>sociedades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pertenecientes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grupo,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18"/>
          <w:sz w:val="20"/>
          <w:szCs w:val="20"/>
          <w:lang w:eastAsia="es-ES"/>
        </w:rPr>
        <w:t xml:space="preserve"> </w:t>
      </w:r>
      <w:r w:rsidRPr="00797F16">
        <w:rPr>
          <w:rFonts w:eastAsia="Times New Roman"/>
          <w:spacing w:val="-2"/>
          <w:sz w:val="20"/>
          <w:szCs w:val="20"/>
          <w:lang w:eastAsia="es-ES"/>
        </w:rPr>
        <w:t>cuando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aquéllas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acrediten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tienen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efectivamente</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7"/>
          <w:sz w:val="20"/>
          <w:szCs w:val="20"/>
          <w:lang w:eastAsia="es-ES"/>
        </w:rPr>
        <w:t xml:space="preserve"> </w:t>
      </w:r>
      <w:r w:rsidRPr="00797F16">
        <w:rPr>
          <w:rFonts w:eastAsia="Times New Roman"/>
          <w:sz w:val="20"/>
          <w:szCs w:val="20"/>
          <w:lang w:eastAsia="es-ES"/>
        </w:rPr>
        <w:t>su</w:t>
      </w:r>
      <w:r w:rsidRPr="00797F16">
        <w:rPr>
          <w:rFonts w:eastAsia="Times New Roman"/>
          <w:spacing w:val="73"/>
          <w:sz w:val="20"/>
          <w:szCs w:val="20"/>
          <w:lang w:eastAsia="es-ES"/>
        </w:rPr>
        <w:t xml:space="preserve"> </w:t>
      </w:r>
      <w:r w:rsidRPr="00797F16">
        <w:rPr>
          <w:rFonts w:eastAsia="Times New Roman"/>
          <w:spacing w:val="-1"/>
          <w:sz w:val="20"/>
          <w:szCs w:val="20"/>
          <w:lang w:eastAsia="es-ES"/>
        </w:rPr>
        <w:t>disposición</w:t>
      </w:r>
      <w:r w:rsidRPr="00797F16">
        <w:rPr>
          <w:rFonts w:eastAsia="Times New Roman"/>
          <w:spacing w:val="-3"/>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medios,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pertenecientes </w:t>
      </w:r>
      <w:r w:rsidRPr="00797F16">
        <w:rPr>
          <w:rFonts w:eastAsia="Times New Roman"/>
          <w:sz w:val="20"/>
          <w:szCs w:val="20"/>
          <w:lang w:eastAsia="es-ES"/>
        </w:rPr>
        <w:t xml:space="preserve">a </w:t>
      </w:r>
      <w:r w:rsidRPr="00797F16">
        <w:rPr>
          <w:rFonts w:eastAsia="Times New Roman"/>
          <w:spacing w:val="-1"/>
          <w:sz w:val="20"/>
          <w:szCs w:val="20"/>
          <w:lang w:eastAsia="es-ES"/>
        </w:rPr>
        <w:t>dichas</w:t>
      </w:r>
      <w:r w:rsidRPr="00797F16">
        <w:rPr>
          <w:rFonts w:eastAsia="Times New Roman"/>
          <w:sz w:val="20"/>
          <w:szCs w:val="20"/>
          <w:lang w:eastAsia="es-ES"/>
        </w:rPr>
        <w:t xml:space="preserve"> </w:t>
      </w:r>
      <w:r w:rsidRPr="00797F16">
        <w:rPr>
          <w:rFonts w:eastAsia="Times New Roman"/>
          <w:spacing w:val="-1"/>
          <w:sz w:val="20"/>
          <w:szCs w:val="20"/>
          <w:lang w:eastAsia="es-ES"/>
        </w:rPr>
        <w:t>sociedades,</w:t>
      </w:r>
      <w:r w:rsidRPr="00797F16">
        <w:rPr>
          <w:rFonts w:eastAsia="Times New Roman"/>
          <w:sz w:val="20"/>
          <w:szCs w:val="20"/>
          <w:lang w:eastAsia="es-ES"/>
        </w:rPr>
        <w:t xml:space="preserve"> </w:t>
      </w:r>
      <w:r w:rsidRPr="00797F16">
        <w:rPr>
          <w:rFonts w:eastAsia="Times New Roman"/>
          <w:spacing w:val="-1"/>
          <w:sz w:val="20"/>
          <w:szCs w:val="20"/>
          <w:lang w:eastAsia="es-ES"/>
        </w:rPr>
        <w:t>necesarios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ejecución</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contratos.</w:t>
      </w: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60" w:right="114"/>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5"/>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33"/>
          <w:sz w:val="20"/>
          <w:szCs w:val="20"/>
          <w:lang w:eastAsia="es-ES"/>
        </w:rPr>
        <w:t xml:space="preserve"> </w:t>
      </w:r>
      <w:r w:rsidRPr="00797F16">
        <w:rPr>
          <w:rFonts w:eastAsia="Times New Roman"/>
          <w:sz w:val="20"/>
          <w:szCs w:val="20"/>
          <w:lang w:eastAsia="es-ES"/>
        </w:rPr>
        <w:t>se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acredite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subcontratación,</w:t>
      </w:r>
      <w:r w:rsidRPr="00797F16">
        <w:rPr>
          <w:rFonts w:eastAsia="Times New Roman"/>
          <w:spacing w:val="31"/>
          <w:sz w:val="20"/>
          <w:szCs w:val="20"/>
          <w:lang w:eastAsia="es-ES"/>
        </w:rPr>
        <w:t xml:space="preserve"> </w:t>
      </w:r>
      <w:r w:rsidRPr="00797F16">
        <w:rPr>
          <w:rFonts w:eastAsia="Times New Roman"/>
          <w:sz w:val="20"/>
          <w:szCs w:val="20"/>
          <w:lang w:eastAsia="es-ES"/>
        </w:rPr>
        <w:t>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licitador</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aportar</w:t>
      </w:r>
      <w:r w:rsidRPr="00797F16">
        <w:rPr>
          <w:rFonts w:eastAsia="Times New Roman"/>
          <w:spacing w:val="33"/>
          <w:sz w:val="20"/>
          <w:szCs w:val="20"/>
          <w:lang w:eastAsia="es-ES"/>
        </w:rPr>
        <w:t xml:space="preserve"> </w:t>
      </w:r>
      <w:r w:rsidRPr="00797F16">
        <w:rPr>
          <w:rFonts w:eastAsia="Times New Roman"/>
          <w:spacing w:val="-1"/>
          <w:sz w:val="20"/>
          <w:szCs w:val="20"/>
          <w:lang w:eastAsia="es-ES"/>
        </w:rPr>
        <w:t>un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demuestre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existencia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un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compromiso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formal</w:t>
      </w:r>
      <w:r w:rsidRPr="00797F16">
        <w:rPr>
          <w:rFonts w:eastAsia="Times New Roman"/>
          <w:spacing w:val="13"/>
          <w:sz w:val="20"/>
          <w:szCs w:val="20"/>
          <w:lang w:eastAsia="es-ES"/>
        </w:rPr>
        <w:t xml:space="preserve"> </w:t>
      </w:r>
      <w:r w:rsidRPr="00797F16">
        <w:rPr>
          <w:rFonts w:eastAsia="Times New Roman"/>
          <w:sz w:val="20"/>
          <w:szCs w:val="20"/>
          <w:lang w:eastAsia="es-ES"/>
        </w:rPr>
        <w:t>con</w:t>
      </w:r>
      <w:r w:rsidRPr="00797F16">
        <w:rPr>
          <w:rFonts w:eastAsia="Times New Roman"/>
          <w:spacing w:val="12"/>
          <w:sz w:val="20"/>
          <w:szCs w:val="20"/>
          <w:lang w:eastAsia="es-ES"/>
        </w:rPr>
        <w:t xml:space="preserve"> </w:t>
      </w:r>
      <w:r w:rsidRPr="00797F16">
        <w:rPr>
          <w:rFonts w:eastAsia="Times New Roman"/>
          <w:spacing w:val="-2"/>
          <w:sz w:val="20"/>
          <w:szCs w:val="20"/>
          <w:lang w:eastAsia="es-ES"/>
        </w:rPr>
        <w:t>los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subcontratistas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w:t>
      </w:r>
      <w:r w:rsidRPr="00797F16">
        <w:rPr>
          <w:rFonts w:eastAsia="Times New Roman"/>
          <w:sz w:val="20"/>
          <w:szCs w:val="20"/>
          <w:lang w:eastAsia="es-ES"/>
        </w:rPr>
        <w:t xml:space="preserve"> </w:t>
      </w:r>
      <w:r w:rsidRPr="00797F16">
        <w:rPr>
          <w:rFonts w:eastAsia="Times New Roman"/>
          <w:spacing w:val="-1"/>
          <w:sz w:val="20"/>
          <w:szCs w:val="20"/>
          <w:lang w:eastAsia="es-ES"/>
        </w:rPr>
        <w:t>sumándose</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este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ellos. Asimismo,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2"/>
          <w:sz w:val="20"/>
          <w:szCs w:val="20"/>
          <w:lang w:eastAsia="es-ES"/>
        </w:rPr>
        <w:t xml:space="preserve"> </w:t>
      </w:r>
      <w:r w:rsidRPr="00797F16">
        <w:rPr>
          <w:rFonts w:eastAsia="Times New Roman"/>
          <w:spacing w:val="-1"/>
          <w:sz w:val="20"/>
          <w:szCs w:val="20"/>
          <w:lang w:eastAsia="es-ES"/>
        </w:rPr>
        <w:t>acreditar,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en</w:t>
      </w:r>
      <w:r w:rsidRPr="00797F16">
        <w:rPr>
          <w:rFonts w:eastAsia="Times New Roman"/>
          <w:spacing w:val="6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forma</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establecidas</w:t>
      </w:r>
      <w:r w:rsidRPr="00797F16">
        <w:rPr>
          <w:rFonts w:eastAsia="Times New Roman"/>
          <w:spacing w:val="12"/>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artículos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16</w:t>
      </w:r>
      <w:r w:rsidRPr="00797F16">
        <w:rPr>
          <w:rFonts w:eastAsia="Times New Roman"/>
          <w:spacing w:val="10"/>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z w:val="20"/>
          <w:szCs w:val="20"/>
          <w:lang w:eastAsia="es-ES"/>
        </w:rPr>
        <w:t>17</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Públicos,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subcontratistas</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disponen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1"/>
          <w:sz w:val="20"/>
          <w:szCs w:val="20"/>
          <w:lang w:eastAsia="es-ES"/>
        </w:rPr>
        <w:t xml:space="preserve"> medios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necesarios</w:t>
      </w:r>
      <w:r w:rsidRPr="00797F16">
        <w:rPr>
          <w:rFonts w:eastAsia="Times New Roman"/>
          <w:sz w:val="20"/>
          <w:szCs w:val="20"/>
          <w:lang w:eastAsia="es-ES"/>
        </w:rPr>
        <w:t xml:space="preserve"> </w:t>
      </w:r>
      <w:r w:rsidRPr="00797F16">
        <w:rPr>
          <w:rFonts w:eastAsia="Times New Roman"/>
          <w:spacing w:val="-2"/>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760" w:right="116"/>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14"/>
          <w:sz w:val="20"/>
          <w:szCs w:val="20"/>
          <w:lang w:eastAsia="es-ES"/>
        </w:rPr>
        <w:t xml:space="preserve"> </w:t>
      </w:r>
      <w:r w:rsidRPr="00797F16">
        <w:rPr>
          <w:rFonts w:eastAsia="Times New Roman"/>
          <w:sz w:val="20"/>
          <w:szCs w:val="20"/>
          <w:lang w:eastAsia="es-ES"/>
        </w:rPr>
        <w:t>Mesa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17"/>
          <w:sz w:val="20"/>
          <w:szCs w:val="20"/>
          <w:lang w:eastAsia="es-ES"/>
        </w:rPr>
        <w:t xml:space="preserve"> </w:t>
      </w:r>
      <w:r w:rsidRPr="00797F16">
        <w:rPr>
          <w:rFonts w:eastAsia="Times New Roman"/>
          <w:spacing w:val="-1"/>
          <w:sz w:val="20"/>
          <w:szCs w:val="20"/>
          <w:lang w:eastAsia="es-ES"/>
        </w:rPr>
        <w:t>recabar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aclaraciones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certificados</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presentados,</w:t>
      </w:r>
      <w:r w:rsidRPr="00797F16">
        <w:rPr>
          <w:rFonts w:eastAsia="Times New Roman"/>
          <w:spacing w:val="12"/>
          <w:sz w:val="20"/>
          <w:szCs w:val="20"/>
          <w:lang w:eastAsia="es-ES"/>
        </w:rPr>
        <w:t xml:space="preserve"> </w:t>
      </w:r>
      <w:r w:rsidRPr="00797F16">
        <w:rPr>
          <w:rFonts w:eastAsia="Times New Roman"/>
          <w:sz w:val="20"/>
          <w:szCs w:val="20"/>
          <w:lang w:eastAsia="es-ES"/>
        </w:rPr>
        <w:t>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requerirle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2"/>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presentación</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otros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complementarios.</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60" w:right="115"/>
        <w:jc w:val="both"/>
        <w:rPr>
          <w:rFonts w:eastAsia="Times New Roman"/>
          <w:spacing w:val="-1"/>
          <w:sz w:val="20"/>
          <w:szCs w:val="20"/>
          <w:lang w:eastAsia="es-ES"/>
        </w:rPr>
      </w:pPr>
      <w:r w:rsidRPr="00797F16">
        <w:rPr>
          <w:rFonts w:eastAsia="Times New Roman"/>
          <w:spacing w:val="-1"/>
          <w:sz w:val="20"/>
          <w:szCs w:val="20"/>
          <w:lang w:eastAsia="es-ES"/>
        </w:rPr>
        <w:lastRenderedPageBreak/>
        <w:t>Estas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solvencias</w:t>
      </w:r>
      <w:r w:rsidRPr="00797F16">
        <w:rPr>
          <w:rFonts w:eastAsia="Times New Roman"/>
          <w:spacing w:val="14"/>
          <w:sz w:val="20"/>
          <w:szCs w:val="20"/>
          <w:lang w:eastAsia="es-ES"/>
        </w:rPr>
        <w:t xml:space="preserve"> </w:t>
      </w:r>
      <w:r w:rsidRPr="00797F16">
        <w:rPr>
          <w:rFonts w:eastAsia="Times New Roman"/>
          <w:sz w:val="20"/>
          <w:szCs w:val="20"/>
          <w:lang w:eastAsia="es-ES"/>
        </w:rPr>
        <w:t>se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acreditarán</w:t>
      </w:r>
      <w:r w:rsidRPr="00797F16">
        <w:rPr>
          <w:rFonts w:eastAsia="Times New Roman"/>
          <w:spacing w:val="15"/>
          <w:sz w:val="20"/>
          <w:szCs w:val="20"/>
          <w:lang w:eastAsia="es-ES"/>
        </w:rPr>
        <w:t xml:space="preserve"> </w:t>
      </w:r>
      <w:r w:rsidRPr="00797F16">
        <w:rPr>
          <w:rFonts w:eastAsia="Times New Roman"/>
          <w:sz w:val="20"/>
          <w:szCs w:val="20"/>
          <w:lang w:eastAsia="es-ES"/>
        </w:rPr>
        <w:t>por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mejor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puntuación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obtenido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tras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9"/>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Mesa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33"/>
          <w:sz w:val="20"/>
          <w:szCs w:val="20"/>
          <w:lang w:eastAsia="es-ES"/>
        </w:rPr>
        <w:t xml:space="preserve"> </w:t>
      </w:r>
      <w:r w:rsidRPr="00797F16">
        <w:rPr>
          <w:rFonts w:eastAsia="Times New Roman"/>
          <w:sz w:val="20"/>
          <w:szCs w:val="20"/>
          <w:lang w:eastAsia="es-ES"/>
        </w:rPr>
        <w:t>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personal</w:t>
      </w:r>
      <w:r w:rsidRPr="00797F16">
        <w:rPr>
          <w:rFonts w:eastAsia="Times New Roman"/>
          <w:spacing w:val="34"/>
          <w:sz w:val="20"/>
          <w:szCs w:val="20"/>
          <w:lang w:eastAsia="es-ES"/>
        </w:rPr>
        <w:t xml:space="preserve"> </w:t>
      </w:r>
      <w:r w:rsidRPr="00797F16">
        <w:rPr>
          <w:rFonts w:eastAsia="Times New Roman"/>
          <w:spacing w:val="-1"/>
          <w:sz w:val="20"/>
          <w:szCs w:val="20"/>
          <w:lang w:eastAsia="es-ES"/>
        </w:rPr>
        <w:t>técnico</w:t>
      </w:r>
      <w:r w:rsidRPr="00797F16">
        <w:rPr>
          <w:rFonts w:eastAsia="Times New Roman"/>
          <w:spacing w:val="32"/>
          <w:sz w:val="20"/>
          <w:szCs w:val="20"/>
          <w:lang w:eastAsia="es-ES"/>
        </w:rPr>
        <w:t xml:space="preserve"> </w:t>
      </w:r>
      <w:r w:rsidRPr="00797F16">
        <w:rPr>
          <w:rFonts w:eastAsia="Times New Roman"/>
          <w:sz w:val="20"/>
          <w:szCs w:val="20"/>
          <w:lang w:eastAsia="es-ES"/>
        </w:rPr>
        <w:t>y</w:t>
      </w:r>
      <w:r w:rsidRPr="00797F16">
        <w:rPr>
          <w:rFonts w:eastAsia="Times New Roman"/>
          <w:spacing w:val="34"/>
          <w:sz w:val="20"/>
          <w:szCs w:val="20"/>
          <w:lang w:eastAsia="es-ES"/>
        </w:rPr>
        <w:t xml:space="preserve"> </w:t>
      </w:r>
      <w:r w:rsidRPr="00797F16">
        <w:rPr>
          <w:rFonts w:eastAsia="Times New Roman"/>
          <w:spacing w:val="-1"/>
          <w:sz w:val="20"/>
          <w:szCs w:val="20"/>
          <w:lang w:eastAsia="es-ES"/>
        </w:rPr>
        <w:t>jurídico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4"/>
          <w:sz w:val="20"/>
          <w:szCs w:val="20"/>
          <w:lang w:eastAsia="es-ES"/>
        </w:rPr>
        <w:t xml:space="preserve"> </w:t>
      </w:r>
      <w:r w:rsidRPr="00797F16">
        <w:rPr>
          <w:rFonts w:eastAsia="Times New Roman"/>
          <w:sz w:val="20"/>
          <w:szCs w:val="20"/>
          <w:lang w:eastAsia="es-ES"/>
        </w:rPr>
        <w:t>se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señale</w:t>
      </w:r>
      <w:r w:rsidRPr="00797F16">
        <w:rPr>
          <w:rFonts w:eastAsia="Times New Roman"/>
          <w:spacing w:val="34"/>
          <w:sz w:val="20"/>
          <w:szCs w:val="20"/>
          <w:lang w:eastAsia="es-ES"/>
        </w:rPr>
        <w:t xml:space="preserve"> </w:t>
      </w:r>
      <w:r w:rsidRPr="00797F16">
        <w:rPr>
          <w:rFonts w:eastAsia="Times New Roman"/>
          <w:sz w:val="20"/>
          <w:szCs w:val="20"/>
          <w:lang w:eastAsia="es-ES"/>
        </w:rPr>
        <w:t>el</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35"/>
          <w:sz w:val="20"/>
          <w:szCs w:val="20"/>
          <w:lang w:eastAsia="es-ES"/>
        </w:rPr>
        <w:t xml:space="preserve"> </w:t>
      </w:r>
      <w:r w:rsidRPr="00797F16">
        <w:rPr>
          <w:rFonts w:eastAsia="Times New Roman"/>
          <w:sz w:val="20"/>
          <w:szCs w:val="20"/>
          <w:lang w:eastAsia="es-ES"/>
        </w:rPr>
        <w:t>K</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3"/>
          <w:sz w:val="20"/>
          <w:szCs w:val="20"/>
          <w:lang w:eastAsia="es-ES"/>
        </w:rPr>
        <w:t xml:space="preserve"> </w:t>
      </w:r>
      <w:r w:rsidRPr="00797F16">
        <w:rPr>
          <w:rFonts w:eastAsia="Times New Roman"/>
          <w:sz w:val="20"/>
          <w:szCs w:val="20"/>
          <w:lang w:eastAsia="es-ES"/>
        </w:rPr>
        <w:t>a</w:t>
      </w:r>
      <w:r w:rsidRPr="00797F16">
        <w:rPr>
          <w:rFonts w:eastAsia="Times New Roman"/>
          <w:spacing w:val="24"/>
          <w:sz w:val="20"/>
          <w:szCs w:val="20"/>
          <w:lang w:eastAsia="es-ES"/>
        </w:rPr>
        <w:t xml:space="preserve"> </w:t>
      </w:r>
      <w:r w:rsidRPr="00797F16">
        <w:rPr>
          <w:rFonts w:eastAsia="Times New Roman"/>
          <w:sz w:val="20"/>
          <w:szCs w:val="20"/>
          <w:lang w:eastAsia="es-ES"/>
        </w:rPr>
        <w:t>su</w:t>
      </w:r>
      <w:r w:rsidRPr="00797F16">
        <w:rPr>
          <w:rFonts w:eastAsia="Times New Roman"/>
          <w:spacing w:val="25"/>
          <w:sz w:val="20"/>
          <w:szCs w:val="20"/>
          <w:lang w:eastAsia="es-ES"/>
        </w:rPr>
        <w:t xml:space="preserve"> </w:t>
      </w:r>
      <w:r w:rsidRPr="00797F16">
        <w:rPr>
          <w:rFonts w:eastAsia="Times New Roman"/>
          <w:spacing w:val="-1"/>
          <w:sz w:val="20"/>
          <w:szCs w:val="20"/>
          <w:lang w:eastAsia="es-ES"/>
        </w:rPr>
        <w:t>requerimiento</w:t>
      </w:r>
      <w:r w:rsidRPr="00797F16">
        <w:rPr>
          <w:rFonts w:eastAsia="Times New Roman"/>
          <w:spacing w:val="23"/>
          <w:sz w:val="20"/>
          <w:szCs w:val="20"/>
          <w:lang w:eastAsia="es-ES"/>
        </w:rPr>
        <w:t xml:space="preserve"> </w:t>
      </w:r>
      <w:r w:rsidRPr="00797F16">
        <w:rPr>
          <w:rFonts w:eastAsia="Times New Roman"/>
          <w:sz w:val="20"/>
          <w:szCs w:val="20"/>
          <w:lang w:eastAsia="es-ES"/>
        </w:rPr>
        <w:t>y</w:t>
      </w:r>
      <w:r w:rsidRPr="00797F16">
        <w:rPr>
          <w:rFonts w:eastAsia="Times New Roman"/>
          <w:spacing w:val="26"/>
          <w:sz w:val="20"/>
          <w:szCs w:val="20"/>
          <w:lang w:eastAsia="es-ES"/>
        </w:rPr>
        <w:t xml:space="preserve"> </w:t>
      </w:r>
      <w:r w:rsidRPr="00797F16">
        <w:rPr>
          <w:rFonts w:eastAsia="Times New Roman"/>
          <w:spacing w:val="-1"/>
          <w:sz w:val="20"/>
          <w:szCs w:val="20"/>
          <w:lang w:eastAsia="es-ES"/>
        </w:rPr>
        <w:t>antes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eleve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propuesta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9"/>
          <w:sz w:val="20"/>
          <w:szCs w:val="20"/>
          <w:lang w:eastAsia="es-ES"/>
        </w:rPr>
        <w:t xml:space="preserve"> </w:t>
      </w:r>
      <w:r w:rsidRPr="00797F16">
        <w:rPr>
          <w:rFonts w:eastAsia="Times New Roman"/>
          <w:spacing w:val="-1"/>
          <w:sz w:val="20"/>
          <w:szCs w:val="20"/>
          <w:lang w:eastAsia="es-ES"/>
        </w:rPr>
        <w:t>adjudicación.</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18" w:name="_Toc3214202"/>
      <w:r w:rsidRPr="00797F16">
        <w:rPr>
          <w:rFonts w:eastAsia="Times New Roman"/>
          <w:b/>
          <w:bCs/>
          <w:spacing w:val="-1"/>
          <w:sz w:val="20"/>
          <w:szCs w:val="20"/>
          <w:lang w:eastAsia="es-ES"/>
        </w:rPr>
        <w:t>OBLIGACIONES ESENCIALES PARA LA EJECUCIÓN DEL CONTRATO.</w:t>
      </w:r>
      <w:bookmarkEnd w:id="18"/>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advierte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pacing w:val="-1"/>
          <w:sz w:val="20"/>
          <w:szCs w:val="20"/>
          <w:lang w:eastAsia="es-ES"/>
        </w:rPr>
        <w:t>todo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adjudique</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10"/>
          <w:sz w:val="20"/>
          <w:szCs w:val="20"/>
          <w:lang w:eastAsia="es-ES"/>
        </w:rPr>
        <w:t xml:space="preserve"> </w:t>
      </w:r>
      <w:r w:rsidRPr="00797F16">
        <w:rPr>
          <w:rFonts w:eastAsia="Times New Roman"/>
          <w:sz w:val="20"/>
          <w:szCs w:val="20"/>
          <w:lang w:eastAsia="es-ES"/>
        </w:rPr>
        <w:t>se</w:t>
      </w:r>
      <w:r w:rsidRPr="00797F16">
        <w:rPr>
          <w:rFonts w:eastAsia="Times New Roman"/>
          <w:spacing w:val="8"/>
          <w:sz w:val="20"/>
          <w:szCs w:val="20"/>
          <w:lang w:eastAsia="es-ES"/>
        </w:rPr>
        <w:t xml:space="preserve"> </w:t>
      </w:r>
      <w:r w:rsidRPr="00797F16">
        <w:rPr>
          <w:rFonts w:eastAsia="Times New Roman"/>
          <w:spacing w:val="-1"/>
          <w:sz w:val="20"/>
          <w:szCs w:val="20"/>
          <w:lang w:eastAsia="es-ES"/>
        </w:rPr>
        <w:t>halla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sujeto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disposiciones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legales,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reglamentarias</w:t>
      </w:r>
      <w:r w:rsidRPr="00797F16">
        <w:rPr>
          <w:rFonts w:eastAsia="Times New Roman"/>
          <w:spacing w:val="15"/>
          <w:sz w:val="20"/>
          <w:szCs w:val="20"/>
          <w:lang w:eastAsia="es-ES"/>
        </w:rPr>
        <w:t xml:space="preserve"> </w:t>
      </w:r>
      <w:r w:rsidRPr="00797F16">
        <w:rPr>
          <w:rFonts w:eastAsia="Times New Roman"/>
          <w:sz w:val="20"/>
          <w:szCs w:val="20"/>
          <w:lang w:eastAsia="es-ES"/>
        </w:rPr>
        <w:t>y</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convencionales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vigentes</w:t>
      </w:r>
      <w:r w:rsidRPr="00797F16">
        <w:rPr>
          <w:rFonts w:eastAsia="Times New Roman"/>
          <w:spacing w:val="16"/>
          <w:sz w:val="20"/>
          <w:szCs w:val="20"/>
          <w:lang w:eastAsia="es-ES"/>
        </w:rPr>
        <w:t xml:space="preserve"> </w:t>
      </w:r>
      <w:r w:rsidRPr="00797F16">
        <w:rPr>
          <w:rFonts w:eastAsia="Times New Roman"/>
          <w:sz w:val="20"/>
          <w:szCs w:val="20"/>
          <w:lang w:eastAsia="es-ES"/>
        </w:rPr>
        <w:t>en</w:t>
      </w:r>
      <w:r w:rsidRPr="00797F16">
        <w:rPr>
          <w:rFonts w:eastAsia="Times New Roman"/>
          <w:spacing w:val="13"/>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fiscalidad,</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23"/>
          <w:sz w:val="20"/>
          <w:szCs w:val="20"/>
          <w:lang w:eastAsia="es-ES"/>
        </w:rPr>
        <w:t xml:space="preserve"> </w:t>
      </w:r>
      <w:r w:rsidRPr="00797F16">
        <w:rPr>
          <w:rFonts w:eastAsia="Times New Roman"/>
          <w:spacing w:val="-1"/>
          <w:sz w:val="20"/>
          <w:szCs w:val="20"/>
          <w:lang w:eastAsia="es-ES"/>
        </w:rPr>
        <w:t>Social,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5"/>
          <w:sz w:val="20"/>
          <w:szCs w:val="20"/>
          <w:lang w:eastAsia="es-ES"/>
        </w:rPr>
        <w:t xml:space="preserve"> </w:t>
      </w:r>
      <w:r w:rsidRPr="00797F16">
        <w:rPr>
          <w:rFonts w:eastAsia="Times New Roman"/>
          <w:spacing w:val="-1"/>
          <w:sz w:val="20"/>
          <w:szCs w:val="20"/>
          <w:lang w:eastAsia="es-ES"/>
        </w:rPr>
        <w:t>medio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ambiente,</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5"/>
          <w:sz w:val="20"/>
          <w:szCs w:val="20"/>
          <w:lang w:eastAsia="es-ES"/>
        </w:rPr>
        <w:t xml:space="preserve"> </w:t>
      </w:r>
      <w:r w:rsidRPr="00797F16">
        <w:rPr>
          <w:rFonts w:eastAsia="Times New Roman"/>
          <w:spacing w:val="-1"/>
          <w:sz w:val="20"/>
          <w:szCs w:val="20"/>
          <w:lang w:eastAsia="es-ES"/>
        </w:rPr>
        <w:t>empleo,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igualdad</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género,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acoso</w:t>
      </w:r>
      <w:r w:rsidRPr="00797F16">
        <w:rPr>
          <w:rFonts w:eastAsia="Times New Roman"/>
          <w:spacing w:val="87"/>
          <w:sz w:val="20"/>
          <w:szCs w:val="20"/>
          <w:lang w:eastAsia="es-ES"/>
        </w:rPr>
        <w:t xml:space="preserve"> </w:t>
      </w:r>
      <w:r w:rsidRPr="00797F16">
        <w:rPr>
          <w:rFonts w:eastAsia="Times New Roman"/>
          <w:sz w:val="20"/>
          <w:szCs w:val="20"/>
          <w:lang w:eastAsia="es-ES"/>
        </w:rPr>
        <w:t xml:space="preserve">por </w:t>
      </w:r>
      <w:r w:rsidRPr="00797F16">
        <w:rPr>
          <w:rFonts w:eastAsia="Times New Roman"/>
          <w:spacing w:val="-1"/>
          <w:sz w:val="20"/>
          <w:szCs w:val="20"/>
          <w:lang w:eastAsia="es-ES"/>
        </w:rPr>
        <w:t>razón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2"/>
          <w:sz w:val="20"/>
          <w:szCs w:val="20"/>
          <w:lang w:eastAsia="es-ES"/>
        </w:rPr>
        <w:t>sexo</w:t>
      </w:r>
      <w:r w:rsidRPr="00797F16">
        <w:rPr>
          <w:rFonts w:eastAsia="Times New Roman"/>
          <w:spacing w:val="49"/>
          <w:sz w:val="20"/>
          <w:szCs w:val="20"/>
          <w:lang w:eastAsia="es-ES"/>
        </w:rPr>
        <w:t xml:space="preserve"> </w:t>
      </w:r>
      <w:r w:rsidRPr="00797F16">
        <w:rPr>
          <w:rFonts w:eastAsia="Times New Roman"/>
          <w:sz w:val="20"/>
          <w:szCs w:val="20"/>
          <w:lang w:eastAsia="es-ES"/>
        </w:rPr>
        <w:t>o</w:t>
      </w:r>
      <w:r w:rsidRPr="00797F16">
        <w:rPr>
          <w:rFonts w:eastAsia="Times New Roman"/>
          <w:spacing w:val="3"/>
          <w:sz w:val="20"/>
          <w:szCs w:val="20"/>
          <w:lang w:eastAsia="es-ES"/>
        </w:rPr>
        <w:t xml:space="preserve"> </w:t>
      </w:r>
      <w:r w:rsidRPr="00797F16">
        <w:rPr>
          <w:rFonts w:eastAsia="Times New Roman"/>
          <w:spacing w:val="-2"/>
          <w:sz w:val="20"/>
          <w:szCs w:val="20"/>
          <w:lang w:eastAsia="es-ES"/>
        </w:rPr>
        <w:t>acoso</w:t>
      </w:r>
      <w:r w:rsidRPr="00797F16">
        <w:rPr>
          <w:rFonts w:eastAsia="Times New Roman"/>
          <w:spacing w:val="2"/>
          <w:sz w:val="20"/>
          <w:szCs w:val="20"/>
          <w:lang w:eastAsia="es-ES"/>
        </w:rPr>
        <w:t xml:space="preserve"> </w:t>
      </w:r>
      <w:r w:rsidRPr="00797F16">
        <w:rPr>
          <w:rFonts w:eastAsia="Times New Roman"/>
          <w:spacing w:val="-1"/>
          <w:sz w:val="20"/>
          <w:szCs w:val="20"/>
          <w:lang w:eastAsia="es-ES"/>
        </w:rPr>
        <w:t>sexual,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condiciones</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trabajo,</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prevención</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riesgos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laborales</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demás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disposiciones</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laboral,</w:t>
      </w:r>
      <w:r w:rsidRPr="00797F16">
        <w:rPr>
          <w:rFonts w:eastAsia="Times New Roman"/>
          <w:spacing w:val="6"/>
          <w:sz w:val="20"/>
          <w:szCs w:val="20"/>
          <w:lang w:eastAsia="es-ES"/>
        </w:rPr>
        <w:t xml:space="preserve"> </w:t>
      </w:r>
      <w:r w:rsidRPr="00797F16">
        <w:rPr>
          <w:rFonts w:eastAsia="Times New Roman"/>
          <w:spacing w:val="-1"/>
          <w:sz w:val="20"/>
          <w:szCs w:val="20"/>
          <w:lang w:eastAsia="es-ES"/>
        </w:rPr>
        <w:t>inserción</w:t>
      </w:r>
      <w:r w:rsidRPr="00797F16">
        <w:rPr>
          <w:rFonts w:eastAsia="Times New Roman"/>
          <w:spacing w:val="4"/>
          <w:sz w:val="20"/>
          <w:szCs w:val="20"/>
          <w:lang w:eastAsia="es-ES"/>
        </w:rPr>
        <w:t xml:space="preserve"> </w:t>
      </w:r>
      <w:proofErr w:type="spellStart"/>
      <w:r w:rsidRPr="00797F16">
        <w:rPr>
          <w:rFonts w:eastAsia="Times New Roman"/>
          <w:spacing w:val="-1"/>
          <w:sz w:val="20"/>
          <w:szCs w:val="20"/>
          <w:lang w:eastAsia="es-ES"/>
        </w:rPr>
        <w:t>sociolaboral</w:t>
      </w:r>
      <w:proofErr w:type="spellEnd"/>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6"/>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discapacidad,</w:t>
      </w:r>
      <w:r w:rsidRPr="00797F16">
        <w:rPr>
          <w:rFonts w:eastAsia="Times New Roman"/>
          <w:spacing w:val="6"/>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z w:val="20"/>
          <w:szCs w:val="20"/>
          <w:lang w:eastAsia="es-ES"/>
        </w:rPr>
        <w:t>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obligación</w:t>
      </w:r>
      <w:r w:rsidRPr="00797F16">
        <w:rPr>
          <w:rFonts w:eastAsia="Times New Roman"/>
          <w:spacing w:val="5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contratar</w:t>
      </w:r>
      <w:r w:rsidRPr="00797F16">
        <w:rPr>
          <w:rFonts w:eastAsia="Times New Roman"/>
          <w:spacing w:val="31"/>
          <w:sz w:val="20"/>
          <w:szCs w:val="20"/>
          <w:lang w:eastAsia="es-ES"/>
        </w:rPr>
        <w:t xml:space="preserve"> </w:t>
      </w:r>
      <w:r w:rsidRPr="00797F16">
        <w:rPr>
          <w:rFonts w:eastAsia="Times New Roman"/>
          <w:sz w:val="20"/>
          <w:szCs w:val="20"/>
          <w:lang w:eastAsia="es-ES"/>
        </w:rPr>
        <w:t>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número</w:t>
      </w:r>
      <w:r w:rsidRPr="00797F16">
        <w:rPr>
          <w:rFonts w:eastAsia="Times New Roman"/>
          <w:spacing w:val="33"/>
          <w:sz w:val="20"/>
          <w:szCs w:val="20"/>
          <w:lang w:eastAsia="es-ES"/>
        </w:rPr>
        <w:t xml:space="preserve"> </w:t>
      </w:r>
      <w:r w:rsidRPr="00797F16">
        <w:rPr>
          <w:rFonts w:eastAsia="Times New Roman"/>
          <w:sz w:val="20"/>
          <w:szCs w:val="20"/>
          <w:lang w:eastAsia="es-ES"/>
        </w:rPr>
        <w:t>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porcentaje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específico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discapacidad</w:t>
      </w:r>
      <w:r w:rsidRPr="00797F16">
        <w:rPr>
          <w:rFonts w:eastAsia="Times New Roman"/>
          <w:spacing w:val="3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2"/>
          <w:sz w:val="20"/>
          <w:szCs w:val="20"/>
          <w:lang w:eastAsia="es-ES"/>
        </w:rPr>
        <w:t xml:space="preserve"> </w:t>
      </w:r>
      <w:r w:rsidRPr="00797F16">
        <w:rPr>
          <w:rFonts w:eastAsia="Times New Roman"/>
          <w:sz w:val="20"/>
          <w:szCs w:val="20"/>
          <w:lang w:eastAsia="es-ES"/>
        </w:rPr>
        <w:t>se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determine</w:t>
      </w:r>
      <w:r w:rsidRPr="00797F16">
        <w:rPr>
          <w:rFonts w:eastAsia="Times New Roman"/>
          <w:spacing w:val="32"/>
          <w:sz w:val="20"/>
          <w:szCs w:val="20"/>
          <w:lang w:eastAsia="es-ES"/>
        </w:rPr>
        <w:t xml:space="preserve"> </w:t>
      </w:r>
      <w:r w:rsidRPr="00797F16">
        <w:rPr>
          <w:rFonts w:eastAsia="Times New Roman"/>
          <w:sz w:val="20"/>
          <w:szCs w:val="20"/>
          <w:lang w:eastAsia="es-ES"/>
        </w:rPr>
        <w:t>en</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67"/>
          <w:sz w:val="20"/>
          <w:szCs w:val="20"/>
          <w:lang w:eastAsia="es-ES"/>
        </w:rPr>
        <w:t xml:space="preserve"> </w:t>
      </w:r>
      <w:r w:rsidRPr="00797F16">
        <w:rPr>
          <w:rFonts w:eastAsia="Times New Roman"/>
          <w:spacing w:val="-1"/>
          <w:sz w:val="20"/>
          <w:szCs w:val="20"/>
          <w:lang w:eastAsia="es-ES"/>
        </w:rPr>
        <w:t>Condiciones</w:t>
      </w:r>
      <w:r w:rsidRPr="00797F16">
        <w:rPr>
          <w:rFonts w:eastAsia="Times New Roman"/>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particular,</w:t>
      </w:r>
      <w:r w:rsidRPr="00797F16">
        <w:rPr>
          <w:rFonts w:eastAsia="Times New Roman"/>
          <w:sz w:val="20"/>
          <w:szCs w:val="20"/>
          <w:lang w:eastAsia="es-ES"/>
        </w:rPr>
        <w:t xml:space="preserve"> a</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establecidas</w:t>
      </w:r>
      <w:r w:rsidRPr="00797F16">
        <w:rPr>
          <w:rFonts w:eastAsia="Times New Roman"/>
          <w:spacing w:val="3"/>
          <w:sz w:val="20"/>
          <w:szCs w:val="20"/>
          <w:lang w:eastAsia="es-ES"/>
        </w:rPr>
        <w:t xml:space="preserve"> </w:t>
      </w:r>
      <w:r w:rsidRPr="00797F16">
        <w:rPr>
          <w:rFonts w:eastAsia="Times New Roman"/>
          <w:sz w:val="20"/>
          <w:szCs w:val="20"/>
          <w:lang w:eastAsia="es-ES"/>
        </w:rPr>
        <w:t>por 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último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convenio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colectivo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sectorial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ámbito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más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inferior</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existente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3"/>
          <w:sz w:val="20"/>
          <w:szCs w:val="20"/>
          <w:lang w:eastAsia="es-ES"/>
        </w:rPr>
        <w:t xml:space="preserve"> </w:t>
      </w:r>
      <w:r w:rsidRPr="00797F16">
        <w:rPr>
          <w:rFonts w:eastAsia="Times New Roman"/>
          <w:spacing w:val="-1"/>
          <w:sz w:val="20"/>
          <w:szCs w:val="20"/>
          <w:lang w:eastAsia="es-ES"/>
        </w:rPr>
        <w:t>aplicación</w:t>
      </w:r>
      <w:r w:rsidRPr="00797F16">
        <w:rPr>
          <w:rFonts w:eastAsia="Times New Roman"/>
          <w:spacing w:val="21"/>
          <w:sz w:val="20"/>
          <w:szCs w:val="20"/>
          <w:lang w:eastAsia="es-ES"/>
        </w:rPr>
        <w:t xml:space="preserve"> </w:t>
      </w:r>
      <w:r w:rsidRPr="00797F16">
        <w:rPr>
          <w:rFonts w:eastAsia="Times New Roman"/>
          <w:sz w:val="20"/>
          <w:szCs w:val="20"/>
          <w:lang w:eastAsia="es-ES"/>
        </w:rPr>
        <w:t>en</w:t>
      </w:r>
      <w:r w:rsidRPr="00797F16">
        <w:rPr>
          <w:rFonts w:eastAsia="Times New Roman"/>
          <w:spacing w:val="21"/>
          <w:sz w:val="20"/>
          <w:szCs w:val="20"/>
          <w:lang w:eastAsia="es-ES"/>
        </w:rPr>
        <w:t xml:space="preserve"> </w:t>
      </w:r>
      <w:r w:rsidRPr="00797F16">
        <w:rPr>
          <w:rFonts w:eastAsia="Times New Roman"/>
          <w:sz w:val="20"/>
          <w:szCs w:val="20"/>
          <w:lang w:eastAsia="es-ES"/>
        </w:rPr>
        <w:t>el</w:t>
      </w:r>
      <w:r w:rsidRPr="00797F16">
        <w:rPr>
          <w:rFonts w:eastAsia="Times New Roman"/>
          <w:spacing w:val="22"/>
          <w:sz w:val="20"/>
          <w:szCs w:val="20"/>
          <w:lang w:eastAsia="es-ES"/>
        </w:rPr>
        <w:t xml:space="preserve"> </w:t>
      </w:r>
      <w:r w:rsidRPr="00797F16">
        <w:rPr>
          <w:rFonts w:eastAsia="Times New Roman"/>
          <w:spacing w:val="-1"/>
          <w:sz w:val="20"/>
          <w:szCs w:val="20"/>
          <w:lang w:eastAsia="es-ES"/>
        </w:rPr>
        <w:t>sector</w:t>
      </w:r>
      <w:r w:rsidRPr="00797F16">
        <w:rPr>
          <w:rFonts w:eastAsia="Times New Roman"/>
          <w:spacing w:val="19"/>
          <w:sz w:val="20"/>
          <w:szCs w:val="20"/>
          <w:lang w:eastAsia="es-ES"/>
        </w:rPr>
        <w:t xml:space="preserve"> </w:t>
      </w:r>
      <w:r w:rsidRPr="00797F16">
        <w:rPr>
          <w:rFonts w:eastAsia="Times New Roman"/>
          <w:sz w:val="20"/>
          <w:szCs w:val="20"/>
          <w:lang w:eastAsia="es-ES"/>
        </w:rPr>
        <w:t>en</w:t>
      </w:r>
      <w:r w:rsidRPr="00797F16">
        <w:rPr>
          <w:rFonts w:eastAsia="Times New Roman"/>
          <w:spacing w:val="21"/>
          <w:sz w:val="20"/>
          <w:szCs w:val="20"/>
          <w:lang w:eastAsia="es-ES"/>
        </w:rPr>
        <w:t xml:space="preserve"> </w:t>
      </w:r>
      <w:r w:rsidRPr="00797F16">
        <w:rPr>
          <w:rFonts w:eastAsia="Times New Roman"/>
          <w:sz w:val="20"/>
          <w:szCs w:val="20"/>
          <w:lang w:eastAsia="es-ES"/>
        </w:rPr>
        <w:t>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3"/>
          <w:sz w:val="20"/>
          <w:szCs w:val="20"/>
          <w:lang w:eastAsia="es-ES"/>
        </w:rPr>
        <w:t xml:space="preserve"> </w:t>
      </w:r>
      <w:r w:rsidRPr="00797F16">
        <w:rPr>
          <w:rFonts w:eastAsia="Times New Roman"/>
          <w:sz w:val="20"/>
          <w:szCs w:val="20"/>
          <w:lang w:eastAsia="es-ES"/>
        </w:rPr>
        <w:t>se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encuadre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 xml:space="preserve">actividad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contratar.</w:t>
      </w:r>
    </w:p>
    <w:p w:rsidR="00780787" w:rsidRPr="00797F16" w:rsidRDefault="00780787" w:rsidP="00780787">
      <w:pPr>
        <w:kinsoku w:val="0"/>
        <w:overflowPunct w:val="0"/>
        <w:adjustRightInd w:val="0"/>
        <w:spacing w:before="11"/>
        <w:jc w:val="both"/>
        <w:rPr>
          <w:rFonts w:eastAsia="Times New Roman"/>
          <w:sz w:val="20"/>
          <w:szCs w:val="20"/>
          <w:lang w:eastAsia="es-ES"/>
        </w:rPr>
      </w:pPr>
    </w:p>
    <w:p w:rsidR="00780787" w:rsidRPr="00797F16" w:rsidRDefault="00780787" w:rsidP="00416F28">
      <w:pPr>
        <w:numPr>
          <w:ilvl w:val="0"/>
          <w:numId w:val="23"/>
        </w:numPr>
        <w:tabs>
          <w:tab w:val="left" w:pos="1240"/>
        </w:tabs>
        <w:kinsoku w:val="0"/>
        <w:overflowPunct w:val="0"/>
        <w:adjustRightInd w:val="0"/>
        <w:spacing w:before="56"/>
        <w:jc w:val="both"/>
        <w:outlineLvl w:val="2"/>
        <w:rPr>
          <w:rFonts w:eastAsia="Times New Roman"/>
          <w:b/>
          <w:bCs/>
          <w:spacing w:val="-1"/>
          <w:sz w:val="20"/>
          <w:szCs w:val="20"/>
          <w:lang w:eastAsia="es-ES"/>
        </w:rPr>
      </w:pPr>
      <w:bookmarkStart w:id="19" w:name="_Toc3214203"/>
      <w:r w:rsidRPr="00797F16">
        <w:rPr>
          <w:rFonts w:eastAsia="Times New Roman"/>
          <w:b/>
          <w:bCs/>
          <w:spacing w:val="-1"/>
          <w:sz w:val="20"/>
          <w:szCs w:val="20"/>
          <w:lang w:eastAsia="es-ES"/>
        </w:rPr>
        <w:t>ADJUDICACIÓN DEL CONTRATO.</w:t>
      </w:r>
      <w:bookmarkEnd w:id="19"/>
    </w:p>
    <w:p w:rsidR="00780787" w:rsidRPr="00797F16" w:rsidRDefault="003B7D38" w:rsidP="00780787">
      <w:pPr>
        <w:kinsoku w:val="0"/>
        <w:overflowPunct w:val="0"/>
        <w:adjustRightInd w:val="0"/>
        <w:spacing w:line="20" w:lineRule="atLeast"/>
        <w:ind w:left="725"/>
        <w:jc w:val="both"/>
        <w:rPr>
          <w:rFonts w:eastAsia="Times New Roman"/>
          <w:sz w:val="20"/>
          <w:szCs w:val="20"/>
          <w:lang w:eastAsia="es-ES"/>
        </w:rPr>
      </w:pPr>
      <w:r>
        <w:rPr>
          <w:sz w:val="20"/>
          <w:szCs w:val="20"/>
        </w:rPr>
      </w:r>
      <w:r>
        <w:rPr>
          <w:sz w:val="20"/>
          <w:szCs w:val="20"/>
        </w:rPr>
        <w:pict>
          <v:group id="Group 302" o:spid="_x0000_s1117" style="width:480.5pt;height:1pt;mso-position-horizontal-relative:char;mso-position-vertical-relative:line" coordsize="9610,20">
            <v:shape id="Freeform 303" o:spid="_x0000_s1118" style="position:absolute;left:5;top:5;width:9598;height:20;visibility:visible;mso-wrap-style:square;v-text-anchor:top" coordsize="959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svKcMA&#10;AADcAAAADwAAAGRycy9kb3ducmV2LnhtbESPT4vCMBTE74LfITxhb5r6l6UaRQsFD3qwuwseH83b&#10;tmzzUpus1m9vBMHjMDO/YVabztTiSq2rLCsYjyIQxLnVFRcKvr/S4ScI55E11pZJwZ0cbNb93gpj&#10;bW98omvmCxEg7GJUUHrfxFK6vCSDbmQb4uD92tagD7ItpG7xFuCmlpMoWkiDFYeFEhtKSsr/sn+j&#10;wF5+/GxOx3R3PiScJphV0zxR6mPQbZcgPHX+HX6191rBdLKA55lw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svKcMAAADcAAAADwAAAAAAAAAAAAAAAACYAgAAZHJzL2Rv&#10;d25yZXYueG1sUEsFBgAAAAAEAAQA9QAAAIgDAAAAAA==&#10;" path="m,l9597,e" filled="f" strokeweight=".20458mm">
              <v:path arrowok="t" o:connecttype="custom" o:connectlocs="0,0;9597,0" o:connectangles="0,0"/>
            </v:shape>
            <w10:wrap type="none"/>
            <w10:anchorlock/>
          </v:group>
        </w:pict>
      </w:r>
    </w:p>
    <w:p w:rsidR="00780787" w:rsidRPr="00797F16" w:rsidRDefault="00780787" w:rsidP="00780787">
      <w:pPr>
        <w:kinsoku w:val="0"/>
        <w:overflowPunct w:val="0"/>
        <w:adjustRightInd w:val="0"/>
        <w:spacing w:before="9"/>
        <w:jc w:val="both"/>
        <w:rPr>
          <w:rFonts w:eastAsia="Times New Roman"/>
          <w:b/>
          <w:bCs/>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0" w:name="_Toc3214204"/>
      <w:r w:rsidRPr="00797F16">
        <w:rPr>
          <w:rFonts w:eastAsia="Times New Roman"/>
          <w:b/>
          <w:bCs/>
          <w:spacing w:val="-1"/>
          <w:sz w:val="20"/>
          <w:szCs w:val="20"/>
          <w:lang w:eastAsia="es-ES"/>
        </w:rPr>
        <w:t>PROCEDIMIENTO DE ADJUDICACIÓN.</w:t>
      </w:r>
      <w:bookmarkEnd w:id="20"/>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kinsoku w:val="0"/>
        <w:overflowPunct w:val="0"/>
        <w:adjustRightInd w:val="0"/>
        <w:ind w:left="759" w:right="136"/>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7"/>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adjudicada,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dispuesto</w:t>
      </w:r>
      <w:r w:rsidRPr="00797F16">
        <w:rPr>
          <w:rFonts w:eastAsia="Times New Roman"/>
          <w:spacing w:val="28"/>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53"/>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Públicos,</w:t>
      </w:r>
      <w:r w:rsidRPr="00797F16">
        <w:rPr>
          <w:rFonts w:eastAsia="Times New Roman"/>
          <w:spacing w:val="21"/>
          <w:sz w:val="20"/>
          <w:szCs w:val="20"/>
          <w:lang w:eastAsia="es-ES"/>
        </w:rPr>
        <w:t xml:space="preserve"> </w:t>
      </w:r>
      <w:r w:rsidRPr="00797F16">
        <w:rPr>
          <w:rFonts w:eastAsia="Times New Roman"/>
          <w:sz w:val="20"/>
          <w:szCs w:val="20"/>
          <w:lang w:eastAsia="es-ES"/>
        </w:rPr>
        <w:t>por</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ABIERTO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 xml:space="preserve">SUPERIOR </w:t>
      </w:r>
      <w:r w:rsidRPr="00797F16">
        <w:rPr>
          <w:rFonts w:eastAsia="Times New Roman"/>
          <w:spacing w:val="-2"/>
          <w:sz w:val="20"/>
          <w:szCs w:val="20"/>
          <w:lang w:eastAsia="es-ES"/>
        </w:rPr>
        <w:t>AL</w:t>
      </w:r>
      <w:r w:rsidRPr="00797F16">
        <w:rPr>
          <w:rFonts w:eastAsia="Times New Roman"/>
          <w:spacing w:val="22"/>
          <w:sz w:val="20"/>
          <w:szCs w:val="20"/>
          <w:lang w:eastAsia="es-ES"/>
        </w:rPr>
        <w:t xml:space="preserve"> </w:t>
      </w:r>
      <w:r w:rsidRPr="00797F16">
        <w:rPr>
          <w:rFonts w:eastAsia="Times New Roman"/>
          <w:spacing w:val="-1"/>
          <w:sz w:val="20"/>
          <w:szCs w:val="20"/>
          <w:lang w:eastAsia="es-ES"/>
        </w:rPr>
        <w:t>UMBRAL</w:t>
      </w:r>
      <w:r w:rsidRPr="00797F16">
        <w:rPr>
          <w:rFonts w:eastAsia="Times New Roman"/>
          <w:spacing w:val="59"/>
          <w:sz w:val="20"/>
          <w:szCs w:val="20"/>
          <w:lang w:eastAsia="es-ES"/>
        </w:rPr>
        <w:t xml:space="preserve"> </w:t>
      </w:r>
      <w:r w:rsidRPr="00797F16">
        <w:rPr>
          <w:rFonts w:eastAsia="Times New Roman"/>
          <w:spacing w:val="-1"/>
          <w:sz w:val="20"/>
          <w:szCs w:val="20"/>
          <w:lang w:eastAsia="es-ES"/>
        </w:rPr>
        <w:t>COMUNITARIO</w:t>
      </w:r>
      <w:r w:rsidRPr="00797F16">
        <w:rPr>
          <w:rFonts w:eastAsia="Times New Roman"/>
          <w:sz w:val="20"/>
          <w:szCs w:val="20"/>
          <w:lang w:eastAsia="es-ES"/>
        </w:rPr>
        <w:t xml:space="preserve"> </w:t>
      </w:r>
      <w:r w:rsidRPr="00797F16">
        <w:rPr>
          <w:rFonts w:eastAsia="Times New Roman"/>
          <w:spacing w:val="-1"/>
          <w:sz w:val="20"/>
          <w:szCs w:val="20"/>
          <w:lang w:eastAsia="es-ES"/>
        </w:rPr>
        <w:t>conforme</w:t>
      </w:r>
      <w:r w:rsidRPr="00797F16">
        <w:rPr>
          <w:rFonts w:eastAsia="Times New Roman"/>
          <w:spacing w:val="1"/>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indique</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Condiciones</w:t>
      </w:r>
      <w:r w:rsidRPr="00797F16">
        <w:rPr>
          <w:rFonts w:eastAsia="Times New Roman"/>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1" w:name="_Toc3214205"/>
      <w:r w:rsidRPr="00797F16">
        <w:rPr>
          <w:rFonts w:eastAsia="Times New Roman"/>
          <w:b/>
          <w:bCs/>
          <w:spacing w:val="-1"/>
          <w:sz w:val="20"/>
          <w:szCs w:val="20"/>
          <w:lang w:eastAsia="es-ES"/>
        </w:rPr>
        <w:t>PRESENTACIÓN DE PROPOSICIONES.</w:t>
      </w:r>
      <w:bookmarkEnd w:id="21"/>
      <w:r w:rsidRPr="00797F16">
        <w:rPr>
          <w:rFonts w:eastAsia="Times New Roman"/>
          <w:b/>
          <w:bCs/>
          <w:spacing w:val="-1"/>
          <w:sz w:val="20"/>
          <w:szCs w:val="20"/>
          <w:lang w:eastAsia="es-ES"/>
        </w:rPr>
        <w:t xml:space="preserve"> </w:t>
      </w:r>
    </w:p>
    <w:p w:rsidR="00780787" w:rsidRPr="00797F16" w:rsidRDefault="00780787" w:rsidP="00780787">
      <w:pPr>
        <w:kinsoku w:val="0"/>
        <w:overflowPunct w:val="0"/>
        <w:adjustRightInd w:val="0"/>
        <w:ind w:left="1019"/>
        <w:jc w:val="both"/>
        <w:rPr>
          <w:rFonts w:eastAsia="Times New Roman"/>
          <w:i/>
          <w:iCs/>
          <w:spacing w:val="-1"/>
          <w:sz w:val="20"/>
          <w:szCs w:val="20"/>
          <w:lang w:eastAsia="es-ES"/>
        </w:rPr>
      </w:pPr>
      <w:r w:rsidRPr="00797F16">
        <w:rPr>
          <w:rFonts w:eastAsia="Times New Roman"/>
          <w:i/>
          <w:iCs/>
          <w:spacing w:val="-1"/>
          <w:sz w:val="20"/>
          <w:szCs w:val="20"/>
          <w:lang w:eastAsia="es-ES"/>
        </w:rPr>
        <w:t>Cuestiones generales.</w:t>
      </w:r>
    </w:p>
    <w:p w:rsidR="00780787" w:rsidRPr="00797F16" w:rsidRDefault="00780787" w:rsidP="00780787">
      <w:pPr>
        <w:kinsoku w:val="0"/>
        <w:overflowPunct w:val="0"/>
        <w:adjustRightInd w:val="0"/>
        <w:spacing w:before="2"/>
        <w:ind w:left="759" w:right="134"/>
        <w:jc w:val="both"/>
        <w:rPr>
          <w:rFonts w:eastAsia="Times New Roman"/>
          <w:spacing w:val="-1"/>
          <w:sz w:val="20"/>
          <w:szCs w:val="20"/>
          <w:lang w:eastAsia="es-ES"/>
        </w:rPr>
      </w:pPr>
    </w:p>
    <w:p w:rsidR="00780787" w:rsidRPr="00797F16" w:rsidRDefault="00780787" w:rsidP="00780787">
      <w:pPr>
        <w:kinsoku w:val="0"/>
        <w:overflowPunct w:val="0"/>
        <w:adjustRightInd w:val="0"/>
        <w:spacing w:before="2"/>
        <w:ind w:left="759" w:right="134"/>
        <w:jc w:val="both"/>
        <w:rPr>
          <w:rFonts w:eastAsia="Times New Roman"/>
          <w:spacing w:val="-1"/>
          <w:sz w:val="20"/>
          <w:szCs w:val="20"/>
          <w:lang w:eastAsia="es-ES"/>
        </w:rPr>
      </w:pPr>
      <w:r w:rsidRPr="00797F16">
        <w:rPr>
          <w:rFonts w:eastAsia="Times New Roman"/>
          <w:spacing w:val="-1"/>
          <w:sz w:val="20"/>
          <w:szCs w:val="20"/>
          <w:lang w:eastAsia="es-ES"/>
        </w:rPr>
        <w:t>Cada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licitador</w:t>
      </w:r>
      <w:r w:rsidRPr="00797F16">
        <w:rPr>
          <w:rFonts w:eastAsia="Times New Roman"/>
          <w:spacing w:val="16"/>
          <w:sz w:val="20"/>
          <w:szCs w:val="20"/>
          <w:lang w:eastAsia="es-ES"/>
        </w:rPr>
        <w:t xml:space="preserve"> </w:t>
      </w:r>
      <w:r w:rsidRPr="00797F16">
        <w:rPr>
          <w:rFonts w:eastAsia="Times New Roman"/>
          <w:spacing w:val="-2"/>
          <w:sz w:val="20"/>
          <w:szCs w:val="20"/>
          <w:lang w:eastAsia="es-ES"/>
        </w:rPr>
        <w:t>no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presentar</w:t>
      </w:r>
      <w:r w:rsidRPr="00797F16">
        <w:rPr>
          <w:rFonts w:eastAsia="Times New Roman"/>
          <w:spacing w:val="12"/>
          <w:sz w:val="20"/>
          <w:szCs w:val="20"/>
          <w:lang w:eastAsia="es-ES"/>
        </w:rPr>
        <w:t xml:space="preserve"> </w:t>
      </w:r>
      <w:r w:rsidRPr="00797F16">
        <w:rPr>
          <w:rFonts w:eastAsia="Times New Roman"/>
          <w:sz w:val="20"/>
          <w:szCs w:val="20"/>
          <w:lang w:eastAsia="es-ES"/>
        </w:rPr>
        <w:t>más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15"/>
          <w:sz w:val="20"/>
          <w:szCs w:val="20"/>
          <w:lang w:eastAsia="es-ES"/>
        </w:rPr>
        <w:t xml:space="preserve"> </w:t>
      </w:r>
      <w:r w:rsidRPr="00797F16">
        <w:rPr>
          <w:rFonts w:eastAsia="Times New Roman"/>
          <w:spacing w:val="-2"/>
          <w:sz w:val="20"/>
          <w:szCs w:val="20"/>
          <w:lang w:eastAsia="es-ES"/>
        </w:rPr>
        <w:t>Tampoco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16"/>
          <w:sz w:val="20"/>
          <w:szCs w:val="20"/>
          <w:lang w:eastAsia="es-ES"/>
        </w:rPr>
        <w:t xml:space="preserve"> </w:t>
      </w:r>
      <w:r w:rsidRPr="00797F16">
        <w:rPr>
          <w:rFonts w:eastAsia="Times New Roman"/>
          <w:spacing w:val="-1"/>
          <w:sz w:val="20"/>
          <w:szCs w:val="20"/>
          <w:lang w:eastAsia="es-ES"/>
        </w:rPr>
        <w:t>suscribir</w:t>
      </w:r>
      <w:r w:rsidRPr="00797F16">
        <w:rPr>
          <w:rFonts w:eastAsia="Times New Roman"/>
          <w:spacing w:val="15"/>
          <w:sz w:val="20"/>
          <w:szCs w:val="20"/>
          <w:lang w:eastAsia="es-ES"/>
        </w:rPr>
        <w:t xml:space="preserve"> </w:t>
      </w:r>
      <w:r w:rsidRPr="00797F16">
        <w:rPr>
          <w:rFonts w:eastAsia="Times New Roman"/>
          <w:spacing w:val="-1"/>
          <w:sz w:val="20"/>
          <w:szCs w:val="20"/>
          <w:lang w:eastAsia="es-ES"/>
        </w:rPr>
        <w:t>ninguna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en</w:t>
      </w:r>
      <w:r w:rsidRPr="00797F16">
        <w:rPr>
          <w:rFonts w:eastAsia="Times New Roman"/>
          <w:spacing w:val="55"/>
          <w:sz w:val="20"/>
          <w:szCs w:val="20"/>
          <w:lang w:eastAsia="es-ES"/>
        </w:rPr>
        <w:t xml:space="preserve"> </w:t>
      </w:r>
      <w:r w:rsidRPr="00797F16">
        <w:rPr>
          <w:rFonts w:eastAsia="Times New Roman"/>
          <w:spacing w:val="-1"/>
          <w:sz w:val="20"/>
          <w:szCs w:val="20"/>
          <w:lang w:eastAsia="es-ES"/>
        </w:rPr>
        <w:t>participación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conjunta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otras</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22"/>
          <w:sz w:val="20"/>
          <w:szCs w:val="20"/>
          <w:lang w:eastAsia="es-ES"/>
        </w:rPr>
        <w:t xml:space="preserve"> </w:t>
      </w:r>
      <w:r w:rsidRPr="00797F16">
        <w:rPr>
          <w:rFonts w:eastAsia="Times New Roman"/>
          <w:sz w:val="20"/>
          <w:szCs w:val="20"/>
          <w:lang w:eastAsia="es-ES"/>
        </w:rPr>
        <w:t>si</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ha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hecho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individualmente,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ni</w:t>
      </w:r>
      <w:r w:rsidRPr="00797F16">
        <w:rPr>
          <w:rFonts w:eastAsia="Times New Roman"/>
          <w:spacing w:val="20"/>
          <w:sz w:val="20"/>
          <w:szCs w:val="20"/>
          <w:lang w:eastAsia="es-ES"/>
        </w:rPr>
        <w:t xml:space="preserve"> </w:t>
      </w:r>
      <w:r w:rsidRPr="00797F16">
        <w:rPr>
          <w:rFonts w:eastAsia="Times New Roman"/>
          <w:spacing w:val="-1"/>
          <w:sz w:val="20"/>
          <w:szCs w:val="20"/>
          <w:lang w:eastAsia="es-ES"/>
        </w:rPr>
        <w:t>figurar</w:t>
      </w:r>
      <w:r w:rsidRPr="00797F16">
        <w:rPr>
          <w:rFonts w:eastAsia="Times New Roman"/>
          <w:spacing w:val="21"/>
          <w:sz w:val="20"/>
          <w:szCs w:val="20"/>
          <w:lang w:eastAsia="es-ES"/>
        </w:rPr>
        <w:t xml:space="preserve"> </w:t>
      </w:r>
      <w:r w:rsidRPr="00797F16">
        <w:rPr>
          <w:rFonts w:eastAsia="Times New Roman"/>
          <w:sz w:val="20"/>
          <w:szCs w:val="20"/>
          <w:lang w:eastAsia="es-ES"/>
        </w:rPr>
        <w:t>en</w:t>
      </w:r>
      <w:r w:rsidRPr="00797F16">
        <w:rPr>
          <w:rFonts w:eastAsia="Times New Roman"/>
          <w:spacing w:val="21"/>
          <w:sz w:val="20"/>
          <w:szCs w:val="20"/>
          <w:lang w:eastAsia="es-ES"/>
        </w:rPr>
        <w:t xml:space="preserve"> </w:t>
      </w:r>
      <w:r w:rsidRPr="00797F16">
        <w:rPr>
          <w:rFonts w:eastAsia="Times New Roman"/>
          <w:sz w:val="20"/>
          <w:szCs w:val="20"/>
          <w:lang w:eastAsia="es-ES"/>
        </w:rPr>
        <w:t>más</w:t>
      </w:r>
      <w:r w:rsidRPr="00797F16">
        <w:rPr>
          <w:rFonts w:eastAsia="Times New Roman"/>
          <w:spacing w:val="2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3"/>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esas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agrupaciones.</w:t>
      </w:r>
      <w:r w:rsidRPr="00797F16">
        <w:rPr>
          <w:rFonts w:eastAsia="Times New Roman"/>
          <w:spacing w:val="35"/>
          <w:sz w:val="20"/>
          <w:szCs w:val="20"/>
          <w:lang w:eastAsia="es-ES"/>
        </w:rPr>
        <w:t xml:space="preserve"> </w:t>
      </w:r>
      <w:r w:rsidRPr="00797F16">
        <w:rPr>
          <w:rFonts w:eastAsia="Times New Roman"/>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infracción</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ello,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36"/>
          <w:sz w:val="20"/>
          <w:szCs w:val="20"/>
          <w:lang w:eastAsia="es-ES"/>
        </w:rPr>
        <w:t xml:space="preserve"> </w:t>
      </w:r>
      <w:r w:rsidRPr="00797F16">
        <w:rPr>
          <w:rFonts w:eastAsia="Times New Roman"/>
          <w:spacing w:val="-2"/>
          <w:sz w:val="20"/>
          <w:szCs w:val="20"/>
          <w:lang w:eastAsia="es-ES"/>
        </w:rPr>
        <w:t>como</w:t>
      </w:r>
      <w:r w:rsidRPr="00797F16">
        <w:rPr>
          <w:rFonts w:eastAsia="Times New Roman"/>
          <w:spacing w:val="38"/>
          <w:sz w:val="20"/>
          <w:szCs w:val="20"/>
          <w:lang w:eastAsia="es-ES"/>
        </w:rPr>
        <w:t xml:space="preserve"> </w:t>
      </w:r>
      <w:r w:rsidRPr="00797F16">
        <w:rPr>
          <w:rFonts w:eastAsia="Times New Roman"/>
          <w:spacing w:val="-2"/>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simultánea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parte</w:t>
      </w:r>
      <w:r w:rsidRPr="00797F16">
        <w:rPr>
          <w:rFonts w:eastAsia="Times New Roman"/>
          <w:spacing w:val="38"/>
          <w:sz w:val="20"/>
          <w:szCs w:val="20"/>
          <w:lang w:eastAsia="es-ES"/>
        </w:rPr>
        <w:t xml:space="preserve"> </w:t>
      </w:r>
      <w:r w:rsidRPr="00797F16">
        <w:rPr>
          <w:rFonts w:eastAsia="Times New Roman"/>
          <w:spacing w:val="-2"/>
          <w:sz w:val="20"/>
          <w:szCs w:val="20"/>
          <w:lang w:eastAsia="es-ES"/>
        </w:rPr>
        <w:t>de</w:t>
      </w:r>
      <w:r w:rsidRPr="00797F16">
        <w:rPr>
          <w:rFonts w:eastAsia="Times New Roman"/>
          <w:spacing w:val="67"/>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vinculadas</w:t>
      </w:r>
      <w:r w:rsidRPr="00797F16">
        <w:rPr>
          <w:rFonts w:eastAsia="Times New Roman"/>
          <w:sz w:val="20"/>
          <w:szCs w:val="20"/>
          <w:lang w:eastAsia="es-ES"/>
        </w:rPr>
        <w:t xml:space="preserve"> </w:t>
      </w:r>
      <w:r w:rsidRPr="00797F16">
        <w:rPr>
          <w:rFonts w:eastAsia="Times New Roman"/>
          <w:spacing w:val="-1"/>
          <w:sz w:val="20"/>
          <w:szCs w:val="20"/>
          <w:lang w:eastAsia="es-ES"/>
        </w:rPr>
        <w:t>dará</w:t>
      </w:r>
      <w:r w:rsidRPr="00797F16">
        <w:rPr>
          <w:rFonts w:eastAsia="Times New Roman"/>
          <w:sz w:val="20"/>
          <w:szCs w:val="20"/>
          <w:lang w:eastAsia="es-ES"/>
        </w:rPr>
        <w:t xml:space="preserve"> </w:t>
      </w:r>
      <w:r w:rsidRPr="00797F16">
        <w:rPr>
          <w:rFonts w:eastAsia="Times New Roman"/>
          <w:spacing w:val="-2"/>
          <w:sz w:val="20"/>
          <w:szCs w:val="20"/>
          <w:lang w:eastAsia="es-ES"/>
        </w:rPr>
        <w:t>lugar</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inadmisión de todas</w:t>
      </w:r>
      <w:r w:rsidRPr="00797F16">
        <w:rPr>
          <w:rFonts w:eastAsia="Times New Roman"/>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suscritas.</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759" w:right="13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proposiciones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supone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aceptación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incondicional</w:t>
      </w:r>
      <w:r w:rsidRPr="00797F16">
        <w:rPr>
          <w:rFonts w:eastAsia="Times New Roman"/>
          <w:spacing w:val="20"/>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7"/>
          <w:sz w:val="20"/>
          <w:szCs w:val="20"/>
          <w:lang w:eastAsia="es-ES"/>
        </w:rPr>
        <w:t xml:space="preserve"> </w:t>
      </w:r>
      <w:r w:rsidRPr="00797F16">
        <w:rPr>
          <w:rFonts w:eastAsia="Times New Roman"/>
          <w:sz w:val="20"/>
          <w:szCs w:val="20"/>
          <w:lang w:eastAsia="es-ES"/>
        </w:rPr>
        <w:t xml:space="preserve">la persona licitadora </w:t>
      </w:r>
      <w:r w:rsidRPr="00797F16">
        <w:rPr>
          <w:rFonts w:eastAsia="Times New Roman"/>
          <w:spacing w:val="-2"/>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contenido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3"/>
          <w:sz w:val="20"/>
          <w:szCs w:val="20"/>
          <w:lang w:eastAsia="es-ES"/>
        </w:rPr>
        <w:t xml:space="preserve"> </w:t>
      </w:r>
      <w:r w:rsidRPr="00797F16">
        <w:rPr>
          <w:rFonts w:eastAsia="Times New Roman"/>
          <w:spacing w:val="-1"/>
          <w:sz w:val="20"/>
          <w:szCs w:val="20"/>
          <w:lang w:eastAsia="es-ES"/>
        </w:rPr>
        <w:t>totalidad</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cláusulas</w:t>
      </w:r>
      <w:r w:rsidRPr="00797F16">
        <w:rPr>
          <w:rFonts w:eastAsia="Times New Roman"/>
          <w:spacing w:val="39"/>
          <w:sz w:val="20"/>
          <w:szCs w:val="20"/>
          <w:lang w:eastAsia="es-ES"/>
        </w:rPr>
        <w:t xml:space="preserve"> </w:t>
      </w:r>
      <w:r w:rsidRPr="00797F16">
        <w:rPr>
          <w:rFonts w:eastAsia="Times New Roman"/>
          <w:sz w:val="20"/>
          <w:szCs w:val="20"/>
          <w:lang w:eastAsia="es-ES"/>
        </w:rPr>
        <w:t>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previstas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en</w:t>
      </w:r>
      <w:r w:rsidRPr="00797F16">
        <w:rPr>
          <w:rFonts w:eastAsia="Times New Roman"/>
          <w:spacing w:val="39"/>
          <w:sz w:val="20"/>
          <w:szCs w:val="20"/>
          <w:lang w:eastAsia="es-ES"/>
        </w:rPr>
        <w:t xml:space="preserve"> </w:t>
      </w:r>
      <w:r w:rsidRPr="00797F16">
        <w:rPr>
          <w:rFonts w:eastAsia="Times New Roman"/>
          <w:sz w:val="20"/>
          <w:szCs w:val="20"/>
          <w:lang w:eastAsia="es-ES"/>
        </w:rPr>
        <w:t>los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pliegos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0"/>
          <w:sz w:val="20"/>
          <w:szCs w:val="20"/>
          <w:lang w:eastAsia="es-ES"/>
        </w:rPr>
        <w:t xml:space="preserve"> </w:t>
      </w:r>
      <w:r w:rsidRPr="00797F16">
        <w:rPr>
          <w:rFonts w:eastAsia="Times New Roman"/>
          <w:spacing w:val="-1"/>
          <w:sz w:val="20"/>
          <w:szCs w:val="20"/>
          <w:lang w:eastAsia="es-ES"/>
        </w:rPr>
        <w:t>rigen</w:t>
      </w:r>
      <w:r w:rsidRPr="00797F16">
        <w:rPr>
          <w:rFonts w:eastAsia="Times New Roman"/>
          <w:spacing w:val="38"/>
          <w:sz w:val="20"/>
          <w:szCs w:val="20"/>
          <w:lang w:eastAsia="es-ES"/>
        </w:rPr>
        <w:t xml:space="preserve"> </w:t>
      </w:r>
      <w:r w:rsidRPr="00797F16">
        <w:rPr>
          <w:rFonts w:eastAsia="Times New Roman"/>
          <w:sz w:val="20"/>
          <w:szCs w:val="20"/>
          <w:lang w:eastAsia="es-ES"/>
        </w:rPr>
        <w:t>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8"/>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salvedad</w:t>
      </w:r>
      <w:r w:rsidRPr="00797F16">
        <w:rPr>
          <w:rFonts w:eastAsia="Times New Roman"/>
          <w:spacing w:val="33"/>
          <w:sz w:val="20"/>
          <w:szCs w:val="20"/>
          <w:lang w:eastAsia="es-ES"/>
        </w:rPr>
        <w:t xml:space="preserve"> </w:t>
      </w:r>
      <w:r w:rsidRPr="00797F16">
        <w:rPr>
          <w:rFonts w:eastAsia="Times New Roman"/>
          <w:sz w:val="20"/>
          <w:szCs w:val="20"/>
          <w:lang w:eastAsia="es-ES"/>
        </w:rPr>
        <w:t>o</w:t>
      </w:r>
      <w:r w:rsidRPr="00797F16">
        <w:rPr>
          <w:rFonts w:eastAsia="Times New Roman"/>
          <w:spacing w:val="81"/>
          <w:sz w:val="20"/>
          <w:szCs w:val="20"/>
          <w:lang w:eastAsia="es-ES"/>
        </w:rPr>
        <w:t xml:space="preserve"> </w:t>
      </w:r>
      <w:r w:rsidRPr="00797F16">
        <w:rPr>
          <w:rFonts w:eastAsia="Times New Roman"/>
          <w:spacing w:val="-1"/>
          <w:sz w:val="20"/>
          <w:szCs w:val="20"/>
          <w:lang w:eastAsia="es-ES"/>
        </w:rPr>
        <w:t>reserva</w:t>
      </w:r>
      <w:r w:rsidRPr="00797F16">
        <w:rPr>
          <w:rFonts w:eastAsia="Times New Roman"/>
          <w:sz w:val="20"/>
          <w:szCs w:val="20"/>
          <w:lang w:eastAsia="es-ES"/>
        </w:rPr>
        <w:t xml:space="preserve"> </w:t>
      </w:r>
      <w:r w:rsidRPr="00797F16">
        <w:rPr>
          <w:rFonts w:eastAsia="Times New Roman"/>
          <w:spacing w:val="-1"/>
          <w:sz w:val="20"/>
          <w:szCs w:val="20"/>
          <w:lang w:eastAsia="es-ES"/>
        </w:rPr>
        <w:t>alguna.</w:t>
      </w: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4"/>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interesadas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podrán</w:t>
      </w:r>
      <w:r w:rsidRPr="00797F16">
        <w:rPr>
          <w:rFonts w:eastAsia="Times New Roman"/>
          <w:spacing w:val="46"/>
          <w:sz w:val="20"/>
          <w:szCs w:val="20"/>
          <w:lang w:eastAsia="es-ES"/>
        </w:rPr>
        <w:t xml:space="preserve"> </w:t>
      </w:r>
      <w:r w:rsidRPr="00797F16">
        <w:rPr>
          <w:rFonts w:eastAsia="Times New Roman"/>
          <w:spacing w:val="-1"/>
          <w:sz w:val="20"/>
          <w:szCs w:val="20"/>
          <w:lang w:eastAsia="es-ES"/>
        </w:rPr>
        <w:t>solicitar</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email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figura</w:t>
      </w:r>
      <w:r w:rsidRPr="00797F16">
        <w:rPr>
          <w:rFonts w:eastAsia="Times New Roman"/>
          <w:spacing w:val="45"/>
          <w:sz w:val="20"/>
          <w:szCs w:val="20"/>
          <w:lang w:eastAsia="es-ES"/>
        </w:rPr>
        <w:t xml:space="preserve"> </w:t>
      </w:r>
      <w:r w:rsidRPr="00797F16">
        <w:rPr>
          <w:rFonts w:eastAsia="Times New Roman"/>
          <w:sz w:val="20"/>
          <w:szCs w:val="20"/>
          <w:lang w:eastAsia="es-ES"/>
        </w:rPr>
        <w:t>en</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6"/>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A.5)</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69"/>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4"/>
          <w:sz w:val="20"/>
          <w:szCs w:val="20"/>
          <w:lang w:eastAsia="es-ES"/>
        </w:rPr>
        <w:t xml:space="preserve"> </w:t>
      </w:r>
      <w:r w:rsidRPr="00797F16">
        <w:rPr>
          <w:rFonts w:eastAsia="Times New Roman"/>
          <w:sz w:val="20"/>
          <w:szCs w:val="20"/>
          <w:lang w:eastAsia="es-ES"/>
        </w:rPr>
        <w:t>por</w:t>
      </w:r>
      <w:r w:rsidRPr="00797F16">
        <w:rPr>
          <w:rFonts w:eastAsia="Times New Roman"/>
          <w:spacing w:val="16"/>
          <w:sz w:val="20"/>
          <w:szCs w:val="20"/>
          <w:lang w:eastAsia="es-ES"/>
        </w:rPr>
        <w:t xml:space="preserve"> </w:t>
      </w:r>
      <w:r w:rsidRPr="00797F16">
        <w:rPr>
          <w:rFonts w:eastAsia="Times New Roman"/>
          <w:spacing w:val="-1"/>
          <w:sz w:val="20"/>
          <w:szCs w:val="20"/>
          <w:lang w:eastAsia="es-ES"/>
        </w:rPr>
        <w:t>escrito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aclaraciones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contenido</w:t>
      </w:r>
      <w:r w:rsidRPr="00797F16">
        <w:rPr>
          <w:rFonts w:eastAsia="Times New Roman"/>
          <w:spacing w:val="16"/>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estimen</w:t>
      </w:r>
      <w:r w:rsidRPr="00797F16">
        <w:rPr>
          <w:rFonts w:eastAsia="Times New Roman"/>
          <w:spacing w:val="51"/>
          <w:sz w:val="20"/>
          <w:szCs w:val="20"/>
          <w:lang w:eastAsia="es-ES"/>
        </w:rPr>
        <w:t xml:space="preserve"> </w:t>
      </w:r>
      <w:r w:rsidRPr="00797F16">
        <w:rPr>
          <w:rFonts w:eastAsia="Times New Roman"/>
          <w:spacing w:val="-1"/>
          <w:sz w:val="20"/>
          <w:szCs w:val="20"/>
          <w:lang w:eastAsia="es-ES"/>
        </w:rPr>
        <w:t>pertinentes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serán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contestadas</w:t>
      </w:r>
      <w:r w:rsidRPr="00797F16">
        <w:rPr>
          <w:rFonts w:eastAsia="Times New Roman"/>
          <w:spacing w:val="23"/>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tres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días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naturales</w:t>
      </w:r>
      <w:r w:rsidRPr="00797F16">
        <w:rPr>
          <w:rFonts w:eastAsia="Times New Roman"/>
          <w:spacing w:val="23"/>
          <w:sz w:val="20"/>
          <w:szCs w:val="20"/>
          <w:lang w:eastAsia="es-ES"/>
        </w:rPr>
        <w:t xml:space="preserve"> </w:t>
      </w:r>
      <w:r w:rsidRPr="00797F16">
        <w:rPr>
          <w:rFonts w:eastAsia="Times New Roman"/>
          <w:spacing w:val="-1"/>
          <w:sz w:val="20"/>
          <w:szCs w:val="20"/>
          <w:lang w:eastAsia="es-ES"/>
        </w:rPr>
        <w:t>antes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límite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2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0"/>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hayan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solicitado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seis</w:t>
      </w:r>
      <w:r w:rsidRPr="00797F16">
        <w:rPr>
          <w:rFonts w:eastAsia="Times New Roman"/>
          <w:spacing w:val="18"/>
          <w:sz w:val="20"/>
          <w:szCs w:val="20"/>
          <w:lang w:eastAsia="es-ES"/>
        </w:rPr>
        <w:t xml:space="preserve"> </w:t>
      </w:r>
      <w:r w:rsidRPr="00797F16">
        <w:rPr>
          <w:rFonts w:eastAsia="Times New Roman"/>
          <w:spacing w:val="-2"/>
          <w:sz w:val="20"/>
          <w:szCs w:val="20"/>
          <w:lang w:eastAsia="es-ES"/>
        </w:rPr>
        <w:t>días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naturales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antes</w:t>
      </w:r>
      <w:r w:rsidRPr="00797F16">
        <w:rPr>
          <w:rFonts w:eastAsia="Times New Roman"/>
          <w:spacing w:val="20"/>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2"/>
          <w:sz w:val="20"/>
          <w:szCs w:val="20"/>
          <w:lang w:eastAsia="es-ES"/>
        </w:rPr>
        <w:t>último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día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75"/>
          <w:sz w:val="20"/>
          <w:szCs w:val="20"/>
          <w:lang w:eastAsia="es-ES"/>
        </w:rPr>
        <w:t xml:space="preserve"> </w:t>
      </w:r>
      <w:r w:rsidRPr="00797F16">
        <w:rPr>
          <w:rFonts w:eastAsia="Times New Roman"/>
          <w:spacing w:val="-1"/>
          <w:sz w:val="20"/>
          <w:szCs w:val="20"/>
          <w:lang w:eastAsia="es-ES"/>
        </w:rPr>
        <w:t>ofertas. 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preguntas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respuestas</w:t>
      </w:r>
      <w:r w:rsidRPr="00797F16">
        <w:rPr>
          <w:rFonts w:eastAsia="Times New Roman"/>
          <w:sz w:val="20"/>
          <w:szCs w:val="20"/>
          <w:lang w:eastAsia="es-ES"/>
        </w:rPr>
        <w:t xml:space="preserve"> </w:t>
      </w:r>
      <w:r w:rsidRPr="00797F16">
        <w:rPr>
          <w:rFonts w:eastAsia="Times New Roman"/>
          <w:spacing w:val="-1"/>
          <w:sz w:val="20"/>
          <w:szCs w:val="20"/>
          <w:lang w:eastAsia="es-ES"/>
        </w:rPr>
        <w:t>serán publicadas</w:t>
      </w:r>
      <w:r w:rsidRPr="00797F16">
        <w:rPr>
          <w:rFonts w:eastAsia="Times New Roman"/>
          <w:sz w:val="20"/>
          <w:szCs w:val="20"/>
          <w:lang w:eastAsia="es-ES"/>
        </w:rPr>
        <w:t xml:space="preserve"> </w:t>
      </w:r>
      <w:r w:rsidRPr="00797F16">
        <w:rPr>
          <w:rFonts w:eastAsia="Times New Roman"/>
          <w:spacing w:val="-1"/>
          <w:sz w:val="20"/>
          <w:szCs w:val="20"/>
          <w:lang w:eastAsia="es-ES"/>
        </w:rPr>
        <w:t>en</w:t>
      </w:r>
      <w:r w:rsidRPr="00797F16">
        <w:rPr>
          <w:rFonts w:eastAsia="Times New Roman"/>
          <w:sz w:val="20"/>
          <w:szCs w:val="20"/>
          <w:lang w:eastAsia="es-ES"/>
        </w:rPr>
        <w:t xml:space="preserve"> el </w:t>
      </w:r>
      <w:r w:rsidRPr="00797F16">
        <w:rPr>
          <w:rFonts w:eastAsia="Times New Roman"/>
          <w:spacing w:val="-1"/>
          <w:sz w:val="20"/>
          <w:szCs w:val="20"/>
          <w:lang w:eastAsia="es-ES"/>
        </w:rPr>
        <w:t>Portal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Navarra.</w:t>
      </w:r>
    </w:p>
    <w:p w:rsidR="00780787" w:rsidRPr="00797F16" w:rsidRDefault="00780787" w:rsidP="00780787">
      <w:pPr>
        <w:kinsoku w:val="0"/>
        <w:overflowPunct w:val="0"/>
        <w:adjustRightInd w:val="0"/>
        <w:spacing w:line="239" w:lineRule="auto"/>
        <w:ind w:left="759" w:right="134"/>
        <w:jc w:val="both"/>
        <w:rPr>
          <w:rFonts w:eastAsia="Times New Roman"/>
          <w:spacing w:val="-1"/>
          <w:sz w:val="20"/>
          <w:szCs w:val="20"/>
          <w:lang w:eastAsia="es-ES"/>
        </w:rPr>
      </w:pPr>
    </w:p>
    <w:p w:rsidR="00780787" w:rsidRPr="00797F16" w:rsidRDefault="00780787" w:rsidP="00780787">
      <w:pPr>
        <w:kinsoku w:val="0"/>
        <w:overflowPunct w:val="0"/>
        <w:adjustRightInd w:val="0"/>
        <w:ind w:left="1019"/>
        <w:jc w:val="both"/>
        <w:rPr>
          <w:rFonts w:eastAsia="Times New Roman"/>
          <w:i/>
          <w:iCs/>
          <w:spacing w:val="-1"/>
          <w:sz w:val="20"/>
          <w:szCs w:val="20"/>
          <w:lang w:eastAsia="es-ES"/>
        </w:rPr>
      </w:pPr>
      <w:r w:rsidRPr="00797F16">
        <w:rPr>
          <w:rFonts w:eastAsia="Times New Roman"/>
          <w:i/>
          <w:iCs/>
          <w:spacing w:val="-1"/>
          <w:sz w:val="20"/>
          <w:szCs w:val="20"/>
          <w:lang w:eastAsia="es-ES"/>
        </w:rPr>
        <w:t>Lugar y plazo de presentación de ofertas</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759" w:right="13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27"/>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fijará</w:t>
      </w:r>
      <w:r w:rsidRPr="00797F16">
        <w:rPr>
          <w:rFonts w:eastAsia="Times New Roman"/>
          <w:spacing w:val="26"/>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z w:val="20"/>
          <w:szCs w:val="20"/>
          <w:lang w:eastAsia="es-ES"/>
        </w:rPr>
        <w:t>el</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anuncio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publicado</w:t>
      </w:r>
      <w:r w:rsidRPr="00797F16">
        <w:rPr>
          <w:rFonts w:eastAsia="Times New Roman"/>
          <w:spacing w:val="30"/>
          <w:sz w:val="20"/>
          <w:szCs w:val="20"/>
          <w:lang w:eastAsia="es-ES"/>
        </w:rPr>
        <w:t xml:space="preserve"> </w:t>
      </w: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Portal</w:t>
      </w:r>
      <w:r w:rsidRPr="00797F16">
        <w:rPr>
          <w:rFonts w:eastAsia="Times New Roman"/>
          <w:spacing w:val="29"/>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1"/>
          <w:sz w:val="20"/>
          <w:szCs w:val="20"/>
          <w:lang w:eastAsia="es-ES"/>
        </w:rPr>
        <w:t xml:space="preserve"> </w:t>
      </w:r>
      <w:r w:rsidRPr="00797F16">
        <w:rPr>
          <w:rFonts w:eastAsia="Times New Roman"/>
          <w:spacing w:val="-1"/>
          <w:sz w:val="20"/>
          <w:szCs w:val="20"/>
          <w:lang w:eastAsia="es-ES"/>
        </w:rPr>
        <w:t>Navarra</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8"/>
          <w:sz w:val="20"/>
          <w:szCs w:val="20"/>
          <w:lang w:eastAsia="es-ES"/>
        </w:rPr>
        <w:t xml:space="preserve"> </w:t>
      </w:r>
      <w:r w:rsidRPr="00797F16">
        <w:rPr>
          <w:rFonts w:eastAsia="Times New Roman"/>
          <w:sz w:val="20"/>
          <w:szCs w:val="20"/>
          <w:lang w:eastAsia="es-ES"/>
        </w:rPr>
        <w:t>en</w:t>
      </w:r>
      <w:r w:rsidRPr="00797F16">
        <w:rPr>
          <w:rFonts w:eastAsia="Times New Roman"/>
          <w:spacing w:val="6"/>
          <w:sz w:val="20"/>
          <w:szCs w:val="20"/>
          <w:lang w:eastAsia="es-ES"/>
        </w:rPr>
        <w:t xml:space="preserve"> </w:t>
      </w:r>
      <w:r w:rsidRPr="00797F16">
        <w:rPr>
          <w:rFonts w:eastAsia="Times New Roman"/>
          <w:sz w:val="20"/>
          <w:szCs w:val="20"/>
          <w:lang w:eastAsia="es-ES"/>
        </w:rPr>
        <w:t>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Diario</w:t>
      </w:r>
      <w:r w:rsidRPr="00797F16">
        <w:rPr>
          <w:rFonts w:eastAsia="Times New Roman"/>
          <w:spacing w:val="6"/>
          <w:sz w:val="20"/>
          <w:szCs w:val="20"/>
          <w:lang w:eastAsia="es-ES"/>
        </w:rPr>
        <w:t xml:space="preserve"> </w:t>
      </w:r>
      <w:r w:rsidRPr="00797F16">
        <w:rPr>
          <w:rFonts w:eastAsia="Times New Roman"/>
          <w:spacing w:val="-1"/>
          <w:sz w:val="20"/>
          <w:szCs w:val="20"/>
          <w:lang w:eastAsia="es-ES"/>
        </w:rPr>
        <w:t>Oficial</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8"/>
          <w:sz w:val="20"/>
          <w:szCs w:val="20"/>
          <w:lang w:eastAsia="es-ES"/>
        </w:rPr>
        <w:t xml:space="preserve"> </w:t>
      </w:r>
      <w:r w:rsidRPr="00797F16">
        <w:rPr>
          <w:rFonts w:eastAsia="Times New Roman"/>
          <w:spacing w:val="-1"/>
          <w:sz w:val="20"/>
          <w:szCs w:val="20"/>
          <w:lang w:eastAsia="es-ES"/>
        </w:rPr>
        <w:t>Unión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Europea</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5"/>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9"/>
          <w:sz w:val="20"/>
          <w:szCs w:val="20"/>
          <w:lang w:eastAsia="es-ES"/>
        </w:rPr>
        <w:t xml:space="preserve"> </w:t>
      </w:r>
      <w:r w:rsidRPr="00797F16">
        <w:rPr>
          <w:rFonts w:eastAsia="Times New Roman"/>
          <w:spacing w:val="-2"/>
          <w:sz w:val="20"/>
          <w:szCs w:val="20"/>
          <w:lang w:eastAsia="es-ES"/>
        </w:rPr>
        <w:t>se</w:t>
      </w:r>
      <w:r w:rsidRPr="00797F16">
        <w:rPr>
          <w:rFonts w:eastAsia="Times New Roman"/>
          <w:spacing w:val="8"/>
          <w:sz w:val="20"/>
          <w:szCs w:val="20"/>
          <w:lang w:eastAsia="es-ES"/>
        </w:rPr>
        <w:t xml:space="preserve"> </w:t>
      </w:r>
      <w:r w:rsidRPr="00797F16">
        <w:rPr>
          <w:rFonts w:eastAsia="Times New Roman"/>
          <w:spacing w:val="-1"/>
          <w:sz w:val="20"/>
          <w:szCs w:val="20"/>
          <w:lang w:eastAsia="es-ES"/>
        </w:rPr>
        <w:t>anuncie</w:t>
      </w:r>
      <w:r w:rsidRPr="00797F16">
        <w:rPr>
          <w:rFonts w:eastAsia="Times New Roman"/>
          <w:spacing w:val="8"/>
          <w:sz w:val="20"/>
          <w:szCs w:val="20"/>
          <w:lang w:eastAsia="es-ES"/>
        </w:rPr>
        <w:t xml:space="preserve"> </w:t>
      </w:r>
      <w:r w:rsidRPr="00797F16">
        <w:rPr>
          <w:rFonts w:eastAsia="Times New Roman"/>
          <w:sz w:val="20"/>
          <w:szCs w:val="20"/>
          <w:lang w:eastAsia="es-ES"/>
        </w:rPr>
        <w:t>en</w:t>
      </w:r>
      <w:r w:rsidRPr="00797F16">
        <w:rPr>
          <w:rFonts w:eastAsia="Times New Roman"/>
          <w:spacing w:val="7"/>
          <w:sz w:val="20"/>
          <w:szCs w:val="20"/>
          <w:lang w:eastAsia="es-ES"/>
        </w:rPr>
        <w:t xml:space="preserve"> </w:t>
      </w:r>
      <w:r w:rsidRPr="00797F16">
        <w:rPr>
          <w:rFonts w:eastAsia="Times New Roman"/>
          <w:sz w:val="20"/>
          <w:szCs w:val="20"/>
          <w:lang w:eastAsia="es-ES"/>
        </w:rPr>
        <w:t>este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último.</w:t>
      </w:r>
      <w:r w:rsidRPr="00797F16">
        <w:rPr>
          <w:rFonts w:eastAsia="Times New Roman"/>
          <w:spacing w:val="7"/>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anuncio</w:t>
      </w:r>
      <w:r w:rsidRPr="00797F16">
        <w:rPr>
          <w:rFonts w:eastAsia="Times New Roman"/>
          <w:spacing w:val="5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ofrecerá,</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partir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z w:val="20"/>
          <w:szCs w:val="20"/>
          <w:lang w:eastAsia="es-ES"/>
        </w:rPr>
        <w:t>su</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publicación,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18"/>
          <w:sz w:val="20"/>
          <w:szCs w:val="20"/>
          <w:lang w:eastAsia="es-ES"/>
        </w:rPr>
        <w:t xml:space="preserve"> </w:t>
      </w:r>
      <w:r w:rsidRPr="00797F16">
        <w:rPr>
          <w:rFonts w:eastAsia="Times New Roman"/>
          <w:spacing w:val="-1"/>
          <w:sz w:val="20"/>
          <w:szCs w:val="20"/>
          <w:lang w:eastAsia="es-ES"/>
        </w:rPr>
        <w:lastRenderedPageBreak/>
        <w:t>sin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restricción,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directo</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completo,</w:t>
      </w:r>
      <w:r w:rsidRPr="00797F16">
        <w:rPr>
          <w:rFonts w:eastAsia="Times New Roman"/>
          <w:spacing w:val="14"/>
          <w:sz w:val="20"/>
          <w:szCs w:val="20"/>
          <w:lang w:eastAsia="es-ES"/>
        </w:rPr>
        <w:t xml:space="preserve"> </w:t>
      </w:r>
      <w:r w:rsidRPr="00797F16">
        <w:rPr>
          <w:rFonts w:eastAsia="Times New Roman"/>
          <w:sz w:val="20"/>
          <w:szCs w:val="20"/>
          <w:lang w:eastAsia="es-ES"/>
        </w:rPr>
        <w:t>a</w:t>
      </w:r>
      <w:r w:rsidRPr="00797F16">
        <w:rPr>
          <w:rFonts w:eastAsia="Times New Roman"/>
          <w:spacing w:val="53"/>
          <w:sz w:val="20"/>
          <w:szCs w:val="20"/>
          <w:lang w:eastAsia="es-ES"/>
        </w:rPr>
        <w:t xml:space="preserve"> </w:t>
      </w:r>
      <w:r w:rsidRPr="00797F16">
        <w:rPr>
          <w:rFonts w:eastAsia="Times New Roman"/>
          <w:sz w:val="20"/>
          <w:szCs w:val="20"/>
          <w:lang w:eastAsia="es-ES"/>
        </w:rPr>
        <w:t xml:space="preserve">los </w:t>
      </w:r>
      <w:r w:rsidRPr="00797F16">
        <w:rPr>
          <w:rFonts w:eastAsia="Times New Roman"/>
          <w:spacing w:val="-1"/>
          <w:sz w:val="20"/>
          <w:szCs w:val="20"/>
          <w:lang w:eastAsia="es-ES"/>
        </w:rPr>
        <w:t>pliegos</w:t>
      </w:r>
      <w:r w:rsidRPr="00797F16">
        <w:rPr>
          <w:rFonts w:eastAsia="Times New Roman"/>
          <w:sz w:val="20"/>
          <w:szCs w:val="20"/>
          <w:lang w:eastAsia="es-ES"/>
        </w:rPr>
        <w:t xml:space="preserve"> </w:t>
      </w:r>
      <w:r w:rsidRPr="00797F16">
        <w:rPr>
          <w:rFonts w:eastAsia="Times New Roman"/>
          <w:spacing w:val="-1"/>
          <w:sz w:val="20"/>
          <w:szCs w:val="20"/>
          <w:lang w:eastAsia="es-ES"/>
        </w:rPr>
        <w:t>reguladores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2"/>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contratación.</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ind w:left="759" w:right="134"/>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24"/>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presentarán</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manera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telemática</w:t>
      </w:r>
      <w:r w:rsidRPr="00797F16">
        <w:rPr>
          <w:rFonts w:eastAsia="Times New Roman"/>
          <w:spacing w:val="24"/>
          <w:sz w:val="20"/>
          <w:szCs w:val="20"/>
          <w:lang w:eastAsia="es-ES"/>
        </w:rPr>
        <w:t xml:space="preserve"> </w:t>
      </w:r>
      <w:r w:rsidRPr="00797F16">
        <w:rPr>
          <w:rFonts w:eastAsia="Times New Roman"/>
          <w:sz w:val="20"/>
          <w:szCs w:val="20"/>
          <w:lang w:eastAsia="es-ES"/>
        </w:rPr>
        <w:t>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través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Plataforma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Electrónica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3"/>
          <w:sz w:val="20"/>
          <w:szCs w:val="20"/>
          <w:lang w:eastAsia="es-ES"/>
        </w:rPr>
        <w:t xml:space="preserve"> </w:t>
      </w:r>
      <w:r w:rsidRPr="00797F16">
        <w:rPr>
          <w:rFonts w:eastAsia="Times New Roman"/>
          <w:spacing w:val="-1"/>
          <w:sz w:val="20"/>
          <w:szCs w:val="20"/>
          <w:lang w:eastAsia="es-ES"/>
        </w:rPr>
        <w:t>Portal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Navarra.</w:t>
      </w:r>
      <w:r w:rsidRPr="00797F16">
        <w:rPr>
          <w:rFonts w:eastAsia="Times New Roman"/>
          <w:spacing w:val="47"/>
          <w:sz w:val="20"/>
          <w:szCs w:val="20"/>
          <w:lang w:eastAsia="es-ES"/>
        </w:rPr>
        <w:t xml:space="preserve"> </w:t>
      </w:r>
      <w:r w:rsidRPr="00797F16">
        <w:rPr>
          <w:rFonts w:eastAsia="Times New Roman"/>
          <w:sz w:val="20"/>
          <w:szCs w:val="20"/>
          <w:lang w:eastAsia="es-ES"/>
        </w:rPr>
        <w:t>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acceso</w:t>
      </w:r>
      <w:r w:rsidRPr="00797F16">
        <w:rPr>
          <w:rFonts w:eastAsia="Times New Roman"/>
          <w:sz w:val="20"/>
          <w:szCs w:val="20"/>
          <w:lang w:eastAsia="es-ES"/>
        </w:rPr>
        <w:t xml:space="preserve">  a</w:t>
      </w:r>
      <w:r w:rsidRPr="00797F16">
        <w:rPr>
          <w:rFonts w:eastAsia="Times New Roman"/>
          <w:spacing w:val="48"/>
          <w:sz w:val="20"/>
          <w:szCs w:val="20"/>
          <w:lang w:eastAsia="es-ES"/>
        </w:rPr>
        <w:t xml:space="preserve"> </w:t>
      </w:r>
      <w:r w:rsidRPr="00797F16">
        <w:rPr>
          <w:rFonts w:eastAsia="Times New Roman"/>
          <w:spacing w:val="-2"/>
          <w:sz w:val="20"/>
          <w:szCs w:val="20"/>
          <w:lang w:eastAsia="es-ES"/>
        </w:rPr>
        <w:t>dicha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Plataforma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estará</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disponible</w:t>
      </w:r>
      <w:r w:rsidRPr="00797F16">
        <w:rPr>
          <w:rFonts w:eastAsia="Times New Roman"/>
          <w:spacing w:val="49"/>
          <w:sz w:val="20"/>
          <w:szCs w:val="20"/>
          <w:lang w:eastAsia="es-ES"/>
        </w:rPr>
        <w:t xml:space="preserve"> </w:t>
      </w:r>
      <w:r w:rsidRPr="00797F16">
        <w:rPr>
          <w:rFonts w:eastAsia="Times New Roman"/>
          <w:sz w:val="20"/>
          <w:szCs w:val="20"/>
          <w:lang w:eastAsia="es-ES"/>
        </w:rPr>
        <w:t>en</w:t>
      </w:r>
      <w:r w:rsidRPr="00797F16">
        <w:rPr>
          <w:rFonts w:eastAsia="Times New Roman"/>
          <w:spacing w:val="47"/>
          <w:sz w:val="20"/>
          <w:szCs w:val="20"/>
          <w:lang w:eastAsia="es-ES"/>
        </w:rPr>
        <w:t xml:space="preserve"> </w:t>
      </w:r>
      <w:r w:rsidRPr="00797F16">
        <w:rPr>
          <w:rFonts w:eastAsia="Times New Roman"/>
          <w:sz w:val="20"/>
          <w:szCs w:val="20"/>
          <w:lang w:eastAsia="es-ES"/>
        </w:rPr>
        <w:t>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anuncio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77"/>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publique</w:t>
      </w:r>
      <w:r w:rsidRPr="00797F16">
        <w:rPr>
          <w:rFonts w:eastAsia="Times New Roman"/>
          <w:spacing w:val="34"/>
          <w:sz w:val="20"/>
          <w:szCs w:val="20"/>
          <w:lang w:eastAsia="es-ES"/>
        </w:rPr>
        <w:t xml:space="preserve"> </w:t>
      </w:r>
      <w:r w:rsidRPr="00797F16">
        <w:rPr>
          <w:rFonts w:eastAsia="Times New Roman"/>
          <w:sz w:val="20"/>
          <w:szCs w:val="20"/>
          <w:lang w:eastAsia="es-ES"/>
        </w:rPr>
        <w:t>el</w:t>
      </w:r>
      <w:r w:rsidRPr="00797F16">
        <w:rPr>
          <w:rFonts w:eastAsia="Times New Roman"/>
          <w:spacing w:val="32"/>
          <w:sz w:val="20"/>
          <w:szCs w:val="20"/>
          <w:lang w:eastAsia="es-ES"/>
        </w:rPr>
        <w:t xml:space="preserve"> </w:t>
      </w:r>
      <w:r w:rsidRPr="00797F16">
        <w:rPr>
          <w:rFonts w:eastAsia="Times New Roman"/>
          <w:spacing w:val="-1"/>
          <w:sz w:val="20"/>
          <w:szCs w:val="20"/>
          <w:lang w:eastAsia="es-ES"/>
        </w:rPr>
        <w:t>Portal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33"/>
          <w:sz w:val="20"/>
          <w:szCs w:val="20"/>
          <w:lang w:eastAsia="es-ES"/>
        </w:rPr>
        <w:t xml:space="preserve"> </w:t>
      </w:r>
      <w:r w:rsidRPr="00797F16">
        <w:rPr>
          <w:rFonts w:eastAsia="Times New Roman"/>
          <w:sz w:val="20"/>
          <w:szCs w:val="20"/>
          <w:lang w:eastAsia="es-ES"/>
        </w:rPr>
        <w:t>y</w:t>
      </w:r>
      <w:r w:rsidRPr="00797F16">
        <w:rPr>
          <w:rFonts w:eastAsia="Times New Roman"/>
          <w:spacing w:val="35"/>
          <w:sz w:val="20"/>
          <w:szCs w:val="20"/>
          <w:lang w:eastAsia="es-ES"/>
        </w:rPr>
        <w:t xml:space="preserve"> </w:t>
      </w:r>
      <w:r w:rsidRPr="00797F16">
        <w:rPr>
          <w:rFonts w:eastAsia="Times New Roman"/>
          <w:spacing w:val="-2"/>
          <w:sz w:val="20"/>
          <w:szCs w:val="20"/>
          <w:lang w:eastAsia="es-ES"/>
        </w:rPr>
        <w:t>su</w:t>
      </w:r>
      <w:r w:rsidRPr="00797F16">
        <w:rPr>
          <w:rFonts w:eastAsia="Times New Roman"/>
          <w:spacing w:val="33"/>
          <w:sz w:val="20"/>
          <w:szCs w:val="20"/>
          <w:lang w:eastAsia="es-ES"/>
        </w:rPr>
        <w:t xml:space="preserve"> </w:t>
      </w:r>
      <w:r w:rsidRPr="00797F16">
        <w:rPr>
          <w:rFonts w:eastAsia="Times New Roman"/>
          <w:spacing w:val="-1"/>
          <w:sz w:val="20"/>
          <w:szCs w:val="20"/>
          <w:lang w:eastAsia="es-ES"/>
        </w:rPr>
        <w:t>utilización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34"/>
          <w:sz w:val="20"/>
          <w:szCs w:val="20"/>
          <w:lang w:eastAsia="es-ES"/>
        </w:rPr>
        <w:t xml:space="preserve"> </w:t>
      </w:r>
      <w:r w:rsidRPr="00797F16">
        <w:rPr>
          <w:rFonts w:eastAsia="Times New Roman"/>
          <w:spacing w:val="-1"/>
          <w:sz w:val="20"/>
          <w:szCs w:val="20"/>
          <w:lang w:eastAsia="es-ES"/>
        </w:rPr>
        <w:t>obligatoria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quien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licite,</w:t>
      </w:r>
      <w:r w:rsidRPr="00797F16">
        <w:rPr>
          <w:rFonts w:eastAsia="Times New Roman"/>
          <w:spacing w:val="35"/>
          <w:sz w:val="20"/>
          <w:szCs w:val="20"/>
          <w:lang w:eastAsia="es-ES"/>
        </w:rPr>
        <w:t xml:space="preserve"> </w:t>
      </w:r>
      <w:r w:rsidRPr="00797F16">
        <w:rPr>
          <w:rFonts w:eastAsia="Times New Roman"/>
          <w:sz w:val="20"/>
          <w:szCs w:val="20"/>
          <w:lang w:eastAsia="es-ES"/>
        </w:rPr>
        <w:t>con</w:t>
      </w:r>
      <w:r w:rsidRPr="00797F16">
        <w:rPr>
          <w:rFonts w:eastAsia="Times New Roman"/>
          <w:spacing w:val="69"/>
          <w:sz w:val="20"/>
          <w:szCs w:val="20"/>
          <w:lang w:eastAsia="es-ES"/>
        </w:rPr>
        <w:t xml:space="preserve"> </w:t>
      </w:r>
      <w:r w:rsidRPr="00797F16">
        <w:rPr>
          <w:rFonts w:eastAsia="Times New Roman"/>
          <w:spacing w:val="-1"/>
          <w:sz w:val="20"/>
          <w:szCs w:val="20"/>
          <w:lang w:eastAsia="es-ES"/>
        </w:rPr>
        <w:t>independencia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w:t>
      </w:r>
      <w:r w:rsidRPr="00797F16">
        <w:rPr>
          <w:rFonts w:eastAsia="Times New Roman"/>
          <w:spacing w:val="-2"/>
          <w:sz w:val="20"/>
          <w:szCs w:val="20"/>
          <w:lang w:eastAsia="es-ES"/>
        </w:rPr>
        <w:t>personalidad</w:t>
      </w:r>
      <w:r w:rsidRPr="00797F16">
        <w:rPr>
          <w:rFonts w:eastAsia="Times New Roman"/>
          <w:sz w:val="20"/>
          <w:szCs w:val="20"/>
          <w:lang w:eastAsia="es-ES"/>
        </w:rPr>
        <w:t xml:space="preserve"> </w:t>
      </w:r>
      <w:r w:rsidRPr="00797F16">
        <w:rPr>
          <w:rFonts w:eastAsia="Times New Roman"/>
          <w:spacing w:val="-1"/>
          <w:sz w:val="20"/>
          <w:szCs w:val="20"/>
          <w:lang w:eastAsia="es-ES"/>
        </w:rPr>
        <w:t>física</w:t>
      </w:r>
      <w:r w:rsidRPr="00797F16">
        <w:rPr>
          <w:rFonts w:eastAsia="Times New Roman"/>
          <w:sz w:val="20"/>
          <w:szCs w:val="20"/>
          <w:lang w:eastAsia="es-ES"/>
        </w:rPr>
        <w:t xml:space="preserve"> o</w:t>
      </w:r>
      <w:r w:rsidRPr="00797F16">
        <w:rPr>
          <w:rFonts w:eastAsia="Times New Roman"/>
          <w:spacing w:val="-1"/>
          <w:sz w:val="20"/>
          <w:szCs w:val="20"/>
          <w:lang w:eastAsia="es-ES"/>
        </w:rPr>
        <w:t xml:space="preserve"> jurídica.</w:t>
      </w:r>
    </w:p>
    <w:p w:rsidR="00780787" w:rsidRPr="00797F16" w:rsidRDefault="00780787" w:rsidP="00780787">
      <w:pPr>
        <w:kinsoku w:val="0"/>
        <w:overflowPunct w:val="0"/>
        <w:adjustRightInd w:val="0"/>
        <w:ind w:left="759" w:right="134"/>
        <w:jc w:val="both"/>
        <w:rPr>
          <w:rFonts w:eastAsia="Times New Roman"/>
          <w:spacing w:val="-1"/>
          <w:sz w:val="20"/>
          <w:szCs w:val="20"/>
          <w:lang w:eastAsia="es-ES"/>
        </w:rPr>
      </w:pPr>
    </w:p>
    <w:p w:rsidR="00780787" w:rsidRPr="00797F16" w:rsidRDefault="00780787" w:rsidP="00780787">
      <w:pPr>
        <w:kinsoku w:val="0"/>
        <w:overflowPunct w:val="0"/>
        <w:adjustRightInd w:val="0"/>
        <w:spacing w:before="56"/>
        <w:ind w:left="759" w:right="115"/>
        <w:jc w:val="both"/>
        <w:rPr>
          <w:rFonts w:eastAsia="Times New Roman"/>
          <w:spacing w:val="-1"/>
          <w:sz w:val="20"/>
          <w:szCs w:val="20"/>
          <w:lang w:eastAsia="es-ES"/>
        </w:rPr>
      </w:pPr>
      <w:r w:rsidRPr="00797F16">
        <w:rPr>
          <w:rFonts w:eastAsia="Times New Roman"/>
          <w:spacing w:val="-1"/>
          <w:sz w:val="20"/>
          <w:szCs w:val="20"/>
          <w:lang w:eastAsia="es-ES"/>
        </w:rPr>
        <w:t>Cualquier</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interesada</w:t>
      </w:r>
      <w:r w:rsidRPr="00797F16">
        <w:rPr>
          <w:rFonts w:eastAsia="Times New Roman"/>
          <w:spacing w:val="29"/>
          <w:sz w:val="20"/>
          <w:szCs w:val="20"/>
          <w:lang w:eastAsia="es-ES"/>
        </w:rPr>
        <w:t xml:space="preserve"> </w:t>
      </w:r>
      <w:r w:rsidRPr="00797F16">
        <w:rPr>
          <w:rFonts w:eastAsia="Times New Roman"/>
          <w:sz w:val="20"/>
          <w:szCs w:val="20"/>
          <w:lang w:eastAsia="es-ES"/>
        </w:rPr>
        <w:t>en</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descargar</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aplicación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escritorio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permite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9"/>
          <w:sz w:val="20"/>
          <w:szCs w:val="20"/>
          <w:lang w:eastAsia="es-ES"/>
        </w:rPr>
        <w:t xml:space="preserve"> </w:t>
      </w:r>
      <w:r w:rsidRPr="00797F16">
        <w:rPr>
          <w:rFonts w:eastAsia="Times New Roman"/>
          <w:spacing w:val="-1"/>
          <w:sz w:val="20"/>
          <w:szCs w:val="20"/>
          <w:lang w:eastAsia="es-ES"/>
        </w:rPr>
        <w:t>preparación</w:t>
      </w:r>
      <w:r w:rsidRPr="00797F16">
        <w:rPr>
          <w:rFonts w:eastAsia="Times New Roman"/>
          <w:spacing w:val="47"/>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utilizando</w:t>
      </w:r>
      <w:r w:rsidRPr="00797F16">
        <w:rPr>
          <w:rFonts w:eastAsia="Times New Roman"/>
          <w:sz w:val="20"/>
          <w:szCs w:val="20"/>
          <w:lang w:eastAsia="es-ES"/>
        </w:rPr>
        <w:t xml:space="preserve">  </w:t>
      </w:r>
      <w:r w:rsidRPr="00797F16">
        <w:rPr>
          <w:rFonts w:eastAsia="Times New Roman"/>
          <w:spacing w:val="-1"/>
          <w:sz w:val="20"/>
          <w:szCs w:val="20"/>
          <w:lang w:eastAsia="es-ES"/>
        </w:rPr>
        <w:t>mecanismos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estándares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cifrado,</w:t>
      </w:r>
      <w:r w:rsidRPr="00797F16">
        <w:rPr>
          <w:rFonts w:eastAsia="Times New Roman"/>
          <w:spacing w:val="48"/>
          <w:sz w:val="20"/>
          <w:szCs w:val="20"/>
          <w:lang w:eastAsia="es-ES"/>
        </w:rPr>
        <w:t xml:space="preserve"> </w:t>
      </w:r>
      <w:r w:rsidRPr="00797F16">
        <w:rPr>
          <w:rFonts w:eastAsia="Times New Roman"/>
          <w:spacing w:val="-1"/>
          <w:sz w:val="20"/>
          <w:szCs w:val="20"/>
          <w:lang w:eastAsia="es-ES"/>
        </w:rPr>
        <w:t>mediante</w:t>
      </w:r>
      <w:r w:rsidRPr="00797F16">
        <w:rPr>
          <w:rFonts w:eastAsia="Times New Roman"/>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digital,</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depósito</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repositorio seguro.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759"/>
        <w:jc w:val="both"/>
        <w:rPr>
          <w:rFonts w:eastAsia="Times New Roman"/>
          <w:spacing w:val="-1"/>
          <w:sz w:val="20"/>
          <w:szCs w:val="20"/>
          <w:lang w:eastAsia="es-ES"/>
        </w:rPr>
      </w:pPr>
      <w:r w:rsidRPr="00797F16">
        <w:rPr>
          <w:rFonts w:eastAsia="Times New Roman"/>
          <w:spacing w:val="-1"/>
          <w:sz w:val="20"/>
          <w:szCs w:val="20"/>
          <w:lang w:eastAsia="es-ES"/>
        </w:rPr>
        <w:t>Una</w:t>
      </w:r>
      <w:r w:rsidRPr="00797F16">
        <w:rPr>
          <w:rFonts w:eastAsia="Times New Roman"/>
          <w:sz w:val="20"/>
          <w:szCs w:val="20"/>
          <w:lang w:eastAsia="es-ES"/>
        </w:rPr>
        <w:t xml:space="preserve"> vez</w:t>
      </w:r>
      <w:r w:rsidRPr="00797F16">
        <w:rPr>
          <w:rFonts w:eastAsia="Times New Roman"/>
          <w:spacing w:val="-1"/>
          <w:sz w:val="20"/>
          <w:szCs w:val="20"/>
          <w:lang w:eastAsia="es-ES"/>
        </w:rPr>
        <w:t xml:space="preserve"> descargada,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aplicación será</w:t>
      </w:r>
      <w:r w:rsidRPr="00797F16">
        <w:rPr>
          <w:rFonts w:eastAsia="Times New Roman"/>
          <w:spacing w:val="-3"/>
          <w:sz w:val="20"/>
          <w:szCs w:val="20"/>
          <w:lang w:eastAsia="es-ES"/>
        </w:rPr>
        <w:t xml:space="preserve"> </w:t>
      </w:r>
      <w:r w:rsidRPr="00797F16">
        <w:rPr>
          <w:rFonts w:eastAsia="Times New Roman"/>
          <w:spacing w:val="-1"/>
          <w:sz w:val="20"/>
          <w:szCs w:val="20"/>
          <w:lang w:eastAsia="es-ES"/>
        </w:rPr>
        <w:t>válida</w:t>
      </w:r>
      <w:r w:rsidRPr="00797F16">
        <w:rPr>
          <w:rFonts w:eastAsia="Times New Roman"/>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cualquier</w:t>
      </w:r>
      <w:r w:rsidRPr="00797F16">
        <w:rPr>
          <w:rFonts w:eastAsia="Times New Roman"/>
          <w:sz w:val="20"/>
          <w:szCs w:val="20"/>
          <w:lang w:eastAsia="es-ES"/>
        </w:rPr>
        <w:t xml:space="preserve"> </w:t>
      </w:r>
      <w:r w:rsidRPr="00797F16">
        <w:rPr>
          <w:rFonts w:eastAsia="Times New Roman"/>
          <w:spacing w:val="-1"/>
          <w:sz w:val="20"/>
          <w:szCs w:val="20"/>
          <w:lang w:eastAsia="es-ES"/>
        </w:rPr>
        <w:t>licitación posterior</w:t>
      </w:r>
      <w:r w:rsidRPr="00797F16">
        <w:rPr>
          <w:rFonts w:eastAsia="Times New Roman"/>
          <w:spacing w:val="1"/>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través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PLENA.</w:t>
      </w:r>
    </w:p>
    <w:p w:rsidR="00780787" w:rsidRPr="00797F16" w:rsidRDefault="00780787" w:rsidP="00780787">
      <w:pPr>
        <w:kinsoku w:val="0"/>
        <w:overflowPunct w:val="0"/>
        <w:adjustRightInd w:val="0"/>
        <w:spacing w:line="239" w:lineRule="auto"/>
        <w:ind w:left="760" w:right="114"/>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60" w:right="114"/>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Plataforma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35"/>
          <w:sz w:val="20"/>
          <w:szCs w:val="20"/>
          <w:lang w:eastAsia="es-ES"/>
        </w:rPr>
        <w:t xml:space="preserve"> </w:t>
      </w:r>
      <w:r w:rsidRPr="00797F16">
        <w:rPr>
          <w:rFonts w:eastAsia="Times New Roman"/>
          <w:sz w:val="20"/>
          <w:szCs w:val="20"/>
          <w:lang w:eastAsia="es-ES"/>
        </w:rPr>
        <w:t>se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presentará</w:t>
      </w:r>
      <w:r w:rsidRPr="00797F16">
        <w:rPr>
          <w:rFonts w:eastAsia="Times New Roman"/>
          <w:spacing w:val="33"/>
          <w:sz w:val="20"/>
          <w:szCs w:val="20"/>
          <w:lang w:eastAsia="es-ES"/>
        </w:rPr>
        <w:t xml:space="preserve"> </w:t>
      </w:r>
      <w:r w:rsidRPr="00797F16">
        <w:rPr>
          <w:rFonts w:eastAsia="Times New Roman"/>
          <w:sz w:val="20"/>
          <w:szCs w:val="20"/>
          <w:lang w:eastAsia="es-ES"/>
        </w:rPr>
        <w:t>toda</w:t>
      </w:r>
      <w:r w:rsidRPr="00797F16">
        <w:rPr>
          <w:rFonts w:eastAsia="Times New Roman"/>
          <w:spacing w:val="37"/>
          <w:sz w:val="20"/>
          <w:szCs w:val="20"/>
          <w:lang w:eastAsia="es-ES"/>
        </w:rPr>
        <w:t xml:space="preserve"> </w:t>
      </w:r>
      <w:r w:rsidRPr="00797F16">
        <w:rPr>
          <w:rFonts w:eastAsia="Times New Roman"/>
          <w:spacing w:val="-2"/>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correspondiente</w:t>
      </w:r>
      <w:r w:rsidRPr="00797F16">
        <w:rPr>
          <w:rFonts w:eastAsia="Times New Roman"/>
          <w:spacing w:val="38"/>
          <w:sz w:val="20"/>
          <w:szCs w:val="20"/>
          <w:lang w:eastAsia="es-ES"/>
        </w:rPr>
        <w:t xml:space="preserve"> </w:t>
      </w:r>
      <w:r w:rsidRPr="00797F16">
        <w:rPr>
          <w:rFonts w:eastAsia="Times New Roman"/>
          <w:sz w:val="20"/>
          <w:szCs w:val="20"/>
          <w:lang w:eastAsia="es-ES"/>
        </w:rPr>
        <w:t>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35"/>
          <w:sz w:val="20"/>
          <w:szCs w:val="20"/>
          <w:lang w:eastAsia="es-ES"/>
        </w:rPr>
        <w:t xml:space="preserve"> </w:t>
      </w:r>
      <w:r w:rsidRPr="00797F16">
        <w:rPr>
          <w:rFonts w:eastAsia="Times New Roman"/>
          <w:sz w:val="20"/>
          <w:szCs w:val="20"/>
          <w:lang w:eastAsia="es-ES"/>
        </w:rPr>
        <w:t>en</w:t>
      </w:r>
      <w:r w:rsidRPr="00797F16">
        <w:rPr>
          <w:rFonts w:eastAsia="Times New Roman"/>
          <w:spacing w:val="53"/>
          <w:sz w:val="20"/>
          <w:szCs w:val="20"/>
          <w:lang w:eastAsia="es-ES"/>
        </w:rPr>
        <w:t xml:space="preserve"> </w:t>
      </w:r>
      <w:r w:rsidRPr="00797F16">
        <w:rPr>
          <w:rFonts w:eastAsia="Times New Roman"/>
          <w:spacing w:val="-1"/>
          <w:sz w:val="20"/>
          <w:szCs w:val="20"/>
          <w:lang w:eastAsia="es-ES"/>
        </w:rPr>
        <w:t>curso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garantía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confidencialidad</w:t>
      </w:r>
      <w:r w:rsidRPr="00797F16">
        <w:rPr>
          <w:rFonts w:eastAsia="Times New Roman"/>
          <w:spacing w:val="16"/>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17"/>
          <w:sz w:val="20"/>
          <w:szCs w:val="20"/>
          <w:lang w:eastAsia="es-ES"/>
        </w:rPr>
        <w:t xml:space="preserve"> </w:t>
      </w:r>
      <w:r w:rsidRPr="00797F16">
        <w:rPr>
          <w:rFonts w:eastAsia="Times New Roman"/>
          <w:sz w:val="20"/>
          <w:szCs w:val="20"/>
          <w:lang w:eastAsia="es-ES"/>
        </w:rPr>
        <w:t>el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momento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z w:val="20"/>
          <w:szCs w:val="20"/>
          <w:lang w:eastAsia="es-ES"/>
        </w:rPr>
        <w:t>su</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18"/>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establecerá</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contacto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7"/>
          <w:sz w:val="20"/>
          <w:szCs w:val="20"/>
          <w:lang w:eastAsia="es-ES"/>
        </w:rPr>
        <w:t xml:space="preserve"> </w:t>
      </w:r>
      <w:r w:rsidRPr="00797F16">
        <w:rPr>
          <w:rFonts w:eastAsia="Times New Roman"/>
          <w:sz w:val="20"/>
          <w:szCs w:val="20"/>
          <w:lang w:eastAsia="es-ES"/>
        </w:rPr>
        <w:t>el</w:t>
      </w:r>
      <w:r w:rsidRPr="00797F16">
        <w:rPr>
          <w:rFonts w:eastAsia="Times New Roman"/>
          <w:spacing w:val="55"/>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6"/>
          <w:sz w:val="20"/>
          <w:szCs w:val="20"/>
          <w:lang w:eastAsia="es-ES"/>
        </w:rPr>
        <w:t xml:space="preserve"> </w:t>
      </w:r>
      <w:r w:rsidRPr="00797F16">
        <w:rPr>
          <w:rFonts w:eastAsia="Times New Roman"/>
          <w:spacing w:val="-1"/>
          <w:sz w:val="20"/>
          <w:szCs w:val="20"/>
          <w:lang w:eastAsia="es-ES"/>
        </w:rPr>
        <w:t>llevar</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5"/>
          <w:sz w:val="20"/>
          <w:szCs w:val="20"/>
          <w:lang w:eastAsia="es-ES"/>
        </w:rPr>
        <w:t xml:space="preserve"> </w:t>
      </w:r>
      <w:r w:rsidRPr="00797F16">
        <w:rPr>
          <w:rFonts w:eastAsia="Times New Roman"/>
          <w:spacing w:val="-1"/>
          <w:sz w:val="20"/>
          <w:szCs w:val="20"/>
          <w:lang w:eastAsia="es-ES"/>
        </w:rPr>
        <w:t>cabo</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6"/>
          <w:sz w:val="20"/>
          <w:szCs w:val="20"/>
          <w:lang w:eastAsia="es-ES"/>
        </w:rPr>
        <w:t xml:space="preserve"> </w:t>
      </w:r>
      <w:r w:rsidRPr="00797F16">
        <w:rPr>
          <w:rFonts w:eastAsia="Times New Roman"/>
          <w:spacing w:val="-1"/>
          <w:sz w:val="20"/>
          <w:szCs w:val="20"/>
          <w:lang w:eastAsia="es-ES"/>
        </w:rPr>
        <w:t>subsanaciones</w:t>
      </w:r>
      <w:r w:rsidRPr="00797F16">
        <w:rPr>
          <w:rFonts w:eastAsia="Times New Roman"/>
          <w:spacing w:val="2"/>
          <w:sz w:val="20"/>
          <w:szCs w:val="20"/>
          <w:lang w:eastAsia="es-ES"/>
        </w:rPr>
        <w:t xml:space="preserve"> </w:t>
      </w:r>
      <w:r w:rsidRPr="00797F16">
        <w:rPr>
          <w:rFonts w:eastAsia="Times New Roman"/>
          <w:sz w:val="20"/>
          <w:szCs w:val="20"/>
          <w:lang w:eastAsia="es-ES"/>
        </w:rPr>
        <w: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aclaraciones</w:t>
      </w:r>
      <w:r w:rsidRPr="00797F16">
        <w:rPr>
          <w:rFonts w:eastAsia="Times New Roman"/>
          <w:spacing w:val="6"/>
          <w:sz w:val="20"/>
          <w:szCs w:val="20"/>
          <w:lang w:eastAsia="es-ES"/>
        </w:rPr>
        <w:t xml:space="preserve"> </w:t>
      </w:r>
      <w:r w:rsidRPr="00797F16">
        <w:rPr>
          <w:rFonts w:eastAsia="Times New Roman"/>
          <w:sz w:val="20"/>
          <w:szCs w:val="20"/>
          <w:lang w:eastAsia="es-ES"/>
        </w:rPr>
        <w:t>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soliciten</w:t>
      </w:r>
      <w:r w:rsidRPr="00797F16">
        <w:rPr>
          <w:rFonts w:eastAsia="Times New Roman"/>
          <w:spacing w:val="4"/>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73"/>
          <w:sz w:val="20"/>
          <w:szCs w:val="20"/>
          <w:lang w:eastAsia="es-ES"/>
        </w:rPr>
        <w:t xml:space="preserve"> </w:t>
      </w:r>
      <w:r w:rsidRPr="00797F16">
        <w:rPr>
          <w:rFonts w:eastAsia="Times New Roman"/>
          <w:spacing w:val="-1"/>
          <w:sz w:val="20"/>
          <w:szCs w:val="20"/>
          <w:lang w:eastAsia="es-ES"/>
        </w:rPr>
        <w:t>parte</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z w:val="20"/>
          <w:szCs w:val="20"/>
          <w:lang w:eastAsia="es-ES"/>
        </w:rPr>
        <w:t>Mesa</w:t>
      </w:r>
      <w:r w:rsidRPr="00797F16">
        <w:rPr>
          <w:rFonts w:eastAsia="Times New Roman"/>
          <w:spacing w:val="6"/>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llevará</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cabo</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6"/>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5"/>
          <w:sz w:val="20"/>
          <w:szCs w:val="20"/>
          <w:lang w:eastAsia="es-ES"/>
        </w:rPr>
        <w:t xml:space="preserve"> </w:t>
      </w:r>
      <w:r w:rsidRPr="00797F16">
        <w:rPr>
          <w:rFonts w:eastAsia="Times New Roman"/>
          <w:spacing w:val="-1"/>
          <w:sz w:val="20"/>
          <w:szCs w:val="20"/>
          <w:lang w:eastAsia="es-ES"/>
        </w:rPr>
        <w:t>nº</w:t>
      </w:r>
      <w:r w:rsidRPr="00797F16">
        <w:rPr>
          <w:rFonts w:eastAsia="Times New Roman"/>
          <w:spacing w:val="6"/>
          <w:sz w:val="20"/>
          <w:szCs w:val="20"/>
          <w:lang w:eastAsia="es-ES"/>
        </w:rPr>
        <w:t xml:space="preserve"> </w:t>
      </w:r>
      <w:r w:rsidRPr="00797F16">
        <w:rPr>
          <w:rFonts w:eastAsia="Times New Roman"/>
          <w:sz w:val="20"/>
          <w:szCs w:val="20"/>
          <w:lang w:eastAsia="es-ES"/>
        </w:rPr>
        <w:t>3,</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configurándose</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5"/>
          <w:sz w:val="20"/>
          <w:szCs w:val="20"/>
          <w:lang w:eastAsia="es-ES"/>
        </w:rPr>
        <w:t xml:space="preserve"> </w:t>
      </w:r>
      <w:r w:rsidRPr="00797F16">
        <w:rPr>
          <w:rFonts w:eastAsia="Times New Roman"/>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efectos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sede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electrónica</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registro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auxiliar</w:t>
      </w:r>
      <w:r w:rsidRPr="00797F16">
        <w:rPr>
          <w:rFonts w:eastAsia="Times New Roman"/>
          <w:spacing w:val="1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Administración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contratante.</w:t>
      </w:r>
      <w:r w:rsidRPr="00797F16">
        <w:rPr>
          <w:rFonts w:eastAsia="Times New Roman"/>
          <w:spacing w:val="9"/>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9"/>
          <w:sz w:val="20"/>
          <w:szCs w:val="20"/>
          <w:lang w:eastAsia="es-ES"/>
        </w:rPr>
        <w:t xml:space="preserve"> </w:t>
      </w:r>
      <w:r w:rsidRPr="00797F16">
        <w:rPr>
          <w:rFonts w:eastAsia="Times New Roman"/>
          <w:spacing w:val="-2"/>
          <w:sz w:val="20"/>
          <w:szCs w:val="20"/>
          <w:lang w:eastAsia="es-ES"/>
        </w:rPr>
        <w:t>lo</w:t>
      </w:r>
      <w:r w:rsidRPr="00797F16">
        <w:rPr>
          <w:rFonts w:eastAsia="Times New Roman"/>
          <w:spacing w:val="73"/>
          <w:sz w:val="20"/>
          <w:szCs w:val="20"/>
          <w:lang w:eastAsia="es-ES"/>
        </w:rPr>
        <w:t xml:space="preserve"> </w:t>
      </w:r>
      <w:r w:rsidRPr="00797F16">
        <w:rPr>
          <w:rFonts w:eastAsia="Times New Roman"/>
          <w:spacing w:val="-1"/>
          <w:sz w:val="20"/>
          <w:szCs w:val="20"/>
          <w:lang w:eastAsia="es-ES"/>
        </w:rPr>
        <w:t>tanto,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todas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comunicaciones</w:t>
      </w:r>
      <w:r w:rsidRPr="00797F16">
        <w:rPr>
          <w:rFonts w:eastAsia="Times New Roman"/>
          <w:spacing w:val="44"/>
          <w:sz w:val="20"/>
          <w:szCs w:val="20"/>
          <w:lang w:eastAsia="es-ES"/>
        </w:rPr>
        <w:t xml:space="preserve"> </w:t>
      </w:r>
      <w:r w:rsidRPr="00797F16">
        <w:rPr>
          <w:rFonts w:eastAsia="Times New Roman"/>
          <w:sz w:val="20"/>
          <w:szCs w:val="20"/>
          <w:lang w:eastAsia="es-ES"/>
        </w:rPr>
        <w:t>y</w:t>
      </w:r>
      <w:r w:rsidRPr="00797F16">
        <w:rPr>
          <w:rFonts w:eastAsia="Times New Roman"/>
          <w:spacing w:val="42"/>
          <w:sz w:val="20"/>
          <w:szCs w:val="20"/>
          <w:lang w:eastAsia="es-ES"/>
        </w:rPr>
        <w:t xml:space="preserve"> </w:t>
      </w:r>
      <w:r w:rsidRPr="00797F16">
        <w:rPr>
          <w:rFonts w:eastAsia="Times New Roman"/>
          <w:sz w:val="20"/>
          <w:szCs w:val="20"/>
          <w:lang w:eastAsia="es-ES"/>
        </w:rPr>
        <w:t>el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resto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actuaciones</w:t>
      </w:r>
      <w:r w:rsidRPr="00797F16">
        <w:rPr>
          <w:rFonts w:eastAsia="Times New Roman"/>
          <w:spacing w:val="41"/>
          <w:sz w:val="20"/>
          <w:szCs w:val="20"/>
          <w:lang w:eastAsia="es-ES"/>
        </w:rPr>
        <w:t xml:space="preserve"> </w:t>
      </w:r>
      <w:r w:rsidRPr="00797F16">
        <w:rPr>
          <w:rFonts w:eastAsia="Times New Roman"/>
          <w:sz w:val="20"/>
          <w:szCs w:val="20"/>
          <w:lang w:eastAsia="es-ES"/>
        </w:rPr>
        <w:t>y</w:t>
      </w:r>
      <w:r w:rsidRPr="00797F16">
        <w:rPr>
          <w:rFonts w:eastAsia="Times New Roman"/>
          <w:spacing w:val="44"/>
          <w:sz w:val="20"/>
          <w:szCs w:val="20"/>
          <w:lang w:eastAsia="es-ES"/>
        </w:rPr>
        <w:t xml:space="preserve"> </w:t>
      </w:r>
      <w:r w:rsidRPr="00797F16">
        <w:rPr>
          <w:rFonts w:eastAsia="Times New Roman"/>
          <w:spacing w:val="-1"/>
          <w:sz w:val="20"/>
          <w:szCs w:val="20"/>
          <w:lang w:eastAsia="es-ES"/>
        </w:rPr>
        <w:t>trámites</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42"/>
          <w:sz w:val="20"/>
          <w:szCs w:val="20"/>
          <w:lang w:eastAsia="es-ES"/>
        </w:rPr>
        <w:t xml:space="preserve"> </w:t>
      </w:r>
      <w:r w:rsidRPr="00797F16">
        <w:rPr>
          <w:rFonts w:eastAsia="Times New Roman"/>
          <w:spacing w:val="-1"/>
          <w:sz w:val="20"/>
          <w:szCs w:val="20"/>
          <w:lang w:eastAsia="es-ES"/>
        </w:rPr>
        <w:t>posteriores</w:t>
      </w:r>
      <w:r w:rsidRPr="00797F16">
        <w:rPr>
          <w:rFonts w:eastAsia="Times New Roman"/>
          <w:spacing w:val="44"/>
          <w:sz w:val="20"/>
          <w:szCs w:val="20"/>
          <w:lang w:eastAsia="es-ES"/>
        </w:rPr>
        <w:t xml:space="preserve"> </w:t>
      </w:r>
      <w:r w:rsidRPr="00797F16">
        <w:rPr>
          <w:rFonts w:eastAsia="Times New Roman"/>
          <w:sz w:val="20"/>
          <w:szCs w:val="20"/>
          <w:lang w:eastAsia="es-ES"/>
        </w:rPr>
        <w:t>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3"/>
          <w:sz w:val="20"/>
          <w:szCs w:val="20"/>
          <w:lang w:eastAsia="es-ES"/>
        </w:rPr>
        <w:t xml:space="preserve"> </w:t>
      </w:r>
      <w:r w:rsidRPr="00797F16">
        <w:rPr>
          <w:rFonts w:eastAsia="Times New Roman"/>
          <w:spacing w:val="-1"/>
          <w:sz w:val="20"/>
          <w:szCs w:val="20"/>
          <w:lang w:eastAsia="es-ES"/>
        </w:rPr>
        <w:t>presentación 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 xml:space="preserve">las </w:t>
      </w:r>
      <w:r w:rsidRPr="00797F16">
        <w:rPr>
          <w:rFonts w:eastAsia="Times New Roman"/>
          <w:spacing w:val="-1"/>
          <w:sz w:val="20"/>
          <w:szCs w:val="20"/>
          <w:lang w:eastAsia="es-ES"/>
        </w:rPr>
        <w:t xml:space="preserve">ofertas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efectuarán</w:t>
      </w:r>
      <w:r w:rsidRPr="00797F16">
        <w:rPr>
          <w:rFonts w:eastAsia="Times New Roman"/>
          <w:spacing w:val="-3"/>
          <w:sz w:val="20"/>
          <w:szCs w:val="20"/>
          <w:lang w:eastAsia="es-ES"/>
        </w:rPr>
        <w:t xml:space="preserve"> </w:t>
      </w:r>
      <w:r w:rsidRPr="00797F16">
        <w:rPr>
          <w:rFonts w:eastAsia="Times New Roman"/>
          <w:sz w:val="20"/>
          <w:szCs w:val="20"/>
          <w:lang w:eastAsia="es-ES"/>
        </w:rPr>
        <w:t>por</w:t>
      </w:r>
      <w:r w:rsidRPr="00797F16">
        <w:rPr>
          <w:rFonts w:eastAsia="Times New Roman"/>
          <w:spacing w:val="-3"/>
          <w:sz w:val="20"/>
          <w:szCs w:val="20"/>
          <w:lang w:eastAsia="es-ES"/>
        </w:rPr>
        <w:t xml:space="preserve"> </w:t>
      </w:r>
      <w:r w:rsidRPr="00797F16">
        <w:rPr>
          <w:rFonts w:eastAsia="Times New Roman"/>
          <w:spacing w:val="-1"/>
          <w:sz w:val="20"/>
          <w:szCs w:val="20"/>
          <w:lang w:eastAsia="es-ES"/>
        </w:rPr>
        <w:t>medio</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dicha</w:t>
      </w:r>
      <w:r w:rsidRPr="00797F16">
        <w:rPr>
          <w:rFonts w:eastAsia="Times New Roman"/>
          <w:spacing w:val="-3"/>
          <w:sz w:val="20"/>
          <w:szCs w:val="20"/>
          <w:lang w:eastAsia="es-ES"/>
        </w:rPr>
        <w:t xml:space="preserve"> </w:t>
      </w:r>
      <w:r w:rsidRPr="00797F16">
        <w:rPr>
          <w:rFonts w:eastAsia="Times New Roman"/>
          <w:spacing w:val="-1"/>
          <w:sz w:val="20"/>
          <w:szCs w:val="20"/>
          <w:lang w:eastAsia="es-ES"/>
        </w:rPr>
        <w:t>Plataforma.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Las personas interesadas podrán solicitar al email que se facilite en el anuncio de licitación aclaraciones e información adicional sobre los pliegos y demás documentación complementaria, las cuales serán respondidas a través del Portal de Contratación hasta tres días naturales antes de la fecha límite de presentación de ofertas, siempre que hayan sido solicitadas, al menos, seis días naturales antes de esa fecha.</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780787">
      <w:pPr>
        <w:kinsoku w:val="0"/>
        <w:overflowPunct w:val="0"/>
        <w:adjustRightInd w:val="0"/>
        <w:ind w:left="1379"/>
        <w:jc w:val="both"/>
        <w:rPr>
          <w:rFonts w:eastAsia="Times New Roman"/>
          <w:sz w:val="20"/>
          <w:szCs w:val="20"/>
          <w:lang w:eastAsia="es-ES"/>
        </w:rPr>
      </w:pPr>
      <w:r w:rsidRPr="00797F16">
        <w:rPr>
          <w:rFonts w:eastAsia="Times New Roman"/>
          <w:i/>
          <w:iCs/>
          <w:spacing w:val="-1"/>
          <w:sz w:val="20"/>
          <w:szCs w:val="20"/>
          <w:lang w:eastAsia="es-ES"/>
        </w:rPr>
        <w:t>Modo de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presentación.</w:t>
      </w:r>
    </w:p>
    <w:p w:rsidR="00780787" w:rsidRPr="00797F16" w:rsidRDefault="00780787" w:rsidP="00780787">
      <w:pPr>
        <w:kinsoku w:val="0"/>
        <w:overflowPunct w:val="0"/>
        <w:adjustRightInd w:val="0"/>
        <w:spacing w:before="5"/>
        <w:jc w:val="both"/>
        <w:rPr>
          <w:rFonts w:eastAsia="Times New Roman"/>
          <w:i/>
          <w:iCs/>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Las empresas licitadoras cumplimentarán los trámites y formularios que requiera la Plataforma de Licitación Electrónica para la presentación de ofertas, haciendo uso de la correspondiente aplicación.</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Las personas físicas que presenten y/o firmen las ofertas deberán estar correctamente identificadas y, en el caso de los representantes firmantes, deberán contar con poder suficiente que les autorice para actuar y operar en la Plataforma de Licitación.</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En el momento en que la empresa licitadora cierre su oferta, se generará una huella -resumen criptográfico- del contenido de la misma. En el caso de que se produjeran errores al presentar la oferta en la Plataforma de Licitación (PLENA), y si se hubiera remitido la huella –resumen criptográfico- por correo electrónico a la dirección de contacto establecida en el Portal de Contratación, dentro del plazo de presentación de ofertas, se dispondrá de un plazo extendido de 24 horas para la recepción de la oferta completa a través de PLENA y poder considerar completada la presentación.</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Si en el acto de apertura del sobre nº 1 se detecta una oferta presentada fuera de plazo para la que se haya recibido la huella, la presentación quedará validada si la huella coincide y la recepción se produjo dentro del plazo ampliado de 24 horas, teniéndose la oferta por válida y procediéndose a la apertura del sobre. En caso contrario, la empresa será excluida de la licitación y no se abrirán los sobres de su oferta.</w:t>
      </w:r>
    </w:p>
    <w:p w:rsidR="00780787" w:rsidRPr="00797F16" w:rsidRDefault="00780787" w:rsidP="00780787">
      <w:pPr>
        <w:kinsoku w:val="0"/>
        <w:overflowPunct w:val="0"/>
        <w:adjustRightInd w:val="0"/>
        <w:spacing w:line="239" w:lineRule="auto"/>
        <w:ind w:left="101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lastRenderedPageBreak/>
        <w:t>Si la oferta hubiera sido presentada fuera de plazo y la empresa licitadora adujera la existencia de problemas técnicos en la presentación por medio de PLENA, se verificará si en el momento de presentación de la oferta existieron los problemas de índole técnica alegados. La oferta será admitida solo en el caso de haberse producido una incidencia técnica en el normal funcionamiento de la Plataforma. El desconocimiento del licitador o problemas técnicos ajenos a PLENA no justificarán la extemporaneidad en la presentación de la oferta y determinarán la exclusión del procedimiento de licitación.</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La oferta deberá ir firmada mediante sistema de firma electrónica reconocida, válidamente emitida por un Prestador de Servicios de Certificación y que garantice la identidad e integridad de la oferta y todos los documentos asociados a la misma, de conformidad con lo dispuesto en la Ley 59/2003, de 19 de diciembre, de firma electrónica y demás disposiciones de contratación pública electrónica.</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 xml:space="preserve">Toda la documentación requerida deberá estar firmada digitalmente por el/los representante/s de la persona licitadora, preferiblemente en formato </w:t>
      </w:r>
      <w:proofErr w:type="spellStart"/>
      <w:r w:rsidRPr="00797F16">
        <w:rPr>
          <w:rFonts w:eastAsia="Times New Roman"/>
          <w:spacing w:val="-1"/>
          <w:sz w:val="20"/>
          <w:szCs w:val="20"/>
          <w:lang w:eastAsia="es-ES"/>
        </w:rPr>
        <w:t>pdf</w:t>
      </w:r>
      <w:proofErr w:type="spellEnd"/>
      <w:r w:rsidRPr="00797F16">
        <w:rPr>
          <w:rFonts w:eastAsia="Times New Roman"/>
          <w:spacing w:val="-1"/>
          <w:sz w:val="20"/>
          <w:szCs w:val="20"/>
          <w:lang w:eastAsia="es-ES"/>
        </w:rPr>
        <w:t>.</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 xml:space="preserve">Cuando se trate de documentación en papel que tenga que ser digitalizada, su fidelidad con el original se garantizará con la firma electrónica de copia por parte de la persona representante, preferiblemente en formato </w:t>
      </w:r>
      <w:proofErr w:type="spellStart"/>
      <w:r w:rsidRPr="00797F16">
        <w:rPr>
          <w:rFonts w:eastAsia="Times New Roman"/>
          <w:spacing w:val="-1"/>
          <w:sz w:val="20"/>
          <w:szCs w:val="20"/>
          <w:lang w:eastAsia="es-ES"/>
        </w:rPr>
        <w:t>pdf</w:t>
      </w:r>
      <w:proofErr w:type="spellEnd"/>
      <w:r w:rsidRPr="00797F16">
        <w:rPr>
          <w:rFonts w:eastAsia="Times New Roman"/>
          <w:spacing w:val="-1"/>
          <w:sz w:val="20"/>
          <w:szCs w:val="20"/>
          <w:lang w:eastAsia="es-ES"/>
        </w:rPr>
        <w:t>, asumiendo la persona firmante la responsabilidad de que es veraz la documentación presentada en copia. No obstante lo anterior, la Mesa de Contratación podrá solicitar el cotejo del contenido de las copias digitalizadas y requerir a la persona licitadora la exhibición del documento objeto de copia (documento que deberá ser original o copia auténtica conforme a la legislación vigente).</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Cada fichero individual que se anexe en la oferta electrónica tendrá un tamaño máximo permitido de 50 MB. El tamaño total de la oferta, con todos los documentos que la forman, tendrá un tamaño máximo permitido de 100 MB. PLENA no establece límite alguno en el número de archivos que se pueden adjuntar a una oferta.</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 xml:space="preserve">Además de </w:t>
      </w:r>
      <w:proofErr w:type="spellStart"/>
      <w:r w:rsidRPr="00797F16">
        <w:rPr>
          <w:rFonts w:eastAsia="Times New Roman"/>
          <w:spacing w:val="-1"/>
          <w:sz w:val="20"/>
          <w:szCs w:val="20"/>
          <w:lang w:eastAsia="es-ES"/>
        </w:rPr>
        <w:t>pdf</w:t>
      </w:r>
      <w:proofErr w:type="spellEnd"/>
      <w:r w:rsidRPr="00797F16">
        <w:rPr>
          <w:rFonts w:eastAsia="Times New Roman"/>
          <w:spacing w:val="-1"/>
          <w:sz w:val="20"/>
          <w:szCs w:val="20"/>
          <w:lang w:eastAsia="es-ES"/>
        </w:rPr>
        <w:t>, PLENA admite otros formatos utilizados habitualmente para los documentos que se anexen a la oferta (</w:t>
      </w:r>
      <w:proofErr w:type="spellStart"/>
      <w:r w:rsidRPr="00797F16">
        <w:rPr>
          <w:rFonts w:eastAsia="Times New Roman"/>
          <w:spacing w:val="-1"/>
          <w:sz w:val="20"/>
          <w:szCs w:val="20"/>
          <w:lang w:eastAsia="es-ES"/>
        </w:rPr>
        <w:t>doc</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docx</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xls</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xlsx</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ppt</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pptx</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rtf</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sxw</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abw</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jpg</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bmp</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tiff</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tif</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odt</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ods</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odp</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odi</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dwg</w:t>
      </w:r>
      <w:proofErr w:type="spellEnd"/>
      <w:r w:rsidRPr="00797F16">
        <w:rPr>
          <w:rFonts w:eastAsia="Times New Roman"/>
          <w:spacing w:val="-1"/>
          <w:sz w:val="20"/>
          <w:szCs w:val="20"/>
          <w:lang w:eastAsia="es-ES"/>
        </w:rPr>
        <w:t xml:space="preserve">, </w:t>
      </w:r>
      <w:proofErr w:type="spellStart"/>
      <w:r w:rsidRPr="00797F16">
        <w:rPr>
          <w:rFonts w:eastAsia="Times New Roman"/>
          <w:spacing w:val="-1"/>
          <w:sz w:val="20"/>
          <w:szCs w:val="20"/>
          <w:lang w:eastAsia="es-ES"/>
        </w:rPr>
        <w:t>zip</w:t>
      </w:r>
      <w:proofErr w:type="spellEnd"/>
      <w:r w:rsidRPr="00797F16">
        <w:rPr>
          <w:rFonts w:eastAsia="Times New Roman"/>
          <w:spacing w:val="-1"/>
          <w:sz w:val="20"/>
          <w:szCs w:val="20"/>
          <w:lang w:eastAsia="es-ES"/>
        </w:rPr>
        <w:t>.). Los archivos de otros formatos podrán adjuntarse incluyéndolos en un archivo comprimido (</w:t>
      </w:r>
      <w:proofErr w:type="spellStart"/>
      <w:r w:rsidRPr="00797F16">
        <w:rPr>
          <w:rFonts w:eastAsia="Times New Roman"/>
          <w:spacing w:val="-1"/>
          <w:sz w:val="20"/>
          <w:szCs w:val="20"/>
          <w:lang w:eastAsia="es-ES"/>
        </w:rPr>
        <w:t>zip</w:t>
      </w:r>
      <w:proofErr w:type="spellEnd"/>
      <w:r w:rsidRPr="00797F16">
        <w:rPr>
          <w:rFonts w:eastAsia="Times New Roman"/>
          <w:spacing w:val="-1"/>
          <w:sz w:val="20"/>
          <w:szCs w:val="20"/>
          <w:lang w:eastAsia="es-ES"/>
        </w:rPr>
        <w:t>).</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Las imágenes electrónicas presentadas carecerán del carácter de copia auténtica. Deberán ajustarse a los formatos y estándares aprobados para tales procesos en el Esquema Nacional de Interoperabilidad.</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En caso de discordancia entre los valores objetivos introducidos en los formularios de la Plataforma de Licitación y los documentos anexos que dan respaldo a cada criterio, prevalecerán los documentos y anexos suscritos electrónicamente por quien represente a la empresa licitadora.</w:t>
      </w: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Las empresas licitadoras deberán tomar las medidas oportunas para garantizar el secreto de las proposiciones, para que de ningún modo pueda conocerse el contenido de los sobres antes de acceder a los mismos, produciéndose, en caso contrario, la exclusión automática de la licitación. De esta forma, cualquier referencia en los sobres nº 1 y nº 2   a la oferta económica o los criterios cuantificables mediante fórmulas, determinará la inadmisión de la proposición y la exclusión del procedimiento de licitación.</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kinsoku w:val="0"/>
        <w:overflowPunct w:val="0"/>
        <w:adjustRightInd w:val="0"/>
        <w:ind w:left="1379"/>
        <w:jc w:val="both"/>
        <w:rPr>
          <w:rFonts w:eastAsia="Times New Roman"/>
          <w:i/>
          <w:iCs/>
          <w:sz w:val="20"/>
          <w:szCs w:val="20"/>
          <w:lang w:eastAsia="es-ES"/>
        </w:rPr>
      </w:pPr>
      <w:r w:rsidRPr="00797F16">
        <w:rPr>
          <w:rFonts w:eastAsia="Times New Roman"/>
          <w:i/>
          <w:iCs/>
          <w:sz w:val="20"/>
          <w:szCs w:val="20"/>
          <w:lang w:eastAsia="es-ES"/>
        </w:rPr>
        <w:t>Contenido de las proposiciones.</w:t>
      </w:r>
    </w:p>
    <w:p w:rsidR="00780787" w:rsidRPr="00797F16" w:rsidRDefault="00780787" w:rsidP="00780787">
      <w:pPr>
        <w:kinsoku w:val="0"/>
        <w:overflowPunct w:val="0"/>
        <w:adjustRightInd w:val="0"/>
        <w:jc w:val="both"/>
        <w:rPr>
          <w:rFonts w:eastAsia="Times New Roman"/>
          <w:i/>
          <w:iCs/>
          <w:sz w:val="20"/>
          <w:szCs w:val="20"/>
          <w:lang w:eastAsia="es-ES"/>
        </w:rPr>
      </w:pPr>
    </w:p>
    <w:p w:rsidR="00780787" w:rsidRPr="00797F16" w:rsidRDefault="00780787" w:rsidP="00780787">
      <w:pPr>
        <w:kinsoku w:val="0"/>
        <w:overflowPunct w:val="0"/>
        <w:adjustRightInd w:val="0"/>
        <w:ind w:left="759" w:right="114"/>
        <w:jc w:val="both"/>
        <w:rPr>
          <w:rFonts w:eastAsia="Times New Roman"/>
          <w:spacing w:val="-1"/>
          <w:sz w:val="20"/>
          <w:szCs w:val="20"/>
          <w:lang w:eastAsia="es-ES"/>
        </w:rPr>
      </w:pPr>
      <w:r w:rsidRPr="00797F16">
        <w:rPr>
          <w:rFonts w:eastAsia="Times New Roman"/>
          <w:spacing w:val="-1"/>
          <w:sz w:val="20"/>
          <w:szCs w:val="20"/>
          <w:lang w:eastAsia="es-ES"/>
        </w:rPr>
        <w:t>Cada uno  de  los  sobres  contendrá  los  archivos  electrónicos  que  correspondan  a  los  documentos siguientes: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kinsoku w:val="0"/>
        <w:overflowPunct w:val="0"/>
        <w:adjustRightInd w:val="0"/>
        <w:ind w:left="1019" w:right="119"/>
        <w:jc w:val="both"/>
        <w:rPr>
          <w:rFonts w:eastAsia="Times New Roman"/>
          <w:b/>
          <w:spacing w:val="-1"/>
          <w:sz w:val="20"/>
          <w:szCs w:val="20"/>
          <w:lang w:eastAsia="es-ES"/>
        </w:rPr>
      </w:pPr>
      <w:r w:rsidRPr="00797F16">
        <w:rPr>
          <w:rFonts w:eastAsia="Times New Roman"/>
          <w:b/>
          <w:spacing w:val="-1"/>
          <w:sz w:val="20"/>
          <w:szCs w:val="20"/>
          <w:lang w:eastAsia="es-ES"/>
        </w:rPr>
        <w:t>SOBRE A. DOCUMENTACION SOBRE LA PERSONA LICITADORA.</w:t>
      </w:r>
    </w:p>
    <w:p w:rsidR="00780787" w:rsidRPr="00797F16" w:rsidRDefault="00780787" w:rsidP="00780787">
      <w:pPr>
        <w:kinsoku w:val="0"/>
        <w:overflowPunct w:val="0"/>
        <w:adjustRightInd w:val="0"/>
        <w:spacing w:before="6"/>
        <w:jc w:val="both"/>
        <w:rPr>
          <w:rFonts w:eastAsia="Times New Roman"/>
          <w:b/>
          <w:bCs/>
          <w:sz w:val="20"/>
          <w:szCs w:val="20"/>
          <w:lang w:eastAsia="es-ES"/>
        </w:rPr>
      </w:pPr>
    </w:p>
    <w:p w:rsidR="00780787" w:rsidRPr="00797F16" w:rsidRDefault="00780787" w:rsidP="00780787">
      <w:pPr>
        <w:kinsoku w:val="0"/>
        <w:overflowPunct w:val="0"/>
        <w:adjustRightInd w:val="0"/>
        <w:ind w:left="1019" w:right="119"/>
        <w:jc w:val="both"/>
        <w:rPr>
          <w:rFonts w:eastAsia="Times New Roman"/>
          <w:spacing w:val="-1"/>
          <w:sz w:val="20"/>
          <w:szCs w:val="20"/>
          <w:lang w:eastAsia="es-ES"/>
        </w:rPr>
      </w:pPr>
      <w:r w:rsidRPr="00797F16">
        <w:rPr>
          <w:rFonts w:eastAsia="Times New Roman"/>
          <w:sz w:val="20"/>
          <w:szCs w:val="20"/>
          <w:lang w:eastAsia="es-ES"/>
        </w:rPr>
        <w:t>Este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además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contener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relacionados</w:t>
      </w:r>
      <w:r w:rsidRPr="00797F16">
        <w:rPr>
          <w:rFonts w:eastAsia="Times New Roman"/>
          <w:spacing w:val="27"/>
          <w:sz w:val="20"/>
          <w:szCs w:val="20"/>
          <w:lang w:eastAsia="es-ES"/>
        </w:rPr>
        <w:t xml:space="preserve"> </w:t>
      </w:r>
      <w:r w:rsidRPr="00797F16">
        <w:rPr>
          <w:rFonts w:eastAsia="Times New Roman"/>
          <w:sz w:val="20"/>
          <w:szCs w:val="20"/>
          <w:lang w:eastAsia="es-ES"/>
        </w:rPr>
        <w:t>en</w:t>
      </w:r>
      <w:r w:rsidRPr="00797F16">
        <w:rPr>
          <w:rFonts w:eastAsia="Times New Roman"/>
          <w:spacing w:val="23"/>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26"/>
          <w:sz w:val="20"/>
          <w:szCs w:val="20"/>
          <w:lang w:eastAsia="es-ES"/>
        </w:rPr>
        <w:t xml:space="preserve"> </w:t>
      </w:r>
      <w:r w:rsidRPr="00797F16">
        <w:rPr>
          <w:rFonts w:eastAsia="Times New Roman"/>
          <w:spacing w:val="-1"/>
          <w:sz w:val="20"/>
          <w:szCs w:val="20"/>
          <w:lang w:eastAsia="es-ES"/>
        </w:rPr>
        <w:t>I).1</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siguientes:</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416F28">
      <w:pPr>
        <w:numPr>
          <w:ilvl w:val="0"/>
          <w:numId w:val="20"/>
        </w:numPr>
        <w:tabs>
          <w:tab w:val="left" w:pos="1380"/>
        </w:tabs>
        <w:kinsoku w:val="0"/>
        <w:overflowPunct w:val="0"/>
        <w:adjustRightInd w:val="0"/>
        <w:spacing w:line="242" w:lineRule="auto"/>
        <w:ind w:right="119" w:hanging="566"/>
        <w:jc w:val="both"/>
        <w:rPr>
          <w:rFonts w:eastAsia="Times New Roman"/>
          <w:spacing w:val="-1"/>
          <w:sz w:val="20"/>
          <w:szCs w:val="20"/>
          <w:lang w:eastAsia="es-ES"/>
        </w:rPr>
      </w:pPr>
      <w:r w:rsidRPr="00797F16">
        <w:rPr>
          <w:rFonts w:eastAsia="Times New Roman"/>
          <w:spacing w:val="-1"/>
          <w:sz w:val="20"/>
          <w:szCs w:val="20"/>
          <w:lang w:eastAsia="es-ES"/>
        </w:rPr>
        <w:t>DOCUMENTO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UNICO</w:t>
      </w:r>
      <w:r w:rsidRPr="00797F16">
        <w:rPr>
          <w:rFonts w:eastAsia="Times New Roman"/>
          <w:spacing w:val="3"/>
          <w:sz w:val="20"/>
          <w:szCs w:val="20"/>
          <w:lang w:eastAsia="es-ES"/>
        </w:rPr>
        <w:t xml:space="preserve"> </w:t>
      </w:r>
      <w:r w:rsidRPr="00797F16">
        <w:rPr>
          <w:rFonts w:eastAsia="Times New Roman"/>
          <w:spacing w:val="-1"/>
          <w:sz w:val="20"/>
          <w:szCs w:val="20"/>
          <w:lang w:eastAsia="es-ES"/>
        </w:rPr>
        <w:t>EUROPEO</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(DEUC)</w:t>
      </w:r>
      <w:r w:rsidRPr="00797F16">
        <w:rPr>
          <w:rFonts w:eastAsia="Times New Roman"/>
          <w:spacing w:val="5"/>
          <w:sz w:val="20"/>
          <w:szCs w:val="20"/>
          <w:lang w:eastAsia="es-ES"/>
        </w:rPr>
        <w:t xml:space="preserve"> </w:t>
      </w:r>
      <w:r w:rsidRPr="00797F16">
        <w:rPr>
          <w:rFonts w:eastAsia="Times New Roman"/>
          <w:spacing w:val="-1"/>
          <w:sz w:val="20"/>
          <w:szCs w:val="20"/>
          <w:lang w:eastAsia="es-ES"/>
        </w:rPr>
        <w:t>(disponible</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Anexo II.B</w:t>
      </w:r>
      <w:r w:rsidRPr="00797F16">
        <w:rPr>
          <w:rFonts w:eastAsia="Times New Roman"/>
          <w:sz w:val="20"/>
          <w:szCs w:val="20"/>
          <w:lang w:eastAsia="es-ES"/>
        </w:rPr>
        <w:t xml:space="preserve"> </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21"/>
          <w:sz w:val="20"/>
          <w:szCs w:val="20"/>
          <w:lang w:eastAsia="es-ES"/>
        </w:rPr>
        <w:t xml:space="preserve"> </w:t>
      </w:r>
      <w:r w:rsidRPr="00797F16">
        <w:rPr>
          <w:rFonts w:eastAsia="Times New Roman"/>
          <w:spacing w:val="-1"/>
          <w:sz w:val="20"/>
          <w:szCs w:val="20"/>
          <w:lang w:eastAsia="es-ES"/>
        </w:rPr>
        <w:t>instrucciones</w:t>
      </w:r>
      <w:r w:rsidRPr="00797F16">
        <w:rPr>
          <w:rFonts w:eastAsia="Times New Roman"/>
          <w:sz w:val="20"/>
          <w:szCs w:val="20"/>
          <w:lang w:eastAsia="es-ES"/>
        </w:rPr>
        <w:t xml:space="preserve"> </w:t>
      </w:r>
      <w:r w:rsidRPr="00797F16">
        <w:rPr>
          <w:rFonts w:eastAsia="Times New Roman"/>
          <w:spacing w:val="20"/>
          <w:sz w:val="20"/>
          <w:szCs w:val="20"/>
          <w:lang w:eastAsia="es-ES"/>
        </w:rPr>
        <w:t xml:space="preserve"> </w:t>
      </w:r>
      <w:r w:rsidRPr="00797F16">
        <w:rPr>
          <w:rFonts w:eastAsia="Times New Roman"/>
          <w:spacing w:val="-2"/>
          <w:sz w:val="20"/>
          <w:szCs w:val="20"/>
          <w:lang w:eastAsia="es-ES"/>
        </w:rPr>
        <w:t>para</w:t>
      </w:r>
      <w:r w:rsidRPr="00797F16">
        <w:rPr>
          <w:rFonts w:eastAsia="Times New Roman"/>
          <w:sz w:val="20"/>
          <w:szCs w:val="20"/>
          <w:lang w:eastAsia="es-ES"/>
        </w:rPr>
        <w:t xml:space="preserve"> </w:t>
      </w:r>
      <w:r w:rsidRPr="00797F16">
        <w:rPr>
          <w:rFonts w:eastAsia="Times New Roman"/>
          <w:spacing w:val="20"/>
          <w:sz w:val="20"/>
          <w:szCs w:val="20"/>
          <w:lang w:eastAsia="es-ES"/>
        </w:rPr>
        <w:t xml:space="preserve"> </w:t>
      </w:r>
      <w:r w:rsidRPr="00797F16">
        <w:rPr>
          <w:rFonts w:eastAsia="Times New Roman"/>
          <w:sz w:val="20"/>
          <w:szCs w:val="20"/>
          <w:lang w:eastAsia="es-ES"/>
        </w:rPr>
        <w:t xml:space="preserve">su </w:t>
      </w:r>
      <w:r w:rsidRPr="00797F16">
        <w:rPr>
          <w:rFonts w:eastAsia="Times New Roman"/>
          <w:spacing w:val="19"/>
          <w:sz w:val="20"/>
          <w:szCs w:val="20"/>
          <w:lang w:eastAsia="es-ES"/>
        </w:rPr>
        <w:t xml:space="preserve"> </w:t>
      </w:r>
      <w:r w:rsidRPr="00797F16">
        <w:rPr>
          <w:rFonts w:eastAsia="Times New Roman"/>
          <w:spacing w:val="-1"/>
          <w:sz w:val="20"/>
          <w:szCs w:val="20"/>
          <w:lang w:eastAsia="es-ES"/>
        </w:rPr>
        <w:t>obtención).</w:t>
      </w:r>
      <w:r w:rsidRPr="00797F16">
        <w:rPr>
          <w:rFonts w:eastAsia="Times New Roman"/>
          <w:sz w:val="20"/>
          <w:szCs w:val="20"/>
          <w:lang w:eastAsia="es-ES"/>
        </w:rPr>
        <w:t xml:space="preserve"> </w:t>
      </w:r>
      <w:r w:rsidRPr="00797F16">
        <w:rPr>
          <w:rFonts w:eastAsia="Times New Roman"/>
          <w:spacing w:val="20"/>
          <w:sz w:val="20"/>
          <w:szCs w:val="20"/>
          <w:lang w:eastAsia="es-ES"/>
        </w:rPr>
        <w:t xml:space="preserve"> </w:t>
      </w:r>
      <w:r w:rsidRPr="00797F16">
        <w:rPr>
          <w:rFonts w:eastAsia="Times New Roman"/>
          <w:sz w:val="20"/>
          <w:szCs w:val="20"/>
          <w:lang w:eastAsia="es-ES"/>
        </w:rPr>
        <w:t xml:space="preserve">Este </w:t>
      </w:r>
      <w:r w:rsidRPr="00797F16">
        <w:rPr>
          <w:rFonts w:eastAsia="Times New Roman"/>
          <w:spacing w:val="-1"/>
          <w:sz w:val="20"/>
          <w:szCs w:val="20"/>
          <w:lang w:eastAsia="es-ES"/>
        </w:rPr>
        <w:t>documento</w:t>
      </w:r>
      <w:r w:rsidRPr="00797F16">
        <w:rPr>
          <w:rFonts w:eastAsia="Times New Roman"/>
          <w:sz w:val="20"/>
          <w:szCs w:val="20"/>
          <w:lang w:eastAsia="es-ES"/>
        </w:rPr>
        <w:t xml:space="preserve"> </w:t>
      </w:r>
      <w:r w:rsidRPr="00797F16">
        <w:rPr>
          <w:rFonts w:eastAsia="Times New Roman"/>
          <w:spacing w:val="22"/>
          <w:sz w:val="20"/>
          <w:szCs w:val="20"/>
          <w:lang w:eastAsia="es-ES"/>
        </w:rPr>
        <w:t xml:space="preserve"> </w:t>
      </w:r>
      <w:r w:rsidRPr="00797F16">
        <w:rPr>
          <w:rFonts w:eastAsia="Times New Roman"/>
          <w:spacing w:val="-1"/>
          <w:sz w:val="20"/>
          <w:szCs w:val="20"/>
          <w:lang w:eastAsia="es-ES"/>
        </w:rPr>
        <w:t>será</w:t>
      </w:r>
      <w:r w:rsidRPr="00797F16">
        <w:rPr>
          <w:rFonts w:eastAsia="Times New Roman"/>
          <w:sz w:val="20"/>
          <w:szCs w:val="20"/>
          <w:lang w:eastAsia="es-ES"/>
        </w:rPr>
        <w:t xml:space="preserve"> </w:t>
      </w:r>
      <w:r w:rsidRPr="00797F16">
        <w:rPr>
          <w:rFonts w:eastAsia="Times New Roman"/>
          <w:spacing w:val="19"/>
          <w:sz w:val="20"/>
          <w:szCs w:val="20"/>
          <w:lang w:eastAsia="es-ES"/>
        </w:rPr>
        <w:t xml:space="preserve"> </w:t>
      </w:r>
      <w:r w:rsidRPr="00797F16">
        <w:rPr>
          <w:rFonts w:eastAsia="Times New Roman"/>
          <w:spacing w:val="-1"/>
          <w:sz w:val="20"/>
          <w:szCs w:val="20"/>
          <w:lang w:eastAsia="es-ES"/>
        </w:rPr>
        <w:t>el</w:t>
      </w:r>
      <w:r w:rsidRPr="00797F16">
        <w:rPr>
          <w:rFonts w:eastAsia="Times New Roman"/>
          <w:sz w:val="20"/>
          <w:szCs w:val="20"/>
          <w:lang w:eastAsia="es-ES"/>
        </w:rPr>
        <w:t xml:space="preserve"> </w:t>
      </w:r>
      <w:r w:rsidRPr="00797F16">
        <w:rPr>
          <w:rFonts w:eastAsia="Times New Roman"/>
          <w:spacing w:val="20"/>
          <w:sz w:val="20"/>
          <w:szCs w:val="20"/>
          <w:lang w:eastAsia="es-ES"/>
        </w:rPr>
        <w:t xml:space="preserve"> </w:t>
      </w:r>
      <w:r w:rsidRPr="00797F16">
        <w:rPr>
          <w:rFonts w:eastAsia="Times New Roman"/>
          <w:spacing w:val="-1"/>
          <w:sz w:val="20"/>
          <w:szCs w:val="20"/>
          <w:lang w:eastAsia="es-ES"/>
        </w:rPr>
        <w:t>obligatorio</w:t>
      </w:r>
      <w:r w:rsidRPr="00797F16">
        <w:rPr>
          <w:rFonts w:eastAsia="Times New Roman"/>
          <w:sz w:val="20"/>
          <w:szCs w:val="20"/>
          <w:lang w:eastAsia="es-ES"/>
        </w:rPr>
        <w:t xml:space="preserve"> </w:t>
      </w:r>
      <w:r w:rsidRPr="00797F16">
        <w:rPr>
          <w:rFonts w:eastAsia="Times New Roman"/>
          <w:spacing w:val="21"/>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20"/>
          <w:sz w:val="20"/>
          <w:szCs w:val="20"/>
          <w:lang w:eastAsia="es-ES"/>
        </w:rPr>
        <w:t xml:space="preserve"> </w:t>
      </w:r>
      <w:r w:rsidRPr="00797F16">
        <w:rPr>
          <w:rFonts w:eastAsia="Times New Roman"/>
          <w:sz w:val="20"/>
          <w:szCs w:val="20"/>
          <w:lang w:eastAsia="es-ES"/>
        </w:rPr>
        <w:t>el</w:t>
      </w:r>
      <w:r w:rsidRPr="00797F16">
        <w:rPr>
          <w:rFonts w:eastAsia="Times New Roman"/>
          <w:spacing w:val="69"/>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abierto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Umbral</w:t>
      </w:r>
      <w:r w:rsidRPr="00797F16">
        <w:rPr>
          <w:rFonts w:eastAsia="Times New Roman"/>
          <w:spacing w:val="1"/>
          <w:sz w:val="20"/>
          <w:szCs w:val="20"/>
          <w:lang w:eastAsia="es-ES"/>
        </w:rPr>
        <w:t xml:space="preserve"> </w:t>
      </w:r>
      <w:r w:rsidRPr="00797F16">
        <w:rPr>
          <w:rFonts w:eastAsia="Times New Roman"/>
          <w:spacing w:val="-1"/>
          <w:sz w:val="20"/>
          <w:szCs w:val="20"/>
          <w:lang w:eastAsia="es-ES"/>
        </w:rPr>
        <w:t>Superior</w:t>
      </w:r>
      <w:r w:rsidRPr="00797F16">
        <w:rPr>
          <w:rFonts w:eastAsia="Times New Roman"/>
          <w:sz w:val="20"/>
          <w:szCs w:val="20"/>
          <w:lang w:eastAsia="es-ES"/>
        </w:rPr>
        <w:t xml:space="preserve"> </w:t>
      </w:r>
      <w:r w:rsidRPr="00797F16">
        <w:rPr>
          <w:rFonts w:eastAsia="Times New Roman"/>
          <w:spacing w:val="-1"/>
          <w:sz w:val="20"/>
          <w:szCs w:val="20"/>
          <w:lang w:eastAsia="es-ES"/>
        </w:rPr>
        <w:t>Comunitario.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20"/>
        </w:numPr>
        <w:tabs>
          <w:tab w:val="left" w:pos="1380"/>
        </w:tabs>
        <w:kinsoku w:val="0"/>
        <w:overflowPunct w:val="0"/>
        <w:adjustRightInd w:val="0"/>
        <w:spacing w:line="242" w:lineRule="auto"/>
        <w:ind w:right="119" w:hanging="566"/>
        <w:jc w:val="both"/>
        <w:rPr>
          <w:rFonts w:eastAsia="Times New Roman"/>
          <w:spacing w:val="-1"/>
          <w:sz w:val="20"/>
          <w:szCs w:val="20"/>
          <w:lang w:eastAsia="es-ES"/>
        </w:rPr>
      </w:pPr>
      <w:r w:rsidRPr="00797F16">
        <w:rPr>
          <w:rFonts w:eastAsia="Times New Roman"/>
          <w:spacing w:val="-1"/>
          <w:sz w:val="20"/>
          <w:szCs w:val="20"/>
          <w:lang w:eastAsia="es-ES"/>
        </w:rPr>
        <w:t>Si la proposición es suscrita por personas licitadoras que participen conjuntamente o en Unión Temporal de Empresas, cada una de ellas deberá suscribir la documentación de la letra A) 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documento habrá de estar firmado tanto por las diversas empresas concurrentes como por la persona apoderada.</w:t>
      </w:r>
    </w:p>
    <w:p w:rsidR="00780787" w:rsidRPr="00797F16" w:rsidRDefault="00780787" w:rsidP="00780787">
      <w:pPr>
        <w:adjustRightInd w:val="0"/>
        <w:jc w:val="both"/>
        <w:rPr>
          <w:rFonts w:eastAsia="Times New Roman"/>
          <w:spacing w:val="-1"/>
          <w:sz w:val="20"/>
          <w:szCs w:val="20"/>
          <w:lang w:eastAsia="es-ES"/>
        </w:rPr>
      </w:pPr>
    </w:p>
    <w:p w:rsidR="00780787" w:rsidRPr="00797F16" w:rsidRDefault="00780787" w:rsidP="00416F28">
      <w:pPr>
        <w:numPr>
          <w:ilvl w:val="0"/>
          <w:numId w:val="20"/>
        </w:numPr>
        <w:tabs>
          <w:tab w:val="left" w:pos="1380"/>
        </w:tabs>
        <w:kinsoku w:val="0"/>
        <w:overflowPunct w:val="0"/>
        <w:adjustRightInd w:val="0"/>
        <w:spacing w:line="242" w:lineRule="auto"/>
        <w:ind w:right="119" w:hanging="566"/>
        <w:jc w:val="both"/>
        <w:rPr>
          <w:rFonts w:eastAsia="Times New Roman"/>
          <w:spacing w:val="-1"/>
          <w:sz w:val="20"/>
          <w:szCs w:val="20"/>
          <w:lang w:eastAsia="es-ES"/>
        </w:rPr>
      </w:pPr>
      <w:r w:rsidRPr="00797F16">
        <w:rPr>
          <w:rFonts w:eastAsia="Times New Roman"/>
          <w:spacing w:val="-1"/>
          <w:sz w:val="20"/>
          <w:szCs w:val="20"/>
          <w:lang w:eastAsia="es-ES"/>
        </w:rPr>
        <w:t>Sólo a la persona a cuyo favor vaya a recaer la propuesta de adjudicación se le solicitará, en el plazo máximo de 7 días naturales desde que se le requiera, la documentación reseñada en el artículo 55.8 de la Ley Foral de Contratos Públicos de Navarra.</w:t>
      </w:r>
    </w:p>
    <w:p w:rsidR="00780787" w:rsidRPr="00797F16" w:rsidRDefault="00780787" w:rsidP="00780787">
      <w:pPr>
        <w:tabs>
          <w:tab w:val="left" w:pos="1380"/>
        </w:tabs>
        <w:kinsoku w:val="0"/>
        <w:overflowPunct w:val="0"/>
        <w:adjustRightInd w:val="0"/>
        <w:spacing w:line="242" w:lineRule="auto"/>
        <w:ind w:left="1326" w:right="119"/>
        <w:jc w:val="both"/>
        <w:rPr>
          <w:rFonts w:eastAsia="Times New Roman"/>
          <w:spacing w:val="-1"/>
          <w:sz w:val="20"/>
          <w:szCs w:val="20"/>
          <w:lang w:eastAsia="es-ES"/>
        </w:rPr>
      </w:pPr>
    </w:p>
    <w:p w:rsidR="00780787" w:rsidRPr="00797F16" w:rsidRDefault="00780787" w:rsidP="00416F28">
      <w:pPr>
        <w:numPr>
          <w:ilvl w:val="0"/>
          <w:numId w:val="20"/>
        </w:numPr>
        <w:tabs>
          <w:tab w:val="left" w:pos="1380"/>
        </w:tabs>
        <w:kinsoku w:val="0"/>
        <w:overflowPunct w:val="0"/>
        <w:adjustRightInd w:val="0"/>
        <w:spacing w:line="242" w:lineRule="auto"/>
        <w:ind w:right="119" w:hanging="566"/>
        <w:jc w:val="both"/>
        <w:rPr>
          <w:rFonts w:eastAsia="Times New Roman"/>
          <w:spacing w:val="-1"/>
          <w:sz w:val="20"/>
          <w:szCs w:val="20"/>
          <w:lang w:eastAsia="es-ES"/>
        </w:rPr>
      </w:pPr>
      <w:r w:rsidRPr="00797F16">
        <w:rPr>
          <w:rFonts w:eastAsia="Times New Roman"/>
          <w:spacing w:val="-1"/>
          <w:sz w:val="20"/>
          <w:szCs w:val="20"/>
          <w:lang w:eastAsia="es-ES"/>
        </w:rPr>
        <w:t>Si la proposición es suscrita por personas licitadoras que participen conjuntamente o en Unión Temporal de Empresas, cada una de ellas deberá suscribir la documentación de la letra a) 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documento habrá de estar firmado tanto por las diversas empresas concurrentes como por la persona apoderada.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0"/>
          <w:numId w:val="20"/>
        </w:numPr>
        <w:tabs>
          <w:tab w:val="left" w:pos="1380"/>
        </w:tabs>
        <w:kinsoku w:val="0"/>
        <w:overflowPunct w:val="0"/>
        <w:adjustRightInd w:val="0"/>
        <w:spacing w:line="242" w:lineRule="auto"/>
        <w:ind w:right="119" w:hanging="566"/>
        <w:jc w:val="both"/>
        <w:rPr>
          <w:rFonts w:eastAsia="Times New Roman"/>
          <w:spacing w:val="-1"/>
          <w:sz w:val="20"/>
          <w:szCs w:val="20"/>
          <w:lang w:eastAsia="es-ES"/>
        </w:rPr>
      </w:pPr>
      <w:r w:rsidRPr="00797F16">
        <w:rPr>
          <w:rFonts w:eastAsia="Times New Roman"/>
          <w:spacing w:val="-1"/>
          <w:sz w:val="20"/>
          <w:szCs w:val="20"/>
          <w:lang w:eastAsia="es-ES"/>
        </w:rPr>
        <w:t>En caso de subcontratación, la persona licitadora en su declaración responsable hará constar la relación de las personas subcontratistas y de que está en posesión un documento que demuestre la existencia de un compromiso formal con las personas que tienen capacidad para comprometer a la empresa subcontratista para la ejecución del contrato. En el caso de que la solvencia técnica o económica se acredite mediante subcontratación la documentación que se exige en los apartados anteriores deberá ser presentada por todas y cada una de las personas licitadoras que concurran a la licitación y/o a la ejecución del contrato.</w:t>
      </w:r>
    </w:p>
    <w:p w:rsidR="00780787" w:rsidRPr="00797F16" w:rsidRDefault="00780787" w:rsidP="00780787">
      <w:pPr>
        <w:tabs>
          <w:tab w:val="left" w:pos="1380"/>
        </w:tabs>
        <w:kinsoku w:val="0"/>
        <w:overflowPunct w:val="0"/>
        <w:adjustRightInd w:val="0"/>
        <w:spacing w:line="242" w:lineRule="auto"/>
        <w:ind w:left="1326" w:right="119"/>
        <w:jc w:val="both"/>
        <w:rPr>
          <w:rFonts w:eastAsia="Times New Roman"/>
          <w:spacing w:val="-1"/>
          <w:sz w:val="20"/>
          <w:szCs w:val="20"/>
          <w:lang w:eastAsia="es-ES"/>
        </w:rPr>
      </w:pPr>
    </w:p>
    <w:p w:rsidR="00780787" w:rsidRPr="00797F16" w:rsidRDefault="00780787" w:rsidP="00416F28">
      <w:pPr>
        <w:numPr>
          <w:ilvl w:val="0"/>
          <w:numId w:val="20"/>
        </w:numPr>
        <w:tabs>
          <w:tab w:val="left" w:pos="1380"/>
        </w:tabs>
        <w:kinsoku w:val="0"/>
        <w:overflowPunct w:val="0"/>
        <w:adjustRightInd w:val="0"/>
        <w:spacing w:line="242" w:lineRule="auto"/>
        <w:ind w:right="119" w:hanging="566"/>
        <w:jc w:val="both"/>
        <w:rPr>
          <w:rFonts w:eastAsia="Times New Roman"/>
          <w:spacing w:val="-1"/>
          <w:sz w:val="20"/>
          <w:szCs w:val="20"/>
          <w:lang w:eastAsia="es-ES"/>
        </w:rPr>
      </w:pPr>
      <w:r w:rsidRPr="00797F16">
        <w:rPr>
          <w:rFonts w:eastAsia="Times New Roman"/>
          <w:spacing w:val="-1"/>
          <w:sz w:val="20"/>
          <w:szCs w:val="20"/>
          <w:lang w:eastAsia="es-ES"/>
        </w:rPr>
        <w:t>Resguardo de haber constituido garantía para la licitación en caso de que, excepcionalmente en función de la naturaleza y cuantía del contrato, lo haya dispuesto el apartado E de las Condiciones Particulares del Contrato. En estos casos, tal garantía se constituirá en la forma prevista en el artículo 13 de este Pliego.</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1019" w:right="119"/>
        <w:jc w:val="both"/>
        <w:rPr>
          <w:rFonts w:eastAsia="Times New Roman"/>
          <w:b/>
          <w:spacing w:val="-1"/>
          <w:sz w:val="20"/>
          <w:szCs w:val="20"/>
          <w:lang w:eastAsia="es-ES"/>
        </w:rPr>
      </w:pPr>
      <w:r w:rsidRPr="00797F16">
        <w:rPr>
          <w:rFonts w:eastAsia="Times New Roman"/>
          <w:b/>
          <w:spacing w:val="-1"/>
          <w:sz w:val="20"/>
          <w:szCs w:val="20"/>
          <w:lang w:eastAsia="es-ES"/>
        </w:rPr>
        <w:t>SOBRE B. OFERTA CUALITATIVA:</w:t>
      </w:r>
    </w:p>
    <w:p w:rsidR="00780787" w:rsidRPr="00797F16" w:rsidRDefault="00780787" w:rsidP="00780787">
      <w:pPr>
        <w:kinsoku w:val="0"/>
        <w:overflowPunct w:val="0"/>
        <w:adjustRightInd w:val="0"/>
        <w:spacing w:before="10"/>
        <w:jc w:val="both"/>
        <w:rPr>
          <w:rFonts w:eastAsia="Times New Roman"/>
          <w:b/>
          <w:bCs/>
          <w:sz w:val="20"/>
          <w:szCs w:val="20"/>
          <w:lang w:eastAsia="es-ES"/>
        </w:rPr>
      </w:pP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z w:val="20"/>
          <w:szCs w:val="20"/>
          <w:lang w:eastAsia="es-ES"/>
        </w:rPr>
        <w:t>este</w:t>
      </w:r>
      <w:r w:rsidRPr="00797F16">
        <w:rPr>
          <w:rFonts w:eastAsia="Times New Roman"/>
          <w:spacing w:val="3"/>
          <w:sz w:val="20"/>
          <w:szCs w:val="20"/>
          <w:lang w:eastAsia="es-ES"/>
        </w:rPr>
        <w:t xml:space="preserve"> </w:t>
      </w:r>
      <w:r w:rsidRPr="00797F16">
        <w:rPr>
          <w:rFonts w:eastAsia="Times New Roman"/>
          <w:spacing w:val="-1"/>
          <w:sz w:val="20"/>
          <w:szCs w:val="20"/>
          <w:lang w:eastAsia="es-ES"/>
        </w:rPr>
        <w:t>sobre/archivo</w:t>
      </w:r>
      <w:r w:rsidRPr="00797F16">
        <w:rPr>
          <w:rFonts w:eastAsia="Times New Roman"/>
          <w:spacing w:val="4"/>
          <w:sz w:val="20"/>
          <w:szCs w:val="20"/>
          <w:lang w:eastAsia="es-ES"/>
        </w:rPr>
        <w:t xml:space="preserve"> </w:t>
      </w:r>
      <w:r w:rsidRPr="00797F16">
        <w:rPr>
          <w:rFonts w:eastAsia="Times New Roman"/>
          <w:sz w:val="20"/>
          <w:szCs w:val="20"/>
          <w:lang w:eastAsia="es-ES"/>
        </w:rPr>
        <w:t>se</w:t>
      </w:r>
      <w:r w:rsidRPr="00797F16">
        <w:rPr>
          <w:rFonts w:eastAsia="Times New Roman"/>
          <w:spacing w:val="4"/>
          <w:sz w:val="20"/>
          <w:szCs w:val="20"/>
          <w:lang w:eastAsia="es-ES"/>
        </w:rPr>
        <w:t xml:space="preserve"> </w:t>
      </w:r>
      <w:r w:rsidRPr="00797F16">
        <w:rPr>
          <w:rFonts w:eastAsia="Times New Roman"/>
          <w:spacing w:val="-1"/>
          <w:sz w:val="20"/>
          <w:szCs w:val="20"/>
          <w:lang w:eastAsia="es-ES"/>
        </w:rPr>
        <w:t>adjuntará,</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1"/>
          <w:sz w:val="20"/>
          <w:szCs w:val="20"/>
          <w:lang w:eastAsia="es-ES"/>
        </w:rPr>
        <w:t xml:space="preserve"> </w:t>
      </w:r>
      <w:r w:rsidRPr="00797F16">
        <w:rPr>
          <w:rFonts w:eastAsia="Times New Roman"/>
          <w:sz w:val="20"/>
          <w:szCs w:val="20"/>
          <w:lang w:eastAsia="es-ES"/>
        </w:rPr>
        <w:t>97</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3"/>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2"/>
          <w:sz w:val="20"/>
          <w:szCs w:val="20"/>
          <w:lang w:eastAsia="es-ES"/>
        </w:rPr>
        <w:t xml:space="preserve"> </w:t>
      </w:r>
      <w:r w:rsidRPr="00797F16">
        <w:rPr>
          <w:rFonts w:eastAsia="Times New Roman"/>
          <w:sz w:val="20"/>
          <w:szCs w:val="20"/>
          <w:lang w:eastAsia="es-ES"/>
        </w:rPr>
        <w:t>toda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índole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técnica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que</w:t>
      </w:r>
      <w:r w:rsidRPr="00797F16">
        <w:rPr>
          <w:rFonts w:eastAsia="Times New Roman"/>
          <w:sz w:val="20"/>
          <w:szCs w:val="20"/>
          <w:lang w:eastAsia="es-ES"/>
        </w:rPr>
        <w:t xml:space="preserve"> </w:t>
      </w:r>
      <w:r w:rsidRPr="00797F16">
        <w:rPr>
          <w:rFonts w:eastAsia="Times New Roman"/>
          <w:spacing w:val="-1"/>
          <w:sz w:val="20"/>
          <w:szCs w:val="20"/>
          <w:lang w:eastAsia="es-ES"/>
        </w:rPr>
        <w:t>aporte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licitadora</w:t>
      </w:r>
      <w:r w:rsidRPr="00797F16">
        <w:rPr>
          <w:rFonts w:eastAsia="Times New Roman"/>
          <w:spacing w:val="48"/>
          <w:sz w:val="20"/>
          <w:szCs w:val="20"/>
          <w:lang w:eastAsia="es-ES"/>
        </w:rPr>
        <w:t xml:space="preserve"> </w:t>
      </w:r>
      <w:r w:rsidRPr="00797F16">
        <w:rPr>
          <w:rFonts w:eastAsia="Times New Roman"/>
          <w:sz w:val="20"/>
          <w:szCs w:val="20"/>
          <w:lang w:eastAsia="es-ES"/>
        </w:rPr>
        <w:t>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efectos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48"/>
          <w:sz w:val="20"/>
          <w:szCs w:val="20"/>
          <w:lang w:eastAsia="es-ES"/>
        </w:rPr>
        <w:t xml:space="preserve"> </w:t>
      </w:r>
      <w:r w:rsidRPr="00797F16">
        <w:rPr>
          <w:rFonts w:eastAsia="Times New Roman"/>
          <w:sz w:val="20"/>
          <w:szCs w:val="20"/>
          <w:lang w:eastAsia="es-ES"/>
        </w:rPr>
        <w:t>y</w:t>
      </w:r>
      <w:r w:rsidRPr="00797F16">
        <w:rPr>
          <w:rFonts w:eastAsia="Times New Roman"/>
          <w:spacing w:val="71"/>
          <w:sz w:val="20"/>
          <w:szCs w:val="20"/>
          <w:lang w:eastAsia="es-ES"/>
        </w:rPr>
        <w:t xml:space="preserve"> </w:t>
      </w:r>
      <w:r w:rsidRPr="00797F16">
        <w:rPr>
          <w:rFonts w:eastAsia="Times New Roman"/>
          <w:spacing w:val="-1"/>
          <w:sz w:val="20"/>
          <w:szCs w:val="20"/>
          <w:lang w:eastAsia="es-ES"/>
        </w:rPr>
        <w:t>puntuación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criterios cualitativos</w:t>
      </w:r>
      <w:r w:rsidRPr="00797F16">
        <w:rPr>
          <w:rFonts w:eastAsia="Times New Roman"/>
          <w:spacing w:val="-2"/>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no</w:t>
      </w:r>
      <w:r w:rsidRPr="00797F16">
        <w:rPr>
          <w:rFonts w:eastAsia="Times New Roman"/>
          <w:sz w:val="20"/>
          <w:szCs w:val="20"/>
          <w:lang w:eastAsia="es-ES"/>
        </w:rPr>
        <w:t xml:space="preserve"> 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calculen </w:t>
      </w:r>
      <w:r w:rsidRPr="00797F16">
        <w:rPr>
          <w:rFonts w:eastAsia="Times New Roman"/>
          <w:sz w:val="20"/>
          <w:szCs w:val="20"/>
          <w:lang w:eastAsia="es-ES"/>
        </w:rPr>
        <w:t>con</w:t>
      </w:r>
      <w:r w:rsidRPr="00797F16">
        <w:rPr>
          <w:rFonts w:eastAsia="Times New Roman"/>
          <w:spacing w:val="-2"/>
          <w:sz w:val="20"/>
          <w:szCs w:val="20"/>
          <w:lang w:eastAsia="es-ES"/>
        </w:rPr>
        <w:t xml:space="preserve"> </w:t>
      </w:r>
      <w:r w:rsidRPr="00797F16">
        <w:rPr>
          <w:rFonts w:eastAsia="Times New Roman"/>
          <w:spacing w:val="-1"/>
          <w:sz w:val="20"/>
          <w:szCs w:val="20"/>
          <w:lang w:eastAsia="es-ES"/>
        </w:rPr>
        <w:lastRenderedPageBreak/>
        <w:t>fórmulas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matemáticas).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
          <w:sz w:val="20"/>
          <w:szCs w:val="20"/>
          <w:lang w:eastAsia="es-ES"/>
        </w:rPr>
        <w:t xml:space="preserve"> </w:t>
      </w:r>
      <w:r w:rsidRPr="00797F16">
        <w:rPr>
          <w:rFonts w:eastAsia="Times New Roman"/>
          <w:spacing w:val="-2"/>
          <w:sz w:val="20"/>
          <w:szCs w:val="20"/>
          <w:lang w:eastAsia="es-ES"/>
        </w:rPr>
        <w:t>se</w:t>
      </w:r>
      <w:r w:rsidRPr="00797F16">
        <w:rPr>
          <w:rFonts w:eastAsia="Times New Roman"/>
          <w:spacing w:val="3"/>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
          <w:sz w:val="20"/>
          <w:szCs w:val="20"/>
          <w:lang w:eastAsia="es-ES"/>
        </w:rPr>
        <w:t xml:space="preserve"> </w:t>
      </w:r>
      <w:r w:rsidRPr="00797F16">
        <w:rPr>
          <w:rFonts w:eastAsia="Times New Roman"/>
          <w:sz w:val="20"/>
          <w:szCs w:val="20"/>
          <w:lang w:eastAsia="es-ES"/>
        </w:rPr>
        <w:t>esta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oferta</w:t>
      </w:r>
      <w:r w:rsidRPr="00797F16">
        <w:rPr>
          <w:rFonts w:eastAsia="Times New Roman"/>
          <w:sz w:val="20"/>
          <w:szCs w:val="20"/>
          <w:lang w:eastAsia="es-ES"/>
        </w:rPr>
        <w:t xml:space="preserve"> </w:t>
      </w:r>
      <w:r w:rsidRPr="00797F16">
        <w:rPr>
          <w:rFonts w:eastAsia="Times New Roman"/>
          <w:spacing w:val="-1"/>
          <w:sz w:val="20"/>
          <w:szCs w:val="20"/>
          <w:lang w:eastAsia="es-ES"/>
        </w:rPr>
        <w:t>debe</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realizarse</w:t>
      </w:r>
      <w:r w:rsidRPr="00797F16">
        <w:rPr>
          <w:rFonts w:eastAsia="Times New Roman"/>
          <w:spacing w:val="4"/>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desarrollo</w:t>
      </w:r>
      <w:r w:rsidRPr="00797F16">
        <w:rPr>
          <w:rFonts w:eastAsia="Times New Roman"/>
          <w:spacing w:val="4"/>
          <w:sz w:val="20"/>
          <w:szCs w:val="20"/>
          <w:lang w:eastAsia="es-ES"/>
        </w:rPr>
        <w:t xml:space="preserve"> </w:t>
      </w:r>
      <w:r w:rsidRPr="00797F16">
        <w:rPr>
          <w:rFonts w:eastAsia="Times New Roman"/>
          <w:spacing w:val="-1"/>
          <w:sz w:val="20"/>
          <w:szCs w:val="20"/>
          <w:lang w:eastAsia="es-ES"/>
        </w:rPr>
        <w:t>explicativo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todas</w:t>
      </w:r>
      <w:r w:rsidRPr="00797F16">
        <w:rPr>
          <w:rFonts w:eastAsia="Times New Roman"/>
          <w:spacing w:val="7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5"/>
          <w:sz w:val="20"/>
          <w:szCs w:val="20"/>
          <w:lang w:eastAsia="es-ES"/>
        </w:rPr>
        <w:t xml:space="preserve"> </w:t>
      </w:r>
      <w:r w:rsidRPr="00797F16">
        <w:rPr>
          <w:rFonts w:eastAsia="Times New Roman"/>
          <w:spacing w:val="-2"/>
          <w:sz w:val="20"/>
          <w:szCs w:val="20"/>
          <w:lang w:eastAsia="es-ES"/>
        </w:rPr>
        <w:t>sean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precisas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realizar</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5"/>
          <w:sz w:val="20"/>
          <w:szCs w:val="20"/>
          <w:lang w:eastAsia="es-ES"/>
        </w:rPr>
        <w:t xml:space="preserve"> </w:t>
      </w:r>
      <w:r w:rsidRPr="00797F16">
        <w:rPr>
          <w:rFonts w:eastAsia="Times New Roman"/>
          <w:spacing w:val="-2"/>
          <w:sz w:val="20"/>
          <w:szCs w:val="20"/>
          <w:lang w:eastAsia="es-ES"/>
        </w:rPr>
        <w:t>la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adecuada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recogiendo</w:t>
      </w:r>
      <w:r w:rsidRPr="00797F16">
        <w:rPr>
          <w:rFonts w:eastAsia="Times New Roman"/>
          <w:spacing w:val="55"/>
          <w:sz w:val="20"/>
          <w:szCs w:val="20"/>
          <w:lang w:eastAsia="es-ES"/>
        </w:rPr>
        <w:t xml:space="preserve"> </w:t>
      </w:r>
      <w:r w:rsidRPr="00797F16">
        <w:rPr>
          <w:rFonts w:eastAsia="Times New Roman"/>
          <w:spacing w:val="-1"/>
          <w:sz w:val="20"/>
          <w:szCs w:val="20"/>
          <w:lang w:eastAsia="es-ES"/>
        </w:rPr>
        <w:t>aquellos</w:t>
      </w:r>
      <w:r w:rsidRPr="00797F16">
        <w:rPr>
          <w:rFonts w:eastAsia="Times New Roman"/>
          <w:sz w:val="20"/>
          <w:szCs w:val="20"/>
          <w:lang w:eastAsia="es-ES"/>
        </w:rPr>
        <w:t xml:space="preserve"> </w:t>
      </w:r>
      <w:r w:rsidRPr="00797F16">
        <w:rPr>
          <w:rFonts w:eastAsia="Times New Roman"/>
          <w:spacing w:val="-1"/>
          <w:sz w:val="20"/>
          <w:szCs w:val="20"/>
          <w:lang w:eastAsia="es-ES"/>
        </w:rPr>
        <w:t>aspectos</w:t>
      </w:r>
      <w:r w:rsidRPr="00797F16">
        <w:rPr>
          <w:rFonts w:eastAsia="Times New Roman"/>
          <w:sz w:val="20"/>
          <w:szCs w:val="20"/>
          <w:lang w:eastAsia="es-ES"/>
        </w:rPr>
        <w:t xml:space="preserve"> </w:t>
      </w:r>
      <w:r w:rsidRPr="00797F16">
        <w:rPr>
          <w:rFonts w:eastAsia="Times New Roman"/>
          <w:spacing w:val="-1"/>
          <w:sz w:val="20"/>
          <w:szCs w:val="20"/>
          <w:lang w:eastAsia="es-ES"/>
        </w:rPr>
        <w:t>previstos</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en el </w:t>
      </w:r>
      <w:r w:rsidRPr="00797F16">
        <w:rPr>
          <w:rFonts w:eastAsia="Times New Roman"/>
          <w:spacing w:val="-1"/>
          <w:sz w:val="20"/>
          <w:szCs w:val="20"/>
          <w:lang w:eastAsia="es-ES"/>
        </w:rPr>
        <w:t>apartado I.2</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 las</w:t>
      </w:r>
      <w:r w:rsidRPr="00797F16">
        <w:rPr>
          <w:rFonts w:eastAsia="Times New Roman"/>
          <w:sz w:val="20"/>
          <w:szCs w:val="20"/>
          <w:lang w:eastAsia="es-ES"/>
        </w:rPr>
        <w:t xml:space="preserve"> </w:t>
      </w:r>
      <w:r w:rsidRPr="00797F16">
        <w:rPr>
          <w:rFonts w:eastAsia="Times New Roman"/>
          <w:spacing w:val="-1"/>
          <w:sz w:val="20"/>
          <w:szCs w:val="20"/>
          <w:lang w:eastAsia="es-ES"/>
        </w:rPr>
        <w:t>Condiciones</w:t>
      </w:r>
      <w:r w:rsidRPr="00797F16">
        <w:rPr>
          <w:rFonts w:eastAsia="Times New Roman"/>
          <w:sz w:val="20"/>
          <w:szCs w:val="20"/>
          <w:lang w:eastAsia="es-ES"/>
        </w:rPr>
        <w:t xml:space="preserve"> </w:t>
      </w:r>
      <w:r w:rsidRPr="00797F16">
        <w:rPr>
          <w:rFonts w:eastAsia="Times New Roman"/>
          <w:spacing w:val="-1"/>
          <w:sz w:val="20"/>
          <w:szCs w:val="20"/>
          <w:lang w:eastAsia="es-ES"/>
        </w:rPr>
        <w:t>Particulares 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1019" w:right="115"/>
        <w:jc w:val="both"/>
        <w:rPr>
          <w:rFonts w:eastAsia="Times New Roman"/>
          <w:spacing w:val="-1"/>
          <w:sz w:val="20"/>
          <w:szCs w:val="20"/>
          <w:lang w:eastAsia="es-ES"/>
        </w:rPr>
      </w:pPr>
      <w:r w:rsidRPr="00797F16">
        <w:rPr>
          <w:rFonts w:eastAsia="Times New Roman"/>
          <w:spacing w:val="-1"/>
          <w:sz w:val="20"/>
          <w:szCs w:val="20"/>
          <w:lang w:eastAsia="es-ES"/>
        </w:rPr>
        <w:t>Será</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causa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exclusión</w:t>
      </w:r>
      <w:r w:rsidRPr="00797F16">
        <w:rPr>
          <w:rFonts w:eastAsia="Times New Roman"/>
          <w:spacing w:val="3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incluir</w:t>
      </w:r>
      <w:r w:rsidRPr="00797F16">
        <w:rPr>
          <w:rFonts w:eastAsia="Times New Roman"/>
          <w:spacing w:val="30"/>
          <w:sz w:val="20"/>
          <w:szCs w:val="20"/>
          <w:lang w:eastAsia="es-ES"/>
        </w:rPr>
        <w:t xml:space="preserve"> </w:t>
      </w:r>
      <w:r w:rsidRPr="00797F16">
        <w:rPr>
          <w:rFonts w:eastAsia="Times New Roman"/>
          <w:sz w:val="20"/>
          <w:szCs w:val="20"/>
          <w:lang w:eastAsia="es-ES"/>
        </w:rPr>
        <w:t>en</w:t>
      </w:r>
      <w:r w:rsidRPr="00797F16">
        <w:rPr>
          <w:rFonts w:eastAsia="Times New Roman"/>
          <w:spacing w:val="30"/>
          <w:sz w:val="20"/>
          <w:szCs w:val="20"/>
          <w:lang w:eastAsia="es-ES"/>
        </w:rPr>
        <w:t xml:space="preserve"> </w:t>
      </w:r>
      <w:r w:rsidRPr="00797F16">
        <w:rPr>
          <w:rFonts w:eastAsia="Times New Roman"/>
          <w:spacing w:val="-2"/>
          <w:sz w:val="20"/>
          <w:szCs w:val="20"/>
          <w:lang w:eastAsia="es-ES"/>
        </w:rPr>
        <w:t>este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30"/>
          <w:sz w:val="20"/>
          <w:szCs w:val="20"/>
          <w:lang w:eastAsia="es-ES"/>
        </w:rPr>
        <w:t xml:space="preserve"> </w:t>
      </w:r>
      <w:r w:rsidRPr="00797F16">
        <w:rPr>
          <w:rFonts w:eastAsia="Times New Roman"/>
          <w:sz w:val="20"/>
          <w:szCs w:val="20"/>
          <w:lang w:eastAsia="es-ES"/>
        </w:rPr>
        <w:t>2</w:t>
      </w:r>
      <w:r w:rsidRPr="00797F16">
        <w:rPr>
          <w:rFonts w:eastAsia="Times New Roman"/>
          <w:spacing w:val="30"/>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cualitativos)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63"/>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1"/>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calculen</w:t>
      </w:r>
      <w:r w:rsidRPr="00797F16">
        <w:rPr>
          <w:rFonts w:eastAsia="Times New Roman"/>
          <w:spacing w:val="17"/>
          <w:sz w:val="20"/>
          <w:szCs w:val="20"/>
          <w:lang w:eastAsia="es-ES"/>
        </w:rPr>
        <w:t xml:space="preserve"> </w:t>
      </w:r>
      <w:r w:rsidRPr="00797F16">
        <w:rPr>
          <w:rFonts w:eastAsia="Times New Roman"/>
          <w:sz w:val="20"/>
          <w:szCs w:val="20"/>
          <w:lang w:eastAsia="es-ES"/>
        </w:rPr>
        <w:t>con</w:t>
      </w:r>
      <w:r w:rsidRPr="00797F16">
        <w:rPr>
          <w:rFonts w:eastAsia="Times New Roman"/>
          <w:spacing w:val="19"/>
          <w:sz w:val="20"/>
          <w:szCs w:val="20"/>
          <w:lang w:eastAsia="es-ES"/>
        </w:rPr>
        <w:t xml:space="preserve"> </w:t>
      </w:r>
      <w:r w:rsidRPr="00797F16">
        <w:rPr>
          <w:rFonts w:eastAsia="Times New Roman"/>
          <w:spacing w:val="-1"/>
          <w:sz w:val="20"/>
          <w:szCs w:val="20"/>
          <w:lang w:eastAsia="es-ES"/>
        </w:rPr>
        <w:t>fórmulas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matemáticas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porque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es</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esencial</w:t>
      </w:r>
      <w:r w:rsidRPr="00797F16">
        <w:rPr>
          <w:rFonts w:eastAsia="Times New Roman"/>
          <w:spacing w:val="19"/>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quede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asegurada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confidencialidad</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cuantificables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fórmulas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13"/>
          <w:sz w:val="20"/>
          <w:szCs w:val="20"/>
          <w:lang w:eastAsia="es-ES"/>
        </w:rPr>
        <w:t xml:space="preserve"> </w:t>
      </w:r>
      <w:r w:rsidRPr="00797F16">
        <w:rPr>
          <w:rFonts w:eastAsia="Times New Roman"/>
          <w:spacing w:val="-2"/>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prevista</w:t>
      </w:r>
      <w:r w:rsidRPr="00797F16">
        <w:rPr>
          <w:rFonts w:eastAsia="Times New Roman"/>
          <w:spacing w:val="12"/>
          <w:sz w:val="20"/>
          <w:szCs w:val="20"/>
          <w:lang w:eastAsia="es-ES"/>
        </w:rPr>
        <w:t xml:space="preserve"> </w:t>
      </w:r>
      <w:r w:rsidRPr="00797F16">
        <w:rPr>
          <w:rFonts w:eastAsia="Times New Roman"/>
          <w:spacing w:val="-2"/>
          <w:sz w:val="20"/>
          <w:szCs w:val="20"/>
          <w:lang w:eastAsia="es-ES"/>
        </w:rPr>
        <w:t>por</w:t>
      </w:r>
      <w:r w:rsidRPr="00797F16">
        <w:rPr>
          <w:rFonts w:eastAsia="Times New Roman"/>
          <w:spacing w:val="6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párrafo tercero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1"/>
          <w:sz w:val="20"/>
          <w:szCs w:val="20"/>
          <w:lang w:eastAsia="es-ES"/>
        </w:rPr>
        <w:t xml:space="preserve"> </w:t>
      </w:r>
      <w:r w:rsidRPr="00797F16">
        <w:rPr>
          <w:rFonts w:eastAsia="Times New Roman"/>
          <w:spacing w:val="-1"/>
          <w:sz w:val="20"/>
          <w:szCs w:val="20"/>
          <w:lang w:eastAsia="es-ES"/>
        </w:rPr>
        <w:t>97</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2"/>
          <w:sz w:val="20"/>
          <w:szCs w:val="20"/>
          <w:lang w:eastAsia="es-ES"/>
        </w:rPr>
        <w:t xml:space="preserve"> </w:t>
      </w:r>
      <w:r w:rsidRPr="00797F16">
        <w:rPr>
          <w:rFonts w:eastAsia="Times New Roman"/>
          <w:spacing w:val="-1"/>
          <w:sz w:val="20"/>
          <w:szCs w:val="20"/>
          <w:lang w:eastAsia="es-ES"/>
        </w:rPr>
        <w:t>Foral</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Públicos.</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r w:rsidRPr="00797F16">
        <w:rPr>
          <w:rFonts w:eastAsia="Times New Roman"/>
          <w:spacing w:val="-1"/>
          <w:sz w:val="20"/>
          <w:szCs w:val="20"/>
          <w:lang w:eastAsia="es-ES"/>
        </w:rPr>
        <w:t>Sólo</w:t>
      </w:r>
      <w:r w:rsidRPr="00797F16">
        <w:rPr>
          <w:rFonts w:eastAsia="Times New Roman"/>
          <w:spacing w:val="4"/>
          <w:sz w:val="20"/>
          <w:szCs w:val="20"/>
          <w:lang w:eastAsia="es-ES"/>
        </w:rPr>
        <w:t xml:space="preserve"> </w:t>
      </w:r>
      <w:r w:rsidRPr="00797F16">
        <w:rPr>
          <w:rFonts w:eastAsia="Times New Roman"/>
          <w:spacing w:val="-1"/>
          <w:sz w:val="20"/>
          <w:szCs w:val="20"/>
          <w:lang w:eastAsia="es-ES"/>
        </w:rPr>
        <w:t>cabrá</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presentar</w:t>
      </w:r>
      <w:r w:rsidRPr="00797F16">
        <w:rPr>
          <w:rFonts w:eastAsia="Times New Roman"/>
          <w:sz w:val="20"/>
          <w:szCs w:val="20"/>
          <w:lang w:eastAsia="es-ES"/>
        </w:rPr>
        <w:t xml:space="preserve"> </w:t>
      </w:r>
      <w:r w:rsidRPr="00797F16">
        <w:rPr>
          <w:rFonts w:eastAsia="Times New Roman"/>
          <w:spacing w:val="-1"/>
          <w:sz w:val="20"/>
          <w:szCs w:val="20"/>
          <w:lang w:eastAsia="es-ES"/>
        </w:rPr>
        <w:t>mejoras</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4"/>
          <w:sz w:val="20"/>
          <w:szCs w:val="20"/>
          <w:lang w:eastAsia="es-ES"/>
        </w:rPr>
        <w:t xml:space="preserve"> </w:t>
      </w:r>
      <w:r w:rsidRPr="00797F16">
        <w:rPr>
          <w:rFonts w:eastAsia="Times New Roman"/>
          <w:spacing w:val="-1"/>
          <w:sz w:val="20"/>
          <w:szCs w:val="20"/>
          <w:lang w:eastAsia="es-ES"/>
        </w:rPr>
        <w:t>supuestos</w:t>
      </w:r>
      <w:r w:rsidRPr="00797F16">
        <w:rPr>
          <w:rFonts w:eastAsia="Times New Roman"/>
          <w:spacing w:val="3"/>
          <w:sz w:val="20"/>
          <w:szCs w:val="20"/>
          <w:lang w:eastAsia="es-ES"/>
        </w:rPr>
        <w:t xml:space="preserve"> </w:t>
      </w:r>
      <w:r w:rsidRPr="00797F16">
        <w:rPr>
          <w:rFonts w:eastAsia="Times New Roman"/>
          <w:spacing w:val="-1"/>
          <w:sz w:val="20"/>
          <w:szCs w:val="20"/>
          <w:lang w:eastAsia="es-ES"/>
        </w:rPr>
        <w:t>previstos,</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su</w:t>
      </w:r>
      <w:r w:rsidRPr="00797F16">
        <w:rPr>
          <w:rFonts w:eastAsia="Times New Roman"/>
          <w:spacing w:val="2"/>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4"/>
          <w:sz w:val="20"/>
          <w:szCs w:val="20"/>
          <w:lang w:eastAsia="es-ES"/>
        </w:rPr>
        <w:t xml:space="preserve"> </w:t>
      </w:r>
      <w:r w:rsidRPr="00797F16">
        <w:rPr>
          <w:rFonts w:eastAsia="Times New Roman"/>
          <w:spacing w:val="-1"/>
          <w:sz w:val="20"/>
          <w:szCs w:val="20"/>
          <w:lang w:eastAsia="es-ES"/>
        </w:rPr>
        <w:t>B.5)</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63"/>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5"/>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Estas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mejoras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formarán</w:t>
      </w:r>
      <w:r w:rsidRPr="00797F16">
        <w:rPr>
          <w:rFonts w:eastAsia="Times New Roman"/>
          <w:spacing w:val="4"/>
          <w:sz w:val="20"/>
          <w:szCs w:val="20"/>
          <w:lang w:eastAsia="es-ES"/>
        </w:rPr>
        <w:t xml:space="preserve"> </w:t>
      </w:r>
      <w:r w:rsidRPr="00797F16">
        <w:rPr>
          <w:rFonts w:eastAsia="Times New Roman"/>
          <w:spacing w:val="-1"/>
          <w:sz w:val="20"/>
          <w:szCs w:val="20"/>
          <w:lang w:eastAsia="es-ES"/>
        </w:rPr>
        <w:t>parte</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6"/>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supuesto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z w:val="20"/>
          <w:szCs w:val="20"/>
          <w:lang w:eastAsia="es-ES"/>
        </w:rPr>
        <w:t>ser</w:t>
      </w:r>
      <w:r w:rsidRPr="00797F16">
        <w:rPr>
          <w:rFonts w:eastAsia="Times New Roman"/>
          <w:spacing w:val="55"/>
          <w:sz w:val="20"/>
          <w:szCs w:val="20"/>
          <w:lang w:eastAsia="es-ES"/>
        </w:rPr>
        <w:t xml:space="preserve"> </w:t>
      </w:r>
      <w:r w:rsidRPr="00797F16">
        <w:rPr>
          <w:rFonts w:eastAsia="Times New Roman"/>
          <w:spacing w:val="-1"/>
          <w:sz w:val="20"/>
          <w:szCs w:val="20"/>
          <w:lang w:eastAsia="es-ES"/>
        </w:rPr>
        <w:t>aceptadas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expresamente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por</w:t>
      </w:r>
      <w:r w:rsidRPr="00797F16">
        <w:rPr>
          <w:rFonts w:eastAsia="Times New Roman"/>
          <w:sz w:val="20"/>
          <w:szCs w:val="20"/>
          <w:lang w:eastAsia="es-ES"/>
        </w:rPr>
        <w:t xml:space="preserve"> 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contratación </w:t>
      </w:r>
      <w:r w:rsidRPr="00797F16">
        <w:rPr>
          <w:rFonts w:eastAsia="Times New Roman"/>
          <w:sz w:val="20"/>
          <w:szCs w:val="20"/>
          <w:lang w:eastAsia="es-ES"/>
        </w:rPr>
        <w:t xml:space="preserve">en el </w:t>
      </w:r>
      <w:r w:rsidRPr="00797F16">
        <w:rPr>
          <w:rFonts w:eastAsia="Times New Roman"/>
          <w:spacing w:val="-1"/>
          <w:sz w:val="20"/>
          <w:szCs w:val="20"/>
          <w:lang w:eastAsia="es-ES"/>
        </w:rPr>
        <w:t>acuerdo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adjudicación.</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019" w:right="119"/>
        <w:jc w:val="both"/>
        <w:rPr>
          <w:rFonts w:eastAsia="Times New Roman"/>
          <w:b/>
          <w:spacing w:val="-1"/>
          <w:sz w:val="20"/>
          <w:szCs w:val="20"/>
          <w:lang w:eastAsia="es-ES"/>
        </w:rPr>
      </w:pPr>
      <w:r w:rsidRPr="00797F16">
        <w:rPr>
          <w:rFonts w:eastAsia="Times New Roman"/>
          <w:b/>
          <w:spacing w:val="-1"/>
          <w:sz w:val="20"/>
          <w:szCs w:val="20"/>
          <w:lang w:eastAsia="es-ES"/>
        </w:rPr>
        <w:t>SOBRE C. OFERTA DE CRITERIOS CUANTIFICABLES MEDIANTE FÓRMULAS:</w:t>
      </w:r>
    </w:p>
    <w:p w:rsidR="00780787" w:rsidRPr="00797F16" w:rsidRDefault="00780787" w:rsidP="00780787">
      <w:pPr>
        <w:kinsoku w:val="0"/>
        <w:overflowPunct w:val="0"/>
        <w:adjustRightInd w:val="0"/>
        <w:spacing w:before="10"/>
        <w:jc w:val="both"/>
        <w:rPr>
          <w:rFonts w:eastAsia="Times New Roman"/>
          <w:b/>
          <w:bCs/>
          <w:sz w:val="20"/>
          <w:szCs w:val="20"/>
          <w:lang w:eastAsia="es-ES"/>
        </w:rPr>
      </w:pPr>
    </w:p>
    <w:p w:rsidR="00780787" w:rsidRPr="00797F16" w:rsidRDefault="00780787" w:rsidP="00780787">
      <w:pPr>
        <w:kinsoku w:val="0"/>
        <w:overflowPunct w:val="0"/>
        <w:adjustRightInd w:val="0"/>
        <w:spacing w:line="242" w:lineRule="auto"/>
        <w:ind w:left="1019" w:right="116"/>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4"/>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3"/>
          <w:sz w:val="20"/>
          <w:szCs w:val="20"/>
          <w:lang w:eastAsia="es-ES"/>
        </w:rPr>
        <w:t xml:space="preserve"> </w:t>
      </w:r>
      <w:r w:rsidRPr="00797F16">
        <w:rPr>
          <w:rFonts w:eastAsia="Times New Roman"/>
          <w:spacing w:val="-2"/>
          <w:sz w:val="20"/>
          <w:szCs w:val="20"/>
          <w:lang w:eastAsia="es-ES"/>
        </w:rPr>
        <w:t>se</w:t>
      </w:r>
      <w:r w:rsidRPr="00797F16">
        <w:rPr>
          <w:rFonts w:eastAsia="Times New Roman"/>
          <w:spacing w:val="4"/>
          <w:sz w:val="20"/>
          <w:szCs w:val="20"/>
          <w:lang w:eastAsia="es-ES"/>
        </w:rPr>
        <w:t xml:space="preserve"> </w:t>
      </w:r>
      <w:r w:rsidRPr="00797F16">
        <w:rPr>
          <w:rFonts w:eastAsia="Times New Roman"/>
          <w:spacing w:val="-1"/>
          <w:sz w:val="20"/>
          <w:szCs w:val="20"/>
          <w:lang w:eastAsia="es-ES"/>
        </w:rPr>
        <w:t>incluirá</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
          <w:sz w:val="20"/>
          <w:szCs w:val="20"/>
          <w:lang w:eastAsia="es-ES"/>
        </w:rPr>
        <w:t xml:space="preserve"> </w:t>
      </w:r>
      <w:r w:rsidRPr="00797F16">
        <w:rPr>
          <w:rFonts w:eastAsia="Times New Roman"/>
          <w:spacing w:val="-1"/>
          <w:sz w:val="20"/>
          <w:szCs w:val="20"/>
          <w:lang w:eastAsia="es-ES"/>
        </w:rPr>
        <w:t>oferta</w:t>
      </w:r>
      <w:r w:rsidRPr="00797F16">
        <w:rPr>
          <w:rFonts w:eastAsia="Times New Roman"/>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relativa</w:t>
      </w:r>
      <w:r w:rsidRPr="00797F16">
        <w:rPr>
          <w:rFonts w:eastAsia="Times New Roman"/>
          <w:spacing w:val="4"/>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criterios</w:t>
      </w:r>
      <w:r w:rsidRPr="00797F16">
        <w:rPr>
          <w:rFonts w:eastAsia="Times New Roman"/>
          <w:sz w:val="20"/>
          <w:szCs w:val="20"/>
          <w:lang w:eastAsia="es-ES"/>
        </w:rPr>
        <w:t xml:space="preserve"> </w:t>
      </w:r>
      <w:r w:rsidRPr="00797F16">
        <w:rPr>
          <w:rFonts w:eastAsia="Times New Roman"/>
          <w:spacing w:val="-1"/>
          <w:sz w:val="20"/>
          <w:szCs w:val="20"/>
          <w:lang w:eastAsia="es-ES"/>
        </w:rPr>
        <w:t>cuantificables</w:t>
      </w:r>
      <w:r w:rsidRPr="00797F16">
        <w:rPr>
          <w:rFonts w:eastAsia="Times New Roman"/>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61"/>
          <w:sz w:val="20"/>
          <w:szCs w:val="20"/>
          <w:lang w:eastAsia="es-ES"/>
        </w:rPr>
        <w:t xml:space="preserve"> </w:t>
      </w:r>
      <w:r w:rsidRPr="00797F16">
        <w:rPr>
          <w:rFonts w:eastAsia="Times New Roman"/>
          <w:spacing w:val="-1"/>
          <w:sz w:val="20"/>
          <w:szCs w:val="20"/>
          <w:lang w:eastAsia="es-ES"/>
        </w:rPr>
        <w:t>fórmulas.</w:t>
      </w: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1019" w:right="115"/>
        <w:jc w:val="both"/>
        <w:rPr>
          <w:rFonts w:eastAsia="Times New Roman"/>
          <w:spacing w:val="-1"/>
          <w:sz w:val="20"/>
          <w:szCs w:val="20"/>
          <w:lang w:eastAsia="es-ES"/>
        </w:rPr>
      </w:pPr>
      <w:r w:rsidRPr="00797F16">
        <w:rPr>
          <w:rFonts w:eastAsia="Times New Roman"/>
          <w:spacing w:val="-1"/>
          <w:sz w:val="20"/>
          <w:szCs w:val="20"/>
          <w:lang w:eastAsia="es-ES"/>
        </w:rPr>
        <w:t>Cada</w:t>
      </w:r>
      <w:r w:rsidRPr="00797F16">
        <w:rPr>
          <w:rFonts w:eastAsia="Times New Roman"/>
          <w:spacing w:val="9"/>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licitadora</w:t>
      </w:r>
      <w:r w:rsidRPr="00797F16">
        <w:rPr>
          <w:rFonts w:eastAsia="Times New Roman"/>
          <w:spacing w:val="9"/>
          <w:sz w:val="20"/>
          <w:szCs w:val="20"/>
          <w:lang w:eastAsia="es-ES"/>
        </w:rPr>
        <w:t xml:space="preserve"> </w:t>
      </w:r>
      <w:r w:rsidRPr="00797F16">
        <w:rPr>
          <w:rFonts w:eastAsia="Times New Roman"/>
          <w:spacing w:val="-2"/>
          <w:sz w:val="20"/>
          <w:szCs w:val="20"/>
          <w:lang w:eastAsia="es-ES"/>
        </w:rPr>
        <w:t>incluirá</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relativa</w:t>
      </w:r>
      <w:r w:rsidRPr="00797F16">
        <w:rPr>
          <w:rFonts w:eastAsia="Times New Roman"/>
          <w:spacing w:val="9"/>
          <w:sz w:val="20"/>
          <w:szCs w:val="20"/>
          <w:lang w:eastAsia="es-ES"/>
        </w:rPr>
        <w:t xml:space="preserve"> </w:t>
      </w:r>
      <w:r w:rsidRPr="00797F16">
        <w:rPr>
          <w:rFonts w:eastAsia="Times New Roman"/>
          <w:sz w:val="20"/>
          <w:szCs w:val="20"/>
          <w:lang w:eastAsia="es-ES"/>
        </w:rPr>
        <w:t>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cuantificables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fórmulas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habrán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presentarse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conforme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modelo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figurará</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5"/>
          <w:sz w:val="20"/>
          <w:szCs w:val="20"/>
          <w:lang w:eastAsia="es-ES"/>
        </w:rPr>
        <w:t xml:space="preserve"> </w:t>
      </w: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Anexo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III</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denominado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Cuantificables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7"/>
          <w:sz w:val="20"/>
          <w:szCs w:val="20"/>
          <w:lang w:eastAsia="es-ES"/>
        </w:rPr>
        <w:t xml:space="preserve"> </w:t>
      </w:r>
      <w:r w:rsidRPr="00797F16">
        <w:rPr>
          <w:rFonts w:eastAsia="Times New Roman"/>
          <w:sz w:val="20"/>
          <w:szCs w:val="20"/>
          <w:lang w:eastAsia="es-ES"/>
        </w:rPr>
        <w:t>se</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definirá</w:t>
      </w:r>
      <w:r w:rsidRPr="00797F16">
        <w:rPr>
          <w:rFonts w:eastAsia="Times New Roman"/>
          <w:spacing w:val="33"/>
          <w:sz w:val="20"/>
          <w:szCs w:val="20"/>
          <w:lang w:eastAsia="es-ES"/>
        </w:rPr>
        <w:t xml:space="preserve"> </w:t>
      </w:r>
      <w:r w:rsidRPr="00797F16">
        <w:rPr>
          <w:rFonts w:eastAsia="Times New Roman"/>
          <w:sz w:val="20"/>
          <w:szCs w:val="20"/>
          <w:lang w:eastAsia="es-ES"/>
        </w:rPr>
        <w:t>en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2"/>
          <w:sz w:val="20"/>
          <w:szCs w:val="20"/>
          <w:lang w:eastAsia="es-ES"/>
        </w:rPr>
        <w:t>cada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5"/>
          <w:sz w:val="20"/>
          <w:szCs w:val="20"/>
          <w:lang w:eastAsia="es-ES"/>
        </w:rPr>
        <w:t xml:space="preserve"> </w:t>
      </w:r>
      <w:r w:rsidRPr="00797F16">
        <w:rPr>
          <w:rFonts w:eastAsia="Times New Roman"/>
          <w:sz w:val="20"/>
          <w:szCs w:val="20"/>
          <w:lang w:eastAsia="es-ES"/>
        </w:rPr>
        <w:t>y</w:t>
      </w:r>
      <w:r w:rsidRPr="00797F16">
        <w:rPr>
          <w:rFonts w:eastAsia="Times New Roman"/>
          <w:spacing w:val="37"/>
          <w:sz w:val="20"/>
          <w:szCs w:val="20"/>
          <w:lang w:eastAsia="es-ES"/>
        </w:rPr>
        <w:t xml:space="preserve"> </w:t>
      </w:r>
      <w:r w:rsidRPr="00797F16">
        <w:rPr>
          <w:rFonts w:eastAsia="Times New Roman"/>
          <w:sz w:val="20"/>
          <w:szCs w:val="20"/>
          <w:lang w:eastAsia="es-ES"/>
        </w:rPr>
        <w:t>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acompañar,</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8"/>
          <w:sz w:val="20"/>
          <w:szCs w:val="20"/>
          <w:lang w:eastAsia="es-ES"/>
        </w:rPr>
        <w:t xml:space="preserve"> </w:t>
      </w:r>
      <w:r w:rsidRPr="00797F16">
        <w:rPr>
          <w:rFonts w:eastAsia="Times New Roman"/>
          <w:sz w:val="20"/>
          <w:szCs w:val="20"/>
          <w:lang w:eastAsia="es-ES"/>
        </w:rPr>
        <w:t>su</w:t>
      </w:r>
      <w:r w:rsidRPr="00797F16">
        <w:rPr>
          <w:rFonts w:eastAsia="Times New Roman"/>
          <w:spacing w:val="17"/>
          <w:sz w:val="20"/>
          <w:szCs w:val="20"/>
          <w:lang w:eastAsia="es-ES"/>
        </w:rPr>
        <w:t xml:space="preserve"> </w:t>
      </w:r>
      <w:r w:rsidRPr="00797F16">
        <w:rPr>
          <w:rFonts w:eastAsia="Times New Roman"/>
          <w:sz w:val="20"/>
          <w:szCs w:val="20"/>
          <w:lang w:eastAsia="es-ES"/>
        </w:rPr>
        <w:t>caso,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18"/>
          <w:sz w:val="20"/>
          <w:szCs w:val="20"/>
          <w:lang w:eastAsia="es-ES"/>
        </w:rPr>
        <w:t xml:space="preserve"> </w:t>
      </w:r>
      <w:r w:rsidRPr="00797F16">
        <w:rPr>
          <w:rFonts w:eastAsia="Times New Roman"/>
          <w:spacing w:val="-2"/>
          <w:sz w:val="20"/>
          <w:szCs w:val="20"/>
          <w:lang w:eastAsia="es-ES"/>
        </w:rPr>
        <w:t>señalada</w:t>
      </w:r>
      <w:r w:rsidRPr="00797F16">
        <w:rPr>
          <w:rFonts w:eastAsia="Times New Roman"/>
          <w:spacing w:val="20"/>
          <w:sz w:val="20"/>
          <w:szCs w:val="20"/>
          <w:lang w:eastAsia="es-ES"/>
        </w:rPr>
        <w:t xml:space="preserve"> </w:t>
      </w:r>
      <w:r w:rsidRPr="00797F16">
        <w:rPr>
          <w:rFonts w:eastAsia="Times New Roman"/>
          <w:sz w:val="20"/>
          <w:szCs w:val="20"/>
          <w:lang w:eastAsia="es-ES"/>
        </w:rPr>
        <w:t>en</w:t>
      </w:r>
      <w:r w:rsidRPr="00797F16">
        <w:rPr>
          <w:rFonts w:eastAsia="Times New Roman"/>
          <w:spacing w:val="18"/>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2"/>
          <w:sz w:val="20"/>
          <w:szCs w:val="20"/>
          <w:lang w:eastAsia="es-ES"/>
        </w:rPr>
        <w:t>apartado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I.3)</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69"/>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realice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26"/>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entenderá</w:t>
      </w:r>
      <w:r w:rsidRPr="00797F16">
        <w:rPr>
          <w:rFonts w:eastAsia="Times New Roman"/>
          <w:spacing w:val="27"/>
          <w:sz w:val="20"/>
          <w:szCs w:val="20"/>
          <w:lang w:eastAsia="es-ES"/>
        </w:rPr>
        <w:t xml:space="preserve"> </w:t>
      </w:r>
      <w:r w:rsidRPr="00797F16">
        <w:rPr>
          <w:rFonts w:eastAsia="Times New Roman"/>
          <w:spacing w:val="-2"/>
          <w:sz w:val="20"/>
          <w:szCs w:val="20"/>
          <w:lang w:eastAsia="es-ES"/>
        </w:rPr>
        <w:t>incluido</w:t>
      </w:r>
      <w:r w:rsidRPr="00797F16">
        <w:rPr>
          <w:rFonts w:eastAsia="Times New Roman"/>
          <w:spacing w:val="28"/>
          <w:sz w:val="20"/>
          <w:szCs w:val="20"/>
          <w:lang w:eastAsia="es-ES"/>
        </w:rPr>
        <w:t xml:space="preserve"> </w:t>
      </w:r>
      <w:r w:rsidRPr="00797F16">
        <w:rPr>
          <w:rFonts w:eastAsia="Times New Roman"/>
          <w:sz w:val="20"/>
          <w:szCs w:val="20"/>
          <w:lang w:eastAsia="es-ES"/>
        </w:rPr>
        <w:t>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IVA,</w:t>
      </w:r>
      <w:r w:rsidRPr="00797F16">
        <w:rPr>
          <w:rFonts w:eastAsia="Times New Roman"/>
          <w:spacing w:val="26"/>
          <w:sz w:val="20"/>
          <w:szCs w:val="20"/>
          <w:lang w:eastAsia="es-ES"/>
        </w:rPr>
        <w:t xml:space="preserve"> </w:t>
      </w:r>
      <w:r w:rsidRPr="00797F16">
        <w:rPr>
          <w:rFonts w:eastAsia="Times New Roman"/>
          <w:sz w:val="20"/>
          <w:szCs w:val="20"/>
          <w:lang w:eastAsia="es-ES"/>
        </w:rPr>
        <w:t>si</w:t>
      </w:r>
      <w:r w:rsidRPr="00797F16">
        <w:rPr>
          <w:rFonts w:eastAsia="Times New Roman"/>
          <w:spacing w:val="27"/>
          <w:sz w:val="20"/>
          <w:szCs w:val="20"/>
          <w:lang w:eastAsia="es-ES"/>
        </w:rPr>
        <w:t xml:space="preserve"> </w:t>
      </w:r>
      <w:r w:rsidRPr="00797F16">
        <w:rPr>
          <w:rFonts w:eastAsia="Times New Roman"/>
          <w:spacing w:val="-1"/>
          <w:sz w:val="20"/>
          <w:szCs w:val="20"/>
          <w:lang w:eastAsia="es-ES"/>
        </w:rPr>
        <w:t>bien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63"/>
          <w:sz w:val="20"/>
          <w:szCs w:val="20"/>
          <w:lang w:eastAsia="es-ES"/>
        </w:rPr>
        <w:t xml:space="preserve"> </w:t>
      </w:r>
      <w:r w:rsidRPr="00797F16">
        <w:rPr>
          <w:rFonts w:eastAsia="Times New Roman"/>
          <w:spacing w:val="-1"/>
          <w:sz w:val="20"/>
          <w:szCs w:val="20"/>
          <w:lang w:eastAsia="es-ES"/>
        </w:rPr>
        <w:t>impuesto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19"/>
          <w:sz w:val="20"/>
          <w:szCs w:val="20"/>
          <w:lang w:eastAsia="es-ES"/>
        </w:rPr>
        <w:t xml:space="preserve"> </w:t>
      </w:r>
      <w:r w:rsidRPr="00797F16">
        <w:rPr>
          <w:rFonts w:eastAsia="Times New Roman"/>
          <w:spacing w:val="-1"/>
          <w:sz w:val="20"/>
          <w:szCs w:val="20"/>
          <w:lang w:eastAsia="es-ES"/>
        </w:rPr>
        <w:t>indicarse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partida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independiente,</w:t>
      </w:r>
      <w:r w:rsidRPr="00797F16">
        <w:rPr>
          <w:rFonts w:eastAsia="Times New Roman"/>
          <w:spacing w:val="19"/>
          <w:sz w:val="20"/>
          <w:szCs w:val="20"/>
          <w:lang w:eastAsia="es-ES"/>
        </w:rPr>
        <w:t xml:space="preserve"> </w:t>
      </w:r>
      <w:r w:rsidRPr="00797F16">
        <w:rPr>
          <w:rFonts w:eastAsia="Times New Roman"/>
          <w:spacing w:val="-1"/>
          <w:sz w:val="20"/>
          <w:szCs w:val="20"/>
          <w:lang w:eastAsia="es-ES"/>
        </w:rPr>
        <w:t>salvo</w:t>
      </w:r>
      <w:r w:rsidRPr="00797F16">
        <w:rPr>
          <w:rFonts w:eastAsia="Times New Roman"/>
          <w:spacing w:val="20"/>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2"/>
          <w:sz w:val="20"/>
          <w:szCs w:val="20"/>
          <w:lang w:eastAsia="es-ES"/>
        </w:rPr>
        <w:t>prestación</w:t>
      </w:r>
      <w:r w:rsidRPr="00797F16">
        <w:rPr>
          <w:rFonts w:eastAsia="Times New Roman"/>
          <w:spacing w:val="18"/>
          <w:sz w:val="20"/>
          <w:szCs w:val="20"/>
          <w:lang w:eastAsia="es-ES"/>
        </w:rPr>
        <w:t xml:space="preserve"> </w:t>
      </w:r>
      <w:r w:rsidRPr="00797F16">
        <w:rPr>
          <w:rFonts w:eastAsia="Times New Roman"/>
          <w:sz w:val="20"/>
          <w:szCs w:val="20"/>
          <w:lang w:eastAsia="es-ES"/>
        </w:rPr>
        <w:t>esté</w:t>
      </w:r>
      <w:r w:rsidRPr="00797F16">
        <w:rPr>
          <w:rFonts w:eastAsia="Times New Roman"/>
          <w:spacing w:val="18"/>
          <w:sz w:val="20"/>
          <w:szCs w:val="20"/>
          <w:lang w:eastAsia="es-ES"/>
        </w:rPr>
        <w:t xml:space="preserve"> </w:t>
      </w:r>
      <w:r w:rsidRPr="00797F16">
        <w:rPr>
          <w:rFonts w:eastAsia="Times New Roman"/>
          <w:spacing w:val="-1"/>
          <w:sz w:val="20"/>
          <w:szCs w:val="20"/>
          <w:lang w:eastAsia="es-ES"/>
        </w:rPr>
        <w:t>exenta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2"/>
          <w:sz w:val="20"/>
          <w:szCs w:val="20"/>
          <w:lang w:eastAsia="es-ES"/>
        </w:rPr>
        <w:t>dicho</w:t>
      </w:r>
      <w:r w:rsidRPr="00797F16">
        <w:rPr>
          <w:rFonts w:eastAsia="Times New Roman"/>
          <w:spacing w:val="67"/>
          <w:sz w:val="20"/>
          <w:szCs w:val="20"/>
          <w:lang w:eastAsia="es-ES"/>
        </w:rPr>
        <w:t xml:space="preserve"> </w:t>
      </w:r>
      <w:r w:rsidRPr="00797F16">
        <w:rPr>
          <w:rFonts w:eastAsia="Times New Roman"/>
          <w:spacing w:val="-1"/>
          <w:sz w:val="20"/>
          <w:szCs w:val="20"/>
          <w:lang w:eastAsia="es-ES"/>
        </w:rPr>
        <w:t>impuesto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lo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9"/>
          <w:sz w:val="20"/>
          <w:szCs w:val="20"/>
          <w:lang w:eastAsia="es-ES"/>
        </w:rPr>
        <w:t xml:space="preserve"> </w:t>
      </w:r>
      <w:r w:rsidRPr="00797F16">
        <w:rPr>
          <w:rFonts w:eastAsia="Times New Roman"/>
          <w:sz w:val="20"/>
          <w:szCs w:val="20"/>
          <w:lang w:eastAsia="es-ES"/>
        </w:rPr>
        <w:t>se</w:t>
      </w:r>
      <w:r w:rsidRPr="00797F16">
        <w:rPr>
          <w:rFonts w:eastAsia="Times New Roman"/>
          <w:spacing w:val="40"/>
          <w:sz w:val="20"/>
          <w:szCs w:val="20"/>
          <w:lang w:eastAsia="es-ES"/>
        </w:rPr>
        <w:t xml:space="preserve"> </w:t>
      </w:r>
      <w:r w:rsidRPr="00797F16">
        <w:rPr>
          <w:rFonts w:eastAsia="Times New Roman"/>
          <w:spacing w:val="-1"/>
          <w:sz w:val="20"/>
          <w:szCs w:val="20"/>
          <w:lang w:eastAsia="es-ES"/>
        </w:rPr>
        <w:t>indicará</w:t>
      </w:r>
      <w:r w:rsidRPr="00797F16">
        <w:rPr>
          <w:rFonts w:eastAsia="Times New Roman"/>
          <w:spacing w:val="38"/>
          <w:sz w:val="20"/>
          <w:szCs w:val="20"/>
          <w:lang w:eastAsia="es-ES"/>
        </w:rPr>
        <w:t xml:space="preserve"> </w:t>
      </w:r>
      <w:r w:rsidRPr="00797F16">
        <w:rPr>
          <w:rFonts w:eastAsia="Times New Roman"/>
          <w:sz w:val="20"/>
          <w:szCs w:val="20"/>
          <w:lang w:eastAsia="es-ES"/>
        </w:rPr>
        <w:t>en</w:t>
      </w:r>
      <w:r w:rsidRPr="00797F16">
        <w:rPr>
          <w:rFonts w:eastAsia="Times New Roman"/>
          <w:spacing w:val="38"/>
          <w:sz w:val="20"/>
          <w:szCs w:val="20"/>
          <w:lang w:eastAsia="es-ES"/>
        </w:rPr>
        <w:t xml:space="preserve"> </w:t>
      </w:r>
      <w:r w:rsidRPr="00797F16">
        <w:rPr>
          <w:rFonts w:eastAsia="Times New Roman"/>
          <w:sz w:val="20"/>
          <w:szCs w:val="20"/>
          <w:lang w:eastAsia="es-ES"/>
        </w:rPr>
        <w:t>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C.1)</w:t>
      </w:r>
      <w:r w:rsidRPr="00797F16">
        <w:rPr>
          <w:rFonts w:eastAsia="Times New Roman"/>
          <w:spacing w:val="3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9"/>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9"/>
          <w:sz w:val="20"/>
          <w:szCs w:val="20"/>
          <w:lang w:eastAsia="es-ES"/>
        </w:rPr>
        <w:t xml:space="preserve"> </w:t>
      </w:r>
      <w:r w:rsidRPr="00797F16">
        <w:rPr>
          <w:rFonts w:eastAsia="Times New Roman"/>
          <w:spacing w:val="-1"/>
          <w:sz w:val="20"/>
          <w:szCs w:val="20"/>
          <w:lang w:eastAsia="es-ES"/>
        </w:rPr>
        <w:t>Si</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5"/>
          <w:sz w:val="20"/>
          <w:szCs w:val="20"/>
          <w:lang w:eastAsia="es-ES"/>
        </w:rPr>
        <w:t xml:space="preserve">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licitadora</w:t>
      </w:r>
      <w:r w:rsidRPr="00797F16">
        <w:rPr>
          <w:rFonts w:eastAsia="Times New Roman"/>
          <w:spacing w:val="-3"/>
          <w:sz w:val="20"/>
          <w:szCs w:val="20"/>
          <w:lang w:eastAsia="es-ES"/>
        </w:rPr>
        <w:t xml:space="preserve"> </w:t>
      </w:r>
      <w:r w:rsidRPr="00797F16">
        <w:rPr>
          <w:rFonts w:eastAsia="Times New Roman"/>
          <w:spacing w:val="-1"/>
          <w:sz w:val="20"/>
          <w:szCs w:val="20"/>
          <w:lang w:eastAsia="es-ES"/>
        </w:rPr>
        <w:t>está</w:t>
      </w:r>
      <w:r w:rsidRPr="00797F16">
        <w:rPr>
          <w:rFonts w:eastAsia="Times New Roman"/>
          <w:sz w:val="20"/>
          <w:szCs w:val="20"/>
          <w:lang w:eastAsia="es-ES"/>
        </w:rPr>
        <w:t xml:space="preserve"> </w:t>
      </w:r>
      <w:r w:rsidRPr="00797F16">
        <w:rPr>
          <w:rFonts w:eastAsia="Times New Roman"/>
          <w:spacing w:val="-1"/>
          <w:sz w:val="20"/>
          <w:szCs w:val="20"/>
          <w:lang w:eastAsia="es-ES"/>
        </w:rPr>
        <w:t>exenta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pago del</w:t>
      </w:r>
      <w:r w:rsidRPr="00797F16">
        <w:rPr>
          <w:rFonts w:eastAsia="Times New Roman"/>
          <w:sz w:val="20"/>
          <w:szCs w:val="20"/>
          <w:lang w:eastAsia="es-ES"/>
        </w:rPr>
        <w:t xml:space="preserve"> </w:t>
      </w:r>
      <w:r w:rsidRPr="00797F16">
        <w:rPr>
          <w:rFonts w:eastAsia="Times New Roman"/>
          <w:spacing w:val="-1"/>
          <w:sz w:val="20"/>
          <w:szCs w:val="20"/>
          <w:lang w:eastAsia="es-ES"/>
        </w:rPr>
        <w:t>IVA,</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deberá</w:t>
      </w:r>
      <w:r w:rsidRPr="00797F16">
        <w:rPr>
          <w:rFonts w:eastAsia="Times New Roman"/>
          <w:sz w:val="20"/>
          <w:szCs w:val="20"/>
          <w:lang w:eastAsia="es-ES"/>
        </w:rPr>
        <w:t xml:space="preserve"> </w:t>
      </w:r>
      <w:r w:rsidRPr="00797F16">
        <w:rPr>
          <w:rFonts w:eastAsia="Times New Roman"/>
          <w:spacing w:val="-1"/>
          <w:sz w:val="20"/>
          <w:szCs w:val="20"/>
          <w:lang w:eastAsia="es-ES"/>
        </w:rPr>
        <w:t>hacerlo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constar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así</w:t>
      </w:r>
      <w:r w:rsidRPr="00797F16">
        <w:rPr>
          <w:rFonts w:eastAsia="Times New Roman"/>
          <w:sz w:val="20"/>
          <w:szCs w:val="20"/>
          <w:lang w:eastAsia="es-ES"/>
        </w:rPr>
        <w:t xml:space="preserve"> en</w:t>
      </w:r>
      <w:r w:rsidRPr="00797F16">
        <w:rPr>
          <w:rFonts w:eastAsia="Times New Roman"/>
          <w:spacing w:val="-3"/>
          <w:sz w:val="20"/>
          <w:szCs w:val="20"/>
          <w:lang w:eastAsia="es-ES"/>
        </w:rPr>
        <w:t xml:space="preserve"> </w:t>
      </w:r>
      <w:r w:rsidRPr="00797F16">
        <w:rPr>
          <w:rFonts w:eastAsia="Times New Roman"/>
          <w:sz w:val="20"/>
          <w:szCs w:val="20"/>
          <w:lang w:eastAsia="es-ES"/>
        </w:rPr>
        <w:t>su</w:t>
      </w:r>
      <w:r w:rsidRPr="00797F16">
        <w:rPr>
          <w:rFonts w:eastAsia="Times New Roman"/>
          <w:spacing w:val="-3"/>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acreditarlo.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r w:rsidRPr="00797F16">
        <w:rPr>
          <w:rFonts w:eastAsia="Times New Roman"/>
          <w:spacing w:val="-1"/>
          <w:sz w:val="20"/>
          <w:szCs w:val="20"/>
          <w:lang w:eastAsia="es-ES"/>
        </w:rPr>
        <w:t>No</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3"/>
          <w:sz w:val="20"/>
          <w:szCs w:val="20"/>
          <w:lang w:eastAsia="es-ES"/>
        </w:rPr>
        <w:t xml:space="preserve"> </w:t>
      </w:r>
      <w:r w:rsidRPr="00797F16">
        <w:rPr>
          <w:rFonts w:eastAsia="Times New Roman"/>
          <w:spacing w:val="-1"/>
          <w:sz w:val="20"/>
          <w:szCs w:val="20"/>
          <w:lang w:eastAsia="es-ES"/>
        </w:rPr>
        <w:t>aceptarán</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3"/>
          <w:sz w:val="20"/>
          <w:szCs w:val="20"/>
          <w:lang w:eastAsia="es-ES"/>
        </w:rPr>
        <w:t xml:space="preserve"> </w:t>
      </w:r>
      <w:r w:rsidRPr="00797F16">
        <w:rPr>
          <w:rFonts w:eastAsia="Times New Roman"/>
          <w:spacing w:val="-1"/>
          <w:sz w:val="20"/>
          <w:szCs w:val="20"/>
          <w:lang w:eastAsia="es-ES"/>
        </w:rPr>
        <w:t>económicas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
          <w:sz w:val="20"/>
          <w:szCs w:val="20"/>
          <w:lang w:eastAsia="es-ES"/>
        </w:rPr>
        <w:t xml:space="preserve"> </w:t>
      </w:r>
      <w:r w:rsidRPr="00797F16">
        <w:rPr>
          <w:rFonts w:eastAsia="Times New Roman"/>
          <w:spacing w:val="-1"/>
          <w:sz w:val="20"/>
          <w:szCs w:val="20"/>
          <w:lang w:eastAsia="es-ES"/>
        </w:rPr>
        <w:t>tengan</w:t>
      </w:r>
      <w:r w:rsidRPr="00797F16">
        <w:rPr>
          <w:rFonts w:eastAsia="Times New Roman"/>
          <w:spacing w:val="2"/>
          <w:sz w:val="20"/>
          <w:szCs w:val="20"/>
          <w:lang w:eastAsia="es-ES"/>
        </w:rPr>
        <w:t xml:space="preserve"> </w:t>
      </w:r>
      <w:r w:rsidRPr="00797F16">
        <w:rPr>
          <w:rFonts w:eastAsia="Times New Roman"/>
          <w:spacing w:val="-1"/>
          <w:sz w:val="20"/>
          <w:szCs w:val="20"/>
          <w:lang w:eastAsia="es-ES"/>
        </w:rPr>
        <w:t>omisiones,</w:t>
      </w:r>
      <w:r w:rsidRPr="00797F16">
        <w:rPr>
          <w:rFonts w:eastAsia="Times New Roman"/>
          <w:spacing w:val="3"/>
          <w:sz w:val="20"/>
          <w:szCs w:val="20"/>
          <w:lang w:eastAsia="es-ES"/>
        </w:rPr>
        <w:t xml:space="preserve"> </w:t>
      </w:r>
      <w:r w:rsidRPr="00797F16">
        <w:rPr>
          <w:rFonts w:eastAsia="Times New Roman"/>
          <w:spacing w:val="-1"/>
          <w:sz w:val="20"/>
          <w:szCs w:val="20"/>
          <w:lang w:eastAsia="es-ES"/>
        </w:rPr>
        <w:t>errores</w:t>
      </w:r>
      <w:r w:rsidRPr="00797F16">
        <w:rPr>
          <w:rFonts w:eastAsia="Times New Roman"/>
          <w:spacing w:val="2"/>
          <w:sz w:val="20"/>
          <w:szCs w:val="20"/>
          <w:lang w:eastAsia="es-ES"/>
        </w:rPr>
        <w:t xml:space="preserve"> </w:t>
      </w:r>
      <w:r w:rsidRPr="00797F16">
        <w:rPr>
          <w:rFonts w:eastAsia="Times New Roman"/>
          <w:sz w:val="20"/>
          <w:szCs w:val="20"/>
          <w:lang w:eastAsia="es-ES"/>
        </w:rPr>
        <w: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tachaduras</w:t>
      </w:r>
      <w:r w:rsidRPr="00797F16">
        <w:rPr>
          <w:rFonts w:eastAsia="Times New Roman"/>
          <w:spacing w:val="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impidan</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conocer,</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claramente,</w:t>
      </w:r>
      <w:r w:rsidRPr="00797F16">
        <w:rPr>
          <w:rFonts w:eastAsia="Times New Roman"/>
          <w:spacing w:val="12"/>
          <w:sz w:val="20"/>
          <w:szCs w:val="20"/>
          <w:lang w:eastAsia="es-ES"/>
        </w:rPr>
        <w:t xml:space="preserve"> </w:t>
      </w:r>
      <w:r w:rsidRPr="00797F16">
        <w:rPr>
          <w:rFonts w:eastAsia="Times New Roman"/>
          <w:spacing w:val="-2"/>
          <w:sz w:val="20"/>
          <w:szCs w:val="20"/>
          <w:lang w:eastAsia="es-ES"/>
        </w:rPr>
        <w:t>lo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pacing w:val="-2"/>
          <w:sz w:val="20"/>
          <w:szCs w:val="20"/>
          <w:lang w:eastAsia="es-ES"/>
        </w:rPr>
        <w:t>la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Administración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estime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fundamental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considerar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12"/>
          <w:sz w:val="20"/>
          <w:szCs w:val="20"/>
          <w:lang w:eastAsia="es-ES"/>
        </w:rPr>
        <w:t xml:space="preserve"> </w:t>
      </w:r>
      <w:r w:rsidRPr="00797F16">
        <w:rPr>
          <w:rFonts w:eastAsia="Times New Roman"/>
          <w:sz w:val="20"/>
          <w:szCs w:val="20"/>
          <w:lang w:eastAsia="es-ES"/>
        </w:rPr>
        <w:t>En</w:t>
      </w:r>
      <w:r w:rsidRPr="00797F16">
        <w:rPr>
          <w:rFonts w:eastAsia="Times New Roman"/>
          <w:spacing w:val="11"/>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61"/>
          <w:sz w:val="20"/>
          <w:szCs w:val="20"/>
          <w:lang w:eastAsia="es-ES"/>
        </w:rPr>
        <w:t xml:space="preserve"> </w:t>
      </w:r>
      <w:r w:rsidRPr="00797F16">
        <w:rPr>
          <w:rFonts w:eastAsia="Times New Roman"/>
          <w:sz w:val="20"/>
          <w:szCs w:val="20"/>
          <w:lang w:eastAsia="es-ES"/>
        </w:rPr>
        <w:t>por</w:t>
      </w:r>
      <w:r w:rsidRPr="00797F16">
        <w:rPr>
          <w:rFonts w:eastAsia="Times New Roman"/>
          <w:spacing w:val="5"/>
          <w:sz w:val="20"/>
          <w:szCs w:val="20"/>
          <w:lang w:eastAsia="es-ES"/>
        </w:rPr>
        <w:t xml:space="preserve"> </w:t>
      </w:r>
      <w:r w:rsidRPr="00797F16">
        <w:rPr>
          <w:rFonts w:eastAsia="Times New Roman"/>
          <w:spacing w:val="-1"/>
          <w:sz w:val="20"/>
          <w:szCs w:val="20"/>
          <w:lang w:eastAsia="es-ES"/>
        </w:rPr>
        <w:t>error</w:t>
      </w:r>
      <w:r w:rsidRPr="00797F16">
        <w:rPr>
          <w:rFonts w:eastAsia="Times New Roman"/>
          <w:spacing w:val="5"/>
          <w:sz w:val="20"/>
          <w:szCs w:val="20"/>
          <w:lang w:eastAsia="es-ES"/>
        </w:rPr>
        <w:t xml:space="preserve"> </w:t>
      </w:r>
      <w:r w:rsidRPr="00797F16">
        <w:rPr>
          <w:rFonts w:eastAsia="Times New Roman"/>
          <w:spacing w:val="-1"/>
          <w:sz w:val="20"/>
          <w:szCs w:val="20"/>
          <w:lang w:eastAsia="es-ES"/>
        </w:rPr>
        <w:t>material</w:t>
      </w:r>
      <w:r w:rsidRPr="00797F16">
        <w:rPr>
          <w:rFonts w:eastAsia="Times New Roman"/>
          <w:spacing w:val="2"/>
          <w:sz w:val="20"/>
          <w:szCs w:val="20"/>
          <w:lang w:eastAsia="es-ES"/>
        </w:rPr>
        <w:t xml:space="preserve"> </w:t>
      </w:r>
      <w:r w:rsidRPr="00797F16">
        <w:rPr>
          <w:rFonts w:eastAsia="Times New Roman"/>
          <w:sz w:val="20"/>
          <w:szCs w:val="20"/>
          <w:lang w:eastAsia="es-ES"/>
        </w:rPr>
        <w:t>o</w:t>
      </w:r>
      <w:r w:rsidRPr="00797F16">
        <w:rPr>
          <w:rFonts w:eastAsia="Times New Roman"/>
          <w:spacing w:val="7"/>
          <w:sz w:val="20"/>
          <w:szCs w:val="20"/>
          <w:lang w:eastAsia="es-ES"/>
        </w:rPr>
        <w:t xml:space="preserve"> </w:t>
      </w:r>
      <w:r w:rsidRPr="00797F16">
        <w:rPr>
          <w:rFonts w:eastAsia="Times New Roman"/>
          <w:spacing w:val="-1"/>
          <w:sz w:val="20"/>
          <w:szCs w:val="20"/>
          <w:lang w:eastAsia="es-ES"/>
        </w:rPr>
        <w:t>aritmético,</w:t>
      </w:r>
      <w:r w:rsidRPr="00797F16">
        <w:rPr>
          <w:rFonts w:eastAsia="Times New Roman"/>
          <w:spacing w:val="5"/>
          <w:sz w:val="20"/>
          <w:szCs w:val="20"/>
          <w:lang w:eastAsia="es-ES"/>
        </w:rPr>
        <w:t xml:space="preserve"> </w:t>
      </w:r>
      <w:r w:rsidRPr="00797F16">
        <w:rPr>
          <w:rFonts w:eastAsia="Times New Roman"/>
          <w:spacing w:val="-2"/>
          <w:sz w:val="20"/>
          <w:szCs w:val="20"/>
          <w:lang w:eastAsia="es-ES"/>
        </w:rPr>
        <w:t>no</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coincidan</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6"/>
          <w:sz w:val="20"/>
          <w:szCs w:val="20"/>
          <w:lang w:eastAsia="es-ES"/>
        </w:rPr>
        <w:t xml:space="preserve"> </w:t>
      </w:r>
      <w:r w:rsidRPr="00797F16">
        <w:rPr>
          <w:rFonts w:eastAsia="Times New Roman"/>
          <w:spacing w:val="-1"/>
          <w:sz w:val="20"/>
          <w:szCs w:val="20"/>
          <w:lang w:eastAsia="es-ES"/>
        </w:rPr>
        <w:t>cantidades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expresadas</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5"/>
          <w:sz w:val="20"/>
          <w:szCs w:val="20"/>
          <w:lang w:eastAsia="es-ES"/>
        </w:rPr>
        <w:t xml:space="preserve"> </w:t>
      </w:r>
      <w:r w:rsidRPr="00797F16">
        <w:rPr>
          <w:rFonts w:eastAsia="Times New Roman"/>
          <w:spacing w:val="-1"/>
          <w:sz w:val="20"/>
          <w:szCs w:val="20"/>
          <w:lang w:eastAsia="es-ES"/>
        </w:rPr>
        <w:t>letra</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pacing w:val="-1"/>
          <w:sz w:val="20"/>
          <w:szCs w:val="20"/>
          <w:lang w:eastAsia="es-ES"/>
        </w:rPr>
        <w:t>cifra,</w:t>
      </w:r>
      <w:r w:rsidRPr="00797F16">
        <w:rPr>
          <w:rFonts w:eastAsia="Times New Roman"/>
          <w:spacing w:val="3"/>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evitar</w:t>
      </w:r>
      <w:r w:rsidRPr="00797F16">
        <w:rPr>
          <w:rFonts w:eastAsia="Times New Roman"/>
          <w:spacing w:val="4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pueda</w:t>
      </w:r>
      <w:r w:rsidRPr="00797F16">
        <w:rPr>
          <w:rFonts w:eastAsia="Times New Roman"/>
          <w:sz w:val="20"/>
          <w:szCs w:val="20"/>
          <w:lang w:eastAsia="es-ES"/>
        </w:rPr>
        <w:t xml:space="preserve"> </w:t>
      </w:r>
      <w:r w:rsidRPr="00797F16">
        <w:rPr>
          <w:rFonts w:eastAsia="Times New Roman"/>
          <w:spacing w:val="-1"/>
          <w:sz w:val="20"/>
          <w:szCs w:val="20"/>
          <w:lang w:eastAsia="es-ES"/>
        </w:rPr>
        <w:t>interpretar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concurrencia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doble oferta,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Mesa</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Contratación considerará,</w:t>
      </w:r>
      <w:r w:rsidRPr="00797F16">
        <w:rPr>
          <w:rFonts w:eastAsia="Times New Roman"/>
          <w:sz w:val="20"/>
          <w:szCs w:val="20"/>
          <w:lang w:eastAsia="es-ES"/>
        </w:rPr>
        <w:t xml:space="preserve"> en </w:t>
      </w:r>
      <w:r w:rsidRPr="00797F16">
        <w:rPr>
          <w:rFonts w:eastAsia="Times New Roman"/>
          <w:spacing w:val="-1"/>
          <w:sz w:val="20"/>
          <w:szCs w:val="20"/>
          <w:lang w:eastAsia="es-ES"/>
        </w:rPr>
        <w:t>todo</w:t>
      </w:r>
      <w:r w:rsidRPr="00797F16">
        <w:rPr>
          <w:rFonts w:eastAsia="Times New Roman"/>
          <w:spacing w:val="69"/>
          <w:sz w:val="20"/>
          <w:szCs w:val="20"/>
          <w:lang w:eastAsia="es-ES"/>
        </w:rPr>
        <w:t xml:space="preserve"> </w:t>
      </w:r>
      <w:r w:rsidRPr="00797F16">
        <w:rPr>
          <w:rFonts w:eastAsia="Times New Roman"/>
          <w:sz w:val="20"/>
          <w:szCs w:val="20"/>
          <w:lang w:eastAsia="es-ES"/>
        </w:rPr>
        <w:t>caso,</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económica</w:t>
      </w:r>
      <w:r w:rsidRPr="00797F16">
        <w:rPr>
          <w:rFonts w:eastAsia="Times New Roman"/>
          <w:sz w:val="20"/>
          <w:szCs w:val="20"/>
          <w:lang w:eastAsia="es-ES"/>
        </w:rPr>
        <w:t xml:space="preserve"> </w:t>
      </w:r>
      <w:r w:rsidRPr="00797F16">
        <w:rPr>
          <w:rFonts w:eastAsia="Times New Roman"/>
          <w:spacing w:val="-1"/>
          <w:sz w:val="20"/>
          <w:szCs w:val="20"/>
          <w:lang w:eastAsia="es-ES"/>
        </w:rPr>
        <w:t>válida</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es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figura</w:t>
      </w:r>
      <w:r w:rsidRPr="00797F16">
        <w:rPr>
          <w:rFonts w:eastAsia="Times New Roman"/>
          <w:sz w:val="20"/>
          <w:szCs w:val="20"/>
          <w:lang w:eastAsia="es-ES"/>
        </w:rPr>
        <w:t xml:space="preserve"> </w:t>
      </w:r>
      <w:r w:rsidRPr="00797F16">
        <w:rPr>
          <w:rFonts w:eastAsia="Times New Roman"/>
          <w:spacing w:val="-1"/>
          <w:sz w:val="20"/>
          <w:szCs w:val="20"/>
          <w:lang w:eastAsia="es-ES"/>
        </w:rPr>
        <w:t>en</w:t>
      </w:r>
      <w:r w:rsidRPr="00797F16">
        <w:rPr>
          <w:rFonts w:eastAsia="Times New Roman"/>
          <w:sz w:val="20"/>
          <w:szCs w:val="20"/>
          <w:lang w:eastAsia="es-ES"/>
        </w:rPr>
        <w:t xml:space="preserve"> </w:t>
      </w:r>
      <w:r w:rsidRPr="00797F16">
        <w:rPr>
          <w:rFonts w:eastAsia="Times New Roman"/>
          <w:spacing w:val="-1"/>
          <w:sz w:val="20"/>
          <w:szCs w:val="20"/>
          <w:lang w:eastAsia="es-ES"/>
        </w:rPr>
        <w:t>letra.</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ind w:left="1019" w:right="116"/>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49"/>
          <w:sz w:val="20"/>
          <w:szCs w:val="20"/>
          <w:lang w:eastAsia="es-ES"/>
        </w:rPr>
        <w:t xml:space="preserve"> </w:t>
      </w:r>
      <w:r w:rsidRPr="00797F16">
        <w:rPr>
          <w:rFonts w:eastAsia="Times New Roman"/>
          <w:sz w:val="20"/>
          <w:szCs w:val="20"/>
          <w:lang w:eastAsia="es-ES"/>
        </w:rPr>
        <w:t>ser</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adecuada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8"/>
          <w:sz w:val="20"/>
          <w:szCs w:val="20"/>
          <w:lang w:eastAsia="es-ES"/>
        </w:rPr>
        <w:t xml:space="preserve"> </w:t>
      </w:r>
      <w:r w:rsidRPr="00797F16">
        <w:rPr>
          <w:rFonts w:eastAsia="Times New Roman"/>
          <w:spacing w:val="-2"/>
          <w:sz w:val="20"/>
          <w:szCs w:val="20"/>
          <w:lang w:eastAsia="es-ES"/>
        </w:rPr>
        <w:t>que</w:t>
      </w:r>
      <w:r w:rsidRPr="00797F16">
        <w:rPr>
          <w:rFonts w:eastAsia="Times New Roman"/>
          <w:sz w:val="20"/>
          <w:szCs w:val="20"/>
          <w:lang w:eastAsia="es-ES"/>
        </w:rPr>
        <w:t xml:space="preserve"> 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haga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frente</w:t>
      </w:r>
      <w:r w:rsidRPr="00797F16">
        <w:rPr>
          <w:rFonts w:eastAsia="Times New Roman"/>
          <w:sz w:val="20"/>
          <w:szCs w:val="20"/>
          <w:lang w:eastAsia="es-ES"/>
        </w:rPr>
        <w:t xml:space="preserve">  </w:t>
      </w:r>
      <w:r w:rsidRPr="00797F16">
        <w:rPr>
          <w:rFonts w:eastAsia="Times New Roman"/>
          <w:spacing w:val="-1"/>
          <w:sz w:val="20"/>
          <w:szCs w:val="20"/>
          <w:lang w:eastAsia="es-ES"/>
        </w:rPr>
        <w:t>al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coste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derivado</w:t>
      </w:r>
      <w:r w:rsidRPr="00797F16">
        <w:rPr>
          <w:rFonts w:eastAsia="Times New Roman"/>
          <w:spacing w:val="30"/>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aplicación,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mínimo,</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convenio</w:t>
      </w:r>
      <w:r w:rsidRPr="00797F16">
        <w:rPr>
          <w:rFonts w:eastAsia="Times New Roman"/>
          <w:spacing w:val="31"/>
          <w:sz w:val="20"/>
          <w:szCs w:val="20"/>
          <w:lang w:eastAsia="es-ES"/>
        </w:rPr>
        <w:t xml:space="preserve"> </w:t>
      </w:r>
      <w:r w:rsidRPr="00797F16">
        <w:rPr>
          <w:rFonts w:eastAsia="Times New Roman"/>
          <w:spacing w:val="-1"/>
          <w:sz w:val="20"/>
          <w:szCs w:val="20"/>
          <w:lang w:eastAsia="es-ES"/>
        </w:rPr>
        <w:t>sectorial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corresponda,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9"/>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ningún caso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precios/hora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salarios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contemplados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puedan</w:t>
      </w:r>
      <w:r w:rsidRPr="00797F16">
        <w:rPr>
          <w:rFonts w:eastAsia="Times New Roman"/>
          <w:spacing w:val="27"/>
          <w:sz w:val="20"/>
          <w:szCs w:val="20"/>
          <w:lang w:eastAsia="es-ES"/>
        </w:rPr>
        <w:t xml:space="preserve"> </w:t>
      </w:r>
      <w:r w:rsidRPr="00797F16">
        <w:rPr>
          <w:rFonts w:eastAsia="Times New Roman"/>
          <w:sz w:val="20"/>
          <w:szCs w:val="20"/>
          <w:lang w:eastAsia="es-ES"/>
        </w:rPr>
        <w:t>ser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inferiores</w:t>
      </w:r>
      <w:r w:rsidRPr="00797F16">
        <w:rPr>
          <w:rFonts w:eastAsia="Times New Roman"/>
          <w:spacing w:val="26"/>
          <w:sz w:val="20"/>
          <w:szCs w:val="20"/>
          <w:lang w:eastAsia="es-ES"/>
        </w:rPr>
        <w:t xml:space="preserve"> </w:t>
      </w:r>
      <w:r w:rsidRPr="00797F16">
        <w:rPr>
          <w:rFonts w:eastAsia="Times New Roman"/>
          <w:sz w:val="20"/>
          <w:szCs w:val="20"/>
          <w:lang w:eastAsia="es-ES"/>
        </w:rPr>
        <w:t>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precios/hora,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más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mejoras</w:t>
      </w:r>
      <w:r w:rsidRPr="00797F16">
        <w:rPr>
          <w:rFonts w:eastAsia="Times New Roman"/>
          <w:sz w:val="20"/>
          <w:szCs w:val="20"/>
          <w:lang w:eastAsia="es-ES"/>
        </w:rPr>
        <w:t xml:space="preserve"> </w:t>
      </w:r>
      <w:r w:rsidRPr="00797F16">
        <w:rPr>
          <w:rFonts w:eastAsia="Times New Roman"/>
          <w:spacing w:val="-1"/>
          <w:sz w:val="20"/>
          <w:szCs w:val="20"/>
          <w:lang w:eastAsia="es-ES"/>
        </w:rPr>
        <w:t>precio/hora</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convenio</w:t>
      </w:r>
      <w:r w:rsidRPr="00797F16">
        <w:rPr>
          <w:rFonts w:eastAsia="Times New Roman"/>
          <w:sz w:val="20"/>
          <w:szCs w:val="20"/>
          <w:lang w:eastAsia="es-ES"/>
        </w:rPr>
        <w:t xml:space="preserve"> </w:t>
      </w:r>
      <w:r w:rsidRPr="00797F16">
        <w:rPr>
          <w:rFonts w:eastAsia="Times New Roman"/>
          <w:spacing w:val="-1"/>
          <w:sz w:val="20"/>
          <w:szCs w:val="20"/>
          <w:lang w:eastAsia="es-ES"/>
        </w:rPr>
        <w:t>más</w:t>
      </w:r>
      <w:r w:rsidRPr="00797F16">
        <w:rPr>
          <w:rFonts w:eastAsia="Times New Roman"/>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costes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Seguridad Social.</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kinsoku w:val="0"/>
        <w:overflowPunct w:val="0"/>
        <w:adjustRightInd w:val="0"/>
        <w:ind w:left="1019"/>
        <w:jc w:val="both"/>
        <w:rPr>
          <w:rFonts w:eastAsia="Times New Roman"/>
          <w:spacing w:val="-1"/>
          <w:sz w:val="20"/>
          <w:szCs w:val="20"/>
          <w:lang w:eastAsia="es-ES"/>
        </w:rPr>
      </w:pPr>
      <w:r w:rsidRPr="00797F16">
        <w:rPr>
          <w:rFonts w:eastAsia="Times New Roman"/>
          <w:spacing w:val="-1"/>
          <w:sz w:val="20"/>
          <w:szCs w:val="20"/>
          <w:lang w:eastAsia="es-ES"/>
        </w:rPr>
        <w:t>Sería</w:t>
      </w:r>
      <w:r w:rsidRPr="00797F16">
        <w:rPr>
          <w:rFonts w:eastAsia="Times New Roman"/>
          <w:sz w:val="20"/>
          <w:szCs w:val="20"/>
          <w:lang w:eastAsia="es-ES"/>
        </w:rPr>
        <w:t xml:space="preserve"> </w:t>
      </w:r>
      <w:r w:rsidRPr="00797F16">
        <w:rPr>
          <w:rFonts w:eastAsia="Times New Roman"/>
          <w:spacing w:val="-1"/>
          <w:sz w:val="20"/>
          <w:szCs w:val="20"/>
          <w:lang w:eastAsia="es-ES"/>
        </w:rPr>
        <w:t>igualmente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causa</w:t>
      </w:r>
      <w:r w:rsidRPr="00797F16">
        <w:rPr>
          <w:rFonts w:eastAsia="Times New Roman"/>
          <w:sz w:val="20"/>
          <w:szCs w:val="20"/>
          <w:lang w:eastAsia="es-ES"/>
        </w:rPr>
        <w:t xml:space="preserve"> </w:t>
      </w:r>
      <w:r w:rsidRPr="00797F16">
        <w:rPr>
          <w:rFonts w:eastAsia="Times New Roman"/>
          <w:spacing w:val="-1"/>
          <w:sz w:val="20"/>
          <w:szCs w:val="20"/>
          <w:lang w:eastAsia="es-ES"/>
        </w:rPr>
        <w:t>de exclusión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licitación</w:t>
      </w:r>
      <w:r w:rsidRPr="00797F16">
        <w:rPr>
          <w:rFonts w:eastAsia="Times New Roman"/>
          <w:sz w:val="20"/>
          <w:szCs w:val="20"/>
          <w:lang w:eastAsia="es-ES"/>
        </w:rPr>
        <w:t xml:space="preserve"> 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superar</w:t>
      </w:r>
      <w:r w:rsidRPr="00797F16">
        <w:rPr>
          <w:rFonts w:eastAsia="Times New Roman"/>
          <w:sz w:val="20"/>
          <w:szCs w:val="20"/>
          <w:lang w:eastAsia="es-ES"/>
        </w:rPr>
        <w:t xml:space="preserve"> 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presupuesto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2" w:name="_Toc3214206"/>
      <w:r w:rsidRPr="00797F16">
        <w:rPr>
          <w:rFonts w:eastAsia="Times New Roman"/>
          <w:b/>
          <w:bCs/>
          <w:spacing w:val="-1"/>
          <w:sz w:val="20"/>
          <w:szCs w:val="20"/>
          <w:lang w:eastAsia="es-ES"/>
        </w:rPr>
        <w:t>CRITERIOS DE ADJUDICACIÓN.</w:t>
      </w:r>
      <w:bookmarkEnd w:id="22"/>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lastRenderedPageBreak/>
        <w:t>Para la selección de la persona adjudicataria se tendrán en cuenta los criterios señalados en el apartado L de las Condiciones Particulares del Contrato. De conformidad con el artículo 64.4 de la Ley Foral de Contratos Públicos en ese apartado se indicará, en su caso, si alguno de los criterios es esencial o si en alguno de ellos existe una puntuación mínima por debajo de la cual se excluirá la oferta.</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el caso de que se produzca empate en la puntuación total entre dos o más personas licitadoras éste se dirimirá en la forma contenida en el apartado L.3) de las Condiciones Particulares del Contrato.</w:t>
      </w:r>
    </w:p>
    <w:p w:rsidR="00780787" w:rsidRPr="00797F16" w:rsidRDefault="00780787" w:rsidP="00780787">
      <w:pPr>
        <w:kinsoku w:val="0"/>
        <w:overflowPunct w:val="0"/>
        <w:adjustRightInd w:val="0"/>
        <w:spacing w:before="11"/>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3" w:name="_Toc3214207"/>
      <w:r w:rsidRPr="00797F16">
        <w:rPr>
          <w:rFonts w:eastAsia="Times New Roman"/>
          <w:b/>
          <w:bCs/>
          <w:spacing w:val="-1"/>
          <w:sz w:val="20"/>
          <w:szCs w:val="20"/>
          <w:lang w:eastAsia="es-ES"/>
        </w:rPr>
        <w:t>MESA DE CONTRATACIÓN</w:t>
      </w:r>
      <w:bookmarkEnd w:id="23"/>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el apartado K de las Condiciones Particulares del Contrato se indicará las personas titulares y suplentes de cada Mesa de Contratación</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Mesa de Contratación, intervendrá y tendrá las funciones que le confieren los artículos 50 y 51 de la Ley Foral de Contratos, y se regirá, en lo referente a convocatoria, sesiones, quórum, funciones de sus miembros, actas, abstención y recusación etc. por la Ley 40/2015, de 1 de octubre, de Régimen Jurídico del Sector Público, sin perjuicio de las especialidades reguladas en la Ley Foral de Administración Local</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virtud de lo anterior, podrá solicitar, antes de formular cualquier propuesta, cuantos informes considere precisos y se relacionen con el objeto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por la cuantía del contrato no fuera necesario que interviniera una Mesa de Contratación, no obstante, en el apartado K de las Condiciones Particulares del Contrato se podrá nombrar una Mesa de Contratación o indicar el personal técnico y/o jurídico que ejercerá las funciones de admisión a la licitación, valoración de las ofertas y propuesta de adjudicación del contrato al órgano de 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4" w:name="_Toc3214208"/>
      <w:r w:rsidRPr="00797F16">
        <w:rPr>
          <w:rFonts w:eastAsia="Times New Roman"/>
          <w:b/>
          <w:bCs/>
          <w:spacing w:val="-1"/>
          <w:sz w:val="20"/>
          <w:szCs w:val="20"/>
          <w:lang w:eastAsia="es-ES"/>
        </w:rPr>
        <w:t>APERTURA DE PROPOSICIONES</w:t>
      </w:r>
      <w:bookmarkEnd w:id="24"/>
    </w:p>
    <w:p w:rsidR="00780787" w:rsidRPr="00797F16" w:rsidRDefault="00780787" w:rsidP="00780787">
      <w:pPr>
        <w:kinsoku w:val="0"/>
        <w:overflowPunct w:val="0"/>
        <w:adjustRightInd w:val="0"/>
        <w:spacing w:before="8"/>
        <w:jc w:val="both"/>
        <w:rPr>
          <w:rFonts w:eastAsia="Times New Roman"/>
          <w:b/>
          <w:bCs/>
          <w:sz w:val="20"/>
          <w:szCs w:val="20"/>
          <w:lang w:eastAsia="es-ES"/>
        </w:rPr>
      </w:pPr>
    </w:p>
    <w:p w:rsidR="00780787" w:rsidRPr="00797F16" w:rsidRDefault="00780787" w:rsidP="00780787">
      <w:pPr>
        <w:kinsoku w:val="0"/>
        <w:overflowPunct w:val="0"/>
        <w:adjustRightInd w:val="0"/>
        <w:ind w:left="851" w:right="114"/>
        <w:jc w:val="both"/>
        <w:rPr>
          <w:rFonts w:eastAsia="Times New Roman"/>
          <w:sz w:val="20"/>
          <w:szCs w:val="20"/>
          <w:lang w:eastAsia="es-ES"/>
        </w:rPr>
      </w:pPr>
      <w:r w:rsidRPr="00797F16">
        <w:rPr>
          <w:rFonts w:eastAsia="Times New Roman"/>
          <w:b/>
          <w:bCs/>
          <w:sz w:val="20"/>
          <w:szCs w:val="20"/>
          <w:lang w:eastAsia="es-ES"/>
        </w:rPr>
        <w:t>1.-</w:t>
      </w:r>
      <w:r w:rsidRPr="00797F16">
        <w:rPr>
          <w:rFonts w:eastAsia="Times New Roman"/>
          <w:b/>
          <w:bCs/>
          <w:spacing w:val="19"/>
          <w:sz w:val="20"/>
          <w:szCs w:val="20"/>
          <w:lang w:eastAsia="es-ES"/>
        </w:rPr>
        <w:t xml:space="preserve"> </w:t>
      </w:r>
      <w:r w:rsidRPr="00797F16">
        <w:rPr>
          <w:rFonts w:eastAsia="Times New Roman"/>
          <w:b/>
          <w:bCs/>
          <w:spacing w:val="-1"/>
          <w:sz w:val="20"/>
          <w:szCs w:val="20"/>
          <w:lang w:eastAsia="es-ES"/>
        </w:rPr>
        <w:t>Apertura</w:t>
      </w:r>
      <w:r w:rsidRPr="00797F16">
        <w:rPr>
          <w:rFonts w:eastAsia="Times New Roman"/>
          <w:b/>
          <w:bCs/>
          <w:spacing w:val="18"/>
          <w:sz w:val="20"/>
          <w:szCs w:val="20"/>
          <w:lang w:eastAsia="es-ES"/>
        </w:rPr>
        <w:t xml:space="preserve"> </w:t>
      </w:r>
      <w:r w:rsidRPr="00797F16">
        <w:rPr>
          <w:rFonts w:eastAsia="Times New Roman"/>
          <w:b/>
          <w:bCs/>
          <w:spacing w:val="-1"/>
          <w:sz w:val="20"/>
          <w:szCs w:val="20"/>
          <w:lang w:eastAsia="es-ES"/>
        </w:rPr>
        <w:t>del</w:t>
      </w:r>
      <w:r w:rsidRPr="00797F16">
        <w:rPr>
          <w:rFonts w:eastAsia="Times New Roman"/>
          <w:b/>
          <w:bCs/>
          <w:spacing w:val="20"/>
          <w:sz w:val="20"/>
          <w:szCs w:val="20"/>
          <w:lang w:eastAsia="es-ES"/>
        </w:rPr>
        <w:t xml:space="preserve"> </w:t>
      </w:r>
      <w:r w:rsidRPr="00797F16">
        <w:rPr>
          <w:rFonts w:eastAsia="Times New Roman"/>
          <w:b/>
          <w:bCs/>
          <w:spacing w:val="-1"/>
          <w:sz w:val="20"/>
          <w:szCs w:val="20"/>
          <w:lang w:eastAsia="es-ES"/>
        </w:rPr>
        <w:t>sobre/archivo</w:t>
      </w:r>
      <w:r w:rsidRPr="00797F16">
        <w:rPr>
          <w:rFonts w:eastAsia="Times New Roman"/>
          <w:b/>
          <w:bCs/>
          <w:spacing w:val="19"/>
          <w:sz w:val="20"/>
          <w:szCs w:val="20"/>
          <w:lang w:eastAsia="es-ES"/>
        </w:rPr>
        <w:t xml:space="preserve"> </w:t>
      </w:r>
      <w:r w:rsidRPr="00797F16">
        <w:rPr>
          <w:rFonts w:eastAsia="Times New Roman"/>
          <w:b/>
          <w:bCs/>
          <w:spacing w:val="-1"/>
          <w:sz w:val="20"/>
          <w:szCs w:val="20"/>
          <w:lang w:eastAsia="es-ES"/>
        </w:rPr>
        <w:t>nº</w:t>
      </w:r>
      <w:r w:rsidRPr="00797F16">
        <w:rPr>
          <w:rFonts w:eastAsia="Times New Roman"/>
          <w:b/>
          <w:bCs/>
          <w:spacing w:val="19"/>
          <w:sz w:val="20"/>
          <w:szCs w:val="20"/>
          <w:lang w:eastAsia="es-ES"/>
        </w:rPr>
        <w:t xml:space="preserve"> </w:t>
      </w:r>
      <w:r w:rsidRPr="00797F16">
        <w:rPr>
          <w:rFonts w:eastAsia="Times New Roman"/>
          <w:b/>
          <w:bCs/>
          <w:sz w:val="20"/>
          <w:szCs w:val="20"/>
          <w:lang w:eastAsia="es-ES"/>
        </w:rPr>
        <w:t>1</w:t>
      </w:r>
      <w:r w:rsidRPr="00797F16">
        <w:rPr>
          <w:rFonts w:eastAsia="Times New Roman"/>
          <w:b/>
          <w:bCs/>
          <w:spacing w:val="20"/>
          <w:sz w:val="20"/>
          <w:szCs w:val="20"/>
          <w:lang w:eastAsia="es-ES"/>
        </w:rPr>
        <w:t xml:space="preserve"> </w:t>
      </w:r>
      <w:r w:rsidRPr="00797F16">
        <w:rPr>
          <w:rFonts w:eastAsia="Times New Roman"/>
          <w:b/>
          <w:bCs/>
          <w:sz w:val="20"/>
          <w:szCs w:val="20"/>
          <w:lang w:eastAsia="es-ES"/>
        </w:rPr>
        <w:t>y</w:t>
      </w:r>
      <w:r w:rsidRPr="00797F16">
        <w:rPr>
          <w:rFonts w:eastAsia="Times New Roman"/>
          <w:b/>
          <w:bCs/>
          <w:spacing w:val="20"/>
          <w:sz w:val="20"/>
          <w:szCs w:val="20"/>
          <w:lang w:eastAsia="es-ES"/>
        </w:rPr>
        <w:t xml:space="preserve"> </w:t>
      </w:r>
      <w:r w:rsidRPr="00797F16">
        <w:rPr>
          <w:rFonts w:eastAsia="Times New Roman"/>
          <w:b/>
          <w:bCs/>
          <w:spacing w:val="-1"/>
          <w:sz w:val="20"/>
          <w:szCs w:val="20"/>
          <w:lang w:eastAsia="es-ES"/>
        </w:rPr>
        <w:t>admisión</w:t>
      </w:r>
      <w:r w:rsidRPr="00797F16">
        <w:rPr>
          <w:rFonts w:eastAsia="Times New Roman"/>
          <w:b/>
          <w:bCs/>
          <w:spacing w:val="19"/>
          <w:sz w:val="20"/>
          <w:szCs w:val="20"/>
          <w:lang w:eastAsia="es-ES"/>
        </w:rPr>
        <w:t xml:space="preserve"> </w:t>
      </w:r>
      <w:r w:rsidRPr="00797F16">
        <w:rPr>
          <w:rFonts w:eastAsia="Times New Roman"/>
          <w:b/>
          <w:bCs/>
          <w:spacing w:val="-1"/>
          <w:sz w:val="20"/>
          <w:szCs w:val="20"/>
          <w:lang w:eastAsia="es-ES"/>
        </w:rPr>
        <w:t>de</w:t>
      </w:r>
      <w:r w:rsidRPr="00797F16">
        <w:rPr>
          <w:rFonts w:eastAsia="Times New Roman"/>
          <w:b/>
          <w:bCs/>
          <w:spacing w:val="18"/>
          <w:sz w:val="20"/>
          <w:szCs w:val="20"/>
          <w:lang w:eastAsia="es-ES"/>
        </w:rPr>
        <w:t xml:space="preserve"> </w:t>
      </w:r>
      <w:r w:rsidRPr="00797F16">
        <w:rPr>
          <w:rFonts w:eastAsia="Times New Roman"/>
          <w:b/>
          <w:bCs/>
          <w:spacing w:val="-1"/>
          <w:sz w:val="20"/>
          <w:szCs w:val="20"/>
          <w:lang w:eastAsia="es-ES"/>
        </w:rPr>
        <w:t>personas</w:t>
      </w:r>
      <w:r w:rsidRPr="00797F16">
        <w:rPr>
          <w:rFonts w:eastAsia="Times New Roman"/>
          <w:b/>
          <w:bCs/>
          <w:spacing w:val="20"/>
          <w:sz w:val="20"/>
          <w:szCs w:val="20"/>
          <w:lang w:eastAsia="es-ES"/>
        </w:rPr>
        <w:t xml:space="preserve"> </w:t>
      </w:r>
      <w:r w:rsidRPr="00797F16">
        <w:rPr>
          <w:rFonts w:eastAsia="Times New Roman"/>
          <w:b/>
          <w:bCs/>
          <w:spacing w:val="-1"/>
          <w:sz w:val="20"/>
          <w:szCs w:val="20"/>
          <w:lang w:eastAsia="es-ES"/>
        </w:rPr>
        <w:t>licitadoras.</w:t>
      </w:r>
      <w:r w:rsidRPr="00797F16">
        <w:rPr>
          <w:rFonts w:eastAsia="Times New Roman"/>
          <w:b/>
          <w:bCs/>
          <w:spacing w:val="21"/>
          <w:sz w:val="20"/>
          <w:szCs w:val="20"/>
          <w:lang w:eastAsia="es-ES"/>
        </w:rPr>
        <w:t xml:space="preserve"> </w:t>
      </w:r>
      <w:r w:rsidRPr="00797F16">
        <w:rPr>
          <w:rFonts w:eastAsia="Times New Roman"/>
          <w:sz w:val="20"/>
          <w:szCs w:val="20"/>
          <w:lang w:eastAsia="es-ES"/>
        </w:rPr>
        <w:t>En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acto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interno,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Mesa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7"/>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7"/>
          <w:sz w:val="20"/>
          <w:szCs w:val="20"/>
          <w:lang w:eastAsia="es-ES"/>
        </w:rPr>
        <w:t xml:space="preserve"> </w:t>
      </w:r>
      <w:r w:rsidRPr="00797F16">
        <w:rPr>
          <w:rFonts w:eastAsia="Times New Roman"/>
          <w:sz w:val="20"/>
          <w:szCs w:val="20"/>
          <w:lang w:eastAsia="es-ES"/>
        </w:rPr>
        <w:t>o</w:t>
      </w:r>
      <w:r w:rsidRPr="00797F16">
        <w:rPr>
          <w:rFonts w:eastAsia="Times New Roman"/>
          <w:spacing w:val="10"/>
          <w:sz w:val="20"/>
          <w:szCs w:val="20"/>
          <w:lang w:eastAsia="es-ES"/>
        </w:rPr>
        <w:t xml:space="preserve"> </w:t>
      </w: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2"/>
          <w:sz w:val="20"/>
          <w:szCs w:val="20"/>
          <w:lang w:eastAsia="es-ES"/>
        </w:rPr>
        <w:t>personal</w:t>
      </w:r>
      <w:r w:rsidRPr="00797F16">
        <w:rPr>
          <w:rFonts w:eastAsia="Times New Roman"/>
          <w:spacing w:val="11"/>
          <w:sz w:val="20"/>
          <w:szCs w:val="20"/>
          <w:lang w:eastAsia="es-ES"/>
        </w:rPr>
        <w:t xml:space="preserve"> </w:t>
      </w:r>
      <w:r w:rsidRPr="00797F16">
        <w:rPr>
          <w:rFonts w:eastAsia="Times New Roman"/>
          <w:spacing w:val="-1"/>
          <w:sz w:val="20"/>
          <w:szCs w:val="20"/>
          <w:lang w:eastAsia="es-ES"/>
        </w:rPr>
        <w:t>técnico</w:t>
      </w:r>
      <w:r w:rsidRPr="00797F16">
        <w:rPr>
          <w:rFonts w:eastAsia="Times New Roman"/>
          <w:spacing w:val="9"/>
          <w:sz w:val="20"/>
          <w:szCs w:val="20"/>
          <w:lang w:eastAsia="es-ES"/>
        </w:rPr>
        <w:t xml:space="preserve"> </w:t>
      </w:r>
      <w:r w:rsidRPr="00797F16">
        <w:rPr>
          <w:rFonts w:eastAsia="Times New Roman"/>
          <w:spacing w:val="-1"/>
          <w:sz w:val="20"/>
          <w:szCs w:val="20"/>
          <w:lang w:eastAsia="es-ES"/>
        </w:rPr>
        <w:t>y/o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jurídico</w:t>
      </w:r>
      <w:r w:rsidRPr="00797F16">
        <w:rPr>
          <w:rFonts w:eastAsia="Times New Roman"/>
          <w:spacing w:val="11"/>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conste</w:t>
      </w:r>
      <w:r w:rsidRPr="00797F16">
        <w:rPr>
          <w:rFonts w:eastAsia="Times New Roman"/>
          <w:spacing w:val="9"/>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z w:val="20"/>
          <w:szCs w:val="20"/>
          <w:lang w:eastAsia="es-ES"/>
        </w:rPr>
        <w:t>el</w:t>
      </w:r>
      <w:r w:rsidRPr="00797F16">
        <w:rPr>
          <w:rFonts w:eastAsia="Times New Roman"/>
          <w:spacing w:val="8"/>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6"/>
          <w:sz w:val="20"/>
          <w:szCs w:val="20"/>
          <w:lang w:eastAsia="es-ES"/>
        </w:rPr>
        <w:t xml:space="preserve"> </w:t>
      </w:r>
      <w:r w:rsidRPr="00797F16">
        <w:rPr>
          <w:rFonts w:eastAsia="Times New Roman"/>
          <w:sz w:val="20"/>
          <w:szCs w:val="20"/>
          <w:lang w:eastAsia="es-ES"/>
        </w:rPr>
        <w:t>K</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procederá</w:t>
      </w:r>
      <w:r w:rsidRPr="00797F16">
        <w:rPr>
          <w:rFonts w:eastAsia="Times New Roman"/>
          <w:spacing w:val="8"/>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9"/>
          <w:sz w:val="20"/>
          <w:szCs w:val="20"/>
          <w:lang w:eastAsia="es-ES"/>
        </w:rPr>
        <w:t xml:space="preserve"> </w:t>
      </w:r>
      <w:r w:rsidRPr="00797F16">
        <w:rPr>
          <w:rFonts w:eastAsia="Times New Roman"/>
          <w:spacing w:val="-1"/>
          <w:sz w:val="20"/>
          <w:szCs w:val="20"/>
          <w:lang w:eastAsia="es-ES"/>
        </w:rPr>
        <w:t>análisis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z w:val="20"/>
          <w:szCs w:val="20"/>
          <w:lang w:eastAsia="es-ES"/>
        </w:rPr>
        <w:t>los</w:t>
      </w:r>
      <w:r w:rsidRPr="00797F16">
        <w:rPr>
          <w:rFonts w:eastAsia="Times New Roman"/>
          <w:spacing w:val="8"/>
          <w:sz w:val="20"/>
          <w:szCs w:val="20"/>
          <w:lang w:eastAsia="es-ES"/>
        </w:rPr>
        <w:t xml:space="preserve"> </w:t>
      </w:r>
      <w:r w:rsidRPr="00797F16">
        <w:rPr>
          <w:rFonts w:eastAsia="Times New Roman"/>
          <w:spacing w:val="-1"/>
          <w:sz w:val="20"/>
          <w:szCs w:val="20"/>
          <w:lang w:eastAsia="es-ES"/>
        </w:rPr>
        <w:t>sobres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nº</w:t>
      </w:r>
      <w:r w:rsidRPr="00797F16">
        <w:rPr>
          <w:rFonts w:eastAsia="Times New Roman"/>
          <w:spacing w:val="8"/>
          <w:sz w:val="20"/>
          <w:szCs w:val="20"/>
          <w:lang w:eastAsia="es-ES"/>
        </w:rPr>
        <w:t xml:space="preserve"> </w:t>
      </w:r>
      <w:r w:rsidRPr="00797F16">
        <w:rPr>
          <w:rFonts w:eastAsia="Times New Roman"/>
          <w:spacing w:val="-1"/>
          <w:sz w:val="20"/>
          <w:szCs w:val="20"/>
          <w:lang w:eastAsia="es-ES"/>
        </w:rPr>
        <w:t>1,</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comprobará</w:t>
      </w:r>
      <w:r w:rsidRPr="00797F16">
        <w:rPr>
          <w:rFonts w:eastAsia="Times New Roman"/>
          <w:spacing w:val="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z w:val="20"/>
          <w:szCs w:val="20"/>
          <w:lang w:eastAsia="es-ES"/>
        </w:rPr>
        <w:t>se</w:t>
      </w:r>
      <w:r w:rsidRPr="00797F16">
        <w:rPr>
          <w:rFonts w:eastAsia="Times New Roman"/>
          <w:spacing w:val="9"/>
          <w:sz w:val="20"/>
          <w:szCs w:val="20"/>
          <w:lang w:eastAsia="es-ES"/>
        </w:rPr>
        <w:t xml:space="preserve"> </w:t>
      </w:r>
      <w:r w:rsidRPr="00797F16">
        <w:rPr>
          <w:rFonts w:eastAsia="Times New Roman"/>
          <w:spacing w:val="-1"/>
          <w:sz w:val="20"/>
          <w:szCs w:val="20"/>
          <w:lang w:eastAsia="es-ES"/>
        </w:rPr>
        <w:t>ha</w:t>
      </w:r>
      <w:r w:rsidRPr="00797F16">
        <w:rPr>
          <w:rFonts w:eastAsia="Times New Roman"/>
          <w:spacing w:val="59"/>
          <w:sz w:val="20"/>
          <w:szCs w:val="20"/>
          <w:lang w:eastAsia="es-ES"/>
        </w:rPr>
        <w:t xml:space="preserve"> </w:t>
      </w:r>
      <w:r w:rsidRPr="00797F16">
        <w:rPr>
          <w:rFonts w:eastAsia="Times New Roman"/>
          <w:spacing w:val="-1"/>
          <w:sz w:val="20"/>
          <w:szCs w:val="20"/>
          <w:lang w:eastAsia="es-ES"/>
        </w:rPr>
        <w:t>presentado</w:t>
      </w:r>
      <w:r w:rsidRPr="00797F16">
        <w:rPr>
          <w:rFonts w:eastAsia="Times New Roman"/>
          <w:spacing w:val="2"/>
          <w:sz w:val="20"/>
          <w:szCs w:val="20"/>
          <w:lang w:eastAsia="es-ES"/>
        </w:rPr>
        <w:t xml:space="preserve"> </w:t>
      </w:r>
      <w:r w:rsidRPr="00797F16">
        <w:rPr>
          <w:rFonts w:eastAsia="Times New Roman"/>
          <w:spacing w:val="-1"/>
          <w:sz w:val="20"/>
          <w:szCs w:val="20"/>
          <w:lang w:eastAsia="es-ES"/>
        </w:rPr>
        <w:t>firmada</w:t>
      </w:r>
      <w:r w:rsidRPr="00797F16">
        <w:rPr>
          <w:rFonts w:eastAsia="Times New Roman"/>
          <w:spacing w:val="48"/>
          <w:sz w:val="20"/>
          <w:szCs w:val="20"/>
          <w:lang w:eastAsia="es-ES"/>
        </w:rPr>
        <w:t xml:space="preserve"> </w:t>
      </w:r>
      <w:r w:rsidRPr="00797F16">
        <w:rPr>
          <w:rFonts w:eastAsia="Times New Roman"/>
          <w:sz w:val="20"/>
          <w:szCs w:val="20"/>
          <w:lang w:eastAsia="es-ES"/>
        </w:rPr>
        <w:t>y completa</w:t>
      </w:r>
      <w:r w:rsidRPr="00797F16">
        <w:rPr>
          <w:rFonts w:eastAsia="Times New Roman"/>
          <w:spacing w:val="48"/>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Único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Europeo.</w:t>
      </w:r>
      <w:r w:rsidRPr="00797F16">
        <w:rPr>
          <w:rFonts w:eastAsia="Times New Roman"/>
          <w:spacing w:val="12"/>
          <w:sz w:val="20"/>
          <w:szCs w:val="20"/>
          <w:lang w:eastAsia="es-ES"/>
        </w:rPr>
        <w:t xml:space="preserve"> </w:t>
      </w:r>
      <w:r w:rsidRPr="00797F16">
        <w:rPr>
          <w:rFonts w:eastAsia="Times New Roman"/>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57"/>
          <w:sz w:val="20"/>
          <w:szCs w:val="20"/>
          <w:lang w:eastAsia="es-ES"/>
        </w:rPr>
        <w:t xml:space="preserve"> </w:t>
      </w:r>
      <w:r w:rsidRPr="00797F16">
        <w:rPr>
          <w:rFonts w:eastAsia="Times New Roman"/>
          <w:sz w:val="20"/>
          <w:szCs w:val="20"/>
          <w:lang w:eastAsia="es-ES"/>
        </w:rPr>
        <w:t>con</w:t>
      </w:r>
      <w:r w:rsidRPr="00797F16">
        <w:rPr>
          <w:rFonts w:eastAsia="Times New Roman"/>
          <w:spacing w:val="4"/>
          <w:sz w:val="20"/>
          <w:szCs w:val="20"/>
          <w:lang w:eastAsia="es-ES"/>
        </w:rPr>
        <w:t xml:space="preserve"> </w:t>
      </w:r>
      <w:r w:rsidRPr="00797F16">
        <w:rPr>
          <w:rFonts w:eastAsia="Times New Roman"/>
          <w:spacing w:val="-2"/>
          <w:sz w:val="20"/>
          <w:szCs w:val="20"/>
          <w:lang w:eastAsia="es-ES"/>
        </w:rPr>
        <w:t>lo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dispuesto</w:t>
      </w:r>
      <w:r w:rsidRPr="00797F16">
        <w:rPr>
          <w:rFonts w:eastAsia="Times New Roman"/>
          <w:spacing w:val="6"/>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2"/>
          <w:sz w:val="20"/>
          <w:szCs w:val="20"/>
          <w:lang w:eastAsia="es-ES"/>
        </w:rPr>
        <w:t>artículo</w:t>
      </w:r>
      <w:r w:rsidRPr="00797F16">
        <w:rPr>
          <w:rFonts w:eastAsia="Times New Roman"/>
          <w:spacing w:val="6"/>
          <w:sz w:val="20"/>
          <w:szCs w:val="20"/>
          <w:lang w:eastAsia="es-ES"/>
        </w:rPr>
        <w:t xml:space="preserve"> </w:t>
      </w:r>
      <w:r w:rsidRPr="00797F16">
        <w:rPr>
          <w:rFonts w:eastAsia="Times New Roman"/>
          <w:spacing w:val="-1"/>
          <w:sz w:val="20"/>
          <w:szCs w:val="20"/>
          <w:lang w:eastAsia="es-ES"/>
        </w:rPr>
        <w:t>51.2</w:t>
      </w:r>
      <w:r w:rsidRPr="00797F16">
        <w:rPr>
          <w:rFonts w:eastAsia="Times New Roman"/>
          <w:spacing w:val="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z w:val="20"/>
          <w:szCs w:val="20"/>
          <w:lang w:eastAsia="es-ES"/>
        </w:rPr>
        <w:t>Ley</w:t>
      </w:r>
      <w:r w:rsidRPr="00797F16">
        <w:rPr>
          <w:rFonts w:eastAsia="Times New Roman"/>
          <w:spacing w:val="3"/>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Públicos,</w:t>
      </w:r>
      <w:r w:rsidRPr="00797F16">
        <w:rPr>
          <w:rFonts w:eastAsia="Times New Roman"/>
          <w:spacing w:val="5"/>
          <w:sz w:val="20"/>
          <w:szCs w:val="20"/>
          <w:lang w:eastAsia="es-ES"/>
        </w:rPr>
        <w:t xml:space="preserve"> </w:t>
      </w:r>
      <w:r w:rsidRPr="00797F16">
        <w:rPr>
          <w:rFonts w:eastAsia="Times New Roman"/>
          <w:sz w:val="20"/>
          <w:szCs w:val="20"/>
          <w:lang w:eastAsia="es-ES"/>
        </w:rPr>
        <w:t>si</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aportada</w:t>
      </w:r>
      <w:r w:rsidRPr="00797F16">
        <w:rPr>
          <w:rFonts w:eastAsia="Times New Roman"/>
          <w:spacing w:val="69"/>
          <w:sz w:val="20"/>
          <w:szCs w:val="20"/>
          <w:lang w:eastAsia="es-ES"/>
        </w:rPr>
        <w:t xml:space="preserve"> </w:t>
      </w:r>
      <w:r w:rsidRPr="00797F16">
        <w:rPr>
          <w:rFonts w:eastAsia="Times New Roman"/>
          <w:spacing w:val="-1"/>
          <w:sz w:val="20"/>
          <w:szCs w:val="20"/>
          <w:lang w:eastAsia="es-ES"/>
        </w:rPr>
        <w:t>fuera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incompleta</w:t>
      </w:r>
      <w:r w:rsidRPr="00797F16">
        <w:rPr>
          <w:rFonts w:eastAsia="Times New Roman"/>
          <w:spacing w:val="5"/>
          <w:sz w:val="20"/>
          <w:szCs w:val="20"/>
          <w:lang w:eastAsia="es-ES"/>
        </w:rPr>
        <w:t xml:space="preserve"> </w:t>
      </w:r>
      <w:r w:rsidRPr="00797F16">
        <w:rPr>
          <w:rFonts w:eastAsia="Times New Roman"/>
          <w:sz w:val="20"/>
          <w:szCs w:val="20"/>
          <w:lang w:eastAsia="es-ES"/>
        </w:rPr>
        <w:t>u</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ofreciese</w:t>
      </w:r>
      <w:r w:rsidRPr="00797F16">
        <w:rPr>
          <w:rFonts w:eastAsia="Times New Roman"/>
          <w:spacing w:val="6"/>
          <w:sz w:val="20"/>
          <w:szCs w:val="20"/>
          <w:lang w:eastAsia="es-ES"/>
        </w:rPr>
        <w:t xml:space="preserve"> </w:t>
      </w:r>
      <w:r w:rsidRPr="00797F16">
        <w:rPr>
          <w:rFonts w:eastAsia="Times New Roman"/>
          <w:spacing w:val="-1"/>
          <w:sz w:val="20"/>
          <w:szCs w:val="20"/>
          <w:lang w:eastAsia="es-ES"/>
        </w:rPr>
        <w:t>alguna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duda,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z w:val="20"/>
          <w:szCs w:val="20"/>
          <w:lang w:eastAsia="es-ES"/>
        </w:rPr>
        <w:t>Mesa</w:t>
      </w:r>
      <w:r w:rsidRPr="00797F16">
        <w:rPr>
          <w:rFonts w:eastAsia="Times New Roman"/>
          <w:spacing w:val="3"/>
          <w:sz w:val="20"/>
          <w:szCs w:val="20"/>
          <w:lang w:eastAsia="es-ES"/>
        </w:rPr>
        <w:t xml:space="preserve"> </w:t>
      </w:r>
      <w:r w:rsidRPr="00797F16">
        <w:rPr>
          <w:rFonts w:eastAsia="Times New Roman"/>
          <w:sz w:val="20"/>
          <w:szCs w:val="20"/>
          <w:lang w:eastAsia="es-ES"/>
        </w:rPr>
        <w:t>o, en</w:t>
      </w:r>
      <w:r w:rsidRPr="00797F16">
        <w:rPr>
          <w:rFonts w:eastAsia="Times New Roman"/>
          <w:spacing w:val="4"/>
          <w:sz w:val="20"/>
          <w:szCs w:val="20"/>
          <w:lang w:eastAsia="es-ES"/>
        </w:rPr>
        <w:t xml:space="preserve"> </w:t>
      </w:r>
      <w:r w:rsidRPr="00797F16">
        <w:rPr>
          <w:rFonts w:eastAsia="Times New Roman"/>
          <w:sz w:val="20"/>
          <w:szCs w:val="20"/>
          <w:lang w:eastAsia="es-ES"/>
        </w:rPr>
        <w:t>su</w:t>
      </w:r>
      <w:r w:rsidRPr="00797F16">
        <w:rPr>
          <w:rFonts w:eastAsia="Times New Roman"/>
          <w:spacing w:val="5"/>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personal</w:t>
      </w:r>
      <w:r w:rsidRPr="00797F16">
        <w:rPr>
          <w:rFonts w:eastAsia="Times New Roman"/>
          <w:spacing w:val="4"/>
          <w:sz w:val="20"/>
          <w:szCs w:val="20"/>
          <w:lang w:eastAsia="es-ES"/>
        </w:rPr>
        <w:t xml:space="preserve"> </w:t>
      </w:r>
      <w:r w:rsidRPr="00797F16">
        <w:rPr>
          <w:rFonts w:eastAsia="Times New Roman"/>
          <w:spacing w:val="-1"/>
          <w:sz w:val="20"/>
          <w:szCs w:val="20"/>
          <w:lang w:eastAsia="es-ES"/>
        </w:rPr>
        <w:t>técnico</w:t>
      </w:r>
      <w:r w:rsidRPr="00797F16">
        <w:rPr>
          <w:rFonts w:eastAsia="Times New Roman"/>
          <w:spacing w:val="7"/>
          <w:sz w:val="20"/>
          <w:szCs w:val="20"/>
          <w:lang w:eastAsia="es-ES"/>
        </w:rPr>
        <w:t xml:space="preserve"> </w:t>
      </w:r>
      <w:r w:rsidRPr="00797F16">
        <w:rPr>
          <w:rFonts w:eastAsia="Times New Roman"/>
          <w:spacing w:val="-1"/>
          <w:sz w:val="20"/>
          <w:szCs w:val="20"/>
          <w:lang w:eastAsia="es-ES"/>
        </w:rPr>
        <w:t>jurídico</w:t>
      </w:r>
      <w:r w:rsidRPr="00797F16">
        <w:rPr>
          <w:rFonts w:eastAsia="Times New Roman"/>
          <w:spacing w:val="6"/>
          <w:sz w:val="20"/>
          <w:szCs w:val="20"/>
          <w:lang w:eastAsia="es-ES"/>
        </w:rPr>
        <w:t xml:space="preserve"> </w:t>
      </w:r>
      <w:r w:rsidRPr="00797F16">
        <w:rPr>
          <w:rFonts w:eastAsia="Times New Roman"/>
          <w:spacing w:val="-2"/>
          <w:sz w:val="20"/>
          <w:szCs w:val="20"/>
          <w:lang w:eastAsia="es-ES"/>
        </w:rPr>
        <w:t>nombrado</w:t>
      </w:r>
      <w:r w:rsidRPr="00797F16">
        <w:rPr>
          <w:rFonts w:eastAsia="Times New Roman"/>
          <w:spacing w:val="47"/>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1"/>
          <w:sz w:val="20"/>
          <w:szCs w:val="20"/>
          <w:lang w:eastAsia="es-ES"/>
        </w:rPr>
        <w:t xml:space="preserve"> </w:t>
      </w:r>
      <w:r w:rsidRPr="00797F16">
        <w:rPr>
          <w:rFonts w:eastAsia="Times New Roman"/>
          <w:sz w:val="20"/>
          <w:szCs w:val="20"/>
          <w:lang w:eastAsia="es-ES"/>
        </w:rPr>
        <w:t>K,</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través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módulo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notificaciones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Plataforma</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requerirá</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quien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presentado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4"/>
          <w:sz w:val="20"/>
          <w:szCs w:val="20"/>
          <w:lang w:eastAsia="es-ES"/>
        </w:rPr>
        <w:t xml:space="preserve"> </w:t>
      </w:r>
      <w:r w:rsidRPr="00797F16">
        <w:rPr>
          <w:rFonts w:eastAsia="Times New Roman"/>
          <w:sz w:val="20"/>
          <w:szCs w:val="20"/>
          <w:lang w:eastAsia="es-ES"/>
        </w:rPr>
        <w:t>complete</w:t>
      </w:r>
      <w:r w:rsidRPr="00797F16">
        <w:rPr>
          <w:rFonts w:eastAsia="Times New Roman"/>
          <w:spacing w:val="23"/>
          <w:sz w:val="20"/>
          <w:szCs w:val="20"/>
          <w:lang w:eastAsia="es-ES"/>
        </w:rPr>
        <w:t xml:space="preserve"> </w:t>
      </w:r>
      <w:r w:rsidRPr="00797F16">
        <w:rPr>
          <w:rFonts w:eastAsia="Times New Roman"/>
          <w:sz w:val="20"/>
          <w:szCs w:val="20"/>
          <w:lang w:eastAsia="es-ES"/>
        </w:rPr>
        <w:t>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subsane</w:t>
      </w:r>
      <w:r w:rsidRPr="00797F16">
        <w:rPr>
          <w:rFonts w:eastAsia="Times New Roman"/>
          <w:spacing w:val="25"/>
          <w:sz w:val="20"/>
          <w:szCs w:val="20"/>
          <w:lang w:eastAsia="es-ES"/>
        </w:rPr>
        <w:t xml:space="preserve"> </w:t>
      </w:r>
      <w:r w:rsidRPr="00797F16">
        <w:rPr>
          <w:rFonts w:eastAsia="Times New Roman"/>
          <w:sz w:val="20"/>
          <w:szCs w:val="20"/>
          <w:lang w:eastAsia="es-ES"/>
        </w:rPr>
        <w:t>en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mínimo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cinco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naturales</w:t>
      </w:r>
      <w:r w:rsidRPr="00797F16">
        <w:rPr>
          <w:rFonts w:eastAsia="Times New Roman"/>
          <w:spacing w:val="24"/>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contar</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desde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requerimiento.</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pacing w:val="-1"/>
          <w:sz w:val="20"/>
          <w:szCs w:val="20"/>
          <w:lang w:eastAsia="es-ES"/>
        </w:rPr>
        <w:t>ningún</w:t>
      </w:r>
      <w:r w:rsidRPr="00797F16">
        <w:rPr>
          <w:rFonts w:eastAsia="Times New Roman"/>
          <w:spacing w:val="4"/>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aportada</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87"/>
          <w:sz w:val="20"/>
          <w:szCs w:val="20"/>
          <w:lang w:eastAsia="es-ES"/>
        </w:rPr>
        <w:t xml:space="preserve"> </w:t>
      </w:r>
      <w:r w:rsidRPr="00797F16">
        <w:rPr>
          <w:rFonts w:eastAsia="Times New Roman"/>
          <w:sz w:val="20"/>
          <w:szCs w:val="20"/>
          <w:lang w:eastAsia="es-ES"/>
        </w:rPr>
        <w:t>este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trámite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3"/>
          <w:sz w:val="20"/>
          <w:szCs w:val="20"/>
          <w:lang w:eastAsia="es-ES"/>
        </w:rPr>
        <w:t xml:space="preserve"> </w:t>
      </w:r>
      <w:r w:rsidRPr="00797F16">
        <w:rPr>
          <w:rFonts w:eastAsia="Times New Roman"/>
          <w:spacing w:val="-1"/>
          <w:sz w:val="20"/>
          <w:szCs w:val="20"/>
          <w:lang w:eastAsia="es-ES"/>
        </w:rPr>
        <w:t>modificar</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términos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oferta.</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kinsoku w:val="0"/>
        <w:overflowPunct w:val="0"/>
        <w:adjustRightInd w:val="0"/>
        <w:ind w:left="851" w:right="115"/>
        <w:jc w:val="both"/>
        <w:rPr>
          <w:rFonts w:eastAsia="Times New Roman"/>
          <w:spacing w:val="-1"/>
          <w:sz w:val="20"/>
          <w:szCs w:val="20"/>
          <w:lang w:eastAsia="es-ES"/>
        </w:rPr>
      </w:pPr>
      <w:r w:rsidRPr="00797F16">
        <w:rPr>
          <w:rFonts w:eastAsia="Times New Roman"/>
          <w:b/>
          <w:bCs/>
          <w:sz w:val="20"/>
          <w:szCs w:val="20"/>
          <w:lang w:eastAsia="es-ES"/>
        </w:rPr>
        <w:t>2.-</w:t>
      </w:r>
      <w:r w:rsidRPr="00797F16">
        <w:rPr>
          <w:rFonts w:eastAsia="Times New Roman"/>
          <w:b/>
          <w:bCs/>
          <w:spacing w:val="-3"/>
          <w:sz w:val="20"/>
          <w:szCs w:val="20"/>
          <w:lang w:eastAsia="es-ES"/>
        </w:rPr>
        <w:t xml:space="preserve"> </w:t>
      </w:r>
      <w:r w:rsidRPr="00797F16">
        <w:rPr>
          <w:rFonts w:eastAsia="Times New Roman"/>
          <w:b/>
          <w:bCs/>
          <w:spacing w:val="-1"/>
          <w:sz w:val="20"/>
          <w:szCs w:val="20"/>
          <w:lang w:eastAsia="es-ES"/>
        </w:rPr>
        <w:t xml:space="preserve">Apertura </w:t>
      </w:r>
      <w:r w:rsidRPr="00797F16">
        <w:rPr>
          <w:rFonts w:eastAsia="Times New Roman"/>
          <w:b/>
          <w:bCs/>
          <w:sz w:val="20"/>
          <w:szCs w:val="20"/>
          <w:lang w:eastAsia="es-ES"/>
        </w:rPr>
        <w:t>y</w:t>
      </w:r>
      <w:r w:rsidRPr="00797F16">
        <w:rPr>
          <w:rFonts w:eastAsia="Times New Roman"/>
          <w:b/>
          <w:bCs/>
          <w:spacing w:val="-1"/>
          <w:sz w:val="20"/>
          <w:szCs w:val="20"/>
          <w:lang w:eastAsia="es-ES"/>
        </w:rPr>
        <w:t xml:space="preserve"> valoración</w:t>
      </w:r>
      <w:r w:rsidRPr="00797F16">
        <w:rPr>
          <w:rFonts w:eastAsia="Times New Roman"/>
          <w:b/>
          <w:bCs/>
          <w:spacing w:val="-2"/>
          <w:sz w:val="20"/>
          <w:szCs w:val="20"/>
          <w:lang w:eastAsia="es-ES"/>
        </w:rPr>
        <w:t xml:space="preserve"> </w:t>
      </w:r>
      <w:r w:rsidRPr="00797F16">
        <w:rPr>
          <w:rFonts w:eastAsia="Times New Roman"/>
          <w:b/>
          <w:bCs/>
          <w:spacing w:val="-1"/>
          <w:sz w:val="20"/>
          <w:szCs w:val="20"/>
          <w:lang w:eastAsia="es-ES"/>
        </w:rPr>
        <w:t xml:space="preserve">de </w:t>
      </w:r>
      <w:r w:rsidRPr="00797F16">
        <w:rPr>
          <w:rFonts w:eastAsia="Times New Roman"/>
          <w:b/>
          <w:bCs/>
          <w:sz w:val="20"/>
          <w:szCs w:val="20"/>
          <w:lang w:eastAsia="es-ES"/>
        </w:rPr>
        <w:t>las</w:t>
      </w:r>
      <w:r w:rsidRPr="00797F16">
        <w:rPr>
          <w:rFonts w:eastAsia="Times New Roman"/>
          <w:b/>
          <w:bCs/>
          <w:spacing w:val="1"/>
          <w:sz w:val="20"/>
          <w:szCs w:val="20"/>
          <w:lang w:eastAsia="es-ES"/>
        </w:rPr>
        <w:t xml:space="preserve"> </w:t>
      </w:r>
      <w:r w:rsidRPr="00797F16">
        <w:rPr>
          <w:rFonts w:eastAsia="Times New Roman"/>
          <w:b/>
          <w:bCs/>
          <w:spacing w:val="-1"/>
          <w:sz w:val="20"/>
          <w:szCs w:val="20"/>
          <w:lang w:eastAsia="es-ES"/>
        </w:rPr>
        <w:t>ofertas</w:t>
      </w:r>
      <w:r w:rsidRPr="00797F16">
        <w:rPr>
          <w:rFonts w:eastAsia="Times New Roman"/>
          <w:b/>
          <w:bCs/>
          <w:spacing w:val="1"/>
          <w:sz w:val="20"/>
          <w:szCs w:val="20"/>
          <w:lang w:eastAsia="es-ES"/>
        </w:rPr>
        <w:t xml:space="preserve"> </w:t>
      </w:r>
      <w:r w:rsidRPr="00797F16">
        <w:rPr>
          <w:rFonts w:eastAsia="Times New Roman"/>
          <w:b/>
          <w:bCs/>
          <w:spacing w:val="-1"/>
          <w:sz w:val="20"/>
          <w:szCs w:val="20"/>
          <w:lang w:eastAsia="es-ES"/>
        </w:rPr>
        <w:t>cualitativas.</w:t>
      </w:r>
      <w:r w:rsidRPr="00797F16">
        <w:rPr>
          <w:rFonts w:eastAsia="Times New Roman"/>
          <w:b/>
          <w:bCs/>
          <w:sz w:val="20"/>
          <w:szCs w:val="20"/>
          <w:lang w:eastAsia="es-ES"/>
        </w:rPr>
        <w:t xml:space="preserve"> </w:t>
      </w:r>
      <w:r w:rsidRPr="00797F16">
        <w:rPr>
          <w:rFonts w:eastAsia="Times New Roman"/>
          <w:sz w:val="20"/>
          <w:szCs w:val="20"/>
          <w:lang w:eastAsia="es-ES"/>
        </w:rPr>
        <w:t xml:space="preserve">La </w:t>
      </w:r>
      <w:r w:rsidRPr="00797F16">
        <w:rPr>
          <w:rFonts w:eastAsia="Times New Roman"/>
          <w:spacing w:val="-1"/>
          <w:sz w:val="20"/>
          <w:szCs w:val="20"/>
          <w:lang w:eastAsia="es-ES"/>
        </w:rPr>
        <w:t>Mesa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Contratación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personal</w:t>
      </w:r>
      <w:r w:rsidRPr="00797F16">
        <w:rPr>
          <w:rFonts w:eastAsia="Times New Roman"/>
          <w:spacing w:val="1"/>
          <w:sz w:val="20"/>
          <w:szCs w:val="20"/>
          <w:lang w:eastAsia="es-ES"/>
        </w:rPr>
        <w:t xml:space="preserve"> </w:t>
      </w:r>
      <w:r w:rsidRPr="00797F16">
        <w:rPr>
          <w:rFonts w:eastAsia="Times New Roman"/>
          <w:spacing w:val="-1"/>
          <w:sz w:val="20"/>
          <w:szCs w:val="20"/>
          <w:lang w:eastAsia="es-ES"/>
        </w:rPr>
        <w:t>técnico</w:t>
      </w:r>
      <w:r w:rsidRPr="00797F16">
        <w:rPr>
          <w:rFonts w:eastAsia="Times New Roman"/>
          <w:spacing w:val="1"/>
          <w:sz w:val="20"/>
          <w:szCs w:val="20"/>
          <w:lang w:eastAsia="es-ES"/>
        </w:rPr>
        <w:t xml:space="preserve"> </w:t>
      </w:r>
      <w:r w:rsidRPr="00797F16">
        <w:rPr>
          <w:rFonts w:eastAsia="Times New Roman"/>
          <w:spacing w:val="-1"/>
          <w:sz w:val="20"/>
          <w:szCs w:val="20"/>
          <w:lang w:eastAsia="es-ES"/>
        </w:rPr>
        <w:t>y/o</w:t>
      </w:r>
      <w:r w:rsidRPr="00797F16">
        <w:rPr>
          <w:rFonts w:eastAsia="Times New Roman"/>
          <w:spacing w:val="69"/>
          <w:sz w:val="20"/>
          <w:szCs w:val="20"/>
          <w:lang w:eastAsia="es-ES"/>
        </w:rPr>
        <w:t xml:space="preserve"> </w:t>
      </w:r>
      <w:r w:rsidRPr="00797F16">
        <w:rPr>
          <w:rFonts w:eastAsia="Times New Roman"/>
          <w:spacing w:val="-1"/>
          <w:sz w:val="20"/>
          <w:szCs w:val="20"/>
          <w:lang w:eastAsia="es-ES"/>
        </w:rPr>
        <w:t>jurídico</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conste</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47"/>
          <w:sz w:val="20"/>
          <w:szCs w:val="20"/>
          <w:lang w:eastAsia="es-ES"/>
        </w:rPr>
        <w:t xml:space="preserve"> </w:t>
      </w:r>
      <w:r w:rsidRPr="00797F16">
        <w:rPr>
          <w:rFonts w:eastAsia="Times New Roman"/>
          <w:sz w:val="20"/>
          <w:szCs w:val="20"/>
          <w:lang w:eastAsia="es-ES"/>
        </w:rPr>
        <w:t>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49"/>
          <w:sz w:val="20"/>
          <w:szCs w:val="20"/>
          <w:lang w:eastAsia="es-ES"/>
        </w:rPr>
        <w:t xml:space="preserve"> </w:t>
      </w:r>
      <w:r w:rsidRPr="00797F16">
        <w:rPr>
          <w:rFonts w:eastAsia="Times New Roman"/>
          <w:sz w:val="20"/>
          <w:szCs w:val="20"/>
          <w:lang w:eastAsia="es-ES"/>
        </w:rPr>
        <w:t>K</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
          <w:sz w:val="20"/>
          <w:szCs w:val="20"/>
          <w:lang w:eastAsia="es-ES"/>
        </w:rPr>
        <w:t xml:space="preserve"> </w:t>
      </w:r>
      <w:r w:rsidRPr="00797F16">
        <w:rPr>
          <w:rFonts w:eastAsia="Times New Roman"/>
          <w:spacing w:val="-1"/>
          <w:sz w:val="20"/>
          <w:szCs w:val="20"/>
          <w:lang w:eastAsia="es-ES"/>
        </w:rPr>
        <w:t>procederá</w:t>
      </w:r>
      <w:r w:rsidRPr="00797F16">
        <w:rPr>
          <w:rFonts w:eastAsia="Times New Roman"/>
          <w:sz w:val="20"/>
          <w:szCs w:val="20"/>
          <w:lang w:eastAsia="es-ES"/>
        </w:rPr>
        <w:t xml:space="preserve"> a</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análisis</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8"/>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9"/>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contenga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CUALITATIVAS”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admitidas,</w:t>
      </w:r>
      <w:r w:rsidRPr="00797F16">
        <w:rPr>
          <w:rFonts w:eastAsia="Times New Roman"/>
          <w:spacing w:val="7"/>
          <w:sz w:val="20"/>
          <w:szCs w:val="20"/>
          <w:lang w:eastAsia="es-ES"/>
        </w:rPr>
        <w:t xml:space="preserve"> </w:t>
      </w:r>
      <w:r w:rsidRPr="00797F16">
        <w:rPr>
          <w:rFonts w:eastAsia="Times New Roman"/>
          <w:sz w:val="20"/>
          <w:szCs w:val="20"/>
          <w:lang w:eastAsia="es-ES"/>
        </w:rPr>
        <w:t>con</w:t>
      </w:r>
      <w:r w:rsidRPr="00797F16">
        <w:rPr>
          <w:rFonts w:eastAsia="Times New Roman"/>
          <w:spacing w:val="7"/>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fin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otorgar</w:t>
      </w:r>
      <w:r w:rsidRPr="00797F16">
        <w:rPr>
          <w:rFonts w:eastAsia="Times New Roman"/>
          <w:spacing w:val="8"/>
          <w:sz w:val="20"/>
          <w:szCs w:val="20"/>
          <w:lang w:eastAsia="es-ES"/>
        </w:rPr>
        <w:t xml:space="preserve"> </w:t>
      </w:r>
      <w:r w:rsidRPr="00797F16">
        <w:rPr>
          <w:rFonts w:eastAsia="Times New Roman"/>
          <w:sz w:val="20"/>
          <w:szCs w:val="20"/>
          <w:lang w:eastAsia="es-ES"/>
        </w:rPr>
        <w:t>los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puntos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tipo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5"/>
          <w:sz w:val="20"/>
          <w:szCs w:val="20"/>
          <w:lang w:eastAsia="es-ES"/>
        </w:rPr>
        <w:t xml:space="preserve"> </w:t>
      </w:r>
      <w:r w:rsidRPr="00797F16">
        <w:rPr>
          <w:rFonts w:eastAsia="Times New Roman"/>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7"/>
          <w:sz w:val="20"/>
          <w:szCs w:val="20"/>
          <w:lang w:eastAsia="es-ES"/>
        </w:rPr>
        <w:t xml:space="preserve"> </w:t>
      </w:r>
      <w:r w:rsidRPr="00797F16">
        <w:rPr>
          <w:rFonts w:eastAsia="Times New Roman"/>
          <w:spacing w:val="-2"/>
          <w:sz w:val="20"/>
          <w:szCs w:val="20"/>
          <w:lang w:eastAsia="es-ES"/>
        </w:rPr>
        <w:t>se</w:t>
      </w:r>
      <w:r w:rsidRPr="00797F16">
        <w:rPr>
          <w:rFonts w:eastAsia="Times New Roman"/>
          <w:spacing w:val="67"/>
          <w:sz w:val="20"/>
          <w:szCs w:val="20"/>
          <w:lang w:eastAsia="es-ES"/>
        </w:rPr>
        <w:t xml:space="preserve"> </w:t>
      </w:r>
      <w:r w:rsidRPr="00797F16">
        <w:rPr>
          <w:rFonts w:eastAsia="Times New Roman"/>
          <w:spacing w:val="-1"/>
          <w:sz w:val="20"/>
          <w:szCs w:val="20"/>
          <w:lang w:eastAsia="es-ES"/>
        </w:rPr>
        <w:t>realizará</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carácter</w:t>
      </w:r>
      <w:r w:rsidRPr="00797F16">
        <w:rPr>
          <w:rFonts w:eastAsia="Times New Roman"/>
          <w:spacing w:val="39"/>
          <w:sz w:val="20"/>
          <w:szCs w:val="20"/>
          <w:lang w:eastAsia="es-ES"/>
        </w:rPr>
        <w:t xml:space="preserve"> </w:t>
      </w:r>
      <w:r w:rsidRPr="00797F16">
        <w:rPr>
          <w:rFonts w:eastAsia="Times New Roman"/>
          <w:spacing w:val="-1"/>
          <w:sz w:val="20"/>
          <w:szCs w:val="20"/>
          <w:lang w:eastAsia="es-ES"/>
        </w:rPr>
        <w:t>general</w:t>
      </w:r>
      <w:r w:rsidRPr="00797F16">
        <w:rPr>
          <w:rFonts w:eastAsia="Times New Roman"/>
          <w:spacing w:val="4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forma</w:t>
      </w:r>
      <w:r w:rsidRPr="00797F16">
        <w:rPr>
          <w:rFonts w:eastAsia="Times New Roman"/>
          <w:spacing w:val="40"/>
          <w:sz w:val="20"/>
          <w:szCs w:val="20"/>
          <w:lang w:eastAsia="es-ES"/>
        </w:rPr>
        <w:t xml:space="preserve"> </w:t>
      </w:r>
      <w:r w:rsidRPr="00797F16">
        <w:rPr>
          <w:rFonts w:eastAsia="Times New Roman"/>
          <w:spacing w:val="-1"/>
          <w:sz w:val="20"/>
          <w:szCs w:val="20"/>
          <w:lang w:eastAsia="es-ES"/>
        </w:rPr>
        <w:t>interna,</w:t>
      </w:r>
      <w:r w:rsidRPr="00797F16">
        <w:rPr>
          <w:rFonts w:eastAsia="Times New Roman"/>
          <w:spacing w:val="41"/>
          <w:sz w:val="20"/>
          <w:szCs w:val="20"/>
          <w:lang w:eastAsia="es-ES"/>
        </w:rPr>
        <w:t xml:space="preserve"> </w:t>
      </w:r>
      <w:r w:rsidRPr="00797F16">
        <w:rPr>
          <w:rFonts w:eastAsia="Times New Roman"/>
          <w:sz w:val="20"/>
          <w:szCs w:val="20"/>
          <w:lang w:eastAsia="es-ES"/>
        </w:rPr>
        <w:t>si</w:t>
      </w:r>
      <w:r w:rsidRPr="00797F16">
        <w:rPr>
          <w:rFonts w:eastAsia="Times New Roman"/>
          <w:spacing w:val="42"/>
          <w:sz w:val="20"/>
          <w:szCs w:val="20"/>
          <w:lang w:eastAsia="es-ES"/>
        </w:rPr>
        <w:t xml:space="preserve"> </w:t>
      </w:r>
      <w:r w:rsidRPr="00797F16">
        <w:rPr>
          <w:rFonts w:eastAsia="Times New Roman"/>
          <w:spacing w:val="-1"/>
          <w:sz w:val="20"/>
          <w:szCs w:val="20"/>
          <w:lang w:eastAsia="es-ES"/>
        </w:rPr>
        <w:t>bien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39"/>
          <w:sz w:val="20"/>
          <w:szCs w:val="20"/>
          <w:lang w:eastAsia="es-ES"/>
        </w:rPr>
        <w:t xml:space="preserve"> </w:t>
      </w:r>
      <w:r w:rsidRPr="00797F16">
        <w:rPr>
          <w:rFonts w:eastAsia="Times New Roman"/>
          <w:spacing w:val="-1"/>
          <w:sz w:val="20"/>
          <w:szCs w:val="20"/>
          <w:lang w:eastAsia="es-ES"/>
        </w:rPr>
        <w:t>tener</w:t>
      </w:r>
      <w:r w:rsidRPr="00797F16">
        <w:rPr>
          <w:rFonts w:eastAsia="Times New Roman"/>
          <w:spacing w:val="40"/>
          <w:sz w:val="20"/>
          <w:szCs w:val="20"/>
          <w:lang w:eastAsia="es-ES"/>
        </w:rPr>
        <w:t xml:space="preserve"> </w:t>
      </w:r>
      <w:r w:rsidRPr="00797F16">
        <w:rPr>
          <w:rFonts w:eastAsia="Times New Roman"/>
          <w:spacing w:val="-1"/>
          <w:sz w:val="20"/>
          <w:szCs w:val="20"/>
          <w:lang w:eastAsia="es-ES"/>
        </w:rPr>
        <w:t>carácter</w:t>
      </w:r>
      <w:r w:rsidRPr="00797F16">
        <w:rPr>
          <w:rFonts w:eastAsia="Times New Roman"/>
          <w:spacing w:val="39"/>
          <w:sz w:val="20"/>
          <w:szCs w:val="20"/>
          <w:lang w:eastAsia="es-ES"/>
        </w:rPr>
        <w:t xml:space="preserve"> </w:t>
      </w:r>
      <w:r w:rsidRPr="00797F16">
        <w:rPr>
          <w:rFonts w:eastAsia="Times New Roman"/>
          <w:spacing w:val="-1"/>
          <w:sz w:val="20"/>
          <w:szCs w:val="20"/>
          <w:lang w:eastAsia="es-ES"/>
        </w:rPr>
        <w:t>público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previa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comunicación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dicho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acto.</w:t>
      </w:r>
    </w:p>
    <w:p w:rsidR="00780787" w:rsidRPr="00797F16" w:rsidRDefault="00780787" w:rsidP="00780787">
      <w:pPr>
        <w:kinsoku w:val="0"/>
        <w:overflowPunct w:val="0"/>
        <w:adjustRightInd w:val="0"/>
        <w:spacing w:line="242" w:lineRule="auto"/>
        <w:ind w:left="851" w:right="115"/>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851"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informe</w:t>
      </w:r>
      <w:r w:rsidRPr="00797F16">
        <w:rPr>
          <w:rFonts w:eastAsia="Times New Roman"/>
          <w:spacing w:val="1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contendrá</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razones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permitan,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4"/>
          <w:sz w:val="20"/>
          <w:szCs w:val="20"/>
          <w:lang w:eastAsia="es-ES"/>
        </w:rPr>
        <w:t xml:space="preserve"> </w:t>
      </w:r>
      <w:r w:rsidRPr="00797F16">
        <w:rPr>
          <w:rFonts w:eastAsia="Times New Roman"/>
          <w:sz w:val="20"/>
          <w:szCs w:val="20"/>
          <w:lang w:eastAsia="es-ES"/>
        </w:rPr>
        <w:t>su</w:t>
      </w:r>
      <w:r w:rsidRPr="00797F16">
        <w:rPr>
          <w:rFonts w:eastAsia="Times New Roman"/>
          <w:spacing w:val="13"/>
          <w:sz w:val="20"/>
          <w:szCs w:val="20"/>
          <w:lang w:eastAsia="es-ES"/>
        </w:rPr>
        <w:t xml:space="preserve"> </w:t>
      </w:r>
      <w:r w:rsidRPr="00797F16">
        <w:rPr>
          <w:rFonts w:eastAsia="Times New Roman"/>
          <w:spacing w:val="-1"/>
          <w:sz w:val="20"/>
          <w:szCs w:val="20"/>
          <w:lang w:eastAsia="es-ES"/>
        </w:rPr>
        <w:t>redacción</w:t>
      </w:r>
      <w:r w:rsidRPr="00797F16">
        <w:rPr>
          <w:rFonts w:eastAsia="Times New Roman"/>
          <w:spacing w:val="12"/>
          <w:sz w:val="20"/>
          <w:szCs w:val="20"/>
          <w:lang w:eastAsia="es-ES"/>
        </w:rPr>
        <w:t xml:space="preserve"> </w:t>
      </w:r>
      <w:r w:rsidRPr="00797F16">
        <w:rPr>
          <w:rFonts w:eastAsia="Times New Roman"/>
          <w:sz w:val="20"/>
          <w:szCs w:val="20"/>
          <w:lang w:eastAsia="es-ES"/>
        </w:rPr>
        <w:t>y</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motivaciones</w:t>
      </w:r>
      <w:r w:rsidRPr="00797F16">
        <w:rPr>
          <w:rFonts w:eastAsia="Times New Roman"/>
          <w:spacing w:val="55"/>
          <w:sz w:val="20"/>
          <w:szCs w:val="20"/>
          <w:lang w:eastAsia="es-ES"/>
        </w:rPr>
        <w:t xml:space="preserve"> </w:t>
      </w:r>
      <w:r w:rsidRPr="00797F16">
        <w:rPr>
          <w:rFonts w:eastAsia="Times New Roman"/>
          <w:spacing w:val="-1"/>
          <w:sz w:val="20"/>
          <w:szCs w:val="20"/>
          <w:lang w:eastAsia="es-ES"/>
        </w:rPr>
        <w:t>fundamentar</w:t>
      </w:r>
      <w:r w:rsidRPr="00797F16">
        <w:rPr>
          <w:rFonts w:eastAsia="Times New Roman"/>
          <w:sz w:val="20"/>
          <w:szCs w:val="20"/>
          <w:lang w:eastAsia="es-ES"/>
        </w:rPr>
        <w:t xml:space="preserve"> </w:t>
      </w:r>
      <w:r w:rsidRPr="00797F16">
        <w:rPr>
          <w:rFonts w:eastAsia="Times New Roman"/>
          <w:spacing w:val="-1"/>
          <w:sz w:val="20"/>
          <w:szCs w:val="20"/>
          <w:lang w:eastAsia="es-ES"/>
        </w:rPr>
        <w:t>una</w:t>
      </w:r>
      <w:r w:rsidRPr="00797F16">
        <w:rPr>
          <w:rFonts w:eastAsia="Times New Roman"/>
          <w:sz w:val="20"/>
          <w:szCs w:val="20"/>
          <w:lang w:eastAsia="es-ES"/>
        </w:rPr>
        <w:t xml:space="preserve"> </w:t>
      </w:r>
      <w:r w:rsidRPr="00797F16">
        <w:rPr>
          <w:rFonts w:eastAsia="Times New Roman"/>
          <w:spacing w:val="-1"/>
          <w:sz w:val="20"/>
          <w:szCs w:val="20"/>
          <w:lang w:eastAsia="es-ES"/>
        </w:rPr>
        <w:t>propuesta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resolución.</w:t>
      </w:r>
    </w:p>
    <w:p w:rsidR="00780787" w:rsidRPr="00797F16" w:rsidRDefault="00780787" w:rsidP="00780787">
      <w:pPr>
        <w:kinsoku w:val="0"/>
        <w:overflowPunct w:val="0"/>
        <w:adjustRightInd w:val="0"/>
        <w:spacing w:before="8"/>
        <w:ind w:left="85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851" w:right="115"/>
        <w:jc w:val="both"/>
        <w:rPr>
          <w:rFonts w:eastAsia="Times New Roman"/>
          <w:spacing w:val="-1"/>
          <w:sz w:val="20"/>
          <w:szCs w:val="20"/>
          <w:lang w:eastAsia="es-ES"/>
        </w:rPr>
      </w:pPr>
      <w:r w:rsidRPr="00797F16">
        <w:rPr>
          <w:rFonts w:eastAsia="Times New Roman"/>
          <w:spacing w:val="-1"/>
          <w:sz w:val="20"/>
          <w:szCs w:val="20"/>
          <w:lang w:eastAsia="es-ES"/>
        </w:rPr>
        <w:t>Si</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alguna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presentada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adolece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oscuridad</w:t>
      </w:r>
      <w:r w:rsidRPr="00797F16">
        <w:rPr>
          <w:rFonts w:eastAsia="Times New Roman"/>
          <w:spacing w:val="16"/>
          <w:sz w:val="20"/>
          <w:szCs w:val="20"/>
          <w:lang w:eastAsia="es-ES"/>
        </w:rPr>
        <w:t xml:space="preserve"> </w:t>
      </w:r>
      <w:r w:rsidRPr="00797F16">
        <w:rPr>
          <w:rFonts w:eastAsia="Times New Roman"/>
          <w:sz w:val="20"/>
          <w:szCs w:val="20"/>
          <w:lang w:eastAsia="es-ES"/>
        </w:rPr>
        <w:t>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inconcreción,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Mesa,</w:t>
      </w:r>
      <w:r w:rsidRPr="00797F16">
        <w:rPr>
          <w:rFonts w:eastAsia="Times New Roman"/>
          <w:spacing w:val="14"/>
          <w:sz w:val="20"/>
          <w:szCs w:val="20"/>
          <w:lang w:eastAsia="es-ES"/>
        </w:rPr>
        <w:t xml:space="preserve"> </w:t>
      </w:r>
      <w:r w:rsidRPr="00797F16">
        <w:rPr>
          <w:rFonts w:eastAsia="Times New Roman"/>
          <w:sz w:val="20"/>
          <w:szCs w:val="20"/>
          <w:lang w:eastAsia="es-ES"/>
        </w:rPr>
        <w:t>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través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módulo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5"/>
          <w:sz w:val="20"/>
          <w:szCs w:val="20"/>
          <w:lang w:eastAsia="es-ES"/>
        </w:rPr>
        <w:t xml:space="preserve"> </w:t>
      </w:r>
      <w:r w:rsidRPr="00797F16">
        <w:rPr>
          <w:rFonts w:eastAsia="Times New Roman"/>
          <w:spacing w:val="-1"/>
          <w:sz w:val="20"/>
          <w:szCs w:val="20"/>
          <w:lang w:eastAsia="es-ES"/>
        </w:rPr>
        <w:t>notificaciones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Plataforma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48"/>
          <w:sz w:val="20"/>
          <w:szCs w:val="20"/>
          <w:lang w:eastAsia="es-ES"/>
        </w:rPr>
        <w:t xml:space="preserve"> </w:t>
      </w:r>
      <w:r w:rsidRPr="00797F16">
        <w:rPr>
          <w:rFonts w:eastAsia="Times New Roman"/>
          <w:spacing w:val="-1"/>
          <w:sz w:val="20"/>
          <w:szCs w:val="20"/>
          <w:lang w:eastAsia="es-ES"/>
        </w:rPr>
        <w:t>requerirá</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aclaraciones</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complementarias</w:t>
      </w:r>
      <w:r w:rsidRPr="00797F16">
        <w:rPr>
          <w:rFonts w:eastAsia="Times New Roman"/>
          <w:spacing w:val="48"/>
          <w:sz w:val="20"/>
          <w:szCs w:val="20"/>
          <w:lang w:eastAsia="es-ES"/>
        </w:rPr>
        <w:t xml:space="preserve"> </w:t>
      </w:r>
      <w:r w:rsidRPr="00797F16">
        <w:rPr>
          <w:rFonts w:eastAsia="Times New Roman"/>
          <w:sz w:val="20"/>
          <w:szCs w:val="20"/>
          <w:lang w:eastAsia="es-ES"/>
        </w:rPr>
        <w:t>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quien</w:t>
      </w:r>
      <w:r w:rsidRPr="00797F16">
        <w:rPr>
          <w:rFonts w:eastAsia="Times New Roman"/>
          <w:spacing w:val="48"/>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59"/>
          <w:sz w:val="20"/>
          <w:szCs w:val="20"/>
          <w:lang w:eastAsia="es-ES"/>
        </w:rPr>
        <w:t xml:space="preserve"> </w:t>
      </w:r>
      <w:r w:rsidRPr="00797F16">
        <w:rPr>
          <w:rFonts w:eastAsia="Times New Roman"/>
          <w:spacing w:val="-1"/>
          <w:sz w:val="20"/>
          <w:szCs w:val="20"/>
          <w:lang w:eastAsia="es-ES"/>
        </w:rPr>
        <w:t>presentado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5"/>
          <w:sz w:val="20"/>
          <w:szCs w:val="20"/>
          <w:lang w:eastAsia="es-ES"/>
        </w:rPr>
        <w:t xml:space="preserve"> </w:t>
      </w:r>
      <w:r w:rsidRPr="00797F16">
        <w:rPr>
          <w:rFonts w:eastAsia="Times New Roman"/>
          <w:spacing w:val="-2"/>
          <w:sz w:val="20"/>
          <w:szCs w:val="20"/>
          <w:lang w:eastAsia="es-ES"/>
        </w:rPr>
        <w:t>un</w:t>
      </w:r>
      <w:r w:rsidRPr="00797F16">
        <w:rPr>
          <w:rFonts w:eastAsia="Times New Roman"/>
          <w:spacing w:val="4"/>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6"/>
          <w:sz w:val="20"/>
          <w:szCs w:val="20"/>
          <w:lang w:eastAsia="es-ES"/>
        </w:rPr>
        <w:t xml:space="preserve"> </w:t>
      </w:r>
      <w:r w:rsidRPr="00797F16">
        <w:rPr>
          <w:rFonts w:eastAsia="Times New Roman"/>
          <w:spacing w:val="-1"/>
          <w:sz w:val="20"/>
          <w:szCs w:val="20"/>
          <w:lang w:eastAsia="es-ES"/>
        </w:rPr>
        <w:t>mínimo</w:t>
      </w:r>
      <w:r w:rsidRPr="00797F16">
        <w:rPr>
          <w:rFonts w:eastAsia="Times New Roman"/>
          <w:spacing w:val="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6"/>
          <w:sz w:val="20"/>
          <w:szCs w:val="20"/>
          <w:lang w:eastAsia="es-ES"/>
        </w:rPr>
        <w:t xml:space="preserve"> </w:t>
      </w:r>
      <w:r w:rsidRPr="00797F16">
        <w:rPr>
          <w:rFonts w:eastAsia="Times New Roman"/>
          <w:spacing w:val="-1"/>
          <w:sz w:val="20"/>
          <w:szCs w:val="20"/>
          <w:lang w:eastAsia="es-ES"/>
        </w:rPr>
        <w:t>cinco</w:t>
      </w:r>
      <w:r w:rsidRPr="00797F16">
        <w:rPr>
          <w:rFonts w:eastAsia="Times New Roman"/>
          <w:spacing w:val="6"/>
          <w:sz w:val="20"/>
          <w:szCs w:val="20"/>
          <w:lang w:eastAsia="es-ES"/>
        </w:rPr>
        <w:t xml:space="preserve"> </w:t>
      </w:r>
      <w:r w:rsidRPr="00797F16">
        <w:rPr>
          <w:rFonts w:eastAsia="Times New Roman"/>
          <w:spacing w:val="-1"/>
          <w:sz w:val="20"/>
          <w:szCs w:val="20"/>
          <w:lang w:eastAsia="es-ES"/>
        </w:rPr>
        <w:t>naturales</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contar</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desde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7"/>
          <w:sz w:val="20"/>
          <w:szCs w:val="20"/>
          <w:lang w:eastAsia="es-ES"/>
        </w:rPr>
        <w:t xml:space="preserve"> </w:t>
      </w:r>
      <w:r w:rsidRPr="00797F16">
        <w:rPr>
          <w:rFonts w:eastAsia="Times New Roman"/>
          <w:spacing w:val="-1"/>
          <w:sz w:val="20"/>
          <w:szCs w:val="20"/>
          <w:lang w:eastAsia="es-ES"/>
        </w:rPr>
        <w:t>requerimiento.</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ningún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aportada</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7"/>
          <w:sz w:val="20"/>
          <w:szCs w:val="20"/>
          <w:lang w:eastAsia="es-ES"/>
        </w:rPr>
        <w:t xml:space="preserve"> </w:t>
      </w:r>
      <w:r w:rsidRPr="00797F16">
        <w:rPr>
          <w:rFonts w:eastAsia="Times New Roman"/>
          <w:sz w:val="20"/>
          <w:szCs w:val="20"/>
          <w:lang w:eastAsia="es-ES"/>
        </w:rPr>
        <w:t>este</w:t>
      </w:r>
      <w:r w:rsidRPr="00797F16">
        <w:rPr>
          <w:rFonts w:eastAsia="Times New Roman"/>
          <w:spacing w:val="19"/>
          <w:sz w:val="20"/>
          <w:szCs w:val="20"/>
          <w:lang w:eastAsia="es-ES"/>
        </w:rPr>
        <w:t xml:space="preserve"> </w:t>
      </w:r>
      <w:r w:rsidRPr="00797F16">
        <w:rPr>
          <w:rFonts w:eastAsia="Times New Roman"/>
          <w:spacing w:val="-1"/>
          <w:sz w:val="20"/>
          <w:szCs w:val="20"/>
          <w:lang w:eastAsia="es-ES"/>
        </w:rPr>
        <w:t>trámite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18"/>
          <w:sz w:val="20"/>
          <w:szCs w:val="20"/>
          <w:lang w:eastAsia="es-ES"/>
        </w:rPr>
        <w:t xml:space="preserve"> </w:t>
      </w:r>
      <w:r w:rsidRPr="00797F16">
        <w:rPr>
          <w:rFonts w:eastAsia="Times New Roman"/>
          <w:spacing w:val="-1"/>
          <w:sz w:val="20"/>
          <w:szCs w:val="20"/>
          <w:lang w:eastAsia="es-ES"/>
        </w:rPr>
        <w:t>modificar</w:t>
      </w:r>
      <w:r w:rsidRPr="00797F16">
        <w:rPr>
          <w:rFonts w:eastAsia="Times New Roman"/>
          <w:spacing w:val="17"/>
          <w:sz w:val="20"/>
          <w:szCs w:val="20"/>
          <w:lang w:eastAsia="es-ES"/>
        </w:rPr>
        <w:t xml:space="preserve"> </w:t>
      </w:r>
      <w:r w:rsidRPr="00797F16">
        <w:rPr>
          <w:rFonts w:eastAsia="Times New Roman"/>
          <w:sz w:val="20"/>
          <w:szCs w:val="20"/>
          <w:lang w:eastAsia="es-ES"/>
        </w:rPr>
        <w:t>los</w:t>
      </w:r>
      <w:r w:rsidRPr="00797F16">
        <w:rPr>
          <w:rFonts w:eastAsia="Times New Roman"/>
          <w:spacing w:val="65"/>
          <w:sz w:val="20"/>
          <w:szCs w:val="20"/>
          <w:lang w:eastAsia="es-ES"/>
        </w:rPr>
        <w:t xml:space="preserve"> </w:t>
      </w:r>
      <w:r w:rsidRPr="00797F16">
        <w:rPr>
          <w:rFonts w:eastAsia="Times New Roman"/>
          <w:spacing w:val="-1"/>
          <w:sz w:val="20"/>
          <w:szCs w:val="20"/>
          <w:lang w:eastAsia="es-ES"/>
        </w:rPr>
        <w:t>términos</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oferta.</w:t>
      </w:r>
    </w:p>
    <w:p w:rsidR="00780787" w:rsidRPr="00797F16" w:rsidRDefault="00780787" w:rsidP="00780787">
      <w:pPr>
        <w:kinsoku w:val="0"/>
        <w:overflowPunct w:val="0"/>
        <w:adjustRightInd w:val="0"/>
        <w:spacing w:before="5"/>
        <w:ind w:left="851"/>
        <w:jc w:val="both"/>
        <w:rPr>
          <w:rFonts w:eastAsia="Times New Roman"/>
          <w:sz w:val="20"/>
          <w:szCs w:val="20"/>
          <w:lang w:eastAsia="es-ES"/>
        </w:rPr>
      </w:pPr>
    </w:p>
    <w:p w:rsidR="00780787" w:rsidRPr="00797F16" w:rsidRDefault="00780787" w:rsidP="00780787">
      <w:pPr>
        <w:kinsoku w:val="0"/>
        <w:overflowPunct w:val="0"/>
        <w:adjustRightInd w:val="0"/>
        <w:spacing w:line="244" w:lineRule="auto"/>
        <w:ind w:left="851" w:right="114"/>
        <w:jc w:val="both"/>
        <w:rPr>
          <w:rFonts w:eastAsia="Times New Roman"/>
          <w:spacing w:val="-1"/>
          <w:sz w:val="20"/>
          <w:szCs w:val="20"/>
          <w:lang w:eastAsia="es-ES"/>
        </w:rPr>
      </w:pPr>
      <w:r w:rsidRPr="00797F16">
        <w:rPr>
          <w:rFonts w:eastAsia="Times New Roman"/>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lo</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dispuesto</w:t>
      </w:r>
      <w:r w:rsidRPr="00797F16">
        <w:rPr>
          <w:rFonts w:eastAsia="Times New Roman"/>
          <w:spacing w:val="47"/>
          <w:sz w:val="20"/>
          <w:szCs w:val="20"/>
          <w:lang w:eastAsia="es-ES"/>
        </w:rPr>
        <w:t xml:space="preserve"> </w:t>
      </w:r>
      <w:r w:rsidRPr="00797F16">
        <w:rPr>
          <w:rFonts w:eastAsia="Times New Roman"/>
          <w:sz w:val="20"/>
          <w:szCs w:val="20"/>
          <w:lang w:eastAsia="es-ES"/>
        </w:rPr>
        <w:t>en</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48"/>
          <w:sz w:val="20"/>
          <w:szCs w:val="20"/>
          <w:lang w:eastAsia="es-ES"/>
        </w:rPr>
        <w:t xml:space="preserve"> </w:t>
      </w:r>
      <w:r w:rsidRPr="00797F16">
        <w:rPr>
          <w:rFonts w:eastAsia="Times New Roman"/>
          <w:sz w:val="20"/>
          <w:szCs w:val="20"/>
          <w:lang w:eastAsia="es-ES"/>
        </w:rPr>
        <w:t>97</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Públicos,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podrán</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desecharse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técnicamente</w:t>
      </w:r>
      <w:r w:rsidRPr="00797F16">
        <w:rPr>
          <w:rFonts w:eastAsia="Times New Roman"/>
          <w:spacing w:val="9"/>
          <w:sz w:val="20"/>
          <w:szCs w:val="20"/>
          <w:lang w:eastAsia="es-ES"/>
        </w:rPr>
        <w:t xml:space="preserve"> </w:t>
      </w:r>
      <w:r w:rsidRPr="00797F16">
        <w:rPr>
          <w:rFonts w:eastAsia="Times New Roman"/>
          <w:spacing w:val="-1"/>
          <w:sz w:val="20"/>
          <w:szCs w:val="20"/>
          <w:lang w:eastAsia="es-ES"/>
        </w:rPr>
        <w:t>inadecuadas</w:t>
      </w:r>
      <w:r w:rsidRPr="00797F16">
        <w:rPr>
          <w:rFonts w:eastAsia="Times New Roman"/>
          <w:spacing w:val="5"/>
          <w:sz w:val="20"/>
          <w:szCs w:val="20"/>
          <w:lang w:eastAsia="es-ES"/>
        </w:rPr>
        <w:t xml:space="preserve"> </w:t>
      </w:r>
      <w:r w:rsidRPr="00797F16">
        <w:rPr>
          <w:rFonts w:eastAsia="Times New Roman"/>
          <w:sz w:val="20"/>
          <w:szCs w:val="20"/>
          <w:lang w:eastAsia="es-ES"/>
        </w:rPr>
        <w:t>o</w:t>
      </w:r>
      <w:r w:rsidRPr="00797F16">
        <w:rPr>
          <w:rFonts w:eastAsia="Times New Roman"/>
          <w:spacing w:val="8"/>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8"/>
          <w:sz w:val="20"/>
          <w:szCs w:val="20"/>
          <w:lang w:eastAsia="es-ES"/>
        </w:rPr>
        <w:t xml:space="preserve"> </w:t>
      </w:r>
      <w:r w:rsidRPr="00797F16">
        <w:rPr>
          <w:rFonts w:eastAsia="Times New Roman"/>
          <w:spacing w:val="-1"/>
          <w:sz w:val="20"/>
          <w:szCs w:val="20"/>
          <w:lang w:eastAsia="es-ES"/>
        </w:rPr>
        <w:t>no</w:t>
      </w:r>
      <w:r w:rsidRPr="00797F16">
        <w:rPr>
          <w:rFonts w:eastAsia="Times New Roman"/>
          <w:spacing w:val="9"/>
          <w:sz w:val="20"/>
          <w:szCs w:val="20"/>
          <w:lang w:eastAsia="es-ES"/>
        </w:rPr>
        <w:t xml:space="preserve"> </w:t>
      </w:r>
      <w:r w:rsidRPr="00797F16">
        <w:rPr>
          <w:rFonts w:eastAsia="Times New Roman"/>
          <w:spacing w:val="-1"/>
          <w:sz w:val="20"/>
          <w:szCs w:val="20"/>
          <w:lang w:eastAsia="es-ES"/>
        </w:rPr>
        <w:t>garanticen</w:t>
      </w:r>
      <w:r w:rsidRPr="00797F16">
        <w:rPr>
          <w:rFonts w:eastAsia="Times New Roman"/>
          <w:spacing w:val="6"/>
          <w:sz w:val="20"/>
          <w:szCs w:val="20"/>
          <w:lang w:eastAsia="es-ES"/>
        </w:rPr>
        <w:t xml:space="preserve"> </w:t>
      </w:r>
      <w:r w:rsidRPr="00797F16">
        <w:rPr>
          <w:rFonts w:eastAsia="Times New Roman"/>
          <w:spacing w:val="-1"/>
          <w:sz w:val="20"/>
          <w:szCs w:val="20"/>
          <w:lang w:eastAsia="es-ES"/>
        </w:rPr>
        <w:t>adecuadamente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6"/>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Entre</w:t>
      </w:r>
      <w:r w:rsidRPr="00797F16">
        <w:rPr>
          <w:rFonts w:eastAsia="Times New Roman"/>
          <w:spacing w:val="3"/>
          <w:sz w:val="20"/>
          <w:szCs w:val="20"/>
          <w:lang w:eastAsia="es-ES"/>
        </w:rPr>
        <w:t xml:space="preserve"> </w:t>
      </w:r>
      <w:r w:rsidRPr="00797F16">
        <w:rPr>
          <w:rFonts w:eastAsia="Times New Roman"/>
          <w:spacing w:val="-1"/>
          <w:sz w:val="20"/>
          <w:szCs w:val="20"/>
          <w:lang w:eastAsia="es-ES"/>
        </w:rPr>
        <w:t>otros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supuestos,</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entenderá</w:t>
      </w:r>
      <w:r w:rsidRPr="00797F16">
        <w:rPr>
          <w:rFonts w:eastAsia="Times New Roman"/>
          <w:spacing w:val="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z w:val="20"/>
          <w:szCs w:val="20"/>
          <w:lang w:eastAsia="es-ES"/>
        </w:rPr>
        <w:t>se</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produce</w:t>
      </w:r>
      <w:r w:rsidRPr="00797F16">
        <w:rPr>
          <w:rFonts w:eastAsia="Times New Roman"/>
          <w:spacing w:val="5"/>
          <w:sz w:val="20"/>
          <w:szCs w:val="20"/>
          <w:lang w:eastAsia="es-ES"/>
        </w:rPr>
        <w:t xml:space="preserve"> </w:t>
      </w:r>
      <w:r w:rsidRPr="00797F16">
        <w:rPr>
          <w:rFonts w:eastAsia="Times New Roman"/>
          <w:sz w:val="20"/>
          <w:szCs w:val="20"/>
          <w:lang w:eastAsia="es-ES"/>
        </w:rPr>
        <w:t>esta</w:t>
      </w:r>
      <w:r w:rsidRPr="00797F16">
        <w:rPr>
          <w:rFonts w:eastAsia="Times New Roman"/>
          <w:spacing w:val="5"/>
          <w:sz w:val="20"/>
          <w:szCs w:val="20"/>
          <w:lang w:eastAsia="es-ES"/>
        </w:rPr>
        <w:t xml:space="preserve"> </w:t>
      </w:r>
      <w:r w:rsidRPr="00797F16">
        <w:rPr>
          <w:rFonts w:eastAsia="Times New Roman"/>
          <w:spacing w:val="-1"/>
          <w:sz w:val="20"/>
          <w:szCs w:val="20"/>
          <w:lang w:eastAsia="es-ES"/>
        </w:rPr>
        <w:t>circunstancia,</w:t>
      </w:r>
      <w:r w:rsidRPr="00797F16">
        <w:rPr>
          <w:rFonts w:eastAsia="Times New Roman"/>
          <w:spacing w:val="6"/>
          <w:sz w:val="20"/>
          <w:szCs w:val="20"/>
          <w:lang w:eastAsia="es-ES"/>
        </w:rPr>
        <w:t xml:space="preserve"> </w:t>
      </w:r>
      <w:r w:rsidRPr="00797F16">
        <w:rPr>
          <w:rFonts w:eastAsia="Times New Roman"/>
          <w:sz w:val="20"/>
          <w:szCs w:val="20"/>
          <w:lang w:eastAsia="es-ES"/>
        </w:rPr>
        <w:t>si</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
          <w:sz w:val="20"/>
          <w:szCs w:val="20"/>
          <w:lang w:eastAsia="es-ES"/>
        </w:rPr>
        <w:t xml:space="preserve"> </w:t>
      </w:r>
      <w:r w:rsidRPr="00797F16">
        <w:rPr>
          <w:rFonts w:eastAsia="Times New Roman"/>
          <w:sz w:val="20"/>
          <w:szCs w:val="20"/>
          <w:lang w:eastAsia="es-ES"/>
        </w:rPr>
        <w:t>los</w:t>
      </w:r>
      <w:r w:rsidRPr="00797F16">
        <w:rPr>
          <w:rFonts w:eastAsia="Times New Roman"/>
          <w:spacing w:val="71"/>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técnicos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cualitativos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no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alcanza</w:t>
      </w:r>
      <w:r w:rsidRPr="00797F16">
        <w:rPr>
          <w:rFonts w:eastAsia="Times New Roman"/>
          <w:spacing w:val="17"/>
          <w:sz w:val="20"/>
          <w:szCs w:val="20"/>
          <w:lang w:eastAsia="es-ES"/>
        </w:rPr>
        <w:t xml:space="preserve"> </w:t>
      </w: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umbral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mínimo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exigido,</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z w:val="20"/>
          <w:szCs w:val="20"/>
          <w:lang w:eastAsia="es-ES"/>
        </w:rPr>
        <w:t>su</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L.2)</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
        <w:ind w:left="85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851" w:right="114"/>
        <w:jc w:val="both"/>
        <w:rPr>
          <w:rFonts w:eastAsia="Times New Roman"/>
          <w:spacing w:val="-1"/>
          <w:sz w:val="20"/>
          <w:szCs w:val="20"/>
          <w:lang w:eastAsia="es-ES"/>
        </w:rPr>
      </w:pPr>
      <w:r w:rsidRPr="00797F16">
        <w:rPr>
          <w:rFonts w:eastAsia="Times New Roman"/>
          <w:b/>
          <w:bCs/>
          <w:sz w:val="20"/>
          <w:szCs w:val="20"/>
          <w:lang w:eastAsia="es-ES"/>
        </w:rPr>
        <w:t>3.-</w:t>
      </w:r>
      <w:r w:rsidRPr="00797F16">
        <w:rPr>
          <w:rFonts w:eastAsia="Times New Roman"/>
          <w:b/>
          <w:bCs/>
          <w:spacing w:val="9"/>
          <w:sz w:val="20"/>
          <w:szCs w:val="20"/>
          <w:lang w:eastAsia="es-ES"/>
        </w:rPr>
        <w:t xml:space="preserve"> </w:t>
      </w:r>
      <w:r w:rsidRPr="00797F16">
        <w:rPr>
          <w:rFonts w:eastAsia="Times New Roman"/>
          <w:b/>
          <w:bCs/>
          <w:spacing w:val="-1"/>
          <w:sz w:val="20"/>
          <w:szCs w:val="20"/>
          <w:lang w:eastAsia="es-ES"/>
        </w:rPr>
        <w:t>Apertura</w:t>
      </w:r>
      <w:r w:rsidRPr="00797F16">
        <w:rPr>
          <w:rFonts w:eastAsia="Times New Roman"/>
          <w:b/>
          <w:bCs/>
          <w:spacing w:val="11"/>
          <w:sz w:val="20"/>
          <w:szCs w:val="20"/>
          <w:lang w:eastAsia="es-ES"/>
        </w:rPr>
        <w:t xml:space="preserve"> </w:t>
      </w:r>
      <w:r w:rsidRPr="00797F16">
        <w:rPr>
          <w:rFonts w:eastAsia="Times New Roman"/>
          <w:b/>
          <w:bCs/>
          <w:spacing w:val="-1"/>
          <w:sz w:val="20"/>
          <w:szCs w:val="20"/>
          <w:lang w:eastAsia="es-ES"/>
        </w:rPr>
        <w:t>pública</w:t>
      </w:r>
      <w:r w:rsidRPr="00797F16">
        <w:rPr>
          <w:rFonts w:eastAsia="Times New Roman"/>
          <w:b/>
          <w:bCs/>
          <w:spacing w:val="11"/>
          <w:sz w:val="20"/>
          <w:szCs w:val="20"/>
          <w:lang w:eastAsia="es-ES"/>
        </w:rPr>
        <w:t xml:space="preserve"> </w:t>
      </w:r>
      <w:r w:rsidRPr="00797F16">
        <w:rPr>
          <w:rFonts w:eastAsia="Times New Roman"/>
          <w:b/>
          <w:bCs/>
          <w:spacing w:val="-1"/>
          <w:sz w:val="20"/>
          <w:szCs w:val="20"/>
          <w:lang w:eastAsia="es-ES"/>
        </w:rPr>
        <w:t>del</w:t>
      </w:r>
      <w:r w:rsidRPr="00797F16">
        <w:rPr>
          <w:rFonts w:eastAsia="Times New Roman"/>
          <w:b/>
          <w:bCs/>
          <w:spacing w:val="12"/>
          <w:sz w:val="20"/>
          <w:szCs w:val="20"/>
          <w:lang w:eastAsia="es-ES"/>
        </w:rPr>
        <w:t xml:space="preserve"> </w:t>
      </w:r>
      <w:r w:rsidRPr="00797F16">
        <w:rPr>
          <w:rFonts w:eastAsia="Times New Roman"/>
          <w:b/>
          <w:bCs/>
          <w:spacing w:val="-1"/>
          <w:sz w:val="20"/>
          <w:szCs w:val="20"/>
          <w:lang w:eastAsia="es-ES"/>
        </w:rPr>
        <w:t>sobre</w:t>
      </w:r>
      <w:r w:rsidRPr="00797F16">
        <w:rPr>
          <w:rFonts w:eastAsia="Times New Roman"/>
          <w:b/>
          <w:bCs/>
          <w:spacing w:val="11"/>
          <w:sz w:val="20"/>
          <w:szCs w:val="20"/>
          <w:lang w:eastAsia="es-ES"/>
        </w:rPr>
        <w:t xml:space="preserve"> </w:t>
      </w:r>
      <w:r w:rsidRPr="00797F16">
        <w:rPr>
          <w:rFonts w:eastAsia="Times New Roman"/>
          <w:b/>
          <w:bCs/>
          <w:spacing w:val="-1"/>
          <w:sz w:val="20"/>
          <w:szCs w:val="20"/>
          <w:lang w:eastAsia="es-ES"/>
        </w:rPr>
        <w:t>nº</w:t>
      </w:r>
      <w:r w:rsidRPr="00797F16">
        <w:rPr>
          <w:rFonts w:eastAsia="Times New Roman"/>
          <w:b/>
          <w:bCs/>
          <w:spacing w:val="12"/>
          <w:sz w:val="20"/>
          <w:szCs w:val="20"/>
          <w:lang w:eastAsia="es-ES"/>
        </w:rPr>
        <w:t xml:space="preserve"> </w:t>
      </w:r>
      <w:r w:rsidRPr="00797F16">
        <w:rPr>
          <w:rFonts w:eastAsia="Times New Roman"/>
          <w:b/>
          <w:bCs/>
          <w:sz w:val="20"/>
          <w:szCs w:val="20"/>
          <w:lang w:eastAsia="es-ES"/>
        </w:rPr>
        <w:t>3.</w:t>
      </w:r>
      <w:r w:rsidRPr="00797F16">
        <w:rPr>
          <w:rFonts w:eastAsia="Times New Roman"/>
          <w:b/>
          <w:bCs/>
          <w:spacing w:val="11"/>
          <w:sz w:val="20"/>
          <w:szCs w:val="20"/>
          <w:lang w:eastAsia="es-ES"/>
        </w:rPr>
        <w:t xml:space="preserve"> </w:t>
      </w:r>
      <w:r w:rsidRPr="00797F16">
        <w:rPr>
          <w:rFonts w:eastAsia="Times New Roman"/>
          <w:spacing w:val="-1"/>
          <w:sz w:val="20"/>
          <w:szCs w:val="20"/>
          <w:lang w:eastAsia="es-ES"/>
        </w:rPr>
        <w:t>Efectuada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cualitativas,</w:t>
      </w:r>
      <w:r w:rsidRPr="00797F16">
        <w:rPr>
          <w:rFonts w:eastAsia="Times New Roman"/>
          <w:spacing w:val="12"/>
          <w:sz w:val="20"/>
          <w:szCs w:val="20"/>
          <w:lang w:eastAsia="es-ES"/>
        </w:rPr>
        <w:t xml:space="preserve"> </w:t>
      </w:r>
      <w:r w:rsidRPr="00797F16">
        <w:rPr>
          <w:rFonts w:eastAsia="Times New Roman"/>
          <w:sz w:val="20"/>
          <w:szCs w:val="20"/>
          <w:lang w:eastAsia="es-ES"/>
        </w:rPr>
        <w:t>se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publicará</w:t>
      </w:r>
      <w:r w:rsidRPr="00797F16">
        <w:rPr>
          <w:rFonts w:eastAsia="Times New Roman"/>
          <w:spacing w:val="12"/>
          <w:sz w:val="20"/>
          <w:szCs w:val="20"/>
          <w:lang w:eastAsia="es-ES"/>
        </w:rPr>
        <w:t xml:space="preserve"> </w:t>
      </w:r>
      <w:r w:rsidRPr="00797F16">
        <w:rPr>
          <w:rFonts w:eastAsia="Times New Roman"/>
          <w:sz w:val="20"/>
          <w:szCs w:val="20"/>
          <w:lang w:eastAsia="es-ES"/>
        </w:rPr>
        <w:t>en</w:t>
      </w:r>
      <w:r w:rsidRPr="00797F16">
        <w:rPr>
          <w:rFonts w:eastAsia="Times New Roman"/>
          <w:spacing w:val="59"/>
          <w:sz w:val="20"/>
          <w:szCs w:val="20"/>
          <w:lang w:eastAsia="es-ES"/>
        </w:rPr>
        <w:t xml:space="preserve"> </w:t>
      </w:r>
      <w:r w:rsidRPr="00797F16">
        <w:rPr>
          <w:rFonts w:eastAsia="Times New Roman"/>
          <w:sz w:val="20"/>
          <w:szCs w:val="20"/>
          <w:lang w:eastAsia="es-ES"/>
        </w:rPr>
        <w:t>el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Portal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Navarra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7"/>
          <w:sz w:val="20"/>
          <w:szCs w:val="20"/>
          <w:lang w:eastAsia="es-ES"/>
        </w:rPr>
        <w:t xml:space="preserve"> </w:t>
      </w:r>
      <w:r w:rsidRPr="00797F16">
        <w:rPr>
          <w:rFonts w:eastAsia="Times New Roman"/>
          <w:spacing w:val="-1"/>
          <w:sz w:val="20"/>
          <w:szCs w:val="20"/>
          <w:lang w:eastAsia="es-ES"/>
        </w:rPr>
        <w:t>menos</w:t>
      </w:r>
      <w:r w:rsidRPr="00797F16">
        <w:rPr>
          <w:rFonts w:eastAsia="Times New Roman"/>
          <w:spacing w:val="26"/>
          <w:sz w:val="20"/>
          <w:szCs w:val="20"/>
          <w:lang w:eastAsia="es-ES"/>
        </w:rPr>
        <w:t xml:space="preserve"> </w:t>
      </w:r>
      <w:r w:rsidRPr="00797F16">
        <w:rPr>
          <w:rFonts w:eastAsia="Times New Roman"/>
          <w:sz w:val="20"/>
          <w:szCs w:val="20"/>
          <w:lang w:eastAsia="es-ES"/>
        </w:rPr>
        <w:t>3</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días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antelación</w:t>
      </w:r>
      <w:r w:rsidRPr="00797F16">
        <w:rPr>
          <w:rFonts w:eastAsia="Times New Roman"/>
          <w:spacing w:val="28"/>
          <w:sz w:val="20"/>
          <w:szCs w:val="20"/>
          <w:lang w:eastAsia="es-ES"/>
        </w:rPr>
        <w:t xml:space="preserve"> </w:t>
      </w:r>
      <w:r w:rsidRPr="00797F16">
        <w:rPr>
          <w:rFonts w:eastAsia="Times New Roman"/>
          <w:sz w:val="20"/>
          <w:szCs w:val="20"/>
          <w:lang w:eastAsia="es-ES"/>
        </w:rPr>
        <w:t>el</w:t>
      </w:r>
      <w:r w:rsidRPr="00797F16">
        <w:rPr>
          <w:rFonts w:eastAsia="Times New Roman"/>
          <w:spacing w:val="28"/>
          <w:sz w:val="20"/>
          <w:szCs w:val="20"/>
          <w:lang w:eastAsia="es-ES"/>
        </w:rPr>
        <w:t xml:space="preserve"> </w:t>
      </w:r>
      <w:r w:rsidRPr="00797F16">
        <w:rPr>
          <w:rFonts w:eastAsia="Times New Roman"/>
          <w:spacing w:val="-2"/>
          <w:sz w:val="20"/>
          <w:szCs w:val="20"/>
          <w:lang w:eastAsia="es-ES"/>
        </w:rPr>
        <w:t>lugar,</w:t>
      </w:r>
      <w:r w:rsidRPr="00797F16">
        <w:rPr>
          <w:rFonts w:eastAsia="Times New Roman"/>
          <w:spacing w:val="30"/>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26"/>
          <w:sz w:val="20"/>
          <w:szCs w:val="20"/>
          <w:lang w:eastAsia="es-ES"/>
        </w:rPr>
        <w:t xml:space="preserve"> </w:t>
      </w:r>
      <w:r w:rsidRPr="00797F16">
        <w:rPr>
          <w:rFonts w:eastAsia="Times New Roman"/>
          <w:sz w:val="20"/>
          <w:szCs w:val="20"/>
          <w:lang w:eastAsia="es-ES"/>
        </w:rPr>
        <w:t>y</w:t>
      </w:r>
      <w:r w:rsidRPr="00797F16">
        <w:rPr>
          <w:rFonts w:eastAsia="Times New Roman"/>
          <w:spacing w:val="30"/>
          <w:sz w:val="20"/>
          <w:szCs w:val="20"/>
          <w:lang w:eastAsia="es-ES"/>
        </w:rPr>
        <w:t xml:space="preserve"> </w:t>
      </w:r>
      <w:r w:rsidRPr="00797F16">
        <w:rPr>
          <w:rFonts w:eastAsia="Times New Roman"/>
          <w:spacing w:val="-1"/>
          <w:sz w:val="20"/>
          <w:szCs w:val="20"/>
          <w:lang w:eastAsia="es-ES"/>
        </w:rPr>
        <w:t>hora</w:t>
      </w:r>
      <w:r w:rsidRPr="00797F16">
        <w:rPr>
          <w:rFonts w:eastAsia="Times New Roman"/>
          <w:spacing w:val="30"/>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5"/>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9"/>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8"/>
          <w:sz w:val="20"/>
          <w:szCs w:val="20"/>
          <w:lang w:eastAsia="es-ES"/>
        </w:rPr>
        <w:t xml:space="preserve"> </w:t>
      </w:r>
      <w:r w:rsidRPr="00797F16">
        <w:rPr>
          <w:rFonts w:eastAsia="Times New Roman"/>
          <w:spacing w:val="-1"/>
          <w:sz w:val="20"/>
          <w:szCs w:val="20"/>
          <w:lang w:eastAsia="es-ES"/>
        </w:rPr>
        <w:t>sobres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cuantificables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fórmulas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9"/>
          <w:sz w:val="20"/>
          <w:szCs w:val="20"/>
          <w:lang w:eastAsia="es-ES"/>
        </w:rPr>
        <w:t xml:space="preserve"> </w:t>
      </w:r>
      <w:r w:rsidRPr="00797F16">
        <w:rPr>
          <w:rFonts w:eastAsia="Times New Roman"/>
          <w:spacing w:val="-2"/>
          <w:sz w:val="20"/>
          <w:szCs w:val="20"/>
          <w:lang w:eastAsia="es-ES"/>
        </w:rPr>
        <w:t>En</w:t>
      </w:r>
      <w:r w:rsidRPr="00797F16">
        <w:rPr>
          <w:rFonts w:eastAsia="Times New Roman"/>
          <w:spacing w:val="69"/>
          <w:sz w:val="20"/>
          <w:szCs w:val="20"/>
          <w:lang w:eastAsia="es-ES"/>
        </w:rPr>
        <w:t xml:space="preserve"> </w:t>
      </w:r>
      <w:r w:rsidRPr="00797F16">
        <w:rPr>
          <w:rFonts w:eastAsia="Times New Roman"/>
          <w:sz w:val="20"/>
          <w:szCs w:val="20"/>
          <w:lang w:eastAsia="es-ES"/>
        </w:rPr>
        <w:t>ese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momento,</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carácter</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previo</w:t>
      </w:r>
      <w:r w:rsidRPr="00797F16">
        <w:rPr>
          <w:rFonts w:eastAsia="Times New Roman"/>
          <w:spacing w:val="23"/>
          <w:sz w:val="20"/>
          <w:szCs w:val="20"/>
          <w:lang w:eastAsia="es-ES"/>
        </w:rPr>
        <w:t xml:space="preserve"> </w:t>
      </w:r>
      <w:r w:rsidRPr="00797F16">
        <w:rPr>
          <w:rFonts w:eastAsia="Times New Roman"/>
          <w:sz w:val="20"/>
          <w:szCs w:val="20"/>
          <w:lang w:eastAsia="es-ES"/>
        </w:rPr>
        <w:t>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estas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45"/>
          <w:sz w:val="20"/>
          <w:szCs w:val="20"/>
          <w:lang w:eastAsia="es-ES"/>
        </w:rPr>
        <w:t xml:space="preserve"> </w:t>
      </w:r>
      <w:r w:rsidRPr="00797F16">
        <w:rPr>
          <w:rFonts w:eastAsia="Times New Roman"/>
          <w:sz w:val="20"/>
          <w:szCs w:val="20"/>
          <w:lang w:eastAsia="es-ES"/>
        </w:rPr>
        <w:t>se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consignará</w:t>
      </w:r>
      <w:r w:rsidRPr="00797F16">
        <w:rPr>
          <w:rFonts w:eastAsia="Times New Roman"/>
          <w:spacing w:val="21"/>
          <w:sz w:val="20"/>
          <w:szCs w:val="20"/>
          <w:lang w:eastAsia="es-ES"/>
        </w:rPr>
        <w:t xml:space="preserve"> </w:t>
      </w:r>
      <w:r w:rsidRPr="00797F16">
        <w:rPr>
          <w:rFonts w:eastAsia="Times New Roman"/>
          <w:sz w:val="20"/>
          <w:szCs w:val="20"/>
          <w:lang w:eastAsia="es-ES"/>
        </w:rPr>
        <w:t>en</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Plataforma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7"/>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calificación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presentada</w:t>
      </w:r>
      <w:r w:rsidRPr="00797F16">
        <w:rPr>
          <w:rFonts w:eastAsia="Times New Roman"/>
          <w:spacing w:val="41"/>
          <w:sz w:val="20"/>
          <w:szCs w:val="20"/>
          <w:lang w:eastAsia="es-ES"/>
        </w:rPr>
        <w:t xml:space="preserve"> </w:t>
      </w:r>
      <w:r w:rsidRPr="00797F16">
        <w:rPr>
          <w:rFonts w:eastAsia="Times New Roman"/>
          <w:sz w:val="20"/>
          <w:szCs w:val="20"/>
          <w:lang w:eastAsia="es-ES"/>
        </w:rPr>
        <w:t>por</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42"/>
          <w:sz w:val="20"/>
          <w:szCs w:val="20"/>
          <w:lang w:eastAsia="es-ES"/>
        </w:rPr>
        <w:t xml:space="preserve"> </w:t>
      </w:r>
      <w:r w:rsidRPr="00797F16">
        <w:rPr>
          <w:rFonts w:eastAsia="Times New Roman"/>
          <w:spacing w:val="-1"/>
          <w:sz w:val="20"/>
          <w:szCs w:val="20"/>
          <w:lang w:eastAsia="es-ES"/>
        </w:rPr>
        <w:t>indicado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75"/>
          <w:sz w:val="20"/>
          <w:szCs w:val="20"/>
          <w:lang w:eastAsia="es-ES"/>
        </w:rPr>
        <w:t xml:space="preserve"> </w:t>
      </w:r>
      <w:r w:rsidRPr="00797F16">
        <w:rPr>
          <w:rFonts w:eastAsia="Times New Roman"/>
          <w:spacing w:val="-1"/>
          <w:sz w:val="20"/>
          <w:szCs w:val="20"/>
          <w:lang w:eastAsia="es-ES"/>
        </w:rPr>
        <w:t>proposiciones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admitidas</w:t>
      </w:r>
      <w:r w:rsidRPr="00797F16">
        <w:rPr>
          <w:rFonts w:eastAsia="Times New Roman"/>
          <w:spacing w:val="10"/>
          <w:sz w:val="20"/>
          <w:szCs w:val="20"/>
          <w:lang w:eastAsia="es-ES"/>
        </w:rPr>
        <w:t xml:space="preserve"> </w:t>
      </w:r>
      <w:r w:rsidRPr="00797F16">
        <w:rPr>
          <w:rFonts w:eastAsia="Times New Roman"/>
          <w:sz w:val="20"/>
          <w:szCs w:val="20"/>
          <w:lang w:eastAsia="es-ES"/>
        </w:rPr>
        <w: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inadmitidas,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causas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inadmisión</w:t>
      </w:r>
      <w:r w:rsidRPr="00797F16">
        <w:rPr>
          <w:rFonts w:eastAsia="Times New Roman"/>
          <w:spacing w:val="10"/>
          <w:sz w:val="20"/>
          <w:szCs w:val="20"/>
          <w:lang w:eastAsia="es-ES"/>
        </w:rPr>
        <w:t xml:space="preserve"> </w:t>
      </w:r>
      <w:r w:rsidRPr="00797F16">
        <w:rPr>
          <w:rFonts w:eastAsia="Times New Roman"/>
          <w:sz w:val="20"/>
          <w:szCs w:val="20"/>
          <w:lang w:eastAsia="es-ES"/>
        </w:rPr>
        <w:t>y</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resultado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técnica</w:t>
      </w:r>
      <w:r w:rsidRPr="00797F16">
        <w:rPr>
          <w:rFonts w:eastAsia="Times New Roman"/>
          <w:spacing w:val="7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cualitativos efectuada</w:t>
      </w:r>
      <w:r w:rsidRPr="00797F16">
        <w:rPr>
          <w:rFonts w:eastAsia="Times New Roman"/>
          <w:sz w:val="20"/>
          <w:szCs w:val="20"/>
          <w:lang w:eastAsia="es-ES"/>
        </w:rPr>
        <w:t xml:space="preserve"> </w:t>
      </w:r>
      <w:r w:rsidRPr="00797F16">
        <w:rPr>
          <w:rFonts w:eastAsia="Times New Roman"/>
          <w:spacing w:val="-1"/>
          <w:sz w:val="20"/>
          <w:szCs w:val="20"/>
          <w:lang w:eastAsia="es-ES"/>
        </w:rPr>
        <w:t>por</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Mesa.</w:t>
      </w:r>
    </w:p>
    <w:p w:rsidR="00780787" w:rsidRPr="00797F16" w:rsidRDefault="00780787" w:rsidP="00780787">
      <w:pPr>
        <w:kinsoku w:val="0"/>
        <w:overflowPunct w:val="0"/>
        <w:adjustRightInd w:val="0"/>
        <w:spacing w:before="1"/>
        <w:ind w:left="85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851" w:right="115"/>
        <w:jc w:val="both"/>
        <w:rPr>
          <w:rFonts w:eastAsia="Times New Roman"/>
          <w:spacing w:val="-1"/>
          <w:sz w:val="20"/>
          <w:szCs w:val="20"/>
          <w:lang w:eastAsia="es-ES"/>
        </w:rPr>
      </w:pPr>
      <w:r w:rsidRPr="00797F16">
        <w:rPr>
          <w:rFonts w:eastAsia="Times New Roman"/>
          <w:b/>
          <w:bCs/>
          <w:sz w:val="20"/>
          <w:szCs w:val="20"/>
          <w:lang w:eastAsia="es-ES"/>
        </w:rPr>
        <w:t>4.-</w:t>
      </w:r>
      <w:r w:rsidRPr="00797F16">
        <w:rPr>
          <w:rFonts w:eastAsia="Times New Roman"/>
          <w:b/>
          <w:bCs/>
          <w:spacing w:val="40"/>
          <w:sz w:val="20"/>
          <w:szCs w:val="20"/>
          <w:lang w:eastAsia="es-ES"/>
        </w:rPr>
        <w:t xml:space="preserve"> </w:t>
      </w:r>
      <w:r w:rsidRPr="00797F16">
        <w:rPr>
          <w:rFonts w:eastAsia="Times New Roman"/>
          <w:b/>
          <w:bCs/>
          <w:spacing w:val="-1"/>
          <w:sz w:val="20"/>
          <w:szCs w:val="20"/>
          <w:lang w:eastAsia="es-ES"/>
        </w:rPr>
        <w:t>Apreciación</w:t>
      </w:r>
      <w:r w:rsidRPr="00797F16">
        <w:rPr>
          <w:rFonts w:eastAsia="Times New Roman"/>
          <w:b/>
          <w:bCs/>
          <w:spacing w:val="40"/>
          <w:sz w:val="20"/>
          <w:szCs w:val="20"/>
          <w:lang w:eastAsia="es-ES"/>
        </w:rPr>
        <w:t xml:space="preserve"> </w:t>
      </w:r>
      <w:r w:rsidRPr="00797F16">
        <w:rPr>
          <w:rFonts w:eastAsia="Times New Roman"/>
          <w:b/>
          <w:bCs/>
          <w:spacing w:val="-1"/>
          <w:sz w:val="20"/>
          <w:szCs w:val="20"/>
          <w:lang w:eastAsia="es-ES"/>
        </w:rPr>
        <w:t>de</w:t>
      </w:r>
      <w:r w:rsidRPr="00797F16">
        <w:rPr>
          <w:rFonts w:eastAsia="Times New Roman"/>
          <w:b/>
          <w:bCs/>
          <w:spacing w:val="40"/>
          <w:sz w:val="20"/>
          <w:szCs w:val="20"/>
          <w:lang w:eastAsia="es-ES"/>
        </w:rPr>
        <w:t xml:space="preserve"> </w:t>
      </w:r>
      <w:r w:rsidRPr="00797F16">
        <w:rPr>
          <w:rFonts w:eastAsia="Times New Roman"/>
          <w:b/>
          <w:bCs/>
          <w:spacing w:val="-1"/>
          <w:sz w:val="20"/>
          <w:szCs w:val="20"/>
          <w:lang w:eastAsia="es-ES"/>
        </w:rPr>
        <w:t>temeridad.</w:t>
      </w:r>
      <w:r w:rsidRPr="00797F16">
        <w:rPr>
          <w:rFonts w:eastAsia="Times New Roman"/>
          <w:b/>
          <w:bCs/>
          <w:spacing w:val="43"/>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42"/>
          <w:sz w:val="20"/>
          <w:szCs w:val="20"/>
          <w:lang w:eastAsia="es-ES"/>
        </w:rPr>
        <w:t xml:space="preserve"> </w:t>
      </w:r>
      <w:r w:rsidRPr="00797F16">
        <w:rPr>
          <w:rFonts w:eastAsia="Times New Roman"/>
          <w:sz w:val="20"/>
          <w:szCs w:val="20"/>
          <w:lang w:eastAsia="es-ES"/>
        </w:rPr>
        <w:t>en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un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40"/>
          <w:sz w:val="20"/>
          <w:szCs w:val="20"/>
          <w:lang w:eastAsia="es-ES"/>
        </w:rPr>
        <w:t xml:space="preserve"> </w:t>
      </w:r>
      <w:r w:rsidRPr="00797F16">
        <w:rPr>
          <w:rFonts w:eastAsia="Times New Roman"/>
          <w:spacing w:val="-2"/>
          <w:sz w:val="20"/>
          <w:szCs w:val="20"/>
          <w:lang w:eastAsia="es-ES"/>
        </w:rPr>
        <w:t>se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identifique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55"/>
          <w:sz w:val="20"/>
          <w:szCs w:val="20"/>
          <w:lang w:eastAsia="es-ES"/>
        </w:rPr>
        <w:t xml:space="preserve"> </w:t>
      </w:r>
      <w:r w:rsidRPr="00797F16">
        <w:rPr>
          <w:rFonts w:eastAsia="Times New Roman"/>
          <w:spacing w:val="-1"/>
          <w:sz w:val="20"/>
          <w:szCs w:val="20"/>
          <w:lang w:eastAsia="es-ES"/>
        </w:rPr>
        <w:t>anormalmente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baja</w:t>
      </w:r>
      <w:r w:rsidRPr="00797F16">
        <w:rPr>
          <w:rFonts w:eastAsia="Times New Roman"/>
          <w:spacing w:val="8"/>
          <w:sz w:val="20"/>
          <w:szCs w:val="20"/>
          <w:lang w:eastAsia="es-ES"/>
        </w:rPr>
        <w:t xml:space="preserve"> </w:t>
      </w:r>
      <w:r w:rsidRPr="00797F16">
        <w:rPr>
          <w:rFonts w:eastAsia="Times New Roman"/>
          <w:spacing w:val="-1"/>
          <w:sz w:val="20"/>
          <w:szCs w:val="20"/>
          <w:lang w:eastAsia="es-ES"/>
        </w:rPr>
        <w:t>respecto</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9"/>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9"/>
          <w:sz w:val="20"/>
          <w:szCs w:val="20"/>
          <w:lang w:eastAsia="es-ES"/>
        </w:rPr>
        <w:t xml:space="preserve"> </w:t>
      </w:r>
      <w:r w:rsidRPr="00797F16">
        <w:rPr>
          <w:rFonts w:eastAsia="Times New Roman"/>
          <w:spacing w:val="-1"/>
          <w:sz w:val="20"/>
          <w:szCs w:val="20"/>
          <w:lang w:eastAsia="es-ES"/>
        </w:rPr>
        <w:t>haga</w:t>
      </w:r>
      <w:r w:rsidRPr="00797F16">
        <w:rPr>
          <w:rFonts w:eastAsia="Times New Roman"/>
          <w:spacing w:val="7"/>
          <w:sz w:val="20"/>
          <w:szCs w:val="20"/>
          <w:lang w:eastAsia="es-ES"/>
        </w:rPr>
        <w:t xml:space="preserve"> </w:t>
      </w:r>
      <w:r w:rsidRPr="00797F16">
        <w:rPr>
          <w:rFonts w:eastAsia="Times New Roman"/>
          <w:spacing w:val="-1"/>
          <w:sz w:val="20"/>
          <w:szCs w:val="20"/>
          <w:lang w:eastAsia="es-ES"/>
        </w:rPr>
        <w:t>presumir</w:t>
      </w:r>
      <w:r w:rsidRPr="00797F16">
        <w:rPr>
          <w:rFonts w:eastAsia="Times New Roman"/>
          <w:spacing w:val="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pacing w:val="-1"/>
          <w:sz w:val="20"/>
          <w:szCs w:val="20"/>
          <w:lang w:eastAsia="es-ES"/>
        </w:rPr>
        <w:t>no</w:t>
      </w:r>
      <w:r w:rsidRPr="00797F16">
        <w:rPr>
          <w:rFonts w:eastAsia="Times New Roman"/>
          <w:spacing w:val="7"/>
          <w:sz w:val="20"/>
          <w:szCs w:val="20"/>
          <w:lang w:eastAsia="es-ES"/>
        </w:rPr>
        <w:t xml:space="preserve"> </w:t>
      </w:r>
      <w:r w:rsidRPr="00797F16">
        <w:rPr>
          <w:rFonts w:eastAsia="Times New Roman"/>
          <w:sz w:val="20"/>
          <w:szCs w:val="20"/>
          <w:lang w:eastAsia="es-ES"/>
        </w:rPr>
        <w:t>va</w:t>
      </w:r>
      <w:r w:rsidRPr="00797F16">
        <w:rPr>
          <w:rFonts w:eastAsia="Times New Roman"/>
          <w:spacing w:val="7"/>
          <w:sz w:val="20"/>
          <w:szCs w:val="20"/>
          <w:lang w:eastAsia="es-ES"/>
        </w:rPr>
        <w:t xml:space="preserve"> a </w:t>
      </w:r>
      <w:r w:rsidRPr="00797F16">
        <w:rPr>
          <w:rFonts w:eastAsia="Times New Roman"/>
          <w:sz w:val="20"/>
          <w:szCs w:val="20"/>
          <w:lang w:eastAsia="es-ES"/>
        </w:rPr>
        <w:t>ser</w:t>
      </w:r>
      <w:r w:rsidRPr="00797F16">
        <w:rPr>
          <w:rFonts w:eastAsia="Times New Roman"/>
          <w:spacing w:val="57"/>
          <w:sz w:val="20"/>
          <w:szCs w:val="20"/>
          <w:lang w:eastAsia="es-ES"/>
        </w:rPr>
        <w:t xml:space="preserve"> </w:t>
      </w:r>
      <w:r w:rsidRPr="00797F16">
        <w:rPr>
          <w:rFonts w:eastAsia="Times New Roman"/>
          <w:spacing w:val="-1"/>
          <w:sz w:val="20"/>
          <w:szCs w:val="20"/>
          <w:lang w:eastAsia="es-ES"/>
        </w:rPr>
        <w:t>cumplida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regularmente,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antes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rechazar</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Mesa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20"/>
          <w:sz w:val="20"/>
          <w:szCs w:val="20"/>
          <w:lang w:eastAsia="es-ES"/>
        </w:rPr>
        <w:t xml:space="preserve"> </w:t>
      </w:r>
      <w:r w:rsidRPr="00797F16">
        <w:rPr>
          <w:rFonts w:eastAsia="Times New Roman"/>
          <w:spacing w:val="-1"/>
          <w:sz w:val="20"/>
          <w:szCs w:val="20"/>
          <w:lang w:eastAsia="es-ES"/>
        </w:rPr>
        <w:t>comunicará</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dicha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circunstancia</w:t>
      </w:r>
      <w:r w:rsidRPr="00797F16">
        <w:rPr>
          <w:rFonts w:eastAsia="Times New Roman"/>
          <w:spacing w:val="43"/>
          <w:sz w:val="20"/>
          <w:szCs w:val="20"/>
          <w:lang w:eastAsia="es-ES"/>
        </w:rPr>
        <w:t xml:space="preserve"> </w:t>
      </w:r>
      <w:r w:rsidRPr="00797F16">
        <w:rPr>
          <w:rFonts w:eastAsia="Times New Roman"/>
          <w:sz w:val="20"/>
          <w:szCs w:val="20"/>
          <w:lang w:eastAsia="es-ES"/>
        </w:rPr>
        <w:t>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hubieren</w:t>
      </w:r>
      <w:r w:rsidRPr="00797F16">
        <w:rPr>
          <w:rFonts w:eastAsia="Times New Roman"/>
          <w:spacing w:val="43"/>
          <w:sz w:val="20"/>
          <w:szCs w:val="20"/>
          <w:lang w:eastAsia="es-ES"/>
        </w:rPr>
        <w:t xml:space="preserve"> </w:t>
      </w:r>
      <w:r w:rsidRPr="00797F16">
        <w:rPr>
          <w:rFonts w:eastAsia="Times New Roman"/>
          <w:spacing w:val="-1"/>
          <w:sz w:val="20"/>
          <w:szCs w:val="20"/>
          <w:lang w:eastAsia="es-ES"/>
        </w:rPr>
        <w:t>presentado,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conforme</w:t>
      </w:r>
      <w:r w:rsidRPr="00797F16">
        <w:rPr>
          <w:rFonts w:eastAsia="Times New Roman"/>
          <w:spacing w:val="44"/>
          <w:sz w:val="20"/>
          <w:szCs w:val="20"/>
          <w:lang w:eastAsia="es-ES"/>
        </w:rPr>
        <w:t xml:space="preserve"> </w:t>
      </w:r>
      <w:r w:rsidRPr="00797F16">
        <w:rPr>
          <w:rFonts w:eastAsia="Times New Roman"/>
          <w:sz w:val="20"/>
          <w:szCs w:val="20"/>
          <w:lang w:eastAsia="es-ES"/>
        </w:rPr>
        <w:t>a</w:t>
      </w:r>
      <w:r w:rsidRPr="00797F16">
        <w:rPr>
          <w:rFonts w:eastAsia="Times New Roman"/>
          <w:spacing w:val="44"/>
          <w:sz w:val="20"/>
          <w:szCs w:val="20"/>
          <w:lang w:eastAsia="es-ES"/>
        </w:rPr>
        <w:t xml:space="preserve"> </w:t>
      </w:r>
      <w:r w:rsidRPr="00797F16">
        <w:rPr>
          <w:rFonts w:eastAsia="Times New Roman"/>
          <w:spacing w:val="-2"/>
          <w:sz w:val="20"/>
          <w:szCs w:val="20"/>
          <w:lang w:eastAsia="es-ES"/>
        </w:rPr>
        <w:t>lo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previsto</w:t>
      </w:r>
      <w:r w:rsidRPr="00797F16">
        <w:rPr>
          <w:rFonts w:eastAsia="Times New Roman"/>
          <w:spacing w:val="44"/>
          <w:sz w:val="20"/>
          <w:szCs w:val="20"/>
          <w:lang w:eastAsia="es-ES"/>
        </w:rPr>
        <w:t xml:space="preserve"> </w:t>
      </w:r>
      <w:r w:rsidRPr="00797F16">
        <w:rPr>
          <w:rFonts w:eastAsia="Times New Roman"/>
          <w:sz w:val="20"/>
          <w:szCs w:val="20"/>
          <w:lang w:eastAsia="es-ES"/>
        </w:rPr>
        <w:t>en</w:t>
      </w:r>
      <w:r w:rsidRPr="00797F16">
        <w:rPr>
          <w:rFonts w:eastAsia="Times New Roman"/>
          <w:spacing w:val="40"/>
          <w:sz w:val="20"/>
          <w:szCs w:val="20"/>
          <w:lang w:eastAsia="es-ES"/>
        </w:rPr>
        <w:t xml:space="preserve"> </w:t>
      </w:r>
      <w:r w:rsidRPr="00797F16">
        <w:rPr>
          <w:rFonts w:eastAsia="Times New Roman"/>
          <w:sz w:val="20"/>
          <w:szCs w:val="20"/>
          <w:lang w:eastAsia="es-ES"/>
        </w:rPr>
        <w:t>el</w:t>
      </w:r>
      <w:r w:rsidRPr="00797F16">
        <w:rPr>
          <w:rFonts w:eastAsia="Times New Roman"/>
          <w:spacing w:val="47"/>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98</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22"/>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Públicos.</w:t>
      </w:r>
      <w:r w:rsidRPr="00797F16">
        <w:rPr>
          <w:rFonts w:eastAsia="Times New Roman"/>
          <w:spacing w:val="19"/>
          <w:sz w:val="20"/>
          <w:szCs w:val="20"/>
          <w:lang w:eastAsia="es-ES"/>
        </w:rPr>
        <w:t xml:space="preserve"> </w:t>
      </w:r>
      <w:r w:rsidRPr="00797F16">
        <w:rPr>
          <w:rFonts w:eastAsia="Times New Roman"/>
          <w:spacing w:val="-2"/>
          <w:sz w:val="20"/>
          <w:szCs w:val="20"/>
          <w:lang w:eastAsia="es-ES"/>
        </w:rPr>
        <w:t>Podrá</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presumirse</w:t>
      </w:r>
      <w:r w:rsidRPr="00797F16">
        <w:rPr>
          <w:rFonts w:eastAsia="Times New Roman"/>
          <w:spacing w:val="23"/>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19"/>
          <w:sz w:val="20"/>
          <w:szCs w:val="20"/>
          <w:lang w:eastAsia="es-ES"/>
        </w:rPr>
        <w:t xml:space="preserve"> </w:t>
      </w:r>
      <w:r w:rsidRPr="00797F16">
        <w:rPr>
          <w:rFonts w:eastAsia="Times New Roman"/>
          <w:sz w:val="20"/>
          <w:szCs w:val="20"/>
          <w:lang w:eastAsia="es-ES"/>
        </w:rPr>
        <w:t>es</w:t>
      </w:r>
      <w:r w:rsidRPr="00797F16">
        <w:rPr>
          <w:rFonts w:eastAsia="Times New Roman"/>
          <w:spacing w:val="23"/>
          <w:sz w:val="20"/>
          <w:szCs w:val="20"/>
          <w:lang w:eastAsia="es-ES"/>
        </w:rPr>
        <w:t xml:space="preserve"> </w:t>
      </w:r>
      <w:r w:rsidRPr="00797F16">
        <w:rPr>
          <w:rFonts w:eastAsia="Times New Roman"/>
          <w:spacing w:val="-1"/>
          <w:sz w:val="20"/>
          <w:szCs w:val="20"/>
          <w:lang w:eastAsia="es-ES"/>
        </w:rPr>
        <w:t>anormalmente</w:t>
      </w:r>
      <w:r w:rsidRPr="00797F16">
        <w:rPr>
          <w:rFonts w:eastAsia="Times New Roman"/>
          <w:spacing w:val="61"/>
          <w:sz w:val="20"/>
          <w:szCs w:val="20"/>
          <w:lang w:eastAsia="es-ES"/>
        </w:rPr>
        <w:t xml:space="preserve"> </w:t>
      </w:r>
      <w:r w:rsidRPr="00797F16">
        <w:rPr>
          <w:rFonts w:eastAsia="Times New Roman"/>
          <w:spacing w:val="-1"/>
          <w:sz w:val="20"/>
          <w:szCs w:val="20"/>
          <w:lang w:eastAsia="es-ES"/>
        </w:rPr>
        <w:t>baja</w:t>
      </w:r>
      <w:r w:rsidRPr="00797F16">
        <w:rPr>
          <w:rFonts w:eastAsia="Times New Roman"/>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z w:val="20"/>
          <w:szCs w:val="20"/>
          <w:lang w:eastAsia="es-ES"/>
        </w:rPr>
        <w:t>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indique</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apartado</w:t>
      </w:r>
      <w:r w:rsidRPr="00797F16">
        <w:rPr>
          <w:rFonts w:eastAsia="Times New Roman"/>
          <w:sz w:val="20"/>
          <w:szCs w:val="20"/>
          <w:lang w:eastAsia="es-ES"/>
        </w:rPr>
        <w:t xml:space="preserve"> </w:t>
      </w:r>
      <w:r w:rsidRPr="00797F16">
        <w:rPr>
          <w:rFonts w:eastAsia="Times New Roman"/>
          <w:spacing w:val="-1"/>
          <w:sz w:val="20"/>
          <w:szCs w:val="20"/>
          <w:lang w:eastAsia="es-ES"/>
        </w:rPr>
        <w:t>L.4)</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
          <w:sz w:val="20"/>
          <w:szCs w:val="20"/>
          <w:lang w:eastAsia="es-ES"/>
        </w:rPr>
        <w:t xml:space="preserve"> Condiciones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
        <w:ind w:left="851"/>
        <w:jc w:val="both"/>
        <w:rPr>
          <w:rFonts w:eastAsia="Times New Roman"/>
          <w:sz w:val="20"/>
          <w:szCs w:val="20"/>
          <w:lang w:eastAsia="es-ES"/>
        </w:rPr>
      </w:pPr>
    </w:p>
    <w:p w:rsidR="00780787" w:rsidRPr="00797F16" w:rsidRDefault="00780787" w:rsidP="00780787">
      <w:pPr>
        <w:kinsoku w:val="0"/>
        <w:overflowPunct w:val="0"/>
        <w:adjustRightInd w:val="0"/>
        <w:ind w:left="851" w:right="116"/>
        <w:jc w:val="both"/>
        <w:rPr>
          <w:rFonts w:eastAsia="Times New Roman"/>
          <w:spacing w:val="-1"/>
          <w:sz w:val="20"/>
          <w:szCs w:val="20"/>
          <w:lang w:eastAsia="es-ES"/>
        </w:rPr>
      </w:pPr>
      <w:r w:rsidRPr="00797F16">
        <w:rPr>
          <w:rFonts w:eastAsia="Times New Roman"/>
          <w:b/>
          <w:bCs/>
          <w:sz w:val="20"/>
          <w:szCs w:val="20"/>
          <w:lang w:eastAsia="es-ES"/>
        </w:rPr>
        <w:t>5.-</w:t>
      </w:r>
      <w:r w:rsidRPr="00797F16">
        <w:rPr>
          <w:rFonts w:eastAsia="Times New Roman"/>
          <w:b/>
          <w:bCs/>
          <w:spacing w:val="7"/>
          <w:sz w:val="20"/>
          <w:szCs w:val="20"/>
          <w:lang w:eastAsia="es-ES"/>
        </w:rPr>
        <w:t xml:space="preserve"> </w:t>
      </w:r>
      <w:r w:rsidRPr="00797F16">
        <w:rPr>
          <w:rFonts w:eastAsia="Times New Roman"/>
          <w:b/>
          <w:bCs/>
          <w:spacing w:val="-1"/>
          <w:sz w:val="20"/>
          <w:szCs w:val="20"/>
          <w:lang w:eastAsia="es-ES"/>
        </w:rPr>
        <w:t>Solicitud</w:t>
      </w:r>
      <w:r w:rsidRPr="00797F16">
        <w:rPr>
          <w:rFonts w:eastAsia="Times New Roman"/>
          <w:b/>
          <w:bCs/>
          <w:spacing w:val="6"/>
          <w:sz w:val="20"/>
          <w:szCs w:val="20"/>
          <w:lang w:eastAsia="es-ES"/>
        </w:rPr>
        <w:t xml:space="preserve"> </w:t>
      </w:r>
      <w:r w:rsidRPr="00797F16">
        <w:rPr>
          <w:rFonts w:eastAsia="Times New Roman"/>
          <w:b/>
          <w:bCs/>
          <w:spacing w:val="-1"/>
          <w:sz w:val="20"/>
          <w:szCs w:val="20"/>
          <w:lang w:eastAsia="es-ES"/>
        </w:rPr>
        <w:t>de</w:t>
      </w:r>
      <w:r w:rsidRPr="00797F16">
        <w:rPr>
          <w:rFonts w:eastAsia="Times New Roman"/>
          <w:b/>
          <w:bCs/>
          <w:spacing w:val="6"/>
          <w:sz w:val="20"/>
          <w:szCs w:val="20"/>
          <w:lang w:eastAsia="es-ES"/>
        </w:rPr>
        <w:t xml:space="preserve"> </w:t>
      </w:r>
      <w:r w:rsidRPr="00797F16">
        <w:rPr>
          <w:rFonts w:eastAsia="Times New Roman"/>
          <w:b/>
          <w:bCs/>
          <w:spacing w:val="-1"/>
          <w:sz w:val="20"/>
          <w:szCs w:val="20"/>
          <w:lang w:eastAsia="es-ES"/>
        </w:rPr>
        <w:t>documentación</w:t>
      </w:r>
      <w:r w:rsidRPr="00797F16">
        <w:rPr>
          <w:rFonts w:eastAsia="Times New Roman"/>
          <w:b/>
          <w:bCs/>
          <w:spacing w:val="7"/>
          <w:sz w:val="20"/>
          <w:szCs w:val="20"/>
          <w:lang w:eastAsia="es-ES"/>
        </w:rPr>
        <w:t xml:space="preserve"> </w:t>
      </w:r>
      <w:r w:rsidRPr="00797F16">
        <w:rPr>
          <w:rFonts w:eastAsia="Times New Roman"/>
          <w:b/>
          <w:bCs/>
          <w:sz w:val="20"/>
          <w:szCs w:val="20"/>
          <w:lang w:eastAsia="es-ES"/>
        </w:rPr>
        <w:t>a</w:t>
      </w:r>
      <w:r w:rsidRPr="00797F16">
        <w:rPr>
          <w:rFonts w:eastAsia="Times New Roman"/>
          <w:b/>
          <w:bCs/>
          <w:spacing w:val="6"/>
          <w:sz w:val="20"/>
          <w:szCs w:val="20"/>
          <w:lang w:eastAsia="es-ES"/>
        </w:rPr>
        <w:t xml:space="preserve"> </w:t>
      </w:r>
      <w:r w:rsidRPr="00797F16">
        <w:rPr>
          <w:rFonts w:eastAsia="Times New Roman"/>
          <w:b/>
          <w:bCs/>
          <w:sz w:val="20"/>
          <w:szCs w:val="20"/>
          <w:lang w:eastAsia="es-ES"/>
        </w:rPr>
        <w:t>la</w:t>
      </w:r>
      <w:r w:rsidRPr="00797F16">
        <w:rPr>
          <w:rFonts w:eastAsia="Times New Roman"/>
          <w:b/>
          <w:bCs/>
          <w:spacing w:val="6"/>
          <w:sz w:val="20"/>
          <w:szCs w:val="20"/>
          <w:lang w:eastAsia="es-ES"/>
        </w:rPr>
        <w:t xml:space="preserve"> </w:t>
      </w:r>
      <w:r w:rsidRPr="00797F16">
        <w:rPr>
          <w:rFonts w:eastAsia="Times New Roman"/>
          <w:b/>
          <w:bCs/>
          <w:spacing w:val="-1"/>
          <w:sz w:val="20"/>
          <w:szCs w:val="20"/>
          <w:lang w:eastAsia="es-ES"/>
        </w:rPr>
        <w:t>persona</w:t>
      </w:r>
      <w:r w:rsidRPr="00797F16">
        <w:rPr>
          <w:rFonts w:eastAsia="Times New Roman"/>
          <w:b/>
          <w:bCs/>
          <w:spacing w:val="6"/>
          <w:sz w:val="20"/>
          <w:szCs w:val="20"/>
          <w:lang w:eastAsia="es-ES"/>
        </w:rPr>
        <w:t xml:space="preserve"> </w:t>
      </w:r>
      <w:r w:rsidRPr="00797F16">
        <w:rPr>
          <w:rFonts w:eastAsia="Times New Roman"/>
          <w:b/>
          <w:bCs/>
          <w:spacing w:val="-1"/>
          <w:sz w:val="20"/>
          <w:szCs w:val="20"/>
          <w:lang w:eastAsia="es-ES"/>
        </w:rPr>
        <w:t>licitadora</w:t>
      </w:r>
      <w:r w:rsidRPr="00797F16">
        <w:rPr>
          <w:rFonts w:eastAsia="Times New Roman"/>
          <w:b/>
          <w:bCs/>
          <w:spacing w:val="7"/>
          <w:sz w:val="20"/>
          <w:szCs w:val="20"/>
          <w:lang w:eastAsia="es-ES"/>
        </w:rPr>
        <w:t xml:space="preserve"> </w:t>
      </w:r>
      <w:r w:rsidRPr="00797F16">
        <w:rPr>
          <w:rFonts w:eastAsia="Times New Roman"/>
          <w:b/>
          <w:bCs/>
          <w:spacing w:val="-1"/>
          <w:sz w:val="20"/>
          <w:szCs w:val="20"/>
          <w:lang w:eastAsia="es-ES"/>
        </w:rPr>
        <w:t>que</w:t>
      </w:r>
      <w:r w:rsidRPr="00797F16">
        <w:rPr>
          <w:rFonts w:eastAsia="Times New Roman"/>
          <w:b/>
          <w:bCs/>
          <w:spacing w:val="6"/>
          <w:sz w:val="20"/>
          <w:szCs w:val="20"/>
          <w:lang w:eastAsia="es-ES"/>
        </w:rPr>
        <w:t xml:space="preserve"> </w:t>
      </w:r>
      <w:r w:rsidRPr="00797F16">
        <w:rPr>
          <w:rFonts w:eastAsia="Times New Roman"/>
          <w:b/>
          <w:bCs/>
          <w:spacing w:val="-1"/>
          <w:sz w:val="20"/>
          <w:szCs w:val="20"/>
          <w:lang w:eastAsia="es-ES"/>
        </w:rPr>
        <w:t>fuera</w:t>
      </w:r>
      <w:r w:rsidRPr="00797F16">
        <w:rPr>
          <w:rFonts w:eastAsia="Times New Roman"/>
          <w:b/>
          <w:bCs/>
          <w:spacing w:val="6"/>
          <w:sz w:val="20"/>
          <w:szCs w:val="20"/>
          <w:lang w:eastAsia="es-ES"/>
        </w:rPr>
        <w:t xml:space="preserve"> </w:t>
      </w:r>
      <w:r w:rsidRPr="00797F16">
        <w:rPr>
          <w:rFonts w:eastAsia="Times New Roman"/>
          <w:b/>
          <w:bCs/>
          <w:sz w:val="20"/>
          <w:szCs w:val="20"/>
          <w:lang w:eastAsia="es-ES"/>
        </w:rPr>
        <w:t>a</w:t>
      </w:r>
      <w:r w:rsidRPr="00797F16">
        <w:rPr>
          <w:rFonts w:eastAsia="Times New Roman"/>
          <w:b/>
          <w:bCs/>
          <w:spacing w:val="10"/>
          <w:sz w:val="20"/>
          <w:szCs w:val="20"/>
          <w:lang w:eastAsia="es-ES"/>
        </w:rPr>
        <w:t xml:space="preserve"> </w:t>
      </w:r>
      <w:r w:rsidRPr="00797F16">
        <w:rPr>
          <w:rFonts w:eastAsia="Times New Roman"/>
          <w:b/>
          <w:bCs/>
          <w:spacing w:val="-1"/>
          <w:sz w:val="20"/>
          <w:szCs w:val="20"/>
          <w:lang w:eastAsia="es-ES"/>
        </w:rPr>
        <w:t>ser</w:t>
      </w:r>
      <w:r w:rsidRPr="00797F16">
        <w:rPr>
          <w:rFonts w:eastAsia="Times New Roman"/>
          <w:b/>
          <w:bCs/>
          <w:spacing w:val="8"/>
          <w:sz w:val="20"/>
          <w:szCs w:val="20"/>
          <w:lang w:eastAsia="es-ES"/>
        </w:rPr>
        <w:t xml:space="preserve"> </w:t>
      </w:r>
      <w:r w:rsidRPr="00797F16">
        <w:rPr>
          <w:rFonts w:eastAsia="Times New Roman"/>
          <w:b/>
          <w:bCs/>
          <w:spacing w:val="-1"/>
          <w:sz w:val="20"/>
          <w:szCs w:val="20"/>
          <w:lang w:eastAsia="es-ES"/>
        </w:rPr>
        <w:t>propuesta</w:t>
      </w:r>
      <w:r w:rsidRPr="00797F16">
        <w:rPr>
          <w:rFonts w:eastAsia="Times New Roman"/>
          <w:b/>
          <w:bCs/>
          <w:spacing w:val="6"/>
          <w:sz w:val="20"/>
          <w:szCs w:val="20"/>
          <w:lang w:eastAsia="es-ES"/>
        </w:rPr>
        <w:t xml:space="preserve"> </w:t>
      </w:r>
      <w:r w:rsidRPr="00797F16">
        <w:rPr>
          <w:rFonts w:eastAsia="Times New Roman"/>
          <w:b/>
          <w:bCs/>
          <w:spacing w:val="-1"/>
          <w:sz w:val="20"/>
          <w:szCs w:val="20"/>
          <w:lang w:eastAsia="es-ES"/>
        </w:rPr>
        <w:t>como</w:t>
      </w:r>
      <w:r w:rsidRPr="00797F16">
        <w:rPr>
          <w:rFonts w:eastAsia="Times New Roman"/>
          <w:b/>
          <w:bCs/>
          <w:spacing w:val="6"/>
          <w:sz w:val="20"/>
          <w:szCs w:val="20"/>
          <w:lang w:eastAsia="es-ES"/>
        </w:rPr>
        <w:t xml:space="preserve"> </w:t>
      </w:r>
      <w:r w:rsidRPr="00797F16">
        <w:rPr>
          <w:rFonts w:eastAsia="Times New Roman"/>
          <w:b/>
          <w:bCs/>
          <w:spacing w:val="-1"/>
          <w:sz w:val="20"/>
          <w:szCs w:val="20"/>
          <w:lang w:eastAsia="es-ES"/>
        </w:rPr>
        <w:t>adjudicataria.</w:t>
      </w:r>
      <w:r w:rsidRPr="00797F16">
        <w:rPr>
          <w:rFonts w:eastAsia="Times New Roman"/>
          <w:b/>
          <w:bCs/>
          <w:spacing w:val="83"/>
          <w:sz w:val="20"/>
          <w:szCs w:val="20"/>
          <w:lang w:eastAsia="es-ES"/>
        </w:rPr>
        <w:t xml:space="preserve"> </w:t>
      </w:r>
      <w:r w:rsidRPr="00797F16">
        <w:rPr>
          <w:rFonts w:eastAsia="Times New Roman"/>
          <w:sz w:val="20"/>
          <w:szCs w:val="20"/>
          <w:lang w:eastAsia="es-ES"/>
        </w:rPr>
        <w:t>A</w:t>
      </w:r>
      <w:r w:rsidRPr="00797F16">
        <w:rPr>
          <w:rFonts w:eastAsia="Times New Roman"/>
          <w:spacing w:val="4"/>
          <w:sz w:val="20"/>
          <w:szCs w:val="20"/>
          <w:lang w:eastAsia="es-ES"/>
        </w:rPr>
        <w:t xml:space="preserve"> </w:t>
      </w:r>
      <w:r w:rsidRPr="00797F16">
        <w:rPr>
          <w:rFonts w:eastAsia="Times New Roman"/>
          <w:spacing w:val="-1"/>
          <w:sz w:val="20"/>
          <w:szCs w:val="20"/>
          <w:lang w:eastAsia="es-ES"/>
        </w:rPr>
        <w:t>solicitud</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Mesa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licitadora</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cuyo</w:t>
      </w:r>
      <w:r w:rsidRPr="00797F16">
        <w:rPr>
          <w:rFonts w:eastAsia="Times New Roman"/>
          <w:spacing w:val="6"/>
          <w:sz w:val="20"/>
          <w:szCs w:val="20"/>
          <w:lang w:eastAsia="es-ES"/>
        </w:rPr>
        <w:t xml:space="preserve"> </w:t>
      </w:r>
      <w:r w:rsidRPr="00797F16">
        <w:rPr>
          <w:rFonts w:eastAsia="Times New Roman"/>
          <w:spacing w:val="-1"/>
          <w:sz w:val="20"/>
          <w:szCs w:val="20"/>
          <w:lang w:eastAsia="es-ES"/>
        </w:rPr>
        <w:t>favor</w:t>
      </w:r>
      <w:r w:rsidRPr="00797F16">
        <w:rPr>
          <w:rFonts w:eastAsia="Times New Roman"/>
          <w:spacing w:val="2"/>
          <w:sz w:val="20"/>
          <w:szCs w:val="20"/>
          <w:lang w:eastAsia="es-ES"/>
        </w:rPr>
        <w:t xml:space="preserve"> </w:t>
      </w:r>
      <w:r w:rsidRPr="00797F16">
        <w:rPr>
          <w:rFonts w:eastAsia="Times New Roman"/>
          <w:sz w:val="20"/>
          <w:szCs w:val="20"/>
          <w:lang w:eastAsia="es-ES"/>
        </w:rPr>
        <w:t>vaya</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recaer</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propuesta</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9"/>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acreditar</w:t>
      </w:r>
      <w:r w:rsidRPr="00797F16">
        <w:rPr>
          <w:rFonts w:eastAsia="Times New Roman"/>
          <w:spacing w:val="48"/>
          <w:sz w:val="20"/>
          <w:szCs w:val="20"/>
          <w:lang w:eastAsia="es-ES"/>
        </w:rPr>
        <w:t xml:space="preserve"> </w:t>
      </w:r>
      <w:r w:rsidRPr="00797F16">
        <w:rPr>
          <w:rFonts w:eastAsia="Times New Roman"/>
          <w:spacing w:val="-1"/>
          <w:sz w:val="20"/>
          <w:szCs w:val="20"/>
          <w:lang w:eastAsia="es-ES"/>
        </w:rPr>
        <w:t>que</w:t>
      </w:r>
      <w:r w:rsidRPr="00797F16">
        <w:rPr>
          <w:rFonts w:eastAsia="Times New Roman"/>
          <w:sz w:val="20"/>
          <w:szCs w:val="20"/>
          <w:lang w:eastAsia="es-ES"/>
        </w:rPr>
        <w:t xml:space="preserve"> cumple</w:t>
      </w:r>
      <w:r w:rsidRPr="00797F16">
        <w:rPr>
          <w:rFonts w:eastAsia="Times New Roman"/>
          <w:spacing w:val="49"/>
          <w:sz w:val="20"/>
          <w:szCs w:val="20"/>
          <w:lang w:eastAsia="es-ES"/>
        </w:rPr>
        <w:t xml:space="preserve"> </w:t>
      </w:r>
      <w:r w:rsidRPr="00797F16">
        <w:rPr>
          <w:rFonts w:eastAsia="Times New Roman"/>
          <w:sz w:val="20"/>
          <w:szCs w:val="20"/>
          <w:lang w:eastAsia="es-ES"/>
        </w:rPr>
        <w:t>los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requisitos</w:t>
      </w:r>
      <w:r w:rsidRPr="00797F16">
        <w:rPr>
          <w:rFonts w:eastAsia="Times New Roman"/>
          <w:spacing w:val="49"/>
          <w:sz w:val="20"/>
          <w:szCs w:val="20"/>
          <w:lang w:eastAsia="es-ES"/>
        </w:rPr>
        <w:t xml:space="preserve"> </w:t>
      </w:r>
      <w:r w:rsidRPr="00797F16">
        <w:rPr>
          <w:rFonts w:eastAsia="Times New Roman"/>
          <w:spacing w:val="-1"/>
          <w:sz w:val="20"/>
          <w:szCs w:val="20"/>
          <w:lang w:eastAsia="es-ES"/>
        </w:rPr>
        <w:t>necesarios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contratar</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presentando,</w:t>
      </w:r>
      <w:r w:rsidRPr="00797F16">
        <w:rPr>
          <w:rFonts w:eastAsia="Times New Roman"/>
          <w:spacing w:val="48"/>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través</w:t>
      </w:r>
      <w:r w:rsidRPr="00797F16">
        <w:rPr>
          <w:rFonts w:eastAsia="Times New Roman"/>
          <w:sz w:val="20"/>
          <w:szCs w:val="20"/>
          <w:lang w:eastAsia="es-ES"/>
        </w:rPr>
        <w:t xml:space="preserve"> </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28"/>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27"/>
          <w:sz w:val="20"/>
          <w:szCs w:val="20"/>
          <w:lang w:eastAsia="es-ES"/>
        </w:rPr>
        <w:t xml:space="preserve"> </w:t>
      </w:r>
      <w:r w:rsidRPr="00797F16">
        <w:rPr>
          <w:rFonts w:eastAsia="Times New Roman"/>
          <w:spacing w:val="-1"/>
          <w:sz w:val="20"/>
          <w:szCs w:val="20"/>
          <w:lang w:eastAsia="es-ES"/>
        </w:rPr>
        <w:t>Plataforma</w:t>
      </w:r>
      <w:r w:rsidRPr="00797F16">
        <w:rPr>
          <w:rFonts w:eastAsia="Times New Roman"/>
          <w:sz w:val="20"/>
          <w:szCs w:val="20"/>
          <w:lang w:eastAsia="es-ES"/>
        </w:rPr>
        <w:t xml:space="preserve"> </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Licitación</w:t>
      </w:r>
      <w:r w:rsidRPr="00797F16">
        <w:rPr>
          <w:rFonts w:eastAsia="Times New Roman"/>
          <w:sz w:val="20"/>
          <w:szCs w:val="20"/>
          <w:lang w:eastAsia="es-ES"/>
        </w:rPr>
        <w:t xml:space="preserve"> </w:t>
      </w:r>
      <w:r w:rsidRPr="00797F16">
        <w:rPr>
          <w:rFonts w:eastAsia="Times New Roman"/>
          <w:spacing w:val="27"/>
          <w:sz w:val="20"/>
          <w:szCs w:val="20"/>
          <w:lang w:eastAsia="es-ES"/>
        </w:rPr>
        <w:t xml:space="preserve"> </w:t>
      </w:r>
      <w:r w:rsidRPr="00797F16">
        <w:rPr>
          <w:rFonts w:eastAsia="Times New Roman"/>
          <w:sz w:val="20"/>
          <w:szCs w:val="20"/>
          <w:lang w:eastAsia="es-ES"/>
        </w:rPr>
        <w:t xml:space="preserve">y </w:t>
      </w:r>
      <w:r w:rsidRPr="00797F16">
        <w:rPr>
          <w:rFonts w:eastAsia="Times New Roman"/>
          <w:spacing w:val="28"/>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27"/>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30"/>
          <w:sz w:val="20"/>
          <w:szCs w:val="20"/>
          <w:lang w:eastAsia="es-ES"/>
        </w:rPr>
        <w:t xml:space="preserve"> </w:t>
      </w:r>
      <w:r w:rsidRPr="00797F16">
        <w:rPr>
          <w:rFonts w:eastAsia="Times New Roman"/>
          <w:spacing w:val="-2"/>
          <w:sz w:val="20"/>
          <w:szCs w:val="20"/>
          <w:lang w:eastAsia="es-ES"/>
        </w:rPr>
        <w:t>plazo</w:t>
      </w:r>
      <w:r w:rsidRPr="00797F16">
        <w:rPr>
          <w:rFonts w:eastAsia="Times New Roman"/>
          <w:sz w:val="20"/>
          <w:szCs w:val="20"/>
          <w:lang w:eastAsia="es-ES"/>
        </w:rPr>
        <w:t xml:space="preserve"> </w:t>
      </w:r>
      <w:r w:rsidRPr="00797F16">
        <w:rPr>
          <w:rFonts w:eastAsia="Times New Roman"/>
          <w:spacing w:val="28"/>
          <w:sz w:val="20"/>
          <w:szCs w:val="20"/>
          <w:lang w:eastAsia="es-ES"/>
        </w:rPr>
        <w:t xml:space="preserve"> </w:t>
      </w:r>
      <w:r w:rsidRPr="00797F16">
        <w:rPr>
          <w:rFonts w:eastAsia="Times New Roman"/>
          <w:spacing w:val="-1"/>
          <w:sz w:val="20"/>
          <w:szCs w:val="20"/>
          <w:lang w:eastAsia="es-ES"/>
        </w:rPr>
        <w:t>máximo</w:t>
      </w:r>
      <w:r w:rsidRPr="00797F16">
        <w:rPr>
          <w:rFonts w:eastAsia="Times New Roman"/>
          <w:sz w:val="20"/>
          <w:szCs w:val="20"/>
          <w:lang w:eastAsia="es-ES"/>
        </w:rPr>
        <w:t xml:space="preserve"> </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27"/>
          <w:sz w:val="20"/>
          <w:szCs w:val="20"/>
          <w:lang w:eastAsia="es-ES"/>
        </w:rPr>
        <w:t xml:space="preserve"> </w:t>
      </w:r>
      <w:r w:rsidRPr="00797F16">
        <w:rPr>
          <w:rFonts w:eastAsia="Times New Roman"/>
          <w:sz w:val="20"/>
          <w:szCs w:val="20"/>
          <w:lang w:eastAsia="es-ES"/>
        </w:rPr>
        <w:t xml:space="preserve">7 </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días</w:t>
      </w:r>
      <w:r w:rsidRPr="00797F16">
        <w:rPr>
          <w:rFonts w:eastAsia="Times New Roman"/>
          <w:sz w:val="20"/>
          <w:szCs w:val="20"/>
          <w:lang w:eastAsia="es-ES"/>
        </w:rPr>
        <w:t xml:space="preserve"> </w:t>
      </w:r>
      <w:r w:rsidRPr="00797F16">
        <w:rPr>
          <w:rFonts w:eastAsia="Times New Roman"/>
          <w:spacing w:val="24"/>
          <w:sz w:val="20"/>
          <w:szCs w:val="20"/>
          <w:lang w:eastAsia="es-ES"/>
        </w:rPr>
        <w:t xml:space="preserve"> </w:t>
      </w:r>
      <w:r w:rsidRPr="00797F16">
        <w:rPr>
          <w:rFonts w:eastAsia="Times New Roman"/>
          <w:spacing w:val="-1"/>
          <w:sz w:val="20"/>
          <w:szCs w:val="20"/>
          <w:lang w:eastAsia="es-ES"/>
        </w:rPr>
        <w:t>naturales,</w:t>
      </w:r>
      <w:r w:rsidRPr="00797F16">
        <w:rPr>
          <w:rFonts w:eastAsia="Times New Roman"/>
          <w:sz w:val="20"/>
          <w:szCs w:val="20"/>
          <w:lang w:eastAsia="es-ES"/>
        </w:rPr>
        <w:t xml:space="preserve"> </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27"/>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69"/>
          <w:sz w:val="20"/>
          <w:szCs w:val="20"/>
          <w:lang w:eastAsia="es-ES"/>
        </w:rPr>
        <w:t xml:space="preserve"> </w:t>
      </w:r>
      <w:r w:rsidRPr="00797F16">
        <w:rPr>
          <w:rFonts w:eastAsia="Times New Roman"/>
          <w:spacing w:val="-1"/>
          <w:sz w:val="20"/>
          <w:szCs w:val="20"/>
          <w:lang w:eastAsia="es-ES"/>
        </w:rPr>
        <w:t>documentación:</w:t>
      </w:r>
    </w:p>
    <w:p w:rsidR="00780787" w:rsidRPr="00797F16" w:rsidRDefault="00780787" w:rsidP="00780787">
      <w:pPr>
        <w:kinsoku w:val="0"/>
        <w:overflowPunct w:val="0"/>
        <w:adjustRightInd w:val="0"/>
        <w:ind w:left="851" w:right="116"/>
        <w:jc w:val="both"/>
        <w:rPr>
          <w:rFonts w:eastAsia="Times New Roman"/>
          <w:sz w:val="20"/>
          <w:szCs w:val="20"/>
          <w:lang w:eastAsia="es-ES"/>
        </w:rPr>
      </w:pPr>
    </w:p>
    <w:p w:rsidR="00780787" w:rsidRPr="00797F16" w:rsidRDefault="00780787" w:rsidP="00416F28">
      <w:pPr>
        <w:numPr>
          <w:ilvl w:val="0"/>
          <w:numId w:val="19"/>
        </w:numPr>
        <w:tabs>
          <w:tab w:val="left" w:pos="1264"/>
        </w:tabs>
        <w:kinsoku w:val="0"/>
        <w:overflowPunct w:val="0"/>
        <w:adjustRightInd w:val="0"/>
        <w:ind w:hanging="24"/>
        <w:jc w:val="both"/>
        <w:rPr>
          <w:rFonts w:eastAsia="Times New Roman"/>
          <w:spacing w:val="-1"/>
          <w:sz w:val="20"/>
          <w:szCs w:val="20"/>
          <w:lang w:eastAsia="es-ES"/>
        </w:rPr>
      </w:pPr>
      <w:r w:rsidRPr="00797F16">
        <w:rPr>
          <w:rFonts w:eastAsia="Times New Roman"/>
          <w:spacing w:val="-1"/>
          <w:sz w:val="20"/>
          <w:szCs w:val="20"/>
          <w:lang w:eastAsia="es-ES"/>
        </w:rPr>
        <w:t>Documentación acreditativa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personalidad jurídica</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representación:</w:t>
      </w:r>
    </w:p>
    <w:p w:rsidR="00780787" w:rsidRPr="00797F16" w:rsidRDefault="00780787" w:rsidP="00780787">
      <w:pPr>
        <w:tabs>
          <w:tab w:val="left" w:pos="1264"/>
        </w:tabs>
        <w:kinsoku w:val="0"/>
        <w:overflowPunct w:val="0"/>
        <w:adjustRightInd w:val="0"/>
        <w:ind w:left="1043"/>
        <w:jc w:val="both"/>
        <w:rPr>
          <w:rFonts w:eastAsia="Times New Roman"/>
          <w:spacing w:val="-1"/>
          <w:sz w:val="20"/>
          <w:szCs w:val="20"/>
          <w:lang w:eastAsia="es-ES"/>
        </w:rPr>
      </w:pPr>
    </w:p>
    <w:p w:rsidR="00780787" w:rsidRPr="00797F16" w:rsidRDefault="00780787" w:rsidP="00416F28">
      <w:pPr>
        <w:numPr>
          <w:ilvl w:val="1"/>
          <w:numId w:val="21"/>
        </w:numPr>
        <w:tabs>
          <w:tab w:val="left" w:pos="1260"/>
        </w:tabs>
        <w:kinsoku w:val="0"/>
        <w:overflowPunct w:val="0"/>
        <w:adjustRightInd w:val="0"/>
        <w:ind w:left="1019" w:right="119" w:firstLine="2"/>
        <w:jc w:val="both"/>
        <w:rPr>
          <w:rFonts w:eastAsia="Times New Roman"/>
          <w:sz w:val="20"/>
          <w:szCs w:val="20"/>
          <w:lang w:eastAsia="es-ES"/>
        </w:rPr>
      </w:pPr>
      <w:r w:rsidRPr="00797F16">
        <w:rPr>
          <w:rFonts w:eastAsia="Times New Roman"/>
          <w:spacing w:val="-1"/>
          <w:sz w:val="20"/>
          <w:szCs w:val="20"/>
          <w:u w:val="single"/>
          <w:lang w:eastAsia="es-ES"/>
        </w:rPr>
        <w:t>Si</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la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persona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licitadora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fuese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persona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física:</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2"/>
          <w:numId w:val="21"/>
        </w:numPr>
        <w:tabs>
          <w:tab w:val="left" w:pos="1377"/>
        </w:tabs>
        <w:kinsoku w:val="0"/>
        <w:overflowPunct w:val="0"/>
        <w:adjustRightInd w:val="0"/>
        <w:spacing w:before="56"/>
        <w:ind w:hanging="161"/>
        <w:jc w:val="both"/>
        <w:rPr>
          <w:rFonts w:eastAsia="Times New Roman"/>
          <w:spacing w:val="-1"/>
          <w:sz w:val="20"/>
          <w:szCs w:val="20"/>
          <w:lang w:eastAsia="es-ES"/>
        </w:rPr>
      </w:pPr>
      <w:r w:rsidRPr="00797F16">
        <w:rPr>
          <w:rFonts w:eastAsia="Times New Roman"/>
          <w:spacing w:val="-1"/>
          <w:sz w:val="20"/>
          <w:szCs w:val="20"/>
          <w:lang w:eastAsia="es-ES"/>
        </w:rPr>
        <w:t>Documento Nacional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Identidad</w:t>
      </w:r>
      <w:r w:rsidRPr="00797F16">
        <w:rPr>
          <w:rFonts w:eastAsia="Times New Roman"/>
          <w:sz w:val="20"/>
          <w:szCs w:val="20"/>
          <w:lang w:eastAsia="es-ES"/>
        </w:rPr>
        <w:t xml:space="preserve"> 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reglamentariamente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le</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sustituya.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Quienes</w:t>
      </w:r>
      <w:r w:rsidRPr="00797F16">
        <w:rPr>
          <w:rFonts w:eastAsia="Times New Roman"/>
          <w:sz w:val="20"/>
          <w:szCs w:val="20"/>
          <w:lang w:eastAsia="es-ES"/>
        </w:rPr>
        <w:t xml:space="preserve"> </w:t>
      </w:r>
      <w:r w:rsidRPr="00797F16">
        <w:rPr>
          <w:rFonts w:eastAsia="Times New Roman"/>
          <w:spacing w:val="-1"/>
          <w:sz w:val="20"/>
          <w:szCs w:val="20"/>
          <w:lang w:eastAsia="es-ES"/>
        </w:rPr>
        <w:t>comparezcan</w:t>
      </w:r>
      <w:r w:rsidRPr="00797F16">
        <w:rPr>
          <w:rFonts w:eastAsia="Times New Roman"/>
          <w:spacing w:val="47"/>
          <w:sz w:val="20"/>
          <w:szCs w:val="20"/>
          <w:lang w:eastAsia="es-ES"/>
        </w:rPr>
        <w:t xml:space="preserve"> </w:t>
      </w:r>
      <w:r w:rsidRPr="00797F16">
        <w:rPr>
          <w:rFonts w:eastAsia="Times New Roman"/>
          <w:sz w:val="20"/>
          <w:szCs w:val="20"/>
          <w:lang w:eastAsia="es-ES"/>
        </w:rPr>
        <w:t xml:space="preserve">o firmen </w:t>
      </w:r>
      <w:r w:rsidRPr="00797F16">
        <w:rPr>
          <w:rFonts w:eastAsia="Times New Roman"/>
          <w:spacing w:val="-1"/>
          <w:sz w:val="20"/>
          <w:szCs w:val="20"/>
          <w:lang w:eastAsia="es-ES"/>
        </w:rPr>
        <w:t>proposiciones</w:t>
      </w:r>
      <w:r w:rsidRPr="00797F16">
        <w:rPr>
          <w:rFonts w:eastAsia="Times New Roman"/>
          <w:spacing w:val="49"/>
          <w:sz w:val="20"/>
          <w:szCs w:val="20"/>
          <w:lang w:eastAsia="es-ES"/>
        </w:rPr>
        <w:t xml:space="preserve"> </w:t>
      </w:r>
      <w:r w:rsidRPr="00797F16">
        <w:rPr>
          <w:rFonts w:eastAsia="Times New Roman"/>
          <w:sz w:val="20"/>
          <w:szCs w:val="20"/>
          <w:lang w:eastAsia="es-ES"/>
        </w:rPr>
        <w:t>en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nombre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z w:val="20"/>
          <w:szCs w:val="20"/>
          <w:lang w:eastAsia="es-ES"/>
        </w:rPr>
        <w:t xml:space="preserve">otra </w:t>
      </w:r>
      <w:r w:rsidRPr="00797F16">
        <w:rPr>
          <w:rFonts w:eastAsia="Times New Roman"/>
          <w:spacing w:val="-1"/>
          <w:sz w:val="20"/>
          <w:szCs w:val="20"/>
          <w:lang w:eastAsia="es-ES"/>
        </w:rPr>
        <w:t>persona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presentarán</w:t>
      </w:r>
      <w:r w:rsidRPr="00797F16">
        <w:rPr>
          <w:rFonts w:eastAsia="Times New Roman"/>
          <w:sz w:val="20"/>
          <w:szCs w:val="20"/>
          <w:lang w:eastAsia="es-ES"/>
        </w:rPr>
        <w:t xml:space="preserve"> </w:t>
      </w:r>
      <w:r w:rsidRPr="00797F16">
        <w:rPr>
          <w:rFonts w:eastAsia="Times New Roman"/>
          <w:spacing w:val="-1"/>
          <w:sz w:val="20"/>
          <w:szCs w:val="20"/>
          <w:lang w:eastAsia="es-ES"/>
        </w:rPr>
        <w:t>poder</w:t>
      </w:r>
      <w:r w:rsidRPr="00797F16">
        <w:rPr>
          <w:rFonts w:eastAsia="Times New Roman"/>
          <w:spacing w:val="57"/>
          <w:sz w:val="20"/>
          <w:szCs w:val="20"/>
          <w:lang w:eastAsia="es-ES"/>
        </w:rPr>
        <w:t xml:space="preserve"> </w:t>
      </w:r>
      <w:r w:rsidRPr="00797F16">
        <w:rPr>
          <w:rFonts w:eastAsia="Times New Roman"/>
          <w:spacing w:val="-1"/>
          <w:sz w:val="20"/>
          <w:szCs w:val="20"/>
          <w:lang w:eastAsia="es-ES"/>
        </w:rPr>
        <w:t>bastante,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11"/>
          <w:sz w:val="20"/>
          <w:szCs w:val="20"/>
          <w:lang w:eastAsia="es-ES"/>
        </w:rPr>
        <w:t xml:space="preserve"> </w:t>
      </w: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Nacional</w:t>
      </w:r>
      <w:r w:rsidRPr="00797F16">
        <w:rPr>
          <w:rFonts w:eastAsia="Times New Roman"/>
          <w:spacing w:val="1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Identidad</w:t>
      </w:r>
      <w:r w:rsidRPr="00797F16">
        <w:rPr>
          <w:rFonts w:eastAsia="Times New Roman"/>
          <w:spacing w:val="12"/>
          <w:sz w:val="20"/>
          <w:szCs w:val="20"/>
          <w:lang w:eastAsia="es-ES"/>
        </w:rPr>
        <w:t xml:space="preserve"> </w:t>
      </w:r>
      <w:r w:rsidRPr="00797F16">
        <w:rPr>
          <w:rFonts w:eastAsia="Times New Roman"/>
          <w:sz w:val="20"/>
          <w:szCs w:val="20"/>
          <w:lang w:eastAsia="es-ES"/>
        </w:rPr>
        <w: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reglamentariamente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sustituya</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2"/>
          <w:sz w:val="20"/>
          <w:szCs w:val="20"/>
          <w:lang w:eastAsia="es-ES"/>
        </w:rPr>
        <w:t xml:space="preserve"> </w:t>
      </w:r>
      <w:r w:rsidRPr="00797F16">
        <w:rPr>
          <w:rFonts w:eastAsia="Times New Roman"/>
          <w:spacing w:val="-1"/>
          <w:sz w:val="20"/>
          <w:szCs w:val="20"/>
          <w:lang w:eastAsia="es-ES"/>
        </w:rPr>
        <w:t>apoderada.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1"/>
          <w:numId w:val="21"/>
        </w:numPr>
        <w:tabs>
          <w:tab w:val="left" w:pos="1281"/>
        </w:tabs>
        <w:kinsoku w:val="0"/>
        <w:overflowPunct w:val="0"/>
        <w:adjustRightInd w:val="0"/>
        <w:ind w:left="1280" w:hanging="259"/>
        <w:jc w:val="both"/>
        <w:rPr>
          <w:rFonts w:eastAsia="Times New Roman"/>
          <w:sz w:val="20"/>
          <w:szCs w:val="20"/>
          <w:lang w:eastAsia="es-ES"/>
        </w:rPr>
      </w:pPr>
      <w:r w:rsidRPr="00797F16">
        <w:rPr>
          <w:rFonts w:eastAsia="Times New Roman"/>
          <w:spacing w:val="-1"/>
          <w:sz w:val="20"/>
          <w:szCs w:val="20"/>
          <w:u w:val="single"/>
          <w:lang w:eastAsia="es-ES"/>
        </w:rPr>
        <w:t>Si</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la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persona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licitadora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fuese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persona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jurídica:</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La escritura de constitución y, en su caso, de modificación debidamente inscritas en el Registro correspondiente.</w:t>
      </w:r>
    </w:p>
    <w:p w:rsidR="00780787" w:rsidRPr="00797F16" w:rsidRDefault="00780787" w:rsidP="00780787">
      <w:pPr>
        <w:tabs>
          <w:tab w:val="left" w:pos="1428"/>
        </w:tabs>
        <w:kinsoku w:val="0"/>
        <w:overflowPunct w:val="0"/>
        <w:adjustRightInd w:val="0"/>
        <w:spacing w:line="239" w:lineRule="auto"/>
        <w:ind w:left="1420" w:right="116"/>
        <w:jc w:val="both"/>
        <w:rPr>
          <w:rFonts w:eastAsia="Times New Roman"/>
          <w:spacing w:val="-1"/>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 xml:space="preserve">Quienes comparezcan o firmen proposiciones en nombre de otra persona, poder notarial </w:t>
      </w:r>
      <w:r w:rsidRPr="00797F16">
        <w:rPr>
          <w:rFonts w:eastAsia="Times New Roman"/>
          <w:spacing w:val="-1"/>
          <w:sz w:val="20"/>
          <w:szCs w:val="20"/>
          <w:lang w:eastAsia="es-ES"/>
        </w:rPr>
        <w:lastRenderedPageBreak/>
        <w:t>bastante que deberá figurar inscrito en el registro correspondiente, si tales extremos no constaren en la escritura referida en el párrafo anterior.</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Copia auténtica del Documento Nacional de Identidad o documento que reglamentariamente le sustituya de la persona representante de la empresa.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1"/>
          <w:numId w:val="21"/>
        </w:numPr>
        <w:tabs>
          <w:tab w:val="left" w:pos="1262"/>
        </w:tabs>
        <w:kinsoku w:val="0"/>
        <w:overflowPunct w:val="0"/>
        <w:adjustRightInd w:val="0"/>
        <w:spacing w:line="239" w:lineRule="auto"/>
        <w:ind w:left="1019" w:right="114" w:firstLine="2"/>
        <w:jc w:val="both"/>
        <w:rPr>
          <w:rFonts w:eastAsia="Times New Roman"/>
          <w:spacing w:val="-1"/>
          <w:sz w:val="20"/>
          <w:szCs w:val="20"/>
          <w:lang w:eastAsia="es-ES"/>
        </w:rPr>
      </w:pPr>
      <w:r w:rsidRPr="00797F16">
        <w:rPr>
          <w:rFonts w:eastAsia="Times New Roman"/>
          <w:spacing w:val="-1"/>
          <w:sz w:val="20"/>
          <w:szCs w:val="20"/>
          <w:u w:val="single"/>
          <w:lang w:eastAsia="es-ES"/>
        </w:rPr>
        <w:t>Si</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la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empresa</w:t>
      </w:r>
      <w:r w:rsidRPr="00797F16">
        <w:rPr>
          <w:rFonts w:eastAsia="Times New Roman"/>
          <w:sz w:val="20"/>
          <w:szCs w:val="20"/>
          <w:u w:val="single"/>
          <w:lang w:eastAsia="es-ES"/>
        </w:rPr>
        <w:t xml:space="preserve"> está </w:t>
      </w:r>
      <w:r w:rsidRPr="00797F16">
        <w:rPr>
          <w:rFonts w:eastAsia="Times New Roman"/>
          <w:spacing w:val="-1"/>
          <w:sz w:val="20"/>
          <w:szCs w:val="20"/>
          <w:u w:val="single"/>
          <w:lang w:eastAsia="es-ES"/>
        </w:rPr>
        <w:t>inscrita</w:t>
      </w:r>
      <w:r w:rsidRPr="00797F16">
        <w:rPr>
          <w:rFonts w:eastAsia="Times New Roman"/>
          <w:sz w:val="20"/>
          <w:szCs w:val="20"/>
          <w:u w:val="single"/>
          <w:lang w:eastAsia="es-ES"/>
        </w:rPr>
        <w:t xml:space="preserve"> en</w:t>
      </w:r>
      <w:r w:rsidRPr="00797F16">
        <w:rPr>
          <w:rFonts w:eastAsia="Times New Roman"/>
          <w:spacing w:val="-1"/>
          <w:sz w:val="20"/>
          <w:szCs w:val="20"/>
          <w:u w:val="single"/>
          <w:lang w:eastAsia="es-ES"/>
        </w:rPr>
        <w:t xml:space="preserve"> </w:t>
      </w:r>
      <w:r w:rsidRPr="00797F16">
        <w:rPr>
          <w:rFonts w:eastAsia="Times New Roman"/>
          <w:sz w:val="20"/>
          <w:szCs w:val="20"/>
          <w:u w:val="single"/>
          <w:lang w:eastAsia="es-ES"/>
        </w:rPr>
        <w:t xml:space="preserve">el </w:t>
      </w:r>
      <w:r w:rsidRPr="00797F16">
        <w:rPr>
          <w:rFonts w:eastAsia="Times New Roman"/>
          <w:spacing w:val="-1"/>
          <w:sz w:val="20"/>
          <w:szCs w:val="20"/>
          <w:u w:val="single"/>
          <w:lang w:eastAsia="es-ES"/>
        </w:rPr>
        <w:t>Registro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Voluntario</w:t>
      </w:r>
      <w:r w:rsidRPr="00797F16">
        <w:rPr>
          <w:rFonts w:eastAsia="Times New Roman"/>
          <w:spacing w:val="1"/>
          <w:sz w:val="20"/>
          <w:szCs w:val="20"/>
          <w:u w:val="single"/>
          <w:lang w:eastAsia="es-ES"/>
        </w:rPr>
        <w:t xml:space="preserve"> </w:t>
      </w:r>
      <w:r w:rsidRPr="00797F16">
        <w:rPr>
          <w:rFonts w:eastAsia="Times New Roman"/>
          <w:spacing w:val="-2"/>
          <w:sz w:val="20"/>
          <w:szCs w:val="20"/>
          <w:u w:val="single"/>
          <w:lang w:eastAsia="es-ES"/>
        </w:rPr>
        <w:t>de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Licitadores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la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Comunidad Foral</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Navarra</w:t>
      </w:r>
      <w:r w:rsidRPr="00797F16">
        <w:rPr>
          <w:rFonts w:eastAsia="Times New Roman"/>
          <w:spacing w:val="-1"/>
          <w:sz w:val="20"/>
          <w:szCs w:val="20"/>
          <w:lang w:eastAsia="es-ES"/>
        </w:rPr>
        <w:t>,</w:t>
      </w:r>
      <w:r w:rsidRPr="00797F16">
        <w:rPr>
          <w:rFonts w:eastAsia="Times New Roman"/>
          <w:spacing w:val="61"/>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12"/>
          <w:sz w:val="20"/>
          <w:szCs w:val="20"/>
          <w:lang w:eastAsia="es-ES"/>
        </w:rPr>
        <w:t xml:space="preserve"> </w:t>
      </w:r>
      <w:r w:rsidRPr="00797F16">
        <w:rPr>
          <w:rFonts w:eastAsia="Times New Roman"/>
          <w:spacing w:val="-1"/>
          <w:sz w:val="20"/>
          <w:szCs w:val="20"/>
          <w:lang w:eastAsia="es-ES"/>
        </w:rPr>
        <w:t>suficiente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9"/>
          <w:sz w:val="20"/>
          <w:szCs w:val="20"/>
          <w:lang w:eastAsia="es-ES"/>
        </w:rPr>
        <w:t xml:space="preserve"> </w:t>
      </w:r>
      <w:r w:rsidRPr="00797F16">
        <w:rPr>
          <w:rFonts w:eastAsia="Times New Roman"/>
          <w:spacing w:val="-1"/>
          <w:sz w:val="20"/>
          <w:szCs w:val="20"/>
          <w:lang w:eastAsia="es-ES"/>
        </w:rPr>
        <w:t>acreditar</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personalidad</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13"/>
          <w:sz w:val="20"/>
          <w:szCs w:val="20"/>
          <w:lang w:eastAsia="es-ES"/>
        </w:rPr>
        <w:t xml:space="preserve"> </w:t>
      </w:r>
      <w:r w:rsidRPr="00797F16">
        <w:rPr>
          <w:rFonts w:eastAsia="Times New Roman"/>
          <w:spacing w:val="-1"/>
          <w:sz w:val="20"/>
          <w:szCs w:val="20"/>
          <w:lang w:eastAsia="es-ES"/>
        </w:rPr>
        <w:t>representación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1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copia</w:t>
      </w:r>
      <w:r w:rsidRPr="00797F16">
        <w:rPr>
          <w:rFonts w:eastAsia="Times New Roman"/>
          <w:spacing w:val="5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certificado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expedido</w:t>
      </w:r>
      <w:r w:rsidRPr="00797F16">
        <w:rPr>
          <w:rFonts w:eastAsia="Times New Roman"/>
          <w:spacing w:val="23"/>
          <w:sz w:val="20"/>
          <w:szCs w:val="20"/>
          <w:lang w:eastAsia="es-ES"/>
        </w:rPr>
        <w:t xml:space="preserve"> </w:t>
      </w:r>
      <w:r w:rsidRPr="00797F16">
        <w:rPr>
          <w:rFonts w:eastAsia="Times New Roman"/>
          <w:sz w:val="20"/>
          <w:szCs w:val="20"/>
          <w:lang w:eastAsia="es-ES"/>
        </w:rPr>
        <w:t>por</w:t>
      </w:r>
      <w:r w:rsidRPr="00797F16">
        <w:rPr>
          <w:rFonts w:eastAsia="Times New Roman"/>
          <w:spacing w:val="25"/>
          <w:sz w:val="20"/>
          <w:szCs w:val="20"/>
          <w:lang w:eastAsia="es-ES"/>
        </w:rPr>
        <w:t xml:space="preserve"> </w:t>
      </w:r>
      <w:r w:rsidRPr="00797F16">
        <w:rPr>
          <w:rFonts w:eastAsia="Times New Roman"/>
          <w:sz w:val="20"/>
          <w:szCs w:val="20"/>
          <w:lang w:eastAsia="es-ES"/>
        </w:rPr>
        <w:t>el</w:t>
      </w:r>
      <w:r w:rsidRPr="00797F16">
        <w:rPr>
          <w:rFonts w:eastAsia="Times New Roman"/>
          <w:spacing w:val="22"/>
          <w:sz w:val="20"/>
          <w:szCs w:val="20"/>
          <w:lang w:eastAsia="es-ES"/>
        </w:rPr>
        <w:t xml:space="preserve"> </w:t>
      </w:r>
      <w:r w:rsidRPr="00797F16">
        <w:rPr>
          <w:rFonts w:eastAsia="Times New Roman"/>
          <w:spacing w:val="-1"/>
          <w:sz w:val="20"/>
          <w:szCs w:val="20"/>
          <w:lang w:eastAsia="es-ES"/>
        </w:rPr>
        <w:t>Registro,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junto</w:t>
      </w:r>
      <w:r w:rsidRPr="00797F16">
        <w:rPr>
          <w:rFonts w:eastAsia="Times New Roman"/>
          <w:spacing w:val="23"/>
          <w:sz w:val="20"/>
          <w:szCs w:val="20"/>
          <w:lang w:eastAsia="es-ES"/>
        </w:rPr>
        <w:t xml:space="preserve"> </w:t>
      </w:r>
      <w:r w:rsidRPr="00797F16">
        <w:rPr>
          <w:rFonts w:eastAsia="Times New Roman"/>
          <w:spacing w:val="-2"/>
          <w:sz w:val="20"/>
          <w:szCs w:val="20"/>
          <w:lang w:eastAsia="es-ES"/>
        </w:rPr>
        <w:t>con</w:t>
      </w:r>
      <w:r w:rsidRPr="00797F16">
        <w:rPr>
          <w:rFonts w:eastAsia="Times New Roman"/>
          <w:spacing w:val="25"/>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declaración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representante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18"/>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z w:val="20"/>
          <w:szCs w:val="20"/>
          <w:lang w:eastAsia="es-ES"/>
        </w:rPr>
        <w:t>se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manifieste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vigencia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2"/>
          <w:sz w:val="20"/>
          <w:szCs w:val="20"/>
          <w:lang w:eastAsia="es-ES"/>
        </w:rPr>
        <w:t>dicho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certificado,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63"/>
          <w:sz w:val="20"/>
          <w:szCs w:val="20"/>
          <w:lang w:eastAsia="es-ES"/>
        </w:rPr>
        <w:t xml:space="preserve"> </w:t>
      </w:r>
      <w:r w:rsidRPr="00797F16">
        <w:rPr>
          <w:rFonts w:eastAsia="Times New Roman"/>
          <w:sz w:val="20"/>
          <w:szCs w:val="20"/>
          <w:lang w:eastAsia="es-ES"/>
        </w:rPr>
        <w:t>con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dispuesto</w:t>
      </w:r>
      <w:r w:rsidRPr="00797F16">
        <w:rPr>
          <w:rFonts w:eastAsia="Times New Roman"/>
          <w:spacing w:val="23"/>
          <w:sz w:val="20"/>
          <w:szCs w:val="20"/>
          <w:lang w:eastAsia="es-ES"/>
        </w:rPr>
        <w:t xml:space="preserve"> </w:t>
      </w:r>
      <w:r w:rsidRPr="00797F16">
        <w:rPr>
          <w:rFonts w:eastAsia="Times New Roman"/>
          <w:sz w:val="20"/>
          <w:szCs w:val="20"/>
          <w:lang w:eastAsia="es-ES"/>
        </w:rPr>
        <w:t>en</w:t>
      </w:r>
      <w:r w:rsidRPr="00797F16">
        <w:rPr>
          <w:rFonts w:eastAsia="Times New Roman"/>
          <w:spacing w:val="24"/>
          <w:sz w:val="20"/>
          <w:szCs w:val="20"/>
          <w:lang w:eastAsia="es-ES"/>
        </w:rPr>
        <w:t xml:space="preserve"> </w:t>
      </w:r>
      <w:r w:rsidRPr="00797F16">
        <w:rPr>
          <w:rFonts w:eastAsia="Times New Roman"/>
          <w:sz w:val="20"/>
          <w:szCs w:val="20"/>
          <w:lang w:eastAsia="es-ES"/>
        </w:rPr>
        <w:t>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Decreto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236/2007,</w:t>
      </w:r>
      <w:r w:rsidRPr="00797F16">
        <w:rPr>
          <w:rFonts w:eastAsia="Times New Roman"/>
          <w:spacing w:val="2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5"/>
          <w:sz w:val="20"/>
          <w:szCs w:val="20"/>
          <w:lang w:eastAsia="es-ES"/>
        </w:rPr>
        <w:t xml:space="preserve"> </w:t>
      </w:r>
      <w:r w:rsidRPr="00797F16">
        <w:rPr>
          <w:rFonts w:eastAsia="Times New Roman"/>
          <w:sz w:val="20"/>
          <w:szCs w:val="20"/>
          <w:lang w:eastAsia="es-ES"/>
        </w:rPr>
        <w:t>5</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Noviembre,</w:t>
      </w:r>
      <w:r w:rsidRPr="00797F16">
        <w:rPr>
          <w:rFonts w:eastAsia="Times New Roman"/>
          <w:spacing w:val="24"/>
          <w:sz w:val="20"/>
          <w:szCs w:val="20"/>
          <w:lang w:eastAsia="es-ES"/>
        </w:rPr>
        <w:t xml:space="preserve"> </w:t>
      </w:r>
      <w:r w:rsidRPr="00797F16">
        <w:rPr>
          <w:rFonts w:eastAsia="Times New Roman"/>
          <w:sz w:val="20"/>
          <w:szCs w:val="20"/>
          <w:lang w:eastAsia="es-ES"/>
        </w:rPr>
        <w:t>por</w:t>
      </w:r>
      <w:r w:rsidRPr="00797F16">
        <w:rPr>
          <w:rFonts w:eastAsia="Times New Roman"/>
          <w:spacing w:val="21"/>
          <w:sz w:val="20"/>
          <w:szCs w:val="20"/>
          <w:lang w:eastAsia="es-ES"/>
        </w:rPr>
        <w:t xml:space="preserve"> </w:t>
      </w:r>
      <w:r w:rsidRPr="00797F16">
        <w:rPr>
          <w:rFonts w:eastAsia="Times New Roman"/>
          <w:sz w:val="20"/>
          <w:szCs w:val="20"/>
          <w:lang w:eastAsia="es-ES"/>
        </w:rPr>
        <w:t>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3"/>
          <w:sz w:val="20"/>
          <w:szCs w:val="20"/>
          <w:lang w:eastAsia="es-ES"/>
        </w:rPr>
        <w:t xml:space="preserve"> </w:t>
      </w:r>
      <w:r w:rsidRPr="00797F16">
        <w:rPr>
          <w:rFonts w:eastAsia="Times New Roman"/>
          <w:sz w:val="20"/>
          <w:szCs w:val="20"/>
          <w:lang w:eastAsia="es-ES"/>
        </w:rPr>
        <w:t>se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regula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Junta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3"/>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 procedimientos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registros</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cargo.</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1"/>
          <w:numId w:val="21"/>
        </w:numPr>
        <w:tabs>
          <w:tab w:val="left" w:pos="1262"/>
        </w:tabs>
        <w:kinsoku w:val="0"/>
        <w:overflowPunct w:val="0"/>
        <w:adjustRightInd w:val="0"/>
        <w:ind w:left="1261" w:hanging="240"/>
        <w:jc w:val="both"/>
        <w:rPr>
          <w:rFonts w:eastAsia="Times New Roman"/>
          <w:sz w:val="20"/>
          <w:szCs w:val="20"/>
          <w:lang w:eastAsia="es-ES"/>
        </w:rPr>
      </w:pPr>
      <w:r w:rsidRPr="00797F16">
        <w:rPr>
          <w:rFonts w:eastAsia="Times New Roman"/>
          <w:spacing w:val="-1"/>
          <w:sz w:val="20"/>
          <w:szCs w:val="20"/>
          <w:u w:val="single"/>
          <w:lang w:eastAsia="es-ES"/>
        </w:rPr>
        <w:t>Empresas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no españolas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4"/>
          <w:sz w:val="20"/>
          <w:szCs w:val="20"/>
          <w:u w:val="single"/>
          <w:lang w:eastAsia="es-ES"/>
        </w:rPr>
        <w:t xml:space="preserve"> </w:t>
      </w:r>
      <w:r w:rsidRPr="00797F16">
        <w:rPr>
          <w:rFonts w:eastAsia="Times New Roman"/>
          <w:spacing w:val="-1"/>
          <w:sz w:val="20"/>
          <w:szCs w:val="20"/>
          <w:u w:val="single"/>
          <w:lang w:eastAsia="es-ES"/>
        </w:rPr>
        <w:t>Estados</w:t>
      </w:r>
      <w:r w:rsidRPr="00797F16">
        <w:rPr>
          <w:rFonts w:eastAsia="Times New Roman"/>
          <w:spacing w:val="-2"/>
          <w:sz w:val="20"/>
          <w:szCs w:val="20"/>
          <w:u w:val="single"/>
          <w:lang w:eastAsia="es-ES"/>
        </w:rPr>
        <w:t xml:space="preserve"> </w:t>
      </w:r>
      <w:r w:rsidRPr="00797F16">
        <w:rPr>
          <w:rFonts w:eastAsia="Times New Roman"/>
          <w:spacing w:val="-1"/>
          <w:sz w:val="20"/>
          <w:szCs w:val="20"/>
          <w:u w:val="single"/>
          <w:lang w:eastAsia="es-ES"/>
        </w:rPr>
        <w:t>miembros</w:t>
      </w:r>
      <w:r w:rsidRPr="00797F16">
        <w:rPr>
          <w:rFonts w:eastAsia="Times New Roman"/>
          <w:spacing w:val="-2"/>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la</w:t>
      </w:r>
      <w:r w:rsidRPr="00797F16">
        <w:rPr>
          <w:rFonts w:eastAsia="Times New Roman"/>
          <w:spacing w:val="-2"/>
          <w:sz w:val="20"/>
          <w:szCs w:val="20"/>
          <w:u w:val="single"/>
          <w:lang w:eastAsia="es-ES"/>
        </w:rPr>
        <w:t xml:space="preserve"> </w:t>
      </w:r>
      <w:r w:rsidRPr="00797F16">
        <w:rPr>
          <w:rFonts w:eastAsia="Times New Roman"/>
          <w:spacing w:val="-1"/>
          <w:sz w:val="20"/>
          <w:szCs w:val="20"/>
          <w:u w:val="single"/>
          <w:lang w:eastAsia="es-ES"/>
        </w:rPr>
        <w:t>Unión Europea</w:t>
      </w:r>
      <w:r w:rsidRPr="00797F16">
        <w:rPr>
          <w:rFonts w:eastAsia="Times New Roman"/>
          <w:spacing w:val="-2"/>
          <w:sz w:val="20"/>
          <w:szCs w:val="20"/>
          <w:u w:val="single"/>
          <w:lang w:eastAsia="es-ES"/>
        </w:rPr>
        <w:t xml:space="preserve"> </w:t>
      </w:r>
      <w:r w:rsidRPr="00797F16">
        <w:rPr>
          <w:rFonts w:eastAsia="Times New Roman"/>
          <w:sz w:val="20"/>
          <w:szCs w:val="20"/>
          <w:u w:val="single"/>
          <w:lang w:eastAsia="es-ES"/>
        </w:rPr>
        <w:t>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del</w:t>
      </w:r>
      <w:r w:rsidRPr="00797F16">
        <w:rPr>
          <w:rFonts w:eastAsia="Times New Roman"/>
          <w:spacing w:val="-3"/>
          <w:sz w:val="20"/>
          <w:szCs w:val="20"/>
          <w:u w:val="single"/>
          <w:lang w:eastAsia="es-ES"/>
        </w:rPr>
        <w:t xml:space="preserve"> </w:t>
      </w:r>
      <w:r w:rsidRPr="00797F16">
        <w:rPr>
          <w:rFonts w:eastAsia="Times New Roman"/>
          <w:spacing w:val="-1"/>
          <w:sz w:val="20"/>
          <w:szCs w:val="20"/>
          <w:u w:val="single"/>
          <w:lang w:eastAsia="es-ES"/>
        </w:rPr>
        <w:t>Espacio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Económico Europeo:</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Poder bastante a favor de la persona que firme la proposición en nombre de la empresa que deberá figurar inscrito en el registro correspondiente, traducido legalmente al español o euskera.</w:t>
      </w:r>
    </w:p>
    <w:p w:rsidR="00780787" w:rsidRPr="00797F16" w:rsidRDefault="00780787" w:rsidP="00780787">
      <w:pPr>
        <w:tabs>
          <w:tab w:val="left" w:pos="1428"/>
        </w:tabs>
        <w:kinsoku w:val="0"/>
        <w:overflowPunct w:val="0"/>
        <w:adjustRightInd w:val="0"/>
        <w:spacing w:line="239" w:lineRule="auto"/>
        <w:ind w:left="1420" w:right="116"/>
        <w:jc w:val="both"/>
        <w:rPr>
          <w:rFonts w:eastAsia="Times New Roman"/>
          <w:spacing w:val="-1"/>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Documento Nacional de Identidad o documento que reglamentariamente le sustituya de la persona representante de la empresa.</w:t>
      </w:r>
    </w:p>
    <w:p w:rsidR="00780787" w:rsidRPr="00797F16" w:rsidRDefault="00780787" w:rsidP="00780787">
      <w:pPr>
        <w:tabs>
          <w:tab w:val="left" w:pos="1428"/>
        </w:tabs>
        <w:kinsoku w:val="0"/>
        <w:overflowPunct w:val="0"/>
        <w:adjustRightInd w:val="0"/>
        <w:spacing w:line="239" w:lineRule="auto"/>
        <w:ind w:left="1420" w:right="116"/>
        <w:jc w:val="both"/>
        <w:rPr>
          <w:rFonts w:eastAsia="Times New Roman"/>
          <w:spacing w:val="-1"/>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Cuando la legislación del Estado respectivo exija la inscripción en un registro profesional o comercial, acreditación de la inscripción, la presentación de una declaración jurada o de un certificado de los previstos en el Anexo XI DIRECTIVA 2014/24/UE DEL PARLAMENTO EUROPEO Y DEL CONSEJO de 26 de febrero de 2014 sobre contratación pública y por la que se deroga la Directiva 2004/18/CEC, sobre coordinación de los procedimientos de adjudicación de los contratos públicos de obras, de suministro y de servicios, con arreglo a las condiciones previstas en el Estado miembro en el que se encuentren establecidas.</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1"/>
          <w:numId w:val="21"/>
        </w:numPr>
        <w:tabs>
          <w:tab w:val="left" w:pos="1260"/>
        </w:tabs>
        <w:kinsoku w:val="0"/>
        <w:overflowPunct w:val="0"/>
        <w:adjustRightInd w:val="0"/>
        <w:ind w:left="1259" w:hanging="238"/>
        <w:jc w:val="both"/>
        <w:rPr>
          <w:rFonts w:eastAsia="Times New Roman"/>
          <w:sz w:val="20"/>
          <w:szCs w:val="20"/>
          <w:lang w:eastAsia="es-ES"/>
        </w:rPr>
      </w:pPr>
      <w:r w:rsidRPr="00797F16">
        <w:rPr>
          <w:rFonts w:eastAsia="Times New Roman"/>
          <w:spacing w:val="-1"/>
          <w:sz w:val="20"/>
          <w:szCs w:val="20"/>
          <w:u w:val="single"/>
          <w:lang w:eastAsia="es-ES"/>
        </w:rPr>
        <w:t>Empresas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2"/>
          <w:sz w:val="20"/>
          <w:szCs w:val="20"/>
          <w:u w:val="single"/>
          <w:lang w:eastAsia="es-ES"/>
        </w:rPr>
        <w:t xml:space="preserve"> </w:t>
      </w:r>
      <w:r w:rsidRPr="00797F16">
        <w:rPr>
          <w:rFonts w:eastAsia="Times New Roman"/>
          <w:spacing w:val="-1"/>
          <w:sz w:val="20"/>
          <w:szCs w:val="20"/>
          <w:u w:val="single"/>
          <w:lang w:eastAsia="es-ES"/>
        </w:rPr>
        <w:t>Estados</w:t>
      </w:r>
      <w:r w:rsidRPr="00797F16">
        <w:rPr>
          <w:rFonts w:eastAsia="Times New Roman"/>
          <w:sz w:val="20"/>
          <w:szCs w:val="20"/>
          <w:u w:val="single"/>
          <w:lang w:eastAsia="es-ES"/>
        </w:rPr>
        <w:t xml:space="preserve"> </w:t>
      </w:r>
      <w:r w:rsidRPr="00797F16">
        <w:rPr>
          <w:rFonts w:eastAsia="Times New Roman"/>
          <w:spacing w:val="-2"/>
          <w:sz w:val="20"/>
          <w:szCs w:val="20"/>
          <w:u w:val="single"/>
          <w:lang w:eastAsia="es-ES"/>
        </w:rPr>
        <w:t>no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pertenecientes</w:t>
      </w:r>
      <w:r w:rsidRPr="00797F16">
        <w:rPr>
          <w:rFonts w:eastAsia="Times New Roman"/>
          <w:spacing w:val="-2"/>
          <w:sz w:val="20"/>
          <w:szCs w:val="20"/>
          <w:u w:val="single"/>
          <w:lang w:eastAsia="es-ES"/>
        </w:rPr>
        <w:t xml:space="preserve"> </w:t>
      </w:r>
      <w:r w:rsidRPr="00797F16">
        <w:rPr>
          <w:rFonts w:eastAsia="Times New Roman"/>
          <w:sz w:val="20"/>
          <w:szCs w:val="20"/>
          <w:u w:val="single"/>
          <w:lang w:eastAsia="es-ES"/>
        </w:rPr>
        <w:t xml:space="preserve">a </w:t>
      </w:r>
      <w:r w:rsidRPr="00797F16">
        <w:rPr>
          <w:rFonts w:eastAsia="Times New Roman"/>
          <w:spacing w:val="-1"/>
          <w:sz w:val="20"/>
          <w:szCs w:val="20"/>
          <w:u w:val="single"/>
          <w:lang w:eastAsia="es-ES"/>
        </w:rPr>
        <w:t>la</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Unión Europea</w:t>
      </w:r>
      <w:r w:rsidRPr="00797F16">
        <w:rPr>
          <w:rFonts w:eastAsia="Times New Roman"/>
          <w:spacing w:val="-2"/>
          <w:sz w:val="20"/>
          <w:szCs w:val="20"/>
          <w:u w:val="single"/>
          <w:lang w:eastAsia="es-ES"/>
        </w:rPr>
        <w:t xml:space="preserve"> </w:t>
      </w:r>
      <w:r w:rsidRPr="00797F16">
        <w:rPr>
          <w:rFonts w:eastAsia="Times New Roman"/>
          <w:sz w:val="20"/>
          <w:szCs w:val="20"/>
          <w:u w:val="single"/>
          <w:lang w:eastAsia="es-ES"/>
        </w:rPr>
        <w:t>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al</w:t>
      </w:r>
      <w:r w:rsidRPr="00797F16">
        <w:rPr>
          <w:rFonts w:eastAsia="Times New Roman"/>
          <w:spacing w:val="-3"/>
          <w:sz w:val="20"/>
          <w:szCs w:val="20"/>
          <w:u w:val="single"/>
          <w:lang w:eastAsia="es-ES"/>
        </w:rPr>
        <w:t xml:space="preserve"> </w:t>
      </w:r>
      <w:r w:rsidRPr="00797F16">
        <w:rPr>
          <w:rFonts w:eastAsia="Times New Roman"/>
          <w:spacing w:val="-1"/>
          <w:sz w:val="20"/>
          <w:szCs w:val="20"/>
          <w:u w:val="single"/>
          <w:lang w:eastAsia="es-ES"/>
        </w:rPr>
        <w:t>Espacio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Económico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Europeo:</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Poder bastante a favor de la persona que firme la proposición en nombre de la empresa que deberá figurar inscrito en el registro correspondiente, traducido legalmente al español o euskera.</w:t>
      </w:r>
    </w:p>
    <w:p w:rsidR="00780787" w:rsidRPr="00797F16" w:rsidRDefault="00780787" w:rsidP="00780787">
      <w:pPr>
        <w:tabs>
          <w:tab w:val="left" w:pos="1428"/>
        </w:tabs>
        <w:kinsoku w:val="0"/>
        <w:overflowPunct w:val="0"/>
        <w:adjustRightInd w:val="0"/>
        <w:spacing w:line="239" w:lineRule="auto"/>
        <w:ind w:left="1420" w:right="116"/>
        <w:jc w:val="both"/>
        <w:rPr>
          <w:rFonts w:eastAsia="Times New Roman"/>
          <w:spacing w:val="-1"/>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Documento Nacional de Identidad o documento que reglamentariamente le sustituya de la persona representante de la empresa.</w:t>
      </w:r>
    </w:p>
    <w:p w:rsidR="00780787" w:rsidRPr="00797F16" w:rsidRDefault="00780787" w:rsidP="00780787">
      <w:pPr>
        <w:tabs>
          <w:tab w:val="left" w:pos="1428"/>
        </w:tabs>
        <w:kinsoku w:val="0"/>
        <w:overflowPunct w:val="0"/>
        <w:adjustRightInd w:val="0"/>
        <w:spacing w:line="239" w:lineRule="auto"/>
        <w:ind w:left="1420" w:right="116"/>
        <w:jc w:val="both"/>
        <w:rPr>
          <w:rFonts w:eastAsia="Times New Roman"/>
          <w:spacing w:val="-1"/>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Informe de la respectiva representación diplomática española que acredite que el Estado de procedencia de la empresa extranjera admite, a su vez, la participación de empresas españolas en la contratación con la Administración, en forma sustancialmente análoga.</w:t>
      </w:r>
    </w:p>
    <w:p w:rsidR="00780787" w:rsidRPr="00797F16" w:rsidRDefault="00780787" w:rsidP="00780787">
      <w:pPr>
        <w:tabs>
          <w:tab w:val="left" w:pos="1428"/>
        </w:tabs>
        <w:kinsoku w:val="0"/>
        <w:overflowPunct w:val="0"/>
        <w:adjustRightInd w:val="0"/>
        <w:spacing w:line="239" w:lineRule="auto"/>
        <w:ind w:left="1420" w:right="116"/>
        <w:jc w:val="both"/>
        <w:rPr>
          <w:rFonts w:eastAsia="Times New Roman"/>
          <w:spacing w:val="-1"/>
          <w:sz w:val="20"/>
          <w:szCs w:val="20"/>
          <w:lang w:eastAsia="es-ES"/>
        </w:rPr>
      </w:pPr>
    </w:p>
    <w:p w:rsidR="00780787" w:rsidRPr="00797F16" w:rsidRDefault="00780787" w:rsidP="00416F28">
      <w:pPr>
        <w:numPr>
          <w:ilvl w:val="2"/>
          <w:numId w:val="21"/>
        </w:numPr>
        <w:tabs>
          <w:tab w:val="left" w:pos="1428"/>
        </w:tabs>
        <w:kinsoku w:val="0"/>
        <w:overflowPunct w:val="0"/>
        <w:adjustRightInd w:val="0"/>
        <w:spacing w:line="239" w:lineRule="auto"/>
        <w:ind w:right="116" w:hanging="161"/>
        <w:jc w:val="both"/>
        <w:rPr>
          <w:rFonts w:eastAsia="Times New Roman"/>
          <w:spacing w:val="-1"/>
          <w:sz w:val="20"/>
          <w:szCs w:val="20"/>
          <w:lang w:eastAsia="es-ES"/>
        </w:rPr>
      </w:pPr>
      <w:r w:rsidRPr="00797F16">
        <w:rPr>
          <w:rFonts w:eastAsia="Times New Roman"/>
          <w:spacing w:val="-1"/>
          <w:sz w:val="20"/>
          <w:szCs w:val="20"/>
          <w:lang w:eastAsia="es-ES"/>
        </w:rPr>
        <w:t>Informe de la respectiva representación diplomática española en el que se haga constar que  la empresa figura inscrita en el registro local profesional, comercial o análogo o, en su defecto, que actúa con habitualidad</w:t>
      </w:r>
      <w:r w:rsidRPr="00797F16">
        <w:rPr>
          <w:rFonts w:eastAsia="Times New Roman"/>
          <w:spacing w:val="16"/>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tráfico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local</w:t>
      </w:r>
      <w:r w:rsidRPr="00797F16">
        <w:rPr>
          <w:rFonts w:eastAsia="Times New Roman"/>
          <w:spacing w:val="16"/>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ámbito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actividades</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8"/>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extiende</w:t>
      </w:r>
      <w:r w:rsidRPr="00797F16">
        <w:rPr>
          <w:rFonts w:eastAsia="Times New Roman"/>
          <w:spacing w:val="15"/>
          <w:sz w:val="20"/>
          <w:szCs w:val="20"/>
          <w:lang w:eastAsia="es-ES"/>
        </w:rPr>
        <w:t xml:space="preserve"> </w:t>
      </w:r>
      <w:r w:rsidRPr="00797F16">
        <w:rPr>
          <w:rFonts w:eastAsia="Times New Roman"/>
          <w:sz w:val="20"/>
          <w:szCs w:val="20"/>
          <w:lang w:eastAsia="es-ES"/>
        </w:rPr>
        <w:t>el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0"/>
          <w:numId w:val="19"/>
        </w:numPr>
        <w:tabs>
          <w:tab w:val="left" w:pos="1332"/>
        </w:tabs>
        <w:kinsoku w:val="0"/>
        <w:overflowPunct w:val="0"/>
        <w:adjustRightInd w:val="0"/>
        <w:ind w:right="118" w:firstLine="0"/>
        <w:jc w:val="both"/>
        <w:rPr>
          <w:rFonts w:eastAsia="Times New Roman"/>
          <w:spacing w:val="-1"/>
          <w:sz w:val="20"/>
          <w:szCs w:val="20"/>
          <w:lang w:eastAsia="es-ES"/>
        </w:rPr>
      </w:pPr>
      <w:r w:rsidRPr="00797F16">
        <w:rPr>
          <w:rFonts w:eastAsia="Times New Roman"/>
          <w:spacing w:val="-1"/>
          <w:sz w:val="20"/>
          <w:szCs w:val="20"/>
          <w:lang w:eastAsia="es-ES"/>
        </w:rPr>
        <w:t>Documentación</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2"/>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solvencia</w:t>
      </w:r>
      <w:r w:rsidRPr="00797F16">
        <w:rPr>
          <w:rFonts w:eastAsia="Times New Roman"/>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49"/>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financiera,</w:t>
      </w:r>
      <w:r w:rsidRPr="00797F16">
        <w:rPr>
          <w:rFonts w:eastAsia="Times New Roman"/>
          <w:spacing w:val="1"/>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3"/>
          <w:sz w:val="20"/>
          <w:szCs w:val="20"/>
          <w:lang w:eastAsia="es-ES"/>
        </w:rPr>
        <w:t xml:space="preserve"> </w:t>
      </w:r>
      <w:r w:rsidRPr="00797F16">
        <w:rPr>
          <w:rFonts w:eastAsia="Times New Roman"/>
          <w:spacing w:val="-1"/>
          <w:sz w:val="20"/>
          <w:szCs w:val="20"/>
          <w:lang w:eastAsia="es-ES"/>
        </w:rPr>
        <w:t>técnica</w:t>
      </w:r>
      <w:r w:rsidRPr="00797F16">
        <w:rPr>
          <w:rFonts w:eastAsia="Times New Roman"/>
          <w:spacing w:val="48"/>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profesional,</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términos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exigidos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los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apartados</w:t>
      </w:r>
      <w:r w:rsidRPr="00797F16">
        <w:rPr>
          <w:rFonts w:eastAsia="Times New Roman"/>
          <w:spacing w:val="-2"/>
          <w:sz w:val="20"/>
          <w:szCs w:val="20"/>
          <w:lang w:eastAsia="es-ES"/>
        </w:rPr>
        <w:t xml:space="preserve"> </w:t>
      </w:r>
      <w:r w:rsidRPr="00797F16">
        <w:rPr>
          <w:rFonts w:eastAsia="Times New Roman"/>
          <w:sz w:val="20"/>
          <w:szCs w:val="20"/>
          <w:lang w:eastAsia="es-ES"/>
        </w:rPr>
        <w:t>G y</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H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Condiciones Particulares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19"/>
        </w:numPr>
        <w:tabs>
          <w:tab w:val="left" w:pos="1257"/>
        </w:tabs>
        <w:kinsoku w:val="0"/>
        <w:overflowPunct w:val="0"/>
        <w:adjustRightInd w:val="0"/>
        <w:ind w:left="1019" w:right="114" w:firstLine="0"/>
        <w:jc w:val="both"/>
        <w:rPr>
          <w:rFonts w:eastAsia="Times New Roman"/>
          <w:spacing w:val="-1"/>
          <w:sz w:val="20"/>
          <w:szCs w:val="20"/>
          <w:lang w:eastAsia="es-ES"/>
        </w:rPr>
      </w:pPr>
      <w:r w:rsidRPr="00797F16">
        <w:rPr>
          <w:rFonts w:eastAsia="Times New Roman"/>
          <w:spacing w:val="-1"/>
          <w:sz w:val="20"/>
          <w:szCs w:val="20"/>
          <w:lang w:eastAsia="es-ES"/>
        </w:rPr>
        <w:t>Certificado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estar</w:t>
      </w:r>
      <w:r w:rsidRPr="00797F16">
        <w:rPr>
          <w:rFonts w:eastAsia="Times New Roman"/>
          <w:spacing w:val="2"/>
          <w:sz w:val="20"/>
          <w:szCs w:val="20"/>
          <w:lang w:eastAsia="es-ES"/>
        </w:rPr>
        <w:t xml:space="preserve"> </w:t>
      </w:r>
      <w:r w:rsidRPr="00797F16">
        <w:rPr>
          <w:rFonts w:eastAsia="Times New Roman"/>
          <w:spacing w:val="-2"/>
          <w:sz w:val="20"/>
          <w:szCs w:val="20"/>
          <w:lang w:eastAsia="es-ES"/>
        </w:rPr>
        <w:t>dado</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alta</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Impuesto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Actividades</w:t>
      </w:r>
      <w:r w:rsidRPr="00797F16">
        <w:rPr>
          <w:rFonts w:eastAsia="Times New Roman"/>
          <w:spacing w:val="3"/>
          <w:sz w:val="20"/>
          <w:szCs w:val="20"/>
          <w:lang w:eastAsia="es-ES"/>
        </w:rPr>
        <w:t xml:space="preserve"> </w:t>
      </w:r>
      <w:r w:rsidRPr="00797F16">
        <w:rPr>
          <w:rFonts w:eastAsia="Times New Roman"/>
          <w:spacing w:val="-1"/>
          <w:sz w:val="20"/>
          <w:szCs w:val="20"/>
          <w:lang w:eastAsia="es-ES"/>
        </w:rPr>
        <w:t>Económicas</w:t>
      </w:r>
      <w:r w:rsidRPr="00797F16">
        <w:rPr>
          <w:rFonts w:eastAsia="Times New Roman"/>
          <w:sz w:val="20"/>
          <w:szCs w:val="20"/>
          <w:lang w:eastAsia="es-ES"/>
        </w:rPr>
        <w:t xml:space="preserve"> y</w:t>
      </w:r>
      <w:r w:rsidRPr="00797F16">
        <w:rPr>
          <w:rFonts w:eastAsia="Times New Roman"/>
          <w:spacing w:val="-2"/>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corriente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mismo,</w:t>
      </w:r>
      <w:r w:rsidRPr="00797F16">
        <w:rPr>
          <w:rFonts w:eastAsia="Times New Roman"/>
          <w:spacing w:val="55"/>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domiciliadas</w:t>
      </w:r>
      <w:r w:rsidRPr="00797F16">
        <w:rPr>
          <w:rFonts w:eastAsia="Times New Roman"/>
          <w:spacing w:val="6"/>
          <w:sz w:val="20"/>
          <w:szCs w:val="20"/>
          <w:lang w:eastAsia="es-ES"/>
        </w:rPr>
        <w:t xml:space="preserve"> </w:t>
      </w:r>
      <w:r w:rsidRPr="00797F16">
        <w:rPr>
          <w:rFonts w:eastAsia="Times New Roman"/>
          <w:spacing w:val="-1"/>
          <w:sz w:val="20"/>
          <w:szCs w:val="20"/>
          <w:lang w:eastAsia="es-ES"/>
        </w:rPr>
        <w:t>fuera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4"/>
          <w:sz w:val="20"/>
          <w:szCs w:val="20"/>
          <w:lang w:eastAsia="es-ES"/>
        </w:rPr>
        <w:t xml:space="preserve"> </w:t>
      </w:r>
      <w:r w:rsidRPr="00797F16">
        <w:rPr>
          <w:rFonts w:eastAsia="Times New Roman"/>
          <w:spacing w:val="-1"/>
          <w:sz w:val="20"/>
          <w:szCs w:val="20"/>
          <w:lang w:eastAsia="es-ES"/>
        </w:rPr>
        <w:t>Si</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licitadora</w:t>
      </w:r>
      <w:r w:rsidRPr="00797F16">
        <w:rPr>
          <w:rFonts w:eastAsia="Times New Roman"/>
          <w:spacing w:val="3"/>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halla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domiciliada</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75"/>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comprobación</w:t>
      </w:r>
      <w:r w:rsidRPr="00797F16">
        <w:rPr>
          <w:rFonts w:eastAsia="Times New Roman"/>
          <w:spacing w:val="4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4"/>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hallarse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al</w:t>
      </w:r>
      <w:r w:rsidRPr="00797F16">
        <w:rPr>
          <w:rFonts w:eastAsia="Times New Roman"/>
          <w:spacing w:val="44"/>
          <w:sz w:val="20"/>
          <w:szCs w:val="20"/>
          <w:lang w:eastAsia="es-ES"/>
        </w:rPr>
        <w:t xml:space="preserve"> </w:t>
      </w:r>
      <w:r w:rsidRPr="00797F16">
        <w:rPr>
          <w:rFonts w:eastAsia="Times New Roman"/>
          <w:spacing w:val="-1"/>
          <w:sz w:val="20"/>
          <w:szCs w:val="20"/>
          <w:lang w:eastAsia="es-ES"/>
        </w:rPr>
        <w:t>corriente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44"/>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tributarias</w:t>
      </w:r>
      <w:r w:rsidRPr="00797F16">
        <w:rPr>
          <w:rFonts w:eastAsia="Times New Roman"/>
          <w:spacing w:val="45"/>
          <w:sz w:val="20"/>
          <w:szCs w:val="20"/>
          <w:lang w:eastAsia="es-ES"/>
        </w:rPr>
        <w:t xml:space="preserve"> </w:t>
      </w:r>
      <w:r w:rsidRPr="00797F16">
        <w:rPr>
          <w:rFonts w:eastAsia="Times New Roman"/>
          <w:spacing w:val="-1"/>
          <w:sz w:val="20"/>
          <w:szCs w:val="20"/>
          <w:lang w:eastAsia="es-ES"/>
        </w:rPr>
        <w:t>municipales</w:t>
      </w:r>
      <w:r w:rsidRPr="00797F16">
        <w:rPr>
          <w:rFonts w:eastAsia="Times New Roman"/>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efectuará</w:t>
      </w:r>
      <w:r w:rsidRPr="00797F16">
        <w:rPr>
          <w:rFonts w:eastAsia="Times New Roman"/>
          <w:spacing w:val="-3"/>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oficio.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19"/>
        </w:numPr>
        <w:tabs>
          <w:tab w:val="left" w:pos="1312"/>
        </w:tabs>
        <w:kinsoku w:val="0"/>
        <w:overflowPunct w:val="0"/>
        <w:adjustRightInd w:val="0"/>
        <w:ind w:left="1019" w:right="115" w:firstLine="0"/>
        <w:jc w:val="both"/>
        <w:rPr>
          <w:rFonts w:eastAsia="Times New Roman"/>
          <w:spacing w:val="-1"/>
          <w:sz w:val="20"/>
          <w:szCs w:val="20"/>
          <w:lang w:eastAsia="es-ES"/>
        </w:rPr>
      </w:pPr>
      <w:r w:rsidRPr="00797F16">
        <w:rPr>
          <w:rFonts w:eastAsia="Times New Roman"/>
          <w:spacing w:val="-1"/>
          <w:sz w:val="20"/>
          <w:szCs w:val="20"/>
          <w:lang w:eastAsia="es-ES"/>
        </w:rPr>
        <w:t>Certificado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expedido</w:t>
      </w:r>
      <w:r w:rsidRPr="00797F16">
        <w:rPr>
          <w:rFonts w:eastAsia="Times New Roman"/>
          <w:spacing w:val="40"/>
          <w:sz w:val="20"/>
          <w:szCs w:val="20"/>
          <w:lang w:eastAsia="es-ES"/>
        </w:rPr>
        <w:t xml:space="preserve"> </w:t>
      </w:r>
      <w:r w:rsidRPr="00797F16">
        <w:rPr>
          <w:rFonts w:eastAsia="Times New Roman"/>
          <w:sz w:val="20"/>
          <w:szCs w:val="20"/>
          <w:lang w:eastAsia="es-ES"/>
        </w:rPr>
        <w:t>por</w:t>
      </w:r>
      <w:r w:rsidRPr="00797F16">
        <w:rPr>
          <w:rFonts w:eastAsia="Times New Roman"/>
          <w:spacing w:val="38"/>
          <w:sz w:val="20"/>
          <w:szCs w:val="20"/>
          <w:lang w:eastAsia="es-ES"/>
        </w:rPr>
        <w:t xml:space="preserve"> </w:t>
      </w:r>
      <w:r w:rsidRPr="00797F16">
        <w:rPr>
          <w:rFonts w:eastAsia="Times New Roman"/>
          <w:sz w:val="20"/>
          <w:szCs w:val="20"/>
          <w:lang w:eastAsia="es-ES"/>
        </w:rPr>
        <w:t>el</w:t>
      </w:r>
      <w:r w:rsidRPr="00797F16">
        <w:rPr>
          <w:rFonts w:eastAsia="Times New Roman"/>
          <w:spacing w:val="39"/>
          <w:sz w:val="20"/>
          <w:szCs w:val="20"/>
          <w:lang w:eastAsia="es-ES"/>
        </w:rPr>
        <w:t xml:space="preserve"> </w:t>
      </w:r>
      <w:r w:rsidRPr="00797F16">
        <w:rPr>
          <w:rFonts w:eastAsia="Times New Roman"/>
          <w:spacing w:val="-1"/>
          <w:sz w:val="20"/>
          <w:szCs w:val="20"/>
          <w:lang w:eastAsia="es-ES"/>
        </w:rPr>
        <w:t>Departamento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Economía</w:t>
      </w:r>
      <w:r w:rsidRPr="00797F16">
        <w:rPr>
          <w:rFonts w:eastAsia="Times New Roman"/>
          <w:spacing w:val="38"/>
          <w:sz w:val="20"/>
          <w:szCs w:val="20"/>
          <w:lang w:eastAsia="es-ES"/>
        </w:rPr>
        <w:t xml:space="preserve"> </w:t>
      </w:r>
      <w:r w:rsidRPr="00797F16">
        <w:rPr>
          <w:rFonts w:eastAsia="Times New Roman"/>
          <w:sz w:val="20"/>
          <w:szCs w:val="20"/>
          <w:lang w:eastAsia="es-ES"/>
        </w:rPr>
        <w:t>y</w:t>
      </w:r>
      <w:r w:rsidRPr="00797F16">
        <w:rPr>
          <w:rFonts w:eastAsia="Times New Roman"/>
          <w:spacing w:val="40"/>
          <w:sz w:val="20"/>
          <w:szCs w:val="20"/>
          <w:lang w:eastAsia="es-ES"/>
        </w:rPr>
        <w:t xml:space="preserve"> </w:t>
      </w:r>
      <w:r w:rsidRPr="00797F16">
        <w:rPr>
          <w:rFonts w:eastAsia="Times New Roman"/>
          <w:spacing w:val="-1"/>
          <w:sz w:val="20"/>
          <w:szCs w:val="20"/>
          <w:lang w:eastAsia="es-ES"/>
        </w:rPr>
        <w:t>Hacienda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Gobierno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Navarra</w:t>
      </w:r>
      <w:r w:rsidRPr="00797F16">
        <w:rPr>
          <w:rFonts w:eastAsia="Times New Roman"/>
          <w:spacing w:val="38"/>
          <w:sz w:val="20"/>
          <w:szCs w:val="20"/>
          <w:lang w:eastAsia="es-ES"/>
        </w:rPr>
        <w:t xml:space="preserve"> </w:t>
      </w:r>
      <w:r w:rsidRPr="00797F16">
        <w:rPr>
          <w:rFonts w:eastAsia="Times New Roman"/>
          <w:sz w:val="20"/>
          <w:szCs w:val="20"/>
          <w:lang w:eastAsia="es-ES"/>
        </w:rPr>
        <w:t>y,</w:t>
      </w:r>
      <w:r w:rsidRPr="00797F16">
        <w:rPr>
          <w:rFonts w:eastAsia="Times New Roman"/>
          <w:spacing w:val="33"/>
          <w:sz w:val="20"/>
          <w:szCs w:val="20"/>
          <w:lang w:eastAsia="es-ES"/>
        </w:rPr>
        <w:t xml:space="preserve"> </w:t>
      </w:r>
      <w:r w:rsidRPr="00797F16">
        <w:rPr>
          <w:rFonts w:eastAsia="Times New Roman"/>
          <w:spacing w:val="-1"/>
          <w:sz w:val="20"/>
          <w:szCs w:val="20"/>
          <w:lang w:eastAsia="es-ES"/>
        </w:rPr>
        <w:t>además,</w:t>
      </w:r>
      <w:r w:rsidRPr="00797F16">
        <w:rPr>
          <w:rFonts w:eastAsia="Times New Roman"/>
          <w:spacing w:val="38"/>
          <w:sz w:val="20"/>
          <w:szCs w:val="20"/>
          <w:lang w:eastAsia="es-ES"/>
        </w:rPr>
        <w:t xml:space="preserve"> </w:t>
      </w:r>
      <w:r w:rsidRPr="00797F16">
        <w:rPr>
          <w:rFonts w:eastAsia="Times New Roman"/>
          <w:sz w:val="20"/>
          <w:szCs w:val="20"/>
          <w:lang w:eastAsia="es-ES"/>
        </w:rPr>
        <w:t>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z w:val="20"/>
          <w:szCs w:val="20"/>
          <w:lang w:eastAsia="es-ES"/>
        </w:rPr>
        <w:t>los</w:t>
      </w:r>
      <w:r w:rsidRPr="00797F16">
        <w:rPr>
          <w:rFonts w:eastAsia="Times New Roman"/>
          <w:spacing w:val="42"/>
          <w:sz w:val="20"/>
          <w:szCs w:val="20"/>
          <w:lang w:eastAsia="es-ES"/>
        </w:rPr>
        <w:t xml:space="preserve"> </w:t>
      </w:r>
      <w:r w:rsidRPr="00797F16">
        <w:rPr>
          <w:rFonts w:eastAsia="Times New Roman"/>
          <w:spacing w:val="-2"/>
          <w:sz w:val="20"/>
          <w:szCs w:val="20"/>
          <w:lang w:eastAsia="es-ES"/>
        </w:rPr>
        <w:t>órganos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competentes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2"/>
          <w:sz w:val="20"/>
          <w:szCs w:val="20"/>
          <w:lang w:eastAsia="es-ES"/>
        </w:rPr>
        <w:t xml:space="preserve"> </w:t>
      </w:r>
      <w:r w:rsidRPr="00797F16">
        <w:rPr>
          <w:rFonts w:eastAsia="Times New Roman"/>
          <w:spacing w:val="-1"/>
          <w:sz w:val="20"/>
          <w:szCs w:val="20"/>
          <w:lang w:eastAsia="es-ES"/>
        </w:rPr>
        <w:t>Administraciones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Públicas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respecto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cuales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1"/>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7"/>
          <w:sz w:val="20"/>
          <w:szCs w:val="20"/>
          <w:lang w:eastAsia="es-ES"/>
        </w:rPr>
        <w:t xml:space="preserve"> </w:t>
      </w:r>
      <w:r w:rsidRPr="00797F16">
        <w:rPr>
          <w:rFonts w:eastAsia="Times New Roman"/>
          <w:spacing w:val="-1"/>
          <w:sz w:val="20"/>
          <w:szCs w:val="20"/>
          <w:lang w:eastAsia="es-ES"/>
        </w:rPr>
        <w:t>licitadora</w:t>
      </w:r>
      <w:r w:rsidRPr="00797F16">
        <w:rPr>
          <w:rFonts w:eastAsia="Times New Roman"/>
          <w:spacing w:val="8"/>
          <w:sz w:val="20"/>
          <w:szCs w:val="20"/>
          <w:lang w:eastAsia="es-ES"/>
        </w:rPr>
        <w:t xml:space="preserve"> </w:t>
      </w:r>
      <w:r w:rsidRPr="00797F16">
        <w:rPr>
          <w:rFonts w:eastAsia="Times New Roman"/>
          <w:spacing w:val="-1"/>
          <w:sz w:val="20"/>
          <w:szCs w:val="20"/>
          <w:lang w:eastAsia="es-ES"/>
        </w:rPr>
        <w:t>tenga</w:t>
      </w:r>
      <w:r w:rsidRPr="00797F16">
        <w:rPr>
          <w:rFonts w:eastAsia="Times New Roman"/>
          <w:spacing w:val="7"/>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9"/>
          <w:sz w:val="20"/>
          <w:szCs w:val="20"/>
          <w:lang w:eastAsia="es-ES"/>
        </w:rPr>
        <w:t xml:space="preserve"> </w:t>
      </w:r>
      <w:r w:rsidRPr="00797F16">
        <w:rPr>
          <w:rFonts w:eastAsia="Times New Roman"/>
          <w:spacing w:val="-1"/>
          <w:sz w:val="20"/>
          <w:szCs w:val="20"/>
          <w:lang w:eastAsia="es-ES"/>
        </w:rPr>
        <w:t>tributarias,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acreditativos</w:t>
      </w:r>
      <w:r w:rsidRPr="00797F16">
        <w:rPr>
          <w:rFonts w:eastAsia="Times New Roman"/>
          <w:spacing w:val="9"/>
          <w:sz w:val="20"/>
          <w:szCs w:val="20"/>
          <w:lang w:eastAsia="es-ES"/>
        </w:rPr>
        <w:t xml:space="preserve"> </w:t>
      </w:r>
      <w:r w:rsidRPr="00797F16">
        <w:rPr>
          <w:rFonts w:eastAsia="Times New Roman"/>
          <w:spacing w:val="-2"/>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9"/>
          <w:sz w:val="20"/>
          <w:szCs w:val="20"/>
          <w:lang w:eastAsia="es-ES"/>
        </w:rPr>
        <w:t xml:space="preserve"> </w:t>
      </w:r>
      <w:r w:rsidRPr="00797F16">
        <w:rPr>
          <w:rFonts w:eastAsia="Times New Roman"/>
          <w:sz w:val="20"/>
          <w:szCs w:val="20"/>
          <w:lang w:eastAsia="es-ES"/>
        </w:rPr>
        <w:t>se</w:t>
      </w:r>
      <w:r w:rsidRPr="00797F16">
        <w:rPr>
          <w:rFonts w:eastAsia="Times New Roman"/>
          <w:spacing w:val="9"/>
          <w:sz w:val="20"/>
          <w:szCs w:val="20"/>
          <w:lang w:eastAsia="es-ES"/>
        </w:rPr>
        <w:t xml:space="preserve"> </w:t>
      </w:r>
      <w:r w:rsidRPr="00797F16">
        <w:rPr>
          <w:rFonts w:eastAsia="Times New Roman"/>
          <w:spacing w:val="-2"/>
          <w:sz w:val="20"/>
          <w:szCs w:val="20"/>
          <w:lang w:eastAsia="es-ES"/>
        </w:rPr>
        <w:t>halla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al</w:t>
      </w:r>
      <w:r w:rsidRPr="00797F16">
        <w:rPr>
          <w:rFonts w:eastAsia="Times New Roman"/>
          <w:spacing w:val="8"/>
          <w:sz w:val="20"/>
          <w:szCs w:val="20"/>
          <w:lang w:eastAsia="es-ES"/>
        </w:rPr>
        <w:t xml:space="preserve"> </w:t>
      </w:r>
      <w:r w:rsidRPr="00797F16">
        <w:rPr>
          <w:rFonts w:eastAsia="Times New Roman"/>
          <w:spacing w:val="-1"/>
          <w:sz w:val="20"/>
          <w:szCs w:val="20"/>
          <w:lang w:eastAsia="es-ES"/>
        </w:rPr>
        <w:t>corriente</w:t>
      </w:r>
      <w:r w:rsidRPr="00797F16">
        <w:rPr>
          <w:rFonts w:eastAsia="Times New Roman"/>
          <w:spacing w:val="8"/>
          <w:sz w:val="20"/>
          <w:szCs w:val="20"/>
          <w:lang w:eastAsia="es-ES"/>
        </w:rPr>
        <w:t xml:space="preserve"> </w:t>
      </w:r>
      <w:r w:rsidRPr="00797F16">
        <w:rPr>
          <w:rFonts w:eastAsia="Times New Roman"/>
          <w:sz w:val="20"/>
          <w:szCs w:val="20"/>
          <w:lang w:eastAsia="es-ES"/>
        </w:rPr>
        <w:t>en</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63"/>
          <w:sz w:val="20"/>
          <w:szCs w:val="20"/>
          <w:lang w:eastAsia="es-ES"/>
        </w:rPr>
        <w:t xml:space="preserve"> </w:t>
      </w:r>
      <w:r w:rsidRPr="00797F16">
        <w:rPr>
          <w:rFonts w:eastAsia="Times New Roman"/>
          <w:spacing w:val="-1"/>
          <w:sz w:val="20"/>
          <w:szCs w:val="20"/>
          <w:lang w:eastAsia="es-ES"/>
        </w:rPr>
        <w:t>cumplimiento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mismas.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19"/>
        </w:numPr>
        <w:tabs>
          <w:tab w:val="left" w:pos="1276"/>
        </w:tabs>
        <w:kinsoku w:val="0"/>
        <w:overflowPunct w:val="0"/>
        <w:adjustRightInd w:val="0"/>
        <w:spacing w:line="242" w:lineRule="auto"/>
        <w:ind w:left="1019" w:right="116" w:firstLine="0"/>
        <w:jc w:val="both"/>
        <w:rPr>
          <w:rFonts w:eastAsia="Times New Roman"/>
          <w:spacing w:val="-1"/>
          <w:sz w:val="20"/>
          <w:szCs w:val="20"/>
          <w:lang w:eastAsia="es-ES"/>
        </w:rPr>
      </w:pPr>
      <w:r w:rsidRPr="00797F16">
        <w:rPr>
          <w:rFonts w:eastAsia="Times New Roman"/>
          <w:spacing w:val="-1"/>
          <w:sz w:val="20"/>
          <w:szCs w:val="20"/>
          <w:lang w:eastAsia="es-ES"/>
        </w:rPr>
        <w:t>Certificado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oficial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acreditativo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hallarse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corriente</w:t>
      </w:r>
      <w:r w:rsidRPr="00797F16">
        <w:rPr>
          <w:rFonts w:eastAsia="Times New Roman"/>
          <w:spacing w:val="32"/>
          <w:sz w:val="20"/>
          <w:szCs w:val="20"/>
          <w:lang w:eastAsia="es-ES"/>
        </w:rPr>
        <w:t xml:space="preserve"> </w:t>
      </w:r>
      <w:r w:rsidRPr="00797F16">
        <w:rPr>
          <w:rFonts w:eastAsia="Times New Roman"/>
          <w:sz w:val="20"/>
          <w:szCs w:val="20"/>
          <w:lang w:eastAsia="es-ES"/>
        </w:rPr>
        <w:t>en</w:t>
      </w:r>
      <w:r w:rsidRPr="00797F16">
        <w:rPr>
          <w:rFonts w:eastAsia="Times New Roman"/>
          <w:spacing w:val="31"/>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Seguridad Social.</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19"/>
        </w:numPr>
        <w:tabs>
          <w:tab w:val="left" w:pos="1240"/>
        </w:tabs>
        <w:kinsoku w:val="0"/>
        <w:overflowPunct w:val="0"/>
        <w:adjustRightInd w:val="0"/>
        <w:ind w:left="1021" w:right="115" w:firstLine="0"/>
        <w:jc w:val="both"/>
        <w:rPr>
          <w:rFonts w:eastAsia="Times New Roman"/>
          <w:spacing w:val="-1"/>
          <w:sz w:val="20"/>
          <w:szCs w:val="20"/>
          <w:lang w:eastAsia="es-ES"/>
        </w:rPr>
      </w:pP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empresas</w:t>
      </w:r>
      <w:r w:rsidRPr="00797F16">
        <w:rPr>
          <w:rFonts w:eastAsia="Times New Roman"/>
          <w:sz w:val="20"/>
          <w:szCs w:val="20"/>
          <w:lang w:eastAsia="es-ES"/>
        </w:rPr>
        <w:t xml:space="preserve"> </w:t>
      </w:r>
      <w:r w:rsidRPr="00797F16">
        <w:rPr>
          <w:rFonts w:eastAsia="Times New Roman"/>
          <w:spacing w:val="-1"/>
          <w:sz w:val="20"/>
          <w:szCs w:val="20"/>
          <w:lang w:eastAsia="es-ES"/>
        </w:rPr>
        <w:t>extranjeras,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declaración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someterse</w:t>
      </w:r>
      <w:r w:rsidRPr="00797F16">
        <w:rPr>
          <w:rFonts w:eastAsia="Times New Roman"/>
          <w:spacing w:val="1"/>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jurisdicción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Juzgados</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w:t>
      </w:r>
      <w:r w:rsidRPr="00797F16">
        <w:rPr>
          <w:rFonts w:eastAsia="Times New Roman"/>
          <w:spacing w:val="-1"/>
          <w:sz w:val="20"/>
          <w:szCs w:val="20"/>
          <w:lang w:eastAsia="es-ES"/>
        </w:rPr>
        <w:t>Tribunales</w:t>
      </w:r>
      <w:r w:rsidRPr="00797F16">
        <w:rPr>
          <w:rFonts w:eastAsia="Times New Roman"/>
          <w:spacing w:val="55"/>
          <w:sz w:val="20"/>
          <w:szCs w:val="20"/>
          <w:lang w:eastAsia="es-ES"/>
        </w:rPr>
        <w:t xml:space="preserve"> </w:t>
      </w:r>
      <w:r w:rsidRPr="00797F16">
        <w:rPr>
          <w:rFonts w:eastAsia="Times New Roman"/>
          <w:spacing w:val="-1"/>
          <w:sz w:val="20"/>
          <w:szCs w:val="20"/>
          <w:lang w:eastAsia="es-ES"/>
        </w:rPr>
        <w:t>españoles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36"/>
          <w:sz w:val="20"/>
          <w:szCs w:val="20"/>
          <w:lang w:eastAsia="es-ES"/>
        </w:rPr>
        <w:t xml:space="preserve"> </w:t>
      </w:r>
      <w:r w:rsidRPr="00797F16">
        <w:rPr>
          <w:rFonts w:eastAsia="Times New Roman"/>
          <w:spacing w:val="-2"/>
          <w:sz w:val="20"/>
          <w:szCs w:val="20"/>
          <w:lang w:eastAsia="es-ES"/>
        </w:rPr>
        <w:t>orden</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todas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incidencias</w:t>
      </w:r>
      <w:r w:rsidRPr="00797F16">
        <w:rPr>
          <w:rFonts w:eastAsia="Times New Roman"/>
          <w:spacing w:val="3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z w:val="20"/>
          <w:szCs w:val="20"/>
          <w:lang w:eastAsia="es-ES"/>
        </w:rPr>
        <w:t>modo</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directo</w:t>
      </w:r>
      <w:r w:rsidRPr="00797F16">
        <w:rPr>
          <w:rFonts w:eastAsia="Times New Roman"/>
          <w:spacing w:val="37"/>
          <w:sz w:val="20"/>
          <w:szCs w:val="20"/>
          <w:lang w:eastAsia="es-ES"/>
        </w:rPr>
        <w:t xml:space="preserve"> </w:t>
      </w:r>
      <w:r w:rsidRPr="00797F16">
        <w:rPr>
          <w:rFonts w:eastAsia="Times New Roman"/>
          <w:sz w:val="20"/>
          <w:szCs w:val="20"/>
          <w:lang w:eastAsia="es-ES"/>
        </w:rPr>
        <w:t>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indirecto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pudieran</w:t>
      </w:r>
      <w:r w:rsidRPr="00797F16">
        <w:rPr>
          <w:rFonts w:eastAsia="Times New Roman"/>
          <w:spacing w:val="63"/>
          <w:sz w:val="20"/>
          <w:szCs w:val="20"/>
          <w:lang w:eastAsia="es-ES"/>
        </w:rPr>
        <w:t xml:space="preserve"> </w:t>
      </w:r>
      <w:r w:rsidRPr="00797F16">
        <w:rPr>
          <w:rFonts w:eastAsia="Times New Roman"/>
          <w:spacing w:val="-1"/>
          <w:sz w:val="20"/>
          <w:szCs w:val="20"/>
          <w:lang w:eastAsia="es-ES"/>
        </w:rPr>
        <w:t>surgir</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renuncia,</w:t>
      </w:r>
      <w:r w:rsidRPr="00797F16">
        <w:rPr>
          <w:rFonts w:eastAsia="Times New Roman"/>
          <w:spacing w:val="38"/>
          <w:sz w:val="20"/>
          <w:szCs w:val="20"/>
          <w:lang w:eastAsia="es-ES"/>
        </w:rPr>
        <w:t xml:space="preserve"> </w:t>
      </w:r>
      <w:r w:rsidRPr="00797F16">
        <w:rPr>
          <w:rFonts w:eastAsia="Times New Roman"/>
          <w:sz w:val="20"/>
          <w:szCs w:val="20"/>
          <w:lang w:eastAsia="es-ES"/>
        </w:rPr>
        <w:t>en</w:t>
      </w:r>
      <w:r w:rsidRPr="00797F16">
        <w:rPr>
          <w:rFonts w:eastAsia="Times New Roman"/>
          <w:spacing w:val="35"/>
          <w:sz w:val="20"/>
          <w:szCs w:val="20"/>
          <w:lang w:eastAsia="es-ES"/>
        </w:rPr>
        <w:t xml:space="preserve"> </w:t>
      </w:r>
      <w:r w:rsidRPr="00797F16">
        <w:rPr>
          <w:rFonts w:eastAsia="Times New Roman"/>
          <w:sz w:val="20"/>
          <w:szCs w:val="20"/>
          <w:lang w:eastAsia="es-ES"/>
        </w:rPr>
        <w:t>su</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8"/>
          <w:sz w:val="20"/>
          <w:szCs w:val="20"/>
          <w:lang w:eastAsia="es-ES"/>
        </w:rPr>
        <w:t xml:space="preserve"> </w:t>
      </w:r>
      <w:r w:rsidRPr="00797F16">
        <w:rPr>
          <w:rFonts w:eastAsia="Times New Roman"/>
          <w:spacing w:val="-2"/>
          <w:sz w:val="20"/>
          <w:szCs w:val="20"/>
          <w:lang w:eastAsia="es-ES"/>
        </w:rPr>
        <w:t>fuero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jurisdiccional</w:t>
      </w:r>
      <w:r w:rsidRPr="00797F16">
        <w:rPr>
          <w:rFonts w:eastAsia="Times New Roman"/>
          <w:spacing w:val="3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9"/>
          <w:sz w:val="20"/>
          <w:szCs w:val="20"/>
          <w:lang w:eastAsia="es-ES"/>
        </w:rPr>
        <w:t xml:space="preserve"> </w:t>
      </w:r>
      <w:r w:rsidRPr="00797F16">
        <w:rPr>
          <w:rFonts w:eastAsia="Times New Roman"/>
          <w:spacing w:val="-2"/>
          <w:sz w:val="20"/>
          <w:szCs w:val="20"/>
          <w:lang w:eastAsia="es-ES"/>
        </w:rPr>
        <w:t>pudiera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corresponder</w:t>
      </w:r>
      <w:r w:rsidRPr="00797F16">
        <w:rPr>
          <w:rFonts w:eastAsia="Times New Roman"/>
          <w:spacing w:val="36"/>
          <w:sz w:val="20"/>
          <w:szCs w:val="20"/>
          <w:lang w:eastAsia="es-ES"/>
        </w:rPr>
        <w:t xml:space="preserve"> </w:t>
      </w:r>
      <w:r w:rsidRPr="00797F16">
        <w:rPr>
          <w:rFonts w:eastAsia="Times New Roman"/>
          <w:sz w:val="20"/>
          <w:szCs w:val="20"/>
          <w:lang w:eastAsia="es-ES"/>
        </w:rPr>
        <w:t>a</w:t>
      </w:r>
      <w:r w:rsidRPr="00797F16">
        <w:rPr>
          <w:rFonts w:eastAsia="Times New Roman"/>
          <w:spacing w:val="3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9"/>
          <w:sz w:val="20"/>
          <w:szCs w:val="20"/>
          <w:lang w:eastAsia="es-ES"/>
        </w:rPr>
        <w:t xml:space="preserve">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candidata.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021" w:right="116"/>
        <w:jc w:val="both"/>
        <w:rPr>
          <w:rFonts w:eastAsia="Times New Roman"/>
          <w:spacing w:val="-1"/>
          <w:sz w:val="20"/>
          <w:szCs w:val="20"/>
          <w:lang w:eastAsia="es-ES"/>
        </w:rPr>
      </w:pPr>
      <w:r w:rsidRPr="00797F16">
        <w:rPr>
          <w:rFonts w:eastAsia="Times New Roman"/>
          <w:sz w:val="20"/>
          <w:szCs w:val="20"/>
          <w:lang w:eastAsia="es-ES"/>
        </w:rPr>
        <w:t xml:space="preserve">Los </w:t>
      </w:r>
      <w:r w:rsidRPr="00797F16">
        <w:rPr>
          <w:rFonts w:eastAsia="Times New Roman"/>
          <w:spacing w:val="-1"/>
          <w:sz w:val="20"/>
          <w:szCs w:val="20"/>
          <w:lang w:eastAsia="es-ES"/>
        </w:rPr>
        <w:t>certificados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señalados</w:t>
      </w:r>
      <w:r w:rsidRPr="00797F16">
        <w:rPr>
          <w:rFonts w:eastAsia="Times New Roman"/>
          <w:sz w:val="20"/>
          <w:szCs w:val="20"/>
          <w:lang w:eastAsia="es-ES"/>
        </w:rPr>
        <w:t xml:space="preserve"> en</w:t>
      </w:r>
      <w:r w:rsidRPr="00797F16">
        <w:rPr>
          <w:rFonts w:eastAsia="Times New Roman"/>
          <w:spacing w:val="3"/>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apartados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w:t>
      </w:r>
      <w:r w:rsidRPr="00797F16">
        <w:rPr>
          <w:rFonts w:eastAsia="Times New Roman"/>
          <w:spacing w:val="2"/>
          <w:sz w:val="20"/>
          <w:szCs w:val="20"/>
          <w:lang w:eastAsia="es-ES"/>
        </w:rPr>
        <w:t xml:space="preserve"> </w:t>
      </w:r>
      <w:r w:rsidRPr="00797F16">
        <w:rPr>
          <w:rFonts w:eastAsia="Times New Roman"/>
          <w:sz w:val="20"/>
          <w:szCs w:val="20"/>
          <w:lang w:eastAsia="es-ES"/>
        </w:rPr>
        <w:t>D)</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pacing w:val="-2"/>
          <w:sz w:val="20"/>
          <w:szCs w:val="20"/>
          <w:lang w:eastAsia="es-ES"/>
        </w:rPr>
        <w:t>E)</w:t>
      </w:r>
      <w:r w:rsidRPr="00797F16">
        <w:rPr>
          <w:rFonts w:eastAsia="Times New Roman"/>
          <w:sz w:val="20"/>
          <w:szCs w:val="20"/>
          <w:lang w:eastAsia="es-ES"/>
        </w:rPr>
        <w:t xml:space="preserve"> </w:t>
      </w:r>
      <w:r w:rsidRPr="00797F16">
        <w:rPr>
          <w:rFonts w:eastAsia="Times New Roman"/>
          <w:spacing w:val="-1"/>
          <w:sz w:val="20"/>
          <w:szCs w:val="20"/>
          <w:lang w:eastAsia="es-ES"/>
        </w:rPr>
        <w:t>deberán</w:t>
      </w:r>
      <w:r w:rsidRPr="00797F16">
        <w:rPr>
          <w:rFonts w:eastAsia="Times New Roman"/>
          <w:spacing w:val="3"/>
          <w:sz w:val="20"/>
          <w:szCs w:val="20"/>
          <w:lang w:eastAsia="es-ES"/>
        </w:rPr>
        <w:t xml:space="preserve"> </w:t>
      </w:r>
      <w:r w:rsidRPr="00797F16">
        <w:rPr>
          <w:rFonts w:eastAsia="Times New Roman"/>
          <w:spacing w:val="-1"/>
          <w:sz w:val="20"/>
          <w:szCs w:val="20"/>
          <w:lang w:eastAsia="es-ES"/>
        </w:rPr>
        <w:t>haberse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expedido</w:t>
      </w:r>
      <w:r w:rsidRPr="00797F16">
        <w:rPr>
          <w:rFonts w:eastAsia="Times New Roman"/>
          <w:spacing w:val="1"/>
          <w:sz w:val="20"/>
          <w:szCs w:val="20"/>
          <w:lang w:eastAsia="es-ES"/>
        </w:rPr>
        <w:t xml:space="preserve"> </w:t>
      </w:r>
      <w:r w:rsidRPr="00797F16">
        <w:rPr>
          <w:rFonts w:eastAsia="Times New Roman"/>
          <w:sz w:val="20"/>
          <w:szCs w:val="20"/>
          <w:lang w:eastAsia="es-ES"/>
        </w:rPr>
        <w:t>con</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3"/>
          <w:sz w:val="20"/>
          <w:szCs w:val="20"/>
          <w:lang w:eastAsia="es-ES"/>
        </w:rPr>
        <w:t xml:space="preserve"> </w:t>
      </w:r>
      <w:r w:rsidRPr="00797F16">
        <w:rPr>
          <w:rFonts w:eastAsia="Times New Roman"/>
          <w:spacing w:val="-1"/>
          <w:sz w:val="20"/>
          <w:szCs w:val="20"/>
          <w:lang w:eastAsia="es-ES"/>
        </w:rPr>
        <w:t>antelación</w:t>
      </w:r>
      <w:r w:rsidRPr="00797F16">
        <w:rPr>
          <w:rFonts w:eastAsia="Times New Roman"/>
          <w:spacing w:val="2"/>
          <w:sz w:val="20"/>
          <w:szCs w:val="20"/>
          <w:lang w:eastAsia="es-ES"/>
        </w:rPr>
        <w:t xml:space="preserve"> </w:t>
      </w:r>
      <w:r w:rsidRPr="00797F16">
        <w:rPr>
          <w:rFonts w:eastAsia="Times New Roman"/>
          <w:spacing w:val="-2"/>
          <w:sz w:val="20"/>
          <w:szCs w:val="20"/>
          <w:lang w:eastAsia="es-ES"/>
        </w:rPr>
        <w:t>no</w:t>
      </w:r>
      <w:r w:rsidRPr="00797F16">
        <w:rPr>
          <w:rFonts w:eastAsia="Times New Roman"/>
          <w:spacing w:val="55"/>
          <w:sz w:val="20"/>
          <w:szCs w:val="20"/>
          <w:lang w:eastAsia="es-ES"/>
        </w:rPr>
        <w:t xml:space="preserve"> </w:t>
      </w:r>
      <w:r w:rsidRPr="00797F16">
        <w:rPr>
          <w:rFonts w:eastAsia="Times New Roman"/>
          <w:spacing w:val="-1"/>
          <w:sz w:val="20"/>
          <w:szCs w:val="20"/>
          <w:lang w:eastAsia="es-ES"/>
        </w:rPr>
        <w:t>superior</w:t>
      </w:r>
      <w:r w:rsidRPr="00797F16">
        <w:rPr>
          <w:rFonts w:eastAsia="Times New Roman"/>
          <w:sz w:val="20"/>
          <w:szCs w:val="20"/>
          <w:lang w:eastAsia="es-ES"/>
        </w:rPr>
        <w:t xml:space="preserve"> a</w:t>
      </w:r>
      <w:r w:rsidRPr="00797F16">
        <w:rPr>
          <w:rFonts w:eastAsia="Times New Roman"/>
          <w:spacing w:val="-3"/>
          <w:sz w:val="20"/>
          <w:szCs w:val="20"/>
          <w:lang w:eastAsia="es-ES"/>
        </w:rPr>
        <w:t xml:space="preserve"> </w:t>
      </w:r>
      <w:r w:rsidRPr="00797F16">
        <w:rPr>
          <w:rFonts w:eastAsia="Times New Roman"/>
          <w:spacing w:val="-1"/>
          <w:sz w:val="20"/>
          <w:szCs w:val="20"/>
          <w:lang w:eastAsia="es-ES"/>
        </w:rPr>
        <w:t>seis</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meses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fecha</w:t>
      </w:r>
      <w:r w:rsidRPr="00797F16">
        <w:rPr>
          <w:rFonts w:eastAsia="Times New Roman"/>
          <w:sz w:val="20"/>
          <w:szCs w:val="20"/>
          <w:lang w:eastAsia="es-ES"/>
        </w:rPr>
        <w:t xml:space="preserve"> </w:t>
      </w:r>
      <w:r w:rsidRPr="00797F16">
        <w:rPr>
          <w:rFonts w:eastAsia="Times New Roman"/>
          <w:spacing w:val="-1"/>
          <w:sz w:val="20"/>
          <w:szCs w:val="20"/>
          <w:lang w:eastAsia="es-ES"/>
        </w:rPr>
        <w:t>de expiración del</w:t>
      </w:r>
      <w:r w:rsidRPr="00797F16">
        <w:rPr>
          <w:rFonts w:eastAsia="Times New Roman"/>
          <w:sz w:val="20"/>
          <w:szCs w:val="20"/>
          <w:lang w:eastAsia="es-ES"/>
        </w:rPr>
        <w:t xml:space="preserve"> </w:t>
      </w:r>
      <w:r w:rsidRPr="00797F16">
        <w:rPr>
          <w:rFonts w:eastAsia="Times New Roman"/>
          <w:spacing w:val="-2"/>
          <w:sz w:val="20"/>
          <w:szCs w:val="20"/>
          <w:lang w:eastAsia="es-ES"/>
        </w:rPr>
        <w:t>plazo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presentación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proposiciones.</w:t>
      </w:r>
    </w:p>
    <w:p w:rsidR="00780787" w:rsidRPr="00797F16" w:rsidRDefault="00780787" w:rsidP="00780787">
      <w:pPr>
        <w:kinsoku w:val="0"/>
        <w:overflowPunct w:val="0"/>
        <w:adjustRightInd w:val="0"/>
        <w:spacing w:before="57" w:line="239" w:lineRule="auto"/>
        <w:ind w:left="1021" w:right="116"/>
        <w:jc w:val="both"/>
        <w:rPr>
          <w:rFonts w:eastAsia="Times New Roman"/>
          <w:sz w:val="20"/>
          <w:szCs w:val="20"/>
          <w:lang w:eastAsia="es-ES"/>
        </w:rPr>
      </w:pPr>
    </w:p>
    <w:p w:rsidR="00780787" w:rsidRPr="00797F16" w:rsidRDefault="00780787" w:rsidP="00780787">
      <w:pPr>
        <w:kinsoku w:val="0"/>
        <w:overflowPunct w:val="0"/>
        <w:adjustRightInd w:val="0"/>
        <w:spacing w:before="57" w:line="239" w:lineRule="auto"/>
        <w:ind w:left="1021" w:right="116"/>
        <w:jc w:val="both"/>
        <w:rPr>
          <w:rFonts w:eastAsia="Times New Roman"/>
          <w:spacing w:val="-1"/>
          <w:sz w:val="20"/>
          <w:szCs w:val="20"/>
          <w:lang w:eastAsia="es-ES"/>
        </w:rPr>
      </w:pPr>
      <w:r w:rsidRPr="00797F16">
        <w:rPr>
          <w:rFonts w:eastAsia="Times New Roman"/>
          <w:sz w:val="20"/>
          <w:szCs w:val="20"/>
          <w:lang w:eastAsia="es-ES"/>
        </w:rPr>
        <w:t>Los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certificados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hallarse</w:t>
      </w:r>
      <w:r w:rsidRPr="00797F16">
        <w:rPr>
          <w:rFonts w:eastAsia="Times New Roman"/>
          <w:spacing w:val="9"/>
          <w:sz w:val="20"/>
          <w:szCs w:val="20"/>
          <w:lang w:eastAsia="es-ES"/>
        </w:rPr>
        <w:t xml:space="preserve"> </w:t>
      </w:r>
      <w:r w:rsidRPr="00797F16">
        <w:rPr>
          <w:rFonts w:eastAsia="Times New Roman"/>
          <w:spacing w:val="-1"/>
          <w:sz w:val="20"/>
          <w:szCs w:val="20"/>
          <w:lang w:eastAsia="es-ES"/>
        </w:rPr>
        <w:t>al</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corriente</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6"/>
          <w:sz w:val="20"/>
          <w:szCs w:val="20"/>
          <w:lang w:eastAsia="es-ES"/>
        </w:rPr>
        <w:t xml:space="preserve"> </w:t>
      </w:r>
      <w:r w:rsidRPr="00797F16">
        <w:rPr>
          <w:rFonts w:eastAsia="Times New Roman"/>
          <w:sz w:val="20"/>
          <w:szCs w:val="20"/>
          <w:lang w:eastAsia="es-ES"/>
        </w:rPr>
        <w:t>el</w:t>
      </w:r>
      <w:r w:rsidRPr="00797F16">
        <w:rPr>
          <w:rFonts w:eastAsia="Times New Roman"/>
          <w:spacing w:val="8"/>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fiscales</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8"/>
          <w:sz w:val="20"/>
          <w:szCs w:val="20"/>
          <w:lang w:eastAsia="es-ES"/>
        </w:rPr>
        <w:t xml:space="preserve"> </w:t>
      </w:r>
      <w:r w:rsidRPr="00797F16">
        <w:rPr>
          <w:rFonts w:eastAsia="Times New Roman"/>
          <w:sz w:val="20"/>
          <w:szCs w:val="20"/>
          <w:lang w:eastAsia="es-ES"/>
        </w:rPr>
        <w:t>en</w:t>
      </w:r>
      <w:r w:rsidRPr="00797F16">
        <w:rPr>
          <w:rFonts w:eastAsia="Times New Roman"/>
          <w:spacing w:val="7"/>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4"/>
          <w:sz w:val="20"/>
          <w:szCs w:val="20"/>
          <w:lang w:eastAsia="es-ES"/>
        </w:rPr>
        <w:t xml:space="preserve"> </w:t>
      </w:r>
      <w:r w:rsidRPr="00797F16">
        <w:rPr>
          <w:rFonts w:eastAsia="Times New Roman"/>
          <w:spacing w:val="-1"/>
          <w:sz w:val="20"/>
          <w:szCs w:val="20"/>
          <w:lang w:eastAsia="es-ES"/>
        </w:rPr>
        <w:t>Social</w:t>
      </w:r>
      <w:r w:rsidRPr="00797F16">
        <w:rPr>
          <w:rFonts w:eastAsia="Times New Roman"/>
          <w:spacing w:val="4"/>
          <w:sz w:val="20"/>
          <w:szCs w:val="20"/>
          <w:lang w:eastAsia="es-ES"/>
        </w:rPr>
        <w:t xml:space="preserve"> </w:t>
      </w:r>
      <w:r w:rsidRPr="00797F16">
        <w:rPr>
          <w:rFonts w:eastAsia="Times New Roman"/>
          <w:spacing w:val="-1"/>
          <w:sz w:val="20"/>
          <w:szCs w:val="20"/>
          <w:lang w:eastAsia="es-ES"/>
        </w:rPr>
        <w:t>no</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6"/>
          <w:sz w:val="20"/>
          <w:szCs w:val="20"/>
          <w:lang w:eastAsia="es-ES"/>
        </w:rPr>
        <w:t xml:space="preserve"> </w:t>
      </w:r>
      <w:r w:rsidRPr="00797F16">
        <w:rPr>
          <w:rFonts w:eastAsia="Times New Roman"/>
          <w:spacing w:val="-1"/>
          <w:sz w:val="20"/>
          <w:szCs w:val="20"/>
          <w:lang w:eastAsia="es-ES"/>
        </w:rPr>
        <w:t>exigirán</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z w:val="20"/>
          <w:szCs w:val="20"/>
          <w:lang w:eastAsia="es-ES"/>
        </w:rPr>
        <w:t>empresa</w:t>
      </w:r>
      <w:r w:rsidRPr="00797F16">
        <w:rPr>
          <w:rFonts w:eastAsia="Times New Roman"/>
          <w:spacing w:val="5"/>
          <w:sz w:val="20"/>
          <w:szCs w:val="20"/>
          <w:lang w:eastAsia="es-ES"/>
        </w:rPr>
        <w:t xml:space="preserve"> </w:t>
      </w:r>
      <w:r w:rsidRPr="00797F16">
        <w:rPr>
          <w:rFonts w:eastAsia="Times New Roman"/>
          <w:spacing w:val="-1"/>
          <w:sz w:val="20"/>
          <w:szCs w:val="20"/>
          <w:lang w:eastAsia="es-ES"/>
        </w:rPr>
        <w:t>autorice</w:t>
      </w:r>
      <w:r w:rsidRPr="00797F16">
        <w:rPr>
          <w:rFonts w:eastAsia="Times New Roman"/>
          <w:spacing w:val="5"/>
          <w:sz w:val="20"/>
          <w:szCs w:val="20"/>
          <w:lang w:eastAsia="es-ES"/>
        </w:rPr>
        <w:t xml:space="preserve"> </w:t>
      </w:r>
      <w:r w:rsidRPr="00797F16">
        <w:rPr>
          <w:rFonts w:eastAsia="Times New Roman"/>
          <w:spacing w:val="-1"/>
          <w:sz w:val="20"/>
          <w:szCs w:val="20"/>
          <w:lang w:eastAsia="es-ES"/>
        </w:rPr>
        <w:t>al</w:t>
      </w:r>
      <w:r w:rsidRPr="00797F16">
        <w:rPr>
          <w:rFonts w:eastAsia="Times New Roman"/>
          <w:spacing w:val="4"/>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5"/>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57"/>
          <w:sz w:val="20"/>
          <w:szCs w:val="20"/>
          <w:lang w:eastAsia="es-ES"/>
        </w:rPr>
        <w:t xml:space="preserve"> </w:t>
      </w:r>
      <w:r w:rsidRPr="00797F16">
        <w:rPr>
          <w:rFonts w:eastAsia="Times New Roman"/>
          <w:spacing w:val="-1"/>
          <w:sz w:val="20"/>
          <w:szCs w:val="20"/>
          <w:lang w:eastAsia="es-ES"/>
        </w:rPr>
        <w:t>recabar</w:t>
      </w:r>
      <w:r w:rsidRPr="00797F16">
        <w:rPr>
          <w:rFonts w:eastAsia="Times New Roman"/>
          <w:sz w:val="20"/>
          <w:szCs w:val="20"/>
          <w:lang w:eastAsia="es-ES"/>
        </w:rPr>
        <w:t xml:space="preserve"> </w:t>
      </w:r>
      <w:r w:rsidRPr="00797F16">
        <w:rPr>
          <w:rFonts w:eastAsia="Times New Roman"/>
          <w:spacing w:val="-1"/>
          <w:sz w:val="20"/>
          <w:szCs w:val="20"/>
          <w:lang w:eastAsia="es-ES"/>
        </w:rPr>
        <w:t>esta</w:t>
      </w:r>
      <w:r w:rsidRPr="00797F16">
        <w:rPr>
          <w:rFonts w:eastAsia="Times New Roman"/>
          <w:sz w:val="20"/>
          <w:szCs w:val="20"/>
          <w:lang w:eastAsia="es-ES"/>
        </w:rPr>
        <w:t xml:space="preserve"> </w:t>
      </w:r>
      <w:r w:rsidRPr="00797F16">
        <w:rPr>
          <w:rFonts w:eastAsia="Times New Roman"/>
          <w:spacing w:val="-1"/>
          <w:sz w:val="20"/>
          <w:szCs w:val="20"/>
          <w:lang w:eastAsia="es-ES"/>
        </w:rPr>
        <w:t>documentación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administraciones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correspondientes.</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hubiesen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concurrido</w:t>
      </w:r>
      <w:r w:rsidRPr="00797F16">
        <w:rPr>
          <w:rFonts w:eastAsia="Times New Roman"/>
          <w:spacing w:val="16"/>
          <w:sz w:val="20"/>
          <w:szCs w:val="20"/>
          <w:lang w:eastAsia="es-ES"/>
        </w:rPr>
        <w:t xml:space="preserve"> </w:t>
      </w:r>
      <w:r w:rsidRPr="00797F16">
        <w:rPr>
          <w:rFonts w:eastAsia="Times New Roman"/>
          <w:sz w:val="20"/>
          <w:szCs w:val="20"/>
          <w:lang w:eastAsia="es-ES"/>
        </w:rPr>
        <w:t>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anteriores</w:t>
      </w:r>
      <w:r w:rsidRPr="00797F16">
        <w:rPr>
          <w:rFonts w:eastAsia="Times New Roman"/>
          <w:spacing w:val="15"/>
          <w:sz w:val="20"/>
          <w:szCs w:val="20"/>
          <w:lang w:eastAsia="es-ES"/>
        </w:rPr>
        <w:t xml:space="preserve"> </w:t>
      </w:r>
      <w:r w:rsidRPr="00797F16">
        <w:rPr>
          <w:rFonts w:eastAsia="Times New Roman"/>
          <w:sz w:val="20"/>
          <w:szCs w:val="20"/>
          <w:lang w:eastAsia="es-ES"/>
        </w:rPr>
        <w:t>y</w:t>
      </w:r>
      <w:r w:rsidRPr="00797F16">
        <w:rPr>
          <w:rFonts w:eastAsia="Times New Roman"/>
          <w:spacing w:val="17"/>
          <w:sz w:val="20"/>
          <w:szCs w:val="20"/>
          <w:lang w:eastAsia="es-ES"/>
        </w:rPr>
        <w:t xml:space="preserve"> </w:t>
      </w:r>
      <w:r w:rsidRPr="00797F16">
        <w:rPr>
          <w:rFonts w:eastAsia="Times New Roman"/>
          <w:spacing w:val="-1"/>
          <w:sz w:val="20"/>
          <w:szCs w:val="20"/>
          <w:lang w:eastAsia="es-ES"/>
        </w:rPr>
        <w:t>recientes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licitaciones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convocadas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5"/>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34"/>
          <w:sz w:val="20"/>
          <w:szCs w:val="20"/>
          <w:lang w:eastAsia="es-ES"/>
        </w:rPr>
        <w:t xml:space="preserve"> </w:t>
      </w:r>
      <w:r w:rsidRPr="00797F16">
        <w:rPr>
          <w:rFonts w:eastAsia="Times New Roman"/>
          <w:spacing w:val="-1"/>
          <w:sz w:val="20"/>
          <w:szCs w:val="20"/>
          <w:lang w:eastAsia="es-ES"/>
        </w:rPr>
        <w:t>quedarán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eximidas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presentar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administrativa</w:t>
      </w:r>
      <w:r w:rsidRPr="00797F16">
        <w:rPr>
          <w:rFonts w:eastAsia="Times New Roman"/>
          <w:spacing w:val="35"/>
          <w:sz w:val="20"/>
          <w:szCs w:val="20"/>
          <w:lang w:eastAsia="es-ES"/>
        </w:rPr>
        <w:t xml:space="preserve"> </w:t>
      </w:r>
      <w:r w:rsidRPr="00797F16">
        <w:rPr>
          <w:rFonts w:eastAsia="Times New Roman"/>
          <w:spacing w:val="-1"/>
          <w:sz w:val="20"/>
          <w:szCs w:val="20"/>
          <w:lang w:eastAsia="es-ES"/>
        </w:rPr>
        <w:t>exigida</w:t>
      </w:r>
      <w:r w:rsidRPr="00797F16">
        <w:rPr>
          <w:rFonts w:eastAsia="Times New Roman"/>
          <w:spacing w:val="35"/>
          <w:sz w:val="20"/>
          <w:szCs w:val="20"/>
          <w:lang w:eastAsia="es-ES"/>
        </w:rPr>
        <w:t xml:space="preserve"> </w:t>
      </w: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67"/>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A,</w:t>
      </w:r>
      <w:r w:rsidRPr="00797F16">
        <w:rPr>
          <w:rFonts w:eastAsia="Times New Roman"/>
          <w:spacing w:val="25"/>
          <w:sz w:val="20"/>
          <w:szCs w:val="20"/>
          <w:lang w:eastAsia="es-ES"/>
        </w:rPr>
        <w:t xml:space="preserve"> </w:t>
      </w:r>
      <w:r w:rsidRPr="00797F16">
        <w:rPr>
          <w:rFonts w:eastAsia="Times New Roman"/>
          <w:sz w:val="20"/>
          <w:szCs w:val="20"/>
          <w:lang w:eastAsia="es-ES"/>
        </w:rPr>
        <w:t>por</w:t>
      </w:r>
      <w:r w:rsidRPr="00797F16">
        <w:rPr>
          <w:rFonts w:eastAsia="Times New Roman"/>
          <w:spacing w:val="22"/>
          <w:sz w:val="20"/>
          <w:szCs w:val="20"/>
          <w:lang w:eastAsia="es-ES"/>
        </w:rPr>
        <w:t xml:space="preserve"> </w:t>
      </w:r>
      <w:r w:rsidRPr="00797F16">
        <w:rPr>
          <w:rFonts w:eastAsia="Times New Roman"/>
          <w:spacing w:val="-1"/>
          <w:sz w:val="20"/>
          <w:szCs w:val="20"/>
          <w:lang w:eastAsia="es-ES"/>
        </w:rPr>
        <w:t>obrar</w:t>
      </w:r>
      <w:r w:rsidRPr="00797F16">
        <w:rPr>
          <w:rFonts w:eastAsia="Times New Roman"/>
          <w:spacing w:val="28"/>
          <w:sz w:val="20"/>
          <w:szCs w:val="20"/>
          <w:lang w:eastAsia="es-ES"/>
        </w:rPr>
        <w:t xml:space="preserve"> </w:t>
      </w:r>
      <w:r w:rsidRPr="00797F16">
        <w:rPr>
          <w:rFonts w:eastAsia="Times New Roman"/>
          <w:spacing w:val="-1"/>
          <w:sz w:val="20"/>
          <w:szCs w:val="20"/>
          <w:lang w:eastAsia="es-ES"/>
        </w:rPr>
        <w:t>ésta</w:t>
      </w:r>
      <w:r w:rsidRPr="00797F16">
        <w:rPr>
          <w:rFonts w:eastAsia="Times New Roman"/>
          <w:spacing w:val="27"/>
          <w:sz w:val="20"/>
          <w:szCs w:val="20"/>
          <w:lang w:eastAsia="es-ES"/>
        </w:rPr>
        <w:t xml:space="preserve"> </w:t>
      </w:r>
      <w:r w:rsidRPr="00797F16">
        <w:rPr>
          <w:rFonts w:eastAsia="Times New Roman"/>
          <w:sz w:val="20"/>
          <w:szCs w:val="20"/>
          <w:lang w:eastAsia="es-ES"/>
        </w:rPr>
        <w:t>en</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expediente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7"/>
          <w:sz w:val="20"/>
          <w:szCs w:val="20"/>
          <w:lang w:eastAsia="es-ES"/>
        </w:rPr>
        <w:t xml:space="preserve"> </w:t>
      </w:r>
      <w:r w:rsidRPr="00797F16">
        <w:rPr>
          <w:rFonts w:eastAsia="Times New Roman"/>
          <w:spacing w:val="-2"/>
          <w:sz w:val="20"/>
          <w:szCs w:val="20"/>
          <w:lang w:eastAsia="es-ES"/>
        </w:rPr>
        <w:t>no</w:t>
      </w:r>
      <w:r w:rsidRPr="00797F16">
        <w:rPr>
          <w:rFonts w:eastAsia="Times New Roman"/>
          <w:spacing w:val="29"/>
          <w:sz w:val="20"/>
          <w:szCs w:val="20"/>
          <w:lang w:eastAsia="es-ES"/>
        </w:rPr>
        <w:t xml:space="preserve"> </w:t>
      </w:r>
      <w:r w:rsidRPr="00797F16">
        <w:rPr>
          <w:rFonts w:eastAsia="Times New Roman"/>
          <w:spacing w:val="-1"/>
          <w:sz w:val="20"/>
          <w:szCs w:val="20"/>
          <w:lang w:eastAsia="es-ES"/>
        </w:rPr>
        <w:t>hubiese</w:t>
      </w:r>
      <w:r w:rsidRPr="00797F16">
        <w:rPr>
          <w:rFonts w:eastAsia="Times New Roman"/>
          <w:spacing w:val="27"/>
          <w:sz w:val="20"/>
          <w:szCs w:val="20"/>
          <w:lang w:eastAsia="es-ES"/>
        </w:rPr>
        <w:t xml:space="preserve"> </w:t>
      </w:r>
      <w:r w:rsidRPr="00797F16">
        <w:rPr>
          <w:rFonts w:eastAsia="Times New Roman"/>
          <w:spacing w:val="-2"/>
          <w:sz w:val="20"/>
          <w:szCs w:val="20"/>
          <w:lang w:eastAsia="es-ES"/>
        </w:rPr>
        <w:t>sido</w:t>
      </w:r>
      <w:r w:rsidRPr="00797F16">
        <w:rPr>
          <w:rFonts w:eastAsia="Times New Roman"/>
          <w:spacing w:val="29"/>
          <w:sz w:val="20"/>
          <w:szCs w:val="20"/>
          <w:lang w:eastAsia="es-ES"/>
        </w:rPr>
        <w:t xml:space="preserve"> </w:t>
      </w:r>
      <w:r w:rsidRPr="00797F16">
        <w:rPr>
          <w:rFonts w:eastAsia="Times New Roman"/>
          <w:spacing w:val="-1"/>
          <w:sz w:val="20"/>
          <w:szCs w:val="20"/>
          <w:lang w:eastAsia="es-ES"/>
        </w:rPr>
        <w:t>retirada</w:t>
      </w:r>
      <w:r w:rsidRPr="00797F16">
        <w:rPr>
          <w:rFonts w:eastAsia="Times New Roman"/>
          <w:spacing w:val="27"/>
          <w:sz w:val="20"/>
          <w:szCs w:val="20"/>
          <w:lang w:eastAsia="es-ES"/>
        </w:rPr>
        <w:t xml:space="preserve"> </w:t>
      </w:r>
      <w:r w:rsidRPr="00797F16">
        <w:rPr>
          <w:rFonts w:eastAsia="Times New Roman"/>
          <w:spacing w:val="-2"/>
          <w:sz w:val="20"/>
          <w:szCs w:val="20"/>
          <w:lang w:eastAsia="es-ES"/>
        </w:rPr>
        <w:t>dicha</w:t>
      </w:r>
      <w:r w:rsidRPr="00797F16">
        <w:rPr>
          <w:rFonts w:eastAsia="Times New Roman"/>
          <w:spacing w:val="55"/>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permaneciesen invariables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circunstancias</w:t>
      </w:r>
      <w:r w:rsidRPr="00797F16">
        <w:rPr>
          <w:rFonts w:eastAsia="Times New Roman"/>
          <w:sz w:val="20"/>
          <w:szCs w:val="20"/>
          <w:lang w:eastAsia="es-ES"/>
        </w:rPr>
        <w:t xml:space="preserve"> </w:t>
      </w:r>
      <w:r w:rsidRPr="00797F16">
        <w:rPr>
          <w:rFonts w:eastAsia="Times New Roman"/>
          <w:spacing w:val="-1"/>
          <w:sz w:val="20"/>
          <w:szCs w:val="20"/>
          <w:lang w:eastAsia="es-ES"/>
        </w:rPr>
        <w:t>empresariales),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debiendo</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cumplimentar</w:t>
      </w:r>
      <w:r w:rsidRPr="00797F16">
        <w:rPr>
          <w:rFonts w:eastAsia="Times New Roman"/>
          <w:spacing w:val="53"/>
          <w:sz w:val="20"/>
          <w:szCs w:val="20"/>
          <w:lang w:eastAsia="es-ES"/>
        </w:rPr>
        <w:t xml:space="preserve"> </w:t>
      </w:r>
      <w:r w:rsidRPr="00797F16">
        <w:rPr>
          <w:rFonts w:eastAsia="Times New Roman"/>
          <w:spacing w:val="-1"/>
          <w:sz w:val="20"/>
          <w:szCs w:val="20"/>
          <w:lang w:eastAsia="es-ES"/>
        </w:rPr>
        <w:t>una</w:t>
      </w:r>
      <w:r w:rsidRPr="00797F16">
        <w:rPr>
          <w:rFonts w:eastAsia="Times New Roman"/>
          <w:sz w:val="20"/>
          <w:szCs w:val="20"/>
          <w:lang w:eastAsia="es-ES"/>
        </w:rPr>
        <w:t xml:space="preserve"> </w:t>
      </w:r>
      <w:r w:rsidRPr="00797F16">
        <w:rPr>
          <w:rFonts w:eastAsia="Times New Roman"/>
          <w:spacing w:val="-1"/>
          <w:sz w:val="20"/>
          <w:szCs w:val="20"/>
          <w:lang w:eastAsia="es-ES"/>
        </w:rPr>
        <w:t>declaración sobre</w:t>
      </w:r>
      <w:r w:rsidRPr="00797F16">
        <w:rPr>
          <w:rFonts w:eastAsia="Times New Roman"/>
          <w:spacing w:val="1"/>
          <w:sz w:val="20"/>
          <w:szCs w:val="20"/>
          <w:lang w:eastAsia="es-ES"/>
        </w:rPr>
        <w:t xml:space="preserve"> </w:t>
      </w:r>
      <w:r w:rsidRPr="00797F16">
        <w:rPr>
          <w:rFonts w:eastAsia="Times New Roman"/>
          <w:spacing w:val="-1"/>
          <w:sz w:val="20"/>
          <w:szCs w:val="20"/>
          <w:lang w:eastAsia="es-ES"/>
        </w:rPr>
        <w:t>tal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extremo.</w:t>
      </w:r>
    </w:p>
    <w:p w:rsidR="00780787" w:rsidRPr="00797F16" w:rsidRDefault="00780787" w:rsidP="00780787">
      <w:pPr>
        <w:kinsoku w:val="0"/>
        <w:overflowPunct w:val="0"/>
        <w:adjustRightInd w:val="0"/>
        <w:spacing w:before="2"/>
        <w:jc w:val="both"/>
        <w:rPr>
          <w:rFonts w:eastAsia="Times New Roman"/>
          <w:sz w:val="20"/>
          <w:szCs w:val="20"/>
          <w:lang w:eastAsia="es-ES"/>
        </w:rPr>
      </w:pP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r w:rsidRPr="00797F16">
        <w:rPr>
          <w:rFonts w:eastAsia="Times New Roman"/>
          <w:spacing w:val="-1"/>
          <w:sz w:val="20"/>
          <w:szCs w:val="20"/>
          <w:lang w:eastAsia="es-ES"/>
        </w:rPr>
        <w:t>La falta de aportación de la documentación necesaria en dicho plazo o tras el requerimiento de subsanación supondrá la exclusión de la empresa licitadora del procedimiento, de conformidad con el artículo 96 de la LFCP.</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ind w:left="851" w:right="115"/>
        <w:jc w:val="both"/>
        <w:rPr>
          <w:rFonts w:eastAsia="Times New Roman"/>
          <w:b/>
          <w:bCs/>
          <w:spacing w:val="-1"/>
          <w:sz w:val="20"/>
          <w:szCs w:val="20"/>
          <w:lang w:eastAsia="es-ES"/>
        </w:rPr>
      </w:pPr>
      <w:r w:rsidRPr="00797F16">
        <w:rPr>
          <w:rFonts w:eastAsia="Times New Roman"/>
          <w:b/>
          <w:bCs/>
          <w:spacing w:val="-1"/>
          <w:sz w:val="20"/>
          <w:szCs w:val="20"/>
          <w:lang w:eastAsia="es-ES"/>
        </w:rPr>
        <w:t>6.- Propuesta de adjudicación.</w:t>
      </w:r>
    </w:p>
    <w:p w:rsidR="00780787" w:rsidRPr="00797F16" w:rsidRDefault="00780787" w:rsidP="00780787">
      <w:pPr>
        <w:kinsoku w:val="0"/>
        <w:overflowPunct w:val="0"/>
        <w:adjustRightInd w:val="0"/>
        <w:spacing w:before="10"/>
        <w:ind w:left="851"/>
        <w:jc w:val="both"/>
        <w:rPr>
          <w:rFonts w:eastAsia="Times New Roman"/>
          <w:b/>
          <w:bCs/>
          <w:sz w:val="20"/>
          <w:szCs w:val="20"/>
          <w:lang w:eastAsia="es-ES"/>
        </w:rPr>
      </w:pPr>
    </w:p>
    <w:p w:rsidR="00780787" w:rsidRPr="00797F16" w:rsidRDefault="00780787" w:rsidP="00780787">
      <w:pPr>
        <w:kinsoku w:val="0"/>
        <w:overflowPunct w:val="0"/>
        <w:adjustRightInd w:val="0"/>
        <w:ind w:left="851" w:right="11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Mesa</w:t>
      </w:r>
      <w:r w:rsidRPr="00797F16">
        <w:rPr>
          <w:rFonts w:eastAsia="Times New Roman"/>
          <w:spacing w:val="12"/>
          <w:sz w:val="20"/>
          <w:szCs w:val="20"/>
          <w:lang w:eastAsia="es-ES"/>
        </w:rPr>
        <w:t xml:space="preserve"> </w:t>
      </w:r>
      <w:r w:rsidRPr="00797F16">
        <w:rPr>
          <w:rFonts w:eastAsia="Times New Roman"/>
          <w:sz w:val="20"/>
          <w:szCs w:val="20"/>
          <w:lang w:eastAsia="es-ES"/>
        </w:rPr>
        <w:t>o</w:t>
      </w:r>
      <w:r w:rsidRPr="00797F16">
        <w:rPr>
          <w:rFonts w:eastAsia="Times New Roman"/>
          <w:spacing w:val="11"/>
          <w:sz w:val="20"/>
          <w:szCs w:val="20"/>
          <w:lang w:eastAsia="es-ES"/>
        </w:rPr>
        <w:t xml:space="preserve"> </w:t>
      </w:r>
      <w:r w:rsidRPr="00797F16">
        <w:rPr>
          <w:rFonts w:eastAsia="Times New Roman"/>
          <w:sz w:val="20"/>
          <w:szCs w:val="20"/>
          <w:lang w:eastAsia="es-ES"/>
        </w:rPr>
        <w:t>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personal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técnico</w:t>
      </w:r>
      <w:r w:rsidRPr="00797F16">
        <w:rPr>
          <w:rFonts w:eastAsia="Times New Roman"/>
          <w:spacing w:val="13"/>
          <w:sz w:val="20"/>
          <w:szCs w:val="20"/>
          <w:lang w:eastAsia="es-ES"/>
        </w:rPr>
        <w:t xml:space="preserve"> </w:t>
      </w:r>
      <w:r w:rsidRPr="00797F16">
        <w:rPr>
          <w:rFonts w:eastAsia="Times New Roman"/>
          <w:spacing w:val="-2"/>
          <w:sz w:val="20"/>
          <w:szCs w:val="20"/>
          <w:lang w:eastAsia="es-ES"/>
        </w:rPr>
        <w:t>y/o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jurídico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conste</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12"/>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11"/>
          <w:sz w:val="20"/>
          <w:szCs w:val="20"/>
          <w:lang w:eastAsia="es-ES"/>
        </w:rPr>
        <w:t xml:space="preserve"> </w:t>
      </w:r>
      <w:r w:rsidRPr="00797F16">
        <w:rPr>
          <w:rFonts w:eastAsia="Times New Roman"/>
          <w:sz w:val="20"/>
          <w:szCs w:val="20"/>
          <w:lang w:eastAsia="es-ES"/>
        </w:rPr>
        <w:t>K</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efectuará</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propuesta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4"/>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señalando,</w:t>
      </w:r>
      <w:r w:rsidRPr="00797F16">
        <w:rPr>
          <w:rFonts w:eastAsia="Times New Roman"/>
          <w:spacing w:val="34"/>
          <w:sz w:val="20"/>
          <w:szCs w:val="20"/>
          <w:lang w:eastAsia="es-ES"/>
        </w:rPr>
        <w:t xml:space="preserve"> </w:t>
      </w: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z w:val="20"/>
          <w:szCs w:val="20"/>
          <w:lang w:eastAsia="es-ES"/>
        </w:rPr>
        <w:t>todo</w:t>
      </w:r>
      <w:r w:rsidRPr="00797F16">
        <w:rPr>
          <w:rFonts w:eastAsia="Times New Roman"/>
          <w:spacing w:val="71"/>
          <w:sz w:val="20"/>
          <w:szCs w:val="20"/>
          <w:lang w:eastAsia="es-ES"/>
        </w:rPr>
        <w:t xml:space="preserve"> </w:t>
      </w:r>
      <w:r w:rsidRPr="00797F16">
        <w:rPr>
          <w:rFonts w:eastAsia="Times New Roman"/>
          <w:sz w:val="20"/>
          <w:szCs w:val="20"/>
          <w:lang w:eastAsia="es-ES"/>
        </w:rPr>
        <w:t>caso,</w:t>
      </w:r>
      <w:r w:rsidRPr="00797F16">
        <w:rPr>
          <w:rFonts w:eastAsia="Times New Roman"/>
          <w:spacing w:val="24"/>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estimaciones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5"/>
          <w:sz w:val="20"/>
          <w:szCs w:val="20"/>
          <w:lang w:eastAsia="es-ES"/>
        </w:rPr>
        <w:t xml:space="preserve"> </w:t>
      </w:r>
      <w:r w:rsidRPr="00797F16">
        <w:rPr>
          <w:rFonts w:eastAsia="Times New Roman"/>
          <w:sz w:val="20"/>
          <w:szCs w:val="20"/>
          <w:lang w:eastAsia="es-ES"/>
        </w:rPr>
        <w:t>en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aplicación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establecidos</w:t>
      </w:r>
      <w:r w:rsidRPr="00797F16">
        <w:rPr>
          <w:rFonts w:eastAsia="Times New Roman"/>
          <w:spacing w:val="24"/>
          <w:sz w:val="20"/>
          <w:szCs w:val="20"/>
          <w:lang w:eastAsia="es-ES"/>
        </w:rPr>
        <w:t xml:space="preserve"> </w:t>
      </w:r>
      <w:r w:rsidRPr="00797F16">
        <w:rPr>
          <w:rFonts w:eastAsia="Times New Roman"/>
          <w:sz w:val="20"/>
          <w:szCs w:val="20"/>
          <w:lang w:eastAsia="es-ES"/>
        </w:rPr>
        <w:t>en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5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2"/>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realicen</w:t>
      </w:r>
      <w:r w:rsidRPr="00797F16">
        <w:rPr>
          <w:rFonts w:eastAsia="Times New Roman"/>
          <w:spacing w:val="1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proposición,</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figurará</w:t>
      </w:r>
      <w:r w:rsidRPr="00797F16">
        <w:rPr>
          <w:rFonts w:eastAsia="Times New Roman"/>
          <w:spacing w:val="13"/>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orden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prelación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licitadoras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formulado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propuesta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admisible,</w:t>
      </w:r>
      <w:r w:rsidRPr="00797F16">
        <w:rPr>
          <w:rFonts w:eastAsia="Times New Roman"/>
          <w:spacing w:val="41"/>
          <w:sz w:val="20"/>
          <w:szCs w:val="20"/>
          <w:lang w:eastAsia="es-ES"/>
        </w:rPr>
        <w:t xml:space="preserve"> </w:t>
      </w:r>
      <w:r w:rsidRPr="00797F16">
        <w:rPr>
          <w:rFonts w:eastAsia="Times New Roman"/>
          <w:sz w:val="20"/>
          <w:szCs w:val="20"/>
          <w:lang w:eastAsia="es-ES"/>
        </w:rPr>
        <w:t>con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puntuaciones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obtenido</w:t>
      </w:r>
      <w:r w:rsidRPr="00797F16">
        <w:rPr>
          <w:rFonts w:eastAsia="Times New Roman"/>
          <w:spacing w:val="42"/>
          <w:sz w:val="20"/>
          <w:szCs w:val="20"/>
          <w:lang w:eastAsia="es-ES"/>
        </w:rPr>
        <w:t xml:space="preserve"> </w:t>
      </w:r>
      <w:r w:rsidRPr="00797F16">
        <w:rPr>
          <w:rFonts w:eastAsia="Times New Roman"/>
          <w:sz w:val="20"/>
          <w:szCs w:val="20"/>
          <w:lang w:eastAsia="es-ES"/>
        </w:rPr>
        <w:t>e</w:t>
      </w:r>
      <w:r w:rsidRPr="00797F16">
        <w:rPr>
          <w:rFonts w:eastAsia="Times New Roman"/>
          <w:spacing w:val="67"/>
          <w:sz w:val="20"/>
          <w:szCs w:val="20"/>
          <w:lang w:eastAsia="es-ES"/>
        </w:rPr>
        <w:t xml:space="preserve"> </w:t>
      </w:r>
      <w:r w:rsidRPr="00797F16">
        <w:rPr>
          <w:rFonts w:eastAsia="Times New Roman"/>
          <w:spacing w:val="-1"/>
          <w:sz w:val="20"/>
          <w:szCs w:val="20"/>
          <w:lang w:eastAsia="es-ES"/>
        </w:rPr>
        <w:t>indicando,</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w:t>
      </w:r>
      <w:r w:rsidRPr="00797F16">
        <w:rPr>
          <w:rFonts w:eastAsia="Times New Roman"/>
          <w:sz w:val="20"/>
          <w:szCs w:val="20"/>
          <w:lang w:eastAsia="es-ES"/>
        </w:rPr>
        <w:t>su</w:t>
      </w:r>
      <w:r w:rsidRPr="00797F16">
        <w:rPr>
          <w:rFonts w:eastAsia="Times New Roman"/>
          <w:spacing w:val="-3"/>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qué</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mejoras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ofertadas</w:t>
      </w:r>
      <w:r w:rsidRPr="00797F16">
        <w:rPr>
          <w:rFonts w:eastAsia="Times New Roman"/>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3"/>
          <w:sz w:val="20"/>
          <w:szCs w:val="20"/>
          <w:lang w:eastAsia="es-ES"/>
        </w:rPr>
        <w:t xml:space="preserve"> </w:t>
      </w:r>
      <w:r w:rsidRPr="00797F16">
        <w:rPr>
          <w:rFonts w:eastAsia="Times New Roman"/>
          <w:spacing w:val="-1"/>
          <w:sz w:val="20"/>
          <w:szCs w:val="20"/>
          <w:lang w:eastAsia="es-ES"/>
        </w:rPr>
        <w:t>valorado positivamente.</w:t>
      </w:r>
    </w:p>
    <w:p w:rsidR="00780787" w:rsidRPr="00797F16" w:rsidRDefault="00780787" w:rsidP="00780787">
      <w:pPr>
        <w:kinsoku w:val="0"/>
        <w:overflowPunct w:val="0"/>
        <w:adjustRightInd w:val="0"/>
        <w:spacing w:before="7"/>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5" w:name="_Toc3214209"/>
      <w:r w:rsidRPr="00797F16">
        <w:rPr>
          <w:rFonts w:eastAsia="Times New Roman"/>
          <w:b/>
          <w:bCs/>
          <w:spacing w:val="-1"/>
          <w:sz w:val="20"/>
          <w:szCs w:val="20"/>
          <w:lang w:eastAsia="es-ES"/>
        </w:rPr>
        <w:t>ADJUDICACIÓN.</w:t>
      </w:r>
      <w:bookmarkEnd w:id="25"/>
    </w:p>
    <w:p w:rsidR="00780787" w:rsidRPr="00797F16" w:rsidRDefault="00780787" w:rsidP="00780787">
      <w:pPr>
        <w:kinsoku w:val="0"/>
        <w:overflowPunct w:val="0"/>
        <w:adjustRightInd w:val="0"/>
        <w:spacing w:before="1"/>
        <w:jc w:val="both"/>
        <w:rPr>
          <w:rFonts w:eastAsia="Times New Roman"/>
          <w:b/>
          <w:bCs/>
          <w:i/>
          <w:iCs/>
          <w:sz w:val="20"/>
          <w:szCs w:val="20"/>
          <w:lang w:eastAsia="es-ES"/>
        </w:rPr>
      </w:pPr>
    </w:p>
    <w:p w:rsidR="00780787" w:rsidRPr="00797F16" w:rsidRDefault="00780787" w:rsidP="00780787">
      <w:pPr>
        <w:kinsoku w:val="0"/>
        <w:overflowPunct w:val="0"/>
        <w:adjustRightInd w:val="0"/>
        <w:spacing w:line="239" w:lineRule="auto"/>
        <w:ind w:left="851" w:right="115"/>
        <w:jc w:val="both"/>
        <w:rPr>
          <w:rFonts w:eastAsia="Times New Roman"/>
          <w:spacing w:val="-1"/>
          <w:sz w:val="20"/>
          <w:szCs w:val="20"/>
          <w:lang w:eastAsia="es-ES"/>
        </w:rPr>
      </w:pPr>
      <w:r w:rsidRPr="00797F16">
        <w:rPr>
          <w:rFonts w:eastAsia="Times New Roman"/>
          <w:b/>
          <w:bCs/>
          <w:sz w:val="20"/>
          <w:szCs w:val="20"/>
          <w:lang w:eastAsia="es-ES"/>
        </w:rPr>
        <w:lastRenderedPageBreak/>
        <w:t>1.-</w:t>
      </w:r>
      <w:r w:rsidRPr="00797F16">
        <w:rPr>
          <w:rFonts w:eastAsia="Times New Roman"/>
          <w:b/>
          <w:bCs/>
          <w:spacing w:val="12"/>
          <w:sz w:val="20"/>
          <w:szCs w:val="20"/>
          <w:lang w:eastAsia="es-ES"/>
        </w:rPr>
        <w:t xml:space="preserve"> </w:t>
      </w:r>
      <w:r w:rsidRPr="00797F16">
        <w:rPr>
          <w:rFonts w:eastAsia="Times New Roman"/>
          <w:b/>
          <w:bCs/>
          <w:spacing w:val="-1"/>
          <w:sz w:val="20"/>
          <w:szCs w:val="20"/>
          <w:lang w:eastAsia="es-ES"/>
        </w:rPr>
        <w:t>Adjudicación.</w:t>
      </w:r>
      <w:r w:rsidRPr="00797F16">
        <w:rPr>
          <w:rFonts w:eastAsia="Times New Roman"/>
          <w:b/>
          <w:bCs/>
          <w:spacing w:val="1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4"/>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11"/>
          <w:sz w:val="20"/>
          <w:szCs w:val="20"/>
          <w:lang w:eastAsia="es-ES"/>
        </w:rPr>
        <w:t xml:space="preserve"> </w:t>
      </w:r>
      <w:r w:rsidRPr="00797F16">
        <w:rPr>
          <w:rFonts w:eastAsia="Times New Roman"/>
          <w:sz w:val="20"/>
          <w:szCs w:val="20"/>
          <w:lang w:eastAsia="es-ES"/>
        </w:rPr>
        <w:t>se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producirá</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forma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motivada</w:t>
      </w:r>
      <w:r w:rsidRPr="00797F16">
        <w:rPr>
          <w:rFonts w:eastAsia="Times New Roman"/>
          <w:spacing w:val="14"/>
          <w:sz w:val="20"/>
          <w:szCs w:val="20"/>
          <w:lang w:eastAsia="es-ES"/>
        </w:rPr>
        <w:t xml:space="preserve"> </w:t>
      </w:r>
      <w:r w:rsidRPr="00797F16">
        <w:rPr>
          <w:rFonts w:eastAsia="Times New Roman"/>
          <w:sz w:val="20"/>
          <w:szCs w:val="20"/>
          <w:lang w:eastAsia="es-ES"/>
        </w:rPr>
        <w:t>en</w:t>
      </w:r>
      <w:r w:rsidRPr="00797F16">
        <w:rPr>
          <w:rFonts w:eastAsia="Times New Roman"/>
          <w:spacing w:val="12"/>
          <w:sz w:val="20"/>
          <w:szCs w:val="20"/>
          <w:lang w:eastAsia="es-ES"/>
        </w:rPr>
        <w:t xml:space="preserve"> </w:t>
      </w:r>
      <w:r w:rsidRPr="00797F16">
        <w:rPr>
          <w:rFonts w:eastAsia="Times New Roman"/>
          <w:sz w:val="20"/>
          <w:szCs w:val="20"/>
          <w:lang w:eastAsia="es-ES"/>
        </w:rPr>
        <w:t>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máximo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un</w:t>
      </w:r>
      <w:r w:rsidRPr="00797F16">
        <w:rPr>
          <w:rFonts w:eastAsia="Times New Roman"/>
          <w:spacing w:val="43"/>
          <w:sz w:val="20"/>
          <w:szCs w:val="20"/>
          <w:lang w:eastAsia="es-ES"/>
        </w:rPr>
        <w:t xml:space="preserve"> </w:t>
      </w:r>
      <w:r w:rsidRPr="00797F16">
        <w:rPr>
          <w:rFonts w:eastAsia="Times New Roman"/>
          <w:spacing w:val="-1"/>
          <w:sz w:val="20"/>
          <w:szCs w:val="20"/>
          <w:lang w:eastAsia="es-ES"/>
        </w:rPr>
        <w:t>mes</w:t>
      </w:r>
      <w:r w:rsidRPr="00797F16">
        <w:rPr>
          <w:rFonts w:eastAsia="Times New Roman"/>
          <w:spacing w:val="41"/>
          <w:sz w:val="20"/>
          <w:szCs w:val="20"/>
          <w:lang w:eastAsia="es-ES"/>
        </w:rPr>
        <w:t xml:space="preserve"> </w:t>
      </w:r>
      <w:r w:rsidRPr="00797F16">
        <w:rPr>
          <w:rFonts w:eastAsia="Times New Roman"/>
          <w:sz w:val="20"/>
          <w:szCs w:val="20"/>
          <w:lang w:eastAsia="es-ES"/>
        </w:rPr>
        <w:t>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contar</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desde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apertura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cuantificable</w:t>
      </w:r>
      <w:r w:rsidRPr="00797F16">
        <w:rPr>
          <w:rFonts w:eastAsia="Times New Roman"/>
          <w:spacing w:val="44"/>
          <w:sz w:val="20"/>
          <w:szCs w:val="20"/>
          <w:lang w:eastAsia="es-ES"/>
        </w:rPr>
        <w:t xml:space="preserve"> </w:t>
      </w:r>
      <w:r w:rsidRPr="00797F16">
        <w:rPr>
          <w:rFonts w:eastAsia="Times New Roman"/>
          <w:sz w:val="20"/>
          <w:szCs w:val="20"/>
          <w:lang w:eastAsia="es-ES"/>
        </w:rPr>
        <w:t>con</w:t>
      </w:r>
      <w:r w:rsidRPr="00797F16">
        <w:rPr>
          <w:rFonts w:eastAsia="Times New Roman"/>
          <w:spacing w:val="43"/>
          <w:sz w:val="20"/>
          <w:szCs w:val="20"/>
          <w:lang w:eastAsia="es-ES"/>
        </w:rPr>
        <w:t xml:space="preserve"> </w:t>
      </w:r>
      <w:r w:rsidRPr="00797F16">
        <w:rPr>
          <w:rFonts w:eastAsia="Times New Roman"/>
          <w:spacing w:val="-1"/>
          <w:sz w:val="20"/>
          <w:szCs w:val="20"/>
          <w:lang w:eastAsia="es-ES"/>
        </w:rPr>
        <w:t>fórmulas,</w:t>
      </w:r>
      <w:r w:rsidRPr="00797F16">
        <w:rPr>
          <w:rFonts w:eastAsia="Times New Roman"/>
          <w:spacing w:val="43"/>
          <w:sz w:val="20"/>
          <w:szCs w:val="20"/>
          <w:lang w:eastAsia="es-ES"/>
        </w:rPr>
        <w:t xml:space="preserve"> </w:t>
      </w:r>
      <w:r w:rsidRPr="00797F16">
        <w:rPr>
          <w:rFonts w:eastAsia="Times New Roman"/>
          <w:sz w:val="20"/>
          <w:szCs w:val="20"/>
          <w:lang w:eastAsia="es-ES"/>
        </w:rPr>
        <w:t>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proposición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contenga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admisible,</w:t>
      </w:r>
      <w:r w:rsidRPr="00797F16">
        <w:rPr>
          <w:rFonts w:eastAsia="Times New Roman"/>
          <w:spacing w:val="4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obtenido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mayor</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puntuación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según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65"/>
          <w:sz w:val="20"/>
          <w:szCs w:val="20"/>
          <w:lang w:eastAsia="es-ES"/>
        </w:rPr>
        <w:t xml:space="preserve"> </w:t>
      </w:r>
      <w:r w:rsidRPr="00797F16">
        <w:rPr>
          <w:rFonts w:eastAsia="Times New Roman"/>
          <w:spacing w:val="-1"/>
          <w:sz w:val="20"/>
          <w:szCs w:val="20"/>
          <w:lang w:eastAsia="es-ES"/>
        </w:rPr>
        <w:t>criterios</w:t>
      </w:r>
      <w:r w:rsidRPr="00797F16">
        <w:rPr>
          <w:rFonts w:eastAsia="Times New Roman"/>
          <w:sz w:val="20"/>
          <w:szCs w:val="20"/>
          <w:lang w:eastAsia="es-ES"/>
        </w:rPr>
        <w:t xml:space="preserve"> </w:t>
      </w:r>
      <w:r w:rsidRPr="00797F16">
        <w:rPr>
          <w:rFonts w:eastAsia="Times New Roman"/>
          <w:spacing w:val="-1"/>
          <w:sz w:val="20"/>
          <w:szCs w:val="20"/>
          <w:lang w:eastAsia="es-ES"/>
        </w:rPr>
        <w:t>expuestos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Pliego.</w:t>
      </w:r>
    </w:p>
    <w:p w:rsidR="00780787" w:rsidRPr="00797F16" w:rsidRDefault="00780787" w:rsidP="00780787">
      <w:pPr>
        <w:kinsoku w:val="0"/>
        <w:overflowPunct w:val="0"/>
        <w:adjustRightInd w:val="0"/>
        <w:spacing w:before="1"/>
        <w:ind w:left="851"/>
        <w:jc w:val="both"/>
        <w:rPr>
          <w:rFonts w:eastAsia="Times New Roman"/>
          <w:sz w:val="20"/>
          <w:szCs w:val="20"/>
          <w:lang w:eastAsia="es-ES"/>
        </w:rPr>
      </w:pPr>
    </w:p>
    <w:p w:rsidR="00780787" w:rsidRPr="00797F16" w:rsidRDefault="00780787" w:rsidP="00780787">
      <w:pPr>
        <w:kinsoku w:val="0"/>
        <w:overflowPunct w:val="0"/>
        <w:adjustRightInd w:val="0"/>
        <w:ind w:left="851" w:right="116"/>
        <w:jc w:val="both"/>
        <w:rPr>
          <w:rFonts w:eastAsia="Times New Roman"/>
          <w:spacing w:val="-1"/>
          <w:sz w:val="20"/>
          <w:szCs w:val="20"/>
          <w:lang w:eastAsia="es-ES"/>
        </w:rPr>
      </w:pPr>
      <w:r w:rsidRPr="00797F16">
        <w:rPr>
          <w:rFonts w:eastAsia="Times New Roman"/>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2"/>
          <w:sz w:val="20"/>
          <w:szCs w:val="20"/>
          <w:lang w:eastAsia="es-ES"/>
        </w:rPr>
        <w:t>no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dictarse</w:t>
      </w:r>
      <w:r w:rsidRPr="00797F16">
        <w:rPr>
          <w:rFonts w:eastAsia="Times New Roman"/>
          <w:spacing w:val="8"/>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pacing w:val="-2"/>
          <w:sz w:val="20"/>
          <w:szCs w:val="20"/>
          <w:lang w:eastAsia="es-ES"/>
        </w:rPr>
        <w:t>plazo</w:t>
      </w:r>
      <w:r w:rsidRPr="00797F16">
        <w:rPr>
          <w:rFonts w:eastAsia="Times New Roman"/>
          <w:spacing w:val="11"/>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acto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10"/>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admitidas</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tendrán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derecho</w:t>
      </w:r>
      <w:r w:rsidRPr="00797F16">
        <w:rPr>
          <w:rFonts w:eastAsia="Times New Roman"/>
          <w:spacing w:val="53"/>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retirar</w:t>
      </w:r>
      <w:r w:rsidRPr="00797F16">
        <w:rPr>
          <w:rFonts w:eastAsia="Times New Roman"/>
          <w:spacing w:val="-3"/>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proposición</w:t>
      </w:r>
      <w:r w:rsidRPr="00797F16">
        <w:rPr>
          <w:rFonts w:eastAsia="Times New Roman"/>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3"/>
          <w:sz w:val="20"/>
          <w:szCs w:val="20"/>
          <w:lang w:eastAsia="es-ES"/>
        </w:rPr>
        <w:t xml:space="preserve"> </w:t>
      </w:r>
      <w:r w:rsidRPr="00797F16">
        <w:rPr>
          <w:rFonts w:eastAsia="Times New Roman"/>
          <w:spacing w:val="-1"/>
          <w:sz w:val="20"/>
          <w:szCs w:val="20"/>
          <w:lang w:eastAsia="es-ES"/>
        </w:rPr>
        <w:t>penalidad alguna.</w:t>
      </w:r>
    </w:p>
    <w:p w:rsidR="00780787" w:rsidRPr="00797F16" w:rsidRDefault="00780787" w:rsidP="00780787">
      <w:pPr>
        <w:kinsoku w:val="0"/>
        <w:overflowPunct w:val="0"/>
        <w:adjustRightInd w:val="0"/>
        <w:ind w:left="851"/>
        <w:jc w:val="both"/>
        <w:rPr>
          <w:rFonts w:eastAsia="Times New Roman"/>
          <w:sz w:val="20"/>
          <w:szCs w:val="20"/>
          <w:lang w:eastAsia="es-ES"/>
        </w:rPr>
      </w:pPr>
    </w:p>
    <w:p w:rsidR="00780787" w:rsidRPr="00797F16" w:rsidRDefault="00780787" w:rsidP="00780787">
      <w:pPr>
        <w:kinsoku w:val="0"/>
        <w:overflowPunct w:val="0"/>
        <w:adjustRightInd w:val="0"/>
        <w:ind w:left="851"/>
        <w:jc w:val="both"/>
        <w:rPr>
          <w:rFonts w:eastAsia="Times New Roman"/>
          <w:spacing w:val="-1"/>
          <w:sz w:val="20"/>
          <w:szCs w:val="20"/>
          <w:lang w:eastAsia="es-ES"/>
        </w:rPr>
      </w:pPr>
      <w:r w:rsidRPr="00797F16">
        <w:rPr>
          <w:rFonts w:eastAsia="Times New Roman"/>
          <w:b/>
          <w:bCs/>
          <w:sz w:val="20"/>
          <w:szCs w:val="20"/>
          <w:lang w:eastAsia="es-ES"/>
        </w:rPr>
        <w:t xml:space="preserve">2.- </w:t>
      </w:r>
      <w:r w:rsidRPr="00797F16">
        <w:rPr>
          <w:rFonts w:eastAsia="Times New Roman"/>
          <w:b/>
          <w:bCs/>
          <w:spacing w:val="-1"/>
          <w:sz w:val="20"/>
          <w:szCs w:val="20"/>
          <w:lang w:eastAsia="es-ES"/>
        </w:rPr>
        <w:t>Perfección del contrato.</w:t>
      </w:r>
      <w:r w:rsidRPr="00797F16">
        <w:rPr>
          <w:rFonts w:eastAsia="Times New Roman"/>
          <w:b/>
          <w:bCs/>
          <w:spacing w:val="2"/>
          <w:sz w:val="20"/>
          <w:szCs w:val="20"/>
          <w:lang w:eastAsia="es-ES"/>
        </w:rPr>
        <w:t xml:space="preserve"> </w:t>
      </w:r>
      <w:r w:rsidRPr="00797F16">
        <w:rPr>
          <w:rFonts w:eastAsia="Times New Roman"/>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 xml:space="preserve">perfección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r w:rsidRPr="00797F16">
        <w:rPr>
          <w:rFonts w:eastAsia="Times New Roman"/>
          <w:sz w:val="20"/>
          <w:szCs w:val="20"/>
          <w:lang w:eastAsia="es-ES"/>
        </w:rPr>
        <w:t xml:space="preserve"> </w:t>
      </w:r>
      <w:r w:rsidRPr="00797F16">
        <w:rPr>
          <w:rFonts w:eastAsia="Times New Roman"/>
          <w:spacing w:val="-1"/>
          <w:sz w:val="20"/>
          <w:szCs w:val="20"/>
          <w:lang w:eastAsia="es-ES"/>
        </w:rPr>
        <w:t>tendrá</w:t>
      </w:r>
      <w:r w:rsidRPr="00797F16">
        <w:rPr>
          <w:rFonts w:eastAsia="Times New Roman"/>
          <w:sz w:val="20"/>
          <w:szCs w:val="20"/>
          <w:lang w:eastAsia="es-ES"/>
        </w:rPr>
        <w:t xml:space="preserve"> </w:t>
      </w:r>
      <w:r w:rsidRPr="00797F16">
        <w:rPr>
          <w:rFonts w:eastAsia="Times New Roman"/>
          <w:spacing w:val="-1"/>
          <w:sz w:val="20"/>
          <w:szCs w:val="20"/>
          <w:lang w:eastAsia="es-ES"/>
        </w:rPr>
        <w:t>lugar</w:t>
      </w:r>
      <w:r w:rsidRPr="00797F16">
        <w:rPr>
          <w:rFonts w:eastAsia="Times New Roman"/>
          <w:sz w:val="20"/>
          <w:szCs w:val="20"/>
          <w:lang w:eastAsia="es-ES"/>
        </w:rPr>
        <w:t xml:space="preserve"> </w:t>
      </w:r>
      <w:r w:rsidRPr="00797F16">
        <w:rPr>
          <w:rFonts w:eastAsia="Times New Roman"/>
          <w:spacing w:val="-1"/>
          <w:sz w:val="20"/>
          <w:szCs w:val="20"/>
          <w:lang w:eastAsia="es-ES"/>
        </w:rPr>
        <w:t>con</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adjudicación 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ind w:left="851"/>
        <w:jc w:val="both"/>
        <w:rPr>
          <w:rFonts w:eastAsia="Times New Roman"/>
          <w:sz w:val="20"/>
          <w:szCs w:val="20"/>
          <w:lang w:eastAsia="es-ES"/>
        </w:rPr>
      </w:pPr>
    </w:p>
    <w:p w:rsidR="00780787" w:rsidRPr="00797F16" w:rsidRDefault="00780787" w:rsidP="00780787">
      <w:pPr>
        <w:kinsoku w:val="0"/>
        <w:overflowPunct w:val="0"/>
        <w:adjustRightInd w:val="0"/>
        <w:spacing w:line="241" w:lineRule="auto"/>
        <w:ind w:left="851" w:right="11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eficacia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quedará</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suspendida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durante</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4"/>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10</w:t>
      </w:r>
      <w:r w:rsidRPr="00797F16">
        <w:rPr>
          <w:rFonts w:eastAsia="Times New Roman"/>
          <w:spacing w:val="3"/>
          <w:sz w:val="20"/>
          <w:szCs w:val="20"/>
          <w:lang w:eastAsia="es-ES"/>
        </w:rPr>
        <w:t xml:space="preserve"> </w:t>
      </w:r>
      <w:r w:rsidRPr="00797F16">
        <w:rPr>
          <w:rFonts w:eastAsia="Times New Roman"/>
          <w:spacing w:val="-1"/>
          <w:sz w:val="20"/>
          <w:szCs w:val="20"/>
          <w:lang w:eastAsia="es-ES"/>
        </w:rPr>
        <w:t>días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naturales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contados</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desde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última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fecha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0"/>
          <w:sz w:val="20"/>
          <w:szCs w:val="20"/>
          <w:lang w:eastAsia="es-ES"/>
        </w:rPr>
        <w:t xml:space="preserve"> </w:t>
      </w:r>
      <w:r w:rsidRPr="00797F16">
        <w:rPr>
          <w:rFonts w:eastAsia="Times New Roman"/>
          <w:spacing w:val="-1"/>
          <w:sz w:val="20"/>
          <w:szCs w:val="20"/>
          <w:lang w:eastAsia="es-ES"/>
        </w:rPr>
        <w:t>remisión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2"/>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41"/>
          <w:sz w:val="20"/>
          <w:szCs w:val="20"/>
          <w:lang w:eastAsia="es-ES"/>
        </w:rPr>
        <w:t xml:space="preserve"> </w:t>
      </w:r>
      <w:r w:rsidRPr="00797F16">
        <w:rPr>
          <w:rFonts w:eastAsia="Times New Roman"/>
          <w:sz w:val="20"/>
          <w:szCs w:val="20"/>
          <w:lang w:eastAsia="es-ES"/>
        </w:rPr>
        <w:t>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1"/>
          <w:sz w:val="20"/>
          <w:szCs w:val="20"/>
          <w:lang w:eastAsia="es-ES"/>
        </w:rPr>
        <w:t xml:space="preserve"> </w:t>
      </w:r>
      <w:r w:rsidRPr="00797F16">
        <w:rPr>
          <w:rFonts w:eastAsia="Times New Roman"/>
          <w:spacing w:val="-2"/>
          <w:sz w:val="20"/>
          <w:szCs w:val="20"/>
          <w:lang w:eastAsia="es-ES"/>
        </w:rPr>
        <w:t>personas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interesadas</w:t>
      </w:r>
      <w:r w:rsidRPr="00797F16">
        <w:rPr>
          <w:rFonts w:eastAsia="Times New Roman"/>
          <w:spacing w:val="42"/>
          <w:sz w:val="20"/>
          <w:szCs w:val="20"/>
          <w:lang w:eastAsia="es-ES"/>
        </w:rPr>
        <w:t xml:space="preserve"> </w:t>
      </w:r>
      <w:r w:rsidRPr="00797F16">
        <w:rPr>
          <w:rFonts w:eastAsia="Times New Roman"/>
          <w:sz w:val="20"/>
          <w:szCs w:val="20"/>
          <w:lang w:eastAsia="es-ES"/>
        </w:rPr>
        <w:t>en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75"/>
          <w:sz w:val="20"/>
          <w:szCs w:val="20"/>
          <w:lang w:eastAsia="es-ES"/>
        </w:rPr>
        <w:t xml:space="preserve"> </w:t>
      </w:r>
      <w:r w:rsidRPr="00797F16">
        <w:rPr>
          <w:rFonts w:eastAsia="Times New Roman"/>
          <w:spacing w:val="-1"/>
          <w:sz w:val="20"/>
          <w:szCs w:val="20"/>
          <w:lang w:eastAsia="es-ES"/>
        </w:rPr>
        <w:t>procedimientos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abiertos</w:t>
      </w:r>
      <w:r w:rsidRPr="00797F16">
        <w:rPr>
          <w:rFonts w:eastAsia="Times New Roman"/>
          <w:spacing w:val="9"/>
          <w:sz w:val="20"/>
          <w:szCs w:val="20"/>
          <w:lang w:eastAsia="es-ES"/>
        </w:rPr>
        <w:t xml:space="preserve"> </w:t>
      </w:r>
      <w:r w:rsidRPr="00797F16">
        <w:rPr>
          <w:rFonts w:eastAsia="Times New Roman"/>
          <w:spacing w:val="-1"/>
          <w:sz w:val="20"/>
          <w:szCs w:val="20"/>
          <w:lang w:eastAsia="es-ES"/>
        </w:rPr>
        <w:t>inferior</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1"/>
          <w:sz w:val="20"/>
          <w:szCs w:val="20"/>
          <w:lang w:eastAsia="es-ES"/>
        </w:rPr>
        <w:t xml:space="preserve"> </w:t>
      </w:r>
      <w:r w:rsidRPr="00797F16">
        <w:rPr>
          <w:rFonts w:eastAsia="Times New Roman"/>
          <w:spacing w:val="-1"/>
          <w:sz w:val="20"/>
          <w:szCs w:val="20"/>
          <w:lang w:eastAsia="es-ES"/>
        </w:rPr>
        <w:t>umbral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comunitario</w:t>
      </w:r>
      <w:r w:rsidRPr="00797F16">
        <w:rPr>
          <w:rFonts w:eastAsia="Times New Roman"/>
          <w:spacing w:val="10"/>
          <w:sz w:val="20"/>
          <w:szCs w:val="20"/>
          <w:lang w:eastAsia="es-ES"/>
        </w:rPr>
        <w:t xml:space="preserve"> </w:t>
      </w:r>
      <w:r w:rsidRPr="00797F16">
        <w:rPr>
          <w:rFonts w:eastAsia="Times New Roman"/>
          <w:sz w:val="20"/>
          <w:szCs w:val="20"/>
          <w:lang w:eastAsia="es-ES"/>
        </w:rPr>
        <w:t>y</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durante</w:t>
      </w:r>
      <w:r w:rsidRPr="00797F16">
        <w:rPr>
          <w:rFonts w:eastAsia="Times New Roman"/>
          <w:spacing w:val="9"/>
          <w:sz w:val="20"/>
          <w:szCs w:val="20"/>
          <w:lang w:eastAsia="es-ES"/>
        </w:rPr>
        <w:t xml:space="preserve"> </w:t>
      </w:r>
      <w:r w:rsidRPr="00797F16">
        <w:rPr>
          <w:rFonts w:eastAsia="Times New Roman"/>
          <w:sz w:val="20"/>
          <w:szCs w:val="20"/>
          <w:lang w:eastAsia="es-ES"/>
        </w:rPr>
        <w:t>15</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días</w:t>
      </w:r>
      <w:r w:rsidRPr="00797F16">
        <w:rPr>
          <w:rFonts w:eastAsia="Times New Roman"/>
          <w:spacing w:val="8"/>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procedimientos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abiertos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superior</w:t>
      </w:r>
      <w:r w:rsidRPr="00797F16">
        <w:rPr>
          <w:rFonts w:eastAsia="Times New Roman"/>
          <w:sz w:val="20"/>
          <w:szCs w:val="20"/>
          <w:lang w:eastAsia="es-ES"/>
        </w:rPr>
        <w:t xml:space="preserve"> </w:t>
      </w:r>
      <w:r w:rsidRPr="00797F16">
        <w:rPr>
          <w:rFonts w:eastAsia="Times New Roman"/>
          <w:spacing w:val="-1"/>
          <w:sz w:val="20"/>
          <w:szCs w:val="20"/>
          <w:lang w:eastAsia="es-ES"/>
        </w:rPr>
        <w:t>al</w:t>
      </w:r>
      <w:r w:rsidRPr="00797F16">
        <w:rPr>
          <w:rFonts w:eastAsia="Times New Roman"/>
          <w:sz w:val="20"/>
          <w:szCs w:val="20"/>
          <w:lang w:eastAsia="es-ES"/>
        </w:rPr>
        <w:t xml:space="preserve"> </w:t>
      </w:r>
      <w:r w:rsidRPr="00797F16">
        <w:rPr>
          <w:rFonts w:eastAsia="Times New Roman"/>
          <w:spacing w:val="-1"/>
          <w:sz w:val="20"/>
          <w:szCs w:val="20"/>
          <w:lang w:eastAsia="es-ES"/>
        </w:rPr>
        <w:t>umbral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comunitario.</w:t>
      </w:r>
    </w:p>
    <w:p w:rsidR="00780787" w:rsidRPr="00797F16" w:rsidRDefault="00780787" w:rsidP="00780787">
      <w:pPr>
        <w:kinsoku w:val="0"/>
        <w:overflowPunct w:val="0"/>
        <w:adjustRightInd w:val="0"/>
        <w:spacing w:before="1"/>
        <w:ind w:left="851"/>
        <w:jc w:val="both"/>
        <w:rPr>
          <w:rFonts w:eastAsia="Times New Roman"/>
          <w:sz w:val="20"/>
          <w:szCs w:val="20"/>
          <w:lang w:eastAsia="es-ES"/>
        </w:rPr>
      </w:pPr>
    </w:p>
    <w:p w:rsidR="00780787" w:rsidRPr="00797F16" w:rsidRDefault="00780787" w:rsidP="00780787">
      <w:pPr>
        <w:kinsoku w:val="0"/>
        <w:overflowPunct w:val="0"/>
        <w:adjustRightInd w:val="0"/>
        <w:spacing w:line="241" w:lineRule="auto"/>
        <w:ind w:left="851"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acto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17"/>
          <w:sz w:val="20"/>
          <w:szCs w:val="20"/>
          <w:lang w:eastAsia="es-ES"/>
        </w:rPr>
        <w:t xml:space="preserve"> </w:t>
      </w:r>
      <w:r w:rsidRPr="00797F16">
        <w:rPr>
          <w:rFonts w:eastAsia="Times New Roman"/>
          <w:spacing w:val="-2"/>
          <w:sz w:val="20"/>
          <w:szCs w:val="20"/>
          <w:lang w:eastAsia="es-ES"/>
        </w:rPr>
        <w:t>quedará</w:t>
      </w:r>
      <w:r w:rsidRPr="00797F16">
        <w:rPr>
          <w:rFonts w:eastAsia="Times New Roman"/>
          <w:spacing w:val="17"/>
          <w:sz w:val="20"/>
          <w:szCs w:val="20"/>
          <w:lang w:eastAsia="es-ES"/>
        </w:rPr>
        <w:t xml:space="preserve"> </w:t>
      </w:r>
      <w:r w:rsidRPr="00797F16">
        <w:rPr>
          <w:rFonts w:eastAsia="Times New Roman"/>
          <w:spacing w:val="-1"/>
          <w:sz w:val="20"/>
          <w:szCs w:val="20"/>
          <w:lang w:eastAsia="es-ES"/>
        </w:rPr>
        <w:t>suspendido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mera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interposición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reclamación</w:t>
      </w:r>
      <w:r w:rsidRPr="00797F16">
        <w:rPr>
          <w:rFonts w:eastAsia="Times New Roman"/>
          <w:spacing w:val="14"/>
          <w:sz w:val="20"/>
          <w:szCs w:val="20"/>
          <w:lang w:eastAsia="es-ES"/>
        </w:rPr>
        <w:t xml:space="preserve"> </w:t>
      </w:r>
      <w:r w:rsidRPr="00797F16">
        <w:rPr>
          <w:rFonts w:eastAsia="Times New Roman"/>
          <w:sz w:val="20"/>
          <w:szCs w:val="20"/>
          <w:lang w:eastAsia="es-ES"/>
        </w:rPr>
        <w:t>en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6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pública</w:t>
      </w:r>
      <w:r w:rsidRPr="00797F16">
        <w:rPr>
          <w:rFonts w:eastAsia="Times New Roman"/>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momento</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resuelva</w:t>
      </w:r>
      <w:r w:rsidRPr="00797F16">
        <w:rPr>
          <w:rFonts w:eastAsia="Times New Roman"/>
          <w:spacing w:val="4"/>
          <w:sz w:val="20"/>
          <w:szCs w:val="20"/>
          <w:lang w:eastAsia="es-ES"/>
        </w:rPr>
        <w:t xml:space="preserve"> </w:t>
      </w:r>
      <w:r w:rsidRPr="00797F16">
        <w:rPr>
          <w:rFonts w:eastAsia="Times New Roman"/>
          <w:spacing w:val="-1"/>
          <w:sz w:val="20"/>
          <w:szCs w:val="20"/>
          <w:lang w:eastAsia="es-ES"/>
        </w:rPr>
        <w:t>dicha</w:t>
      </w:r>
      <w:r w:rsidRPr="00797F16">
        <w:rPr>
          <w:rFonts w:eastAsia="Times New Roman"/>
          <w:sz w:val="20"/>
          <w:szCs w:val="20"/>
          <w:lang w:eastAsia="es-ES"/>
        </w:rPr>
        <w:t xml:space="preserve"> </w:t>
      </w:r>
      <w:r w:rsidRPr="00797F16">
        <w:rPr>
          <w:rFonts w:eastAsia="Times New Roman"/>
          <w:spacing w:val="-1"/>
          <w:sz w:val="20"/>
          <w:szCs w:val="20"/>
          <w:lang w:eastAsia="es-ES"/>
        </w:rPr>
        <w:t>reclamación</w:t>
      </w:r>
      <w:r w:rsidRPr="00797F16">
        <w:rPr>
          <w:rFonts w:eastAsia="Times New Roman"/>
          <w:spacing w:val="1"/>
          <w:sz w:val="20"/>
          <w:szCs w:val="20"/>
          <w:lang w:eastAsia="es-ES"/>
        </w:rPr>
        <w:t xml:space="preserve"> </w:t>
      </w:r>
      <w:r w:rsidRPr="00797F16">
        <w:rPr>
          <w:rFonts w:eastAsia="Times New Roman"/>
          <w:sz w:val="20"/>
          <w:szCs w:val="20"/>
          <w:lang w:eastAsia="es-ES"/>
        </w:rPr>
        <w:t>o</w:t>
      </w:r>
      <w:r w:rsidRPr="00797F16">
        <w:rPr>
          <w:rFonts w:eastAsia="Times New Roman"/>
          <w:spacing w:val="3"/>
          <w:sz w:val="20"/>
          <w:szCs w:val="20"/>
          <w:lang w:eastAsia="es-ES"/>
        </w:rPr>
        <w:t xml:space="preserve"> </w:t>
      </w:r>
      <w:r w:rsidRPr="00797F16">
        <w:rPr>
          <w:rFonts w:eastAsia="Times New Roman"/>
          <w:sz w:val="20"/>
          <w:szCs w:val="20"/>
          <w:lang w:eastAsia="es-ES"/>
        </w:rPr>
        <w:t>se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levante</w:t>
      </w:r>
      <w:r w:rsidRPr="00797F16">
        <w:rPr>
          <w:rFonts w:eastAsia="Times New Roman"/>
          <w:spacing w:val="4"/>
          <w:sz w:val="20"/>
          <w:szCs w:val="20"/>
          <w:lang w:eastAsia="es-ES"/>
        </w:rPr>
        <w:t xml:space="preserve"> </w:t>
      </w:r>
      <w:r w:rsidRPr="00797F16">
        <w:rPr>
          <w:rFonts w:eastAsia="Times New Roman"/>
          <w:spacing w:val="-2"/>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suspensión.</w:t>
      </w:r>
    </w:p>
    <w:p w:rsidR="00780787" w:rsidRPr="00797F16" w:rsidRDefault="00780787" w:rsidP="00780787">
      <w:pPr>
        <w:kinsoku w:val="0"/>
        <w:overflowPunct w:val="0"/>
        <w:adjustRightInd w:val="0"/>
        <w:spacing w:line="241" w:lineRule="auto"/>
        <w:ind w:left="851" w:right="115"/>
        <w:jc w:val="both"/>
        <w:rPr>
          <w:rFonts w:eastAsia="Times New Roman"/>
          <w:spacing w:val="-1"/>
          <w:sz w:val="20"/>
          <w:szCs w:val="20"/>
          <w:lang w:eastAsia="es-ES"/>
        </w:rPr>
      </w:pPr>
    </w:p>
    <w:p w:rsidR="00780787" w:rsidRPr="00797F16" w:rsidRDefault="00780787" w:rsidP="00780787">
      <w:pPr>
        <w:kinsoku w:val="0"/>
        <w:overflowPunct w:val="0"/>
        <w:adjustRightInd w:val="0"/>
        <w:spacing w:before="56"/>
        <w:ind w:left="851" w:right="116"/>
        <w:jc w:val="both"/>
        <w:rPr>
          <w:rFonts w:eastAsia="Times New Roman"/>
          <w:spacing w:val="-1"/>
          <w:sz w:val="20"/>
          <w:szCs w:val="20"/>
          <w:lang w:eastAsia="es-ES"/>
        </w:rPr>
      </w:pPr>
      <w:r w:rsidRPr="00797F16">
        <w:rPr>
          <w:rFonts w:eastAsia="Times New Roman"/>
          <w:b/>
          <w:bCs/>
          <w:sz w:val="20"/>
          <w:szCs w:val="20"/>
          <w:lang w:eastAsia="es-ES"/>
        </w:rPr>
        <w:t>3.-</w:t>
      </w:r>
      <w:r w:rsidRPr="00797F16">
        <w:rPr>
          <w:rFonts w:eastAsia="Times New Roman"/>
          <w:b/>
          <w:bCs/>
          <w:spacing w:val="31"/>
          <w:sz w:val="20"/>
          <w:szCs w:val="20"/>
          <w:lang w:eastAsia="es-ES"/>
        </w:rPr>
        <w:t xml:space="preserve"> </w:t>
      </w:r>
      <w:r w:rsidRPr="00797F16">
        <w:rPr>
          <w:rFonts w:eastAsia="Times New Roman"/>
          <w:b/>
          <w:bCs/>
          <w:spacing w:val="-1"/>
          <w:sz w:val="20"/>
          <w:szCs w:val="20"/>
          <w:lang w:eastAsia="es-ES"/>
        </w:rPr>
        <w:t>Renuncia</w:t>
      </w:r>
      <w:r w:rsidRPr="00797F16">
        <w:rPr>
          <w:rFonts w:eastAsia="Times New Roman"/>
          <w:b/>
          <w:bCs/>
          <w:spacing w:val="30"/>
          <w:sz w:val="20"/>
          <w:szCs w:val="20"/>
          <w:lang w:eastAsia="es-ES"/>
        </w:rPr>
        <w:t xml:space="preserve"> </w:t>
      </w:r>
      <w:r w:rsidRPr="00797F16">
        <w:rPr>
          <w:rFonts w:eastAsia="Times New Roman"/>
          <w:b/>
          <w:bCs/>
          <w:sz w:val="20"/>
          <w:szCs w:val="20"/>
          <w:lang w:eastAsia="es-ES"/>
        </w:rPr>
        <w:t>y</w:t>
      </w:r>
      <w:r w:rsidRPr="00797F16">
        <w:rPr>
          <w:rFonts w:eastAsia="Times New Roman"/>
          <w:b/>
          <w:bCs/>
          <w:spacing w:val="35"/>
          <w:sz w:val="20"/>
          <w:szCs w:val="20"/>
          <w:lang w:eastAsia="es-ES"/>
        </w:rPr>
        <w:t xml:space="preserve"> </w:t>
      </w:r>
      <w:r w:rsidRPr="00797F16">
        <w:rPr>
          <w:rFonts w:eastAsia="Times New Roman"/>
          <w:b/>
          <w:bCs/>
          <w:spacing w:val="-1"/>
          <w:sz w:val="20"/>
          <w:szCs w:val="20"/>
          <w:lang w:eastAsia="es-ES"/>
        </w:rPr>
        <w:t>desistimiento.</w:t>
      </w:r>
      <w:r w:rsidRPr="00797F16">
        <w:rPr>
          <w:rFonts w:eastAsia="Times New Roman"/>
          <w:b/>
          <w:bCs/>
          <w:spacing w:val="36"/>
          <w:sz w:val="20"/>
          <w:szCs w:val="20"/>
          <w:lang w:eastAsia="es-ES"/>
        </w:rPr>
        <w:t xml:space="preserve"> </w:t>
      </w: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términos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previstos</w:t>
      </w:r>
      <w:r w:rsidRPr="00797F16">
        <w:rPr>
          <w:rFonts w:eastAsia="Times New Roman"/>
          <w:spacing w:val="32"/>
          <w:sz w:val="20"/>
          <w:szCs w:val="20"/>
          <w:lang w:eastAsia="es-ES"/>
        </w:rPr>
        <w:t xml:space="preserve"> </w:t>
      </w: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103</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LFCP,</w:t>
      </w:r>
      <w:r w:rsidRPr="00797F16">
        <w:rPr>
          <w:rFonts w:eastAsia="Times New Roman"/>
          <w:spacing w:val="35"/>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contratación</w:t>
      </w:r>
      <w:r w:rsidRPr="00797F16">
        <w:rPr>
          <w:rFonts w:eastAsia="Times New Roman"/>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renunciar</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
          <w:sz w:val="20"/>
          <w:szCs w:val="20"/>
          <w:lang w:eastAsia="es-ES"/>
        </w:rPr>
        <w:t xml:space="preserve"> </w:t>
      </w:r>
      <w:r w:rsidRPr="00797F16">
        <w:rPr>
          <w:rFonts w:eastAsia="Times New Roman"/>
          <w:spacing w:val="-2"/>
          <w:sz w:val="20"/>
          <w:szCs w:val="20"/>
          <w:lang w:eastAsia="es-ES"/>
        </w:rPr>
        <w:t>razones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interés</w:t>
      </w:r>
      <w:r w:rsidRPr="00797F16">
        <w:rPr>
          <w:rFonts w:eastAsia="Times New Roman"/>
          <w:sz w:val="20"/>
          <w:szCs w:val="20"/>
          <w:lang w:eastAsia="es-ES"/>
        </w:rPr>
        <w:t xml:space="preserve"> </w:t>
      </w:r>
      <w:r w:rsidRPr="00797F16">
        <w:rPr>
          <w:rFonts w:eastAsia="Times New Roman"/>
          <w:spacing w:val="2"/>
          <w:sz w:val="20"/>
          <w:szCs w:val="20"/>
          <w:lang w:eastAsia="es-ES"/>
        </w:rPr>
        <w:t xml:space="preserve"> </w:t>
      </w:r>
      <w:r w:rsidRPr="00797F16">
        <w:rPr>
          <w:rFonts w:eastAsia="Times New Roman"/>
          <w:spacing w:val="-2"/>
          <w:sz w:val="20"/>
          <w:szCs w:val="20"/>
          <w:lang w:eastAsia="es-ES"/>
        </w:rPr>
        <w:t>público</w:t>
      </w:r>
      <w:r w:rsidRPr="00797F16">
        <w:rPr>
          <w:rFonts w:eastAsia="Times New Roman"/>
          <w:spacing w:val="75"/>
          <w:sz w:val="20"/>
          <w:szCs w:val="20"/>
          <w:lang w:eastAsia="es-ES"/>
        </w:rPr>
        <w:t xml:space="preserve"> </w:t>
      </w:r>
      <w:r w:rsidRPr="00797F16">
        <w:rPr>
          <w:rFonts w:eastAsia="Times New Roman"/>
          <w:spacing w:val="-1"/>
          <w:sz w:val="20"/>
          <w:szCs w:val="20"/>
          <w:lang w:eastAsia="es-ES"/>
        </w:rPr>
        <w:t>debidamente</w:t>
      </w:r>
      <w:r w:rsidRPr="00797F16">
        <w:rPr>
          <w:rFonts w:eastAsia="Times New Roman"/>
          <w:sz w:val="20"/>
          <w:szCs w:val="20"/>
          <w:lang w:eastAsia="es-ES"/>
        </w:rPr>
        <w:t xml:space="preserve"> </w:t>
      </w:r>
      <w:r w:rsidRPr="00797F16">
        <w:rPr>
          <w:rFonts w:eastAsia="Times New Roman"/>
          <w:spacing w:val="-1"/>
          <w:sz w:val="20"/>
          <w:szCs w:val="20"/>
          <w:lang w:eastAsia="es-ES"/>
        </w:rPr>
        <w:t>justificadas</w:t>
      </w:r>
      <w:r w:rsidRPr="00797F16">
        <w:rPr>
          <w:rFonts w:eastAsia="Times New Roman"/>
          <w:sz w:val="20"/>
          <w:szCs w:val="20"/>
          <w:lang w:eastAsia="es-ES"/>
        </w:rPr>
        <w:t xml:space="preserve"> o</w:t>
      </w:r>
      <w:r w:rsidRPr="00797F16">
        <w:rPr>
          <w:rFonts w:eastAsia="Times New Roman"/>
          <w:spacing w:val="-1"/>
          <w:sz w:val="20"/>
          <w:szCs w:val="20"/>
          <w:lang w:eastAsia="es-ES"/>
        </w:rPr>
        <w:t xml:space="preserve"> desistir</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procedimiento.</w:t>
      </w:r>
    </w:p>
    <w:p w:rsidR="00780787" w:rsidRPr="00797F16" w:rsidRDefault="00780787" w:rsidP="00780787">
      <w:pPr>
        <w:kinsoku w:val="0"/>
        <w:overflowPunct w:val="0"/>
        <w:adjustRightInd w:val="0"/>
        <w:ind w:left="851"/>
        <w:jc w:val="both"/>
        <w:rPr>
          <w:rFonts w:eastAsia="Times New Roman"/>
          <w:sz w:val="20"/>
          <w:szCs w:val="20"/>
          <w:lang w:eastAsia="es-ES"/>
        </w:rPr>
      </w:pPr>
    </w:p>
    <w:p w:rsidR="00780787" w:rsidRPr="00797F16" w:rsidRDefault="00780787" w:rsidP="00780787">
      <w:pPr>
        <w:kinsoku w:val="0"/>
        <w:overflowPunct w:val="0"/>
        <w:adjustRightInd w:val="0"/>
        <w:spacing w:line="241" w:lineRule="auto"/>
        <w:ind w:left="851" w:right="115"/>
        <w:jc w:val="both"/>
        <w:rPr>
          <w:rFonts w:eastAsia="Times New Roman"/>
          <w:spacing w:val="-1"/>
          <w:sz w:val="20"/>
          <w:szCs w:val="20"/>
          <w:lang w:eastAsia="es-ES"/>
        </w:rPr>
      </w:pPr>
      <w:r w:rsidRPr="00797F16">
        <w:rPr>
          <w:rFonts w:eastAsia="Times New Roman"/>
          <w:b/>
          <w:bCs/>
          <w:sz w:val="20"/>
          <w:szCs w:val="20"/>
          <w:lang w:eastAsia="es-ES"/>
        </w:rPr>
        <w:t>4.-</w:t>
      </w:r>
      <w:r w:rsidRPr="00797F16">
        <w:rPr>
          <w:rFonts w:eastAsia="Times New Roman"/>
          <w:b/>
          <w:bCs/>
          <w:spacing w:val="19"/>
          <w:sz w:val="20"/>
          <w:szCs w:val="20"/>
          <w:lang w:eastAsia="es-ES"/>
        </w:rPr>
        <w:t xml:space="preserve"> </w:t>
      </w:r>
      <w:r w:rsidRPr="00797F16">
        <w:rPr>
          <w:rFonts w:eastAsia="Times New Roman"/>
          <w:b/>
          <w:bCs/>
          <w:spacing w:val="-1"/>
          <w:sz w:val="20"/>
          <w:szCs w:val="20"/>
          <w:lang w:eastAsia="es-ES"/>
        </w:rPr>
        <w:t>Notificación</w:t>
      </w:r>
      <w:r w:rsidRPr="00797F16">
        <w:rPr>
          <w:rFonts w:eastAsia="Times New Roman"/>
          <w:b/>
          <w:bCs/>
          <w:spacing w:val="21"/>
          <w:sz w:val="20"/>
          <w:szCs w:val="20"/>
          <w:lang w:eastAsia="es-ES"/>
        </w:rPr>
        <w:t xml:space="preserve"> </w:t>
      </w:r>
      <w:r w:rsidRPr="00797F16">
        <w:rPr>
          <w:rFonts w:eastAsia="Times New Roman"/>
          <w:b/>
          <w:bCs/>
          <w:spacing w:val="-1"/>
          <w:sz w:val="20"/>
          <w:szCs w:val="20"/>
          <w:lang w:eastAsia="es-ES"/>
        </w:rPr>
        <w:t>de</w:t>
      </w:r>
      <w:r w:rsidRPr="00797F16">
        <w:rPr>
          <w:rFonts w:eastAsia="Times New Roman"/>
          <w:b/>
          <w:bCs/>
          <w:spacing w:val="21"/>
          <w:sz w:val="20"/>
          <w:szCs w:val="20"/>
          <w:lang w:eastAsia="es-ES"/>
        </w:rPr>
        <w:t xml:space="preserve"> </w:t>
      </w:r>
      <w:r w:rsidRPr="00797F16">
        <w:rPr>
          <w:rFonts w:eastAsia="Times New Roman"/>
          <w:b/>
          <w:bCs/>
          <w:sz w:val="20"/>
          <w:szCs w:val="20"/>
          <w:lang w:eastAsia="es-ES"/>
        </w:rPr>
        <w:t>la</w:t>
      </w:r>
      <w:r w:rsidRPr="00797F16">
        <w:rPr>
          <w:rFonts w:eastAsia="Times New Roman"/>
          <w:b/>
          <w:bCs/>
          <w:spacing w:val="22"/>
          <w:sz w:val="20"/>
          <w:szCs w:val="20"/>
          <w:lang w:eastAsia="es-ES"/>
        </w:rPr>
        <w:t xml:space="preserve"> </w:t>
      </w:r>
      <w:r w:rsidRPr="00797F16">
        <w:rPr>
          <w:rFonts w:eastAsia="Times New Roman"/>
          <w:b/>
          <w:bCs/>
          <w:spacing w:val="-1"/>
          <w:sz w:val="20"/>
          <w:szCs w:val="20"/>
          <w:lang w:eastAsia="es-ES"/>
        </w:rPr>
        <w:t>adjudicación.</w:t>
      </w:r>
      <w:r w:rsidRPr="00797F16">
        <w:rPr>
          <w:rFonts w:eastAsia="Times New Roman"/>
          <w:b/>
          <w:bCs/>
          <w:spacing w:val="23"/>
          <w:sz w:val="20"/>
          <w:szCs w:val="20"/>
          <w:lang w:eastAsia="es-ES"/>
        </w:rPr>
        <w:t xml:space="preserve"> </w:t>
      </w:r>
      <w:r w:rsidRPr="00797F16">
        <w:rPr>
          <w:rFonts w:eastAsia="Times New Roman"/>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19"/>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2"/>
          <w:sz w:val="20"/>
          <w:szCs w:val="20"/>
          <w:lang w:eastAsia="es-ES"/>
        </w:rPr>
        <w:t xml:space="preserve"> </w:t>
      </w:r>
      <w:r w:rsidRPr="00797F16">
        <w:rPr>
          <w:rFonts w:eastAsia="Times New Roman"/>
          <w:sz w:val="20"/>
          <w:szCs w:val="20"/>
          <w:lang w:eastAsia="es-ES"/>
        </w:rPr>
        <w:t>vez</w:t>
      </w:r>
      <w:r w:rsidRPr="00797F16">
        <w:rPr>
          <w:rFonts w:eastAsia="Times New Roman"/>
          <w:spacing w:val="21"/>
          <w:sz w:val="20"/>
          <w:szCs w:val="20"/>
          <w:lang w:eastAsia="es-ES"/>
        </w:rPr>
        <w:t xml:space="preserve"> </w:t>
      </w:r>
      <w:r w:rsidRPr="00797F16">
        <w:rPr>
          <w:rFonts w:eastAsia="Times New Roman"/>
          <w:spacing w:val="-1"/>
          <w:sz w:val="20"/>
          <w:szCs w:val="20"/>
          <w:lang w:eastAsia="es-ES"/>
        </w:rPr>
        <w:t>acordada,</w:t>
      </w:r>
      <w:r w:rsidRPr="00797F16">
        <w:rPr>
          <w:rFonts w:eastAsia="Times New Roman"/>
          <w:spacing w:val="22"/>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22"/>
          <w:sz w:val="20"/>
          <w:szCs w:val="20"/>
          <w:lang w:eastAsia="es-ES"/>
        </w:rPr>
        <w:t xml:space="preserve"> </w:t>
      </w:r>
      <w:r w:rsidRPr="00797F16">
        <w:rPr>
          <w:rFonts w:eastAsia="Times New Roman"/>
          <w:spacing w:val="-2"/>
          <w:sz w:val="20"/>
          <w:szCs w:val="20"/>
          <w:lang w:eastAsia="es-ES"/>
        </w:rPr>
        <w:t>notificada</w:t>
      </w:r>
      <w:r w:rsidRPr="00797F16">
        <w:rPr>
          <w:rFonts w:eastAsia="Times New Roman"/>
          <w:spacing w:val="21"/>
          <w:sz w:val="20"/>
          <w:szCs w:val="20"/>
          <w:lang w:eastAsia="es-ES"/>
        </w:rPr>
        <w:t xml:space="preserve"> </w:t>
      </w:r>
      <w:r w:rsidRPr="00797F16">
        <w:rPr>
          <w:rFonts w:eastAsia="Times New Roman"/>
          <w:sz w:val="20"/>
          <w:szCs w:val="20"/>
          <w:lang w:eastAsia="es-ES"/>
        </w:rPr>
        <w:t>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77"/>
          <w:sz w:val="20"/>
          <w:szCs w:val="20"/>
          <w:lang w:eastAsia="es-ES"/>
        </w:rPr>
        <w:t xml:space="preserve"> </w:t>
      </w:r>
      <w:r w:rsidRPr="00797F16">
        <w:rPr>
          <w:rFonts w:eastAsia="Times New Roman"/>
          <w:spacing w:val="-1"/>
          <w:sz w:val="20"/>
          <w:szCs w:val="20"/>
          <w:lang w:eastAsia="es-ES"/>
        </w:rPr>
        <w:t>participantes</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z w:val="20"/>
          <w:szCs w:val="20"/>
          <w:lang w:eastAsia="es-ES"/>
        </w:rPr>
        <w:t>forma</w:t>
      </w:r>
      <w:r w:rsidRPr="00797F16">
        <w:rPr>
          <w:rFonts w:eastAsia="Times New Roman"/>
          <w:spacing w:val="5"/>
          <w:sz w:val="20"/>
          <w:szCs w:val="20"/>
          <w:lang w:eastAsia="es-ES"/>
        </w:rPr>
        <w:t xml:space="preserve"> </w:t>
      </w:r>
      <w:r w:rsidRPr="00797F16">
        <w:rPr>
          <w:rFonts w:eastAsia="Times New Roman"/>
          <w:spacing w:val="-1"/>
          <w:sz w:val="20"/>
          <w:szCs w:val="20"/>
          <w:lang w:eastAsia="es-ES"/>
        </w:rPr>
        <w:t>electrónica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6"/>
          <w:sz w:val="20"/>
          <w:szCs w:val="20"/>
          <w:lang w:eastAsia="es-ES"/>
        </w:rPr>
        <w:t xml:space="preserve"> </w:t>
      </w:r>
      <w:r w:rsidRPr="00797F16">
        <w:rPr>
          <w:rFonts w:eastAsia="Times New Roman"/>
          <w:spacing w:val="-1"/>
          <w:sz w:val="20"/>
          <w:szCs w:val="20"/>
          <w:lang w:eastAsia="es-ES"/>
        </w:rPr>
        <w:t>39/2015,</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z w:val="20"/>
          <w:szCs w:val="20"/>
          <w:lang w:eastAsia="es-ES"/>
        </w:rPr>
        <w:t>1</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octubre,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administrativo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común</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administraciones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públicas,</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3"/>
          <w:sz w:val="20"/>
          <w:szCs w:val="20"/>
          <w:lang w:eastAsia="es-ES"/>
        </w:rPr>
        <w:t xml:space="preserve"> </w:t>
      </w:r>
      <w:r w:rsidRPr="00797F16">
        <w:rPr>
          <w:rFonts w:eastAsia="Times New Roman"/>
          <w:spacing w:val="-2"/>
          <w:sz w:val="20"/>
          <w:szCs w:val="20"/>
          <w:lang w:eastAsia="es-ES"/>
        </w:rPr>
        <w:t>publicará</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Portal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Navarra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establecido</w:t>
      </w:r>
      <w:r w:rsidRPr="00797F16">
        <w:rPr>
          <w:rFonts w:eastAsia="Times New Roman"/>
          <w:spacing w:val="45"/>
          <w:sz w:val="20"/>
          <w:szCs w:val="20"/>
          <w:lang w:eastAsia="es-ES"/>
        </w:rPr>
        <w:t xml:space="preserve"> </w:t>
      </w:r>
      <w:r w:rsidRPr="00797F16">
        <w:rPr>
          <w:rFonts w:eastAsia="Times New Roman"/>
          <w:sz w:val="20"/>
          <w:szCs w:val="20"/>
          <w:lang w:eastAsia="es-ES"/>
        </w:rPr>
        <w:t>en</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48"/>
          <w:sz w:val="20"/>
          <w:szCs w:val="20"/>
          <w:lang w:eastAsia="es-ES"/>
        </w:rPr>
        <w:t xml:space="preserve"> </w:t>
      </w:r>
      <w:r w:rsidRPr="00797F16">
        <w:rPr>
          <w:rFonts w:eastAsia="Times New Roman"/>
          <w:spacing w:val="-1"/>
          <w:sz w:val="20"/>
          <w:szCs w:val="20"/>
          <w:lang w:eastAsia="es-ES"/>
        </w:rPr>
        <w:t>102</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z w:val="20"/>
          <w:szCs w:val="20"/>
          <w:lang w:eastAsia="es-ES"/>
        </w:rPr>
        <w:t>Ley</w:t>
      </w:r>
      <w:r w:rsidRPr="00797F16">
        <w:rPr>
          <w:rFonts w:eastAsia="Times New Roman"/>
          <w:spacing w:val="47"/>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3"/>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resolución</w:t>
      </w:r>
      <w:r w:rsidRPr="00797F16">
        <w:rPr>
          <w:rFonts w:eastAsia="Times New Roman"/>
          <w:spacing w:val="14"/>
          <w:sz w:val="20"/>
          <w:szCs w:val="20"/>
          <w:lang w:eastAsia="es-ES"/>
        </w:rPr>
        <w:t xml:space="preserve"> </w:t>
      </w:r>
      <w:r w:rsidRPr="00797F16">
        <w:rPr>
          <w:rFonts w:eastAsia="Times New Roman"/>
          <w:sz w:val="20"/>
          <w:szCs w:val="20"/>
          <w:lang w:eastAsia="es-ES"/>
        </w:rPr>
        <w:t>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acuerdo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constituirán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título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suficiente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acceder</w:t>
      </w:r>
      <w:r w:rsidRPr="00797F16">
        <w:rPr>
          <w:rFonts w:eastAsia="Times New Roman"/>
          <w:spacing w:val="12"/>
          <w:sz w:val="20"/>
          <w:szCs w:val="20"/>
          <w:lang w:eastAsia="es-ES"/>
        </w:rPr>
        <w:t xml:space="preserve"> </w:t>
      </w:r>
      <w:r w:rsidRPr="00797F16">
        <w:rPr>
          <w:rFonts w:eastAsia="Times New Roman"/>
          <w:sz w:val="20"/>
          <w:szCs w:val="20"/>
          <w:lang w:eastAsia="es-ES"/>
        </w:rPr>
        <w:t>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cualquier</w:t>
      </w:r>
      <w:r w:rsidRPr="00797F16">
        <w:rPr>
          <w:rFonts w:eastAsia="Times New Roman"/>
          <w:sz w:val="20"/>
          <w:szCs w:val="20"/>
          <w:lang w:eastAsia="es-ES"/>
        </w:rPr>
        <w:t xml:space="preserve"> </w:t>
      </w:r>
      <w:r w:rsidRPr="00797F16">
        <w:rPr>
          <w:rFonts w:eastAsia="Times New Roman"/>
          <w:spacing w:val="-1"/>
          <w:sz w:val="20"/>
          <w:szCs w:val="20"/>
          <w:lang w:eastAsia="es-ES"/>
        </w:rPr>
        <w:t>tipo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registro</w:t>
      </w:r>
      <w:r w:rsidRPr="00797F16">
        <w:rPr>
          <w:rFonts w:eastAsia="Times New Roman"/>
          <w:sz w:val="20"/>
          <w:szCs w:val="20"/>
          <w:lang w:eastAsia="es-ES"/>
        </w:rPr>
        <w:t xml:space="preserve"> </w:t>
      </w:r>
      <w:r w:rsidRPr="00797F16">
        <w:rPr>
          <w:rFonts w:eastAsia="Times New Roman"/>
          <w:spacing w:val="-1"/>
          <w:sz w:val="20"/>
          <w:szCs w:val="20"/>
          <w:lang w:eastAsia="es-ES"/>
        </w:rPr>
        <w:t>público.</w:t>
      </w:r>
    </w:p>
    <w:p w:rsidR="00780787" w:rsidRPr="00797F16" w:rsidRDefault="00780787" w:rsidP="00780787">
      <w:pPr>
        <w:kinsoku w:val="0"/>
        <w:overflowPunct w:val="0"/>
        <w:adjustRightInd w:val="0"/>
        <w:spacing w:before="1"/>
        <w:ind w:left="85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No se comunicarán determinados datos relativos a la adjudicación cuando se considere, justificándolo debidamente en el expediente, que la divulgación de esa información puede obstaculizar la aplicación de una norma, resultar contraria al interés público o perjudicar intereses comerciales legítimos de empresas públicas o privadas o la competencia leal entre ellas, o cuando se trate de contratos declarados secretos o reservados o cuya ejecución deba ir acompañada de medidas de seguridad especiales conforme a la legislación vigente, las que formen parte de su estrategia empresarial y que las personas licitadoras hayan designado como confidencial y, en particular, los secretos técnicos o comerciales y los aspectos confidenciales de las ofertas, e igualmente cuando lo exija la protección de los intereses esenciales de la seguridad del Estado.</w:t>
      </w:r>
    </w:p>
    <w:p w:rsidR="00780787" w:rsidRPr="00797F16" w:rsidRDefault="00780787" w:rsidP="00780787">
      <w:pPr>
        <w:kinsoku w:val="0"/>
        <w:overflowPunct w:val="0"/>
        <w:adjustRightInd w:val="0"/>
        <w:spacing w:before="1"/>
        <w:ind w:left="851"/>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6" w:name="_Toc3214210"/>
      <w:r w:rsidRPr="00797F16">
        <w:rPr>
          <w:rFonts w:eastAsia="Times New Roman"/>
          <w:b/>
          <w:bCs/>
          <w:spacing w:val="-1"/>
          <w:sz w:val="20"/>
          <w:szCs w:val="20"/>
          <w:lang w:eastAsia="es-ES"/>
        </w:rPr>
        <w:t>GARANTÍA PARA EL CUMPLIMIENTO DE OBLIGACIONES.</w:t>
      </w:r>
      <w:bookmarkEnd w:id="26"/>
    </w:p>
    <w:p w:rsidR="00780787" w:rsidRPr="00797F16" w:rsidRDefault="00780787" w:rsidP="00780787">
      <w:pPr>
        <w:kinsoku w:val="0"/>
        <w:overflowPunct w:val="0"/>
        <w:adjustRightInd w:val="0"/>
        <w:spacing w:before="10"/>
        <w:jc w:val="both"/>
        <w:rPr>
          <w:rFonts w:eastAsia="Times New Roman"/>
          <w:b/>
          <w:bCs/>
          <w:sz w:val="20"/>
          <w:szCs w:val="20"/>
          <w:lang w:eastAsia="es-ES"/>
        </w:rPr>
      </w:pPr>
    </w:p>
    <w:p w:rsidR="00780787" w:rsidRPr="00797F16" w:rsidRDefault="00780787" w:rsidP="00780787">
      <w:pPr>
        <w:kinsoku w:val="0"/>
        <w:overflowPunct w:val="0"/>
        <w:adjustRightInd w:val="0"/>
        <w:ind w:left="1379"/>
        <w:jc w:val="both"/>
        <w:rPr>
          <w:rFonts w:eastAsia="Times New Roman"/>
          <w:i/>
          <w:iCs/>
          <w:sz w:val="20"/>
          <w:szCs w:val="20"/>
          <w:lang w:eastAsia="es-ES"/>
        </w:rPr>
      </w:pPr>
      <w:r w:rsidRPr="00797F16">
        <w:rPr>
          <w:rFonts w:eastAsia="Times New Roman"/>
          <w:i/>
          <w:iCs/>
          <w:sz w:val="20"/>
          <w:szCs w:val="20"/>
          <w:lang w:eastAsia="es-ES"/>
        </w:rPr>
        <w:t>Constitución y destino de la garantía para el cumplimiento de obligaciones</w:t>
      </w:r>
    </w:p>
    <w:p w:rsidR="00780787" w:rsidRPr="00797F16" w:rsidRDefault="00780787" w:rsidP="00780787">
      <w:pPr>
        <w:kinsoku w:val="0"/>
        <w:overflowPunct w:val="0"/>
        <w:adjustRightInd w:val="0"/>
        <w:ind w:left="1379"/>
        <w:jc w:val="both"/>
        <w:rPr>
          <w:rFonts w:eastAsia="Times New Roman"/>
          <w:i/>
          <w:i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Tras la adjudicación del contrato se devolverán las garantías provisionales si éstas se hubieran solicitado. La devolución a la persona adjudicataria tendrá lugar tras la constitución de la garantía definitiva.</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 xml:space="preserve">La persona adjudicataria del contrato, a fin de garantizar el cumplimiento de las obligaciones contraídas, dentro de los quince días naturales siguientes a la notificación de la adjudicación, podrá ser obligada a constituir una garantía por el importe señalado en el apartado F de las Condiciones </w:t>
      </w:r>
      <w:r w:rsidRPr="00797F16">
        <w:rPr>
          <w:rFonts w:eastAsia="Times New Roman"/>
          <w:spacing w:val="-1"/>
          <w:sz w:val="20"/>
          <w:szCs w:val="20"/>
          <w:lang w:eastAsia="es-ES"/>
        </w:rPr>
        <w:lastRenderedPageBreak/>
        <w:t>Particulares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Esta garantía quedará afecta al cumplimiento de las obligaciones de la persona contratista hasta el momento de la finalización del plazo de garantía y, en particular, al pago de las penalidades por demora así como a la reparación de los posibles daños y perjuicios ocasionados por la persona contratista durante la ejecución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Asimismo, dicha garantía podrá ser objeto de incautación en los casos de resolución del contrato por incumplimiento culpable de la persona contratista, en la cuantía necesaria para cubrir los daños y perjuicios que se hayan acreditado. Si aquélla resultase insuficiente el Ayuntamiento de Burlada podrá resarcirse a través de los mecanismos establecidos para los ingresos de Derecho público.</w:t>
      </w:r>
    </w:p>
    <w:p w:rsidR="00780787" w:rsidRPr="00797F16" w:rsidRDefault="00780787" w:rsidP="00780787">
      <w:pPr>
        <w:kinsoku w:val="0"/>
        <w:overflowPunct w:val="0"/>
        <w:adjustRightInd w:val="0"/>
        <w:spacing w:line="239" w:lineRule="auto"/>
        <w:ind w:left="1019" w:right="115"/>
        <w:jc w:val="both"/>
        <w:rPr>
          <w:rFonts w:eastAsia="Times New Roman"/>
          <w:sz w:val="20"/>
          <w:szCs w:val="20"/>
          <w:lang w:eastAsia="es-ES"/>
        </w:rPr>
      </w:pPr>
    </w:p>
    <w:p w:rsidR="00780787" w:rsidRPr="00797F16" w:rsidRDefault="00780787" w:rsidP="00780787">
      <w:pPr>
        <w:kinsoku w:val="0"/>
        <w:overflowPunct w:val="0"/>
        <w:adjustRightInd w:val="0"/>
        <w:ind w:left="1379"/>
        <w:jc w:val="both"/>
        <w:rPr>
          <w:rFonts w:eastAsia="Times New Roman"/>
          <w:i/>
          <w:iCs/>
          <w:spacing w:val="-1"/>
          <w:sz w:val="20"/>
          <w:szCs w:val="20"/>
          <w:lang w:eastAsia="es-ES"/>
        </w:rPr>
      </w:pPr>
      <w:r w:rsidRPr="00797F16">
        <w:rPr>
          <w:rFonts w:eastAsia="Times New Roman"/>
          <w:i/>
          <w:iCs/>
          <w:spacing w:val="-1"/>
          <w:sz w:val="20"/>
          <w:szCs w:val="20"/>
          <w:lang w:eastAsia="es-ES"/>
        </w:rPr>
        <w:t>Forma de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constitución de</w:t>
      </w:r>
      <w:r w:rsidRPr="00797F16">
        <w:rPr>
          <w:rFonts w:eastAsia="Times New Roman"/>
          <w:i/>
          <w:iCs/>
          <w:spacing w:val="1"/>
          <w:sz w:val="20"/>
          <w:szCs w:val="20"/>
          <w:lang w:eastAsia="es-ES"/>
        </w:rPr>
        <w:t xml:space="preserve"> </w:t>
      </w:r>
      <w:r w:rsidRPr="00797F16">
        <w:rPr>
          <w:rFonts w:eastAsia="Times New Roman"/>
          <w:i/>
          <w:iCs/>
          <w:spacing w:val="-2"/>
          <w:sz w:val="20"/>
          <w:szCs w:val="20"/>
          <w:lang w:eastAsia="es-ES"/>
        </w:rPr>
        <w:t>la</w:t>
      </w:r>
      <w:r w:rsidRPr="00797F16">
        <w:rPr>
          <w:rFonts w:eastAsia="Times New Roman"/>
          <w:i/>
          <w:iCs/>
          <w:spacing w:val="-1"/>
          <w:sz w:val="20"/>
          <w:szCs w:val="20"/>
          <w:lang w:eastAsia="es-ES"/>
        </w:rPr>
        <w:t xml:space="preserve"> garantía para </w:t>
      </w:r>
      <w:r w:rsidRPr="00797F16">
        <w:rPr>
          <w:rFonts w:eastAsia="Times New Roman"/>
          <w:i/>
          <w:iCs/>
          <w:sz w:val="20"/>
          <w:szCs w:val="20"/>
          <w:lang w:eastAsia="es-ES"/>
        </w:rPr>
        <w:t>el</w:t>
      </w:r>
      <w:r w:rsidRPr="00797F16">
        <w:rPr>
          <w:rFonts w:eastAsia="Times New Roman"/>
          <w:i/>
          <w:iCs/>
          <w:spacing w:val="1"/>
          <w:sz w:val="20"/>
          <w:szCs w:val="20"/>
          <w:lang w:eastAsia="es-ES"/>
        </w:rPr>
        <w:t xml:space="preserve"> </w:t>
      </w:r>
      <w:r w:rsidRPr="00797F16">
        <w:rPr>
          <w:rFonts w:eastAsia="Times New Roman"/>
          <w:i/>
          <w:iCs/>
          <w:spacing w:val="-1"/>
          <w:sz w:val="20"/>
          <w:szCs w:val="20"/>
          <w:lang w:eastAsia="es-ES"/>
        </w:rPr>
        <w:t>cumplimiento de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obligaciones.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garantía a la que hace referencia la presente cláusula podrá constituirse en cualquiera de las formas previstas en el artículo 70.3 de la Ley Foral de Contratos Públicos. Los avales y los certificados de seguro de caución que se constituyan como garantía para el cumplimiento de las obligaciones deberán ser autorizados por personas apoderadas de la entidad avalista o aseguradora que tengan poder suficiente para obligarla, debiendo ser estos poderes bastanteados con carácter previo por Secretaría General del Ayuntamiento de Burlada. En el caso de emplearse esta forma de garantía, lo será con responsabilidad solidaria y con renuncia expresa a los beneficios de división, orden y excusión.</w:t>
      </w:r>
    </w:p>
    <w:p w:rsidR="00780787" w:rsidRPr="00797F16" w:rsidRDefault="00780787" w:rsidP="00780787">
      <w:pPr>
        <w:kinsoku w:val="0"/>
        <w:overflowPunct w:val="0"/>
        <w:adjustRightInd w:val="0"/>
        <w:spacing w:line="239" w:lineRule="auto"/>
        <w:ind w:left="1019" w:right="115"/>
        <w:jc w:val="both"/>
        <w:rPr>
          <w:rFonts w:eastAsia="Times New Roman"/>
          <w:sz w:val="20"/>
          <w:szCs w:val="20"/>
          <w:lang w:eastAsia="es-ES"/>
        </w:rPr>
      </w:pPr>
    </w:p>
    <w:p w:rsidR="00780787" w:rsidRPr="00797F16" w:rsidRDefault="00780787" w:rsidP="00780787">
      <w:pPr>
        <w:kinsoku w:val="0"/>
        <w:overflowPunct w:val="0"/>
        <w:adjustRightInd w:val="0"/>
        <w:ind w:left="1379"/>
        <w:jc w:val="both"/>
        <w:rPr>
          <w:rFonts w:eastAsia="Times New Roman"/>
          <w:i/>
          <w:iCs/>
          <w:spacing w:val="-1"/>
          <w:sz w:val="20"/>
          <w:szCs w:val="20"/>
          <w:lang w:eastAsia="es-ES"/>
        </w:rPr>
      </w:pPr>
      <w:r w:rsidRPr="00797F16">
        <w:rPr>
          <w:rFonts w:eastAsia="Times New Roman"/>
          <w:i/>
          <w:iCs/>
          <w:spacing w:val="-1"/>
          <w:sz w:val="20"/>
          <w:szCs w:val="20"/>
          <w:lang w:eastAsia="es-ES"/>
        </w:rPr>
        <w:t>Reajuste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de</w:t>
      </w:r>
      <w:r w:rsidRPr="00797F16">
        <w:rPr>
          <w:rFonts w:eastAsia="Times New Roman"/>
          <w:i/>
          <w:iCs/>
          <w:spacing w:val="-2"/>
          <w:sz w:val="20"/>
          <w:szCs w:val="20"/>
          <w:lang w:eastAsia="es-ES"/>
        </w:rPr>
        <w:t xml:space="preserve"> </w:t>
      </w:r>
      <w:r w:rsidRPr="00797F16">
        <w:rPr>
          <w:rFonts w:eastAsia="Times New Roman"/>
          <w:i/>
          <w:iCs/>
          <w:spacing w:val="-1"/>
          <w:sz w:val="20"/>
          <w:szCs w:val="20"/>
          <w:lang w:eastAsia="es-ES"/>
        </w:rPr>
        <w:t>la garantía</w:t>
      </w:r>
      <w:r w:rsidRPr="00797F16">
        <w:rPr>
          <w:rFonts w:eastAsia="Times New Roman"/>
          <w:i/>
          <w:iCs/>
          <w:sz w:val="20"/>
          <w:szCs w:val="20"/>
          <w:lang w:eastAsia="es-ES"/>
        </w:rPr>
        <w:t xml:space="preserve"> </w:t>
      </w:r>
      <w:r w:rsidRPr="00797F16">
        <w:rPr>
          <w:rFonts w:eastAsia="Times New Roman"/>
          <w:i/>
          <w:iCs/>
          <w:spacing w:val="-2"/>
          <w:sz w:val="20"/>
          <w:szCs w:val="20"/>
          <w:lang w:eastAsia="es-ES"/>
        </w:rPr>
        <w:t>para</w:t>
      </w:r>
      <w:r w:rsidRPr="00797F16">
        <w:rPr>
          <w:rFonts w:eastAsia="Times New Roman"/>
          <w:i/>
          <w:iCs/>
          <w:spacing w:val="-1"/>
          <w:sz w:val="20"/>
          <w:szCs w:val="20"/>
          <w:lang w:eastAsia="es-ES"/>
        </w:rPr>
        <w:t xml:space="preserve"> </w:t>
      </w:r>
      <w:r w:rsidRPr="00797F16">
        <w:rPr>
          <w:rFonts w:eastAsia="Times New Roman"/>
          <w:i/>
          <w:iCs/>
          <w:sz w:val="20"/>
          <w:szCs w:val="20"/>
          <w:lang w:eastAsia="es-ES"/>
        </w:rPr>
        <w:t xml:space="preserve">el </w:t>
      </w:r>
      <w:r w:rsidRPr="00797F16">
        <w:rPr>
          <w:rFonts w:eastAsia="Times New Roman"/>
          <w:i/>
          <w:iCs/>
          <w:spacing w:val="-1"/>
          <w:sz w:val="20"/>
          <w:szCs w:val="20"/>
          <w:lang w:eastAsia="es-ES"/>
        </w:rPr>
        <w:t>cumplimiento</w:t>
      </w:r>
      <w:r w:rsidRPr="00797F16">
        <w:rPr>
          <w:rFonts w:eastAsia="Times New Roman"/>
          <w:i/>
          <w:iCs/>
          <w:spacing w:val="-3"/>
          <w:sz w:val="20"/>
          <w:szCs w:val="20"/>
          <w:lang w:eastAsia="es-ES"/>
        </w:rPr>
        <w:t xml:space="preserve"> </w:t>
      </w:r>
      <w:r w:rsidRPr="00797F16">
        <w:rPr>
          <w:rFonts w:eastAsia="Times New Roman"/>
          <w:i/>
          <w:iCs/>
          <w:spacing w:val="-1"/>
          <w:sz w:val="20"/>
          <w:szCs w:val="20"/>
          <w:lang w:eastAsia="es-ES"/>
        </w:rPr>
        <w:t>de</w:t>
      </w:r>
      <w:r w:rsidRPr="00797F16">
        <w:rPr>
          <w:rFonts w:eastAsia="Times New Roman"/>
          <w:i/>
          <w:iCs/>
          <w:spacing w:val="1"/>
          <w:sz w:val="20"/>
          <w:szCs w:val="20"/>
          <w:lang w:eastAsia="es-ES"/>
        </w:rPr>
        <w:t xml:space="preserve"> </w:t>
      </w:r>
      <w:r w:rsidRPr="00797F16">
        <w:rPr>
          <w:rFonts w:eastAsia="Times New Roman"/>
          <w:i/>
          <w:iCs/>
          <w:spacing w:val="-1"/>
          <w:sz w:val="20"/>
          <w:szCs w:val="20"/>
          <w:lang w:eastAsia="es-ES"/>
        </w:rPr>
        <w:t>obligaciones.</w:t>
      </w:r>
    </w:p>
    <w:p w:rsidR="00780787" w:rsidRPr="00797F16" w:rsidRDefault="00780787" w:rsidP="00780787">
      <w:pPr>
        <w:kinsoku w:val="0"/>
        <w:overflowPunct w:val="0"/>
        <w:adjustRightInd w:val="0"/>
        <w:ind w:left="1379"/>
        <w:jc w:val="both"/>
        <w:rPr>
          <w:rFonts w:eastAsia="Times New Roman"/>
          <w:i/>
          <w:i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Se reajustará la garantía para el cumplimiento de las obligaciones en la cuantía necesaria, dentro de los quince días naturales siguientes a la notificación de dicho acuerdo:</w:t>
      </w:r>
    </w:p>
    <w:p w:rsidR="00780787" w:rsidRPr="00797F16" w:rsidRDefault="00780787" w:rsidP="00780787">
      <w:pPr>
        <w:kinsoku w:val="0"/>
        <w:overflowPunct w:val="0"/>
        <w:adjustRightInd w:val="0"/>
        <w:spacing w:line="242" w:lineRule="auto"/>
        <w:ind w:left="1019" w:right="115"/>
        <w:jc w:val="both"/>
        <w:rPr>
          <w:rFonts w:eastAsia="Times New Roman"/>
          <w:sz w:val="20"/>
          <w:szCs w:val="20"/>
          <w:lang w:eastAsia="es-ES"/>
        </w:rPr>
      </w:pPr>
    </w:p>
    <w:p w:rsidR="00780787" w:rsidRPr="00797F16" w:rsidRDefault="00780787" w:rsidP="00416F28">
      <w:pPr>
        <w:numPr>
          <w:ilvl w:val="1"/>
          <w:numId w:val="17"/>
        </w:numPr>
        <w:tabs>
          <w:tab w:val="left" w:pos="2100"/>
        </w:tabs>
        <w:kinsoku w:val="0"/>
        <w:overflowPunct w:val="0"/>
        <w:adjustRightInd w:val="0"/>
        <w:jc w:val="both"/>
        <w:rPr>
          <w:rFonts w:eastAsia="Times New Roman"/>
          <w:sz w:val="20"/>
          <w:szCs w:val="20"/>
          <w:lang w:eastAsia="es-ES"/>
        </w:rPr>
      </w:pPr>
      <w:r w:rsidRPr="00797F16">
        <w:rPr>
          <w:rFonts w:eastAsia="Times New Roman"/>
          <w:sz w:val="20"/>
          <w:szCs w:val="20"/>
          <w:lang w:eastAsia="es-ES"/>
        </w:rPr>
        <w:t>si 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hicieren efectivas</w:t>
      </w:r>
      <w:r w:rsidRPr="00797F16">
        <w:rPr>
          <w:rFonts w:eastAsia="Times New Roman"/>
          <w:spacing w:val="1"/>
          <w:sz w:val="20"/>
          <w:szCs w:val="20"/>
          <w:lang w:eastAsia="es-ES"/>
        </w:rPr>
        <w:t xml:space="preserve"> </w:t>
      </w:r>
      <w:r w:rsidRPr="00797F16">
        <w:rPr>
          <w:rFonts w:eastAsia="Times New Roman"/>
          <w:spacing w:val="-2"/>
          <w:sz w:val="20"/>
          <w:szCs w:val="20"/>
          <w:lang w:eastAsia="es-ES"/>
        </w:rPr>
        <w:t>penalidades</w:t>
      </w:r>
      <w:r w:rsidRPr="00797F16">
        <w:rPr>
          <w:rFonts w:eastAsia="Times New Roman"/>
          <w:sz w:val="20"/>
          <w:szCs w:val="20"/>
          <w:lang w:eastAsia="es-ES"/>
        </w:rPr>
        <w:t xml:space="preserve"> o</w:t>
      </w:r>
      <w:r w:rsidRPr="00797F16">
        <w:rPr>
          <w:rFonts w:eastAsia="Times New Roman"/>
          <w:spacing w:val="-1"/>
          <w:sz w:val="20"/>
          <w:szCs w:val="20"/>
          <w:lang w:eastAsia="es-ES"/>
        </w:rPr>
        <w:t xml:space="preserve"> indemnizaciones</w:t>
      </w:r>
      <w:r w:rsidRPr="00797F16">
        <w:rPr>
          <w:rFonts w:eastAsia="Times New Roman"/>
          <w:spacing w:val="-2"/>
          <w:sz w:val="20"/>
          <w:szCs w:val="20"/>
          <w:lang w:eastAsia="es-ES"/>
        </w:rPr>
        <w:t xml:space="preserve"> </w:t>
      </w:r>
      <w:r w:rsidRPr="00797F16">
        <w:rPr>
          <w:rFonts w:eastAsia="Times New Roman"/>
          <w:sz w:val="20"/>
          <w:szCs w:val="20"/>
          <w:lang w:eastAsia="es-ES"/>
        </w:rPr>
        <w:t>con</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cargo </w:t>
      </w:r>
      <w:r w:rsidRPr="00797F16">
        <w:rPr>
          <w:rFonts w:eastAsia="Times New Roman"/>
          <w:sz w:val="20"/>
          <w:szCs w:val="20"/>
          <w:lang w:eastAsia="es-ES"/>
        </w:rPr>
        <w:t xml:space="preserve">a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misma</w:t>
      </w:r>
      <w:r w:rsidRPr="00797F16">
        <w:rPr>
          <w:rFonts w:eastAsia="Times New Roman"/>
          <w:spacing w:val="-3"/>
          <w:sz w:val="20"/>
          <w:szCs w:val="20"/>
          <w:lang w:eastAsia="es-ES"/>
        </w:rPr>
        <w:t xml:space="preserve"> </w:t>
      </w:r>
      <w:r w:rsidRPr="00797F16">
        <w:rPr>
          <w:rFonts w:eastAsia="Times New Roman"/>
          <w:sz w:val="20"/>
          <w:szCs w:val="20"/>
          <w:lang w:eastAsia="es-ES"/>
        </w:rPr>
        <w:t>o</w:t>
      </w:r>
    </w:p>
    <w:p w:rsidR="00780787" w:rsidRPr="00797F16" w:rsidRDefault="00780787" w:rsidP="00416F28">
      <w:pPr>
        <w:numPr>
          <w:ilvl w:val="1"/>
          <w:numId w:val="17"/>
        </w:numPr>
        <w:tabs>
          <w:tab w:val="left" w:pos="2100"/>
        </w:tabs>
        <w:kinsoku w:val="0"/>
        <w:overflowPunct w:val="0"/>
        <w:adjustRightInd w:val="0"/>
        <w:ind w:right="116"/>
        <w:jc w:val="both"/>
        <w:rPr>
          <w:rFonts w:eastAsia="Times New Roman"/>
          <w:spacing w:val="-1"/>
          <w:sz w:val="20"/>
          <w:szCs w:val="20"/>
          <w:lang w:eastAsia="es-ES"/>
        </w:rPr>
      </w:pPr>
      <w:r w:rsidRPr="00797F16">
        <w:rPr>
          <w:rFonts w:eastAsia="Times New Roman"/>
          <w:sz w:val="20"/>
          <w:szCs w:val="20"/>
          <w:lang w:eastAsia="es-ES"/>
        </w:rPr>
        <w:t>si</w:t>
      </w:r>
      <w:r w:rsidRPr="00797F16">
        <w:rPr>
          <w:rFonts w:eastAsia="Times New Roman"/>
          <w:spacing w:val="9"/>
          <w:sz w:val="20"/>
          <w:szCs w:val="20"/>
          <w:lang w:eastAsia="es-ES"/>
        </w:rPr>
        <w:t xml:space="preserve"> </w:t>
      </w:r>
      <w:r w:rsidRPr="00797F16">
        <w:rPr>
          <w:rFonts w:eastAsia="Times New Roman"/>
          <w:sz w:val="20"/>
          <w:szCs w:val="20"/>
          <w:lang w:eastAsia="es-ES"/>
        </w:rPr>
        <w: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consecuencia</w:t>
      </w:r>
      <w:r w:rsidRPr="00797F16">
        <w:rPr>
          <w:rFonts w:eastAsia="Times New Roman"/>
          <w:spacing w:val="9"/>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modificación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precio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experimentase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variación</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8"/>
          <w:sz w:val="20"/>
          <w:szCs w:val="20"/>
          <w:lang w:eastAsia="es-ES"/>
        </w:rPr>
        <w:t xml:space="preserve"> </w:t>
      </w:r>
      <w:r w:rsidRPr="00797F16">
        <w:rPr>
          <w:rFonts w:eastAsia="Times New Roman"/>
          <w:spacing w:val="-1"/>
          <w:sz w:val="20"/>
          <w:szCs w:val="20"/>
          <w:lang w:eastAsia="es-ES"/>
        </w:rPr>
        <w:t>un</w:t>
      </w:r>
      <w:r w:rsidRPr="00797F16">
        <w:rPr>
          <w:rFonts w:eastAsia="Times New Roman"/>
          <w:spacing w:val="7"/>
          <w:sz w:val="20"/>
          <w:szCs w:val="20"/>
          <w:lang w:eastAsia="es-ES"/>
        </w:rPr>
        <w:t xml:space="preserve"> </w:t>
      </w:r>
      <w:r w:rsidRPr="00797F16">
        <w:rPr>
          <w:rFonts w:eastAsia="Times New Roman"/>
          <w:spacing w:val="-1"/>
          <w:sz w:val="20"/>
          <w:szCs w:val="20"/>
          <w:lang w:eastAsia="es-ES"/>
        </w:rPr>
        <w:t>porcentaje</w:t>
      </w:r>
      <w:r w:rsidRPr="00797F16">
        <w:rPr>
          <w:rFonts w:eastAsia="Times New Roman"/>
          <w:spacing w:val="9"/>
          <w:sz w:val="20"/>
          <w:szCs w:val="20"/>
          <w:lang w:eastAsia="es-ES"/>
        </w:rPr>
        <w:t xml:space="preserve"> </w:t>
      </w:r>
      <w:r w:rsidRPr="00797F16">
        <w:rPr>
          <w:rFonts w:eastAsia="Times New Roman"/>
          <w:spacing w:val="-1"/>
          <w:sz w:val="20"/>
          <w:szCs w:val="20"/>
          <w:lang w:eastAsia="es-ES"/>
        </w:rPr>
        <w:t>superior</w:t>
      </w:r>
      <w:r w:rsidRPr="00797F16">
        <w:rPr>
          <w:rFonts w:eastAsia="Times New Roman"/>
          <w:spacing w:val="7"/>
          <w:sz w:val="20"/>
          <w:szCs w:val="20"/>
          <w:lang w:eastAsia="es-ES"/>
        </w:rPr>
        <w:t xml:space="preserve"> </w:t>
      </w:r>
      <w:r w:rsidRPr="00797F16">
        <w:rPr>
          <w:rFonts w:eastAsia="Times New Roman"/>
          <w:spacing w:val="-1"/>
          <w:sz w:val="20"/>
          <w:szCs w:val="20"/>
          <w:lang w:eastAsia="es-ES"/>
        </w:rPr>
        <w:t>al</w:t>
      </w:r>
      <w:r w:rsidRPr="00797F16">
        <w:rPr>
          <w:rFonts w:eastAsia="Times New Roman"/>
          <w:spacing w:val="8"/>
          <w:sz w:val="20"/>
          <w:szCs w:val="20"/>
          <w:lang w:eastAsia="es-ES"/>
        </w:rPr>
        <w:t xml:space="preserve"> </w:t>
      </w:r>
      <w:r w:rsidRPr="00797F16">
        <w:rPr>
          <w:rFonts w:eastAsia="Times New Roman"/>
          <w:spacing w:val="-1"/>
          <w:sz w:val="20"/>
          <w:szCs w:val="20"/>
          <w:lang w:eastAsia="es-ES"/>
        </w:rPr>
        <w:t>señalado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en</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8"/>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9"/>
          <w:sz w:val="20"/>
          <w:szCs w:val="20"/>
          <w:lang w:eastAsia="es-ES"/>
        </w:rPr>
        <w:t xml:space="preserve"> </w:t>
      </w:r>
      <w:r w:rsidRPr="00797F16">
        <w:rPr>
          <w:rFonts w:eastAsia="Times New Roman"/>
          <w:sz w:val="20"/>
          <w:szCs w:val="20"/>
          <w:lang w:eastAsia="es-ES"/>
        </w:rPr>
        <w:t>F</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39"/>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7"/>
          <w:sz w:val="20"/>
          <w:szCs w:val="20"/>
          <w:lang w:eastAsia="es-ES"/>
        </w:rPr>
        <w:t xml:space="preserve"> </w:t>
      </w:r>
      <w:r w:rsidRPr="00797F16">
        <w:rPr>
          <w:rFonts w:eastAsia="Times New Roman"/>
          <w:sz w:val="20"/>
          <w:szCs w:val="20"/>
          <w:lang w:eastAsia="es-ES"/>
        </w:rPr>
        <w:t>De</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especificarse</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nada</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1"/>
          <w:sz w:val="20"/>
          <w:szCs w:val="20"/>
          <w:lang w:eastAsia="es-ES"/>
        </w:rPr>
        <w:t xml:space="preserve"> </w:t>
      </w:r>
      <w:r w:rsidRPr="00797F16">
        <w:rPr>
          <w:rFonts w:eastAsia="Times New Roman"/>
          <w:spacing w:val="-2"/>
          <w:sz w:val="20"/>
          <w:szCs w:val="20"/>
          <w:lang w:eastAsia="es-ES"/>
        </w:rPr>
        <w:t>garantía</w:t>
      </w:r>
      <w:r w:rsidRPr="00797F16">
        <w:rPr>
          <w:rFonts w:eastAsia="Times New Roman"/>
          <w:spacing w:val="10"/>
          <w:sz w:val="20"/>
          <w:szCs w:val="20"/>
          <w:lang w:eastAsia="es-ES"/>
        </w:rPr>
        <w:t xml:space="preserve"> </w:t>
      </w:r>
      <w:r w:rsidRPr="00797F16">
        <w:rPr>
          <w:rFonts w:eastAsia="Times New Roman"/>
          <w:sz w:val="20"/>
          <w:szCs w:val="20"/>
          <w:lang w:eastAsia="es-ES"/>
        </w:rPr>
        <w:t>se</w:t>
      </w:r>
      <w:r w:rsidRPr="00797F16">
        <w:rPr>
          <w:rFonts w:eastAsia="Times New Roman"/>
          <w:spacing w:val="55"/>
          <w:sz w:val="20"/>
          <w:szCs w:val="20"/>
          <w:lang w:eastAsia="es-ES"/>
        </w:rPr>
        <w:t xml:space="preserve"> </w:t>
      </w:r>
      <w:r w:rsidRPr="00797F16">
        <w:rPr>
          <w:rFonts w:eastAsia="Times New Roman"/>
          <w:spacing w:val="-1"/>
          <w:sz w:val="20"/>
          <w:szCs w:val="20"/>
          <w:lang w:eastAsia="es-ES"/>
        </w:rPr>
        <w:t>reajustará</w:t>
      </w:r>
      <w:r w:rsidRPr="00797F16">
        <w:rPr>
          <w:rFonts w:eastAsia="Times New Roman"/>
          <w:spacing w:val="31"/>
          <w:sz w:val="20"/>
          <w:szCs w:val="20"/>
          <w:lang w:eastAsia="es-ES"/>
        </w:rPr>
        <w:t xml:space="preserve"> </w:t>
      </w: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todo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modo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guarde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2"/>
          <w:sz w:val="20"/>
          <w:szCs w:val="20"/>
          <w:lang w:eastAsia="es-ES"/>
        </w:rPr>
        <w:t>debida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proporción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33"/>
          <w:sz w:val="20"/>
          <w:szCs w:val="20"/>
          <w:lang w:eastAsia="es-ES"/>
        </w:rPr>
        <w:t xml:space="preserve"> </w:t>
      </w:r>
      <w:r w:rsidRPr="00797F16">
        <w:rPr>
          <w:rFonts w:eastAsia="Times New Roman"/>
          <w:spacing w:val="-2"/>
          <w:sz w:val="20"/>
          <w:szCs w:val="20"/>
          <w:lang w:eastAsia="es-ES"/>
        </w:rPr>
        <w:t>nuevo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precio</w:t>
      </w:r>
      <w:r w:rsidRPr="00797F16">
        <w:rPr>
          <w:rFonts w:eastAsia="Times New Roman"/>
          <w:spacing w:val="61"/>
          <w:sz w:val="20"/>
          <w:szCs w:val="20"/>
          <w:lang w:eastAsia="es-ES"/>
        </w:rPr>
        <w:t xml:space="preserve"> </w:t>
      </w:r>
      <w:r w:rsidRPr="00797F16">
        <w:rPr>
          <w:rFonts w:eastAsia="Times New Roman"/>
          <w:spacing w:val="-1"/>
          <w:sz w:val="20"/>
          <w:szCs w:val="20"/>
          <w:lang w:eastAsia="es-ES"/>
        </w:rPr>
        <w:t>modificado.</w:t>
      </w:r>
    </w:p>
    <w:p w:rsidR="00780787" w:rsidRPr="00797F16" w:rsidRDefault="00780787" w:rsidP="00780787">
      <w:pPr>
        <w:tabs>
          <w:tab w:val="left" w:pos="2100"/>
        </w:tabs>
        <w:kinsoku w:val="0"/>
        <w:overflowPunct w:val="0"/>
        <w:adjustRightInd w:val="0"/>
        <w:ind w:left="1019" w:right="116"/>
        <w:jc w:val="both"/>
        <w:rPr>
          <w:rFonts w:eastAsia="Times New Roman"/>
          <w:spacing w:val="-1"/>
          <w:sz w:val="20"/>
          <w:szCs w:val="20"/>
          <w:lang w:eastAsia="es-ES"/>
        </w:rPr>
      </w:pPr>
    </w:p>
    <w:p w:rsidR="00780787" w:rsidRPr="00797F16" w:rsidRDefault="00780787" w:rsidP="00780787">
      <w:pPr>
        <w:kinsoku w:val="0"/>
        <w:overflowPunct w:val="0"/>
        <w:adjustRightInd w:val="0"/>
        <w:ind w:left="1379"/>
        <w:jc w:val="both"/>
        <w:rPr>
          <w:rFonts w:eastAsia="Times New Roman"/>
          <w:i/>
          <w:iCs/>
          <w:spacing w:val="-1"/>
          <w:sz w:val="20"/>
          <w:szCs w:val="20"/>
          <w:lang w:eastAsia="es-ES"/>
        </w:rPr>
      </w:pPr>
      <w:r w:rsidRPr="00797F16">
        <w:rPr>
          <w:rFonts w:eastAsia="Times New Roman"/>
          <w:i/>
          <w:iCs/>
          <w:spacing w:val="-1"/>
          <w:sz w:val="20"/>
          <w:szCs w:val="20"/>
          <w:lang w:eastAsia="es-ES"/>
        </w:rPr>
        <w:t>Devolución de la garantía para el cumplimiento de obligaciones.</w:t>
      </w:r>
    </w:p>
    <w:p w:rsidR="00780787" w:rsidRPr="00797F16" w:rsidRDefault="00780787" w:rsidP="00780787">
      <w:pPr>
        <w:kinsoku w:val="0"/>
        <w:overflowPunct w:val="0"/>
        <w:adjustRightInd w:val="0"/>
        <w:ind w:left="1379"/>
        <w:jc w:val="both"/>
        <w:rPr>
          <w:rFonts w:eastAsia="Times New Roman"/>
          <w:i/>
          <w:i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garantía será devuelta de oficio una vez finalizado el periodo de garantía del contrato, previo informe favorable de la Unidad Gestora del contrato de haber cumplido el contrato a satisfacción del Ayuntamiento de Burlada o haberse resuelto sin culpa de la persona contratista.</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7" w:name="_Toc3214211"/>
      <w:r w:rsidRPr="00797F16">
        <w:rPr>
          <w:rFonts w:eastAsia="Times New Roman"/>
          <w:b/>
          <w:bCs/>
          <w:spacing w:val="-1"/>
          <w:sz w:val="20"/>
          <w:szCs w:val="20"/>
          <w:lang w:eastAsia="es-ES"/>
        </w:rPr>
        <w:t>FORMALIZACIÓN DEL CONTRATO.</w:t>
      </w:r>
      <w:bookmarkEnd w:id="27"/>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contrato se formalizará electrónicamente en el plazo máximo de 7 días naturales contados desde la terminación del plazo de suspensión de la adjudicación. Los contratos formalizados en documento administrativo electrónico constituirán título suficiente para acceder a cualquier tipo de registro público Con carácter previo, la persona adjudicataria deberá entregar los siguientes documentos en el plazo máximo de quince días naturales desde la notificación de la adjudicación:</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1"/>
          <w:numId w:val="21"/>
        </w:numPr>
        <w:tabs>
          <w:tab w:val="left" w:pos="1329"/>
        </w:tabs>
        <w:kinsoku w:val="0"/>
        <w:overflowPunct w:val="0"/>
        <w:adjustRightInd w:val="0"/>
        <w:ind w:left="1019" w:right="115" w:firstLine="2"/>
        <w:jc w:val="both"/>
        <w:rPr>
          <w:rFonts w:eastAsia="Times New Roman"/>
          <w:spacing w:val="-1"/>
          <w:sz w:val="20"/>
          <w:szCs w:val="20"/>
          <w:lang w:eastAsia="es-ES"/>
        </w:rPr>
      </w:pPr>
      <w:r w:rsidRPr="00797F16">
        <w:rPr>
          <w:rFonts w:eastAsia="Times New Roman"/>
          <w:spacing w:val="-1"/>
          <w:sz w:val="20"/>
          <w:szCs w:val="20"/>
          <w:lang w:eastAsia="es-ES"/>
        </w:rPr>
        <w:t>Justificante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1"/>
          <w:sz w:val="20"/>
          <w:szCs w:val="20"/>
          <w:lang w:eastAsia="es-ES"/>
        </w:rPr>
        <w:t xml:space="preserve"> </w:t>
      </w:r>
      <w:r w:rsidRPr="00797F16">
        <w:rPr>
          <w:rFonts w:eastAsia="Times New Roman"/>
          <w:spacing w:val="-1"/>
          <w:sz w:val="20"/>
          <w:szCs w:val="20"/>
          <w:lang w:eastAsia="es-ES"/>
        </w:rPr>
        <w:t>haber</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consignado</w:t>
      </w:r>
      <w:r w:rsidRPr="00797F16">
        <w:rPr>
          <w:rFonts w:eastAsia="Times New Roman"/>
          <w:spacing w:val="34"/>
          <w:sz w:val="20"/>
          <w:szCs w:val="20"/>
          <w:lang w:eastAsia="es-ES"/>
        </w:rPr>
        <w:t xml:space="preserve"> </w:t>
      </w:r>
      <w:r w:rsidRPr="00797F16">
        <w:rPr>
          <w:rFonts w:eastAsia="Times New Roman"/>
          <w:sz w:val="20"/>
          <w:szCs w:val="20"/>
          <w:lang w:eastAsia="es-ES"/>
        </w:rPr>
        <w:t>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favor</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34"/>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31"/>
          <w:sz w:val="20"/>
          <w:szCs w:val="20"/>
          <w:lang w:eastAsia="es-ES"/>
        </w:rPr>
        <w:t xml:space="preserve"> </w:t>
      </w:r>
      <w:r w:rsidRPr="00797F16">
        <w:rPr>
          <w:rFonts w:eastAsia="Times New Roman"/>
          <w:spacing w:val="-2"/>
          <w:sz w:val="20"/>
          <w:szCs w:val="20"/>
          <w:lang w:eastAsia="es-ES"/>
        </w:rPr>
        <w:t>la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garantía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el</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derivadas</w:t>
      </w:r>
      <w:r w:rsidRPr="00797F16">
        <w:rPr>
          <w:rFonts w:eastAsia="Times New Roman"/>
          <w:spacing w:val="11"/>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dispuesto</w:t>
      </w:r>
      <w:r w:rsidRPr="00797F16">
        <w:rPr>
          <w:rFonts w:eastAsia="Times New Roman"/>
          <w:spacing w:val="9"/>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2"/>
          <w:sz w:val="20"/>
          <w:szCs w:val="20"/>
          <w:lang w:eastAsia="es-ES"/>
        </w:rPr>
        <w:t>apartado</w:t>
      </w:r>
      <w:r w:rsidRPr="00797F16">
        <w:rPr>
          <w:rFonts w:eastAsia="Times New Roman"/>
          <w:spacing w:val="71"/>
          <w:sz w:val="20"/>
          <w:szCs w:val="20"/>
          <w:lang w:eastAsia="es-ES"/>
        </w:rPr>
        <w:t xml:space="preserve"> </w:t>
      </w:r>
      <w:r w:rsidRPr="00797F16">
        <w:rPr>
          <w:rFonts w:eastAsia="Times New Roman"/>
          <w:sz w:val="20"/>
          <w:szCs w:val="20"/>
          <w:lang w:eastAsia="es-ES"/>
        </w:rPr>
        <w:t>F</w:t>
      </w:r>
      <w:r w:rsidRPr="00797F16">
        <w:rPr>
          <w:rFonts w:eastAsia="Times New Roman"/>
          <w:spacing w:val="-1"/>
          <w:sz w:val="20"/>
          <w:szCs w:val="20"/>
          <w:lang w:eastAsia="es-ES"/>
        </w:rPr>
        <w:t xml:space="preserve">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Condiciones Particulares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1"/>
          <w:numId w:val="21"/>
        </w:numPr>
        <w:tabs>
          <w:tab w:val="left" w:pos="1262"/>
        </w:tabs>
        <w:kinsoku w:val="0"/>
        <w:overflowPunct w:val="0"/>
        <w:adjustRightInd w:val="0"/>
        <w:spacing w:line="242" w:lineRule="auto"/>
        <w:ind w:left="1019" w:right="115" w:firstLine="2"/>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6"/>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exigirlo</w:t>
      </w:r>
      <w:r w:rsidRPr="00797F16">
        <w:rPr>
          <w:rFonts w:eastAsia="Times New Roman"/>
          <w:spacing w:val="9"/>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7"/>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8"/>
          <w:sz w:val="20"/>
          <w:szCs w:val="20"/>
          <w:lang w:eastAsia="es-ES"/>
        </w:rPr>
        <w:t xml:space="preserve"> </w:t>
      </w:r>
      <w:r w:rsidRPr="00797F16">
        <w:rPr>
          <w:rFonts w:eastAsia="Times New Roman"/>
          <w:sz w:val="20"/>
          <w:szCs w:val="20"/>
          <w:lang w:eastAsia="es-ES"/>
        </w:rPr>
        <w:t>Ñ</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8"/>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7"/>
          <w:sz w:val="20"/>
          <w:szCs w:val="20"/>
          <w:lang w:eastAsia="es-ES"/>
        </w:rPr>
        <w:t xml:space="preserve"> </w:t>
      </w:r>
      <w:r w:rsidRPr="00797F16">
        <w:rPr>
          <w:rFonts w:eastAsia="Times New Roman"/>
          <w:spacing w:val="-1"/>
          <w:sz w:val="20"/>
          <w:szCs w:val="20"/>
          <w:lang w:eastAsia="es-ES"/>
        </w:rPr>
        <w:t>póliza</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seguro</w:t>
      </w:r>
      <w:r w:rsidRPr="00797F16">
        <w:rPr>
          <w:rFonts w:eastAsia="Times New Roman"/>
          <w:spacing w:val="8"/>
          <w:sz w:val="20"/>
          <w:szCs w:val="20"/>
          <w:lang w:eastAsia="es-ES"/>
        </w:rPr>
        <w:t xml:space="preserve"> </w:t>
      </w:r>
      <w:r w:rsidRPr="00797F16">
        <w:rPr>
          <w:rFonts w:eastAsia="Times New Roman"/>
          <w:sz w:val="20"/>
          <w:szCs w:val="20"/>
          <w:lang w:eastAsia="es-ES"/>
        </w:rPr>
        <w:t>y</w:t>
      </w:r>
      <w:r w:rsidRPr="00797F16">
        <w:rPr>
          <w:rFonts w:eastAsia="Times New Roman"/>
          <w:spacing w:val="55"/>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acredite</w:t>
      </w:r>
      <w:r w:rsidRPr="00797F16">
        <w:rPr>
          <w:rFonts w:eastAsia="Times New Roman"/>
          <w:spacing w:val="22"/>
          <w:sz w:val="20"/>
          <w:szCs w:val="20"/>
          <w:lang w:eastAsia="es-ES"/>
        </w:rPr>
        <w:t xml:space="preserve"> </w:t>
      </w:r>
      <w:r w:rsidRPr="00797F16">
        <w:rPr>
          <w:rFonts w:eastAsia="Times New Roman"/>
          <w:sz w:val="20"/>
          <w:szCs w:val="20"/>
          <w:lang w:eastAsia="es-ES"/>
        </w:rPr>
        <w:t>el</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pago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prima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seguro</w:t>
      </w:r>
      <w:r w:rsidRPr="00797F16">
        <w:rPr>
          <w:rFonts w:eastAsia="Times New Roman"/>
          <w:spacing w:val="23"/>
          <w:sz w:val="20"/>
          <w:szCs w:val="20"/>
          <w:lang w:eastAsia="es-ES"/>
        </w:rPr>
        <w:t xml:space="preserve"> </w:t>
      </w:r>
      <w:r w:rsidRPr="00797F16">
        <w:rPr>
          <w:rFonts w:eastAsia="Times New Roman"/>
          <w:sz w:val="20"/>
          <w:szCs w:val="20"/>
          <w:lang w:eastAsia="es-ES"/>
        </w:rPr>
        <w:t>por</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cuantía</w:t>
      </w:r>
      <w:r w:rsidRPr="00797F16">
        <w:rPr>
          <w:rFonts w:eastAsia="Times New Roman"/>
          <w:spacing w:val="21"/>
          <w:sz w:val="20"/>
          <w:szCs w:val="20"/>
          <w:lang w:eastAsia="es-ES"/>
        </w:rPr>
        <w:t xml:space="preserve"> </w:t>
      </w:r>
      <w:r w:rsidRPr="00797F16">
        <w:rPr>
          <w:rFonts w:eastAsia="Times New Roman"/>
          <w:sz w:val="20"/>
          <w:szCs w:val="20"/>
          <w:lang w:eastAsia="es-ES"/>
        </w:rPr>
        <w:t>y</w:t>
      </w:r>
      <w:r w:rsidRPr="00797F16">
        <w:rPr>
          <w:rFonts w:eastAsia="Times New Roman"/>
          <w:spacing w:val="25"/>
          <w:sz w:val="20"/>
          <w:szCs w:val="20"/>
          <w:lang w:eastAsia="es-ES"/>
        </w:rPr>
        <w:t xml:space="preserve"> </w:t>
      </w:r>
      <w:r w:rsidRPr="00797F16">
        <w:rPr>
          <w:rFonts w:eastAsia="Times New Roman"/>
          <w:spacing w:val="-1"/>
          <w:sz w:val="20"/>
          <w:szCs w:val="20"/>
          <w:lang w:eastAsia="es-ES"/>
        </w:rPr>
        <w:t>riesgo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establecido</w:t>
      </w:r>
      <w:r w:rsidRPr="00797F16">
        <w:rPr>
          <w:rFonts w:eastAsia="Times New Roman"/>
          <w:spacing w:val="23"/>
          <w:sz w:val="20"/>
          <w:szCs w:val="20"/>
          <w:lang w:eastAsia="es-ES"/>
        </w:rPr>
        <w:t xml:space="preserve"> </w:t>
      </w:r>
      <w:r w:rsidRPr="00797F16">
        <w:rPr>
          <w:rFonts w:eastAsia="Times New Roman"/>
          <w:sz w:val="20"/>
          <w:szCs w:val="20"/>
          <w:lang w:eastAsia="es-ES"/>
        </w:rPr>
        <w:t>en</w:t>
      </w:r>
      <w:r w:rsidRPr="00797F16">
        <w:rPr>
          <w:rFonts w:eastAsia="Times New Roman"/>
          <w:spacing w:val="21"/>
          <w:sz w:val="20"/>
          <w:szCs w:val="20"/>
          <w:lang w:eastAsia="es-ES"/>
        </w:rPr>
        <w:t xml:space="preserve"> </w:t>
      </w:r>
      <w:r w:rsidRPr="00797F16">
        <w:rPr>
          <w:rFonts w:eastAsia="Times New Roman"/>
          <w:sz w:val="20"/>
          <w:szCs w:val="20"/>
          <w:lang w:eastAsia="es-ES"/>
        </w:rPr>
        <w:t>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mismo.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1"/>
          <w:numId w:val="21"/>
        </w:numPr>
        <w:tabs>
          <w:tab w:val="left" w:pos="1279"/>
        </w:tabs>
        <w:kinsoku w:val="0"/>
        <w:overflowPunct w:val="0"/>
        <w:adjustRightInd w:val="0"/>
        <w:spacing w:line="242" w:lineRule="auto"/>
        <w:ind w:left="1019" w:right="117" w:firstLine="2"/>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z w:val="20"/>
          <w:szCs w:val="20"/>
          <w:lang w:eastAsia="es-ES"/>
        </w:rPr>
        <w:t>se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trate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unión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temporal</w:t>
      </w:r>
      <w:r w:rsidRPr="00797F16">
        <w:rPr>
          <w:rFonts w:eastAsia="Times New Roman"/>
          <w:spacing w:val="17"/>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escrituras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constitución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81"/>
          <w:sz w:val="20"/>
          <w:szCs w:val="20"/>
          <w:lang w:eastAsia="es-ES"/>
        </w:rPr>
        <w:t xml:space="preserve"> </w:t>
      </w:r>
      <w:r w:rsidRPr="00797F16">
        <w:rPr>
          <w:rFonts w:eastAsia="Times New Roman"/>
          <w:spacing w:val="-1"/>
          <w:sz w:val="20"/>
          <w:szCs w:val="20"/>
          <w:lang w:eastAsia="es-ES"/>
        </w:rPr>
        <w:t>misma</w:t>
      </w:r>
      <w:r w:rsidRPr="00797F16">
        <w:rPr>
          <w:rFonts w:eastAsia="Times New Roman"/>
          <w:sz w:val="20"/>
          <w:szCs w:val="20"/>
          <w:lang w:eastAsia="es-ES"/>
        </w:rPr>
        <w:t xml:space="preserve"> </w:t>
      </w:r>
      <w:r w:rsidRPr="00797F16">
        <w:rPr>
          <w:rFonts w:eastAsia="Times New Roman"/>
          <w:spacing w:val="-1"/>
          <w:sz w:val="20"/>
          <w:szCs w:val="20"/>
          <w:lang w:eastAsia="es-ES"/>
        </w:rPr>
        <w:t>cuya</w:t>
      </w:r>
      <w:r w:rsidRPr="00797F16">
        <w:rPr>
          <w:rFonts w:eastAsia="Times New Roman"/>
          <w:sz w:val="20"/>
          <w:szCs w:val="20"/>
          <w:lang w:eastAsia="es-ES"/>
        </w:rPr>
        <w:t xml:space="preserve"> </w:t>
      </w:r>
      <w:r w:rsidRPr="00797F16">
        <w:rPr>
          <w:rFonts w:eastAsia="Times New Roman"/>
          <w:spacing w:val="-1"/>
          <w:sz w:val="20"/>
          <w:szCs w:val="20"/>
          <w:lang w:eastAsia="es-ES"/>
        </w:rPr>
        <w:t>duración será</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coincidente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 la</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hasta</w:t>
      </w:r>
      <w:r w:rsidRPr="00797F16">
        <w:rPr>
          <w:rFonts w:eastAsia="Times New Roman"/>
          <w:sz w:val="20"/>
          <w:szCs w:val="20"/>
          <w:lang w:eastAsia="es-ES"/>
        </w:rPr>
        <w:t xml:space="preserve"> su</w:t>
      </w:r>
      <w:r w:rsidRPr="00797F16">
        <w:rPr>
          <w:rFonts w:eastAsia="Times New Roman"/>
          <w:spacing w:val="-2"/>
          <w:sz w:val="20"/>
          <w:szCs w:val="20"/>
          <w:lang w:eastAsia="es-ES"/>
        </w:rPr>
        <w:t xml:space="preserve"> </w:t>
      </w:r>
      <w:r w:rsidRPr="00797F16">
        <w:rPr>
          <w:rFonts w:eastAsia="Times New Roman"/>
          <w:spacing w:val="-1"/>
          <w:sz w:val="20"/>
          <w:szCs w:val="20"/>
          <w:lang w:eastAsia="es-ES"/>
        </w:rPr>
        <w:t>extinción</w:t>
      </w:r>
      <w:r w:rsidRPr="00797F16">
        <w:rPr>
          <w:rFonts w:eastAsia="Times New Roman"/>
          <w:spacing w:val="-3"/>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2"/>
          <w:sz w:val="20"/>
          <w:szCs w:val="20"/>
          <w:lang w:eastAsia="es-ES"/>
        </w:rPr>
        <w:t>CIF</w:t>
      </w:r>
      <w:r w:rsidRPr="00797F16">
        <w:rPr>
          <w:rFonts w:eastAsia="Times New Roman"/>
          <w:spacing w:val="-1"/>
          <w:sz w:val="20"/>
          <w:szCs w:val="20"/>
          <w:lang w:eastAsia="es-ES"/>
        </w:rPr>
        <w:t xml:space="preserve">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dicha</w:t>
      </w:r>
      <w:r w:rsidRPr="00797F16">
        <w:rPr>
          <w:rFonts w:eastAsia="Times New Roman"/>
          <w:sz w:val="20"/>
          <w:szCs w:val="20"/>
          <w:lang w:eastAsia="es-ES"/>
        </w:rPr>
        <w:t xml:space="preserve"> </w:t>
      </w:r>
      <w:r w:rsidRPr="00797F16">
        <w:rPr>
          <w:rFonts w:eastAsia="Times New Roman"/>
          <w:spacing w:val="-1"/>
          <w:sz w:val="20"/>
          <w:szCs w:val="20"/>
          <w:lang w:eastAsia="es-ES"/>
        </w:rPr>
        <w:t>Unión.</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1"/>
          <w:numId w:val="21"/>
        </w:numPr>
        <w:tabs>
          <w:tab w:val="left" w:pos="1310"/>
        </w:tabs>
        <w:kinsoku w:val="0"/>
        <w:overflowPunct w:val="0"/>
        <w:adjustRightInd w:val="0"/>
        <w:spacing w:line="242" w:lineRule="auto"/>
        <w:ind w:left="1019" w:right="116" w:firstLine="2"/>
        <w:jc w:val="both"/>
        <w:rPr>
          <w:rFonts w:eastAsia="Times New Roman"/>
          <w:spacing w:val="-1"/>
          <w:sz w:val="20"/>
          <w:szCs w:val="20"/>
          <w:lang w:eastAsia="es-ES"/>
        </w:rPr>
      </w:pPr>
      <w:r w:rsidRPr="00797F16">
        <w:rPr>
          <w:rFonts w:eastAsia="Times New Roman"/>
          <w:sz w:val="20"/>
          <w:szCs w:val="20"/>
          <w:lang w:eastAsia="es-ES"/>
        </w:rPr>
        <w:t xml:space="preserve">Dos </w:t>
      </w:r>
      <w:r w:rsidRPr="00797F16">
        <w:rPr>
          <w:rFonts w:eastAsia="Times New Roman"/>
          <w:spacing w:val="-1"/>
          <w:sz w:val="20"/>
          <w:szCs w:val="20"/>
          <w:lang w:eastAsia="es-ES"/>
        </w:rPr>
        <w:t>ejemplares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Plan</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Salud</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Trabajo,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determinado</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Real</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Decreto</w:t>
      </w:r>
      <w:r w:rsidRPr="00797F16">
        <w:rPr>
          <w:rFonts w:eastAsia="Times New Roman"/>
          <w:spacing w:val="51"/>
          <w:sz w:val="20"/>
          <w:szCs w:val="20"/>
          <w:lang w:eastAsia="es-ES"/>
        </w:rPr>
        <w:t xml:space="preserve"> </w:t>
      </w:r>
      <w:r w:rsidRPr="00797F16">
        <w:rPr>
          <w:rFonts w:eastAsia="Times New Roman"/>
          <w:spacing w:val="-1"/>
          <w:sz w:val="20"/>
          <w:szCs w:val="20"/>
          <w:lang w:eastAsia="es-ES"/>
        </w:rPr>
        <w:t>1627/1997,</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24</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 octubre</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si </w:t>
      </w:r>
      <w:r w:rsidRPr="00797F16">
        <w:rPr>
          <w:rFonts w:eastAsia="Times New Roman"/>
          <w:spacing w:val="-1"/>
          <w:sz w:val="20"/>
          <w:szCs w:val="20"/>
          <w:lang w:eastAsia="es-ES"/>
        </w:rPr>
        <w:t>por</w:t>
      </w:r>
      <w:r w:rsidRPr="00797F16">
        <w:rPr>
          <w:rFonts w:eastAsia="Times New Roman"/>
          <w:sz w:val="20"/>
          <w:szCs w:val="20"/>
          <w:lang w:eastAsia="es-ES"/>
        </w:rPr>
        <w:t xml:space="preserve"> 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tipo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w:t>
      </w:r>
      <w:r w:rsidRPr="00797F16">
        <w:rPr>
          <w:rFonts w:eastAsia="Times New Roman"/>
          <w:sz w:val="20"/>
          <w:szCs w:val="20"/>
          <w:lang w:eastAsia="es-ES"/>
        </w:rPr>
        <w:t xml:space="preserve"> es </w:t>
      </w:r>
      <w:r w:rsidRPr="00797F16">
        <w:rPr>
          <w:rFonts w:eastAsia="Times New Roman"/>
          <w:spacing w:val="-1"/>
          <w:sz w:val="20"/>
          <w:szCs w:val="20"/>
          <w:lang w:eastAsia="es-ES"/>
        </w:rPr>
        <w:t>necesaria</w:t>
      </w:r>
      <w:r w:rsidRPr="00797F16">
        <w:rPr>
          <w:rFonts w:eastAsia="Times New Roman"/>
          <w:spacing w:val="-3"/>
          <w:sz w:val="20"/>
          <w:szCs w:val="20"/>
          <w:lang w:eastAsia="es-ES"/>
        </w:rPr>
        <w:t xml:space="preserve"> </w:t>
      </w:r>
      <w:r w:rsidRPr="00797F16">
        <w:rPr>
          <w:rFonts w:eastAsia="Times New Roman"/>
          <w:sz w:val="20"/>
          <w:szCs w:val="20"/>
          <w:lang w:eastAsia="es-ES"/>
        </w:rPr>
        <w:t>esta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documentación.</w:t>
      </w:r>
    </w:p>
    <w:p w:rsidR="00780787" w:rsidRPr="00797F16" w:rsidRDefault="00780787" w:rsidP="00780787">
      <w:pPr>
        <w:kinsoku w:val="0"/>
        <w:overflowPunct w:val="0"/>
        <w:adjustRightInd w:val="0"/>
        <w:spacing w:before="12"/>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el contrato no se formalizase o toda la documentación mencionada no fuera entregada adecuadamente, por causas imputables a la persona adjudicataria, el órgano de contratación podrá optar por conceder un nuevo plazo improrrogable para formalizar el contrato, o por dejar sin efecto la adjudicación, previa audiencia a dicha empresa, con incautación de la garantía que pudiera haber constituido y, en su caso, indemnización complementaria de daños y perjuicios.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falta de formalización por causa imputable a la persona adjudicataria será circunstancia para declarar la prohibición de contratar.</w:t>
      </w:r>
    </w:p>
    <w:p w:rsidR="00780787" w:rsidRPr="00797F16" w:rsidRDefault="00780787" w:rsidP="00780787">
      <w:pPr>
        <w:kinsoku w:val="0"/>
        <w:overflowPunct w:val="0"/>
        <w:adjustRightInd w:val="0"/>
        <w:spacing w:line="266" w:lineRule="exact"/>
        <w:ind w:left="1019" w:right="115"/>
        <w:jc w:val="both"/>
        <w:rPr>
          <w:rFonts w:eastAsia="Times New Roman"/>
          <w:spacing w:val="-1"/>
          <w:sz w:val="20"/>
          <w:szCs w:val="20"/>
          <w:lang w:eastAsia="es-ES"/>
        </w:rPr>
      </w:pPr>
    </w:p>
    <w:p w:rsidR="00780787" w:rsidRPr="00797F16" w:rsidRDefault="00780787" w:rsidP="00780787">
      <w:pPr>
        <w:kinsoku w:val="0"/>
        <w:overflowPunct w:val="0"/>
        <w:adjustRightInd w:val="0"/>
        <w:spacing w:line="266" w:lineRule="exact"/>
        <w:ind w:left="1019" w:right="115"/>
        <w:jc w:val="both"/>
        <w:rPr>
          <w:rFonts w:eastAsia="Times New Roman"/>
          <w:spacing w:val="-1"/>
          <w:sz w:val="20"/>
          <w:szCs w:val="20"/>
          <w:lang w:eastAsia="es-ES"/>
        </w:rPr>
      </w:pPr>
    </w:p>
    <w:p w:rsidR="00780787" w:rsidRPr="00797F16" w:rsidRDefault="00780787" w:rsidP="00416F28">
      <w:pPr>
        <w:numPr>
          <w:ilvl w:val="0"/>
          <w:numId w:val="23"/>
        </w:numPr>
        <w:pBdr>
          <w:bottom w:val="single" w:sz="4" w:space="1" w:color="auto"/>
        </w:pBdr>
        <w:tabs>
          <w:tab w:val="left" w:pos="1240"/>
        </w:tabs>
        <w:kinsoku w:val="0"/>
        <w:overflowPunct w:val="0"/>
        <w:adjustRightInd w:val="0"/>
        <w:spacing w:before="56"/>
        <w:jc w:val="both"/>
        <w:outlineLvl w:val="2"/>
        <w:rPr>
          <w:rFonts w:eastAsia="Times New Roman"/>
          <w:b/>
          <w:bCs/>
          <w:spacing w:val="-1"/>
          <w:sz w:val="20"/>
          <w:szCs w:val="20"/>
          <w:lang w:eastAsia="es-ES"/>
        </w:rPr>
      </w:pPr>
      <w:bookmarkStart w:id="28" w:name="_Toc3214212"/>
      <w:r w:rsidRPr="00797F16">
        <w:rPr>
          <w:rFonts w:eastAsia="Times New Roman"/>
          <w:b/>
          <w:bCs/>
          <w:spacing w:val="-1"/>
          <w:sz w:val="20"/>
          <w:szCs w:val="20"/>
          <w:lang w:eastAsia="es-ES"/>
        </w:rPr>
        <w:t>EJECUCIÓN DEL CONTRATO</w:t>
      </w:r>
      <w:bookmarkEnd w:id="28"/>
    </w:p>
    <w:p w:rsidR="00780787" w:rsidRPr="00797F16" w:rsidRDefault="00780787" w:rsidP="00780787">
      <w:pPr>
        <w:kinsoku w:val="0"/>
        <w:overflowPunct w:val="0"/>
        <w:adjustRightInd w:val="0"/>
        <w:spacing w:before="2"/>
        <w:jc w:val="both"/>
        <w:rPr>
          <w:rFonts w:eastAsia="Times New Roman"/>
          <w:b/>
          <w:bCs/>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29" w:name="_Toc3214213"/>
      <w:r w:rsidRPr="00797F16">
        <w:rPr>
          <w:rFonts w:eastAsia="Times New Roman"/>
          <w:b/>
          <w:bCs/>
          <w:spacing w:val="-1"/>
          <w:sz w:val="20"/>
          <w:szCs w:val="20"/>
          <w:lang w:eastAsia="es-ES"/>
        </w:rPr>
        <w:t>EJECUCIÓN DEL CONTRATO.</w:t>
      </w:r>
      <w:bookmarkEnd w:id="29"/>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ind w:left="1019"/>
        <w:jc w:val="both"/>
        <w:rPr>
          <w:rFonts w:eastAsia="Times New Roman"/>
          <w:spacing w:val="-1"/>
          <w:sz w:val="20"/>
          <w:szCs w:val="20"/>
          <w:lang w:eastAsia="es-ES"/>
        </w:rPr>
      </w:pPr>
      <w:r w:rsidRPr="00797F16">
        <w:rPr>
          <w:rFonts w:eastAsia="Times New Roman"/>
          <w:spacing w:val="-1"/>
          <w:sz w:val="20"/>
          <w:szCs w:val="20"/>
          <w:lang w:eastAsia="es-ES"/>
        </w:rPr>
        <w:t>Disposiciones</w:t>
      </w:r>
      <w:r w:rsidRPr="00797F16">
        <w:rPr>
          <w:rFonts w:eastAsia="Times New Roman"/>
          <w:sz w:val="20"/>
          <w:szCs w:val="20"/>
          <w:lang w:eastAsia="es-ES"/>
        </w:rPr>
        <w:t xml:space="preserve"> </w:t>
      </w:r>
      <w:r w:rsidRPr="00797F16">
        <w:rPr>
          <w:rFonts w:eastAsia="Times New Roman"/>
          <w:spacing w:val="-1"/>
          <w:sz w:val="20"/>
          <w:szCs w:val="20"/>
          <w:lang w:eastAsia="es-ES"/>
        </w:rPr>
        <w:t>generales.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Los trabajos se iniciarán el mismo día de formalización del contrato, o en su caso, el que determine la unidad gestora del contrato y siempre que la adjudicación haya surtido efectos conforme a lo determinado en el artículo 13 del presente Pliego.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Durante la ejecución del contrato la adjudicataria deberá prestar el servicio con la continuidad que se establece en el pliego de prescripciones técnicas.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contrato se ejecutará con estricta sujeción a las presentes cláusulas, a las Condiciones Particulares del Contrato y al Pliego de prescripciones técnicas que sirven de base al contrato, conforme a las instrucciones que por escrito sean dadas por el personal encargado, sometiéndose la persona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no podrá sustituir al personal facultativo adscrito a la realización de los trabajos ni a las personas subcontratistas, sin la expresa autorización de la persona responsable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está obligada a guardar sigilo respecto de los datos y antecedentes que, no siendo públicos o notorios, estén relacionados con el objeto del contrato, de los que tenga conocimiento con ocasión del mismo.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467"/>
        <w:jc w:val="both"/>
        <w:rPr>
          <w:rFonts w:eastAsia="Times New Roman"/>
          <w:spacing w:val="-1"/>
          <w:sz w:val="20"/>
          <w:szCs w:val="20"/>
          <w:lang w:eastAsia="es-ES"/>
        </w:rPr>
      </w:pPr>
      <w:r w:rsidRPr="00797F16">
        <w:rPr>
          <w:rFonts w:eastAsia="Times New Roman"/>
          <w:spacing w:val="-1"/>
          <w:sz w:val="20"/>
          <w:szCs w:val="20"/>
          <w:lang w:eastAsia="es-ES"/>
        </w:rPr>
        <w:lastRenderedPageBreak/>
        <w:t>Personal</w:t>
      </w:r>
      <w:r w:rsidRPr="00797F16">
        <w:rPr>
          <w:rFonts w:eastAsia="Times New Roman"/>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personal responsable del contrato vendrá identificado en el apartado A.4) de las Condiciones Particulares del Contrato – o en su defecto se atribuirá esta condición a la unidad gestora del contrato- A éste le corresponderá supervisar su ejecución y adoptar las decisiones y dictar las instrucciones necesarias con el fin de asegurar la correcta ejecución de la prestación pactada.</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responsable y sus personas colaboradoras, acompañadas por la personal delegada de la persona contratista, tendrán libre acceso a los lugares donde se realice el servicio. La persona contratista, sin coste adicional alguno, facilitará a la Administración asistencia profesional en las reuniones explicativas o de información, que ésta estime necesarias para el aprovechamiento de la prestación contratada.</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ind w:left="1379"/>
        <w:jc w:val="both"/>
        <w:rPr>
          <w:rFonts w:eastAsia="Times New Roman"/>
          <w:sz w:val="20"/>
          <w:szCs w:val="20"/>
          <w:lang w:eastAsia="es-ES"/>
        </w:rPr>
      </w:pPr>
      <w:r w:rsidRPr="00797F16">
        <w:rPr>
          <w:rFonts w:eastAsia="Times New Roman"/>
          <w:i/>
          <w:iCs/>
          <w:spacing w:val="-1"/>
          <w:sz w:val="20"/>
          <w:szCs w:val="20"/>
          <w:lang w:eastAsia="es-ES"/>
        </w:rPr>
        <w:t>Responsabilidad de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la persona</w:t>
      </w:r>
      <w:r w:rsidRPr="00797F16">
        <w:rPr>
          <w:rFonts w:eastAsia="Times New Roman"/>
          <w:i/>
          <w:iCs/>
          <w:sz w:val="20"/>
          <w:szCs w:val="20"/>
          <w:lang w:eastAsia="es-ES"/>
        </w:rPr>
        <w:t xml:space="preserve"> </w:t>
      </w:r>
      <w:r w:rsidRPr="00797F16">
        <w:rPr>
          <w:rFonts w:eastAsia="Times New Roman"/>
          <w:i/>
          <w:iCs/>
          <w:spacing w:val="-1"/>
          <w:sz w:val="20"/>
          <w:szCs w:val="20"/>
          <w:lang w:eastAsia="es-ES"/>
        </w:rPr>
        <w:t>contratista</w:t>
      </w:r>
      <w:r w:rsidRPr="00797F16">
        <w:rPr>
          <w:rFonts w:eastAsia="Times New Roman"/>
          <w:i/>
          <w:iCs/>
          <w:spacing w:val="-3"/>
          <w:sz w:val="20"/>
          <w:szCs w:val="20"/>
          <w:lang w:eastAsia="es-ES"/>
        </w:rPr>
        <w:t xml:space="preserve"> </w:t>
      </w:r>
      <w:r w:rsidRPr="00797F16">
        <w:rPr>
          <w:rFonts w:eastAsia="Times New Roman"/>
          <w:i/>
          <w:iCs/>
          <w:sz w:val="20"/>
          <w:szCs w:val="20"/>
          <w:lang w:eastAsia="es-ES"/>
        </w:rPr>
        <w:t>en</w:t>
      </w:r>
      <w:r w:rsidRPr="00797F16">
        <w:rPr>
          <w:rFonts w:eastAsia="Times New Roman"/>
          <w:i/>
          <w:iCs/>
          <w:spacing w:val="-1"/>
          <w:sz w:val="20"/>
          <w:szCs w:val="20"/>
          <w:lang w:eastAsia="es-ES"/>
        </w:rPr>
        <w:t xml:space="preserve"> la ejecución</w:t>
      </w:r>
      <w:r w:rsidRPr="00797F16">
        <w:rPr>
          <w:rFonts w:eastAsia="Times New Roman"/>
          <w:i/>
          <w:iCs/>
          <w:sz w:val="20"/>
          <w:szCs w:val="20"/>
          <w:lang w:eastAsia="es-ES"/>
        </w:rPr>
        <w:t xml:space="preserve"> </w:t>
      </w:r>
      <w:r w:rsidRPr="00797F16">
        <w:rPr>
          <w:rFonts w:eastAsia="Times New Roman"/>
          <w:i/>
          <w:iCs/>
          <w:spacing w:val="-1"/>
          <w:sz w:val="20"/>
          <w:szCs w:val="20"/>
          <w:lang w:eastAsia="es-ES"/>
        </w:rPr>
        <w:t>del</w:t>
      </w:r>
      <w:r w:rsidRPr="00797F16">
        <w:rPr>
          <w:rFonts w:eastAsia="Times New Roman"/>
          <w:i/>
          <w:iCs/>
          <w:sz w:val="20"/>
          <w:szCs w:val="20"/>
          <w:lang w:eastAsia="es-ES"/>
        </w:rPr>
        <w:t xml:space="preserve"> </w:t>
      </w:r>
      <w:r w:rsidRPr="00797F16">
        <w:rPr>
          <w:rFonts w:eastAsia="Times New Roman"/>
          <w:i/>
          <w:iCs/>
          <w:spacing w:val="-1"/>
          <w:sz w:val="20"/>
          <w:szCs w:val="20"/>
          <w:lang w:eastAsia="es-ES"/>
        </w:rPr>
        <w:t>contrato.</w:t>
      </w:r>
    </w:p>
    <w:p w:rsidR="00780787" w:rsidRPr="00797F16" w:rsidRDefault="00780787" w:rsidP="00780787">
      <w:pPr>
        <w:kinsoku w:val="0"/>
        <w:overflowPunct w:val="0"/>
        <w:adjustRightInd w:val="0"/>
        <w:spacing w:before="7"/>
        <w:jc w:val="both"/>
        <w:rPr>
          <w:rFonts w:eastAsia="Times New Roman"/>
          <w:i/>
          <w:i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será responsable de la calidad técnica de los trabajos que desarrolle y de las prestaciones y servicios realizados,  así como  de  las  consecuencias  que  se  deduzcan  para  el Ayuntamiento o para terceras personas de las acciones, omisiones, errores, métodos inadecuados o conclusiones incorrectas en la ejecución del contrato. La persona adjudicataria responderá además de los deterioros que puedan surgir en el mobiliario, materiales e instalaciones causadas por las personas a su servicio, ya sea por negligencia o dolo, reparándolo a su costa o satisfaciendo la indemnización procedente.</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durante la ejecución del contrato se produjeran circunstancias que impidan mantener las condiciones normales del contrato (huelga de personal, no-sustitución de bajas o vacaciones o cualquier otra que produzca perturbaciones en la adecuada prestación del contrato con repercusiones en el interés público), la unidad gestora del contrato, con independencia de otras medidas previstas en el presente pliego o en el pliego de prescripciones técnicas, tiene la facultad, previo aviso a la persona adjudicataria, de subsanar tales carencias de la forma que considere más oportuna.</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Cuando la persona contratista o personas de ella dependientes incurran en actos u omisiones que comprometan o perturben la buena marcha del contrato, la unidad gestora del contrato podrá exigir la adopción de medidas concretas para conseguir o restablecer el buen orden en la ejecución de lo pactado.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incumplimiento de los compromisos de adscripción de los medios personales o materiales a la ejecución del contrato cuando así se determinen expresamente en el apartado H de las Condiciones Particulares del Contrato, podrá ser causa de resolución, o dará lugar, en su caso, a la imposición de las penalidades señaladas en el presente pliego.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0" w:name="_Toc3214214"/>
      <w:r w:rsidRPr="00797F16">
        <w:rPr>
          <w:rFonts w:eastAsia="Times New Roman"/>
          <w:b/>
          <w:bCs/>
          <w:spacing w:val="-1"/>
          <w:sz w:val="20"/>
          <w:szCs w:val="20"/>
          <w:lang w:eastAsia="es-ES"/>
        </w:rPr>
        <w:t>CONDICIONES ESPECIALES DE EJECUCIÓN.</w:t>
      </w:r>
      <w:bookmarkEnd w:id="30"/>
    </w:p>
    <w:p w:rsidR="00780787" w:rsidRPr="00797F16" w:rsidRDefault="00780787" w:rsidP="00780787">
      <w:pPr>
        <w:kinsoku w:val="0"/>
        <w:overflowPunct w:val="0"/>
        <w:adjustRightInd w:val="0"/>
        <w:spacing w:before="1"/>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apartado M) de las Condiciones Particulares del Contrato establecerá al menos una de las condiciones especiales en relación con la ejecución del contrato de las previstas en el 106 de la Ley Foral 2/2018 de Contratos Públicos. Su incumplimiento conllevará la posibilidad de resolución del contrato o/y la imposición de una penalidad equivalente al 20% del precio del contrato de conformidad con lo que se indique en el citado apartado M).</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1" w:name="_Toc3214215"/>
      <w:r w:rsidRPr="00797F16">
        <w:rPr>
          <w:rFonts w:eastAsia="Times New Roman"/>
          <w:b/>
          <w:bCs/>
          <w:spacing w:val="-1"/>
          <w:sz w:val="20"/>
          <w:szCs w:val="20"/>
          <w:lang w:eastAsia="es-ES"/>
        </w:rPr>
        <w:t>RIESGO Y VENTURA.</w:t>
      </w:r>
      <w:bookmarkEnd w:id="31"/>
    </w:p>
    <w:p w:rsidR="00780787" w:rsidRPr="00797F16" w:rsidRDefault="00780787" w:rsidP="00780787">
      <w:pPr>
        <w:kinsoku w:val="0"/>
        <w:overflowPunct w:val="0"/>
        <w:adjustRightInd w:val="0"/>
        <w:spacing w:before="5"/>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 xml:space="preserve">La ejecución del contrato se realizará a riesgo y ventura de la persona adjudicataria y serán por cuenta de ésta las pérdidas, averías o perjuicios que experimente durante la ejecución del contrato </w:t>
      </w:r>
      <w:r w:rsidRPr="00797F16">
        <w:rPr>
          <w:rFonts w:eastAsia="Times New Roman"/>
          <w:spacing w:val="-1"/>
          <w:sz w:val="20"/>
          <w:szCs w:val="20"/>
          <w:lang w:eastAsia="es-ES"/>
        </w:rPr>
        <w:lastRenderedPageBreak/>
        <w:t>sin perjuicio de su aseguramiento por la persona interesada.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2" w:name="_Toc3214216"/>
      <w:r w:rsidRPr="00797F16">
        <w:rPr>
          <w:rFonts w:eastAsia="Times New Roman"/>
          <w:b/>
          <w:bCs/>
          <w:spacing w:val="-1"/>
          <w:sz w:val="20"/>
          <w:szCs w:val="20"/>
          <w:lang w:eastAsia="es-ES"/>
        </w:rPr>
        <w:t>SUBCONTRATACIÓN.</w:t>
      </w:r>
      <w:bookmarkEnd w:id="32"/>
    </w:p>
    <w:p w:rsidR="00780787" w:rsidRPr="00797F16" w:rsidRDefault="00780787" w:rsidP="00780787">
      <w:pPr>
        <w:kinsoku w:val="0"/>
        <w:overflowPunct w:val="0"/>
        <w:adjustRightInd w:val="0"/>
        <w:spacing w:before="7"/>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podrá concertar con terceras personas la realización del mismo, que quedará sometida al cumplimiento de los requisitos establecidos en el artículo 107 de la Ley Foral de Contratos Públicos. La persona contratista estará obligada a informar e incluir en el sobre/archivo Nº 1 cada una de las empresas que serán previsiblemente subcontratadas.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deberá informar a las personas representantes de las personas trabajadoras de la subcontratación, de acuerdo con la legislación laboral.</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Ayuntamiento de Burlada comprobará, sí así lo dispone en el apartado “O.- POSIBILIDAD DE SUBCONTRATACIÓN” de las Condiciones Particulares del Contrato el estricto cumplimiento de los pagos que la persona contratista haga a todas las personas subcontratistas o suministradoras que participen en los mismos.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tal caso, las personas contratistas adjudicatarias remitirán al Ayuntamiento de Burlada, cuando éste lo solicite, relación detallada de aquellas personas subcontratistas o suministradoras que participen en el contrato cuando se perfeccione su participación, junto con aquellas condiciones de subcontratación o suministro de cada uno de ellos que guarden una relación directa con el plazo de pago. Asimismo, deberán aportar a solicitud del Ayuntamiento justificante de cumplimiento de los pagos a aquellos una vez terminada la prestación dentro de los plazos de pago legalmente establecidos. Está obligación se considera una condición esencial de ejecución, cuyo incumplimiento, además de las consecuencias previstas por el ordenamiento jurídico, permitirá la imposición de las penalidades que, en su caso, se contengan en el apartado N) de las Condiciones Particulares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conocimiento que tenga el Ayuntamiento de los subcontratos celebrados no alterarán la responsabilidad exclusiva de la persona contratista principal. Las personas subcontratistas no tendrán en ningún caso acción directa frente a la Administración contratante por las obligaciones contraídas con ellos por la persona contratista como consecuencia de la ejecución del contrato principal y de los subcontratos. Esto no obstante, se podrán realizar pagos directos a las personas subcontratistas, sin perjuicio del cumplimiento de los requisitos para el pago a la persona contratista principal y siempre que se acredite el impago por parte de ésta a su persona subcontratista. Los pagos efectuados a favor de la persona subcontratista se entenderán realizados por cuenta de la persona contratista principal, manteniendo en relación con el órgano de contratación la misma naturaleza de abonos a buena cuenta que la de las certificaciones de obra.</w:t>
      </w:r>
    </w:p>
    <w:p w:rsidR="00780787" w:rsidRPr="00797F16" w:rsidRDefault="00780787" w:rsidP="00780787">
      <w:pPr>
        <w:kinsoku w:val="0"/>
        <w:overflowPunct w:val="0"/>
        <w:adjustRightInd w:val="0"/>
        <w:ind w:left="1019" w:right="114"/>
        <w:jc w:val="both"/>
        <w:rPr>
          <w:rFonts w:eastAsia="Times New Roman"/>
          <w:spacing w:val="-1"/>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3" w:name="_Toc3214217"/>
      <w:r w:rsidRPr="00797F16">
        <w:rPr>
          <w:rFonts w:eastAsia="Times New Roman"/>
          <w:b/>
          <w:bCs/>
          <w:spacing w:val="-1"/>
          <w:sz w:val="20"/>
          <w:szCs w:val="20"/>
          <w:lang w:eastAsia="es-ES"/>
        </w:rPr>
        <w:t>DERECHOS Y OBLIGACIONES DE LAS PARTES.</w:t>
      </w:r>
      <w:bookmarkEnd w:id="33"/>
      <w:r w:rsidRPr="00797F16">
        <w:rPr>
          <w:rFonts w:eastAsia="Times New Roman"/>
          <w:b/>
          <w:bCs/>
          <w:spacing w:val="-1"/>
          <w:sz w:val="20"/>
          <w:szCs w:val="20"/>
          <w:lang w:eastAsia="es-ES"/>
        </w:rPr>
        <w:t xml:space="preserve"> </w:t>
      </w:r>
    </w:p>
    <w:p w:rsidR="00780787" w:rsidRPr="00797F16" w:rsidRDefault="00780787" w:rsidP="00780787">
      <w:pPr>
        <w:adjustRightInd w:val="0"/>
        <w:jc w:val="both"/>
        <w:rPr>
          <w:rFonts w:eastAsia="Times New Roman"/>
          <w:sz w:val="20"/>
          <w:szCs w:val="20"/>
          <w:lang w:eastAsia="es-ES"/>
        </w:rPr>
      </w:pPr>
    </w:p>
    <w:p w:rsidR="00780787" w:rsidRPr="00797F16" w:rsidRDefault="00780787" w:rsidP="00780787">
      <w:pPr>
        <w:kinsoku w:val="0"/>
        <w:overflowPunct w:val="0"/>
        <w:adjustRightInd w:val="0"/>
        <w:spacing w:line="237" w:lineRule="auto"/>
        <w:ind w:left="1019" w:right="114"/>
        <w:jc w:val="both"/>
        <w:rPr>
          <w:rFonts w:eastAsia="Times New Roman"/>
          <w:b/>
          <w:spacing w:val="-1"/>
          <w:sz w:val="20"/>
          <w:szCs w:val="20"/>
          <w:lang w:eastAsia="es-ES"/>
        </w:rPr>
      </w:pPr>
      <w:r w:rsidRPr="00797F16">
        <w:rPr>
          <w:rFonts w:eastAsia="Times New Roman"/>
          <w:b/>
          <w:spacing w:val="-1"/>
          <w:sz w:val="20"/>
          <w:szCs w:val="20"/>
          <w:lang w:eastAsia="es-ES"/>
        </w:rPr>
        <w:t>1.- La persona contratista tendrá derecho a:</w:t>
      </w:r>
    </w:p>
    <w:p w:rsidR="00780787" w:rsidRPr="00797F16" w:rsidRDefault="00780787" w:rsidP="00416F28">
      <w:pPr>
        <w:numPr>
          <w:ilvl w:val="0"/>
          <w:numId w:val="18"/>
        </w:numPr>
        <w:tabs>
          <w:tab w:val="left" w:pos="1380"/>
        </w:tabs>
        <w:kinsoku w:val="0"/>
        <w:overflowPunct w:val="0"/>
        <w:adjustRightInd w:val="0"/>
        <w:spacing w:before="26"/>
        <w:ind w:left="1379"/>
        <w:jc w:val="both"/>
        <w:rPr>
          <w:rFonts w:eastAsia="Times New Roman"/>
          <w:spacing w:val="-1"/>
          <w:sz w:val="20"/>
          <w:szCs w:val="20"/>
          <w:lang w:eastAsia="es-ES"/>
        </w:rPr>
      </w:pPr>
      <w:r w:rsidRPr="00797F16">
        <w:rPr>
          <w:rFonts w:eastAsia="Times New Roman"/>
          <w:spacing w:val="-1"/>
          <w:sz w:val="20"/>
          <w:szCs w:val="20"/>
          <w:lang w:eastAsia="es-ES"/>
        </w:rPr>
        <w:t>Al</w:t>
      </w:r>
      <w:r w:rsidRPr="00797F16">
        <w:rPr>
          <w:rFonts w:eastAsia="Times New Roman"/>
          <w:sz w:val="20"/>
          <w:szCs w:val="20"/>
          <w:lang w:eastAsia="es-ES"/>
        </w:rPr>
        <w:t xml:space="preserve"> </w:t>
      </w:r>
      <w:r w:rsidRPr="00797F16">
        <w:rPr>
          <w:rFonts w:eastAsia="Times New Roman"/>
          <w:spacing w:val="-1"/>
          <w:sz w:val="20"/>
          <w:szCs w:val="20"/>
          <w:lang w:eastAsia="es-ES"/>
        </w:rPr>
        <w:t>abono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 prestaciones</w:t>
      </w:r>
      <w:r w:rsidRPr="00797F16">
        <w:rPr>
          <w:rFonts w:eastAsia="Times New Roman"/>
          <w:sz w:val="20"/>
          <w:szCs w:val="20"/>
          <w:lang w:eastAsia="es-ES"/>
        </w:rPr>
        <w:t xml:space="preserve"> </w:t>
      </w:r>
      <w:r w:rsidRPr="00797F16">
        <w:rPr>
          <w:rFonts w:eastAsia="Times New Roman"/>
          <w:spacing w:val="-1"/>
          <w:sz w:val="20"/>
          <w:szCs w:val="20"/>
          <w:lang w:eastAsia="es-ES"/>
        </w:rPr>
        <w:t>efectuadas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los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plazos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previstos</w:t>
      </w:r>
      <w:r w:rsidRPr="00797F16">
        <w:rPr>
          <w:rFonts w:eastAsia="Times New Roman"/>
          <w:spacing w:val="-2"/>
          <w:sz w:val="20"/>
          <w:szCs w:val="20"/>
          <w:lang w:eastAsia="es-ES"/>
        </w:rPr>
        <w:t xml:space="preserve"> </w:t>
      </w:r>
      <w:r w:rsidRPr="00797F16">
        <w:rPr>
          <w:rFonts w:eastAsia="Times New Roman"/>
          <w:sz w:val="20"/>
          <w:szCs w:val="20"/>
          <w:lang w:eastAsia="es-ES"/>
        </w:rPr>
        <w:t>en 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Pliego.</w:t>
      </w:r>
    </w:p>
    <w:p w:rsidR="00780787" w:rsidRPr="00797F16" w:rsidRDefault="00780787" w:rsidP="00416F28">
      <w:pPr>
        <w:numPr>
          <w:ilvl w:val="0"/>
          <w:numId w:val="18"/>
        </w:numPr>
        <w:tabs>
          <w:tab w:val="left" w:pos="1380"/>
        </w:tabs>
        <w:kinsoku w:val="0"/>
        <w:overflowPunct w:val="0"/>
        <w:adjustRightInd w:val="0"/>
        <w:spacing w:before="16" w:line="266" w:lineRule="exact"/>
        <w:ind w:left="1379" w:right="115"/>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2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revisión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precios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en</w:t>
      </w:r>
      <w:r w:rsidRPr="00797F16">
        <w:rPr>
          <w:rFonts w:eastAsia="Times New Roman"/>
          <w:spacing w:val="28"/>
          <w:sz w:val="20"/>
          <w:szCs w:val="20"/>
          <w:lang w:eastAsia="es-ES"/>
        </w:rPr>
        <w:t xml:space="preserve"> </w:t>
      </w:r>
      <w:r w:rsidRPr="00797F16">
        <w:rPr>
          <w:rFonts w:eastAsia="Times New Roman"/>
          <w:sz w:val="20"/>
          <w:szCs w:val="20"/>
          <w:lang w:eastAsia="es-ES"/>
        </w:rPr>
        <w:t>los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términos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determinados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cláusula</w:t>
      </w:r>
      <w:r w:rsidRPr="00797F16">
        <w:rPr>
          <w:rFonts w:eastAsia="Times New Roman"/>
          <w:spacing w:val="26"/>
          <w:sz w:val="20"/>
          <w:szCs w:val="20"/>
          <w:lang w:eastAsia="es-ES"/>
        </w:rPr>
        <w:t xml:space="preserve"> </w:t>
      </w: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z w:val="20"/>
          <w:szCs w:val="20"/>
          <w:lang w:eastAsia="es-ES"/>
        </w:rPr>
        <w:t>el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C.6)</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Particulares</w:t>
      </w:r>
      <w:r w:rsidRPr="00797F16">
        <w:rPr>
          <w:rFonts w:eastAsia="Times New Roman"/>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416F28">
      <w:pPr>
        <w:numPr>
          <w:ilvl w:val="0"/>
          <w:numId w:val="18"/>
        </w:numPr>
        <w:tabs>
          <w:tab w:val="left" w:pos="1380"/>
        </w:tabs>
        <w:kinsoku w:val="0"/>
        <w:overflowPunct w:val="0"/>
        <w:adjustRightInd w:val="0"/>
        <w:spacing w:before="17" w:line="266" w:lineRule="exact"/>
        <w:ind w:left="1379" w:right="116"/>
        <w:jc w:val="both"/>
        <w:rPr>
          <w:rFonts w:eastAsia="Times New Roman"/>
          <w:spacing w:val="-1"/>
          <w:sz w:val="20"/>
          <w:szCs w:val="20"/>
          <w:lang w:eastAsia="es-ES"/>
        </w:rPr>
      </w:pPr>
      <w:r w:rsidRPr="00797F16">
        <w:rPr>
          <w:rFonts w:eastAsia="Times New Roman"/>
          <w:spacing w:val="-1"/>
          <w:sz w:val="20"/>
          <w:szCs w:val="20"/>
          <w:lang w:eastAsia="es-ES"/>
        </w:rPr>
        <w:t>Al</w:t>
      </w:r>
      <w:r w:rsidRPr="00797F16">
        <w:rPr>
          <w:rFonts w:eastAsia="Times New Roman"/>
          <w:sz w:val="20"/>
          <w:szCs w:val="20"/>
          <w:lang w:eastAsia="es-ES"/>
        </w:rPr>
        <w:t xml:space="preserve"> </w:t>
      </w:r>
      <w:r w:rsidRPr="00797F16">
        <w:rPr>
          <w:rFonts w:eastAsia="Times New Roman"/>
          <w:spacing w:val="-1"/>
          <w:sz w:val="20"/>
          <w:szCs w:val="20"/>
          <w:lang w:eastAsia="es-ES"/>
        </w:rPr>
        <w:t>abono</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intereses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demora</w:t>
      </w:r>
      <w:r w:rsidRPr="00797F16">
        <w:rPr>
          <w:rFonts w:eastAsia="Times New Roman"/>
          <w:sz w:val="20"/>
          <w:szCs w:val="20"/>
          <w:lang w:eastAsia="es-ES"/>
        </w:rPr>
        <w:t xml:space="preserve"> en</w:t>
      </w:r>
      <w:r w:rsidRPr="00797F16">
        <w:rPr>
          <w:rFonts w:eastAsia="Times New Roman"/>
          <w:spacing w:val="47"/>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2"/>
          <w:sz w:val="20"/>
          <w:szCs w:val="20"/>
          <w:lang w:eastAsia="es-ES"/>
        </w:rPr>
        <w:t>pago</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48"/>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forma</w:t>
      </w:r>
      <w:r w:rsidRPr="00797F16">
        <w:rPr>
          <w:rFonts w:eastAsia="Times New Roman"/>
          <w:sz w:val="20"/>
          <w:szCs w:val="20"/>
          <w:lang w:eastAsia="es-ES"/>
        </w:rPr>
        <w:t xml:space="preserve"> </w:t>
      </w:r>
      <w:r w:rsidRPr="00797F16">
        <w:rPr>
          <w:rFonts w:eastAsia="Times New Roman"/>
          <w:spacing w:val="-1"/>
          <w:sz w:val="20"/>
          <w:szCs w:val="20"/>
          <w:lang w:eastAsia="es-ES"/>
        </w:rPr>
        <w:t>legalmente</w:t>
      </w:r>
      <w:r w:rsidRPr="00797F16">
        <w:rPr>
          <w:rFonts w:eastAsia="Times New Roman"/>
          <w:spacing w:val="43"/>
          <w:sz w:val="20"/>
          <w:szCs w:val="20"/>
          <w:lang w:eastAsia="es-ES"/>
        </w:rPr>
        <w:t xml:space="preserve"> </w:t>
      </w:r>
      <w:r w:rsidRPr="00797F16">
        <w:rPr>
          <w:rFonts w:eastAsia="Times New Roman"/>
          <w:spacing w:val="-1"/>
          <w:sz w:val="20"/>
          <w:szCs w:val="20"/>
          <w:lang w:eastAsia="es-ES"/>
        </w:rPr>
        <w:t>prevista.</w:t>
      </w:r>
    </w:p>
    <w:p w:rsidR="00780787" w:rsidRPr="00797F16" w:rsidRDefault="00780787" w:rsidP="00416F28">
      <w:pPr>
        <w:numPr>
          <w:ilvl w:val="0"/>
          <w:numId w:val="18"/>
        </w:numPr>
        <w:tabs>
          <w:tab w:val="left" w:pos="1380"/>
        </w:tabs>
        <w:kinsoku w:val="0"/>
        <w:overflowPunct w:val="0"/>
        <w:adjustRightInd w:val="0"/>
        <w:spacing w:before="26" w:line="264" w:lineRule="exact"/>
        <w:ind w:left="1379" w:right="115"/>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23"/>
          <w:sz w:val="20"/>
          <w:szCs w:val="20"/>
          <w:lang w:eastAsia="es-ES"/>
        </w:rPr>
        <w:t xml:space="preserve"> </w:t>
      </w:r>
      <w:r w:rsidRPr="00797F16">
        <w:rPr>
          <w:rFonts w:eastAsia="Times New Roman"/>
          <w:spacing w:val="-1"/>
          <w:sz w:val="20"/>
          <w:szCs w:val="20"/>
          <w:lang w:eastAsia="es-ES"/>
        </w:rPr>
        <w:t>suspender</w:t>
      </w:r>
      <w:r w:rsidRPr="00797F16">
        <w:rPr>
          <w:rFonts w:eastAsia="Times New Roman"/>
          <w:spacing w:val="24"/>
          <w:sz w:val="20"/>
          <w:szCs w:val="20"/>
          <w:lang w:eastAsia="es-ES"/>
        </w:rPr>
        <w:t xml:space="preserve"> </w:t>
      </w:r>
      <w:r w:rsidRPr="00797F16">
        <w:rPr>
          <w:rFonts w:eastAsia="Times New Roman"/>
          <w:sz w:val="20"/>
          <w:szCs w:val="20"/>
          <w:lang w:eastAsia="es-ES"/>
        </w:rPr>
        <w:t>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5"/>
          <w:sz w:val="20"/>
          <w:szCs w:val="20"/>
          <w:lang w:eastAsia="es-ES"/>
        </w:rPr>
        <w:t xml:space="preserve"> </w:t>
      </w:r>
      <w:r w:rsidRPr="00797F16">
        <w:rPr>
          <w:rFonts w:eastAsia="Times New Roman"/>
          <w:sz w:val="20"/>
          <w:szCs w:val="20"/>
          <w:lang w:eastAsia="es-ES"/>
        </w:rPr>
        <w:t>por</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demora</w:t>
      </w:r>
      <w:r w:rsidRPr="00797F16">
        <w:rPr>
          <w:rFonts w:eastAsia="Times New Roman"/>
          <w:spacing w:val="25"/>
          <w:sz w:val="20"/>
          <w:szCs w:val="20"/>
          <w:lang w:eastAsia="es-ES"/>
        </w:rPr>
        <w:t xml:space="preserve"> </w:t>
      </w:r>
      <w:r w:rsidRPr="00797F16">
        <w:rPr>
          <w:rFonts w:eastAsia="Times New Roman"/>
          <w:sz w:val="20"/>
          <w:szCs w:val="20"/>
          <w:lang w:eastAsia="es-ES"/>
        </w:rPr>
        <w:t>en</w:t>
      </w:r>
      <w:r w:rsidRPr="00797F16">
        <w:rPr>
          <w:rFonts w:eastAsia="Times New Roman"/>
          <w:spacing w:val="23"/>
          <w:sz w:val="20"/>
          <w:szCs w:val="20"/>
          <w:lang w:eastAsia="es-ES"/>
        </w:rPr>
        <w:t xml:space="preserve"> </w:t>
      </w:r>
      <w:r w:rsidRPr="00797F16">
        <w:rPr>
          <w:rFonts w:eastAsia="Times New Roman"/>
          <w:sz w:val="20"/>
          <w:szCs w:val="20"/>
          <w:lang w:eastAsia="es-ES"/>
        </w:rPr>
        <w:t>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pago</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superior</w:t>
      </w:r>
      <w:r w:rsidRPr="00797F16">
        <w:rPr>
          <w:rFonts w:eastAsia="Times New Roman"/>
          <w:spacing w:val="25"/>
          <w:sz w:val="20"/>
          <w:szCs w:val="20"/>
          <w:lang w:eastAsia="es-ES"/>
        </w:rPr>
        <w:t xml:space="preserve"> </w:t>
      </w:r>
      <w:r w:rsidRPr="00797F16">
        <w:rPr>
          <w:rFonts w:eastAsia="Times New Roman"/>
          <w:sz w:val="20"/>
          <w:szCs w:val="20"/>
          <w:lang w:eastAsia="es-ES"/>
        </w:rPr>
        <w:t>a</w:t>
      </w:r>
      <w:r w:rsidRPr="00797F16">
        <w:rPr>
          <w:rFonts w:eastAsia="Times New Roman"/>
          <w:spacing w:val="55"/>
          <w:sz w:val="20"/>
          <w:szCs w:val="20"/>
          <w:lang w:eastAsia="es-ES"/>
        </w:rPr>
        <w:t xml:space="preserve"> </w:t>
      </w:r>
      <w:r w:rsidRPr="00797F16">
        <w:rPr>
          <w:rFonts w:eastAsia="Times New Roman"/>
          <w:spacing w:val="-1"/>
          <w:sz w:val="20"/>
          <w:szCs w:val="20"/>
          <w:lang w:eastAsia="es-ES"/>
        </w:rPr>
        <w:t>cuatro meses.</w:t>
      </w:r>
    </w:p>
    <w:p w:rsidR="00780787" w:rsidRPr="00797F16" w:rsidRDefault="00780787" w:rsidP="00416F28">
      <w:pPr>
        <w:numPr>
          <w:ilvl w:val="0"/>
          <w:numId w:val="18"/>
        </w:numPr>
        <w:tabs>
          <w:tab w:val="left" w:pos="1380"/>
        </w:tabs>
        <w:kinsoku w:val="0"/>
        <w:overflowPunct w:val="0"/>
        <w:adjustRightInd w:val="0"/>
        <w:spacing w:before="23"/>
        <w:ind w:left="1379" w:right="116"/>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ejercitar</w:t>
      </w:r>
      <w:r w:rsidRPr="00797F16">
        <w:rPr>
          <w:rFonts w:eastAsia="Times New Roman"/>
          <w:spacing w:val="9"/>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2"/>
          <w:sz w:val="20"/>
          <w:szCs w:val="20"/>
          <w:lang w:eastAsia="es-ES"/>
        </w:rPr>
        <w:t>derecho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resolución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9"/>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demora</w:t>
      </w:r>
      <w:r w:rsidRPr="00797F16">
        <w:rPr>
          <w:rFonts w:eastAsia="Times New Roman"/>
          <w:spacing w:val="8"/>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2"/>
          <w:sz w:val="20"/>
          <w:szCs w:val="20"/>
          <w:lang w:eastAsia="es-ES"/>
        </w:rPr>
        <w:t>pago</w:t>
      </w:r>
      <w:r w:rsidRPr="00797F16">
        <w:rPr>
          <w:rFonts w:eastAsia="Times New Roman"/>
          <w:spacing w:val="8"/>
          <w:sz w:val="20"/>
          <w:szCs w:val="20"/>
          <w:lang w:eastAsia="es-ES"/>
        </w:rPr>
        <w:t xml:space="preserve"> </w:t>
      </w:r>
      <w:r w:rsidRPr="00797F16">
        <w:rPr>
          <w:rFonts w:eastAsia="Times New Roman"/>
          <w:sz w:val="20"/>
          <w:szCs w:val="20"/>
          <w:lang w:eastAsia="es-ES"/>
        </w:rPr>
        <w:t>sea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superior</w:t>
      </w:r>
      <w:r w:rsidRPr="00797F16">
        <w:rPr>
          <w:rFonts w:eastAsia="Times New Roman"/>
          <w:spacing w:val="9"/>
          <w:sz w:val="20"/>
          <w:szCs w:val="20"/>
          <w:lang w:eastAsia="es-ES"/>
        </w:rPr>
        <w:t xml:space="preserve"> </w:t>
      </w:r>
      <w:r w:rsidRPr="00797F16">
        <w:rPr>
          <w:rFonts w:eastAsia="Times New Roman"/>
          <w:sz w:val="20"/>
          <w:szCs w:val="20"/>
          <w:lang w:eastAsia="es-ES"/>
        </w:rPr>
        <w:lastRenderedPageBreak/>
        <w:t>a</w:t>
      </w:r>
      <w:r w:rsidRPr="00797F16">
        <w:rPr>
          <w:rFonts w:eastAsia="Times New Roman"/>
          <w:spacing w:val="7"/>
          <w:sz w:val="20"/>
          <w:szCs w:val="20"/>
          <w:lang w:eastAsia="es-ES"/>
        </w:rPr>
        <w:t xml:space="preserve"> </w:t>
      </w:r>
      <w:r w:rsidRPr="00797F16">
        <w:rPr>
          <w:rFonts w:eastAsia="Times New Roman"/>
          <w:sz w:val="20"/>
          <w:szCs w:val="20"/>
          <w:lang w:eastAsia="es-ES"/>
        </w:rPr>
        <w:t>ocho</w:t>
      </w:r>
      <w:r w:rsidRPr="00797F16">
        <w:rPr>
          <w:rFonts w:eastAsia="Times New Roman"/>
          <w:spacing w:val="57"/>
          <w:sz w:val="20"/>
          <w:szCs w:val="20"/>
          <w:lang w:eastAsia="es-ES"/>
        </w:rPr>
        <w:t xml:space="preserve"> </w:t>
      </w:r>
      <w:r w:rsidRPr="00797F16">
        <w:rPr>
          <w:rFonts w:eastAsia="Times New Roman"/>
          <w:spacing w:val="-1"/>
          <w:sz w:val="20"/>
          <w:szCs w:val="20"/>
          <w:lang w:eastAsia="es-ES"/>
        </w:rPr>
        <w:t>meses,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al</w:t>
      </w:r>
      <w:r w:rsidRPr="00797F16">
        <w:rPr>
          <w:rFonts w:eastAsia="Times New Roman"/>
          <w:sz w:val="20"/>
          <w:szCs w:val="20"/>
          <w:lang w:eastAsia="es-ES"/>
        </w:rPr>
        <w:t xml:space="preserve"> </w:t>
      </w:r>
      <w:r w:rsidRPr="00797F16">
        <w:rPr>
          <w:rFonts w:eastAsia="Times New Roman"/>
          <w:spacing w:val="-1"/>
          <w:sz w:val="20"/>
          <w:szCs w:val="20"/>
          <w:lang w:eastAsia="es-ES"/>
        </w:rPr>
        <w:t>resarcimiento</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perjuicios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originales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por</w:t>
      </w:r>
      <w:r w:rsidRPr="00797F16">
        <w:rPr>
          <w:rFonts w:eastAsia="Times New Roman"/>
          <w:sz w:val="20"/>
          <w:szCs w:val="20"/>
          <w:lang w:eastAsia="es-ES"/>
        </w:rPr>
        <w:t xml:space="preserve"> </w:t>
      </w:r>
      <w:r w:rsidRPr="00797F16">
        <w:rPr>
          <w:rFonts w:eastAsia="Times New Roman"/>
          <w:spacing w:val="-1"/>
          <w:sz w:val="20"/>
          <w:szCs w:val="20"/>
          <w:lang w:eastAsia="es-ES"/>
        </w:rPr>
        <w:t>esta</w:t>
      </w:r>
      <w:r w:rsidRPr="00797F16">
        <w:rPr>
          <w:rFonts w:eastAsia="Times New Roman"/>
          <w:sz w:val="20"/>
          <w:szCs w:val="20"/>
          <w:lang w:eastAsia="es-ES"/>
        </w:rPr>
        <w:t xml:space="preserve"> </w:t>
      </w:r>
      <w:r w:rsidRPr="00797F16">
        <w:rPr>
          <w:rFonts w:eastAsia="Times New Roman"/>
          <w:spacing w:val="-1"/>
          <w:sz w:val="20"/>
          <w:szCs w:val="20"/>
          <w:lang w:eastAsia="es-ES"/>
        </w:rPr>
        <w:t>demora.</w:t>
      </w:r>
    </w:p>
    <w:p w:rsidR="00780787" w:rsidRPr="00797F16" w:rsidRDefault="00780787" w:rsidP="00416F28">
      <w:pPr>
        <w:numPr>
          <w:ilvl w:val="0"/>
          <w:numId w:val="18"/>
        </w:numPr>
        <w:tabs>
          <w:tab w:val="left" w:pos="1380"/>
        </w:tabs>
        <w:kinsoku w:val="0"/>
        <w:overflowPunct w:val="0"/>
        <w:adjustRightInd w:val="0"/>
        <w:spacing w:before="14"/>
        <w:ind w:left="1379" w:right="117"/>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devolución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garantía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46"/>
          <w:sz w:val="20"/>
          <w:szCs w:val="20"/>
          <w:lang w:eastAsia="es-ES"/>
        </w:rPr>
        <w:t xml:space="preserve"> </w:t>
      </w:r>
      <w:r w:rsidRPr="00797F16">
        <w:rPr>
          <w:rFonts w:eastAsia="Times New Roman"/>
          <w:spacing w:val="-2"/>
          <w:sz w:val="20"/>
          <w:szCs w:val="20"/>
          <w:lang w:eastAsia="es-ES"/>
        </w:rPr>
        <w:t>una</w:t>
      </w:r>
      <w:r w:rsidRPr="00797F16">
        <w:rPr>
          <w:rFonts w:eastAsia="Times New Roman"/>
          <w:spacing w:val="45"/>
          <w:sz w:val="20"/>
          <w:szCs w:val="20"/>
          <w:lang w:eastAsia="es-ES"/>
        </w:rPr>
        <w:t xml:space="preserve"> </w:t>
      </w:r>
      <w:r w:rsidRPr="00797F16">
        <w:rPr>
          <w:rFonts w:eastAsia="Times New Roman"/>
          <w:sz w:val="20"/>
          <w:szCs w:val="20"/>
          <w:lang w:eastAsia="es-ES"/>
        </w:rPr>
        <w:t>vez</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concluida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9"/>
          <w:sz w:val="20"/>
          <w:szCs w:val="20"/>
          <w:lang w:eastAsia="es-ES"/>
        </w:rPr>
        <w:t xml:space="preserve"> </w:t>
      </w:r>
      <w:r w:rsidRPr="00797F16">
        <w:rPr>
          <w:rFonts w:eastAsia="Times New Roman"/>
          <w:spacing w:val="-1"/>
          <w:sz w:val="20"/>
          <w:szCs w:val="20"/>
          <w:lang w:eastAsia="es-ES"/>
        </w:rPr>
        <w:t>prestación 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transcurrido</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plazo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garantía</w:t>
      </w:r>
      <w:r w:rsidRPr="00797F16">
        <w:rPr>
          <w:rFonts w:eastAsia="Times New Roman"/>
          <w:sz w:val="20"/>
          <w:szCs w:val="20"/>
          <w:lang w:eastAsia="es-ES"/>
        </w:rPr>
        <w:t xml:space="preserve"> </w:t>
      </w:r>
      <w:r w:rsidRPr="00797F16">
        <w:rPr>
          <w:rFonts w:eastAsia="Times New Roman"/>
          <w:spacing w:val="-1"/>
          <w:sz w:val="20"/>
          <w:szCs w:val="20"/>
          <w:lang w:eastAsia="es-ES"/>
        </w:rPr>
        <w:t>sin 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resultasen responsabilidades</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9"/>
          <w:sz w:val="20"/>
          <w:szCs w:val="20"/>
          <w:lang w:eastAsia="es-ES"/>
        </w:rPr>
        <w:t xml:space="preserve"> </w:t>
      </w:r>
      <w:r w:rsidRPr="00797F16">
        <w:rPr>
          <w:rFonts w:eastAsia="Times New Roman"/>
          <w:spacing w:val="-1"/>
          <w:sz w:val="20"/>
          <w:szCs w:val="20"/>
          <w:lang w:eastAsia="es-ES"/>
        </w:rPr>
        <w:t>hubiesen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ejercitarse</w:t>
      </w:r>
      <w:r w:rsidRPr="00797F16">
        <w:rPr>
          <w:rFonts w:eastAsia="Times New Roman"/>
          <w:spacing w:val="1"/>
          <w:sz w:val="20"/>
          <w:szCs w:val="20"/>
          <w:lang w:eastAsia="es-ES"/>
        </w:rPr>
        <w:t xml:space="preserve"> </w:t>
      </w:r>
      <w:r w:rsidRPr="00797F16">
        <w:rPr>
          <w:rFonts w:eastAsia="Times New Roman"/>
          <w:spacing w:val="-2"/>
          <w:sz w:val="20"/>
          <w:szCs w:val="20"/>
          <w:lang w:eastAsia="es-ES"/>
        </w:rPr>
        <w:t>sobre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misma.</w:t>
      </w:r>
    </w:p>
    <w:p w:rsidR="00780787" w:rsidRPr="00797F16" w:rsidRDefault="00780787" w:rsidP="00416F28">
      <w:pPr>
        <w:numPr>
          <w:ilvl w:val="0"/>
          <w:numId w:val="18"/>
        </w:numPr>
        <w:tabs>
          <w:tab w:val="left" w:pos="1380"/>
        </w:tabs>
        <w:kinsoku w:val="0"/>
        <w:overflowPunct w:val="0"/>
        <w:adjustRightInd w:val="0"/>
        <w:spacing w:before="17"/>
        <w:ind w:left="1379" w:right="115"/>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percibir</w:t>
      </w:r>
      <w:r w:rsidRPr="00797F16">
        <w:rPr>
          <w:rFonts w:eastAsia="Times New Roman"/>
          <w:spacing w:val="45"/>
          <w:sz w:val="20"/>
          <w:szCs w:val="20"/>
          <w:lang w:eastAsia="es-ES"/>
        </w:rPr>
        <w:t xml:space="preserve"> </w:t>
      </w:r>
      <w:r w:rsidRPr="00797F16">
        <w:rPr>
          <w:rFonts w:eastAsia="Times New Roman"/>
          <w:spacing w:val="-1"/>
          <w:sz w:val="20"/>
          <w:szCs w:val="20"/>
          <w:lang w:eastAsia="es-ES"/>
        </w:rPr>
        <w:t>indemnizaciones</w:t>
      </w:r>
      <w:r w:rsidRPr="00797F16">
        <w:rPr>
          <w:rFonts w:eastAsia="Times New Roman"/>
          <w:spacing w:val="46"/>
          <w:sz w:val="20"/>
          <w:szCs w:val="20"/>
          <w:lang w:eastAsia="es-ES"/>
        </w:rPr>
        <w:t xml:space="preserve"> </w:t>
      </w:r>
      <w:r w:rsidRPr="00797F16">
        <w:rPr>
          <w:rFonts w:eastAsia="Times New Roman"/>
          <w:sz w:val="20"/>
          <w:szCs w:val="20"/>
          <w:lang w:eastAsia="es-ES"/>
        </w:rPr>
        <w:t>por</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daños</w:t>
      </w:r>
      <w:r w:rsidRPr="00797F16">
        <w:rPr>
          <w:rFonts w:eastAsia="Times New Roman"/>
          <w:spacing w:val="46"/>
          <w:sz w:val="20"/>
          <w:szCs w:val="20"/>
          <w:lang w:eastAsia="es-ES"/>
        </w:rPr>
        <w:t xml:space="preserve"> </w:t>
      </w:r>
      <w:r w:rsidRPr="00797F16">
        <w:rPr>
          <w:rFonts w:eastAsia="Times New Roman"/>
          <w:sz w:val="20"/>
          <w:szCs w:val="20"/>
          <w:lang w:eastAsia="es-ES"/>
        </w:rPr>
        <w:t>y</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perjuicios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derivados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resolución</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7"/>
          <w:sz w:val="20"/>
          <w:szCs w:val="20"/>
          <w:lang w:eastAsia="es-ES"/>
        </w:rPr>
        <w:t xml:space="preserve"> </w:t>
      </w:r>
      <w:r w:rsidRPr="00797F16">
        <w:rPr>
          <w:rFonts w:eastAsia="Times New Roman"/>
          <w:sz w:val="20"/>
          <w:szCs w:val="20"/>
          <w:lang w:eastAsia="es-ES"/>
        </w:rPr>
        <w:t>por</w:t>
      </w:r>
      <w:r w:rsidRPr="00797F16">
        <w:rPr>
          <w:rFonts w:eastAsia="Times New Roman"/>
          <w:spacing w:val="61"/>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Administración,</w:t>
      </w:r>
      <w:r w:rsidRPr="00797F16">
        <w:rPr>
          <w:rFonts w:eastAsia="Times New Roman"/>
          <w:spacing w:val="8"/>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7"/>
          <w:sz w:val="20"/>
          <w:szCs w:val="20"/>
          <w:lang w:eastAsia="es-ES"/>
        </w:rPr>
        <w:t xml:space="preserve"> </w:t>
      </w:r>
      <w:r w:rsidRPr="00797F16">
        <w:rPr>
          <w:rFonts w:eastAsia="Times New Roman"/>
          <w:spacing w:val="-1"/>
          <w:sz w:val="20"/>
          <w:szCs w:val="20"/>
          <w:lang w:eastAsia="es-ES"/>
        </w:rPr>
        <w:t>suspensión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temporal</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6"/>
          <w:sz w:val="20"/>
          <w:szCs w:val="20"/>
          <w:lang w:eastAsia="es-ES"/>
        </w:rPr>
        <w:t xml:space="preserve"> </w:t>
      </w:r>
      <w:r w:rsidRPr="00797F16">
        <w:rPr>
          <w:rFonts w:eastAsia="Times New Roman"/>
          <w:sz w:val="20"/>
          <w:szCs w:val="20"/>
          <w:lang w:eastAsia="es-ES"/>
        </w:rPr>
        <w:t>en</w:t>
      </w:r>
      <w:r w:rsidRPr="00797F16">
        <w:rPr>
          <w:rFonts w:eastAsia="Times New Roman"/>
          <w:spacing w:val="6"/>
          <w:sz w:val="20"/>
          <w:szCs w:val="20"/>
          <w:lang w:eastAsia="es-ES"/>
        </w:rPr>
        <w:t xml:space="preserve"> </w:t>
      </w:r>
      <w:r w:rsidRPr="00797F16">
        <w:rPr>
          <w:rFonts w:eastAsia="Times New Roman"/>
          <w:sz w:val="20"/>
          <w:szCs w:val="20"/>
          <w:lang w:eastAsia="es-ES"/>
        </w:rPr>
        <w:t>los</w:t>
      </w:r>
      <w:r w:rsidRPr="00797F16">
        <w:rPr>
          <w:rFonts w:eastAsia="Times New Roman"/>
          <w:spacing w:val="63"/>
          <w:sz w:val="20"/>
          <w:szCs w:val="20"/>
          <w:lang w:eastAsia="es-ES"/>
        </w:rPr>
        <w:t xml:space="preserve"> </w:t>
      </w:r>
      <w:r w:rsidRPr="00797F16">
        <w:rPr>
          <w:rFonts w:eastAsia="Times New Roman"/>
          <w:spacing w:val="-1"/>
          <w:sz w:val="20"/>
          <w:szCs w:val="20"/>
          <w:lang w:eastAsia="es-ES"/>
        </w:rPr>
        <w:t>términos</w:t>
      </w:r>
      <w:r w:rsidRPr="00797F16">
        <w:rPr>
          <w:rFonts w:eastAsia="Times New Roman"/>
          <w:sz w:val="20"/>
          <w:szCs w:val="20"/>
          <w:lang w:eastAsia="es-ES"/>
        </w:rPr>
        <w:t xml:space="preserve"> </w:t>
      </w:r>
      <w:r w:rsidRPr="00797F16">
        <w:rPr>
          <w:rFonts w:eastAsia="Times New Roman"/>
          <w:spacing w:val="-1"/>
          <w:sz w:val="20"/>
          <w:szCs w:val="20"/>
          <w:lang w:eastAsia="es-ES"/>
        </w:rPr>
        <w:t>legalmente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establecidos,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no dé</w:t>
      </w:r>
      <w:r w:rsidRPr="00797F16">
        <w:rPr>
          <w:rFonts w:eastAsia="Times New Roman"/>
          <w:spacing w:val="1"/>
          <w:sz w:val="20"/>
          <w:szCs w:val="20"/>
          <w:lang w:eastAsia="es-ES"/>
        </w:rPr>
        <w:t xml:space="preserve"> </w:t>
      </w:r>
      <w:r w:rsidRPr="00797F16">
        <w:rPr>
          <w:rFonts w:eastAsia="Times New Roman"/>
          <w:spacing w:val="-2"/>
          <w:sz w:val="20"/>
          <w:szCs w:val="20"/>
          <w:lang w:eastAsia="es-ES"/>
        </w:rPr>
        <w:t>lugar</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resolución</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416F28">
      <w:pPr>
        <w:numPr>
          <w:ilvl w:val="0"/>
          <w:numId w:val="18"/>
        </w:numPr>
        <w:tabs>
          <w:tab w:val="left" w:pos="1380"/>
        </w:tabs>
        <w:kinsoku w:val="0"/>
        <w:overflowPunct w:val="0"/>
        <w:adjustRightInd w:val="0"/>
        <w:spacing w:before="17"/>
        <w:ind w:left="1379" w:right="115"/>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16"/>
          <w:sz w:val="20"/>
          <w:szCs w:val="20"/>
          <w:lang w:eastAsia="es-ES"/>
        </w:rPr>
        <w:t xml:space="preserve"> </w:t>
      </w:r>
      <w:r w:rsidRPr="00797F16">
        <w:rPr>
          <w:rFonts w:eastAsia="Times New Roman"/>
          <w:sz w:val="20"/>
          <w:szCs w:val="20"/>
          <w:lang w:eastAsia="es-ES"/>
        </w:rPr>
        <w:t>ser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indemnizado</w:t>
      </w:r>
      <w:r w:rsidRPr="00797F16">
        <w:rPr>
          <w:rFonts w:eastAsia="Times New Roman"/>
          <w:spacing w:val="18"/>
          <w:sz w:val="20"/>
          <w:szCs w:val="20"/>
          <w:lang w:eastAsia="es-ES"/>
        </w:rPr>
        <w:t xml:space="preserve"> </w:t>
      </w:r>
      <w:r w:rsidRPr="00797F16">
        <w:rPr>
          <w:rFonts w:eastAsia="Times New Roman"/>
          <w:sz w:val="20"/>
          <w:szCs w:val="20"/>
          <w:lang w:eastAsia="es-ES"/>
        </w:rPr>
        <w:t>por</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daños</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perjuicios</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7"/>
          <w:sz w:val="20"/>
          <w:szCs w:val="20"/>
          <w:lang w:eastAsia="es-ES"/>
        </w:rPr>
        <w:t xml:space="preserve"> </w:t>
      </w:r>
      <w:r w:rsidRPr="00797F16">
        <w:rPr>
          <w:rFonts w:eastAsia="Times New Roman"/>
          <w:sz w:val="20"/>
          <w:szCs w:val="20"/>
          <w:lang w:eastAsia="es-ES"/>
        </w:rPr>
        <w:t>los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casos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fuerza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mayor,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no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concurra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actuación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imprudente</w:t>
      </w:r>
      <w:r w:rsidRPr="00797F16">
        <w:rPr>
          <w:rFonts w:eastAsia="Times New Roman"/>
          <w:spacing w:val="1"/>
          <w:sz w:val="20"/>
          <w:szCs w:val="20"/>
          <w:lang w:eastAsia="es-ES"/>
        </w:rPr>
        <w:t xml:space="preserve"> </w:t>
      </w:r>
      <w:r w:rsidRPr="00797F16">
        <w:rPr>
          <w:rFonts w:eastAsia="Times New Roman"/>
          <w:sz w:val="20"/>
          <w:szCs w:val="20"/>
          <w:lang w:eastAsia="es-ES"/>
        </w:rPr>
        <w:t>por</w:t>
      </w:r>
      <w:r w:rsidRPr="00797F16">
        <w:rPr>
          <w:rFonts w:eastAsia="Times New Roman"/>
          <w:spacing w:val="-5"/>
          <w:sz w:val="20"/>
          <w:szCs w:val="20"/>
          <w:lang w:eastAsia="es-ES"/>
        </w:rPr>
        <w:t xml:space="preserve"> </w:t>
      </w:r>
      <w:r w:rsidRPr="00797F16">
        <w:rPr>
          <w:rFonts w:eastAsia="Times New Roman"/>
          <w:spacing w:val="-1"/>
          <w:sz w:val="20"/>
          <w:szCs w:val="20"/>
          <w:lang w:eastAsia="es-ES"/>
        </w:rPr>
        <w:t>causa</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2"/>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contratista.</w:t>
      </w:r>
    </w:p>
    <w:p w:rsidR="00780787" w:rsidRPr="00797F16" w:rsidRDefault="00780787" w:rsidP="00416F28">
      <w:pPr>
        <w:numPr>
          <w:ilvl w:val="0"/>
          <w:numId w:val="18"/>
        </w:numPr>
        <w:tabs>
          <w:tab w:val="left" w:pos="1380"/>
        </w:tabs>
        <w:kinsoku w:val="0"/>
        <w:overflowPunct w:val="0"/>
        <w:adjustRightInd w:val="0"/>
        <w:spacing w:before="56"/>
        <w:ind w:left="1379"/>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1"/>
          <w:sz w:val="20"/>
          <w:szCs w:val="20"/>
          <w:lang w:eastAsia="es-ES"/>
        </w:rPr>
        <w:t xml:space="preserve"> la</w:t>
      </w:r>
      <w:r w:rsidRPr="00797F16">
        <w:rPr>
          <w:rFonts w:eastAsia="Times New Roman"/>
          <w:sz w:val="20"/>
          <w:szCs w:val="20"/>
          <w:lang w:eastAsia="es-ES"/>
        </w:rPr>
        <w:t xml:space="preserve"> </w:t>
      </w:r>
      <w:r w:rsidRPr="00797F16">
        <w:rPr>
          <w:rFonts w:eastAsia="Times New Roman"/>
          <w:spacing w:val="-1"/>
          <w:sz w:val="20"/>
          <w:szCs w:val="20"/>
          <w:lang w:eastAsia="es-ES"/>
        </w:rPr>
        <w:t>cesión 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los </w:t>
      </w:r>
      <w:r w:rsidRPr="00797F16">
        <w:rPr>
          <w:rFonts w:eastAsia="Times New Roman"/>
          <w:spacing w:val="-1"/>
          <w:sz w:val="20"/>
          <w:szCs w:val="20"/>
          <w:lang w:eastAsia="es-ES"/>
        </w:rPr>
        <w:t>términos señalados</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cláusula</w:t>
      </w:r>
      <w:r w:rsidRPr="00797F16">
        <w:rPr>
          <w:rFonts w:eastAsia="Times New Roman"/>
          <w:sz w:val="20"/>
          <w:szCs w:val="20"/>
          <w:lang w:eastAsia="es-ES"/>
        </w:rPr>
        <w:t xml:space="preserve"> </w:t>
      </w:r>
      <w:r w:rsidRPr="00797F16">
        <w:rPr>
          <w:rFonts w:eastAsia="Times New Roman"/>
          <w:spacing w:val="-1"/>
          <w:sz w:val="20"/>
          <w:szCs w:val="20"/>
          <w:lang w:eastAsia="es-ES"/>
        </w:rPr>
        <w:t>nº</w:t>
      </w:r>
      <w:r w:rsidRPr="00797F16">
        <w:rPr>
          <w:rFonts w:eastAsia="Times New Roman"/>
          <w:spacing w:val="-2"/>
          <w:sz w:val="20"/>
          <w:szCs w:val="20"/>
          <w:lang w:eastAsia="es-ES"/>
        </w:rPr>
        <w:t xml:space="preserve"> </w:t>
      </w:r>
      <w:r w:rsidRPr="00797F16">
        <w:rPr>
          <w:rFonts w:eastAsia="Times New Roman"/>
          <w:sz w:val="20"/>
          <w:szCs w:val="20"/>
          <w:lang w:eastAsia="es-ES"/>
        </w:rPr>
        <w:t>24</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pliego.</w:t>
      </w:r>
    </w:p>
    <w:p w:rsidR="00780787" w:rsidRPr="00797F16" w:rsidRDefault="00780787" w:rsidP="00416F28">
      <w:pPr>
        <w:numPr>
          <w:ilvl w:val="0"/>
          <w:numId w:val="18"/>
        </w:numPr>
        <w:tabs>
          <w:tab w:val="left" w:pos="1380"/>
        </w:tabs>
        <w:kinsoku w:val="0"/>
        <w:overflowPunct w:val="0"/>
        <w:adjustRightInd w:val="0"/>
        <w:spacing w:before="16" w:line="266" w:lineRule="exact"/>
        <w:ind w:left="1379" w:right="119"/>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subcontratar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parcialmente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propias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conforme</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9"/>
          <w:sz w:val="20"/>
          <w:szCs w:val="20"/>
          <w:lang w:eastAsia="es-ES"/>
        </w:rPr>
        <w:t xml:space="preserve"> </w:t>
      </w:r>
      <w:r w:rsidRPr="00797F16">
        <w:rPr>
          <w:rFonts w:eastAsia="Times New Roman"/>
          <w:spacing w:val="-2"/>
          <w:sz w:val="20"/>
          <w:szCs w:val="20"/>
          <w:lang w:eastAsia="es-ES"/>
        </w:rPr>
        <w:t>la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cláusula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nº</w:t>
      </w:r>
      <w:r w:rsidRPr="00797F16">
        <w:rPr>
          <w:rFonts w:eastAsia="Times New Roman"/>
          <w:spacing w:val="20"/>
          <w:sz w:val="20"/>
          <w:szCs w:val="20"/>
          <w:lang w:eastAsia="es-ES"/>
        </w:rPr>
        <w:t xml:space="preserve"> </w:t>
      </w:r>
      <w:r w:rsidRPr="00797F16">
        <w:rPr>
          <w:rFonts w:eastAsia="Times New Roman"/>
          <w:sz w:val="20"/>
          <w:szCs w:val="20"/>
          <w:lang w:eastAsia="es-ES"/>
        </w:rPr>
        <w:t>6</w:t>
      </w:r>
      <w:r w:rsidRPr="00797F16">
        <w:rPr>
          <w:rFonts w:eastAsia="Times New Roman"/>
          <w:spacing w:val="20"/>
          <w:sz w:val="20"/>
          <w:szCs w:val="20"/>
          <w:lang w:eastAsia="es-ES"/>
        </w:rPr>
        <w:t xml:space="preserve"> </w:t>
      </w:r>
      <w:r w:rsidRPr="00797F16">
        <w:rPr>
          <w:rFonts w:eastAsia="Times New Roman"/>
          <w:spacing w:val="-2"/>
          <w:sz w:val="20"/>
          <w:szCs w:val="20"/>
          <w:lang w:eastAsia="es-ES"/>
        </w:rPr>
        <w:t>de</w:t>
      </w:r>
      <w:r w:rsidRPr="00797F16">
        <w:rPr>
          <w:rFonts w:eastAsia="Times New Roman"/>
          <w:spacing w:val="53"/>
          <w:sz w:val="20"/>
          <w:szCs w:val="20"/>
          <w:lang w:eastAsia="es-ES"/>
        </w:rPr>
        <w:t xml:space="preserve"> </w:t>
      </w:r>
      <w:r w:rsidRPr="00797F16">
        <w:rPr>
          <w:rFonts w:eastAsia="Times New Roman"/>
          <w:sz w:val="20"/>
          <w:szCs w:val="20"/>
          <w:lang w:eastAsia="es-ES"/>
        </w:rPr>
        <w:t>este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pliego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en el </w:t>
      </w:r>
      <w:r w:rsidRPr="00797F16">
        <w:rPr>
          <w:rFonts w:eastAsia="Times New Roman"/>
          <w:spacing w:val="-2"/>
          <w:sz w:val="20"/>
          <w:szCs w:val="20"/>
          <w:lang w:eastAsia="es-ES"/>
        </w:rPr>
        <w:t>apartado</w:t>
      </w:r>
      <w:r w:rsidRPr="00797F16">
        <w:rPr>
          <w:rFonts w:eastAsia="Times New Roman"/>
          <w:spacing w:val="1"/>
          <w:sz w:val="20"/>
          <w:szCs w:val="20"/>
          <w:lang w:eastAsia="es-ES"/>
        </w:rPr>
        <w:t xml:space="preserve"> </w:t>
      </w:r>
      <w:r w:rsidRPr="00797F16">
        <w:rPr>
          <w:rFonts w:eastAsia="Times New Roman"/>
          <w:sz w:val="20"/>
          <w:szCs w:val="20"/>
          <w:lang w:eastAsia="es-ES"/>
        </w:rPr>
        <w: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11"/>
          <w:sz w:val="20"/>
          <w:szCs w:val="20"/>
          <w:lang w:eastAsia="es-ES"/>
        </w:rPr>
        <w:t xml:space="preserve"> </w:t>
      </w:r>
      <w:r w:rsidRPr="00797F16">
        <w:rPr>
          <w:rFonts w:eastAsia="Times New Roman"/>
          <w:spacing w:val="-1"/>
          <w:sz w:val="20"/>
          <w:szCs w:val="20"/>
          <w:lang w:eastAsia="es-ES"/>
        </w:rPr>
        <w:t>ejercitar</w:t>
      </w:r>
      <w:r w:rsidRPr="00797F16">
        <w:rPr>
          <w:rFonts w:eastAsia="Times New Roman"/>
          <w:spacing w:val="12"/>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derecho</w:t>
      </w:r>
      <w:r w:rsidRPr="00797F16">
        <w:rPr>
          <w:rFonts w:eastAsia="Times New Roman"/>
          <w:spacing w:val="14"/>
          <w:sz w:val="20"/>
          <w:szCs w:val="20"/>
          <w:lang w:eastAsia="es-ES"/>
        </w:rPr>
        <w:t xml:space="preserve"> </w:t>
      </w:r>
      <w:r w:rsidRPr="00797F16">
        <w:rPr>
          <w:rFonts w:eastAsia="Times New Roman"/>
          <w:sz w:val="20"/>
          <w:szCs w:val="20"/>
          <w:lang w:eastAsia="es-ES"/>
        </w:rPr>
        <w:t>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resolución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causas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recogidas</w:t>
      </w:r>
      <w:r w:rsidRPr="00797F16">
        <w:rPr>
          <w:rFonts w:eastAsia="Times New Roman"/>
          <w:spacing w:val="12"/>
          <w:sz w:val="20"/>
          <w:szCs w:val="20"/>
          <w:lang w:eastAsia="es-ES"/>
        </w:rPr>
        <w:t xml:space="preserve"> </w:t>
      </w:r>
      <w:r w:rsidRPr="00797F16">
        <w:rPr>
          <w:rFonts w:eastAsia="Times New Roman"/>
          <w:sz w:val="20"/>
          <w:szCs w:val="20"/>
          <w:lang w:eastAsia="es-ES"/>
        </w:rPr>
        <w:t>en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175</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9"/>
          <w:sz w:val="20"/>
          <w:szCs w:val="20"/>
          <w:lang w:eastAsia="es-ES"/>
        </w:rPr>
        <w:t xml:space="preserve"> </w:t>
      </w:r>
      <w:r w:rsidRPr="00797F16">
        <w:rPr>
          <w:rFonts w:eastAsia="Times New Roman"/>
          <w:sz w:val="20"/>
          <w:szCs w:val="20"/>
          <w:lang w:eastAsia="es-ES"/>
        </w:rPr>
        <w:t>Ley</w:t>
      </w:r>
      <w:r w:rsidRPr="00797F16">
        <w:rPr>
          <w:rFonts w:eastAsia="Times New Roman"/>
          <w:spacing w:val="-2"/>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Contratos Públicos.</w:t>
      </w:r>
    </w:p>
    <w:p w:rsidR="00780787" w:rsidRPr="00797F16" w:rsidRDefault="00780787" w:rsidP="00416F28">
      <w:pPr>
        <w:numPr>
          <w:ilvl w:val="0"/>
          <w:numId w:val="18"/>
        </w:numPr>
        <w:tabs>
          <w:tab w:val="left" w:pos="1380"/>
        </w:tabs>
        <w:kinsoku w:val="0"/>
        <w:overflowPunct w:val="0"/>
        <w:adjustRightInd w:val="0"/>
        <w:spacing w:before="12"/>
        <w:ind w:left="1379"/>
        <w:jc w:val="both"/>
        <w:rPr>
          <w:rFonts w:eastAsia="Times New Roman"/>
          <w:spacing w:val="-1"/>
          <w:sz w:val="20"/>
          <w:szCs w:val="20"/>
          <w:lang w:eastAsia="es-ES"/>
        </w:rPr>
      </w:pPr>
      <w:r w:rsidRPr="00797F16">
        <w:rPr>
          <w:rFonts w:eastAsia="Times New Roman"/>
          <w:sz w:val="20"/>
          <w:szCs w:val="20"/>
          <w:lang w:eastAsia="es-ES"/>
        </w:rPr>
        <w:t xml:space="preserve">El </w:t>
      </w:r>
      <w:r w:rsidRPr="00797F16">
        <w:rPr>
          <w:rFonts w:eastAsia="Times New Roman"/>
          <w:spacing w:val="-1"/>
          <w:sz w:val="20"/>
          <w:szCs w:val="20"/>
          <w:lang w:eastAsia="es-ES"/>
        </w:rPr>
        <w:t>resto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derechos legalmente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atribuidos</w:t>
      </w:r>
      <w:r w:rsidRPr="00797F16">
        <w:rPr>
          <w:rFonts w:eastAsia="Times New Roman"/>
          <w:sz w:val="20"/>
          <w:szCs w:val="20"/>
          <w:lang w:eastAsia="es-ES"/>
        </w:rPr>
        <w:t xml:space="preserve"> a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persona</w:t>
      </w:r>
      <w:r w:rsidRPr="00797F16">
        <w:rPr>
          <w:rFonts w:eastAsia="Times New Roman"/>
          <w:sz w:val="20"/>
          <w:szCs w:val="20"/>
          <w:lang w:eastAsia="es-ES"/>
        </w:rPr>
        <w:t xml:space="preserve"> </w:t>
      </w:r>
      <w:r w:rsidRPr="00797F16">
        <w:rPr>
          <w:rFonts w:eastAsia="Times New Roman"/>
          <w:spacing w:val="-1"/>
          <w:sz w:val="20"/>
          <w:szCs w:val="20"/>
          <w:lang w:eastAsia="es-ES"/>
        </w:rPr>
        <w:t>contratista.</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spacing w:line="246" w:lineRule="auto"/>
        <w:ind w:left="1019" w:right="119"/>
        <w:jc w:val="both"/>
        <w:rPr>
          <w:rFonts w:eastAsia="Times New Roman"/>
          <w:spacing w:val="-1"/>
          <w:sz w:val="20"/>
          <w:szCs w:val="20"/>
          <w:lang w:eastAsia="es-ES"/>
        </w:rPr>
      </w:pPr>
      <w:r w:rsidRPr="00797F16">
        <w:rPr>
          <w:rFonts w:eastAsia="Times New Roman"/>
          <w:b/>
          <w:spacing w:val="-1"/>
          <w:sz w:val="20"/>
          <w:szCs w:val="20"/>
          <w:lang w:eastAsia="es-ES"/>
        </w:rPr>
        <w:t>2.-</w:t>
      </w:r>
      <w:r w:rsidRPr="00797F16">
        <w:rPr>
          <w:rFonts w:eastAsia="Times New Roman"/>
          <w:b/>
          <w:bCs/>
          <w:spacing w:val="36"/>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abonos</w:t>
      </w:r>
      <w:r w:rsidRPr="00797F16">
        <w:rPr>
          <w:rFonts w:eastAsia="Times New Roman"/>
          <w:spacing w:val="36"/>
          <w:sz w:val="20"/>
          <w:szCs w:val="20"/>
          <w:lang w:eastAsia="es-ES"/>
        </w:rPr>
        <w:t xml:space="preserve"> </w:t>
      </w:r>
      <w:r w:rsidRPr="00797F16">
        <w:rPr>
          <w:rFonts w:eastAsia="Times New Roman"/>
          <w:sz w:val="20"/>
          <w:szCs w:val="20"/>
          <w:lang w:eastAsia="es-ES"/>
        </w:rPr>
        <w:t>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2"/>
          <w:sz w:val="20"/>
          <w:szCs w:val="20"/>
          <w:lang w:eastAsia="es-ES"/>
        </w:rPr>
        <w:t>persona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36"/>
          <w:sz w:val="20"/>
          <w:szCs w:val="20"/>
          <w:lang w:eastAsia="es-ES"/>
        </w:rPr>
        <w:t xml:space="preserve"> </w:t>
      </w:r>
      <w:r w:rsidRPr="00797F16">
        <w:rPr>
          <w:rFonts w:eastAsia="Times New Roman"/>
          <w:sz w:val="20"/>
          <w:szCs w:val="20"/>
          <w:lang w:eastAsia="es-ES"/>
        </w:rPr>
        <w:t>se</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efectuarán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transferencia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bancaria</w:t>
      </w:r>
      <w:r w:rsidRPr="00797F16">
        <w:rPr>
          <w:rFonts w:eastAsia="Times New Roman"/>
          <w:spacing w:val="36"/>
          <w:sz w:val="20"/>
          <w:szCs w:val="20"/>
          <w:lang w:eastAsia="es-ES"/>
        </w:rPr>
        <w:t xml:space="preserve"> </w:t>
      </w:r>
      <w:r w:rsidRPr="00797F16">
        <w:rPr>
          <w:rFonts w:eastAsia="Times New Roman"/>
          <w:sz w:val="20"/>
          <w:szCs w:val="20"/>
          <w:lang w:eastAsia="es-ES"/>
        </w:rPr>
        <w:t>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entidad</w:t>
      </w:r>
      <w:r w:rsidRPr="00797F16">
        <w:rPr>
          <w:rFonts w:eastAsia="Times New Roman"/>
          <w:spacing w:val="67"/>
          <w:sz w:val="20"/>
          <w:szCs w:val="20"/>
          <w:lang w:eastAsia="es-ES"/>
        </w:rPr>
        <w:t xml:space="preserve"> </w:t>
      </w:r>
      <w:r w:rsidRPr="00797F16">
        <w:rPr>
          <w:rFonts w:eastAsia="Times New Roman"/>
          <w:spacing w:val="-1"/>
          <w:sz w:val="20"/>
          <w:szCs w:val="20"/>
          <w:lang w:eastAsia="es-ES"/>
        </w:rPr>
        <w:t>financiera</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señale.</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spacing w:line="237" w:lineRule="auto"/>
        <w:ind w:left="1019" w:right="114"/>
        <w:jc w:val="both"/>
        <w:rPr>
          <w:rFonts w:eastAsia="Times New Roman"/>
          <w:b/>
          <w:spacing w:val="-1"/>
          <w:sz w:val="20"/>
          <w:szCs w:val="20"/>
          <w:lang w:eastAsia="es-ES"/>
        </w:rPr>
      </w:pPr>
      <w:r w:rsidRPr="00797F16">
        <w:rPr>
          <w:rFonts w:eastAsia="Times New Roman"/>
          <w:b/>
          <w:spacing w:val="-1"/>
          <w:sz w:val="20"/>
          <w:szCs w:val="20"/>
          <w:lang w:eastAsia="es-ES"/>
        </w:rPr>
        <w:t>3.- Obligaciones de la persona contratista.</w:t>
      </w:r>
    </w:p>
    <w:p w:rsidR="00780787" w:rsidRPr="00797F16" w:rsidRDefault="00780787" w:rsidP="00780787">
      <w:pPr>
        <w:kinsoku w:val="0"/>
        <w:overflowPunct w:val="0"/>
        <w:adjustRightInd w:val="0"/>
        <w:spacing w:before="8" w:line="264" w:lineRule="exact"/>
        <w:ind w:left="1019" w:right="119"/>
        <w:jc w:val="both"/>
        <w:rPr>
          <w:rFonts w:eastAsia="Times New Roman"/>
          <w:spacing w:val="-1"/>
          <w:sz w:val="20"/>
          <w:szCs w:val="20"/>
          <w:lang w:eastAsia="es-ES"/>
        </w:rPr>
      </w:pPr>
      <w:r w:rsidRPr="00797F16">
        <w:rPr>
          <w:rFonts w:eastAsia="Times New Roman"/>
          <w:spacing w:val="-1"/>
          <w:sz w:val="20"/>
          <w:szCs w:val="20"/>
          <w:lang w:eastAsia="es-ES"/>
        </w:rPr>
        <w:t>Serán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2"/>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además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generales</w:t>
      </w:r>
      <w:r w:rsidRPr="00797F16">
        <w:rPr>
          <w:rFonts w:eastAsia="Times New Roman"/>
          <w:spacing w:val="42"/>
          <w:sz w:val="20"/>
          <w:szCs w:val="20"/>
          <w:lang w:eastAsia="es-ES"/>
        </w:rPr>
        <w:t xml:space="preserve"> </w:t>
      </w:r>
      <w:r w:rsidRPr="00797F16">
        <w:rPr>
          <w:rFonts w:eastAsia="Times New Roman"/>
          <w:spacing w:val="-1"/>
          <w:sz w:val="20"/>
          <w:szCs w:val="20"/>
          <w:lang w:eastAsia="es-ES"/>
        </w:rPr>
        <w:t>derivadas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3"/>
          <w:sz w:val="20"/>
          <w:szCs w:val="20"/>
          <w:lang w:eastAsia="es-ES"/>
        </w:rPr>
        <w:t xml:space="preserve"> </w:t>
      </w:r>
      <w:r w:rsidRPr="00797F16">
        <w:rPr>
          <w:rFonts w:eastAsia="Times New Roman"/>
          <w:spacing w:val="-1"/>
          <w:sz w:val="20"/>
          <w:szCs w:val="20"/>
          <w:lang w:eastAsia="es-ES"/>
        </w:rPr>
        <w:t>régimen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jurídico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contrato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incluidas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en </w:t>
      </w:r>
      <w:r w:rsidRPr="00797F16">
        <w:rPr>
          <w:rFonts w:eastAsia="Times New Roman"/>
          <w:sz w:val="20"/>
          <w:szCs w:val="20"/>
          <w:lang w:eastAsia="es-ES"/>
        </w:rPr>
        <w:t>su</w:t>
      </w:r>
      <w:r w:rsidRPr="00797F16">
        <w:rPr>
          <w:rFonts w:eastAsia="Times New Roman"/>
          <w:spacing w:val="-1"/>
          <w:sz w:val="20"/>
          <w:szCs w:val="20"/>
          <w:lang w:eastAsia="es-ES"/>
        </w:rPr>
        <w:t xml:space="preserve"> oferta,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siguientes:</w:t>
      </w:r>
    </w:p>
    <w:p w:rsidR="00780787" w:rsidRPr="00797F16" w:rsidRDefault="00780787" w:rsidP="00780787">
      <w:pPr>
        <w:kinsoku w:val="0"/>
        <w:overflowPunct w:val="0"/>
        <w:adjustRightInd w:val="0"/>
        <w:spacing w:before="2"/>
        <w:jc w:val="both"/>
        <w:rPr>
          <w:rFonts w:eastAsia="Times New Roman"/>
          <w:sz w:val="20"/>
          <w:szCs w:val="20"/>
          <w:lang w:eastAsia="es-ES"/>
        </w:rPr>
      </w:pPr>
    </w:p>
    <w:p w:rsidR="00780787" w:rsidRPr="00797F16" w:rsidRDefault="00780787" w:rsidP="00416F28">
      <w:pPr>
        <w:numPr>
          <w:ilvl w:val="0"/>
          <w:numId w:val="16"/>
        </w:numPr>
        <w:tabs>
          <w:tab w:val="left" w:pos="1740"/>
        </w:tabs>
        <w:kinsoku w:val="0"/>
        <w:overflowPunct w:val="0"/>
        <w:adjustRightInd w:val="0"/>
        <w:jc w:val="both"/>
        <w:rPr>
          <w:rFonts w:eastAsia="Times New Roman"/>
          <w:spacing w:val="-2"/>
          <w:sz w:val="20"/>
          <w:szCs w:val="20"/>
          <w:lang w:eastAsia="es-ES"/>
        </w:rPr>
      </w:pPr>
      <w:r w:rsidRPr="00797F16">
        <w:rPr>
          <w:rFonts w:eastAsia="Times New Roman"/>
          <w:spacing w:val="-1"/>
          <w:sz w:val="20"/>
          <w:szCs w:val="20"/>
          <w:u w:val="single"/>
          <w:lang w:eastAsia="es-ES"/>
        </w:rPr>
        <w:t>Modo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2"/>
          <w:sz w:val="20"/>
          <w:szCs w:val="20"/>
          <w:u w:val="single"/>
          <w:lang w:eastAsia="es-ES"/>
        </w:rPr>
        <w:t xml:space="preserve"> </w:t>
      </w:r>
      <w:r w:rsidRPr="00797F16">
        <w:rPr>
          <w:rFonts w:eastAsia="Times New Roman"/>
          <w:spacing w:val="-1"/>
          <w:sz w:val="20"/>
          <w:szCs w:val="20"/>
          <w:u w:val="single"/>
          <w:lang w:eastAsia="es-ES"/>
        </w:rPr>
        <w:t xml:space="preserve">prestación </w:t>
      </w:r>
      <w:r w:rsidRPr="00797F16">
        <w:rPr>
          <w:rFonts w:eastAsia="Times New Roman"/>
          <w:spacing w:val="-2"/>
          <w:sz w:val="20"/>
          <w:szCs w:val="20"/>
          <w:u w:val="single"/>
          <w:lang w:eastAsia="es-ES"/>
        </w:rPr>
        <w:t>del</w:t>
      </w:r>
      <w:r w:rsidRPr="00797F16">
        <w:rPr>
          <w:rFonts w:eastAsia="Times New Roman"/>
          <w:sz w:val="20"/>
          <w:szCs w:val="20"/>
          <w:u w:val="single"/>
          <w:lang w:eastAsia="es-ES"/>
        </w:rPr>
        <w:t xml:space="preserve"> </w:t>
      </w:r>
      <w:r w:rsidRPr="00797F16">
        <w:rPr>
          <w:rFonts w:eastAsia="Times New Roman"/>
          <w:spacing w:val="-2"/>
          <w:sz w:val="20"/>
          <w:szCs w:val="20"/>
          <w:u w:val="single"/>
          <w:lang w:eastAsia="es-ES"/>
        </w:rPr>
        <w:t>contrato</w:t>
      </w:r>
      <w:r w:rsidRPr="00797F16">
        <w:rPr>
          <w:rFonts w:eastAsia="Times New Roman"/>
          <w:spacing w:val="-2"/>
          <w:sz w:val="20"/>
          <w:szCs w:val="20"/>
          <w:lang w:eastAsia="es-ES"/>
        </w:rPr>
        <w:t>:</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Desarrollar el contrato del modo dispuesto en la contratación u ordenado posteriormente por el Ayuntamiento de Burlada a través de la Unidad gestora del contrato o/y la personal responsable del contrato.</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Aceptar las modificaciones del contrato que se acuerden de conformidad con lo establecido en la Ley Foral de Contratos Públicos.</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Cumplir el programa de ejecución de los trabajos, así como el plazo total o los plazos parciales fijados para el desarrollo del contrato.</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Si la unidad gestora estima conveniente exigir un programa de Trabajos éste será presentado por la persona empresaria para su aprobación por la Administración  al mismo tiempo que se aprueben los documentos de la solución elegida, fijándose los plazos parciales correspondientes. Cada vez que se modifiquen las condiciones contractuales, la persona contratista queda obligada a la actualización y puesta al día de este Programa, siguiendo las instrucciones que, a estos efectos, reciba.</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No ejecutar trabajos no incluidos en el contrato sin haber sido autorizados por el órgano de contratación.</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Abonar los gastos que se deriven de la obtención de autorizaciones, licencias, documentos, etc.</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Abonar los impuestos, derechos, tasas, compensaciones, precios públicos, otras prestaciones patrimoniales de carácter público y demás gravámenes y exacciones que resulten de la aplicación, según las disposiciones vigentes, con ocasión o como consecuencia del contrato o de su ejecución.</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 xml:space="preserve">Abonar cualquier otro gasto que, para la ejecución del objeto del contrato, esté incluido en el pliego de prescripciones técnicas particulares. Entre otros, cualesquiera gastos a que </w:t>
      </w:r>
      <w:proofErr w:type="spellStart"/>
      <w:r w:rsidRPr="00797F16">
        <w:rPr>
          <w:rFonts w:eastAsia="Times New Roman"/>
          <w:spacing w:val="-1"/>
          <w:sz w:val="20"/>
          <w:szCs w:val="20"/>
          <w:lang w:eastAsia="es-ES"/>
        </w:rPr>
        <w:t>de</w:t>
      </w:r>
      <w:proofErr w:type="spellEnd"/>
      <w:r w:rsidRPr="00797F16">
        <w:rPr>
          <w:rFonts w:eastAsia="Times New Roman"/>
          <w:spacing w:val="-1"/>
          <w:sz w:val="20"/>
          <w:szCs w:val="20"/>
          <w:lang w:eastAsia="es-ES"/>
        </w:rPr>
        <w:t xml:space="preserve"> </w:t>
      </w:r>
      <w:r w:rsidRPr="00797F16">
        <w:rPr>
          <w:rFonts w:eastAsia="Times New Roman"/>
          <w:spacing w:val="-1"/>
          <w:sz w:val="20"/>
          <w:szCs w:val="20"/>
          <w:lang w:eastAsia="es-ES"/>
        </w:rPr>
        <w:lastRenderedPageBreak/>
        <w:t>lugar la realización del contrato, tales como: todo el coste de personal; coste del material, elementos y útiles necesarios para la ejecución del contrato; coste de la maquinaria necesaria para la prestación del servicio; gastos derivados del mantenimiento y conservación de la maquinaria y demás medios materiales; vestuario del personal; financieros; seguros, transportes; desplazamientos; honorarios; etc.</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Igualmente, aquellos daños ocasionados en los bienes del lugar de trabajo o de las personas usuarias del servicio o ciudadanía correrán a cargo de la persona adjudicataria y su no-atención será considerada como falta grave.</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Evitar la contaminación que se entenderá comprensiva del medio ambiente atmosférico, de los recursos naturales (cursos de agua, masas forestales, etc.) y de cualesquiera otros bienes que puedan resultar dañados por motivo de la ejecución del contrato, cumpliendo las órdenes de la dirección para evitar contaminaciones.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16"/>
        </w:numPr>
        <w:tabs>
          <w:tab w:val="left" w:pos="1740"/>
        </w:tabs>
        <w:kinsoku w:val="0"/>
        <w:overflowPunct w:val="0"/>
        <w:adjustRightInd w:val="0"/>
        <w:jc w:val="both"/>
        <w:rPr>
          <w:rFonts w:eastAsia="Times New Roman"/>
          <w:sz w:val="20"/>
          <w:szCs w:val="20"/>
          <w:lang w:eastAsia="es-ES"/>
        </w:rPr>
      </w:pPr>
      <w:r w:rsidRPr="00797F16">
        <w:rPr>
          <w:rFonts w:eastAsia="Times New Roman"/>
          <w:spacing w:val="-1"/>
          <w:sz w:val="20"/>
          <w:szCs w:val="20"/>
          <w:u w:val="single"/>
          <w:lang w:eastAsia="es-ES"/>
        </w:rPr>
        <w:t>Medios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prestación del</w:t>
      </w:r>
      <w:r w:rsidRPr="00797F16">
        <w:rPr>
          <w:rFonts w:eastAsia="Times New Roman"/>
          <w:spacing w:val="-3"/>
          <w:sz w:val="20"/>
          <w:szCs w:val="20"/>
          <w:u w:val="single"/>
          <w:lang w:eastAsia="es-ES"/>
        </w:rPr>
        <w:t xml:space="preserve"> </w:t>
      </w:r>
      <w:r w:rsidRPr="00797F16">
        <w:rPr>
          <w:rFonts w:eastAsia="Times New Roman"/>
          <w:spacing w:val="-1"/>
          <w:sz w:val="20"/>
          <w:szCs w:val="20"/>
          <w:u w:val="single"/>
          <w:lang w:eastAsia="es-ES"/>
        </w:rPr>
        <w:t>contrato:</w:t>
      </w:r>
    </w:p>
    <w:p w:rsidR="00780787" w:rsidRPr="00797F16" w:rsidRDefault="00780787" w:rsidP="00780787">
      <w:pPr>
        <w:kinsoku w:val="0"/>
        <w:overflowPunct w:val="0"/>
        <w:adjustRightInd w:val="0"/>
        <w:spacing w:before="7"/>
        <w:jc w:val="both"/>
        <w:rPr>
          <w:rFonts w:eastAsia="Times New Roman"/>
          <w:sz w:val="20"/>
          <w:szCs w:val="20"/>
          <w:lang w:eastAsia="es-ES"/>
        </w:rPr>
      </w:pP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Contar en todo momento durante la vigencia del contrato con los medios personales necesarios, en número y cualificación, así como en número de jornadas que se exijan como mínimas en el pliego de prescripciones técnicas o Condiciones Particulares de Contrato para atender las labores que integran el objeto del contrato.</w:t>
      </w:r>
    </w:p>
    <w:p w:rsidR="00780787" w:rsidRPr="00797F16" w:rsidRDefault="00780787" w:rsidP="00416F28">
      <w:pPr>
        <w:numPr>
          <w:ilvl w:val="0"/>
          <w:numId w:val="18"/>
        </w:numPr>
        <w:tabs>
          <w:tab w:val="left" w:pos="1380"/>
        </w:tabs>
        <w:kinsoku w:val="0"/>
        <w:overflowPunct w:val="0"/>
        <w:adjustRightInd w:val="0"/>
        <w:spacing w:before="20"/>
        <w:ind w:left="1379" w:right="119"/>
        <w:jc w:val="both"/>
        <w:rPr>
          <w:rFonts w:eastAsia="Times New Roman"/>
          <w:spacing w:val="-1"/>
          <w:sz w:val="20"/>
          <w:szCs w:val="20"/>
          <w:lang w:eastAsia="es-ES"/>
        </w:rPr>
      </w:pPr>
      <w:r w:rsidRPr="00797F16">
        <w:rPr>
          <w:rFonts w:eastAsia="Times New Roman"/>
          <w:spacing w:val="-1"/>
          <w:sz w:val="20"/>
          <w:szCs w:val="20"/>
          <w:lang w:eastAsia="es-ES"/>
        </w:rPr>
        <w:t>Disponer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416F28">
      <w:pPr>
        <w:numPr>
          <w:ilvl w:val="0"/>
          <w:numId w:val="15"/>
        </w:numPr>
        <w:tabs>
          <w:tab w:val="left" w:pos="2601"/>
        </w:tabs>
        <w:kinsoku w:val="0"/>
        <w:overflowPunct w:val="0"/>
        <w:adjustRightInd w:val="0"/>
        <w:spacing w:line="234" w:lineRule="auto"/>
        <w:ind w:right="115" w:hanging="357"/>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está</w:t>
      </w:r>
      <w:r w:rsidRPr="00797F16">
        <w:rPr>
          <w:rFonts w:eastAsia="Times New Roman"/>
          <w:spacing w:val="18"/>
          <w:sz w:val="20"/>
          <w:szCs w:val="20"/>
          <w:lang w:eastAsia="es-ES"/>
        </w:rPr>
        <w:t xml:space="preserve"> </w:t>
      </w:r>
      <w:r w:rsidRPr="00797F16">
        <w:rPr>
          <w:rFonts w:eastAsia="Times New Roman"/>
          <w:spacing w:val="-1"/>
          <w:sz w:val="20"/>
          <w:szCs w:val="20"/>
          <w:lang w:eastAsia="es-ES"/>
        </w:rPr>
        <w:t>obligada</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mantener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en</w:t>
      </w:r>
      <w:r w:rsidRPr="00797F16">
        <w:rPr>
          <w:rFonts w:eastAsia="Times New Roman"/>
          <w:spacing w:val="17"/>
          <w:sz w:val="20"/>
          <w:szCs w:val="20"/>
          <w:lang w:eastAsia="es-ES"/>
        </w:rPr>
        <w:t xml:space="preserve"> </w:t>
      </w:r>
      <w:r w:rsidRPr="00797F16">
        <w:rPr>
          <w:rFonts w:eastAsia="Times New Roman"/>
          <w:sz w:val="20"/>
          <w:szCs w:val="20"/>
          <w:lang w:eastAsia="es-ES"/>
        </w:rPr>
        <w:t>todo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momento</w:t>
      </w:r>
      <w:r w:rsidRPr="00797F16">
        <w:rPr>
          <w:rFonts w:eastAsia="Times New Roman"/>
          <w:spacing w:val="16"/>
          <w:sz w:val="20"/>
          <w:szCs w:val="20"/>
          <w:lang w:eastAsia="es-ES"/>
        </w:rPr>
        <w:t xml:space="preserve"> </w:t>
      </w:r>
      <w:r w:rsidRPr="00797F16">
        <w:rPr>
          <w:rFonts w:eastAsia="Times New Roman"/>
          <w:sz w:val="20"/>
          <w:szCs w:val="20"/>
          <w:lang w:eastAsia="es-ES"/>
        </w:rPr>
        <w:t>y</w:t>
      </w:r>
      <w:r w:rsidRPr="00797F16">
        <w:rPr>
          <w:rFonts w:eastAsia="Times New Roman"/>
          <w:spacing w:val="19"/>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circunstancia</w:t>
      </w:r>
      <w:r w:rsidRPr="00797F16">
        <w:rPr>
          <w:rFonts w:eastAsia="Times New Roman"/>
          <w:spacing w:val="14"/>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número</w:t>
      </w:r>
      <w:r w:rsidRPr="00797F16">
        <w:rPr>
          <w:rFonts w:eastAsia="Times New Roman"/>
          <w:spacing w:val="1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trabajadoras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necesarias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atender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tareas</w:t>
      </w:r>
      <w:r w:rsidRPr="00797F16">
        <w:rPr>
          <w:rFonts w:eastAsia="Times New Roman"/>
          <w:spacing w:val="45"/>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este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especial,</w:t>
      </w:r>
      <w:r w:rsidRPr="00797F16">
        <w:rPr>
          <w:rFonts w:eastAsia="Times New Roman"/>
          <w:sz w:val="20"/>
          <w:szCs w:val="20"/>
          <w:lang w:eastAsia="es-ES"/>
        </w:rPr>
        <w:t xml:space="preserve"> </w:t>
      </w:r>
      <w:r w:rsidRPr="00797F16">
        <w:rPr>
          <w:rFonts w:eastAsia="Times New Roman"/>
          <w:spacing w:val="-1"/>
          <w:sz w:val="20"/>
          <w:szCs w:val="20"/>
          <w:lang w:eastAsia="es-ES"/>
        </w:rPr>
        <w:t>deberá</w:t>
      </w:r>
      <w:r w:rsidRPr="00797F16">
        <w:rPr>
          <w:rFonts w:eastAsia="Times New Roman"/>
          <w:sz w:val="20"/>
          <w:szCs w:val="20"/>
          <w:lang w:eastAsia="es-ES"/>
        </w:rPr>
        <w:t xml:space="preserve"> </w:t>
      </w:r>
      <w:r w:rsidRPr="00797F16">
        <w:rPr>
          <w:rFonts w:eastAsia="Times New Roman"/>
          <w:spacing w:val="-1"/>
          <w:sz w:val="20"/>
          <w:szCs w:val="20"/>
          <w:lang w:eastAsia="es-ES"/>
        </w:rPr>
        <w:t>contar</w:t>
      </w:r>
      <w:r w:rsidRPr="00797F16">
        <w:rPr>
          <w:rFonts w:eastAsia="Times New Roman"/>
          <w:spacing w:val="1"/>
          <w:sz w:val="20"/>
          <w:szCs w:val="20"/>
          <w:lang w:eastAsia="es-ES"/>
        </w:rPr>
        <w:t xml:space="preserve"> </w:t>
      </w:r>
      <w:r w:rsidRPr="00797F16">
        <w:rPr>
          <w:rFonts w:eastAsia="Times New Roman"/>
          <w:spacing w:val="-2"/>
          <w:sz w:val="20"/>
          <w:szCs w:val="20"/>
          <w:lang w:eastAsia="es-ES"/>
        </w:rPr>
        <w:t>con</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personal</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haya</w:t>
      </w:r>
      <w:r w:rsidRPr="00797F16">
        <w:rPr>
          <w:rFonts w:eastAsia="Times New Roman"/>
          <w:sz w:val="20"/>
          <w:szCs w:val="20"/>
          <w:lang w:eastAsia="es-ES"/>
        </w:rPr>
        <w:t xml:space="preserve"> </w:t>
      </w:r>
      <w:r w:rsidRPr="00797F16">
        <w:rPr>
          <w:rFonts w:eastAsia="Times New Roman"/>
          <w:spacing w:val="-1"/>
          <w:sz w:val="20"/>
          <w:szCs w:val="20"/>
          <w:lang w:eastAsia="es-ES"/>
        </w:rPr>
        <w:t>ofertado</w:t>
      </w:r>
      <w:r w:rsidRPr="00797F16">
        <w:rPr>
          <w:rFonts w:eastAsia="Times New Roman"/>
          <w:spacing w:val="65"/>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8"/>
          <w:sz w:val="20"/>
          <w:szCs w:val="20"/>
          <w:lang w:eastAsia="es-ES"/>
        </w:rPr>
        <w:t xml:space="preserve"> </w:t>
      </w:r>
      <w:r w:rsidRPr="00797F16">
        <w:rPr>
          <w:rFonts w:eastAsia="Times New Roman"/>
          <w:spacing w:val="-1"/>
          <w:sz w:val="20"/>
          <w:szCs w:val="20"/>
          <w:lang w:eastAsia="es-ES"/>
        </w:rPr>
        <w:t>criterio</w:t>
      </w:r>
      <w:r w:rsidRPr="00797F16">
        <w:rPr>
          <w:rFonts w:eastAsia="Times New Roman"/>
          <w:spacing w:val="8"/>
          <w:sz w:val="20"/>
          <w:szCs w:val="20"/>
          <w:lang w:eastAsia="es-ES"/>
        </w:rPr>
        <w:t xml:space="preserve"> </w:t>
      </w:r>
      <w:r w:rsidRPr="00797F16">
        <w:rPr>
          <w:rFonts w:eastAsia="Times New Roman"/>
          <w:spacing w:val="-1"/>
          <w:sz w:val="20"/>
          <w:szCs w:val="20"/>
          <w:lang w:eastAsia="es-ES"/>
        </w:rPr>
        <w:t>social</w:t>
      </w:r>
      <w:r w:rsidRPr="00797F16">
        <w:rPr>
          <w:rFonts w:eastAsia="Times New Roman"/>
          <w:spacing w:val="7"/>
          <w:sz w:val="20"/>
          <w:szCs w:val="20"/>
          <w:lang w:eastAsia="es-ES"/>
        </w:rPr>
        <w:t xml:space="preserve"> </w:t>
      </w:r>
      <w:r w:rsidRPr="00797F16">
        <w:rPr>
          <w:rFonts w:eastAsia="Times New Roman"/>
          <w:sz w:val="20"/>
          <w:szCs w:val="20"/>
          <w:lang w:eastAsia="es-ES"/>
        </w:rPr>
        <w:t>por</w:t>
      </w:r>
      <w:r w:rsidRPr="00797F16">
        <w:rPr>
          <w:rFonts w:eastAsia="Times New Roman"/>
          <w:spacing w:val="8"/>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8"/>
          <w:sz w:val="20"/>
          <w:szCs w:val="20"/>
          <w:lang w:eastAsia="es-ES"/>
        </w:rPr>
        <w:t xml:space="preserve"> </w:t>
      </w:r>
      <w:r w:rsidRPr="00797F16">
        <w:rPr>
          <w:rFonts w:eastAsia="Times New Roman"/>
          <w:spacing w:val="-1"/>
          <w:sz w:val="20"/>
          <w:szCs w:val="20"/>
          <w:lang w:eastAsia="es-ES"/>
        </w:rPr>
        <w:t>64.6</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8"/>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7"/>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z w:val="20"/>
          <w:szCs w:val="20"/>
          <w:lang w:eastAsia="es-ES"/>
        </w:rPr>
        <w:t>este</w:t>
      </w:r>
      <w:r w:rsidRPr="00797F16">
        <w:rPr>
          <w:rFonts w:eastAsia="Times New Roman"/>
          <w:spacing w:val="9"/>
          <w:sz w:val="20"/>
          <w:szCs w:val="20"/>
          <w:lang w:eastAsia="es-ES"/>
        </w:rPr>
        <w:t xml:space="preserve"> </w:t>
      </w:r>
      <w:r w:rsidRPr="00797F16">
        <w:rPr>
          <w:rFonts w:eastAsia="Times New Roman"/>
          <w:spacing w:val="-1"/>
          <w:sz w:val="20"/>
          <w:szCs w:val="20"/>
          <w:lang w:eastAsia="es-ES"/>
        </w:rPr>
        <w:t>respecto,</w:t>
      </w:r>
      <w:r w:rsidRPr="00797F16">
        <w:rPr>
          <w:rFonts w:eastAsia="Times New Roman"/>
          <w:spacing w:val="5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tiene</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obligación</w:t>
      </w:r>
      <w:r w:rsidRPr="00797F16">
        <w:rPr>
          <w:rFonts w:eastAsia="Times New Roman"/>
          <w:spacing w:val="35"/>
          <w:sz w:val="20"/>
          <w:szCs w:val="20"/>
          <w:lang w:eastAsia="es-ES"/>
        </w:rPr>
        <w:t xml:space="preserve"> </w:t>
      </w:r>
      <w:r w:rsidRPr="00797F16">
        <w:rPr>
          <w:rFonts w:eastAsia="Times New Roman"/>
          <w:sz w:val="20"/>
          <w:szCs w:val="20"/>
          <w:lang w:eastAsia="es-ES"/>
        </w:rPr>
        <w:t>en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ausencias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personal</w:t>
      </w:r>
      <w:r w:rsidRPr="00797F16">
        <w:rPr>
          <w:rFonts w:eastAsia="Times New Roman"/>
          <w:spacing w:val="36"/>
          <w:sz w:val="20"/>
          <w:szCs w:val="20"/>
          <w:lang w:eastAsia="es-ES"/>
        </w:rPr>
        <w:t xml:space="preserve"> </w:t>
      </w:r>
      <w:r w:rsidRPr="00797F16">
        <w:rPr>
          <w:rFonts w:eastAsia="Times New Roman"/>
          <w:sz w:val="20"/>
          <w:szCs w:val="20"/>
          <w:lang w:eastAsia="es-ES"/>
        </w:rPr>
        <w:t>por</w:t>
      </w:r>
      <w:r w:rsidRPr="00797F16">
        <w:rPr>
          <w:rFonts w:eastAsia="Times New Roman"/>
          <w:spacing w:val="57"/>
          <w:sz w:val="20"/>
          <w:szCs w:val="20"/>
          <w:lang w:eastAsia="es-ES"/>
        </w:rPr>
        <w:t xml:space="preserve"> </w:t>
      </w:r>
      <w:r w:rsidRPr="00797F16">
        <w:rPr>
          <w:rFonts w:eastAsia="Times New Roman"/>
          <w:spacing w:val="-1"/>
          <w:sz w:val="20"/>
          <w:szCs w:val="20"/>
          <w:lang w:eastAsia="es-ES"/>
        </w:rPr>
        <w:t>enfermedad,</w:t>
      </w:r>
      <w:r w:rsidRPr="00797F16">
        <w:rPr>
          <w:rFonts w:eastAsia="Times New Roman"/>
          <w:spacing w:val="17"/>
          <w:sz w:val="20"/>
          <w:szCs w:val="20"/>
          <w:lang w:eastAsia="es-ES"/>
        </w:rPr>
        <w:t xml:space="preserve"> </w:t>
      </w:r>
      <w:r w:rsidRPr="00797F16">
        <w:rPr>
          <w:rFonts w:eastAsia="Times New Roman"/>
          <w:spacing w:val="-1"/>
          <w:sz w:val="20"/>
          <w:szCs w:val="20"/>
          <w:lang w:eastAsia="es-ES"/>
        </w:rPr>
        <w:t>sanciones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bajas,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vacaciones</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19"/>
          <w:sz w:val="20"/>
          <w:szCs w:val="20"/>
          <w:lang w:eastAsia="es-ES"/>
        </w:rPr>
        <w:t xml:space="preserve"> </w:t>
      </w:r>
      <w:r w:rsidRPr="00797F16">
        <w:rPr>
          <w:rFonts w:eastAsia="Times New Roman"/>
          <w:spacing w:val="-1"/>
          <w:sz w:val="20"/>
          <w:szCs w:val="20"/>
          <w:lang w:eastAsia="es-ES"/>
        </w:rPr>
        <w:t>otras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causas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análogas,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cubrir</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vacantes,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manera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7"/>
          <w:sz w:val="20"/>
          <w:szCs w:val="20"/>
          <w:lang w:eastAsia="es-ES"/>
        </w:rPr>
        <w:t xml:space="preserve"> </w:t>
      </w:r>
      <w:r w:rsidRPr="00797F16">
        <w:rPr>
          <w:rFonts w:eastAsia="Times New Roman"/>
          <w:sz w:val="20"/>
          <w:szCs w:val="20"/>
          <w:lang w:eastAsia="es-ES"/>
        </w:rPr>
        <w:t>se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mantenga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permanentemente</w:t>
      </w:r>
      <w:r w:rsidRPr="00797F16">
        <w:rPr>
          <w:rFonts w:eastAsia="Times New Roman"/>
          <w:spacing w:val="37"/>
          <w:sz w:val="20"/>
          <w:szCs w:val="20"/>
          <w:lang w:eastAsia="es-ES"/>
        </w:rPr>
        <w:t xml:space="preserve"> </w:t>
      </w:r>
      <w:r w:rsidRPr="00797F16">
        <w:rPr>
          <w:rFonts w:eastAsia="Times New Roman"/>
          <w:sz w:val="20"/>
          <w:szCs w:val="20"/>
          <w:lang w:eastAsia="es-ES"/>
        </w:rPr>
        <w:t>el</w:t>
      </w:r>
      <w:r w:rsidRPr="00797F16">
        <w:rPr>
          <w:rFonts w:eastAsia="Times New Roman"/>
          <w:spacing w:val="36"/>
          <w:sz w:val="20"/>
          <w:szCs w:val="20"/>
          <w:lang w:eastAsia="es-ES"/>
        </w:rPr>
        <w:t xml:space="preserve"> </w:t>
      </w:r>
      <w:r w:rsidRPr="00797F16">
        <w:rPr>
          <w:rFonts w:eastAsia="Times New Roman"/>
          <w:spacing w:val="-2"/>
          <w:sz w:val="20"/>
          <w:szCs w:val="20"/>
          <w:lang w:eastAsia="es-ES"/>
        </w:rPr>
        <w:t>número</w:t>
      </w:r>
      <w:r w:rsidRPr="00797F16">
        <w:rPr>
          <w:rFonts w:eastAsia="Times New Roman"/>
          <w:spacing w:val="38"/>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necesarias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atender</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tareas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8"/>
          <w:sz w:val="20"/>
          <w:szCs w:val="20"/>
          <w:lang w:eastAsia="es-ES"/>
        </w:rPr>
        <w:t xml:space="preserve"> </w:t>
      </w:r>
      <w:r w:rsidRPr="00797F16">
        <w:rPr>
          <w:rFonts w:eastAsia="Times New Roman"/>
          <w:sz w:val="20"/>
          <w:szCs w:val="20"/>
          <w:lang w:eastAsia="es-ES"/>
        </w:rPr>
        <w:t>este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37"/>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5"/>
          <w:sz w:val="20"/>
          <w:szCs w:val="20"/>
          <w:lang w:eastAsia="es-ES"/>
        </w:rPr>
        <w:t xml:space="preserve"> </w:t>
      </w:r>
      <w:r w:rsidRPr="00797F16">
        <w:rPr>
          <w:rFonts w:eastAsia="Times New Roman"/>
          <w:spacing w:val="-1"/>
          <w:sz w:val="20"/>
          <w:szCs w:val="20"/>
          <w:lang w:eastAsia="es-ES"/>
        </w:rPr>
        <w:t>personas</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específicamente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2"/>
          <w:sz w:val="20"/>
          <w:szCs w:val="20"/>
          <w:lang w:eastAsia="es-ES"/>
        </w:rPr>
        <w:t xml:space="preserve"> </w:t>
      </w:r>
      <w:r w:rsidRPr="00797F16">
        <w:rPr>
          <w:rFonts w:eastAsia="Times New Roman"/>
          <w:spacing w:val="-1"/>
          <w:sz w:val="20"/>
          <w:szCs w:val="20"/>
          <w:lang w:eastAsia="es-ES"/>
        </w:rPr>
        <w:t>hecho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constar</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su </w:t>
      </w:r>
      <w:r w:rsidRPr="00797F16">
        <w:rPr>
          <w:rFonts w:eastAsia="Times New Roman"/>
          <w:spacing w:val="-1"/>
          <w:sz w:val="20"/>
          <w:szCs w:val="20"/>
          <w:lang w:eastAsia="es-ES"/>
        </w:rPr>
        <w:t>oferta.</w:t>
      </w:r>
    </w:p>
    <w:p w:rsidR="00780787" w:rsidRPr="00797F16" w:rsidRDefault="00780787" w:rsidP="00416F28">
      <w:pPr>
        <w:numPr>
          <w:ilvl w:val="0"/>
          <w:numId w:val="15"/>
        </w:numPr>
        <w:tabs>
          <w:tab w:val="left" w:pos="2601"/>
        </w:tabs>
        <w:kinsoku w:val="0"/>
        <w:overflowPunct w:val="0"/>
        <w:adjustRightInd w:val="0"/>
        <w:spacing w:before="20" w:line="237" w:lineRule="auto"/>
        <w:ind w:right="115" w:hanging="357"/>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empresa</w:t>
      </w:r>
      <w:r w:rsidRPr="00797F16">
        <w:rPr>
          <w:rFonts w:eastAsia="Times New Roman"/>
          <w:spacing w:val="-3"/>
          <w:sz w:val="20"/>
          <w:szCs w:val="20"/>
          <w:lang w:eastAsia="es-ES"/>
        </w:rPr>
        <w:t xml:space="preserve"> </w:t>
      </w:r>
      <w:r w:rsidRPr="00797F16">
        <w:rPr>
          <w:rFonts w:eastAsia="Times New Roman"/>
          <w:spacing w:val="-1"/>
          <w:sz w:val="20"/>
          <w:szCs w:val="20"/>
          <w:lang w:eastAsia="es-ES"/>
        </w:rPr>
        <w:t>adjudicataria</w:t>
      </w:r>
      <w:r w:rsidRPr="00797F16">
        <w:rPr>
          <w:rFonts w:eastAsia="Times New Roman"/>
          <w:sz w:val="20"/>
          <w:szCs w:val="20"/>
          <w:lang w:eastAsia="es-ES"/>
        </w:rPr>
        <w:t xml:space="preserve"> </w:t>
      </w:r>
      <w:r w:rsidRPr="00797F16">
        <w:rPr>
          <w:rFonts w:eastAsia="Times New Roman"/>
          <w:spacing w:val="-1"/>
          <w:sz w:val="20"/>
          <w:szCs w:val="20"/>
          <w:lang w:eastAsia="es-ES"/>
        </w:rPr>
        <w:t>designará</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responsable,</w:t>
      </w:r>
      <w:r w:rsidRPr="00797F16">
        <w:rPr>
          <w:rFonts w:eastAsia="Times New Roman"/>
          <w:sz w:val="20"/>
          <w:szCs w:val="20"/>
          <w:lang w:eastAsia="es-ES"/>
        </w:rPr>
        <w:t xml:space="preserve"> </w:t>
      </w:r>
      <w:r w:rsidRPr="00797F16">
        <w:rPr>
          <w:rFonts w:eastAsia="Times New Roman"/>
          <w:spacing w:val="-1"/>
          <w:sz w:val="20"/>
          <w:szCs w:val="20"/>
          <w:lang w:eastAsia="es-ES"/>
        </w:rPr>
        <w:t>dependiente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misma,</w:t>
      </w:r>
      <w:r w:rsidRPr="00797F16">
        <w:rPr>
          <w:rFonts w:eastAsia="Times New Roman"/>
          <w:spacing w:val="3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0"/>
          <w:sz w:val="20"/>
          <w:szCs w:val="20"/>
          <w:lang w:eastAsia="es-ES"/>
        </w:rPr>
        <w:t xml:space="preserve"> </w:t>
      </w:r>
      <w:r w:rsidRPr="00797F16">
        <w:rPr>
          <w:rFonts w:eastAsia="Times New Roman"/>
          <w:sz w:val="20"/>
          <w:szCs w:val="20"/>
          <w:lang w:eastAsia="es-ES"/>
        </w:rPr>
        <w:t>sea</w:t>
      </w:r>
      <w:r w:rsidRPr="00797F16">
        <w:rPr>
          <w:rFonts w:eastAsia="Times New Roman"/>
          <w:spacing w:val="9"/>
          <w:sz w:val="20"/>
          <w:szCs w:val="20"/>
          <w:lang w:eastAsia="es-ES"/>
        </w:rPr>
        <w:t xml:space="preserve"> </w:t>
      </w:r>
      <w:r w:rsidRPr="00797F16">
        <w:rPr>
          <w:rFonts w:eastAsia="Times New Roman"/>
          <w:spacing w:val="-1"/>
          <w:sz w:val="20"/>
          <w:szCs w:val="20"/>
          <w:lang w:eastAsia="es-ES"/>
        </w:rPr>
        <w:t>interlocutora</w:t>
      </w:r>
      <w:r w:rsidRPr="00797F16">
        <w:rPr>
          <w:rFonts w:eastAsia="Times New Roman"/>
          <w:spacing w:val="9"/>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Unidad</w:t>
      </w:r>
      <w:r w:rsidRPr="00797F16">
        <w:rPr>
          <w:rFonts w:eastAsia="Times New Roman"/>
          <w:spacing w:val="9"/>
          <w:sz w:val="20"/>
          <w:szCs w:val="20"/>
          <w:lang w:eastAsia="es-ES"/>
        </w:rPr>
        <w:t xml:space="preserve"> </w:t>
      </w:r>
      <w:r w:rsidRPr="00797F16">
        <w:rPr>
          <w:rFonts w:eastAsia="Times New Roman"/>
          <w:spacing w:val="-1"/>
          <w:sz w:val="20"/>
          <w:szCs w:val="20"/>
          <w:lang w:eastAsia="es-ES"/>
        </w:rPr>
        <w:t>Gestora</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10"/>
          <w:sz w:val="20"/>
          <w:szCs w:val="20"/>
          <w:lang w:eastAsia="es-ES"/>
        </w:rPr>
        <w:t xml:space="preserve"> </w:t>
      </w:r>
      <w:r w:rsidRPr="00797F16">
        <w:rPr>
          <w:rFonts w:eastAsia="Times New Roman"/>
          <w:sz w:val="20"/>
          <w:szCs w:val="20"/>
          <w:lang w:eastAsia="es-ES"/>
        </w:rPr>
        <w:t>los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aspectos</w:t>
      </w:r>
      <w:r w:rsidRPr="00797F16">
        <w:rPr>
          <w:rFonts w:eastAsia="Times New Roman"/>
          <w:spacing w:val="8"/>
          <w:sz w:val="20"/>
          <w:szCs w:val="20"/>
          <w:lang w:eastAsia="es-ES"/>
        </w:rPr>
        <w:t xml:space="preserve"> </w:t>
      </w:r>
      <w:r w:rsidRPr="00797F16">
        <w:rPr>
          <w:rFonts w:eastAsia="Times New Roman"/>
          <w:sz w:val="20"/>
          <w:szCs w:val="20"/>
          <w:lang w:eastAsia="es-ES"/>
        </w:rPr>
        <w: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incidencias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8"/>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6"/>
          <w:sz w:val="20"/>
          <w:szCs w:val="20"/>
          <w:lang w:eastAsia="es-ES"/>
        </w:rPr>
        <w:t xml:space="preserve"> </w:t>
      </w:r>
      <w:r w:rsidRPr="00797F16">
        <w:rPr>
          <w:rFonts w:eastAsia="Times New Roman"/>
          <w:sz w:val="20"/>
          <w:szCs w:val="20"/>
          <w:lang w:eastAsia="es-ES"/>
        </w:rPr>
        <w:t>y</w:t>
      </w:r>
      <w:r w:rsidRPr="00797F16">
        <w:rPr>
          <w:rFonts w:eastAsia="Times New Roman"/>
          <w:spacing w:val="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9"/>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encargará</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dirigir</w:t>
      </w:r>
      <w:r w:rsidRPr="00797F16">
        <w:rPr>
          <w:rFonts w:eastAsia="Times New Roman"/>
          <w:spacing w:val="7"/>
          <w:sz w:val="20"/>
          <w:szCs w:val="20"/>
          <w:lang w:eastAsia="es-ES"/>
        </w:rPr>
        <w:t xml:space="preserve"> </w:t>
      </w:r>
      <w:r w:rsidRPr="00797F16">
        <w:rPr>
          <w:rFonts w:eastAsia="Times New Roman"/>
          <w:sz w:val="20"/>
          <w:szCs w:val="20"/>
          <w:lang w:eastAsia="es-ES"/>
        </w:rPr>
        <w:t>los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servicios</w:t>
      </w:r>
      <w:r w:rsidRPr="00797F16">
        <w:rPr>
          <w:rFonts w:eastAsia="Times New Roman"/>
          <w:spacing w:val="59"/>
          <w:sz w:val="20"/>
          <w:szCs w:val="20"/>
          <w:lang w:eastAsia="es-ES"/>
        </w:rPr>
        <w:t xml:space="preserve"> </w:t>
      </w:r>
      <w:r w:rsidRPr="00797F16">
        <w:rPr>
          <w:rFonts w:eastAsia="Times New Roman"/>
          <w:spacing w:val="-1"/>
          <w:sz w:val="20"/>
          <w:szCs w:val="20"/>
          <w:lang w:eastAsia="es-ES"/>
        </w:rPr>
        <w:t>contratados.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Esta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cumplir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siguientes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requisitos:</w:t>
      </w:r>
      <w:r w:rsidRPr="00797F16">
        <w:rPr>
          <w:rFonts w:eastAsia="Times New Roman"/>
          <w:spacing w:val="12"/>
          <w:sz w:val="20"/>
          <w:szCs w:val="20"/>
          <w:lang w:eastAsia="es-ES"/>
        </w:rPr>
        <w:t xml:space="preserve"> </w:t>
      </w:r>
      <w:r w:rsidRPr="00797F16">
        <w:rPr>
          <w:rFonts w:eastAsia="Times New Roman"/>
          <w:sz w:val="20"/>
          <w:szCs w:val="20"/>
          <w:lang w:eastAsia="es-ES"/>
        </w:rPr>
        <w:t>1)</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Poseer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cualificación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profesional</w:t>
      </w:r>
      <w:r w:rsidRPr="00797F16">
        <w:rPr>
          <w:rFonts w:eastAsia="Times New Roman"/>
          <w:sz w:val="20"/>
          <w:szCs w:val="20"/>
          <w:lang w:eastAsia="es-ES"/>
        </w:rPr>
        <w:t xml:space="preserve"> y</w:t>
      </w:r>
      <w:r w:rsidRPr="00797F16">
        <w:rPr>
          <w:rFonts w:eastAsia="Times New Roman"/>
          <w:spacing w:val="3"/>
          <w:sz w:val="20"/>
          <w:szCs w:val="20"/>
          <w:lang w:eastAsia="es-ES"/>
        </w:rPr>
        <w:t xml:space="preserve"> </w:t>
      </w:r>
      <w:r w:rsidRPr="00797F16">
        <w:rPr>
          <w:rFonts w:eastAsia="Times New Roman"/>
          <w:spacing w:val="-1"/>
          <w:sz w:val="20"/>
          <w:szCs w:val="20"/>
          <w:lang w:eastAsia="es-ES"/>
        </w:rPr>
        <w:t>experiencia</w:t>
      </w:r>
      <w:r w:rsidRPr="00797F16">
        <w:rPr>
          <w:rFonts w:eastAsia="Times New Roman"/>
          <w:spacing w:val="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
          <w:sz w:val="20"/>
          <w:szCs w:val="20"/>
          <w:lang w:eastAsia="es-ES"/>
        </w:rPr>
        <w:t xml:space="preserve"> </w:t>
      </w:r>
      <w:r w:rsidRPr="00797F16">
        <w:rPr>
          <w:rFonts w:eastAsia="Times New Roman"/>
          <w:spacing w:val="-1"/>
          <w:sz w:val="20"/>
          <w:szCs w:val="20"/>
          <w:lang w:eastAsia="es-ES"/>
        </w:rPr>
        <w:t>acredite</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conocimiento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teórico</w:t>
      </w:r>
      <w:r w:rsidRPr="00797F16">
        <w:rPr>
          <w:rFonts w:eastAsia="Times New Roman"/>
          <w:spacing w:val="4"/>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pacing w:val="-2"/>
          <w:sz w:val="20"/>
          <w:szCs w:val="20"/>
          <w:lang w:eastAsia="es-ES"/>
        </w:rPr>
        <w:t>práctico</w:t>
      </w:r>
      <w:r w:rsidRPr="00797F16">
        <w:rPr>
          <w:rFonts w:eastAsia="Times New Roman"/>
          <w:spacing w:val="71"/>
          <w:sz w:val="20"/>
          <w:szCs w:val="20"/>
          <w:lang w:eastAsia="es-ES"/>
        </w:rPr>
        <w:t xml:space="preserve"> </w:t>
      </w:r>
      <w:r w:rsidRPr="00797F16">
        <w:rPr>
          <w:rFonts w:eastAsia="Times New Roman"/>
          <w:sz w:val="20"/>
          <w:szCs w:val="20"/>
          <w:lang w:eastAsia="es-ES"/>
        </w:rPr>
        <w:t>en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48"/>
          <w:sz w:val="20"/>
          <w:szCs w:val="20"/>
          <w:lang w:eastAsia="es-ES"/>
        </w:rPr>
        <w:t xml:space="preserve"> </w:t>
      </w:r>
      <w:r w:rsidRPr="00797F16">
        <w:rPr>
          <w:rFonts w:eastAsia="Times New Roman"/>
          <w:sz w:val="20"/>
          <w:szCs w:val="20"/>
          <w:lang w:eastAsia="es-ES"/>
        </w:rPr>
        <w:t xml:space="preserve">y  </w:t>
      </w:r>
      <w:r w:rsidRPr="00797F16">
        <w:rPr>
          <w:rFonts w:eastAsia="Times New Roman"/>
          <w:spacing w:val="-1"/>
          <w:sz w:val="20"/>
          <w:szCs w:val="20"/>
          <w:lang w:eastAsia="es-ES"/>
        </w:rPr>
        <w:t>poseer</w:t>
      </w:r>
      <w:r w:rsidRPr="00797F16">
        <w:rPr>
          <w:rFonts w:eastAsia="Times New Roman"/>
          <w:spacing w:val="48"/>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competencias</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profesionales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adecuadas.</w:t>
      </w:r>
      <w:r w:rsidRPr="00797F16">
        <w:rPr>
          <w:rFonts w:eastAsia="Times New Roman"/>
          <w:spacing w:val="47"/>
          <w:sz w:val="20"/>
          <w:szCs w:val="20"/>
          <w:lang w:eastAsia="es-ES"/>
        </w:rPr>
        <w:t xml:space="preserve"> </w:t>
      </w:r>
      <w:r w:rsidRPr="00797F16">
        <w:rPr>
          <w:rFonts w:eastAsia="Times New Roman"/>
          <w:sz w:val="20"/>
          <w:szCs w:val="20"/>
          <w:lang w:eastAsia="es-ES"/>
        </w:rPr>
        <w:t>2)</w:t>
      </w:r>
      <w:r w:rsidRPr="00797F16">
        <w:rPr>
          <w:rFonts w:eastAsia="Times New Roman"/>
          <w:spacing w:val="49"/>
          <w:sz w:val="20"/>
          <w:szCs w:val="20"/>
          <w:lang w:eastAsia="es-ES"/>
        </w:rPr>
        <w:t xml:space="preserve"> </w:t>
      </w:r>
      <w:r w:rsidRPr="00797F16">
        <w:rPr>
          <w:rFonts w:eastAsia="Times New Roman"/>
          <w:spacing w:val="-1"/>
          <w:sz w:val="20"/>
          <w:szCs w:val="20"/>
          <w:lang w:eastAsia="es-ES"/>
        </w:rPr>
        <w:t>Ostentar</w:t>
      </w:r>
      <w:r w:rsidRPr="00797F16">
        <w:rPr>
          <w:rFonts w:eastAsia="Times New Roman"/>
          <w:spacing w:val="4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3"/>
          <w:sz w:val="20"/>
          <w:szCs w:val="20"/>
          <w:lang w:eastAsia="es-ES"/>
        </w:rPr>
        <w:t xml:space="preserve"> </w:t>
      </w:r>
      <w:r w:rsidRPr="00797F16">
        <w:rPr>
          <w:rFonts w:eastAsia="Times New Roman"/>
          <w:spacing w:val="-1"/>
          <w:sz w:val="20"/>
          <w:szCs w:val="20"/>
          <w:lang w:eastAsia="es-ES"/>
        </w:rPr>
        <w:t>representación</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4"/>
          <w:sz w:val="20"/>
          <w:szCs w:val="20"/>
          <w:lang w:eastAsia="es-ES"/>
        </w:rPr>
        <w:t xml:space="preserve"> </w:t>
      </w:r>
      <w:r w:rsidRPr="00797F16">
        <w:rPr>
          <w:rFonts w:eastAsia="Times New Roman"/>
          <w:spacing w:val="-1"/>
          <w:sz w:val="20"/>
          <w:szCs w:val="20"/>
          <w:lang w:eastAsia="es-ES"/>
        </w:rPr>
        <w:t>adjudicataria</w:t>
      </w:r>
      <w:r w:rsidRPr="00797F16">
        <w:rPr>
          <w:rFonts w:eastAsia="Times New Roman"/>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3"/>
          <w:sz w:val="20"/>
          <w:szCs w:val="20"/>
          <w:lang w:eastAsia="es-ES"/>
        </w:rPr>
        <w:t xml:space="preserve"> </w:t>
      </w:r>
      <w:r w:rsidRPr="00797F16">
        <w:rPr>
          <w:rFonts w:eastAsia="Times New Roman"/>
          <w:sz w:val="20"/>
          <w:szCs w:val="20"/>
          <w:lang w:eastAsia="es-ES"/>
        </w:rPr>
        <w:t>sea</w:t>
      </w:r>
      <w:r w:rsidRPr="00797F16">
        <w:rPr>
          <w:rFonts w:eastAsia="Times New Roman"/>
          <w:spacing w:val="3"/>
          <w:sz w:val="20"/>
          <w:szCs w:val="20"/>
          <w:lang w:eastAsia="es-ES"/>
        </w:rPr>
        <w:t xml:space="preserve"> </w:t>
      </w:r>
      <w:r w:rsidRPr="00797F16">
        <w:rPr>
          <w:rFonts w:eastAsia="Times New Roman"/>
          <w:spacing w:val="-1"/>
          <w:sz w:val="20"/>
          <w:szCs w:val="20"/>
          <w:lang w:eastAsia="es-ES"/>
        </w:rPr>
        <w:t>necesaria</w:t>
      </w:r>
      <w:r w:rsidRPr="00797F16">
        <w:rPr>
          <w:rFonts w:eastAsia="Times New Roman"/>
          <w:spacing w:val="4"/>
          <w:sz w:val="20"/>
          <w:szCs w:val="20"/>
          <w:lang w:eastAsia="es-ES"/>
        </w:rPr>
        <w:t xml:space="preserve"> </w:t>
      </w:r>
      <w:r w:rsidRPr="00797F16">
        <w:rPr>
          <w:rFonts w:eastAsia="Times New Roman"/>
          <w:sz w:val="20"/>
          <w:szCs w:val="20"/>
          <w:lang w:eastAsia="es-ES"/>
        </w:rPr>
        <w:t>su</w:t>
      </w:r>
      <w:r w:rsidRPr="00797F16">
        <w:rPr>
          <w:rFonts w:eastAsia="Times New Roman"/>
          <w:spacing w:val="3"/>
          <w:sz w:val="20"/>
          <w:szCs w:val="20"/>
          <w:lang w:eastAsia="es-ES"/>
        </w:rPr>
        <w:t xml:space="preserve"> </w:t>
      </w:r>
      <w:r w:rsidRPr="00797F16">
        <w:rPr>
          <w:rFonts w:eastAsia="Times New Roman"/>
          <w:spacing w:val="-1"/>
          <w:sz w:val="20"/>
          <w:szCs w:val="20"/>
          <w:lang w:eastAsia="es-ES"/>
        </w:rPr>
        <w:t>actuación</w:t>
      </w:r>
      <w:r w:rsidRPr="00797F16">
        <w:rPr>
          <w:rFonts w:eastAsia="Times New Roman"/>
          <w:sz w:val="20"/>
          <w:szCs w:val="20"/>
          <w:lang w:eastAsia="es-ES"/>
        </w:rPr>
        <w:t xml:space="preserve"> 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presencia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realización</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43"/>
          <w:sz w:val="20"/>
          <w:szCs w:val="20"/>
          <w:lang w:eastAsia="es-ES"/>
        </w:rPr>
        <w:t xml:space="preserve"> </w:t>
      </w:r>
      <w:r w:rsidRPr="00797F16">
        <w:rPr>
          <w:rFonts w:eastAsia="Times New Roman"/>
          <w:sz w:val="20"/>
          <w:szCs w:val="20"/>
          <w:lang w:eastAsia="es-ES"/>
        </w:rPr>
        <w:t>objeto</w:t>
      </w:r>
      <w:r w:rsidRPr="00797F16">
        <w:rPr>
          <w:rFonts w:eastAsia="Times New Roman"/>
          <w:spacing w:val="48"/>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3)</w:t>
      </w:r>
      <w:r w:rsidRPr="00797F16">
        <w:rPr>
          <w:rFonts w:eastAsia="Times New Roman"/>
          <w:spacing w:val="47"/>
          <w:sz w:val="20"/>
          <w:szCs w:val="20"/>
          <w:lang w:eastAsia="es-ES"/>
        </w:rPr>
        <w:t xml:space="preserve"> </w:t>
      </w:r>
      <w:r w:rsidRPr="00797F16">
        <w:rPr>
          <w:rFonts w:eastAsia="Times New Roman"/>
          <w:spacing w:val="-1"/>
          <w:sz w:val="20"/>
          <w:szCs w:val="20"/>
          <w:lang w:eastAsia="es-ES"/>
        </w:rPr>
        <w:t>Ostentar</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capacidad</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dirección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necesaria</w:t>
      </w:r>
      <w:r w:rsidRPr="00797F16">
        <w:rPr>
          <w:rFonts w:eastAsia="Times New Roman"/>
          <w:spacing w:val="9"/>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7"/>
          <w:sz w:val="20"/>
          <w:szCs w:val="20"/>
          <w:lang w:eastAsia="es-ES"/>
        </w:rPr>
        <w:t xml:space="preserve"> </w:t>
      </w:r>
      <w:r w:rsidRPr="00797F16">
        <w:rPr>
          <w:rFonts w:eastAsia="Times New Roman"/>
          <w:spacing w:val="-1"/>
          <w:sz w:val="20"/>
          <w:szCs w:val="20"/>
          <w:lang w:eastAsia="es-ES"/>
        </w:rPr>
        <w:t>organizar</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61"/>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cumplir</w:t>
      </w:r>
      <w:r w:rsidRPr="00797F16">
        <w:rPr>
          <w:rFonts w:eastAsia="Times New Roman"/>
          <w:sz w:val="20"/>
          <w:szCs w:val="20"/>
          <w:lang w:eastAsia="es-ES"/>
        </w:rPr>
        <w:t xml:space="preserve"> </w:t>
      </w:r>
      <w:r w:rsidRPr="00797F16">
        <w:rPr>
          <w:rFonts w:eastAsia="Times New Roman"/>
          <w:spacing w:val="-1"/>
          <w:sz w:val="20"/>
          <w:szCs w:val="20"/>
          <w:lang w:eastAsia="es-ES"/>
        </w:rPr>
        <w:t>las órdenes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recibidas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Unidad Gestora.</w:t>
      </w:r>
    </w:p>
    <w:p w:rsidR="00780787" w:rsidRPr="00797F16" w:rsidRDefault="00780787" w:rsidP="00416F28">
      <w:pPr>
        <w:numPr>
          <w:ilvl w:val="0"/>
          <w:numId w:val="15"/>
        </w:numPr>
        <w:tabs>
          <w:tab w:val="left" w:pos="2601"/>
        </w:tabs>
        <w:kinsoku w:val="0"/>
        <w:overflowPunct w:val="0"/>
        <w:adjustRightInd w:val="0"/>
        <w:spacing w:before="22" w:line="235" w:lineRule="auto"/>
        <w:ind w:right="115" w:hanging="357"/>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dotará,</w:t>
      </w:r>
      <w:r w:rsidRPr="00797F16">
        <w:rPr>
          <w:rFonts w:eastAsia="Times New Roman"/>
          <w:spacing w:val="11"/>
          <w:sz w:val="20"/>
          <w:szCs w:val="20"/>
          <w:lang w:eastAsia="es-ES"/>
        </w:rPr>
        <w:t xml:space="preserve"> </w:t>
      </w:r>
      <w:r w:rsidRPr="00797F16">
        <w:rPr>
          <w:rFonts w:eastAsia="Times New Roman"/>
          <w:sz w:val="20"/>
          <w:szCs w:val="20"/>
          <w:lang w:eastAsia="es-ES"/>
        </w:rPr>
        <w:t>en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exigirlo</w:t>
      </w:r>
      <w:r w:rsidRPr="00797F16">
        <w:rPr>
          <w:rFonts w:eastAsia="Times New Roman"/>
          <w:spacing w:val="15"/>
          <w:sz w:val="20"/>
          <w:szCs w:val="20"/>
          <w:lang w:eastAsia="es-ES"/>
        </w:rPr>
        <w:t xml:space="preserve"> </w:t>
      </w:r>
      <w:r w:rsidRPr="00797F16">
        <w:rPr>
          <w:rFonts w:eastAsia="Times New Roman"/>
          <w:sz w:val="20"/>
          <w:szCs w:val="20"/>
          <w:lang w:eastAsia="es-ES"/>
        </w:rPr>
        <w:t>el</w:t>
      </w:r>
      <w:r w:rsidRPr="00797F16">
        <w:rPr>
          <w:rFonts w:eastAsia="Times New Roman"/>
          <w:spacing w:val="13"/>
          <w:sz w:val="20"/>
          <w:szCs w:val="20"/>
          <w:lang w:eastAsia="es-ES"/>
        </w:rPr>
        <w:t xml:space="preserve"> </w:t>
      </w:r>
      <w:r w:rsidRPr="00797F16">
        <w:rPr>
          <w:rFonts w:eastAsia="Times New Roman"/>
          <w:spacing w:val="-2"/>
          <w:sz w:val="20"/>
          <w:szCs w:val="20"/>
          <w:lang w:eastAsia="es-ES"/>
        </w:rPr>
        <w:t>pliego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prescripciones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técnicas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48"/>
          <w:sz w:val="20"/>
          <w:szCs w:val="20"/>
          <w:lang w:eastAsia="es-ES"/>
        </w:rPr>
        <w:t xml:space="preserve"> </w:t>
      </w:r>
      <w:r w:rsidRPr="00797F16">
        <w:rPr>
          <w:rFonts w:eastAsia="Times New Roman"/>
          <w:sz w:val="20"/>
          <w:szCs w:val="20"/>
          <w:lang w:eastAsia="es-ES"/>
        </w:rPr>
        <w:t>a</w:t>
      </w:r>
      <w:r w:rsidRPr="00797F16">
        <w:rPr>
          <w:rFonts w:eastAsia="Times New Roman"/>
          <w:spacing w:val="48"/>
          <w:sz w:val="20"/>
          <w:szCs w:val="20"/>
          <w:lang w:eastAsia="es-ES"/>
        </w:rPr>
        <w:t xml:space="preserve"> </w:t>
      </w:r>
      <w:r w:rsidRPr="00797F16">
        <w:rPr>
          <w:rFonts w:eastAsia="Times New Roman"/>
          <w:spacing w:val="-2"/>
          <w:sz w:val="20"/>
          <w:szCs w:val="20"/>
          <w:lang w:eastAsia="es-ES"/>
        </w:rPr>
        <w:t>sus</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empleadas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uniformes</w:t>
      </w:r>
      <w:r w:rsidRPr="00797F16">
        <w:rPr>
          <w:rFonts w:eastAsia="Times New Roman"/>
          <w:spacing w:val="4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mantendrá</w:t>
      </w:r>
      <w:r w:rsidRPr="00797F16">
        <w:rPr>
          <w:rFonts w:eastAsia="Times New Roman"/>
          <w:spacing w:val="48"/>
          <w:sz w:val="20"/>
          <w:szCs w:val="20"/>
          <w:lang w:eastAsia="es-ES"/>
        </w:rPr>
        <w:t xml:space="preserve"> </w:t>
      </w:r>
      <w:r w:rsidRPr="00797F16">
        <w:rPr>
          <w:rFonts w:eastAsia="Times New Roman"/>
          <w:sz w:val="20"/>
          <w:szCs w:val="20"/>
          <w:lang w:eastAsia="es-ES"/>
        </w:rPr>
        <w:t>en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correcto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estado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limpieza.</w:t>
      </w:r>
      <w:r w:rsidRPr="00797F16">
        <w:rPr>
          <w:rFonts w:eastAsia="Times New Roman"/>
          <w:spacing w:val="10"/>
          <w:sz w:val="20"/>
          <w:szCs w:val="20"/>
          <w:lang w:eastAsia="es-ES"/>
        </w:rPr>
        <w:t xml:space="preserve"> </w:t>
      </w:r>
      <w:r w:rsidRPr="00797F16">
        <w:rPr>
          <w:rFonts w:eastAsia="Times New Roman"/>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gastos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conlleve</w:t>
      </w:r>
      <w:r w:rsidRPr="00797F16">
        <w:rPr>
          <w:rFonts w:eastAsia="Times New Roman"/>
          <w:spacing w:val="9"/>
          <w:sz w:val="20"/>
          <w:szCs w:val="20"/>
          <w:lang w:eastAsia="es-ES"/>
        </w:rPr>
        <w:t xml:space="preserve"> </w:t>
      </w:r>
      <w:r w:rsidRPr="00797F16">
        <w:rPr>
          <w:rFonts w:eastAsia="Times New Roman"/>
          <w:spacing w:val="-1"/>
          <w:sz w:val="20"/>
          <w:szCs w:val="20"/>
          <w:lang w:eastAsia="es-ES"/>
        </w:rPr>
        <w:t>dicha</w:t>
      </w:r>
      <w:r w:rsidRPr="00797F16">
        <w:rPr>
          <w:rFonts w:eastAsia="Times New Roman"/>
          <w:spacing w:val="9"/>
          <w:sz w:val="20"/>
          <w:szCs w:val="20"/>
          <w:lang w:eastAsia="es-ES"/>
        </w:rPr>
        <w:t xml:space="preserve"> </w:t>
      </w:r>
      <w:r w:rsidRPr="00797F16">
        <w:rPr>
          <w:rFonts w:eastAsia="Times New Roman"/>
          <w:spacing w:val="-1"/>
          <w:sz w:val="20"/>
          <w:szCs w:val="20"/>
          <w:lang w:eastAsia="es-ES"/>
        </w:rPr>
        <w:t>uniformidad</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11"/>
          <w:sz w:val="20"/>
          <w:szCs w:val="20"/>
          <w:lang w:eastAsia="es-ES"/>
        </w:rPr>
        <w:t xml:space="preserve"> </w:t>
      </w:r>
      <w:r w:rsidRPr="00797F16">
        <w:rPr>
          <w:rFonts w:eastAsia="Times New Roman"/>
          <w:sz w:val="20"/>
          <w:szCs w:val="20"/>
          <w:lang w:eastAsia="es-ES"/>
        </w:rPr>
        <w:t>su</w:t>
      </w:r>
      <w:r w:rsidRPr="00797F16">
        <w:rPr>
          <w:rFonts w:eastAsia="Times New Roman"/>
          <w:spacing w:val="9"/>
          <w:sz w:val="20"/>
          <w:szCs w:val="20"/>
          <w:lang w:eastAsia="es-ES"/>
        </w:rPr>
        <w:t xml:space="preserve"> </w:t>
      </w:r>
      <w:r w:rsidRPr="00797F16">
        <w:rPr>
          <w:rFonts w:eastAsia="Times New Roman"/>
          <w:spacing w:val="-1"/>
          <w:sz w:val="20"/>
          <w:szCs w:val="20"/>
          <w:lang w:eastAsia="es-ES"/>
        </w:rPr>
        <w:t>limpieza</w:t>
      </w:r>
      <w:r w:rsidRPr="00797F16">
        <w:rPr>
          <w:rFonts w:eastAsia="Times New Roman"/>
          <w:spacing w:val="67"/>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buen estado serán</w:t>
      </w:r>
      <w:r w:rsidRPr="00797F16">
        <w:rPr>
          <w:rFonts w:eastAsia="Times New Roman"/>
          <w:sz w:val="20"/>
          <w:szCs w:val="20"/>
          <w:lang w:eastAsia="es-ES"/>
        </w:rPr>
        <w:t xml:space="preserve"> </w:t>
      </w:r>
      <w:r w:rsidRPr="00797F16">
        <w:rPr>
          <w:rFonts w:eastAsia="Times New Roman"/>
          <w:spacing w:val="-1"/>
          <w:sz w:val="20"/>
          <w:szCs w:val="20"/>
          <w:lang w:eastAsia="es-ES"/>
        </w:rPr>
        <w:t>por</w:t>
      </w:r>
      <w:r w:rsidRPr="00797F16">
        <w:rPr>
          <w:rFonts w:eastAsia="Times New Roman"/>
          <w:sz w:val="20"/>
          <w:szCs w:val="20"/>
          <w:lang w:eastAsia="es-ES"/>
        </w:rPr>
        <w:t xml:space="preserve"> </w:t>
      </w:r>
      <w:r w:rsidRPr="00797F16">
        <w:rPr>
          <w:rFonts w:eastAsia="Times New Roman"/>
          <w:spacing w:val="-1"/>
          <w:sz w:val="20"/>
          <w:szCs w:val="20"/>
          <w:lang w:eastAsia="es-ES"/>
        </w:rPr>
        <w:t>cuenta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adjudicataria.</w:t>
      </w:r>
    </w:p>
    <w:p w:rsidR="00780787" w:rsidRPr="00797F16" w:rsidRDefault="00780787" w:rsidP="00780787">
      <w:pPr>
        <w:kinsoku w:val="0"/>
        <w:overflowPunct w:val="0"/>
        <w:adjustRightInd w:val="0"/>
        <w:spacing w:before="4"/>
        <w:jc w:val="both"/>
        <w:rPr>
          <w:rFonts w:eastAsia="Times New Roman"/>
          <w:sz w:val="20"/>
          <w:szCs w:val="20"/>
          <w:lang w:eastAsia="es-ES"/>
        </w:rPr>
      </w:pPr>
    </w:p>
    <w:p w:rsidR="00780787" w:rsidRPr="00797F16" w:rsidRDefault="00780787" w:rsidP="00416F28">
      <w:pPr>
        <w:numPr>
          <w:ilvl w:val="0"/>
          <w:numId w:val="16"/>
        </w:numPr>
        <w:tabs>
          <w:tab w:val="left" w:pos="1044"/>
        </w:tabs>
        <w:kinsoku w:val="0"/>
        <w:overflowPunct w:val="0"/>
        <w:adjustRightInd w:val="0"/>
        <w:spacing w:before="68"/>
        <w:ind w:left="1043" w:hanging="283"/>
        <w:jc w:val="both"/>
        <w:rPr>
          <w:rFonts w:eastAsia="Times New Roman"/>
          <w:sz w:val="20"/>
          <w:szCs w:val="20"/>
          <w:lang w:eastAsia="es-ES"/>
        </w:rPr>
      </w:pPr>
      <w:r w:rsidRPr="00797F16">
        <w:rPr>
          <w:rFonts w:eastAsia="Times New Roman"/>
          <w:spacing w:val="-1"/>
          <w:sz w:val="20"/>
          <w:szCs w:val="20"/>
          <w:u w:val="single"/>
          <w:lang w:eastAsia="es-ES"/>
        </w:rPr>
        <w:t>Obligaciones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labores,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sociales,</w:t>
      </w:r>
      <w:r w:rsidRPr="00797F16">
        <w:rPr>
          <w:rFonts w:eastAsia="Times New Roman"/>
          <w:sz w:val="20"/>
          <w:szCs w:val="20"/>
          <w:u w:val="single"/>
          <w:lang w:eastAsia="es-ES"/>
        </w:rPr>
        <w:t xml:space="preserve"> </w:t>
      </w:r>
      <w:r w:rsidRPr="00797F16">
        <w:rPr>
          <w:rFonts w:eastAsia="Times New Roman"/>
          <w:spacing w:val="-1"/>
          <w:sz w:val="20"/>
          <w:szCs w:val="20"/>
          <w:u w:val="single"/>
          <w:lang w:eastAsia="es-ES"/>
        </w:rPr>
        <w:t>fiscales</w:t>
      </w:r>
      <w:r w:rsidRPr="00797F16">
        <w:rPr>
          <w:rFonts w:eastAsia="Times New Roman"/>
          <w:spacing w:val="-2"/>
          <w:sz w:val="20"/>
          <w:szCs w:val="20"/>
          <w:u w:val="single"/>
          <w:lang w:eastAsia="es-ES"/>
        </w:rPr>
        <w:t xml:space="preserve"> </w:t>
      </w:r>
      <w:r w:rsidRPr="00797F16">
        <w:rPr>
          <w:rFonts w:eastAsia="Times New Roman"/>
          <w:sz w:val="20"/>
          <w:szCs w:val="20"/>
          <w:u w:val="single"/>
          <w:lang w:eastAsia="es-ES"/>
        </w:rPr>
        <w:t>y</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protección</w:t>
      </w:r>
      <w:r w:rsidRPr="00797F16">
        <w:rPr>
          <w:rFonts w:eastAsia="Times New Roman"/>
          <w:spacing w:val="-3"/>
          <w:sz w:val="20"/>
          <w:szCs w:val="20"/>
          <w:u w:val="single"/>
          <w:lang w:eastAsia="es-ES"/>
        </w:rPr>
        <w:t xml:space="preserve"> </w:t>
      </w:r>
      <w:r w:rsidRPr="00797F16">
        <w:rPr>
          <w:rFonts w:eastAsia="Times New Roman"/>
          <w:spacing w:val="-1"/>
          <w:sz w:val="20"/>
          <w:szCs w:val="20"/>
          <w:u w:val="single"/>
          <w:lang w:eastAsia="es-ES"/>
        </w:rPr>
        <w:t>del</w:t>
      </w:r>
      <w:r w:rsidRPr="00797F16">
        <w:rPr>
          <w:rFonts w:eastAsia="Times New Roman"/>
          <w:spacing w:val="-3"/>
          <w:sz w:val="20"/>
          <w:szCs w:val="20"/>
          <w:u w:val="single"/>
          <w:lang w:eastAsia="es-ES"/>
        </w:rPr>
        <w:t xml:space="preserve"> </w:t>
      </w:r>
      <w:r w:rsidRPr="00797F16">
        <w:rPr>
          <w:rFonts w:eastAsia="Times New Roman"/>
          <w:spacing w:val="-1"/>
          <w:sz w:val="20"/>
          <w:szCs w:val="20"/>
          <w:u w:val="single"/>
          <w:lang w:eastAsia="es-ES"/>
        </w:rPr>
        <w:t>medioambiente:</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0"/>
          <w:numId w:val="14"/>
        </w:numPr>
        <w:tabs>
          <w:tab w:val="left" w:pos="972"/>
        </w:tabs>
        <w:kinsoku w:val="0"/>
        <w:overflowPunct w:val="0"/>
        <w:adjustRightInd w:val="0"/>
        <w:spacing w:before="56"/>
        <w:ind w:hanging="211"/>
        <w:jc w:val="both"/>
        <w:rPr>
          <w:rFonts w:eastAsia="Times New Roman"/>
          <w:sz w:val="20"/>
          <w:szCs w:val="20"/>
          <w:lang w:eastAsia="es-ES"/>
        </w:rPr>
      </w:pPr>
      <w:r w:rsidRPr="00797F16">
        <w:rPr>
          <w:rFonts w:eastAsia="Times New Roman"/>
          <w:spacing w:val="-1"/>
          <w:sz w:val="20"/>
          <w:szCs w:val="20"/>
          <w:u w:val="single"/>
          <w:lang w:eastAsia="es-ES"/>
        </w:rPr>
        <w:t>obligaciones</w:t>
      </w:r>
      <w:r w:rsidRPr="00797F16">
        <w:rPr>
          <w:rFonts w:eastAsia="Times New Roman"/>
          <w:sz w:val="20"/>
          <w:szCs w:val="20"/>
          <w:u w:val="single"/>
          <w:lang w:eastAsia="es-ES"/>
        </w:rPr>
        <w:t xml:space="preserve"> </w:t>
      </w:r>
      <w:r w:rsidRPr="00797F16">
        <w:rPr>
          <w:rFonts w:eastAsia="Times New Roman"/>
          <w:spacing w:val="-2"/>
          <w:sz w:val="20"/>
          <w:szCs w:val="20"/>
          <w:u w:val="single"/>
          <w:lang w:eastAsia="es-ES"/>
        </w:rPr>
        <w:t>laborales: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15"/>
        </w:numPr>
        <w:tabs>
          <w:tab w:val="left" w:pos="2601"/>
        </w:tabs>
        <w:kinsoku w:val="0"/>
        <w:overflowPunct w:val="0"/>
        <w:adjustRightInd w:val="0"/>
        <w:spacing w:before="22" w:line="235" w:lineRule="auto"/>
        <w:ind w:right="115" w:hanging="357"/>
        <w:jc w:val="both"/>
        <w:rPr>
          <w:rFonts w:eastAsia="Times New Roman"/>
          <w:spacing w:val="-1"/>
          <w:sz w:val="20"/>
          <w:szCs w:val="20"/>
          <w:lang w:eastAsia="es-ES"/>
        </w:rPr>
      </w:pPr>
      <w:r w:rsidRPr="00797F16">
        <w:rPr>
          <w:rFonts w:eastAsia="Times New Roman"/>
          <w:spacing w:val="-1"/>
          <w:sz w:val="20"/>
          <w:szCs w:val="20"/>
          <w:lang w:eastAsia="es-ES"/>
        </w:rPr>
        <w:t>La persona contratista está obligada al cumplimiento de la normativa vigente en materia laboral, de Seguridad Social y de Seguridad y Salud en el trabajo. El incumplimiento de estas obligaciones por parte de la persona contratista no implicará responsabilidad alguna para este Ayuntamiento.</w:t>
      </w:r>
    </w:p>
    <w:p w:rsidR="00780787" w:rsidRPr="00797F16" w:rsidRDefault="00780787" w:rsidP="00416F28">
      <w:pPr>
        <w:numPr>
          <w:ilvl w:val="0"/>
          <w:numId w:val="15"/>
        </w:numPr>
        <w:tabs>
          <w:tab w:val="left" w:pos="2601"/>
        </w:tabs>
        <w:kinsoku w:val="0"/>
        <w:overflowPunct w:val="0"/>
        <w:adjustRightInd w:val="0"/>
        <w:spacing w:before="22" w:line="235" w:lineRule="auto"/>
        <w:ind w:right="115" w:hanging="357"/>
        <w:jc w:val="both"/>
        <w:rPr>
          <w:rFonts w:eastAsia="Times New Roman"/>
          <w:spacing w:val="-1"/>
          <w:sz w:val="20"/>
          <w:szCs w:val="20"/>
          <w:lang w:eastAsia="es-ES"/>
        </w:rPr>
      </w:pPr>
      <w:r w:rsidRPr="00797F16">
        <w:rPr>
          <w:rFonts w:eastAsia="Times New Roman"/>
          <w:spacing w:val="-1"/>
          <w:sz w:val="20"/>
          <w:szCs w:val="20"/>
          <w:lang w:eastAsia="es-ES"/>
        </w:rPr>
        <w:t xml:space="preserve">Todo el personal trabajador por cuenta de la persona adjudicataria deberá estar amparado por el correspondiente contrato de trabajo. Dicho personal no adquirirá relación laboral alguna con el Ayuntamiento, por ser dependiente única y exclusivamente de la persona adjudicataria, la cual tendrá todos los derechos y obligaciones inherentes a su calidad de patronal respecto al citado personal, con arreglo a la Legislación Laboral sin que en ningún caso resulte para el Ayuntamiento de Burlada responsabilidad de las obligaciones nacidas entre la persona adjudicataria y su personal empleado, </w:t>
      </w:r>
      <w:proofErr w:type="spellStart"/>
      <w:r w:rsidRPr="00797F16">
        <w:rPr>
          <w:rFonts w:eastAsia="Times New Roman"/>
          <w:spacing w:val="-1"/>
          <w:sz w:val="20"/>
          <w:szCs w:val="20"/>
          <w:lang w:eastAsia="es-ES"/>
        </w:rPr>
        <w:t>aún</w:t>
      </w:r>
      <w:proofErr w:type="spellEnd"/>
      <w:r w:rsidRPr="00797F16">
        <w:rPr>
          <w:rFonts w:eastAsia="Times New Roman"/>
          <w:spacing w:val="-1"/>
          <w:sz w:val="20"/>
          <w:szCs w:val="20"/>
          <w:lang w:eastAsia="es-ES"/>
        </w:rPr>
        <w:t xml:space="preserve"> cuando los despidos u otras medidas que adopte sean consecuencia directa o indirecta del cumplimiento, incumplimiento, rescisión o interpretación de este contrato. Asimismo, la persona adjudicataria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rsidR="00780787" w:rsidRPr="00797F16" w:rsidRDefault="00780787" w:rsidP="00416F28">
      <w:pPr>
        <w:numPr>
          <w:ilvl w:val="0"/>
          <w:numId w:val="15"/>
        </w:numPr>
        <w:tabs>
          <w:tab w:val="left" w:pos="2601"/>
        </w:tabs>
        <w:kinsoku w:val="0"/>
        <w:overflowPunct w:val="0"/>
        <w:adjustRightInd w:val="0"/>
        <w:spacing w:before="22" w:line="235" w:lineRule="auto"/>
        <w:ind w:right="115" w:hanging="357"/>
        <w:jc w:val="both"/>
        <w:rPr>
          <w:rFonts w:eastAsia="Times New Roman"/>
          <w:spacing w:val="-1"/>
          <w:sz w:val="20"/>
          <w:szCs w:val="20"/>
          <w:lang w:eastAsia="es-ES"/>
        </w:rPr>
      </w:pPr>
      <w:r w:rsidRPr="00797F16">
        <w:rPr>
          <w:rFonts w:eastAsia="Times New Roman"/>
          <w:spacing w:val="-1"/>
          <w:sz w:val="20"/>
          <w:szCs w:val="20"/>
          <w:lang w:eastAsia="es-ES"/>
        </w:rPr>
        <w:t>No existirá vinculación laboral alguna entre el personal que la persona adjudicataria destine a la ejecución del contrato y el Ayuntamiento de Burlada, por cuanto el citado personal queda expresamente sometido al poder direccional y de organización de la persona adjudicataria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el Ayuntamiento, y ello con independencia de las facultades de control e inspección que legal o contractualmente correspondan al mismo.</w:t>
      </w:r>
    </w:p>
    <w:p w:rsidR="00780787" w:rsidRPr="00797F16" w:rsidRDefault="00780787" w:rsidP="00416F28">
      <w:pPr>
        <w:numPr>
          <w:ilvl w:val="0"/>
          <w:numId w:val="15"/>
        </w:numPr>
        <w:tabs>
          <w:tab w:val="left" w:pos="2601"/>
        </w:tabs>
        <w:kinsoku w:val="0"/>
        <w:overflowPunct w:val="0"/>
        <w:adjustRightInd w:val="0"/>
        <w:spacing w:before="22" w:line="235" w:lineRule="auto"/>
        <w:ind w:right="115" w:hanging="357"/>
        <w:jc w:val="both"/>
        <w:rPr>
          <w:rFonts w:eastAsia="Times New Roman"/>
          <w:spacing w:val="-1"/>
          <w:sz w:val="20"/>
          <w:szCs w:val="20"/>
          <w:lang w:eastAsia="es-ES"/>
        </w:rPr>
      </w:pPr>
      <w:r w:rsidRPr="00797F16">
        <w:rPr>
          <w:rFonts w:eastAsia="Times New Roman"/>
          <w:spacing w:val="-1"/>
          <w:sz w:val="20"/>
          <w:szCs w:val="20"/>
          <w:lang w:eastAsia="es-ES"/>
        </w:rPr>
        <w:t>La persona adjudicataria asume bajo su responsabilidad que cumplirá y hará cumplir a todas sus personas trabajadoras las normas y procedimientos operativos de trabajo que vengan establecidos por el Servicio de Prevención de Riesgos Laborales.</w:t>
      </w:r>
    </w:p>
    <w:p w:rsidR="00780787" w:rsidRPr="00797F16" w:rsidRDefault="00780787" w:rsidP="00416F28">
      <w:pPr>
        <w:numPr>
          <w:ilvl w:val="0"/>
          <w:numId w:val="15"/>
        </w:numPr>
        <w:tabs>
          <w:tab w:val="left" w:pos="2601"/>
        </w:tabs>
        <w:kinsoku w:val="0"/>
        <w:overflowPunct w:val="0"/>
        <w:adjustRightInd w:val="0"/>
        <w:spacing w:before="22" w:line="235" w:lineRule="auto"/>
        <w:ind w:right="115" w:hanging="357"/>
        <w:jc w:val="both"/>
        <w:rPr>
          <w:rFonts w:eastAsia="Times New Roman"/>
          <w:spacing w:val="-1"/>
          <w:sz w:val="20"/>
          <w:szCs w:val="20"/>
          <w:lang w:eastAsia="es-ES"/>
        </w:rPr>
      </w:pPr>
      <w:r w:rsidRPr="00797F16">
        <w:rPr>
          <w:rFonts w:eastAsia="Times New Roman"/>
          <w:spacing w:val="-1"/>
          <w:sz w:val="20"/>
          <w:szCs w:val="20"/>
          <w:lang w:eastAsia="es-ES"/>
        </w:rPr>
        <w:t xml:space="preserve">El Ayuntamiento podrá requerir a la persona adjudicataria para que entregue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Siempre que lo solicite el Ayuntamiento de Burlada, la persona contratista deberá poner a disposición del mismo,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personas trabajadoras adscritas al cumplimiento del contrato o su sustitución por personal que no posea la misma cualificación laboral. En </w:t>
      </w:r>
      <w:r w:rsidRPr="00797F16">
        <w:rPr>
          <w:rFonts w:eastAsia="Times New Roman"/>
          <w:spacing w:val="-1"/>
          <w:sz w:val="20"/>
          <w:szCs w:val="20"/>
          <w:lang w:eastAsia="es-ES"/>
        </w:rPr>
        <w:lastRenderedPageBreak/>
        <w:t>la notificación que al efecto realice la persona adjudicataria, se hará constar la categoría profesional, tipo de contrato, antigüedad, número de horas semanales de trabajo y horario diario, tanto de las personas que pretenda sustituir como de las que desee incorporar.</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416F28">
      <w:pPr>
        <w:numPr>
          <w:ilvl w:val="0"/>
          <w:numId w:val="14"/>
        </w:numPr>
        <w:tabs>
          <w:tab w:val="left" w:pos="981"/>
        </w:tabs>
        <w:kinsoku w:val="0"/>
        <w:overflowPunct w:val="0"/>
        <w:adjustRightInd w:val="0"/>
        <w:spacing w:before="56"/>
        <w:ind w:left="980" w:hanging="220"/>
        <w:jc w:val="both"/>
        <w:rPr>
          <w:rFonts w:eastAsia="Times New Roman"/>
          <w:spacing w:val="-1"/>
          <w:sz w:val="20"/>
          <w:szCs w:val="20"/>
          <w:lang w:eastAsia="es-ES"/>
        </w:rPr>
      </w:pPr>
      <w:r w:rsidRPr="00797F16">
        <w:rPr>
          <w:rFonts w:eastAsia="Times New Roman"/>
          <w:spacing w:val="-1"/>
          <w:sz w:val="20"/>
          <w:szCs w:val="20"/>
          <w:u w:val="single"/>
          <w:lang w:eastAsia="es-ES"/>
        </w:rPr>
        <w:t>Obligaciones</w:t>
      </w:r>
      <w:r w:rsidRPr="00797F16">
        <w:rPr>
          <w:rFonts w:eastAsia="Times New Roman"/>
          <w:spacing w:val="-2"/>
          <w:sz w:val="20"/>
          <w:szCs w:val="20"/>
          <w:u w:val="single"/>
          <w:lang w:eastAsia="es-ES"/>
        </w:rPr>
        <w:t xml:space="preserve"> </w:t>
      </w:r>
      <w:r w:rsidRPr="00797F16">
        <w:rPr>
          <w:rFonts w:eastAsia="Times New Roman"/>
          <w:spacing w:val="-1"/>
          <w:sz w:val="20"/>
          <w:szCs w:val="20"/>
          <w:u w:val="single"/>
          <w:lang w:eastAsia="es-ES"/>
        </w:rPr>
        <w:t>ambientales</w:t>
      </w:r>
      <w:r w:rsidRPr="00797F16">
        <w:rPr>
          <w:rFonts w:eastAsia="Times New Roman"/>
          <w:spacing w:val="-1"/>
          <w:sz w:val="20"/>
          <w:szCs w:val="20"/>
          <w:lang w:eastAsia="es-ES"/>
        </w:rPr>
        <w:t>:</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780787">
      <w:pPr>
        <w:kinsoku w:val="0"/>
        <w:overflowPunct w:val="0"/>
        <w:adjustRightInd w:val="0"/>
        <w:spacing w:before="56" w:line="239" w:lineRule="auto"/>
        <w:ind w:left="759" w:right="115"/>
        <w:jc w:val="both"/>
        <w:rPr>
          <w:rFonts w:eastAsia="Times New Roman"/>
          <w:spacing w:val="16"/>
          <w:sz w:val="20"/>
          <w:szCs w:val="20"/>
          <w:lang w:eastAsia="es-ES"/>
        </w:rPr>
      </w:pPr>
      <w:r w:rsidRPr="00797F16">
        <w:rPr>
          <w:rFonts w:eastAsia="Times New Roman"/>
          <w:sz w:val="20"/>
          <w:szCs w:val="20"/>
          <w:lang w:eastAsia="es-ES"/>
        </w:rPr>
        <w:t>Dar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6"/>
          <w:sz w:val="20"/>
          <w:szCs w:val="20"/>
          <w:lang w:eastAsia="es-ES"/>
        </w:rPr>
        <w:t xml:space="preserve"> </w:t>
      </w:r>
      <w:r w:rsidRPr="00797F16">
        <w:rPr>
          <w:rFonts w:eastAsia="Times New Roman"/>
          <w:sz w:val="20"/>
          <w:szCs w:val="20"/>
          <w:lang w:eastAsia="es-ES"/>
        </w:rPr>
        <w:t>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previsiones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medio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ambiente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contengan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1"/>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2"/>
          <w:sz w:val="20"/>
          <w:szCs w:val="20"/>
          <w:lang w:eastAsia="es-ES"/>
        </w:rPr>
        <w:t xml:space="preserve"> </w:t>
      </w:r>
      <w:r w:rsidRPr="00797F16">
        <w:rPr>
          <w:rFonts w:eastAsia="Times New Roman"/>
          <w:sz w:val="20"/>
          <w:szCs w:val="20"/>
          <w:lang w:eastAsia="es-ES"/>
        </w:rPr>
        <w:t>y</w:t>
      </w:r>
      <w:r w:rsidRPr="00797F16">
        <w:rPr>
          <w:rFonts w:eastAsia="Times New Roman"/>
          <w:spacing w:val="33"/>
          <w:sz w:val="20"/>
          <w:szCs w:val="20"/>
          <w:lang w:eastAsia="es-ES"/>
        </w:rPr>
        <w:t xml:space="preserve"> </w:t>
      </w:r>
      <w:r w:rsidRPr="00797F16">
        <w:rPr>
          <w:rFonts w:eastAsia="Times New Roman"/>
          <w:spacing w:val="-1"/>
          <w:sz w:val="20"/>
          <w:szCs w:val="20"/>
          <w:lang w:eastAsia="es-ES"/>
        </w:rPr>
        <w:t>particularmente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evitar</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contaminación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4"/>
          <w:sz w:val="20"/>
          <w:szCs w:val="20"/>
          <w:lang w:eastAsia="es-ES"/>
        </w:rPr>
        <w:t xml:space="preserve"> </w:t>
      </w:r>
      <w:r w:rsidRPr="00797F16">
        <w:rPr>
          <w:rFonts w:eastAsia="Times New Roman"/>
          <w:sz w:val="20"/>
          <w:szCs w:val="20"/>
          <w:lang w:eastAsia="es-ES"/>
        </w:rPr>
        <w:t>se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entenderá</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comprensiva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65"/>
          <w:sz w:val="20"/>
          <w:szCs w:val="20"/>
          <w:lang w:eastAsia="es-ES"/>
        </w:rPr>
        <w:t xml:space="preserve"> </w:t>
      </w:r>
      <w:r w:rsidRPr="00797F16">
        <w:rPr>
          <w:rFonts w:eastAsia="Times New Roman"/>
          <w:spacing w:val="-1"/>
          <w:sz w:val="20"/>
          <w:szCs w:val="20"/>
          <w:lang w:eastAsia="es-ES"/>
        </w:rPr>
        <w:t>medio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ambiente</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atmosférico,</w:t>
      </w:r>
      <w:r w:rsidRPr="00797F16">
        <w:rPr>
          <w:rFonts w:eastAsia="Times New Roman"/>
          <w:spacing w:val="17"/>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recursos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naturales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(cursos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agua,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masas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forestales,...)</w:t>
      </w:r>
      <w:r w:rsidRPr="00797F16">
        <w:rPr>
          <w:rFonts w:eastAsia="Times New Roman"/>
          <w:spacing w:val="15"/>
          <w:sz w:val="20"/>
          <w:szCs w:val="20"/>
          <w:lang w:eastAsia="es-ES"/>
        </w:rPr>
        <w:t xml:space="preserve"> </w:t>
      </w:r>
      <w:r w:rsidRPr="00797F16">
        <w:rPr>
          <w:rFonts w:eastAsia="Times New Roman"/>
          <w:sz w:val="20"/>
          <w:szCs w:val="20"/>
          <w:lang w:eastAsia="es-ES"/>
        </w:rPr>
        <w:t>y</w:t>
      </w:r>
      <w:r w:rsidRPr="00797F16">
        <w:rPr>
          <w:rFonts w:eastAsia="Times New Roman"/>
          <w:spacing w:val="19"/>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cualesquiera</w:t>
      </w:r>
      <w:r w:rsidRPr="00797F16">
        <w:rPr>
          <w:rFonts w:eastAsia="Times New Roman"/>
          <w:spacing w:val="22"/>
          <w:sz w:val="20"/>
          <w:szCs w:val="20"/>
          <w:lang w:eastAsia="es-ES"/>
        </w:rPr>
        <w:t xml:space="preserve"> </w:t>
      </w:r>
      <w:r w:rsidRPr="00797F16">
        <w:rPr>
          <w:rFonts w:eastAsia="Times New Roman"/>
          <w:spacing w:val="-1"/>
          <w:sz w:val="20"/>
          <w:szCs w:val="20"/>
          <w:lang w:eastAsia="es-ES"/>
        </w:rPr>
        <w:t>otros</w:t>
      </w:r>
      <w:r w:rsidRPr="00797F16">
        <w:rPr>
          <w:rFonts w:eastAsia="Times New Roman"/>
          <w:spacing w:val="23"/>
          <w:sz w:val="20"/>
          <w:szCs w:val="20"/>
          <w:lang w:eastAsia="es-ES"/>
        </w:rPr>
        <w:t xml:space="preserve"> </w:t>
      </w:r>
      <w:r w:rsidRPr="00797F16">
        <w:rPr>
          <w:rFonts w:eastAsia="Times New Roman"/>
          <w:spacing w:val="-1"/>
          <w:sz w:val="20"/>
          <w:szCs w:val="20"/>
          <w:lang w:eastAsia="es-ES"/>
        </w:rPr>
        <w:t>bienes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puedan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resultar</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dañados</w:t>
      </w:r>
      <w:r w:rsidRPr="00797F16">
        <w:rPr>
          <w:rFonts w:eastAsia="Times New Roman"/>
          <w:spacing w:val="22"/>
          <w:sz w:val="20"/>
          <w:szCs w:val="20"/>
          <w:lang w:eastAsia="es-ES"/>
        </w:rPr>
        <w:t xml:space="preserve"> </w:t>
      </w:r>
      <w:r w:rsidRPr="00797F16">
        <w:rPr>
          <w:rFonts w:eastAsia="Times New Roman"/>
          <w:sz w:val="20"/>
          <w:szCs w:val="20"/>
          <w:lang w:eastAsia="es-ES"/>
        </w:rPr>
        <w:t>por</w:t>
      </w:r>
      <w:r w:rsidRPr="00797F16">
        <w:rPr>
          <w:rFonts w:eastAsia="Times New Roman"/>
          <w:spacing w:val="23"/>
          <w:sz w:val="20"/>
          <w:szCs w:val="20"/>
          <w:lang w:eastAsia="es-ES"/>
        </w:rPr>
        <w:t xml:space="preserve"> </w:t>
      </w:r>
      <w:r w:rsidRPr="00797F16">
        <w:rPr>
          <w:rFonts w:eastAsia="Times New Roman"/>
          <w:spacing w:val="-1"/>
          <w:sz w:val="20"/>
          <w:szCs w:val="20"/>
          <w:lang w:eastAsia="es-ES"/>
        </w:rPr>
        <w:t>motivo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87"/>
          <w:sz w:val="20"/>
          <w:szCs w:val="20"/>
          <w:lang w:eastAsia="es-ES"/>
        </w:rPr>
        <w:t xml:space="preserve"> </w:t>
      </w:r>
      <w:r w:rsidRPr="00797F16">
        <w:rPr>
          <w:rFonts w:eastAsia="Times New Roman"/>
          <w:spacing w:val="-1"/>
          <w:sz w:val="20"/>
          <w:szCs w:val="20"/>
          <w:lang w:eastAsia="es-ES"/>
        </w:rPr>
        <w:t>cumpliendo</w:t>
      </w:r>
      <w:r w:rsidRPr="00797F16">
        <w:rPr>
          <w:rFonts w:eastAsia="Times New Roman"/>
          <w:spacing w:val="18"/>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órdenes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dirección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evitar</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contaminaciones.</w:t>
      </w:r>
      <w:r w:rsidRPr="00797F16">
        <w:rPr>
          <w:rFonts w:eastAsia="Times New Roman"/>
          <w:spacing w:val="16"/>
          <w:sz w:val="20"/>
          <w:szCs w:val="20"/>
          <w:lang w:eastAsia="es-ES"/>
        </w:rPr>
        <w:t xml:space="preserve"> </w:t>
      </w:r>
    </w:p>
    <w:p w:rsidR="00780787" w:rsidRPr="00797F16" w:rsidRDefault="00780787" w:rsidP="00780787">
      <w:pPr>
        <w:kinsoku w:val="0"/>
        <w:overflowPunct w:val="0"/>
        <w:adjustRightInd w:val="0"/>
        <w:spacing w:before="56" w:line="239" w:lineRule="auto"/>
        <w:ind w:left="759" w:right="115"/>
        <w:jc w:val="both"/>
        <w:rPr>
          <w:rFonts w:eastAsia="Times New Roman"/>
          <w:spacing w:val="-1"/>
          <w:sz w:val="20"/>
          <w:szCs w:val="20"/>
          <w:lang w:eastAsia="es-ES"/>
        </w:rPr>
      </w:pPr>
      <w:r w:rsidRPr="00797F16">
        <w:rPr>
          <w:rFonts w:eastAsia="Times New Roman"/>
          <w:spacing w:val="-1"/>
          <w:sz w:val="20"/>
          <w:szCs w:val="20"/>
          <w:lang w:eastAsia="es-ES"/>
        </w:rPr>
        <w:t>Además,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trabajos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propios</w:t>
      </w:r>
      <w:r w:rsidRPr="00797F16">
        <w:rPr>
          <w:rFonts w:eastAsia="Times New Roman"/>
          <w:spacing w:val="79"/>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deberán</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respetar</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siguientes</w:t>
      </w:r>
      <w:r w:rsidRPr="00797F16">
        <w:rPr>
          <w:rFonts w:eastAsia="Times New Roman"/>
          <w:sz w:val="20"/>
          <w:szCs w:val="20"/>
          <w:lang w:eastAsia="es-ES"/>
        </w:rPr>
        <w:t xml:space="preserve"> </w:t>
      </w:r>
      <w:r w:rsidRPr="00797F16">
        <w:rPr>
          <w:rFonts w:eastAsia="Times New Roman"/>
          <w:spacing w:val="-1"/>
          <w:sz w:val="20"/>
          <w:szCs w:val="20"/>
          <w:lang w:eastAsia="es-ES"/>
        </w:rPr>
        <w:t>criterios:</w:t>
      </w:r>
    </w:p>
    <w:p w:rsidR="00780787" w:rsidRPr="00797F16" w:rsidRDefault="00780787" w:rsidP="00780787">
      <w:pPr>
        <w:kinsoku w:val="0"/>
        <w:overflowPunct w:val="0"/>
        <w:adjustRightInd w:val="0"/>
        <w:spacing w:before="56" w:line="239" w:lineRule="auto"/>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spacing w:before="56" w:line="239" w:lineRule="auto"/>
        <w:ind w:left="759" w:right="115"/>
        <w:jc w:val="both"/>
        <w:rPr>
          <w:rFonts w:eastAsia="Times New Roman"/>
          <w:spacing w:val="-1"/>
          <w:sz w:val="20"/>
          <w:szCs w:val="20"/>
          <w:lang w:eastAsia="es-ES"/>
        </w:rPr>
      </w:pPr>
      <w:r w:rsidRPr="00797F16">
        <w:rPr>
          <w:rFonts w:eastAsia="Times New Roman"/>
          <w:spacing w:val="-1"/>
          <w:sz w:val="20"/>
          <w:szCs w:val="20"/>
          <w:lang w:eastAsia="es-ES"/>
        </w:rPr>
        <w:t>El incumplimiento en materia medioambiental dará lugar a la imposición de penalidades tipificadas como muy graves.</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0"/>
          <w:numId w:val="13"/>
        </w:numPr>
        <w:tabs>
          <w:tab w:val="left" w:pos="929"/>
        </w:tabs>
        <w:kinsoku w:val="0"/>
        <w:overflowPunct w:val="0"/>
        <w:adjustRightInd w:val="0"/>
        <w:spacing w:line="239" w:lineRule="auto"/>
        <w:ind w:right="115" w:firstLine="0"/>
        <w:jc w:val="both"/>
        <w:rPr>
          <w:rFonts w:eastAsia="Times New Roman"/>
          <w:spacing w:val="-1"/>
          <w:sz w:val="20"/>
          <w:szCs w:val="20"/>
          <w:lang w:eastAsia="es-ES"/>
        </w:rPr>
      </w:pPr>
      <w:r w:rsidRPr="00797F16">
        <w:rPr>
          <w:rFonts w:eastAsia="Times New Roman"/>
          <w:spacing w:val="-1"/>
          <w:sz w:val="20"/>
          <w:szCs w:val="20"/>
          <w:u w:val="single"/>
          <w:lang w:eastAsia="es-ES"/>
        </w:rPr>
        <w:t>Aseguramiento de riesgos:</w:t>
      </w:r>
      <w:r w:rsidRPr="00797F16">
        <w:rPr>
          <w:rFonts w:eastAsia="Times New Roman"/>
          <w:spacing w:val="25"/>
          <w:sz w:val="20"/>
          <w:szCs w:val="20"/>
          <w:u w:val="single"/>
          <w:lang w:eastAsia="es-ES"/>
        </w:rPr>
        <w:t xml:space="preserve"> </w:t>
      </w:r>
      <w:r w:rsidRPr="00797F16">
        <w:rPr>
          <w:rFonts w:eastAsia="Times New Roman"/>
          <w:spacing w:val="-1"/>
          <w:sz w:val="20"/>
          <w:szCs w:val="20"/>
          <w:lang w:eastAsia="es-ES"/>
        </w:rPr>
        <w:t>La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23"/>
          <w:sz w:val="20"/>
          <w:szCs w:val="20"/>
          <w:lang w:eastAsia="es-ES"/>
        </w:rPr>
        <w:t xml:space="preserve"> </w:t>
      </w:r>
      <w:r w:rsidRPr="00797F16">
        <w:rPr>
          <w:rFonts w:eastAsia="Times New Roman"/>
          <w:sz w:val="20"/>
          <w:szCs w:val="20"/>
          <w:lang w:eastAsia="es-ES"/>
        </w:rPr>
        <w:t>en</w:t>
      </w:r>
      <w:r w:rsidRPr="00797F16">
        <w:rPr>
          <w:rFonts w:eastAsia="Times New Roman"/>
          <w:spacing w:val="23"/>
          <w:sz w:val="20"/>
          <w:szCs w:val="20"/>
          <w:lang w:eastAsia="es-ES"/>
        </w:rPr>
        <w:t xml:space="preserve"> </w:t>
      </w:r>
      <w:r w:rsidRPr="00797F16">
        <w:rPr>
          <w:rFonts w:eastAsia="Times New Roman"/>
          <w:sz w:val="20"/>
          <w:szCs w:val="20"/>
          <w:lang w:eastAsia="es-ES"/>
        </w:rPr>
        <w:t>su</w:t>
      </w:r>
      <w:r w:rsidRPr="00797F16">
        <w:rPr>
          <w:rFonts w:eastAsia="Times New Roman"/>
          <w:spacing w:val="23"/>
          <w:sz w:val="20"/>
          <w:szCs w:val="20"/>
          <w:lang w:eastAsia="es-ES"/>
        </w:rPr>
        <w:t xml:space="preserve"> </w:t>
      </w:r>
      <w:r w:rsidRPr="00797F16">
        <w:rPr>
          <w:rFonts w:eastAsia="Times New Roman"/>
          <w:sz w:val="20"/>
          <w:szCs w:val="20"/>
          <w:lang w:eastAsia="es-ES"/>
        </w:rPr>
        <w:t>caso,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25"/>
          <w:sz w:val="20"/>
          <w:szCs w:val="20"/>
          <w:lang w:eastAsia="es-ES"/>
        </w:rPr>
        <w:t xml:space="preserve"> </w:t>
      </w:r>
      <w:r w:rsidRPr="00797F16">
        <w:rPr>
          <w:rFonts w:eastAsia="Times New Roman"/>
          <w:spacing w:val="-1"/>
          <w:sz w:val="20"/>
          <w:szCs w:val="20"/>
          <w:lang w:eastAsia="es-ES"/>
        </w:rPr>
        <w:t>tener</w:t>
      </w:r>
      <w:r w:rsidRPr="00797F16">
        <w:rPr>
          <w:rFonts w:eastAsia="Times New Roman"/>
          <w:spacing w:val="21"/>
          <w:sz w:val="20"/>
          <w:szCs w:val="20"/>
          <w:lang w:eastAsia="es-ES"/>
        </w:rPr>
        <w:t xml:space="preserve"> </w:t>
      </w:r>
      <w:r w:rsidRPr="00797F16">
        <w:rPr>
          <w:rFonts w:eastAsia="Times New Roman"/>
          <w:spacing w:val="-1"/>
          <w:sz w:val="20"/>
          <w:szCs w:val="20"/>
          <w:lang w:eastAsia="es-ES"/>
        </w:rPr>
        <w:t>suscritos,</w:t>
      </w:r>
      <w:r w:rsidRPr="00797F16">
        <w:rPr>
          <w:rFonts w:eastAsia="Times New Roman"/>
          <w:spacing w:val="24"/>
          <w:sz w:val="20"/>
          <w:szCs w:val="20"/>
          <w:lang w:eastAsia="es-ES"/>
        </w:rPr>
        <w:t xml:space="preserve"> </w:t>
      </w:r>
      <w:r w:rsidRPr="00797F16">
        <w:rPr>
          <w:rFonts w:eastAsia="Times New Roman"/>
          <w:sz w:val="20"/>
          <w:szCs w:val="20"/>
          <w:lang w:eastAsia="es-ES"/>
        </w:rPr>
        <w:t>a</w:t>
      </w:r>
      <w:r w:rsidRPr="00797F16">
        <w:rPr>
          <w:rFonts w:eastAsia="Times New Roman"/>
          <w:spacing w:val="25"/>
          <w:sz w:val="20"/>
          <w:szCs w:val="20"/>
          <w:lang w:eastAsia="es-ES"/>
        </w:rPr>
        <w:t xml:space="preserve"> </w:t>
      </w:r>
      <w:r w:rsidRPr="00797F16">
        <w:rPr>
          <w:rFonts w:eastAsia="Times New Roman"/>
          <w:sz w:val="20"/>
          <w:szCs w:val="20"/>
          <w:lang w:eastAsia="es-ES"/>
        </w:rPr>
        <w:t>su</w:t>
      </w:r>
      <w:r w:rsidRPr="00797F16">
        <w:rPr>
          <w:rFonts w:eastAsia="Times New Roman"/>
          <w:spacing w:val="23"/>
          <w:sz w:val="20"/>
          <w:szCs w:val="20"/>
          <w:lang w:eastAsia="es-ES"/>
        </w:rPr>
        <w:t xml:space="preserve"> </w:t>
      </w:r>
      <w:r w:rsidRPr="00797F16">
        <w:rPr>
          <w:rFonts w:eastAsia="Times New Roman"/>
          <w:spacing w:val="-1"/>
          <w:sz w:val="20"/>
          <w:szCs w:val="20"/>
          <w:lang w:eastAsia="es-ES"/>
        </w:rPr>
        <w:t>cargo,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65"/>
          <w:sz w:val="20"/>
          <w:szCs w:val="20"/>
          <w:lang w:eastAsia="es-ES"/>
        </w:rPr>
        <w:t xml:space="preserve"> </w:t>
      </w:r>
      <w:r w:rsidRPr="00797F16">
        <w:rPr>
          <w:rFonts w:eastAsia="Times New Roman"/>
          <w:spacing w:val="-1"/>
          <w:sz w:val="20"/>
          <w:szCs w:val="20"/>
          <w:lang w:eastAsia="es-ES"/>
        </w:rPr>
        <w:t>seguros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obligatorios,</w:t>
      </w:r>
      <w:r w:rsidRPr="00797F16">
        <w:rPr>
          <w:rFonts w:eastAsia="Times New Roman"/>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
          <w:sz w:val="20"/>
          <w:szCs w:val="20"/>
          <w:lang w:eastAsia="es-ES"/>
        </w:rPr>
        <w:t xml:space="preserve"> </w:t>
      </w:r>
      <w:r w:rsidRPr="00797F16">
        <w:rPr>
          <w:rFonts w:eastAsia="Times New Roman"/>
          <w:spacing w:val="-1"/>
          <w:sz w:val="20"/>
          <w:szCs w:val="20"/>
          <w:lang w:eastAsia="es-ES"/>
        </w:rPr>
        <w:t>póliza</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responsabilidad</w:t>
      </w:r>
      <w:r w:rsidRPr="00797F16">
        <w:rPr>
          <w:rFonts w:eastAsia="Times New Roman"/>
          <w:spacing w:val="1"/>
          <w:sz w:val="20"/>
          <w:szCs w:val="20"/>
          <w:lang w:eastAsia="es-ES"/>
        </w:rPr>
        <w:t xml:space="preserve"> </w:t>
      </w:r>
      <w:r w:rsidRPr="00797F16">
        <w:rPr>
          <w:rFonts w:eastAsia="Times New Roman"/>
          <w:spacing w:val="-1"/>
          <w:sz w:val="20"/>
          <w:szCs w:val="20"/>
          <w:lang w:eastAsia="es-ES"/>
        </w:rPr>
        <w:t>civil</w:t>
      </w:r>
      <w:r w:rsidRPr="00797F16">
        <w:rPr>
          <w:rFonts w:eastAsia="Times New Roman"/>
          <w:sz w:val="20"/>
          <w:szCs w:val="20"/>
          <w:lang w:eastAsia="es-ES"/>
        </w:rPr>
        <w:t xml:space="preserve"> </w:t>
      </w:r>
      <w:r w:rsidRPr="00797F16">
        <w:rPr>
          <w:rFonts w:eastAsia="Times New Roman"/>
          <w:spacing w:val="-1"/>
          <w:sz w:val="20"/>
          <w:szCs w:val="20"/>
          <w:lang w:eastAsia="es-ES"/>
        </w:rPr>
        <w:t>durante</w:t>
      </w:r>
      <w:r w:rsidRPr="00797F16">
        <w:rPr>
          <w:rFonts w:eastAsia="Times New Roman"/>
          <w:sz w:val="20"/>
          <w:szCs w:val="20"/>
          <w:lang w:eastAsia="es-ES"/>
        </w:rPr>
        <w:t xml:space="preserve">  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tiempo</w:t>
      </w:r>
      <w:r w:rsidRPr="00797F16">
        <w:rPr>
          <w:rFonts w:eastAsia="Times New Roman"/>
          <w:spacing w:val="3"/>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vigencia</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cubra</w:t>
      </w:r>
      <w:r w:rsidRPr="00797F16">
        <w:rPr>
          <w:rFonts w:eastAsia="Times New Roman"/>
          <w:spacing w:val="29"/>
          <w:sz w:val="20"/>
          <w:szCs w:val="20"/>
          <w:lang w:eastAsia="es-ES"/>
        </w:rPr>
        <w:t xml:space="preserve"> </w:t>
      </w:r>
      <w:r w:rsidRPr="00797F16">
        <w:rPr>
          <w:rFonts w:eastAsia="Times New Roman"/>
          <w:sz w:val="20"/>
          <w:szCs w:val="20"/>
          <w:lang w:eastAsia="es-ES"/>
        </w:rPr>
        <w:t>los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posibles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daños</w:t>
      </w:r>
      <w:r w:rsidRPr="00797F16">
        <w:rPr>
          <w:rFonts w:eastAsia="Times New Roman"/>
          <w:spacing w:val="29"/>
          <w:sz w:val="20"/>
          <w:szCs w:val="20"/>
          <w:lang w:eastAsia="es-ES"/>
        </w:rPr>
        <w:t xml:space="preserve"> </w:t>
      </w:r>
      <w:r w:rsidRPr="00797F16">
        <w:rPr>
          <w:rFonts w:eastAsia="Times New Roman"/>
          <w:sz w:val="20"/>
          <w:szCs w:val="20"/>
          <w:lang w:eastAsia="es-ES"/>
        </w:rPr>
        <w:t>y</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perjuicios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ocasionados</w:t>
      </w:r>
      <w:r w:rsidRPr="00797F16">
        <w:rPr>
          <w:rFonts w:eastAsia="Times New Roman"/>
          <w:spacing w:val="29"/>
          <w:sz w:val="20"/>
          <w:szCs w:val="20"/>
          <w:lang w:eastAsia="es-ES"/>
        </w:rPr>
        <w:t xml:space="preserve"> </w:t>
      </w:r>
      <w:r w:rsidRPr="00797F16">
        <w:rPr>
          <w:rFonts w:eastAsia="Times New Roman"/>
          <w:sz w:val="20"/>
          <w:szCs w:val="20"/>
          <w:lang w:eastAsia="es-ES"/>
        </w:rPr>
        <w:t>por</w:t>
      </w:r>
      <w:r w:rsidRPr="00797F16">
        <w:rPr>
          <w:rFonts w:eastAsia="Times New Roman"/>
          <w:spacing w:val="29"/>
          <w:sz w:val="20"/>
          <w:szCs w:val="20"/>
          <w:lang w:eastAsia="es-ES"/>
        </w:rPr>
        <w:t xml:space="preserve"> </w:t>
      </w:r>
      <w:r w:rsidRPr="00797F16">
        <w:rPr>
          <w:rFonts w:eastAsia="Times New Roman"/>
          <w:sz w:val="20"/>
          <w:szCs w:val="20"/>
          <w:lang w:eastAsia="es-ES"/>
        </w:rPr>
        <w:t>el</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desarrollo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9"/>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cobertura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inferior</w:t>
      </w:r>
      <w:r w:rsidRPr="00797F16">
        <w:rPr>
          <w:rFonts w:eastAsia="Times New Roman"/>
          <w:spacing w:val="14"/>
          <w:sz w:val="20"/>
          <w:szCs w:val="20"/>
          <w:lang w:eastAsia="es-ES"/>
        </w:rPr>
        <w:t xml:space="preserve"> </w:t>
      </w:r>
      <w:r w:rsidRPr="00797F16">
        <w:rPr>
          <w:rFonts w:eastAsia="Times New Roman"/>
          <w:sz w:val="20"/>
          <w:szCs w:val="20"/>
          <w:lang w:eastAsia="es-ES"/>
        </w:rPr>
        <w:t>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cuantía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señalada</w:t>
      </w:r>
      <w:r w:rsidRPr="00797F16">
        <w:rPr>
          <w:rFonts w:eastAsia="Times New Roman"/>
          <w:spacing w:val="12"/>
          <w:sz w:val="20"/>
          <w:szCs w:val="20"/>
          <w:lang w:eastAsia="es-ES"/>
        </w:rPr>
        <w:t xml:space="preserve"> </w:t>
      </w:r>
      <w:r w:rsidRPr="00797F16">
        <w:rPr>
          <w:rFonts w:eastAsia="Times New Roman"/>
          <w:sz w:val="20"/>
          <w:szCs w:val="20"/>
          <w:lang w:eastAsia="es-ES"/>
        </w:rPr>
        <w:t>en</w:t>
      </w:r>
      <w:r w:rsidRPr="00797F16">
        <w:rPr>
          <w:rFonts w:eastAsia="Times New Roman"/>
          <w:spacing w:val="15"/>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apartado</w:t>
      </w:r>
      <w:r w:rsidRPr="00797F16">
        <w:rPr>
          <w:rFonts w:eastAsia="Times New Roman"/>
          <w:spacing w:val="16"/>
          <w:sz w:val="20"/>
          <w:szCs w:val="20"/>
          <w:lang w:eastAsia="es-ES"/>
        </w:rPr>
        <w:t xml:space="preserve"> </w:t>
      </w:r>
      <w:r w:rsidRPr="00797F16">
        <w:rPr>
          <w:rFonts w:eastAsia="Times New Roman"/>
          <w:sz w:val="20"/>
          <w:szCs w:val="20"/>
          <w:lang w:eastAsia="es-ES"/>
        </w:rPr>
        <w:t>Ñ</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15"/>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59"/>
          <w:sz w:val="20"/>
          <w:szCs w:val="20"/>
          <w:lang w:eastAsia="es-ES"/>
        </w:rPr>
        <w:t xml:space="preserve"> </w:t>
      </w:r>
      <w:r w:rsidRPr="00797F16">
        <w:rPr>
          <w:rFonts w:eastAsia="Times New Roman"/>
          <w:sz w:val="20"/>
          <w:szCs w:val="20"/>
          <w:lang w:eastAsia="es-ES"/>
        </w:rPr>
        <w:t xml:space="preserve">La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remitir</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justificación 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pago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prima</w:t>
      </w:r>
      <w:r w:rsidRPr="00797F16">
        <w:rPr>
          <w:rFonts w:eastAsia="Times New Roman"/>
          <w:sz w:val="20"/>
          <w:szCs w:val="20"/>
          <w:lang w:eastAsia="es-ES"/>
        </w:rPr>
        <w:t xml:space="preserve"> </w:t>
      </w:r>
      <w:r w:rsidRPr="00797F16">
        <w:rPr>
          <w:rFonts w:eastAsia="Times New Roman"/>
          <w:spacing w:val="-1"/>
          <w:sz w:val="20"/>
          <w:szCs w:val="20"/>
          <w:lang w:eastAsia="es-ES"/>
        </w:rPr>
        <w:t>correspondiente.</w:t>
      </w:r>
    </w:p>
    <w:p w:rsidR="00780787" w:rsidRPr="00797F16" w:rsidRDefault="00780787" w:rsidP="00780787">
      <w:pPr>
        <w:tabs>
          <w:tab w:val="left" w:pos="1044"/>
        </w:tabs>
        <w:kinsoku w:val="0"/>
        <w:overflowPunct w:val="0"/>
        <w:adjustRightInd w:val="0"/>
        <w:spacing w:before="68"/>
        <w:ind w:left="1043"/>
        <w:jc w:val="both"/>
        <w:rPr>
          <w:rFonts w:eastAsia="Times New Roman"/>
          <w:spacing w:val="-1"/>
          <w:sz w:val="20"/>
          <w:szCs w:val="20"/>
          <w:u w:val="single"/>
          <w:lang w:eastAsia="es-ES"/>
        </w:rPr>
      </w:pPr>
    </w:p>
    <w:p w:rsidR="00780787" w:rsidRPr="00797F16" w:rsidRDefault="00780787" w:rsidP="00416F28">
      <w:pPr>
        <w:numPr>
          <w:ilvl w:val="0"/>
          <w:numId w:val="16"/>
        </w:numPr>
        <w:tabs>
          <w:tab w:val="left" w:pos="1044"/>
        </w:tabs>
        <w:kinsoku w:val="0"/>
        <w:overflowPunct w:val="0"/>
        <w:adjustRightInd w:val="0"/>
        <w:spacing w:before="68"/>
        <w:ind w:left="1043" w:hanging="283"/>
        <w:jc w:val="both"/>
        <w:rPr>
          <w:rFonts w:eastAsia="Times New Roman"/>
          <w:spacing w:val="-1"/>
          <w:sz w:val="20"/>
          <w:szCs w:val="20"/>
          <w:lang w:eastAsia="es-ES"/>
        </w:rPr>
      </w:pPr>
      <w:r w:rsidRPr="00797F16">
        <w:rPr>
          <w:rFonts w:eastAsia="Times New Roman"/>
          <w:spacing w:val="-1"/>
          <w:sz w:val="20"/>
          <w:szCs w:val="20"/>
          <w:u w:val="single"/>
          <w:lang w:eastAsia="es-ES"/>
        </w:rPr>
        <w:t>Vigilancia y seguimiento del contrato:</w:t>
      </w:r>
      <w:r w:rsidRPr="00797F16">
        <w:rPr>
          <w:rFonts w:eastAsia="Times New Roman"/>
          <w:spacing w:val="46"/>
          <w:sz w:val="20"/>
          <w:szCs w:val="20"/>
          <w:u w:val="single"/>
          <w:lang w:eastAsia="es-ES"/>
        </w:rPr>
        <w:t xml:space="preserve"> </w:t>
      </w:r>
      <w:r w:rsidRPr="00797F16">
        <w:rPr>
          <w:rFonts w:eastAsia="Times New Roman"/>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vigilancia</w:t>
      </w:r>
      <w:r w:rsidRPr="00797F16">
        <w:rPr>
          <w:rFonts w:eastAsia="Times New Roman"/>
          <w:spacing w:val="45"/>
          <w:sz w:val="20"/>
          <w:szCs w:val="20"/>
          <w:lang w:eastAsia="es-ES"/>
        </w:rPr>
        <w:t xml:space="preserve"> </w:t>
      </w:r>
      <w:r w:rsidRPr="00797F16">
        <w:rPr>
          <w:rFonts w:eastAsia="Times New Roman"/>
          <w:sz w:val="20"/>
          <w:szCs w:val="20"/>
          <w:lang w:eastAsia="es-ES"/>
        </w:rPr>
        <w:t>y</w:t>
      </w:r>
      <w:r w:rsidRPr="00797F16">
        <w:rPr>
          <w:rFonts w:eastAsia="Times New Roman"/>
          <w:spacing w:val="61"/>
          <w:sz w:val="20"/>
          <w:szCs w:val="20"/>
          <w:lang w:eastAsia="es-ES"/>
        </w:rPr>
        <w:t xml:space="preserve"> </w:t>
      </w:r>
      <w:r w:rsidRPr="00797F16">
        <w:rPr>
          <w:rFonts w:eastAsia="Times New Roman"/>
          <w:spacing w:val="-1"/>
          <w:sz w:val="20"/>
          <w:szCs w:val="20"/>
          <w:lang w:eastAsia="es-ES"/>
        </w:rPr>
        <w:t>seguimiento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43"/>
          <w:sz w:val="20"/>
          <w:szCs w:val="20"/>
          <w:lang w:eastAsia="es-ES"/>
        </w:rPr>
        <w:t xml:space="preserve"> </w:t>
      </w:r>
      <w:r w:rsidRPr="00797F16">
        <w:rPr>
          <w:rFonts w:eastAsia="Times New Roman"/>
          <w:spacing w:val="-1"/>
          <w:sz w:val="20"/>
          <w:szCs w:val="20"/>
          <w:lang w:eastAsia="es-ES"/>
        </w:rPr>
        <w:t>todo</w:t>
      </w:r>
      <w:r w:rsidRPr="00797F16">
        <w:rPr>
          <w:rFonts w:eastAsia="Times New Roman"/>
          <w:spacing w:val="40"/>
          <w:sz w:val="20"/>
          <w:szCs w:val="20"/>
          <w:lang w:eastAsia="es-ES"/>
        </w:rPr>
        <w:t xml:space="preserve"> </w:t>
      </w:r>
      <w:r w:rsidRPr="00797F16">
        <w:rPr>
          <w:rFonts w:eastAsia="Times New Roman"/>
          <w:sz w:val="20"/>
          <w:szCs w:val="20"/>
          <w:lang w:eastAsia="es-ES"/>
        </w:rPr>
        <w:t>en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0"/>
          <w:sz w:val="20"/>
          <w:szCs w:val="20"/>
          <w:lang w:eastAsia="es-ES"/>
        </w:rPr>
        <w:t xml:space="preserve"> </w:t>
      </w:r>
      <w:r w:rsidRPr="00797F16">
        <w:rPr>
          <w:rFonts w:eastAsia="Times New Roman"/>
          <w:sz w:val="20"/>
          <w:szCs w:val="20"/>
          <w:lang w:eastAsia="es-ES"/>
        </w:rPr>
        <w:t>se</w:t>
      </w:r>
      <w:r w:rsidRPr="00797F16">
        <w:rPr>
          <w:rFonts w:eastAsia="Times New Roman"/>
          <w:spacing w:val="43"/>
          <w:sz w:val="20"/>
          <w:szCs w:val="20"/>
          <w:lang w:eastAsia="es-ES"/>
        </w:rPr>
        <w:t xml:space="preserve"> </w:t>
      </w:r>
      <w:r w:rsidRPr="00797F16">
        <w:rPr>
          <w:rFonts w:eastAsia="Times New Roman"/>
          <w:spacing w:val="-1"/>
          <w:sz w:val="20"/>
          <w:szCs w:val="20"/>
          <w:lang w:eastAsia="es-ES"/>
        </w:rPr>
        <w:t>refiere</w:t>
      </w:r>
      <w:r w:rsidRPr="00797F16">
        <w:rPr>
          <w:rFonts w:eastAsia="Times New Roman"/>
          <w:spacing w:val="42"/>
          <w:sz w:val="20"/>
          <w:szCs w:val="20"/>
          <w:lang w:eastAsia="es-ES"/>
        </w:rPr>
        <w:t xml:space="preserve"> </w:t>
      </w:r>
      <w:r w:rsidRPr="00797F16">
        <w:rPr>
          <w:rFonts w:eastAsia="Times New Roman"/>
          <w:sz w:val="20"/>
          <w:szCs w:val="20"/>
          <w:lang w:eastAsia="es-ES"/>
        </w:rPr>
        <w:t>a</w:t>
      </w:r>
      <w:r w:rsidRPr="00797F16">
        <w:rPr>
          <w:rFonts w:eastAsia="Times New Roman"/>
          <w:spacing w:val="42"/>
          <w:sz w:val="20"/>
          <w:szCs w:val="20"/>
          <w:lang w:eastAsia="es-ES"/>
        </w:rPr>
        <w:t xml:space="preserve"> </w:t>
      </w:r>
      <w:r w:rsidRPr="00797F16">
        <w:rPr>
          <w:rFonts w:eastAsia="Times New Roman"/>
          <w:sz w:val="20"/>
          <w:szCs w:val="20"/>
          <w:lang w:eastAsia="es-ES"/>
        </w:rPr>
        <w:t>los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horarios,</w:t>
      </w:r>
      <w:r w:rsidRPr="00797F16">
        <w:rPr>
          <w:rFonts w:eastAsia="Times New Roman"/>
          <w:spacing w:val="40"/>
          <w:sz w:val="20"/>
          <w:szCs w:val="20"/>
          <w:lang w:eastAsia="es-ES"/>
        </w:rPr>
        <w:t xml:space="preserve"> </w:t>
      </w:r>
      <w:r w:rsidRPr="00797F16">
        <w:rPr>
          <w:rFonts w:eastAsia="Times New Roman"/>
          <w:spacing w:val="-1"/>
          <w:sz w:val="20"/>
          <w:szCs w:val="20"/>
          <w:lang w:eastAsia="es-ES"/>
        </w:rPr>
        <w:t>materiales</w:t>
      </w:r>
      <w:r w:rsidRPr="00797F16">
        <w:rPr>
          <w:rFonts w:eastAsia="Times New Roman"/>
          <w:spacing w:val="41"/>
          <w:sz w:val="20"/>
          <w:szCs w:val="20"/>
          <w:lang w:eastAsia="es-ES"/>
        </w:rPr>
        <w:t xml:space="preserve"> </w:t>
      </w:r>
      <w:r w:rsidRPr="00797F16">
        <w:rPr>
          <w:rFonts w:eastAsia="Times New Roman"/>
          <w:sz w:val="20"/>
          <w:szCs w:val="20"/>
          <w:lang w:eastAsia="es-ES"/>
        </w:rPr>
        <w:t>y</w:t>
      </w:r>
      <w:r w:rsidRPr="00797F16">
        <w:rPr>
          <w:rFonts w:eastAsia="Times New Roman"/>
          <w:spacing w:val="41"/>
          <w:sz w:val="20"/>
          <w:szCs w:val="20"/>
          <w:lang w:eastAsia="es-ES"/>
        </w:rPr>
        <w:t xml:space="preserve"> </w:t>
      </w:r>
      <w:r w:rsidRPr="00797F16">
        <w:rPr>
          <w:rFonts w:eastAsia="Times New Roman"/>
          <w:spacing w:val="-1"/>
          <w:sz w:val="20"/>
          <w:szCs w:val="20"/>
          <w:lang w:eastAsia="es-ES"/>
        </w:rPr>
        <w:t>tareas</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desempeñadas</w:t>
      </w:r>
      <w:r w:rsidRPr="00797F16">
        <w:rPr>
          <w:rFonts w:eastAsia="Times New Roman"/>
          <w:sz w:val="20"/>
          <w:szCs w:val="20"/>
          <w:lang w:eastAsia="es-ES"/>
        </w:rPr>
        <w:t xml:space="preserve"> </w:t>
      </w:r>
      <w:r w:rsidRPr="00797F16">
        <w:rPr>
          <w:rFonts w:eastAsia="Times New Roman"/>
          <w:spacing w:val="-1"/>
          <w:sz w:val="20"/>
          <w:szCs w:val="20"/>
          <w:lang w:eastAsia="es-ES"/>
        </w:rPr>
        <w:t>por</w:t>
      </w:r>
      <w:r w:rsidRPr="00797F16">
        <w:rPr>
          <w:rFonts w:eastAsia="Times New Roman"/>
          <w:sz w:val="20"/>
          <w:szCs w:val="20"/>
          <w:lang w:eastAsia="es-ES"/>
        </w:rPr>
        <w:t xml:space="preserve"> el </w:t>
      </w:r>
      <w:r w:rsidRPr="00797F16">
        <w:rPr>
          <w:rFonts w:eastAsia="Times New Roman"/>
          <w:spacing w:val="-2"/>
          <w:sz w:val="20"/>
          <w:szCs w:val="20"/>
          <w:lang w:eastAsia="es-ES"/>
        </w:rPr>
        <w:t>personal</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preste.</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16"/>
        </w:numPr>
        <w:tabs>
          <w:tab w:val="left" w:pos="1044"/>
        </w:tabs>
        <w:kinsoku w:val="0"/>
        <w:overflowPunct w:val="0"/>
        <w:adjustRightInd w:val="0"/>
        <w:spacing w:before="68"/>
        <w:ind w:left="1043" w:hanging="283"/>
        <w:jc w:val="both"/>
        <w:rPr>
          <w:rFonts w:eastAsia="Times New Roman"/>
          <w:spacing w:val="-1"/>
          <w:sz w:val="20"/>
          <w:szCs w:val="20"/>
          <w:u w:val="single"/>
          <w:lang w:eastAsia="es-ES"/>
        </w:rPr>
      </w:pPr>
      <w:r w:rsidRPr="00797F16">
        <w:rPr>
          <w:rFonts w:eastAsia="Times New Roman"/>
          <w:spacing w:val="-1"/>
          <w:sz w:val="20"/>
          <w:szCs w:val="20"/>
          <w:u w:val="single"/>
          <w:lang w:eastAsia="es-ES"/>
        </w:rPr>
        <w:t>Protección de datos:</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780787">
      <w:pPr>
        <w:kinsoku w:val="0"/>
        <w:overflowPunct w:val="0"/>
        <w:adjustRightInd w:val="0"/>
        <w:spacing w:before="56"/>
        <w:ind w:left="760" w:right="119"/>
        <w:jc w:val="both"/>
        <w:rPr>
          <w:rFonts w:eastAsia="Times New Roman"/>
          <w:spacing w:val="32"/>
          <w:sz w:val="20"/>
          <w:szCs w:val="20"/>
          <w:lang w:eastAsia="es-ES"/>
        </w:rPr>
      </w:pPr>
      <w:r w:rsidRPr="00797F16">
        <w:rPr>
          <w:rFonts w:eastAsia="Times New Roman"/>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acuerdo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dispuesto</w:t>
      </w:r>
      <w:r w:rsidRPr="00797F16">
        <w:rPr>
          <w:rFonts w:eastAsia="Times New Roman"/>
          <w:spacing w:val="16"/>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informamos</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4"/>
          <w:sz w:val="20"/>
          <w:szCs w:val="20"/>
          <w:lang w:eastAsia="es-ES"/>
        </w:rPr>
        <w:t xml:space="preserve"> </w:t>
      </w:r>
      <w:r w:rsidRPr="00797F16">
        <w:rPr>
          <w:rFonts w:eastAsia="Times New Roman"/>
          <w:sz w:val="20"/>
          <w:szCs w:val="20"/>
          <w:lang w:eastAsia="es-ES"/>
        </w:rPr>
        <w:t>los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licitadores</w:t>
      </w:r>
      <w:r w:rsidRPr="00797F16">
        <w:rPr>
          <w:rFonts w:eastAsia="Times New Roman"/>
          <w:spacing w:val="17"/>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17"/>
          <w:sz w:val="20"/>
          <w:szCs w:val="20"/>
          <w:lang w:eastAsia="es-ES"/>
        </w:rPr>
        <w:t xml:space="preserve"> </w:t>
      </w:r>
      <w:r w:rsidRPr="00797F16">
        <w:rPr>
          <w:rFonts w:eastAsia="Times New Roman"/>
          <w:sz w:val="20"/>
          <w:szCs w:val="20"/>
          <w:lang w:eastAsia="es-ES"/>
        </w:rPr>
        <w:t>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44"/>
          <w:sz w:val="20"/>
          <w:szCs w:val="20"/>
          <w:lang w:eastAsia="es-ES"/>
        </w:rPr>
        <w:t xml:space="preserve"> </w:t>
      </w:r>
      <w:r w:rsidRPr="00797F16">
        <w:rPr>
          <w:rFonts w:eastAsia="Times New Roman"/>
          <w:sz w:val="20"/>
          <w:szCs w:val="20"/>
          <w:lang w:eastAsia="es-ES"/>
        </w:rPr>
        <w:t>es</w:t>
      </w:r>
      <w:r w:rsidRPr="00797F16">
        <w:rPr>
          <w:rFonts w:eastAsia="Times New Roman"/>
          <w:spacing w:val="46"/>
          <w:sz w:val="20"/>
          <w:szCs w:val="20"/>
          <w:lang w:eastAsia="es-ES"/>
        </w:rPr>
        <w:t xml:space="preserve"> </w:t>
      </w:r>
      <w:r w:rsidRPr="00797F16">
        <w:rPr>
          <w:rFonts w:eastAsia="Times New Roman"/>
          <w:sz w:val="20"/>
          <w:szCs w:val="20"/>
          <w:lang w:eastAsia="es-ES"/>
        </w:rPr>
        <w:t>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serán</w:t>
      </w:r>
      <w:r w:rsidRPr="00797F16">
        <w:rPr>
          <w:rFonts w:eastAsia="Times New Roman"/>
          <w:spacing w:val="46"/>
          <w:sz w:val="20"/>
          <w:szCs w:val="20"/>
          <w:lang w:eastAsia="es-ES"/>
        </w:rPr>
        <w:t xml:space="preserve"> </w:t>
      </w:r>
      <w:r w:rsidRPr="00797F16">
        <w:rPr>
          <w:rFonts w:eastAsia="Times New Roman"/>
          <w:spacing w:val="-1"/>
          <w:sz w:val="20"/>
          <w:szCs w:val="20"/>
          <w:lang w:eastAsia="es-ES"/>
        </w:rPr>
        <w:t>tratados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finalidad</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 gestionar</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participación</w:t>
      </w:r>
      <w:r w:rsidRPr="00797F16">
        <w:rPr>
          <w:rFonts w:eastAsia="Times New Roman"/>
          <w:sz w:val="20"/>
          <w:szCs w:val="20"/>
          <w:lang w:eastAsia="es-ES"/>
        </w:rPr>
        <w:t xml:space="preserve"> </w:t>
      </w:r>
      <w:r w:rsidRPr="00797F16">
        <w:rPr>
          <w:rFonts w:eastAsia="Times New Roman"/>
          <w:spacing w:val="-1"/>
          <w:sz w:val="20"/>
          <w:szCs w:val="20"/>
          <w:lang w:eastAsia="es-ES"/>
        </w:rPr>
        <w:t>en</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licitación</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resultar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emplearán</w:t>
      </w:r>
      <w:r w:rsidRPr="00797F16">
        <w:rPr>
          <w:rFonts w:eastAsia="Times New Roman"/>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control</w:t>
      </w:r>
      <w:r w:rsidRPr="00797F16">
        <w:rPr>
          <w:rFonts w:eastAsia="Times New Roman"/>
          <w:spacing w:val="67"/>
          <w:sz w:val="20"/>
          <w:szCs w:val="20"/>
          <w:lang w:eastAsia="es-ES"/>
        </w:rPr>
        <w:t xml:space="preserve"> </w:t>
      </w:r>
      <w:r w:rsidRPr="00797F16">
        <w:rPr>
          <w:rFonts w:eastAsia="Times New Roman"/>
          <w:sz w:val="20"/>
          <w:szCs w:val="20"/>
          <w:lang w:eastAsia="es-ES"/>
        </w:rPr>
        <w:t>y</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relación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jurídica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surja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entre</w:t>
      </w:r>
      <w:r w:rsidRPr="00797F16">
        <w:rPr>
          <w:rFonts w:eastAsia="Times New Roman"/>
          <w:spacing w:val="32"/>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partes.</w:t>
      </w:r>
      <w:r w:rsidRPr="00797F16">
        <w:rPr>
          <w:rFonts w:eastAsia="Times New Roman"/>
          <w:spacing w:val="32"/>
          <w:sz w:val="20"/>
          <w:szCs w:val="20"/>
          <w:lang w:eastAsia="es-ES"/>
        </w:rPr>
        <w:t xml:space="preserve"> </w:t>
      </w:r>
    </w:p>
    <w:p w:rsidR="00780787" w:rsidRPr="00797F16" w:rsidRDefault="00780787" w:rsidP="00780787">
      <w:pPr>
        <w:kinsoku w:val="0"/>
        <w:overflowPunct w:val="0"/>
        <w:adjustRightInd w:val="0"/>
        <w:spacing w:before="56"/>
        <w:ind w:left="760" w:right="119"/>
        <w:jc w:val="both"/>
        <w:rPr>
          <w:rFonts w:eastAsia="Times New Roman"/>
          <w:spacing w:val="-1"/>
          <w:sz w:val="20"/>
          <w:szCs w:val="20"/>
          <w:lang w:eastAsia="es-ES"/>
        </w:rPr>
      </w:pPr>
      <w:r w:rsidRPr="00797F16">
        <w:rPr>
          <w:rFonts w:eastAsia="Times New Roman"/>
          <w:spacing w:val="-1"/>
          <w:sz w:val="20"/>
          <w:szCs w:val="20"/>
          <w:lang w:eastAsia="es-ES"/>
        </w:rPr>
        <w:t>Igualmente.</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informamos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tanto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71"/>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licitadores</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adjudicatarios</w:t>
      </w:r>
      <w:r w:rsidRPr="00797F16">
        <w:rPr>
          <w:rFonts w:eastAsia="Times New Roman"/>
          <w:spacing w:val="3"/>
          <w:sz w:val="20"/>
          <w:szCs w:val="20"/>
          <w:lang w:eastAsia="es-ES"/>
        </w:rPr>
        <w:t xml:space="preserve"> </w:t>
      </w:r>
      <w:r w:rsidRPr="00797F16">
        <w:rPr>
          <w:rFonts w:eastAsia="Times New Roman"/>
          <w:spacing w:val="-1"/>
          <w:sz w:val="20"/>
          <w:szCs w:val="20"/>
          <w:lang w:eastAsia="es-ES"/>
        </w:rPr>
        <w:t>son</w:t>
      </w:r>
      <w:r w:rsidRPr="00797F16">
        <w:rPr>
          <w:rFonts w:eastAsia="Times New Roman"/>
          <w:spacing w:val="2"/>
          <w:sz w:val="20"/>
          <w:szCs w:val="20"/>
          <w:lang w:eastAsia="es-ES"/>
        </w:rPr>
        <w:t xml:space="preserve"> </w:t>
      </w:r>
      <w:r w:rsidRPr="00797F16">
        <w:rPr>
          <w:rFonts w:eastAsia="Times New Roman"/>
          <w:sz w:val="20"/>
          <w:szCs w:val="20"/>
          <w:lang w:eastAsia="es-ES"/>
        </w:rPr>
        <w:t>objeto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publicación</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través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medios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
          <w:sz w:val="20"/>
          <w:szCs w:val="20"/>
          <w:lang w:eastAsia="es-ES"/>
        </w:rPr>
        <w:t xml:space="preserve"> </w:t>
      </w:r>
      <w:r w:rsidRPr="00797F16">
        <w:rPr>
          <w:rFonts w:eastAsia="Times New Roman"/>
          <w:spacing w:val="-1"/>
          <w:sz w:val="20"/>
          <w:szCs w:val="20"/>
          <w:lang w:eastAsia="es-ES"/>
        </w:rPr>
        <w:t>el</w:t>
      </w:r>
      <w:r w:rsidRPr="00797F16">
        <w:rPr>
          <w:rFonts w:eastAsia="Times New Roman"/>
          <w:spacing w:val="65"/>
          <w:sz w:val="20"/>
          <w:szCs w:val="20"/>
          <w:lang w:eastAsia="es-ES"/>
        </w:rPr>
        <w:t xml:space="preserve"> </w:t>
      </w:r>
      <w:r w:rsidRPr="00797F16">
        <w:rPr>
          <w:rFonts w:eastAsia="Times New Roman"/>
          <w:spacing w:val="-1"/>
          <w:sz w:val="20"/>
          <w:szCs w:val="20"/>
          <w:lang w:eastAsia="es-ES"/>
        </w:rPr>
        <w:t>Ayuntamiento considere</w:t>
      </w:r>
      <w:r w:rsidRPr="00797F16">
        <w:rPr>
          <w:rFonts w:eastAsia="Times New Roman"/>
          <w:spacing w:val="-2"/>
          <w:sz w:val="20"/>
          <w:szCs w:val="20"/>
          <w:lang w:eastAsia="es-ES"/>
        </w:rPr>
        <w:t xml:space="preserve"> </w:t>
      </w:r>
      <w:r w:rsidRPr="00797F16">
        <w:rPr>
          <w:rFonts w:eastAsia="Times New Roman"/>
          <w:spacing w:val="-1"/>
          <w:sz w:val="20"/>
          <w:szCs w:val="20"/>
          <w:lang w:eastAsia="es-ES"/>
        </w:rPr>
        <w:t>oportunos.</w:t>
      </w:r>
    </w:p>
    <w:p w:rsidR="00780787" w:rsidRPr="00797F16" w:rsidRDefault="00780787" w:rsidP="00780787">
      <w:pPr>
        <w:kinsoku w:val="0"/>
        <w:overflowPunct w:val="0"/>
        <w:adjustRightInd w:val="0"/>
        <w:spacing w:before="56"/>
        <w:ind w:left="760" w:right="119"/>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5"/>
          <w:sz w:val="20"/>
          <w:szCs w:val="20"/>
          <w:lang w:eastAsia="es-ES"/>
        </w:rPr>
        <w:t xml:space="preserve"> </w:t>
      </w:r>
      <w:r w:rsidRPr="00797F16">
        <w:rPr>
          <w:rFonts w:eastAsia="Times New Roman"/>
          <w:spacing w:val="-2"/>
          <w:sz w:val="20"/>
          <w:szCs w:val="20"/>
          <w:lang w:eastAsia="es-ES"/>
        </w:rPr>
        <w:t>se</w:t>
      </w:r>
      <w:r w:rsidRPr="00797F16">
        <w:rPr>
          <w:rFonts w:eastAsia="Times New Roman"/>
          <w:spacing w:val="3"/>
          <w:sz w:val="20"/>
          <w:szCs w:val="20"/>
          <w:lang w:eastAsia="es-ES"/>
        </w:rPr>
        <w:t xml:space="preserve"> </w:t>
      </w:r>
      <w:r w:rsidRPr="00797F16">
        <w:rPr>
          <w:rFonts w:eastAsia="Times New Roman"/>
          <w:spacing w:val="-1"/>
          <w:sz w:val="20"/>
          <w:szCs w:val="20"/>
          <w:lang w:eastAsia="es-ES"/>
        </w:rPr>
        <w:t>encuentra</w:t>
      </w:r>
      <w:r w:rsidRPr="00797F16">
        <w:rPr>
          <w:rFonts w:eastAsia="Times New Roman"/>
          <w:spacing w:val="4"/>
          <w:sz w:val="20"/>
          <w:szCs w:val="20"/>
          <w:lang w:eastAsia="es-ES"/>
        </w:rPr>
        <w:t xml:space="preserve"> </w:t>
      </w:r>
      <w:r w:rsidRPr="00797F16">
        <w:rPr>
          <w:rFonts w:eastAsia="Times New Roman"/>
          <w:spacing w:val="-1"/>
          <w:sz w:val="20"/>
          <w:szCs w:val="20"/>
          <w:lang w:eastAsia="es-ES"/>
        </w:rPr>
        <w:t>legitimado</w:t>
      </w:r>
      <w:r w:rsidRPr="00797F16">
        <w:rPr>
          <w:rFonts w:eastAsia="Times New Roman"/>
          <w:spacing w:val="4"/>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4"/>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tratamiento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z w:val="20"/>
          <w:szCs w:val="20"/>
          <w:lang w:eastAsia="es-ES"/>
        </w:rPr>
        <w:t>los</w:t>
      </w:r>
      <w:r w:rsidRPr="00797F16">
        <w:rPr>
          <w:rFonts w:eastAsia="Times New Roman"/>
          <w:spacing w:val="3"/>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z w:val="20"/>
          <w:szCs w:val="20"/>
          <w:lang w:eastAsia="es-ES"/>
        </w:rPr>
        <w:t>los</w:t>
      </w:r>
      <w:r w:rsidRPr="00797F16">
        <w:rPr>
          <w:rFonts w:eastAsia="Times New Roman"/>
          <w:spacing w:val="4"/>
          <w:sz w:val="20"/>
          <w:szCs w:val="20"/>
          <w:lang w:eastAsia="es-ES"/>
        </w:rPr>
        <w:t xml:space="preserve"> </w:t>
      </w:r>
      <w:r w:rsidRPr="00797F16">
        <w:rPr>
          <w:rFonts w:eastAsia="Times New Roman"/>
          <w:spacing w:val="-1"/>
          <w:sz w:val="20"/>
          <w:szCs w:val="20"/>
          <w:lang w:eastAsia="es-ES"/>
        </w:rPr>
        <w:t>licitadores</w:t>
      </w:r>
      <w:r w:rsidRPr="00797F16">
        <w:rPr>
          <w:rFonts w:eastAsia="Times New Roman"/>
          <w:spacing w:val="3"/>
          <w:sz w:val="20"/>
          <w:szCs w:val="20"/>
          <w:lang w:eastAsia="es-ES"/>
        </w:rPr>
        <w:t xml:space="preserve"> </w:t>
      </w:r>
      <w:r w:rsidRPr="00797F16">
        <w:rPr>
          <w:rFonts w:eastAsia="Times New Roman"/>
          <w:sz w:val="20"/>
          <w:szCs w:val="20"/>
          <w:lang w:eastAsia="es-ES"/>
        </w:rPr>
        <w:t>por</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consentimiento</w:t>
      </w:r>
      <w:r w:rsidRPr="00797F16">
        <w:rPr>
          <w:rFonts w:eastAsia="Times New Roman"/>
          <w:spacing w:val="4"/>
          <w:sz w:val="20"/>
          <w:szCs w:val="20"/>
          <w:lang w:eastAsia="es-ES"/>
        </w:rPr>
        <w:t xml:space="preserve"> </w:t>
      </w:r>
      <w:r w:rsidRPr="00797F16">
        <w:rPr>
          <w:rFonts w:eastAsia="Times New Roman"/>
          <w:spacing w:val="-2"/>
          <w:sz w:val="20"/>
          <w:szCs w:val="20"/>
          <w:lang w:eastAsia="es-ES"/>
        </w:rPr>
        <w:t>prestado</w:t>
      </w:r>
      <w:r w:rsidRPr="00797F16">
        <w:rPr>
          <w:rFonts w:eastAsia="Times New Roman"/>
          <w:spacing w:val="4"/>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estos</w:t>
      </w:r>
      <w:r w:rsidRPr="00797F16">
        <w:rPr>
          <w:rFonts w:eastAsia="Times New Roman"/>
          <w:spacing w:val="3"/>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presentación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2"/>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oferta,</w:t>
      </w:r>
      <w:r w:rsidRPr="00797F16">
        <w:rPr>
          <w:rFonts w:eastAsia="Times New Roman"/>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
          <w:sz w:val="20"/>
          <w:szCs w:val="20"/>
          <w:lang w:eastAsia="es-ES"/>
        </w:rPr>
        <w:t xml:space="preserve"> </w:t>
      </w:r>
      <w:r w:rsidRPr="00797F16">
        <w:rPr>
          <w:rFonts w:eastAsia="Times New Roman"/>
          <w:spacing w:val="-1"/>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
          <w:sz w:val="20"/>
          <w:szCs w:val="20"/>
          <w:lang w:eastAsia="es-ES"/>
        </w:rPr>
        <w:t xml:space="preserve"> </w:t>
      </w:r>
      <w:r w:rsidRPr="00797F16">
        <w:rPr>
          <w:rFonts w:eastAsia="Times New Roman"/>
          <w:spacing w:val="-2"/>
          <w:sz w:val="20"/>
          <w:szCs w:val="20"/>
          <w:lang w:eastAsia="es-ES"/>
        </w:rPr>
        <w:t>datos</w:t>
      </w:r>
      <w:r w:rsidRPr="00797F16">
        <w:rPr>
          <w:rFonts w:eastAsia="Times New Roman"/>
          <w:spacing w:val="75"/>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1"/>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encuentra</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legitimado </w:t>
      </w:r>
      <w:r w:rsidRPr="00797F16">
        <w:rPr>
          <w:rFonts w:eastAsia="Times New Roman"/>
          <w:sz w:val="20"/>
          <w:szCs w:val="20"/>
          <w:lang w:eastAsia="es-ES"/>
        </w:rPr>
        <w:t>en</w:t>
      </w:r>
      <w:r w:rsidRPr="00797F16">
        <w:rPr>
          <w:rFonts w:eastAsia="Times New Roman"/>
          <w:spacing w:val="-1"/>
          <w:sz w:val="20"/>
          <w:szCs w:val="20"/>
          <w:lang w:eastAsia="es-ES"/>
        </w:rPr>
        <w:t xml:space="preserve"> virtud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ejecución 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 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regirá</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prestación de</w:t>
      </w:r>
      <w:r w:rsidRPr="00797F16">
        <w:rPr>
          <w:rFonts w:eastAsia="Times New Roman"/>
          <w:spacing w:val="69"/>
          <w:sz w:val="20"/>
          <w:szCs w:val="20"/>
          <w:lang w:eastAsia="es-ES"/>
        </w:rPr>
        <w:t xml:space="preserve"> </w:t>
      </w:r>
      <w:r w:rsidRPr="00797F16">
        <w:rPr>
          <w:rFonts w:eastAsia="Times New Roman"/>
          <w:sz w:val="20"/>
          <w:szCs w:val="20"/>
          <w:lang w:eastAsia="es-ES"/>
        </w:rPr>
        <w:t>los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servicios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18"/>
          <w:sz w:val="20"/>
          <w:szCs w:val="20"/>
          <w:lang w:eastAsia="es-ES"/>
        </w:rPr>
        <w:t xml:space="preserve"> </w:t>
      </w:r>
      <w:r w:rsidRPr="00797F16">
        <w:rPr>
          <w:rFonts w:eastAsia="Times New Roman"/>
          <w:sz w:val="20"/>
          <w:szCs w:val="20"/>
          <w:lang w:eastAsia="es-ES"/>
        </w:rPr>
        <w:t>y</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publicación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9"/>
          <w:sz w:val="20"/>
          <w:szCs w:val="20"/>
          <w:lang w:eastAsia="es-ES"/>
        </w:rPr>
        <w:t xml:space="preserve"> </w:t>
      </w:r>
      <w:r w:rsidRPr="00797F16">
        <w:rPr>
          <w:rFonts w:eastAsia="Times New Roman"/>
          <w:sz w:val="20"/>
          <w:szCs w:val="20"/>
          <w:lang w:eastAsia="es-ES"/>
        </w:rPr>
        <w:t>se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encuentra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autorizada</w:t>
      </w:r>
      <w:r w:rsidRPr="00797F16">
        <w:rPr>
          <w:rFonts w:eastAsia="Times New Roman"/>
          <w:spacing w:val="19"/>
          <w:sz w:val="20"/>
          <w:szCs w:val="20"/>
          <w:lang w:eastAsia="es-ES"/>
        </w:rPr>
        <w:t xml:space="preserve"> </w:t>
      </w:r>
      <w:r w:rsidRPr="00797F16">
        <w:rPr>
          <w:rFonts w:eastAsia="Times New Roman"/>
          <w:sz w:val="20"/>
          <w:szCs w:val="20"/>
          <w:lang w:eastAsia="es-ES"/>
        </w:rPr>
        <w:t>por</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9"/>
          <w:sz w:val="20"/>
          <w:szCs w:val="20"/>
          <w:lang w:eastAsia="es-ES"/>
        </w:rPr>
        <w:t xml:space="preserve"> </w:t>
      </w:r>
      <w:r w:rsidRPr="00797F16">
        <w:rPr>
          <w:rFonts w:eastAsia="Times New Roman"/>
          <w:sz w:val="20"/>
          <w:szCs w:val="20"/>
          <w:lang w:eastAsia="es-ES"/>
        </w:rPr>
        <w:t>Ley</w:t>
      </w:r>
      <w:r w:rsidRPr="00797F16">
        <w:rPr>
          <w:rFonts w:eastAsia="Times New Roman"/>
          <w:spacing w:val="-2"/>
          <w:sz w:val="20"/>
          <w:szCs w:val="20"/>
          <w:lang w:eastAsia="es-ES"/>
        </w:rPr>
        <w:t xml:space="preserve"> </w:t>
      </w:r>
      <w:r w:rsidRPr="00797F16">
        <w:rPr>
          <w:rFonts w:eastAsia="Times New Roman"/>
          <w:spacing w:val="-1"/>
          <w:sz w:val="20"/>
          <w:szCs w:val="20"/>
          <w:lang w:eastAsia="es-ES"/>
        </w:rPr>
        <w:t>2/2018,</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Contratos Públicos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Navarra.</w:t>
      </w: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15"/>
        <w:jc w:val="both"/>
        <w:rPr>
          <w:rFonts w:eastAsia="Times New Roman"/>
          <w:spacing w:val="-1"/>
          <w:sz w:val="20"/>
          <w:szCs w:val="20"/>
          <w:lang w:eastAsia="es-ES"/>
        </w:rPr>
      </w:pPr>
      <w:r w:rsidRPr="00797F16">
        <w:rPr>
          <w:rFonts w:eastAsia="Times New Roman"/>
          <w:sz w:val="20"/>
          <w:szCs w:val="20"/>
          <w:lang w:eastAsia="es-ES"/>
        </w:rPr>
        <w:t>Los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6"/>
          <w:sz w:val="20"/>
          <w:szCs w:val="20"/>
          <w:lang w:eastAsia="es-ES"/>
        </w:rPr>
        <w:t xml:space="preserve"> </w:t>
      </w:r>
      <w:r w:rsidRPr="00797F16">
        <w:rPr>
          <w:rFonts w:eastAsia="Times New Roman"/>
          <w:sz w:val="20"/>
          <w:szCs w:val="20"/>
          <w:lang w:eastAsia="es-ES"/>
        </w:rPr>
        <w:t>se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conservarán</w:t>
      </w:r>
      <w:r w:rsidRPr="00797F16">
        <w:rPr>
          <w:rFonts w:eastAsia="Times New Roman"/>
          <w:spacing w:val="13"/>
          <w:sz w:val="20"/>
          <w:szCs w:val="20"/>
          <w:lang w:eastAsia="es-ES"/>
        </w:rPr>
        <w:t xml:space="preserve"> </w:t>
      </w:r>
      <w:r w:rsidRPr="00797F16">
        <w:rPr>
          <w:rFonts w:eastAsia="Times New Roman"/>
          <w:sz w:val="20"/>
          <w:szCs w:val="20"/>
          <w:lang w:eastAsia="es-ES"/>
        </w:rPr>
        <w:t>el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tiempo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necesario</w:t>
      </w:r>
      <w:r w:rsidRPr="00797F16">
        <w:rPr>
          <w:rFonts w:eastAsia="Times New Roman"/>
          <w:spacing w:val="16"/>
          <w:sz w:val="20"/>
          <w:szCs w:val="20"/>
          <w:lang w:eastAsia="es-ES"/>
        </w:rPr>
        <w:t xml:space="preserve"> </w:t>
      </w:r>
      <w:r w:rsidRPr="00797F16">
        <w:rPr>
          <w:rFonts w:eastAsia="Times New Roman"/>
          <w:spacing w:val="-2"/>
          <w:sz w:val="20"/>
          <w:szCs w:val="20"/>
          <w:lang w:eastAsia="es-ES"/>
        </w:rPr>
        <w:t>para</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finalidad</w:t>
      </w:r>
      <w:r w:rsidRPr="00797F16">
        <w:rPr>
          <w:rFonts w:eastAsia="Times New Roman"/>
          <w:spacing w:val="15"/>
          <w:sz w:val="20"/>
          <w:szCs w:val="20"/>
          <w:lang w:eastAsia="es-ES"/>
        </w:rPr>
        <w:t xml:space="preserve"> </w:t>
      </w:r>
      <w:r w:rsidRPr="00797F16">
        <w:rPr>
          <w:rFonts w:eastAsia="Times New Roman"/>
          <w:spacing w:val="-1"/>
          <w:sz w:val="20"/>
          <w:szCs w:val="20"/>
          <w:lang w:eastAsia="es-ES"/>
        </w:rPr>
        <w:t>señalada</w:t>
      </w:r>
      <w:r w:rsidRPr="00797F16">
        <w:rPr>
          <w:rFonts w:eastAsia="Times New Roman"/>
          <w:spacing w:val="15"/>
          <w:sz w:val="20"/>
          <w:szCs w:val="20"/>
          <w:lang w:eastAsia="es-ES"/>
        </w:rPr>
        <w:t xml:space="preserve"> </w:t>
      </w:r>
      <w:r w:rsidRPr="00797F16">
        <w:rPr>
          <w:rFonts w:eastAsia="Times New Roman"/>
          <w:sz w:val="20"/>
          <w:szCs w:val="20"/>
          <w:lang w:eastAsia="es-ES"/>
        </w:rPr>
        <w:t>y</w:t>
      </w:r>
      <w:r w:rsidRPr="00797F16">
        <w:rPr>
          <w:rFonts w:eastAsia="Times New Roman"/>
          <w:spacing w:val="17"/>
          <w:sz w:val="20"/>
          <w:szCs w:val="20"/>
          <w:lang w:eastAsia="es-ES"/>
        </w:rPr>
        <w:t xml:space="preserve"> </w:t>
      </w:r>
      <w:r w:rsidRPr="00797F16">
        <w:rPr>
          <w:rFonts w:eastAsia="Times New Roman"/>
          <w:sz w:val="20"/>
          <w:szCs w:val="20"/>
          <w:lang w:eastAsia="es-ES"/>
        </w:rPr>
        <w:t>se</w:t>
      </w:r>
      <w:r w:rsidRPr="00797F16">
        <w:rPr>
          <w:rFonts w:eastAsia="Times New Roman"/>
          <w:spacing w:val="51"/>
          <w:sz w:val="20"/>
          <w:szCs w:val="20"/>
          <w:lang w:eastAsia="es-ES"/>
        </w:rPr>
        <w:t xml:space="preserve"> </w:t>
      </w:r>
      <w:r w:rsidRPr="00797F16">
        <w:rPr>
          <w:rFonts w:eastAsia="Times New Roman"/>
          <w:spacing w:val="-1"/>
          <w:sz w:val="20"/>
          <w:szCs w:val="20"/>
          <w:lang w:eastAsia="es-ES"/>
        </w:rPr>
        <w:t>almacenaran</w:t>
      </w:r>
      <w:r w:rsidRPr="00797F16">
        <w:rPr>
          <w:rFonts w:eastAsia="Times New Roman"/>
          <w:spacing w:val="4"/>
          <w:sz w:val="20"/>
          <w:szCs w:val="20"/>
          <w:lang w:eastAsia="es-ES"/>
        </w:rPr>
        <w:t xml:space="preserve"> </w:t>
      </w:r>
      <w:r w:rsidRPr="00797F16">
        <w:rPr>
          <w:rFonts w:eastAsia="Times New Roman"/>
          <w:spacing w:val="-1"/>
          <w:sz w:val="20"/>
          <w:szCs w:val="20"/>
          <w:lang w:eastAsia="es-ES"/>
        </w:rPr>
        <w:t>mientras</w:t>
      </w:r>
      <w:r w:rsidRPr="00797F16">
        <w:rPr>
          <w:rFonts w:eastAsia="Times New Roman"/>
          <w:spacing w:val="6"/>
          <w:sz w:val="20"/>
          <w:szCs w:val="20"/>
          <w:lang w:eastAsia="es-ES"/>
        </w:rPr>
        <w:t xml:space="preserve"> </w:t>
      </w:r>
      <w:r w:rsidRPr="00797F16">
        <w:rPr>
          <w:rFonts w:eastAsia="Times New Roman"/>
          <w:sz w:val="20"/>
          <w:szCs w:val="20"/>
          <w:lang w:eastAsia="es-ES"/>
        </w:rPr>
        <w:t>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7"/>
          <w:sz w:val="20"/>
          <w:szCs w:val="20"/>
          <w:lang w:eastAsia="es-ES"/>
        </w:rPr>
        <w:t xml:space="preserve"> </w:t>
      </w:r>
      <w:r w:rsidRPr="00797F16">
        <w:rPr>
          <w:rFonts w:eastAsia="Times New Roman"/>
          <w:spacing w:val="-1"/>
          <w:sz w:val="20"/>
          <w:szCs w:val="20"/>
          <w:lang w:eastAsia="es-ES"/>
        </w:rPr>
        <w:t>pueda</w:t>
      </w:r>
      <w:r w:rsidRPr="00797F16">
        <w:rPr>
          <w:rFonts w:eastAsia="Times New Roman"/>
          <w:spacing w:val="7"/>
          <w:sz w:val="20"/>
          <w:szCs w:val="20"/>
          <w:lang w:eastAsia="es-ES"/>
        </w:rPr>
        <w:t xml:space="preserve"> </w:t>
      </w:r>
      <w:r w:rsidRPr="00797F16">
        <w:rPr>
          <w:rFonts w:eastAsia="Times New Roman"/>
          <w:spacing w:val="-2"/>
          <w:sz w:val="20"/>
          <w:szCs w:val="20"/>
          <w:lang w:eastAsia="es-ES"/>
        </w:rPr>
        <w:t>tener</w:t>
      </w:r>
      <w:r w:rsidRPr="00797F16">
        <w:rPr>
          <w:rFonts w:eastAsia="Times New Roman"/>
          <w:spacing w:val="8"/>
          <w:sz w:val="20"/>
          <w:szCs w:val="20"/>
          <w:lang w:eastAsia="es-ES"/>
        </w:rPr>
        <w:t xml:space="preserve"> </w:t>
      </w:r>
      <w:r w:rsidRPr="00797F16">
        <w:rPr>
          <w:rFonts w:eastAsia="Times New Roman"/>
          <w:spacing w:val="-1"/>
          <w:sz w:val="20"/>
          <w:szCs w:val="20"/>
          <w:lang w:eastAsia="es-ES"/>
        </w:rPr>
        <w:t>responsabilidades</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derivadas</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7"/>
          <w:sz w:val="20"/>
          <w:szCs w:val="20"/>
          <w:lang w:eastAsia="es-ES"/>
        </w:rPr>
        <w:t xml:space="preserve"> </w:t>
      </w:r>
      <w:r w:rsidRPr="00797F16">
        <w:rPr>
          <w:rFonts w:eastAsia="Times New Roman"/>
          <w:sz w:val="20"/>
          <w:szCs w:val="20"/>
          <w:lang w:eastAsia="es-ES"/>
        </w:rPr>
        <w:t>su</w:t>
      </w:r>
      <w:r w:rsidRPr="00797F16">
        <w:rPr>
          <w:rFonts w:eastAsia="Times New Roman"/>
          <w:spacing w:val="7"/>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57"/>
          <w:sz w:val="20"/>
          <w:szCs w:val="20"/>
          <w:lang w:eastAsia="es-ES"/>
        </w:rPr>
        <w:t xml:space="preserve"> </w:t>
      </w:r>
      <w:r w:rsidRPr="00797F16">
        <w:rPr>
          <w:rFonts w:eastAsia="Times New Roman"/>
          <w:spacing w:val="-1"/>
          <w:sz w:val="20"/>
          <w:szCs w:val="20"/>
          <w:lang w:eastAsia="es-ES"/>
        </w:rPr>
        <w:t>Igualmente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deben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cumplirse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7"/>
          <w:sz w:val="20"/>
          <w:szCs w:val="20"/>
          <w:lang w:eastAsia="es-ES"/>
        </w:rPr>
        <w:t xml:space="preserve"> </w:t>
      </w:r>
      <w:r w:rsidRPr="00797F16">
        <w:rPr>
          <w:rFonts w:eastAsia="Times New Roman"/>
          <w:spacing w:val="-1"/>
          <w:sz w:val="20"/>
          <w:szCs w:val="20"/>
          <w:lang w:eastAsia="es-ES"/>
        </w:rPr>
        <w:t>normas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conservación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establecidas</w:t>
      </w:r>
      <w:r w:rsidRPr="00797F16">
        <w:rPr>
          <w:rFonts w:eastAsia="Times New Roman"/>
          <w:spacing w:val="27"/>
          <w:sz w:val="20"/>
          <w:szCs w:val="20"/>
          <w:lang w:eastAsia="es-ES"/>
        </w:rPr>
        <w:t xml:space="preserve"> </w:t>
      </w: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28"/>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12/2007,</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z w:val="20"/>
          <w:szCs w:val="20"/>
          <w:lang w:eastAsia="es-ES"/>
        </w:rPr>
        <w:t>4</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7"/>
          <w:sz w:val="20"/>
          <w:szCs w:val="20"/>
          <w:lang w:eastAsia="es-ES"/>
        </w:rPr>
        <w:t xml:space="preserve"> </w:t>
      </w:r>
      <w:r w:rsidRPr="00797F16">
        <w:rPr>
          <w:rFonts w:eastAsia="Times New Roman"/>
          <w:spacing w:val="-1"/>
          <w:sz w:val="20"/>
          <w:szCs w:val="20"/>
          <w:lang w:eastAsia="es-ES"/>
        </w:rPr>
        <w:t>abril,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archivos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documentos.</w:t>
      </w:r>
    </w:p>
    <w:p w:rsidR="00780787" w:rsidRPr="00797F16" w:rsidRDefault="00780787" w:rsidP="00780787">
      <w:pPr>
        <w:kinsoku w:val="0"/>
        <w:overflowPunct w:val="0"/>
        <w:adjustRightInd w:val="0"/>
        <w:spacing w:line="239" w:lineRule="auto"/>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5"/>
        <w:jc w:val="both"/>
        <w:rPr>
          <w:rFonts w:eastAsia="Times New Roman"/>
          <w:sz w:val="20"/>
          <w:szCs w:val="20"/>
          <w:lang w:eastAsia="es-ES"/>
        </w:rPr>
      </w:pPr>
      <w:r w:rsidRPr="00797F16">
        <w:rPr>
          <w:rFonts w:eastAsia="Times New Roman"/>
          <w:sz w:val="20"/>
          <w:szCs w:val="20"/>
          <w:lang w:eastAsia="es-ES"/>
        </w:rPr>
        <w:t xml:space="preserve">Los licitadores tienen derecho a acceder, rectificar y suprimir los datos, así como en determinadas </w:t>
      </w:r>
      <w:r w:rsidRPr="00797F16">
        <w:rPr>
          <w:rFonts w:eastAsia="Times New Roman"/>
          <w:sz w:val="20"/>
          <w:szCs w:val="20"/>
          <w:lang w:eastAsia="es-ES"/>
        </w:rPr>
        <w:lastRenderedPageBreak/>
        <w:t xml:space="preserve">circunstancias solicitar la limitación u oposición del tratamiento de sus datos dirigiéndose a  </w:t>
      </w:r>
      <w:hyperlink r:id="rId13" w:history="1">
        <w:r w:rsidRPr="00797F16">
          <w:rPr>
            <w:rFonts w:eastAsia="Times New Roman"/>
            <w:sz w:val="20"/>
            <w:szCs w:val="20"/>
            <w:lang w:eastAsia="es-ES"/>
          </w:rPr>
          <w:t xml:space="preserve">dpd@burlada.es </w:t>
        </w:r>
      </w:hyperlink>
    </w:p>
    <w:p w:rsidR="00780787" w:rsidRPr="00797F16" w:rsidRDefault="00780787" w:rsidP="00780787">
      <w:pPr>
        <w:kinsoku w:val="0"/>
        <w:overflowPunct w:val="0"/>
        <w:adjustRightInd w:val="0"/>
        <w:ind w:left="759" w:right="115"/>
        <w:jc w:val="both"/>
        <w:rPr>
          <w:rFonts w:eastAsia="Times New Roman"/>
          <w:sz w:val="20"/>
          <w:szCs w:val="20"/>
          <w:lang w:eastAsia="es-ES"/>
        </w:rPr>
      </w:pPr>
    </w:p>
    <w:p w:rsidR="00780787" w:rsidRPr="00797F16" w:rsidRDefault="00780787" w:rsidP="00780787">
      <w:pPr>
        <w:kinsoku w:val="0"/>
        <w:overflowPunct w:val="0"/>
        <w:adjustRightInd w:val="0"/>
        <w:ind w:left="759" w:right="115"/>
        <w:jc w:val="both"/>
        <w:rPr>
          <w:rFonts w:eastAsia="Times New Roman"/>
          <w:sz w:val="20"/>
          <w:szCs w:val="20"/>
          <w:lang w:eastAsia="es-ES"/>
        </w:rPr>
      </w:pPr>
      <w:r w:rsidRPr="00797F16">
        <w:rPr>
          <w:rFonts w:eastAsia="Times New Roman"/>
          <w:sz w:val="20"/>
          <w:szCs w:val="20"/>
          <w:lang w:eastAsia="es-ES"/>
        </w:rPr>
        <w:t>De las misma forma</w:t>
      </w:r>
      <w:r w:rsidRPr="00797F16">
        <w:rPr>
          <w:rFonts w:eastAsia="Times New Roman"/>
          <w:spacing w:val="-1"/>
          <w:sz w:val="20"/>
          <w:szCs w:val="20"/>
          <w:lang w:eastAsia="es-ES"/>
        </w:rPr>
        <w:t>,</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informamos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pueden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presentar</w:t>
      </w:r>
      <w:r w:rsidRPr="00797F16">
        <w:rPr>
          <w:rFonts w:eastAsia="Times New Roman"/>
          <w:spacing w:val="2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reclamación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25"/>
          <w:sz w:val="20"/>
          <w:szCs w:val="20"/>
          <w:lang w:eastAsia="es-ES"/>
        </w:rPr>
        <w:t xml:space="preserve"> </w:t>
      </w:r>
      <w:r w:rsidRPr="00797F16">
        <w:rPr>
          <w:rFonts w:eastAsia="Times New Roman"/>
          <w:spacing w:val="-2"/>
          <w:sz w:val="20"/>
          <w:szCs w:val="20"/>
          <w:lang w:eastAsia="es-ES"/>
        </w:rPr>
        <w:t>la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Agencia</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Española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escrito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dirigiéndose</w:t>
      </w:r>
      <w:r w:rsidRPr="00797F16">
        <w:rPr>
          <w:rFonts w:eastAsia="Times New Roman"/>
          <w:spacing w:val="3"/>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2"/>
          <w:sz w:val="20"/>
          <w:szCs w:val="20"/>
          <w:lang w:eastAsia="es-ES"/>
        </w:rPr>
        <w:t>C/</w:t>
      </w:r>
      <w:r w:rsidRPr="00797F16">
        <w:rPr>
          <w:rFonts w:eastAsia="Times New Roman"/>
          <w:spacing w:val="4"/>
          <w:sz w:val="20"/>
          <w:szCs w:val="20"/>
          <w:lang w:eastAsia="es-ES"/>
        </w:rPr>
        <w:t xml:space="preserve"> </w:t>
      </w:r>
      <w:r w:rsidRPr="00797F16">
        <w:rPr>
          <w:rFonts w:eastAsia="Times New Roman"/>
          <w:spacing w:val="-1"/>
          <w:sz w:val="20"/>
          <w:szCs w:val="20"/>
          <w:lang w:eastAsia="es-ES"/>
        </w:rPr>
        <w:t>Jorge</w:t>
      </w:r>
      <w:r w:rsidRPr="00797F16">
        <w:rPr>
          <w:rFonts w:eastAsia="Times New Roman"/>
          <w:spacing w:val="3"/>
          <w:sz w:val="20"/>
          <w:szCs w:val="20"/>
          <w:lang w:eastAsia="es-ES"/>
        </w:rPr>
        <w:t xml:space="preserve"> </w:t>
      </w:r>
      <w:r w:rsidRPr="00797F16">
        <w:rPr>
          <w:rFonts w:eastAsia="Times New Roman"/>
          <w:spacing w:val="-1"/>
          <w:sz w:val="20"/>
          <w:szCs w:val="20"/>
          <w:lang w:eastAsia="es-ES"/>
        </w:rPr>
        <w:t>Juan,</w:t>
      </w:r>
      <w:r w:rsidRPr="00797F16">
        <w:rPr>
          <w:rFonts w:eastAsia="Times New Roman"/>
          <w:spacing w:val="2"/>
          <w:sz w:val="20"/>
          <w:szCs w:val="20"/>
          <w:lang w:eastAsia="es-ES"/>
        </w:rPr>
        <w:t xml:space="preserve"> </w:t>
      </w:r>
      <w:r w:rsidRPr="00797F16">
        <w:rPr>
          <w:rFonts w:eastAsia="Times New Roman"/>
          <w:sz w:val="20"/>
          <w:szCs w:val="20"/>
          <w:lang w:eastAsia="es-ES"/>
        </w:rPr>
        <w:t>6,</w:t>
      </w:r>
      <w:r w:rsidRPr="00797F16">
        <w:rPr>
          <w:rFonts w:eastAsia="Times New Roman"/>
          <w:spacing w:val="2"/>
          <w:sz w:val="20"/>
          <w:szCs w:val="20"/>
          <w:lang w:eastAsia="es-ES"/>
        </w:rPr>
        <w:t xml:space="preserve"> </w:t>
      </w:r>
      <w:r w:rsidRPr="00797F16">
        <w:rPr>
          <w:rFonts w:eastAsia="Times New Roman"/>
          <w:spacing w:val="-1"/>
          <w:sz w:val="20"/>
          <w:szCs w:val="20"/>
          <w:lang w:eastAsia="es-ES"/>
        </w:rPr>
        <w:t>28001</w:t>
      </w:r>
      <w:r w:rsidRPr="00797F16">
        <w:rPr>
          <w:rFonts w:eastAsia="Times New Roman"/>
          <w:spacing w:val="4"/>
          <w:sz w:val="20"/>
          <w:szCs w:val="20"/>
          <w:lang w:eastAsia="es-ES"/>
        </w:rPr>
        <w:t xml:space="preserve"> </w:t>
      </w:r>
      <w:r w:rsidRPr="00797F16">
        <w:rPr>
          <w:rFonts w:eastAsia="Times New Roman"/>
          <w:spacing w:val="-1"/>
          <w:sz w:val="20"/>
          <w:szCs w:val="20"/>
          <w:lang w:eastAsia="es-ES"/>
        </w:rPr>
        <w:t>(Madrid)</w:t>
      </w:r>
      <w:r w:rsidRPr="00797F16">
        <w:rPr>
          <w:rFonts w:eastAsia="Times New Roman"/>
          <w:spacing w:val="65"/>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través</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de </w:t>
      </w:r>
      <w:r w:rsidRPr="00797F16">
        <w:rPr>
          <w:rFonts w:eastAsia="Times New Roman"/>
          <w:sz w:val="20"/>
          <w:szCs w:val="20"/>
          <w:lang w:eastAsia="es-ES"/>
        </w:rPr>
        <w:t>su</w:t>
      </w:r>
      <w:r w:rsidRPr="00797F16">
        <w:rPr>
          <w:rFonts w:eastAsia="Times New Roman"/>
          <w:spacing w:val="-1"/>
          <w:sz w:val="20"/>
          <w:szCs w:val="20"/>
          <w:lang w:eastAsia="es-ES"/>
        </w:rPr>
        <w:t xml:space="preserve"> sede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electrónica</w:t>
      </w:r>
      <w:r w:rsidRPr="00797F16">
        <w:rPr>
          <w:rFonts w:eastAsia="Times New Roman"/>
          <w:sz w:val="20"/>
          <w:szCs w:val="20"/>
          <w:lang w:eastAsia="es-ES"/>
        </w:rPr>
        <w:t xml:space="preserve"> en</w:t>
      </w:r>
      <w:r w:rsidRPr="00797F16">
        <w:rPr>
          <w:rFonts w:eastAsia="Times New Roman"/>
          <w:spacing w:val="-2"/>
          <w:sz w:val="20"/>
          <w:szCs w:val="20"/>
          <w:lang w:eastAsia="es-ES"/>
        </w:rPr>
        <w:t xml:space="preserve"> </w:t>
      </w:r>
      <w:hyperlink r:id="rId14" w:history="1">
        <w:r w:rsidRPr="00797F16">
          <w:rPr>
            <w:rFonts w:eastAsia="Times New Roman"/>
            <w:spacing w:val="-1"/>
            <w:sz w:val="20"/>
            <w:szCs w:val="20"/>
            <w:u w:val="single"/>
            <w:lang w:eastAsia="es-ES"/>
          </w:rPr>
          <w:t>www.agpd.es</w:t>
        </w:r>
      </w:hyperlink>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780787">
      <w:pPr>
        <w:kinsoku w:val="0"/>
        <w:overflowPunct w:val="0"/>
        <w:adjustRightInd w:val="0"/>
        <w:spacing w:before="56" w:line="239" w:lineRule="auto"/>
        <w:ind w:left="759" w:right="115"/>
        <w:jc w:val="both"/>
        <w:rPr>
          <w:rFonts w:eastAsia="Times New Roman"/>
          <w:spacing w:val="-1"/>
          <w:sz w:val="20"/>
          <w:szCs w:val="20"/>
          <w:lang w:eastAsia="es-ES"/>
        </w:rPr>
      </w:pPr>
      <w:r w:rsidRPr="00797F16">
        <w:rPr>
          <w:rFonts w:eastAsia="Times New Roman"/>
          <w:spacing w:val="-1"/>
          <w:sz w:val="20"/>
          <w:szCs w:val="20"/>
          <w:lang w:eastAsia="es-ES"/>
        </w:rPr>
        <w:t>Si</w:t>
      </w:r>
      <w:r w:rsidRPr="00797F16">
        <w:rPr>
          <w:rFonts w:eastAsia="Times New Roman"/>
          <w:spacing w:val="9"/>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9"/>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10"/>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debe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tratar</w:t>
      </w:r>
      <w:r w:rsidRPr="00797F16">
        <w:rPr>
          <w:rFonts w:eastAsia="Times New Roman"/>
          <w:spacing w:val="9"/>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cuales</w:t>
      </w:r>
      <w:r w:rsidRPr="00797F16">
        <w:rPr>
          <w:rFonts w:eastAsia="Times New Roman"/>
          <w:spacing w:val="22"/>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20"/>
          <w:sz w:val="20"/>
          <w:szCs w:val="20"/>
          <w:lang w:eastAsia="es-ES"/>
        </w:rPr>
        <w:t xml:space="preserve"> </w:t>
      </w:r>
      <w:r w:rsidRPr="00797F16">
        <w:rPr>
          <w:rFonts w:eastAsia="Times New Roman"/>
          <w:sz w:val="20"/>
          <w:szCs w:val="20"/>
          <w:lang w:eastAsia="es-ES"/>
        </w:rPr>
        <w:t>es</w:t>
      </w:r>
      <w:r w:rsidRPr="00797F16">
        <w:rPr>
          <w:rFonts w:eastAsia="Times New Roman"/>
          <w:spacing w:val="20"/>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20"/>
          <w:sz w:val="20"/>
          <w:szCs w:val="20"/>
          <w:lang w:eastAsia="es-ES"/>
        </w:rPr>
        <w:t xml:space="preserve"> </w:t>
      </w:r>
      <w:r w:rsidRPr="00797F16">
        <w:rPr>
          <w:rFonts w:eastAsia="Times New Roman"/>
          <w:sz w:val="20"/>
          <w:szCs w:val="20"/>
          <w:lang w:eastAsia="es-ES"/>
        </w:rPr>
        <w:t>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encargado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20"/>
          <w:sz w:val="20"/>
          <w:szCs w:val="20"/>
          <w:lang w:eastAsia="es-ES"/>
        </w:rPr>
        <w:t xml:space="preserve"> </w:t>
      </w:r>
      <w:r w:rsidRPr="00797F16">
        <w:rPr>
          <w:rFonts w:eastAsia="Times New Roman"/>
          <w:sz w:val="20"/>
          <w:szCs w:val="20"/>
          <w:lang w:eastAsia="es-ES"/>
        </w:rPr>
        <w:t>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19"/>
          <w:sz w:val="20"/>
          <w:szCs w:val="20"/>
          <w:lang w:eastAsia="es-ES"/>
        </w:rPr>
        <w:t xml:space="preserve"> </w:t>
      </w:r>
      <w:r w:rsidRPr="00797F16">
        <w:rPr>
          <w:rFonts w:eastAsia="Times New Roman"/>
          <w:sz w:val="20"/>
          <w:szCs w:val="20"/>
          <w:lang w:eastAsia="es-ES"/>
        </w:rPr>
        <w:t>a</w:t>
      </w:r>
      <w:r w:rsidRPr="00797F16">
        <w:rPr>
          <w:rFonts w:eastAsia="Times New Roman"/>
          <w:spacing w:val="51"/>
          <w:sz w:val="20"/>
          <w:szCs w:val="20"/>
          <w:lang w:eastAsia="es-ES"/>
        </w:rPr>
        <w:t xml:space="preserve"> </w:t>
      </w:r>
      <w:r w:rsidRPr="00797F16">
        <w:rPr>
          <w:rFonts w:eastAsia="Times New Roman"/>
          <w:sz w:val="20"/>
          <w:szCs w:val="20"/>
          <w:lang w:eastAsia="es-ES"/>
        </w:rPr>
        <w:t>los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efectos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8"/>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ostentaría</w:t>
      </w:r>
      <w:r w:rsidRPr="00797F16">
        <w:rPr>
          <w:rFonts w:eastAsia="Times New Roman"/>
          <w:spacing w:val="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condición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Encargado</w:t>
      </w:r>
      <w:r w:rsidRPr="00797F16">
        <w:rPr>
          <w:rFonts w:eastAsia="Times New Roman"/>
          <w:spacing w:val="8"/>
          <w:sz w:val="20"/>
          <w:szCs w:val="20"/>
          <w:lang w:eastAsia="es-ES"/>
        </w:rPr>
        <w:t xml:space="preserve"> </w:t>
      </w:r>
      <w:r w:rsidRPr="00797F16">
        <w:rPr>
          <w:rFonts w:eastAsia="Times New Roman"/>
          <w:sz w:val="20"/>
          <w:szCs w:val="20"/>
          <w:lang w:eastAsia="es-ES"/>
        </w:rPr>
        <w:t>o</w:t>
      </w:r>
      <w:r w:rsidRPr="00797F16">
        <w:rPr>
          <w:rFonts w:eastAsia="Times New Roman"/>
          <w:spacing w:val="12"/>
          <w:sz w:val="20"/>
          <w:szCs w:val="20"/>
          <w:lang w:eastAsia="es-ES"/>
        </w:rPr>
        <w:t xml:space="preserve"> </w:t>
      </w:r>
      <w:proofErr w:type="spellStart"/>
      <w:r w:rsidRPr="00797F16">
        <w:rPr>
          <w:rFonts w:eastAsia="Times New Roman"/>
          <w:spacing w:val="-2"/>
          <w:sz w:val="20"/>
          <w:szCs w:val="20"/>
          <w:lang w:eastAsia="es-ES"/>
        </w:rPr>
        <w:t>Subencargado</w:t>
      </w:r>
      <w:proofErr w:type="spellEnd"/>
      <w:r w:rsidRPr="00797F16">
        <w:rPr>
          <w:rFonts w:eastAsia="Times New Roman"/>
          <w:spacing w:val="8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tratamiento.</w:t>
      </w:r>
    </w:p>
    <w:p w:rsidR="00780787" w:rsidRPr="00797F16" w:rsidRDefault="00780787" w:rsidP="00780787">
      <w:pPr>
        <w:kinsoku w:val="0"/>
        <w:overflowPunct w:val="0"/>
        <w:adjustRightInd w:val="0"/>
        <w:spacing w:before="56" w:line="239" w:lineRule="auto"/>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pacing w:val="-1"/>
          <w:sz w:val="20"/>
          <w:szCs w:val="20"/>
          <w:lang w:eastAsia="es-ES"/>
        </w:rPr>
        <w:t>Si</w:t>
      </w:r>
      <w:r w:rsidRPr="00797F16">
        <w:rPr>
          <w:rFonts w:eastAsia="Times New Roman"/>
          <w:spacing w:val="36"/>
          <w:sz w:val="20"/>
          <w:szCs w:val="20"/>
          <w:lang w:eastAsia="es-ES"/>
        </w:rPr>
        <w:t xml:space="preserve"> </w:t>
      </w:r>
      <w:r w:rsidRPr="00797F16">
        <w:rPr>
          <w:rFonts w:eastAsia="Times New Roman"/>
          <w:sz w:val="20"/>
          <w:szCs w:val="20"/>
          <w:lang w:eastAsia="es-ES"/>
        </w:rPr>
        <w:t>el</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destinase</w:t>
      </w:r>
      <w:r w:rsidRPr="00797F16">
        <w:rPr>
          <w:rFonts w:eastAsia="Times New Roman"/>
          <w:spacing w:val="38"/>
          <w:sz w:val="20"/>
          <w:szCs w:val="20"/>
          <w:lang w:eastAsia="es-ES"/>
        </w:rPr>
        <w:t xml:space="preserve"> </w:t>
      </w:r>
      <w:r w:rsidRPr="00797F16">
        <w:rPr>
          <w:rFonts w:eastAsia="Times New Roman"/>
          <w:sz w:val="20"/>
          <w:szCs w:val="20"/>
          <w:lang w:eastAsia="es-ES"/>
        </w:rPr>
        <w:t>los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34"/>
          <w:sz w:val="20"/>
          <w:szCs w:val="20"/>
          <w:lang w:eastAsia="es-ES"/>
        </w:rPr>
        <w:t xml:space="preserve"> </w:t>
      </w:r>
      <w:r w:rsidRPr="00797F16">
        <w:rPr>
          <w:rFonts w:eastAsia="Times New Roman"/>
          <w:sz w:val="20"/>
          <w:szCs w:val="20"/>
          <w:lang w:eastAsia="es-ES"/>
        </w:rPr>
        <w:t>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otra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finalidad,</w:t>
      </w:r>
      <w:r w:rsidRPr="00797F16">
        <w:rPr>
          <w:rFonts w:eastAsia="Times New Roman"/>
          <w:spacing w:val="36"/>
          <w:sz w:val="20"/>
          <w:szCs w:val="20"/>
          <w:lang w:eastAsia="es-ES"/>
        </w:rPr>
        <w:t xml:space="preserve"> </w:t>
      </w:r>
      <w:r w:rsidRPr="00797F16">
        <w:rPr>
          <w:rFonts w:eastAsia="Times New Roman"/>
          <w:sz w:val="20"/>
          <w:szCs w:val="20"/>
          <w:lang w:eastAsia="es-ES"/>
        </w:rPr>
        <w:t>los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comunicara</w:t>
      </w:r>
      <w:r w:rsidRPr="00797F16">
        <w:rPr>
          <w:rFonts w:eastAsia="Times New Roman"/>
          <w:spacing w:val="37"/>
          <w:sz w:val="20"/>
          <w:szCs w:val="20"/>
          <w:lang w:eastAsia="es-ES"/>
        </w:rPr>
        <w:t xml:space="preserve"> </w:t>
      </w:r>
      <w:r w:rsidRPr="00797F16">
        <w:rPr>
          <w:rFonts w:eastAsia="Times New Roman"/>
          <w:sz w:val="20"/>
          <w:szCs w:val="20"/>
          <w:lang w:eastAsia="es-ES"/>
        </w:rPr>
        <w:t>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utilizara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incumpliendo</w:t>
      </w:r>
      <w:r w:rsidRPr="00797F16">
        <w:rPr>
          <w:rFonts w:eastAsia="Times New Roman"/>
          <w:spacing w:val="38"/>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estipulaciones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y/o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vigente,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considerado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también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Tratamiento,</w:t>
      </w:r>
      <w:r w:rsidRPr="00797F16">
        <w:rPr>
          <w:rFonts w:eastAsia="Times New Roman"/>
          <w:sz w:val="20"/>
          <w:szCs w:val="20"/>
          <w:lang w:eastAsia="es-ES"/>
        </w:rPr>
        <w:t xml:space="preserve"> </w:t>
      </w:r>
      <w:r w:rsidRPr="00797F16">
        <w:rPr>
          <w:rFonts w:eastAsia="Times New Roman"/>
          <w:spacing w:val="-1"/>
          <w:sz w:val="20"/>
          <w:szCs w:val="20"/>
          <w:lang w:eastAsia="es-ES"/>
        </w:rPr>
        <w:t>respondiendo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infracciones</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que</w:t>
      </w:r>
      <w:r w:rsidRPr="00797F16">
        <w:rPr>
          <w:rFonts w:eastAsia="Times New Roman"/>
          <w:spacing w:val="-4"/>
          <w:sz w:val="20"/>
          <w:szCs w:val="20"/>
          <w:lang w:eastAsia="es-ES"/>
        </w:rPr>
        <w:t xml:space="preserve"> </w:t>
      </w:r>
      <w:r w:rsidRPr="00797F16">
        <w:rPr>
          <w:rFonts w:eastAsia="Times New Roman"/>
          <w:spacing w:val="-1"/>
          <w:sz w:val="20"/>
          <w:szCs w:val="20"/>
          <w:lang w:eastAsia="es-ES"/>
        </w:rPr>
        <w:t>hubiera</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incurrido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personalmente.</w:t>
      </w: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ind w:left="759" w:right="115"/>
        <w:jc w:val="both"/>
        <w:rPr>
          <w:rFonts w:eastAsia="Times New Roman"/>
          <w:spacing w:val="-1"/>
          <w:sz w:val="20"/>
          <w:szCs w:val="20"/>
          <w:lang w:eastAsia="es-ES"/>
        </w:rPr>
      </w:pPr>
      <w:r w:rsidRPr="00797F16">
        <w:rPr>
          <w:rFonts w:eastAsia="Times New Roman"/>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conformidad</w:t>
      </w:r>
      <w:r w:rsidRPr="00797F16">
        <w:rPr>
          <w:rFonts w:eastAsia="Times New Roman"/>
          <w:spacing w:val="45"/>
          <w:sz w:val="20"/>
          <w:szCs w:val="20"/>
          <w:lang w:eastAsia="es-ES"/>
        </w:rPr>
        <w:t xml:space="preserve"> </w:t>
      </w:r>
      <w:r w:rsidRPr="00797F16">
        <w:rPr>
          <w:rFonts w:eastAsia="Times New Roman"/>
          <w:sz w:val="20"/>
          <w:szCs w:val="20"/>
          <w:lang w:eastAsia="es-ES"/>
        </w:rPr>
        <w:t>con</w:t>
      </w:r>
      <w:r w:rsidRPr="00797F16">
        <w:rPr>
          <w:rFonts w:eastAsia="Times New Roman"/>
          <w:spacing w:val="45"/>
          <w:sz w:val="20"/>
          <w:szCs w:val="20"/>
          <w:lang w:eastAsia="es-ES"/>
        </w:rPr>
        <w:t xml:space="preserve"> </w:t>
      </w:r>
      <w:r w:rsidRPr="00797F16">
        <w:rPr>
          <w:rFonts w:eastAsia="Times New Roman"/>
          <w:spacing w:val="-2"/>
          <w:sz w:val="20"/>
          <w:szCs w:val="20"/>
          <w:lang w:eastAsia="es-ES"/>
        </w:rPr>
        <w:t>lo</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previsto</w:t>
      </w:r>
      <w:r w:rsidRPr="00797F16">
        <w:rPr>
          <w:rFonts w:eastAsia="Times New Roman"/>
          <w:spacing w:val="47"/>
          <w:sz w:val="20"/>
          <w:szCs w:val="20"/>
          <w:lang w:eastAsia="es-ES"/>
        </w:rPr>
        <w:t xml:space="preserve"> </w:t>
      </w:r>
      <w:r w:rsidRPr="00797F16">
        <w:rPr>
          <w:rFonts w:eastAsia="Times New Roman"/>
          <w:sz w:val="20"/>
          <w:szCs w:val="20"/>
          <w:lang w:eastAsia="es-ES"/>
        </w:rPr>
        <w:t>en</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48"/>
          <w:sz w:val="20"/>
          <w:szCs w:val="20"/>
          <w:lang w:eastAsia="es-ES"/>
        </w:rPr>
        <w:t xml:space="preserve"> </w:t>
      </w:r>
      <w:r w:rsidRPr="00797F16">
        <w:rPr>
          <w:rFonts w:eastAsia="Times New Roman"/>
          <w:spacing w:val="-1"/>
          <w:sz w:val="20"/>
          <w:szCs w:val="20"/>
          <w:lang w:eastAsia="es-ES"/>
        </w:rPr>
        <w:t>28</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RGPD,</w:t>
      </w:r>
      <w:r w:rsidRPr="00797F16">
        <w:rPr>
          <w:rFonts w:eastAsia="Times New Roman"/>
          <w:spacing w:val="47"/>
          <w:sz w:val="20"/>
          <w:szCs w:val="20"/>
          <w:lang w:eastAsia="es-ES"/>
        </w:rPr>
        <w:t xml:space="preserve"> </w:t>
      </w:r>
      <w:r w:rsidRPr="00797F16">
        <w:rPr>
          <w:rFonts w:eastAsia="Times New Roman"/>
          <w:sz w:val="20"/>
          <w:szCs w:val="20"/>
          <w:lang w:eastAsia="es-ES"/>
        </w:rPr>
        <w:t>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47"/>
          <w:sz w:val="20"/>
          <w:szCs w:val="20"/>
          <w:lang w:eastAsia="es-ES"/>
        </w:rPr>
        <w:t xml:space="preserve"> </w:t>
      </w:r>
      <w:r w:rsidRPr="00797F16">
        <w:rPr>
          <w:rFonts w:eastAsia="Times New Roman"/>
          <w:sz w:val="20"/>
          <w:szCs w:val="20"/>
          <w:lang w:eastAsia="es-ES"/>
        </w:rPr>
        <w:t>se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obliga</w:t>
      </w:r>
      <w:r w:rsidRPr="00797F16">
        <w:rPr>
          <w:rFonts w:eastAsia="Times New Roman"/>
          <w:spacing w:val="46"/>
          <w:sz w:val="20"/>
          <w:szCs w:val="20"/>
          <w:lang w:eastAsia="es-ES"/>
        </w:rPr>
        <w:t xml:space="preserve"> </w:t>
      </w: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garantiza</w:t>
      </w:r>
      <w:r w:rsidRPr="00797F16">
        <w:rPr>
          <w:rFonts w:eastAsia="Times New Roman"/>
          <w:spacing w:val="45"/>
          <w:sz w:val="20"/>
          <w:szCs w:val="20"/>
          <w:lang w:eastAsia="es-ES"/>
        </w:rPr>
        <w:t xml:space="preserve"> </w:t>
      </w:r>
      <w:r w:rsidRPr="00797F16">
        <w:rPr>
          <w:rFonts w:eastAsia="Times New Roman"/>
          <w:sz w:val="20"/>
          <w:szCs w:val="20"/>
          <w:lang w:eastAsia="es-ES"/>
        </w:rPr>
        <w:t>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siguientes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complementadas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detallado</w:t>
      </w:r>
      <w:r w:rsidRPr="00797F16">
        <w:rPr>
          <w:rFonts w:eastAsia="Times New Roman"/>
          <w:spacing w:val="16"/>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Anexo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denominado</w:t>
      </w:r>
      <w:r w:rsidRPr="00797F16">
        <w:rPr>
          <w:rFonts w:eastAsia="Times New Roman"/>
          <w:spacing w:val="45"/>
          <w:sz w:val="20"/>
          <w:szCs w:val="20"/>
          <w:lang w:eastAsia="es-ES"/>
        </w:rPr>
        <w:t xml:space="preserve"> </w:t>
      </w:r>
      <w:r w:rsidRPr="00797F16">
        <w:rPr>
          <w:rFonts w:eastAsia="Times New Roman"/>
          <w:spacing w:val="-1"/>
          <w:sz w:val="20"/>
          <w:szCs w:val="20"/>
          <w:lang w:eastAsia="es-ES"/>
        </w:rPr>
        <w:t>“Tratamiento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
          <w:sz w:val="20"/>
          <w:szCs w:val="20"/>
          <w:lang w:eastAsia="es-ES"/>
        </w:rPr>
        <w:t xml:space="preserve"> </w:t>
      </w:r>
      <w:proofErr w:type="spellStart"/>
      <w:r w:rsidRPr="00797F16">
        <w:rPr>
          <w:rFonts w:eastAsia="Times New Roman"/>
          <w:spacing w:val="-1"/>
          <w:sz w:val="20"/>
          <w:szCs w:val="20"/>
          <w:lang w:eastAsia="es-ES"/>
        </w:rPr>
        <w:t>Personales”siguientes</w:t>
      </w:r>
      <w:proofErr w:type="spellEnd"/>
      <w:r w:rsidRPr="00797F16">
        <w:rPr>
          <w:rFonts w:eastAsia="Times New Roman"/>
          <w:spacing w:val="-1"/>
          <w:sz w:val="20"/>
          <w:szCs w:val="20"/>
          <w:lang w:eastAsia="es-ES"/>
        </w:rPr>
        <w:t>:</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1"/>
          <w:numId w:val="13"/>
        </w:numPr>
        <w:tabs>
          <w:tab w:val="left" w:pos="1567"/>
        </w:tabs>
        <w:kinsoku w:val="0"/>
        <w:overflowPunct w:val="0"/>
        <w:adjustRightInd w:val="0"/>
        <w:ind w:right="116" w:firstLine="0"/>
        <w:jc w:val="both"/>
        <w:rPr>
          <w:rFonts w:eastAsia="Times New Roman"/>
          <w:spacing w:val="-1"/>
          <w:sz w:val="20"/>
          <w:szCs w:val="20"/>
          <w:lang w:eastAsia="es-ES"/>
        </w:rPr>
      </w:pPr>
      <w:r w:rsidRPr="00797F16">
        <w:rPr>
          <w:rFonts w:eastAsia="Times New Roman"/>
          <w:spacing w:val="-1"/>
          <w:sz w:val="20"/>
          <w:szCs w:val="20"/>
          <w:lang w:eastAsia="es-ES"/>
        </w:rPr>
        <w:t>Tratar</w:t>
      </w:r>
      <w:r w:rsidRPr="00797F16">
        <w:rPr>
          <w:rFonts w:eastAsia="Times New Roman"/>
          <w:spacing w:val="17"/>
          <w:sz w:val="20"/>
          <w:szCs w:val="20"/>
          <w:lang w:eastAsia="es-ES"/>
        </w:rPr>
        <w:t xml:space="preserve"> </w:t>
      </w:r>
      <w:r w:rsidRPr="00797F16">
        <w:rPr>
          <w:rFonts w:eastAsia="Times New Roman"/>
          <w:sz w:val="20"/>
          <w:szCs w:val="20"/>
          <w:lang w:eastAsia="es-ES"/>
        </w:rPr>
        <w:t>los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conforme</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instrucciones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documentadas</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el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18"/>
          <w:sz w:val="20"/>
          <w:szCs w:val="20"/>
          <w:lang w:eastAsia="es-ES"/>
        </w:rPr>
        <w:t xml:space="preserve"> </w:t>
      </w:r>
      <w:r w:rsidRPr="00797F16">
        <w:rPr>
          <w:rFonts w:eastAsia="Times New Roman"/>
          <w:sz w:val="20"/>
          <w:szCs w:val="20"/>
          <w:lang w:eastAsia="es-ES"/>
        </w:rPr>
        <w:t>o</w:t>
      </w:r>
      <w:r w:rsidRPr="00797F16">
        <w:rPr>
          <w:rFonts w:eastAsia="Times New Roman"/>
          <w:spacing w:val="57"/>
          <w:sz w:val="20"/>
          <w:szCs w:val="20"/>
          <w:lang w:eastAsia="es-ES"/>
        </w:rPr>
        <w:t xml:space="preserve"> </w:t>
      </w:r>
      <w:r w:rsidRPr="00797F16">
        <w:rPr>
          <w:rFonts w:eastAsia="Times New Roman"/>
          <w:spacing w:val="-1"/>
          <w:sz w:val="20"/>
          <w:szCs w:val="20"/>
          <w:lang w:eastAsia="es-ES"/>
        </w:rPr>
        <w:t>demás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contractuales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aplicables</w:t>
      </w:r>
      <w:r w:rsidRPr="00797F16">
        <w:rPr>
          <w:rFonts w:eastAsia="Times New Roman"/>
          <w:spacing w:val="13"/>
          <w:sz w:val="20"/>
          <w:szCs w:val="20"/>
          <w:lang w:eastAsia="es-ES"/>
        </w:rPr>
        <w:t xml:space="preserve"> </w:t>
      </w:r>
      <w:r w:rsidRPr="00797F16">
        <w:rPr>
          <w:rFonts w:eastAsia="Times New Roman"/>
          <w:sz w:val="20"/>
          <w:szCs w:val="20"/>
          <w:lang w:eastAsia="es-ES"/>
        </w:rPr>
        <w:t>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3"/>
          <w:sz w:val="20"/>
          <w:szCs w:val="20"/>
          <w:lang w:eastAsia="es-ES"/>
        </w:rPr>
        <w:t xml:space="preserve"> </w:t>
      </w:r>
      <w:r w:rsidRPr="00797F16">
        <w:rPr>
          <w:rFonts w:eastAsia="Times New Roman"/>
          <w:sz w:val="20"/>
          <w:szCs w:val="20"/>
          <w:lang w:eastAsia="es-ES"/>
        </w:rPr>
        <w:t>y</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aquellas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2"/>
          <w:sz w:val="20"/>
          <w:szCs w:val="20"/>
          <w:lang w:eastAsia="es-ES"/>
        </w:rPr>
        <w:t xml:space="preserve"> </w:t>
      </w:r>
      <w:r w:rsidRPr="00797F16">
        <w:rPr>
          <w:rFonts w:eastAsia="Times New Roman"/>
          <w:sz w:val="20"/>
          <w:szCs w:val="20"/>
          <w:lang w:eastAsia="es-ES"/>
        </w:rPr>
        <w:t>en</w:t>
      </w:r>
      <w:r w:rsidRPr="00797F16">
        <w:rPr>
          <w:rFonts w:eastAsia="Times New Roman"/>
          <w:spacing w:val="11"/>
          <w:sz w:val="20"/>
          <w:szCs w:val="20"/>
          <w:lang w:eastAsia="es-ES"/>
        </w:rPr>
        <w:t xml:space="preserve"> </w:t>
      </w:r>
      <w:r w:rsidRPr="00797F16">
        <w:rPr>
          <w:rFonts w:eastAsia="Times New Roman"/>
          <w:sz w:val="20"/>
          <w:szCs w:val="20"/>
          <w:lang w:eastAsia="es-ES"/>
        </w:rPr>
        <w:t>su</w:t>
      </w:r>
      <w:r w:rsidRPr="00797F16">
        <w:rPr>
          <w:rFonts w:eastAsia="Times New Roman"/>
          <w:spacing w:val="11"/>
          <w:sz w:val="20"/>
          <w:szCs w:val="20"/>
          <w:lang w:eastAsia="es-ES"/>
        </w:rPr>
        <w:t xml:space="preserve"> </w:t>
      </w:r>
      <w:r w:rsidRPr="00797F16">
        <w:rPr>
          <w:rFonts w:eastAsia="Times New Roman"/>
          <w:sz w:val="20"/>
          <w:szCs w:val="20"/>
          <w:lang w:eastAsia="es-ES"/>
        </w:rPr>
        <w:t>caso,</w:t>
      </w:r>
      <w:r w:rsidRPr="00797F16">
        <w:rPr>
          <w:rFonts w:eastAsia="Times New Roman"/>
          <w:spacing w:val="61"/>
          <w:sz w:val="20"/>
          <w:szCs w:val="20"/>
          <w:lang w:eastAsia="es-ES"/>
        </w:rPr>
        <w:t xml:space="preserve"> </w:t>
      </w:r>
      <w:r w:rsidRPr="00797F16">
        <w:rPr>
          <w:rFonts w:eastAsia="Times New Roman"/>
          <w:spacing w:val="-1"/>
          <w:sz w:val="20"/>
          <w:szCs w:val="20"/>
          <w:lang w:eastAsia="es-ES"/>
        </w:rPr>
        <w:t>reciba</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en</w:t>
      </w:r>
      <w:r w:rsidRPr="00797F16">
        <w:rPr>
          <w:rFonts w:eastAsia="Times New Roman"/>
          <w:sz w:val="20"/>
          <w:szCs w:val="20"/>
          <w:lang w:eastAsia="es-ES"/>
        </w:rPr>
        <w:t xml:space="preserve"> </w:t>
      </w:r>
      <w:r w:rsidRPr="00797F16">
        <w:rPr>
          <w:rFonts w:eastAsia="Times New Roman"/>
          <w:spacing w:val="-1"/>
          <w:sz w:val="20"/>
          <w:szCs w:val="20"/>
          <w:lang w:eastAsia="es-ES"/>
        </w:rPr>
        <w:t>cada</w:t>
      </w:r>
      <w:r w:rsidRPr="00797F16">
        <w:rPr>
          <w:rFonts w:eastAsia="Times New Roman"/>
          <w:sz w:val="20"/>
          <w:szCs w:val="20"/>
          <w:lang w:eastAsia="es-ES"/>
        </w:rPr>
        <w:t xml:space="preserve"> </w:t>
      </w:r>
      <w:r w:rsidRPr="00797F16">
        <w:rPr>
          <w:rFonts w:eastAsia="Times New Roman"/>
          <w:spacing w:val="-1"/>
          <w:sz w:val="20"/>
          <w:szCs w:val="20"/>
          <w:lang w:eastAsia="es-ES"/>
        </w:rPr>
        <w:t>momento.</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8"/>
          <w:sz w:val="20"/>
          <w:szCs w:val="20"/>
          <w:lang w:eastAsia="es-ES"/>
        </w:rPr>
        <w:t xml:space="preserve"> </w:t>
      </w:r>
      <w:r w:rsidRPr="00797F16">
        <w:rPr>
          <w:rFonts w:eastAsia="Times New Roman"/>
          <w:spacing w:val="-1"/>
          <w:sz w:val="20"/>
          <w:szCs w:val="20"/>
          <w:lang w:eastAsia="es-ES"/>
        </w:rPr>
        <w:t>informará</w:t>
      </w:r>
      <w:r w:rsidRPr="00797F16">
        <w:rPr>
          <w:rFonts w:eastAsia="Times New Roman"/>
          <w:spacing w:val="7"/>
          <w:sz w:val="20"/>
          <w:szCs w:val="20"/>
          <w:lang w:eastAsia="es-ES"/>
        </w:rPr>
        <w:t xml:space="preserve"> </w:t>
      </w:r>
      <w:r w:rsidRPr="00797F16">
        <w:rPr>
          <w:rFonts w:eastAsia="Times New Roman"/>
          <w:spacing w:val="-1"/>
          <w:sz w:val="20"/>
          <w:szCs w:val="20"/>
          <w:lang w:eastAsia="es-ES"/>
        </w:rPr>
        <w:t>inmediatamente</w:t>
      </w:r>
      <w:r w:rsidRPr="00797F16">
        <w:rPr>
          <w:rFonts w:eastAsia="Times New Roman"/>
          <w:spacing w:val="9"/>
          <w:sz w:val="20"/>
          <w:szCs w:val="20"/>
          <w:lang w:eastAsia="es-ES"/>
        </w:rPr>
        <w:t xml:space="preserve"> </w:t>
      </w:r>
      <w:r w:rsidRPr="00797F16">
        <w:rPr>
          <w:rFonts w:eastAsia="Times New Roman"/>
          <w:spacing w:val="-1"/>
          <w:sz w:val="20"/>
          <w:szCs w:val="20"/>
          <w:lang w:eastAsia="es-ES"/>
        </w:rPr>
        <w:t>al</w:t>
      </w:r>
      <w:r w:rsidRPr="00797F16">
        <w:rPr>
          <w:rFonts w:eastAsia="Times New Roman"/>
          <w:spacing w:val="7"/>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7"/>
          <w:sz w:val="20"/>
          <w:szCs w:val="20"/>
          <w:lang w:eastAsia="es-ES"/>
        </w:rPr>
        <w:t xml:space="preserve"> </w:t>
      </w:r>
      <w:r w:rsidRPr="00797F16">
        <w:rPr>
          <w:rFonts w:eastAsia="Times New Roman"/>
          <w:sz w:val="20"/>
          <w:szCs w:val="20"/>
          <w:lang w:eastAsia="es-ES"/>
        </w:rPr>
        <w:t>su</w:t>
      </w:r>
      <w:r w:rsidRPr="00797F16">
        <w:rPr>
          <w:rFonts w:eastAsia="Times New Roman"/>
          <w:spacing w:val="4"/>
          <w:sz w:val="20"/>
          <w:szCs w:val="20"/>
          <w:lang w:eastAsia="es-ES"/>
        </w:rPr>
        <w:t xml:space="preserve"> </w:t>
      </w:r>
      <w:r w:rsidRPr="00797F16">
        <w:rPr>
          <w:rFonts w:eastAsia="Times New Roman"/>
          <w:spacing w:val="-1"/>
          <w:sz w:val="20"/>
          <w:szCs w:val="20"/>
          <w:lang w:eastAsia="es-ES"/>
        </w:rPr>
        <w:t>opinión,</w:t>
      </w:r>
      <w:r w:rsidRPr="00797F16">
        <w:rPr>
          <w:rFonts w:eastAsia="Times New Roman"/>
          <w:spacing w:val="7"/>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8"/>
          <w:sz w:val="20"/>
          <w:szCs w:val="20"/>
          <w:lang w:eastAsia="es-ES"/>
        </w:rPr>
        <w:t xml:space="preserve"> </w:t>
      </w:r>
      <w:r w:rsidRPr="00797F16">
        <w:rPr>
          <w:rFonts w:eastAsia="Times New Roman"/>
          <w:spacing w:val="-1"/>
          <w:sz w:val="20"/>
          <w:szCs w:val="20"/>
          <w:lang w:eastAsia="es-ES"/>
        </w:rPr>
        <w:t>instrucción</w:t>
      </w:r>
      <w:r w:rsidRPr="00797F16">
        <w:rPr>
          <w:rFonts w:eastAsia="Times New Roman"/>
          <w:spacing w:val="37"/>
          <w:sz w:val="20"/>
          <w:szCs w:val="20"/>
          <w:lang w:eastAsia="es-ES"/>
        </w:rPr>
        <w:t xml:space="preserve"> </w:t>
      </w:r>
      <w:r w:rsidRPr="00797F16">
        <w:rPr>
          <w:rFonts w:eastAsia="Times New Roman"/>
          <w:sz w:val="20"/>
          <w:szCs w:val="20"/>
          <w:lang w:eastAsia="es-ES"/>
        </w:rPr>
        <w:t>sea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contraria</w:t>
      </w:r>
      <w:r w:rsidRPr="00797F16">
        <w:rPr>
          <w:rFonts w:eastAsia="Times New Roman"/>
          <w:spacing w:val="36"/>
          <w:sz w:val="20"/>
          <w:szCs w:val="20"/>
          <w:lang w:eastAsia="es-ES"/>
        </w:rPr>
        <w:t xml:space="preserve"> </w:t>
      </w:r>
      <w:r w:rsidRPr="00797F16">
        <w:rPr>
          <w:rFonts w:eastAsia="Times New Roman"/>
          <w:sz w:val="20"/>
          <w:szCs w:val="20"/>
          <w:lang w:eastAsia="es-ES"/>
        </w:rPr>
        <w:t>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0"/>
          <w:sz w:val="20"/>
          <w:szCs w:val="20"/>
          <w:lang w:eastAsia="es-ES"/>
        </w:rPr>
        <w:t xml:space="preserve"> </w:t>
      </w:r>
      <w:r w:rsidRPr="00797F16">
        <w:rPr>
          <w:rFonts w:eastAsia="Times New Roman"/>
          <w:spacing w:val="-2"/>
          <w:sz w:val="20"/>
          <w:szCs w:val="20"/>
          <w:lang w:eastAsia="es-ES"/>
        </w:rPr>
        <w:t>datos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aplicable</w:t>
      </w:r>
      <w:r w:rsidRPr="00797F16">
        <w:rPr>
          <w:rFonts w:eastAsia="Times New Roman"/>
          <w:spacing w:val="38"/>
          <w:sz w:val="20"/>
          <w:szCs w:val="20"/>
          <w:lang w:eastAsia="es-ES"/>
        </w:rPr>
        <w:t xml:space="preserve"> </w:t>
      </w:r>
      <w:r w:rsidRPr="00797F16">
        <w:rPr>
          <w:rFonts w:eastAsia="Times New Roman"/>
          <w:sz w:val="20"/>
          <w:szCs w:val="20"/>
          <w:lang w:eastAsia="es-ES"/>
        </w:rPr>
        <w:t>en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momento.</w:t>
      </w:r>
      <w:r w:rsidRPr="00797F16">
        <w:rPr>
          <w:rFonts w:eastAsia="Times New Roman"/>
          <w:spacing w:val="35"/>
          <w:sz w:val="20"/>
          <w:szCs w:val="20"/>
          <w:lang w:eastAsia="es-ES"/>
        </w:rPr>
        <w:t xml:space="preserve"> </w:t>
      </w:r>
      <w:r w:rsidRPr="00797F16">
        <w:rPr>
          <w:rFonts w:eastAsia="Times New Roman"/>
          <w:sz w:val="20"/>
          <w:szCs w:val="20"/>
          <w:lang w:eastAsia="es-ES"/>
        </w:rPr>
        <w:t>La</w:t>
      </w:r>
      <w:r w:rsidRPr="00797F16">
        <w:rPr>
          <w:rFonts w:eastAsia="Times New Roman"/>
          <w:spacing w:val="53"/>
          <w:sz w:val="20"/>
          <w:szCs w:val="20"/>
          <w:lang w:eastAsia="es-ES"/>
        </w:rPr>
        <w:t xml:space="preserve"> </w:t>
      </w:r>
      <w:r w:rsidRPr="00797F16">
        <w:rPr>
          <w:rFonts w:eastAsia="Times New Roman"/>
          <w:spacing w:val="-1"/>
          <w:sz w:val="20"/>
          <w:szCs w:val="20"/>
          <w:lang w:eastAsia="es-ES"/>
        </w:rPr>
        <w:t>sujeción</w:t>
      </w:r>
      <w:r w:rsidRPr="00797F16">
        <w:rPr>
          <w:rFonts w:eastAsia="Times New Roman"/>
          <w:spacing w:val="42"/>
          <w:sz w:val="20"/>
          <w:szCs w:val="20"/>
          <w:lang w:eastAsia="es-ES"/>
        </w:rPr>
        <w:t xml:space="preserve"> </w:t>
      </w:r>
      <w:r w:rsidRPr="00797F16">
        <w:rPr>
          <w:rFonts w:eastAsia="Times New Roman"/>
          <w:sz w:val="20"/>
          <w:szCs w:val="20"/>
          <w:lang w:eastAsia="es-ES"/>
        </w:rPr>
        <w:t>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instrucciones</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43"/>
          <w:sz w:val="20"/>
          <w:szCs w:val="20"/>
          <w:lang w:eastAsia="es-ES"/>
        </w:rPr>
        <w:t xml:space="preserve"> </w:t>
      </w:r>
      <w:r w:rsidRPr="00797F16">
        <w:rPr>
          <w:rFonts w:eastAsia="Times New Roman"/>
          <w:spacing w:val="-1"/>
          <w:sz w:val="20"/>
          <w:szCs w:val="20"/>
          <w:lang w:eastAsia="es-ES"/>
        </w:rPr>
        <w:t>producirse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igualmente</w:t>
      </w:r>
      <w:r w:rsidRPr="00797F16">
        <w:rPr>
          <w:rFonts w:eastAsia="Times New Roman"/>
          <w:spacing w:val="41"/>
          <w:sz w:val="20"/>
          <w:szCs w:val="20"/>
          <w:lang w:eastAsia="es-ES"/>
        </w:rPr>
        <w:t xml:space="preserve"> </w:t>
      </w:r>
      <w:r w:rsidRPr="00797F16">
        <w:rPr>
          <w:rFonts w:eastAsia="Times New Roman"/>
          <w:sz w:val="20"/>
          <w:szCs w:val="20"/>
          <w:lang w:eastAsia="es-ES"/>
        </w:rPr>
        <w:t>en</w:t>
      </w:r>
      <w:r w:rsidRPr="00797F16">
        <w:rPr>
          <w:rFonts w:eastAsia="Times New Roman"/>
          <w:spacing w:val="42"/>
          <w:sz w:val="20"/>
          <w:szCs w:val="20"/>
          <w:lang w:eastAsia="es-ES"/>
        </w:rPr>
        <w:t xml:space="preserve"> </w:t>
      </w:r>
      <w:r w:rsidRPr="00797F16">
        <w:rPr>
          <w:rFonts w:eastAsia="Times New Roman"/>
          <w:sz w:val="20"/>
          <w:szCs w:val="20"/>
          <w:lang w:eastAsia="es-ES"/>
        </w:rPr>
        <w:t>el</w:t>
      </w:r>
      <w:r w:rsidRPr="00797F16">
        <w:rPr>
          <w:rFonts w:eastAsia="Times New Roman"/>
          <w:spacing w:val="44"/>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otros</w:t>
      </w:r>
      <w:r w:rsidRPr="00797F16">
        <w:rPr>
          <w:rFonts w:eastAsia="Times New Roman"/>
          <w:spacing w:val="67"/>
          <w:sz w:val="20"/>
          <w:szCs w:val="20"/>
          <w:lang w:eastAsia="es-ES"/>
        </w:rPr>
        <w:t xml:space="preserve"> </w:t>
      </w:r>
      <w:proofErr w:type="spellStart"/>
      <w:r w:rsidRPr="00797F16">
        <w:rPr>
          <w:rFonts w:eastAsia="Times New Roman"/>
          <w:spacing w:val="-1"/>
          <w:sz w:val="20"/>
          <w:szCs w:val="20"/>
          <w:lang w:eastAsia="es-ES"/>
        </w:rPr>
        <w:t>subencargos</w:t>
      </w:r>
      <w:proofErr w:type="spellEnd"/>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tratamiento.</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p>
    <w:p w:rsidR="00780787" w:rsidRPr="00797F16" w:rsidRDefault="00780787" w:rsidP="00416F28">
      <w:pPr>
        <w:numPr>
          <w:ilvl w:val="1"/>
          <w:numId w:val="13"/>
        </w:numPr>
        <w:tabs>
          <w:tab w:val="left" w:pos="1572"/>
        </w:tabs>
        <w:kinsoku w:val="0"/>
        <w:overflowPunct w:val="0"/>
        <w:adjustRightInd w:val="0"/>
        <w:ind w:right="115" w:firstLine="0"/>
        <w:jc w:val="both"/>
        <w:rPr>
          <w:rFonts w:eastAsia="Times New Roman"/>
          <w:spacing w:val="-1"/>
          <w:sz w:val="20"/>
          <w:szCs w:val="20"/>
          <w:lang w:eastAsia="es-ES"/>
        </w:rPr>
      </w:pPr>
      <w:r w:rsidRPr="00797F16">
        <w:rPr>
          <w:rFonts w:eastAsia="Times New Roman"/>
          <w:spacing w:val="-1"/>
          <w:sz w:val="20"/>
          <w:szCs w:val="20"/>
          <w:lang w:eastAsia="es-ES"/>
        </w:rPr>
        <w:t>No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utilizar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ni</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aplicar</w:t>
      </w:r>
      <w:r w:rsidRPr="00797F16">
        <w:rPr>
          <w:rFonts w:eastAsia="Times New Roman"/>
          <w:spacing w:val="13"/>
          <w:sz w:val="20"/>
          <w:szCs w:val="20"/>
          <w:lang w:eastAsia="es-ES"/>
        </w:rPr>
        <w:t xml:space="preserve"> </w:t>
      </w:r>
      <w:r w:rsidRPr="00797F16">
        <w:rPr>
          <w:rFonts w:eastAsia="Times New Roman"/>
          <w:sz w:val="20"/>
          <w:szCs w:val="20"/>
          <w:lang w:eastAsia="es-ES"/>
        </w:rPr>
        <w:t>los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2"/>
          <w:sz w:val="20"/>
          <w:szCs w:val="20"/>
          <w:lang w:eastAsia="es-ES"/>
        </w:rPr>
        <w:t xml:space="preserve"> </w:t>
      </w:r>
      <w:r w:rsidRPr="00797F16">
        <w:rPr>
          <w:rFonts w:eastAsia="Times New Roman"/>
          <w:sz w:val="20"/>
          <w:szCs w:val="20"/>
          <w:lang w:eastAsia="es-ES"/>
        </w:rPr>
        <w:t>con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finalidad</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distinta</w:t>
      </w:r>
      <w:r w:rsidRPr="00797F16">
        <w:rPr>
          <w:rFonts w:eastAsia="Times New Roman"/>
          <w:spacing w:val="13"/>
          <w:sz w:val="20"/>
          <w:szCs w:val="20"/>
          <w:lang w:eastAsia="es-ES"/>
        </w:rPr>
        <w:t xml:space="preserve"> </w:t>
      </w:r>
      <w:r w:rsidRPr="00797F16">
        <w:rPr>
          <w:rFonts w:eastAsia="Times New Roman"/>
          <w:sz w:val="20"/>
          <w:szCs w:val="20"/>
          <w:lang w:eastAsia="es-ES"/>
        </w:rPr>
        <w:t>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5"/>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line="239" w:lineRule="auto"/>
        <w:ind w:left="1326" w:right="114"/>
        <w:jc w:val="both"/>
        <w:rPr>
          <w:rFonts w:eastAsia="Times New Roman"/>
          <w:spacing w:val="-1"/>
          <w:sz w:val="20"/>
          <w:szCs w:val="20"/>
          <w:lang w:eastAsia="es-ES"/>
        </w:rPr>
      </w:pP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efectos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dar</w:t>
      </w:r>
      <w:r w:rsidRPr="00797F16">
        <w:rPr>
          <w:rFonts w:eastAsia="Times New Roman"/>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2"/>
          <w:sz w:val="20"/>
          <w:szCs w:val="20"/>
          <w:lang w:eastAsia="es-ES"/>
        </w:rPr>
        <w:t>lo</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dispuesto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artículo 32</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RGPD,</w:t>
      </w:r>
      <w:r w:rsidRPr="00797F16">
        <w:rPr>
          <w:rFonts w:eastAsia="Times New Roman"/>
          <w:spacing w:val="1"/>
          <w:sz w:val="20"/>
          <w:szCs w:val="20"/>
          <w:lang w:eastAsia="es-ES"/>
        </w:rPr>
        <w:t xml:space="preserve"> </w:t>
      </w:r>
      <w:r w:rsidRPr="00797F16">
        <w:rPr>
          <w:rFonts w:eastAsia="Times New Roman"/>
          <w:spacing w:val="-2"/>
          <w:sz w:val="20"/>
          <w:szCs w:val="20"/>
          <w:lang w:eastAsia="es-ES"/>
        </w:rPr>
        <w:t xml:space="preserve">debe </w:t>
      </w:r>
      <w:r w:rsidRPr="00797F16">
        <w:rPr>
          <w:rFonts w:eastAsia="Times New Roman"/>
          <w:spacing w:val="-1"/>
          <w:sz w:val="20"/>
          <w:szCs w:val="20"/>
          <w:lang w:eastAsia="es-ES"/>
        </w:rPr>
        <w:t>aplicar</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actualizar</w:t>
      </w:r>
      <w:r w:rsidRPr="00797F16">
        <w:rPr>
          <w:rFonts w:eastAsia="Times New Roman"/>
          <w:spacing w:val="5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técnicas</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19"/>
          <w:sz w:val="20"/>
          <w:szCs w:val="20"/>
          <w:lang w:eastAsia="es-ES"/>
        </w:rPr>
        <w:t xml:space="preserve"> </w:t>
      </w:r>
      <w:r w:rsidRPr="00797F16">
        <w:rPr>
          <w:rFonts w:eastAsia="Times New Roman"/>
          <w:spacing w:val="-1"/>
          <w:sz w:val="20"/>
          <w:szCs w:val="20"/>
          <w:lang w:eastAsia="es-ES"/>
        </w:rPr>
        <w:t>organizativas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apropiadas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garantizar</w:t>
      </w:r>
      <w:r w:rsidRPr="00797F16">
        <w:rPr>
          <w:rFonts w:eastAsia="Times New Roman"/>
          <w:spacing w:val="18"/>
          <w:sz w:val="20"/>
          <w:szCs w:val="20"/>
          <w:lang w:eastAsia="es-ES"/>
        </w:rPr>
        <w:t xml:space="preserve"> </w:t>
      </w:r>
      <w:r w:rsidRPr="00797F16">
        <w:rPr>
          <w:rFonts w:eastAsia="Times New Roman"/>
          <w:spacing w:val="-1"/>
          <w:sz w:val="20"/>
          <w:szCs w:val="20"/>
          <w:lang w:eastAsia="es-ES"/>
        </w:rPr>
        <w:t>un</w:t>
      </w:r>
      <w:r w:rsidRPr="00797F16">
        <w:rPr>
          <w:rFonts w:eastAsia="Times New Roman"/>
          <w:spacing w:val="16"/>
          <w:sz w:val="20"/>
          <w:szCs w:val="20"/>
          <w:lang w:eastAsia="es-ES"/>
        </w:rPr>
        <w:t xml:space="preserve"> </w:t>
      </w:r>
      <w:r w:rsidRPr="00797F16">
        <w:rPr>
          <w:rFonts w:eastAsia="Times New Roman"/>
          <w:sz w:val="20"/>
          <w:szCs w:val="20"/>
          <w:lang w:eastAsia="es-ES"/>
        </w:rPr>
        <w:t>nivel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adecuado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al</w:t>
      </w:r>
      <w:r w:rsidRPr="00797F16">
        <w:rPr>
          <w:rFonts w:eastAsia="Times New Roman"/>
          <w:spacing w:val="53"/>
          <w:sz w:val="20"/>
          <w:szCs w:val="20"/>
          <w:lang w:eastAsia="es-ES"/>
        </w:rPr>
        <w:t xml:space="preserve"> </w:t>
      </w:r>
      <w:r w:rsidRPr="00797F16">
        <w:rPr>
          <w:rFonts w:eastAsia="Times New Roman"/>
          <w:spacing w:val="-1"/>
          <w:sz w:val="20"/>
          <w:szCs w:val="20"/>
          <w:lang w:eastAsia="es-ES"/>
        </w:rPr>
        <w:t>riesgo,</w:t>
      </w:r>
      <w:r w:rsidRPr="00797F16">
        <w:rPr>
          <w:rFonts w:eastAsia="Times New Roman"/>
          <w:sz w:val="20"/>
          <w:szCs w:val="20"/>
          <w:lang w:eastAsia="es-ES"/>
        </w:rPr>
        <w:t xml:space="preserve"> </w:t>
      </w:r>
      <w:r w:rsidRPr="00797F16">
        <w:rPr>
          <w:rFonts w:eastAsia="Times New Roman"/>
          <w:spacing w:val="-1"/>
          <w:sz w:val="20"/>
          <w:szCs w:val="20"/>
          <w:lang w:eastAsia="es-ES"/>
        </w:rPr>
        <w:t>todo</w:t>
      </w:r>
      <w:r w:rsidRPr="00797F16">
        <w:rPr>
          <w:rFonts w:eastAsia="Times New Roman"/>
          <w:spacing w:val="4"/>
          <w:sz w:val="20"/>
          <w:szCs w:val="20"/>
          <w:lang w:eastAsia="es-ES"/>
        </w:rPr>
        <w:t xml:space="preserve"> </w:t>
      </w:r>
      <w:r w:rsidRPr="00797F16">
        <w:rPr>
          <w:rFonts w:eastAsia="Times New Roman"/>
          <w:spacing w:val="-1"/>
          <w:sz w:val="20"/>
          <w:szCs w:val="20"/>
          <w:lang w:eastAsia="es-ES"/>
        </w:rPr>
        <w:t>ello</w:t>
      </w:r>
      <w:r w:rsidRPr="00797F16">
        <w:rPr>
          <w:rFonts w:eastAsia="Times New Roman"/>
          <w:spacing w:val="4"/>
          <w:sz w:val="20"/>
          <w:szCs w:val="20"/>
          <w:lang w:eastAsia="es-ES"/>
        </w:rPr>
        <w:t xml:space="preserve"> </w:t>
      </w:r>
      <w:r w:rsidRPr="00797F16">
        <w:rPr>
          <w:rFonts w:eastAsia="Times New Roman"/>
          <w:spacing w:val="-1"/>
          <w:sz w:val="20"/>
          <w:szCs w:val="20"/>
          <w:lang w:eastAsia="es-ES"/>
        </w:rPr>
        <w:t>teniendo</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cuenta</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estado</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técnica,</w:t>
      </w:r>
      <w:r w:rsidRPr="00797F16">
        <w:rPr>
          <w:rFonts w:eastAsia="Times New Roman"/>
          <w:spacing w:val="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costes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aplicación,</w:t>
      </w:r>
      <w:r w:rsidRPr="00797F16">
        <w:rPr>
          <w:rFonts w:eastAsia="Times New Roman"/>
          <w:spacing w:val="3"/>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pacing w:val="-2"/>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naturaleza,</w:t>
      </w:r>
      <w:r w:rsidRPr="00797F16">
        <w:rPr>
          <w:rFonts w:eastAsia="Times New Roman"/>
          <w:spacing w:val="59"/>
          <w:sz w:val="20"/>
          <w:szCs w:val="20"/>
          <w:lang w:eastAsia="es-ES"/>
        </w:rPr>
        <w:t xml:space="preserve"> </w:t>
      </w:r>
      <w:r w:rsidRPr="00797F16">
        <w:rPr>
          <w:rFonts w:eastAsia="Times New Roman"/>
          <w:sz w:val="20"/>
          <w:szCs w:val="20"/>
          <w:lang w:eastAsia="es-ES"/>
        </w:rPr>
        <w:t>el</w:t>
      </w:r>
      <w:r w:rsidRPr="00797F16">
        <w:rPr>
          <w:rFonts w:eastAsia="Times New Roman"/>
          <w:spacing w:val="36"/>
          <w:sz w:val="20"/>
          <w:szCs w:val="20"/>
          <w:lang w:eastAsia="es-ES"/>
        </w:rPr>
        <w:t xml:space="preserve"> </w:t>
      </w:r>
      <w:r w:rsidRPr="00797F16">
        <w:rPr>
          <w:rFonts w:eastAsia="Times New Roman"/>
          <w:spacing w:val="-1"/>
          <w:sz w:val="20"/>
          <w:szCs w:val="20"/>
          <w:lang w:eastAsia="es-ES"/>
        </w:rPr>
        <w:t>alcance,</w:t>
      </w:r>
      <w:r w:rsidRPr="00797F16">
        <w:rPr>
          <w:rFonts w:eastAsia="Times New Roman"/>
          <w:spacing w:val="36"/>
          <w:sz w:val="20"/>
          <w:szCs w:val="20"/>
          <w:lang w:eastAsia="es-ES"/>
        </w:rPr>
        <w:t xml:space="preserve"> </w:t>
      </w:r>
      <w:r w:rsidRPr="00797F16">
        <w:rPr>
          <w:rFonts w:eastAsia="Times New Roman"/>
          <w:sz w:val="20"/>
          <w:szCs w:val="20"/>
          <w:lang w:eastAsia="es-ES"/>
        </w:rPr>
        <w:t>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contexto</w:t>
      </w:r>
      <w:r w:rsidRPr="00797F16">
        <w:rPr>
          <w:rFonts w:eastAsia="Times New Roman"/>
          <w:spacing w:val="36"/>
          <w:sz w:val="20"/>
          <w:szCs w:val="20"/>
          <w:lang w:eastAsia="es-ES"/>
        </w:rPr>
        <w:t xml:space="preserve"> </w:t>
      </w:r>
      <w:r w:rsidRPr="00797F16">
        <w:rPr>
          <w:rFonts w:eastAsia="Times New Roman"/>
          <w:sz w:val="20"/>
          <w:szCs w:val="20"/>
          <w:lang w:eastAsia="es-ES"/>
        </w:rPr>
        <w:t>y</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fines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7"/>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38"/>
          <w:sz w:val="20"/>
          <w:szCs w:val="20"/>
          <w:lang w:eastAsia="es-ES"/>
        </w:rPr>
        <w:t xml:space="preserve"> </w:t>
      </w:r>
      <w:r w:rsidRPr="00797F16">
        <w:rPr>
          <w:rFonts w:eastAsia="Times New Roman"/>
          <w:spacing w:val="-1"/>
          <w:sz w:val="20"/>
          <w:szCs w:val="20"/>
          <w:lang w:eastAsia="es-ES"/>
        </w:rPr>
        <w:t>riesgos</w:t>
      </w:r>
      <w:r w:rsidRPr="00797F16">
        <w:rPr>
          <w:rFonts w:eastAsia="Times New Roman"/>
          <w:spacing w:val="3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probabilidad</w:t>
      </w:r>
      <w:r w:rsidRPr="00797F16">
        <w:rPr>
          <w:rFonts w:eastAsia="Times New Roman"/>
          <w:spacing w:val="35"/>
          <w:sz w:val="20"/>
          <w:szCs w:val="20"/>
          <w:lang w:eastAsia="es-ES"/>
        </w:rPr>
        <w:t xml:space="preserve"> </w:t>
      </w:r>
      <w:r w:rsidRPr="00797F16">
        <w:rPr>
          <w:rFonts w:eastAsia="Times New Roman"/>
          <w:sz w:val="20"/>
          <w:szCs w:val="20"/>
          <w:lang w:eastAsia="es-ES"/>
        </w:rPr>
        <w:t>y</w:t>
      </w:r>
      <w:r w:rsidRPr="00797F16">
        <w:rPr>
          <w:rFonts w:eastAsia="Times New Roman"/>
          <w:spacing w:val="38"/>
          <w:sz w:val="20"/>
          <w:szCs w:val="20"/>
          <w:lang w:eastAsia="es-ES"/>
        </w:rPr>
        <w:t xml:space="preserve"> </w:t>
      </w:r>
      <w:r w:rsidRPr="00797F16">
        <w:rPr>
          <w:rFonts w:eastAsia="Times New Roman"/>
          <w:spacing w:val="-1"/>
          <w:sz w:val="20"/>
          <w:szCs w:val="20"/>
          <w:lang w:eastAsia="es-ES"/>
        </w:rPr>
        <w:t>gravedad</w:t>
      </w:r>
      <w:r w:rsidRPr="00797F16">
        <w:rPr>
          <w:rFonts w:eastAsia="Times New Roman"/>
          <w:spacing w:val="43"/>
          <w:sz w:val="20"/>
          <w:szCs w:val="20"/>
          <w:lang w:eastAsia="es-ES"/>
        </w:rPr>
        <w:t xml:space="preserve"> </w:t>
      </w:r>
      <w:r w:rsidRPr="00797F16">
        <w:rPr>
          <w:rFonts w:eastAsia="Times New Roman"/>
          <w:spacing w:val="-1"/>
          <w:sz w:val="20"/>
          <w:szCs w:val="20"/>
          <w:lang w:eastAsia="es-ES"/>
        </w:rPr>
        <w:t>variables</w:t>
      </w:r>
      <w:r w:rsidRPr="00797F16">
        <w:rPr>
          <w:rFonts w:eastAsia="Times New Roman"/>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derechos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libertades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personas</w:t>
      </w:r>
      <w:r w:rsidRPr="00797F16">
        <w:rPr>
          <w:rFonts w:eastAsia="Times New Roman"/>
          <w:sz w:val="20"/>
          <w:szCs w:val="20"/>
          <w:lang w:eastAsia="es-ES"/>
        </w:rPr>
        <w:t xml:space="preserve"> </w:t>
      </w:r>
      <w:r w:rsidRPr="00797F16">
        <w:rPr>
          <w:rFonts w:eastAsia="Times New Roman"/>
          <w:spacing w:val="-1"/>
          <w:sz w:val="20"/>
          <w:szCs w:val="20"/>
          <w:lang w:eastAsia="es-ES"/>
        </w:rPr>
        <w:t>físicas.</w:t>
      </w:r>
    </w:p>
    <w:p w:rsidR="00780787" w:rsidRPr="00797F16" w:rsidRDefault="00780787" w:rsidP="00780787">
      <w:pPr>
        <w:kinsoku w:val="0"/>
        <w:overflowPunct w:val="0"/>
        <w:adjustRightInd w:val="0"/>
        <w:ind w:left="1326"/>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particular,</w:t>
      </w:r>
      <w:r w:rsidRPr="00797F16">
        <w:rPr>
          <w:rFonts w:eastAsia="Times New Roman"/>
          <w:spacing w:val="29"/>
          <w:sz w:val="20"/>
          <w:szCs w:val="20"/>
          <w:lang w:eastAsia="es-ES"/>
        </w:rPr>
        <w:t xml:space="preserve"> </w:t>
      </w:r>
      <w:r w:rsidRPr="00797F16">
        <w:rPr>
          <w:rFonts w:eastAsia="Times New Roman"/>
          <w:sz w:val="20"/>
          <w:szCs w:val="20"/>
          <w:lang w:eastAsia="es-ES"/>
        </w:rPr>
        <w:t>y</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carácter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limitativo,</w:t>
      </w:r>
      <w:r w:rsidRPr="00797F16">
        <w:rPr>
          <w:rFonts w:eastAsia="Times New Roman"/>
          <w:spacing w:val="29"/>
          <w:sz w:val="20"/>
          <w:szCs w:val="20"/>
          <w:lang w:eastAsia="es-ES"/>
        </w:rPr>
        <w:t xml:space="preserve"> </w:t>
      </w:r>
      <w:r w:rsidRPr="00797F16">
        <w:rPr>
          <w:rFonts w:eastAsia="Times New Roman"/>
          <w:sz w:val="20"/>
          <w:szCs w:val="20"/>
          <w:lang w:eastAsia="es-ES"/>
        </w:rPr>
        <w:t>se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obliga</w:t>
      </w:r>
      <w:r w:rsidRPr="00797F16">
        <w:rPr>
          <w:rFonts w:eastAsia="Times New Roman"/>
          <w:spacing w:val="32"/>
          <w:sz w:val="20"/>
          <w:szCs w:val="20"/>
          <w:lang w:eastAsia="es-ES"/>
        </w:rPr>
        <w:t xml:space="preserve"> </w:t>
      </w:r>
      <w:r w:rsidRPr="00797F16">
        <w:rPr>
          <w:rFonts w:eastAsia="Times New Roman"/>
          <w:sz w:val="20"/>
          <w:szCs w:val="20"/>
          <w:lang w:eastAsia="es-ES"/>
        </w:rPr>
        <w:t>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aplicar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2"/>
          <w:sz w:val="20"/>
          <w:szCs w:val="20"/>
          <w:lang w:eastAsia="es-ES"/>
        </w:rPr>
        <w:t xml:space="preserve"> </w:t>
      </w:r>
      <w:r w:rsidRPr="00797F16">
        <w:rPr>
          <w:rFonts w:eastAsia="Times New Roman"/>
          <w:spacing w:val="-1"/>
          <w:sz w:val="20"/>
          <w:szCs w:val="20"/>
          <w:lang w:eastAsia="es-ES"/>
        </w:rPr>
        <w:t>nivel</w:t>
      </w:r>
      <w:r w:rsidRPr="00797F16">
        <w:rPr>
          <w:rFonts w:eastAsia="Times New Roman"/>
          <w:spacing w:val="31"/>
          <w:sz w:val="20"/>
          <w:szCs w:val="20"/>
          <w:lang w:eastAsia="es-ES"/>
        </w:rPr>
        <w:t xml:space="preserve"> </w:t>
      </w:r>
      <w:r w:rsidRPr="00797F16">
        <w:rPr>
          <w:rFonts w:eastAsia="Times New Roman"/>
          <w:spacing w:val="-2"/>
          <w:sz w:val="20"/>
          <w:szCs w:val="20"/>
          <w:lang w:eastAsia="es-ES"/>
        </w:rPr>
        <w:t xml:space="preserve">de </w:t>
      </w:r>
      <w:r w:rsidRPr="00797F16">
        <w:rPr>
          <w:rFonts w:eastAsia="Times New Roman"/>
          <w:spacing w:val="-1"/>
          <w:sz w:val="20"/>
          <w:szCs w:val="20"/>
          <w:lang w:eastAsia="es-ES"/>
        </w:rPr>
        <w:t xml:space="preserve">riesgo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seguridad detalladas</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Anexo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 “Tratamiento</w:t>
      </w:r>
      <w:r w:rsidRPr="00797F16">
        <w:rPr>
          <w:rFonts w:eastAsia="Times New Roman"/>
          <w:spacing w:val="1"/>
          <w:sz w:val="20"/>
          <w:szCs w:val="20"/>
          <w:lang w:eastAsia="es-ES"/>
        </w:rPr>
        <w:t xml:space="preserve"> </w:t>
      </w:r>
      <w:r w:rsidRPr="00797F16">
        <w:rPr>
          <w:rFonts w:eastAsia="Times New Roman"/>
          <w:spacing w:val="-2"/>
          <w:sz w:val="20"/>
          <w:szCs w:val="20"/>
          <w:lang w:eastAsia="es-ES"/>
        </w:rPr>
        <w:t xml:space="preserve">de </w:t>
      </w:r>
      <w:r w:rsidRPr="00797F16">
        <w:rPr>
          <w:rFonts w:eastAsia="Times New Roman"/>
          <w:spacing w:val="-1"/>
          <w:sz w:val="20"/>
          <w:szCs w:val="20"/>
          <w:lang w:eastAsia="es-ES"/>
        </w:rPr>
        <w:t>Datos Personales”.</w:t>
      </w:r>
    </w:p>
    <w:p w:rsidR="00780787" w:rsidRPr="00797F16" w:rsidRDefault="00780787" w:rsidP="00780787">
      <w:pPr>
        <w:kinsoku w:val="0"/>
        <w:overflowPunct w:val="0"/>
        <w:adjustRightInd w:val="0"/>
        <w:ind w:left="1326"/>
        <w:jc w:val="both"/>
        <w:rPr>
          <w:rFonts w:eastAsia="Times New Roman"/>
          <w:spacing w:val="-1"/>
          <w:sz w:val="20"/>
          <w:szCs w:val="20"/>
          <w:lang w:eastAsia="es-ES"/>
        </w:rPr>
      </w:pPr>
    </w:p>
    <w:p w:rsidR="00780787" w:rsidRPr="00797F16" w:rsidRDefault="00780787" w:rsidP="00416F28">
      <w:pPr>
        <w:numPr>
          <w:ilvl w:val="0"/>
          <w:numId w:val="12"/>
        </w:numPr>
        <w:tabs>
          <w:tab w:val="left" w:pos="1588"/>
        </w:tabs>
        <w:kinsoku w:val="0"/>
        <w:overflowPunct w:val="0"/>
        <w:adjustRightInd w:val="0"/>
        <w:ind w:right="114" w:firstLine="0"/>
        <w:jc w:val="both"/>
        <w:rPr>
          <w:rFonts w:eastAsia="Times New Roman"/>
          <w:spacing w:val="-1"/>
          <w:sz w:val="20"/>
          <w:szCs w:val="20"/>
          <w:lang w:eastAsia="es-ES"/>
        </w:rPr>
      </w:pPr>
      <w:r w:rsidRPr="00797F16">
        <w:rPr>
          <w:rFonts w:eastAsia="Times New Roman"/>
          <w:spacing w:val="-1"/>
          <w:sz w:val="20"/>
          <w:szCs w:val="20"/>
          <w:lang w:eastAsia="es-ES"/>
        </w:rPr>
        <w:t>Mantener</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z w:val="20"/>
          <w:szCs w:val="20"/>
          <w:lang w:eastAsia="es-ES"/>
        </w:rPr>
        <w:t>más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absoluta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confidencialidad</w:t>
      </w:r>
      <w:r w:rsidRPr="00797F16">
        <w:rPr>
          <w:rFonts w:eastAsia="Times New Roman"/>
          <w:spacing w:val="28"/>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27"/>
          <w:sz w:val="20"/>
          <w:szCs w:val="20"/>
          <w:lang w:eastAsia="es-ES"/>
        </w:rPr>
        <w:t xml:space="preserve"> </w:t>
      </w:r>
      <w:r w:rsidRPr="00797F16">
        <w:rPr>
          <w:rFonts w:eastAsia="Times New Roman"/>
          <w:sz w:val="20"/>
          <w:szCs w:val="20"/>
          <w:lang w:eastAsia="es-ES"/>
        </w:rPr>
        <w:t>los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29"/>
          <w:sz w:val="20"/>
          <w:szCs w:val="20"/>
          <w:lang w:eastAsia="es-ES"/>
        </w:rPr>
        <w:t xml:space="preserve"> </w:t>
      </w:r>
      <w:r w:rsidRPr="00797F16">
        <w:rPr>
          <w:rFonts w:eastAsia="Times New Roman"/>
          <w:sz w:val="20"/>
          <w:szCs w:val="20"/>
          <w:lang w:eastAsia="es-ES"/>
        </w:rPr>
        <w:t>a</w:t>
      </w:r>
      <w:r w:rsidRPr="00797F16">
        <w:rPr>
          <w:rFonts w:eastAsia="Times New Roman"/>
          <w:spacing w:val="29"/>
          <w:sz w:val="20"/>
          <w:szCs w:val="20"/>
          <w:lang w:eastAsia="es-ES"/>
        </w:rPr>
        <w:t xml:space="preserve"> </w:t>
      </w:r>
      <w:r w:rsidRPr="00797F16">
        <w:rPr>
          <w:rFonts w:eastAsia="Times New Roman"/>
          <w:spacing w:val="-2"/>
          <w:sz w:val="20"/>
          <w:szCs w:val="20"/>
          <w:lang w:eastAsia="es-ES"/>
        </w:rPr>
        <w:t>los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tenga</w:t>
      </w:r>
      <w:r w:rsidRPr="00797F16">
        <w:rPr>
          <w:rFonts w:eastAsia="Times New Roman"/>
          <w:spacing w:val="29"/>
          <w:sz w:val="20"/>
          <w:szCs w:val="20"/>
          <w:lang w:eastAsia="es-ES"/>
        </w:rPr>
        <w:t xml:space="preserve"> </w:t>
      </w:r>
      <w:r w:rsidRPr="00797F16">
        <w:rPr>
          <w:rFonts w:eastAsia="Times New Roman"/>
          <w:spacing w:val="-2"/>
          <w:sz w:val="20"/>
          <w:szCs w:val="20"/>
          <w:lang w:eastAsia="es-ES"/>
        </w:rPr>
        <w:t>acceso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ejecución 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1"/>
          <w:sz w:val="20"/>
          <w:szCs w:val="20"/>
          <w:lang w:eastAsia="es-ES"/>
        </w:rPr>
        <w:t xml:space="preserve"> </w:t>
      </w:r>
      <w:r w:rsidRPr="00797F16">
        <w:rPr>
          <w:rFonts w:eastAsia="Times New Roman"/>
          <w:spacing w:val="-1"/>
          <w:sz w:val="20"/>
          <w:szCs w:val="20"/>
          <w:lang w:eastAsia="es-ES"/>
        </w:rPr>
        <w:t>sobre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resulten</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tratamiento,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cualquiera</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sea</w:t>
      </w:r>
      <w:r w:rsidRPr="00797F16">
        <w:rPr>
          <w:rFonts w:eastAsia="Times New Roman"/>
          <w:spacing w:val="65"/>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soporte</w:t>
      </w:r>
      <w:r w:rsidRPr="00797F16">
        <w:rPr>
          <w:rFonts w:eastAsia="Times New Roman"/>
          <w:spacing w:val="13"/>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z w:val="20"/>
          <w:szCs w:val="20"/>
          <w:lang w:eastAsia="es-ES"/>
        </w:rPr>
        <w:t>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hubieren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obtenido.</w:t>
      </w:r>
      <w:r w:rsidRPr="00797F16">
        <w:rPr>
          <w:rFonts w:eastAsia="Times New Roman"/>
          <w:spacing w:val="10"/>
          <w:sz w:val="20"/>
          <w:szCs w:val="20"/>
          <w:lang w:eastAsia="es-ES"/>
        </w:rPr>
        <w:t xml:space="preserve"> </w:t>
      </w:r>
      <w:r w:rsidRPr="00797F16">
        <w:rPr>
          <w:rFonts w:eastAsia="Times New Roman"/>
          <w:sz w:val="20"/>
          <w:szCs w:val="20"/>
          <w:lang w:eastAsia="es-ES"/>
        </w:rPr>
        <w:t>Esta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obligación</w:t>
      </w:r>
      <w:r w:rsidRPr="00797F16">
        <w:rPr>
          <w:rFonts w:eastAsia="Times New Roman"/>
          <w:spacing w:val="11"/>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extiende</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toda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pudiera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intervenir</w:t>
      </w:r>
      <w:r w:rsidRPr="00797F16">
        <w:rPr>
          <w:rFonts w:eastAsia="Times New Roman"/>
          <w:spacing w:val="22"/>
          <w:sz w:val="20"/>
          <w:szCs w:val="20"/>
          <w:lang w:eastAsia="es-ES"/>
        </w:rPr>
        <w:t xml:space="preserve"> </w:t>
      </w:r>
      <w:r w:rsidRPr="00797F16">
        <w:rPr>
          <w:rFonts w:eastAsia="Times New Roman"/>
          <w:sz w:val="20"/>
          <w:szCs w:val="20"/>
          <w:lang w:eastAsia="es-ES"/>
        </w:rPr>
        <w:t>en</w:t>
      </w:r>
      <w:r w:rsidRPr="00797F16">
        <w:rPr>
          <w:rFonts w:eastAsia="Times New Roman"/>
          <w:spacing w:val="25"/>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24"/>
          <w:sz w:val="20"/>
          <w:szCs w:val="20"/>
          <w:lang w:eastAsia="es-ES"/>
        </w:rPr>
        <w:t xml:space="preserve"> </w:t>
      </w:r>
      <w:r w:rsidRPr="00797F16">
        <w:rPr>
          <w:rFonts w:eastAsia="Times New Roman"/>
          <w:spacing w:val="-1"/>
          <w:sz w:val="20"/>
          <w:szCs w:val="20"/>
          <w:lang w:eastAsia="es-ES"/>
        </w:rPr>
        <w:t>fase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27"/>
          <w:sz w:val="20"/>
          <w:szCs w:val="20"/>
          <w:lang w:eastAsia="es-ES"/>
        </w:rPr>
        <w:t xml:space="preserve"> </w:t>
      </w:r>
      <w:r w:rsidRPr="00797F16">
        <w:rPr>
          <w:rFonts w:eastAsia="Times New Roman"/>
          <w:sz w:val="20"/>
          <w:szCs w:val="20"/>
          <w:lang w:eastAsia="es-ES"/>
        </w:rPr>
        <w:t>por</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cuenta</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siendo</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deber</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26"/>
          <w:sz w:val="20"/>
          <w:szCs w:val="20"/>
          <w:lang w:eastAsia="es-ES"/>
        </w:rPr>
        <w:t xml:space="preserve"> </w:t>
      </w:r>
      <w:r w:rsidRPr="00797F16">
        <w:rPr>
          <w:rFonts w:eastAsia="Times New Roman"/>
          <w:spacing w:val="-1"/>
          <w:sz w:val="20"/>
          <w:szCs w:val="20"/>
          <w:lang w:eastAsia="es-ES"/>
        </w:rPr>
        <w:t>instruir</w:t>
      </w:r>
      <w:r w:rsidRPr="00797F16">
        <w:rPr>
          <w:rFonts w:eastAsia="Times New Roman"/>
          <w:spacing w:val="25"/>
          <w:sz w:val="20"/>
          <w:szCs w:val="20"/>
          <w:lang w:eastAsia="es-ES"/>
        </w:rPr>
        <w:t xml:space="preserve"> </w:t>
      </w:r>
      <w:r w:rsidRPr="00797F16">
        <w:rPr>
          <w:rFonts w:eastAsia="Times New Roman"/>
          <w:sz w:val="20"/>
          <w:szCs w:val="20"/>
          <w:lang w:eastAsia="es-ES"/>
        </w:rPr>
        <w:t>a</w:t>
      </w:r>
      <w:r w:rsidRPr="00797F16">
        <w:rPr>
          <w:rFonts w:eastAsia="Times New Roman"/>
          <w:spacing w:val="24"/>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3"/>
          <w:sz w:val="20"/>
          <w:szCs w:val="20"/>
          <w:lang w:eastAsia="es-ES"/>
        </w:rPr>
        <w:t xml:space="preserve"> </w:t>
      </w:r>
      <w:r w:rsidRPr="00797F16">
        <w:rPr>
          <w:rFonts w:eastAsia="Times New Roman"/>
          <w:sz w:val="20"/>
          <w:szCs w:val="20"/>
          <w:lang w:eastAsia="es-ES"/>
        </w:rPr>
        <w:t>él</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dependan,</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3"/>
          <w:sz w:val="20"/>
          <w:szCs w:val="20"/>
          <w:lang w:eastAsia="es-ES"/>
        </w:rPr>
        <w:t xml:space="preserve"> </w:t>
      </w:r>
      <w:r w:rsidRPr="00797F16">
        <w:rPr>
          <w:rFonts w:eastAsia="Times New Roman"/>
          <w:sz w:val="20"/>
          <w:szCs w:val="20"/>
          <w:lang w:eastAsia="es-ES"/>
        </w:rPr>
        <w:t>este</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deber</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6"/>
          <w:sz w:val="20"/>
          <w:szCs w:val="20"/>
          <w:lang w:eastAsia="es-ES"/>
        </w:rPr>
        <w:t xml:space="preserve"> </w:t>
      </w:r>
      <w:r w:rsidRPr="00797F16">
        <w:rPr>
          <w:rFonts w:eastAsia="Times New Roman"/>
          <w:spacing w:val="-1"/>
          <w:sz w:val="20"/>
          <w:szCs w:val="20"/>
          <w:lang w:eastAsia="es-ES"/>
        </w:rPr>
        <w:t>secreto,</w:t>
      </w:r>
      <w:r w:rsidRPr="00797F16">
        <w:rPr>
          <w:rFonts w:eastAsia="Times New Roman"/>
          <w:spacing w:val="22"/>
          <w:sz w:val="20"/>
          <w:szCs w:val="20"/>
          <w:lang w:eastAsia="es-ES"/>
        </w:rPr>
        <w:t xml:space="preserve"> </w:t>
      </w:r>
      <w:r w:rsidRPr="00797F16">
        <w:rPr>
          <w:rFonts w:eastAsia="Times New Roman"/>
          <w:sz w:val="20"/>
          <w:szCs w:val="20"/>
          <w:lang w:eastAsia="es-ES"/>
        </w:rPr>
        <w:t>y</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9"/>
          <w:sz w:val="20"/>
          <w:szCs w:val="20"/>
          <w:lang w:eastAsia="es-ES"/>
        </w:rPr>
        <w:t xml:space="preserve"> </w:t>
      </w:r>
      <w:r w:rsidRPr="00797F16">
        <w:rPr>
          <w:rFonts w:eastAsia="Times New Roman"/>
          <w:spacing w:val="-1"/>
          <w:sz w:val="20"/>
          <w:szCs w:val="20"/>
          <w:lang w:eastAsia="es-ES"/>
        </w:rPr>
        <w:t>mantenimiento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deber</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aún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después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terminación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Servicio</w:t>
      </w:r>
      <w:r w:rsidRPr="00797F16">
        <w:rPr>
          <w:rFonts w:eastAsia="Times New Roman"/>
          <w:spacing w:val="11"/>
          <w:sz w:val="20"/>
          <w:szCs w:val="20"/>
          <w:lang w:eastAsia="es-ES"/>
        </w:rPr>
        <w:t xml:space="preserve"> </w:t>
      </w:r>
      <w:r w:rsidRPr="00797F16">
        <w:rPr>
          <w:rFonts w:eastAsia="Times New Roman"/>
          <w:sz w:val="20"/>
          <w:szCs w:val="20"/>
          <w:lang w:eastAsia="es-ES"/>
        </w:rPr>
        <w:t>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z w:val="20"/>
          <w:szCs w:val="20"/>
          <w:lang w:eastAsia="es-ES"/>
        </w:rPr>
        <w:t>su</w:t>
      </w:r>
      <w:r w:rsidRPr="00797F16">
        <w:rPr>
          <w:rFonts w:eastAsia="Times New Roman"/>
          <w:spacing w:val="65"/>
          <w:sz w:val="20"/>
          <w:szCs w:val="20"/>
          <w:lang w:eastAsia="es-ES"/>
        </w:rPr>
        <w:t xml:space="preserve"> </w:t>
      </w:r>
      <w:r w:rsidRPr="00797F16">
        <w:rPr>
          <w:rFonts w:eastAsia="Times New Roman"/>
          <w:spacing w:val="-1"/>
          <w:sz w:val="20"/>
          <w:szCs w:val="20"/>
          <w:lang w:eastAsia="es-ES"/>
        </w:rPr>
        <w:t>desvinculación.</w:t>
      </w:r>
    </w:p>
    <w:p w:rsidR="00780787" w:rsidRPr="00797F16" w:rsidRDefault="00780787" w:rsidP="00780787">
      <w:pPr>
        <w:tabs>
          <w:tab w:val="left" w:pos="1588"/>
        </w:tabs>
        <w:kinsoku w:val="0"/>
        <w:overflowPunct w:val="0"/>
        <w:adjustRightInd w:val="0"/>
        <w:ind w:left="1326" w:right="114"/>
        <w:jc w:val="both"/>
        <w:rPr>
          <w:rFonts w:eastAsia="Times New Roman"/>
          <w:spacing w:val="-1"/>
          <w:sz w:val="20"/>
          <w:szCs w:val="20"/>
          <w:lang w:eastAsia="es-ES"/>
        </w:rPr>
      </w:pPr>
    </w:p>
    <w:p w:rsidR="00780787" w:rsidRPr="00797F16" w:rsidRDefault="00780787" w:rsidP="00416F28">
      <w:pPr>
        <w:numPr>
          <w:ilvl w:val="0"/>
          <w:numId w:val="12"/>
        </w:numPr>
        <w:tabs>
          <w:tab w:val="left" w:pos="1572"/>
        </w:tabs>
        <w:kinsoku w:val="0"/>
        <w:overflowPunct w:val="0"/>
        <w:adjustRightInd w:val="0"/>
        <w:spacing w:line="239" w:lineRule="auto"/>
        <w:ind w:right="115" w:firstLine="0"/>
        <w:jc w:val="both"/>
        <w:rPr>
          <w:rFonts w:eastAsia="Times New Roman"/>
          <w:spacing w:val="-1"/>
          <w:sz w:val="20"/>
          <w:szCs w:val="20"/>
          <w:lang w:eastAsia="es-ES"/>
        </w:rPr>
      </w:pPr>
      <w:r w:rsidRPr="00797F16">
        <w:rPr>
          <w:rFonts w:eastAsia="Times New Roman"/>
          <w:spacing w:val="-1"/>
          <w:sz w:val="20"/>
          <w:szCs w:val="20"/>
          <w:lang w:eastAsia="es-ES"/>
        </w:rPr>
        <w:t>Llevar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un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listado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autorizadas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tratar</w:t>
      </w:r>
      <w:r w:rsidRPr="00797F16">
        <w:rPr>
          <w:rFonts w:eastAsia="Times New Roman"/>
          <w:spacing w:val="18"/>
          <w:sz w:val="20"/>
          <w:szCs w:val="20"/>
          <w:lang w:eastAsia="es-ES"/>
        </w:rPr>
        <w:t xml:space="preserve"> </w:t>
      </w:r>
      <w:r w:rsidRPr="00797F16">
        <w:rPr>
          <w:rFonts w:eastAsia="Times New Roman"/>
          <w:sz w:val="20"/>
          <w:szCs w:val="20"/>
          <w:lang w:eastAsia="es-ES"/>
        </w:rPr>
        <w:t>los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6"/>
          <w:sz w:val="20"/>
          <w:szCs w:val="20"/>
          <w:lang w:eastAsia="es-ES"/>
        </w:rPr>
        <w:t xml:space="preserve"> </w:t>
      </w:r>
      <w:r w:rsidRPr="00797F16">
        <w:rPr>
          <w:rFonts w:eastAsia="Times New Roman"/>
          <w:sz w:val="20"/>
          <w:szCs w:val="20"/>
          <w:lang w:eastAsia="es-ES"/>
        </w:rPr>
        <w:t>y</w:t>
      </w:r>
      <w:r w:rsidRPr="00797F16">
        <w:rPr>
          <w:rFonts w:eastAsia="Times New Roman"/>
          <w:spacing w:val="37"/>
          <w:sz w:val="20"/>
          <w:szCs w:val="20"/>
          <w:lang w:eastAsia="es-ES"/>
        </w:rPr>
        <w:t xml:space="preserve"> </w:t>
      </w:r>
      <w:r w:rsidRPr="00797F16">
        <w:rPr>
          <w:rFonts w:eastAsia="Times New Roman"/>
          <w:spacing w:val="-1"/>
          <w:sz w:val="20"/>
          <w:szCs w:val="20"/>
          <w:lang w:eastAsia="es-ES"/>
        </w:rPr>
        <w:t>garantizar</w:t>
      </w:r>
      <w:r w:rsidRPr="00797F16">
        <w:rPr>
          <w:rFonts w:eastAsia="Times New Roman"/>
          <w:spacing w:val="4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mismas</w:t>
      </w:r>
      <w:r w:rsidRPr="00797F16">
        <w:rPr>
          <w:rFonts w:eastAsia="Times New Roman"/>
          <w:spacing w:val="44"/>
          <w:sz w:val="20"/>
          <w:szCs w:val="20"/>
          <w:lang w:eastAsia="es-ES"/>
        </w:rPr>
        <w:t xml:space="preserve"> </w:t>
      </w:r>
      <w:r w:rsidRPr="00797F16">
        <w:rPr>
          <w:rFonts w:eastAsia="Times New Roman"/>
          <w:sz w:val="20"/>
          <w:szCs w:val="20"/>
          <w:lang w:eastAsia="es-ES"/>
        </w:rPr>
        <w:t>se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comprometen</w:t>
      </w:r>
      <w:r w:rsidRPr="00797F16">
        <w:rPr>
          <w:rFonts w:eastAsia="Times New Roman"/>
          <w:spacing w:val="45"/>
          <w:sz w:val="20"/>
          <w:szCs w:val="20"/>
          <w:lang w:eastAsia="es-ES"/>
        </w:rPr>
        <w:t xml:space="preserve"> </w:t>
      </w: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respetar</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confidencialidad,</w:t>
      </w:r>
      <w:r w:rsidRPr="00797F16">
        <w:rPr>
          <w:rFonts w:eastAsia="Times New Roman"/>
          <w:spacing w:val="43"/>
          <w:sz w:val="20"/>
          <w:szCs w:val="20"/>
          <w:lang w:eastAsia="es-ES"/>
        </w:rPr>
        <w:t xml:space="preserve"> </w:t>
      </w:r>
      <w:r w:rsidRPr="00797F16">
        <w:rPr>
          <w:rFonts w:eastAsia="Times New Roman"/>
          <w:sz w:val="20"/>
          <w:szCs w:val="20"/>
          <w:lang w:eastAsia="es-ES"/>
        </w:rPr>
        <w:t>y</w:t>
      </w:r>
      <w:r w:rsidRPr="00797F16">
        <w:rPr>
          <w:rFonts w:eastAsia="Times New Roman"/>
          <w:spacing w:val="45"/>
          <w:sz w:val="20"/>
          <w:szCs w:val="20"/>
          <w:lang w:eastAsia="es-ES"/>
        </w:rPr>
        <w:t xml:space="preserve"> </w:t>
      </w: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cumplir</w:t>
      </w:r>
      <w:r w:rsidRPr="00797F16">
        <w:rPr>
          <w:rFonts w:eastAsia="Times New Roman"/>
          <w:spacing w:val="45"/>
          <w:sz w:val="20"/>
          <w:szCs w:val="20"/>
          <w:lang w:eastAsia="es-ES"/>
        </w:rPr>
        <w:t xml:space="preserve"> </w:t>
      </w:r>
      <w:r w:rsidRPr="00797F16">
        <w:rPr>
          <w:rFonts w:eastAsia="Times New Roman"/>
          <w:sz w:val="20"/>
          <w:szCs w:val="20"/>
          <w:lang w:eastAsia="es-ES"/>
        </w:rPr>
        <w:t>con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57"/>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4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8"/>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correspondientes,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4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les</w:t>
      </w:r>
      <w:r w:rsidRPr="00797F16">
        <w:rPr>
          <w:rFonts w:eastAsia="Times New Roman"/>
          <w:spacing w:val="47"/>
          <w:sz w:val="20"/>
          <w:szCs w:val="20"/>
          <w:lang w:eastAsia="es-ES"/>
        </w:rPr>
        <w:t xml:space="preserve"> </w:t>
      </w:r>
      <w:r w:rsidRPr="00797F16">
        <w:rPr>
          <w:rFonts w:eastAsia="Times New Roman"/>
          <w:spacing w:val="-2"/>
          <w:sz w:val="20"/>
          <w:szCs w:val="20"/>
          <w:lang w:eastAsia="es-ES"/>
        </w:rPr>
        <w:t>debe</w:t>
      </w:r>
      <w:r w:rsidRPr="00797F16">
        <w:rPr>
          <w:rFonts w:eastAsia="Times New Roman"/>
          <w:spacing w:val="48"/>
          <w:sz w:val="20"/>
          <w:szCs w:val="20"/>
          <w:lang w:eastAsia="es-ES"/>
        </w:rPr>
        <w:t xml:space="preserve"> </w:t>
      </w:r>
      <w:r w:rsidRPr="00797F16">
        <w:rPr>
          <w:rFonts w:eastAsia="Times New Roman"/>
          <w:spacing w:val="-1"/>
          <w:sz w:val="20"/>
          <w:szCs w:val="20"/>
          <w:lang w:eastAsia="es-ES"/>
        </w:rPr>
        <w:t>informar</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convenientemente.</w:t>
      </w:r>
      <w:r w:rsidRPr="00797F16">
        <w:rPr>
          <w:rFonts w:eastAsia="Times New Roman"/>
          <w:spacing w:val="59"/>
          <w:sz w:val="20"/>
          <w:szCs w:val="20"/>
          <w:lang w:eastAsia="es-ES"/>
        </w:rPr>
        <w:t xml:space="preserve"> </w:t>
      </w:r>
      <w:r w:rsidRPr="00797F16">
        <w:rPr>
          <w:rFonts w:eastAsia="Times New Roman"/>
          <w:spacing w:val="-1"/>
          <w:sz w:val="20"/>
          <w:szCs w:val="20"/>
          <w:lang w:eastAsia="es-ES"/>
        </w:rPr>
        <w:t>Igualmente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debe</w:t>
      </w:r>
      <w:r w:rsidRPr="00797F16">
        <w:rPr>
          <w:rFonts w:eastAsia="Times New Roman"/>
          <w:spacing w:val="-2"/>
          <w:sz w:val="20"/>
          <w:szCs w:val="20"/>
          <w:lang w:eastAsia="es-ES"/>
        </w:rPr>
        <w:t xml:space="preserve"> </w:t>
      </w:r>
      <w:r w:rsidRPr="00797F16">
        <w:rPr>
          <w:rFonts w:eastAsia="Times New Roman"/>
          <w:spacing w:val="-1"/>
          <w:sz w:val="20"/>
          <w:szCs w:val="20"/>
          <w:lang w:eastAsia="es-ES"/>
        </w:rPr>
        <w:t>mantener</w:t>
      </w:r>
      <w:r w:rsidRPr="00797F16">
        <w:rPr>
          <w:rFonts w:eastAsia="Times New Roman"/>
          <w:spacing w:val="-3"/>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disposición 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lastRenderedPageBreak/>
        <w:t>dicha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acreditativa.</w:t>
      </w:r>
    </w:p>
    <w:p w:rsidR="00780787" w:rsidRPr="00797F16" w:rsidRDefault="00780787" w:rsidP="00780787">
      <w:pPr>
        <w:adjustRightInd w:val="0"/>
        <w:jc w:val="both"/>
        <w:rPr>
          <w:rFonts w:eastAsia="Times New Roman"/>
          <w:spacing w:val="-1"/>
          <w:sz w:val="20"/>
          <w:szCs w:val="20"/>
          <w:lang w:eastAsia="es-ES"/>
        </w:rPr>
      </w:pPr>
    </w:p>
    <w:p w:rsidR="00780787" w:rsidRPr="00797F16" w:rsidRDefault="00780787" w:rsidP="00416F28">
      <w:pPr>
        <w:numPr>
          <w:ilvl w:val="0"/>
          <w:numId w:val="12"/>
        </w:numPr>
        <w:tabs>
          <w:tab w:val="left" w:pos="1526"/>
        </w:tabs>
        <w:kinsoku w:val="0"/>
        <w:overflowPunct w:val="0"/>
        <w:adjustRightInd w:val="0"/>
        <w:ind w:right="115" w:firstLine="0"/>
        <w:jc w:val="both"/>
        <w:rPr>
          <w:rFonts w:eastAsia="Times New Roman"/>
          <w:spacing w:val="-1"/>
          <w:sz w:val="20"/>
          <w:szCs w:val="20"/>
          <w:lang w:eastAsia="es-ES"/>
        </w:rPr>
      </w:pPr>
      <w:r w:rsidRPr="00797F16">
        <w:rPr>
          <w:rFonts w:eastAsia="Times New Roman"/>
          <w:spacing w:val="-1"/>
          <w:sz w:val="20"/>
          <w:szCs w:val="20"/>
          <w:lang w:eastAsia="es-ES"/>
        </w:rPr>
        <w:t>Garantizar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formación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necesaria</w:t>
      </w:r>
      <w:r w:rsidRPr="00797F16">
        <w:rPr>
          <w:rFonts w:eastAsia="Times New Roman"/>
          <w:spacing w:val="13"/>
          <w:sz w:val="20"/>
          <w:szCs w:val="20"/>
          <w:lang w:eastAsia="es-ES"/>
        </w:rPr>
        <w:t xml:space="preserve"> </w:t>
      </w:r>
      <w:r w:rsidRPr="00797F16">
        <w:rPr>
          <w:rFonts w:eastAsia="Times New Roman"/>
          <w:sz w:val="20"/>
          <w:szCs w:val="20"/>
          <w:lang w:eastAsia="es-ES"/>
        </w:rPr>
        <w:t>en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14"/>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1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57"/>
          <w:sz w:val="20"/>
          <w:szCs w:val="20"/>
          <w:lang w:eastAsia="es-ES"/>
        </w:rPr>
        <w:t xml:space="preserve"> </w:t>
      </w:r>
      <w:r w:rsidRPr="00797F16">
        <w:rPr>
          <w:rFonts w:eastAsia="Times New Roman"/>
          <w:spacing w:val="-1"/>
          <w:sz w:val="20"/>
          <w:szCs w:val="20"/>
          <w:lang w:eastAsia="es-ES"/>
        </w:rPr>
        <w:t>autorizadas</w:t>
      </w:r>
      <w:r w:rsidRPr="00797F16">
        <w:rPr>
          <w:rFonts w:eastAsia="Times New Roman"/>
          <w:sz w:val="20"/>
          <w:szCs w:val="20"/>
          <w:lang w:eastAsia="es-ES"/>
        </w:rPr>
        <w:t xml:space="preserve"> a</w:t>
      </w:r>
      <w:r w:rsidRPr="00797F16">
        <w:rPr>
          <w:rFonts w:eastAsia="Times New Roman"/>
          <w:spacing w:val="-3"/>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tratamiento.</w:t>
      </w:r>
    </w:p>
    <w:p w:rsidR="00780787" w:rsidRPr="00797F16" w:rsidRDefault="00780787" w:rsidP="00780787">
      <w:pPr>
        <w:adjustRightInd w:val="0"/>
        <w:jc w:val="both"/>
        <w:rPr>
          <w:rFonts w:eastAsia="Times New Roman"/>
          <w:spacing w:val="-1"/>
          <w:sz w:val="20"/>
          <w:szCs w:val="20"/>
          <w:lang w:eastAsia="es-ES"/>
        </w:rPr>
      </w:pPr>
    </w:p>
    <w:p w:rsidR="00780787" w:rsidRPr="00797F16" w:rsidRDefault="00780787" w:rsidP="00416F28">
      <w:pPr>
        <w:numPr>
          <w:ilvl w:val="0"/>
          <w:numId w:val="12"/>
        </w:numPr>
        <w:tabs>
          <w:tab w:val="left" w:pos="1569"/>
        </w:tabs>
        <w:kinsoku w:val="0"/>
        <w:overflowPunct w:val="0"/>
        <w:adjustRightInd w:val="0"/>
        <w:ind w:right="115" w:firstLine="0"/>
        <w:jc w:val="both"/>
        <w:rPr>
          <w:rFonts w:eastAsia="Times New Roman"/>
          <w:spacing w:val="-1"/>
          <w:sz w:val="20"/>
          <w:szCs w:val="20"/>
          <w:lang w:eastAsia="es-ES"/>
        </w:rPr>
      </w:pPr>
      <w:r w:rsidRPr="00797F16">
        <w:rPr>
          <w:rFonts w:eastAsia="Times New Roman"/>
          <w:spacing w:val="-1"/>
          <w:sz w:val="20"/>
          <w:szCs w:val="20"/>
          <w:lang w:eastAsia="es-ES"/>
        </w:rPr>
        <w:t>Salvo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cuente</w:t>
      </w:r>
      <w:r w:rsidRPr="00797F16">
        <w:rPr>
          <w:rFonts w:eastAsia="Times New Roman"/>
          <w:spacing w:val="22"/>
          <w:sz w:val="20"/>
          <w:szCs w:val="20"/>
          <w:lang w:eastAsia="es-ES"/>
        </w:rPr>
        <w:t xml:space="preserve"> </w:t>
      </w:r>
      <w:r w:rsidRPr="00797F16">
        <w:rPr>
          <w:rFonts w:eastAsia="Times New Roman"/>
          <w:sz w:val="20"/>
          <w:szCs w:val="20"/>
          <w:lang w:eastAsia="es-ES"/>
        </w:rPr>
        <w:t>en</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23"/>
          <w:sz w:val="20"/>
          <w:szCs w:val="20"/>
          <w:lang w:eastAsia="es-ES"/>
        </w:rPr>
        <w:t xml:space="preserve"> </w:t>
      </w:r>
      <w:r w:rsidRPr="00797F16">
        <w:rPr>
          <w:rFonts w:eastAsia="Times New Roman"/>
          <w:sz w:val="20"/>
          <w:szCs w:val="20"/>
          <w:lang w:eastAsia="es-ES"/>
        </w:rPr>
        <w:t>con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2"/>
          <w:sz w:val="20"/>
          <w:szCs w:val="20"/>
          <w:lang w:eastAsia="es-ES"/>
        </w:rPr>
        <w:t xml:space="preserve"> </w:t>
      </w:r>
      <w:r w:rsidRPr="00797F16">
        <w:rPr>
          <w:rFonts w:eastAsia="Times New Roman"/>
          <w:spacing w:val="-1"/>
          <w:sz w:val="20"/>
          <w:szCs w:val="20"/>
          <w:lang w:eastAsia="es-ES"/>
        </w:rPr>
        <w:t>autorización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expresa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2"/>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22"/>
          <w:sz w:val="20"/>
          <w:szCs w:val="20"/>
          <w:lang w:eastAsia="es-ES"/>
        </w:rPr>
        <w:t xml:space="preserve"> </w:t>
      </w:r>
      <w:r w:rsidRPr="00797F16">
        <w:rPr>
          <w:rFonts w:eastAsia="Times New Roman"/>
          <w:spacing w:val="-1"/>
          <w:sz w:val="20"/>
          <w:szCs w:val="20"/>
          <w:lang w:eastAsia="es-ES"/>
        </w:rPr>
        <w:t>no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comunicar</w:t>
      </w:r>
      <w:r w:rsidRPr="00797F16">
        <w:rPr>
          <w:rFonts w:eastAsia="Times New Roman"/>
          <w:spacing w:val="21"/>
          <w:sz w:val="20"/>
          <w:szCs w:val="20"/>
          <w:lang w:eastAsia="es-ES"/>
        </w:rPr>
        <w:t xml:space="preserve"> </w:t>
      </w:r>
      <w:r w:rsidRPr="00797F16">
        <w:rPr>
          <w:rFonts w:eastAsia="Times New Roman"/>
          <w:spacing w:val="-1"/>
          <w:sz w:val="20"/>
          <w:szCs w:val="20"/>
          <w:lang w:eastAsia="es-ES"/>
        </w:rPr>
        <w:t>ni</w:t>
      </w:r>
      <w:r w:rsidRPr="00797F16">
        <w:rPr>
          <w:rFonts w:eastAsia="Times New Roman"/>
          <w:spacing w:val="73"/>
          <w:sz w:val="20"/>
          <w:szCs w:val="20"/>
          <w:lang w:eastAsia="es-ES"/>
        </w:rPr>
        <w:t xml:space="preserve"> </w:t>
      </w:r>
      <w:r w:rsidRPr="00797F16">
        <w:rPr>
          <w:rFonts w:eastAsia="Times New Roman"/>
          <w:spacing w:val="-1"/>
          <w:sz w:val="20"/>
          <w:szCs w:val="20"/>
          <w:lang w:eastAsia="es-ES"/>
        </w:rPr>
        <w:t>difundir</w:t>
      </w:r>
      <w:r w:rsidRPr="00797F16">
        <w:rPr>
          <w:rFonts w:eastAsia="Times New Roman"/>
          <w:sz w:val="20"/>
          <w:szCs w:val="20"/>
          <w:lang w:eastAsia="es-ES"/>
        </w:rPr>
        <w:t xml:space="preserve"> los </w:t>
      </w:r>
      <w:r w:rsidRPr="00797F16">
        <w:rPr>
          <w:rFonts w:eastAsia="Times New Roman"/>
          <w:spacing w:val="-1"/>
          <w:sz w:val="20"/>
          <w:szCs w:val="20"/>
          <w:lang w:eastAsia="es-ES"/>
        </w:rPr>
        <w:t>datos</w:t>
      </w:r>
      <w:r w:rsidRPr="00797F16">
        <w:rPr>
          <w:rFonts w:eastAsia="Times New Roman"/>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terceros,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ni</w:t>
      </w:r>
      <w:r w:rsidRPr="00797F16">
        <w:rPr>
          <w:rFonts w:eastAsia="Times New Roman"/>
          <w:sz w:val="20"/>
          <w:szCs w:val="20"/>
          <w:lang w:eastAsia="es-ES"/>
        </w:rPr>
        <w:t xml:space="preserve"> </w:t>
      </w:r>
      <w:r w:rsidRPr="00797F16">
        <w:rPr>
          <w:rFonts w:eastAsia="Times New Roman"/>
          <w:spacing w:val="-1"/>
          <w:sz w:val="20"/>
          <w:szCs w:val="20"/>
          <w:lang w:eastAsia="es-ES"/>
        </w:rPr>
        <w:t>siquiera</w:t>
      </w:r>
      <w:r w:rsidRPr="00797F16">
        <w:rPr>
          <w:rFonts w:eastAsia="Times New Roman"/>
          <w:spacing w:val="1"/>
          <w:sz w:val="20"/>
          <w:szCs w:val="20"/>
          <w:lang w:eastAsia="es-ES"/>
        </w:rPr>
        <w:t xml:space="preserve"> </w:t>
      </w:r>
      <w:r w:rsidRPr="00797F16">
        <w:rPr>
          <w:rFonts w:eastAsia="Times New Roman"/>
          <w:spacing w:val="-2"/>
          <w:sz w:val="20"/>
          <w:szCs w:val="20"/>
          <w:lang w:eastAsia="es-ES"/>
        </w:rPr>
        <w:t>para</w:t>
      </w:r>
      <w:r w:rsidRPr="00797F16">
        <w:rPr>
          <w:rFonts w:eastAsia="Times New Roman"/>
          <w:sz w:val="20"/>
          <w:szCs w:val="20"/>
          <w:lang w:eastAsia="es-ES"/>
        </w:rPr>
        <w:t xml:space="preserve"> su</w:t>
      </w:r>
      <w:r w:rsidRPr="00797F16">
        <w:rPr>
          <w:rFonts w:eastAsia="Times New Roman"/>
          <w:spacing w:val="-1"/>
          <w:sz w:val="20"/>
          <w:szCs w:val="20"/>
          <w:lang w:eastAsia="es-ES"/>
        </w:rPr>
        <w:t xml:space="preserve"> conservación.</w:t>
      </w:r>
    </w:p>
    <w:p w:rsidR="00780787" w:rsidRPr="00797F16" w:rsidRDefault="00780787" w:rsidP="00780787">
      <w:pPr>
        <w:adjustRightInd w:val="0"/>
        <w:jc w:val="both"/>
        <w:rPr>
          <w:rFonts w:eastAsia="Times New Roman"/>
          <w:spacing w:val="-1"/>
          <w:sz w:val="20"/>
          <w:szCs w:val="20"/>
          <w:lang w:eastAsia="es-ES"/>
        </w:rPr>
      </w:pPr>
    </w:p>
    <w:p w:rsidR="00780787" w:rsidRPr="00797F16" w:rsidRDefault="00780787" w:rsidP="00416F28">
      <w:pPr>
        <w:numPr>
          <w:ilvl w:val="0"/>
          <w:numId w:val="12"/>
        </w:numPr>
        <w:tabs>
          <w:tab w:val="left" w:pos="1600"/>
        </w:tabs>
        <w:kinsoku w:val="0"/>
        <w:overflowPunct w:val="0"/>
        <w:adjustRightInd w:val="0"/>
        <w:ind w:right="115" w:firstLine="0"/>
        <w:jc w:val="both"/>
        <w:rPr>
          <w:rFonts w:eastAsia="Times New Roman"/>
          <w:spacing w:val="-1"/>
          <w:sz w:val="20"/>
          <w:szCs w:val="20"/>
          <w:lang w:eastAsia="es-ES"/>
        </w:rPr>
      </w:pPr>
      <w:r w:rsidRPr="00797F16">
        <w:rPr>
          <w:rFonts w:eastAsia="Times New Roman"/>
          <w:spacing w:val="-1"/>
          <w:sz w:val="20"/>
          <w:szCs w:val="20"/>
          <w:lang w:eastAsia="es-ES"/>
        </w:rPr>
        <w:t>Nombrar</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Delegado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38"/>
          <w:sz w:val="20"/>
          <w:szCs w:val="20"/>
          <w:lang w:eastAsia="es-ES"/>
        </w:rPr>
        <w:t xml:space="preserve"> </w:t>
      </w:r>
      <w:r w:rsidRPr="00797F16">
        <w:rPr>
          <w:rFonts w:eastAsia="Times New Roman"/>
          <w:sz w:val="20"/>
          <w:szCs w:val="20"/>
          <w:lang w:eastAsia="es-ES"/>
        </w:rPr>
        <w:t>en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41"/>
          <w:sz w:val="20"/>
          <w:szCs w:val="20"/>
          <w:lang w:eastAsia="es-ES"/>
        </w:rPr>
        <w:t xml:space="preserve"> </w:t>
      </w:r>
      <w:r w:rsidRPr="00797F16">
        <w:rPr>
          <w:rFonts w:eastAsia="Times New Roman"/>
          <w:sz w:val="20"/>
          <w:szCs w:val="20"/>
          <w:lang w:eastAsia="es-ES"/>
        </w:rPr>
        <w:t>sea</w:t>
      </w:r>
      <w:r w:rsidRPr="00797F16">
        <w:rPr>
          <w:rFonts w:eastAsia="Times New Roman"/>
          <w:spacing w:val="39"/>
          <w:sz w:val="20"/>
          <w:szCs w:val="20"/>
          <w:lang w:eastAsia="es-ES"/>
        </w:rPr>
        <w:t xml:space="preserve"> </w:t>
      </w:r>
      <w:r w:rsidRPr="00797F16">
        <w:rPr>
          <w:rFonts w:eastAsia="Times New Roman"/>
          <w:spacing w:val="-1"/>
          <w:sz w:val="20"/>
          <w:szCs w:val="20"/>
          <w:lang w:eastAsia="es-ES"/>
        </w:rPr>
        <w:t>necesario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según</w:t>
      </w:r>
      <w:r w:rsidRPr="00797F16">
        <w:rPr>
          <w:rFonts w:eastAsia="Times New Roman"/>
          <w:spacing w:val="40"/>
          <w:sz w:val="20"/>
          <w:szCs w:val="20"/>
          <w:lang w:eastAsia="es-ES"/>
        </w:rPr>
        <w:t xml:space="preserve"> </w:t>
      </w:r>
      <w:r w:rsidRPr="00797F16">
        <w:rPr>
          <w:rFonts w:eastAsia="Times New Roman"/>
          <w:sz w:val="20"/>
          <w:szCs w:val="20"/>
          <w:lang w:eastAsia="es-ES"/>
        </w:rPr>
        <w:t>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RGPD,</w:t>
      </w:r>
      <w:r w:rsidRPr="00797F16">
        <w:rPr>
          <w:rFonts w:eastAsia="Times New Roman"/>
          <w:spacing w:val="39"/>
          <w:sz w:val="20"/>
          <w:szCs w:val="20"/>
          <w:lang w:eastAsia="es-ES"/>
        </w:rPr>
        <w:t xml:space="preserve"> </w:t>
      </w:r>
      <w:r w:rsidRPr="00797F16">
        <w:rPr>
          <w:rFonts w:eastAsia="Times New Roman"/>
          <w:sz w:val="20"/>
          <w:szCs w:val="20"/>
          <w:lang w:eastAsia="es-ES"/>
        </w:rPr>
        <w:t>y</w:t>
      </w:r>
      <w:r w:rsidRPr="00797F16">
        <w:rPr>
          <w:rFonts w:eastAsia="Times New Roman"/>
          <w:spacing w:val="59"/>
          <w:sz w:val="20"/>
          <w:szCs w:val="20"/>
          <w:lang w:eastAsia="es-ES"/>
        </w:rPr>
        <w:t xml:space="preserve"> </w:t>
      </w:r>
      <w:r w:rsidRPr="00797F16">
        <w:rPr>
          <w:rFonts w:eastAsia="Times New Roman"/>
          <w:spacing w:val="-1"/>
          <w:sz w:val="20"/>
          <w:szCs w:val="20"/>
          <w:lang w:eastAsia="es-ES"/>
        </w:rPr>
        <w:t>comunicarlo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incluso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designación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sea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voluntaria.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Igualmente</w:t>
      </w:r>
      <w:r w:rsidRPr="00797F16">
        <w:rPr>
          <w:rFonts w:eastAsia="Times New Roman"/>
          <w:spacing w:val="15"/>
          <w:sz w:val="20"/>
          <w:szCs w:val="20"/>
          <w:lang w:eastAsia="es-ES"/>
        </w:rPr>
        <w:t xml:space="preserve"> </w:t>
      </w:r>
      <w:r w:rsidRPr="00797F16">
        <w:rPr>
          <w:rFonts w:eastAsia="Times New Roman"/>
          <w:spacing w:val="-2"/>
          <w:sz w:val="20"/>
          <w:szCs w:val="20"/>
          <w:lang w:eastAsia="es-ES"/>
        </w:rPr>
        <w:t>debe</w:t>
      </w:r>
      <w:r w:rsidRPr="00797F16">
        <w:rPr>
          <w:rFonts w:eastAsia="Times New Roman"/>
          <w:spacing w:val="59"/>
          <w:sz w:val="20"/>
          <w:szCs w:val="20"/>
          <w:lang w:eastAsia="es-ES"/>
        </w:rPr>
        <w:t xml:space="preserve"> </w:t>
      </w:r>
      <w:r w:rsidRPr="00797F16">
        <w:rPr>
          <w:rFonts w:eastAsia="Times New Roman"/>
          <w:spacing w:val="-1"/>
          <w:sz w:val="20"/>
          <w:szCs w:val="20"/>
          <w:lang w:eastAsia="es-ES"/>
        </w:rPr>
        <w:t>comunicarse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identidad </w:t>
      </w:r>
      <w:r w:rsidRPr="00797F16">
        <w:rPr>
          <w:rFonts w:eastAsia="Times New Roman"/>
          <w:sz w:val="20"/>
          <w:szCs w:val="20"/>
          <w:lang w:eastAsia="es-ES"/>
        </w:rPr>
        <w:t>y</w:t>
      </w:r>
      <w:r w:rsidRPr="00797F16">
        <w:rPr>
          <w:rFonts w:eastAsia="Times New Roman"/>
          <w:spacing w:val="-1"/>
          <w:sz w:val="20"/>
          <w:szCs w:val="20"/>
          <w:lang w:eastAsia="es-ES"/>
        </w:rPr>
        <w:t xml:space="preserve"> datos</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contacto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designada</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por el </w:t>
      </w:r>
      <w:r w:rsidRPr="00797F16">
        <w:rPr>
          <w:rFonts w:eastAsia="Times New Roman"/>
          <w:spacing w:val="-1"/>
          <w:sz w:val="20"/>
          <w:szCs w:val="20"/>
          <w:lang w:eastAsia="es-ES"/>
        </w:rPr>
        <w:t>adjudicatario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55"/>
          <w:sz w:val="20"/>
          <w:szCs w:val="20"/>
          <w:lang w:eastAsia="es-ES"/>
        </w:rPr>
        <w:t xml:space="preserve"> </w:t>
      </w:r>
      <w:r w:rsidRPr="00797F16">
        <w:rPr>
          <w:rFonts w:eastAsia="Times New Roman"/>
          <w:spacing w:val="-1"/>
          <w:sz w:val="20"/>
          <w:szCs w:val="20"/>
          <w:lang w:eastAsia="es-ES"/>
        </w:rPr>
        <w:t>representante</w:t>
      </w:r>
      <w:r w:rsidRPr="00797F16">
        <w:rPr>
          <w:rFonts w:eastAsia="Times New Roman"/>
          <w:spacing w:val="1"/>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efectos</w:t>
      </w:r>
      <w:r w:rsidRPr="00797F16">
        <w:rPr>
          <w:rFonts w:eastAsia="Times New Roman"/>
          <w:sz w:val="20"/>
          <w:szCs w:val="20"/>
          <w:lang w:eastAsia="es-ES"/>
        </w:rPr>
        <w:t xml:space="preserve"> </w:t>
      </w:r>
      <w:r w:rsidRPr="00797F16">
        <w:rPr>
          <w:rFonts w:eastAsia="Times New Roman"/>
          <w:spacing w:val="-1"/>
          <w:sz w:val="20"/>
          <w:szCs w:val="20"/>
          <w:lang w:eastAsia="es-ES"/>
        </w:rPr>
        <w:t>de protección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datos personales.</w:t>
      </w:r>
    </w:p>
    <w:p w:rsidR="00780787" w:rsidRPr="00797F16" w:rsidRDefault="00780787" w:rsidP="00780787">
      <w:pPr>
        <w:adjustRightInd w:val="0"/>
        <w:jc w:val="both"/>
        <w:rPr>
          <w:rFonts w:eastAsia="Times New Roman"/>
          <w:spacing w:val="-1"/>
          <w:sz w:val="20"/>
          <w:szCs w:val="20"/>
          <w:lang w:eastAsia="es-ES"/>
        </w:rPr>
      </w:pPr>
    </w:p>
    <w:p w:rsidR="00780787" w:rsidRPr="00797F16" w:rsidRDefault="00780787" w:rsidP="00416F28">
      <w:pPr>
        <w:numPr>
          <w:ilvl w:val="0"/>
          <w:numId w:val="12"/>
        </w:numPr>
        <w:tabs>
          <w:tab w:val="left" w:pos="1524"/>
        </w:tabs>
        <w:kinsoku w:val="0"/>
        <w:overflowPunct w:val="0"/>
        <w:adjustRightInd w:val="0"/>
        <w:ind w:right="115" w:firstLine="0"/>
        <w:jc w:val="both"/>
        <w:rPr>
          <w:rFonts w:eastAsia="Times New Roman"/>
          <w:spacing w:val="-1"/>
          <w:sz w:val="20"/>
          <w:szCs w:val="20"/>
          <w:lang w:eastAsia="es-ES"/>
        </w:rPr>
      </w:pPr>
      <w:r w:rsidRPr="00797F16">
        <w:rPr>
          <w:rFonts w:eastAsia="Times New Roman"/>
          <w:spacing w:val="-1"/>
          <w:sz w:val="20"/>
          <w:szCs w:val="20"/>
          <w:lang w:eastAsia="es-ES"/>
        </w:rPr>
        <w:t>Una</w:t>
      </w:r>
      <w:r w:rsidRPr="00797F16">
        <w:rPr>
          <w:rFonts w:eastAsia="Times New Roman"/>
          <w:spacing w:val="29"/>
          <w:sz w:val="20"/>
          <w:szCs w:val="20"/>
          <w:lang w:eastAsia="es-ES"/>
        </w:rPr>
        <w:t xml:space="preserve"> </w:t>
      </w:r>
      <w:r w:rsidRPr="00797F16">
        <w:rPr>
          <w:rFonts w:eastAsia="Times New Roman"/>
          <w:sz w:val="20"/>
          <w:szCs w:val="20"/>
          <w:lang w:eastAsia="es-ES"/>
        </w:rPr>
        <w:t>vez</w:t>
      </w:r>
      <w:r w:rsidRPr="00797F16">
        <w:rPr>
          <w:rFonts w:eastAsia="Times New Roman"/>
          <w:spacing w:val="28"/>
          <w:sz w:val="20"/>
          <w:szCs w:val="20"/>
          <w:lang w:eastAsia="es-ES"/>
        </w:rPr>
        <w:t xml:space="preserve"> </w:t>
      </w:r>
      <w:r w:rsidRPr="00797F16">
        <w:rPr>
          <w:rFonts w:eastAsia="Times New Roman"/>
          <w:spacing w:val="-1"/>
          <w:sz w:val="20"/>
          <w:szCs w:val="20"/>
          <w:lang w:eastAsia="es-ES"/>
        </w:rPr>
        <w:t>finalizada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contractual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29"/>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compromete,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según</w:t>
      </w:r>
      <w:r w:rsidRPr="00797F16">
        <w:rPr>
          <w:rFonts w:eastAsia="Times New Roman"/>
          <w:spacing w:val="65"/>
          <w:sz w:val="20"/>
          <w:szCs w:val="20"/>
          <w:lang w:eastAsia="es-ES"/>
        </w:rPr>
        <w:t xml:space="preserve"> </w:t>
      </w:r>
      <w:r w:rsidRPr="00797F16">
        <w:rPr>
          <w:rFonts w:eastAsia="Times New Roman"/>
          <w:spacing w:val="-1"/>
          <w:sz w:val="20"/>
          <w:szCs w:val="20"/>
          <w:lang w:eastAsia="es-ES"/>
        </w:rPr>
        <w:t>corresponda,</w:t>
      </w:r>
      <w:r w:rsidRPr="00797F16">
        <w:rPr>
          <w:rFonts w:eastAsia="Times New Roman"/>
          <w:spacing w:val="34"/>
          <w:sz w:val="20"/>
          <w:szCs w:val="20"/>
          <w:lang w:eastAsia="es-ES"/>
        </w:rPr>
        <w:t xml:space="preserve"> </w:t>
      </w:r>
      <w:r w:rsidRPr="00797F16">
        <w:rPr>
          <w:rFonts w:eastAsia="Times New Roman"/>
          <w:sz w:val="20"/>
          <w:szCs w:val="20"/>
          <w:lang w:eastAsia="es-ES"/>
        </w:rPr>
        <w:t>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devolver</w:t>
      </w:r>
      <w:r w:rsidRPr="00797F16">
        <w:rPr>
          <w:rFonts w:eastAsia="Times New Roman"/>
          <w:spacing w:val="31"/>
          <w:sz w:val="20"/>
          <w:szCs w:val="20"/>
          <w:lang w:eastAsia="es-ES"/>
        </w:rPr>
        <w:t xml:space="preserve"> </w:t>
      </w:r>
      <w:r w:rsidRPr="00797F16">
        <w:rPr>
          <w:rFonts w:eastAsia="Times New Roman"/>
          <w:sz w:val="20"/>
          <w:szCs w:val="20"/>
          <w:lang w:eastAsia="es-ES"/>
        </w:rPr>
        <w:t>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destruir</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35"/>
          <w:sz w:val="20"/>
          <w:szCs w:val="20"/>
          <w:lang w:eastAsia="es-ES"/>
        </w:rPr>
        <w:t xml:space="preserve"> </w:t>
      </w:r>
      <w:r w:rsidRPr="00797F16">
        <w:rPr>
          <w:rFonts w:eastAsia="Times New Roman"/>
          <w:sz w:val="20"/>
          <w:szCs w:val="20"/>
          <w:lang w:eastAsia="es-ES"/>
        </w:rPr>
        <w:t>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tenido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generados</w:t>
      </w:r>
      <w:r w:rsidRPr="00797F16">
        <w:rPr>
          <w:rFonts w:eastAsia="Times New Roman"/>
          <w:spacing w:val="10"/>
          <w:sz w:val="20"/>
          <w:szCs w:val="20"/>
          <w:lang w:eastAsia="es-ES"/>
        </w:rPr>
        <w:t xml:space="preserve"> </w:t>
      </w:r>
      <w:r w:rsidRPr="00797F16">
        <w:rPr>
          <w:rFonts w:eastAsia="Times New Roman"/>
          <w:sz w:val="20"/>
          <w:szCs w:val="20"/>
          <w:lang w:eastAsia="es-ES"/>
        </w:rPr>
        <w:t>por</w:t>
      </w:r>
      <w:r w:rsidRPr="00797F16">
        <w:rPr>
          <w:rFonts w:eastAsia="Times New Roman"/>
          <w:spacing w:val="7"/>
          <w:sz w:val="20"/>
          <w:szCs w:val="20"/>
          <w:lang w:eastAsia="es-ES"/>
        </w:rPr>
        <w:t xml:space="preserve"> </w:t>
      </w: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11"/>
          <w:sz w:val="20"/>
          <w:szCs w:val="20"/>
          <w:lang w:eastAsia="es-ES"/>
        </w:rPr>
        <w:t xml:space="preserve"> </w:t>
      </w:r>
      <w:r w:rsidRPr="00797F16">
        <w:rPr>
          <w:rFonts w:eastAsia="Times New Roman"/>
          <w:sz w:val="20"/>
          <w:szCs w:val="20"/>
          <w:lang w:eastAsia="es-ES"/>
        </w:rPr>
        <w:t>por</w:t>
      </w:r>
      <w:r w:rsidRPr="00797F16">
        <w:rPr>
          <w:rFonts w:eastAsia="Times New Roman"/>
          <w:spacing w:val="9"/>
          <w:sz w:val="20"/>
          <w:szCs w:val="20"/>
          <w:lang w:eastAsia="es-ES"/>
        </w:rPr>
        <w:t xml:space="preserve"> </w:t>
      </w:r>
      <w:r w:rsidRPr="00797F16">
        <w:rPr>
          <w:rFonts w:eastAsia="Times New Roman"/>
          <w:spacing w:val="-1"/>
          <w:sz w:val="20"/>
          <w:szCs w:val="20"/>
          <w:lang w:eastAsia="es-ES"/>
        </w:rPr>
        <w:t>causa</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10"/>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z w:val="20"/>
          <w:szCs w:val="20"/>
          <w:lang w:eastAsia="es-ES"/>
        </w:rPr>
        <w:t>los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soportes</w:t>
      </w:r>
      <w:r w:rsidRPr="00797F16">
        <w:rPr>
          <w:rFonts w:eastAsia="Times New Roman"/>
          <w:spacing w:val="10"/>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53"/>
          <w:sz w:val="20"/>
          <w:szCs w:val="20"/>
          <w:lang w:eastAsia="es-ES"/>
        </w:rPr>
        <w:t xml:space="preserve"> </w:t>
      </w:r>
      <w:r w:rsidRPr="00797F16">
        <w:rPr>
          <w:rFonts w:eastAsia="Times New Roman"/>
          <w:sz w:val="20"/>
          <w:szCs w:val="20"/>
          <w:lang w:eastAsia="es-ES"/>
        </w:rPr>
        <w:t>en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cualquiera</w:t>
      </w:r>
      <w:r w:rsidRPr="00797F16">
        <w:rPr>
          <w:rFonts w:eastAsia="Times New Roman"/>
          <w:spacing w:val="4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estos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consten,</w:t>
      </w:r>
      <w:r w:rsidRPr="00797F16">
        <w:rPr>
          <w:rFonts w:eastAsia="Times New Roman"/>
          <w:spacing w:val="46"/>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conservar</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copia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alguna;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salvo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6"/>
          <w:sz w:val="20"/>
          <w:szCs w:val="20"/>
          <w:lang w:eastAsia="es-ES"/>
        </w:rPr>
        <w:t xml:space="preserve"> </w:t>
      </w:r>
      <w:r w:rsidRPr="00797F16">
        <w:rPr>
          <w:rFonts w:eastAsia="Times New Roman"/>
          <w:sz w:val="20"/>
          <w:szCs w:val="20"/>
          <w:lang w:eastAsia="es-ES"/>
        </w:rPr>
        <w:t>se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permita</w:t>
      </w:r>
      <w:r w:rsidRPr="00797F16">
        <w:rPr>
          <w:rFonts w:eastAsia="Times New Roman"/>
          <w:spacing w:val="44"/>
          <w:sz w:val="20"/>
          <w:szCs w:val="20"/>
          <w:lang w:eastAsia="es-ES"/>
        </w:rPr>
        <w:t xml:space="preserve"> </w:t>
      </w:r>
      <w:r w:rsidRPr="00797F16">
        <w:rPr>
          <w:rFonts w:eastAsia="Times New Roman"/>
          <w:sz w:val="20"/>
          <w:szCs w:val="20"/>
          <w:lang w:eastAsia="es-ES"/>
        </w:rPr>
        <w:t>o</w:t>
      </w:r>
      <w:r w:rsidRPr="00797F16">
        <w:rPr>
          <w:rFonts w:eastAsia="Times New Roman"/>
          <w:spacing w:val="53"/>
          <w:sz w:val="20"/>
          <w:szCs w:val="20"/>
          <w:lang w:eastAsia="es-ES"/>
        </w:rPr>
        <w:t xml:space="preserve"> </w:t>
      </w:r>
      <w:r w:rsidRPr="00797F16">
        <w:rPr>
          <w:rFonts w:eastAsia="Times New Roman"/>
          <w:spacing w:val="-1"/>
          <w:sz w:val="20"/>
          <w:szCs w:val="20"/>
          <w:lang w:eastAsia="es-ES"/>
        </w:rPr>
        <w:t>requiera</w:t>
      </w:r>
      <w:r w:rsidRPr="00797F16">
        <w:rPr>
          <w:rFonts w:eastAsia="Times New Roman"/>
          <w:spacing w:val="12"/>
          <w:sz w:val="20"/>
          <w:szCs w:val="20"/>
          <w:lang w:eastAsia="es-ES"/>
        </w:rPr>
        <w:t xml:space="preserve"> </w:t>
      </w:r>
      <w:r w:rsidRPr="00797F16">
        <w:rPr>
          <w:rFonts w:eastAsia="Times New Roman"/>
          <w:sz w:val="20"/>
          <w:szCs w:val="20"/>
          <w:lang w:eastAsia="es-ES"/>
        </w:rPr>
        <w:t>por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13"/>
          <w:sz w:val="20"/>
          <w:szCs w:val="20"/>
          <w:lang w:eastAsia="es-ES"/>
        </w:rPr>
        <w:t xml:space="preserve"> </w:t>
      </w:r>
      <w:r w:rsidRPr="00797F16">
        <w:rPr>
          <w:rFonts w:eastAsia="Times New Roman"/>
          <w:sz w:val="20"/>
          <w:szCs w:val="20"/>
          <w:lang w:eastAsia="es-ES"/>
        </w:rPr>
        <w:t>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norma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derecho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comunitario</w:t>
      </w:r>
      <w:r w:rsidRPr="00797F16">
        <w:rPr>
          <w:rFonts w:eastAsia="Times New Roman"/>
          <w:spacing w:val="13"/>
          <w:sz w:val="20"/>
          <w:szCs w:val="20"/>
          <w:lang w:eastAsia="es-ES"/>
        </w:rPr>
        <w:t xml:space="preserve"> </w:t>
      </w:r>
      <w:r w:rsidRPr="00797F16">
        <w:rPr>
          <w:rFonts w:eastAsia="Times New Roman"/>
          <w:sz w:val="20"/>
          <w:szCs w:val="20"/>
          <w:lang w:eastAsia="es-ES"/>
        </w:rPr>
        <w:t>su</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conservación,</w:t>
      </w:r>
      <w:r w:rsidRPr="00797F16">
        <w:rPr>
          <w:rFonts w:eastAsia="Times New Roman"/>
          <w:spacing w:val="13"/>
          <w:sz w:val="20"/>
          <w:szCs w:val="20"/>
          <w:lang w:eastAsia="es-ES"/>
        </w:rPr>
        <w:t xml:space="preserve"> </w:t>
      </w:r>
      <w:r w:rsidRPr="00797F16">
        <w:rPr>
          <w:rFonts w:eastAsia="Times New Roman"/>
          <w:sz w:val="20"/>
          <w:szCs w:val="20"/>
          <w:lang w:eastAsia="es-ES"/>
        </w:rPr>
        <w:t>en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cuyo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no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procederá</w:t>
      </w:r>
      <w:r w:rsidRPr="00797F16">
        <w:rPr>
          <w:rFonts w:eastAsia="Times New Roman"/>
          <w:spacing w:val="5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destrucción.</w:t>
      </w:r>
      <w:r w:rsidRPr="00797F16">
        <w:rPr>
          <w:rFonts w:eastAsia="Times New Roman"/>
          <w:spacing w:val="31"/>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Encargado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29"/>
          <w:sz w:val="20"/>
          <w:szCs w:val="20"/>
          <w:lang w:eastAsia="es-ES"/>
        </w:rPr>
        <w:t xml:space="preserve"> </w:t>
      </w:r>
      <w:r w:rsidRPr="00797F16">
        <w:rPr>
          <w:rFonts w:eastAsia="Times New Roman"/>
          <w:spacing w:val="-1"/>
          <w:sz w:val="20"/>
          <w:szCs w:val="20"/>
          <w:lang w:eastAsia="es-ES"/>
        </w:rPr>
        <w:t>no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obstante,</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conservar</w:t>
      </w:r>
      <w:r w:rsidRPr="00797F16">
        <w:rPr>
          <w:rFonts w:eastAsia="Times New Roman"/>
          <w:spacing w:val="31"/>
          <w:sz w:val="20"/>
          <w:szCs w:val="20"/>
          <w:lang w:eastAsia="es-ES"/>
        </w:rPr>
        <w:t xml:space="preserve"> </w:t>
      </w:r>
      <w:r w:rsidRPr="00797F16">
        <w:rPr>
          <w:rFonts w:eastAsia="Times New Roman"/>
          <w:spacing w:val="-2"/>
          <w:sz w:val="20"/>
          <w:szCs w:val="20"/>
          <w:lang w:eastAsia="es-ES"/>
        </w:rPr>
        <w:t>los</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durante</w:t>
      </w:r>
      <w:r w:rsidRPr="00797F16">
        <w:rPr>
          <w:rFonts w:eastAsia="Times New Roman"/>
          <w:spacing w:val="32"/>
          <w:sz w:val="20"/>
          <w:szCs w:val="20"/>
          <w:lang w:eastAsia="es-ES"/>
        </w:rPr>
        <w:t xml:space="preserve"> </w:t>
      </w:r>
      <w:r w:rsidRPr="00797F16">
        <w:rPr>
          <w:rFonts w:eastAsia="Times New Roman"/>
          <w:sz w:val="20"/>
          <w:szCs w:val="20"/>
          <w:lang w:eastAsia="es-ES"/>
        </w:rPr>
        <w:t>el</w:t>
      </w:r>
      <w:r w:rsidRPr="00797F16">
        <w:rPr>
          <w:rFonts w:eastAsia="Times New Roman"/>
          <w:spacing w:val="73"/>
          <w:sz w:val="20"/>
          <w:szCs w:val="20"/>
          <w:lang w:eastAsia="es-ES"/>
        </w:rPr>
        <w:t xml:space="preserve"> </w:t>
      </w:r>
      <w:r w:rsidRPr="00797F16">
        <w:rPr>
          <w:rFonts w:eastAsia="Times New Roman"/>
          <w:spacing w:val="-1"/>
          <w:sz w:val="20"/>
          <w:szCs w:val="20"/>
          <w:lang w:eastAsia="es-ES"/>
        </w:rPr>
        <w:t>tiempo</w:t>
      </w:r>
      <w:r w:rsidRPr="00797F16">
        <w:rPr>
          <w:rFonts w:eastAsia="Times New Roman"/>
          <w:spacing w:val="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puedan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derivarse</w:t>
      </w:r>
      <w:r w:rsidRPr="00797F16">
        <w:rPr>
          <w:rFonts w:eastAsia="Times New Roman"/>
          <w:spacing w:val="6"/>
          <w:sz w:val="20"/>
          <w:szCs w:val="20"/>
          <w:lang w:eastAsia="es-ES"/>
        </w:rPr>
        <w:t xml:space="preserve"> </w:t>
      </w:r>
      <w:r w:rsidRPr="00797F16">
        <w:rPr>
          <w:rFonts w:eastAsia="Times New Roman"/>
          <w:spacing w:val="-1"/>
          <w:sz w:val="20"/>
          <w:szCs w:val="20"/>
          <w:lang w:eastAsia="es-ES"/>
        </w:rPr>
        <w:t>responsabilidades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2"/>
          <w:sz w:val="20"/>
          <w:szCs w:val="20"/>
          <w:lang w:eastAsia="es-ES"/>
        </w:rPr>
        <w:t>su</w:t>
      </w:r>
      <w:r w:rsidRPr="00797F16">
        <w:rPr>
          <w:rFonts w:eastAsia="Times New Roman"/>
          <w:spacing w:val="4"/>
          <w:sz w:val="20"/>
          <w:szCs w:val="20"/>
          <w:lang w:eastAsia="es-ES"/>
        </w:rPr>
        <w:t xml:space="preserve"> </w:t>
      </w:r>
      <w:r w:rsidRPr="00797F16">
        <w:rPr>
          <w:rFonts w:eastAsia="Times New Roman"/>
          <w:spacing w:val="-1"/>
          <w:sz w:val="20"/>
          <w:szCs w:val="20"/>
          <w:lang w:eastAsia="es-ES"/>
        </w:rPr>
        <w:t>relación</w:t>
      </w:r>
      <w:r w:rsidRPr="00797F16">
        <w:rPr>
          <w:rFonts w:eastAsia="Times New Roman"/>
          <w:spacing w:val="5"/>
          <w:sz w:val="20"/>
          <w:szCs w:val="20"/>
          <w:lang w:eastAsia="es-ES"/>
        </w:rPr>
        <w:t xml:space="preserve"> </w:t>
      </w:r>
      <w:r w:rsidRPr="00797F16">
        <w:rPr>
          <w:rFonts w:eastAsia="Times New Roman"/>
          <w:sz w:val="20"/>
          <w:szCs w:val="20"/>
          <w:lang w:eastAsia="es-ES"/>
        </w:rPr>
        <w:t>con</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5"/>
          <w:sz w:val="20"/>
          <w:szCs w:val="20"/>
          <w:lang w:eastAsia="es-ES"/>
        </w:rPr>
        <w:t xml:space="preserve"> </w:t>
      </w:r>
      <w:r w:rsidRPr="00797F16">
        <w:rPr>
          <w:rFonts w:eastAsia="Times New Roman"/>
          <w:spacing w:val="-1"/>
          <w:sz w:val="20"/>
          <w:szCs w:val="20"/>
          <w:lang w:eastAsia="es-ES"/>
        </w:rPr>
        <w:t>último</w:t>
      </w:r>
      <w:r w:rsidRPr="00797F16">
        <w:rPr>
          <w:rFonts w:eastAsia="Times New Roman"/>
          <w:spacing w:val="63"/>
          <w:sz w:val="20"/>
          <w:szCs w:val="20"/>
          <w:lang w:eastAsia="es-ES"/>
        </w:rPr>
        <w:t xml:space="preserve"> </w:t>
      </w:r>
      <w:r w:rsidRPr="00797F16">
        <w:rPr>
          <w:rFonts w:eastAsia="Times New Roman"/>
          <w:sz w:val="20"/>
          <w:szCs w:val="20"/>
          <w:lang w:eastAsia="es-ES"/>
        </w:rPr>
        <w:t>caso,</w:t>
      </w:r>
      <w:r w:rsidRPr="00797F16">
        <w:rPr>
          <w:rFonts w:eastAsia="Times New Roman"/>
          <w:spacing w:val="22"/>
          <w:sz w:val="20"/>
          <w:szCs w:val="20"/>
          <w:lang w:eastAsia="es-ES"/>
        </w:rPr>
        <w:t xml:space="preserve"> </w:t>
      </w:r>
      <w:r w:rsidRPr="00797F16">
        <w:rPr>
          <w:rFonts w:eastAsia="Times New Roman"/>
          <w:sz w:val="20"/>
          <w:szCs w:val="20"/>
          <w:lang w:eastAsia="es-ES"/>
        </w:rPr>
        <w:t>los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23"/>
          <w:sz w:val="20"/>
          <w:szCs w:val="20"/>
          <w:lang w:eastAsia="es-ES"/>
        </w:rPr>
        <w:t xml:space="preserve"> </w:t>
      </w:r>
      <w:r w:rsidRPr="00797F16">
        <w:rPr>
          <w:rFonts w:eastAsia="Times New Roman"/>
          <w:sz w:val="20"/>
          <w:szCs w:val="20"/>
          <w:lang w:eastAsia="es-ES"/>
        </w:rPr>
        <w:t>se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conservarán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bloqueados</w:t>
      </w:r>
      <w:r w:rsidRPr="00797F16">
        <w:rPr>
          <w:rFonts w:eastAsia="Times New Roman"/>
          <w:spacing w:val="22"/>
          <w:sz w:val="20"/>
          <w:szCs w:val="20"/>
          <w:lang w:eastAsia="es-ES"/>
        </w:rPr>
        <w:t xml:space="preserve"> </w:t>
      </w:r>
      <w:r w:rsidRPr="00797F16">
        <w:rPr>
          <w:rFonts w:eastAsia="Times New Roman"/>
          <w:sz w:val="20"/>
          <w:szCs w:val="20"/>
          <w:lang w:eastAsia="es-ES"/>
        </w:rPr>
        <w:t>y</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4"/>
          <w:sz w:val="20"/>
          <w:szCs w:val="20"/>
          <w:lang w:eastAsia="es-ES"/>
        </w:rPr>
        <w:t xml:space="preserve"> </w:t>
      </w:r>
      <w:r w:rsidRPr="00797F16">
        <w:rPr>
          <w:rFonts w:eastAsia="Times New Roman"/>
          <w:sz w:val="20"/>
          <w:szCs w:val="20"/>
          <w:lang w:eastAsia="es-ES"/>
        </w:rPr>
        <w:t>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tiempo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mínimo,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destruyéndose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forma</w:t>
      </w:r>
      <w:r w:rsidRPr="00797F16">
        <w:rPr>
          <w:rFonts w:eastAsia="Times New Roman"/>
          <w:sz w:val="20"/>
          <w:szCs w:val="20"/>
          <w:lang w:eastAsia="es-ES"/>
        </w:rPr>
        <w:t xml:space="preserve"> </w:t>
      </w:r>
      <w:r w:rsidRPr="00797F16">
        <w:rPr>
          <w:rFonts w:eastAsia="Times New Roman"/>
          <w:spacing w:val="-1"/>
          <w:sz w:val="20"/>
          <w:szCs w:val="20"/>
          <w:lang w:eastAsia="es-ES"/>
        </w:rPr>
        <w:t>segura</w:t>
      </w:r>
      <w:r w:rsidRPr="00797F16">
        <w:rPr>
          <w:rFonts w:eastAsia="Times New Roman"/>
          <w:spacing w:val="-3"/>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definitiva</w:t>
      </w:r>
      <w:r w:rsidRPr="00797F16">
        <w:rPr>
          <w:rFonts w:eastAsia="Times New Roman"/>
          <w:spacing w:val="-2"/>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final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dicho</w:t>
      </w:r>
      <w:r w:rsidRPr="00797F16">
        <w:rPr>
          <w:rFonts w:eastAsia="Times New Roman"/>
          <w:sz w:val="20"/>
          <w:szCs w:val="20"/>
          <w:lang w:eastAsia="es-ES"/>
        </w:rPr>
        <w:t xml:space="preserve"> </w:t>
      </w:r>
      <w:r w:rsidRPr="00797F16">
        <w:rPr>
          <w:rFonts w:eastAsia="Times New Roman"/>
          <w:spacing w:val="-1"/>
          <w:sz w:val="20"/>
          <w:szCs w:val="20"/>
          <w:lang w:eastAsia="es-ES"/>
        </w:rPr>
        <w:t>plazo.</w:t>
      </w:r>
    </w:p>
    <w:p w:rsidR="00780787" w:rsidRPr="00797F16" w:rsidRDefault="00780787" w:rsidP="00780787">
      <w:pPr>
        <w:adjustRightInd w:val="0"/>
        <w:jc w:val="both"/>
        <w:rPr>
          <w:rFonts w:eastAsia="Times New Roman"/>
          <w:spacing w:val="-1"/>
          <w:sz w:val="20"/>
          <w:szCs w:val="20"/>
          <w:lang w:eastAsia="es-ES"/>
        </w:rPr>
      </w:pPr>
    </w:p>
    <w:p w:rsidR="00780787" w:rsidRPr="00797F16" w:rsidRDefault="00780787" w:rsidP="00416F28">
      <w:pPr>
        <w:numPr>
          <w:ilvl w:val="0"/>
          <w:numId w:val="11"/>
        </w:numPr>
        <w:tabs>
          <w:tab w:val="left" w:pos="1545"/>
        </w:tabs>
        <w:kinsoku w:val="0"/>
        <w:overflowPunct w:val="0"/>
        <w:adjustRightInd w:val="0"/>
        <w:spacing w:line="267" w:lineRule="exact"/>
        <w:ind w:firstLine="0"/>
        <w:jc w:val="both"/>
        <w:rPr>
          <w:rFonts w:eastAsia="Times New Roman"/>
          <w:spacing w:val="-1"/>
          <w:sz w:val="20"/>
          <w:szCs w:val="20"/>
          <w:lang w:eastAsia="es-ES"/>
        </w:rPr>
      </w:pPr>
      <w:r w:rsidRPr="00797F16">
        <w:rPr>
          <w:rFonts w:eastAsia="Times New Roman"/>
          <w:spacing w:val="-1"/>
          <w:sz w:val="20"/>
          <w:szCs w:val="20"/>
          <w:lang w:eastAsia="es-ES"/>
        </w:rPr>
        <w:t>Salvo</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indique otra</w:t>
      </w:r>
      <w:r w:rsidRPr="00797F16">
        <w:rPr>
          <w:rFonts w:eastAsia="Times New Roman"/>
          <w:sz w:val="20"/>
          <w:szCs w:val="20"/>
          <w:lang w:eastAsia="es-ES"/>
        </w:rPr>
        <w:t xml:space="preserve"> cosa</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2"/>
          <w:sz w:val="20"/>
          <w:szCs w:val="20"/>
          <w:lang w:eastAsia="es-ES"/>
        </w:rPr>
        <w:t>no</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realizar</w:t>
      </w:r>
      <w:r w:rsidRPr="00797F16">
        <w:rPr>
          <w:rFonts w:eastAsia="Times New Roman"/>
          <w:spacing w:val="-3"/>
          <w:sz w:val="20"/>
          <w:szCs w:val="20"/>
          <w:lang w:eastAsia="es-ES"/>
        </w:rPr>
        <w:t xml:space="preserve"> </w:t>
      </w:r>
      <w:r w:rsidRPr="00797F16">
        <w:rPr>
          <w:rFonts w:eastAsia="Times New Roman"/>
          <w:spacing w:val="-1"/>
          <w:sz w:val="20"/>
          <w:szCs w:val="20"/>
          <w:lang w:eastAsia="es-ES"/>
        </w:rPr>
        <w:t>transferencias</w:t>
      </w:r>
      <w:r w:rsidRPr="00797F16">
        <w:rPr>
          <w:rFonts w:eastAsia="Times New Roman"/>
          <w:sz w:val="20"/>
          <w:szCs w:val="20"/>
          <w:lang w:eastAsia="es-ES"/>
        </w:rPr>
        <w:t xml:space="preserve"> </w:t>
      </w:r>
      <w:r w:rsidRPr="00797F16">
        <w:rPr>
          <w:rFonts w:eastAsia="Times New Roman"/>
          <w:spacing w:val="-1"/>
          <w:sz w:val="20"/>
          <w:szCs w:val="20"/>
          <w:lang w:eastAsia="es-ES"/>
        </w:rPr>
        <w:t>internaciones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datos..</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30"/>
          <w:sz w:val="20"/>
          <w:szCs w:val="20"/>
          <w:lang w:eastAsia="es-ES"/>
        </w:rPr>
        <w:t xml:space="preserve"> </w:t>
      </w:r>
      <w:r w:rsidRPr="00797F16">
        <w:rPr>
          <w:rFonts w:eastAsia="Times New Roman"/>
          <w:sz w:val="20"/>
          <w:szCs w:val="20"/>
          <w:lang w:eastAsia="es-ES"/>
        </w:rPr>
        <w:t>el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3"/>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causa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Derecho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nacional</w:t>
      </w:r>
      <w:r w:rsidRPr="00797F16">
        <w:rPr>
          <w:rFonts w:eastAsia="Times New Roman"/>
          <w:spacing w:val="28"/>
          <w:sz w:val="20"/>
          <w:szCs w:val="20"/>
          <w:lang w:eastAsia="es-ES"/>
        </w:rPr>
        <w:t xml:space="preserve"> </w:t>
      </w:r>
      <w:r w:rsidRPr="00797F16">
        <w:rPr>
          <w:rFonts w:eastAsia="Times New Roman"/>
          <w:sz w:val="20"/>
          <w:szCs w:val="20"/>
          <w:lang w:eastAsia="es-ES"/>
        </w:rPr>
        <w:t>o</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Unión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Europea</w:t>
      </w:r>
      <w:r w:rsidRPr="00797F16">
        <w:rPr>
          <w:rFonts w:eastAsia="Times New Roman"/>
          <w:spacing w:val="30"/>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30"/>
          <w:sz w:val="20"/>
          <w:szCs w:val="20"/>
          <w:lang w:eastAsia="es-ES"/>
        </w:rPr>
        <w:t xml:space="preserve"> </w:t>
      </w:r>
      <w:r w:rsidRPr="00797F16">
        <w:rPr>
          <w:rFonts w:eastAsia="Times New Roman"/>
          <w:sz w:val="20"/>
          <w:szCs w:val="20"/>
          <w:lang w:eastAsia="es-ES"/>
        </w:rPr>
        <w:t>se</w:t>
      </w:r>
      <w:r w:rsidRPr="00797F16">
        <w:rPr>
          <w:rFonts w:eastAsia="Times New Roman"/>
          <w:spacing w:val="30"/>
          <w:sz w:val="20"/>
          <w:szCs w:val="20"/>
          <w:lang w:eastAsia="es-ES"/>
        </w:rPr>
        <w:t xml:space="preserve"> </w:t>
      </w:r>
      <w:r w:rsidRPr="00797F16">
        <w:rPr>
          <w:rFonts w:eastAsia="Times New Roman"/>
          <w:spacing w:val="-1"/>
          <w:sz w:val="20"/>
          <w:szCs w:val="20"/>
          <w:lang w:eastAsia="es-ES"/>
        </w:rPr>
        <w:t>vea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obligado</w:t>
      </w:r>
      <w:r w:rsidRPr="00797F16">
        <w:rPr>
          <w:rFonts w:eastAsia="Times New Roman"/>
          <w:spacing w:val="13"/>
          <w:sz w:val="20"/>
          <w:szCs w:val="20"/>
          <w:lang w:eastAsia="es-ES"/>
        </w:rPr>
        <w:t xml:space="preserve"> </w:t>
      </w:r>
      <w:r w:rsidRPr="00797F16">
        <w:rPr>
          <w:rFonts w:eastAsia="Times New Roman"/>
          <w:sz w:val="20"/>
          <w:szCs w:val="20"/>
          <w:lang w:eastAsia="es-ES"/>
        </w:rPr>
        <w: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llevar</w:t>
      </w:r>
      <w:r w:rsidRPr="00797F16">
        <w:rPr>
          <w:rFonts w:eastAsia="Times New Roman"/>
          <w:spacing w:val="12"/>
          <w:sz w:val="20"/>
          <w:szCs w:val="20"/>
          <w:lang w:eastAsia="es-ES"/>
        </w:rPr>
        <w:t xml:space="preserve"> </w:t>
      </w:r>
      <w:r w:rsidRPr="00797F16">
        <w:rPr>
          <w:rFonts w:eastAsia="Times New Roman"/>
          <w:sz w:val="20"/>
          <w:szCs w:val="20"/>
          <w:lang w:eastAsia="es-ES"/>
        </w:rPr>
        <w:t>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cabo</w:t>
      </w:r>
      <w:r w:rsidRPr="00797F16">
        <w:rPr>
          <w:rFonts w:eastAsia="Times New Roman"/>
          <w:spacing w:val="11"/>
          <w:sz w:val="20"/>
          <w:szCs w:val="20"/>
          <w:lang w:eastAsia="es-ES"/>
        </w:rPr>
        <w:t xml:space="preserve"> </w:t>
      </w:r>
      <w:r w:rsidRPr="00797F16">
        <w:rPr>
          <w:rFonts w:eastAsia="Times New Roman"/>
          <w:spacing w:val="-2"/>
          <w:sz w:val="20"/>
          <w:szCs w:val="20"/>
          <w:lang w:eastAsia="es-ES"/>
        </w:rPr>
        <w:t>alguna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transferencia</w:t>
      </w:r>
      <w:r w:rsidRPr="00797F16">
        <w:rPr>
          <w:rFonts w:eastAsia="Times New Roman"/>
          <w:spacing w:val="9"/>
          <w:sz w:val="20"/>
          <w:szCs w:val="20"/>
          <w:lang w:eastAsia="es-ES"/>
        </w:rPr>
        <w:t xml:space="preserve"> </w:t>
      </w:r>
      <w:r w:rsidRPr="00797F16">
        <w:rPr>
          <w:rFonts w:eastAsia="Times New Roman"/>
          <w:spacing w:val="-1"/>
          <w:sz w:val="20"/>
          <w:szCs w:val="20"/>
          <w:lang w:eastAsia="es-ES"/>
        </w:rPr>
        <w:t>internacional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0"/>
          <w:sz w:val="20"/>
          <w:szCs w:val="20"/>
          <w:lang w:eastAsia="es-ES"/>
        </w:rPr>
        <w:t xml:space="preserve"> </w:t>
      </w:r>
      <w:r w:rsidRPr="00797F16">
        <w:rPr>
          <w:rFonts w:eastAsia="Times New Roman"/>
          <w:sz w:val="20"/>
          <w:szCs w:val="20"/>
          <w:lang w:eastAsia="es-ES"/>
        </w:rPr>
        <w:t>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informará</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61"/>
          <w:sz w:val="20"/>
          <w:szCs w:val="20"/>
          <w:lang w:eastAsia="es-ES"/>
        </w:rPr>
        <w:t xml:space="preserve"> </w:t>
      </w:r>
      <w:r w:rsidRPr="00797F16">
        <w:rPr>
          <w:rFonts w:eastAsia="Times New Roman"/>
          <w:spacing w:val="-1"/>
          <w:sz w:val="20"/>
          <w:szCs w:val="20"/>
          <w:lang w:eastAsia="es-ES"/>
        </w:rPr>
        <w:t>escrito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1"/>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8"/>
          <w:sz w:val="20"/>
          <w:szCs w:val="20"/>
          <w:lang w:eastAsia="es-ES"/>
        </w:rPr>
        <w:t xml:space="preserve"> </w:t>
      </w:r>
      <w:r w:rsidRPr="00797F16">
        <w:rPr>
          <w:rFonts w:eastAsia="Times New Roman"/>
          <w:sz w:val="20"/>
          <w:szCs w:val="20"/>
          <w:lang w:eastAsia="es-ES"/>
        </w:rPr>
        <w:t>con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antelación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suficiente</w:t>
      </w:r>
      <w:r w:rsidRPr="00797F16">
        <w:rPr>
          <w:rFonts w:eastAsia="Times New Roman"/>
          <w:spacing w:val="9"/>
          <w:sz w:val="20"/>
          <w:szCs w:val="20"/>
          <w:lang w:eastAsia="es-ES"/>
        </w:rPr>
        <w:t xml:space="preserve"> </w:t>
      </w:r>
      <w:r w:rsidRPr="00797F16">
        <w:rPr>
          <w:rFonts w:eastAsia="Times New Roman"/>
          <w:sz w:val="20"/>
          <w:szCs w:val="20"/>
          <w:lang w:eastAsia="es-ES"/>
        </w:rPr>
        <w:t>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efectuar</w:t>
      </w:r>
      <w:r w:rsidRPr="00797F16">
        <w:rPr>
          <w:rFonts w:eastAsia="Times New Roman"/>
          <w:spacing w:val="11"/>
          <w:sz w:val="20"/>
          <w:szCs w:val="20"/>
          <w:lang w:eastAsia="es-ES"/>
        </w:rPr>
        <w:t xml:space="preserve"> </w:t>
      </w:r>
      <w:r w:rsidRPr="00797F16">
        <w:rPr>
          <w:rFonts w:eastAsia="Times New Roman"/>
          <w:sz w:val="20"/>
          <w:szCs w:val="20"/>
          <w:lang w:eastAsia="es-ES"/>
        </w:rPr>
        <w:t>el</w:t>
      </w:r>
      <w:r w:rsidRPr="00797F16">
        <w:rPr>
          <w:rFonts w:eastAsia="Times New Roman"/>
          <w:spacing w:val="11"/>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10"/>
          <w:sz w:val="20"/>
          <w:szCs w:val="20"/>
          <w:lang w:eastAsia="es-ES"/>
        </w:rPr>
        <w:t xml:space="preserve"> </w:t>
      </w:r>
      <w:r w:rsidRPr="00797F16">
        <w:rPr>
          <w:rFonts w:eastAsia="Times New Roman"/>
          <w:sz w:val="20"/>
          <w:szCs w:val="20"/>
          <w:lang w:eastAsia="es-ES"/>
        </w:rPr>
        <w:t>y</w:t>
      </w:r>
      <w:r w:rsidRPr="00797F16">
        <w:rPr>
          <w:rFonts w:eastAsia="Times New Roman"/>
          <w:spacing w:val="12"/>
          <w:sz w:val="20"/>
          <w:szCs w:val="20"/>
          <w:lang w:eastAsia="es-ES"/>
        </w:rPr>
        <w:t xml:space="preserve"> </w:t>
      </w:r>
      <w:r w:rsidRPr="00797F16">
        <w:rPr>
          <w:rFonts w:eastAsia="Times New Roman"/>
          <w:spacing w:val="-1"/>
          <w:sz w:val="20"/>
          <w:szCs w:val="20"/>
          <w:lang w:eastAsia="es-ES"/>
        </w:rPr>
        <w:t>garantizará</w:t>
      </w:r>
      <w:r w:rsidRPr="00797F16">
        <w:rPr>
          <w:rFonts w:eastAsia="Times New Roman"/>
          <w:spacing w:val="10"/>
          <w:sz w:val="20"/>
          <w:szCs w:val="20"/>
          <w:lang w:eastAsia="es-ES"/>
        </w:rPr>
        <w:t xml:space="preserve"> </w:t>
      </w:r>
      <w:r w:rsidRPr="00797F16">
        <w:rPr>
          <w:rFonts w:eastAsia="Times New Roman"/>
          <w:sz w:val="20"/>
          <w:szCs w:val="20"/>
          <w:lang w:eastAsia="es-ES"/>
        </w:rPr>
        <w:t>el</w:t>
      </w:r>
      <w:r w:rsidRPr="00797F16">
        <w:rPr>
          <w:rFonts w:eastAsia="Times New Roman"/>
          <w:spacing w:val="67"/>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cualesquiera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requisitos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legales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sean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aplicables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salvo</w:t>
      </w:r>
      <w:r w:rsidRPr="00797F16">
        <w:rPr>
          <w:rFonts w:eastAsia="Times New Roman"/>
          <w:spacing w:val="19"/>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17"/>
          <w:sz w:val="20"/>
          <w:szCs w:val="20"/>
          <w:lang w:eastAsia="es-ES"/>
        </w:rPr>
        <w:t xml:space="preserve"> </w:t>
      </w:r>
      <w:r w:rsidRPr="00797F16">
        <w:rPr>
          <w:rFonts w:eastAsia="Times New Roman"/>
          <w:sz w:val="20"/>
          <w:szCs w:val="20"/>
          <w:lang w:eastAsia="es-ES"/>
        </w:rPr>
        <w:t>el</w:t>
      </w:r>
      <w:r w:rsidRPr="00797F16">
        <w:rPr>
          <w:rFonts w:eastAsia="Times New Roman"/>
          <w:spacing w:val="57"/>
          <w:sz w:val="20"/>
          <w:szCs w:val="20"/>
          <w:lang w:eastAsia="es-ES"/>
        </w:rPr>
        <w:t xml:space="preserve"> </w:t>
      </w:r>
      <w:r w:rsidRPr="00797F16">
        <w:rPr>
          <w:rFonts w:eastAsia="Times New Roman"/>
          <w:spacing w:val="-1"/>
          <w:sz w:val="20"/>
          <w:szCs w:val="20"/>
          <w:lang w:eastAsia="es-ES"/>
        </w:rPr>
        <w:t>Derecho aplicable</w:t>
      </w:r>
      <w:r w:rsidRPr="00797F16">
        <w:rPr>
          <w:rFonts w:eastAsia="Times New Roman"/>
          <w:spacing w:val="1"/>
          <w:sz w:val="20"/>
          <w:szCs w:val="20"/>
          <w:lang w:eastAsia="es-ES"/>
        </w:rPr>
        <w:t xml:space="preserve"> </w:t>
      </w:r>
      <w:r w:rsidRPr="00797F16">
        <w:rPr>
          <w:rFonts w:eastAsia="Times New Roman"/>
          <w:spacing w:val="-2"/>
          <w:sz w:val="20"/>
          <w:szCs w:val="20"/>
          <w:lang w:eastAsia="es-ES"/>
        </w:rPr>
        <w:t>lo</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prohíba</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por </w:t>
      </w:r>
      <w:r w:rsidRPr="00797F16">
        <w:rPr>
          <w:rFonts w:eastAsia="Times New Roman"/>
          <w:spacing w:val="-1"/>
          <w:sz w:val="20"/>
          <w:szCs w:val="20"/>
          <w:lang w:eastAsia="es-ES"/>
        </w:rPr>
        <w:t>razones</w:t>
      </w:r>
      <w:r w:rsidRPr="00797F16">
        <w:rPr>
          <w:rFonts w:eastAsia="Times New Roman"/>
          <w:sz w:val="20"/>
          <w:szCs w:val="20"/>
          <w:lang w:eastAsia="es-ES"/>
        </w:rPr>
        <w:t xml:space="preserve"> </w:t>
      </w:r>
      <w:r w:rsidRPr="00797F16">
        <w:rPr>
          <w:rFonts w:eastAsia="Times New Roman"/>
          <w:spacing w:val="-1"/>
          <w:sz w:val="20"/>
          <w:szCs w:val="20"/>
          <w:lang w:eastAsia="es-ES"/>
        </w:rPr>
        <w:t>importantes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interés</w:t>
      </w:r>
      <w:r w:rsidRPr="00797F16">
        <w:rPr>
          <w:rFonts w:eastAsia="Times New Roman"/>
          <w:sz w:val="20"/>
          <w:szCs w:val="20"/>
          <w:lang w:eastAsia="es-ES"/>
        </w:rPr>
        <w:t xml:space="preserve"> </w:t>
      </w:r>
      <w:r w:rsidRPr="00797F16">
        <w:rPr>
          <w:rFonts w:eastAsia="Times New Roman"/>
          <w:spacing w:val="-1"/>
          <w:sz w:val="20"/>
          <w:szCs w:val="20"/>
          <w:lang w:eastAsia="es-ES"/>
        </w:rPr>
        <w:t>público.</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p>
    <w:p w:rsidR="00780787" w:rsidRPr="00797F16" w:rsidRDefault="00780787" w:rsidP="00416F28">
      <w:pPr>
        <w:numPr>
          <w:ilvl w:val="0"/>
          <w:numId w:val="11"/>
        </w:numPr>
        <w:tabs>
          <w:tab w:val="left" w:pos="1497"/>
        </w:tabs>
        <w:kinsoku w:val="0"/>
        <w:overflowPunct w:val="0"/>
        <w:adjustRightInd w:val="0"/>
        <w:ind w:right="115" w:firstLine="0"/>
        <w:jc w:val="both"/>
        <w:rPr>
          <w:rFonts w:eastAsia="Times New Roman"/>
          <w:spacing w:val="-1"/>
          <w:sz w:val="20"/>
          <w:szCs w:val="20"/>
          <w:lang w:eastAsia="es-ES"/>
        </w:rPr>
      </w:pPr>
      <w:r w:rsidRPr="00797F16">
        <w:rPr>
          <w:rFonts w:eastAsia="Times New Roman"/>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conformidad </w:t>
      </w:r>
      <w:r w:rsidRPr="00797F16">
        <w:rPr>
          <w:rFonts w:eastAsia="Times New Roman"/>
          <w:sz w:val="20"/>
          <w:szCs w:val="20"/>
          <w:lang w:eastAsia="es-ES"/>
        </w:rPr>
        <w:t>con</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1"/>
          <w:sz w:val="20"/>
          <w:szCs w:val="20"/>
          <w:lang w:eastAsia="es-ES"/>
        </w:rPr>
        <w:t xml:space="preserve"> </w:t>
      </w:r>
      <w:r w:rsidRPr="00797F16">
        <w:rPr>
          <w:rFonts w:eastAsia="Times New Roman"/>
          <w:sz w:val="20"/>
          <w:szCs w:val="20"/>
          <w:lang w:eastAsia="es-ES"/>
        </w:rPr>
        <w:t>33</w:t>
      </w:r>
      <w:r w:rsidRPr="00797F16">
        <w:rPr>
          <w:rFonts w:eastAsia="Times New Roman"/>
          <w:spacing w:val="3"/>
          <w:sz w:val="20"/>
          <w:szCs w:val="20"/>
          <w:lang w:eastAsia="es-ES"/>
        </w:rPr>
        <w:t xml:space="preserve"> </w:t>
      </w:r>
      <w:r w:rsidRPr="00797F16">
        <w:rPr>
          <w:rFonts w:eastAsia="Times New Roman"/>
          <w:spacing w:val="-1"/>
          <w:sz w:val="20"/>
          <w:szCs w:val="20"/>
          <w:lang w:eastAsia="es-ES"/>
        </w:rPr>
        <w:t>RGPD,</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comunicar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forma</w:t>
      </w:r>
      <w:r w:rsidRPr="00797F16">
        <w:rPr>
          <w:rFonts w:eastAsia="Times New Roman"/>
          <w:sz w:val="20"/>
          <w:szCs w:val="20"/>
          <w:lang w:eastAsia="es-ES"/>
        </w:rPr>
        <w:t xml:space="preserve"> </w:t>
      </w:r>
      <w:r w:rsidRPr="00797F16">
        <w:rPr>
          <w:rFonts w:eastAsia="Times New Roman"/>
          <w:spacing w:val="-1"/>
          <w:sz w:val="20"/>
          <w:szCs w:val="20"/>
          <w:lang w:eastAsia="es-ES"/>
        </w:rPr>
        <w:t>inmediata</w:t>
      </w:r>
      <w:r w:rsidRPr="00797F16">
        <w:rPr>
          <w:rFonts w:eastAsia="Times New Roman"/>
          <w:sz w:val="20"/>
          <w:szCs w:val="20"/>
          <w:lang w:eastAsia="es-ES"/>
        </w:rPr>
        <w:t xml:space="preserve"> y</w:t>
      </w:r>
      <w:r w:rsidRPr="00797F16">
        <w:rPr>
          <w:rFonts w:eastAsia="Times New Roman"/>
          <w:spacing w:val="3"/>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z w:val="20"/>
          <w:szCs w:val="20"/>
          <w:lang w:eastAsia="es-ES"/>
        </w:rPr>
        <w:t>más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tardar</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plazo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24</w:t>
      </w:r>
      <w:r w:rsidRPr="00797F16">
        <w:rPr>
          <w:rFonts w:eastAsia="Times New Roman"/>
          <w:spacing w:val="1"/>
          <w:sz w:val="20"/>
          <w:szCs w:val="20"/>
          <w:lang w:eastAsia="es-ES"/>
        </w:rPr>
        <w:t xml:space="preserve"> </w:t>
      </w:r>
      <w:r w:rsidRPr="00797F16">
        <w:rPr>
          <w:rFonts w:eastAsia="Times New Roman"/>
          <w:spacing w:val="-1"/>
          <w:sz w:val="20"/>
          <w:szCs w:val="20"/>
          <w:lang w:eastAsia="es-ES"/>
        </w:rPr>
        <w:t>horas,</w:t>
      </w:r>
      <w:r w:rsidRPr="00797F16">
        <w:rPr>
          <w:rFonts w:eastAsia="Times New Roman"/>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1"/>
          <w:sz w:val="20"/>
          <w:szCs w:val="20"/>
          <w:lang w:eastAsia="es-ES"/>
        </w:rPr>
        <w:t xml:space="preserve"> </w:t>
      </w:r>
      <w:r w:rsidRPr="00797F16">
        <w:rPr>
          <w:rFonts w:eastAsia="Times New Roman"/>
          <w:spacing w:val="-1"/>
          <w:sz w:val="20"/>
          <w:szCs w:val="20"/>
          <w:lang w:eastAsia="es-ES"/>
        </w:rPr>
        <w:t>violación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seguridad de</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los </w:t>
      </w:r>
      <w:r w:rsidRPr="00797F16">
        <w:rPr>
          <w:rFonts w:eastAsia="Times New Roman"/>
          <w:spacing w:val="-1"/>
          <w:sz w:val="20"/>
          <w:szCs w:val="20"/>
          <w:lang w:eastAsia="es-ES"/>
        </w:rPr>
        <w:t>datos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personales</w:t>
      </w:r>
      <w:r w:rsidRPr="00797F16">
        <w:rPr>
          <w:rFonts w:eastAsia="Times New Roman"/>
          <w:sz w:val="20"/>
          <w:szCs w:val="20"/>
          <w:lang w:eastAsia="es-ES"/>
        </w:rPr>
        <w:t xml:space="preserve"> a su </w:t>
      </w:r>
      <w:r w:rsidRPr="00797F16">
        <w:rPr>
          <w:rFonts w:eastAsia="Times New Roman"/>
          <w:spacing w:val="-1"/>
          <w:sz w:val="20"/>
          <w:szCs w:val="20"/>
          <w:lang w:eastAsia="es-ES"/>
        </w:rPr>
        <w:t>cargo</w:t>
      </w:r>
      <w:r w:rsidRPr="00797F16">
        <w:rPr>
          <w:rFonts w:eastAsia="Times New Roman"/>
          <w:spacing w:val="6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9"/>
          <w:sz w:val="20"/>
          <w:szCs w:val="20"/>
          <w:lang w:eastAsia="es-ES"/>
        </w:rPr>
        <w:t xml:space="preserve"> </w:t>
      </w:r>
      <w:r w:rsidRPr="00797F16">
        <w:rPr>
          <w:rFonts w:eastAsia="Times New Roman"/>
          <w:spacing w:val="-1"/>
          <w:sz w:val="20"/>
          <w:szCs w:val="20"/>
          <w:lang w:eastAsia="es-ES"/>
        </w:rPr>
        <w:t>tenga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conocimiento,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juntamente</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9"/>
          <w:sz w:val="20"/>
          <w:szCs w:val="20"/>
          <w:lang w:eastAsia="es-ES"/>
        </w:rPr>
        <w:t xml:space="preserve"> </w:t>
      </w:r>
      <w:r w:rsidRPr="00797F16">
        <w:rPr>
          <w:rFonts w:eastAsia="Times New Roman"/>
          <w:sz w:val="20"/>
          <w:szCs w:val="20"/>
          <w:lang w:eastAsia="es-ES"/>
        </w:rPr>
        <w:t>toda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relevante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28"/>
          <w:sz w:val="20"/>
          <w:szCs w:val="20"/>
          <w:lang w:eastAsia="es-ES"/>
        </w:rPr>
        <w:t xml:space="preserve"> </w:t>
      </w:r>
      <w:r w:rsidRPr="00797F16">
        <w:rPr>
          <w:rFonts w:eastAsia="Times New Roman"/>
          <w:sz w:val="20"/>
          <w:szCs w:val="20"/>
          <w:lang w:eastAsia="es-ES"/>
        </w:rPr>
        <w:t>y</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comunicación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incidencia</w:t>
      </w:r>
      <w:r w:rsidRPr="00797F16">
        <w:rPr>
          <w:rFonts w:eastAsia="Times New Roman"/>
          <w:spacing w:val="29"/>
          <w:sz w:val="20"/>
          <w:szCs w:val="20"/>
          <w:lang w:eastAsia="es-ES"/>
        </w:rPr>
        <w:t xml:space="preserve"> </w:t>
      </w:r>
      <w:r w:rsidRPr="00797F16">
        <w:rPr>
          <w:rFonts w:eastAsia="Times New Roman"/>
          <w:sz w:val="20"/>
          <w:szCs w:val="20"/>
          <w:lang w:eastAsia="es-ES"/>
        </w:rPr>
        <w:t>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30"/>
          <w:sz w:val="20"/>
          <w:szCs w:val="20"/>
          <w:lang w:eastAsia="es-ES"/>
        </w:rPr>
        <w:t xml:space="preserve"> </w:t>
      </w:r>
      <w:r w:rsidRPr="00797F16">
        <w:rPr>
          <w:rFonts w:eastAsia="Times New Roman"/>
          <w:spacing w:val="-1"/>
          <w:sz w:val="20"/>
          <w:szCs w:val="20"/>
          <w:lang w:eastAsia="es-ES"/>
        </w:rPr>
        <w:t>fallo</w:t>
      </w:r>
      <w:r w:rsidRPr="00797F16">
        <w:rPr>
          <w:rFonts w:eastAsia="Times New Roman"/>
          <w:spacing w:val="30"/>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z w:val="20"/>
          <w:szCs w:val="20"/>
          <w:lang w:eastAsia="es-ES"/>
        </w:rPr>
        <w:t>su</w:t>
      </w:r>
      <w:r w:rsidRPr="00797F16">
        <w:rPr>
          <w:rFonts w:eastAsia="Times New Roman"/>
          <w:spacing w:val="29"/>
          <w:sz w:val="20"/>
          <w:szCs w:val="20"/>
          <w:lang w:eastAsia="es-ES"/>
        </w:rPr>
        <w:t xml:space="preserve"> </w:t>
      </w:r>
      <w:r w:rsidRPr="00797F16">
        <w:rPr>
          <w:rFonts w:eastAsia="Times New Roman"/>
          <w:spacing w:val="-2"/>
          <w:sz w:val="20"/>
          <w:szCs w:val="20"/>
          <w:lang w:eastAsia="es-ES"/>
        </w:rPr>
        <w:t>sistema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28"/>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gestión</w:t>
      </w:r>
      <w:r w:rsidRPr="00797F16">
        <w:rPr>
          <w:rFonts w:eastAsia="Times New Roman"/>
          <w:spacing w:val="14"/>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tenido</w:t>
      </w:r>
      <w:r w:rsidRPr="00797F16">
        <w:rPr>
          <w:rFonts w:eastAsia="Times New Roman"/>
          <w:spacing w:val="13"/>
          <w:sz w:val="20"/>
          <w:szCs w:val="20"/>
          <w:lang w:eastAsia="es-ES"/>
        </w:rPr>
        <w:t xml:space="preserve"> </w:t>
      </w:r>
      <w:r w:rsidRPr="00797F16">
        <w:rPr>
          <w:rFonts w:eastAsia="Times New Roman"/>
          <w:sz w:val="20"/>
          <w:szCs w:val="20"/>
          <w:lang w:eastAsia="es-ES"/>
        </w:rPr>
        <w:t>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pueda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tener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ponga</w:t>
      </w:r>
      <w:r w:rsidRPr="00797F16">
        <w:rPr>
          <w:rFonts w:eastAsia="Times New Roman"/>
          <w:spacing w:val="14"/>
          <w:sz w:val="20"/>
          <w:szCs w:val="20"/>
          <w:lang w:eastAsia="es-ES"/>
        </w:rPr>
        <w:t xml:space="preserve"> </w:t>
      </w:r>
      <w:r w:rsidRPr="00797F16">
        <w:rPr>
          <w:rFonts w:eastAsia="Times New Roman"/>
          <w:sz w:val="20"/>
          <w:szCs w:val="20"/>
          <w:lang w:eastAsia="es-ES"/>
        </w:rPr>
        <w:t>en</w:t>
      </w:r>
      <w:r w:rsidRPr="00797F16">
        <w:rPr>
          <w:rFonts w:eastAsia="Times New Roman"/>
          <w:spacing w:val="14"/>
          <w:sz w:val="20"/>
          <w:szCs w:val="20"/>
          <w:lang w:eastAsia="es-ES"/>
        </w:rPr>
        <w:t xml:space="preserve"> </w:t>
      </w:r>
      <w:r w:rsidRPr="00797F16">
        <w:rPr>
          <w:rFonts w:eastAsia="Times New Roman"/>
          <w:spacing w:val="-2"/>
          <w:sz w:val="20"/>
          <w:szCs w:val="20"/>
          <w:lang w:eastAsia="es-ES"/>
        </w:rPr>
        <w:t>peligro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31"/>
          <w:sz w:val="20"/>
          <w:szCs w:val="20"/>
          <w:lang w:eastAsia="es-ES"/>
        </w:rPr>
        <w:t xml:space="preserve"> </w:t>
      </w:r>
      <w:r w:rsidRPr="00797F16">
        <w:rPr>
          <w:rFonts w:eastAsia="Times New Roman"/>
          <w:sz w:val="20"/>
          <w:szCs w:val="20"/>
          <w:lang w:eastAsia="es-ES"/>
        </w:rPr>
        <w:t>su</w:t>
      </w:r>
      <w:r w:rsidRPr="00797F16">
        <w:rPr>
          <w:rFonts w:eastAsia="Times New Roman"/>
          <w:spacing w:val="30"/>
          <w:sz w:val="20"/>
          <w:szCs w:val="20"/>
          <w:lang w:eastAsia="es-ES"/>
        </w:rPr>
        <w:t xml:space="preserve"> </w:t>
      </w:r>
      <w:r w:rsidRPr="00797F16">
        <w:rPr>
          <w:rFonts w:eastAsia="Times New Roman"/>
          <w:spacing w:val="-1"/>
          <w:sz w:val="20"/>
          <w:szCs w:val="20"/>
          <w:lang w:eastAsia="es-ES"/>
        </w:rPr>
        <w:t>integridad</w:t>
      </w:r>
      <w:r w:rsidRPr="00797F16">
        <w:rPr>
          <w:rFonts w:eastAsia="Times New Roman"/>
          <w:spacing w:val="31"/>
          <w:sz w:val="20"/>
          <w:szCs w:val="20"/>
          <w:lang w:eastAsia="es-ES"/>
        </w:rPr>
        <w:t xml:space="preserve"> </w:t>
      </w:r>
      <w:r w:rsidRPr="00797F16">
        <w:rPr>
          <w:rFonts w:eastAsia="Times New Roman"/>
          <w:sz w:val="20"/>
          <w:szCs w:val="20"/>
          <w:lang w:eastAsia="es-ES"/>
        </w:rPr>
        <w:t>o</w:t>
      </w:r>
      <w:r w:rsidRPr="00797F16">
        <w:rPr>
          <w:rFonts w:eastAsia="Times New Roman"/>
          <w:spacing w:val="32"/>
          <w:sz w:val="20"/>
          <w:szCs w:val="20"/>
          <w:lang w:eastAsia="es-ES"/>
        </w:rPr>
        <w:t xml:space="preserve"> </w:t>
      </w:r>
      <w:r w:rsidRPr="00797F16">
        <w:rPr>
          <w:rFonts w:eastAsia="Times New Roman"/>
          <w:sz w:val="20"/>
          <w:szCs w:val="20"/>
          <w:lang w:eastAsia="es-ES"/>
        </w:rPr>
        <w:t>su</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disponibilidad,</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posible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vulneración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2"/>
          <w:sz w:val="20"/>
          <w:szCs w:val="20"/>
          <w:lang w:eastAsia="es-ES"/>
        </w:rPr>
        <w:t>la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confidencialidad</w:t>
      </w:r>
      <w:r w:rsidRPr="00797F16">
        <w:rPr>
          <w:rFonts w:eastAsia="Times New Roman"/>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consecuencia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puesta</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1"/>
          <w:sz w:val="20"/>
          <w:szCs w:val="20"/>
          <w:lang w:eastAsia="es-ES"/>
        </w:rPr>
        <w:t>conocimiento</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terceros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
          <w:sz w:val="20"/>
          <w:szCs w:val="20"/>
          <w:lang w:eastAsia="es-ES"/>
        </w:rPr>
        <w:t xml:space="preserve"> </w:t>
      </w:r>
      <w:r w:rsidRPr="00797F16">
        <w:rPr>
          <w:rFonts w:eastAsia="Times New Roman"/>
          <w:sz w:val="20"/>
          <w:szCs w:val="20"/>
          <w:lang w:eastAsia="es-ES"/>
        </w:rPr>
        <w:t>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informaciones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obtenidos</w:t>
      </w:r>
      <w:r w:rsidRPr="00797F16">
        <w:rPr>
          <w:rFonts w:eastAsia="Times New Roman"/>
          <w:spacing w:val="-2"/>
          <w:sz w:val="20"/>
          <w:szCs w:val="20"/>
          <w:lang w:eastAsia="es-ES"/>
        </w:rPr>
        <w:t xml:space="preserve"> durante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ejecución 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tabs>
          <w:tab w:val="left" w:pos="1497"/>
        </w:tabs>
        <w:kinsoku w:val="0"/>
        <w:overflowPunct w:val="0"/>
        <w:adjustRightInd w:val="0"/>
        <w:ind w:left="1326" w:right="115"/>
        <w:jc w:val="both"/>
        <w:rPr>
          <w:rFonts w:eastAsia="Times New Roman"/>
          <w:spacing w:val="-1"/>
          <w:sz w:val="20"/>
          <w:szCs w:val="20"/>
          <w:lang w:eastAsia="es-ES"/>
        </w:rPr>
      </w:pPr>
    </w:p>
    <w:p w:rsidR="00780787" w:rsidRPr="00797F16" w:rsidRDefault="00780787" w:rsidP="00416F28">
      <w:pPr>
        <w:numPr>
          <w:ilvl w:val="0"/>
          <w:numId w:val="11"/>
        </w:numPr>
        <w:tabs>
          <w:tab w:val="left" w:pos="1624"/>
        </w:tabs>
        <w:kinsoku w:val="0"/>
        <w:overflowPunct w:val="0"/>
        <w:adjustRightInd w:val="0"/>
        <w:spacing w:before="56" w:line="239" w:lineRule="auto"/>
        <w:ind w:right="115" w:firstLine="0"/>
        <w:jc w:val="both"/>
        <w:rPr>
          <w:rFonts w:eastAsia="Times New Roman"/>
          <w:spacing w:val="-1"/>
          <w:sz w:val="20"/>
          <w:szCs w:val="20"/>
          <w:lang w:eastAsia="es-ES"/>
        </w:rPr>
      </w:pPr>
      <w:r w:rsidRPr="00797F16">
        <w:rPr>
          <w:rFonts w:eastAsia="Times New Roman"/>
          <w:spacing w:val="-2"/>
          <w:sz w:val="20"/>
          <w:szCs w:val="20"/>
          <w:lang w:eastAsia="es-ES"/>
        </w:rPr>
        <w:t>Cuando</w:t>
      </w:r>
      <w:r w:rsidRPr="00797F16">
        <w:rPr>
          <w:rFonts w:eastAsia="Times New Roman"/>
          <w:spacing w:val="4"/>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ejerza</w:t>
      </w:r>
      <w:r w:rsidRPr="00797F16">
        <w:rPr>
          <w:rFonts w:eastAsia="Times New Roman"/>
          <w:spacing w:val="3"/>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derecho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rectificación,</w:t>
      </w:r>
      <w:r w:rsidRPr="00797F16">
        <w:rPr>
          <w:rFonts w:eastAsia="Times New Roman"/>
          <w:sz w:val="20"/>
          <w:szCs w:val="20"/>
          <w:lang w:eastAsia="es-ES"/>
        </w:rPr>
        <w:t xml:space="preserve"> </w:t>
      </w:r>
      <w:r w:rsidRPr="00797F16">
        <w:rPr>
          <w:rFonts w:eastAsia="Times New Roman"/>
          <w:spacing w:val="-1"/>
          <w:sz w:val="20"/>
          <w:szCs w:val="20"/>
          <w:lang w:eastAsia="es-ES"/>
        </w:rPr>
        <w:t>supresión</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oposición,</w:t>
      </w:r>
      <w:r w:rsidRPr="00797F16">
        <w:rPr>
          <w:rFonts w:eastAsia="Times New Roman"/>
          <w:sz w:val="20"/>
          <w:szCs w:val="20"/>
          <w:lang w:eastAsia="es-ES"/>
        </w:rPr>
        <w:t xml:space="preserve"> </w:t>
      </w:r>
      <w:r w:rsidRPr="00797F16">
        <w:rPr>
          <w:rFonts w:eastAsia="Times New Roman"/>
          <w:spacing w:val="-1"/>
          <w:sz w:val="20"/>
          <w:szCs w:val="20"/>
          <w:lang w:eastAsia="es-ES"/>
        </w:rPr>
        <w:t>limitación</w:t>
      </w:r>
      <w:r w:rsidRPr="00797F16">
        <w:rPr>
          <w:rFonts w:eastAsia="Times New Roman"/>
          <w:spacing w:val="61"/>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5"/>
          <w:sz w:val="20"/>
          <w:szCs w:val="20"/>
          <w:lang w:eastAsia="es-ES"/>
        </w:rPr>
        <w:t xml:space="preserve"> </w:t>
      </w:r>
      <w:r w:rsidRPr="00797F16">
        <w:rPr>
          <w:rFonts w:eastAsia="Times New Roman"/>
          <w:spacing w:val="-1"/>
          <w:sz w:val="20"/>
          <w:szCs w:val="20"/>
          <w:lang w:eastAsia="es-ES"/>
        </w:rPr>
        <w:t>tratamiento,</w:t>
      </w:r>
      <w:r w:rsidRPr="00797F16">
        <w:rPr>
          <w:rFonts w:eastAsia="Times New Roman"/>
          <w:sz w:val="20"/>
          <w:szCs w:val="20"/>
          <w:lang w:eastAsia="es-ES"/>
        </w:rPr>
        <w:t xml:space="preserve">  </w:t>
      </w:r>
      <w:r w:rsidRPr="00797F16">
        <w:rPr>
          <w:rFonts w:eastAsia="Times New Roman"/>
          <w:spacing w:val="7"/>
          <w:sz w:val="20"/>
          <w:szCs w:val="20"/>
          <w:lang w:eastAsia="es-ES"/>
        </w:rPr>
        <w:t xml:space="preserve"> </w:t>
      </w:r>
      <w:r w:rsidRPr="00797F16">
        <w:rPr>
          <w:rFonts w:eastAsia="Times New Roman"/>
          <w:spacing w:val="-1"/>
          <w:sz w:val="20"/>
          <w:szCs w:val="20"/>
          <w:lang w:eastAsia="es-ES"/>
        </w:rPr>
        <w:t>portabilidad</w:t>
      </w:r>
      <w:r w:rsidRPr="00797F16">
        <w:rPr>
          <w:rFonts w:eastAsia="Times New Roman"/>
          <w:sz w:val="20"/>
          <w:szCs w:val="20"/>
          <w:lang w:eastAsia="es-ES"/>
        </w:rPr>
        <w:t xml:space="preserve">  </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7"/>
          <w:sz w:val="20"/>
          <w:szCs w:val="20"/>
          <w:lang w:eastAsia="es-ES"/>
        </w:rPr>
        <w:t xml:space="preserve"> </w:t>
      </w:r>
      <w:r w:rsidRPr="00797F16">
        <w:rPr>
          <w:rFonts w:eastAsia="Times New Roman"/>
          <w:spacing w:val="-1"/>
          <w:sz w:val="20"/>
          <w:szCs w:val="20"/>
          <w:lang w:eastAsia="es-ES"/>
        </w:rPr>
        <w:t>datos</w:t>
      </w:r>
      <w:r w:rsidRPr="00797F16">
        <w:rPr>
          <w:rFonts w:eastAsia="Times New Roman"/>
          <w:sz w:val="20"/>
          <w:szCs w:val="20"/>
          <w:lang w:eastAsia="es-ES"/>
        </w:rPr>
        <w:t xml:space="preserve">  </w:t>
      </w:r>
      <w:r w:rsidRPr="00797F16">
        <w:rPr>
          <w:rFonts w:eastAsia="Times New Roman"/>
          <w:spacing w:val="7"/>
          <w:sz w:val="20"/>
          <w:szCs w:val="20"/>
          <w:lang w:eastAsia="es-ES"/>
        </w:rPr>
        <w:t xml:space="preserve"> </w:t>
      </w:r>
      <w:r w:rsidRPr="00797F16">
        <w:rPr>
          <w:rFonts w:eastAsia="Times New Roman"/>
          <w:sz w:val="20"/>
          <w:szCs w:val="20"/>
          <w:lang w:eastAsia="es-ES"/>
        </w:rPr>
        <w:t xml:space="preserve">y  </w:t>
      </w:r>
      <w:r w:rsidRPr="00797F16">
        <w:rPr>
          <w:rFonts w:eastAsia="Times New Roman"/>
          <w:spacing w:val="7"/>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5"/>
          <w:sz w:val="20"/>
          <w:szCs w:val="20"/>
          <w:lang w:eastAsia="es-ES"/>
        </w:rPr>
        <w:t xml:space="preserve"> </w:t>
      </w:r>
      <w:r w:rsidRPr="00797F16">
        <w:rPr>
          <w:rFonts w:eastAsia="Times New Roman"/>
          <w:spacing w:val="-1"/>
          <w:sz w:val="20"/>
          <w:szCs w:val="20"/>
          <w:lang w:eastAsia="es-ES"/>
        </w:rPr>
        <w:t>no</w:t>
      </w:r>
      <w:r w:rsidRPr="00797F16">
        <w:rPr>
          <w:rFonts w:eastAsia="Times New Roman"/>
          <w:sz w:val="20"/>
          <w:szCs w:val="20"/>
          <w:lang w:eastAsia="es-ES"/>
        </w:rPr>
        <w:t xml:space="preserve">  </w:t>
      </w:r>
      <w:r w:rsidRPr="00797F16">
        <w:rPr>
          <w:rFonts w:eastAsia="Times New Roman"/>
          <w:spacing w:val="8"/>
          <w:sz w:val="20"/>
          <w:szCs w:val="20"/>
          <w:lang w:eastAsia="es-ES"/>
        </w:rPr>
        <w:t xml:space="preserve"> </w:t>
      </w:r>
      <w:r w:rsidRPr="00797F16">
        <w:rPr>
          <w:rFonts w:eastAsia="Times New Roman"/>
          <w:sz w:val="20"/>
          <w:szCs w:val="20"/>
          <w:lang w:eastAsia="es-ES"/>
        </w:rPr>
        <w:t xml:space="preserve">ser  </w:t>
      </w:r>
      <w:r w:rsidRPr="00797F16">
        <w:rPr>
          <w:rFonts w:eastAsia="Times New Roman"/>
          <w:spacing w:val="6"/>
          <w:sz w:val="20"/>
          <w:szCs w:val="20"/>
          <w:lang w:eastAsia="es-ES"/>
        </w:rPr>
        <w:t xml:space="preserve"> </w:t>
      </w:r>
      <w:r w:rsidRPr="00797F16">
        <w:rPr>
          <w:rFonts w:eastAsia="Times New Roman"/>
          <w:spacing w:val="-1"/>
          <w:sz w:val="20"/>
          <w:szCs w:val="20"/>
          <w:lang w:eastAsia="es-ES"/>
        </w:rPr>
        <w:t>objeto</w:t>
      </w:r>
      <w:r w:rsidRPr="00797F16">
        <w:rPr>
          <w:rFonts w:eastAsia="Times New Roman"/>
          <w:sz w:val="20"/>
          <w:szCs w:val="20"/>
          <w:lang w:eastAsia="es-ES"/>
        </w:rPr>
        <w:t xml:space="preserve">  </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decisiones</w:t>
      </w:r>
      <w:r w:rsidRPr="00797F16">
        <w:rPr>
          <w:rFonts w:eastAsia="Times New Roman"/>
          <w:sz w:val="20"/>
          <w:szCs w:val="20"/>
          <w:lang w:eastAsia="es-ES"/>
        </w:rPr>
        <w:t xml:space="preserve">  </w:t>
      </w:r>
      <w:r w:rsidRPr="00797F16">
        <w:rPr>
          <w:rFonts w:eastAsia="Times New Roman"/>
          <w:spacing w:val="7"/>
          <w:sz w:val="20"/>
          <w:szCs w:val="20"/>
          <w:lang w:eastAsia="es-ES"/>
        </w:rPr>
        <w:t xml:space="preserve"> </w:t>
      </w:r>
      <w:r w:rsidRPr="00797F16">
        <w:rPr>
          <w:rFonts w:eastAsia="Times New Roman"/>
          <w:spacing w:val="-1"/>
          <w:sz w:val="20"/>
          <w:szCs w:val="20"/>
          <w:lang w:eastAsia="es-ES"/>
        </w:rPr>
        <w:t>individualizadas automatizadas,</w:t>
      </w:r>
      <w:r w:rsidRPr="00797F16">
        <w:rPr>
          <w:rFonts w:eastAsia="Times New Roman"/>
          <w:spacing w:val="43"/>
          <w:sz w:val="20"/>
          <w:szCs w:val="20"/>
          <w:lang w:eastAsia="es-ES"/>
        </w:rPr>
        <w:t xml:space="preserve"> </w:t>
      </w:r>
      <w:r w:rsidRPr="00797F16">
        <w:rPr>
          <w:rFonts w:eastAsia="Times New Roman"/>
          <w:sz w:val="20"/>
          <w:szCs w:val="20"/>
          <w:lang w:eastAsia="es-ES"/>
        </w:rPr>
        <w:t>u</w:t>
      </w:r>
      <w:r w:rsidRPr="00797F16">
        <w:rPr>
          <w:rFonts w:eastAsia="Times New Roman"/>
          <w:spacing w:val="42"/>
          <w:sz w:val="20"/>
          <w:szCs w:val="20"/>
          <w:lang w:eastAsia="es-ES"/>
        </w:rPr>
        <w:t xml:space="preserve"> </w:t>
      </w:r>
      <w:r w:rsidRPr="00797F16">
        <w:rPr>
          <w:rFonts w:eastAsia="Times New Roman"/>
          <w:spacing w:val="-1"/>
          <w:sz w:val="20"/>
          <w:szCs w:val="20"/>
          <w:lang w:eastAsia="es-ES"/>
        </w:rPr>
        <w:t>otros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reconocidos</w:t>
      </w:r>
      <w:r w:rsidRPr="00797F16">
        <w:rPr>
          <w:rFonts w:eastAsia="Times New Roman"/>
          <w:spacing w:val="44"/>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aplicable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44"/>
          <w:sz w:val="20"/>
          <w:szCs w:val="20"/>
          <w:lang w:eastAsia="es-ES"/>
        </w:rPr>
        <w:t xml:space="preserve"> </w:t>
      </w:r>
      <w:r w:rsidRPr="00797F16">
        <w:rPr>
          <w:rFonts w:eastAsia="Times New Roman"/>
          <w:sz w:val="20"/>
          <w:szCs w:val="20"/>
          <w:lang w:eastAsia="es-ES"/>
        </w:rPr>
        <w:t>el</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42"/>
          <w:sz w:val="20"/>
          <w:szCs w:val="20"/>
          <w:lang w:eastAsia="es-ES"/>
        </w:rPr>
        <w:t xml:space="preserve"> </w:t>
      </w:r>
      <w:r w:rsidRPr="00797F16">
        <w:rPr>
          <w:rFonts w:eastAsia="Times New Roman"/>
          <w:sz w:val="20"/>
          <w:szCs w:val="20"/>
          <w:lang w:eastAsia="es-ES"/>
        </w:rPr>
        <w:t>éste</w:t>
      </w:r>
      <w:r w:rsidRPr="00797F16">
        <w:rPr>
          <w:rFonts w:eastAsia="Times New Roman"/>
          <w:spacing w:val="44"/>
          <w:sz w:val="20"/>
          <w:szCs w:val="20"/>
          <w:lang w:eastAsia="es-ES"/>
        </w:rPr>
        <w:t xml:space="preserve"> </w:t>
      </w:r>
      <w:r w:rsidRPr="00797F16">
        <w:rPr>
          <w:rFonts w:eastAsia="Times New Roman"/>
          <w:spacing w:val="-2"/>
          <w:sz w:val="20"/>
          <w:szCs w:val="20"/>
          <w:lang w:eastAsia="es-ES"/>
        </w:rPr>
        <w:t>debe</w:t>
      </w:r>
      <w:r w:rsidRPr="00797F16">
        <w:rPr>
          <w:rFonts w:eastAsia="Times New Roman"/>
          <w:spacing w:val="55"/>
          <w:sz w:val="20"/>
          <w:szCs w:val="20"/>
          <w:lang w:eastAsia="es-ES"/>
        </w:rPr>
        <w:t xml:space="preserve"> </w:t>
      </w:r>
      <w:r w:rsidRPr="00797F16">
        <w:rPr>
          <w:rFonts w:eastAsia="Times New Roman"/>
          <w:spacing w:val="-1"/>
          <w:sz w:val="20"/>
          <w:szCs w:val="20"/>
          <w:lang w:eastAsia="es-ES"/>
        </w:rPr>
        <w:t>comunicarlo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5"/>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mayor</w:t>
      </w:r>
      <w:r w:rsidRPr="00797F16">
        <w:rPr>
          <w:rFonts w:eastAsia="Times New Roman"/>
          <w:spacing w:val="35"/>
          <w:sz w:val="20"/>
          <w:szCs w:val="20"/>
          <w:lang w:eastAsia="es-ES"/>
        </w:rPr>
        <w:t xml:space="preserve"> </w:t>
      </w:r>
      <w:r w:rsidRPr="00797F16">
        <w:rPr>
          <w:rFonts w:eastAsia="Times New Roman"/>
          <w:spacing w:val="-1"/>
          <w:sz w:val="20"/>
          <w:szCs w:val="20"/>
          <w:lang w:eastAsia="es-ES"/>
        </w:rPr>
        <w:t>prontitud</w:t>
      </w:r>
      <w:r w:rsidRPr="00797F16">
        <w:rPr>
          <w:rFonts w:eastAsia="Times New Roman"/>
          <w:spacing w:val="33"/>
          <w:sz w:val="20"/>
          <w:szCs w:val="20"/>
          <w:lang w:eastAsia="es-ES"/>
        </w:rPr>
        <w:t xml:space="preserve"> </w:t>
      </w:r>
      <w:r w:rsidRPr="00797F16">
        <w:rPr>
          <w:rFonts w:eastAsia="Times New Roman"/>
          <w:sz w:val="20"/>
          <w:szCs w:val="20"/>
          <w:lang w:eastAsia="es-ES"/>
        </w:rPr>
        <w:t>a</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dirección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correo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electrónico</w:t>
      </w:r>
      <w:r w:rsidRPr="00797F16">
        <w:rPr>
          <w:rFonts w:eastAsia="Times New Roman"/>
          <w:spacing w:val="63"/>
          <w:sz w:val="20"/>
          <w:szCs w:val="20"/>
          <w:lang w:eastAsia="es-ES"/>
        </w:rPr>
        <w:t xml:space="preserve"> </w:t>
      </w:r>
      <w:hyperlink r:id="rId15" w:history="1">
        <w:r w:rsidRPr="00797F16">
          <w:rPr>
            <w:rFonts w:eastAsia="Times New Roman"/>
            <w:spacing w:val="-1"/>
            <w:sz w:val="20"/>
            <w:szCs w:val="20"/>
            <w:lang w:eastAsia="es-ES"/>
          </w:rPr>
          <w:t>dpd@beriain.es.</w:t>
        </w:r>
        <w:r w:rsidRPr="00797F16">
          <w:rPr>
            <w:rFonts w:eastAsia="Times New Roman"/>
            <w:spacing w:val="16"/>
            <w:sz w:val="20"/>
            <w:szCs w:val="20"/>
            <w:lang w:eastAsia="es-ES"/>
          </w:rPr>
          <w:t xml:space="preserve"> </w:t>
        </w:r>
      </w:hyperlink>
      <w:r w:rsidRPr="00797F16">
        <w:rPr>
          <w:rFonts w:eastAsia="Times New Roman"/>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comunicación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debe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hacerse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forma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inmediata</w:t>
      </w:r>
      <w:r w:rsidRPr="00797F16">
        <w:rPr>
          <w:rFonts w:eastAsia="Times New Roman"/>
          <w:spacing w:val="18"/>
          <w:sz w:val="20"/>
          <w:szCs w:val="20"/>
          <w:lang w:eastAsia="es-ES"/>
        </w:rPr>
        <w:t xml:space="preserve"> </w:t>
      </w:r>
      <w:r w:rsidRPr="00797F16">
        <w:rPr>
          <w:rFonts w:eastAsia="Times New Roman"/>
          <w:sz w:val="20"/>
          <w:szCs w:val="20"/>
          <w:lang w:eastAsia="es-ES"/>
        </w:rPr>
        <w:t>y</w:t>
      </w:r>
      <w:r w:rsidRPr="00797F16">
        <w:rPr>
          <w:rFonts w:eastAsia="Times New Roman"/>
          <w:spacing w:val="18"/>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ningún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8"/>
          <w:sz w:val="20"/>
          <w:szCs w:val="20"/>
          <w:lang w:eastAsia="es-ES"/>
        </w:rPr>
        <w:t xml:space="preserve"> </w:t>
      </w:r>
      <w:r w:rsidRPr="00797F16">
        <w:rPr>
          <w:rFonts w:eastAsia="Times New Roman"/>
          <w:sz w:val="20"/>
          <w:szCs w:val="20"/>
          <w:lang w:eastAsia="es-ES"/>
        </w:rPr>
        <w:t>más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allá</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3"/>
          <w:sz w:val="20"/>
          <w:szCs w:val="20"/>
          <w:lang w:eastAsia="es-ES"/>
        </w:rPr>
        <w:t xml:space="preserve"> </w:t>
      </w:r>
      <w:r w:rsidRPr="00797F16">
        <w:rPr>
          <w:rFonts w:eastAsia="Times New Roman"/>
          <w:spacing w:val="-1"/>
          <w:sz w:val="20"/>
          <w:szCs w:val="20"/>
          <w:lang w:eastAsia="es-ES"/>
        </w:rPr>
        <w:t>día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laborable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recepción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0"/>
          <w:sz w:val="20"/>
          <w:szCs w:val="20"/>
          <w:lang w:eastAsia="es-ES"/>
        </w:rPr>
        <w:t xml:space="preserve"> </w:t>
      </w:r>
      <w:r w:rsidRPr="00797F16">
        <w:rPr>
          <w:rFonts w:eastAsia="Times New Roman"/>
          <w:spacing w:val="-1"/>
          <w:sz w:val="20"/>
          <w:szCs w:val="20"/>
          <w:lang w:eastAsia="es-ES"/>
        </w:rPr>
        <w:t>ejercicio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derecho,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juntamente,</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8"/>
          <w:sz w:val="20"/>
          <w:szCs w:val="20"/>
          <w:lang w:eastAsia="es-ES"/>
        </w:rPr>
        <w:t xml:space="preserve"> </w:t>
      </w:r>
      <w:r w:rsidRPr="00797F16">
        <w:rPr>
          <w:rFonts w:eastAsia="Times New Roman"/>
          <w:sz w:val="20"/>
          <w:szCs w:val="20"/>
          <w:lang w:eastAsia="es-ES"/>
        </w:rPr>
        <w:t>su</w:t>
      </w:r>
      <w:r w:rsidRPr="00797F16">
        <w:rPr>
          <w:rFonts w:eastAsia="Times New Roman"/>
          <w:spacing w:val="18"/>
          <w:sz w:val="20"/>
          <w:szCs w:val="20"/>
          <w:lang w:eastAsia="es-ES"/>
        </w:rPr>
        <w:t xml:space="preserve"> </w:t>
      </w:r>
      <w:r w:rsidRPr="00797F16">
        <w:rPr>
          <w:rFonts w:eastAsia="Times New Roman"/>
          <w:sz w:val="20"/>
          <w:szCs w:val="20"/>
          <w:lang w:eastAsia="es-ES"/>
        </w:rPr>
        <w:t>caso,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4"/>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pacing w:val="-1"/>
          <w:sz w:val="20"/>
          <w:szCs w:val="20"/>
          <w:lang w:eastAsia="es-ES"/>
        </w:rPr>
        <w:t>otras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informaciones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puedan</w:t>
      </w:r>
      <w:r w:rsidRPr="00797F16">
        <w:rPr>
          <w:rFonts w:eastAsia="Times New Roman"/>
          <w:spacing w:val="4"/>
          <w:sz w:val="20"/>
          <w:szCs w:val="20"/>
          <w:lang w:eastAsia="es-ES"/>
        </w:rPr>
        <w:t xml:space="preserve"> </w:t>
      </w:r>
      <w:r w:rsidRPr="00797F16">
        <w:rPr>
          <w:rFonts w:eastAsia="Times New Roman"/>
          <w:spacing w:val="-1"/>
          <w:sz w:val="20"/>
          <w:szCs w:val="20"/>
          <w:lang w:eastAsia="es-ES"/>
        </w:rPr>
        <w:t>ser</w:t>
      </w:r>
      <w:r w:rsidRPr="00797F16">
        <w:rPr>
          <w:rFonts w:eastAsia="Times New Roman"/>
          <w:spacing w:val="5"/>
          <w:sz w:val="20"/>
          <w:szCs w:val="20"/>
          <w:lang w:eastAsia="es-ES"/>
        </w:rPr>
        <w:t xml:space="preserve"> </w:t>
      </w:r>
      <w:r w:rsidRPr="00797F16">
        <w:rPr>
          <w:rFonts w:eastAsia="Times New Roman"/>
          <w:spacing w:val="-1"/>
          <w:sz w:val="20"/>
          <w:szCs w:val="20"/>
          <w:lang w:eastAsia="es-ES"/>
        </w:rPr>
        <w:t>relevantes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resolver</w:t>
      </w:r>
      <w:r w:rsidRPr="00797F16">
        <w:rPr>
          <w:rFonts w:eastAsia="Times New Roman"/>
          <w:spacing w:val="5"/>
          <w:sz w:val="20"/>
          <w:szCs w:val="20"/>
          <w:lang w:eastAsia="es-ES"/>
        </w:rPr>
        <w:t xml:space="preserve"> </w:t>
      </w:r>
      <w:r w:rsidRPr="00797F16">
        <w:rPr>
          <w:rFonts w:eastAsia="Times New Roman"/>
          <w:spacing w:val="-2"/>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solicitud</w:t>
      </w:r>
      <w:r w:rsidRPr="00797F16">
        <w:rPr>
          <w:rFonts w:eastAsia="Times New Roman"/>
          <w:spacing w:val="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obre</w:t>
      </w:r>
      <w:r w:rsidRPr="00797F16">
        <w:rPr>
          <w:rFonts w:eastAsia="Times New Roman"/>
          <w:spacing w:val="6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poder,</w:t>
      </w:r>
      <w:r w:rsidRPr="00797F16">
        <w:rPr>
          <w:rFonts w:eastAsia="Times New Roman"/>
          <w:sz w:val="20"/>
          <w:szCs w:val="20"/>
          <w:lang w:eastAsia="es-ES"/>
        </w:rPr>
        <w:t xml:space="preserve"> e</w:t>
      </w:r>
      <w:r w:rsidRPr="00797F16">
        <w:rPr>
          <w:rFonts w:eastAsia="Times New Roman"/>
          <w:spacing w:val="-1"/>
          <w:sz w:val="20"/>
          <w:szCs w:val="20"/>
          <w:lang w:eastAsia="es-ES"/>
        </w:rPr>
        <w:t xml:space="preserve"> incluyendo</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identificación fehaciente</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quien ejerce </w:t>
      </w:r>
      <w:r w:rsidRPr="00797F16">
        <w:rPr>
          <w:rFonts w:eastAsia="Times New Roman"/>
          <w:sz w:val="20"/>
          <w:szCs w:val="20"/>
          <w:lang w:eastAsia="es-ES"/>
        </w:rPr>
        <w:t xml:space="preserve">el </w:t>
      </w:r>
      <w:r w:rsidRPr="00797F16">
        <w:rPr>
          <w:rFonts w:eastAsia="Times New Roman"/>
          <w:spacing w:val="-1"/>
          <w:sz w:val="20"/>
          <w:szCs w:val="20"/>
          <w:lang w:eastAsia="es-ES"/>
        </w:rPr>
        <w:t>derecho.</w:t>
      </w:r>
    </w:p>
    <w:p w:rsidR="00780787" w:rsidRPr="00797F16" w:rsidRDefault="00780787" w:rsidP="00780787">
      <w:pPr>
        <w:kinsoku w:val="0"/>
        <w:overflowPunct w:val="0"/>
        <w:adjustRightInd w:val="0"/>
        <w:ind w:left="1326" w:right="117"/>
        <w:jc w:val="both"/>
        <w:rPr>
          <w:rFonts w:eastAsia="Times New Roman"/>
          <w:spacing w:val="-1"/>
          <w:sz w:val="20"/>
          <w:szCs w:val="20"/>
          <w:lang w:eastAsia="es-ES"/>
        </w:rPr>
      </w:pPr>
      <w:r w:rsidRPr="00797F16">
        <w:rPr>
          <w:rFonts w:eastAsia="Times New Roman"/>
          <w:spacing w:val="-1"/>
          <w:sz w:val="20"/>
          <w:szCs w:val="20"/>
          <w:lang w:eastAsia="es-ES"/>
        </w:rPr>
        <w:t>Asistirá</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z w:val="20"/>
          <w:szCs w:val="20"/>
          <w:lang w:eastAsia="es-ES"/>
        </w:rPr>
        <w:t>sea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posible,</w:t>
      </w:r>
      <w:r w:rsidRPr="00797F16">
        <w:rPr>
          <w:rFonts w:eastAsia="Times New Roman"/>
          <w:spacing w:val="17"/>
          <w:sz w:val="20"/>
          <w:szCs w:val="20"/>
          <w:lang w:eastAsia="es-ES"/>
        </w:rPr>
        <w:t xml:space="preserve"> </w:t>
      </w:r>
      <w:r w:rsidRPr="00797F16">
        <w:rPr>
          <w:rFonts w:eastAsia="Times New Roman"/>
          <w:spacing w:val="-2"/>
          <w:sz w:val="20"/>
          <w:szCs w:val="20"/>
          <w:lang w:eastAsia="es-ES"/>
        </w:rPr>
        <w:t>para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z w:val="20"/>
          <w:szCs w:val="20"/>
          <w:lang w:eastAsia="es-ES"/>
        </w:rPr>
        <w:t>ésta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pueda</w:t>
      </w:r>
      <w:r w:rsidRPr="00797F16">
        <w:rPr>
          <w:rFonts w:eastAsia="Times New Roman"/>
          <w:spacing w:val="20"/>
          <w:sz w:val="20"/>
          <w:szCs w:val="20"/>
          <w:lang w:eastAsia="es-ES"/>
        </w:rPr>
        <w:t xml:space="preserve"> </w:t>
      </w:r>
      <w:r w:rsidRPr="00797F16">
        <w:rPr>
          <w:rFonts w:eastAsia="Times New Roman"/>
          <w:spacing w:val="-2"/>
          <w:sz w:val="20"/>
          <w:szCs w:val="20"/>
          <w:lang w:eastAsia="es-ES"/>
        </w:rPr>
        <w:t>cumplir</w:t>
      </w:r>
      <w:r w:rsidRPr="00797F16">
        <w:rPr>
          <w:rFonts w:eastAsia="Times New Roman"/>
          <w:spacing w:val="19"/>
          <w:sz w:val="20"/>
          <w:szCs w:val="20"/>
          <w:lang w:eastAsia="es-ES"/>
        </w:rPr>
        <w:t xml:space="preserve"> </w:t>
      </w:r>
      <w:r w:rsidRPr="00797F16">
        <w:rPr>
          <w:rFonts w:eastAsia="Times New Roman"/>
          <w:sz w:val="20"/>
          <w:szCs w:val="20"/>
          <w:lang w:eastAsia="es-ES"/>
        </w:rPr>
        <w:t>y</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dar</w:t>
      </w:r>
      <w:r w:rsidRPr="00797F16">
        <w:rPr>
          <w:rFonts w:eastAsia="Times New Roman"/>
          <w:spacing w:val="19"/>
          <w:sz w:val="20"/>
          <w:szCs w:val="20"/>
          <w:lang w:eastAsia="es-ES"/>
        </w:rPr>
        <w:t xml:space="preserve"> </w:t>
      </w:r>
      <w:r w:rsidRPr="00797F16">
        <w:rPr>
          <w:rFonts w:eastAsia="Times New Roman"/>
          <w:spacing w:val="-1"/>
          <w:sz w:val="20"/>
          <w:szCs w:val="20"/>
          <w:lang w:eastAsia="es-ES"/>
        </w:rPr>
        <w:lastRenderedPageBreak/>
        <w:t>respuesta</w:t>
      </w:r>
      <w:r w:rsidRPr="00797F16">
        <w:rPr>
          <w:rFonts w:eastAsia="Times New Roman"/>
          <w:spacing w:val="18"/>
          <w:sz w:val="20"/>
          <w:szCs w:val="20"/>
          <w:lang w:eastAsia="es-ES"/>
        </w:rPr>
        <w:t xml:space="preserve"> </w:t>
      </w:r>
      <w:r w:rsidRPr="00797F16">
        <w:rPr>
          <w:rFonts w:eastAsia="Times New Roman"/>
          <w:sz w:val="20"/>
          <w:szCs w:val="20"/>
          <w:lang w:eastAsia="es-ES"/>
        </w:rPr>
        <w:t>a</w:t>
      </w:r>
      <w:r w:rsidRPr="00797F16">
        <w:rPr>
          <w:rFonts w:eastAsia="Times New Roman"/>
          <w:spacing w:val="69"/>
          <w:sz w:val="20"/>
          <w:szCs w:val="20"/>
          <w:lang w:eastAsia="es-ES"/>
        </w:rPr>
        <w:t xml:space="preserve"> </w:t>
      </w:r>
      <w:r w:rsidRPr="00797F16">
        <w:rPr>
          <w:rFonts w:eastAsia="Times New Roman"/>
          <w:sz w:val="20"/>
          <w:szCs w:val="20"/>
          <w:lang w:eastAsia="es-ES"/>
        </w:rPr>
        <w:t xml:space="preserve">los </w:t>
      </w:r>
      <w:r w:rsidRPr="00797F16">
        <w:rPr>
          <w:rFonts w:eastAsia="Times New Roman"/>
          <w:spacing w:val="-1"/>
          <w:sz w:val="20"/>
          <w:szCs w:val="20"/>
          <w:lang w:eastAsia="es-ES"/>
        </w:rPr>
        <w:t>ejercicios</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derechos.</w:t>
      </w:r>
    </w:p>
    <w:p w:rsidR="00780787" w:rsidRPr="00797F16" w:rsidRDefault="00780787" w:rsidP="00780787">
      <w:pPr>
        <w:kinsoku w:val="0"/>
        <w:overflowPunct w:val="0"/>
        <w:adjustRightInd w:val="0"/>
        <w:ind w:left="1326" w:right="117"/>
        <w:jc w:val="both"/>
        <w:rPr>
          <w:rFonts w:eastAsia="Times New Roman"/>
          <w:spacing w:val="-1"/>
          <w:sz w:val="20"/>
          <w:szCs w:val="20"/>
          <w:lang w:eastAsia="es-ES"/>
        </w:rPr>
      </w:pPr>
    </w:p>
    <w:p w:rsidR="00780787" w:rsidRPr="00797F16" w:rsidRDefault="00780787" w:rsidP="00416F28">
      <w:pPr>
        <w:numPr>
          <w:ilvl w:val="0"/>
          <w:numId w:val="11"/>
        </w:numPr>
        <w:tabs>
          <w:tab w:val="left" w:pos="1560"/>
        </w:tabs>
        <w:kinsoku w:val="0"/>
        <w:overflowPunct w:val="0"/>
        <w:adjustRightInd w:val="0"/>
        <w:spacing w:line="239" w:lineRule="auto"/>
        <w:ind w:right="115" w:firstLine="0"/>
        <w:jc w:val="both"/>
        <w:rPr>
          <w:rFonts w:eastAsia="Times New Roman"/>
          <w:spacing w:val="-1"/>
          <w:sz w:val="20"/>
          <w:szCs w:val="20"/>
          <w:lang w:eastAsia="es-ES"/>
        </w:rPr>
      </w:pPr>
      <w:r w:rsidRPr="00797F16">
        <w:rPr>
          <w:rFonts w:eastAsia="Times New Roman"/>
          <w:spacing w:val="-1"/>
          <w:sz w:val="20"/>
          <w:szCs w:val="20"/>
          <w:lang w:eastAsia="es-ES"/>
        </w:rPr>
        <w:t>Colaborar</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con </w:t>
      </w:r>
      <w:r w:rsidRPr="00797F16">
        <w:rPr>
          <w:rFonts w:eastAsia="Times New Roman"/>
          <w:sz w:val="20"/>
          <w:szCs w:val="20"/>
          <w:lang w:eastAsia="es-ES"/>
        </w:rPr>
        <w:t xml:space="preserve">el </w:t>
      </w:r>
      <w:r w:rsidRPr="00797F16">
        <w:rPr>
          <w:rFonts w:eastAsia="Times New Roman"/>
          <w:spacing w:val="-1"/>
          <w:sz w:val="20"/>
          <w:szCs w:val="20"/>
          <w:lang w:eastAsia="es-ES"/>
        </w:rPr>
        <w:t>Ayuntamiento</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cumplimiento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sus</w:t>
      </w:r>
      <w:r w:rsidRPr="00797F16">
        <w:rPr>
          <w:rFonts w:eastAsia="Times New Roman"/>
          <w:sz w:val="20"/>
          <w:szCs w:val="20"/>
          <w:lang w:eastAsia="es-ES"/>
        </w:rPr>
        <w:t xml:space="preserve"> </w:t>
      </w:r>
      <w:r w:rsidRPr="00797F16">
        <w:rPr>
          <w:rFonts w:eastAsia="Times New Roman"/>
          <w:spacing w:val="-1"/>
          <w:sz w:val="20"/>
          <w:szCs w:val="20"/>
          <w:lang w:eastAsia="es-ES"/>
        </w:rPr>
        <w:t>obligaciones</w:t>
      </w:r>
      <w:r w:rsidRPr="00797F16">
        <w:rPr>
          <w:rFonts w:eastAsia="Times New Roman"/>
          <w:sz w:val="20"/>
          <w:szCs w:val="20"/>
          <w:lang w:eastAsia="es-ES"/>
        </w:rPr>
        <w:t xml:space="preserve"> en </w:t>
      </w:r>
      <w:r w:rsidRPr="00797F16">
        <w:rPr>
          <w:rFonts w:eastAsia="Times New Roman"/>
          <w:spacing w:val="-1"/>
          <w:sz w:val="20"/>
          <w:szCs w:val="20"/>
          <w:lang w:eastAsia="es-ES"/>
        </w:rPr>
        <w:t>materia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medidas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3"/>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comunicación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y/o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brechas</w:t>
      </w:r>
      <w:r w:rsidRPr="00797F16">
        <w:rPr>
          <w:rFonts w:eastAsia="Times New Roman"/>
          <w:spacing w:val="42"/>
          <w:sz w:val="20"/>
          <w:szCs w:val="20"/>
          <w:lang w:eastAsia="es-ES"/>
        </w:rPr>
        <w:t xml:space="preserve"> </w:t>
      </w:r>
      <w:r w:rsidRPr="00797F16">
        <w:rPr>
          <w:rFonts w:eastAsia="Times New Roman"/>
          <w:sz w:val="20"/>
          <w:szCs w:val="20"/>
          <w:lang w:eastAsia="es-ES"/>
        </w:rPr>
        <w:t>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2"/>
          <w:sz w:val="20"/>
          <w:szCs w:val="20"/>
          <w:lang w:eastAsia="es-ES"/>
        </w:rPr>
        <w:t xml:space="preserve"> </w:t>
      </w:r>
      <w:r w:rsidRPr="00797F16">
        <w:rPr>
          <w:rFonts w:eastAsia="Times New Roman"/>
          <w:spacing w:val="-1"/>
          <w:sz w:val="20"/>
          <w:szCs w:val="20"/>
          <w:lang w:eastAsia="es-ES"/>
        </w:rPr>
        <w:t>autoridades</w:t>
      </w:r>
      <w:r w:rsidRPr="00797F16">
        <w:rPr>
          <w:rFonts w:eastAsia="Times New Roman"/>
          <w:spacing w:val="40"/>
          <w:sz w:val="20"/>
          <w:szCs w:val="20"/>
          <w:lang w:eastAsia="es-ES"/>
        </w:rPr>
        <w:t xml:space="preserve"> </w:t>
      </w:r>
      <w:r w:rsidRPr="00797F16">
        <w:rPr>
          <w:rFonts w:eastAsia="Times New Roman"/>
          <w:spacing w:val="-1"/>
          <w:sz w:val="20"/>
          <w:szCs w:val="20"/>
          <w:lang w:eastAsia="es-ES"/>
        </w:rPr>
        <w:t>competentes</w:t>
      </w:r>
      <w:r w:rsidRPr="00797F16">
        <w:rPr>
          <w:rFonts w:eastAsia="Times New Roman"/>
          <w:spacing w:val="39"/>
          <w:sz w:val="20"/>
          <w:szCs w:val="20"/>
          <w:lang w:eastAsia="es-ES"/>
        </w:rPr>
        <w:t xml:space="preserve"> </w:t>
      </w:r>
      <w:r w:rsidRPr="00797F16">
        <w:rPr>
          <w:rFonts w:eastAsia="Times New Roman"/>
          <w:sz w:val="20"/>
          <w:szCs w:val="20"/>
          <w:lang w:eastAsia="es-ES"/>
        </w:rPr>
        <w:t>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63"/>
          <w:sz w:val="20"/>
          <w:szCs w:val="20"/>
          <w:lang w:eastAsia="es-ES"/>
        </w:rPr>
        <w:t xml:space="preserve"> </w:t>
      </w:r>
      <w:r w:rsidRPr="00797F16">
        <w:rPr>
          <w:rFonts w:eastAsia="Times New Roman"/>
          <w:spacing w:val="-1"/>
          <w:sz w:val="20"/>
          <w:szCs w:val="20"/>
          <w:lang w:eastAsia="es-ES"/>
        </w:rPr>
        <w:t>interesados,</w:t>
      </w:r>
      <w:r w:rsidRPr="00797F16">
        <w:rPr>
          <w:rFonts w:eastAsia="Times New Roman"/>
          <w:spacing w:val="48"/>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realización</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evaluaciones</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impacto</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relativas</w:t>
      </w:r>
      <w:r w:rsidRPr="00797F16">
        <w:rPr>
          <w:rFonts w:eastAsia="Times New Roman"/>
          <w:sz w:val="20"/>
          <w:szCs w:val="20"/>
          <w:lang w:eastAsia="es-ES"/>
        </w:rPr>
        <w:t xml:space="preserve"> 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26"/>
          <w:sz w:val="20"/>
          <w:szCs w:val="20"/>
          <w:lang w:eastAsia="es-ES"/>
        </w:rPr>
        <w:t xml:space="preserve"> </w:t>
      </w:r>
      <w:r w:rsidRPr="00797F16">
        <w:rPr>
          <w:rFonts w:eastAsia="Times New Roman"/>
          <w:sz w:val="20"/>
          <w:szCs w:val="20"/>
          <w:lang w:eastAsia="es-ES"/>
        </w:rPr>
        <w:t>y</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consultas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previas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respecto</w:t>
      </w:r>
      <w:r w:rsidRPr="00797F16">
        <w:rPr>
          <w:rFonts w:eastAsia="Times New Roman"/>
          <w:spacing w:val="30"/>
          <w:sz w:val="20"/>
          <w:szCs w:val="20"/>
          <w:lang w:eastAsia="es-ES"/>
        </w:rPr>
        <w:t xml:space="preserve"> </w:t>
      </w:r>
      <w:r w:rsidRPr="00797F16">
        <w:rPr>
          <w:rFonts w:eastAsia="Times New Roman"/>
          <w:sz w:val="20"/>
          <w:szCs w:val="20"/>
          <w:lang w:eastAsia="es-ES"/>
        </w:rPr>
        <w:t>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autoridades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competentes;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teniendo</w:t>
      </w:r>
      <w:r w:rsidRPr="00797F16">
        <w:rPr>
          <w:rFonts w:eastAsia="Times New Roman"/>
          <w:spacing w:val="31"/>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cuenta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9"/>
          <w:sz w:val="20"/>
          <w:szCs w:val="20"/>
          <w:lang w:eastAsia="es-ES"/>
        </w:rPr>
        <w:t xml:space="preserve"> </w:t>
      </w:r>
      <w:r w:rsidRPr="00797F16">
        <w:rPr>
          <w:rFonts w:eastAsia="Times New Roman"/>
          <w:spacing w:val="-1"/>
          <w:sz w:val="20"/>
          <w:szCs w:val="20"/>
          <w:lang w:eastAsia="es-ES"/>
        </w:rPr>
        <w:t>naturaleza</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tratamiento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información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
          <w:sz w:val="20"/>
          <w:szCs w:val="20"/>
          <w:lang w:eastAsia="es-ES"/>
        </w:rPr>
        <w:t xml:space="preserve"> </w:t>
      </w:r>
      <w:r w:rsidRPr="00797F16">
        <w:rPr>
          <w:rFonts w:eastAsia="Times New Roman"/>
          <w:spacing w:val="-1"/>
          <w:sz w:val="20"/>
          <w:szCs w:val="20"/>
          <w:lang w:eastAsia="es-ES"/>
        </w:rPr>
        <w:t>disponga.</w:t>
      </w:r>
    </w:p>
    <w:p w:rsidR="00780787" w:rsidRPr="00797F16" w:rsidRDefault="00780787" w:rsidP="00780787">
      <w:pPr>
        <w:tabs>
          <w:tab w:val="left" w:pos="1560"/>
        </w:tabs>
        <w:kinsoku w:val="0"/>
        <w:overflowPunct w:val="0"/>
        <w:adjustRightInd w:val="0"/>
        <w:spacing w:line="239" w:lineRule="auto"/>
        <w:ind w:left="1326" w:right="115"/>
        <w:jc w:val="both"/>
        <w:rPr>
          <w:rFonts w:eastAsia="Times New Roman"/>
          <w:spacing w:val="-1"/>
          <w:sz w:val="20"/>
          <w:szCs w:val="20"/>
          <w:lang w:eastAsia="es-ES"/>
        </w:rPr>
      </w:pPr>
    </w:p>
    <w:p w:rsidR="00780787" w:rsidRPr="00797F16" w:rsidRDefault="00780787" w:rsidP="00780787">
      <w:pPr>
        <w:kinsoku w:val="0"/>
        <w:overflowPunct w:val="0"/>
        <w:adjustRightInd w:val="0"/>
        <w:ind w:left="1326" w:right="114"/>
        <w:jc w:val="both"/>
        <w:rPr>
          <w:rFonts w:eastAsia="Times New Roman"/>
          <w:spacing w:val="-1"/>
          <w:sz w:val="20"/>
          <w:szCs w:val="20"/>
          <w:lang w:eastAsia="es-ES"/>
        </w:rPr>
      </w:pPr>
      <w:r w:rsidRPr="00797F16">
        <w:rPr>
          <w:rFonts w:eastAsia="Times New Roman"/>
          <w:spacing w:val="-1"/>
          <w:sz w:val="20"/>
          <w:szCs w:val="20"/>
          <w:lang w:eastAsia="es-ES"/>
        </w:rPr>
        <w:t>Asimismo,</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pondrá</w:t>
      </w:r>
      <w:r w:rsidRPr="00797F16">
        <w:rPr>
          <w:rFonts w:eastAsia="Times New Roman"/>
          <w:spacing w:val="31"/>
          <w:sz w:val="20"/>
          <w:szCs w:val="20"/>
          <w:lang w:eastAsia="es-ES"/>
        </w:rPr>
        <w:t xml:space="preserve"> </w:t>
      </w:r>
      <w:r w:rsidRPr="00797F16">
        <w:rPr>
          <w:rFonts w:eastAsia="Times New Roman"/>
          <w:sz w:val="20"/>
          <w:szCs w:val="20"/>
          <w:lang w:eastAsia="es-ES"/>
        </w:rPr>
        <w:t>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disposición</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31"/>
          <w:sz w:val="20"/>
          <w:szCs w:val="20"/>
          <w:lang w:eastAsia="es-ES"/>
        </w:rPr>
        <w:t xml:space="preserve"> </w:t>
      </w:r>
      <w:r w:rsidRPr="00797F16">
        <w:rPr>
          <w:rFonts w:eastAsia="Times New Roman"/>
          <w:sz w:val="20"/>
          <w:szCs w:val="20"/>
          <w:lang w:eastAsia="es-ES"/>
        </w:rPr>
        <w:t>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requerimiento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esta,</w:t>
      </w:r>
      <w:r w:rsidRPr="00797F16">
        <w:rPr>
          <w:rFonts w:eastAsia="Times New Roman"/>
          <w:spacing w:val="29"/>
          <w:sz w:val="20"/>
          <w:szCs w:val="20"/>
          <w:lang w:eastAsia="es-ES"/>
        </w:rPr>
        <w:t xml:space="preserve"> </w:t>
      </w:r>
      <w:r w:rsidRPr="00797F16">
        <w:rPr>
          <w:rFonts w:eastAsia="Times New Roman"/>
          <w:sz w:val="20"/>
          <w:szCs w:val="20"/>
          <w:lang w:eastAsia="es-ES"/>
        </w:rPr>
        <w:t>toda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75"/>
          <w:sz w:val="20"/>
          <w:szCs w:val="20"/>
          <w:lang w:eastAsia="es-ES"/>
        </w:rPr>
        <w:t xml:space="preserve"> </w:t>
      </w:r>
      <w:r w:rsidRPr="00797F16">
        <w:rPr>
          <w:rFonts w:eastAsia="Times New Roman"/>
          <w:spacing w:val="-1"/>
          <w:sz w:val="20"/>
          <w:szCs w:val="20"/>
          <w:lang w:eastAsia="es-ES"/>
        </w:rPr>
        <w:t>necesaria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demostrar</w:t>
      </w:r>
      <w:r w:rsidRPr="00797F16">
        <w:rPr>
          <w:rFonts w:eastAsia="Times New Roman"/>
          <w:spacing w:val="36"/>
          <w:sz w:val="20"/>
          <w:szCs w:val="20"/>
          <w:lang w:eastAsia="es-ES"/>
        </w:rPr>
        <w:t xml:space="preserve"> </w:t>
      </w:r>
      <w:r w:rsidRPr="00797F16">
        <w:rPr>
          <w:rFonts w:eastAsia="Times New Roman"/>
          <w:sz w:val="20"/>
          <w:szCs w:val="20"/>
          <w:lang w:eastAsia="es-ES"/>
        </w:rPr>
        <w:t>el</w:t>
      </w:r>
      <w:r w:rsidRPr="00797F16">
        <w:rPr>
          <w:rFonts w:eastAsia="Times New Roman"/>
          <w:spacing w:val="39"/>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40"/>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39"/>
          <w:sz w:val="20"/>
          <w:szCs w:val="20"/>
          <w:lang w:eastAsia="es-ES"/>
        </w:rPr>
        <w:t xml:space="preserve"> </w:t>
      </w:r>
      <w:r w:rsidRPr="00797F16">
        <w:rPr>
          <w:rFonts w:eastAsia="Times New Roman"/>
          <w:spacing w:val="-1"/>
          <w:sz w:val="20"/>
          <w:szCs w:val="20"/>
          <w:lang w:eastAsia="es-ES"/>
        </w:rPr>
        <w:t>previstas</w:t>
      </w:r>
      <w:r w:rsidRPr="00797F16">
        <w:rPr>
          <w:rFonts w:eastAsia="Times New Roman"/>
          <w:spacing w:val="38"/>
          <w:sz w:val="20"/>
          <w:szCs w:val="20"/>
          <w:lang w:eastAsia="es-ES"/>
        </w:rPr>
        <w:t xml:space="preserve"> </w:t>
      </w:r>
      <w:r w:rsidRPr="00797F16">
        <w:rPr>
          <w:rFonts w:eastAsia="Times New Roman"/>
          <w:sz w:val="20"/>
          <w:szCs w:val="20"/>
          <w:lang w:eastAsia="es-ES"/>
        </w:rPr>
        <w:t>en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40"/>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40"/>
          <w:sz w:val="20"/>
          <w:szCs w:val="20"/>
          <w:lang w:eastAsia="es-ES"/>
        </w:rPr>
        <w:t xml:space="preserve"> </w:t>
      </w:r>
      <w:r w:rsidRPr="00797F16">
        <w:rPr>
          <w:rFonts w:eastAsia="Times New Roman"/>
          <w:sz w:val="20"/>
          <w:szCs w:val="20"/>
          <w:lang w:eastAsia="es-ES"/>
        </w:rPr>
        <w:t>y</w:t>
      </w:r>
      <w:r w:rsidRPr="00797F16">
        <w:rPr>
          <w:rFonts w:eastAsia="Times New Roman"/>
          <w:spacing w:val="39"/>
          <w:sz w:val="20"/>
          <w:szCs w:val="20"/>
          <w:lang w:eastAsia="es-ES"/>
        </w:rPr>
        <w:t xml:space="preserve"> </w:t>
      </w:r>
      <w:r w:rsidRPr="00797F16">
        <w:rPr>
          <w:rFonts w:eastAsia="Times New Roman"/>
          <w:spacing w:val="-1"/>
          <w:sz w:val="20"/>
          <w:szCs w:val="20"/>
          <w:lang w:eastAsia="es-ES"/>
        </w:rPr>
        <w:t>demás</w:t>
      </w:r>
      <w:r w:rsidRPr="00797F16">
        <w:rPr>
          <w:rFonts w:eastAsia="Times New Roman"/>
          <w:spacing w:val="57"/>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contractuales</w:t>
      </w:r>
      <w:r w:rsidRPr="00797F16">
        <w:rPr>
          <w:rFonts w:eastAsia="Times New Roman"/>
          <w:spacing w:val="38"/>
          <w:sz w:val="20"/>
          <w:szCs w:val="20"/>
          <w:lang w:eastAsia="es-ES"/>
        </w:rPr>
        <w:t xml:space="preserve"> </w:t>
      </w:r>
      <w:r w:rsidRPr="00797F16">
        <w:rPr>
          <w:rFonts w:eastAsia="Times New Roman"/>
          <w:sz w:val="20"/>
          <w:szCs w:val="20"/>
          <w:lang w:eastAsia="es-ES"/>
        </w:rPr>
        <w:t>y</w:t>
      </w:r>
      <w:r w:rsidRPr="00797F16">
        <w:rPr>
          <w:rFonts w:eastAsia="Times New Roman"/>
          <w:spacing w:val="42"/>
          <w:sz w:val="20"/>
          <w:szCs w:val="20"/>
          <w:lang w:eastAsia="es-ES"/>
        </w:rPr>
        <w:t xml:space="preserve"> </w:t>
      </w:r>
      <w:r w:rsidRPr="00797F16">
        <w:rPr>
          <w:rFonts w:eastAsia="Times New Roman"/>
          <w:spacing w:val="-1"/>
          <w:sz w:val="20"/>
          <w:szCs w:val="20"/>
          <w:lang w:eastAsia="es-ES"/>
        </w:rPr>
        <w:t>colaborará</w:t>
      </w:r>
      <w:r w:rsidRPr="00797F16">
        <w:rPr>
          <w:rFonts w:eastAsia="Times New Roman"/>
          <w:spacing w:val="39"/>
          <w:sz w:val="20"/>
          <w:szCs w:val="20"/>
          <w:lang w:eastAsia="es-ES"/>
        </w:rPr>
        <w:t xml:space="preserve"> </w:t>
      </w:r>
      <w:r w:rsidRPr="00797F16">
        <w:rPr>
          <w:rFonts w:eastAsia="Times New Roman"/>
          <w:sz w:val="20"/>
          <w:szCs w:val="20"/>
          <w:lang w:eastAsia="es-ES"/>
        </w:rPr>
        <w:t>en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realización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auditoras</w:t>
      </w:r>
      <w:r w:rsidRPr="00797F16">
        <w:rPr>
          <w:rFonts w:eastAsia="Times New Roman"/>
          <w:spacing w:val="41"/>
          <w:sz w:val="20"/>
          <w:szCs w:val="20"/>
          <w:lang w:eastAsia="es-ES"/>
        </w:rPr>
        <w:t xml:space="preserve"> </w:t>
      </w:r>
      <w:r w:rsidRPr="00797F16">
        <w:rPr>
          <w:rFonts w:eastAsia="Times New Roman"/>
          <w:sz w:val="20"/>
          <w:szCs w:val="20"/>
          <w:lang w:eastAsia="es-ES"/>
        </w:rPr>
        <w:t>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inspecciones</w:t>
      </w:r>
      <w:r w:rsidRPr="00797F16">
        <w:rPr>
          <w:rFonts w:eastAsia="Times New Roman"/>
          <w:spacing w:val="42"/>
          <w:sz w:val="20"/>
          <w:szCs w:val="20"/>
          <w:lang w:eastAsia="es-ES"/>
        </w:rPr>
        <w:t xml:space="preserve"> </w:t>
      </w:r>
      <w:r w:rsidRPr="00797F16">
        <w:rPr>
          <w:rFonts w:eastAsia="Times New Roman"/>
          <w:spacing w:val="-1"/>
          <w:sz w:val="20"/>
          <w:szCs w:val="20"/>
          <w:lang w:eastAsia="es-ES"/>
        </w:rPr>
        <w:t>llevadas</w:t>
      </w:r>
      <w:r w:rsidRPr="00797F16">
        <w:rPr>
          <w:rFonts w:eastAsia="Times New Roman"/>
          <w:spacing w:val="41"/>
          <w:sz w:val="20"/>
          <w:szCs w:val="20"/>
          <w:lang w:eastAsia="es-ES"/>
        </w:rPr>
        <w:t xml:space="preserve"> </w:t>
      </w: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cabo,</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caso,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Ayuntamiento.</w:t>
      </w:r>
    </w:p>
    <w:p w:rsidR="00780787" w:rsidRPr="00797F16" w:rsidRDefault="00780787" w:rsidP="00780787">
      <w:pPr>
        <w:kinsoku w:val="0"/>
        <w:overflowPunct w:val="0"/>
        <w:adjustRightInd w:val="0"/>
        <w:ind w:left="1326" w:right="114"/>
        <w:jc w:val="both"/>
        <w:rPr>
          <w:rFonts w:eastAsia="Times New Roman"/>
          <w:spacing w:val="-1"/>
          <w:sz w:val="20"/>
          <w:szCs w:val="20"/>
          <w:lang w:eastAsia="es-ES"/>
        </w:rPr>
      </w:pP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r w:rsidRPr="00797F16">
        <w:rPr>
          <w:rFonts w:eastAsia="Times New Roman"/>
          <w:spacing w:val="-1"/>
          <w:sz w:val="20"/>
          <w:szCs w:val="20"/>
          <w:lang w:eastAsia="es-ES"/>
        </w:rPr>
        <w:t>ñ)</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casos</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3"/>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4"/>
          <w:sz w:val="20"/>
          <w:szCs w:val="20"/>
          <w:lang w:eastAsia="es-ES"/>
        </w:rPr>
        <w:t xml:space="preserve"> </w:t>
      </w:r>
      <w:r w:rsidRPr="00797F16">
        <w:rPr>
          <w:rFonts w:eastAsia="Times New Roman"/>
          <w:spacing w:val="-1"/>
          <w:sz w:val="20"/>
          <w:szCs w:val="20"/>
          <w:lang w:eastAsia="es-ES"/>
        </w:rPr>
        <w:t>lo</w:t>
      </w:r>
      <w:r w:rsidRPr="00797F16">
        <w:rPr>
          <w:rFonts w:eastAsia="Times New Roman"/>
          <w:spacing w:val="4"/>
          <w:sz w:val="20"/>
          <w:szCs w:val="20"/>
          <w:lang w:eastAsia="es-ES"/>
        </w:rPr>
        <w:t xml:space="preserve"> </w:t>
      </w:r>
      <w:r w:rsidRPr="00797F16">
        <w:rPr>
          <w:rFonts w:eastAsia="Times New Roman"/>
          <w:spacing w:val="-1"/>
          <w:sz w:val="20"/>
          <w:szCs w:val="20"/>
          <w:lang w:eastAsia="es-ES"/>
        </w:rPr>
        <w:t>exija</w:t>
      </w:r>
      <w:r w:rsidRPr="00797F16">
        <w:rPr>
          <w:rFonts w:eastAsia="Times New Roman"/>
          <w:spacing w:val="6"/>
          <w:sz w:val="20"/>
          <w:szCs w:val="20"/>
          <w:lang w:eastAsia="es-ES"/>
        </w:rPr>
        <w:t xml:space="preserve"> </w:t>
      </w:r>
      <w:r w:rsidRPr="00797F16">
        <w:rPr>
          <w:rFonts w:eastAsia="Times New Roman"/>
          <w:spacing w:val="-1"/>
          <w:sz w:val="20"/>
          <w:szCs w:val="20"/>
          <w:lang w:eastAsia="es-ES"/>
        </w:rPr>
        <w:t>llevar,</w:t>
      </w:r>
      <w:r w:rsidRPr="00797F16">
        <w:rPr>
          <w:rFonts w:eastAsia="Times New Roman"/>
          <w:spacing w:val="2"/>
          <w:sz w:val="20"/>
          <w:szCs w:val="20"/>
          <w:lang w:eastAsia="es-ES"/>
        </w:rPr>
        <w:t xml:space="preserve"> </w:t>
      </w:r>
      <w:r w:rsidRPr="00797F16">
        <w:rPr>
          <w:rFonts w:eastAsia="Times New Roman"/>
          <w:sz w:val="20"/>
          <w:szCs w:val="20"/>
          <w:lang w:eastAsia="es-ES"/>
        </w:rPr>
        <w:t>por</w:t>
      </w:r>
      <w:r w:rsidRPr="00797F16">
        <w:rPr>
          <w:rFonts w:eastAsia="Times New Roman"/>
          <w:spacing w:val="5"/>
          <w:sz w:val="20"/>
          <w:szCs w:val="20"/>
          <w:lang w:eastAsia="es-ES"/>
        </w:rPr>
        <w:t xml:space="preserve"> </w:t>
      </w:r>
      <w:r w:rsidRPr="00797F16">
        <w:rPr>
          <w:rFonts w:eastAsia="Times New Roman"/>
          <w:spacing w:val="-1"/>
          <w:sz w:val="20"/>
          <w:szCs w:val="20"/>
          <w:lang w:eastAsia="es-ES"/>
        </w:rPr>
        <w:t>escrito,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w:t>
      </w:r>
      <w:r w:rsidRPr="00797F16">
        <w:rPr>
          <w:rFonts w:eastAsia="Times New Roman"/>
          <w:spacing w:val="5"/>
          <w:sz w:val="20"/>
          <w:szCs w:val="20"/>
          <w:lang w:eastAsia="es-ES"/>
        </w:rPr>
        <w:t xml:space="preserve"> </w:t>
      </w:r>
      <w:r w:rsidRPr="00797F16">
        <w:rPr>
          <w:rFonts w:eastAsia="Times New Roman"/>
          <w:spacing w:val="-1"/>
          <w:sz w:val="20"/>
          <w:szCs w:val="20"/>
          <w:lang w:eastAsia="es-ES"/>
        </w:rPr>
        <w:t>registro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todas</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categorías</w:t>
      </w:r>
      <w:r w:rsidRPr="00797F16">
        <w:rPr>
          <w:rFonts w:eastAsia="Times New Roman"/>
          <w:spacing w:val="6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actividades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efectuadas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5"/>
          <w:sz w:val="20"/>
          <w:szCs w:val="20"/>
          <w:lang w:eastAsia="es-ES"/>
        </w:rPr>
        <w:t xml:space="preserve"> </w:t>
      </w:r>
      <w:r w:rsidRPr="00797F16">
        <w:rPr>
          <w:rFonts w:eastAsia="Times New Roman"/>
          <w:spacing w:val="-1"/>
          <w:sz w:val="20"/>
          <w:szCs w:val="20"/>
          <w:lang w:eastAsia="es-ES"/>
        </w:rPr>
        <w:t>cuenta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6"/>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contenga,</w:t>
      </w:r>
      <w:r w:rsidRPr="00797F16">
        <w:rPr>
          <w:rFonts w:eastAsia="Times New Roman"/>
          <w:spacing w:val="6"/>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menos,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circunstancias</w:t>
      </w:r>
      <w:r w:rsidRPr="00797F16">
        <w:rPr>
          <w:rFonts w:eastAsia="Times New Roman"/>
          <w:sz w:val="20"/>
          <w:szCs w:val="20"/>
          <w:lang w:eastAsia="es-ES"/>
        </w:rPr>
        <w:t xml:space="preserve"> a</w:t>
      </w:r>
      <w:r w:rsidRPr="00797F16">
        <w:rPr>
          <w:rFonts w:eastAsia="Times New Roman"/>
          <w:spacing w:val="-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refiere</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 xml:space="preserve">artículo </w:t>
      </w:r>
      <w:r w:rsidRPr="00797F16">
        <w:rPr>
          <w:rFonts w:eastAsia="Times New Roman"/>
          <w:sz w:val="20"/>
          <w:szCs w:val="20"/>
          <w:lang w:eastAsia="es-ES"/>
        </w:rPr>
        <w:t>30</w:t>
      </w:r>
      <w:r w:rsidRPr="00797F16">
        <w:rPr>
          <w:rFonts w:eastAsia="Times New Roman"/>
          <w:spacing w:val="-1"/>
          <w:sz w:val="20"/>
          <w:szCs w:val="20"/>
          <w:lang w:eastAsia="es-ES"/>
        </w:rPr>
        <w:t xml:space="preserve"> RGPD.</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p>
    <w:p w:rsidR="00780787" w:rsidRPr="00797F16" w:rsidRDefault="00780787" w:rsidP="00416F28">
      <w:pPr>
        <w:numPr>
          <w:ilvl w:val="0"/>
          <w:numId w:val="11"/>
        </w:numPr>
        <w:tabs>
          <w:tab w:val="left" w:pos="1644"/>
        </w:tabs>
        <w:kinsoku w:val="0"/>
        <w:overflowPunct w:val="0"/>
        <w:adjustRightInd w:val="0"/>
        <w:spacing w:line="239" w:lineRule="auto"/>
        <w:ind w:right="115" w:firstLine="0"/>
        <w:jc w:val="both"/>
        <w:rPr>
          <w:rFonts w:eastAsia="Times New Roman"/>
          <w:spacing w:val="-1"/>
          <w:sz w:val="20"/>
          <w:szCs w:val="20"/>
          <w:lang w:eastAsia="es-ES"/>
        </w:rPr>
      </w:pPr>
      <w:r w:rsidRPr="00797F16">
        <w:rPr>
          <w:rFonts w:eastAsia="Times New Roman"/>
          <w:spacing w:val="-1"/>
          <w:sz w:val="20"/>
          <w:szCs w:val="20"/>
          <w:lang w:eastAsia="es-ES"/>
        </w:rPr>
        <w:t>Poner</w:t>
      </w:r>
      <w:r w:rsidRPr="00797F16">
        <w:rPr>
          <w:rFonts w:eastAsia="Times New Roman"/>
          <w:spacing w:val="34"/>
          <w:sz w:val="20"/>
          <w:szCs w:val="20"/>
          <w:lang w:eastAsia="es-ES"/>
        </w:rPr>
        <w:t xml:space="preserve"> </w:t>
      </w:r>
      <w:r w:rsidRPr="00797F16">
        <w:rPr>
          <w:rFonts w:eastAsia="Times New Roman"/>
          <w:sz w:val="20"/>
          <w:szCs w:val="20"/>
          <w:lang w:eastAsia="es-ES"/>
        </w:rPr>
        <w:t>a</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disposición</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5"/>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toda</w:t>
      </w:r>
      <w:r w:rsidRPr="00797F16">
        <w:rPr>
          <w:rFonts w:eastAsia="Times New Roman"/>
          <w:spacing w:val="35"/>
          <w:sz w:val="20"/>
          <w:szCs w:val="20"/>
          <w:lang w:eastAsia="es-ES"/>
        </w:rPr>
        <w:t xml:space="preserve"> </w:t>
      </w:r>
      <w:r w:rsidRPr="00797F16">
        <w:rPr>
          <w:rFonts w:eastAsia="Times New Roman"/>
          <w:spacing w:val="-2"/>
          <w:sz w:val="20"/>
          <w:szCs w:val="20"/>
          <w:lang w:eastAsia="es-ES"/>
        </w:rPr>
        <w:t>la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necesaria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demostrar</w:t>
      </w:r>
      <w:r w:rsidRPr="00797F16">
        <w:rPr>
          <w:rFonts w:eastAsia="Times New Roman"/>
          <w:spacing w:val="35"/>
          <w:sz w:val="20"/>
          <w:szCs w:val="20"/>
          <w:lang w:eastAsia="es-ES"/>
        </w:rPr>
        <w:t xml:space="preserve"> </w:t>
      </w:r>
      <w:r w:rsidRPr="00797F16">
        <w:rPr>
          <w:rFonts w:eastAsia="Times New Roman"/>
          <w:sz w:val="20"/>
          <w:szCs w:val="20"/>
          <w:lang w:eastAsia="es-ES"/>
        </w:rPr>
        <w:t>el</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establecidas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Reglamento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General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Protección</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Datos,</w:t>
      </w:r>
      <w:r w:rsidRPr="00797F16">
        <w:rPr>
          <w:rFonts w:eastAsia="Times New Roman"/>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69"/>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30"/>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correspondiente</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30"/>
          <w:sz w:val="20"/>
          <w:szCs w:val="20"/>
          <w:lang w:eastAsia="es-ES"/>
        </w:rPr>
        <w:t xml:space="preserve"> </w:t>
      </w:r>
      <w:r w:rsidRPr="00797F16">
        <w:rPr>
          <w:rFonts w:eastAsia="Times New Roman"/>
          <w:spacing w:val="-1"/>
          <w:sz w:val="20"/>
          <w:szCs w:val="20"/>
          <w:lang w:eastAsia="es-ES"/>
        </w:rPr>
        <w:t>Orgánica.</w:t>
      </w:r>
      <w:r w:rsidRPr="00797F16">
        <w:rPr>
          <w:rFonts w:eastAsia="Times New Roman"/>
          <w:spacing w:val="28"/>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z w:val="20"/>
          <w:szCs w:val="20"/>
          <w:lang w:eastAsia="es-ES"/>
        </w:rPr>
        <w:t>este</w:t>
      </w:r>
      <w:r w:rsidRPr="00797F16">
        <w:rPr>
          <w:rFonts w:eastAsia="Times New Roman"/>
          <w:spacing w:val="30"/>
          <w:sz w:val="20"/>
          <w:szCs w:val="20"/>
          <w:lang w:eastAsia="es-ES"/>
        </w:rPr>
        <w:t xml:space="preserve"> </w:t>
      </w:r>
      <w:r w:rsidRPr="00797F16">
        <w:rPr>
          <w:rFonts w:eastAsia="Times New Roman"/>
          <w:spacing w:val="-1"/>
          <w:sz w:val="20"/>
          <w:szCs w:val="20"/>
          <w:lang w:eastAsia="es-ES"/>
        </w:rPr>
        <w:t>sentido</w:t>
      </w:r>
      <w:r w:rsidRPr="00797F16">
        <w:rPr>
          <w:rFonts w:eastAsia="Times New Roman"/>
          <w:spacing w:val="30"/>
          <w:sz w:val="20"/>
          <w:szCs w:val="20"/>
          <w:lang w:eastAsia="es-ES"/>
        </w:rPr>
        <w:t xml:space="preserve"> </w:t>
      </w:r>
      <w:r w:rsidRPr="00797F16">
        <w:rPr>
          <w:rFonts w:eastAsia="Times New Roman"/>
          <w:sz w:val="20"/>
          <w:szCs w:val="20"/>
          <w:lang w:eastAsia="es-ES"/>
        </w:rPr>
        <w:t>se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compromete</w:t>
      </w:r>
      <w:r w:rsidRPr="00797F16">
        <w:rPr>
          <w:rFonts w:eastAsia="Times New Roman"/>
          <w:spacing w:val="30"/>
          <w:sz w:val="20"/>
          <w:szCs w:val="20"/>
          <w:lang w:eastAsia="es-ES"/>
        </w:rPr>
        <w:t xml:space="preserve"> </w:t>
      </w:r>
      <w:r w:rsidRPr="00797F16">
        <w:rPr>
          <w:rFonts w:eastAsia="Times New Roman"/>
          <w:sz w:val="20"/>
          <w:szCs w:val="20"/>
          <w:lang w:eastAsia="es-ES"/>
        </w:rPr>
        <w:t>y</w:t>
      </w:r>
      <w:r w:rsidRPr="00797F16">
        <w:rPr>
          <w:rFonts w:eastAsia="Times New Roman"/>
          <w:spacing w:val="30"/>
          <w:sz w:val="20"/>
          <w:szCs w:val="20"/>
          <w:lang w:eastAsia="es-ES"/>
        </w:rPr>
        <w:t xml:space="preserve"> </w:t>
      </w:r>
      <w:r w:rsidRPr="00797F16">
        <w:rPr>
          <w:rFonts w:eastAsia="Times New Roman"/>
          <w:spacing w:val="-1"/>
          <w:sz w:val="20"/>
          <w:szCs w:val="20"/>
          <w:lang w:eastAsia="es-ES"/>
        </w:rPr>
        <w:t>obliga,</w:t>
      </w:r>
      <w:r w:rsidRPr="00797F16">
        <w:rPr>
          <w:rFonts w:eastAsia="Times New Roman"/>
          <w:spacing w:val="29"/>
          <w:sz w:val="20"/>
          <w:szCs w:val="20"/>
          <w:lang w:eastAsia="es-ES"/>
        </w:rPr>
        <w:t xml:space="preserve"> </w:t>
      </w:r>
      <w:r w:rsidRPr="00797F16">
        <w:rPr>
          <w:rFonts w:eastAsia="Times New Roman"/>
          <w:sz w:val="20"/>
          <w:szCs w:val="20"/>
          <w:lang w:eastAsia="es-ES"/>
        </w:rPr>
        <w:t>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permitir</w:t>
      </w:r>
      <w:r w:rsidRPr="00797F16">
        <w:rPr>
          <w:rFonts w:eastAsia="Times New Roman"/>
          <w:spacing w:val="30"/>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contribuir</w:t>
      </w:r>
      <w:r w:rsidRPr="00797F16">
        <w:rPr>
          <w:rFonts w:eastAsia="Times New Roman"/>
          <w:spacing w:val="7"/>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realización</w:t>
      </w:r>
      <w:r w:rsidRPr="00797F16">
        <w:rPr>
          <w:rFonts w:eastAsia="Times New Roman"/>
          <w:spacing w:val="7"/>
          <w:sz w:val="20"/>
          <w:szCs w:val="20"/>
          <w:lang w:eastAsia="es-ES"/>
        </w:rPr>
        <w:t xml:space="preserve"> </w:t>
      </w:r>
      <w:r w:rsidRPr="00797F16">
        <w:rPr>
          <w:rFonts w:eastAsia="Times New Roman"/>
          <w:spacing w:val="-2"/>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auditorías,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incluidas</w:t>
      </w:r>
      <w:r w:rsidRPr="00797F16">
        <w:rPr>
          <w:rFonts w:eastAsia="Times New Roman"/>
          <w:spacing w:val="7"/>
          <w:sz w:val="20"/>
          <w:szCs w:val="20"/>
          <w:lang w:eastAsia="es-ES"/>
        </w:rPr>
        <w:t xml:space="preserve"> </w:t>
      </w:r>
      <w:r w:rsidRPr="00797F16">
        <w:rPr>
          <w:rFonts w:eastAsia="Times New Roman"/>
          <w:spacing w:val="-1"/>
          <w:sz w:val="20"/>
          <w:szCs w:val="20"/>
          <w:lang w:eastAsia="es-ES"/>
        </w:rPr>
        <w:t>inspecciones,</w:t>
      </w:r>
      <w:r w:rsidRPr="00797F16">
        <w:rPr>
          <w:rFonts w:eastAsia="Times New Roman"/>
          <w:spacing w:val="8"/>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7"/>
          <w:sz w:val="20"/>
          <w:szCs w:val="20"/>
          <w:lang w:eastAsia="es-ES"/>
        </w:rPr>
        <w:t xml:space="preserve"> </w:t>
      </w:r>
      <w:r w:rsidRPr="00797F16">
        <w:rPr>
          <w:rFonts w:eastAsia="Times New Roman"/>
          <w:spacing w:val="-1"/>
          <w:sz w:val="20"/>
          <w:szCs w:val="20"/>
          <w:lang w:eastAsia="es-ES"/>
        </w:rPr>
        <w:t>parte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5"/>
          <w:sz w:val="20"/>
          <w:szCs w:val="20"/>
          <w:lang w:eastAsia="es-ES"/>
        </w:rPr>
        <w:t xml:space="preserve"> </w:t>
      </w:r>
      <w:r w:rsidRPr="00797F16">
        <w:rPr>
          <w:rFonts w:eastAsia="Times New Roman"/>
          <w:sz w:val="20"/>
          <w:szCs w:val="20"/>
          <w:lang w:eastAsia="es-ES"/>
        </w:rPr>
        <w: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otro</w:t>
      </w:r>
      <w:r w:rsidRPr="00797F16">
        <w:rPr>
          <w:rFonts w:eastAsia="Times New Roman"/>
          <w:spacing w:val="53"/>
          <w:sz w:val="20"/>
          <w:szCs w:val="20"/>
          <w:lang w:eastAsia="es-ES"/>
        </w:rPr>
        <w:t xml:space="preserve"> </w:t>
      </w:r>
      <w:r w:rsidRPr="00797F16">
        <w:rPr>
          <w:rFonts w:eastAsia="Times New Roman"/>
          <w:spacing w:val="-1"/>
          <w:sz w:val="20"/>
          <w:szCs w:val="20"/>
          <w:lang w:eastAsia="es-ES"/>
        </w:rPr>
        <w:t>auditor</w:t>
      </w:r>
      <w:r w:rsidRPr="00797F16">
        <w:rPr>
          <w:rFonts w:eastAsia="Times New Roman"/>
          <w:sz w:val="20"/>
          <w:szCs w:val="20"/>
          <w:lang w:eastAsia="es-ES"/>
        </w:rPr>
        <w:t xml:space="preserve"> </w:t>
      </w:r>
      <w:r w:rsidRPr="00797F16">
        <w:rPr>
          <w:rFonts w:eastAsia="Times New Roman"/>
          <w:spacing w:val="-1"/>
          <w:sz w:val="20"/>
          <w:szCs w:val="20"/>
          <w:lang w:eastAsia="es-ES"/>
        </w:rPr>
        <w:t>autorizado ésta.</w:t>
      </w:r>
    </w:p>
    <w:p w:rsidR="00780787" w:rsidRPr="00797F16" w:rsidRDefault="00780787" w:rsidP="00780787">
      <w:pPr>
        <w:tabs>
          <w:tab w:val="left" w:pos="1644"/>
        </w:tabs>
        <w:kinsoku w:val="0"/>
        <w:overflowPunct w:val="0"/>
        <w:adjustRightInd w:val="0"/>
        <w:spacing w:line="239" w:lineRule="auto"/>
        <w:ind w:left="1326" w:right="115"/>
        <w:jc w:val="both"/>
        <w:rPr>
          <w:rFonts w:eastAsia="Times New Roman"/>
          <w:spacing w:val="-1"/>
          <w:sz w:val="20"/>
          <w:szCs w:val="20"/>
          <w:lang w:eastAsia="es-ES"/>
        </w:rPr>
      </w:pPr>
    </w:p>
    <w:p w:rsidR="00780787" w:rsidRPr="00797F16" w:rsidRDefault="00780787" w:rsidP="00416F28">
      <w:pPr>
        <w:numPr>
          <w:ilvl w:val="0"/>
          <w:numId w:val="11"/>
        </w:numPr>
        <w:tabs>
          <w:tab w:val="left" w:pos="1593"/>
        </w:tabs>
        <w:kinsoku w:val="0"/>
        <w:overflowPunct w:val="0"/>
        <w:adjustRightInd w:val="0"/>
        <w:ind w:right="115" w:firstLine="0"/>
        <w:jc w:val="both"/>
        <w:rPr>
          <w:rFonts w:eastAsia="Times New Roman"/>
          <w:spacing w:val="-1"/>
          <w:sz w:val="20"/>
          <w:szCs w:val="20"/>
          <w:lang w:eastAsia="es-ES"/>
        </w:rPr>
      </w:pPr>
      <w:r w:rsidRPr="00797F16">
        <w:rPr>
          <w:rFonts w:eastAsia="Times New Roman"/>
          <w:spacing w:val="-1"/>
          <w:sz w:val="20"/>
          <w:szCs w:val="20"/>
          <w:lang w:eastAsia="es-ES"/>
        </w:rPr>
        <w:t>Derecho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34"/>
          <w:sz w:val="20"/>
          <w:szCs w:val="20"/>
          <w:lang w:eastAsia="es-ES"/>
        </w:rPr>
        <w:t xml:space="preserve"> </w:t>
      </w:r>
      <w:r w:rsidRPr="00797F16">
        <w:rPr>
          <w:rFonts w:eastAsia="Times New Roman"/>
          <w:sz w:val="20"/>
          <w:szCs w:val="20"/>
          <w:lang w:eastAsia="es-ES"/>
        </w:rPr>
        <w:t>El</w:t>
      </w:r>
      <w:r w:rsidRPr="00797F16">
        <w:rPr>
          <w:rFonts w:eastAsia="Times New Roman"/>
          <w:spacing w:val="34"/>
          <w:sz w:val="20"/>
          <w:szCs w:val="20"/>
          <w:lang w:eastAsia="es-ES"/>
        </w:rPr>
        <w:t xml:space="preserve"> </w:t>
      </w:r>
      <w:r w:rsidRPr="00797F16">
        <w:rPr>
          <w:rFonts w:eastAsia="Times New Roman"/>
          <w:spacing w:val="-1"/>
          <w:sz w:val="20"/>
          <w:szCs w:val="20"/>
          <w:lang w:eastAsia="es-ES"/>
        </w:rPr>
        <w:t>encargado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34"/>
          <w:sz w:val="20"/>
          <w:szCs w:val="20"/>
          <w:lang w:eastAsia="es-ES"/>
        </w:rPr>
        <w:t xml:space="preserve"> </w:t>
      </w:r>
      <w:r w:rsidRPr="00797F16">
        <w:rPr>
          <w:rFonts w:eastAsia="Times New Roman"/>
          <w:sz w:val="20"/>
          <w:szCs w:val="20"/>
          <w:lang w:eastAsia="es-ES"/>
        </w:rPr>
        <w:t>en</w:t>
      </w:r>
      <w:r w:rsidRPr="00797F16">
        <w:rPr>
          <w:rFonts w:eastAsia="Times New Roman"/>
          <w:spacing w:val="34"/>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momento</w:t>
      </w:r>
      <w:r w:rsidRPr="00797F16">
        <w:rPr>
          <w:rFonts w:eastAsia="Times New Roman"/>
          <w:spacing w:val="3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recogida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debe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facilitar</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relativa</w:t>
      </w:r>
      <w:r w:rsidRPr="00797F16">
        <w:rPr>
          <w:rFonts w:eastAsia="Times New Roman"/>
          <w:spacing w:val="29"/>
          <w:sz w:val="20"/>
          <w:szCs w:val="20"/>
          <w:lang w:eastAsia="es-ES"/>
        </w:rPr>
        <w:t xml:space="preserve"> </w:t>
      </w:r>
      <w:r w:rsidRPr="00797F16">
        <w:rPr>
          <w:rFonts w:eastAsia="Times New Roman"/>
          <w:sz w:val="20"/>
          <w:szCs w:val="20"/>
          <w:lang w:eastAsia="es-ES"/>
        </w:rPr>
        <w:t>a</w:t>
      </w:r>
      <w:r w:rsidRPr="00797F16">
        <w:rPr>
          <w:rFonts w:eastAsia="Times New Roman"/>
          <w:spacing w:val="29"/>
          <w:sz w:val="20"/>
          <w:szCs w:val="20"/>
          <w:lang w:eastAsia="es-ES"/>
        </w:rPr>
        <w:t xml:space="preserve"> </w:t>
      </w:r>
      <w:r w:rsidRPr="00797F16">
        <w:rPr>
          <w:rFonts w:eastAsia="Times New Roman"/>
          <w:sz w:val="20"/>
          <w:szCs w:val="20"/>
          <w:lang w:eastAsia="es-ES"/>
        </w:rPr>
        <w:t>los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tratamientos</w:t>
      </w:r>
      <w:r w:rsidRPr="00797F16">
        <w:rPr>
          <w:rFonts w:eastAsia="Times New Roman"/>
          <w:spacing w:val="29"/>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9"/>
          <w:sz w:val="20"/>
          <w:szCs w:val="20"/>
          <w:lang w:eastAsia="es-ES"/>
        </w:rPr>
        <w:t xml:space="preserve"> </w:t>
      </w:r>
      <w:r w:rsidRPr="00797F16">
        <w:rPr>
          <w:rFonts w:eastAsia="Times New Roman"/>
          <w:spacing w:val="-2"/>
          <w:sz w:val="20"/>
          <w:szCs w:val="20"/>
          <w:lang w:eastAsia="es-ES"/>
        </w:rPr>
        <w:t>se</w:t>
      </w:r>
      <w:r w:rsidRPr="00797F16">
        <w:rPr>
          <w:rFonts w:eastAsia="Times New Roman"/>
          <w:spacing w:val="29"/>
          <w:sz w:val="20"/>
          <w:szCs w:val="20"/>
          <w:lang w:eastAsia="es-ES"/>
        </w:rPr>
        <w:t xml:space="preserve"> </w:t>
      </w:r>
      <w:r w:rsidRPr="00797F16">
        <w:rPr>
          <w:rFonts w:eastAsia="Times New Roman"/>
          <w:sz w:val="20"/>
          <w:szCs w:val="20"/>
          <w:lang w:eastAsia="es-ES"/>
        </w:rPr>
        <w:t>van</w:t>
      </w:r>
      <w:r w:rsidRPr="00797F16">
        <w:rPr>
          <w:rFonts w:eastAsia="Times New Roman"/>
          <w:spacing w:val="28"/>
          <w:sz w:val="20"/>
          <w:szCs w:val="20"/>
          <w:lang w:eastAsia="es-ES"/>
        </w:rPr>
        <w:t xml:space="preserve"> </w:t>
      </w:r>
      <w:r w:rsidRPr="00797F16">
        <w:rPr>
          <w:rFonts w:eastAsia="Times New Roman"/>
          <w:sz w:val="20"/>
          <w:szCs w:val="20"/>
          <w:lang w:eastAsia="es-ES"/>
        </w:rPr>
        <w:t>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realizar.</w:t>
      </w:r>
      <w:r w:rsidRPr="00797F16">
        <w:rPr>
          <w:rFonts w:eastAsia="Times New Roman"/>
          <w:spacing w:val="28"/>
          <w:sz w:val="20"/>
          <w:szCs w:val="20"/>
          <w:lang w:eastAsia="es-ES"/>
        </w:rPr>
        <w:t xml:space="preserve"> </w:t>
      </w:r>
      <w:r w:rsidRPr="00797F16">
        <w:rPr>
          <w:rFonts w:eastAsia="Times New Roman"/>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redacción</w:t>
      </w:r>
      <w:r w:rsidRPr="00797F16">
        <w:rPr>
          <w:rFonts w:eastAsia="Times New Roman"/>
          <w:spacing w:val="21"/>
          <w:sz w:val="20"/>
          <w:szCs w:val="20"/>
          <w:lang w:eastAsia="es-ES"/>
        </w:rPr>
        <w:t xml:space="preserve"> </w:t>
      </w:r>
      <w:r w:rsidRPr="00797F16">
        <w:rPr>
          <w:rFonts w:eastAsia="Times New Roman"/>
          <w:sz w:val="20"/>
          <w:szCs w:val="20"/>
          <w:lang w:eastAsia="es-ES"/>
        </w:rPr>
        <w:t>y</w:t>
      </w:r>
      <w:r w:rsidRPr="00797F16">
        <w:rPr>
          <w:rFonts w:eastAsia="Times New Roman"/>
          <w:spacing w:val="22"/>
          <w:sz w:val="20"/>
          <w:szCs w:val="20"/>
          <w:lang w:eastAsia="es-ES"/>
        </w:rPr>
        <w:t xml:space="preserve"> </w:t>
      </w:r>
      <w:r w:rsidRPr="00797F16">
        <w:rPr>
          <w:rFonts w:eastAsia="Times New Roman"/>
          <w:sz w:val="20"/>
          <w:szCs w:val="20"/>
          <w:lang w:eastAsia="es-ES"/>
        </w:rPr>
        <w:t>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formato</w:t>
      </w:r>
      <w:r w:rsidRPr="00797F16">
        <w:rPr>
          <w:rFonts w:eastAsia="Times New Roman"/>
          <w:spacing w:val="24"/>
          <w:sz w:val="20"/>
          <w:szCs w:val="20"/>
          <w:lang w:eastAsia="es-ES"/>
        </w:rPr>
        <w:t xml:space="preserve"> </w:t>
      </w:r>
      <w:r w:rsidRPr="00797F16">
        <w:rPr>
          <w:rFonts w:eastAsia="Times New Roman"/>
          <w:sz w:val="20"/>
          <w:szCs w:val="20"/>
          <w:lang w:eastAsia="es-ES"/>
        </w:rPr>
        <w:t>en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2"/>
          <w:sz w:val="20"/>
          <w:szCs w:val="20"/>
          <w:lang w:eastAsia="es-ES"/>
        </w:rPr>
        <w:t xml:space="preserve"> </w:t>
      </w:r>
      <w:r w:rsidRPr="00797F16">
        <w:rPr>
          <w:rFonts w:eastAsia="Times New Roman"/>
          <w:sz w:val="20"/>
          <w:szCs w:val="20"/>
          <w:lang w:eastAsia="es-ES"/>
        </w:rPr>
        <w:t>se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facilitará</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21"/>
          <w:sz w:val="20"/>
          <w:szCs w:val="20"/>
          <w:lang w:eastAsia="es-ES"/>
        </w:rPr>
        <w:t xml:space="preserve"> </w:t>
      </w:r>
      <w:r w:rsidRPr="00797F16">
        <w:rPr>
          <w:rFonts w:eastAsia="Times New Roman"/>
          <w:sz w:val="20"/>
          <w:szCs w:val="20"/>
          <w:lang w:eastAsia="es-ES"/>
        </w:rPr>
        <w:t>se</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debe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consensuar</w:t>
      </w:r>
      <w:r w:rsidRPr="00797F16">
        <w:rPr>
          <w:rFonts w:eastAsia="Times New Roman"/>
          <w:spacing w:val="21"/>
          <w:sz w:val="20"/>
          <w:szCs w:val="20"/>
          <w:lang w:eastAsia="es-ES"/>
        </w:rPr>
        <w:t xml:space="preserve"> </w:t>
      </w:r>
      <w:r w:rsidRPr="00797F16">
        <w:rPr>
          <w:rFonts w:eastAsia="Times New Roman"/>
          <w:sz w:val="20"/>
          <w:szCs w:val="20"/>
          <w:lang w:eastAsia="es-ES"/>
        </w:rPr>
        <w:t>con</w:t>
      </w:r>
      <w:r w:rsidRPr="00797F16">
        <w:rPr>
          <w:rFonts w:eastAsia="Times New Roman"/>
          <w:spacing w:val="21"/>
          <w:sz w:val="20"/>
          <w:szCs w:val="20"/>
          <w:lang w:eastAsia="es-ES"/>
        </w:rPr>
        <w:t xml:space="preserve"> </w:t>
      </w:r>
      <w:r w:rsidRPr="00797F16">
        <w:rPr>
          <w:rFonts w:eastAsia="Times New Roman"/>
          <w:sz w:val="20"/>
          <w:szCs w:val="20"/>
          <w:lang w:eastAsia="es-ES"/>
        </w:rPr>
        <w:t>el</w:t>
      </w:r>
      <w:r w:rsidRPr="00797F16">
        <w:rPr>
          <w:rFonts w:eastAsia="Times New Roman"/>
          <w:spacing w:val="22"/>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57"/>
          <w:sz w:val="20"/>
          <w:szCs w:val="20"/>
          <w:lang w:eastAsia="es-ES"/>
        </w:rPr>
        <w:t xml:space="preserve"> </w:t>
      </w:r>
      <w:r w:rsidRPr="00797F16">
        <w:rPr>
          <w:rFonts w:eastAsia="Times New Roman"/>
          <w:spacing w:val="-1"/>
          <w:sz w:val="20"/>
          <w:szCs w:val="20"/>
          <w:lang w:eastAsia="es-ES"/>
        </w:rPr>
        <w:t>antes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inicio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recogida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1"/>
          <w:sz w:val="20"/>
          <w:szCs w:val="20"/>
          <w:lang w:eastAsia="es-ES"/>
        </w:rPr>
        <w:t xml:space="preserve"> datos.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ind w:left="1326"/>
        <w:jc w:val="both"/>
        <w:rPr>
          <w:rFonts w:eastAsia="Times New Roman"/>
          <w:spacing w:val="-1"/>
          <w:sz w:val="20"/>
          <w:szCs w:val="20"/>
          <w:lang w:eastAsia="es-ES"/>
        </w:rPr>
      </w:pPr>
      <w:proofErr w:type="spellStart"/>
      <w:r w:rsidRPr="00797F16">
        <w:rPr>
          <w:rFonts w:eastAsia="Times New Roman"/>
          <w:spacing w:val="-1"/>
          <w:sz w:val="20"/>
          <w:szCs w:val="20"/>
          <w:lang w:eastAsia="es-ES"/>
        </w:rPr>
        <w:t>Subencargos</w:t>
      </w:r>
      <w:proofErr w:type="spellEnd"/>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asociados</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Subcontrataciones</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r w:rsidRPr="00797F16">
        <w:rPr>
          <w:rFonts w:eastAsia="Times New Roman"/>
          <w:spacing w:val="-1"/>
          <w:sz w:val="20"/>
          <w:szCs w:val="20"/>
          <w:lang w:eastAsia="es-ES"/>
        </w:rPr>
        <w:t>Cuando</w:t>
      </w:r>
      <w:r w:rsidRPr="00797F16">
        <w:rPr>
          <w:rFonts w:eastAsia="Times New Roman"/>
          <w:spacing w:val="18"/>
          <w:sz w:val="20"/>
          <w:szCs w:val="20"/>
          <w:lang w:eastAsia="es-ES"/>
        </w:rPr>
        <w:t xml:space="preserve"> </w:t>
      </w: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2"/>
          <w:sz w:val="20"/>
          <w:szCs w:val="20"/>
          <w:lang w:eastAsia="es-ES"/>
        </w:rPr>
        <w:t>pliego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permita</w:t>
      </w:r>
      <w:r w:rsidRPr="00797F16">
        <w:rPr>
          <w:rFonts w:eastAsia="Times New Roman"/>
          <w:spacing w:val="18"/>
          <w:sz w:val="20"/>
          <w:szCs w:val="20"/>
          <w:lang w:eastAsia="es-ES"/>
        </w:rPr>
        <w:t xml:space="preserve"> </w:t>
      </w:r>
      <w:r w:rsidRPr="00797F16">
        <w:rPr>
          <w:rFonts w:eastAsia="Times New Roman"/>
          <w:spacing w:val="-2"/>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subcontratación</w:t>
      </w:r>
      <w:r w:rsidRPr="00797F16">
        <w:rPr>
          <w:rFonts w:eastAsia="Times New Roman"/>
          <w:spacing w:val="1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actividades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8"/>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mismo,</w:t>
      </w:r>
      <w:r w:rsidRPr="00797F16">
        <w:rPr>
          <w:rFonts w:eastAsia="Times New Roman"/>
          <w:spacing w:val="15"/>
          <w:sz w:val="20"/>
          <w:szCs w:val="20"/>
          <w:lang w:eastAsia="es-ES"/>
        </w:rPr>
        <w:t xml:space="preserve"> </w:t>
      </w:r>
      <w:r w:rsidRPr="00797F16">
        <w:rPr>
          <w:rFonts w:eastAsia="Times New Roman"/>
          <w:sz w:val="20"/>
          <w:szCs w:val="20"/>
          <w:lang w:eastAsia="es-ES"/>
        </w:rPr>
        <w:t>y</w:t>
      </w:r>
      <w:r w:rsidRPr="00797F16">
        <w:rPr>
          <w:rFonts w:eastAsia="Times New Roman"/>
          <w:spacing w:val="15"/>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5"/>
          <w:sz w:val="20"/>
          <w:szCs w:val="20"/>
          <w:lang w:eastAsia="es-ES"/>
        </w:rPr>
        <w:t xml:space="preserve"> </w:t>
      </w:r>
      <w:r w:rsidRPr="00797F16">
        <w:rPr>
          <w:rFonts w:eastAsia="Times New Roman"/>
          <w:sz w:val="20"/>
          <w:szCs w:val="20"/>
          <w:lang w:eastAsia="es-ES"/>
        </w:rPr>
        <w:t>el</w:t>
      </w:r>
      <w:r w:rsidRPr="00797F16">
        <w:rPr>
          <w:rFonts w:eastAsia="Times New Roman"/>
          <w:spacing w:val="67"/>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6"/>
          <w:sz w:val="20"/>
          <w:szCs w:val="20"/>
          <w:lang w:eastAsia="es-ES"/>
        </w:rPr>
        <w:t xml:space="preserve"> </w:t>
      </w:r>
      <w:r w:rsidRPr="00797F16">
        <w:rPr>
          <w:rFonts w:eastAsia="Times New Roman"/>
          <w:spacing w:val="-1"/>
          <w:sz w:val="20"/>
          <w:szCs w:val="20"/>
          <w:lang w:eastAsia="es-ES"/>
        </w:rPr>
        <w:t>pretenda</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subcontratar</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5"/>
          <w:sz w:val="20"/>
          <w:szCs w:val="20"/>
          <w:lang w:eastAsia="es-ES"/>
        </w:rPr>
        <w:t xml:space="preserve"> </w:t>
      </w:r>
      <w:r w:rsidRPr="00797F16">
        <w:rPr>
          <w:rFonts w:eastAsia="Times New Roman"/>
          <w:spacing w:val="-1"/>
          <w:sz w:val="20"/>
          <w:szCs w:val="20"/>
          <w:lang w:eastAsia="es-ES"/>
        </w:rPr>
        <w:t>terceros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4"/>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subcontratista,</w:t>
      </w:r>
      <w:r w:rsidRPr="00797F16">
        <w:rPr>
          <w:rFonts w:eastAsia="Times New Roman"/>
          <w:spacing w:val="5"/>
          <w:sz w:val="20"/>
          <w:szCs w:val="20"/>
          <w:lang w:eastAsia="es-ES"/>
        </w:rPr>
        <w:t xml:space="preserve"> </w:t>
      </w:r>
      <w:r w:rsidRPr="00797F16">
        <w:rPr>
          <w:rFonts w:eastAsia="Times New Roman"/>
          <w:spacing w:val="-2"/>
          <w:sz w:val="20"/>
          <w:szCs w:val="20"/>
          <w:lang w:eastAsia="es-ES"/>
        </w:rPr>
        <w:t>deba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acceder</w:t>
      </w:r>
      <w:r w:rsidRPr="00797F16">
        <w:rPr>
          <w:rFonts w:eastAsia="Times New Roman"/>
          <w:spacing w:val="21"/>
          <w:sz w:val="20"/>
          <w:szCs w:val="20"/>
          <w:lang w:eastAsia="es-ES"/>
        </w:rPr>
        <w:t xml:space="preserve"> </w:t>
      </w:r>
      <w:r w:rsidRPr="00797F16">
        <w:rPr>
          <w:rFonts w:eastAsia="Times New Roman"/>
          <w:sz w:val="20"/>
          <w:szCs w:val="20"/>
          <w:lang w:eastAsia="es-ES"/>
        </w:rPr>
        <w:t>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23"/>
          <w:sz w:val="20"/>
          <w:szCs w:val="20"/>
          <w:lang w:eastAsia="es-ES"/>
        </w:rPr>
        <w:t xml:space="preserve"> </w:t>
      </w:r>
      <w:r w:rsidRPr="00797F16">
        <w:rPr>
          <w:rFonts w:eastAsia="Times New Roman"/>
          <w:sz w:val="20"/>
          <w:szCs w:val="20"/>
          <w:lang w:eastAsia="es-ES"/>
        </w:rPr>
        <w:t>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23"/>
          <w:sz w:val="20"/>
          <w:szCs w:val="20"/>
          <w:lang w:eastAsia="es-ES"/>
        </w:rPr>
        <w:t xml:space="preserve"> </w:t>
      </w:r>
      <w:r w:rsidRPr="00797F16">
        <w:rPr>
          <w:rFonts w:eastAsia="Times New Roman"/>
          <w:spacing w:val="-2"/>
          <w:sz w:val="20"/>
          <w:szCs w:val="20"/>
          <w:lang w:eastAsia="es-ES"/>
        </w:rPr>
        <w:t>lo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pondrá</w:t>
      </w:r>
      <w:r w:rsidRPr="00797F16">
        <w:rPr>
          <w:rFonts w:eastAsia="Times New Roman"/>
          <w:spacing w:val="22"/>
          <w:sz w:val="20"/>
          <w:szCs w:val="20"/>
          <w:lang w:eastAsia="es-ES"/>
        </w:rPr>
        <w:t xml:space="preserve"> </w:t>
      </w:r>
      <w:r w:rsidRPr="00797F16">
        <w:rPr>
          <w:rFonts w:eastAsia="Times New Roman"/>
          <w:sz w:val="20"/>
          <w:szCs w:val="20"/>
          <w:lang w:eastAsia="es-ES"/>
        </w:rPr>
        <w:t>en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conocimiento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previo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57"/>
          <w:sz w:val="20"/>
          <w:szCs w:val="20"/>
          <w:lang w:eastAsia="es-ES"/>
        </w:rPr>
        <w:t xml:space="preserve"> </w:t>
      </w:r>
      <w:r w:rsidRPr="00797F16">
        <w:rPr>
          <w:rFonts w:eastAsia="Times New Roman"/>
          <w:spacing w:val="-1"/>
          <w:sz w:val="20"/>
          <w:szCs w:val="20"/>
          <w:lang w:eastAsia="es-ES"/>
        </w:rPr>
        <w:t>identificando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qué</w:t>
      </w:r>
      <w:r w:rsidRPr="00797F16">
        <w:rPr>
          <w:rFonts w:eastAsia="Times New Roman"/>
          <w:spacing w:val="20"/>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conlleva,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2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0"/>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decida,</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45"/>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caso,</w:t>
      </w:r>
      <w:r w:rsidRPr="00797F16">
        <w:rPr>
          <w:rFonts w:eastAsia="Times New Roman"/>
          <w:sz w:val="20"/>
          <w:szCs w:val="20"/>
          <w:lang w:eastAsia="es-ES"/>
        </w:rPr>
        <w:t xml:space="preserve"> si</w:t>
      </w:r>
      <w:r w:rsidRPr="00797F16">
        <w:rPr>
          <w:rFonts w:eastAsia="Times New Roman"/>
          <w:spacing w:val="-3"/>
          <w:sz w:val="20"/>
          <w:szCs w:val="20"/>
          <w:lang w:eastAsia="es-ES"/>
        </w:rPr>
        <w:t xml:space="preserve"> </w:t>
      </w:r>
      <w:r w:rsidRPr="00797F16">
        <w:rPr>
          <w:rFonts w:eastAsia="Times New Roman"/>
          <w:spacing w:val="-1"/>
          <w:sz w:val="20"/>
          <w:szCs w:val="20"/>
          <w:lang w:eastAsia="es-ES"/>
        </w:rPr>
        <w:t>otorgar</w:t>
      </w:r>
      <w:r w:rsidRPr="00797F16">
        <w:rPr>
          <w:rFonts w:eastAsia="Times New Roman"/>
          <w:spacing w:val="-2"/>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no </w:t>
      </w:r>
      <w:r w:rsidRPr="00797F16">
        <w:rPr>
          <w:rFonts w:eastAsia="Times New Roman"/>
          <w:sz w:val="20"/>
          <w:szCs w:val="20"/>
          <w:lang w:eastAsia="es-ES"/>
        </w:rPr>
        <w:t>su</w:t>
      </w:r>
      <w:r w:rsidRPr="00797F16">
        <w:rPr>
          <w:rFonts w:eastAsia="Times New Roman"/>
          <w:spacing w:val="-3"/>
          <w:sz w:val="20"/>
          <w:szCs w:val="20"/>
          <w:lang w:eastAsia="es-ES"/>
        </w:rPr>
        <w:t xml:space="preserve"> </w:t>
      </w:r>
      <w:r w:rsidRPr="00797F16">
        <w:rPr>
          <w:rFonts w:eastAsia="Times New Roman"/>
          <w:spacing w:val="-1"/>
          <w:sz w:val="20"/>
          <w:szCs w:val="20"/>
          <w:lang w:eastAsia="es-ES"/>
        </w:rPr>
        <w:t>autorización</w:t>
      </w:r>
      <w:r w:rsidRPr="00797F16">
        <w:rPr>
          <w:rFonts w:eastAsia="Times New Roman"/>
          <w:sz w:val="20"/>
          <w:szCs w:val="20"/>
          <w:lang w:eastAsia="es-ES"/>
        </w:rPr>
        <w:t xml:space="preserve"> a </w:t>
      </w:r>
      <w:r w:rsidRPr="00797F16">
        <w:rPr>
          <w:rFonts w:eastAsia="Times New Roman"/>
          <w:spacing w:val="-1"/>
          <w:sz w:val="20"/>
          <w:szCs w:val="20"/>
          <w:lang w:eastAsia="es-ES"/>
        </w:rPr>
        <w:t>dicha</w:t>
      </w:r>
      <w:r w:rsidRPr="00797F16">
        <w:rPr>
          <w:rFonts w:eastAsia="Times New Roman"/>
          <w:sz w:val="20"/>
          <w:szCs w:val="20"/>
          <w:lang w:eastAsia="es-ES"/>
        </w:rPr>
        <w:t xml:space="preserve"> </w:t>
      </w:r>
      <w:r w:rsidRPr="00797F16">
        <w:rPr>
          <w:rFonts w:eastAsia="Times New Roman"/>
          <w:spacing w:val="-1"/>
          <w:sz w:val="20"/>
          <w:szCs w:val="20"/>
          <w:lang w:eastAsia="es-ES"/>
        </w:rPr>
        <w:t>subcontratación.</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todo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autorizar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10"/>
          <w:sz w:val="20"/>
          <w:szCs w:val="20"/>
          <w:lang w:eastAsia="es-ES"/>
        </w:rPr>
        <w:t xml:space="preserve"> </w:t>
      </w:r>
      <w:r w:rsidRPr="00797F16">
        <w:rPr>
          <w:rFonts w:eastAsia="Times New Roman"/>
          <w:sz w:val="20"/>
          <w:szCs w:val="20"/>
          <w:lang w:eastAsia="es-ES"/>
        </w:rPr>
        <w:t>es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requisito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imprescindible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4"/>
          <w:sz w:val="20"/>
          <w:szCs w:val="20"/>
          <w:lang w:eastAsia="es-ES"/>
        </w:rPr>
        <w:t xml:space="preserve"> </w:t>
      </w:r>
      <w:r w:rsidRPr="00797F16">
        <w:rPr>
          <w:rFonts w:eastAsia="Times New Roman"/>
          <w:sz w:val="20"/>
          <w:szCs w:val="20"/>
          <w:lang w:eastAsia="es-ES"/>
        </w:rPr>
        <w:t>se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cumplan</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7"/>
          <w:sz w:val="20"/>
          <w:szCs w:val="20"/>
          <w:lang w:eastAsia="es-ES"/>
        </w:rPr>
        <w:t xml:space="preserve"> </w:t>
      </w:r>
      <w:r w:rsidRPr="00797F16">
        <w:rPr>
          <w:rFonts w:eastAsia="Times New Roman"/>
          <w:spacing w:val="-1"/>
          <w:sz w:val="20"/>
          <w:szCs w:val="20"/>
          <w:lang w:eastAsia="es-ES"/>
        </w:rPr>
        <w:t>siguientes</w:t>
      </w:r>
      <w:r w:rsidRPr="00797F16">
        <w:rPr>
          <w:rFonts w:eastAsia="Times New Roman"/>
          <w:sz w:val="20"/>
          <w:szCs w:val="20"/>
          <w:lang w:eastAsia="es-ES"/>
        </w:rPr>
        <w:t xml:space="preserve"> </w:t>
      </w:r>
      <w:r w:rsidRPr="00797F16">
        <w:rPr>
          <w:rFonts w:eastAsia="Times New Roman"/>
          <w:spacing w:val="-1"/>
          <w:sz w:val="20"/>
          <w:szCs w:val="20"/>
          <w:lang w:eastAsia="es-ES"/>
        </w:rPr>
        <w:t>condiciones:</w:t>
      </w:r>
    </w:p>
    <w:p w:rsidR="00780787" w:rsidRPr="00797F16" w:rsidRDefault="00780787" w:rsidP="00780787">
      <w:pPr>
        <w:kinsoku w:val="0"/>
        <w:overflowPunct w:val="0"/>
        <w:adjustRightInd w:val="0"/>
        <w:ind w:left="1326" w:right="115"/>
        <w:jc w:val="both"/>
        <w:rPr>
          <w:rFonts w:eastAsia="Times New Roman"/>
          <w:spacing w:val="-1"/>
          <w:sz w:val="20"/>
          <w:szCs w:val="20"/>
          <w:lang w:eastAsia="es-ES"/>
        </w:rPr>
      </w:pPr>
    </w:p>
    <w:p w:rsidR="00780787" w:rsidRPr="00797F16" w:rsidRDefault="00780787" w:rsidP="00416F28">
      <w:pPr>
        <w:numPr>
          <w:ilvl w:val="0"/>
          <w:numId w:val="10"/>
        </w:numPr>
        <w:tabs>
          <w:tab w:val="left" w:pos="1468"/>
        </w:tabs>
        <w:kinsoku w:val="0"/>
        <w:overflowPunct w:val="0"/>
        <w:adjustRightInd w:val="0"/>
        <w:spacing w:before="9" w:line="266" w:lineRule="exact"/>
        <w:ind w:right="114" w:firstLine="0"/>
        <w:jc w:val="both"/>
        <w:rPr>
          <w:rFonts w:eastAsia="Times New Roman"/>
          <w:spacing w:val="-1"/>
          <w:sz w:val="20"/>
          <w:szCs w:val="20"/>
          <w:lang w:eastAsia="es-ES"/>
        </w:rPr>
      </w:pPr>
      <w:r w:rsidRPr="00797F16">
        <w:rPr>
          <w:rFonts w:eastAsia="Times New Roman"/>
          <w:spacing w:val="-1"/>
          <w:sz w:val="20"/>
          <w:szCs w:val="20"/>
          <w:lang w:eastAsia="es-ES"/>
        </w:rPr>
        <w:t>Que</w:t>
      </w:r>
      <w:r w:rsidRPr="00797F16">
        <w:rPr>
          <w:rFonts w:eastAsia="Times New Roman"/>
          <w:spacing w:val="49"/>
          <w:sz w:val="20"/>
          <w:szCs w:val="20"/>
          <w:lang w:eastAsia="es-ES"/>
        </w:rPr>
        <w:t xml:space="preserve"> </w:t>
      </w:r>
      <w:r w:rsidRPr="00797F16">
        <w:rPr>
          <w:rFonts w:eastAsia="Times New Roman"/>
          <w:sz w:val="20"/>
          <w:szCs w:val="20"/>
          <w:lang w:eastAsia="es-ES"/>
        </w:rPr>
        <w:t>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tratamiento</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48"/>
          <w:sz w:val="20"/>
          <w:szCs w:val="20"/>
          <w:lang w:eastAsia="es-ES"/>
        </w:rPr>
        <w:t xml:space="preserve"> </w:t>
      </w:r>
      <w:r w:rsidRPr="00797F16">
        <w:rPr>
          <w:rFonts w:eastAsia="Times New Roman"/>
          <w:sz w:val="20"/>
          <w:szCs w:val="20"/>
          <w:lang w:eastAsia="es-ES"/>
        </w:rPr>
        <w:t>por</w:t>
      </w:r>
      <w:r w:rsidRPr="00797F16">
        <w:rPr>
          <w:rFonts w:eastAsia="Times New Roman"/>
          <w:spacing w:val="46"/>
          <w:sz w:val="20"/>
          <w:szCs w:val="20"/>
          <w:lang w:eastAsia="es-ES"/>
        </w:rPr>
        <w:t xml:space="preserve"> </w:t>
      </w:r>
      <w:r w:rsidRPr="00797F16">
        <w:rPr>
          <w:rFonts w:eastAsia="Times New Roman"/>
          <w:spacing w:val="-1"/>
          <w:sz w:val="20"/>
          <w:szCs w:val="20"/>
          <w:lang w:eastAsia="es-ES"/>
        </w:rPr>
        <w:t>parte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8"/>
          <w:sz w:val="20"/>
          <w:szCs w:val="20"/>
          <w:lang w:eastAsia="es-ES"/>
        </w:rPr>
        <w:t xml:space="preserve"> </w:t>
      </w:r>
      <w:r w:rsidRPr="00797F16">
        <w:rPr>
          <w:rFonts w:eastAsia="Times New Roman"/>
          <w:spacing w:val="-1"/>
          <w:sz w:val="20"/>
          <w:szCs w:val="20"/>
          <w:lang w:eastAsia="es-ES"/>
        </w:rPr>
        <w:t>subcontratista</w:t>
      </w:r>
      <w:r w:rsidRPr="00797F16">
        <w:rPr>
          <w:rFonts w:eastAsia="Times New Roman"/>
          <w:spacing w:val="49"/>
          <w:sz w:val="20"/>
          <w:szCs w:val="20"/>
          <w:lang w:eastAsia="es-ES"/>
        </w:rPr>
        <w:t xml:space="preserve"> </w:t>
      </w:r>
      <w:r w:rsidRPr="00797F16">
        <w:rPr>
          <w:rFonts w:eastAsia="Times New Roman"/>
          <w:spacing w:val="-2"/>
          <w:sz w:val="20"/>
          <w:szCs w:val="20"/>
          <w:lang w:eastAsia="es-ES"/>
        </w:rPr>
        <w:t>se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ajuste</w:t>
      </w:r>
      <w:r w:rsidRPr="00797F16">
        <w:rPr>
          <w:rFonts w:eastAsia="Times New Roman"/>
          <w:spacing w:val="49"/>
          <w:sz w:val="20"/>
          <w:szCs w:val="20"/>
          <w:lang w:eastAsia="es-ES"/>
        </w:rPr>
        <w:t xml:space="preserve"> </w:t>
      </w:r>
      <w:r w:rsidRPr="00797F16">
        <w:rPr>
          <w:rFonts w:eastAsia="Times New Roman"/>
          <w:sz w:val="20"/>
          <w:szCs w:val="20"/>
          <w:lang w:eastAsia="es-ES"/>
        </w:rPr>
        <w:t>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legalidad</w:t>
      </w:r>
      <w:r w:rsidRPr="00797F16">
        <w:rPr>
          <w:rFonts w:eastAsia="Times New Roman"/>
          <w:spacing w:val="49"/>
          <w:sz w:val="20"/>
          <w:szCs w:val="20"/>
          <w:lang w:eastAsia="es-ES"/>
        </w:rPr>
        <w:t xml:space="preserve"> </w:t>
      </w:r>
      <w:r w:rsidRPr="00797F16">
        <w:rPr>
          <w:rFonts w:eastAsia="Times New Roman"/>
          <w:spacing w:val="-1"/>
          <w:sz w:val="20"/>
          <w:szCs w:val="20"/>
          <w:lang w:eastAsia="es-ES"/>
        </w:rPr>
        <w:t>vigente,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lo contemplado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z w:val="20"/>
          <w:szCs w:val="20"/>
          <w:lang w:eastAsia="es-ES"/>
        </w:rPr>
        <w:t>este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pliego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instrucciones</w:t>
      </w:r>
      <w:r w:rsidRPr="00797F16">
        <w:rPr>
          <w:rFonts w:eastAsia="Times New Roman"/>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Ayuntamiento.</w:t>
      </w:r>
    </w:p>
    <w:p w:rsidR="00780787" w:rsidRPr="00797F16" w:rsidRDefault="00780787" w:rsidP="00416F28">
      <w:pPr>
        <w:numPr>
          <w:ilvl w:val="0"/>
          <w:numId w:val="10"/>
        </w:numPr>
        <w:tabs>
          <w:tab w:val="left" w:pos="1468"/>
        </w:tabs>
        <w:kinsoku w:val="0"/>
        <w:overflowPunct w:val="0"/>
        <w:adjustRightInd w:val="0"/>
        <w:spacing w:before="6"/>
        <w:ind w:right="116" w:firstLine="0"/>
        <w:jc w:val="both"/>
        <w:rPr>
          <w:rFonts w:eastAsia="Times New Roman"/>
          <w:spacing w:val="-1"/>
          <w:sz w:val="20"/>
          <w:szCs w:val="20"/>
          <w:lang w:eastAsia="es-ES"/>
        </w:rPr>
      </w:pPr>
      <w:r w:rsidRPr="00797F16">
        <w:rPr>
          <w:rFonts w:eastAsia="Times New Roman"/>
          <w:spacing w:val="-1"/>
          <w:sz w:val="20"/>
          <w:szCs w:val="20"/>
          <w:lang w:eastAsia="es-ES"/>
        </w:rPr>
        <w:t>Que</w:t>
      </w:r>
      <w:r w:rsidRPr="00797F16">
        <w:rPr>
          <w:rFonts w:eastAsia="Times New Roman"/>
          <w:spacing w:val="39"/>
          <w:sz w:val="20"/>
          <w:szCs w:val="20"/>
          <w:lang w:eastAsia="es-ES"/>
        </w:rPr>
        <w:t xml:space="preserve"> </w:t>
      </w:r>
      <w:r w:rsidRPr="00797F16">
        <w:rPr>
          <w:rFonts w:eastAsia="Times New Roman"/>
          <w:sz w:val="20"/>
          <w:szCs w:val="20"/>
          <w:lang w:eastAsia="es-ES"/>
        </w:rPr>
        <w:t>el</w:t>
      </w:r>
      <w:r w:rsidRPr="00797F16">
        <w:rPr>
          <w:rFonts w:eastAsia="Times New Roman"/>
          <w:spacing w:val="39"/>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40"/>
          <w:sz w:val="20"/>
          <w:szCs w:val="20"/>
          <w:lang w:eastAsia="es-ES"/>
        </w:rPr>
        <w:t xml:space="preserve"> </w:t>
      </w:r>
      <w:r w:rsidRPr="00797F16">
        <w:rPr>
          <w:rFonts w:eastAsia="Times New Roman"/>
          <w:sz w:val="20"/>
          <w:szCs w:val="20"/>
          <w:lang w:eastAsia="es-ES"/>
        </w:rPr>
        <w:t>y</w:t>
      </w:r>
      <w:r w:rsidRPr="00797F16">
        <w:rPr>
          <w:rFonts w:eastAsia="Times New Roman"/>
          <w:spacing w:val="41"/>
          <w:sz w:val="20"/>
          <w:szCs w:val="20"/>
          <w:lang w:eastAsia="es-ES"/>
        </w:rPr>
        <w:t xml:space="preserve"> </w:t>
      </w:r>
      <w:r w:rsidRPr="00797F16">
        <w:rPr>
          <w:rFonts w:eastAsia="Times New Roman"/>
          <w:spacing w:val="-2"/>
          <w:sz w:val="20"/>
          <w:szCs w:val="20"/>
          <w:lang w:eastAsia="es-ES"/>
        </w:rPr>
        <w:t>la</w:t>
      </w:r>
      <w:r w:rsidRPr="00797F16">
        <w:rPr>
          <w:rFonts w:eastAsia="Times New Roman"/>
          <w:spacing w:val="39"/>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40"/>
          <w:sz w:val="20"/>
          <w:szCs w:val="20"/>
          <w:lang w:eastAsia="es-ES"/>
        </w:rPr>
        <w:t xml:space="preserve"> </w:t>
      </w:r>
      <w:r w:rsidRPr="00797F16">
        <w:rPr>
          <w:rFonts w:eastAsia="Times New Roman"/>
          <w:spacing w:val="-1"/>
          <w:sz w:val="20"/>
          <w:szCs w:val="20"/>
          <w:lang w:eastAsia="es-ES"/>
        </w:rPr>
        <w:t>subcontratista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formalicen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un</w:t>
      </w:r>
      <w:r w:rsidRPr="00797F16">
        <w:rPr>
          <w:rFonts w:eastAsia="Times New Roman"/>
          <w:spacing w:val="3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0"/>
          <w:sz w:val="20"/>
          <w:szCs w:val="20"/>
          <w:lang w:eastAsia="es-ES"/>
        </w:rPr>
        <w:t xml:space="preserve"> </w:t>
      </w:r>
      <w:r w:rsidRPr="00797F16">
        <w:rPr>
          <w:rFonts w:eastAsia="Times New Roman"/>
          <w:spacing w:val="-1"/>
          <w:sz w:val="20"/>
          <w:szCs w:val="20"/>
          <w:lang w:eastAsia="es-ES"/>
        </w:rPr>
        <w:t>encargo</w:t>
      </w:r>
      <w:r w:rsidRPr="00797F16">
        <w:rPr>
          <w:rFonts w:eastAsia="Times New Roman"/>
          <w:spacing w:val="40"/>
          <w:sz w:val="20"/>
          <w:szCs w:val="20"/>
          <w:lang w:eastAsia="es-ES"/>
        </w:rPr>
        <w:t xml:space="preserve"> </w:t>
      </w:r>
      <w:r w:rsidRPr="00797F16">
        <w:rPr>
          <w:rFonts w:eastAsia="Times New Roman"/>
          <w:spacing w:val="-2"/>
          <w:sz w:val="20"/>
          <w:szCs w:val="20"/>
          <w:lang w:eastAsia="es-ES"/>
        </w:rPr>
        <w:t>de</w:t>
      </w:r>
      <w:r w:rsidRPr="00797F16">
        <w:rPr>
          <w:rFonts w:eastAsia="Times New Roman"/>
          <w:spacing w:val="51"/>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1"/>
          <w:sz w:val="20"/>
          <w:szCs w:val="20"/>
          <w:lang w:eastAsia="es-ES"/>
        </w:rPr>
        <w:t>términos</w:t>
      </w:r>
      <w:r w:rsidRPr="00797F16">
        <w:rPr>
          <w:rFonts w:eastAsia="Times New Roman"/>
          <w:spacing w:val="2"/>
          <w:sz w:val="20"/>
          <w:szCs w:val="20"/>
          <w:lang w:eastAsia="es-ES"/>
        </w:rPr>
        <w:t xml:space="preserve"> </w:t>
      </w:r>
      <w:r w:rsidRPr="00797F16">
        <w:rPr>
          <w:rFonts w:eastAsia="Times New Roman"/>
          <w:spacing w:val="-2"/>
          <w:sz w:val="20"/>
          <w:szCs w:val="20"/>
          <w:lang w:eastAsia="es-ES"/>
        </w:rPr>
        <w:t>no</w:t>
      </w:r>
      <w:r w:rsidRPr="00797F16">
        <w:rPr>
          <w:rFonts w:eastAsia="Times New Roman"/>
          <w:spacing w:val="1"/>
          <w:sz w:val="20"/>
          <w:szCs w:val="20"/>
          <w:lang w:eastAsia="es-ES"/>
        </w:rPr>
        <w:t xml:space="preserve"> </w:t>
      </w:r>
      <w:r w:rsidRPr="00797F16">
        <w:rPr>
          <w:rFonts w:eastAsia="Times New Roman"/>
          <w:spacing w:val="-1"/>
          <w:sz w:val="20"/>
          <w:szCs w:val="20"/>
          <w:lang w:eastAsia="es-ES"/>
        </w:rPr>
        <w:t>menos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restrictivos</w:t>
      </w:r>
      <w:r w:rsidRPr="00797F16">
        <w:rPr>
          <w:rFonts w:eastAsia="Times New Roman"/>
          <w:spacing w:val="3"/>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previstos</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3"/>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cual</w:t>
      </w:r>
      <w:r w:rsidRPr="00797F16">
        <w:rPr>
          <w:rFonts w:eastAsia="Times New Roman"/>
          <w:spacing w:val="55"/>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7"/>
          <w:sz w:val="20"/>
          <w:szCs w:val="20"/>
          <w:lang w:eastAsia="es-ES"/>
        </w:rPr>
        <w:t xml:space="preserve"> </w:t>
      </w:r>
      <w:r w:rsidRPr="00797F16">
        <w:rPr>
          <w:rFonts w:eastAsia="Times New Roman"/>
          <w:spacing w:val="-1"/>
          <w:sz w:val="20"/>
          <w:szCs w:val="20"/>
          <w:lang w:eastAsia="es-ES"/>
        </w:rPr>
        <w:t>puesto</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pacing w:val="-1"/>
          <w:sz w:val="20"/>
          <w:szCs w:val="20"/>
          <w:lang w:eastAsia="es-ES"/>
        </w:rPr>
        <w:t>disposición</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z w:val="20"/>
          <w:szCs w:val="20"/>
          <w:lang w:eastAsia="es-ES"/>
        </w:rPr>
        <w:t>su</w:t>
      </w:r>
      <w:r w:rsidRPr="00797F16">
        <w:rPr>
          <w:rFonts w:eastAsia="Times New Roman"/>
          <w:spacing w:val="10"/>
          <w:sz w:val="20"/>
          <w:szCs w:val="20"/>
          <w:lang w:eastAsia="es-ES"/>
        </w:rPr>
        <w:t xml:space="preserve"> </w:t>
      </w:r>
      <w:r w:rsidRPr="00797F16">
        <w:rPr>
          <w:rFonts w:eastAsia="Times New Roman"/>
          <w:sz w:val="20"/>
          <w:szCs w:val="20"/>
          <w:lang w:eastAsia="es-ES"/>
        </w:rPr>
        <w:t>mera</w:t>
      </w:r>
      <w:r w:rsidRPr="00797F16">
        <w:rPr>
          <w:rFonts w:eastAsia="Times New Roman"/>
          <w:spacing w:val="8"/>
          <w:sz w:val="20"/>
          <w:szCs w:val="20"/>
          <w:lang w:eastAsia="es-ES"/>
        </w:rPr>
        <w:t xml:space="preserve"> </w:t>
      </w:r>
      <w:r w:rsidRPr="00797F16">
        <w:rPr>
          <w:rFonts w:eastAsia="Times New Roman"/>
          <w:spacing w:val="-1"/>
          <w:sz w:val="20"/>
          <w:szCs w:val="20"/>
          <w:lang w:eastAsia="es-ES"/>
        </w:rPr>
        <w:t>solicitud</w:t>
      </w:r>
      <w:r w:rsidRPr="00797F16">
        <w:rPr>
          <w:rFonts w:eastAsia="Times New Roman"/>
          <w:spacing w:val="7"/>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8"/>
          <w:sz w:val="20"/>
          <w:szCs w:val="20"/>
          <w:lang w:eastAsia="es-ES"/>
        </w:rPr>
        <w:t xml:space="preserve"> </w:t>
      </w:r>
      <w:r w:rsidRPr="00797F16">
        <w:rPr>
          <w:rFonts w:eastAsia="Times New Roman"/>
          <w:spacing w:val="-1"/>
          <w:sz w:val="20"/>
          <w:szCs w:val="20"/>
          <w:lang w:eastAsia="es-ES"/>
        </w:rPr>
        <w:t>verificar</w:t>
      </w:r>
      <w:r w:rsidRPr="00797F16">
        <w:rPr>
          <w:rFonts w:eastAsia="Times New Roman"/>
          <w:spacing w:val="7"/>
          <w:sz w:val="20"/>
          <w:szCs w:val="20"/>
          <w:lang w:eastAsia="es-ES"/>
        </w:rPr>
        <w:t xml:space="preserve"> </w:t>
      </w:r>
      <w:r w:rsidRPr="00797F16">
        <w:rPr>
          <w:rFonts w:eastAsia="Times New Roman"/>
          <w:sz w:val="20"/>
          <w:szCs w:val="20"/>
          <w:lang w:eastAsia="es-ES"/>
        </w:rPr>
        <w:t>su</w:t>
      </w:r>
      <w:r w:rsidRPr="00797F16">
        <w:rPr>
          <w:rFonts w:eastAsia="Times New Roman"/>
          <w:spacing w:val="8"/>
          <w:sz w:val="20"/>
          <w:szCs w:val="20"/>
          <w:lang w:eastAsia="es-ES"/>
        </w:rPr>
        <w:t xml:space="preserve"> </w:t>
      </w:r>
      <w:r w:rsidRPr="00797F16">
        <w:rPr>
          <w:rFonts w:eastAsia="Times New Roman"/>
          <w:spacing w:val="-1"/>
          <w:sz w:val="20"/>
          <w:szCs w:val="20"/>
          <w:lang w:eastAsia="es-ES"/>
        </w:rPr>
        <w:t>existencia</w:t>
      </w:r>
      <w:r w:rsidRPr="00797F16">
        <w:rPr>
          <w:rFonts w:eastAsia="Times New Roman"/>
          <w:spacing w:val="7"/>
          <w:sz w:val="20"/>
          <w:szCs w:val="20"/>
          <w:lang w:eastAsia="es-ES"/>
        </w:rPr>
        <w:t xml:space="preserve"> </w:t>
      </w:r>
      <w:r w:rsidRPr="00797F16">
        <w:rPr>
          <w:rFonts w:eastAsia="Times New Roman"/>
          <w:sz w:val="20"/>
          <w:szCs w:val="20"/>
          <w:lang w:eastAsia="es-ES"/>
        </w:rPr>
        <w:t>y</w:t>
      </w:r>
      <w:r w:rsidRPr="00797F16">
        <w:rPr>
          <w:rFonts w:eastAsia="Times New Roman"/>
          <w:spacing w:val="67"/>
          <w:sz w:val="20"/>
          <w:szCs w:val="20"/>
          <w:lang w:eastAsia="es-ES"/>
        </w:rPr>
        <w:t xml:space="preserve"> </w:t>
      </w:r>
      <w:r w:rsidRPr="00797F16">
        <w:rPr>
          <w:rFonts w:eastAsia="Times New Roman"/>
          <w:spacing w:val="-1"/>
          <w:sz w:val="20"/>
          <w:szCs w:val="20"/>
          <w:lang w:eastAsia="es-ES"/>
        </w:rPr>
        <w:t>contenido.</w:t>
      </w:r>
    </w:p>
    <w:p w:rsidR="00780787" w:rsidRPr="00797F16" w:rsidRDefault="00780787" w:rsidP="00780787">
      <w:pPr>
        <w:tabs>
          <w:tab w:val="left" w:pos="1468"/>
        </w:tabs>
        <w:kinsoku w:val="0"/>
        <w:overflowPunct w:val="0"/>
        <w:adjustRightInd w:val="0"/>
        <w:spacing w:before="6"/>
        <w:ind w:left="1326" w:right="116"/>
        <w:jc w:val="both"/>
        <w:rPr>
          <w:rFonts w:eastAsia="Times New Roman"/>
          <w:spacing w:val="-1"/>
          <w:sz w:val="20"/>
          <w:szCs w:val="20"/>
          <w:lang w:eastAsia="es-ES"/>
        </w:rPr>
      </w:pPr>
    </w:p>
    <w:p w:rsidR="00780787" w:rsidRPr="00797F16" w:rsidRDefault="00780787" w:rsidP="00780787">
      <w:pPr>
        <w:kinsoku w:val="0"/>
        <w:overflowPunct w:val="0"/>
        <w:adjustRightInd w:val="0"/>
        <w:ind w:left="1326"/>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informará</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al</w:t>
      </w:r>
      <w:r w:rsidRPr="00797F16">
        <w:rPr>
          <w:rFonts w:eastAsia="Times New Roman"/>
          <w:spacing w:val="46"/>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cambio</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previsto</w:t>
      </w:r>
      <w:r w:rsidRPr="00797F16">
        <w:rPr>
          <w:rFonts w:eastAsia="Times New Roman"/>
          <w:spacing w:val="47"/>
          <w:sz w:val="20"/>
          <w:szCs w:val="20"/>
          <w:lang w:eastAsia="es-ES"/>
        </w:rPr>
        <w:t xml:space="preserve"> </w:t>
      </w:r>
      <w:r w:rsidRPr="00797F16">
        <w:rPr>
          <w:rFonts w:eastAsia="Times New Roman"/>
          <w:sz w:val="20"/>
          <w:szCs w:val="20"/>
          <w:lang w:eastAsia="es-ES"/>
        </w:rPr>
        <w:t>en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incorporación</w:t>
      </w:r>
      <w:r w:rsidRPr="00797F16">
        <w:rPr>
          <w:rFonts w:eastAsia="Times New Roman"/>
          <w:spacing w:val="42"/>
          <w:sz w:val="20"/>
          <w:szCs w:val="20"/>
          <w:lang w:eastAsia="es-ES"/>
        </w:rPr>
        <w:t xml:space="preserve"> </w:t>
      </w:r>
      <w:r w:rsidRPr="00797F16">
        <w:rPr>
          <w:rFonts w:eastAsia="Times New Roman"/>
          <w:sz w:val="20"/>
          <w:szCs w:val="20"/>
          <w:lang w:eastAsia="es-ES"/>
        </w:rPr>
        <w:t xml:space="preserve">o </w:t>
      </w:r>
      <w:r w:rsidRPr="00797F16">
        <w:rPr>
          <w:rFonts w:eastAsia="Times New Roman"/>
          <w:spacing w:val="-1"/>
          <w:sz w:val="20"/>
          <w:szCs w:val="20"/>
          <w:lang w:eastAsia="es-ES"/>
        </w:rPr>
        <w:t>sustitución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otros</w:t>
      </w:r>
      <w:r w:rsidRPr="00797F16">
        <w:rPr>
          <w:rFonts w:eastAsia="Times New Roman"/>
          <w:sz w:val="20"/>
          <w:szCs w:val="20"/>
          <w:lang w:eastAsia="es-ES"/>
        </w:rPr>
        <w:t xml:space="preserve"> </w:t>
      </w:r>
      <w:r w:rsidRPr="00797F16">
        <w:rPr>
          <w:rFonts w:eastAsia="Times New Roman"/>
          <w:spacing w:val="-1"/>
          <w:sz w:val="20"/>
          <w:szCs w:val="20"/>
          <w:lang w:eastAsia="es-ES"/>
        </w:rPr>
        <w:t>subcontratistas,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dando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así</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oportunidad</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otorgar</w:t>
      </w:r>
      <w:r w:rsidRPr="00797F16">
        <w:rPr>
          <w:rFonts w:eastAsia="Times New Roman"/>
          <w:sz w:val="20"/>
          <w:szCs w:val="20"/>
          <w:lang w:eastAsia="es-ES"/>
        </w:rPr>
        <w:t xml:space="preserve"> 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consentimiento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previsto</w:t>
      </w:r>
      <w:r w:rsidRPr="00797F16">
        <w:rPr>
          <w:rFonts w:eastAsia="Times New Roman"/>
          <w:spacing w:val="7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esta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cláusula.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7"/>
        <w:jc w:val="both"/>
        <w:rPr>
          <w:rFonts w:eastAsia="Times New Roman"/>
          <w:sz w:val="20"/>
          <w:szCs w:val="20"/>
          <w:lang w:eastAsia="es-ES"/>
        </w:rPr>
      </w:pPr>
    </w:p>
    <w:p w:rsidR="00780787" w:rsidRPr="00797F16" w:rsidRDefault="00780787" w:rsidP="00416F28">
      <w:pPr>
        <w:numPr>
          <w:ilvl w:val="0"/>
          <w:numId w:val="16"/>
        </w:numPr>
        <w:tabs>
          <w:tab w:val="left" w:pos="1044"/>
        </w:tabs>
        <w:kinsoku w:val="0"/>
        <w:overflowPunct w:val="0"/>
        <w:adjustRightInd w:val="0"/>
        <w:spacing w:before="68"/>
        <w:ind w:left="1043" w:hanging="283"/>
        <w:jc w:val="both"/>
        <w:rPr>
          <w:rFonts w:eastAsia="Times New Roman"/>
          <w:spacing w:val="-1"/>
          <w:sz w:val="20"/>
          <w:szCs w:val="20"/>
          <w:u w:val="single"/>
          <w:lang w:eastAsia="es-ES"/>
        </w:rPr>
      </w:pPr>
      <w:r w:rsidRPr="00797F16">
        <w:rPr>
          <w:rFonts w:eastAsia="Times New Roman"/>
          <w:spacing w:val="-1"/>
          <w:sz w:val="20"/>
          <w:szCs w:val="20"/>
          <w:u w:val="single"/>
          <w:lang w:eastAsia="es-ES"/>
        </w:rPr>
        <w:lastRenderedPageBreak/>
        <w:t>Derechos de propiedad intelectual o industrial:</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780787">
      <w:pPr>
        <w:tabs>
          <w:tab w:val="left" w:pos="2178"/>
        </w:tabs>
        <w:kinsoku w:val="0"/>
        <w:overflowPunct w:val="0"/>
        <w:adjustRightInd w:val="0"/>
        <w:spacing w:before="56"/>
        <w:ind w:left="1739"/>
        <w:jc w:val="both"/>
        <w:rPr>
          <w:rFonts w:eastAsia="Times New Roman"/>
          <w:sz w:val="20"/>
          <w:szCs w:val="20"/>
          <w:lang w:eastAsia="es-ES"/>
        </w:rPr>
      </w:pPr>
      <w:r w:rsidRPr="00797F16">
        <w:rPr>
          <w:rFonts w:eastAsia="Times New Roman"/>
          <w:sz w:val="20"/>
          <w:szCs w:val="20"/>
          <w:lang w:eastAsia="es-ES"/>
        </w:rPr>
        <w:t>1.</w:t>
      </w:r>
      <w:r w:rsidRPr="00797F16">
        <w:rPr>
          <w:rFonts w:eastAsia="Times New Roman"/>
          <w:sz w:val="20"/>
          <w:szCs w:val="20"/>
          <w:lang w:eastAsia="es-ES"/>
        </w:rPr>
        <w:tab/>
      </w:r>
      <w:r w:rsidRPr="00797F16">
        <w:rPr>
          <w:rFonts w:eastAsia="Times New Roman"/>
          <w:spacing w:val="-1"/>
          <w:sz w:val="20"/>
          <w:szCs w:val="20"/>
          <w:u w:val="single"/>
          <w:lang w:eastAsia="es-ES"/>
        </w:rPr>
        <w:t>Derechos</w:t>
      </w:r>
      <w:r w:rsidRPr="00797F16">
        <w:rPr>
          <w:rFonts w:eastAsia="Times New Roman"/>
          <w:spacing w:val="-2"/>
          <w:sz w:val="20"/>
          <w:szCs w:val="20"/>
          <w:u w:val="single"/>
          <w:lang w:eastAsia="es-ES"/>
        </w:rPr>
        <w:t xml:space="preserve"> </w:t>
      </w:r>
      <w:r w:rsidRPr="00797F16">
        <w:rPr>
          <w:rFonts w:eastAsia="Times New Roman"/>
          <w:spacing w:val="-1"/>
          <w:sz w:val="20"/>
          <w:szCs w:val="20"/>
          <w:u w:val="single"/>
          <w:lang w:eastAsia="es-ES"/>
        </w:rPr>
        <w:t>de</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propiedad intelectual</w:t>
      </w:r>
      <w:r w:rsidRPr="00797F16">
        <w:rPr>
          <w:rFonts w:eastAsia="Times New Roman"/>
          <w:spacing w:val="-3"/>
          <w:sz w:val="20"/>
          <w:szCs w:val="20"/>
          <w:u w:val="single"/>
          <w:lang w:eastAsia="es-ES"/>
        </w:rPr>
        <w:t xml:space="preserve"> </w:t>
      </w:r>
      <w:r w:rsidRPr="00797F16">
        <w:rPr>
          <w:rFonts w:eastAsia="Times New Roman"/>
          <w:sz w:val="20"/>
          <w:szCs w:val="20"/>
          <w:u w:val="single"/>
          <w:lang w:eastAsia="es-ES"/>
        </w:rPr>
        <w:t>o</w:t>
      </w:r>
      <w:r w:rsidRPr="00797F16">
        <w:rPr>
          <w:rFonts w:eastAsia="Times New Roman"/>
          <w:spacing w:val="1"/>
          <w:sz w:val="20"/>
          <w:szCs w:val="20"/>
          <w:u w:val="single"/>
          <w:lang w:eastAsia="es-ES"/>
        </w:rPr>
        <w:t xml:space="preserve"> </w:t>
      </w:r>
      <w:r w:rsidRPr="00797F16">
        <w:rPr>
          <w:rFonts w:eastAsia="Times New Roman"/>
          <w:spacing w:val="-1"/>
          <w:sz w:val="20"/>
          <w:szCs w:val="20"/>
          <w:u w:val="single"/>
          <w:lang w:eastAsia="es-ES"/>
        </w:rPr>
        <w:t>industrial:</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spacing w:before="56" w:line="241" w:lineRule="auto"/>
        <w:ind w:left="1739" w:right="115"/>
        <w:jc w:val="both"/>
        <w:rPr>
          <w:rFonts w:eastAsia="Times New Roman"/>
          <w:spacing w:val="-1"/>
          <w:sz w:val="20"/>
          <w:szCs w:val="20"/>
          <w:lang w:eastAsia="es-ES"/>
        </w:rPr>
      </w:pPr>
      <w:r w:rsidRPr="00797F16">
        <w:rPr>
          <w:rFonts w:eastAsia="Times New Roman"/>
          <w:spacing w:val="-1"/>
          <w:sz w:val="20"/>
          <w:szCs w:val="20"/>
          <w:lang w:eastAsia="es-ES"/>
        </w:rPr>
        <w:t>Si</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tiene</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desarrollo</w:t>
      </w:r>
      <w:r w:rsidRPr="00797F16">
        <w:rPr>
          <w:rFonts w:eastAsia="Times New Roman"/>
          <w:spacing w:val="19"/>
          <w:sz w:val="20"/>
          <w:szCs w:val="20"/>
          <w:lang w:eastAsia="es-ES"/>
        </w:rPr>
        <w:t xml:space="preserve"> </w:t>
      </w:r>
      <w:r w:rsidRPr="00797F16">
        <w:rPr>
          <w:rFonts w:eastAsia="Times New Roman"/>
          <w:sz w:val="20"/>
          <w:szCs w:val="20"/>
          <w:lang w:eastAsia="es-ES"/>
        </w:rPr>
        <w:t>y</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puesta</w:t>
      </w:r>
      <w:r w:rsidRPr="00797F16">
        <w:rPr>
          <w:rFonts w:eastAsia="Times New Roman"/>
          <w:spacing w:val="18"/>
          <w:sz w:val="20"/>
          <w:szCs w:val="20"/>
          <w:lang w:eastAsia="es-ES"/>
        </w:rPr>
        <w:t xml:space="preserve"> </w:t>
      </w:r>
      <w:r w:rsidRPr="00797F16">
        <w:rPr>
          <w:rFonts w:eastAsia="Times New Roman"/>
          <w:sz w:val="20"/>
          <w:szCs w:val="20"/>
          <w:lang w:eastAsia="es-ES"/>
        </w:rPr>
        <w:t>a</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disposición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productos</w:t>
      </w:r>
      <w:r w:rsidRPr="00797F16">
        <w:rPr>
          <w:rFonts w:eastAsia="Times New Roman"/>
          <w:spacing w:val="18"/>
          <w:sz w:val="20"/>
          <w:szCs w:val="20"/>
          <w:lang w:eastAsia="es-ES"/>
        </w:rPr>
        <w:t xml:space="preserve"> </w:t>
      </w:r>
      <w:r w:rsidRPr="00797F16">
        <w:rPr>
          <w:rFonts w:eastAsia="Times New Roman"/>
          <w:spacing w:val="-2"/>
          <w:sz w:val="20"/>
          <w:szCs w:val="20"/>
          <w:lang w:eastAsia="es-ES"/>
        </w:rPr>
        <w:t>protegidos</w:t>
      </w:r>
      <w:r w:rsidRPr="00797F16">
        <w:rPr>
          <w:rFonts w:eastAsia="Times New Roman"/>
          <w:spacing w:val="71"/>
          <w:sz w:val="20"/>
          <w:szCs w:val="20"/>
          <w:lang w:eastAsia="es-ES"/>
        </w:rPr>
        <w:t xml:space="preserve"> </w:t>
      </w:r>
      <w:r w:rsidRPr="00797F16">
        <w:rPr>
          <w:rFonts w:eastAsia="Times New Roman"/>
          <w:sz w:val="20"/>
          <w:szCs w:val="20"/>
          <w:lang w:eastAsia="es-ES"/>
        </w:rPr>
        <w:t>por</w:t>
      </w:r>
      <w:r w:rsidRPr="00797F16">
        <w:rPr>
          <w:rFonts w:eastAsia="Times New Roman"/>
          <w:spacing w:val="5"/>
          <w:sz w:val="20"/>
          <w:szCs w:val="20"/>
          <w:lang w:eastAsia="es-ES"/>
        </w:rPr>
        <w:t xml:space="preserve"> </w:t>
      </w:r>
      <w:r w:rsidRPr="00797F16">
        <w:rPr>
          <w:rFonts w:eastAsia="Times New Roman"/>
          <w:spacing w:val="-1"/>
          <w:sz w:val="20"/>
          <w:szCs w:val="20"/>
          <w:lang w:eastAsia="es-ES"/>
        </w:rPr>
        <w:t>un</w:t>
      </w:r>
      <w:r w:rsidRPr="00797F16">
        <w:rPr>
          <w:rFonts w:eastAsia="Times New Roman"/>
          <w:spacing w:val="4"/>
          <w:sz w:val="20"/>
          <w:szCs w:val="20"/>
          <w:lang w:eastAsia="es-ES"/>
        </w:rPr>
        <w:t xml:space="preserve"> </w:t>
      </w:r>
      <w:r w:rsidRPr="00797F16">
        <w:rPr>
          <w:rFonts w:eastAsia="Times New Roman"/>
          <w:spacing w:val="-2"/>
          <w:sz w:val="20"/>
          <w:szCs w:val="20"/>
          <w:lang w:eastAsia="es-ES"/>
        </w:rPr>
        <w:t>derecho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4"/>
          <w:sz w:val="20"/>
          <w:szCs w:val="20"/>
          <w:lang w:eastAsia="es-ES"/>
        </w:rPr>
        <w:t xml:space="preserve"> </w:t>
      </w:r>
      <w:r w:rsidRPr="00797F16">
        <w:rPr>
          <w:rFonts w:eastAsia="Times New Roman"/>
          <w:spacing w:val="-1"/>
          <w:sz w:val="20"/>
          <w:szCs w:val="20"/>
          <w:lang w:eastAsia="es-ES"/>
        </w:rPr>
        <w:t>intelectual</w:t>
      </w:r>
      <w:r w:rsidRPr="00797F16">
        <w:rPr>
          <w:rFonts w:eastAsia="Times New Roman"/>
          <w:spacing w:val="2"/>
          <w:sz w:val="20"/>
          <w:szCs w:val="20"/>
          <w:lang w:eastAsia="es-ES"/>
        </w:rPr>
        <w:t xml:space="preserve"> </w:t>
      </w:r>
      <w:r w:rsidRPr="00797F16">
        <w:rPr>
          <w:rFonts w:eastAsia="Times New Roman"/>
          <w:sz w:val="20"/>
          <w:szCs w:val="20"/>
          <w:lang w:eastAsia="es-ES"/>
        </w:rPr>
        <w: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industrial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pago</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precio</w:t>
      </w:r>
      <w:r w:rsidRPr="00797F16">
        <w:rPr>
          <w:rFonts w:eastAsia="Times New Roman"/>
          <w:spacing w:val="4"/>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7"/>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7"/>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adquirirá</w:t>
      </w:r>
      <w:r w:rsidRPr="00797F16">
        <w:rPr>
          <w:rFonts w:eastAsia="Times New Roman"/>
          <w:spacing w:val="31"/>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31"/>
          <w:sz w:val="20"/>
          <w:szCs w:val="20"/>
          <w:lang w:eastAsia="es-ES"/>
        </w:rPr>
        <w:t xml:space="preserve"> </w:t>
      </w:r>
      <w:r w:rsidRPr="00797F16">
        <w:rPr>
          <w:rFonts w:eastAsia="Times New Roman"/>
          <w:spacing w:val="-2"/>
          <w:sz w:val="20"/>
          <w:szCs w:val="20"/>
          <w:lang w:eastAsia="es-ES"/>
        </w:rPr>
        <w:t>los</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económicos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inherentes</w:t>
      </w:r>
      <w:r w:rsidRPr="00797F16">
        <w:rPr>
          <w:rFonts w:eastAsia="Times New Roman"/>
          <w:spacing w:val="29"/>
          <w:sz w:val="20"/>
          <w:szCs w:val="20"/>
          <w:lang w:eastAsia="es-ES"/>
        </w:rPr>
        <w:t xml:space="preserve"> </w:t>
      </w:r>
      <w:r w:rsidRPr="00797F16">
        <w:rPr>
          <w:rFonts w:eastAsia="Times New Roman"/>
          <w:sz w:val="20"/>
          <w:szCs w:val="20"/>
          <w:lang w:eastAsia="es-ES"/>
        </w:rPr>
        <w:t>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28"/>
          <w:sz w:val="20"/>
          <w:szCs w:val="20"/>
          <w:lang w:eastAsia="es-ES"/>
        </w:rPr>
        <w:t xml:space="preserve"> </w:t>
      </w:r>
      <w:r w:rsidRPr="00797F16">
        <w:rPr>
          <w:rFonts w:eastAsia="Times New Roman"/>
          <w:spacing w:val="-1"/>
          <w:sz w:val="20"/>
          <w:szCs w:val="20"/>
          <w:lang w:eastAsia="es-ES"/>
        </w:rPr>
        <w:t>intelectual.</w:t>
      </w:r>
      <w:r w:rsidRPr="00797F16">
        <w:rPr>
          <w:rFonts w:eastAsia="Times New Roman"/>
          <w:spacing w:val="29"/>
          <w:sz w:val="20"/>
          <w:szCs w:val="20"/>
          <w:lang w:eastAsia="es-ES"/>
        </w:rPr>
        <w:t xml:space="preserve"> </w:t>
      </w:r>
      <w:r w:rsidRPr="00797F16">
        <w:rPr>
          <w:rFonts w:eastAsia="Times New Roman"/>
          <w:spacing w:val="-1"/>
          <w:sz w:val="20"/>
          <w:szCs w:val="20"/>
          <w:lang w:eastAsia="es-ES"/>
        </w:rPr>
        <w:t>Esta</w:t>
      </w:r>
      <w:r w:rsidRPr="00797F16">
        <w:rPr>
          <w:rFonts w:eastAsia="Times New Roman"/>
          <w:spacing w:val="55"/>
          <w:sz w:val="20"/>
          <w:szCs w:val="20"/>
          <w:lang w:eastAsia="es-ES"/>
        </w:rPr>
        <w:t xml:space="preserve"> </w:t>
      </w:r>
      <w:r w:rsidRPr="00797F16">
        <w:rPr>
          <w:rFonts w:eastAsia="Times New Roman"/>
          <w:spacing w:val="-1"/>
          <w:sz w:val="20"/>
          <w:szCs w:val="20"/>
          <w:lang w:eastAsia="es-ES"/>
        </w:rPr>
        <w:t>adquisición</w:t>
      </w:r>
      <w:r w:rsidRPr="00797F16">
        <w:rPr>
          <w:rFonts w:eastAsia="Times New Roman"/>
          <w:spacing w:val="14"/>
          <w:sz w:val="20"/>
          <w:szCs w:val="20"/>
          <w:lang w:eastAsia="es-ES"/>
        </w:rPr>
        <w:t xml:space="preserve"> </w:t>
      </w:r>
      <w:r w:rsidRPr="00797F16">
        <w:rPr>
          <w:rFonts w:eastAsia="Times New Roman"/>
          <w:sz w:val="20"/>
          <w:szCs w:val="20"/>
          <w:lang w:eastAsia="es-ES"/>
        </w:rPr>
        <w:t>se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hace,</w:t>
      </w:r>
      <w:r w:rsidRPr="00797F16">
        <w:rPr>
          <w:rFonts w:eastAsia="Times New Roman"/>
          <w:spacing w:val="15"/>
          <w:sz w:val="20"/>
          <w:szCs w:val="20"/>
          <w:lang w:eastAsia="es-ES"/>
        </w:rPr>
        <w:t xml:space="preserve"> </w:t>
      </w:r>
      <w:r w:rsidRPr="00797F16">
        <w:rPr>
          <w:rFonts w:eastAsia="Times New Roman"/>
          <w:sz w:val="20"/>
          <w:szCs w:val="20"/>
          <w:lang w:eastAsia="es-ES"/>
        </w:rPr>
        <w:t>en</w:t>
      </w:r>
      <w:r w:rsidRPr="00797F16">
        <w:rPr>
          <w:rFonts w:eastAsia="Times New Roman"/>
          <w:spacing w:val="13"/>
          <w:sz w:val="20"/>
          <w:szCs w:val="20"/>
          <w:lang w:eastAsia="es-ES"/>
        </w:rPr>
        <w:t xml:space="preserve"> </w:t>
      </w:r>
      <w:r w:rsidRPr="00797F16">
        <w:rPr>
          <w:rFonts w:eastAsia="Times New Roman"/>
          <w:spacing w:val="-1"/>
          <w:sz w:val="20"/>
          <w:szCs w:val="20"/>
          <w:lang w:eastAsia="es-ES"/>
        </w:rPr>
        <w:t>exclusiva</w:t>
      </w:r>
      <w:r w:rsidRPr="00797F16">
        <w:rPr>
          <w:rFonts w:eastAsia="Times New Roman"/>
          <w:spacing w:val="15"/>
          <w:sz w:val="20"/>
          <w:szCs w:val="20"/>
          <w:lang w:eastAsia="es-ES"/>
        </w:rPr>
        <w:t xml:space="preserve"> </w:t>
      </w:r>
      <w:r w:rsidRPr="00797F16">
        <w:rPr>
          <w:rFonts w:eastAsia="Times New Roman"/>
          <w:sz w:val="20"/>
          <w:szCs w:val="20"/>
          <w:lang w:eastAsia="es-ES"/>
        </w:rPr>
        <w:t>y</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12"/>
          <w:sz w:val="20"/>
          <w:szCs w:val="20"/>
          <w:lang w:eastAsia="es-ES"/>
        </w:rPr>
        <w:t xml:space="preserve"> </w:t>
      </w:r>
      <w:r w:rsidRPr="00797F16">
        <w:rPr>
          <w:rFonts w:eastAsia="Times New Roman"/>
          <w:sz w:val="20"/>
          <w:szCs w:val="20"/>
          <w:lang w:eastAsia="es-ES"/>
        </w:rPr>
        <w:t>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ámbito</w:t>
      </w:r>
      <w:r w:rsidRPr="00797F16">
        <w:rPr>
          <w:rFonts w:eastAsia="Times New Roman"/>
          <w:spacing w:val="15"/>
          <w:sz w:val="20"/>
          <w:szCs w:val="20"/>
          <w:lang w:eastAsia="es-ES"/>
        </w:rPr>
        <w:t xml:space="preserve"> </w:t>
      </w:r>
      <w:r w:rsidRPr="00797F16">
        <w:rPr>
          <w:rFonts w:eastAsia="Times New Roman"/>
          <w:spacing w:val="-1"/>
          <w:sz w:val="20"/>
          <w:szCs w:val="20"/>
          <w:lang w:eastAsia="es-ES"/>
        </w:rPr>
        <w:t>mundial,</w:t>
      </w:r>
      <w:r w:rsidRPr="00797F16">
        <w:rPr>
          <w:rFonts w:eastAsia="Times New Roman"/>
          <w:spacing w:val="15"/>
          <w:sz w:val="20"/>
          <w:szCs w:val="20"/>
          <w:lang w:eastAsia="es-ES"/>
        </w:rPr>
        <w:t xml:space="preserve"> </w:t>
      </w:r>
      <w:r w:rsidRPr="00797F16">
        <w:rPr>
          <w:rFonts w:eastAsia="Times New Roman"/>
          <w:sz w:val="20"/>
          <w:szCs w:val="20"/>
          <w:lang w:eastAsia="es-ES"/>
        </w:rPr>
        <w:t>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incluye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16"/>
          <w:sz w:val="20"/>
          <w:szCs w:val="20"/>
          <w:lang w:eastAsia="es-ES"/>
        </w:rPr>
        <w:t xml:space="preserve"> </w:t>
      </w:r>
      <w:r w:rsidRPr="00797F16">
        <w:rPr>
          <w:rFonts w:eastAsia="Times New Roman"/>
          <w:sz w:val="20"/>
          <w:szCs w:val="20"/>
          <w:lang w:eastAsia="es-ES"/>
        </w:rPr>
        <w:t>los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económicos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40"/>
          <w:sz w:val="20"/>
          <w:szCs w:val="20"/>
          <w:lang w:eastAsia="es-ES"/>
        </w:rPr>
        <w:t xml:space="preserve"> </w:t>
      </w:r>
      <w:r w:rsidRPr="00797F16">
        <w:rPr>
          <w:rFonts w:eastAsia="Times New Roman"/>
          <w:spacing w:val="-1"/>
          <w:sz w:val="20"/>
          <w:szCs w:val="20"/>
          <w:lang w:eastAsia="es-ES"/>
        </w:rPr>
        <w:t>intelectual</w:t>
      </w:r>
      <w:r w:rsidRPr="00797F16">
        <w:rPr>
          <w:rFonts w:eastAsia="Times New Roman"/>
          <w:spacing w:val="41"/>
          <w:sz w:val="20"/>
          <w:szCs w:val="20"/>
          <w:lang w:eastAsia="es-ES"/>
        </w:rPr>
        <w:t xml:space="preserve"> </w:t>
      </w:r>
      <w:r w:rsidRPr="00797F16">
        <w:rPr>
          <w:rFonts w:eastAsia="Times New Roman"/>
          <w:spacing w:val="-1"/>
          <w:sz w:val="20"/>
          <w:szCs w:val="20"/>
          <w:lang w:eastAsia="es-ES"/>
        </w:rPr>
        <w:t>inherentes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8"/>
          <w:sz w:val="20"/>
          <w:szCs w:val="20"/>
          <w:lang w:eastAsia="es-ES"/>
        </w:rPr>
        <w:t xml:space="preserve"> </w:t>
      </w:r>
      <w:r w:rsidRPr="00797F16">
        <w:rPr>
          <w:rFonts w:eastAsia="Times New Roman"/>
          <w:sz w:val="20"/>
          <w:szCs w:val="20"/>
          <w:lang w:eastAsia="es-ES"/>
        </w:rPr>
        <w:t>y</w:t>
      </w:r>
      <w:r w:rsidRPr="00797F16">
        <w:rPr>
          <w:rFonts w:eastAsia="Times New Roman"/>
          <w:spacing w:val="43"/>
          <w:sz w:val="20"/>
          <w:szCs w:val="20"/>
          <w:lang w:eastAsia="es-ES"/>
        </w:rPr>
        <w:t xml:space="preserve"> </w:t>
      </w:r>
      <w:r w:rsidRPr="00797F16">
        <w:rPr>
          <w:rFonts w:eastAsia="Times New Roman"/>
          <w:sz w:val="20"/>
          <w:szCs w:val="20"/>
          <w:lang w:eastAsia="es-ES"/>
        </w:rPr>
        <w:t>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libremente</w:t>
      </w:r>
      <w:r w:rsidRPr="00797F16">
        <w:rPr>
          <w:rFonts w:eastAsia="Times New Roman"/>
          <w:spacing w:val="36"/>
          <w:sz w:val="20"/>
          <w:szCs w:val="20"/>
          <w:lang w:eastAsia="es-ES"/>
        </w:rPr>
        <w:t xml:space="preserve"> </w:t>
      </w:r>
      <w:r w:rsidRPr="00797F16">
        <w:rPr>
          <w:rFonts w:eastAsia="Times New Roman"/>
          <w:sz w:val="20"/>
          <w:szCs w:val="20"/>
          <w:lang w:eastAsia="es-ES"/>
        </w:rPr>
        <w:t>y</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32"/>
          <w:sz w:val="20"/>
          <w:szCs w:val="20"/>
          <w:lang w:eastAsia="es-ES"/>
        </w:rPr>
        <w:t xml:space="preserve"> </w:t>
      </w:r>
      <w:r w:rsidRPr="00797F16">
        <w:rPr>
          <w:rFonts w:eastAsia="Times New Roman"/>
          <w:spacing w:val="-1"/>
          <w:sz w:val="20"/>
          <w:szCs w:val="20"/>
          <w:lang w:eastAsia="es-ES"/>
        </w:rPr>
        <w:t>pago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3"/>
          <w:sz w:val="20"/>
          <w:szCs w:val="20"/>
          <w:lang w:eastAsia="es-ES"/>
        </w:rPr>
        <w:t xml:space="preserve"> </w:t>
      </w:r>
      <w:r w:rsidRPr="00797F16">
        <w:rPr>
          <w:rFonts w:eastAsia="Times New Roman"/>
          <w:sz w:val="20"/>
          <w:szCs w:val="20"/>
          <w:lang w:eastAsia="es-ES"/>
        </w:rPr>
        <w:t>más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precio,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proceder</w:t>
      </w:r>
      <w:r w:rsidRPr="00797F16">
        <w:rPr>
          <w:rFonts w:eastAsia="Times New Roman"/>
          <w:spacing w:val="35"/>
          <w:sz w:val="20"/>
          <w:szCs w:val="20"/>
          <w:lang w:eastAsia="es-ES"/>
        </w:rPr>
        <w:t xml:space="preserve"> </w:t>
      </w:r>
      <w:r w:rsidRPr="00797F16">
        <w:rPr>
          <w:rFonts w:eastAsia="Times New Roman"/>
          <w:sz w:val="20"/>
          <w:szCs w:val="20"/>
          <w:lang w:eastAsia="es-ES"/>
        </w:rPr>
        <w:t>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5"/>
          <w:sz w:val="20"/>
          <w:szCs w:val="20"/>
          <w:lang w:eastAsia="es-ES"/>
        </w:rPr>
        <w:t xml:space="preserve"> </w:t>
      </w:r>
      <w:r w:rsidRPr="00797F16">
        <w:rPr>
          <w:rFonts w:eastAsia="Times New Roman"/>
          <w:spacing w:val="-1"/>
          <w:sz w:val="20"/>
          <w:szCs w:val="20"/>
          <w:lang w:eastAsia="es-ES"/>
        </w:rPr>
        <w:t>reproducción,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distribución,</w:t>
      </w:r>
      <w:r w:rsidRPr="00797F16">
        <w:rPr>
          <w:rFonts w:eastAsia="Times New Roman"/>
          <w:spacing w:val="37"/>
          <w:sz w:val="20"/>
          <w:szCs w:val="20"/>
          <w:lang w:eastAsia="es-ES"/>
        </w:rPr>
        <w:t xml:space="preserve"> </w:t>
      </w:r>
      <w:r w:rsidRPr="00797F16">
        <w:rPr>
          <w:rFonts w:eastAsia="Times New Roman"/>
          <w:spacing w:val="-1"/>
          <w:sz w:val="20"/>
          <w:szCs w:val="20"/>
          <w:lang w:eastAsia="es-ES"/>
        </w:rPr>
        <w:t>comunicación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17"/>
          <w:sz w:val="20"/>
          <w:szCs w:val="20"/>
          <w:lang w:eastAsia="es-ES"/>
        </w:rPr>
        <w:t xml:space="preserve"> </w:t>
      </w:r>
      <w:r w:rsidRPr="00797F16">
        <w:rPr>
          <w:rFonts w:eastAsia="Times New Roman"/>
          <w:sz w:val="20"/>
          <w:szCs w:val="20"/>
          <w:lang w:eastAsia="es-ES"/>
        </w:rPr>
        <w:t>y</w:t>
      </w:r>
      <w:r w:rsidRPr="00797F16">
        <w:rPr>
          <w:rFonts w:eastAsia="Times New Roman"/>
          <w:spacing w:val="20"/>
          <w:sz w:val="20"/>
          <w:szCs w:val="20"/>
          <w:lang w:eastAsia="es-ES"/>
        </w:rPr>
        <w:t xml:space="preserve"> </w:t>
      </w:r>
      <w:r w:rsidRPr="00797F16">
        <w:rPr>
          <w:rFonts w:eastAsia="Times New Roman"/>
          <w:spacing w:val="-1"/>
          <w:sz w:val="20"/>
          <w:szCs w:val="20"/>
          <w:lang w:eastAsia="es-ES"/>
        </w:rPr>
        <w:t>transformación</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durante</w:t>
      </w:r>
      <w:r w:rsidRPr="00797F16">
        <w:rPr>
          <w:rFonts w:eastAsia="Times New Roman"/>
          <w:spacing w:val="20"/>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2"/>
          <w:sz w:val="20"/>
          <w:szCs w:val="20"/>
          <w:lang w:eastAsia="es-ES"/>
        </w:rPr>
        <w:t>plazo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señalado</w:t>
      </w:r>
      <w:r w:rsidRPr="00797F16">
        <w:rPr>
          <w:rFonts w:eastAsia="Times New Roman"/>
          <w:spacing w:val="21"/>
          <w:sz w:val="20"/>
          <w:szCs w:val="20"/>
          <w:lang w:eastAsia="es-ES"/>
        </w:rPr>
        <w:t xml:space="preserve"> </w:t>
      </w:r>
      <w:r w:rsidRPr="00797F16">
        <w:rPr>
          <w:rFonts w:eastAsia="Times New Roman"/>
          <w:sz w:val="20"/>
          <w:szCs w:val="20"/>
          <w:lang w:eastAsia="es-ES"/>
        </w:rPr>
        <w:t>por</w:t>
      </w:r>
      <w:r w:rsidRPr="00797F16">
        <w:rPr>
          <w:rFonts w:eastAsia="Times New Roman"/>
          <w:spacing w:val="17"/>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artículo</w:t>
      </w:r>
      <w:r w:rsidRPr="00797F16">
        <w:rPr>
          <w:rFonts w:eastAsia="Times New Roman"/>
          <w:spacing w:val="21"/>
          <w:sz w:val="20"/>
          <w:szCs w:val="20"/>
          <w:lang w:eastAsia="es-ES"/>
        </w:rPr>
        <w:t xml:space="preserve"> </w:t>
      </w:r>
      <w:r w:rsidRPr="00797F16">
        <w:rPr>
          <w:rFonts w:eastAsia="Times New Roman"/>
          <w:spacing w:val="-1"/>
          <w:sz w:val="20"/>
          <w:szCs w:val="20"/>
          <w:lang w:eastAsia="es-ES"/>
        </w:rPr>
        <w:t>26</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6"/>
          <w:sz w:val="20"/>
          <w:szCs w:val="20"/>
          <w:lang w:eastAsia="es-ES"/>
        </w:rPr>
        <w:t xml:space="preserve"> </w:t>
      </w:r>
      <w:r w:rsidRPr="00797F16">
        <w:rPr>
          <w:rFonts w:eastAsia="Times New Roman"/>
          <w:spacing w:val="-1"/>
          <w:sz w:val="20"/>
          <w:szCs w:val="20"/>
          <w:lang w:eastAsia="es-ES"/>
        </w:rPr>
        <w:t>Texto</w:t>
      </w:r>
      <w:r w:rsidRPr="00797F16">
        <w:rPr>
          <w:rFonts w:eastAsia="Times New Roman"/>
          <w:spacing w:val="45"/>
          <w:sz w:val="20"/>
          <w:szCs w:val="20"/>
          <w:lang w:eastAsia="es-ES"/>
        </w:rPr>
        <w:t xml:space="preserve"> </w:t>
      </w:r>
      <w:r w:rsidRPr="00797F16">
        <w:rPr>
          <w:rFonts w:eastAsia="Times New Roman"/>
          <w:spacing w:val="-1"/>
          <w:sz w:val="20"/>
          <w:szCs w:val="20"/>
          <w:lang w:eastAsia="es-ES"/>
        </w:rPr>
        <w:t>Refundido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15"/>
          <w:sz w:val="20"/>
          <w:szCs w:val="20"/>
          <w:lang w:eastAsia="es-ES"/>
        </w:rPr>
        <w:t xml:space="preserve"> </w:t>
      </w:r>
      <w:r w:rsidRPr="00797F16">
        <w:rPr>
          <w:rFonts w:eastAsia="Times New Roman"/>
          <w:spacing w:val="-1"/>
          <w:sz w:val="20"/>
          <w:szCs w:val="20"/>
          <w:lang w:eastAsia="es-ES"/>
        </w:rPr>
        <w:t>Intelectual,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teniendo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derecho</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expresar</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obra</w:t>
      </w:r>
      <w:r w:rsidRPr="00797F16">
        <w:rPr>
          <w:rFonts w:eastAsia="Times New Roman"/>
          <w:spacing w:val="16"/>
          <w:sz w:val="20"/>
          <w:szCs w:val="20"/>
          <w:lang w:eastAsia="es-ES"/>
        </w:rPr>
        <w:t xml:space="preserve"> </w:t>
      </w:r>
      <w:r w:rsidRPr="00797F16">
        <w:rPr>
          <w:rFonts w:eastAsia="Times New Roman"/>
          <w:sz w:val="20"/>
          <w:szCs w:val="20"/>
          <w:lang w:eastAsia="es-ES"/>
        </w:rPr>
        <w:t>por</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medio</w:t>
      </w:r>
      <w:r w:rsidRPr="00797F16">
        <w:rPr>
          <w:rFonts w:eastAsia="Times New Roman"/>
          <w:spacing w:val="16"/>
          <w:sz w:val="20"/>
          <w:szCs w:val="20"/>
          <w:lang w:eastAsia="es-ES"/>
        </w:rPr>
        <w:t xml:space="preserve"> </w:t>
      </w:r>
      <w:r w:rsidRPr="00797F16">
        <w:rPr>
          <w:rFonts w:eastAsia="Times New Roman"/>
          <w:sz w:val="20"/>
          <w:szCs w:val="20"/>
          <w:lang w:eastAsia="es-ES"/>
        </w:rPr>
        <w: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soporte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tangible</w:t>
      </w:r>
      <w:r w:rsidRPr="00797F16">
        <w:rPr>
          <w:rFonts w:eastAsia="Times New Roman"/>
          <w:spacing w:val="15"/>
          <w:sz w:val="20"/>
          <w:szCs w:val="20"/>
          <w:lang w:eastAsia="es-ES"/>
        </w:rPr>
        <w:t xml:space="preserve"> </w:t>
      </w:r>
      <w:r w:rsidRPr="00797F16">
        <w:rPr>
          <w:rFonts w:eastAsia="Times New Roman"/>
          <w:sz w:val="20"/>
          <w:szCs w:val="20"/>
          <w:lang w:eastAsia="es-ES"/>
        </w:rPr>
        <w: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intangible,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actualmente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conocido</w:t>
      </w:r>
      <w:r w:rsidRPr="00797F16">
        <w:rPr>
          <w:rFonts w:eastAsia="Times New Roman"/>
          <w:spacing w:val="16"/>
          <w:sz w:val="20"/>
          <w:szCs w:val="20"/>
          <w:lang w:eastAsia="es-ES"/>
        </w:rPr>
        <w:t xml:space="preserve"> </w:t>
      </w:r>
      <w:r w:rsidRPr="00797F16">
        <w:rPr>
          <w:rFonts w:eastAsia="Times New Roman"/>
          <w:sz w:val="20"/>
          <w:szCs w:val="20"/>
          <w:lang w:eastAsia="es-ES"/>
        </w:rPr>
        <w: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6"/>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invente</w:t>
      </w:r>
      <w:r w:rsidRPr="00797F16">
        <w:rPr>
          <w:rFonts w:eastAsia="Times New Roman"/>
          <w:spacing w:val="15"/>
          <w:sz w:val="20"/>
          <w:szCs w:val="20"/>
          <w:lang w:eastAsia="es-ES"/>
        </w:rPr>
        <w:t xml:space="preserve"> </w:t>
      </w:r>
      <w:r w:rsidRPr="00797F16">
        <w:rPr>
          <w:rFonts w:eastAsia="Times New Roman"/>
          <w:sz w:val="20"/>
          <w:szCs w:val="20"/>
          <w:lang w:eastAsia="es-ES"/>
        </w:rPr>
        <w:t>en</w:t>
      </w:r>
      <w:r w:rsidRPr="00797F16">
        <w:rPr>
          <w:rFonts w:eastAsia="Times New Roman"/>
          <w:spacing w:val="14"/>
          <w:sz w:val="20"/>
          <w:szCs w:val="20"/>
          <w:lang w:eastAsia="es-ES"/>
        </w:rPr>
        <w:t xml:space="preserve"> </w:t>
      </w:r>
      <w:r w:rsidRPr="00797F16">
        <w:rPr>
          <w:rFonts w:eastAsia="Times New Roman"/>
          <w:sz w:val="20"/>
          <w:szCs w:val="20"/>
          <w:lang w:eastAsia="es-ES"/>
        </w:rPr>
        <w:t>el</w:t>
      </w:r>
      <w:r w:rsidRPr="00797F16">
        <w:rPr>
          <w:rFonts w:eastAsia="Times New Roman"/>
          <w:spacing w:val="41"/>
          <w:sz w:val="20"/>
          <w:szCs w:val="20"/>
          <w:lang w:eastAsia="es-ES"/>
        </w:rPr>
        <w:t xml:space="preserve"> </w:t>
      </w:r>
      <w:r w:rsidRPr="00797F16">
        <w:rPr>
          <w:rFonts w:eastAsia="Times New Roman"/>
          <w:spacing w:val="-1"/>
          <w:sz w:val="20"/>
          <w:szCs w:val="20"/>
          <w:lang w:eastAsia="es-ES"/>
        </w:rPr>
        <w:t>futuro,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comprendiendo,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todas</w:t>
      </w:r>
      <w:r w:rsidRPr="00797F16">
        <w:rPr>
          <w:rFonts w:eastAsia="Times New Roman"/>
          <w:spacing w:val="12"/>
          <w:sz w:val="20"/>
          <w:szCs w:val="20"/>
          <w:lang w:eastAsia="es-ES"/>
        </w:rPr>
        <w:t xml:space="preserve"> </w:t>
      </w:r>
      <w:r w:rsidRPr="00797F16">
        <w:rPr>
          <w:rFonts w:eastAsia="Times New Roman"/>
          <w:sz w:val="20"/>
          <w:szCs w:val="20"/>
          <w:lang w:eastAsia="es-ES"/>
        </w:rPr>
        <w:t>y</w:t>
      </w:r>
      <w:r w:rsidRPr="00797F16">
        <w:rPr>
          <w:rFonts w:eastAsia="Times New Roman"/>
          <w:spacing w:val="14"/>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modalidades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explotación,</w:t>
      </w:r>
      <w:r w:rsidRPr="00797F16">
        <w:rPr>
          <w:rFonts w:eastAsia="Times New Roman"/>
          <w:spacing w:val="13"/>
          <w:sz w:val="20"/>
          <w:szCs w:val="20"/>
          <w:lang w:eastAsia="es-ES"/>
        </w:rPr>
        <w:t xml:space="preserve"> </w:t>
      </w:r>
      <w:r w:rsidRPr="00797F16">
        <w:rPr>
          <w:rFonts w:eastAsia="Times New Roman"/>
          <w:spacing w:val="-1"/>
          <w:sz w:val="20"/>
          <w:szCs w:val="20"/>
          <w:lang w:eastAsia="es-ES"/>
        </w:rPr>
        <w:t>incluyéndose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reproducción</w:t>
      </w:r>
      <w:r w:rsidRPr="00797F16">
        <w:rPr>
          <w:rFonts w:eastAsia="Times New Roman"/>
          <w:spacing w:val="6"/>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9"/>
          <w:sz w:val="20"/>
          <w:szCs w:val="20"/>
          <w:lang w:eastAsia="es-ES"/>
        </w:rPr>
        <w:t xml:space="preserve"> </w:t>
      </w:r>
      <w:r w:rsidRPr="00797F16">
        <w:rPr>
          <w:rFonts w:eastAsia="Times New Roman"/>
          <w:spacing w:val="-1"/>
          <w:sz w:val="20"/>
          <w:szCs w:val="20"/>
          <w:lang w:eastAsia="es-ES"/>
        </w:rPr>
        <w:t>soporte</w:t>
      </w:r>
      <w:r w:rsidRPr="00797F16">
        <w:rPr>
          <w:rFonts w:eastAsia="Times New Roman"/>
          <w:spacing w:val="8"/>
          <w:sz w:val="20"/>
          <w:szCs w:val="20"/>
          <w:lang w:eastAsia="es-ES"/>
        </w:rPr>
        <w:t xml:space="preserve"> </w:t>
      </w:r>
      <w:r w:rsidRPr="00797F16">
        <w:rPr>
          <w:rFonts w:eastAsia="Times New Roman"/>
          <w:sz w:val="20"/>
          <w:szCs w:val="20"/>
          <w:lang w:eastAsia="es-ES"/>
        </w:rPr>
        <w: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formato,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conocidos</w:t>
      </w:r>
      <w:r w:rsidRPr="00797F16">
        <w:rPr>
          <w:rFonts w:eastAsia="Times New Roman"/>
          <w:spacing w:val="10"/>
          <w:sz w:val="20"/>
          <w:szCs w:val="20"/>
          <w:lang w:eastAsia="es-ES"/>
        </w:rPr>
        <w:t xml:space="preserve"> </w:t>
      </w:r>
      <w:r w:rsidRPr="00797F16">
        <w:rPr>
          <w:rFonts w:eastAsia="Times New Roman"/>
          <w:sz w:val="20"/>
          <w:szCs w:val="20"/>
          <w:lang w:eastAsia="es-ES"/>
        </w:rPr>
        <w: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inventen</w:t>
      </w:r>
      <w:r w:rsidRPr="00797F16">
        <w:rPr>
          <w:rFonts w:eastAsia="Times New Roman"/>
          <w:spacing w:val="9"/>
          <w:sz w:val="20"/>
          <w:szCs w:val="20"/>
          <w:lang w:eastAsia="es-ES"/>
        </w:rPr>
        <w:t xml:space="preserve"> </w:t>
      </w:r>
      <w:r w:rsidRPr="00797F16">
        <w:rPr>
          <w:rFonts w:eastAsia="Times New Roman"/>
          <w:sz w:val="20"/>
          <w:szCs w:val="20"/>
          <w:lang w:eastAsia="es-ES"/>
        </w:rPr>
        <w:t>en</w:t>
      </w:r>
      <w:r w:rsidRPr="00797F16">
        <w:rPr>
          <w:rFonts w:eastAsia="Times New Roman"/>
          <w:spacing w:val="63"/>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futuro,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dentro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cuales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particular</w:t>
      </w:r>
      <w:r w:rsidRPr="00797F16">
        <w:rPr>
          <w:rFonts w:eastAsia="Times New Roman"/>
          <w:spacing w:val="2"/>
          <w:sz w:val="20"/>
          <w:szCs w:val="20"/>
          <w:lang w:eastAsia="es-ES"/>
        </w:rPr>
        <w:t xml:space="preserve"> </w:t>
      </w:r>
      <w:r w:rsidRPr="00797F16">
        <w:rPr>
          <w:rFonts w:eastAsia="Times New Roman"/>
          <w:spacing w:val="-1"/>
          <w:sz w:val="20"/>
          <w:szCs w:val="20"/>
          <w:lang w:eastAsia="es-ES"/>
        </w:rPr>
        <w:t>abarca</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edición</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forma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libro</w:t>
      </w:r>
      <w:r w:rsidRPr="00797F16">
        <w:rPr>
          <w:rFonts w:eastAsia="Times New Roman"/>
          <w:spacing w:val="4"/>
          <w:sz w:val="20"/>
          <w:szCs w:val="20"/>
          <w:lang w:eastAsia="es-ES"/>
        </w:rPr>
        <w:t xml:space="preserve"> </w:t>
      </w:r>
      <w:r w:rsidRPr="00797F16">
        <w:rPr>
          <w:rFonts w:eastAsia="Times New Roman"/>
          <w:sz w:val="20"/>
          <w:szCs w:val="20"/>
          <w:lang w:eastAsia="es-ES"/>
        </w:rPr>
        <w:t>y</w:t>
      </w:r>
      <w:r w:rsidRPr="00797F16">
        <w:rPr>
          <w:rFonts w:eastAsia="Times New Roman"/>
          <w:spacing w:val="4"/>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soporte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digital</w:t>
      </w:r>
      <w:r w:rsidRPr="00797F16">
        <w:rPr>
          <w:rFonts w:eastAsia="Times New Roman"/>
          <w:spacing w:val="21"/>
          <w:sz w:val="20"/>
          <w:szCs w:val="20"/>
          <w:lang w:eastAsia="es-ES"/>
        </w:rPr>
        <w:t xml:space="preserve"> </w:t>
      </w:r>
      <w:r w:rsidRPr="00797F16">
        <w:rPr>
          <w:rFonts w:eastAsia="Times New Roman"/>
          <w:sz w:val="20"/>
          <w:szCs w:val="20"/>
          <w:lang w:eastAsia="es-ES"/>
        </w:rPr>
        <w:t>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numérico,</w:t>
      </w:r>
      <w:r w:rsidRPr="00797F16">
        <w:rPr>
          <w:rFonts w:eastAsia="Times New Roman"/>
          <w:spacing w:val="22"/>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distribución</w:t>
      </w:r>
      <w:r w:rsidRPr="00797F16">
        <w:rPr>
          <w:rFonts w:eastAsia="Times New Roman"/>
          <w:spacing w:val="21"/>
          <w:sz w:val="20"/>
          <w:szCs w:val="20"/>
          <w:lang w:eastAsia="es-ES"/>
        </w:rPr>
        <w:t xml:space="preserve"> </w:t>
      </w:r>
      <w:r w:rsidRPr="00797F16">
        <w:rPr>
          <w:rFonts w:eastAsia="Times New Roman"/>
          <w:sz w:val="20"/>
          <w:szCs w:val="20"/>
          <w:lang w:eastAsia="es-ES"/>
        </w:rPr>
        <w:t>y</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comunicación</w:t>
      </w:r>
      <w:r w:rsidRPr="00797F16">
        <w:rPr>
          <w:rFonts w:eastAsia="Times New Roman"/>
          <w:spacing w:val="22"/>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Obra,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26"/>
          <w:sz w:val="20"/>
          <w:szCs w:val="20"/>
          <w:lang w:eastAsia="es-ES"/>
        </w:rPr>
        <w:t xml:space="preserve"> </w:t>
      </w:r>
      <w:r w:rsidRPr="00797F16">
        <w:rPr>
          <w:rFonts w:eastAsia="Times New Roman"/>
          <w:sz w:val="20"/>
          <w:szCs w:val="20"/>
          <w:lang w:eastAsia="es-ES"/>
        </w:rPr>
        <w:t>su</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explotación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comercial</w:t>
      </w:r>
      <w:r w:rsidRPr="00797F16">
        <w:rPr>
          <w:rFonts w:eastAsia="Times New Roman"/>
          <w:spacing w:val="27"/>
          <w:sz w:val="20"/>
          <w:szCs w:val="20"/>
          <w:lang w:eastAsia="es-ES"/>
        </w:rPr>
        <w:t xml:space="preserve"> </w:t>
      </w: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z w:val="20"/>
          <w:szCs w:val="20"/>
          <w:lang w:eastAsia="es-ES"/>
        </w:rPr>
        <w:t>todo</w:t>
      </w:r>
      <w:r w:rsidRPr="00797F16">
        <w:rPr>
          <w:rFonts w:eastAsia="Times New Roman"/>
          <w:spacing w:val="28"/>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pacing w:val="-1"/>
          <w:sz w:val="20"/>
          <w:szCs w:val="20"/>
          <w:lang w:eastAsia="es-ES"/>
        </w:rPr>
        <w:t>mundo.</w:t>
      </w:r>
      <w:r w:rsidRPr="00797F16">
        <w:rPr>
          <w:rFonts w:eastAsia="Times New Roman"/>
          <w:spacing w:val="27"/>
          <w:sz w:val="20"/>
          <w:szCs w:val="20"/>
          <w:lang w:eastAsia="es-ES"/>
        </w:rPr>
        <w:t xml:space="preserve"> </w:t>
      </w:r>
      <w:r w:rsidRPr="00797F16">
        <w:rPr>
          <w:rFonts w:eastAsia="Times New Roman"/>
          <w:spacing w:val="-1"/>
          <w:sz w:val="20"/>
          <w:szCs w:val="20"/>
          <w:lang w:eastAsia="es-ES"/>
        </w:rPr>
        <w:t>Queda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expresamente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incluida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z w:val="20"/>
          <w:szCs w:val="20"/>
          <w:lang w:eastAsia="es-ES"/>
        </w:rPr>
        <w:t>emisión</w:t>
      </w:r>
      <w:r w:rsidRPr="00797F16">
        <w:rPr>
          <w:rFonts w:eastAsia="Times New Roman"/>
          <w:spacing w:val="26"/>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transmisión</w:t>
      </w:r>
      <w:r w:rsidRPr="00797F16">
        <w:rPr>
          <w:rFonts w:eastAsia="Times New Roman"/>
          <w:sz w:val="20"/>
          <w:szCs w:val="20"/>
          <w:lang w:eastAsia="es-ES"/>
        </w:rPr>
        <w:t xml:space="preserve"> </w:t>
      </w:r>
      <w:r w:rsidRPr="00797F16">
        <w:rPr>
          <w:rFonts w:eastAsia="Times New Roman"/>
          <w:spacing w:val="-1"/>
          <w:sz w:val="20"/>
          <w:szCs w:val="20"/>
          <w:lang w:eastAsia="es-ES"/>
        </w:rPr>
        <w:t>on-line</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obras</w:t>
      </w:r>
      <w:r w:rsidRPr="00797F16">
        <w:rPr>
          <w:rFonts w:eastAsia="Times New Roman"/>
          <w:sz w:val="20"/>
          <w:szCs w:val="20"/>
          <w:lang w:eastAsia="es-ES"/>
        </w:rPr>
        <w:t xml:space="preserve"> y</w:t>
      </w:r>
      <w:r w:rsidRPr="00797F16">
        <w:rPr>
          <w:rFonts w:eastAsia="Times New Roman"/>
          <w:spacing w:val="5"/>
          <w:sz w:val="20"/>
          <w:szCs w:val="20"/>
          <w:lang w:eastAsia="es-ES"/>
        </w:rPr>
        <w:t xml:space="preserve"> </w:t>
      </w:r>
      <w:r w:rsidRPr="00797F16">
        <w:rPr>
          <w:rFonts w:eastAsia="Times New Roman"/>
          <w:sz w:val="20"/>
          <w:szCs w:val="20"/>
          <w:lang w:eastAsia="es-ES"/>
        </w:rPr>
        <w:t>su</w:t>
      </w:r>
      <w:r w:rsidRPr="00797F16">
        <w:rPr>
          <w:rFonts w:eastAsia="Times New Roman"/>
          <w:spacing w:val="2"/>
          <w:sz w:val="20"/>
          <w:szCs w:val="20"/>
          <w:lang w:eastAsia="es-ES"/>
        </w:rPr>
        <w:t xml:space="preserve"> </w:t>
      </w:r>
      <w:r w:rsidRPr="00797F16">
        <w:rPr>
          <w:rFonts w:eastAsia="Times New Roman"/>
          <w:spacing w:val="-1"/>
          <w:sz w:val="20"/>
          <w:szCs w:val="20"/>
          <w:lang w:eastAsia="es-ES"/>
        </w:rPr>
        <w:t>puesta</w:t>
      </w:r>
      <w:r w:rsidRPr="00797F16">
        <w:rPr>
          <w:rFonts w:eastAsia="Times New Roman"/>
          <w:spacing w:val="1"/>
          <w:sz w:val="20"/>
          <w:szCs w:val="20"/>
          <w:lang w:eastAsia="es-ES"/>
        </w:rPr>
        <w:t xml:space="preserve"> </w:t>
      </w:r>
      <w:r w:rsidRPr="00797F16">
        <w:rPr>
          <w:rFonts w:eastAsia="Times New Roman"/>
          <w:sz w:val="20"/>
          <w:szCs w:val="20"/>
          <w:lang w:eastAsia="es-ES"/>
        </w:rPr>
        <w:t>a</w:t>
      </w:r>
      <w:r w:rsidRPr="00797F16">
        <w:rPr>
          <w:rFonts w:eastAsia="Times New Roman"/>
          <w:spacing w:val="4"/>
          <w:sz w:val="20"/>
          <w:szCs w:val="20"/>
          <w:lang w:eastAsia="es-ES"/>
        </w:rPr>
        <w:t xml:space="preserve"> </w:t>
      </w:r>
      <w:r w:rsidRPr="00797F16">
        <w:rPr>
          <w:rFonts w:eastAsia="Times New Roman"/>
          <w:spacing w:val="-1"/>
          <w:sz w:val="20"/>
          <w:szCs w:val="20"/>
          <w:lang w:eastAsia="es-ES"/>
        </w:rPr>
        <w:t>disposición</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través</w:t>
      </w:r>
      <w:r w:rsidRPr="00797F16">
        <w:rPr>
          <w:rFonts w:eastAsia="Times New Roman"/>
          <w:spacing w:val="3"/>
          <w:sz w:val="20"/>
          <w:szCs w:val="20"/>
          <w:lang w:eastAsia="es-ES"/>
        </w:rPr>
        <w:t xml:space="preserve"> </w:t>
      </w:r>
      <w:r w:rsidRPr="00797F16">
        <w:rPr>
          <w:rFonts w:eastAsia="Times New Roman"/>
          <w:spacing w:val="-2"/>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redes</w:t>
      </w:r>
      <w:r w:rsidRPr="00797F16">
        <w:rPr>
          <w:rFonts w:eastAsia="Times New Roman"/>
          <w:spacing w:val="4"/>
          <w:sz w:val="20"/>
          <w:szCs w:val="20"/>
          <w:lang w:eastAsia="es-ES"/>
        </w:rPr>
        <w:t xml:space="preserve"> </w:t>
      </w:r>
      <w:r w:rsidRPr="00797F16">
        <w:rPr>
          <w:rFonts w:eastAsia="Times New Roman"/>
          <w:spacing w:val="-1"/>
          <w:sz w:val="20"/>
          <w:szCs w:val="20"/>
          <w:lang w:eastAsia="es-ES"/>
        </w:rPr>
        <w:t>digitales</w:t>
      </w:r>
      <w:r w:rsidRPr="00797F16">
        <w:rPr>
          <w:rFonts w:eastAsia="Times New Roman"/>
          <w:spacing w:val="67"/>
          <w:sz w:val="20"/>
          <w:szCs w:val="20"/>
          <w:lang w:eastAsia="es-ES"/>
        </w:rPr>
        <w:t xml:space="preserve"> </w:t>
      </w:r>
      <w:r w:rsidRPr="00797F16">
        <w:rPr>
          <w:rFonts w:eastAsia="Times New Roman"/>
          <w:spacing w:val="-1"/>
          <w:sz w:val="20"/>
          <w:szCs w:val="20"/>
          <w:lang w:eastAsia="es-ES"/>
        </w:rPr>
        <w:t>interactivas,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tipo</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Internet.</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780787">
      <w:pPr>
        <w:kinsoku w:val="0"/>
        <w:overflowPunct w:val="0"/>
        <w:adjustRightInd w:val="0"/>
        <w:spacing w:line="241" w:lineRule="auto"/>
        <w:ind w:left="1739" w:right="115"/>
        <w:jc w:val="both"/>
        <w:rPr>
          <w:rFonts w:eastAsia="Times New Roman"/>
          <w:spacing w:val="-1"/>
          <w:sz w:val="20"/>
          <w:szCs w:val="20"/>
          <w:lang w:eastAsia="es-ES"/>
        </w:rPr>
      </w:pPr>
      <w:r w:rsidRPr="00797F16">
        <w:rPr>
          <w:rFonts w:eastAsia="Times New Roman"/>
          <w:spacing w:val="-1"/>
          <w:sz w:val="20"/>
          <w:szCs w:val="20"/>
          <w:lang w:eastAsia="es-ES"/>
        </w:rPr>
        <w:t>Quedarán</w:t>
      </w:r>
      <w:r w:rsidRPr="00797F16">
        <w:rPr>
          <w:rFonts w:eastAsia="Times New Roman"/>
          <w:spacing w:val="12"/>
          <w:sz w:val="20"/>
          <w:szCs w:val="20"/>
          <w:lang w:eastAsia="es-ES"/>
        </w:rPr>
        <w:t xml:space="preserve"> </w:t>
      </w:r>
      <w:r w:rsidRPr="00797F16">
        <w:rPr>
          <w:rFonts w:eastAsia="Times New Roman"/>
          <w:sz w:val="20"/>
          <w:szCs w:val="20"/>
          <w:lang w:eastAsia="es-ES"/>
        </w:rPr>
        <w:t>en</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2"/>
          <w:sz w:val="20"/>
          <w:szCs w:val="20"/>
          <w:lang w:eastAsia="es-ES"/>
        </w:rPr>
        <w:t>Burlada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tanto</w:t>
      </w:r>
      <w:r w:rsidRPr="00797F16">
        <w:rPr>
          <w:rFonts w:eastAsia="Times New Roman"/>
          <w:spacing w:val="15"/>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contratadas</w:t>
      </w:r>
      <w:r w:rsidRPr="00797F16">
        <w:rPr>
          <w:rFonts w:eastAsia="Times New Roman"/>
          <w:spacing w:val="53"/>
          <w:sz w:val="20"/>
          <w:szCs w:val="20"/>
          <w:lang w:eastAsia="es-ES"/>
        </w:rPr>
        <w:t xml:space="preserve"> </w:t>
      </w:r>
      <w:r w:rsidRPr="00797F16">
        <w:rPr>
          <w:rFonts w:eastAsia="Times New Roman"/>
          <w:spacing w:val="-1"/>
          <w:sz w:val="20"/>
          <w:szCs w:val="20"/>
          <w:lang w:eastAsia="es-ES"/>
        </w:rPr>
        <w:t>recibidas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42"/>
          <w:sz w:val="20"/>
          <w:szCs w:val="20"/>
          <w:lang w:eastAsia="es-ES"/>
        </w:rPr>
        <w:t xml:space="preserve"> </w:t>
      </w:r>
      <w:r w:rsidRPr="00797F16">
        <w:rPr>
          <w:rFonts w:eastAsia="Times New Roman"/>
          <w:sz w:val="20"/>
          <w:szCs w:val="20"/>
          <w:lang w:eastAsia="es-ES"/>
        </w:rPr>
        <w:t>los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44"/>
          <w:sz w:val="20"/>
          <w:szCs w:val="20"/>
          <w:lang w:eastAsia="es-ES"/>
        </w:rPr>
        <w:t xml:space="preserve"> </w:t>
      </w:r>
      <w:r w:rsidRPr="00797F16">
        <w:rPr>
          <w:rFonts w:eastAsia="Times New Roman"/>
          <w:spacing w:val="-1"/>
          <w:sz w:val="20"/>
          <w:szCs w:val="20"/>
          <w:lang w:eastAsia="es-ES"/>
        </w:rPr>
        <w:t>inherentes</w:t>
      </w:r>
      <w:r w:rsidRPr="00797F16">
        <w:rPr>
          <w:rFonts w:eastAsia="Times New Roman"/>
          <w:spacing w:val="41"/>
          <w:sz w:val="20"/>
          <w:szCs w:val="20"/>
          <w:lang w:eastAsia="es-ES"/>
        </w:rPr>
        <w:t xml:space="preserve"> </w:t>
      </w:r>
      <w:r w:rsidRPr="00797F16">
        <w:rPr>
          <w:rFonts w:eastAsia="Times New Roman"/>
          <w:sz w:val="20"/>
          <w:szCs w:val="20"/>
          <w:lang w:eastAsia="es-ES"/>
        </w:rPr>
        <w:t>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trabajos</w:t>
      </w:r>
      <w:r w:rsidRPr="00797F16">
        <w:rPr>
          <w:rFonts w:eastAsia="Times New Roman"/>
          <w:spacing w:val="44"/>
          <w:sz w:val="20"/>
          <w:szCs w:val="20"/>
          <w:lang w:eastAsia="es-ES"/>
        </w:rPr>
        <w:t xml:space="preserve"> </w:t>
      </w:r>
      <w:r w:rsidRPr="00797F16">
        <w:rPr>
          <w:rFonts w:eastAsia="Times New Roman"/>
          <w:spacing w:val="-1"/>
          <w:sz w:val="20"/>
          <w:szCs w:val="20"/>
          <w:lang w:eastAsia="es-ES"/>
        </w:rPr>
        <w:t>realizados,</w:t>
      </w:r>
      <w:r w:rsidRPr="00797F16">
        <w:rPr>
          <w:rFonts w:eastAsia="Times New Roman"/>
          <w:spacing w:val="41"/>
          <w:sz w:val="20"/>
          <w:szCs w:val="20"/>
          <w:lang w:eastAsia="es-ES"/>
        </w:rPr>
        <w:t xml:space="preserve"> </w:t>
      </w:r>
      <w:r w:rsidRPr="00797F16">
        <w:rPr>
          <w:rFonts w:eastAsia="Times New Roman"/>
          <w:sz w:val="20"/>
          <w:szCs w:val="20"/>
          <w:lang w:eastAsia="es-ES"/>
        </w:rPr>
        <w:t>su</w:t>
      </w:r>
      <w:r w:rsidRPr="00797F16">
        <w:rPr>
          <w:rFonts w:eastAsia="Times New Roman"/>
          <w:spacing w:val="42"/>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43"/>
          <w:sz w:val="20"/>
          <w:szCs w:val="20"/>
          <w:lang w:eastAsia="es-ES"/>
        </w:rPr>
        <w:t xml:space="preserve"> </w:t>
      </w:r>
      <w:r w:rsidRPr="00797F16">
        <w:rPr>
          <w:rFonts w:eastAsia="Times New Roman"/>
          <w:spacing w:val="-1"/>
          <w:sz w:val="20"/>
          <w:szCs w:val="20"/>
          <w:lang w:eastAsia="es-ES"/>
        </w:rPr>
        <w:t>industrial</w:t>
      </w:r>
      <w:r w:rsidRPr="00797F16">
        <w:rPr>
          <w:rFonts w:eastAsia="Times New Roman"/>
          <w:spacing w:val="43"/>
          <w:sz w:val="20"/>
          <w:szCs w:val="20"/>
          <w:lang w:eastAsia="es-ES"/>
        </w:rPr>
        <w:t xml:space="preserve"> </w:t>
      </w:r>
      <w:r w:rsidRPr="00797F16">
        <w:rPr>
          <w:rFonts w:eastAsia="Times New Roman"/>
          <w:sz w:val="20"/>
          <w:szCs w:val="20"/>
          <w:lang w:eastAsia="es-ES"/>
        </w:rPr>
        <w:t>y</w:t>
      </w:r>
      <w:r w:rsidRPr="00797F16">
        <w:rPr>
          <w:rFonts w:eastAsia="Times New Roman"/>
          <w:spacing w:val="39"/>
          <w:sz w:val="20"/>
          <w:szCs w:val="20"/>
          <w:lang w:eastAsia="es-ES"/>
        </w:rPr>
        <w:t xml:space="preserve"> </w:t>
      </w:r>
      <w:r w:rsidRPr="00797F16">
        <w:rPr>
          <w:rFonts w:eastAsia="Times New Roman"/>
          <w:spacing w:val="-1"/>
          <w:sz w:val="20"/>
          <w:szCs w:val="20"/>
          <w:lang w:eastAsia="es-ES"/>
        </w:rPr>
        <w:t>comercial,</w:t>
      </w:r>
      <w:r w:rsidRPr="00797F16">
        <w:rPr>
          <w:rFonts w:eastAsia="Times New Roman"/>
          <w:spacing w:val="8"/>
          <w:sz w:val="20"/>
          <w:szCs w:val="20"/>
          <w:lang w:eastAsia="es-ES"/>
        </w:rPr>
        <w:t xml:space="preserve"> </w:t>
      </w:r>
      <w:r w:rsidRPr="00797F16">
        <w:rPr>
          <w:rFonts w:eastAsia="Times New Roman"/>
          <w:spacing w:val="-1"/>
          <w:sz w:val="20"/>
          <w:szCs w:val="20"/>
          <w:lang w:eastAsia="es-ES"/>
        </w:rPr>
        <w:t>reservándose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Administración</w:t>
      </w:r>
      <w:r w:rsidRPr="00797F16">
        <w:rPr>
          <w:rFonts w:eastAsia="Times New Roman"/>
          <w:spacing w:val="8"/>
          <w:sz w:val="20"/>
          <w:szCs w:val="20"/>
          <w:lang w:eastAsia="es-ES"/>
        </w:rPr>
        <w:t xml:space="preserve"> </w:t>
      </w:r>
      <w:r w:rsidRPr="00797F16">
        <w:rPr>
          <w:rFonts w:eastAsia="Times New Roman"/>
          <w:sz w:val="20"/>
          <w:szCs w:val="20"/>
          <w:lang w:eastAsia="es-ES"/>
        </w:rPr>
        <w:t>su</w:t>
      </w:r>
      <w:r w:rsidRPr="00797F16">
        <w:rPr>
          <w:rFonts w:eastAsia="Times New Roman"/>
          <w:spacing w:val="8"/>
          <w:sz w:val="20"/>
          <w:szCs w:val="20"/>
          <w:lang w:eastAsia="es-ES"/>
        </w:rPr>
        <w:t xml:space="preserve"> </w:t>
      </w:r>
      <w:r w:rsidRPr="00797F16">
        <w:rPr>
          <w:rFonts w:eastAsia="Times New Roman"/>
          <w:spacing w:val="-1"/>
          <w:sz w:val="20"/>
          <w:szCs w:val="20"/>
          <w:lang w:eastAsia="es-ES"/>
        </w:rPr>
        <w:t>utilización,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no</w:t>
      </w:r>
      <w:r w:rsidRPr="00797F16">
        <w:rPr>
          <w:rFonts w:eastAsia="Times New Roman"/>
          <w:spacing w:val="9"/>
          <w:sz w:val="20"/>
          <w:szCs w:val="20"/>
          <w:lang w:eastAsia="es-ES"/>
        </w:rPr>
        <w:t xml:space="preserve"> </w:t>
      </w:r>
      <w:r w:rsidRPr="00797F16">
        <w:rPr>
          <w:rFonts w:eastAsia="Times New Roman"/>
          <w:spacing w:val="-1"/>
          <w:sz w:val="20"/>
          <w:szCs w:val="20"/>
          <w:lang w:eastAsia="es-ES"/>
        </w:rPr>
        <w:t>pudiendo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ser</w:t>
      </w:r>
      <w:r w:rsidRPr="00797F16">
        <w:rPr>
          <w:rFonts w:eastAsia="Times New Roman"/>
          <w:spacing w:val="9"/>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5"/>
          <w:sz w:val="20"/>
          <w:szCs w:val="20"/>
          <w:lang w:eastAsia="es-ES"/>
        </w:rPr>
        <w:t xml:space="preserve"> </w:t>
      </w:r>
      <w:r w:rsidRPr="00797F16">
        <w:rPr>
          <w:rFonts w:eastAsia="Times New Roman"/>
          <w:spacing w:val="-1"/>
          <w:sz w:val="20"/>
          <w:szCs w:val="20"/>
          <w:lang w:eastAsia="es-ES"/>
        </w:rPr>
        <w:t>comercialización,</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reproducción </w:t>
      </w:r>
      <w:r w:rsidRPr="00797F16">
        <w:rPr>
          <w:rFonts w:eastAsia="Times New Roman"/>
          <w:sz w:val="20"/>
          <w:szCs w:val="20"/>
          <w:lang w:eastAsia="es-ES"/>
        </w:rPr>
        <w:t>u</w:t>
      </w:r>
      <w:r w:rsidRPr="00797F16">
        <w:rPr>
          <w:rFonts w:eastAsia="Times New Roman"/>
          <w:spacing w:val="-1"/>
          <w:sz w:val="20"/>
          <w:szCs w:val="20"/>
          <w:lang w:eastAsia="es-ES"/>
        </w:rPr>
        <w:t xml:space="preserve"> </w:t>
      </w:r>
      <w:r w:rsidRPr="00797F16">
        <w:rPr>
          <w:rFonts w:eastAsia="Times New Roman"/>
          <w:sz w:val="20"/>
          <w:szCs w:val="20"/>
          <w:lang w:eastAsia="es-ES"/>
        </w:rPr>
        <w:t>otro</w:t>
      </w:r>
      <w:r w:rsidRPr="00797F16">
        <w:rPr>
          <w:rFonts w:eastAsia="Times New Roman"/>
          <w:spacing w:val="2"/>
          <w:sz w:val="20"/>
          <w:szCs w:val="20"/>
          <w:lang w:eastAsia="es-ES"/>
        </w:rPr>
        <w:t xml:space="preserve"> </w:t>
      </w:r>
      <w:r w:rsidRPr="00797F16">
        <w:rPr>
          <w:rFonts w:eastAsia="Times New Roman"/>
          <w:spacing w:val="-2"/>
          <w:sz w:val="20"/>
          <w:szCs w:val="20"/>
          <w:lang w:eastAsia="es-ES"/>
        </w:rPr>
        <w:t>uso</w:t>
      </w:r>
      <w:r w:rsidRPr="00797F16">
        <w:rPr>
          <w:rFonts w:eastAsia="Times New Roman"/>
          <w:spacing w:val="1"/>
          <w:sz w:val="20"/>
          <w:szCs w:val="20"/>
          <w:lang w:eastAsia="es-ES"/>
        </w:rPr>
        <w:t xml:space="preserve"> </w:t>
      </w:r>
      <w:r w:rsidRPr="00797F16">
        <w:rPr>
          <w:rFonts w:eastAsia="Times New Roman"/>
          <w:spacing w:val="-1"/>
          <w:sz w:val="20"/>
          <w:szCs w:val="20"/>
          <w:lang w:eastAsia="es-ES"/>
        </w:rPr>
        <w:t>no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autorizado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expresamente</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por </w:t>
      </w:r>
      <w:r w:rsidRPr="00797F16">
        <w:rPr>
          <w:rFonts w:eastAsia="Times New Roman"/>
          <w:spacing w:val="-1"/>
          <w:sz w:val="20"/>
          <w:szCs w:val="20"/>
          <w:lang w:eastAsia="es-ES"/>
        </w:rPr>
        <w:t>este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47"/>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éste,</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consecuencia,</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9"/>
          <w:sz w:val="20"/>
          <w:szCs w:val="20"/>
          <w:lang w:eastAsia="es-ES"/>
        </w:rPr>
        <w:t xml:space="preserve"> </w:t>
      </w:r>
      <w:r w:rsidRPr="00797F16">
        <w:rPr>
          <w:rFonts w:eastAsia="Times New Roman"/>
          <w:spacing w:val="-1"/>
          <w:sz w:val="20"/>
          <w:szCs w:val="20"/>
          <w:lang w:eastAsia="es-ES"/>
        </w:rPr>
        <w:t>recabar</w:t>
      </w:r>
      <w:r w:rsidRPr="00797F16">
        <w:rPr>
          <w:rFonts w:eastAsia="Times New Roman"/>
          <w:spacing w:val="9"/>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6"/>
          <w:sz w:val="20"/>
          <w:szCs w:val="20"/>
          <w:lang w:eastAsia="es-ES"/>
        </w:rPr>
        <w:t xml:space="preserve"> </w:t>
      </w:r>
      <w:r w:rsidRPr="00797F16">
        <w:rPr>
          <w:rFonts w:eastAsia="Times New Roman"/>
          <w:spacing w:val="-1"/>
          <w:sz w:val="20"/>
          <w:szCs w:val="20"/>
          <w:lang w:eastAsia="es-ES"/>
        </w:rPr>
        <w:t>momento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entrega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7"/>
          <w:sz w:val="20"/>
          <w:szCs w:val="20"/>
          <w:lang w:eastAsia="es-ES"/>
        </w:rPr>
        <w:t xml:space="preserve"> </w:t>
      </w:r>
      <w:r w:rsidRPr="00797F16">
        <w:rPr>
          <w:rFonts w:eastAsia="Times New Roman"/>
          <w:sz w:val="20"/>
          <w:szCs w:val="20"/>
          <w:lang w:eastAsia="es-ES"/>
        </w:rPr>
        <w:t>o</w:t>
      </w:r>
      <w:r w:rsidRPr="00797F16">
        <w:rPr>
          <w:rFonts w:eastAsia="Times New Roman"/>
          <w:spacing w:val="45"/>
          <w:sz w:val="20"/>
          <w:szCs w:val="20"/>
          <w:lang w:eastAsia="es-ES"/>
        </w:rPr>
        <w:t xml:space="preserve"> </w:t>
      </w:r>
      <w:r w:rsidRPr="00797F16">
        <w:rPr>
          <w:rFonts w:eastAsia="Times New Roman"/>
          <w:spacing w:val="-1"/>
          <w:sz w:val="20"/>
          <w:szCs w:val="20"/>
          <w:lang w:eastAsia="es-ES"/>
        </w:rPr>
        <w:t>materiales</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integren, </w:t>
      </w:r>
      <w:r w:rsidRPr="00797F16">
        <w:rPr>
          <w:rFonts w:eastAsia="Times New Roman"/>
          <w:sz w:val="20"/>
          <w:szCs w:val="20"/>
          <w:lang w:eastAsia="es-ES"/>
        </w:rPr>
        <w:t>con</w:t>
      </w:r>
      <w:r w:rsidRPr="00797F16">
        <w:rPr>
          <w:rFonts w:eastAsia="Times New Roman"/>
          <w:spacing w:val="-1"/>
          <w:sz w:val="20"/>
          <w:szCs w:val="20"/>
          <w:lang w:eastAsia="es-ES"/>
        </w:rPr>
        <w:t xml:space="preserve"> todos</w:t>
      </w:r>
      <w:r w:rsidRPr="00797F16">
        <w:rPr>
          <w:rFonts w:eastAsia="Times New Roman"/>
          <w:sz w:val="20"/>
          <w:szCs w:val="20"/>
          <w:lang w:eastAsia="es-ES"/>
        </w:rPr>
        <w:t xml:space="preserve"> </w:t>
      </w:r>
      <w:r w:rsidRPr="00797F16">
        <w:rPr>
          <w:rFonts w:eastAsia="Times New Roman"/>
          <w:spacing w:val="-1"/>
          <w:sz w:val="20"/>
          <w:szCs w:val="20"/>
          <w:lang w:eastAsia="es-ES"/>
        </w:rPr>
        <w:t>sus</w:t>
      </w:r>
      <w:r w:rsidRPr="00797F16">
        <w:rPr>
          <w:rFonts w:eastAsia="Times New Roman"/>
          <w:sz w:val="20"/>
          <w:szCs w:val="20"/>
          <w:lang w:eastAsia="es-ES"/>
        </w:rPr>
        <w:t xml:space="preserve"> </w:t>
      </w:r>
      <w:r w:rsidRPr="00797F16">
        <w:rPr>
          <w:rFonts w:eastAsia="Times New Roman"/>
          <w:spacing w:val="-1"/>
          <w:sz w:val="20"/>
          <w:szCs w:val="20"/>
          <w:lang w:eastAsia="es-ES"/>
        </w:rPr>
        <w:t>antecedentes,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datos</w:t>
      </w:r>
      <w:r w:rsidRPr="00797F16">
        <w:rPr>
          <w:rFonts w:eastAsia="Times New Roman"/>
          <w:sz w:val="20"/>
          <w:szCs w:val="20"/>
          <w:lang w:eastAsia="es-ES"/>
        </w:rPr>
        <w:t xml:space="preserve"> o</w:t>
      </w:r>
      <w:r w:rsidRPr="00797F16">
        <w:rPr>
          <w:rFonts w:eastAsia="Times New Roman"/>
          <w:spacing w:val="-1"/>
          <w:sz w:val="20"/>
          <w:szCs w:val="20"/>
          <w:lang w:eastAsia="es-ES"/>
        </w:rPr>
        <w:t xml:space="preserve"> procedimientos.</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780787">
      <w:pPr>
        <w:kinsoku w:val="0"/>
        <w:overflowPunct w:val="0"/>
        <w:adjustRightInd w:val="0"/>
        <w:spacing w:line="241" w:lineRule="auto"/>
        <w:ind w:left="1739" w:right="114"/>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tendrá</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obligación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proporcionar</w:t>
      </w:r>
      <w:r w:rsidRPr="00797F16">
        <w:rPr>
          <w:rFonts w:eastAsia="Times New Roman"/>
          <w:spacing w:val="16"/>
          <w:sz w:val="20"/>
          <w:szCs w:val="20"/>
          <w:lang w:eastAsia="es-ES"/>
        </w:rPr>
        <w:t xml:space="preserve"> </w:t>
      </w:r>
      <w:r w:rsidRPr="00797F16">
        <w:rPr>
          <w:rFonts w:eastAsia="Times New Roman"/>
          <w:sz w:val="20"/>
          <w:szCs w:val="20"/>
          <w:lang w:eastAsia="es-ES"/>
        </w:rPr>
        <w:t>en</w:t>
      </w:r>
      <w:r w:rsidRPr="00797F16">
        <w:rPr>
          <w:rFonts w:eastAsia="Times New Roman"/>
          <w:spacing w:val="13"/>
          <w:sz w:val="20"/>
          <w:szCs w:val="20"/>
          <w:lang w:eastAsia="es-ES"/>
        </w:rPr>
        <w:t xml:space="preserve"> </w:t>
      </w:r>
      <w:r w:rsidRPr="00797F16">
        <w:rPr>
          <w:rFonts w:eastAsia="Times New Roman"/>
          <w:spacing w:val="-1"/>
          <w:sz w:val="20"/>
          <w:szCs w:val="20"/>
          <w:lang w:eastAsia="es-ES"/>
        </w:rPr>
        <w:t>soporte</w:t>
      </w:r>
      <w:r w:rsidRPr="00797F16">
        <w:rPr>
          <w:rFonts w:eastAsia="Times New Roman"/>
          <w:spacing w:val="15"/>
          <w:sz w:val="20"/>
          <w:szCs w:val="20"/>
          <w:lang w:eastAsia="es-ES"/>
        </w:rPr>
        <w:t xml:space="preserve"> </w:t>
      </w:r>
      <w:r w:rsidRPr="00797F16">
        <w:rPr>
          <w:rFonts w:eastAsia="Times New Roman"/>
          <w:spacing w:val="-2"/>
          <w:sz w:val="20"/>
          <w:szCs w:val="20"/>
          <w:lang w:eastAsia="es-ES"/>
        </w:rPr>
        <w:t>informático</w:t>
      </w:r>
      <w:r w:rsidRPr="00797F16">
        <w:rPr>
          <w:rFonts w:eastAsia="Times New Roman"/>
          <w:spacing w:val="17"/>
          <w:sz w:val="20"/>
          <w:szCs w:val="20"/>
          <w:lang w:eastAsia="es-ES"/>
        </w:rPr>
        <w:t xml:space="preserve"> </w:t>
      </w:r>
      <w:r w:rsidRPr="00797F16">
        <w:rPr>
          <w:rFonts w:eastAsia="Times New Roman"/>
          <w:sz w:val="20"/>
          <w:szCs w:val="20"/>
          <w:lang w:eastAsia="es-ES"/>
        </w:rPr>
        <w:t>a</w:t>
      </w:r>
      <w:r w:rsidRPr="00797F16">
        <w:rPr>
          <w:rFonts w:eastAsia="Times New Roman"/>
          <w:spacing w:val="15"/>
          <w:sz w:val="20"/>
          <w:szCs w:val="20"/>
          <w:lang w:eastAsia="es-ES"/>
        </w:rPr>
        <w:t xml:space="preserve"> </w:t>
      </w:r>
      <w:r w:rsidRPr="00797F16">
        <w:rPr>
          <w:rFonts w:eastAsia="Times New Roman"/>
          <w:spacing w:val="-2"/>
          <w:sz w:val="20"/>
          <w:szCs w:val="20"/>
          <w:lang w:eastAsia="es-ES"/>
        </w:rPr>
        <w:t>la</w:t>
      </w:r>
      <w:r w:rsidRPr="00797F16">
        <w:rPr>
          <w:rFonts w:eastAsia="Times New Roman"/>
          <w:spacing w:val="63"/>
          <w:sz w:val="20"/>
          <w:szCs w:val="20"/>
          <w:lang w:eastAsia="es-ES"/>
        </w:rPr>
        <w:t xml:space="preserve"> </w:t>
      </w:r>
      <w:r w:rsidRPr="00797F16">
        <w:rPr>
          <w:rFonts w:eastAsia="Times New Roman"/>
          <w:spacing w:val="-1"/>
          <w:sz w:val="20"/>
          <w:szCs w:val="20"/>
          <w:lang w:eastAsia="es-ES"/>
        </w:rPr>
        <w:t>Administración</w:t>
      </w:r>
      <w:r w:rsidRPr="00797F16">
        <w:rPr>
          <w:rFonts w:eastAsia="Times New Roman"/>
          <w:spacing w:val="47"/>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46"/>
          <w:sz w:val="20"/>
          <w:szCs w:val="20"/>
          <w:lang w:eastAsia="es-ES"/>
        </w:rPr>
        <w:t xml:space="preserve"> </w:t>
      </w:r>
      <w:r w:rsidRPr="00797F16">
        <w:rPr>
          <w:rFonts w:eastAsia="Times New Roman"/>
          <w:sz w:val="20"/>
          <w:szCs w:val="20"/>
          <w:lang w:eastAsia="es-ES"/>
        </w:rPr>
        <w:t>los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cálculos,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procesos</w:t>
      </w:r>
      <w:r w:rsidRPr="00797F16">
        <w:rPr>
          <w:rFonts w:eastAsia="Times New Roman"/>
          <w:spacing w:val="46"/>
          <w:sz w:val="20"/>
          <w:szCs w:val="20"/>
          <w:lang w:eastAsia="es-ES"/>
        </w:rPr>
        <w:t xml:space="preserve"> </w:t>
      </w:r>
      <w:r w:rsidRPr="00797F16">
        <w:rPr>
          <w:rFonts w:eastAsia="Times New Roman"/>
          <w:sz w:val="20"/>
          <w:szCs w:val="20"/>
          <w:lang w:eastAsia="es-ES"/>
        </w:rPr>
        <w:t xml:space="preserve">y  </w:t>
      </w:r>
      <w:r w:rsidRPr="00797F16">
        <w:rPr>
          <w:rFonts w:eastAsia="Times New Roman"/>
          <w:spacing w:val="-1"/>
          <w:sz w:val="20"/>
          <w:szCs w:val="20"/>
          <w:lang w:eastAsia="es-ES"/>
        </w:rPr>
        <w:t>procedimientos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empleados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durante</w:t>
      </w:r>
      <w:r w:rsidRPr="00797F16">
        <w:rPr>
          <w:rFonts w:eastAsia="Times New Roman"/>
          <w:sz w:val="20"/>
          <w:szCs w:val="20"/>
          <w:lang w:eastAsia="es-ES"/>
        </w:rPr>
        <w:t xml:space="preserve">  </w:t>
      </w:r>
      <w:r w:rsidRPr="00797F16">
        <w:rPr>
          <w:rFonts w:eastAsia="Times New Roman"/>
          <w:spacing w:val="-2"/>
          <w:sz w:val="20"/>
          <w:szCs w:val="20"/>
          <w:lang w:eastAsia="es-ES"/>
        </w:rPr>
        <w:t>la</w:t>
      </w:r>
      <w:r w:rsidRPr="00797F16">
        <w:rPr>
          <w:rFonts w:eastAsia="Times New Roman"/>
          <w:spacing w:val="61"/>
          <w:sz w:val="20"/>
          <w:szCs w:val="20"/>
          <w:lang w:eastAsia="es-ES"/>
        </w:rPr>
        <w:t xml:space="preserve"> </w:t>
      </w:r>
      <w:r w:rsidRPr="00797F16">
        <w:rPr>
          <w:rFonts w:eastAsia="Times New Roman"/>
          <w:spacing w:val="-1"/>
          <w:sz w:val="20"/>
          <w:szCs w:val="20"/>
          <w:lang w:eastAsia="es-ES"/>
        </w:rPr>
        <w:t>elaboración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z w:val="20"/>
          <w:szCs w:val="20"/>
          <w:lang w:eastAsia="es-ES"/>
        </w:rPr>
        <w:t>los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trabajos.</w:t>
      </w:r>
      <w:r w:rsidRPr="00797F16">
        <w:rPr>
          <w:rFonts w:eastAsia="Times New Roman"/>
          <w:spacing w:val="24"/>
          <w:sz w:val="20"/>
          <w:szCs w:val="20"/>
          <w:lang w:eastAsia="es-ES"/>
        </w:rPr>
        <w:t xml:space="preserve"> </w:t>
      </w:r>
      <w:r w:rsidRPr="00797F16">
        <w:rPr>
          <w:rFonts w:eastAsia="Times New Roman"/>
          <w:sz w:val="20"/>
          <w:szCs w:val="20"/>
          <w:lang w:eastAsia="es-ES"/>
        </w:rPr>
        <w:t>Los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trabajos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constituyan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22"/>
          <w:sz w:val="20"/>
          <w:szCs w:val="20"/>
          <w:lang w:eastAsia="es-ES"/>
        </w:rPr>
        <w:t xml:space="preserve"> </w:t>
      </w:r>
      <w:r w:rsidRPr="00797F16">
        <w:rPr>
          <w:rFonts w:eastAsia="Times New Roman"/>
          <w:spacing w:val="-1"/>
          <w:sz w:val="20"/>
          <w:szCs w:val="20"/>
          <w:lang w:eastAsia="es-ES"/>
        </w:rPr>
        <w:t>intelectual,</w:t>
      </w:r>
      <w:r w:rsidRPr="00797F16">
        <w:rPr>
          <w:rFonts w:eastAsia="Times New Roman"/>
          <w:spacing w:val="24"/>
          <w:sz w:val="20"/>
          <w:szCs w:val="20"/>
          <w:lang w:eastAsia="es-ES"/>
        </w:rPr>
        <w:t xml:space="preserve"> </w:t>
      </w:r>
      <w:r w:rsidRPr="00797F16">
        <w:rPr>
          <w:rFonts w:eastAsia="Times New Roman"/>
          <w:sz w:val="20"/>
          <w:szCs w:val="20"/>
          <w:lang w:eastAsia="es-ES"/>
        </w:rPr>
        <w:t>se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entenderán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expresamente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cedidos</w:t>
      </w:r>
      <w:r w:rsidRPr="00797F16">
        <w:rPr>
          <w:rFonts w:eastAsia="Times New Roman"/>
          <w:spacing w:val="34"/>
          <w:sz w:val="20"/>
          <w:szCs w:val="20"/>
          <w:lang w:eastAsia="es-ES"/>
        </w:rPr>
        <w:t xml:space="preserve"> </w:t>
      </w:r>
      <w:r w:rsidRPr="00797F16">
        <w:rPr>
          <w:rFonts w:eastAsia="Times New Roman"/>
          <w:sz w:val="20"/>
          <w:szCs w:val="20"/>
          <w:lang w:eastAsia="es-ES"/>
        </w:rPr>
        <w:t>en</w:t>
      </w:r>
      <w:r w:rsidRPr="00797F16">
        <w:rPr>
          <w:rFonts w:eastAsia="Times New Roman"/>
          <w:spacing w:val="36"/>
          <w:sz w:val="20"/>
          <w:szCs w:val="20"/>
          <w:lang w:eastAsia="es-ES"/>
        </w:rPr>
        <w:t xml:space="preserve"> </w:t>
      </w:r>
      <w:r w:rsidRPr="00797F16">
        <w:rPr>
          <w:rFonts w:eastAsia="Times New Roman"/>
          <w:spacing w:val="-1"/>
          <w:sz w:val="20"/>
          <w:szCs w:val="20"/>
          <w:lang w:eastAsia="es-ES"/>
        </w:rPr>
        <w:t>exclusiva</w:t>
      </w:r>
      <w:r w:rsidRPr="00797F16">
        <w:rPr>
          <w:rFonts w:eastAsia="Times New Roman"/>
          <w:spacing w:val="36"/>
          <w:sz w:val="20"/>
          <w:szCs w:val="20"/>
          <w:lang w:eastAsia="es-ES"/>
        </w:rPr>
        <w:t xml:space="preserve"> </w:t>
      </w:r>
      <w:r w:rsidRPr="00797F16">
        <w:rPr>
          <w:rFonts w:eastAsia="Times New Roman"/>
          <w:sz w:val="20"/>
          <w:szCs w:val="20"/>
          <w:lang w:eastAsia="es-ES"/>
        </w:rPr>
        <w:t>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Administración</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contratante,</w:t>
      </w:r>
      <w:r w:rsidRPr="00797F16">
        <w:rPr>
          <w:rFonts w:eastAsia="Times New Roman"/>
          <w:spacing w:val="36"/>
          <w:sz w:val="20"/>
          <w:szCs w:val="20"/>
          <w:lang w:eastAsia="es-ES"/>
        </w:rPr>
        <w:t xml:space="preserve"> </w:t>
      </w:r>
      <w:r w:rsidRPr="00797F16">
        <w:rPr>
          <w:rFonts w:eastAsia="Times New Roman"/>
          <w:spacing w:val="-1"/>
          <w:sz w:val="20"/>
          <w:szCs w:val="20"/>
          <w:lang w:eastAsia="es-ES"/>
        </w:rPr>
        <w:t>salvo</w:t>
      </w:r>
      <w:r w:rsidRPr="00797F16">
        <w:rPr>
          <w:rFonts w:eastAsia="Times New Roman"/>
          <w:spacing w:val="35"/>
          <w:sz w:val="20"/>
          <w:szCs w:val="20"/>
          <w:lang w:eastAsia="es-ES"/>
        </w:rPr>
        <w:t xml:space="preserve"> </w:t>
      </w:r>
      <w:r w:rsidRPr="00797F16">
        <w:rPr>
          <w:rFonts w:eastAsia="Times New Roman"/>
          <w:sz w:val="20"/>
          <w:szCs w:val="20"/>
          <w:lang w:eastAsia="es-ES"/>
        </w:rPr>
        <w:t>en</w:t>
      </w:r>
      <w:r w:rsidRPr="00797F16">
        <w:rPr>
          <w:rFonts w:eastAsia="Times New Roman"/>
          <w:spacing w:val="36"/>
          <w:sz w:val="20"/>
          <w:szCs w:val="20"/>
          <w:lang w:eastAsia="es-ES"/>
        </w:rPr>
        <w:t xml:space="preserve"> </w:t>
      </w:r>
      <w:r w:rsidRPr="00797F16">
        <w:rPr>
          <w:rFonts w:eastAsia="Times New Roman"/>
          <w:sz w:val="20"/>
          <w:szCs w:val="20"/>
          <w:lang w:eastAsia="es-ES"/>
        </w:rPr>
        <w:t>el</w:t>
      </w:r>
      <w:r w:rsidRPr="00797F16">
        <w:rPr>
          <w:rFonts w:eastAsia="Times New Roman"/>
          <w:spacing w:val="57"/>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preexistentes,</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cesión </w:t>
      </w:r>
      <w:r w:rsidRPr="00797F16">
        <w:rPr>
          <w:rFonts w:eastAsia="Times New Roman"/>
          <w:spacing w:val="-2"/>
          <w:sz w:val="20"/>
          <w:szCs w:val="20"/>
          <w:lang w:eastAsia="es-ES"/>
        </w:rPr>
        <w:t>puede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no</w:t>
      </w:r>
      <w:r w:rsidRPr="00797F16">
        <w:rPr>
          <w:rFonts w:eastAsia="Times New Roman"/>
          <w:sz w:val="20"/>
          <w:szCs w:val="20"/>
          <w:lang w:eastAsia="es-ES"/>
        </w:rPr>
        <w:t xml:space="preserve"> ser</w:t>
      </w:r>
      <w:r w:rsidRPr="00797F16">
        <w:rPr>
          <w:rFonts w:eastAsia="Times New Roman"/>
          <w:spacing w:val="-3"/>
          <w:sz w:val="20"/>
          <w:szCs w:val="20"/>
          <w:lang w:eastAsia="es-ES"/>
        </w:rPr>
        <w:t xml:space="preserve"> </w:t>
      </w:r>
      <w:r w:rsidRPr="00797F16">
        <w:rPr>
          <w:rFonts w:eastAsia="Times New Roman"/>
          <w:sz w:val="20"/>
          <w:szCs w:val="20"/>
          <w:lang w:eastAsia="es-ES"/>
        </w:rPr>
        <w:t>con</w:t>
      </w:r>
      <w:r w:rsidRPr="00797F16">
        <w:rPr>
          <w:rFonts w:eastAsia="Times New Roman"/>
          <w:spacing w:val="-3"/>
          <w:sz w:val="20"/>
          <w:szCs w:val="20"/>
          <w:lang w:eastAsia="es-ES"/>
        </w:rPr>
        <w:t xml:space="preserve"> </w:t>
      </w:r>
      <w:r w:rsidRPr="00797F16">
        <w:rPr>
          <w:rFonts w:eastAsia="Times New Roman"/>
          <w:spacing w:val="-1"/>
          <w:sz w:val="20"/>
          <w:szCs w:val="20"/>
          <w:lang w:eastAsia="es-ES"/>
        </w:rPr>
        <w:t>carácter</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exclusividad.</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1739" w:right="114"/>
        <w:jc w:val="both"/>
        <w:rPr>
          <w:rFonts w:eastAsia="Times New Roman"/>
          <w:spacing w:val="-2"/>
          <w:sz w:val="20"/>
          <w:szCs w:val="20"/>
          <w:lang w:eastAsia="es-ES"/>
        </w:rPr>
      </w:pPr>
      <w:r w:rsidRPr="00797F16">
        <w:rPr>
          <w:rFonts w:eastAsia="Times New Roman"/>
          <w:spacing w:val="-1"/>
          <w:sz w:val="20"/>
          <w:szCs w:val="20"/>
          <w:lang w:eastAsia="es-ES"/>
        </w:rPr>
        <w:t>Además</w:t>
      </w:r>
      <w:r w:rsidRPr="00797F16">
        <w:rPr>
          <w:rFonts w:eastAsia="Times New Roman"/>
          <w:spacing w:val="7"/>
          <w:sz w:val="20"/>
          <w:szCs w:val="20"/>
          <w:lang w:eastAsia="es-ES"/>
        </w:rPr>
        <w:t xml:space="preserve"> </w:t>
      </w:r>
      <w:r w:rsidRPr="00797F16">
        <w:rPr>
          <w:rFonts w:eastAsia="Times New Roman"/>
          <w:spacing w:val="-1"/>
          <w:sz w:val="20"/>
          <w:szCs w:val="20"/>
          <w:lang w:eastAsia="es-ES"/>
        </w:rPr>
        <w:t>todos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estudios</w:t>
      </w:r>
      <w:r w:rsidRPr="00797F16">
        <w:rPr>
          <w:rFonts w:eastAsia="Times New Roman"/>
          <w:spacing w:val="8"/>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documentos</w:t>
      </w:r>
      <w:r w:rsidRPr="00797F16">
        <w:rPr>
          <w:rFonts w:eastAsia="Times New Roman"/>
          <w:spacing w:val="7"/>
          <w:sz w:val="20"/>
          <w:szCs w:val="20"/>
          <w:lang w:eastAsia="es-ES"/>
        </w:rPr>
        <w:t xml:space="preserve"> </w:t>
      </w:r>
      <w:r w:rsidRPr="00797F16">
        <w:rPr>
          <w:rFonts w:eastAsia="Times New Roman"/>
          <w:spacing w:val="-1"/>
          <w:sz w:val="20"/>
          <w:szCs w:val="20"/>
          <w:lang w:eastAsia="es-ES"/>
        </w:rPr>
        <w:t>elaborados</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0"/>
          <w:sz w:val="20"/>
          <w:szCs w:val="20"/>
          <w:lang w:eastAsia="es-ES"/>
        </w:rPr>
        <w:t xml:space="preserve"> </w:t>
      </w:r>
      <w:r w:rsidRPr="00797F16">
        <w:rPr>
          <w:rFonts w:eastAsia="Times New Roman"/>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deriven</w:t>
      </w:r>
      <w:r w:rsidRPr="00797F16">
        <w:rPr>
          <w:rFonts w:eastAsia="Times New Roman"/>
          <w:spacing w:val="6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regulado</w:t>
      </w:r>
      <w:r w:rsidRPr="00797F16">
        <w:rPr>
          <w:rFonts w:eastAsia="Times New Roman"/>
          <w:spacing w:val="6"/>
          <w:sz w:val="20"/>
          <w:szCs w:val="20"/>
          <w:lang w:eastAsia="es-ES"/>
        </w:rPr>
        <w:t xml:space="preserve"> </w:t>
      </w:r>
      <w:r w:rsidRPr="00797F16">
        <w:rPr>
          <w:rFonts w:eastAsia="Times New Roman"/>
          <w:sz w:val="20"/>
          <w:szCs w:val="20"/>
          <w:lang w:eastAsia="es-ES"/>
        </w:rPr>
        <w:t>por</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3"/>
          <w:sz w:val="20"/>
          <w:szCs w:val="20"/>
          <w:lang w:eastAsia="es-ES"/>
        </w:rPr>
        <w:t xml:space="preserve"> </w:t>
      </w:r>
      <w:r w:rsidRPr="00797F16">
        <w:rPr>
          <w:rFonts w:eastAsia="Times New Roman"/>
          <w:spacing w:val="-1"/>
          <w:sz w:val="20"/>
          <w:szCs w:val="20"/>
          <w:lang w:eastAsia="es-ES"/>
        </w:rPr>
        <w:t>pliego,</w:t>
      </w:r>
      <w:r w:rsidRPr="00797F16">
        <w:rPr>
          <w:rFonts w:eastAsia="Times New Roman"/>
          <w:spacing w:val="2"/>
          <w:sz w:val="20"/>
          <w:szCs w:val="20"/>
          <w:lang w:eastAsia="es-ES"/>
        </w:rPr>
        <w:t xml:space="preserve"> </w:t>
      </w:r>
      <w:r w:rsidRPr="00797F16">
        <w:rPr>
          <w:rFonts w:eastAsia="Times New Roman"/>
          <w:spacing w:val="-1"/>
          <w:sz w:val="20"/>
          <w:szCs w:val="20"/>
          <w:lang w:eastAsia="es-ES"/>
        </w:rPr>
        <w:t>en</w:t>
      </w:r>
      <w:r w:rsidRPr="00797F16">
        <w:rPr>
          <w:rFonts w:eastAsia="Times New Roman"/>
          <w:spacing w:val="5"/>
          <w:sz w:val="20"/>
          <w:szCs w:val="20"/>
          <w:lang w:eastAsia="es-ES"/>
        </w:rPr>
        <w:t xml:space="preserve"> </w:t>
      </w:r>
      <w:r w:rsidRPr="00797F16">
        <w:rPr>
          <w:rFonts w:eastAsia="Times New Roman"/>
          <w:spacing w:val="-1"/>
          <w:sz w:val="20"/>
          <w:szCs w:val="20"/>
          <w:lang w:eastAsia="es-ES"/>
        </w:rPr>
        <w:t>cualquiera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6"/>
          <w:sz w:val="20"/>
          <w:szCs w:val="20"/>
          <w:lang w:eastAsia="es-ES"/>
        </w:rPr>
        <w:t xml:space="preserve"> </w:t>
      </w:r>
      <w:r w:rsidRPr="00797F16">
        <w:rPr>
          <w:rFonts w:eastAsia="Times New Roman"/>
          <w:spacing w:val="-1"/>
          <w:sz w:val="20"/>
          <w:szCs w:val="20"/>
          <w:lang w:eastAsia="es-ES"/>
        </w:rPr>
        <w:t>fases,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serán</w:t>
      </w:r>
      <w:r w:rsidRPr="00797F16">
        <w:rPr>
          <w:rFonts w:eastAsia="Times New Roman"/>
          <w:spacing w:val="4"/>
          <w:sz w:val="20"/>
          <w:szCs w:val="20"/>
          <w:lang w:eastAsia="es-ES"/>
        </w:rPr>
        <w:t xml:space="preserve"> </w:t>
      </w:r>
      <w:r w:rsidRPr="00797F16">
        <w:rPr>
          <w:rFonts w:eastAsia="Times New Roman"/>
          <w:spacing w:val="-1"/>
          <w:sz w:val="20"/>
          <w:szCs w:val="20"/>
          <w:lang w:eastAsia="es-ES"/>
        </w:rPr>
        <w:t>propiedad</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Burlada.</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persona</w:t>
      </w:r>
      <w:r w:rsidRPr="00797F16">
        <w:rPr>
          <w:rFonts w:eastAsia="Times New Roman"/>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2"/>
          <w:sz w:val="20"/>
          <w:szCs w:val="20"/>
          <w:lang w:eastAsia="es-ES"/>
        </w:rPr>
        <w:t xml:space="preserve"> </w:t>
      </w:r>
      <w:r w:rsidRPr="00797F16">
        <w:rPr>
          <w:rFonts w:eastAsia="Times New Roman"/>
          <w:spacing w:val="-2"/>
          <w:sz w:val="20"/>
          <w:szCs w:val="20"/>
          <w:lang w:eastAsia="es-ES"/>
        </w:rPr>
        <w:t>no</w:t>
      </w:r>
      <w:r w:rsidRPr="00797F16">
        <w:rPr>
          <w:rFonts w:eastAsia="Times New Roman"/>
          <w:spacing w:val="5"/>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2"/>
          <w:sz w:val="20"/>
          <w:szCs w:val="20"/>
          <w:lang w:eastAsia="es-ES"/>
        </w:rPr>
        <w:t xml:space="preserve"> </w:t>
      </w:r>
      <w:r w:rsidRPr="00797F16">
        <w:rPr>
          <w:rFonts w:eastAsia="Times New Roman"/>
          <w:spacing w:val="-1"/>
          <w:sz w:val="20"/>
          <w:szCs w:val="20"/>
          <w:lang w:eastAsia="es-ES"/>
        </w:rPr>
        <w:t>utilizar</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2"/>
          <w:sz w:val="20"/>
          <w:szCs w:val="20"/>
          <w:lang w:eastAsia="es-ES"/>
        </w:rPr>
        <w:t xml:space="preserve"> </w:t>
      </w:r>
      <w:r w:rsidRPr="00797F16">
        <w:rPr>
          <w:rFonts w:eastAsia="Times New Roman"/>
          <w:sz w:val="20"/>
          <w:szCs w:val="20"/>
          <w:lang w:eastAsia="es-ES"/>
        </w:rPr>
        <w:t>sí</w:t>
      </w:r>
      <w:r w:rsidRPr="00797F16">
        <w:rPr>
          <w:rFonts w:eastAsia="Times New Roman"/>
          <w:spacing w:val="3"/>
          <w:sz w:val="20"/>
          <w:szCs w:val="20"/>
          <w:lang w:eastAsia="es-ES"/>
        </w:rPr>
        <w:t xml:space="preserve"> </w:t>
      </w:r>
      <w:r w:rsidRPr="00797F16">
        <w:rPr>
          <w:rFonts w:eastAsia="Times New Roman"/>
          <w:spacing w:val="-1"/>
          <w:sz w:val="20"/>
          <w:szCs w:val="20"/>
          <w:lang w:eastAsia="es-ES"/>
        </w:rPr>
        <w:t>ni</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proporcionar</w:t>
      </w:r>
      <w:r w:rsidRPr="00797F16">
        <w:rPr>
          <w:rFonts w:eastAsia="Times New Roman"/>
          <w:spacing w:val="2"/>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terceros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dato</w:t>
      </w:r>
      <w:r w:rsidRPr="00797F16">
        <w:rPr>
          <w:rFonts w:eastAsia="Times New Roman"/>
          <w:spacing w:val="4"/>
          <w:sz w:val="20"/>
          <w:szCs w:val="20"/>
          <w:lang w:eastAsia="es-ES"/>
        </w:rPr>
        <w:t xml:space="preserve"> </w:t>
      </w:r>
      <w:r w:rsidRPr="00797F16">
        <w:rPr>
          <w:rFonts w:eastAsia="Times New Roman"/>
          <w:spacing w:val="-2"/>
          <w:sz w:val="20"/>
          <w:szCs w:val="20"/>
          <w:lang w:eastAsia="es-ES"/>
        </w:rPr>
        <w:t>alguno</w:t>
      </w:r>
      <w:r w:rsidRPr="00797F16">
        <w:rPr>
          <w:rFonts w:eastAsia="Times New Roman"/>
          <w:spacing w:val="6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z w:val="20"/>
          <w:szCs w:val="20"/>
          <w:lang w:eastAsia="es-ES"/>
        </w:rPr>
        <w:t>los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trabajos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contratados</w:t>
      </w:r>
      <w:r w:rsidRPr="00797F16">
        <w:rPr>
          <w:rFonts w:eastAsia="Times New Roman"/>
          <w:spacing w:val="32"/>
          <w:sz w:val="20"/>
          <w:szCs w:val="20"/>
          <w:lang w:eastAsia="es-ES"/>
        </w:rPr>
        <w:t xml:space="preserve"> </w:t>
      </w:r>
      <w:r w:rsidRPr="00797F16">
        <w:rPr>
          <w:rFonts w:eastAsia="Times New Roman"/>
          <w:spacing w:val="-1"/>
          <w:sz w:val="20"/>
          <w:szCs w:val="20"/>
          <w:lang w:eastAsia="es-ES"/>
        </w:rPr>
        <w:t>ni</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publicar,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total</w:t>
      </w:r>
      <w:r w:rsidRPr="00797F16">
        <w:rPr>
          <w:rFonts w:eastAsia="Times New Roman"/>
          <w:spacing w:val="28"/>
          <w:sz w:val="20"/>
          <w:szCs w:val="20"/>
          <w:lang w:eastAsia="es-ES"/>
        </w:rPr>
        <w:t xml:space="preserve"> </w:t>
      </w:r>
      <w:r w:rsidRPr="00797F16">
        <w:rPr>
          <w:rFonts w:eastAsia="Times New Roman"/>
          <w:sz w:val="20"/>
          <w:szCs w:val="20"/>
          <w:lang w:eastAsia="es-ES"/>
        </w:rPr>
        <w:t>o</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parcialmente</w:t>
      </w:r>
      <w:r w:rsidRPr="00797F16">
        <w:rPr>
          <w:rFonts w:eastAsia="Times New Roman"/>
          <w:spacing w:val="29"/>
          <w:sz w:val="20"/>
          <w:szCs w:val="20"/>
          <w:lang w:eastAsia="es-ES"/>
        </w:rPr>
        <w:t xml:space="preserve"> </w:t>
      </w: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contenido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mismos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sin autorización</w:t>
      </w:r>
      <w:r w:rsidRPr="00797F16">
        <w:rPr>
          <w:rFonts w:eastAsia="Times New Roman"/>
          <w:spacing w:val="33"/>
          <w:sz w:val="20"/>
          <w:szCs w:val="20"/>
          <w:lang w:eastAsia="es-ES"/>
        </w:rPr>
        <w:t xml:space="preserve"> </w:t>
      </w:r>
      <w:r w:rsidRPr="00797F16">
        <w:rPr>
          <w:rFonts w:eastAsia="Times New Roman"/>
          <w:spacing w:val="-1"/>
          <w:sz w:val="20"/>
          <w:szCs w:val="20"/>
          <w:lang w:eastAsia="es-ES"/>
        </w:rPr>
        <w:t>escrita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33"/>
          <w:sz w:val="20"/>
          <w:szCs w:val="20"/>
          <w:lang w:eastAsia="es-ES"/>
        </w:rPr>
        <w:t xml:space="preserve"> </w:t>
      </w:r>
      <w:r w:rsidRPr="00797F16">
        <w:rPr>
          <w:rFonts w:eastAsia="Times New Roman"/>
          <w:spacing w:val="-2"/>
          <w:sz w:val="20"/>
          <w:szCs w:val="20"/>
          <w:lang w:eastAsia="es-ES"/>
        </w:rPr>
        <w:t>En</w:t>
      </w:r>
      <w:r w:rsidRPr="00797F16">
        <w:rPr>
          <w:rFonts w:eastAsia="Times New Roman"/>
          <w:spacing w:val="33"/>
          <w:sz w:val="20"/>
          <w:szCs w:val="20"/>
          <w:lang w:eastAsia="es-ES"/>
        </w:rPr>
        <w:t xml:space="preserve"> </w:t>
      </w:r>
      <w:r w:rsidRPr="00797F16">
        <w:rPr>
          <w:rFonts w:eastAsia="Times New Roman"/>
          <w:sz w:val="20"/>
          <w:szCs w:val="20"/>
          <w:lang w:eastAsia="es-ES"/>
        </w:rPr>
        <w:t>todo</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53"/>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daños</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4"/>
          <w:sz w:val="20"/>
          <w:szCs w:val="20"/>
          <w:lang w:eastAsia="es-ES"/>
        </w:rPr>
        <w:t xml:space="preserve"> </w:t>
      </w:r>
      <w:r w:rsidRPr="00797F16">
        <w:rPr>
          <w:rFonts w:eastAsia="Times New Roman"/>
          <w:spacing w:val="-1"/>
          <w:sz w:val="20"/>
          <w:szCs w:val="20"/>
          <w:lang w:eastAsia="es-ES"/>
        </w:rPr>
        <w:t>perjuicios</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deriven</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incumplimiento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obligación.</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0"/>
          <w:numId w:val="16"/>
        </w:numPr>
        <w:tabs>
          <w:tab w:val="left" w:pos="1044"/>
        </w:tabs>
        <w:kinsoku w:val="0"/>
        <w:overflowPunct w:val="0"/>
        <w:adjustRightInd w:val="0"/>
        <w:spacing w:before="68"/>
        <w:ind w:left="1043" w:hanging="283"/>
        <w:jc w:val="both"/>
        <w:rPr>
          <w:rFonts w:eastAsia="Times New Roman"/>
          <w:spacing w:val="-1"/>
          <w:sz w:val="20"/>
          <w:szCs w:val="20"/>
          <w:u w:val="single"/>
          <w:lang w:eastAsia="es-ES"/>
        </w:rPr>
      </w:pPr>
      <w:r w:rsidRPr="00797F16">
        <w:rPr>
          <w:rFonts w:eastAsia="Times New Roman"/>
          <w:spacing w:val="-1"/>
          <w:sz w:val="20"/>
          <w:szCs w:val="20"/>
          <w:u w:val="single"/>
          <w:lang w:eastAsia="es-ES"/>
        </w:rPr>
        <w:t>Confidencialidad:</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r w:rsidRPr="00797F16">
        <w:rPr>
          <w:rFonts w:eastAsia="Times New Roman"/>
          <w:spacing w:val="-1"/>
          <w:sz w:val="20"/>
          <w:szCs w:val="20"/>
          <w:lang w:eastAsia="es-ES"/>
        </w:rPr>
        <w:t xml:space="preserve">El adjudicatario se comprometerá a mantener en secreto todos los datos e informaciones facilitados por el Ayuntamiento y que sean concernientes a la prestación </w:t>
      </w:r>
      <w:r w:rsidRPr="00797F16">
        <w:rPr>
          <w:rFonts w:eastAsia="Times New Roman"/>
          <w:spacing w:val="-1"/>
          <w:sz w:val="20"/>
          <w:szCs w:val="20"/>
          <w:lang w:eastAsia="es-ES"/>
        </w:rPr>
        <w:lastRenderedPageBreak/>
        <w:t>del Servicio aquí regulado.</w:t>
      </w: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r w:rsidRPr="00797F16">
        <w:rPr>
          <w:rFonts w:eastAsia="Times New Roman"/>
          <w:spacing w:val="-1"/>
          <w:sz w:val="20"/>
          <w:szCs w:val="20"/>
          <w:lang w:eastAsia="es-ES"/>
        </w:rPr>
        <w:t>En particular, será considerado como Información Confidencial  todo  el conocimiento o saber hacer resultante de la ejecución de los servicios contratados (los Servicios), debiendo el adjudicatario mantener dicha información en reserva y secreto y no revelarla de ninguna forma, en todo o en parte, a ninguna persona física o jurídica que no sea parte del 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16"/>
        </w:numPr>
        <w:tabs>
          <w:tab w:val="left" w:pos="1044"/>
        </w:tabs>
        <w:kinsoku w:val="0"/>
        <w:overflowPunct w:val="0"/>
        <w:adjustRightInd w:val="0"/>
        <w:spacing w:before="68"/>
        <w:ind w:left="1043" w:hanging="283"/>
        <w:jc w:val="both"/>
        <w:rPr>
          <w:rFonts w:eastAsia="Times New Roman"/>
          <w:spacing w:val="-1"/>
          <w:sz w:val="20"/>
          <w:szCs w:val="20"/>
          <w:u w:val="single"/>
          <w:lang w:eastAsia="es-ES"/>
        </w:rPr>
      </w:pPr>
      <w:r w:rsidRPr="00797F16">
        <w:rPr>
          <w:rFonts w:eastAsia="Times New Roman"/>
          <w:spacing w:val="-1"/>
          <w:sz w:val="20"/>
          <w:szCs w:val="20"/>
          <w:u w:val="single"/>
          <w:lang w:eastAsia="es-ES"/>
        </w:rPr>
        <w:t>Obligaciones en materia de transparencia</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r w:rsidRPr="00797F16">
        <w:rPr>
          <w:rFonts w:eastAsia="Times New Roman"/>
          <w:spacing w:val="-1"/>
          <w:sz w:val="20"/>
          <w:szCs w:val="20"/>
          <w:lang w:eastAsia="es-ES"/>
        </w:rPr>
        <w:t>La adjudicataria del contrato está sometida a la Ley Foral 5/2018, de transparencia, información pública y buen de gobierno de Navarra.</w:t>
      </w: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r w:rsidRPr="00797F16">
        <w:rPr>
          <w:rFonts w:eastAsia="Times New Roman"/>
          <w:spacing w:val="-1"/>
          <w:sz w:val="20"/>
          <w:szCs w:val="20"/>
          <w:lang w:eastAsia="es-ES"/>
        </w:rPr>
        <w:t>En virtud de esta norma deberán poner a disposición de la ciudadanía la información que ésta tenga derecho a conocer.</w:t>
      </w: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p>
    <w:p w:rsidR="00780787" w:rsidRPr="00797F16" w:rsidRDefault="00780787" w:rsidP="00780787">
      <w:pPr>
        <w:kinsoku w:val="0"/>
        <w:overflowPunct w:val="0"/>
        <w:adjustRightInd w:val="0"/>
        <w:spacing w:line="242" w:lineRule="auto"/>
        <w:ind w:left="1739" w:right="114"/>
        <w:jc w:val="both"/>
        <w:rPr>
          <w:rFonts w:eastAsia="Times New Roman"/>
          <w:spacing w:val="-1"/>
          <w:sz w:val="20"/>
          <w:szCs w:val="20"/>
          <w:lang w:eastAsia="es-ES"/>
        </w:rPr>
      </w:pPr>
      <w:r w:rsidRPr="00797F16">
        <w:rPr>
          <w:rFonts w:eastAsia="Times New Roman"/>
          <w:spacing w:val="-1"/>
          <w:sz w:val="20"/>
          <w:szCs w:val="20"/>
          <w:lang w:eastAsia="es-ES"/>
        </w:rPr>
        <w:t>Asimismo, cuando el Ayuntamiento de Burlada le requiera para que le suministre información que el municipio deba publicar en relación con el Título II de la Ley Foral 5/2018, de transparencia, información pública y buen de gobierno de Navarra, la adjudicataria remitirá la información requerida en un plazo máximo de 10 días desde que reciba el requerimiento.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spacing w:val="-1"/>
          <w:sz w:val="20"/>
          <w:szCs w:val="20"/>
          <w:lang w:eastAsia="es-ES"/>
        </w:rPr>
      </w:pPr>
      <w:bookmarkStart w:id="34" w:name="_Toc3214218"/>
      <w:r w:rsidRPr="00797F16">
        <w:rPr>
          <w:rFonts w:eastAsia="Times New Roman"/>
          <w:b/>
          <w:bCs/>
          <w:spacing w:val="-1"/>
          <w:sz w:val="20"/>
          <w:szCs w:val="20"/>
          <w:lang w:eastAsia="es-ES"/>
        </w:rPr>
        <w:t>ABONO DE LOS TRABAJOS</w:t>
      </w:r>
      <w:bookmarkEnd w:id="34"/>
    </w:p>
    <w:p w:rsidR="00780787" w:rsidRPr="00797F16" w:rsidRDefault="00780787" w:rsidP="00780787">
      <w:pPr>
        <w:kinsoku w:val="0"/>
        <w:overflowPunct w:val="0"/>
        <w:adjustRightInd w:val="0"/>
        <w:spacing w:before="10"/>
        <w:jc w:val="both"/>
        <w:rPr>
          <w:rFonts w:eastAsia="Times New Roman"/>
          <w:b/>
          <w:bCs/>
          <w:sz w:val="20"/>
          <w:szCs w:val="20"/>
          <w:lang w:eastAsia="es-ES"/>
        </w:rPr>
      </w:pPr>
    </w:p>
    <w:p w:rsidR="00780787" w:rsidRPr="00797F16" w:rsidRDefault="00780787" w:rsidP="00780787">
      <w:pPr>
        <w:kinsoku w:val="0"/>
        <w:overflowPunct w:val="0"/>
        <w:adjustRightInd w:val="0"/>
        <w:ind w:left="1261"/>
        <w:jc w:val="both"/>
        <w:rPr>
          <w:rFonts w:eastAsia="Times New Roman"/>
          <w:sz w:val="20"/>
          <w:szCs w:val="20"/>
          <w:lang w:eastAsia="es-ES"/>
        </w:rPr>
      </w:pPr>
      <w:r w:rsidRPr="00797F16">
        <w:rPr>
          <w:rFonts w:eastAsia="Times New Roman"/>
          <w:i/>
          <w:iCs/>
          <w:spacing w:val="-1"/>
          <w:sz w:val="20"/>
          <w:szCs w:val="20"/>
          <w:lang w:eastAsia="es-ES"/>
        </w:rPr>
        <w:t>Condiciones</w:t>
      </w:r>
      <w:r w:rsidRPr="00797F16">
        <w:rPr>
          <w:rFonts w:eastAsia="Times New Roman"/>
          <w:i/>
          <w:iCs/>
          <w:sz w:val="20"/>
          <w:szCs w:val="20"/>
          <w:lang w:eastAsia="es-ES"/>
        </w:rPr>
        <w:t xml:space="preserve"> </w:t>
      </w:r>
      <w:r w:rsidRPr="00797F16">
        <w:rPr>
          <w:rFonts w:eastAsia="Times New Roman"/>
          <w:i/>
          <w:iCs/>
          <w:spacing w:val="-1"/>
          <w:sz w:val="20"/>
          <w:szCs w:val="20"/>
          <w:lang w:eastAsia="es-ES"/>
        </w:rPr>
        <w:t>de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abono de</w:t>
      </w:r>
      <w:r w:rsidRPr="00797F16">
        <w:rPr>
          <w:rFonts w:eastAsia="Times New Roman"/>
          <w:i/>
          <w:iCs/>
          <w:spacing w:val="1"/>
          <w:sz w:val="20"/>
          <w:szCs w:val="20"/>
          <w:lang w:eastAsia="es-ES"/>
        </w:rPr>
        <w:t xml:space="preserve"> </w:t>
      </w:r>
      <w:r w:rsidRPr="00797F16">
        <w:rPr>
          <w:rFonts w:eastAsia="Times New Roman"/>
          <w:i/>
          <w:iCs/>
          <w:spacing w:val="-2"/>
          <w:sz w:val="20"/>
          <w:szCs w:val="20"/>
          <w:lang w:eastAsia="es-ES"/>
        </w:rPr>
        <w:t>los</w:t>
      </w:r>
      <w:r w:rsidRPr="00797F16">
        <w:rPr>
          <w:rFonts w:eastAsia="Times New Roman"/>
          <w:i/>
          <w:iCs/>
          <w:sz w:val="20"/>
          <w:szCs w:val="20"/>
          <w:lang w:eastAsia="es-ES"/>
        </w:rPr>
        <w:t xml:space="preserve"> </w:t>
      </w:r>
      <w:r w:rsidRPr="00797F16">
        <w:rPr>
          <w:rFonts w:eastAsia="Times New Roman"/>
          <w:i/>
          <w:iCs/>
          <w:spacing w:val="-1"/>
          <w:sz w:val="20"/>
          <w:szCs w:val="20"/>
          <w:lang w:eastAsia="es-ES"/>
        </w:rPr>
        <w:t>trabajos.</w:t>
      </w:r>
    </w:p>
    <w:p w:rsidR="00780787" w:rsidRPr="00797F16" w:rsidRDefault="00780787" w:rsidP="00780787">
      <w:pPr>
        <w:kinsoku w:val="0"/>
        <w:overflowPunct w:val="0"/>
        <w:adjustRightInd w:val="0"/>
        <w:jc w:val="both"/>
        <w:rPr>
          <w:rFonts w:eastAsia="Times New Roman"/>
          <w:i/>
          <w:i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Ayuntamiento de  Burlada previa conformidad del responsable, abonará de forma mensual a la persona adjudicataria (salvo que se disponga otra forma de pago en el Apartado C.9) de las Condiciones Particulares del Contrato el importe contratado con arreglo al precio convenido, a la presentación de factura detallada por los trabajos efectivamente realizados.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Para el pago y conforme señala la legislación vigente solo se admitirá la presentación de facturas en formato electrónico, a través del Registro del Punto General de Entrada de Facturas  Electrónicas (</w:t>
      </w:r>
      <w:proofErr w:type="spellStart"/>
      <w:r w:rsidRPr="00797F16">
        <w:rPr>
          <w:rFonts w:eastAsia="Times New Roman"/>
          <w:spacing w:val="-1"/>
          <w:sz w:val="20"/>
          <w:szCs w:val="20"/>
          <w:lang w:eastAsia="es-ES"/>
        </w:rPr>
        <w:t>FACe</w:t>
      </w:r>
      <w:proofErr w:type="spellEnd"/>
      <w:r w:rsidRPr="00797F16">
        <w:rPr>
          <w:rFonts w:eastAsia="Times New Roman"/>
          <w:spacing w:val="-1"/>
          <w:sz w:val="20"/>
          <w:szCs w:val="20"/>
          <w:lang w:eastAsia="es-ES"/>
        </w:rPr>
        <w:t>).</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formato electrónico obligatorio en que los terceros deberán emitir sus facturas, así como el correspondiente procedimiento y  requisitos, será el que  en cada momento se indique  en la sede electrónica del Ayuntamiento de Burlada, atendiendo a la normativa que sea de aplicación en dicha materia.</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A tal efecto, la sede electrónica facilitará información adecuada tanto del formato electrónico vigente en cada momento, como de los enlaces y/o programas adecuados, en su caso, para la correcta confección de las facturas en formato electrónico.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Para la presente licitación los códigos de oficina contable, órgano gestor y el código de unidad tramitadora son los recogidos en el apartado C. 9- Forma de pago de las Condiciones Particulares del 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379"/>
        <w:jc w:val="both"/>
        <w:rPr>
          <w:rFonts w:eastAsia="Times New Roman"/>
          <w:sz w:val="20"/>
          <w:szCs w:val="20"/>
          <w:lang w:eastAsia="es-ES"/>
        </w:rPr>
      </w:pPr>
      <w:r w:rsidRPr="00797F16">
        <w:rPr>
          <w:rFonts w:eastAsia="Times New Roman"/>
          <w:i/>
          <w:iCs/>
          <w:spacing w:val="-1"/>
          <w:sz w:val="20"/>
          <w:szCs w:val="20"/>
          <w:lang w:eastAsia="es-ES"/>
        </w:rPr>
        <w:t>Forma de</w:t>
      </w:r>
      <w:r w:rsidRPr="00797F16">
        <w:rPr>
          <w:rFonts w:eastAsia="Times New Roman"/>
          <w:i/>
          <w:iCs/>
          <w:sz w:val="20"/>
          <w:szCs w:val="20"/>
          <w:lang w:eastAsia="es-ES"/>
        </w:rPr>
        <w:t xml:space="preserve"> </w:t>
      </w:r>
      <w:r w:rsidRPr="00797F16">
        <w:rPr>
          <w:rFonts w:eastAsia="Times New Roman"/>
          <w:i/>
          <w:iCs/>
          <w:spacing w:val="-1"/>
          <w:sz w:val="20"/>
          <w:szCs w:val="20"/>
          <w:lang w:eastAsia="es-ES"/>
        </w:rPr>
        <w:t>pago de los</w:t>
      </w:r>
      <w:r w:rsidRPr="00797F16">
        <w:rPr>
          <w:rFonts w:eastAsia="Times New Roman"/>
          <w:i/>
          <w:iCs/>
          <w:sz w:val="20"/>
          <w:szCs w:val="20"/>
          <w:lang w:eastAsia="es-ES"/>
        </w:rPr>
        <w:t xml:space="preserve"> </w:t>
      </w:r>
      <w:r w:rsidRPr="00797F16">
        <w:rPr>
          <w:rFonts w:eastAsia="Times New Roman"/>
          <w:i/>
          <w:iCs/>
          <w:spacing w:val="-1"/>
          <w:sz w:val="20"/>
          <w:szCs w:val="20"/>
          <w:lang w:eastAsia="es-ES"/>
        </w:rPr>
        <w:t>trabajos.</w:t>
      </w:r>
    </w:p>
    <w:p w:rsidR="00780787" w:rsidRPr="00797F16" w:rsidRDefault="00780787" w:rsidP="00780787">
      <w:pPr>
        <w:kinsoku w:val="0"/>
        <w:overflowPunct w:val="0"/>
        <w:adjustRightInd w:val="0"/>
        <w:spacing w:before="7"/>
        <w:jc w:val="both"/>
        <w:rPr>
          <w:rFonts w:eastAsia="Times New Roman"/>
          <w:i/>
          <w:i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 xml:space="preserve">El pago se realizará en el plazo de treinta días naturales desde la recepción en el registro </w:t>
      </w:r>
      <w:r w:rsidRPr="00797F16">
        <w:rPr>
          <w:rFonts w:eastAsia="Times New Roman"/>
          <w:spacing w:val="-1"/>
          <w:sz w:val="20"/>
          <w:szCs w:val="20"/>
          <w:lang w:eastAsia="es-ES"/>
        </w:rPr>
        <w:lastRenderedPageBreak/>
        <w:t>electrónico del Ayuntamiento de Burlada de la factura o documento equivalente que acredite la realización total o parcial del contrato, sin perjuicio de la remisión a las reglas especiales establecidas en el artículo 155 de la Ley Foral de Contratos Públicos.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se observase que la factura presentada adolece de algún requisito exigible, se solicitará su subsanación sin que empiece a computarse el plazo indicado en el párrafo siguiente hasta su corrección. En el caso de servicios de tracto sucesivo, las facturas se deberán remitir en el plazo máximo de 10 días desde la realización de la prestación en el periodo de que se trate. En este caso el plazo de abono será de 30 días naturales después de la fecha de recepción de los bienes o la prestación de servicios.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se produjera demora en el pago, la persona contratista tendrá derecho a percibir los intereses de demora y la indemnización por los costes de cobro previstos en el artículo 155 de la Ley Foral de Contratos Públicos.</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5" w:name="_Toc3214219"/>
      <w:r w:rsidRPr="00797F16">
        <w:rPr>
          <w:rFonts w:eastAsia="Times New Roman"/>
          <w:b/>
          <w:bCs/>
          <w:spacing w:val="-1"/>
          <w:sz w:val="20"/>
          <w:szCs w:val="20"/>
          <w:lang w:eastAsia="es-ES"/>
        </w:rPr>
        <w:t>MODIFICACIONES DEL CONTRATO.</w:t>
      </w:r>
      <w:bookmarkEnd w:id="35"/>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Una vez perfeccionado el contrato, el órgano de contratación solo puede modificar los elementos que lo integran de acuerdo con los límites establecidos en los artículos 114 a 115 en la Ley Foral de Contratos Públicos.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contrato podrá modificarse en los siguientes supuestos:</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0"/>
          <w:numId w:val="9"/>
        </w:numPr>
        <w:tabs>
          <w:tab w:val="left" w:pos="1243"/>
        </w:tabs>
        <w:kinsoku w:val="0"/>
        <w:overflowPunct w:val="0"/>
        <w:adjustRightInd w:val="0"/>
        <w:ind w:firstLine="0"/>
        <w:jc w:val="both"/>
        <w:rPr>
          <w:rFonts w:eastAsia="Times New Roman"/>
          <w:spacing w:val="-1"/>
          <w:sz w:val="20"/>
          <w:szCs w:val="20"/>
          <w:lang w:eastAsia="es-ES"/>
        </w:rPr>
      </w:pPr>
      <w:r w:rsidRPr="00797F16">
        <w:rPr>
          <w:rFonts w:eastAsia="Times New Roman"/>
          <w:spacing w:val="-1"/>
          <w:sz w:val="20"/>
          <w:szCs w:val="20"/>
          <w:lang w:eastAsia="es-ES"/>
        </w:rPr>
        <w:t>Cuando</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concurran</w:t>
      </w:r>
      <w:r w:rsidRPr="00797F16">
        <w:rPr>
          <w:rFonts w:eastAsia="Times New Roman"/>
          <w:spacing w:val="-3"/>
          <w:sz w:val="20"/>
          <w:szCs w:val="20"/>
          <w:lang w:eastAsia="es-ES"/>
        </w:rPr>
        <w:t xml:space="preserve"> </w:t>
      </w:r>
      <w:r w:rsidRPr="00797F16">
        <w:rPr>
          <w:rFonts w:eastAsia="Times New Roman"/>
          <w:spacing w:val="-1"/>
          <w:sz w:val="20"/>
          <w:szCs w:val="20"/>
          <w:lang w:eastAsia="es-ES"/>
        </w:rPr>
        <w:t>circunstancias</w:t>
      </w:r>
      <w:r w:rsidRPr="00797F16">
        <w:rPr>
          <w:rFonts w:eastAsia="Times New Roman"/>
          <w:sz w:val="20"/>
          <w:szCs w:val="20"/>
          <w:lang w:eastAsia="es-ES"/>
        </w:rPr>
        <w:t xml:space="preserve"> </w:t>
      </w:r>
      <w:r w:rsidRPr="00797F16">
        <w:rPr>
          <w:rFonts w:eastAsia="Times New Roman"/>
          <w:spacing w:val="-1"/>
          <w:sz w:val="20"/>
          <w:szCs w:val="20"/>
          <w:lang w:eastAsia="es-ES"/>
        </w:rPr>
        <w:t>imprevisibles</w:t>
      </w:r>
      <w:r w:rsidRPr="00797F16">
        <w:rPr>
          <w:rFonts w:eastAsia="Times New Roman"/>
          <w:spacing w:val="1"/>
          <w:sz w:val="20"/>
          <w:szCs w:val="20"/>
          <w:lang w:eastAsia="es-ES"/>
        </w:rPr>
        <w:t xml:space="preserve"> </w:t>
      </w:r>
      <w:r w:rsidRPr="00797F16">
        <w:rPr>
          <w:rFonts w:eastAsia="Times New Roman"/>
          <w:spacing w:val="-2"/>
          <w:sz w:val="20"/>
          <w:szCs w:val="20"/>
          <w:lang w:eastAsia="es-ES"/>
        </w:rPr>
        <w:t>para</w:t>
      </w:r>
      <w:r w:rsidRPr="00797F16">
        <w:rPr>
          <w:rFonts w:eastAsia="Times New Roman"/>
          <w:sz w:val="20"/>
          <w:szCs w:val="20"/>
          <w:lang w:eastAsia="es-ES"/>
        </w:rPr>
        <w:t xml:space="preserve"> </w:t>
      </w:r>
      <w:r w:rsidRPr="00797F16">
        <w:rPr>
          <w:rFonts w:eastAsia="Times New Roman"/>
          <w:spacing w:val="-1"/>
          <w:sz w:val="20"/>
          <w:szCs w:val="20"/>
          <w:lang w:eastAsia="es-ES"/>
        </w:rPr>
        <w:t>una</w:t>
      </w:r>
      <w:r w:rsidRPr="00797F16">
        <w:rPr>
          <w:rFonts w:eastAsia="Times New Roman"/>
          <w:sz w:val="20"/>
          <w:szCs w:val="20"/>
          <w:lang w:eastAsia="es-ES"/>
        </w:rPr>
        <w:t xml:space="preserve"> </w:t>
      </w:r>
      <w:r w:rsidRPr="00797F16">
        <w:rPr>
          <w:rFonts w:eastAsia="Times New Roman"/>
          <w:spacing w:val="-1"/>
          <w:sz w:val="20"/>
          <w:szCs w:val="20"/>
          <w:lang w:eastAsia="es-ES"/>
        </w:rPr>
        <w:t>entidad adjudicadora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diligente.</w:t>
      </w:r>
    </w:p>
    <w:p w:rsidR="00780787" w:rsidRPr="00797F16" w:rsidRDefault="00780787" w:rsidP="00416F28">
      <w:pPr>
        <w:numPr>
          <w:ilvl w:val="0"/>
          <w:numId w:val="9"/>
        </w:numPr>
        <w:tabs>
          <w:tab w:val="left" w:pos="1310"/>
        </w:tabs>
        <w:kinsoku w:val="0"/>
        <w:overflowPunct w:val="0"/>
        <w:adjustRightInd w:val="0"/>
        <w:spacing w:before="2" w:line="241" w:lineRule="auto"/>
        <w:ind w:right="116" w:firstLine="0"/>
        <w:jc w:val="both"/>
        <w:rPr>
          <w:rFonts w:eastAsia="Times New Roman"/>
          <w:spacing w:val="-1"/>
          <w:sz w:val="20"/>
          <w:szCs w:val="20"/>
          <w:lang w:eastAsia="es-ES"/>
        </w:rPr>
      </w:pPr>
      <w:r w:rsidRPr="00797F16">
        <w:rPr>
          <w:rFonts w:eastAsia="Times New Roman"/>
          <w:spacing w:val="-1"/>
          <w:sz w:val="20"/>
          <w:szCs w:val="20"/>
          <w:lang w:eastAsia="es-ES"/>
        </w:rPr>
        <w:t>Cuando</w:t>
      </w:r>
      <w:r w:rsidRPr="00797F16">
        <w:rPr>
          <w:rFonts w:eastAsia="Times New Roman"/>
          <w:spacing w:val="9"/>
          <w:sz w:val="20"/>
          <w:szCs w:val="20"/>
          <w:lang w:eastAsia="es-ES"/>
        </w:rPr>
        <w:t xml:space="preserve"> </w:t>
      </w:r>
      <w:r w:rsidRPr="00797F16">
        <w:rPr>
          <w:rFonts w:eastAsia="Times New Roman"/>
          <w:spacing w:val="-1"/>
          <w:sz w:val="20"/>
          <w:szCs w:val="20"/>
          <w:lang w:eastAsia="es-ES"/>
        </w:rPr>
        <w:t>dicha</w:t>
      </w:r>
      <w:r w:rsidRPr="00797F16">
        <w:rPr>
          <w:rFonts w:eastAsia="Times New Roman"/>
          <w:spacing w:val="6"/>
          <w:sz w:val="20"/>
          <w:szCs w:val="20"/>
          <w:lang w:eastAsia="es-ES"/>
        </w:rPr>
        <w:t xml:space="preserve"> </w:t>
      </w:r>
      <w:r w:rsidRPr="00797F16">
        <w:rPr>
          <w:rFonts w:eastAsia="Times New Roman"/>
          <w:spacing w:val="-1"/>
          <w:sz w:val="20"/>
          <w:szCs w:val="20"/>
          <w:lang w:eastAsia="es-ES"/>
        </w:rPr>
        <w:t>posibilidad</w:t>
      </w:r>
      <w:r w:rsidRPr="00797F16">
        <w:rPr>
          <w:rFonts w:eastAsia="Times New Roman"/>
          <w:spacing w:val="7"/>
          <w:sz w:val="20"/>
          <w:szCs w:val="20"/>
          <w:lang w:eastAsia="es-ES"/>
        </w:rPr>
        <w:t xml:space="preserve"> </w:t>
      </w:r>
      <w:r w:rsidRPr="00797F16">
        <w:rPr>
          <w:rFonts w:eastAsia="Times New Roman"/>
          <w:spacing w:val="-1"/>
          <w:sz w:val="20"/>
          <w:szCs w:val="20"/>
          <w:lang w:eastAsia="es-ES"/>
        </w:rPr>
        <w:t>haya</w:t>
      </w:r>
      <w:r w:rsidRPr="00797F16">
        <w:rPr>
          <w:rFonts w:eastAsia="Times New Roman"/>
          <w:spacing w:val="8"/>
          <w:sz w:val="20"/>
          <w:szCs w:val="20"/>
          <w:lang w:eastAsia="es-ES"/>
        </w:rPr>
        <w:t xml:space="preserve"> </w:t>
      </w:r>
      <w:r w:rsidRPr="00797F16">
        <w:rPr>
          <w:rFonts w:eastAsia="Times New Roman"/>
          <w:spacing w:val="-2"/>
          <w:sz w:val="20"/>
          <w:szCs w:val="20"/>
          <w:lang w:eastAsia="es-ES"/>
        </w:rPr>
        <w:t>sido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expresamente</w:t>
      </w:r>
      <w:r w:rsidRPr="00797F16">
        <w:rPr>
          <w:rFonts w:eastAsia="Times New Roman"/>
          <w:spacing w:val="9"/>
          <w:sz w:val="20"/>
          <w:szCs w:val="20"/>
          <w:lang w:eastAsia="es-ES"/>
        </w:rPr>
        <w:t xml:space="preserve"> </w:t>
      </w:r>
      <w:r w:rsidRPr="00797F16">
        <w:rPr>
          <w:rFonts w:eastAsia="Times New Roman"/>
          <w:spacing w:val="-1"/>
          <w:sz w:val="20"/>
          <w:szCs w:val="20"/>
          <w:lang w:eastAsia="es-ES"/>
        </w:rPr>
        <w:t>prevista</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posibilidad</w:t>
      </w:r>
      <w:r w:rsidRPr="00797F16">
        <w:rPr>
          <w:rFonts w:eastAsia="Times New Roman"/>
          <w:spacing w:val="2"/>
          <w:sz w:val="20"/>
          <w:szCs w:val="20"/>
          <w:lang w:eastAsia="es-ES"/>
        </w:rPr>
        <w:t xml:space="preserve"> </w:t>
      </w:r>
      <w:r w:rsidRPr="00797F16">
        <w:rPr>
          <w:rFonts w:eastAsia="Times New Roman"/>
          <w:spacing w:val="-2"/>
          <w:sz w:val="20"/>
          <w:szCs w:val="20"/>
          <w:lang w:eastAsia="es-ES"/>
        </w:rPr>
        <w:t>se</w:t>
      </w:r>
      <w:r w:rsidRPr="00797F16">
        <w:rPr>
          <w:rFonts w:eastAsia="Times New Roman"/>
          <w:spacing w:val="4"/>
          <w:sz w:val="20"/>
          <w:szCs w:val="20"/>
          <w:lang w:eastAsia="es-ES"/>
        </w:rPr>
        <w:t xml:space="preserve"> </w:t>
      </w:r>
      <w:r w:rsidRPr="00797F16">
        <w:rPr>
          <w:rFonts w:eastAsia="Times New Roman"/>
          <w:spacing w:val="-1"/>
          <w:sz w:val="20"/>
          <w:szCs w:val="20"/>
          <w:lang w:eastAsia="es-ES"/>
        </w:rPr>
        <w:t>expresará</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2"/>
          <w:sz w:val="20"/>
          <w:szCs w:val="20"/>
          <w:lang w:eastAsia="es-ES"/>
        </w:rPr>
        <w:t>apartado</w:t>
      </w:r>
      <w:r w:rsidRPr="00797F16">
        <w:rPr>
          <w:rFonts w:eastAsia="Times New Roman"/>
          <w:spacing w:val="2"/>
          <w:sz w:val="20"/>
          <w:szCs w:val="20"/>
          <w:lang w:eastAsia="es-ES"/>
        </w:rPr>
        <w:t xml:space="preserve"> </w:t>
      </w:r>
      <w:r w:rsidRPr="00797F16">
        <w:rPr>
          <w:rFonts w:eastAsia="Times New Roman"/>
          <w:sz w:val="20"/>
          <w:szCs w:val="20"/>
          <w:lang w:eastAsia="es-ES"/>
        </w:rPr>
        <w:t>R</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forma</w:t>
      </w:r>
      <w:r w:rsidRPr="00797F16">
        <w:rPr>
          <w:rFonts w:eastAsia="Times New Roman"/>
          <w:spacing w:val="5"/>
          <w:sz w:val="20"/>
          <w:szCs w:val="20"/>
          <w:lang w:eastAsia="es-ES"/>
        </w:rPr>
        <w:t xml:space="preserve"> </w:t>
      </w:r>
      <w:r w:rsidRPr="00797F16">
        <w:rPr>
          <w:rFonts w:eastAsia="Times New Roman"/>
          <w:spacing w:val="-1"/>
          <w:sz w:val="20"/>
          <w:szCs w:val="20"/>
          <w:lang w:eastAsia="es-ES"/>
        </w:rPr>
        <w:t>clara,</w:t>
      </w:r>
      <w:r w:rsidRPr="00797F16">
        <w:rPr>
          <w:rFonts w:eastAsia="Times New Roman"/>
          <w:spacing w:val="6"/>
          <w:sz w:val="20"/>
          <w:szCs w:val="20"/>
          <w:lang w:eastAsia="es-ES"/>
        </w:rPr>
        <w:t xml:space="preserve"> </w:t>
      </w:r>
      <w:r w:rsidRPr="00797F16">
        <w:rPr>
          <w:rFonts w:eastAsia="Times New Roman"/>
          <w:spacing w:val="-1"/>
          <w:sz w:val="20"/>
          <w:szCs w:val="20"/>
          <w:lang w:eastAsia="es-ES"/>
        </w:rPr>
        <w:t>precisa</w:t>
      </w:r>
      <w:r w:rsidRPr="00797F16">
        <w:rPr>
          <w:rFonts w:eastAsia="Times New Roman"/>
          <w:spacing w:val="5"/>
          <w:sz w:val="20"/>
          <w:szCs w:val="20"/>
          <w:lang w:eastAsia="es-ES"/>
        </w:rPr>
        <w:t xml:space="preserve"> </w:t>
      </w:r>
      <w:r w:rsidRPr="00797F16">
        <w:rPr>
          <w:rFonts w:eastAsia="Times New Roman"/>
          <w:sz w:val="20"/>
          <w:szCs w:val="20"/>
          <w:lang w:eastAsia="es-ES"/>
        </w:rPr>
        <w:t>e</w:t>
      </w:r>
      <w:r w:rsidRPr="00797F16">
        <w:rPr>
          <w:rFonts w:eastAsia="Times New Roman"/>
          <w:spacing w:val="7"/>
          <w:sz w:val="20"/>
          <w:szCs w:val="20"/>
          <w:lang w:eastAsia="es-ES"/>
        </w:rPr>
        <w:t xml:space="preserve"> </w:t>
      </w:r>
      <w:r w:rsidRPr="00797F16">
        <w:rPr>
          <w:rFonts w:eastAsia="Times New Roman"/>
          <w:spacing w:val="-1"/>
          <w:sz w:val="20"/>
          <w:szCs w:val="20"/>
          <w:lang w:eastAsia="es-ES"/>
        </w:rPr>
        <w:t>inequívoca,</w:t>
      </w:r>
      <w:r w:rsidRPr="00797F16">
        <w:rPr>
          <w:rFonts w:eastAsia="Times New Roman"/>
          <w:spacing w:val="5"/>
          <w:sz w:val="20"/>
          <w:szCs w:val="20"/>
          <w:lang w:eastAsia="es-ES"/>
        </w:rPr>
        <w:t xml:space="preserve"> </w:t>
      </w:r>
      <w:r w:rsidRPr="00797F16">
        <w:rPr>
          <w:rFonts w:eastAsia="Times New Roman"/>
          <w:sz w:val="20"/>
          <w:szCs w:val="20"/>
          <w:lang w:eastAsia="es-ES"/>
        </w:rPr>
        <w:t>y</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determinará</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6"/>
          <w:sz w:val="20"/>
          <w:szCs w:val="20"/>
          <w:lang w:eastAsia="es-ES"/>
        </w:rPr>
        <w:t xml:space="preserve"> </w:t>
      </w:r>
      <w:r w:rsidRPr="00797F16">
        <w:rPr>
          <w:rFonts w:eastAsia="Times New Roman"/>
          <w:spacing w:val="-1"/>
          <w:sz w:val="20"/>
          <w:szCs w:val="20"/>
          <w:lang w:eastAsia="es-ES"/>
        </w:rPr>
        <w:t>alcance</w:t>
      </w:r>
      <w:r w:rsidRPr="00797F16">
        <w:rPr>
          <w:rFonts w:eastAsia="Times New Roman"/>
          <w:spacing w:val="4"/>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pacing w:val="-1"/>
          <w:sz w:val="20"/>
          <w:szCs w:val="20"/>
          <w:lang w:eastAsia="es-ES"/>
        </w:rPr>
        <w:t>límites,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
          <w:sz w:val="20"/>
          <w:szCs w:val="20"/>
          <w:lang w:eastAsia="es-ES"/>
        </w:rPr>
        <w:t xml:space="preserve"> </w:t>
      </w:r>
      <w:r w:rsidRPr="00797F16">
        <w:rPr>
          <w:rFonts w:eastAsia="Times New Roman"/>
          <w:spacing w:val="-1"/>
          <w:sz w:val="20"/>
          <w:szCs w:val="20"/>
          <w:lang w:eastAsia="es-ES"/>
        </w:rPr>
        <w:t>expresa</w:t>
      </w:r>
      <w:r w:rsidRPr="00797F16">
        <w:rPr>
          <w:rFonts w:eastAsia="Times New Roman"/>
          <w:spacing w:val="6"/>
          <w:sz w:val="20"/>
          <w:szCs w:val="20"/>
          <w:lang w:eastAsia="es-ES"/>
        </w:rPr>
        <w:t xml:space="preserve"> </w:t>
      </w:r>
      <w:r w:rsidRPr="00797F16">
        <w:rPr>
          <w:rFonts w:eastAsia="Times New Roman"/>
          <w:spacing w:val="-1"/>
          <w:sz w:val="20"/>
          <w:szCs w:val="20"/>
          <w:lang w:eastAsia="es-ES"/>
        </w:rPr>
        <w:t>indicación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5"/>
          <w:sz w:val="20"/>
          <w:szCs w:val="20"/>
          <w:lang w:eastAsia="es-ES"/>
        </w:rPr>
        <w:t xml:space="preserve"> </w:t>
      </w:r>
      <w:r w:rsidRPr="00797F16">
        <w:rPr>
          <w:rFonts w:eastAsia="Times New Roman"/>
          <w:spacing w:val="-1"/>
          <w:sz w:val="20"/>
          <w:szCs w:val="20"/>
          <w:lang w:eastAsia="es-ES"/>
        </w:rPr>
        <w:t>porcentaje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importe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 adjudicación 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 xml:space="preserve">contrato </w:t>
      </w:r>
      <w:r w:rsidRPr="00797F16">
        <w:rPr>
          <w:rFonts w:eastAsia="Times New Roman"/>
          <w:spacing w:val="-2"/>
          <w:sz w:val="20"/>
          <w:szCs w:val="20"/>
          <w:lang w:eastAsia="es-ES"/>
        </w:rPr>
        <w:t>al</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como máximo</w:t>
      </w:r>
      <w:r w:rsidRPr="00797F16">
        <w:rPr>
          <w:rFonts w:eastAsia="Times New Roman"/>
          <w:spacing w:val="2"/>
          <w:sz w:val="20"/>
          <w:szCs w:val="20"/>
          <w:lang w:eastAsia="es-ES"/>
        </w:rPr>
        <w:t xml:space="preserve"> </w:t>
      </w:r>
      <w:r w:rsidRPr="00797F16">
        <w:rPr>
          <w:rFonts w:eastAsia="Times New Roman"/>
          <w:spacing w:val="-1"/>
          <w:sz w:val="20"/>
          <w:szCs w:val="20"/>
          <w:lang w:eastAsia="es-ES"/>
        </w:rPr>
        <w:t>puedan afectar.</w:t>
      </w:r>
    </w:p>
    <w:p w:rsidR="00780787" w:rsidRPr="00797F16" w:rsidRDefault="00780787" w:rsidP="00416F28">
      <w:pPr>
        <w:numPr>
          <w:ilvl w:val="0"/>
          <w:numId w:val="9"/>
        </w:numPr>
        <w:tabs>
          <w:tab w:val="left" w:pos="1245"/>
        </w:tabs>
        <w:kinsoku w:val="0"/>
        <w:overflowPunct w:val="0"/>
        <w:adjustRightInd w:val="0"/>
        <w:spacing w:line="242" w:lineRule="auto"/>
        <w:ind w:right="117" w:firstLine="0"/>
        <w:jc w:val="both"/>
        <w:rPr>
          <w:rFonts w:eastAsia="Times New Roman"/>
          <w:spacing w:val="-1"/>
          <w:sz w:val="20"/>
          <w:szCs w:val="20"/>
          <w:lang w:eastAsia="es-ES"/>
        </w:rPr>
      </w:pPr>
      <w:r w:rsidRPr="00797F16">
        <w:rPr>
          <w:rFonts w:eastAsia="Times New Roman"/>
          <w:spacing w:val="-1"/>
          <w:sz w:val="20"/>
          <w:szCs w:val="20"/>
          <w:lang w:eastAsia="es-ES"/>
        </w:rPr>
        <w:t>Cuando</w:t>
      </w:r>
      <w:r w:rsidRPr="00797F16">
        <w:rPr>
          <w:rFonts w:eastAsia="Times New Roman"/>
          <w:spacing w:val="16"/>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valor</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modificación</w:t>
      </w:r>
      <w:r w:rsidRPr="00797F16">
        <w:rPr>
          <w:rFonts w:eastAsia="Times New Roman"/>
          <w:spacing w:val="14"/>
          <w:sz w:val="20"/>
          <w:szCs w:val="20"/>
          <w:lang w:eastAsia="es-ES"/>
        </w:rPr>
        <w:t xml:space="preserve"> </w:t>
      </w:r>
      <w:r w:rsidRPr="00797F16">
        <w:rPr>
          <w:rFonts w:eastAsia="Times New Roman"/>
          <w:sz w:val="20"/>
          <w:szCs w:val="20"/>
          <w:lang w:eastAsia="es-ES"/>
        </w:rPr>
        <w:t>sea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inferior</w:t>
      </w:r>
      <w:r w:rsidRPr="00797F16">
        <w:rPr>
          <w:rFonts w:eastAsia="Times New Roman"/>
          <w:spacing w:val="15"/>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10%</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importe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11"/>
          <w:sz w:val="20"/>
          <w:szCs w:val="20"/>
          <w:lang w:eastAsia="es-ES"/>
        </w:rPr>
        <w:t xml:space="preserve"> </w:t>
      </w:r>
      <w:r w:rsidRPr="00797F16">
        <w:rPr>
          <w:rFonts w:eastAsia="Times New Roman"/>
          <w:sz w:val="20"/>
          <w:szCs w:val="20"/>
          <w:lang w:eastAsia="es-ES"/>
        </w:rPr>
        <w:t>o</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2"/>
          <w:sz w:val="20"/>
          <w:szCs w:val="20"/>
          <w:lang w:eastAsia="es-ES"/>
        </w:rPr>
        <w:t xml:space="preserve"> </w:t>
      </w:r>
      <w:r w:rsidRPr="00797F16">
        <w:rPr>
          <w:rFonts w:eastAsia="Times New Roman"/>
          <w:sz w:val="20"/>
          <w:szCs w:val="20"/>
          <w:lang w:eastAsia="es-ES"/>
        </w:rPr>
        <w:t>valor</w:t>
      </w:r>
      <w:r w:rsidRPr="00797F16">
        <w:rPr>
          <w:rFonts w:eastAsia="Times New Roman"/>
          <w:spacing w:val="14"/>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53"/>
          <w:sz w:val="20"/>
          <w:szCs w:val="20"/>
          <w:lang w:eastAsia="es-ES"/>
        </w:rPr>
        <w:t xml:space="preserve"> </w:t>
      </w:r>
      <w:r w:rsidRPr="00797F16">
        <w:rPr>
          <w:rFonts w:eastAsia="Times New Roman"/>
          <w:spacing w:val="-1"/>
          <w:sz w:val="20"/>
          <w:szCs w:val="20"/>
          <w:lang w:eastAsia="es-ES"/>
        </w:rPr>
        <w:t>concesión.</w:t>
      </w:r>
    </w:p>
    <w:p w:rsidR="00780787" w:rsidRPr="00797F16" w:rsidRDefault="00780787" w:rsidP="00780787">
      <w:pPr>
        <w:kinsoku w:val="0"/>
        <w:overflowPunct w:val="0"/>
        <w:adjustRightInd w:val="0"/>
        <w:ind w:left="1019" w:right="115"/>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caso de que en las Condiciones Particulares del Contrato esté marcada la casilla no solo se podrá modificar el contrato por circunstancias imprevisibles para una entidad adjudicadora diligente.</w:t>
      </w:r>
    </w:p>
    <w:p w:rsidR="00780787" w:rsidRPr="00797F16" w:rsidRDefault="00780787" w:rsidP="00780787">
      <w:pPr>
        <w:kinsoku w:val="0"/>
        <w:overflowPunct w:val="0"/>
        <w:adjustRightInd w:val="0"/>
        <w:ind w:left="1019" w:right="115"/>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Las modificaciones requerirán la instrucción del procedimiento previsto por el artículo 143 de la Ley Foral de Contratos Públicos y la previa aprobación del órgano de contratación. No será necesaria la aprobación del órgano de contratación si en las Condiciones Particulares del Contrato se ha incluido la posibilidad de hacer uso de la facultad de variación del número de unidades realmente ejecutadas regulada en el artículo 144 de la Ley Foral de Contratos Públicos; en este caso con carácter previo a la ejecución de esta modificación será necesario informe de conformidad del personal municipal encargado de la ejecución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 xml:space="preserve">Las modificaciones del contrato que no estén tramitadas y, en su caso, debidamente aprobadas por el órgano de contratación conforme se ha señalado en el párrafo anterior, originarán responsabilidad en la persona contratista, perdiendo todo derecho al abono de dichas </w:t>
      </w:r>
      <w:r w:rsidRPr="00797F16">
        <w:rPr>
          <w:rFonts w:eastAsia="Times New Roman"/>
          <w:spacing w:val="-1"/>
          <w:sz w:val="20"/>
          <w:szCs w:val="20"/>
          <w:lang w:eastAsia="es-ES"/>
        </w:rPr>
        <w:lastRenderedPageBreak/>
        <w:t>modificaciones ejecutadas sin autorización.</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todo caso, las modificaciones se publicarán en el Portal de Contratación de Navarra.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6" w:name="_Toc3214220"/>
      <w:r w:rsidRPr="00797F16">
        <w:rPr>
          <w:rFonts w:eastAsia="Times New Roman"/>
          <w:b/>
          <w:bCs/>
          <w:spacing w:val="-1"/>
          <w:sz w:val="20"/>
          <w:szCs w:val="20"/>
          <w:lang w:eastAsia="es-ES"/>
        </w:rPr>
        <w:t>CUMPLIMIENTO DE PLAZOS Y PENALIDADES POR DEMORA.</w:t>
      </w:r>
      <w:bookmarkEnd w:id="36"/>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está obligada a cumplir el contrato dentro del plazo total fijado para la realización del mismo, así como de los parciales señalados para su ejecución sucesiva por la persona adjudicataria.</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constitución en mora de la persona contratista será automática sin necesidad de intimación previa de la Administración.</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Cuando la persona contratista por causas imputables a ella misma, hubiere incurrido en demora respecto al cumplimiento del plazo total o de los plazos parciales, el Ayuntamiento de Burlada podrá optar, atendidas las circunstancias del caso, por la resolución del contrato o por la imposición de penalidades diarias en la proporción de 0,40 euros por cada 1.000 euros del importe de adjudicación.</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órgano de contratación podrá acordar la inclusión en las Condiciones Particulares de Contrato o en un Anexo especifico del contrato unas penalidades distintas a las enumeradas en el párrafo anterior cuando, atendiendo a las especiales características del contrato, se considere necesario para su correcta ejecución y así se justifique en el expediente.</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7" w:name="_Toc3214221"/>
      <w:r w:rsidRPr="00797F16">
        <w:rPr>
          <w:rFonts w:eastAsia="Times New Roman"/>
          <w:b/>
          <w:bCs/>
          <w:spacing w:val="-1"/>
          <w:sz w:val="20"/>
          <w:szCs w:val="20"/>
          <w:lang w:eastAsia="es-ES"/>
        </w:rPr>
        <w:t>RÉGIMEN DE INCUMPLIMIENTOS Y PENALIDADES.</w:t>
      </w:r>
      <w:bookmarkEnd w:id="37"/>
      <w:r w:rsidRPr="00797F16">
        <w:rPr>
          <w:rFonts w:eastAsia="Times New Roman"/>
          <w:b/>
          <w:bCs/>
          <w:spacing w:val="-1"/>
          <w:sz w:val="20"/>
          <w:szCs w:val="20"/>
          <w:lang w:eastAsia="es-ES"/>
        </w:rPr>
        <w:t xml:space="preserve"> </w:t>
      </w:r>
    </w:p>
    <w:p w:rsidR="00780787" w:rsidRPr="00797F16" w:rsidRDefault="00780787" w:rsidP="00780787">
      <w:pPr>
        <w:adjustRightInd w:val="0"/>
        <w:jc w:val="both"/>
        <w:rPr>
          <w:rFonts w:eastAsia="Times New Roman"/>
          <w:sz w:val="20"/>
          <w:szCs w:val="20"/>
          <w:lang w:eastAsia="es-ES"/>
        </w:rPr>
      </w:pPr>
    </w:p>
    <w:p w:rsidR="00780787" w:rsidRPr="00797F16" w:rsidRDefault="00780787" w:rsidP="00780787">
      <w:pPr>
        <w:kinsoku w:val="0"/>
        <w:overflowPunct w:val="0"/>
        <w:adjustRightInd w:val="0"/>
        <w:spacing w:line="247" w:lineRule="exact"/>
        <w:ind w:left="1019"/>
        <w:jc w:val="both"/>
        <w:rPr>
          <w:rFonts w:eastAsia="Times New Roman"/>
          <w:b/>
          <w:spacing w:val="-1"/>
          <w:sz w:val="20"/>
          <w:szCs w:val="20"/>
          <w:lang w:eastAsia="es-ES"/>
        </w:rPr>
      </w:pPr>
      <w:r w:rsidRPr="00797F16">
        <w:rPr>
          <w:rFonts w:eastAsia="Times New Roman"/>
          <w:b/>
          <w:spacing w:val="-1"/>
          <w:sz w:val="20"/>
          <w:szCs w:val="20"/>
          <w:lang w:eastAsia="es-ES"/>
        </w:rPr>
        <w:t>1.- Aplicación de penalidades.</w:t>
      </w:r>
    </w:p>
    <w:p w:rsidR="00780787" w:rsidRPr="00797F16" w:rsidRDefault="00780787" w:rsidP="00780787">
      <w:pPr>
        <w:kinsoku w:val="0"/>
        <w:overflowPunct w:val="0"/>
        <w:adjustRightInd w:val="0"/>
        <w:spacing w:line="247" w:lineRule="exact"/>
        <w:ind w:left="1019"/>
        <w:jc w:val="both"/>
        <w:rPr>
          <w:rFonts w:eastAsia="Times New Roman"/>
          <w:b/>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la persona contratista no cumple con algunas de las condiciones y requisitos señalados en el presente Pliego o en la Ley Foral de Contratos Públicos, el órgano de contratación, previa motivación, documentación del incumplimiento y una vez ofrecida audiencia de la interesada durante un plazo mínimo de 5 días naturales, podrá imponer las penalizaciones que se señalan en los apartados siguientes, de acuerdo con las diferentes causas que los hayan motivado.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Independientemente de la tipificación o no de la conducta como infracción contractual,  el Ayuntamiento de Burlada descontará del abono a la empresa, el importe correspondiente a las prestaciones no satisfechas exigiendo, si se producen daños o perjuicios, así como la correspondiente indemnización y las cantidades que resulten se harán efectivas mediante deducción de las cantidades que, en concepto de pago total o parcial deban abonarse a la contratista o sobre la garantía que, en su caso, se hubiese constituido.</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line="247" w:lineRule="exact"/>
        <w:ind w:left="1019"/>
        <w:jc w:val="both"/>
        <w:rPr>
          <w:rFonts w:eastAsia="Times New Roman"/>
          <w:b/>
          <w:spacing w:val="-1"/>
          <w:sz w:val="20"/>
          <w:szCs w:val="20"/>
          <w:lang w:eastAsia="es-ES"/>
        </w:rPr>
      </w:pPr>
      <w:r w:rsidRPr="00797F16">
        <w:rPr>
          <w:rFonts w:eastAsia="Times New Roman"/>
          <w:b/>
          <w:spacing w:val="-1"/>
          <w:sz w:val="20"/>
          <w:szCs w:val="20"/>
          <w:lang w:eastAsia="es-ES"/>
        </w:rPr>
        <w:t xml:space="preserve">2.- Faltas </w:t>
      </w:r>
      <w:proofErr w:type="spellStart"/>
      <w:r w:rsidRPr="00797F16">
        <w:rPr>
          <w:rFonts w:eastAsia="Times New Roman"/>
          <w:b/>
          <w:spacing w:val="-1"/>
          <w:sz w:val="20"/>
          <w:szCs w:val="20"/>
          <w:lang w:eastAsia="es-ES"/>
        </w:rPr>
        <w:t>penalizables</w:t>
      </w:r>
      <w:proofErr w:type="spellEnd"/>
      <w:r w:rsidRPr="00797F16">
        <w:rPr>
          <w:rFonts w:eastAsia="Times New Roman"/>
          <w:b/>
          <w:spacing w:val="-1"/>
          <w:sz w:val="20"/>
          <w:szCs w:val="20"/>
          <w:lang w:eastAsia="es-ES"/>
        </w:rPr>
        <w:t>.</w:t>
      </w:r>
    </w:p>
    <w:p w:rsidR="00780787" w:rsidRPr="00797F16" w:rsidRDefault="00780787" w:rsidP="00780787">
      <w:pPr>
        <w:kinsoku w:val="0"/>
        <w:overflowPunct w:val="0"/>
        <w:adjustRightInd w:val="0"/>
        <w:spacing w:before="1"/>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A efectos contractuales se considerará falta sancionable toda acción u omisión de la persona contratista que suponga un quebranto de las exigencias especificadas en el Pliego o en la Ley Foral de Contratos Públicos.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 Por lo que a la hora de aplicar dichas penalizaciones, se tendrá en cuenta la calidad de las </w:t>
      </w:r>
      <w:r w:rsidRPr="00797F16">
        <w:rPr>
          <w:rFonts w:eastAsia="Times New Roman"/>
          <w:spacing w:val="-1"/>
          <w:sz w:val="20"/>
          <w:szCs w:val="20"/>
          <w:lang w:eastAsia="es-ES"/>
        </w:rPr>
        <w:lastRenderedPageBreak/>
        <w:t>prestaciones ejecutadas, debiendo ser proporcionales al tipo de incumplimiento causante de la penalización en el conjunto del contrato. 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Toda falta cometida por la persona contratista, se clasificará atendiendo a su trascendencia, proporcionalidad e intencionalidad en: leve, grave o muy grave, de acuerdo con los siguientes criterios:</w:t>
      </w:r>
    </w:p>
    <w:p w:rsidR="00780787" w:rsidRPr="00797F16" w:rsidRDefault="00780787" w:rsidP="00780787">
      <w:pPr>
        <w:kinsoku w:val="0"/>
        <w:overflowPunct w:val="0"/>
        <w:adjustRightInd w:val="0"/>
        <w:spacing w:before="7"/>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b/>
          <w:spacing w:val="-1"/>
          <w:sz w:val="20"/>
          <w:szCs w:val="20"/>
          <w:lang w:eastAsia="es-ES"/>
        </w:rPr>
        <w:t>Falta leve</w:t>
      </w:r>
      <w:r w:rsidRPr="00797F16">
        <w:rPr>
          <w:rFonts w:eastAsia="Times New Roman"/>
          <w:spacing w:val="-1"/>
          <w:sz w:val="20"/>
          <w:szCs w:val="20"/>
          <w:lang w:eastAsia="es-ES"/>
        </w:rPr>
        <w:t>: Se considerarán faltas leves, aquellas que, afectando desfavorablemente al funcionamiento y eficiencia del contrato, no sean debidas a actuación realizada maliciosamente, ni  lleven  unidos peligros a personas, animales o cosas, ni reduzca la vida económica de los trabajos realizados, ni causen molestias a los usuarios de las vías, parques, etc. Entre otras serán las siguientes: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inobservancia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mecánica</w:t>
      </w:r>
      <w:r w:rsidRPr="00797F16">
        <w:rPr>
          <w:rFonts w:eastAsia="Times New Roman"/>
          <w:sz w:val="20"/>
          <w:szCs w:val="20"/>
          <w:lang w:eastAsia="es-ES"/>
        </w:rPr>
        <w:t xml:space="preserve"> </w:t>
      </w:r>
      <w:r w:rsidRPr="00797F16">
        <w:rPr>
          <w:rFonts w:eastAsia="Times New Roman"/>
          <w:spacing w:val="-1"/>
          <w:sz w:val="20"/>
          <w:szCs w:val="20"/>
          <w:lang w:eastAsia="es-ES"/>
        </w:rPr>
        <w:t>operativa</w:t>
      </w:r>
      <w:r w:rsidRPr="00797F16">
        <w:rPr>
          <w:rFonts w:eastAsia="Times New Roman"/>
          <w:spacing w:val="-3"/>
          <w:sz w:val="20"/>
          <w:szCs w:val="20"/>
          <w:lang w:eastAsia="es-ES"/>
        </w:rPr>
        <w:t xml:space="preserve"> </w:t>
      </w:r>
      <w:r w:rsidRPr="00797F16">
        <w:rPr>
          <w:rFonts w:eastAsia="Times New Roman"/>
          <w:spacing w:val="-1"/>
          <w:sz w:val="20"/>
          <w:szCs w:val="20"/>
          <w:lang w:eastAsia="es-ES"/>
        </w:rPr>
        <w:t>inicial</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normal</w:t>
      </w:r>
      <w:r w:rsidRPr="00797F16">
        <w:rPr>
          <w:rFonts w:eastAsia="Times New Roman"/>
          <w:sz w:val="20"/>
          <w:szCs w:val="20"/>
          <w:lang w:eastAsia="es-ES"/>
        </w:rPr>
        <w:t xml:space="preserve"> en</w:t>
      </w:r>
      <w:r w:rsidRPr="00797F16">
        <w:rPr>
          <w:rFonts w:eastAsia="Times New Roman"/>
          <w:spacing w:val="-3"/>
          <w:sz w:val="20"/>
          <w:szCs w:val="20"/>
          <w:lang w:eastAsia="es-ES"/>
        </w:rPr>
        <w:t xml:space="preserve"> </w:t>
      </w:r>
      <w:r w:rsidRPr="00797F16">
        <w:rPr>
          <w:rFonts w:eastAsia="Times New Roman"/>
          <w:sz w:val="20"/>
          <w:szCs w:val="20"/>
          <w:lang w:eastAsia="es-ES"/>
        </w:rPr>
        <w:t>los</w:t>
      </w:r>
      <w:r w:rsidRPr="00797F16">
        <w:rPr>
          <w:rFonts w:eastAsia="Times New Roman"/>
          <w:spacing w:val="-1"/>
          <w:sz w:val="20"/>
          <w:szCs w:val="20"/>
          <w:lang w:eastAsia="es-ES"/>
        </w:rPr>
        <w:t xml:space="preserve"> trabajos.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6"/>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retraso</w:t>
      </w:r>
      <w:r w:rsidRPr="00797F16">
        <w:rPr>
          <w:rFonts w:eastAsia="Times New Roman"/>
          <w:spacing w:val="42"/>
          <w:sz w:val="20"/>
          <w:szCs w:val="20"/>
          <w:lang w:eastAsia="es-ES"/>
        </w:rPr>
        <w:t xml:space="preserve"> </w:t>
      </w:r>
      <w:r w:rsidRPr="00797F16">
        <w:rPr>
          <w:rFonts w:eastAsia="Times New Roman"/>
          <w:sz w:val="20"/>
          <w:szCs w:val="20"/>
          <w:lang w:eastAsia="es-ES"/>
        </w:rPr>
        <w: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suspensión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en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inferior</w:t>
      </w:r>
      <w:r w:rsidRPr="00797F16">
        <w:rPr>
          <w:rFonts w:eastAsia="Times New Roman"/>
          <w:spacing w:val="41"/>
          <w:sz w:val="20"/>
          <w:szCs w:val="20"/>
          <w:lang w:eastAsia="es-ES"/>
        </w:rPr>
        <w:t xml:space="preserve"> </w:t>
      </w:r>
      <w:r w:rsidRPr="00797F16">
        <w:rPr>
          <w:rFonts w:eastAsia="Times New Roman"/>
          <w:sz w:val="20"/>
          <w:szCs w:val="20"/>
          <w:lang w:eastAsia="es-ES"/>
        </w:rPr>
        <w:t>a</w:t>
      </w:r>
      <w:r w:rsidRPr="00797F16">
        <w:rPr>
          <w:rFonts w:eastAsia="Times New Roman"/>
          <w:spacing w:val="42"/>
          <w:sz w:val="20"/>
          <w:szCs w:val="20"/>
          <w:lang w:eastAsia="es-ES"/>
        </w:rPr>
        <w:t xml:space="preserve"> </w:t>
      </w:r>
      <w:r w:rsidRPr="00797F16">
        <w:rPr>
          <w:rFonts w:eastAsia="Times New Roman"/>
          <w:spacing w:val="-1"/>
          <w:sz w:val="20"/>
          <w:szCs w:val="20"/>
          <w:lang w:eastAsia="es-ES"/>
        </w:rPr>
        <w:t>tres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días,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negligencia</w:t>
      </w:r>
      <w:r w:rsidRPr="00797F16">
        <w:rPr>
          <w:rFonts w:eastAsia="Times New Roman"/>
          <w:spacing w:val="41"/>
          <w:sz w:val="20"/>
          <w:szCs w:val="20"/>
          <w:lang w:eastAsia="es-ES"/>
        </w:rPr>
        <w:t xml:space="preserve"> </w:t>
      </w:r>
      <w:r w:rsidRPr="00797F16">
        <w:rPr>
          <w:rFonts w:eastAsia="Times New Roman"/>
          <w:sz w:val="20"/>
          <w:szCs w:val="20"/>
          <w:lang w:eastAsia="es-ES"/>
        </w:rPr>
        <w:t>o</w:t>
      </w:r>
      <w:r w:rsidRPr="00797F16">
        <w:rPr>
          <w:rFonts w:eastAsia="Times New Roman"/>
          <w:spacing w:val="61"/>
          <w:sz w:val="20"/>
          <w:szCs w:val="20"/>
          <w:lang w:eastAsia="es-ES"/>
        </w:rPr>
        <w:t xml:space="preserve"> </w:t>
      </w:r>
      <w:r w:rsidRPr="00797F16">
        <w:rPr>
          <w:rFonts w:eastAsia="Times New Roman"/>
          <w:spacing w:val="-1"/>
          <w:sz w:val="20"/>
          <w:szCs w:val="20"/>
          <w:lang w:eastAsia="es-ES"/>
        </w:rPr>
        <w:t xml:space="preserve">descuido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obligaciones.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6"/>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general,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falta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2"/>
          <w:sz w:val="20"/>
          <w:szCs w:val="20"/>
          <w:lang w:eastAsia="es-ES"/>
        </w:rPr>
        <w:t>puntualidad</w:t>
      </w:r>
      <w:r w:rsidRPr="00797F16">
        <w:rPr>
          <w:rFonts w:eastAsia="Times New Roman"/>
          <w:spacing w:val="26"/>
          <w:sz w:val="20"/>
          <w:szCs w:val="20"/>
          <w:lang w:eastAsia="es-ES"/>
        </w:rPr>
        <w:t xml:space="preserve"> </w:t>
      </w:r>
      <w:r w:rsidRPr="00797F16">
        <w:rPr>
          <w:rFonts w:eastAsia="Times New Roman"/>
          <w:sz w:val="20"/>
          <w:szCs w:val="20"/>
          <w:lang w:eastAsia="es-ES"/>
        </w:rPr>
        <w:t>o</w:t>
      </w:r>
      <w:r w:rsidRPr="00797F16">
        <w:rPr>
          <w:rFonts w:eastAsia="Times New Roman"/>
          <w:spacing w:val="25"/>
          <w:sz w:val="20"/>
          <w:szCs w:val="20"/>
          <w:lang w:eastAsia="es-ES"/>
        </w:rPr>
        <w:t xml:space="preserve"> </w:t>
      </w:r>
      <w:r w:rsidRPr="00797F16">
        <w:rPr>
          <w:rFonts w:eastAsia="Times New Roman"/>
          <w:sz w:val="20"/>
          <w:szCs w:val="20"/>
          <w:lang w:eastAsia="es-ES"/>
        </w:rPr>
        <w:t>el</w:t>
      </w:r>
      <w:r w:rsidRPr="00797F16">
        <w:rPr>
          <w:rFonts w:eastAsia="Times New Roman"/>
          <w:spacing w:val="27"/>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deberes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negligencia</w:t>
      </w:r>
      <w:r w:rsidRPr="00797F16">
        <w:rPr>
          <w:rFonts w:eastAsia="Times New Roman"/>
          <w:spacing w:val="26"/>
          <w:sz w:val="20"/>
          <w:szCs w:val="20"/>
          <w:lang w:eastAsia="es-ES"/>
        </w:rPr>
        <w:t xml:space="preserve"> </w:t>
      </w:r>
      <w:r w:rsidRPr="00797F16">
        <w:rPr>
          <w:rFonts w:eastAsia="Times New Roman"/>
          <w:sz w:val="20"/>
          <w:szCs w:val="20"/>
          <w:lang w:eastAsia="es-ES"/>
        </w:rPr>
        <w:t>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descuido excusable.</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4"/>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1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11"/>
          <w:sz w:val="20"/>
          <w:szCs w:val="20"/>
          <w:lang w:eastAsia="es-ES"/>
        </w:rPr>
        <w:t xml:space="preserve"> </w:t>
      </w:r>
      <w:r w:rsidRPr="00797F16">
        <w:rPr>
          <w:rFonts w:eastAsia="Times New Roman"/>
          <w:spacing w:val="-1"/>
          <w:sz w:val="20"/>
          <w:szCs w:val="20"/>
          <w:lang w:eastAsia="es-ES"/>
        </w:rPr>
        <w:t>obligación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establecidas</w:t>
      </w:r>
      <w:r w:rsidRPr="00797F16">
        <w:rPr>
          <w:rFonts w:eastAsia="Times New Roman"/>
          <w:spacing w:val="9"/>
          <w:sz w:val="20"/>
          <w:szCs w:val="20"/>
          <w:lang w:eastAsia="es-ES"/>
        </w:rPr>
        <w:t xml:space="preserve"> </w:t>
      </w:r>
      <w:r w:rsidRPr="00797F16">
        <w:rPr>
          <w:rFonts w:eastAsia="Times New Roman"/>
          <w:sz w:val="20"/>
          <w:szCs w:val="20"/>
          <w:lang w:eastAsia="es-ES"/>
        </w:rPr>
        <w:t>en</w:t>
      </w:r>
      <w:r w:rsidRPr="00797F16">
        <w:rPr>
          <w:rFonts w:eastAsia="Times New Roman"/>
          <w:spacing w:val="8"/>
          <w:sz w:val="20"/>
          <w:szCs w:val="20"/>
          <w:lang w:eastAsia="es-ES"/>
        </w:rPr>
        <w:t xml:space="preserve"> </w:t>
      </w:r>
      <w:r w:rsidRPr="00797F16">
        <w:rPr>
          <w:rFonts w:eastAsia="Times New Roman"/>
          <w:sz w:val="20"/>
          <w:szCs w:val="20"/>
          <w:lang w:eastAsia="es-ES"/>
        </w:rPr>
        <w:t>este</w:t>
      </w:r>
      <w:r w:rsidRPr="00797F16">
        <w:rPr>
          <w:rFonts w:eastAsia="Times New Roman"/>
          <w:spacing w:val="8"/>
          <w:sz w:val="20"/>
          <w:szCs w:val="20"/>
          <w:lang w:eastAsia="es-ES"/>
        </w:rPr>
        <w:t xml:space="preserve"> </w:t>
      </w:r>
      <w:r w:rsidRPr="00797F16">
        <w:rPr>
          <w:rFonts w:eastAsia="Times New Roman"/>
          <w:spacing w:val="-2"/>
          <w:sz w:val="20"/>
          <w:szCs w:val="20"/>
          <w:lang w:eastAsia="es-ES"/>
        </w:rPr>
        <w:t>pliego</w:t>
      </w:r>
      <w:r w:rsidRPr="00797F16">
        <w:rPr>
          <w:rFonts w:eastAsia="Times New Roman"/>
          <w:spacing w:val="10"/>
          <w:sz w:val="20"/>
          <w:szCs w:val="20"/>
          <w:lang w:eastAsia="es-ES"/>
        </w:rPr>
        <w:t xml:space="preserve"> </w:t>
      </w:r>
      <w:r w:rsidRPr="00797F16">
        <w:rPr>
          <w:rFonts w:eastAsia="Times New Roman"/>
          <w:sz w:val="20"/>
          <w:szCs w:val="20"/>
          <w:lang w:eastAsia="es-ES"/>
        </w:rPr>
        <w:t>o</w:t>
      </w:r>
      <w:r w:rsidRPr="00797F16">
        <w:rPr>
          <w:rFonts w:eastAsia="Times New Roman"/>
          <w:spacing w:val="9"/>
          <w:sz w:val="20"/>
          <w:szCs w:val="20"/>
          <w:lang w:eastAsia="es-ES"/>
        </w:rPr>
        <w:t xml:space="preserve"> </w:t>
      </w:r>
      <w:r w:rsidRPr="00797F16">
        <w:rPr>
          <w:rFonts w:eastAsia="Times New Roman"/>
          <w:sz w:val="20"/>
          <w:szCs w:val="20"/>
          <w:lang w:eastAsia="es-ES"/>
        </w:rPr>
        <w:t>en</w:t>
      </w:r>
      <w:r w:rsidRPr="00797F16">
        <w:rPr>
          <w:rFonts w:eastAsia="Times New Roman"/>
          <w:spacing w:val="10"/>
          <w:sz w:val="20"/>
          <w:szCs w:val="20"/>
          <w:lang w:eastAsia="es-ES"/>
        </w:rPr>
        <w:t xml:space="preserve"> </w:t>
      </w:r>
      <w:r w:rsidRPr="00797F16">
        <w:rPr>
          <w:rFonts w:eastAsia="Times New Roman"/>
          <w:sz w:val="20"/>
          <w:szCs w:val="20"/>
          <w:lang w:eastAsia="es-ES"/>
        </w:rPr>
        <w:t>su</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correspondiente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prescripciones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técnicas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pacing w:val="-1"/>
          <w:sz w:val="20"/>
          <w:szCs w:val="20"/>
          <w:lang w:eastAsia="es-ES"/>
        </w:rPr>
        <w:t>no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esté</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calificado</w:t>
      </w:r>
      <w:r w:rsidRPr="00797F16">
        <w:rPr>
          <w:rFonts w:eastAsia="Times New Roman"/>
          <w:spacing w:val="19"/>
          <w:sz w:val="20"/>
          <w:szCs w:val="20"/>
          <w:lang w:eastAsia="es-ES"/>
        </w:rPr>
        <w:t xml:space="preserve"> </w:t>
      </w:r>
      <w:r w:rsidRPr="00797F16">
        <w:rPr>
          <w:rFonts w:eastAsia="Times New Roman"/>
          <w:sz w:val="20"/>
          <w:szCs w:val="20"/>
          <w:lang w:eastAsia="es-ES"/>
        </w:rPr>
        <w:t>con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mayor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gravedad</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53"/>
          <w:sz w:val="20"/>
          <w:szCs w:val="20"/>
          <w:lang w:eastAsia="es-ES"/>
        </w:rPr>
        <w:t xml:space="preserve"> </w:t>
      </w:r>
      <w:r w:rsidRPr="00797F16">
        <w:rPr>
          <w:rFonts w:eastAsia="Times New Roman"/>
          <w:sz w:val="20"/>
          <w:szCs w:val="20"/>
          <w:lang w:eastAsia="es-ES"/>
        </w:rPr>
        <w:t>este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pliego.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1"/>
          <w:sz w:val="20"/>
          <w:szCs w:val="20"/>
          <w:lang w:eastAsia="es-ES"/>
        </w:rPr>
      </w:pPr>
      <w:r w:rsidRPr="00797F16">
        <w:rPr>
          <w:rFonts w:eastAsia="Times New Roman"/>
          <w:spacing w:val="-1"/>
          <w:sz w:val="20"/>
          <w:szCs w:val="20"/>
          <w:lang w:eastAsia="es-ES"/>
        </w:rPr>
        <w:t>Originar</w:t>
      </w:r>
      <w:r w:rsidRPr="00797F16">
        <w:rPr>
          <w:rFonts w:eastAsia="Times New Roman"/>
          <w:sz w:val="20"/>
          <w:szCs w:val="20"/>
          <w:lang w:eastAsia="es-ES"/>
        </w:rPr>
        <w:t xml:space="preserve"> </w:t>
      </w:r>
      <w:r w:rsidRPr="00797F16">
        <w:rPr>
          <w:rFonts w:eastAsia="Times New Roman"/>
          <w:spacing w:val="-1"/>
          <w:sz w:val="20"/>
          <w:szCs w:val="20"/>
          <w:lang w:eastAsia="es-ES"/>
        </w:rPr>
        <w:t>molestias</w:t>
      </w:r>
      <w:r w:rsidRPr="00797F16">
        <w:rPr>
          <w:rFonts w:eastAsia="Times New Roman"/>
          <w:sz w:val="20"/>
          <w:szCs w:val="20"/>
          <w:lang w:eastAsia="es-ES"/>
        </w:rPr>
        <w:t xml:space="preserve"> </w:t>
      </w:r>
      <w:r w:rsidRPr="00797F16">
        <w:rPr>
          <w:rFonts w:eastAsia="Times New Roman"/>
          <w:spacing w:val="-2"/>
          <w:sz w:val="20"/>
          <w:szCs w:val="20"/>
          <w:lang w:eastAsia="es-ES"/>
        </w:rPr>
        <w:t>innecesarias</w:t>
      </w:r>
      <w:r w:rsidRPr="00797F16">
        <w:rPr>
          <w:rFonts w:eastAsia="Times New Roman"/>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vecindario.</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spacing w:before="56"/>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no retirada</w:t>
      </w:r>
      <w:r w:rsidRPr="00797F16">
        <w:rPr>
          <w:rFonts w:eastAsia="Times New Roman"/>
          <w:spacing w:val="-3"/>
          <w:sz w:val="20"/>
          <w:szCs w:val="20"/>
          <w:lang w:eastAsia="es-ES"/>
        </w:rPr>
        <w:t xml:space="preserve"> </w:t>
      </w:r>
      <w:r w:rsidRPr="00797F16">
        <w:rPr>
          <w:rFonts w:eastAsia="Times New Roman"/>
          <w:spacing w:val="-1"/>
          <w:sz w:val="20"/>
          <w:szCs w:val="20"/>
          <w:lang w:eastAsia="es-ES"/>
        </w:rPr>
        <w:t>inmediata</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materiales</w:t>
      </w:r>
      <w:r w:rsidRPr="00797F16">
        <w:rPr>
          <w:rFonts w:eastAsia="Times New Roman"/>
          <w:sz w:val="20"/>
          <w:szCs w:val="20"/>
          <w:lang w:eastAsia="es-ES"/>
        </w:rPr>
        <w:t xml:space="preserve"> </w:t>
      </w:r>
      <w:r w:rsidRPr="00797F16">
        <w:rPr>
          <w:rFonts w:eastAsia="Times New Roman"/>
          <w:spacing w:val="-1"/>
          <w:sz w:val="20"/>
          <w:szCs w:val="20"/>
          <w:lang w:eastAsia="es-ES"/>
        </w:rPr>
        <w:t>sobrantes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
          <w:sz w:val="20"/>
          <w:szCs w:val="20"/>
          <w:lang w:eastAsia="es-ES"/>
        </w:rPr>
        <w:t xml:space="preserve"> </w:t>
      </w:r>
      <w:r w:rsidRPr="00797F16">
        <w:rPr>
          <w:rFonts w:eastAsia="Times New Roman"/>
          <w:sz w:val="20"/>
          <w:szCs w:val="20"/>
          <w:lang w:eastAsia="es-ES"/>
        </w:rPr>
        <w:t>vez</w:t>
      </w:r>
      <w:r w:rsidRPr="00797F16">
        <w:rPr>
          <w:rFonts w:eastAsia="Times New Roman"/>
          <w:spacing w:val="-1"/>
          <w:sz w:val="20"/>
          <w:szCs w:val="20"/>
          <w:lang w:eastAsia="es-ES"/>
        </w:rPr>
        <w:t xml:space="preserve"> acabados</w:t>
      </w:r>
      <w:r w:rsidRPr="00797F16">
        <w:rPr>
          <w:rFonts w:eastAsia="Times New Roman"/>
          <w:spacing w:val="-2"/>
          <w:sz w:val="20"/>
          <w:szCs w:val="20"/>
          <w:lang w:eastAsia="es-ES"/>
        </w:rPr>
        <w:t xml:space="preserve"> </w:t>
      </w:r>
      <w:r w:rsidRPr="00797F16">
        <w:rPr>
          <w:rFonts w:eastAsia="Times New Roman"/>
          <w:sz w:val="20"/>
          <w:szCs w:val="20"/>
          <w:lang w:eastAsia="es-ES"/>
        </w:rPr>
        <w:t>los</w:t>
      </w:r>
      <w:r w:rsidRPr="00797F16">
        <w:rPr>
          <w:rFonts w:eastAsia="Times New Roman"/>
          <w:spacing w:val="-1"/>
          <w:sz w:val="20"/>
          <w:szCs w:val="20"/>
          <w:lang w:eastAsia="es-ES"/>
        </w:rPr>
        <w:t xml:space="preserve"> trabajos.</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b/>
          <w:spacing w:val="-1"/>
          <w:sz w:val="20"/>
          <w:szCs w:val="20"/>
          <w:lang w:eastAsia="es-ES"/>
        </w:rPr>
        <w:t>Falta grave:</w:t>
      </w:r>
      <w:r w:rsidRPr="00797F16">
        <w:rPr>
          <w:rFonts w:eastAsia="Times New Roman"/>
          <w:spacing w:val="-1"/>
          <w:sz w:val="20"/>
          <w:szCs w:val="20"/>
          <w:lang w:eastAsia="es-ES"/>
        </w:rPr>
        <w:t xml:space="preserve">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 o causen un grave perjuicio al control o a la inspección municipal de los trabajos contratados.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9"/>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retraso</w:t>
      </w:r>
      <w:r w:rsidRPr="00797F16">
        <w:rPr>
          <w:rFonts w:eastAsia="Times New Roman"/>
          <w:spacing w:val="6"/>
          <w:sz w:val="20"/>
          <w:szCs w:val="20"/>
          <w:lang w:eastAsia="es-ES"/>
        </w:rPr>
        <w:t xml:space="preserve"> </w:t>
      </w:r>
      <w:r w:rsidRPr="00797F16">
        <w:rPr>
          <w:rFonts w:eastAsia="Times New Roman"/>
          <w:sz w:val="20"/>
          <w:szCs w:val="20"/>
          <w:lang w:eastAsia="es-ES"/>
        </w:rPr>
        <w: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suspensión</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6"/>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8"/>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8"/>
          <w:sz w:val="20"/>
          <w:szCs w:val="20"/>
          <w:lang w:eastAsia="es-ES"/>
        </w:rPr>
        <w:t xml:space="preserve"> </w:t>
      </w:r>
      <w:r w:rsidRPr="00797F16">
        <w:rPr>
          <w:rFonts w:eastAsia="Times New Roman"/>
          <w:spacing w:val="-2"/>
          <w:sz w:val="20"/>
          <w:szCs w:val="20"/>
          <w:lang w:eastAsia="es-ES"/>
        </w:rPr>
        <w:t>igual</w:t>
      </w:r>
      <w:r w:rsidRPr="00797F16">
        <w:rPr>
          <w:rFonts w:eastAsia="Times New Roman"/>
          <w:spacing w:val="7"/>
          <w:sz w:val="20"/>
          <w:szCs w:val="20"/>
          <w:lang w:eastAsia="es-ES"/>
        </w:rPr>
        <w:t xml:space="preserve"> </w:t>
      </w:r>
      <w:r w:rsidRPr="00797F16">
        <w:rPr>
          <w:rFonts w:eastAsia="Times New Roman"/>
          <w:sz w:val="20"/>
          <w:szCs w:val="20"/>
          <w:lang w:eastAsia="es-ES"/>
        </w:rPr>
        <w:t>o</w:t>
      </w:r>
      <w:r w:rsidRPr="00797F16">
        <w:rPr>
          <w:rFonts w:eastAsia="Times New Roman"/>
          <w:spacing w:val="9"/>
          <w:sz w:val="20"/>
          <w:szCs w:val="20"/>
          <w:lang w:eastAsia="es-ES"/>
        </w:rPr>
        <w:t xml:space="preserve"> </w:t>
      </w:r>
      <w:r w:rsidRPr="00797F16">
        <w:rPr>
          <w:rFonts w:eastAsia="Times New Roman"/>
          <w:spacing w:val="-1"/>
          <w:sz w:val="20"/>
          <w:szCs w:val="20"/>
          <w:lang w:eastAsia="es-ES"/>
        </w:rPr>
        <w:t>superior</w:t>
      </w:r>
      <w:r w:rsidRPr="00797F16">
        <w:rPr>
          <w:rFonts w:eastAsia="Times New Roman"/>
          <w:spacing w:val="5"/>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pacing w:val="-1"/>
          <w:sz w:val="20"/>
          <w:szCs w:val="20"/>
          <w:lang w:eastAsia="es-ES"/>
        </w:rPr>
        <w:t>tres</w:t>
      </w:r>
      <w:r w:rsidRPr="00797F16">
        <w:rPr>
          <w:rFonts w:eastAsia="Times New Roman"/>
          <w:spacing w:val="7"/>
          <w:sz w:val="20"/>
          <w:szCs w:val="20"/>
          <w:lang w:eastAsia="es-ES"/>
        </w:rPr>
        <w:t xml:space="preserve"> </w:t>
      </w:r>
      <w:r w:rsidRPr="00797F16">
        <w:rPr>
          <w:rFonts w:eastAsia="Times New Roman"/>
          <w:spacing w:val="-1"/>
          <w:sz w:val="20"/>
          <w:szCs w:val="20"/>
          <w:lang w:eastAsia="es-ES"/>
        </w:rPr>
        <w:t>días</w:t>
      </w:r>
      <w:r w:rsidRPr="00797F16">
        <w:rPr>
          <w:rFonts w:eastAsia="Times New Roman"/>
          <w:spacing w:val="3"/>
          <w:sz w:val="20"/>
          <w:szCs w:val="20"/>
          <w:lang w:eastAsia="es-ES"/>
        </w:rPr>
        <w:t xml:space="preserve"> </w:t>
      </w:r>
      <w:r w:rsidRPr="00797F16">
        <w:rPr>
          <w:rFonts w:eastAsia="Times New Roman"/>
          <w:sz w:val="20"/>
          <w:szCs w:val="20"/>
          <w:lang w:eastAsia="es-ES"/>
        </w:rPr>
        <w:t>e</w:t>
      </w:r>
      <w:r w:rsidRPr="00797F16">
        <w:rPr>
          <w:rFonts w:eastAsia="Times New Roman"/>
          <w:spacing w:val="8"/>
          <w:sz w:val="20"/>
          <w:szCs w:val="20"/>
          <w:lang w:eastAsia="es-ES"/>
        </w:rPr>
        <w:t xml:space="preserve"> </w:t>
      </w:r>
      <w:r w:rsidRPr="00797F16">
        <w:rPr>
          <w:rFonts w:eastAsia="Times New Roman"/>
          <w:spacing w:val="-1"/>
          <w:sz w:val="20"/>
          <w:szCs w:val="20"/>
          <w:lang w:eastAsia="es-ES"/>
        </w:rPr>
        <w:t>inferior</w:t>
      </w:r>
      <w:r w:rsidRPr="00797F16">
        <w:rPr>
          <w:rFonts w:eastAsia="Times New Roman"/>
          <w:spacing w:val="7"/>
          <w:sz w:val="20"/>
          <w:szCs w:val="20"/>
          <w:lang w:eastAsia="es-ES"/>
        </w:rPr>
        <w:t xml:space="preserve"> </w:t>
      </w:r>
      <w:r w:rsidRPr="00797F16">
        <w:rPr>
          <w:rFonts w:eastAsia="Times New Roman"/>
          <w:sz w:val="20"/>
          <w:szCs w:val="20"/>
          <w:lang w:eastAsia="es-ES"/>
        </w:rPr>
        <w:t>a</w:t>
      </w:r>
      <w:r w:rsidRPr="00797F16">
        <w:rPr>
          <w:rFonts w:eastAsia="Times New Roman"/>
          <w:spacing w:val="55"/>
          <w:sz w:val="20"/>
          <w:szCs w:val="20"/>
          <w:lang w:eastAsia="es-ES"/>
        </w:rPr>
        <w:t xml:space="preserve"> </w:t>
      </w:r>
      <w:r w:rsidRPr="00797F16">
        <w:rPr>
          <w:rFonts w:eastAsia="Times New Roman"/>
          <w:spacing w:val="-1"/>
          <w:sz w:val="20"/>
          <w:szCs w:val="20"/>
          <w:lang w:eastAsia="es-ES"/>
        </w:rPr>
        <w:t>quince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días,</w:t>
      </w:r>
      <w:r w:rsidRPr="00797F16">
        <w:rPr>
          <w:rFonts w:eastAsia="Times New Roman"/>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faltas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repetidas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puntualidad,</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negligencia</w:t>
      </w:r>
      <w:r w:rsidRPr="00797F16">
        <w:rPr>
          <w:rFonts w:eastAsia="Times New Roman"/>
          <w:sz w:val="20"/>
          <w:szCs w:val="20"/>
          <w:lang w:eastAsia="es-ES"/>
        </w:rPr>
        <w:t xml:space="preserve"> o</w:t>
      </w:r>
      <w:r w:rsidRPr="00797F16">
        <w:rPr>
          <w:rFonts w:eastAsia="Times New Roman"/>
          <w:spacing w:val="-1"/>
          <w:sz w:val="20"/>
          <w:szCs w:val="20"/>
          <w:lang w:eastAsia="es-ES"/>
        </w:rPr>
        <w:t xml:space="preserve"> descuido</w:t>
      </w:r>
      <w:r w:rsidRPr="00797F16">
        <w:rPr>
          <w:rFonts w:eastAsia="Times New Roman"/>
          <w:sz w:val="20"/>
          <w:szCs w:val="20"/>
          <w:lang w:eastAsia="es-ES"/>
        </w:rPr>
        <w:t xml:space="preserve"> </w:t>
      </w:r>
      <w:r w:rsidRPr="00797F16">
        <w:rPr>
          <w:rFonts w:eastAsia="Times New Roman"/>
          <w:spacing w:val="-1"/>
          <w:sz w:val="20"/>
          <w:szCs w:val="20"/>
          <w:lang w:eastAsia="es-ES"/>
        </w:rPr>
        <w:t>continuado.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1"/>
        </w:tabs>
        <w:kinsoku w:val="0"/>
        <w:overflowPunct w:val="0"/>
        <w:adjustRightInd w:val="0"/>
        <w:ind w:right="119"/>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general</w:t>
      </w:r>
      <w:r w:rsidRPr="00797F16">
        <w:rPr>
          <w:rFonts w:eastAsia="Times New Roman"/>
          <w:spacing w:val="36"/>
          <w:sz w:val="20"/>
          <w:szCs w:val="20"/>
          <w:lang w:eastAsia="es-ES"/>
        </w:rPr>
        <w:t xml:space="preserve"> </w:t>
      </w:r>
      <w:r w:rsidRPr="00797F16">
        <w:rPr>
          <w:rFonts w:eastAsia="Times New Roman"/>
          <w:sz w:val="20"/>
          <w:szCs w:val="20"/>
          <w:lang w:eastAsia="es-ES"/>
        </w:rPr>
        <w:t>el</w:t>
      </w:r>
      <w:r w:rsidRPr="00797F16">
        <w:rPr>
          <w:rFonts w:eastAsia="Times New Roman"/>
          <w:spacing w:val="36"/>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38"/>
          <w:sz w:val="20"/>
          <w:szCs w:val="20"/>
          <w:lang w:eastAsia="es-ES"/>
        </w:rPr>
        <w:t xml:space="preserve"> </w:t>
      </w:r>
      <w:r w:rsidRPr="00797F16">
        <w:rPr>
          <w:rFonts w:eastAsia="Times New Roman"/>
          <w:spacing w:val="-1"/>
          <w:sz w:val="20"/>
          <w:szCs w:val="20"/>
          <w:lang w:eastAsia="es-ES"/>
        </w:rPr>
        <w:t>grave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deberes</w:t>
      </w:r>
      <w:r w:rsidRPr="00797F16">
        <w:rPr>
          <w:rFonts w:eastAsia="Times New Roman"/>
          <w:spacing w:val="35"/>
          <w:sz w:val="20"/>
          <w:szCs w:val="20"/>
          <w:lang w:eastAsia="es-ES"/>
        </w:rPr>
        <w:t xml:space="preserve"> </w:t>
      </w:r>
      <w:r w:rsidRPr="00797F16">
        <w:rPr>
          <w:rFonts w:eastAsia="Times New Roman"/>
          <w:sz w:val="20"/>
          <w:szCs w:val="20"/>
          <w:lang w:eastAsia="es-ES"/>
        </w:rPr>
        <w:t>y</w:t>
      </w:r>
      <w:r w:rsidRPr="00797F16">
        <w:rPr>
          <w:rFonts w:eastAsia="Times New Roman"/>
          <w:spacing w:val="37"/>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36"/>
          <w:sz w:val="20"/>
          <w:szCs w:val="20"/>
          <w:lang w:eastAsia="es-ES"/>
        </w:rPr>
        <w:t xml:space="preserve"> </w:t>
      </w:r>
      <w:r w:rsidRPr="00797F16">
        <w:rPr>
          <w:rFonts w:eastAsia="Times New Roman"/>
          <w:sz w:val="20"/>
          <w:szCs w:val="20"/>
          <w:lang w:eastAsia="es-ES"/>
        </w:rPr>
        <w:t>y</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comisión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tres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faltas</w:t>
      </w:r>
      <w:r w:rsidRPr="00797F16">
        <w:rPr>
          <w:rFonts w:eastAsia="Times New Roman"/>
          <w:sz w:val="20"/>
          <w:szCs w:val="20"/>
          <w:lang w:eastAsia="es-ES"/>
        </w:rPr>
        <w:t xml:space="preserve"> </w:t>
      </w:r>
      <w:r w:rsidRPr="00797F16">
        <w:rPr>
          <w:rFonts w:eastAsia="Times New Roman"/>
          <w:spacing w:val="-1"/>
          <w:sz w:val="20"/>
          <w:szCs w:val="20"/>
          <w:lang w:eastAsia="es-ES"/>
        </w:rPr>
        <w:t>leves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transcurso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un </w:t>
      </w:r>
      <w:r w:rsidRPr="00797F16">
        <w:rPr>
          <w:rFonts w:eastAsia="Times New Roman"/>
          <w:spacing w:val="-2"/>
          <w:sz w:val="20"/>
          <w:szCs w:val="20"/>
          <w:lang w:eastAsia="es-ES"/>
        </w:rPr>
        <w:t>año</w:t>
      </w:r>
      <w:r w:rsidRPr="00797F16">
        <w:rPr>
          <w:rFonts w:eastAsia="Times New Roman"/>
          <w:spacing w:val="2"/>
          <w:sz w:val="20"/>
          <w:szCs w:val="20"/>
          <w:lang w:eastAsia="es-ES"/>
        </w:rPr>
        <w:t xml:space="preserve"> </w:t>
      </w:r>
      <w:r w:rsidRPr="00797F16">
        <w:rPr>
          <w:rFonts w:eastAsia="Times New Roman"/>
          <w:spacing w:val="-1"/>
          <w:sz w:val="20"/>
          <w:szCs w:val="20"/>
          <w:lang w:eastAsia="es-ES"/>
        </w:rPr>
        <w:t>natural.</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1"/>
        </w:tabs>
        <w:kinsoku w:val="0"/>
        <w:overflowPunct w:val="0"/>
        <w:adjustRightInd w:val="0"/>
        <w:ind w:right="119"/>
        <w:jc w:val="both"/>
        <w:rPr>
          <w:rFonts w:eastAsia="Times New Roman"/>
          <w:spacing w:val="-1"/>
          <w:sz w:val="20"/>
          <w:szCs w:val="20"/>
          <w:lang w:eastAsia="es-ES"/>
        </w:rPr>
      </w:pPr>
      <w:r w:rsidRPr="00797F16">
        <w:rPr>
          <w:rFonts w:eastAsia="Times New Roman"/>
          <w:spacing w:val="-1"/>
          <w:sz w:val="20"/>
          <w:szCs w:val="20"/>
          <w:lang w:eastAsia="es-ES"/>
        </w:rPr>
        <w:t>No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guardar</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debida</w:t>
      </w:r>
      <w:r w:rsidRPr="00797F16">
        <w:rPr>
          <w:rFonts w:eastAsia="Times New Roman"/>
          <w:spacing w:val="39"/>
          <w:sz w:val="20"/>
          <w:szCs w:val="20"/>
          <w:lang w:eastAsia="es-ES"/>
        </w:rPr>
        <w:t xml:space="preserve"> </w:t>
      </w:r>
      <w:r w:rsidRPr="00797F16">
        <w:rPr>
          <w:rFonts w:eastAsia="Times New Roman"/>
          <w:spacing w:val="-1"/>
          <w:sz w:val="20"/>
          <w:szCs w:val="20"/>
          <w:lang w:eastAsia="es-ES"/>
        </w:rPr>
        <w:t>discreción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respecto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z w:val="20"/>
          <w:szCs w:val="20"/>
          <w:lang w:eastAsia="es-ES"/>
        </w:rPr>
        <w:t>los</w:t>
      </w:r>
      <w:r w:rsidRPr="00797F16">
        <w:rPr>
          <w:rFonts w:eastAsia="Times New Roman"/>
          <w:spacing w:val="39"/>
          <w:sz w:val="20"/>
          <w:szCs w:val="20"/>
          <w:lang w:eastAsia="es-ES"/>
        </w:rPr>
        <w:t xml:space="preserve"> </w:t>
      </w:r>
      <w:r w:rsidRPr="00797F16">
        <w:rPr>
          <w:rFonts w:eastAsia="Times New Roman"/>
          <w:spacing w:val="-1"/>
          <w:sz w:val="20"/>
          <w:szCs w:val="20"/>
          <w:lang w:eastAsia="es-ES"/>
        </w:rPr>
        <w:t>asuntos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9"/>
          <w:sz w:val="20"/>
          <w:szCs w:val="20"/>
          <w:lang w:eastAsia="es-ES"/>
        </w:rPr>
        <w:t xml:space="preserve"> </w:t>
      </w:r>
      <w:r w:rsidRPr="00797F16">
        <w:rPr>
          <w:rFonts w:eastAsia="Times New Roman"/>
          <w:sz w:val="20"/>
          <w:szCs w:val="20"/>
          <w:lang w:eastAsia="es-ES"/>
        </w:rPr>
        <w:t>se</w:t>
      </w:r>
      <w:r w:rsidRPr="00797F16">
        <w:rPr>
          <w:rFonts w:eastAsia="Times New Roman"/>
          <w:spacing w:val="40"/>
          <w:sz w:val="20"/>
          <w:szCs w:val="20"/>
          <w:lang w:eastAsia="es-ES"/>
        </w:rPr>
        <w:t xml:space="preserve"> </w:t>
      </w:r>
      <w:r w:rsidRPr="00797F16">
        <w:rPr>
          <w:rFonts w:eastAsia="Times New Roman"/>
          <w:spacing w:val="-1"/>
          <w:sz w:val="20"/>
          <w:szCs w:val="20"/>
          <w:lang w:eastAsia="es-ES"/>
        </w:rPr>
        <w:t>conozcan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razón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prestado.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1"/>
        </w:tabs>
        <w:kinsoku w:val="0"/>
        <w:overflowPunct w:val="0"/>
        <w:adjustRightInd w:val="0"/>
        <w:ind w:right="119"/>
        <w:jc w:val="both"/>
        <w:rPr>
          <w:rFonts w:eastAsia="Times New Roman"/>
          <w:spacing w:val="-1"/>
          <w:sz w:val="20"/>
          <w:szCs w:val="20"/>
          <w:lang w:eastAsia="es-ES"/>
        </w:rPr>
      </w:pPr>
      <w:r w:rsidRPr="00797F16">
        <w:rPr>
          <w:rFonts w:eastAsia="Times New Roman"/>
          <w:spacing w:val="-1"/>
          <w:sz w:val="20"/>
          <w:szCs w:val="20"/>
          <w:lang w:eastAsia="es-ES"/>
        </w:rPr>
        <w:t>No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reparar</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daños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producidos</w:t>
      </w:r>
      <w:r w:rsidRPr="00797F16">
        <w:rPr>
          <w:rFonts w:eastAsia="Times New Roman"/>
          <w:spacing w:val="24"/>
          <w:sz w:val="20"/>
          <w:szCs w:val="20"/>
          <w:lang w:eastAsia="es-ES"/>
        </w:rPr>
        <w:t xml:space="preserve"> </w:t>
      </w:r>
      <w:r w:rsidRPr="00797F16">
        <w:rPr>
          <w:rFonts w:eastAsia="Times New Roman"/>
          <w:sz w:val="20"/>
          <w:szCs w:val="20"/>
          <w:lang w:eastAsia="es-ES"/>
        </w:rPr>
        <w:t>en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bienes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centro</w:t>
      </w:r>
      <w:r w:rsidRPr="00797F16">
        <w:rPr>
          <w:rFonts w:eastAsia="Times New Roman"/>
          <w:spacing w:val="23"/>
          <w:sz w:val="20"/>
          <w:szCs w:val="20"/>
          <w:lang w:eastAsia="es-ES"/>
        </w:rPr>
        <w:t xml:space="preserve"> </w:t>
      </w:r>
      <w:r w:rsidRPr="00797F16">
        <w:rPr>
          <w:rFonts w:eastAsia="Times New Roman"/>
          <w:sz w:val="20"/>
          <w:szCs w:val="20"/>
          <w:lang w:eastAsia="es-ES"/>
        </w:rPr>
        <w:t>o</w:t>
      </w:r>
      <w:r w:rsidRPr="00797F16">
        <w:rPr>
          <w:rFonts w:eastAsia="Times New Roman"/>
          <w:spacing w:val="2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4"/>
          <w:sz w:val="20"/>
          <w:szCs w:val="20"/>
          <w:lang w:eastAsia="es-ES"/>
        </w:rPr>
        <w:t xml:space="preserve"> </w:t>
      </w:r>
      <w:proofErr w:type="spellStart"/>
      <w:r w:rsidRPr="00797F16">
        <w:rPr>
          <w:rFonts w:eastAsia="Times New Roman"/>
          <w:spacing w:val="-1"/>
          <w:sz w:val="20"/>
          <w:szCs w:val="20"/>
          <w:lang w:eastAsia="es-ES"/>
        </w:rPr>
        <w:t>pesonas</w:t>
      </w:r>
      <w:proofErr w:type="spellEnd"/>
      <w:r w:rsidRPr="00797F16">
        <w:rPr>
          <w:rFonts w:eastAsia="Times New Roman"/>
          <w:spacing w:val="24"/>
          <w:sz w:val="20"/>
          <w:szCs w:val="20"/>
          <w:lang w:eastAsia="es-ES"/>
        </w:rPr>
        <w:t xml:space="preserve"> </w:t>
      </w:r>
      <w:r w:rsidRPr="00797F16">
        <w:rPr>
          <w:rFonts w:eastAsia="Times New Roman"/>
          <w:spacing w:val="-2"/>
          <w:sz w:val="20"/>
          <w:szCs w:val="20"/>
          <w:lang w:eastAsia="es-ES"/>
        </w:rPr>
        <w:t>usuarias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consecuencia</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uso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productos</w:t>
      </w:r>
      <w:r w:rsidRPr="00797F16">
        <w:rPr>
          <w:rFonts w:eastAsia="Times New Roman"/>
          <w:sz w:val="20"/>
          <w:szCs w:val="20"/>
          <w:lang w:eastAsia="es-ES"/>
        </w:rPr>
        <w:t xml:space="preserve"> </w:t>
      </w:r>
      <w:r w:rsidRPr="00797F16">
        <w:rPr>
          <w:rFonts w:eastAsia="Times New Roman"/>
          <w:spacing w:val="-1"/>
          <w:sz w:val="20"/>
          <w:szCs w:val="20"/>
          <w:lang w:eastAsia="es-ES"/>
        </w:rPr>
        <w:t>inadecuados.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1"/>
        </w:tabs>
        <w:kinsoku w:val="0"/>
        <w:overflowPunct w:val="0"/>
        <w:adjustRightInd w:val="0"/>
        <w:jc w:val="both"/>
        <w:rPr>
          <w:rFonts w:eastAsia="Times New Roman"/>
          <w:spacing w:val="-1"/>
          <w:sz w:val="20"/>
          <w:szCs w:val="20"/>
          <w:lang w:eastAsia="es-ES"/>
        </w:rPr>
      </w:pPr>
      <w:r w:rsidRPr="00797F16">
        <w:rPr>
          <w:rFonts w:eastAsia="Times New Roman"/>
          <w:spacing w:val="-1"/>
          <w:sz w:val="20"/>
          <w:szCs w:val="20"/>
          <w:lang w:eastAsia="es-ES"/>
        </w:rPr>
        <w:lastRenderedPageBreak/>
        <w:t>Existencia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tres</w:t>
      </w:r>
      <w:r w:rsidRPr="00797F16">
        <w:rPr>
          <w:rFonts w:eastAsia="Times New Roman"/>
          <w:sz w:val="20"/>
          <w:szCs w:val="20"/>
          <w:lang w:eastAsia="es-ES"/>
        </w:rPr>
        <w:t xml:space="preserve"> </w:t>
      </w:r>
      <w:r w:rsidRPr="00797F16">
        <w:rPr>
          <w:rFonts w:eastAsia="Times New Roman"/>
          <w:spacing w:val="-1"/>
          <w:sz w:val="20"/>
          <w:szCs w:val="20"/>
          <w:lang w:eastAsia="es-ES"/>
        </w:rPr>
        <w:t>incumplimientos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leves</w:t>
      </w:r>
      <w:r w:rsidRPr="00797F16">
        <w:rPr>
          <w:rFonts w:eastAsia="Times New Roman"/>
          <w:sz w:val="20"/>
          <w:szCs w:val="20"/>
          <w:lang w:eastAsia="es-ES"/>
        </w:rPr>
        <w:t xml:space="preserve"> en</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mismo</w:t>
      </w:r>
      <w:r w:rsidRPr="00797F16">
        <w:rPr>
          <w:rFonts w:eastAsia="Times New Roman"/>
          <w:spacing w:val="-3"/>
          <w:sz w:val="20"/>
          <w:szCs w:val="20"/>
          <w:lang w:eastAsia="es-ES"/>
        </w:rPr>
        <w:t xml:space="preserve"> </w:t>
      </w:r>
      <w:r w:rsidRPr="00797F16">
        <w:rPr>
          <w:rFonts w:eastAsia="Times New Roman"/>
          <w:spacing w:val="-1"/>
          <w:sz w:val="20"/>
          <w:szCs w:val="20"/>
          <w:lang w:eastAsia="es-ES"/>
        </w:rPr>
        <w:t>año</w:t>
      </w:r>
      <w:r w:rsidRPr="00797F16">
        <w:rPr>
          <w:rFonts w:eastAsia="Times New Roman"/>
          <w:spacing w:val="1"/>
          <w:sz w:val="20"/>
          <w:szCs w:val="20"/>
          <w:lang w:eastAsia="es-ES"/>
        </w:rPr>
        <w:t xml:space="preserve"> </w:t>
      </w:r>
      <w:r w:rsidRPr="00797F16">
        <w:rPr>
          <w:rFonts w:eastAsia="Times New Roman"/>
          <w:spacing w:val="-1"/>
          <w:sz w:val="20"/>
          <w:szCs w:val="20"/>
          <w:lang w:eastAsia="es-ES"/>
        </w:rPr>
        <w:t>natural.</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inobservancia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las </w:t>
      </w:r>
      <w:r w:rsidRPr="00797F16">
        <w:rPr>
          <w:rFonts w:eastAsia="Times New Roman"/>
          <w:spacing w:val="-2"/>
          <w:sz w:val="20"/>
          <w:szCs w:val="20"/>
          <w:lang w:eastAsia="es-ES"/>
        </w:rPr>
        <w:t>medidas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seguridad </w:t>
      </w:r>
      <w:r w:rsidRPr="00797F16">
        <w:rPr>
          <w:rFonts w:eastAsia="Times New Roman"/>
          <w:sz w:val="20"/>
          <w:szCs w:val="20"/>
          <w:lang w:eastAsia="es-ES"/>
        </w:rPr>
        <w:t>y</w:t>
      </w:r>
      <w:r w:rsidRPr="00797F16">
        <w:rPr>
          <w:rFonts w:eastAsia="Times New Roman"/>
          <w:spacing w:val="-1"/>
          <w:sz w:val="20"/>
          <w:szCs w:val="20"/>
          <w:lang w:eastAsia="es-ES"/>
        </w:rPr>
        <w:t xml:space="preserve"> salud</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los</w:t>
      </w:r>
      <w:r w:rsidRPr="00797F16">
        <w:rPr>
          <w:rFonts w:eastAsia="Times New Roman"/>
          <w:spacing w:val="-1"/>
          <w:sz w:val="20"/>
          <w:szCs w:val="20"/>
          <w:lang w:eastAsia="es-ES"/>
        </w:rPr>
        <w:t xml:space="preserve"> trabajos.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 xml:space="preserve">no prestación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alguna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operaciones contratadas.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9"/>
        <w:jc w:val="both"/>
        <w:rPr>
          <w:rFonts w:eastAsia="Times New Roman"/>
          <w:spacing w:val="-1"/>
          <w:sz w:val="20"/>
          <w:szCs w:val="20"/>
          <w:lang w:eastAsia="es-ES"/>
        </w:rPr>
      </w:pPr>
      <w:r w:rsidRPr="00797F16">
        <w:rPr>
          <w:rFonts w:eastAsia="Times New Roman"/>
          <w:spacing w:val="-1"/>
          <w:sz w:val="20"/>
          <w:szCs w:val="20"/>
          <w:lang w:eastAsia="es-ES"/>
        </w:rPr>
        <w:t>No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reajustar</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garantía</w:t>
      </w:r>
      <w:r w:rsidRPr="00797F16">
        <w:rPr>
          <w:rFonts w:eastAsia="Times New Roman"/>
          <w:spacing w:val="42"/>
          <w:sz w:val="20"/>
          <w:szCs w:val="20"/>
          <w:lang w:eastAsia="es-ES"/>
        </w:rPr>
        <w:t xml:space="preserve"> </w:t>
      </w:r>
      <w:r w:rsidRPr="00797F16">
        <w:rPr>
          <w:rFonts w:eastAsia="Times New Roman"/>
          <w:spacing w:val="-1"/>
          <w:sz w:val="20"/>
          <w:szCs w:val="20"/>
          <w:lang w:eastAsia="es-ES"/>
        </w:rPr>
        <w:t>en</w:t>
      </w:r>
      <w:r w:rsidRPr="00797F16">
        <w:rPr>
          <w:rFonts w:eastAsia="Times New Roman"/>
          <w:spacing w:val="42"/>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2"/>
          <w:sz w:val="20"/>
          <w:szCs w:val="20"/>
          <w:lang w:eastAsia="es-ES"/>
        </w:rPr>
        <w:t xml:space="preserve"> </w:t>
      </w:r>
      <w:r w:rsidRPr="00797F16">
        <w:rPr>
          <w:rFonts w:eastAsia="Times New Roman"/>
          <w:sz w:val="20"/>
          <w:szCs w:val="20"/>
          <w:lang w:eastAsia="es-ES"/>
        </w:rPr>
        <w:t>se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hubiera</w:t>
      </w:r>
      <w:r w:rsidRPr="00797F16">
        <w:rPr>
          <w:rFonts w:eastAsia="Times New Roman"/>
          <w:spacing w:val="41"/>
          <w:sz w:val="20"/>
          <w:szCs w:val="20"/>
          <w:lang w:eastAsia="es-ES"/>
        </w:rPr>
        <w:t xml:space="preserve"> </w:t>
      </w:r>
      <w:r w:rsidRPr="00797F16">
        <w:rPr>
          <w:rFonts w:eastAsia="Times New Roman"/>
          <w:spacing w:val="-1"/>
          <w:sz w:val="20"/>
          <w:szCs w:val="20"/>
          <w:lang w:eastAsia="es-ES"/>
        </w:rPr>
        <w:t>modificado</w:t>
      </w:r>
      <w:r w:rsidRPr="00797F16">
        <w:rPr>
          <w:rFonts w:eastAsia="Times New Roman"/>
          <w:spacing w:val="43"/>
          <w:sz w:val="20"/>
          <w:szCs w:val="20"/>
          <w:lang w:eastAsia="es-ES"/>
        </w:rPr>
        <w:t xml:space="preserve"> </w:t>
      </w:r>
      <w:r w:rsidRPr="00797F16">
        <w:rPr>
          <w:rFonts w:eastAsia="Times New Roman"/>
          <w:sz w:val="20"/>
          <w:szCs w:val="20"/>
          <w:lang w:eastAsia="es-ES"/>
        </w:rPr>
        <w:t>el</w:t>
      </w:r>
      <w:r w:rsidRPr="00797F16">
        <w:rPr>
          <w:rFonts w:eastAsia="Times New Roman"/>
          <w:spacing w:val="40"/>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42"/>
          <w:sz w:val="20"/>
          <w:szCs w:val="20"/>
          <w:lang w:eastAsia="es-ES"/>
        </w:rPr>
        <w:t xml:space="preserve"> </w:t>
      </w:r>
      <w:r w:rsidRPr="00797F16">
        <w:rPr>
          <w:rFonts w:eastAsia="Times New Roman"/>
          <w:sz w:val="20"/>
          <w:szCs w:val="20"/>
          <w:lang w:eastAsia="es-ES"/>
        </w:rPr>
        <w:t>o</w:t>
      </w:r>
      <w:r w:rsidRPr="00797F16">
        <w:rPr>
          <w:rFonts w:eastAsia="Times New Roman"/>
          <w:spacing w:val="42"/>
          <w:sz w:val="20"/>
          <w:szCs w:val="20"/>
          <w:lang w:eastAsia="es-ES"/>
        </w:rPr>
        <w:t xml:space="preserve"> </w:t>
      </w:r>
      <w:r w:rsidRPr="00797F16">
        <w:rPr>
          <w:rFonts w:eastAsia="Times New Roman"/>
          <w:spacing w:val="-1"/>
          <w:sz w:val="20"/>
          <w:szCs w:val="20"/>
          <w:lang w:eastAsia="es-ES"/>
        </w:rPr>
        <w:t>impuesto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sanción liquidada</w:t>
      </w:r>
      <w:r w:rsidRPr="00797F16">
        <w:rPr>
          <w:rFonts w:eastAsia="Times New Roman"/>
          <w:sz w:val="20"/>
          <w:szCs w:val="20"/>
          <w:lang w:eastAsia="es-ES"/>
        </w:rPr>
        <w:t xml:space="preserve"> por</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Burlada</w:t>
      </w:r>
      <w:r w:rsidRPr="00797F16">
        <w:rPr>
          <w:rFonts w:eastAsia="Times New Roman"/>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
          <w:sz w:val="20"/>
          <w:szCs w:val="20"/>
          <w:lang w:eastAsia="es-ES"/>
        </w:rPr>
        <w:t xml:space="preserve"> </w:t>
      </w:r>
      <w:r w:rsidRPr="00797F16">
        <w:rPr>
          <w:rFonts w:eastAsia="Times New Roman"/>
          <w:spacing w:val="-1"/>
          <w:sz w:val="20"/>
          <w:szCs w:val="20"/>
          <w:lang w:eastAsia="es-ES"/>
        </w:rPr>
        <w:t>cargo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
          <w:sz w:val="20"/>
          <w:szCs w:val="20"/>
          <w:lang w:eastAsia="es-ES"/>
        </w:rPr>
        <w:t xml:space="preserve"> </w:t>
      </w:r>
      <w:r w:rsidRPr="00797F16">
        <w:rPr>
          <w:rFonts w:eastAsia="Times New Roman"/>
          <w:spacing w:val="-1"/>
          <w:sz w:val="20"/>
          <w:szCs w:val="20"/>
          <w:lang w:eastAsia="es-ES"/>
        </w:rPr>
        <w:t>garantía.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falta</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ausencia</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recursos</w:t>
      </w:r>
      <w:r w:rsidRPr="00797F16">
        <w:rPr>
          <w:rFonts w:eastAsia="Times New Roman"/>
          <w:sz w:val="20"/>
          <w:szCs w:val="20"/>
          <w:lang w:eastAsia="es-ES"/>
        </w:rPr>
        <w:t xml:space="preserve"> </w:t>
      </w:r>
      <w:r w:rsidRPr="00797F16">
        <w:rPr>
          <w:rFonts w:eastAsia="Times New Roman"/>
          <w:spacing w:val="-1"/>
          <w:sz w:val="20"/>
          <w:szCs w:val="20"/>
          <w:lang w:eastAsia="es-ES"/>
        </w:rPr>
        <w:t>humanos</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o </w:t>
      </w:r>
      <w:r w:rsidRPr="00797F16">
        <w:rPr>
          <w:rFonts w:eastAsia="Times New Roman"/>
          <w:spacing w:val="-1"/>
          <w:sz w:val="20"/>
          <w:szCs w:val="20"/>
          <w:lang w:eastAsia="es-ES"/>
        </w:rPr>
        <w:t>materiales.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spacing w:line="274" w:lineRule="auto"/>
        <w:ind w:right="119"/>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colocación</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publicidad</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no</w:t>
      </w:r>
      <w:r w:rsidRPr="00797F16">
        <w:rPr>
          <w:rFonts w:eastAsia="Times New Roman"/>
          <w:sz w:val="20"/>
          <w:szCs w:val="20"/>
          <w:lang w:eastAsia="es-ES"/>
        </w:rPr>
        <w:t xml:space="preserve"> </w:t>
      </w:r>
      <w:r w:rsidRPr="00797F16">
        <w:rPr>
          <w:rFonts w:eastAsia="Times New Roman"/>
          <w:spacing w:val="2"/>
          <w:sz w:val="20"/>
          <w:szCs w:val="20"/>
          <w:lang w:eastAsia="es-ES"/>
        </w:rPr>
        <w:t xml:space="preserve"> </w:t>
      </w:r>
      <w:r w:rsidRPr="00797F16">
        <w:rPr>
          <w:rFonts w:eastAsia="Times New Roman"/>
          <w:spacing w:val="-1"/>
          <w:sz w:val="20"/>
          <w:szCs w:val="20"/>
          <w:lang w:eastAsia="es-ES"/>
        </w:rPr>
        <w:t>autorizada</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o </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permitida</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por </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Pliego</w:t>
      </w:r>
      <w:r w:rsidRPr="00797F16">
        <w:rPr>
          <w:rFonts w:eastAsia="Times New Roman"/>
          <w:sz w:val="20"/>
          <w:szCs w:val="20"/>
          <w:lang w:eastAsia="es-ES"/>
        </w:rPr>
        <w:t xml:space="preserve"> </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Prescripciones</w:t>
      </w:r>
      <w:r w:rsidRPr="00797F16">
        <w:rPr>
          <w:rFonts w:eastAsia="Times New Roman"/>
          <w:spacing w:val="51"/>
          <w:sz w:val="20"/>
          <w:szCs w:val="20"/>
          <w:lang w:eastAsia="es-ES"/>
        </w:rPr>
        <w:t xml:space="preserve"> </w:t>
      </w:r>
      <w:r w:rsidRPr="00797F16">
        <w:rPr>
          <w:rFonts w:eastAsia="Times New Roman"/>
          <w:spacing w:val="-1"/>
          <w:sz w:val="20"/>
          <w:szCs w:val="20"/>
          <w:lang w:eastAsia="es-ES"/>
        </w:rPr>
        <w:t>Técnicas.</w:t>
      </w:r>
    </w:p>
    <w:p w:rsidR="00780787" w:rsidRPr="00797F16" w:rsidRDefault="00780787" w:rsidP="00780787">
      <w:pPr>
        <w:kinsoku w:val="0"/>
        <w:overflowPunct w:val="0"/>
        <w:adjustRightInd w:val="0"/>
        <w:spacing w:before="7"/>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b/>
          <w:spacing w:val="-1"/>
          <w:sz w:val="20"/>
          <w:szCs w:val="20"/>
          <w:lang w:eastAsia="es-ES"/>
        </w:rPr>
        <w:t>Falta muy grave:</w:t>
      </w:r>
      <w:r w:rsidRPr="00797F16">
        <w:rPr>
          <w:rFonts w:eastAsia="Times New Roman"/>
          <w:spacing w:val="-1"/>
          <w:sz w:val="20"/>
          <w:szCs w:val="20"/>
          <w:lang w:eastAsia="es-ES"/>
        </w:rPr>
        <w:t xml:space="preserve"> Son clasificadas como faltas muy graves aquellas actuaciones que revistan una infracción de condiciones de  especial relevancia, condiciones especiales de  ejecución del contrato impuestas en el apartado M de las Condiciones Particulares del Contrato o incumplimiento de ofertas hechas por la adjudicataria en relación a criterios de adjudicación social, ético o medioambiental u obedezcan a una actuación maliciosa de la persona contratista. Entre otras las siguientes: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left="2079" w:right="114" w:hanging="352"/>
        <w:jc w:val="both"/>
        <w:rPr>
          <w:rFonts w:eastAsia="Times New Roman"/>
          <w:spacing w:val="-1"/>
          <w:sz w:val="20"/>
          <w:szCs w:val="20"/>
          <w:lang w:eastAsia="es-ES"/>
        </w:rPr>
      </w:pPr>
      <w:r w:rsidRPr="00797F16">
        <w:rPr>
          <w:rFonts w:eastAsia="Times New Roman"/>
          <w:spacing w:val="-1"/>
          <w:sz w:val="20"/>
          <w:szCs w:val="20"/>
          <w:lang w:eastAsia="es-ES"/>
        </w:rPr>
        <w:t>Se</w:t>
      </w:r>
      <w:r w:rsidRPr="00797F16">
        <w:rPr>
          <w:rFonts w:eastAsia="Times New Roman"/>
          <w:spacing w:val="49"/>
          <w:sz w:val="20"/>
          <w:szCs w:val="20"/>
          <w:lang w:eastAsia="es-ES"/>
        </w:rPr>
        <w:t xml:space="preserve"> </w:t>
      </w:r>
      <w:r w:rsidRPr="00797F16">
        <w:rPr>
          <w:rFonts w:eastAsia="Times New Roman"/>
          <w:spacing w:val="-1"/>
          <w:sz w:val="20"/>
          <w:szCs w:val="20"/>
          <w:lang w:eastAsia="es-ES"/>
        </w:rPr>
        <w:t>impondrán</w:t>
      </w:r>
      <w:r w:rsidRPr="00797F16">
        <w:rPr>
          <w:rFonts w:eastAsia="Times New Roman"/>
          <w:spacing w:val="49"/>
          <w:sz w:val="20"/>
          <w:szCs w:val="20"/>
          <w:lang w:eastAsia="es-ES"/>
        </w:rPr>
        <w:t xml:space="preserve"> </w:t>
      </w:r>
      <w:r w:rsidRPr="00797F16">
        <w:rPr>
          <w:rFonts w:eastAsia="Times New Roman"/>
          <w:sz w:val="20"/>
          <w:szCs w:val="20"/>
          <w:lang w:eastAsia="es-ES"/>
        </w:rPr>
        <w:t>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48"/>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49"/>
          <w:sz w:val="20"/>
          <w:szCs w:val="20"/>
          <w:lang w:eastAsia="es-ES"/>
        </w:rPr>
        <w:t xml:space="preserve"> </w:t>
      </w:r>
      <w:r w:rsidRPr="00797F16">
        <w:rPr>
          <w:rFonts w:eastAsia="Times New Roman"/>
          <w:spacing w:val="-1"/>
          <w:sz w:val="20"/>
          <w:szCs w:val="20"/>
          <w:lang w:eastAsia="es-ES"/>
        </w:rPr>
        <w:t>penalidades</w:t>
      </w:r>
      <w:r w:rsidRPr="00797F16">
        <w:rPr>
          <w:rFonts w:eastAsia="Times New Roman"/>
          <w:spacing w:val="48"/>
          <w:sz w:val="20"/>
          <w:szCs w:val="20"/>
          <w:lang w:eastAsia="es-ES"/>
        </w:rPr>
        <w:t xml:space="preserve"> </w:t>
      </w:r>
      <w:r w:rsidRPr="00797F16">
        <w:rPr>
          <w:rFonts w:eastAsia="Times New Roman"/>
          <w:sz w:val="20"/>
          <w:szCs w:val="20"/>
          <w:lang w:eastAsia="es-ES"/>
        </w:rPr>
        <w:t>por</w:t>
      </w:r>
      <w:r w:rsidRPr="00797F16">
        <w:rPr>
          <w:rFonts w:eastAsia="Times New Roman"/>
          <w:spacing w:val="47"/>
          <w:sz w:val="20"/>
          <w:szCs w:val="20"/>
          <w:lang w:eastAsia="es-ES"/>
        </w:rPr>
        <w:t xml:space="preserve"> </w:t>
      </w:r>
      <w:r w:rsidRPr="00797F16">
        <w:rPr>
          <w:rFonts w:eastAsia="Times New Roman"/>
          <w:spacing w:val="-1"/>
          <w:sz w:val="20"/>
          <w:szCs w:val="20"/>
          <w:lang w:eastAsia="es-ES"/>
        </w:rPr>
        <w:t>incumplir</w:t>
      </w:r>
      <w:r w:rsidRPr="00797F16">
        <w:rPr>
          <w:rFonts w:eastAsia="Times New Roman"/>
          <w:spacing w:val="47"/>
          <w:sz w:val="20"/>
          <w:szCs w:val="20"/>
          <w:lang w:eastAsia="es-ES"/>
        </w:rPr>
        <w:t xml:space="preserve"> </w:t>
      </w:r>
      <w:r w:rsidRPr="00797F16">
        <w:rPr>
          <w:rFonts w:eastAsia="Times New Roman"/>
          <w:sz w:val="20"/>
          <w:szCs w:val="20"/>
          <w:lang w:eastAsia="es-ES"/>
        </w:rPr>
        <w:t>los</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47"/>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3"/>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9"/>
          <w:sz w:val="20"/>
          <w:szCs w:val="20"/>
          <w:lang w:eastAsia="es-ES"/>
        </w:rPr>
        <w:t xml:space="preserve"> </w:t>
      </w:r>
      <w:r w:rsidRPr="00797F16">
        <w:rPr>
          <w:rFonts w:eastAsia="Times New Roman"/>
          <w:sz w:val="20"/>
          <w:szCs w:val="20"/>
          <w:lang w:eastAsia="es-ES"/>
        </w:rPr>
        <w: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11"/>
          <w:sz w:val="20"/>
          <w:szCs w:val="20"/>
          <w:lang w:eastAsia="es-ES"/>
        </w:rPr>
        <w:t xml:space="preserve"> </w:t>
      </w:r>
      <w:r w:rsidRPr="00797F16">
        <w:rPr>
          <w:rFonts w:eastAsia="Times New Roman"/>
          <w:sz w:val="20"/>
          <w:szCs w:val="20"/>
          <w:lang w:eastAsia="es-ES"/>
        </w:rPr>
        <w:t>se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incumplan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alguno</w:t>
      </w:r>
      <w:r w:rsidRPr="00797F16">
        <w:rPr>
          <w:rFonts w:eastAsia="Times New Roman"/>
          <w:spacing w:val="11"/>
          <w:sz w:val="20"/>
          <w:szCs w:val="20"/>
          <w:lang w:eastAsia="es-ES"/>
        </w:rPr>
        <w:t xml:space="preserve"> </w:t>
      </w:r>
      <w:r w:rsidRPr="00797F16">
        <w:rPr>
          <w:rFonts w:eastAsia="Times New Roman"/>
          <w:sz w:val="20"/>
          <w:szCs w:val="20"/>
          <w:lang w:eastAsia="es-ES"/>
        </w:rPr>
        <w: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algunos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compromisos</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asumidos</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11"/>
          <w:sz w:val="20"/>
          <w:szCs w:val="20"/>
          <w:lang w:eastAsia="es-ES"/>
        </w:rPr>
        <w:t xml:space="preserve"> </w:t>
      </w:r>
      <w:r w:rsidRPr="00797F16">
        <w:rPr>
          <w:rFonts w:eastAsia="Times New Roman"/>
          <w:spacing w:val="-2"/>
          <w:sz w:val="20"/>
          <w:szCs w:val="20"/>
          <w:lang w:eastAsia="es-ES"/>
        </w:rPr>
        <w:t>su</w:t>
      </w:r>
      <w:r w:rsidRPr="00797F16">
        <w:rPr>
          <w:rFonts w:eastAsia="Times New Roman"/>
          <w:spacing w:val="35"/>
          <w:sz w:val="20"/>
          <w:szCs w:val="20"/>
          <w:lang w:eastAsia="es-ES"/>
        </w:rPr>
        <w:t xml:space="preserve"> </w:t>
      </w:r>
      <w:r w:rsidRPr="00797F16">
        <w:rPr>
          <w:rFonts w:eastAsia="Times New Roman"/>
          <w:spacing w:val="-1"/>
          <w:sz w:val="20"/>
          <w:szCs w:val="20"/>
          <w:lang w:eastAsia="es-ES"/>
        </w:rPr>
        <w:t>oferta.</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spacing w:before="52" w:line="266" w:lineRule="exact"/>
        <w:ind w:right="115"/>
        <w:jc w:val="both"/>
        <w:rPr>
          <w:rFonts w:eastAsia="Times New Roman"/>
          <w:spacing w:val="-2"/>
          <w:sz w:val="20"/>
          <w:szCs w:val="20"/>
          <w:lang w:eastAsia="es-ES"/>
        </w:rPr>
      </w:pPr>
      <w:r w:rsidRPr="00797F16">
        <w:rPr>
          <w:rFonts w:eastAsia="Times New Roman"/>
          <w:sz w:val="20"/>
          <w:szCs w:val="20"/>
          <w:lang w:eastAsia="es-ES"/>
        </w:rPr>
        <w:t xml:space="preserve">El </w:t>
      </w:r>
      <w:r w:rsidRPr="00797F16">
        <w:rPr>
          <w:rFonts w:eastAsia="Times New Roman"/>
          <w:spacing w:val="-1"/>
          <w:sz w:val="20"/>
          <w:szCs w:val="20"/>
          <w:lang w:eastAsia="es-ES"/>
        </w:rPr>
        <w:t>fraude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económico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certificaciones</w:t>
      </w:r>
      <w:r w:rsidRPr="00797F16">
        <w:rPr>
          <w:rFonts w:eastAsia="Times New Roman"/>
          <w:sz w:val="20"/>
          <w:szCs w:val="20"/>
          <w:lang w:eastAsia="es-ES"/>
        </w:rPr>
        <w:t xml:space="preserve"> o </w:t>
      </w:r>
      <w:r w:rsidRPr="00797F16">
        <w:rPr>
          <w:rFonts w:eastAsia="Times New Roman"/>
          <w:spacing w:val="-1"/>
          <w:sz w:val="20"/>
          <w:szCs w:val="20"/>
          <w:lang w:eastAsia="es-ES"/>
        </w:rPr>
        <w:t>facturas</w:t>
      </w:r>
      <w:r w:rsidRPr="00797F16">
        <w:rPr>
          <w:rFonts w:eastAsia="Times New Roman"/>
          <w:sz w:val="20"/>
          <w:szCs w:val="20"/>
          <w:lang w:eastAsia="es-ES"/>
        </w:rPr>
        <w:t xml:space="preserve"> </w:t>
      </w:r>
      <w:r w:rsidRPr="00797F16">
        <w:rPr>
          <w:rFonts w:eastAsia="Times New Roman"/>
          <w:spacing w:val="-2"/>
          <w:sz w:val="20"/>
          <w:szCs w:val="20"/>
          <w:lang w:eastAsia="es-ES"/>
        </w:rPr>
        <w:t>no</w:t>
      </w:r>
      <w:r w:rsidRPr="00797F16">
        <w:rPr>
          <w:rFonts w:eastAsia="Times New Roman"/>
          <w:spacing w:val="1"/>
          <w:sz w:val="20"/>
          <w:szCs w:val="20"/>
          <w:lang w:eastAsia="es-ES"/>
        </w:rPr>
        <w:t xml:space="preserve"> </w:t>
      </w:r>
      <w:r w:rsidRPr="00797F16">
        <w:rPr>
          <w:rFonts w:eastAsia="Times New Roman"/>
          <w:spacing w:val="-2"/>
          <w:sz w:val="20"/>
          <w:szCs w:val="20"/>
          <w:lang w:eastAsia="es-ES"/>
        </w:rPr>
        <w:t>acordes</w:t>
      </w:r>
      <w:r w:rsidRPr="00797F16">
        <w:rPr>
          <w:rFonts w:eastAsia="Times New Roman"/>
          <w:spacing w:val="1"/>
          <w:sz w:val="20"/>
          <w:szCs w:val="20"/>
          <w:lang w:eastAsia="es-ES"/>
        </w:rPr>
        <w:t xml:space="preserve"> </w:t>
      </w:r>
      <w:r w:rsidRPr="00797F16">
        <w:rPr>
          <w:rFonts w:eastAsia="Times New Roman"/>
          <w:sz w:val="20"/>
          <w:szCs w:val="20"/>
          <w:lang w:eastAsia="es-ES"/>
        </w:rPr>
        <w:t>con</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7"/>
          <w:sz w:val="20"/>
          <w:szCs w:val="20"/>
          <w:lang w:eastAsia="es-ES"/>
        </w:rPr>
        <w:t xml:space="preserve"> </w:t>
      </w:r>
      <w:r w:rsidRPr="00797F16">
        <w:rPr>
          <w:rFonts w:eastAsia="Times New Roman"/>
          <w:spacing w:val="-1"/>
          <w:sz w:val="20"/>
          <w:szCs w:val="20"/>
          <w:lang w:eastAsia="es-ES"/>
        </w:rPr>
        <w:t>realidad,</w:t>
      </w:r>
      <w:r w:rsidRPr="00797F16">
        <w:rPr>
          <w:rFonts w:eastAsia="Times New Roman"/>
          <w:sz w:val="20"/>
          <w:szCs w:val="20"/>
          <w:lang w:eastAsia="es-ES"/>
        </w:rPr>
        <w:t xml:space="preserve"> o</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1"/>
          <w:sz w:val="20"/>
          <w:szCs w:val="20"/>
          <w:lang w:eastAsia="es-ES"/>
        </w:rPr>
        <w:t>través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cualquier</w:t>
      </w:r>
      <w:r w:rsidRPr="00797F16">
        <w:rPr>
          <w:rFonts w:eastAsia="Times New Roman"/>
          <w:sz w:val="20"/>
          <w:szCs w:val="20"/>
          <w:lang w:eastAsia="es-ES"/>
        </w:rPr>
        <w:t xml:space="preserve"> </w:t>
      </w:r>
      <w:r w:rsidRPr="00797F16">
        <w:rPr>
          <w:rFonts w:eastAsia="Times New Roman"/>
          <w:spacing w:val="-1"/>
          <w:sz w:val="20"/>
          <w:szCs w:val="20"/>
          <w:lang w:eastAsia="es-ES"/>
        </w:rPr>
        <w:t>medio,</w:t>
      </w:r>
      <w:r w:rsidRPr="00797F16">
        <w:rPr>
          <w:rFonts w:eastAsia="Times New Roman"/>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sea</w:t>
      </w:r>
      <w:r w:rsidRPr="00797F16">
        <w:rPr>
          <w:rFonts w:eastAsia="Times New Roman"/>
          <w:sz w:val="20"/>
          <w:szCs w:val="20"/>
          <w:lang w:eastAsia="es-ES"/>
        </w:rPr>
        <w:t xml:space="preserve"> </w:t>
      </w:r>
      <w:r w:rsidRPr="00797F16">
        <w:rPr>
          <w:rFonts w:eastAsia="Times New Roman"/>
          <w:spacing w:val="-1"/>
          <w:sz w:val="20"/>
          <w:szCs w:val="20"/>
          <w:lang w:eastAsia="es-ES"/>
        </w:rPr>
        <w:t>necesaria</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existencia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dolo.</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retraso</w:t>
      </w:r>
      <w:r w:rsidRPr="00797F16">
        <w:rPr>
          <w:rFonts w:eastAsia="Times New Roman"/>
          <w:spacing w:val="32"/>
          <w:sz w:val="20"/>
          <w:szCs w:val="20"/>
          <w:lang w:eastAsia="es-ES"/>
        </w:rPr>
        <w:t xml:space="preserve"> </w:t>
      </w:r>
      <w:r w:rsidRPr="00797F16">
        <w:rPr>
          <w:rFonts w:eastAsia="Times New Roman"/>
          <w:sz w:val="20"/>
          <w:szCs w:val="20"/>
          <w:lang w:eastAsia="es-ES"/>
        </w:rPr>
        <w:t>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suspensión</w:t>
      </w:r>
      <w:r w:rsidRPr="00797F16">
        <w:rPr>
          <w:rFonts w:eastAsia="Times New Roman"/>
          <w:spacing w:val="31"/>
          <w:sz w:val="20"/>
          <w:szCs w:val="20"/>
          <w:lang w:eastAsia="es-ES"/>
        </w:rPr>
        <w:t xml:space="preserve"> </w:t>
      </w:r>
      <w:r w:rsidRPr="00797F16">
        <w:rPr>
          <w:rFonts w:eastAsia="Times New Roman"/>
          <w:spacing w:val="-1"/>
          <w:sz w:val="20"/>
          <w:szCs w:val="20"/>
          <w:lang w:eastAsia="es-ES"/>
        </w:rPr>
        <w:t>en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prestación</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igual</w:t>
      </w:r>
      <w:r w:rsidRPr="00797F16">
        <w:rPr>
          <w:rFonts w:eastAsia="Times New Roman"/>
          <w:spacing w:val="31"/>
          <w:sz w:val="20"/>
          <w:szCs w:val="20"/>
          <w:lang w:eastAsia="es-ES"/>
        </w:rPr>
        <w:t xml:space="preserve"> </w:t>
      </w:r>
      <w:r w:rsidRPr="00797F16">
        <w:rPr>
          <w:rFonts w:eastAsia="Times New Roman"/>
          <w:sz w:val="20"/>
          <w:szCs w:val="20"/>
          <w:lang w:eastAsia="es-ES"/>
        </w:rPr>
        <w:t>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superior</w:t>
      </w:r>
      <w:r w:rsidRPr="00797F16">
        <w:rPr>
          <w:rFonts w:eastAsia="Times New Roman"/>
          <w:spacing w:val="31"/>
          <w:sz w:val="20"/>
          <w:szCs w:val="20"/>
          <w:lang w:eastAsia="es-ES"/>
        </w:rPr>
        <w:t xml:space="preserve"> </w:t>
      </w:r>
      <w:r w:rsidRPr="00797F16">
        <w:rPr>
          <w:rFonts w:eastAsia="Times New Roman"/>
          <w:sz w:val="20"/>
          <w:szCs w:val="20"/>
          <w:lang w:eastAsia="es-ES"/>
        </w:rPr>
        <w:t>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quince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días</w:t>
      </w:r>
      <w:r w:rsidRPr="00797F16">
        <w:rPr>
          <w:rFonts w:eastAsia="Times New Roman"/>
          <w:spacing w:val="32"/>
          <w:sz w:val="20"/>
          <w:szCs w:val="20"/>
          <w:lang w:eastAsia="es-ES"/>
        </w:rPr>
        <w:t xml:space="preserve"> </w:t>
      </w:r>
      <w:r w:rsidRPr="00797F16">
        <w:rPr>
          <w:rFonts w:eastAsia="Times New Roman"/>
          <w:sz w:val="20"/>
          <w:szCs w:val="20"/>
          <w:lang w:eastAsia="es-ES"/>
        </w:rPr>
        <w:t>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abandono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6"/>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acumulación</w:t>
      </w:r>
      <w:r w:rsidRPr="00797F16">
        <w:rPr>
          <w:rFonts w:eastAsia="Times New Roman"/>
          <w:spacing w:val="26"/>
          <w:sz w:val="20"/>
          <w:szCs w:val="20"/>
          <w:lang w:eastAsia="es-ES"/>
        </w:rPr>
        <w:t xml:space="preserve"> </w:t>
      </w:r>
      <w:r w:rsidRPr="00797F16">
        <w:rPr>
          <w:rFonts w:eastAsia="Times New Roman"/>
          <w:sz w:val="20"/>
          <w:szCs w:val="20"/>
          <w:lang w:eastAsia="es-ES"/>
        </w:rPr>
        <w:t>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reiteración</w:t>
      </w:r>
      <w:r w:rsidRPr="00797F16">
        <w:rPr>
          <w:rFonts w:eastAsia="Times New Roman"/>
          <w:spacing w:val="2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tres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faltas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graves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cometidas</w:t>
      </w:r>
      <w:r w:rsidRPr="00797F16">
        <w:rPr>
          <w:rFonts w:eastAsia="Times New Roman"/>
          <w:spacing w:val="26"/>
          <w:sz w:val="20"/>
          <w:szCs w:val="20"/>
          <w:lang w:eastAsia="es-ES"/>
        </w:rPr>
        <w:t xml:space="preserve"> </w:t>
      </w:r>
      <w:r w:rsidRPr="00797F16">
        <w:rPr>
          <w:rFonts w:eastAsia="Times New Roman"/>
          <w:sz w:val="20"/>
          <w:szCs w:val="20"/>
          <w:lang w:eastAsia="es-ES"/>
        </w:rPr>
        <w:t>en</w:t>
      </w:r>
      <w:r w:rsidRPr="00797F16">
        <w:rPr>
          <w:rFonts w:eastAsia="Times New Roman"/>
          <w:spacing w:val="28"/>
          <w:sz w:val="20"/>
          <w:szCs w:val="20"/>
          <w:lang w:eastAsia="es-ES"/>
        </w:rPr>
        <w:t xml:space="preserve"> </w:t>
      </w:r>
      <w:r w:rsidRPr="00797F16">
        <w:rPr>
          <w:rFonts w:eastAsia="Times New Roman"/>
          <w:sz w:val="20"/>
          <w:szCs w:val="20"/>
          <w:lang w:eastAsia="es-ES"/>
        </w:rPr>
        <w:t>el</w:t>
      </w:r>
      <w:r w:rsidRPr="00797F16">
        <w:rPr>
          <w:rFonts w:eastAsia="Times New Roman"/>
          <w:spacing w:val="29"/>
          <w:sz w:val="20"/>
          <w:szCs w:val="20"/>
          <w:lang w:eastAsia="es-ES"/>
        </w:rPr>
        <w:t xml:space="preserve"> </w:t>
      </w:r>
      <w:r w:rsidRPr="00797F16">
        <w:rPr>
          <w:rFonts w:eastAsia="Times New Roman"/>
          <w:spacing w:val="-1"/>
          <w:sz w:val="20"/>
          <w:szCs w:val="20"/>
          <w:lang w:eastAsia="es-ES"/>
        </w:rPr>
        <w:t>transcurso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8"/>
          <w:sz w:val="20"/>
          <w:szCs w:val="20"/>
          <w:lang w:eastAsia="es-ES"/>
        </w:rPr>
        <w:t xml:space="preserve"> </w:t>
      </w:r>
      <w:r w:rsidRPr="00797F16">
        <w:rPr>
          <w:rFonts w:eastAsia="Times New Roman"/>
          <w:spacing w:val="-2"/>
          <w:sz w:val="20"/>
          <w:szCs w:val="20"/>
          <w:lang w:eastAsia="es-ES"/>
        </w:rPr>
        <w:t>año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natural.</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7"/>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notoria</w:t>
      </w:r>
      <w:r w:rsidRPr="00797F16">
        <w:rPr>
          <w:rFonts w:eastAsia="Times New Roman"/>
          <w:sz w:val="20"/>
          <w:szCs w:val="20"/>
          <w:lang w:eastAsia="es-ES"/>
        </w:rPr>
        <w:t xml:space="preserve"> </w:t>
      </w:r>
      <w:r w:rsidRPr="00797F16">
        <w:rPr>
          <w:rFonts w:eastAsia="Times New Roman"/>
          <w:spacing w:val="-1"/>
          <w:sz w:val="20"/>
          <w:szCs w:val="20"/>
          <w:lang w:eastAsia="es-ES"/>
        </w:rPr>
        <w:t>falta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rendimiento,</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prestación incorrecta</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defectuosa</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w:t>
      </w:r>
      <w:r w:rsidRPr="00797F16">
        <w:rPr>
          <w:rFonts w:eastAsia="Times New Roman"/>
          <w:sz w:val="20"/>
          <w:szCs w:val="20"/>
          <w:lang w:eastAsia="es-ES"/>
        </w:rPr>
        <w:t xml:space="preserve"> </w:t>
      </w:r>
      <w:r w:rsidRPr="00797F16">
        <w:rPr>
          <w:rFonts w:eastAsia="Times New Roman"/>
          <w:spacing w:val="-1"/>
          <w:sz w:val="20"/>
          <w:szCs w:val="20"/>
          <w:lang w:eastAsia="es-ES"/>
        </w:rPr>
        <w:t>tanto</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67"/>
          <w:sz w:val="20"/>
          <w:szCs w:val="20"/>
          <w:lang w:eastAsia="es-ES"/>
        </w:rPr>
        <w:t xml:space="preserve"> </w:t>
      </w:r>
      <w:r w:rsidRPr="00797F16">
        <w:rPr>
          <w:rFonts w:eastAsia="Times New Roman"/>
          <w:sz w:val="20"/>
          <w:szCs w:val="20"/>
          <w:lang w:eastAsia="es-ES"/>
        </w:rPr>
        <w:t>su</w:t>
      </w:r>
      <w:r w:rsidRPr="00797F16">
        <w:rPr>
          <w:rFonts w:eastAsia="Times New Roman"/>
          <w:spacing w:val="-1"/>
          <w:sz w:val="20"/>
          <w:szCs w:val="20"/>
          <w:lang w:eastAsia="es-ES"/>
        </w:rPr>
        <w:t xml:space="preserve"> calidad como </w:t>
      </w:r>
      <w:r w:rsidRPr="00797F16">
        <w:rPr>
          <w:rFonts w:eastAsia="Times New Roman"/>
          <w:sz w:val="20"/>
          <w:szCs w:val="20"/>
          <w:lang w:eastAsia="es-ES"/>
        </w:rPr>
        <w:t xml:space="preserve">en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cantidad.</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negativa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infundada</w:t>
      </w:r>
      <w:r w:rsidRPr="00797F16">
        <w:rPr>
          <w:rFonts w:eastAsia="Times New Roman"/>
          <w:spacing w:val="31"/>
          <w:sz w:val="20"/>
          <w:szCs w:val="20"/>
          <w:lang w:eastAsia="es-ES"/>
        </w:rPr>
        <w:t xml:space="preserve"> </w:t>
      </w:r>
      <w:r w:rsidRPr="00797F16">
        <w:rPr>
          <w:rFonts w:eastAsia="Times New Roman"/>
          <w:sz w:val="20"/>
          <w:szCs w:val="20"/>
          <w:lang w:eastAsia="es-ES"/>
        </w:rPr>
        <w:t>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realizar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3"/>
          <w:sz w:val="20"/>
          <w:szCs w:val="20"/>
          <w:lang w:eastAsia="es-ES"/>
        </w:rPr>
        <w:t xml:space="preserve"> </w:t>
      </w:r>
      <w:r w:rsidRPr="00797F16">
        <w:rPr>
          <w:rFonts w:eastAsia="Times New Roman"/>
          <w:spacing w:val="-1"/>
          <w:sz w:val="20"/>
          <w:szCs w:val="20"/>
          <w:lang w:eastAsia="es-ES"/>
        </w:rPr>
        <w:t>prestaciones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propias</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2"/>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30"/>
          <w:sz w:val="20"/>
          <w:szCs w:val="20"/>
          <w:lang w:eastAsia="es-ES"/>
        </w:rPr>
        <w:t xml:space="preserve"> </w:t>
      </w:r>
      <w:r w:rsidRPr="00797F16">
        <w:rPr>
          <w:rFonts w:eastAsia="Times New Roman"/>
          <w:sz w:val="20"/>
          <w:szCs w:val="20"/>
          <w:lang w:eastAsia="es-ES"/>
        </w:rPr>
        <w:t>o</w:t>
      </w:r>
      <w:r w:rsidRPr="00797F16">
        <w:rPr>
          <w:rFonts w:eastAsia="Times New Roman"/>
          <w:spacing w:val="3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2"/>
          <w:sz w:val="20"/>
          <w:szCs w:val="20"/>
          <w:lang w:eastAsia="es-ES"/>
        </w:rPr>
        <w:t xml:space="preserve"> </w:t>
      </w:r>
      <w:r w:rsidRPr="00797F16">
        <w:rPr>
          <w:rFonts w:eastAsia="Times New Roman"/>
          <w:spacing w:val="-1"/>
          <w:sz w:val="20"/>
          <w:szCs w:val="20"/>
          <w:lang w:eastAsia="es-ES"/>
        </w:rPr>
        <w:t>tareas</w:t>
      </w:r>
      <w:r w:rsidRPr="00797F16">
        <w:rPr>
          <w:rFonts w:eastAsia="Times New Roman"/>
          <w:spacing w:val="37"/>
          <w:sz w:val="20"/>
          <w:szCs w:val="20"/>
          <w:lang w:eastAsia="es-ES"/>
        </w:rPr>
        <w:t xml:space="preserve"> </w:t>
      </w:r>
      <w:r w:rsidRPr="00797F16">
        <w:rPr>
          <w:rFonts w:eastAsia="Times New Roman"/>
          <w:spacing w:val="-1"/>
          <w:sz w:val="20"/>
          <w:szCs w:val="20"/>
          <w:lang w:eastAsia="es-ES"/>
        </w:rPr>
        <w:t>ordenadas</w:t>
      </w:r>
      <w:r w:rsidRPr="00797F16">
        <w:rPr>
          <w:rFonts w:eastAsia="Times New Roman"/>
          <w:spacing w:val="2"/>
          <w:sz w:val="20"/>
          <w:szCs w:val="20"/>
          <w:lang w:eastAsia="es-ES"/>
        </w:rPr>
        <w:t xml:space="preserve"> </w:t>
      </w:r>
      <w:r w:rsidRPr="00797F16">
        <w:rPr>
          <w:rFonts w:eastAsia="Times New Roman"/>
          <w:sz w:val="20"/>
          <w:szCs w:val="20"/>
          <w:lang w:eastAsia="es-ES"/>
        </w:rPr>
        <w:t>por</w:t>
      </w:r>
      <w:r w:rsidRPr="00797F16">
        <w:rPr>
          <w:rFonts w:eastAsia="Times New Roman"/>
          <w:spacing w:val="2"/>
          <w:sz w:val="20"/>
          <w:szCs w:val="20"/>
          <w:lang w:eastAsia="es-ES"/>
        </w:rPr>
        <w:t xml:space="preserve"> </w:t>
      </w:r>
      <w:r w:rsidRPr="00797F16">
        <w:rPr>
          <w:rFonts w:eastAsia="Times New Roman"/>
          <w:spacing w:val="-1"/>
          <w:sz w:val="20"/>
          <w:szCs w:val="20"/>
          <w:lang w:eastAsia="es-ES"/>
        </w:rPr>
        <w:t>escrito</w:t>
      </w:r>
      <w:r w:rsidRPr="00797F16">
        <w:rPr>
          <w:rFonts w:eastAsia="Times New Roman"/>
          <w:spacing w:val="4"/>
          <w:sz w:val="20"/>
          <w:szCs w:val="20"/>
          <w:lang w:eastAsia="es-ES"/>
        </w:rPr>
        <w:t xml:space="preserve"> </w:t>
      </w:r>
      <w:r w:rsidRPr="00797F16">
        <w:rPr>
          <w:rFonts w:eastAsia="Times New Roman"/>
          <w:sz w:val="20"/>
          <w:szCs w:val="20"/>
          <w:lang w:eastAsia="es-ES"/>
        </w:rPr>
        <w:t>por</w:t>
      </w:r>
      <w:r w:rsidRPr="00797F16">
        <w:rPr>
          <w:rFonts w:eastAsia="Times New Roman"/>
          <w:spacing w:val="3"/>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técnicas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Unidad</w:t>
      </w:r>
      <w:r w:rsidRPr="00797F16">
        <w:rPr>
          <w:rFonts w:eastAsia="Times New Roman"/>
          <w:spacing w:val="2"/>
          <w:sz w:val="20"/>
          <w:szCs w:val="20"/>
          <w:lang w:eastAsia="es-ES"/>
        </w:rPr>
        <w:t xml:space="preserve"> </w:t>
      </w:r>
      <w:r w:rsidRPr="00797F16">
        <w:rPr>
          <w:rFonts w:eastAsia="Times New Roman"/>
          <w:spacing w:val="-1"/>
          <w:sz w:val="20"/>
          <w:szCs w:val="20"/>
          <w:lang w:eastAsia="es-ES"/>
        </w:rPr>
        <w:t>Gestora,</w:t>
      </w:r>
      <w:r w:rsidRPr="00797F16">
        <w:rPr>
          <w:rFonts w:eastAsia="Times New Roman"/>
          <w:spacing w:val="3"/>
          <w:sz w:val="20"/>
          <w:szCs w:val="20"/>
          <w:lang w:eastAsia="es-ES"/>
        </w:rPr>
        <w:t xml:space="preserve"> </w:t>
      </w:r>
      <w:r w:rsidRPr="00797F16">
        <w:rPr>
          <w:rFonts w:eastAsia="Times New Roman"/>
          <w:spacing w:val="-1"/>
          <w:sz w:val="20"/>
          <w:szCs w:val="20"/>
          <w:lang w:eastAsia="es-ES"/>
        </w:rPr>
        <w:t>siempre</w:t>
      </w:r>
      <w:r w:rsidRPr="00797F16">
        <w:rPr>
          <w:rFonts w:eastAsia="Times New Roman"/>
          <w:spacing w:val="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
          <w:sz w:val="20"/>
          <w:szCs w:val="20"/>
          <w:lang w:eastAsia="es-ES"/>
        </w:rPr>
        <w:t xml:space="preserve"> </w:t>
      </w:r>
      <w:r w:rsidRPr="00797F16">
        <w:rPr>
          <w:rFonts w:eastAsia="Times New Roman"/>
          <w:sz w:val="20"/>
          <w:szCs w:val="20"/>
          <w:lang w:eastAsia="es-ES"/>
        </w:rPr>
        <w:t>ésta</w:t>
      </w:r>
      <w:r w:rsidRPr="00797F16">
        <w:rPr>
          <w:rFonts w:eastAsia="Times New Roman"/>
          <w:spacing w:val="2"/>
          <w:sz w:val="20"/>
          <w:szCs w:val="20"/>
          <w:lang w:eastAsia="es-ES"/>
        </w:rPr>
        <w:t xml:space="preserve"> </w:t>
      </w:r>
      <w:r w:rsidRPr="00797F16">
        <w:rPr>
          <w:rFonts w:eastAsia="Times New Roman"/>
          <w:sz w:val="20"/>
          <w:szCs w:val="20"/>
          <w:lang w:eastAsia="es-ES"/>
        </w:rPr>
        <w:t>sea</w:t>
      </w:r>
      <w:r w:rsidRPr="00797F16">
        <w:rPr>
          <w:rFonts w:eastAsia="Times New Roman"/>
          <w:spacing w:val="55"/>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3"/>
          <w:sz w:val="20"/>
          <w:szCs w:val="20"/>
          <w:lang w:eastAsia="es-ES"/>
        </w:rPr>
        <w:t xml:space="preserve"> </w:t>
      </w:r>
      <w:r w:rsidRPr="00797F16">
        <w:rPr>
          <w:rFonts w:eastAsia="Times New Roman"/>
          <w:spacing w:val="-1"/>
          <w:sz w:val="20"/>
          <w:szCs w:val="20"/>
          <w:lang w:eastAsia="es-ES"/>
        </w:rPr>
        <w:t>actitud</w:t>
      </w:r>
      <w:r w:rsidRPr="00797F16">
        <w:rPr>
          <w:rFonts w:eastAsia="Times New Roman"/>
          <w:spacing w:val="3"/>
          <w:sz w:val="20"/>
          <w:szCs w:val="20"/>
          <w:lang w:eastAsia="es-ES"/>
        </w:rPr>
        <w:t xml:space="preserve"> </w:t>
      </w:r>
      <w:r w:rsidRPr="00797F16">
        <w:rPr>
          <w:rFonts w:eastAsia="Times New Roman"/>
          <w:spacing w:val="-1"/>
          <w:sz w:val="20"/>
          <w:szCs w:val="20"/>
          <w:lang w:eastAsia="es-ES"/>
        </w:rPr>
        <w:t>directamente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imputable</w:t>
      </w:r>
      <w:r w:rsidRPr="00797F16">
        <w:rPr>
          <w:rFonts w:eastAsia="Times New Roman"/>
          <w:spacing w:val="4"/>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5"/>
          <w:sz w:val="20"/>
          <w:szCs w:val="20"/>
          <w:lang w:eastAsia="es-ES"/>
        </w:rPr>
        <w:t xml:space="preserve"> </w:t>
      </w:r>
      <w:r w:rsidRPr="00797F16">
        <w:rPr>
          <w:rFonts w:eastAsia="Times New Roman"/>
          <w:sz w:val="20"/>
          <w:szCs w:val="20"/>
          <w:lang w:eastAsia="es-ES"/>
        </w:rPr>
        <w:t>o</w:t>
      </w:r>
      <w:r w:rsidRPr="00797F16">
        <w:rPr>
          <w:rFonts w:eastAsia="Times New Roman"/>
          <w:spacing w:val="4"/>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sus</w:t>
      </w:r>
      <w:r w:rsidRPr="00797F16">
        <w:rPr>
          <w:rFonts w:eastAsia="Times New Roman"/>
          <w:spacing w:val="4"/>
          <w:sz w:val="20"/>
          <w:szCs w:val="20"/>
          <w:lang w:eastAsia="es-ES"/>
        </w:rPr>
        <w:t xml:space="preserve"> </w:t>
      </w:r>
      <w:r w:rsidRPr="00797F16">
        <w:rPr>
          <w:rFonts w:eastAsia="Times New Roman"/>
          <w:spacing w:val="-1"/>
          <w:sz w:val="20"/>
          <w:szCs w:val="20"/>
          <w:lang w:eastAsia="es-ES"/>
        </w:rPr>
        <w:t>directivos</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responsables</w:t>
      </w:r>
      <w:r w:rsidRPr="00797F16">
        <w:rPr>
          <w:rFonts w:eastAsia="Times New Roman"/>
          <w:spacing w:val="1"/>
          <w:sz w:val="20"/>
          <w:szCs w:val="20"/>
          <w:lang w:eastAsia="es-ES"/>
        </w:rPr>
        <w:t xml:space="preserve"> </w:t>
      </w:r>
      <w:r w:rsidRPr="00797F16">
        <w:rPr>
          <w:rFonts w:eastAsia="Times New Roman"/>
          <w:sz w:val="20"/>
          <w:szCs w:val="20"/>
          <w:lang w:eastAsia="es-ES"/>
        </w:rPr>
        <w:t>o</w:t>
      </w:r>
      <w:r w:rsidRPr="00797F16">
        <w:rPr>
          <w:rFonts w:eastAsia="Times New Roman"/>
          <w:spacing w:val="51"/>
          <w:sz w:val="20"/>
          <w:szCs w:val="20"/>
          <w:lang w:eastAsia="es-ES"/>
        </w:rPr>
        <w:t xml:space="preserve"> </w:t>
      </w:r>
      <w:r w:rsidRPr="00797F16">
        <w:rPr>
          <w:rFonts w:eastAsia="Times New Roman"/>
          <w:spacing w:val="-1"/>
          <w:sz w:val="20"/>
          <w:szCs w:val="20"/>
          <w:lang w:eastAsia="es-ES"/>
        </w:rPr>
        <w:t>empleados.</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5"/>
        <w:jc w:val="both"/>
        <w:rPr>
          <w:rFonts w:eastAsia="Times New Roman"/>
          <w:spacing w:val="-1"/>
          <w:sz w:val="20"/>
          <w:szCs w:val="20"/>
          <w:lang w:eastAsia="es-ES"/>
        </w:rPr>
      </w:pPr>
      <w:r w:rsidRPr="00797F16">
        <w:rPr>
          <w:rFonts w:eastAsia="Times New Roman"/>
          <w:spacing w:val="-1"/>
          <w:sz w:val="20"/>
          <w:szCs w:val="20"/>
          <w:lang w:eastAsia="es-ES"/>
        </w:rPr>
        <w:t>Cualquier</w:t>
      </w:r>
      <w:r w:rsidRPr="00797F16">
        <w:rPr>
          <w:rFonts w:eastAsia="Times New Roman"/>
          <w:spacing w:val="36"/>
          <w:sz w:val="20"/>
          <w:szCs w:val="20"/>
          <w:lang w:eastAsia="es-ES"/>
        </w:rPr>
        <w:t xml:space="preserve"> </w:t>
      </w:r>
      <w:r w:rsidRPr="00797F16">
        <w:rPr>
          <w:rFonts w:eastAsia="Times New Roman"/>
          <w:spacing w:val="-1"/>
          <w:sz w:val="20"/>
          <w:szCs w:val="20"/>
          <w:lang w:eastAsia="es-ES"/>
        </w:rPr>
        <w:t>conducta</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constitutiva</w:t>
      </w:r>
      <w:r w:rsidRPr="00797F16">
        <w:rPr>
          <w:rFonts w:eastAsia="Times New Roman"/>
          <w:spacing w:val="36"/>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delito,</w:t>
      </w:r>
      <w:r w:rsidRPr="00797F16">
        <w:rPr>
          <w:rFonts w:eastAsia="Times New Roman"/>
          <w:spacing w:val="34"/>
          <w:sz w:val="20"/>
          <w:szCs w:val="20"/>
          <w:lang w:eastAsia="es-ES"/>
        </w:rPr>
        <w:t xml:space="preserve"> </w:t>
      </w:r>
      <w:r w:rsidRPr="00797F16">
        <w:rPr>
          <w:rFonts w:eastAsia="Times New Roman"/>
          <w:spacing w:val="-1"/>
          <w:sz w:val="20"/>
          <w:szCs w:val="20"/>
          <w:lang w:eastAsia="es-ES"/>
        </w:rPr>
        <w:t>especialmente,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coacciones</w:t>
      </w:r>
      <w:r w:rsidRPr="00797F16">
        <w:rPr>
          <w:rFonts w:eastAsia="Times New Roman"/>
          <w:spacing w:val="36"/>
          <w:sz w:val="20"/>
          <w:szCs w:val="20"/>
          <w:lang w:eastAsia="es-ES"/>
        </w:rPr>
        <w:t xml:space="preserve"> </w:t>
      </w:r>
      <w:r w:rsidRPr="00797F16">
        <w:rPr>
          <w:rFonts w:eastAsia="Times New Roman"/>
          <w:sz w:val="20"/>
          <w:szCs w:val="20"/>
          <w:lang w:eastAsia="es-ES"/>
        </w:rPr>
        <w:t>y</w:t>
      </w:r>
      <w:r w:rsidRPr="00797F16">
        <w:rPr>
          <w:rFonts w:eastAsia="Times New Roman"/>
          <w:spacing w:val="36"/>
          <w:sz w:val="20"/>
          <w:szCs w:val="20"/>
          <w:lang w:eastAsia="es-ES"/>
        </w:rPr>
        <w:t xml:space="preserve"> </w:t>
      </w:r>
      <w:r w:rsidRPr="00797F16">
        <w:rPr>
          <w:rFonts w:eastAsia="Times New Roman"/>
          <w:spacing w:val="-1"/>
          <w:sz w:val="20"/>
          <w:szCs w:val="20"/>
          <w:lang w:eastAsia="es-ES"/>
        </w:rPr>
        <w:t>robo</w:t>
      </w:r>
      <w:r w:rsidRPr="00797F16">
        <w:rPr>
          <w:rFonts w:eastAsia="Times New Roman"/>
          <w:spacing w:val="39"/>
          <w:sz w:val="20"/>
          <w:szCs w:val="20"/>
          <w:lang w:eastAsia="es-ES"/>
        </w:rPr>
        <w:t xml:space="preserve"> </w:t>
      </w:r>
      <w:r w:rsidRPr="00797F16">
        <w:rPr>
          <w:rFonts w:eastAsia="Times New Roman"/>
          <w:sz w:val="20"/>
          <w:szCs w:val="20"/>
          <w:lang w:eastAsia="es-ES"/>
        </w:rPr>
        <w:t>en</w:t>
      </w:r>
      <w:r w:rsidRPr="00797F16">
        <w:rPr>
          <w:rFonts w:eastAsia="Times New Roman"/>
          <w:spacing w:val="36"/>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47"/>
          <w:sz w:val="20"/>
          <w:szCs w:val="20"/>
          <w:lang w:eastAsia="es-ES"/>
        </w:rPr>
        <w:t xml:space="preserve"> </w:t>
      </w:r>
      <w:r w:rsidRPr="00797F16">
        <w:rPr>
          <w:rFonts w:eastAsia="Times New Roman"/>
          <w:spacing w:val="-1"/>
          <w:sz w:val="20"/>
          <w:szCs w:val="20"/>
          <w:lang w:eastAsia="es-ES"/>
        </w:rPr>
        <w:t>instalaciones.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5"/>
        <w:jc w:val="both"/>
        <w:rPr>
          <w:rFonts w:eastAsia="Times New Roman"/>
          <w:spacing w:val="-1"/>
          <w:sz w:val="20"/>
          <w:szCs w:val="20"/>
          <w:lang w:eastAsia="es-ES"/>
        </w:rPr>
      </w:pPr>
      <w:r w:rsidRPr="00797F16">
        <w:rPr>
          <w:rFonts w:eastAsia="Times New Roman"/>
          <w:spacing w:val="-1"/>
          <w:sz w:val="20"/>
          <w:szCs w:val="20"/>
          <w:lang w:eastAsia="es-ES"/>
        </w:rPr>
        <w:t>Ceder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derechos</w:t>
      </w:r>
      <w:r w:rsidRPr="00797F16">
        <w:rPr>
          <w:rFonts w:eastAsia="Times New Roman"/>
          <w:spacing w:val="19"/>
          <w:sz w:val="20"/>
          <w:szCs w:val="20"/>
          <w:lang w:eastAsia="es-ES"/>
        </w:rPr>
        <w:t xml:space="preserve"> </w:t>
      </w:r>
      <w:r w:rsidRPr="00797F16">
        <w:rPr>
          <w:rFonts w:eastAsia="Times New Roman"/>
          <w:sz w:val="20"/>
          <w:szCs w:val="20"/>
          <w:lang w:eastAsia="es-ES"/>
        </w:rPr>
        <w:t>y</w:t>
      </w:r>
      <w:r w:rsidRPr="00797F16">
        <w:rPr>
          <w:rFonts w:eastAsia="Times New Roman"/>
          <w:spacing w:val="15"/>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dimanantes</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sin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autorización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Ayuntamiento Burlada.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5"/>
        <w:jc w:val="both"/>
        <w:rPr>
          <w:rFonts w:eastAsia="Times New Roman"/>
          <w:spacing w:val="-1"/>
          <w:sz w:val="20"/>
          <w:szCs w:val="20"/>
          <w:lang w:eastAsia="es-ES"/>
        </w:rPr>
      </w:pPr>
      <w:r w:rsidRPr="00797F16">
        <w:rPr>
          <w:rFonts w:eastAsia="Times New Roman"/>
          <w:sz w:val="20"/>
          <w:szCs w:val="20"/>
          <w:lang w:eastAsia="es-ES"/>
        </w:rPr>
        <w:lastRenderedPageBreak/>
        <w:t>La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inobservancia</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3"/>
          <w:sz w:val="20"/>
          <w:szCs w:val="20"/>
          <w:lang w:eastAsia="es-ES"/>
        </w:rPr>
        <w:t xml:space="preserve"> </w:t>
      </w:r>
      <w:r w:rsidRPr="00797F16">
        <w:rPr>
          <w:rFonts w:eastAsia="Times New Roman"/>
          <w:spacing w:val="-1"/>
          <w:sz w:val="20"/>
          <w:szCs w:val="20"/>
          <w:lang w:eastAsia="es-ES"/>
        </w:rPr>
        <w:t>obligación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secreto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profesional</w:t>
      </w:r>
      <w:r w:rsidRPr="00797F16">
        <w:rPr>
          <w:rFonts w:eastAsia="Times New Roman"/>
          <w:spacing w:val="15"/>
          <w:sz w:val="20"/>
          <w:szCs w:val="20"/>
          <w:lang w:eastAsia="es-ES"/>
        </w:rPr>
        <w:t xml:space="preserve"> </w:t>
      </w:r>
      <w:r w:rsidRPr="00797F16">
        <w:rPr>
          <w:rFonts w:eastAsia="Times New Roman"/>
          <w:sz w:val="20"/>
          <w:szCs w:val="20"/>
          <w:lang w:eastAsia="es-ES"/>
        </w:rPr>
        <w: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protección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datos.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6"/>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13"/>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9"/>
          <w:sz w:val="20"/>
          <w:szCs w:val="20"/>
          <w:lang w:eastAsia="es-ES"/>
        </w:rPr>
        <w:t xml:space="preserve"> </w:t>
      </w:r>
      <w:r w:rsidRPr="00797F16">
        <w:rPr>
          <w:rFonts w:eastAsia="Times New Roman"/>
          <w:spacing w:val="-1"/>
          <w:sz w:val="20"/>
          <w:szCs w:val="20"/>
          <w:lang w:eastAsia="es-ES"/>
        </w:rPr>
        <w:t>5/2018,</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transparencia,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11"/>
          <w:sz w:val="20"/>
          <w:szCs w:val="20"/>
          <w:lang w:eastAsia="es-ES"/>
        </w:rPr>
        <w:t xml:space="preserve"> </w:t>
      </w:r>
      <w:r w:rsidRPr="00797F16">
        <w:rPr>
          <w:rFonts w:eastAsia="Times New Roman"/>
          <w:spacing w:val="-2"/>
          <w:sz w:val="20"/>
          <w:szCs w:val="20"/>
          <w:lang w:eastAsia="es-ES"/>
        </w:rPr>
        <w:t>pública</w:t>
      </w:r>
      <w:r w:rsidRPr="00797F16">
        <w:rPr>
          <w:rFonts w:eastAsia="Times New Roman"/>
          <w:spacing w:val="13"/>
          <w:sz w:val="20"/>
          <w:szCs w:val="20"/>
          <w:lang w:eastAsia="es-ES"/>
        </w:rPr>
        <w:t xml:space="preserve"> </w:t>
      </w:r>
      <w:r w:rsidRPr="00797F16">
        <w:rPr>
          <w:rFonts w:eastAsia="Times New Roman"/>
          <w:sz w:val="20"/>
          <w:szCs w:val="20"/>
          <w:lang w:eastAsia="es-ES"/>
        </w:rPr>
        <w:t>y</w:t>
      </w:r>
      <w:r w:rsidRPr="00797F16">
        <w:rPr>
          <w:rFonts w:eastAsia="Times New Roman"/>
          <w:spacing w:val="13"/>
          <w:sz w:val="20"/>
          <w:szCs w:val="20"/>
          <w:lang w:eastAsia="es-ES"/>
        </w:rPr>
        <w:t xml:space="preserve"> </w:t>
      </w:r>
      <w:r w:rsidRPr="00797F16">
        <w:rPr>
          <w:rFonts w:eastAsia="Times New Roman"/>
          <w:spacing w:val="-1"/>
          <w:sz w:val="20"/>
          <w:szCs w:val="20"/>
          <w:lang w:eastAsia="es-ES"/>
        </w:rPr>
        <w:t>buen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9"/>
          <w:sz w:val="20"/>
          <w:szCs w:val="20"/>
          <w:lang w:eastAsia="es-ES"/>
        </w:rPr>
        <w:t xml:space="preserve"> </w:t>
      </w:r>
      <w:r w:rsidRPr="00797F16">
        <w:rPr>
          <w:rFonts w:eastAsia="Times New Roman"/>
          <w:spacing w:val="-1"/>
          <w:sz w:val="20"/>
          <w:szCs w:val="20"/>
          <w:lang w:eastAsia="es-ES"/>
        </w:rPr>
        <w:t>gobierno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Navarra.</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actitud deliberada</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permitir</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deterioro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un elemento </w:t>
      </w:r>
      <w:r w:rsidRPr="00797F16">
        <w:rPr>
          <w:rFonts w:eastAsia="Times New Roman"/>
          <w:sz w:val="20"/>
          <w:szCs w:val="20"/>
          <w:lang w:eastAsia="es-ES"/>
        </w:rPr>
        <w:t xml:space="preserve">o </w:t>
      </w:r>
      <w:r w:rsidRPr="00797F16">
        <w:rPr>
          <w:rFonts w:eastAsia="Times New Roman"/>
          <w:spacing w:val="-1"/>
          <w:sz w:val="20"/>
          <w:szCs w:val="20"/>
          <w:lang w:eastAsia="es-ES"/>
        </w:rPr>
        <w:t>instalación.</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2"/>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falsedad</w:t>
      </w:r>
      <w:r w:rsidRPr="00797F16">
        <w:rPr>
          <w:rFonts w:eastAsia="Times New Roman"/>
          <w:spacing w:val="-3"/>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los</w:t>
      </w:r>
      <w:r w:rsidRPr="00797F16">
        <w:rPr>
          <w:rFonts w:eastAsia="Times New Roman"/>
          <w:spacing w:val="1"/>
          <w:sz w:val="20"/>
          <w:szCs w:val="20"/>
          <w:lang w:eastAsia="es-ES"/>
        </w:rPr>
        <w:t xml:space="preserve"> </w:t>
      </w:r>
      <w:r w:rsidRPr="00797F16">
        <w:rPr>
          <w:rFonts w:eastAsia="Times New Roman"/>
          <w:spacing w:val="-2"/>
          <w:sz w:val="20"/>
          <w:szCs w:val="20"/>
          <w:lang w:eastAsia="es-ES"/>
        </w:rPr>
        <w:t>informes.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ind w:right="115"/>
        <w:jc w:val="both"/>
        <w:rPr>
          <w:rFonts w:eastAsia="Times New Roman"/>
          <w:spacing w:val="-1"/>
          <w:sz w:val="20"/>
          <w:szCs w:val="20"/>
          <w:lang w:eastAsia="es-ES"/>
        </w:rPr>
      </w:pPr>
      <w:r w:rsidRPr="00797F16">
        <w:rPr>
          <w:rFonts w:eastAsia="Times New Roman"/>
          <w:spacing w:val="-1"/>
          <w:sz w:val="20"/>
          <w:szCs w:val="20"/>
          <w:lang w:eastAsia="es-ES"/>
        </w:rPr>
        <w:t>No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disponer</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32"/>
          <w:sz w:val="20"/>
          <w:szCs w:val="20"/>
          <w:lang w:eastAsia="es-ES"/>
        </w:rPr>
        <w:t xml:space="preserve"> </w:t>
      </w:r>
      <w:r w:rsidRPr="00797F16">
        <w:rPr>
          <w:rFonts w:eastAsia="Times New Roman"/>
          <w:spacing w:val="-1"/>
          <w:sz w:val="20"/>
          <w:szCs w:val="20"/>
          <w:lang w:eastAsia="es-ES"/>
        </w:rPr>
        <w:t>medios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31"/>
          <w:sz w:val="20"/>
          <w:szCs w:val="20"/>
          <w:lang w:eastAsia="es-ES"/>
        </w:rPr>
        <w:t xml:space="preserve"> </w:t>
      </w:r>
      <w:r w:rsidRPr="00797F16">
        <w:rPr>
          <w:rFonts w:eastAsia="Times New Roman"/>
          <w:sz w:val="20"/>
          <w:szCs w:val="20"/>
          <w:lang w:eastAsia="es-ES"/>
        </w:rPr>
        <w:t>y</w:t>
      </w:r>
      <w:r w:rsidRPr="00797F16">
        <w:rPr>
          <w:rFonts w:eastAsia="Times New Roman"/>
          <w:spacing w:val="32"/>
          <w:sz w:val="20"/>
          <w:szCs w:val="20"/>
          <w:lang w:eastAsia="es-ES"/>
        </w:rPr>
        <w:t xml:space="preserve"> </w:t>
      </w:r>
      <w:r w:rsidRPr="00797F16">
        <w:rPr>
          <w:rFonts w:eastAsia="Times New Roman"/>
          <w:spacing w:val="-1"/>
          <w:sz w:val="20"/>
          <w:szCs w:val="20"/>
          <w:lang w:eastAsia="es-ES"/>
        </w:rPr>
        <w:t>materiales</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suficientes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1"/>
          <w:sz w:val="20"/>
          <w:szCs w:val="20"/>
          <w:lang w:eastAsia="es-ES"/>
        </w:rPr>
        <w:t xml:space="preserve"> </w:t>
      </w:r>
      <w:r w:rsidRPr="00797F16">
        <w:rPr>
          <w:rFonts w:eastAsia="Times New Roman"/>
          <w:sz w:val="20"/>
          <w:szCs w:val="20"/>
          <w:lang w:eastAsia="es-ES"/>
        </w:rPr>
        <w:t>el</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cumplimiento</w:t>
      </w:r>
      <w:r w:rsidRPr="00797F16">
        <w:rPr>
          <w:rFonts w:eastAsia="Times New Roman"/>
          <w:spacing w:val="35"/>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41"/>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ofertado</w:t>
      </w:r>
      <w:r w:rsidRPr="00797F16">
        <w:rPr>
          <w:rFonts w:eastAsia="Times New Roman"/>
          <w:spacing w:val="7"/>
          <w:sz w:val="20"/>
          <w:szCs w:val="20"/>
          <w:lang w:eastAsia="es-ES"/>
        </w:rPr>
        <w:t xml:space="preserve"> </w:t>
      </w:r>
      <w:r w:rsidRPr="00797F16">
        <w:rPr>
          <w:rFonts w:eastAsia="Times New Roman"/>
          <w:sz w:val="20"/>
          <w:szCs w:val="20"/>
          <w:lang w:eastAsia="es-ES"/>
        </w:rPr>
        <w:t>o</w:t>
      </w:r>
      <w:r w:rsidRPr="00797F16">
        <w:rPr>
          <w:rFonts w:eastAsia="Times New Roman"/>
          <w:spacing w:val="6"/>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5"/>
          <w:sz w:val="20"/>
          <w:szCs w:val="20"/>
          <w:lang w:eastAsia="es-ES"/>
        </w:rPr>
        <w:t xml:space="preserve"> </w:t>
      </w:r>
      <w:r w:rsidRPr="00797F16">
        <w:rPr>
          <w:rFonts w:eastAsia="Times New Roman"/>
          <w:spacing w:val="-1"/>
          <w:sz w:val="20"/>
          <w:szCs w:val="20"/>
          <w:lang w:eastAsia="es-ES"/>
        </w:rPr>
        <w:t>así</w:t>
      </w:r>
      <w:r w:rsidRPr="00797F16">
        <w:rPr>
          <w:rFonts w:eastAsia="Times New Roman"/>
          <w:spacing w:val="4"/>
          <w:sz w:val="20"/>
          <w:szCs w:val="20"/>
          <w:lang w:eastAsia="es-ES"/>
        </w:rPr>
        <w:t xml:space="preserve"> </w:t>
      </w:r>
      <w:r w:rsidRPr="00797F16">
        <w:rPr>
          <w:rFonts w:eastAsia="Times New Roman"/>
          <w:spacing w:val="-1"/>
          <w:sz w:val="20"/>
          <w:szCs w:val="20"/>
          <w:lang w:eastAsia="es-ES"/>
        </w:rPr>
        <w:t>como</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requeridos</w:t>
      </w:r>
      <w:r w:rsidRPr="00797F16">
        <w:rPr>
          <w:rFonts w:eastAsia="Times New Roman"/>
          <w:spacing w:val="5"/>
          <w:sz w:val="20"/>
          <w:szCs w:val="20"/>
          <w:lang w:eastAsia="es-ES"/>
        </w:rPr>
        <w:t xml:space="preserve"> </w:t>
      </w:r>
      <w:r w:rsidRPr="00797F16">
        <w:rPr>
          <w:rFonts w:eastAsia="Times New Roman"/>
          <w:spacing w:val="-1"/>
          <w:sz w:val="20"/>
          <w:szCs w:val="20"/>
          <w:lang w:eastAsia="es-ES"/>
        </w:rPr>
        <w:t>tanto</w:t>
      </w:r>
      <w:r w:rsidRPr="00797F16">
        <w:rPr>
          <w:rFonts w:eastAsia="Times New Roman"/>
          <w:spacing w:val="7"/>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39"/>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1"/>
          <w:sz w:val="20"/>
          <w:szCs w:val="20"/>
          <w:lang w:eastAsia="es-ES"/>
        </w:rPr>
        <w:t xml:space="preserve"> </w:t>
      </w:r>
      <w:r w:rsidRPr="00797F16">
        <w:rPr>
          <w:rFonts w:eastAsia="Times New Roman"/>
          <w:spacing w:val="-2"/>
          <w:sz w:val="20"/>
          <w:szCs w:val="20"/>
          <w:lang w:eastAsia="es-ES"/>
        </w:rPr>
        <w:t xml:space="preserve">del </w:t>
      </w:r>
      <w:r w:rsidRPr="00797F16">
        <w:rPr>
          <w:rFonts w:eastAsia="Times New Roman"/>
          <w:spacing w:val="-1"/>
          <w:sz w:val="20"/>
          <w:szCs w:val="20"/>
          <w:lang w:eastAsia="es-ES"/>
        </w:rPr>
        <w:t xml:space="preserve">Contrato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unidad</w:t>
      </w:r>
      <w:r w:rsidRPr="00797F16">
        <w:rPr>
          <w:rFonts w:eastAsia="Times New Roman"/>
          <w:sz w:val="20"/>
          <w:szCs w:val="20"/>
          <w:lang w:eastAsia="es-ES"/>
        </w:rPr>
        <w:t xml:space="preserve"> </w:t>
      </w:r>
      <w:r w:rsidRPr="00797F16">
        <w:rPr>
          <w:rFonts w:eastAsia="Times New Roman"/>
          <w:spacing w:val="-1"/>
          <w:sz w:val="20"/>
          <w:szCs w:val="20"/>
          <w:lang w:eastAsia="es-ES"/>
        </w:rPr>
        <w:t>gestora.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1"/>
        </w:tabs>
        <w:kinsoku w:val="0"/>
        <w:overflowPunct w:val="0"/>
        <w:adjustRightInd w:val="0"/>
        <w:jc w:val="both"/>
        <w:rPr>
          <w:rFonts w:eastAsia="Times New Roman"/>
          <w:spacing w:val="-1"/>
          <w:sz w:val="20"/>
          <w:szCs w:val="20"/>
          <w:lang w:eastAsia="es-ES"/>
        </w:rPr>
      </w:pPr>
      <w:r w:rsidRPr="00797F16">
        <w:rPr>
          <w:rFonts w:eastAsia="Times New Roman"/>
          <w:sz w:val="20"/>
          <w:szCs w:val="20"/>
          <w:lang w:eastAsia="es-ES"/>
        </w:rPr>
        <w:t xml:space="preserve">El </w:t>
      </w:r>
      <w:r w:rsidRPr="00797F16">
        <w:rPr>
          <w:rFonts w:eastAsia="Times New Roman"/>
          <w:spacing w:val="-1"/>
          <w:sz w:val="20"/>
          <w:szCs w:val="20"/>
          <w:lang w:eastAsia="es-ES"/>
        </w:rPr>
        <w:t>abandono 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4"/>
        </w:numPr>
        <w:tabs>
          <w:tab w:val="left" w:pos="2081"/>
        </w:tabs>
        <w:kinsoku w:val="0"/>
        <w:overflowPunct w:val="0"/>
        <w:adjustRightInd w:val="0"/>
        <w:jc w:val="both"/>
        <w:rPr>
          <w:rFonts w:eastAsia="Times New Roman"/>
          <w:spacing w:val="-1"/>
          <w:sz w:val="20"/>
          <w:szCs w:val="20"/>
          <w:lang w:eastAsia="es-ES"/>
        </w:rPr>
      </w:pPr>
      <w:r w:rsidRPr="00797F16">
        <w:rPr>
          <w:rFonts w:eastAsia="Times New Roman"/>
          <w:spacing w:val="-1"/>
          <w:sz w:val="20"/>
          <w:szCs w:val="20"/>
          <w:lang w:eastAsia="es-ES"/>
        </w:rPr>
        <w:t>Incumplimiento 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obligaciones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dispuestas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pacing w:val="-2"/>
          <w:sz w:val="20"/>
          <w:szCs w:val="20"/>
          <w:lang w:eastAsia="es-ES"/>
        </w:rPr>
        <w:t>este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Pliego</w:t>
      </w:r>
      <w:r w:rsidRPr="00797F16">
        <w:rPr>
          <w:rFonts w:eastAsia="Times New Roman"/>
          <w:sz w:val="20"/>
          <w:szCs w:val="20"/>
          <w:lang w:eastAsia="es-ES"/>
        </w:rPr>
        <w:t xml:space="preserve"> 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3"/>
          <w:sz w:val="20"/>
          <w:szCs w:val="20"/>
          <w:lang w:eastAsia="es-ES"/>
        </w:rPr>
        <w:t xml:space="preserve"> </w:t>
      </w:r>
      <w:r w:rsidRPr="00797F16">
        <w:rPr>
          <w:rFonts w:eastAsia="Times New Roman"/>
          <w:spacing w:val="-1"/>
          <w:sz w:val="20"/>
          <w:szCs w:val="20"/>
          <w:lang w:eastAsia="es-ES"/>
        </w:rPr>
        <w:t>medioambiental.</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4"/>
        </w:numPr>
        <w:tabs>
          <w:tab w:val="left" w:pos="2080"/>
        </w:tabs>
        <w:kinsoku w:val="0"/>
        <w:overflowPunct w:val="0"/>
        <w:adjustRightInd w:val="0"/>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1"/>
          <w:sz w:val="20"/>
          <w:szCs w:val="20"/>
          <w:lang w:eastAsia="es-ES"/>
        </w:rPr>
        <w:t>reiteración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cualquier</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incumplimiento grave.</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A estas penalidades se podrán adicionar las recogidas en el en el Apartado N de las Condiciones Particulares del Contrato.</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780787">
      <w:pPr>
        <w:adjustRightInd w:val="0"/>
        <w:ind w:left="1019"/>
        <w:jc w:val="both"/>
        <w:rPr>
          <w:rFonts w:eastAsia="Times New Roman"/>
          <w:b/>
          <w:bCs/>
          <w:sz w:val="20"/>
          <w:szCs w:val="20"/>
          <w:lang w:eastAsia="es-ES"/>
        </w:rPr>
      </w:pPr>
      <w:r w:rsidRPr="00797F16">
        <w:rPr>
          <w:rFonts w:eastAsia="Times New Roman"/>
          <w:b/>
          <w:sz w:val="20"/>
          <w:szCs w:val="20"/>
          <w:lang w:eastAsia="es-ES"/>
        </w:rPr>
        <w:t>3.-</w:t>
      </w:r>
      <w:r w:rsidRPr="00797F16">
        <w:rPr>
          <w:rFonts w:eastAsia="Times New Roman"/>
          <w:b/>
          <w:spacing w:val="-3"/>
          <w:sz w:val="20"/>
          <w:szCs w:val="20"/>
          <w:lang w:eastAsia="es-ES"/>
        </w:rPr>
        <w:t xml:space="preserve"> </w:t>
      </w:r>
      <w:r w:rsidRPr="00797F16">
        <w:rPr>
          <w:rFonts w:eastAsia="Times New Roman"/>
          <w:b/>
          <w:sz w:val="20"/>
          <w:szCs w:val="20"/>
          <w:lang w:eastAsia="es-ES"/>
        </w:rPr>
        <w:t>Cuantía de las penalidades.</w:t>
      </w:r>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416F28">
      <w:pPr>
        <w:numPr>
          <w:ilvl w:val="0"/>
          <w:numId w:val="8"/>
        </w:numPr>
        <w:tabs>
          <w:tab w:val="left" w:pos="1380"/>
        </w:tabs>
        <w:kinsoku w:val="0"/>
        <w:overflowPunct w:val="0"/>
        <w:adjustRightInd w:val="0"/>
        <w:ind w:right="117"/>
        <w:jc w:val="both"/>
        <w:rPr>
          <w:rFonts w:eastAsia="Times New Roman"/>
          <w:spacing w:val="-1"/>
          <w:sz w:val="20"/>
          <w:szCs w:val="20"/>
          <w:lang w:eastAsia="es-ES"/>
        </w:rPr>
      </w:pPr>
      <w:r w:rsidRPr="00797F16">
        <w:rPr>
          <w:rFonts w:eastAsia="Times New Roman"/>
          <w:spacing w:val="-1"/>
          <w:sz w:val="20"/>
          <w:szCs w:val="20"/>
          <w:lang w:eastAsia="es-ES"/>
        </w:rPr>
        <w:t>Retraso: Por cada día de retraso en el inicio de la ejecución del contrato o de suspensión de la ejecución del contrato, se impondrá la sanción prevista por el artículo 147 de la Ley Foral de Contratos Públicos.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Además, se impondrán las siguientes penalidades: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8"/>
        </w:numPr>
        <w:tabs>
          <w:tab w:val="left" w:pos="1380"/>
        </w:tabs>
        <w:kinsoku w:val="0"/>
        <w:overflowPunct w:val="0"/>
        <w:adjustRightInd w:val="0"/>
        <w:ind w:right="116"/>
        <w:jc w:val="both"/>
        <w:rPr>
          <w:rFonts w:eastAsia="Times New Roman"/>
          <w:spacing w:val="-1"/>
          <w:sz w:val="20"/>
          <w:szCs w:val="20"/>
          <w:lang w:eastAsia="es-ES"/>
        </w:rPr>
      </w:pPr>
      <w:r w:rsidRPr="00797F16">
        <w:rPr>
          <w:rFonts w:eastAsia="Times New Roman"/>
          <w:spacing w:val="-1"/>
          <w:sz w:val="20"/>
          <w:szCs w:val="20"/>
          <w:lang w:eastAsia="es-ES"/>
        </w:rPr>
        <w:t>Faltas</w:t>
      </w:r>
      <w:r w:rsidRPr="00797F16">
        <w:rPr>
          <w:rFonts w:eastAsia="Times New Roman"/>
          <w:spacing w:val="29"/>
          <w:sz w:val="20"/>
          <w:szCs w:val="20"/>
          <w:lang w:eastAsia="es-ES"/>
        </w:rPr>
        <w:t xml:space="preserve"> </w:t>
      </w:r>
      <w:r w:rsidRPr="00797F16">
        <w:rPr>
          <w:rFonts w:eastAsia="Times New Roman"/>
          <w:spacing w:val="-1"/>
          <w:sz w:val="20"/>
          <w:szCs w:val="20"/>
          <w:lang w:eastAsia="es-ES"/>
        </w:rPr>
        <w:t>leves: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falta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leve,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26"/>
          <w:sz w:val="20"/>
          <w:szCs w:val="20"/>
          <w:lang w:eastAsia="es-ES"/>
        </w:rPr>
        <w:t xml:space="preserve"> </w:t>
      </w:r>
      <w:r w:rsidRPr="00797F16">
        <w:rPr>
          <w:rFonts w:eastAsia="Times New Roman"/>
          <w:sz w:val="20"/>
          <w:szCs w:val="20"/>
          <w:lang w:eastAsia="es-ES"/>
        </w:rPr>
        <w:t>ser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sancionada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importe</w:t>
      </w:r>
      <w:r w:rsidRPr="00797F16">
        <w:rPr>
          <w:rFonts w:eastAsia="Times New Roman"/>
          <w:spacing w:val="30"/>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hasta</w:t>
      </w:r>
      <w:r w:rsidRPr="00797F16">
        <w:rPr>
          <w:rFonts w:eastAsia="Times New Roman"/>
          <w:spacing w:val="26"/>
          <w:sz w:val="20"/>
          <w:szCs w:val="20"/>
          <w:lang w:eastAsia="es-ES"/>
        </w:rPr>
        <w:t xml:space="preserve"> </w:t>
      </w:r>
      <w:r w:rsidRPr="00797F16">
        <w:rPr>
          <w:rFonts w:eastAsia="Times New Roman"/>
          <w:sz w:val="20"/>
          <w:szCs w:val="20"/>
          <w:lang w:eastAsia="es-ES"/>
        </w:rPr>
        <w:t>el</w:t>
      </w:r>
      <w:r w:rsidRPr="00797F16">
        <w:rPr>
          <w:rFonts w:eastAsia="Times New Roman"/>
          <w:spacing w:val="26"/>
          <w:sz w:val="20"/>
          <w:szCs w:val="20"/>
          <w:lang w:eastAsia="es-ES"/>
        </w:rPr>
        <w:t xml:space="preserve"> </w:t>
      </w:r>
      <w:r w:rsidRPr="00797F16">
        <w:rPr>
          <w:rFonts w:eastAsia="Times New Roman"/>
          <w:sz w:val="20"/>
          <w:szCs w:val="20"/>
          <w:lang w:eastAsia="es-ES"/>
        </w:rPr>
        <w:t>1%</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8"/>
          <w:sz w:val="20"/>
          <w:szCs w:val="20"/>
          <w:lang w:eastAsia="es-ES"/>
        </w:rPr>
        <w:t xml:space="preserve"> </w:t>
      </w:r>
      <w:r w:rsidRPr="00797F16">
        <w:rPr>
          <w:rFonts w:eastAsia="Times New Roman"/>
          <w:spacing w:val="-2"/>
          <w:sz w:val="20"/>
          <w:szCs w:val="20"/>
          <w:lang w:eastAsia="es-ES"/>
        </w:rPr>
        <w:t>precio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5"/>
          <w:sz w:val="20"/>
          <w:szCs w:val="20"/>
          <w:lang w:eastAsia="es-ES"/>
        </w:rPr>
        <w:t xml:space="preserve"> </w:t>
      </w:r>
      <w:r w:rsidRPr="00797F16">
        <w:rPr>
          <w:rFonts w:eastAsia="Times New Roman"/>
          <w:spacing w:val="-1"/>
          <w:sz w:val="20"/>
          <w:szCs w:val="20"/>
          <w:lang w:eastAsia="es-ES"/>
        </w:rPr>
        <w:t>adjudicación 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8"/>
        </w:numPr>
        <w:tabs>
          <w:tab w:val="left" w:pos="1380"/>
        </w:tabs>
        <w:kinsoku w:val="0"/>
        <w:overflowPunct w:val="0"/>
        <w:adjustRightInd w:val="0"/>
        <w:ind w:right="117"/>
        <w:jc w:val="both"/>
        <w:rPr>
          <w:rFonts w:eastAsia="Times New Roman"/>
          <w:spacing w:val="-1"/>
          <w:sz w:val="20"/>
          <w:szCs w:val="20"/>
          <w:lang w:eastAsia="es-ES"/>
        </w:rPr>
      </w:pPr>
      <w:r w:rsidRPr="00797F16">
        <w:rPr>
          <w:rFonts w:eastAsia="Times New Roman"/>
          <w:spacing w:val="-1"/>
          <w:sz w:val="20"/>
          <w:szCs w:val="20"/>
          <w:lang w:eastAsia="es-ES"/>
        </w:rPr>
        <w:t>Faltas</w:t>
      </w:r>
      <w:r w:rsidRPr="00797F16">
        <w:rPr>
          <w:rFonts w:eastAsia="Times New Roman"/>
          <w:spacing w:val="31"/>
          <w:sz w:val="20"/>
          <w:szCs w:val="20"/>
          <w:lang w:eastAsia="es-ES"/>
        </w:rPr>
        <w:t xml:space="preserve"> </w:t>
      </w:r>
      <w:r w:rsidRPr="00797F16">
        <w:rPr>
          <w:rFonts w:eastAsia="Times New Roman"/>
          <w:spacing w:val="-1"/>
          <w:sz w:val="20"/>
          <w:szCs w:val="20"/>
          <w:lang w:eastAsia="es-ES"/>
        </w:rPr>
        <w:t>graves:</w:t>
      </w:r>
      <w:r w:rsidRPr="00797F16">
        <w:rPr>
          <w:rFonts w:eastAsia="Times New Roman"/>
          <w:spacing w:val="30"/>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comisión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falta</w:t>
      </w:r>
      <w:r w:rsidRPr="00797F16">
        <w:rPr>
          <w:rFonts w:eastAsia="Times New Roman"/>
          <w:spacing w:val="32"/>
          <w:sz w:val="20"/>
          <w:szCs w:val="20"/>
          <w:lang w:eastAsia="es-ES"/>
        </w:rPr>
        <w:t xml:space="preserve"> </w:t>
      </w:r>
      <w:r w:rsidRPr="00797F16">
        <w:rPr>
          <w:rFonts w:eastAsia="Times New Roman"/>
          <w:spacing w:val="-1"/>
          <w:sz w:val="20"/>
          <w:szCs w:val="20"/>
          <w:lang w:eastAsia="es-ES"/>
        </w:rPr>
        <w:t>grave,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31"/>
          <w:sz w:val="20"/>
          <w:szCs w:val="20"/>
          <w:lang w:eastAsia="es-ES"/>
        </w:rPr>
        <w:t xml:space="preserve"> </w:t>
      </w:r>
      <w:r w:rsidRPr="00797F16">
        <w:rPr>
          <w:rFonts w:eastAsia="Times New Roman"/>
          <w:spacing w:val="-1"/>
          <w:sz w:val="20"/>
          <w:szCs w:val="20"/>
          <w:lang w:eastAsia="es-ES"/>
        </w:rPr>
        <w:t>ser</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sancionado</w:t>
      </w:r>
      <w:r w:rsidRPr="00797F16">
        <w:rPr>
          <w:rFonts w:eastAsia="Times New Roman"/>
          <w:spacing w:val="3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contratista</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1"/>
          <w:sz w:val="20"/>
          <w:szCs w:val="20"/>
          <w:lang w:eastAsia="es-ES"/>
        </w:rPr>
        <w:t xml:space="preserve"> </w:t>
      </w:r>
      <w:r w:rsidRPr="00797F16">
        <w:rPr>
          <w:rFonts w:eastAsia="Times New Roman"/>
          <w:spacing w:val="-1"/>
          <w:sz w:val="20"/>
          <w:szCs w:val="20"/>
          <w:lang w:eastAsia="es-ES"/>
        </w:rPr>
        <w:t>un</w:t>
      </w:r>
      <w:r w:rsidRPr="00797F16">
        <w:rPr>
          <w:rFonts w:eastAsia="Times New Roman"/>
          <w:spacing w:val="59"/>
          <w:sz w:val="20"/>
          <w:szCs w:val="20"/>
          <w:lang w:eastAsia="es-ES"/>
        </w:rPr>
        <w:t xml:space="preserve"> </w:t>
      </w:r>
      <w:r w:rsidRPr="00797F16">
        <w:rPr>
          <w:rFonts w:eastAsia="Times New Roman"/>
          <w:spacing w:val="-1"/>
          <w:sz w:val="20"/>
          <w:szCs w:val="20"/>
          <w:lang w:eastAsia="es-ES"/>
        </w:rPr>
        <w:t>importe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entre</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1,01</w:t>
      </w:r>
      <w:r w:rsidRPr="00797F16">
        <w:rPr>
          <w:rFonts w:eastAsia="Times New Roman"/>
          <w:spacing w:val="-2"/>
          <w:sz w:val="20"/>
          <w:szCs w:val="20"/>
          <w:lang w:eastAsia="es-ES"/>
        </w:rPr>
        <w:t xml:space="preserve"> </w:t>
      </w:r>
      <w:r w:rsidRPr="00797F16">
        <w:rPr>
          <w:rFonts w:eastAsia="Times New Roman"/>
          <w:sz w:val="20"/>
          <w:szCs w:val="20"/>
          <w:lang w:eastAsia="es-ES"/>
        </w:rPr>
        <w:t>%</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z w:val="20"/>
          <w:szCs w:val="20"/>
          <w:lang w:eastAsia="es-ES"/>
        </w:rPr>
        <w:t>5%</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precio</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adjudicación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8"/>
        </w:numPr>
        <w:tabs>
          <w:tab w:val="left" w:pos="1380"/>
        </w:tabs>
        <w:kinsoku w:val="0"/>
        <w:overflowPunct w:val="0"/>
        <w:adjustRightInd w:val="0"/>
        <w:ind w:right="116"/>
        <w:jc w:val="both"/>
        <w:rPr>
          <w:rFonts w:eastAsia="Times New Roman"/>
          <w:spacing w:val="-1"/>
          <w:sz w:val="20"/>
          <w:szCs w:val="20"/>
          <w:lang w:eastAsia="es-ES"/>
        </w:rPr>
      </w:pPr>
      <w:r w:rsidRPr="00797F16">
        <w:rPr>
          <w:rFonts w:eastAsia="Times New Roman"/>
          <w:spacing w:val="-1"/>
          <w:sz w:val="20"/>
          <w:szCs w:val="20"/>
          <w:lang w:eastAsia="es-ES"/>
        </w:rPr>
        <w:t>Faltas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muy</w:t>
      </w:r>
      <w:r w:rsidRPr="00797F16">
        <w:rPr>
          <w:rFonts w:eastAsia="Times New Roman"/>
          <w:spacing w:val="15"/>
          <w:sz w:val="20"/>
          <w:szCs w:val="20"/>
          <w:lang w:eastAsia="es-ES"/>
        </w:rPr>
        <w:t xml:space="preserve"> </w:t>
      </w:r>
      <w:r w:rsidRPr="00797F16">
        <w:rPr>
          <w:rFonts w:eastAsia="Times New Roman"/>
          <w:spacing w:val="-1"/>
          <w:sz w:val="20"/>
          <w:szCs w:val="20"/>
          <w:lang w:eastAsia="es-ES"/>
        </w:rPr>
        <w:t>graves:</w:t>
      </w:r>
      <w:r w:rsidRPr="00797F16">
        <w:rPr>
          <w:rFonts w:eastAsia="Times New Roman"/>
          <w:spacing w:val="13"/>
          <w:sz w:val="20"/>
          <w:szCs w:val="20"/>
          <w:lang w:eastAsia="es-ES"/>
        </w:rPr>
        <w:t xml:space="preserve"> </w:t>
      </w:r>
      <w:r w:rsidRPr="00797F16">
        <w:rPr>
          <w:rFonts w:eastAsia="Times New Roman"/>
          <w:sz w:val="20"/>
          <w:szCs w:val="20"/>
          <w:lang w:eastAsia="es-ES"/>
        </w:rPr>
        <w:t>La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falta</w:t>
      </w:r>
      <w:r w:rsidRPr="00797F16">
        <w:rPr>
          <w:rFonts w:eastAsia="Times New Roman"/>
          <w:spacing w:val="12"/>
          <w:sz w:val="20"/>
          <w:szCs w:val="20"/>
          <w:lang w:eastAsia="es-ES"/>
        </w:rPr>
        <w:t xml:space="preserve"> </w:t>
      </w:r>
      <w:r w:rsidRPr="00797F16">
        <w:rPr>
          <w:rFonts w:eastAsia="Times New Roman"/>
          <w:sz w:val="20"/>
          <w:szCs w:val="20"/>
          <w:lang w:eastAsia="es-ES"/>
        </w:rPr>
        <w:t>muy</w:t>
      </w:r>
      <w:r w:rsidRPr="00797F16">
        <w:rPr>
          <w:rFonts w:eastAsia="Times New Roman"/>
          <w:spacing w:val="15"/>
          <w:sz w:val="20"/>
          <w:szCs w:val="20"/>
          <w:lang w:eastAsia="es-ES"/>
        </w:rPr>
        <w:t xml:space="preserve"> </w:t>
      </w:r>
      <w:r w:rsidRPr="00797F16">
        <w:rPr>
          <w:rFonts w:eastAsia="Times New Roman"/>
          <w:spacing w:val="-1"/>
          <w:sz w:val="20"/>
          <w:szCs w:val="20"/>
          <w:lang w:eastAsia="es-ES"/>
        </w:rPr>
        <w:t>grave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será</w:t>
      </w:r>
      <w:r w:rsidRPr="00797F16">
        <w:rPr>
          <w:rFonts w:eastAsia="Times New Roman"/>
          <w:spacing w:val="15"/>
          <w:sz w:val="20"/>
          <w:szCs w:val="20"/>
          <w:lang w:eastAsia="es-ES"/>
        </w:rPr>
        <w:t xml:space="preserve"> </w:t>
      </w:r>
      <w:r w:rsidRPr="00797F16">
        <w:rPr>
          <w:rFonts w:eastAsia="Times New Roman"/>
          <w:spacing w:val="-1"/>
          <w:sz w:val="20"/>
          <w:szCs w:val="20"/>
          <w:lang w:eastAsia="es-ES"/>
        </w:rPr>
        <w:t>sancionada</w:t>
      </w:r>
      <w:r w:rsidRPr="00797F16">
        <w:rPr>
          <w:rFonts w:eastAsia="Times New Roman"/>
          <w:spacing w:val="14"/>
          <w:sz w:val="20"/>
          <w:szCs w:val="20"/>
          <w:lang w:eastAsia="es-ES"/>
        </w:rPr>
        <w:t xml:space="preserve"> </w:t>
      </w:r>
      <w:r w:rsidRPr="00797F16">
        <w:rPr>
          <w:rFonts w:eastAsia="Times New Roman"/>
          <w:sz w:val="20"/>
          <w:szCs w:val="20"/>
          <w:lang w:eastAsia="es-ES"/>
        </w:rPr>
        <w:t>con</w:t>
      </w:r>
      <w:r w:rsidRPr="00797F16">
        <w:rPr>
          <w:rFonts w:eastAsia="Times New Roman"/>
          <w:spacing w:val="14"/>
          <w:sz w:val="20"/>
          <w:szCs w:val="20"/>
          <w:lang w:eastAsia="es-ES"/>
        </w:rPr>
        <w:t xml:space="preserve"> </w:t>
      </w:r>
      <w:r w:rsidRPr="00797F16">
        <w:rPr>
          <w:rFonts w:eastAsia="Times New Roman"/>
          <w:spacing w:val="-1"/>
          <w:sz w:val="20"/>
          <w:szCs w:val="20"/>
          <w:lang w:eastAsia="es-ES"/>
        </w:rPr>
        <w:t>un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importe</w:t>
      </w:r>
      <w:r w:rsidRPr="00797F16">
        <w:rPr>
          <w:rFonts w:eastAsia="Times New Roman"/>
          <w:spacing w:val="15"/>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entre</w:t>
      </w:r>
      <w:r w:rsidRPr="00797F16">
        <w:rPr>
          <w:rFonts w:eastAsia="Times New Roman"/>
          <w:spacing w:val="13"/>
          <w:sz w:val="20"/>
          <w:szCs w:val="20"/>
          <w:lang w:eastAsia="es-ES"/>
        </w:rPr>
        <w:t xml:space="preserve"> </w:t>
      </w:r>
      <w:r w:rsidRPr="00797F16">
        <w:rPr>
          <w:rFonts w:eastAsia="Times New Roman"/>
          <w:sz w:val="20"/>
          <w:szCs w:val="20"/>
          <w:lang w:eastAsia="es-ES"/>
        </w:rPr>
        <w:t>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5,01%</w:t>
      </w:r>
      <w:r w:rsidRPr="00797F16">
        <w:rPr>
          <w:rFonts w:eastAsia="Times New Roman"/>
          <w:spacing w:val="15"/>
          <w:sz w:val="20"/>
          <w:szCs w:val="20"/>
          <w:lang w:eastAsia="es-ES"/>
        </w:rPr>
        <w:t xml:space="preserve"> </w:t>
      </w:r>
      <w:r w:rsidRPr="00797F16">
        <w:rPr>
          <w:rFonts w:eastAsia="Times New Roman"/>
          <w:sz w:val="20"/>
          <w:szCs w:val="20"/>
          <w:lang w:eastAsia="es-ES"/>
        </w:rPr>
        <w:t>y</w:t>
      </w:r>
      <w:r w:rsidRPr="00797F16">
        <w:rPr>
          <w:rFonts w:eastAsia="Times New Roman"/>
          <w:spacing w:val="15"/>
          <w:sz w:val="20"/>
          <w:szCs w:val="20"/>
          <w:lang w:eastAsia="es-ES"/>
        </w:rPr>
        <w:t xml:space="preserve"> </w:t>
      </w:r>
      <w:r w:rsidRPr="00797F16">
        <w:rPr>
          <w:rFonts w:eastAsia="Times New Roman"/>
          <w:sz w:val="20"/>
          <w:szCs w:val="20"/>
          <w:lang w:eastAsia="es-ES"/>
        </w:rPr>
        <w:t>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10%</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precio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420" w:right="114"/>
        <w:jc w:val="both"/>
        <w:rPr>
          <w:rFonts w:eastAsia="Times New Roman"/>
          <w:spacing w:val="-1"/>
          <w:sz w:val="20"/>
          <w:szCs w:val="20"/>
          <w:lang w:eastAsia="es-ES"/>
        </w:rPr>
      </w:pPr>
      <w:r w:rsidRPr="00797F16">
        <w:rPr>
          <w:rFonts w:eastAsia="Times New Roman"/>
          <w:spacing w:val="-1"/>
          <w:sz w:val="20"/>
          <w:szCs w:val="20"/>
          <w:lang w:eastAsia="es-ES"/>
        </w:rPr>
        <w:t>Incumplidas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ofertas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hechas</w:t>
      </w:r>
      <w:r w:rsidRPr="00797F16">
        <w:rPr>
          <w:rFonts w:eastAsia="Times New Roman"/>
          <w:spacing w:val="25"/>
          <w:sz w:val="20"/>
          <w:szCs w:val="20"/>
          <w:lang w:eastAsia="es-ES"/>
        </w:rPr>
        <w:t xml:space="preserve"> </w:t>
      </w:r>
      <w:r w:rsidRPr="00797F16">
        <w:rPr>
          <w:rFonts w:eastAsia="Times New Roman"/>
          <w:sz w:val="20"/>
          <w:szCs w:val="20"/>
          <w:lang w:eastAsia="es-ES"/>
        </w:rPr>
        <w:t>por</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24"/>
          <w:sz w:val="20"/>
          <w:szCs w:val="20"/>
          <w:lang w:eastAsia="es-ES"/>
        </w:rPr>
        <w:t xml:space="preserve"> </w:t>
      </w:r>
      <w:r w:rsidRPr="00797F16">
        <w:rPr>
          <w:rFonts w:eastAsia="Times New Roman"/>
          <w:sz w:val="20"/>
          <w:szCs w:val="20"/>
          <w:lang w:eastAsia="es-ES"/>
        </w:rPr>
        <w:t>en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relación</w:t>
      </w:r>
      <w:r w:rsidRPr="00797F16">
        <w:rPr>
          <w:rFonts w:eastAsia="Times New Roman"/>
          <w:spacing w:val="23"/>
          <w:sz w:val="20"/>
          <w:szCs w:val="20"/>
          <w:lang w:eastAsia="es-ES"/>
        </w:rPr>
        <w:t xml:space="preserve"> </w:t>
      </w:r>
      <w:r w:rsidRPr="00797F16">
        <w:rPr>
          <w:rFonts w:eastAsia="Times New Roman"/>
          <w:sz w:val="20"/>
          <w:szCs w:val="20"/>
          <w:lang w:eastAsia="es-ES"/>
        </w:rPr>
        <w:t>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criterios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social,</w:t>
      </w:r>
      <w:r w:rsidRPr="00797F16">
        <w:rPr>
          <w:rFonts w:eastAsia="Times New Roman"/>
          <w:spacing w:val="69"/>
          <w:sz w:val="20"/>
          <w:szCs w:val="20"/>
          <w:lang w:eastAsia="es-ES"/>
        </w:rPr>
        <w:t xml:space="preserve"> </w:t>
      </w:r>
      <w:r w:rsidRPr="00797F16">
        <w:rPr>
          <w:rFonts w:eastAsia="Times New Roman"/>
          <w:spacing w:val="-1"/>
          <w:sz w:val="20"/>
          <w:szCs w:val="20"/>
          <w:lang w:eastAsia="es-ES"/>
        </w:rPr>
        <w:t>ético</w:t>
      </w:r>
      <w:r w:rsidRPr="00797F16">
        <w:rPr>
          <w:rFonts w:eastAsia="Times New Roman"/>
          <w:spacing w:val="8"/>
          <w:sz w:val="20"/>
          <w:szCs w:val="20"/>
          <w:lang w:eastAsia="es-ES"/>
        </w:rPr>
        <w:t xml:space="preserve"> </w:t>
      </w:r>
      <w:r w:rsidRPr="00797F16">
        <w:rPr>
          <w:rFonts w:eastAsia="Times New Roman"/>
          <w:sz w:val="20"/>
          <w:szCs w:val="20"/>
          <w:lang w:eastAsia="es-ES"/>
        </w:rPr>
        <w: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medioambiental,</w:t>
      </w:r>
      <w:r w:rsidRPr="00797F16">
        <w:rPr>
          <w:rFonts w:eastAsia="Times New Roman"/>
          <w:spacing w:val="7"/>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tendrá</w:t>
      </w:r>
      <w:r w:rsidRPr="00797F16">
        <w:rPr>
          <w:rFonts w:eastAsia="Times New Roman"/>
          <w:spacing w:val="9"/>
          <w:sz w:val="20"/>
          <w:szCs w:val="20"/>
          <w:lang w:eastAsia="es-ES"/>
        </w:rPr>
        <w:t xml:space="preserve"> </w:t>
      </w:r>
      <w:r w:rsidRPr="00797F16">
        <w:rPr>
          <w:rFonts w:eastAsia="Times New Roman"/>
          <w:spacing w:val="-2"/>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consideración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muy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grave</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pacing w:val="-2"/>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penalidad</w:t>
      </w:r>
      <w:r w:rsidRPr="00797F16">
        <w:rPr>
          <w:rFonts w:eastAsia="Times New Roman"/>
          <w:spacing w:val="45"/>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impondrá</w:t>
      </w:r>
      <w:r w:rsidRPr="00797F16">
        <w:rPr>
          <w:rFonts w:eastAsia="Times New Roman"/>
          <w:sz w:val="20"/>
          <w:szCs w:val="20"/>
          <w:lang w:eastAsia="es-ES"/>
        </w:rPr>
        <w:t xml:space="preserve"> en</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su </w:t>
      </w:r>
      <w:r w:rsidRPr="00797F16">
        <w:rPr>
          <w:rFonts w:eastAsia="Times New Roman"/>
          <w:spacing w:val="-1"/>
          <w:sz w:val="20"/>
          <w:szCs w:val="20"/>
          <w:lang w:eastAsia="es-ES"/>
        </w:rPr>
        <w:t>grado máximo.</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780787">
      <w:pPr>
        <w:kinsoku w:val="0"/>
        <w:overflowPunct w:val="0"/>
        <w:adjustRightInd w:val="0"/>
        <w:ind w:left="1420" w:right="115"/>
        <w:jc w:val="both"/>
        <w:rPr>
          <w:rFonts w:eastAsia="Times New Roman"/>
          <w:spacing w:val="-1"/>
          <w:sz w:val="20"/>
          <w:szCs w:val="20"/>
          <w:lang w:eastAsia="es-ES"/>
        </w:rPr>
      </w:pPr>
      <w:r w:rsidRPr="00797F16">
        <w:rPr>
          <w:rFonts w:eastAsia="Times New Roman"/>
          <w:sz w:val="20"/>
          <w:szCs w:val="20"/>
          <w:lang w:eastAsia="es-ES"/>
        </w:rPr>
        <w:t>Esta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penalidad</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podrá</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alcanzar</w:t>
      </w:r>
      <w:r w:rsidRPr="00797F16">
        <w:rPr>
          <w:rFonts w:eastAsia="Times New Roman"/>
          <w:spacing w:val="20"/>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z w:val="20"/>
          <w:szCs w:val="20"/>
          <w:lang w:eastAsia="es-ES"/>
        </w:rPr>
        <w:t>20%</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importe</w:t>
      </w:r>
      <w:r w:rsidRPr="00797F16">
        <w:rPr>
          <w:rFonts w:eastAsia="Times New Roman"/>
          <w:spacing w:val="21"/>
          <w:sz w:val="20"/>
          <w:szCs w:val="20"/>
          <w:lang w:eastAsia="es-ES"/>
        </w:rPr>
        <w:t xml:space="preserve"> </w:t>
      </w:r>
      <w:r w:rsidRPr="00797F16">
        <w:rPr>
          <w:rFonts w:eastAsia="Times New Roman"/>
          <w:spacing w:val="-2"/>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0"/>
          <w:sz w:val="20"/>
          <w:szCs w:val="20"/>
          <w:lang w:eastAsia="es-ES"/>
        </w:rPr>
        <w:t xml:space="preserve"> </w:t>
      </w:r>
      <w:r w:rsidRPr="00797F16">
        <w:rPr>
          <w:rFonts w:eastAsia="Times New Roman"/>
          <w:sz w:val="20"/>
          <w:szCs w:val="20"/>
          <w:lang w:eastAsia="es-ES"/>
        </w:rPr>
        <w:t>en</w:t>
      </w:r>
      <w:r w:rsidRPr="00797F16">
        <w:rPr>
          <w:rFonts w:eastAsia="Times New Roman"/>
          <w:spacing w:val="19"/>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incumplimiento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especiales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7"/>
          <w:sz w:val="20"/>
          <w:szCs w:val="20"/>
          <w:lang w:eastAsia="es-ES"/>
        </w:rPr>
        <w:t xml:space="preserve"> </w:t>
      </w:r>
      <w:r w:rsidRPr="00797F16">
        <w:rPr>
          <w:rFonts w:eastAsia="Times New Roman"/>
          <w:spacing w:val="-1"/>
          <w:sz w:val="20"/>
          <w:szCs w:val="20"/>
          <w:lang w:eastAsia="es-ES"/>
        </w:rPr>
        <w:t>previstas</w:t>
      </w:r>
      <w:r w:rsidRPr="00797F16">
        <w:rPr>
          <w:rFonts w:eastAsia="Times New Roman"/>
          <w:spacing w:val="5"/>
          <w:sz w:val="20"/>
          <w:szCs w:val="20"/>
          <w:lang w:eastAsia="es-ES"/>
        </w:rPr>
        <w:t xml:space="preserve"> </w:t>
      </w:r>
      <w:r w:rsidRPr="00797F16">
        <w:rPr>
          <w:rFonts w:eastAsia="Times New Roman"/>
          <w:sz w:val="20"/>
          <w:szCs w:val="20"/>
          <w:lang w:eastAsia="es-ES"/>
        </w:rPr>
        <w:t>en</w:t>
      </w:r>
      <w:r w:rsidRPr="00797F16">
        <w:rPr>
          <w:rFonts w:eastAsia="Times New Roman"/>
          <w:spacing w:val="5"/>
          <w:sz w:val="20"/>
          <w:szCs w:val="20"/>
          <w:lang w:eastAsia="es-ES"/>
        </w:rPr>
        <w:t xml:space="preserve"> </w:t>
      </w:r>
      <w:r w:rsidRPr="00797F16">
        <w:rPr>
          <w:rFonts w:eastAsia="Times New Roman"/>
          <w:sz w:val="20"/>
          <w:szCs w:val="20"/>
          <w:lang w:eastAsia="es-ES"/>
        </w:rPr>
        <w:t>el</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Condiciones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Particulares</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71"/>
          <w:sz w:val="20"/>
          <w:szCs w:val="20"/>
          <w:lang w:eastAsia="es-ES"/>
        </w:rPr>
        <w:t xml:space="preserve"> </w:t>
      </w:r>
      <w:r w:rsidRPr="00797F16">
        <w:rPr>
          <w:rFonts w:eastAsia="Times New Roman"/>
          <w:spacing w:val="-1"/>
          <w:sz w:val="20"/>
          <w:szCs w:val="20"/>
          <w:lang w:eastAsia="es-ES"/>
        </w:rPr>
        <w:t>Contrato.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9"/>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No podrán alegarse como causas de fuerza mayor o causa justificada para el incumplimiento de sus obligaciones:</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1"/>
          <w:numId w:val="8"/>
        </w:numPr>
        <w:tabs>
          <w:tab w:val="left" w:pos="1980"/>
        </w:tabs>
        <w:kinsoku w:val="0"/>
        <w:overflowPunct w:val="0"/>
        <w:adjustRightInd w:val="0"/>
        <w:ind w:hanging="247"/>
        <w:jc w:val="both"/>
        <w:rPr>
          <w:rFonts w:eastAsia="Times New Roman"/>
          <w:spacing w:val="-1"/>
          <w:sz w:val="20"/>
          <w:szCs w:val="20"/>
          <w:lang w:eastAsia="es-ES"/>
        </w:rPr>
      </w:pPr>
      <w:r w:rsidRPr="00797F16">
        <w:rPr>
          <w:rFonts w:eastAsia="Times New Roman"/>
          <w:spacing w:val="-1"/>
          <w:sz w:val="20"/>
          <w:szCs w:val="20"/>
          <w:lang w:eastAsia="es-ES"/>
        </w:rPr>
        <w:t>Condiciones</w:t>
      </w:r>
      <w:r w:rsidRPr="00797F16">
        <w:rPr>
          <w:rFonts w:eastAsia="Times New Roman"/>
          <w:sz w:val="20"/>
          <w:szCs w:val="20"/>
          <w:lang w:eastAsia="es-ES"/>
        </w:rPr>
        <w:t xml:space="preserve"> </w:t>
      </w:r>
      <w:r w:rsidRPr="00797F16">
        <w:rPr>
          <w:rFonts w:eastAsia="Times New Roman"/>
          <w:spacing w:val="-1"/>
          <w:sz w:val="20"/>
          <w:szCs w:val="20"/>
          <w:lang w:eastAsia="es-ES"/>
        </w:rPr>
        <w:t>climatológicas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adversas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no</w:t>
      </w:r>
      <w:r w:rsidRPr="00797F16">
        <w:rPr>
          <w:rFonts w:eastAsia="Times New Roman"/>
          <w:sz w:val="20"/>
          <w:szCs w:val="20"/>
          <w:lang w:eastAsia="es-ES"/>
        </w:rPr>
        <w:t xml:space="preserve"> </w:t>
      </w:r>
      <w:r w:rsidRPr="00797F16">
        <w:rPr>
          <w:rFonts w:eastAsia="Times New Roman"/>
          <w:spacing w:val="-1"/>
          <w:sz w:val="20"/>
          <w:szCs w:val="20"/>
          <w:lang w:eastAsia="es-ES"/>
        </w:rPr>
        <w:t>excepcionales</w:t>
      </w:r>
      <w:r w:rsidRPr="00797F16">
        <w:rPr>
          <w:rFonts w:eastAsia="Times New Roman"/>
          <w:spacing w:val="-2"/>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efecto</w:t>
      </w:r>
      <w:r w:rsidRPr="00797F16">
        <w:rPr>
          <w:rFonts w:eastAsia="Times New Roman"/>
          <w:sz w:val="20"/>
          <w:szCs w:val="20"/>
          <w:lang w:eastAsia="es-ES"/>
        </w:rPr>
        <w:t xml:space="preserve"> </w:t>
      </w:r>
      <w:r w:rsidRPr="00797F16">
        <w:rPr>
          <w:rFonts w:eastAsia="Times New Roman"/>
          <w:spacing w:val="-1"/>
          <w:sz w:val="20"/>
          <w:szCs w:val="20"/>
          <w:lang w:eastAsia="es-ES"/>
        </w:rPr>
        <w:t>catastrófico.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1"/>
          <w:numId w:val="8"/>
        </w:numPr>
        <w:tabs>
          <w:tab w:val="left" w:pos="1980"/>
        </w:tabs>
        <w:kinsoku w:val="0"/>
        <w:overflowPunct w:val="0"/>
        <w:adjustRightInd w:val="0"/>
        <w:ind w:hanging="247"/>
        <w:jc w:val="both"/>
        <w:rPr>
          <w:rFonts w:eastAsia="Times New Roman"/>
          <w:spacing w:val="-1"/>
          <w:sz w:val="20"/>
          <w:szCs w:val="20"/>
          <w:lang w:eastAsia="es-ES"/>
        </w:rPr>
      </w:pPr>
      <w:r w:rsidRPr="00797F16">
        <w:rPr>
          <w:rFonts w:eastAsia="Times New Roman"/>
          <w:spacing w:val="-1"/>
          <w:sz w:val="20"/>
          <w:szCs w:val="20"/>
          <w:lang w:eastAsia="es-ES"/>
        </w:rPr>
        <w:t>Paros</w:t>
      </w:r>
      <w:r w:rsidRPr="00797F16">
        <w:rPr>
          <w:rFonts w:eastAsia="Times New Roman"/>
          <w:sz w:val="20"/>
          <w:szCs w:val="20"/>
          <w:lang w:eastAsia="es-ES"/>
        </w:rPr>
        <w:t xml:space="preserve"> </w:t>
      </w:r>
      <w:r w:rsidRPr="00797F16">
        <w:rPr>
          <w:rFonts w:eastAsia="Times New Roman"/>
          <w:spacing w:val="-1"/>
          <w:sz w:val="20"/>
          <w:szCs w:val="20"/>
          <w:lang w:eastAsia="es-ES"/>
        </w:rPr>
        <w:t>laborales</w:t>
      </w:r>
      <w:r w:rsidRPr="00797F16">
        <w:rPr>
          <w:rFonts w:eastAsia="Times New Roman"/>
          <w:sz w:val="20"/>
          <w:szCs w:val="20"/>
          <w:lang w:eastAsia="es-ES"/>
        </w:rPr>
        <w:t xml:space="preserve"> </w:t>
      </w:r>
      <w:r w:rsidRPr="00797F16">
        <w:rPr>
          <w:rFonts w:eastAsia="Times New Roman"/>
          <w:spacing w:val="-1"/>
          <w:sz w:val="20"/>
          <w:szCs w:val="20"/>
          <w:lang w:eastAsia="es-ES"/>
        </w:rPr>
        <w:t>internos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 la</w:t>
      </w:r>
      <w:r w:rsidRPr="00797F16">
        <w:rPr>
          <w:rFonts w:eastAsia="Times New Roman"/>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3"/>
          <w:sz w:val="20"/>
          <w:szCs w:val="20"/>
          <w:lang w:eastAsia="es-ES"/>
        </w:rPr>
        <w:t xml:space="preserve"> </w:t>
      </w:r>
      <w:r w:rsidRPr="00797F16">
        <w:rPr>
          <w:rFonts w:eastAsia="Times New Roman"/>
          <w:spacing w:val="-1"/>
          <w:sz w:val="20"/>
          <w:szCs w:val="20"/>
          <w:lang w:eastAsia="es-ES"/>
        </w:rPr>
        <w:t>adjudicataria.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1"/>
          <w:numId w:val="8"/>
        </w:numPr>
        <w:tabs>
          <w:tab w:val="left" w:pos="1961"/>
        </w:tabs>
        <w:kinsoku w:val="0"/>
        <w:overflowPunct w:val="0"/>
        <w:adjustRightInd w:val="0"/>
        <w:ind w:left="1960" w:hanging="228"/>
        <w:jc w:val="both"/>
        <w:rPr>
          <w:rFonts w:eastAsia="Times New Roman"/>
          <w:spacing w:val="-1"/>
          <w:sz w:val="20"/>
          <w:szCs w:val="20"/>
          <w:lang w:eastAsia="es-ES"/>
        </w:rPr>
      </w:pPr>
      <w:r w:rsidRPr="00797F16">
        <w:rPr>
          <w:rFonts w:eastAsia="Times New Roman"/>
          <w:spacing w:val="-1"/>
          <w:sz w:val="20"/>
          <w:szCs w:val="20"/>
          <w:lang w:eastAsia="es-ES"/>
        </w:rPr>
        <w:t>Vacaciones</w:t>
      </w:r>
      <w:r w:rsidRPr="00797F16">
        <w:rPr>
          <w:rFonts w:eastAsia="Times New Roman"/>
          <w:spacing w:val="-2"/>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bajas</w:t>
      </w:r>
      <w:r w:rsidRPr="00797F16">
        <w:rPr>
          <w:rFonts w:eastAsia="Times New Roman"/>
          <w:sz w:val="20"/>
          <w:szCs w:val="20"/>
          <w:lang w:eastAsia="es-ES"/>
        </w:rPr>
        <w:t xml:space="preserve"> </w:t>
      </w:r>
      <w:r w:rsidRPr="00797F16">
        <w:rPr>
          <w:rFonts w:eastAsia="Times New Roman"/>
          <w:spacing w:val="-2"/>
          <w:sz w:val="20"/>
          <w:szCs w:val="20"/>
          <w:lang w:eastAsia="es-ES"/>
        </w:rPr>
        <w:t>laborales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z w:val="20"/>
          <w:szCs w:val="20"/>
          <w:lang w:eastAsia="es-ES"/>
        </w:rPr>
        <w:t>su</w:t>
      </w:r>
      <w:r w:rsidRPr="00797F16">
        <w:rPr>
          <w:rFonts w:eastAsia="Times New Roman"/>
          <w:spacing w:val="-3"/>
          <w:sz w:val="20"/>
          <w:szCs w:val="20"/>
          <w:lang w:eastAsia="es-ES"/>
        </w:rPr>
        <w:t xml:space="preserve"> </w:t>
      </w:r>
      <w:r w:rsidRPr="00797F16">
        <w:rPr>
          <w:rFonts w:eastAsia="Times New Roman"/>
          <w:spacing w:val="-1"/>
          <w:sz w:val="20"/>
          <w:szCs w:val="20"/>
          <w:lang w:eastAsia="es-ES"/>
        </w:rPr>
        <w:t>personal</w:t>
      </w:r>
      <w:r w:rsidRPr="00797F16">
        <w:rPr>
          <w:rFonts w:eastAsia="Times New Roman"/>
          <w:sz w:val="20"/>
          <w:szCs w:val="20"/>
          <w:lang w:eastAsia="es-ES"/>
        </w:rPr>
        <w:t xml:space="preserve"> o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terceros.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adjudicataria en caso de incumplimiento deberá reparar el daño causado, todo ello sin perjuicio de la exigencia de responsabilidad a que el hecho diera lugar.</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Los importes de las penalidades se harán efectivos mediante deducción de los mismos en los pagos o, en su caso, de la fianza. En este último caso deberá reajustarse la garantía para mantener el importe señalado en el apartado F de las Condiciones Particulares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imposición de las penalidades no  excluye la eventual indemnización a la Administración como consecuencia de la infracción.</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38" w:name="_Toc3214222"/>
      <w:r w:rsidRPr="00797F16">
        <w:rPr>
          <w:rFonts w:eastAsia="Times New Roman"/>
          <w:b/>
          <w:bCs/>
          <w:spacing w:val="-1"/>
          <w:sz w:val="20"/>
          <w:szCs w:val="20"/>
          <w:lang w:eastAsia="es-ES"/>
        </w:rPr>
        <w:t>CESIÓN DEL CONTRATO.</w:t>
      </w:r>
      <w:bookmarkEnd w:id="38"/>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Los derechos y obligaciones dimanantes del contrato solo podrán ser cedidos a un tercero cuando concurra alguna de las circunstancias previstas en el artículo 108 de la Ley Foral de Contratos Públicos y siempre que ello no implique otras modificaciones sustanciales del contrato o tenga por objeto eludir la aplicación de la presente Ley Foral o restringir de forma efectiva la competencia en el mercado.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23"/>
        </w:numPr>
        <w:pBdr>
          <w:bottom w:val="single" w:sz="4" w:space="1" w:color="auto"/>
        </w:pBdr>
        <w:tabs>
          <w:tab w:val="left" w:pos="1240"/>
        </w:tabs>
        <w:kinsoku w:val="0"/>
        <w:overflowPunct w:val="0"/>
        <w:adjustRightInd w:val="0"/>
        <w:spacing w:before="56"/>
        <w:jc w:val="both"/>
        <w:outlineLvl w:val="2"/>
        <w:rPr>
          <w:rFonts w:eastAsia="Times New Roman"/>
          <w:b/>
          <w:bCs/>
          <w:spacing w:val="-1"/>
          <w:sz w:val="20"/>
          <w:szCs w:val="20"/>
          <w:lang w:eastAsia="es-ES"/>
        </w:rPr>
      </w:pPr>
      <w:bookmarkStart w:id="39" w:name="_Toc3214223"/>
      <w:r w:rsidRPr="00797F16">
        <w:rPr>
          <w:rFonts w:eastAsia="Times New Roman"/>
          <w:b/>
          <w:bCs/>
          <w:spacing w:val="-1"/>
          <w:sz w:val="20"/>
          <w:szCs w:val="20"/>
          <w:lang w:eastAsia="es-ES"/>
        </w:rPr>
        <w:t>EXTINCIÓN DEL CONTRATO</w:t>
      </w:r>
      <w:bookmarkEnd w:id="39"/>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40" w:name="_Toc3214224"/>
      <w:r w:rsidRPr="00797F16">
        <w:rPr>
          <w:rFonts w:eastAsia="Times New Roman"/>
          <w:b/>
          <w:bCs/>
          <w:spacing w:val="-1"/>
          <w:sz w:val="20"/>
          <w:szCs w:val="20"/>
          <w:lang w:eastAsia="es-ES"/>
        </w:rPr>
        <w:t>CUMPLIMIENTO DEL CONTRATO</w:t>
      </w:r>
      <w:bookmarkEnd w:id="40"/>
    </w:p>
    <w:p w:rsidR="00780787" w:rsidRPr="00797F16" w:rsidRDefault="00780787" w:rsidP="00780787">
      <w:pPr>
        <w:kinsoku w:val="0"/>
        <w:overflowPunct w:val="0"/>
        <w:adjustRightInd w:val="0"/>
        <w:spacing w:before="7"/>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deberá entregar los trabajos realizados o prestar el servicio dentro del plazo estipulado y de conformidad con lo dispuesto en el apartado D de las Condiciones Particulares del Contrato, efectuándose por el responsable del contrato o la unidad gestora, en su caso, un examen de la documentación presentada o de la prestación realizada y si estimase cumplidas las prescripciones técnicas propondrá que se lleve a cabo la recepción. Si los trabajos efectuados no se adecuan a la prestación contratada como consecuencia de vicios o defectos imputables a la contratista, la Administración podrá rechazar la misma, quedando exento de la obligación de pago o teniendo derecho, en su caso, a la recuperación del precio satisfecho.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el contrato tiene por objeto la elaboración íntegra de un proyecto de obra para la subsanación de errores y corrección de deficiencias en el mismo que sean imputables a la contratista, se estará a lo previsto en el artículo 228 de la Ley Foral de Contratos Públicos.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recepción del contrato, se regularán según lo conforme a lo dispuesto en el artículo 158 de la Ley Foral de Contratos Públicos. En todo caso, su constatación exigirá por parte de la Administración un acto formal y positivo de recepción o conformidad dentro de los 15 días naturales siguientes a la realización del objeto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lastRenderedPageBreak/>
        <w:t>Así mismo, podrán efectuarse recepciones parciales sobre aquellas partes del contrato susceptibles de ser utilizadas de forma independiente.</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caso de contratos cuya ejecución sea de tracto sucesivo, la recepción se realizará a la terminación de la prestación contratada o al término del plazo contractual.</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spacing w:val="-1"/>
          <w:sz w:val="20"/>
          <w:szCs w:val="20"/>
          <w:lang w:eastAsia="es-ES"/>
        </w:rPr>
      </w:pPr>
      <w:bookmarkStart w:id="41" w:name="_Toc3214225"/>
      <w:r w:rsidRPr="00797F16">
        <w:rPr>
          <w:rFonts w:eastAsia="Times New Roman"/>
          <w:b/>
          <w:bCs/>
          <w:spacing w:val="-1"/>
          <w:sz w:val="20"/>
          <w:szCs w:val="20"/>
          <w:lang w:eastAsia="es-ES"/>
        </w:rPr>
        <w:t>PROPIEDAD DE LOS TRABAJOS REALIZADOS</w:t>
      </w:r>
      <w:bookmarkEnd w:id="41"/>
    </w:p>
    <w:p w:rsidR="00780787" w:rsidRPr="00797F16" w:rsidRDefault="00780787" w:rsidP="00780787">
      <w:pPr>
        <w:kinsoku w:val="0"/>
        <w:overflowPunct w:val="0"/>
        <w:adjustRightInd w:val="0"/>
        <w:spacing w:before="10"/>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Quedarán en propiedad del Ayuntamiento de Burlada tanto las prestaciones contratadas como los derechos inherentes a los trabajos realizados, su propiedad industrial y comercial, reservándose la Administración su utilización, no pudiendo ser objeto de comercialización, reproducción u otro uso no autorizado expresamente por este Ayuntamiento, y éste, en consecuencia, podrá recabar en cualquier momento la entrega de los documentos o materiales que la integren, con todos sus antecedentes, datos o procedimientos.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La persona contratista tendrá la obligación de proporcionar en soporte informático a la Administración todos los datos, cálculos, procesos y procedimientos empleados durante la elaboración de los trabajos. Los trabajos que constituyan objeto de propiedad intelectual, se entenderán expresamente cedidos en exclusiva a la Administración contratante, salvo en el caso de derechos preexistentes, en los que la cesión puede no ser con carácter de exclusividad.</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42" w:name="_Toc3214226"/>
      <w:r w:rsidRPr="00797F16">
        <w:rPr>
          <w:rFonts w:eastAsia="Times New Roman"/>
          <w:b/>
          <w:bCs/>
          <w:spacing w:val="-1"/>
          <w:sz w:val="20"/>
          <w:szCs w:val="20"/>
          <w:lang w:eastAsia="es-ES"/>
        </w:rPr>
        <w:t>PLAZO DE GARANTÍA</w:t>
      </w:r>
      <w:bookmarkEnd w:id="42"/>
    </w:p>
    <w:p w:rsidR="00780787" w:rsidRPr="00797F16" w:rsidRDefault="00780787" w:rsidP="00780787">
      <w:pPr>
        <w:kinsoku w:val="0"/>
        <w:overflowPunct w:val="0"/>
        <w:adjustRightInd w:val="0"/>
        <w:spacing w:before="8"/>
        <w:jc w:val="both"/>
        <w:rPr>
          <w:rFonts w:eastAsia="Times New Roman"/>
          <w:b/>
          <w:bCs/>
          <w:i/>
          <w:i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plazo de garantía será, en su caso, el establecido en el apartado D de las Condiciones Particulares del Contrato, o en su caso, el ofertado por la persona adjudicataria. Salvo que  por la naturaleza del contrato o características intrínsecas no resulte necesario, lo que deberá justificarse debidamente en el expediente de contratación y consignarse expresamente en dicho apartado.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Si durante dicho plazo se acreditase la existencia de vicios o defectos en los trabajos efectuados, el órgano de contratación tendrá derecho a reclamar la subsanación de los mismos.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Transcurrido el plazo de garantía indicado, sin que la Administración haya formalizado ningún reparo, la persona contratista quedará relevado de toda responsabilidad por razón de la prestación efectuada, sin perjuicio de lo dispuesto en el artículo 230 de la Ley Foral de Contratos Públicos en relación a contratos de elaboración de proyectos de obras, procediéndose a la devolución o cancelación de la garantía para el cumplimiento de las obligaciones.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43" w:name="_Toc3214227"/>
      <w:r w:rsidRPr="00797F16">
        <w:rPr>
          <w:rFonts w:eastAsia="Times New Roman"/>
          <w:b/>
          <w:bCs/>
          <w:spacing w:val="-1"/>
          <w:sz w:val="20"/>
          <w:szCs w:val="20"/>
          <w:lang w:eastAsia="es-ES"/>
        </w:rPr>
        <w:t>RESOLUCIÓN DEL CONTRATO.</w:t>
      </w:r>
      <w:bookmarkEnd w:id="43"/>
    </w:p>
    <w:p w:rsidR="00780787" w:rsidRPr="00797F16" w:rsidRDefault="00780787" w:rsidP="00780787">
      <w:pPr>
        <w:kinsoku w:val="0"/>
        <w:overflowPunct w:val="0"/>
        <w:adjustRightInd w:val="0"/>
        <w:spacing w:before="10"/>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Serán causas de resolución del contrato cualquiera de las contempladas en los artículos 160 y 232 de la Ley Foral de Contratos Públicos y, además, la reiteración de faltas graves o muy graves podrá suponer la resolución del contrato. Cuando el contrato se resuelva por incumplimiento culpable de la persona contratista, ésta deberá indemnizar los daños y perjuicios ocasionados al Ayuntamiento de Burlada, a tal efecto, le será incautada la garantía en la cuantía necesaria para cubrir los daños y perjuicios que se hayan acreditado. Si ésta resultase insuficiente, el Ayuntamiento de Burlada podrá resarcirse a través de los mecanismos establecidos para los ingresos de Derecho Público.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before="2"/>
        <w:jc w:val="both"/>
        <w:rPr>
          <w:rFonts w:eastAsia="Times New Roman"/>
          <w:sz w:val="20"/>
          <w:szCs w:val="20"/>
          <w:lang w:eastAsia="es-ES"/>
        </w:rPr>
      </w:pPr>
    </w:p>
    <w:p w:rsidR="00780787" w:rsidRPr="00797F16" w:rsidRDefault="00780787" w:rsidP="00416F28">
      <w:pPr>
        <w:numPr>
          <w:ilvl w:val="0"/>
          <w:numId w:val="23"/>
        </w:numPr>
        <w:pBdr>
          <w:bottom w:val="single" w:sz="4" w:space="1" w:color="auto"/>
        </w:pBdr>
        <w:tabs>
          <w:tab w:val="left" w:pos="1240"/>
        </w:tabs>
        <w:kinsoku w:val="0"/>
        <w:overflowPunct w:val="0"/>
        <w:adjustRightInd w:val="0"/>
        <w:spacing w:before="56"/>
        <w:jc w:val="both"/>
        <w:outlineLvl w:val="2"/>
        <w:rPr>
          <w:rFonts w:eastAsia="Times New Roman"/>
          <w:b/>
          <w:bCs/>
          <w:spacing w:val="-1"/>
          <w:sz w:val="20"/>
          <w:szCs w:val="20"/>
          <w:lang w:eastAsia="es-ES"/>
        </w:rPr>
      </w:pPr>
      <w:bookmarkStart w:id="44" w:name="_Toc3214228"/>
      <w:r w:rsidRPr="00797F16">
        <w:rPr>
          <w:rFonts w:eastAsia="Times New Roman"/>
          <w:b/>
          <w:bCs/>
          <w:spacing w:val="-1"/>
          <w:sz w:val="20"/>
          <w:szCs w:val="20"/>
          <w:lang w:eastAsia="es-ES"/>
        </w:rPr>
        <w:t>RÉGIMEN JURÍDICO</w:t>
      </w:r>
      <w:bookmarkEnd w:id="44"/>
    </w:p>
    <w:p w:rsidR="00780787" w:rsidRPr="00797F16" w:rsidRDefault="00780787" w:rsidP="00780787">
      <w:pPr>
        <w:kinsoku w:val="0"/>
        <w:overflowPunct w:val="0"/>
        <w:adjustRightInd w:val="0"/>
        <w:spacing w:before="3"/>
        <w:jc w:val="both"/>
        <w:rPr>
          <w:rFonts w:eastAsia="Times New Roman"/>
          <w:b/>
          <w:bCs/>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45" w:name="_Toc3214229"/>
      <w:r w:rsidRPr="00797F16">
        <w:rPr>
          <w:rFonts w:eastAsia="Times New Roman"/>
          <w:b/>
          <w:bCs/>
          <w:spacing w:val="-1"/>
          <w:sz w:val="20"/>
          <w:szCs w:val="20"/>
          <w:lang w:eastAsia="es-ES"/>
        </w:rPr>
        <w:lastRenderedPageBreak/>
        <w:t>RÉGIMEN JURÍDICO Y PRERROGATIVAS DEL AYUNTAMIENTO DE BURLADA.</w:t>
      </w:r>
      <w:bookmarkEnd w:id="45"/>
    </w:p>
    <w:p w:rsidR="00780787" w:rsidRPr="00797F16" w:rsidRDefault="00780787" w:rsidP="00780787">
      <w:pPr>
        <w:kinsoku w:val="0"/>
        <w:overflowPunct w:val="0"/>
        <w:adjustRightInd w:val="0"/>
        <w:spacing w:before="1"/>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presente contrato tiene naturaleza administrativa, rigiéndose por el presente pliego y en lo no previsto en éste será de aplicación la Ley Foral de Contratos Públicos, Ley Foral 6/1990, de 2 de julio, de la Administración Local de Navarra, y demás normativa aplicable.</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presente pliego, el pliego de prescripciones técnicas y las Condiciones Particulares del Contrato de que se trate, y demás documentos anexos revestirán carácter contractual. 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desconocimiento de las cláusulas del contrato en cualquiera de sus términos, de los otros documentos contractuales que forman parte y de las instrucciones o de la normativa que resulten de aplicación en la ejecución de la cosa pactada, no exime a la persona adjudicataria de la obligación de cumplirlas.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el interesado podrá considerar desestimada su solicitud por silencio administrativo, sin perjuicio de la subsistencia de la obligación de resolver.</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1118"/>
        </w:tabs>
        <w:kinsoku w:val="0"/>
        <w:overflowPunct w:val="0"/>
        <w:adjustRightInd w:val="0"/>
        <w:ind w:left="760"/>
        <w:jc w:val="both"/>
        <w:outlineLvl w:val="3"/>
        <w:rPr>
          <w:rFonts w:eastAsia="Times New Roman"/>
          <w:b/>
          <w:bCs/>
          <w:spacing w:val="-1"/>
          <w:sz w:val="20"/>
          <w:szCs w:val="20"/>
          <w:lang w:eastAsia="es-ES"/>
        </w:rPr>
      </w:pPr>
      <w:bookmarkStart w:id="46" w:name="_Toc3214230"/>
      <w:r w:rsidRPr="00797F16">
        <w:rPr>
          <w:rFonts w:eastAsia="Times New Roman"/>
          <w:b/>
          <w:bCs/>
          <w:spacing w:val="-1"/>
          <w:sz w:val="20"/>
          <w:szCs w:val="20"/>
          <w:lang w:eastAsia="es-ES"/>
        </w:rPr>
        <w:t>RECURSOS Y JURISDICCIÓN.</w:t>
      </w:r>
      <w:bookmarkEnd w:id="46"/>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Teniendo el presente contrato naturaleza administrativa, cuantas incidencias se deriven de la ejecución del contrato y de la interpretación de las disposiciones de este pliego serán resueltas en primer término por el órgano de contratación.</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Los acuerdos que dicte el órgano de contratación en el ejercicio de sus prerrogativas de interpretación, modificación y resolución, serán inmediatamente ejecutivos.</w:t>
      </w: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p>
    <w:p w:rsidR="00780787" w:rsidRPr="00797F16" w:rsidRDefault="00780787" w:rsidP="00780787">
      <w:pPr>
        <w:kinsoku w:val="0"/>
        <w:overflowPunct w:val="0"/>
        <w:adjustRightInd w:val="0"/>
        <w:spacing w:line="239" w:lineRule="auto"/>
        <w:ind w:left="759" w:right="136"/>
        <w:jc w:val="both"/>
        <w:rPr>
          <w:rFonts w:eastAsia="Times New Roman"/>
          <w:spacing w:val="-1"/>
          <w:sz w:val="20"/>
          <w:szCs w:val="20"/>
          <w:lang w:eastAsia="es-ES"/>
        </w:rPr>
      </w:pPr>
      <w:r w:rsidRPr="00797F16">
        <w:rPr>
          <w:rFonts w:eastAsia="Times New Roman"/>
          <w:spacing w:val="-1"/>
          <w:sz w:val="20"/>
          <w:szCs w:val="20"/>
          <w:lang w:eastAsia="es-ES"/>
        </w:rPr>
        <w:t>Contra este pliego y  las resoluciones que  se  dicten en ejecución del mismo podrán interponerse, potestativamente, los siguientes recursos: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739" w:right="115"/>
        <w:jc w:val="both"/>
        <w:rPr>
          <w:rFonts w:eastAsia="Times New Roman"/>
          <w:spacing w:val="-1"/>
          <w:sz w:val="20"/>
          <w:szCs w:val="20"/>
          <w:lang w:eastAsia="es-ES"/>
        </w:rPr>
      </w:pPr>
      <w:r w:rsidRPr="00797F16">
        <w:rPr>
          <w:rFonts w:eastAsia="Times New Roman"/>
          <w:spacing w:val="-1"/>
          <w:sz w:val="20"/>
          <w:szCs w:val="20"/>
          <w:lang w:eastAsia="es-ES"/>
        </w:rPr>
        <w:t>Recurso</w:t>
      </w:r>
      <w:r w:rsidRPr="00797F16">
        <w:rPr>
          <w:rFonts w:eastAsia="Times New Roman"/>
          <w:spacing w:val="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7"/>
          <w:sz w:val="20"/>
          <w:szCs w:val="20"/>
          <w:lang w:eastAsia="es-ES"/>
        </w:rPr>
        <w:t xml:space="preserve"> </w:t>
      </w:r>
      <w:r w:rsidRPr="00797F16">
        <w:rPr>
          <w:rFonts w:eastAsia="Times New Roman"/>
          <w:spacing w:val="-1"/>
          <w:sz w:val="20"/>
          <w:szCs w:val="20"/>
          <w:lang w:eastAsia="es-ES"/>
        </w:rPr>
        <w:t>reposición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7"/>
          <w:sz w:val="20"/>
          <w:szCs w:val="20"/>
          <w:lang w:eastAsia="es-ES"/>
        </w:rPr>
        <w:t xml:space="preserve"> </w:t>
      </w:r>
      <w:r w:rsidRPr="00797F16">
        <w:rPr>
          <w:rFonts w:eastAsia="Times New Roman"/>
          <w:sz w:val="20"/>
          <w:szCs w:val="20"/>
          <w:lang w:eastAsia="es-ES"/>
        </w:rPr>
        <w:t>el</w:t>
      </w:r>
      <w:r w:rsidRPr="00797F16">
        <w:rPr>
          <w:rFonts w:eastAsia="Times New Roman"/>
          <w:spacing w:val="6"/>
          <w:sz w:val="20"/>
          <w:szCs w:val="20"/>
          <w:lang w:eastAsia="es-ES"/>
        </w:rPr>
        <w:t xml:space="preserve"> </w:t>
      </w:r>
      <w:r w:rsidRPr="00797F16">
        <w:rPr>
          <w:rFonts w:eastAsia="Times New Roman"/>
          <w:spacing w:val="-1"/>
          <w:sz w:val="20"/>
          <w:szCs w:val="20"/>
          <w:lang w:eastAsia="es-ES"/>
        </w:rPr>
        <w:t>órgano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6"/>
          <w:sz w:val="20"/>
          <w:szCs w:val="20"/>
          <w:lang w:eastAsia="es-ES"/>
        </w:rPr>
        <w:t xml:space="preserve"> </w:t>
      </w:r>
      <w:r w:rsidRPr="00797F16">
        <w:rPr>
          <w:rFonts w:eastAsia="Times New Roman"/>
          <w:spacing w:val="-1"/>
          <w:sz w:val="20"/>
          <w:szCs w:val="20"/>
          <w:lang w:eastAsia="es-ES"/>
        </w:rPr>
        <w:t>autor</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6"/>
          <w:sz w:val="20"/>
          <w:szCs w:val="20"/>
          <w:lang w:eastAsia="es-ES"/>
        </w:rPr>
        <w:t xml:space="preserve"> </w:t>
      </w:r>
      <w:r w:rsidRPr="00797F16">
        <w:rPr>
          <w:rFonts w:eastAsia="Times New Roman"/>
          <w:spacing w:val="-2"/>
          <w:sz w:val="20"/>
          <w:szCs w:val="20"/>
          <w:lang w:eastAsia="es-ES"/>
        </w:rPr>
        <w:t>acto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administrativo,</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z w:val="20"/>
          <w:szCs w:val="20"/>
          <w:lang w:eastAsia="es-ES"/>
        </w:rPr>
        <w:t>el</w:t>
      </w:r>
      <w:r w:rsidRPr="00797F16">
        <w:rPr>
          <w:rFonts w:eastAsia="Times New Roman"/>
          <w:spacing w:val="9"/>
          <w:sz w:val="20"/>
          <w:szCs w:val="20"/>
          <w:lang w:eastAsia="es-ES"/>
        </w:rPr>
        <w:t xml:space="preserve"> </w:t>
      </w:r>
      <w:r w:rsidRPr="00797F16">
        <w:rPr>
          <w:rFonts w:eastAsia="Times New Roman"/>
          <w:spacing w:val="-2"/>
          <w:sz w:val="20"/>
          <w:szCs w:val="20"/>
          <w:lang w:eastAsia="es-ES"/>
        </w:rPr>
        <w:t>plazo</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un</w:t>
      </w:r>
      <w:r w:rsidRPr="00797F16">
        <w:rPr>
          <w:rFonts w:eastAsia="Times New Roman"/>
          <w:spacing w:val="9"/>
          <w:sz w:val="20"/>
          <w:szCs w:val="20"/>
          <w:lang w:eastAsia="es-ES"/>
        </w:rPr>
        <w:t xml:space="preserve"> </w:t>
      </w:r>
      <w:r w:rsidRPr="00797F16">
        <w:rPr>
          <w:rFonts w:eastAsia="Times New Roman"/>
          <w:sz w:val="20"/>
          <w:szCs w:val="20"/>
          <w:lang w:eastAsia="es-ES"/>
        </w:rPr>
        <w:t>mes</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8"/>
          <w:sz w:val="20"/>
          <w:szCs w:val="20"/>
          <w:lang w:eastAsia="es-ES"/>
        </w:rPr>
        <w:t xml:space="preserve"> </w:t>
      </w:r>
      <w:r w:rsidRPr="00797F16">
        <w:rPr>
          <w:rFonts w:eastAsia="Times New Roman"/>
          <w:spacing w:val="-1"/>
          <w:sz w:val="20"/>
          <w:szCs w:val="20"/>
          <w:lang w:eastAsia="es-ES"/>
        </w:rPr>
        <w:t>partir</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día</w:t>
      </w:r>
      <w:r w:rsidRPr="00797F16">
        <w:rPr>
          <w:rFonts w:eastAsia="Times New Roman"/>
          <w:spacing w:val="8"/>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7"/>
          <w:sz w:val="20"/>
          <w:szCs w:val="20"/>
          <w:lang w:eastAsia="es-ES"/>
        </w:rPr>
        <w:t xml:space="preserve"> </w:t>
      </w:r>
      <w:r w:rsidRPr="00797F16">
        <w:rPr>
          <w:rFonts w:eastAsia="Times New Roman"/>
          <w:sz w:val="20"/>
          <w:szCs w:val="20"/>
          <w:lang w:eastAsia="es-ES"/>
        </w:rPr>
        <w:t>o,</w:t>
      </w:r>
      <w:r w:rsidRPr="00797F16">
        <w:rPr>
          <w:rFonts w:eastAsia="Times New Roman"/>
          <w:spacing w:val="10"/>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z w:val="20"/>
          <w:szCs w:val="20"/>
          <w:lang w:eastAsia="es-ES"/>
        </w:rPr>
        <w:t>su</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57"/>
          <w:sz w:val="20"/>
          <w:szCs w:val="20"/>
          <w:lang w:eastAsia="es-ES"/>
        </w:rPr>
        <w:t xml:space="preserve"> </w:t>
      </w:r>
      <w:r w:rsidRPr="00797F16">
        <w:rPr>
          <w:rFonts w:eastAsia="Times New Roman"/>
          <w:spacing w:val="-1"/>
          <w:sz w:val="20"/>
          <w:szCs w:val="20"/>
          <w:lang w:eastAsia="es-ES"/>
        </w:rPr>
        <w:t>publicación del</w:t>
      </w:r>
      <w:r w:rsidRPr="00797F16">
        <w:rPr>
          <w:rFonts w:eastAsia="Times New Roman"/>
          <w:sz w:val="20"/>
          <w:szCs w:val="20"/>
          <w:lang w:eastAsia="es-ES"/>
        </w:rPr>
        <w:t xml:space="preserve"> </w:t>
      </w:r>
      <w:r w:rsidRPr="00797F16">
        <w:rPr>
          <w:rFonts w:eastAsia="Times New Roman"/>
          <w:spacing w:val="-1"/>
          <w:sz w:val="20"/>
          <w:szCs w:val="20"/>
          <w:lang w:eastAsia="es-ES"/>
        </w:rPr>
        <w:t>acto que</w:t>
      </w:r>
      <w:r w:rsidRPr="00797F16">
        <w:rPr>
          <w:rFonts w:eastAsia="Times New Roman"/>
          <w:spacing w:val="2"/>
          <w:sz w:val="20"/>
          <w:szCs w:val="20"/>
          <w:lang w:eastAsia="es-ES"/>
        </w:rPr>
        <w:t xml:space="preserve"> </w:t>
      </w:r>
      <w:r w:rsidRPr="00797F16">
        <w:rPr>
          <w:rFonts w:eastAsia="Times New Roman"/>
          <w:spacing w:val="-2"/>
          <w:sz w:val="20"/>
          <w:szCs w:val="20"/>
          <w:lang w:eastAsia="es-ES"/>
        </w:rPr>
        <w:t xml:space="preserve">se </w:t>
      </w:r>
      <w:r w:rsidRPr="00797F16">
        <w:rPr>
          <w:rFonts w:eastAsia="Times New Roman"/>
          <w:spacing w:val="-1"/>
          <w:sz w:val="20"/>
          <w:szCs w:val="20"/>
          <w:lang w:eastAsia="es-ES"/>
        </w:rPr>
        <w:t>recurra.</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1739" w:right="115"/>
        <w:jc w:val="both"/>
        <w:rPr>
          <w:rFonts w:eastAsia="Times New Roman"/>
          <w:spacing w:val="-1"/>
          <w:sz w:val="20"/>
          <w:szCs w:val="20"/>
          <w:lang w:eastAsia="es-ES"/>
        </w:rPr>
      </w:pPr>
      <w:r w:rsidRPr="00797F16">
        <w:rPr>
          <w:rFonts w:eastAsia="Times New Roman"/>
          <w:spacing w:val="-1"/>
          <w:sz w:val="20"/>
          <w:szCs w:val="20"/>
          <w:lang w:eastAsia="es-ES"/>
        </w:rPr>
        <w:t>Reclamación</w:t>
      </w:r>
      <w:r w:rsidRPr="00797F16">
        <w:rPr>
          <w:rFonts w:eastAsia="Times New Roman"/>
          <w:spacing w:val="18"/>
          <w:sz w:val="20"/>
          <w:szCs w:val="20"/>
          <w:lang w:eastAsia="es-ES"/>
        </w:rPr>
        <w:t xml:space="preserve"> </w:t>
      </w:r>
      <w:r w:rsidRPr="00797F16">
        <w:rPr>
          <w:rFonts w:eastAsia="Times New Roman"/>
          <w:sz w:val="20"/>
          <w:szCs w:val="20"/>
          <w:lang w:eastAsia="es-ES"/>
        </w:rPr>
        <w:t>en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materia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pública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20"/>
          <w:sz w:val="20"/>
          <w:szCs w:val="20"/>
          <w:lang w:eastAsia="es-ES"/>
        </w:rPr>
        <w:t xml:space="preserve"> </w:t>
      </w:r>
      <w:r w:rsidRPr="00797F16">
        <w:rPr>
          <w:rFonts w:eastAsia="Times New Roman"/>
          <w:sz w:val="20"/>
          <w:szCs w:val="20"/>
          <w:lang w:eastAsia="es-ES"/>
        </w:rPr>
        <w:t>el</w:t>
      </w:r>
      <w:r w:rsidRPr="00797F16">
        <w:rPr>
          <w:rFonts w:eastAsia="Times New Roman"/>
          <w:spacing w:val="20"/>
          <w:sz w:val="20"/>
          <w:szCs w:val="20"/>
          <w:lang w:eastAsia="es-ES"/>
        </w:rPr>
        <w:t xml:space="preserve"> </w:t>
      </w:r>
      <w:r w:rsidRPr="00797F16">
        <w:rPr>
          <w:rFonts w:eastAsia="Times New Roman"/>
          <w:spacing w:val="-1"/>
          <w:sz w:val="20"/>
          <w:szCs w:val="20"/>
          <w:lang w:eastAsia="es-ES"/>
        </w:rPr>
        <w:t>Tribunal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Administrativo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Públicos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Navarra</w:t>
      </w:r>
      <w:r w:rsidRPr="00797F16">
        <w:rPr>
          <w:rFonts w:eastAsia="Times New Roman"/>
          <w:sz w:val="20"/>
          <w:szCs w:val="20"/>
          <w:lang w:eastAsia="es-ES"/>
        </w:rPr>
        <w:t xml:space="preserve"> en</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2"/>
          <w:sz w:val="20"/>
          <w:szCs w:val="20"/>
          <w:lang w:eastAsia="es-ES"/>
        </w:rPr>
        <w:t>plazo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diez</w:t>
      </w:r>
      <w:r w:rsidRPr="00797F16">
        <w:rPr>
          <w:rFonts w:eastAsia="Times New Roman"/>
          <w:spacing w:val="-2"/>
          <w:sz w:val="20"/>
          <w:szCs w:val="20"/>
          <w:lang w:eastAsia="es-ES"/>
        </w:rPr>
        <w:t xml:space="preserve"> </w:t>
      </w:r>
      <w:r w:rsidRPr="00797F16">
        <w:rPr>
          <w:rFonts w:eastAsia="Times New Roman"/>
          <w:spacing w:val="-1"/>
          <w:sz w:val="20"/>
          <w:szCs w:val="20"/>
          <w:lang w:eastAsia="es-ES"/>
        </w:rPr>
        <w:t>días</w:t>
      </w:r>
      <w:r w:rsidRPr="00797F16">
        <w:rPr>
          <w:rFonts w:eastAsia="Times New Roman"/>
          <w:sz w:val="20"/>
          <w:szCs w:val="20"/>
          <w:lang w:eastAsia="es-ES"/>
        </w:rPr>
        <w:t xml:space="preserve"> a </w:t>
      </w:r>
      <w:r w:rsidRPr="00797F16">
        <w:rPr>
          <w:rFonts w:eastAsia="Times New Roman"/>
          <w:spacing w:val="-1"/>
          <w:sz w:val="20"/>
          <w:szCs w:val="20"/>
          <w:lang w:eastAsia="es-ES"/>
        </w:rPr>
        <w:t>contar</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desde:</w:t>
      </w:r>
    </w:p>
    <w:p w:rsidR="00780787" w:rsidRPr="00797F16" w:rsidRDefault="00780787" w:rsidP="00780787">
      <w:pPr>
        <w:kinsoku w:val="0"/>
        <w:overflowPunct w:val="0"/>
        <w:adjustRightInd w:val="0"/>
        <w:spacing w:before="8"/>
        <w:jc w:val="both"/>
        <w:rPr>
          <w:rFonts w:eastAsia="Times New Roman"/>
          <w:sz w:val="20"/>
          <w:szCs w:val="20"/>
          <w:lang w:eastAsia="es-ES"/>
        </w:rPr>
      </w:pPr>
    </w:p>
    <w:p w:rsidR="00780787" w:rsidRPr="00797F16" w:rsidRDefault="00780787" w:rsidP="00416F28">
      <w:pPr>
        <w:numPr>
          <w:ilvl w:val="1"/>
          <w:numId w:val="7"/>
        </w:numPr>
        <w:tabs>
          <w:tab w:val="left" w:pos="2680"/>
        </w:tabs>
        <w:kinsoku w:val="0"/>
        <w:overflowPunct w:val="0"/>
        <w:adjustRightInd w:val="0"/>
        <w:spacing w:before="52" w:line="266" w:lineRule="exact"/>
        <w:ind w:right="118"/>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día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publicación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3"/>
          <w:sz w:val="20"/>
          <w:szCs w:val="20"/>
          <w:lang w:eastAsia="es-ES"/>
        </w:rPr>
        <w:t xml:space="preserve"> </w:t>
      </w:r>
      <w:r w:rsidRPr="00797F16">
        <w:rPr>
          <w:rFonts w:eastAsia="Times New Roman"/>
          <w:spacing w:val="-1"/>
          <w:sz w:val="20"/>
          <w:szCs w:val="20"/>
          <w:lang w:eastAsia="es-ES"/>
        </w:rPr>
        <w:t>anuncio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2"/>
          <w:sz w:val="20"/>
          <w:szCs w:val="20"/>
          <w:lang w:eastAsia="es-ES"/>
        </w:rPr>
        <w:t xml:space="preserve"> </w:t>
      </w:r>
      <w:r w:rsidRPr="00797F16">
        <w:rPr>
          <w:rFonts w:eastAsia="Times New Roman"/>
          <w:spacing w:val="-1"/>
          <w:sz w:val="20"/>
          <w:szCs w:val="20"/>
          <w:lang w:eastAsia="es-ES"/>
        </w:rPr>
        <w:t>impugnación</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anuncio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documentación 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figura</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él.</w:t>
      </w:r>
    </w:p>
    <w:p w:rsidR="00780787" w:rsidRPr="00797F16" w:rsidRDefault="00780787" w:rsidP="00780787">
      <w:pPr>
        <w:kinsoku w:val="0"/>
        <w:overflowPunct w:val="0"/>
        <w:adjustRightInd w:val="0"/>
        <w:spacing w:before="6"/>
        <w:jc w:val="both"/>
        <w:rPr>
          <w:rFonts w:eastAsia="Times New Roman"/>
          <w:sz w:val="20"/>
          <w:szCs w:val="20"/>
          <w:lang w:eastAsia="es-ES"/>
        </w:rPr>
      </w:pPr>
    </w:p>
    <w:p w:rsidR="00780787" w:rsidRPr="00797F16" w:rsidRDefault="00780787" w:rsidP="00416F28">
      <w:pPr>
        <w:numPr>
          <w:ilvl w:val="1"/>
          <w:numId w:val="7"/>
        </w:numPr>
        <w:tabs>
          <w:tab w:val="left" w:pos="2680"/>
        </w:tabs>
        <w:kinsoku w:val="0"/>
        <w:overflowPunct w:val="0"/>
        <w:adjustRightInd w:val="0"/>
        <w:ind w:right="115"/>
        <w:jc w:val="both"/>
        <w:rPr>
          <w:rFonts w:eastAsia="Times New Roman"/>
          <w:spacing w:val="-1"/>
          <w:sz w:val="20"/>
          <w:szCs w:val="20"/>
          <w:lang w:eastAsia="es-ES"/>
        </w:rPr>
      </w:pPr>
      <w:r w:rsidRPr="00797F16">
        <w:rPr>
          <w:rFonts w:eastAsia="Times New Roman"/>
          <w:sz w:val="20"/>
          <w:szCs w:val="20"/>
          <w:lang w:eastAsia="es-ES"/>
        </w:rPr>
        <w:lastRenderedPageBreak/>
        <w:t>El</w:t>
      </w:r>
      <w:r w:rsidRPr="00797F16">
        <w:rPr>
          <w:rFonts w:eastAsia="Times New Roman"/>
          <w:spacing w:val="4"/>
          <w:sz w:val="20"/>
          <w:szCs w:val="20"/>
          <w:lang w:eastAsia="es-ES"/>
        </w:rPr>
        <w:t xml:space="preserve"> </w:t>
      </w:r>
      <w:r w:rsidRPr="00797F16">
        <w:rPr>
          <w:rFonts w:eastAsia="Times New Roman"/>
          <w:spacing w:val="-1"/>
          <w:sz w:val="20"/>
          <w:szCs w:val="20"/>
          <w:lang w:eastAsia="es-ES"/>
        </w:rPr>
        <w:t>día</w:t>
      </w:r>
      <w:r w:rsidRPr="00797F16">
        <w:rPr>
          <w:rFonts w:eastAsia="Times New Roman"/>
          <w:spacing w:val="5"/>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3"/>
          <w:sz w:val="20"/>
          <w:szCs w:val="20"/>
          <w:lang w:eastAsia="es-ES"/>
        </w:rPr>
        <w:t xml:space="preserve"> </w:t>
      </w:r>
      <w:r w:rsidRPr="00797F16">
        <w:rPr>
          <w:rFonts w:eastAsia="Times New Roman"/>
          <w:spacing w:val="-1"/>
          <w:sz w:val="20"/>
          <w:szCs w:val="20"/>
          <w:lang w:eastAsia="es-ES"/>
        </w:rPr>
        <w:t>al</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5"/>
          <w:sz w:val="20"/>
          <w:szCs w:val="20"/>
          <w:lang w:eastAsia="es-ES"/>
        </w:rPr>
        <w:t xml:space="preserve"> </w:t>
      </w:r>
      <w:r w:rsidRPr="00797F16">
        <w:rPr>
          <w:rFonts w:eastAsia="Times New Roman"/>
          <w:spacing w:val="-2"/>
          <w:sz w:val="20"/>
          <w:szCs w:val="20"/>
          <w:lang w:eastAsia="es-ES"/>
        </w:rPr>
        <w:t>la</w:t>
      </w:r>
      <w:r w:rsidRPr="00797F16">
        <w:rPr>
          <w:rFonts w:eastAsia="Times New Roman"/>
          <w:spacing w:val="5"/>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acto</w:t>
      </w:r>
      <w:r w:rsidRPr="00797F16">
        <w:rPr>
          <w:rFonts w:eastAsia="Times New Roman"/>
          <w:spacing w:val="6"/>
          <w:sz w:val="20"/>
          <w:szCs w:val="20"/>
          <w:lang w:eastAsia="es-ES"/>
        </w:rPr>
        <w:t xml:space="preserve"> </w:t>
      </w:r>
      <w:r w:rsidRPr="00797F16">
        <w:rPr>
          <w:rFonts w:eastAsia="Times New Roman"/>
          <w:spacing w:val="-1"/>
          <w:sz w:val="20"/>
          <w:szCs w:val="20"/>
          <w:lang w:eastAsia="es-ES"/>
        </w:rPr>
        <w:t>impugnado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cuando</w:t>
      </w:r>
      <w:r w:rsidRPr="00797F16">
        <w:rPr>
          <w:rFonts w:eastAsia="Times New Roman"/>
          <w:spacing w:val="5"/>
          <w:sz w:val="20"/>
          <w:szCs w:val="20"/>
          <w:lang w:eastAsia="es-ES"/>
        </w:rPr>
        <w:t xml:space="preserve"> </w:t>
      </w:r>
      <w:r w:rsidRPr="00797F16">
        <w:rPr>
          <w:rFonts w:eastAsia="Times New Roman"/>
          <w:sz w:val="20"/>
          <w:szCs w:val="20"/>
          <w:lang w:eastAsia="es-ES"/>
        </w:rPr>
        <w:t>se</w:t>
      </w:r>
      <w:r w:rsidRPr="00797F16">
        <w:rPr>
          <w:rFonts w:eastAsia="Times New Roman"/>
          <w:spacing w:val="5"/>
          <w:sz w:val="20"/>
          <w:szCs w:val="20"/>
          <w:lang w:eastAsia="es-ES"/>
        </w:rPr>
        <w:t xml:space="preserve"> </w:t>
      </w:r>
      <w:r w:rsidRPr="00797F16">
        <w:rPr>
          <w:rFonts w:eastAsia="Times New Roman"/>
          <w:spacing w:val="-1"/>
          <w:sz w:val="20"/>
          <w:szCs w:val="20"/>
          <w:lang w:eastAsia="es-ES"/>
        </w:rPr>
        <w:t>recurran</w:t>
      </w:r>
      <w:r w:rsidRPr="00797F16">
        <w:rPr>
          <w:rFonts w:eastAsia="Times New Roman"/>
          <w:spacing w:val="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actos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tramitación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adjudicación por</w:t>
      </w:r>
      <w:r w:rsidRPr="00797F16">
        <w:rPr>
          <w:rFonts w:eastAsia="Times New Roman"/>
          <w:sz w:val="20"/>
          <w:szCs w:val="20"/>
          <w:lang w:eastAsia="es-ES"/>
        </w:rPr>
        <w:t xml:space="preserve"> </w:t>
      </w:r>
      <w:r w:rsidRPr="00797F16">
        <w:rPr>
          <w:rFonts w:eastAsia="Times New Roman"/>
          <w:spacing w:val="-1"/>
          <w:sz w:val="20"/>
          <w:szCs w:val="20"/>
          <w:lang w:eastAsia="es-ES"/>
        </w:rPr>
        <w:t>parte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quienes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hayan licitado.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1"/>
          <w:numId w:val="7"/>
        </w:numPr>
        <w:tabs>
          <w:tab w:val="left" w:pos="2680"/>
        </w:tabs>
        <w:kinsoku w:val="0"/>
        <w:overflowPunct w:val="0"/>
        <w:adjustRightInd w:val="0"/>
        <w:ind w:right="115"/>
        <w:jc w:val="both"/>
        <w:rPr>
          <w:rFonts w:eastAsia="Times New Roman"/>
          <w:spacing w:val="-1"/>
          <w:sz w:val="20"/>
          <w:szCs w:val="20"/>
          <w:lang w:eastAsia="es-ES"/>
        </w:rPr>
      </w:pP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día</w:t>
      </w:r>
      <w:r w:rsidRPr="00797F16">
        <w:rPr>
          <w:rFonts w:eastAsia="Times New Roman"/>
          <w:spacing w:val="7"/>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8"/>
          <w:sz w:val="20"/>
          <w:szCs w:val="20"/>
          <w:lang w:eastAsia="es-ES"/>
        </w:rPr>
        <w:t xml:space="preserve"> </w:t>
      </w:r>
      <w:r w:rsidRPr="00797F16">
        <w:rPr>
          <w:rFonts w:eastAsia="Times New Roman"/>
          <w:sz w:val="20"/>
          <w:szCs w:val="20"/>
          <w:lang w:eastAsia="es-ES"/>
        </w:rPr>
        <w:t>a</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publicación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8"/>
          <w:sz w:val="20"/>
          <w:szCs w:val="20"/>
          <w:lang w:eastAsia="es-ES"/>
        </w:rPr>
        <w:t xml:space="preserve"> </w:t>
      </w:r>
      <w:r w:rsidRPr="00797F16">
        <w:rPr>
          <w:rFonts w:eastAsia="Times New Roman"/>
          <w:spacing w:val="-1"/>
          <w:sz w:val="20"/>
          <w:szCs w:val="20"/>
          <w:lang w:eastAsia="es-ES"/>
        </w:rPr>
        <w:t>modificación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un</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8"/>
          <w:sz w:val="20"/>
          <w:szCs w:val="20"/>
          <w:lang w:eastAsia="es-ES"/>
        </w:rPr>
        <w:t xml:space="preserve"> </w:t>
      </w:r>
      <w:r w:rsidRPr="00797F16">
        <w:rPr>
          <w:rFonts w:eastAsia="Times New Roman"/>
          <w:sz w:val="20"/>
          <w:szCs w:val="20"/>
          <w:lang w:eastAsia="es-ES"/>
        </w:rPr>
        <w: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un</w:t>
      </w:r>
      <w:r w:rsidRPr="00797F16">
        <w:rPr>
          <w:rFonts w:eastAsia="Times New Roman"/>
          <w:spacing w:val="7"/>
          <w:sz w:val="20"/>
          <w:szCs w:val="20"/>
          <w:lang w:eastAsia="es-ES"/>
        </w:rPr>
        <w:t xml:space="preserve"> </w:t>
      </w:r>
      <w:r w:rsidRPr="00797F16">
        <w:rPr>
          <w:rFonts w:eastAsia="Times New Roman"/>
          <w:spacing w:val="-1"/>
          <w:sz w:val="20"/>
          <w:szCs w:val="20"/>
          <w:lang w:eastAsia="es-ES"/>
        </w:rPr>
        <w:t>encargo</w:t>
      </w:r>
      <w:r w:rsidRPr="00797F16">
        <w:rPr>
          <w:rFonts w:eastAsia="Times New Roman"/>
          <w:spacing w:val="8"/>
          <w:sz w:val="20"/>
          <w:szCs w:val="20"/>
          <w:lang w:eastAsia="es-ES"/>
        </w:rPr>
        <w:t xml:space="preserve"> </w:t>
      </w:r>
      <w:r w:rsidRPr="00797F16">
        <w:rPr>
          <w:rFonts w:eastAsia="Times New Roman"/>
          <w:sz w:val="20"/>
          <w:szCs w:val="20"/>
          <w:lang w:eastAsia="es-ES"/>
        </w:rPr>
        <w:t>a</w:t>
      </w:r>
      <w:r w:rsidRPr="00797F16">
        <w:rPr>
          <w:rFonts w:eastAsia="Times New Roman"/>
          <w:spacing w:val="73"/>
          <w:sz w:val="20"/>
          <w:szCs w:val="20"/>
          <w:lang w:eastAsia="es-ES"/>
        </w:rPr>
        <w:t xml:space="preserve"> </w:t>
      </w:r>
      <w:r w:rsidRPr="00797F16">
        <w:rPr>
          <w:rFonts w:eastAsia="Times New Roman"/>
          <w:spacing w:val="-1"/>
          <w:sz w:val="20"/>
          <w:szCs w:val="20"/>
          <w:lang w:eastAsia="es-ES"/>
        </w:rPr>
        <w:t>un 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instrumental.</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780787">
      <w:pPr>
        <w:kinsoku w:val="0"/>
        <w:overflowPunct w:val="0"/>
        <w:adjustRightInd w:val="0"/>
        <w:ind w:left="2236" w:right="119"/>
        <w:jc w:val="both"/>
        <w:rPr>
          <w:rFonts w:eastAsia="Times New Roman"/>
          <w:spacing w:val="-1"/>
          <w:sz w:val="20"/>
          <w:szCs w:val="20"/>
          <w:lang w:eastAsia="es-ES"/>
        </w:rPr>
      </w:pPr>
      <w:r w:rsidRPr="00797F16">
        <w:rPr>
          <w:rFonts w:eastAsia="Times New Roman"/>
          <w:sz w:val="20"/>
          <w:szCs w:val="20"/>
          <w:lang w:eastAsia="es-ES"/>
        </w:rPr>
        <w:t xml:space="preserve">La </w:t>
      </w:r>
      <w:r w:rsidRPr="00797F16">
        <w:rPr>
          <w:rFonts w:eastAsia="Times New Roman"/>
          <w:spacing w:val="3"/>
          <w:sz w:val="20"/>
          <w:szCs w:val="20"/>
          <w:lang w:eastAsia="es-ES"/>
        </w:rPr>
        <w:t xml:space="preserve"> </w:t>
      </w:r>
      <w:r w:rsidRPr="00797F16">
        <w:rPr>
          <w:rFonts w:eastAsia="Times New Roman"/>
          <w:spacing w:val="-1"/>
          <w:sz w:val="20"/>
          <w:szCs w:val="20"/>
          <w:lang w:eastAsia="es-ES"/>
        </w:rPr>
        <w:t>reclamación</w:t>
      </w:r>
      <w:r w:rsidRPr="00797F16">
        <w:rPr>
          <w:rFonts w:eastAsia="Times New Roman"/>
          <w:sz w:val="20"/>
          <w:szCs w:val="20"/>
          <w:lang w:eastAsia="es-ES"/>
        </w:rPr>
        <w:t xml:space="preserve"> </w:t>
      </w:r>
      <w:r w:rsidRPr="00797F16">
        <w:rPr>
          <w:rFonts w:eastAsia="Times New Roman"/>
          <w:spacing w:val="3"/>
          <w:sz w:val="20"/>
          <w:szCs w:val="20"/>
          <w:lang w:eastAsia="es-ES"/>
        </w:rPr>
        <w:t xml:space="preserve"> </w:t>
      </w:r>
      <w:r w:rsidRPr="00797F16">
        <w:rPr>
          <w:rFonts w:eastAsia="Times New Roman"/>
          <w:spacing w:val="-1"/>
          <w:sz w:val="20"/>
          <w:szCs w:val="20"/>
          <w:lang w:eastAsia="es-ES"/>
        </w:rPr>
        <w:t>especial</w:t>
      </w:r>
      <w:r w:rsidRPr="00797F16">
        <w:rPr>
          <w:rFonts w:eastAsia="Times New Roman"/>
          <w:sz w:val="20"/>
          <w:szCs w:val="20"/>
          <w:lang w:eastAsia="es-ES"/>
        </w:rPr>
        <w:t xml:space="preserve"> </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deberá</w:t>
      </w:r>
      <w:r w:rsidRPr="00797F16">
        <w:rPr>
          <w:rFonts w:eastAsia="Times New Roman"/>
          <w:sz w:val="20"/>
          <w:szCs w:val="20"/>
          <w:lang w:eastAsia="es-ES"/>
        </w:rPr>
        <w:t xml:space="preserve"> </w:t>
      </w:r>
      <w:r w:rsidRPr="00797F16">
        <w:rPr>
          <w:rFonts w:eastAsia="Times New Roman"/>
          <w:spacing w:val="4"/>
          <w:sz w:val="20"/>
          <w:szCs w:val="20"/>
          <w:lang w:eastAsia="es-ES"/>
        </w:rPr>
        <w:t xml:space="preserve"> </w:t>
      </w:r>
      <w:r w:rsidRPr="00797F16">
        <w:rPr>
          <w:rFonts w:eastAsia="Times New Roman"/>
          <w:spacing w:val="-1"/>
          <w:sz w:val="20"/>
          <w:szCs w:val="20"/>
          <w:lang w:eastAsia="es-ES"/>
        </w:rPr>
        <w:t>fundarse</w:t>
      </w:r>
      <w:r w:rsidRPr="00797F16">
        <w:rPr>
          <w:rFonts w:eastAsia="Times New Roman"/>
          <w:sz w:val="20"/>
          <w:szCs w:val="20"/>
          <w:lang w:eastAsia="es-ES"/>
        </w:rPr>
        <w:t xml:space="preserve"> </w:t>
      </w:r>
      <w:r w:rsidRPr="00797F16">
        <w:rPr>
          <w:rFonts w:eastAsia="Times New Roman"/>
          <w:spacing w:val="3"/>
          <w:sz w:val="20"/>
          <w:szCs w:val="20"/>
          <w:lang w:eastAsia="es-ES"/>
        </w:rPr>
        <w:t xml:space="preserve"> </w:t>
      </w:r>
      <w:r w:rsidRPr="00797F16">
        <w:rPr>
          <w:rFonts w:eastAsia="Times New Roman"/>
          <w:spacing w:val="-1"/>
          <w:sz w:val="20"/>
          <w:szCs w:val="20"/>
          <w:lang w:eastAsia="es-ES"/>
        </w:rPr>
        <w:t>exclusivamente</w:t>
      </w:r>
      <w:r w:rsidRPr="00797F16">
        <w:rPr>
          <w:rFonts w:eastAsia="Times New Roman"/>
          <w:sz w:val="20"/>
          <w:szCs w:val="20"/>
          <w:lang w:eastAsia="es-ES"/>
        </w:rPr>
        <w:t xml:space="preserve"> </w:t>
      </w:r>
      <w:r w:rsidRPr="00797F16">
        <w:rPr>
          <w:rFonts w:eastAsia="Times New Roman"/>
          <w:spacing w:val="4"/>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2"/>
          <w:sz w:val="20"/>
          <w:szCs w:val="20"/>
          <w:lang w:eastAsia="es-ES"/>
        </w:rPr>
        <w:t xml:space="preserve"> </w:t>
      </w:r>
      <w:r w:rsidRPr="00797F16">
        <w:rPr>
          <w:rFonts w:eastAsia="Times New Roman"/>
          <w:spacing w:val="-1"/>
          <w:sz w:val="20"/>
          <w:szCs w:val="20"/>
          <w:lang w:eastAsia="es-ES"/>
        </w:rPr>
        <w:t>alguno</w:t>
      </w:r>
      <w:r w:rsidRPr="00797F16">
        <w:rPr>
          <w:rFonts w:eastAsia="Times New Roman"/>
          <w:sz w:val="20"/>
          <w:szCs w:val="20"/>
          <w:lang w:eastAsia="es-ES"/>
        </w:rPr>
        <w:t xml:space="preserve"> </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4"/>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siguientes</w:t>
      </w:r>
      <w:r w:rsidRPr="00797F16">
        <w:rPr>
          <w:rFonts w:eastAsia="Times New Roman"/>
          <w:spacing w:val="43"/>
          <w:sz w:val="20"/>
          <w:szCs w:val="20"/>
          <w:lang w:eastAsia="es-ES"/>
        </w:rPr>
        <w:t xml:space="preserve"> </w:t>
      </w:r>
      <w:r w:rsidRPr="00797F16">
        <w:rPr>
          <w:rFonts w:eastAsia="Times New Roman"/>
          <w:spacing w:val="-1"/>
          <w:sz w:val="20"/>
          <w:szCs w:val="20"/>
          <w:lang w:eastAsia="es-ES"/>
        </w:rPr>
        <w:t>motivos:</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0"/>
          <w:numId w:val="6"/>
        </w:numPr>
        <w:tabs>
          <w:tab w:val="left" w:pos="2661"/>
        </w:tabs>
        <w:kinsoku w:val="0"/>
        <w:overflowPunct w:val="0"/>
        <w:adjustRightInd w:val="0"/>
        <w:spacing w:line="242" w:lineRule="auto"/>
        <w:ind w:right="116"/>
        <w:jc w:val="both"/>
        <w:rPr>
          <w:rFonts w:eastAsia="Times New Roman"/>
          <w:spacing w:val="-1"/>
          <w:sz w:val="20"/>
          <w:szCs w:val="20"/>
          <w:lang w:eastAsia="es-ES"/>
        </w:rPr>
      </w:pPr>
      <w:r w:rsidRPr="00797F16">
        <w:rPr>
          <w:rFonts w:eastAsia="Times New Roman"/>
          <w:spacing w:val="-1"/>
          <w:sz w:val="20"/>
          <w:szCs w:val="20"/>
          <w:lang w:eastAsia="es-ES"/>
        </w:rPr>
        <w:t>Encontrarse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incursa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adjudicataria</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9"/>
          <w:sz w:val="20"/>
          <w:szCs w:val="20"/>
          <w:lang w:eastAsia="es-ES"/>
        </w:rPr>
        <w:t xml:space="preserve"> </w:t>
      </w:r>
      <w:r w:rsidRPr="00797F16">
        <w:rPr>
          <w:rFonts w:eastAsia="Times New Roman"/>
          <w:spacing w:val="-1"/>
          <w:sz w:val="20"/>
          <w:szCs w:val="20"/>
          <w:lang w:eastAsia="es-ES"/>
        </w:rPr>
        <w:t>alguna</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causas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exclusión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licitación señaladas</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2"/>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1"/>
          <w:sz w:val="20"/>
          <w:szCs w:val="20"/>
          <w:lang w:eastAsia="es-ES"/>
        </w:rPr>
        <w:t xml:space="preserve"> </w:t>
      </w:r>
      <w:r w:rsidRPr="00797F16">
        <w:rPr>
          <w:rFonts w:eastAsia="Times New Roman"/>
          <w:spacing w:val="-1"/>
          <w:sz w:val="20"/>
          <w:szCs w:val="20"/>
          <w:lang w:eastAsia="es-ES"/>
        </w:rPr>
        <w:t>Foral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Contratos Públicos.</w:t>
      </w:r>
    </w:p>
    <w:p w:rsidR="00780787" w:rsidRPr="00797F16" w:rsidRDefault="00780787" w:rsidP="00780787">
      <w:pPr>
        <w:kinsoku w:val="0"/>
        <w:overflowPunct w:val="0"/>
        <w:adjustRightInd w:val="0"/>
        <w:spacing w:before="3"/>
        <w:jc w:val="both"/>
        <w:rPr>
          <w:rFonts w:eastAsia="Times New Roman"/>
          <w:sz w:val="20"/>
          <w:szCs w:val="20"/>
          <w:lang w:eastAsia="es-ES"/>
        </w:rPr>
      </w:pPr>
    </w:p>
    <w:p w:rsidR="00780787" w:rsidRPr="00797F16" w:rsidRDefault="00780787" w:rsidP="00416F28">
      <w:pPr>
        <w:numPr>
          <w:ilvl w:val="0"/>
          <w:numId w:val="6"/>
        </w:numPr>
        <w:tabs>
          <w:tab w:val="left" w:pos="2712"/>
        </w:tabs>
        <w:kinsoku w:val="0"/>
        <w:overflowPunct w:val="0"/>
        <w:adjustRightInd w:val="0"/>
        <w:ind w:right="115"/>
        <w:jc w:val="both"/>
        <w:rPr>
          <w:rFonts w:eastAsia="Times New Roman"/>
          <w:spacing w:val="-1"/>
          <w:sz w:val="20"/>
          <w:szCs w:val="20"/>
          <w:lang w:eastAsia="es-ES"/>
        </w:rPr>
      </w:pPr>
      <w:r w:rsidRPr="00797F16">
        <w:rPr>
          <w:rFonts w:eastAsia="Times New Roman"/>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falta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7"/>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37"/>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36"/>
          <w:sz w:val="20"/>
          <w:szCs w:val="20"/>
          <w:lang w:eastAsia="es-ES"/>
        </w:rPr>
        <w:t xml:space="preserve"> </w:t>
      </w:r>
      <w:r w:rsidRPr="00797F16">
        <w:rPr>
          <w:rFonts w:eastAsia="Times New Roman"/>
          <w:sz w:val="20"/>
          <w:szCs w:val="20"/>
          <w:lang w:eastAsia="es-ES"/>
        </w:rPr>
        <w:t>y</w:t>
      </w:r>
      <w:r w:rsidRPr="00797F16">
        <w:rPr>
          <w:rFonts w:eastAsia="Times New Roman"/>
          <w:spacing w:val="37"/>
          <w:sz w:val="20"/>
          <w:szCs w:val="20"/>
          <w:lang w:eastAsia="es-ES"/>
        </w:rPr>
        <w:t xml:space="preserve"> </w:t>
      </w:r>
      <w:r w:rsidRPr="00797F16">
        <w:rPr>
          <w:rFonts w:eastAsia="Times New Roman"/>
          <w:spacing w:val="-1"/>
          <w:sz w:val="20"/>
          <w:szCs w:val="20"/>
          <w:lang w:eastAsia="es-ES"/>
        </w:rPr>
        <w:t>financiera,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técnica</w:t>
      </w:r>
      <w:r w:rsidRPr="00797F16">
        <w:rPr>
          <w:rFonts w:eastAsia="Times New Roman"/>
          <w:spacing w:val="37"/>
          <w:sz w:val="20"/>
          <w:szCs w:val="20"/>
          <w:lang w:eastAsia="es-ES"/>
        </w:rPr>
        <w:t xml:space="preserve"> </w:t>
      </w:r>
      <w:r w:rsidRPr="00797F16">
        <w:rPr>
          <w:rFonts w:eastAsia="Times New Roman"/>
          <w:sz w:val="20"/>
          <w:szCs w:val="20"/>
          <w:lang w:eastAsia="es-ES"/>
        </w:rPr>
        <w:t>o</w:t>
      </w:r>
      <w:r w:rsidRPr="00797F16">
        <w:rPr>
          <w:rFonts w:eastAsia="Times New Roman"/>
          <w:spacing w:val="37"/>
          <w:sz w:val="20"/>
          <w:szCs w:val="20"/>
          <w:lang w:eastAsia="es-ES"/>
        </w:rPr>
        <w:t xml:space="preserve"> </w:t>
      </w:r>
      <w:r w:rsidRPr="00797F16">
        <w:rPr>
          <w:rFonts w:eastAsia="Times New Roman"/>
          <w:spacing w:val="-1"/>
          <w:sz w:val="20"/>
          <w:szCs w:val="20"/>
          <w:lang w:eastAsia="es-ES"/>
        </w:rPr>
        <w:t>profesional</w:t>
      </w:r>
      <w:r w:rsidRPr="00797F16">
        <w:rPr>
          <w:rFonts w:eastAsia="Times New Roman"/>
          <w:spacing w:val="3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6"/>
          <w:sz w:val="20"/>
          <w:szCs w:val="20"/>
          <w:lang w:eastAsia="es-ES"/>
        </w:rPr>
        <w:t xml:space="preserve"> </w:t>
      </w:r>
      <w:r w:rsidRPr="00797F16">
        <w:rPr>
          <w:rFonts w:eastAsia="Times New Roman"/>
          <w:spacing w:val="-1"/>
          <w:sz w:val="20"/>
          <w:szCs w:val="20"/>
          <w:lang w:eastAsia="es-ES"/>
        </w:rPr>
        <w:t>persona</w:t>
      </w:r>
      <w:r w:rsidRPr="00797F16">
        <w:rPr>
          <w:rFonts w:eastAsia="Times New Roman"/>
          <w:spacing w:val="57"/>
          <w:sz w:val="20"/>
          <w:szCs w:val="20"/>
          <w:lang w:eastAsia="es-ES"/>
        </w:rPr>
        <w:t xml:space="preserve"> </w:t>
      </w:r>
      <w:r w:rsidRPr="00797F16">
        <w:rPr>
          <w:rFonts w:eastAsia="Times New Roman"/>
          <w:spacing w:val="-1"/>
          <w:sz w:val="20"/>
          <w:szCs w:val="20"/>
          <w:lang w:eastAsia="es-ES"/>
        </w:rPr>
        <w:t>adjudicataria.</w:t>
      </w:r>
    </w:p>
    <w:p w:rsidR="00780787" w:rsidRPr="00797F16" w:rsidRDefault="00780787" w:rsidP="00780787">
      <w:pPr>
        <w:kinsoku w:val="0"/>
        <w:overflowPunct w:val="0"/>
        <w:adjustRightInd w:val="0"/>
        <w:spacing w:before="5"/>
        <w:jc w:val="both"/>
        <w:rPr>
          <w:rFonts w:eastAsia="Times New Roman"/>
          <w:sz w:val="20"/>
          <w:szCs w:val="20"/>
          <w:lang w:eastAsia="es-ES"/>
        </w:rPr>
      </w:pPr>
    </w:p>
    <w:p w:rsidR="00780787" w:rsidRPr="00797F16" w:rsidRDefault="00780787" w:rsidP="00416F28">
      <w:pPr>
        <w:numPr>
          <w:ilvl w:val="0"/>
          <w:numId w:val="6"/>
        </w:numPr>
        <w:tabs>
          <w:tab w:val="left" w:pos="2740"/>
        </w:tabs>
        <w:kinsoku w:val="0"/>
        <w:overflowPunct w:val="0"/>
        <w:adjustRightInd w:val="0"/>
        <w:spacing w:line="242" w:lineRule="auto"/>
        <w:ind w:left="2740" w:right="114" w:hanging="440"/>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infracciones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39"/>
          <w:sz w:val="20"/>
          <w:szCs w:val="20"/>
          <w:lang w:eastAsia="es-ES"/>
        </w:rPr>
        <w:t xml:space="preserve"> </w:t>
      </w:r>
      <w:r w:rsidRPr="00797F16">
        <w:rPr>
          <w:rFonts w:eastAsia="Times New Roman"/>
          <w:spacing w:val="-2"/>
          <w:sz w:val="20"/>
          <w:szCs w:val="20"/>
          <w:lang w:eastAsia="es-ES"/>
        </w:rPr>
        <w:t>normas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publicidad,</w:t>
      </w:r>
      <w:r w:rsidRPr="00797F16">
        <w:rPr>
          <w:rFonts w:eastAsia="Times New Roman"/>
          <w:spacing w:val="38"/>
          <w:sz w:val="20"/>
          <w:szCs w:val="20"/>
          <w:lang w:eastAsia="es-ES"/>
        </w:rPr>
        <w:t xml:space="preserve"> </w:t>
      </w:r>
      <w:r w:rsidRPr="00797F16">
        <w:rPr>
          <w:rFonts w:eastAsia="Times New Roman"/>
          <w:spacing w:val="-1"/>
          <w:sz w:val="20"/>
          <w:szCs w:val="20"/>
          <w:lang w:eastAsia="es-ES"/>
        </w:rPr>
        <w:t>concurrencia</w:t>
      </w:r>
      <w:r w:rsidRPr="00797F16">
        <w:rPr>
          <w:rFonts w:eastAsia="Times New Roman"/>
          <w:spacing w:val="39"/>
          <w:sz w:val="20"/>
          <w:szCs w:val="20"/>
          <w:lang w:eastAsia="es-ES"/>
        </w:rPr>
        <w:t xml:space="preserve"> </w:t>
      </w:r>
      <w:r w:rsidRPr="00797F16">
        <w:rPr>
          <w:rFonts w:eastAsia="Times New Roman"/>
          <w:sz w:val="20"/>
          <w:szCs w:val="20"/>
          <w:lang w:eastAsia="es-ES"/>
        </w:rPr>
        <w:t>y</w:t>
      </w:r>
      <w:r w:rsidRPr="00797F16">
        <w:rPr>
          <w:rFonts w:eastAsia="Times New Roman"/>
          <w:spacing w:val="39"/>
          <w:sz w:val="20"/>
          <w:szCs w:val="20"/>
          <w:lang w:eastAsia="es-ES"/>
        </w:rPr>
        <w:t xml:space="preserve"> </w:t>
      </w:r>
      <w:r w:rsidRPr="00797F16">
        <w:rPr>
          <w:rFonts w:eastAsia="Times New Roman"/>
          <w:spacing w:val="-1"/>
          <w:sz w:val="20"/>
          <w:szCs w:val="20"/>
          <w:lang w:eastAsia="es-ES"/>
        </w:rPr>
        <w:t>transparencia</w:t>
      </w:r>
      <w:r w:rsidRPr="00797F16">
        <w:rPr>
          <w:rFonts w:eastAsia="Times New Roman"/>
          <w:spacing w:val="38"/>
          <w:sz w:val="20"/>
          <w:szCs w:val="20"/>
          <w:lang w:eastAsia="es-ES"/>
        </w:rPr>
        <w:t xml:space="preserve"> </w:t>
      </w:r>
      <w:r w:rsidRPr="00797F16">
        <w:rPr>
          <w:rFonts w:eastAsia="Times New Roman"/>
          <w:sz w:val="20"/>
          <w:szCs w:val="20"/>
          <w:lang w:eastAsia="es-ES"/>
        </w:rPr>
        <w:t>en</w:t>
      </w:r>
      <w:r w:rsidRPr="00797F16">
        <w:rPr>
          <w:rFonts w:eastAsia="Times New Roman"/>
          <w:spacing w:val="3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adjudicación 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particular, de</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los </w:t>
      </w:r>
      <w:r w:rsidRPr="00797F16">
        <w:rPr>
          <w:rFonts w:eastAsia="Times New Roman"/>
          <w:spacing w:val="-1"/>
          <w:sz w:val="20"/>
          <w:szCs w:val="20"/>
          <w:lang w:eastAsia="es-ES"/>
        </w:rPr>
        <w:t>criterios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adjudicación</w:t>
      </w:r>
      <w:r w:rsidRPr="00797F16">
        <w:rPr>
          <w:rFonts w:eastAsia="Times New Roman"/>
          <w:spacing w:val="59"/>
          <w:sz w:val="20"/>
          <w:szCs w:val="20"/>
          <w:lang w:eastAsia="es-ES"/>
        </w:rPr>
        <w:t xml:space="preserve"> </w:t>
      </w:r>
      <w:r w:rsidRPr="00797F16">
        <w:rPr>
          <w:rFonts w:eastAsia="Times New Roman"/>
          <w:spacing w:val="-1"/>
          <w:sz w:val="20"/>
          <w:szCs w:val="20"/>
          <w:lang w:eastAsia="es-ES"/>
        </w:rPr>
        <w:t>fijados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aplicados.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6"/>
        </w:numPr>
        <w:tabs>
          <w:tab w:val="left" w:pos="2740"/>
        </w:tabs>
        <w:kinsoku w:val="0"/>
        <w:overflowPunct w:val="0"/>
        <w:adjustRightInd w:val="0"/>
        <w:spacing w:line="242" w:lineRule="auto"/>
        <w:ind w:left="2740" w:right="115" w:hanging="420"/>
        <w:jc w:val="both"/>
        <w:rPr>
          <w:rFonts w:eastAsia="Times New Roman"/>
          <w:spacing w:val="-1"/>
          <w:sz w:val="20"/>
          <w:szCs w:val="20"/>
          <w:lang w:eastAsia="es-ES"/>
        </w:rPr>
      </w:pPr>
      <w:r w:rsidRPr="00797F16">
        <w:rPr>
          <w:rFonts w:eastAsia="Times New Roman"/>
          <w:spacing w:val="-1"/>
          <w:sz w:val="20"/>
          <w:szCs w:val="20"/>
          <w:lang w:eastAsia="es-ES"/>
        </w:rPr>
        <w:t>Las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modificaciones</w:t>
      </w:r>
      <w:r w:rsidRPr="00797F16">
        <w:rPr>
          <w:rFonts w:eastAsia="Times New Roman"/>
          <w:spacing w:val="1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contratos</w:t>
      </w:r>
      <w:r w:rsidRPr="00797F16">
        <w:rPr>
          <w:rFonts w:eastAsia="Times New Roman"/>
          <w:spacing w:val="1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7"/>
          <w:sz w:val="20"/>
          <w:szCs w:val="20"/>
          <w:lang w:eastAsia="es-ES"/>
        </w:rPr>
        <w:t xml:space="preserve"> </w:t>
      </w:r>
      <w:r w:rsidRPr="00797F16">
        <w:rPr>
          <w:rFonts w:eastAsia="Times New Roman"/>
          <w:sz w:val="20"/>
          <w:szCs w:val="20"/>
          <w:lang w:eastAsia="es-ES"/>
        </w:rPr>
        <w:t>se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realicen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17"/>
          <w:sz w:val="20"/>
          <w:szCs w:val="20"/>
          <w:lang w:eastAsia="es-ES"/>
        </w:rPr>
        <w:t xml:space="preserve"> </w:t>
      </w:r>
      <w:r w:rsidRPr="00797F16">
        <w:rPr>
          <w:rFonts w:eastAsia="Times New Roman"/>
          <w:spacing w:val="-1"/>
          <w:sz w:val="20"/>
          <w:szCs w:val="20"/>
          <w:lang w:eastAsia="es-ES"/>
        </w:rPr>
        <w:t>infracción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preceptos</w:t>
      </w:r>
      <w:r w:rsidRPr="00797F16">
        <w:rPr>
          <w:rFonts w:eastAsia="Times New Roman"/>
          <w:spacing w:val="1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z w:val="20"/>
          <w:szCs w:val="20"/>
          <w:lang w:eastAsia="es-ES"/>
        </w:rPr>
        <w:t>esta</w:t>
      </w:r>
      <w:r w:rsidRPr="00797F16">
        <w:rPr>
          <w:rFonts w:eastAsia="Times New Roman"/>
          <w:spacing w:val="15"/>
          <w:sz w:val="20"/>
          <w:szCs w:val="20"/>
          <w:lang w:eastAsia="es-ES"/>
        </w:rPr>
        <w:t xml:space="preserve"> </w:t>
      </w:r>
      <w:r w:rsidRPr="00797F16">
        <w:rPr>
          <w:rFonts w:eastAsia="Times New Roman"/>
          <w:spacing w:val="-1"/>
          <w:sz w:val="20"/>
          <w:szCs w:val="20"/>
          <w:lang w:eastAsia="es-ES"/>
        </w:rPr>
        <w:t>ley</w:t>
      </w:r>
      <w:r w:rsidRPr="00797F16">
        <w:rPr>
          <w:rFonts w:eastAsia="Times New Roman"/>
          <w:spacing w:val="17"/>
          <w:sz w:val="20"/>
          <w:szCs w:val="20"/>
          <w:lang w:eastAsia="es-ES"/>
        </w:rPr>
        <w:t xml:space="preserve"> </w:t>
      </w:r>
      <w:r w:rsidRPr="00797F16">
        <w:rPr>
          <w:rFonts w:eastAsia="Times New Roman"/>
          <w:spacing w:val="-1"/>
          <w:sz w:val="20"/>
          <w:szCs w:val="20"/>
          <w:lang w:eastAsia="es-ES"/>
        </w:rPr>
        <w:t>foral,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estén</w:t>
      </w:r>
      <w:r w:rsidRPr="00797F16">
        <w:rPr>
          <w:rFonts w:eastAsia="Times New Roman"/>
          <w:spacing w:val="15"/>
          <w:sz w:val="20"/>
          <w:szCs w:val="20"/>
          <w:lang w:eastAsia="es-ES"/>
        </w:rPr>
        <w:t xml:space="preserve"> </w:t>
      </w:r>
      <w:r w:rsidRPr="00797F16">
        <w:rPr>
          <w:rFonts w:eastAsia="Times New Roman"/>
          <w:spacing w:val="-1"/>
          <w:sz w:val="20"/>
          <w:szCs w:val="20"/>
          <w:lang w:eastAsia="es-ES"/>
        </w:rPr>
        <w:t>previstas</w:t>
      </w:r>
      <w:r w:rsidRPr="00797F16">
        <w:rPr>
          <w:rFonts w:eastAsia="Times New Roman"/>
          <w:spacing w:val="12"/>
          <w:sz w:val="20"/>
          <w:szCs w:val="20"/>
          <w:lang w:eastAsia="es-ES"/>
        </w:rPr>
        <w:t xml:space="preserve"> </w:t>
      </w:r>
      <w:r w:rsidRPr="00797F16">
        <w:rPr>
          <w:rFonts w:eastAsia="Times New Roman"/>
          <w:sz w:val="20"/>
          <w:szCs w:val="20"/>
          <w:lang w:eastAsia="es-ES"/>
        </w:rPr>
        <w:t>o</w:t>
      </w:r>
      <w:r w:rsidRPr="00797F16">
        <w:rPr>
          <w:rFonts w:eastAsia="Times New Roman"/>
          <w:spacing w:val="17"/>
          <w:sz w:val="20"/>
          <w:szCs w:val="20"/>
          <w:lang w:eastAsia="es-ES"/>
        </w:rPr>
        <w:t xml:space="preserve"> </w:t>
      </w:r>
      <w:r w:rsidRPr="00797F16">
        <w:rPr>
          <w:rFonts w:eastAsia="Times New Roman"/>
          <w:spacing w:val="-2"/>
          <w:sz w:val="20"/>
          <w:szCs w:val="20"/>
          <w:lang w:eastAsia="es-ES"/>
        </w:rPr>
        <w:t>no</w:t>
      </w:r>
      <w:r w:rsidRPr="00797F16">
        <w:rPr>
          <w:rFonts w:eastAsia="Times New Roman"/>
          <w:spacing w:val="16"/>
          <w:sz w:val="20"/>
          <w:szCs w:val="20"/>
          <w:lang w:eastAsia="es-ES"/>
        </w:rPr>
        <w:t xml:space="preserve"> </w:t>
      </w:r>
      <w:r w:rsidRPr="00797F16">
        <w:rPr>
          <w:rFonts w:eastAsia="Times New Roman"/>
          <w:sz w:val="20"/>
          <w:szCs w:val="20"/>
          <w:lang w:eastAsia="es-ES"/>
        </w:rPr>
        <w:t>en</w:t>
      </w:r>
      <w:r w:rsidRPr="00797F16">
        <w:rPr>
          <w:rFonts w:eastAsia="Times New Roman"/>
          <w:spacing w:val="13"/>
          <w:sz w:val="20"/>
          <w:szCs w:val="20"/>
          <w:lang w:eastAsia="es-ES"/>
        </w:rPr>
        <w:t xml:space="preserve"> </w:t>
      </w:r>
      <w:r w:rsidRPr="00797F16">
        <w:rPr>
          <w:rFonts w:eastAsia="Times New Roman"/>
          <w:sz w:val="20"/>
          <w:szCs w:val="20"/>
          <w:lang w:eastAsia="es-ES"/>
        </w:rPr>
        <w:t>el</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6"/>
          <w:sz w:val="20"/>
          <w:szCs w:val="20"/>
          <w:lang w:eastAsia="es-ES"/>
        </w:rPr>
        <w:t xml:space="preserve"> </w:t>
      </w:r>
      <w:r w:rsidRPr="00797F16">
        <w:rPr>
          <w:rFonts w:eastAsia="Times New Roman"/>
          <w:spacing w:val="-1"/>
          <w:sz w:val="20"/>
          <w:szCs w:val="20"/>
          <w:lang w:eastAsia="es-ES"/>
        </w:rPr>
        <w:t>inicial,</w:t>
      </w:r>
      <w:r w:rsidRPr="00797F16">
        <w:rPr>
          <w:rFonts w:eastAsia="Times New Roman"/>
          <w:spacing w:val="13"/>
          <w:sz w:val="20"/>
          <w:szCs w:val="20"/>
          <w:lang w:eastAsia="es-ES"/>
        </w:rPr>
        <w:t xml:space="preserve"> </w:t>
      </w:r>
      <w:r w:rsidRPr="00797F16">
        <w:rPr>
          <w:rFonts w:eastAsia="Times New Roman"/>
          <w:sz w:val="20"/>
          <w:szCs w:val="20"/>
          <w:lang w:eastAsia="es-ES"/>
        </w:rPr>
        <w:t>por</w:t>
      </w:r>
      <w:r w:rsidRPr="00797F16">
        <w:rPr>
          <w:rFonts w:eastAsia="Times New Roman"/>
          <w:spacing w:val="15"/>
          <w:sz w:val="20"/>
          <w:szCs w:val="20"/>
          <w:lang w:eastAsia="es-ES"/>
        </w:rPr>
        <w:t xml:space="preserve"> </w:t>
      </w:r>
      <w:r w:rsidRPr="00797F16">
        <w:rPr>
          <w:rFonts w:eastAsia="Times New Roman"/>
          <w:spacing w:val="-1"/>
          <w:sz w:val="20"/>
          <w:szCs w:val="20"/>
          <w:lang w:eastAsia="es-ES"/>
        </w:rPr>
        <w:t>considerar</w:t>
      </w:r>
      <w:r w:rsidRPr="00797F16">
        <w:rPr>
          <w:rFonts w:eastAsia="Times New Roman"/>
          <w:spacing w:val="1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31"/>
          <w:sz w:val="20"/>
          <w:szCs w:val="20"/>
          <w:lang w:eastAsia="es-ES"/>
        </w:rPr>
        <w:t xml:space="preserve"> </w:t>
      </w:r>
      <w:r w:rsidRPr="00797F16">
        <w:rPr>
          <w:rFonts w:eastAsia="Times New Roman"/>
          <w:spacing w:val="-1"/>
          <w:sz w:val="20"/>
          <w:szCs w:val="20"/>
          <w:lang w:eastAsia="es-ES"/>
        </w:rPr>
        <w:t>debieron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ser</w:t>
      </w:r>
      <w:r w:rsidRPr="00797F16">
        <w:rPr>
          <w:rFonts w:eastAsia="Times New Roman"/>
          <w:spacing w:val="17"/>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20"/>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19"/>
          <w:sz w:val="20"/>
          <w:szCs w:val="20"/>
          <w:lang w:eastAsia="es-ES"/>
        </w:rPr>
        <w:t xml:space="preserve"> </w:t>
      </w:r>
      <w:r w:rsidRPr="00797F16">
        <w:rPr>
          <w:rFonts w:eastAsia="Times New Roman"/>
          <w:sz w:val="20"/>
          <w:szCs w:val="20"/>
          <w:lang w:eastAsia="es-ES"/>
        </w:rPr>
        <w:t>En</w:t>
      </w:r>
      <w:r w:rsidRPr="00797F16">
        <w:rPr>
          <w:rFonts w:eastAsia="Times New Roman"/>
          <w:spacing w:val="16"/>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8"/>
          <w:sz w:val="20"/>
          <w:szCs w:val="20"/>
          <w:lang w:eastAsia="es-ES"/>
        </w:rPr>
        <w:t xml:space="preserve"> </w:t>
      </w:r>
      <w:r w:rsidRPr="00797F16">
        <w:rPr>
          <w:rFonts w:eastAsia="Times New Roman"/>
          <w:spacing w:val="-1"/>
          <w:sz w:val="20"/>
          <w:szCs w:val="20"/>
          <w:lang w:eastAsia="es-ES"/>
        </w:rPr>
        <w:t>ostentarán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legitimación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activa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51"/>
          <w:sz w:val="20"/>
          <w:szCs w:val="20"/>
          <w:lang w:eastAsia="es-ES"/>
        </w:rPr>
        <w:t xml:space="preserve"> </w:t>
      </w:r>
      <w:r w:rsidRPr="00797F16">
        <w:rPr>
          <w:rFonts w:eastAsia="Times New Roman"/>
          <w:spacing w:val="-1"/>
          <w:sz w:val="20"/>
          <w:szCs w:val="20"/>
          <w:lang w:eastAsia="es-ES"/>
        </w:rPr>
        <w:t>reclamar</w:t>
      </w:r>
      <w:r w:rsidRPr="00797F16">
        <w:rPr>
          <w:rFonts w:eastAsia="Times New Roman"/>
          <w:spacing w:val="7"/>
          <w:sz w:val="20"/>
          <w:szCs w:val="20"/>
          <w:lang w:eastAsia="es-ES"/>
        </w:rPr>
        <w:t xml:space="preserve"> </w:t>
      </w:r>
      <w:r w:rsidRPr="00797F16">
        <w:rPr>
          <w:rFonts w:eastAsia="Times New Roman"/>
          <w:spacing w:val="-1"/>
          <w:sz w:val="20"/>
          <w:szCs w:val="20"/>
          <w:lang w:eastAsia="es-ES"/>
        </w:rPr>
        <w:t>únicamente</w:t>
      </w:r>
      <w:r w:rsidRPr="00797F16">
        <w:rPr>
          <w:rFonts w:eastAsia="Times New Roman"/>
          <w:spacing w:val="9"/>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5"/>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9"/>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8"/>
          <w:sz w:val="20"/>
          <w:szCs w:val="20"/>
          <w:lang w:eastAsia="es-ES"/>
        </w:rPr>
        <w:t xml:space="preserve"> </w:t>
      </w:r>
      <w:r w:rsidRPr="00797F16">
        <w:rPr>
          <w:rFonts w:eastAsia="Times New Roman"/>
          <w:spacing w:val="-1"/>
          <w:sz w:val="20"/>
          <w:szCs w:val="20"/>
          <w:lang w:eastAsia="es-ES"/>
        </w:rPr>
        <w:t>hayan</w:t>
      </w:r>
      <w:r w:rsidRPr="00797F16">
        <w:rPr>
          <w:rFonts w:eastAsia="Times New Roman"/>
          <w:spacing w:val="8"/>
          <w:sz w:val="20"/>
          <w:szCs w:val="20"/>
          <w:lang w:eastAsia="es-ES"/>
        </w:rPr>
        <w:t xml:space="preserve"> </w:t>
      </w:r>
      <w:r w:rsidRPr="00797F16">
        <w:rPr>
          <w:rFonts w:eastAsia="Times New Roman"/>
          <w:spacing w:val="-1"/>
          <w:sz w:val="20"/>
          <w:szCs w:val="20"/>
          <w:lang w:eastAsia="es-ES"/>
        </w:rPr>
        <w:t>sido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admitidas</w:t>
      </w:r>
      <w:r w:rsidRPr="00797F16">
        <w:rPr>
          <w:rFonts w:eastAsia="Times New Roman"/>
          <w:spacing w:val="9"/>
          <w:sz w:val="20"/>
          <w:szCs w:val="20"/>
          <w:lang w:eastAsia="es-ES"/>
        </w:rPr>
        <w:t xml:space="preserve"> </w:t>
      </w:r>
      <w:r w:rsidRPr="00797F16">
        <w:rPr>
          <w:rFonts w:eastAsia="Times New Roman"/>
          <w:sz w:val="20"/>
          <w:szCs w:val="20"/>
          <w:lang w:eastAsia="es-ES"/>
        </w:rPr>
        <w:t>a</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7"/>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5"/>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inicial.</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739" w:right="116"/>
        <w:jc w:val="both"/>
        <w:rPr>
          <w:rFonts w:eastAsia="Times New Roman"/>
          <w:spacing w:val="-1"/>
          <w:sz w:val="20"/>
          <w:szCs w:val="20"/>
          <w:lang w:eastAsia="es-ES"/>
        </w:rPr>
      </w:pPr>
      <w:r w:rsidRPr="00797F16">
        <w:rPr>
          <w:rFonts w:eastAsia="Times New Roman"/>
          <w:spacing w:val="-1"/>
          <w:sz w:val="20"/>
          <w:szCs w:val="20"/>
          <w:lang w:eastAsia="es-ES"/>
        </w:rPr>
        <w:t>Recurso</w:t>
      </w:r>
      <w:r w:rsidRPr="00797F16">
        <w:rPr>
          <w:rFonts w:eastAsia="Times New Roman"/>
          <w:spacing w:val="8"/>
          <w:sz w:val="20"/>
          <w:szCs w:val="20"/>
          <w:lang w:eastAsia="es-ES"/>
        </w:rPr>
        <w:t xml:space="preserve"> </w:t>
      </w:r>
      <w:r w:rsidRPr="00797F16">
        <w:rPr>
          <w:rFonts w:eastAsia="Times New Roman"/>
          <w:spacing w:val="-1"/>
          <w:sz w:val="20"/>
          <w:szCs w:val="20"/>
          <w:lang w:eastAsia="es-ES"/>
        </w:rPr>
        <w:t>Contencioso</w:t>
      </w:r>
      <w:r w:rsidRPr="00797F16">
        <w:rPr>
          <w:rFonts w:eastAsia="Times New Roman"/>
          <w:spacing w:val="8"/>
          <w:sz w:val="20"/>
          <w:szCs w:val="20"/>
          <w:lang w:eastAsia="es-ES"/>
        </w:rPr>
        <w:t xml:space="preserve"> </w:t>
      </w:r>
      <w:r w:rsidRPr="00797F16">
        <w:rPr>
          <w:rFonts w:eastAsia="Times New Roman"/>
          <w:spacing w:val="-1"/>
          <w:sz w:val="20"/>
          <w:szCs w:val="20"/>
          <w:lang w:eastAsia="es-ES"/>
        </w:rPr>
        <w:t>Administrativo</w:t>
      </w:r>
      <w:r w:rsidRPr="00797F16">
        <w:rPr>
          <w:rFonts w:eastAsia="Times New Roman"/>
          <w:spacing w:val="8"/>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6"/>
          <w:sz w:val="20"/>
          <w:szCs w:val="20"/>
          <w:lang w:eastAsia="es-ES"/>
        </w:rPr>
        <w:t xml:space="preserve"> </w:t>
      </w:r>
      <w:r w:rsidRPr="00797F16">
        <w:rPr>
          <w:rFonts w:eastAsia="Times New Roman"/>
          <w:sz w:val="20"/>
          <w:szCs w:val="20"/>
          <w:lang w:eastAsia="es-ES"/>
        </w:rPr>
        <w:t>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Juzgado</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Contencioso</w:t>
      </w:r>
      <w:r w:rsidRPr="00797F16">
        <w:rPr>
          <w:rFonts w:eastAsia="Times New Roman"/>
          <w:spacing w:val="8"/>
          <w:sz w:val="20"/>
          <w:szCs w:val="20"/>
          <w:lang w:eastAsia="es-ES"/>
        </w:rPr>
        <w:t xml:space="preserve"> </w:t>
      </w:r>
      <w:r w:rsidRPr="00797F16">
        <w:rPr>
          <w:rFonts w:eastAsia="Times New Roman"/>
          <w:spacing w:val="-1"/>
          <w:sz w:val="20"/>
          <w:szCs w:val="20"/>
          <w:lang w:eastAsia="es-ES"/>
        </w:rPr>
        <w:t>Administrativo</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Burlada</w:t>
      </w:r>
      <w:r w:rsidRPr="00797F16">
        <w:rPr>
          <w:rFonts w:eastAsia="Times New Roman"/>
          <w:spacing w:val="7"/>
          <w:sz w:val="20"/>
          <w:szCs w:val="20"/>
          <w:lang w:eastAsia="es-ES"/>
        </w:rPr>
        <w:t xml:space="preserve"> </w:t>
      </w:r>
      <w:r w:rsidRPr="00797F16">
        <w:rPr>
          <w:rFonts w:eastAsia="Times New Roman"/>
          <w:sz w:val="20"/>
          <w:szCs w:val="20"/>
          <w:lang w:eastAsia="es-ES"/>
        </w:rPr>
        <w:t>en</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9"/>
          <w:sz w:val="20"/>
          <w:szCs w:val="20"/>
          <w:lang w:eastAsia="es-ES"/>
        </w:rPr>
        <w:t xml:space="preserve"> </w:t>
      </w:r>
      <w:r w:rsidRPr="00797F16">
        <w:rPr>
          <w:rFonts w:eastAsia="Times New Roman"/>
          <w:sz w:val="20"/>
          <w:szCs w:val="20"/>
          <w:lang w:eastAsia="es-ES"/>
        </w:rPr>
        <w:t>dos</w:t>
      </w:r>
      <w:r w:rsidRPr="00797F16">
        <w:rPr>
          <w:rFonts w:eastAsia="Times New Roman"/>
          <w:spacing w:val="27"/>
          <w:sz w:val="20"/>
          <w:szCs w:val="20"/>
          <w:lang w:eastAsia="es-ES"/>
        </w:rPr>
        <w:t xml:space="preserve"> </w:t>
      </w:r>
      <w:r w:rsidRPr="00797F16">
        <w:rPr>
          <w:rFonts w:eastAsia="Times New Roman"/>
          <w:spacing w:val="-1"/>
          <w:sz w:val="20"/>
          <w:szCs w:val="20"/>
          <w:lang w:eastAsia="es-ES"/>
        </w:rPr>
        <w:t>meses.</w:t>
      </w:r>
      <w:r w:rsidRPr="00797F16">
        <w:rPr>
          <w:rFonts w:eastAsia="Times New Roman"/>
          <w:spacing w:val="28"/>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29"/>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30"/>
          <w:sz w:val="20"/>
          <w:szCs w:val="20"/>
          <w:lang w:eastAsia="es-ES"/>
        </w:rPr>
        <w:t xml:space="preserve"> </w:t>
      </w:r>
      <w:r w:rsidRPr="00797F16">
        <w:rPr>
          <w:rFonts w:eastAsia="Times New Roman"/>
          <w:sz w:val="20"/>
          <w:szCs w:val="20"/>
          <w:lang w:eastAsia="es-ES"/>
        </w:rPr>
        <w:t>se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computará</w:t>
      </w:r>
      <w:r w:rsidRPr="00797F16">
        <w:rPr>
          <w:rFonts w:eastAsia="Times New Roman"/>
          <w:spacing w:val="29"/>
          <w:sz w:val="20"/>
          <w:szCs w:val="20"/>
          <w:lang w:eastAsia="es-ES"/>
        </w:rPr>
        <w:t xml:space="preserve"> </w:t>
      </w:r>
      <w:r w:rsidRPr="00797F16">
        <w:rPr>
          <w:rFonts w:eastAsia="Times New Roman"/>
          <w:sz w:val="20"/>
          <w:szCs w:val="20"/>
          <w:lang w:eastAsia="es-ES"/>
        </w:rPr>
        <w:t>a</w:t>
      </w:r>
      <w:r w:rsidRPr="00797F16">
        <w:rPr>
          <w:rFonts w:eastAsia="Times New Roman"/>
          <w:spacing w:val="29"/>
          <w:sz w:val="20"/>
          <w:szCs w:val="20"/>
          <w:lang w:eastAsia="es-ES"/>
        </w:rPr>
        <w:t xml:space="preserve"> </w:t>
      </w:r>
      <w:r w:rsidRPr="00797F16">
        <w:rPr>
          <w:rFonts w:eastAsia="Times New Roman"/>
          <w:spacing w:val="-2"/>
          <w:sz w:val="20"/>
          <w:szCs w:val="20"/>
          <w:lang w:eastAsia="es-ES"/>
        </w:rPr>
        <w:t>partir</w:t>
      </w:r>
      <w:r w:rsidRPr="00797F16">
        <w:rPr>
          <w:rFonts w:eastAsia="Times New Roman"/>
          <w:spacing w:val="30"/>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día</w:t>
      </w:r>
      <w:r w:rsidRPr="00797F16">
        <w:rPr>
          <w:rFonts w:eastAsia="Times New Roman"/>
          <w:spacing w:val="29"/>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29"/>
          <w:sz w:val="20"/>
          <w:szCs w:val="20"/>
          <w:lang w:eastAsia="es-ES"/>
        </w:rPr>
        <w:t xml:space="preserve"> </w:t>
      </w:r>
      <w:r w:rsidRPr="00797F16">
        <w:rPr>
          <w:rFonts w:eastAsia="Times New Roman"/>
          <w:sz w:val="20"/>
          <w:szCs w:val="20"/>
          <w:lang w:eastAsia="es-ES"/>
        </w:rPr>
        <w:t>a</w:t>
      </w:r>
      <w:r w:rsidRPr="00797F16">
        <w:rPr>
          <w:rFonts w:eastAsia="Times New Roman"/>
          <w:spacing w:val="3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26"/>
          <w:sz w:val="20"/>
          <w:szCs w:val="20"/>
          <w:lang w:eastAsia="es-ES"/>
        </w:rPr>
        <w:t xml:space="preserve"> </w:t>
      </w:r>
      <w:r w:rsidRPr="00797F16">
        <w:rPr>
          <w:rFonts w:eastAsia="Times New Roman"/>
          <w:sz w:val="20"/>
          <w:szCs w:val="20"/>
          <w:lang w:eastAsia="es-ES"/>
        </w:rPr>
        <w:t>o</w:t>
      </w:r>
      <w:r w:rsidRPr="00797F16">
        <w:rPr>
          <w:rFonts w:eastAsia="Times New Roman"/>
          <w:spacing w:val="63"/>
          <w:sz w:val="20"/>
          <w:szCs w:val="20"/>
          <w:lang w:eastAsia="es-ES"/>
        </w:rPr>
        <w:t xml:space="preserve"> </w:t>
      </w:r>
      <w:r w:rsidRPr="00797F16">
        <w:rPr>
          <w:rFonts w:eastAsia="Times New Roman"/>
          <w:spacing w:val="-1"/>
          <w:sz w:val="20"/>
          <w:szCs w:val="20"/>
          <w:lang w:eastAsia="es-ES"/>
        </w:rPr>
        <w:t>publicación del</w:t>
      </w:r>
      <w:r w:rsidRPr="00797F16">
        <w:rPr>
          <w:rFonts w:eastAsia="Times New Roman"/>
          <w:sz w:val="20"/>
          <w:szCs w:val="20"/>
          <w:lang w:eastAsia="es-ES"/>
        </w:rPr>
        <w:t xml:space="preserve"> </w:t>
      </w:r>
      <w:r w:rsidRPr="00797F16">
        <w:rPr>
          <w:rFonts w:eastAsia="Times New Roman"/>
          <w:spacing w:val="-1"/>
          <w:sz w:val="20"/>
          <w:szCs w:val="20"/>
          <w:lang w:eastAsia="es-ES"/>
        </w:rPr>
        <w:t>acto que</w:t>
      </w:r>
      <w:r w:rsidRPr="00797F16">
        <w:rPr>
          <w:rFonts w:eastAsia="Times New Roman"/>
          <w:spacing w:val="2"/>
          <w:sz w:val="20"/>
          <w:szCs w:val="20"/>
          <w:lang w:eastAsia="es-ES"/>
        </w:rPr>
        <w:t xml:space="preserve"> </w:t>
      </w:r>
      <w:r w:rsidRPr="00797F16">
        <w:rPr>
          <w:rFonts w:eastAsia="Times New Roman"/>
          <w:spacing w:val="-2"/>
          <w:sz w:val="20"/>
          <w:szCs w:val="20"/>
          <w:lang w:eastAsia="es-ES"/>
        </w:rPr>
        <w:t xml:space="preserve">se </w:t>
      </w:r>
      <w:r w:rsidRPr="00797F16">
        <w:rPr>
          <w:rFonts w:eastAsia="Times New Roman"/>
          <w:spacing w:val="-1"/>
          <w:sz w:val="20"/>
          <w:szCs w:val="20"/>
          <w:lang w:eastAsia="es-ES"/>
        </w:rPr>
        <w:t>recurra.</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spacing w:line="242" w:lineRule="auto"/>
        <w:ind w:left="1739" w:right="115"/>
        <w:jc w:val="both"/>
        <w:rPr>
          <w:rFonts w:eastAsia="Times New Roman"/>
          <w:spacing w:val="-1"/>
          <w:sz w:val="20"/>
          <w:szCs w:val="20"/>
          <w:lang w:eastAsia="es-ES"/>
        </w:rPr>
      </w:pPr>
      <w:r w:rsidRPr="00797F16">
        <w:rPr>
          <w:rFonts w:eastAsia="Times New Roman"/>
          <w:spacing w:val="-1"/>
          <w:sz w:val="20"/>
          <w:szCs w:val="20"/>
          <w:lang w:eastAsia="es-ES"/>
        </w:rPr>
        <w:t>Recurso</w:t>
      </w:r>
      <w:r w:rsidRPr="00797F16">
        <w:rPr>
          <w:rFonts w:eastAsia="Times New Roman"/>
          <w:spacing w:val="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Alzada</w:t>
      </w:r>
      <w:r w:rsidRPr="00797F16">
        <w:rPr>
          <w:rFonts w:eastAsia="Times New Roman"/>
          <w:spacing w:val="2"/>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4"/>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Tribunal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Administrativo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Navarra,</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z w:val="20"/>
          <w:szCs w:val="20"/>
          <w:lang w:eastAsia="es-ES"/>
        </w:rPr>
        <w:t>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mes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4"/>
          <w:sz w:val="20"/>
          <w:szCs w:val="20"/>
          <w:lang w:eastAsia="es-ES"/>
        </w:rPr>
        <w:t xml:space="preserve"> </w:t>
      </w:r>
      <w:r w:rsidRPr="00797F16">
        <w:rPr>
          <w:rFonts w:eastAsia="Times New Roman"/>
          <w:sz w:val="20"/>
          <w:szCs w:val="20"/>
          <w:lang w:eastAsia="es-ES"/>
        </w:rPr>
        <w:t>a</w:t>
      </w:r>
      <w:r w:rsidRPr="00797F16">
        <w:rPr>
          <w:rFonts w:eastAsia="Times New Roman"/>
          <w:spacing w:val="2"/>
          <w:sz w:val="20"/>
          <w:szCs w:val="20"/>
          <w:lang w:eastAsia="es-ES"/>
        </w:rPr>
        <w:t xml:space="preserve"> </w:t>
      </w:r>
      <w:r w:rsidRPr="00797F16">
        <w:rPr>
          <w:rFonts w:eastAsia="Times New Roman"/>
          <w:spacing w:val="-2"/>
          <w:sz w:val="20"/>
          <w:szCs w:val="20"/>
          <w:lang w:eastAsia="es-ES"/>
        </w:rPr>
        <w:t>la</w:t>
      </w:r>
      <w:r w:rsidRPr="00797F16">
        <w:rPr>
          <w:rFonts w:eastAsia="Times New Roman"/>
          <w:spacing w:val="53"/>
          <w:sz w:val="20"/>
          <w:szCs w:val="20"/>
          <w:lang w:eastAsia="es-ES"/>
        </w:rPr>
        <w:t xml:space="preserve"> </w:t>
      </w:r>
      <w:r w:rsidRPr="00797F16">
        <w:rPr>
          <w:rFonts w:eastAsia="Times New Roman"/>
          <w:spacing w:val="-1"/>
          <w:sz w:val="20"/>
          <w:szCs w:val="20"/>
          <w:lang w:eastAsia="es-ES"/>
        </w:rPr>
        <w:t>notificación</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publicación </w:t>
      </w:r>
      <w:r w:rsidRPr="00797F16">
        <w:rPr>
          <w:rFonts w:eastAsia="Times New Roman"/>
          <w:spacing w:val="-2"/>
          <w:sz w:val="20"/>
          <w:szCs w:val="20"/>
          <w:lang w:eastAsia="es-ES"/>
        </w:rPr>
        <w:t>del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acto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recurra.</w:t>
      </w:r>
    </w:p>
    <w:p w:rsidR="00780787" w:rsidRPr="00797F16" w:rsidRDefault="00780787" w:rsidP="00780787">
      <w:pPr>
        <w:kinsoku w:val="0"/>
        <w:overflowPunct w:val="0"/>
        <w:adjustRightInd w:val="0"/>
        <w:spacing w:line="242" w:lineRule="auto"/>
        <w:ind w:left="1739" w:right="115"/>
        <w:jc w:val="both"/>
        <w:rPr>
          <w:rFonts w:eastAsia="Times New Roman"/>
          <w:spacing w:val="-1"/>
          <w:sz w:val="20"/>
          <w:szCs w:val="20"/>
          <w:lang w:eastAsia="es-ES"/>
        </w:rPr>
      </w:pPr>
    </w:p>
    <w:p w:rsidR="00780787" w:rsidRPr="00780787" w:rsidRDefault="00780787" w:rsidP="00797F16">
      <w:pPr>
        <w:widowControl/>
        <w:autoSpaceDE/>
        <w:autoSpaceDN/>
        <w:spacing w:after="160" w:line="259" w:lineRule="auto"/>
        <w:jc w:val="both"/>
        <w:rPr>
          <w:rFonts w:ascii="Calibri" w:eastAsia="Times New Roman" w:hAnsi="Calibri" w:cs="Calibri"/>
          <w:lang w:eastAsia="es-ES"/>
        </w:rPr>
      </w:pPr>
      <w:r w:rsidRPr="00797F16">
        <w:rPr>
          <w:rFonts w:eastAsia="Times New Roman"/>
          <w:spacing w:val="-1"/>
          <w:sz w:val="20"/>
          <w:szCs w:val="20"/>
          <w:lang w:eastAsia="es-ES"/>
        </w:rPr>
        <w:br w:type="page"/>
      </w:r>
    </w:p>
    <w:p w:rsidR="00780787" w:rsidRPr="00797F16" w:rsidRDefault="00780787" w:rsidP="00780787">
      <w:pPr>
        <w:kinsoku w:val="0"/>
        <w:overflowPunct w:val="0"/>
        <w:adjustRightInd w:val="0"/>
        <w:spacing w:before="56"/>
        <w:ind w:left="3934" w:right="3296"/>
        <w:jc w:val="both"/>
        <w:outlineLvl w:val="2"/>
        <w:rPr>
          <w:rFonts w:eastAsia="Times New Roman"/>
          <w:sz w:val="20"/>
          <w:szCs w:val="20"/>
          <w:lang w:eastAsia="es-ES"/>
        </w:rPr>
      </w:pPr>
      <w:bookmarkStart w:id="47" w:name="_Toc3214231"/>
      <w:r w:rsidRPr="00797F16">
        <w:rPr>
          <w:rFonts w:eastAsia="Times New Roman"/>
          <w:b/>
          <w:bCs/>
          <w:spacing w:val="-1"/>
          <w:sz w:val="20"/>
          <w:szCs w:val="20"/>
          <w:u w:val="single"/>
          <w:lang w:eastAsia="es-ES"/>
        </w:rPr>
        <w:t>ANEXO</w:t>
      </w:r>
      <w:r w:rsidRPr="00797F16">
        <w:rPr>
          <w:rFonts w:eastAsia="Times New Roman"/>
          <w:b/>
          <w:bCs/>
          <w:spacing w:val="-3"/>
          <w:sz w:val="20"/>
          <w:szCs w:val="20"/>
          <w:u w:val="single"/>
          <w:lang w:eastAsia="es-ES"/>
        </w:rPr>
        <w:t xml:space="preserve"> </w:t>
      </w:r>
      <w:r w:rsidR="001364CF">
        <w:rPr>
          <w:rFonts w:eastAsia="Times New Roman"/>
          <w:b/>
          <w:bCs/>
          <w:sz w:val="20"/>
          <w:szCs w:val="20"/>
          <w:u w:val="single"/>
          <w:lang w:eastAsia="es-ES"/>
        </w:rPr>
        <w:t>I</w:t>
      </w:r>
      <w:r w:rsidRPr="00797F16">
        <w:rPr>
          <w:rFonts w:eastAsia="Times New Roman"/>
          <w:b/>
          <w:bCs/>
          <w:sz w:val="20"/>
          <w:szCs w:val="20"/>
          <w:u w:val="single"/>
          <w:lang w:eastAsia="es-ES"/>
        </w:rPr>
        <w:t>.-</w:t>
      </w:r>
      <w:r w:rsidRPr="00797F16">
        <w:rPr>
          <w:rFonts w:eastAsia="Times New Roman"/>
          <w:b/>
          <w:bCs/>
          <w:spacing w:val="-3"/>
          <w:sz w:val="20"/>
          <w:szCs w:val="20"/>
          <w:u w:val="single"/>
          <w:lang w:eastAsia="es-ES"/>
        </w:rPr>
        <w:t xml:space="preserve"> </w:t>
      </w:r>
      <w:r w:rsidRPr="00797F16">
        <w:rPr>
          <w:rFonts w:eastAsia="Times New Roman"/>
          <w:b/>
          <w:bCs/>
          <w:sz w:val="20"/>
          <w:szCs w:val="20"/>
          <w:u w:val="single"/>
          <w:lang w:eastAsia="es-ES"/>
        </w:rPr>
        <w:t>B.</w:t>
      </w:r>
      <w:bookmarkEnd w:id="47"/>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ind w:left="759" w:right="120"/>
        <w:jc w:val="both"/>
        <w:rPr>
          <w:rFonts w:eastAsia="Times New Roman"/>
          <w:spacing w:val="-1"/>
          <w:sz w:val="20"/>
          <w:szCs w:val="20"/>
          <w:lang w:eastAsia="es-ES"/>
        </w:rPr>
      </w:pPr>
      <w:r w:rsidRPr="00797F16">
        <w:rPr>
          <w:rFonts w:eastAsia="Times New Roman"/>
          <w:spacing w:val="-1"/>
          <w:sz w:val="20"/>
          <w:szCs w:val="20"/>
          <w:lang w:eastAsia="es-ES"/>
        </w:rPr>
        <w:t>INSTRUCCIONES</w:t>
      </w:r>
      <w:r w:rsidRPr="00797F16">
        <w:rPr>
          <w:rFonts w:eastAsia="Times New Roman"/>
          <w:spacing w:val="43"/>
          <w:sz w:val="20"/>
          <w:szCs w:val="20"/>
          <w:lang w:eastAsia="es-ES"/>
        </w:rPr>
        <w:t xml:space="preserve"> </w:t>
      </w:r>
      <w:r w:rsidRPr="00797F16">
        <w:rPr>
          <w:rFonts w:eastAsia="Times New Roman"/>
          <w:sz w:val="20"/>
          <w:szCs w:val="20"/>
          <w:lang w:eastAsia="es-ES"/>
        </w:rPr>
        <w:t>PARA</w:t>
      </w:r>
      <w:r w:rsidRPr="00797F16">
        <w:rPr>
          <w:rFonts w:eastAsia="Times New Roman"/>
          <w:spacing w:val="45"/>
          <w:sz w:val="20"/>
          <w:szCs w:val="20"/>
          <w:lang w:eastAsia="es-ES"/>
        </w:rPr>
        <w:t xml:space="preserve"> </w:t>
      </w:r>
      <w:r w:rsidRPr="00797F16">
        <w:rPr>
          <w:rFonts w:eastAsia="Times New Roman"/>
          <w:spacing w:val="-2"/>
          <w:sz w:val="20"/>
          <w:szCs w:val="20"/>
          <w:lang w:eastAsia="es-ES"/>
        </w:rPr>
        <w:t>CUMPLIMENTAR</w:t>
      </w:r>
      <w:r w:rsidRPr="00797F16">
        <w:rPr>
          <w:rFonts w:eastAsia="Times New Roman"/>
          <w:spacing w:val="46"/>
          <w:sz w:val="20"/>
          <w:szCs w:val="20"/>
          <w:lang w:eastAsia="es-ES"/>
        </w:rPr>
        <w:t xml:space="preserve"> </w:t>
      </w:r>
      <w:r w:rsidRPr="00797F16">
        <w:rPr>
          <w:rFonts w:eastAsia="Times New Roman"/>
          <w:spacing w:val="-2"/>
          <w:sz w:val="20"/>
          <w:szCs w:val="20"/>
          <w:lang w:eastAsia="es-ES"/>
        </w:rPr>
        <w:t>EL</w:t>
      </w:r>
      <w:r w:rsidRPr="00797F16">
        <w:rPr>
          <w:rFonts w:eastAsia="Times New Roman"/>
          <w:spacing w:val="47"/>
          <w:sz w:val="20"/>
          <w:szCs w:val="20"/>
          <w:lang w:eastAsia="es-ES"/>
        </w:rPr>
        <w:t xml:space="preserve"> </w:t>
      </w:r>
      <w:r w:rsidRPr="00797F16">
        <w:rPr>
          <w:rFonts w:eastAsia="Times New Roman"/>
          <w:spacing w:val="-1"/>
          <w:sz w:val="20"/>
          <w:szCs w:val="20"/>
          <w:lang w:eastAsia="es-ES"/>
        </w:rPr>
        <w:t>ANEXO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46"/>
          <w:sz w:val="20"/>
          <w:szCs w:val="20"/>
          <w:lang w:eastAsia="es-ES"/>
        </w:rPr>
        <w:t xml:space="preserve"> </w:t>
      </w:r>
      <w:r w:rsidRPr="00797F16">
        <w:rPr>
          <w:rFonts w:eastAsia="Times New Roman"/>
          <w:spacing w:val="-1"/>
          <w:sz w:val="20"/>
          <w:szCs w:val="20"/>
          <w:lang w:eastAsia="es-ES"/>
        </w:rPr>
        <w:t>UNICO</w:t>
      </w:r>
      <w:r w:rsidRPr="00797F16">
        <w:rPr>
          <w:rFonts w:eastAsia="Times New Roman"/>
          <w:spacing w:val="43"/>
          <w:sz w:val="20"/>
          <w:szCs w:val="20"/>
          <w:lang w:eastAsia="es-ES"/>
        </w:rPr>
        <w:t xml:space="preserve"> </w:t>
      </w:r>
      <w:r w:rsidRPr="00797F16">
        <w:rPr>
          <w:rFonts w:eastAsia="Times New Roman"/>
          <w:spacing w:val="-1"/>
          <w:sz w:val="20"/>
          <w:szCs w:val="20"/>
          <w:lang w:eastAsia="es-ES"/>
        </w:rPr>
        <w:t>EUROPEO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6"/>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57"/>
          <w:sz w:val="20"/>
          <w:szCs w:val="20"/>
          <w:lang w:eastAsia="es-ES"/>
        </w:rPr>
        <w:t xml:space="preserve"> </w:t>
      </w:r>
      <w:r w:rsidRPr="00797F16">
        <w:rPr>
          <w:rFonts w:eastAsia="Times New Roman"/>
          <w:spacing w:val="-1"/>
          <w:sz w:val="20"/>
          <w:szCs w:val="20"/>
          <w:lang w:eastAsia="es-ES"/>
        </w:rPr>
        <w:t>(DEUC)</w:t>
      </w:r>
      <w:r w:rsidRPr="00797F16">
        <w:rPr>
          <w:rFonts w:eastAsia="Times New Roman"/>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2"/>
          <w:sz w:val="20"/>
          <w:szCs w:val="20"/>
          <w:lang w:eastAsia="es-ES"/>
        </w:rPr>
        <w:t xml:space="preserve"> </w:t>
      </w:r>
      <w:r w:rsidRPr="00797F16">
        <w:rPr>
          <w:rFonts w:eastAsia="Times New Roman"/>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2"/>
          <w:sz w:val="20"/>
          <w:szCs w:val="20"/>
          <w:lang w:eastAsia="es-ES"/>
        </w:rPr>
        <w:t xml:space="preserve"> </w:t>
      </w:r>
      <w:r w:rsidRPr="00797F16">
        <w:rPr>
          <w:rFonts w:eastAsia="Times New Roman"/>
          <w:spacing w:val="-1"/>
          <w:sz w:val="20"/>
          <w:szCs w:val="20"/>
          <w:lang w:eastAsia="es-ES"/>
        </w:rPr>
        <w:t>LICITADORAS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759" w:right="120"/>
        <w:jc w:val="both"/>
        <w:rPr>
          <w:rFonts w:eastAsia="Times New Roman"/>
          <w:spacing w:val="-2"/>
          <w:sz w:val="20"/>
          <w:szCs w:val="20"/>
          <w:lang w:eastAsia="es-ES"/>
        </w:rPr>
      </w:pPr>
      <w:r w:rsidRPr="00797F16">
        <w:rPr>
          <w:rFonts w:eastAsia="Times New Roman"/>
          <w:spacing w:val="-1"/>
          <w:sz w:val="20"/>
          <w:szCs w:val="20"/>
          <w:lang w:eastAsia="es-ES"/>
        </w:rPr>
        <w:t>Para</w:t>
      </w:r>
      <w:r w:rsidRPr="00797F16">
        <w:rPr>
          <w:rFonts w:eastAsia="Times New Roman"/>
          <w:spacing w:val="5"/>
          <w:sz w:val="20"/>
          <w:szCs w:val="20"/>
          <w:lang w:eastAsia="es-ES"/>
        </w:rPr>
        <w:t xml:space="preserve"> </w:t>
      </w:r>
      <w:r w:rsidRPr="00797F16">
        <w:rPr>
          <w:rFonts w:eastAsia="Times New Roman"/>
          <w:spacing w:val="-1"/>
          <w:sz w:val="20"/>
          <w:szCs w:val="20"/>
          <w:lang w:eastAsia="es-ES"/>
        </w:rPr>
        <w:t>poder</w:t>
      </w:r>
      <w:r w:rsidRPr="00797F16">
        <w:rPr>
          <w:rFonts w:eastAsia="Times New Roman"/>
          <w:spacing w:val="5"/>
          <w:sz w:val="20"/>
          <w:szCs w:val="20"/>
          <w:lang w:eastAsia="es-ES"/>
        </w:rPr>
        <w:t xml:space="preserve"> </w:t>
      </w:r>
      <w:r w:rsidRPr="00797F16">
        <w:rPr>
          <w:rFonts w:eastAsia="Times New Roman"/>
          <w:spacing w:val="-1"/>
          <w:sz w:val="20"/>
          <w:szCs w:val="20"/>
          <w:lang w:eastAsia="es-ES"/>
        </w:rPr>
        <w:t>cumplimentar</w:t>
      </w:r>
      <w:r w:rsidRPr="00797F16">
        <w:rPr>
          <w:rFonts w:eastAsia="Times New Roman"/>
          <w:spacing w:val="2"/>
          <w:sz w:val="20"/>
          <w:szCs w:val="20"/>
          <w:lang w:eastAsia="es-ES"/>
        </w:rPr>
        <w:t xml:space="preserve"> </w:t>
      </w:r>
      <w:r w:rsidRPr="00797F16">
        <w:rPr>
          <w:rFonts w:eastAsia="Times New Roman"/>
          <w:sz w:val="20"/>
          <w:szCs w:val="20"/>
          <w:lang w:eastAsia="es-ES"/>
        </w:rPr>
        <w:t>el</w:t>
      </w:r>
      <w:r w:rsidRPr="00797F16">
        <w:rPr>
          <w:rFonts w:eastAsia="Times New Roman"/>
          <w:spacing w:val="5"/>
          <w:sz w:val="20"/>
          <w:szCs w:val="20"/>
          <w:lang w:eastAsia="es-ES"/>
        </w:rPr>
        <w:t xml:space="preserve"> </w:t>
      </w:r>
      <w:r w:rsidRPr="00797F16">
        <w:rPr>
          <w:rFonts w:eastAsia="Times New Roman"/>
          <w:spacing w:val="-1"/>
          <w:sz w:val="20"/>
          <w:szCs w:val="20"/>
          <w:lang w:eastAsia="es-ES"/>
        </w:rPr>
        <w:t>Anexo</w:t>
      </w:r>
      <w:r w:rsidRPr="00797F16">
        <w:rPr>
          <w:rFonts w:eastAsia="Times New Roman"/>
          <w:spacing w:val="6"/>
          <w:sz w:val="20"/>
          <w:szCs w:val="20"/>
          <w:lang w:eastAsia="es-ES"/>
        </w:rPr>
        <w:t xml:space="preserve"> </w:t>
      </w:r>
      <w:r w:rsidRPr="00797F16">
        <w:rPr>
          <w:rFonts w:eastAsia="Times New Roman"/>
          <w:spacing w:val="-1"/>
          <w:sz w:val="20"/>
          <w:szCs w:val="20"/>
          <w:lang w:eastAsia="es-ES"/>
        </w:rPr>
        <w:t>referido</w:t>
      </w:r>
      <w:r w:rsidRPr="00797F16">
        <w:rPr>
          <w:rFonts w:eastAsia="Times New Roman"/>
          <w:spacing w:val="4"/>
          <w:sz w:val="20"/>
          <w:szCs w:val="20"/>
          <w:lang w:eastAsia="es-ES"/>
        </w:rPr>
        <w:t xml:space="preserve"> </w:t>
      </w:r>
      <w:r w:rsidRPr="00797F16">
        <w:rPr>
          <w:rFonts w:eastAsia="Times New Roman"/>
          <w:sz w:val="20"/>
          <w:szCs w:val="20"/>
          <w:lang w:eastAsia="es-ES"/>
        </w:rPr>
        <w:t>a</w:t>
      </w:r>
      <w:r w:rsidRPr="00797F16">
        <w:rPr>
          <w:rFonts w:eastAsia="Times New Roman"/>
          <w:spacing w:val="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declaración</w:t>
      </w:r>
      <w:r w:rsidRPr="00797F16">
        <w:rPr>
          <w:rFonts w:eastAsia="Times New Roman"/>
          <w:spacing w:val="4"/>
          <w:sz w:val="20"/>
          <w:szCs w:val="20"/>
          <w:lang w:eastAsia="es-ES"/>
        </w:rPr>
        <w:t xml:space="preserve"> </w:t>
      </w:r>
      <w:r w:rsidRPr="00797F16">
        <w:rPr>
          <w:rFonts w:eastAsia="Times New Roman"/>
          <w:spacing w:val="-1"/>
          <w:sz w:val="20"/>
          <w:szCs w:val="20"/>
          <w:lang w:eastAsia="es-ES"/>
        </w:rPr>
        <w:t>responsable</w:t>
      </w:r>
      <w:r w:rsidRPr="00797F16">
        <w:rPr>
          <w:rFonts w:eastAsia="Times New Roman"/>
          <w:spacing w:val="3"/>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6"/>
          <w:sz w:val="20"/>
          <w:szCs w:val="20"/>
          <w:lang w:eastAsia="es-ES"/>
        </w:rPr>
        <w:t xml:space="preserve"> </w:t>
      </w:r>
      <w:r w:rsidRPr="00797F16">
        <w:rPr>
          <w:rFonts w:eastAsia="Times New Roman"/>
          <w:sz w:val="20"/>
          <w:szCs w:val="20"/>
          <w:lang w:eastAsia="es-ES"/>
        </w:rPr>
        <w:t>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modelo</w:t>
      </w:r>
      <w:r w:rsidRPr="00797F16">
        <w:rPr>
          <w:rFonts w:eastAsia="Times New Roman"/>
          <w:spacing w:val="6"/>
          <w:sz w:val="20"/>
          <w:szCs w:val="20"/>
          <w:lang w:eastAsia="es-ES"/>
        </w:rPr>
        <w:t xml:space="preserve"> </w:t>
      </w:r>
      <w:r w:rsidRPr="00797F16">
        <w:rPr>
          <w:rFonts w:eastAsia="Times New Roman"/>
          <w:spacing w:val="-2"/>
          <w:sz w:val="20"/>
          <w:szCs w:val="20"/>
          <w:lang w:eastAsia="es-ES"/>
        </w:rPr>
        <w:t>normalizado</w:t>
      </w:r>
      <w:r w:rsidRPr="00797F16">
        <w:rPr>
          <w:rFonts w:eastAsia="Times New Roman"/>
          <w:spacing w:val="59"/>
          <w:sz w:val="20"/>
          <w:szCs w:val="20"/>
          <w:lang w:eastAsia="es-ES"/>
        </w:rPr>
        <w:t xml:space="preserve"> </w:t>
      </w:r>
      <w:r w:rsidRPr="00797F16">
        <w:rPr>
          <w:rFonts w:eastAsia="Times New Roman"/>
          <w:spacing w:val="-1"/>
          <w:sz w:val="20"/>
          <w:szCs w:val="20"/>
          <w:lang w:eastAsia="es-ES"/>
        </w:rPr>
        <w:t>Documento Único Europeo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Contratación (DEUC)</w:t>
      </w:r>
      <w:r w:rsidRPr="00797F16">
        <w:rPr>
          <w:rFonts w:eastAsia="Times New Roman"/>
          <w:sz w:val="20"/>
          <w:szCs w:val="20"/>
          <w:lang w:eastAsia="es-ES"/>
        </w:rPr>
        <w:t xml:space="preserve"> </w:t>
      </w:r>
      <w:r w:rsidRPr="00797F16">
        <w:rPr>
          <w:rFonts w:eastAsia="Times New Roman"/>
          <w:spacing w:val="-1"/>
          <w:sz w:val="20"/>
          <w:szCs w:val="20"/>
          <w:lang w:eastAsia="es-ES"/>
        </w:rPr>
        <w:t>deberá</w:t>
      </w:r>
      <w:r w:rsidRPr="00797F16">
        <w:rPr>
          <w:rFonts w:eastAsia="Times New Roman"/>
          <w:sz w:val="20"/>
          <w:szCs w:val="20"/>
          <w:lang w:eastAsia="es-ES"/>
        </w:rPr>
        <w:t xml:space="preserve"> </w:t>
      </w:r>
      <w:r w:rsidRPr="00797F16">
        <w:rPr>
          <w:rFonts w:eastAsia="Times New Roman"/>
          <w:spacing w:val="-1"/>
          <w:sz w:val="20"/>
          <w:szCs w:val="20"/>
          <w:lang w:eastAsia="es-ES"/>
        </w:rPr>
        <w:t>seguir</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siguientes</w:t>
      </w:r>
      <w:r w:rsidRPr="00797F16">
        <w:rPr>
          <w:rFonts w:eastAsia="Times New Roman"/>
          <w:sz w:val="20"/>
          <w:szCs w:val="20"/>
          <w:lang w:eastAsia="es-ES"/>
        </w:rPr>
        <w:t xml:space="preserve"> </w:t>
      </w:r>
      <w:r w:rsidRPr="00797F16">
        <w:rPr>
          <w:rFonts w:eastAsia="Times New Roman"/>
          <w:spacing w:val="-2"/>
          <w:sz w:val="20"/>
          <w:szCs w:val="20"/>
          <w:lang w:eastAsia="es-ES"/>
        </w:rPr>
        <w:t>pasos:</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1048"/>
        </w:tabs>
        <w:kinsoku w:val="0"/>
        <w:overflowPunct w:val="0"/>
        <w:adjustRightInd w:val="0"/>
        <w:ind w:right="116" w:firstLine="0"/>
        <w:jc w:val="both"/>
        <w:rPr>
          <w:rFonts w:eastAsia="Times New Roman"/>
          <w:spacing w:val="-1"/>
          <w:sz w:val="20"/>
          <w:szCs w:val="20"/>
          <w:lang w:eastAsia="es-ES"/>
        </w:rPr>
      </w:pPr>
      <w:r w:rsidRPr="00797F16">
        <w:rPr>
          <w:rFonts w:eastAsia="Times New Roman"/>
          <w:spacing w:val="-1"/>
          <w:sz w:val="20"/>
          <w:szCs w:val="20"/>
          <w:lang w:eastAsia="es-ES"/>
        </w:rPr>
        <w:t>Descargar</w:t>
      </w:r>
      <w:r w:rsidRPr="00797F16">
        <w:rPr>
          <w:rFonts w:eastAsia="Times New Roman"/>
          <w:spacing w:val="17"/>
          <w:sz w:val="20"/>
          <w:szCs w:val="20"/>
          <w:lang w:eastAsia="es-ES"/>
        </w:rPr>
        <w:t xml:space="preserve"> </w:t>
      </w:r>
      <w:r w:rsidRPr="00797F16">
        <w:rPr>
          <w:rFonts w:eastAsia="Times New Roman"/>
          <w:sz w:val="20"/>
          <w:szCs w:val="20"/>
          <w:lang w:eastAsia="es-ES"/>
        </w:rPr>
        <w:t>en</w:t>
      </w:r>
      <w:r w:rsidRPr="00797F16">
        <w:rPr>
          <w:rFonts w:eastAsia="Times New Roman"/>
          <w:spacing w:val="20"/>
          <w:sz w:val="20"/>
          <w:szCs w:val="20"/>
          <w:lang w:eastAsia="es-ES"/>
        </w:rPr>
        <w:t xml:space="preserve"> </w:t>
      </w:r>
      <w:r w:rsidRPr="00797F16">
        <w:rPr>
          <w:rFonts w:eastAsia="Times New Roman"/>
          <w:sz w:val="20"/>
          <w:szCs w:val="20"/>
          <w:lang w:eastAsia="es-ES"/>
        </w:rPr>
        <w:t>su</w:t>
      </w:r>
      <w:r w:rsidRPr="00797F16">
        <w:rPr>
          <w:rFonts w:eastAsia="Times New Roman"/>
          <w:spacing w:val="19"/>
          <w:sz w:val="20"/>
          <w:szCs w:val="20"/>
          <w:lang w:eastAsia="es-ES"/>
        </w:rPr>
        <w:t xml:space="preserve"> </w:t>
      </w:r>
      <w:r w:rsidRPr="00797F16">
        <w:rPr>
          <w:rFonts w:eastAsia="Times New Roman"/>
          <w:spacing w:val="-1"/>
          <w:sz w:val="20"/>
          <w:szCs w:val="20"/>
          <w:lang w:eastAsia="es-ES"/>
        </w:rPr>
        <w:t>equipo</w:t>
      </w:r>
      <w:r w:rsidRPr="00797F16">
        <w:rPr>
          <w:rFonts w:eastAsia="Times New Roman"/>
          <w:spacing w:val="22"/>
          <w:sz w:val="20"/>
          <w:szCs w:val="20"/>
          <w:lang w:eastAsia="es-ES"/>
        </w:rPr>
        <w:t xml:space="preserve"> </w:t>
      </w:r>
      <w:r w:rsidRPr="00797F16">
        <w:rPr>
          <w:rFonts w:eastAsia="Times New Roman"/>
          <w:sz w:val="20"/>
          <w:szCs w:val="20"/>
          <w:lang w:eastAsia="es-ES"/>
        </w:rPr>
        <w:t>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fichero</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DEUC.xml</w:t>
      </w:r>
      <w:r w:rsidRPr="00797F16">
        <w:rPr>
          <w:rFonts w:eastAsia="Times New Roman"/>
          <w:spacing w:val="1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1"/>
          <w:sz w:val="20"/>
          <w:szCs w:val="20"/>
          <w:lang w:eastAsia="es-ES"/>
        </w:rPr>
        <w:t xml:space="preserve"> </w:t>
      </w:r>
      <w:r w:rsidRPr="00797F16">
        <w:rPr>
          <w:rFonts w:eastAsia="Times New Roman"/>
          <w:sz w:val="20"/>
          <w:szCs w:val="20"/>
          <w:lang w:eastAsia="es-ES"/>
        </w:rPr>
        <w:t>se</w:t>
      </w:r>
      <w:r w:rsidRPr="00797F16">
        <w:rPr>
          <w:rFonts w:eastAsia="Times New Roman"/>
          <w:spacing w:val="21"/>
          <w:sz w:val="20"/>
          <w:szCs w:val="20"/>
          <w:lang w:eastAsia="es-ES"/>
        </w:rPr>
        <w:t xml:space="preserve"> </w:t>
      </w:r>
      <w:r w:rsidRPr="00797F16">
        <w:rPr>
          <w:rFonts w:eastAsia="Times New Roman"/>
          <w:spacing w:val="-1"/>
          <w:sz w:val="20"/>
          <w:szCs w:val="20"/>
          <w:lang w:eastAsia="es-ES"/>
        </w:rPr>
        <w:t>encuentra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disponible</w:t>
      </w:r>
      <w:r w:rsidRPr="00797F16">
        <w:rPr>
          <w:rFonts w:eastAsia="Times New Roman"/>
          <w:spacing w:val="21"/>
          <w:sz w:val="20"/>
          <w:szCs w:val="20"/>
          <w:lang w:eastAsia="es-ES"/>
        </w:rPr>
        <w:t xml:space="preserve"> </w:t>
      </w:r>
      <w:r w:rsidRPr="00797F16">
        <w:rPr>
          <w:rFonts w:eastAsia="Times New Roman"/>
          <w:sz w:val="20"/>
          <w:szCs w:val="20"/>
          <w:lang w:eastAsia="es-ES"/>
        </w:rPr>
        <w:t>en</w:t>
      </w:r>
      <w:r w:rsidRPr="00797F16">
        <w:rPr>
          <w:rFonts w:eastAsia="Times New Roman"/>
          <w:spacing w:val="1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8"/>
          <w:sz w:val="20"/>
          <w:szCs w:val="20"/>
          <w:lang w:eastAsia="es-ES"/>
        </w:rPr>
        <w:t xml:space="preserve"> </w:t>
      </w:r>
      <w:r w:rsidRPr="00797F16">
        <w:rPr>
          <w:rFonts w:eastAsia="Times New Roman"/>
          <w:spacing w:val="-1"/>
          <w:sz w:val="20"/>
          <w:szCs w:val="20"/>
          <w:lang w:eastAsia="es-ES"/>
        </w:rPr>
        <w:t>Plataforma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1"/>
          <w:sz w:val="20"/>
          <w:szCs w:val="20"/>
          <w:lang w:eastAsia="es-ES"/>
        </w:rPr>
        <w:t xml:space="preserve"> </w:t>
      </w:r>
      <w:r w:rsidRPr="00797F16">
        <w:rPr>
          <w:rFonts w:eastAsia="Times New Roman"/>
          <w:spacing w:val="-1"/>
          <w:sz w:val="20"/>
          <w:szCs w:val="20"/>
          <w:lang w:eastAsia="es-ES"/>
        </w:rPr>
        <w:t>Contratación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9"/>
          <w:sz w:val="20"/>
          <w:szCs w:val="20"/>
          <w:lang w:eastAsia="es-ES"/>
        </w:rPr>
        <w:t xml:space="preserve"> </w:t>
      </w:r>
      <w:r w:rsidRPr="00797F16">
        <w:rPr>
          <w:rFonts w:eastAsia="Times New Roman"/>
          <w:spacing w:val="-1"/>
          <w:sz w:val="20"/>
          <w:szCs w:val="20"/>
          <w:lang w:eastAsia="es-ES"/>
        </w:rPr>
        <w:t>Sector</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Público</w:t>
      </w:r>
      <w:r w:rsidRPr="00797F16">
        <w:rPr>
          <w:rFonts w:eastAsia="Times New Roman"/>
          <w:spacing w:val="21"/>
          <w:sz w:val="20"/>
          <w:szCs w:val="20"/>
          <w:lang w:eastAsia="es-ES"/>
        </w:rPr>
        <w:t xml:space="preserve"> </w:t>
      </w:r>
      <w:r w:rsidRPr="00797F16">
        <w:rPr>
          <w:rFonts w:eastAsia="Times New Roman"/>
          <w:sz w:val="20"/>
          <w:szCs w:val="20"/>
          <w:lang w:eastAsia="es-ES"/>
        </w:rPr>
        <w:t>-</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pestaña</w:t>
      </w:r>
      <w:r w:rsidRPr="00797F16">
        <w:rPr>
          <w:rFonts w:eastAsia="Times New Roman"/>
          <w:spacing w:val="19"/>
          <w:sz w:val="20"/>
          <w:szCs w:val="20"/>
          <w:lang w:eastAsia="es-ES"/>
        </w:rPr>
        <w:t xml:space="preserve"> </w:t>
      </w:r>
      <w:r w:rsidRPr="00797F16">
        <w:rPr>
          <w:rFonts w:eastAsia="Times New Roman"/>
          <w:spacing w:val="-2"/>
          <w:sz w:val="20"/>
          <w:szCs w:val="20"/>
          <w:lang w:eastAsia="es-ES"/>
        </w:rPr>
        <w:t>anexos</w:t>
      </w:r>
      <w:r w:rsidRPr="00797F16">
        <w:rPr>
          <w:rFonts w:eastAsia="Times New Roman"/>
          <w:spacing w:val="1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1"/>
          <w:sz w:val="20"/>
          <w:szCs w:val="20"/>
          <w:lang w:eastAsia="es-ES"/>
        </w:rPr>
        <w:t xml:space="preserve"> </w:t>
      </w:r>
      <w:r w:rsidRPr="00797F16">
        <w:rPr>
          <w:rFonts w:eastAsia="Times New Roman"/>
          <w:spacing w:val="-2"/>
          <w:sz w:val="20"/>
          <w:szCs w:val="20"/>
          <w:lang w:eastAsia="es-ES"/>
        </w:rPr>
        <w:t>la</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20"/>
          <w:sz w:val="20"/>
          <w:szCs w:val="20"/>
          <w:lang w:eastAsia="es-ES"/>
        </w:rPr>
        <w:t xml:space="preserve"> </w:t>
      </w:r>
      <w:r w:rsidRPr="00797F16">
        <w:rPr>
          <w:rFonts w:eastAsia="Times New Roman"/>
          <w:sz w:val="20"/>
          <w:szCs w:val="20"/>
          <w:lang w:eastAsia="es-ES"/>
        </w:rPr>
        <w:t>en</w:t>
      </w:r>
      <w:r w:rsidRPr="00797F16">
        <w:rPr>
          <w:rFonts w:eastAsia="Times New Roman"/>
          <w:spacing w:val="18"/>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2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0"/>
          <w:sz w:val="20"/>
          <w:szCs w:val="20"/>
          <w:lang w:eastAsia="es-ES"/>
        </w:rPr>
        <w:t xml:space="preserve"> </w:t>
      </w:r>
      <w:r w:rsidRPr="00797F16">
        <w:rPr>
          <w:rFonts w:eastAsia="Times New Roman"/>
          <w:spacing w:val="-1"/>
          <w:sz w:val="20"/>
          <w:szCs w:val="20"/>
          <w:lang w:eastAsia="es-ES"/>
        </w:rPr>
        <w:t>un</w:t>
      </w:r>
      <w:r w:rsidRPr="00797F16">
        <w:rPr>
          <w:rFonts w:eastAsia="Times New Roman"/>
          <w:spacing w:val="19"/>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67"/>
          <w:sz w:val="20"/>
          <w:szCs w:val="20"/>
          <w:lang w:eastAsia="es-ES"/>
        </w:rPr>
        <w:t xml:space="preserve"> </w:t>
      </w:r>
      <w:r w:rsidRPr="00797F16">
        <w:rPr>
          <w:rFonts w:eastAsia="Times New Roman"/>
          <w:spacing w:val="-1"/>
          <w:sz w:val="20"/>
          <w:szCs w:val="20"/>
          <w:lang w:eastAsia="es-ES"/>
        </w:rPr>
        <w:t xml:space="preserve">abierto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1"/>
          <w:sz w:val="20"/>
          <w:szCs w:val="20"/>
          <w:lang w:eastAsia="es-ES"/>
        </w:rPr>
        <w:t xml:space="preserve"> </w:t>
      </w:r>
      <w:r w:rsidRPr="00797F16">
        <w:rPr>
          <w:rFonts w:eastAsia="Times New Roman"/>
          <w:sz w:val="20"/>
          <w:szCs w:val="20"/>
          <w:lang w:eastAsia="es-ES"/>
        </w:rPr>
        <w:t>se</w:t>
      </w:r>
      <w:r w:rsidRPr="00797F16">
        <w:rPr>
          <w:rFonts w:eastAsia="Times New Roman"/>
          <w:spacing w:val="-1"/>
          <w:sz w:val="20"/>
          <w:szCs w:val="20"/>
          <w:lang w:eastAsia="es-ES"/>
        </w:rPr>
        <w:t xml:space="preserve"> adjunta</w:t>
      </w:r>
      <w:r w:rsidRPr="00797F16">
        <w:rPr>
          <w:rFonts w:eastAsia="Times New Roman"/>
          <w:sz w:val="20"/>
          <w:szCs w:val="20"/>
          <w:lang w:eastAsia="es-ES"/>
        </w:rPr>
        <w:t xml:space="preserve"> </w:t>
      </w:r>
      <w:r w:rsidRPr="00797F16">
        <w:rPr>
          <w:rFonts w:eastAsia="Times New Roman"/>
          <w:spacing w:val="-2"/>
          <w:sz w:val="20"/>
          <w:szCs w:val="20"/>
          <w:lang w:eastAsia="es-ES"/>
        </w:rPr>
        <w:t>con</w:t>
      </w:r>
      <w:r w:rsidRPr="00797F16">
        <w:rPr>
          <w:rFonts w:eastAsia="Times New Roman"/>
          <w:spacing w:val="-1"/>
          <w:sz w:val="20"/>
          <w:szCs w:val="20"/>
          <w:lang w:eastAsia="es-ES"/>
        </w:rPr>
        <w:t xml:space="preserve"> la</w:t>
      </w:r>
      <w:r w:rsidRPr="00797F16">
        <w:rPr>
          <w:rFonts w:eastAsia="Times New Roman"/>
          <w:sz w:val="20"/>
          <w:szCs w:val="20"/>
          <w:lang w:eastAsia="es-ES"/>
        </w:rPr>
        <w:t xml:space="preserve"> </w:t>
      </w:r>
      <w:r w:rsidRPr="00797F16">
        <w:rPr>
          <w:rFonts w:eastAsia="Times New Roman"/>
          <w:spacing w:val="-1"/>
          <w:sz w:val="20"/>
          <w:szCs w:val="20"/>
          <w:lang w:eastAsia="es-ES"/>
        </w:rPr>
        <w:t>presente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invitación,</w:t>
      </w:r>
      <w:r w:rsidRPr="00797F16">
        <w:rPr>
          <w:rFonts w:eastAsia="Times New Roman"/>
          <w:sz w:val="20"/>
          <w:szCs w:val="20"/>
          <w:lang w:eastAsia="es-ES"/>
        </w:rPr>
        <w:t xml:space="preserve"> 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caso</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un procedimiento negociado.</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pacing w:val="-1"/>
          <w:sz w:val="20"/>
          <w:szCs w:val="20"/>
          <w:lang w:eastAsia="es-ES"/>
        </w:rPr>
      </w:pPr>
      <w:r w:rsidRPr="00797F16">
        <w:rPr>
          <w:rFonts w:eastAsia="Times New Roman"/>
          <w:spacing w:val="-1"/>
          <w:sz w:val="20"/>
          <w:szCs w:val="20"/>
          <w:lang w:eastAsia="es-ES"/>
        </w:rPr>
        <w:t>Abrir</w:t>
      </w:r>
      <w:r w:rsidRPr="00797F16">
        <w:rPr>
          <w:rFonts w:eastAsia="Times New Roman"/>
          <w:sz w:val="20"/>
          <w:szCs w:val="20"/>
          <w:lang w:eastAsia="es-ES"/>
        </w:rPr>
        <w:t xml:space="preserve"> 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siguiente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link:</w:t>
      </w:r>
      <w:r w:rsidRPr="00797F16">
        <w:rPr>
          <w:rFonts w:eastAsia="Times New Roman"/>
          <w:spacing w:val="2"/>
          <w:sz w:val="20"/>
          <w:szCs w:val="20"/>
          <w:lang w:eastAsia="es-ES"/>
        </w:rPr>
        <w:t xml:space="preserve"> </w:t>
      </w:r>
      <w:r w:rsidRPr="00797F16">
        <w:rPr>
          <w:rFonts w:eastAsia="Times New Roman"/>
          <w:spacing w:val="-1"/>
          <w:sz w:val="20"/>
          <w:szCs w:val="20"/>
          <w:lang w:eastAsia="es-ES"/>
        </w:rPr>
        <w:t>https://ec.europa.eu/growth/tools-databases/espd</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pacing w:val="-1"/>
          <w:sz w:val="20"/>
          <w:szCs w:val="20"/>
          <w:lang w:eastAsia="es-ES"/>
        </w:rPr>
      </w:pPr>
      <w:r w:rsidRPr="00797F16">
        <w:rPr>
          <w:rFonts w:eastAsia="Times New Roman"/>
          <w:spacing w:val="-1"/>
          <w:sz w:val="20"/>
          <w:szCs w:val="20"/>
          <w:lang w:eastAsia="es-ES"/>
        </w:rPr>
        <w:t>Seleccionar</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idioma</w:t>
      </w:r>
      <w:r w:rsidRPr="00797F16">
        <w:rPr>
          <w:rFonts w:eastAsia="Times New Roman"/>
          <w:sz w:val="20"/>
          <w:szCs w:val="20"/>
          <w:lang w:eastAsia="es-ES"/>
        </w:rPr>
        <w:t xml:space="preserve"> </w:t>
      </w:r>
      <w:r w:rsidRPr="00797F16">
        <w:rPr>
          <w:rFonts w:eastAsia="Times New Roman"/>
          <w:spacing w:val="-1"/>
          <w:sz w:val="20"/>
          <w:szCs w:val="20"/>
          <w:lang w:eastAsia="es-ES"/>
        </w:rPr>
        <w:t>“español”.</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pacing w:val="-1"/>
          <w:sz w:val="20"/>
          <w:szCs w:val="20"/>
          <w:lang w:eastAsia="es-ES"/>
        </w:rPr>
      </w:pPr>
      <w:r w:rsidRPr="00797F16">
        <w:rPr>
          <w:rFonts w:eastAsia="Times New Roman"/>
          <w:spacing w:val="-1"/>
          <w:sz w:val="20"/>
          <w:szCs w:val="20"/>
          <w:lang w:eastAsia="es-ES"/>
        </w:rPr>
        <w:t>Seleccionar</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z w:val="20"/>
          <w:szCs w:val="20"/>
          <w:lang w:eastAsia="es-ES"/>
        </w:rPr>
        <w:t>opción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"soy</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 operador</w:t>
      </w:r>
      <w:r w:rsidRPr="00797F16">
        <w:rPr>
          <w:rFonts w:eastAsia="Times New Roman"/>
          <w:spacing w:val="-3"/>
          <w:sz w:val="20"/>
          <w:szCs w:val="20"/>
          <w:lang w:eastAsia="es-ES"/>
        </w:rPr>
        <w:t xml:space="preserve"> </w:t>
      </w:r>
      <w:r w:rsidRPr="00797F16">
        <w:rPr>
          <w:rFonts w:eastAsia="Times New Roman"/>
          <w:spacing w:val="-1"/>
          <w:sz w:val="20"/>
          <w:szCs w:val="20"/>
          <w:lang w:eastAsia="es-ES"/>
        </w:rPr>
        <w:t>económico".</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z w:val="20"/>
          <w:szCs w:val="20"/>
          <w:lang w:eastAsia="es-ES"/>
        </w:rPr>
      </w:pPr>
      <w:r w:rsidRPr="00797F16">
        <w:rPr>
          <w:rFonts w:eastAsia="Times New Roman"/>
          <w:spacing w:val="-1"/>
          <w:sz w:val="20"/>
          <w:szCs w:val="20"/>
          <w:lang w:eastAsia="es-ES"/>
        </w:rPr>
        <w:t>Seleccionar</w:t>
      </w:r>
      <w:r w:rsidRPr="00797F16">
        <w:rPr>
          <w:rFonts w:eastAsia="Times New Roman"/>
          <w:spacing w:val="-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z w:val="20"/>
          <w:szCs w:val="20"/>
          <w:lang w:eastAsia="es-ES"/>
        </w:rPr>
        <w:t>opción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"importar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un</w:t>
      </w:r>
      <w:r w:rsidRPr="00797F16">
        <w:rPr>
          <w:rFonts w:eastAsia="Times New Roman"/>
          <w:spacing w:val="-3"/>
          <w:sz w:val="20"/>
          <w:szCs w:val="20"/>
          <w:lang w:eastAsia="es-ES"/>
        </w:rPr>
        <w:t xml:space="preserve"> </w:t>
      </w:r>
      <w:r w:rsidRPr="00797F16">
        <w:rPr>
          <w:rFonts w:eastAsia="Times New Roman"/>
          <w:sz w:val="20"/>
          <w:szCs w:val="20"/>
          <w:lang w:eastAsia="es-ES"/>
        </w:rPr>
        <w:t>DEUC".</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z w:val="20"/>
          <w:szCs w:val="20"/>
          <w:lang w:eastAsia="es-ES"/>
        </w:rPr>
      </w:pPr>
      <w:r w:rsidRPr="00797F16">
        <w:rPr>
          <w:rFonts w:eastAsia="Times New Roman"/>
          <w:spacing w:val="-1"/>
          <w:sz w:val="20"/>
          <w:szCs w:val="20"/>
          <w:lang w:eastAsia="es-ES"/>
        </w:rPr>
        <w:t>Cargar</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1"/>
          <w:sz w:val="20"/>
          <w:szCs w:val="20"/>
          <w:lang w:eastAsia="es-ES"/>
        </w:rPr>
        <w:t>fichero DEUC.xml</w:t>
      </w:r>
      <w:r w:rsidRPr="00797F16">
        <w:rPr>
          <w:rFonts w:eastAsia="Times New Roman"/>
          <w:spacing w:val="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previamente</w:t>
      </w:r>
      <w:r w:rsidRPr="00797F16">
        <w:rPr>
          <w:rFonts w:eastAsia="Times New Roman"/>
          <w:spacing w:val="1"/>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ha</w:t>
      </w:r>
      <w:r w:rsidRPr="00797F16">
        <w:rPr>
          <w:rFonts w:eastAsia="Times New Roman"/>
          <w:spacing w:val="-2"/>
          <w:sz w:val="20"/>
          <w:szCs w:val="20"/>
          <w:lang w:eastAsia="es-ES"/>
        </w:rPr>
        <w:t xml:space="preserve"> </w:t>
      </w:r>
      <w:r w:rsidRPr="00797F16">
        <w:rPr>
          <w:rFonts w:eastAsia="Times New Roman"/>
          <w:spacing w:val="-1"/>
          <w:sz w:val="20"/>
          <w:szCs w:val="20"/>
          <w:lang w:eastAsia="es-ES"/>
        </w:rPr>
        <w:t xml:space="preserve">descargado </w:t>
      </w:r>
      <w:r w:rsidRPr="00797F16">
        <w:rPr>
          <w:rFonts w:eastAsia="Times New Roman"/>
          <w:sz w:val="20"/>
          <w:szCs w:val="20"/>
          <w:lang w:eastAsia="es-ES"/>
        </w:rPr>
        <w:t xml:space="preserve">a su </w:t>
      </w:r>
      <w:r w:rsidRPr="00797F16">
        <w:rPr>
          <w:rFonts w:eastAsia="Times New Roman"/>
          <w:spacing w:val="-2"/>
          <w:sz w:val="20"/>
          <w:szCs w:val="20"/>
          <w:lang w:eastAsia="es-ES"/>
        </w:rPr>
        <w:t>equipo</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(paso </w:t>
      </w:r>
      <w:r w:rsidRPr="00797F16">
        <w:rPr>
          <w:rFonts w:eastAsia="Times New Roman"/>
          <w:sz w:val="20"/>
          <w:szCs w:val="20"/>
          <w:lang w:eastAsia="es-ES"/>
        </w:rPr>
        <w:t>1).</w:t>
      </w:r>
    </w:p>
    <w:p w:rsidR="00780787" w:rsidRPr="00797F16" w:rsidRDefault="00780787" w:rsidP="00780787">
      <w:pPr>
        <w:kinsoku w:val="0"/>
        <w:overflowPunct w:val="0"/>
        <w:adjustRightInd w:val="0"/>
        <w:spacing w:before="1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pacing w:val="-1"/>
          <w:sz w:val="20"/>
          <w:szCs w:val="20"/>
          <w:lang w:eastAsia="es-ES"/>
        </w:rPr>
      </w:pPr>
      <w:r w:rsidRPr="00797F16">
        <w:rPr>
          <w:rFonts w:eastAsia="Times New Roman"/>
          <w:spacing w:val="-1"/>
          <w:sz w:val="20"/>
          <w:szCs w:val="20"/>
          <w:lang w:eastAsia="es-ES"/>
        </w:rPr>
        <w:t>Seleccione</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2"/>
          <w:sz w:val="20"/>
          <w:szCs w:val="20"/>
          <w:lang w:eastAsia="es-ES"/>
        </w:rPr>
        <w:t>país</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pinche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“siguiente”.</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pacing w:val="-1"/>
          <w:sz w:val="20"/>
          <w:szCs w:val="20"/>
          <w:lang w:eastAsia="es-ES"/>
        </w:rPr>
      </w:pPr>
      <w:r w:rsidRPr="00797F16">
        <w:rPr>
          <w:rFonts w:eastAsia="Times New Roman"/>
          <w:spacing w:val="-1"/>
          <w:sz w:val="20"/>
          <w:szCs w:val="20"/>
          <w:lang w:eastAsia="es-ES"/>
        </w:rPr>
        <w:t>Cumplimentar</w:t>
      </w:r>
      <w:r w:rsidRPr="00797F16">
        <w:rPr>
          <w:rFonts w:eastAsia="Times New Roman"/>
          <w:sz w:val="20"/>
          <w:szCs w:val="20"/>
          <w:lang w:eastAsia="es-ES"/>
        </w:rPr>
        <w:t xml:space="preserve"> </w:t>
      </w:r>
      <w:r w:rsidRPr="00797F16">
        <w:rPr>
          <w:rFonts w:eastAsia="Times New Roman"/>
          <w:spacing w:val="-1"/>
          <w:sz w:val="20"/>
          <w:szCs w:val="20"/>
          <w:lang w:eastAsia="es-ES"/>
        </w:rPr>
        <w:t>los</w:t>
      </w:r>
      <w:r w:rsidRPr="00797F16">
        <w:rPr>
          <w:rFonts w:eastAsia="Times New Roman"/>
          <w:sz w:val="20"/>
          <w:szCs w:val="20"/>
          <w:lang w:eastAsia="es-ES"/>
        </w:rPr>
        <w:t xml:space="preserve"> </w:t>
      </w:r>
      <w:r w:rsidRPr="00797F16">
        <w:rPr>
          <w:rFonts w:eastAsia="Times New Roman"/>
          <w:spacing w:val="-1"/>
          <w:sz w:val="20"/>
          <w:szCs w:val="20"/>
          <w:lang w:eastAsia="es-ES"/>
        </w:rPr>
        <w:t>apartados</w:t>
      </w:r>
      <w:r w:rsidRPr="00797F16">
        <w:rPr>
          <w:rFonts w:eastAsia="Times New Roman"/>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DEUC</w:t>
      </w:r>
      <w:r w:rsidRPr="00797F16">
        <w:rPr>
          <w:rFonts w:eastAsia="Times New Roman"/>
          <w:sz w:val="20"/>
          <w:szCs w:val="20"/>
          <w:lang w:eastAsia="es-ES"/>
        </w:rPr>
        <w:t xml:space="preserve"> </w:t>
      </w:r>
      <w:r w:rsidRPr="00797F16">
        <w:rPr>
          <w:rFonts w:eastAsia="Times New Roman"/>
          <w:spacing w:val="-1"/>
          <w:sz w:val="20"/>
          <w:szCs w:val="20"/>
          <w:lang w:eastAsia="es-ES"/>
        </w:rPr>
        <w:t>correspondiente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(partes</w:t>
      </w:r>
      <w:r w:rsidRPr="00797F16">
        <w:rPr>
          <w:rFonts w:eastAsia="Times New Roman"/>
          <w:sz w:val="20"/>
          <w:szCs w:val="20"/>
          <w:lang w:eastAsia="es-ES"/>
        </w:rPr>
        <w:t xml:space="preserve"> </w:t>
      </w:r>
      <w:r w:rsidRPr="00797F16">
        <w:rPr>
          <w:rFonts w:eastAsia="Times New Roman"/>
          <w:spacing w:val="-1"/>
          <w:sz w:val="20"/>
          <w:szCs w:val="20"/>
          <w:lang w:eastAsia="es-ES"/>
        </w:rPr>
        <w:t>II,</w:t>
      </w:r>
      <w:r w:rsidRPr="00797F16">
        <w:rPr>
          <w:rFonts w:eastAsia="Times New Roman"/>
          <w:spacing w:val="1"/>
          <w:sz w:val="20"/>
          <w:szCs w:val="20"/>
          <w:lang w:eastAsia="es-ES"/>
        </w:rPr>
        <w:t xml:space="preserve"> </w:t>
      </w:r>
      <w:r w:rsidRPr="00797F16">
        <w:rPr>
          <w:rFonts w:eastAsia="Times New Roman"/>
          <w:spacing w:val="-1"/>
          <w:sz w:val="20"/>
          <w:szCs w:val="20"/>
          <w:lang w:eastAsia="es-ES"/>
        </w:rPr>
        <w:t>III,</w:t>
      </w:r>
      <w:r w:rsidRPr="00797F16">
        <w:rPr>
          <w:rFonts w:eastAsia="Times New Roman"/>
          <w:sz w:val="20"/>
          <w:szCs w:val="20"/>
          <w:lang w:eastAsia="es-ES"/>
        </w:rPr>
        <w:t xml:space="preserve"> </w:t>
      </w:r>
      <w:r w:rsidRPr="00797F16">
        <w:rPr>
          <w:rFonts w:eastAsia="Times New Roman"/>
          <w:spacing w:val="-1"/>
          <w:sz w:val="20"/>
          <w:szCs w:val="20"/>
          <w:lang w:eastAsia="es-ES"/>
        </w:rPr>
        <w:t>IV</w:t>
      </w:r>
      <w:r w:rsidRPr="00797F16">
        <w:rPr>
          <w:rFonts w:eastAsia="Times New Roman"/>
          <w:spacing w:val="-3"/>
          <w:sz w:val="20"/>
          <w:szCs w:val="20"/>
          <w:lang w:eastAsia="es-ES"/>
        </w:rPr>
        <w:t xml:space="preserve"> </w:t>
      </w:r>
      <w:r w:rsidRPr="00797F16">
        <w:rPr>
          <w:rFonts w:eastAsia="Times New Roman"/>
          <w:sz w:val="20"/>
          <w:szCs w:val="20"/>
          <w:lang w:eastAsia="es-ES"/>
        </w:rPr>
        <w:t>V</w:t>
      </w:r>
      <w:r w:rsidRPr="00797F16">
        <w:rPr>
          <w:rFonts w:eastAsia="Times New Roman"/>
          <w:spacing w:val="1"/>
          <w:sz w:val="20"/>
          <w:szCs w:val="20"/>
          <w:lang w:eastAsia="es-ES"/>
        </w:rPr>
        <w:t xml:space="preserve"> </w:t>
      </w:r>
      <w:r w:rsidRPr="00797F16">
        <w:rPr>
          <w:rFonts w:eastAsia="Times New Roman"/>
          <w:sz w:val="20"/>
          <w:szCs w:val="20"/>
          <w:lang w:eastAsia="es-ES"/>
        </w:rPr>
        <w:t>–</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w:t>
      </w:r>
      <w:r w:rsidRPr="00797F16">
        <w:rPr>
          <w:rFonts w:eastAsia="Times New Roman"/>
          <w:spacing w:val="-2"/>
          <w:sz w:val="20"/>
          <w:szCs w:val="20"/>
          <w:lang w:eastAsia="es-ES"/>
        </w:rPr>
        <w:t>su</w:t>
      </w:r>
      <w:r w:rsidRPr="00797F16">
        <w:rPr>
          <w:rFonts w:eastAsia="Times New Roman"/>
          <w:spacing w:val="-1"/>
          <w:sz w:val="20"/>
          <w:szCs w:val="20"/>
          <w:lang w:eastAsia="es-ES"/>
        </w:rPr>
        <w:t xml:space="preserve"> </w:t>
      </w:r>
      <w:r w:rsidRPr="00797F16">
        <w:rPr>
          <w:rFonts w:eastAsia="Times New Roman"/>
          <w:sz w:val="20"/>
          <w:szCs w:val="20"/>
          <w:lang w:eastAsia="es-ES"/>
        </w:rPr>
        <w:t>caso-</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VI).</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979"/>
        </w:tabs>
        <w:kinsoku w:val="0"/>
        <w:overflowPunct w:val="0"/>
        <w:adjustRightInd w:val="0"/>
        <w:ind w:left="978" w:hanging="218"/>
        <w:jc w:val="both"/>
        <w:rPr>
          <w:rFonts w:eastAsia="Times New Roman"/>
          <w:spacing w:val="-1"/>
          <w:sz w:val="20"/>
          <w:szCs w:val="20"/>
          <w:lang w:eastAsia="es-ES"/>
        </w:rPr>
      </w:pPr>
      <w:r w:rsidRPr="00797F16">
        <w:rPr>
          <w:rFonts w:eastAsia="Times New Roman"/>
          <w:spacing w:val="-1"/>
          <w:sz w:val="20"/>
          <w:szCs w:val="20"/>
          <w:lang w:eastAsia="es-ES"/>
        </w:rPr>
        <w:t>Imprimir</w:t>
      </w:r>
      <w:r w:rsidRPr="00797F16">
        <w:rPr>
          <w:rFonts w:eastAsia="Times New Roman"/>
          <w:spacing w:val="-3"/>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w:t>
      </w:r>
      <w:r w:rsidRPr="00797F16">
        <w:rPr>
          <w:rFonts w:eastAsia="Times New Roman"/>
          <w:spacing w:val="-1"/>
          <w:sz w:val="20"/>
          <w:szCs w:val="20"/>
          <w:lang w:eastAsia="es-ES"/>
        </w:rPr>
        <w:t>firmar</w:t>
      </w:r>
      <w:r w:rsidRPr="00797F16">
        <w:rPr>
          <w:rFonts w:eastAsia="Times New Roman"/>
          <w:spacing w:val="-3"/>
          <w:sz w:val="20"/>
          <w:szCs w:val="20"/>
          <w:lang w:eastAsia="es-ES"/>
        </w:rPr>
        <w:t xml:space="preserve"> </w:t>
      </w:r>
      <w:r w:rsidRPr="00797F16">
        <w:rPr>
          <w:rFonts w:eastAsia="Times New Roman"/>
          <w:sz w:val="20"/>
          <w:szCs w:val="20"/>
          <w:lang w:eastAsia="es-ES"/>
        </w:rPr>
        <w:t>el</w:t>
      </w:r>
      <w:r w:rsidRPr="00797F16">
        <w:rPr>
          <w:rFonts w:eastAsia="Times New Roman"/>
          <w:spacing w:val="1"/>
          <w:sz w:val="20"/>
          <w:szCs w:val="20"/>
          <w:lang w:eastAsia="es-ES"/>
        </w:rPr>
        <w:t xml:space="preserve"> </w:t>
      </w:r>
      <w:r w:rsidRPr="00797F16">
        <w:rPr>
          <w:rFonts w:eastAsia="Times New Roman"/>
          <w:spacing w:val="-1"/>
          <w:sz w:val="20"/>
          <w:szCs w:val="20"/>
          <w:lang w:eastAsia="es-ES"/>
        </w:rPr>
        <w:t>documento.</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0"/>
          <w:numId w:val="5"/>
        </w:numPr>
        <w:tabs>
          <w:tab w:val="left" w:pos="1104"/>
        </w:tabs>
        <w:kinsoku w:val="0"/>
        <w:overflowPunct w:val="0"/>
        <w:adjustRightInd w:val="0"/>
        <w:spacing w:line="239" w:lineRule="auto"/>
        <w:ind w:right="115" w:firstLine="0"/>
        <w:jc w:val="both"/>
        <w:rPr>
          <w:rFonts w:eastAsia="Times New Roman"/>
          <w:spacing w:val="-1"/>
          <w:sz w:val="20"/>
          <w:szCs w:val="20"/>
          <w:lang w:eastAsia="es-ES"/>
        </w:rPr>
      </w:pPr>
      <w:r w:rsidRPr="00797F16">
        <w:rPr>
          <w:rFonts w:eastAsia="Times New Roman"/>
          <w:spacing w:val="-1"/>
          <w:sz w:val="20"/>
          <w:szCs w:val="20"/>
          <w:lang w:eastAsia="es-ES"/>
        </w:rPr>
        <w:t>Este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debidamente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cumplimentado</w:t>
      </w:r>
      <w:r w:rsidRPr="00797F16">
        <w:rPr>
          <w:rFonts w:eastAsia="Times New Roman"/>
          <w:spacing w:val="14"/>
          <w:sz w:val="20"/>
          <w:szCs w:val="20"/>
          <w:lang w:eastAsia="es-ES"/>
        </w:rPr>
        <w:t xml:space="preserve"> </w:t>
      </w:r>
      <w:r w:rsidRPr="00797F16">
        <w:rPr>
          <w:rFonts w:eastAsia="Times New Roman"/>
          <w:sz w:val="20"/>
          <w:szCs w:val="20"/>
          <w:lang w:eastAsia="es-ES"/>
        </w:rPr>
        <w:t>y</w:t>
      </w:r>
      <w:r w:rsidRPr="00797F16">
        <w:rPr>
          <w:rFonts w:eastAsia="Times New Roman"/>
          <w:spacing w:val="10"/>
          <w:sz w:val="20"/>
          <w:szCs w:val="20"/>
          <w:lang w:eastAsia="es-ES"/>
        </w:rPr>
        <w:t xml:space="preserve"> </w:t>
      </w:r>
      <w:r w:rsidRPr="00797F16">
        <w:rPr>
          <w:rFonts w:eastAsia="Times New Roman"/>
          <w:spacing w:val="-1"/>
          <w:sz w:val="20"/>
          <w:szCs w:val="20"/>
          <w:lang w:eastAsia="es-ES"/>
        </w:rPr>
        <w:t>firmado</w:t>
      </w:r>
      <w:r w:rsidRPr="00797F16">
        <w:rPr>
          <w:rFonts w:eastAsia="Times New Roman"/>
          <w:spacing w:val="13"/>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13"/>
          <w:sz w:val="20"/>
          <w:szCs w:val="20"/>
          <w:lang w:eastAsia="es-ES"/>
        </w:rPr>
        <w:t xml:space="preserve"> </w:t>
      </w:r>
      <w:r w:rsidRPr="00797F16">
        <w:rPr>
          <w:rFonts w:eastAsia="Times New Roman"/>
          <w:spacing w:val="-1"/>
          <w:sz w:val="20"/>
          <w:szCs w:val="20"/>
          <w:lang w:eastAsia="es-ES"/>
        </w:rPr>
        <w:t>presentar</w:t>
      </w:r>
      <w:r w:rsidRPr="00797F16">
        <w:rPr>
          <w:rFonts w:eastAsia="Times New Roman"/>
          <w:spacing w:val="12"/>
          <w:sz w:val="20"/>
          <w:szCs w:val="20"/>
          <w:lang w:eastAsia="es-ES"/>
        </w:rPr>
        <w:t xml:space="preserve"> </w:t>
      </w:r>
      <w:r w:rsidRPr="00797F16">
        <w:rPr>
          <w:rFonts w:eastAsia="Times New Roman"/>
          <w:spacing w:val="-1"/>
          <w:sz w:val="20"/>
          <w:szCs w:val="20"/>
          <w:lang w:eastAsia="es-ES"/>
        </w:rPr>
        <w:t>junto</w:t>
      </w:r>
      <w:r w:rsidRPr="00797F16">
        <w:rPr>
          <w:rFonts w:eastAsia="Times New Roman"/>
          <w:spacing w:val="13"/>
          <w:sz w:val="20"/>
          <w:szCs w:val="20"/>
          <w:lang w:eastAsia="es-ES"/>
        </w:rPr>
        <w:t xml:space="preserve"> </w:t>
      </w:r>
      <w:r w:rsidRPr="00797F16">
        <w:rPr>
          <w:rFonts w:eastAsia="Times New Roman"/>
          <w:sz w:val="20"/>
          <w:szCs w:val="20"/>
          <w:lang w:eastAsia="es-ES"/>
        </w:rPr>
        <w:t>con</w:t>
      </w:r>
      <w:r w:rsidRPr="00797F16">
        <w:rPr>
          <w:rFonts w:eastAsia="Times New Roman"/>
          <w:spacing w:val="12"/>
          <w:sz w:val="20"/>
          <w:szCs w:val="20"/>
          <w:lang w:eastAsia="es-ES"/>
        </w:rPr>
        <w:t xml:space="preserve"> </w:t>
      </w:r>
      <w:r w:rsidRPr="00797F16">
        <w:rPr>
          <w:rFonts w:eastAsia="Times New Roman"/>
          <w:sz w:val="20"/>
          <w:szCs w:val="20"/>
          <w:lang w:eastAsia="es-ES"/>
        </w:rPr>
        <w:t>el</w:t>
      </w:r>
      <w:r w:rsidRPr="00797F16">
        <w:rPr>
          <w:rFonts w:eastAsia="Times New Roman"/>
          <w:spacing w:val="12"/>
          <w:sz w:val="20"/>
          <w:szCs w:val="20"/>
          <w:lang w:eastAsia="es-ES"/>
        </w:rPr>
        <w:t xml:space="preserve"> </w:t>
      </w:r>
      <w:r w:rsidRPr="00797F16">
        <w:rPr>
          <w:rFonts w:eastAsia="Times New Roman"/>
          <w:spacing w:val="-1"/>
          <w:sz w:val="20"/>
          <w:szCs w:val="20"/>
          <w:lang w:eastAsia="es-ES"/>
        </w:rPr>
        <w:t>resto</w:t>
      </w:r>
      <w:r w:rsidRPr="00797F16">
        <w:rPr>
          <w:rFonts w:eastAsia="Times New Roman"/>
          <w:spacing w:val="1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documentación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acuerdo</w:t>
      </w:r>
      <w:r w:rsidRPr="00797F16">
        <w:rPr>
          <w:rFonts w:eastAsia="Times New Roman"/>
          <w:spacing w:val="23"/>
          <w:sz w:val="20"/>
          <w:szCs w:val="20"/>
          <w:lang w:eastAsia="es-ES"/>
        </w:rPr>
        <w:t xml:space="preserve"> </w:t>
      </w:r>
      <w:r w:rsidRPr="00797F16">
        <w:rPr>
          <w:rFonts w:eastAsia="Times New Roman"/>
          <w:sz w:val="20"/>
          <w:szCs w:val="20"/>
          <w:lang w:eastAsia="es-ES"/>
        </w:rPr>
        <w:t>con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lo</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establecido</w:t>
      </w:r>
      <w:r w:rsidRPr="00797F16">
        <w:rPr>
          <w:rFonts w:eastAsia="Times New Roman"/>
          <w:spacing w:val="23"/>
          <w:sz w:val="20"/>
          <w:szCs w:val="20"/>
          <w:lang w:eastAsia="es-ES"/>
        </w:rPr>
        <w:t xml:space="preserve"> </w:t>
      </w:r>
      <w:r w:rsidRPr="00797F16">
        <w:rPr>
          <w:rFonts w:eastAsia="Times New Roman"/>
          <w:sz w:val="20"/>
          <w:szCs w:val="20"/>
          <w:lang w:eastAsia="es-ES"/>
        </w:rPr>
        <w:t>en</w:t>
      </w:r>
      <w:r w:rsidRPr="00797F16">
        <w:rPr>
          <w:rFonts w:eastAsia="Times New Roman"/>
          <w:spacing w:val="21"/>
          <w:sz w:val="20"/>
          <w:szCs w:val="20"/>
          <w:lang w:eastAsia="es-ES"/>
        </w:rPr>
        <w:t xml:space="preserve"> </w:t>
      </w:r>
      <w:r w:rsidRPr="00797F16">
        <w:rPr>
          <w:rFonts w:eastAsia="Times New Roman"/>
          <w:sz w:val="20"/>
          <w:szCs w:val="20"/>
          <w:lang w:eastAsia="es-ES"/>
        </w:rPr>
        <w:t>los</w:t>
      </w:r>
      <w:r w:rsidRPr="00797F16">
        <w:rPr>
          <w:rFonts w:eastAsia="Times New Roman"/>
          <w:spacing w:val="23"/>
          <w:sz w:val="20"/>
          <w:szCs w:val="20"/>
          <w:lang w:eastAsia="es-ES"/>
        </w:rPr>
        <w:t xml:space="preserve"> </w:t>
      </w:r>
      <w:r w:rsidRPr="00797F16">
        <w:rPr>
          <w:rFonts w:eastAsia="Times New Roman"/>
          <w:spacing w:val="-1"/>
          <w:sz w:val="20"/>
          <w:szCs w:val="20"/>
          <w:lang w:eastAsia="es-ES"/>
        </w:rPr>
        <w:t>pliegos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rigen</w:t>
      </w:r>
      <w:r w:rsidRPr="00797F16">
        <w:rPr>
          <w:rFonts w:eastAsia="Times New Roman"/>
          <w:spacing w:val="2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convocatoria</w:t>
      </w:r>
      <w:r w:rsidRPr="00797F16">
        <w:rPr>
          <w:rFonts w:eastAsia="Times New Roman"/>
          <w:spacing w:val="19"/>
          <w:sz w:val="20"/>
          <w:szCs w:val="20"/>
          <w:lang w:eastAsia="es-ES"/>
        </w:rPr>
        <w:t xml:space="preserve"> </w:t>
      </w:r>
      <w:r w:rsidRPr="00797F16">
        <w:rPr>
          <w:rFonts w:eastAsia="Times New Roman"/>
          <w:sz w:val="20"/>
          <w:szCs w:val="20"/>
          <w:lang w:eastAsia="es-ES"/>
        </w:rPr>
        <w:t>y</w:t>
      </w:r>
      <w:r w:rsidRPr="00797F16">
        <w:rPr>
          <w:rFonts w:eastAsia="Times New Roman"/>
          <w:spacing w:val="77"/>
          <w:sz w:val="20"/>
          <w:szCs w:val="20"/>
          <w:lang w:eastAsia="es-ES"/>
        </w:rPr>
        <w:t xml:space="preserve"> </w:t>
      </w:r>
      <w:r w:rsidRPr="00797F16">
        <w:rPr>
          <w:rFonts w:eastAsia="Times New Roman"/>
          <w:spacing w:val="-1"/>
          <w:sz w:val="20"/>
          <w:szCs w:val="20"/>
          <w:lang w:eastAsia="es-ES"/>
        </w:rPr>
        <w:t>dentro</w:t>
      </w:r>
      <w:r w:rsidRPr="00797F16">
        <w:rPr>
          <w:rFonts w:eastAsia="Times New Roman"/>
          <w:spacing w:val="1"/>
          <w:sz w:val="20"/>
          <w:szCs w:val="20"/>
          <w:lang w:eastAsia="es-ES"/>
        </w:rPr>
        <w:t xml:space="preserve"> </w:t>
      </w:r>
      <w:r w:rsidRPr="00797F16">
        <w:rPr>
          <w:rFonts w:eastAsia="Times New Roman"/>
          <w:spacing w:val="-2"/>
          <w:sz w:val="20"/>
          <w:szCs w:val="20"/>
          <w:lang w:eastAsia="es-ES"/>
        </w:rPr>
        <w:t>del</w:t>
      </w:r>
      <w:r w:rsidRPr="00797F16">
        <w:rPr>
          <w:rFonts w:eastAsia="Times New Roman"/>
          <w:sz w:val="20"/>
          <w:szCs w:val="20"/>
          <w:lang w:eastAsia="es-ES"/>
        </w:rPr>
        <w:t xml:space="preserve"> </w:t>
      </w:r>
      <w:r w:rsidRPr="00797F16">
        <w:rPr>
          <w:rFonts w:eastAsia="Times New Roman"/>
          <w:spacing w:val="-1"/>
          <w:sz w:val="20"/>
          <w:szCs w:val="20"/>
          <w:lang w:eastAsia="es-ES"/>
        </w:rPr>
        <w:t>plazo</w:t>
      </w:r>
      <w:r w:rsidRPr="00797F16">
        <w:rPr>
          <w:rFonts w:eastAsia="Times New Roman"/>
          <w:spacing w:val="1"/>
          <w:sz w:val="20"/>
          <w:szCs w:val="20"/>
          <w:lang w:eastAsia="es-ES"/>
        </w:rPr>
        <w:t xml:space="preserve"> </w:t>
      </w:r>
      <w:r w:rsidRPr="00797F16">
        <w:rPr>
          <w:rFonts w:eastAsia="Times New Roman"/>
          <w:spacing w:val="-2"/>
          <w:sz w:val="20"/>
          <w:szCs w:val="20"/>
          <w:lang w:eastAsia="es-ES"/>
        </w:rPr>
        <w:t>fijado</w:t>
      </w:r>
      <w:r w:rsidRPr="00797F16">
        <w:rPr>
          <w:rFonts w:eastAsia="Times New Roman"/>
          <w:sz w:val="20"/>
          <w:szCs w:val="20"/>
          <w:lang w:eastAsia="es-ES"/>
        </w:rPr>
        <w:t xml:space="preserve"> en</w:t>
      </w:r>
      <w:r w:rsidRPr="00797F16">
        <w:rPr>
          <w:rFonts w:eastAsia="Times New Roman"/>
          <w:spacing w:val="-1"/>
          <w:sz w:val="20"/>
          <w:szCs w:val="20"/>
          <w:lang w:eastAsia="es-ES"/>
        </w:rPr>
        <w:t xml:space="preserve"> </w:t>
      </w:r>
      <w:r w:rsidRPr="00797F16">
        <w:rPr>
          <w:rFonts w:eastAsia="Times New Roman"/>
          <w:spacing w:val="-2"/>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misma.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0"/>
          <w:numId w:val="5"/>
        </w:numPr>
        <w:tabs>
          <w:tab w:val="left" w:pos="1118"/>
        </w:tabs>
        <w:kinsoku w:val="0"/>
        <w:overflowPunct w:val="0"/>
        <w:adjustRightInd w:val="0"/>
        <w:ind w:right="119" w:firstLine="0"/>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6"/>
          <w:sz w:val="20"/>
          <w:szCs w:val="20"/>
          <w:lang w:eastAsia="es-ES"/>
        </w:rPr>
        <w:t xml:space="preserve"> </w:t>
      </w:r>
      <w:r w:rsidRPr="00797F16">
        <w:rPr>
          <w:rFonts w:eastAsia="Times New Roman"/>
          <w:sz w:val="20"/>
          <w:szCs w:val="20"/>
          <w:lang w:eastAsia="es-ES"/>
        </w:rPr>
        <w:t>se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trate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un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varios</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lotes,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cumplimentar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declaración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cada</w:t>
      </w:r>
      <w:r w:rsidRPr="00797F16">
        <w:rPr>
          <w:rFonts w:eastAsia="Times New Roman"/>
          <w:sz w:val="20"/>
          <w:szCs w:val="20"/>
          <w:lang w:eastAsia="es-ES"/>
        </w:rPr>
        <w:t xml:space="preserve"> </w:t>
      </w:r>
      <w:r w:rsidRPr="00797F16">
        <w:rPr>
          <w:rFonts w:eastAsia="Times New Roman"/>
          <w:spacing w:val="-1"/>
          <w:sz w:val="20"/>
          <w:szCs w:val="20"/>
          <w:lang w:eastAsia="es-ES"/>
        </w:rPr>
        <w:t>lote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por</w:t>
      </w:r>
      <w:r w:rsidRPr="00797F16">
        <w:rPr>
          <w:rFonts w:eastAsia="Times New Roman"/>
          <w:sz w:val="20"/>
          <w:szCs w:val="20"/>
          <w:lang w:eastAsia="es-ES"/>
        </w:rPr>
        <w:t xml:space="preserve"> el</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
          <w:sz w:val="20"/>
          <w:szCs w:val="20"/>
          <w:lang w:eastAsia="es-ES"/>
        </w:rPr>
        <w:t xml:space="preserve"> </w:t>
      </w:r>
      <w:r w:rsidRPr="00797F16">
        <w:rPr>
          <w:rFonts w:eastAsia="Times New Roman"/>
          <w:spacing w:val="-1"/>
          <w:sz w:val="20"/>
          <w:szCs w:val="20"/>
          <w:lang w:eastAsia="es-ES"/>
        </w:rPr>
        <w:t>licite.</w:t>
      </w: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416F28">
      <w:pPr>
        <w:numPr>
          <w:ilvl w:val="0"/>
          <w:numId w:val="5"/>
        </w:numPr>
        <w:tabs>
          <w:tab w:val="left" w:pos="1135"/>
        </w:tabs>
        <w:kinsoku w:val="0"/>
        <w:overflowPunct w:val="0"/>
        <w:adjustRightInd w:val="0"/>
        <w:ind w:right="116" w:firstLine="0"/>
        <w:jc w:val="both"/>
        <w:rPr>
          <w:rFonts w:eastAsia="Times New Roman"/>
          <w:spacing w:val="-1"/>
          <w:sz w:val="20"/>
          <w:szCs w:val="20"/>
          <w:lang w:eastAsia="es-ES"/>
        </w:rPr>
      </w:pPr>
      <w:r w:rsidRPr="00797F16">
        <w:rPr>
          <w:rFonts w:eastAsia="Times New Roman"/>
          <w:spacing w:val="-1"/>
          <w:sz w:val="20"/>
          <w:szCs w:val="20"/>
          <w:lang w:eastAsia="es-ES"/>
        </w:rPr>
        <w:t>Cuando</w:t>
      </w:r>
      <w:r w:rsidRPr="00797F16">
        <w:rPr>
          <w:rFonts w:eastAsia="Times New Roman"/>
          <w:spacing w:val="47"/>
          <w:sz w:val="20"/>
          <w:szCs w:val="20"/>
          <w:lang w:eastAsia="es-ES"/>
        </w:rPr>
        <w:t xml:space="preserve"> </w:t>
      </w:r>
      <w:r w:rsidRPr="00797F16">
        <w:rPr>
          <w:rFonts w:eastAsia="Times New Roman"/>
          <w:spacing w:val="-1"/>
          <w:sz w:val="20"/>
          <w:szCs w:val="20"/>
          <w:lang w:eastAsia="es-ES"/>
        </w:rPr>
        <w:t>concurra</w:t>
      </w:r>
      <w:r w:rsidRPr="00797F16">
        <w:rPr>
          <w:rFonts w:eastAsia="Times New Roman"/>
          <w:spacing w:val="43"/>
          <w:sz w:val="20"/>
          <w:szCs w:val="20"/>
          <w:lang w:eastAsia="es-ES"/>
        </w:rPr>
        <w:t xml:space="preserve"> </w:t>
      </w:r>
      <w:r w:rsidRPr="00797F16">
        <w:rPr>
          <w:rFonts w:eastAsia="Times New Roman"/>
          <w:sz w:val="20"/>
          <w:szCs w:val="20"/>
          <w:lang w:eastAsia="es-ES"/>
        </w:rPr>
        <w:t>a</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agrupado/a</w:t>
      </w:r>
      <w:r w:rsidRPr="00797F16">
        <w:rPr>
          <w:rFonts w:eastAsia="Times New Roman"/>
          <w:spacing w:val="43"/>
          <w:sz w:val="20"/>
          <w:szCs w:val="20"/>
          <w:lang w:eastAsia="es-ES"/>
        </w:rPr>
        <w:t xml:space="preserve"> </w:t>
      </w:r>
      <w:r w:rsidRPr="00797F16">
        <w:rPr>
          <w:rFonts w:eastAsia="Times New Roman"/>
          <w:sz w:val="20"/>
          <w:szCs w:val="20"/>
          <w:lang w:eastAsia="es-ES"/>
        </w:rPr>
        <w:t>en</w:t>
      </w:r>
      <w:r w:rsidRPr="00797F16">
        <w:rPr>
          <w:rFonts w:eastAsia="Times New Roman"/>
          <w:spacing w:val="42"/>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46"/>
          <w:sz w:val="20"/>
          <w:szCs w:val="20"/>
          <w:lang w:eastAsia="es-ES"/>
        </w:rPr>
        <w:t xml:space="preserve"> </w:t>
      </w:r>
      <w:r w:rsidRPr="00797F16">
        <w:rPr>
          <w:rFonts w:eastAsia="Times New Roman"/>
          <w:sz w:val="20"/>
          <w:szCs w:val="20"/>
          <w:lang w:eastAsia="es-ES"/>
        </w:rPr>
        <w:t>UTE</w:t>
      </w:r>
      <w:r w:rsidRPr="00797F16">
        <w:rPr>
          <w:rFonts w:eastAsia="Times New Roman"/>
          <w:spacing w:val="43"/>
          <w:sz w:val="20"/>
          <w:szCs w:val="20"/>
          <w:lang w:eastAsia="es-ES"/>
        </w:rPr>
        <w:t xml:space="preserve"> </w:t>
      </w:r>
      <w:r w:rsidRPr="00797F16">
        <w:rPr>
          <w:rFonts w:eastAsia="Times New Roman"/>
          <w:sz w:val="20"/>
          <w:szCs w:val="20"/>
          <w:lang w:eastAsia="es-ES"/>
        </w:rPr>
        <w:t>o</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licitación</w:t>
      </w:r>
      <w:r w:rsidRPr="00797F16">
        <w:rPr>
          <w:rFonts w:eastAsia="Times New Roman"/>
          <w:spacing w:val="43"/>
          <w:sz w:val="20"/>
          <w:szCs w:val="20"/>
          <w:lang w:eastAsia="es-ES"/>
        </w:rPr>
        <w:t xml:space="preserve"> </w:t>
      </w:r>
      <w:r w:rsidRPr="00797F16">
        <w:rPr>
          <w:rFonts w:eastAsia="Times New Roman"/>
          <w:sz w:val="20"/>
          <w:szCs w:val="20"/>
          <w:lang w:eastAsia="es-ES"/>
        </w:rPr>
        <w:t>en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participación</w:t>
      </w:r>
      <w:r w:rsidRPr="00797F16">
        <w:rPr>
          <w:rFonts w:eastAsia="Times New Roman"/>
          <w:spacing w:val="42"/>
          <w:sz w:val="20"/>
          <w:szCs w:val="20"/>
          <w:lang w:eastAsia="es-ES"/>
        </w:rPr>
        <w:t xml:space="preserve"> </w:t>
      </w:r>
      <w:r w:rsidRPr="00797F16">
        <w:rPr>
          <w:rFonts w:eastAsia="Times New Roman"/>
          <w:spacing w:val="-1"/>
          <w:sz w:val="20"/>
          <w:szCs w:val="20"/>
          <w:lang w:eastAsia="es-ES"/>
        </w:rPr>
        <w:t>conjunta,</w:t>
      </w:r>
      <w:r w:rsidRPr="00797F16">
        <w:rPr>
          <w:rFonts w:eastAsia="Times New Roman"/>
          <w:spacing w:val="46"/>
          <w:sz w:val="20"/>
          <w:szCs w:val="20"/>
          <w:lang w:eastAsia="es-ES"/>
        </w:rPr>
        <w:t xml:space="preserve"> </w:t>
      </w:r>
      <w:r w:rsidRPr="00797F16">
        <w:rPr>
          <w:rFonts w:eastAsia="Times New Roman"/>
          <w:spacing w:val="-2"/>
          <w:sz w:val="20"/>
          <w:szCs w:val="20"/>
          <w:lang w:eastAsia="es-ES"/>
        </w:rPr>
        <w:t>se</w:t>
      </w:r>
      <w:r w:rsidRPr="00797F16">
        <w:rPr>
          <w:rFonts w:eastAsia="Times New Roman"/>
          <w:spacing w:val="45"/>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9"/>
          <w:sz w:val="20"/>
          <w:szCs w:val="20"/>
          <w:lang w:eastAsia="es-ES"/>
        </w:rPr>
        <w:t xml:space="preserve"> </w:t>
      </w:r>
      <w:r w:rsidRPr="00797F16">
        <w:rPr>
          <w:rFonts w:eastAsia="Times New Roman"/>
          <w:spacing w:val="-1"/>
          <w:sz w:val="20"/>
          <w:szCs w:val="20"/>
          <w:lang w:eastAsia="es-ES"/>
        </w:rPr>
        <w:t>cumplimentar</w:t>
      </w:r>
      <w:r w:rsidRPr="00797F16">
        <w:rPr>
          <w:rFonts w:eastAsia="Times New Roman"/>
          <w:spacing w:val="9"/>
          <w:sz w:val="20"/>
          <w:szCs w:val="20"/>
          <w:lang w:eastAsia="es-ES"/>
        </w:rPr>
        <w:t xml:space="preserve"> </w:t>
      </w:r>
      <w:r w:rsidRPr="00797F16">
        <w:rPr>
          <w:rFonts w:eastAsia="Times New Roman"/>
          <w:spacing w:val="-1"/>
          <w:sz w:val="20"/>
          <w:szCs w:val="20"/>
          <w:lang w:eastAsia="es-ES"/>
        </w:rPr>
        <w:t>un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documento</w:t>
      </w:r>
      <w:r w:rsidRPr="00797F16">
        <w:rPr>
          <w:rFonts w:eastAsia="Times New Roman"/>
          <w:spacing w:val="12"/>
          <w:sz w:val="20"/>
          <w:szCs w:val="20"/>
          <w:lang w:eastAsia="es-ES"/>
        </w:rPr>
        <w:t xml:space="preserve"> </w:t>
      </w:r>
      <w:r w:rsidRPr="00797F16">
        <w:rPr>
          <w:rFonts w:eastAsia="Times New Roman"/>
          <w:sz w:val="20"/>
          <w:szCs w:val="20"/>
          <w:lang w:eastAsia="es-ES"/>
        </w:rPr>
        <w:t>por</w:t>
      </w:r>
      <w:r w:rsidRPr="00797F16">
        <w:rPr>
          <w:rFonts w:eastAsia="Times New Roman"/>
          <w:spacing w:val="9"/>
          <w:sz w:val="20"/>
          <w:szCs w:val="20"/>
          <w:lang w:eastAsia="es-ES"/>
        </w:rPr>
        <w:t xml:space="preserve"> </w:t>
      </w:r>
      <w:r w:rsidRPr="00797F16">
        <w:rPr>
          <w:rFonts w:eastAsia="Times New Roman"/>
          <w:spacing w:val="-1"/>
          <w:sz w:val="20"/>
          <w:szCs w:val="20"/>
          <w:lang w:eastAsia="es-ES"/>
        </w:rPr>
        <w:t>cada</w:t>
      </w:r>
      <w:r w:rsidRPr="00797F16">
        <w:rPr>
          <w:rFonts w:eastAsia="Times New Roman"/>
          <w:spacing w:val="9"/>
          <w:sz w:val="20"/>
          <w:szCs w:val="20"/>
          <w:lang w:eastAsia="es-ES"/>
        </w:rPr>
        <w:t xml:space="preserve"> </w:t>
      </w:r>
      <w:r w:rsidRPr="00797F16">
        <w:rPr>
          <w:rFonts w:eastAsia="Times New Roman"/>
          <w:spacing w:val="-1"/>
          <w:sz w:val="20"/>
          <w:szCs w:val="20"/>
          <w:lang w:eastAsia="es-ES"/>
        </w:rPr>
        <w:t>una</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empresas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constituyan</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z w:val="20"/>
          <w:szCs w:val="20"/>
          <w:lang w:eastAsia="es-ES"/>
        </w:rPr>
        <w:t>UTE</w:t>
      </w:r>
      <w:r w:rsidRPr="00797F16">
        <w:rPr>
          <w:rFonts w:eastAsia="Times New Roman"/>
          <w:spacing w:val="10"/>
          <w:sz w:val="20"/>
          <w:szCs w:val="20"/>
          <w:lang w:eastAsia="es-ES"/>
        </w:rPr>
        <w:t xml:space="preserve"> </w:t>
      </w:r>
      <w:r w:rsidRPr="00797F16">
        <w:rPr>
          <w:rFonts w:eastAsia="Times New Roman"/>
          <w:sz w:val="20"/>
          <w:szCs w:val="20"/>
          <w:lang w:eastAsia="es-ES"/>
        </w:rPr>
        <w:t>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concurran</w:t>
      </w:r>
      <w:r w:rsidRPr="00797F16">
        <w:rPr>
          <w:rFonts w:eastAsia="Times New Roman"/>
          <w:spacing w:val="9"/>
          <w:sz w:val="20"/>
          <w:szCs w:val="20"/>
          <w:lang w:eastAsia="es-ES"/>
        </w:rPr>
        <w:t xml:space="preserve"> </w:t>
      </w:r>
      <w:r w:rsidRPr="00797F16">
        <w:rPr>
          <w:rFonts w:eastAsia="Times New Roman"/>
          <w:sz w:val="20"/>
          <w:szCs w:val="20"/>
          <w:lang w:eastAsia="es-ES"/>
        </w:rPr>
        <w:t>a</w:t>
      </w:r>
      <w:r w:rsidRPr="00797F16">
        <w:rPr>
          <w:rFonts w:eastAsia="Times New Roman"/>
          <w:spacing w:val="53"/>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licitación </w:t>
      </w:r>
      <w:r w:rsidRPr="00797F16">
        <w:rPr>
          <w:rFonts w:eastAsia="Times New Roman"/>
          <w:sz w:val="20"/>
          <w:szCs w:val="20"/>
          <w:lang w:eastAsia="es-ES"/>
        </w:rPr>
        <w:t>en</w:t>
      </w:r>
      <w:r w:rsidRPr="00797F16">
        <w:rPr>
          <w:rFonts w:eastAsia="Times New Roman"/>
          <w:spacing w:val="-1"/>
          <w:sz w:val="20"/>
          <w:szCs w:val="20"/>
          <w:lang w:eastAsia="es-ES"/>
        </w:rPr>
        <w:t xml:space="preserve"> participación</w:t>
      </w:r>
      <w:r w:rsidRPr="00797F16">
        <w:rPr>
          <w:rFonts w:eastAsia="Times New Roman"/>
          <w:sz w:val="20"/>
          <w:szCs w:val="20"/>
          <w:lang w:eastAsia="es-ES"/>
        </w:rPr>
        <w:t xml:space="preserve"> </w:t>
      </w:r>
      <w:r w:rsidRPr="00797F16">
        <w:rPr>
          <w:rFonts w:eastAsia="Times New Roman"/>
          <w:spacing w:val="-1"/>
          <w:sz w:val="20"/>
          <w:szCs w:val="20"/>
          <w:lang w:eastAsia="es-ES"/>
        </w:rPr>
        <w:t>conjunta.</w:t>
      </w: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416F28">
      <w:pPr>
        <w:numPr>
          <w:ilvl w:val="0"/>
          <w:numId w:val="5"/>
        </w:numPr>
        <w:tabs>
          <w:tab w:val="left" w:pos="1092"/>
        </w:tabs>
        <w:kinsoku w:val="0"/>
        <w:overflowPunct w:val="0"/>
        <w:adjustRightInd w:val="0"/>
        <w:spacing w:line="239" w:lineRule="auto"/>
        <w:ind w:right="224" w:firstLine="0"/>
        <w:jc w:val="both"/>
        <w:rPr>
          <w:rFonts w:eastAsia="Times New Roman"/>
          <w:spacing w:val="-1"/>
          <w:sz w:val="20"/>
          <w:szCs w:val="20"/>
          <w:lang w:eastAsia="es-ES"/>
        </w:rPr>
      </w:pP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caso</w:t>
      </w:r>
      <w:r w:rsidRPr="00797F16">
        <w:rPr>
          <w:rFonts w:eastAsia="Times New Roman"/>
          <w:spacing w:val="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2"/>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empresa</w:t>
      </w:r>
      <w:r w:rsidRPr="00797F16">
        <w:rPr>
          <w:rFonts w:eastAsia="Times New Roman"/>
          <w:sz w:val="20"/>
          <w:szCs w:val="20"/>
          <w:lang w:eastAsia="es-ES"/>
        </w:rPr>
        <w:t xml:space="preserve"> </w:t>
      </w:r>
      <w:r w:rsidRPr="00797F16">
        <w:rPr>
          <w:rFonts w:eastAsia="Times New Roman"/>
          <w:spacing w:val="-1"/>
          <w:sz w:val="20"/>
          <w:szCs w:val="20"/>
          <w:lang w:eastAsia="es-ES"/>
        </w:rPr>
        <w:t>licitadora</w:t>
      </w:r>
      <w:r w:rsidRPr="00797F16">
        <w:rPr>
          <w:rFonts w:eastAsia="Times New Roman"/>
          <w:sz w:val="20"/>
          <w:szCs w:val="20"/>
          <w:lang w:eastAsia="es-ES"/>
        </w:rPr>
        <w:t xml:space="preserve"> </w:t>
      </w:r>
      <w:r w:rsidRPr="00797F16">
        <w:rPr>
          <w:rFonts w:eastAsia="Times New Roman"/>
          <w:spacing w:val="-1"/>
          <w:sz w:val="20"/>
          <w:szCs w:val="20"/>
          <w:lang w:eastAsia="es-ES"/>
        </w:rPr>
        <w:t>acredite</w:t>
      </w:r>
      <w:r w:rsidRPr="00797F16">
        <w:rPr>
          <w:rFonts w:eastAsia="Times New Roman"/>
          <w:spacing w:val="2"/>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solvencia</w:t>
      </w:r>
      <w:r w:rsidRPr="00797F16">
        <w:rPr>
          <w:rFonts w:eastAsia="Times New Roman"/>
          <w:sz w:val="20"/>
          <w:szCs w:val="20"/>
          <w:lang w:eastAsia="es-ES"/>
        </w:rPr>
        <w:t xml:space="preserve"> </w:t>
      </w:r>
      <w:r w:rsidRPr="00797F16">
        <w:rPr>
          <w:rFonts w:eastAsia="Times New Roman"/>
          <w:spacing w:val="-1"/>
          <w:sz w:val="20"/>
          <w:szCs w:val="20"/>
          <w:lang w:eastAsia="es-ES"/>
        </w:rPr>
        <w:t>necesaria</w:t>
      </w:r>
      <w:r w:rsidRPr="00797F16">
        <w:rPr>
          <w:rFonts w:eastAsia="Times New Roman"/>
          <w:spacing w:val="1"/>
          <w:sz w:val="20"/>
          <w:szCs w:val="20"/>
          <w:lang w:eastAsia="es-ES"/>
        </w:rPr>
        <w:t xml:space="preserve"> </w:t>
      </w:r>
      <w:r w:rsidRPr="00797F16">
        <w:rPr>
          <w:rFonts w:eastAsia="Times New Roman"/>
          <w:spacing w:val="-1"/>
          <w:sz w:val="20"/>
          <w:szCs w:val="20"/>
          <w:lang w:eastAsia="es-ES"/>
        </w:rPr>
        <w:t>para</w:t>
      </w:r>
      <w:r w:rsidRPr="00797F16">
        <w:rPr>
          <w:rFonts w:eastAsia="Times New Roman"/>
          <w:sz w:val="20"/>
          <w:szCs w:val="20"/>
          <w:lang w:eastAsia="es-ES"/>
        </w:rPr>
        <w:t xml:space="preserve"> </w:t>
      </w:r>
      <w:r w:rsidRPr="00797F16">
        <w:rPr>
          <w:rFonts w:eastAsia="Times New Roman"/>
          <w:spacing w:val="-2"/>
          <w:sz w:val="20"/>
          <w:szCs w:val="20"/>
          <w:lang w:eastAsia="es-ES"/>
        </w:rPr>
        <w:t>celebrar</w:t>
      </w:r>
      <w:r w:rsidRPr="00797F16">
        <w:rPr>
          <w:rFonts w:eastAsia="Times New Roman"/>
          <w:sz w:val="20"/>
          <w:szCs w:val="20"/>
          <w:lang w:eastAsia="es-ES"/>
        </w:rPr>
        <w:t xml:space="preserve"> el </w:t>
      </w:r>
      <w:r w:rsidRPr="00797F16">
        <w:rPr>
          <w:rFonts w:eastAsia="Times New Roman"/>
          <w:spacing w:val="-1"/>
          <w:sz w:val="20"/>
          <w:szCs w:val="20"/>
          <w:lang w:eastAsia="es-ES"/>
        </w:rPr>
        <w:t>contrato</w:t>
      </w:r>
      <w:r w:rsidRPr="00797F16">
        <w:rPr>
          <w:rFonts w:eastAsia="Times New Roman"/>
          <w:spacing w:val="39"/>
          <w:sz w:val="20"/>
          <w:szCs w:val="20"/>
          <w:lang w:eastAsia="es-ES"/>
        </w:rPr>
        <w:t xml:space="preserve"> </w:t>
      </w:r>
      <w:r w:rsidRPr="00797F16">
        <w:rPr>
          <w:rFonts w:eastAsia="Times New Roman"/>
          <w:spacing w:val="-1"/>
          <w:sz w:val="20"/>
          <w:szCs w:val="20"/>
          <w:lang w:eastAsia="es-ES"/>
        </w:rPr>
        <w:t>basándose</w:t>
      </w:r>
      <w:r w:rsidRPr="00797F16">
        <w:rPr>
          <w:rFonts w:eastAsia="Times New Roman"/>
          <w:spacing w:val="-2"/>
          <w:sz w:val="20"/>
          <w:szCs w:val="20"/>
          <w:lang w:eastAsia="es-ES"/>
        </w:rPr>
        <w:t xml:space="preserve"> </w:t>
      </w:r>
      <w:r w:rsidRPr="00797F16">
        <w:rPr>
          <w:rFonts w:eastAsia="Times New Roman"/>
          <w:sz w:val="20"/>
          <w:szCs w:val="20"/>
          <w:lang w:eastAsia="es-ES"/>
        </w:rPr>
        <w:t>en</w:t>
      </w:r>
      <w:r w:rsidRPr="00797F16">
        <w:rPr>
          <w:rFonts w:eastAsia="Times New Roman"/>
          <w:spacing w:val="-1"/>
          <w:sz w:val="20"/>
          <w:szCs w:val="20"/>
          <w:lang w:eastAsia="es-ES"/>
        </w:rPr>
        <w:t xml:space="preserve"> la</w:t>
      </w:r>
      <w:r w:rsidRPr="00797F16">
        <w:rPr>
          <w:rFonts w:eastAsia="Times New Roman"/>
          <w:sz w:val="20"/>
          <w:szCs w:val="20"/>
          <w:lang w:eastAsia="es-ES"/>
        </w:rPr>
        <w:t xml:space="preserve"> </w:t>
      </w:r>
      <w:r w:rsidRPr="00797F16">
        <w:rPr>
          <w:rFonts w:eastAsia="Times New Roman"/>
          <w:spacing w:val="-1"/>
          <w:sz w:val="20"/>
          <w:szCs w:val="20"/>
          <w:lang w:eastAsia="es-ES"/>
        </w:rPr>
        <w:t>solvencia</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medios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otras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empresas,</w:t>
      </w:r>
      <w:r w:rsidRPr="00797F16">
        <w:rPr>
          <w:rFonts w:eastAsia="Times New Roman"/>
          <w:sz w:val="20"/>
          <w:szCs w:val="20"/>
          <w:lang w:eastAsia="es-ES"/>
        </w:rPr>
        <w:t xml:space="preserve"> </w:t>
      </w:r>
      <w:r w:rsidRPr="00797F16">
        <w:rPr>
          <w:rFonts w:eastAsia="Times New Roman"/>
          <w:spacing w:val="-1"/>
          <w:sz w:val="20"/>
          <w:szCs w:val="20"/>
          <w:lang w:eastAsia="es-ES"/>
        </w:rPr>
        <w:t>independientemente</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de </w:t>
      </w:r>
      <w:r w:rsidRPr="00797F16">
        <w:rPr>
          <w:rFonts w:eastAsia="Times New Roman"/>
          <w:spacing w:val="-2"/>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naturaleza</w:t>
      </w:r>
      <w:r w:rsidRPr="00797F16">
        <w:rPr>
          <w:rFonts w:eastAsia="Times New Roman"/>
          <w:sz w:val="20"/>
          <w:szCs w:val="20"/>
          <w:lang w:eastAsia="es-ES"/>
        </w:rPr>
        <w:t xml:space="preserve"> </w:t>
      </w:r>
      <w:r w:rsidRPr="00797F16">
        <w:rPr>
          <w:rFonts w:eastAsia="Times New Roman"/>
          <w:spacing w:val="-1"/>
          <w:sz w:val="20"/>
          <w:szCs w:val="20"/>
          <w:lang w:eastAsia="es-ES"/>
        </w:rPr>
        <w:t>jurídica</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tenga</w:t>
      </w:r>
      <w:r w:rsidRPr="00797F16">
        <w:rPr>
          <w:rFonts w:eastAsia="Times New Roman"/>
          <w:sz w:val="20"/>
          <w:szCs w:val="20"/>
          <w:lang w:eastAsia="es-ES"/>
        </w:rPr>
        <w:t xml:space="preserve"> </w:t>
      </w:r>
      <w:r w:rsidRPr="00797F16">
        <w:rPr>
          <w:rFonts w:eastAsia="Times New Roman"/>
          <w:spacing w:val="-1"/>
          <w:sz w:val="20"/>
          <w:szCs w:val="20"/>
          <w:lang w:eastAsia="es-ES"/>
        </w:rPr>
        <w:t>con ellas,</w:t>
      </w:r>
      <w:r w:rsidRPr="00797F16">
        <w:rPr>
          <w:rFonts w:eastAsia="Times New Roman"/>
          <w:spacing w:val="-2"/>
          <w:sz w:val="20"/>
          <w:szCs w:val="20"/>
          <w:lang w:eastAsia="es-ES"/>
        </w:rPr>
        <w:t xml:space="preserve"> </w:t>
      </w:r>
      <w:r w:rsidRPr="00797F16">
        <w:rPr>
          <w:rFonts w:eastAsia="Times New Roman"/>
          <w:sz w:val="20"/>
          <w:szCs w:val="20"/>
          <w:lang w:eastAsia="es-ES"/>
        </w:rPr>
        <w:t>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3"/>
          <w:sz w:val="20"/>
          <w:szCs w:val="20"/>
          <w:lang w:eastAsia="es-ES"/>
        </w:rPr>
        <w:t xml:space="preserve"> </w:t>
      </w:r>
      <w:r w:rsidRPr="00797F16">
        <w:rPr>
          <w:rFonts w:eastAsia="Times New Roman"/>
          <w:spacing w:val="-1"/>
          <w:sz w:val="20"/>
          <w:szCs w:val="20"/>
          <w:lang w:eastAsia="es-ES"/>
        </w:rPr>
        <w:t>cumplimentar</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un </w:t>
      </w:r>
      <w:r w:rsidRPr="00797F16">
        <w:rPr>
          <w:rFonts w:eastAsia="Times New Roman"/>
          <w:spacing w:val="-2"/>
          <w:sz w:val="20"/>
          <w:szCs w:val="20"/>
          <w:lang w:eastAsia="es-ES"/>
        </w:rPr>
        <w:t>documento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por</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licitadora</w:t>
      </w:r>
      <w:r w:rsidRPr="00797F16">
        <w:rPr>
          <w:rFonts w:eastAsia="Times New Roman"/>
          <w:sz w:val="20"/>
          <w:szCs w:val="20"/>
          <w:lang w:eastAsia="es-ES"/>
        </w:rPr>
        <w:t xml:space="preserve"> y</w:t>
      </w:r>
      <w:r w:rsidRPr="00797F16">
        <w:rPr>
          <w:rFonts w:eastAsia="Times New Roman"/>
          <w:spacing w:val="-2"/>
          <w:sz w:val="20"/>
          <w:szCs w:val="20"/>
          <w:lang w:eastAsia="es-ES"/>
        </w:rPr>
        <w:t xml:space="preserve"> </w:t>
      </w:r>
      <w:r w:rsidRPr="00797F16">
        <w:rPr>
          <w:rFonts w:eastAsia="Times New Roman"/>
          <w:spacing w:val="-1"/>
          <w:sz w:val="20"/>
          <w:szCs w:val="20"/>
          <w:lang w:eastAsia="es-ES"/>
        </w:rPr>
        <w:t>otro</w:t>
      </w:r>
      <w:r w:rsidRPr="00797F16">
        <w:rPr>
          <w:rFonts w:eastAsia="Times New Roman"/>
          <w:spacing w:val="1"/>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3"/>
          <w:sz w:val="20"/>
          <w:szCs w:val="20"/>
          <w:lang w:eastAsia="es-ES"/>
        </w:rPr>
        <w:t xml:space="preserve"> </w:t>
      </w:r>
      <w:r w:rsidRPr="00797F16">
        <w:rPr>
          <w:rFonts w:eastAsia="Times New Roman"/>
          <w:spacing w:val="-1"/>
          <w:sz w:val="20"/>
          <w:szCs w:val="20"/>
          <w:lang w:eastAsia="es-ES"/>
        </w:rPr>
        <w:t>empresa</w:t>
      </w:r>
      <w:r w:rsidRPr="00797F16">
        <w:rPr>
          <w:rFonts w:eastAsia="Times New Roman"/>
          <w:spacing w:val="69"/>
          <w:sz w:val="20"/>
          <w:szCs w:val="20"/>
          <w:lang w:eastAsia="es-ES"/>
        </w:rPr>
        <w:t xml:space="preserve"> </w:t>
      </w:r>
      <w:r w:rsidRPr="00797F16">
        <w:rPr>
          <w:rFonts w:eastAsia="Times New Roman"/>
          <w:sz w:val="20"/>
          <w:szCs w:val="20"/>
          <w:lang w:eastAsia="es-ES"/>
        </w:rPr>
        <w:t>cuyos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medios</w:t>
      </w:r>
      <w:r w:rsidRPr="00797F16">
        <w:rPr>
          <w:rFonts w:eastAsia="Times New Roman"/>
          <w:spacing w:val="-2"/>
          <w:sz w:val="20"/>
          <w:szCs w:val="20"/>
          <w:lang w:eastAsia="es-ES"/>
        </w:rPr>
        <w:t xml:space="preserve"> </w:t>
      </w:r>
      <w:r w:rsidRPr="00797F16">
        <w:rPr>
          <w:rFonts w:eastAsia="Times New Roman"/>
          <w:sz w:val="20"/>
          <w:szCs w:val="20"/>
          <w:lang w:eastAsia="es-ES"/>
        </w:rPr>
        <w:t>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adscriben.</w:t>
      </w:r>
    </w:p>
    <w:p w:rsidR="00780787" w:rsidRPr="00797F16" w:rsidRDefault="00780787" w:rsidP="00416F28">
      <w:pPr>
        <w:numPr>
          <w:ilvl w:val="0"/>
          <w:numId w:val="5"/>
        </w:numPr>
        <w:tabs>
          <w:tab w:val="left" w:pos="1092"/>
        </w:tabs>
        <w:kinsoku w:val="0"/>
        <w:overflowPunct w:val="0"/>
        <w:adjustRightInd w:val="0"/>
        <w:spacing w:line="239" w:lineRule="auto"/>
        <w:ind w:right="224" w:firstLine="0"/>
        <w:jc w:val="both"/>
        <w:rPr>
          <w:rFonts w:eastAsia="Times New Roman"/>
          <w:spacing w:val="-1"/>
          <w:sz w:val="20"/>
          <w:szCs w:val="20"/>
          <w:lang w:eastAsia="es-ES"/>
        </w:rPr>
        <w:sectPr w:rsidR="00780787" w:rsidRPr="00797F16" w:rsidSect="003B7D38">
          <w:headerReference w:type="default" r:id="rId16"/>
          <w:footerReference w:type="default" r:id="rId17"/>
          <w:pgSz w:w="11900" w:h="16840"/>
          <w:pgMar w:top="2694" w:right="1134" w:bottom="1418" w:left="1134" w:header="646" w:footer="1712" w:gutter="0"/>
          <w:cols w:space="720"/>
          <w:noEndnote/>
        </w:sectPr>
      </w:pP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tabs>
          <w:tab w:val="left" w:pos="2835"/>
        </w:tabs>
        <w:kinsoku w:val="0"/>
        <w:overflowPunct w:val="0"/>
        <w:adjustRightInd w:val="0"/>
        <w:spacing w:before="72"/>
        <w:ind w:left="1501"/>
        <w:jc w:val="both"/>
        <w:outlineLvl w:val="2"/>
        <w:rPr>
          <w:rFonts w:eastAsia="Times New Roman"/>
          <w:sz w:val="20"/>
          <w:szCs w:val="20"/>
          <w:lang w:eastAsia="es-ES"/>
        </w:rPr>
      </w:pPr>
      <w:bookmarkStart w:id="48" w:name="_Toc3214232"/>
      <w:r w:rsidRPr="00797F16">
        <w:rPr>
          <w:rFonts w:eastAsia="Times New Roman"/>
          <w:b/>
          <w:bCs/>
          <w:spacing w:val="-1"/>
          <w:sz w:val="20"/>
          <w:szCs w:val="20"/>
          <w:u w:val="thick"/>
          <w:lang w:eastAsia="es-ES"/>
        </w:rPr>
        <w:t>ANEXO</w:t>
      </w:r>
      <w:r w:rsidRPr="00797F16">
        <w:rPr>
          <w:rFonts w:eastAsia="Times New Roman"/>
          <w:b/>
          <w:bCs/>
          <w:spacing w:val="2"/>
          <w:sz w:val="20"/>
          <w:szCs w:val="20"/>
          <w:u w:val="thick"/>
          <w:lang w:eastAsia="es-ES"/>
        </w:rPr>
        <w:t xml:space="preserve"> </w:t>
      </w:r>
      <w:r w:rsidR="001364CF">
        <w:rPr>
          <w:rFonts w:eastAsia="Times New Roman"/>
          <w:b/>
          <w:bCs/>
          <w:spacing w:val="-1"/>
          <w:sz w:val="20"/>
          <w:szCs w:val="20"/>
          <w:u w:val="thick"/>
          <w:lang w:eastAsia="es-ES"/>
        </w:rPr>
        <w:t>II</w:t>
      </w:r>
      <w:r w:rsidRPr="00797F16">
        <w:rPr>
          <w:rFonts w:eastAsia="Times New Roman"/>
          <w:b/>
          <w:bCs/>
          <w:spacing w:val="-1"/>
          <w:sz w:val="20"/>
          <w:szCs w:val="20"/>
          <w:u w:val="thick"/>
          <w:lang w:eastAsia="es-ES"/>
        </w:rPr>
        <w:tab/>
        <w:t>MODELO</w:t>
      </w:r>
      <w:r w:rsidRPr="00797F16">
        <w:rPr>
          <w:rFonts w:eastAsia="Times New Roman"/>
          <w:b/>
          <w:bCs/>
          <w:spacing w:val="-3"/>
          <w:sz w:val="20"/>
          <w:szCs w:val="20"/>
          <w:u w:val="thick"/>
          <w:lang w:eastAsia="es-ES"/>
        </w:rPr>
        <w:t xml:space="preserve"> </w:t>
      </w:r>
      <w:r w:rsidRPr="00797F16">
        <w:rPr>
          <w:rFonts w:eastAsia="Times New Roman"/>
          <w:b/>
          <w:bCs/>
          <w:spacing w:val="-1"/>
          <w:sz w:val="20"/>
          <w:szCs w:val="20"/>
          <w:u w:val="thick"/>
          <w:lang w:eastAsia="es-ES"/>
        </w:rPr>
        <w:t>DE</w:t>
      </w:r>
      <w:r w:rsidRPr="00797F16">
        <w:rPr>
          <w:rFonts w:eastAsia="Times New Roman"/>
          <w:b/>
          <w:bCs/>
          <w:sz w:val="20"/>
          <w:szCs w:val="20"/>
          <w:u w:val="thick"/>
          <w:lang w:eastAsia="es-ES"/>
        </w:rPr>
        <w:t xml:space="preserve"> </w:t>
      </w:r>
      <w:r w:rsidRPr="00797F16">
        <w:rPr>
          <w:rFonts w:eastAsia="Times New Roman"/>
          <w:b/>
          <w:bCs/>
          <w:spacing w:val="-1"/>
          <w:sz w:val="20"/>
          <w:szCs w:val="20"/>
          <w:u w:val="thick"/>
          <w:lang w:eastAsia="es-ES"/>
        </w:rPr>
        <w:t>OFERTA</w:t>
      </w:r>
      <w:r w:rsidRPr="00797F16">
        <w:rPr>
          <w:rFonts w:eastAsia="Times New Roman"/>
          <w:b/>
          <w:bCs/>
          <w:spacing w:val="-8"/>
          <w:sz w:val="20"/>
          <w:szCs w:val="20"/>
          <w:u w:val="thick"/>
          <w:lang w:eastAsia="es-ES"/>
        </w:rPr>
        <w:t xml:space="preserve"> </w:t>
      </w:r>
      <w:r w:rsidRPr="00797F16">
        <w:rPr>
          <w:rFonts w:eastAsia="Times New Roman"/>
          <w:b/>
          <w:bCs/>
          <w:spacing w:val="-1"/>
          <w:sz w:val="20"/>
          <w:szCs w:val="20"/>
          <w:u w:val="thick"/>
          <w:lang w:eastAsia="es-ES"/>
        </w:rPr>
        <w:t>CUANTIFICABLE</w:t>
      </w:r>
      <w:r w:rsidRPr="00797F16">
        <w:rPr>
          <w:rFonts w:eastAsia="Times New Roman"/>
          <w:b/>
          <w:bCs/>
          <w:sz w:val="20"/>
          <w:szCs w:val="20"/>
          <w:u w:val="thick"/>
          <w:lang w:eastAsia="es-ES"/>
        </w:rPr>
        <w:t xml:space="preserve"> </w:t>
      </w:r>
      <w:r w:rsidRPr="00797F16">
        <w:rPr>
          <w:rFonts w:eastAsia="Times New Roman"/>
          <w:b/>
          <w:bCs/>
          <w:spacing w:val="-1"/>
          <w:sz w:val="20"/>
          <w:szCs w:val="20"/>
          <w:u w:val="thick"/>
          <w:lang w:eastAsia="es-ES"/>
        </w:rPr>
        <w:t>MEDIANTE</w:t>
      </w:r>
      <w:r w:rsidRPr="00797F16">
        <w:rPr>
          <w:rFonts w:eastAsia="Times New Roman"/>
          <w:b/>
          <w:bCs/>
          <w:sz w:val="20"/>
          <w:szCs w:val="20"/>
          <w:u w:val="thick"/>
          <w:lang w:eastAsia="es-ES"/>
        </w:rPr>
        <w:t xml:space="preserve"> </w:t>
      </w:r>
      <w:r w:rsidRPr="00797F16">
        <w:rPr>
          <w:rFonts w:eastAsia="Times New Roman"/>
          <w:b/>
          <w:bCs/>
          <w:spacing w:val="-1"/>
          <w:sz w:val="20"/>
          <w:szCs w:val="20"/>
          <w:u w:val="thick"/>
          <w:lang w:eastAsia="es-ES"/>
        </w:rPr>
        <w:t>FÓRMULAS.</w:t>
      </w:r>
      <w:bookmarkEnd w:id="48"/>
    </w:p>
    <w:p w:rsidR="00780787" w:rsidRPr="00797F16" w:rsidRDefault="00780787" w:rsidP="00780787">
      <w:pPr>
        <w:kinsoku w:val="0"/>
        <w:overflowPunct w:val="0"/>
        <w:adjustRightInd w:val="0"/>
        <w:jc w:val="both"/>
        <w:rPr>
          <w:rFonts w:eastAsia="Times New Roman"/>
          <w:b/>
          <w:bCs/>
          <w:sz w:val="20"/>
          <w:szCs w:val="20"/>
          <w:lang w:eastAsia="es-ES"/>
        </w:rPr>
      </w:pPr>
    </w:p>
    <w:p w:rsidR="00780787" w:rsidRPr="00797F16" w:rsidRDefault="00780787" w:rsidP="00780787">
      <w:pPr>
        <w:kinsoku w:val="0"/>
        <w:overflowPunct w:val="0"/>
        <w:adjustRightInd w:val="0"/>
        <w:spacing w:before="9"/>
        <w:jc w:val="both"/>
        <w:rPr>
          <w:rFonts w:eastAsia="Times New Roman"/>
          <w:b/>
          <w:bCs/>
          <w:sz w:val="20"/>
          <w:szCs w:val="20"/>
          <w:lang w:eastAsia="es-ES"/>
        </w:rPr>
      </w:pPr>
    </w:p>
    <w:p w:rsidR="00780787" w:rsidRPr="00797F16" w:rsidRDefault="00780787" w:rsidP="00780787">
      <w:pPr>
        <w:kinsoku w:val="0"/>
        <w:overflowPunct w:val="0"/>
        <w:adjustRightInd w:val="0"/>
        <w:spacing w:before="72"/>
        <w:ind w:left="759"/>
        <w:jc w:val="both"/>
        <w:rPr>
          <w:rFonts w:eastAsia="Times New Roman"/>
          <w:sz w:val="20"/>
          <w:szCs w:val="20"/>
          <w:lang w:eastAsia="es-ES"/>
        </w:rPr>
      </w:pPr>
      <w:r w:rsidRPr="00797F16">
        <w:rPr>
          <w:rFonts w:eastAsia="Times New Roman"/>
          <w:spacing w:val="-1"/>
          <w:sz w:val="20"/>
          <w:szCs w:val="20"/>
          <w:lang w:eastAsia="es-ES"/>
        </w:rPr>
        <w:t>D/Dª</w:t>
      </w:r>
      <w:r w:rsidRPr="00797F16">
        <w:rPr>
          <w:rFonts w:eastAsia="Times New Roman"/>
          <w:spacing w:val="1"/>
          <w:sz w:val="20"/>
          <w:szCs w:val="20"/>
          <w:lang w:eastAsia="es-ES"/>
        </w:rPr>
        <w:t xml:space="preserve"> </w:t>
      </w:r>
      <w:r w:rsidRPr="00797F16">
        <w:rPr>
          <w:rFonts w:eastAsia="Times New Roman"/>
          <w:spacing w:val="-1"/>
          <w:sz w:val="20"/>
          <w:szCs w:val="20"/>
          <w:lang w:eastAsia="es-ES"/>
        </w:rPr>
        <w:t>......................................................................................................,………. con</w:t>
      </w:r>
      <w:r w:rsidRPr="00797F16">
        <w:rPr>
          <w:rFonts w:eastAsia="Times New Roman"/>
          <w:sz w:val="20"/>
          <w:szCs w:val="20"/>
          <w:lang w:eastAsia="es-ES"/>
        </w:rPr>
        <w:t xml:space="preserve"> </w:t>
      </w:r>
      <w:r w:rsidRPr="00797F16">
        <w:rPr>
          <w:rFonts w:eastAsia="Times New Roman"/>
          <w:spacing w:val="-1"/>
          <w:sz w:val="20"/>
          <w:szCs w:val="20"/>
          <w:lang w:eastAsia="es-ES"/>
        </w:rPr>
        <w:t>domicilio</w:t>
      </w:r>
      <w:r w:rsidRPr="00797F16">
        <w:rPr>
          <w:rFonts w:eastAsia="Times New Roman"/>
          <w:sz w:val="20"/>
          <w:szCs w:val="20"/>
          <w:lang w:eastAsia="es-ES"/>
        </w:rPr>
        <w:t xml:space="preserve"> a</w:t>
      </w:r>
    </w:p>
    <w:p w:rsidR="00780787" w:rsidRPr="00797F16" w:rsidRDefault="00780787" w:rsidP="00780787">
      <w:pPr>
        <w:kinsoku w:val="0"/>
        <w:overflowPunct w:val="0"/>
        <w:adjustRightInd w:val="0"/>
        <w:spacing w:before="126"/>
        <w:ind w:left="759"/>
        <w:jc w:val="both"/>
        <w:rPr>
          <w:rFonts w:eastAsia="Times New Roman"/>
          <w:spacing w:val="-1"/>
          <w:sz w:val="20"/>
          <w:szCs w:val="20"/>
          <w:lang w:eastAsia="es-ES"/>
        </w:rPr>
      </w:pPr>
      <w:r w:rsidRPr="00797F16">
        <w:rPr>
          <w:rFonts w:eastAsia="Times New Roman"/>
          <w:spacing w:val="-1"/>
          <w:sz w:val="20"/>
          <w:szCs w:val="20"/>
          <w:lang w:eastAsia="es-ES"/>
        </w:rPr>
        <w:t>efectos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notificaciones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en</w:t>
      </w:r>
    </w:p>
    <w:p w:rsidR="00780787" w:rsidRPr="00797F16" w:rsidRDefault="00780787" w:rsidP="00780787">
      <w:pPr>
        <w:kinsoku w:val="0"/>
        <w:overflowPunct w:val="0"/>
        <w:adjustRightInd w:val="0"/>
        <w:spacing w:before="126"/>
        <w:ind w:left="759"/>
        <w:jc w:val="both"/>
        <w:rPr>
          <w:rFonts w:eastAsia="Times New Roman"/>
          <w:spacing w:val="-1"/>
          <w:sz w:val="20"/>
          <w:szCs w:val="20"/>
          <w:lang w:eastAsia="es-ES"/>
        </w:rPr>
      </w:pPr>
      <w:r w:rsidRPr="00797F16">
        <w:rPr>
          <w:rFonts w:eastAsia="Times New Roman"/>
          <w:spacing w:val="-1"/>
          <w:sz w:val="20"/>
          <w:szCs w:val="20"/>
          <w:lang w:eastAsia="es-ES"/>
        </w:rPr>
        <w:t>…………………...........................................................................................</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D.N.I. nº</w:t>
      </w:r>
    </w:p>
    <w:p w:rsidR="00780787" w:rsidRPr="00797F16" w:rsidRDefault="00780787" w:rsidP="00780787">
      <w:pPr>
        <w:kinsoku w:val="0"/>
        <w:overflowPunct w:val="0"/>
        <w:adjustRightInd w:val="0"/>
        <w:spacing w:before="126"/>
        <w:ind w:left="760"/>
        <w:jc w:val="both"/>
        <w:rPr>
          <w:rFonts w:eastAsia="Times New Roman"/>
          <w:spacing w:val="-1"/>
          <w:sz w:val="20"/>
          <w:szCs w:val="20"/>
          <w:lang w:eastAsia="es-ES"/>
        </w:rPr>
      </w:pPr>
      <w:r w:rsidRPr="00797F16">
        <w:rPr>
          <w:rFonts w:eastAsia="Times New Roman"/>
          <w:spacing w:val="-1"/>
          <w:sz w:val="20"/>
          <w:szCs w:val="20"/>
          <w:lang w:eastAsia="es-ES"/>
        </w:rPr>
        <w:t>........................................ teléfono</w:t>
      </w:r>
      <w:r w:rsidRPr="00797F16">
        <w:rPr>
          <w:rFonts w:eastAsia="Times New Roman"/>
          <w:spacing w:val="-2"/>
          <w:sz w:val="20"/>
          <w:szCs w:val="20"/>
          <w:lang w:eastAsia="es-ES"/>
        </w:rPr>
        <w:t xml:space="preserve"> </w:t>
      </w:r>
      <w:r w:rsidRPr="00797F16">
        <w:rPr>
          <w:rFonts w:eastAsia="Times New Roman"/>
          <w:spacing w:val="-1"/>
          <w:sz w:val="20"/>
          <w:szCs w:val="20"/>
          <w:lang w:eastAsia="es-ES"/>
        </w:rPr>
        <w:t>.........................................</w:t>
      </w:r>
      <w:r w:rsidRPr="00797F16">
        <w:rPr>
          <w:rFonts w:eastAsia="Times New Roman"/>
          <w:spacing w:val="-3"/>
          <w:sz w:val="20"/>
          <w:szCs w:val="20"/>
          <w:lang w:eastAsia="es-ES"/>
        </w:rPr>
        <w:t xml:space="preserve"> </w:t>
      </w:r>
      <w:r w:rsidRPr="00797F16">
        <w:rPr>
          <w:rFonts w:eastAsia="Times New Roman"/>
          <w:sz w:val="20"/>
          <w:szCs w:val="20"/>
          <w:lang w:eastAsia="es-ES"/>
        </w:rPr>
        <w:t>fax</w:t>
      </w:r>
      <w:r w:rsidRPr="00797F16">
        <w:rPr>
          <w:rFonts w:eastAsia="Times New Roman"/>
          <w:spacing w:val="-2"/>
          <w:sz w:val="20"/>
          <w:szCs w:val="20"/>
          <w:lang w:eastAsia="es-ES"/>
        </w:rPr>
        <w:t xml:space="preserve"> </w:t>
      </w:r>
      <w:r w:rsidRPr="00797F16">
        <w:rPr>
          <w:rFonts w:eastAsia="Times New Roman"/>
          <w:spacing w:val="-1"/>
          <w:sz w:val="20"/>
          <w:szCs w:val="20"/>
          <w:lang w:eastAsia="es-ES"/>
        </w:rPr>
        <w:t>.................................</w:t>
      </w:r>
    </w:p>
    <w:p w:rsidR="00780787" w:rsidRPr="00797F16" w:rsidRDefault="00780787" w:rsidP="00780787">
      <w:pPr>
        <w:kinsoku w:val="0"/>
        <w:overflowPunct w:val="0"/>
        <w:adjustRightInd w:val="0"/>
        <w:spacing w:before="126"/>
        <w:ind w:left="760"/>
        <w:jc w:val="both"/>
        <w:rPr>
          <w:rFonts w:eastAsia="Times New Roman"/>
          <w:spacing w:val="-1"/>
          <w:sz w:val="20"/>
          <w:szCs w:val="20"/>
          <w:lang w:eastAsia="es-ES"/>
        </w:rPr>
      </w:pPr>
      <w:r w:rsidRPr="00797F16">
        <w:rPr>
          <w:rFonts w:eastAsia="Times New Roman"/>
          <w:spacing w:val="-1"/>
          <w:sz w:val="20"/>
          <w:szCs w:val="20"/>
          <w:lang w:eastAsia="es-ES"/>
        </w:rPr>
        <w:t>e-mail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w:t>
      </w:r>
      <w:r w:rsidRPr="00797F16">
        <w:rPr>
          <w:rFonts w:eastAsia="Times New Roman"/>
          <w:spacing w:val="35"/>
          <w:sz w:val="20"/>
          <w:szCs w:val="20"/>
          <w:lang w:eastAsia="es-ES"/>
        </w:rPr>
        <w:t xml:space="preserve"> </w:t>
      </w:r>
      <w:r w:rsidRPr="00797F16">
        <w:rPr>
          <w:rFonts w:eastAsia="Times New Roman"/>
          <w:spacing w:val="-2"/>
          <w:sz w:val="20"/>
          <w:szCs w:val="20"/>
          <w:lang w:eastAsia="es-ES"/>
        </w:rPr>
        <w:t>por</w:t>
      </w:r>
      <w:r w:rsidRPr="00797F16">
        <w:rPr>
          <w:rFonts w:eastAsia="Times New Roman"/>
          <w:spacing w:val="35"/>
          <w:sz w:val="20"/>
          <w:szCs w:val="20"/>
          <w:lang w:eastAsia="es-ES"/>
        </w:rPr>
        <w:t xml:space="preserve"> </w:t>
      </w:r>
      <w:r w:rsidRPr="00797F16">
        <w:rPr>
          <w:rFonts w:eastAsia="Times New Roman"/>
          <w:sz w:val="20"/>
          <w:szCs w:val="20"/>
          <w:lang w:eastAsia="es-ES"/>
        </w:rPr>
        <w:t>sí</w:t>
      </w:r>
      <w:r w:rsidRPr="00797F16">
        <w:rPr>
          <w:rFonts w:eastAsia="Times New Roman"/>
          <w:spacing w:val="30"/>
          <w:sz w:val="20"/>
          <w:szCs w:val="20"/>
          <w:lang w:eastAsia="es-ES"/>
        </w:rPr>
        <w:t xml:space="preserve"> </w:t>
      </w:r>
      <w:r w:rsidRPr="00797F16">
        <w:rPr>
          <w:rFonts w:eastAsia="Times New Roman"/>
          <w:sz w:val="20"/>
          <w:szCs w:val="20"/>
          <w:lang w:eastAsia="es-ES"/>
        </w:rPr>
        <w:t>o</w:t>
      </w:r>
      <w:r w:rsidRPr="00797F16">
        <w:rPr>
          <w:rFonts w:eastAsia="Times New Roman"/>
          <w:spacing w:val="34"/>
          <w:sz w:val="20"/>
          <w:szCs w:val="20"/>
          <w:lang w:eastAsia="es-ES"/>
        </w:rPr>
        <w:t xml:space="preserve"> </w:t>
      </w:r>
      <w:r w:rsidRPr="00797F16">
        <w:rPr>
          <w:rFonts w:eastAsia="Times New Roman"/>
          <w:spacing w:val="-1"/>
          <w:sz w:val="20"/>
          <w:szCs w:val="20"/>
          <w:lang w:eastAsia="es-ES"/>
        </w:rPr>
        <w:t>en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representación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(según</w:t>
      </w:r>
    </w:p>
    <w:p w:rsidR="00780787" w:rsidRPr="00797F16" w:rsidRDefault="00780787" w:rsidP="00780787">
      <w:pPr>
        <w:kinsoku w:val="0"/>
        <w:overflowPunct w:val="0"/>
        <w:adjustRightInd w:val="0"/>
        <w:spacing w:before="126"/>
        <w:ind w:left="760"/>
        <w:jc w:val="both"/>
        <w:rPr>
          <w:rFonts w:eastAsia="Times New Roman"/>
          <w:spacing w:val="-1"/>
          <w:sz w:val="20"/>
          <w:szCs w:val="20"/>
          <w:lang w:eastAsia="es-ES"/>
        </w:rPr>
      </w:pPr>
      <w:r w:rsidRPr="00797F16">
        <w:rPr>
          <w:rFonts w:eastAsia="Times New Roman"/>
          <w:spacing w:val="-1"/>
          <w:sz w:val="20"/>
          <w:szCs w:val="20"/>
          <w:lang w:eastAsia="es-ES"/>
        </w:rPr>
        <w:t>proceda)</w:t>
      </w:r>
      <w:r w:rsidRPr="00797F16">
        <w:rPr>
          <w:rFonts w:eastAsia="Times New Roman"/>
          <w:sz w:val="20"/>
          <w:szCs w:val="20"/>
          <w:lang w:eastAsia="es-ES"/>
        </w:rPr>
        <w:t xml:space="preserve">   </w:t>
      </w:r>
      <w:r w:rsidRPr="00797F16">
        <w:rPr>
          <w:rFonts w:eastAsia="Times New Roman"/>
          <w:spacing w:val="25"/>
          <w:sz w:val="20"/>
          <w:szCs w:val="20"/>
          <w:lang w:eastAsia="es-ES"/>
        </w:rPr>
        <w:t xml:space="preserve"> </w:t>
      </w:r>
      <w:r w:rsidRPr="00797F16">
        <w:rPr>
          <w:rFonts w:eastAsia="Times New Roman"/>
          <w:spacing w:val="-1"/>
          <w:sz w:val="20"/>
          <w:szCs w:val="20"/>
          <w:lang w:eastAsia="es-ES"/>
        </w:rPr>
        <w:t>................................................................................................</w:t>
      </w:r>
      <w:r w:rsidRPr="00797F16">
        <w:rPr>
          <w:rFonts w:eastAsia="Times New Roman"/>
          <w:sz w:val="20"/>
          <w:szCs w:val="20"/>
          <w:lang w:eastAsia="es-ES"/>
        </w:rPr>
        <w:t xml:space="preserve">       </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w:t>
      </w:r>
      <w:r w:rsidRPr="00797F16">
        <w:rPr>
          <w:rFonts w:eastAsia="Times New Roman"/>
          <w:sz w:val="20"/>
          <w:szCs w:val="20"/>
          <w:lang w:eastAsia="es-ES"/>
        </w:rPr>
        <w:t xml:space="preserve">   </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domicilio</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en</w:t>
      </w:r>
    </w:p>
    <w:p w:rsidR="00780787" w:rsidRPr="00797F16" w:rsidRDefault="00780787" w:rsidP="00780787">
      <w:pPr>
        <w:kinsoku w:val="0"/>
        <w:overflowPunct w:val="0"/>
        <w:adjustRightInd w:val="0"/>
        <w:spacing w:before="128"/>
        <w:ind w:left="760"/>
        <w:jc w:val="both"/>
        <w:rPr>
          <w:rFonts w:eastAsia="Times New Roman"/>
          <w:sz w:val="20"/>
          <w:szCs w:val="20"/>
          <w:lang w:eastAsia="es-ES"/>
        </w:rPr>
      </w:pPr>
      <w:r w:rsidRPr="00797F16">
        <w:rPr>
          <w:rFonts w:eastAsia="Times New Roman"/>
          <w:spacing w:val="-1"/>
          <w:sz w:val="20"/>
          <w:szCs w:val="20"/>
          <w:lang w:eastAsia="es-ES"/>
        </w:rPr>
        <w:t>...............................................N.I.F.</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teléfono</w:t>
      </w:r>
      <w:r w:rsidRPr="00797F16">
        <w:rPr>
          <w:rFonts w:eastAsia="Times New Roman"/>
          <w:spacing w:val="60"/>
          <w:sz w:val="20"/>
          <w:szCs w:val="20"/>
          <w:lang w:eastAsia="es-ES"/>
        </w:rPr>
        <w:t xml:space="preserve"> </w:t>
      </w:r>
      <w:r w:rsidRPr="00797F16">
        <w:rPr>
          <w:rFonts w:eastAsia="Times New Roman"/>
          <w:spacing w:val="-1"/>
          <w:sz w:val="20"/>
          <w:szCs w:val="20"/>
          <w:lang w:eastAsia="es-ES"/>
        </w:rPr>
        <w:t>……………………….……..</w:t>
      </w:r>
      <w:r w:rsidRPr="00797F16">
        <w:rPr>
          <w:rFonts w:eastAsia="Times New Roman"/>
          <w:spacing w:val="59"/>
          <w:sz w:val="20"/>
          <w:szCs w:val="20"/>
          <w:lang w:eastAsia="es-ES"/>
        </w:rPr>
        <w:t xml:space="preserve"> </w:t>
      </w:r>
      <w:r w:rsidRPr="00797F16">
        <w:rPr>
          <w:rFonts w:eastAsia="Times New Roman"/>
          <w:sz w:val="20"/>
          <w:szCs w:val="20"/>
          <w:lang w:eastAsia="es-ES"/>
        </w:rPr>
        <w:t>fax</w:t>
      </w:r>
    </w:p>
    <w:p w:rsidR="00780787" w:rsidRPr="00797F16" w:rsidRDefault="00780787" w:rsidP="00780787">
      <w:pPr>
        <w:kinsoku w:val="0"/>
        <w:overflowPunct w:val="0"/>
        <w:adjustRightInd w:val="0"/>
        <w:spacing w:before="3" w:line="359" w:lineRule="auto"/>
        <w:ind w:left="759" w:right="115"/>
        <w:jc w:val="both"/>
        <w:rPr>
          <w:rFonts w:eastAsia="Times New Roman"/>
          <w:spacing w:val="-1"/>
          <w:sz w:val="20"/>
          <w:szCs w:val="20"/>
          <w:lang w:eastAsia="es-ES"/>
        </w:rPr>
      </w:pPr>
      <w:r w:rsidRPr="00797F16">
        <w:rPr>
          <w:rFonts w:eastAsia="Times New Roman"/>
          <w:sz w:val="20"/>
          <w:szCs w:val="20"/>
          <w:lang w:eastAsia="es-ES"/>
        </w:rPr>
        <w:t>....................................</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z w:val="20"/>
          <w:szCs w:val="20"/>
          <w:lang w:eastAsia="es-ES"/>
        </w:rPr>
        <w:t>enterado</w:t>
      </w:r>
      <w:r w:rsidRPr="00797F16">
        <w:rPr>
          <w:rFonts w:eastAsia="Times New Roman"/>
          <w:spacing w:val="8"/>
          <w:sz w:val="20"/>
          <w:szCs w:val="20"/>
          <w:lang w:eastAsia="es-ES"/>
        </w:rPr>
        <w:t xml:space="preserve"> </w:t>
      </w:r>
      <w:r w:rsidRPr="00797F16">
        <w:rPr>
          <w:rFonts w:eastAsia="Times New Roman"/>
          <w:sz w:val="20"/>
          <w:szCs w:val="20"/>
          <w:lang w:eastAsia="es-ES"/>
        </w:rPr>
        <w:t>del</w:t>
      </w:r>
      <w:r w:rsidRPr="00797F16">
        <w:rPr>
          <w:rFonts w:eastAsia="Times New Roman"/>
          <w:spacing w:val="7"/>
          <w:sz w:val="20"/>
          <w:szCs w:val="20"/>
          <w:lang w:eastAsia="es-ES"/>
        </w:rPr>
        <w:t xml:space="preserve"> </w:t>
      </w:r>
      <w:r w:rsidRPr="00797F16">
        <w:rPr>
          <w:rFonts w:eastAsia="Times New Roman"/>
          <w:sz w:val="20"/>
          <w:szCs w:val="20"/>
          <w:lang w:eastAsia="es-ES"/>
        </w:rPr>
        <w:t>Pliego</w:t>
      </w:r>
      <w:r w:rsidRPr="00797F16">
        <w:rPr>
          <w:rFonts w:eastAsia="Times New Roman"/>
          <w:spacing w:val="8"/>
          <w:sz w:val="20"/>
          <w:szCs w:val="20"/>
          <w:lang w:eastAsia="es-ES"/>
        </w:rPr>
        <w:t xml:space="preserve"> </w:t>
      </w:r>
      <w:r w:rsidRPr="00797F16">
        <w:rPr>
          <w:rFonts w:eastAsia="Times New Roman"/>
          <w:spacing w:val="-2"/>
          <w:sz w:val="20"/>
          <w:szCs w:val="20"/>
          <w:lang w:eastAsia="es-ES"/>
        </w:rPr>
        <w:t>Regulador</w:t>
      </w:r>
      <w:r w:rsidRPr="00797F16">
        <w:rPr>
          <w:rFonts w:eastAsia="Times New Roman"/>
          <w:spacing w:val="9"/>
          <w:sz w:val="20"/>
          <w:szCs w:val="20"/>
          <w:lang w:eastAsia="es-ES"/>
        </w:rPr>
        <w:t xml:space="preserve"> </w:t>
      </w:r>
      <w:r w:rsidRPr="00797F16">
        <w:rPr>
          <w:rFonts w:eastAsia="Times New Roman"/>
          <w:sz w:val="20"/>
          <w:szCs w:val="20"/>
          <w:lang w:eastAsia="es-ES"/>
        </w:rPr>
        <w:t>de</w:t>
      </w:r>
      <w:r w:rsidRPr="00797F16">
        <w:rPr>
          <w:rFonts w:eastAsia="Times New Roman"/>
          <w:spacing w:val="8"/>
          <w:sz w:val="20"/>
          <w:szCs w:val="20"/>
          <w:lang w:eastAsia="es-ES"/>
        </w:rPr>
        <w:t xml:space="preserve"> </w:t>
      </w:r>
      <w:r w:rsidRPr="00797F16">
        <w:rPr>
          <w:rFonts w:eastAsia="Times New Roman"/>
          <w:sz w:val="20"/>
          <w:szCs w:val="20"/>
          <w:lang w:eastAsia="es-ES"/>
        </w:rPr>
        <w:t>la</w:t>
      </w:r>
      <w:r w:rsidRPr="00797F16">
        <w:rPr>
          <w:rFonts w:eastAsia="Times New Roman"/>
          <w:spacing w:val="8"/>
          <w:sz w:val="20"/>
          <w:szCs w:val="20"/>
          <w:lang w:eastAsia="es-ES"/>
        </w:rPr>
        <w:t xml:space="preserve"> </w:t>
      </w:r>
      <w:r w:rsidRPr="00797F16">
        <w:rPr>
          <w:rFonts w:eastAsia="Times New Roman"/>
          <w:sz w:val="20"/>
          <w:szCs w:val="20"/>
          <w:lang w:eastAsia="es-ES"/>
        </w:rPr>
        <w:t>“</w:t>
      </w:r>
      <w:r w:rsidRPr="00797F16">
        <w:rPr>
          <w:rFonts w:eastAsia="Times New Roman"/>
          <w:spacing w:val="-1"/>
          <w:sz w:val="20"/>
          <w:szCs w:val="20"/>
          <w:lang w:eastAsia="es-ES"/>
        </w:rPr>
        <w:t xml:space="preserve">CONTRATACIÓN </w:t>
      </w:r>
      <w:r w:rsidR="001364CF">
        <w:rPr>
          <w:rFonts w:eastAsia="Times New Roman"/>
          <w:spacing w:val="-1"/>
          <w:sz w:val="20"/>
          <w:szCs w:val="20"/>
          <w:lang w:eastAsia="es-ES"/>
        </w:rPr>
        <w:t>……………………………..</w:t>
      </w:r>
      <w:r w:rsidRPr="00797F16">
        <w:rPr>
          <w:rFonts w:eastAsia="Times New Roman"/>
          <w:spacing w:val="-1"/>
          <w:sz w:val="20"/>
          <w:szCs w:val="20"/>
          <w:lang w:eastAsia="es-ES"/>
        </w:rPr>
        <w:t>acepta 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contenido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íntegro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8"/>
          <w:sz w:val="20"/>
          <w:szCs w:val="20"/>
          <w:lang w:eastAsia="es-ES"/>
        </w:rPr>
        <w:t xml:space="preserve"> </w:t>
      </w:r>
      <w:r w:rsidRPr="00797F16">
        <w:rPr>
          <w:rFonts w:eastAsia="Times New Roman"/>
          <w:spacing w:val="-1"/>
          <w:sz w:val="20"/>
          <w:szCs w:val="20"/>
          <w:lang w:eastAsia="es-ES"/>
        </w:rPr>
        <w:t>mismos</w:t>
      </w:r>
      <w:r w:rsidRPr="00797F16">
        <w:rPr>
          <w:rFonts w:eastAsia="Times New Roman"/>
          <w:spacing w:val="8"/>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compromete/que</w:t>
      </w:r>
      <w:r w:rsidRPr="00797F16">
        <w:rPr>
          <w:rFonts w:eastAsia="Times New Roman"/>
          <w:spacing w:val="6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entidad</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1"/>
          <w:sz w:val="20"/>
          <w:szCs w:val="20"/>
          <w:lang w:eastAsia="es-ES"/>
        </w:rPr>
        <w:t xml:space="preserve"> </w:t>
      </w:r>
      <w:r w:rsidRPr="00797F16">
        <w:rPr>
          <w:rFonts w:eastAsia="Times New Roman"/>
          <w:sz w:val="20"/>
          <w:szCs w:val="20"/>
          <w:lang w:eastAsia="es-ES"/>
        </w:rPr>
        <w:t>mi</w:t>
      </w:r>
      <w:r w:rsidRPr="00797F16">
        <w:rPr>
          <w:rFonts w:eastAsia="Times New Roman"/>
          <w:spacing w:val="7"/>
          <w:sz w:val="20"/>
          <w:szCs w:val="20"/>
          <w:lang w:eastAsia="es-ES"/>
        </w:rPr>
        <w:t xml:space="preserve"> </w:t>
      </w:r>
      <w:r w:rsidRPr="00797F16">
        <w:rPr>
          <w:rFonts w:eastAsia="Times New Roman"/>
          <w:spacing w:val="-1"/>
          <w:sz w:val="20"/>
          <w:szCs w:val="20"/>
          <w:lang w:eastAsia="es-ES"/>
        </w:rPr>
        <w:t>representada</w:t>
      </w:r>
      <w:r w:rsidRPr="00797F16">
        <w:rPr>
          <w:rFonts w:eastAsia="Times New Roman"/>
          <w:spacing w:val="10"/>
          <w:sz w:val="20"/>
          <w:szCs w:val="20"/>
          <w:lang w:eastAsia="es-ES"/>
        </w:rPr>
        <w:t xml:space="preserve"> </w:t>
      </w:r>
      <w:r w:rsidRPr="00797F16">
        <w:rPr>
          <w:rFonts w:eastAsia="Times New Roman"/>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compromete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(según</w:t>
      </w:r>
      <w:r w:rsidRPr="00797F16">
        <w:rPr>
          <w:rFonts w:eastAsia="Times New Roman"/>
          <w:spacing w:val="10"/>
          <w:sz w:val="20"/>
          <w:szCs w:val="20"/>
          <w:lang w:eastAsia="es-ES"/>
        </w:rPr>
        <w:t xml:space="preserve"> </w:t>
      </w:r>
      <w:r w:rsidRPr="00797F16">
        <w:rPr>
          <w:rFonts w:eastAsia="Times New Roman"/>
          <w:spacing w:val="-2"/>
          <w:sz w:val="20"/>
          <w:szCs w:val="20"/>
          <w:lang w:eastAsia="es-ES"/>
        </w:rPr>
        <w:t>proceda)</w:t>
      </w:r>
      <w:r w:rsidRPr="00797F16">
        <w:rPr>
          <w:rFonts w:eastAsia="Times New Roman"/>
          <w:spacing w:val="11"/>
          <w:sz w:val="20"/>
          <w:szCs w:val="20"/>
          <w:lang w:eastAsia="es-ES"/>
        </w:rPr>
        <w:t xml:space="preserve"> </w:t>
      </w:r>
      <w:r w:rsidRPr="00797F16">
        <w:rPr>
          <w:rFonts w:eastAsia="Times New Roman"/>
          <w:sz w:val="20"/>
          <w:szCs w:val="20"/>
          <w:lang w:eastAsia="es-ES"/>
        </w:rPr>
        <w:t>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servicio,</w:t>
      </w:r>
      <w:r w:rsidRPr="00797F16">
        <w:rPr>
          <w:rFonts w:eastAsia="Times New Roman"/>
          <w:spacing w:val="63"/>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acuerdo</w:t>
      </w:r>
      <w:r w:rsidRPr="00797F16">
        <w:rPr>
          <w:rFonts w:eastAsia="Times New Roman"/>
          <w:sz w:val="20"/>
          <w:szCs w:val="20"/>
          <w:lang w:eastAsia="es-ES"/>
        </w:rPr>
        <w:t xml:space="preserve">       </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con</w:t>
      </w:r>
      <w:r w:rsidRPr="00797F16">
        <w:rPr>
          <w:rFonts w:eastAsia="Times New Roman"/>
          <w:sz w:val="20"/>
          <w:szCs w:val="20"/>
          <w:lang w:eastAsia="es-ES"/>
        </w:rPr>
        <w:t xml:space="preserve">       </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ofertas</w:t>
      </w:r>
      <w:r w:rsidRPr="00797F16">
        <w:rPr>
          <w:rFonts w:eastAsia="Times New Roman"/>
          <w:sz w:val="20"/>
          <w:szCs w:val="20"/>
          <w:lang w:eastAsia="es-ES"/>
        </w:rPr>
        <w:t xml:space="preserve">       </w:t>
      </w:r>
      <w:r w:rsidRPr="00797F16">
        <w:rPr>
          <w:rFonts w:eastAsia="Times New Roman"/>
          <w:spacing w:val="24"/>
          <w:sz w:val="20"/>
          <w:szCs w:val="20"/>
          <w:lang w:eastAsia="es-ES"/>
        </w:rPr>
        <w:t xml:space="preserve"> </w:t>
      </w:r>
      <w:r w:rsidRPr="00797F16">
        <w:rPr>
          <w:rFonts w:eastAsia="Times New Roman"/>
          <w:sz w:val="20"/>
          <w:szCs w:val="20"/>
          <w:lang w:eastAsia="es-ES"/>
        </w:rPr>
        <w:t xml:space="preserve">que       </w:t>
      </w:r>
      <w:r w:rsidRPr="00797F16">
        <w:rPr>
          <w:rFonts w:eastAsia="Times New Roman"/>
          <w:spacing w:val="24"/>
          <w:sz w:val="20"/>
          <w:szCs w:val="20"/>
          <w:lang w:eastAsia="es-ES"/>
        </w:rPr>
        <w:t xml:space="preserve"> </w:t>
      </w:r>
      <w:r w:rsidRPr="00797F16">
        <w:rPr>
          <w:rFonts w:eastAsia="Times New Roman"/>
          <w:sz w:val="20"/>
          <w:szCs w:val="20"/>
          <w:lang w:eastAsia="es-ES"/>
        </w:rPr>
        <w:t xml:space="preserve">se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hacen</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 xml:space="preserve">continuación: </w:t>
      </w:r>
    </w:p>
    <w:p w:rsidR="00780787" w:rsidRPr="00797F16" w:rsidRDefault="00780787" w:rsidP="00780787">
      <w:pPr>
        <w:kinsoku w:val="0"/>
        <w:overflowPunct w:val="0"/>
        <w:adjustRightInd w:val="0"/>
        <w:spacing w:before="3" w:line="359" w:lineRule="auto"/>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spacing w:before="3" w:line="359" w:lineRule="auto"/>
        <w:ind w:left="759" w:right="115"/>
        <w:jc w:val="both"/>
        <w:rPr>
          <w:rFonts w:eastAsia="Times New Roman"/>
          <w:spacing w:val="-1"/>
          <w:sz w:val="20"/>
          <w:szCs w:val="20"/>
          <w:lang w:eastAsia="es-ES"/>
        </w:rPr>
      </w:pP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jc w:val="both"/>
        <w:rPr>
          <w:rFonts w:eastAsia="Times New Roman"/>
          <w:sz w:val="20"/>
          <w:szCs w:val="20"/>
          <w:lang w:eastAsia="es-ES"/>
        </w:rPr>
      </w:pPr>
    </w:p>
    <w:p w:rsidR="00780787" w:rsidRPr="00797F16" w:rsidRDefault="00780787" w:rsidP="00780787">
      <w:pPr>
        <w:kinsoku w:val="0"/>
        <w:overflowPunct w:val="0"/>
        <w:adjustRightInd w:val="0"/>
        <w:ind w:left="1119"/>
        <w:jc w:val="both"/>
        <w:outlineLvl w:val="2"/>
        <w:rPr>
          <w:rFonts w:eastAsia="Times New Roman"/>
          <w:sz w:val="20"/>
          <w:szCs w:val="20"/>
          <w:lang w:eastAsia="es-ES"/>
        </w:rPr>
      </w:pPr>
      <w:bookmarkStart w:id="49" w:name="_Toc3214233"/>
      <w:r w:rsidRPr="00797F16">
        <w:rPr>
          <w:rFonts w:eastAsia="Times New Roman"/>
          <w:b/>
          <w:bCs/>
          <w:spacing w:val="-1"/>
          <w:sz w:val="20"/>
          <w:szCs w:val="20"/>
          <w:lang w:eastAsia="es-ES"/>
        </w:rPr>
        <w:t>OTRAS</w:t>
      </w:r>
      <w:r w:rsidRPr="00797F16">
        <w:rPr>
          <w:rFonts w:eastAsia="Times New Roman"/>
          <w:b/>
          <w:bCs/>
          <w:sz w:val="20"/>
          <w:szCs w:val="20"/>
          <w:lang w:eastAsia="es-ES"/>
        </w:rPr>
        <w:t xml:space="preserve"> </w:t>
      </w:r>
      <w:r w:rsidRPr="00797F16">
        <w:rPr>
          <w:rFonts w:eastAsia="Times New Roman"/>
          <w:b/>
          <w:bCs/>
          <w:spacing w:val="-1"/>
          <w:sz w:val="20"/>
          <w:szCs w:val="20"/>
          <w:lang w:eastAsia="es-ES"/>
        </w:rPr>
        <w:t>NOTAS:</w:t>
      </w:r>
      <w:bookmarkEnd w:id="49"/>
    </w:p>
    <w:p w:rsidR="00780787" w:rsidRPr="00797F16" w:rsidRDefault="00780787" w:rsidP="00780787">
      <w:pPr>
        <w:kinsoku w:val="0"/>
        <w:overflowPunct w:val="0"/>
        <w:adjustRightInd w:val="0"/>
        <w:spacing w:before="72" w:line="252" w:lineRule="exact"/>
        <w:ind w:left="1119"/>
        <w:jc w:val="both"/>
        <w:rPr>
          <w:rFonts w:eastAsia="Times New Roman"/>
          <w:spacing w:val="-1"/>
          <w:sz w:val="20"/>
          <w:szCs w:val="20"/>
          <w:lang w:eastAsia="es-ES"/>
        </w:rPr>
      </w:pPr>
      <w:r w:rsidRPr="00797F16">
        <w:rPr>
          <w:rFonts w:eastAsia="Times New Roman"/>
          <w:sz w:val="20"/>
          <w:szCs w:val="20"/>
          <w:lang w:eastAsia="es-ES"/>
        </w:rPr>
        <w:t>1.-</w:t>
      </w:r>
      <w:r w:rsidRPr="00797F16">
        <w:rPr>
          <w:rFonts w:eastAsia="Times New Roman"/>
          <w:spacing w:val="-1"/>
          <w:sz w:val="20"/>
          <w:szCs w:val="20"/>
          <w:lang w:eastAsia="es-ES"/>
        </w:rPr>
        <w:t xml:space="preserve"> No</w:t>
      </w:r>
      <w:r w:rsidRPr="00797F16">
        <w:rPr>
          <w:rFonts w:eastAsia="Times New Roman"/>
          <w:sz w:val="20"/>
          <w:szCs w:val="20"/>
          <w:lang w:eastAsia="es-ES"/>
        </w:rPr>
        <w:t xml:space="preserve"> se</w:t>
      </w:r>
      <w:r w:rsidRPr="00797F16">
        <w:rPr>
          <w:rFonts w:eastAsia="Times New Roman"/>
          <w:spacing w:val="-2"/>
          <w:sz w:val="20"/>
          <w:szCs w:val="20"/>
          <w:lang w:eastAsia="es-ES"/>
        </w:rPr>
        <w:t xml:space="preserve"> </w:t>
      </w:r>
      <w:r w:rsidRPr="00797F16">
        <w:rPr>
          <w:rFonts w:eastAsia="Times New Roman"/>
          <w:spacing w:val="-1"/>
          <w:sz w:val="20"/>
          <w:szCs w:val="20"/>
          <w:lang w:eastAsia="es-ES"/>
        </w:rPr>
        <w:t>admitirá</w:t>
      </w:r>
      <w:r w:rsidRPr="00797F16">
        <w:rPr>
          <w:rFonts w:eastAsia="Times New Roman"/>
          <w:sz w:val="20"/>
          <w:szCs w:val="20"/>
          <w:lang w:eastAsia="es-ES"/>
        </w:rPr>
        <w:t xml:space="preserve"> </w:t>
      </w:r>
      <w:r w:rsidRPr="00797F16">
        <w:rPr>
          <w:rFonts w:eastAsia="Times New Roman"/>
          <w:spacing w:val="-1"/>
          <w:sz w:val="20"/>
          <w:szCs w:val="20"/>
          <w:lang w:eastAsia="es-ES"/>
        </w:rPr>
        <w:t>ninguna</w:t>
      </w:r>
      <w:r w:rsidRPr="00797F16">
        <w:rPr>
          <w:rFonts w:eastAsia="Times New Roman"/>
          <w:sz w:val="20"/>
          <w:szCs w:val="20"/>
          <w:lang w:eastAsia="es-ES"/>
        </w:rPr>
        <w:t xml:space="preserve"> </w:t>
      </w:r>
      <w:r w:rsidRPr="00797F16">
        <w:rPr>
          <w:rFonts w:eastAsia="Times New Roman"/>
          <w:spacing w:val="-1"/>
          <w:sz w:val="20"/>
          <w:szCs w:val="20"/>
          <w:lang w:eastAsia="es-ES"/>
        </w:rPr>
        <w:t>oferta</w:t>
      </w:r>
      <w:r w:rsidRPr="00797F16">
        <w:rPr>
          <w:rFonts w:eastAsia="Times New Roman"/>
          <w:spacing w:val="-2"/>
          <w:sz w:val="20"/>
          <w:szCs w:val="20"/>
          <w:lang w:eastAsia="es-ES"/>
        </w:rPr>
        <w:t xml:space="preserve"> </w:t>
      </w:r>
      <w:r w:rsidRPr="00797F16">
        <w:rPr>
          <w:rFonts w:eastAsia="Times New Roman"/>
          <w:spacing w:val="-1"/>
          <w:sz w:val="20"/>
          <w:szCs w:val="20"/>
          <w:lang w:eastAsia="es-ES"/>
        </w:rPr>
        <w:t>económica</w:t>
      </w:r>
      <w:r w:rsidRPr="00797F16">
        <w:rPr>
          <w:rFonts w:eastAsia="Times New Roman"/>
          <w:spacing w:val="-2"/>
          <w:sz w:val="20"/>
          <w:szCs w:val="20"/>
          <w:lang w:eastAsia="es-ES"/>
        </w:rPr>
        <w:t xml:space="preserve"> </w:t>
      </w:r>
      <w:r w:rsidRPr="00797F16">
        <w:rPr>
          <w:rFonts w:eastAsia="Times New Roman"/>
          <w:sz w:val="20"/>
          <w:szCs w:val="20"/>
          <w:lang w:eastAsia="es-ES"/>
        </w:rPr>
        <w:t>que</w:t>
      </w:r>
      <w:r w:rsidRPr="00797F16">
        <w:rPr>
          <w:rFonts w:eastAsia="Times New Roman"/>
          <w:spacing w:val="-2"/>
          <w:sz w:val="20"/>
          <w:szCs w:val="20"/>
          <w:lang w:eastAsia="es-ES"/>
        </w:rPr>
        <w:t xml:space="preserve"> </w:t>
      </w:r>
      <w:r w:rsidRPr="00797F16">
        <w:rPr>
          <w:rFonts w:eastAsia="Times New Roman"/>
          <w:spacing w:val="-1"/>
          <w:sz w:val="20"/>
          <w:szCs w:val="20"/>
          <w:lang w:eastAsia="es-ES"/>
        </w:rPr>
        <w:t>supere</w:t>
      </w:r>
      <w:r w:rsidRPr="00797F16">
        <w:rPr>
          <w:rFonts w:eastAsia="Times New Roman"/>
          <w:spacing w:val="-2"/>
          <w:sz w:val="20"/>
          <w:szCs w:val="20"/>
          <w:lang w:eastAsia="es-ES"/>
        </w:rPr>
        <w:t xml:space="preserve"> </w:t>
      </w:r>
      <w:r w:rsidRPr="00797F16">
        <w:rPr>
          <w:rFonts w:eastAsia="Times New Roman"/>
          <w:spacing w:val="-1"/>
          <w:sz w:val="20"/>
          <w:szCs w:val="20"/>
          <w:lang w:eastAsia="es-ES"/>
        </w:rPr>
        <w:t>el</w:t>
      </w:r>
      <w:r w:rsidRPr="00797F16">
        <w:rPr>
          <w:rFonts w:eastAsia="Times New Roman"/>
          <w:sz w:val="20"/>
          <w:szCs w:val="20"/>
          <w:lang w:eastAsia="es-ES"/>
        </w:rPr>
        <w:t xml:space="preserve"> </w:t>
      </w:r>
      <w:r w:rsidRPr="00797F16">
        <w:rPr>
          <w:rFonts w:eastAsia="Times New Roman"/>
          <w:spacing w:val="-1"/>
          <w:sz w:val="20"/>
          <w:szCs w:val="20"/>
          <w:lang w:eastAsia="es-ES"/>
        </w:rPr>
        <w:t>presupuesto</w:t>
      </w:r>
      <w:r w:rsidRPr="00797F16">
        <w:rPr>
          <w:rFonts w:eastAsia="Times New Roman"/>
          <w:spacing w:val="-2"/>
          <w:sz w:val="20"/>
          <w:szCs w:val="20"/>
          <w:lang w:eastAsia="es-ES"/>
        </w:rPr>
        <w:t xml:space="preserve"> de</w:t>
      </w:r>
      <w:r w:rsidRPr="00797F16">
        <w:rPr>
          <w:rFonts w:eastAsia="Times New Roman"/>
          <w:sz w:val="20"/>
          <w:szCs w:val="20"/>
          <w:lang w:eastAsia="es-ES"/>
        </w:rPr>
        <w:t xml:space="preserve"> </w:t>
      </w:r>
      <w:r w:rsidRPr="00797F16">
        <w:rPr>
          <w:rFonts w:eastAsia="Times New Roman"/>
          <w:spacing w:val="-1"/>
          <w:sz w:val="20"/>
          <w:szCs w:val="20"/>
          <w:lang w:eastAsia="es-ES"/>
        </w:rPr>
        <w:t>licitación</w:t>
      </w:r>
    </w:p>
    <w:p w:rsidR="00780787" w:rsidRPr="00797F16" w:rsidRDefault="00780787" w:rsidP="00780787">
      <w:pPr>
        <w:kinsoku w:val="0"/>
        <w:overflowPunct w:val="0"/>
        <w:adjustRightInd w:val="0"/>
        <w:ind w:left="1119" w:right="120"/>
        <w:jc w:val="both"/>
        <w:rPr>
          <w:rFonts w:eastAsia="Times New Roman"/>
          <w:spacing w:val="-1"/>
          <w:sz w:val="20"/>
          <w:szCs w:val="20"/>
          <w:lang w:eastAsia="es-ES"/>
        </w:rPr>
      </w:pPr>
      <w:r w:rsidRPr="00797F16">
        <w:rPr>
          <w:rFonts w:eastAsia="Times New Roman"/>
          <w:sz w:val="20"/>
          <w:szCs w:val="20"/>
          <w:lang w:eastAsia="es-ES"/>
        </w:rPr>
        <w:t>2.-</w:t>
      </w:r>
      <w:r w:rsidRPr="00797F16">
        <w:rPr>
          <w:rFonts w:eastAsia="Times New Roman"/>
          <w:spacing w:val="23"/>
          <w:sz w:val="20"/>
          <w:szCs w:val="20"/>
          <w:lang w:eastAsia="es-ES"/>
        </w:rPr>
        <w:t xml:space="preserve"> </w:t>
      </w:r>
      <w:r w:rsidRPr="00797F16">
        <w:rPr>
          <w:rFonts w:eastAsia="Times New Roman"/>
          <w:spacing w:val="-1"/>
          <w:sz w:val="20"/>
          <w:szCs w:val="20"/>
          <w:lang w:eastAsia="es-ES"/>
        </w:rPr>
        <w:t>Respecto</w:t>
      </w:r>
      <w:r w:rsidRPr="00797F16">
        <w:rPr>
          <w:rFonts w:eastAsia="Times New Roman"/>
          <w:spacing w:val="2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cantidades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económicas</w:t>
      </w:r>
      <w:r w:rsidRPr="00797F16">
        <w:rPr>
          <w:rFonts w:eastAsia="Times New Roman"/>
          <w:spacing w:val="22"/>
          <w:sz w:val="20"/>
          <w:szCs w:val="20"/>
          <w:lang w:eastAsia="es-ES"/>
        </w:rPr>
        <w:t xml:space="preserve"> </w:t>
      </w:r>
      <w:r w:rsidRPr="00797F16">
        <w:rPr>
          <w:rFonts w:eastAsia="Times New Roman"/>
          <w:spacing w:val="-1"/>
          <w:sz w:val="20"/>
          <w:szCs w:val="20"/>
          <w:lang w:eastAsia="es-ES"/>
        </w:rPr>
        <w:t>recogidas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en</w:t>
      </w:r>
      <w:r w:rsidRPr="00797F16">
        <w:rPr>
          <w:rFonts w:eastAsia="Times New Roman"/>
          <w:spacing w:val="22"/>
          <w:sz w:val="20"/>
          <w:szCs w:val="20"/>
          <w:lang w:eastAsia="es-ES"/>
        </w:rPr>
        <w:t xml:space="preserve"> </w:t>
      </w:r>
      <w:r w:rsidRPr="00797F16">
        <w:rPr>
          <w:rFonts w:eastAsia="Times New Roman"/>
          <w:spacing w:val="-1"/>
          <w:sz w:val="20"/>
          <w:szCs w:val="20"/>
          <w:lang w:eastAsia="es-ES"/>
        </w:rPr>
        <w:t>esta</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proposición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prevalecerán</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5"/>
          <w:sz w:val="20"/>
          <w:szCs w:val="20"/>
          <w:lang w:eastAsia="es-ES"/>
        </w:rPr>
        <w:t xml:space="preserve"> </w:t>
      </w:r>
      <w:r w:rsidRPr="00797F16">
        <w:rPr>
          <w:rFonts w:eastAsia="Times New Roman"/>
          <w:spacing w:val="-1"/>
          <w:sz w:val="20"/>
          <w:szCs w:val="20"/>
          <w:lang w:eastAsia="es-ES"/>
        </w:rPr>
        <w:t>cantidades</w:t>
      </w:r>
      <w:r w:rsidRPr="00797F16">
        <w:rPr>
          <w:rFonts w:eastAsia="Times New Roman"/>
          <w:spacing w:val="1"/>
          <w:sz w:val="20"/>
          <w:szCs w:val="20"/>
          <w:lang w:eastAsia="es-ES"/>
        </w:rPr>
        <w:t xml:space="preserve"> </w:t>
      </w:r>
      <w:r w:rsidRPr="00797F16">
        <w:rPr>
          <w:rFonts w:eastAsia="Times New Roman"/>
          <w:spacing w:val="-1"/>
          <w:sz w:val="20"/>
          <w:szCs w:val="20"/>
          <w:lang w:eastAsia="es-ES"/>
        </w:rPr>
        <w:t>expresadas</w:t>
      </w:r>
      <w:r w:rsidRPr="00797F16">
        <w:rPr>
          <w:rFonts w:eastAsia="Times New Roman"/>
          <w:spacing w:val="-2"/>
          <w:sz w:val="20"/>
          <w:szCs w:val="20"/>
          <w:lang w:eastAsia="es-ES"/>
        </w:rPr>
        <w:t xml:space="preserve"> en</w:t>
      </w:r>
      <w:r w:rsidRPr="00797F16">
        <w:rPr>
          <w:rFonts w:eastAsia="Times New Roman"/>
          <w:sz w:val="20"/>
          <w:szCs w:val="20"/>
          <w:lang w:eastAsia="es-ES"/>
        </w:rPr>
        <w:t xml:space="preserve"> </w:t>
      </w:r>
      <w:r w:rsidRPr="00797F16">
        <w:rPr>
          <w:rFonts w:eastAsia="Times New Roman"/>
          <w:spacing w:val="-1"/>
          <w:sz w:val="20"/>
          <w:szCs w:val="20"/>
          <w:lang w:eastAsia="es-ES"/>
        </w:rPr>
        <w:t>letra</w:t>
      </w:r>
      <w:r w:rsidRPr="00797F16">
        <w:rPr>
          <w:rFonts w:eastAsia="Times New Roman"/>
          <w:spacing w:val="-2"/>
          <w:sz w:val="20"/>
          <w:szCs w:val="20"/>
          <w:lang w:eastAsia="es-ES"/>
        </w:rPr>
        <w:t xml:space="preserve"> </w:t>
      </w:r>
      <w:r w:rsidRPr="00797F16">
        <w:rPr>
          <w:rFonts w:eastAsia="Times New Roman"/>
          <w:spacing w:val="-1"/>
          <w:sz w:val="20"/>
          <w:szCs w:val="20"/>
          <w:lang w:eastAsia="es-ES"/>
        </w:rPr>
        <w:t>respecto</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
          <w:sz w:val="20"/>
          <w:szCs w:val="20"/>
          <w:lang w:eastAsia="es-ES"/>
        </w:rPr>
        <w:t xml:space="preserve"> expresadas</w:t>
      </w:r>
      <w:r w:rsidRPr="00797F16">
        <w:rPr>
          <w:rFonts w:eastAsia="Times New Roman"/>
          <w:spacing w:val="1"/>
          <w:sz w:val="20"/>
          <w:szCs w:val="20"/>
          <w:lang w:eastAsia="es-ES"/>
        </w:rPr>
        <w:t xml:space="preserve"> </w:t>
      </w:r>
      <w:r w:rsidRPr="00797F16">
        <w:rPr>
          <w:rFonts w:eastAsia="Times New Roman"/>
          <w:spacing w:val="-1"/>
          <w:sz w:val="20"/>
          <w:szCs w:val="20"/>
          <w:lang w:eastAsia="es-ES"/>
        </w:rPr>
        <w:t>en</w:t>
      </w:r>
      <w:r w:rsidRPr="00797F16">
        <w:rPr>
          <w:rFonts w:eastAsia="Times New Roman"/>
          <w:sz w:val="20"/>
          <w:szCs w:val="20"/>
          <w:lang w:eastAsia="es-ES"/>
        </w:rPr>
        <w:t xml:space="preserve"> </w:t>
      </w:r>
      <w:r w:rsidRPr="00797F16">
        <w:rPr>
          <w:rFonts w:eastAsia="Times New Roman"/>
          <w:spacing w:val="-1"/>
          <w:sz w:val="20"/>
          <w:szCs w:val="20"/>
          <w:lang w:eastAsia="es-ES"/>
        </w:rPr>
        <w:t>cifras.</w:t>
      </w:r>
    </w:p>
    <w:p w:rsidR="00780787" w:rsidRPr="00797F16" w:rsidRDefault="00780787" w:rsidP="00780787">
      <w:pPr>
        <w:kinsoku w:val="0"/>
        <w:overflowPunct w:val="0"/>
        <w:adjustRightInd w:val="0"/>
        <w:spacing w:before="1"/>
        <w:ind w:left="1119"/>
        <w:jc w:val="both"/>
        <w:rPr>
          <w:rFonts w:eastAsia="Times New Roman"/>
          <w:spacing w:val="-1"/>
          <w:sz w:val="20"/>
          <w:szCs w:val="20"/>
          <w:lang w:eastAsia="es-ES"/>
        </w:rPr>
      </w:pPr>
      <w:r w:rsidRPr="00797F16">
        <w:rPr>
          <w:rFonts w:eastAsia="Times New Roman"/>
          <w:sz w:val="20"/>
          <w:szCs w:val="20"/>
          <w:lang w:eastAsia="es-ES"/>
        </w:rPr>
        <w:t>3.-</w:t>
      </w:r>
      <w:r w:rsidRPr="00797F16">
        <w:rPr>
          <w:rFonts w:eastAsia="Times New Roman"/>
          <w:spacing w:val="-1"/>
          <w:sz w:val="20"/>
          <w:szCs w:val="20"/>
          <w:lang w:eastAsia="es-ES"/>
        </w:rPr>
        <w:t xml:space="preserve"> Si</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licitadora</w:t>
      </w:r>
      <w:r w:rsidRPr="00797F16">
        <w:rPr>
          <w:rFonts w:eastAsia="Times New Roman"/>
          <w:sz w:val="20"/>
          <w:szCs w:val="20"/>
          <w:lang w:eastAsia="es-ES"/>
        </w:rPr>
        <w:t xml:space="preserve"> </w:t>
      </w:r>
      <w:r w:rsidRPr="00797F16">
        <w:rPr>
          <w:rFonts w:eastAsia="Times New Roman"/>
          <w:spacing w:val="-1"/>
          <w:sz w:val="20"/>
          <w:szCs w:val="20"/>
          <w:lang w:eastAsia="es-ES"/>
        </w:rPr>
        <w:t>está</w:t>
      </w:r>
      <w:r w:rsidRPr="00797F16">
        <w:rPr>
          <w:rFonts w:eastAsia="Times New Roman"/>
          <w:spacing w:val="-2"/>
          <w:sz w:val="20"/>
          <w:szCs w:val="20"/>
          <w:lang w:eastAsia="es-ES"/>
        </w:rPr>
        <w:t xml:space="preserve"> exenta</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IVA</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deberá</w:t>
      </w:r>
      <w:r w:rsidRPr="00797F16">
        <w:rPr>
          <w:rFonts w:eastAsia="Times New Roman"/>
          <w:spacing w:val="-2"/>
          <w:sz w:val="20"/>
          <w:szCs w:val="20"/>
          <w:lang w:eastAsia="es-ES"/>
        </w:rPr>
        <w:t xml:space="preserve"> </w:t>
      </w:r>
      <w:r w:rsidRPr="00797F16">
        <w:rPr>
          <w:rFonts w:eastAsia="Times New Roman"/>
          <w:spacing w:val="-1"/>
          <w:sz w:val="20"/>
          <w:szCs w:val="20"/>
          <w:lang w:eastAsia="es-ES"/>
        </w:rPr>
        <w:t>hacerlo</w:t>
      </w:r>
      <w:r w:rsidRPr="00797F16">
        <w:rPr>
          <w:rFonts w:eastAsia="Times New Roman"/>
          <w:sz w:val="20"/>
          <w:szCs w:val="20"/>
          <w:lang w:eastAsia="es-ES"/>
        </w:rPr>
        <w:t xml:space="preserve"> </w:t>
      </w:r>
      <w:r w:rsidRPr="00797F16">
        <w:rPr>
          <w:rFonts w:eastAsia="Times New Roman"/>
          <w:spacing w:val="-1"/>
          <w:sz w:val="20"/>
          <w:szCs w:val="20"/>
          <w:lang w:eastAsia="es-ES"/>
        </w:rPr>
        <w:t>constar así</w:t>
      </w:r>
      <w:r w:rsidRPr="00797F16">
        <w:rPr>
          <w:rFonts w:eastAsia="Times New Roman"/>
          <w:spacing w:val="-3"/>
          <w:sz w:val="20"/>
          <w:szCs w:val="20"/>
          <w:lang w:eastAsia="es-ES"/>
        </w:rPr>
        <w:t xml:space="preserve"> </w:t>
      </w:r>
      <w:r w:rsidRPr="00797F16">
        <w:rPr>
          <w:rFonts w:eastAsia="Times New Roman"/>
          <w:spacing w:val="-1"/>
          <w:sz w:val="20"/>
          <w:szCs w:val="20"/>
          <w:lang w:eastAsia="es-ES"/>
        </w:rPr>
        <w:t>en</w:t>
      </w:r>
      <w:r w:rsidRPr="00797F16">
        <w:rPr>
          <w:rFonts w:eastAsia="Times New Roman"/>
          <w:sz w:val="20"/>
          <w:szCs w:val="20"/>
          <w:lang w:eastAsia="es-ES"/>
        </w:rPr>
        <w:t xml:space="preserve"> su </w:t>
      </w:r>
      <w:r w:rsidRPr="00797F16">
        <w:rPr>
          <w:rFonts w:eastAsia="Times New Roman"/>
          <w:spacing w:val="-1"/>
          <w:sz w:val="20"/>
          <w:szCs w:val="20"/>
          <w:lang w:eastAsia="es-ES"/>
        </w:rPr>
        <w:t>oferta</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acreditarlo.</w:t>
      </w:r>
    </w:p>
    <w:p w:rsidR="00780787" w:rsidRPr="00797F16" w:rsidRDefault="00780787" w:rsidP="00780787">
      <w:pPr>
        <w:kinsoku w:val="0"/>
        <w:overflowPunct w:val="0"/>
        <w:adjustRightInd w:val="0"/>
        <w:spacing w:before="1"/>
        <w:ind w:left="1119"/>
        <w:jc w:val="both"/>
        <w:rPr>
          <w:rFonts w:eastAsia="Times New Roman"/>
          <w:spacing w:val="-1"/>
          <w:sz w:val="20"/>
          <w:szCs w:val="20"/>
          <w:lang w:eastAsia="es-ES"/>
        </w:rPr>
        <w:sectPr w:rsidR="00780787" w:rsidRPr="00797F16" w:rsidSect="00270F37">
          <w:pgSz w:w="11900" w:h="16840"/>
          <w:pgMar w:top="2438" w:right="1134" w:bottom="1418" w:left="1134" w:header="646" w:footer="567" w:gutter="0"/>
          <w:cols w:space="720"/>
          <w:noEndnote/>
          <w:docGrid w:linePitch="326"/>
        </w:sectPr>
      </w:pPr>
    </w:p>
    <w:p w:rsidR="00780787" w:rsidRPr="00797F16" w:rsidRDefault="00780787" w:rsidP="00780787">
      <w:pPr>
        <w:kinsoku w:val="0"/>
        <w:overflowPunct w:val="0"/>
        <w:adjustRightInd w:val="0"/>
        <w:spacing w:before="1"/>
        <w:jc w:val="both"/>
        <w:rPr>
          <w:rFonts w:eastAsia="Times New Roman"/>
          <w:sz w:val="20"/>
          <w:szCs w:val="20"/>
          <w:lang w:eastAsia="es-ES"/>
        </w:rPr>
      </w:pPr>
    </w:p>
    <w:p w:rsidR="00780787" w:rsidRPr="00797F16" w:rsidRDefault="00780787" w:rsidP="00780787">
      <w:pPr>
        <w:kinsoku w:val="0"/>
        <w:overflowPunct w:val="0"/>
        <w:adjustRightInd w:val="0"/>
        <w:spacing w:before="56"/>
        <w:ind w:left="3205"/>
        <w:jc w:val="both"/>
        <w:outlineLvl w:val="2"/>
        <w:rPr>
          <w:rFonts w:eastAsia="Times New Roman"/>
          <w:sz w:val="20"/>
          <w:szCs w:val="20"/>
          <w:lang w:eastAsia="es-ES"/>
        </w:rPr>
      </w:pPr>
      <w:bookmarkStart w:id="50" w:name="_Toc3214234"/>
      <w:r w:rsidRPr="00797F16">
        <w:rPr>
          <w:rFonts w:eastAsia="Times New Roman"/>
          <w:b/>
          <w:bCs/>
          <w:spacing w:val="-1"/>
          <w:sz w:val="20"/>
          <w:szCs w:val="20"/>
          <w:u w:val="single"/>
          <w:lang w:eastAsia="es-ES"/>
        </w:rPr>
        <w:t>ANEXO</w:t>
      </w:r>
      <w:r w:rsidRPr="00797F16">
        <w:rPr>
          <w:rFonts w:eastAsia="Times New Roman"/>
          <w:b/>
          <w:bCs/>
          <w:spacing w:val="-3"/>
          <w:sz w:val="20"/>
          <w:szCs w:val="20"/>
          <w:u w:val="single"/>
          <w:lang w:eastAsia="es-ES"/>
        </w:rPr>
        <w:t xml:space="preserve"> </w:t>
      </w:r>
      <w:r w:rsidRPr="00797F16">
        <w:rPr>
          <w:rFonts w:eastAsia="Times New Roman"/>
          <w:b/>
          <w:bCs/>
          <w:sz w:val="20"/>
          <w:szCs w:val="20"/>
          <w:u w:val="single"/>
          <w:lang w:eastAsia="es-ES"/>
        </w:rPr>
        <w:t>IV</w:t>
      </w:r>
      <w:r w:rsidRPr="00797F16">
        <w:rPr>
          <w:rFonts w:eastAsia="Times New Roman"/>
          <w:b/>
          <w:bCs/>
          <w:spacing w:val="-1"/>
          <w:sz w:val="20"/>
          <w:szCs w:val="20"/>
          <w:u w:val="single"/>
          <w:lang w:eastAsia="es-ES"/>
        </w:rPr>
        <w:t xml:space="preserve"> :TRATAMIENTO</w:t>
      </w:r>
      <w:r w:rsidRPr="00797F16">
        <w:rPr>
          <w:rFonts w:eastAsia="Times New Roman"/>
          <w:b/>
          <w:bCs/>
          <w:spacing w:val="-3"/>
          <w:sz w:val="20"/>
          <w:szCs w:val="20"/>
          <w:u w:val="single"/>
          <w:lang w:eastAsia="es-ES"/>
        </w:rPr>
        <w:t xml:space="preserve"> </w:t>
      </w:r>
      <w:r w:rsidRPr="00797F16">
        <w:rPr>
          <w:rFonts w:eastAsia="Times New Roman"/>
          <w:b/>
          <w:bCs/>
          <w:sz w:val="20"/>
          <w:szCs w:val="20"/>
          <w:u w:val="single"/>
          <w:lang w:eastAsia="es-ES"/>
        </w:rPr>
        <w:t xml:space="preserve">DE </w:t>
      </w:r>
      <w:r w:rsidRPr="00797F16">
        <w:rPr>
          <w:rFonts w:eastAsia="Times New Roman"/>
          <w:b/>
          <w:bCs/>
          <w:spacing w:val="-1"/>
          <w:sz w:val="20"/>
          <w:szCs w:val="20"/>
          <w:u w:val="single"/>
          <w:lang w:eastAsia="es-ES"/>
        </w:rPr>
        <w:t>DATOS PERSONALES.</w:t>
      </w:r>
      <w:bookmarkEnd w:id="50"/>
    </w:p>
    <w:p w:rsidR="00780787" w:rsidRPr="00797F16" w:rsidRDefault="00780787" w:rsidP="00780787">
      <w:pPr>
        <w:kinsoku w:val="0"/>
        <w:overflowPunct w:val="0"/>
        <w:adjustRightInd w:val="0"/>
        <w:spacing w:before="2"/>
        <w:jc w:val="both"/>
        <w:rPr>
          <w:rFonts w:eastAsia="Times New Roman"/>
          <w:b/>
          <w:bCs/>
          <w:sz w:val="20"/>
          <w:szCs w:val="20"/>
          <w:lang w:eastAsia="es-ES"/>
        </w:rPr>
      </w:pPr>
    </w:p>
    <w:p w:rsidR="00780787" w:rsidRPr="00797F16" w:rsidRDefault="00780787" w:rsidP="002A13EE">
      <w:pPr>
        <w:kinsoku w:val="0"/>
        <w:overflowPunct w:val="0"/>
        <w:adjustRightInd w:val="0"/>
        <w:ind w:left="709"/>
        <w:jc w:val="both"/>
        <w:rPr>
          <w:rFonts w:eastAsia="Times New Roman"/>
          <w:spacing w:val="-1"/>
          <w:sz w:val="20"/>
          <w:szCs w:val="20"/>
          <w:lang w:eastAsia="es-ES"/>
        </w:rPr>
      </w:pPr>
      <w:r w:rsidRPr="00797F16">
        <w:rPr>
          <w:rFonts w:eastAsia="Times New Roman"/>
          <w:spacing w:val="-1"/>
          <w:sz w:val="20"/>
          <w:szCs w:val="20"/>
          <w:lang w:eastAsia="es-ES"/>
        </w:rPr>
        <w:t xml:space="preserve">COLECTIVOS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DATOS TRATADOS</w:t>
      </w:r>
    </w:p>
    <w:p w:rsidR="00780787" w:rsidRPr="00797F16" w:rsidRDefault="00780787" w:rsidP="002A13EE">
      <w:pPr>
        <w:kinsoku w:val="0"/>
        <w:overflowPunct w:val="0"/>
        <w:adjustRightInd w:val="0"/>
        <w:ind w:left="709" w:right="115"/>
        <w:jc w:val="both"/>
        <w:rPr>
          <w:rFonts w:eastAsia="Times New Roman"/>
          <w:color w:val="000000"/>
          <w:sz w:val="20"/>
          <w:szCs w:val="20"/>
          <w:lang w:eastAsia="es-ES"/>
        </w:rPr>
      </w:pPr>
      <w:r w:rsidRPr="00797F16">
        <w:rPr>
          <w:rFonts w:eastAsia="Times New Roman"/>
          <w:spacing w:val="-1"/>
          <w:sz w:val="20"/>
          <w:szCs w:val="20"/>
          <w:lang w:eastAsia="es-ES"/>
        </w:rPr>
        <w:t>Las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categorías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interesados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cuyos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serán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tratados</w:t>
      </w:r>
      <w:r w:rsidRPr="00797F16">
        <w:rPr>
          <w:rFonts w:eastAsia="Times New Roman"/>
          <w:spacing w:val="25"/>
          <w:sz w:val="20"/>
          <w:szCs w:val="20"/>
          <w:lang w:eastAsia="es-ES"/>
        </w:rPr>
        <w:t xml:space="preserve"> </w:t>
      </w:r>
      <w:r w:rsidRPr="00797F16">
        <w:rPr>
          <w:rFonts w:eastAsia="Times New Roman"/>
          <w:sz w:val="20"/>
          <w:szCs w:val="20"/>
          <w:lang w:eastAsia="es-ES"/>
        </w:rPr>
        <w:t>por</w:t>
      </w:r>
      <w:r w:rsidRPr="00797F16">
        <w:rPr>
          <w:rFonts w:eastAsia="Times New Roman"/>
          <w:spacing w:val="24"/>
          <w:sz w:val="20"/>
          <w:szCs w:val="20"/>
          <w:lang w:eastAsia="es-ES"/>
        </w:rPr>
        <w:t xml:space="preserve"> </w:t>
      </w:r>
      <w:r w:rsidRPr="00797F16">
        <w:rPr>
          <w:rFonts w:eastAsia="Times New Roman"/>
          <w:sz w:val="20"/>
          <w:szCs w:val="20"/>
          <w:lang w:eastAsia="es-ES"/>
        </w:rPr>
        <w:t>el</w:t>
      </w:r>
      <w:r w:rsidRPr="00797F16">
        <w:rPr>
          <w:rFonts w:eastAsia="Times New Roman"/>
          <w:spacing w:val="24"/>
          <w:sz w:val="20"/>
          <w:szCs w:val="20"/>
          <w:lang w:eastAsia="es-ES"/>
        </w:rPr>
        <w:t xml:space="preserve"> </w:t>
      </w:r>
      <w:r w:rsidRPr="00797F16">
        <w:rPr>
          <w:rFonts w:eastAsia="Times New Roman"/>
          <w:spacing w:val="-1"/>
          <w:sz w:val="20"/>
          <w:szCs w:val="20"/>
          <w:lang w:eastAsia="es-ES"/>
        </w:rPr>
        <w:t>ENCARGADO</w:t>
      </w:r>
      <w:r w:rsidRPr="00797F16">
        <w:rPr>
          <w:rFonts w:eastAsia="Times New Roman"/>
          <w:spacing w:val="23"/>
          <w:sz w:val="20"/>
          <w:szCs w:val="20"/>
          <w:lang w:eastAsia="es-ES"/>
        </w:rPr>
        <w:t xml:space="preserve"> </w:t>
      </w:r>
      <w:r w:rsidRPr="00797F16">
        <w:rPr>
          <w:rFonts w:eastAsia="Times New Roman"/>
          <w:sz w:val="20"/>
          <w:szCs w:val="20"/>
          <w:lang w:eastAsia="es-ES"/>
        </w:rPr>
        <w:t>DE</w:t>
      </w:r>
      <w:r w:rsidRPr="00797F16">
        <w:rPr>
          <w:rFonts w:eastAsia="Times New Roman"/>
          <w:spacing w:val="24"/>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24"/>
          <w:sz w:val="20"/>
          <w:szCs w:val="20"/>
          <w:lang w:eastAsia="es-ES"/>
        </w:rPr>
        <w:t xml:space="preserve"> </w:t>
      </w:r>
      <w:r w:rsidRPr="00797F16">
        <w:rPr>
          <w:rFonts w:eastAsia="Times New Roman"/>
          <w:sz w:val="20"/>
          <w:szCs w:val="20"/>
          <w:lang w:eastAsia="es-ES"/>
        </w:rPr>
        <w:t>son</w:t>
      </w:r>
      <w:r w:rsidRPr="00797F16">
        <w:rPr>
          <w:rFonts w:eastAsia="Times New Roman"/>
          <w:spacing w:val="23"/>
          <w:sz w:val="20"/>
          <w:szCs w:val="20"/>
          <w:lang w:eastAsia="es-ES"/>
        </w:rPr>
        <w:t xml:space="preserve"> </w:t>
      </w:r>
      <w:r w:rsidRPr="00797F16">
        <w:rPr>
          <w:rFonts w:eastAsia="Times New Roman"/>
          <w:spacing w:val="-2"/>
          <w:sz w:val="20"/>
          <w:szCs w:val="20"/>
          <w:lang w:eastAsia="es-ES"/>
        </w:rPr>
        <w:t>las</w:t>
      </w:r>
      <w:r w:rsidRPr="00797F16">
        <w:rPr>
          <w:rFonts w:eastAsia="Times New Roman"/>
          <w:spacing w:val="61"/>
          <w:sz w:val="20"/>
          <w:szCs w:val="20"/>
          <w:lang w:eastAsia="es-ES"/>
        </w:rPr>
        <w:t xml:space="preserve"> </w:t>
      </w:r>
      <w:r w:rsidRPr="00797F16">
        <w:rPr>
          <w:rFonts w:eastAsia="Times New Roman"/>
          <w:spacing w:val="-1"/>
          <w:sz w:val="20"/>
          <w:szCs w:val="20"/>
          <w:lang w:eastAsia="es-ES"/>
        </w:rPr>
        <w:t>siguientes</w:t>
      </w:r>
      <w:r w:rsidRPr="00797F16">
        <w:rPr>
          <w:rFonts w:eastAsia="Times New Roman"/>
          <w:spacing w:val="-2"/>
          <w:sz w:val="20"/>
          <w:szCs w:val="20"/>
          <w:lang w:eastAsia="es-ES"/>
        </w:rPr>
        <w:t xml:space="preserve"> </w:t>
      </w:r>
      <w:r w:rsidRPr="00797F16">
        <w:rPr>
          <w:rFonts w:eastAsia="Times New Roman"/>
          <w:color w:val="FF0000"/>
          <w:sz w:val="20"/>
          <w:szCs w:val="20"/>
          <w:lang w:eastAsia="es-ES"/>
        </w:rPr>
        <w:t>:</w:t>
      </w:r>
    </w:p>
    <w:p w:rsidR="00780787" w:rsidRPr="00797F16" w:rsidRDefault="00780787" w:rsidP="002A13EE">
      <w:pPr>
        <w:numPr>
          <w:ilvl w:val="1"/>
          <w:numId w:val="5"/>
        </w:numPr>
        <w:tabs>
          <w:tab w:val="left" w:pos="1480"/>
        </w:tabs>
        <w:kinsoku w:val="0"/>
        <w:overflowPunct w:val="0"/>
        <w:adjustRightInd w:val="0"/>
        <w:ind w:left="709" w:firstLine="0"/>
        <w:jc w:val="both"/>
        <w:rPr>
          <w:rFonts w:eastAsia="Times New Roman"/>
          <w:color w:val="000000"/>
          <w:sz w:val="20"/>
          <w:szCs w:val="20"/>
          <w:lang w:eastAsia="es-ES"/>
        </w:rPr>
      </w:pPr>
      <w:r w:rsidRPr="00797F16">
        <w:rPr>
          <w:rFonts w:eastAsia="Times New Roman"/>
          <w:color w:val="A6A6A6"/>
          <w:spacing w:val="-1"/>
          <w:sz w:val="20"/>
          <w:szCs w:val="20"/>
          <w:lang w:eastAsia="es-ES"/>
        </w:rPr>
        <w:t>Ciudadanos/as.</w:t>
      </w:r>
    </w:p>
    <w:p w:rsidR="00780787" w:rsidRPr="00797F16" w:rsidRDefault="00780787" w:rsidP="002A13EE">
      <w:pPr>
        <w:numPr>
          <w:ilvl w:val="1"/>
          <w:numId w:val="5"/>
        </w:numPr>
        <w:tabs>
          <w:tab w:val="left" w:pos="1480"/>
        </w:tabs>
        <w:kinsoku w:val="0"/>
        <w:overflowPunct w:val="0"/>
        <w:adjustRightInd w:val="0"/>
        <w:ind w:left="709"/>
        <w:jc w:val="both"/>
        <w:rPr>
          <w:rFonts w:eastAsia="Times New Roman"/>
          <w:color w:val="000000"/>
          <w:sz w:val="20"/>
          <w:szCs w:val="20"/>
          <w:lang w:eastAsia="es-ES"/>
        </w:rPr>
      </w:pPr>
      <w:r w:rsidRPr="00797F16">
        <w:rPr>
          <w:rFonts w:eastAsia="Times New Roman"/>
          <w:color w:val="A6A6A6"/>
          <w:spacing w:val="-1"/>
          <w:sz w:val="20"/>
          <w:szCs w:val="20"/>
          <w:lang w:eastAsia="es-ES"/>
        </w:rPr>
        <w:t>Personas</w:t>
      </w:r>
      <w:r w:rsidRPr="00797F16">
        <w:rPr>
          <w:rFonts w:eastAsia="Times New Roman"/>
          <w:color w:val="A6A6A6"/>
          <w:sz w:val="20"/>
          <w:szCs w:val="20"/>
          <w:lang w:eastAsia="es-ES"/>
        </w:rPr>
        <w:t xml:space="preserve"> </w:t>
      </w:r>
      <w:r w:rsidRPr="00797F16">
        <w:rPr>
          <w:rFonts w:eastAsia="Times New Roman"/>
          <w:color w:val="A6A6A6"/>
          <w:spacing w:val="-1"/>
          <w:sz w:val="20"/>
          <w:szCs w:val="20"/>
          <w:lang w:eastAsia="es-ES"/>
        </w:rPr>
        <w:t>de</w:t>
      </w:r>
      <w:r w:rsidRPr="00797F16">
        <w:rPr>
          <w:rFonts w:eastAsia="Times New Roman"/>
          <w:color w:val="A6A6A6"/>
          <w:spacing w:val="-2"/>
          <w:sz w:val="20"/>
          <w:szCs w:val="20"/>
          <w:lang w:eastAsia="es-ES"/>
        </w:rPr>
        <w:t xml:space="preserve"> </w:t>
      </w:r>
      <w:r w:rsidRPr="00797F16">
        <w:rPr>
          <w:rFonts w:eastAsia="Times New Roman"/>
          <w:color w:val="A6A6A6"/>
          <w:spacing w:val="-1"/>
          <w:sz w:val="20"/>
          <w:szCs w:val="20"/>
          <w:lang w:eastAsia="es-ES"/>
        </w:rPr>
        <w:t>contacto.</w:t>
      </w:r>
    </w:p>
    <w:p w:rsidR="00780787" w:rsidRPr="00797F16" w:rsidRDefault="00780787" w:rsidP="002A13EE">
      <w:pPr>
        <w:kinsoku w:val="0"/>
        <w:overflowPunct w:val="0"/>
        <w:adjustRightInd w:val="0"/>
        <w:spacing w:before="17"/>
        <w:ind w:left="709" w:right="116"/>
        <w:jc w:val="both"/>
        <w:rPr>
          <w:rFonts w:eastAsia="Times New Roman"/>
          <w:spacing w:val="-1"/>
          <w:sz w:val="20"/>
          <w:szCs w:val="20"/>
          <w:lang w:eastAsia="es-ES"/>
        </w:rPr>
      </w:pPr>
      <w:r w:rsidRPr="00797F16">
        <w:rPr>
          <w:rFonts w:eastAsia="Times New Roman"/>
          <w:spacing w:val="-1"/>
          <w:sz w:val="20"/>
          <w:szCs w:val="20"/>
          <w:lang w:eastAsia="es-ES"/>
        </w:rPr>
        <w:t>Para</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contrato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objeto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este</w:t>
      </w:r>
      <w:r w:rsidRPr="00797F16">
        <w:rPr>
          <w:rFonts w:eastAsia="Times New Roman"/>
          <w:spacing w:val="11"/>
          <w:sz w:val="20"/>
          <w:szCs w:val="20"/>
          <w:lang w:eastAsia="es-ES"/>
        </w:rPr>
        <w:t xml:space="preserve"> </w:t>
      </w:r>
      <w:r w:rsidRPr="00797F16">
        <w:rPr>
          <w:rFonts w:eastAsia="Times New Roman"/>
          <w:spacing w:val="-2"/>
          <w:sz w:val="20"/>
          <w:szCs w:val="20"/>
          <w:lang w:eastAsia="es-ES"/>
        </w:rPr>
        <w:t>pliego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el</w:t>
      </w:r>
      <w:r w:rsidRPr="00797F16">
        <w:rPr>
          <w:rFonts w:eastAsia="Times New Roman"/>
          <w:spacing w:val="9"/>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2"/>
          <w:sz w:val="20"/>
          <w:szCs w:val="20"/>
          <w:lang w:eastAsia="es-ES"/>
        </w:rPr>
        <w:t xml:space="preserve"> </w:t>
      </w:r>
      <w:r w:rsidRPr="00797F16">
        <w:rPr>
          <w:rFonts w:eastAsia="Times New Roman"/>
          <w:spacing w:val="-1"/>
          <w:sz w:val="20"/>
          <w:szCs w:val="20"/>
          <w:lang w:eastAsia="es-ES"/>
        </w:rPr>
        <w:t>pone</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disposición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73"/>
          <w:sz w:val="20"/>
          <w:szCs w:val="20"/>
          <w:lang w:eastAsia="es-ES"/>
        </w:rPr>
        <w:t xml:space="preserve"> </w:t>
      </w:r>
      <w:r w:rsidRPr="00797F16">
        <w:rPr>
          <w:rFonts w:eastAsia="Times New Roman"/>
          <w:sz w:val="20"/>
          <w:szCs w:val="20"/>
          <w:lang w:eastAsia="es-ES"/>
        </w:rPr>
        <w:t xml:space="preserve">los </w:t>
      </w:r>
      <w:r w:rsidRPr="00797F16">
        <w:rPr>
          <w:rFonts w:eastAsia="Times New Roman"/>
          <w:spacing w:val="-1"/>
          <w:sz w:val="20"/>
          <w:szCs w:val="20"/>
          <w:lang w:eastAsia="es-ES"/>
        </w:rPr>
        <w:t>siguientes</w:t>
      </w:r>
      <w:r w:rsidRPr="00797F16">
        <w:rPr>
          <w:rFonts w:eastAsia="Times New Roman"/>
          <w:sz w:val="20"/>
          <w:szCs w:val="20"/>
          <w:lang w:eastAsia="es-ES"/>
        </w:rPr>
        <w:t xml:space="preserve"> </w:t>
      </w:r>
      <w:r w:rsidRPr="00797F16">
        <w:rPr>
          <w:rFonts w:eastAsia="Times New Roman"/>
          <w:spacing w:val="-1"/>
          <w:sz w:val="20"/>
          <w:szCs w:val="20"/>
          <w:lang w:eastAsia="es-ES"/>
        </w:rPr>
        <w:t>tipos</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datos:</w:t>
      </w:r>
    </w:p>
    <w:p w:rsidR="00780787" w:rsidRPr="00797F16" w:rsidRDefault="00780787" w:rsidP="002A13EE">
      <w:pPr>
        <w:numPr>
          <w:ilvl w:val="1"/>
          <w:numId w:val="5"/>
        </w:numPr>
        <w:tabs>
          <w:tab w:val="left" w:pos="1480"/>
        </w:tabs>
        <w:kinsoku w:val="0"/>
        <w:overflowPunct w:val="0"/>
        <w:adjustRightInd w:val="0"/>
        <w:ind w:left="709"/>
        <w:jc w:val="both"/>
        <w:rPr>
          <w:rFonts w:eastAsia="Times New Roman"/>
          <w:color w:val="000000"/>
          <w:sz w:val="20"/>
          <w:szCs w:val="20"/>
          <w:lang w:eastAsia="es-ES"/>
        </w:rPr>
      </w:pPr>
      <w:r w:rsidRPr="00797F16">
        <w:rPr>
          <w:rFonts w:eastAsia="Times New Roman"/>
          <w:color w:val="7F7F7F"/>
          <w:spacing w:val="-1"/>
          <w:sz w:val="20"/>
          <w:szCs w:val="20"/>
          <w:lang w:eastAsia="es-ES"/>
        </w:rPr>
        <w:t>Datos</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identificativos</w:t>
      </w:r>
      <w:r w:rsidRPr="00797F16">
        <w:rPr>
          <w:rFonts w:eastAsia="Times New Roman"/>
          <w:color w:val="7F7F7F"/>
          <w:spacing w:val="-2"/>
          <w:sz w:val="20"/>
          <w:szCs w:val="20"/>
          <w:lang w:eastAsia="es-ES"/>
        </w:rPr>
        <w:t xml:space="preserve"> </w:t>
      </w:r>
      <w:r w:rsidRPr="00797F16">
        <w:rPr>
          <w:rFonts w:eastAsia="Times New Roman"/>
          <w:color w:val="7F7F7F"/>
          <w:spacing w:val="-1"/>
          <w:sz w:val="20"/>
          <w:szCs w:val="20"/>
          <w:lang w:eastAsia="es-ES"/>
        </w:rPr>
        <w:t>(nombre</w:t>
      </w:r>
      <w:r w:rsidRPr="00797F16">
        <w:rPr>
          <w:rFonts w:eastAsia="Times New Roman"/>
          <w:color w:val="7F7F7F"/>
          <w:spacing w:val="1"/>
          <w:sz w:val="20"/>
          <w:szCs w:val="20"/>
          <w:lang w:eastAsia="es-ES"/>
        </w:rPr>
        <w:t xml:space="preserve"> </w:t>
      </w:r>
      <w:r w:rsidRPr="00797F16">
        <w:rPr>
          <w:rFonts w:eastAsia="Times New Roman"/>
          <w:color w:val="7F7F7F"/>
          <w:sz w:val="20"/>
          <w:szCs w:val="20"/>
          <w:lang w:eastAsia="es-ES"/>
        </w:rPr>
        <w:t>y</w:t>
      </w:r>
      <w:r w:rsidRPr="00797F16">
        <w:rPr>
          <w:rFonts w:eastAsia="Times New Roman"/>
          <w:color w:val="7F7F7F"/>
          <w:spacing w:val="2"/>
          <w:sz w:val="20"/>
          <w:szCs w:val="20"/>
          <w:lang w:eastAsia="es-ES"/>
        </w:rPr>
        <w:t xml:space="preserve"> </w:t>
      </w:r>
      <w:r w:rsidRPr="00797F16">
        <w:rPr>
          <w:rFonts w:eastAsia="Times New Roman"/>
          <w:color w:val="7F7F7F"/>
          <w:spacing w:val="-1"/>
          <w:sz w:val="20"/>
          <w:szCs w:val="20"/>
          <w:lang w:eastAsia="es-ES"/>
        </w:rPr>
        <w:t>apellidos,</w:t>
      </w:r>
      <w:r w:rsidRPr="00797F16">
        <w:rPr>
          <w:rFonts w:eastAsia="Times New Roman"/>
          <w:color w:val="7F7F7F"/>
          <w:spacing w:val="-2"/>
          <w:sz w:val="20"/>
          <w:szCs w:val="20"/>
          <w:lang w:eastAsia="es-ES"/>
        </w:rPr>
        <w:t xml:space="preserve"> </w:t>
      </w:r>
      <w:r w:rsidRPr="00797F16">
        <w:rPr>
          <w:rFonts w:eastAsia="Times New Roman"/>
          <w:color w:val="7F7F7F"/>
          <w:spacing w:val="-1"/>
          <w:sz w:val="20"/>
          <w:szCs w:val="20"/>
          <w:lang w:eastAsia="es-ES"/>
        </w:rPr>
        <w:t>NIF/DNI,</w:t>
      </w:r>
      <w:r w:rsidRPr="00797F16">
        <w:rPr>
          <w:rFonts w:eastAsia="Times New Roman"/>
          <w:color w:val="7F7F7F"/>
          <w:spacing w:val="48"/>
          <w:sz w:val="20"/>
          <w:szCs w:val="20"/>
          <w:lang w:eastAsia="es-ES"/>
        </w:rPr>
        <w:t xml:space="preserve"> </w:t>
      </w:r>
      <w:r w:rsidRPr="00797F16">
        <w:rPr>
          <w:rFonts w:eastAsia="Times New Roman"/>
          <w:color w:val="7F7F7F"/>
          <w:spacing w:val="-1"/>
          <w:sz w:val="20"/>
          <w:szCs w:val="20"/>
          <w:lang w:eastAsia="es-ES"/>
        </w:rPr>
        <w:t>dirección,</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teléfono,</w:t>
      </w:r>
      <w:r w:rsidRPr="00797F16">
        <w:rPr>
          <w:rFonts w:eastAsia="Times New Roman"/>
          <w:color w:val="7F7F7F"/>
          <w:spacing w:val="1"/>
          <w:sz w:val="20"/>
          <w:szCs w:val="20"/>
          <w:lang w:eastAsia="es-ES"/>
        </w:rPr>
        <w:t xml:space="preserve"> </w:t>
      </w:r>
      <w:r w:rsidRPr="00797F16">
        <w:rPr>
          <w:rFonts w:eastAsia="Times New Roman"/>
          <w:color w:val="7F7F7F"/>
          <w:spacing w:val="-1"/>
          <w:sz w:val="20"/>
          <w:szCs w:val="20"/>
          <w:lang w:eastAsia="es-ES"/>
        </w:rPr>
        <w:t>firma).</w:t>
      </w:r>
    </w:p>
    <w:p w:rsidR="00780787" w:rsidRPr="00797F16" w:rsidRDefault="00780787" w:rsidP="002A13EE">
      <w:pPr>
        <w:numPr>
          <w:ilvl w:val="1"/>
          <w:numId w:val="5"/>
        </w:numPr>
        <w:tabs>
          <w:tab w:val="left" w:pos="1480"/>
        </w:tabs>
        <w:kinsoku w:val="0"/>
        <w:overflowPunct w:val="0"/>
        <w:adjustRightInd w:val="0"/>
        <w:spacing w:before="2" w:line="238" w:lineRule="auto"/>
        <w:ind w:left="709" w:right="119" w:firstLine="0"/>
        <w:jc w:val="both"/>
        <w:rPr>
          <w:rFonts w:eastAsia="Times New Roman"/>
          <w:color w:val="000000"/>
          <w:sz w:val="20"/>
          <w:szCs w:val="20"/>
          <w:lang w:eastAsia="es-ES"/>
        </w:rPr>
      </w:pPr>
      <w:r w:rsidRPr="00797F16">
        <w:rPr>
          <w:rFonts w:eastAsia="Times New Roman"/>
          <w:color w:val="7F7F7F"/>
          <w:spacing w:val="-1"/>
          <w:sz w:val="20"/>
          <w:szCs w:val="20"/>
          <w:lang w:eastAsia="es-ES"/>
        </w:rPr>
        <w:t>Datos</w:t>
      </w:r>
      <w:r w:rsidRPr="00797F16">
        <w:rPr>
          <w:rFonts w:eastAsia="Times New Roman"/>
          <w:color w:val="7F7F7F"/>
          <w:spacing w:val="22"/>
          <w:sz w:val="20"/>
          <w:szCs w:val="20"/>
          <w:lang w:eastAsia="es-ES"/>
        </w:rPr>
        <w:t xml:space="preserve"> </w:t>
      </w:r>
      <w:r w:rsidRPr="00797F16">
        <w:rPr>
          <w:rFonts w:eastAsia="Times New Roman"/>
          <w:color w:val="7F7F7F"/>
          <w:spacing w:val="-1"/>
          <w:sz w:val="20"/>
          <w:szCs w:val="20"/>
          <w:lang w:eastAsia="es-ES"/>
        </w:rPr>
        <w:t>de</w:t>
      </w:r>
      <w:r w:rsidRPr="00797F16">
        <w:rPr>
          <w:rFonts w:eastAsia="Times New Roman"/>
          <w:color w:val="7F7F7F"/>
          <w:spacing w:val="20"/>
          <w:sz w:val="20"/>
          <w:szCs w:val="20"/>
          <w:lang w:eastAsia="es-ES"/>
        </w:rPr>
        <w:t xml:space="preserve"> </w:t>
      </w:r>
      <w:r w:rsidRPr="00797F16">
        <w:rPr>
          <w:rFonts w:eastAsia="Times New Roman"/>
          <w:color w:val="7F7F7F"/>
          <w:spacing w:val="-1"/>
          <w:sz w:val="20"/>
          <w:szCs w:val="20"/>
          <w:lang w:eastAsia="es-ES"/>
        </w:rPr>
        <w:t>características</w:t>
      </w:r>
      <w:r w:rsidRPr="00797F16">
        <w:rPr>
          <w:rFonts w:eastAsia="Times New Roman"/>
          <w:color w:val="7F7F7F"/>
          <w:spacing w:val="22"/>
          <w:sz w:val="20"/>
          <w:szCs w:val="20"/>
          <w:lang w:eastAsia="es-ES"/>
        </w:rPr>
        <w:t xml:space="preserve"> </w:t>
      </w:r>
      <w:r w:rsidRPr="00797F16">
        <w:rPr>
          <w:rFonts w:eastAsia="Times New Roman"/>
          <w:color w:val="7F7F7F"/>
          <w:spacing w:val="-1"/>
          <w:sz w:val="20"/>
          <w:szCs w:val="20"/>
          <w:lang w:eastAsia="es-ES"/>
        </w:rPr>
        <w:t>personales</w:t>
      </w:r>
      <w:r w:rsidRPr="00797F16">
        <w:rPr>
          <w:rFonts w:eastAsia="Times New Roman"/>
          <w:color w:val="7F7F7F"/>
          <w:spacing w:val="23"/>
          <w:sz w:val="20"/>
          <w:szCs w:val="20"/>
          <w:lang w:eastAsia="es-ES"/>
        </w:rPr>
        <w:t xml:space="preserve"> </w:t>
      </w:r>
      <w:r w:rsidRPr="00797F16">
        <w:rPr>
          <w:rFonts w:eastAsia="Times New Roman"/>
          <w:color w:val="7F7F7F"/>
          <w:spacing w:val="-2"/>
          <w:sz w:val="20"/>
          <w:szCs w:val="20"/>
          <w:lang w:eastAsia="es-ES"/>
        </w:rPr>
        <w:t>(estado</w:t>
      </w:r>
      <w:r w:rsidRPr="00797F16">
        <w:rPr>
          <w:rFonts w:eastAsia="Times New Roman"/>
          <w:color w:val="7F7F7F"/>
          <w:spacing w:val="23"/>
          <w:sz w:val="20"/>
          <w:szCs w:val="20"/>
          <w:lang w:eastAsia="es-ES"/>
        </w:rPr>
        <w:t xml:space="preserve"> </w:t>
      </w:r>
      <w:r w:rsidRPr="00797F16">
        <w:rPr>
          <w:rFonts w:eastAsia="Times New Roman"/>
          <w:color w:val="7F7F7F"/>
          <w:spacing w:val="-1"/>
          <w:sz w:val="20"/>
          <w:szCs w:val="20"/>
          <w:lang w:eastAsia="es-ES"/>
        </w:rPr>
        <w:t>civil,</w:t>
      </w:r>
      <w:r w:rsidRPr="00797F16">
        <w:rPr>
          <w:rFonts w:eastAsia="Times New Roman"/>
          <w:color w:val="7F7F7F"/>
          <w:spacing w:val="22"/>
          <w:sz w:val="20"/>
          <w:szCs w:val="20"/>
          <w:lang w:eastAsia="es-ES"/>
        </w:rPr>
        <w:t xml:space="preserve"> </w:t>
      </w:r>
      <w:r w:rsidRPr="00797F16">
        <w:rPr>
          <w:rFonts w:eastAsia="Times New Roman"/>
          <w:color w:val="7F7F7F"/>
          <w:spacing w:val="-1"/>
          <w:sz w:val="20"/>
          <w:szCs w:val="20"/>
          <w:lang w:eastAsia="es-ES"/>
        </w:rPr>
        <w:t>datos</w:t>
      </w:r>
      <w:r w:rsidRPr="00797F16">
        <w:rPr>
          <w:rFonts w:eastAsia="Times New Roman"/>
          <w:color w:val="7F7F7F"/>
          <w:spacing w:val="22"/>
          <w:sz w:val="20"/>
          <w:szCs w:val="20"/>
          <w:lang w:eastAsia="es-ES"/>
        </w:rPr>
        <w:t xml:space="preserve"> </w:t>
      </w:r>
      <w:r w:rsidRPr="00797F16">
        <w:rPr>
          <w:rFonts w:eastAsia="Times New Roman"/>
          <w:color w:val="7F7F7F"/>
          <w:spacing w:val="-1"/>
          <w:sz w:val="20"/>
          <w:szCs w:val="20"/>
          <w:lang w:eastAsia="es-ES"/>
        </w:rPr>
        <w:t>de</w:t>
      </w:r>
      <w:r w:rsidRPr="00797F16">
        <w:rPr>
          <w:rFonts w:eastAsia="Times New Roman"/>
          <w:color w:val="7F7F7F"/>
          <w:spacing w:val="21"/>
          <w:sz w:val="20"/>
          <w:szCs w:val="20"/>
          <w:lang w:eastAsia="es-ES"/>
        </w:rPr>
        <w:t xml:space="preserve"> </w:t>
      </w:r>
      <w:r w:rsidRPr="00797F16">
        <w:rPr>
          <w:rFonts w:eastAsia="Times New Roman"/>
          <w:color w:val="7F7F7F"/>
          <w:spacing w:val="-1"/>
          <w:sz w:val="20"/>
          <w:szCs w:val="20"/>
          <w:lang w:eastAsia="es-ES"/>
        </w:rPr>
        <w:t>familia,</w:t>
      </w:r>
      <w:r w:rsidRPr="00797F16">
        <w:rPr>
          <w:rFonts w:eastAsia="Times New Roman"/>
          <w:color w:val="7F7F7F"/>
          <w:spacing w:val="22"/>
          <w:sz w:val="20"/>
          <w:szCs w:val="20"/>
          <w:lang w:eastAsia="es-ES"/>
        </w:rPr>
        <w:t xml:space="preserve"> </w:t>
      </w:r>
      <w:r w:rsidRPr="00797F16">
        <w:rPr>
          <w:rFonts w:eastAsia="Times New Roman"/>
          <w:color w:val="7F7F7F"/>
          <w:spacing w:val="-1"/>
          <w:sz w:val="20"/>
          <w:szCs w:val="20"/>
          <w:lang w:eastAsia="es-ES"/>
        </w:rPr>
        <w:t>fecha</w:t>
      </w:r>
      <w:r w:rsidRPr="00797F16">
        <w:rPr>
          <w:rFonts w:eastAsia="Times New Roman"/>
          <w:color w:val="7F7F7F"/>
          <w:spacing w:val="21"/>
          <w:sz w:val="20"/>
          <w:szCs w:val="20"/>
          <w:lang w:eastAsia="es-ES"/>
        </w:rPr>
        <w:t xml:space="preserve"> </w:t>
      </w:r>
      <w:r w:rsidRPr="00797F16">
        <w:rPr>
          <w:rFonts w:eastAsia="Times New Roman"/>
          <w:color w:val="7F7F7F"/>
          <w:spacing w:val="-1"/>
          <w:sz w:val="20"/>
          <w:szCs w:val="20"/>
          <w:lang w:eastAsia="es-ES"/>
        </w:rPr>
        <w:t>de</w:t>
      </w:r>
      <w:r w:rsidRPr="00797F16">
        <w:rPr>
          <w:rFonts w:eastAsia="Times New Roman"/>
          <w:color w:val="7F7F7F"/>
          <w:spacing w:val="21"/>
          <w:sz w:val="20"/>
          <w:szCs w:val="20"/>
          <w:lang w:eastAsia="es-ES"/>
        </w:rPr>
        <w:t xml:space="preserve"> </w:t>
      </w:r>
      <w:r w:rsidRPr="00797F16">
        <w:rPr>
          <w:rFonts w:eastAsia="Times New Roman"/>
          <w:color w:val="7F7F7F"/>
          <w:spacing w:val="-1"/>
          <w:sz w:val="20"/>
          <w:szCs w:val="20"/>
          <w:lang w:eastAsia="es-ES"/>
        </w:rPr>
        <w:t>nacimiento,</w:t>
      </w:r>
      <w:r w:rsidRPr="00797F16">
        <w:rPr>
          <w:rFonts w:eastAsia="Times New Roman"/>
          <w:color w:val="7F7F7F"/>
          <w:spacing w:val="19"/>
          <w:sz w:val="20"/>
          <w:szCs w:val="20"/>
          <w:lang w:eastAsia="es-ES"/>
        </w:rPr>
        <w:t xml:space="preserve"> </w:t>
      </w:r>
      <w:r w:rsidRPr="00797F16">
        <w:rPr>
          <w:rFonts w:eastAsia="Times New Roman"/>
          <w:color w:val="7F7F7F"/>
          <w:spacing w:val="-1"/>
          <w:sz w:val="20"/>
          <w:szCs w:val="20"/>
          <w:lang w:eastAsia="es-ES"/>
        </w:rPr>
        <w:t>lugar</w:t>
      </w:r>
      <w:r w:rsidRPr="00797F16">
        <w:rPr>
          <w:rFonts w:eastAsia="Times New Roman"/>
          <w:color w:val="7F7F7F"/>
          <w:spacing w:val="21"/>
          <w:sz w:val="20"/>
          <w:szCs w:val="20"/>
          <w:lang w:eastAsia="es-ES"/>
        </w:rPr>
        <w:t xml:space="preserve"> </w:t>
      </w:r>
      <w:r w:rsidRPr="00797F16">
        <w:rPr>
          <w:rFonts w:eastAsia="Times New Roman"/>
          <w:color w:val="7F7F7F"/>
          <w:spacing w:val="-1"/>
          <w:sz w:val="20"/>
          <w:szCs w:val="20"/>
          <w:lang w:eastAsia="es-ES"/>
        </w:rPr>
        <w:t>de</w:t>
      </w:r>
      <w:r w:rsidRPr="00797F16">
        <w:rPr>
          <w:rFonts w:eastAsia="Times New Roman"/>
          <w:color w:val="7F7F7F"/>
          <w:spacing w:val="55"/>
          <w:sz w:val="20"/>
          <w:szCs w:val="20"/>
          <w:lang w:eastAsia="es-ES"/>
        </w:rPr>
        <w:t xml:space="preserve"> </w:t>
      </w:r>
      <w:r w:rsidRPr="00797F16">
        <w:rPr>
          <w:rFonts w:eastAsia="Times New Roman"/>
          <w:color w:val="7F7F7F"/>
          <w:spacing w:val="-1"/>
          <w:sz w:val="20"/>
          <w:szCs w:val="20"/>
          <w:lang w:eastAsia="es-ES"/>
        </w:rPr>
        <w:t>nacimiento,</w:t>
      </w:r>
      <w:r w:rsidRPr="00797F16">
        <w:rPr>
          <w:rFonts w:eastAsia="Times New Roman"/>
          <w:color w:val="7F7F7F"/>
          <w:spacing w:val="-2"/>
          <w:sz w:val="20"/>
          <w:szCs w:val="20"/>
          <w:lang w:eastAsia="es-ES"/>
        </w:rPr>
        <w:t xml:space="preserve"> </w:t>
      </w:r>
      <w:r w:rsidRPr="00797F16">
        <w:rPr>
          <w:rFonts w:eastAsia="Times New Roman"/>
          <w:color w:val="7F7F7F"/>
          <w:spacing w:val="-1"/>
          <w:sz w:val="20"/>
          <w:szCs w:val="20"/>
          <w:lang w:eastAsia="es-ES"/>
        </w:rPr>
        <w:t>edad,</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sexo,</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nacionalidad,</w:t>
      </w:r>
      <w:r w:rsidRPr="00797F16">
        <w:rPr>
          <w:rFonts w:eastAsia="Times New Roman"/>
          <w:color w:val="7F7F7F"/>
          <w:spacing w:val="1"/>
          <w:sz w:val="20"/>
          <w:szCs w:val="20"/>
          <w:lang w:eastAsia="es-ES"/>
        </w:rPr>
        <w:t xml:space="preserve"> </w:t>
      </w:r>
      <w:r w:rsidRPr="00797F16">
        <w:rPr>
          <w:rFonts w:eastAsia="Times New Roman"/>
          <w:color w:val="7F7F7F"/>
          <w:spacing w:val="-1"/>
          <w:sz w:val="20"/>
          <w:szCs w:val="20"/>
          <w:lang w:eastAsia="es-ES"/>
        </w:rPr>
        <w:t>lengua</w:t>
      </w:r>
      <w:r w:rsidRPr="00797F16">
        <w:rPr>
          <w:rFonts w:eastAsia="Times New Roman"/>
          <w:color w:val="7F7F7F"/>
          <w:spacing w:val="-3"/>
          <w:sz w:val="20"/>
          <w:szCs w:val="20"/>
          <w:lang w:eastAsia="es-ES"/>
        </w:rPr>
        <w:t xml:space="preserve"> </w:t>
      </w:r>
      <w:r w:rsidRPr="00797F16">
        <w:rPr>
          <w:rFonts w:eastAsia="Times New Roman"/>
          <w:color w:val="7F7F7F"/>
          <w:spacing w:val="-1"/>
          <w:sz w:val="20"/>
          <w:szCs w:val="20"/>
          <w:lang w:eastAsia="es-ES"/>
        </w:rPr>
        <w:t>materna,</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características</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 xml:space="preserve">físicas </w:t>
      </w:r>
      <w:r w:rsidRPr="00797F16">
        <w:rPr>
          <w:rFonts w:eastAsia="Times New Roman"/>
          <w:color w:val="7F7F7F"/>
          <w:sz w:val="20"/>
          <w:szCs w:val="20"/>
          <w:lang w:eastAsia="es-ES"/>
        </w:rPr>
        <w:t>o</w:t>
      </w:r>
      <w:r w:rsidRPr="00797F16">
        <w:rPr>
          <w:rFonts w:eastAsia="Times New Roman"/>
          <w:color w:val="7F7F7F"/>
          <w:spacing w:val="-1"/>
          <w:sz w:val="20"/>
          <w:szCs w:val="20"/>
          <w:lang w:eastAsia="es-ES"/>
        </w:rPr>
        <w:t xml:space="preserve"> antropométricas).</w:t>
      </w:r>
    </w:p>
    <w:p w:rsidR="00780787" w:rsidRPr="00797F16" w:rsidRDefault="00780787" w:rsidP="002A13EE">
      <w:pPr>
        <w:numPr>
          <w:ilvl w:val="1"/>
          <w:numId w:val="5"/>
        </w:numPr>
        <w:tabs>
          <w:tab w:val="left" w:pos="1480"/>
        </w:tabs>
        <w:kinsoku w:val="0"/>
        <w:overflowPunct w:val="0"/>
        <w:adjustRightInd w:val="0"/>
        <w:ind w:left="709"/>
        <w:jc w:val="both"/>
        <w:rPr>
          <w:rFonts w:eastAsia="Times New Roman"/>
          <w:color w:val="000000"/>
          <w:sz w:val="20"/>
          <w:szCs w:val="20"/>
          <w:lang w:eastAsia="es-ES"/>
        </w:rPr>
      </w:pPr>
      <w:r w:rsidRPr="00797F16">
        <w:rPr>
          <w:rFonts w:eastAsia="Times New Roman"/>
          <w:color w:val="7F7F7F"/>
          <w:spacing w:val="-1"/>
          <w:sz w:val="20"/>
          <w:szCs w:val="20"/>
          <w:lang w:eastAsia="es-ES"/>
        </w:rPr>
        <w:t>Datos</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académicos</w:t>
      </w:r>
      <w:r w:rsidRPr="00797F16">
        <w:rPr>
          <w:rFonts w:eastAsia="Times New Roman"/>
          <w:color w:val="7F7F7F"/>
          <w:spacing w:val="-2"/>
          <w:sz w:val="20"/>
          <w:szCs w:val="20"/>
          <w:lang w:eastAsia="es-ES"/>
        </w:rPr>
        <w:t xml:space="preserve"> </w:t>
      </w:r>
      <w:r w:rsidRPr="00797F16">
        <w:rPr>
          <w:rFonts w:eastAsia="Times New Roman"/>
          <w:color w:val="7F7F7F"/>
          <w:sz w:val="20"/>
          <w:szCs w:val="20"/>
          <w:lang w:eastAsia="es-ES"/>
        </w:rPr>
        <w:t>y</w:t>
      </w:r>
      <w:r w:rsidRPr="00797F16">
        <w:rPr>
          <w:rFonts w:eastAsia="Times New Roman"/>
          <w:color w:val="7F7F7F"/>
          <w:spacing w:val="-2"/>
          <w:sz w:val="20"/>
          <w:szCs w:val="20"/>
          <w:lang w:eastAsia="es-ES"/>
        </w:rPr>
        <w:t xml:space="preserve"> </w:t>
      </w:r>
      <w:r w:rsidRPr="00797F16">
        <w:rPr>
          <w:rFonts w:eastAsia="Times New Roman"/>
          <w:color w:val="7F7F7F"/>
          <w:spacing w:val="-1"/>
          <w:sz w:val="20"/>
          <w:szCs w:val="20"/>
          <w:lang w:eastAsia="es-ES"/>
        </w:rPr>
        <w:t>profesionales (formación/titulaciones).</w:t>
      </w:r>
    </w:p>
    <w:p w:rsidR="00780787" w:rsidRPr="00797F16" w:rsidRDefault="00780787" w:rsidP="002A13EE">
      <w:pPr>
        <w:numPr>
          <w:ilvl w:val="1"/>
          <w:numId w:val="5"/>
        </w:numPr>
        <w:tabs>
          <w:tab w:val="left" w:pos="1480"/>
        </w:tabs>
        <w:kinsoku w:val="0"/>
        <w:overflowPunct w:val="0"/>
        <w:adjustRightInd w:val="0"/>
        <w:ind w:left="709"/>
        <w:jc w:val="both"/>
        <w:rPr>
          <w:rFonts w:eastAsia="Times New Roman"/>
          <w:color w:val="000000"/>
          <w:sz w:val="20"/>
          <w:szCs w:val="20"/>
          <w:lang w:eastAsia="es-ES"/>
        </w:rPr>
      </w:pPr>
      <w:r w:rsidRPr="00797F16">
        <w:rPr>
          <w:rFonts w:eastAsia="Times New Roman"/>
          <w:color w:val="7F7F7F"/>
          <w:spacing w:val="-1"/>
          <w:sz w:val="20"/>
          <w:szCs w:val="20"/>
          <w:lang w:eastAsia="es-ES"/>
        </w:rPr>
        <w:t>Datos</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económicos,</w:t>
      </w:r>
      <w:r w:rsidRPr="00797F16">
        <w:rPr>
          <w:rFonts w:eastAsia="Times New Roman"/>
          <w:color w:val="7F7F7F"/>
          <w:sz w:val="20"/>
          <w:szCs w:val="20"/>
          <w:lang w:eastAsia="es-ES"/>
        </w:rPr>
        <w:t xml:space="preserve"> ( </w:t>
      </w:r>
      <w:r w:rsidRPr="00797F16">
        <w:rPr>
          <w:rFonts w:eastAsia="Times New Roman"/>
          <w:color w:val="7F7F7F"/>
          <w:spacing w:val="-1"/>
          <w:sz w:val="20"/>
          <w:szCs w:val="20"/>
          <w:lang w:eastAsia="es-ES"/>
        </w:rPr>
        <w:t>datos</w:t>
      </w:r>
      <w:r w:rsidRPr="00797F16">
        <w:rPr>
          <w:rFonts w:eastAsia="Times New Roman"/>
          <w:color w:val="7F7F7F"/>
          <w:spacing w:val="-4"/>
          <w:sz w:val="20"/>
          <w:szCs w:val="20"/>
          <w:lang w:eastAsia="es-ES"/>
        </w:rPr>
        <w:t xml:space="preserve"> </w:t>
      </w:r>
      <w:r w:rsidRPr="00797F16">
        <w:rPr>
          <w:rFonts w:eastAsia="Times New Roman"/>
          <w:color w:val="7F7F7F"/>
          <w:spacing w:val="-1"/>
          <w:sz w:val="20"/>
          <w:szCs w:val="20"/>
          <w:lang w:eastAsia="es-ES"/>
        </w:rPr>
        <w:t>bancarios,</w:t>
      </w:r>
      <w:r w:rsidRPr="00797F16">
        <w:rPr>
          <w:rFonts w:eastAsia="Times New Roman"/>
          <w:color w:val="7F7F7F"/>
          <w:spacing w:val="-2"/>
          <w:sz w:val="20"/>
          <w:szCs w:val="20"/>
          <w:lang w:eastAsia="es-ES"/>
        </w:rPr>
        <w:t xml:space="preserve"> </w:t>
      </w:r>
      <w:r w:rsidRPr="00797F16">
        <w:rPr>
          <w:rFonts w:eastAsia="Times New Roman"/>
          <w:color w:val="7F7F7F"/>
          <w:spacing w:val="-1"/>
          <w:sz w:val="20"/>
          <w:szCs w:val="20"/>
          <w:lang w:eastAsia="es-ES"/>
        </w:rPr>
        <w:t>tarjeta</w:t>
      </w:r>
      <w:r w:rsidRPr="00797F16">
        <w:rPr>
          <w:rFonts w:eastAsia="Times New Roman"/>
          <w:color w:val="7F7F7F"/>
          <w:sz w:val="20"/>
          <w:szCs w:val="20"/>
          <w:lang w:eastAsia="es-ES"/>
        </w:rPr>
        <w:t xml:space="preserve"> </w:t>
      </w:r>
      <w:r w:rsidRPr="00797F16">
        <w:rPr>
          <w:rFonts w:eastAsia="Times New Roman"/>
          <w:color w:val="7F7F7F"/>
          <w:spacing w:val="-1"/>
          <w:sz w:val="20"/>
          <w:szCs w:val="20"/>
          <w:lang w:eastAsia="es-ES"/>
        </w:rPr>
        <w:t>de</w:t>
      </w:r>
      <w:r w:rsidRPr="00797F16">
        <w:rPr>
          <w:rFonts w:eastAsia="Times New Roman"/>
          <w:color w:val="7F7F7F"/>
          <w:spacing w:val="-2"/>
          <w:sz w:val="20"/>
          <w:szCs w:val="20"/>
          <w:lang w:eastAsia="es-ES"/>
        </w:rPr>
        <w:t xml:space="preserve"> </w:t>
      </w:r>
      <w:r w:rsidRPr="00797F16">
        <w:rPr>
          <w:rFonts w:eastAsia="Times New Roman"/>
          <w:color w:val="7F7F7F"/>
          <w:spacing w:val="-1"/>
          <w:sz w:val="20"/>
          <w:szCs w:val="20"/>
          <w:lang w:eastAsia="es-ES"/>
        </w:rPr>
        <w:t>crédito).</w:t>
      </w:r>
    </w:p>
    <w:p w:rsidR="00780787" w:rsidRPr="00797F16" w:rsidRDefault="00780787" w:rsidP="002A13EE">
      <w:pPr>
        <w:kinsoku w:val="0"/>
        <w:overflowPunct w:val="0"/>
        <w:adjustRightInd w:val="0"/>
        <w:ind w:left="709" w:right="116"/>
        <w:jc w:val="both"/>
        <w:rPr>
          <w:rFonts w:eastAsia="Times New Roman"/>
          <w:color w:val="000000"/>
          <w:spacing w:val="-1"/>
          <w:sz w:val="20"/>
          <w:szCs w:val="20"/>
          <w:lang w:eastAsia="es-ES"/>
        </w:rPr>
      </w:pPr>
      <w:r w:rsidRPr="00797F16">
        <w:rPr>
          <w:rFonts w:eastAsia="Times New Roman"/>
          <w:sz w:val="20"/>
          <w:szCs w:val="20"/>
          <w:lang w:eastAsia="es-ES"/>
        </w:rPr>
        <w:t>Este</w:t>
      </w:r>
      <w:r w:rsidRPr="00797F16">
        <w:rPr>
          <w:rFonts w:eastAsia="Times New Roman"/>
          <w:spacing w:val="10"/>
          <w:sz w:val="20"/>
          <w:szCs w:val="20"/>
          <w:lang w:eastAsia="es-ES"/>
        </w:rPr>
        <w:t xml:space="preserve"> </w:t>
      </w:r>
      <w:r w:rsidRPr="00797F16">
        <w:rPr>
          <w:rFonts w:eastAsia="Times New Roman"/>
          <w:spacing w:val="-2"/>
          <w:sz w:val="20"/>
          <w:szCs w:val="20"/>
          <w:lang w:eastAsia="es-ES"/>
        </w:rPr>
        <w:t>acceso</w:t>
      </w:r>
      <w:r w:rsidRPr="00797F16">
        <w:rPr>
          <w:rFonts w:eastAsia="Times New Roman"/>
          <w:spacing w:val="11"/>
          <w:sz w:val="20"/>
          <w:szCs w:val="20"/>
          <w:lang w:eastAsia="es-ES"/>
        </w:rPr>
        <w:t xml:space="preserve"> </w:t>
      </w:r>
      <w:r w:rsidRPr="00797F16">
        <w:rPr>
          <w:rFonts w:eastAsia="Times New Roman"/>
          <w:sz w:val="20"/>
          <w:szCs w:val="20"/>
          <w:lang w:eastAsia="es-ES"/>
        </w:rPr>
        <w:t>se</w:t>
      </w:r>
      <w:r w:rsidRPr="00797F16">
        <w:rPr>
          <w:rFonts w:eastAsia="Times New Roman"/>
          <w:spacing w:val="10"/>
          <w:sz w:val="20"/>
          <w:szCs w:val="20"/>
          <w:lang w:eastAsia="es-ES"/>
        </w:rPr>
        <w:t xml:space="preserve"> </w:t>
      </w:r>
      <w:proofErr w:type="spellStart"/>
      <w:r w:rsidRPr="00797F16">
        <w:rPr>
          <w:rFonts w:eastAsia="Times New Roman"/>
          <w:spacing w:val="-1"/>
          <w:sz w:val="20"/>
          <w:szCs w:val="20"/>
          <w:lang w:eastAsia="es-ES"/>
        </w:rPr>
        <w:t>realizará</w:t>
      </w:r>
      <w:r w:rsidRPr="00797F16">
        <w:rPr>
          <w:rFonts w:eastAsia="Times New Roman"/>
          <w:color w:val="7F7F7F"/>
          <w:spacing w:val="-1"/>
          <w:sz w:val="20"/>
          <w:szCs w:val="20"/>
          <w:lang w:eastAsia="es-ES"/>
        </w:rPr>
        <w:t>en</w:t>
      </w:r>
      <w:proofErr w:type="spellEnd"/>
      <w:r w:rsidRPr="00797F16">
        <w:rPr>
          <w:rFonts w:eastAsia="Times New Roman"/>
          <w:color w:val="7F7F7F"/>
          <w:spacing w:val="7"/>
          <w:sz w:val="20"/>
          <w:szCs w:val="20"/>
          <w:lang w:eastAsia="es-ES"/>
        </w:rPr>
        <w:t xml:space="preserve"> </w:t>
      </w:r>
      <w:r w:rsidRPr="00797F16">
        <w:rPr>
          <w:rFonts w:eastAsia="Times New Roman"/>
          <w:color w:val="7F7F7F"/>
          <w:sz w:val="20"/>
          <w:szCs w:val="20"/>
          <w:lang w:eastAsia="es-ES"/>
        </w:rPr>
        <w:t>los</w:t>
      </w:r>
      <w:r w:rsidRPr="00797F16">
        <w:rPr>
          <w:rFonts w:eastAsia="Times New Roman"/>
          <w:color w:val="7F7F7F"/>
          <w:spacing w:val="10"/>
          <w:sz w:val="20"/>
          <w:szCs w:val="20"/>
          <w:lang w:eastAsia="es-ES"/>
        </w:rPr>
        <w:t xml:space="preserve"> </w:t>
      </w:r>
      <w:r w:rsidRPr="00797F16">
        <w:rPr>
          <w:rFonts w:eastAsia="Times New Roman"/>
          <w:color w:val="7F7F7F"/>
          <w:spacing w:val="-1"/>
          <w:sz w:val="20"/>
          <w:szCs w:val="20"/>
          <w:lang w:eastAsia="es-ES"/>
        </w:rPr>
        <w:t>locales</w:t>
      </w:r>
      <w:r w:rsidRPr="00797F16">
        <w:rPr>
          <w:rFonts w:eastAsia="Times New Roman"/>
          <w:color w:val="7F7F7F"/>
          <w:spacing w:val="10"/>
          <w:sz w:val="20"/>
          <w:szCs w:val="20"/>
          <w:lang w:eastAsia="es-ES"/>
        </w:rPr>
        <w:t xml:space="preserve"> </w:t>
      </w:r>
      <w:r w:rsidRPr="00797F16">
        <w:rPr>
          <w:rFonts w:eastAsia="Times New Roman"/>
          <w:color w:val="7F7F7F"/>
          <w:spacing w:val="-1"/>
          <w:sz w:val="20"/>
          <w:szCs w:val="20"/>
          <w:lang w:eastAsia="es-ES"/>
        </w:rPr>
        <w:t>del</w:t>
      </w:r>
      <w:r w:rsidRPr="00797F16">
        <w:rPr>
          <w:rFonts w:eastAsia="Times New Roman"/>
          <w:color w:val="7F7F7F"/>
          <w:spacing w:val="9"/>
          <w:sz w:val="20"/>
          <w:szCs w:val="20"/>
          <w:lang w:eastAsia="es-ES"/>
        </w:rPr>
        <w:t xml:space="preserve"> </w:t>
      </w:r>
      <w:r w:rsidRPr="00797F16">
        <w:rPr>
          <w:rFonts w:eastAsia="Times New Roman"/>
          <w:color w:val="7F7F7F"/>
          <w:spacing w:val="-1"/>
          <w:sz w:val="20"/>
          <w:szCs w:val="20"/>
          <w:lang w:eastAsia="es-ES"/>
        </w:rPr>
        <w:t>RESPONSABLE</w:t>
      </w:r>
      <w:r w:rsidRPr="00797F16">
        <w:rPr>
          <w:rFonts w:eastAsia="Times New Roman"/>
          <w:color w:val="7F7F7F"/>
          <w:spacing w:val="11"/>
          <w:sz w:val="20"/>
          <w:szCs w:val="20"/>
          <w:lang w:eastAsia="es-ES"/>
        </w:rPr>
        <w:t xml:space="preserve"> </w:t>
      </w:r>
      <w:r w:rsidRPr="00797F16">
        <w:rPr>
          <w:rFonts w:eastAsia="Times New Roman"/>
          <w:color w:val="7F7F7F"/>
          <w:spacing w:val="-1"/>
          <w:sz w:val="20"/>
          <w:szCs w:val="20"/>
          <w:lang w:eastAsia="es-ES"/>
        </w:rPr>
        <w:t>DEL</w:t>
      </w:r>
      <w:r w:rsidRPr="00797F16">
        <w:rPr>
          <w:rFonts w:eastAsia="Times New Roman"/>
          <w:color w:val="7F7F7F"/>
          <w:spacing w:val="10"/>
          <w:sz w:val="20"/>
          <w:szCs w:val="20"/>
          <w:lang w:eastAsia="es-ES"/>
        </w:rPr>
        <w:t xml:space="preserve"> </w:t>
      </w:r>
      <w:r w:rsidRPr="00797F16">
        <w:rPr>
          <w:rFonts w:eastAsia="Times New Roman"/>
          <w:color w:val="7F7F7F"/>
          <w:spacing w:val="-1"/>
          <w:sz w:val="20"/>
          <w:szCs w:val="20"/>
          <w:lang w:eastAsia="es-ES"/>
        </w:rPr>
        <w:t>TRATAMIENTO/con</w:t>
      </w:r>
      <w:r w:rsidRPr="00797F16">
        <w:rPr>
          <w:rFonts w:eastAsia="Times New Roman"/>
          <w:color w:val="7F7F7F"/>
          <w:spacing w:val="6"/>
          <w:sz w:val="20"/>
          <w:szCs w:val="20"/>
          <w:lang w:eastAsia="es-ES"/>
        </w:rPr>
        <w:t xml:space="preserve"> </w:t>
      </w:r>
      <w:r w:rsidRPr="00797F16">
        <w:rPr>
          <w:rFonts w:eastAsia="Times New Roman"/>
          <w:color w:val="7F7F7F"/>
          <w:spacing w:val="-1"/>
          <w:sz w:val="20"/>
          <w:szCs w:val="20"/>
          <w:lang w:eastAsia="es-ES"/>
        </w:rPr>
        <w:t>acceso</w:t>
      </w:r>
      <w:r w:rsidRPr="00797F16">
        <w:rPr>
          <w:rFonts w:eastAsia="Times New Roman"/>
          <w:color w:val="7F7F7F"/>
          <w:spacing w:val="12"/>
          <w:sz w:val="20"/>
          <w:szCs w:val="20"/>
          <w:lang w:eastAsia="es-ES"/>
        </w:rPr>
        <w:t xml:space="preserve"> </w:t>
      </w:r>
      <w:r w:rsidRPr="00797F16">
        <w:rPr>
          <w:rFonts w:eastAsia="Times New Roman"/>
          <w:color w:val="7F7F7F"/>
          <w:spacing w:val="-1"/>
          <w:sz w:val="20"/>
          <w:szCs w:val="20"/>
          <w:lang w:eastAsia="es-ES"/>
        </w:rPr>
        <w:t>remoto/mediante</w:t>
      </w:r>
      <w:r w:rsidRPr="00797F16">
        <w:rPr>
          <w:rFonts w:eastAsia="Times New Roman"/>
          <w:color w:val="7F7F7F"/>
          <w:spacing w:val="59"/>
          <w:sz w:val="20"/>
          <w:szCs w:val="20"/>
          <w:lang w:eastAsia="es-ES"/>
        </w:rPr>
        <w:t xml:space="preserve"> </w:t>
      </w:r>
      <w:r w:rsidRPr="00797F16">
        <w:rPr>
          <w:rFonts w:eastAsia="Times New Roman"/>
          <w:color w:val="7F7F7F"/>
          <w:spacing w:val="-1"/>
          <w:sz w:val="20"/>
          <w:szCs w:val="20"/>
          <w:lang w:eastAsia="es-ES"/>
        </w:rPr>
        <w:t>simple</w:t>
      </w:r>
      <w:r w:rsidRPr="00797F16">
        <w:rPr>
          <w:rFonts w:eastAsia="Times New Roman"/>
          <w:color w:val="7F7F7F"/>
          <w:spacing w:val="42"/>
          <w:sz w:val="20"/>
          <w:szCs w:val="20"/>
          <w:lang w:eastAsia="es-ES"/>
        </w:rPr>
        <w:t xml:space="preserve"> </w:t>
      </w:r>
      <w:r w:rsidRPr="00797F16">
        <w:rPr>
          <w:rFonts w:eastAsia="Times New Roman"/>
          <w:color w:val="7F7F7F"/>
          <w:spacing w:val="-2"/>
          <w:sz w:val="20"/>
          <w:szCs w:val="20"/>
          <w:lang w:eastAsia="es-ES"/>
        </w:rPr>
        <w:t>acceso</w:t>
      </w:r>
      <w:r w:rsidRPr="00797F16">
        <w:rPr>
          <w:rFonts w:eastAsia="Times New Roman"/>
          <w:color w:val="7F7F7F"/>
          <w:spacing w:val="43"/>
          <w:sz w:val="20"/>
          <w:szCs w:val="20"/>
          <w:lang w:eastAsia="es-ES"/>
        </w:rPr>
        <w:t xml:space="preserve"> </w:t>
      </w:r>
      <w:r w:rsidRPr="00797F16">
        <w:rPr>
          <w:rFonts w:eastAsia="Times New Roman"/>
          <w:color w:val="7F7F7F"/>
          <w:sz w:val="20"/>
          <w:szCs w:val="20"/>
          <w:lang w:eastAsia="es-ES"/>
        </w:rPr>
        <w:t>en</w:t>
      </w:r>
      <w:r w:rsidRPr="00797F16">
        <w:rPr>
          <w:rFonts w:eastAsia="Times New Roman"/>
          <w:color w:val="7F7F7F"/>
          <w:spacing w:val="38"/>
          <w:sz w:val="20"/>
          <w:szCs w:val="20"/>
          <w:lang w:eastAsia="es-ES"/>
        </w:rPr>
        <w:t xml:space="preserve"> </w:t>
      </w:r>
      <w:r w:rsidRPr="00797F16">
        <w:rPr>
          <w:rFonts w:eastAsia="Times New Roman"/>
          <w:color w:val="7F7F7F"/>
          <w:spacing w:val="-1"/>
          <w:sz w:val="20"/>
          <w:szCs w:val="20"/>
          <w:lang w:eastAsia="es-ES"/>
        </w:rPr>
        <w:t>modo</w:t>
      </w:r>
      <w:r w:rsidRPr="00797F16">
        <w:rPr>
          <w:rFonts w:eastAsia="Times New Roman"/>
          <w:color w:val="7F7F7F"/>
          <w:spacing w:val="41"/>
          <w:sz w:val="20"/>
          <w:szCs w:val="20"/>
          <w:lang w:eastAsia="es-ES"/>
        </w:rPr>
        <w:t xml:space="preserve"> </w:t>
      </w:r>
      <w:r w:rsidRPr="00797F16">
        <w:rPr>
          <w:rFonts w:eastAsia="Times New Roman"/>
          <w:color w:val="7F7F7F"/>
          <w:spacing w:val="-1"/>
          <w:sz w:val="20"/>
          <w:szCs w:val="20"/>
          <w:lang w:eastAsia="es-ES"/>
        </w:rPr>
        <w:t>consulta/en</w:t>
      </w:r>
      <w:r w:rsidRPr="00797F16">
        <w:rPr>
          <w:rFonts w:eastAsia="Times New Roman"/>
          <w:color w:val="7F7F7F"/>
          <w:spacing w:val="40"/>
          <w:sz w:val="20"/>
          <w:szCs w:val="20"/>
          <w:lang w:eastAsia="es-ES"/>
        </w:rPr>
        <w:t xml:space="preserve"> </w:t>
      </w:r>
      <w:r w:rsidRPr="00797F16">
        <w:rPr>
          <w:rFonts w:eastAsia="Times New Roman"/>
          <w:color w:val="7F7F7F"/>
          <w:spacing w:val="-1"/>
          <w:sz w:val="20"/>
          <w:szCs w:val="20"/>
          <w:lang w:eastAsia="es-ES"/>
        </w:rPr>
        <w:t>los</w:t>
      </w:r>
      <w:r w:rsidRPr="00797F16">
        <w:rPr>
          <w:rFonts w:eastAsia="Times New Roman"/>
          <w:color w:val="7F7F7F"/>
          <w:spacing w:val="42"/>
          <w:sz w:val="20"/>
          <w:szCs w:val="20"/>
          <w:lang w:eastAsia="es-ES"/>
        </w:rPr>
        <w:t xml:space="preserve"> </w:t>
      </w:r>
      <w:r w:rsidRPr="00797F16">
        <w:rPr>
          <w:rFonts w:eastAsia="Times New Roman"/>
          <w:color w:val="7F7F7F"/>
          <w:spacing w:val="-1"/>
          <w:sz w:val="20"/>
          <w:szCs w:val="20"/>
          <w:lang w:eastAsia="es-ES"/>
        </w:rPr>
        <w:t>locales</w:t>
      </w:r>
      <w:r w:rsidRPr="00797F16">
        <w:rPr>
          <w:rFonts w:eastAsia="Times New Roman"/>
          <w:color w:val="7F7F7F"/>
          <w:spacing w:val="39"/>
          <w:sz w:val="20"/>
          <w:szCs w:val="20"/>
          <w:lang w:eastAsia="es-ES"/>
        </w:rPr>
        <w:t xml:space="preserve"> </w:t>
      </w:r>
      <w:r w:rsidRPr="00797F16">
        <w:rPr>
          <w:rFonts w:eastAsia="Times New Roman"/>
          <w:color w:val="7F7F7F"/>
          <w:spacing w:val="-1"/>
          <w:sz w:val="20"/>
          <w:szCs w:val="20"/>
          <w:lang w:eastAsia="es-ES"/>
        </w:rPr>
        <w:t>del</w:t>
      </w:r>
      <w:r w:rsidRPr="00797F16">
        <w:rPr>
          <w:rFonts w:eastAsia="Times New Roman"/>
          <w:color w:val="7F7F7F"/>
          <w:spacing w:val="42"/>
          <w:sz w:val="20"/>
          <w:szCs w:val="20"/>
          <w:lang w:eastAsia="es-ES"/>
        </w:rPr>
        <w:t xml:space="preserve"> </w:t>
      </w:r>
      <w:r w:rsidRPr="00797F16">
        <w:rPr>
          <w:rFonts w:eastAsia="Times New Roman"/>
          <w:color w:val="7F7F7F"/>
          <w:spacing w:val="-1"/>
          <w:sz w:val="20"/>
          <w:szCs w:val="20"/>
          <w:lang w:eastAsia="es-ES"/>
        </w:rPr>
        <w:t>ENCARGADO</w:t>
      </w:r>
      <w:r w:rsidRPr="00797F16">
        <w:rPr>
          <w:rFonts w:eastAsia="Times New Roman"/>
          <w:color w:val="7F7F7F"/>
          <w:spacing w:val="42"/>
          <w:sz w:val="20"/>
          <w:szCs w:val="20"/>
          <w:lang w:eastAsia="es-ES"/>
        </w:rPr>
        <w:t xml:space="preserve"> </w:t>
      </w:r>
      <w:r w:rsidRPr="00797F16">
        <w:rPr>
          <w:rFonts w:eastAsia="Times New Roman"/>
          <w:color w:val="7F7F7F"/>
          <w:sz w:val="20"/>
          <w:szCs w:val="20"/>
          <w:lang w:eastAsia="es-ES"/>
        </w:rPr>
        <w:t>DE</w:t>
      </w:r>
      <w:r w:rsidRPr="00797F16">
        <w:rPr>
          <w:rFonts w:eastAsia="Times New Roman"/>
          <w:color w:val="7F7F7F"/>
          <w:spacing w:val="39"/>
          <w:sz w:val="20"/>
          <w:szCs w:val="20"/>
          <w:lang w:eastAsia="es-ES"/>
        </w:rPr>
        <w:t xml:space="preserve"> </w:t>
      </w:r>
      <w:r w:rsidRPr="00797F16">
        <w:rPr>
          <w:rFonts w:eastAsia="Times New Roman"/>
          <w:color w:val="7F7F7F"/>
          <w:spacing w:val="-1"/>
          <w:sz w:val="20"/>
          <w:szCs w:val="20"/>
          <w:lang w:eastAsia="es-ES"/>
        </w:rPr>
        <w:t xml:space="preserve">TRATAMIENTO. </w:t>
      </w:r>
      <w:r w:rsidRPr="00797F16">
        <w:rPr>
          <w:rFonts w:eastAsia="Times New Roman"/>
          <w:color w:val="000000"/>
          <w:spacing w:val="-1"/>
          <w:sz w:val="20"/>
          <w:szCs w:val="20"/>
          <w:lang w:eastAsia="es-ES"/>
        </w:rPr>
        <w:t>Teniendo</w:t>
      </w:r>
      <w:r w:rsidRPr="00797F16">
        <w:rPr>
          <w:rFonts w:eastAsia="Times New Roman"/>
          <w:color w:val="000000"/>
          <w:spacing w:val="43"/>
          <w:sz w:val="20"/>
          <w:szCs w:val="20"/>
          <w:lang w:eastAsia="es-ES"/>
        </w:rPr>
        <w:t xml:space="preserve"> </w:t>
      </w:r>
      <w:r w:rsidRPr="00797F16">
        <w:rPr>
          <w:rFonts w:eastAsia="Times New Roman"/>
          <w:color w:val="000000"/>
          <w:spacing w:val="-2"/>
          <w:sz w:val="20"/>
          <w:szCs w:val="20"/>
          <w:lang w:eastAsia="es-ES"/>
        </w:rPr>
        <w:t>la</w:t>
      </w:r>
      <w:r w:rsidRPr="00797F16">
        <w:rPr>
          <w:rFonts w:eastAsia="Times New Roman"/>
          <w:color w:val="000000"/>
          <w:spacing w:val="67"/>
          <w:sz w:val="20"/>
          <w:szCs w:val="20"/>
          <w:lang w:eastAsia="es-ES"/>
        </w:rPr>
        <w:t xml:space="preserve"> </w:t>
      </w:r>
      <w:r w:rsidRPr="00797F16">
        <w:rPr>
          <w:rFonts w:eastAsia="Times New Roman"/>
          <w:color w:val="000000"/>
          <w:spacing w:val="-1"/>
          <w:sz w:val="20"/>
          <w:szCs w:val="20"/>
          <w:lang w:eastAsia="es-ES"/>
        </w:rPr>
        <w:t>prohibición</w:t>
      </w:r>
      <w:r w:rsidRPr="00797F16">
        <w:rPr>
          <w:rFonts w:eastAsia="Times New Roman"/>
          <w:color w:val="000000"/>
          <w:spacing w:val="16"/>
          <w:sz w:val="20"/>
          <w:szCs w:val="20"/>
          <w:lang w:eastAsia="es-ES"/>
        </w:rPr>
        <w:t xml:space="preserve"> </w:t>
      </w:r>
      <w:r w:rsidRPr="00797F16">
        <w:rPr>
          <w:rFonts w:eastAsia="Times New Roman"/>
          <w:color w:val="000000"/>
          <w:spacing w:val="-1"/>
          <w:sz w:val="20"/>
          <w:szCs w:val="20"/>
          <w:lang w:eastAsia="es-ES"/>
        </w:rPr>
        <w:t>expresa</w:t>
      </w:r>
      <w:r w:rsidRPr="00797F16">
        <w:rPr>
          <w:rFonts w:eastAsia="Times New Roman"/>
          <w:color w:val="000000"/>
          <w:spacing w:val="17"/>
          <w:sz w:val="20"/>
          <w:szCs w:val="20"/>
          <w:lang w:eastAsia="es-ES"/>
        </w:rPr>
        <w:t xml:space="preserve"> </w:t>
      </w:r>
      <w:r w:rsidRPr="00797F16">
        <w:rPr>
          <w:rFonts w:eastAsia="Times New Roman"/>
          <w:color w:val="000000"/>
          <w:spacing w:val="-1"/>
          <w:sz w:val="20"/>
          <w:szCs w:val="20"/>
          <w:lang w:eastAsia="es-ES"/>
        </w:rPr>
        <w:t>de</w:t>
      </w:r>
      <w:r w:rsidRPr="00797F16">
        <w:rPr>
          <w:rFonts w:eastAsia="Times New Roman"/>
          <w:color w:val="000000"/>
          <w:spacing w:val="17"/>
          <w:sz w:val="20"/>
          <w:szCs w:val="20"/>
          <w:lang w:eastAsia="es-ES"/>
        </w:rPr>
        <w:t xml:space="preserve"> </w:t>
      </w:r>
      <w:r w:rsidRPr="00797F16">
        <w:rPr>
          <w:rFonts w:eastAsia="Times New Roman"/>
          <w:color w:val="000000"/>
          <w:spacing w:val="-1"/>
          <w:sz w:val="20"/>
          <w:szCs w:val="20"/>
          <w:lang w:eastAsia="es-ES"/>
        </w:rPr>
        <w:t>incorporar</w:t>
      </w:r>
      <w:r w:rsidRPr="00797F16">
        <w:rPr>
          <w:rFonts w:eastAsia="Times New Roman"/>
          <w:color w:val="000000"/>
          <w:spacing w:val="18"/>
          <w:sz w:val="20"/>
          <w:szCs w:val="20"/>
          <w:lang w:eastAsia="es-ES"/>
        </w:rPr>
        <w:t xml:space="preserve"> </w:t>
      </w:r>
      <w:r w:rsidRPr="00797F16">
        <w:rPr>
          <w:rFonts w:eastAsia="Times New Roman"/>
          <w:color w:val="000000"/>
          <w:spacing w:val="-1"/>
          <w:sz w:val="20"/>
          <w:szCs w:val="20"/>
          <w:lang w:eastAsia="es-ES"/>
        </w:rPr>
        <w:t>los</w:t>
      </w:r>
      <w:r w:rsidRPr="00797F16">
        <w:rPr>
          <w:rFonts w:eastAsia="Times New Roman"/>
          <w:color w:val="000000"/>
          <w:spacing w:val="17"/>
          <w:sz w:val="20"/>
          <w:szCs w:val="20"/>
          <w:lang w:eastAsia="es-ES"/>
        </w:rPr>
        <w:t xml:space="preserve"> </w:t>
      </w:r>
      <w:r w:rsidRPr="00797F16">
        <w:rPr>
          <w:rFonts w:eastAsia="Times New Roman"/>
          <w:color w:val="000000"/>
          <w:spacing w:val="-1"/>
          <w:sz w:val="20"/>
          <w:szCs w:val="20"/>
          <w:lang w:eastAsia="es-ES"/>
        </w:rPr>
        <w:t>datos</w:t>
      </w:r>
      <w:r w:rsidRPr="00797F16">
        <w:rPr>
          <w:rFonts w:eastAsia="Times New Roman"/>
          <w:color w:val="000000"/>
          <w:spacing w:val="17"/>
          <w:sz w:val="20"/>
          <w:szCs w:val="20"/>
          <w:lang w:eastAsia="es-ES"/>
        </w:rPr>
        <w:t xml:space="preserve"> </w:t>
      </w:r>
      <w:r w:rsidRPr="00797F16">
        <w:rPr>
          <w:rFonts w:eastAsia="Times New Roman"/>
          <w:color w:val="000000"/>
          <w:sz w:val="20"/>
          <w:szCs w:val="20"/>
          <w:lang w:eastAsia="es-ES"/>
        </w:rPr>
        <w:t>a</w:t>
      </w:r>
      <w:r w:rsidRPr="00797F16">
        <w:rPr>
          <w:rFonts w:eastAsia="Times New Roman"/>
          <w:color w:val="000000"/>
          <w:spacing w:val="17"/>
          <w:sz w:val="20"/>
          <w:szCs w:val="20"/>
          <w:lang w:eastAsia="es-ES"/>
        </w:rPr>
        <w:t xml:space="preserve"> </w:t>
      </w:r>
      <w:r w:rsidRPr="00797F16">
        <w:rPr>
          <w:rFonts w:eastAsia="Times New Roman"/>
          <w:color w:val="000000"/>
          <w:spacing w:val="-1"/>
          <w:sz w:val="20"/>
          <w:szCs w:val="20"/>
          <w:lang w:eastAsia="es-ES"/>
        </w:rPr>
        <w:t>sistemas</w:t>
      </w:r>
      <w:r w:rsidRPr="00797F16">
        <w:rPr>
          <w:rFonts w:eastAsia="Times New Roman"/>
          <w:color w:val="000000"/>
          <w:spacing w:val="18"/>
          <w:sz w:val="20"/>
          <w:szCs w:val="20"/>
          <w:lang w:eastAsia="es-ES"/>
        </w:rPr>
        <w:t xml:space="preserve"> </w:t>
      </w:r>
      <w:r w:rsidRPr="00797F16">
        <w:rPr>
          <w:rFonts w:eastAsia="Times New Roman"/>
          <w:color w:val="000000"/>
          <w:sz w:val="20"/>
          <w:szCs w:val="20"/>
          <w:lang w:eastAsia="es-ES"/>
        </w:rPr>
        <w:t>y</w:t>
      </w:r>
      <w:r w:rsidRPr="00797F16">
        <w:rPr>
          <w:rFonts w:eastAsia="Times New Roman"/>
          <w:color w:val="000000"/>
          <w:spacing w:val="18"/>
          <w:sz w:val="20"/>
          <w:szCs w:val="20"/>
          <w:lang w:eastAsia="es-ES"/>
        </w:rPr>
        <w:t xml:space="preserve"> </w:t>
      </w:r>
      <w:r w:rsidRPr="00797F16">
        <w:rPr>
          <w:rFonts w:eastAsia="Times New Roman"/>
          <w:color w:val="000000"/>
          <w:spacing w:val="-1"/>
          <w:sz w:val="20"/>
          <w:szCs w:val="20"/>
          <w:lang w:eastAsia="es-ES"/>
        </w:rPr>
        <w:t>soportes</w:t>
      </w:r>
      <w:r w:rsidRPr="00797F16">
        <w:rPr>
          <w:rFonts w:eastAsia="Times New Roman"/>
          <w:color w:val="000000"/>
          <w:spacing w:val="17"/>
          <w:sz w:val="20"/>
          <w:szCs w:val="20"/>
          <w:lang w:eastAsia="es-ES"/>
        </w:rPr>
        <w:t xml:space="preserve"> </w:t>
      </w:r>
      <w:r w:rsidRPr="00797F16">
        <w:rPr>
          <w:rFonts w:eastAsia="Times New Roman"/>
          <w:color w:val="000000"/>
          <w:spacing w:val="-1"/>
          <w:sz w:val="20"/>
          <w:szCs w:val="20"/>
          <w:lang w:eastAsia="es-ES"/>
        </w:rPr>
        <w:t>distintos</w:t>
      </w:r>
      <w:r w:rsidRPr="00797F16">
        <w:rPr>
          <w:rFonts w:eastAsia="Times New Roman"/>
          <w:color w:val="000000"/>
          <w:spacing w:val="18"/>
          <w:sz w:val="20"/>
          <w:szCs w:val="20"/>
          <w:lang w:eastAsia="es-ES"/>
        </w:rPr>
        <w:t xml:space="preserve"> </w:t>
      </w:r>
      <w:r w:rsidRPr="00797F16">
        <w:rPr>
          <w:rFonts w:eastAsia="Times New Roman"/>
          <w:color w:val="000000"/>
          <w:spacing w:val="-1"/>
          <w:sz w:val="20"/>
          <w:szCs w:val="20"/>
          <w:lang w:eastAsia="es-ES"/>
        </w:rPr>
        <w:t>de</w:t>
      </w:r>
      <w:r w:rsidRPr="00797F16">
        <w:rPr>
          <w:rFonts w:eastAsia="Times New Roman"/>
          <w:color w:val="000000"/>
          <w:spacing w:val="17"/>
          <w:sz w:val="20"/>
          <w:szCs w:val="20"/>
          <w:lang w:eastAsia="es-ES"/>
        </w:rPr>
        <w:t xml:space="preserve"> </w:t>
      </w:r>
      <w:r w:rsidRPr="00797F16">
        <w:rPr>
          <w:rFonts w:eastAsia="Times New Roman"/>
          <w:color w:val="000000"/>
          <w:spacing w:val="-1"/>
          <w:sz w:val="20"/>
          <w:szCs w:val="20"/>
          <w:lang w:eastAsia="es-ES"/>
        </w:rPr>
        <w:t>los</w:t>
      </w:r>
      <w:r w:rsidRPr="00797F16">
        <w:rPr>
          <w:rFonts w:eastAsia="Times New Roman"/>
          <w:color w:val="000000"/>
          <w:spacing w:val="17"/>
          <w:sz w:val="20"/>
          <w:szCs w:val="20"/>
          <w:lang w:eastAsia="es-ES"/>
        </w:rPr>
        <w:t xml:space="preserve"> </w:t>
      </w:r>
      <w:r w:rsidRPr="00797F16">
        <w:rPr>
          <w:rFonts w:eastAsia="Times New Roman"/>
          <w:color w:val="000000"/>
          <w:spacing w:val="-1"/>
          <w:sz w:val="20"/>
          <w:szCs w:val="20"/>
          <w:lang w:eastAsia="es-ES"/>
        </w:rPr>
        <w:t>del</w:t>
      </w:r>
      <w:r w:rsidRPr="00797F16">
        <w:rPr>
          <w:rFonts w:eastAsia="Times New Roman"/>
          <w:color w:val="000000"/>
          <w:spacing w:val="16"/>
          <w:sz w:val="20"/>
          <w:szCs w:val="20"/>
          <w:lang w:eastAsia="es-ES"/>
        </w:rPr>
        <w:t xml:space="preserve"> </w:t>
      </w:r>
      <w:r w:rsidRPr="00797F16">
        <w:rPr>
          <w:rFonts w:eastAsia="Times New Roman"/>
          <w:color w:val="000000"/>
          <w:spacing w:val="-1"/>
          <w:sz w:val="20"/>
          <w:szCs w:val="20"/>
          <w:lang w:eastAsia="es-ES"/>
        </w:rPr>
        <w:t>RESPONSABLE</w:t>
      </w:r>
      <w:r w:rsidRPr="00797F16">
        <w:rPr>
          <w:rFonts w:eastAsia="Times New Roman"/>
          <w:color w:val="000000"/>
          <w:spacing w:val="18"/>
          <w:sz w:val="20"/>
          <w:szCs w:val="20"/>
          <w:lang w:eastAsia="es-ES"/>
        </w:rPr>
        <w:t xml:space="preserve"> </w:t>
      </w:r>
      <w:r w:rsidRPr="00797F16">
        <w:rPr>
          <w:rFonts w:eastAsia="Times New Roman"/>
          <w:color w:val="000000"/>
          <w:spacing w:val="-1"/>
          <w:sz w:val="20"/>
          <w:szCs w:val="20"/>
          <w:lang w:eastAsia="es-ES"/>
        </w:rPr>
        <w:t>DEL</w:t>
      </w:r>
      <w:r w:rsidRPr="00797F16">
        <w:rPr>
          <w:rFonts w:eastAsia="Times New Roman"/>
          <w:color w:val="000000"/>
          <w:spacing w:val="79"/>
          <w:sz w:val="20"/>
          <w:szCs w:val="20"/>
          <w:lang w:eastAsia="es-ES"/>
        </w:rPr>
        <w:t xml:space="preserve"> </w:t>
      </w:r>
      <w:r w:rsidRPr="00797F16">
        <w:rPr>
          <w:rFonts w:eastAsia="Times New Roman"/>
          <w:color w:val="000000"/>
          <w:spacing w:val="-1"/>
          <w:sz w:val="20"/>
          <w:szCs w:val="20"/>
          <w:lang w:eastAsia="es-ES"/>
        </w:rPr>
        <w:t>TRATAMIENTO</w:t>
      </w:r>
      <w:r w:rsidRPr="00797F16">
        <w:rPr>
          <w:rFonts w:eastAsia="Times New Roman"/>
          <w:color w:val="000000"/>
          <w:sz w:val="20"/>
          <w:szCs w:val="20"/>
          <w:lang w:eastAsia="es-ES"/>
        </w:rPr>
        <w:t xml:space="preserve"> </w:t>
      </w:r>
      <w:r w:rsidRPr="00797F16">
        <w:rPr>
          <w:rFonts w:eastAsia="Times New Roman"/>
          <w:color w:val="000000"/>
          <w:spacing w:val="-1"/>
          <w:sz w:val="20"/>
          <w:szCs w:val="20"/>
          <w:lang w:eastAsia="es-ES"/>
        </w:rPr>
        <w:t>sin</w:t>
      </w:r>
      <w:r w:rsidRPr="00797F16">
        <w:rPr>
          <w:rFonts w:eastAsia="Times New Roman"/>
          <w:color w:val="000000"/>
          <w:spacing w:val="-3"/>
          <w:sz w:val="20"/>
          <w:szCs w:val="20"/>
          <w:lang w:eastAsia="es-ES"/>
        </w:rPr>
        <w:t xml:space="preserve"> </w:t>
      </w:r>
      <w:r w:rsidRPr="00797F16">
        <w:rPr>
          <w:rFonts w:eastAsia="Times New Roman"/>
          <w:color w:val="000000"/>
          <w:sz w:val="20"/>
          <w:szCs w:val="20"/>
          <w:lang w:eastAsia="es-ES"/>
        </w:rPr>
        <w:t xml:space="preserve">el </w:t>
      </w:r>
      <w:r w:rsidRPr="00797F16">
        <w:rPr>
          <w:rFonts w:eastAsia="Times New Roman"/>
          <w:color w:val="000000"/>
          <w:spacing w:val="-1"/>
          <w:sz w:val="20"/>
          <w:szCs w:val="20"/>
          <w:lang w:eastAsia="es-ES"/>
        </w:rPr>
        <w:t>consentimiento</w:t>
      </w:r>
      <w:r w:rsidRPr="00797F16">
        <w:rPr>
          <w:rFonts w:eastAsia="Times New Roman"/>
          <w:color w:val="000000"/>
          <w:spacing w:val="2"/>
          <w:sz w:val="20"/>
          <w:szCs w:val="20"/>
          <w:lang w:eastAsia="es-ES"/>
        </w:rPr>
        <w:t xml:space="preserve"> </w:t>
      </w:r>
      <w:r w:rsidRPr="00797F16">
        <w:rPr>
          <w:rFonts w:eastAsia="Times New Roman"/>
          <w:color w:val="000000"/>
          <w:spacing w:val="-1"/>
          <w:sz w:val="20"/>
          <w:szCs w:val="20"/>
          <w:lang w:eastAsia="es-ES"/>
        </w:rPr>
        <w:t>de</w:t>
      </w:r>
      <w:r w:rsidRPr="00797F16">
        <w:rPr>
          <w:rFonts w:eastAsia="Times New Roman"/>
          <w:color w:val="000000"/>
          <w:spacing w:val="-2"/>
          <w:sz w:val="20"/>
          <w:szCs w:val="20"/>
          <w:lang w:eastAsia="es-ES"/>
        </w:rPr>
        <w:t xml:space="preserve"> </w:t>
      </w:r>
      <w:r w:rsidRPr="00797F16">
        <w:rPr>
          <w:rFonts w:eastAsia="Times New Roman"/>
          <w:color w:val="000000"/>
          <w:spacing w:val="-1"/>
          <w:sz w:val="20"/>
          <w:szCs w:val="20"/>
          <w:lang w:eastAsia="es-ES"/>
        </w:rPr>
        <w:t>éste.</w:t>
      </w:r>
    </w:p>
    <w:p w:rsidR="00780787" w:rsidRPr="00797F16" w:rsidRDefault="00780787" w:rsidP="002A13EE">
      <w:pPr>
        <w:kinsoku w:val="0"/>
        <w:overflowPunct w:val="0"/>
        <w:adjustRightInd w:val="0"/>
        <w:ind w:left="709"/>
        <w:jc w:val="both"/>
        <w:rPr>
          <w:rFonts w:eastAsia="Times New Roman"/>
          <w:sz w:val="20"/>
          <w:szCs w:val="20"/>
          <w:lang w:eastAsia="es-ES"/>
        </w:rPr>
      </w:pPr>
    </w:p>
    <w:p w:rsidR="00780787" w:rsidRPr="00797F16" w:rsidRDefault="00780787" w:rsidP="002A13EE">
      <w:pPr>
        <w:kinsoku w:val="0"/>
        <w:overflowPunct w:val="0"/>
        <w:adjustRightInd w:val="0"/>
        <w:spacing w:line="267" w:lineRule="exact"/>
        <w:ind w:left="709"/>
        <w:jc w:val="both"/>
        <w:rPr>
          <w:rFonts w:eastAsia="Times New Roman"/>
          <w:spacing w:val="-1"/>
          <w:sz w:val="20"/>
          <w:szCs w:val="20"/>
          <w:lang w:eastAsia="es-ES"/>
        </w:rPr>
      </w:pPr>
      <w:r w:rsidRPr="00797F16">
        <w:rPr>
          <w:rFonts w:eastAsia="Times New Roman"/>
          <w:spacing w:val="-1"/>
          <w:sz w:val="20"/>
          <w:szCs w:val="20"/>
          <w:lang w:eastAsia="es-ES"/>
        </w:rPr>
        <w:t>MEDIDAS</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DE </w:t>
      </w:r>
      <w:r w:rsidRPr="00797F16">
        <w:rPr>
          <w:rFonts w:eastAsia="Times New Roman"/>
          <w:spacing w:val="-1"/>
          <w:sz w:val="20"/>
          <w:szCs w:val="20"/>
          <w:lang w:eastAsia="es-ES"/>
        </w:rPr>
        <w:t>SEGURIDAD</w:t>
      </w:r>
    </w:p>
    <w:p w:rsidR="00780787" w:rsidRPr="00797F16" w:rsidRDefault="00780787" w:rsidP="002A13EE">
      <w:pPr>
        <w:kinsoku w:val="0"/>
        <w:overflowPunct w:val="0"/>
        <w:adjustRightInd w:val="0"/>
        <w:ind w:left="709" w:right="114"/>
        <w:jc w:val="both"/>
        <w:rPr>
          <w:rFonts w:eastAsia="Times New Roman"/>
          <w:spacing w:val="-1"/>
          <w:sz w:val="20"/>
          <w:szCs w:val="20"/>
          <w:lang w:eastAsia="es-ES"/>
        </w:rPr>
      </w:pPr>
      <w:r w:rsidRPr="00797F16">
        <w:rPr>
          <w:rFonts w:eastAsia="Times New Roman"/>
          <w:sz w:val="20"/>
          <w:szCs w:val="20"/>
          <w:lang w:eastAsia="es-ES"/>
        </w:rPr>
        <w:t>Los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deben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protegerse</w:t>
      </w:r>
      <w:r w:rsidRPr="00797F16">
        <w:rPr>
          <w:rFonts w:eastAsia="Times New Roman"/>
          <w:spacing w:val="28"/>
          <w:sz w:val="20"/>
          <w:szCs w:val="20"/>
          <w:lang w:eastAsia="es-ES"/>
        </w:rPr>
        <w:t xml:space="preserve"> </w:t>
      </w:r>
      <w:r w:rsidRPr="00797F16">
        <w:rPr>
          <w:rFonts w:eastAsia="Times New Roman"/>
          <w:spacing w:val="-1"/>
          <w:sz w:val="20"/>
          <w:szCs w:val="20"/>
          <w:lang w:eastAsia="es-ES"/>
        </w:rPr>
        <w:t>empleando</w:t>
      </w:r>
      <w:r w:rsidRPr="00797F16">
        <w:rPr>
          <w:rFonts w:eastAsia="Times New Roman"/>
          <w:spacing w:val="28"/>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evitar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dichos</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pierdan</w:t>
      </w:r>
      <w:r w:rsidRPr="00797F16">
        <w:rPr>
          <w:rFonts w:eastAsia="Times New Roman"/>
          <w:spacing w:val="26"/>
          <w:sz w:val="20"/>
          <w:szCs w:val="20"/>
          <w:lang w:eastAsia="es-ES"/>
        </w:rPr>
        <w:t xml:space="preserve"> </w:t>
      </w:r>
      <w:r w:rsidRPr="00797F16">
        <w:rPr>
          <w:rFonts w:eastAsia="Times New Roman"/>
          <w:sz w:val="20"/>
          <w:szCs w:val="20"/>
          <w:lang w:eastAsia="es-ES"/>
        </w:rPr>
        <w:t>su</w:t>
      </w:r>
      <w:r w:rsidRPr="00797F16">
        <w:rPr>
          <w:rFonts w:eastAsia="Times New Roman"/>
          <w:spacing w:val="26"/>
          <w:sz w:val="20"/>
          <w:szCs w:val="20"/>
          <w:lang w:eastAsia="es-ES"/>
        </w:rPr>
        <w:t xml:space="preserve"> </w:t>
      </w:r>
      <w:r w:rsidRPr="00797F16">
        <w:rPr>
          <w:rFonts w:eastAsia="Times New Roman"/>
          <w:spacing w:val="-1"/>
          <w:sz w:val="20"/>
          <w:szCs w:val="20"/>
          <w:lang w:eastAsia="es-ES"/>
        </w:rPr>
        <w:t>razonable</w:t>
      </w:r>
      <w:r w:rsidRPr="00797F16">
        <w:rPr>
          <w:rFonts w:eastAsia="Times New Roman"/>
          <w:spacing w:val="75"/>
          <w:sz w:val="20"/>
          <w:szCs w:val="20"/>
          <w:lang w:eastAsia="es-ES"/>
        </w:rPr>
        <w:t xml:space="preserve"> </w:t>
      </w:r>
      <w:r w:rsidRPr="00797F16">
        <w:rPr>
          <w:rFonts w:eastAsia="Times New Roman"/>
          <w:spacing w:val="-1"/>
          <w:sz w:val="20"/>
          <w:szCs w:val="20"/>
          <w:lang w:eastAsia="es-ES"/>
        </w:rPr>
        <w:t>confidencialidad,</w:t>
      </w:r>
      <w:r w:rsidRPr="00797F16">
        <w:rPr>
          <w:rFonts w:eastAsia="Times New Roman"/>
          <w:spacing w:val="34"/>
          <w:sz w:val="20"/>
          <w:szCs w:val="20"/>
          <w:lang w:eastAsia="es-ES"/>
        </w:rPr>
        <w:t xml:space="preserve"> </w:t>
      </w:r>
      <w:r w:rsidRPr="00797F16">
        <w:rPr>
          <w:rFonts w:eastAsia="Times New Roman"/>
          <w:spacing w:val="-1"/>
          <w:sz w:val="20"/>
          <w:szCs w:val="20"/>
          <w:lang w:eastAsia="es-ES"/>
        </w:rPr>
        <w:t>integridad</w:t>
      </w:r>
      <w:r w:rsidRPr="00797F16">
        <w:rPr>
          <w:rFonts w:eastAsia="Times New Roman"/>
          <w:spacing w:val="33"/>
          <w:sz w:val="20"/>
          <w:szCs w:val="20"/>
          <w:lang w:eastAsia="es-ES"/>
        </w:rPr>
        <w:t xml:space="preserve"> </w:t>
      </w:r>
      <w:r w:rsidRPr="00797F16">
        <w:rPr>
          <w:rFonts w:eastAsia="Times New Roman"/>
          <w:sz w:val="20"/>
          <w:szCs w:val="20"/>
          <w:lang w:eastAsia="es-ES"/>
        </w:rPr>
        <w:t>y</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disponibilidad.</w:t>
      </w:r>
      <w:r w:rsidRPr="00797F16">
        <w:rPr>
          <w:rFonts w:eastAsia="Times New Roman"/>
          <w:spacing w:val="34"/>
          <w:sz w:val="20"/>
          <w:szCs w:val="20"/>
          <w:lang w:eastAsia="es-ES"/>
        </w:rPr>
        <w:t xml:space="preserve"> </w:t>
      </w:r>
      <w:r w:rsidRPr="00797F16">
        <w:rPr>
          <w:rFonts w:eastAsia="Times New Roman"/>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acuerdo</w:t>
      </w:r>
      <w:r w:rsidRPr="00797F16">
        <w:rPr>
          <w:rFonts w:eastAsia="Times New Roman"/>
          <w:spacing w:val="35"/>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33"/>
          <w:sz w:val="20"/>
          <w:szCs w:val="20"/>
          <w:lang w:eastAsia="es-ES"/>
        </w:rPr>
        <w:t xml:space="preserve"> </w:t>
      </w:r>
      <w:r w:rsidRPr="00797F16">
        <w:rPr>
          <w:rFonts w:eastAsia="Times New Roman"/>
          <w:sz w:val="20"/>
          <w:szCs w:val="20"/>
          <w:lang w:eastAsia="es-ES"/>
        </w:rPr>
        <w:t>el</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análisis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riesgos</w:t>
      </w:r>
      <w:r w:rsidRPr="00797F16">
        <w:rPr>
          <w:rFonts w:eastAsia="Times New Roman"/>
          <w:spacing w:val="35"/>
          <w:sz w:val="20"/>
          <w:szCs w:val="20"/>
          <w:lang w:eastAsia="es-ES"/>
        </w:rPr>
        <w:t xml:space="preserve"> </w:t>
      </w:r>
      <w:r w:rsidRPr="00797F16">
        <w:rPr>
          <w:rFonts w:eastAsia="Times New Roman"/>
          <w:spacing w:val="-1"/>
          <w:sz w:val="20"/>
          <w:szCs w:val="20"/>
          <w:lang w:eastAsia="es-ES"/>
        </w:rPr>
        <w:t>realizado,</w:t>
      </w:r>
      <w:r w:rsidRPr="00797F16">
        <w:rPr>
          <w:rFonts w:eastAsia="Times New Roman"/>
          <w:spacing w:val="34"/>
          <w:sz w:val="20"/>
          <w:szCs w:val="20"/>
          <w:lang w:eastAsia="es-ES"/>
        </w:rPr>
        <w:t xml:space="preserve"> </w:t>
      </w:r>
      <w:r w:rsidRPr="00797F16">
        <w:rPr>
          <w:rFonts w:eastAsia="Times New Roman"/>
          <w:sz w:val="20"/>
          <w:szCs w:val="20"/>
          <w:lang w:eastAsia="es-ES"/>
        </w:rPr>
        <w:t>se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deben</w:t>
      </w:r>
      <w:r w:rsidRPr="00797F16">
        <w:rPr>
          <w:rFonts w:eastAsia="Times New Roman"/>
          <w:spacing w:val="41"/>
          <w:sz w:val="20"/>
          <w:szCs w:val="20"/>
          <w:lang w:eastAsia="es-ES"/>
        </w:rPr>
        <w:t xml:space="preserve"> </w:t>
      </w:r>
      <w:r w:rsidRPr="00797F16">
        <w:rPr>
          <w:rFonts w:eastAsia="Times New Roman"/>
          <w:spacing w:val="-1"/>
          <w:sz w:val="20"/>
          <w:szCs w:val="20"/>
          <w:lang w:eastAsia="es-ES"/>
        </w:rPr>
        <w:t>implantar,</w:t>
      </w:r>
      <w:r w:rsidRPr="00797F16">
        <w:rPr>
          <w:rFonts w:eastAsia="Times New Roman"/>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
          <w:sz w:val="20"/>
          <w:szCs w:val="20"/>
          <w:lang w:eastAsia="es-ES"/>
        </w:rPr>
        <w:t xml:space="preserve"> </w:t>
      </w:r>
      <w:r w:rsidRPr="00797F16">
        <w:rPr>
          <w:rFonts w:eastAsia="Times New Roman"/>
          <w:spacing w:val="-1"/>
          <w:sz w:val="20"/>
          <w:szCs w:val="20"/>
          <w:lang w:eastAsia="es-ES"/>
        </w:rPr>
        <w:t>menos,</w:t>
      </w:r>
      <w:r w:rsidRPr="00797F16">
        <w:rPr>
          <w:rFonts w:eastAsia="Times New Roman"/>
          <w:sz w:val="20"/>
          <w:szCs w:val="20"/>
          <w:lang w:eastAsia="es-ES"/>
        </w:rPr>
        <w:t xml:space="preserve"> </w:t>
      </w:r>
      <w:r w:rsidRPr="00797F16">
        <w:rPr>
          <w:rFonts w:eastAsia="Times New Roman"/>
          <w:spacing w:val="-1"/>
          <w:sz w:val="20"/>
          <w:szCs w:val="20"/>
          <w:lang w:eastAsia="es-ES"/>
        </w:rPr>
        <w:t>las medidas</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seguridad siguientes:</w:t>
      </w:r>
    </w:p>
    <w:p w:rsidR="00780787" w:rsidRPr="00797F16" w:rsidRDefault="00780787" w:rsidP="002A13EE">
      <w:pPr>
        <w:numPr>
          <w:ilvl w:val="2"/>
          <w:numId w:val="5"/>
        </w:numPr>
        <w:tabs>
          <w:tab w:val="left" w:pos="1468"/>
        </w:tabs>
        <w:kinsoku w:val="0"/>
        <w:overflowPunct w:val="0"/>
        <w:adjustRightInd w:val="0"/>
        <w:ind w:left="709" w:right="115" w:hanging="360"/>
        <w:jc w:val="both"/>
        <w:rPr>
          <w:rFonts w:eastAsia="Times New Roman"/>
          <w:spacing w:val="-2"/>
          <w:sz w:val="20"/>
          <w:szCs w:val="20"/>
          <w:lang w:eastAsia="es-ES"/>
        </w:rPr>
      </w:pPr>
      <w:r w:rsidRPr="00797F16">
        <w:rPr>
          <w:rFonts w:eastAsia="Times New Roman"/>
          <w:spacing w:val="-1"/>
          <w:sz w:val="20"/>
          <w:szCs w:val="20"/>
          <w:lang w:eastAsia="es-ES"/>
        </w:rPr>
        <w:t>Identificación</w:t>
      </w:r>
      <w:r w:rsidRPr="00797F16">
        <w:rPr>
          <w:rFonts w:eastAsia="Times New Roman"/>
          <w:spacing w:val="47"/>
          <w:sz w:val="20"/>
          <w:szCs w:val="20"/>
          <w:lang w:eastAsia="es-ES"/>
        </w:rPr>
        <w:t xml:space="preserve"> </w:t>
      </w:r>
      <w:r w:rsidRPr="00797F16">
        <w:rPr>
          <w:rFonts w:eastAsia="Times New Roman"/>
          <w:sz w:val="20"/>
          <w:szCs w:val="20"/>
          <w:lang w:eastAsia="es-ES"/>
        </w:rPr>
        <w:t>y</w:t>
      </w:r>
      <w:r w:rsidRPr="00797F16">
        <w:rPr>
          <w:rFonts w:eastAsia="Times New Roman"/>
          <w:spacing w:val="49"/>
          <w:sz w:val="20"/>
          <w:szCs w:val="20"/>
          <w:lang w:eastAsia="es-ES"/>
        </w:rPr>
        <w:t xml:space="preserve"> </w:t>
      </w:r>
      <w:r w:rsidRPr="00797F16">
        <w:rPr>
          <w:rFonts w:eastAsia="Times New Roman"/>
          <w:spacing w:val="-1"/>
          <w:sz w:val="20"/>
          <w:szCs w:val="20"/>
          <w:lang w:eastAsia="es-ES"/>
        </w:rPr>
        <w:t>autenticación</w:t>
      </w:r>
      <w:r w:rsidRPr="00797F16">
        <w:rPr>
          <w:rFonts w:eastAsia="Times New Roman"/>
          <w:spacing w:val="47"/>
          <w:sz w:val="20"/>
          <w:szCs w:val="20"/>
          <w:lang w:eastAsia="es-ES"/>
        </w:rPr>
        <w:t xml:space="preserve"> </w:t>
      </w:r>
      <w:r w:rsidRPr="00797F16">
        <w:rPr>
          <w:rFonts w:eastAsia="Times New Roman"/>
          <w:sz w:val="20"/>
          <w:szCs w:val="20"/>
          <w:lang w:eastAsia="es-ES"/>
        </w:rPr>
        <w:t>en</w:t>
      </w:r>
      <w:r w:rsidRPr="00797F16">
        <w:rPr>
          <w:rFonts w:eastAsia="Times New Roman"/>
          <w:spacing w:val="48"/>
          <w:sz w:val="20"/>
          <w:szCs w:val="20"/>
          <w:lang w:eastAsia="es-ES"/>
        </w:rPr>
        <w:t xml:space="preserve"> </w:t>
      </w:r>
      <w:r w:rsidRPr="00797F16">
        <w:rPr>
          <w:rFonts w:eastAsia="Times New Roman"/>
          <w:sz w:val="20"/>
          <w:szCs w:val="20"/>
          <w:lang w:eastAsia="es-ES"/>
        </w:rPr>
        <w:t>los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sistemas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49"/>
          <w:sz w:val="20"/>
          <w:szCs w:val="20"/>
          <w:lang w:eastAsia="es-ES"/>
        </w:rPr>
        <w:t xml:space="preserve"> </w:t>
      </w:r>
      <w:r w:rsidRPr="00797F16">
        <w:rPr>
          <w:rFonts w:eastAsia="Times New Roman"/>
          <w:spacing w:val="-1"/>
          <w:sz w:val="20"/>
          <w:szCs w:val="20"/>
          <w:lang w:eastAsia="es-ES"/>
        </w:rPr>
        <w:t>Denegación,</w:t>
      </w:r>
      <w:r w:rsidRPr="00797F16">
        <w:rPr>
          <w:rFonts w:eastAsia="Times New Roman"/>
          <w:spacing w:val="48"/>
          <w:sz w:val="20"/>
          <w:szCs w:val="20"/>
          <w:lang w:eastAsia="es-ES"/>
        </w:rPr>
        <w:t xml:space="preserve"> </w:t>
      </w:r>
      <w:r w:rsidRPr="00797F16">
        <w:rPr>
          <w:rFonts w:eastAsia="Times New Roman"/>
          <w:sz w:val="20"/>
          <w:szCs w:val="20"/>
          <w:lang w:eastAsia="es-ES"/>
        </w:rPr>
        <w:t>a</w:t>
      </w:r>
      <w:r w:rsidRPr="00797F16">
        <w:rPr>
          <w:rFonts w:eastAsia="Times New Roman"/>
          <w:spacing w:val="4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48"/>
          <w:sz w:val="20"/>
          <w:szCs w:val="20"/>
          <w:lang w:eastAsia="es-ES"/>
        </w:rPr>
        <w:t xml:space="preserve"> </w:t>
      </w:r>
      <w:r w:rsidRPr="00797F16">
        <w:rPr>
          <w:rFonts w:eastAsia="Times New Roman"/>
          <w:spacing w:val="-1"/>
          <w:sz w:val="20"/>
          <w:szCs w:val="20"/>
          <w:lang w:eastAsia="es-ES"/>
        </w:rPr>
        <w:t>no</w:t>
      </w:r>
      <w:r w:rsidRPr="00797F16">
        <w:rPr>
          <w:rFonts w:eastAsia="Times New Roman"/>
          <w:spacing w:val="59"/>
          <w:sz w:val="20"/>
          <w:szCs w:val="20"/>
          <w:lang w:eastAsia="es-ES"/>
        </w:rPr>
        <w:t xml:space="preserve"> </w:t>
      </w:r>
      <w:r w:rsidRPr="00797F16">
        <w:rPr>
          <w:rFonts w:eastAsia="Times New Roman"/>
          <w:spacing w:val="-1"/>
          <w:sz w:val="20"/>
          <w:szCs w:val="20"/>
          <w:lang w:eastAsia="es-ES"/>
        </w:rPr>
        <w:t>autorizadas,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32"/>
          <w:sz w:val="20"/>
          <w:szCs w:val="20"/>
          <w:lang w:eastAsia="es-ES"/>
        </w:rPr>
        <w:t xml:space="preserve"> </w:t>
      </w:r>
      <w:r w:rsidRPr="00797F16">
        <w:rPr>
          <w:rFonts w:eastAsia="Times New Roman"/>
          <w:sz w:val="20"/>
          <w:szCs w:val="20"/>
          <w:lang w:eastAsia="es-ES"/>
        </w:rPr>
        <w:t>a</w:t>
      </w:r>
      <w:r w:rsidRPr="00797F16">
        <w:rPr>
          <w:rFonts w:eastAsia="Times New Roman"/>
          <w:spacing w:val="34"/>
          <w:sz w:val="20"/>
          <w:szCs w:val="20"/>
          <w:lang w:eastAsia="es-ES"/>
        </w:rPr>
        <w:t xml:space="preserve"> </w:t>
      </w:r>
      <w:r w:rsidRPr="00797F16">
        <w:rPr>
          <w:rFonts w:eastAsia="Times New Roman"/>
          <w:spacing w:val="-1"/>
          <w:sz w:val="20"/>
          <w:szCs w:val="20"/>
          <w:lang w:eastAsia="es-ES"/>
        </w:rPr>
        <w:t>cualesquiera</w:t>
      </w:r>
      <w:r w:rsidRPr="00797F16">
        <w:rPr>
          <w:rFonts w:eastAsia="Times New Roman"/>
          <w:spacing w:val="33"/>
          <w:sz w:val="20"/>
          <w:szCs w:val="20"/>
          <w:lang w:eastAsia="es-ES"/>
        </w:rPr>
        <w:t xml:space="preserve"> </w:t>
      </w:r>
      <w:r w:rsidRPr="00797F16">
        <w:rPr>
          <w:rFonts w:eastAsia="Times New Roman"/>
          <w:spacing w:val="-1"/>
          <w:sz w:val="20"/>
          <w:szCs w:val="20"/>
          <w:lang w:eastAsia="es-ES"/>
        </w:rPr>
        <w:t>sistemas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vinculados</w:t>
      </w:r>
      <w:r w:rsidRPr="00797F16">
        <w:rPr>
          <w:rFonts w:eastAsia="Times New Roman"/>
          <w:spacing w:val="34"/>
          <w:sz w:val="20"/>
          <w:szCs w:val="20"/>
          <w:lang w:eastAsia="es-ES"/>
        </w:rPr>
        <w:t xml:space="preserve"> </w:t>
      </w:r>
      <w:r w:rsidRPr="00797F16">
        <w:rPr>
          <w:rFonts w:eastAsia="Times New Roman"/>
          <w:spacing w:val="-1"/>
          <w:sz w:val="20"/>
          <w:szCs w:val="20"/>
          <w:lang w:eastAsia="es-ES"/>
        </w:rPr>
        <w:t>al</w:t>
      </w:r>
      <w:r w:rsidRPr="00797F16">
        <w:rPr>
          <w:rFonts w:eastAsia="Times New Roman"/>
          <w:spacing w:val="31"/>
          <w:sz w:val="20"/>
          <w:szCs w:val="20"/>
          <w:lang w:eastAsia="es-ES"/>
        </w:rPr>
        <w:t xml:space="preserve"> </w:t>
      </w:r>
      <w:r w:rsidRPr="00797F16">
        <w:rPr>
          <w:rFonts w:eastAsia="Times New Roman"/>
          <w:spacing w:val="-1"/>
          <w:sz w:val="20"/>
          <w:szCs w:val="20"/>
          <w:lang w:eastAsia="es-ES"/>
        </w:rPr>
        <w:t>tratamiento</w:t>
      </w:r>
      <w:r w:rsidRPr="00797F16">
        <w:rPr>
          <w:rFonts w:eastAsia="Times New Roman"/>
          <w:spacing w:val="3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55"/>
          <w:sz w:val="20"/>
          <w:szCs w:val="20"/>
          <w:lang w:eastAsia="es-ES"/>
        </w:rPr>
        <w:t xml:space="preserve"> </w:t>
      </w:r>
      <w:r w:rsidRPr="00797F16">
        <w:rPr>
          <w:rFonts w:eastAsia="Times New Roman"/>
          <w:spacing w:val="-1"/>
          <w:sz w:val="20"/>
          <w:szCs w:val="20"/>
          <w:lang w:eastAsia="es-ES"/>
        </w:rPr>
        <w:t>datos</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carácter</w:t>
      </w:r>
      <w:r w:rsidRPr="00797F16">
        <w:rPr>
          <w:rFonts w:eastAsia="Times New Roman"/>
          <w:sz w:val="20"/>
          <w:szCs w:val="20"/>
          <w:lang w:eastAsia="es-ES"/>
        </w:rPr>
        <w:t xml:space="preserve"> </w:t>
      </w:r>
      <w:r w:rsidRPr="00797F16">
        <w:rPr>
          <w:rFonts w:eastAsia="Times New Roman"/>
          <w:spacing w:val="-2"/>
          <w:sz w:val="20"/>
          <w:szCs w:val="20"/>
          <w:lang w:eastAsia="es-ES"/>
        </w:rPr>
        <w:t>personal.</w:t>
      </w:r>
    </w:p>
    <w:p w:rsidR="00780787" w:rsidRPr="00797F16" w:rsidRDefault="00780787" w:rsidP="002A13EE">
      <w:pPr>
        <w:numPr>
          <w:ilvl w:val="2"/>
          <w:numId w:val="5"/>
        </w:numPr>
        <w:tabs>
          <w:tab w:val="left" w:pos="1468"/>
        </w:tabs>
        <w:kinsoku w:val="0"/>
        <w:overflowPunct w:val="0"/>
        <w:adjustRightInd w:val="0"/>
        <w:spacing w:before="9" w:line="266" w:lineRule="exact"/>
        <w:ind w:left="709" w:right="115" w:hanging="360"/>
        <w:jc w:val="both"/>
        <w:rPr>
          <w:rFonts w:eastAsia="Times New Roman"/>
          <w:spacing w:val="-1"/>
          <w:sz w:val="20"/>
          <w:szCs w:val="20"/>
          <w:lang w:eastAsia="es-ES"/>
        </w:rPr>
      </w:pPr>
      <w:r w:rsidRPr="00797F16">
        <w:rPr>
          <w:rFonts w:eastAsia="Times New Roman"/>
          <w:spacing w:val="-1"/>
          <w:sz w:val="20"/>
          <w:szCs w:val="20"/>
          <w:lang w:eastAsia="es-ES"/>
        </w:rPr>
        <w:t>Gestión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soportes:</w:t>
      </w:r>
      <w:r w:rsidRPr="00797F16">
        <w:rPr>
          <w:rFonts w:eastAsia="Times New Roman"/>
          <w:spacing w:val="27"/>
          <w:sz w:val="20"/>
          <w:szCs w:val="20"/>
          <w:lang w:eastAsia="es-ES"/>
        </w:rPr>
        <w:t xml:space="preserve"> </w:t>
      </w:r>
      <w:r w:rsidRPr="00797F16">
        <w:rPr>
          <w:rFonts w:eastAsia="Times New Roman"/>
          <w:spacing w:val="-1"/>
          <w:sz w:val="20"/>
          <w:szCs w:val="20"/>
          <w:lang w:eastAsia="es-ES"/>
        </w:rPr>
        <w:t>Implementación</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24"/>
          <w:sz w:val="20"/>
          <w:szCs w:val="20"/>
          <w:lang w:eastAsia="es-ES"/>
        </w:rPr>
        <w:t xml:space="preserve"> </w:t>
      </w:r>
      <w:r w:rsidRPr="00797F16">
        <w:rPr>
          <w:rFonts w:eastAsia="Times New Roman"/>
          <w:spacing w:val="-1"/>
          <w:sz w:val="20"/>
          <w:szCs w:val="20"/>
          <w:lang w:eastAsia="es-ES"/>
        </w:rPr>
        <w:t>orientadas</w:t>
      </w:r>
      <w:r w:rsidRPr="00797F16">
        <w:rPr>
          <w:rFonts w:eastAsia="Times New Roman"/>
          <w:spacing w:val="26"/>
          <w:sz w:val="20"/>
          <w:szCs w:val="20"/>
          <w:lang w:eastAsia="es-ES"/>
        </w:rPr>
        <w:t xml:space="preserve"> </w:t>
      </w:r>
      <w:r w:rsidRPr="00797F16">
        <w:rPr>
          <w:rFonts w:eastAsia="Times New Roman"/>
          <w:sz w:val="20"/>
          <w:szCs w:val="20"/>
          <w:lang w:eastAsia="es-ES"/>
        </w:rPr>
        <w:t>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impedir</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6"/>
          <w:sz w:val="20"/>
          <w:szCs w:val="20"/>
          <w:lang w:eastAsia="es-ES"/>
        </w:rPr>
        <w:t xml:space="preserve"> </w:t>
      </w:r>
      <w:r w:rsidRPr="00797F16">
        <w:rPr>
          <w:rFonts w:eastAsia="Times New Roman"/>
          <w:spacing w:val="-1"/>
          <w:sz w:val="20"/>
          <w:szCs w:val="20"/>
          <w:lang w:eastAsia="es-ES"/>
        </w:rPr>
        <w:t>lectura,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modificación,</w:t>
      </w:r>
      <w:r w:rsidRPr="00797F16">
        <w:rPr>
          <w:rFonts w:eastAsia="Times New Roman"/>
          <w:spacing w:val="51"/>
          <w:sz w:val="20"/>
          <w:szCs w:val="20"/>
          <w:lang w:eastAsia="es-ES"/>
        </w:rPr>
        <w:t xml:space="preserve"> </w:t>
      </w:r>
      <w:r w:rsidRPr="00797F16">
        <w:rPr>
          <w:rFonts w:eastAsia="Times New Roman"/>
          <w:spacing w:val="-1"/>
          <w:sz w:val="20"/>
          <w:szCs w:val="20"/>
          <w:lang w:eastAsia="es-ES"/>
        </w:rPr>
        <w:t>copia</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sustracción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soportes</w:t>
      </w:r>
      <w:r w:rsidRPr="00797F16">
        <w:rPr>
          <w:rFonts w:eastAsia="Times New Roman"/>
          <w:sz w:val="20"/>
          <w:szCs w:val="20"/>
          <w:lang w:eastAsia="es-ES"/>
        </w:rPr>
        <w:t xml:space="preserve"> </w:t>
      </w:r>
      <w:r w:rsidRPr="00797F16">
        <w:rPr>
          <w:rFonts w:eastAsia="Times New Roman"/>
          <w:spacing w:val="-1"/>
          <w:sz w:val="20"/>
          <w:szCs w:val="20"/>
          <w:lang w:eastAsia="es-ES"/>
        </w:rPr>
        <w:t>sin autorización.</w:t>
      </w:r>
    </w:p>
    <w:p w:rsidR="00780787" w:rsidRPr="00797F16" w:rsidRDefault="00780787" w:rsidP="002A13EE">
      <w:pPr>
        <w:numPr>
          <w:ilvl w:val="2"/>
          <w:numId w:val="5"/>
        </w:numPr>
        <w:tabs>
          <w:tab w:val="left" w:pos="1468"/>
        </w:tabs>
        <w:kinsoku w:val="0"/>
        <w:overflowPunct w:val="0"/>
        <w:adjustRightInd w:val="0"/>
        <w:spacing w:before="6"/>
        <w:ind w:left="709" w:right="118" w:hanging="361"/>
        <w:jc w:val="both"/>
        <w:rPr>
          <w:rFonts w:eastAsia="Times New Roman"/>
          <w:spacing w:val="-1"/>
          <w:sz w:val="20"/>
          <w:szCs w:val="20"/>
          <w:lang w:eastAsia="es-ES"/>
        </w:rPr>
      </w:pPr>
      <w:r w:rsidRPr="00797F16">
        <w:rPr>
          <w:rFonts w:eastAsia="Times New Roman"/>
          <w:spacing w:val="-1"/>
          <w:sz w:val="20"/>
          <w:szCs w:val="20"/>
          <w:lang w:eastAsia="es-ES"/>
        </w:rPr>
        <w:t>Control</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1"/>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z w:val="20"/>
          <w:szCs w:val="20"/>
          <w:lang w:eastAsia="es-ES"/>
        </w:rPr>
        <w:t xml:space="preserve">los </w:t>
      </w:r>
      <w:r w:rsidRPr="00797F16">
        <w:rPr>
          <w:rFonts w:eastAsia="Times New Roman"/>
          <w:spacing w:val="-1"/>
          <w:sz w:val="20"/>
          <w:szCs w:val="20"/>
          <w:lang w:eastAsia="es-ES"/>
        </w:rPr>
        <w:t>datos:</w:t>
      </w:r>
      <w:r w:rsidRPr="00797F16">
        <w:rPr>
          <w:rFonts w:eastAsia="Times New Roman"/>
          <w:spacing w:val="1"/>
          <w:sz w:val="20"/>
          <w:szCs w:val="20"/>
          <w:lang w:eastAsia="es-ES"/>
        </w:rPr>
        <w:t xml:space="preserve"> </w:t>
      </w:r>
      <w:r w:rsidRPr="00797F16">
        <w:rPr>
          <w:rFonts w:eastAsia="Times New Roman"/>
          <w:spacing w:val="-1"/>
          <w:sz w:val="20"/>
          <w:szCs w:val="20"/>
          <w:lang w:eastAsia="es-ES"/>
        </w:rPr>
        <w:t>Garantizar</w:t>
      </w:r>
      <w:r w:rsidRPr="00797F16">
        <w:rPr>
          <w:rFonts w:eastAsia="Times New Roman"/>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
          <w:sz w:val="20"/>
          <w:szCs w:val="20"/>
          <w:lang w:eastAsia="es-ES"/>
        </w:rPr>
        <w:t xml:space="preserve"> </w:t>
      </w:r>
      <w:r w:rsidRPr="00797F16">
        <w:rPr>
          <w:rFonts w:eastAsia="Times New Roman"/>
          <w:sz w:val="20"/>
          <w:szCs w:val="20"/>
          <w:lang w:eastAsia="es-ES"/>
        </w:rPr>
        <w:t xml:space="preserve">el </w:t>
      </w:r>
      <w:r w:rsidRPr="00797F16">
        <w:rPr>
          <w:rFonts w:eastAsia="Times New Roman"/>
          <w:spacing w:val="-2"/>
          <w:sz w:val="20"/>
          <w:szCs w:val="20"/>
          <w:lang w:eastAsia="es-ES"/>
        </w:rPr>
        <w:t>personal</w:t>
      </w:r>
      <w:r w:rsidRPr="00797F16">
        <w:rPr>
          <w:rFonts w:eastAsia="Times New Roman"/>
          <w:sz w:val="20"/>
          <w:szCs w:val="20"/>
          <w:lang w:eastAsia="es-ES"/>
        </w:rPr>
        <w:t xml:space="preserve"> </w:t>
      </w:r>
      <w:r w:rsidRPr="00797F16">
        <w:rPr>
          <w:rFonts w:eastAsia="Times New Roman"/>
          <w:spacing w:val="-1"/>
          <w:sz w:val="20"/>
          <w:szCs w:val="20"/>
          <w:lang w:eastAsia="es-ES"/>
        </w:rPr>
        <w:t>autorizado</w:t>
      </w:r>
      <w:r w:rsidRPr="00797F16">
        <w:rPr>
          <w:rFonts w:eastAsia="Times New Roman"/>
          <w:spacing w:val="2"/>
          <w:sz w:val="20"/>
          <w:szCs w:val="20"/>
          <w:lang w:eastAsia="es-ES"/>
        </w:rPr>
        <w:t xml:space="preserve"> </w:t>
      </w:r>
      <w:r w:rsidRPr="00797F16">
        <w:rPr>
          <w:rFonts w:eastAsia="Times New Roman"/>
          <w:spacing w:val="-1"/>
          <w:sz w:val="20"/>
          <w:szCs w:val="20"/>
          <w:lang w:eastAsia="es-ES"/>
        </w:rPr>
        <w:t>tiene</w:t>
      </w:r>
      <w:r w:rsidRPr="00797F16">
        <w:rPr>
          <w:rFonts w:eastAsia="Times New Roman"/>
          <w:spacing w:val="1"/>
          <w:sz w:val="20"/>
          <w:szCs w:val="20"/>
          <w:lang w:eastAsia="es-ES"/>
        </w:rPr>
        <w:t xml:space="preserve"> </w:t>
      </w:r>
      <w:r w:rsidRPr="00797F16">
        <w:rPr>
          <w:rFonts w:eastAsia="Times New Roman"/>
          <w:spacing w:val="-2"/>
          <w:sz w:val="20"/>
          <w:szCs w:val="20"/>
          <w:lang w:eastAsia="es-ES"/>
        </w:rPr>
        <w:t>acceso</w:t>
      </w:r>
      <w:r w:rsidRPr="00797F16">
        <w:rPr>
          <w:rFonts w:eastAsia="Times New Roman"/>
          <w:spacing w:val="-1"/>
          <w:sz w:val="20"/>
          <w:szCs w:val="20"/>
          <w:lang w:eastAsia="es-ES"/>
        </w:rPr>
        <w:t xml:space="preserve"> únicamente</w:t>
      </w:r>
      <w:r w:rsidRPr="00797F16">
        <w:rPr>
          <w:rFonts w:eastAsia="Times New Roman"/>
          <w:spacing w:val="1"/>
          <w:sz w:val="20"/>
          <w:szCs w:val="20"/>
          <w:lang w:eastAsia="es-ES"/>
        </w:rPr>
        <w:t xml:space="preserve"> </w:t>
      </w:r>
      <w:r w:rsidRPr="00797F16">
        <w:rPr>
          <w:rFonts w:eastAsia="Times New Roman"/>
          <w:sz w:val="20"/>
          <w:szCs w:val="20"/>
          <w:lang w:eastAsia="es-ES"/>
        </w:rPr>
        <w:t>a</w:t>
      </w:r>
      <w:r w:rsidRPr="00797F16">
        <w:rPr>
          <w:rFonts w:eastAsia="Times New Roman"/>
          <w:spacing w:val="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79"/>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correspondientes</w:t>
      </w:r>
      <w:r w:rsidRPr="00797F16">
        <w:rPr>
          <w:rFonts w:eastAsia="Times New Roman"/>
          <w:sz w:val="20"/>
          <w:szCs w:val="20"/>
          <w:lang w:eastAsia="es-ES"/>
        </w:rPr>
        <w:t xml:space="preserve"> a</w:t>
      </w:r>
      <w:r w:rsidRPr="00797F16">
        <w:rPr>
          <w:rFonts w:eastAsia="Times New Roman"/>
          <w:spacing w:val="-3"/>
          <w:sz w:val="20"/>
          <w:szCs w:val="20"/>
          <w:lang w:eastAsia="es-ES"/>
        </w:rPr>
        <w:t xml:space="preserve"> </w:t>
      </w:r>
      <w:r w:rsidRPr="00797F16">
        <w:rPr>
          <w:rFonts w:eastAsia="Times New Roman"/>
          <w:spacing w:val="-2"/>
          <w:sz w:val="20"/>
          <w:szCs w:val="20"/>
          <w:lang w:eastAsia="es-ES"/>
        </w:rPr>
        <w:t>su</w:t>
      </w:r>
      <w:r w:rsidRPr="00797F16">
        <w:rPr>
          <w:rFonts w:eastAsia="Times New Roman"/>
          <w:sz w:val="20"/>
          <w:szCs w:val="20"/>
          <w:lang w:eastAsia="es-ES"/>
        </w:rPr>
        <w:t xml:space="preserve"> rol</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perfil</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usuario.</w:t>
      </w:r>
      <w:r w:rsidRPr="00797F16">
        <w:rPr>
          <w:rFonts w:eastAsia="Times New Roman"/>
          <w:sz w:val="20"/>
          <w:szCs w:val="20"/>
          <w:lang w:eastAsia="es-ES"/>
        </w:rPr>
        <w:t xml:space="preserve">  </w:t>
      </w:r>
      <w:r w:rsidRPr="00797F16">
        <w:rPr>
          <w:rFonts w:eastAsia="Times New Roman"/>
          <w:spacing w:val="-1"/>
          <w:sz w:val="20"/>
          <w:szCs w:val="20"/>
          <w:lang w:eastAsia="es-ES"/>
        </w:rPr>
        <w:t>Establecer</w:t>
      </w:r>
      <w:r w:rsidRPr="00797F16">
        <w:rPr>
          <w:rFonts w:eastAsia="Times New Roman"/>
          <w:spacing w:val="-2"/>
          <w:sz w:val="20"/>
          <w:szCs w:val="20"/>
          <w:lang w:eastAsia="es-ES"/>
        </w:rPr>
        <w:t xml:space="preserve"> </w:t>
      </w:r>
      <w:r w:rsidRPr="00797F16">
        <w:rPr>
          <w:rFonts w:eastAsia="Times New Roman"/>
          <w:spacing w:val="-1"/>
          <w:sz w:val="20"/>
          <w:szCs w:val="20"/>
          <w:lang w:eastAsia="es-ES"/>
        </w:rPr>
        <w:t>un sistema</w:t>
      </w:r>
      <w:r w:rsidRPr="00797F16">
        <w:rPr>
          <w:rFonts w:eastAsia="Times New Roman"/>
          <w:spacing w:val="-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gestión</w:t>
      </w:r>
      <w:r w:rsidRPr="00797F16">
        <w:rPr>
          <w:rFonts w:eastAsia="Times New Roman"/>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
          <w:sz w:val="20"/>
          <w:szCs w:val="20"/>
          <w:lang w:eastAsia="es-ES"/>
        </w:rPr>
        <w:t xml:space="preserve"> </w:t>
      </w:r>
      <w:r w:rsidRPr="00797F16">
        <w:rPr>
          <w:rFonts w:eastAsia="Times New Roman"/>
          <w:spacing w:val="-1"/>
          <w:sz w:val="20"/>
          <w:szCs w:val="20"/>
          <w:lang w:eastAsia="es-ES"/>
        </w:rPr>
        <w:t>usuarios.</w:t>
      </w:r>
    </w:p>
    <w:p w:rsidR="00780787" w:rsidRPr="00797F16" w:rsidRDefault="00780787" w:rsidP="002A13EE">
      <w:pPr>
        <w:numPr>
          <w:ilvl w:val="2"/>
          <w:numId w:val="5"/>
        </w:numPr>
        <w:tabs>
          <w:tab w:val="left" w:pos="1468"/>
        </w:tabs>
        <w:kinsoku w:val="0"/>
        <w:overflowPunct w:val="0"/>
        <w:adjustRightInd w:val="0"/>
        <w:ind w:left="709" w:right="116" w:hanging="360"/>
        <w:jc w:val="both"/>
        <w:rPr>
          <w:rFonts w:eastAsia="Times New Roman"/>
          <w:spacing w:val="-1"/>
          <w:sz w:val="20"/>
          <w:szCs w:val="20"/>
          <w:lang w:eastAsia="es-ES"/>
        </w:rPr>
      </w:pPr>
      <w:r w:rsidRPr="00797F16">
        <w:rPr>
          <w:rFonts w:eastAsia="Times New Roman"/>
          <w:spacing w:val="-1"/>
          <w:sz w:val="20"/>
          <w:szCs w:val="20"/>
          <w:lang w:eastAsia="es-ES"/>
        </w:rPr>
        <w:t>Control</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comunicaciones:</w:t>
      </w:r>
      <w:r w:rsidRPr="00797F16">
        <w:rPr>
          <w:rFonts w:eastAsia="Times New Roman"/>
          <w:spacing w:val="9"/>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orientadas</w:t>
      </w:r>
      <w:r w:rsidRPr="00797F16">
        <w:rPr>
          <w:rFonts w:eastAsia="Times New Roman"/>
          <w:spacing w:val="10"/>
          <w:sz w:val="20"/>
          <w:szCs w:val="20"/>
          <w:lang w:eastAsia="es-ES"/>
        </w:rPr>
        <w:t xml:space="preserve"> </w:t>
      </w:r>
      <w:r w:rsidRPr="00797F16">
        <w:rPr>
          <w:rFonts w:eastAsia="Times New Roman"/>
          <w:sz w:val="20"/>
          <w:szCs w:val="20"/>
          <w:lang w:eastAsia="es-ES"/>
        </w:rPr>
        <w:t>a</w:t>
      </w:r>
      <w:r w:rsidRPr="00797F16">
        <w:rPr>
          <w:rFonts w:eastAsia="Times New Roman"/>
          <w:spacing w:val="7"/>
          <w:sz w:val="20"/>
          <w:szCs w:val="20"/>
          <w:lang w:eastAsia="es-ES"/>
        </w:rPr>
        <w:t xml:space="preserve"> </w:t>
      </w:r>
      <w:r w:rsidRPr="00797F16">
        <w:rPr>
          <w:rFonts w:eastAsia="Times New Roman"/>
          <w:spacing w:val="-1"/>
          <w:sz w:val="20"/>
          <w:szCs w:val="20"/>
          <w:lang w:eastAsia="es-ES"/>
        </w:rPr>
        <w:t>verificar</w:t>
      </w:r>
      <w:r w:rsidRPr="00797F16">
        <w:rPr>
          <w:rFonts w:eastAsia="Times New Roman"/>
          <w:spacing w:val="8"/>
          <w:sz w:val="20"/>
          <w:szCs w:val="20"/>
          <w:lang w:eastAsia="es-ES"/>
        </w:rPr>
        <w:t xml:space="preserve"> </w:t>
      </w:r>
      <w:r w:rsidRPr="00797F16">
        <w:rPr>
          <w:rFonts w:eastAsia="Times New Roman"/>
          <w:sz w:val="20"/>
          <w:szCs w:val="20"/>
          <w:lang w:eastAsia="es-ES"/>
        </w:rPr>
        <w: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identificar</w:t>
      </w:r>
      <w:r w:rsidRPr="00797F16">
        <w:rPr>
          <w:rFonts w:eastAsia="Times New Roman"/>
          <w:spacing w:val="7"/>
          <w:sz w:val="20"/>
          <w:szCs w:val="20"/>
          <w:lang w:eastAsia="es-ES"/>
        </w:rPr>
        <w:t xml:space="preserve"> </w:t>
      </w:r>
      <w:r w:rsidRPr="00797F16">
        <w:rPr>
          <w:rFonts w:eastAsia="Times New Roman"/>
          <w:sz w:val="20"/>
          <w:szCs w:val="20"/>
          <w:lang w:eastAsia="es-ES"/>
        </w:rPr>
        <w:t>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qué</w:t>
      </w:r>
      <w:r w:rsidRPr="00797F16">
        <w:rPr>
          <w:rFonts w:eastAsia="Times New Roman"/>
          <w:spacing w:val="8"/>
          <w:sz w:val="20"/>
          <w:szCs w:val="20"/>
          <w:lang w:eastAsia="es-ES"/>
        </w:rPr>
        <w:t xml:space="preserve"> </w:t>
      </w:r>
      <w:r w:rsidRPr="00797F16">
        <w:rPr>
          <w:rFonts w:eastAsia="Times New Roman"/>
          <w:spacing w:val="-1"/>
          <w:sz w:val="20"/>
          <w:szCs w:val="20"/>
          <w:lang w:eastAsia="es-ES"/>
        </w:rPr>
        <w:t>personas</w:t>
      </w:r>
      <w:r w:rsidRPr="00797F16">
        <w:rPr>
          <w:rFonts w:eastAsia="Times New Roman"/>
          <w:spacing w:val="10"/>
          <w:sz w:val="20"/>
          <w:szCs w:val="20"/>
          <w:lang w:eastAsia="es-ES"/>
        </w:rPr>
        <w:t xml:space="preserve"> </w:t>
      </w:r>
      <w:r w:rsidRPr="00797F16">
        <w:rPr>
          <w:rFonts w:eastAsia="Times New Roman"/>
          <w:spacing w:val="-2"/>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61"/>
          <w:sz w:val="20"/>
          <w:szCs w:val="20"/>
          <w:lang w:eastAsia="es-ES"/>
        </w:rPr>
        <w:t xml:space="preserve"> </w:t>
      </w:r>
      <w:r w:rsidRPr="00797F16">
        <w:rPr>
          <w:rFonts w:eastAsia="Times New Roman"/>
          <w:spacing w:val="-1"/>
          <w:sz w:val="20"/>
          <w:szCs w:val="20"/>
          <w:lang w:eastAsia="es-ES"/>
        </w:rPr>
        <w:t>proporcionado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0"/>
          <w:sz w:val="20"/>
          <w:szCs w:val="20"/>
          <w:lang w:eastAsia="es-ES"/>
        </w:rPr>
        <w:t xml:space="preserve"> </w:t>
      </w:r>
      <w:r w:rsidRPr="00797F16">
        <w:rPr>
          <w:rFonts w:eastAsia="Times New Roman"/>
          <w:sz w:val="20"/>
          <w:szCs w:val="20"/>
          <w:lang w:eastAsia="es-ES"/>
        </w:rPr>
        <w:t>o</w:t>
      </w:r>
      <w:r w:rsidRPr="00797F16">
        <w:rPr>
          <w:rFonts w:eastAsia="Times New Roman"/>
          <w:spacing w:val="9"/>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9"/>
          <w:sz w:val="20"/>
          <w:szCs w:val="20"/>
          <w:lang w:eastAsia="es-ES"/>
        </w:rPr>
        <w:t xml:space="preserve"> </w:t>
      </w:r>
      <w:r w:rsidRPr="00797F16">
        <w:rPr>
          <w:rFonts w:eastAsia="Times New Roman"/>
          <w:spacing w:val="-1"/>
          <w:sz w:val="20"/>
          <w:szCs w:val="20"/>
          <w:lang w:eastAsia="es-ES"/>
        </w:rPr>
        <w:t>podido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tener</w:t>
      </w:r>
      <w:r w:rsidRPr="00797F16">
        <w:rPr>
          <w:rFonts w:eastAsia="Times New Roman"/>
          <w:spacing w:val="9"/>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9"/>
          <w:sz w:val="20"/>
          <w:szCs w:val="20"/>
          <w:lang w:eastAsia="es-ES"/>
        </w:rPr>
        <w:t xml:space="preserve"> </w:t>
      </w:r>
      <w:r w:rsidRPr="00797F16">
        <w:rPr>
          <w:rFonts w:eastAsia="Times New Roman"/>
          <w:sz w:val="20"/>
          <w:szCs w:val="20"/>
          <w:lang w:eastAsia="es-ES"/>
        </w:rPr>
        <w:t>a</w:t>
      </w:r>
      <w:r w:rsidRPr="00797F16">
        <w:rPr>
          <w:rFonts w:eastAsia="Times New Roman"/>
          <w:spacing w:val="9"/>
          <w:sz w:val="20"/>
          <w:szCs w:val="20"/>
          <w:lang w:eastAsia="es-ES"/>
        </w:rPr>
        <w:t xml:space="preserve"> </w:t>
      </w:r>
      <w:r w:rsidRPr="00797F16">
        <w:rPr>
          <w:rFonts w:eastAsia="Times New Roman"/>
          <w:spacing w:val="-1"/>
          <w:sz w:val="20"/>
          <w:szCs w:val="20"/>
          <w:lang w:eastAsia="es-ES"/>
        </w:rPr>
        <w:t>ellos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sistemas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telemáticos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7"/>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compañía</w:t>
      </w:r>
      <w:r w:rsidRPr="00797F16">
        <w:rPr>
          <w:rFonts w:eastAsia="Times New Roman"/>
          <w:sz w:val="20"/>
          <w:szCs w:val="20"/>
          <w:lang w:eastAsia="es-ES"/>
        </w:rPr>
        <w:t xml:space="preserve"> </w:t>
      </w:r>
      <w:r w:rsidRPr="00797F16">
        <w:rPr>
          <w:rFonts w:eastAsia="Times New Roman"/>
          <w:spacing w:val="-1"/>
          <w:sz w:val="20"/>
          <w:szCs w:val="20"/>
          <w:lang w:eastAsia="es-ES"/>
        </w:rPr>
        <w:t>(sistemas</w:t>
      </w:r>
      <w:r w:rsidRPr="00797F16">
        <w:rPr>
          <w:rFonts w:eastAsia="Times New Roman"/>
          <w:sz w:val="20"/>
          <w:szCs w:val="20"/>
          <w:lang w:eastAsia="es-ES"/>
        </w:rPr>
        <w:t xml:space="preserve"> </w:t>
      </w:r>
      <w:r w:rsidRPr="00797F16">
        <w:rPr>
          <w:rFonts w:eastAsia="Times New Roman"/>
          <w:spacing w:val="-2"/>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comunicación</w:t>
      </w:r>
      <w:r w:rsidRPr="00797F16">
        <w:rPr>
          <w:rFonts w:eastAsia="Times New Roman"/>
          <w:spacing w:val="-3"/>
          <w:sz w:val="20"/>
          <w:szCs w:val="20"/>
          <w:lang w:eastAsia="es-ES"/>
        </w:rPr>
        <w:t xml:space="preserve"> </w:t>
      </w:r>
      <w:r w:rsidRPr="00797F16">
        <w:rPr>
          <w:rFonts w:eastAsia="Times New Roman"/>
          <w:sz w:val="20"/>
          <w:szCs w:val="20"/>
          <w:lang w:eastAsia="es-ES"/>
        </w:rPr>
        <w:t>o</w:t>
      </w:r>
      <w:r w:rsidRPr="00797F16">
        <w:rPr>
          <w:rFonts w:eastAsia="Times New Roman"/>
          <w:spacing w:val="1"/>
          <w:sz w:val="20"/>
          <w:szCs w:val="20"/>
          <w:lang w:eastAsia="es-ES"/>
        </w:rPr>
        <w:t xml:space="preserve"> </w:t>
      </w:r>
      <w:r w:rsidRPr="00797F16">
        <w:rPr>
          <w:rFonts w:eastAsia="Times New Roman"/>
          <w:spacing w:val="-1"/>
          <w:sz w:val="20"/>
          <w:szCs w:val="20"/>
          <w:lang w:eastAsia="es-ES"/>
        </w:rPr>
        <w:t xml:space="preserve">almacenamiento </w:t>
      </w:r>
      <w:r w:rsidRPr="00797F16">
        <w:rPr>
          <w:rFonts w:eastAsia="Times New Roman"/>
          <w:sz w:val="20"/>
          <w:szCs w:val="20"/>
          <w:lang w:eastAsia="es-ES"/>
        </w:rPr>
        <w:t xml:space="preserve">en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nube,</w:t>
      </w:r>
      <w:r w:rsidRPr="00797F16">
        <w:rPr>
          <w:rFonts w:eastAsia="Times New Roman"/>
          <w:spacing w:val="-2"/>
          <w:sz w:val="20"/>
          <w:szCs w:val="20"/>
          <w:lang w:eastAsia="es-ES"/>
        </w:rPr>
        <w:t xml:space="preserve"> </w:t>
      </w:r>
      <w:r w:rsidRPr="00797F16">
        <w:rPr>
          <w:rFonts w:eastAsia="Times New Roman"/>
          <w:spacing w:val="-1"/>
          <w:sz w:val="20"/>
          <w:szCs w:val="20"/>
          <w:lang w:eastAsia="es-ES"/>
        </w:rPr>
        <w:t>VPN, etc.).</w:t>
      </w:r>
    </w:p>
    <w:p w:rsidR="00780787" w:rsidRPr="00797F16" w:rsidRDefault="00780787" w:rsidP="002A13EE">
      <w:pPr>
        <w:numPr>
          <w:ilvl w:val="2"/>
          <w:numId w:val="5"/>
        </w:numPr>
        <w:tabs>
          <w:tab w:val="left" w:pos="1468"/>
        </w:tabs>
        <w:kinsoku w:val="0"/>
        <w:overflowPunct w:val="0"/>
        <w:adjustRightInd w:val="0"/>
        <w:spacing w:before="9" w:line="266" w:lineRule="exact"/>
        <w:ind w:left="709" w:right="115" w:hanging="360"/>
        <w:jc w:val="both"/>
        <w:rPr>
          <w:rFonts w:eastAsia="Times New Roman"/>
          <w:spacing w:val="-1"/>
          <w:sz w:val="20"/>
          <w:szCs w:val="20"/>
          <w:lang w:eastAsia="es-ES"/>
        </w:rPr>
      </w:pPr>
      <w:r w:rsidRPr="00797F16">
        <w:rPr>
          <w:rFonts w:eastAsia="Times New Roman"/>
          <w:spacing w:val="-1"/>
          <w:sz w:val="20"/>
          <w:szCs w:val="20"/>
          <w:lang w:eastAsia="es-ES"/>
        </w:rPr>
        <w:t>Sistema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1"/>
          <w:sz w:val="20"/>
          <w:szCs w:val="20"/>
          <w:lang w:eastAsia="es-ES"/>
        </w:rPr>
        <w:t xml:space="preserve"> </w:t>
      </w:r>
      <w:r w:rsidRPr="00797F16">
        <w:rPr>
          <w:rFonts w:eastAsia="Times New Roman"/>
          <w:spacing w:val="-1"/>
          <w:sz w:val="20"/>
          <w:szCs w:val="20"/>
          <w:lang w:eastAsia="es-ES"/>
        </w:rPr>
        <w:t>copias</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2"/>
          <w:sz w:val="20"/>
          <w:szCs w:val="20"/>
          <w:lang w:eastAsia="es-ES"/>
        </w:rPr>
        <w:t xml:space="preserve"> </w:t>
      </w:r>
      <w:r w:rsidRPr="00797F16">
        <w:rPr>
          <w:rFonts w:eastAsia="Times New Roman"/>
          <w:spacing w:val="-1"/>
          <w:sz w:val="20"/>
          <w:szCs w:val="20"/>
          <w:lang w:eastAsia="es-ES"/>
        </w:rPr>
        <w:t>seguridad</w:t>
      </w:r>
      <w:r w:rsidRPr="00797F16">
        <w:rPr>
          <w:rFonts w:eastAsia="Times New Roman"/>
          <w:spacing w:val="4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permita</w:t>
      </w:r>
      <w:r w:rsidRPr="00797F16">
        <w:rPr>
          <w:rFonts w:eastAsia="Times New Roman"/>
          <w:spacing w:val="43"/>
          <w:sz w:val="20"/>
          <w:szCs w:val="20"/>
          <w:lang w:eastAsia="es-ES"/>
        </w:rPr>
        <w:t xml:space="preserve"> </w:t>
      </w:r>
      <w:r w:rsidRPr="00797F16">
        <w:rPr>
          <w:rFonts w:eastAsia="Times New Roman"/>
          <w:spacing w:val="-2"/>
          <w:sz w:val="20"/>
          <w:szCs w:val="20"/>
          <w:lang w:eastAsia="es-ES"/>
        </w:rPr>
        <w:t>garantizar</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3"/>
          <w:sz w:val="20"/>
          <w:szCs w:val="20"/>
          <w:lang w:eastAsia="es-ES"/>
        </w:rPr>
        <w:t xml:space="preserve"> </w:t>
      </w:r>
      <w:r w:rsidRPr="00797F16">
        <w:rPr>
          <w:rFonts w:eastAsia="Times New Roman"/>
          <w:spacing w:val="-1"/>
          <w:sz w:val="20"/>
          <w:szCs w:val="20"/>
          <w:lang w:eastAsia="es-ES"/>
        </w:rPr>
        <w:t>disponibilidad</w:t>
      </w:r>
      <w:r w:rsidRPr="00797F16">
        <w:rPr>
          <w:rFonts w:eastAsia="Times New Roman"/>
          <w:spacing w:val="40"/>
          <w:sz w:val="20"/>
          <w:szCs w:val="20"/>
          <w:lang w:eastAsia="es-ES"/>
        </w:rPr>
        <w:t xml:space="preserve"> </w:t>
      </w:r>
      <w:r w:rsidRPr="00797F16">
        <w:rPr>
          <w:rFonts w:eastAsia="Times New Roman"/>
          <w:sz w:val="20"/>
          <w:szCs w:val="20"/>
          <w:lang w:eastAsia="es-ES"/>
        </w:rPr>
        <w:t>y</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w:t>
      </w:r>
      <w:r w:rsidRPr="00797F16">
        <w:rPr>
          <w:rFonts w:eastAsia="Times New Roman"/>
          <w:spacing w:val="41"/>
          <w:sz w:val="20"/>
          <w:szCs w:val="20"/>
          <w:lang w:eastAsia="es-ES"/>
        </w:rPr>
        <w:t xml:space="preserve"> </w:t>
      </w:r>
      <w:proofErr w:type="spellStart"/>
      <w:r w:rsidRPr="00797F16">
        <w:rPr>
          <w:rFonts w:eastAsia="Times New Roman"/>
          <w:spacing w:val="-1"/>
          <w:sz w:val="20"/>
          <w:szCs w:val="20"/>
          <w:lang w:eastAsia="es-ES"/>
        </w:rPr>
        <w:t>resilencia</w:t>
      </w:r>
      <w:proofErr w:type="spellEnd"/>
      <w:r w:rsidRPr="00797F16">
        <w:rPr>
          <w:rFonts w:eastAsia="Times New Roman"/>
          <w:spacing w:val="41"/>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4"/>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71"/>
          <w:sz w:val="20"/>
          <w:szCs w:val="20"/>
          <w:lang w:eastAsia="es-ES"/>
        </w:rPr>
        <w:t xml:space="preserve"> </w:t>
      </w:r>
      <w:r w:rsidRPr="00797F16">
        <w:rPr>
          <w:rFonts w:eastAsia="Times New Roman"/>
          <w:spacing w:val="-1"/>
          <w:sz w:val="20"/>
          <w:szCs w:val="20"/>
          <w:lang w:eastAsia="es-ES"/>
        </w:rPr>
        <w:t>sistemas</w:t>
      </w:r>
    </w:p>
    <w:p w:rsidR="00780787" w:rsidRPr="00797F16" w:rsidRDefault="00780787" w:rsidP="002A13EE">
      <w:pPr>
        <w:numPr>
          <w:ilvl w:val="2"/>
          <w:numId w:val="5"/>
        </w:numPr>
        <w:tabs>
          <w:tab w:val="left" w:pos="1468"/>
        </w:tabs>
        <w:kinsoku w:val="0"/>
        <w:overflowPunct w:val="0"/>
        <w:adjustRightInd w:val="0"/>
        <w:spacing w:before="6"/>
        <w:ind w:left="709" w:right="116" w:hanging="360"/>
        <w:jc w:val="both"/>
        <w:rPr>
          <w:rFonts w:eastAsia="Times New Roman"/>
          <w:spacing w:val="-1"/>
          <w:sz w:val="20"/>
          <w:szCs w:val="20"/>
          <w:lang w:eastAsia="es-ES"/>
        </w:rPr>
      </w:pPr>
      <w:r w:rsidRPr="00797F16">
        <w:rPr>
          <w:rFonts w:eastAsia="Times New Roman"/>
          <w:spacing w:val="-1"/>
          <w:sz w:val="20"/>
          <w:szCs w:val="20"/>
          <w:lang w:eastAsia="es-ES"/>
        </w:rPr>
        <w:t>Establecer</w:t>
      </w:r>
      <w:r w:rsidRPr="00797F16">
        <w:rPr>
          <w:rFonts w:eastAsia="Times New Roman"/>
          <w:spacing w:val="7"/>
          <w:sz w:val="20"/>
          <w:szCs w:val="20"/>
          <w:lang w:eastAsia="es-ES"/>
        </w:rPr>
        <w:t xml:space="preserve"> </w:t>
      </w:r>
      <w:r w:rsidRPr="00797F16">
        <w:rPr>
          <w:rFonts w:eastAsia="Times New Roman"/>
          <w:spacing w:val="-1"/>
          <w:sz w:val="20"/>
          <w:szCs w:val="20"/>
          <w:lang w:eastAsia="es-ES"/>
        </w:rPr>
        <w:t>un</w:t>
      </w:r>
      <w:r w:rsidRPr="00797F16">
        <w:rPr>
          <w:rFonts w:eastAsia="Times New Roman"/>
          <w:spacing w:val="6"/>
          <w:sz w:val="20"/>
          <w:szCs w:val="20"/>
          <w:lang w:eastAsia="es-ES"/>
        </w:rPr>
        <w:t xml:space="preserve"> </w:t>
      </w:r>
      <w:r w:rsidRPr="00797F16">
        <w:rPr>
          <w:rFonts w:eastAsia="Times New Roman"/>
          <w:spacing w:val="-1"/>
          <w:sz w:val="20"/>
          <w:szCs w:val="20"/>
          <w:lang w:eastAsia="es-ES"/>
        </w:rPr>
        <w:t>procedimiento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control</w:t>
      </w:r>
      <w:r w:rsidRPr="00797F16">
        <w:rPr>
          <w:rFonts w:eastAsia="Times New Roman"/>
          <w:spacing w:val="7"/>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7"/>
          <w:sz w:val="20"/>
          <w:szCs w:val="20"/>
          <w:lang w:eastAsia="es-ES"/>
        </w:rPr>
        <w:t xml:space="preserve"> </w:t>
      </w:r>
      <w:r w:rsidRPr="00797F16">
        <w:rPr>
          <w:rFonts w:eastAsia="Times New Roman"/>
          <w:spacing w:val="-1"/>
          <w:sz w:val="20"/>
          <w:szCs w:val="20"/>
          <w:lang w:eastAsia="es-ES"/>
        </w:rPr>
        <w:t>garantizar</w:t>
      </w:r>
      <w:r w:rsidRPr="00797F16">
        <w:rPr>
          <w:rFonts w:eastAsia="Times New Roman"/>
          <w:spacing w:val="7"/>
          <w:sz w:val="20"/>
          <w:szCs w:val="20"/>
          <w:lang w:eastAsia="es-ES"/>
        </w:rPr>
        <w:t xml:space="preserve"> </w:t>
      </w:r>
      <w:r w:rsidRPr="00797F16">
        <w:rPr>
          <w:rFonts w:eastAsia="Times New Roman"/>
          <w:spacing w:val="-1"/>
          <w:sz w:val="20"/>
          <w:szCs w:val="20"/>
          <w:lang w:eastAsia="es-ES"/>
        </w:rPr>
        <w:t>la</w:t>
      </w:r>
      <w:r w:rsidRPr="00797F16">
        <w:rPr>
          <w:rFonts w:eastAsia="Times New Roman"/>
          <w:spacing w:val="8"/>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6"/>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la</w:t>
      </w:r>
      <w:r w:rsidRPr="00797F16">
        <w:rPr>
          <w:rFonts w:eastAsia="Times New Roman"/>
          <w:spacing w:val="8"/>
          <w:sz w:val="20"/>
          <w:szCs w:val="20"/>
          <w:lang w:eastAsia="es-ES"/>
        </w:rPr>
        <w:t xml:space="preserve"> </w:t>
      </w:r>
      <w:r w:rsidRPr="00797F16">
        <w:rPr>
          <w:rFonts w:eastAsia="Times New Roman"/>
          <w:spacing w:val="-1"/>
          <w:sz w:val="20"/>
          <w:szCs w:val="20"/>
          <w:lang w:eastAsia="es-ES"/>
        </w:rPr>
        <w:t>información,</w:t>
      </w:r>
      <w:r w:rsidRPr="00797F16">
        <w:rPr>
          <w:rFonts w:eastAsia="Times New Roman"/>
          <w:spacing w:val="7"/>
          <w:sz w:val="20"/>
          <w:szCs w:val="20"/>
          <w:lang w:eastAsia="es-ES"/>
        </w:rPr>
        <w:t xml:space="preserve"> </w:t>
      </w:r>
      <w:r w:rsidRPr="00797F16">
        <w:rPr>
          <w:rFonts w:eastAsia="Times New Roman"/>
          <w:spacing w:val="-1"/>
          <w:sz w:val="20"/>
          <w:szCs w:val="20"/>
          <w:lang w:eastAsia="es-ES"/>
        </w:rPr>
        <w:t>mediante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la</w:t>
      </w:r>
      <w:r w:rsidRPr="00797F16">
        <w:rPr>
          <w:rFonts w:eastAsia="Times New Roman"/>
          <w:spacing w:val="27"/>
          <w:sz w:val="20"/>
          <w:szCs w:val="20"/>
          <w:lang w:eastAsia="es-ES"/>
        </w:rPr>
        <w:t xml:space="preserve"> </w:t>
      </w:r>
      <w:r w:rsidRPr="00797F16">
        <w:rPr>
          <w:rFonts w:eastAsia="Times New Roman"/>
          <w:spacing w:val="-1"/>
          <w:sz w:val="20"/>
          <w:szCs w:val="20"/>
          <w:lang w:eastAsia="es-ES"/>
        </w:rPr>
        <w:t>revisión,</w:t>
      </w:r>
      <w:r w:rsidRPr="00797F16">
        <w:rPr>
          <w:rFonts w:eastAsia="Times New Roman"/>
          <w:spacing w:val="28"/>
          <w:sz w:val="20"/>
          <w:szCs w:val="20"/>
          <w:lang w:eastAsia="es-ES"/>
        </w:rPr>
        <w:t xml:space="preserve"> </w:t>
      </w:r>
      <w:r w:rsidRPr="00797F16">
        <w:rPr>
          <w:rFonts w:eastAsia="Times New Roman"/>
          <w:spacing w:val="-1"/>
          <w:sz w:val="20"/>
          <w:szCs w:val="20"/>
          <w:lang w:eastAsia="es-ES"/>
        </w:rPr>
        <w:t>valoración</w:t>
      </w:r>
      <w:r w:rsidRPr="00797F16">
        <w:rPr>
          <w:rFonts w:eastAsia="Times New Roman"/>
          <w:spacing w:val="26"/>
          <w:sz w:val="20"/>
          <w:szCs w:val="20"/>
          <w:lang w:eastAsia="es-ES"/>
        </w:rPr>
        <w:t xml:space="preserve"> </w:t>
      </w:r>
      <w:r w:rsidRPr="00797F16">
        <w:rPr>
          <w:rFonts w:eastAsia="Times New Roman"/>
          <w:sz w:val="20"/>
          <w:szCs w:val="20"/>
          <w:lang w:eastAsia="es-ES"/>
        </w:rPr>
        <w:t>y</w:t>
      </w:r>
      <w:r w:rsidRPr="00797F16">
        <w:rPr>
          <w:rFonts w:eastAsia="Times New Roman"/>
          <w:spacing w:val="29"/>
          <w:sz w:val="20"/>
          <w:szCs w:val="20"/>
          <w:lang w:eastAsia="es-ES"/>
        </w:rPr>
        <w:t xml:space="preserve"> </w:t>
      </w:r>
      <w:r w:rsidRPr="00797F16">
        <w:rPr>
          <w:rFonts w:eastAsia="Times New Roman"/>
          <w:spacing w:val="-1"/>
          <w:sz w:val="20"/>
          <w:szCs w:val="20"/>
          <w:lang w:eastAsia="es-ES"/>
        </w:rPr>
        <w:t>evaluación</w:t>
      </w:r>
      <w:r w:rsidRPr="00797F16">
        <w:rPr>
          <w:rFonts w:eastAsia="Times New Roman"/>
          <w:spacing w:val="26"/>
          <w:sz w:val="20"/>
          <w:szCs w:val="20"/>
          <w:lang w:eastAsia="es-ES"/>
        </w:rPr>
        <w:t xml:space="preserve"> </w:t>
      </w:r>
      <w:r w:rsidRPr="00797F16">
        <w:rPr>
          <w:rFonts w:eastAsia="Times New Roman"/>
          <w:spacing w:val="-1"/>
          <w:sz w:val="20"/>
          <w:szCs w:val="20"/>
          <w:lang w:eastAsia="es-ES"/>
        </w:rPr>
        <w:t>periódica</w:t>
      </w:r>
      <w:r w:rsidRPr="00797F16">
        <w:rPr>
          <w:rFonts w:eastAsia="Times New Roman"/>
          <w:spacing w:val="2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2"/>
          <w:sz w:val="20"/>
          <w:szCs w:val="20"/>
          <w:lang w:eastAsia="es-ES"/>
        </w:rPr>
        <w:t>la</w:t>
      </w:r>
      <w:r w:rsidRPr="00797F16">
        <w:rPr>
          <w:rFonts w:eastAsia="Times New Roman"/>
          <w:spacing w:val="28"/>
          <w:sz w:val="20"/>
          <w:szCs w:val="20"/>
          <w:lang w:eastAsia="es-ES"/>
        </w:rPr>
        <w:t xml:space="preserve"> </w:t>
      </w:r>
      <w:r w:rsidRPr="00797F16">
        <w:rPr>
          <w:rFonts w:eastAsia="Times New Roman"/>
          <w:spacing w:val="-1"/>
          <w:sz w:val="20"/>
          <w:szCs w:val="20"/>
          <w:lang w:eastAsia="es-ES"/>
        </w:rPr>
        <w:t>efectividad</w:t>
      </w:r>
      <w:r w:rsidRPr="00797F16">
        <w:rPr>
          <w:rFonts w:eastAsia="Times New Roman"/>
          <w:spacing w:val="27"/>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28"/>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27"/>
          <w:sz w:val="20"/>
          <w:szCs w:val="20"/>
          <w:lang w:eastAsia="es-ES"/>
        </w:rPr>
        <w:t xml:space="preserve"> </w:t>
      </w:r>
      <w:r w:rsidRPr="00797F16">
        <w:rPr>
          <w:rFonts w:eastAsia="Times New Roman"/>
          <w:spacing w:val="-1"/>
          <w:sz w:val="20"/>
          <w:szCs w:val="20"/>
          <w:lang w:eastAsia="es-ES"/>
        </w:rPr>
        <w:t>técnicas</w:t>
      </w:r>
      <w:r w:rsidRPr="00797F16">
        <w:rPr>
          <w:rFonts w:eastAsia="Times New Roman"/>
          <w:spacing w:val="25"/>
          <w:sz w:val="20"/>
          <w:szCs w:val="20"/>
          <w:lang w:eastAsia="es-ES"/>
        </w:rPr>
        <w:t xml:space="preserve"> </w:t>
      </w:r>
      <w:r w:rsidRPr="00797F16">
        <w:rPr>
          <w:rFonts w:eastAsia="Times New Roman"/>
          <w:sz w:val="20"/>
          <w:szCs w:val="20"/>
          <w:lang w:eastAsia="es-ES"/>
        </w:rPr>
        <w:t>y</w:t>
      </w:r>
      <w:r w:rsidRPr="00797F16">
        <w:rPr>
          <w:rFonts w:eastAsia="Times New Roman"/>
          <w:spacing w:val="73"/>
          <w:sz w:val="20"/>
          <w:szCs w:val="20"/>
          <w:lang w:eastAsia="es-ES"/>
        </w:rPr>
        <w:t xml:space="preserve"> </w:t>
      </w:r>
      <w:r w:rsidRPr="00797F16">
        <w:rPr>
          <w:rFonts w:eastAsia="Times New Roman"/>
          <w:spacing w:val="-1"/>
          <w:sz w:val="20"/>
          <w:szCs w:val="20"/>
          <w:lang w:eastAsia="es-ES"/>
        </w:rPr>
        <w:t>organizativas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así</w:t>
      </w:r>
      <w:r w:rsidRPr="00797F16">
        <w:rPr>
          <w:rFonts w:eastAsia="Times New Roman"/>
          <w:sz w:val="20"/>
          <w:szCs w:val="20"/>
          <w:lang w:eastAsia="es-ES"/>
        </w:rPr>
        <w:t xml:space="preserve"> </w:t>
      </w:r>
      <w:r w:rsidRPr="00797F16">
        <w:rPr>
          <w:rFonts w:eastAsia="Times New Roman"/>
          <w:spacing w:val="-2"/>
          <w:sz w:val="20"/>
          <w:szCs w:val="20"/>
          <w:lang w:eastAsia="es-ES"/>
        </w:rPr>
        <w:t>garantizar</w:t>
      </w:r>
      <w:r w:rsidRPr="00797F16">
        <w:rPr>
          <w:rFonts w:eastAsia="Times New Roman"/>
          <w:spacing w:val="1"/>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seguridad del</w:t>
      </w:r>
      <w:r w:rsidRPr="00797F16">
        <w:rPr>
          <w:rFonts w:eastAsia="Times New Roman"/>
          <w:spacing w:val="-3"/>
          <w:sz w:val="20"/>
          <w:szCs w:val="20"/>
          <w:lang w:eastAsia="es-ES"/>
        </w:rPr>
        <w:t xml:space="preserve"> </w:t>
      </w:r>
      <w:r w:rsidRPr="00797F16">
        <w:rPr>
          <w:rFonts w:eastAsia="Times New Roman"/>
          <w:spacing w:val="-1"/>
          <w:sz w:val="20"/>
          <w:szCs w:val="20"/>
          <w:lang w:eastAsia="es-ES"/>
        </w:rPr>
        <w:t>tratamiento.</w:t>
      </w:r>
    </w:p>
    <w:p w:rsidR="00780787" w:rsidRPr="00797F16" w:rsidRDefault="00780787" w:rsidP="002A13EE">
      <w:pPr>
        <w:numPr>
          <w:ilvl w:val="2"/>
          <w:numId w:val="5"/>
        </w:numPr>
        <w:tabs>
          <w:tab w:val="left" w:pos="1468"/>
        </w:tabs>
        <w:kinsoku w:val="0"/>
        <w:overflowPunct w:val="0"/>
        <w:adjustRightInd w:val="0"/>
        <w:ind w:left="709" w:right="115" w:hanging="360"/>
        <w:jc w:val="both"/>
        <w:rPr>
          <w:rFonts w:eastAsia="Times New Roman"/>
          <w:spacing w:val="-1"/>
          <w:sz w:val="20"/>
          <w:szCs w:val="20"/>
          <w:lang w:eastAsia="es-ES"/>
        </w:rPr>
        <w:sectPr w:rsidR="00780787" w:rsidRPr="00797F16" w:rsidSect="00270F37">
          <w:pgSz w:w="11900" w:h="16840"/>
          <w:pgMar w:top="2438" w:right="1134" w:bottom="1418" w:left="1134" w:header="567" w:footer="567" w:gutter="0"/>
          <w:cols w:space="720"/>
          <w:noEndnote/>
          <w:docGrid w:linePitch="326"/>
        </w:sectPr>
      </w:pPr>
      <w:r w:rsidRPr="00797F16">
        <w:rPr>
          <w:rFonts w:eastAsia="Times New Roman"/>
          <w:spacing w:val="-1"/>
          <w:sz w:val="20"/>
          <w:szCs w:val="20"/>
          <w:lang w:eastAsia="es-ES"/>
        </w:rPr>
        <w:t>Emitir</w:t>
      </w:r>
      <w:r w:rsidRPr="00797F16">
        <w:rPr>
          <w:rFonts w:eastAsia="Times New Roman"/>
          <w:sz w:val="20"/>
          <w:szCs w:val="20"/>
          <w:lang w:eastAsia="es-ES"/>
        </w:rPr>
        <w:t xml:space="preserve"> </w:t>
      </w:r>
      <w:r w:rsidRPr="00797F16">
        <w:rPr>
          <w:rFonts w:eastAsia="Times New Roman"/>
          <w:spacing w:val="-1"/>
          <w:sz w:val="20"/>
          <w:szCs w:val="20"/>
          <w:lang w:eastAsia="es-ES"/>
        </w:rPr>
        <w:t>instrucciones</w:t>
      </w:r>
      <w:r w:rsidRPr="00797F16">
        <w:rPr>
          <w:rFonts w:eastAsia="Times New Roman"/>
          <w:spacing w:val="2"/>
          <w:sz w:val="20"/>
          <w:szCs w:val="20"/>
          <w:lang w:eastAsia="es-ES"/>
        </w:rPr>
        <w:t xml:space="preserve"> </w:t>
      </w:r>
      <w:r w:rsidRPr="00797F16">
        <w:rPr>
          <w:rFonts w:eastAsia="Times New Roman"/>
          <w:spacing w:val="-2"/>
          <w:sz w:val="20"/>
          <w:szCs w:val="20"/>
          <w:lang w:eastAsia="es-ES"/>
        </w:rPr>
        <w:t>de</w:t>
      </w:r>
      <w:r w:rsidRPr="00797F16">
        <w:rPr>
          <w:rFonts w:eastAsia="Times New Roman"/>
          <w:spacing w:val="3"/>
          <w:sz w:val="20"/>
          <w:szCs w:val="20"/>
          <w:lang w:eastAsia="es-ES"/>
        </w:rPr>
        <w:t xml:space="preserve"> </w:t>
      </w:r>
      <w:r w:rsidRPr="00797F16">
        <w:rPr>
          <w:rFonts w:eastAsia="Times New Roman"/>
          <w:spacing w:val="-1"/>
          <w:sz w:val="20"/>
          <w:szCs w:val="20"/>
          <w:lang w:eastAsia="es-ES"/>
        </w:rPr>
        <w:t>trabajo</w:t>
      </w:r>
      <w:r w:rsidRPr="00797F16">
        <w:rPr>
          <w:rFonts w:eastAsia="Times New Roman"/>
          <w:spacing w:val="7"/>
          <w:sz w:val="20"/>
          <w:szCs w:val="20"/>
          <w:lang w:eastAsia="es-ES"/>
        </w:rPr>
        <w:t xml:space="preserve"> </w:t>
      </w:r>
      <w:r w:rsidRPr="00797F16">
        <w:rPr>
          <w:rFonts w:eastAsia="Times New Roman"/>
          <w:spacing w:val="-1"/>
          <w:sz w:val="20"/>
          <w:szCs w:val="20"/>
          <w:lang w:eastAsia="es-ES"/>
        </w:rPr>
        <w:t>al</w:t>
      </w:r>
      <w:r w:rsidRPr="00797F16">
        <w:rPr>
          <w:rFonts w:eastAsia="Times New Roman"/>
          <w:spacing w:val="2"/>
          <w:sz w:val="20"/>
          <w:szCs w:val="20"/>
          <w:lang w:eastAsia="es-ES"/>
        </w:rPr>
        <w:t xml:space="preserve"> </w:t>
      </w:r>
      <w:r w:rsidRPr="00797F16">
        <w:rPr>
          <w:rFonts w:eastAsia="Times New Roman"/>
          <w:spacing w:val="-2"/>
          <w:sz w:val="20"/>
          <w:szCs w:val="20"/>
          <w:lang w:eastAsia="es-ES"/>
        </w:rPr>
        <w:t>personal</w:t>
      </w:r>
      <w:r w:rsidRPr="00797F16">
        <w:rPr>
          <w:rFonts w:eastAsia="Times New Roman"/>
          <w:spacing w:val="2"/>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4"/>
          <w:sz w:val="20"/>
          <w:szCs w:val="20"/>
          <w:lang w:eastAsia="es-ES"/>
        </w:rPr>
        <w:t xml:space="preserve"> </w:t>
      </w:r>
      <w:r w:rsidRPr="00797F16">
        <w:rPr>
          <w:rFonts w:eastAsia="Times New Roman"/>
          <w:spacing w:val="-1"/>
          <w:sz w:val="20"/>
          <w:szCs w:val="20"/>
          <w:lang w:eastAsia="es-ES"/>
        </w:rPr>
        <w:t>tiene</w:t>
      </w:r>
      <w:r w:rsidRPr="00797F16">
        <w:rPr>
          <w:rFonts w:eastAsia="Times New Roman"/>
          <w:spacing w:val="1"/>
          <w:sz w:val="20"/>
          <w:szCs w:val="20"/>
          <w:lang w:eastAsia="es-ES"/>
        </w:rPr>
        <w:t xml:space="preserve"> </w:t>
      </w:r>
      <w:r w:rsidRPr="00797F16">
        <w:rPr>
          <w:rFonts w:eastAsia="Times New Roman"/>
          <w:spacing w:val="-1"/>
          <w:sz w:val="20"/>
          <w:szCs w:val="20"/>
          <w:lang w:eastAsia="es-ES"/>
        </w:rPr>
        <w:t>acceso</w:t>
      </w:r>
      <w:r w:rsidRPr="00797F16">
        <w:rPr>
          <w:rFonts w:eastAsia="Times New Roman"/>
          <w:spacing w:val="4"/>
          <w:sz w:val="20"/>
          <w:szCs w:val="20"/>
          <w:lang w:eastAsia="es-ES"/>
        </w:rPr>
        <w:t xml:space="preserve"> </w:t>
      </w:r>
      <w:r w:rsidRPr="00797F16">
        <w:rPr>
          <w:rFonts w:eastAsia="Times New Roman"/>
          <w:sz w:val="20"/>
          <w:szCs w:val="20"/>
          <w:lang w:eastAsia="es-ES"/>
        </w:rPr>
        <w:t>a</w:t>
      </w:r>
      <w:r w:rsidRPr="00797F16">
        <w:rPr>
          <w:rFonts w:eastAsia="Times New Roman"/>
          <w:spacing w:val="3"/>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datos</w:t>
      </w:r>
      <w:r w:rsidRPr="00797F16">
        <w:rPr>
          <w:rFonts w:eastAsia="Times New Roman"/>
          <w:sz w:val="20"/>
          <w:szCs w:val="20"/>
          <w:lang w:eastAsia="es-ES"/>
        </w:rPr>
        <w:t xml:space="preserve"> </w:t>
      </w:r>
      <w:r w:rsidRPr="00797F16">
        <w:rPr>
          <w:rFonts w:eastAsia="Times New Roman"/>
          <w:spacing w:val="-1"/>
          <w:sz w:val="20"/>
          <w:szCs w:val="20"/>
          <w:lang w:eastAsia="es-ES"/>
        </w:rPr>
        <w:t>personales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para</w:t>
      </w:r>
      <w:r w:rsidRPr="00797F16">
        <w:rPr>
          <w:rFonts w:eastAsia="Times New Roman"/>
          <w:spacing w:val="3"/>
          <w:sz w:val="20"/>
          <w:szCs w:val="20"/>
          <w:lang w:eastAsia="es-ES"/>
        </w:rPr>
        <w:t xml:space="preserve"> </w:t>
      </w:r>
      <w:r w:rsidRPr="00797F16">
        <w:rPr>
          <w:rFonts w:eastAsia="Times New Roman"/>
          <w:spacing w:val="-1"/>
          <w:sz w:val="20"/>
          <w:szCs w:val="20"/>
          <w:lang w:eastAsia="es-ES"/>
        </w:rPr>
        <w:t>garantizar</w:t>
      </w:r>
      <w:r w:rsidRPr="00797F16">
        <w:rPr>
          <w:rFonts w:eastAsia="Times New Roman"/>
          <w:spacing w:val="63"/>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10"/>
          <w:sz w:val="20"/>
          <w:szCs w:val="20"/>
          <w:lang w:eastAsia="es-ES"/>
        </w:rPr>
        <w:t xml:space="preserve"> </w:t>
      </w:r>
      <w:r w:rsidRPr="00797F16">
        <w:rPr>
          <w:rFonts w:eastAsia="Times New Roman"/>
          <w:sz w:val="20"/>
          <w:szCs w:val="20"/>
          <w:lang w:eastAsia="es-ES"/>
        </w:rPr>
        <w:t>se</w:t>
      </w:r>
      <w:r w:rsidRPr="00797F16">
        <w:rPr>
          <w:rFonts w:eastAsia="Times New Roman"/>
          <w:spacing w:val="8"/>
          <w:sz w:val="20"/>
          <w:szCs w:val="20"/>
          <w:lang w:eastAsia="es-ES"/>
        </w:rPr>
        <w:t xml:space="preserve"> </w:t>
      </w:r>
      <w:r w:rsidRPr="00797F16">
        <w:rPr>
          <w:rFonts w:eastAsia="Times New Roman"/>
          <w:spacing w:val="-1"/>
          <w:sz w:val="20"/>
          <w:szCs w:val="20"/>
          <w:lang w:eastAsia="es-ES"/>
        </w:rPr>
        <w:t>tratan</w:t>
      </w:r>
      <w:r w:rsidRPr="00797F16">
        <w:rPr>
          <w:rFonts w:eastAsia="Times New Roman"/>
          <w:spacing w:val="6"/>
          <w:sz w:val="20"/>
          <w:szCs w:val="20"/>
          <w:lang w:eastAsia="es-ES"/>
        </w:rPr>
        <w:t xml:space="preserve"> </w:t>
      </w:r>
      <w:r w:rsidRPr="00797F16">
        <w:rPr>
          <w:rFonts w:eastAsia="Times New Roman"/>
          <w:spacing w:val="-1"/>
          <w:sz w:val="20"/>
          <w:szCs w:val="20"/>
          <w:lang w:eastAsia="es-ES"/>
        </w:rPr>
        <w:t>conforme</w:t>
      </w:r>
      <w:r w:rsidRPr="00797F16">
        <w:rPr>
          <w:rFonts w:eastAsia="Times New Roman"/>
          <w:spacing w:val="9"/>
          <w:sz w:val="20"/>
          <w:szCs w:val="20"/>
          <w:lang w:eastAsia="es-ES"/>
        </w:rPr>
        <w:t xml:space="preserve"> </w:t>
      </w:r>
      <w:r w:rsidRPr="00797F16">
        <w:rPr>
          <w:rFonts w:eastAsia="Times New Roman"/>
          <w:spacing w:val="-1"/>
          <w:sz w:val="20"/>
          <w:szCs w:val="20"/>
          <w:lang w:eastAsia="es-ES"/>
        </w:rPr>
        <w:t>con</w:t>
      </w:r>
      <w:r w:rsidRPr="00797F16">
        <w:rPr>
          <w:rFonts w:eastAsia="Times New Roman"/>
          <w:spacing w:val="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9"/>
          <w:sz w:val="20"/>
          <w:szCs w:val="20"/>
          <w:lang w:eastAsia="es-ES"/>
        </w:rPr>
        <w:t xml:space="preserve"> </w:t>
      </w:r>
      <w:r w:rsidRPr="00797F16">
        <w:rPr>
          <w:rFonts w:eastAsia="Times New Roman"/>
          <w:spacing w:val="-1"/>
          <w:sz w:val="20"/>
          <w:szCs w:val="20"/>
          <w:lang w:eastAsia="es-ES"/>
        </w:rPr>
        <w:t>normativa</w:t>
      </w:r>
      <w:r w:rsidRPr="00797F16">
        <w:rPr>
          <w:rFonts w:eastAsia="Times New Roman"/>
          <w:spacing w:val="9"/>
          <w:sz w:val="20"/>
          <w:szCs w:val="20"/>
          <w:lang w:eastAsia="es-ES"/>
        </w:rPr>
        <w:t xml:space="preserve"> </w:t>
      </w:r>
      <w:r w:rsidRPr="00797F16">
        <w:rPr>
          <w:rFonts w:eastAsia="Times New Roman"/>
          <w:spacing w:val="-2"/>
          <w:sz w:val="20"/>
          <w:szCs w:val="20"/>
          <w:lang w:eastAsia="es-ES"/>
        </w:rPr>
        <w:t>de</w:t>
      </w:r>
      <w:r w:rsidRPr="00797F16">
        <w:rPr>
          <w:rFonts w:eastAsia="Times New Roman"/>
          <w:spacing w:val="11"/>
          <w:sz w:val="20"/>
          <w:szCs w:val="20"/>
          <w:lang w:eastAsia="es-ES"/>
        </w:rPr>
        <w:t xml:space="preserve"> </w:t>
      </w:r>
      <w:r w:rsidRPr="00797F16">
        <w:rPr>
          <w:rFonts w:eastAsia="Times New Roman"/>
          <w:spacing w:val="-1"/>
          <w:sz w:val="20"/>
          <w:szCs w:val="20"/>
          <w:lang w:eastAsia="es-ES"/>
        </w:rPr>
        <w:t>protección</w:t>
      </w:r>
      <w:r w:rsidRPr="00797F16">
        <w:rPr>
          <w:rFonts w:eastAsia="Times New Roman"/>
          <w:spacing w:val="9"/>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11"/>
          <w:sz w:val="20"/>
          <w:szCs w:val="20"/>
          <w:lang w:eastAsia="es-ES"/>
        </w:rPr>
        <w:t xml:space="preserve"> </w:t>
      </w:r>
      <w:r w:rsidRPr="00797F16">
        <w:rPr>
          <w:rFonts w:eastAsia="Times New Roman"/>
          <w:sz w:val="20"/>
          <w:szCs w:val="20"/>
          <w:lang w:eastAsia="es-ES"/>
        </w:rPr>
        <w:t>en</w:t>
      </w:r>
      <w:r w:rsidRPr="00797F16">
        <w:rPr>
          <w:rFonts w:eastAsia="Times New Roman"/>
          <w:spacing w:val="6"/>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10"/>
          <w:sz w:val="20"/>
          <w:szCs w:val="20"/>
          <w:lang w:eastAsia="es-ES"/>
        </w:rPr>
        <w:t xml:space="preserve"> </w:t>
      </w:r>
      <w:r w:rsidRPr="00797F16">
        <w:rPr>
          <w:rFonts w:eastAsia="Times New Roman"/>
          <w:spacing w:val="-1"/>
          <w:sz w:val="20"/>
          <w:szCs w:val="20"/>
          <w:lang w:eastAsia="es-ES"/>
        </w:rPr>
        <w:t>instrucciones</w:t>
      </w:r>
      <w:r w:rsidRPr="00797F16">
        <w:rPr>
          <w:rFonts w:eastAsia="Times New Roman"/>
          <w:spacing w:val="7"/>
          <w:sz w:val="20"/>
          <w:szCs w:val="20"/>
          <w:lang w:eastAsia="es-ES"/>
        </w:rPr>
        <w:t xml:space="preserve"> </w:t>
      </w:r>
      <w:r w:rsidRPr="00797F16">
        <w:rPr>
          <w:rFonts w:eastAsia="Times New Roman"/>
          <w:sz w:val="20"/>
          <w:szCs w:val="20"/>
          <w:lang w:eastAsia="es-ES"/>
        </w:rPr>
        <w:t>se</w:t>
      </w:r>
      <w:r w:rsidRPr="00797F16">
        <w:rPr>
          <w:rFonts w:eastAsia="Times New Roman"/>
          <w:spacing w:val="9"/>
          <w:sz w:val="20"/>
          <w:szCs w:val="20"/>
          <w:lang w:eastAsia="es-ES"/>
        </w:rPr>
        <w:t xml:space="preserve"> </w:t>
      </w:r>
      <w:r w:rsidRPr="00797F16">
        <w:rPr>
          <w:rFonts w:eastAsia="Times New Roman"/>
          <w:spacing w:val="-1"/>
          <w:sz w:val="20"/>
          <w:szCs w:val="20"/>
          <w:lang w:eastAsia="es-ES"/>
        </w:rPr>
        <w:t>incluirán</w:t>
      </w:r>
      <w:r w:rsidRPr="00797F16">
        <w:rPr>
          <w:rFonts w:eastAsia="Times New Roman"/>
          <w:spacing w:val="45"/>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1"/>
          <w:sz w:val="20"/>
          <w:szCs w:val="20"/>
          <w:lang w:eastAsia="es-ES"/>
        </w:rPr>
        <w:t>medidas</w:t>
      </w:r>
      <w:r w:rsidRPr="00797F16">
        <w:rPr>
          <w:rFonts w:eastAsia="Times New Roman"/>
          <w:sz w:val="20"/>
          <w:szCs w:val="20"/>
          <w:lang w:eastAsia="es-ES"/>
        </w:rPr>
        <w:t xml:space="preserve"> </w:t>
      </w:r>
      <w:r w:rsidRPr="00797F16">
        <w:rPr>
          <w:rFonts w:eastAsia="Times New Roman"/>
          <w:spacing w:val="-1"/>
          <w:sz w:val="20"/>
          <w:szCs w:val="20"/>
          <w:lang w:eastAsia="es-ES"/>
        </w:rPr>
        <w:t>técnicas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organizativas.</w:t>
      </w:r>
    </w:p>
    <w:p w:rsidR="00780787" w:rsidRPr="00797F16" w:rsidRDefault="00780787" w:rsidP="002A13EE">
      <w:pPr>
        <w:kinsoku w:val="0"/>
        <w:overflowPunct w:val="0"/>
        <w:adjustRightInd w:val="0"/>
        <w:spacing w:before="5"/>
        <w:ind w:left="709"/>
        <w:jc w:val="both"/>
        <w:rPr>
          <w:rFonts w:eastAsia="Times New Roman"/>
          <w:sz w:val="20"/>
          <w:szCs w:val="20"/>
          <w:lang w:eastAsia="es-ES"/>
        </w:rPr>
      </w:pPr>
    </w:p>
    <w:p w:rsidR="00780787" w:rsidRPr="00797F16" w:rsidRDefault="00780787" w:rsidP="002A13EE">
      <w:pPr>
        <w:numPr>
          <w:ilvl w:val="2"/>
          <w:numId w:val="5"/>
        </w:numPr>
        <w:tabs>
          <w:tab w:val="left" w:pos="1468"/>
        </w:tabs>
        <w:kinsoku w:val="0"/>
        <w:overflowPunct w:val="0"/>
        <w:adjustRightInd w:val="0"/>
        <w:spacing w:before="68" w:line="266" w:lineRule="exact"/>
        <w:ind w:left="709" w:right="554" w:hanging="360"/>
        <w:jc w:val="both"/>
        <w:rPr>
          <w:rFonts w:eastAsia="Times New Roman"/>
          <w:spacing w:val="-1"/>
          <w:sz w:val="20"/>
          <w:szCs w:val="20"/>
          <w:lang w:eastAsia="es-ES"/>
        </w:rPr>
      </w:pPr>
      <w:r w:rsidRPr="00797F16">
        <w:rPr>
          <w:rFonts w:eastAsia="Times New Roman"/>
          <w:spacing w:val="-1"/>
          <w:sz w:val="20"/>
          <w:szCs w:val="20"/>
          <w:lang w:eastAsia="es-ES"/>
        </w:rPr>
        <w:t>Registro</w:t>
      </w:r>
      <w:r w:rsidRPr="00797F16">
        <w:rPr>
          <w:rFonts w:eastAsia="Times New Roman"/>
          <w:spacing w:val="2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2"/>
          <w:sz w:val="20"/>
          <w:szCs w:val="20"/>
          <w:lang w:eastAsia="es-ES"/>
        </w:rPr>
        <w:t xml:space="preserve"> </w:t>
      </w:r>
      <w:r w:rsidRPr="00797F16">
        <w:rPr>
          <w:rFonts w:eastAsia="Times New Roman"/>
          <w:spacing w:val="-1"/>
          <w:sz w:val="20"/>
          <w:szCs w:val="20"/>
          <w:lang w:eastAsia="es-ES"/>
        </w:rPr>
        <w:t>modificaciones: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25"/>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permitan</w:t>
      </w:r>
      <w:r w:rsidRPr="00797F16">
        <w:rPr>
          <w:rFonts w:eastAsia="Times New Roman"/>
          <w:spacing w:val="23"/>
          <w:sz w:val="20"/>
          <w:szCs w:val="20"/>
          <w:lang w:eastAsia="es-ES"/>
        </w:rPr>
        <w:t xml:space="preserve"> </w:t>
      </w:r>
      <w:r w:rsidRPr="00797F16">
        <w:rPr>
          <w:rFonts w:eastAsia="Times New Roman"/>
          <w:spacing w:val="-1"/>
          <w:sz w:val="20"/>
          <w:szCs w:val="20"/>
          <w:lang w:eastAsia="es-ES"/>
        </w:rPr>
        <w:t>identificar</w:t>
      </w:r>
      <w:r w:rsidRPr="00797F16">
        <w:rPr>
          <w:rFonts w:eastAsia="Times New Roman"/>
          <w:spacing w:val="24"/>
          <w:sz w:val="20"/>
          <w:szCs w:val="20"/>
          <w:lang w:eastAsia="es-ES"/>
        </w:rPr>
        <w:t xml:space="preserve"> </w:t>
      </w:r>
      <w:r w:rsidRPr="00797F16">
        <w:rPr>
          <w:rFonts w:eastAsia="Times New Roman"/>
          <w:spacing w:val="-1"/>
          <w:sz w:val="20"/>
          <w:szCs w:val="20"/>
          <w:lang w:eastAsia="es-ES"/>
        </w:rPr>
        <w:t>qué</w:t>
      </w:r>
      <w:r w:rsidRPr="00797F16">
        <w:rPr>
          <w:rFonts w:eastAsia="Times New Roman"/>
          <w:spacing w:val="26"/>
          <w:sz w:val="20"/>
          <w:szCs w:val="20"/>
          <w:lang w:eastAsia="es-ES"/>
        </w:rPr>
        <w:t xml:space="preserve"> </w:t>
      </w:r>
      <w:r w:rsidRPr="00797F16">
        <w:rPr>
          <w:rFonts w:eastAsia="Times New Roman"/>
          <w:spacing w:val="-1"/>
          <w:sz w:val="20"/>
          <w:szCs w:val="20"/>
          <w:lang w:eastAsia="es-ES"/>
        </w:rPr>
        <w:t>datos</w:t>
      </w:r>
      <w:r w:rsidRPr="00797F16">
        <w:rPr>
          <w:rFonts w:eastAsia="Times New Roman"/>
          <w:spacing w:val="22"/>
          <w:sz w:val="20"/>
          <w:szCs w:val="20"/>
          <w:lang w:eastAsia="es-ES"/>
        </w:rPr>
        <w:t xml:space="preserve"> </w:t>
      </w:r>
      <w:r w:rsidRPr="00797F16">
        <w:rPr>
          <w:rFonts w:eastAsia="Times New Roman"/>
          <w:sz w:val="20"/>
          <w:szCs w:val="20"/>
          <w:lang w:eastAsia="es-ES"/>
        </w:rPr>
        <w:t>se</w:t>
      </w:r>
      <w:r w:rsidRPr="00797F16">
        <w:rPr>
          <w:rFonts w:eastAsia="Times New Roman"/>
          <w:spacing w:val="25"/>
          <w:sz w:val="20"/>
          <w:szCs w:val="20"/>
          <w:lang w:eastAsia="es-ES"/>
        </w:rPr>
        <w:t xml:space="preserve"> </w:t>
      </w:r>
      <w:r w:rsidRPr="00797F16">
        <w:rPr>
          <w:rFonts w:eastAsia="Times New Roman"/>
          <w:spacing w:val="-1"/>
          <w:sz w:val="20"/>
          <w:szCs w:val="20"/>
          <w:lang w:eastAsia="es-ES"/>
        </w:rPr>
        <w:t>han</w:t>
      </w:r>
      <w:r w:rsidRPr="00797F16">
        <w:rPr>
          <w:rFonts w:eastAsia="Times New Roman"/>
          <w:spacing w:val="22"/>
          <w:sz w:val="20"/>
          <w:szCs w:val="20"/>
          <w:lang w:eastAsia="es-ES"/>
        </w:rPr>
        <w:t xml:space="preserve"> </w:t>
      </w:r>
      <w:r w:rsidRPr="00797F16">
        <w:rPr>
          <w:rFonts w:eastAsia="Times New Roman"/>
          <w:spacing w:val="-1"/>
          <w:sz w:val="20"/>
          <w:szCs w:val="20"/>
          <w:lang w:eastAsia="es-ES"/>
        </w:rPr>
        <w:t>modificado,</w:t>
      </w:r>
      <w:r w:rsidRPr="00797F16">
        <w:rPr>
          <w:rFonts w:eastAsia="Times New Roman"/>
          <w:spacing w:val="22"/>
          <w:sz w:val="20"/>
          <w:szCs w:val="20"/>
          <w:lang w:eastAsia="es-ES"/>
        </w:rPr>
        <w:t xml:space="preserve"> </w:t>
      </w:r>
      <w:r w:rsidRPr="00797F16">
        <w:rPr>
          <w:rFonts w:eastAsia="Times New Roman"/>
          <w:sz w:val="20"/>
          <w:szCs w:val="20"/>
          <w:lang w:eastAsia="es-ES"/>
        </w:rPr>
        <w:t>por</w:t>
      </w:r>
      <w:r w:rsidRPr="00797F16">
        <w:rPr>
          <w:rFonts w:eastAsia="Times New Roman"/>
          <w:spacing w:val="45"/>
          <w:sz w:val="20"/>
          <w:szCs w:val="20"/>
          <w:lang w:eastAsia="es-ES"/>
        </w:rPr>
        <w:t xml:space="preserve"> </w:t>
      </w:r>
      <w:r w:rsidRPr="00797F16">
        <w:rPr>
          <w:rFonts w:eastAsia="Times New Roman"/>
          <w:spacing w:val="-1"/>
          <w:sz w:val="20"/>
          <w:szCs w:val="20"/>
          <w:lang w:eastAsia="es-ES"/>
        </w:rPr>
        <w:t>quien,</w:t>
      </w:r>
      <w:r w:rsidRPr="00797F16">
        <w:rPr>
          <w:rFonts w:eastAsia="Times New Roman"/>
          <w:sz w:val="20"/>
          <w:szCs w:val="20"/>
          <w:lang w:eastAsia="es-ES"/>
        </w:rPr>
        <w:t xml:space="preserve"> y</w:t>
      </w:r>
      <w:r w:rsidRPr="00797F16">
        <w:rPr>
          <w:rFonts w:eastAsia="Times New Roman"/>
          <w:spacing w:val="1"/>
          <w:sz w:val="20"/>
          <w:szCs w:val="20"/>
          <w:lang w:eastAsia="es-ES"/>
        </w:rPr>
        <w:t xml:space="preserve"> </w:t>
      </w:r>
      <w:r w:rsidRPr="00797F16">
        <w:rPr>
          <w:rFonts w:eastAsia="Times New Roman"/>
          <w:sz w:val="20"/>
          <w:szCs w:val="20"/>
          <w:lang w:eastAsia="es-ES"/>
        </w:rPr>
        <w:t>en</w:t>
      </w:r>
      <w:r w:rsidRPr="00797F16">
        <w:rPr>
          <w:rFonts w:eastAsia="Times New Roman"/>
          <w:spacing w:val="-3"/>
          <w:sz w:val="20"/>
          <w:szCs w:val="20"/>
          <w:lang w:eastAsia="es-ES"/>
        </w:rPr>
        <w:t xml:space="preserve"> </w:t>
      </w:r>
      <w:r w:rsidRPr="00797F16">
        <w:rPr>
          <w:rFonts w:eastAsia="Times New Roman"/>
          <w:spacing w:val="-1"/>
          <w:sz w:val="20"/>
          <w:szCs w:val="20"/>
          <w:lang w:eastAsia="es-ES"/>
        </w:rPr>
        <w:t>qué momento.</w:t>
      </w:r>
      <w:r w:rsidRPr="00797F16">
        <w:rPr>
          <w:rFonts w:eastAsia="Times New Roman"/>
          <w:spacing w:val="-3"/>
          <w:sz w:val="20"/>
          <w:szCs w:val="20"/>
          <w:lang w:eastAsia="es-ES"/>
        </w:rPr>
        <w:t xml:space="preserve"> </w:t>
      </w:r>
      <w:r w:rsidRPr="00797F16">
        <w:rPr>
          <w:rFonts w:eastAsia="Times New Roman"/>
          <w:sz w:val="20"/>
          <w:szCs w:val="20"/>
          <w:lang w:eastAsia="es-ES"/>
        </w:rPr>
        <w:t>( se</w:t>
      </w:r>
      <w:r w:rsidRPr="00797F16">
        <w:rPr>
          <w:rFonts w:eastAsia="Times New Roman"/>
          <w:spacing w:val="1"/>
          <w:sz w:val="20"/>
          <w:szCs w:val="20"/>
          <w:lang w:eastAsia="es-ES"/>
        </w:rPr>
        <w:t xml:space="preserve"> </w:t>
      </w:r>
      <w:r w:rsidRPr="00797F16">
        <w:rPr>
          <w:rFonts w:eastAsia="Times New Roman"/>
          <w:spacing w:val="-1"/>
          <w:sz w:val="20"/>
          <w:szCs w:val="20"/>
          <w:lang w:eastAsia="es-ES"/>
        </w:rPr>
        <w:t>ha</w:t>
      </w:r>
      <w:r w:rsidRPr="00797F16">
        <w:rPr>
          <w:rFonts w:eastAsia="Times New Roman"/>
          <w:spacing w:val="1"/>
          <w:sz w:val="20"/>
          <w:szCs w:val="20"/>
          <w:lang w:eastAsia="es-ES"/>
        </w:rPr>
        <w:t xml:space="preserve"> </w:t>
      </w:r>
      <w:r w:rsidRPr="00797F16">
        <w:rPr>
          <w:rFonts w:eastAsia="Times New Roman"/>
          <w:spacing w:val="-2"/>
          <w:sz w:val="20"/>
          <w:szCs w:val="20"/>
          <w:lang w:eastAsia="es-ES"/>
        </w:rPr>
        <w:t xml:space="preserve">de </w:t>
      </w:r>
      <w:r w:rsidRPr="00797F16">
        <w:rPr>
          <w:rFonts w:eastAsia="Times New Roman"/>
          <w:spacing w:val="-1"/>
          <w:sz w:val="20"/>
          <w:szCs w:val="20"/>
          <w:lang w:eastAsia="es-ES"/>
        </w:rPr>
        <w:t>valorar</w:t>
      </w:r>
      <w:r w:rsidRPr="00797F16">
        <w:rPr>
          <w:rFonts w:eastAsia="Times New Roman"/>
          <w:spacing w:val="-3"/>
          <w:sz w:val="20"/>
          <w:szCs w:val="20"/>
          <w:lang w:eastAsia="es-ES"/>
        </w:rPr>
        <w:t xml:space="preserve"> </w:t>
      </w:r>
      <w:r w:rsidRPr="00797F16">
        <w:rPr>
          <w:rFonts w:eastAsia="Times New Roman"/>
          <w:sz w:val="20"/>
          <w:szCs w:val="20"/>
          <w:lang w:eastAsia="es-ES"/>
        </w:rPr>
        <w:t xml:space="preserve">en </w:t>
      </w:r>
      <w:r w:rsidRPr="00797F16">
        <w:rPr>
          <w:rFonts w:eastAsia="Times New Roman"/>
          <w:spacing w:val="-2"/>
          <w:sz w:val="20"/>
          <w:szCs w:val="20"/>
          <w:lang w:eastAsia="es-ES"/>
        </w:rPr>
        <w:t>cada</w:t>
      </w:r>
      <w:r w:rsidRPr="00797F16">
        <w:rPr>
          <w:rFonts w:eastAsia="Times New Roman"/>
          <w:sz w:val="20"/>
          <w:szCs w:val="20"/>
          <w:lang w:eastAsia="es-ES"/>
        </w:rPr>
        <w:t xml:space="preserve"> </w:t>
      </w:r>
      <w:r w:rsidRPr="00797F16">
        <w:rPr>
          <w:rFonts w:eastAsia="Times New Roman"/>
          <w:spacing w:val="-1"/>
          <w:sz w:val="20"/>
          <w:szCs w:val="20"/>
          <w:lang w:eastAsia="es-ES"/>
        </w:rPr>
        <w:t>caso)</w:t>
      </w:r>
    </w:p>
    <w:p w:rsidR="00780787" w:rsidRPr="00797F16" w:rsidRDefault="00780787" w:rsidP="002A13EE">
      <w:pPr>
        <w:kinsoku w:val="0"/>
        <w:overflowPunct w:val="0"/>
        <w:adjustRightInd w:val="0"/>
        <w:spacing w:before="6"/>
        <w:ind w:left="709" w:right="554"/>
        <w:jc w:val="both"/>
        <w:rPr>
          <w:rFonts w:eastAsia="Times New Roman"/>
          <w:spacing w:val="-1"/>
          <w:sz w:val="20"/>
          <w:szCs w:val="20"/>
          <w:lang w:eastAsia="es-ES"/>
        </w:rPr>
      </w:pPr>
      <w:r w:rsidRPr="00797F16">
        <w:rPr>
          <w:rFonts w:eastAsia="Times New Roman"/>
          <w:spacing w:val="-1"/>
          <w:sz w:val="20"/>
          <w:szCs w:val="20"/>
          <w:lang w:eastAsia="es-ES"/>
        </w:rPr>
        <w:t>Mediante</w:t>
      </w:r>
      <w:r w:rsidRPr="00797F16">
        <w:rPr>
          <w:rFonts w:eastAsia="Times New Roman"/>
          <w:spacing w:val="37"/>
          <w:sz w:val="20"/>
          <w:szCs w:val="20"/>
          <w:lang w:eastAsia="es-ES"/>
        </w:rPr>
        <w:t xml:space="preserve"> </w:t>
      </w:r>
      <w:r w:rsidRPr="00797F16">
        <w:rPr>
          <w:rFonts w:eastAsia="Times New Roman"/>
          <w:sz w:val="20"/>
          <w:szCs w:val="20"/>
          <w:lang w:eastAsia="es-ES"/>
        </w:rPr>
        <w:t>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empleo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0"/>
          <w:sz w:val="20"/>
          <w:szCs w:val="20"/>
          <w:lang w:eastAsia="es-ES"/>
        </w:rPr>
        <w:t xml:space="preserve"> </w:t>
      </w:r>
      <w:r w:rsidRPr="00797F16">
        <w:rPr>
          <w:rFonts w:eastAsia="Times New Roman"/>
          <w:spacing w:val="-2"/>
          <w:sz w:val="20"/>
          <w:szCs w:val="20"/>
          <w:lang w:eastAsia="es-ES"/>
        </w:rPr>
        <w:t>un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análisis</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9"/>
          <w:sz w:val="20"/>
          <w:szCs w:val="20"/>
          <w:lang w:eastAsia="es-ES"/>
        </w:rPr>
        <w:t xml:space="preserve"> </w:t>
      </w:r>
      <w:r w:rsidRPr="00797F16">
        <w:rPr>
          <w:rFonts w:eastAsia="Times New Roman"/>
          <w:spacing w:val="-1"/>
          <w:sz w:val="20"/>
          <w:szCs w:val="20"/>
          <w:lang w:eastAsia="es-ES"/>
        </w:rPr>
        <w:t>riesgos</w:t>
      </w:r>
      <w:r w:rsidRPr="00797F16">
        <w:rPr>
          <w:rFonts w:eastAsia="Times New Roman"/>
          <w:spacing w:val="39"/>
          <w:sz w:val="20"/>
          <w:szCs w:val="20"/>
          <w:lang w:eastAsia="es-ES"/>
        </w:rPr>
        <w:t xml:space="preserve"> </w:t>
      </w:r>
      <w:r w:rsidRPr="00797F16">
        <w:rPr>
          <w:rFonts w:eastAsia="Times New Roman"/>
          <w:sz w:val="20"/>
          <w:szCs w:val="20"/>
          <w:lang w:eastAsia="es-ES"/>
        </w:rPr>
        <w:t>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evaluación</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40"/>
          <w:sz w:val="20"/>
          <w:szCs w:val="20"/>
          <w:lang w:eastAsia="es-ES"/>
        </w:rPr>
        <w:t xml:space="preserve"> </w:t>
      </w:r>
      <w:r w:rsidRPr="00797F16">
        <w:rPr>
          <w:rFonts w:eastAsia="Times New Roman"/>
          <w:spacing w:val="-1"/>
          <w:sz w:val="20"/>
          <w:szCs w:val="20"/>
          <w:lang w:eastAsia="es-ES"/>
        </w:rPr>
        <w:t>impacto,</w:t>
      </w:r>
      <w:r w:rsidRPr="00797F16">
        <w:rPr>
          <w:rFonts w:eastAsia="Times New Roman"/>
          <w:spacing w:val="38"/>
          <w:sz w:val="20"/>
          <w:szCs w:val="20"/>
          <w:lang w:eastAsia="es-ES"/>
        </w:rPr>
        <w:t xml:space="preserve"> </w:t>
      </w:r>
      <w:r w:rsidRPr="00797F16">
        <w:rPr>
          <w:rFonts w:eastAsia="Times New Roman"/>
          <w:sz w:val="20"/>
          <w:szCs w:val="20"/>
          <w:lang w:eastAsia="es-ES"/>
        </w:rPr>
        <w:t>el</w:t>
      </w:r>
      <w:r w:rsidRPr="00797F16">
        <w:rPr>
          <w:rFonts w:eastAsia="Times New Roman"/>
          <w:spacing w:val="38"/>
          <w:sz w:val="20"/>
          <w:szCs w:val="20"/>
          <w:lang w:eastAsia="es-ES"/>
        </w:rPr>
        <w:t xml:space="preserve"> </w:t>
      </w:r>
      <w:r w:rsidRPr="00797F16">
        <w:rPr>
          <w:rFonts w:eastAsia="Times New Roman"/>
          <w:spacing w:val="-1"/>
          <w:sz w:val="20"/>
          <w:szCs w:val="20"/>
          <w:lang w:eastAsia="es-ES"/>
        </w:rPr>
        <w:t>adjudicatario</w:t>
      </w:r>
      <w:r w:rsidRPr="00797F16">
        <w:rPr>
          <w:rFonts w:eastAsia="Times New Roman"/>
          <w:spacing w:val="40"/>
          <w:sz w:val="20"/>
          <w:szCs w:val="20"/>
          <w:lang w:eastAsia="es-ES"/>
        </w:rPr>
        <w:t xml:space="preserve"> </w:t>
      </w:r>
      <w:r w:rsidRPr="00797F16">
        <w:rPr>
          <w:rFonts w:eastAsia="Times New Roman"/>
          <w:spacing w:val="-1"/>
          <w:sz w:val="20"/>
          <w:szCs w:val="20"/>
          <w:lang w:eastAsia="es-ES"/>
        </w:rPr>
        <w:t>no</w:t>
      </w:r>
      <w:r w:rsidRPr="00797F16">
        <w:rPr>
          <w:rFonts w:eastAsia="Times New Roman"/>
          <w:spacing w:val="41"/>
          <w:sz w:val="20"/>
          <w:szCs w:val="20"/>
          <w:lang w:eastAsia="es-ES"/>
        </w:rPr>
        <w:t xml:space="preserve"> </w:t>
      </w:r>
      <w:r w:rsidRPr="00797F16">
        <w:rPr>
          <w:rFonts w:eastAsia="Times New Roman"/>
          <w:spacing w:val="-1"/>
          <w:sz w:val="20"/>
          <w:szCs w:val="20"/>
          <w:lang w:eastAsia="es-ES"/>
        </w:rPr>
        <w:t>dejará</w:t>
      </w:r>
      <w:r w:rsidRPr="00797F16">
        <w:rPr>
          <w:rFonts w:eastAsia="Times New Roman"/>
          <w:spacing w:val="3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63"/>
          <w:sz w:val="20"/>
          <w:szCs w:val="20"/>
          <w:lang w:eastAsia="es-ES"/>
        </w:rPr>
        <w:t xml:space="preserve"> </w:t>
      </w:r>
      <w:r w:rsidRPr="00797F16">
        <w:rPr>
          <w:rFonts w:eastAsia="Times New Roman"/>
          <w:spacing w:val="-1"/>
          <w:sz w:val="20"/>
          <w:szCs w:val="20"/>
          <w:lang w:eastAsia="es-ES"/>
        </w:rPr>
        <w:t>implementar</w:t>
      </w:r>
      <w:r w:rsidRPr="00797F16">
        <w:rPr>
          <w:rFonts w:eastAsia="Times New Roman"/>
          <w:spacing w:val="7"/>
          <w:sz w:val="20"/>
          <w:szCs w:val="20"/>
          <w:lang w:eastAsia="es-ES"/>
        </w:rPr>
        <w:t xml:space="preserve"> </w:t>
      </w:r>
      <w:r w:rsidRPr="00797F16">
        <w:rPr>
          <w:rFonts w:eastAsia="Times New Roman"/>
          <w:spacing w:val="-1"/>
          <w:sz w:val="20"/>
          <w:szCs w:val="20"/>
          <w:lang w:eastAsia="es-ES"/>
        </w:rPr>
        <w:t>las</w:t>
      </w:r>
      <w:r w:rsidRPr="00797F16">
        <w:rPr>
          <w:rFonts w:eastAsia="Times New Roman"/>
          <w:spacing w:val="9"/>
          <w:sz w:val="20"/>
          <w:szCs w:val="20"/>
          <w:lang w:eastAsia="es-ES"/>
        </w:rPr>
        <w:t xml:space="preserve"> </w:t>
      </w:r>
      <w:r w:rsidRPr="00797F16">
        <w:rPr>
          <w:rFonts w:eastAsia="Times New Roman"/>
          <w:spacing w:val="-1"/>
          <w:sz w:val="20"/>
          <w:szCs w:val="20"/>
          <w:lang w:eastAsia="es-ES"/>
        </w:rPr>
        <w:t>medidas</w:t>
      </w:r>
      <w:r w:rsidRPr="00797F16">
        <w:rPr>
          <w:rFonts w:eastAsia="Times New Roman"/>
          <w:spacing w:val="8"/>
          <w:sz w:val="20"/>
          <w:szCs w:val="20"/>
          <w:lang w:eastAsia="es-ES"/>
        </w:rPr>
        <w:t xml:space="preserve"> </w:t>
      </w:r>
      <w:r w:rsidRPr="00797F16">
        <w:rPr>
          <w:rFonts w:eastAsia="Times New Roman"/>
          <w:spacing w:val="-1"/>
          <w:sz w:val="20"/>
          <w:szCs w:val="20"/>
          <w:lang w:eastAsia="es-ES"/>
        </w:rPr>
        <w:t>indicadas,</w:t>
      </w:r>
      <w:r w:rsidRPr="00797F16">
        <w:rPr>
          <w:rFonts w:eastAsia="Times New Roman"/>
          <w:spacing w:val="11"/>
          <w:sz w:val="20"/>
          <w:szCs w:val="20"/>
          <w:lang w:eastAsia="es-ES"/>
        </w:rPr>
        <w:t xml:space="preserve"> </w:t>
      </w:r>
      <w:r w:rsidRPr="00797F16">
        <w:rPr>
          <w:rFonts w:eastAsia="Times New Roman"/>
          <w:spacing w:val="-1"/>
          <w:sz w:val="20"/>
          <w:szCs w:val="20"/>
          <w:lang w:eastAsia="es-ES"/>
        </w:rPr>
        <w:t>salvo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que,</w:t>
      </w:r>
      <w:r w:rsidRPr="00797F16">
        <w:rPr>
          <w:rFonts w:eastAsia="Times New Roman"/>
          <w:spacing w:val="9"/>
          <w:sz w:val="20"/>
          <w:szCs w:val="20"/>
          <w:lang w:eastAsia="es-ES"/>
        </w:rPr>
        <w:t xml:space="preserve"> </w:t>
      </w:r>
      <w:r w:rsidRPr="00797F16">
        <w:rPr>
          <w:rFonts w:eastAsia="Times New Roman"/>
          <w:spacing w:val="-1"/>
          <w:sz w:val="20"/>
          <w:szCs w:val="20"/>
          <w:lang w:eastAsia="es-ES"/>
        </w:rPr>
        <w:t>previamente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justifique,</w:t>
      </w:r>
      <w:r w:rsidRPr="00797F16">
        <w:rPr>
          <w:rFonts w:eastAsia="Times New Roman"/>
          <w:spacing w:val="9"/>
          <w:sz w:val="20"/>
          <w:szCs w:val="20"/>
          <w:lang w:eastAsia="es-ES"/>
        </w:rPr>
        <w:t xml:space="preserve"> </w:t>
      </w:r>
      <w:r w:rsidRPr="00797F16">
        <w:rPr>
          <w:rFonts w:eastAsia="Times New Roman"/>
          <w:spacing w:val="-1"/>
          <w:sz w:val="20"/>
          <w:szCs w:val="20"/>
          <w:lang w:eastAsia="es-ES"/>
        </w:rPr>
        <w:t>ante</w:t>
      </w:r>
      <w:r w:rsidRPr="00797F16">
        <w:rPr>
          <w:rFonts w:eastAsia="Times New Roman"/>
          <w:spacing w:val="12"/>
          <w:sz w:val="20"/>
          <w:szCs w:val="20"/>
          <w:lang w:eastAsia="es-ES"/>
        </w:rPr>
        <w:t xml:space="preserve"> </w:t>
      </w:r>
      <w:r w:rsidRPr="00797F16">
        <w:rPr>
          <w:rFonts w:eastAsia="Times New Roman"/>
          <w:sz w:val="20"/>
          <w:szCs w:val="20"/>
          <w:lang w:eastAsia="es-ES"/>
        </w:rPr>
        <w:t>el</w:t>
      </w:r>
      <w:r w:rsidRPr="00797F16">
        <w:rPr>
          <w:rFonts w:eastAsia="Times New Roman"/>
          <w:spacing w:val="10"/>
          <w:sz w:val="20"/>
          <w:szCs w:val="20"/>
          <w:lang w:eastAsia="es-ES"/>
        </w:rPr>
        <w:t xml:space="preserve"> </w:t>
      </w:r>
      <w:r w:rsidRPr="00797F16">
        <w:rPr>
          <w:rFonts w:eastAsia="Times New Roman"/>
          <w:spacing w:val="-1"/>
          <w:sz w:val="20"/>
          <w:szCs w:val="20"/>
          <w:lang w:eastAsia="es-ES"/>
        </w:rPr>
        <w:t>Ayuntamiento,</w:t>
      </w:r>
      <w:r w:rsidRPr="00797F16">
        <w:rPr>
          <w:rFonts w:eastAsia="Times New Roman"/>
          <w:spacing w:val="11"/>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2"/>
          <w:sz w:val="20"/>
          <w:szCs w:val="20"/>
          <w:lang w:eastAsia="es-ES"/>
        </w:rPr>
        <w:t>no</w:t>
      </w:r>
      <w:r w:rsidRPr="00797F16">
        <w:rPr>
          <w:rFonts w:eastAsia="Times New Roman"/>
          <w:spacing w:val="61"/>
          <w:sz w:val="20"/>
          <w:szCs w:val="20"/>
          <w:lang w:eastAsia="es-ES"/>
        </w:rPr>
        <w:t xml:space="preserve"> </w:t>
      </w:r>
      <w:r w:rsidRPr="00797F16">
        <w:rPr>
          <w:rFonts w:eastAsia="Times New Roman"/>
          <w:spacing w:val="-1"/>
          <w:sz w:val="20"/>
          <w:szCs w:val="20"/>
          <w:lang w:eastAsia="es-ES"/>
        </w:rPr>
        <w:t>necesidad 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aplicarlas</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1"/>
          <w:sz w:val="20"/>
          <w:szCs w:val="20"/>
          <w:lang w:eastAsia="es-ES"/>
        </w:rPr>
        <w:t xml:space="preserve"> obtenga</w:t>
      </w:r>
      <w:r w:rsidRPr="00797F16">
        <w:rPr>
          <w:rFonts w:eastAsia="Times New Roman"/>
          <w:sz w:val="20"/>
          <w:szCs w:val="20"/>
          <w:lang w:eastAsia="es-ES"/>
        </w:rPr>
        <w:t xml:space="preserve"> </w:t>
      </w:r>
      <w:r w:rsidRPr="00797F16">
        <w:rPr>
          <w:rFonts w:eastAsia="Times New Roman"/>
          <w:spacing w:val="-1"/>
          <w:sz w:val="20"/>
          <w:szCs w:val="20"/>
          <w:lang w:eastAsia="es-ES"/>
        </w:rPr>
        <w:t>la</w:t>
      </w:r>
      <w:r w:rsidRPr="00797F16">
        <w:rPr>
          <w:rFonts w:eastAsia="Times New Roman"/>
          <w:sz w:val="20"/>
          <w:szCs w:val="20"/>
          <w:lang w:eastAsia="es-ES"/>
        </w:rPr>
        <w:t xml:space="preserve"> </w:t>
      </w:r>
      <w:r w:rsidRPr="00797F16">
        <w:rPr>
          <w:rFonts w:eastAsia="Times New Roman"/>
          <w:spacing w:val="-1"/>
          <w:sz w:val="20"/>
          <w:szCs w:val="20"/>
          <w:lang w:eastAsia="es-ES"/>
        </w:rPr>
        <w:t>aprobación</w:t>
      </w:r>
      <w:r w:rsidRPr="00797F16">
        <w:rPr>
          <w:rFonts w:eastAsia="Times New Roman"/>
          <w:spacing w:val="-3"/>
          <w:sz w:val="20"/>
          <w:szCs w:val="20"/>
          <w:lang w:eastAsia="es-ES"/>
        </w:rPr>
        <w:t xml:space="preserve"> </w:t>
      </w:r>
      <w:r w:rsidRPr="00797F16">
        <w:rPr>
          <w:rFonts w:eastAsia="Times New Roman"/>
          <w:spacing w:val="-1"/>
          <w:sz w:val="20"/>
          <w:szCs w:val="20"/>
          <w:lang w:eastAsia="es-ES"/>
        </w:rPr>
        <w:t>expresa.</w:t>
      </w:r>
    </w:p>
    <w:p w:rsidR="00B72A87" w:rsidRPr="00797F16" w:rsidRDefault="00B72A87" w:rsidP="00780787">
      <w:pPr>
        <w:pStyle w:val="Textoindependiente"/>
        <w:spacing w:before="94" w:line="244" w:lineRule="auto"/>
        <w:ind w:left="1311" w:right="788"/>
        <w:rPr>
          <w:sz w:val="20"/>
          <w:szCs w:val="20"/>
        </w:rPr>
        <w:sectPr w:rsidR="00B72A87" w:rsidRPr="00797F16">
          <w:headerReference w:type="default" r:id="rId18"/>
          <w:footerReference w:type="default" r:id="rId19"/>
          <w:pgSz w:w="11900" w:h="16840"/>
          <w:pgMar w:top="2540" w:right="340" w:bottom="1140" w:left="800" w:header="849" w:footer="952" w:gutter="0"/>
          <w:cols w:space="720"/>
        </w:sectPr>
      </w:pPr>
    </w:p>
    <w:p w:rsidR="00416F28" w:rsidRPr="00797F16" w:rsidRDefault="00416F28" w:rsidP="00797F16">
      <w:pPr>
        <w:ind w:right="695"/>
        <w:jc w:val="center"/>
        <w:rPr>
          <w:sz w:val="20"/>
          <w:szCs w:val="20"/>
        </w:rPr>
      </w:pPr>
      <w:r w:rsidRPr="00797F16">
        <w:rPr>
          <w:b/>
          <w:sz w:val="20"/>
          <w:szCs w:val="20"/>
          <w:u w:val="single"/>
        </w:rPr>
        <w:lastRenderedPageBreak/>
        <w:t>C. PRESCRIPCIONES TECNICAS DEL CONTRATO</w:t>
      </w:r>
    </w:p>
    <w:p w:rsidR="00416F28" w:rsidRPr="00797F16" w:rsidRDefault="00416F28" w:rsidP="00797F16">
      <w:pPr>
        <w:adjustRightInd w:val="0"/>
        <w:spacing w:before="276"/>
        <w:ind w:right="695"/>
        <w:jc w:val="both"/>
        <w:rPr>
          <w:b/>
          <w:bCs/>
          <w:color w:val="000000"/>
          <w:sz w:val="20"/>
          <w:szCs w:val="20"/>
          <w:u w:val="single"/>
        </w:rPr>
      </w:pPr>
    </w:p>
    <w:p w:rsidR="00416F28" w:rsidRPr="00797F16" w:rsidRDefault="00416F28" w:rsidP="00797F16">
      <w:pPr>
        <w:adjustRightInd w:val="0"/>
        <w:spacing w:before="276"/>
        <w:ind w:right="695"/>
        <w:jc w:val="both"/>
        <w:rPr>
          <w:color w:val="000000"/>
          <w:sz w:val="20"/>
          <w:szCs w:val="20"/>
        </w:rPr>
      </w:pPr>
      <w:r w:rsidRPr="00797F16">
        <w:rPr>
          <w:b/>
          <w:bCs/>
          <w:color w:val="000000"/>
          <w:sz w:val="20"/>
          <w:szCs w:val="20"/>
          <w:u w:val="single"/>
        </w:rPr>
        <w:t>1. OBJETO</w:t>
      </w:r>
      <w:r w:rsidR="006F2AF0" w:rsidRPr="00797F16">
        <w:rPr>
          <w:b/>
          <w:bCs/>
          <w:color w:val="000000"/>
          <w:sz w:val="20"/>
          <w:szCs w:val="20"/>
          <w:u w:val="single"/>
        </w:rPr>
        <w:fldChar w:fldCharType="begin"/>
      </w:r>
      <w:r w:rsidRPr="00797F16">
        <w:rPr>
          <w:sz w:val="20"/>
          <w:szCs w:val="20"/>
        </w:rPr>
        <w:instrText xml:space="preserve"> XE "</w:instrText>
      </w:r>
      <w:r w:rsidRPr="00797F16">
        <w:rPr>
          <w:b/>
          <w:bCs/>
          <w:color w:val="000000"/>
          <w:sz w:val="20"/>
          <w:szCs w:val="20"/>
          <w:u w:val="single"/>
        </w:rPr>
        <w:instrText>1. OBJETO</w:instrText>
      </w:r>
      <w:r w:rsidRPr="00797F16">
        <w:rPr>
          <w:sz w:val="20"/>
          <w:szCs w:val="20"/>
        </w:rPr>
        <w:instrText xml:space="preserve">" </w:instrText>
      </w:r>
      <w:r w:rsidR="006F2AF0" w:rsidRPr="00797F16">
        <w:rPr>
          <w:b/>
          <w:bCs/>
          <w:color w:val="000000"/>
          <w:sz w:val="20"/>
          <w:szCs w:val="20"/>
          <w:u w:val="single"/>
        </w:rPr>
        <w:fldChar w:fldCharType="end"/>
      </w:r>
    </w:p>
    <w:p w:rsidR="00416F28" w:rsidRPr="00797F16" w:rsidRDefault="00416F28" w:rsidP="00797F16">
      <w:pPr>
        <w:ind w:right="695"/>
        <w:jc w:val="both"/>
        <w:rPr>
          <w:sz w:val="20"/>
          <w:szCs w:val="20"/>
        </w:rPr>
      </w:pPr>
    </w:p>
    <w:p w:rsidR="00416F28" w:rsidRPr="00797F16" w:rsidRDefault="00416F28" w:rsidP="00797F16">
      <w:pPr>
        <w:spacing w:line="360" w:lineRule="auto"/>
        <w:ind w:right="695"/>
        <w:jc w:val="both"/>
        <w:rPr>
          <w:sz w:val="20"/>
          <w:szCs w:val="20"/>
        </w:rPr>
      </w:pPr>
      <w:r w:rsidRPr="00797F16">
        <w:rPr>
          <w:sz w:val="20"/>
          <w:szCs w:val="20"/>
        </w:rPr>
        <w:t xml:space="preserve">El presente condicionado tiene por objeto fijar las estipulaciones económico-administrativas y técnicas para la contratación del servicio de conciliación “Campamentos Urbanos para niños y niñas de </w:t>
      </w:r>
      <w:smartTag w:uri="urn:schemas-microsoft-com:office:smarttags" w:element="metricconverter">
        <w:smartTagPr>
          <w:attr w:name="ProductID" w:val="4 a"/>
        </w:smartTagPr>
        <w:r w:rsidRPr="00797F16">
          <w:rPr>
            <w:sz w:val="20"/>
            <w:szCs w:val="20"/>
          </w:rPr>
          <w:t>4 a</w:t>
        </w:r>
      </w:smartTag>
      <w:r w:rsidRPr="00797F16">
        <w:rPr>
          <w:sz w:val="20"/>
          <w:szCs w:val="20"/>
        </w:rPr>
        <w:t xml:space="preserve"> 12 años” cuya descripción consta en las prescripciones técnicas del presente pliego:</w:t>
      </w:r>
    </w:p>
    <w:p w:rsidR="00416F28" w:rsidRPr="00797F16" w:rsidRDefault="00416F28" w:rsidP="00797F16">
      <w:pPr>
        <w:widowControl/>
        <w:numPr>
          <w:ilvl w:val="0"/>
          <w:numId w:val="41"/>
        </w:numPr>
        <w:autoSpaceDE/>
        <w:autoSpaceDN/>
        <w:spacing w:line="360" w:lineRule="auto"/>
        <w:ind w:right="695"/>
        <w:jc w:val="both"/>
        <w:rPr>
          <w:sz w:val="20"/>
          <w:szCs w:val="20"/>
        </w:rPr>
      </w:pPr>
      <w:r w:rsidRPr="00797F16">
        <w:rPr>
          <w:sz w:val="20"/>
          <w:szCs w:val="20"/>
        </w:rPr>
        <w:t>Campamento Urbano de Verano</w:t>
      </w:r>
    </w:p>
    <w:p w:rsidR="00416F28" w:rsidRPr="00797F16" w:rsidRDefault="00416F28" w:rsidP="00797F16">
      <w:pPr>
        <w:ind w:right="695"/>
        <w:jc w:val="both"/>
        <w:rPr>
          <w:rFonts w:eastAsia="Standard Symbols L"/>
          <w:color w:val="000000"/>
          <w:sz w:val="20"/>
          <w:szCs w:val="20"/>
        </w:rPr>
      </w:pPr>
    </w:p>
    <w:p w:rsidR="00416F28" w:rsidRPr="00797F16" w:rsidRDefault="00416F28" w:rsidP="00797F16">
      <w:pPr>
        <w:ind w:right="695"/>
        <w:jc w:val="both"/>
        <w:rPr>
          <w:rFonts w:eastAsia="Standard Symbols L"/>
          <w:b/>
          <w:color w:val="000000"/>
          <w:sz w:val="20"/>
          <w:szCs w:val="20"/>
          <w:u w:val="single"/>
        </w:rPr>
      </w:pPr>
    </w:p>
    <w:p w:rsidR="00416F28" w:rsidRPr="00797F16" w:rsidRDefault="00416F28" w:rsidP="00797F16">
      <w:pPr>
        <w:ind w:right="695"/>
        <w:jc w:val="both"/>
        <w:rPr>
          <w:rFonts w:eastAsia="Standard Symbols L"/>
          <w:b/>
          <w:color w:val="000000"/>
          <w:sz w:val="20"/>
          <w:szCs w:val="20"/>
          <w:u w:val="single"/>
        </w:rPr>
      </w:pPr>
      <w:r w:rsidRPr="00797F16">
        <w:rPr>
          <w:rFonts w:eastAsia="Standard Symbols L"/>
          <w:b/>
          <w:color w:val="000000"/>
          <w:sz w:val="20"/>
          <w:szCs w:val="20"/>
          <w:u w:val="single"/>
        </w:rPr>
        <w:t>2. OBJETIVOS GENERALES</w:t>
      </w:r>
      <w:r w:rsidR="006F2AF0" w:rsidRPr="00797F16">
        <w:rPr>
          <w:rFonts w:eastAsia="Standard Symbols L"/>
          <w:b/>
          <w:color w:val="000000"/>
          <w:sz w:val="20"/>
          <w:szCs w:val="20"/>
          <w:u w:val="single"/>
        </w:rPr>
        <w:fldChar w:fldCharType="begin"/>
      </w:r>
      <w:r w:rsidRPr="00797F16">
        <w:rPr>
          <w:sz w:val="20"/>
          <w:szCs w:val="20"/>
        </w:rPr>
        <w:instrText xml:space="preserve"> XE "</w:instrText>
      </w:r>
      <w:r w:rsidRPr="00797F16">
        <w:rPr>
          <w:rFonts w:eastAsia="Standard Symbols L"/>
          <w:b/>
          <w:color w:val="000000"/>
          <w:sz w:val="20"/>
          <w:szCs w:val="20"/>
          <w:u w:val="single"/>
        </w:rPr>
        <w:instrText>2. OBJETIVOS GENERALES</w:instrText>
      </w:r>
      <w:r w:rsidRPr="00797F16">
        <w:rPr>
          <w:sz w:val="20"/>
          <w:szCs w:val="20"/>
        </w:rPr>
        <w:instrText xml:space="preserve">" </w:instrText>
      </w:r>
      <w:r w:rsidR="006F2AF0" w:rsidRPr="00797F16">
        <w:rPr>
          <w:rFonts w:eastAsia="Standard Symbols L"/>
          <w:b/>
          <w:color w:val="000000"/>
          <w:sz w:val="20"/>
          <w:szCs w:val="20"/>
          <w:u w:val="single"/>
        </w:rPr>
        <w:fldChar w:fldCharType="end"/>
      </w:r>
    </w:p>
    <w:p w:rsidR="00416F28" w:rsidRPr="00797F16" w:rsidRDefault="00416F28" w:rsidP="00797F16">
      <w:pPr>
        <w:ind w:right="695"/>
        <w:jc w:val="both"/>
        <w:rPr>
          <w:rFonts w:eastAsia="Standard Symbols L"/>
          <w:color w:val="000000"/>
          <w:sz w:val="20"/>
          <w:szCs w:val="20"/>
        </w:rPr>
      </w:pPr>
    </w:p>
    <w:p w:rsidR="00416F28" w:rsidRPr="00797F16" w:rsidRDefault="00416F28" w:rsidP="00797F16">
      <w:pPr>
        <w:widowControl/>
        <w:numPr>
          <w:ilvl w:val="0"/>
          <w:numId w:val="50"/>
        </w:numPr>
        <w:shd w:val="clear" w:color="auto" w:fill="FFFFFF"/>
        <w:autoSpaceDE/>
        <w:autoSpaceDN/>
        <w:spacing w:before="100" w:beforeAutospacing="1" w:after="100" w:afterAutospacing="1" w:line="360" w:lineRule="auto"/>
        <w:ind w:right="695"/>
        <w:jc w:val="both"/>
        <w:rPr>
          <w:sz w:val="20"/>
          <w:szCs w:val="20"/>
        </w:rPr>
      </w:pPr>
      <w:r w:rsidRPr="00797F16">
        <w:rPr>
          <w:sz w:val="20"/>
          <w:szCs w:val="20"/>
        </w:rPr>
        <w:t>Establecer un servicio de educación en el tiempo libre</w:t>
      </w:r>
      <w:r w:rsidR="008D3DD8" w:rsidRPr="00797F16">
        <w:rPr>
          <w:sz w:val="20"/>
          <w:szCs w:val="20"/>
        </w:rPr>
        <w:t>, con grupos en castellano y euskera,</w:t>
      </w:r>
      <w:r w:rsidRPr="00797F16">
        <w:rPr>
          <w:sz w:val="20"/>
          <w:szCs w:val="20"/>
        </w:rPr>
        <w:t xml:space="preserve"> en el que, teniendo en cuenta la edad y las habilidades de cada uno de los niños y niñas participantes en el campamento, se potencie su autonomía y habilidades personales así como la interacción y relación con otros niños y niñas teniendo en cuenta y poniendo en valor la diversidad: chicos y chicas, diferentes edades, culturas, modelos familiares…</w:t>
      </w:r>
    </w:p>
    <w:p w:rsidR="00416F28" w:rsidRPr="00797F16" w:rsidRDefault="00416F28" w:rsidP="00797F16">
      <w:pPr>
        <w:widowControl/>
        <w:numPr>
          <w:ilvl w:val="0"/>
          <w:numId w:val="50"/>
        </w:numPr>
        <w:shd w:val="clear" w:color="auto" w:fill="FFFFFF"/>
        <w:autoSpaceDE/>
        <w:autoSpaceDN/>
        <w:spacing w:before="100" w:beforeAutospacing="1" w:after="100" w:afterAutospacing="1" w:line="360" w:lineRule="auto"/>
        <w:ind w:right="695"/>
        <w:jc w:val="both"/>
        <w:rPr>
          <w:sz w:val="20"/>
          <w:szCs w:val="20"/>
        </w:rPr>
      </w:pPr>
      <w:r w:rsidRPr="00797F16">
        <w:rPr>
          <w:sz w:val="20"/>
          <w:szCs w:val="20"/>
        </w:rPr>
        <w:t xml:space="preserve">Complementar la labor del resto de agentes socializadores en la adquisición de valores deseables socialmente: solidaridad, igualdad de trato, respeto al medio ambiente, conocimiento y participación en Burlada. </w:t>
      </w:r>
    </w:p>
    <w:p w:rsidR="00416F28" w:rsidRPr="00797F16" w:rsidRDefault="00416F28" w:rsidP="00797F16">
      <w:pPr>
        <w:widowControl/>
        <w:numPr>
          <w:ilvl w:val="0"/>
          <w:numId w:val="50"/>
        </w:numPr>
        <w:shd w:val="clear" w:color="auto" w:fill="FFFFFF"/>
        <w:autoSpaceDE/>
        <w:autoSpaceDN/>
        <w:spacing w:before="100" w:beforeAutospacing="1" w:after="100" w:afterAutospacing="1" w:line="360" w:lineRule="auto"/>
        <w:ind w:right="695"/>
        <w:jc w:val="both"/>
        <w:rPr>
          <w:sz w:val="20"/>
          <w:szCs w:val="20"/>
        </w:rPr>
      </w:pPr>
      <w:r w:rsidRPr="00797F16">
        <w:rPr>
          <w:sz w:val="20"/>
          <w:szCs w:val="20"/>
        </w:rPr>
        <w:t>Ofrecer un servicio que facilite la conciliación de la vida laboral, familiar y personal de la ciudadanía de Burlada durante las vacaciones escolares de verano.</w:t>
      </w:r>
    </w:p>
    <w:p w:rsidR="00416F28" w:rsidRPr="00797F16" w:rsidRDefault="00416F28" w:rsidP="00797F16">
      <w:pPr>
        <w:widowControl/>
        <w:numPr>
          <w:ilvl w:val="0"/>
          <w:numId w:val="50"/>
        </w:numPr>
        <w:shd w:val="clear" w:color="auto" w:fill="FFFFFF"/>
        <w:autoSpaceDE/>
        <w:autoSpaceDN/>
        <w:spacing w:before="100" w:beforeAutospacing="1" w:after="100" w:afterAutospacing="1" w:line="360" w:lineRule="auto"/>
        <w:ind w:right="695"/>
        <w:jc w:val="both"/>
        <w:rPr>
          <w:sz w:val="20"/>
          <w:szCs w:val="20"/>
        </w:rPr>
      </w:pPr>
      <w:r w:rsidRPr="00797F16">
        <w:rPr>
          <w:sz w:val="20"/>
          <w:szCs w:val="20"/>
        </w:rPr>
        <w:t>Ofrecer un servicio de calidad desarrollado por profesionales motivados/as y preparados/as y con los procedimientos técnicos adecuados a las necesidades del servicio y de las personas que hagan uso del mismo.</w:t>
      </w:r>
    </w:p>
    <w:p w:rsidR="00416F28" w:rsidRPr="00797F16" w:rsidRDefault="00416F28" w:rsidP="00797F16">
      <w:pPr>
        <w:ind w:right="695"/>
        <w:jc w:val="both"/>
        <w:rPr>
          <w:sz w:val="20"/>
          <w:szCs w:val="20"/>
        </w:rPr>
      </w:pPr>
    </w:p>
    <w:p w:rsidR="00416F28" w:rsidRPr="00797F16" w:rsidRDefault="00416F28" w:rsidP="00797F16">
      <w:pPr>
        <w:ind w:right="695"/>
        <w:jc w:val="both"/>
        <w:rPr>
          <w:sz w:val="20"/>
          <w:szCs w:val="20"/>
          <w:u w:val="single"/>
        </w:rPr>
      </w:pPr>
      <w:r w:rsidRPr="00797F16">
        <w:rPr>
          <w:sz w:val="20"/>
          <w:szCs w:val="20"/>
          <w:u w:val="single"/>
        </w:rPr>
        <w:t>2.1 PRINCIPIOS RECTORES</w:t>
      </w:r>
    </w:p>
    <w:p w:rsidR="00416F28" w:rsidRPr="00797F16" w:rsidRDefault="00416F28" w:rsidP="00797F16">
      <w:pPr>
        <w:ind w:right="695"/>
        <w:jc w:val="both"/>
        <w:rPr>
          <w:sz w:val="20"/>
          <w:szCs w:val="20"/>
        </w:rPr>
      </w:pPr>
    </w:p>
    <w:p w:rsidR="00416F28" w:rsidRPr="00797F16" w:rsidRDefault="00416F28" w:rsidP="00797F16">
      <w:pPr>
        <w:ind w:right="695"/>
        <w:jc w:val="both"/>
        <w:rPr>
          <w:sz w:val="20"/>
          <w:szCs w:val="20"/>
        </w:rPr>
      </w:pPr>
      <w:r w:rsidRPr="00797F16">
        <w:rPr>
          <w:sz w:val="20"/>
          <w:szCs w:val="20"/>
        </w:rPr>
        <w:t>Todas las actividades desarrolladas deberán basarse en los siguientes principios:</w:t>
      </w:r>
    </w:p>
    <w:p w:rsidR="00015421" w:rsidRPr="00797F16" w:rsidRDefault="00015421" w:rsidP="00797F16">
      <w:pPr>
        <w:widowControl/>
        <w:numPr>
          <w:ilvl w:val="0"/>
          <w:numId w:val="43"/>
        </w:numPr>
        <w:autoSpaceDE/>
        <w:autoSpaceDN/>
        <w:ind w:right="695"/>
        <w:jc w:val="both"/>
        <w:rPr>
          <w:sz w:val="20"/>
          <w:szCs w:val="20"/>
        </w:rPr>
      </w:pPr>
      <w:r w:rsidRPr="00797F16">
        <w:rPr>
          <w:sz w:val="20"/>
          <w:szCs w:val="20"/>
        </w:rPr>
        <w:t>Puesta en valor del juego</w:t>
      </w:r>
    </w:p>
    <w:p w:rsidR="00015421" w:rsidRPr="00797F16" w:rsidRDefault="00015421" w:rsidP="00797F16">
      <w:pPr>
        <w:widowControl/>
        <w:numPr>
          <w:ilvl w:val="0"/>
          <w:numId w:val="43"/>
        </w:numPr>
        <w:autoSpaceDE/>
        <w:autoSpaceDN/>
        <w:ind w:right="695"/>
        <w:jc w:val="both"/>
        <w:rPr>
          <w:sz w:val="20"/>
          <w:szCs w:val="20"/>
        </w:rPr>
      </w:pPr>
      <w:r w:rsidRPr="00797F16">
        <w:rPr>
          <w:sz w:val="20"/>
          <w:szCs w:val="20"/>
        </w:rPr>
        <w:t>Importancia del grupo de pares</w:t>
      </w:r>
    </w:p>
    <w:p w:rsidR="00015421" w:rsidRPr="00797F16" w:rsidRDefault="00015421" w:rsidP="00797F16">
      <w:pPr>
        <w:widowControl/>
        <w:numPr>
          <w:ilvl w:val="0"/>
          <w:numId w:val="43"/>
        </w:numPr>
        <w:autoSpaceDE/>
        <w:autoSpaceDN/>
        <w:ind w:right="695"/>
        <w:jc w:val="both"/>
        <w:rPr>
          <w:sz w:val="20"/>
          <w:szCs w:val="20"/>
        </w:rPr>
      </w:pPr>
      <w:r w:rsidRPr="00797F16">
        <w:rPr>
          <w:sz w:val="20"/>
          <w:szCs w:val="20"/>
        </w:rPr>
        <w:t>Respeto por el ritmo particular de cada niño y niña</w:t>
      </w:r>
    </w:p>
    <w:p w:rsidR="00416F28" w:rsidRPr="00797F16" w:rsidRDefault="00416F28" w:rsidP="00797F16">
      <w:pPr>
        <w:widowControl/>
        <w:numPr>
          <w:ilvl w:val="0"/>
          <w:numId w:val="43"/>
        </w:numPr>
        <w:autoSpaceDE/>
        <w:autoSpaceDN/>
        <w:ind w:right="695"/>
        <w:jc w:val="both"/>
        <w:rPr>
          <w:sz w:val="20"/>
          <w:szCs w:val="20"/>
        </w:rPr>
      </w:pPr>
      <w:r w:rsidRPr="00797F16">
        <w:rPr>
          <w:sz w:val="20"/>
          <w:szCs w:val="20"/>
        </w:rPr>
        <w:t>Promoción de la diversidad</w:t>
      </w:r>
    </w:p>
    <w:p w:rsidR="00416F28" w:rsidRPr="00797F16" w:rsidRDefault="00416F28" w:rsidP="00797F16">
      <w:pPr>
        <w:widowControl/>
        <w:numPr>
          <w:ilvl w:val="0"/>
          <w:numId w:val="43"/>
        </w:numPr>
        <w:autoSpaceDE/>
        <w:autoSpaceDN/>
        <w:ind w:right="695"/>
        <w:jc w:val="both"/>
        <w:rPr>
          <w:sz w:val="20"/>
          <w:szCs w:val="20"/>
        </w:rPr>
      </w:pPr>
      <w:r w:rsidRPr="00797F16">
        <w:rPr>
          <w:sz w:val="20"/>
          <w:szCs w:val="20"/>
        </w:rPr>
        <w:t>Respeto y convivencia</w:t>
      </w:r>
    </w:p>
    <w:p w:rsidR="00416F28" w:rsidRPr="00797F16" w:rsidRDefault="00416F28" w:rsidP="00797F16">
      <w:pPr>
        <w:widowControl/>
        <w:numPr>
          <w:ilvl w:val="0"/>
          <w:numId w:val="43"/>
        </w:numPr>
        <w:autoSpaceDE/>
        <w:autoSpaceDN/>
        <w:ind w:right="695"/>
        <w:jc w:val="both"/>
        <w:rPr>
          <w:sz w:val="20"/>
          <w:szCs w:val="20"/>
        </w:rPr>
      </w:pPr>
      <w:r w:rsidRPr="00797F16">
        <w:rPr>
          <w:sz w:val="20"/>
          <w:szCs w:val="20"/>
        </w:rPr>
        <w:t>Diversidad lingüística</w:t>
      </w:r>
    </w:p>
    <w:p w:rsidR="00416F28" w:rsidRPr="00797F16" w:rsidRDefault="00416F28" w:rsidP="00797F16">
      <w:pPr>
        <w:widowControl/>
        <w:numPr>
          <w:ilvl w:val="0"/>
          <w:numId w:val="43"/>
        </w:numPr>
        <w:autoSpaceDE/>
        <w:autoSpaceDN/>
        <w:ind w:right="695"/>
        <w:jc w:val="both"/>
        <w:rPr>
          <w:sz w:val="20"/>
          <w:szCs w:val="20"/>
        </w:rPr>
      </w:pPr>
      <w:r w:rsidRPr="00797F16">
        <w:rPr>
          <w:sz w:val="20"/>
          <w:szCs w:val="20"/>
        </w:rPr>
        <w:t>Sostenibilidad de recursos, cuidado del medio ambiente.</w:t>
      </w:r>
    </w:p>
    <w:p w:rsidR="00416F28" w:rsidRPr="00797F16" w:rsidRDefault="00416F28" w:rsidP="00797F16">
      <w:pPr>
        <w:ind w:right="695"/>
        <w:jc w:val="both"/>
        <w:rPr>
          <w:sz w:val="20"/>
          <w:szCs w:val="20"/>
        </w:rPr>
      </w:pPr>
    </w:p>
    <w:p w:rsidR="003E1FD1" w:rsidRPr="00797F16" w:rsidRDefault="003E1FD1" w:rsidP="00797F16">
      <w:pPr>
        <w:pStyle w:val="Ttulo1"/>
        <w:ind w:right="695"/>
        <w:jc w:val="both"/>
        <w:rPr>
          <w:b w:val="0"/>
          <w:bCs w:val="0"/>
          <w:sz w:val="20"/>
          <w:szCs w:val="20"/>
        </w:rPr>
      </w:pPr>
    </w:p>
    <w:p w:rsidR="003E1FD1" w:rsidRPr="00797F16" w:rsidRDefault="003E1FD1" w:rsidP="00797F16">
      <w:pPr>
        <w:pStyle w:val="Ttulo1"/>
        <w:ind w:right="695"/>
        <w:jc w:val="both"/>
        <w:rPr>
          <w:b w:val="0"/>
          <w:bCs w:val="0"/>
          <w:sz w:val="20"/>
          <w:szCs w:val="20"/>
        </w:rPr>
      </w:pPr>
    </w:p>
    <w:p w:rsidR="00BF776A" w:rsidRPr="00797F16" w:rsidRDefault="00416F28" w:rsidP="00797F16">
      <w:pPr>
        <w:pStyle w:val="Ttulo1"/>
        <w:ind w:right="695"/>
        <w:jc w:val="both"/>
        <w:rPr>
          <w:b w:val="0"/>
          <w:bCs w:val="0"/>
          <w:sz w:val="20"/>
          <w:szCs w:val="20"/>
        </w:rPr>
      </w:pPr>
      <w:r w:rsidRPr="00797F16">
        <w:rPr>
          <w:b w:val="0"/>
          <w:bCs w:val="0"/>
          <w:sz w:val="20"/>
          <w:szCs w:val="20"/>
        </w:rPr>
        <w:t>Toda documentación, imágenes o materiales deben emplear un lenguaje inclusivo, evitando imágenes discriminatorias o estereotipos sexistas. . (Ordenanza municipal reguladora del uso y fomento de un lenguaje no sexista en el ámbito municipal de Burlada (</w:t>
      </w:r>
      <w:hyperlink r:id="rId20" w:history="1">
        <w:r w:rsidRPr="00797F16">
          <w:rPr>
            <w:b w:val="0"/>
            <w:bCs w:val="0"/>
            <w:sz w:val="20"/>
            <w:szCs w:val="20"/>
          </w:rPr>
          <w:t>BON Nº 23 - 4 febrero 2014</w:t>
        </w:r>
      </w:hyperlink>
      <w:r w:rsidR="00622D3F" w:rsidRPr="00797F16">
        <w:rPr>
          <w:b w:val="0"/>
          <w:bCs w:val="0"/>
          <w:sz w:val="20"/>
          <w:szCs w:val="20"/>
        </w:rPr>
        <w:t xml:space="preserve">). </w:t>
      </w:r>
    </w:p>
    <w:p w:rsidR="00BF776A" w:rsidRPr="00797F16" w:rsidRDefault="00BF776A" w:rsidP="00797F16">
      <w:pPr>
        <w:pStyle w:val="Ttulo1"/>
        <w:ind w:right="695"/>
        <w:jc w:val="both"/>
        <w:rPr>
          <w:b w:val="0"/>
          <w:bCs w:val="0"/>
          <w:sz w:val="20"/>
          <w:szCs w:val="20"/>
        </w:rPr>
      </w:pPr>
    </w:p>
    <w:p w:rsidR="008D3DD8" w:rsidRPr="00797F16" w:rsidRDefault="00BF776A" w:rsidP="00797F16">
      <w:pPr>
        <w:pStyle w:val="Ttulo1"/>
        <w:ind w:right="695"/>
        <w:jc w:val="both"/>
        <w:rPr>
          <w:b w:val="0"/>
          <w:bCs w:val="0"/>
          <w:sz w:val="20"/>
          <w:szCs w:val="20"/>
        </w:rPr>
      </w:pPr>
      <w:r w:rsidRPr="00797F16">
        <w:rPr>
          <w:b w:val="0"/>
          <w:bCs w:val="0"/>
          <w:sz w:val="20"/>
          <w:szCs w:val="20"/>
        </w:rPr>
        <w:t xml:space="preserve">Deberá tenerse en cuenta la Ordenanza reguladora del uso y fomento del </w:t>
      </w:r>
      <w:r w:rsidR="003E1FD1" w:rsidRPr="00797F16">
        <w:rPr>
          <w:b w:val="0"/>
          <w:bCs w:val="0"/>
          <w:sz w:val="20"/>
          <w:szCs w:val="20"/>
        </w:rPr>
        <w:t xml:space="preserve">euskera en el ámbito municipal </w:t>
      </w:r>
      <w:r w:rsidRPr="00797F16">
        <w:rPr>
          <w:b w:val="0"/>
          <w:bCs w:val="0"/>
          <w:sz w:val="20"/>
          <w:szCs w:val="20"/>
        </w:rPr>
        <w:t xml:space="preserve">(BON Nº 32 – 14 febrero 2018) en lo relativo a la comunicación, oral y escrita, con la ciudadanía. </w:t>
      </w:r>
    </w:p>
    <w:p w:rsidR="00622D3F" w:rsidRPr="00797F16" w:rsidRDefault="00622D3F" w:rsidP="00797F16">
      <w:pPr>
        <w:ind w:right="695"/>
        <w:jc w:val="both"/>
        <w:rPr>
          <w:sz w:val="20"/>
          <w:szCs w:val="20"/>
        </w:rPr>
      </w:pPr>
    </w:p>
    <w:p w:rsidR="008604BF" w:rsidRPr="00797F16" w:rsidRDefault="008604BF" w:rsidP="00797F16">
      <w:pPr>
        <w:ind w:right="695"/>
        <w:jc w:val="both"/>
        <w:rPr>
          <w:sz w:val="20"/>
          <w:szCs w:val="20"/>
        </w:rPr>
      </w:pPr>
    </w:p>
    <w:p w:rsidR="00416F28" w:rsidRPr="00797F16" w:rsidRDefault="001A7302" w:rsidP="00797F16">
      <w:pPr>
        <w:ind w:right="695"/>
        <w:jc w:val="both"/>
        <w:rPr>
          <w:b/>
          <w:sz w:val="20"/>
          <w:szCs w:val="20"/>
          <w:u w:val="single"/>
        </w:rPr>
      </w:pPr>
      <w:r w:rsidRPr="00797F16">
        <w:rPr>
          <w:b/>
          <w:sz w:val="20"/>
          <w:szCs w:val="20"/>
          <w:u w:val="single"/>
        </w:rPr>
        <w:t>3</w:t>
      </w:r>
      <w:r w:rsidR="00416F28" w:rsidRPr="00797F16">
        <w:rPr>
          <w:b/>
          <w:sz w:val="20"/>
          <w:szCs w:val="20"/>
          <w:u w:val="single"/>
        </w:rPr>
        <w:t xml:space="preserve"> LUGARES DE PRESTACIÓN DEL SERVICIO</w:t>
      </w:r>
      <w:r w:rsidR="006F2AF0" w:rsidRPr="00797F16">
        <w:rPr>
          <w:b/>
          <w:sz w:val="20"/>
          <w:szCs w:val="20"/>
          <w:u w:val="single"/>
        </w:rPr>
        <w:fldChar w:fldCharType="begin"/>
      </w:r>
      <w:r w:rsidR="00416F28" w:rsidRPr="00797F16">
        <w:rPr>
          <w:sz w:val="20"/>
          <w:szCs w:val="20"/>
        </w:rPr>
        <w:instrText xml:space="preserve"> XE "</w:instrText>
      </w:r>
      <w:r w:rsidRPr="00797F16">
        <w:rPr>
          <w:b/>
          <w:sz w:val="20"/>
          <w:szCs w:val="20"/>
          <w:u w:val="single"/>
        </w:rPr>
        <w:instrText>3</w:instrText>
      </w:r>
      <w:r w:rsidR="00416F28" w:rsidRPr="00797F16">
        <w:rPr>
          <w:b/>
          <w:sz w:val="20"/>
          <w:szCs w:val="20"/>
          <w:u w:val="single"/>
        </w:rPr>
        <w:instrText xml:space="preserve"> LUGARES DE PRESTACIÓN DEL SERVICIO</w:instrText>
      </w:r>
      <w:r w:rsidR="00416F28" w:rsidRPr="00797F16">
        <w:rPr>
          <w:sz w:val="20"/>
          <w:szCs w:val="20"/>
        </w:rPr>
        <w:instrText xml:space="preserve">" </w:instrText>
      </w:r>
      <w:r w:rsidR="006F2AF0" w:rsidRPr="00797F16">
        <w:rPr>
          <w:b/>
          <w:sz w:val="20"/>
          <w:szCs w:val="20"/>
          <w:u w:val="single"/>
        </w:rPr>
        <w:fldChar w:fldCharType="end"/>
      </w:r>
    </w:p>
    <w:p w:rsidR="00416F28" w:rsidRPr="00797F16" w:rsidRDefault="00416F28" w:rsidP="00797F16">
      <w:pPr>
        <w:ind w:right="695"/>
        <w:jc w:val="both"/>
        <w:rPr>
          <w:b/>
          <w:sz w:val="20"/>
          <w:szCs w:val="20"/>
          <w:u w:val="single"/>
        </w:rPr>
      </w:pPr>
    </w:p>
    <w:p w:rsidR="001A7302" w:rsidRPr="00797F16" w:rsidRDefault="00622D3F" w:rsidP="00797F16">
      <w:pPr>
        <w:spacing w:before="120" w:line="360" w:lineRule="auto"/>
        <w:ind w:right="695"/>
        <w:jc w:val="both"/>
        <w:rPr>
          <w:sz w:val="20"/>
          <w:szCs w:val="20"/>
        </w:rPr>
      </w:pPr>
      <w:r w:rsidRPr="00797F16">
        <w:rPr>
          <w:sz w:val="20"/>
          <w:szCs w:val="20"/>
        </w:rPr>
        <w:t>El campamento tendrá como base referencial la Casa de Cultura</w:t>
      </w:r>
      <w:r w:rsidR="003E1FD1" w:rsidRPr="00797F16">
        <w:rPr>
          <w:sz w:val="20"/>
          <w:szCs w:val="20"/>
        </w:rPr>
        <w:t xml:space="preserve"> u otro edificio municipal que se determine por parte del ayuntamiento</w:t>
      </w:r>
      <w:r w:rsidRPr="00797F16">
        <w:rPr>
          <w:sz w:val="20"/>
          <w:szCs w:val="20"/>
        </w:rPr>
        <w:t>, donde comenzará y terminará cada día el campamento. También se podrán utilizar para algunas actividades otras insta</w:t>
      </w:r>
      <w:r w:rsidR="003E1FD1" w:rsidRPr="00797F16">
        <w:rPr>
          <w:sz w:val="20"/>
          <w:szCs w:val="20"/>
        </w:rPr>
        <w:t>laciones municipales previo acue</w:t>
      </w:r>
      <w:r w:rsidRPr="00797F16">
        <w:rPr>
          <w:sz w:val="20"/>
          <w:szCs w:val="20"/>
        </w:rPr>
        <w:t>rdo con las áreas responsables de las mismas. Además, debido a la situación generada por COVID-19</w:t>
      </w:r>
      <w:r w:rsidR="00682604" w:rsidRPr="00797F16">
        <w:rPr>
          <w:sz w:val="20"/>
          <w:szCs w:val="20"/>
        </w:rPr>
        <w:t>,</w:t>
      </w:r>
      <w:r w:rsidRPr="00797F16">
        <w:rPr>
          <w:sz w:val="20"/>
          <w:szCs w:val="20"/>
        </w:rPr>
        <w:t xml:space="preserve"> se insta a hacer uso de parques y plazas del municipio de Burlada teniendo en cuenta la convivencia con el vecindario. Se fomentará el conocimiento del municipio aprovechando recursos existentes para ello. </w:t>
      </w:r>
    </w:p>
    <w:p w:rsidR="00416F28" w:rsidRPr="00797F16" w:rsidRDefault="00416F28" w:rsidP="00797F16">
      <w:pPr>
        <w:ind w:right="695"/>
        <w:jc w:val="both"/>
        <w:rPr>
          <w:b/>
          <w:sz w:val="20"/>
          <w:szCs w:val="20"/>
          <w:u w:val="single"/>
        </w:rPr>
      </w:pPr>
    </w:p>
    <w:p w:rsidR="00416F28" w:rsidRPr="00797F16" w:rsidRDefault="00416F28" w:rsidP="00797F16">
      <w:pPr>
        <w:ind w:right="695"/>
        <w:jc w:val="both"/>
        <w:rPr>
          <w:b/>
          <w:sz w:val="20"/>
          <w:szCs w:val="20"/>
          <w:u w:val="single"/>
        </w:rPr>
      </w:pPr>
      <w:r w:rsidRPr="00797F16">
        <w:rPr>
          <w:b/>
          <w:sz w:val="20"/>
          <w:szCs w:val="20"/>
          <w:u w:val="single"/>
        </w:rPr>
        <w:t>4. CALENDARIO Y HORARIOS DE APERTURA Y FUNCIONAMIENTO</w:t>
      </w:r>
      <w:r w:rsidR="006F2AF0" w:rsidRPr="00797F16">
        <w:rPr>
          <w:b/>
          <w:sz w:val="20"/>
          <w:szCs w:val="20"/>
          <w:u w:val="single"/>
        </w:rPr>
        <w:fldChar w:fldCharType="begin"/>
      </w:r>
      <w:r w:rsidRPr="00797F16">
        <w:rPr>
          <w:sz w:val="20"/>
          <w:szCs w:val="20"/>
        </w:rPr>
        <w:instrText xml:space="preserve"> XE "</w:instrText>
      </w:r>
      <w:r w:rsidRPr="00797F16">
        <w:rPr>
          <w:b/>
          <w:sz w:val="20"/>
          <w:szCs w:val="20"/>
          <w:u w:val="single"/>
        </w:rPr>
        <w:instrText>4. CALENDARIO Y HORARIOS DE APERTURA Y FUNCIONAMIENTO</w:instrText>
      </w:r>
      <w:r w:rsidRPr="00797F16">
        <w:rPr>
          <w:sz w:val="20"/>
          <w:szCs w:val="20"/>
        </w:rPr>
        <w:instrText xml:space="preserve">" </w:instrText>
      </w:r>
      <w:r w:rsidR="006F2AF0" w:rsidRPr="00797F16">
        <w:rPr>
          <w:b/>
          <w:sz w:val="20"/>
          <w:szCs w:val="20"/>
          <w:u w:val="single"/>
        </w:rPr>
        <w:fldChar w:fldCharType="end"/>
      </w:r>
    </w:p>
    <w:p w:rsidR="00416F28" w:rsidRPr="00797F16" w:rsidRDefault="00416F28" w:rsidP="00797F16">
      <w:pPr>
        <w:ind w:right="695"/>
        <w:jc w:val="both"/>
        <w:rPr>
          <w:sz w:val="20"/>
          <w:szCs w:val="20"/>
        </w:rPr>
      </w:pPr>
    </w:p>
    <w:p w:rsidR="001A7302" w:rsidRPr="00797F16" w:rsidRDefault="001A7302" w:rsidP="00797F16">
      <w:pPr>
        <w:ind w:right="695"/>
        <w:jc w:val="both"/>
        <w:rPr>
          <w:sz w:val="20"/>
          <w:szCs w:val="20"/>
        </w:rPr>
      </w:pPr>
    </w:p>
    <w:p w:rsidR="001A7302" w:rsidRPr="00797F16" w:rsidRDefault="001A7302" w:rsidP="00797F16">
      <w:pPr>
        <w:ind w:right="695"/>
        <w:jc w:val="both"/>
        <w:rPr>
          <w:sz w:val="20"/>
          <w:szCs w:val="20"/>
          <w:u w:val="single"/>
        </w:rPr>
      </w:pPr>
      <w:r w:rsidRPr="00797F16">
        <w:rPr>
          <w:sz w:val="20"/>
          <w:szCs w:val="20"/>
          <w:u w:val="single"/>
        </w:rPr>
        <w:t xml:space="preserve">Verano </w:t>
      </w:r>
    </w:p>
    <w:p w:rsidR="009330ED" w:rsidRPr="00797F16" w:rsidRDefault="009330ED" w:rsidP="00797F16">
      <w:pPr>
        <w:spacing w:before="120" w:line="360" w:lineRule="auto"/>
        <w:ind w:right="695"/>
        <w:jc w:val="both"/>
        <w:rPr>
          <w:sz w:val="20"/>
          <w:szCs w:val="20"/>
        </w:rPr>
      </w:pPr>
      <w:r w:rsidRPr="00797F16">
        <w:rPr>
          <w:sz w:val="20"/>
          <w:szCs w:val="20"/>
        </w:rPr>
        <w:t xml:space="preserve">El campamento tendrá 6 o 7 tandas (dependiendo del año) comenzando la primera tanda el primer lunes después de las Fiestas de San Fermín, es decir, después del 14 de julio; y finalizando la sexta tanda la última semana de agosto. La delimitación del número de tandas se definirá anualmente. </w:t>
      </w:r>
    </w:p>
    <w:p w:rsidR="009330ED" w:rsidRPr="00797F16" w:rsidRDefault="009330ED" w:rsidP="00797F16">
      <w:pPr>
        <w:spacing w:before="120" w:line="360" w:lineRule="auto"/>
        <w:ind w:right="695"/>
        <w:jc w:val="both"/>
        <w:rPr>
          <w:sz w:val="20"/>
          <w:szCs w:val="20"/>
        </w:rPr>
      </w:pPr>
      <w:r w:rsidRPr="00797F16">
        <w:rPr>
          <w:sz w:val="20"/>
          <w:szCs w:val="20"/>
        </w:rPr>
        <w:t>8:00-9:00 h: Acogida a los niños y niñas.</w:t>
      </w:r>
    </w:p>
    <w:p w:rsidR="009330ED" w:rsidRPr="00797F16" w:rsidRDefault="009330ED" w:rsidP="00797F16">
      <w:pPr>
        <w:spacing w:before="120" w:line="360" w:lineRule="auto"/>
        <w:ind w:right="695"/>
        <w:jc w:val="both"/>
        <w:rPr>
          <w:sz w:val="20"/>
          <w:szCs w:val="20"/>
        </w:rPr>
      </w:pPr>
      <w:r w:rsidRPr="00797F16">
        <w:rPr>
          <w:sz w:val="20"/>
          <w:szCs w:val="20"/>
        </w:rPr>
        <w:t>9:00-14:00h: Actividades</w:t>
      </w:r>
    </w:p>
    <w:p w:rsidR="009330ED" w:rsidRPr="00797F16" w:rsidRDefault="009330ED" w:rsidP="00797F16">
      <w:pPr>
        <w:spacing w:before="120" w:line="360" w:lineRule="auto"/>
        <w:ind w:right="695"/>
        <w:jc w:val="both"/>
        <w:rPr>
          <w:sz w:val="20"/>
          <w:szCs w:val="20"/>
        </w:rPr>
      </w:pPr>
      <w:r w:rsidRPr="00797F16">
        <w:rPr>
          <w:sz w:val="20"/>
          <w:szCs w:val="20"/>
        </w:rPr>
        <w:t>14:00-14:30h: Recogida de los niños y niñas</w:t>
      </w:r>
    </w:p>
    <w:p w:rsidR="009330ED" w:rsidRPr="00797F16" w:rsidRDefault="009330ED" w:rsidP="00797F16">
      <w:pPr>
        <w:spacing w:before="120" w:line="360" w:lineRule="auto"/>
        <w:ind w:right="695"/>
        <w:jc w:val="both"/>
        <w:rPr>
          <w:sz w:val="20"/>
          <w:szCs w:val="20"/>
        </w:rPr>
      </w:pPr>
      <w:r w:rsidRPr="00797F16">
        <w:rPr>
          <w:sz w:val="20"/>
          <w:szCs w:val="20"/>
        </w:rPr>
        <w:t xml:space="preserve">Al final de la semana el equipo de monitores realizarán una reunión de evaluación, previsiblemente y como mínimo, de </w:t>
      </w:r>
      <w:smartTag w:uri="urn:schemas-microsoft-com:office:smarttags" w:element="metricconverter">
        <w:smartTagPr>
          <w:attr w:name="ProductID" w:val="14.30 a"/>
        </w:smartTagPr>
        <w:r w:rsidRPr="00797F16">
          <w:rPr>
            <w:sz w:val="20"/>
            <w:szCs w:val="20"/>
          </w:rPr>
          <w:t>14.30 a</w:t>
        </w:r>
      </w:smartTag>
      <w:r w:rsidRPr="00797F16">
        <w:rPr>
          <w:sz w:val="20"/>
          <w:szCs w:val="20"/>
        </w:rPr>
        <w:t xml:space="preserve"> 15:00.</w:t>
      </w:r>
    </w:p>
    <w:p w:rsidR="009330ED" w:rsidRPr="00797F16" w:rsidRDefault="009330ED" w:rsidP="00797F16">
      <w:pPr>
        <w:spacing w:before="120" w:line="360" w:lineRule="auto"/>
        <w:ind w:right="695"/>
        <w:jc w:val="both"/>
        <w:rPr>
          <w:sz w:val="20"/>
          <w:szCs w:val="20"/>
        </w:rPr>
      </w:pPr>
      <w:r w:rsidRPr="00797F16">
        <w:rPr>
          <w:sz w:val="20"/>
          <w:szCs w:val="20"/>
        </w:rPr>
        <w:t>Antes del inicio del campamento tendrá lugar una reunión con padres y madres de cara a unir esfuerzos para el trabajo educativo, esta acción podrá ir acompañada de otras (reuniones, talleres, etc.). organizadas y coordinadas por las áreas de Educación, Igualdad y Servicios Sociales y desarrolladas durante el campamento o tras finalizar el mismo.</w:t>
      </w:r>
    </w:p>
    <w:p w:rsidR="001A7302" w:rsidRPr="00797F16" w:rsidRDefault="001A7302" w:rsidP="00797F16">
      <w:pPr>
        <w:ind w:right="695"/>
        <w:jc w:val="both"/>
        <w:rPr>
          <w:sz w:val="20"/>
          <w:szCs w:val="20"/>
          <w:u w:val="single"/>
        </w:rPr>
      </w:pPr>
    </w:p>
    <w:p w:rsidR="001A7302" w:rsidRPr="00797F16" w:rsidRDefault="001A7302" w:rsidP="00797F16">
      <w:pPr>
        <w:ind w:right="695"/>
        <w:jc w:val="both"/>
        <w:rPr>
          <w:sz w:val="20"/>
          <w:szCs w:val="20"/>
        </w:rPr>
      </w:pPr>
    </w:p>
    <w:p w:rsidR="00416F28" w:rsidRPr="00797F16" w:rsidRDefault="00416F28" w:rsidP="00797F16">
      <w:pPr>
        <w:numPr>
          <w:ilvl w:val="0"/>
          <w:numId w:val="50"/>
        </w:numPr>
        <w:ind w:right="695"/>
        <w:jc w:val="both"/>
        <w:rPr>
          <w:b/>
          <w:sz w:val="20"/>
          <w:szCs w:val="20"/>
          <w:u w:val="single"/>
        </w:rPr>
      </w:pPr>
      <w:r w:rsidRPr="00797F16">
        <w:rPr>
          <w:b/>
          <w:sz w:val="20"/>
          <w:szCs w:val="20"/>
          <w:u w:val="single"/>
        </w:rPr>
        <w:t>EQUIPO DE TRABAJO</w:t>
      </w:r>
      <w:r w:rsidR="006F2AF0" w:rsidRPr="00797F16">
        <w:rPr>
          <w:b/>
          <w:sz w:val="20"/>
          <w:szCs w:val="20"/>
          <w:u w:val="single"/>
        </w:rPr>
        <w:fldChar w:fldCharType="begin"/>
      </w:r>
      <w:r w:rsidRPr="00797F16">
        <w:rPr>
          <w:sz w:val="20"/>
          <w:szCs w:val="20"/>
        </w:rPr>
        <w:instrText xml:space="preserve"> XE "</w:instrText>
      </w:r>
      <w:r w:rsidRPr="00797F16">
        <w:rPr>
          <w:b/>
          <w:sz w:val="20"/>
          <w:szCs w:val="20"/>
          <w:u w:val="single"/>
        </w:rPr>
        <w:instrText>5.  EQUIPO DE TRABAJO</w:instrText>
      </w:r>
      <w:r w:rsidRPr="00797F16">
        <w:rPr>
          <w:sz w:val="20"/>
          <w:szCs w:val="20"/>
        </w:rPr>
        <w:instrText xml:space="preserve">" </w:instrText>
      </w:r>
      <w:r w:rsidR="006F2AF0" w:rsidRPr="00797F16">
        <w:rPr>
          <w:b/>
          <w:sz w:val="20"/>
          <w:szCs w:val="20"/>
          <w:u w:val="single"/>
        </w:rPr>
        <w:fldChar w:fldCharType="end"/>
      </w:r>
    </w:p>
    <w:p w:rsidR="006F187E" w:rsidRPr="00797F16" w:rsidRDefault="006F187E" w:rsidP="00797F16">
      <w:pPr>
        <w:ind w:right="695"/>
        <w:jc w:val="both"/>
        <w:rPr>
          <w:b/>
          <w:sz w:val="20"/>
          <w:szCs w:val="20"/>
          <w:u w:val="single"/>
        </w:rPr>
      </w:pPr>
    </w:p>
    <w:p w:rsidR="00416F28" w:rsidRPr="00797F16" w:rsidRDefault="00416F28" w:rsidP="00797F16">
      <w:pPr>
        <w:ind w:right="695"/>
        <w:jc w:val="both"/>
        <w:rPr>
          <w:sz w:val="20"/>
          <w:szCs w:val="20"/>
        </w:rPr>
      </w:pPr>
    </w:p>
    <w:p w:rsidR="00416F28" w:rsidRPr="00797F16" w:rsidRDefault="00416F28" w:rsidP="00797F16">
      <w:pPr>
        <w:ind w:right="695"/>
        <w:jc w:val="both"/>
        <w:rPr>
          <w:b/>
          <w:sz w:val="20"/>
          <w:szCs w:val="20"/>
          <w:u w:val="single"/>
        </w:rPr>
      </w:pPr>
      <w:r w:rsidRPr="00797F16">
        <w:rPr>
          <w:b/>
          <w:sz w:val="20"/>
          <w:szCs w:val="20"/>
          <w:u w:val="single"/>
        </w:rPr>
        <w:t>5.1 Personal para la gestión</w:t>
      </w:r>
      <w:r w:rsidR="006F2AF0" w:rsidRPr="00797F16">
        <w:rPr>
          <w:b/>
          <w:sz w:val="20"/>
          <w:szCs w:val="20"/>
          <w:u w:val="single"/>
        </w:rPr>
        <w:fldChar w:fldCharType="begin"/>
      </w:r>
      <w:r w:rsidRPr="00797F16">
        <w:rPr>
          <w:sz w:val="20"/>
          <w:szCs w:val="20"/>
        </w:rPr>
        <w:instrText xml:space="preserve"> XE "</w:instrText>
      </w:r>
      <w:r w:rsidRPr="00797F16">
        <w:rPr>
          <w:b/>
          <w:sz w:val="20"/>
          <w:szCs w:val="20"/>
          <w:u w:val="single"/>
        </w:rPr>
        <w:instrText>5.1 Personal para la gestión</w:instrText>
      </w:r>
      <w:r w:rsidRPr="00797F16">
        <w:rPr>
          <w:sz w:val="20"/>
          <w:szCs w:val="20"/>
        </w:rPr>
        <w:instrText xml:space="preserve">" </w:instrText>
      </w:r>
      <w:r w:rsidR="006F2AF0" w:rsidRPr="00797F16">
        <w:rPr>
          <w:b/>
          <w:sz w:val="20"/>
          <w:szCs w:val="20"/>
          <w:u w:val="single"/>
        </w:rPr>
        <w:fldChar w:fldCharType="end"/>
      </w:r>
    </w:p>
    <w:p w:rsidR="00416F28" w:rsidRPr="00797F16" w:rsidRDefault="00416F28" w:rsidP="00797F16">
      <w:pPr>
        <w:pStyle w:val="Default"/>
        <w:spacing w:before="276"/>
        <w:ind w:right="695"/>
        <w:jc w:val="both"/>
        <w:rPr>
          <w:sz w:val="20"/>
          <w:szCs w:val="20"/>
        </w:rPr>
      </w:pPr>
      <w:r w:rsidRPr="00797F16">
        <w:rPr>
          <w:b/>
          <w:bCs/>
          <w:sz w:val="20"/>
          <w:szCs w:val="20"/>
        </w:rPr>
        <w:t>Coordinador/a del Servicio</w:t>
      </w:r>
      <w:r w:rsidRPr="00797F16">
        <w:rPr>
          <w:sz w:val="20"/>
          <w:szCs w:val="20"/>
        </w:rPr>
        <w:t xml:space="preserve">: </w:t>
      </w:r>
    </w:p>
    <w:p w:rsidR="00416F28" w:rsidRPr="00797F16" w:rsidRDefault="00416F28" w:rsidP="00797F16">
      <w:pPr>
        <w:pStyle w:val="Default"/>
        <w:ind w:right="695"/>
        <w:jc w:val="both"/>
        <w:rPr>
          <w:sz w:val="20"/>
          <w:szCs w:val="20"/>
        </w:rPr>
      </w:pPr>
    </w:p>
    <w:p w:rsidR="00416F28" w:rsidRPr="00797F16" w:rsidRDefault="00416F28" w:rsidP="00797F16">
      <w:pPr>
        <w:pStyle w:val="Default"/>
        <w:ind w:right="695"/>
        <w:jc w:val="both"/>
        <w:rPr>
          <w:sz w:val="20"/>
          <w:szCs w:val="20"/>
        </w:rPr>
      </w:pPr>
      <w:r w:rsidRPr="00797F16">
        <w:rPr>
          <w:sz w:val="20"/>
          <w:szCs w:val="20"/>
        </w:rPr>
        <w:t xml:space="preserve">Deberá contar como mínimo con la titulación correspondiente a ciclos formativos de grado superior en animación sociocultural o integración social, o una titulación </w:t>
      </w:r>
      <w:r w:rsidR="003634B1" w:rsidRPr="00797F16">
        <w:rPr>
          <w:sz w:val="20"/>
          <w:szCs w:val="20"/>
        </w:rPr>
        <w:t>superior del ámbito socioeducativo</w:t>
      </w:r>
      <w:r w:rsidRPr="00797F16">
        <w:rPr>
          <w:sz w:val="20"/>
          <w:szCs w:val="20"/>
        </w:rPr>
        <w:t xml:space="preserve">. También deberá estar en posesión del título de </w:t>
      </w:r>
      <w:proofErr w:type="spellStart"/>
      <w:r w:rsidRPr="00797F16">
        <w:rPr>
          <w:sz w:val="20"/>
          <w:szCs w:val="20"/>
        </w:rPr>
        <w:t>monitorado</w:t>
      </w:r>
      <w:proofErr w:type="spellEnd"/>
      <w:r w:rsidRPr="00797F16">
        <w:rPr>
          <w:sz w:val="20"/>
          <w:szCs w:val="20"/>
        </w:rPr>
        <w:t xml:space="preserve"> de Ocio y tiempo libre. Conocimiento de euskera, debiendo contar con un nivel oral correspondiente al título C1 y un nivel escrito correspondiente al título B2, niveles que se acreditarán con </w:t>
      </w:r>
      <w:r w:rsidRPr="00797F16">
        <w:rPr>
          <w:sz w:val="20"/>
          <w:szCs w:val="20"/>
        </w:rPr>
        <w:lastRenderedPageBreak/>
        <w:t>titulación o con prueba acreditativa del nivel exigido. Serán sus funciones</w:t>
      </w:r>
      <w:r w:rsidR="00F55841" w:rsidRPr="00797F16">
        <w:rPr>
          <w:sz w:val="20"/>
          <w:szCs w:val="20"/>
        </w:rPr>
        <w:t xml:space="preserve"> las de</w:t>
      </w:r>
      <w:r w:rsidRPr="00797F16">
        <w:rPr>
          <w:sz w:val="20"/>
          <w:szCs w:val="20"/>
        </w:rPr>
        <w:t>:</w:t>
      </w:r>
    </w:p>
    <w:p w:rsidR="00265580" w:rsidRPr="00797F16" w:rsidRDefault="00265580" w:rsidP="00797F16">
      <w:pPr>
        <w:pStyle w:val="Default"/>
        <w:widowControl/>
        <w:ind w:right="695"/>
        <w:jc w:val="both"/>
        <w:rPr>
          <w:sz w:val="20"/>
          <w:szCs w:val="20"/>
        </w:rPr>
      </w:pPr>
    </w:p>
    <w:p w:rsidR="00265580" w:rsidRPr="00797F16" w:rsidRDefault="00265580" w:rsidP="00797F16">
      <w:pPr>
        <w:pStyle w:val="Default"/>
        <w:widowControl/>
        <w:numPr>
          <w:ilvl w:val="0"/>
          <w:numId w:val="49"/>
        </w:numPr>
        <w:ind w:right="695"/>
        <w:jc w:val="both"/>
        <w:rPr>
          <w:sz w:val="20"/>
          <w:szCs w:val="20"/>
        </w:rPr>
      </w:pPr>
      <w:r w:rsidRPr="00797F16">
        <w:rPr>
          <w:sz w:val="20"/>
          <w:szCs w:val="20"/>
        </w:rPr>
        <w:t>Coordinación con el Ayuntamiento</w:t>
      </w:r>
    </w:p>
    <w:p w:rsidR="003634B1" w:rsidRPr="00797F16" w:rsidRDefault="003634B1" w:rsidP="00797F16">
      <w:pPr>
        <w:pStyle w:val="Default"/>
        <w:widowControl/>
        <w:numPr>
          <w:ilvl w:val="0"/>
          <w:numId w:val="49"/>
        </w:numPr>
        <w:ind w:right="695"/>
        <w:jc w:val="both"/>
        <w:rPr>
          <w:sz w:val="20"/>
          <w:szCs w:val="20"/>
        </w:rPr>
      </w:pPr>
      <w:r w:rsidRPr="00797F16">
        <w:rPr>
          <w:sz w:val="20"/>
          <w:szCs w:val="20"/>
        </w:rPr>
        <w:t>Programar el campamento: actividades, recursos humanos y materiales</w:t>
      </w:r>
    </w:p>
    <w:p w:rsidR="00416F28" w:rsidRPr="00797F16" w:rsidRDefault="00416F28" w:rsidP="00797F16">
      <w:pPr>
        <w:pStyle w:val="Default"/>
        <w:widowControl/>
        <w:numPr>
          <w:ilvl w:val="0"/>
          <w:numId w:val="49"/>
        </w:numPr>
        <w:ind w:right="695"/>
        <w:jc w:val="both"/>
        <w:rPr>
          <w:sz w:val="20"/>
          <w:szCs w:val="20"/>
        </w:rPr>
      </w:pPr>
      <w:r w:rsidRPr="00797F16">
        <w:rPr>
          <w:sz w:val="20"/>
          <w:szCs w:val="20"/>
        </w:rPr>
        <w:t>Coordinar el equipo de trabajo</w:t>
      </w:r>
    </w:p>
    <w:p w:rsidR="00416F28" w:rsidRPr="00797F16" w:rsidRDefault="00416F28" w:rsidP="00797F16">
      <w:pPr>
        <w:pStyle w:val="Default"/>
        <w:widowControl/>
        <w:numPr>
          <w:ilvl w:val="0"/>
          <w:numId w:val="49"/>
        </w:numPr>
        <w:ind w:right="695"/>
        <w:jc w:val="both"/>
        <w:rPr>
          <w:sz w:val="20"/>
          <w:szCs w:val="20"/>
        </w:rPr>
      </w:pPr>
      <w:r w:rsidRPr="00797F16">
        <w:rPr>
          <w:sz w:val="20"/>
          <w:szCs w:val="20"/>
        </w:rPr>
        <w:t>Coordi</w:t>
      </w:r>
      <w:r w:rsidR="003634B1" w:rsidRPr="00797F16">
        <w:rPr>
          <w:sz w:val="20"/>
          <w:szCs w:val="20"/>
        </w:rPr>
        <w:t xml:space="preserve">nar </w:t>
      </w:r>
      <w:r w:rsidR="009F5FA0" w:rsidRPr="00797F16">
        <w:rPr>
          <w:sz w:val="20"/>
          <w:szCs w:val="20"/>
        </w:rPr>
        <w:t>la ejecución del programa</w:t>
      </w:r>
    </w:p>
    <w:p w:rsidR="00265580" w:rsidRPr="00797F16" w:rsidRDefault="00265580" w:rsidP="00797F16">
      <w:pPr>
        <w:pStyle w:val="Default"/>
        <w:widowControl/>
        <w:numPr>
          <w:ilvl w:val="0"/>
          <w:numId w:val="49"/>
        </w:numPr>
        <w:ind w:right="695"/>
        <w:jc w:val="both"/>
        <w:rPr>
          <w:sz w:val="20"/>
          <w:szCs w:val="20"/>
        </w:rPr>
      </w:pPr>
      <w:r w:rsidRPr="00797F16">
        <w:rPr>
          <w:sz w:val="20"/>
          <w:szCs w:val="20"/>
        </w:rPr>
        <w:t>Realizar la memoria de evaluación del programa</w:t>
      </w:r>
    </w:p>
    <w:p w:rsidR="003634B1" w:rsidRPr="00797F16" w:rsidRDefault="003634B1" w:rsidP="00797F16">
      <w:pPr>
        <w:pStyle w:val="Default"/>
        <w:widowControl/>
        <w:numPr>
          <w:ilvl w:val="0"/>
          <w:numId w:val="49"/>
        </w:numPr>
        <w:ind w:right="695"/>
        <w:jc w:val="both"/>
        <w:rPr>
          <w:sz w:val="20"/>
          <w:szCs w:val="20"/>
        </w:rPr>
      </w:pPr>
      <w:r w:rsidRPr="00797F16">
        <w:rPr>
          <w:sz w:val="20"/>
          <w:szCs w:val="20"/>
        </w:rPr>
        <w:t>Estar presente durante el desarrollo de los c</w:t>
      </w:r>
      <w:r w:rsidR="00F55841" w:rsidRPr="00797F16">
        <w:rPr>
          <w:sz w:val="20"/>
          <w:szCs w:val="20"/>
        </w:rPr>
        <w:t xml:space="preserve">ampamentos , realizando labores de coordinación general y </w:t>
      </w:r>
      <w:r w:rsidRPr="00797F16">
        <w:rPr>
          <w:sz w:val="20"/>
          <w:szCs w:val="20"/>
        </w:rPr>
        <w:t xml:space="preserve">de apoyo al resto de </w:t>
      </w:r>
      <w:proofErr w:type="spellStart"/>
      <w:r w:rsidRPr="00797F16">
        <w:rPr>
          <w:sz w:val="20"/>
          <w:szCs w:val="20"/>
        </w:rPr>
        <w:t>monitorado</w:t>
      </w:r>
      <w:proofErr w:type="spellEnd"/>
    </w:p>
    <w:p w:rsidR="00416F28" w:rsidRPr="00797F16" w:rsidRDefault="00416F28" w:rsidP="00797F16">
      <w:pPr>
        <w:pStyle w:val="Default"/>
        <w:widowControl/>
        <w:numPr>
          <w:ilvl w:val="0"/>
          <w:numId w:val="49"/>
        </w:numPr>
        <w:ind w:right="695"/>
        <w:jc w:val="both"/>
        <w:rPr>
          <w:sz w:val="20"/>
          <w:szCs w:val="20"/>
        </w:rPr>
      </w:pPr>
      <w:r w:rsidRPr="00797F16">
        <w:rPr>
          <w:sz w:val="20"/>
          <w:szCs w:val="20"/>
        </w:rPr>
        <w:t>En general, todas aquellas funciones que dentro de su ámbito le sean asignadas.</w:t>
      </w:r>
    </w:p>
    <w:p w:rsidR="00416F28" w:rsidRPr="00797F16" w:rsidRDefault="00416F28" w:rsidP="00797F16">
      <w:pPr>
        <w:pStyle w:val="Default"/>
        <w:spacing w:before="276"/>
        <w:ind w:right="695"/>
        <w:jc w:val="both"/>
        <w:rPr>
          <w:b/>
          <w:sz w:val="20"/>
          <w:szCs w:val="20"/>
        </w:rPr>
      </w:pPr>
      <w:r w:rsidRPr="00797F16">
        <w:rPr>
          <w:b/>
          <w:sz w:val="20"/>
          <w:szCs w:val="20"/>
        </w:rPr>
        <w:t xml:space="preserve">Equipo de </w:t>
      </w:r>
      <w:proofErr w:type="spellStart"/>
      <w:r w:rsidRPr="00797F16">
        <w:rPr>
          <w:b/>
          <w:sz w:val="20"/>
          <w:szCs w:val="20"/>
        </w:rPr>
        <w:t>monitorado</w:t>
      </w:r>
      <w:proofErr w:type="spellEnd"/>
    </w:p>
    <w:p w:rsidR="00D077AD" w:rsidRPr="00797F16" w:rsidRDefault="00587CB6" w:rsidP="00797F16">
      <w:pPr>
        <w:spacing w:before="120" w:line="360" w:lineRule="auto"/>
        <w:ind w:right="695"/>
        <w:jc w:val="both"/>
        <w:rPr>
          <w:sz w:val="20"/>
          <w:szCs w:val="20"/>
        </w:rPr>
      </w:pPr>
      <w:r w:rsidRPr="00797F16">
        <w:rPr>
          <w:sz w:val="20"/>
          <w:szCs w:val="20"/>
        </w:rPr>
        <w:t xml:space="preserve">El </w:t>
      </w:r>
      <w:proofErr w:type="spellStart"/>
      <w:r w:rsidRPr="00797F16">
        <w:rPr>
          <w:sz w:val="20"/>
          <w:szCs w:val="20"/>
        </w:rPr>
        <w:t>monitorado</w:t>
      </w:r>
      <w:proofErr w:type="spellEnd"/>
      <w:r w:rsidRPr="00797F16">
        <w:rPr>
          <w:sz w:val="20"/>
          <w:szCs w:val="20"/>
        </w:rPr>
        <w:t xml:space="preserve"> deberá tener formación en el ámbito educativo y social: título de Monitor de tiempo libre y se valorará otras formaciones complementarias</w:t>
      </w:r>
      <w:r w:rsidR="00D077AD" w:rsidRPr="00797F16">
        <w:rPr>
          <w:sz w:val="20"/>
          <w:szCs w:val="20"/>
        </w:rPr>
        <w:t xml:space="preserve"> (juego libre, pedagogías alternat</w:t>
      </w:r>
      <w:r w:rsidR="003E1FD1" w:rsidRPr="00797F16">
        <w:rPr>
          <w:sz w:val="20"/>
          <w:szCs w:val="20"/>
        </w:rPr>
        <w:t>iv</w:t>
      </w:r>
      <w:r w:rsidR="00D077AD" w:rsidRPr="00797F16">
        <w:rPr>
          <w:sz w:val="20"/>
          <w:szCs w:val="20"/>
        </w:rPr>
        <w:t>as,</w:t>
      </w:r>
      <w:r w:rsidR="003E1FD1" w:rsidRPr="00797F16">
        <w:rPr>
          <w:sz w:val="20"/>
          <w:szCs w:val="20"/>
        </w:rPr>
        <w:t xml:space="preserve"> </w:t>
      </w:r>
      <w:r w:rsidR="00D077AD" w:rsidRPr="00797F16">
        <w:rPr>
          <w:sz w:val="20"/>
          <w:szCs w:val="20"/>
        </w:rPr>
        <w:t>metodologías participativas en la infancia, igualdad de género, diversidad cultural…).</w:t>
      </w:r>
    </w:p>
    <w:p w:rsidR="00587CB6" w:rsidRPr="00797F16" w:rsidRDefault="00587CB6" w:rsidP="00797F16">
      <w:pPr>
        <w:spacing w:before="120" w:line="360" w:lineRule="auto"/>
        <w:ind w:right="695"/>
        <w:jc w:val="both"/>
        <w:rPr>
          <w:sz w:val="20"/>
          <w:szCs w:val="20"/>
        </w:rPr>
      </w:pPr>
      <w:r w:rsidRPr="00797F16">
        <w:rPr>
          <w:sz w:val="20"/>
          <w:szCs w:val="20"/>
        </w:rPr>
        <w:t>Los monitores o monitoras responsables de los grupos en euskera, demostrarán dominio de la lengua.</w:t>
      </w:r>
    </w:p>
    <w:p w:rsidR="00D077AD" w:rsidRPr="00797F16" w:rsidRDefault="00D077AD" w:rsidP="00797F16">
      <w:pPr>
        <w:pStyle w:val="Textodebloque"/>
        <w:ind w:left="0" w:right="695"/>
        <w:rPr>
          <w:sz w:val="20"/>
          <w:szCs w:val="20"/>
        </w:rPr>
      </w:pPr>
      <w:r w:rsidRPr="00797F16">
        <w:rPr>
          <w:sz w:val="20"/>
          <w:szCs w:val="20"/>
        </w:rPr>
        <w:t xml:space="preserve">Por lo menos 1 monitor/a tendrá titulación de socorrista para la actividad de piscina, en el periodo de campamento de verano. </w:t>
      </w:r>
    </w:p>
    <w:p w:rsidR="00416F28" w:rsidRPr="00797F16" w:rsidRDefault="00416F28" w:rsidP="00797F16">
      <w:pPr>
        <w:pStyle w:val="Default"/>
        <w:spacing w:before="276"/>
        <w:ind w:right="695"/>
        <w:jc w:val="both"/>
        <w:rPr>
          <w:b/>
          <w:sz w:val="20"/>
          <w:szCs w:val="20"/>
        </w:rPr>
      </w:pPr>
      <w:r w:rsidRPr="00797F16">
        <w:rPr>
          <w:b/>
          <w:sz w:val="20"/>
          <w:szCs w:val="20"/>
        </w:rPr>
        <w:t>Propuesta de equipo de trabajo de la adjudicataria</w:t>
      </w:r>
    </w:p>
    <w:p w:rsidR="00587CB6" w:rsidRPr="00797F16" w:rsidRDefault="00587CB6" w:rsidP="00797F16">
      <w:pPr>
        <w:spacing w:before="120" w:line="360" w:lineRule="auto"/>
        <w:ind w:right="695"/>
        <w:jc w:val="both"/>
        <w:rPr>
          <w:sz w:val="20"/>
          <w:szCs w:val="20"/>
        </w:rPr>
      </w:pPr>
      <w:r w:rsidRPr="00797F16">
        <w:rPr>
          <w:sz w:val="20"/>
          <w:szCs w:val="20"/>
        </w:rPr>
        <w:t>El proyecto deberá contar con una previsión de 6 monitores además de la persona encargada de la coordinación. En función del número de inscripciones se determinará el número de monitores finalmente necesario. Se establecerá 1 monitor/a por grupo e idioma no sobrepasando en ningún caso el ratio 1-8 para la franja de edad de 4-6 y el ratio 1-10 para las franjas de edad 7-9 y 10-12 años.</w:t>
      </w:r>
    </w:p>
    <w:p w:rsidR="00587CB6" w:rsidRPr="00797F16" w:rsidRDefault="00587CB6" w:rsidP="00797F16">
      <w:pPr>
        <w:spacing w:before="120" w:line="360" w:lineRule="auto"/>
        <w:ind w:right="695"/>
        <w:jc w:val="both"/>
        <w:rPr>
          <w:sz w:val="20"/>
          <w:szCs w:val="20"/>
        </w:rPr>
      </w:pPr>
      <w:r w:rsidRPr="00797F16">
        <w:rPr>
          <w:sz w:val="20"/>
          <w:szCs w:val="20"/>
        </w:rPr>
        <w:t>De esta manera el número concreto de monitoras/es que llevarán a cabo la prestación del servicio se establecerá de forma definitiva, una vez cerrados los plazos de inscripción, entre las personas responsables del Ayuntamiento y la empresa/entidad adjudicataria.</w:t>
      </w:r>
    </w:p>
    <w:p w:rsidR="00416F28" w:rsidRPr="00797F16" w:rsidRDefault="00587CB6" w:rsidP="00797F16">
      <w:pPr>
        <w:spacing w:before="120" w:line="360" w:lineRule="auto"/>
        <w:ind w:right="695"/>
        <w:jc w:val="both"/>
        <w:rPr>
          <w:sz w:val="20"/>
          <w:szCs w:val="20"/>
        </w:rPr>
      </w:pPr>
      <w:r w:rsidRPr="00797F16">
        <w:rPr>
          <w:sz w:val="20"/>
          <w:szCs w:val="20"/>
        </w:rPr>
        <w:t>En el proyecto deberá explicarse la organización de horas de los monitores y monitoras para las distintas actividades realizadas.</w:t>
      </w:r>
    </w:p>
    <w:p w:rsidR="00416F28" w:rsidRPr="00797F16" w:rsidRDefault="00416F28" w:rsidP="00797F16">
      <w:pPr>
        <w:ind w:right="695"/>
        <w:jc w:val="both"/>
        <w:rPr>
          <w:sz w:val="20"/>
          <w:szCs w:val="20"/>
        </w:rPr>
      </w:pPr>
    </w:p>
    <w:p w:rsidR="00416F28" w:rsidRPr="00797F16" w:rsidRDefault="00416F28" w:rsidP="00797F16">
      <w:pPr>
        <w:pStyle w:val="Default"/>
        <w:spacing w:before="276"/>
        <w:ind w:right="695"/>
        <w:jc w:val="both"/>
        <w:rPr>
          <w:sz w:val="20"/>
          <w:szCs w:val="20"/>
        </w:rPr>
      </w:pPr>
      <w:r w:rsidRPr="00797F16">
        <w:rPr>
          <w:b/>
          <w:bCs/>
          <w:sz w:val="20"/>
          <w:szCs w:val="20"/>
        </w:rPr>
        <w:t xml:space="preserve">6.  </w:t>
      </w:r>
      <w:r w:rsidRPr="00797F16">
        <w:rPr>
          <w:b/>
          <w:bCs/>
          <w:sz w:val="20"/>
          <w:szCs w:val="20"/>
          <w:u w:val="single"/>
        </w:rPr>
        <w:t>PREVENCION DE RIESGOS LABORALES</w:t>
      </w:r>
      <w:r w:rsidR="006F2AF0" w:rsidRPr="00797F16">
        <w:rPr>
          <w:b/>
          <w:bCs/>
          <w:sz w:val="20"/>
          <w:szCs w:val="20"/>
          <w:u w:val="single"/>
        </w:rPr>
        <w:fldChar w:fldCharType="begin"/>
      </w:r>
      <w:r w:rsidRPr="00797F16">
        <w:rPr>
          <w:sz w:val="20"/>
          <w:szCs w:val="20"/>
        </w:rPr>
        <w:instrText xml:space="preserve"> XE "</w:instrText>
      </w:r>
      <w:r w:rsidRPr="00797F16">
        <w:rPr>
          <w:b/>
          <w:bCs/>
          <w:sz w:val="20"/>
          <w:szCs w:val="20"/>
        </w:rPr>
        <w:instrText xml:space="preserve">6.  </w:instrText>
      </w:r>
      <w:r w:rsidRPr="00797F16">
        <w:rPr>
          <w:b/>
          <w:bCs/>
          <w:sz w:val="20"/>
          <w:szCs w:val="20"/>
          <w:u w:val="single"/>
        </w:rPr>
        <w:instrText>PREVENCION DE RIESGOS LABORALES</w:instrText>
      </w:r>
      <w:r w:rsidRPr="00797F16">
        <w:rPr>
          <w:sz w:val="20"/>
          <w:szCs w:val="20"/>
        </w:rPr>
        <w:instrText xml:space="preserve">" </w:instrText>
      </w:r>
      <w:r w:rsidR="006F2AF0" w:rsidRPr="00797F16">
        <w:rPr>
          <w:b/>
          <w:bCs/>
          <w:sz w:val="20"/>
          <w:szCs w:val="20"/>
          <w:u w:val="single"/>
        </w:rPr>
        <w:fldChar w:fldCharType="end"/>
      </w:r>
      <w:r w:rsidRPr="00797F16">
        <w:rPr>
          <w:b/>
          <w:bCs/>
          <w:sz w:val="20"/>
          <w:szCs w:val="20"/>
        </w:rPr>
        <w:t>.</w:t>
      </w:r>
    </w:p>
    <w:p w:rsidR="00416F28" w:rsidRPr="00797F16" w:rsidRDefault="00416F28" w:rsidP="00797F16">
      <w:pPr>
        <w:ind w:right="695"/>
        <w:jc w:val="both"/>
        <w:rPr>
          <w:sz w:val="20"/>
          <w:szCs w:val="20"/>
        </w:rPr>
      </w:pPr>
    </w:p>
    <w:p w:rsidR="00416F28" w:rsidRPr="00797F16" w:rsidRDefault="00416F28" w:rsidP="00797F16">
      <w:pPr>
        <w:spacing w:line="360" w:lineRule="auto"/>
        <w:ind w:right="695"/>
        <w:jc w:val="both"/>
        <w:rPr>
          <w:sz w:val="20"/>
          <w:szCs w:val="20"/>
        </w:rPr>
      </w:pPr>
      <w:r w:rsidRPr="00797F16">
        <w:rPr>
          <w:sz w:val="20"/>
          <w:szCs w:val="20"/>
        </w:rPr>
        <w:t>En todas las operaciones que se realicen en el cumplimiento de los trabajos contratados, la empresa velará de forma escrupulosa por el cumplimiento de lo requerido en materia de prevención de riesgos laborales, tanto por la legislación aplicable como por las normas internas.</w:t>
      </w:r>
    </w:p>
    <w:p w:rsidR="00416F28" w:rsidRPr="00797F16" w:rsidRDefault="00416F28" w:rsidP="00797F16">
      <w:pPr>
        <w:spacing w:line="360" w:lineRule="auto"/>
        <w:ind w:right="695"/>
        <w:jc w:val="both"/>
        <w:rPr>
          <w:sz w:val="20"/>
          <w:szCs w:val="20"/>
        </w:rPr>
      </w:pPr>
    </w:p>
    <w:p w:rsidR="00416F28" w:rsidRPr="00797F16" w:rsidRDefault="00416F28" w:rsidP="00797F16">
      <w:pPr>
        <w:spacing w:line="360" w:lineRule="auto"/>
        <w:ind w:right="695"/>
        <w:jc w:val="both"/>
        <w:rPr>
          <w:sz w:val="20"/>
          <w:szCs w:val="20"/>
        </w:rPr>
      </w:pPr>
      <w:r w:rsidRPr="00797F16">
        <w:rPr>
          <w:sz w:val="20"/>
          <w:szCs w:val="20"/>
        </w:rPr>
        <w:t>La entidad adjudicataria dispondrá del Plan de Prevención de Riesgos Laborales y planes anuales de Actuación Preventiva y demás normativa de obligado cumplimiento.</w:t>
      </w:r>
    </w:p>
    <w:p w:rsidR="00F9291E" w:rsidRPr="00797F16" w:rsidRDefault="00F9291E" w:rsidP="00797F16">
      <w:pPr>
        <w:ind w:right="695"/>
        <w:jc w:val="both"/>
        <w:rPr>
          <w:sz w:val="20"/>
          <w:szCs w:val="20"/>
          <w:highlight w:val="yellow"/>
        </w:rPr>
      </w:pPr>
    </w:p>
    <w:p w:rsidR="00416F28" w:rsidRPr="00797F16" w:rsidRDefault="00416F28" w:rsidP="00797F16">
      <w:pPr>
        <w:ind w:right="695"/>
        <w:jc w:val="both"/>
        <w:rPr>
          <w:b/>
          <w:sz w:val="20"/>
          <w:szCs w:val="20"/>
          <w:highlight w:val="yellow"/>
          <w:u w:val="single"/>
        </w:rPr>
      </w:pPr>
    </w:p>
    <w:p w:rsidR="00416F28" w:rsidRPr="00797F16" w:rsidRDefault="00416F28" w:rsidP="00797F16">
      <w:pPr>
        <w:ind w:right="695"/>
        <w:jc w:val="both"/>
        <w:rPr>
          <w:b/>
          <w:sz w:val="20"/>
          <w:szCs w:val="20"/>
          <w:u w:val="single"/>
        </w:rPr>
      </w:pPr>
      <w:r w:rsidRPr="00797F16">
        <w:rPr>
          <w:b/>
          <w:sz w:val="20"/>
          <w:szCs w:val="20"/>
          <w:u w:val="single"/>
        </w:rPr>
        <w:t>7.  MANTENIMIENTO Y EQUIPAMIENTO MATERIAL</w:t>
      </w:r>
      <w:r w:rsidR="006F2AF0" w:rsidRPr="00797F16">
        <w:rPr>
          <w:b/>
          <w:sz w:val="20"/>
          <w:szCs w:val="20"/>
          <w:u w:val="single"/>
        </w:rPr>
        <w:fldChar w:fldCharType="begin"/>
      </w:r>
      <w:r w:rsidRPr="00797F16">
        <w:rPr>
          <w:sz w:val="20"/>
          <w:szCs w:val="20"/>
        </w:rPr>
        <w:instrText xml:space="preserve"> XE "</w:instrText>
      </w:r>
      <w:r w:rsidRPr="00797F16">
        <w:rPr>
          <w:b/>
          <w:sz w:val="20"/>
          <w:szCs w:val="20"/>
          <w:u w:val="single"/>
        </w:rPr>
        <w:instrText>7.  MANTENIMIENTO Y EQUIPAMIENTO MATERIAL</w:instrText>
      </w:r>
      <w:r w:rsidRPr="00797F16">
        <w:rPr>
          <w:sz w:val="20"/>
          <w:szCs w:val="20"/>
        </w:rPr>
        <w:instrText xml:space="preserve">" </w:instrText>
      </w:r>
      <w:r w:rsidR="006F2AF0" w:rsidRPr="00797F16">
        <w:rPr>
          <w:b/>
          <w:sz w:val="20"/>
          <w:szCs w:val="20"/>
          <w:u w:val="single"/>
        </w:rPr>
        <w:fldChar w:fldCharType="end"/>
      </w:r>
    </w:p>
    <w:p w:rsidR="00416F28" w:rsidRPr="00797F16" w:rsidRDefault="00416F28" w:rsidP="00797F16">
      <w:pPr>
        <w:ind w:right="695"/>
        <w:jc w:val="both"/>
        <w:rPr>
          <w:b/>
          <w:sz w:val="20"/>
          <w:szCs w:val="20"/>
          <w:u w:val="single"/>
        </w:rPr>
      </w:pPr>
    </w:p>
    <w:p w:rsidR="00F9291E" w:rsidRPr="00797F16" w:rsidRDefault="00F9291E" w:rsidP="00797F16">
      <w:pPr>
        <w:ind w:right="695"/>
        <w:jc w:val="both"/>
        <w:rPr>
          <w:sz w:val="20"/>
          <w:szCs w:val="20"/>
          <w:highlight w:val="yellow"/>
        </w:rPr>
      </w:pPr>
    </w:p>
    <w:p w:rsidR="00F9291E" w:rsidRPr="00797F16" w:rsidRDefault="00F9291E" w:rsidP="00797F16">
      <w:pPr>
        <w:spacing w:line="360" w:lineRule="auto"/>
        <w:ind w:right="695"/>
        <w:jc w:val="both"/>
        <w:rPr>
          <w:sz w:val="20"/>
          <w:szCs w:val="20"/>
        </w:rPr>
      </w:pPr>
      <w:r w:rsidRPr="00797F16">
        <w:rPr>
          <w:sz w:val="20"/>
          <w:szCs w:val="20"/>
        </w:rPr>
        <w:t xml:space="preserve">La adjudicataria deberá colaborar en el buen uso y mantenimiento de las instalaciones municipales donde tiene lugar el campamento, dando cuenta de las incidencias acaecidas. </w:t>
      </w:r>
    </w:p>
    <w:p w:rsidR="00AD7B30" w:rsidRPr="00797F16" w:rsidRDefault="00AD7B30" w:rsidP="00797F16">
      <w:pPr>
        <w:spacing w:line="360" w:lineRule="auto"/>
        <w:ind w:right="695"/>
        <w:jc w:val="both"/>
        <w:rPr>
          <w:sz w:val="20"/>
          <w:szCs w:val="20"/>
          <w:highlight w:val="yellow"/>
        </w:rPr>
      </w:pPr>
    </w:p>
    <w:p w:rsidR="00AD7B30" w:rsidRPr="00797F16" w:rsidRDefault="00AD7B30" w:rsidP="00797F16">
      <w:pPr>
        <w:spacing w:line="360" w:lineRule="auto"/>
        <w:ind w:right="695"/>
        <w:jc w:val="both"/>
        <w:rPr>
          <w:sz w:val="20"/>
          <w:szCs w:val="20"/>
        </w:rPr>
      </w:pPr>
      <w:r w:rsidRPr="00797F16">
        <w:rPr>
          <w:sz w:val="20"/>
          <w:szCs w:val="20"/>
        </w:rPr>
        <w:t>La adjudicataria deberá cont</w:t>
      </w:r>
      <w:r w:rsidR="003E1FD1" w:rsidRPr="00797F16">
        <w:rPr>
          <w:sz w:val="20"/>
          <w:szCs w:val="20"/>
        </w:rPr>
        <w:t xml:space="preserve">ar con un vehículo de 5 plazas en caso de urgencias o desplazamiento de </w:t>
      </w:r>
      <w:proofErr w:type="spellStart"/>
      <w:r w:rsidR="003E1FD1" w:rsidRPr="00797F16">
        <w:rPr>
          <w:sz w:val="20"/>
          <w:szCs w:val="20"/>
        </w:rPr>
        <w:t>monitorado</w:t>
      </w:r>
      <w:proofErr w:type="spellEnd"/>
      <w:r w:rsidR="003E1FD1" w:rsidRPr="00797F16">
        <w:rPr>
          <w:sz w:val="20"/>
          <w:szCs w:val="20"/>
        </w:rPr>
        <w:t>.</w:t>
      </w:r>
    </w:p>
    <w:p w:rsidR="00416F28" w:rsidRPr="00797F16" w:rsidRDefault="00416F28" w:rsidP="00797F16">
      <w:pPr>
        <w:ind w:right="695"/>
        <w:jc w:val="both"/>
        <w:rPr>
          <w:sz w:val="20"/>
          <w:szCs w:val="20"/>
          <w:highlight w:val="yellow"/>
        </w:rPr>
      </w:pPr>
    </w:p>
    <w:p w:rsidR="00416F28" w:rsidRPr="00797F16" w:rsidRDefault="00416F28" w:rsidP="00797F16">
      <w:pPr>
        <w:pStyle w:val="Default"/>
        <w:spacing w:before="276"/>
        <w:ind w:right="695"/>
        <w:jc w:val="both"/>
        <w:rPr>
          <w:color w:val="auto"/>
          <w:sz w:val="20"/>
          <w:szCs w:val="20"/>
          <w:highlight w:val="yellow"/>
          <w:u w:val="single"/>
        </w:rPr>
      </w:pPr>
      <w:r w:rsidRPr="00797F16">
        <w:rPr>
          <w:b/>
          <w:bCs/>
          <w:color w:val="auto"/>
          <w:sz w:val="20"/>
          <w:szCs w:val="20"/>
          <w:u w:val="single"/>
        </w:rPr>
        <w:t>9. OBLIGACIONES DE LA ENTIDAD ADJUDICATARIA</w:t>
      </w:r>
      <w:r w:rsidR="006F2AF0" w:rsidRPr="00797F16">
        <w:rPr>
          <w:b/>
          <w:bCs/>
          <w:color w:val="auto"/>
          <w:sz w:val="20"/>
          <w:szCs w:val="20"/>
          <w:u w:val="single"/>
        </w:rPr>
        <w:fldChar w:fldCharType="begin"/>
      </w:r>
      <w:r w:rsidRPr="00797F16">
        <w:rPr>
          <w:color w:val="auto"/>
          <w:sz w:val="20"/>
          <w:szCs w:val="20"/>
        </w:rPr>
        <w:instrText xml:space="preserve"> XE "</w:instrText>
      </w:r>
      <w:r w:rsidRPr="00797F16">
        <w:rPr>
          <w:b/>
          <w:bCs/>
          <w:color w:val="auto"/>
          <w:sz w:val="20"/>
          <w:szCs w:val="20"/>
          <w:u w:val="single"/>
        </w:rPr>
        <w:instrText>9. OBLIGACIONES DE LA ENTIDAD ADJUDICATARIA</w:instrText>
      </w:r>
      <w:r w:rsidRPr="00797F16">
        <w:rPr>
          <w:color w:val="auto"/>
          <w:sz w:val="20"/>
          <w:szCs w:val="20"/>
        </w:rPr>
        <w:instrText xml:space="preserve">" </w:instrText>
      </w:r>
      <w:r w:rsidR="006F2AF0" w:rsidRPr="00797F16">
        <w:rPr>
          <w:b/>
          <w:bCs/>
          <w:color w:val="auto"/>
          <w:sz w:val="20"/>
          <w:szCs w:val="20"/>
          <w:u w:val="single"/>
        </w:rPr>
        <w:fldChar w:fldCharType="end"/>
      </w:r>
    </w:p>
    <w:p w:rsidR="00416F28" w:rsidRPr="00797F16" w:rsidRDefault="00416F28" w:rsidP="00797F16">
      <w:pPr>
        <w:ind w:right="695"/>
        <w:jc w:val="both"/>
        <w:rPr>
          <w:sz w:val="20"/>
          <w:szCs w:val="20"/>
        </w:rPr>
      </w:pPr>
    </w:p>
    <w:p w:rsidR="00F9291E" w:rsidRPr="00797F16" w:rsidRDefault="00F9291E" w:rsidP="00797F16">
      <w:pPr>
        <w:pStyle w:val="Default"/>
        <w:widowControl/>
        <w:numPr>
          <w:ilvl w:val="0"/>
          <w:numId w:val="49"/>
        </w:numPr>
        <w:spacing w:line="360" w:lineRule="auto"/>
        <w:ind w:right="695"/>
        <w:jc w:val="both"/>
        <w:rPr>
          <w:sz w:val="20"/>
          <w:szCs w:val="20"/>
        </w:rPr>
      </w:pPr>
      <w:r w:rsidRPr="00797F16">
        <w:rPr>
          <w:sz w:val="20"/>
          <w:szCs w:val="20"/>
        </w:rPr>
        <w:t xml:space="preserve">Contratará una póliza de accidentes para las niñas y niños inscritos, siendo 64 el número máximo contemplado. </w:t>
      </w:r>
    </w:p>
    <w:p w:rsidR="00F9291E" w:rsidRPr="00797F16" w:rsidRDefault="00F9291E" w:rsidP="00797F16">
      <w:pPr>
        <w:pStyle w:val="Default"/>
        <w:widowControl/>
        <w:numPr>
          <w:ilvl w:val="0"/>
          <w:numId w:val="49"/>
        </w:numPr>
        <w:spacing w:line="360" w:lineRule="auto"/>
        <w:ind w:right="695"/>
        <w:jc w:val="both"/>
        <w:rPr>
          <w:sz w:val="20"/>
          <w:szCs w:val="20"/>
        </w:rPr>
      </w:pPr>
      <w:r w:rsidRPr="00797F16">
        <w:rPr>
          <w:sz w:val="20"/>
          <w:szCs w:val="20"/>
        </w:rPr>
        <w:t>Preparará, en coordinación con el Ayuntamiento de Burlada, una hoja informativa bilingüe en la que se explique el funcionamiento del servicio para colgar en la web municipal y entregar el primer día del campamento a las familias cuyos hijos e hijas están inscritos/as en el mismo.</w:t>
      </w:r>
    </w:p>
    <w:p w:rsidR="00F9291E" w:rsidRPr="00797F16" w:rsidRDefault="00F9291E" w:rsidP="00797F16">
      <w:pPr>
        <w:pStyle w:val="Default"/>
        <w:widowControl/>
        <w:numPr>
          <w:ilvl w:val="0"/>
          <w:numId w:val="49"/>
        </w:numPr>
        <w:spacing w:line="360" w:lineRule="auto"/>
        <w:ind w:right="695"/>
        <w:jc w:val="both"/>
        <w:rPr>
          <w:sz w:val="20"/>
          <w:szCs w:val="20"/>
        </w:rPr>
      </w:pPr>
      <w:r w:rsidRPr="00797F16">
        <w:rPr>
          <w:sz w:val="20"/>
          <w:szCs w:val="20"/>
        </w:rPr>
        <w:t>Preparará las fichas de registro de los niños y niñas, así como las encuestas de evaluación, ambas bilingües.</w:t>
      </w:r>
    </w:p>
    <w:p w:rsidR="00F9291E" w:rsidRPr="00797F16" w:rsidRDefault="00F9291E" w:rsidP="00797F16">
      <w:pPr>
        <w:pStyle w:val="Default"/>
        <w:widowControl/>
        <w:numPr>
          <w:ilvl w:val="0"/>
          <w:numId w:val="49"/>
        </w:numPr>
        <w:spacing w:line="360" w:lineRule="auto"/>
        <w:ind w:right="695"/>
        <w:jc w:val="both"/>
        <w:rPr>
          <w:sz w:val="20"/>
          <w:szCs w:val="20"/>
        </w:rPr>
      </w:pPr>
      <w:r w:rsidRPr="00797F16">
        <w:rPr>
          <w:sz w:val="20"/>
          <w:szCs w:val="20"/>
        </w:rPr>
        <w:t xml:space="preserve">Designará una persona responsable del proyecto, quién se encargará de coordinar con el Ayuntamiento todos los temas que hiciesen falta. Entre ellos, la programación del campamento, la coordinación del equipo de </w:t>
      </w:r>
      <w:proofErr w:type="spellStart"/>
      <w:r w:rsidRPr="00797F16">
        <w:rPr>
          <w:sz w:val="20"/>
          <w:szCs w:val="20"/>
        </w:rPr>
        <w:t>monitorado</w:t>
      </w:r>
      <w:proofErr w:type="spellEnd"/>
      <w:r w:rsidRPr="00797F16">
        <w:rPr>
          <w:sz w:val="20"/>
          <w:szCs w:val="20"/>
        </w:rPr>
        <w:t>, la elaboración de los listados de los grupos en los que se organice el campamento (en función de la edad y el idioma elegido) y los avisos a las familias en caso de incidencias, previa autorización del Ayuntamiento.</w:t>
      </w:r>
    </w:p>
    <w:p w:rsidR="00F9291E" w:rsidRPr="00797F16" w:rsidRDefault="00F9291E" w:rsidP="00797F16">
      <w:pPr>
        <w:pStyle w:val="Default"/>
        <w:widowControl/>
        <w:numPr>
          <w:ilvl w:val="0"/>
          <w:numId w:val="49"/>
        </w:numPr>
        <w:spacing w:line="360" w:lineRule="auto"/>
        <w:ind w:right="695"/>
        <w:jc w:val="both"/>
        <w:rPr>
          <w:sz w:val="20"/>
          <w:szCs w:val="20"/>
        </w:rPr>
      </w:pPr>
      <w:r w:rsidRPr="00797F16">
        <w:rPr>
          <w:sz w:val="20"/>
          <w:szCs w:val="20"/>
        </w:rPr>
        <w:t>Correrá a su cuenta los gastos de material y gastos derivados de las actividades programadas, etc.</w:t>
      </w:r>
      <w:r w:rsidR="008A5F40" w:rsidRPr="00797F16">
        <w:rPr>
          <w:sz w:val="20"/>
          <w:szCs w:val="20"/>
        </w:rPr>
        <w:t xml:space="preserve"> </w:t>
      </w:r>
      <w:r w:rsidR="003E1FD1" w:rsidRPr="00797F16">
        <w:rPr>
          <w:sz w:val="20"/>
          <w:szCs w:val="20"/>
        </w:rPr>
        <w:t>Se abonará el importe establecido en el pliego: 2 euros por cada niño o niña participante.</w:t>
      </w:r>
    </w:p>
    <w:p w:rsidR="00F9291E" w:rsidRPr="00797F16" w:rsidRDefault="003E1FD1" w:rsidP="00797F16">
      <w:pPr>
        <w:pStyle w:val="Default"/>
        <w:widowControl/>
        <w:numPr>
          <w:ilvl w:val="0"/>
          <w:numId w:val="49"/>
        </w:numPr>
        <w:spacing w:line="360" w:lineRule="auto"/>
        <w:ind w:right="695"/>
        <w:jc w:val="both"/>
        <w:rPr>
          <w:sz w:val="20"/>
          <w:szCs w:val="20"/>
        </w:rPr>
      </w:pPr>
      <w:r w:rsidRPr="00797F16">
        <w:rPr>
          <w:sz w:val="20"/>
          <w:szCs w:val="20"/>
        </w:rPr>
        <w:t>Una vez finalizado el campame</w:t>
      </w:r>
      <w:r w:rsidR="00F9291E" w:rsidRPr="00797F16">
        <w:rPr>
          <w:sz w:val="20"/>
          <w:szCs w:val="20"/>
        </w:rPr>
        <w:t>nto enviará al Ayuntamiento una memoria final  que incluirá las fichas de evaluación y se mantendrá una reunión de evaluación con la persona coordinadora del campamento designada al efecto.  También se entregará un certificado por parte del ente adjudicatario indicando las cantidades pagadas al equipo de monitores y monitoras indicando el nombre de cada monitor/a y las horas trabajadas; y justificante del pago realizado. (Se adjuntará copia de las nóminas).</w:t>
      </w:r>
      <w:r w:rsidR="00443E43" w:rsidRPr="00797F16">
        <w:rPr>
          <w:sz w:val="20"/>
          <w:szCs w:val="20"/>
        </w:rPr>
        <w:t xml:space="preserve"> </w:t>
      </w:r>
    </w:p>
    <w:p w:rsidR="00F9291E" w:rsidRPr="00797F16" w:rsidRDefault="00F9291E" w:rsidP="00797F16">
      <w:pPr>
        <w:spacing w:before="120" w:line="360" w:lineRule="auto"/>
        <w:ind w:right="695"/>
        <w:jc w:val="both"/>
        <w:rPr>
          <w:sz w:val="20"/>
          <w:szCs w:val="20"/>
        </w:rPr>
      </w:pPr>
      <w:r w:rsidRPr="00797F16">
        <w:rPr>
          <w:sz w:val="20"/>
          <w:szCs w:val="20"/>
        </w:rPr>
        <w:t>En todo caso, las acciones asumidas serán siempre consensuadas con el área de Educación del Ayuntamiento de Burlada.</w:t>
      </w:r>
    </w:p>
    <w:p w:rsidR="00F9291E" w:rsidRPr="00797F16" w:rsidRDefault="00F9291E" w:rsidP="00797F16">
      <w:pPr>
        <w:spacing w:line="360" w:lineRule="auto"/>
        <w:ind w:right="695"/>
        <w:jc w:val="both"/>
        <w:rPr>
          <w:sz w:val="20"/>
          <w:szCs w:val="20"/>
        </w:rPr>
      </w:pPr>
    </w:p>
    <w:p w:rsidR="00F9291E" w:rsidRPr="00797F16" w:rsidRDefault="00F9291E" w:rsidP="00797F16">
      <w:pPr>
        <w:spacing w:line="360" w:lineRule="auto"/>
        <w:ind w:right="695"/>
        <w:jc w:val="both"/>
        <w:rPr>
          <w:sz w:val="20"/>
          <w:szCs w:val="20"/>
        </w:rPr>
      </w:pPr>
      <w:r w:rsidRPr="00797F16">
        <w:rPr>
          <w:sz w:val="20"/>
          <w:szCs w:val="20"/>
        </w:rPr>
        <w:t>El resto de gestiones correrán a cargo del Ayuntamiento de Burlada: elaboración de la publicidad, gestión de inscripciones, coordinación con Servicios Municipales y aquellas que surjan y no sean propias del adjudicatario.</w:t>
      </w:r>
    </w:p>
    <w:p w:rsidR="00416F28" w:rsidRPr="00797F16" w:rsidRDefault="00416F28" w:rsidP="00416F28">
      <w:pPr>
        <w:jc w:val="both"/>
        <w:rPr>
          <w:sz w:val="20"/>
          <w:szCs w:val="20"/>
        </w:rPr>
      </w:pPr>
    </w:p>
    <w:p w:rsidR="00270F37" w:rsidRDefault="00270F37" w:rsidP="00270F37">
      <w:pPr>
        <w:kinsoku w:val="0"/>
        <w:overflowPunct w:val="0"/>
        <w:spacing w:after="120"/>
        <w:ind w:left="1119" w:firstLine="4272"/>
        <w:jc w:val="both"/>
        <w:rPr>
          <w:spacing w:val="-1"/>
          <w:sz w:val="20"/>
          <w:szCs w:val="20"/>
        </w:rPr>
      </w:pPr>
    </w:p>
    <w:p w:rsidR="002A13EE" w:rsidRDefault="002A13EE" w:rsidP="00270F37">
      <w:pPr>
        <w:kinsoku w:val="0"/>
        <w:overflowPunct w:val="0"/>
        <w:spacing w:after="120"/>
        <w:ind w:left="1119" w:firstLine="4272"/>
        <w:jc w:val="both"/>
        <w:rPr>
          <w:spacing w:val="-1"/>
          <w:sz w:val="20"/>
          <w:szCs w:val="20"/>
        </w:rPr>
      </w:pPr>
    </w:p>
    <w:p w:rsidR="002A13EE" w:rsidRPr="00797F16" w:rsidRDefault="002A13EE" w:rsidP="00270F37">
      <w:pPr>
        <w:kinsoku w:val="0"/>
        <w:overflowPunct w:val="0"/>
        <w:spacing w:after="120"/>
        <w:ind w:left="1119" w:firstLine="4272"/>
        <w:jc w:val="both"/>
        <w:rPr>
          <w:spacing w:val="-1"/>
          <w:sz w:val="20"/>
          <w:szCs w:val="20"/>
        </w:rPr>
      </w:pPr>
    </w:p>
    <w:p w:rsidR="000F77FC" w:rsidRPr="00797F16" w:rsidRDefault="000F77FC">
      <w:pPr>
        <w:pStyle w:val="Textoindependiente"/>
        <w:rPr>
          <w:sz w:val="20"/>
          <w:szCs w:val="20"/>
        </w:rPr>
      </w:pPr>
    </w:p>
    <w:p w:rsidR="00B72A87" w:rsidRPr="00797F16" w:rsidRDefault="00B72A87">
      <w:pPr>
        <w:pStyle w:val="Textoindependiente"/>
        <w:spacing w:before="3"/>
        <w:rPr>
          <w:sz w:val="20"/>
          <w:szCs w:val="20"/>
        </w:rPr>
      </w:pPr>
    </w:p>
    <w:p w:rsidR="00B72A87" w:rsidRPr="00797F16" w:rsidRDefault="003B7D38">
      <w:pPr>
        <w:pStyle w:val="Textoindependiente"/>
        <w:ind w:left="215"/>
        <w:rPr>
          <w:sz w:val="20"/>
          <w:szCs w:val="20"/>
        </w:rPr>
      </w:pPr>
      <w:r>
        <w:rPr>
          <w:sz w:val="20"/>
          <w:szCs w:val="20"/>
        </w:rPr>
      </w:r>
      <w:r>
        <w:rPr>
          <w:sz w:val="20"/>
          <w:szCs w:val="20"/>
        </w:rPr>
        <w:pict>
          <v:shape id="_x0000_s1125" type="#_x0000_t202" style="width:493.2pt;height:15.15pt;mso-left-percent:-10001;mso-top-percent:-10001;mso-position-horizontal:absolute;mso-position-horizontal-relative:char;mso-position-vertical:absolute;mso-position-vertical-relative:line;mso-left-percent:-10001;mso-top-percent:-10001" filled="f" strokeweight=".16936mm">
            <v:textbox style="mso-next-textbox:#_x0000_s1125" inset="0,0,0,0">
              <w:txbxContent>
                <w:p w:rsidR="00B51B17" w:rsidRDefault="00B51B17">
                  <w:pPr>
                    <w:spacing w:before="17"/>
                    <w:ind w:left="1871" w:right="1873"/>
                    <w:jc w:val="center"/>
                    <w:rPr>
                      <w:b/>
                    </w:rPr>
                  </w:pPr>
                  <w:r>
                    <w:rPr>
                      <w:b/>
                    </w:rPr>
                    <w:t>D.- ANEXOS</w:t>
                  </w:r>
                </w:p>
              </w:txbxContent>
            </v:textbox>
            <w10:wrap type="none"/>
            <w10:anchorlock/>
          </v:shape>
        </w:pict>
      </w:r>
    </w:p>
    <w:p w:rsidR="00B72A87" w:rsidRPr="00797F16" w:rsidRDefault="00B72A87">
      <w:pPr>
        <w:pStyle w:val="Textoindependiente"/>
        <w:rPr>
          <w:sz w:val="20"/>
          <w:szCs w:val="20"/>
        </w:rPr>
      </w:pPr>
    </w:p>
    <w:p w:rsidR="002D322A" w:rsidRPr="00797F16" w:rsidRDefault="002D322A" w:rsidP="002D322A">
      <w:pPr>
        <w:keepNext/>
        <w:widowControl/>
        <w:tabs>
          <w:tab w:val="left" w:pos="2835"/>
        </w:tabs>
        <w:kinsoku w:val="0"/>
        <w:overflowPunct w:val="0"/>
        <w:autoSpaceDE/>
        <w:autoSpaceDN/>
        <w:spacing w:before="72" w:after="60"/>
        <w:ind w:left="1501"/>
        <w:jc w:val="center"/>
        <w:outlineLvl w:val="2"/>
        <w:rPr>
          <w:rFonts w:eastAsia="Times New Roman"/>
          <w:b/>
          <w:bCs/>
          <w:spacing w:val="-1"/>
          <w:sz w:val="20"/>
          <w:szCs w:val="20"/>
          <w:u w:val="thick"/>
          <w:lang w:eastAsia="es-ES"/>
        </w:rPr>
      </w:pPr>
    </w:p>
    <w:p w:rsidR="002D322A" w:rsidRPr="00797F16" w:rsidRDefault="002D322A" w:rsidP="002A13EE">
      <w:pPr>
        <w:widowControl/>
        <w:autoSpaceDE/>
        <w:autoSpaceDN/>
        <w:ind w:left="567" w:right="554"/>
        <w:jc w:val="both"/>
        <w:outlineLvl w:val="3"/>
        <w:rPr>
          <w:rFonts w:eastAsia="Times New Roman"/>
          <w:b/>
          <w:bCs/>
          <w:sz w:val="20"/>
          <w:szCs w:val="20"/>
          <w:u w:val="single"/>
          <w:lang w:eastAsia="es-ES"/>
        </w:rPr>
      </w:pPr>
      <w:bookmarkStart w:id="51" w:name="_Toc31885322"/>
      <w:bookmarkStart w:id="52" w:name="_Toc34049468"/>
      <w:r w:rsidRPr="00797F16">
        <w:rPr>
          <w:rFonts w:eastAsia="Times New Roman"/>
          <w:b/>
          <w:bCs/>
          <w:sz w:val="20"/>
          <w:szCs w:val="20"/>
          <w:u w:val="single"/>
          <w:lang w:eastAsia="es-ES"/>
        </w:rPr>
        <w:t>Anexo I. Modelo de declaración responsable del cumplimiento de las condiciones exigidas para contratar con el Ayuntamiento de Burlada.</w:t>
      </w:r>
      <w:bookmarkEnd w:id="51"/>
      <w:bookmarkEnd w:id="52"/>
    </w:p>
    <w:p w:rsidR="002D322A" w:rsidRPr="00797F16" w:rsidRDefault="002D322A" w:rsidP="002A13EE">
      <w:pPr>
        <w:widowControl/>
        <w:autoSpaceDE/>
        <w:autoSpaceDN/>
        <w:ind w:left="567" w:right="554"/>
        <w:jc w:val="both"/>
        <w:rPr>
          <w:rFonts w:eastAsia="Times New Roman"/>
          <w:sz w:val="20"/>
          <w:szCs w:val="20"/>
          <w:lang w:eastAsia="es-ES"/>
        </w:rPr>
      </w:pP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i/>
          <w:sz w:val="20"/>
          <w:szCs w:val="20"/>
          <w:lang w:eastAsia="es-ES"/>
        </w:rPr>
      </w:pPr>
    </w:p>
    <w:p w:rsidR="003C3E66" w:rsidRPr="00797F16" w:rsidRDefault="002D322A" w:rsidP="002A13EE">
      <w:pPr>
        <w:spacing w:line="360" w:lineRule="auto"/>
        <w:ind w:left="567" w:right="554"/>
        <w:jc w:val="both"/>
        <w:rPr>
          <w:b/>
          <w:sz w:val="20"/>
          <w:szCs w:val="20"/>
        </w:rPr>
      </w:pPr>
      <w:r w:rsidRPr="00797F16">
        <w:rPr>
          <w:rFonts w:eastAsia="Times New Roman"/>
          <w:i/>
          <w:sz w:val="20"/>
          <w:szCs w:val="20"/>
          <w:lang w:eastAsia="es-ES"/>
        </w:rPr>
        <w:t xml:space="preserve">D/Dª ......................................................................................................, con domicilio……………………………………………… a      efectos de notificaciones en ................................................................................................. y D.N.I. nº ........................ teléfono ......................................... fax ...................................a-mail ............................................................. por sí o en representación de (según proceda) ................................................................................................con domicilio en .................................................N.I.F. ............................ teléfono ……………………….. fax .................................... y enterado del Pliego Regulador, y de las Condiciones que han de regir en el </w:t>
      </w:r>
      <w:r w:rsidRPr="00797F16">
        <w:rPr>
          <w:rFonts w:eastAsia="Times New Roman"/>
          <w:sz w:val="20"/>
          <w:szCs w:val="20"/>
          <w:lang w:eastAsia="es-ES"/>
        </w:rPr>
        <w:t>“</w:t>
      </w:r>
      <w:r w:rsidRPr="00797F16">
        <w:rPr>
          <w:rFonts w:eastAsia="Times New Roman"/>
          <w:b/>
          <w:bCs/>
          <w:sz w:val="20"/>
          <w:szCs w:val="20"/>
          <w:lang w:eastAsia="es-ES"/>
        </w:rPr>
        <w:t xml:space="preserve">PROCEDIMIENTO DE ADJUDICACIÓN, MEDIANTE PROCEDIMIENTO ABIERTO, </w:t>
      </w:r>
      <w:r w:rsidR="003C3E66" w:rsidRPr="00797F16">
        <w:rPr>
          <w:b/>
          <w:sz w:val="20"/>
          <w:szCs w:val="20"/>
        </w:rPr>
        <w:t xml:space="preserve">“Campamentos Urbanos para niños y niñas de 4 a 12 años”  </w:t>
      </w:r>
    </w:p>
    <w:p w:rsidR="002D322A" w:rsidRPr="00797F16" w:rsidRDefault="002D322A" w:rsidP="002A13EE">
      <w:pPr>
        <w:widowControl/>
        <w:autoSpaceDE/>
        <w:autoSpaceDN/>
        <w:ind w:left="567" w:right="554"/>
        <w:jc w:val="both"/>
        <w:rPr>
          <w:rFonts w:eastAsia="Times New Roman"/>
          <w:b/>
          <w:bCs/>
          <w:sz w:val="20"/>
          <w:szCs w:val="20"/>
          <w:lang w:eastAsia="es-ES"/>
        </w:rPr>
      </w:pPr>
    </w:p>
    <w:p w:rsidR="002D322A" w:rsidRPr="00797F16" w:rsidRDefault="002D322A" w:rsidP="002A13EE">
      <w:pPr>
        <w:widowControl/>
        <w:autoSpaceDE/>
        <w:autoSpaceDN/>
        <w:ind w:left="567" w:right="554"/>
        <w:jc w:val="both"/>
        <w:rPr>
          <w:rFonts w:eastAsia="Times New Roman"/>
          <w:b/>
          <w:bCs/>
          <w:sz w:val="20"/>
          <w:szCs w:val="20"/>
          <w:lang w:eastAsia="es-ES"/>
        </w:rPr>
      </w:pPr>
      <w:r w:rsidRPr="00797F16">
        <w:rPr>
          <w:rFonts w:eastAsia="Times New Roman"/>
          <w:b/>
          <w:bCs/>
          <w:sz w:val="20"/>
          <w:szCs w:val="20"/>
          <w:lang w:eastAsia="es-ES"/>
        </w:rPr>
        <w:t>DECLARA:</w:t>
      </w:r>
    </w:p>
    <w:p w:rsidR="002D322A" w:rsidRPr="00797F16" w:rsidRDefault="002D322A" w:rsidP="002A13EE">
      <w:pPr>
        <w:widowControl/>
        <w:autoSpaceDE/>
        <w:autoSpaceDN/>
        <w:ind w:left="567" w:right="554"/>
        <w:jc w:val="both"/>
        <w:rPr>
          <w:rFonts w:eastAsia="Times New Roman"/>
          <w:sz w:val="20"/>
          <w:szCs w:val="20"/>
          <w:lang w:eastAsia="es-ES"/>
        </w:rPr>
      </w:pP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sz w:val="20"/>
          <w:szCs w:val="20"/>
          <w:lang w:eastAsia="es-ES"/>
        </w:rPr>
      </w:pPr>
      <w:r w:rsidRPr="00797F16">
        <w:rPr>
          <w:rFonts w:eastAsia="Times New Roman"/>
          <w:i/>
          <w:sz w:val="20"/>
          <w:szCs w:val="20"/>
          <w:lang w:eastAsia="es-ES"/>
        </w:rPr>
        <w:t>Que reúne/que la entidad por mi representada reúne</w:t>
      </w:r>
      <w:r w:rsidRPr="00797F16">
        <w:rPr>
          <w:rFonts w:eastAsia="Times New Roman"/>
          <w:sz w:val="20"/>
          <w:szCs w:val="20"/>
          <w:lang w:eastAsia="es-ES"/>
        </w:rPr>
        <w:t xml:space="preserve"> (indíquese según proceda si la declaración se hace en nombre propio o en representación de otra persona) las condiciones para contratar y que en caso de resultar licitadora a cuyo favor recaiga la propuesta de adjudicación.</w:t>
      </w: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sz w:val="20"/>
          <w:szCs w:val="20"/>
          <w:lang w:eastAsia="es-ES"/>
        </w:rPr>
      </w:pPr>
      <w:r w:rsidRPr="00797F16">
        <w:rPr>
          <w:rFonts w:eastAsia="Times New Roman"/>
          <w:sz w:val="20"/>
          <w:szCs w:val="20"/>
          <w:lang w:eastAsia="es-ES"/>
        </w:rPr>
        <w:t>Que su finalidad o actividad tiene relación directa con el objeto del contrato y que dispone de una organización con elementos personales y materiales suficientes para la debida ejecución del contrato.</w:t>
      </w: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sz w:val="20"/>
          <w:szCs w:val="20"/>
          <w:lang w:eastAsia="es-ES"/>
        </w:rPr>
      </w:pPr>
      <w:r w:rsidRPr="00797F16">
        <w:rPr>
          <w:rFonts w:eastAsia="Times New Roman"/>
          <w:sz w:val="20"/>
          <w:szCs w:val="20"/>
          <w:lang w:eastAsia="es-ES"/>
        </w:rPr>
        <w:t>Que se halla al corriente del cumplimiento de las obligaciones tributarias, de Seguridad Social y de seguridad, salud en el trabajo y prevención de riesgos laborales, impuestas por las disposiciones legales vigentes.</w:t>
      </w: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sz w:val="20"/>
          <w:szCs w:val="20"/>
          <w:lang w:eastAsia="es-ES"/>
        </w:rPr>
      </w:pPr>
      <w:r w:rsidRPr="00797F16">
        <w:rPr>
          <w:rFonts w:eastAsia="Times New Roman"/>
          <w:sz w:val="20"/>
          <w:szCs w:val="20"/>
          <w:lang w:eastAsia="es-ES"/>
        </w:rPr>
        <w:t>Que conociendo los pliegos que rigen la presente contratación, se compromete a su realización con sujeción estricta a éstos, a su propuesta técnica en la prestación del servicio y a la oferta económica que se presentan.</w:t>
      </w: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sz w:val="20"/>
          <w:szCs w:val="20"/>
          <w:lang w:eastAsia="es-ES"/>
        </w:rPr>
      </w:pPr>
      <w:r w:rsidRPr="00797F16">
        <w:rPr>
          <w:rFonts w:eastAsia="Times New Roman"/>
          <w:sz w:val="20"/>
          <w:szCs w:val="20"/>
          <w:lang w:eastAsia="es-ES"/>
        </w:rPr>
        <w:t>Que, de conformidad con el apartado 8 del art. 55 de la Ley Foral 2/2018, de 13 abril, de Contratos Públicos de Navarra, se compromete a acreditar la posesión y validez de los documentos exigidos en la cláusula 15 del pliego en el plazo máximo de siete días desde que reciba la notificación del correspondiente requerimiento.</w:t>
      </w: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sz w:val="20"/>
          <w:szCs w:val="20"/>
          <w:lang w:eastAsia="es-ES"/>
        </w:rPr>
      </w:pPr>
      <w:r w:rsidRPr="00797F16">
        <w:rPr>
          <w:rFonts w:eastAsia="Times New Roman"/>
          <w:sz w:val="20"/>
          <w:szCs w:val="20"/>
          <w:lang w:eastAsia="es-ES"/>
        </w:rPr>
        <w:t>Que identifica como dirección electrónica para la realización de notificaciones a través de medios telemáticos, en el caso de reclamaciones en materia de contratación pública la siguiente: ............................................................................</w:t>
      </w:r>
    </w:p>
    <w:p w:rsidR="002D322A" w:rsidRPr="00797F16" w:rsidRDefault="002D322A" w:rsidP="002A13EE">
      <w:pPr>
        <w:widowControl/>
        <w:autoSpaceDE/>
        <w:autoSpaceDN/>
        <w:spacing w:line="360" w:lineRule="auto"/>
        <w:ind w:left="567" w:right="554" w:hanging="110"/>
        <w:jc w:val="both"/>
        <w:rPr>
          <w:rFonts w:eastAsia="Times New Roman"/>
          <w:sz w:val="20"/>
          <w:szCs w:val="20"/>
          <w:lang w:eastAsia="es-ES"/>
        </w:rPr>
      </w:pPr>
      <w:r w:rsidRPr="00797F16">
        <w:rPr>
          <w:rFonts w:eastAsia="Times New Roman"/>
          <w:sz w:val="20"/>
          <w:szCs w:val="20"/>
          <w:lang w:eastAsia="es-ES"/>
        </w:rPr>
        <w:t>-</w:t>
      </w:r>
      <w:r w:rsidRPr="00797F16">
        <w:rPr>
          <w:rFonts w:eastAsia="Times New Roman"/>
          <w:sz w:val="20"/>
          <w:szCs w:val="20"/>
          <w:lang w:eastAsia="es-ES"/>
        </w:rPr>
        <w:tab/>
        <w:t>La licitadora acepta voluntariamente dar transparencia institucional a todos los datos derivados de los procesos de licitación, adjudicación y ejecución hasta su finalización, con exclusión de aquellos que resulten confidenciales.</w:t>
      </w:r>
    </w:p>
    <w:p w:rsidR="002D322A" w:rsidRPr="00797F16" w:rsidRDefault="002D322A" w:rsidP="002A13EE">
      <w:pPr>
        <w:widowControl/>
        <w:numPr>
          <w:ilvl w:val="0"/>
          <w:numId w:val="35"/>
        </w:numPr>
        <w:overflowPunct w:val="0"/>
        <w:autoSpaceDE/>
        <w:autoSpaceDN/>
        <w:adjustRightInd w:val="0"/>
        <w:spacing w:line="360" w:lineRule="auto"/>
        <w:ind w:left="567" w:right="554" w:hanging="110"/>
        <w:jc w:val="both"/>
        <w:textAlignment w:val="baseline"/>
        <w:rPr>
          <w:rFonts w:eastAsia="Times New Roman"/>
          <w:sz w:val="20"/>
          <w:szCs w:val="20"/>
          <w:lang w:eastAsia="es-ES"/>
        </w:rPr>
      </w:pPr>
      <w:r w:rsidRPr="00797F16">
        <w:rPr>
          <w:rFonts w:eastAsia="Times New Roman"/>
          <w:sz w:val="20"/>
          <w:szCs w:val="20"/>
          <w:lang w:eastAsia="es-ES"/>
        </w:rPr>
        <w:lastRenderedPageBreak/>
        <w:t>Que SI/NO  (táchese lo que proceda) es una PYME.</w:t>
      </w:r>
    </w:p>
    <w:p w:rsidR="002D322A" w:rsidRPr="00797F16" w:rsidRDefault="002D322A" w:rsidP="002A13EE">
      <w:pPr>
        <w:widowControl/>
        <w:autoSpaceDE/>
        <w:autoSpaceDN/>
        <w:ind w:left="567" w:right="554"/>
        <w:jc w:val="both"/>
        <w:rPr>
          <w:rFonts w:eastAsia="Times New Roman"/>
          <w:sz w:val="20"/>
          <w:szCs w:val="20"/>
          <w:lang w:eastAsia="es-ES"/>
        </w:rPr>
      </w:pPr>
    </w:p>
    <w:p w:rsidR="002D322A" w:rsidRPr="00797F16" w:rsidRDefault="002D322A" w:rsidP="002A13EE">
      <w:pPr>
        <w:widowControl/>
        <w:autoSpaceDE/>
        <w:autoSpaceDN/>
        <w:ind w:left="567" w:right="554" w:firstLine="360"/>
        <w:jc w:val="both"/>
        <w:rPr>
          <w:rFonts w:eastAsia="Times New Roman"/>
          <w:sz w:val="20"/>
          <w:szCs w:val="20"/>
          <w:lang w:eastAsia="es-ES"/>
        </w:rPr>
      </w:pPr>
      <w:r w:rsidRPr="00797F16">
        <w:rPr>
          <w:rFonts w:eastAsia="Times New Roman"/>
          <w:sz w:val="20"/>
          <w:szCs w:val="20"/>
          <w:lang w:eastAsia="es-ES"/>
        </w:rPr>
        <w:t>Y para que así conste y surta los efectos oportunos, expido y firmo la presente.</w:t>
      </w:r>
    </w:p>
    <w:p w:rsidR="002D322A" w:rsidRPr="00797F16" w:rsidRDefault="002D322A" w:rsidP="002A13EE">
      <w:pPr>
        <w:widowControl/>
        <w:autoSpaceDE/>
        <w:autoSpaceDN/>
        <w:ind w:left="567" w:right="554" w:firstLine="360"/>
        <w:jc w:val="both"/>
        <w:rPr>
          <w:rFonts w:eastAsia="Times New Roman"/>
          <w:sz w:val="20"/>
          <w:szCs w:val="20"/>
          <w:lang w:eastAsia="es-ES"/>
        </w:rPr>
      </w:pPr>
    </w:p>
    <w:p w:rsidR="002D322A" w:rsidRPr="00797F16" w:rsidRDefault="002D322A" w:rsidP="002A13EE">
      <w:pPr>
        <w:widowControl/>
        <w:autoSpaceDE/>
        <w:autoSpaceDN/>
        <w:ind w:left="567" w:right="554" w:firstLine="360"/>
        <w:jc w:val="both"/>
        <w:rPr>
          <w:rFonts w:eastAsia="Times New Roman"/>
          <w:sz w:val="20"/>
          <w:szCs w:val="20"/>
          <w:lang w:eastAsia="es-ES"/>
        </w:rPr>
      </w:pPr>
      <w:r w:rsidRPr="00797F16">
        <w:rPr>
          <w:rFonts w:eastAsia="Times New Roman"/>
          <w:sz w:val="20"/>
          <w:szCs w:val="20"/>
          <w:lang w:eastAsia="es-ES"/>
        </w:rPr>
        <w:t>En Burlada, a ...................... de ....</w:t>
      </w:r>
      <w:r w:rsidR="003C3E66" w:rsidRPr="00797F16">
        <w:rPr>
          <w:rFonts w:eastAsia="Times New Roman"/>
          <w:sz w:val="20"/>
          <w:szCs w:val="20"/>
          <w:lang w:eastAsia="es-ES"/>
        </w:rPr>
        <w:t>........................ de 2021</w:t>
      </w:r>
      <w:r w:rsidRPr="00797F16">
        <w:rPr>
          <w:rFonts w:eastAsia="Times New Roman"/>
          <w:sz w:val="20"/>
          <w:szCs w:val="20"/>
          <w:lang w:eastAsia="es-ES"/>
        </w:rPr>
        <w:t>.</w:t>
      </w:r>
    </w:p>
    <w:p w:rsidR="002D322A" w:rsidRPr="00797F16" w:rsidRDefault="002D322A" w:rsidP="002A13EE">
      <w:pPr>
        <w:widowControl/>
        <w:autoSpaceDE/>
        <w:autoSpaceDN/>
        <w:ind w:left="567" w:right="554" w:firstLine="360"/>
        <w:jc w:val="both"/>
        <w:rPr>
          <w:rFonts w:eastAsia="Times New Roman"/>
          <w:sz w:val="20"/>
          <w:szCs w:val="20"/>
          <w:lang w:eastAsia="es-ES"/>
        </w:rPr>
      </w:pPr>
    </w:p>
    <w:p w:rsidR="00464C41" w:rsidRDefault="002D322A" w:rsidP="002A13EE">
      <w:pPr>
        <w:widowControl/>
        <w:autoSpaceDE/>
        <w:autoSpaceDN/>
        <w:ind w:left="567" w:right="554" w:firstLine="360"/>
        <w:jc w:val="both"/>
        <w:rPr>
          <w:rFonts w:eastAsia="Times New Roman"/>
          <w:sz w:val="20"/>
          <w:szCs w:val="20"/>
          <w:lang w:eastAsia="es-ES"/>
        </w:rPr>
      </w:pPr>
      <w:r w:rsidRPr="00797F16">
        <w:rPr>
          <w:rFonts w:eastAsia="Times New Roman"/>
          <w:sz w:val="20"/>
          <w:szCs w:val="20"/>
          <w:lang w:eastAsia="es-ES"/>
        </w:rPr>
        <w:t>(firma)</w:t>
      </w:r>
    </w:p>
    <w:p w:rsidR="000F77FC" w:rsidRPr="00464C41" w:rsidRDefault="00464C41" w:rsidP="00464C41">
      <w:pPr>
        <w:widowControl/>
        <w:autoSpaceDE/>
        <w:autoSpaceDN/>
        <w:ind w:firstLine="360"/>
        <w:jc w:val="both"/>
        <w:rPr>
          <w:rFonts w:eastAsia="Times New Roman"/>
          <w:sz w:val="20"/>
          <w:szCs w:val="20"/>
          <w:lang w:eastAsia="es-ES"/>
        </w:rPr>
      </w:pPr>
      <w:r>
        <w:rPr>
          <w:rFonts w:eastAsia="Times New Roman"/>
          <w:sz w:val="20"/>
          <w:szCs w:val="20"/>
          <w:lang w:eastAsia="es-ES"/>
        </w:rPr>
        <w:br w:type="page"/>
      </w:r>
    </w:p>
    <w:p w:rsidR="002D322A" w:rsidRPr="00797F16" w:rsidRDefault="002D322A" w:rsidP="005D516D">
      <w:pPr>
        <w:keepNext/>
        <w:widowControl/>
        <w:tabs>
          <w:tab w:val="left" w:pos="2835"/>
        </w:tabs>
        <w:kinsoku w:val="0"/>
        <w:overflowPunct w:val="0"/>
        <w:autoSpaceDE/>
        <w:autoSpaceDN/>
        <w:spacing w:before="72" w:after="60"/>
        <w:ind w:left="1501" w:right="554"/>
        <w:jc w:val="both"/>
        <w:outlineLvl w:val="2"/>
        <w:rPr>
          <w:rFonts w:eastAsia="Times New Roman"/>
          <w:sz w:val="20"/>
          <w:szCs w:val="20"/>
          <w:lang w:eastAsia="es-ES"/>
        </w:rPr>
      </w:pPr>
      <w:r w:rsidRPr="00797F16">
        <w:rPr>
          <w:rFonts w:eastAsia="Times New Roman"/>
          <w:b/>
          <w:bCs/>
          <w:spacing w:val="-1"/>
          <w:sz w:val="20"/>
          <w:szCs w:val="20"/>
          <w:u w:val="thick"/>
          <w:lang w:eastAsia="es-ES"/>
        </w:rPr>
        <w:t>ANEXO</w:t>
      </w:r>
      <w:r w:rsidRPr="00797F16">
        <w:rPr>
          <w:rFonts w:eastAsia="Times New Roman"/>
          <w:b/>
          <w:bCs/>
          <w:spacing w:val="2"/>
          <w:sz w:val="20"/>
          <w:szCs w:val="20"/>
          <w:u w:val="thick"/>
          <w:lang w:eastAsia="es-ES"/>
        </w:rPr>
        <w:t xml:space="preserve"> </w:t>
      </w:r>
      <w:r w:rsidRPr="00797F16">
        <w:rPr>
          <w:rFonts w:eastAsia="Times New Roman"/>
          <w:b/>
          <w:bCs/>
          <w:spacing w:val="-1"/>
          <w:sz w:val="20"/>
          <w:szCs w:val="20"/>
          <w:u w:val="thick"/>
          <w:lang w:eastAsia="es-ES"/>
        </w:rPr>
        <w:t>I</w:t>
      </w:r>
      <w:r w:rsidR="005D516D">
        <w:rPr>
          <w:rFonts w:eastAsia="Times New Roman"/>
          <w:b/>
          <w:bCs/>
          <w:spacing w:val="-1"/>
          <w:sz w:val="20"/>
          <w:szCs w:val="20"/>
          <w:u w:val="thick"/>
          <w:lang w:eastAsia="es-ES"/>
        </w:rPr>
        <w:t>I</w:t>
      </w:r>
      <w:r w:rsidR="000F77FC" w:rsidRPr="00797F16">
        <w:rPr>
          <w:rFonts w:eastAsia="Times New Roman"/>
          <w:b/>
          <w:bCs/>
          <w:spacing w:val="-1"/>
          <w:sz w:val="20"/>
          <w:szCs w:val="20"/>
          <w:u w:val="thick"/>
          <w:lang w:eastAsia="es-ES"/>
        </w:rPr>
        <w:t xml:space="preserve">- </w:t>
      </w:r>
      <w:r w:rsidRPr="00797F16">
        <w:rPr>
          <w:rFonts w:eastAsia="Times New Roman"/>
          <w:b/>
          <w:bCs/>
          <w:spacing w:val="-1"/>
          <w:sz w:val="20"/>
          <w:szCs w:val="20"/>
          <w:u w:val="thick"/>
          <w:lang w:eastAsia="es-ES"/>
        </w:rPr>
        <w:t>MODELO</w:t>
      </w:r>
      <w:r w:rsidRPr="00797F16">
        <w:rPr>
          <w:rFonts w:eastAsia="Times New Roman"/>
          <w:b/>
          <w:bCs/>
          <w:spacing w:val="-3"/>
          <w:sz w:val="20"/>
          <w:szCs w:val="20"/>
          <w:u w:val="thick"/>
          <w:lang w:eastAsia="es-ES"/>
        </w:rPr>
        <w:t xml:space="preserve"> </w:t>
      </w:r>
      <w:r w:rsidRPr="00797F16">
        <w:rPr>
          <w:rFonts w:eastAsia="Times New Roman"/>
          <w:b/>
          <w:bCs/>
          <w:spacing w:val="-1"/>
          <w:sz w:val="20"/>
          <w:szCs w:val="20"/>
          <w:u w:val="thick"/>
          <w:lang w:eastAsia="es-ES"/>
        </w:rPr>
        <w:t>DE</w:t>
      </w:r>
      <w:r w:rsidRPr="00797F16">
        <w:rPr>
          <w:rFonts w:eastAsia="Times New Roman"/>
          <w:b/>
          <w:bCs/>
          <w:sz w:val="20"/>
          <w:szCs w:val="20"/>
          <w:u w:val="thick"/>
          <w:lang w:eastAsia="es-ES"/>
        </w:rPr>
        <w:t xml:space="preserve"> </w:t>
      </w:r>
      <w:r w:rsidRPr="00797F16">
        <w:rPr>
          <w:rFonts w:eastAsia="Times New Roman"/>
          <w:b/>
          <w:bCs/>
          <w:spacing w:val="-1"/>
          <w:sz w:val="20"/>
          <w:szCs w:val="20"/>
          <w:u w:val="thick"/>
          <w:lang w:eastAsia="es-ES"/>
        </w:rPr>
        <w:t>OFERTA</w:t>
      </w:r>
      <w:r w:rsidRPr="00797F16">
        <w:rPr>
          <w:rFonts w:eastAsia="Times New Roman"/>
          <w:b/>
          <w:bCs/>
          <w:spacing w:val="-8"/>
          <w:sz w:val="20"/>
          <w:szCs w:val="20"/>
          <w:u w:val="thick"/>
          <w:lang w:eastAsia="es-ES"/>
        </w:rPr>
        <w:t xml:space="preserve"> </w:t>
      </w:r>
      <w:r w:rsidRPr="00797F16">
        <w:rPr>
          <w:rFonts w:eastAsia="Times New Roman"/>
          <w:b/>
          <w:bCs/>
          <w:spacing w:val="-1"/>
          <w:sz w:val="20"/>
          <w:szCs w:val="20"/>
          <w:u w:val="thick"/>
          <w:lang w:eastAsia="es-ES"/>
        </w:rPr>
        <w:t>CUANTIFICABLE</w:t>
      </w:r>
      <w:r w:rsidRPr="00797F16">
        <w:rPr>
          <w:rFonts w:eastAsia="Times New Roman"/>
          <w:b/>
          <w:bCs/>
          <w:sz w:val="20"/>
          <w:szCs w:val="20"/>
          <w:u w:val="thick"/>
          <w:lang w:eastAsia="es-ES"/>
        </w:rPr>
        <w:t xml:space="preserve"> </w:t>
      </w:r>
      <w:r w:rsidRPr="00797F16">
        <w:rPr>
          <w:rFonts w:eastAsia="Times New Roman"/>
          <w:b/>
          <w:bCs/>
          <w:spacing w:val="-1"/>
          <w:sz w:val="20"/>
          <w:szCs w:val="20"/>
          <w:u w:val="thick"/>
          <w:lang w:eastAsia="es-ES"/>
        </w:rPr>
        <w:t>MEDIANTE</w:t>
      </w:r>
      <w:r w:rsidRPr="00797F16">
        <w:rPr>
          <w:rFonts w:eastAsia="Times New Roman"/>
          <w:b/>
          <w:bCs/>
          <w:sz w:val="20"/>
          <w:szCs w:val="20"/>
          <w:u w:val="thick"/>
          <w:lang w:eastAsia="es-ES"/>
        </w:rPr>
        <w:t xml:space="preserve"> </w:t>
      </w:r>
      <w:r w:rsidRPr="00797F16">
        <w:rPr>
          <w:rFonts w:eastAsia="Times New Roman"/>
          <w:b/>
          <w:bCs/>
          <w:spacing w:val="-1"/>
          <w:sz w:val="20"/>
          <w:szCs w:val="20"/>
          <w:u w:val="thick"/>
          <w:lang w:eastAsia="es-ES"/>
        </w:rPr>
        <w:t xml:space="preserve">FÓRMULAS: </w:t>
      </w:r>
    </w:p>
    <w:p w:rsidR="002D322A" w:rsidRPr="00797F16" w:rsidRDefault="002D322A" w:rsidP="005D516D">
      <w:pPr>
        <w:widowControl/>
        <w:kinsoku w:val="0"/>
        <w:overflowPunct w:val="0"/>
        <w:autoSpaceDE/>
        <w:autoSpaceDN/>
        <w:spacing w:before="9" w:after="120"/>
        <w:ind w:right="554"/>
        <w:jc w:val="both"/>
        <w:rPr>
          <w:rFonts w:eastAsia="Times New Roman"/>
          <w:b/>
          <w:bCs/>
          <w:sz w:val="20"/>
          <w:szCs w:val="20"/>
          <w:lang w:eastAsia="es-ES"/>
        </w:rPr>
      </w:pPr>
    </w:p>
    <w:p w:rsidR="002D322A" w:rsidRPr="00797F16" w:rsidRDefault="002D322A" w:rsidP="005D516D">
      <w:pPr>
        <w:widowControl/>
        <w:kinsoku w:val="0"/>
        <w:overflowPunct w:val="0"/>
        <w:autoSpaceDE/>
        <w:autoSpaceDN/>
        <w:spacing w:before="72" w:after="120"/>
        <w:ind w:left="567" w:right="554"/>
        <w:jc w:val="both"/>
        <w:rPr>
          <w:rFonts w:eastAsia="Times New Roman"/>
          <w:spacing w:val="-1"/>
          <w:sz w:val="20"/>
          <w:szCs w:val="20"/>
          <w:lang w:eastAsia="es-ES"/>
        </w:rPr>
      </w:pPr>
      <w:r w:rsidRPr="00797F16">
        <w:rPr>
          <w:rFonts w:eastAsia="Times New Roman"/>
          <w:spacing w:val="-1"/>
          <w:sz w:val="20"/>
          <w:szCs w:val="20"/>
          <w:lang w:eastAsia="es-ES"/>
        </w:rPr>
        <w:t>D/Dª</w:t>
      </w:r>
      <w:r w:rsidRPr="00797F16">
        <w:rPr>
          <w:rFonts w:eastAsia="Times New Roman"/>
          <w:spacing w:val="1"/>
          <w:sz w:val="20"/>
          <w:szCs w:val="20"/>
          <w:lang w:eastAsia="es-ES"/>
        </w:rPr>
        <w:t xml:space="preserve"> </w:t>
      </w:r>
      <w:r w:rsidRPr="00797F16">
        <w:rPr>
          <w:rFonts w:eastAsia="Times New Roman"/>
          <w:spacing w:val="-1"/>
          <w:sz w:val="20"/>
          <w:szCs w:val="20"/>
          <w:lang w:eastAsia="es-ES"/>
        </w:rPr>
        <w:t>......................................................................................................,………. con</w:t>
      </w:r>
      <w:r w:rsidRPr="00797F16">
        <w:rPr>
          <w:rFonts w:eastAsia="Times New Roman"/>
          <w:sz w:val="20"/>
          <w:szCs w:val="20"/>
          <w:lang w:eastAsia="es-ES"/>
        </w:rPr>
        <w:t xml:space="preserve"> </w:t>
      </w:r>
      <w:r w:rsidRPr="00797F16">
        <w:rPr>
          <w:rFonts w:eastAsia="Times New Roman"/>
          <w:spacing w:val="-1"/>
          <w:sz w:val="20"/>
          <w:szCs w:val="20"/>
          <w:lang w:eastAsia="es-ES"/>
        </w:rPr>
        <w:t>domicilio</w:t>
      </w:r>
      <w:r w:rsidRPr="00797F16">
        <w:rPr>
          <w:rFonts w:eastAsia="Times New Roman"/>
          <w:sz w:val="20"/>
          <w:szCs w:val="20"/>
          <w:lang w:eastAsia="es-ES"/>
        </w:rPr>
        <w:t xml:space="preserve"> a </w:t>
      </w:r>
      <w:r w:rsidRPr="00797F16">
        <w:rPr>
          <w:rFonts w:eastAsia="Times New Roman"/>
          <w:spacing w:val="-1"/>
          <w:sz w:val="20"/>
          <w:szCs w:val="20"/>
          <w:lang w:eastAsia="es-ES"/>
        </w:rPr>
        <w:t>efectos</w:t>
      </w:r>
      <w:r w:rsidRPr="00797F16">
        <w:rPr>
          <w:rFonts w:eastAsia="Times New Roman"/>
          <w:spacing w:val="-2"/>
          <w:sz w:val="20"/>
          <w:szCs w:val="20"/>
          <w:lang w:eastAsia="es-ES"/>
        </w:rPr>
        <w:t xml:space="preserve"> </w:t>
      </w:r>
      <w:r w:rsidRPr="00797F16">
        <w:rPr>
          <w:rFonts w:eastAsia="Times New Roman"/>
          <w:spacing w:val="-1"/>
          <w:sz w:val="20"/>
          <w:szCs w:val="20"/>
          <w:lang w:eastAsia="es-ES"/>
        </w:rPr>
        <w:t>de</w:t>
      </w:r>
      <w:r w:rsidRPr="00797F16">
        <w:rPr>
          <w:rFonts w:eastAsia="Times New Roman"/>
          <w:spacing w:val="-2"/>
          <w:sz w:val="20"/>
          <w:szCs w:val="20"/>
          <w:lang w:eastAsia="es-ES"/>
        </w:rPr>
        <w:t xml:space="preserve"> </w:t>
      </w:r>
      <w:r w:rsidRPr="00797F16">
        <w:rPr>
          <w:rFonts w:eastAsia="Times New Roman"/>
          <w:spacing w:val="-1"/>
          <w:sz w:val="20"/>
          <w:szCs w:val="20"/>
          <w:lang w:eastAsia="es-ES"/>
        </w:rPr>
        <w:t>notificaciones</w:t>
      </w:r>
      <w:r w:rsidRPr="00797F16">
        <w:rPr>
          <w:rFonts w:eastAsia="Times New Roman"/>
          <w:spacing w:val="-2"/>
          <w:sz w:val="20"/>
          <w:szCs w:val="20"/>
          <w:lang w:eastAsia="es-ES"/>
        </w:rPr>
        <w:t xml:space="preserve"> </w:t>
      </w:r>
      <w:r w:rsidRPr="00797F16">
        <w:rPr>
          <w:rFonts w:eastAsia="Times New Roman"/>
          <w:spacing w:val="-1"/>
          <w:sz w:val="20"/>
          <w:szCs w:val="20"/>
          <w:lang w:eastAsia="es-ES"/>
        </w:rPr>
        <w:t>en ...................................................................</w:t>
      </w:r>
      <w:r w:rsidRPr="00797F16">
        <w:rPr>
          <w:rFonts w:eastAsia="Times New Roman"/>
          <w:spacing w:val="2"/>
          <w:sz w:val="20"/>
          <w:szCs w:val="20"/>
          <w:lang w:eastAsia="es-ES"/>
        </w:rPr>
        <w:t xml:space="preserve"> </w:t>
      </w:r>
      <w:r w:rsidRPr="00797F16">
        <w:rPr>
          <w:rFonts w:eastAsia="Times New Roman"/>
          <w:sz w:val="20"/>
          <w:szCs w:val="20"/>
          <w:lang w:eastAsia="es-ES"/>
        </w:rPr>
        <w:t>y</w:t>
      </w:r>
      <w:r w:rsidRPr="00797F16">
        <w:rPr>
          <w:rFonts w:eastAsia="Times New Roman"/>
          <w:spacing w:val="-2"/>
          <w:sz w:val="20"/>
          <w:szCs w:val="20"/>
          <w:lang w:eastAsia="es-ES"/>
        </w:rPr>
        <w:t xml:space="preserve"> </w:t>
      </w:r>
      <w:r w:rsidRPr="00797F16">
        <w:rPr>
          <w:rFonts w:eastAsia="Times New Roman"/>
          <w:spacing w:val="-1"/>
          <w:sz w:val="20"/>
          <w:szCs w:val="20"/>
          <w:lang w:eastAsia="es-ES"/>
        </w:rPr>
        <w:t>D.N.I. nº ........................................ teléfono</w:t>
      </w:r>
      <w:r w:rsidRPr="00797F16">
        <w:rPr>
          <w:rFonts w:eastAsia="Times New Roman"/>
          <w:spacing w:val="-2"/>
          <w:sz w:val="20"/>
          <w:szCs w:val="20"/>
          <w:lang w:eastAsia="es-ES"/>
        </w:rPr>
        <w:t xml:space="preserve"> </w:t>
      </w:r>
      <w:r w:rsidRPr="00797F16">
        <w:rPr>
          <w:rFonts w:eastAsia="Times New Roman"/>
          <w:spacing w:val="-1"/>
          <w:sz w:val="20"/>
          <w:szCs w:val="20"/>
          <w:lang w:eastAsia="es-ES"/>
        </w:rPr>
        <w:t>..................................</w:t>
      </w:r>
      <w:r w:rsidRPr="00797F16">
        <w:rPr>
          <w:rFonts w:eastAsia="Times New Roman"/>
          <w:spacing w:val="-3"/>
          <w:sz w:val="20"/>
          <w:szCs w:val="20"/>
          <w:lang w:eastAsia="es-ES"/>
        </w:rPr>
        <w:t xml:space="preserve"> </w:t>
      </w:r>
      <w:r w:rsidRPr="00797F16">
        <w:rPr>
          <w:rFonts w:eastAsia="Times New Roman"/>
          <w:sz w:val="20"/>
          <w:szCs w:val="20"/>
          <w:lang w:eastAsia="es-ES"/>
        </w:rPr>
        <w:t>fax</w:t>
      </w:r>
      <w:r w:rsidRPr="00797F16">
        <w:rPr>
          <w:rFonts w:eastAsia="Times New Roman"/>
          <w:spacing w:val="-2"/>
          <w:sz w:val="20"/>
          <w:szCs w:val="20"/>
          <w:lang w:eastAsia="es-ES"/>
        </w:rPr>
        <w:t xml:space="preserve"> </w:t>
      </w:r>
      <w:r w:rsidRPr="00797F16">
        <w:rPr>
          <w:rFonts w:eastAsia="Times New Roman"/>
          <w:spacing w:val="-1"/>
          <w:sz w:val="20"/>
          <w:szCs w:val="20"/>
          <w:lang w:eastAsia="es-ES"/>
        </w:rPr>
        <w:t>.................................</w:t>
      </w:r>
    </w:p>
    <w:p w:rsidR="002D322A" w:rsidRDefault="002D322A" w:rsidP="005D516D">
      <w:pPr>
        <w:widowControl/>
        <w:kinsoku w:val="0"/>
        <w:overflowPunct w:val="0"/>
        <w:autoSpaceDE/>
        <w:autoSpaceDN/>
        <w:spacing w:before="126" w:after="120"/>
        <w:ind w:left="567" w:right="554"/>
        <w:jc w:val="both"/>
        <w:rPr>
          <w:rFonts w:eastAsia="Times New Roman"/>
          <w:spacing w:val="-1"/>
          <w:sz w:val="20"/>
          <w:szCs w:val="20"/>
          <w:lang w:eastAsia="es-ES"/>
        </w:rPr>
      </w:pPr>
      <w:r w:rsidRPr="00797F16">
        <w:rPr>
          <w:rFonts w:eastAsia="Times New Roman"/>
          <w:spacing w:val="-1"/>
          <w:sz w:val="20"/>
          <w:szCs w:val="20"/>
          <w:lang w:eastAsia="es-ES"/>
        </w:rPr>
        <w:t>e-mail</w:t>
      </w:r>
      <w:r w:rsidRPr="00797F16">
        <w:rPr>
          <w:rFonts w:eastAsia="Times New Roman"/>
          <w:spacing w:val="33"/>
          <w:sz w:val="20"/>
          <w:szCs w:val="20"/>
          <w:lang w:eastAsia="es-ES"/>
        </w:rPr>
        <w:t xml:space="preserve"> </w:t>
      </w:r>
      <w:r w:rsidRPr="00797F16">
        <w:rPr>
          <w:rFonts w:eastAsia="Times New Roman"/>
          <w:spacing w:val="-1"/>
          <w:sz w:val="20"/>
          <w:szCs w:val="20"/>
          <w:lang w:eastAsia="es-ES"/>
        </w:rPr>
        <w:t>.................................................................................</w:t>
      </w:r>
      <w:r w:rsidRPr="00797F16">
        <w:rPr>
          <w:rFonts w:eastAsia="Times New Roman"/>
          <w:spacing w:val="35"/>
          <w:sz w:val="20"/>
          <w:szCs w:val="20"/>
          <w:lang w:eastAsia="es-ES"/>
        </w:rPr>
        <w:t xml:space="preserve"> </w:t>
      </w:r>
      <w:r w:rsidRPr="00797F16">
        <w:rPr>
          <w:rFonts w:eastAsia="Times New Roman"/>
          <w:spacing w:val="-2"/>
          <w:sz w:val="20"/>
          <w:szCs w:val="20"/>
          <w:lang w:eastAsia="es-ES"/>
        </w:rPr>
        <w:t>por</w:t>
      </w:r>
      <w:r w:rsidRPr="00797F16">
        <w:rPr>
          <w:rFonts w:eastAsia="Times New Roman"/>
          <w:spacing w:val="35"/>
          <w:sz w:val="20"/>
          <w:szCs w:val="20"/>
          <w:lang w:eastAsia="es-ES"/>
        </w:rPr>
        <w:t xml:space="preserve"> </w:t>
      </w:r>
      <w:r w:rsidRPr="00797F16">
        <w:rPr>
          <w:rFonts w:eastAsia="Times New Roman"/>
          <w:sz w:val="20"/>
          <w:szCs w:val="20"/>
          <w:lang w:eastAsia="es-ES"/>
        </w:rPr>
        <w:t>sí</w:t>
      </w:r>
      <w:r w:rsidRPr="00797F16">
        <w:rPr>
          <w:rFonts w:eastAsia="Times New Roman"/>
          <w:spacing w:val="30"/>
          <w:sz w:val="20"/>
          <w:szCs w:val="20"/>
          <w:lang w:eastAsia="es-ES"/>
        </w:rPr>
        <w:t xml:space="preserve"> </w:t>
      </w:r>
      <w:r w:rsidRPr="00797F16">
        <w:rPr>
          <w:rFonts w:eastAsia="Times New Roman"/>
          <w:sz w:val="20"/>
          <w:szCs w:val="20"/>
          <w:lang w:eastAsia="es-ES"/>
        </w:rPr>
        <w:t>o</w:t>
      </w:r>
      <w:r w:rsidRPr="00797F16">
        <w:rPr>
          <w:rFonts w:eastAsia="Times New Roman"/>
          <w:spacing w:val="34"/>
          <w:sz w:val="20"/>
          <w:szCs w:val="20"/>
          <w:lang w:eastAsia="es-ES"/>
        </w:rPr>
        <w:t xml:space="preserve"> </w:t>
      </w:r>
      <w:r w:rsidRPr="00797F16">
        <w:rPr>
          <w:rFonts w:eastAsia="Times New Roman"/>
          <w:spacing w:val="-1"/>
          <w:sz w:val="20"/>
          <w:szCs w:val="20"/>
          <w:lang w:eastAsia="es-ES"/>
        </w:rPr>
        <w:t>en</w:t>
      </w:r>
      <w:r w:rsidRPr="00797F16">
        <w:rPr>
          <w:rFonts w:eastAsia="Times New Roman"/>
          <w:spacing w:val="34"/>
          <w:sz w:val="20"/>
          <w:szCs w:val="20"/>
          <w:lang w:eastAsia="es-ES"/>
        </w:rPr>
        <w:t xml:space="preserve"> </w:t>
      </w:r>
      <w:r w:rsidRPr="00797F16">
        <w:rPr>
          <w:rFonts w:eastAsia="Times New Roman"/>
          <w:spacing w:val="-1"/>
          <w:sz w:val="20"/>
          <w:szCs w:val="20"/>
          <w:lang w:eastAsia="es-ES"/>
        </w:rPr>
        <w:t>representación</w:t>
      </w:r>
      <w:r w:rsidRPr="00797F16">
        <w:rPr>
          <w:rFonts w:eastAsia="Times New Roman"/>
          <w:spacing w:val="35"/>
          <w:sz w:val="20"/>
          <w:szCs w:val="20"/>
          <w:lang w:eastAsia="es-ES"/>
        </w:rPr>
        <w:t xml:space="preserve"> </w:t>
      </w:r>
      <w:r w:rsidRPr="00797F16">
        <w:rPr>
          <w:rFonts w:eastAsia="Times New Roman"/>
          <w:spacing w:val="-1"/>
          <w:sz w:val="20"/>
          <w:szCs w:val="20"/>
          <w:lang w:eastAsia="es-ES"/>
        </w:rPr>
        <w:t>de</w:t>
      </w:r>
      <w:r w:rsidRPr="00797F16">
        <w:rPr>
          <w:rFonts w:eastAsia="Times New Roman"/>
          <w:spacing w:val="32"/>
          <w:sz w:val="20"/>
          <w:szCs w:val="20"/>
          <w:lang w:eastAsia="es-ES"/>
        </w:rPr>
        <w:t xml:space="preserve"> </w:t>
      </w:r>
      <w:r w:rsidRPr="00797F16">
        <w:rPr>
          <w:rFonts w:eastAsia="Times New Roman"/>
          <w:spacing w:val="-1"/>
          <w:sz w:val="20"/>
          <w:szCs w:val="20"/>
          <w:lang w:eastAsia="es-ES"/>
        </w:rPr>
        <w:t>(según proceda)</w:t>
      </w:r>
      <w:r w:rsidRPr="00797F16">
        <w:rPr>
          <w:rFonts w:eastAsia="Times New Roman"/>
          <w:sz w:val="20"/>
          <w:szCs w:val="20"/>
          <w:lang w:eastAsia="es-ES"/>
        </w:rPr>
        <w:t xml:space="preserve">   </w:t>
      </w:r>
      <w:r w:rsidRPr="00797F16">
        <w:rPr>
          <w:rFonts w:eastAsia="Times New Roman"/>
          <w:spacing w:val="25"/>
          <w:sz w:val="20"/>
          <w:szCs w:val="20"/>
          <w:lang w:eastAsia="es-ES"/>
        </w:rPr>
        <w:t xml:space="preserve"> </w:t>
      </w:r>
      <w:r w:rsidRPr="00797F16">
        <w:rPr>
          <w:rFonts w:eastAsia="Times New Roman"/>
          <w:spacing w:val="-1"/>
          <w:sz w:val="20"/>
          <w:szCs w:val="20"/>
          <w:lang w:eastAsia="es-ES"/>
        </w:rPr>
        <w:t>................................................................................................</w:t>
      </w:r>
      <w:r w:rsidRPr="00797F16">
        <w:rPr>
          <w:rFonts w:eastAsia="Times New Roman"/>
          <w:sz w:val="20"/>
          <w:szCs w:val="20"/>
          <w:lang w:eastAsia="es-ES"/>
        </w:rPr>
        <w:t xml:space="preserve">       </w:t>
      </w:r>
      <w:r w:rsidRPr="00797F16">
        <w:rPr>
          <w:rFonts w:eastAsia="Times New Roman"/>
          <w:spacing w:val="49"/>
          <w:sz w:val="20"/>
          <w:szCs w:val="20"/>
          <w:lang w:eastAsia="es-ES"/>
        </w:rPr>
        <w:t xml:space="preserve"> </w:t>
      </w:r>
      <w:r w:rsidRPr="00797F16">
        <w:rPr>
          <w:rFonts w:eastAsia="Times New Roman"/>
          <w:spacing w:val="-1"/>
          <w:sz w:val="20"/>
          <w:szCs w:val="20"/>
          <w:lang w:eastAsia="es-ES"/>
        </w:rPr>
        <w:t>con</w:t>
      </w:r>
      <w:r w:rsidRPr="00797F16">
        <w:rPr>
          <w:rFonts w:eastAsia="Times New Roman"/>
          <w:sz w:val="20"/>
          <w:szCs w:val="20"/>
          <w:lang w:eastAsia="es-ES"/>
        </w:rPr>
        <w:t xml:space="preserve">   </w:t>
      </w:r>
      <w:r w:rsidRPr="00797F16">
        <w:rPr>
          <w:rFonts w:eastAsia="Times New Roman"/>
          <w:spacing w:val="23"/>
          <w:sz w:val="20"/>
          <w:szCs w:val="20"/>
          <w:lang w:eastAsia="es-ES"/>
        </w:rPr>
        <w:t xml:space="preserve"> </w:t>
      </w:r>
      <w:r w:rsidRPr="00797F16">
        <w:rPr>
          <w:rFonts w:eastAsia="Times New Roman"/>
          <w:spacing w:val="-1"/>
          <w:sz w:val="20"/>
          <w:szCs w:val="20"/>
          <w:lang w:eastAsia="es-ES"/>
        </w:rPr>
        <w:t>domicilio</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en ...............................................N.I.F.</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w:t>
      </w:r>
      <w:r w:rsidRPr="00797F16">
        <w:rPr>
          <w:rFonts w:eastAsia="Times New Roman"/>
          <w:sz w:val="20"/>
          <w:szCs w:val="20"/>
          <w:lang w:eastAsia="es-ES"/>
        </w:rPr>
        <w:t xml:space="preserve"> </w:t>
      </w:r>
      <w:r w:rsidRPr="00797F16">
        <w:rPr>
          <w:rFonts w:eastAsia="Times New Roman"/>
          <w:spacing w:val="1"/>
          <w:sz w:val="20"/>
          <w:szCs w:val="20"/>
          <w:lang w:eastAsia="es-ES"/>
        </w:rPr>
        <w:t xml:space="preserve"> </w:t>
      </w:r>
      <w:r w:rsidRPr="00797F16">
        <w:rPr>
          <w:rFonts w:eastAsia="Times New Roman"/>
          <w:spacing w:val="-1"/>
          <w:sz w:val="20"/>
          <w:szCs w:val="20"/>
          <w:lang w:eastAsia="es-ES"/>
        </w:rPr>
        <w:t>teléfono</w:t>
      </w:r>
      <w:r w:rsidRPr="00797F16">
        <w:rPr>
          <w:rFonts w:eastAsia="Times New Roman"/>
          <w:spacing w:val="60"/>
          <w:sz w:val="20"/>
          <w:szCs w:val="20"/>
          <w:lang w:eastAsia="es-ES"/>
        </w:rPr>
        <w:t xml:space="preserve"> </w:t>
      </w:r>
      <w:r w:rsidRPr="00797F16">
        <w:rPr>
          <w:rFonts w:eastAsia="Times New Roman"/>
          <w:spacing w:val="-1"/>
          <w:sz w:val="20"/>
          <w:szCs w:val="20"/>
          <w:lang w:eastAsia="es-ES"/>
        </w:rPr>
        <w:t>……………………….……..</w:t>
      </w:r>
      <w:r w:rsidRPr="00797F16">
        <w:rPr>
          <w:rFonts w:eastAsia="Times New Roman"/>
          <w:spacing w:val="59"/>
          <w:sz w:val="20"/>
          <w:szCs w:val="20"/>
          <w:lang w:eastAsia="es-ES"/>
        </w:rPr>
        <w:t xml:space="preserve"> </w:t>
      </w:r>
      <w:r w:rsidRPr="00797F16">
        <w:rPr>
          <w:rFonts w:eastAsia="Times New Roman"/>
          <w:sz w:val="20"/>
          <w:szCs w:val="20"/>
          <w:lang w:eastAsia="es-ES"/>
        </w:rPr>
        <w:t>fax ....................................</w:t>
      </w:r>
      <w:r w:rsidRPr="00797F16">
        <w:rPr>
          <w:rFonts w:eastAsia="Times New Roman"/>
          <w:spacing w:val="9"/>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z w:val="20"/>
          <w:szCs w:val="20"/>
          <w:lang w:eastAsia="es-ES"/>
        </w:rPr>
        <w:t>enterado</w:t>
      </w:r>
      <w:r w:rsidRPr="00797F16">
        <w:rPr>
          <w:rFonts w:eastAsia="Times New Roman"/>
          <w:spacing w:val="8"/>
          <w:sz w:val="20"/>
          <w:szCs w:val="20"/>
          <w:lang w:eastAsia="es-ES"/>
        </w:rPr>
        <w:t xml:space="preserve"> </w:t>
      </w:r>
      <w:r w:rsidRPr="00797F16">
        <w:rPr>
          <w:rFonts w:eastAsia="Times New Roman"/>
          <w:sz w:val="20"/>
          <w:szCs w:val="20"/>
          <w:lang w:eastAsia="es-ES"/>
        </w:rPr>
        <w:t>del</w:t>
      </w:r>
      <w:r w:rsidRPr="00797F16">
        <w:rPr>
          <w:rFonts w:eastAsia="Times New Roman"/>
          <w:spacing w:val="7"/>
          <w:sz w:val="20"/>
          <w:szCs w:val="20"/>
          <w:lang w:eastAsia="es-ES"/>
        </w:rPr>
        <w:t xml:space="preserve"> </w:t>
      </w:r>
      <w:r w:rsidRPr="00797F16">
        <w:rPr>
          <w:rFonts w:eastAsia="Times New Roman"/>
          <w:sz w:val="20"/>
          <w:szCs w:val="20"/>
          <w:lang w:eastAsia="es-ES"/>
        </w:rPr>
        <w:t>Pliego</w:t>
      </w:r>
      <w:r w:rsidRPr="00797F16">
        <w:rPr>
          <w:rFonts w:eastAsia="Times New Roman"/>
          <w:spacing w:val="8"/>
          <w:sz w:val="20"/>
          <w:szCs w:val="20"/>
          <w:lang w:eastAsia="es-ES"/>
        </w:rPr>
        <w:t xml:space="preserve"> </w:t>
      </w:r>
      <w:r w:rsidRPr="00797F16">
        <w:rPr>
          <w:rFonts w:eastAsia="Times New Roman"/>
          <w:spacing w:val="-2"/>
          <w:sz w:val="20"/>
          <w:szCs w:val="20"/>
          <w:lang w:eastAsia="es-ES"/>
        </w:rPr>
        <w:t>Regulador</w:t>
      </w:r>
      <w:r w:rsidRPr="00797F16">
        <w:rPr>
          <w:rFonts w:eastAsia="Times New Roman"/>
          <w:spacing w:val="9"/>
          <w:sz w:val="20"/>
          <w:szCs w:val="20"/>
          <w:lang w:eastAsia="es-ES"/>
        </w:rPr>
        <w:t xml:space="preserve"> </w:t>
      </w:r>
      <w:r w:rsidRPr="00797F16">
        <w:rPr>
          <w:rFonts w:eastAsia="Times New Roman"/>
          <w:sz w:val="20"/>
          <w:szCs w:val="20"/>
          <w:lang w:eastAsia="es-ES"/>
        </w:rPr>
        <w:t>del</w:t>
      </w:r>
      <w:r w:rsidRPr="00797F16">
        <w:rPr>
          <w:rFonts w:eastAsia="Times New Roman"/>
          <w:spacing w:val="8"/>
          <w:sz w:val="20"/>
          <w:szCs w:val="20"/>
          <w:lang w:eastAsia="es-ES"/>
        </w:rPr>
        <w:t xml:space="preserve"> </w:t>
      </w:r>
      <w:r w:rsidR="003C3E66" w:rsidRPr="00797F16">
        <w:rPr>
          <w:rFonts w:eastAsia="Times New Roman"/>
          <w:sz w:val="20"/>
          <w:szCs w:val="20"/>
          <w:lang w:eastAsia="es-ES"/>
        </w:rPr>
        <w:t>“</w:t>
      </w:r>
      <w:r w:rsidR="003C3E66" w:rsidRPr="00797F16">
        <w:rPr>
          <w:rFonts w:eastAsia="Times New Roman"/>
          <w:b/>
          <w:bCs/>
          <w:sz w:val="20"/>
          <w:szCs w:val="20"/>
          <w:lang w:eastAsia="es-ES"/>
        </w:rPr>
        <w:t xml:space="preserve"> </w:t>
      </w:r>
      <w:r w:rsidR="003C3E66" w:rsidRPr="00797F16">
        <w:rPr>
          <w:b/>
          <w:sz w:val="20"/>
          <w:szCs w:val="20"/>
        </w:rPr>
        <w:t xml:space="preserve">“Campamentos Urbanos para niños y niñas de 4 a 12 años”  </w:t>
      </w:r>
      <w:r w:rsidRPr="00797F16">
        <w:rPr>
          <w:rFonts w:eastAsia="Times New Roman"/>
          <w:spacing w:val="-1"/>
          <w:sz w:val="20"/>
          <w:szCs w:val="20"/>
          <w:lang w:eastAsia="es-ES"/>
        </w:rPr>
        <w:t>acepta el</w:t>
      </w:r>
      <w:r w:rsidRPr="00797F16">
        <w:rPr>
          <w:rFonts w:eastAsia="Times New Roman"/>
          <w:spacing w:val="7"/>
          <w:sz w:val="20"/>
          <w:szCs w:val="20"/>
          <w:lang w:eastAsia="es-ES"/>
        </w:rPr>
        <w:t xml:space="preserve"> </w:t>
      </w:r>
      <w:r w:rsidRPr="00797F16">
        <w:rPr>
          <w:rFonts w:eastAsia="Times New Roman"/>
          <w:spacing w:val="-1"/>
          <w:sz w:val="20"/>
          <w:szCs w:val="20"/>
          <w:lang w:eastAsia="es-ES"/>
        </w:rPr>
        <w:t>contenido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íntegro</w:t>
      </w:r>
      <w:r w:rsidRPr="00797F16">
        <w:rPr>
          <w:rFonts w:eastAsia="Times New Roman"/>
          <w:spacing w:val="8"/>
          <w:sz w:val="20"/>
          <w:szCs w:val="20"/>
          <w:lang w:eastAsia="es-ES"/>
        </w:rPr>
        <w:t xml:space="preserve"> </w:t>
      </w:r>
      <w:r w:rsidRPr="00797F16">
        <w:rPr>
          <w:rFonts w:eastAsia="Times New Roman"/>
          <w:spacing w:val="-1"/>
          <w:sz w:val="20"/>
          <w:szCs w:val="20"/>
          <w:lang w:eastAsia="es-ES"/>
        </w:rPr>
        <w:t>de</w:t>
      </w:r>
      <w:r w:rsidRPr="00797F16">
        <w:rPr>
          <w:rFonts w:eastAsia="Times New Roman"/>
          <w:spacing w:val="8"/>
          <w:sz w:val="20"/>
          <w:szCs w:val="20"/>
          <w:lang w:eastAsia="es-ES"/>
        </w:rPr>
        <w:t xml:space="preserve"> </w:t>
      </w:r>
      <w:r w:rsidRPr="00797F16">
        <w:rPr>
          <w:rFonts w:eastAsia="Times New Roman"/>
          <w:spacing w:val="-1"/>
          <w:sz w:val="20"/>
          <w:szCs w:val="20"/>
          <w:lang w:eastAsia="es-ES"/>
        </w:rPr>
        <w:t>los</w:t>
      </w:r>
      <w:r w:rsidRPr="00797F16">
        <w:rPr>
          <w:rFonts w:eastAsia="Times New Roman"/>
          <w:spacing w:val="8"/>
          <w:sz w:val="20"/>
          <w:szCs w:val="20"/>
          <w:lang w:eastAsia="es-ES"/>
        </w:rPr>
        <w:t xml:space="preserve"> </w:t>
      </w:r>
      <w:r w:rsidRPr="00797F16">
        <w:rPr>
          <w:rFonts w:eastAsia="Times New Roman"/>
          <w:spacing w:val="-1"/>
          <w:sz w:val="20"/>
          <w:szCs w:val="20"/>
          <w:lang w:eastAsia="es-ES"/>
        </w:rPr>
        <w:t>mismos</w:t>
      </w:r>
      <w:r w:rsidRPr="00797F16">
        <w:rPr>
          <w:rFonts w:eastAsia="Times New Roman"/>
          <w:spacing w:val="8"/>
          <w:sz w:val="20"/>
          <w:szCs w:val="20"/>
          <w:lang w:eastAsia="es-ES"/>
        </w:rPr>
        <w:t xml:space="preserve"> </w:t>
      </w:r>
      <w:r w:rsidRPr="00797F16">
        <w:rPr>
          <w:rFonts w:eastAsia="Times New Roman"/>
          <w:sz w:val="20"/>
          <w:szCs w:val="20"/>
          <w:lang w:eastAsia="es-ES"/>
        </w:rPr>
        <w:t>y</w:t>
      </w:r>
      <w:r w:rsidRPr="00797F16">
        <w:rPr>
          <w:rFonts w:eastAsia="Times New Roman"/>
          <w:spacing w:val="6"/>
          <w:sz w:val="20"/>
          <w:szCs w:val="20"/>
          <w:lang w:eastAsia="es-ES"/>
        </w:rPr>
        <w:t xml:space="preserve"> </w:t>
      </w:r>
      <w:r w:rsidRPr="00797F16">
        <w:rPr>
          <w:rFonts w:eastAsia="Times New Roman"/>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compromete/que</w:t>
      </w:r>
      <w:r w:rsidRPr="00797F16">
        <w:rPr>
          <w:rFonts w:eastAsia="Times New Roman"/>
          <w:spacing w:val="69"/>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entidad</w:t>
      </w:r>
      <w:r w:rsidRPr="00797F16">
        <w:rPr>
          <w:rFonts w:eastAsia="Times New Roman"/>
          <w:spacing w:val="10"/>
          <w:sz w:val="20"/>
          <w:szCs w:val="20"/>
          <w:lang w:eastAsia="es-ES"/>
        </w:rPr>
        <w:t xml:space="preserve"> </w:t>
      </w:r>
      <w:r w:rsidRPr="00797F16">
        <w:rPr>
          <w:rFonts w:eastAsia="Times New Roman"/>
          <w:spacing w:val="-1"/>
          <w:sz w:val="20"/>
          <w:szCs w:val="20"/>
          <w:lang w:eastAsia="es-ES"/>
        </w:rPr>
        <w:t>por</w:t>
      </w:r>
      <w:r w:rsidRPr="00797F16">
        <w:rPr>
          <w:rFonts w:eastAsia="Times New Roman"/>
          <w:spacing w:val="11"/>
          <w:sz w:val="20"/>
          <w:szCs w:val="20"/>
          <w:lang w:eastAsia="es-ES"/>
        </w:rPr>
        <w:t xml:space="preserve"> </w:t>
      </w:r>
      <w:r w:rsidRPr="00797F16">
        <w:rPr>
          <w:rFonts w:eastAsia="Times New Roman"/>
          <w:sz w:val="20"/>
          <w:szCs w:val="20"/>
          <w:lang w:eastAsia="es-ES"/>
        </w:rPr>
        <w:t>mi</w:t>
      </w:r>
      <w:r w:rsidRPr="00797F16">
        <w:rPr>
          <w:rFonts w:eastAsia="Times New Roman"/>
          <w:spacing w:val="7"/>
          <w:sz w:val="20"/>
          <w:szCs w:val="20"/>
          <w:lang w:eastAsia="es-ES"/>
        </w:rPr>
        <w:t xml:space="preserve"> </w:t>
      </w:r>
      <w:r w:rsidRPr="00797F16">
        <w:rPr>
          <w:rFonts w:eastAsia="Times New Roman"/>
          <w:spacing w:val="-1"/>
          <w:sz w:val="20"/>
          <w:szCs w:val="20"/>
          <w:lang w:eastAsia="es-ES"/>
        </w:rPr>
        <w:t>representada</w:t>
      </w:r>
      <w:r w:rsidRPr="00797F16">
        <w:rPr>
          <w:rFonts w:eastAsia="Times New Roman"/>
          <w:spacing w:val="10"/>
          <w:sz w:val="20"/>
          <w:szCs w:val="20"/>
          <w:lang w:eastAsia="es-ES"/>
        </w:rPr>
        <w:t xml:space="preserve"> </w:t>
      </w:r>
      <w:r w:rsidRPr="00797F16">
        <w:rPr>
          <w:rFonts w:eastAsia="Times New Roman"/>
          <w:sz w:val="20"/>
          <w:szCs w:val="20"/>
          <w:lang w:eastAsia="es-ES"/>
        </w:rPr>
        <w:t>se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compromete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(según</w:t>
      </w:r>
      <w:r w:rsidRPr="00797F16">
        <w:rPr>
          <w:rFonts w:eastAsia="Times New Roman"/>
          <w:spacing w:val="10"/>
          <w:sz w:val="20"/>
          <w:szCs w:val="20"/>
          <w:lang w:eastAsia="es-ES"/>
        </w:rPr>
        <w:t xml:space="preserve"> </w:t>
      </w:r>
      <w:r w:rsidRPr="00797F16">
        <w:rPr>
          <w:rFonts w:eastAsia="Times New Roman"/>
          <w:spacing w:val="-2"/>
          <w:sz w:val="20"/>
          <w:szCs w:val="20"/>
          <w:lang w:eastAsia="es-ES"/>
        </w:rPr>
        <w:t>proceda)</w:t>
      </w:r>
      <w:r w:rsidRPr="00797F16">
        <w:rPr>
          <w:rFonts w:eastAsia="Times New Roman"/>
          <w:spacing w:val="11"/>
          <w:sz w:val="20"/>
          <w:szCs w:val="20"/>
          <w:lang w:eastAsia="es-ES"/>
        </w:rPr>
        <w:t xml:space="preserve"> </w:t>
      </w:r>
      <w:r w:rsidRPr="00797F16">
        <w:rPr>
          <w:rFonts w:eastAsia="Times New Roman"/>
          <w:sz w:val="20"/>
          <w:szCs w:val="20"/>
          <w:lang w:eastAsia="es-ES"/>
        </w:rPr>
        <w:t>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la</w:t>
      </w:r>
      <w:r w:rsidRPr="00797F16">
        <w:rPr>
          <w:rFonts w:eastAsia="Times New Roman"/>
          <w:spacing w:val="10"/>
          <w:sz w:val="20"/>
          <w:szCs w:val="20"/>
          <w:lang w:eastAsia="es-ES"/>
        </w:rPr>
        <w:t xml:space="preserve"> </w:t>
      </w:r>
      <w:r w:rsidRPr="00797F16">
        <w:rPr>
          <w:rFonts w:eastAsia="Times New Roman"/>
          <w:spacing w:val="-1"/>
          <w:sz w:val="20"/>
          <w:szCs w:val="20"/>
          <w:lang w:eastAsia="es-ES"/>
        </w:rPr>
        <w:t>ejecución</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de</w:t>
      </w:r>
      <w:r w:rsidRPr="00797F16">
        <w:rPr>
          <w:rFonts w:eastAsia="Times New Roman"/>
          <w:spacing w:val="10"/>
          <w:sz w:val="20"/>
          <w:szCs w:val="20"/>
          <w:lang w:eastAsia="es-ES"/>
        </w:rPr>
        <w:t xml:space="preserve"> </w:t>
      </w:r>
      <w:r w:rsidRPr="00797F16">
        <w:rPr>
          <w:rFonts w:eastAsia="Times New Roman"/>
          <w:spacing w:val="-1"/>
          <w:sz w:val="20"/>
          <w:szCs w:val="20"/>
          <w:lang w:eastAsia="es-ES"/>
        </w:rPr>
        <w:t>dicho</w:t>
      </w:r>
      <w:r w:rsidRPr="00797F16">
        <w:rPr>
          <w:rFonts w:eastAsia="Times New Roman"/>
          <w:spacing w:val="10"/>
          <w:sz w:val="20"/>
          <w:szCs w:val="20"/>
          <w:lang w:eastAsia="es-ES"/>
        </w:rPr>
        <w:t xml:space="preserve"> </w:t>
      </w:r>
      <w:r w:rsidRPr="00797F16">
        <w:rPr>
          <w:rFonts w:eastAsia="Times New Roman"/>
          <w:spacing w:val="-1"/>
          <w:sz w:val="20"/>
          <w:szCs w:val="20"/>
          <w:lang w:eastAsia="es-ES"/>
        </w:rPr>
        <w:t>servicio,</w:t>
      </w:r>
      <w:r w:rsidRPr="00797F16">
        <w:rPr>
          <w:rFonts w:eastAsia="Times New Roman"/>
          <w:spacing w:val="63"/>
          <w:sz w:val="20"/>
          <w:szCs w:val="20"/>
          <w:lang w:eastAsia="es-ES"/>
        </w:rPr>
        <w:t xml:space="preserve"> </w:t>
      </w:r>
      <w:r w:rsidRPr="00797F16">
        <w:rPr>
          <w:rFonts w:eastAsia="Times New Roman"/>
          <w:spacing w:val="-1"/>
          <w:sz w:val="20"/>
          <w:szCs w:val="20"/>
          <w:lang w:eastAsia="es-ES"/>
        </w:rPr>
        <w:t>de</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acuerdo</w:t>
      </w:r>
      <w:r w:rsidRPr="00797F16">
        <w:rPr>
          <w:rFonts w:eastAsia="Times New Roman"/>
          <w:sz w:val="20"/>
          <w:szCs w:val="20"/>
          <w:lang w:eastAsia="es-ES"/>
        </w:rPr>
        <w:t xml:space="preserve">       </w:t>
      </w:r>
      <w:r w:rsidRPr="00797F16">
        <w:rPr>
          <w:rFonts w:eastAsia="Times New Roman"/>
          <w:spacing w:val="24"/>
          <w:sz w:val="20"/>
          <w:szCs w:val="20"/>
          <w:lang w:eastAsia="es-ES"/>
        </w:rPr>
        <w:t xml:space="preserve"> </w:t>
      </w:r>
      <w:r w:rsidRPr="00797F16">
        <w:rPr>
          <w:rFonts w:eastAsia="Times New Roman"/>
          <w:spacing w:val="-1"/>
          <w:sz w:val="20"/>
          <w:szCs w:val="20"/>
          <w:lang w:eastAsia="es-ES"/>
        </w:rPr>
        <w:t>con</w:t>
      </w:r>
      <w:r w:rsidRPr="00797F16">
        <w:rPr>
          <w:rFonts w:eastAsia="Times New Roman"/>
          <w:sz w:val="20"/>
          <w:szCs w:val="20"/>
          <w:lang w:eastAsia="es-ES"/>
        </w:rPr>
        <w:t xml:space="preserve">       </w:t>
      </w:r>
      <w:r w:rsidRPr="00797F16">
        <w:rPr>
          <w:rFonts w:eastAsia="Times New Roman"/>
          <w:spacing w:val="24"/>
          <w:sz w:val="20"/>
          <w:szCs w:val="20"/>
          <w:lang w:eastAsia="es-ES"/>
        </w:rPr>
        <w:t xml:space="preserve"> </w:t>
      </w:r>
      <w:r w:rsidRPr="00797F16">
        <w:rPr>
          <w:rFonts w:eastAsia="Times New Roman"/>
          <w:spacing w:val="-1"/>
          <w:sz w:val="20"/>
          <w:szCs w:val="20"/>
          <w:lang w:eastAsia="es-ES"/>
        </w:rPr>
        <w:t>las</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ofertas</w:t>
      </w:r>
      <w:r w:rsidRPr="00797F16">
        <w:rPr>
          <w:rFonts w:eastAsia="Times New Roman"/>
          <w:sz w:val="20"/>
          <w:szCs w:val="20"/>
          <w:lang w:eastAsia="es-ES"/>
        </w:rPr>
        <w:t xml:space="preserve">       </w:t>
      </w:r>
      <w:r w:rsidRPr="00797F16">
        <w:rPr>
          <w:rFonts w:eastAsia="Times New Roman"/>
          <w:spacing w:val="24"/>
          <w:sz w:val="20"/>
          <w:szCs w:val="20"/>
          <w:lang w:eastAsia="es-ES"/>
        </w:rPr>
        <w:t xml:space="preserve"> </w:t>
      </w:r>
      <w:r w:rsidRPr="00797F16">
        <w:rPr>
          <w:rFonts w:eastAsia="Times New Roman"/>
          <w:sz w:val="20"/>
          <w:szCs w:val="20"/>
          <w:lang w:eastAsia="es-ES"/>
        </w:rPr>
        <w:t xml:space="preserve">que       </w:t>
      </w:r>
      <w:r w:rsidRPr="00797F16">
        <w:rPr>
          <w:rFonts w:eastAsia="Times New Roman"/>
          <w:spacing w:val="24"/>
          <w:sz w:val="20"/>
          <w:szCs w:val="20"/>
          <w:lang w:eastAsia="es-ES"/>
        </w:rPr>
        <w:t xml:space="preserve"> </w:t>
      </w:r>
      <w:r w:rsidRPr="00797F16">
        <w:rPr>
          <w:rFonts w:eastAsia="Times New Roman"/>
          <w:sz w:val="20"/>
          <w:szCs w:val="20"/>
          <w:lang w:eastAsia="es-ES"/>
        </w:rPr>
        <w:t xml:space="preserve">se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hacen</w:t>
      </w:r>
      <w:r w:rsidRPr="00797F16">
        <w:rPr>
          <w:rFonts w:eastAsia="Times New Roman"/>
          <w:sz w:val="20"/>
          <w:szCs w:val="20"/>
          <w:lang w:eastAsia="es-ES"/>
        </w:rPr>
        <w:t xml:space="preserve">       </w:t>
      </w:r>
      <w:r w:rsidRPr="00797F16">
        <w:rPr>
          <w:rFonts w:eastAsia="Times New Roman"/>
          <w:spacing w:val="26"/>
          <w:sz w:val="20"/>
          <w:szCs w:val="20"/>
          <w:lang w:eastAsia="es-ES"/>
        </w:rPr>
        <w:t xml:space="preserve"> </w:t>
      </w:r>
      <w:r w:rsidRPr="00797F16">
        <w:rPr>
          <w:rFonts w:eastAsia="Times New Roman"/>
          <w:sz w:val="20"/>
          <w:szCs w:val="20"/>
          <w:lang w:eastAsia="es-ES"/>
        </w:rPr>
        <w:t xml:space="preserve">a       </w:t>
      </w:r>
      <w:r w:rsidRPr="00797F16">
        <w:rPr>
          <w:rFonts w:eastAsia="Times New Roman"/>
          <w:spacing w:val="26"/>
          <w:sz w:val="20"/>
          <w:szCs w:val="20"/>
          <w:lang w:eastAsia="es-ES"/>
        </w:rPr>
        <w:t xml:space="preserve"> </w:t>
      </w:r>
      <w:r w:rsidRPr="00797F16">
        <w:rPr>
          <w:rFonts w:eastAsia="Times New Roman"/>
          <w:spacing w:val="-1"/>
          <w:sz w:val="20"/>
          <w:szCs w:val="20"/>
          <w:lang w:eastAsia="es-ES"/>
        </w:rPr>
        <w:t xml:space="preserve">continuación: </w:t>
      </w:r>
    </w:p>
    <w:p w:rsidR="00636CFD" w:rsidRDefault="00636CFD" w:rsidP="005D516D">
      <w:pPr>
        <w:widowControl/>
        <w:kinsoku w:val="0"/>
        <w:overflowPunct w:val="0"/>
        <w:autoSpaceDE/>
        <w:autoSpaceDN/>
        <w:spacing w:before="126" w:after="120"/>
        <w:ind w:left="567" w:right="554"/>
        <w:jc w:val="both"/>
        <w:rPr>
          <w:rFonts w:eastAsia="Times New Roman"/>
          <w:spacing w:val="-1"/>
          <w:sz w:val="20"/>
          <w:szCs w:val="20"/>
          <w:lang w:eastAsia="es-ES"/>
        </w:rPr>
      </w:pPr>
    </w:p>
    <w:p w:rsidR="00636CFD" w:rsidRPr="00636CFD" w:rsidRDefault="00636CFD" w:rsidP="00BA1DCF">
      <w:pPr>
        <w:widowControl/>
        <w:tabs>
          <w:tab w:val="left" w:pos="284"/>
          <w:tab w:val="center" w:pos="4252"/>
          <w:tab w:val="right" w:pos="8504"/>
        </w:tabs>
        <w:overflowPunct w:val="0"/>
        <w:adjustRightInd w:val="0"/>
        <w:spacing w:before="120" w:after="120" w:line="360" w:lineRule="auto"/>
        <w:ind w:left="567" w:right="554"/>
        <w:textAlignment w:val="baseline"/>
        <w:rPr>
          <w:rFonts w:eastAsia="Times New Roman"/>
          <w:caps/>
          <w:sz w:val="20"/>
          <w:szCs w:val="20"/>
          <w:u w:val="single"/>
          <w:lang w:eastAsia="es-ES"/>
        </w:rPr>
      </w:pPr>
      <w:r w:rsidRPr="00636CFD">
        <w:rPr>
          <w:rFonts w:eastAsia="Times New Roman"/>
          <w:caps/>
          <w:sz w:val="20"/>
          <w:szCs w:val="20"/>
          <w:u w:val="single"/>
          <w:lang w:eastAsia="es-ES"/>
        </w:rPr>
        <w:t>1. MEJORA SALARIAL (hasta 40 puntos)</w:t>
      </w:r>
    </w:p>
    <w:p w:rsidR="00BA1DCF" w:rsidRDefault="00BA1DCF" w:rsidP="00BA1DCF">
      <w:pPr>
        <w:adjustRightInd w:val="0"/>
        <w:ind w:left="1720" w:right="554"/>
        <w:jc w:val="both"/>
        <w:rPr>
          <w:sz w:val="20"/>
          <w:szCs w:val="20"/>
        </w:rPr>
      </w:pPr>
      <w:proofErr w:type="spellStart"/>
      <w:r>
        <w:rPr>
          <w:sz w:val="20"/>
          <w:szCs w:val="20"/>
        </w:rPr>
        <w:t>Monitorado</w:t>
      </w:r>
      <w:proofErr w:type="spellEnd"/>
      <w:r>
        <w:rPr>
          <w:sz w:val="20"/>
          <w:szCs w:val="20"/>
        </w:rPr>
        <w:t xml:space="preserve">: ……………euros que se </w:t>
      </w:r>
      <w:r w:rsidR="00636CFD" w:rsidRPr="00636CFD">
        <w:rPr>
          <w:sz w:val="20"/>
          <w:szCs w:val="20"/>
        </w:rPr>
        <w:t>incremente el precio/hora bruto</w:t>
      </w:r>
    </w:p>
    <w:p w:rsidR="00BA1DCF" w:rsidRDefault="00BA1DCF" w:rsidP="00BA1DCF">
      <w:pPr>
        <w:adjustRightInd w:val="0"/>
        <w:ind w:left="1720" w:right="554"/>
        <w:jc w:val="both"/>
        <w:rPr>
          <w:sz w:val="20"/>
          <w:szCs w:val="20"/>
        </w:rPr>
      </w:pPr>
    </w:p>
    <w:p w:rsidR="00636CFD" w:rsidRPr="00636CFD" w:rsidRDefault="00BA1DCF" w:rsidP="00BA1DCF">
      <w:pPr>
        <w:adjustRightInd w:val="0"/>
        <w:ind w:left="1720" w:right="554"/>
        <w:jc w:val="both"/>
        <w:rPr>
          <w:sz w:val="20"/>
          <w:szCs w:val="20"/>
        </w:rPr>
      </w:pPr>
      <w:r>
        <w:rPr>
          <w:sz w:val="20"/>
          <w:szCs w:val="20"/>
        </w:rPr>
        <w:t>Coordinador: …………</w:t>
      </w:r>
      <w:r w:rsidR="00636CFD" w:rsidRPr="00636CFD">
        <w:rPr>
          <w:sz w:val="20"/>
          <w:szCs w:val="20"/>
        </w:rPr>
        <w:t xml:space="preserve">. </w:t>
      </w:r>
      <w:r>
        <w:rPr>
          <w:sz w:val="20"/>
          <w:szCs w:val="20"/>
        </w:rPr>
        <w:t xml:space="preserve">euros que se </w:t>
      </w:r>
      <w:r w:rsidRPr="00636CFD">
        <w:rPr>
          <w:sz w:val="20"/>
          <w:szCs w:val="20"/>
        </w:rPr>
        <w:t>incremente el precio/hora bruto</w:t>
      </w:r>
    </w:p>
    <w:p w:rsidR="00636CFD" w:rsidRPr="00797F16" w:rsidRDefault="00636CFD" w:rsidP="00BA1DCF">
      <w:pPr>
        <w:widowControl/>
        <w:kinsoku w:val="0"/>
        <w:overflowPunct w:val="0"/>
        <w:autoSpaceDE/>
        <w:autoSpaceDN/>
        <w:spacing w:before="126" w:after="120"/>
        <w:ind w:left="1720" w:right="554"/>
        <w:jc w:val="both"/>
        <w:rPr>
          <w:rFonts w:eastAsia="Times New Roman"/>
          <w:spacing w:val="-1"/>
          <w:sz w:val="20"/>
          <w:szCs w:val="20"/>
          <w:lang w:eastAsia="es-ES"/>
        </w:rPr>
      </w:pPr>
    </w:p>
    <w:p w:rsidR="002D322A" w:rsidRPr="00797F16" w:rsidRDefault="002D322A" w:rsidP="00BA1DCF">
      <w:pPr>
        <w:widowControl/>
        <w:kinsoku w:val="0"/>
        <w:overflowPunct w:val="0"/>
        <w:autoSpaceDE/>
        <w:autoSpaceDN/>
        <w:spacing w:before="126" w:after="120"/>
        <w:ind w:left="1720" w:right="554"/>
        <w:jc w:val="both"/>
        <w:rPr>
          <w:rFonts w:eastAsia="Times New Roman"/>
          <w:spacing w:val="-1"/>
          <w:sz w:val="20"/>
          <w:szCs w:val="20"/>
          <w:lang w:eastAsia="es-ES"/>
        </w:rPr>
      </w:pPr>
    </w:p>
    <w:p w:rsidR="00797F16" w:rsidRPr="00797F16" w:rsidRDefault="00636CFD" w:rsidP="00BA1DCF">
      <w:pPr>
        <w:widowControl/>
        <w:tabs>
          <w:tab w:val="left" w:pos="284"/>
          <w:tab w:val="center" w:pos="4252"/>
          <w:tab w:val="right" w:pos="8504"/>
        </w:tabs>
        <w:overflowPunct w:val="0"/>
        <w:adjustRightInd w:val="0"/>
        <w:spacing w:before="120" w:after="120" w:line="360" w:lineRule="auto"/>
        <w:ind w:left="567" w:right="554"/>
        <w:textAlignment w:val="baseline"/>
        <w:rPr>
          <w:rFonts w:eastAsia="Times New Roman"/>
          <w:caps/>
          <w:sz w:val="20"/>
          <w:szCs w:val="20"/>
          <w:lang w:eastAsia="es-ES"/>
        </w:rPr>
      </w:pPr>
      <w:r>
        <w:rPr>
          <w:rFonts w:eastAsia="Times New Roman"/>
          <w:caps/>
          <w:sz w:val="20"/>
          <w:szCs w:val="20"/>
          <w:u w:val="single"/>
          <w:lang w:eastAsia="es-ES"/>
        </w:rPr>
        <w:t xml:space="preserve">2. </w:t>
      </w:r>
      <w:r w:rsidR="002D322A" w:rsidRPr="00797F16">
        <w:rPr>
          <w:rFonts w:eastAsia="Times New Roman"/>
          <w:caps/>
          <w:sz w:val="20"/>
          <w:szCs w:val="20"/>
          <w:u w:val="single"/>
          <w:lang w:eastAsia="es-ES"/>
        </w:rPr>
        <w:t>Criterios sociales</w:t>
      </w:r>
      <w:r w:rsidR="00797F16" w:rsidRPr="00797F16">
        <w:rPr>
          <w:rFonts w:eastAsia="Times New Roman"/>
          <w:caps/>
          <w:sz w:val="20"/>
          <w:szCs w:val="20"/>
          <w:u w:val="single"/>
          <w:lang w:eastAsia="es-ES"/>
        </w:rPr>
        <w:t xml:space="preserve"> </w:t>
      </w:r>
      <w:r w:rsidR="00797F16" w:rsidRPr="00797F16">
        <w:rPr>
          <w:rFonts w:eastAsia="Times New Roman"/>
          <w:caps/>
          <w:sz w:val="20"/>
          <w:szCs w:val="20"/>
          <w:lang w:eastAsia="es-ES"/>
        </w:rPr>
        <w:t>(</w:t>
      </w:r>
      <w:r w:rsidR="00797F16" w:rsidRPr="00636CFD">
        <w:rPr>
          <w:sz w:val="20"/>
          <w:szCs w:val="20"/>
        </w:rPr>
        <w:t>hasta 10 puntos</w:t>
      </w:r>
      <w:r w:rsidR="00797F16" w:rsidRPr="00797F16">
        <w:rPr>
          <w:b/>
          <w:sz w:val="20"/>
          <w:szCs w:val="20"/>
        </w:rPr>
        <w:t xml:space="preserve">) </w:t>
      </w:r>
    </w:p>
    <w:p w:rsidR="00797F16" w:rsidRPr="00797F16" w:rsidRDefault="00797F16" w:rsidP="00BA1DCF">
      <w:pPr>
        <w:adjustRightInd w:val="0"/>
        <w:ind w:left="1720" w:right="554"/>
        <w:jc w:val="both"/>
        <w:rPr>
          <w:sz w:val="20"/>
          <w:szCs w:val="20"/>
        </w:rPr>
      </w:pPr>
    </w:p>
    <w:p w:rsidR="00BA1DCF" w:rsidRDefault="00797F16" w:rsidP="00BA1DCF">
      <w:pPr>
        <w:widowControl/>
        <w:adjustRightInd w:val="0"/>
        <w:ind w:left="1720" w:right="554"/>
        <w:jc w:val="both"/>
        <w:rPr>
          <w:sz w:val="20"/>
          <w:szCs w:val="20"/>
        </w:rPr>
      </w:pPr>
      <w:r w:rsidRPr="00797F16">
        <w:rPr>
          <w:sz w:val="20"/>
          <w:szCs w:val="20"/>
        </w:rPr>
        <w:t>Compromiso de contratac</w:t>
      </w:r>
      <w:r w:rsidR="00BA1DCF">
        <w:rPr>
          <w:sz w:val="20"/>
          <w:szCs w:val="20"/>
        </w:rPr>
        <w:t xml:space="preserve">ión de colectivo desfavorecido…..…personas. </w:t>
      </w:r>
    </w:p>
    <w:p w:rsidR="00BA1DCF" w:rsidRDefault="00BA1DCF" w:rsidP="005D516D">
      <w:pPr>
        <w:widowControl/>
        <w:adjustRightInd w:val="0"/>
        <w:ind w:left="567" w:right="554"/>
        <w:jc w:val="both"/>
        <w:rPr>
          <w:sz w:val="20"/>
          <w:szCs w:val="20"/>
        </w:rPr>
      </w:pPr>
    </w:p>
    <w:p w:rsidR="002D322A" w:rsidRPr="00797F16" w:rsidRDefault="002D322A" w:rsidP="005D516D">
      <w:pPr>
        <w:widowControl/>
        <w:tabs>
          <w:tab w:val="left" w:pos="284"/>
        </w:tabs>
        <w:overflowPunct w:val="0"/>
        <w:adjustRightInd w:val="0"/>
        <w:spacing w:before="120" w:after="120" w:line="360" w:lineRule="auto"/>
        <w:ind w:left="360" w:right="554"/>
        <w:jc w:val="both"/>
        <w:textAlignment w:val="baseline"/>
        <w:rPr>
          <w:rFonts w:eastAsia="Times New Roman"/>
          <w:sz w:val="20"/>
          <w:szCs w:val="20"/>
          <w:highlight w:val="yellow"/>
          <w:u w:val="single"/>
          <w:lang w:eastAsia="es-ES"/>
        </w:rPr>
      </w:pPr>
    </w:p>
    <w:p w:rsidR="00636CFD" w:rsidRPr="00636CFD" w:rsidRDefault="00636CFD" w:rsidP="005D516D">
      <w:pPr>
        <w:widowControl/>
        <w:numPr>
          <w:ilvl w:val="6"/>
          <w:numId w:val="2"/>
        </w:numPr>
        <w:tabs>
          <w:tab w:val="left" w:pos="284"/>
          <w:tab w:val="center" w:pos="4252"/>
          <w:tab w:val="right" w:pos="8504"/>
        </w:tabs>
        <w:overflowPunct w:val="0"/>
        <w:adjustRightInd w:val="0"/>
        <w:spacing w:before="120" w:after="120" w:line="360" w:lineRule="auto"/>
        <w:ind w:left="567" w:right="554" w:hanging="2520"/>
        <w:textAlignment w:val="baseline"/>
        <w:rPr>
          <w:rFonts w:eastAsia="Times New Roman"/>
          <w:caps/>
          <w:sz w:val="20"/>
          <w:szCs w:val="20"/>
          <w:u w:val="single"/>
          <w:lang w:eastAsia="es-ES"/>
        </w:rPr>
      </w:pPr>
    </w:p>
    <w:p w:rsidR="00636CFD" w:rsidRDefault="00636CFD" w:rsidP="005D516D">
      <w:pPr>
        <w:widowControl/>
        <w:kinsoku w:val="0"/>
        <w:overflowPunct w:val="0"/>
        <w:autoSpaceDE/>
        <w:autoSpaceDN/>
        <w:spacing w:after="120"/>
        <w:ind w:left="2871" w:right="554"/>
        <w:jc w:val="both"/>
        <w:outlineLvl w:val="0"/>
        <w:rPr>
          <w:rFonts w:eastAsia="Times New Roman"/>
          <w:spacing w:val="-1"/>
          <w:sz w:val="20"/>
          <w:szCs w:val="20"/>
          <w:highlight w:val="yellow"/>
          <w:lang w:eastAsia="es-ES"/>
        </w:rPr>
      </w:pPr>
    </w:p>
    <w:p w:rsidR="00636CFD" w:rsidRDefault="00636CFD" w:rsidP="005D516D">
      <w:pPr>
        <w:widowControl/>
        <w:kinsoku w:val="0"/>
        <w:overflowPunct w:val="0"/>
        <w:autoSpaceDE/>
        <w:autoSpaceDN/>
        <w:spacing w:after="120"/>
        <w:ind w:left="2871" w:right="554"/>
        <w:jc w:val="both"/>
        <w:outlineLvl w:val="0"/>
        <w:rPr>
          <w:rFonts w:eastAsia="Times New Roman"/>
          <w:spacing w:val="-1"/>
          <w:sz w:val="20"/>
          <w:szCs w:val="20"/>
          <w:highlight w:val="yellow"/>
          <w:lang w:eastAsia="es-ES"/>
        </w:rPr>
      </w:pPr>
    </w:p>
    <w:p w:rsidR="002D322A" w:rsidRPr="00636CFD" w:rsidRDefault="002D322A" w:rsidP="005D516D">
      <w:pPr>
        <w:widowControl/>
        <w:kinsoku w:val="0"/>
        <w:overflowPunct w:val="0"/>
        <w:autoSpaceDE/>
        <w:autoSpaceDN/>
        <w:spacing w:after="120"/>
        <w:ind w:left="2871" w:right="554"/>
        <w:jc w:val="both"/>
        <w:outlineLvl w:val="0"/>
        <w:rPr>
          <w:rFonts w:eastAsia="Times New Roman"/>
          <w:spacing w:val="-1"/>
          <w:sz w:val="20"/>
          <w:szCs w:val="20"/>
          <w:lang w:eastAsia="es-ES"/>
        </w:rPr>
      </w:pPr>
      <w:r w:rsidRPr="00636CFD">
        <w:rPr>
          <w:rFonts w:eastAsia="Times New Roman"/>
          <w:spacing w:val="-1"/>
          <w:sz w:val="20"/>
          <w:szCs w:val="20"/>
          <w:lang w:eastAsia="es-ES"/>
        </w:rPr>
        <w:t>En</w:t>
      </w:r>
      <w:r w:rsidRPr="00636CFD">
        <w:rPr>
          <w:rFonts w:eastAsia="Times New Roman"/>
          <w:sz w:val="20"/>
          <w:szCs w:val="20"/>
          <w:lang w:eastAsia="es-ES"/>
        </w:rPr>
        <w:t xml:space="preserve"> </w:t>
      </w:r>
      <w:r w:rsidRPr="00636CFD">
        <w:rPr>
          <w:rFonts w:eastAsia="Times New Roman"/>
          <w:spacing w:val="-1"/>
          <w:sz w:val="20"/>
          <w:szCs w:val="20"/>
          <w:lang w:eastAsia="es-ES"/>
        </w:rPr>
        <w:t>Burlada,</w:t>
      </w:r>
      <w:r w:rsidRPr="00636CFD">
        <w:rPr>
          <w:rFonts w:eastAsia="Times New Roman"/>
          <w:spacing w:val="2"/>
          <w:sz w:val="20"/>
          <w:szCs w:val="20"/>
          <w:lang w:eastAsia="es-ES"/>
        </w:rPr>
        <w:t xml:space="preserve"> </w:t>
      </w:r>
      <w:r w:rsidRPr="00636CFD">
        <w:rPr>
          <w:rFonts w:eastAsia="Times New Roman"/>
          <w:sz w:val="20"/>
          <w:szCs w:val="20"/>
          <w:lang w:eastAsia="es-ES"/>
        </w:rPr>
        <w:t>a</w:t>
      </w:r>
      <w:r w:rsidRPr="00636CFD">
        <w:rPr>
          <w:rFonts w:eastAsia="Times New Roman"/>
          <w:spacing w:val="-4"/>
          <w:sz w:val="20"/>
          <w:szCs w:val="20"/>
          <w:lang w:eastAsia="es-ES"/>
        </w:rPr>
        <w:t xml:space="preserve"> </w:t>
      </w:r>
      <w:r w:rsidRPr="00636CFD">
        <w:rPr>
          <w:rFonts w:eastAsia="Times New Roman"/>
          <w:spacing w:val="-1"/>
          <w:sz w:val="20"/>
          <w:szCs w:val="20"/>
          <w:lang w:eastAsia="es-ES"/>
        </w:rPr>
        <w:t>......................</w:t>
      </w:r>
      <w:r w:rsidRPr="00636CFD">
        <w:rPr>
          <w:rFonts w:eastAsia="Times New Roman"/>
          <w:spacing w:val="2"/>
          <w:sz w:val="20"/>
          <w:szCs w:val="20"/>
          <w:lang w:eastAsia="es-ES"/>
        </w:rPr>
        <w:t xml:space="preserve"> </w:t>
      </w:r>
      <w:r w:rsidRPr="00636CFD">
        <w:rPr>
          <w:rFonts w:eastAsia="Times New Roman"/>
          <w:spacing w:val="-1"/>
          <w:sz w:val="20"/>
          <w:szCs w:val="20"/>
          <w:lang w:eastAsia="es-ES"/>
        </w:rPr>
        <w:t>de</w:t>
      </w:r>
      <w:r w:rsidRPr="00636CFD">
        <w:rPr>
          <w:rFonts w:eastAsia="Times New Roman"/>
          <w:spacing w:val="-2"/>
          <w:sz w:val="20"/>
          <w:szCs w:val="20"/>
          <w:lang w:eastAsia="es-ES"/>
        </w:rPr>
        <w:t xml:space="preserve"> </w:t>
      </w:r>
      <w:r w:rsidRPr="00636CFD">
        <w:rPr>
          <w:rFonts w:eastAsia="Times New Roman"/>
          <w:spacing w:val="-1"/>
          <w:sz w:val="20"/>
          <w:szCs w:val="20"/>
          <w:lang w:eastAsia="es-ES"/>
        </w:rPr>
        <w:t>............................ de</w:t>
      </w:r>
      <w:r w:rsidRPr="00636CFD">
        <w:rPr>
          <w:rFonts w:eastAsia="Times New Roman"/>
          <w:sz w:val="20"/>
          <w:szCs w:val="20"/>
          <w:lang w:eastAsia="es-ES"/>
        </w:rPr>
        <w:t xml:space="preserve"> </w:t>
      </w:r>
      <w:r w:rsidR="003C3E66" w:rsidRPr="00636CFD">
        <w:rPr>
          <w:rFonts w:eastAsia="Times New Roman"/>
          <w:spacing w:val="-1"/>
          <w:sz w:val="20"/>
          <w:szCs w:val="20"/>
          <w:lang w:eastAsia="es-ES"/>
        </w:rPr>
        <w:t>2021</w:t>
      </w:r>
    </w:p>
    <w:p w:rsidR="002D322A" w:rsidRPr="00797F16" w:rsidRDefault="002D322A" w:rsidP="005D516D">
      <w:pPr>
        <w:widowControl/>
        <w:tabs>
          <w:tab w:val="left" w:pos="284"/>
        </w:tabs>
        <w:overflowPunct w:val="0"/>
        <w:adjustRightInd w:val="0"/>
        <w:spacing w:before="120" w:after="120" w:line="360" w:lineRule="auto"/>
        <w:ind w:right="554"/>
        <w:jc w:val="both"/>
        <w:textAlignment w:val="baseline"/>
        <w:rPr>
          <w:rFonts w:eastAsia="Times New Roman"/>
          <w:sz w:val="20"/>
          <w:szCs w:val="20"/>
          <w:lang w:eastAsia="es-ES"/>
        </w:rPr>
      </w:pPr>
      <w:r w:rsidRPr="00636CFD">
        <w:rPr>
          <w:rFonts w:eastAsia="Times New Roman"/>
          <w:spacing w:val="-1"/>
          <w:sz w:val="20"/>
          <w:szCs w:val="20"/>
          <w:lang w:eastAsia="es-ES"/>
        </w:rPr>
        <w:t xml:space="preserve">                                                                                                                                (firma)</w:t>
      </w:r>
    </w:p>
    <w:p w:rsidR="002D322A" w:rsidRPr="00797F16" w:rsidRDefault="002D322A" w:rsidP="005D516D">
      <w:pPr>
        <w:widowControl/>
        <w:kinsoku w:val="0"/>
        <w:overflowPunct w:val="0"/>
        <w:autoSpaceDE/>
        <w:autoSpaceDN/>
        <w:spacing w:after="120"/>
        <w:ind w:right="554"/>
        <w:jc w:val="both"/>
        <w:outlineLvl w:val="0"/>
        <w:rPr>
          <w:rFonts w:eastAsia="Times New Roman"/>
          <w:b/>
          <w:spacing w:val="-1"/>
          <w:sz w:val="20"/>
          <w:szCs w:val="20"/>
          <w:u w:val="thick"/>
          <w:lang w:eastAsia="es-ES"/>
        </w:rPr>
      </w:pPr>
    </w:p>
    <w:p w:rsidR="002D322A" w:rsidRPr="00797F16" w:rsidRDefault="002D322A" w:rsidP="002D322A">
      <w:pPr>
        <w:widowControl/>
        <w:kinsoku w:val="0"/>
        <w:overflowPunct w:val="0"/>
        <w:autoSpaceDE/>
        <w:autoSpaceDN/>
        <w:spacing w:after="120"/>
        <w:jc w:val="both"/>
        <w:outlineLvl w:val="0"/>
        <w:rPr>
          <w:rFonts w:eastAsia="Times New Roman"/>
          <w:b/>
          <w:spacing w:val="-1"/>
          <w:sz w:val="20"/>
          <w:szCs w:val="20"/>
          <w:u w:val="thick"/>
          <w:lang w:eastAsia="es-ES"/>
        </w:rPr>
      </w:pPr>
    </w:p>
    <w:p w:rsidR="002D322A" w:rsidRPr="00797F16" w:rsidRDefault="002D322A" w:rsidP="002D322A">
      <w:pPr>
        <w:widowControl/>
        <w:kinsoku w:val="0"/>
        <w:overflowPunct w:val="0"/>
        <w:autoSpaceDE/>
        <w:autoSpaceDN/>
        <w:spacing w:after="120"/>
        <w:jc w:val="both"/>
        <w:outlineLvl w:val="0"/>
        <w:rPr>
          <w:rFonts w:eastAsia="Times New Roman"/>
          <w:b/>
          <w:spacing w:val="-1"/>
          <w:sz w:val="20"/>
          <w:szCs w:val="20"/>
          <w:u w:val="thick"/>
          <w:lang w:eastAsia="es-ES"/>
        </w:rPr>
      </w:pPr>
    </w:p>
    <w:p w:rsidR="002D322A" w:rsidRPr="00797F16" w:rsidRDefault="002D322A" w:rsidP="002D322A">
      <w:pPr>
        <w:widowControl/>
        <w:kinsoku w:val="0"/>
        <w:overflowPunct w:val="0"/>
        <w:autoSpaceDE/>
        <w:autoSpaceDN/>
        <w:spacing w:after="120"/>
        <w:jc w:val="both"/>
        <w:outlineLvl w:val="0"/>
        <w:rPr>
          <w:rFonts w:eastAsia="Times New Roman"/>
          <w:b/>
          <w:spacing w:val="-1"/>
          <w:sz w:val="20"/>
          <w:szCs w:val="20"/>
          <w:u w:val="thick"/>
          <w:lang w:eastAsia="es-ES"/>
        </w:rPr>
      </w:pPr>
    </w:p>
    <w:p w:rsidR="002D322A" w:rsidRPr="001944BD" w:rsidRDefault="001944BD" w:rsidP="001944BD">
      <w:pPr>
        <w:widowControl/>
        <w:kinsoku w:val="0"/>
        <w:overflowPunct w:val="0"/>
        <w:autoSpaceDE/>
        <w:autoSpaceDN/>
        <w:spacing w:after="120"/>
        <w:jc w:val="both"/>
        <w:rPr>
          <w:rFonts w:eastAsia="Times New Roman"/>
          <w:spacing w:val="-1"/>
          <w:sz w:val="20"/>
          <w:szCs w:val="20"/>
          <w:lang w:eastAsia="es-ES"/>
        </w:rPr>
      </w:pPr>
      <w:r>
        <w:rPr>
          <w:rFonts w:eastAsia="Times New Roman"/>
          <w:spacing w:val="-1"/>
          <w:sz w:val="20"/>
          <w:szCs w:val="20"/>
          <w:lang w:eastAsia="es-ES"/>
        </w:rPr>
        <w:br w:type="page"/>
      </w:r>
      <w:bookmarkStart w:id="53" w:name="_Toc31885326"/>
      <w:bookmarkStart w:id="54" w:name="_Toc34049472"/>
    </w:p>
    <w:p w:rsidR="002D322A" w:rsidRPr="005D516D" w:rsidRDefault="005D516D" w:rsidP="005D516D">
      <w:pPr>
        <w:widowControl/>
        <w:autoSpaceDE/>
        <w:autoSpaceDN/>
        <w:ind w:right="554"/>
        <w:jc w:val="center"/>
        <w:outlineLvl w:val="3"/>
        <w:rPr>
          <w:rFonts w:eastAsia="Times New Roman"/>
          <w:b/>
          <w:bCs/>
          <w:sz w:val="20"/>
          <w:szCs w:val="20"/>
          <w:u w:val="single"/>
          <w:lang w:eastAsia="es-ES"/>
        </w:rPr>
      </w:pPr>
      <w:r>
        <w:rPr>
          <w:rFonts w:eastAsia="Times New Roman"/>
          <w:b/>
          <w:bCs/>
          <w:sz w:val="20"/>
          <w:szCs w:val="20"/>
          <w:u w:val="single"/>
          <w:lang w:eastAsia="es-ES"/>
        </w:rPr>
        <w:t xml:space="preserve">ANEXO </w:t>
      </w:r>
      <w:r w:rsidR="00830B69">
        <w:rPr>
          <w:rFonts w:eastAsia="Times New Roman"/>
          <w:b/>
          <w:bCs/>
          <w:sz w:val="20"/>
          <w:szCs w:val="20"/>
          <w:u w:val="single"/>
          <w:lang w:eastAsia="es-ES"/>
        </w:rPr>
        <w:t xml:space="preserve">III </w:t>
      </w:r>
      <w:r>
        <w:rPr>
          <w:rFonts w:eastAsia="Times New Roman"/>
          <w:b/>
          <w:bCs/>
          <w:sz w:val="20"/>
          <w:szCs w:val="20"/>
          <w:u w:val="single"/>
          <w:lang w:eastAsia="es-ES"/>
        </w:rPr>
        <w:t>COMPLEMENTARIO</w:t>
      </w:r>
      <w:r w:rsidR="002D322A" w:rsidRPr="005D516D">
        <w:rPr>
          <w:rFonts w:eastAsia="Times New Roman"/>
          <w:b/>
          <w:bCs/>
          <w:sz w:val="20"/>
          <w:szCs w:val="20"/>
          <w:u w:val="single"/>
          <w:lang w:eastAsia="es-ES"/>
        </w:rPr>
        <w:t>: TRATAMIENTO DE DATOS PERSONALES</w:t>
      </w:r>
      <w:bookmarkEnd w:id="53"/>
      <w:bookmarkEnd w:id="54"/>
    </w:p>
    <w:p w:rsidR="002D322A" w:rsidRPr="005D516D" w:rsidRDefault="002D322A" w:rsidP="005D516D">
      <w:pPr>
        <w:widowControl/>
        <w:adjustRightInd w:val="0"/>
        <w:ind w:right="554"/>
        <w:jc w:val="both"/>
        <w:rPr>
          <w:rFonts w:eastAsia="Calibri"/>
          <w:color w:val="000000"/>
          <w:sz w:val="20"/>
          <w:szCs w:val="20"/>
          <w:lang w:eastAsia="es-ES"/>
        </w:rPr>
      </w:pPr>
    </w:p>
    <w:p w:rsidR="002D322A" w:rsidRPr="005D516D" w:rsidRDefault="002D322A" w:rsidP="005D516D">
      <w:pPr>
        <w:widowControl/>
        <w:adjustRightInd w:val="0"/>
        <w:spacing w:after="120"/>
        <w:ind w:right="554"/>
        <w:jc w:val="both"/>
        <w:rPr>
          <w:rFonts w:eastAsia="Calibri"/>
          <w:sz w:val="20"/>
          <w:szCs w:val="20"/>
          <w:lang w:eastAsia="es-ES"/>
        </w:rPr>
      </w:pPr>
    </w:p>
    <w:p w:rsidR="002D322A" w:rsidRPr="005D516D" w:rsidRDefault="002D322A" w:rsidP="00BA1DCF">
      <w:pPr>
        <w:widowControl/>
        <w:tabs>
          <w:tab w:val="left" w:pos="9781"/>
        </w:tabs>
        <w:adjustRightInd w:val="0"/>
        <w:spacing w:after="120"/>
        <w:ind w:left="709" w:right="554"/>
        <w:jc w:val="both"/>
        <w:rPr>
          <w:rFonts w:eastAsia="Calibri"/>
          <w:sz w:val="20"/>
          <w:szCs w:val="20"/>
          <w:lang w:eastAsia="es-ES"/>
        </w:rPr>
      </w:pPr>
      <w:r w:rsidRPr="005D516D">
        <w:rPr>
          <w:rFonts w:eastAsia="Calibri"/>
          <w:sz w:val="20"/>
          <w:szCs w:val="20"/>
          <w:lang w:eastAsia="es-ES"/>
        </w:rPr>
        <w:t>COLECTIVOS Y DATOS TRATADOS:</w:t>
      </w:r>
    </w:p>
    <w:p w:rsidR="002D322A" w:rsidRPr="005D516D" w:rsidRDefault="002D322A" w:rsidP="00BA1DCF">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Las categorías de personas interesadas cuyos datos serán tratados por la persona ENCARGADA DEL TRATAMIENTO son las siguientes:</w:t>
      </w:r>
    </w:p>
    <w:p w:rsidR="002D322A" w:rsidRPr="005D516D" w:rsidRDefault="002D322A" w:rsidP="002A13EE">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Proveedores.</w:t>
      </w:r>
      <w:r w:rsidRPr="005D516D">
        <w:rPr>
          <w:rFonts w:eastAsia="Times New Roman"/>
          <w:sz w:val="20"/>
          <w:szCs w:val="20"/>
          <w:lang w:val="es-ES_tradnl" w:eastAsia="es-ES_tradnl"/>
        </w:rPr>
        <w:t> </w:t>
      </w:r>
    </w:p>
    <w:p w:rsidR="002D322A" w:rsidRPr="005D516D" w:rsidRDefault="002D322A" w:rsidP="002A13EE">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Personas de contacto.</w:t>
      </w:r>
      <w:r w:rsidRPr="005D516D">
        <w:rPr>
          <w:rFonts w:eastAsia="Times New Roman"/>
          <w:sz w:val="20"/>
          <w:szCs w:val="20"/>
          <w:lang w:val="es-ES_tradnl" w:eastAsia="es-ES_tradnl"/>
        </w:rPr>
        <w:t> </w:t>
      </w:r>
    </w:p>
    <w:p w:rsidR="002D322A" w:rsidRPr="005D516D" w:rsidRDefault="002D322A" w:rsidP="002A13EE">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Empleados y empleadas.</w:t>
      </w:r>
      <w:r w:rsidRPr="005D516D">
        <w:rPr>
          <w:rFonts w:eastAsia="Times New Roman"/>
          <w:sz w:val="20"/>
          <w:szCs w:val="20"/>
          <w:lang w:val="es-ES_tradnl" w:eastAsia="es-ES_tradnl"/>
        </w:rPr>
        <w:t> </w:t>
      </w:r>
    </w:p>
    <w:p w:rsidR="002D322A" w:rsidRPr="005D516D" w:rsidRDefault="002D322A" w:rsidP="00BA1DCF">
      <w:pPr>
        <w:widowControl/>
        <w:tabs>
          <w:tab w:val="left" w:pos="9781"/>
        </w:tabs>
        <w:autoSpaceDE/>
        <w:autoSpaceDN/>
        <w:spacing w:after="120"/>
        <w:ind w:left="709" w:right="554"/>
        <w:jc w:val="both"/>
        <w:rPr>
          <w:rFonts w:eastAsia="Times New Roman"/>
          <w:sz w:val="20"/>
          <w:szCs w:val="20"/>
          <w:lang w:eastAsia="es-ES"/>
        </w:rPr>
      </w:pPr>
      <w:r w:rsidRPr="005D516D">
        <w:rPr>
          <w:rFonts w:eastAsia="Times New Roman"/>
          <w:sz w:val="20"/>
          <w:szCs w:val="20"/>
          <w:lang w:eastAsia="es-ES"/>
        </w:rPr>
        <w:t>Para la ejecución del contrato objeto de este pliego el Ayuntamiento pone a disposición del adjudicatario los siguientes tipos de datos:</w:t>
      </w:r>
    </w:p>
    <w:p w:rsidR="002D322A" w:rsidRPr="005D516D" w:rsidRDefault="002D322A" w:rsidP="002A13EE">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Datos identificativos (nombre y apellidos, NIF/DNI, dirección, teléfono, firma).</w:t>
      </w:r>
      <w:r w:rsidRPr="005D516D">
        <w:rPr>
          <w:rFonts w:eastAsia="Times New Roman"/>
          <w:sz w:val="20"/>
          <w:szCs w:val="20"/>
          <w:lang w:val="es-ES_tradnl" w:eastAsia="es-ES_tradnl"/>
        </w:rPr>
        <w:t> </w:t>
      </w:r>
    </w:p>
    <w:p w:rsidR="002D322A" w:rsidRPr="005D516D" w:rsidRDefault="002D322A" w:rsidP="002A13EE">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Datos académicos y profesionales (formación/titulaciones, experiencia profesional).</w:t>
      </w:r>
      <w:r w:rsidRPr="005D516D">
        <w:rPr>
          <w:rFonts w:eastAsia="Times New Roman"/>
          <w:sz w:val="20"/>
          <w:szCs w:val="20"/>
          <w:lang w:val="es-ES_tradnl" w:eastAsia="es-ES_tradnl"/>
        </w:rPr>
        <w:t> </w:t>
      </w:r>
    </w:p>
    <w:p w:rsidR="002D322A" w:rsidRPr="005D516D" w:rsidRDefault="002D322A" w:rsidP="002A13EE">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Datos de información comercial (actividades o negocios).</w:t>
      </w:r>
      <w:r w:rsidRPr="005D516D">
        <w:rPr>
          <w:rFonts w:eastAsia="Times New Roman"/>
          <w:sz w:val="20"/>
          <w:szCs w:val="20"/>
          <w:lang w:val="es-ES_tradnl" w:eastAsia="es-ES_tradnl"/>
        </w:rPr>
        <w:t> </w:t>
      </w:r>
    </w:p>
    <w:p w:rsidR="002D322A" w:rsidRPr="005D516D" w:rsidRDefault="002D322A" w:rsidP="002A13EE">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Datos económicos, financieros y de seguros (ingresos y rentas, inversiones, avales, datos bancarios).</w:t>
      </w:r>
      <w:r w:rsidRPr="005D516D">
        <w:rPr>
          <w:rFonts w:eastAsia="Times New Roman"/>
          <w:sz w:val="20"/>
          <w:szCs w:val="20"/>
          <w:lang w:val="es-ES_tradnl" w:eastAsia="es-ES_tradnl"/>
        </w:rPr>
        <w:t> </w:t>
      </w:r>
    </w:p>
    <w:p w:rsidR="002D322A" w:rsidRPr="005D516D" w:rsidRDefault="002D322A" w:rsidP="00BA1DCF">
      <w:pPr>
        <w:widowControl/>
        <w:tabs>
          <w:tab w:val="left" w:pos="9781"/>
        </w:tabs>
        <w:autoSpaceDE/>
        <w:autoSpaceDN/>
        <w:spacing w:after="120"/>
        <w:ind w:left="709" w:right="554"/>
        <w:jc w:val="both"/>
        <w:textAlignment w:val="baseline"/>
        <w:rPr>
          <w:rFonts w:eastAsia="Times New Roman"/>
          <w:sz w:val="20"/>
          <w:szCs w:val="20"/>
          <w:lang w:val="es-ES_tradnl" w:eastAsia="es-ES_tradnl"/>
        </w:rPr>
      </w:pPr>
      <w:r w:rsidRPr="005D516D">
        <w:rPr>
          <w:rFonts w:eastAsia="Times New Roman"/>
          <w:sz w:val="20"/>
          <w:szCs w:val="20"/>
          <w:lang w:eastAsia="es-ES_tradnl"/>
        </w:rPr>
        <w:t>Este acceso se realizará en los locales del RESPONSABLE DEL TRATAMIENTO mediante simple acceso en modo consulta. Teniendo la prohibición expresa de incorporar los datos a sistemas y soportes distintos de los del RESPONSABLE DEL TRATAMIENTO sin el consentimiento de éste. </w:t>
      </w:r>
      <w:r w:rsidRPr="005D516D">
        <w:rPr>
          <w:rFonts w:eastAsia="Times New Roman"/>
          <w:sz w:val="20"/>
          <w:szCs w:val="20"/>
          <w:lang w:val="es-ES_tradnl" w:eastAsia="es-ES_tradnl"/>
        </w:rPr>
        <w:t> </w:t>
      </w:r>
    </w:p>
    <w:p w:rsidR="002D322A" w:rsidRPr="005D516D" w:rsidRDefault="002D322A" w:rsidP="00BA1DCF">
      <w:pPr>
        <w:widowControl/>
        <w:tabs>
          <w:tab w:val="left" w:pos="9781"/>
        </w:tabs>
        <w:autoSpaceDE/>
        <w:autoSpaceDN/>
        <w:ind w:left="709" w:right="554"/>
        <w:jc w:val="both"/>
        <w:rPr>
          <w:rFonts w:eastAsia="Times New Roman"/>
          <w:color w:val="000000"/>
          <w:sz w:val="20"/>
          <w:szCs w:val="20"/>
          <w:lang w:eastAsia="es-ES"/>
        </w:rPr>
      </w:pPr>
    </w:p>
    <w:p w:rsidR="002D322A" w:rsidRPr="005D516D" w:rsidRDefault="002D322A" w:rsidP="00BA1DCF">
      <w:pPr>
        <w:widowControl/>
        <w:tabs>
          <w:tab w:val="left" w:pos="9781"/>
        </w:tabs>
        <w:autoSpaceDE/>
        <w:autoSpaceDN/>
        <w:spacing w:after="120"/>
        <w:ind w:left="709" w:right="554"/>
        <w:jc w:val="both"/>
        <w:rPr>
          <w:rFonts w:eastAsia="Times New Roman"/>
          <w:color w:val="000000"/>
          <w:sz w:val="20"/>
          <w:szCs w:val="20"/>
          <w:lang w:eastAsia="es-ES"/>
        </w:rPr>
      </w:pPr>
      <w:r w:rsidRPr="005D516D">
        <w:rPr>
          <w:rFonts w:eastAsia="Times New Roman"/>
          <w:color w:val="000000"/>
          <w:sz w:val="20"/>
          <w:szCs w:val="20"/>
          <w:lang w:eastAsia="es-ES"/>
        </w:rPr>
        <w:t>MEDIDAS DE SEGURIDAD:</w:t>
      </w:r>
    </w:p>
    <w:p w:rsidR="002D322A" w:rsidRPr="005D516D" w:rsidRDefault="002D322A" w:rsidP="00BA1DCF">
      <w:pPr>
        <w:widowControl/>
        <w:tabs>
          <w:tab w:val="left" w:pos="9781"/>
        </w:tabs>
        <w:adjustRightInd w:val="0"/>
        <w:spacing w:after="120"/>
        <w:ind w:left="709" w:right="554"/>
        <w:jc w:val="both"/>
        <w:rPr>
          <w:rFonts w:eastAsia="Times New Roman"/>
          <w:color w:val="000000"/>
          <w:sz w:val="20"/>
          <w:szCs w:val="20"/>
          <w:lang w:eastAsia="es-ES"/>
        </w:rPr>
      </w:pPr>
      <w:r w:rsidRPr="005D516D">
        <w:rPr>
          <w:rFonts w:eastAsia="Times New Roman"/>
          <w:color w:val="000000"/>
          <w:sz w:val="20"/>
          <w:szCs w:val="20"/>
          <w:lang w:eastAsia="es-ES"/>
        </w:rPr>
        <w:t xml:space="preserve">Los datos deben protegerse empleando las medidas para evitar que dichos datos pierdan su razonable confidencialidad, integridad y disponibilidad. De acuerdo con el análisis de riesgos realizado, se deben implantar, al menos, las medidas de seguridad siguientes: </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Identificación y autenticación en los sistemas de tratamiento: Denegación, a las personas no autorizadas, al acceso a cualesquiera sistemas de tratamiento vinculados al tratamiento de los datos de carácter personal.</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Gestión de soportes: Implementación de medidas orientadas a impedir la lectura, modificación, copia o sustracción de soportes sin autorización.</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Control de acceso a los datos: Garantizar que el personal autorizado tiene acceso únicamente a los datos correspondientes a su rol o perfil de usuario.  Establecer un sistema de gestión de usuarios.</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 xml:space="preserve">Control de las comunicaciones: Medidas orientadas a verificar e identificar a qué personas se han proporcionado los datos, o han podido tener acceso a ellos mediante los sistemas telemáticos de la compañía (sistemas de comunicación o almacenamiento en la nube, VPN, etc.). </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 xml:space="preserve">Sistema de copias de seguridad que permita garantizar la disponibilidad y la </w:t>
      </w:r>
      <w:proofErr w:type="spellStart"/>
      <w:r w:rsidRPr="005D516D">
        <w:rPr>
          <w:rFonts w:eastAsia="Calibri"/>
          <w:color w:val="000000"/>
          <w:sz w:val="20"/>
          <w:szCs w:val="20"/>
        </w:rPr>
        <w:t>resilencia</w:t>
      </w:r>
      <w:proofErr w:type="spellEnd"/>
      <w:r w:rsidRPr="005D516D">
        <w:rPr>
          <w:rFonts w:eastAsia="Calibri"/>
          <w:color w:val="000000"/>
          <w:sz w:val="20"/>
          <w:szCs w:val="20"/>
        </w:rPr>
        <w:t xml:space="preserve"> de los sistemas </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Establecer un procedimiento de control para garantizar la protección de la información, mediante la revisión, valoración y evaluación periódica de la efectividad de las medidas técnicas y organizativas y así garantizar la seguridad del tratamiento.</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Emitir instrucciones de trabajo  al personal que tiene acceso a los datos personales para garantizar que se tratan conforme con la normativa de protección de datos, en las instrucciones se incluirán las medidas técnicas y organizativas.</w:t>
      </w:r>
    </w:p>
    <w:p w:rsidR="002D322A" w:rsidRPr="005D516D" w:rsidRDefault="002D322A" w:rsidP="002A13EE">
      <w:pPr>
        <w:widowControl/>
        <w:tabs>
          <w:tab w:val="left" w:pos="9781"/>
        </w:tabs>
        <w:autoSpaceDE/>
        <w:autoSpaceDN/>
        <w:adjustRightInd w:val="0"/>
        <w:spacing w:after="120"/>
        <w:ind w:left="709" w:right="554"/>
        <w:jc w:val="both"/>
        <w:rPr>
          <w:rFonts w:eastAsia="Calibri"/>
          <w:color w:val="000000"/>
          <w:sz w:val="20"/>
          <w:szCs w:val="20"/>
        </w:rPr>
      </w:pPr>
      <w:r w:rsidRPr="005D516D">
        <w:rPr>
          <w:rFonts w:eastAsia="Calibri"/>
          <w:color w:val="000000"/>
          <w:sz w:val="20"/>
          <w:szCs w:val="20"/>
        </w:rPr>
        <w:t>Registro de modificaciones: Medidas que permitan identificar qué datos se han modificado, por quien, y en qué momento. ( se ha de valorar en cada caso)</w:t>
      </w:r>
    </w:p>
    <w:p w:rsidR="002D322A" w:rsidRPr="005D516D" w:rsidRDefault="002D322A" w:rsidP="00BA1DCF">
      <w:pPr>
        <w:widowControl/>
        <w:tabs>
          <w:tab w:val="left" w:pos="9781"/>
        </w:tabs>
        <w:adjustRightInd w:val="0"/>
        <w:spacing w:after="120"/>
        <w:ind w:left="709" w:right="554"/>
        <w:jc w:val="both"/>
        <w:rPr>
          <w:rFonts w:eastAsia="Times New Roman"/>
          <w:color w:val="000000"/>
          <w:sz w:val="20"/>
          <w:szCs w:val="20"/>
          <w:lang w:eastAsia="es-ES"/>
        </w:rPr>
      </w:pPr>
      <w:r w:rsidRPr="005D516D">
        <w:rPr>
          <w:rFonts w:eastAsia="Times New Roman"/>
          <w:color w:val="000000"/>
          <w:sz w:val="20"/>
          <w:szCs w:val="20"/>
          <w:lang w:eastAsia="es-ES"/>
        </w:rPr>
        <w:lastRenderedPageBreak/>
        <w:t>Mediante el empleo de un análisis de riesgos o evaluación de impacto, el adjudicatario no dejará de implementar las medidas indicadas, salvo que, previamente justifique, ante el Ayuntamiento, la no necesidad de aplicarlas y obtenga la aprobación expresa.</w:t>
      </w:r>
    </w:p>
    <w:p w:rsidR="002D322A" w:rsidRPr="002D322A" w:rsidRDefault="002D322A" w:rsidP="005D516D">
      <w:pPr>
        <w:widowControl/>
        <w:adjustRightInd w:val="0"/>
        <w:ind w:right="554"/>
        <w:jc w:val="both"/>
        <w:rPr>
          <w:rFonts w:eastAsia="Times New Roman"/>
          <w:color w:val="000000"/>
          <w:lang w:eastAsia="es-ES"/>
        </w:rPr>
      </w:pPr>
    </w:p>
    <w:p w:rsidR="002D322A" w:rsidRPr="002D322A" w:rsidRDefault="002D322A" w:rsidP="005D516D">
      <w:pPr>
        <w:widowControl/>
        <w:kinsoku w:val="0"/>
        <w:overflowPunct w:val="0"/>
        <w:autoSpaceDE/>
        <w:autoSpaceDN/>
        <w:spacing w:after="120"/>
        <w:ind w:left="1119" w:right="554" w:firstLine="4272"/>
        <w:jc w:val="both"/>
        <w:rPr>
          <w:rFonts w:ascii="Times New Roman" w:eastAsia="Times New Roman" w:hAnsi="Times New Roman" w:cs="Times New Roman"/>
          <w:sz w:val="20"/>
          <w:szCs w:val="20"/>
          <w:lang w:eastAsia="es-ES"/>
        </w:rPr>
      </w:pPr>
    </w:p>
    <w:p w:rsidR="002D322A" w:rsidRDefault="002D322A" w:rsidP="002D322A">
      <w:pPr>
        <w:pStyle w:val="Ttulo3"/>
        <w:tabs>
          <w:tab w:val="left" w:pos="2835"/>
        </w:tabs>
        <w:kinsoku w:val="0"/>
        <w:overflowPunct w:val="0"/>
        <w:spacing w:before="72"/>
        <w:ind w:left="1501"/>
        <w:jc w:val="center"/>
        <w:rPr>
          <w:spacing w:val="-1"/>
          <w:sz w:val="20"/>
          <w:szCs w:val="20"/>
          <w:u w:val="thick"/>
        </w:rPr>
      </w:pPr>
    </w:p>
    <w:sectPr w:rsidR="002D322A" w:rsidSect="007116E0">
      <w:pgSz w:w="11900" w:h="16840"/>
      <w:pgMar w:top="2540" w:right="340" w:bottom="1140" w:left="800" w:header="849" w:footer="9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B17" w:rsidRDefault="00B51B17">
      <w:r>
        <w:separator/>
      </w:r>
    </w:p>
  </w:endnote>
  <w:endnote w:type="continuationSeparator" w:id="0">
    <w:p w:rsidR="00B51B17" w:rsidRDefault="00B51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Negrita">
    <w:altName w:val="Aria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tandard Symbols L">
    <w:altName w:val="Arial Unicode MS"/>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B17" w:rsidRPr="00F82B9C" w:rsidRDefault="00B51B17">
    <w:pPr>
      <w:pStyle w:val="Piedepgina"/>
      <w:jc w:val="right"/>
      <w:rPr>
        <w:sz w:val="18"/>
        <w:szCs w:val="18"/>
      </w:rPr>
    </w:pPr>
    <w:r w:rsidRPr="00780787">
      <w:rPr>
        <w:rFonts w:ascii="Calibri" w:hAnsi="Calibri"/>
        <w:sz w:val="18"/>
        <w:szCs w:val="18"/>
      </w:rPr>
      <w:fldChar w:fldCharType="begin"/>
    </w:r>
    <w:r w:rsidRPr="00780787">
      <w:rPr>
        <w:rFonts w:ascii="Calibri" w:hAnsi="Calibri"/>
        <w:sz w:val="18"/>
        <w:szCs w:val="18"/>
      </w:rPr>
      <w:instrText>PAGE   \* MERGEFORMAT</w:instrText>
    </w:r>
    <w:r w:rsidRPr="00780787">
      <w:rPr>
        <w:rFonts w:ascii="Calibri" w:hAnsi="Calibri"/>
        <w:sz w:val="18"/>
        <w:szCs w:val="18"/>
      </w:rPr>
      <w:fldChar w:fldCharType="separate"/>
    </w:r>
    <w:r w:rsidR="003B7D38">
      <w:rPr>
        <w:rFonts w:ascii="Calibri" w:hAnsi="Calibri"/>
        <w:noProof/>
        <w:sz w:val="18"/>
        <w:szCs w:val="18"/>
      </w:rPr>
      <w:t>34</w:t>
    </w:r>
    <w:r w:rsidRPr="00780787">
      <w:rPr>
        <w:rFonts w:ascii="Calibri" w:hAnsi="Calibri"/>
        <w:sz w:val="18"/>
        <w:szCs w:val="18"/>
      </w:rPr>
      <w:fldChar w:fldCharType="end"/>
    </w:r>
  </w:p>
  <w:p w:rsidR="00B51B17" w:rsidRDefault="00B51B17">
    <w:pPr>
      <w:pStyle w:val="Textoindependiente"/>
      <w:kinsoku w:val="0"/>
      <w:overflowPunct w:val="0"/>
      <w:spacing w:line="14" w:lineRule="auto"/>
      <w:rPr>
        <w:rFonts w:ascii="Times New Roman" w:hAnsi="Times New Roman" w:cs="Times New Roman"/>
        <w:sz w:val="19"/>
        <w:szCs w:val="1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B17" w:rsidRDefault="003B7D38">
    <w:pPr>
      <w:pStyle w:val="Textoindependiente"/>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522.7pt;margin-top:783.4pt;width:16.85pt;height:13.15pt;z-index:-17040896;mso-position-horizontal-relative:page;mso-position-vertical-relative:page" filled="f" stroked="f">
          <v:textbox inset="0,0,0,0">
            <w:txbxContent>
              <w:p w:rsidR="00B51B17" w:rsidRDefault="00B51B17">
                <w:pPr>
                  <w:spacing w:before="12"/>
                  <w:ind w:left="60"/>
                  <w:rPr>
                    <w:sz w:val="20"/>
                  </w:rPr>
                </w:pPr>
                <w:r>
                  <w:fldChar w:fldCharType="begin"/>
                </w:r>
                <w:r>
                  <w:rPr>
                    <w:sz w:val="18"/>
                  </w:rPr>
                  <w:instrText xml:space="preserve"> PAGE </w:instrText>
                </w:r>
                <w:r>
                  <w:fldChar w:fldCharType="separate"/>
                </w:r>
                <w:r w:rsidR="003B7D38">
                  <w:rPr>
                    <w:noProof/>
                    <w:sz w:val="18"/>
                  </w:rPr>
                  <w:t>58</w:t>
                </w:r>
                <w:r>
                  <w:fldChar w:fldCharType="end"/>
                </w:r>
                <w:r>
                  <w:rPr>
                    <w:sz w:val="20"/>
                  </w:rPr>
                  <w:t>.</w:t>
                </w:r>
              </w:p>
            </w:txbxContent>
          </v:textbox>
          <w10:wrap anchorx="page" anchory="page"/>
        </v:shape>
      </w:pict>
    </w:r>
    <w:r>
      <w:pict>
        <v:shape id="_x0000_s2049" type="#_x0000_t202" style="position:absolute;margin-left:99.3pt;margin-top:786.4pt;width:270.55pt;height:10.05pt;z-index:-17040384;mso-position-horizontal-relative:page;mso-position-vertical-relative:page" filled="f" stroked="f">
          <v:textbox inset="0,0,0,0">
            <w:txbxContent>
              <w:p w:rsidR="00B51B17" w:rsidRDefault="00B51B17">
                <w:pPr>
                  <w:spacing w:line="184" w:lineRule="exact"/>
                  <w:ind w:left="20"/>
                  <w:rPr>
                    <w:rFonts w:ascii="Calibri" w:hAnsi="Calibri"/>
                    <w:sz w:val="16"/>
                  </w:rPr>
                </w:pPr>
                <w:r>
                  <w:rPr>
                    <w:rFonts w:ascii="Calibri" w:hAnsi="Calibri"/>
                    <w:color w:val="BFBFBF"/>
                    <w:sz w:val="16"/>
                  </w:rPr>
                  <w:t>SEGUNDA FASE DE REHABILITACIÓN DE FIRMES DEL AYUNTAMIENTO DE BURLADA</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B17" w:rsidRDefault="00B51B17">
      <w:r>
        <w:separator/>
      </w:r>
    </w:p>
  </w:footnote>
  <w:footnote w:type="continuationSeparator" w:id="0">
    <w:p w:rsidR="00B51B17" w:rsidRDefault="00B51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B17" w:rsidRDefault="003B7D38">
    <w:pPr>
      <w:pStyle w:val="Textoindependiente"/>
      <w:kinsoku w:val="0"/>
      <w:overflowPunct w:val="0"/>
      <w:spacing w:line="14" w:lineRule="auto"/>
      <w:rPr>
        <w:rFonts w:ascii="Times New Roman" w:hAnsi="Times New Roman" w:cs="Times New Roman"/>
        <w:sz w:val="20"/>
        <w:szCs w:val="20"/>
      </w:rPr>
    </w:pPr>
    <w:r>
      <w:rPr>
        <w:noProof/>
      </w:rPr>
      <w:pict>
        <v:shapetype id="_x0000_t202" coordsize="21600,21600" o:spt="202" path="m,l,21600r21600,l21600,xe">
          <v:stroke joinstyle="miter"/>
          <v:path gradientshapeok="t" o:connecttype="rect"/>
        </v:shapetype>
        <v:shape id="Text Box 3" o:spid="_x0000_s2064" type="#_x0000_t202" style="position:absolute;margin-left:111.6pt;margin-top:83.4pt;width:157.5pt;height:27.8pt;z-index:-2516556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" o:allowincell="f" filled="f" stroked="f">
          <v:textbox style="mso-next-textbox:#Text Box 3" inset="0,0,0,0">
            <w:txbxContent>
              <w:p w:rsidR="00B51B17" w:rsidRDefault="00B51B17">
                <w:pPr>
                  <w:pStyle w:val="Textoindependiente"/>
                  <w:kinsoku w:val="0"/>
                  <w:overflowPunct w:val="0"/>
                  <w:ind w:left="20" w:right="18" w:firstLine="12"/>
                  <w:rPr>
                    <w:color w:val="000000"/>
                    <w:sz w:val="24"/>
                    <w:szCs w:val="24"/>
                  </w:rPr>
                </w:pPr>
                <w:proofErr w:type="spellStart"/>
                <w:r>
                  <w:rPr>
                    <w:b/>
                    <w:bCs/>
                    <w:color w:val="323232"/>
                    <w:sz w:val="24"/>
                    <w:szCs w:val="24"/>
                  </w:rPr>
                  <w:t>Burlatako</w:t>
                </w:r>
                <w:proofErr w:type="spellEnd"/>
                <w:r>
                  <w:rPr>
                    <w:b/>
                    <w:bCs/>
                    <w:color w:val="323232"/>
                    <w:spacing w:val="-18"/>
                    <w:sz w:val="24"/>
                    <w:szCs w:val="24"/>
                  </w:rPr>
                  <w:t xml:space="preserve"> </w:t>
                </w:r>
                <w:proofErr w:type="spellStart"/>
                <w:r>
                  <w:rPr>
                    <w:b/>
                    <w:bCs/>
                    <w:color w:val="323232"/>
                    <w:spacing w:val="-1"/>
                    <w:sz w:val="24"/>
                    <w:szCs w:val="24"/>
                  </w:rPr>
                  <w:t>Udala</w:t>
                </w:r>
                <w:proofErr w:type="spellEnd"/>
                <w:r>
                  <w:rPr>
                    <w:b/>
                    <w:bCs/>
                    <w:color w:val="323232"/>
                    <w:spacing w:val="22"/>
                    <w:w w:val="99"/>
                    <w:sz w:val="24"/>
                    <w:szCs w:val="24"/>
                  </w:rPr>
                  <w:t xml:space="preserve"> </w:t>
                </w:r>
                <w:r>
                  <w:rPr>
                    <w:b/>
                    <w:bCs/>
                    <w:color w:val="7F7F7F"/>
                    <w:spacing w:val="-1"/>
                    <w:sz w:val="24"/>
                    <w:szCs w:val="24"/>
                  </w:rPr>
                  <w:t>Ayuntamiento</w:t>
                </w:r>
                <w:r>
                  <w:rPr>
                    <w:b/>
                    <w:bCs/>
                    <w:color w:val="7F7F7F"/>
                    <w:spacing w:val="-14"/>
                    <w:sz w:val="24"/>
                    <w:szCs w:val="24"/>
                  </w:rPr>
                  <w:t xml:space="preserve"> </w:t>
                </w:r>
                <w:r>
                  <w:rPr>
                    <w:b/>
                    <w:bCs/>
                    <w:color w:val="7F7F7F"/>
                    <w:spacing w:val="-1"/>
                    <w:sz w:val="24"/>
                    <w:szCs w:val="24"/>
                  </w:rPr>
                  <w:t>de</w:t>
                </w:r>
                <w:r>
                  <w:rPr>
                    <w:b/>
                    <w:bCs/>
                    <w:color w:val="7F7F7F"/>
                    <w:spacing w:val="-13"/>
                    <w:sz w:val="24"/>
                    <w:szCs w:val="24"/>
                  </w:rPr>
                  <w:t xml:space="preserve"> </w:t>
                </w:r>
                <w:r>
                  <w:rPr>
                    <w:b/>
                    <w:bCs/>
                    <w:color w:val="7F7F7F"/>
                    <w:spacing w:val="-1"/>
                    <w:sz w:val="24"/>
                    <w:szCs w:val="24"/>
                  </w:rPr>
                  <w:t>Burlada</w:t>
                </w:r>
              </w:p>
            </w:txbxContent>
          </v:textbox>
          <w10:wrap anchorx="page" anchory="page"/>
        </v:shape>
      </w:pict>
    </w:r>
    <w:r>
      <w:rPr>
        <w:noProof/>
      </w:rPr>
      <w:pict>
        <v:shape id="Text Box 2" o:spid="_x0000_s2063" type="#_x0000_t202" style="position:absolute;margin-left:352.2pt;margin-top:69pt;width:194.35pt;height:45.7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JljsgIAALE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" o:allowincell="f" filled="f" stroked="f">
          <v:textbox style="mso-next-textbox:#Text Box 2" inset="0,0,0,0">
            <w:txbxContent>
              <w:p w:rsidR="00B51B17" w:rsidRDefault="00B51B17">
                <w:pPr>
                  <w:pStyle w:val="Textoindependiente"/>
                  <w:kinsoku w:val="0"/>
                  <w:overflowPunct w:val="0"/>
                  <w:ind w:left="200" w:right="18" w:hanging="180"/>
                  <w:jc w:val="right"/>
                  <w:rPr>
                    <w:color w:val="000000"/>
                    <w:sz w:val="16"/>
                    <w:szCs w:val="16"/>
                  </w:rPr>
                </w:pPr>
                <w:r>
                  <w:rPr>
                    <w:b/>
                    <w:bCs/>
                    <w:color w:val="7F7F7F"/>
                    <w:spacing w:val="-1"/>
                    <w:sz w:val="16"/>
                    <w:szCs w:val="16"/>
                  </w:rPr>
                  <w:t>Plaza</w:t>
                </w:r>
                <w:r>
                  <w:rPr>
                    <w:b/>
                    <w:bCs/>
                    <w:color w:val="7F7F7F"/>
                    <w:sz w:val="16"/>
                    <w:szCs w:val="16"/>
                  </w:rPr>
                  <w:t xml:space="preserve"> </w:t>
                </w:r>
                <w:r>
                  <w:rPr>
                    <w:b/>
                    <w:bCs/>
                    <w:color w:val="7F7F7F"/>
                    <w:spacing w:val="-1"/>
                    <w:sz w:val="16"/>
                    <w:szCs w:val="16"/>
                  </w:rPr>
                  <w:t>De</w:t>
                </w:r>
                <w:r>
                  <w:rPr>
                    <w:b/>
                    <w:bCs/>
                    <w:color w:val="7F7F7F"/>
                    <w:spacing w:val="-2"/>
                    <w:sz w:val="16"/>
                    <w:szCs w:val="16"/>
                  </w:rPr>
                  <w:t xml:space="preserve"> </w:t>
                </w:r>
                <w:r>
                  <w:rPr>
                    <w:b/>
                    <w:bCs/>
                    <w:color w:val="7F7F7F"/>
                    <w:spacing w:val="-1"/>
                    <w:sz w:val="16"/>
                    <w:szCs w:val="16"/>
                  </w:rPr>
                  <w:t>Las</w:t>
                </w:r>
                <w:r>
                  <w:rPr>
                    <w:b/>
                    <w:bCs/>
                    <w:color w:val="7F7F7F"/>
                    <w:sz w:val="16"/>
                    <w:szCs w:val="16"/>
                  </w:rPr>
                  <w:t xml:space="preserve"> </w:t>
                </w:r>
                <w:r>
                  <w:rPr>
                    <w:b/>
                    <w:bCs/>
                    <w:color w:val="7F7F7F"/>
                    <w:spacing w:val="-1"/>
                    <w:sz w:val="16"/>
                    <w:szCs w:val="16"/>
                  </w:rPr>
                  <w:t>Eras,</w:t>
                </w:r>
                <w:r>
                  <w:rPr>
                    <w:b/>
                    <w:bCs/>
                    <w:color w:val="7F7F7F"/>
                    <w:spacing w:val="2"/>
                    <w:sz w:val="16"/>
                    <w:szCs w:val="16"/>
                  </w:rPr>
                  <w:t xml:space="preserve"> </w:t>
                </w:r>
                <w:r>
                  <w:rPr>
                    <w:b/>
                    <w:bCs/>
                    <w:color w:val="7F7F7F"/>
                    <w:spacing w:val="-1"/>
                    <w:sz w:val="16"/>
                    <w:szCs w:val="16"/>
                  </w:rPr>
                  <w:t>s/n</w:t>
                </w:r>
                <w:r>
                  <w:rPr>
                    <w:b/>
                    <w:bCs/>
                    <w:color w:val="7F7F7F"/>
                    <w:sz w:val="16"/>
                    <w:szCs w:val="16"/>
                  </w:rPr>
                  <w:t xml:space="preserve">  /</w:t>
                </w:r>
                <w:r>
                  <w:rPr>
                    <w:b/>
                    <w:bCs/>
                    <w:color w:val="7F7F7F"/>
                    <w:spacing w:val="-1"/>
                    <w:sz w:val="16"/>
                    <w:szCs w:val="16"/>
                  </w:rPr>
                  <w:t xml:space="preserve"> </w:t>
                </w:r>
                <w:proofErr w:type="spellStart"/>
                <w:r>
                  <w:rPr>
                    <w:b/>
                    <w:bCs/>
                    <w:color w:val="323232"/>
                    <w:spacing w:val="-1"/>
                    <w:sz w:val="16"/>
                    <w:szCs w:val="16"/>
                  </w:rPr>
                  <w:t>Larrañetako</w:t>
                </w:r>
                <w:proofErr w:type="spellEnd"/>
                <w:r>
                  <w:rPr>
                    <w:b/>
                    <w:bCs/>
                    <w:color w:val="323232"/>
                    <w:sz w:val="16"/>
                    <w:szCs w:val="16"/>
                  </w:rPr>
                  <w:t xml:space="preserve"> </w:t>
                </w:r>
                <w:r>
                  <w:rPr>
                    <w:b/>
                    <w:bCs/>
                    <w:color w:val="323232"/>
                    <w:spacing w:val="2"/>
                    <w:sz w:val="16"/>
                    <w:szCs w:val="16"/>
                  </w:rPr>
                  <w:t xml:space="preserve"> </w:t>
                </w:r>
                <w:r>
                  <w:rPr>
                    <w:b/>
                    <w:bCs/>
                    <w:color w:val="323232"/>
                    <w:spacing w:val="-1"/>
                    <w:sz w:val="16"/>
                    <w:szCs w:val="16"/>
                  </w:rPr>
                  <w:t>Plaza, z/g</w:t>
                </w:r>
                <w:r>
                  <w:rPr>
                    <w:b/>
                    <w:bCs/>
                    <w:color w:val="323232"/>
                    <w:spacing w:val="21"/>
                    <w:sz w:val="16"/>
                    <w:szCs w:val="16"/>
                  </w:rPr>
                  <w:t xml:space="preserve"> </w:t>
                </w:r>
                <w:r>
                  <w:rPr>
                    <w:b/>
                    <w:bCs/>
                    <w:color w:val="7F7F7F"/>
                    <w:spacing w:val="-1"/>
                    <w:sz w:val="16"/>
                    <w:szCs w:val="16"/>
                  </w:rPr>
                  <w:t>31600</w:t>
                </w:r>
                <w:r>
                  <w:rPr>
                    <w:b/>
                    <w:bCs/>
                    <w:color w:val="7F7F7F"/>
                    <w:sz w:val="16"/>
                    <w:szCs w:val="16"/>
                  </w:rPr>
                  <w:t xml:space="preserve"> </w:t>
                </w:r>
                <w:r>
                  <w:rPr>
                    <w:b/>
                    <w:bCs/>
                    <w:color w:val="7F7F7F"/>
                    <w:spacing w:val="-1"/>
                    <w:sz w:val="16"/>
                    <w:szCs w:val="16"/>
                  </w:rPr>
                  <w:t>Burlada</w:t>
                </w:r>
                <w:r>
                  <w:rPr>
                    <w:b/>
                    <w:bCs/>
                    <w:color w:val="7F7F7F"/>
                    <w:sz w:val="16"/>
                    <w:szCs w:val="16"/>
                  </w:rPr>
                  <w:t xml:space="preserve"> </w:t>
                </w:r>
                <w:r>
                  <w:rPr>
                    <w:b/>
                    <w:bCs/>
                    <w:color w:val="7F7F7F"/>
                    <w:spacing w:val="-1"/>
                    <w:sz w:val="16"/>
                    <w:szCs w:val="16"/>
                  </w:rPr>
                  <w:t>(Navarra)</w:t>
                </w:r>
                <w:r>
                  <w:rPr>
                    <w:b/>
                    <w:bCs/>
                    <w:color w:val="7F7F7F"/>
                    <w:spacing w:val="43"/>
                    <w:sz w:val="16"/>
                    <w:szCs w:val="16"/>
                  </w:rPr>
                  <w:t xml:space="preserve"> </w:t>
                </w:r>
                <w:r>
                  <w:rPr>
                    <w:b/>
                    <w:bCs/>
                    <w:color w:val="000000"/>
                    <w:sz w:val="16"/>
                    <w:szCs w:val="16"/>
                  </w:rPr>
                  <w:t xml:space="preserve">/  </w:t>
                </w:r>
                <w:proofErr w:type="spellStart"/>
                <w:r>
                  <w:rPr>
                    <w:b/>
                    <w:bCs/>
                    <w:color w:val="323232"/>
                    <w:spacing w:val="-2"/>
                    <w:sz w:val="16"/>
                    <w:szCs w:val="16"/>
                  </w:rPr>
                  <w:t>Burlata</w:t>
                </w:r>
                <w:proofErr w:type="spellEnd"/>
                <w:r>
                  <w:rPr>
                    <w:b/>
                    <w:bCs/>
                    <w:color w:val="323232"/>
                    <w:sz w:val="16"/>
                    <w:szCs w:val="16"/>
                  </w:rPr>
                  <w:t xml:space="preserve"> </w:t>
                </w:r>
                <w:r>
                  <w:rPr>
                    <w:b/>
                    <w:bCs/>
                    <w:color w:val="323232"/>
                    <w:spacing w:val="-1"/>
                    <w:sz w:val="16"/>
                    <w:szCs w:val="16"/>
                  </w:rPr>
                  <w:t>(</w:t>
                </w:r>
                <w:proofErr w:type="spellStart"/>
                <w:r>
                  <w:rPr>
                    <w:b/>
                    <w:bCs/>
                    <w:color w:val="323232"/>
                    <w:spacing w:val="-1"/>
                    <w:sz w:val="16"/>
                    <w:szCs w:val="16"/>
                  </w:rPr>
                  <w:t>Nafarroa</w:t>
                </w:r>
                <w:proofErr w:type="spellEnd"/>
                <w:r>
                  <w:rPr>
                    <w:b/>
                    <w:bCs/>
                    <w:color w:val="323232"/>
                    <w:spacing w:val="-1"/>
                    <w:sz w:val="16"/>
                    <w:szCs w:val="16"/>
                  </w:rPr>
                  <w:t>)</w:t>
                </w:r>
                <w:r>
                  <w:rPr>
                    <w:b/>
                    <w:bCs/>
                    <w:color w:val="323232"/>
                    <w:spacing w:val="29"/>
                    <w:sz w:val="16"/>
                    <w:szCs w:val="16"/>
                  </w:rPr>
                  <w:t xml:space="preserve"> </w:t>
                </w:r>
                <w:proofErr w:type="spellStart"/>
                <w:r>
                  <w:rPr>
                    <w:b/>
                    <w:bCs/>
                    <w:color w:val="323232"/>
                    <w:spacing w:val="-1"/>
                    <w:sz w:val="16"/>
                    <w:szCs w:val="16"/>
                  </w:rPr>
                  <w:t>Tfno</w:t>
                </w:r>
                <w:proofErr w:type="spellEnd"/>
                <w:r>
                  <w:rPr>
                    <w:b/>
                    <w:bCs/>
                    <w:color w:val="323232"/>
                    <w:spacing w:val="-1"/>
                    <w:sz w:val="16"/>
                    <w:szCs w:val="16"/>
                  </w:rPr>
                  <w:t>:</w:t>
                </w:r>
                <w:r>
                  <w:rPr>
                    <w:b/>
                    <w:bCs/>
                    <w:color w:val="323232"/>
                    <w:spacing w:val="2"/>
                    <w:sz w:val="16"/>
                    <w:szCs w:val="16"/>
                  </w:rPr>
                  <w:t xml:space="preserve"> </w:t>
                </w:r>
                <w:r>
                  <w:rPr>
                    <w:b/>
                    <w:bCs/>
                    <w:color w:val="323232"/>
                    <w:spacing w:val="-1"/>
                    <w:sz w:val="16"/>
                    <w:szCs w:val="16"/>
                  </w:rPr>
                  <w:t>948</w:t>
                </w:r>
                <w:r>
                  <w:rPr>
                    <w:b/>
                    <w:bCs/>
                    <w:color w:val="323232"/>
                    <w:sz w:val="16"/>
                    <w:szCs w:val="16"/>
                  </w:rPr>
                  <w:t xml:space="preserve"> </w:t>
                </w:r>
                <w:r>
                  <w:rPr>
                    <w:b/>
                    <w:bCs/>
                    <w:color w:val="323232"/>
                    <w:spacing w:val="-1"/>
                    <w:sz w:val="16"/>
                    <w:szCs w:val="16"/>
                  </w:rPr>
                  <w:t>23</w:t>
                </w:r>
                <w:r>
                  <w:rPr>
                    <w:b/>
                    <w:bCs/>
                    <w:color w:val="323232"/>
                    <w:sz w:val="16"/>
                    <w:szCs w:val="16"/>
                  </w:rPr>
                  <w:t xml:space="preserve"> </w:t>
                </w:r>
                <w:r>
                  <w:rPr>
                    <w:b/>
                    <w:bCs/>
                    <w:color w:val="323232"/>
                    <w:spacing w:val="-1"/>
                    <w:sz w:val="16"/>
                    <w:szCs w:val="16"/>
                  </w:rPr>
                  <w:t>84</w:t>
                </w:r>
                <w:r>
                  <w:rPr>
                    <w:b/>
                    <w:bCs/>
                    <w:color w:val="323232"/>
                    <w:spacing w:val="-2"/>
                    <w:sz w:val="16"/>
                    <w:szCs w:val="16"/>
                  </w:rPr>
                  <w:t xml:space="preserve"> </w:t>
                </w:r>
                <w:r>
                  <w:rPr>
                    <w:b/>
                    <w:bCs/>
                    <w:color w:val="323232"/>
                    <w:spacing w:val="-1"/>
                    <w:sz w:val="16"/>
                    <w:szCs w:val="16"/>
                  </w:rPr>
                  <w:t>00</w:t>
                </w:r>
                <w:r>
                  <w:rPr>
                    <w:b/>
                    <w:bCs/>
                    <w:color w:val="323232"/>
                    <w:spacing w:val="-2"/>
                    <w:sz w:val="16"/>
                    <w:szCs w:val="16"/>
                  </w:rPr>
                  <w:t xml:space="preserve"> </w:t>
                </w:r>
                <w:r>
                  <w:rPr>
                    <w:b/>
                    <w:bCs/>
                    <w:color w:val="323232"/>
                    <w:sz w:val="16"/>
                    <w:szCs w:val="16"/>
                  </w:rPr>
                  <w:t>/</w:t>
                </w:r>
                <w:r>
                  <w:rPr>
                    <w:b/>
                    <w:bCs/>
                    <w:color w:val="323232"/>
                    <w:spacing w:val="2"/>
                    <w:sz w:val="16"/>
                    <w:szCs w:val="16"/>
                  </w:rPr>
                  <w:t xml:space="preserve"> </w:t>
                </w:r>
                <w:r>
                  <w:rPr>
                    <w:b/>
                    <w:bCs/>
                    <w:color w:val="323232"/>
                    <w:spacing w:val="-1"/>
                    <w:sz w:val="16"/>
                    <w:szCs w:val="16"/>
                  </w:rPr>
                  <w:t>Fax:</w:t>
                </w:r>
                <w:r>
                  <w:rPr>
                    <w:b/>
                    <w:bCs/>
                    <w:color w:val="323232"/>
                    <w:spacing w:val="2"/>
                    <w:sz w:val="16"/>
                    <w:szCs w:val="16"/>
                  </w:rPr>
                  <w:t xml:space="preserve"> </w:t>
                </w:r>
                <w:r>
                  <w:rPr>
                    <w:b/>
                    <w:bCs/>
                    <w:color w:val="323232"/>
                    <w:spacing w:val="-1"/>
                    <w:sz w:val="16"/>
                    <w:szCs w:val="16"/>
                  </w:rPr>
                  <w:t>948</w:t>
                </w:r>
                <w:r>
                  <w:rPr>
                    <w:b/>
                    <w:bCs/>
                    <w:color w:val="323232"/>
                    <w:spacing w:val="-2"/>
                    <w:sz w:val="16"/>
                    <w:szCs w:val="16"/>
                  </w:rPr>
                  <w:t xml:space="preserve"> </w:t>
                </w:r>
                <w:r>
                  <w:rPr>
                    <w:b/>
                    <w:bCs/>
                    <w:color w:val="323232"/>
                    <w:spacing w:val="-1"/>
                    <w:sz w:val="16"/>
                    <w:szCs w:val="16"/>
                  </w:rPr>
                  <w:t>24</w:t>
                </w:r>
                <w:r>
                  <w:rPr>
                    <w:b/>
                    <w:bCs/>
                    <w:color w:val="323232"/>
                    <w:spacing w:val="-2"/>
                    <w:sz w:val="16"/>
                    <w:szCs w:val="16"/>
                  </w:rPr>
                  <w:t xml:space="preserve"> </w:t>
                </w:r>
                <w:r>
                  <w:rPr>
                    <w:b/>
                    <w:bCs/>
                    <w:color w:val="323232"/>
                    <w:spacing w:val="-1"/>
                    <w:sz w:val="16"/>
                    <w:szCs w:val="16"/>
                  </w:rPr>
                  <w:t>48</w:t>
                </w:r>
                <w:r>
                  <w:rPr>
                    <w:b/>
                    <w:bCs/>
                    <w:color w:val="323232"/>
                    <w:sz w:val="16"/>
                    <w:szCs w:val="16"/>
                  </w:rPr>
                  <w:t xml:space="preserve"> </w:t>
                </w:r>
                <w:r>
                  <w:rPr>
                    <w:b/>
                    <w:bCs/>
                    <w:color w:val="323232"/>
                    <w:spacing w:val="-1"/>
                    <w:sz w:val="16"/>
                    <w:szCs w:val="16"/>
                  </w:rPr>
                  <w:t>48</w:t>
                </w:r>
              </w:p>
              <w:p w:rsidR="00B51B17" w:rsidRDefault="003B7D38">
                <w:pPr>
                  <w:pStyle w:val="Textoindependiente"/>
                  <w:kinsoku w:val="0"/>
                  <w:overflowPunct w:val="0"/>
                  <w:spacing w:before="1"/>
                  <w:ind w:right="19"/>
                  <w:jc w:val="right"/>
                  <w:rPr>
                    <w:color w:val="000000"/>
                    <w:sz w:val="16"/>
                    <w:szCs w:val="16"/>
                  </w:rPr>
                </w:pPr>
                <w:hyperlink r:id="rId1" w:history="1">
                  <w:r w:rsidR="00B51B17">
                    <w:rPr>
                      <w:b/>
                      <w:bCs/>
                      <w:color w:val="7F7F7F"/>
                      <w:spacing w:val="-1"/>
                      <w:sz w:val="16"/>
                      <w:szCs w:val="16"/>
                    </w:rPr>
                    <w:t>www.burlada.es</w:t>
                  </w:r>
                </w:hyperlink>
                <w:r w:rsidR="00B51B17">
                  <w:rPr>
                    <w:b/>
                    <w:bCs/>
                    <w:color w:val="7F7F7F"/>
                    <w:sz w:val="16"/>
                    <w:szCs w:val="16"/>
                  </w:rPr>
                  <w:t xml:space="preserve"> /</w:t>
                </w:r>
                <w:r w:rsidR="00B51B17">
                  <w:rPr>
                    <w:b/>
                    <w:bCs/>
                    <w:color w:val="7F7F7F"/>
                    <w:spacing w:val="-3"/>
                    <w:sz w:val="16"/>
                    <w:szCs w:val="16"/>
                  </w:rPr>
                  <w:t xml:space="preserve"> </w:t>
                </w:r>
                <w:hyperlink r:id="rId2" w:history="1">
                  <w:r w:rsidR="00B51B17">
                    <w:rPr>
                      <w:b/>
                      <w:bCs/>
                      <w:color w:val="323232"/>
                      <w:spacing w:val="-1"/>
                      <w:sz w:val="16"/>
                      <w:szCs w:val="16"/>
                    </w:rPr>
                    <w:t>www.burlata.eus</w:t>
                  </w:r>
                </w:hyperlink>
              </w:p>
              <w:p w:rsidR="00B51B17" w:rsidRDefault="00B51B17">
                <w:pPr>
                  <w:pStyle w:val="Textoindependiente"/>
                  <w:kinsoku w:val="0"/>
                  <w:overflowPunct w:val="0"/>
                  <w:spacing w:before="1"/>
                  <w:ind w:right="19"/>
                  <w:jc w:val="right"/>
                  <w:rPr>
                    <w:color w:val="000000"/>
                    <w:sz w:val="16"/>
                    <w:szCs w:val="16"/>
                  </w:rPr>
                </w:pPr>
                <w:r>
                  <w:rPr>
                    <w:b/>
                    <w:bCs/>
                    <w:color w:val="7F7F7F"/>
                    <w:spacing w:val="-1"/>
                    <w:sz w:val="16"/>
                    <w:szCs w:val="16"/>
                  </w:rPr>
                  <w:t>CIF</w:t>
                </w:r>
                <w:r>
                  <w:rPr>
                    <w:b/>
                    <w:bCs/>
                    <w:color w:val="7F7F7F"/>
                    <w:spacing w:val="-2"/>
                    <w:sz w:val="16"/>
                    <w:szCs w:val="16"/>
                  </w:rPr>
                  <w:t xml:space="preserve"> </w:t>
                </w:r>
                <w:r>
                  <w:rPr>
                    <w:b/>
                    <w:bCs/>
                    <w:color w:val="003299"/>
                    <w:sz w:val="16"/>
                    <w:szCs w:val="16"/>
                  </w:rPr>
                  <w:t>/</w:t>
                </w:r>
                <w:r>
                  <w:rPr>
                    <w:b/>
                    <w:bCs/>
                    <w:color w:val="003299"/>
                    <w:spacing w:val="-1"/>
                    <w:sz w:val="16"/>
                    <w:szCs w:val="16"/>
                  </w:rPr>
                  <w:t xml:space="preserve"> </w:t>
                </w:r>
                <w:r>
                  <w:rPr>
                    <w:b/>
                    <w:bCs/>
                    <w:color w:val="323232"/>
                    <w:sz w:val="16"/>
                    <w:szCs w:val="16"/>
                  </w:rPr>
                  <w:t>IFZ</w:t>
                </w:r>
                <w:r>
                  <w:rPr>
                    <w:b/>
                    <w:bCs/>
                    <w:color w:val="323232"/>
                    <w:spacing w:val="-2"/>
                    <w:sz w:val="16"/>
                    <w:szCs w:val="16"/>
                  </w:rPr>
                  <w:t xml:space="preserve"> </w:t>
                </w:r>
                <w:r>
                  <w:rPr>
                    <w:b/>
                    <w:bCs/>
                    <w:color w:val="323232"/>
                    <w:spacing w:val="-1"/>
                    <w:sz w:val="16"/>
                    <w:szCs w:val="16"/>
                  </w:rPr>
                  <w:t>P3126600J</w:t>
                </w:r>
              </w:p>
            </w:txbxContent>
          </v:textbox>
          <w10:wrap anchorx="page" anchory="page"/>
        </v:shape>
      </w:pict>
    </w:r>
    <w:r>
      <w:rPr>
        <w:noProof/>
      </w:rPr>
      <w:pict>
        <v:rect id="Rectangle 1" o:spid="_x0000_s2062" style="position:absolute;margin-left:39.5pt;margin-top:32.4pt;width:65pt;height:90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" o:allowincell="f" filled="f" stroked="f">
          <v:textbox style="mso-next-textbox:#Rectangle 1" inset="0,0,0,0">
            <w:txbxContent>
              <w:p w:rsidR="00B51B17" w:rsidRDefault="003B7D38">
                <w:pPr>
                  <w:widowControl/>
                  <w:autoSpaceDE/>
                  <w:autoSpaceDN/>
                  <w:spacing w:line="1800" w:lineRule="atLeast"/>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63.85pt;height:90.35pt;visibility:visible;mso-wrap-style:square">
                      <v:imagedata r:id="rId3" o:title=""/>
                    </v:shape>
                  </w:pict>
                </w:r>
              </w:p>
              <w:p w:rsidR="00B51B17" w:rsidRDefault="00B51B17"/>
            </w:txbxContent>
          </v:textbox>
          <w10:wrap anchorx="page" anchory="page"/>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B17" w:rsidRDefault="003B7D38">
    <w:pPr>
      <w:pStyle w:val="Textoindependiente"/>
      <w:spacing w:line="14" w:lineRule="auto"/>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2068" type="#_x0000_t75" style="position:absolute;margin-left:28.75pt;margin-top:42.45pt;width:55.3pt;height:84.95pt;z-index:-251658752;visibility:visible;mso-wrap-style:square;mso-wrap-distance-left:0;mso-wrap-distance-top:0;mso-wrap-distance-right:0;mso-wrap-distance-bottom:0;mso-position-horizontal:absolute;mso-position-horizontal-relative:page;mso-position-vertical:absolute;mso-position-vertical-relative:page">
          <v:imagedata r:id="rId1" o:title=""/>
          <w10:wrap anchorx="page" anchory="page"/>
        </v:shape>
      </w:pict>
    </w:r>
    <w:r>
      <w:pict>
        <v:shapetype id="_x0000_t202" coordsize="21600,21600" o:spt="202" path="m,l,21600r21600,l21600,xe">
          <v:stroke joinstyle="miter"/>
          <v:path gradientshapeok="t" o:connecttype="rect"/>
        </v:shapetype>
        <v:shape id="_x0000_s2052" type="#_x0000_t202" style="position:absolute;margin-left:349.65pt;margin-top:73.55pt;width:181.75pt;height:47.85pt;z-index:-17041920;mso-position-horizontal-relative:page;mso-position-vertical-relative:page" filled="f" stroked="f">
          <v:textbox inset="0,0,0,0">
            <w:txbxContent>
              <w:p w:rsidR="00B51B17" w:rsidRDefault="00B51B17">
                <w:pPr>
                  <w:spacing w:before="15"/>
                  <w:ind w:left="199" w:right="18" w:hanging="180"/>
                  <w:jc w:val="right"/>
                  <w:rPr>
                    <w:b/>
                    <w:sz w:val="16"/>
                  </w:rPr>
                </w:pPr>
                <w:r>
                  <w:rPr>
                    <w:b/>
                    <w:color w:val="7F7F7F"/>
                    <w:sz w:val="16"/>
                  </w:rPr>
                  <w:t xml:space="preserve">Plaza De Las Eras, s/n / </w:t>
                </w:r>
                <w:proofErr w:type="spellStart"/>
                <w:r>
                  <w:rPr>
                    <w:b/>
                    <w:color w:val="323232"/>
                    <w:sz w:val="16"/>
                  </w:rPr>
                  <w:t>Larrañetako</w:t>
                </w:r>
                <w:proofErr w:type="spellEnd"/>
                <w:r>
                  <w:rPr>
                    <w:b/>
                    <w:color w:val="323232"/>
                    <w:spacing w:val="32"/>
                    <w:sz w:val="16"/>
                  </w:rPr>
                  <w:t xml:space="preserve"> </w:t>
                </w:r>
                <w:r>
                  <w:rPr>
                    <w:b/>
                    <w:color w:val="323232"/>
                    <w:sz w:val="16"/>
                  </w:rPr>
                  <w:t>Plaza,</w:t>
                </w:r>
                <w:r>
                  <w:rPr>
                    <w:b/>
                    <w:color w:val="323232"/>
                    <w:spacing w:val="-2"/>
                    <w:sz w:val="16"/>
                  </w:rPr>
                  <w:t xml:space="preserve"> </w:t>
                </w:r>
                <w:r>
                  <w:rPr>
                    <w:b/>
                    <w:color w:val="323232"/>
                    <w:sz w:val="16"/>
                  </w:rPr>
                  <w:t xml:space="preserve">z/g </w:t>
                </w:r>
                <w:r>
                  <w:rPr>
                    <w:b/>
                    <w:color w:val="7F7F7F"/>
                    <w:sz w:val="16"/>
                  </w:rPr>
                  <w:t xml:space="preserve">31600 Burlada (Navarra) </w:t>
                </w:r>
                <w:r>
                  <w:rPr>
                    <w:b/>
                    <w:sz w:val="16"/>
                  </w:rPr>
                  <w:t>/</w:t>
                </w:r>
                <w:r>
                  <w:rPr>
                    <w:b/>
                    <w:spacing w:val="27"/>
                    <w:sz w:val="16"/>
                  </w:rPr>
                  <w:t xml:space="preserve"> </w:t>
                </w:r>
                <w:proofErr w:type="spellStart"/>
                <w:r>
                  <w:rPr>
                    <w:b/>
                    <w:color w:val="323232"/>
                    <w:sz w:val="16"/>
                  </w:rPr>
                  <w:t>Burlata</w:t>
                </w:r>
                <w:proofErr w:type="spellEnd"/>
                <w:r>
                  <w:rPr>
                    <w:b/>
                    <w:color w:val="323232"/>
                    <w:spacing w:val="-2"/>
                    <w:sz w:val="16"/>
                  </w:rPr>
                  <w:t xml:space="preserve"> </w:t>
                </w:r>
                <w:r>
                  <w:rPr>
                    <w:b/>
                    <w:color w:val="323232"/>
                    <w:sz w:val="16"/>
                  </w:rPr>
                  <w:t>(</w:t>
                </w:r>
                <w:proofErr w:type="spellStart"/>
                <w:r>
                  <w:rPr>
                    <w:b/>
                    <w:color w:val="323232"/>
                    <w:sz w:val="16"/>
                  </w:rPr>
                  <w:t>Nafarroa</w:t>
                </w:r>
                <w:proofErr w:type="spellEnd"/>
                <w:r>
                  <w:rPr>
                    <w:b/>
                    <w:color w:val="323232"/>
                    <w:sz w:val="16"/>
                  </w:rPr>
                  <w:t xml:space="preserve">) </w:t>
                </w:r>
                <w:proofErr w:type="spellStart"/>
                <w:r>
                  <w:rPr>
                    <w:b/>
                    <w:color w:val="323232"/>
                    <w:sz w:val="16"/>
                  </w:rPr>
                  <w:t>Tfno</w:t>
                </w:r>
                <w:proofErr w:type="spellEnd"/>
                <w:r>
                  <w:rPr>
                    <w:b/>
                    <w:color w:val="323232"/>
                    <w:sz w:val="16"/>
                  </w:rPr>
                  <w:t>: 948 23 84 00 / Fax: 948 24 48</w:t>
                </w:r>
                <w:r>
                  <w:rPr>
                    <w:b/>
                    <w:color w:val="323232"/>
                    <w:spacing w:val="-10"/>
                    <w:sz w:val="16"/>
                  </w:rPr>
                  <w:t xml:space="preserve"> </w:t>
                </w:r>
                <w:r>
                  <w:rPr>
                    <w:b/>
                    <w:color w:val="323232"/>
                    <w:sz w:val="16"/>
                  </w:rPr>
                  <w:t>48</w:t>
                </w:r>
              </w:p>
              <w:p w:rsidR="00B51B17" w:rsidRDefault="003B7D38">
                <w:pPr>
                  <w:ind w:right="19"/>
                  <w:jc w:val="right"/>
                  <w:rPr>
                    <w:b/>
                    <w:sz w:val="16"/>
                  </w:rPr>
                </w:pPr>
                <w:hyperlink r:id="rId2">
                  <w:r w:rsidR="00B51B17">
                    <w:rPr>
                      <w:b/>
                      <w:color w:val="7F7F7F"/>
                      <w:sz w:val="16"/>
                    </w:rPr>
                    <w:t xml:space="preserve">www.burlada.es </w:t>
                  </w:r>
                </w:hyperlink>
                <w:r w:rsidR="00B51B17">
                  <w:rPr>
                    <w:b/>
                    <w:color w:val="7F7F7F"/>
                    <w:sz w:val="16"/>
                  </w:rPr>
                  <w:t>/</w:t>
                </w:r>
                <w:r w:rsidR="00B51B17">
                  <w:rPr>
                    <w:b/>
                    <w:color w:val="7F7F7F"/>
                    <w:spacing w:val="-16"/>
                    <w:sz w:val="16"/>
                  </w:rPr>
                  <w:t xml:space="preserve"> </w:t>
                </w:r>
                <w:hyperlink r:id="rId3">
                  <w:r w:rsidR="00B51B17">
                    <w:rPr>
                      <w:b/>
                      <w:color w:val="323232"/>
                      <w:sz w:val="16"/>
                    </w:rPr>
                    <w:t>www.burlata.eus</w:t>
                  </w:r>
                </w:hyperlink>
              </w:p>
              <w:p w:rsidR="00B51B17" w:rsidRDefault="00B51B17">
                <w:pPr>
                  <w:spacing w:before="1"/>
                  <w:ind w:left="2117"/>
                  <w:rPr>
                    <w:b/>
                    <w:sz w:val="16"/>
                  </w:rPr>
                </w:pPr>
                <w:r>
                  <w:rPr>
                    <w:b/>
                    <w:color w:val="7F7F7F"/>
                    <w:sz w:val="16"/>
                  </w:rPr>
                  <w:t xml:space="preserve">CIF </w:t>
                </w:r>
                <w:r>
                  <w:rPr>
                    <w:b/>
                    <w:color w:val="003299"/>
                    <w:sz w:val="16"/>
                  </w:rPr>
                  <w:t xml:space="preserve">/ </w:t>
                </w:r>
                <w:r>
                  <w:rPr>
                    <w:b/>
                    <w:color w:val="323232"/>
                    <w:sz w:val="16"/>
                  </w:rPr>
                  <w:t>IFZ</w:t>
                </w:r>
                <w:r>
                  <w:rPr>
                    <w:b/>
                    <w:color w:val="323232"/>
                    <w:spacing w:val="-7"/>
                    <w:sz w:val="16"/>
                  </w:rPr>
                  <w:t xml:space="preserve"> </w:t>
                </w:r>
                <w:r>
                  <w:rPr>
                    <w:b/>
                    <w:color w:val="323232"/>
                    <w:sz w:val="16"/>
                  </w:rPr>
                  <w:t>P3126600J</w:t>
                </w:r>
              </w:p>
            </w:txbxContent>
          </v:textbox>
          <w10:wrap anchorx="page" anchory="page"/>
        </v:shape>
      </w:pict>
    </w:r>
    <w:r>
      <w:pict>
        <v:shape id="_x0000_s2051" type="#_x0000_t202" style="position:absolute;margin-left:98.7pt;margin-top:83.45pt;width:147.3pt;height:26.9pt;z-index:-17041408;mso-position-horizontal-relative:page;mso-position-vertical-relative:page" filled="f" stroked="f">
          <v:textbox inset="0,0,0,0">
            <w:txbxContent>
              <w:p w:rsidR="00B51B17" w:rsidRDefault="00B51B17">
                <w:pPr>
                  <w:spacing w:before="12" w:line="229" w:lineRule="exact"/>
                  <w:ind w:left="31"/>
                  <w:rPr>
                    <w:b/>
                    <w:sz w:val="20"/>
                  </w:rPr>
                </w:pPr>
                <w:proofErr w:type="spellStart"/>
                <w:r>
                  <w:rPr>
                    <w:b/>
                    <w:color w:val="323232"/>
                    <w:sz w:val="20"/>
                  </w:rPr>
                  <w:t>Burlatako</w:t>
                </w:r>
                <w:proofErr w:type="spellEnd"/>
                <w:r>
                  <w:rPr>
                    <w:b/>
                    <w:color w:val="323232"/>
                    <w:sz w:val="20"/>
                  </w:rPr>
                  <w:t xml:space="preserve"> </w:t>
                </w:r>
                <w:proofErr w:type="spellStart"/>
                <w:r>
                  <w:rPr>
                    <w:b/>
                    <w:color w:val="323232"/>
                    <w:sz w:val="20"/>
                  </w:rPr>
                  <w:t>Udala</w:t>
                </w:r>
                <w:proofErr w:type="spellEnd"/>
              </w:p>
              <w:p w:rsidR="00B51B17" w:rsidRDefault="00B51B17">
                <w:pPr>
                  <w:spacing w:line="275" w:lineRule="exact"/>
                  <w:ind w:left="20"/>
                  <w:rPr>
                    <w:b/>
                    <w:sz w:val="24"/>
                  </w:rPr>
                </w:pPr>
                <w:r>
                  <w:rPr>
                    <w:b/>
                    <w:color w:val="7F7F7F"/>
                    <w:sz w:val="24"/>
                  </w:rPr>
                  <w:t>Ayuntamiento de Burlada</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A"/>
    <w:multiLevelType w:val="multilevel"/>
    <w:tmpl w:val="5FA0134A"/>
    <w:lvl w:ilvl="0">
      <w:start w:val="1"/>
      <w:numFmt w:val="upperRoman"/>
      <w:lvlText w:val="%1."/>
      <w:lvlJc w:val="left"/>
      <w:pPr>
        <w:ind w:left="1240" w:hanging="480"/>
      </w:pPr>
      <w:rPr>
        <w:rFonts w:ascii="Calibri" w:hAnsi="Calibri" w:cs="Calibri"/>
        <w:b/>
        <w:bCs/>
        <w:spacing w:val="1"/>
        <w:sz w:val="22"/>
        <w:szCs w:val="22"/>
      </w:rPr>
    </w:lvl>
    <w:lvl w:ilvl="1">
      <w:start w:val="1"/>
      <w:numFmt w:val="upperLetter"/>
      <w:lvlText w:val="%1.%2)"/>
      <w:lvlJc w:val="left"/>
      <w:pPr>
        <w:ind w:left="1326" w:hanging="567"/>
      </w:pPr>
      <w:rPr>
        <w:rFonts w:ascii="Calibri" w:hAnsi="Calibri" w:cs="Calibri"/>
        <w:b/>
        <w:bCs/>
        <w:spacing w:val="1"/>
        <w:sz w:val="22"/>
        <w:szCs w:val="22"/>
      </w:rPr>
    </w:lvl>
    <w:lvl w:ilvl="2">
      <w:numFmt w:val="bullet"/>
      <w:lvlText w:val="•"/>
      <w:lvlJc w:val="left"/>
      <w:pPr>
        <w:ind w:left="2339" w:hanging="567"/>
      </w:pPr>
    </w:lvl>
    <w:lvl w:ilvl="3">
      <w:numFmt w:val="bullet"/>
      <w:lvlText w:val="•"/>
      <w:lvlJc w:val="left"/>
      <w:pPr>
        <w:ind w:left="3351" w:hanging="567"/>
      </w:pPr>
    </w:lvl>
    <w:lvl w:ilvl="4">
      <w:numFmt w:val="bullet"/>
      <w:lvlText w:val="•"/>
      <w:lvlJc w:val="left"/>
      <w:pPr>
        <w:ind w:left="4364" w:hanging="567"/>
      </w:pPr>
    </w:lvl>
    <w:lvl w:ilvl="5">
      <w:numFmt w:val="bullet"/>
      <w:lvlText w:val="•"/>
      <w:lvlJc w:val="left"/>
      <w:pPr>
        <w:ind w:left="5376" w:hanging="567"/>
      </w:pPr>
    </w:lvl>
    <w:lvl w:ilvl="6">
      <w:numFmt w:val="bullet"/>
      <w:lvlText w:val="•"/>
      <w:lvlJc w:val="left"/>
      <w:pPr>
        <w:ind w:left="6389" w:hanging="567"/>
      </w:pPr>
    </w:lvl>
    <w:lvl w:ilvl="7">
      <w:numFmt w:val="bullet"/>
      <w:lvlText w:val="•"/>
      <w:lvlJc w:val="left"/>
      <w:pPr>
        <w:ind w:left="7402" w:hanging="567"/>
      </w:pPr>
    </w:lvl>
    <w:lvl w:ilvl="8">
      <w:numFmt w:val="bullet"/>
      <w:lvlText w:val="•"/>
      <w:lvlJc w:val="left"/>
      <w:pPr>
        <w:ind w:left="8414" w:hanging="567"/>
      </w:pPr>
    </w:lvl>
  </w:abstractNum>
  <w:abstractNum w:abstractNumId="1">
    <w:nsid w:val="0000040B"/>
    <w:multiLevelType w:val="multilevel"/>
    <w:tmpl w:val="CE288DD2"/>
    <w:lvl w:ilvl="0">
      <w:start w:val="1"/>
      <w:numFmt w:val="decimal"/>
      <w:lvlText w:val="%1."/>
      <w:lvlJc w:val="left"/>
      <w:pPr>
        <w:ind w:left="760" w:hanging="358"/>
      </w:pPr>
      <w:rPr>
        <w:rFonts w:ascii="Calibri" w:hAnsi="Calibri" w:cs="Calibri"/>
        <w:b/>
        <w:bCs/>
        <w:sz w:val="22"/>
        <w:szCs w:val="22"/>
      </w:rPr>
    </w:lvl>
    <w:lvl w:ilvl="1">
      <w:numFmt w:val="bullet"/>
      <w:lvlText w:val="•"/>
      <w:lvlJc w:val="left"/>
      <w:pPr>
        <w:ind w:left="1728" w:hanging="358"/>
      </w:pPr>
    </w:lvl>
    <w:lvl w:ilvl="2">
      <w:numFmt w:val="bullet"/>
      <w:lvlText w:val="•"/>
      <w:lvlJc w:val="left"/>
      <w:pPr>
        <w:ind w:left="2696" w:hanging="358"/>
      </w:pPr>
    </w:lvl>
    <w:lvl w:ilvl="3">
      <w:numFmt w:val="bullet"/>
      <w:lvlText w:val="•"/>
      <w:lvlJc w:val="left"/>
      <w:pPr>
        <w:ind w:left="3664" w:hanging="358"/>
      </w:pPr>
    </w:lvl>
    <w:lvl w:ilvl="4">
      <w:numFmt w:val="bullet"/>
      <w:lvlText w:val="•"/>
      <w:lvlJc w:val="left"/>
      <w:pPr>
        <w:ind w:left="4632" w:hanging="358"/>
      </w:pPr>
    </w:lvl>
    <w:lvl w:ilvl="5">
      <w:numFmt w:val="bullet"/>
      <w:lvlText w:val="•"/>
      <w:lvlJc w:val="left"/>
      <w:pPr>
        <w:ind w:left="5600" w:hanging="358"/>
      </w:pPr>
    </w:lvl>
    <w:lvl w:ilvl="6">
      <w:numFmt w:val="bullet"/>
      <w:lvlText w:val="•"/>
      <w:lvlJc w:val="left"/>
      <w:pPr>
        <w:ind w:left="6568" w:hanging="358"/>
      </w:pPr>
    </w:lvl>
    <w:lvl w:ilvl="7">
      <w:numFmt w:val="bullet"/>
      <w:lvlText w:val="•"/>
      <w:lvlJc w:val="left"/>
      <w:pPr>
        <w:ind w:left="7536" w:hanging="358"/>
      </w:pPr>
    </w:lvl>
    <w:lvl w:ilvl="8">
      <w:numFmt w:val="bullet"/>
      <w:lvlText w:val="•"/>
      <w:lvlJc w:val="left"/>
      <w:pPr>
        <w:ind w:left="8504" w:hanging="358"/>
      </w:pPr>
    </w:lvl>
  </w:abstractNum>
  <w:abstractNum w:abstractNumId="2">
    <w:nsid w:val="0000040C"/>
    <w:multiLevelType w:val="multilevel"/>
    <w:tmpl w:val="0000088F"/>
    <w:lvl w:ilvl="0">
      <w:start w:val="4"/>
      <w:numFmt w:val="decimal"/>
      <w:lvlText w:val="%1."/>
      <w:lvlJc w:val="left"/>
      <w:pPr>
        <w:ind w:left="760" w:hanging="358"/>
      </w:pPr>
      <w:rPr>
        <w:rFonts w:ascii="Calibri" w:hAnsi="Calibri" w:cs="Calibri"/>
        <w:b/>
        <w:bCs/>
        <w:sz w:val="22"/>
        <w:szCs w:val="22"/>
      </w:rPr>
    </w:lvl>
    <w:lvl w:ilvl="1">
      <w:numFmt w:val="bullet"/>
      <w:lvlText w:val="•"/>
      <w:lvlJc w:val="left"/>
      <w:pPr>
        <w:ind w:left="1720" w:hanging="699"/>
      </w:pPr>
      <w:rPr>
        <w:rFonts w:ascii="Calibri" w:hAnsi="Calibri" w:cs="Calibri"/>
        <w:b w:val="0"/>
        <w:bCs w:val="0"/>
        <w:sz w:val="22"/>
        <w:szCs w:val="22"/>
      </w:rPr>
    </w:lvl>
    <w:lvl w:ilvl="2">
      <w:numFmt w:val="bullet"/>
      <w:lvlText w:val="-"/>
      <w:lvlJc w:val="left"/>
      <w:pPr>
        <w:ind w:left="1420" w:hanging="118"/>
      </w:pPr>
      <w:rPr>
        <w:rFonts w:ascii="Calibri" w:hAnsi="Calibri" w:cs="Calibri"/>
        <w:b w:val="0"/>
        <w:bCs w:val="0"/>
        <w:sz w:val="22"/>
        <w:szCs w:val="22"/>
      </w:rPr>
    </w:lvl>
    <w:lvl w:ilvl="3">
      <w:numFmt w:val="bullet"/>
      <w:lvlText w:val="•"/>
      <w:lvlJc w:val="left"/>
      <w:pPr>
        <w:ind w:left="1640" w:hanging="118"/>
      </w:pPr>
    </w:lvl>
    <w:lvl w:ilvl="4">
      <w:numFmt w:val="bullet"/>
      <w:lvlText w:val="•"/>
      <w:lvlJc w:val="left"/>
      <w:pPr>
        <w:ind w:left="1720" w:hanging="118"/>
      </w:pPr>
    </w:lvl>
    <w:lvl w:ilvl="5">
      <w:numFmt w:val="bullet"/>
      <w:lvlText w:val="•"/>
      <w:lvlJc w:val="left"/>
      <w:pPr>
        <w:ind w:left="3170" w:hanging="118"/>
      </w:pPr>
    </w:lvl>
    <w:lvl w:ilvl="6">
      <w:numFmt w:val="bullet"/>
      <w:lvlText w:val="•"/>
      <w:lvlJc w:val="left"/>
      <w:pPr>
        <w:ind w:left="4620" w:hanging="118"/>
      </w:pPr>
    </w:lvl>
    <w:lvl w:ilvl="7">
      <w:numFmt w:val="bullet"/>
      <w:lvlText w:val="•"/>
      <w:lvlJc w:val="left"/>
      <w:pPr>
        <w:ind w:left="6070" w:hanging="118"/>
      </w:pPr>
    </w:lvl>
    <w:lvl w:ilvl="8">
      <w:numFmt w:val="bullet"/>
      <w:lvlText w:val="•"/>
      <w:lvlJc w:val="left"/>
      <w:pPr>
        <w:ind w:left="7520" w:hanging="118"/>
      </w:pPr>
    </w:lvl>
  </w:abstractNum>
  <w:abstractNum w:abstractNumId="3">
    <w:nsid w:val="0000040D"/>
    <w:multiLevelType w:val="multilevel"/>
    <w:tmpl w:val="00000890"/>
    <w:lvl w:ilvl="0">
      <w:numFmt w:val="bullet"/>
      <w:lvlText w:val="•"/>
      <w:lvlJc w:val="left"/>
      <w:pPr>
        <w:ind w:left="1326" w:hanging="620"/>
      </w:pPr>
      <w:rPr>
        <w:rFonts w:ascii="Calibri" w:hAnsi="Calibri" w:cs="Calibri"/>
        <w:b w:val="0"/>
        <w:bCs w:val="0"/>
        <w:sz w:val="22"/>
        <w:szCs w:val="22"/>
      </w:rPr>
    </w:lvl>
    <w:lvl w:ilvl="1">
      <w:numFmt w:val="bullet"/>
      <w:lvlText w:val="•"/>
      <w:lvlJc w:val="left"/>
      <w:pPr>
        <w:ind w:left="1379" w:hanging="358"/>
      </w:pPr>
      <w:rPr>
        <w:rFonts w:ascii="Calibri" w:hAnsi="Calibri" w:cs="Calibri"/>
        <w:b w:val="0"/>
        <w:bCs w:val="0"/>
        <w:sz w:val="22"/>
        <w:szCs w:val="22"/>
      </w:rPr>
    </w:lvl>
    <w:lvl w:ilvl="2">
      <w:numFmt w:val="bullet"/>
      <w:lvlText w:val="•"/>
      <w:lvlJc w:val="left"/>
      <w:pPr>
        <w:ind w:left="2383" w:hanging="358"/>
      </w:pPr>
    </w:lvl>
    <w:lvl w:ilvl="3">
      <w:numFmt w:val="bullet"/>
      <w:lvlText w:val="•"/>
      <w:lvlJc w:val="left"/>
      <w:pPr>
        <w:ind w:left="3388" w:hanging="358"/>
      </w:pPr>
    </w:lvl>
    <w:lvl w:ilvl="4">
      <w:numFmt w:val="bullet"/>
      <w:lvlText w:val="•"/>
      <w:lvlJc w:val="left"/>
      <w:pPr>
        <w:ind w:left="4392" w:hanging="358"/>
      </w:pPr>
    </w:lvl>
    <w:lvl w:ilvl="5">
      <w:numFmt w:val="bullet"/>
      <w:lvlText w:val="•"/>
      <w:lvlJc w:val="left"/>
      <w:pPr>
        <w:ind w:left="5397" w:hanging="358"/>
      </w:pPr>
    </w:lvl>
    <w:lvl w:ilvl="6">
      <w:numFmt w:val="bullet"/>
      <w:lvlText w:val="•"/>
      <w:lvlJc w:val="left"/>
      <w:pPr>
        <w:ind w:left="6401" w:hanging="358"/>
      </w:pPr>
    </w:lvl>
    <w:lvl w:ilvl="7">
      <w:numFmt w:val="bullet"/>
      <w:lvlText w:val="•"/>
      <w:lvlJc w:val="left"/>
      <w:pPr>
        <w:ind w:left="7406" w:hanging="358"/>
      </w:pPr>
    </w:lvl>
    <w:lvl w:ilvl="8">
      <w:numFmt w:val="bullet"/>
      <w:lvlText w:val="•"/>
      <w:lvlJc w:val="left"/>
      <w:pPr>
        <w:ind w:left="8410" w:hanging="358"/>
      </w:pPr>
    </w:lvl>
  </w:abstractNum>
  <w:abstractNum w:abstractNumId="4">
    <w:nsid w:val="0000040E"/>
    <w:multiLevelType w:val="multilevel"/>
    <w:tmpl w:val="00000891"/>
    <w:lvl w:ilvl="0">
      <w:start w:val="1"/>
      <w:numFmt w:val="upperLetter"/>
      <w:lvlText w:val="%1)"/>
      <w:lvlJc w:val="left"/>
      <w:pPr>
        <w:ind w:left="1043" w:hanging="245"/>
      </w:pPr>
      <w:rPr>
        <w:rFonts w:ascii="Calibri" w:hAnsi="Calibri" w:cs="Calibri"/>
        <w:b w:val="0"/>
        <w:bCs w:val="0"/>
        <w:spacing w:val="-1"/>
        <w:sz w:val="22"/>
        <w:szCs w:val="22"/>
      </w:rPr>
    </w:lvl>
    <w:lvl w:ilvl="1">
      <w:numFmt w:val="bullet"/>
      <w:lvlText w:val="•"/>
      <w:lvlJc w:val="left"/>
      <w:pPr>
        <w:ind w:left="1980" w:hanging="245"/>
      </w:pPr>
    </w:lvl>
    <w:lvl w:ilvl="2">
      <w:numFmt w:val="bullet"/>
      <w:lvlText w:val="•"/>
      <w:lvlJc w:val="left"/>
      <w:pPr>
        <w:ind w:left="2918" w:hanging="245"/>
      </w:pPr>
    </w:lvl>
    <w:lvl w:ilvl="3">
      <w:numFmt w:val="bullet"/>
      <w:lvlText w:val="•"/>
      <w:lvlJc w:val="left"/>
      <w:pPr>
        <w:ind w:left="3856" w:hanging="245"/>
      </w:pPr>
    </w:lvl>
    <w:lvl w:ilvl="4">
      <w:numFmt w:val="bullet"/>
      <w:lvlText w:val="•"/>
      <w:lvlJc w:val="left"/>
      <w:pPr>
        <w:ind w:left="4793" w:hanging="245"/>
      </w:pPr>
    </w:lvl>
    <w:lvl w:ilvl="5">
      <w:numFmt w:val="bullet"/>
      <w:lvlText w:val="•"/>
      <w:lvlJc w:val="left"/>
      <w:pPr>
        <w:ind w:left="5731" w:hanging="245"/>
      </w:pPr>
    </w:lvl>
    <w:lvl w:ilvl="6">
      <w:numFmt w:val="bullet"/>
      <w:lvlText w:val="•"/>
      <w:lvlJc w:val="left"/>
      <w:pPr>
        <w:ind w:left="6669" w:hanging="245"/>
      </w:pPr>
    </w:lvl>
    <w:lvl w:ilvl="7">
      <w:numFmt w:val="bullet"/>
      <w:lvlText w:val="•"/>
      <w:lvlJc w:val="left"/>
      <w:pPr>
        <w:ind w:left="7606" w:hanging="245"/>
      </w:pPr>
    </w:lvl>
    <w:lvl w:ilvl="8">
      <w:numFmt w:val="bullet"/>
      <w:lvlText w:val="•"/>
      <w:lvlJc w:val="left"/>
      <w:pPr>
        <w:ind w:left="8544" w:hanging="245"/>
      </w:pPr>
    </w:lvl>
  </w:abstractNum>
  <w:abstractNum w:abstractNumId="5">
    <w:nsid w:val="00000410"/>
    <w:multiLevelType w:val="multilevel"/>
    <w:tmpl w:val="00000893"/>
    <w:lvl w:ilvl="0">
      <w:numFmt w:val="bullet"/>
      <w:lvlText w:val="-"/>
      <w:lvlJc w:val="left"/>
      <w:pPr>
        <w:ind w:left="1021" w:hanging="130"/>
      </w:pPr>
      <w:rPr>
        <w:rFonts w:ascii="Calibri" w:hAnsi="Calibri" w:cs="Calibri"/>
        <w:b w:val="0"/>
        <w:bCs w:val="0"/>
        <w:sz w:val="22"/>
        <w:szCs w:val="22"/>
      </w:rPr>
    </w:lvl>
    <w:lvl w:ilvl="1">
      <w:numFmt w:val="bullet"/>
      <w:lvlText w:val="•"/>
      <w:lvlJc w:val="left"/>
      <w:pPr>
        <w:ind w:left="1961" w:hanging="130"/>
      </w:pPr>
    </w:lvl>
    <w:lvl w:ilvl="2">
      <w:numFmt w:val="bullet"/>
      <w:lvlText w:val="•"/>
      <w:lvlJc w:val="left"/>
      <w:pPr>
        <w:ind w:left="2901" w:hanging="130"/>
      </w:pPr>
    </w:lvl>
    <w:lvl w:ilvl="3">
      <w:numFmt w:val="bullet"/>
      <w:lvlText w:val="•"/>
      <w:lvlJc w:val="left"/>
      <w:pPr>
        <w:ind w:left="3841" w:hanging="130"/>
      </w:pPr>
    </w:lvl>
    <w:lvl w:ilvl="4">
      <w:numFmt w:val="bullet"/>
      <w:lvlText w:val="•"/>
      <w:lvlJc w:val="left"/>
      <w:pPr>
        <w:ind w:left="4780" w:hanging="130"/>
      </w:pPr>
    </w:lvl>
    <w:lvl w:ilvl="5">
      <w:numFmt w:val="bullet"/>
      <w:lvlText w:val="•"/>
      <w:lvlJc w:val="left"/>
      <w:pPr>
        <w:ind w:left="5720" w:hanging="130"/>
      </w:pPr>
    </w:lvl>
    <w:lvl w:ilvl="6">
      <w:numFmt w:val="bullet"/>
      <w:lvlText w:val="•"/>
      <w:lvlJc w:val="left"/>
      <w:pPr>
        <w:ind w:left="6660" w:hanging="130"/>
      </w:pPr>
    </w:lvl>
    <w:lvl w:ilvl="7">
      <w:numFmt w:val="bullet"/>
      <w:lvlText w:val="•"/>
      <w:lvlJc w:val="left"/>
      <w:pPr>
        <w:ind w:left="7600" w:hanging="130"/>
      </w:pPr>
    </w:lvl>
    <w:lvl w:ilvl="8">
      <w:numFmt w:val="bullet"/>
      <w:lvlText w:val="•"/>
      <w:lvlJc w:val="left"/>
      <w:pPr>
        <w:ind w:left="8540" w:hanging="130"/>
      </w:pPr>
    </w:lvl>
  </w:abstractNum>
  <w:abstractNum w:abstractNumId="6">
    <w:nsid w:val="00000413"/>
    <w:multiLevelType w:val="multilevel"/>
    <w:tmpl w:val="00000896"/>
    <w:lvl w:ilvl="0">
      <w:start w:val="14"/>
      <w:numFmt w:val="decimal"/>
      <w:lvlText w:val="%1."/>
      <w:lvlJc w:val="left"/>
      <w:pPr>
        <w:ind w:left="1019" w:hanging="334"/>
      </w:pPr>
      <w:rPr>
        <w:rFonts w:ascii="Calibri" w:hAnsi="Calibri" w:cs="Calibri"/>
        <w:b/>
        <w:bCs/>
        <w:sz w:val="22"/>
        <w:szCs w:val="22"/>
      </w:rPr>
    </w:lvl>
    <w:lvl w:ilvl="1">
      <w:numFmt w:val="bullet"/>
      <w:lvlText w:val="•"/>
      <w:lvlJc w:val="left"/>
      <w:pPr>
        <w:ind w:left="2099" w:hanging="358"/>
      </w:pPr>
      <w:rPr>
        <w:rFonts w:ascii="Calibri" w:hAnsi="Calibri" w:cs="Calibri"/>
        <w:b w:val="0"/>
        <w:bCs w:val="0"/>
        <w:sz w:val="22"/>
        <w:szCs w:val="22"/>
      </w:rPr>
    </w:lvl>
    <w:lvl w:ilvl="2">
      <w:numFmt w:val="bullet"/>
      <w:lvlText w:val="•"/>
      <w:lvlJc w:val="left"/>
      <w:pPr>
        <w:ind w:left="3023" w:hanging="358"/>
      </w:pPr>
    </w:lvl>
    <w:lvl w:ilvl="3">
      <w:numFmt w:val="bullet"/>
      <w:lvlText w:val="•"/>
      <w:lvlJc w:val="left"/>
      <w:pPr>
        <w:ind w:left="3948" w:hanging="358"/>
      </w:pPr>
    </w:lvl>
    <w:lvl w:ilvl="4">
      <w:numFmt w:val="bullet"/>
      <w:lvlText w:val="•"/>
      <w:lvlJc w:val="left"/>
      <w:pPr>
        <w:ind w:left="4872" w:hanging="358"/>
      </w:pPr>
    </w:lvl>
    <w:lvl w:ilvl="5">
      <w:numFmt w:val="bullet"/>
      <w:lvlText w:val="•"/>
      <w:lvlJc w:val="left"/>
      <w:pPr>
        <w:ind w:left="5797" w:hanging="358"/>
      </w:pPr>
    </w:lvl>
    <w:lvl w:ilvl="6">
      <w:numFmt w:val="bullet"/>
      <w:lvlText w:val="•"/>
      <w:lvlJc w:val="left"/>
      <w:pPr>
        <w:ind w:left="6721" w:hanging="358"/>
      </w:pPr>
    </w:lvl>
    <w:lvl w:ilvl="7">
      <w:numFmt w:val="bullet"/>
      <w:lvlText w:val="•"/>
      <w:lvlJc w:val="left"/>
      <w:pPr>
        <w:ind w:left="7646" w:hanging="358"/>
      </w:pPr>
    </w:lvl>
    <w:lvl w:ilvl="8">
      <w:numFmt w:val="bullet"/>
      <w:lvlText w:val="•"/>
      <w:lvlJc w:val="left"/>
      <w:pPr>
        <w:ind w:left="8570" w:hanging="358"/>
      </w:pPr>
    </w:lvl>
  </w:abstractNum>
  <w:abstractNum w:abstractNumId="7">
    <w:nsid w:val="00000414"/>
    <w:multiLevelType w:val="multilevel"/>
    <w:tmpl w:val="BEB82674"/>
    <w:lvl w:ilvl="0">
      <w:start w:val="1"/>
      <w:numFmt w:val="decimal"/>
      <w:lvlText w:val="%1."/>
      <w:lvlJc w:val="left"/>
      <w:pPr>
        <w:ind w:left="1739" w:hanging="358"/>
      </w:pPr>
      <w:rPr>
        <w:rFonts w:ascii="Calibri" w:hAnsi="Calibri" w:cs="Times New Roman" w:hint="default"/>
        <w:b w:val="0"/>
        <w:bCs w:val="0"/>
        <w:sz w:val="22"/>
        <w:szCs w:val="22"/>
      </w:rPr>
    </w:lvl>
    <w:lvl w:ilvl="1">
      <w:numFmt w:val="bullet"/>
      <w:lvlText w:val="-"/>
      <w:lvlJc w:val="left"/>
      <w:pPr>
        <w:ind w:left="2380" w:hanging="368"/>
      </w:pPr>
      <w:rPr>
        <w:rFonts w:ascii="Calibri" w:hAnsi="Calibri" w:cs="Calibri"/>
        <w:b w:val="0"/>
        <w:bCs w:val="0"/>
        <w:sz w:val="22"/>
        <w:szCs w:val="22"/>
      </w:rPr>
    </w:lvl>
    <w:lvl w:ilvl="2">
      <w:numFmt w:val="bullet"/>
      <w:lvlText w:val="•"/>
      <w:lvlJc w:val="left"/>
      <w:pPr>
        <w:ind w:left="3273" w:hanging="368"/>
      </w:pPr>
    </w:lvl>
    <w:lvl w:ilvl="3">
      <w:numFmt w:val="bullet"/>
      <w:lvlText w:val="•"/>
      <w:lvlJc w:val="left"/>
      <w:pPr>
        <w:ind w:left="4166" w:hanging="368"/>
      </w:pPr>
    </w:lvl>
    <w:lvl w:ilvl="4">
      <w:numFmt w:val="bullet"/>
      <w:lvlText w:val="•"/>
      <w:lvlJc w:val="left"/>
      <w:pPr>
        <w:ind w:left="5060" w:hanging="368"/>
      </w:pPr>
    </w:lvl>
    <w:lvl w:ilvl="5">
      <w:numFmt w:val="bullet"/>
      <w:lvlText w:val="•"/>
      <w:lvlJc w:val="left"/>
      <w:pPr>
        <w:ind w:left="5953" w:hanging="368"/>
      </w:pPr>
    </w:lvl>
    <w:lvl w:ilvl="6">
      <w:numFmt w:val="bullet"/>
      <w:lvlText w:val="•"/>
      <w:lvlJc w:val="left"/>
      <w:pPr>
        <w:ind w:left="6846" w:hanging="368"/>
      </w:pPr>
    </w:lvl>
    <w:lvl w:ilvl="7">
      <w:numFmt w:val="bullet"/>
      <w:lvlText w:val="•"/>
      <w:lvlJc w:val="left"/>
      <w:pPr>
        <w:ind w:left="7740" w:hanging="368"/>
      </w:pPr>
    </w:lvl>
    <w:lvl w:ilvl="8">
      <w:numFmt w:val="bullet"/>
      <w:lvlText w:val="•"/>
      <w:lvlJc w:val="left"/>
      <w:pPr>
        <w:ind w:left="8633" w:hanging="368"/>
      </w:pPr>
    </w:lvl>
  </w:abstractNum>
  <w:abstractNum w:abstractNumId="8">
    <w:nsid w:val="00000416"/>
    <w:multiLevelType w:val="multilevel"/>
    <w:tmpl w:val="00000899"/>
    <w:lvl w:ilvl="0">
      <w:numFmt w:val="bullet"/>
      <w:lvlText w:val="o"/>
      <w:lvlJc w:val="left"/>
      <w:pPr>
        <w:ind w:left="2600" w:hanging="358"/>
      </w:pPr>
      <w:rPr>
        <w:rFonts w:ascii="Times New Roman" w:hAnsi="Times New Roman" w:cs="Times New Roman"/>
        <w:b w:val="0"/>
        <w:bCs w:val="0"/>
        <w:sz w:val="22"/>
        <w:szCs w:val="22"/>
      </w:rPr>
    </w:lvl>
    <w:lvl w:ilvl="1">
      <w:numFmt w:val="bullet"/>
      <w:lvlText w:val="•"/>
      <w:lvlJc w:val="left"/>
      <w:pPr>
        <w:ind w:left="3382" w:hanging="358"/>
      </w:pPr>
    </w:lvl>
    <w:lvl w:ilvl="2">
      <w:numFmt w:val="bullet"/>
      <w:lvlText w:val="•"/>
      <w:lvlJc w:val="left"/>
      <w:pPr>
        <w:ind w:left="4164" w:hanging="358"/>
      </w:pPr>
    </w:lvl>
    <w:lvl w:ilvl="3">
      <w:numFmt w:val="bullet"/>
      <w:lvlText w:val="•"/>
      <w:lvlJc w:val="left"/>
      <w:pPr>
        <w:ind w:left="4946" w:hanging="358"/>
      </w:pPr>
    </w:lvl>
    <w:lvl w:ilvl="4">
      <w:numFmt w:val="bullet"/>
      <w:lvlText w:val="•"/>
      <w:lvlJc w:val="left"/>
      <w:pPr>
        <w:ind w:left="5728" w:hanging="358"/>
      </w:pPr>
    </w:lvl>
    <w:lvl w:ilvl="5">
      <w:numFmt w:val="bullet"/>
      <w:lvlText w:val="•"/>
      <w:lvlJc w:val="left"/>
      <w:pPr>
        <w:ind w:left="6510" w:hanging="358"/>
      </w:pPr>
    </w:lvl>
    <w:lvl w:ilvl="6">
      <w:numFmt w:val="bullet"/>
      <w:lvlText w:val="•"/>
      <w:lvlJc w:val="left"/>
      <w:pPr>
        <w:ind w:left="7292" w:hanging="358"/>
      </w:pPr>
    </w:lvl>
    <w:lvl w:ilvl="7">
      <w:numFmt w:val="bullet"/>
      <w:lvlText w:val="•"/>
      <w:lvlJc w:val="left"/>
      <w:pPr>
        <w:ind w:left="8074" w:hanging="358"/>
      </w:pPr>
    </w:lvl>
    <w:lvl w:ilvl="8">
      <w:numFmt w:val="bullet"/>
      <w:lvlText w:val="•"/>
      <w:lvlJc w:val="left"/>
      <w:pPr>
        <w:ind w:left="8856" w:hanging="358"/>
      </w:pPr>
    </w:lvl>
  </w:abstractNum>
  <w:abstractNum w:abstractNumId="9">
    <w:nsid w:val="00000417"/>
    <w:multiLevelType w:val="multilevel"/>
    <w:tmpl w:val="0000089A"/>
    <w:lvl w:ilvl="0">
      <w:start w:val="1"/>
      <w:numFmt w:val="lowerLetter"/>
      <w:lvlText w:val="%1."/>
      <w:lvlJc w:val="left"/>
      <w:pPr>
        <w:ind w:left="971" w:hanging="212"/>
      </w:pPr>
      <w:rPr>
        <w:rFonts w:ascii="Calibri" w:hAnsi="Calibri" w:cs="Calibri"/>
        <w:b w:val="0"/>
        <w:bCs w:val="0"/>
        <w:spacing w:val="-1"/>
        <w:sz w:val="22"/>
        <w:szCs w:val="22"/>
      </w:rPr>
    </w:lvl>
    <w:lvl w:ilvl="1">
      <w:numFmt w:val="bullet"/>
      <w:lvlText w:val="•"/>
      <w:lvlJc w:val="left"/>
      <w:pPr>
        <w:ind w:left="1916" w:hanging="212"/>
      </w:pPr>
    </w:lvl>
    <w:lvl w:ilvl="2">
      <w:numFmt w:val="bullet"/>
      <w:lvlText w:val="•"/>
      <w:lvlJc w:val="left"/>
      <w:pPr>
        <w:ind w:left="2860" w:hanging="212"/>
      </w:pPr>
    </w:lvl>
    <w:lvl w:ilvl="3">
      <w:numFmt w:val="bullet"/>
      <w:lvlText w:val="•"/>
      <w:lvlJc w:val="left"/>
      <w:pPr>
        <w:ind w:left="3805" w:hanging="212"/>
      </w:pPr>
    </w:lvl>
    <w:lvl w:ilvl="4">
      <w:numFmt w:val="bullet"/>
      <w:lvlText w:val="•"/>
      <w:lvlJc w:val="left"/>
      <w:pPr>
        <w:ind w:left="4750" w:hanging="212"/>
      </w:pPr>
    </w:lvl>
    <w:lvl w:ilvl="5">
      <w:numFmt w:val="bullet"/>
      <w:lvlText w:val="•"/>
      <w:lvlJc w:val="left"/>
      <w:pPr>
        <w:ind w:left="5695" w:hanging="212"/>
      </w:pPr>
    </w:lvl>
    <w:lvl w:ilvl="6">
      <w:numFmt w:val="bullet"/>
      <w:lvlText w:val="•"/>
      <w:lvlJc w:val="left"/>
      <w:pPr>
        <w:ind w:left="6640" w:hanging="212"/>
      </w:pPr>
    </w:lvl>
    <w:lvl w:ilvl="7">
      <w:numFmt w:val="bullet"/>
      <w:lvlText w:val="•"/>
      <w:lvlJc w:val="left"/>
      <w:pPr>
        <w:ind w:left="7585" w:hanging="212"/>
      </w:pPr>
    </w:lvl>
    <w:lvl w:ilvl="8">
      <w:numFmt w:val="bullet"/>
      <w:lvlText w:val="•"/>
      <w:lvlJc w:val="left"/>
      <w:pPr>
        <w:ind w:left="8530" w:hanging="212"/>
      </w:pPr>
    </w:lvl>
  </w:abstractNum>
  <w:abstractNum w:abstractNumId="10">
    <w:nsid w:val="0000041A"/>
    <w:multiLevelType w:val="multilevel"/>
    <w:tmpl w:val="0000089D"/>
    <w:lvl w:ilvl="0">
      <w:start w:val="4"/>
      <w:numFmt w:val="decimal"/>
      <w:lvlText w:val="%1."/>
      <w:lvlJc w:val="left"/>
      <w:pPr>
        <w:ind w:left="760" w:hanging="169"/>
      </w:pPr>
      <w:rPr>
        <w:u w:val="single"/>
      </w:rPr>
    </w:lvl>
    <w:lvl w:ilvl="1">
      <w:start w:val="1"/>
      <w:numFmt w:val="lowerLetter"/>
      <w:lvlText w:val="%2)"/>
      <w:lvlJc w:val="left"/>
      <w:pPr>
        <w:ind w:left="1326" w:hanging="240"/>
      </w:pPr>
      <w:rPr>
        <w:rFonts w:ascii="Calibri" w:hAnsi="Calibri" w:cs="Calibri"/>
        <w:b w:val="0"/>
        <w:bCs w:val="0"/>
        <w:spacing w:val="-1"/>
        <w:sz w:val="22"/>
        <w:szCs w:val="22"/>
      </w:rPr>
    </w:lvl>
    <w:lvl w:ilvl="2">
      <w:numFmt w:val="bullet"/>
      <w:lvlText w:val="•"/>
      <w:lvlJc w:val="left"/>
      <w:pPr>
        <w:ind w:left="2336" w:hanging="240"/>
      </w:pPr>
    </w:lvl>
    <w:lvl w:ilvl="3">
      <w:numFmt w:val="bullet"/>
      <w:lvlText w:val="•"/>
      <w:lvlJc w:val="left"/>
      <w:pPr>
        <w:ind w:left="3347" w:hanging="240"/>
      </w:pPr>
    </w:lvl>
    <w:lvl w:ilvl="4">
      <w:numFmt w:val="bullet"/>
      <w:lvlText w:val="•"/>
      <w:lvlJc w:val="left"/>
      <w:pPr>
        <w:ind w:left="4357" w:hanging="240"/>
      </w:pPr>
    </w:lvl>
    <w:lvl w:ilvl="5">
      <w:numFmt w:val="bullet"/>
      <w:lvlText w:val="•"/>
      <w:lvlJc w:val="left"/>
      <w:pPr>
        <w:ind w:left="5368" w:hanging="240"/>
      </w:pPr>
    </w:lvl>
    <w:lvl w:ilvl="6">
      <w:numFmt w:val="bullet"/>
      <w:lvlText w:val="•"/>
      <w:lvlJc w:val="left"/>
      <w:pPr>
        <w:ind w:left="6378" w:hanging="240"/>
      </w:pPr>
    </w:lvl>
    <w:lvl w:ilvl="7">
      <w:numFmt w:val="bullet"/>
      <w:lvlText w:val="•"/>
      <w:lvlJc w:val="left"/>
      <w:pPr>
        <w:ind w:left="7388" w:hanging="240"/>
      </w:pPr>
    </w:lvl>
    <w:lvl w:ilvl="8">
      <w:numFmt w:val="bullet"/>
      <w:lvlText w:val="•"/>
      <w:lvlJc w:val="left"/>
      <w:pPr>
        <w:ind w:left="8399" w:hanging="240"/>
      </w:pPr>
    </w:lvl>
  </w:abstractNum>
  <w:abstractNum w:abstractNumId="11">
    <w:nsid w:val="0000041B"/>
    <w:multiLevelType w:val="multilevel"/>
    <w:tmpl w:val="0000089E"/>
    <w:lvl w:ilvl="0">
      <w:start w:val="4"/>
      <w:numFmt w:val="lowerLetter"/>
      <w:lvlText w:val="%1)"/>
      <w:lvlJc w:val="left"/>
      <w:pPr>
        <w:ind w:left="1326" w:hanging="262"/>
      </w:pPr>
      <w:rPr>
        <w:rFonts w:ascii="Calibri" w:hAnsi="Calibri" w:cs="Calibri"/>
        <w:b w:val="0"/>
        <w:bCs w:val="0"/>
        <w:spacing w:val="-1"/>
        <w:sz w:val="22"/>
        <w:szCs w:val="22"/>
      </w:rPr>
    </w:lvl>
    <w:lvl w:ilvl="1">
      <w:numFmt w:val="bullet"/>
      <w:lvlText w:val="•"/>
      <w:lvlJc w:val="left"/>
      <w:pPr>
        <w:ind w:left="2235" w:hanging="262"/>
      </w:pPr>
    </w:lvl>
    <w:lvl w:ilvl="2">
      <w:numFmt w:val="bullet"/>
      <w:lvlText w:val="•"/>
      <w:lvlJc w:val="left"/>
      <w:pPr>
        <w:ind w:left="3145" w:hanging="262"/>
      </w:pPr>
    </w:lvl>
    <w:lvl w:ilvl="3">
      <w:numFmt w:val="bullet"/>
      <w:lvlText w:val="•"/>
      <w:lvlJc w:val="left"/>
      <w:pPr>
        <w:ind w:left="4054" w:hanging="262"/>
      </w:pPr>
    </w:lvl>
    <w:lvl w:ilvl="4">
      <w:numFmt w:val="bullet"/>
      <w:lvlText w:val="•"/>
      <w:lvlJc w:val="left"/>
      <w:pPr>
        <w:ind w:left="4963" w:hanging="262"/>
      </w:pPr>
    </w:lvl>
    <w:lvl w:ilvl="5">
      <w:numFmt w:val="bullet"/>
      <w:lvlText w:val="•"/>
      <w:lvlJc w:val="left"/>
      <w:pPr>
        <w:ind w:left="5873" w:hanging="262"/>
      </w:pPr>
    </w:lvl>
    <w:lvl w:ilvl="6">
      <w:numFmt w:val="bullet"/>
      <w:lvlText w:val="•"/>
      <w:lvlJc w:val="left"/>
      <w:pPr>
        <w:ind w:left="6782" w:hanging="262"/>
      </w:pPr>
    </w:lvl>
    <w:lvl w:ilvl="7">
      <w:numFmt w:val="bullet"/>
      <w:lvlText w:val="•"/>
      <w:lvlJc w:val="left"/>
      <w:pPr>
        <w:ind w:left="7691" w:hanging="262"/>
      </w:pPr>
    </w:lvl>
    <w:lvl w:ilvl="8">
      <w:numFmt w:val="bullet"/>
      <w:lvlText w:val="•"/>
      <w:lvlJc w:val="left"/>
      <w:pPr>
        <w:ind w:left="8601" w:hanging="262"/>
      </w:pPr>
    </w:lvl>
  </w:abstractNum>
  <w:abstractNum w:abstractNumId="12">
    <w:nsid w:val="0000041C"/>
    <w:multiLevelType w:val="multilevel"/>
    <w:tmpl w:val="0000089F"/>
    <w:lvl w:ilvl="0">
      <w:start w:val="11"/>
      <w:numFmt w:val="lowerLetter"/>
      <w:lvlText w:val="%1)"/>
      <w:lvlJc w:val="left"/>
      <w:pPr>
        <w:ind w:left="1326" w:hanging="219"/>
      </w:pPr>
      <w:rPr>
        <w:rFonts w:ascii="Calibri" w:hAnsi="Calibri" w:cs="Calibri"/>
        <w:b w:val="0"/>
        <w:bCs w:val="0"/>
        <w:sz w:val="22"/>
        <w:szCs w:val="22"/>
      </w:rPr>
    </w:lvl>
    <w:lvl w:ilvl="1">
      <w:numFmt w:val="bullet"/>
      <w:lvlText w:val="•"/>
      <w:lvlJc w:val="left"/>
      <w:pPr>
        <w:ind w:left="2235" w:hanging="219"/>
      </w:pPr>
    </w:lvl>
    <w:lvl w:ilvl="2">
      <w:numFmt w:val="bullet"/>
      <w:lvlText w:val="•"/>
      <w:lvlJc w:val="left"/>
      <w:pPr>
        <w:ind w:left="3145" w:hanging="219"/>
      </w:pPr>
    </w:lvl>
    <w:lvl w:ilvl="3">
      <w:numFmt w:val="bullet"/>
      <w:lvlText w:val="•"/>
      <w:lvlJc w:val="left"/>
      <w:pPr>
        <w:ind w:left="4054" w:hanging="219"/>
      </w:pPr>
    </w:lvl>
    <w:lvl w:ilvl="4">
      <w:numFmt w:val="bullet"/>
      <w:lvlText w:val="•"/>
      <w:lvlJc w:val="left"/>
      <w:pPr>
        <w:ind w:left="4963" w:hanging="219"/>
      </w:pPr>
    </w:lvl>
    <w:lvl w:ilvl="5">
      <w:numFmt w:val="bullet"/>
      <w:lvlText w:val="•"/>
      <w:lvlJc w:val="left"/>
      <w:pPr>
        <w:ind w:left="5873" w:hanging="219"/>
      </w:pPr>
    </w:lvl>
    <w:lvl w:ilvl="6">
      <w:numFmt w:val="bullet"/>
      <w:lvlText w:val="•"/>
      <w:lvlJc w:val="left"/>
      <w:pPr>
        <w:ind w:left="6782" w:hanging="219"/>
      </w:pPr>
    </w:lvl>
    <w:lvl w:ilvl="7">
      <w:numFmt w:val="bullet"/>
      <w:lvlText w:val="•"/>
      <w:lvlJc w:val="left"/>
      <w:pPr>
        <w:ind w:left="7691" w:hanging="219"/>
      </w:pPr>
    </w:lvl>
    <w:lvl w:ilvl="8">
      <w:numFmt w:val="bullet"/>
      <w:lvlText w:val="•"/>
      <w:lvlJc w:val="left"/>
      <w:pPr>
        <w:ind w:left="8601" w:hanging="219"/>
      </w:pPr>
    </w:lvl>
  </w:abstractNum>
  <w:abstractNum w:abstractNumId="13">
    <w:nsid w:val="0000041D"/>
    <w:multiLevelType w:val="multilevel"/>
    <w:tmpl w:val="000008A0"/>
    <w:lvl w:ilvl="0">
      <w:numFmt w:val="bullet"/>
      <w:lvlText w:val=""/>
      <w:lvlJc w:val="left"/>
      <w:pPr>
        <w:ind w:left="1326" w:hanging="142"/>
      </w:pPr>
      <w:rPr>
        <w:rFonts w:ascii="Symbol" w:hAnsi="Symbol" w:cs="Symbol"/>
        <w:b w:val="0"/>
        <w:bCs w:val="0"/>
        <w:sz w:val="22"/>
        <w:szCs w:val="22"/>
      </w:rPr>
    </w:lvl>
    <w:lvl w:ilvl="1">
      <w:numFmt w:val="bullet"/>
      <w:lvlText w:val="•"/>
      <w:lvlJc w:val="left"/>
      <w:pPr>
        <w:ind w:left="2235" w:hanging="142"/>
      </w:pPr>
    </w:lvl>
    <w:lvl w:ilvl="2">
      <w:numFmt w:val="bullet"/>
      <w:lvlText w:val="•"/>
      <w:lvlJc w:val="left"/>
      <w:pPr>
        <w:ind w:left="3145" w:hanging="142"/>
      </w:pPr>
    </w:lvl>
    <w:lvl w:ilvl="3">
      <w:numFmt w:val="bullet"/>
      <w:lvlText w:val="•"/>
      <w:lvlJc w:val="left"/>
      <w:pPr>
        <w:ind w:left="4054" w:hanging="142"/>
      </w:pPr>
    </w:lvl>
    <w:lvl w:ilvl="4">
      <w:numFmt w:val="bullet"/>
      <w:lvlText w:val="•"/>
      <w:lvlJc w:val="left"/>
      <w:pPr>
        <w:ind w:left="4963" w:hanging="142"/>
      </w:pPr>
    </w:lvl>
    <w:lvl w:ilvl="5">
      <w:numFmt w:val="bullet"/>
      <w:lvlText w:val="•"/>
      <w:lvlJc w:val="left"/>
      <w:pPr>
        <w:ind w:left="5873" w:hanging="142"/>
      </w:pPr>
    </w:lvl>
    <w:lvl w:ilvl="6">
      <w:numFmt w:val="bullet"/>
      <w:lvlText w:val="•"/>
      <w:lvlJc w:val="left"/>
      <w:pPr>
        <w:ind w:left="6782" w:hanging="142"/>
      </w:pPr>
    </w:lvl>
    <w:lvl w:ilvl="7">
      <w:numFmt w:val="bullet"/>
      <w:lvlText w:val="•"/>
      <w:lvlJc w:val="left"/>
      <w:pPr>
        <w:ind w:left="7691" w:hanging="142"/>
      </w:pPr>
    </w:lvl>
    <w:lvl w:ilvl="8">
      <w:numFmt w:val="bullet"/>
      <w:lvlText w:val="•"/>
      <w:lvlJc w:val="left"/>
      <w:pPr>
        <w:ind w:left="8601" w:hanging="142"/>
      </w:pPr>
    </w:lvl>
  </w:abstractNum>
  <w:abstractNum w:abstractNumId="14">
    <w:nsid w:val="0000041F"/>
    <w:multiLevelType w:val="multilevel"/>
    <w:tmpl w:val="000008A2"/>
    <w:lvl w:ilvl="0">
      <w:start w:val="1"/>
      <w:numFmt w:val="lowerLetter"/>
      <w:lvlText w:val="%1)"/>
      <w:lvlJc w:val="left"/>
      <w:pPr>
        <w:ind w:left="1019" w:hanging="224"/>
      </w:pPr>
      <w:rPr>
        <w:rFonts w:ascii="Calibri" w:hAnsi="Calibri" w:cs="Calibri"/>
        <w:b w:val="0"/>
        <w:bCs w:val="0"/>
        <w:spacing w:val="-1"/>
        <w:sz w:val="22"/>
        <w:szCs w:val="22"/>
      </w:rPr>
    </w:lvl>
    <w:lvl w:ilvl="1">
      <w:numFmt w:val="bullet"/>
      <w:lvlText w:val="•"/>
      <w:lvlJc w:val="left"/>
      <w:pPr>
        <w:ind w:left="1959" w:hanging="224"/>
      </w:pPr>
    </w:lvl>
    <w:lvl w:ilvl="2">
      <w:numFmt w:val="bullet"/>
      <w:lvlText w:val="•"/>
      <w:lvlJc w:val="left"/>
      <w:pPr>
        <w:ind w:left="2899" w:hanging="224"/>
      </w:pPr>
    </w:lvl>
    <w:lvl w:ilvl="3">
      <w:numFmt w:val="bullet"/>
      <w:lvlText w:val="•"/>
      <w:lvlJc w:val="left"/>
      <w:pPr>
        <w:ind w:left="3839" w:hanging="224"/>
      </w:pPr>
    </w:lvl>
    <w:lvl w:ilvl="4">
      <w:numFmt w:val="bullet"/>
      <w:lvlText w:val="•"/>
      <w:lvlJc w:val="left"/>
      <w:pPr>
        <w:ind w:left="4779" w:hanging="224"/>
      </w:pPr>
    </w:lvl>
    <w:lvl w:ilvl="5">
      <w:numFmt w:val="bullet"/>
      <w:lvlText w:val="•"/>
      <w:lvlJc w:val="left"/>
      <w:pPr>
        <w:ind w:left="5719" w:hanging="224"/>
      </w:pPr>
    </w:lvl>
    <w:lvl w:ilvl="6">
      <w:numFmt w:val="bullet"/>
      <w:lvlText w:val="•"/>
      <w:lvlJc w:val="left"/>
      <w:pPr>
        <w:ind w:left="6659" w:hanging="224"/>
      </w:pPr>
    </w:lvl>
    <w:lvl w:ilvl="7">
      <w:numFmt w:val="bullet"/>
      <w:lvlText w:val="•"/>
      <w:lvlJc w:val="left"/>
      <w:pPr>
        <w:ind w:left="7599" w:hanging="224"/>
      </w:pPr>
    </w:lvl>
    <w:lvl w:ilvl="8">
      <w:numFmt w:val="bullet"/>
      <w:lvlText w:val="•"/>
      <w:lvlJc w:val="left"/>
      <w:pPr>
        <w:ind w:left="8539" w:hanging="224"/>
      </w:pPr>
    </w:lvl>
  </w:abstractNum>
  <w:abstractNum w:abstractNumId="15">
    <w:nsid w:val="00000420"/>
    <w:multiLevelType w:val="multilevel"/>
    <w:tmpl w:val="000008A3"/>
    <w:lvl w:ilvl="0">
      <w:numFmt w:val="bullet"/>
      <w:lvlText w:val="•"/>
      <w:lvlJc w:val="left"/>
      <w:pPr>
        <w:ind w:left="1379" w:hanging="358"/>
      </w:pPr>
      <w:rPr>
        <w:rFonts w:ascii="Calibri" w:hAnsi="Calibri" w:cs="Calibri"/>
        <w:b w:val="0"/>
        <w:bCs w:val="0"/>
        <w:sz w:val="22"/>
        <w:szCs w:val="22"/>
      </w:rPr>
    </w:lvl>
    <w:lvl w:ilvl="1">
      <w:numFmt w:val="bullet"/>
      <w:lvlText w:val="•"/>
      <w:lvlJc w:val="left"/>
      <w:pPr>
        <w:ind w:left="1979" w:hanging="248"/>
      </w:pPr>
      <w:rPr>
        <w:rFonts w:ascii="Calibri" w:hAnsi="Calibri" w:cs="Calibri"/>
        <w:b w:val="0"/>
        <w:bCs w:val="0"/>
        <w:sz w:val="22"/>
        <w:szCs w:val="22"/>
      </w:rPr>
    </w:lvl>
    <w:lvl w:ilvl="2">
      <w:numFmt w:val="bullet"/>
      <w:lvlText w:val="•"/>
      <w:lvlJc w:val="left"/>
      <w:pPr>
        <w:ind w:left="2917" w:hanging="248"/>
      </w:pPr>
    </w:lvl>
    <w:lvl w:ilvl="3">
      <w:numFmt w:val="bullet"/>
      <w:lvlText w:val="•"/>
      <w:lvlJc w:val="left"/>
      <w:pPr>
        <w:ind w:left="3854" w:hanging="248"/>
      </w:pPr>
    </w:lvl>
    <w:lvl w:ilvl="4">
      <w:numFmt w:val="bullet"/>
      <w:lvlText w:val="•"/>
      <w:lvlJc w:val="left"/>
      <w:pPr>
        <w:ind w:left="4792" w:hanging="248"/>
      </w:pPr>
    </w:lvl>
    <w:lvl w:ilvl="5">
      <w:numFmt w:val="bullet"/>
      <w:lvlText w:val="•"/>
      <w:lvlJc w:val="left"/>
      <w:pPr>
        <w:ind w:left="5730" w:hanging="248"/>
      </w:pPr>
    </w:lvl>
    <w:lvl w:ilvl="6">
      <w:numFmt w:val="bullet"/>
      <w:lvlText w:val="•"/>
      <w:lvlJc w:val="left"/>
      <w:pPr>
        <w:ind w:left="6668" w:hanging="248"/>
      </w:pPr>
    </w:lvl>
    <w:lvl w:ilvl="7">
      <w:numFmt w:val="bullet"/>
      <w:lvlText w:val="•"/>
      <w:lvlJc w:val="left"/>
      <w:pPr>
        <w:ind w:left="7606" w:hanging="248"/>
      </w:pPr>
    </w:lvl>
    <w:lvl w:ilvl="8">
      <w:numFmt w:val="bullet"/>
      <w:lvlText w:val="•"/>
      <w:lvlJc w:val="left"/>
      <w:pPr>
        <w:ind w:left="8544" w:hanging="248"/>
      </w:pPr>
    </w:lvl>
  </w:abstractNum>
  <w:abstractNum w:abstractNumId="16">
    <w:nsid w:val="00000421"/>
    <w:multiLevelType w:val="multilevel"/>
    <w:tmpl w:val="000008A4"/>
    <w:lvl w:ilvl="0">
      <w:start w:val="29"/>
      <w:numFmt w:val="decimal"/>
      <w:lvlText w:val="%1."/>
      <w:lvlJc w:val="left"/>
      <w:pPr>
        <w:ind w:left="1352" w:hanging="334"/>
      </w:pPr>
      <w:rPr>
        <w:rFonts w:ascii="Calibri" w:hAnsi="Calibri" w:cs="Calibri"/>
        <w:b/>
        <w:bCs/>
        <w:sz w:val="22"/>
        <w:szCs w:val="22"/>
      </w:rPr>
    </w:lvl>
    <w:lvl w:ilvl="1">
      <w:start w:val="1"/>
      <w:numFmt w:val="lowerLetter"/>
      <w:lvlText w:val="%2)"/>
      <w:lvlJc w:val="left"/>
      <w:pPr>
        <w:ind w:left="2680" w:hanging="360"/>
      </w:pPr>
      <w:rPr>
        <w:rFonts w:ascii="Calibri" w:hAnsi="Calibri" w:cs="Calibri"/>
        <w:b w:val="0"/>
        <w:bCs w:val="0"/>
        <w:spacing w:val="-1"/>
        <w:sz w:val="22"/>
        <w:szCs w:val="22"/>
      </w:rPr>
    </w:lvl>
    <w:lvl w:ilvl="2">
      <w:numFmt w:val="bullet"/>
      <w:lvlText w:val="•"/>
      <w:lvlJc w:val="left"/>
      <w:pPr>
        <w:ind w:left="3540" w:hanging="360"/>
      </w:pPr>
    </w:lvl>
    <w:lvl w:ilvl="3">
      <w:numFmt w:val="bullet"/>
      <w:lvlText w:val="•"/>
      <w:lvlJc w:val="left"/>
      <w:pPr>
        <w:ind w:left="4400" w:hanging="360"/>
      </w:pPr>
    </w:lvl>
    <w:lvl w:ilvl="4">
      <w:numFmt w:val="bullet"/>
      <w:lvlText w:val="•"/>
      <w:lvlJc w:val="left"/>
      <w:pPr>
        <w:ind w:left="5260" w:hanging="360"/>
      </w:pPr>
    </w:lvl>
    <w:lvl w:ilvl="5">
      <w:numFmt w:val="bullet"/>
      <w:lvlText w:val="•"/>
      <w:lvlJc w:val="left"/>
      <w:pPr>
        <w:ind w:left="6120" w:hanging="360"/>
      </w:pPr>
    </w:lvl>
    <w:lvl w:ilvl="6">
      <w:numFmt w:val="bullet"/>
      <w:lvlText w:val="•"/>
      <w:lvlJc w:val="left"/>
      <w:pPr>
        <w:ind w:left="6980" w:hanging="360"/>
      </w:pPr>
    </w:lvl>
    <w:lvl w:ilvl="7">
      <w:numFmt w:val="bullet"/>
      <w:lvlText w:val="•"/>
      <w:lvlJc w:val="left"/>
      <w:pPr>
        <w:ind w:left="7840" w:hanging="360"/>
      </w:pPr>
    </w:lvl>
    <w:lvl w:ilvl="8">
      <w:numFmt w:val="bullet"/>
      <w:lvlText w:val="•"/>
      <w:lvlJc w:val="left"/>
      <w:pPr>
        <w:ind w:left="8700" w:hanging="360"/>
      </w:pPr>
    </w:lvl>
  </w:abstractNum>
  <w:abstractNum w:abstractNumId="17">
    <w:nsid w:val="00000422"/>
    <w:multiLevelType w:val="multilevel"/>
    <w:tmpl w:val="000008A5"/>
    <w:lvl w:ilvl="0">
      <w:start w:val="1"/>
      <w:numFmt w:val="lowerLetter"/>
      <w:lvlText w:val="%1)"/>
      <w:lvlJc w:val="left"/>
      <w:pPr>
        <w:ind w:left="2660" w:hanging="360"/>
      </w:pPr>
      <w:rPr>
        <w:rFonts w:ascii="Calibri" w:hAnsi="Calibri" w:cs="Calibri"/>
        <w:b w:val="0"/>
        <w:bCs w:val="0"/>
        <w:spacing w:val="-1"/>
        <w:sz w:val="22"/>
        <w:szCs w:val="22"/>
      </w:rPr>
    </w:lvl>
    <w:lvl w:ilvl="1">
      <w:numFmt w:val="bullet"/>
      <w:lvlText w:val="•"/>
      <w:lvlJc w:val="left"/>
      <w:pPr>
        <w:ind w:left="3436" w:hanging="360"/>
      </w:pPr>
    </w:lvl>
    <w:lvl w:ilvl="2">
      <w:numFmt w:val="bullet"/>
      <w:lvlText w:val="•"/>
      <w:lvlJc w:val="left"/>
      <w:pPr>
        <w:ind w:left="4212" w:hanging="360"/>
      </w:pPr>
    </w:lvl>
    <w:lvl w:ilvl="3">
      <w:numFmt w:val="bullet"/>
      <w:lvlText w:val="•"/>
      <w:lvlJc w:val="left"/>
      <w:pPr>
        <w:ind w:left="4988" w:hanging="360"/>
      </w:pPr>
    </w:lvl>
    <w:lvl w:ilvl="4">
      <w:numFmt w:val="bullet"/>
      <w:lvlText w:val="•"/>
      <w:lvlJc w:val="left"/>
      <w:pPr>
        <w:ind w:left="5764" w:hanging="360"/>
      </w:pPr>
    </w:lvl>
    <w:lvl w:ilvl="5">
      <w:numFmt w:val="bullet"/>
      <w:lvlText w:val="•"/>
      <w:lvlJc w:val="left"/>
      <w:pPr>
        <w:ind w:left="6540" w:hanging="360"/>
      </w:pPr>
    </w:lvl>
    <w:lvl w:ilvl="6">
      <w:numFmt w:val="bullet"/>
      <w:lvlText w:val="•"/>
      <w:lvlJc w:val="left"/>
      <w:pPr>
        <w:ind w:left="7316" w:hanging="360"/>
      </w:pPr>
    </w:lvl>
    <w:lvl w:ilvl="7">
      <w:numFmt w:val="bullet"/>
      <w:lvlText w:val="•"/>
      <w:lvlJc w:val="left"/>
      <w:pPr>
        <w:ind w:left="8092" w:hanging="360"/>
      </w:pPr>
    </w:lvl>
    <w:lvl w:ilvl="8">
      <w:numFmt w:val="bullet"/>
      <w:lvlText w:val="•"/>
      <w:lvlJc w:val="left"/>
      <w:pPr>
        <w:ind w:left="8868" w:hanging="360"/>
      </w:pPr>
    </w:lvl>
  </w:abstractNum>
  <w:abstractNum w:abstractNumId="18">
    <w:nsid w:val="0000042F"/>
    <w:multiLevelType w:val="multilevel"/>
    <w:tmpl w:val="000008B2"/>
    <w:lvl w:ilvl="0">
      <w:start w:val="1"/>
      <w:numFmt w:val="decimal"/>
      <w:lvlText w:val="%1."/>
      <w:lvlJc w:val="left"/>
      <w:pPr>
        <w:ind w:left="760" w:hanging="288"/>
      </w:pPr>
      <w:rPr>
        <w:rFonts w:ascii="Calibri" w:hAnsi="Calibri" w:cs="Calibri"/>
        <w:b w:val="0"/>
        <w:bCs w:val="0"/>
        <w:sz w:val="22"/>
        <w:szCs w:val="22"/>
      </w:rPr>
    </w:lvl>
    <w:lvl w:ilvl="1">
      <w:numFmt w:val="bullet"/>
      <w:lvlText w:val=""/>
      <w:lvlJc w:val="left"/>
      <w:pPr>
        <w:ind w:left="1000" w:hanging="480"/>
      </w:pPr>
      <w:rPr>
        <w:rFonts w:ascii="Wingdings" w:hAnsi="Wingdings" w:cs="Wingdings"/>
        <w:b w:val="0"/>
        <w:bCs w:val="0"/>
        <w:color w:val="A6A6A6"/>
        <w:w w:val="99"/>
        <w:sz w:val="20"/>
        <w:szCs w:val="20"/>
      </w:rPr>
    </w:lvl>
    <w:lvl w:ilvl="2">
      <w:numFmt w:val="bullet"/>
      <w:lvlText w:val=""/>
      <w:lvlJc w:val="left"/>
      <w:pPr>
        <w:ind w:left="1479" w:hanging="348"/>
      </w:pPr>
      <w:rPr>
        <w:rFonts w:ascii="Symbol" w:hAnsi="Symbol" w:cs="Symbol"/>
        <w:b w:val="0"/>
        <w:bCs w:val="0"/>
        <w:sz w:val="22"/>
        <w:szCs w:val="22"/>
      </w:rPr>
    </w:lvl>
    <w:lvl w:ilvl="3">
      <w:numFmt w:val="bullet"/>
      <w:lvlText w:val="•"/>
      <w:lvlJc w:val="left"/>
      <w:pPr>
        <w:ind w:left="2597" w:hanging="348"/>
      </w:pPr>
    </w:lvl>
    <w:lvl w:ilvl="4">
      <w:numFmt w:val="bullet"/>
      <w:lvlText w:val="•"/>
      <w:lvlJc w:val="left"/>
      <w:pPr>
        <w:ind w:left="3715" w:hanging="348"/>
      </w:pPr>
    </w:lvl>
    <w:lvl w:ilvl="5">
      <w:numFmt w:val="bullet"/>
      <w:lvlText w:val="•"/>
      <w:lvlJc w:val="left"/>
      <w:pPr>
        <w:ind w:left="4832" w:hanging="348"/>
      </w:pPr>
    </w:lvl>
    <w:lvl w:ilvl="6">
      <w:numFmt w:val="bullet"/>
      <w:lvlText w:val="•"/>
      <w:lvlJc w:val="left"/>
      <w:pPr>
        <w:ind w:left="5950" w:hanging="348"/>
      </w:pPr>
    </w:lvl>
    <w:lvl w:ilvl="7">
      <w:numFmt w:val="bullet"/>
      <w:lvlText w:val="•"/>
      <w:lvlJc w:val="left"/>
      <w:pPr>
        <w:ind w:left="7067" w:hanging="348"/>
      </w:pPr>
    </w:lvl>
    <w:lvl w:ilvl="8">
      <w:numFmt w:val="bullet"/>
      <w:lvlText w:val="•"/>
      <w:lvlJc w:val="left"/>
      <w:pPr>
        <w:ind w:left="8185" w:hanging="348"/>
      </w:pPr>
    </w:lvl>
  </w:abstractNum>
  <w:abstractNum w:abstractNumId="19">
    <w:nsid w:val="00000430"/>
    <w:multiLevelType w:val="multilevel"/>
    <w:tmpl w:val="000008B3"/>
    <w:lvl w:ilvl="0">
      <w:numFmt w:val="bullet"/>
      <w:lvlText w:val="•"/>
      <w:lvlJc w:val="left"/>
      <w:pPr>
        <w:ind w:left="2080" w:hanging="353"/>
      </w:pPr>
      <w:rPr>
        <w:rFonts w:ascii="Calibri" w:hAnsi="Calibri" w:cs="Calibri"/>
        <w:b w:val="0"/>
        <w:bCs w:val="0"/>
        <w:sz w:val="22"/>
        <w:szCs w:val="22"/>
      </w:rPr>
    </w:lvl>
    <w:lvl w:ilvl="1">
      <w:numFmt w:val="bullet"/>
      <w:lvlText w:val="•"/>
      <w:lvlJc w:val="left"/>
      <w:pPr>
        <w:ind w:left="2914" w:hanging="353"/>
      </w:pPr>
    </w:lvl>
    <w:lvl w:ilvl="2">
      <w:numFmt w:val="bullet"/>
      <w:lvlText w:val="•"/>
      <w:lvlJc w:val="left"/>
      <w:pPr>
        <w:ind w:left="3748" w:hanging="353"/>
      </w:pPr>
    </w:lvl>
    <w:lvl w:ilvl="3">
      <w:numFmt w:val="bullet"/>
      <w:lvlText w:val="•"/>
      <w:lvlJc w:val="left"/>
      <w:pPr>
        <w:ind w:left="4582" w:hanging="353"/>
      </w:pPr>
    </w:lvl>
    <w:lvl w:ilvl="4">
      <w:numFmt w:val="bullet"/>
      <w:lvlText w:val="•"/>
      <w:lvlJc w:val="left"/>
      <w:pPr>
        <w:ind w:left="5416" w:hanging="353"/>
      </w:pPr>
    </w:lvl>
    <w:lvl w:ilvl="5">
      <w:numFmt w:val="bullet"/>
      <w:lvlText w:val="•"/>
      <w:lvlJc w:val="left"/>
      <w:pPr>
        <w:ind w:left="6250" w:hanging="353"/>
      </w:pPr>
    </w:lvl>
    <w:lvl w:ilvl="6">
      <w:numFmt w:val="bullet"/>
      <w:lvlText w:val="•"/>
      <w:lvlJc w:val="left"/>
      <w:pPr>
        <w:ind w:left="7084" w:hanging="353"/>
      </w:pPr>
    </w:lvl>
    <w:lvl w:ilvl="7">
      <w:numFmt w:val="bullet"/>
      <w:lvlText w:val="•"/>
      <w:lvlJc w:val="left"/>
      <w:pPr>
        <w:ind w:left="7918" w:hanging="353"/>
      </w:pPr>
    </w:lvl>
    <w:lvl w:ilvl="8">
      <w:numFmt w:val="bullet"/>
      <w:lvlText w:val="•"/>
      <w:lvlJc w:val="left"/>
      <w:pPr>
        <w:ind w:left="8752" w:hanging="353"/>
      </w:pPr>
    </w:lvl>
  </w:abstractNum>
  <w:abstractNum w:abstractNumId="20">
    <w:nsid w:val="04DA576C"/>
    <w:multiLevelType w:val="multilevel"/>
    <w:tmpl w:val="15E698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61166BA"/>
    <w:multiLevelType w:val="hybridMultilevel"/>
    <w:tmpl w:val="932222B2"/>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091E7B33"/>
    <w:multiLevelType w:val="hybridMultilevel"/>
    <w:tmpl w:val="932222B2"/>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0D0B1629"/>
    <w:multiLevelType w:val="hybridMultilevel"/>
    <w:tmpl w:val="932222B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0F2A6A88"/>
    <w:multiLevelType w:val="multilevel"/>
    <w:tmpl w:val="7870D3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DFA42F8"/>
    <w:multiLevelType w:val="multilevel"/>
    <w:tmpl w:val="CE262D5C"/>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3)"/>
      <w:lvlJc w:val="left"/>
      <w:pPr>
        <w:ind w:left="1080" w:hanging="360"/>
      </w:pPr>
      <w:rPr>
        <w:b w:val="0"/>
      </w:r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202971E8"/>
    <w:multiLevelType w:val="hybridMultilevel"/>
    <w:tmpl w:val="256C109C"/>
    <w:lvl w:ilvl="0" w:tplc="0C0A0001">
      <w:start w:val="1"/>
      <w:numFmt w:val="bullet"/>
      <w:lvlText w:val=""/>
      <w:lvlJc w:val="left"/>
      <w:pPr>
        <w:tabs>
          <w:tab w:val="num" w:pos="468"/>
        </w:tabs>
        <w:ind w:left="468" w:hanging="360"/>
      </w:pPr>
      <w:rPr>
        <w:rFonts w:ascii="Symbol" w:hAnsi="Symbol" w:hint="default"/>
      </w:rPr>
    </w:lvl>
    <w:lvl w:ilvl="1" w:tplc="0C0A0003" w:tentative="1">
      <w:start w:val="1"/>
      <w:numFmt w:val="bullet"/>
      <w:lvlText w:val="o"/>
      <w:lvlJc w:val="left"/>
      <w:pPr>
        <w:tabs>
          <w:tab w:val="num" w:pos="1188"/>
        </w:tabs>
        <w:ind w:left="1188" w:hanging="360"/>
      </w:pPr>
      <w:rPr>
        <w:rFonts w:ascii="Courier New" w:hAnsi="Courier New" w:hint="default"/>
      </w:rPr>
    </w:lvl>
    <w:lvl w:ilvl="2" w:tplc="0C0A0005" w:tentative="1">
      <w:start w:val="1"/>
      <w:numFmt w:val="bullet"/>
      <w:lvlText w:val=""/>
      <w:lvlJc w:val="left"/>
      <w:pPr>
        <w:tabs>
          <w:tab w:val="num" w:pos="1908"/>
        </w:tabs>
        <w:ind w:left="1908" w:hanging="360"/>
      </w:pPr>
      <w:rPr>
        <w:rFonts w:ascii="Wingdings" w:hAnsi="Wingdings" w:hint="default"/>
      </w:rPr>
    </w:lvl>
    <w:lvl w:ilvl="3" w:tplc="0C0A0001" w:tentative="1">
      <w:start w:val="1"/>
      <w:numFmt w:val="bullet"/>
      <w:lvlText w:val=""/>
      <w:lvlJc w:val="left"/>
      <w:pPr>
        <w:tabs>
          <w:tab w:val="num" w:pos="2628"/>
        </w:tabs>
        <w:ind w:left="2628" w:hanging="360"/>
      </w:pPr>
      <w:rPr>
        <w:rFonts w:ascii="Symbol" w:hAnsi="Symbol" w:hint="default"/>
      </w:rPr>
    </w:lvl>
    <w:lvl w:ilvl="4" w:tplc="0C0A0003" w:tentative="1">
      <w:start w:val="1"/>
      <w:numFmt w:val="bullet"/>
      <w:lvlText w:val="o"/>
      <w:lvlJc w:val="left"/>
      <w:pPr>
        <w:tabs>
          <w:tab w:val="num" w:pos="3348"/>
        </w:tabs>
        <w:ind w:left="3348" w:hanging="360"/>
      </w:pPr>
      <w:rPr>
        <w:rFonts w:ascii="Courier New" w:hAnsi="Courier New" w:hint="default"/>
      </w:rPr>
    </w:lvl>
    <w:lvl w:ilvl="5" w:tplc="0C0A0005" w:tentative="1">
      <w:start w:val="1"/>
      <w:numFmt w:val="bullet"/>
      <w:lvlText w:val=""/>
      <w:lvlJc w:val="left"/>
      <w:pPr>
        <w:tabs>
          <w:tab w:val="num" w:pos="4068"/>
        </w:tabs>
        <w:ind w:left="4068" w:hanging="360"/>
      </w:pPr>
      <w:rPr>
        <w:rFonts w:ascii="Wingdings" w:hAnsi="Wingdings" w:hint="default"/>
      </w:rPr>
    </w:lvl>
    <w:lvl w:ilvl="6" w:tplc="0C0A0001" w:tentative="1">
      <w:start w:val="1"/>
      <w:numFmt w:val="bullet"/>
      <w:lvlText w:val=""/>
      <w:lvlJc w:val="left"/>
      <w:pPr>
        <w:tabs>
          <w:tab w:val="num" w:pos="4788"/>
        </w:tabs>
        <w:ind w:left="4788" w:hanging="360"/>
      </w:pPr>
      <w:rPr>
        <w:rFonts w:ascii="Symbol" w:hAnsi="Symbol" w:hint="default"/>
      </w:rPr>
    </w:lvl>
    <w:lvl w:ilvl="7" w:tplc="0C0A0003" w:tentative="1">
      <w:start w:val="1"/>
      <w:numFmt w:val="bullet"/>
      <w:lvlText w:val="o"/>
      <w:lvlJc w:val="left"/>
      <w:pPr>
        <w:tabs>
          <w:tab w:val="num" w:pos="5508"/>
        </w:tabs>
        <w:ind w:left="5508" w:hanging="360"/>
      </w:pPr>
      <w:rPr>
        <w:rFonts w:ascii="Courier New" w:hAnsi="Courier New" w:hint="default"/>
      </w:rPr>
    </w:lvl>
    <w:lvl w:ilvl="8" w:tplc="0C0A0005" w:tentative="1">
      <w:start w:val="1"/>
      <w:numFmt w:val="bullet"/>
      <w:lvlText w:val=""/>
      <w:lvlJc w:val="left"/>
      <w:pPr>
        <w:tabs>
          <w:tab w:val="num" w:pos="6228"/>
        </w:tabs>
        <w:ind w:left="6228" w:hanging="360"/>
      </w:pPr>
      <w:rPr>
        <w:rFonts w:ascii="Wingdings" w:hAnsi="Wingdings" w:hint="default"/>
      </w:rPr>
    </w:lvl>
  </w:abstractNum>
  <w:abstractNum w:abstractNumId="27">
    <w:nsid w:val="2521154B"/>
    <w:multiLevelType w:val="hybridMultilevel"/>
    <w:tmpl w:val="13FACE5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26A71C62"/>
    <w:multiLevelType w:val="hybridMultilevel"/>
    <w:tmpl w:val="932222B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290D1E08"/>
    <w:multiLevelType w:val="hybridMultilevel"/>
    <w:tmpl w:val="B3D8D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2A9375CF"/>
    <w:multiLevelType w:val="hybridMultilevel"/>
    <w:tmpl w:val="B0DA2A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2BB91E24"/>
    <w:multiLevelType w:val="multilevel"/>
    <w:tmpl w:val="01649E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CE87BED"/>
    <w:multiLevelType w:val="hybridMultilevel"/>
    <w:tmpl w:val="FAEE0B1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2F8E0CA1"/>
    <w:multiLevelType w:val="hybridMultilevel"/>
    <w:tmpl w:val="3E3044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323A1C2B"/>
    <w:multiLevelType w:val="hybridMultilevel"/>
    <w:tmpl w:val="C890D88C"/>
    <w:lvl w:ilvl="0" w:tplc="0C0A0001">
      <w:start w:val="1"/>
      <w:numFmt w:val="bullet"/>
      <w:lvlText w:val=""/>
      <w:lvlJc w:val="left"/>
      <w:pPr>
        <w:tabs>
          <w:tab w:val="num" w:pos="1260"/>
        </w:tabs>
        <w:ind w:left="1260" w:hanging="360"/>
      </w:pPr>
      <w:rPr>
        <w:rFonts w:ascii="Symbol" w:hAnsi="Symbol"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35">
    <w:nsid w:val="35C51355"/>
    <w:multiLevelType w:val="hybridMultilevel"/>
    <w:tmpl w:val="A2EE00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3BA84924"/>
    <w:multiLevelType w:val="hybridMultilevel"/>
    <w:tmpl w:val="36B8C3D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428D4D98"/>
    <w:multiLevelType w:val="hybridMultilevel"/>
    <w:tmpl w:val="12A0C1D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30B397A"/>
    <w:multiLevelType w:val="hybridMultilevel"/>
    <w:tmpl w:val="7728C2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458D7FFE"/>
    <w:multiLevelType w:val="hybridMultilevel"/>
    <w:tmpl w:val="21F869E4"/>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nsid w:val="473174DE"/>
    <w:multiLevelType w:val="hybridMultilevel"/>
    <w:tmpl w:val="5C42AE9C"/>
    <w:lvl w:ilvl="0" w:tplc="77509F60">
      <w:start w:val="4"/>
      <w:numFmt w:val="bullet"/>
      <w:lvlText w:val="-"/>
      <w:lvlJc w:val="left"/>
      <w:pPr>
        <w:tabs>
          <w:tab w:val="num" w:pos="468"/>
        </w:tabs>
        <w:ind w:left="468" w:hanging="360"/>
      </w:pPr>
      <w:rPr>
        <w:rFonts w:ascii="Times New Roman" w:eastAsia="Times New Roman" w:hAnsi="Times New Roman" w:cs="Times New Roman" w:hint="default"/>
      </w:rPr>
    </w:lvl>
    <w:lvl w:ilvl="1" w:tplc="0C0A0003" w:tentative="1">
      <w:start w:val="1"/>
      <w:numFmt w:val="bullet"/>
      <w:lvlText w:val="o"/>
      <w:lvlJc w:val="left"/>
      <w:pPr>
        <w:tabs>
          <w:tab w:val="num" w:pos="1188"/>
        </w:tabs>
        <w:ind w:left="1188" w:hanging="360"/>
      </w:pPr>
      <w:rPr>
        <w:rFonts w:ascii="Courier New" w:hAnsi="Courier New" w:hint="default"/>
      </w:rPr>
    </w:lvl>
    <w:lvl w:ilvl="2" w:tplc="0C0A0005" w:tentative="1">
      <w:start w:val="1"/>
      <w:numFmt w:val="bullet"/>
      <w:lvlText w:val=""/>
      <w:lvlJc w:val="left"/>
      <w:pPr>
        <w:tabs>
          <w:tab w:val="num" w:pos="1908"/>
        </w:tabs>
        <w:ind w:left="1908" w:hanging="360"/>
      </w:pPr>
      <w:rPr>
        <w:rFonts w:ascii="Wingdings" w:hAnsi="Wingdings" w:hint="default"/>
      </w:rPr>
    </w:lvl>
    <w:lvl w:ilvl="3" w:tplc="0C0A0001" w:tentative="1">
      <w:start w:val="1"/>
      <w:numFmt w:val="bullet"/>
      <w:lvlText w:val=""/>
      <w:lvlJc w:val="left"/>
      <w:pPr>
        <w:tabs>
          <w:tab w:val="num" w:pos="2628"/>
        </w:tabs>
        <w:ind w:left="2628" w:hanging="360"/>
      </w:pPr>
      <w:rPr>
        <w:rFonts w:ascii="Symbol" w:hAnsi="Symbol" w:hint="default"/>
      </w:rPr>
    </w:lvl>
    <w:lvl w:ilvl="4" w:tplc="0C0A0003" w:tentative="1">
      <w:start w:val="1"/>
      <w:numFmt w:val="bullet"/>
      <w:lvlText w:val="o"/>
      <w:lvlJc w:val="left"/>
      <w:pPr>
        <w:tabs>
          <w:tab w:val="num" w:pos="3348"/>
        </w:tabs>
        <w:ind w:left="3348" w:hanging="360"/>
      </w:pPr>
      <w:rPr>
        <w:rFonts w:ascii="Courier New" w:hAnsi="Courier New" w:hint="default"/>
      </w:rPr>
    </w:lvl>
    <w:lvl w:ilvl="5" w:tplc="0C0A0005" w:tentative="1">
      <w:start w:val="1"/>
      <w:numFmt w:val="bullet"/>
      <w:lvlText w:val=""/>
      <w:lvlJc w:val="left"/>
      <w:pPr>
        <w:tabs>
          <w:tab w:val="num" w:pos="4068"/>
        </w:tabs>
        <w:ind w:left="4068" w:hanging="360"/>
      </w:pPr>
      <w:rPr>
        <w:rFonts w:ascii="Wingdings" w:hAnsi="Wingdings" w:hint="default"/>
      </w:rPr>
    </w:lvl>
    <w:lvl w:ilvl="6" w:tplc="0C0A0001" w:tentative="1">
      <w:start w:val="1"/>
      <w:numFmt w:val="bullet"/>
      <w:lvlText w:val=""/>
      <w:lvlJc w:val="left"/>
      <w:pPr>
        <w:tabs>
          <w:tab w:val="num" w:pos="4788"/>
        </w:tabs>
        <w:ind w:left="4788" w:hanging="360"/>
      </w:pPr>
      <w:rPr>
        <w:rFonts w:ascii="Symbol" w:hAnsi="Symbol" w:hint="default"/>
      </w:rPr>
    </w:lvl>
    <w:lvl w:ilvl="7" w:tplc="0C0A0003" w:tentative="1">
      <w:start w:val="1"/>
      <w:numFmt w:val="bullet"/>
      <w:lvlText w:val="o"/>
      <w:lvlJc w:val="left"/>
      <w:pPr>
        <w:tabs>
          <w:tab w:val="num" w:pos="5508"/>
        </w:tabs>
        <w:ind w:left="5508" w:hanging="360"/>
      </w:pPr>
      <w:rPr>
        <w:rFonts w:ascii="Courier New" w:hAnsi="Courier New" w:hint="default"/>
      </w:rPr>
    </w:lvl>
    <w:lvl w:ilvl="8" w:tplc="0C0A0005" w:tentative="1">
      <w:start w:val="1"/>
      <w:numFmt w:val="bullet"/>
      <w:lvlText w:val=""/>
      <w:lvlJc w:val="left"/>
      <w:pPr>
        <w:tabs>
          <w:tab w:val="num" w:pos="6228"/>
        </w:tabs>
        <w:ind w:left="6228" w:hanging="360"/>
      </w:pPr>
      <w:rPr>
        <w:rFonts w:ascii="Wingdings" w:hAnsi="Wingdings" w:hint="default"/>
      </w:rPr>
    </w:lvl>
  </w:abstractNum>
  <w:abstractNum w:abstractNumId="41">
    <w:nsid w:val="474E4459"/>
    <w:multiLevelType w:val="hybridMultilevel"/>
    <w:tmpl w:val="932222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4DA736AE"/>
    <w:multiLevelType w:val="hybridMultilevel"/>
    <w:tmpl w:val="D11CDE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4F890CD6"/>
    <w:multiLevelType w:val="hybridMultilevel"/>
    <w:tmpl w:val="4E28B74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50E06F9E"/>
    <w:multiLevelType w:val="hybridMultilevel"/>
    <w:tmpl w:val="BB403678"/>
    <w:lvl w:ilvl="0" w:tplc="C67AA96A">
      <w:start w:val="6"/>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5">
    <w:nsid w:val="513B1C86"/>
    <w:multiLevelType w:val="multilevel"/>
    <w:tmpl w:val="D8583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16A20C6"/>
    <w:multiLevelType w:val="hybridMultilevel"/>
    <w:tmpl w:val="07D03744"/>
    <w:lvl w:ilvl="0" w:tplc="0C0A0017">
      <w:start w:val="1"/>
      <w:numFmt w:val="lowerLetter"/>
      <w:lvlText w:val="%1)"/>
      <w:lvlJc w:val="left"/>
      <w:pPr>
        <w:ind w:left="1287" w:hanging="360"/>
      </w:pPr>
      <w:rPr>
        <w:rFont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7">
    <w:nsid w:val="642F23BF"/>
    <w:multiLevelType w:val="hybridMultilevel"/>
    <w:tmpl w:val="00EA908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8">
    <w:nsid w:val="655D7955"/>
    <w:multiLevelType w:val="hybridMultilevel"/>
    <w:tmpl w:val="40D831B8"/>
    <w:lvl w:ilvl="0" w:tplc="0C0A0011">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nsid w:val="6895603C"/>
    <w:multiLevelType w:val="multilevel"/>
    <w:tmpl w:val="559A5D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9B431B"/>
    <w:multiLevelType w:val="multilevel"/>
    <w:tmpl w:val="2E9C9D5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6B3B1335"/>
    <w:multiLevelType w:val="hybridMultilevel"/>
    <w:tmpl w:val="135049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72172C3D"/>
    <w:multiLevelType w:val="hybridMultilevel"/>
    <w:tmpl w:val="C6C06298"/>
    <w:lvl w:ilvl="0" w:tplc="65E0D61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749C4896"/>
    <w:multiLevelType w:val="hybridMultilevel"/>
    <w:tmpl w:val="41941B66"/>
    <w:lvl w:ilvl="0" w:tplc="A88EC932">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7A3941CA"/>
    <w:multiLevelType w:val="hybridMultilevel"/>
    <w:tmpl w:val="3E8CD5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25"/>
  </w:num>
  <w:num w:numId="3">
    <w:abstractNumId w:val="30"/>
  </w:num>
  <w:num w:numId="4">
    <w:abstractNumId w:val="19"/>
  </w:num>
  <w:num w:numId="5">
    <w:abstractNumId w:val="18"/>
  </w:num>
  <w:num w:numId="6">
    <w:abstractNumId w:val="17"/>
  </w:num>
  <w:num w:numId="7">
    <w:abstractNumId w:val="16"/>
  </w:num>
  <w:num w:numId="8">
    <w:abstractNumId w:val="15"/>
  </w:num>
  <w:num w:numId="9">
    <w:abstractNumId w:val="14"/>
  </w:num>
  <w:num w:numId="10">
    <w:abstractNumId w:val="13"/>
  </w:num>
  <w:num w:numId="11">
    <w:abstractNumId w:val="12"/>
  </w:num>
  <w:num w:numId="12">
    <w:abstractNumId w:val="11"/>
  </w:num>
  <w:num w:numId="13">
    <w:abstractNumId w:val="10"/>
  </w:num>
  <w:num w:numId="14">
    <w:abstractNumId w:val="9"/>
  </w:num>
  <w:num w:numId="15">
    <w:abstractNumId w:val="8"/>
  </w:num>
  <w:num w:numId="16">
    <w:abstractNumId w:val="7"/>
  </w:num>
  <w:num w:numId="17">
    <w:abstractNumId w:val="6"/>
  </w:num>
  <w:num w:numId="18">
    <w:abstractNumId w:val="5"/>
  </w:num>
  <w:num w:numId="19">
    <w:abstractNumId w:val="4"/>
  </w:num>
  <w:num w:numId="20">
    <w:abstractNumId w:val="3"/>
  </w:num>
  <w:num w:numId="21">
    <w:abstractNumId w:val="2"/>
  </w:num>
  <w:num w:numId="22">
    <w:abstractNumId w:val="1"/>
  </w:num>
  <w:num w:numId="23">
    <w:abstractNumId w:val="0"/>
  </w:num>
  <w:num w:numId="24">
    <w:abstractNumId w:val="41"/>
  </w:num>
  <w:num w:numId="25">
    <w:abstractNumId w:val="23"/>
  </w:num>
  <w:num w:numId="26">
    <w:abstractNumId w:val="28"/>
  </w:num>
  <w:num w:numId="27">
    <w:abstractNumId w:val="22"/>
  </w:num>
  <w:num w:numId="28">
    <w:abstractNumId w:val="21"/>
  </w:num>
  <w:num w:numId="29">
    <w:abstractNumId w:val="45"/>
  </w:num>
  <w:num w:numId="30">
    <w:abstractNumId w:val="20"/>
  </w:num>
  <w:num w:numId="31">
    <w:abstractNumId w:val="31"/>
  </w:num>
  <w:num w:numId="32">
    <w:abstractNumId w:val="49"/>
  </w:num>
  <w:num w:numId="33">
    <w:abstractNumId w:val="47"/>
  </w:num>
  <w:num w:numId="34">
    <w:abstractNumId w:val="24"/>
  </w:num>
  <w:num w:numId="35">
    <w:abstractNumId w:val="53"/>
  </w:num>
  <w:num w:numId="36">
    <w:abstractNumId w:val="46"/>
  </w:num>
  <w:num w:numId="37">
    <w:abstractNumId w:val="40"/>
  </w:num>
  <w:num w:numId="38">
    <w:abstractNumId w:val="35"/>
  </w:num>
  <w:num w:numId="39">
    <w:abstractNumId w:val="26"/>
  </w:num>
  <w:num w:numId="40">
    <w:abstractNumId w:val="29"/>
  </w:num>
  <w:num w:numId="41">
    <w:abstractNumId w:val="34"/>
  </w:num>
  <w:num w:numId="42">
    <w:abstractNumId w:val="42"/>
  </w:num>
  <w:num w:numId="43">
    <w:abstractNumId w:val="51"/>
  </w:num>
  <w:num w:numId="44">
    <w:abstractNumId w:val="38"/>
  </w:num>
  <w:num w:numId="45">
    <w:abstractNumId w:val="27"/>
  </w:num>
  <w:num w:numId="46">
    <w:abstractNumId w:val="43"/>
  </w:num>
  <w:num w:numId="47">
    <w:abstractNumId w:val="52"/>
  </w:num>
  <w:num w:numId="48">
    <w:abstractNumId w:val="50"/>
  </w:num>
  <w:num w:numId="49">
    <w:abstractNumId w:val="37"/>
  </w:num>
  <w:num w:numId="50">
    <w:abstractNumId w:val="36"/>
  </w:num>
  <w:num w:numId="51">
    <w:abstractNumId w:val="32"/>
  </w:num>
  <w:num w:numId="52">
    <w:abstractNumId w:val="54"/>
  </w:num>
  <w:num w:numId="53">
    <w:abstractNumId w:val="39"/>
  </w:num>
  <w:num w:numId="54">
    <w:abstractNumId w:val="33"/>
  </w:num>
  <w:num w:numId="55">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20"/>
  <w:hyphenationZone w:val="425"/>
  <w:drawingGridHorizontalSpacing w:val="110"/>
  <w:displayHorizontalDrawingGridEvery w:val="2"/>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2A87"/>
    <w:rsid w:val="00006311"/>
    <w:rsid w:val="00014FB1"/>
    <w:rsid w:val="00015421"/>
    <w:rsid w:val="000178F1"/>
    <w:rsid w:val="00022D69"/>
    <w:rsid w:val="00076884"/>
    <w:rsid w:val="00076997"/>
    <w:rsid w:val="000809D3"/>
    <w:rsid w:val="000819D5"/>
    <w:rsid w:val="00085450"/>
    <w:rsid w:val="00086524"/>
    <w:rsid w:val="0008697E"/>
    <w:rsid w:val="0008699A"/>
    <w:rsid w:val="00087A5C"/>
    <w:rsid w:val="000B49B5"/>
    <w:rsid w:val="000C08E1"/>
    <w:rsid w:val="000C56CC"/>
    <w:rsid w:val="000D4589"/>
    <w:rsid w:val="000D721F"/>
    <w:rsid w:val="000E557E"/>
    <w:rsid w:val="000F2BF6"/>
    <w:rsid w:val="000F5AAD"/>
    <w:rsid w:val="000F77FC"/>
    <w:rsid w:val="001056E6"/>
    <w:rsid w:val="001364CF"/>
    <w:rsid w:val="001445B5"/>
    <w:rsid w:val="00163CF4"/>
    <w:rsid w:val="001944BD"/>
    <w:rsid w:val="00197D7C"/>
    <w:rsid w:val="001A7302"/>
    <w:rsid w:val="001A741B"/>
    <w:rsid w:val="001B7FDC"/>
    <w:rsid w:val="001D7152"/>
    <w:rsid w:val="001F4C3D"/>
    <w:rsid w:val="001F501E"/>
    <w:rsid w:val="002211D2"/>
    <w:rsid w:val="002566D8"/>
    <w:rsid w:val="00265580"/>
    <w:rsid w:val="00270F37"/>
    <w:rsid w:val="00274211"/>
    <w:rsid w:val="00276DA6"/>
    <w:rsid w:val="002913AC"/>
    <w:rsid w:val="002A13EE"/>
    <w:rsid w:val="002A457A"/>
    <w:rsid w:val="002B7152"/>
    <w:rsid w:val="002C1240"/>
    <w:rsid w:val="002C4330"/>
    <w:rsid w:val="002C7B9A"/>
    <w:rsid w:val="002D2A07"/>
    <w:rsid w:val="002D322A"/>
    <w:rsid w:val="002D3779"/>
    <w:rsid w:val="003076A7"/>
    <w:rsid w:val="00326015"/>
    <w:rsid w:val="00336742"/>
    <w:rsid w:val="003634B1"/>
    <w:rsid w:val="003638C8"/>
    <w:rsid w:val="00366C6F"/>
    <w:rsid w:val="00396F0C"/>
    <w:rsid w:val="00397F8E"/>
    <w:rsid w:val="003A2123"/>
    <w:rsid w:val="003B7D38"/>
    <w:rsid w:val="003C3E66"/>
    <w:rsid w:val="003E1FD1"/>
    <w:rsid w:val="003E31BE"/>
    <w:rsid w:val="003E56FF"/>
    <w:rsid w:val="003E74AB"/>
    <w:rsid w:val="003F1533"/>
    <w:rsid w:val="00401F5C"/>
    <w:rsid w:val="0040385B"/>
    <w:rsid w:val="00416F28"/>
    <w:rsid w:val="00443E43"/>
    <w:rsid w:val="00452970"/>
    <w:rsid w:val="00464C41"/>
    <w:rsid w:val="00477960"/>
    <w:rsid w:val="00494110"/>
    <w:rsid w:val="004A17B0"/>
    <w:rsid w:val="004A52ED"/>
    <w:rsid w:val="004A6693"/>
    <w:rsid w:val="004D2ACE"/>
    <w:rsid w:val="00502A77"/>
    <w:rsid w:val="00587CB6"/>
    <w:rsid w:val="005945B5"/>
    <w:rsid w:val="005D516D"/>
    <w:rsid w:val="005F2A7C"/>
    <w:rsid w:val="005F7C0B"/>
    <w:rsid w:val="006138F6"/>
    <w:rsid w:val="00622D3F"/>
    <w:rsid w:val="00623E9C"/>
    <w:rsid w:val="00624B3B"/>
    <w:rsid w:val="00636CFD"/>
    <w:rsid w:val="006401FD"/>
    <w:rsid w:val="0064220D"/>
    <w:rsid w:val="006727B3"/>
    <w:rsid w:val="00682604"/>
    <w:rsid w:val="006943AE"/>
    <w:rsid w:val="00695114"/>
    <w:rsid w:val="006A07D3"/>
    <w:rsid w:val="006A2534"/>
    <w:rsid w:val="006B4EDA"/>
    <w:rsid w:val="006B6B3C"/>
    <w:rsid w:val="006C1918"/>
    <w:rsid w:val="006C5C92"/>
    <w:rsid w:val="006F187E"/>
    <w:rsid w:val="006F2AF0"/>
    <w:rsid w:val="00706201"/>
    <w:rsid w:val="007105DB"/>
    <w:rsid w:val="007116E0"/>
    <w:rsid w:val="00731D58"/>
    <w:rsid w:val="007406D8"/>
    <w:rsid w:val="00764074"/>
    <w:rsid w:val="00767189"/>
    <w:rsid w:val="00780787"/>
    <w:rsid w:val="0078535F"/>
    <w:rsid w:val="00797F16"/>
    <w:rsid w:val="007A69CE"/>
    <w:rsid w:val="007C30B1"/>
    <w:rsid w:val="007D4D83"/>
    <w:rsid w:val="007D5C86"/>
    <w:rsid w:val="00801B8C"/>
    <w:rsid w:val="00802EE6"/>
    <w:rsid w:val="0081775D"/>
    <w:rsid w:val="00830B69"/>
    <w:rsid w:val="008604BF"/>
    <w:rsid w:val="00870C83"/>
    <w:rsid w:val="00874B1F"/>
    <w:rsid w:val="008773D0"/>
    <w:rsid w:val="00893FE6"/>
    <w:rsid w:val="008968A0"/>
    <w:rsid w:val="008A5F40"/>
    <w:rsid w:val="008C62B4"/>
    <w:rsid w:val="008D3DD8"/>
    <w:rsid w:val="00921204"/>
    <w:rsid w:val="009330ED"/>
    <w:rsid w:val="009424C1"/>
    <w:rsid w:val="009436FF"/>
    <w:rsid w:val="009459AD"/>
    <w:rsid w:val="009461BF"/>
    <w:rsid w:val="00952D0B"/>
    <w:rsid w:val="0096111E"/>
    <w:rsid w:val="00975035"/>
    <w:rsid w:val="00986681"/>
    <w:rsid w:val="009A3770"/>
    <w:rsid w:val="009B5D91"/>
    <w:rsid w:val="009C0AB2"/>
    <w:rsid w:val="009C17D3"/>
    <w:rsid w:val="009C5281"/>
    <w:rsid w:val="009D0518"/>
    <w:rsid w:val="009E033B"/>
    <w:rsid w:val="009F0289"/>
    <w:rsid w:val="009F5FA0"/>
    <w:rsid w:val="00A1634B"/>
    <w:rsid w:val="00A165B8"/>
    <w:rsid w:val="00A3230F"/>
    <w:rsid w:val="00A3598F"/>
    <w:rsid w:val="00A639BF"/>
    <w:rsid w:val="00A64995"/>
    <w:rsid w:val="00A86358"/>
    <w:rsid w:val="00AD40EA"/>
    <w:rsid w:val="00AD77CA"/>
    <w:rsid w:val="00AD7B30"/>
    <w:rsid w:val="00AE7390"/>
    <w:rsid w:val="00AF0090"/>
    <w:rsid w:val="00B07432"/>
    <w:rsid w:val="00B43B21"/>
    <w:rsid w:val="00B46489"/>
    <w:rsid w:val="00B507AA"/>
    <w:rsid w:val="00B51B17"/>
    <w:rsid w:val="00B64F57"/>
    <w:rsid w:val="00B71DEE"/>
    <w:rsid w:val="00B72A87"/>
    <w:rsid w:val="00B7512C"/>
    <w:rsid w:val="00B87BEB"/>
    <w:rsid w:val="00BA1DCF"/>
    <w:rsid w:val="00BB4FB8"/>
    <w:rsid w:val="00BE3AAE"/>
    <w:rsid w:val="00BE68B4"/>
    <w:rsid w:val="00BF751E"/>
    <w:rsid w:val="00BF776A"/>
    <w:rsid w:val="00C51168"/>
    <w:rsid w:val="00C5232C"/>
    <w:rsid w:val="00C7007B"/>
    <w:rsid w:val="00C74D5D"/>
    <w:rsid w:val="00C75F33"/>
    <w:rsid w:val="00CE1F7A"/>
    <w:rsid w:val="00CE4C8A"/>
    <w:rsid w:val="00CE55D0"/>
    <w:rsid w:val="00D077AD"/>
    <w:rsid w:val="00D20106"/>
    <w:rsid w:val="00D22748"/>
    <w:rsid w:val="00D378BE"/>
    <w:rsid w:val="00D67DE6"/>
    <w:rsid w:val="00D90D27"/>
    <w:rsid w:val="00DA0636"/>
    <w:rsid w:val="00DB61AE"/>
    <w:rsid w:val="00DB7E32"/>
    <w:rsid w:val="00DD067E"/>
    <w:rsid w:val="00DD6E5A"/>
    <w:rsid w:val="00DE7B4B"/>
    <w:rsid w:val="00E06C0B"/>
    <w:rsid w:val="00E11A9A"/>
    <w:rsid w:val="00E27E7A"/>
    <w:rsid w:val="00E664F9"/>
    <w:rsid w:val="00E859FC"/>
    <w:rsid w:val="00EA7BD5"/>
    <w:rsid w:val="00EB04BC"/>
    <w:rsid w:val="00EB0FB9"/>
    <w:rsid w:val="00EB559F"/>
    <w:rsid w:val="00ED741D"/>
    <w:rsid w:val="00EE2E99"/>
    <w:rsid w:val="00EF3364"/>
    <w:rsid w:val="00F0226D"/>
    <w:rsid w:val="00F03FA3"/>
    <w:rsid w:val="00F16780"/>
    <w:rsid w:val="00F178AF"/>
    <w:rsid w:val="00F46FFD"/>
    <w:rsid w:val="00F537B4"/>
    <w:rsid w:val="00F55841"/>
    <w:rsid w:val="00F569A7"/>
    <w:rsid w:val="00F7036F"/>
    <w:rsid w:val="00F7055B"/>
    <w:rsid w:val="00F86A2D"/>
    <w:rsid w:val="00F9291E"/>
    <w:rsid w:val="00F95E7B"/>
    <w:rsid w:val="00FA642D"/>
    <w:rsid w:val="00FB1570"/>
    <w:rsid w:val="00FB25CC"/>
    <w:rsid w:val="00FB3ECB"/>
    <w:rsid w:val="00FC5525"/>
    <w:rsid w:val="00FF00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116E0"/>
    <w:pPr>
      <w:widowControl w:val="0"/>
      <w:autoSpaceDE w:val="0"/>
      <w:autoSpaceDN w:val="0"/>
    </w:pPr>
    <w:rPr>
      <w:rFonts w:ascii="Arial" w:eastAsia="Arial" w:hAnsi="Arial" w:cs="Arial"/>
      <w:sz w:val="22"/>
      <w:szCs w:val="22"/>
      <w:lang w:eastAsia="en-US"/>
    </w:rPr>
  </w:style>
  <w:style w:type="paragraph" w:styleId="Ttulo1">
    <w:name w:val="heading 1"/>
    <w:basedOn w:val="Normal"/>
    <w:link w:val="Ttulo1Car"/>
    <w:uiPriority w:val="1"/>
    <w:qFormat/>
    <w:rsid w:val="007116E0"/>
    <w:pPr>
      <w:spacing w:line="275" w:lineRule="exact"/>
      <w:ind w:left="20"/>
      <w:outlineLvl w:val="0"/>
    </w:pPr>
    <w:rPr>
      <w:b/>
      <w:bCs/>
      <w:sz w:val="24"/>
      <w:szCs w:val="24"/>
    </w:rPr>
  </w:style>
  <w:style w:type="paragraph" w:styleId="Ttulo2">
    <w:name w:val="heading 2"/>
    <w:basedOn w:val="Normal"/>
    <w:link w:val="Ttulo2Car"/>
    <w:uiPriority w:val="1"/>
    <w:qFormat/>
    <w:rsid w:val="007116E0"/>
    <w:pPr>
      <w:ind w:left="1244"/>
      <w:outlineLvl w:val="1"/>
    </w:pPr>
    <w:rPr>
      <w:b/>
      <w:bCs/>
    </w:rPr>
  </w:style>
  <w:style w:type="paragraph" w:styleId="Ttulo3">
    <w:name w:val="heading 3"/>
    <w:basedOn w:val="Normal"/>
    <w:link w:val="Ttulo3Car"/>
    <w:uiPriority w:val="1"/>
    <w:qFormat/>
    <w:rsid w:val="007116E0"/>
    <w:pPr>
      <w:ind w:left="692" w:hanging="361"/>
      <w:outlineLvl w:val="2"/>
    </w:pPr>
    <w:rPr>
      <w:b/>
      <w:bCs/>
      <w:i/>
    </w:rPr>
  </w:style>
  <w:style w:type="paragraph" w:styleId="Ttulo4">
    <w:name w:val="heading 4"/>
    <w:basedOn w:val="Normal"/>
    <w:next w:val="Normal"/>
    <w:link w:val="Ttulo4Car"/>
    <w:uiPriority w:val="1"/>
    <w:unhideWhenUsed/>
    <w:qFormat/>
    <w:rsid w:val="00780787"/>
    <w:pPr>
      <w:keepNext/>
      <w:keepLines/>
      <w:spacing w:before="200"/>
      <w:outlineLvl w:val="3"/>
    </w:pPr>
    <w:rPr>
      <w:rFonts w:ascii="Cambria" w:eastAsia="Times New Roman" w:hAnsi="Cambria" w:cs="Times New Roman"/>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7116E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116E0"/>
    <w:pPr>
      <w:spacing w:before="301"/>
      <w:ind w:left="1184"/>
    </w:pPr>
    <w:rPr>
      <w:b/>
      <w:bCs/>
      <w:sz w:val="20"/>
      <w:szCs w:val="20"/>
    </w:rPr>
  </w:style>
  <w:style w:type="paragraph" w:styleId="Textoindependiente">
    <w:name w:val="Body Text"/>
    <w:basedOn w:val="Normal"/>
    <w:link w:val="TextoindependienteCar"/>
    <w:uiPriority w:val="1"/>
    <w:qFormat/>
    <w:rsid w:val="007116E0"/>
  </w:style>
  <w:style w:type="paragraph" w:styleId="Ttulo">
    <w:name w:val="Title"/>
    <w:basedOn w:val="Normal"/>
    <w:uiPriority w:val="1"/>
    <w:qFormat/>
    <w:rsid w:val="007116E0"/>
    <w:pPr>
      <w:spacing w:before="18"/>
      <w:ind w:left="1378" w:right="1379"/>
      <w:jc w:val="center"/>
    </w:pPr>
    <w:rPr>
      <w:b/>
      <w:bCs/>
      <w:sz w:val="28"/>
      <w:szCs w:val="28"/>
    </w:rPr>
  </w:style>
  <w:style w:type="paragraph" w:styleId="Prrafodelista">
    <w:name w:val="List Paragraph"/>
    <w:basedOn w:val="Normal"/>
    <w:uiPriority w:val="34"/>
    <w:qFormat/>
    <w:rsid w:val="007116E0"/>
    <w:pPr>
      <w:ind w:left="1052" w:right="783" w:hanging="360"/>
      <w:jc w:val="both"/>
    </w:pPr>
  </w:style>
  <w:style w:type="paragraph" w:customStyle="1" w:styleId="TableParagraph">
    <w:name w:val="Table Paragraph"/>
    <w:basedOn w:val="Normal"/>
    <w:uiPriority w:val="1"/>
    <w:qFormat/>
    <w:rsid w:val="007116E0"/>
    <w:pPr>
      <w:ind w:left="107"/>
    </w:pPr>
  </w:style>
  <w:style w:type="paragraph" w:styleId="Textodeglobo">
    <w:name w:val="Balloon Text"/>
    <w:basedOn w:val="Normal"/>
    <w:link w:val="TextodegloboCar"/>
    <w:uiPriority w:val="99"/>
    <w:semiHidden/>
    <w:unhideWhenUsed/>
    <w:rsid w:val="000E557E"/>
    <w:rPr>
      <w:rFonts w:ascii="Tahoma" w:hAnsi="Tahoma" w:cs="Tahoma"/>
      <w:sz w:val="16"/>
      <w:szCs w:val="16"/>
    </w:rPr>
  </w:style>
  <w:style w:type="character" w:customStyle="1" w:styleId="TextodegloboCar">
    <w:name w:val="Texto de globo Car"/>
    <w:link w:val="Textodeglobo"/>
    <w:uiPriority w:val="99"/>
    <w:semiHidden/>
    <w:rsid w:val="000E557E"/>
    <w:rPr>
      <w:rFonts w:ascii="Tahoma" w:eastAsia="Arial" w:hAnsi="Tahoma" w:cs="Tahoma"/>
      <w:sz w:val="16"/>
      <w:szCs w:val="16"/>
      <w:lang w:val="es-ES"/>
    </w:rPr>
  </w:style>
  <w:style w:type="paragraph" w:styleId="Encabezado">
    <w:name w:val="header"/>
    <w:basedOn w:val="Normal"/>
    <w:link w:val="EncabezadoCar"/>
    <w:uiPriority w:val="99"/>
    <w:rsid w:val="000E557E"/>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EncabezadoCar">
    <w:name w:val="Encabezado Car"/>
    <w:link w:val="Encabezado"/>
    <w:uiPriority w:val="99"/>
    <w:rsid w:val="000E557E"/>
    <w:rPr>
      <w:rFonts w:ascii="Times New Roman" w:eastAsia="Times New Roman" w:hAnsi="Times New Roman" w:cs="Times New Roman"/>
      <w:sz w:val="24"/>
      <w:szCs w:val="24"/>
      <w:lang w:val="es-ES" w:eastAsia="es-ES"/>
    </w:rPr>
  </w:style>
  <w:style w:type="character" w:styleId="Refdecomentario">
    <w:name w:val="annotation reference"/>
    <w:rsid w:val="00014FB1"/>
    <w:rPr>
      <w:sz w:val="16"/>
      <w:szCs w:val="16"/>
    </w:rPr>
  </w:style>
  <w:style w:type="paragraph" w:styleId="Textocomentario">
    <w:name w:val="annotation text"/>
    <w:basedOn w:val="Normal"/>
    <w:link w:val="TextocomentarioCar"/>
    <w:rsid w:val="00014FB1"/>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link w:val="Textocomentario"/>
    <w:rsid w:val="00014FB1"/>
    <w:rPr>
      <w:rFonts w:ascii="Times New Roman" w:eastAsia="Times New Roman" w:hAnsi="Times New Roman" w:cs="Times New Roman"/>
      <w:sz w:val="20"/>
      <w:szCs w:val="20"/>
      <w:lang w:val="es-ES" w:eastAsia="es-ES"/>
    </w:rPr>
  </w:style>
  <w:style w:type="character" w:customStyle="1" w:styleId="Ttulo4Car">
    <w:name w:val="Título 4 Car"/>
    <w:link w:val="Ttulo4"/>
    <w:uiPriority w:val="1"/>
    <w:rsid w:val="00780787"/>
    <w:rPr>
      <w:rFonts w:ascii="Cambria" w:eastAsia="Times New Roman" w:hAnsi="Cambria" w:cs="Times New Roman"/>
      <w:b/>
      <w:bCs/>
      <w:i/>
      <w:iCs/>
      <w:color w:val="4F81BD"/>
      <w:lang w:val="es-ES"/>
    </w:rPr>
  </w:style>
  <w:style w:type="paragraph" w:styleId="TDC2">
    <w:name w:val="toc 2"/>
    <w:basedOn w:val="Normal"/>
    <w:next w:val="Normal"/>
    <w:autoRedefine/>
    <w:uiPriority w:val="39"/>
    <w:unhideWhenUsed/>
    <w:rsid w:val="00780787"/>
    <w:pPr>
      <w:spacing w:after="100"/>
      <w:ind w:left="220"/>
    </w:pPr>
  </w:style>
  <w:style w:type="paragraph" w:styleId="TDC3">
    <w:name w:val="toc 3"/>
    <w:basedOn w:val="Normal"/>
    <w:next w:val="Normal"/>
    <w:autoRedefine/>
    <w:uiPriority w:val="39"/>
    <w:unhideWhenUsed/>
    <w:rsid w:val="00780787"/>
    <w:pPr>
      <w:spacing w:after="100"/>
      <w:ind w:left="440"/>
    </w:pPr>
  </w:style>
  <w:style w:type="numbering" w:customStyle="1" w:styleId="Sinlista1">
    <w:name w:val="Sin lista1"/>
    <w:next w:val="Sinlista"/>
    <w:uiPriority w:val="99"/>
    <w:semiHidden/>
    <w:unhideWhenUsed/>
    <w:rsid w:val="00780787"/>
  </w:style>
  <w:style w:type="character" w:customStyle="1" w:styleId="TextoindependienteCar">
    <w:name w:val="Texto independiente Car"/>
    <w:link w:val="Textoindependiente"/>
    <w:uiPriority w:val="1"/>
    <w:rsid w:val="00780787"/>
    <w:rPr>
      <w:rFonts w:ascii="Arial" w:eastAsia="Arial" w:hAnsi="Arial" w:cs="Arial"/>
      <w:lang w:val="es-ES"/>
    </w:rPr>
  </w:style>
  <w:style w:type="character" w:customStyle="1" w:styleId="Ttulo1Car">
    <w:name w:val="Título 1 Car"/>
    <w:link w:val="Ttulo1"/>
    <w:uiPriority w:val="1"/>
    <w:rsid w:val="00780787"/>
    <w:rPr>
      <w:rFonts w:ascii="Arial" w:eastAsia="Arial" w:hAnsi="Arial" w:cs="Arial"/>
      <w:b/>
      <w:bCs/>
      <w:sz w:val="24"/>
      <w:szCs w:val="24"/>
      <w:lang w:val="es-ES"/>
    </w:rPr>
  </w:style>
  <w:style w:type="character" w:customStyle="1" w:styleId="Ttulo2Car">
    <w:name w:val="Título 2 Car"/>
    <w:link w:val="Ttulo2"/>
    <w:uiPriority w:val="1"/>
    <w:rsid w:val="00780787"/>
    <w:rPr>
      <w:rFonts w:ascii="Arial" w:eastAsia="Arial" w:hAnsi="Arial" w:cs="Arial"/>
      <w:b/>
      <w:bCs/>
      <w:lang w:val="es-ES"/>
    </w:rPr>
  </w:style>
  <w:style w:type="character" w:customStyle="1" w:styleId="Ttulo3Car">
    <w:name w:val="Título 3 Car"/>
    <w:link w:val="Ttulo3"/>
    <w:uiPriority w:val="1"/>
    <w:rsid w:val="00780787"/>
    <w:rPr>
      <w:rFonts w:ascii="Arial" w:eastAsia="Arial" w:hAnsi="Arial" w:cs="Arial"/>
      <w:b/>
      <w:bCs/>
      <w:i/>
      <w:lang w:val="es-ES"/>
    </w:rPr>
  </w:style>
  <w:style w:type="character" w:customStyle="1" w:styleId="Hipervnculo1">
    <w:name w:val="Hipervínculo1"/>
    <w:uiPriority w:val="99"/>
    <w:unhideWhenUsed/>
    <w:rsid w:val="00780787"/>
    <w:rPr>
      <w:color w:val="0563C1"/>
      <w:u w:val="single"/>
    </w:rPr>
  </w:style>
  <w:style w:type="paragraph" w:styleId="Piedepgina">
    <w:name w:val="footer"/>
    <w:basedOn w:val="Normal"/>
    <w:link w:val="PiedepginaCar"/>
    <w:uiPriority w:val="99"/>
    <w:rsid w:val="00780787"/>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PiedepginaCar">
    <w:name w:val="Pie de página Car"/>
    <w:link w:val="Piedepgina"/>
    <w:uiPriority w:val="99"/>
    <w:rsid w:val="00780787"/>
    <w:rPr>
      <w:rFonts w:ascii="Times New Roman" w:eastAsia="Times New Roman" w:hAnsi="Times New Roman" w:cs="Times New Roman"/>
      <w:sz w:val="24"/>
      <w:szCs w:val="24"/>
      <w:lang w:val="es-ES" w:eastAsia="es-ES"/>
    </w:rPr>
  </w:style>
  <w:style w:type="character" w:styleId="Hipervnculo">
    <w:name w:val="Hyperlink"/>
    <w:uiPriority w:val="99"/>
    <w:unhideWhenUsed/>
    <w:rsid w:val="00780787"/>
    <w:rPr>
      <w:color w:val="0000FF"/>
      <w:u w:val="single"/>
    </w:rPr>
  </w:style>
  <w:style w:type="paragraph" w:customStyle="1" w:styleId="Default">
    <w:name w:val="Default"/>
    <w:rsid w:val="00416F28"/>
    <w:pPr>
      <w:widowControl w:val="0"/>
      <w:autoSpaceDE w:val="0"/>
      <w:autoSpaceDN w:val="0"/>
      <w:adjustRightInd w:val="0"/>
    </w:pPr>
    <w:rPr>
      <w:rFonts w:ascii="Arial" w:eastAsia="Times New Roman" w:hAnsi="Arial" w:cs="Arial"/>
      <w:color w:val="000000"/>
      <w:sz w:val="24"/>
      <w:szCs w:val="24"/>
    </w:rPr>
  </w:style>
  <w:style w:type="paragraph" w:styleId="Textodebloque">
    <w:name w:val="Block Text"/>
    <w:basedOn w:val="Normal"/>
    <w:rsid w:val="00D077AD"/>
    <w:pPr>
      <w:widowControl/>
      <w:autoSpaceDE/>
      <w:autoSpaceDN/>
      <w:spacing w:line="360" w:lineRule="auto"/>
      <w:ind w:left="540" w:right="180"/>
      <w:jc w:val="both"/>
    </w:pPr>
    <w:rPr>
      <w:rFonts w:eastAsia="Times New Roman"/>
      <w:szCs w:val="24"/>
      <w:lang w:eastAsia="es-ES"/>
    </w:rPr>
  </w:style>
  <w:style w:type="paragraph" w:customStyle="1" w:styleId="xa2">
    <w:name w:val="xa2"/>
    <w:basedOn w:val="Normal"/>
    <w:rsid w:val="003E31BE"/>
    <w:pPr>
      <w:widowControl/>
      <w:autoSpaceDE/>
      <w:autoSpaceDN/>
      <w:spacing w:after="240"/>
      <w:ind w:left="525" w:right="75"/>
      <w:jc w:val="both"/>
    </w:pPr>
    <w:rPr>
      <w:rFonts w:ascii="Times New Roman" w:eastAsia="Times New Roman" w:hAnsi="Times New Roman" w:cs="Times New Roman"/>
      <w:sz w:val="24"/>
      <w:szCs w:val="24"/>
      <w:lang w:eastAsia="es-ES"/>
    </w:rPr>
  </w:style>
  <w:style w:type="paragraph" w:customStyle="1" w:styleId="xl2">
    <w:name w:val="xl2"/>
    <w:basedOn w:val="Normal"/>
    <w:rsid w:val="003E31BE"/>
    <w:pPr>
      <w:widowControl/>
      <w:autoSpaceDE/>
      <w:autoSpaceDN/>
      <w:spacing w:after="240"/>
      <w:ind w:left="525" w:right="75" w:hanging="225"/>
      <w:jc w:val="both"/>
    </w:pPr>
    <w:rPr>
      <w:rFonts w:ascii="Times New Roman" w:eastAsia="Times New Roman" w:hAnsi="Times New Roman" w:cs="Times New Roman"/>
      <w:sz w:val="24"/>
      <w:szCs w:val="24"/>
      <w:lang w:eastAsia="es-ES"/>
    </w:rPr>
  </w:style>
  <w:style w:type="paragraph" w:styleId="NormalWeb">
    <w:name w:val="Normal (Web)"/>
    <w:basedOn w:val="Normal"/>
    <w:semiHidden/>
    <w:unhideWhenUsed/>
    <w:rsid w:val="007D5C86"/>
    <w:pPr>
      <w:widowControl/>
      <w:autoSpaceDE/>
      <w:autoSpaceDN/>
      <w:spacing w:before="100" w:after="100"/>
    </w:pPr>
    <w:rPr>
      <w:rFonts w:ascii="Times New Roman" w:eastAsia="Calibri"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2968">
      <w:bodyDiv w:val="1"/>
      <w:marLeft w:val="0"/>
      <w:marRight w:val="0"/>
      <w:marTop w:val="0"/>
      <w:marBottom w:val="0"/>
      <w:divBdr>
        <w:top w:val="none" w:sz="0" w:space="0" w:color="auto"/>
        <w:left w:val="none" w:sz="0" w:space="0" w:color="auto"/>
        <w:bottom w:val="none" w:sz="0" w:space="0" w:color="auto"/>
        <w:right w:val="none" w:sz="0" w:space="0" w:color="auto"/>
      </w:divBdr>
    </w:div>
    <w:div w:id="292907301">
      <w:bodyDiv w:val="1"/>
      <w:marLeft w:val="0"/>
      <w:marRight w:val="0"/>
      <w:marTop w:val="0"/>
      <w:marBottom w:val="0"/>
      <w:divBdr>
        <w:top w:val="none" w:sz="0" w:space="0" w:color="auto"/>
        <w:left w:val="none" w:sz="0" w:space="0" w:color="auto"/>
        <w:bottom w:val="none" w:sz="0" w:space="0" w:color="auto"/>
        <w:right w:val="none" w:sz="0" w:space="0" w:color="auto"/>
      </w:divBdr>
    </w:div>
    <w:div w:id="337078482">
      <w:bodyDiv w:val="1"/>
      <w:marLeft w:val="0"/>
      <w:marRight w:val="0"/>
      <w:marTop w:val="0"/>
      <w:marBottom w:val="0"/>
      <w:divBdr>
        <w:top w:val="none" w:sz="0" w:space="0" w:color="auto"/>
        <w:left w:val="none" w:sz="0" w:space="0" w:color="auto"/>
        <w:bottom w:val="none" w:sz="0" w:space="0" w:color="auto"/>
        <w:right w:val="none" w:sz="0" w:space="0" w:color="auto"/>
      </w:divBdr>
    </w:div>
    <w:div w:id="427047859">
      <w:bodyDiv w:val="1"/>
      <w:marLeft w:val="0"/>
      <w:marRight w:val="0"/>
      <w:marTop w:val="0"/>
      <w:marBottom w:val="0"/>
      <w:divBdr>
        <w:top w:val="none" w:sz="0" w:space="0" w:color="auto"/>
        <w:left w:val="none" w:sz="0" w:space="0" w:color="auto"/>
        <w:bottom w:val="none" w:sz="0" w:space="0" w:color="auto"/>
        <w:right w:val="none" w:sz="0" w:space="0" w:color="auto"/>
      </w:divBdr>
    </w:div>
    <w:div w:id="694160525">
      <w:bodyDiv w:val="1"/>
      <w:marLeft w:val="0"/>
      <w:marRight w:val="0"/>
      <w:marTop w:val="0"/>
      <w:marBottom w:val="0"/>
      <w:divBdr>
        <w:top w:val="none" w:sz="0" w:space="0" w:color="auto"/>
        <w:left w:val="none" w:sz="0" w:space="0" w:color="auto"/>
        <w:bottom w:val="none" w:sz="0" w:space="0" w:color="auto"/>
        <w:right w:val="none" w:sz="0" w:space="0" w:color="auto"/>
      </w:divBdr>
    </w:div>
    <w:div w:id="1294170313">
      <w:bodyDiv w:val="1"/>
      <w:marLeft w:val="0"/>
      <w:marRight w:val="0"/>
      <w:marTop w:val="0"/>
      <w:marBottom w:val="0"/>
      <w:divBdr>
        <w:top w:val="none" w:sz="0" w:space="0" w:color="auto"/>
        <w:left w:val="none" w:sz="0" w:space="0" w:color="auto"/>
        <w:bottom w:val="none" w:sz="0" w:space="0" w:color="auto"/>
        <w:right w:val="none" w:sz="0" w:space="0" w:color="auto"/>
      </w:divBdr>
    </w:div>
    <w:div w:id="1344550764">
      <w:bodyDiv w:val="1"/>
      <w:marLeft w:val="0"/>
      <w:marRight w:val="0"/>
      <w:marTop w:val="0"/>
      <w:marBottom w:val="0"/>
      <w:divBdr>
        <w:top w:val="none" w:sz="0" w:space="0" w:color="auto"/>
        <w:left w:val="none" w:sz="0" w:space="0" w:color="auto"/>
        <w:bottom w:val="none" w:sz="0" w:space="0" w:color="auto"/>
        <w:right w:val="none" w:sz="0" w:space="0" w:color="auto"/>
      </w:divBdr>
    </w:div>
    <w:div w:id="1718972744">
      <w:bodyDiv w:val="1"/>
      <w:marLeft w:val="0"/>
      <w:marRight w:val="0"/>
      <w:marTop w:val="0"/>
      <w:marBottom w:val="0"/>
      <w:divBdr>
        <w:top w:val="none" w:sz="0" w:space="0" w:color="auto"/>
        <w:left w:val="none" w:sz="0" w:space="0" w:color="auto"/>
        <w:bottom w:val="none" w:sz="0" w:space="0" w:color="auto"/>
        <w:right w:val="none" w:sz="0" w:space="0" w:color="auto"/>
      </w:divBdr>
    </w:div>
    <w:div w:id="1785534589">
      <w:bodyDiv w:val="1"/>
      <w:marLeft w:val="0"/>
      <w:marRight w:val="0"/>
      <w:marTop w:val="0"/>
      <w:marBottom w:val="0"/>
      <w:divBdr>
        <w:top w:val="none" w:sz="0" w:space="0" w:color="auto"/>
        <w:left w:val="none" w:sz="0" w:space="0" w:color="auto"/>
        <w:bottom w:val="none" w:sz="0" w:space="0" w:color="auto"/>
        <w:right w:val="none" w:sz="0" w:space="0" w:color="auto"/>
      </w:divBdr>
      <w:divsChild>
        <w:div w:id="1053238494">
          <w:marLeft w:val="0"/>
          <w:marRight w:val="0"/>
          <w:marTop w:val="0"/>
          <w:marBottom w:val="240"/>
          <w:divBdr>
            <w:top w:val="none" w:sz="0" w:space="0" w:color="auto"/>
            <w:left w:val="none" w:sz="0" w:space="0" w:color="auto"/>
            <w:bottom w:val="none" w:sz="0" w:space="0" w:color="auto"/>
            <w:right w:val="none" w:sz="0" w:space="0" w:color="auto"/>
          </w:divBdr>
        </w:div>
      </w:divsChild>
    </w:div>
    <w:div w:id="2102675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pd@burlada.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urlada.es/wp-content/uploads/sites/13/2013/05/Material_lenguaje.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navarra.es/home_es/Actualidad/BON/Boletines/2014/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rlata.eus/" TargetMode="External"/><Relationship Id="rId5" Type="http://schemas.openxmlformats.org/officeDocument/2006/relationships/settings" Target="settings.xml"/><Relationship Id="rId15" Type="http://schemas.openxmlformats.org/officeDocument/2006/relationships/hyperlink" Target="mailto:dpd@beriain.es" TargetMode="External"/><Relationship Id="rId10" Type="http://schemas.openxmlformats.org/officeDocument/2006/relationships/hyperlink" Target="http://www.burlada.es/"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gpd.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burlata.eus/" TargetMode="External"/><Relationship Id="rId1" Type="http://schemas.openxmlformats.org/officeDocument/2006/relationships/hyperlink" Target="http://www.burlada.es/"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burlata.eus/" TargetMode="External"/><Relationship Id="rId2" Type="http://schemas.openxmlformats.org/officeDocument/2006/relationships/hyperlink" Target="http://www.burlada.es/"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4B394-992E-4691-B811-BA4232415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58</Pages>
  <Words>23866</Words>
  <Characters>131266</Characters>
  <Application>Microsoft Office Word</Application>
  <DocSecurity>0</DocSecurity>
  <Lines>1093</Lines>
  <Paragraphs>309</Paragraphs>
  <ScaleCrop>false</ScaleCrop>
  <HeadingPairs>
    <vt:vector size="2" baseType="variant">
      <vt:variant>
        <vt:lpstr>Título</vt:lpstr>
      </vt:variant>
      <vt:variant>
        <vt:i4>1</vt:i4>
      </vt:variant>
    </vt:vector>
  </HeadingPairs>
  <TitlesOfParts>
    <vt:vector size="1" baseType="lpstr">
      <vt:lpstr>Pliego Condiciones ASFALTADO def</vt:lpstr>
    </vt:vector>
  </TitlesOfParts>
  <Company>Microsoft</Company>
  <LinksUpToDate>false</LinksUpToDate>
  <CharactersWithSpaces>154823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Condiciones ASFALTADO def</dc:title>
  <dc:creator>mibaneza</dc:creator>
  <cp:lastModifiedBy>Eneko Berastegui Etxeberria</cp:lastModifiedBy>
  <cp:revision>4</cp:revision>
  <cp:lastPrinted>2020-10-15T06:51:00Z</cp:lastPrinted>
  <dcterms:created xsi:type="dcterms:W3CDTF">2021-02-26T09:17:00Z</dcterms:created>
  <dcterms:modified xsi:type="dcterms:W3CDTF">2021-02-26T09:23:00Z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2020-05-22T00:00:00Z</vt:filetime>
  </property>
  <property fmtid="{D5CDD505-2E9C-101B-9397-08002B2CF9AE}" pid="3" name="Creator">
    <vt:lpwstr>PDFCreator Version 1.7.2</vt:lpwstr>
  </property>
  <property fmtid="{D5CDD505-2E9C-101B-9397-08002B2CF9AE}" pid="4" name="LastSaved">
    <vt:filetime>2020-10-14T00:00:00Z</vt:filetime>
  </property>
</Properties>
</file>