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3E7E" w:rsidRDefault="00513E7E" w:rsidP="00A85F84">
      <w:pPr>
        <w:pStyle w:val="Ttulo"/>
        <w:ind w:left="567"/>
      </w:pPr>
      <w:bookmarkStart w:id="0" w:name="_Toc489285263"/>
      <w:r>
        <w:t xml:space="preserve"> </w:t>
      </w:r>
    </w:p>
    <w:p w:rsidR="00513E7E" w:rsidRDefault="00513E7E" w:rsidP="00513E7E">
      <w:pPr>
        <w:pStyle w:val="Ttulo"/>
      </w:pPr>
    </w:p>
    <w:p w:rsidR="00513E7E" w:rsidRPr="008018FC" w:rsidRDefault="00513E7E" w:rsidP="00513E7E">
      <w:pPr>
        <w:pStyle w:val="Ttulo"/>
        <w:rPr>
          <w:sz w:val="24"/>
          <w:szCs w:val="24"/>
          <w:lang w:val="es-ES"/>
        </w:rPr>
      </w:pPr>
      <w:r w:rsidRPr="008018FC">
        <w:rPr>
          <w:sz w:val="24"/>
          <w:szCs w:val="24"/>
        </w:rPr>
        <w:t>“</w:t>
      </w:r>
      <w:r w:rsidR="008967B1">
        <w:rPr>
          <w:sz w:val="24"/>
          <w:szCs w:val="24"/>
          <w:lang w:val="es-ES"/>
        </w:rPr>
        <w:t>Visita de las instalaciones</w:t>
      </w:r>
      <w:r w:rsidRPr="008018FC">
        <w:rPr>
          <w:sz w:val="24"/>
          <w:szCs w:val="24"/>
        </w:rPr>
        <w:t>”</w:t>
      </w:r>
      <w:bookmarkEnd w:id="0"/>
    </w:p>
    <w:p w:rsidR="00C62251" w:rsidRPr="008018FC" w:rsidRDefault="00C62251" w:rsidP="00513E7E">
      <w:pPr>
        <w:jc w:val="center"/>
        <w:rPr>
          <w:rFonts w:ascii="Arial" w:hAnsi="Arial" w:cs="Arial"/>
          <w:b/>
          <w:color w:val="4472C4"/>
          <w:sz w:val="22"/>
          <w:szCs w:val="22"/>
          <w:lang w:eastAsia="x-none"/>
        </w:rPr>
      </w:pPr>
    </w:p>
    <w:p w:rsidR="00C62251" w:rsidRPr="008018FC" w:rsidRDefault="00C62251" w:rsidP="00513E7E">
      <w:pPr>
        <w:jc w:val="center"/>
        <w:rPr>
          <w:rFonts w:ascii="Arial" w:hAnsi="Arial" w:cs="Arial"/>
          <w:b/>
          <w:color w:val="4472C4"/>
          <w:sz w:val="22"/>
          <w:szCs w:val="22"/>
          <w:lang w:eastAsia="x-none"/>
        </w:rPr>
      </w:pPr>
    </w:p>
    <w:p w:rsidR="00513E7E" w:rsidRPr="008018FC" w:rsidRDefault="00513E7E" w:rsidP="00513E7E">
      <w:pPr>
        <w:rPr>
          <w:lang w:val="x-none" w:eastAsia="x-none"/>
        </w:rPr>
      </w:pPr>
    </w:p>
    <w:p w:rsidR="00513E7E" w:rsidRPr="008018FC" w:rsidRDefault="00513E7E" w:rsidP="00513E7E">
      <w:pPr>
        <w:rPr>
          <w:lang w:val="x-none" w:eastAsia="x-none"/>
        </w:rPr>
      </w:pPr>
    </w:p>
    <w:p w:rsidR="00513E7E" w:rsidRPr="008018FC" w:rsidRDefault="0063227C" w:rsidP="00513E7E">
      <w:r>
        <w:rPr>
          <w:noProof/>
        </w:rPr>
        <mc:AlternateContent>
          <mc:Choice Requires="wps">
            <w:drawing>
              <wp:anchor distT="0" distB="0" distL="114300" distR="114300" simplePos="0" relativeHeight="251657216" behindDoc="0" locked="0" layoutInCell="1" allowOverlap="1">
                <wp:simplePos x="0" y="0"/>
                <wp:positionH relativeFrom="column">
                  <wp:posOffset>-342900</wp:posOffset>
                </wp:positionH>
                <wp:positionV relativeFrom="paragraph">
                  <wp:posOffset>123825</wp:posOffset>
                </wp:positionV>
                <wp:extent cx="6635750" cy="2066925"/>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2066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14988" w:rsidRDefault="00714988" w:rsidP="00513E7E"/>
                          <w:p w:rsidR="00714988" w:rsidRDefault="00714988" w:rsidP="00513E7E"/>
                          <w:p w:rsidR="00714988" w:rsidRDefault="0063227C" w:rsidP="00513E7E">
                            <w:r>
                              <w:rPr>
                                <w:noProof/>
                              </w:rPr>
                              <w:drawing>
                                <wp:inline distT="0" distB="0" distL="0" distR="0">
                                  <wp:extent cx="5676900" cy="1419225"/>
                                  <wp:effectExtent l="0" t="0" r="0" b="0"/>
                                  <wp:docPr id="2" name="Imagen 2" descr="Descripción: C:\Users\Esther\Desktop\TRABAJO 1.04.18\Pliego 02.02.18 PERALTA\Ay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Esther\Desktop\TRABAJO 1.04.18\Pliego 02.02.18 PERALTA\Ayt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6900" cy="14192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 o:spid="_x0000_s1026" type="#_x0000_t202" style="position:absolute;margin-left:-27pt;margin-top:9.75pt;width:522.5pt;height:16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" stroked="f">
                <v:textbox>
                  <w:txbxContent>
                    <w:p w:rsidR="00714988" w:rsidRDefault="00714988" w:rsidP="00513E7E"/>
                    <w:p w:rsidR="00714988" w:rsidRDefault="00714988" w:rsidP="00513E7E"/>
                    <w:p w:rsidR="00714988" w:rsidRDefault="0063227C" w:rsidP="00513E7E">
                      <w:r>
                        <w:rPr>
                          <w:noProof/>
                        </w:rPr>
                        <w:drawing>
                          <wp:inline distT="0" distB="0" distL="0" distR="0">
                            <wp:extent cx="5676900" cy="1419225"/>
                            <wp:effectExtent l="0" t="0" r="0" b="0"/>
                            <wp:docPr id="2" name="Imagen 2" descr="Descripción: C:\Users\Esther\Desktop\TRABAJO 1.04.18\Pliego 02.02.18 PERALTA\Ay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Esther\Desktop\TRABAJO 1.04.18\Pliego 02.02.18 PERALTA\Ayt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6900" cy="1419225"/>
                                    </a:xfrm>
                                    <a:prstGeom prst="rect">
                                      <a:avLst/>
                                    </a:prstGeom>
                                    <a:noFill/>
                                    <a:ln>
                                      <a:noFill/>
                                    </a:ln>
                                  </pic:spPr>
                                </pic:pic>
                              </a:graphicData>
                            </a:graphic>
                          </wp:inline>
                        </w:drawing>
                      </w:r>
                    </w:p>
                  </w:txbxContent>
                </v:textbox>
              </v:shape>
            </w:pict>
          </mc:Fallback>
        </mc:AlternateContent>
      </w:r>
    </w:p>
    <w:p w:rsidR="00513E7E" w:rsidRPr="008018FC" w:rsidRDefault="00513E7E" w:rsidP="00513E7E">
      <w:pPr>
        <w:rPr>
          <w:b/>
        </w:rPr>
      </w:pPr>
    </w:p>
    <w:p w:rsidR="00513E7E" w:rsidRPr="008018FC" w:rsidRDefault="00513E7E" w:rsidP="00513E7E">
      <w:pPr>
        <w:rPr>
          <w:b/>
        </w:rPr>
      </w:pPr>
    </w:p>
    <w:p w:rsidR="00513E7E" w:rsidRPr="008018FC" w:rsidRDefault="00513E7E" w:rsidP="00513E7E">
      <w:pPr>
        <w:rPr>
          <w:b/>
        </w:rPr>
      </w:pPr>
    </w:p>
    <w:p w:rsidR="00513E7E" w:rsidRPr="008018FC" w:rsidRDefault="00513E7E" w:rsidP="00513E7E"/>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8967B1" w:rsidRDefault="008967B1" w:rsidP="008967B1">
      <w:pPr>
        <w:pStyle w:val="Textoindependiente"/>
        <w:kinsoku w:val="0"/>
        <w:overflowPunct w:val="0"/>
        <w:ind w:left="0" w:right="-29"/>
        <w:jc w:val="center"/>
        <w:rPr>
          <w:b/>
          <w:sz w:val="20"/>
          <w:szCs w:val="20"/>
        </w:rPr>
      </w:pPr>
      <w:r w:rsidRPr="008967B1">
        <w:rPr>
          <w:b/>
          <w:sz w:val="20"/>
          <w:szCs w:val="20"/>
        </w:rPr>
        <w:t>VISITA DE INSTALACIONES</w:t>
      </w:r>
    </w:p>
    <w:p w:rsidR="008967B1" w:rsidRPr="008967B1" w:rsidRDefault="008967B1" w:rsidP="008967B1">
      <w:pPr>
        <w:pStyle w:val="Textoindependiente"/>
        <w:kinsoku w:val="0"/>
        <w:overflowPunct w:val="0"/>
        <w:ind w:left="0" w:right="-29"/>
        <w:jc w:val="center"/>
        <w:rPr>
          <w:b/>
          <w:sz w:val="20"/>
          <w:szCs w:val="20"/>
        </w:rPr>
      </w:pPr>
    </w:p>
    <w:p w:rsidR="0063227C" w:rsidRDefault="0063227C" w:rsidP="0063227C">
      <w:pPr>
        <w:pStyle w:val="Textoindependiente"/>
        <w:overflowPunct w:val="0"/>
        <w:ind w:left="0"/>
        <w:jc w:val="both"/>
        <w:rPr>
          <w:rFonts w:ascii="Calibri" w:hAnsi="Calibri" w:cs="Calibri"/>
          <w:sz w:val="22"/>
          <w:szCs w:val="22"/>
          <w:lang w:eastAsia="en-US"/>
        </w:rPr>
      </w:pPr>
      <w:bookmarkStart w:id="1" w:name="_Hlk518038063"/>
      <w:r>
        <w:rPr>
          <w:rFonts w:ascii="Calibri" w:hAnsi="Calibri" w:cs="Calibri"/>
          <w:sz w:val="22"/>
          <w:szCs w:val="22"/>
          <w:lang w:eastAsia="en-US"/>
        </w:rPr>
        <w:t>Al objeto de que los posibles licitadores del contrato cuenten con la mayor información posible para elaborar sus ofertas, se ha considerado conveniente que por los servicios técnicos municipales se realice una visita guiada por las instalaciones municipales afectas al servicio de alumbrado público de Peralta a la que puedan asistir representantes de las empresas interesadas.</w:t>
      </w:r>
    </w:p>
    <w:p w:rsidR="0063227C" w:rsidRDefault="0063227C" w:rsidP="0063227C">
      <w:pPr>
        <w:pStyle w:val="Textoindependiente"/>
        <w:overflowPunct w:val="0"/>
        <w:ind w:left="0"/>
        <w:jc w:val="both"/>
        <w:rPr>
          <w:rFonts w:ascii="Calibri" w:hAnsi="Calibri" w:cs="Calibri"/>
          <w:sz w:val="22"/>
          <w:szCs w:val="22"/>
          <w:lang w:eastAsia="en-US"/>
        </w:rPr>
      </w:pPr>
      <w:r>
        <w:rPr>
          <w:rFonts w:ascii="Calibri" w:hAnsi="Calibri" w:cs="Calibri"/>
          <w:sz w:val="22"/>
          <w:szCs w:val="22"/>
          <w:lang w:eastAsia="en-US"/>
        </w:rPr>
        <w:t>Esta visita tendrá lugar el próximo JUEVES, 5 DE JULIO.</w:t>
      </w:r>
    </w:p>
    <w:p w:rsidR="0063227C" w:rsidRDefault="0063227C" w:rsidP="0063227C">
      <w:pPr>
        <w:pStyle w:val="Textoindependiente"/>
        <w:overflowPunct w:val="0"/>
        <w:spacing w:before="0"/>
        <w:ind w:left="0"/>
        <w:jc w:val="both"/>
        <w:rPr>
          <w:rFonts w:ascii="Calibri" w:hAnsi="Calibri" w:cs="Calibri"/>
          <w:sz w:val="22"/>
          <w:szCs w:val="22"/>
          <w:lang w:eastAsia="en-US"/>
        </w:rPr>
      </w:pPr>
      <w:r>
        <w:rPr>
          <w:rFonts w:ascii="Calibri" w:hAnsi="Calibri" w:cs="Calibri"/>
          <w:sz w:val="22"/>
          <w:szCs w:val="22"/>
          <w:lang w:eastAsia="en-US"/>
        </w:rPr>
        <w:t>Quienes estén interesados en visitar las instalaciones deberán presentarse en la sede de la Casa Consistorial sita en Peralta, Plaza Principal, el próximo jueves 5 de julio a las 10:00 horas, desde donde personal técnico municipal iniciará el recorrido. Posteriormente a las 1</w:t>
      </w:r>
      <w:r w:rsidR="00035B40">
        <w:rPr>
          <w:rFonts w:ascii="Calibri" w:hAnsi="Calibri" w:cs="Calibri"/>
          <w:sz w:val="22"/>
          <w:szCs w:val="22"/>
          <w:lang w:eastAsia="en-US"/>
        </w:rPr>
        <w:t>3</w:t>
      </w:r>
      <w:bookmarkStart w:id="2" w:name="_GoBack"/>
      <w:bookmarkEnd w:id="2"/>
      <w:r>
        <w:rPr>
          <w:rFonts w:ascii="Calibri" w:hAnsi="Calibri" w:cs="Calibri"/>
          <w:sz w:val="22"/>
          <w:szCs w:val="22"/>
          <w:lang w:eastAsia="en-US"/>
        </w:rPr>
        <w:t xml:space="preserve"> horas, se realizará una mesa redonda con el equipo auditor para aclarar dudas al pliego.</w:t>
      </w:r>
    </w:p>
    <w:p w:rsidR="0063227C" w:rsidRDefault="0063227C" w:rsidP="0063227C">
      <w:pPr>
        <w:pStyle w:val="Textoindependiente"/>
        <w:overflowPunct w:val="0"/>
        <w:spacing w:before="0"/>
        <w:ind w:left="0"/>
        <w:jc w:val="both"/>
        <w:rPr>
          <w:rFonts w:ascii="Calibri" w:hAnsi="Calibri" w:cs="Calibri"/>
          <w:sz w:val="22"/>
          <w:szCs w:val="22"/>
          <w:lang w:eastAsia="en-US"/>
        </w:rPr>
      </w:pPr>
    </w:p>
    <w:p w:rsidR="0063227C" w:rsidRDefault="0063227C" w:rsidP="0063227C">
      <w:pPr>
        <w:pStyle w:val="Textoindependiente"/>
        <w:overflowPunct w:val="0"/>
        <w:spacing w:before="0"/>
        <w:ind w:left="0"/>
        <w:jc w:val="both"/>
        <w:rPr>
          <w:rFonts w:ascii="Calibri" w:hAnsi="Calibri" w:cs="Calibri"/>
          <w:sz w:val="22"/>
          <w:szCs w:val="22"/>
          <w:lang w:eastAsia="en-US"/>
        </w:rPr>
      </w:pPr>
      <w:r>
        <w:rPr>
          <w:rFonts w:ascii="Calibri" w:hAnsi="Calibri" w:cs="Calibri"/>
          <w:sz w:val="22"/>
          <w:szCs w:val="22"/>
          <w:lang w:eastAsia="en-US"/>
        </w:rPr>
        <w:t>No obstante, se destaca que dicha visita no es obligatoria y se responderá a cualquier aclaración por correo y los licitadores podrán visitar, previa autorización y por su cuenta las instalaciones.</w:t>
      </w:r>
    </w:p>
    <w:p w:rsidR="0063227C" w:rsidRDefault="0063227C" w:rsidP="0063227C">
      <w:pPr>
        <w:pStyle w:val="Textoindependiente"/>
        <w:overflowPunct w:val="0"/>
        <w:spacing w:before="0"/>
        <w:ind w:left="0"/>
        <w:jc w:val="both"/>
        <w:rPr>
          <w:rFonts w:ascii="Calibri" w:hAnsi="Calibri" w:cs="Calibri"/>
          <w:sz w:val="22"/>
          <w:szCs w:val="22"/>
          <w:lang w:eastAsia="en-US"/>
        </w:rPr>
      </w:pPr>
    </w:p>
    <w:p w:rsidR="008967B1" w:rsidRDefault="008967B1" w:rsidP="008967B1">
      <w:pPr>
        <w:pStyle w:val="Textoindependiente"/>
        <w:kinsoku w:val="0"/>
        <w:overflowPunct w:val="0"/>
        <w:spacing w:before="0"/>
        <w:ind w:left="0" w:right="-29"/>
        <w:jc w:val="both"/>
        <w:rPr>
          <w:rFonts w:asciiTheme="majorHAnsi" w:hAnsiTheme="majorHAnsi"/>
        </w:rPr>
      </w:pPr>
    </w:p>
    <w:p w:rsidR="008967B1" w:rsidRPr="008967B1" w:rsidRDefault="008967B1" w:rsidP="008967B1">
      <w:pPr>
        <w:pStyle w:val="Textoindependiente"/>
        <w:kinsoku w:val="0"/>
        <w:overflowPunct w:val="0"/>
        <w:spacing w:before="0"/>
        <w:ind w:left="0" w:right="-29"/>
        <w:jc w:val="both"/>
        <w:rPr>
          <w:rFonts w:asciiTheme="majorHAnsi" w:hAnsiTheme="majorHAnsi"/>
        </w:rPr>
      </w:pPr>
    </w:p>
    <w:p w:rsidR="00E3578D" w:rsidRPr="008018FC" w:rsidRDefault="00E3578D" w:rsidP="00A41616">
      <w:pPr>
        <w:pStyle w:val="Textoindependiente"/>
        <w:kinsoku w:val="0"/>
        <w:overflowPunct w:val="0"/>
        <w:spacing w:before="0"/>
        <w:ind w:left="0" w:right="-29"/>
        <w:rPr>
          <w:sz w:val="20"/>
          <w:szCs w:val="20"/>
        </w:rPr>
      </w:pPr>
    </w:p>
    <w:bookmarkEnd w:id="1"/>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p w:rsidR="00E3578D" w:rsidRPr="008018FC" w:rsidRDefault="00E3578D" w:rsidP="00A41616">
      <w:pPr>
        <w:pStyle w:val="Textoindependiente"/>
        <w:kinsoku w:val="0"/>
        <w:overflowPunct w:val="0"/>
        <w:spacing w:before="0"/>
        <w:ind w:left="0" w:right="-29"/>
        <w:rPr>
          <w:sz w:val="20"/>
          <w:szCs w:val="20"/>
        </w:rPr>
      </w:pPr>
    </w:p>
    <w:sectPr w:rsidR="00E3578D" w:rsidRPr="008018FC" w:rsidSect="008967B1">
      <w:headerReference w:type="default" r:id="rId9"/>
      <w:pgSz w:w="11906" w:h="16838" w:code="9"/>
      <w:pgMar w:top="1565" w:right="1558" w:bottom="1258" w:left="1985" w:header="720" w:footer="720" w:gutter="0"/>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988" w:rsidRDefault="00714988">
      <w:r>
        <w:separator/>
      </w:r>
    </w:p>
  </w:endnote>
  <w:endnote w:type="continuationSeparator" w:id="0">
    <w:p w:rsidR="00714988" w:rsidRDefault="00714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988" w:rsidRDefault="00714988">
      <w:r>
        <w:separator/>
      </w:r>
    </w:p>
  </w:footnote>
  <w:footnote w:type="continuationSeparator" w:id="0">
    <w:p w:rsidR="00714988" w:rsidRDefault="00714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4988" w:rsidRDefault="0063227C">
    <w:pPr>
      <w:pStyle w:val="Textoindependiente"/>
      <w:kinsoku w:val="0"/>
      <w:overflowPunct w:val="0"/>
      <w:spacing w:before="0" w:line="14" w:lineRule="auto"/>
      <w:ind w:left="0"/>
      <w:rPr>
        <w:sz w:val="2"/>
        <w:szCs w:val="2"/>
      </w:rPr>
    </w:pPr>
    <w:r>
      <w:rPr>
        <w:noProof/>
        <w:sz w:val="2"/>
        <w:szCs w:val="2"/>
      </w:rPr>
      <mc:AlternateContent>
        <mc:Choice Requires="wps">
          <w:drawing>
            <wp:anchor distT="0" distB="0" distL="114300" distR="114300" simplePos="0" relativeHeight="251657728" behindDoc="0" locked="0" layoutInCell="1" allowOverlap="1">
              <wp:simplePos x="0" y="0"/>
              <wp:positionH relativeFrom="column">
                <wp:posOffset>201930</wp:posOffset>
              </wp:positionH>
              <wp:positionV relativeFrom="paragraph">
                <wp:posOffset>-107315</wp:posOffset>
              </wp:positionV>
              <wp:extent cx="664845" cy="762000"/>
              <wp:effectExtent l="0" t="0" r="0" b="0"/>
              <wp:wrapNone/>
              <wp:docPr id="101" name="Cuadro de texto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845" cy="762000"/>
                      </a:xfrm>
                      <a:prstGeom prst="rect">
                        <a:avLst/>
                      </a:prstGeom>
                      <a:solidFill>
                        <a:sysClr val="window" lastClr="FFFFFF"/>
                      </a:solidFill>
                      <a:ln w="6350">
                        <a:noFill/>
                      </a:ln>
                    </wps:spPr>
                    <wps:txbx>
                      <w:txbxContent>
                        <w:p w:rsidR="00714988" w:rsidRDefault="0063227C" w:rsidP="00BA2F01">
                          <w:r>
                            <w:rPr>
                              <w:noProof/>
                            </w:rPr>
                            <w:drawing>
                              <wp:inline distT="0" distB="0" distL="0" distR="0">
                                <wp:extent cx="447675" cy="447675"/>
                                <wp:effectExtent l="0" t="0" r="0" b="0"/>
                                <wp:docPr id="17" name="Imagen 17" descr="Escudo_de_Iruña_de_O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scudo_de_Iruña_de_O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01" o:spid="_x0000_s1027" type="#_x0000_t202" style="position:absolute;margin-left:15.9pt;margin-top:-8.45pt;width:52.35pt;height:6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" fillcolor="window" stroked="f" strokeweight=".5pt">
              <v:textbox>
                <w:txbxContent>
                  <w:p w:rsidR="00714988" w:rsidRDefault="0063227C" w:rsidP="00BA2F01">
                    <w:r>
                      <w:rPr>
                        <w:noProof/>
                      </w:rPr>
                      <w:drawing>
                        <wp:inline distT="0" distB="0" distL="0" distR="0">
                          <wp:extent cx="447675" cy="447675"/>
                          <wp:effectExtent l="0" t="0" r="0" b="0"/>
                          <wp:docPr id="17" name="Imagen 17" descr="Escudo_de_Iruña_de_O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scudo_de_Iruña_de_Oc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inline>
                      </w:drawing>
                    </w:r>
                  </w:p>
                </w:txbxContent>
              </v:textbox>
            </v:shape>
          </w:pict>
        </mc:Fallback>
      </mc:AlternateContent>
    </w:r>
    <w:r>
      <w:rPr>
        <w:noProof/>
        <w:sz w:val="2"/>
        <w:szCs w:val="2"/>
      </w:rPr>
      <mc:AlternateContent>
        <mc:Choice Requires="wps">
          <w:drawing>
            <wp:anchor distT="0" distB="0" distL="114300" distR="114300" simplePos="0" relativeHeight="251656704" behindDoc="0" locked="0" layoutInCell="1" allowOverlap="1">
              <wp:simplePos x="0" y="0"/>
              <wp:positionH relativeFrom="column">
                <wp:posOffset>1065530</wp:posOffset>
              </wp:positionH>
              <wp:positionV relativeFrom="paragraph">
                <wp:posOffset>-50165</wp:posOffset>
              </wp:positionV>
              <wp:extent cx="5181600" cy="540385"/>
              <wp:effectExtent l="0" t="0" r="0" b="0"/>
              <wp:wrapNone/>
              <wp:docPr id="100" name="Cuadro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81600" cy="540385"/>
                      </a:xfrm>
                      <a:prstGeom prst="rect">
                        <a:avLst/>
                      </a:prstGeom>
                      <a:solidFill>
                        <a:sysClr val="window" lastClr="FFFFFF"/>
                      </a:solidFill>
                      <a:ln w="6350">
                        <a:noFill/>
                      </a:ln>
                    </wps:spPr>
                    <wps:txbx>
                      <w:txbxContent>
                        <w:p w:rsidR="00714988" w:rsidRPr="00C13404" w:rsidRDefault="00714988" w:rsidP="00BA2F01">
                          <w:pPr>
                            <w:jc w:val="center"/>
                            <w:rPr>
                              <w:rFonts w:ascii="Arial" w:hAnsi="Arial" w:cs="Arial"/>
                              <w:sz w:val="18"/>
                              <w:szCs w:val="18"/>
                            </w:rPr>
                          </w:pPr>
                          <w:r w:rsidRPr="00C13404">
                            <w:rPr>
                              <w:rFonts w:ascii="Arial" w:hAnsi="Arial" w:cs="Arial"/>
                              <w:sz w:val="18"/>
                              <w:szCs w:val="18"/>
                            </w:rPr>
                            <w:t xml:space="preserve">“PLIEGOS DE CLAUSULAS </w:t>
                          </w:r>
                          <w:r>
                            <w:rPr>
                              <w:rFonts w:ascii="Arial" w:hAnsi="Arial" w:cs="Arial"/>
                              <w:sz w:val="18"/>
                              <w:szCs w:val="18"/>
                            </w:rPr>
                            <w:t>TECNICAS</w:t>
                          </w:r>
                          <w:r w:rsidRPr="00C13404">
                            <w:rPr>
                              <w:rFonts w:ascii="Arial" w:hAnsi="Arial" w:cs="Arial"/>
                              <w:sz w:val="18"/>
                              <w:szCs w:val="18"/>
                            </w:rPr>
                            <w:t xml:space="preserve"> PARA EL CONTRATO DE REFORMADO DEL ALUMBRADO PUBLICO EXTETERIOR DEL TERMINO MUNICIPAL DE </w:t>
                          </w:r>
                          <w:r>
                            <w:rPr>
                              <w:rFonts w:ascii="Arial" w:hAnsi="Arial" w:cs="Arial"/>
                              <w:sz w:val="18"/>
                              <w:szCs w:val="18"/>
                            </w:rPr>
                            <w:t>PERALTA</w:t>
                          </w:r>
                          <w:r w:rsidRPr="00C13404">
                            <w:rPr>
                              <w:rFonts w:ascii="Arial" w:hAnsi="Arial" w:cs="Arial"/>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00" o:spid="_x0000_s1028" type="#_x0000_t202" style="position:absolute;margin-left:83.9pt;margin-top:-3.95pt;width:408pt;height:42.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" fillcolor="window" stroked="f" strokeweight=".5pt">
              <v:textbox>
                <w:txbxContent>
                  <w:p w:rsidR="00714988" w:rsidRPr="00C13404" w:rsidRDefault="00714988" w:rsidP="00BA2F01">
                    <w:pPr>
                      <w:jc w:val="center"/>
                      <w:rPr>
                        <w:rFonts w:ascii="Arial" w:hAnsi="Arial" w:cs="Arial"/>
                        <w:sz w:val="18"/>
                        <w:szCs w:val="18"/>
                      </w:rPr>
                    </w:pPr>
                    <w:r w:rsidRPr="00C13404">
                      <w:rPr>
                        <w:rFonts w:ascii="Arial" w:hAnsi="Arial" w:cs="Arial"/>
                        <w:sz w:val="18"/>
                        <w:szCs w:val="18"/>
                      </w:rPr>
                      <w:t xml:space="preserve">“PLIEGOS DE CLAUSULAS </w:t>
                    </w:r>
                    <w:r>
                      <w:rPr>
                        <w:rFonts w:ascii="Arial" w:hAnsi="Arial" w:cs="Arial"/>
                        <w:sz w:val="18"/>
                        <w:szCs w:val="18"/>
                      </w:rPr>
                      <w:t>TECNICAS</w:t>
                    </w:r>
                    <w:r w:rsidRPr="00C13404">
                      <w:rPr>
                        <w:rFonts w:ascii="Arial" w:hAnsi="Arial" w:cs="Arial"/>
                        <w:sz w:val="18"/>
                        <w:szCs w:val="18"/>
                      </w:rPr>
                      <w:t xml:space="preserve"> PARA EL CONTRATO DE REFORMADO DEL ALUMBRADO PUBLICO EXTETERIOR DEL TERMINO MUNICIPAL DE </w:t>
                    </w:r>
                    <w:r>
                      <w:rPr>
                        <w:rFonts w:ascii="Arial" w:hAnsi="Arial" w:cs="Arial"/>
                        <w:sz w:val="18"/>
                        <w:szCs w:val="18"/>
                      </w:rPr>
                      <w:t>PERALTA</w:t>
                    </w:r>
                    <w:r w:rsidRPr="00C13404">
                      <w:rPr>
                        <w:rFonts w:ascii="Arial" w:hAnsi="Arial" w:cs="Arial"/>
                        <w:sz w:val="18"/>
                        <w:szCs w:val="18"/>
                      </w:rPr>
                      <w: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54C845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08C57F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DF1E26B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DF21EF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02879E0"/>
    <w:lvl w:ilvl="0">
      <w:start w:val="1"/>
      <w:numFmt w:val="bullet"/>
      <w:pStyle w:val="Listaconvietas5"/>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93A8342A"/>
    <w:lvl w:ilvl="0">
      <w:start w:val="1"/>
      <w:numFmt w:val="bullet"/>
      <w:pStyle w:val="Listaconvietas4"/>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13E0B22"/>
    <w:lvl w:ilvl="0">
      <w:start w:val="1"/>
      <w:numFmt w:val="bullet"/>
      <w:pStyle w:val="Listaconvietas3"/>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F73A1324"/>
    <w:lvl w:ilvl="0">
      <w:start w:val="1"/>
      <w:numFmt w:val="bullet"/>
      <w:pStyle w:val="Listaconvietas2"/>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EA56A9B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98E9C1A"/>
    <w:lvl w:ilvl="0">
      <w:start w:val="1"/>
      <w:numFmt w:val="bullet"/>
      <w:pStyle w:val="Listaconvietas"/>
      <w:lvlText w:val=""/>
      <w:lvlJc w:val="left"/>
      <w:pPr>
        <w:tabs>
          <w:tab w:val="num" w:pos="360"/>
        </w:tabs>
        <w:ind w:left="360" w:hanging="360"/>
      </w:pPr>
      <w:rPr>
        <w:rFonts w:ascii="Symbol" w:hAnsi="Symbol" w:cs="Symbol" w:hint="default"/>
      </w:rPr>
    </w:lvl>
  </w:abstractNum>
  <w:abstractNum w:abstractNumId="10" w15:restartNumberingAfterBreak="0">
    <w:nsid w:val="0000001F"/>
    <w:multiLevelType w:val="hybridMultilevel"/>
    <w:tmpl w:val="792869F6"/>
    <w:lvl w:ilvl="0" w:tplc="86F4E7F2">
      <w:start w:val="1"/>
      <w:numFmt w:val="upperRoman"/>
      <w:pStyle w:val="Anexo"/>
      <w:lvlText w:val="Anexo %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000040A"/>
    <w:multiLevelType w:val="multilevel"/>
    <w:tmpl w:val="0000088D"/>
    <w:lvl w:ilvl="0">
      <w:numFmt w:val="bullet"/>
      <w:lvlText w:val="□"/>
      <w:lvlJc w:val="left"/>
      <w:pPr>
        <w:ind w:left="230" w:hanging="167"/>
      </w:pPr>
      <w:rPr>
        <w:rFonts w:ascii="Arial Narrow" w:hAnsi="Arial Narrow" w:cs="Arial Narrow"/>
        <w:b w:val="0"/>
        <w:bCs w:val="0"/>
        <w:color w:val="231F20"/>
        <w:sz w:val="20"/>
        <w:szCs w:val="20"/>
      </w:rPr>
    </w:lvl>
    <w:lvl w:ilvl="1">
      <w:numFmt w:val="bullet"/>
      <w:lvlText w:val="•"/>
      <w:lvlJc w:val="left"/>
      <w:pPr>
        <w:ind w:left="853" w:hanging="167"/>
      </w:pPr>
    </w:lvl>
    <w:lvl w:ilvl="2">
      <w:numFmt w:val="bullet"/>
      <w:lvlText w:val="•"/>
      <w:lvlJc w:val="left"/>
      <w:pPr>
        <w:ind w:left="1477" w:hanging="167"/>
      </w:pPr>
    </w:lvl>
    <w:lvl w:ilvl="3">
      <w:numFmt w:val="bullet"/>
      <w:lvlText w:val="•"/>
      <w:lvlJc w:val="left"/>
      <w:pPr>
        <w:ind w:left="2100" w:hanging="167"/>
      </w:pPr>
    </w:lvl>
    <w:lvl w:ilvl="4">
      <w:numFmt w:val="bullet"/>
      <w:lvlText w:val="•"/>
      <w:lvlJc w:val="left"/>
      <w:pPr>
        <w:ind w:left="2724" w:hanging="167"/>
      </w:pPr>
    </w:lvl>
    <w:lvl w:ilvl="5">
      <w:numFmt w:val="bullet"/>
      <w:lvlText w:val="•"/>
      <w:lvlJc w:val="left"/>
      <w:pPr>
        <w:ind w:left="3347" w:hanging="167"/>
      </w:pPr>
    </w:lvl>
    <w:lvl w:ilvl="6">
      <w:numFmt w:val="bullet"/>
      <w:lvlText w:val="•"/>
      <w:lvlJc w:val="left"/>
      <w:pPr>
        <w:ind w:left="3971" w:hanging="167"/>
      </w:pPr>
    </w:lvl>
    <w:lvl w:ilvl="7">
      <w:numFmt w:val="bullet"/>
      <w:lvlText w:val="•"/>
      <w:lvlJc w:val="left"/>
      <w:pPr>
        <w:ind w:left="4594" w:hanging="167"/>
      </w:pPr>
    </w:lvl>
    <w:lvl w:ilvl="8">
      <w:numFmt w:val="bullet"/>
      <w:lvlText w:val="•"/>
      <w:lvlJc w:val="left"/>
      <w:pPr>
        <w:ind w:left="5218" w:hanging="167"/>
      </w:pPr>
    </w:lvl>
  </w:abstractNum>
  <w:abstractNum w:abstractNumId="12" w15:restartNumberingAfterBreak="0">
    <w:nsid w:val="0000040B"/>
    <w:multiLevelType w:val="multilevel"/>
    <w:tmpl w:val="0000088E"/>
    <w:lvl w:ilvl="0">
      <w:numFmt w:val="bullet"/>
      <w:lvlText w:val="□"/>
      <w:lvlJc w:val="left"/>
      <w:pPr>
        <w:ind w:left="230" w:hanging="167"/>
      </w:pPr>
      <w:rPr>
        <w:rFonts w:ascii="Arial Narrow" w:hAnsi="Arial Narrow" w:cs="Arial Narrow"/>
        <w:b w:val="0"/>
        <w:bCs w:val="0"/>
        <w:color w:val="231F20"/>
        <w:sz w:val="20"/>
        <w:szCs w:val="20"/>
      </w:rPr>
    </w:lvl>
    <w:lvl w:ilvl="1">
      <w:numFmt w:val="bullet"/>
      <w:lvlText w:val="•"/>
      <w:lvlJc w:val="left"/>
      <w:pPr>
        <w:ind w:left="854" w:hanging="167"/>
      </w:pPr>
    </w:lvl>
    <w:lvl w:ilvl="2">
      <w:numFmt w:val="bullet"/>
      <w:lvlText w:val="•"/>
      <w:lvlJc w:val="left"/>
      <w:pPr>
        <w:ind w:left="1478" w:hanging="167"/>
      </w:pPr>
    </w:lvl>
    <w:lvl w:ilvl="3">
      <w:numFmt w:val="bullet"/>
      <w:lvlText w:val="•"/>
      <w:lvlJc w:val="left"/>
      <w:pPr>
        <w:ind w:left="2103" w:hanging="167"/>
      </w:pPr>
    </w:lvl>
    <w:lvl w:ilvl="4">
      <w:numFmt w:val="bullet"/>
      <w:lvlText w:val="•"/>
      <w:lvlJc w:val="left"/>
      <w:pPr>
        <w:ind w:left="2727" w:hanging="167"/>
      </w:pPr>
    </w:lvl>
    <w:lvl w:ilvl="5">
      <w:numFmt w:val="bullet"/>
      <w:lvlText w:val="•"/>
      <w:lvlJc w:val="left"/>
      <w:pPr>
        <w:ind w:left="3351" w:hanging="167"/>
      </w:pPr>
    </w:lvl>
    <w:lvl w:ilvl="6">
      <w:numFmt w:val="bullet"/>
      <w:lvlText w:val="•"/>
      <w:lvlJc w:val="left"/>
      <w:pPr>
        <w:ind w:left="3975" w:hanging="167"/>
      </w:pPr>
    </w:lvl>
    <w:lvl w:ilvl="7">
      <w:numFmt w:val="bullet"/>
      <w:lvlText w:val="•"/>
      <w:lvlJc w:val="left"/>
      <w:pPr>
        <w:ind w:left="4600" w:hanging="167"/>
      </w:pPr>
    </w:lvl>
    <w:lvl w:ilvl="8">
      <w:numFmt w:val="bullet"/>
      <w:lvlText w:val="•"/>
      <w:lvlJc w:val="left"/>
      <w:pPr>
        <w:ind w:left="5224" w:hanging="167"/>
      </w:pPr>
    </w:lvl>
  </w:abstractNum>
  <w:abstractNum w:abstractNumId="13" w15:restartNumberingAfterBreak="0">
    <w:nsid w:val="0000040C"/>
    <w:multiLevelType w:val="multilevel"/>
    <w:tmpl w:val="0000088F"/>
    <w:lvl w:ilvl="0">
      <w:numFmt w:val="bullet"/>
      <w:lvlText w:val="□"/>
      <w:lvlJc w:val="left"/>
      <w:pPr>
        <w:ind w:left="362" w:hanging="299"/>
      </w:pPr>
      <w:rPr>
        <w:rFonts w:ascii="Arial Narrow" w:hAnsi="Arial Narrow" w:cs="Arial Narrow"/>
        <w:b w:val="0"/>
        <w:bCs w:val="0"/>
        <w:color w:val="231F20"/>
        <w:w w:val="99"/>
        <w:sz w:val="36"/>
        <w:szCs w:val="36"/>
      </w:rPr>
    </w:lvl>
    <w:lvl w:ilvl="1">
      <w:numFmt w:val="bullet"/>
      <w:lvlText w:val="•"/>
      <w:lvlJc w:val="left"/>
      <w:pPr>
        <w:ind w:left="867" w:hanging="299"/>
      </w:pPr>
    </w:lvl>
    <w:lvl w:ilvl="2">
      <w:numFmt w:val="bullet"/>
      <w:lvlText w:val="•"/>
      <w:lvlJc w:val="left"/>
      <w:pPr>
        <w:ind w:left="1372" w:hanging="299"/>
      </w:pPr>
    </w:lvl>
    <w:lvl w:ilvl="3">
      <w:numFmt w:val="bullet"/>
      <w:lvlText w:val="•"/>
      <w:lvlJc w:val="left"/>
      <w:pPr>
        <w:ind w:left="1877" w:hanging="299"/>
      </w:pPr>
    </w:lvl>
    <w:lvl w:ilvl="4">
      <w:numFmt w:val="bullet"/>
      <w:lvlText w:val="•"/>
      <w:lvlJc w:val="left"/>
      <w:pPr>
        <w:ind w:left="2383" w:hanging="299"/>
      </w:pPr>
    </w:lvl>
    <w:lvl w:ilvl="5">
      <w:numFmt w:val="bullet"/>
      <w:lvlText w:val="•"/>
      <w:lvlJc w:val="left"/>
      <w:pPr>
        <w:ind w:left="2888" w:hanging="299"/>
      </w:pPr>
    </w:lvl>
    <w:lvl w:ilvl="6">
      <w:numFmt w:val="bullet"/>
      <w:lvlText w:val="•"/>
      <w:lvlJc w:val="left"/>
      <w:pPr>
        <w:ind w:left="3393" w:hanging="299"/>
      </w:pPr>
    </w:lvl>
    <w:lvl w:ilvl="7">
      <w:numFmt w:val="bullet"/>
      <w:lvlText w:val="•"/>
      <w:lvlJc w:val="left"/>
      <w:pPr>
        <w:ind w:left="3898" w:hanging="299"/>
      </w:pPr>
    </w:lvl>
    <w:lvl w:ilvl="8">
      <w:numFmt w:val="bullet"/>
      <w:lvlText w:val="•"/>
      <w:lvlJc w:val="left"/>
      <w:pPr>
        <w:ind w:left="4403" w:hanging="299"/>
      </w:pPr>
    </w:lvl>
  </w:abstractNum>
  <w:abstractNum w:abstractNumId="14" w15:restartNumberingAfterBreak="0">
    <w:nsid w:val="0000040D"/>
    <w:multiLevelType w:val="multilevel"/>
    <w:tmpl w:val="00000890"/>
    <w:lvl w:ilvl="0">
      <w:numFmt w:val="bullet"/>
      <w:lvlText w:val="□"/>
      <w:lvlJc w:val="left"/>
      <w:pPr>
        <w:ind w:left="368" w:hanging="299"/>
      </w:pPr>
      <w:rPr>
        <w:rFonts w:ascii="Arial Narrow" w:hAnsi="Arial Narrow" w:cs="Arial Narrow"/>
        <w:b w:val="0"/>
        <w:bCs w:val="0"/>
        <w:color w:val="231F20"/>
        <w:w w:val="99"/>
        <w:sz w:val="36"/>
        <w:szCs w:val="36"/>
      </w:rPr>
    </w:lvl>
    <w:lvl w:ilvl="1">
      <w:numFmt w:val="bullet"/>
      <w:lvlText w:val="•"/>
      <w:lvlJc w:val="left"/>
      <w:pPr>
        <w:ind w:left="998" w:hanging="299"/>
      </w:pPr>
    </w:lvl>
    <w:lvl w:ilvl="2">
      <w:numFmt w:val="bullet"/>
      <w:lvlText w:val="•"/>
      <w:lvlJc w:val="left"/>
      <w:pPr>
        <w:ind w:left="1628" w:hanging="299"/>
      </w:pPr>
    </w:lvl>
    <w:lvl w:ilvl="3">
      <w:numFmt w:val="bullet"/>
      <w:lvlText w:val="•"/>
      <w:lvlJc w:val="left"/>
      <w:pPr>
        <w:ind w:left="2259" w:hanging="299"/>
      </w:pPr>
    </w:lvl>
    <w:lvl w:ilvl="4">
      <w:numFmt w:val="bullet"/>
      <w:lvlText w:val="•"/>
      <w:lvlJc w:val="left"/>
      <w:pPr>
        <w:ind w:left="2889" w:hanging="299"/>
      </w:pPr>
    </w:lvl>
    <w:lvl w:ilvl="5">
      <w:numFmt w:val="bullet"/>
      <w:lvlText w:val="•"/>
      <w:lvlJc w:val="left"/>
      <w:pPr>
        <w:ind w:left="3520" w:hanging="299"/>
      </w:pPr>
    </w:lvl>
    <w:lvl w:ilvl="6">
      <w:numFmt w:val="bullet"/>
      <w:lvlText w:val="•"/>
      <w:lvlJc w:val="left"/>
      <w:pPr>
        <w:ind w:left="4150" w:hanging="299"/>
      </w:pPr>
    </w:lvl>
    <w:lvl w:ilvl="7">
      <w:numFmt w:val="bullet"/>
      <w:lvlText w:val="•"/>
      <w:lvlJc w:val="left"/>
      <w:pPr>
        <w:ind w:left="4780" w:hanging="299"/>
      </w:pPr>
    </w:lvl>
    <w:lvl w:ilvl="8">
      <w:numFmt w:val="bullet"/>
      <w:lvlText w:val="•"/>
      <w:lvlJc w:val="left"/>
      <w:pPr>
        <w:ind w:left="5411" w:hanging="299"/>
      </w:pPr>
    </w:lvl>
  </w:abstractNum>
  <w:abstractNum w:abstractNumId="15" w15:restartNumberingAfterBreak="0">
    <w:nsid w:val="0000040E"/>
    <w:multiLevelType w:val="multilevel"/>
    <w:tmpl w:val="00000891"/>
    <w:lvl w:ilvl="0">
      <w:numFmt w:val="bullet"/>
      <w:lvlText w:val="□"/>
      <w:lvlJc w:val="left"/>
      <w:pPr>
        <w:ind w:left="368" w:hanging="299"/>
      </w:pPr>
      <w:rPr>
        <w:rFonts w:ascii="Arial Narrow" w:hAnsi="Arial Narrow" w:cs="Arial Narrow"/>
        <w:b w:val="0"/>
        <w:bCs w:val="0"/>
        <w:color w:val="231F20"/>
        <w:w w:val="99"/>
        <w:sz w:val="36"/>
        <w:szCs w:val="36"/>
      </w:rPr>
    </w:lvl>
    <w:lvl w:ilvl="1">
      <w:numFmt w:val="bullet"/>
      <w:lvlText w:val="•"/>
      <w:lvlJc w:val="left"/>
      <w:pPr>
        <w:ind w:left="998" w:hanging="299"/>
      </w:pPr>
    </w:lvl>
    <w:lvl w:ilvl="2">
      <w:numFmt w:val="bullet"/>
      <w:lvlText w:val="•"/>
      <w:lvlJc w:val="left"/>
      <w:pPr>
        <w:ind w:left="1628" w:hanging="299"/>
      </w:pPr>
    </w:lvl>
    <w:lvl w:ilvl="3">
      <w:numFmt w:val="bullet"/>
      <w:lvlText w:val="•"/>
      <w:lvlJc w:val="left"/>
      <w:pPr>
        <w:ind w:left="2259" w:hanging="299"/>
      </w:pPr>
    </w:lvl>
    <w:lvl w:ilvl="4">
      <w:numFmt w:val="bullet"/>
      <w:lvlText w:val="•"/>
      <w:lvlJc w:val="left"/>
      <w:pPr>
        <w:ind w:left="2889" w:hanging="299"/>
      </w:pPr>
    </w:lvl>
    <w:lvl w:ilvl="5">
      <w:numFmt w:val="bullet"/>
      <w:lvlText w:val="•"/>
      <w:lvlJc w:val="left"/>
      <w:pPr>
        <w:ind w:left="3520" w:hanging="299"/>
      </w:pPr>
    </w:lvl>
    <w:lvl w:ilvl="6">
      <w:numFmt w:val="bullet"/>
      <w:lvlText w:val="•"/>
      <w:lvlJc w:val="left"/>
      <w:pPr>
        <w:ind w:left="4150" w:hanging="299"/>
      </w:pPr>
    </w:lvl>
    <w:lvl w:ilvl="7">
      <w:numFmt w:val="bullet"/>
      <w:lvlText w:val="•"/>
      <w:lvlJc w:val="left"/>
      <w:pPr>
        <w:ind w:left="4780" w:hanging="299"/>
      </w:pPr>
    </w:lvl>
    <w:lvl w:ilvl="8">
      <w:numFmt w:val="bullet"/>
      <w:lvlText w:val="•"/>
      <w:lvlJc w:val="left"/>
      <w:pPr>
        <w:ind w:left="5411" w:hanging="299"/>
      </w:pPr>
    </w:lvl>
  </w:abstractNum>
  <w:abstractNum w:abstractNumId="16" w15:restartNumberingAfterBreak="0">
    <w:nsid w:val="06692743"/>
    <w:multiLevelType w:val="multilevel"/>
    <w:tmpl w:val="E48693A8"/>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sz w:val="22"/>
        <w:szCs w:val="22"/>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sz w:val="22"/>
        <w:szCs w:val="22"/>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sz w:val="22"/>
        <w:szCs w:val="22"/>
      </w:rPr>
    </w:lvl>
    <w:lvl w:ilvl="8">
      <w:start w:val="1"/>
      <w:numFmt w:val="bullet"/>
      <w:lvlText w:val=""/>
      <w:lvlJc w:val="left"/>
      <w:pPr>
        <w:ind w:left="7047" w:hanging="360"/>
      </w:pPr>
      <w:rPr>
        <w:rFonts w:ascii="Wingdings" w:hAnsi="Wingdings" w:cs="Wingdings" w:hint="default"/>
      </w:rPr>
    </w:lvl>
  </w:abstractNum>
  <w:abstractNum w:abstractNumId="17" w15:restartNumberingAfterBreak="0">
    <w:nsid w:val="07CA7BBE"/>
    <w:multiLevelType w:val="hybridMultilevel"/>
    <w:tmpl w:val="D5140436"/>
    <w:lvl w:ilvl="0" w:tplc="0C0A0001">
      <w:start w:val="1"/>
      <w:numFmt w:val="bullet"/>
      <w:lvlText w:val=""/>
      <w:lvlJc w:val="left"/>
      <w:pPr>
        <w:tabs>
          <w:tab w:val="num" w:pos="2520"/>
        </w:tabs>
        <w:ind w:left="2520" w:hanging="360"/>
      </w:pPr>
      <w:rPr>
        <w:rFonts w:ascii="Symbol" w:hAnsi="Symbol" w:cs="Symbol" w:hint="default"/>
      </w:rPr>
    </w:lvl>
    <w:lvl w:ilvl="1" w:tplc="0C0A0003">
      <w:start w:val="1"/>
      <w:numFmt w:val="bullet"/>
      <w:lvlText w:val="o"/>
      <w:lvlJc w:val="left"/>
      <w:pPr>
        <w:tabs>
          <w:tab w:val="num" w:pos="3240"/>
        </w:tabs>
        <w:ind w:left="3240" w:hanging="360"/>
      </w:pPr>
      <w:rPr>
        <w:rFonts w:ascii="Courier New" w:hAnsi="Courier New" w:cs="Courier New" w:hint="default"/>
      </w:rPr>
    </w:lvl>
    <w:lvl w:ilvl="2" w:tplc="0C0A0005">
      <w:start w:val="1"/>
      <w:numFmt w:val="bullet"/>
      <w:lvlText w:val=""/>
      <w:lvlJc w:val="left"/>
      <w:pPr>
        <w:tabs>
          <w:tab w:val="num" w:pos="3960"/>
        </w:tabs>
        <w:ind w:left="3960" w:hanging="360"/>
      </w:pPr>
      <w:rPr>
        <w:rFonts w:ascii="Wingdings" w:hAnsi="Wingdings" w:cs="Wingdings" w:hint="default"/>
      </w:rPr>
    </w:lvl>
    <w:lvl w:ilvl="3" w:tplc="0C0A0001">
      <w:start w:val="1"/>
      <w:numFmt w:val="bullet"/>
      <w:lvlText w:val=""/>
      <w:lvlJc w:val="left"/>
      <w:pPr>
        <w:tabs>
          <w:tab w:val="num" w:pos="4680"/>
        </w:tabs>
        <w:ind w:left="4680" w:hanging="360"/>
      </w:pPr>
      <w:rPr>
        <w:rFonts w:ascii="Symbol" w:hAnsi="Symbol" w:cs="Symbol" w:hint="default"/>
      </w:rPr>
    </w:lvl>
    <w:lvl w:ilvl="4" w:tplc="0C0A0003">
      <w:start w:val="1"/>
      <w:numFmt w:val="bullet"/>
      <w:lvlText w:val="o"/>
      <w:lvlJc w:val="left"/>
      <w:pPr>
        <w:tabs>
          <w:tab w:val="num" w:pos="5400"/>
        </w:tabs>
        <w:ind w:left="5400" w:hanging="360"/>
      </w:pPr>
      <w:rPr>
        <w:rFonts w:ascii="Courier New" w:hAnsi="Courier New" w:cs="Courier New" w:hint="default"/>
      </w:rPr>
    </w:lvl>
    <w:lvl w:ilvl="5" w:tplc="0C0A0005">
      <w:start w:val="1"/>
      <w:numFmt w:val="bullet"/>
      <w:lvlText w:val=""/>
      <w:lvlJc w:val="left"/>
      <w:pPr>
        <w:tabs>
          <w:tab w:val="num" w:pos="6120"/>
        </w:tabs>
        <w:ind w:left="6120" w:hanging="360"/>
      </w:pPr>
      <w:rPr>
        <w:rFonts w:ascii="Wingdings" w:hAnsi="Wingdings" w:cs="Wingdings" w:hint="default"/>
      </w:rPr>
    </w:lvl>
    <w:lvl w:ilvl="6" w:tplc="0C0A0001">
      <w:start w:val="1"/>
      <w:numFmt w:val="bullet"/>
      <w:lvlText w:val=""/>
      <w:lvlJc w:val="left"/>
      <w:pPr>
        <w:tabs>
          <w:tab w:val="num" w:pos="6840"/>
        </w:tabs>
        <w:ind w:left="6840" w:hanging="360"/>
      </w:pPr>
      <w:rPr>
        <w:rFonts w:ascii="Symbol" w:hAnsi="Symbol" w:cs="Symbol" w:hint="default"/>
      </w:rPr>
    </w:lvl>
    <w:lvl w:ilvl="7" w:tplc="0C0A0003">
      <w:start w:val="1"/>
      <w:numFmt w:val="bullet"/>
      <w:lvlText w:val="o"/>
      <w:lvlJc w:val="left"/>
      <w:pPr>
        <w:tabs>
          <w:tab w:val="num" w:pos="7560"/>
        </w:tabs>
        <w:ind w:left="7560" w:hanging="360"/>
      </w:pPr>
      <w:rPr>
        <w:rFonts w:ascii="Courier New" w:hAnsi="Courier New" w:cs="Courier New" w:hint="default"/>
      </w:rPr>
    </w:lvl>
    <w:lvl w:ilvl="8" w:tplc="0C0A0005">
      <w:start w:val="1"/>
      <w:numFmt w:val="bullet"/>
      <w:lvlText w:val=""/>
      <w:lvlJc w:val="left"/>
      <w:pPr>
        <w:tabs>
          <w:tab w:val="num" w:pos="8280"/>
        </w:tabs>
        <w:ind w:left="8280" w:hanging="360"/>
      </w:pPr>
      <w:rPr>
        <w:rFonts w:ascii="Wingdings" w:hAnsi="Wingdings" w:cs="Wingdings" w:hint="default"/>
      </w:rPr>
    </w:lvl>
  </w:abstractNum>
  <w:abstractNum w:abstractNumId="18" w15:restartNumberingAfterBreak="0">
    <w:nsid w:val="11FE7ED5"/>
    <w:multiLevelType w:val="multilevel"/>
    <w:tmpl w:val="085E3D46"/>
    <w:lvl w:ilvl="0">
      <w:start w:val="1"/>
      <w:numFmt w:val="bullet"/>
      <w:lvlText w:val=""/>
      <w:lvlJc w:val="left"/>
      <w:pPr>
        <w:tabs>
          <w:tab w:val="num" w:pos="1612"/>
        </w:tabs>
        <w:ind w:left="1669" w:hanging="283"/>
      </w:pPr>
      <w:rPr>
        <w:rFonts w:ascii="Symbol" w:hAnsi="Symbol" w:cs="Symbol" w:hint="default"/>
        <w:b/>
        <w:bCs/>
        <w:color w:val="00000A"/>
        <w:sz w:val="22"/>
        <w:szCs w:val="22"/>
      </w:rPr>
    </w:lvl>
    <w:lvl w:ilvl="1">
      <w:start w:val="1"/>
      <w:numFmt w:val="bullet"/>
      <w:lvlText w:val="o"/>
      <w:lvlJc w:val="left"/>
      <w:pPr>
        <w:tabs>
          <w:tab w:val="num" w:pos="2466"/>
        </w:tabs>
        <w:ind w:left="2466" w:hanging="360"/>
      </w:pPr>
      <w:rPr>
        <w:rFonts w:ascii="Courier New" w:hAnsi="Courier New" w:cs="Courier New" w:hint="default"/>
        <w:sz w:val="22"/>
        <w:szCs w:val="22"/>
      </w:rPr>
    </w:lvl>
    <w:lvl w:ilvl="2">
      <w:start w:val="1"/>
      <w:numFmt w:val="bullet"/>
      <w:lvlText w:val=""/>
      <w:lvlJc w:val="left"/>
      <w:pPr>
        <w:tabs>
          <w:tab w:val="num" w:pos="3186"/>
        </w:tabs>
        <w:ind w:left="3186" w:hanging="360"/>
      </w:pPr>
      <w:rPr>
        <w:rFonts w:ascii="Wingdings" w:hAnsi="Wingdings" w:cs="Wingdings" w:hint="default"/>
      </w:rPr>
    </w:lvl>
    <w:lvl w:ilvl="3">
      <w:start w:val="1"/>
      <w:numFmt w:val="bullet"/>
      <w:lvlText w:val=""/>
      <w:lvlJc w:val="left"/>
      <w:pPr>
        <w:tabs>
          <w:tab w:val="num" w:pos="3906"/>
        </w:tabs>
        <w:ind w:left="3906" w:hanging="360"/>
      </w:pPr>
      <w:rPr>
        <w:rFonts w:ascii="Symbol" w:hAnsi="Symbol" w:cs="Symbol" w:hint="default"/>
      </w:rPr>
    </w:lvl>
    <w:lvl w:ilvl="4">
      <w:start w:val="1"/>
      <w:numFmt w:val="bullet"/>
      <w:lvlText w:val="o"/>
      <w:lvlJc w:val="left"/>
      <w:pPr>
        <w:tabs>
          <w:tab w:val="num" w:pos="4626"/>
        </w:tabs>
        <w:ind w:left="4626" w:hanging="360"/>
      </w:pPr>
      <w:rPr>
        <w:rFonts w:ascii="Courier New" w:hAnsi="Courier New" w:cs="Courier New" w:hint="default"/>
        <w:sz w:val="22"/>
        <w:szCs w:val="22"/>
      </w:rPr>
    </w:lvl>
    <w:lvl w:ilvl="5">
      <w:start w:val="1"/>
      <w:numFmt w:val="bullet"/>
      <w:lvlText w:val=""/>
      <w:lvlJc w:val="left"/>
      <w:pPr>
        <w:tabs>
          <w:tab w:val="num" w:pos="5346"/>
        </w:tabs>
        <w:ind w:left="5346" w:hanging="360"/>
      </w:pPr>
      <w:rPr>
        <w:rFonts w:ascii="Wingdings" w:hAnsi="Wingdings" w:cs="Wingdings" w:hint="default"/>
      </w:rPr>
    </w:lvl>
    <w:lvl w:ilvl="6">
      <w:start w:val="1"/>
      <w:numFmt w:val="bullet"/>
      <w:lvlText w:val=""/>
      <w:lvlJc w:val="left"/>
      <w:pPr>
        <w:tabs>
          <w:tab w:val="num" w:pos="6066"/>
        </w:tabs>
        <w:ind w:left="6066" w:hanging="360"/>
      </w:pPr>
      <w:rPr>
        <w:rFonts w:ascii="Symbol" w:hAnsi="Symbol" w:cs="Symbol" w:hint="default"/>
      </w:rPr>
    </w:lvl>
    <w:lvl w:ilvl="7">
      <w:start w:val="1"/>
      <w:numFmt w:val="bullet"/>
      <w:lvlText w:val="o"/>
      <w:lvlJc w:val="left"/>
      <w:pPr>
        <w:tabs>
          <w:tab w:val="num" w:pos="6786"/>
        </w:tabs>
        <w:ind w:left="6786" w:hanging="360"/>
      </w:pPr>
      <w:rPr>
        <w:rFonts w:ascii="Courier New" w:hAnsi="Courier New" w:cs="Courier New" w:hint="default"/>
        <w:sz w:val="22"/>
        <w:szCs w:val="22"/>
      </w:rPr>
    </w:lvl>
    <w:lvl w:ilvl="8">
      <w:start w:val="1"/>
      <w:numFmt w:val="bullet"/>
      <w:lvlText w:val=""/>
      <w:lvlJc w:val="left"/>
      <w:pPr>
        <w:tabs>
          <w:tab w:val="num" w:pos="7506"/>
        </w:tabs>
        <w:ind w:left="7506" w:hanging="360"/>
      </w:pPr>
      <w:rPr>
        <w:rFonts w:ascii="Wingdings" w:hAnsi="Wingdings" w:cs="Wingdings" w:hint="default"/>
      </w:rPr>
    </w:lvl>
  </w:abstractNum>
  <w:abstractNum w:abstractNumId="19" w15:restartNumberingAfterBreak="0">
    <w:nsid w:val="1A5A2A53"/>
    <w:multiLevelType w:val="multilevel"/>
    <w:tmpl w:val="CB4EEF3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1EDD4BD3"/>
    <w:multiLevelType w:val="hybridMultilevel"/>
    <w:tmpl w:val="D09474A0"/>
    <w:lvl w:ilvl="0" w:tplc="0C0A0001">
      <w:start w:val="6"/>
      <w:numFmt w:val="bullet"/>
      <w:lvlText w:val=""/>
      <w:lvlJc w:val="left"/>
      <w:pPr>
        <w:ind w:left="720" w:hanging="360"/>
      </w:pPr>
      <w:rPr>
        <w:rFonts w:ascii="Symbol" w:eastAsia="Times New Roman"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1" w15:restartNumberingAfterBreak="0">
    <w:nsid w:val="1F540E0F"/>
    <w:multiLevelType w:val="multilevel"/>
    <w:tmpl w:val="0708305E"/>
    <w:lvl w:ilvl="0">
      <w:start w:val="1"/>
      <w:numFmt w:val="bullet"/>
      <w:lvlText w:val=""/>
      <w:lvlJc w:val="left"/>
      <w:pPr>
        <w:ind w:left="2520" w:hanging="360"/>
      </w:pPr>
      <w:rPr>
        <w:rFonts w:ascii="Symbol" w:hAnsi="Symbol" w:cs="Symbol" w:hint="default"/>
        <w:sz w:val="22"/>
        <w:szCs w:val="22"/>
      </w:rPr>
    </w:lvl>
    <w:lvl w:ilvl="1">
      <w:start w:val="1"/>
      <w:numFmt w:val="bullet"/>
      <w:lvlText w:val="o"/>
      <w:lvlJc w:val="left"/>
      <w:pPr>
        <w:ind w:left="3240" w:hanging="360"/>
      </w:pPr>
      <w:rPr>
        <w:rFonts w:ascii="Courier New" w:hAnsi="Courier New" w:cs="Courier New" w:hint="default"/>
        <w:sz w:val="22"/>
        <w:szCs w:val="22"/>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sz w:val="22"/>
        <w:szCs w:val="22"/>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sz w:val="22"/>
        <w:szCs w:val="22"/>
      </w:rPr>
    </w:lvl>
    <w:lvl w:ilvl="8">
      <w:start w:val="1"/>
      <w:numFmt w:val="bullet"/>
      <w:lvlText w:val=""/>
      <w:lvlJc w:val="left"/>
      <w:pPr>
        <w:ind w:left="8280" w:hanging="360"/>
      </w:pPr>
      <w:rPr>
        <w:rFonts w:ascii="Wingdings" w:hAnsi="Wingdings" w:cs="Wingdings" w:hint="default"/>
      </w:rPr>
    </w:lvl>
  </w:abstractNum>
  <w:abstractNum w:abstractNumId="22" w15:restartNumberingAfterBreak="0">
    <w:nsid w:val="297C3CFB"/>
    <w:multiLevelType w:val="multilevel"/>
    <w:tmpl w:val="7938E8C2"/>
    <w:lvl w:ilvl="0">
      <w:start w:val="1"/>
      <w:numFmt w:val="bullet"/>
      <w:lvlText w:val=""/>
      <w:lvlJc w:val="left"/>
      <w:pPr>
        <w:ind w:left="785" w:hanging="360"/>
      </w:pPr>
      <w:rPr>
        <w:rFonts w:ascii="Symbol" w:hAnsi="Symbol" w:cs="Symbol" w:hint="default"/>
        <w:sz w:val="22"/>
        <w:szCs w:val="22"/>
      </w:rPr>
    </w:lvl>
    <w:lvl w:ilvl="1">
      <w:start w:val="1"/>
      <w:numFmt w:val="bullet"/>
      <w:lvlText w:val="o"/>
      <w:lvlJc w:val="left"/>
      <w:pPr>
        <w:ind w:left="1505" w:hanging="360"/>
      </w:pPr>
      <w:rPr>
        <w:rFonts w:ascii="Courier New" w:hAnsi="Courier New" w:cs="Courier New" w:hint="default"/>
        <w:sz w:val="22"/>
        <w:szCs w:val="22"/>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sz w:val="22"/>
        <w:szCs w:val="22"/>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sz w:val="22"/>
        <w:szCs w:val="22"/>
      </w:rPr>
    </w:lvl>
    <w:lvl w:ilvl="8">
      <w:start w:val="1"/>
      <w:numFmt w:val="bullet"/>
      <w:lvlText w:val=""/>
      <w:lvlJc w:val="left"/>
      <w:pPr>
        <w:ind w:left="6545" w:hanging="360"/>
      </w:pPr>
      <w:rPr>
        <w:rFonts w:ascii="Wingdings" w:hAnsi="Wingdings" w:cs="Wingdings" w:hint="default"/>
      </w:rPr>
    </w:lvl>
  </w:abstractNum>
  <w:abstractNum w:abstractNumId="23" w15:restartNumberingAfterBreak="0">
    <w:nsid w:val="29C63B36"/>
    <w:multiLevelType w:val="hybridMultilevel"/>
    <w:tmpl w:val="99223BD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2F645B3A"/>
    <w:multiLevelType w:val="hybridMultilevel"/>
    <w:tmpl w:val="2528C39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3296704B"/>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52924D4"/>
    <w:multiLevelType w:val="hybridMultilevel"/>
    <w:tmpl w:val="99223BD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3A9A7749"/>
    <w:multiLevelType w:val="hybridMultilevel"/>
    <w:tmpl w:val="02F26A16"/>
    <w:lvl w:ilvl="0" w:tplc="0C0A0001">
      <w:start w:val="1"/>
      <w:numFmt w:val="bullet"/>
      <w:lvlText w:val=""/>
      <w:lvlJc w:val="left"/>
      <w:pPr>
        <w:ind w:left="1429" w:hanging="360"/>
      </w:pPr>
      <w:rPr>
        <w:rFonts w:ascii="Symbol" w:hAnsi="Symbol" w:cs="Symbol" w:hint="default"/>
      </w:rPr>
    </w:lvl>
    <w:lvl w:ilvl="1" w:tplc="6DF4A61A">
      <w:start w:val="1"/>
      <w:numFmt w:val="bullet"/>
      <w:lvlText w:val=""/>
      <w:lvlJc w:val="left"/>
      <w:pPr>
        <w:tabs>
          <w:tab w:val="num" w:pos="2015"/>
        </w:tabs>
        <w:ind w:left="2072" w:hanging="283"/>
      </w:pPr>
      <w:rPr>
        <w:rFonts w:ascii="Symbol" w:hAnsi="Symbol" w:cs="Symbol" w:hint="default"/>
      </w:rPr>
    </w:lvl>
    <w:lvl w:ilvl="2" w:tplc="0C0A0005">
      <w:start w:val="1"/>
      <w:numFmt w:val="bullet"/>
      <w:lvlText w:val=""/>
      <w:lvlJc w:val="left"/>
      <w:pPr>
        <w:ind w:left="2869" w:hanging="360"/>
      </w:pPr>
      <w:rPr>
        <w:rFonts w:ascii="Wingdings" w:hAnsi="Wingdings" w:cs="Wingdings" w:hint="default"/>
      </w:rPr>
    </w:lvl>
    <w:lvl w:ilvl="3" w:tplc="0C0A0001">
      <w:start w:val="1"/>
      <w:numFmt w:val="bullet"/>
      <w:lvlText w:val=""/>
      <w:lvlJc w:val="left"/>
      <w:pPr>
        <w:ind w:left="3589" w:hanging="360"/>
      </w:pPr>
      <w:rPr>
        <w:rFonts w:ascii="Symbol" w:hAnsi="Symbol" w:cs="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cs="Wingdings" w:hint="default"/>
      </w:rPr>
    </w:lvl>
    <w:lvl w:ilvl="6" w:tplc="0C0A0001">
      <w:start w:val="1"/>
      <w:numFmt w:val="bullet"/>
      <w:lvlText w:val=""/>
      <w:lvlJc w:val="left"/>
      <w:pPr>
        <w:ind w:left="5749" w:hanging="360"/>
      </w:pPr>
      <w:rPr>
        <w:rFonts w:ascii="Symbol" w:hAnsi="Symbol" w:cs="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cs="Wingdings" w:hint="default"/>
      </w:rPr>
    </w:lvl>
  </w:abstractNum>
  <w:abstractNum w:abstractNumId="28" w15:restartNumberingAfterBreak="0">
    <w:nsid w:val="4BA00D70"/>
    <w:multiLevelType w:val="hybridMultilevel"/>
    <w:tmpl w:val="8DB0107C"/>
    <w:lvl w:ilvl="0" w:tplc="0C0A0001">
      <w:start w:val="1"/>
      <w:numFmt w:val="bullet"/>
      <w:lvlText w:val=""/>
      <w:lvlJc w:val="left"/>
      <w:pPr>
        <w:tabs>
          <w:tab w:val="num" w:pos="2160"/>
        </w:tabs>
        <w:ind w:left="2160" w:hanging="360"/>
      </w:pPr>
      <w:rPr>
        <w:rFonts w:ascii="Symbol" w:hAnsi="Symbol" w:cs="Symbol" w:hint="default"/>
      </w:rPr>
    </w:lvl>
    <w:lvl w:ilvl="1" w:tplc="0C0A0003">
      <w:start w:val="1"/>
      <w:numFmt w:val="bullet"/>
      <w:lvlText w:val="o"/>
      <w:lvlJc w:val="left"/>
      <w:pPr>
        <w:tabs>
          <w:tab w:val="num" w:pos="2880"/>
        </w:tabs>
        <w:ind w:left="2880" w:hanging="360"/>
      </w:pPr>
      <w:rPr>
        <w:rFonts w:ascii="Courier New" w:hAnsi="Courier New" w:cs="Courier New" w:hint="default"/>
      </w:rPr>
    </w:lvl>
    <w:lvl w:ilvl="2" w:tplc="0C0A0005">
      <w:start w:val="1"/>
      <w:numFmt w:val="bullet"/>
      <w:lvlText w:val=""/>
      <w:lvlJc w:val="left"/>
      <w:pPr>
        <w:tabs>
          <w:tab w:val="num" w:pos="3600"/>
        </w:tabs>
        <w:ind w:left="3600" w:hanging="360"/>
      </w:pPr>
      <w:rPr>
        <w:rFonts w:ascii="Wingdings" w:hAnsi="Wingdings" w:cs="Wingdings" w:hint="default"/>
      </w:rPr>
    </w:lvl>
    <w:lvl w:ilvl="3" w:tplc="0C0A0001">
      <w:start w:val="1"/>
      <w:numFmt w:val="bullet"/>
      <w:lvlText w:val=""/>
      <w:lvlJc w:val="left"/>
      <w:pPr>
        <w:tabs>
          <w:tab w:val="num" w:pos="4320"/>
        </w:tabs>
        <w:ind w:left="4320" w:hanging="360"/>
      </w:pPr>
      <w:rPr>
        <w:rFonts w:ascii="Symbol" w:hAnsi="Symbol" w:cs="Symbol" w:hint="default"/>
      </w:rPr>
    </w:lvl>
    <w:lvl w:ilvl="4" w:tplc="0C0A0003">
      <w:start w:val="1"/>
      <w:numFmt w:val="bullet"/>
      <w:lvlText w:val="o"/>
      <w:lvlJc w:val="left"/>
      <w:pPr>
        <w:tabs>
          <w:tab w:val="num" w:pos="5040"/>
        </w:tabs>
        <w:ind w:left="5040" w:hanging="360"/>
      </w:pPr>
      <w:rPr>
        <w:rFonts w:ascii="Courier New" w:hAnsi="Courier New" w:cs="Courier New" w:hint="default"/>
      </w:rPr>
    </w:lvl>
    <w:lvl w:ilvl="5" w:tplc="0C0A0005">
      <w:start w:val="1"/>
      <w:numFmt w:val="bullet"/>
      <w:lvlText w:val=""/>
      <w:lvlJc w:val="left"/>
      <w:pPr>
        <w:tabs>
          <w:tab w:val="num" w:pos="5760"/>
        </w:tabs>
        <w:ind w:left="5760" w:hanging="360"/>
      </w:pPr>
      <w:rPr>
        <w:rFonts w:ascii="Wingdings" w:hAnsi="Wingdings" w:cs="Wingdings" w:hint="default"/>
      </w:rPr>
    </w:lvl>
    <w:lvl w:ilvl="6" w:tplc="0C0A0001">
      <w:start w:val="1"/>
      <w:numFmt w:val="bullet"/>
      <w:lvlText w:val=""/>
      <w:lvlJc w:val="left"/>
      <w:pPr>
        <w:tabs>
          <w:tab w:val="num" w:pos="6480"/>
        </w:tabs>
        <w:ind w:left="6480" w:hanging="360"/>
      </w:pPr>
      <w:rPr>
        <w:rFonts w:ascii="Symbol" w:hAnsi="Symbol" w:cs="Symbol" w:hint="default"/>
      </w:rPr>
    </w:lvl>
    <w:lvl w:ilvl="7" w:tplc="0C0A0003">
      <w:start w:val="1"/>
      <w:numFmt w:val="bullet"/>
      <w:lvlText w:val="o"/>
      <w:lvlJc w:val="left"/>
      <w:pPr>
        <w:tabs>
          <w:tab w:val="num" w:pos="7200"/>
        </w:tabs>
        <w:ind w:left="7200" w:hanging="360"/>
      </w:pPr>
      <w:rPr>
        <w:rFonts w:ascii="Courier New" w:hAnsi="Courier New" w:cs="Courier New" w:hint="default"/>
      </w:rPr>
    </w:lvl>
    <w:lvl w:ilvl="8" w:tplc="0C0A0005">
      <w:start w:val="1"/>
      <w:numFmt w:val="bullet"/>
      <w:lvlText w:val=""/>
      <w:lvlJc w:val="left"/>
      <w:pPr>
        <w:tabs>
          <w:tab w:val="num" w:pos="7920"/>
        </w:tabs>
        <w:ind w:left="7920" w:hanging="360"/>
      </w:pPr>
      <w:rPr>
        <w:rFonts w:ascii="Wingdings" w:hAnsi="Wingdings" w:cs="Wingdings" w:hint="default"/>
      </w:rPr>
    </w:lvl>
  </w:abstractNum>
  <w:abstractNum w:abstractNumId="29" w15:restartNumberingAfterBreak="0">
    <w:nsid w:val="4F372BE3"/>
    <w:multiLevelType w:val="hybridMultilevel"/>
    <w:tmpl w:val="34702852"/>
    <w:lvl w:ilvl="0" w:tplc="4308D7B8">
      <w:start w:val="2"/>
      <w:numFmt w:val="bullet"/>
      <w:lvlText w:val=""/>
      <w:lvlJc w:val="left"/>
      <w:pPr>
        <w:ind w:left="1800" w:hanging="360"/>
      </w:pPr>
      <w:rPr>
        <w:rFonts w:ascii="Symbol" w:eastAsia="Times New Roman" w:hAnsi="Symbol"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cs="Wingdings" w:hint="default"/>
      </w:rPr>
    </w:lvl>
    <w:lvl w:ilvl="3" w:tplc="0C0A0001">
      <w:start w:val="1"/>
      <w:numFmt w:val="bullet"/>
      <w:lvlText w:val=""/>
      <w:lvlJc w:val="left"/>
      <w:pPr>
        <w:ind w:left="3960" w:hanging="360"/>
      </w:pPr>
      <w:rPr>
        <w:rFonts w:ascii="Symbol" w:hAnsi="Symbol" w:cs="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cs="Wingdings" w:hint="default"/>
      </w:rPr>
    </w:lvl>
    <w:lvl w:ilvl="6" w:tplc="0C0A0001">
      <w:start w:val="1"/>
      <w:numFmt w:val="bullet"/>
      <w:lvlText w:val=""/>
      <w:lvlJc w:val="left"/>
      <w:pPr>
        <w:ind w:left="6120" w:hanging="360"/>
      </w:pPr>
      <w:rPr>
        <w:rFonts w:ascii="Symbol" w:hAnsi="Symbol" w:cs="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cs="Wingdings" w:hint="default"/>
      </w:rPr>
    </w:lvl>
  </w:abstractNum>
  <w:abstractNum w:abstractNumId="30" w15:restartNumberingAfterBreak="0">
    <w:nsid w:val="59C65117"/>
    <w:multiLevelType w:val="hybridMultilevel"/>
    <w:tmpl w:val="BD3C510C"/>
    <w:lvl w:ilvl="0" w:tplc="3A8A44A4">
      <w:start w:val="1"/>
      <w:numFmt w:val="decimal"/>
      <w:pStyle w:val="Anexos"/>
      <w:lvlText w:val="Anexo %1"/>
      <w:lvlJc w:val="left"/>
      <w:pPr>
        <w:ind w:left="5606"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67C94652"/>
    <w:multiLevelType w:val="hybridMultilevel"/>
    <w:tmpl w:val="0554E3BC"/>
    <w:lvl w:ilvl="0" w:tplc="0C0A0001">
      <w:start w:val="1"/>
      <w:numFmt w:val="bullet"/>
      <w:lvlText w:val=""/>
      <w:lvlJc w:val="left"/>
      <w:pPr>
        <w:ind w:left="1429" w:hanging="360"/>
      </w:pPr>
      <w:rPr>
        <w:rFonts w:ascii="Symbol" w:hAnsi="Symbol" w:cs="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cs="Wingdings" w:hint="default"/>
      </w:rPr>
    </w:lvl>
    <w:lvl w:ilvl="3" w:tplc="0C0A0001">
      <w:start w:val="1"/>
      <w:numFmt w:val="bullet"/>
      <w:lvlText w:val=""/>
      <w:lvlJc w:val="left"/>
      <w:pPr>
        <w:ind w:left="3589" w:hanging="360"/>
      </w:pPr>
      <w:rPr>
        <w:rFonts w:ascii="Symbol" w:hAnsi="Symbol" w:cs="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cs="Wingdings" w:hint="default"/>
      </w:rPr>
    </w:lvl>
    <w:lvl w:ilvl="6" w:tplc="0C0A0001">
      <w:start w:val="1"/>
      <w:numFmt w:val="bullet"/>
      <w:lvlText w:val=""/>
      <w:lvlJc w:val="left"/>
      <w:pPr>
        <w:ind w:left="5749" w:hanging="360"/>
      </w:pPr>
      <w:rPr>
        <w:rFonts w:ascii="Symbol" w:hAnsi="Symbol" w:cs="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cs="Wingdings" w:hint="default"/>
      </w:rPr>
    </w:lvl>
  </w:abstractNum>
  <w:abstractNum w:abstractNumId="32" w15:restartNumberingAfterBreak="0">
    <w:nsid w:val="6F26663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4F233E1"/>
    <w:multiLevelType w:val="multilevel"/>
    <w:tmpl w:val="E9F04396"/>
    <w:lvl w:ilvl="0">
      <w:start w:val="1"/>
      <w:numFmt w:val="low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4" w15:restartNumberingAfterBreak="0">
    <w:nsid w:val="7AA149A1"/>
    <w:multiLevelType w:val="multilevel"/>
    <w:tmpl w:val="D5D6E9B8"/>
    <w:lvl w:ilvl="0">
      <w:start w:val="1"/>
      <w:numFmt w:val="bullet"/>
      <w:lvlText w:val=""/>
      <w:lvlJc w:val="left"/>
      <w:pPr>
        <w:tabs>
          <w:tab w:val="num" w:pos="1612"/>
        </w:tabs>
        <w:ind w:left="1669" w:hanging="283"/>
      </w:pPr>
      <w:rPr>
        <w:rFonts w:ascii="Symbol" w:hAnsi="Symbol" w:cs="Symbol" w:hint="default"/>
        <w:b/>
        <w:bCs/>
        <w:color w:val="00000A"/>
        <w:sz w:val="22"/>
        <w:szCs w:val="22"/>
      </w:rPr>
    </w:lvl>
    <w:lvl w:ilvl="1">
      <w:start w:val="1"/>
      <w:numFmt w:val="bullet"/>
      <w:lvlText w:val="o"/>
      <w:lvlJc w:val="left"/>
      <w:pPr>
        <w:tabs>
          <w:tab w:val="num" w:pos="2466"/>
        </w:tabs>
        <w:ind w:left="2466" w:hanging="360"/>
      </w:pPr>
      <w:rPr>
        <w:rFonts w:ascii="Courier New" w:hAnsi="Courier New" w:cs="Courier New" w:hint="default"/>
        <w:sz w:val="22"/>
        <w:szCs w:val="22"/>
      </w:rPr>
    </w:lvl>
    <w:lvl w:ilvl="2">
      <w:start w:val="1"/>
      <w:numFmt w:val="bullet"/>
      <w:lvlText w:val=""/>
      <w:lvlJc w:val="left"/>
      <w:pPr>
        <w:tabs>
          <w:tab w:val="num" w:pos="3186"/>
        </w:tabs>
        <w:ind w:left="3186" w:hanging="360"/>
      </w:pPr>
      <w:rPr>
        <w:rFonts w:ascii="Wingdings" w:hAnsi="Wingdings" w:cs="Wingdings" w:hint="default"/>
      </w:rPr>
    </w:lvl>
    <w:lvl w:ilvl="3">
      <w:start w:val="1"/>
      <w:numFmt w:val="bullet"/>
      <w:lvlText w:val=""/>
      <w:lvlJc w:val="left"/>
      <w:pPr>
        <w:tabs>
          <w:tab w:val="num" w:pos="3906"/>
        </w:tabs>
        <w:ind w:left="3906" w:hanging="360"/>
      </w:pPr>
      <w:rPr>
        <w:rFonts w:ascii="Symbol" w:hAnsi="Symbol" w:cs="Symbol" w:hint="default"/>
      </w:rPr>
    </w:lvl>
    <w:lvl w:ilvl="4">
      <w:start w:val="1"/>
      <w:numFmt w:val="bullet"/>
      <w:lvlText w:val="o"/>
      <w:lvlJc w:val="left"/>
      <w:pPr>
        <w:tabs>
          <w:tab w:val="num" w:pos="4626"/>
        </w:tabs>
        <w:ind w:left="4626" w:hanging="360"/>
      </w:pPr>
      <w:rPr>
        <w:rFonts w:ascii="Courier New" w:hAnsi="Courier New" w:cs="Courier New" w:hint="default"/>
        <w:sz w:val="22"/>
        <w:szCs w:val="22"/>
      </w:rPr>
    </w:lvl>
    <w:lvl w:ilvl="5">
      <w:start w:val="1"/>
      <w:numFmt w:val="bullet"/>
      <w:lvlText w:val=""/>
      <w:lvlJc w:val="left"/>
      <w:pPr>
        <w:tabs>
          <w:tab w:val="num" w:pos="5346"/>
        </w:tabs>
        <w:ind w:left="5346" w:hanging="360"/>
      </w:pPr>
      <w:rPr>
        <w:rFonts w:ascii="Wingdings" w:hAnsi="Wingdings" w:cs="Wingdings" w:hint="default"/>
      </w:rPr>
    </w:lvl>
    <w:lvl w:ilvl="6">
      <w:start w:val="1"/>
      <w:numFmt w:val="bullet"/>
      <w:lvlText w:val=""/>
      <w:lvlJc w:val="left"/>
      <w:pPr>
        <w:tabs>
          <w:tab w:val="num" w:pos="6066"/>
        </w:tabs>
        <w:ind w:left="6066" w:hanging="360"/>
      </w:pPr>
      <w:rPr>
        <w:rFonts w:ascii="Symbol" w:hAnsi="Symbol" w:cs="Symbol" w:hint="default"/>
      </w:rPr>
    </w:lvl>
    <w:lvl w:ilvl="7">
      <w:start w:val="1"/>
      <w:numFmt w:val="bullet"/>
      <w:lvlText w:val="o"/>
      <w:lvlJc w:val="left"/>
      <w:pPr>
        <w:tabs>
          <w:tab w:val="num" w:pos="6786"/>
        </w:tabs>
        <w:ind w:left="6786" w:hanging="360"/>
      </w:pPr>
      <w:rPr>
        <w:rFonts w:ascii="Courier New" w:hAnsi="Courier New" w:cs="Courier New" w:hint="default"/>
        <w:sz w:val="22"/>
        <w:szCs w:val="22"/>
      </w:rPr>
    </w:lvl>
    <w:lvl w:ilvl="8">
      <w:start w:val="1"/>
      <w:numFmt w:val="bullet"/>
      <w:lvlText w:val=""/>
      <w:lvlJc w:val="left"/>
      <w:pPr>
        <w:tabs>
          <w:tab w:val="num" w:pos="7506"/>
        </w:tabs>
        <w:ind w:left="7506" w:hanging="360"/>
      </w:pPr>
      <w:rPr>
        <w:rFonts w:ascii="Wingdings" w:hAnsi="Wingdings" w:cs="Wingdings" w:hint="default"/>
      </w:rPr>
    </w:lvl>
  </w:abstractNum>
  <w:abstractNum w:abstractNumId="35" w15:restartNumberingAfterBreak="0">
    <w:nsid w:val="7B15188F"/>
    <w:multiLevelType w:val="multilevel"/>
    <w:tmpl w:val="04090023"/>
    <w:styleLink w:val="ArtculoSeccin"/>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7CA92730"/>
    <w:multiLevelType w:val="multilevel"/>
    <w:tmpl w:val="3C18DA5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2"/>
  </w:num>
  <w:num w:numId="3">
    <w:abstractNumId w:val="9"/>
  </w:num>
  <w:num w:numId="4">
    <w:abstractNumId w:val="7"/>
  </w:num>
  <w:num w:numId="5">
    <w:abstractNumId w:val="6"/>
  </w:num>
  <w:num w:numId="6">
    <w:abstractNumId w:val="5"/>
  </w:num>
  <w:num w:numId="7">
    <w:abstractNumId w:val="4"/>
  </w:num>
  <w:num w:numId="8">
    <w:abstractNumId w:val="8"/>
  </w:num>
  <w:num w:numId="9">
    <w:abstractNumId w:val="1"/>
  </w:num>
  <w:num w:numId="10">
    <w:abstractNumId w:val="0"/>
  </w:num>
  <w:num w:numId="11">
    <w:abstractNumId w:val="15"/>
  </w:num>
  <w:num w:numId="12">
    <w:abstractNumId w:val="14"/>
  </w:num>
  <w:num w:numId="13">
    <w:abstractNumId w:val="13"/>
  </w:num>
  <w:num w:numId="14">
    <w:abstractNumId w:val="12"/>
  </w:num>
  <w:num w:numId="15">
    <w:abstractNumId w:val="11"/>
  </w:num>
  <w:num w:numId="16">
    <w:abstractNumId w:val="25"/>
  </w:num>
  <w:num w:numId="17">
    <w:abstractNumId w:val="32"/>
  </w:num>
  <w:num w:numId="18">
    <w:abstractNumId w:val="35"/>
  </w:num>
  <w:num w:numId="19">
    <w:abstractNumId w:val="10"/>
    <w:lvlOverride w:ilvl="0">
      <w:lvl w:ilvl="0" w:tplc="86F4E7F2">
        <w:start w:val="1"/>
        <w:numFmt w:val="upperRoman"/>
        <w:pStyle w:val="Anexo"/>
        <w:lvlText w:val="Anexo %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1">
      <w:lvl w:ilvl="1" w:tplc="04090019">
        <w:start w:val="1"/>
        <w:numFmt w:val="lowerLetter"/>
        <w:lvlText w:val="%2."/>
        <w:lvlJc w:val="left"/>
        <w:pPr>
          <w:ind w:left="1440" w:hanging="360"/>
        </w:pPr>
      </w:lvl>
    </w:lvlOverride>
    <w:lvlOverride w:ilvl="2">
      <w:lvl w:ilvl="2" w:tplc="0409001B">
        <w:start w:val="1"/>
        <w:numFmt w:val="lowerRoman"/>
        <w:lvlText w:val="%3."/>
        <w:lvlJc w:val="right"/>
        <w:pPr>
          <w:ind w:left="2160" w:hanging="180"/>
        </w:pPr>
      </w:lvl>
    </w:lvlOverride>
    <w:lvlOverride w:ilvl="3">
      <w:lvl w:ilvl="3" w:tplc="0409000F">
        <w:start w:val="1"/>
        <w:numFmt w:val="decimal"/>
        <w:lvlText w:val="%4."/>
        <w:lvlJc w:val="left"/>
        <w:pPr>
          <w:ind w:left="2880" w:hanging="360"/>
        </w:pPr>
      </w:lvl>
    </w:lvlOverride>
    <w:lvlOverride w:ilvl="4">
      <w:lvl w:ilvl="4" w:tplc="04090019">
        <w:start w:val="1"/>
        <w:numFmt w:val="lowerLetter"/>
        <w:lvlText w:val="%5."/>
        <w:lvlJc w:val="left"/>
        <w:pPr>
          <w:ind w:left="3600" w:hanging="360"/>
        </w:pPr>
      </w:lvl>
    </w:lvlOverride>
    <w:lvlOverride w:ilvl="5">
      <w:lvl w:ilvl="5" w:tplc="0409001B">
        <w:start w:val="1"/>
        <w:numFmt w:val="lowerRoman"/>
        <w:lvlText w:val="%6."/>
        <w:lvlJc w:val="right"/>
        <w:pPr>
          <w:ind w:left="4320" w:hanging="180"/>
        </w:pPr>
      </w:lvl>
    </w:lvlOverride>
    <w:lvlOverride w:ilvl="6">
      <w:lvl w:ilvl="6" w:tplc="0409000F">
        <w:start w:val="1"/>
        <w:numFmt w:val="decimal"/>
        <w:lvlText w:val="%7."/>
        <w:lvlJc w:val="left"/>
        <w:pPr>
          <w:ind w:left="5040" w:hanging="360"/>
        </w:pPr>
      </w:lvl>
    </w:lvlOverride>
    <w:lvlOverride w:ilvl="7">
      <w:lvl w:ilvl="7" w:tplc="04090019">
        <w:start w:val="1"/>
        <w:numFmt w:val="lowerLetter"/>
        <w:lvlText w:val="%8."/>
        <w:lvlJc w:val="left"/>
        <w:pPr>
          <w:ind w:left="5760" w:hanging="360"/>
        </w:pPr>
      </w:lvl>
    </w:lvlOverride>
    <w:lvlOverride w:ilvl="8">
      <w:lvl w:ilvl="8" w:tplc="0409001B">
        <w:start w:val="1"/>
        <w:numFmt w:val="lowerRoman"/>
        <w:lvlText w:val="%9."/>
        <w:lvlJc w:val="right"/>
        <w:pPr>
          <w:ind w:left="6480" w:hanging="180"/>
        </w:pPr>
      </w:lvl>
    </w:lvlOverride>
  </w:num>
  <w:num w:numId="20">
    <w:abstractNumId w:val="26"/>
  </w:num>
  <w:num w:numId="21">
    <w:abstractNumId w:val="22"/>
  </w:num>
  <w:num w:numId="22">
    <w:abstractNumId w:val="20"/>
  </w:num>
  <w:num w:numId="23">
    <w:abstractNumId w:val="16"/>
  </w:num>
  <w:num w:numId="24">
    <w:abstractNumId w:val="21"/>
  </w:num>
  <w:num w:numId="25">
    <w:abstractNumId w:val="29"/>
  </w:num>
  <w:num w:numId="26">
    <w:abstractNumId w:val="19"/>
  </w:num>
  <w:num w:numId="27">
    <w:abstractNumId w:val="36"/>
  </w:num>
  <w:num w:numId="28">
    <w:abstractNumId w:val="33"/>
  </w:num>
  <w:num w:numId="29">
    <w:abstractNumId w:val="31"/>
  </w:num>
  <w:num w:numId="30">
    <w:abstractNumId w:val="30"/>
  </w:num>
  <w:num w:numId="31">
    <w:abstractNumId w:val="17"/>
  </w:num>
  <w:num w:numId="32">
    <w:abstractNumId w:val="24"/>
  </w:num>
  <w:num w:numId="33">
    <w:abstractNumId w:val="28"/>
  </w:num>
  <w:num w:numId="34">
    <w:abstractNumId w:val="27"/>
  </w:num>
  <w:num w:numId="35">
    <w:abstractNumId w:val="18"/>
  </w:num>
  <w:num w:numId="36">
    <w:abstractNumId w:val="34"/>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1BE"/>
    <w:rsid w:val="000016A2"/>
    <w:rsid w:val="000026F6"/>
    <w:rsid w:val="000079AE"/>
    <w:rsid w:val="00015BC0"/>
    <w:rsid w:val="00021EDB"/>
    <w:rsid w:val="00023AEC"/>
    <w:rsid w:val="00032751"/>
    <w:rsid w:val="000328F1"/>
    <w:rsid w:val="00034BA7"/>
    <w:rsid w:val="00035492"/>
    <w:rsid w:val="00035B40"/>
    <w:rsid w:val="00036752"/>
    <w:rsid w:val="00044BA7"/>
    <w:rsid w:val="0005101E"/>
    <w:rsid w:val="000512FC"/>
    <w:rsid w:val="000543A5"/>
    <w:rsid w:val="00054843"/>
    <w:rsid w:val="00062D15"/>
    <w:rsid w:val="00064E1B"/>
    <w:rsid w:val="00073A2E"/>
    <w:rsid w:val="00074C45"/>
    <w:rsid w:val="0008074C"/>
    <w:rsid w:val="000829F8"/>
    <w:rsid w:val="0008748F"/>
    <w:rsid w:val="000901A9"/>
    <w:rsid w:val="000918AF"/>
    <w:rsid w:val="00092800"/>
    <w:rsid w:val="00095A61"/>
    <w:rsid w:val="000A465A"/>
    <w:rsid w:val="000A55EF"/>
    <w:rsid w:val="000A7D4D"/>
    <w:rsid w:val="000B0624"/>
    <w:rsid w:val="000B3BC0"/>
    <w:rsid w:val="000B4287"/>
    <w:rsid w:val="000B5243"/>
    <w:rsid w:val="000B5AC2"/>
    <w:rsid w:val="000B739E"/>
    <w:rsid w:val="000B7EEF"/>
    <w:rsid w:val="000C61FD"/>
    <w:rsid w:val="000C67E1"/>
    <w:rsid w:val="000D0CAF"/>
    <w:rsid w:val="000E145C"/>
    <w:rsid w:val="000E48B0"/>
    <w:rsid w:val="000E4D5E"/>
    <w:rsid w:val="000E6E8A"/>
    <w:rsid w:val="000E7C50"/>
    <w:rsid w:val="000E7E39"/>
    <w:rsid w:val="000F0188"/>
    <w:rsid w:val="00107A04"/>
    <w:rsid w:val="00113B3B"/>
    <w:rsid w:val="00114A80"/>
    <w:rsid w:val="001162E5"/>
    <w:rsid w:val="00121844"/>
    <w:rsid w:val="00123C24"/>
    <w:rsid w:val="0013637A"/>
    <w:rsid w:val="001373EE"/>
    <w:rsid w:val="001463C9"/>
    <w:rsid w:val="00155471"/>
    <w:rsid w:val="001577A1"/>
    <w:rsid w:val="0016438D"/>
    <w:rsid w:val="00164AF5"/>
    <w:rsid w:val="00165C37"/>
    <w:rsid w:val="00176A06"/>
    <w:rsid w:val="00176B81"/>
    <w:rsid w:val="001820BA"/>
    <w:rsid w:val="001A11BE"/>
    <w:rsid w:val="001A2A41"/>
    <w:rsid w:val="001A6934"/>
    <w:rsid w:val="001B0D6F"/>
    <w:rsid w:val="001B4648"/>
    <w:rsid w:val="001D00B8"/>
    <w:rsid w:val="001D0EB2"/>
    <w:rsid w:val="001D2755"/>
    <w:rsid w:val="001D408F"/>
    <w:rsid w:val="001E19BD"/>
    <w:rsid w:val="001E29DF"/>
    <w:rsid w:val="001F0B81"/>
    <w:rsid w:val="001F218E"/>
    <w:rsid w:val="001F33F1"/>
    <w:rsid w:val="001F70F5"/>
    <w:rsid w:val="00202AAD"/>
    <w:rsid w:val="002032BE"/>
    <w:rsid w:val="00206D01"/>
    <w:rsid w:val="00210448"/>
    <w:rsid w:val="0021402E"/>
    <w:rsid w:val="00215576"/>
    <w:rsid w:val="00217EF9"/>
    <w:rsid w:val="00243787"/>
    <w:rsid w:val="00243CE2"/>
    <w:rsid w:val="002446C2"/>
    <w:rsid w:val="00244AB3"/>
    <w:rsid w:val="00246C13"/>
    <w:rsid w:val="00252EA3"/>
    <w:rsid w:val="00264986"/>
    <w:rsid w:val="00270500"/>
    <w:rsid w:val="00270B20"/>
    <w:rsid w:val="00270EDF"/>
    <w:rsid w:val="00274B29"/>
    <w:rsid w:val="0028106A"/>
    <w:rsid w:val="0028346D"/>
    <w:rsid w:val="00291978"/>
    <w:rsid w:val="002924C4"/>
    <w:rsid w:val="00295845"/>
    <w:rsid w:val="002A041F"/>
    <w:rsid w:val="002A3C34"/>
    <w:rsid w:val="002A42EF"/>
    <w:rsid w:val="002A4CFA"/>
    <w:rsid w:val="002A531F"/>
    <w:rsid w:val="002A57F8"/>
    <w:rsid w:val="002A7435"/>
    <w:rsid w:val="002B25FB"/>
    <w:rsid w:val="002C6CF8"/>
    <w:rsid w:val="002D1002"/>
    <w:rsid w:val="002D13F2"/>
    <w:rsid w:val="002D74F8"/>
    <w:rsid w:val="002E5028"/>
    <w:rsid w:val="002F102F"/>
    <w:rsid w:val="002F11DC"/>
    <w:rsid w:val="002F2CB0"/>
    <w:rsid w:val="002F4C17"/>
    <w:rsid w:val="003003A4"/>
    <w:rsid w:val="0030280F"/>
    <w:rsid w:val="00304D75"/>
    <w:rsid w:val="00305DA6"/>
    <w:rsid w:val="00310427"/>
    <w:rsid w:val="00311289"/>
    <w:rsid w:val="00312D84"/>
    <w:rsid w:val="00314AD6"/>
    <w:rsid w:val="00315350"/>
    <w:rsid w:val="00316D22"/>
    <w:rsid w:val="00325CBE"/>
    <w:rsid w:val="00335689"/>
    <w:rsid w:val="00335D78"/>
    <w:rsid w:val="00342555"/>
    <w:rsid w:val="003431C3"/>
    <w:rsid w:val="003439FE"/>
    <w:rsid w:val="00344DFB"/>
    <w:rsid w:val="0034776F"/>
    <w:rsid w:val="00351618"/>
    <w:rsid w:val="00353EA1"/>
    <w:rsid w:val="0036020B"/>
    <w:rsid w:val="0036705B"/>
    <w:rsid w:val="00394E25"/>
    <w:rsid w:val="003A0033"/>
    <w:rsid w:val="003A15AE"/>
    <w:rsid w:val="003A7CA8"/>
    <w:rsid w:val="003A7FCA"/>
    <w:rsid w:val="003C457A"/>
    <w:rsid w:val="003D0080"/>
    <w:rsid w:val="003D42AC"/>
    <w:rsid w:val="003D4C2D"/>
    <w:rsid w:val="003E0B24"/>
    <w:rsid w:val="003F4939"/>
    <w:rsid w:val="003F54A1"/>
    <w:rsid w:val="003F55BF"/>
    <w:rsid w:val="003F63F3"/>
    <w:rsid w:val="00401C32"/>
    <w:rsid w:val="004066DE"/>
    <w:rsid w:val="00407A7A"/>
    <w:rsid w:val="00416004"/>
    <w:rsid w:val="00416D6F"/>
    <w:rsid w:val="0042330E"/>
    <w:rsid w:val="00423445"/>
    <w:rsid w:val="00426F08"/>
    <w:rsid w:val="00436C24"/>
    <w:rsid w:val="00442430"/>
    <w:rsid w:val="00443299"/>
    <w:rsid w:val="00447706"/>
    <w:rsid w:val="004479C1"/>
    <w:rsid w:val="004523AD"/>
    <w:rsid w:val="00470F43"/>
    <w:rsid w:val="00474AB9"/>
    <w:rsid w:val="0048266B"/>
    <w:rsid w:val="0048438A"/>
    <w:rsid w:val="004843FB"/>
    <w:rsid w:val="0048618E"/>
    <w:rsid w:val="004A1359"/>
    <w:rsid w:val="004A27A1"/>
    <w:rsid w:val="004A61B1"/>
    <w:rsid w:val="004B10CE"/>
    <w:rsid w:val="004B1497"/>
    <w:rsid w:val="004B3B56"/>
    <w:rsid w:val="004C21BE"/>
    <w:rsid w:val="004C254A"/>
    <w:rsid w:val="004C3D39"/>
    <w:rsid w:val="004C48CF"/>
    <w:rsid w:val="004D0321"/>
    <w:rsid w:val="004D2D78"/>
    <w:rsid w:val="004D3348"/>
    <w:rsid w:val="004F7E1E"/>
    <w:rsid w:val="00506312"/>
    <w:rsid w:val="0050773A"/>
    <w:rsid w:val="00511EAE"/>
    <w:rsid w:val="00513E7E"/>
    <w:rsid w:val="005143E6"/>
    <w:rsid w:val="005175C8"/>
    <w:rsid w:val="005229C3"/>
    <w:rsid w:val="0052354B"/>
    <w:rsid w:val="00524580"/>
    <w:rsid w:val="00527686"/>
    <w:rsid w:val="00527D45"/>
    <w:rsid w:val="00530967"/>
    <w:rsid w:val="00530E99"/>
    <w:rsid w:val="00537F5B"/>
    <w:rsid w:val="005431CD"/>
    <w:rsid w:val="00544D8A"/>
    <w:rsid w:val="005540C9"/>
    <w:rsid w:val="005544FA"/>
    <w:rsid w:val="0055465D"/>
    <w:rsid w:val="00556CCA"/>
    <w:rsid w:val="0056649A"/>
    <w:rsid w:val="00570970"/>
    <w:rsid w:val="00573154"/>
    <w:rsid w:val="00573F0D"/>
    <w:rsid w:val="00580AC4"/>
    <w:rsid w:val="00582DA3"/>
    <w:rsid w:val="00583508"/>
    <w:rsid w:val="00584F94"/>
    <w:rsid w:val="00585E7F"/>
    <w:rsid w:val="00591EAE"/>
    <w:rsid w:val="0059356C"/>
    <w:rsid w:val="00594FAB"/>
    <w:rsid w:val="005A01EA"/>
    <w:rsid w:val="005B1391"/>
    <w:rsid w:val="005C2322"/>
    <w:rsid w:val="005D020E"/>
    <w:rsid w:val="005D076D"/>
    <w:rsid w:val="005E2A72"/>
    <w:rsid w:val="005E3665"/>
    <w:rsid w:val="005E7A65"/>
    <w:rsid w:val="005F2BA4"/>
    <w:rsid w:val="006006BD"/>
    <w:rsid w:val="00600BF1"/>
    <w:rsid w:val="006039E3"/>
    <w:rsid w:val="00611A09"/>
    <w:rsid w:val="00622C4A"/>
    <w:rsid w:val="006258A2"/>
    <w:rsid w:val="00626E48"/>
    <w:rsid w:val="0063075B"/>
    <w:rsid w:val="0063227C"/>
    <w:rsid w:val="00636EE7"/>
    <w:rsid w:val="006460F1"/>
    <w:rsid w:val="00647B5B"/>
    <w:rsid w:val="00653B55"/>
    <w:rsid w:val="006542C5"/>
    <w:rsid w:val="00657AED"/>
    <w:rsid w:val="00661ABA"/>
    <w:rsid w:val="00666312"/>
    <w:rsid w:val="0067202C"/>
    <w:rsid w:val="00677AD6"/>
    <w:rsid w:val="006823FC"/>
    <w:rsid w:val="00685885"/>
    <w:rsid w:val="00690398"/>
    <w:rsid w:val="0069144E"/>
    <w:rsid w:val="00691B95"/>
    <w:rsid w:val="006960BB"/>
    <w:rsid w:val="006A144F"/>
    <w:rsid w:val="006A38A5"/>
    <w:rsid w:val="006A3E50"/>
    <w:rsid w:val="006B09FF"/>
    <w:rsid w:val="006B37D5"/>
    <w:rsid w:val="006C1C65"/>
    <w:rsid w:val="006C7320"/>
    <w:rsid w:val="006C782F"/>
    <w:rsid w:val="006E3219"/>
    <w:rsid w:val="006F0FCB"/>
    <w:rsid w:val="006F272B"/>
    <w:rsid w:val="006F3519"/>
    <w:rsid w:val="00701DFC"/>
    <w:rsid w:val="00706435"/>
    <w:rsid w:val="00714988"/>
    <w:rsid w:val="00714D7C"/>
    <w:rsid w:val="0072298E"/>
    <w:rsid w:val="00726632"/>
    <w:rsid w:val="007271C9"/>
    <w:rsid w:val="0074084F"/>
    <w:rsid w:val="00744C40"/>
    <w:rsid w:val="00753792"/>
    <w:rsid w:val="00757761"/>
    <w:rsid w:val="0075779A"/>
    <w:rsid w:val="0076456A"/>
    <w:rsid w:val="007669D1"/>
    <w:rsid w:val="00767ECF"/>
    <w:rsid w:val="007700E1"/>
    <w:rsid w:val="00771E48"/>
    <w:rsid w:val="007730D7"/>
    <w:rsid w:val="00783E4A"/>
    <w:rsid w:val="007844C1"/>
    <w:rsid w:val="007859C4"/>
    <w:rsid w:val="007928AD"/>
    <w:rsid w:val="007A0BEC"/>
    <w:rsid w:val="007A246D"/>
    <w:rsid w:val="007B2675"/>
    <w:rsid w:val="007B4F0A"/>
    <w:rsid w:val="007C249B"/>
    <w:rsid w:val="007C468A"/>
    <w:rsid w:val="007D344B"/>
    <w:rsid w:val="007D58E8"/>
    <w:rsid w:val="007D65F0"/>
    <w:rsid w:val="007E0D4D"/>
    <w:rsid w:val="007E12BF"/>
    <w:rsid w:val="007E15D7"/>
    <w:rsid w:val="007E5AF2"/>
    <w:rsid w:val="007F045C"/>
    <w:rsid w:val="007F42D9"/>
    <w:rsid w:val="008018FC"/>
    <w:rsid w:val="008036DD"/>
    <w:rsid w:val="00820382"/>
    <w:rsid w:val="008260C3"/>
    <w:rsid w:val="008325CC"/>
    <w:rsid w:val="00834625"/>
    <w:rsid w:val="00835330"/>
    <w:rsid w:val="00841E63"/>
    <w:rsid w:val="008474F3"/>
    <w:rsid w:val="00851F48"/>
    <w:rsid w:val="00853239"/>
    <w:rsid w:val="008545E0"/>
    <w:rsid w:val="008555A5"/>
    <w:rsid w:val="00861367"/>
    <w:rsid w:val="00865458"/>
    <w:rsid w:val="00866FCD"/>
    <w:rsid w:val="008771A0"/>
    <w:rsid w:val="00882C8D"/>
    <w:rsid w:val="008842C1"/>
    <w:rsid w:val="0089262C"/>
    <w:rsid w:val="008967B1"/>
    <w:rsid w:val="008977FF"/>
    <w:rsid w:val="008A01D4"/>
    <w:rsid w:val="008A66E0"/>
    <w:rsid w:val="008B5F98"/>
    <w:rsid w:val="008C7614"/>
    <w:rsid w:val="008E11A1"/>
    <w:rsid w:val="008E5DE5"/>
    <w:rsid w:val="008E6957"/>
    <w:rsid w:val="008F4206"/>
    <w:rsid w:val="008F4802"/>
    <w:rsid w:val="008F6AD2"/>
    <w:rsid w:val="008F7B31"/>
    <w:rsid w:val="00901633"/>
    <w:rsid w:val="009018C6"/>
    <w:rsid w:val="009034DF"/>
    <w:rsid w:val="00905BD0"/>
    <w:rsid w:val="00905CAE"/>
    <w:rsid w:val="00907FD3"/>
    <w:rsid w:val="009113D6"/>
    <w:rsid w:val="00911FB0"/>
    <w:rsid w:val="00922A3B"/>
    <w:rsid w:val="00927C4D"/>
    <w:rsid w:val="00931582"/>
    <w:rsid w:val="00931E91"/>
    <w:rsid w:val="00942F02"/>
    <w:rsid w:val="00945FC6"/>
    <w:rsid w:val="00956B6D"/>
    <w:rsid w:val="00956D6A"/>
    <w:rsid w:val="00957ED3"/>
    <w:rsid w:val="00961540"/>
    <w:rsid w:val="00963416"/>
    <w:rsid w:val="00963AAB"/>
    <w:rsid w:val="0096741A"/>
    <w:rsid w:val="00973F00"/>
    <w:rsid w:val="00984791"/>
    <w:rsid w:val="009847D7"/>
    <w:rsid w:val="00985E49"/>
    <w:rsid w:val="00986240"/>
    <w:rsid w:val="00992D1F"/>
    <w:rsid w:val="009953B0"/>
    <w:rsid w:val="009A7EF2"/>
    <w:rsid w:val="009B0020"/>
    <w:rsid w:val="009B5261"/>
    <w:rsid w:val="009B57FE"/>
    <w:rsid w:val="009B66BA"/>
    <w:rsid w:val="009B695F"/>
    <w:rsid w:val="009B7F0F"/>
    <w:rsid w:val="009C0F6D"/>
    <w:rsid w:val="009C19F0"/>
    <w:rsid w:val="009C24E3"/>
    <w:rsid w:val="009E2FF5"/>
    <w:rsid w:val="009E7A9E"/>
    <w:rsid w:val="009F3944"/>
    <w:rsid w:val="009F5878"/>
    <w:rsid w:val="009F7936"/>
    <w:rsid w:val="00A03161"/>
    <w:rsid w:val="00A03A17"/>
    <w:rsid w:val="00A06D1A"/>
    <w:rsid w:val="00A07357"/>
    <w:rsid w:val="00A1158B"/>
    <w:rsid w:val="00A13550"/>
    <w:rsid w:val="00A149C9"/>
    <w:rsid w:val="00A165B0"/>
    <w:rsid w:val="00A33593"/>
    <w:rsid w:val="00A3462E"/>
    <w:rsid w:val="00A36993"/>
    <w:rsid w:val="00A40DDB"/>
    <w:rsid w:val="00A41616"/>
    <w:rsid w:val="00A42750"/>
    <w:rsid w:val="00A567C1"/>
    <w:rsid w:val="00A56E1B"/>
    <w:rsid w:val="00A571BD"/>
    <w:rsid w:val="00A63039"/>
    <w:rsid w:val="00A65F53"/>
    <w:rsid w:val="00A66ACE"/>
    <w:rsid w:val="00A67CF4"/>
    <w:rsid w:val="00A756B0"/>
    <w:rsid w:val="00A77068"/>
    <w:rsid w:val="00A8028E"/>
    <w:rsid w:val="00A84E7B"/>
    <w:rsid w:val="00A85F84"/>
    <w:rsid w:val="00A92345"/>
    <w:rsid w:val="00AA1784"/>
    <w:rsid w:val="00AA1EE4"/>
    <w:rsid w:val="00AB1982"/>
    <w:rsid w:val="00AB2332"/>
    <w:rsid w:val="00AB23F6"/>
    <w:rsid w:val="00AC2F16"/>
    <w:rsid w:val="00AC5F03"/>
    <w:rsid w:val="00AC7227"/>
    <w:rsid w:val="00AD0892"/>
    <w:rsid w:val="00AD1259"/>
    <w:rsid w:val="00AD2E81"/>
    <w:rsid w:val="00AE03AB"/>
    <w:rsid w:val="00AE426D"/>
    <w:rsid w:val="00AE5194"/>
    <w:rsid w:val="00AE5405"/>
    <w:rsid w:val="00AE634C"/>
    <w:rsid w:val="00AE6864"/>
    <w:rsid w:val="00AF302A"/>
    <w:rsid w:val="00AF3B39"/>
    <w:rsid w:val="00AF44C6"/>
    <w:rsid w:val="00AF7314"/>
    <w:rsid w:val="00AF7EE5"/>
    <w:rsid w:val="00B00880"/>
    <w:rsid w:val="00B042E0"/>
    <w:rsid w:val="00B042FF"/>
    <w:rsid w:val="00B05528"/>
    <w:rsid w:val="00B20559"/>
    <w:rsid w:val="00B230DA"/>
    <w:rsid w:val="00B32572"/>
    <w:rsid w:val="00B32904"/>
    <w:rsid w:val="00B35905"/>
    <w:rsid w:val="00B46044"/>
    <w:rsid w:val="00B462E9"/>
    <w:rsid w:val="00B50A8F"/>
    <w:rsid w:val="00B52410"/>
    <w:rsid w:val="00B56FB8"/>
    <w:rsid w:val="00B61DF7"/>
    <w:rsid w:val="00B63666"/>
    <w:rsid w:val="00B658BA"/>
    <w:rsid w:val="00B65DA0"/>
    <w:rsid w:val="00B70486"/>
    <w:rsid w:val="00B72FF5"/>
    <w:rsid w:val="00B73DC6"/>
    <w:rsid w:val="00B745E4"/>
    <w:rsid w:val="00B74BA4"/>
    <w:rsid w:val="00B74DF9"/>
    <w:rsid w:val="00B751B5"/>
    <w:rsid w:val="00B76CAC"/>
    <w:rsid w:val="00B861BD"/>
    <w:rsid w:val="00B8737F"/>
    <w:rsid w:val="00B924F9"/>
    <w:rsid w:val="00B960B1"/>
    <w:rsid w:val="00BA2F01"/>
    <w:rsid w:val="00BA5C73"/>
    <w:rsid w:val="00BC1CDB"/>
    <w:rsid w:val="00BC6B9E"/>
    <w:rsid w:val="00BC70C8"/>
    <w:rsid w:val="00BC76D6"/>
    <w:rsid w:val="00BD078C"/>
    <w:rsid w:val="00BD18A4"/>
    <w:rsid w:val="00BD26F7"/>
    <w:rsid w:val="00BD780E"/>
    <w:rsid w:val="00BE0303"/>
    <w:rsid w:val="00BE2DCF"/>
    <w:rsid w:val="00BF0520"/>
    <w:rsid w:val="00BF0E86"/>
    <w:rsid w:val="00BF1004"/>
    <w:rsid w:val="00BF2256"/>
    <w:rsid w:val="00C00004"/>
    <w:rsid w:val="00C01E26"/>
    <w:rsid w:val="00C0484F"/>
    <w:rsid w:val="00C11970"/>
    <w:rsid w:val="00C141AD"/>
    <w:rsid w:val="00C23395"/>
    <w:rsid w:val="00C23CB8"/>
    <w:rsid w:val="00C26231"/>
    <w:rsid w:val="00C277A3"/>
    <w:rsid w:val="00C27C46"/>
    <w:rsid w:val="00C31C22"/>
    <w:rsid w:val="00C32053"/>
    <w:rsid w:val="00C34187"/>
    <w:rsid w:val="00C416B0"/>
    <w:rsid w:val="00C4629A"/>
    <w:rsid w:val="00C55855"/>
    <w:rsid w:val="00C56E8F"/>
    <w:rsid w:val="00C56FAD"/>
    <w:rsid w:val="00C60090"/>
    <w:rsid w:val="00C62251"/>
    <w:rsid w:val="00C62EF7"/>
    <w:rsid w:val="00C66376"/>
    <w:rsid w:val="00C77002"/>
    <w:rsid w:val="00C77928"/>
    <w:rsid w:val="00C82207"/>
    <w:rsid w:val="00C8384B"/>
    <w:rsid w:val="00C856F1"/>
    <w:rsid w:val="00C8765A"/>
    <w:rsid w:val="00C876BB"/>
    <w:rsid w:val="00C9152B"/>
    <w:rsid w:val="00C9249D"/>
    <w:rsid w:val="00CA2AB2"/>
    <w:rsid w:val="00CA47D9"/>
    <w:rsid w:val="00CA58A0"/>
    <w:rsid w:val="00CA7B28"/>
    <w:rsid w:val="00CB6D05"/>
    <w:rsid w:val="00CC0E9F"/>
    <w:rsid w:val="00CC3F8B"/>
    <w:rsid w:val="00CD050F"/>
    <w:rsid w:val="00CD63DD"/>
    <w:rsid w:val="00CE16D5"/>
    <w:rsid w:val="00CE2ABF"/>
    <w:rsid w:val="00CE50DF"/>
    <w:rsid w:val="00CE550D"/>
    <w:rsid w:val="00CF278F"/>
    <w:rsid w:val="00CF3F49"/>
    <w:rsid w:val="00CF73BD"/>
    <w:rsid w:val="00D004C0"/>
    <w:rsid w:val="00D04679"/>
    <w:rsid w:val="00D05E7F"/>
    <w:rsid w:val="00D07DA1"/>
    <w:rsid w:val="00D11199"/>
    <w:rsid w:val="00D1294D"/>
    <w:rsid w:val="00D13CD1"/>
    <w:rsid w:val="00D16406"/>
    <w:rsid w:val="00D16635"/>
    <w:rsid w:val="00D323BC"/>
    <w:rsid w:val="00D32BBF"/>
    <w:rsid w:val="00D34E77"/>
    <w:rsid w:val="00D3751C"/>
    <w:rsid w:val="00D40D9D"/>
    <w:rsid w:val="00D4544E"/>
    <w:rsid w:val="00D50983"/>
    <w:rsid w:val="00D52145"/>
    <w:rsid w:val="00D52237"/>
    <w:rsid w:val="00D52D92"/>
    <w:rsid w:val="00D6233D"/>
    <w:rsid w:val="00D6749E"/>
    <w:rsid w:val="00D753CD"/>
    <w:rsid w:val="00D75ED7"/>
    <w:rsid w:val="00D85B34"/>
    <w:rsid w:val="00D900A6"/>
    <w:rsid w:val="00D90F7B"/>
    <w:rsid w:val="00D91D1E"/>
    <w:rsid w:val="00D9213C"/>
    <w:rsid w:val="00D94D69"/>
    <w:rsid w:val="00D96BFB"/>
    <w:rsid w:val="00D97FFE"/>
    <w:rsid w:val="00DA0F81"/>
    <w:rsid w:val="00DA4EE4"/>
    <w:rsid w:val="00DB2346"/>
    <w:rsid w:val="00DB2BE2"/>
    <w:rsid w:val="00DB3823"/>
    <w:rsid w:val="00DB3859"/>
    <w:rsid w:val="00DB75FE"/>
    <w:rsid w:val="00DC01A6"/>
    <w:rsid w:val="00DD0A18"/>
    <w:rsid w:val="00DD1E48"/>
    <w:rsid w:val="00DD7932"/>
    <w:rsid w:val="00DE5272"/>
    <w:rsid w:val="00DE5CF9"/>
    <w:rsid w:val="00DF3AEA"/>
    <w:rsid w:val="00DF7309"/>
    <w:rsid w:val="00E01526"/>
    <w:rsid w:val="00E05706"/>
    <w:rsid w:val="00E06C2C"/>
    <w:rsid w:val="00E118CD"/>
    <w:rsid w:val="00E11D49"/>
    <w:rsid w:val="00E14916"/>
    <w:rsid w:val="00E16330"/>
    <w:rsid w:val="00E228D0"/>
    <w:rsid w:val="00E2599E"/>
    <w:rsid w:val="00E355A1"/>
    <w:rsid w:val="00E3578D"/>
    <w:rsid w:val="00E508A5"/>
    <w:rsid w:val="00E53093"/>
    <w:rsid w:val="00E6046F"/>
    <w:rsid w:val="00E727F7"/>
    <w:rsid w:val="00E80EDF"/>
    <w:rsid w:val="00E82CA7"/>
    <w:rsid w:val="00E90367"/>
    <w:rsid w:val="00E923AC"/>
    <w:rsid w:val="00EA1845"/>
    <w:rsid w:val="00EA7CC5"/>
    <w:rsid w:val="00EB5A91"/>
    <w:rsid w:val="00EB6196"/>
    <w:rsid w:val="00EC5339"/>
    <w:rsid w:val="00EC6693"/>
    <w:rsid w:val="00ED0239"/>
    <w:rsid w:val="00ED19B9"/>
    <w:rsid w:val="00EE2913"/>
    <w:rsid w:val="00EE4675"/>
    <w:rsid w:val="00EE5D71"/>
    <w:rsid w:val="00EF7F72"/>
    <w:rsid w:val="00F0014E"/>
    <w:rsid w:val="00F0151B"/>
    <w:rsid w:val="00F049C2"/>
    <w:rsid w:val="00F05D42"/>
    <w:rsid w:val="00F11D66"/>
    <w:rsid w:val="00F123C9"/>
    <w:rsid w:val="00F124F6"/>
    <w:rsid w:val="00F171DE"/>
    <w:rsid w:val="00F202E8"/>
    <w:rsid w:val="00F255F9"/>
    <w:rsid w:val="00F37313"/>
    <w:rsid w:val="00F37E3C"/>
    <w:rsid w:val="00F438F8"/>
    <w:rsid w:val="00F44F69"/>
    <w:rsid w:val="00F53E5D"/>
    <w:rsid w:val="00F5583D"/>
    <w:rsid w:val="00F558F6"/>
    <w:rsid w:val="00F66573"/>
    <w:rsid w:val="00F71FEA"/>
    <w:rsid w:val="00F85884"/>
    <w:rsid w:val="00F87743"/>
    <w:rsid w:val="00F94724"/>
    <w:rsid w:val="00F94826"/>
    <w:rsid w:val="00F96C97"/>
    <w:rsid w:val="00FA1354"/>
    <w:rsid w:val="00FA62F7"/>
    <w:rsid w:val="00FB034C"/>
    <w:rsid w:val="00FB043B"/>
    <w:rsid w:val="00FB0793"/>
    <w:rsid w:val="00FB1014"/>
    <w:rsid w:val="00FB37CF"/>
    <w:rsid w:val="00FB6DD5"/>
    <w:rsid w:val="00FB7FF8"/>
    <w:rsid w:val="00FC150E"/>
    <w:rsid w:val="00FC1BD3"/>
    <w:rsid w:val="00FC2A15"/>
    <w:rsid w:val="00FC39CB"/>
    <w:rsid w:val="00FC3E53"/>
    <w:rsid w:val="00FC61BA"/>
    <w:rsid w:val="00FC6CF7"/>
    <w:rsid w:val="00FD1322"/>
    <w:rsid w:val="00FD2202"/>
    <w:rsid w:val="00FD3256"/>
    <w:rsid w:val="00FD32B4"/>
    <w:rsid w:val="00FD76EB"/>
    <w:rsid w:val="00FE25B1"/>
    <w:rsid w:val="00FE2758"/>
    <w:rsid w:val="00FE3FEE"/>
    <w:rsid w:val="00FE6E7A"/>
    <w:rsid w:val="00FF3738"/>
    <w:rsid w:val="00FF3B9F"/>
    <w:rsid w:val="00FF78F1"/>
    <w:rsid w:val="00FF7F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EC3F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53B0"/>
    <w:pPr>
      <w:widowControl w:val="0"/>
      <w:autoSpaceDE w:val="0"/>
      <w:autoSpaceDN w:val="0"/>
      <w:adjustRightInd w:val="0"/>
    </w:pPr>
    <w:rPr>
      <w:rFonts w:ascii="Times New Roman" w:hAnsi="Times New Roman"/>
      <w:sz w:val="24"/>
      <w:szCs w:val="24"/>
    </w:rPr>
  </w:style>
  <w:style w:type="paragraph" w:styleId="Ttulo1">
    <w:name w:val="heading 1"/>
    <w:basedOn w:val="Normal"/>
    <w:next w:val="ListNumber1"/>
    <w:link w:val="Ttulo1Car"/>
    <w:uiPriority w:val="99"/>
    <w:qFormat/>
    <w:rsid w:val="000E48B0"/>
    <w:pPr>
      <w:keepNext/>
      <w:keepLines/>
      <w:widowControl/>
      <w:tabs>
        <w:tab w:val="num" w:pos="567"/>
      </w:tabs>
      <w:autoSpaceDE/>
      <w:autoSpaceDN/>
      <w:adjustRightInd/>
      <w:spacing w:before="360"/>
      <w:ind w:left="567" w:hanging="567"/>
      <w:outlineLvl w:val="0"/>
    </w:pPr>
    <w:rPr>
      <w:rFonts w:ascii="Times New Roman Bold" w:hAnsi="Times New Roman Bold" w:cs="Times New Roman Bold"/>
      <w:b/>
      <w:bCs/>
      <w:kern w:val="28"/>
      <w:sz w:val="20"/>
      <w:szCs w:val="20"/>
      <w:lang w:eastAsia="en-US"/>
    </w:rPr>
  </w:style>
  <w:style w:type="paragraph" w:styleId="Ttulo2">
    <w:name w:val="heading 2"/>
    <w:aliases w:val="Titulo 2"/>
    <w:basedOn w:val="Normal"/>
    <w:next w:val="Listaconnmeros2"/>
    <w:link w:val="Ttulo2Car"/>
    <w:uiPriority w:val="99"/>
    <w:qFormat/>
    <w:rsid w:val="000E48B0"/>
    <w:pPr>
      <w:keepNext/>
      <w:keepLines/>
      <w:widowControl/>
      <w:tabs>
        <w:tab w:val="num" w:pos="567"/>
      </w:tabs>
      <w:autoSpaceDE/>
      <w:autoSpaceDN/>
      <w:adjustRightInd/>
      <w:spacing w:before="240"/>
      <w:ind w:left="567" w:hanging="567"/>
      <w:outlineLvl w:val="1"/>
    </w:pPr>
    <w:rPr>
      <w:rFonts w:ascii="Times New Roman Bold" w:hAnsi="Times New Roman Bold" w:cs="Times New Roman Bold"/>
      <w:b/>
      <w:bCs/>
      <w:sz w:val="20"/>
      <w:szCs w:val="20"/>
      <w:lang w:eastAsia="en-US"/>
    </w:rPr>
  </w:style>
  <w:style w:type="paragraph" w:styleId="Ttulo3">
    <w:name w:val="heading 3"/>
    <w:aliases w:val="Titulo 3,Table Level 3"/>
    <w:basedOn w:val="Normal"/>
    <w:next w:val="Listaconnmeros3"/>
    <w:link w:val="Ttulo3Car"/>
    <w:uiPriority w:val="99"/>
    <w:qFormat/>
    <w:rsid w:val="000E48B0"/>
    <w:pPr>
      <w:keepNext/>
      <w:keepLines/>
      <w:widowControl/>
      <w:tabs>
        <w:tab w:val="num" w:pos="1209"/>
      </w:tabs>
      <w:autoSpaceDE/>
      <w:autoSpaceDN/>
      <w:adjustRightInd/>
      <w:spacing w:before="120"/>
      <w:ind w:left="1209" w:hanging="360"/>
      <w:outlineLvl w:val="2"/>
    </w:pPr>
    <w:rPr>
      <w:sz w:val="20"/>
      <w:szCs w:val="20"/>
      <w:lang w:eastAsia="en-US"/>
    </w:rPr>
  </w:style>
  <w:style w:type="paragraph" w:styleId="Ttulo4">
    <w:name w:val="heading 4"/>
    <w:basedOn w:val="Normal"/>
    <w:next w:val="Normal"/>
    <w:link w:val="Ttulo4Car"/>
    <w:uiPriority w:val="99"/>
    <w:qFormat/>
    <w:rsid w:val="000E48B0"/>
    <w:pPr>
      <w:widowControl/>
      <w:autoSpaceDE/>
      <w:autoSpaceDN/>
      <w:adjustRightInd/>
      <w:outlineLvl w:val="3"/>
    </w:pPr>
    <w:rPr>
      <w:sz w:val="20"/>
      <w:szCs w:val="20"/>
      <w:lang w:val="es-ES_tradnl" w:eastAsia="en-US"/>
    </w:rPr>
  </w:style>
  <w:style w:type="paragraph" w:styleId="Ttulo5">
    <w:name w:val="heading 5"/>
    <w:basedOn w:val="Ttulo4"/>
    <w:next w:val="Normal"/>
    <w:link w:val="Ttulo5Car"/>
    <w:uiPriority w:val="99"/>
    <w:qFormat/>
    <w:rsid w:val="000E48B0"/>
    <w:pPr>
      <w:outlineLvl w:val="4"/>
    </w:pPr>
    <w:rPr>
      <w:sz w:val="24"/>
      <w:szCs w:val="24"/>
      <w:lang w:val="es-ES"/>
    </w:rPr>
  </w:style>
  <w:style w:type="paragraph" w:styleId="Ttulo6">
    <w:name w:val="heading 6"/>
    <w:basedOn w:val="Normal"/>
    <w:next w:val="Normal"/>
    <w:link w:val="Ttulo6Car"/>
    <w:uiPriority w:val="99"/>
    <w:qFormat/>
    <w:rsid w:val="000E48B0"/>
    <w:pPr>
      <w:widowControl/>
      <w:autoSpaceDE/>
      <w:autoSpaceDN/>
      <w:adjustRightInd/>
      <w:outlineLvl w:val="5"/>
    </w:pPr>
    <w:rPr>
      <w:lang w:eastAsia="en-US"/>
    </w:rPr>
  </w:style>
  <w:style w:type="paragraph" w:styleId="Ttulo7">
    <w:name w:val="heading 7"/>
    <w:basedOn w:val="Normal"/>
    <w:next w:val="Normal"/>
    <w:link w:val="Ttulo7Car"/>
    <w:uiPriority w:val="99"/>
    <w:qFormat/>
    <w:rsid w:val="000E48B0"/>
    <w:pPr>
      <w:widowControl/>
      <w:autoSpaceDE/>
      <w:autoSpaceDN/>
      <w:adjustRightInd/>
      <w:outlineLvl w:val="6"/>
    </w:pPr>
    <w:rPr>
      <w:lang w:eastAsia="en-US"/>
    </w:rPr>
  </w:style>
  <w:style w:type="paragraph" w:styleId="Ttulo8">
    <w:name w:val="heading 8"/>
    <w:basedOn w:val="Normal"/>
    <w:next w:val="Normal"/>
    <w:link w:val="Ttulo8Car"/>
    <w:uiPriority w:val="99"/>
    <w:qFormat/>
    <w:rsid w:val="000E48B0"/>
    <w:pPr>
      <w:widowControl/>
      <w:autoSpaceDE/>
      <w:autoSpaceDN/>
      <w:adjustRightInd/>
      <w:outlineLvl w:val="7"/>
    </w:pPr>
    <w:rPr>
      <w:sz w:val="20"/>
      <w:szCs w:val="20"/>
      <w:lang w:eastAsia="en-US"/>
    </w:rPr>
  </w:style>
  <w:style w:type="paragraph" w:styleId="Ttulo9">
    <w:name w:val="heading 9"/>
    <w:basedOn w:val="Normal"/>
    <w:next w:val="Normal"/>
    <w:link w:val="Ttulo9Car"/>
    <w:uiPriority w:val="99"/>
    <w:qFormat/>
    <w:rsid w:val="000E48B0"/>
    <w:pPr>
      <w:widowControl/>
      <w:autoSpaceDE/>
      <w:autoSpaceDN/>
      <w:adjustRightInd/>
      <w:outlineLvl w:val="8"/>
    </w:pPr>
    <w:rPr>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0E48B0"/>
    <w:rPr>
      <w:rFonts w:ascii="Times New Roman Bold" w:hAnsi="Times New Roman Bold" w:cs="Times New Roman Bold"/>
      <w:b/>
      <w:bCs/>
      <w:kern w:val="28"/>
      <w:sz w:val="24"/>
      <w:szCs w:val="24"/>
      <w:lang w:eastAsia="en-US"/>
    </w:rPr>
  </w:style>
  <w:style w:type="character" w:customStyle="1" w:styleId="Ttulo2Car">
    <w:name w:val="Título 2 Car"/>
    <w:aliases w:val="Titulo 2 Car"/>
    <w:link w:val="Ttulo2"/>
    <w:uiPriority w:val="99"/>
    <w:locked/>
    <w:rsid w:val="000E48B0"/>
    <w:rPr>
      <w:rFonts w:ascii="Times New Roman Bold" w:hAnsi="Times New Roman Bold" w:cs="Times New Roman Bold"/>
      <w:b/>
      <w:bCs/>
      <w:lang w:eastAsia="en-US"/>
    </w:rPr>
  </w:style>
  <w:style w:type="character" w:customStyle="1" w:styleId="Ttulo3Car">
    <w:name w:val="Título 3 Car"/>
    <w:aliases w:val="Titulo 3 Car,Table Level 3 Car"/>
    <w:link w:val="Ttulo3"/>
    <w:uiPriority w:val="99"/>
    <w:locked/>
    <w:rsid w:val="000E48B0"/>
    <w:rPr>
      <w:rFonts w:ascii="Times New Roman" w:hAnsi="Times New Roman"/>
      <w:lang w:eastAsia="en-US"/>
    </w:rPr>
  </w:style>
  <w:style w:type="character" w:customStyle="1" w:styleId="Ttulo4Car">
    <w:name w:val="Título 4 Car"/>
    <w:link w:val="Ttulo4"/>
    <w:uiPriority w:val="99"/>
    <w:locked/>
    <w:rsid w:val="000E48B0"/>
    <w:rPr>
      <w:rFonts w:ascii="Times New Roman" w:hAnsi="Times New Roman" w:cs="Times New Roman"/>
      <w:lang w:val="es-ES_tradnl" w:eastAsia="en-US"/>
    </w:rPr>
  </w:style>
  <w:style w:type="character" w:customStyle="1" w:styleId="Ttulo5Car">
    <w:name w:val="Título 5 Car"/>
    <w:link w:val="Ttulo5"/>
    <w:uiPriority w:val="99"/>
    <w:locked/>
    <w:rsid w:val="000E48B0"/>
    <w:rPr>
      <w:rFonts w:ascii="Times New Roman" w:hAnsi="Times New Roman" w:cs="Times New Roman"/>
      <w:sz w:val="24"/>
      <w:szCs w:val="24"/>
      <w:lang w:eastAsia="en-US"/>
    </w:rPr>
  </w:style>
  <w:style w:type="character" w:customStyle="1" w:styleId="Ttulo6Car">
    <w:name w:val="Título 6 Car"/>
    <w:link w:val="Ttulo6"/>
    <w:uiPriority w:val="99"/>
    <w:locked/>
    <w:rsid w:val="000E48B0"/>
    <w:rPr>
      <w:rFonts w:ascii="Times New Roman" w:hAnsi="Times New Roman" w:cs="Times New Roman"/>
      <w:sz w:val="24"/>
      <w:szCs w:val="24"/>
      <w:lang w:eastAsia="en-US"/>
    </w:rPr>
  </w:style>
  <w:style w:type="character" w:customStyle="1" w:styleId="Ttulo7Car">
    <w:name w:val="Título 7 Car"/>
    <w:link w:val="Ttulo7"/>
    <w:uiPriority w:val="99"/>
    <w:locked/>
    <w:rsid w:val="000E48B0"/>
    <w:rPr>
      <w:rFonts w:ascii="Times New Roman" w:hAnsi="Times New Roman" w:cs="Times New Roman"/>
      <w:sz w:val="24"/>
      <w:szCs w:val="24"/>
      <w:lang w:eastAsia="en-US"/>
    </w:rPr>
  </w:style>
  <w:style w:type="character" w:customStyle="1" w:styleId="Ttulo8Car">
    <w:name w:val="Título 8 Car"/>
    <w:link w:val="Ttulo8"/>
    <w:uiPriority w:val="99"/>
    <w:locked/>
    <w:rsid w:val="000E48B0"/>
    <w:rPr>
      <w:rFonts w:ascii="Times New Roman" w:hAnsi="Times New Roman" w:cs="Times New Roman"/>
      <w:lang w:eastAsia="en-US"/>
    </w:rPr>
  </w:style>
  <w:style w:type="character" w:customStyle="1" w:styleId="Ttulo9Car">
    <w:name w:val="Título 9 Car"/>
    <w:link w:val="Ttulo9"/>
    <w:uiPriority w:val="99"/>
    <w:locked/>
    <w:rsid w:val="000E48B0"/>
    <w:rPr>
      <w:rFonts w:ascii="Times New Roman" w:hAnsi="Times New Roman" w:cs="Times New Roman"/>
      <w:lang w:eastAsia="en-US"/>
    </w:rPr>
  </w:style>
  <w:style w:type="paragraph" w:styleId="Textoindependiente">
    <w:name w:val="Body Text"/>
    <w:basedOn w:val="Normal"/>
    <w:link w:val="TextoindependienteCar"/>
    <w:uiPriority w:val="99"/>
    <w:rsid w:val="009953B0"/>
    <w:pPr>
      <w:spacing w:before="63"/>
      <w:ind w:left="949"/>
    </w:pPr>
  </w:style>
  <w:style w:type="character" w:customStyle="1" w:styleId="TextoindependienteCar">
    <w:name w:val="Texto independiente Car"/>
    <w:link w:val="Textoindependiente"/>
    <w:uiPriority w:val="99"/>
    <w:locked/>
    <w:rsid w:val="009953B0"/>
    <w:rPr>
      <w:rFonts w:ascii="Times New Roman" w:hAnsi="Times New Roman" w:cs="Times New Roman"/>
      <w:sz w:val="24"/>
      <w:szCs w:val="24"/>
    </w:rPr>
  </w:style>
  <w:style w:type="paragraph" w:customStyle="1" w:styleId="Ttulo11">
    <w:name w:val="Título 11"/>
    <w:basedOn w:val="Normal"/>
    <w:uiPriority w:val="99"/>
    <w:rsid w:val="009953B0"/>
    <w:pPr>
      <w:spacing w:before="78"/>
      <w:ind w:left="104"/>
      <w:outlineLvl w:val="0"/>
    </w:pPr>
    <w:rPr>
      <w:rFonts w:ascii="Arial" w:hAnsi="Arial" w:cs="Arial"/>
      <w:sz w:val="42"/>
      <w:szCs w:val="42"/>
    </w:rPr>
  </w:style>
  <w:style w:type="paragraph" w:customStyle="1" w:styleId="Ttulo21">
    <w:name w:val="Título 21"/>
    <w:basedOn w:val="Normal"/>
    <w:uiPriority w:val="99"/>
    <w:rsid w:val="009953B0"/>
    <w:pPr>
      <w:spacing w:before="58"/>
      <w:outlineLvl w:val="1"/>
    </w:pPr>
    <w:rPr>
      <w:rFonts w:ascii="Trebuchet MS" w:hAnsi="Trebuchet MS" w:cs="Trebuchet MS"/>
      <w:b/>
      <w:bCs/>
      <w:sz w:val="32"/>
      <w:szCs w:val="32"/>
    </w:rPr>
  </w:style>
  <w:style w:type="paragraph" w:customStyle="1" w:styleId="Ttulo31">
    <w:name w:val="Título 31"/>
    <w:basedOn w:val="Normal"/>
    <w:uiPriority w:val="99"/>
    <w:rsid w:val="009953B0"/>
    <w:pPr>
      <w:spacing w:before="64"/>
      <w:ind w:left="759" w:hanging="360"/>
      <w:outlineLvl w:val="2"/>
    </w:pPr>
    <w:rPr>
      <w:rFonts w:ascii="Arial" w:hAnsi="Arial" w:cs="Arial"/>
      <w:b/>
      <w:bCs/>
      <w:sz w:val="28"/>
      <w:szCs w:val="28"/>
    </w:rPr>
  </w:style>
  <w:style w:type="paragraph" w:customStyle="1" w:styleId="Ttulo41">
    <w:name w:val="Título 41"/>
    <w:basedOn w:val="Normal"/>
    <w:uiPriority w:val="99"/>
    <w:rsid w:val="009953B0"/>
    <w:pPr>
      <w:ind w:left="1478" w:hanging="360"/>
      <w:outlineLvl w:val="3"/>
    </w:pPr>
    <w:rPr>
      <w:rFonts w:ascii="Arial" w:hAnsi="Arial" w:cs="Arial"/>
      <w:sz w:val="28"/>
      <w:szCs w:val="28"/>
    </w:rPr>
  </w:style>
  <w:style w:type="paragraph" w:customStyle="1" w:styleId="Ttulo51">
    <w:name w:val="Título 51"/>
    <w:basedOn w:val="Normal"/>
    <w:uiPriority w:val="99"/>
    <w:rsid w:val="009953B0"/>
    <w:pPr>
      <w:ind w:left="681"/>
      <w:outlineLvl w:val="4"/>
    </w:pPr>
    <w:rPr>
      <w:rFonts w:ascii="Arial" w:hAnsi="Arial" w:cs="Arial"/>
      <w:b/>
      <w:bCs/>
    </w:rPr>
  </w:style>
  <w:style w:type="paragraph" w:customStyle="1" w:styleId="Ttulo61">
    <w:name w:val="Título 61"/>
    <w:basedOn w:val="Normal"/>
    <w:uiPriority w:val="99"/>
    <w:rsid w:val="009953B0"/>
    <w:pPr>
      <w:ind w:left="681"/>
      <w:outlineLvl w:val="5"/>
    </w:pPr>
    <w:rPr>
      <w:rFonts w:ascii="Arial" w:hAnsi="Arial" w:cs="Arial"/>
    </w:rPr>
  </w:style>
  <w:style w:type="paragraph" w:customStyle="1" w:styleId="Ttulo71">
    <w:name w:val="Título 71"/>
    <w:basedOn w:val="Normal"/>
    <w:uiPriority w:val="99"/>
    <w:rsid w:val="009953B0"/>
    <w:pPr>
      <w:ind w:left="797"/>
      <w:outlineLvl w:val="6"/>
    </w:pPr>
    <w:rPr>
      <w:rFonts w:ascii="Trebuchet MS" w:hAnsi="Trebuchet MS" w:cs="Trebuchet MS"/>
      <w:b/>
      <w:bCs/>
      <w:sz w:val="22"/>
      <w:szCs w:val="22"/>
    </w:rPr>
  </w:style>
  <w:style w:type="paragraph" w:styleId="Prrafodelista">
    <w:name w:val="List Paragraph"/>
    <w:basedOn w:val="Normal"/>
    <w:link w:val="PrrafodelistaCar"/>
    <w:uiPriority w:val="99"/>
    <w:qFormat/>
    <w:rsid w:val="009953B0"/>
  </w:style>
  <w:style w:type="paragraph" w:customStyle="1" w:styleId="TableParagraph">
    <w:name w:val="Table Paragraph"/>
    <w:basedOn w:val="Normal"/>
    <w:uiPriority w:val="99"/>
    <w:rsid w:val="009953B0"/>
  </w:style>
  <w:style w:type="paragraph" w:styleId="Encabezado">
    <w:name w:val="header"/>
    <w:basedOn w:val="Normal"/>
    <w:link w:val="EncabezadoCar"/>
    <w:uiPriority w:val="99"/>
    <w:rsid w:val="002B25FB"/>
    <w:pPr>
      <w:tabs>
        <w:tab w:val="center" w:pos="4252"/>
        <w:tab w:val="right" w:pos="8504"/>
      </w:tabs>
    </w:pPr>
  </w:style>
  <w:style w:type="character" w:customStyle="1" w:styleId="EncabezadoCar">
    <w:name w:val="Encabezado Car"/>
    <w:link w:val="Encabezado"/>
    <w:uiPriority w:val="99"/>
    <w:locked/>
    <w:rsid w:val="002B25FB"/>
    <w:rPr>
      <w:rFonts w:ascii="Times New Roman" w:hAnsi="Times New Roman" w:cs="Times New Roman"/>
      <w:sz w:val="24"/>
      <w:szCs w:val="24"/>
    </w:rPr>
  </w:style>
  <w:style w:type="paragraph" w:styleId="Piedepgina">
    <w:name w:val="footer"/>
    <w:basedOn w:val="Normal"/>
    <w:link w:val="PiedepginaCar"/>
    <w:uiPriority w:val="99"/>
    <w:rsid w:val="002B25FB"/>
    <w:pPr>
      <w:tabs>
        <w:tab w:val="center" w:pos="4252"/>
        <w:tab w:val="right" w:pos="8504"/>
      </w:tabs>
    </w:pPr>
  </w:style>
  <w:style w:type="character" w:customStyle="1" w:styleId="PiedepginaCar">
    <w:name w:val="Pie de página Car"/>
    <w:link w:val="Piedepgina"/>
    <w:uiPriority w:val="99"/>
    <w:locked/>
    <w:rsid w:val="002B25FB"/>
    <w:rPr>
      <w:rFonts w:ascii="Times New Roman" w:hAnsi="Times New Roman" w:cs="Times New Roman"/>
      <w:sz w:val="24"/>
      <w:szCs w:val="24"/>
    </w:rPr>
  </w:style>
  <w:style w:type="paragraph" w:customStyle="1" w:styleId="ListNumber1">
    <w:name w:val="List Number 1"/>
    <w:basedOn w:val="Normal"/>
    <w:link w:val="ListNumber1Char"/>
    <w:uiPriority w:val="99"/>
    <w:rsid w:val="000E48B0"/>
    <w:pPr>
      <w:widowControl/>
      <w:autoSpaceDE/>
      <w:autoSpaceDN/>
      <w:adjustRightInd/>
      <w:ind w:left="567"/>
    </w:pPr>
    <w:rPr>
      <w:lang w:val="es-ES_tradnl" w:eastAsia="en-US"/>
    </w:rPr>
  </w:style>
  <w:style w:type="paragraph" w:styleId="Listaconnmeros2">
    <w:name w:val="List Number 2"/>
    <w:basedOn w:val="Normal"/>
    <w:uiPriority w:val="99"/>
    <w:rsid w:val="000E48B0"/>
    <w:pPr>
      <w:widowControl/>
      <w:autoSpaceDE/>
      <w:autoSpaceDN/>
      <w:adjustRightInd/>
      <w:ind w:left="567"/>
    </w:pPr>
    <w:rPr>
      <w:sz w:val="20"/>
      <w:szCs w:val="20"/>
      <w:lang w:val="es-ES_tradnl" w:eastAsia="en-US"/>
    </w:rPr>
  </w:style>
  <w:style w:type="paragraph" w:styleId="Listaconnmeros3">
    <w:name w:val="List Number 3"/>
    <w:basedOn w:val="Listaconnmeros2"/>
    <w:uiPriority w:val="99"/>
    <w:rsid w:val="000E48B0"/>
    <w:pPr>
      <w:ind w:left="709"/>
    </w:pPr>
  </w:style>
  <w:style w:type="character" w:styleId="Nmerodepgina">
    <w:name w:val="page number"/>
    <w:basedOn w:val="Fuentedeprrafopredeter"/>
    <w:uiPriority w:val="99"/>
    <w:rsid w:val="000E48B0"/>
  </w:style>
  <w:style w:type="paragraph" w:customStyle="1" w:styleId="Ttulo10">
    <w:name w:val="Título1"/>
    <w:basedOn w:val="Normal"/>
    <w:next w:val="Normal"/>
    <w:uiPriority w:val="99"/>
    <w:semiHidden/>
    <w:rsid w:val="000E48B0"/>
    <w:pPr>
      <w:widowControl/>
      <w:pBdr>
        <w:top w:val="single" w:sz="12" w:space="1" w:color="auto" w:shadow="1"/>
        <w:left w:val="single" w:sz="12" w:space="1" w:color="auto" w:shadow="1"/>
        <w:bottom w:val="single" w:sz="12" w:space="1" w:color="auto" w:shadow="1"/>
        <w:right w:val="single" w:sz="12" w:space="1" w:color="auto" w:shadow="1"/>
      </w:pBdr>
      <w:autoSpaceDE/>
      <w:autoSpaceDN/>
      <w:adjustRightInd/>
      <w:spacing w:after="480"/>
      <w:ind w:left="2268" w:right="2268"/>
      <w:jc w:val="center"/>
    </w:pPr>
    <w:rPr>
      <w:b/>
      <w:bCs/>
      <w:caps/>
      <w:sz w:val="40"/>
      <w:szCs w:val="40"/>
      <w:lang w:val="es-ES_tradnl" w:eastAsia="en-US"/>
    </w:rPr>
  </w:style>
  <w:style w:type="paragraph" w:styleId="Tabladeilustraciones">
    <w:name w:val="table of figures"/>
    <w:basedOn w:val="Normal"/>
    <w:next w:val="Normal"/>
    <w:uiPriority w:val="99"/>
    <w:semiHidden/>
    <w:rsid w:val="000E48B0"/>
    <w:pPr>
      <w:widowControl/>
      <w:autoSpaceDE/>
      <w:autoSpaceDN/>
      <w:adjustRightInd/>
    </w:pPr>
    <w:rPr>
      <w:sz w:val="20"/>
      <w:szCs w:val="20"/>
      <w:lang w:val="es-ES_tradnl" w:eastAsia="en-US"/>
    </w:rPr>
  </w:style>
  <w:style w:type="paragraph" w:styleId="ndice2">
    <w:name w:val="index 2"/>
    <w:basedOn w:val="Normal"/>
    <w:next w:val="Normal"/>
    <w:autoRedefine/>
    <w:uiPriority w:val="99"/>
    <w:semiHidden/>
    <w:rsid w:val="000E48B0"/>
    <w:pPr>
      <w:widowControl/>
      <w:autoSpaceDE/>
      <w:autoSpaceDN/>
      <w:adjustRightInd/>
      <w:ind w:left="440" w:hanging="220"/>
    </w:pPr>
    <w:rPr>
      <w:sz w:val="20"/>
      <w:szCs w:val="20"/>
      <w:lang w:val="es-ES_tradnl" w:eastAsia="en-US"/>
    </w:rPr>
  </w:style>
  <w:style w:type="paragraph" w:customStyle="1" w:styleId="Retorno">
    <w:name w:val="Retorno"/>
    <w:basedOn w:val="Normal"/>
    <w:uiPriority w:val="99"/>
    <w:semiHidden/>
    <w:rsid w:val="000E48B0"/>
    <w:pPr>
      <w:widowControl/>
      <w:autoSpaceDE/>
      <w:autoSpaceDN/>
      <w:adjustRightInd/>
    </w:pPr>
    <w:rPr>
      <w:sz w:val="20"/>
      <w:szCs w:val="20"/>
      <w:lang w:val="es-ES_tradnl" w:eastAsia="en-US"/>
    </w:rPr>
  </w:style>
  <w:style w:type="paragraph" w:styleId="TDC1">
    <w:name w:val="toc 1"/>
    <w:basedOn w:val="Normal"/>
    <w:next w:val="Normal"/>
    <w:autoRedefine/>
    <w:uiPriority w:val="99"/>
    <w:semiHidden/>
    <w:rsid w:val="000E48B0"/>
    <w:pPr>
      <w:widowControl/>
      <w:tabs>
        <w:tab w:val="left" w:pos="567"/>
        <w:tab w:val="right" w:pos="8494"/>
      </w:tabs>
      <w:autoSpaceDE/>
      <w:autoSpaceDN/>
      <w:adjustRightInd/>
      <w:ind w:left="567" w:right="851" w:hanging="567"/>
    </w:pPr>
    <w:rPr>
      <w:rFonts w:ascii="Times New Roman Bold" w:hAnsi="Times New Roman Bold" w:cs="Times New Roman Bold"/>
      <w:b/>
      <w:bCs/>
      <w:noProof/>
      <w:sz w:val="20"/>
      <w:szCs w:val="20"/>
      <w:lang w:val="es-ES_tradnl" w:eastAsia="en-US"/>
    </w:rPr>
  </w:style>
  <w:style w:type="paragraph" w:styleId="TDC2">
    <w:name w:val="toc 2"/>
    <w:basedOn w:val="Normal"/>
    <w:next w:val="Normal"/>
    <w:autoRedefine/>
    <w:uiPriority w:val="99"/>
    <w:semiHidden/>
    <w:rsid w:val="000E48B0"/>
    <w:pPr>
      <w:widowControl/>
      <w:tabs>
        <w:tab w:val="left" w:pos="567"/>
        <w:tab w:val="right" w:pos="8494"/>
      </w:tabs>
      <w:autoSpaceDE/>
      <w:autoSpaceDN/>
      <w:adjustRightInd/>
      <w:ind w:left="567" w:right="851" w:hanging="567"/>
    </w:pPr>
    <w:rPr>
      <w:rFonts w:ascii="Times New Roman Bold" w:hAnsi="Times New Roman Bold" w:cs="Times New Roman Bold"/>
      <w:b/>
      <w:bCs/>
      <w:noProof/>
      <w:sz w:val="20"/>
      <w:szCs w:val="20"/>
      <w:lang w:val="es-ES_tradnl" w:eastAsia="en-US"/>
    </w:rPr>
  </w:style>
  <w:style w:type="paragraph" w:styleId="TDC3">
    <w:name w:val="toc 3"/>
    <w:basedOn w:val="Normal"/>
    <w:next w:val="Normal"/>
    <w:autoRedefine/>
    <w:uiPriority w:val="99"/>
    <w:semiHidden/>
    <w:rsid w:val="000E48B0"/>
    <w:pPr>
      <w:widowControl/>
      <w:tabs>
        <w:tab w:val="left" w:pos="709"/>
        <w:tab w:val="right" w:pos="8494"/>
      </w:tabs>
      <w:autoSpaceDE/>
      <w:autoSpaceDN/>
      <w:adjustRightInd/>
      <w:ind w:left="709" w:right="851" w:hanging="709"/>
    </w:pPr>
    <w:rPr>
      <w:sz w:val="20"/>
      <w:szCs w:val="20"/>
      <w:lang w:val="es-ES_tradnl" w:eastAsia="en-US"/>
    </w:rPr>
  </w:style>
  <w:style w:type="paragraph" w:styleId="TDC4">
    <w:name w:val="toc 4"/>
    <w:basedOn w:val="Normal"/>
    <w:next w:val="Normal"/>
    <w:autoRedefine/>
    <w:uiPriority w:val="99"/>
    <w:semiHidden/>
    <w:rsid w:val="000E48B0"/>
    <w:pPr>
      <w:widowControl/>
      <w:tabs>
        <w:tab w:val="right" w:pos="8494"/>
      </w:tabs>
      <w:autoSpaceDE/>
      <w:autoSpaceDN/>
      <w:adjustRightInd/>
      <w:spacing w:before="120"/>
      <w:ind w:left="1418" w:right="851" w:hanging="709"/>
    </w:pPr>
    <w:rPr>
      <w:noProof/>
      <w:sz w:val="20"/>
      <w:szCs w:val="20"/>
      <w:lang w:val="es-ES_tradnl" w:eastAsia="en-US"/>
    </w:rPr>
  </w:style>
  <w:style w:type="paragraph" w:styleId="TDC5">
    <w:name w:val="toc 5"/>
    <w:basedOn w:val="Normal"/>
    <w:next w:val="Normal"/>
    <w:autoRedefine/>
    <w:uiPriority w:val="99"/>
    <w:semiHidden/>
    <w:rsid w:val="000E48B0"/>
    <w:pPr>
      <w:widowControl/>
      <w:tabs>
        <w:tab w:val="right" w:pos="8494"/>
      </w:tabs>
      <w:autoSpaceDE/>
      <w:autoSpaceDN/>
      <w:adjustRightInd/>
      <w:spacing w:before="120"/>
      <w:ind w:left="1843" w:right="851" w:hanging="425"/>
    </w:pPr>
    <w:rPr>
      <w:noProof/>
      <w:sz w:val="20"/>
      <w:szCs w:val="20"/>
      <w:lang w:val="es-ES_tradnl" w:eastAsia="en-US"/>
    </w:rPr>
  </w:style>
  <w:style w:type="paragraph" w:styleId="TDC6">
    <w:name w:val="toc 6"/>
    <w:basedOn w:val="Normal"/>
    <w:next w:val="Normal"/>
    <w:autoRedefine/>
    <w:uiPriority w:val="99"/>
    <w:semiHidden/>
    <w:rsid w:val="000E48B0"/>
    <w:pPr>
      <w:widowControl/>
      <w:tabs>
        <w:tab w:val="right" w:pos="8494"/>
      </w:tabs>
      <w:autoSpaceDE/>
      <w:autoSpaceDN/>
      <w:adjustRightInd/>
      <w:spacing w:before="120"/>
      <w:ind w:left="2268" w:right="851" w:hanging="425"/>
    </w:pPr>
    <w:rPr>
      <w:noProof/>
      <w:sz w:val="20"/>
      <w:szCs w:val="20"/>
      <w:lang w:val="es-ES_tradnl" w:eastAsia="en-US"/>
    </w:rPr>
  </w:style>
  <w:style w:type="paragraph" w:styleId="TDC7">
    <w:name w:val="toc 7"/>
    <w:basedOn w:val="Normal"/>
    <w:next w:val="Normal"/>
    <w:autoRedefine/>
    <w:uiPriority w:val="99"/>
    <w:semiHidden/>
    <w:rsid w:val="000E48B0"/>
    <w:pPr>
      <w:widowControl/>
      <w:tabs>
        <w:tab w:val="left" w:pos="1984"/>
        <w:tab w:val="right" w:pos="8494"/>
      </w:tabs>
      <w:autoSpaceDE/>
      <w:autoSpaceDN/>
      <w:adjustRightInd/>
      <w:spacing w:before="120"/>
      <w:ind w:left="2693" w:hanging="425"/>
    </w:pPr>
    <w:rPr>
      <w:noProof/>
      <w:sz w:val="18"/>
      <w:szCs w:val="18"/>
      <w:lang w:val="es-ES_tradnl" w:eastAsia="en-US"/>
    </w:rPr>
  </w:style>
  <w:style w:type="paragraph" w:styleId="TDC8">
    <w:name w:val="toc 8"/>
    <w:basedOn w:val="Normal"/>
    <w:next w:val="Normal"/>
    <w:autoRedefine/>
    <w:uiPriority w:val="99"/>
    <w:semiHidden/>
    <w:rsid w:val="000E48B0"/>
    <w:pPr>
      <w:widowControl/>
      <w:tabs>
        <w:tab w:val="right" w:pos="8494"/>
      </w:tabs>
      <w:autoSpaceDE/>
      <w:autoSpaceDN/>
      <w:adjustRightInd/>
      <w:spacing w:before="120"/>
      <w:ind w:left="3118" w:hanging="425"/>
    </w:pPr>
    <w:rPr>
      <w:sz w:val="18"/>
      <w:szCs w:val="18"/>
      <w:lang w:val="es-ES_tradnl" w:eastAsia="en-US"/>
    </w:rPr>
  </w:style>
  <w:style w:type="paragraph" w:styleId="TDC9">
    <w:name w:val="toc 9"/>
    <w:basedOn w:val="Normal"/>
    <w:next w:val="Normal"/>
    <w:autoRedefine/>
    <w:uiPriority w:val="99"/>
    <w:semiHidden/>
    <w:rsid w:val="000E48B0"/>
    <w:pPr>
      <w:widowControl/>
      <w:tabs>
        <w:tab w:val="left" w:pos="1984"/>
        <w:tab w:val="right" w:pos="8494"/>
      </w:tabs>
      <w:autoSpaceDE/>
      <w:autoSpaceDN/>
      <w:adjustRightInd/>
      <w:spacing w:before="120"/>
      <w:ind w:left="3544" w:hanging="425"/>
    </w:pPr>
    <w:rPr>
      <w:noProof/>
      <w:sz w:val="18"/>
      <w:szCs w:val="18"/>
      <w:lang w:val="es-ES_tradnl" w:eastAsia="en-US"/>
    </w:rPr>
  </w:style>
  <w:style w:type="paragraph" w:styleId="Descripcin">
    <w:name w:val="caption"/>
    <w:basedOn w:val="Normal"/>
    <w:next w:val="Normal"/>
    <w:uiPriority w:val="99"/>
    <w:qFormat/>
    <w:rsid w:val="000E48B0"/>
    <w:pPr>
      <w:widowControl/>
      <w:autoSpaceDE/>
      <w:autoSpaceDN/>
      <w:adjustRightInd/>
    </w:pPr>
    <w:rPr>
      <w:b/>
      <w:bCs/>
      <w:sz w:val="20"/>
      <w:szCs w:val="20"/>
      <w:lang w:val="es-ES_tradnl" w:eastAsia="en-US"/>
    </w:rPr>
  </w:style>
  <w:style w:type="paragraph" w:styleId="Textonotapie">
    <w:name w:val="footnote text"/>
    <w:basedOn w:val="Normal"/>
    <w:link w:val="TextonotapieCar"/>
    <w:uiPriority w:val="99"/>
    <w:semiHidden/>
    <w:rsid w:val="000E48B0"/>
    <w:pPr>
      <w:widowControl/>
      <w:autoSpaceDE/>
      <w:autoSpaceDN/>
      <w:adjustRightInd/>
      <w:spacing w:after="120"/>
    </w:pPr>
    <w:rPr>
      <w:sz w:val="20"/>
      <w:szCs w:val="20"/>
      <w:lang w:val="es-ES_tradnl" w:eastAsia="en-US"/>
    </w:rPr>
  </w:style>
  <w:style w:type="character" w:customStyle="1" w:styleId="TextonotapieCar">
    <w:name w:val="Texto nota pie Car"/>
    <w:link w:val="Textonotapie"/>
    <w:uiPriority w:val="99"/>
    <w:locked/>
    <w:rsid w:val="000E48B0"/>
    <w:rPr>
      <w:rFonts w:ascii="Times New Roman" w:hAnsi="Times New Roman" w:cs="Times New Roman"/>
      <w:lang w:val="es-ES_tradnl" w:eastAsia="en-US"/>
    </w:rPr>
  </w:style>
  <w:style w:type="character" w:styleId="Refdenotaalpie">
    <w:name w:val="footnote reference"/>
    <w:uiPriority w:val="99"/>
    <w:semiHidden/>
    <w:rsid w:val="000E48B0"/>
    <w:rPr>
      <w:rFonts w:ascii="Times New Roman" w:hAnsi="Times New Roman" w:cs="Times New Roman"/>
      <w:sz w:val="20"/>
      <w:szCs w:val="20"/>
      <w:vertAlign w:val="superscript"/>
    </w:rPr>
  </w:style>
  <w:style w:type="character" w:styleId="Hipervnculo">
    <w:name w:val="Hyperlink"/>
    <w:uiPriority w:val="99"/>
    <w:rsid w:val="000E48B0"/>
    <w:rPr>
      <w:color w:val="0000FF"/>
      <w:u w:val="single"/>
    </w:rPr>
  </w:style>
  <w:style w:type="paragraph" w:customStyle="1" w:styleId="AAreference">
    <w:name w:val="AA reference"/>
    <w:basedOn w:val="Normal"/>
    <w:uiPriority w:val="99"/>
    <w:semiHidden/>
    <w:rsid w:val="000E48B0"/>
    <w:pPr>
      <w:widowControl/>
      <w:autoSpaceDE/>
      <w:autoSpaceDN/>
      <w:adjustRightInd/>
    </w:pPr>
    <w:rPr>
      <w:rFonts w:ascii="Arial" w:hAnsi="Arial" w:cs="Arial"/>
      <w:sz w:val="16"/>
      <w:szCs w:val="16"/>
      <w:lang w:val="es-ES_tradnl" w:eastAsia="en-US"/>
    </w:rPr>
  </w:style>
  <w:style w:type="character" w:customStyle="1" w:styleId="AAReference0">
    <w:name w:val="AA Reference"/>
    <w:uiPriority w:val="99"/>
    <w:semiHidden/>
    <w:rsid w:val="000E48B0"/>
    <w:rPr>
      <w:rFonts w:ascii="Arial" w:hAnsi="Arial" w:cs="Arial"/>
      <w:sz w:val="16"/>
      <w:szCs w:val="16"/>
      <w:lang w:val="en-US"/>
    </w:rPr>
  </w:style>
  <w:style w:type="paragraph" w:customStyle="1" w:styleId="DatosFiscales">
    <w:name w:val="Datos Fiscales"/>
    <w:basedOn w:val="Normal"/>
    <w:uiPriority w:val="99"/>
    <w:semiHidden/>
    <w:rsid w:val="000E48B0"/>
    <w:pPr>
      <w:widowControl/>
    </w:pPr>
    <w:rPr>
      <w:b/>
      <w:bCs/>
      <w:i/>
      <w:iCs/>
      <w:color w:val="294800"/>
      <w:sz w:val="16"/>
      <w:szCs w:val="16"/>
      <w:lang w:val="en-GB"/>
    </w:rPr>
  </w:style>
  <w:style w:type="paragraph" w:customStyle="1" w:styleId="Guion">
    <w:name w:val="Guion"/>
    <w:basedOn w:val="Normal"/>
    <w:uiPriority w:val="99"/>
    <w:semiHidden/>
    <w:rsid w:val="000E48B0"/>
    <w:pPr>
      <w:widowControl/>
      <w:autoSpaceDE/>
      <w:autoSpaceDN/>
      <w:adjustRightInd/>
      <w:jc w:val="center"/>
    </w:pPr>
    <w:rPr>
      <w:sz w:val="20"/>
      <w:szCs w:val="20"/>
      <w:lang w:val="es-ES_tradnl" w:eastAsia="en-US"/>
    </w:rPr>
  </w:style>
  <w:style w:type="table" w:styleId="Tablaconcuadrcula">
    <w:name w:val="Table Grid"/>
    <w:basedOn w:val="Tablanormal"/>
    <w:uiPriority w:val="99"/>
    <w:rsid w:val="000E48B0"/>
    <w:pPr>
      <w:spacing w:after="24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semiHidden/>
    <w:rsid w:val="000E48B0"/>
    <w:pPr>
      <w:widowControl/>
      <w:autoSpaceDE/>
      <w:autoSpaceDN/>
      <w:adjustRightInd/>
      <w:spacing w:after="120"/>
      <w:ind w:left="1440" w:right="1440"/>
    </w:pPr>
    <w:rPr>
      <w:sz w:val="20"/>
      <w:szCs w:val="20"/>
      <w:lang w:val="es-ES_tradnl" w:eastAsia="en-US"/>
    </w:rPr>
  </w:style>
  <w:style w:type="paragraph" w:styleId="Textoindependiente2">
    <w:name w:val="Body Text 2"/>
    <w:basedOn w:val="Normal"/>
    <w:link w:val="Textoindependiente2Car"/>
    <w:uiPriority w:val="99"/>
    <w:rsid w:val="000E48B0"/>
    <w:pPr>
      <w:widowControl/>
      <w:autoSpaceDE/>
      <w:autoSpaceDN/>
      <w:adjustRightInd/>
      <w:spacing w:after="120" w:line="480" w:lineRule="auto"/>
    </w:pPr>
    <w:rPr>
      <w:sz w:val="20"/>
      <w:szCs w:val="20"/>
      <w:lang w:val="es-ES_tradnl" w:eastAsia="en-US"/>
    </w:rPr>
  </w:style>
  <w:style w:type="character" w:customStyle="1" w:styleId="Textoindependiente2Car">
    <w:name w:val="Texto independiente 2 Car"/>
    <w:link w:val="Textoindependiente2"/>
    <w:uiPriority w:val="99"/>
    <w:semiHidden/>
    <w:locked/>
    <w:rsid w:val="000E48B0"/>
    <w:rPr>
      <w:rFonts w:ascii="Times New Roman" w:hAnsi="Times New Roman" w:cs="Times New Roman"/>
      <w:lang w:val="es-ES_tradnl" w:eastAsia="en-US"/>
    </w:rPr>
  </w:style>
  <w:style w:type="paragraph" w:styleId="Textoindependiente3">
    <w:name w:val="Body Text 3"/>
    <w:basedOn w:val="Normal"/>
    <w:link w:val="Textoindependiente3Car"/>
    <w:uiPriority w:val="99"/>
    <w:rsid w:val="000E48B0"/>
    <w:pPr>
      <w:widowControl/>
      <w:autoSpaceDE/>
      <w:autoSpaceDN/>
      <w:adjustRightInd/>
      <w:spacing w:after="120"/>
    </w:pPr>
    <w:rPr>
      <w:sz w:val="16"/>
      <w:szCs w:val="16"/>
      <w:lang w:val="es-ES_tradnl" w:eastAsia="en-US"/>
    </w:rPr>
  </w:style>
  <w:style w:type="character" w:customStyle="1" w:styleId="Textoindependiente3Car">
    <w:name w:val="Texto independiente 3 Car"/>
    <w:link w:val="Textoindependiente3"/>
    <w:uiPriority w:val="99"/>
    <w:semiHidden/>
    <w:locked/>
    <w:rsid w:val="000E48B0"/>
    <w:rPr>
      <w:rFonts w:ascii="Times New Roman" w:hAnsi="Times New Roman" w:cs="Times New Roman"/>
      <w:sz w:val="16"/>
      <w:szCs w:val="16"/>
      <w:lang w:val="es-ES_tradnl" w:eastAsia="en-US"/>
    </w:rPr>
  </w:style>
  <w:style w:type="paragraph" w:styleId="Textoindependienteprimerasangra">
    <w:name w:val="Body Text First Indent"/>
    <w:basedOn w:val="Textoindependiente"/>
    <w:link w:val="TextoindependienteprimerasangraCar"/>
    <w:uiPriority w:val="99"/>
    <w:semiHidden/>
    <w:rsid w:val="000E48B0"/>
    <w:pPr>
      <w:widowControl/>
      <w:autoSpaceDE/>
      <w:autoSpaceDN/>
      <w:adjustRightInd/>
      <w:spacing w:before="0" w:after="120"/>
      <w:ind w:left="0" w:firstLine="210"/>
    </w:pPr>
    <w:rPr>
      <w:lang w:val="es-ES_tradnl" w:eastAsia="en-US"/>
    </w:rPr>
  </w:style>
  <w:style w:type="character" w:customStyle="1" w:styleId="TextoindependienteprimerasangraCar">
    <w:name w:val="Texto independiente primera sangría Car"/>
    <w:link w:val="Textoindependienteprimerasangra"/>
    <w:uiPriority w:val="99"/>
    <w:semiHidden/>
    <w:locked/>
    <w:rsid w:val="000E48B0"/>
    <w:rPr>
      <w:rFonts w:ascii="Times New Roman" w:hAnsi="Times New Roman" w:cs="Times New Roman"/>
      <w:sz w:val="24"/>
      <w:szCs w:val="24"/>
      <w:lang w:val="es-ES_tradnl" w:eastAsia="en-US"/>
    </w:rPr>
  </w:style>
  <w:style w:type="paragraph" w:styleId="Sangradetextonormal">
    <w:name w:val="Body Text Indent"/>
    <w:basedOn w:val="Normal"/>
    <w:link w:val="SangradetextonormalCar"/>
    <w:uiPriority w:val="99"/>
    <w:rsid w:val="000E48B0"/>
    <w:pPr>
      <w:widowControl/>
      <w:autoSpaceDE/>
      <w:autoSpaceDN/>
      <w:adjustRightInd/>
      <w:spacing w:after="120"/>
      <w:ind w:left="283"/>
    </w:pPr>
    <w:rPr>
      <w:sz w:val="20"/>
      <w:szCs w:val="20"/>
      <w:lang w:val="es-ES_tradnl" w:eastAsia="en-US"/>
    </w:rPr>
  </w:style>
  <w:style w:type="character" w:customStyle="1" w:styleId="SangradetextonormalCar">
    <w:name w:val="Sangría de texto normal Car"/>
    <w:link w:val="Sangradetextonormal"/>
    <w:uiPriority w:val="99"/>
    <w:semiHidden/>
    <w:locked/>
    <w:rsid w:val="000E48B0"/>
    <w:rPr>
      <w:rFonts w:ascii="Times New Roman" w:hAnsi="Times New Roman" w:cs="Times New Roman"/>
      <w:lang w:val="es-ES_tradnl" w:eastAsia="en-US"/>
    </w:rPr>
  </w:style>
  <w:style w:type="paragraph" w:styleId="Textoindependienteprimerasangra2">
    <w:name w:val="Body Text First Indent 2"/>
    <w:basedOn w:val="Sangradetextonormal"/>
    <w:link w:val="Textoindependienteprimerasangra2Car"/>
    <w:uiPriority w:val="99"/>
    <w:semiHidden/>
    <w:rsid w:val="000E48B0"/>
    <w:pPr>
      <w:ind w:firstLine="210"/>
    </w:pPr>
  </w:style>
  <w:style w:type="character" w:customStyle="1" w:styleId="Textoindependienteprimerasangra2Car">
    <w:name w:val="Texto independiente primera sangría 2 Car"/>
    <w:link w:val="Textoindependienteprimerasangra2"/>
    <w:uiPriority w:val="99"/>
    <w:semiHidden/>
    <w:locked/>
    <w:rsid w:val="000E48B0"/>
    <w:rPr>
      <w:rFonts w:ascii="Times New Roman" w:hAnsi="Times New Roman" w:cs="Times New Roman"/>
      <w:lang w:val="es-ES_tradnl" w:eastAsia="en-US"/>
    </w:rPr>
  </w:style>
  <w:style w:type="paragraph" w:styleId="Sangra2detindependiente">
    <w:name w:val="Body Text Indent 2"/>
    <w:basedOn w:val="Normal"/>
    <w:link w:val="Sangra2detindependienteCar"/>
    <w:uiPriority w:val="99"/>
    <w:semiHidden/>
    <w:rsid w:val="000E48B0"/>
    <w:pPr>
      <w:widowControl/>
      <w:autoSpaceDE/>
      <w:autoSpaceDN/>
      <w:adjustRightInd/>
      <w:spacing w:after="120" w:line="480" w:lineRule="auto"/>
      <w:ind w:left="283"/>
    </w:pPr>
    <w:rPr>
      <w:sz w:val="20"/>
      <w:szCs w:val="20"/>
      <w:lang w:val="es-ES_tradnl" w:eastAsia="en-US"/>
    </w:rPr>
  </w:style>
  <w:style w:type="character" w:customStyle="1" w:styleId="Sangra2detindependienteCar">
    <w:name w:val="Sangría 2 de t. independiente Car"/>
    <w:link w:val="Sangra2detindependiente"/>
    <w:uiPriority w:val="99"/>
    <w:semiHidden/>
    <w:locked/>
    <w:rsid w:val="000E48B0"/>
    <w:rPr>
      <w:rFonts w:ascii="Times New Roman" w:hAnsi="Times New Roman" w:cs="Times New Roman"/>
      <w:lang w:val="es-ES_tradnl" w:eastAsia="en-US"/>
    </w:rPr>
  </w:style>
  <w:style w:type="paragraph" w:styleId="Sangra3detindependiente">
    <w:name w:val="Body Text Indent 3"/>
    <w:basedOn w:val="Normal"/>
    <w:link w:val="Sangra3detindependienteCar"/>
    <w:uiPriority w:val="99"/>
    <w:semiHidden/>
    <w:rsid w:val="000E48B0"/>
    <w:pPr>
      <w:widowControl/>
      <w:autoSpaceDE/>
      <w:autoSpaceDN/>
      <w:adjustRightInd/>
      <w:spacing w:after="120"/>
      <w:ind w:left="283"/>
    </w:pPr>
    <w:rPr>
      <w:sz w:val="16"/>
      <w:szCs w:val="16"/>
      <w:lang w:val="es-ES_tradnl" w:eastAsia="en-US"/>
    </w:rPr>
  </w:style>
  <w:style w:type="character" w:customStyle="1" w:styleId="Sangra3detindependienteCar">
    <w:name w:val="Sangría 3 de t. independiente Car"/>
    <w:link w:val="Sangra3detindependiente"/>
    <w:uiPriority w:val="99"/>
    <w:semiHidden/>
    <w:locked/>
    <w:rsid w:val="000E48B0"/>
    <w:rPr>
      <w:rFonts w:ascii="Times New Roman" w:hAnsi="Times New Roman" w:cs="Times New Roman"/>
      <w:sz w:val="16"/>
      <w:szCs w:val="16"/>
      <w:lang w:val="es-ES_tradnl" w:eastAsia="en-US"/>
    </w:rPr>
  </w:style>
  <w:style w:type="paragraph" w:styleId="Cierre">
    <w:name w:val="Closing"/>
    <w:basedOn w:val="Normal"/>
    <w:link w:val="CierreCar"/>
    <w:uiPriority w:val="99"/>
    <w:semiHidden/>
    <w:rsid w:val="000E48B0"/>
    <w:pPr>
      <w:widowControl/>
      <w:autoSpaceDE/>
      <w:autoSpaceDN/>
      <w:adjustRightInd/>
      <w:ind w:left="4252"/>
    </w:pPr>
    <w:rPr>
      <w:sz w:val="20"/>
      <w:szCs w:val="20"/>
      <w:lang w:val="es-ES_tradnl" w:eastAsia="en-US"/>
    </w:rPr>
  </w:style>
  <w:style w:type="character" w:customStyle="1" w:styleId="CierreCar">
    <w:name w:val="Cierre Car"/>
    <w:link w:val="Cierre"/>
    <w:uiPriority w:val="99"/>
    <w:semiHidden/>
    <w:locked/>
    <w:rsid w:val="000E48B0"/>
    <w:rPr>
      <w:rFonts w:ascii="Times New Roman" w:hAnsi="Times New Roman" w:cs="Times New Roman"/>
      <w:lang w:val="es-ES_tradnl" w:eastAsia="en-US"/>
    </w:rPr>
  </w:style>
  <w:style w:type="paragraph" w:styleId="Fecha">
    <w:name w:val="Date"/>
    <w:basedOn w:val="Normal"/>
    <w:next w:val="Normal"/>
    <w:link w:val="FechaCar"/>
    <w:uiPriority w:val="99"/>
    <w:semiHidden/>
    <w:rsid w:val="000E48B0"/>
    <w:pPr>
      <w:widowControl/>
      <w:autoSpaceDE/>
      <w:autoSpaceDN/>
      <w:adjustRightInd/>
    </w:pPr>
    <w:rPr>
      <w:sz w:val="20"/>
      <w:szCs w:val="20"/>
      <w:lang w:val="es-ES_tradnl" w:eastAsia="en-US"/>
    </w:rPr>
  </w:style>
  <w:style w:type="character" w:customStyle="1" w:styleId="FechaCar">
    <w:name w:val="Fecha Car"/>
    <w:link w:val="Fecha"/>
    <w:uiPriority w:val="99"/>
    <w:semiHidden/>
    <w:locked/>
    <w:rsid w:val="000E48B0"/>
    <w:rPr>
      <w:rFonts w:ascii="Times New Roman" w:hAnsi="Times New Roman" w:cs="Times New Roman"/>
      <w:lang w:val="es-ES_tradnl" w:eastAsia="en-US"/>
    </w:rPr>
  </w:style>
  <w:style w:type="paragraph" w:styleId="Firmadecorreoelectrnico">
    <w:name w:val="E-mail Signature"/>
    <w:basedOn w:val="Normal"/>
    <w:link w:val="FirmadecorreoelectrnicoCar"/>
    <w:uiPriority w:val="99"/>
    <w:semiHidden/>
    <w:rsid w:val="000E48B0"/>
    <w:pPr>
      <w:widowControl/>
      <w:autoSpaceDE/>
      <w:autoSpaceDN/>
      <w:adjustRightInd/>
    </w:pPr>
    <w:rPr>
      <w:sz w:val="20"/>
      <w:szCs w:val="20"/>
      <w:lang w:val="es-ES_tradnl" w:eastAsia="en-US"/>
    </w:rPr>
  </w:style>
  <w:style w:type="character" w:customStyle="1" w:styleId="FirmadecorreoelectrnicoCar">
    <w:name w:val="Firma de correo electrónico Car"/>
    <w:link w:val="Firmadecorreoelectrnico"/>
    <w:uiPriority w:val="99"/>
    <w:semiHidden/>
    <w:locked/>
    <w:rsid w:val="000E48B0"/>
    <w:rPr>
      <w:rFonts w:ascii="Times New Roman" w:hAnsi="Times New Roman" w:cs="Times New Roman"/>
      <w:lang w:val="es-ES_tradnl" w:eastAsia="en-US"/>
    </w:rPr>
  </w:style>
  <w:style w:type="character" w:styleId="nfasis">
    <w:name w:val="Emphasis"/>
    <w:uiPriority w:val="99"/>
    <w:qFormat/>
    <w:rsid w:val="000E48B0"/>
    <w:rPr>
      <w:i/>
      <w:iCs/>
    </w:rPr>
  </w:style>
  <w:style w:type="paragraph" w:styleId="Direccinsobre">
    <w:name w:val="envelope address"/>
    <w:basedOn w:val="Normal"/>
    <w:uiPriority w:val="99"/>
    <w:semiHidden/>
    <w:rsid w:val="000E48B0"/>
    <w:pPr>
      <w:framePr w:w="7920" w:h="1980" w:hRule="exact" w:hSpace="180" w:wrap="auto" w:hAnchor="page" w:xAlign="center" w:yAlign="bottom"/>
      <w:widowControl/>
      <w:autoSpaceDE/>
      <w:autoSpaceDN/>
      <w:adjustRightInd/>
      <w:ind w:left="2880"/>
    </w:pPr>
    <w:rPr>
      <w:rFonts w:ascii="Arial" w:hAnsi="Arial" w:cs="Arial"/>
      <w:sz w:val="20"/>
      <w:szCs w:val="20"/>
      <w:lang w:val="es-ES_tradnl" w:eastAsia="en-US"/>
    </w:rPr>
  </w:style>
  <w:style w:type="paragraph" w:styleId="Remitedesobre">
    <w:name w:val="envelope return"/>
    <w:basedOn w:val="Normal"/>
    <w:uiPriority w:val="99"/>
    <w:semiHidden/>
    <w:rsid w:val="000E48B0"/>
    <w:pPr>
      <w:widowControl/>
      <w:autoSpaceDE/>
      <w:autoSpaceDN/>
      <w:adjustRightInd/>
    </w:pPr>
    <w:rPr>
      <w:rFonts w:ascii="Arial" w:hAnsi="Arial" w:cs="Arial"/>
      <w:sz w:val="20"/>
      <w:szCs w:val="20"/>
      <w:lang w:val="es-ES_tradnl" w:eastAsia="en-US"/>
    </w:rPr>
  </w:style>
  <w:style w:type="character" w:styleId="Hipervnculovisitado">
    <w:name w:val="FollowedHyperlink"/>
    <w:uiPriority w:val="99"/>
    <w:rsid w:val="000E48B0"/>
    <w:rPr>
      <w:color w:val="800080"/>
      <w:u w:val="single"/>
    </w:rPr>
  </w:style>
  <w:style w:type="character" w:styleId="AcrnimoHTML">
    <w:name w:val="HTML Acronym"/>
    <w:basedOn w:val="Fuentedeprrafopredeter"/>
    <w:uiPriority w:val="99"/>
    <w:semiHidden/>
    <w:rsid w:val="000E48B0"/>
  </w:style>
  <w:style w:type="paragraph" w:styleId="DireccinHTML">
    <w:name w:val="HTML Address"/>
    <w:basedOn w:val="Normal"/>
    <w:link w:val="DireccinHTMLCar"/>
    <w:uiPriority w:val="99"/>
    <w:semiHidden/>
    <w:rsid w:val="000E48B0"/>
    <w:pPr>
      <w:widowControl/>
      <w:autoSpaceDE/>
      <w:autoSpaceDN/>
      <w:adjustRightInd/>
    </w:pPr>
    <w:rPr>
      <w:i/>
      <w:iCs/>
      <w:sz w:val="20"/>
      <w:szCs w:val="20"/>
      <w:lang w:val="es-ES_tradnl" w:eastAsia="en-US"/>
    </w:rPr>
  </w:style>
  <w:style w:type="character" w:customStyle="1" w:styleId="DireccinHTMLCar">
    <w:name w:val="Dirección HTML Car"/>
    <w:link w:val="DireccinHTML"/>
    <w:uiPriority w:val="99"/>
    <w:semiHidden/>
    <w:locked/>
    <w:rsid w:val="000E48B0"/>
    <w:rPr>
      <w:rFonts w:ascii="Times New Roman" w:hAnsi="Times New Roman" w:cs="Times New Roman"/>
      <w:i/>
      <w:iCs/>
      <w:lang w:val="es-ES_tradnl" w:eastAsia="en-US"/>
    </w:rPr>
  </w:style>
  <w:style w:type="character" w:styleId="CitaHTML">
    <w:name w:val="HTML Cite"/>
    <w:uiPriority w:val="99"/>
    <w:semiHidden/>
    <w:rsid w:val="000E48B0"/>
    <w:rPr>
      <w:i/>
      <w:iCs/>
    </w:rPr>
  </w:style>
  <w:style w:type="character" w:styleId="CdigoHTML">
    <w:name w:val="HTML Code"/>
    <w:uiPriority w:val="99"/>
    <w:semiHidden/>
    <w:rsid w:val="000E48B0"/>
    <w:rPr>
      <w:rFonts w:ascii="Courier New" w:hAnsi="Courier New" w:cs="Courier New"/>
      <w:sz w:val="20"/>
      <w:szCs w:val="20"/>
    </w:rPr>
  </w:style>
  <w:style w:type="character" w:styleId="DefinicinHTML">
    <w:name w:val="HTML Definition"/>
    <w:uiPriority w:val="99"/>
    <w:semiHidden/>
    <w:rsid w:val="000E48B0"/>
    <w:rPr>
      <w:i/>
      <w:iCs/>
    </w:rPr>
  </w:style>
  <w:style w:type="character" w:styleId="TecladoHTML">
    <w:name w:val="HTML Keyboard"/>
    <w:uiPriority w:val="99"/>
    <w:semiHidden/>
    <w:rsid w:val="000E48B0"/>
    <w:rPr>
      <w:rFonts w:ascii="Courier New" w:hAnsi="Courier New" w:cs="Courier New"/>
      <w:sz w:val="20"/>
      <w:szCs w:val="20"/>
    </w:rPr>
  </w:style>
  <w:style w:type="paragraph" w:styleId="HTMLconformatoprevio">
    <w:name w:val="HTML Preformatted"/>
    <w:basedOn w:val="Normal"/>
    <w:link w:val="HTMLconformatoprevioCar"/>
    <w:uiPriority w:val="99"/>
    <w:semiHidden/>
    <w:rsid w:val="000E48B0"/>
    <w:pPr>
      <w:widowControl/>
      <w:autoSpaceDE/>
      <w:autoSpaceDN/>
      <w:adjustRightInd/>
    </w:pPr>
    <w:rPr>
      <w:rFonts w:ascii="Courier New" w:hAnsi="Courier New" w:cs="Courier New"/>
      <w:sz w:val="20"/>
      <w:szCs w:val="20"/>
      <w:lang w:val="es-ES_tradnl" w:eastAsia="en-US"/>
    </w:rPr>
  </w:style>
  <w:style w:type="character" w:customStyle="1" w:styleId="HTMLconformatoprevioCar">
    <w:name w:val="HTML con formato previo Car"/>
    <w:link w:val="HTMLconformatoprevio"/>
    <w:uiPriority w:val="99"/>
    <w:semiHidden/>
    <w:locked/>
    <w:rsid w:val="000E48B0"/>
    <w:rPr>
      <w:rFonts w:ascii="Courier New" w:hAnsi="Courier New" w:cs="Courier New"/>
      <w:lang w:val="es-ES_tradnl" w:eastAsia="en-US"/>
    </w:rPr>
  </w:style>
  <w:style w:type="character" w:styleId="EjemplodeHTML">
    <w:name w:val="HTML Sample"/>
    <w:uiPriority w:val="99"/>
    <w:semiHidden/>
    <w:rsid w:val="000E48B0"/>
    <w:rPr>
      <w:rFonts w:ascii="Courier New" w:hAnsi="Courier New" w:cs="Courier New"/>
    </w:rPr>
  </w:style>
  <w:style w:type="character" w:styleId="MquinadeescribirHTML">
    <w:name w:val="HTML Typewriter"/>
    <w:uiPriority w:val="99"/>
    <w:semiHidden/>
    <w:rsid w:val="000E48B0"/>
    <w:rPr>
      <w:rFonts w:ascii="Courier New" w:hAnsi="Courier New" w:cs="Courier New"/>
      <w:sz w:val="20"/>
      <w:szCs w:val="20"/>
    </w:rPr>
  </w:style>
  <w:style w:type="character" w:styleId="VariableHTML">
    <w:name w:val="HTML Variable"/>
    <w:uiPriority w:val="99"/>
    <w:semiHidden/>
    <w:rsid w:val="000E48B0"/>
    <w:rPr>
      <w:i/>
      <w:iCs/>
    </w:rPr>
  </w:style>
  <w:style w:type="character" w:styleId="Nmerodelnea">
    <w:name w:val="line number"/>
    <w:basedOn w:val="Fuentedeprrafopredeter"/>
    <w:uiPriority w:val="99"/>
    <w:semiHidden/>
    <w:rsid w:val="000E48B0"/>
  </w:style>
  <w:style w:type="paragraph" w:styleId="Lista">
    <w:name w:val="List"/>
    <w:basedOn w:val="Normal"/>
    <w:uiPriority w:val="99"/>
    <w:rsid w:val="000E48B0"/>
    <w:pPr>
      <w:widowControl/>
      <w:autoSpaceDE/>
      <w:autoSpaceDN/>
      <w:adjustRightInd/>
      <w:ind w:left="283" w:hanging="283"/>
    </w:pPr>
    <w:rPr>
      <w:sz w:val="20"/>
      <w:szCs w:val="20"/>
      <w:lang w:val="es-ES_tradnl" w:eastAsia="en-US"/>
    </w:rPr>
  </w:style>
  <w:style w:type="paragraph" w:styleId="Lista2">
    <w:name w:val="List 2"/>
    <w:basedOn w:val="Normal"/>
    <w:uiPriority w:val="99"/>
    <w:semiHidden/>
    <w:rsid w:val="000E48B0"/>
    <w:pPr>
      <w:widowControl/>
      <w:autoSpaceDE/>
      <w:autoSpaceDN/>
      <w:adjustRightInd/>
      <w:ind w:left="566" w:hanging="283"/>
    </w:pPr>
    <w:rPr>
      <w:sz w:val="20"/>
      <w:szCs w:val="20"/>
      <w:lang w:val="es-ES_tradnl" w:eastAsia="en-US"/>
    </w:rPr>
  </w:style>
  <w:style w:type="paragraph" w:styleId="Lista3">
    <w:name w:val="List 3"/>
    <w:basedOn w:val="Normal"/>
    <w:uiPriority w:val="99"/>
    <w:semiHidden/>
    <w:rsid w:val="000E48B0"/>
    <w:pPr>
      <w:widowControl/>
      <w:autoSpaceDE/>
      <w:autoSpaceDN/>
      <w:adjustRightInd/>
      <w:ind w:left="849" w:hanging="283"/>
    </w:pPr>
    <w:rPr>
      <w:sz w:val="20"/>
      <w:szCs w:val="20"/>
      <w:lang w:val="es-ES_tradnl" w:eastAsia="en-US"/>
    </w:rPr>
  </w:style>
  <w:style w:type="paragraph" w:styleId="Lista4">
    <w:name w:val="List 4"/>
    <w:basedOn w:val="Normal"/>
    <w:uiPriority w:val="99"/>
    <w:semiHidden/>
    <w:rsid w:val="000E48B0"/>
    <w:pPr>
      <w:widowControl/>
      <w:autoSpaceDE/>
      <w:autoSpaceDN/>
      <w:adjustRightInd/>
      <w:ind w:left="1132" w:hanging="283"/>
    </w:pPr>
    <w:rPr>
      <w:sz w:val="20"/>
      <w:szCs w:val="20"/>
      <w:lang w:val="es-ES_tradnl" w:eastAsia="en-US"/>
    </w:rPr>
  </w:style>
  <w:style w:type="paragraph" w:styleId="Lista5">
    <w:name w:val="List 5"/>
    <w:basedOn w:val="Normal"/>
    <w:uiPriority w:val="99"/>
    <w:semiHidden/>
    <w:rsid w:val="000E48B0"/>
    <w:pPr>
      <w:widowControl/>
      <w:autoSpaceDE/>
      <w:autoSpaceDN/>
      <w:adjustRightInd/>
      <w:ind w:left="1415" w:hanging="283"/>
    </w:pPr>
    <w:rPr>
      <w:sz w:val="20"/>
      <w:szCs w:val="20"/>
      <w:lang w:val="es-ES_tradnl" w:eastAsia="en-US"/>
    </w:rPr>
  </w:style>
  <w:style w:type="paragraph" w:styleId="Listaconvietas">
    <w:name w:val="List Bullet"/>
    <w:basedOn w:val="Normal"/>
    <w:uiPriority w:val="99"/>
    <w:semiHidden/>
    <w:rsid w:val="000E48B0"/>
    <w:pPr>
      <w:widowControl/>
      <w:numPr>
        <w:numId w:val="3"/>
      </w:numPr>
      <w:autoSpaceDE/>
      <w:autoSpaceDN/>
      <w:adjustRightInd/>
    </w:pPr>
    <w:rPr>
      <w:sz w:val="20"/>
      <w:szCs w:val="20"/>
      <w:lang w:val="es-ES_tradnl" w:eastAsia="en-US"/>
    </w:rPr>
  </w:style>
  <w:style w:type="paragraph" w:styleId="Listaconvietas2">
    <w:name w:val="List Bullet 2"/>
    <w:basedOn w:val="Normal"/>
    <w:uiPriority w:val="99"/>
    <w:semiHidden/>
    <w:rsid w:val="000E48B0"/>
    <w:pPr>
      <w:widowControl/>
      <w:numPr>
        <w:numId w:val="4"/>
      </w:numPr>
      <w:autoSpaceDE/>
      <w:autoSpaceDN/>
      <w:adjustRightInd/>
    </w:pPr>
    <w:rPr>
      <w:sz w:val="20"/>
      <w:szCs w:val="20"/>
      <w:lang w:val="es-ES_tradnl" w:eastAsia="en-US"/>
    </w:rPr>
  </w:style>
  <w:style w:type="paragraph" w:styleId="Listaconvietas3">
    <w:name w:val="List Bullet 3"/>
    <w:basedOn w:val="Normal"/>
    <w:uiPriority w:val="99"/>
    <w:semiHidden/>
    <w:rsid w:val="000E48B0"/>
    <w:pPr>
      <w:widowControl/>
      <w:numPr>
        <w:numId w:val="5"/>
      </w:numPr>
      <w:autoSpaceDE/>
      <w:autoSpaceDN/>
      <w:adjustRightInd/>
    </w:pPr>
    <w:rPr>
      <w:sz w:val="20"/>
      <w:szCs w:val="20"/>
      <w:lang w:val="es-ES_tradnl" w:eastAsia="en-US"/>
    </w:rPr>
  </w:style>
  <w:style w:type="paragraph" w:styleId="Listaconvietas4">
    <w:name w:val="List Bullet 4"/>
    <w:basedOn w:val="Normal"/>
    <w:uiPriority w:val="99"/>
    <w:semiHidden/>
    <w:rsid w:val="000E48B0"/>
    <w:pPr>
      <w:widowControl/>
      <w:numPr>
        <w:numId w:val="6"/>
      </w:numPr>
      <w:autoSpaceDE/>
      <w:autoSpaceDN/>
      <w:adjustRightInd/>
    </w:pPr>
    <w:rPr>
      <w:sz w:val="20"/>
      <w:szCs w:val="20"/>
      <w:lang w:val="es-ES_tradnl" w:eastAsia="en-US"/>
    </w:rPr>
  </w:style>
  <w:style w:type="paragraph" w:styleId="Listaconvietas5">
    <w:name w:val="List Bullet 5"/>
    <w:basedOn w:val="Normal"/>
    <w:uiPriority w:val="99"/>
    <w:semiHidden/>
    <w:rsid w:val="000E48B0"/>
    <w:pPr>
      <w:widowControl/>
      <w:numPr>
        <w:numId w:val="7"/>
      </w:numPr>
      <w:autoSpaceDE/>
      <w:autoSpaceDN/>
      <w:adjustRightInd/>
    </w:pPr>
    <w:rPr>
      <w:sz w:val="20"/>
      <w:szCs w:val="20"/>
      <w:lang w:val="es-ES_tradnl" w:eastAsia="en-US"/>
    </w:rPr>
  </w:style>
  <w:style w:type="paragraph" w:styleId="Continuarlista">
    <w:name w:val="List Continue"/>
    <w:basedOn w:val="Normal"/>
    <w:uiPriority w:val="99"/>
    <w:semiHidden/>
    <w:rsid w:val="000E48B0"/>
    <w:pPr>
      <w:widowControl/>
      <w:autoSpaceDE/>
      <w:autoSpaceDN/>
      <w:adjustRightInd/>
      <w:spacing w:after="120"/>
      <w:ind w:left="283"/>
    </w:pPr>
    <w:rPr>
      <w:sz w:val="20"/>
      <w:szCs w:val="20"/>
      <w:lang w:val="es-ES_tradnl" w:eastAsia="en-US"/>
    </w:rPr>
  </w:style>
  <w:style w:type="paragraph" w:styleId="Continuarlista2">
    <w:name w:val="List Continue 2"/>
    <w:basedOn w:val="Normal"/>
    <w:uiPriority w:val="99"/>
    <w:semiHidden/>
    <w:rsid w:val="000E48B0"/>
    <w:pPr>
      <w:widowControl/>
      <w:autoSpaceDE/>
      <w:autoSpaceDN/>
      <w:adjustRightInd/>
      <w:spacing w:after="120"/>
      <w:ind w:left="566"/>
    </w:pPr>
    <w:rPr>
      <w:sz w:val="20"/>
      <w:szCs w:val="20"/>
      <w:lang w:val="es-ES_tradnl" w:eastAsia="en-US"/>
    </w:rPr>
  </w:style>
  <w:style w:type="paragraph" w:styleId="Continuarlista3">
    <w:name w:val="List Continue 3"/>
    <w:basedOn w:val="Normal"/>
    <w:uiPriority w:val="99"/>
    <w:semiHidden/>
    <w:rsid w:val="000E48B0"/>
    <w:pPr>
      <w:widowControl/>
      <w:autoSpaceDE/>
      <w:autoSpaceDN/>
      <w:adjustRightInd/>
      <w:spacing w:after="120"/>
      <w:ind w:left="849"/>
    </w:pPr>
    <w:rPr>
      <w:sz w:val="20"/>
      <w:szCs w:val="20"/>
      <w:lang w:val="es-ES_tradnl" w:eastAsia="en-US"/>
    </w:rPr>
  </w:style>
  <w:style w:type="paragraph" w:styleId="Continuarlista4">
    <w:name w:val="List Continue 4"/>
    <w:basedOn w:val="Normal"/>
    <w:uiPriority w:val="99"/>
    <w:semiHidden/>
    <w:rsid w:val="000E48B0"/>
    <w:pPr>
      <w:widowControl/>
      <w:autoSpaceDE/>
      <w:autoSpaceDN/>
      <w:adjustRightInd/>
      <w:spacing w:after="120"/>
      <w:ind w:left="1132"/>
    </w:pPr>
    <w:rPr>
      <w:sz w:val="20"/>
      <w:szCs w:val="20"/>
      <w:lang w:val="es-ES_tradnl" w:eastAsia="en-US"/>
    </w:rPr>
  </w:style>
  <w:style w:type="paragraph" w:styleId="Continuarlista5">
    <w:name w:val="List Continue 5"/>
    <w:basedOn w:val="Normal"/>
    <w:uiPriority w:val="99"/>
    <w:semiHidden/>
    <w:rsid w:val="000E48B0"/>
    <w:pPr>
      <w:widowControl/>
      <w:autoSpaceDE/>
      <w:autoSpaceDN/>
      <w:adjustRightInd/>
      <w:spacing w:after="120"/>
      <w:ind w:left="1415"/>
    </w:pPr>
    <w:rPr>
      <w:sz w:val="20"/>
      <w:szCs w:val="20"/>
      <w:lang w:val="es-ES_tradnl" w:eastAsia="en-US"/>
    </w:rPr>
  </w:style>
  <w:style w:type="paragraph" w:styleId="Listaconnmeros">
    <w:name w:val="List Number"/>
    <w:basedOn w:val="Normal"/>
    <w:uiPriority w:val="99"/>
    <w:semiHidden/>
    <w:rsid w:val="000E48B0"/>
    <w:pPr>
      <w:widowControl/>
      <w:numPr>
        <w:numId w:val="8"/>
      </w:numPr>
      <w:autoSpaceDE/>
      <w:autoSpaceDN/>
      <w:adjustRightInd/>
    </w:pPr>
    <w:rPr>
      <w:sz w:val="20"/>
      <w:szCs w:val="20"/>
      <w:lang w:val="es-ES_tradnl" w:eastAsia="en-US"/>
    </w:rPr>
  </w:style>
  <w:style w:type="paragraph" w:styleId="Listaconnmeros4">
    <w:name w:val="List Number 4"/>
    <w:basedOn w:val="Normal"/>
    <w:uiPriority w:val="99"/>
    <w:semiHidden/>
    <w:rsid w:val="000E48B0"/>
    <w:pPr>
      <w:widowControl/>
      <w:numPr>
        <w:numId w:val="9"/>
      </w:numPr>
      <w:autoSpaceDE/>
      <w:autoSpaceDN/>
      <w:adjustRightInd/>
    </w:pPr>
    <w:rPr>
      <w:sz w:val="20"/>
      <w:szCs w:val="20"/>
      <w:lang w:val="es-ES_tradnl" w:eastAsia="en-US"/>
    </w:rPr>
  </w:style>
  <w:style w:type="paragraph" w:styleId="Listaconnmeros5">
    <w:name w:val="List Number 5"/>
    <w:basedOn w:val="Normal"/>
    <w:uiPriority w:val="99"/>
    <w:semiHidden/>
    <w:rsid w:val="000E48B0"/>
    <w:pPr>
      <w:widowControl/>
      <w:numPr>
        <w:numId w:val="10"/>
      </w:numPr>
      <w:autoSpaceDE/>
      <w:autoSpaceDN/>
      <w:adjustRightInd/>
    </w:pPr>
    <w:rPr>
      <w:sz w:val="20"/>
      <w:szCs w:val="20"/>
      <w:lang w:val="es-ES_tradnl" w:eastAsia="en-US"/>
    </w:rPr>
  </w:style>
  <w:style w:type="paragraph" w:styleId="Encabezadodemensaje">
    <w:name w:val="Message Header"/>
    <w:basedOn w:val="Normal"/>
    <w:link w:val="EncabezadodemensajeCar"/>
    <w:uiPriority w:val="99"/>
    <w:semiHidden/>
    <w:rsid w:val="000E48B0"/>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Arial" w:hAnsi="Arial" w:cs="Arial"/>
      <w:sz w:val="20"/>
      <w:szCs w:val="20"/>
      <w:lang w:val="es-ES_tradnl" w:eastAsia="en-US"/>
    </w:rPr>
  </w:style>
  <w:style w:type="character" w:customStyle="1" w:styleId="EncabezadodemensajeCar">
    <w:name w:val="Encabezado de mensaje Car"/>
    <w:link w:val="Encabezadodemensaje"/>
    <w:uiPriority w:val="99"/>
    <w:semiHidden/>
    <w:locked/>
    <w:rsid w:val="000E48B0"/>
    <w:rPr>
      <w:rFonts w:ascii="Arial" w:hAnsi="Arial" w:cs="Arial"/>
      <w:shd w:val="pct20" w:color="auto" w:fill="auto"/>
      <w:lang w:val="es-ES_tradnl" w:eastAsia="en-US"/>
    </w:rPr>
  </w:style>
  <w:style w:type="paragraph" w:styleId="NormalWeb">
    <w:name w:val="Normal (Web)"/>
    <w:basedOn w:val="Normal"/>
    <w:uiPriority w:val="99"/>
    <w:rsid w:val="000E48B0"/>
    <w:pPr>
      <w:widowControl/>
      <w:autoSpaceDE/>
      <w:autoSpaceDN/>
      <w:adjustRightInd/>
    </w:pPr>
    <w:rPr>
      <w:sz w:val="20"/>
      <w:szCs w:val="20"/>
      <w:lang w:val="es-ES_tradnl" w:eastAsia="en-US"/>
    </w:rPr>
  </w:style>
  <w:style w:type="paragraph" w:styleId="Sangranormal">
    <w:name w:val="Normal Indent"/>
    <w:basedOn w:val="Normal"/>
    <w:uiPriority w:val="99"/>
    <w:semiHidden/>
    <w:rsid w:val="000E48B0"/>
    <w:pPr>
      <w:widowControl/>
      <w:autoSpaceDE/>
      <w:autoSpaceDN/>
      <w:adjustRightInd/>
      <w:ind w:left="425"/>
    </w:pPr>
    <w:rPr>
      <w:sz w:val="20"/>
      <w:szCs w:val="20"/>
      <w:lang w:val="es-ES_tradnl" w:eastAsia="en-US"/>
    </w:rPr>
  </w:style>
  <w:style w:type="paragraph" w:styleId="Encabezadodenota">
    <w:name w:val="Note Heading"/>
    <w:basedOn w:val="Normal"/>
    <w:next w:val="Normal"/>
    <w:link w:val="EncabezadodenotaCar"/>
    <w:uiPriority w:val="99"/>
    <w:semiHidden/>
    <w:rsid w:val="000E48B0"/>
    <w:pPr>
      <w:widowControl/>
      <w:autoSpaceDE/>
      <w:autoSpaceDN/>
      <w:adjustRightInd/>
    </w:pPr>
    <w:rPr>
      <w:sz w:val="20"/>
      <w:szCs w:val="20"/>
      <w:lang w:val="es-ES_tradnl" w:eastAsia="en-US"/>
    </w:rPr>
  </w:style>
  <w:style w:type="character" w:customStyle="1" w:styleId="EncabezadodenotaCar">
    <w:name w:val="Encabezado de nota Car"/>
    <w:link w:val="Encabezadodenota"/>
    <w:uiPriority w:val="99"/>
    <w:semiHidden/>
    <w:locked/>
    <w:rsid w:val="000E48B0"/>
    <w:rPr>
      <w:rFonts w:ascii="Times New Roman" w:hAnsi="Times New Roman" w:cs="Times New Roman"/>
      <w:lang w:val="es-ES_tradnl" w:eastAsia="en-US"/>
    </w:rPr>
  </w:style>
  <w:style w:type="paragraph" w:styleId="Textosinformato">
    <w:name w:val="Plain Text"/>
    <w:basedOn w:val="Normal"/>
    <w:link w:val="TextosinformatoCar"/>
    <w:uiPriority w:val="99"/>
    <w:semiHidden/>
    <w:rsid w:val="000E48B0"/>
    <w:pPr>
      <w:widowControl/>
      <w:autoSpaceDE/>
      <w:autoSpaceDN/>
      <w:adjustRightInd/>
    </w:pPr>
    <w:rPr>
      <w:rFonts w:ascii="Courier New" w:hAnsi="Courier New" w:cs="Courier New"/>
      <w:sz w:val="20"/>
      <w:szCs w:val="20"/>
      <w:lang w:val="es-ES_tradnl" w:eastAsia="en-US"/>
    </w:rPr>
  </w:style>
  <w:style w:type="character" w:customStyle="1" w:styleId="TextosinformatoCar">
    <w:name w:val="Texto sin formato Car"/>
    <w:link w:val="Textosinformato"/>
    <w:uiPriority w:val="99"/>
    <w:semiHidden/>
    <w:locked/>
    <w:rsid w:val="000E48B0"/>
    <w:rPr>
      <w:rFonts w:ascii="Courier New" w:hAnsi="Courier New" w:cs="Courier New"/>
      <w:lang w:val="es-ES_tradnl" w:eastAsia="en-US"/>
    </w:rPr>
  </w:style>
  <w:style w:type="paragraph" w:styleId="Saludo">
    <w:name w:val="Salutation"/>
    <w:basedOn w:val="Normal"/>
    <w:next w:val="Normal"/>
    <w:link w:val="SaludoCar"/>
    <w:uiPriority w:val="99"/>
    <w:semiHidden/>
    <w:rsid w:val="000E48B0"/>
    <w:pPr>
      <w:widowControl/>
      <w:autoSpaceDE/>
      <w:autoSpaceDN/>
      <w:adjustRightInd/>
    </w:pPr>
    <w:rPr>
      <w:sz w:val="20"/>
      <w:szCs w:val="20"/>
      <w:lang w:val="es-ES_tradnl" w:eastAsia="en-US"/>
    </w:rPr>
  </w:style>
  <w:style w:type="character" w:customStyle="1" w:styleId="SaludoCar">
    <w:name w:val="Saludo Car"/>
    <w:link w:val="Saludo"/>
    <w:uiPriority w:val="99"/>
    <w:semiHidden/>
    <w:locked/>
    <w:rsid w:val="000E48B0"/>
    <w:rPr>
      <w:rFonts w:ascii="Times New Roman" w:hAnsi="Times New Roman" w:cs="Times New Roman"/>
      <w:lang w:val="es-ES_tradnl" w:eastAsia="en-US"/>
    </w:rPr>
  </w:style>
  <w:style w:type="paragraph" w:styleId="Firma">
    <w:name w:val="Signature"/>
    <w:basedOn w:val="Normal"/>
    <w:link w:val="FirmaCar"/>
    <w:uiPriority w:val="99"/>
    <w:semiHidden/>
    <w:rsid w:val="000E48B0"/>
    <w:pPr>
      <w:widowControl/>
      <w:autoSpaceDE/>
      <w:autoSpaceDN/>
      <w:adjustRightInd/>
      <w:ind w:left="4252"/>
    </w:pPr>
    <w:rPr>
      <w:sz w:val="20"/>
      <w:szCs w:val="20"/>
      <w:lang w:val="es-ES_tradnl" w:eastAsia="en-US"/>
    </w:rPr>
  </w:style>
  <w:style w:type="character" w:customStyle="1" w:styleId="FirmaCar">
    <w:name w:val="Firma Car"/>
    <w:link w:val="Firma"/>
    <w:uiPriority w:val="99"/>
    <w:semiHidden/>
    <w:locked/>
    <w:rsid w:val="000E48B0"/>
    <w:rPr>
      <w:rFonts w:ascii="Times New Roman" w:hAnsi="Times New Roman" w:cs="Times New Roman"/>
      <w:lang w:val="es-ES_tradnl" w:eastAsia="en-US"/>
    </w:rPr>
  </w:style>
  <w:style w:type="character" w:styleId="Textoennegrita">
    <w:name w:val="Strong"/>
    <w:uiPriority w:val="99"/>
    <w:qFormat/>
    <w:rsid w:val="000E48B0"/>
    <w:rPr>
      <w:b/>
      <w:bCs/>
    </w:rPr>
  </w:style>
  <w:style w:type="paragraph" w:styleId="Subttulo">
    <w:name w:val="Subtitle"/>
    <w:basedOn w:val="Normal"/>
    <w:link w:val="SubttuloCar"/>
    <w:uiPriority w:val="99"/>
    <w:qFormat/>
    <w:rsid w:val="000E48B0"/>
    <w:pPr>
      <w:widowControl/>
      <w:autoSpaceDE/>
      <w:autoSpaceDN/>
      <w:adjustRightInd/>
      <w:spacing w:after="60"/>
      <w:jc w:val="center"/>
      <w:outlineLvl w:val="1"/>
    </w:pPr>
    <w:rPr>
      <w:rFonts w:ascii="Arial" w:hAnsi="Arial" w:cs="Arial"/>
      <w:sz w:val="20"/>
      <w:szCs w:val="20"/>
      <w:lang w:val="es-ES_tradnl" w:eastAsia="en-US"/>
    </w:rPr>
  </w:style>
  <w:style w:type="character" w:customStyle="1" w:styleId="SubttuloCar">
    <w:name w:val="Subtítulo Car"/>
    <w:link w:val="Subttulo"/>
    <w:uiPriority w:val="99"/>
    <w:locked/>
    <w:rsid w:val="000E48B0"/>
    <w:rPr>
      <w:rFonts w:ascii="Arial" w:hAnsi="Arial" w:cs="Arial"/>
      <w:lang w:val="es-ES_tradnl" w:eastAsia="en-US"/>
    </w:rPr>
  </w:style>
  <w:style w:type="table" w:styleId="Tablaconefectos3D1">
    <w:name w:val="Table 3D effects 1"/>
    <w:basedOn w:val="Tablanormal"/>
    <w:uiPriority w:val="99"/>
    <w:semiHidden/>
    <w:rsid w:val="000E48B0"/>
    <w:pPr>
      <w:spacing w:after="240"/>
      <w:jc w:val="both"/>
    </w:pPr>
    <w:rPr>
      <w:rFonts w:ascii="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uiPriority w:val="99"/>
    <w:semiHidden/>
    <w:rsid w:val="000E48B0"/>
    <w:pPr>
      <w:spacing w:after="240"/>
      <w:jc w:val="both"/>
    </w:pPr>
    <w:rPr>
      <w:rFonts w:ascii="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uiPriority w:val="99"/>
    <w:semiHidden/>
    <w:rsid w:val="000E48B0"/>
    <w:pPr>
      <w:spacing w:after="240"/>
      <w:jc w:val="both"/>
    </w:pPr>
    <w:rPr>
      <w:rFonts w:ascii="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uiPriority w:val="99"/>
    <w:semiHidden/>
    <w:rsid w:val="000E48B0"/>
    <w:pPr>
      <w:spacing w:after="240"/>
      <w:jc w:val="both"/>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uiPriority w:val="99"/>
    <w:semiHidden/>
    <w:rsid w:val="000E48B0"/>
    <w:pPr>
      <w:spacing w:after="240"/>
      <w:jc w:val="both"/>
    </w:pPr>
    <w:rPr>
      <w:rFonts w:ascii="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iPriority w:val="99"/>
    <w:semiHidden/>
    <w:rsid w:val="000E48B0"/>
    <w:pPr>
      <w:spacing w:after="240"/>
      <w:jc w:val="both"/>
    </w:pPr>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uiPriority w:val="99"/>
    <w:semiHidden/>
    <w:rsid w:val="000E48B0"/>
    <w:pPr>
      <w:spacing w:after="240"/>
      <w:jc w:val="both"/>
    </w:pPr>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uiPriority w:val="99"/>
    <w:semiHidden/>
    <w:rsid w:val="000E48B0"/>
    <w:pPr>
      <w:spacing w:after="240"/>
      <w:jc w:val="both"/>
    </w:pPr>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uiPriority w:val="99"/>
    <w:semiHidden/>
    <w:rsid w:val="000E48B0"/>
    <w:pPr>
      <w:spacing w:after="240"/>
      <w:jc w:val="both"/>
    </w:pPr>
    <w:rPr>
      <w:rFonts w:ascii="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uiPriority w:val="99"/>
    <w:semiHidden/>
    <w:rsid w:val="000E48B0"/>
    <w:pPr>
      <w:spacing w:after="240"/>
      <w:jc w:val="both"/>
    </w:pPr>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uiPriority w:val="99"/>
    <w:semiHidden/>
    <w:rsid w:val="000E48B0"/>
    <w:pPr>
      <w:spacing w:after="240"/>
      <w:jc w:val="both"/>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uiPriority w:val="99"/>
    <w:semiHidden/>
    <w:rsid w:val="000E48B0"/>
    <w:pPr>
      <w:spacing w:after="240"/>
      <w:jc w:val="both"/>
    </w:pPr>
    <w:rPr>
      <w:rFonts w:ascii="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uiPriority w:val="99"/>
    <w:semiHidden/>
    <w:rsid w:val="000E48B0"/>
    <w:pPr>
      <w:spacing w:after="240"/>
      <w:jc w:val="both"/>
    </w:pPr>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uiPriority w:val="99"/>
    <w:semiHidden/>
    <w:rsid w:val="000E48B0"/>
    <w:pPr>
      <w:spacing w:after="240"/>
      <w:jc w:val="both"/>
    </w:pPr>
    <w:rPr>
      <w:rFonts w:ascii="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uiPriority w:val="99"/>
    <w:semiHidden/>
    <w:rsid w:val="000E48B0"/>
    <w:pPr>
      <w:spacing w:after="240"/>
      <w:jc w:val="both"/>
    </w:pPr>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uiPriority w:val="99"/>
    <w:semiHidden/>
    <w:rsid w:val="000E48B0"/>
    <w:pPr>
      <w:spacing w:after="240"/>
      <w:jc w:val="both"/>
    </w:pPr>
    <w:rPr>
      <w:rFonts w:ascii="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uiPriority w:val="99"/>
    <w:semiHidden/>
    <w:rsid w:val="000E48B0"/>
    <w:pPr>
      <w:spacing w:after="240"/>
      <w:jc w:val="both"/>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cuadrcula1">
    <w:name w:val="Table Grid 1"/>
    <w:basedOn w:val="Tablanormal"/>
    <w:uiPriority w:val="99"/>
    <w:semiHidden/>
    <w:rsid w:val="000E48B0"/>
    <w:pPr>
      <w:spacing w:after="24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uiPriority w:val="99"/>
    <w:semiHidden/>
    <w:rsid w:val="000E48B0"/>
    <w:pPr>
      <w:spacing w:after="240"/>
      <w:jc w:val="both"/>
    </w:pPr>
    <w:rPr>
      <w:rFonts w:ascii="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uiPriority w:val="99"/>
    <w:semiHidden/>
    <w:rsid w:val="000E48B0"/>
    <w:pPr>
      <w:spacing w:after="240"/>
      <w:jc w:val="both"/>
    </w:pPr>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uiPriority w:val="99"/>
    <w:semiHidden/>
    <w:rsid w:val="000E48B0"/>
    <w:pPr>
      <w:spacing w:after="240"/>
      <w:jc w:val="both"/>
    </w:pPr>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uiPriority w:val="99"/>
    <w:semiHidden/>
    <w:rsid w:val="000E48B0"/>
    <w:pPr>
      <w:spacing w:after="24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uiPriority w:val="99"/>
    <w:semiHidden/>
    <w:rsid w:val="000E48B0"/>
    <w:pPr>
      <w:spacing w:after="24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uiPriority w:val="99"/>
    <w:semiHidden/>
    <w:rsid w:val="000E48B0"/>
    <w:pPr>
      <w:spacing w:after="240"/>
      <w:jc w:val="both"/>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uiPriority w:val="99"/>
    <w:semiHidden/>
    <w:rsid w:val="000E48B0"/>
    <w:pPr>
      <w:spacing w:after="240"/>
      <w:jc w:val="both"/>
    </w:pPr>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uiPriority w:val="99"/>
    <w:semiHidden/>
    <w:rsid w:val="000E48B0"/>
    <w:pPr>
      <w:spacing w:after="240"/>
      <w:jc w:val="both"/>
    </w:pPr>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uiPriority w:val="99"/>
    <w:semiHidden/>
    <w:rsid w:val="000E48B0"/>
    <w:pPr>
      <w:spacing w:after="240"/>
      <w:jc w:val="both"/>
    </w:pPr>
    <w:rPr>
      <w:rFonts w:ascii="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uiPriority w:val="99"/>
    <w:semiHidden/>
    <w:rsid w:val="000E48B0"/>
    <w:pPr>
      <w:spacing w:after="240"/>
      <w:jc w:val="both"/>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uiPriority w:val="99"/>
    <w:semiHidden/>
    <w:rsid w:val="000E48B0"/>
    <w:pPr>
      <w:spacing w:after="24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uiPriority w:val="99"/>
    <w:semiHidden/>
    <w:rsid w:val="000E48B0"/>
    <w:pPr>
      <w:spacing w:after="24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uiPriority w:val="99"/>
    <w:semiHidden/>
    <w:rsid w:val="000E48B0"/>
    <w:pPr>
      <w:spacing w:after="240"/>
      <w:jc w:val="both"/>
    </w:pPr>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uiPriority w:val="99"/>
    <w:semiHidden/>
    <w:rsid w:val="000E48B0"/>
    <w:pPr>
      <w:spacing w:after="240"/>
      <w:jc w:val="both"/>
    </w:pPr>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uiPriority w:val="99"/>
    <w:semiHidden/>
    <w:rsid w:val="000E48B0"/>
    <w:pPr>
      <w:spacing w:after="240"/>
      <w:jc w:val="both"/>
    </w:pPr>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uiPriority w:val="99"/>
    <w:semiHidden/>
    <w:rsid w:val="000E48B0"/>
    <w:pPr>
      <w:spacing w:after="24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uiPriority w:val="99"/>
    <w:semiHidden/>
    <w:rsid w:val="000E48B0"/>
    <w:pPr>
      <w:spacing w:after="240"/>
      <w:jc w:val="both"/>
    </w:pPr>
    <w:rPr>
      <w:rFonts w:ascii="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iPriority w:val="99"/>
    <w:semiHidden/>
    <w:rsid w:val="000E48B0"/>
    <w:pPr>
      <w:spacing w:after="240"/>
      <w:jc w:val="both"/>
    </w:pPr>
    <w:rPr>
      <w:rFonts w:ascii="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iPriority w:val="99"/>
    <w:semiHidden/>
    <w:rsid w:val="000E48B0"/>
    <w:pPr>
      <w:spacing w:after="24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uiPriority w:val="99"/>
    <w:semiHidden/>
    <w:rsid w:val="000E48B0"/>
    <w:pPr>
      <w:spacing w:after="240"/>
      <w:jc w:val="both"/>
    </w:pPr>
    <w:rPr>
      <w:rFonts w:ascii="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uiPriority w:val="99"/>
    <w:semiHidden/>
    <w:rsid w:val="000E48B0"/>
    <w:pPr>
      <w:spacing w:after="240"/>
      <w:jc w:val="both"/>
    </w:pPr>
    <w:rPr>
      <w:rFonts w:ascii="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uiPriority w:val="99"/>
    <w:semiHidden/>
    <w:rsid w:val="000E48B0"/>
    <w:pPr>
      <w:spacing w:after="24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
    <w:name w:val="Tabla web 11"/>
    <w:uiPriority w:val="99"/>
    <w:semiHidden/>
    <w:rsid w:val="000E48B0"/>
    <w:pPr>
      <w:spacing w:after="240"/>
      <w:jc w:val="both"/>
    </w:pPr>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web21">
    <w:name w:val="Tabla web 21"/>
    <w:uiPriority w:val="99"/>
    <w:semiHidden/>
    <w:rsid w:val="000E48B0"/>
    <w:pPr>
      <w:spacing w:after="240"/>
      <w:jc w:val="both"/>
    </w:pPr>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aweb31">
    <w:name w:val="Tabla web 31"/>
    <w:uiPriority w:val="99"/>
    <w:semiHidden/>
    <w:rsid w:val="000E48B0"/>
    <w:pPr>
      <w:spacing w:after="240"/>
      <w:jc w:val="both"/>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tulo">
    <w:name w:val="Title"/>
    <w:basedOn w:val="Normal"/>
    <w:link w:val="TtuloCar"/>
    <w:uiPriority w:val="99"/>
    <w:qFormat/>
    <w:rsid w:val="000E48B0"/>
    <w:pPr>
      <w:widowControl/>
      <w:autoSpaceDE/>
      <w:autoSpaceDN/>
      <w:adjustRightInd/>
      <w:spacing w:before="240" w:after="60"/>
      <w:jc w:val="center"/>
      <w:outlineLvl w:val="0"/>
    </w:pPr>
    <w:rPr>
      <w:rFonts w:ascii="Arial" w:hAnsi="Arial" w:cs="Arial"/>
      <w:b/>
      <w:bCs/>
      <w:kern w:val="28"/>
      <w:sz w:val="32"/>
      <w:szCs w:val="32"/>
      <w:lang w:val="es-ES_tradnl" w:eastAsia="en-US"/>
    </w:rPr>
  </w:style>
  <w:style w:type="character" w:customStyle="1" w:styleId="TtuloCar">
    <w:name w:val="Título Car"/>
    <w:link w:val="Ttulo"/>
    <w:uiPriority w:val="99"/>
    <w:locked/>
    <w:rsid w:val="000E48B0"/>
    <w:rPr>
      <w:rFonts w:ascii="Arial" w:hAnsi="Arial" w:cs="Arial"/>
      <w:b/>
      <w:bCs/>
      <w:kern w:val="28"/>
      <w:sz w:val="32"/>
      <w:szCs w:val="32"/>
      <w:lang w:val="es-ES_tradnl" w:eastAsia="en-US"/>
    </w:rPr>
  </w:style>
  <w:style w:type="paragraph" w:styleId="Textocomentario">
    <w:name w:val="annotation text"/>
    <w:basedOn w:val="Normal"/>
    <w:link w:val="TextocomentarioCar"/>
    <w:uiPriority w:val="99"/>
    <w:semiHidden/>
    <w:rsid w:val="000E48B0"/>
    <w:pPr>
      <w:widowControl/>
      <w:autoSpaceDE/>
      <w:autoSpaceDN/>
      <w:adjustRightInd/>
    </w:pPr>
    <w:rPr>
      <w:sz w:val="20"/>
      <w:szCs w:val="20"/>
      <w:lang w:val="es-ES_tradnl" w:eastAsia="en-US"/>
    </w:rPr>
  </w:style>
  <w:style w:type="character" w:customStyle="1" w:styleId="TextocomentarioCar">
    <w:name w:val="Texto comentario Car"/>
    <w:link w:val="Textocomentario"/>
    <w:uiPriority w:val="99"/>
    <w:locked/>
    <w:rsid w:val="000E48B0"/>
    <w:rPr>
      <w:rFonts w:ascii="Times New Roman" w:hAnsi="Times New Roman" w:cs="Times New Roman"/>
      <w:lang w:val="es-ES_tradnl" w:eastAsia="en-US"/>
    </w:rPr>
  </w:style>
  <w:style w:type="paragraph" w:customStyle="1" w:styleId="Prrafodelista1">
    <w:name w:val="Párrafo de lista1"/>
    <w:basedOn w:val="Normal"/>
    <w:uiPriority w:val="99"/>
    <w:rsid w:val="000E48B0"/>
    <w:pPr>
      <w:widowControl/>
      <w:autoSpaceDE/>
      <w:autoSpaceDN/>
      <w:adjustRightInd/>
      <w:ind w:left="708"/>
    </w:pPr>
    <w:rPr>
      <w:sz w:val="20"/>
      <w:szCs w:val="20"/>
      <w:lang w:val="es-ES_tradnl" w:eastAsia="en-US"/>
    </w:rPr>
  </w:style>
  <w:style w:type="paragraph" w:customStyle="1" w:styleId="Default">
    <w:name w:val="Default"/>
    <w:uiPriority w:val="99"/>
    <w:rsid w:val="000E48B0"/>
    <w:pPr>
      <w:autoSpaceDE w:val="0"/>
      <w:autoSpaceDN w:val="0"/>
      <w:adjustRightInd w:val="0"/>
    </w:pPr>
    <w:rPr>
      <w:rFonts w:ascii="Trebuchet MS" w:hAnsi="Trebuchet MS" w:cs="Trebuchet MS"/>
      <w:color w:val="000000"/>
      <w:sz w:val="24"/>
      <w:szCs w:val="24"/>
    </w:rPr>
  </w:style>
  <w:style w:type="character" w:customStyle="1" w:styleId="ListNumber1Char">
    <w:name w:val="List Number 1 Char"/>
    <w:link w:val="ListNumber1"/>
    <w:uiPriority w:val="99"/>
    <w:locked/>
    <w:rsid w:val="000E48B0"/>
    <w:rPr>
      <w:rFonts w:ascii="Times New Roman" w:hAnsi="Times New Roman" w:cs="Times New Roman"/>
      <w:sz w:val="24"/>
      <w:szCs w:val="24"/>
      <w:lang w:val="es-ES_tradnl" w:eastAsia="en-US"/>
    </w:rPr>
  </w:style>
  <w:style w:type="character" w:customStyle="1" w:styleId="FontStyle34">
    <w:name w:val="Font Style34"/>
    <w:uiPriority w:val="99"/>
    <w:rsid w:val="000E48B0"/>
    <w:rPr>
      <w:rFonts w:ascii="Trebuchet MS" w:hAnsi="Trebuchet MS" w:cs="Trebuchet MS"/>
      <w:color w:val="000000"/>
      <w:sz w:val="20"/>
      <w:szCs w:val="20"/>
    </w:rPr>
  </w:style>
  <w:style w:type="paragraph" w:customStyle="1" w:styleId="Style26">
    <w:name w:val="Style26"/>
    <w:basedOn w:val="Normal"/>
    <w:uiPriority w:val="99"/>
    <w:rsid w:val="000E48B0"/>
    <w:pPr>
      <w:spacing w:line="254" w:lineRule="exact"/>
      <w:ind w:hanging="706"/>
      <w:jc w:val="both"/>
    </w:pPr>
    <w:rPr>
      <w:rFonts w:ascii="Trebuchet MS" w:hAnsi="Trebuchet MS" w:cs="Trebuchet MS"/>
    </w:rPr>
  </w:style>
  <w:style w:type="paragraph" w:styleId="Textodeglobo">
    <w:name w:val="Balloon Text"/>
    <w:basedOn w:val="Normal"/>
    <w:link w:val="TextodegloboCar"/>
    <w:uiPriority w:val="99"/>
    <w:semiHidden/>
    <w:rsid w:val="000E48B0"/>
    <w:pPr>
      <w:widowControl/>
      <w:autoSpaceDE/>
      <w:autoSpaceDN/>
      <w:adjustRightInd/>
    </w:pPr>
    <w:rPr>
      <w:rFonts w:ascii="Tahoma" w:hAnsi="Tahoma" w:cs="Tahoma"/>
      <w:sz w:val="16"/>
      <w:szCs w:val="16"/>
      <w:lang w:val="es-ES_tradnl" w:eastAsia="en-US"/>
    </w:rPr>
  </w:style>
  <w:style w:type="character" w:customStyle="1" w:styleId="TextodegloboCar">
    <w:name w:val="Texto de globo Car"/>
    <w:link w:val="Textodeglobo"/>
    <w:uiPriority w:val="99"/>
    <w:locked/>
    <w:rsid w:val="000E48B0"/>
    <w:rPr>
      <w:rFonts w:ascii="Tahoma" w:hAnsi="Tahoma" w:cs="Tahoma"/>
      <w:sz w:val="16"/>
      <w:szCs w:val="16"/>
      <w:lang w:val="es-ES_tradnl" w:eastAsia="en-US"/>
    </w:rPr>
  </w:style>
  <w:style w:type="paragraph" w:customStyle="1" w:styleId="Prrafodelista2">
    <w:name w:val="Párrafo de lista2"/>
    <w:basedOn w:val="Normal"/>
    <w:uiPriority w:val="99"/>
    <w:rsid w:val="000E48B0"/>
    <w:pPr>
      <w:widowControl/>
      <w:autoSpaceDE/>
      <w:autoSpaceDN/>
      <w:adjustRightInd/>
      <w:ind w:left="708"/>
    </w:pPr>
    <w:rPr>
      <w:sz w:val="20"/>
      <w:szCs w:val="20"/>
      <w:lang w:val="es-ES_tradnl" w:eastAsia="en-US"/>
    </w:rPr>
  </w:style>
  <w:style w:type="paragraph" w:customStyle="1" w:styleId="Anexo">
    <w:name w:val="Anexo"/>
    <w:basedOn w:val="Ttulo1"/>
    <w:next w:val="Normal"/>
    <w:uiPriority w:val="99"/>
    <w:rsid w:val="000E48B0"/>
    <w:pPr>
      <w:keepLines w:val="0"/>
      <w:pageBreakBefore/>
      <w:numPr>
        <w:numId w:val="19"/>
      </w:numPr>
      <w:shd w:val="clear" w:color="auto" w:fill="FFFF00"/>
      <w:autoSpaceDE w:val="0"/>
      <w:autoSpaceDN w:val="0"/>
      <w:adjustRightInd w:val="0"/>
      <w:spacing w:before="240" w:after="360"/>
      <w:ind w:left="426"/>
      <w:jc w:val="both"/>
    </w:pPr>
    <w:rPr>
      <w:rFonts w:ascii="Times New Roman" w:hAnsi="Times New Roman" w:cs="Times New Roman"/>
      <w:caps/>
      <w:kern w:val="0"/>
      <w:sz w:val="24"/>
      <w:szCs w:val="24"/>
    </w:rPr>
  </w:style>
  <w:style w:type="paragraph" w:customStyle="1" w:styleId="Encabezado1">
    <w:name w:val="Encabezado 1"/>
    <w:basedOn w:val="Normal"/>
    <w:next w:val="Normal"/>
    <w:uiPriority w:val="99"/>
    <w:rsid w:val="006A144F"/>
    <w:pPr>
      <w:keepNext/>
      <w:widowControl/>
      <w:autoSpaceDE/>
      <w:autoSpaceDN/>
      <w:adjustRightInd/>
      <w:jc w:val="center"/>
      <w:outlineLvl w:val="0"/>
    </w:pPr>
    <w:rPr>
      <w:b/>
      <w:bCs/>
      <w:color w:val="00000A"/>
      <w:sz w:val="20"/>
      <w:szCs w:val="20"/>
      <w:u w:val="single"/>
    </w:rPr>
  </w:style>
  <w:style w:type="paragraph" w:customStyle="1" w:styleId="Encabezado2">
    <w:name w:val="Encabezado 2"/>
    <w:basedOn w:val="Normal"/>
    <w:next w:val="Normal"/>
    <w:uiPriority w:val="99"/>
    <w:rsid w:val="006A144F"/>
    <w:pPr>
      <w:keepNext/>
      <w:widowControl/>
      <w:autoSpaceDE/>
      <w:autoSpaceDN/>
      <w:adjustRightInd/>
      <w:jc w:val="both"/>
      <w:outlineLvl w:val="1"/>
    </w:pPr>
    <w:rPr>
      <w:rFonts w:ascii="Arial" w:hAnsi="Arial" w:cs="Arial"/>
      <w:b/>
      <w:bCs/>
      <w:color w:val="00000A"/>
      <w:sz w:val="22"/>
      <w:szCs w:val="22"/>
    </w:rPr>
  </w:style>
  <w:style w:type="paragraph" w:customStyle="1" w:styleId="Encabezado3">
    <w:name w:val="Encabezado 3"/>
    <w:basedOn w:val="Normal"/>
    <w:next w:val="Normal"/>
    <w:uiPriority w:val="99"/>
    <w:rsid w:val="006A144F"/>
    <w:pPr>
      <w:keepNext/>
      <w:widowControl/>
      <w:autoSpaceDE/>
      <w:autoSpaceDN/>
      <w:adjustRightInd/>
      <w:ind w:left="720" w:hanging="720"/>
      <w:jc w:val="right"/>
      <w:outlineLvl w:val="2"/>
    </w:pPr>
    <w:rPr>
      <w:rFonts w:ascii="Arial" w:hAnsi="Arial" w:cs="Arial"/>
      <w:i/>
      <w:iCs/>
      <w:color w:val="00000A"/>
      <w:sz w:val="22"/>
      <w:szCs w:val="22"/>
    </w:rPr>
  </w:style>
  <w:style w:type="paragraph" w:customStyle="1" w:styleId="Encabezado4">
    <w:name w:val="Encabezado 4"/>
    <w:basedOn w:val="Normal"/>
    <w:next w:val="Normal"/>
    <w:uiPriority w:val="99"/>
    <w:rsid w:val="006A144F"/>
    <w:pPr>
      <w:keepNext/>
      <w:widowControl/>
      <w:autoSpaceDE/>
      <w:autoSpaceDN/>
      <w:adjustRightInd/>
      <w:jc w:val="right"/>
      <w:outlineLvl w:val="3"/>
    </w:pPr>
    <w:rPr>
      <w:rFonts w:ascii="Arial" w:hAnsi="Arial" w:cs="Arial"/>
      <w:i/>
      <w:iCs/>
      <w:color w:val="00000A"/>
      <w:sz w:val="22"/>
      <w:szCs w:val="22"/>
    </w:rPr>
  </w:style>
  <w:style w:type="character" w:customStyle="1" w:styleId="EnlacedeInternet">
    <w:name w:val="Enlace de Internet"/>
    <w:uiPriority w:val="99"/>
    <w:rsid w:val="006A144F"/>
    <w:rPr>
      <w:color w:val="0000FF"/>
      <w:u w:val="single"/>
    </w:rPr>
  </w:style>
  <w:style w:type="character" w:styleId="Refdecomentario">
    <w:name w:val="annotation reference"/>
    <w:uiPriority w:val="99"/>
    <w:semiHidden/>
    <w:locked/>
    <w:rsid w:val="006A144F"/>
    <w:rPr>
      <w:sz w:val="16"/>
      <w:szCs w:val="16"/>
    </w:rPr>
  </w:style>
  <w:style w:type="character" w:customStyle="1" w:styleId="Cuerpodeltexto">
    <w:name w:val="Cuerpo del texto_"/>
    <w:link w:val="Cuerpodeltexto0"/>
    <w:uiPriority w:val="99"/>
    <w:locked/>
    <w:rsid w:val="006A144F"/>
    <w:rPr>
      <w:rFonts w:ascii="Verdana" w:hAnsi="Verdana" w:cs="Verdana"/>
      <w:sz w:val="18"/>
      <w:szCs w:val="18"/>
      <w:shd w:val="clear" w:color="auto" w:fill="FFFFFF"/>
    </w:rPr>
  </w:style>
  <w:style w:type="character" w:customStyle="1" w:styleId="CuerpodeltextoNegrita">
    <w:name w:val="Cuerpo del texto + Negrita"/>
    <w:aliases w:val="Cursiva"/>
    <w:uiPriority w:val="99"/>
    <w:rsid w:val="006A144F"/>
    <w:rPr>
      <w:rFonts w:ascii="Verdana" w:hAnsi="Verdana" w:cs="Verdana"/>
      <w:i/>
      <w:iCs/>
      <w:sz w:val="18"/>
      <w:szCs w:val="18"/>
      <w:shd w:val="clear" w:color="auto" w:fill="FFFFFF"/>
    </w:rPr>
  </w:style>
  <w:style w:type="character" w:customStyle="1" w:styleId="Ttulo30">
    <w:name w:val="Título #3_"/>
    <w:link w:val="Ttulo32"/>
    <w:uiPriority w:val="99"/>
    <w:locked/>
    <w:rsid w:val="006A144F"/>
    <w:rPr>
      <w:rFonts w:ascii="Verdana" w:hAnsi="Verdana" w:cs="Verdana"/>
      <w:sz w:val="18"/>
      <w:szCs w:val="18"/>
      <w:shd w:val="clear" w:color="auto" w:fill="FFFFFF"/>
    </w:rPr>
  </w:style>
  <w:style w:type="character" w:customStyle="1" w:styleId="CuerpodeltextoNegrita1">
    <w:name w:val="Cuerpo del texto + Negrita1"/>
    <w:aliases w:val="Cursiva1,Espaciado 0 pto"/>
    <w:uiPriority w:val="99"/>
    <w:rsid w:val="006A144F"/>
    <w:rPr>
      <w:rFonts w:ascii="Segoe UI" w:hAnsi="Segoe UI" w:cs="Segoe UI"/>
      <w:i/>
      <w:iCs/>
      <w:spacing w:val="0"/>
      <w:sz w:val="21"/>
      <w:szCs w:val="21"/>
      <w:shd w:val="clear" w:color="auto" w:fill="FFFFFF"/>
    </w:rPr>
  </w:style>
  <w:style w:type="character" w:customStyle="1" w:styleId="ListLabel1">
    <w:name w:val="ListLabel 1"/>
    <w:uiPriority w:val="99"/>
    <w:rsid w:val="006A144F"/>
    <w:rPr>
      <w:rFonts w:ascii="Arial Narrow" w:hAnsi="Arial Narrow" w:cs="Arial Narrow"/>
      <w:b/>
      <w:bCs/>
      <w:color w:val="00000A"/>
      <w:sz w:val="22"/>
      <w:szCs w:val="22"/>
    </w:rPr>
  </w:style>
  <w:style w:type="character" w:customStyle="1" w:styleId="ListLabel2">
    <w:name w:val="ListLabel 2"/>
    <w:uiPriority w:val="99"/>
    <w:rsid w:val="006A144F"/>
    <w:rPr>
      <w:rFonts w:ascii="Arial Narrow" w:hAnsi="Arial Narrow" w:cs="Arial Narrow"/>
      <w:sz w:val="22"/>
      <w:szCs w:val="22"/>
    </w:rPr>
  </w:style>
  <w:style w:type="character" w:customStyle="1" w:styleId="ListLabel3">
    <w:name w:val="ListLabel 3"/>
    <w:uiPriority w:val="99"/>
    <w:rsid w:val="006A144F"/>
    <w:rPr>
      <w:rFonts w:ascii="Arial Narrow" w:hAnsi="Arial Narrow" w:cs="Arial Narrow"/>
      <w:b/>
      <w:bCs/>
      <w:color w:val="00000A"/>
    </w:rPr>
  </w:style>
  <w:style w:type="character" w:customStyle="1" w:styleId="ListLabel4">
    <w:name w:val="ListLabel 4"/>
    <w:uiPriority w:val="99"/>
    <w:rsid w:val="006A144F"/>
    <w:rPr>
      <w:rFonts w:eastAsia="Times New Roman"/>
    </w:rPr>
  </w:style>
  <w:style w:type="character" w:customStyle="1" w:styleId="ListLabel5">
    <w:name w:val="ListLabel 5"/>
    <w:uiPriority w:val="99"/>
    <w:rsid w:val="006A144F"/>
    <w:rPr>
      <w:color w:val="231F20"/>
      <w:spacing w:val="0"/>
      <w:sz w:val="24"/>
      <w:szCs w:val="24"/>
    </w:rPr>
  </w:style>
  <w:style w:type="character" w:customStyle="1" w:styleId="ListLabel6">
    <w:name w:val="ListLabel 6"/>
    <w:uiPriority w:val="99"/>
    <w:rsid w:val="006A144F"/>
    <w:rPr>
      <w:rFonts w:ascii="Arial Narrow" w:hAnsi="Arial Narrow" w:cs="Arial Narrow"/>
      <w:b/>
      <w:bCs/>
      <w:sz w:val="22"/>
      <w:szCs w:val="22"/>
    </w:rPr>
  </w:style>
  <w:style w:type="character" w:customStyle="1" w:styleId="ListLabel7">
    <w:name w:val="ListLabel 7"/>
    <w:uiPriority w:val="99"/>
    <w:rsid w:val="006A144F"/>
    <w:rPr>
      <w:rFonts w:ascii="Arial Narrow" w:hAnsi="Arial Narrow" w:cs="Arial Narrow"/>
      <w:sz w:val="22"/>
      <w:szCs w:val="22"/>
    </w:rPr>
  </w:style>
  <w:style w:type="character" w:customStyle="1" w:styleId="ListLabel8">
    <w:name w:val="ListLabel 8"/>
    <w:uiPriority w:val="99"/>
    <w:rsid w:val="006A144F"/>
    <w:rPr>
      <w:rFonts w:eastAsia="Times New Roman"/>
    </w:rPr>
  </w:style>
  <w:style w:type="character" w:customStyle="1" w:styleId="ListLabel9">
    <w:name w:val="ListLabel 9"/>
    <w:uiPriority w:val="99"/>
    <w:rsid w:val="006A144F"/>
    <w:rPr>
      <w:rFonts w:ascii="Arial Narrow" w:hAnsi="Arial Narrow" w:cs="Arial Narrow"/>
      <w:b/>
      <w:bCs/>
      <w:color w:val="000000"/>
      <w:spacing w:val="0"/>
      <w:w w:val="100"/>
      <w:sz w:val="18"/>
      <w:szCs w:val="18"/>
      <w:u w:val="none"/>
    </w:rPr>
  </w:style>
  <w:style w:type="character" w:customStyle="1" w:styleId="ListLabel10">
    <w:name w:val="ListLabel 10"/>
    <w:uiPriority w:val="99"/>
    <w:rsid w:val="006A144F"/>
    <w:rPr>
      <w:rFonts w:ascii="Arial Narrow" w:hAnsi="Arial Narrow" w:cs="Arial Narrow"/>
      <w:b/>
      <w:bCs/>
      <w:color w:val="00000A"/>
      <w:sz w:val="22"/>
      <w:szCs w:val="22"/>
    </w:rPr>
  </w:style>
  <w:style w:type="character" w:customStyle="1" w:styleId="ListLabel11">
    <w:name w:val="ListLabel 11"/>
    <w:uiPriority w:val="99"/>
    <w:rsid w:val="006A144F"/>
    <w:rPr>
      <w:sz w:val="22"/>
      <w:szCs w:val="22"/>
    </w:rPr>
  </w:style>
  <w:style w:type="character" w:customStyle="1" w:styleId="ListLabel12">
    <w:name w:val="ListLabel 12"/>
    <w:uiPriority w:val="99"/>
    <w:rsid w:val="006A144F"/>
  </w:style>
  <w:style w:type="character" w:customStyle="1" w:styleId="ListLabel13">
    <w:name w:val="ListLabel 13"/>
    <w:uiPriority w:val="99"/>
    <w:rsid w:val="006A144F"/>
  </w:style>
  <w:style w:type="character" w:customStyle="1" w:styleId="ListLabel14">
    <w:name w:val="ListLabel 14"/>
    <w:uiPriority w:val="99"/>
    <w:rsid w:val="006A144F"/>
    <w:rPr>
      <w:sz w:val="22"/>
      <w:szCs w:val="22"/>
    </w:rPr>
  </w:style>
  <w:style w:type="character" w:customStyle="1" w:styleId="ListLabel15">
    <w:name w:val="ListLabel 15"/>
    <w:uiPriority w:val="99"/>
    <w:rsid w:val="006A144F"/>
  </w:style>
  <w:style w:type="character" w:customStyle="1" w:styleId="ListLabel16">
    <w:name w:val="ListLabel 16"/>
    <w:uiPriority w:val="99"/>
    <w:rsid w:val="006A144F"/>
  </w:style>
  <w:style w:type="character" w:customStyle="1" w:styleId="ListLabel17">
    <w:name w:val="ListLabel 17"/>
    <w:uiPriority w:val="99"/>
    <w:rsid w:val="006A144F"/>
    <w:rPr>
      <w:sz w:val="22"/>
      <w:szCs w:val="22"/>
    </w:rPr>
  </w:style>
  <w:style w:type="character" w:customStyle="1" w:styleId="ListLabel18">
    <w:name w:val="ListLabel 18"/>
    <w:uiPriority w:val="99"/>
    <w:rsid w:val="006A144F"/>
  </w:style>
  <w:style w:type="character" w:customStyle="1" w:styleId="ListLabel19">
    <w:name w:val="ListLabel 19"/>
    <w:uiPriority w:val="99"/>
    <w:rsid w:val="006A144F"/>
    <w:rPr>
      <w:rFonts w:ascii="Arial Narrow" w:hAnsi="Arial Narrow" w:cs="Arial Narrow"/>
      <w:b/>
      <w:bCs/>
      <w:color w:val="00000A"/>
      <w:sz w:val="22"/>
      <w:szCs w:val="22"/>
    </w:rPr>
  </w:style>
  <w:style w:type="character" w:customStyle="1" w:styleId="ListLabel20">
    <w:name w:val="ListLabel 20"/>
    <w:uiPriority w:val="99"/>
    <w:rsid w:val="006A144F"/>
    <w:rPr>
      <w:b/>
      <w:bCs/>
      <w:color w:val="00000A"/>
    </w:rPr>
  </w:style>
  <w:style w:type="character" w:customStyle="1" w:styleId="ListLabel21">
    <w:name w:val="ListLabel 21"/>
    <w:uiPriority w:val="99"/>
    <w:rsid w:val="006A144F"/>
  </w:style>
  <w:style w:type="character" w:customStyle="1" w:styleId="ListLabel22">
    <w:name w:val="ListLabel 22"/>
    <w:uiPriority w:val="99"/>
    <w:rsid w:val="006A144F"/>
  </w:style>
  <w:style w:type="character" w:customStyle="1" w:styleId="ListLabel23">
    <w:name w:val="ListLabel 23"/>
    <w:uiPriority w:val="99"/>
    <w:rsid w:val="006A144F"/>
    <w:rPr>
      <w:sz w:val="22"/>
      <w:szCs w:val="22"/>
    </w:rPr>
  </w:style>
  <w:style w:type="character" w:customStyle="1" w:styleId="ListLabel24">
    <w:name w:val="ListLabel 24"/>
    <w:uiPriority w:val="99"/>
    <w:rsid w:val="006A144F"/>
  </w:style>
  <w:style w:type="character" w:customStyle="1" w:styleId="ListLabel25">
    <w:name w:val="ListLabel 25"/>
    <w:uiPriority w:val="99"/>
    <w:rsid w:val="006A144F"/>
  </w:style>
  <w:style w:type="character" w:customStyle="1" w:styleId="ListLabel26">
    <w:name w:val="ListLabel 26"/>
    <w:uiPriority w:val="99"/>
    <w:rsid w:val="006A144F"/>
    <w:rPr>
      <w:sz w:val="22"/>
      <w:szCs w:val="22"/>
    </w:rPr>
  </w:style>
  <w:style w:type="character" w:customStyle="1" w:styleId="ListLabel27">
    <w:name w:val="ListLabel 27"/>
    <w:uiPriority w:val="99"/>
    <w:rsid w:val="006A144F"/>
  </w:style>
  <w:style w:type="character" w:customStyle="1" w:styleId="ListLabel28">
    <w:name w:val="ListLabel 28"/>
    <w:uiPriority w:val="99"/>
    <w:rsid w:val="006A144F"/>
    <w:rPr>
      <w:rFonts w:ascii="Arial Narrow" w:hAnsi="Arial Narrow" w:cs="Arial Narrow"/>
      <w:b/>
      <w:bCs/>
      <w:color w:val="00000A"/>
      <w:sz w:val="22"/>
      <w:szCs w:val="22"/>
    </w:rPr>
  </w:style>
  <w:style w:type="character" w:customStyle="1" w:styleId="ListLabel29">
    <w:name w:val="ListLabel 29"/>
    <w:uiPriority w:val="99"/>
    <w:rsid w:val="006A144F"/>
    <w:rPr>
      <w:sz w:val="22"/>
      <w:szCs w:val="22"/>
    </w:rPr>
  </w:style>
  <w:style w:type="character" w:customStyle="1" w:styleId="ListLabel30">
    <w:name w:val="ListLabel 30"/>
    <w:uiPriority w:val="99"/>
    <w:rsid w:val="006A144F"/>
  </w:style>
  <w:style w:type="character" w:customStyle="1" w:styleId="ListLabel31">
    <w:name w:val="ListLabel 31"/>
    <w:uiPriority w:val="99"/>
    <w:rsid w:val="006A144F"/>
  </w:style>
  <w:style w:type="character" w:customStyle="1" w:styleId="ListLabel32">
    <w:name w:val="ListLabel 32"/>
    <w:uiPriority w:val="99"/>
    <w:rsid w:val="006A144F"/>
    <w:rPr>
      <w:sz w:val="22"/>
      <w:szCs w:val="22"/>
    </w:rPr>
  </w:style>
  <w:style w:type="character" w:customStyle="1" w:styleId="ListLabel33">
    <w:name w:val="ListLabel 33"/>
    <w:uiPriority w:val="99"/>
    <w:rsid w:val="006A144F"/>
  </w:style>
  <w:style w:type="character" w:customStyle="1" w:styleId="ListLabel34">
    <w:name w:val="ListLabel 34"/>
    <w:uiPriority w:val="99"/>
    <w:rsid w:val="006A144F"/>
  </w:style>
  <w:style w:type="character" w:customStyle="1" w:styleId="ListLabel35">
    <w:name w:val="ListLabel 35"/>
    <w:uiPriority w:val="99"/>
    <w:rsid w:val="006A144F"/>
    <w:rPr>
      <w:sz w:val="22"/>
      <w:szCs w:val="22"/>
    </w:rPr>
  </w:style>
  <w:style w:type="character" w:customStyle="1" w:styleId="ListLabel36">
    <w:name w:val="ListLabel 36"/>
    <w:uiPriority w:val="99"/>
    <w:rsid w:val="006A144F"/>
  </w:style>
  <w:style w:type="character" w:customStyle="1" w:styleId="ListLabel37">
    <w:name w:val="ListLabel 37"/>
    <w:uiPriority w:val="99"/>
    <w:rsid w:val="006A144F"/>
    <w:rPr>
      <w:rFonts w:ascii="Arial Narrow" w:hAnsi="Arial Narrow" w:cs="Arial Narrow"/>
    </w:rPr>
  </w:style>
  <w:style w:type="character" w:customStyle="1" w:styleId="ListLabel38">
    <w:name w:val="ListLabel 38"/>
    <w:uiPriority w:val="99"/>
    <w:rsid w:val="006A144F"/>
    <w:rPr>
      <w:rFonts w:ascii="Arial Narrow" w:hAnsi="Arial Narrow" w:cs="Arial Narrow"/>
    </w:rPr>
  </w:style>
  <w:style w:type="character" w:customStyle="1" w:styleId="ListLabel39">
    <w:name w:val="ListLabel 39"/>
    <w:uiPriority w:val="99"/>
    <w:rsid w:val="006A144F"/>
    <w:rPr>
      <w:rFonts w:ascii="Arial Narrow" w:hAnsi="Arial Narrow" w:cs="Arial Narrow"/>
    </w:rPr>
  </w:style>
  <w:style w:type="character" w:customStyle="1" w:styleId="ListLabel40">
    <w:name w:val="ListLabel 40"/>
    <w:uiPriority w:val="99"/>
    <w:rsid w:val="006A144F"/>
    <w:rPr>
      <w:rFonts w:ascii="Arial Narrow" w:hAnsi="Arial Narrow" w:cs="Arial Narrow"/>
    </w:rPr>
  </w:style>
  <w:style w:type="character" w:customStyle="1" w:styleId="ListLabel41">
    <w:name w:val="ListLabel 41"/>
    <w:uiPriority w:val="99"/>
    <w:rsid w:val="006A144F"/>
    <w:rPr>
      <w:rFonts w:ascii="Arial Narrow" w:hAnsi="Arial Narrow" w:cs="Arial Narrow"/>
    </w:rPr>
  </w:style>
  <w:style w:type="character" w:customStyle="1" w:styleId="ListLabel42">
    <w:name w:val="ListLabel 42"/>
    <w:uiPriority w:val="99"/>
    <w:rsid w:val="006A144F"/>
    <w:rPr>
      <w:rFonts w:ascii="Arial Narrow" w:hAnsi="Arial Narrow" w:cs="Arial Narrow"/>
      <w:b/>
      <w:bCs/>
      <w:color w:val="00000A"/>
      <w:sz w:val="22"/>
      <w:szCs w:val="22"/>
    </w:rPr>
  </w:style>
  <w:style w:type="character" w:customStyle="1" w:styleId="ListLabel43">
    <w:name w:val="ListLabel 43"/>
    <w:uiPriority w:val="99"/>
    <w:rsid w:val="006A144F"/>
    <w:rPr>
      <w:sz w:val="22"/>
      <w:szCs w:val="22"/>
    </w:rPr>
  </w:style>
  <w:style w:type="character" w:customStyle="1" w:styleId="ListLabel44">
    <w:name w:val="ListLabel 44"/>
    <w:uiPriority w:val="99"/>
    <w:rsid w:val="006A144F"/>
  </w:style>
  <w:style w:type="character" w:customStyle="1" w:styleId="ListLabel45">
    <w:name w:val="ListLabel 45"/>
    <w:uiPriority w:val="99"/>
    <w:rsid w:val="006A144F"/>
  </w:style>
  <w:style w:type="character" w:customStyle="1" w:styleId="ListLabel46">
    <w:name w:val="ListLabel 46"/>
    <w:uiPriority w:val="99"/>
    <w:rsid w:val="006A144F"/>
    <w:rPr>
      <w:sz w:val="22"/>
      <w:szCs w:val="22"/>
    </w:rPr>
  </w:style>
  <w:style w:type="character" w:customStyle="1" w:styleId="ListLabel47">
    <w:name w:val="ListLabel 47"/>
    <w:uiPriority w:val="99"/>
    <w:rsid w:val="006A144F"/>
  </w:style>
  <w:style w:type="character" w:customStyle="1" w:styleId="ListLabel48">
    <w:name w:val="ListLabel 48"/>
    <w:uiPriority w:val="99"/>
    <w:rsid w:val="006A144F"/>
  </w:style>
  <w:style w:type="character" w:customStyle="1" w:styleId="ListLabel49">
    <w:name w:val="ListLabel 49"/>
    <w:uiPriority w:val="99"/>
    <w:rsid w:val="006A144F"/>
    <w:rPr>
      <w:sz w:val="22"/>
      <w:szCs w:val="22"/>
    </w:rPr>
  </w:style>
  <w:style w:type="character" w:customStyle="1" w:styleId="ListLabel50">
    <w:name w:val="ListLabel 50"/>
    <w:uiPriority w:val="99"/>
    <w:rsid w:val="006A144F"/>
  </w:style>
  <w:style w:type="character" w:customStyle="1" w:styleId="ListLabel51">
    <w:name w:val="ListLabel 51"/>
    <w:uiPriority w:val="99"/>
    <w:rsid w:val="006A144F"/>
    <w:rPr>
      <w:rFonts w:ascii="Arial Narrow" w:hAnsi="Arial Narrow" w:cs="Arial Narrow"/>
      <w:b/>
      <w:bCs/>
    </w:rPr>
  </w:style>
  <w:style w:type="character" w:customStyle="1" w:styleId="ListLabel52">
    <w:name w:val="ListLabel 52"/>
    <w:uiPriority w:val="99"/>
    <w:rsid w:val="006A144F"/>
    <w:rPr>
      <w:rFonts w:ascii="Arial Narrow" w:hAnsi="Arial Narrow" w:cs="Arial Narrow"/>
      <w:b/>
      <w:bCs/>
      <w:sz w:val="22"/>
      <w:szCs w:val="22"/>
    </w:rPr>
  </w:style>
  <w:style w:type="character" w:customStyle="1" w:styleId="ListLabel53">
    <w:name w:val="ListLabel 53"/>
    <w:uiPriority w:val="99"/>
    <w:rsid w:val="006A144F"/>
    <w:rPr>
      <w:sz w:val="22"/>
      <w:szCs w:val="22"/>
    </w:rPr>
  </w:style>
  <w:style w:type="character" w:customStyle="1" w:styleId="ListLabel54">
    <w:name w:val="ListLabel 54"/>
    <w:uiPriority w:val="99"/>
    <w:rsid w:val="006A144F"/>
  </w:style>
  <w:style w:type="character" w:customStyle="1" w:styleId="ListLabel55">
    <w:name w:val="ListLabel 55"/>
    <w:uiPriority w:val="99"/>
    <w:rsid w:val="006A144F"/>
  </w:style>
  <w:style w:type="character" w:customStyle="1" w:styleId="ListLabel56">
    <w:name w:val="ListLabel 56"/>
    <w:uiPriority w:val="99"/>
    <w:rsid w:val="006A144F"/>
    <w:rPr>
      <w:sz w:val="22"/>
      <w:szCs w:val="22"/>
    </w:rPr>
  </w:style>
  <w:style w:type="character" w:customStyle="1" w:styleId="ListLabel57">
    <w:name w:val="ListLabel 57"/>
    <w:uiPriority w:val="99"/>
    <w:rsid w:val="006A144F"/>
  </w:style>
  <w:style w:type="character" w:customStyle="1" w:styleId="ListLabel58">
    <w:name w:val="ListLabel 58"/>
    <w:uiPriority w:val="99"/>
    <w:rsid w:val="006A144F"/>
  </w:style>
  <w:style w:type="character" w:customStyle="1" w:styleId="ListLabel59">
    <w:name w:val="ListLabel 59"/>
    <w:uiPriority w:val="99"/>
    <w:rsid w:val="006A144F"/>
    <w:rPr>
      <w:sz w:val="22"/>
      <w:szCs w:val="22"/>
    </w:rPr>
  </w:style>
  <w:style w:type="character" w:customStyle="1" w:styleId="ListLabel60">
    <w:name w:val="ListLabel 60"/>
    <w:uiPriority w:val="99"/>
    <w:rsid w:val="006A144F"/>
  </w:style>
  <w:style w:type="character" w:customStyle="1" w:styleId="ListLabel61">
    <w:name w:val="ListLabel 61"/>
    <w:uiPriority w:val="99"/>
    <w:rsid w:val="006A144F"/>
    <w:rPr>
      <w:rFonts w:ascii="Arial Narrow" w:hAnsi="Arial Narrow" w:cs="Arial Narrow"/>
      <w:sz w:val="22"/>
      <w:szCs w:val="22"/>
    </w:rPr>
  </w:style>
  <w:style w:type="character" w:customStyle="1" w:styleId="ListLabel62">
    <w:name w:val="ListLabel 62"/>
    <w:uiPriority w:val="99"/>
    <w:rsid w:val="006A144F"/>
    <w:rPr>
      <w:sz w:val="22"/>
      <w:szCs w:val="22"/>
    </w:rPr>
  </w:style>
  <w:style w:type="character" w:customStyle="1" w:styleId="ListLabel63">
    <w:name w:val="ListLabel 63"/>
    <w:uiPriority w:val="99"/>
    <w:rsid w:val="006A144F"/>
  </w:style>
  <w:style w:type="character" w:customStyle="1" w:styleId="ListLabel64">
    <w:name w:val="ListLabel 64"/>
    <w:uiPriority w:val="99"/>
    <w:rsid w:val="006A144F"/>
  </w:style>
  <w:style w:type="character" w:customStyle="1" w:styleId="ListLabel65">
    <w:name w:val="ListLabel 65"/>
    <w:uiPriority w:val="99"/>
    <w:rsid w:val="006A144F"/>
    <w:rPr>
      <w:sz w:val="22"/>
      <w:szCs w:val="22"/>
    </w:rPr>
  </w:style>
  <w:style w:type="character" w:customStyle="1" w:styleId="ListLabel66">
    <w:name w:val="ListLabel 66"/>
    <w:uiPriority w:val="99"/>
    <w:rsid w:val="006A144F"/>
  </w:style>
  <w:style w:type="character" w:customStyle="1" w:styleId="ListLabel67">
    <w:name w:val="ListLabel 67"/>
    <w:uiPriority w:val="99"/>
    <w:rsid w:val="006A144F"/>
  </w:style>
  <w:style w:type="character" w:customStyle="1" w:styleId="ListLabel68">
    <w:name w:val="ListLabel 68"/>
    <w:uiPriority w:val="99"/>
    <w:rsid w:val="006A144F"/>
    <w:rPr>
      <w:sz w:val="22"/>
      <w:szCs w:val="22"/>
    </w:rPr>
  </w:style>
  <w:style w:type="character" w:customStyle="1" w:styleId="ListLabel69">
    <w:name w:val="ListLabel 69"/>
    <w:uiPriority w:val="99"/>
    <w:rsid w:val="006A144F"/>
  </w:style>
  <w:style w:type="character" w:customStyle="1" w:styleId="ListLabel70">
    <w:name w:val="ListLabel 70"/>
    <w:uiPriority w:val="99"/>
    <w:rsid w:val="006A144F"/>
    <w:rPr>
      <w:rFonts w:ascii="Arial Narrow" w:hAnsi="Arial Narrow" w:cs="Arial Narrow"/>
    </w:rPr>
  </w:style>
  <w:style w:type="character" w:customStyle="1" w:styleId="ListLabel71">
    <w:name w:val="ListLabel 71"/>
    <w:uiPriority w:val="99"/>
    <w:rsid w:val="006A144F"/>
    <w:rPr>
      <w:sz w:val="22"/>
      <w:szCs w:val="22"/>
    </w:rPr>
  </w:style>
  <w:style w:type="character" w:customStyle="1" w:styleId="ListLabel72">
    <w:name w:val="ListLabel 72"/>
    <w:uiPriority w:val="99"/>
    <w:rsid w:val="006A144F"/>
  </w:style>
  <w:style w:type="character" w:customStyle="1" w:styleId="ListLabel73">
    <w:name w:val="ListLabel 73"/>
    <w:uiPriority w:val="99"/>
    <w:rsid w:val="006A144F"/>
  </w:style>
  <w:style w:type="character" w:customStyle="1" w:styleId="ListLabel74">
    <w:name w:val="ListLabel 74"/>
    <w:uiPriority w:val="99"/>
    <w:rsid w:val="006A144F"/>
    <w:rPr>
      <w:sz w:val="22"/>
      <w:szCs w:val="22"/>
    </w:rPr>
  </w:style>
  <w:style w:type="character" w:customStyle="1" w:styleId="ListLabel75">
    <w:name w:val="ListLabel 75"/>
    <w:uiPriority w:val="99"/>
    <w:rsid w:val="006A144F"/>
  </w:style>
  <w:style w:type="character" w:customStyle="1" w:styleId="ListLabel76">
    <w:name w:val="ListLabel 76"/>
    <w:uiPriority w:val="99"/>
    <w:rsid w:val="006A144F"/>
  </w:style>
  <w:style w:type="character" w:customStyle="1" w:styleId="ListLabel77">
    <w:name w:val="ListLabel 77"/>
    <w:uiPriority w:val="99"/>
    <w:rsid w:val="006A144F"/>
    <w:rPr>
      <w:sz w:val="22"/>
      <w:szCs w:val="22"/>
    </w:rPr>
  </w:style>
  <w:style w:type="character" w:customStyle="1" w:styleId="ListLabel78">
    <w:name w:val="ListLabel 78"/>
    <w:uiPriority w:val="99"/>
    <w:rsid w:val="006A144F"/>
  </w:style>
  <w:style w:type="character" w:customStyle="1" w:styleId="ListLabel79">
    <w:name w:val="ListLabel 79"/>
    <w:uiPriority w:val="99"/>
    <w:rsid w:val="006A144F"/>
    <w:rPr>
      <w:rFonts w:ascii="Arial Narrow" w:hAnsi="Arial Narrow" w:cs="Arial Narrow"/>
      <w:sz w:val="22"/>
      <w:szCs w:val="22"/>
    </w:rPr>
  </w:style>
  <w:style w:type="character" w:customStyle="1" w:styleId="ListLabel80">
    <w:name w:val="ListLabel 80"/>
    <w:uiPriority w:val="99"/>
    <w:rsid w:val="006A144F"/>
    <w:rPr>
      <w:sz w:val="22"/>
      <w:szCs w:val="22"/>
    </w:rPr>
  </w:style>
  <w:style w:type="character" w:customStyle="1" w:styleId="ListLabel81">
    <w:name w:val="ListLabel 81"/>
    <w:uiPriority w:val="99"/>
    <w:rsid w:val="006A144F"/>
  </w:style>
  <w:style w:type="character" w:customStyle="1" w:styleId="ListLabel82">
    <w:name w:val="ListLabel 82"/>
    <w:uiPriority w:val="99"/>
    <w:rsid w:val="006A144F"/>
  </w:style>
  <w:style w:type="character" w:customStyle="1" w:styleId="ListLabel83">
    <w:name w:val="ListLabel 83"/>
    <w:uiPriority w:val="99"/>
    <w:rsid w:val="006A144F"/>
    <w:rPr>
      <w:sz w:val="22"/>
      <w:szCs w:val="22"/>
    </w:rPr>
  </w:style>
  <w:style w:type="character" w:customStyle="1" w:styleId="ListLabel84">
    <w:name w:val="ListLabel 84"/>
    <w:uiPriority w:val="99"/>
    <w:rsid w:val="006A144F"/>
  </w:style>
  <w:style w:type="character" w:customStyle="1" w:styleId="ListLabel85">
    <w:name w:val="ListLabel 85"/>
    <w:uiPriority w:val="99"/>
    <w:rsid w:val="006A144F"/>
  </w:style>
  <w:style w:type="character" w:customStyle="1" w:styleId="ListLabel86">
    <w:name w:val="ListLabel 86"/>
    <w:uiPriority w:val="99"/>
    <w:rsid w:val="006A144F"/>
    <w:rPr>
      <w:sz w:val="22"/>
      <w:szCs w:val="22"/>
    </w:rPr>
  </w:style>
  <w:style w:type="character" w:customStyle="1" w:styleId="ListLabel87">
    <w:name w:val="ListLabel 87"/>
    <w:uiPriority w:val="99"/>
    <w:rsid w:val="006A144F"/>
  </w:style>
  <w:style w:type="character" w:customStyle="1" w:styleId="ListLabel88">
    <w:name w:val="ListLabel 88"/>
    <w:uiPriority w:val="99"/>
    <w:rsid w:val="006A144F"/>
    <w:rPr>
      <w:rFonts w:ascii="Arial Narrow" w:hAnsi="Arial Narrow" w:cs="Arial Narrow"/>
      <w:b/>
      <w:bCs/>
      <w:color w:val="00000A"/>
    </w:rPr>
  </w:style>
  <w:style w:type="character" w:customStyle="1" w:styleId="ListLabel89">
    <w:name w:val="ListLabel 89"/>
    <w:uiPriority w:val="99"/>
    <w:rsid w:val="006A144F"/>
    <w:rPr>
      <w:sz w:val="22"/>
      <w:szCs w:val="22"/>
    </w:rPr>
  </w:style>
  <w:style w:type="character" w:customStyle="1" w:styleId="ListLabel90">
    <w:name w:val="ListLabel 90"/>
    <w:uiPriority w:val="99"/>
    <w:rsid w:val="006A144F"/>
  </w:style>
  <w:style w:type="character" w:customStyle="1" w:styleId="ListLabel91">
    <w:name w:val="ListLabel 91"/>
    <w:uiPriority w:val="99"/>
    <w:rsid w:val="006A144F"/>
  </w:style>
  <w:style w:type="character" w:customStyle="1" w:styleId="ListLabel92">
    <w:name w:val="ListLabel 92"/>
    <w:uiPriority w:val="99"/>
    <w:rsid w:val="006A144F"/>
    <w:rPr>
      <w:sz w:val="22"/>
      <w:szCs w:val="22"/>
    </w:rPr>
  </w:style>
  <w:style w:type="character" w:customStyle="1" w:styleId="ListLabel93">
    <w:name w:val="ListLabel 93"/>
    <w:uiPriority w:val="99"/>
    <w:rsid w:val="006A144F"/>
  </w:style>
  <w:style w:type="character" w:customStyle="1" w:styleId="ListLabel94">
    <w:name w:val="ListLabel 94"/>
    <w:uiPriority w:val="99"/>
    <w:rsid w:val="006A144F"/>
  </w:style>
  <w:style w:type="character" w:customStyle="1" w:styleId="ListLabel95">
    <w:name w:val="ListLabel 95"/>
    <w:uiPriority w:val="99"/>
    <w:rsid w:val="006A144F"/>
    <w:rPr>
      <w:sz w:val="22"/>
      <w:szCs w:val="22"/>
    </w:rPr>
  </w:style>
  <w:style w:type="character" w:customStyle="1" w:styleId="ListLabel96">
    <w:name w:val="ListLabel 96"/>
    <w:uiPriority w:val="99"/>
    <w:rsid w:val="006A144F"/>
  </w:style>
  <w:style w:type="character" w:customStyle="1" w:styleId="ListLabel97">
    <w:name w:val="ListLabel 97"/>
    <w:uiPriority w:val="99"/>
    <w:rsid w:val="006A144F"/>
    <w:rPr>
      <w:rFonts w:ascii="Arial Narrow" w:hAnsi="Arial Narrow" w:cs="Arial Narrow"/>
      <w:b/>
      <w:bCs/>
      <w:sz w:val="22"/>
      <w:szCs w:val="22"/>
    </w:rPr>
  </w:style>
  <w:style w:type="character" w:customStyle="1" w:styleId="ListLabel98">
    <w:name w:val="ListLabel 98"/>
    <w:uiPriority w:val="99"/>
    <w:rsid w:val="006A144F"/>
    <w:rPr>
      <w:sz w:val="22"/>
      <w:szCs w:val="22"/>
    </w:rPr>
  </w:style>
  <w:style w:type="character" w:customStyle="1" w:styleId="ListLabel99">
    <w:name w:val="ListLabel 99"/>
    <w:uiPriority w:val="99"/>
    <w:rsid w:val="006A144F"/>
  </w:style>
  <w:style w:type="character" w:customStyle="1" w:styleId="ListLabel100">
    <w:name w:val="ListLabel 100"/>
    <w:uiPriority w:val="99"/>
    <w:rsid w:val="006A144F"/>
  </w:style>
  <w:style w:type="character" w:customStyle="1" w:styleId="ListLabel101">
    <w:name w:val="ListLabel 101"/>
    <w:uiPriority w:val="99"/>
    <w:rsid w:val="006A144F"/>
    <w:rPr>
      <w:sz w:val="22"/>
      <w:szCs w:val="22"/>
    </w:rPr>
  </w:style>
  <w:style w:type="character" w:customStyle="1" w:styleId="ListLabel102">
    <w:name w:val="ListLabel 102"/>
    <w:uiPriority w:val="99"/>
    <w:rsid w:val="006A144F"/>
  </w:style>
  <w:style w:type="character" w:customStyle="1" w:styleId="ListLabel103">
    <w:name w:val="ListLabel 103"/>
    <w:uiPriority w:val="99"/>
    <w:rsid w:val="006A144F"/>
  </w:style>
  <w:style w:type="character" w:customStyle="1" w:styleId="ListLabel104">
    <w:name w:val="ListLabel 104"/>
    <w:uiPriority w:val="99"/>
    <w:rsid w:val="006A144F"/>
    <w:rPr>
      <w:sz w:val="22"/>
      <w:szCs w:val="22"/>
    </w:rPr>
  </w:style>
  <w:style w:type="character" w:customStyle="1" w:styleId="ListLabel105">
    <w:name w:val="ListLabel 105"/>
    <w:uiPriority w:val="99"/>
    <w:rsid w:val="006A144F"/>
  </w:style>
  <w:style w:type="character" w:customStyle="1" w:styleId="ListLabel106">
    <w:name w:val="ListLabel 106"/>
    <w:uiPriority w:val="99"/>
    <w:rsid w:val="006A144F"/>
    <w:rPr>
      <w:rFonts w:ascii="Arial Narrow" w:hAnsi="Arial Narrow" w:cs="Arial Narrow"/>
      <w:b/>
      <w:bCs/>
    </w:rPr>
  </w:style>
  <w:style w:type="character" w:customStyle="1" w:styleId="ListLabel107">
    <w:name w:val="ListLabel 107"/>
    <w:uiPriority w:val="99"/>
    <w:rsid w:val="006A144F"/>
    <w:rPr>
      <w:sz w:val="22"/>
      <w:szCs w:val="22"/>
    </w:rPr>
  </w:style>
  <w:style w:type="character" w:customStyle="1" w:styleId="ListLabel108">
    <w:name w:val="ListLabel 108"/>
    <w:uiPriority w:val="99"/>
    <w:rsid w:val="006A144F"/>
  </w:style>
  <w:style w:type="character" w:customStyle="1" w:styleId="ListLabel109">
    <w:name w:val="ListLabel 109"/>
    <w:uiPriority w:val="99"/>
    <w:rsid w:val="006A144F"/>
  </w:style>
  <w:style w:type="character" w:customStyle="1" w:styleId="ListLabel110">
    <w:name w:val="ListLabel 110"/>
    <w:uiPriority w:val="99"/>
    <w:rsid w:val="006A144F"/>
    <w:rPr>
      <w:sz w:val="22"/>
      <w:szCs w:val="22"/>
    </w:rPr>
  </w:style>
  <w:style w:type="character" w:customStyle="1" w:styleId="ListLabel111">
    <w:name w:val="ListLabel 111"/>
    <w:uiPriority w:val="99"/>
    <w:rsid w:val="006A144F"/>
  </w:style>
  <w:style w:type="character" w:customStyle="1" w:styleId="ListLabel112">
    <w:name w:val="ListLabel 112"/>
    <w:uiPriority w:val="99"/>
    <w:rsid w:val="006A144F"/>
  </w:style>
  <w:style w:type="character" w:customStyle="1" w:styleId="ListLabel113">
    <w:name w:val="ListLabel 113"/>
    <w:uiPriority w:val="99"/>
    <w:rsid w:val="006A144F"/>
    <w:rPr>
      <w:sz w:val="22"/>
      <w:szCs w:val="22"/>
    </w:rPr>
  </w:style>
  <w:style w:type="character" w:customStyle="1" w:styleId="ListLabel114">
    <w:name w:val="ListLabel 114"/>
    <w:uiPriority w:val="99"/>
    <w:rsid w:val="006A144F"/>
  </w:style>
  <w:style w:type="character" w:customStyle="1" w:styleId="ListLabel115">
    <w:name w:val="ListLabel 115"/>
    <w:uiPriority w:val="99"/>
    <w:rsid w:val="006A144F"/>
    <w:rPr>
      <w:rFonts w:ascii="Arial Narrow" w:hAnsi="Arial Narrow" w:cs="Arial Narrow"/>
      <w:b/>
      <w:bCs/>
      <w:color w:val="00000A"/>
      <w:sz w:val="22"/>
      <w:szCs w:val="22"/>
    </w:rPr>
  </w:style>
  <w:style w:type="character" w:customStyle="1" w:styleId="ListLabel116">
    <w:name w:val="ListLabel 116"/>
    <w:uiPriority w:val="99"/>
    <w:rsid w:val="006A144F"/>
    <w:rPr>
      <w:sz w:val="22"/>
      <w:szCs w:val="22"/>
    </w:rPr>
  </w:style>
  <w:style w:type="character" w:customStyle="1" w:styleId="ListLabel117">
    <w:name w:val="ListLabel 117"/>
    <w:uiPriority w:val="99"/>
    <w:rsid w:val="006A144F"/>
  </w:style>
  <w:style w:type="character" w:customStyle="1" w:styleId="ListLabel118">
    <w:name w:val="ListLabel 118"/>
    <w:uiPriority w:val="99"/>
    <w:rsid w:val="006A144F"/>
  </w:style>
  <w:style w:type="character" w:customStyle="1" w:styleId="ListLabel119">
    <w:name w:val="ListLabel 119"/>
    <w:uiPriority w:val="99"/>
    <w:rsid w:val="006A144F"/>
    <w:rPr>
      <w:sz w:val="22"/>
      <w:szCs w:val="22"/>
    </w:rPr>
  </w:style>
  <w:style w:type="character" w:customStyle="1" w:styleId="ListLabel120">
    <w:name w:val="ListLabel 120"/>
    <w:uiPriority w:val="99"/>
    <w:rsid w:val="006A144F"/>
  </w:style>
  <w:style w:type="character" w:customStyle="1" w:styleId="ListLabel121">
    <w:name w:val="ListLabel 121"/>
    <w:uiPriority w:val="99"/>
    <w:rsid w:val="006A144F"/>
  </w:style>
  <w:style w:type="character" w:customStyle="1" w:styleId="ListLabel122">
    <w:name w:val="ListLabel 122"/>
    <w:uiPriority w:val="99"/>
    <w:rsid w:val="006A144F"/>
    <w:rPr>
      <w:sz w:val="22"/>
      <w:szCs w:val="22"/>
    </w:rPr>
  </w:style>
  <w:style w:type="character" w:customStyle="1" w:styleId="ListLabel123">
    <w:name w:val="ListLabel 123"/>
    <w:uiPriority w:val="99"/>
    <w:rsid w:val="006A144F"/>
  </w:style>
  <w:style w:type="character" w:customStyle="1" w:styleId="ListLabel124">
    <w:name w:val="ListLabel 124"/>
    <w:uiPriority w:val="99"/>
    <w:rsid w:val="006A144F"/>
    <w:rPr>
      <w:rFonts w:ascii="Arial Narrow" w:hAnsi="Arial Narrow" w:cs="Arial Narrow"/>
      <w:b/>
      <w:bCs/>
      <w:sz w:val="22"/>
      <w:szCs w:val="22"/>
    </w:rPr>
  </w:style>
  <w:style w:type="character" w:customStyle="1" w:styleId="ListLabel125">
    <w:name w:val="ListLabel 125"/>
    <w:uiPriority w:val="99"/>
    <w:rsid w:val="006A144F"/>
    <w:rPr>
      <w:sz w:val="22"/>
      <w:szCs w:val="22"/>
    </w:rPr>
  </w:style>
  <w:style w:type="character" w:customStyle="1" w:styleId="ListLabel126">
    <w:name w:val="ListLabel 126"/>
    <w:uiPriority w:val="99"/>
    <w:rsid w:val="006A144F"/>
  </w:style>
  <w:style w:type="character" w:customStyle="1" w:styleId="ListLabel127">
    <w:name w:val="ListLabel 127"/>
    <w:uiPriority w:val="99"/>
    <w:rsid w:val="006A144F"/>
  </w:style>
  <w:style w:type="character" w:customStyle="1" w:styleId="ListLabel128">
    <w:name w:val="ListLabel 128"/>
    <w:uiPriority w:val="99"/>
    <w:rsid w:val="006A144F"/>
    <w:rPr>
      <w:sz w:val="22"/>
      <w:szCs w:val="22"/>
    </w:rPr>
  </w:style>
  <w:style w:type="character" w:customStyle="1" w:styleId="ListLabel129">
    <w:name w:val="ListLabel 129"/>
    <w:uiPriority w:val="99"/>
    <w:rsid w:val="006A144F"/>
  </w:style>
  <w:style w:type="character" w:customStyle="1" w:styleId="ListLabel130">
    <w:name w:val="ListLabel 130"/>
    <w:uiPriority w:val="99"/>
    <w:rsid w:val="006A144F"/>
  </w:style>
  <w:style w:type="character" w:customStyle="1" w:styleId="ListLabel131">
    <w:name w:val="ListLabel 131"/>
    <w:uiPriority w:val="99"/>
    <w:rsid w:val="006A144F"/>
    <w:rPr>
      <w:sz w:val="22"/>
      <w:szCs w:val="22"/>
    </w:rPr>
  </w:style>
  <w:style w:type="character" w:customStyle="1" w:styleId="ListLabel132">
    <w:name w:val="ListLabel 132"/>
    <w:uiPriority w:val="99"/>
    <w:rsid w:val="006A144F"/>
  </w:style>
  <w:style w:type="character" w:customStyle="1" w:styleId="ListLabel133">
    <w:name w:val="ListLabel 133"/>
    <w:uiPriority w:val="99"/>
    <w:rsid w:val="006A144F"/>
    <w:rPr>
      <w:rFonts w:ascii="Arial Narrow" w:hAnsi="Arial Narrow" w:cs="Arial Narrow"/>
      <w:b/>
      <w:bCs/>
      <w:color w:val="00000A"/>
    </w:rPr>
  </w:style>
  <w:style w:type="character" w:customStyle="1" w:styleId="ListLabel134">
    <w:name w:val="ListLabel 134"/>
    <w:uiPriority w:val="99"/>
    <w:rsid w:val="006A144F"/>
    <w:rPr>
      <w:sz w:val="22"/>
      <w:szCs w:val="22"/>
    </w:rPr>
  </w:style>
  <w:style w:type="character" w:customStyle="1" w:styleId="ListLabel135">
    <w:name w:val="ListLabel 135"/>
    <w:uiPriority w:val="99"/>
    <w:rsid w:val="006A144F"/>
  </w:style>
  <w:style w:type="character" w:customStyle="1" w:styleId="ListLabel136">
    <w:name w:val="ListLabel 136"/>
    <w:uiPriority w:val="99"/>
    <w:rsid w:val="006A144F"/>
  </w:style>
  <w:style w:type="character" w:customStyle="1" w:styleId="ListLabel137">
    <w:name w:val="ListLabel 137"/>
    <w:uiPriority w:val="99"/>
    <w:rsid w:val="006A144F"/>
    <w:rPr>
      <w:sz w:val="22"/>
      <w:szCs w:val="22"/>
    </w:rPr>
  </w:style>
  <w:style w:type="character" w:customStyle="1" w:styleId="ListLabel138">
    <w:name w:val="ListLabel 138"/>
    <w:uiPriority w:val="99"/>
    <w:rsid w:val="006A144F"/>
  </w:style>
  <w:style w:type="character" w:customStyle="1" w:styleId="ListLabel139">
    <w:name w:val="ListLabel 139"/>
    <w:uiPriority w:val="99"/>
    <w:rsid w:val="006A144F"/>
  </w:style>
  <w:style w:type="character" w:customStyle="1" w:styleId="ListLabel140">
    <w:name w:val="ListLabel 140"/>
    <w:uiPriority w:val="99"/>
    <w:rsid w:val="006A144F"/>
    <w:rPr>
      <w:sz w:val="22"/>
      <w:szCs w:val="22"/>
    </w:rPr>
  </w:style>
  <w:style w:type="character" w:customStyle="1" w:styleId="ListLabel141">
    <w:name w:val="ListLabel 141"/>
    <w:uiPriority w:val="99"/>
    <w:rsid w:val="006A144F"/>
  </w:style>
  <w:style w:type="character" w:customStyle="1" w:styleId="ListLabel142">
    <w:name w:val="ListLabel 142"/>
    <w:uiPriority w:val="99"/>
    <w:rsid w:val="006A144F"/>
    <w:rPr>
      <w:rFonts w:ascii="Arial Narrow" w:hAnsi="Arial Narrow" w:cs="Arial Narrow"/>
      <w:b/>
      <w:bCs/>
      <w:sz w:val="22"/>
      <w:szCs w:val="22"/>
    </w:rPr>
  </w:style>
  <w:style w:type="character" w:customStyle="1" w:styleId="ListLabel143">
    <w:name w:val="ListLabel 143"/>
    <w:uiPriority w:val="99"/>
    <w:rsid w:val="006A144F"/>
    <w:rPr>
      <w:sz w:val="22"/>
      <w:szCs w:val="22"/>
    </w:rPr>
  </w:style>
  <w:style w:type="character" w:customStyle="1" w:styleId="ListLabel144">
    <w:name w:val="ListLabel 144"/>
    <w:uiPriority w:val="99"/>
    <w:rsid w:val="006A144F"/>
  </w:style>
  <w:style w:type="character" w:customStyle="1" w:styleId="ListLabel145">
    <w:name w:val="ListLabel 145"/>
    <w:uiPriority w:val="99"/>
    <w:rsid w:val="006A144F"/>
  </w:style>
  <w:style w:type="character" w:customStyle="1" w:styleId="ListLabel146">
    <w:name w:val="ListLabel 146"/>
    <w:uiPriority w:val="99"/>
    <w:rsid w:val="006A144F"/>
    <w:rPr>
      <w:sz w:val="22"/>
      <w:szCs w:val="22"/>
    </w:rPr>
  </w:style>
  <w:style w:type="character" w:customStyle="1" w:styleId="ListLabel147">
    <w:name w:val="ListLabel 147"/>
    <w:uiPriority w:val="99"/>
    <w:rsid w:val="006A144F"/>
  </w:style>
  <w:style w:type="character" w:customStyle="1" w:styleId="ListLabel148">
    <w:name w:val="ListLabel 148"/>
    <w:uiPriority w:val="99"/>
    <w:rsid w:val="006A144F"/>
  </w:style>
  <w:style w:type="character" w:customStyle="1" w:styleId="ListLabel149">
    <w:name w:val="ListLabel 149"/>
    <w:uiPriority w:val="99"/>
    <w:rsid w:val="006A144F"/>
    <w:rPr>
      <w:sz w:val="22"/>
      <w:szCs w:val="22"/>
    </w:rPr>
  </w:style>
  <w:style w:type="character" w:customStyle="1" w:styleId="ListLabel150">
    <w:name w:val="ListLabel 150"/>
    <w:uiPriority w:val="99"/>
    <w:rsid w:val="006A144F"/>
  </w:style>
  <w:style w:type="character" w:customStyle="1" w:styleId="ListLabel151">
    <w:name w:val="ListLabel 151"/>
    <w:uiPriority w:val="99"/>
    <w:rsid w:val="006A144F"/>
    <w:rPr>
      <w:rFonts w:ascii="Arial Narrow" w:hAnsi="Arial Narrow" w:cs="Arial Narrow"/>
      <w:sz w:val="22"/>
      <w:szCs w:val="22"/>
    </w:rPr>
  </w:style>
  <w:style w:type="character" w:customStyle="1" w:styleId="ListLabel152">
    <w:name w:val="ListLabel 152"/>
    <w:uiPriority w:val="99"/>
    <w:rsid w:val="006A144F"/>
    <w:rPr>
      <w:sz w:val="22"/>
      <w:szCs w:val="22"/>
    </w:rPr>
  </w:style>
  <w:style w:type="character" w:customStyle="1" w:styleId="ListLabel153">
    <w:name w:val="ListLabel 153"/>
    <w:uiPriority w:val="99"/>
    <w:rsid w:val="006A144F"/>
  </w:style>
  <w:style w:type="character" w:customStyle="1" w:styleId="ListLabel154">
    <w:name w:val="ListLabel 154"/>
    <w:uiPriority w:val="99"/>
    <w:rsid w:val="006A144F"/>
  </w:style>
  <w:style w:type="character" w:customStyle="1" w:styleId="ListLabel155">
    <w:name w:val="ListLabel 155"/>
    <w:uiPriority w:val="99"/>
    <w:rsid w:val="006A144F"/>
    <w:rPr>
      <w:sz w:val="22"/>
      <w:szCs w:val="22"/>
    </w:rPr>
  </w:style>
  <w:style w:type="character" w:customStyle="1" w:styleId="ListLabel156">
    <w:name w:val="ListLabel 156"/>
    <w:uiPriority w:val="99"/>
    <w:rsid w:val="006A144F"/>
  </w:style>
  <w:style w:type="character" w:customStyle="1" w:styleId="ListLabel157">
    <w:name w:val="ListLabel 157"/>
    <w:uiPriority w:val="99"/>
    <w:rsid w:val="006A144F"/>
  </w:style>
  <w:style w:type="character" w:customStyle="1" w:styleId="ListLabel158">
    <w:name w:val="ListLabel 158"/>
    <w:uiPriority w:val="99"/>
    <w:rsid w:val="006A144F"/>
    <w:rPr>
      <w:sz w:val="22"/>
      <w:szCs w:val="22"/>
    </w:rPr>
  </w:style>
  <w:style w:type="character" w:customStyle="1" w:styleId="ListLabel159">
    <w:name w:val="ListLabel 159"/>
    <w:uiPriority w:val="99"/>
    <w:rsid w:val="006A144F"/>
  </w:style>
  <w:style w:type="character" w:customStyle="1" w:styleId="ListLabel160">
    <w:name w:val="ListLabel 160"/>
    <w:uiPriority w:val="99"/>
    <w:rsid w:val="006A144F"/>
    <w:rPr>
      <w:rFonts w:ascii="Arial Narrow" w:hAnsi="Arial Narrow" w:cs="Arial Narrow"/>
      <w:sz w:val="22"/>
      <w:szCs w:val="22"/>
    </w:rPr>
  </w:style>
  <w:style w:type="character" w:customStyle="1" w:styleId="ListLabel161">
    <w:name w:val="ListLabel 161"/>
    <w:uiPriority w:val="99"/>
    <w:rsid w:val="006A144F"/>
    <w:rPr>
      <w:sz w:val="22"/>
      <w:szCs w:val="22"/>
    </w:rPr>
  </w:style>
  <w:style w:type="character" w:customStyle="1" w:styleId="ListLabel162">
    <w:name w:val="ListLabel 162"/>
    <w:uiPriority w:val="99"/>
    <w:rsid w:val="006A144F"/>
  </w:style>
  <w:style w:type="character" w:customStyle="1" w:styleId="ListLabel163">
    <w:name w:val="ListLabel 163"/>
    <w:uiPriority w:val="99"/>
    <w:rsid w:val="006A144F"/>
  </w:style>
  <w:style w:type="character" w:customStyle="1" w:styleId="ListLabel164">
    <w:name w:val="ListLabel 164"/>
    <w:uiPriority w:val="99"/>
    <w:rsid w:val="006A144F"/>
    <w:rPr>
      <w:sz w:val="22"/>
      <w:szCs w:val="22"/>
    </w:rPr>
  </w:style>
  <w:style w:type="character" w:customStyle="1" w:styleId="ListLabel165">
    <w:name w:val="ListLabel 165"/>
    <w:uiPriority w:val="99"/>
    <w:rsid w:val="006A144F"/>
  </w:style>
  <w:style w:type="character" w:customStyle="1" w:styleId="ListLabel166">
    <w:name w:val="ListLabel 166"/>
    <w:uiPriority w:val="99"/>
    <w:rsid w:val="006A144F"/>
  </w:style>
  <w:style w:type="character" w:customStyle="1" w:styleId="ListLabel167">
    <w:name w:val="ListLabel 167"/>
    <w:uiPriority w:val="99"/>
    <w:rsid w:val="006A144F"/>
    <w:rPr>
      <w:sz w:val="22"/>
      <w:szCs w:val="22"/>
    </w:rPr>
  </w:style>
  <w:style w:type="character" w:customStyle="1" w:styleId="ListLabel168">
    <w:name w:val="ListLabel 168"/>
    <w:uiPriority w:val="99"/>
    <w:rsid w:val="006A144F"/>
  </w:style>
  <w:style w:type="character" w:customStyle="1" w:styleId="ListLabel169">
    <w:name w:val="ListLabel 169"/>
    <w:uiPriority w:val="99"/>
    <w:rsid w:val="006A144F"/>
    <w:rPr>
      <w:rFonts w:ascii="Arial Narrow" w:hAnsi="Arial Narrow" w:cs="Arial Narrow"/>
      <w:sz w:val="22"/>
      <w:szCs w:val="22"/>
    </w:rPr>
  </w:style>
  <w:style w:type="character" w:customStyle="1" w:styleId="ListLabel170">
    <w:name w:val="ListLabel 170"/>
    <w:uiPriority w:val="99"/>
    <w:rsid w:val="006A144F"/>
    <w:rPr>
      <w:sz w:val="22"/>
      <w:szCs w:val="22"/>
    </w:rPr>
  </w:style>
  <w:style w:type="character" w:customStyle="1" w:styleId="ListLabel171">
    <w:name w:val="ListLabel 171"/>
    <w:uiPriority w:val="99"/>
    <w:rsid w:val="006A144F"/>
  </w:style>
  <w:style w:type="character" w:customStyle="1" w:styleId="ListLabel172">
    <w:name w:val="ListLabel 172"/>
    <w:uiPriority w:val="99"/>
    <w:rsid w:val="006A144F"/>
  </w:style>
  <w:style w:type="character" w:customStyle="1" w:styleId="ListLabel173">
    <w:name w:val="ListLabel 173"/>
    <w:uiPriority w:val="99"/>
    <w:rsid w:val="006A144F"/>
    <w:rPr>
      <w:sz w:val="22"/>
      <w:szCs w:val="22"/>
    </w:rPr>
  </w:style>
  <w:style w:type="character" w:customStyle="1" w:styleId="ListLabel174">
    <w:name w:val="ListLabel 174"/>
    <w:uiPriority w:val="99"/>
    <w:rsid w:val="006A144F"/>
  </w:style>
  <w:style w:type="character" w:customStyle="1" w:styleId="ListLabel175">
    <w:name w:val="ListLabel 175"/>
    <w:uiPriority w:val="99"/>
    <w:rsid w:val="006A144F"/>
  </w:style>
  <w:style w:type="character" w:customStyle="1" w:styleId="ListLabel176">
    <w:name w:val="ListLabel 176"/>
    <w:uiPriority w:val="99"/>
    <w:rsid w:val="006A144F"/>
    <w:rPr>
      <w:sz w:val="22"/>
      <w:szCs w:val="22"/>
    </w:rPr>
  </w:style>
  <w:style w:type="character" w:customStyle="1" w:styleId="ListLabel177">
    <w:name w:val="ListLabel 177"/>
    <w:uiPriority w:val="99"/>
    <w:rsid w:val="006A144F"/>
  </w:style>
  <w:style w:type="character" w:customStyle="1" w:styleId="ListLabel178">
    <w:name w:val="ListLabel 178"/>
    <w:uiPriority w:val="99"/>
    <w:rsid w:val="006A144F"/>
    <w:rPr>
      <w:rFonts w:ascii="Arial Narrow" w:hAnsi="Arial Narrow" w:cs="Arial Narrow"/>
      <w:sz w:val="22"/>
      <w:szCs w:val="22"/>
    </w:rPr>
  </w:style>
  <w:style w:type="character" w:customStyle="1" w:styleId="ListLabel179">
    <w:name w:val="ListLabel 179"/>
    <w:uiPriority w:val="99"/>
    <w:rsid w:val="006A144F"/>
  </w:style>
  <w:style w:type="character" w:customStyle="1" w:styleId="ListLabel180">
    <w:name w:val="ListLabel 180"/>
    <w:uiPriority w:val="99"/>
    <w:rsid w:val="006A144F"/>
  </w:style>
  <w:style w:type="character" w:customStyle="1" w:styleId="ListLabel181">
    <w:name w:val="ListLabel 181"/>
    <w:uiPriority w:val="99"/>
    <w:rsid w:val="006A144F"/>
  </w:style>
  <w:style w:type="character" w:customStyle="1" w:styleId="ListLabel182">
    <w:name w:val="ListLabel 182"/>
    <w:uiPriority w:val="99"/>
    <w:rsid w:val="006A144F"/>
    <w:rPr>
      <w:sz w:val="22"/>
      <w:szCs w:val="22"/>
    </w:rPr>
  </w:style>
  <w:style w:type="character" w:customStyle="1" w:styleId="ListLabel183">
    <w:name w:val="ListLabel 183"/>
    <w:uiPriority w:val="99"/>
    <w:rsid w:val="006A144F"/>
  </w:style>
  <w:style w:type="character" w:customStyle="1" w:styleId="ListLabel184">
    <w:name w:val="ListLabel 184"/>
    <w:uiPriority w:val="99"/>
    <w:rsid w:val="006A144F"/>
  </w:style>
  <w:style w:type="character" w:customStyle="1" w:styleId="ListLabel185">
    <w:name w:val="ListLabel 185"/>
    <w:uiPriority w:val="99"/>
    <w:rsid w:val="006A144F"/>
    <w:rPr>
      <w:sz w:val="22"/>
      <w:szCs w:val="22"/>
    </w:rPr>
  </w:style>
  <w:style w:type="character" w:customStyle="1" w:styleId="ListLabel186">
    <w:name w:val="ListLabel 186"/>
    <w:uiPriority w:val="99"/>
    <w:rsid w:val="006A144F"/>
  </w:style>
  <w:style w:type="character" w:customStyle="1" w:styleId="ListLabel187">
    <w:name w:val="ListLabel 187"/>
    <w:uiPriority w:val="99"/>
    <w:rsid w:val="006A144F"/>
    <w:rPr>
      <w:rFonts w:ascii="Arial Narrow" w:hAnsi="Arial Narrow" w:cs="Arial Narrow"/>
      <w:sz w:val="22"/>
      <w:szCs w:val="22"/>
    </w:rPr>
  </w:style>
  <w:style w:type="character" w:customStyle="1" w:styleId="ListLabel188">
    <w:name w:val="ListLabel 188"/>
    <w:uiPriority w:val="99"/>
    <w:rsid w:val="006A144F"/>
    <w:rPr>
      <w:rFonts w:ascii="Arial Narrow" w:hAnsi="Arial Narrow" w:cs="Arial Narrow"/>
      <w:sz w:val="22"/>
      <w:szCs w:val="22"/>
    </w:rPr>
  </w:style>
  <w:style w:type="character" w:customStyle="1" w:styleId="ListLabel189">
    <w:name w:val="ListLabel 189"/>
    <w:uiPriority w:val="99"/>
    <w:rsid w:val="006A144F"/>
  </w:style>
  <w:style w:type="character" w:customStyle="1" w:styleId="ListLabel190">
    <w:name w:val="ListLabel 190"/>
    <w:uiPriority w:val="99"/>
    <w:rsid w:val="006A144F"/>
  </w:style>
  <w:style w:type="character" w:customStyle="1" w:styleId="ListLabel191">
    <w:name w:val="ListLabel 191"/>
    <w:uiPriority w:val="99"/>
    <w:rsid w:val="006A144F"/>
    <w:rPr>
      <w:sz w:val="22"/>
      <w:szCs w:val="22"/>
    </w:rPr>
  </w:style>
  <w:style w:type="character" w:customStyle="1" w:styleId="ListLabel192">
    <w:name w:val="ListLabel 192"/>
    <w:uiPriority w:val="99"/>
    <w:rsid w:val="006A144F"/>
  </w:style>
  <w:style w:type="character" w:customStyle="1" w:styleId="ListLabel193">
    <w:name w:val="ListLabel 193"/>
    <w:uiPriority w:val="99"/>
    <w:rsid w:val="006A144F"/>
  </w:style>
  <w:style w:type="character" w:customStyle="1" w:styleId="ListLabel194">
    <w:name w:val="ListLabel 194"/>
    <w:uiPriority w:val="99"/>
    <w:rsid w:val="006A144F"/>
    <w:rPr>
      <w:sz w:val="22"/>
      <w:szCs w:val="22"/>
    </w:rPr>
  </w:style>
  <w:style w:type="character" w:customStyle="1" w:styleId="ListLabel195">
    <w:name w:val="ListLabel 195"/>
    <w:uiPriority w:val="99"/>
    <w:rsid w:val="006A144F"/>
  </w:style>
  <w:style w:type="character" w:customStyle="1" w:styleId="ListLabel196">
    <w:name w:val="ListLabel 196"/>
    <w:uiPriority w:val="99"/>
    <w:rsid w:val="006A144F"/>
    <w:rPr>
      <w:b/>
      <w:bCs/>
      <w:color w:val="000000"/>
      <w:spacing w:val="0"/>
      <w:w w:val="100"/>
      <w:sz w:val="18"/>
      <w:szCs w:val="18"/>
      <w:u w:val="none"/>
    </w:rPr>
  </w:style>
  <w:style w:type="character" w:customStyle="1" w:styleId="ListLabel197">
    <w:name w:val="ListLabel 197"/>
    <w:uiPriority w:val="99"/>
    <w:rsid w:val="006A144F"/>
    <w:rPr>
      <w:rFonts w:ascii="Arial Narrow" w:hAnsi="Arial Narrow" w:cs="Arial Narrow"/>
      <w:b/>
      <w:bCs/>
      <w:color w:val="000000"/>
      <w:spacing w:val="0"/>
      <w:w w:val="100"/>
      <w:sz w:val="18"/>
      <w:szCs w:val="18"/>
      <w:u w:val="none"/>
    </w:rPr>
  </w:style>
  <w:style w:type="character" w:customStyle="1" w:styleId="ListLabel198">
    <w:name w:val="ListLabel 198"/>
    <w:uiPriority w:val="99"/>
    <w:rsid w:val="006A144F"/>
    <w:rPr>
      <w:rFonts w:ascii="Arial Narrow" w:hAnsi="Arial Narrow" w:cs="Arial Narrow"/>
      <w:b/>
      <w:bCs/>
      <w:sz w:val="22"/>
      <w:szCs w:val="22"/>
    </w:rPr>
  </w:style>
  <w:style w:type="character" w:customStyle="1" w:styleId="ListLabel199">
    <w:name w:val="ListLabel 199"/>
    <w:uiPriority w:val="99"/>
    <w:rsid w:val="006A144F"/>
    <w:rPr>
      <w:sz w:val="22"/>
      <w:szCs w:val="22"/>
    </w:rPr>
  </w:style>
  <w:style w:type="character" w:customStyle="1" w:styleId="ListLabel200">
    <w:name w:val="ListLabel 200"/>
    <w:uiPriority w:val="99"/>
    <w:rsid w:val="006A144F"/>
  </w:style>
  <w:style w:type="character" w:customStyle="1" w:styleId="ListLabel201">
    <w:name w:val="ListLabel 201"/>
    <w:uiPriority w:val="99"/>
    <w:rsid w:val="006A144F"/>
  </w:style>
  <w:style w:type="character" w:customStyle="1" w:styleId="ListLabel202">
    <w:name w:val="ListLabel 202"/>
    <w:uiPriority w:val="99"/>
    <w:rsid w:val="006A144F"/>
    <w:rPr>
      <w:sz w:val="22"/>
      <w:szCs w:val="22"/>
    </w:rPr>
  </w:style>
  <w:style w:type="character" w:customStyle="1" w:styleId="ListLabel203">
    <w:name w:val="ListLabel 203"/>
    <w:uiPriority w:val="99"/>
    <w:rsid w:val="006A144F"/>
  </w:style>
  <w:style w:type="character" w:customStyle="1" w:styleId="ListLabel204">
    <w:name w:val="ListLabel 204"/>
    <w:uiPriority w:val="99"/>
    <w:rsid w:val="006A144F"/>
  </w:style>
  <w:style w:type="character" w:customStyle="1" w:styleId="ListLabel205">
    <w:name w:val="ListLabel 205"/>
    <w:uiPriority w:val="99"/>
    <w:rsid w:val="006A144F"/>
    <w:rPr>
      <w:sz w:val="22"/>
      <w:szCs w:val="22"/>
    </w:rPr>
  </w:style>
  <w:style w:type="character" w:customStyle="1" w:styleId="ListLabel206">
    <w:name w:val="ListLabel 206"/>
    <w:uiPriority w:val="99"/>
    <w:rsid w:val="006A144F"/>
  </w:style>
  <w:style w:type="character" w:customStyle="1" w:styleId="ListLabel207">
    <w:name w:val="ListLabel 207"/>
    <w:uiPriority w:val="99"/>
    <w:rsid w:val="006A144F"/>
    <w:rPr>
      <w:rFonts w:ascii="Arial Narrow" w:hAnsi="Arial Narrow" w:cs="Arial Narrow"/>
      <w:b/>
      <w:bCs/>
      <w:sz w:val="22"/>
      <w:szCs w:val="22"/>
    </w:rPr>
  </w:style>
  <w:style w:type="character" w:customStyle="1" w:styleId="ListLabel208">
    <w:name w:val="ListLabel 208"/>
    <w:uiPriority w:val="99"/>
    <w:rsid w:val="006A144F"/>
    <w:rPr>
      <w:sz w:val="22"/>
      <w:szCs w:val="22"/>
    </w:rPr>
  </w:style>
  <w:style w:type="character" w:customStyle="1" w:styleId="ListLabel209">
    <w:name w:val="ListLabel 209"/>
    <w:uiPriority w:val="99"/>
    <w:rsid w:val="006A144F"/>
  </w:style>
  <w:style w:type="character" w:customStyle="1" w:styleId="ListLabel210">
    <w:name w:val="ListLabel 210"/>
    <w:uiPriority w:val="99"/>
    <w:rsid w:val="006A144F"/>
  </w:style>
  <w:style w:type="character" w:customStyle="1" w:styleId="ListLabel211">
    <w:name w:val="ListLabel 211"/>
    <w:uiPriority w:val="99"/>
    <w:rsid w:val="006A144F"/>
    <w:rPr>
      <w:sz w:val="22"/>
      <w:szCs w:val="22"/>
    </w:rPr>
  </w:style>
  <w:style w:type="character" w:customStyle="1" w:styleId="ListLabel212">
    <w:name w:val="ListLabel 212"/>
    <w:uiPriority w:val="99"/>
    <w:rsid w:val="006A144F"/>
  </w:style>
  <w:style w:type="character" w:customStyle="1" w:styleId="ListLabel213">
    <w:name w:val="ListLabel 213"/>
    <w:uiPriority w:val="99"/>
    <w:rsid w:val="006A144F"/>
  </w:style>
  <w:style w:type="character" w:customStyle="1" w:styleId="ListLabel214">
    <w:name w:val="ListLabel 214"/>
    <w:uiPriority w:val="99"/>
    <w:rsid w:val="006A144F"/>
    <w:rPr>
      <w:sz w:val="22"/>
      <w:szCs w:val="22"/>
    </w:rPr>
  </w:style>
  <w:style w:type="character" w:customStyle="1" w:styleId="ListLabel215">
    <w:name w:val="ListLabel 215"/>
    <w:uiPriority w:val="99"/>
    <w:rsid w:val="006A144F"/>
  </w:style>
  <w:style w:type="character" w:customStyle="1" w:styleId="ListLabel216">
    <w:name w:val="ListLabel 216"/>
    <w:uiPriority w:val="99"/>
    <w:rsid w:val="006A144F"/>
    <w:rPr>
      <w:rFonts w:ascii="Arial Narrow" w:hAnsi="Arial Narrow" w:cs="Arial Narrow"/>
      <w:b/>
      <w:bCs/>
      <w:sz w:val="22"/>
      <w:szCs w:val="22"/>
    </w:rPr>
  </w:style>
  <w:style w:type="character" w:customStyle="1" w:styleId="ListLabel217">
    <w:name w:val="ListLabel 217"/>
    <w:uiPriority w:val="99"/>
    <w:rsid w:val="006A144F"/>
    <w:rPr>
      <w:sz w:val="22"/>
      <w:szCs w:val="22"/>
    </w:rPr>
  </w:style>
  <w:style w:type="character" w:customStyle="1" w:styleId="ListLabel218">
    <w:name w:val="ListLabel 218"/>
    <w:uiPriority w:val="99"/>
    <w:rsid w:val="006A144F"/>
  </w:style>
  <w:style w:type="character" w:customStyle="1" w:styleId="ListLabel219">
    <w:name w:val="ListLabel 219"/>
    <w:uiPriority w:val="99"/>
    <w:rsid w:val="006A144F"/>
  </w:style>
  <w:style w:type="character" w:customStyle="1" w:styleId="ListLabel220">
    <w:name w:val="ListLabel 220"/>
    <w:uiPriority w:val="99"/>
    <w:rsid w:val="006A144F"/>
    <w:rPr>
      <w:sz w:val="22"/>
      <w:szCs w:val="22"/>
    </w:rPr>
  </w:style>
  <w:style w:type="character" w:customStyle="1" w:styleId="ListLabel221">
    <w:name w:val="ListLabel 221"/>
    <w:uiPriority w:val="99"/>
    <w:rsid w:val="006A144F"/>
  </w:style>
  <w:style w:type="character" w:customStyle="1" w:styleId="ListLabel222">
    <w:name w:val="ListLabel 222"/>
    <w:uiPriority w:val="99"/>
    <w:rsid w:val="006A144F"/>
  </w:style>
  <w:style w:type="character" w:customStyle="1" w:styleId="ListLabel223">
    <w:name w:val="ListLabel 223"/>
    <w:uiPriority w:val="99"/>
    <w:rsid w:val="006A144F"/>
    <w:rPr>
      <w:sz w:val="22"/>
      <w:szCs w:val="22"/>
    </w:rPr>
  </w:style>
  <w:style w:type="character" w:customStyle="1" w:styleId="ListLabel224">
    <w:name w:val="ListLabel 224"/>
    <w:uiPriority w:val="99"/>
    <w:rsid w:val="006A144F"/>
  </w:style>
  <w:style w:type="paragraph" w:customStyle="1" w:styleId="Cuerpodetexto">
    <w:name w:val="Cuerpo de texto"/>
    <w:basedOn w:val="Normal"/>
    <w:uiPriority w:val="99"/>
    <w:rsid w:val="006A144F"/>
    <w:pPr>
      <w:widowControl/>
      <w:autoSpaceDE/>
      <w:autoSpaceDN/>
      <w:adjustRightInd/>
      <w:jc w:val="both"/>
    </w:pPr>
    <w:rPr>
      <w:color w:val="00000A"/>
      <w:sz w:val="20"/>
      <w:szCs w:val="20"/>
    </w:rPr>
  </w:style>
  <w:style w:type="paragraph" w:customStyle="1" w:styleId="Leyenda">
    <w:name w:val="Leyenda"/>
    <w:basedOn w:val="Normal"/>
    <w:uiPriority w:val="99"/>
    <w:rsid w:val="006A144F"/>
    <w:pPr>
      <w:widowControl/>
      <w:suppressLineNumbers/>
      <w:autoSpaceDE/>
      <w:autoSpaceDN/>
      <w:adjustRightInd/>
      <w:spacing w:before="120" w:after="120"/>
    </w:pPr>
    <w:rPr>
      <w:rFonts w:ascii="Courier New" w:hAnsi="Courier New" w:cs="Courier New"/>
      <w:i/>
      <w:iCs/>
      <w:color w:val="00000A"/>
    </w:rPr>
  </w:style>
  <w:style w:type="paragraph" w:customStyle="1" w:styleId="ndice">
    <w:name w:val="Índice"/>
    <w:basedOn w:val="Normal"/>
    <w:uiPriority w:val="99"/>
    <w:rsid w:val="006A144F"/>
    <w:pPr>
      <w:widowControl/>
      <w:suppressLineNumbers/>
      <w:autoSpaceDE/>
      <w:autoSpaceDN/>
      <w:adjustRightInd/>
    </w:pPr>
    <w:rPr>
      <w:rFonts w:ascii="Courier New" w:hAnsi="Courier New" w:cs="Courier New"/>
      <w:color w:val="00000A"/>
      <w:sz w:val="22"/>
      <w:szCs w:val="22"/>
    </w:rPr>
  </w:style>
  <w:style w:type="paragraph" w:customStyle="1" w:styleId="Encabezamiento">
    <w:name w:val="Encabezamiento"/>
    <w:basedOn w:val="Normal"/>
    <w:uiPriority w:val="99"/>
    <w:rsid w:val="006A144F"/>
    <w:pPr>
      <w:widowControl/>
      <w:tabs>
        <w:tab w:val="center" w:pos="4252"/>
        <w:tab w:val="right" w:pos="8504"/>
      </w:tabs>
      <w:autoSpaceDE/>
      <w:autoSpaceDN/>
      <w:adjustRightInd/>
    </w:pPr>
    <w:rPr>
      <w:color w:val="00000A"/>
      <w:sz w:val="20"/>
      <w:szCs w:val="20"/>
    </w:rPr>
  </w:style>
  <w:style w:type="paragraph" w:customStyle="1" w:styleId="Cuerpodetextoconsangra">
    <w:name w:val="Cuerpo de texto con sangría"/>
    <w:basedOn w:val="Normal"/>
    <w:uiPriority w:val="99"/>
    <w:rsid w:val="006A144F"/>
    <w:pPr>
      <w:widowControl/>
      <w:autoSpaceDE/>
      <w:autoSpaceDN/>
      <w:adjustRightInd/>
      <w:spacing w:after="120"/>
      <w:ind w:left="283"/>
    </w:pPr>
    <w:rPr>
      <w:rFonts w:ascii="Courier New" w:hAnsi="Courier New" w:cs="Courier New"/>
      <w:color w:val="00000A"/>
      <w:sz w:val="22"/>
      <w:szCs w:val="22"/>
    </w:rPr>
  </w:style>
  <w:style w:type="paragraph" w:styleId="Asuntodelcomentario">
    <w:name w:val="annotation subject"/>
    <w:basedOn w:val="Textocomentario"/>
    <w:link w:val="AsuntodelcomentarioCar"/>
    <w:uiPriority w:val="99"/>
    <w:semiHidden/>
    <w:locked/>
    <w:rsid w:val="006A144F"/>
    <w:rPr>
      <w:rFonts w:ascii="Courier New" w:hAnsi="Courier New" w:cs="Courier New"/>
      <w:b/>
      <w:bCs/>
      <w:color w:val="00000A"/>
    </w:rPr>
  </w:style>
  <w:style w:type="character" w:customStyle="1" w:styleId="AsuntodelcomentarioCar">
    <w:name w:val="Asunto del comentario Car"/>
    <w:link w:val="Asuntodelcomentario"/>
    <w:uiPriority w:val="99"/>
    <w:semiHidden/>
    <w:locked/>
    <w:rsid w:val="006A144F"/>
    <w:rPr>
      <w:rFonts w:ascii="Courier New" w:hAnsi="Courier New" w:cs="Courier New"/>
      <w:b/>
      <w:bCs/>
      <w:color w:val="00000A"/>
      <w:lang w:val="es-ES_tradnl" w:eastAsia="en-US"/>
    </w:rPr>
  </w:style>
  <w:style w:type="paragraph" w:customStyle="1" w:styleId="Cuerpodeltexto0">
    <w:name w:val="Cuerpo del texto"/>
    <w:basedOn w:val="Normal"/>
    <w:link w:val="Cuerpodeltexto"/>
    <w:uiPriority w:val="99"/>
    <w:rsid w:val="006A144F"/>
    <w:pPr>
      <w:widowControl/>
      <w:shd w:val="clear" w:color="auto" w:fill="FFFFFF"/>
      <w:autoSpaceDE/>
      <w:autoSpaceDN/>
      <w:adjustRightInd/>
    </w:pPr>
    <w:rPr>
      <w:rFonts w:ascii="Verdana" w:hAnsi="Verdana" w:cs="Verdana"/>
      <w:sz w:val="18"/>
      <w:szCs w:val="18"/>
    </w:rPr>
  </w:style>
  <w:style w:type="paragraph" w:customStyle="1" w:styleId="Ttulo32">
    <w:name w:val="Título #3"/>
    <w:basedOn w:val="Normal"/>
    <w:link w:val="Ttulo30"/>
    <w:uiPriority w:val="99"/>
    <w:rsid w:val="006A144F"/>
    <w:pPr>
      <w:widowControl/>
      <w:shd w:val="clear" w:color="auto" w:fill="FFFFFF"/>
      <w:autoSpaceDE/>
      <w:autoSpaceDN/>
      <w:adjustRightInd/>
      <w:spacing w:before="360" w:line="278" w:lineRule="exact"/>
      <w:jc w:val="both"/>
      <w:outlineLvl w:val="2"/>
    </w:pPr>
    <w:rPr>
      <w:rFonts w:ascii="Verdana" w:hAnsi="Verdana" w:cs="Verdana"/>
      <w:sz w:val="18"/>
      <w:szCs w:val="18"/>
    </w:rPr>
  </w:style>
  <w:style w:type="paragraph" w:customStyle="1" w:styleId="Contenidodelmarco">
    <w:name w:val="Contenido del marco"/>
    <w:basedOn w:val="Normal"/>
    <w:uiPriority w:val="99"/>
    <w:rsid w:val="006A144F"/>
    <w:pPr>
      <w:widowControl/>
      <w:autoSpaceDE/>
      <w:autoSpaceDN/>
      <w:adjustRightInd/>
    </w:pPr>
    <w:rPr>
      <w:rFonts w:ascii="Courier New" w:hAnsi="Courier New" w:cs="Courier New"/>
      <w:color w:val="00000A"/>
      <w:sz w:val="22"/>
      <w:szCs w:val="22"/>
    </w:rPr>
  </w:style>
  <w:style w:type="table" w:customStyle="1" w:styleId="TableNormal1">
    <w:name w:val="Table Normal1"/>
    <w:uiPriority w:val="99"/>
    <w:semiHidden/>
    <w:rsid w:val="006A144F"/>
    <w:rPr>
      <w:rFonts w:cs="Calibri"/>
      <w:sz w:val="22"/>
      <w:szCs w:val="22"/>
      <w:lang w:val="en-US" w:eastAsia="en-US"/>
    </w:rPr>
    <w:tblPr>
      <w:tblCellMar>
        <w:top w:w="0" w:type="dxa"/>
        <w:left w:w="0" w:type="dxa"/>
        <w:bottom w:w="0" w:type="dxa"/>
        <w:right w:w="0" w:type="dxa"/>
      </w:tblCellMar>
    </w:tblPr>
  </w:style>
  <w:style w:type="paragraph" w:customStyle="1" w:styleId="p1">
    <w:name w:val="p1"/>
    <w:basedOn w:val="Normal"/>
    <w:uiPriority w:val="99"/>
    <w:rsid w:val="006A144F"/>
    <w:pPr>
      <w:widowControl/>
      <w:autoSpaceDE/>
      <w:autoSpaceDN/>
      <w:adjustRightInd/>
    </w:pPr>
    <w:rPr>
      <w:rFonts w:ascii="Helvetica" w:hAnsi="Helvetica" w:cs="Helvetica"/>
      <w:sz w:val="17"/>
      <w:szCs w:val="17"/>
      <w:lang w:val="es-ES_tradnl" w:eastAsia="es-ES_tradnl"/>
    </w:rPr>
  </w:style>
  <w:style w:type="paragraph" w:styleId="Bibliografa">
    <w:name w:val="Bibliography"/>
    <w:basedOn w:val="Normal"/>
    <w:next w:val="Normal"/>
    <w:uiPriority w:val="99"/>
    <w:semiHidden/>
    <w:rsid w:val="00841E63"/>
  </w:style>
  <w:style w:type="paragraph" w:styleId="Cita">
    <w:name w:val="Quote"/>
    <w:basedOn w:val="Normal"/>
    <w:next w:val="Normal"/>
    <w:link w:val="CitaCar"/>
    <w:uiPriority w:val="99"/>
    <w:qFormat/>
    <w:rsid w:val="00841E63"/>
    <w:pPr>
      <w:spacing w:before="200" w:after="160"/>
      <w:ind w:left="864" w:right="864"/>
      <w:jc w:val="center"/>
    </w:pPr>
    <w:rPr>
      <w:i/>
      <w:iCs/>
      <w:color w:val="404040"/>
    </w:rPr>
  </w:style>
  <w:style w:type="character" w:customStyle="1" w:styleId="CitaCar">
    <w:name w:val="Cita Car"/>
    <w:link w:val="Cita"/>
    <w:uiPriority w:val="99"/>
    <w:locked/>
    <w:rsid w:val="00841E63"/>
    <w:rPr>
      <w:rFonts w:ascii="Times New Roman" w:hAnsi="Times New Roman" w:cs="Times New Roman"/>
      <w:i/>
      <w:iCs/>
      <w:color w:val="404040"/>
      <w:sz w:val="24"/>
      <w:szCs w:val="24"/>
    </w:rPr>
  </w:style>
  <w:style w:type="paragraph" w:styleId="Citadestacada">
    <w:name w:val="Intense Quote"/>
    <w:basedOn w:val="Normal"/>
    <w:next w:val="Normal"/>
    <w:link w:val="CitadestacadaCar"/>
    <w:uiPriority w:val="99"/>
    <w:qFormat/>
    <w:rsid w:val="00841E63"/>
    <w:pPr>
      <w:pBdr>
        <w:top w:val="single" w:sz="4" w:space="10" w:color="4472C4"/>
        <w:bottom w:val="single" w:sz="4" w:space="10" w:color="4472C4"/>
      </w:pBdr>
      <w:spacing w:before="360" w:after="360"/>
      <w:ind w:left="864" w:right="864"/>
      <w:jc w:val="center"/>
    </w:pPr>
    <w:rPr>
      <w:i/>
      <w:iCs/>
      <w:color w:val="4472C4"/>
    </w:rPr>
  </w:style>
  <w:style w:type="character" w:customStyle="1" w:styleId="CitadestacadaCar">
    <w:name w:val="Cita destacada Car"/>
    <w:link w:val="Citadestacada"/>
    <w:uiPriority w:val="99"/>
    <w:locked/>
    <w:rsid w:val="00841E63"/>
    <w:rPr>
      <w:rFonts w:ascii="Times New Roman" w:hAnsi="Times New Roman" w:cs="Times New Roman"/>
      <w:i/>
      <w:iCs/>
      <w:color w:val="4472C4"/>
      <w:sz w:val="24"/>
      <w:szCs w:val="24"/>
    </w:rPr>
  </w:style>
  <w:style w:type="paragraph" w:styleId="Encabezadodelista">
    <w:name w:val="toa heading"/>
    <w:basedOn w:val="Normal"/>
    <w:next w:val="Normal"/>
    <w:uiPriority w:val="99"/>
    <w:semiHidden/>
    <w:locked/>
    <w:rsid w:val="00841E63"/>
    <w:pPr>
      <w:spacing w:before="120"/>
    </w:pPr>
    <w:rPr>
      <w:rFonts w:ascii="Calibri Light" w:hAnsi="Calibri Light" w:cs="Calibri Light"/>
      <w:b/>
      <w:bCs/>
    </w:rPr>
  </w:style>
  <w:style w:type="paragraph" w:styleId="ndice1">
    <w:name w:val="index 1"/>
    <w:basedOn w:val="Normal"/>
    <w:next w:val="Normal"/>
    <w:autoRedefine/>
    <w:uiPriority w:val="99"/>
    <w:semiHidden/>
    <w:locked/>
    <w:rsid w:val="00841E63"/>
    <w:pPr>
      <w:ind w:left="240" w:hanging="240"/>
    </w:pPr>
  </w:style>
  <w:style w:type="paragraph" w:styleId="ndice3">
    <w:name w:val="index 3"/>
    <w:basedOn w:val="Normal"/>
    <w:next w:val="Normal"/>
    <w:autoRedefine/>
    <w:uiPriority w:val="99"/>
    <w:semiHidden/>
    <w:locked/>
    <w:rsid w:val="00841E63"/>
    <w:pPr>
      <w:ind w:left="720" w:hanging="240"/>
    </w:pPr>
  </w:style>
  <w:style w:type="paragraph" w:styleId="ndice4">
    <w:name w:val="index 4"/>
    <w:basedOn w:val="Normal"/>
    <w:next w:val="Normal"/>
    <w:autoRedefine/>
    <w:uiPriority w:val="99"/>
    <w:semiHidden/>
    <w:locked/>
    <w:rsid w:val="00841E63"/>
    <w:pPr>
      <w:ind w:left="960" w:hanging="240"/>
    </w:pPr>
  </w:style>
  <w:style w:type="paragraph" w:styleId="ndice5">
    <w:name w:val="index 5"/>
    <w:basedOn w:val="Normal"/>
    <w:next w:val="Normal"/>
    <w:autoRedefine/>
    <w:uiPriority w:val="99"/>
    <w:semiHidden/>
    <w:locked/>
    <w:rsid w:val="00841E63"/>
    <w:pPr>
      <w:ind w:left="1200" w:hanging="240"/>
    </w:pPr>
  </w:style>
  <w:style w:type="paragraph" w:styleId="ndice6">
    <w:name w:val="index 6"/>
    <w:basedOn w:val="Normal"/>
    <w:next w:val="Normal"/>
    <w:autoRedefine/>
    <w:uiPriority w:val="99"/>
    <w:semiHidden/>
    <w:locked/>
    <w:rsid w:val="00841E63"/>
    <w:pPr>
      <w:ind w:left="1440" w:hanging="240"/>
    </w:pPr>
  </w:style>
  <w:style w:type="paragraph" w:styleId="ndice7">
    <w:name w:val="index 7"/>
    <w:basedOn w:val="Normal"/>
    <w:next w:val="Normal"/>
    <w:autoRedefine/>
    <w:uiPriority w:val="99"/>
    <w:semiHidden/>
    <w:locked/>
    <w:rsid w:val="00841E63"/>
    <w:pPr>
      <w:ind w:left="1680" w:hanging="240"/>
    </w:pPr>
  </w:style>
  <w:style w:type="paragraph" w:styleId="ndice8">
    <w:name w:val="index 8"/>
    <w:basedOn w:val="Normal"/>
    <w:next w:val="Normal"/>
    <w:autoRedefine/>
    <w:uiPriority w:val="99"/>
    <w:semiHidden/>
    <w:locked/>
    <w:rsid w:val="00841E63"/>
    <w:pPr>
      <w:ind w:left="1920" w:hanging="240"/>
    </w:pPr>
  </w:style>
  <w:style w:type="paragraph" w:styleId="ndice9">
    <w:name w:val="index 9"/>
    <w:basedOn w:val="Normal"/>
    <w:next w:val="Normal"/>
    <w:autoRedefine/>
    <w:uiPriority w:val="99"/>
    <w:semiHidden/>
    <w:locked/>
    <w:rsid w:val="00841E63"/>
    <w:pPr>
      <w:ind w:left="2160" w:hanging="240"/>
    </w:pPr>
  </w:style>
  <w:style w:type="paragraph" w:styleId="Mapadeldocumento">
    <w:name w:val="Document Map"/>
    <w:basedOn w:val="Normal"/>
    <w:link w:val="MapadeldocumentoCar"/>
    <w:uiPriority w:val="99"/>
    <w:semiHidden/>
    <w:locked/>
    <w:rsid w:val="00841E63"/>
    <w:rPr>
      <w:rFonts w:ascii="Segoe UI" w:hAnsi="Segoe UI" w:cs="Segoe UI"/>
      <w:sz w:val="16"/>
      <w:szCs w:val="16"/>
    </w:rPr>
  </w:style>
  <w:style w:type="character" w:customStyle="1" w:styleId="MapadeldocumentoCar">
    <w:name w:val="Mapa del documento Car"/>
    <w:link w:val="Mapadeldocumento"/>
    <w:uiPriority w:val="99"/>
    <w:semiHidden/>
    <w:locked/>
    <w:rsid w:val="00841E63"/>
    <w:rPr>
      <w:rFonts w:ascii="Segoe UI" w:hAnsi="Segoe UI" w:cs="Segoe UI"/>
      <w:sz w:val="16"/>
      <w:szCs w:val="16"/>
    </w:rPr>
  </w:style>
  <w:style w:type="paragraph" w:styleId="Sinespaciado">
    <w:name w:val="No Spacing"/>
    <w:uiPriority w:val="99"/>
    <w:qFormat/>
    <w:rsid w:val="00841E63"/>
    <w:pPr>
      <w:widowControl w:val="0"/>
      <w:autoSpaceDE w:val="0"/>
      <w:autoSpaceDN w:val="0"/>
      <w:adjustRightInd w:val="0"/>
    </w:pPr>
    <w:rPr>
      <w:rFonts w:ascii="Times New Roman" w:hAnsi="Times New Roman"/>
      <w:sz w:val="24"/>
      <w:szCs w:val="24"/>
    </w:rPr>
  </w:style>
  <w:style w:type="paragraph" w:styleId="Textoconsangra">
    <w:name w:val="table of authorities"/>
    <w:basedOn w:val="Normal"/>
    <w:next w:val="Normal"/>
    <w:uiPriority w:val="99"/>
    <w:semiHidden/>
    <w:locked/>
    <w:rsid w:val="00841E63"/>
    <w:pPr>
      <w:ind w:left="240" w:hanging="240"/>
    </w:pPr>
  </w:style>
  <w:style w:type="paragraph" w:styleId="Textomacro">
    <w:name w:val="macro"/>
    <w:link w:val="TextomacroCar"/>
    <w:uiPriority w:val="99"/>
    <w:semiHidden/>
    <w:locked/>
    <w:rsid w:val="00841E63"/>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urier New" w:hAnsi="Courier New" w:cs="Courier New"/>
    </w:rPr>
  </w:style>
  <w:style w:type="character" w:customStyle="1" w:styleId="TextomacroCar">
    <w:name w:val="Texto macro Car"/>
    <w:link w:val="Textomacro"/>
    <w:uiPriority w:val="99"/>
    <w:semiHidden/>
    <w:locked/>
    <w:rsid w:val="00841E63"/>
    <w:rPr>
      <w:rFonts w:ascii="Courier New" w:hAnsi="Courier New" w:cs="Courier New"/>
      <w:lang w:val="es-ES" w:eastAsia="es-ES"/>
    </w:rPr>
  </w:style>
  <w:style w:type="paragraph" w:styleId="Textonotaalfinal">
    <w:name w:val="endnote text"/>
    <w:basedOn w:val="Normal"/>
    <w:link w:val="TextonotaalfinalCar"/>
    <w:uiPriority w:val="99"/>
    <w:semiHidden/>
    <w:locked/>
    <w:rsid w:val="00841E63"/>
    <w:rPr>
      <w:sz w:val="20"/>
      <w:szCs w:val="20"/>
    </w:rPr>
  </w:style>
  <w:style w:type="character" w:customStyle="1" w:styleId="TextonotaalfinalCar">
    <w:name w:val="Texto nota al final Car"/>
    <w:link w:val="Textonotaalfinal"/>
    <w:uiPriority w:val="99"/>
    <w:semiHidden/>
    <w:locked/>
    <w:rsid w:val="00841E63"/>
    <w:rPr>
      <w:rFonts w:ascii="Times New Roman" w:hAnsi="Times New Roman" w:cs="Times New Roman"/>
    </w:rPr>
  </w:style>
  <w:style w:type="paragraph" w:styleId="Ttulodendice">
    <w:name w:val="index heading"/>
    <w:basedOn w:val="Normal"/>
    <w:next w:val="ndice1"/>
    <w:uiPriority w:val="99"/>
    <w:semiHidden/>
    <w:locked/>
    <w:rsid w:val="00841E63"/>
    <w:rPr>
      <w:rFonts w:ascii="Calibri Light" w:hAnsi="Calibri Light" w:cs="Calibri Light"/>
      <w:b/>
      <w:bCs/>
    </w:rPr>
  </w:style>
  <w:style w:type="paragraph" w:customStyle="1" w:styleId="TtuloTDC1">
    <w:name w:val="Título TDC1"/>
    <w:basedOn w:val="Ttulo1"/>
    <w:next w:val="Normal"/>
    <w:uiPriority w:val="99"/>
    <w:semiHidden/>
    <w:rsid w:val="00841E63"/>
    <w:pPr>
      <w:keepLines w:val="0"/>
      <w:widowControl w:val="0"/>
      <w:tabs>
        <w:tab w:val="clear" w:pos="567"/>
      </w:tabs>
      <w:autoSpaceDE w:val="0"/>
      <w:autoSpaceDN w:val="0"/>
      <w:adjustRightInd w:val="0"/>
      <w:spacing w:before="240" w:after="60"/>
      <w:ind w:left="0" w:firstLine="0"/>
      <w:outlineLvl w:val="9"/>
    </w:pPr>
    <w:rPr>
      <w:rFonts w:ascii="Calibri Light" w:hAnsi="Calibri Light" w:cs="Calibri Light"/>
      <w:kern w:val="32"/>
      <w:sz w:val="32"/>
      <w:szCs w:val="32"/>
      <w:lang w:eastAsia="es-ES"/>
    </w:rPr>
  </w:style>
  <w:style w:type="character" w:customStyle="1" w:styleId="Mencinsinresolver1">
    <w:name w:val="Mención sin resolver1"/>
    <w:uiPriority w:val="99"/>
    <w:semiHidden/>
    <w:rsid w:val="00F171DE"/>
    <w:rPr>
      <w:color w:val="808080"/>
      <w:shd w:val="clear" w:color="auto" w:fill="auto"/>
    </w:rPr>
  </w:style>
  <w:style w:type="paragraph" w:customStyle="1" w:styleId="AnexosTitulo">
    <w:name w:val="Anexos Titulo"/>
    <w:basedOn w:val="Normal"/>
    <w:link w:val="AnexosTituloCar"/>
    <w:uiPriority w:val="99"/>
    <w:rsid w:val="002924C4"/>
    <w:pPr>
      <w:widowControl/>
      <w:autoSpaceDE/>
      <w:autoSpaceDN/>
      <w:adjustRightInd/>
      <w:spacing w:after="120"/>
      <w:jc w:val="center"/>
      <w:outlineLvl w:val="0"/>
    </w:pPr>
    <w:rPr>
      <w:rFonts w:ascii="Arial" w:hAnsi="Arial" w:cs="Arial"/>
      <w:b/>
      <w:bCs/>
      <w:u w:val="single"/>
    </w:rPr>
  </w:style>
  <w:style w:type="character" w:customStyle="1" w:styleId="AnexosTituloCar">
    <w:name w:val="Anexos Titulo Car"/>
    <w:link w:val="AnexosTitulo"/>
    <w:uiPriority w:val="99"/>
    <w:locked/>
    <w:rsid w:val="002924C4"/>
    <w:rPr>
      <w:rFonts w:ascii="Arial" w:hAnsi="Arial" w:cs="Arial"/>
      <w:b/>
      <w:bCs/>
      <w:sz w:val="24"/>
      <w:szCs w:val="24"/>
      <w:u w:val="single"/>
    </w:rPr>
  </w:style>
  <w:style w:type="paragraph" w:customStyle="1" w:styleId="Anexos">
    <w:name w:val="Anexos"/>
    <w:basedOn w:val="Normal"/>
    <w:next w:val="Normal"/>
    <w:link w:val="AnexosCar"/>
    <w:uiPriority w:val="99"/>
    <w:rsid w:val="003D0080"/>
    <w:pPr>
      <w:widowControl/>
      <w:numPr>
        <w:numId w:val="30"/>
      </w:numPr>
      <w:autoSpaceDE/>
      <w:autoSpaceDN/>
      <w:adjustRightInd/>
      <w:spacing w:after="240"/>
      <w:jc w:val="both"/>
      <w:outlineLvl w:val="2"/>
    </w:pPr>
    <w:rPr>
      <w:rFonts w:ascii="Arial" w:hAnsi="Arial" w:cs="Arial"/>
      <w:b/>
      <w:bCs/>
    </w:rPr>
  </w:style>
  <w:style w:type="character" w:customStyle="1" w:styleId="PrrafodelistaCar">
    <w:name w:val="Párrafo de lista Car"/>
    <w:link w:val="Prrafodelista"/>
    <w:uiPriority w:val="99"/>
    <w:locked/>
    <w:rsid w:val="00C26231"/>
    <w:rPr>
      <w:rFonts w:ascii="Times New Roman" w:hAnsi="Times New Roman" w:cs="Times New Roman"/>
      <w:sz w:val="24"/>
      <w:szCs w:val="24"/>
    </w:rPr>
  </w:style>
  <w:style w:type="paragraph" w:customStyle="1" w:styleId="ListParagraph1">
    <w:name w:val="List Paragraph1"/>
    <w:basedOn w:val="Normal"/>
    <w:uiPriority w:val="99"/>
    <w:rsid w:val="002F11DC"/>
    <w:pPr>
      <w:ind w:left="720"/>
    </w:pPr>
    <w:rPr>
      <w:sz w:val="20"/>
      <w:szCs w:val="20"/>
    </w:rPr>
  </w:style>
  <w:style w:type="paragraph" w:customStyle="1" w:styleId="Standard">
    <w:name w:val="Standard"/>
    <w:uiPriority w:val="99"/>
    <w:rsid w:val="002F11DC"/>
    <w:pPr>
      <w:suppressAutoHyphens/>
      <w:autoSpaceDN w:val="0"/>
      <w:textAlignment w:val="baseline"/>
    </w:pPr>
    <w:rPr>
      <w:rFonts w:ascii="Times New Roman" w:hAnsi="Times New Roman"/>
      <w:kern w:val="3"/>
      <w:sz w:val="24"/>
      <w:szCs w:val="24"/>
      <w:lang w:eastAsia="zh-CN"/>
    </w:rPr>
  </w:style>
  <w:style w:type="character" w:customStyle="1" w:styleId="AnexosCar">
    <w:name w:val="Anexos Car"/>
    <w:link w:val="Anexos"/>
    <w:uiPriority w:val="99"/>
    <w:locked/>
    <w:rsid w:val="002F11DC"/>
    <w:rPr>
      <w:rFonts w:ascii="Arial" w:hAnsi="Arial" w:cs="Arial"/>
      <w:b/>
      <w:bCs/>
      <w:sz w:val="24"/>
      <w:szCs w:val="24"/>
    </w:rPr>
  </w:style>
  <w:style w:type="paragraph" w:styleId="TtuloTDC">
    <w:name w:val="TOC Heading"/>
    <w:aliases w:val="Título TDC1"/>
    <w:basedOn w:val="Ttulo1"/>
    <w:next w:val="Normal"/>
    <w:uiPriority w:val="99"/>
    <w:qFormat/>
    <w:rsid w:val="002F11DC"/>
    <w:pPr>
      <w:tabs>
        <w:tab w:val="clear" w:pos="567"/>
      </w:tabs>
      <w:spacing w:before="480" w:line="276" w:lineRule="auto"/>
      <w:ind w:left="0" w:firstLine="0"/>
      <w:outlineLvl w:val="9"/>
    </w:pPr>
    <w:rPr>
      <w:rFonts w:ascii="Cambria" w:hAnsi="Cambria" w:cs="Cambria"/>
      <w:color w:val="365F91"/>
      <w:kern w:val="0"/>
      <w:sz w:val="28"/>
      <w:szCs w:val="28"/>
      <w:lang w:eastAsia="es-ES"/>
    </w:rPr>
  </w:style>
  <w:style w:type="paragraph" w:customStyle="1" w:styleId="Normal0">
    <w:name w:val="Normal_0"/>
    <w:uiPriority w:val="99"/>
    <w:rsid w:val="002F11DC"/>
    <w:rPr>
      <w:rFonts w:ascii="Times New Roman" w:hAnsi="Times New Roman"/>
      <w:sz w:val="24"/>
      <w:szCs w:val="24"/>
    </w:rPr>
  </w:style>
  <w:style w:type="table" w:customStyle="1" w:styleId="TableNormal11">
    <w:name w:val="Table Normal11"/>
    <w:uiPriority w:val="99"/>
    <w:semiHidden/>
    <w:rsid w:val="002F11DC"/>
    <w:rPr>
      <w:rFonts w:cs="Calibri"/>
      <w:sz w:val="22"/>
      <w:szCs w:val="22"/>
      <w:lang w:val="en-US" w:eastAsia="en-US"/>
    </w:rPr>
    <w:tblPr>
      <w:tblCellMar>
        <w:top w:w="0" w:type="dxa"/>
        <w:left w:w="0" w:type="dxa"/>
        <w:bottom w:w="0" w:type="dxa"/>
        <w:right w:w="0" w:type="dxa"/>
      </w:tblCellMar>
    </w:tblPr>
  </w:style>
  <w:style w:type="table" w:customStyle="1" w:styleId="Tablaconcuadrcula10">
    <w:name w:val="Tabla con cuadrícula1"/>
    <w:uiPriority w:val="99"/>
    <w:rsid w:val="002F11D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
    <w:name w:val="Tabla de cuadrícula 4 - Énfasis 11"/>
    <w:uiPriority w:val="99"/>
    <w:rsid w:val="002F11DC"/>
    <w:rPr>
      <w:rFonts w:cs="Calibr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Tabladecuadrcula5oscura-nfasis11">
    <w:name w:val="Tabla de cuadrícula 5 oscura - Énfasis 11"/>
    <w:uiPriority w:val="99"/>
    <w:rsid w:val="002F11DC"/>
    <w:rPr>
      <w:rFonts w:cs="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customStyle="1" w:styleId="Tabladecuadrcula4-nfasis51">
    <w:name w:val="Tabla de cuadrícula 4 - Énfasis 51"/>
    <w:uiPriority w:val="99"/>
    <w:rsid w:val="002F11DC"/>
    <w:rPr>
      <w:rFonts w:cs="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numbering" w:styleId="1ai">
    <w:name w:val="Outline List 1"/>
    <w:basedOn w:val="Sinlista"/>
    <w:uiPriority w:val="99"/>
    <w:semiHidden/>
    <w:unhideWhenUsed/>
    <w:locked/>
    <w:rsid w:val="0099510F"/>
    <w:pPr>
      <w:numPr>
        <w:numId w:val="16"/>
      </w:numPr>
    </w:pPr>
  </w:style>
  <w:style w:type="numbering" w:styleId="111111">
    <w:name w:val="Outline List 2"/>
    <w:basedOn w:val="Sinlista"/>
    <w:uiPriority w:val="99"/>
    <w:semiHidden/>
    <w:unhideWhenUsed/>
    <w:locked/>
    <w:rsid w:val="0099510F"/>
    <w:pPr>
      <w:numPr>
        <w:numId w:val="17"/>
      </w:numPr>
    </w:pPr>
  </w:style>
  <w:style w:type="numbering" w:styleId="ArtculoSeccin">
    <w:name w:val="Outline List 3"/>
    <w:basedOn w:val="Sinlista"/>
    <w:uiPriority w:val="99"/>
    <w:semiHidden/>
    <w:unhideWhenUsed/>
    <w:locked/>
    <w:rsid w:val="0099510F"/>
    <w:pPr>
      <w:numPr>
        <w:numId w:val="18"/>
      </w:numPr>
    </w:pPr>
  </w:style>
  <w:style w:type="character" w:customStyle="1" w:styleId="Mencinsinresolver2">
    <w:name w:val="Mención sin resolver2"/>
    <w:uiPriority w:val="99"/>
    <w:semiHidden/>
    <w:unhideWhenUsed/>
    <w:rsid w:val="004826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444742">
      <w:bodyDiv w:val="1"/>
      <w:marLeft w:val="0"/>
      <w:marRight w:val="0"/>
      <w:marTop w:val="0"/>
      <w:marBottom w:val="0"/>
      <w:divBdr>
        <w:top w:val="none" w:sz="0" w:space="0" w:color="auto"/>
        <w:left w:val="none" w:sz="0" w:space="0" w:color="auto"/>
        <w:bottom w:val="none" w:sz="0" w:space="0" w:color="auto"/>
        <w:right w:val="none" w:sz="0" w:space="0" w:color="auto"/>
      </w:divBdr>
    </w:div>
    <w:div w:id="1636638135">
      <w:bodyDiv w:val="1"/>
      <w:marLeft w:val="0"/>
      <w:marRight w:val="0"/>
      <w:marTop w:val="0"/>
      <w:marBottom w:val="0"/>
      <w:divBdr>
        <w:top w:val="none" w:sz="0" w:space="0" w:color="auto"/>
        <w:left w:val="none" w:sz="0" w:space="0" w:color="auto"/>
        <w:bottom w:val="none" w:sz="0" w:space="0" w:color="auto"/>
        <w:right w:val="none" w:sz="0" w:space="0" w:color="auto"/>
      </w:divBdr>
    </w:div>
    <w:div w:id="1648320291">
      <w:marLeft w:val="0"/>
      <w:marRight w:val="0"/>
      <w:marTop w:val="0"/>
      <w:marBottom w:val="0"/>
      <w:divBdr>
        <w:top w:val="none" w:sz="0" w:space="0" w:color="auto"/>
        <w:left w:val="none" w:sz="0" w:space="0" w:color="auto"/>
        <w:bottom w:val="none" w:sz="0" w:space="0" w:color="auto"/>
        <w:right w:val="none" w:sz="0" w:space="0" w:color="auto"/>
      </w:divBdr>
    </w:div>
    <w:div w:id="1648320293">
      <w:marLeft w:val="0"/>
      <w:marRight w:val="0"/>
      <w:marTop w:val="0"/>
      <w:marBottom w:val="0"/>
      <w:divBdr>
        <w:top w:val="none" w:sz="0" w:space="0" w:color="auto"/>
        <w:left w:val="none" w:sz="0" w:space="0" w:color="auto"/>
        <w:bottom w:val="none" w:sz="0" w:space="0" w:color="auto"/>
        <w:right w:val="none" w:sz="0" w:space="0" w:color="auto"/>
      </w:divBdr>
    </w:div>
    <w:div w:id="1648320294">
      <w:marLeft w:val="0"/>
      <w:marRight w:val="0"/>
      <w:marTop w:val="0"/>
      <w:marBottom w:val="0"/>
      <w:divBdr>
        <w:top w:val="none" w:sz="0" w:space="0" w:color="auto"/>
        <w:left w:val="none" w:sz="0" w:space="0" w:color="auto"/>
        <w:bottom w:val="none" w:sz="0" w:space="0" w:color="auto"/>
        <w:right w:val="none" w:sz="0" w:space="0" w:color="auto"/>
      </w:divBdr>
    </w:div>
    <w:div w:id="1648320295">
      <w:marLeft w:val="0"/>
      <w:marRight w:val="0"/>
      <w:marTop w:val="0"/>
      <w:marBottom w:val="0"/>
      <w:divBdr>
        <w:top w:val="none" w:sz="0" w:space="0" w:color="auto"/>
        <w:left w:val="none" w:sz="0" w:space="0" w:color="auto"/>
        <w:bottom w:val="none" w:sz="0" w:space="0" w:color="auto"/>
        <w:right w:val="none" w:sz="0" w:space="0" w:color="auto"/>
      </w:divBdr>
    </w:div>
    <w:div w:id="1648320296">
      <w:marLeft w:val="0"/>
      <w:marRight w:val="0"/>
      <w:marTop w:val="0"/>
      <w:marBottom w:val="0"/>
      <w:divBdr>
        <w:top w:val="none" w:sz="0" w:space="0" w:color="auto"/>
        <w:left w:val="none" w:sz="0" w:space="0" w:color="auto"/>
        <w:bottom w:val="none" w:sz="0" w:space="0" w:color="auto"/>
        <w:right w:val="none" w:sz="0" w:space="0" w:color="auto"/>
      </w:divBdr>
    </w:div>
    <w:div w:id="1648320297">
      <w:marLeft w:val="0"/>
      <w:marRight w:val="0"/>
      <w:marTop w:val="0"/>
      <w:marBottom w:val="0"/>
      <w:divBdr>
        <w:top w:val="none" w:sz="0" w:space="0" w:color="auto"/>
        <w:left w:val="none" w:sz="0" w:space="0" w:color="auto"/>
        <w:bottom w:val="none" w:sz="0" w:space="0" w:color="auto"/>
        <w:right w:val="none" w:sz="0" w:space="0" w:color="auto"/>
      </w:divBdr>
    </w:div>
    <w:div w:id="1648320298">
      <w:marLeft w:val="0"/>
      <w:marRight w:val="0"/>
      <w:marTop w:val="0"/>
      <w:marBottom w:val="0"/>
      <w:divBdr>
        <w:top w:val="none" w:sz="0" w:space="0" w:color="auto"/>
        <w:left w:val="none" w:sz="0" w:space="0" w:color="auto"/>
        <w:bottom w:val="none" w:sz="0" w:space="0" w:color="auto"/>
        <w:right w:val="none" w:sz="0" w:space="0" w:color="auto"/>
      </w:divBdr>
    </w:div>
    <w:div w:id="1648320299">
      <w:marLeft w:val="0"/>
      <w:marRight w:val="0"/>
      <w:marTop w:val="0"/>
      <w:marBottom w:val="0"/>
      <w:divBdr>
        <w:top w:val="none" w:sz="0" w:space="0" w:color="auto"/>
        <w:left w:val="none" w:sz="0" w:space="0" w:color="auto"/>
        <w:bottom w:val="none" w:sz="0" w:space="0" w:color="auto"/>
        <w:right w:val="none" w:sz="0" w:space="0" w:color="auto"/>
      </w:divBdr>
      <w:divsChild>
        <w:div w:id="1648320302">
          <w:marLeft w:val="0"/>
          <w:marRight w:val="0"/>
          <w:marTop w:val="0"/>
          <w:marBottom w:val="0"/>
          <w:divBdr>
            <w:top w:val="none" w:sz="0" w:space="0" w:color="auto"/>
            <w:left w:val="none" w:sz="0" w:space="0" w:color="auto"/>
            <w:bottom w:val="none" w:sz="0" w:space="0" w:color="auto"/>
            <w:right w:val="none" w:sz="0" w:space="0" w:color="auto"/>
          </w:divBdr>
        </w:div>
      </w:divsChild>
    </w:div>
    <w:div w:id="1648320300">
      <w:marLeft w:val="0"/>
      <w:marRight w:val="0"/>
      <w:marTop w:val="0"/>
      <w:marBottom w:val="0"/>
      <w:divBdr>
        <w:top w:val="none" w:sz="0" w:space="0" w:color="auto"/>
        <w:left w:val="none" w:sz="0" w:space="0" w:color="auto"/>
        <w:bottom w:val="none" w:sz="0" w:space="0" w:color="auto"/>
        <w:right w:val="none" w:sz="0" w:space="0" w:color="auto"/>
      </w:divBdr>
      <w:divsChild>
        <w:div w:id="1648320292">
          <w:marLeft w:val="0"/>
          <w:marRight w:val="0"/>
          <w:marTop w:val="0"/>
          <w:marBottom w:val="0"/>
          <w:divBdr>
            <w:top w:val="none" w:sz="0" w:space="0" w:color="auto"/>
            <w:left w:val="none" w:sz="0" w:space="0" w:color="auto"/>
            <w:bottom w:val="none" w:sz="0" w:space="0" w:color="auto"/>
            <w:right w:val="none" w:sz="0" w:space="0" w:color="auto"/>
          </w:divBdr>
        </w:div>
      </w:divsChild>
    </w:div>
    <w:div w:id="16483203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2018-06-29T11:42:00Z</dcterms:created>
  <dcterms:modified xsi:type="dcterms:W3CDTF">2018-06-29T11:42:00Z</dcterms:modified>
</cp:coreProperties>
</file>