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13E7E" w:rsidRDefault="00513E7E" w:rsidP="00A85F84">
      <w:pPr>
        <w:pStyle w:val="Ttulo"/>
        <w:ind w:left="567"/>
      </w:pPr>
      <w:bookmarkStart w:id="0" w:name="_Toc489285263"/>
      <w:bookmarkStart w:id="1" w:name="_GoBack"/>
      <w:bookmarkEnd w:id="1"/>
      <w:r>
        <w:t xml:space="preserve"> </w:t>
      </w:r>
    </w:p>
    <w:p w:rsidR="00513E7E" w:rsidRDefault="00513E7E" w:rsidP="00513E7E">
      <w:pPr>
        <w:pStyle w:val="Ttulo"/>
      </w:pPr>
    </w:p>
    <w:p w:rsidR="00513E7E" w:rsidRPr="00DF788D" w:rsidRDefault="00513E7E" w:rsidP="00DF788D">
      <w:pPr>
        <w:pStyle w:val="Textoindependiente"/>
        <w:overflowPunct w:val="0"/>
        <w:spacing w:before="0"/>
        <w:ind w:left="0"/>
        <w:jc w:val="center"/>
        <w:rPr>
          <w:rFonts w:ascii="Calibri" w:hAnsi="Calibri" w:cs="Calibri"/>
          <w:b/>
          <w:lang w:eastAsia="en-US"/>
        </w:rPr>
      </w:pPr>
      <w:r w:rsidRPr="00DF788D">
        <w:rPr>
          <w:b/>
        </w:rPr>
        <w:t>“</w:t>
      </w:r>
      <w:r w:rsidR="00DF788D" w:rsidRPr="00DF788D">
        <w:rPr>
          <w:rFonts w:ascii="Calibri" w:hAnsi="Calibri" w:cs="Calibri"/>
          <w:b/>
          <w:lang w:eastAsia="en-US"/>
        </w:rPr>
        <w:t>PREGUNTAS Y RESPUESTAS</w:t>
      </w:r>
      <w:r w:rsidRPr="00DF788D">
        <w:rPr>
          <w:b/>
        </w:rPr>
        <w:t>”</w:t>
      </w:r>
      <w:bookmarkEnd w:id="0"/>
    </w:p>
    <w:p w:rsidR="00C62251" w:rsidRPr="008018FC" w:rsidRDefault="00C62251" w:rsidP="00513E7E">
      <w:pPr>
        <w:jc w:val="center"/>
        <w:rPr>
          <w:rFonts w:ascii="Arial" w:hAnsi="Arial" w:cs="Arial"/>
          <w:b/>
          <w:color w:val="4472C4"/>
          <w:sz w:val="22"/>
          <w:szCs w:val="22"/>
          <w:lang w:eastAsia="x-none"/>
        </w:rPr>
      </w:pPr>
    </w:p>
    <w:p w:rsidR="00C62251" w:rsidRPr="008018FC" w:rsidRDefault="00C62251" w:rsidP="00513E7E">
      <w:pPr>
        <w:jc w:val="center"/>
        <w:rPr>
          <w:rFonts w:ascii="Arial" w:hAnsi="Arial" w:cs="Arial"/>
          <w:b/>
          <w:color w:val="4472C4"/>
          <w:sz w:val="22"/>
          <w:szCs w:val="22"/>
          <w:lang w:eastAsia="x-none"/>
        </w:rPr>
      </w:pPr>
    </w:p>
    <w:p w:rsidR="00513E7E" w:rsidRPr="008018FC" w:rsidRDefault="00513E7E" w:rsidP="00513E7E">
      <w:pPr>
        <w:rPr>
          <w:lang w:val="x-none" w:eastAsia="x-none"/>
        </w:rPr>
      </w:pPr>
    </w:p>
    <w:p w:rsidR="00513E7E" w:rsidRPr="008018FC" w:rsidRDefault="00513E7E" w:rsidP="00513E7E">
      <w:pPr>
        <w:rPr>
          <w:lang w:val="x-none" w:eastAsia="x-none"/>
        </w:rPr>
      </w:pPr>
    </w:p>
    <w:p w:rsidR="00513E7E" w:rsidRPr="008018FC" w:rsidRDefault="0063227C" w:rsidP="00513E7E"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-342900</wp:posOffset>
                </wp:positionH>
                <wp:positionV relativeFrom="paragraph">
                  <wp:posOffset>123825</wp:posOffset>
                </wp:positionV>
                <wp:extent cx="6635750" cy="2066925"/>
                <wp:effectExtent l="0" t="0" r="0" b="0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5750" cy="2066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14988" w:rsidRDefault="00714988" w:rsidP="00513E7E"/>
                          <w:p w:rsidR="00714988" w:rsidRDefault="00714988" w:rsidP="00513E7E"/>
                          <w:p w:rsidR="00714988" w:rsidRDefault="0063227C" w:rsidP="00513E7E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5676900" cy="1419225"/>
                                  <wp:effectExtent l="0" t="0" r="0" b="0"/>
                                  <wp:docPr id="2" name="Imagen 2" descr="Descripción: C:\Users\Esther\Desktop\TRABAJO 1.04.18\Pliego 02.02.18 PERALTA\Ayto.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Descripción: C:\Users\Esther\Desktop\TRABAJO 1.04.18\Pliego 02.02.18 PERALTA\Ayto.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676900" cy="14192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9" o:spid="_x0000_s1026" type="#_x0000_t202" style="position:absolute;margin-left:-27pt;margin-top:9.75pt;width:522.5pt;height:162.7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" stroked="f">
                <v:textbox>
                  <w:txbxContent>
                    <w:p w:rsidR="00714988" w:rsidRDefault="00714988" w:rsidP="00513E7E"/>
                    <w:p w:rsidR="00714988" w:rsidRDefault="00714988" w:rsidP="00513E7E"/>
                    <w:p w:rsidR="00714988" w:rsidRDefault="0063227C" w:rsidP="00513E7E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5676900" cy="1419225"/>
                            <wp:effectExtent l="0" t="0" r="0" b="0"/>
                            <wp:docPr id="2" name="Imagen 2" descr="Descripción: C:\Users\Esther\Desktop\TRABAJO 1.04.18\Pliego 02.02.18 PERALTA\Ayto.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Descripción: C:\Users\Esther\Desktop\TRABAJO 1.04.18\Pliego 02.02.18 PERALTA\Ayto.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676900" cy="14192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513E7E" w:rsidRPr="008018FC" w:rsidRDefault="00513E7E" w:rsidP="00513E7E">
      <w:pPr>
        <w:rPr>
          <w:b/>
        </w:rPr>
      </w:pPr>
    </w:p>
    <w:p w:rsidR="00513E7E" w:rsidRPr="008018FC" w:rsidRDefault="00513E7E" w:rsidP="00513E7E">
      <w:pPr>
        <w:rPr>
          <w:b/>
        </w:rPr>
      </w:pPr>
    </w:p>
    <w:p w:rsidR="00513E7E" w:rsidRPr="008018FC" w:rsidRDefault="00513E7E" w:rsidP="00513E7E">
      <w:pPr>
        <w:rPr>
          <w:b/>
        </w:rPr>
      </w:pPr>
    </w:p>
    <w:p w:rsidR="00513E7E" w:rsidRPr="008018FC" w:rsidRDefault="00513E7E" w:rsidP="00513E7E"/>
    <w:p w:rsidR="00E3578D" w:rsidRPr="008018FC" w:rsidRDefault="00E3578D" w:rsidP="00A41616">
      <w:pPr>
        <w:pStyle w:val="Textoindependiente"/>
        <w:kinsoku w:val="0"/>
        <w:overflowPunct w:val="0"/>
        <w:spacing w:before="0"/>
        <w:ind w:left="0" w:right="-29"/>
        <w:rPr>
          <w:sz w:val="20"/>
          <w:szCs w:val="20"/>
        </w:rPr>
      </w:pPr>
    </w:p>
    <w:p w:rsidR="00E3578D" w:rsidRPr="008018FC" w:rsidRDefault="00E3578D" w:rsidP="00A41616">
      <w:pPr>
        <w:pStyle w:val="Textoindependiente"/>
        <w:kinsoku w:val="0"/>
        <w:overflowPunct w:val="0"/>
        <w:spacing w:before="0"/>
        <w:ind w:left="0" w:right="-29"/>
        <w:rPr>
          <w:sz w:val="20"/>
          <w:szCs w:val="20"/>
        </w:rPr>
      </w:pPr>
    </w:p>
    <w:p w:rsidR="00E3578D" w:rsidRPr="008018FC" w:rsidRDefault="00E3578D" w:rsidP="00A41616">
      <w:pPr>
        <w:pStyle w:val="Textoindependiente"/>
        <w:kinsoku w:val="0"/>
        <w:overflowPunct w:val="0"/>
        <w:spacing w:before="0"/>
        <w:ind w:left="0" w:right="-29"/>
        <w:rPr>
          <w:sz w:val="20"/>
          <w:szCs w:val="20"/>
        </w:rPr>
      </w:pPr>
    </w:p>
    <w:p w:rsidR="00E3578D" w:rsidRPr="008018FC" w:rsidRDefault="00E3578D" w:rsidP="00A41616">
      <w:pPr>
        <w:pStyle w:val="Textoindependiente"/>
        <w:kinsoku w:val="0"/>
        <w:overflowPunct w:val="0"/>
        <w:spacing w:before="0"/>
        <w:ind w:left="0" w:right="-29"/>
        <w:rPr>
          <w:sz w:val="20"/>
          <w:szCs w:val="20"/>
        </w:rPr>
      </w:pPr>
    </w:p>
    <w:p w:rsidR="00E3578D" w:rsidRPr="008018FC" w:rsidRDefault="00E3578D" w:rsidP="00A41616">
      <w:pPr>
        <w:pStyle w:val="Textoindependiente"/>
        <w:kinsoku w:val="0"/>
        <w:overflowPunct w:val="0"/>
        <w:spacing w:before="0"/>
        <w:ind w:left="0" w:right="-29"/>
        <w:rPr>
          <w:sz w:val="20"/>
          <w:szCs w:val="20"/>
        </w:rPr>
      </w:pPr>
    </w:p>
    <w:p w:rsidR="00E3578D" w:rsidRPr="008018FC" w:rsidRDefault="00E3578D" w:rsidP="00A41616">
      <w:pPr>
        <w:pStyle w:val="Textoindependiente"/>
        <w:kinsoku w:val="0"/>
        <w:overflowPunct w:val="0"/>
        <w:spacing w:before="0"/>
        <w:ind w:left="0" w:right="-29"/>
        <w:rPr>
          <w:sz w:val="20"/>
          <w:szCs w:val="20"/>
        </w:rPr>
      </w:pPr>
    </w:p>
    <w:p w:rsidR="00E3578D" w:rsidRPr="008018FC" w:rsidRDefault="00E3578D" w:rsidP="00A41616">
      <w:pPr>
        <w:pStyle w:val="Textoindependiente"/>
        <w:kinsoku w:val="0"/>
        <w:overflowPunct w:val="0"/>
        <w:spacing w:before="0"/>
        <w:ind w:left="0" w:right="-29"/>
        <w:rPr>
          <w:sz w:val="20"/>
          <w:szCs w:val="20"/>
        </w:rPr>
      </w:pPr>
    </w:p>
    <w:p w:rsidR="00E3578D" w:rsidRPr="008018FC" w:rsidRDefault="00E3578D" w:rsidP="00A41616">
      <w:pPr>
        <w:pStyle w:val="Textoindependiente"/>
        <w:kinsoku w:val="0"/>
        <w:overflowPunct w:val="0"/>
        <w:spacing w:before="0"/>
        <w:ind w:left="0" w:right="-29"/>
        <w:rPr>
          <w:sz w:val="20"/>
          <w:szCs w:val="20"/>
        </w:rPr>
      </w:pPr>
    </w:p>
    <w:p w:rsidR="00E3578D" w:rsidRPr="008018FC" w:rsidRDefault="00E3578D" w:rsidP="00A41616">
      <w:pPr>
        <w:pStyle w:val="Textoindependiente"/>
        <w:kinsoku w:val="0"/>
        <w:overflowPunct w:val="0"/>
        <w:spacing w:before="0"/>
        <w:ind w:left="0" w:right="-29"/>
        <w:rPr>
          <w:sz w:val="20"/>
          <w:szCs w:val="20"/>
        </w:rPr>
      </w:pPr>
    </w:p>
    <w:p w:rsidR="00E3578D" w:rsidRPr="008018FC" w:rsidRDefault="00E3578D" w:rsidP="00A41616">
      <w:pPr>
        <w:pStyle w:val="Textoindependiente"/>
        <w:kinsoku w:val="0"/>
        <w:overflowPunct w:val="0"/>
        <w:spacing w:before="0"/>
        <w:ind w:left="0" w:right="-29"/>
        <w:rPr>
          <w:sz w:val="20"/>
          <w:szCs w:val="20"/>
        </w:rPr>
      </w:pPr>
    </w:p>
    <w:p w:rsidR="00E3578D" w:rsidRPr="008018FC" w:rsidRDefault="00E3578D" w:rsidP="00A41616">
      <w:pPr>
        <w:pStyle w:val="Textoindependiente"/>
        <w:kinsoku w:val="0"/>
        <w:overflowPunct w:val="0"/>
        <w:spacing w:before="0"/>
        <w:ind w:left="0" w:right="-29"/>
        <w:rPr>
          <w:sz w:val="20"/>
          <w:szCs w:val="20"/>
        </w:rPr>
      </w:pPr>
    </w:p>
    <w:p w:rsidR="00E3578D" w:rsidRPr="008018FC" w:rsidRDefault="00E3578D" w:rsidP="00A41616">
      <w:pPr>
        <w:pStyle w:val="Textoindependiente"/>
        <w:kinsoku w:val="0"/>
        <w:overflowPunct w:val="0"/>
        <w:spacing w:before="0"/>
        <w:ind w:left="0" w:right="-29"/>
        <w:rPr>
          <w:sz w:val="20"/>
          <w:szCs w:val="20"/>
        </w:rPr>
      </w:pPr>
    </w:p>
    <w:p w:rsidR="00E3578D" w:rsidRPr="008018FC" w:rsidRDefault="00E3578D" w:rsidP="00A41616">
      <w:pPr>
        <w:pStyle w:val="Textoindependiente"/>
        <w:kinsoku w:val="0"/>
        <w:overflowPunct w:val="0"/>
        <w:spacing w:before="0"/>
        <w:ind w:left="0" w:right="-29"/>
        <w:rPr>
          <w:sz w:val="20"/>
          <w:szCs w:val="20"/>
        </w:rPr>
      </w:pPr>
    </w:p>
    <w:p w:rsidR="00DF788D" w:rsidRPr="00DF788D" w:rsidRDefault="00DF788D" w:rsidP="00DF788D">
      <w:pPr>
        <w:pStyle w:val="Textoindependiente"/>
        <w:overflowPunct w:val="0"/>
        <w:spacing w:before="0"/>
        <w:ind w:left="0"/>
        <w:jc w:val="center"/>
        <w:rPr>
          <w:rFonts w:ascii="Calibri" w:hAnsi="Calibri" w:cs="Calibri"/>
          <w:b/>
          <w:sz w:val="22"/>
          <w:szCs w:val="22"/>
          <w:lang w:eastAsia="en-US"/>
        </w:rPr>
      </w:pPr>
      <w:bookmarkStart w:id="2" w:name="_Hlk518038063"/>
      <w:r w:rsidRPr="00DF788D">
        <w:rPr>
          <w:rFonts w:ascii="Calibri" w:hAnsi="Calibri" w:cs="Calibri"/>
          <w:b/>
          <w:sz w:val="22"/>
          <w:szCs w:val="22"/>
          <w:lang w:eastAsia="en-US"/>
        </w:rPr>
        <w:t>PREGUNTAS Y RESPUESTAS</w:t>
      </w:r>
    </w:p>
    <w:p w:rsidR="00DF788D" w:rsidRDefault="00DF788D" w:rsidP="00DF788D">
      <w:pPr>
        <w:pStyle w:val="Textoindependiente"/>
        <w:overflowPunct w:val="0"/>
        <w:spacing w:before="0"/>
        <w:ind w:left="0"/>
        <w:rPr>
          <w:rFonts w:ascii="Calibri" w:hAnsi="Calibri" w:cs="Calibri"/>
          <w:sz w:val="22"/>
          <w:szCs w:val="22"/>
          <w:lang w:eastAsia="en-US"/>
        </w:rPr>
      </w:pPr>
    </w:p>
    <w:p w:rsidR="00DF788D" w:rsidRDefault="00DF788D" w:rsidP="00DF788D">
      <w:pPr>
        <w:pStyle w:val="Textoindependiente"/>
        <w:overflowPunct w:val="0"/>
        <w:spacing w:before="0"/>
        <w:ind w:left="0"/>
        <w:rPr>
          <w:rFonts w:ascii="Calibri" w:hAnsi="Calibri" w:cs="Calibri"/>
          <w:sz w:val="22"/>
          <w:szCs w:val="22"/>
          <w:lang w:eastAsia="en-US"/>
        </w:rPr>
      </w:pPr>
      <w:r>
        <w:rPr>
          <w:rFonts w:ascii="Calibri" w:hAnsi="Calibri" w:cs="Calibri"/>
          <w:sz w:val="22"/>
          <w:szCs w:val="22"/>
          <w:lang w:eastAsia="en-US"/>
        </w:rPr>
        <w:t>Con el fin de tener la máxima transparencia, todas las preguntas y respuestas por los equipos técnicos municipales, se colgarán en el archivo ¨Preguntas y Respuestas¨ que se encuentra para su visualización en:</w:t>
      </w:r>
    </w:p>
    <w:p w:rsidR="00DF788D" w:rsidRDefault="00DF788D" w:rsidP="00DF788D">
      <w:pPr>
        <w:pStyle w:val="Textoindependiente"/>
        <w:overflowPunct w:val="0"/>
        <w:spacing w:before="0"/>
        <w:ind w:left="0"/>
        <w:rPr>
          <w:rFonts w:ascii="Calibri" w:hAnsi="Calibri" w:cs="Calibri"/>
          <w:sz w:val="22"/>
          <w:szCs w:val="22"/>
          <w:lang w:eastAsia="en-US"/>
        </w:rPr>
      </w:pPr>
    </w:p>
    <w:p w:rsidR="00E3578D" w:rsidRPr="008018FC" w:rsidRDefault="00E3578D" w:rsidP="00A41616">
      <w:pPr>
        <w:pStyle w:val="Textoindependiente"/>
        <w:kinsoku w:val="0"/>
        <w:overflowPunct w:val="0"/>
        <w:spacing w:before="0"/>
        <w:ind w:left="0" w:right="-29"/>
        <w:rPr>
          <w:sz w:val="20"/>
          <w:szCs w:val="20"/>
        </w:rPr>
      </w:pPr>
    </w:p>
    <w:bookmarkEnd w:id="2"/>
    <w:p w:rsidR="00E3578D" w:rsidRPr="008018FC" w:rsidRDefault="00E3578D" w:rsidP="00A41616">
      <w:pPr>
        <w:pStyle w:val="Textoindependiente"/>
        <w:kinsoku w:val="0"/>
        <w:overflowPunct w:val="0"/>
        <w:spacing w:before="0"/>
        <w:ind w:left="0" w:right="-29"/>
        <w:rPr>
          <w:sz w:val="20"/>
          <w:szCs w:val="20"/>
        </w:rPr>
      </w:pPr>
    </w:p>
    <w:p w:rsidR="00E3578D" w:rsidRPr="008018FC" w:rsidRDefault="00E3578D" w:rsidP="00A41616">
      <w:pPr>
        <w:pStyle w:val="Textoindependiente"/>
        <w:kinsoku w:val="0"/>
        <w:overflowPunct w:val="0"/>
        <w:spacing w:before="0"/>
        <w:ind w:left="0" w:right="-29"/>
        <w:rPr>
          <w:sz w:val="20"/>
          <w:szCs w:val="20"/>
        </w:rPr>
      </w:pPr>
    </w:p>
    <w:p w:rsidR="00E3578D" w:rsidRPr="008018FC" w:rsidRDefault="00E3578D" w:rsidP="00A41616">
      <w:pPr>
        <w:pStyle w:val="Textoindependiente"/>
        <w:kinsoku w:val="0"/>
        <w:overflowPunct w:val="0"/>
        <w:spacing w:before="0"/>
        <w:ind w:left="0" w:right="-29"/>
        <w:rPr>
          <w:sz w:val="20"/>
          <w:szCs w:val="20"/>
        </w:rPr>
      </w:pPr>
    </w:p>
    <w:p w:rsidR="00E3578D" w:rsidRDefault="00267532" w:rsidP="00DF788D">
      <w:pPr>
        <w:pStyle w:val="Textoindependiente"/>
        <w:kinsoku w:val="0"/>
        <w:overflowPunct w:val="0"/>
        <w:spacing w:before="0"/>
        <w:ind w:left="0" w:right="-29"/>
        <w:jc w:val="center"/>
        <w:rPr>
          <w:u w:val="single"/>
        </w:rPr>
      </w:pPr>
      <w:hyperlink r:id="rId9" w:history="1">
        <w:r w:rsidR="00DF788D" w:rsidRPr="002A3F15">
          <w:rPr>
            <w:rStyle w:val="Hipervnculo"/>
          </w:rPr>
          <w:t>https://drive.google.com/open?id=1pQxnU-1KpxbFub0kUS17oeRh035xdF2z</w:t>
        </w:r>
      </w:hyperlink>
    </w:p>
    <w:p w:rsidR="00DF788D" w:rsidRPr="00DF788D" w:rsidRDefault="00DF788D" w:rsidP="00DF788D">
      <w:pPr>
        <w:pStyle w:val="Textoindependiente"/>
        <w:kinsoku w:val="0"/>
        <w:overflowPunct w:val="0"/>
        <w:spacing w:before="0"/>
        <w:ind w:left="0" w:right="-29"/>
        <w:jc w:val="center"/>
        <w:rPr>
          <w:u w:val="single"/>
        </w:rPr>
      </w:pPr>
    </w:p>
    <w:sectPr w:rsidR="00DF788D" w:rsidRPr="00DF788D" w:rsidSect="008967B1">
      <w:headerReference w:type="default" r:id="rId10"/>
      <w:pgSz w:w="11906" w:h="16838" w:code="9"/>
      <w:pgMar w:top="1565" w:right="1558" w:bottom="1258" w:left="1985" w:header="720" w:footer="720" w:gutter="0"/>
      <w:cols w:space="720"/>
      <w:titlePg/>
      <w:rtlGutter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14988" w:rsidRDefault="00714988">
      <w:r>
        <w:separator/>
      </w:r>
    </w:p>
  </w:endnote>
  <w:endnote w:type="continuationSeparator" w:id="0">
    <w:p w:rsidR="00714988" w:rsidRDefault="007149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14988" w:rsidRDefault="00714988">
      <w:r>
        <w:separator/>
      </w:r>
    </w:p>
  </w:footnote>
  <w:footnote w:type="continuationSeparator" w:id="0">
    <w:p w:rsidR="00714988" w:rsidRDefault="007149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4988" w:rsidRDefault="0063227C">
    <w:pPr>
      <w:pStyle w:val="Textoindependiente"/>
      <w:kinsoku w:val="0"/>
      <w:overflowPunct w:val="0"/>
      <w:spacing w:before="0" w:line="14" w:lineRule="auto"/>
      <w:ind w:left="0"/>
      <w:rPr>
        <w:sz w:val="2"/>
        <w:szCs w:val="2"/>
      </w:rPr>
    </w:pPr>
    <w:r>
      <w:rPr>
        <w:noProof/>
        <w:sz w:val="2"/>
        <w:szCs w:val="2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201930</wp:posOffset>
              </wp:positionH>
              <wp:positionV relativeFrom="paragraph">
                <wp:posOffset>-107315</wp:posOffset>
              </wp:positionV>
              <wp:extent cx="664845" cy="762000"/>
              <wp:effectExtent l="0" t="0" r="0" b="0"/>
              <wp:wrapNone/>
              <wp:docPr id="101" name="Cuadro de texto 10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64845" cy="7620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714988" w:rsidRDefault="0063227C" w:rsidP="00BA2F01">
                          <w:r>
                            <w:rPr>
                              <w:noProof/>
                            </w:rPr>
                            <w:drawing>
                              <wp:inline distT="0" distB="0" distL="0" distR="0">
                                <wp:extent cx="447675" cy="447675"/>
                                <wp:effectExtent l="0" t="0" r="0" b="0"/>
                                <wp:docPr id="17" name="Imagen 17" descr="Escudo_de_Iruña_de_Oca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7" descr="Escudo_de_Iruña_de_Oca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47675" cy="4476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101" o:spid="_x0000_s1027" type="#_x0000_t202" style="position:absolute;margin-left:15.9pt;margin-top:-8.45pt;width:52.35pt;height:60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" fillcolor="window" stroked="f" strokeweight=".5pt">
              <v:textbox>
                <w:txbxContent>
                  <w:p w:rsidR="00714988" w:rsidRDefault="0063227C" w:rsidP="00BA2F01">
                    <w:r>
                      <w:rPr>
                        <w:noProof/>
                      </w:rPr>
                      <w:drawing>
                        <wp:inline distT="0" distB="0" distL="0" distR="0">
                          <wp:extent cx="447675" cy="447675"/>
                          <wp:effectExtent l="0" t="0" r="0" b="0"/>
                          <wp:docPr id="17" name="Imagen 17" descr="Escudo_de_Iruña_de_Oca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7" descr="Escudo_de_Iruña_de_Oca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447675" cy="4476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  <w:sz w:val="2"/>
        <w:szCs w:val="2"/>
      </w:rPr>
      <mc:AlternateContent>
        <mc:Choice Requires="wps">
          <w:drawing>
            <wp:anchor distT="0" distB="0" distL="114300" distR="114300" simplePos="0" relativeHeight="251656704" behindDoc="0" locked="0" layoutInCell="1" allowOverlap="1">
              <wp:simplePos x="0" y="0"/>
              <wp:positionH relativeFrom="column">
                <wp:posOffset>1065530</wp:posOffset>
              </wp:positionH>
              <wp:positionV relativeFrom="paragraph">
                <wp:posOffset>-50165</wp:posOffset>
              </wp:positionV>
              <wp:extent cx="5181600" cy="540385"/>
              <wp:effectExtent l="0" t="0" r="0" b="0"/>
              <wp:wrapNone/>
              <wp:docPr id="100" name="Cuadro de texto 10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181600" cy="540385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714988" w:rsidRPr="00C13404" w:rsidRDefault="00714988" w:rsidP="00BA2F01">
                          <w:pPr>
                            <w:jc w:val="center"/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</w:pPr>
                          <w:r w:rsidRPr="00C13404"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 xml:space="preserve">“PLIEGOS DE CLAUSULAS </w:t>
                          </w:r>
                          <w:r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>TECNICAS</w:t>
                          </w:r>
                          <w:r w:rsidRPr="00C13404"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 xml:space="preserve"> PARA EL CONTRATO DE REFORMADO DEL ALUMBRADO PUBLICO EXTETERIOR DEL TERMINO MUNICIPAL DE </w:t>
                          </w:r>
                          <w:r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>PERALTA</w:t>
                          </w:r>
                          <w:r w:rsidRPr="00C13404"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>”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Cuadro de texto 100" o:spid="_x0000_s1028" type="#_x0000_t202" style="position:absolute;margin-left:83.9pt;margin-top:-3.95pt;width:408pt;height:42.5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" fillcolor="window" stroked="f" strokeweight=".5pt">
              <v:textbox>
                <w:txbxContent>
                  <w:p w:rsidR="00714988" w:rsidRPr="00C13404" w:rsidRDefault="00714988" w:rsidP="00BA2F01">
                    <w:pPr>
                      <w:jc w:val="center"/>
                      <w:rPr>
                        <w:rFonts w:ascii="Arial" w:hAnsi="Arial" w:cs="Arial"/>
                        <w:sz w:val="18"/>
                        <w:szCs w:val="18"/>
                      </w:rPr>
                    </w:pPr>
                    <w:r w:rsidRPr="00C13404">
                      <w:rPr>
                        <w:rFonts w:ascii="Arial" w:hAnsi="Arial" w:cs="Arial"/>
                        <w:sz w:val="18"/>
                        <w:szCs w:val="18"/>
                      </w:rPr>
                      <w:t xml:space="preserve">“PLIEGOS DE CLAUSULAS </w:t>
                    </w:r>
                    <w:r>
                      <w:rPr>
                        <w:rFonts w:ascii="Arial" w:hAnsi="Arial" w:cs="Arial"/>
                        <w:sz w:val="18"/>
                        <w:szCs w:val="18"/>
                      </w:rPr>
                      <w:t>TECNICAS</w:t>
                    </w:r>
                    <w:r w:rsidRPr="00C13404">
                      <w:rPr>
                        <w:rFonts w:ascii="Arial" w:hAnsi="Arial" w:cs="Arial"/>
                        <w:sz w:val="18"/>
                        <w:szCs w:val="18"/>
                      </w:rPr>
                      <w:t xml:space="preserve"> PARA EL CONTRATO DE REFORMADO DEL ALUMBRADO PUBLICO EXTETERIOR DEL TERMINO MUNICIPAL DE </w:t>
                    </w:r>
                    <w:r>
                      <w:rPr>
                        <w:rFonts w:ascii="Arial" w:hAnsi="Arial" w:cs="Arial"/>
                        <w:sz w:val="18"/>
                        <w:szCs w:val="18"/>
                      </w:rPr>
                      <w:t>PERALTA</w:t>
                    </w:r>
                    <w:r w:rsidRPr="00C13404">
                      <w:rPr>
                        <w:rFonts w:ascii="Arial" w:hAnsi="Arial" w:cs="Arial"/>
                        <w:sz w:val="18"/>
                        <w:szCs w:val="18"/>
                      </w:rPr>
                      <w:t>”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054C845C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608C57FA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DF1E26B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DF21EF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C02879E0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5" w15:restartNumberingAfterBreak="0">
    <w:nsid w:val="FFFFFF81"/>
    <w:multiLevelType w:val="singleLevel"/>
    <w:tmpl w:val="93A8342A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6" w15:restartNumberingAfterBreak="0">
    <w:nsid w:val="FFFFFF82"/>
    <w:multiLevelType w:val="singleLevel"/>
    <w:tmpl w:val="C13E0B22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7" w15:restartNumberingAfterBreak="0">
    <w:nsid w:val="FFFFFF83"/>
    <w:multiLevelType w:val="singleLevel"/>
    <w:tmpl w:val="F73A1324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8" w15:restartNumberingAfterBreak="0">
    <w:nsid w:val="FFFFFF88"/>
    <w:multiLevelType w:val="singleLevel"/>
    <w:tmpl w:val="EA56A9BA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E98E9C1A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 w15:restartNumberingAfterBreak="0">
    <w:nsid w:val="0000001F"/>
    <w:multiLevelType w:val="hybridMultilevel"/>
    <w:tmpl w:val="792869F6"/>
    <w:lvl w:ilvl="0" w:tplc="86F4E7F2">
      <w:start w:val="1"/>
      <w:numFmt w:val="upperRoman"/>
      <w:pStyle w:val="Anexo"/>
      <w:lvlText w:val="Anexo 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000040A"/>
    <w:multiLevelType w:val="multilevel"/>
    <w:tmpl w:val="0000088D"/>
    <w:lvl w:ilvl="0">
      <w:numFmt w:val="bullet"/>
      <w:lvlText w:val="□"/>
      <w:lvlJc w:val="left"/>
      <w:pPr>
        <w:ind w:left="230" w:hanging="167"/>
      </w:pPr>
      <w:rPr>
        <w:rFonts w:ascii="Arial Narrow" w:hAnsi="Arial Narrow" w:cs="Arial Narrow"/>
        <w:b w:val="0"/>
        <w:bCs w:val="0"/>
        <w:color w:val="231F20"/>
        <w:sz w:val="20"/>
        <w:szCs w:val="20"/>
      </w:rPr>
    </w:lvl>
    <w:lvl w:ilvl="1">
      <w:numFmt w:val="bullet"/>
      <w:lvlText w:val="•"/>
      <w:lvlJc w:val="left"/>
      <w:pPr>
        <w:ind w:left="853" w:hanging="167"/>
      </w:pPr>
    </w:lvl>
    <w:lvl w:ilvl="2">
      <w:numFmt w:val="bullet"/>
      <w:lvlText w:val="•"/>
      <w:lvlJc w:val="left"/>
      <w:pPr>
        <w:ind w:left="1477" w:hanging="167"/>
      </w:pPr>
    </w:lvl>
    <w:lvl w:ilvl="3">
      <w:numFmt w:val="bullet"/>
      <w:lvlText w:val="•"/>
      <w:lvlJc w:val="left"/>
      <w:pPr>
        <w:ind w:left="2100" w:hanging="167"/>
      </w:pPr>
    </w:lvl>
    <w:lvl w:ilvl="4">
      <w:numFmt w:val="bullet"/>
      <w:lvlText w:val="•"/>
      <w:lvlJc w:val="left"/>
      <w:pPr>
        <w:ind w:left="2724" w:hanging="167"/>
      </w:pPr>
    </w:lvl>
    <w:lvl w:ilvl="5">
      <w:numFmt w:val="bullet"/>
      <w:lvlText w:val="•"/>
      <w:lvlJc w:val="left"/>
      <w:pPr>
        <w:ind w:left="3347" w:hanging="167"/>
      </w:pPr>
    </w:lvl>
    <w:lvl w:ilvl="6">
      <w:numFmt w:val="bullet"/>
      <w:lvlText w:val="•"/>
      <w:lvlJc w:val="left"/>
      <w:pPr>
        <w:ind w:left="3971" w:hanging="167"/>
      </w:pPr>
    </w:lvl>
    <w:lvl w:ilvl="7">
      <w:numFmt w:val="bullet"/>
      <w:lvlText w:val="•"/>
      <w:lvlJc w:val="left"/>
      <w:pPr>
        <w:ind w:left="4594" w:hanging="167"/>
      </w:pPr>
    </w:lvl>
    <w:lvl w:ilvl="8">
      <w:numFmt w:val="bullet"/>
      <w:lvlText w:val="•"/>
      <w:lvlJc w:val="left"/>
      <w:pPr>
        <w:ind w:left="5218" w:hanging="167"/>
      </w:pPr>
    </w:lvl>
  </w:abstractNum>
  <w:abstractNum w:abstractNumId="12" w15:restartNumberingAfterBreak="0">
    <w:nsid w:val="0000040B"/>
    <w:multiLevelType w:val="multilevel"/>
    <w:tmpl w:val="0000088E"/>
    <w:lvl w:ilvl="0">
      <w:numFmt w:val="bullet"/>
      <w:lvlText w:val="□"/>
      <w:lvlJc w:val="left"/>
      <w:pPr>
        <w:ind w:left="230" w:hanging="167"/>
      </w:pPr>
      <w:rPr>
        <w:rFonts w:ascii="Arial Narrow" w:hAnsi="Arial Narrow" w:cs="Arial Narrow"/>
        <w:b w:val="0"/>
        <w:bCs w:val="0"/>
        <w:color w:val="231F20"/>
        <w:sz w:val="20"/>
        <w:szCs w:val="20"/>
      </w:rPr>
    </w:lvl>
    <w:lvl w:ilvl="1">
      <w:numFmt w:val="bullet"/>
      <w:lvlText w:val="•"/>
      <w:lvlJc w:val="left"/>
      <w:pPr>
        <w:ind w:left="854" w:hanging="167"/>
      </w:pPr>
    </w:lvl>
    <w:lvl w:ilvl="2">
      <w:numFmt w:val="bullet"/>
      <w:lvlText w:val="•"/>
      <w:lvlJc w:val="left"/>
      <w:pPr>
        <w:ind w:left="1478" w:hanging="167"/>
      </w:pPr>
    </w:lvl>
    <w:lvl w:ilvl="3">
      <w:numFmt w:val="bullet"/>
      <w:lvlText w:val="•"/>
      <w:lvlJc w:val="left"/>
      <w:pPr>
        <w:ind w:left="2103" w:hanging="167"/>
      </w:pPr>
    </w:lvl>
    <w:lvl w:ilvl="4">
      <w:numFmt w:val="bullet"/>
      <w:lvlText w:val="•"/>
      <w:lvlJc w:val="left"/>
      <w:pPr>
        <w:ind w:left="2727" w:hanging="167"/>
      </w:pPr>
    </w:lvl>
    <w:lvl w:ilvl="5">
      <w:numFmt w:val="bullet"/>
      <w:lvlText w:val="•"/>
      <w:lvlJc w:val="left"/>
      <w:pPr>
        <w:ind w:left="3351" w:hanging="167"/>
      </w:pPr>
    </w:lvl>
    <w:lvl w:ilvl="6">
      <w:numFmt w:val="bullet"/>
      <w:lvlText w:val="•"/>
      <w:lvlJc w:val="left"/>
      <w:pPr>
        <w:ind w:left="3975" w:hanging="167"/>
      </w:pPr>
    </w:lvl>
    <w:lvl w:ilvl="7">
      <w:numFmt w:val="bullet"/>
      <w:lvlText w:val="•"/>
      <w:lvlJc w:val="left"/>
      <w:pPr>
        <w:ind w:left="4600" w:hanging="167"/>
      </w:pPr>
    </w:lvl>
    <w:lvl w:ilvl="8">
      <w:numFmt w:val="bullet"/>
      <w:lvlText w:val="•"/>
      <w:lvlJc w:val="left"/>
      <w:pPr>
        <w:ind w:left="5224" w:hanging="167"/>
      </w:pPr>
    </w:lvl>
  </w:abstractNum>
  <w:abstractNum w:abstractNumId="13" w15:restartNumberingAfterBreak="0">
    <w:nsid w:val="0000040C"/>
    <w:multiLevelType w:val="multilevel"/>
    <w:tmpl w:val="0000088F"/>
    <w:lvl w:ilvl="0">
      <w:numFmt w:val="bullet"/>
      <w:lvlText w:val="□"/>
      <w:lvlJc w:val="left"/>
      <w:pPr>
        <w:ind w:left="362" w:hanging="299"/>
      </w:pPr>
      <w:rPr>
        <w:rFonts w:ascii="Arial Narrow" w:hAnsi="Arial Narrow" w:cs="Arial Narrow"/>
        <w:b w:val="0"/>
        <w:bCs w:val="0"/>
        <w:color w:val="231F20"/>
        <w:w w:val="99"/>
        <w:sz w:val="36"/>
        <w:szCs w:val="36"/>
      </w:rPr>
    </w:lvl>
    <w:lvl w:ilvl="1">
      <w:numFmt w:val="bullet"/>
      <w:lvlText w:val="•"/>
      <w:lvlJc w:val="left"/>
      <w:pPr>
        <w:ind w:left="867" w:hanging="299"/>
      </w:pPr>
    </w:lvl>
    <w:lvl w:ilvl="2">
      <w:numFmt w:val="bullet"/>
      <w:lvlText w:val="•"/>
      <w:lvlJc w:val="left"/>
      <w:pPr>
        <w:ind w:left="1372" w:hanging="299"/>
      </w:pPr>
    </w:lvl>
    <w:lvl w:ilvl="3">
      <w:numFmt w:val="bullet"/>
      <w:lvlText w:val="•"/>
      <w:lvlJc w:val="left"/>
      <w:pPr>
        <w:ind w:left="1877" w:hanging="299"/>
      </w:pPr>
    </w:lvl>
    <w:lvl w:ilvl="4">
      <w:numFmt w:val="bullet"/>
      <w:lvlText w:val="•"/>
      <w:lvlJc w:val="left"/>
      <w:pPr>
        <w:ind w:left="2383" w:hanging="299"/>
      </w:pPr>
    </w:lvl>
    <w:lvl w:ilvl="5">
      <w:numFmt w:val="bullet"/>
      <w:lvlText w:val="•"/>
      <w:lvlJc w:val="left"/>
      <w:pPr>
        <w:ind w:left="2888" w:hanging="299"/>
      </w:pPr>
    </w:lvl>
    <w:lvl w:ilvl="6">
      <w:numFmt w:val="bullet"/>
      <w:lvlText w:val="•"/>
      <w:lvlJc w:val="left"/>
      <w:pPr>
        <w:ind w:left="3393" w:hanging="299"/>
      </w:pPr>
    </w:lvl>
    <w:lvl w:ilvl="7">
      <w:numFmt w:val="bullet"/>
      <w:lvlText w:val="•"/>
      <w:lvlJc w:val="left"/>
      <w:pPr>
        <w:ind w:left="3898" w:hanging="299"/>
      </w:pPr>
    </w:lvl>
    <w:lvl w:ilvl="8">
      <w:numFmt w:val="bullet"/>
      <w:lvlText w:val="•"/>
      <w:lvlJc w:val="left"/>
      <w:pPr>
        <w:ind w:left="4403" w:hanging="299"/>
      </w:pPr>
    </w:lvl>
  </w:abstractNum>
  <w:abstractNum w:abstractNumId="14" w15:restartNumberingAfterBreak="0">
    <w:nsid w:val="0000040D"/>
    <w:multiLevelType w:val="multilevel"/>
    <w:tmpl w:val="00000890"/>
    <w:lvl w:ilvl="0">
      <w:numFmt w:val="bullet"/>
      <w:lvlText w:val="□"/>
      <w:lvlJc w:val="left"/>
      <w:pPr>
        <w:ind w:left="368" w:hanging="299"/>
      </w:pPr>
      <w:rPr>
        <w:rFonts w:ascii="Arial Narrow" w:hAnsi="Arial Narrow" w:cs="Arial Narrow"/>
        <w:b w:val="0"/>
        <w:bCs w:val="0"/>
        <w:color w:val="231F20"/>
        <w:w w:val="99"/>
        <w:sz w:val="36"/>
        <w:szCs w:val="36"/>
      </w:rPr>
    </w:lvl>
    <w:lvl w:ilvl="1">
      <w:numFmt w:val="bullet"/>
      <w:lvlText w:val="•"/>
      <w:lvlJc w:val="left"/>
      <w:pPr>
        <w:ind w:left="998" w:hanging="299"/>
      </w:pPr>
    </w:lvl>
    <w:lvl w:ilvl="2">
      <w:numFmt w:val="bullet"/>
      <w:lvlText w:val="•"/>
      <w:lvlJc w:val="left"/>
      <w:pPr>
        <w:ind w:left="1628" w:hanging="299"/>
      </w:pPr>
    </w:lvl>
    <w:lvl w:ilvl="3">
      <w:numFmt w:val="bullet"/>
      <w:lvlText w:val="•"/>
      <w:lvlJc w:val="left"/>
      <w:pPr>
        <w:ind w:left="2259" w:hanging="299"/>
      </w:pPr>
    </w:lvl>
    <w:lvl w:ilvl="4">
      <w:numFmt w:val="bullet"/>
      <w:lvlText w:val="•"/>
      <w:lvlJc w:val="left"/>
      <w:pPr>
        <w:ind w:left="2889" w:hanging="299"/>
      </w:pPr>
    </w:lvl>
    <w:lvl w:ilvl="5">
      <w:numFmt w:val="bullet"/>
      <w:lvlText w:val="•"/>
      <w:lvlJc w:val="left"/>
      <w:pPr>
        <w:ind w:left="3520" w:hanging="299"/>
      </w:pPr>
    </w:lvl>
    <w:lvl w:ilvl="6">
      <w:numFmt w:val="bullet"/>
      <w:lvlText w:val="•"/>
      <w:lvlJc w:val="left"/>
      <w:pPr>
        <w:ind w:left="4150" w:hanging="299"/>
      </w:pPr>
    </w:lvl>
    <w:lvl w:ilvl="7">
      <w:numFmt w:val="bullet"/>
      <w:lvlText w:val="•"/>
      <w:lvlJc w:val="left"/>
      <w:pPr>
        <w:ind w:left="4780" w:hanging="299"/>
      </w:pPr>
    </w:lvl>
    <w:lvl w:ilvl="8">
      <w:numFmt w:val="bullet"/>
      <w:lvlText w:val="•"/>
      <w:lvlJc w:val="left"/>
      <w:pPr>
        <w:ind w:left="5411" w:hanging="299"/>
      </w:pPr>
    </w:lvl>
  </w:abstractNum>
  <w:abstractNum w:abstractNumId="15" w15:restartNumberingAfterBreak="0">
    <w:nsid w:val="0000040E"/>
    <w:multiLevelType w:val="multilevel"/>
    <w:tmpl w:val="00000891"/>
    <w:lvl w:ilvl="0">
      <w:numFmt w:val="bullet"/>
      <w:lvlText w:val="□"/>
      <w:lvlJc w:val="left"/>
      <w:pPr>
        <w:ind w:left="368" w:hanging="299"/>
      </w:pPr>
      <w:rPr>
        <w:rFonts w:ascii="Arial Narrow" w:hAnsi="Arial Narrow" w:cs="Arial Narrow"/>
        <w:b w:val="0"/>
        <w:bCs w:val="0"/>
        <w:color w:val="231F20"/>
        <w:w w:val="99"/>
        <w:sz w:val="36"/>
        <w:szCs w:val="36"/>
      </w:rPr>
    </w:lvl>
    <w:lvl w:ilvl="1">
      <w:numFmt w:val="bullet"/>
      <w:lvlText w:val="•"/>
      <w:lvlJc w:val="left"/>
      <w:pPr>
        <w:ind w:left="998" w:hanging="299"/>
      </w:pPr>
    </w:lvl>
    <w:lvl w:ilvl="2">
      <w:numFmt w:val="bullet"/>
      <w:lvlText w:val="•"/>
      <w:lvlJc w:val="left"/>
      <w:pPr>
        <w:ind w:left="1628" w:hanging="299"/>
      </w:pPr>
    </w:lvl>
    <w:lvl w:ilvl="3">
      <w:numFmt w:val="bullet"/>
      <w:lvlText w:val="•"/>
      <w:lvlJc w:val="left"/>
      <w:pPr>
        <w:ind w:left="2259" w:hanging="299"/>
      </w:pPr>
    </w:lvl>
    <w:lvl w:ilvl="4">
      <w:numFmt w:val="bullet"/>
      <w:lvlText w:val="•"/>
      <w:lvlJc w:val="left"/>
      <w:pPr>
        <w:ind w:left="2889" w:hanging="299"/>
      </w:pPr>
    </w:lvl>
    <w:lvl w:ilvl="5">
      <w:numFmt w:val="bullet"/>
      <w:lvlText w:val="•"/>
      <w:lvlJc w:val="left"/>
      <w:pPr>
        <w:ind w:left="3520" w:hanging="299"/>
      </w:pPr>
    </w:lvl>
    <w:lvl w:ilvl="6">
      <w:numFmt w:val="bullet"/>
      <w:lvlText w:val="•"/>
      <w:lvlJc w:val="left"/>
      <w:pPr>
        <w:ind w:left="4150" w:hanging="299"/>
      </w:pPr>
    </w:lvl>
    <w:lvl w:ilvl="7">
      <w:numFmt w:val="bullet"/>
      <w:lvlText w:val="•"/>
      <w:lvlJc w:val="left"/>
      <w:pPr>
        <w:ind w:left="4780" w:hanging="299"/>
      </w:pPr>
    </w:lvl>
    <w:lvl w:ilvl="8">
      <w:numFmt w:val="bullet"/>
      <w:lvlText w:val="•"/>
      <w:lvlJc w:val="left"/>
      <w:pPr>
        <w:ind w:left="5411" w:hanging="299"/>
      </w:pPr>
    </w:lvl>
  </w:abstractNum>
  <w:abstractNum w:abstractNumId="16" w15:restartNumberingAfterBreak="0">
    <w:nsid w:val="06692743"/>
    <w:multiLevelType w:val="multilevel"/>
    <w:tmpl w:val="E48693A8"/>
    <w:lvl w:ilvl="0">
      <w:start w:val="1"/>
      <w:numFmt w:val="bullet"/>
      <w:lvlText w:val=""/>
      <w:lvlJc w:val="left"/>
      <w:pPr>
        <w:ind w:left="1287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  <w:sz w:val="22"/>
        <w:szCs w:val="22"/>
      </w:rPr>
    </w:lvl>
    <w:lvl w:ilvl="2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  <w:sz w:val="22"/>
        <w:szCs w:val="22"/>
      </w:rPr>
    </w:lvl>
    <w:lvl w:ilvl="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  <w:sz w:val="22"/>
        <w:szCs w:val="22"/>
      </w:rPr>
    </w:lvl>
    <w:lvl w:ilvl="8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07CA7BBE"/>
    <w:multiLevelType w:val="hybridMultilevel"/>
    <w:tmpl w:val="D5140436"/>
    <w:lvl w:ilvl="0" w:tplc="0C0A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7560"/>
        </w:tabs>
        <w:ind w:left="75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8280"/>
        </w:tabs>
        <w:ind w:left="82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11FE7ED5"/>
    <w:multiLevelType w:val="multilevel"/>
    <w:tmpl w:val="085E3D46"/>
    <w:lvl w:ilvl="0">
      <w:start w:val="1"/>
      <w:numFmt w:val="bullet"/>
      <w:lvlText w:val=""/>
      <w:lvlJc w:val="left"/>
      <w:pPr>
        <w:tabs>
          <w:tab w:val="num" w:pos="1612"/>
        </w:tabs>
        <w:ind w:left="1669" w:hanging="283"/>
      </w:pPr>
      <w:rPr>
        <w:rFonts w:ascii="Symbol" w:hAnsi="Symbol" w:cs="Symbol" w:hint="default"/>
        <w:b/>
        <w:bCs/>
        <w:color w:val="00000A"/>
        <w:sz w:val="22"/>
        <w:szCs w:val="22"/>
      </w:rPr>
    </w:lvl>
    <w:lvl w:ilvl="1">
      <w:start w:val="1"/>
      <w:numFmt w:val="bullet"/>
      <w:lvlText w:val="o"/>
      <w:lvlJc w:val="left"/>
      <w:pPr>
        <w:tabs>
          <w:tab w:val="num" w:pos="2466"/>
        </w:tabs>
        <w:ind w:left="2466" w:hanging="360"/>
      </w:pPr>
      <w:rPr>
        <w:rFonts w:ascii="Courier New" w:hAnsi="Courier New" w:cs="Courier New" w:hint="default"/>
        <w:sz w:val="22"/>
        <w:szCs w:val="22"/>
      </w:rPr>
    </w:lvl>
    <w:lvl w:ilvl="2">
      <w:start w:val="1"/>
      <w:numFmt w:val="bullet"/>
      <w:lvlText w:val=""/>
      <w:lvlJc w:val="left"/>
      <w:pPr>
        <w:tabs>
          <w:tab w:val="num" w:pos="3186"/>
        </w:tabs>
        <w:ind w:left="318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906"/>
        </w:tabs>
        <w:ind w:left="390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626"/>
        </w:tabs>
        <w:ind w:left="4626" w:hanging="360"/>
      </w:pPr>
      <w:rPr>
        <w:rFonts w:ascii="Courier New" w:hAnsi="Courier New" w:cs="Courier New" w:hint="default"/>
        <w:sz w:val="22"/>
        <w:szCs w:val="22"/>
      </w:rPr>
    </w:lvl>
    <w:lvl w:ilvl="5">
      <w:start w:val="1"/>
      <w:numFmt w:val="bullet"/>
      <w:lvlText w:val=""/>
      <w:lvlJc w:val="left"/>
      <w:pPr>
        <w:tabs>
          <w:tab w:val="num" w:pos="5346"/>
        </w:tabs>
        <w:ind w:left="534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6066"/>
        </w:tabs>
        <w:ind w:left="606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786"/>
        </w:tabs>
        <w:ind w:left="6786" w:hanging="360"/>
      </w:pPr>
      <w:rPr>
        <w:rFonts w:ascii="Courier New" w:hAnsi="Courier New" w:cs="Courier New" w:hint="default"/>
        <w:sz w:val="22"/>
        <w:szCs w:val="22"/>
      </w:rPr>
    </w:lvl>
    <w:lvl w:ilvl="8">
      <w:start w:val="1"/>
      <w:numFmt w:val="bullet"/>
      <w:lvlText w:val=""/>
      <w:lvlJc w:val="left"/>
      <w:pPr>
        <w:tabs>
          <w:tab w:val="num" w:pos="7506"/>
        </w:tabs>
        <w:ind w:left="7506" w:hanging="360"/>
      </w:pPr>
      <w:rPr>
        <w:rFonts w:ascii="Wingdings" w:hAnsi="Wingdings" w:cs="Wingdings" w:hint="default"/>
      </w:rPr>
    </w:lvl>
  </w:abstractNum>
  <w:abstractNum w:abstractNumId="19" w15:restartNumberingAfterBreak="0">
    <w:nsid w:val="1A5A2A53"/>
    <w:multiLevelType w:val="multilevel"/>
    <w:tmpl w:val="CB4EEF38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0" w15:restartNumberingAfterBreak="0">
    <w:nsid w:val="1EDD4BD3"/>
    <w:multiLevelType w:val="hybridMultilevel"/>
    <w:tmpl w:val="D09474A0"/>
    <w:lvl w:ilvl="0" w:tplc="0C0A0001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1" w15:restartNumberingAfterBreak="0">
    <w:nsid w:val="1F540E0F"/>
    <w:multiLevelType w:val="multilevel"/>
    <w:tmpl w:val="0708305E"/>
    <w:lvl w:ilvl="0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  <w:sz w:val="22"/>
        <w:szCs w:val="22"/>
      </w:rPr>
    </w:lvl>
    <w:lvl w:ilvl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  <w:sz w:val="22"/>
        <w:szCs w:val="22"/>
      </w:rPr>
    </w:lvl>
    <w:lvl w:ilvl="2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  <w:sz w:val="22"/>
        <w:szCs w:val="22"/>
      </w:rPr>
    </w:lvl>
    <w:lvl w:ilvl="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68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  <w:sz w:val="22"/>
        <w:szCs w:val="22"/>
      </w:rPr>
    </w:lvl>
    <w:lvl w:ilvl="8">
      <w:start w:val="1"/>
      <w:numFmt w:val="bullet"/>
      <w:lvlText w:val=""/>
      <w:lvlJc w:val="left"/>
      <w:pPr>
        <w:ind w:left="8280" w:hanging="360"/>
      </w:pPr>
      <w:rPr>
        <w:rFonts w:ascii="Wingdings" w:hAnsi="Wingdings" w:cs="Wingdings" w:hint="default"/>
      </w:rPr>
    </w:lvl>
  </w:abstractNum>
  <w:abstractNum w:abstractNumId="22" w15:restartNumberingAfterBreak="0">
    <w:nsid w:val="297C3CFB"/>
    <w:multiLevelType w:val="multilevel"/>
    <w:tmpl w:val="7938E8C2"/>
    <w:lvl w:ilvl="0">
      <w:start w:val="1"/>
      <w:numFmt w:val="bullet"/>
      <w:lvlText w:val=""/>
      <w:lvlJc w:val="left"/>
      <w:pPr>
        <w:ind w:left="785" w:hanging="360"/>
      </w:pPr>
      <w:rPr>
        <w:rFonts w:ascii="Symbol" w:hAnsi="Symbol" w:cs="Symbol" w:hint="default"/>
        <w:sz w:val="22"/>
        <w:szCs w:val="22"/>
      </w:rPr>
    </w:lvl>
    <w:lvl w:ilvl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  <w:sz w:val="22"/>
        <w:szCs w:val="22"/>
      </w:rPr>
    </w:lvl>
    <w:lvl w:ilvl="2">
      <w:start w:val="1"/>
      <w:numFmt w:val="bullet"/>
      <w:lvlText w:val=""/>
      <w:lvlJc w:val="left"/>
      <w:pPr>
        <w:ind w:left="2225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945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  <w:sz w:val="22"/>
        <w:szCs w:val="22"/>
      </w:rPr>
    </w:lvl>
    <w:lvl w:ilvl="5">
      <w:start w:val="1"/>
      <w:numFmt w:val="bullet"/>
      <w:lvlText w:val=""/>
      <w:lvlJc w:val="left"/>
      <w:pPr>
        <w:ind w:left="4385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105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  <w:sz w:val="22"/>
        <w:szCs w:val="22"/>
      </w:rPr>
    </w:lvl>
    <w:lvl w:ilvl="8">
      <w:start w:val="1"/>
      <w:numFmt w:val="bullet"/>
      <w:lvlText w:val=""/>
      <w:lvlJc w:val="left"/>
      <w:pPr>
        <w:ind w:left="6545" w:hanging="360"/>
      </w:pPr>
      <w:rPr>
        <w:rFonts w:ascii="Wingdings" w:hAnsi="Wingdings" w:cs="Wingdings" w:hint="default"/>
      </w:rPr>
    </w:lvl>
  </w:abstractNum>
  <w:abstractNum w:abstractNumId="23" w15:restartNumberingAfterBreak="0">
    <w:nsid w:val="29C63B36"/>
    <w:multiLevelType w:val="hybridMultilevel"/>
    <w:tmpl w:val="99223BD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F645B3A"/>
    <w:multiLevelType w:val="hybridMultilevel"/>
    <w:tmpl w:val="2528C39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296704B"/>
    <w:multiLevelType w:val="multilevel"/>
    <w:tmpl w:val="040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6" w15:restartNumberingAfterBreak="0">
    <w:nsid w:val="352924D4"/>
    <w:multiLevelType w:val="hybridMultilevel"/>
    <w:tmpl w:val="99223BD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A9A7749"/>
    <w:multiLevelType w:val="hybridMultilevel"/>
    <w:tmpl w:val="02F26A16"/>
    <w:lvl w:ilvl="0" w:tplc="0C0A0001">
      <w:start w:val="1"/>
      <w:numFmt w:val="bullet"/>
      <w:lvlText w:val=""/>
      <w:lvlJc w:val="left"/>
      <w:pPr>
        <w:ind w:left="1429" w:hanging="360"/>
      </w:pPr>
      <w:rPr>
        <w:rFonts w:ascii="Symbol" w:hAnsi="Symbol" w:cs="Symbol" w:hint="default"/>
      </w:rPr>
    </w:lvl>
    <w:lvl w:ilvl="1" w:tplc="6DF4A61A">
      <w:start w:val="1"/>
      <w:numFmt w:val="bullet"/>
      <w:lvlText w:val=""/>
      <w:lvlJc w:val="left"/>
      <w:pPr>
        <w:tabs>
          <w:tab w:val="num" w:pos="2015"/>
        </w:tabs>
        <w:ind w:left="2072" w:hanging="283"/>
      </w:pPr>
      <w:rPr>
        <w:rFonts w:ascii="Symbol" w:hAnsi="Symbol" w:cs="Symbol" w:hint="default"/>
      </w:rPr>
    </w:lvl>
    <w:lvl w:ilvl="2" w:tplc="0C0A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8" w15:restartNumberingAfterBreak="0">
    <w:nsid w:val="4BA00D70"/>
    <w:multiLevelType w:val="hybridMultilevel"/>
    <w:tmpl w:val="8DB0107C"/>
    <w:lvl w:ilvl="0" w:tplc="0C0A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cs="Wingdings" w:hint="default"/>
      </w:rPr>
    </w:lvl>
  </w:abstractNum>
  <w:abstractNum w:abstractNumId="29" w15:restartNumberingAfterBreak="0">
    <w:nsid w:val="4F372BE3"/>
    <w:multiLevelType w:val="hybridMultilevel"/>
    <w:tmpl w:val="34702852"/>
    <w:lvl w:ilvl="0" w:tplc="4308D7B8">
      <w:start w:val="2"/>
      <w:numFmt w:val="bullet"/>
      <w:lvlText w:val=""/>
      <w:lvlJc w:val="left"/>
      <w:pPr>
        <w:ind w:left="1800" w:hanging="360"/>
      </w:pPr>
      <w:rPr>
        <w:rFonts w:ascii="Symbol" w:eastAsia="Times New Roman" w:hAnsi="Symbol" w:hint="default"/>
      </w:rPr>
    </w:lvl>
    <w:lvl w:ilvl="1" w:tplc="0C0A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324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396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40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612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56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9C65117"/>
    <w:multiLevelType w:val="hybridMultilevel"/>
    <w:tmpl w:val="BD3C510C"/>
    <w:lvl w:ilvl="0" w:tplc="3A8A44A4">
      <w:start w:val="1"/>
      <w:numFmt w:val="decimal"/>
      <w:pStyle w:val="Anexos"/>
      <w:lvlText w:val="Anexo %1"/>
      <w:lvlJc w:val="left"/>
      <w:pPr>
        <w:ind w:left="5606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7C94652"/>
    <w:multiLevelType w:val="hybridMultilevel"/>
    <w:tmpl w:val="0554E3BC"/>
    <w:lvl w:ilvl="0" w:tplc="0C0A0001">
      <w:start w:val="1"/>
      <w:numFmt w:val="bullet"/>
      <w:lvlText w:val=""/>
      <w:lvlJc w:val="left"/>
      <w:pPr>
        <w:ind w:left="1429" w:hanging="360"/>
      </w:pPr>
      <w:rPr>
        <w:rFonts w:ascii="Symbol" w:hAnsi="Symbol" w:cs="Symbol" w:hint="default"/>
      </w:rPr>
    </w:lvl>
    <w:lvl w:ilvl="1" w:tplc="0C0A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2" w15:restartNumberingAfterBreak="0">
    <w:nsid w:val="6F26663D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33" w15:restartNumberingAfterBreak="0">
    <w:nsid w:val="74F233E1"/>
    <w:multiLevelType w:val="multilevel"/>
    <w:tmpl w:val="E9F04396"/>
    <w:lvl w:ilvl="0">
      <w:start w:val="1"/>
      <w:numFmt w:val="lowerRoman"/>
      <w:lvlText w:val="%1."/>
      <w:lvlJc w:val="right"/>
      <w:pPr>
        <w:ind w:left="2138" w:hanging="360"/>
      </w:pPr>
    </w:lvl>
    <w:lvl w:ilvl="1">
      <w:start w:val="1"/>
      <w:numFmt w:val="lowerLetter"/>
      <w:lvlText w:val="%2."/>
      <w:lvlJc w:val="left"/>
      <w:pPr>
        <w:ind w:left="2858" w:hanging="360"/>
      </w:pPr>
    </w:lvl>
    <w:lvl w:ilvl="2">
      <w:start w:val="1"/>
      <w:numFmt w:val="lowerRoman"/>
      <w:lvlText w:val="%3."/>
      <w:lvlJc w:val="right"/>
      <w:pPr>
        <w:ind w:left="3578" w:hanging="180"/>
      </w:pPr>
    </w:lvl>
    <w:lvl w:ilvl="3">
      <w:start w:val="1"/>
      <w:numFmt w:val="decimal"/>
      <w:lvlText w:val="%4."/>
      <w:lvlJc w:val="left"/>
      <w:pPr>
        <w:ind w:left="4298" w:hanging="360"/>
      </w:pPr>
    </w:lvl>
    <w:lvl w:ilvl="4">
      <w:start w:val="1"/>
      <w:numFmt w:val="lowerLetter"/>
      <w:lvlText w:val="%5."/>
      <w:lvlJc w:val="left"/>
      <w:pPr>
        <w:ind w:left="5018" w:hanging="360"/>
      </w:pPr>
    </w:lvl>
    <w:lvl w:ilvl="5">
      <w:start w:val="1"/>
      <w:numFmt w:val="lowerRoman"/>
      <w:lvlText w:val="%6."/>
      <w:lvlJc w:val="right"/>
      <w:pPr>
        <w:ind w:left="5738" w:hanging="180"/>
      </w:pPr>
    </w:lvl>
    <w:lvl w:ilvl="6">
      <w:start w:val="1"/>
      <w:numFmt w:val="decimal"/>
      <w:lvlText w:val="%7."/>
      <w:lvlJc w:val="left"/>
      <w:pPr>
        <w:ind w:left="6458" w:hanging="360"/>
      </w:pPr>
    </w:lvl>
    <w:lvl w:ilvl="7">
      <w:start w:val="1"/>
      <w:numFmt w:val="lowerLetter"/>
      <w:lvlText w:val="%8."/>
      <w:lvlJc w:val="left"/>
      <w:pPr>
        <w:ind w:left="7178" w:hanging="360"/>
      </w:pPr>
    </w:lvl>
    <w:lvl w:ilvl="8">
      <w:start w:val="1"/>
      <w:numFmt w:val="lowerRoman"/>
      <w:lvlText w:val="%9."/>
      <w:lvlJc w:val="right"/>
      <w:pPr>
        <w:ind w:left="7898" w:hanging="180"/>
      </w:pPr>
    </w:lvl>
  </w:abstractNum>
  <w:abstractNum w:abstractNumId="34" w15:restartNumberingAfterBreak="0">
    <w:nsid w:val="7AA149A1"/>
    <w:multiLevelType w:val="multilevel"/>
    <w:tmpl w:val="D5D6E9B8"/>
    <w:lvl w:ilvl="0">
      <w:start w:val="1"/>
      <w:numFmt w:val="bullet"/>
      <w:lvlText w:val=""/>
      <w:lvlJc w:val="left"/>
      <w:pPr>
        <w:tabs>
          <w:tab w:val="num" w:pos="1612"/>
        </w:tabs>
        <w:ind w:left="1669" w:hanging="283"/>
      </w:pPr>
      <w:rPr>
        <w:rFonts w:ascii="Symbol" w:hAnsi="Symbol" w:cs="Symbol" w:hint="default"/>
        <w:b/>
        <w:bCs/>
        <w:color w:val="00000A"/>
        <w:sz w:val="22"/>
        <w:szCs w:val="22"/>
      </w:rPr>
    </w:lvl>
    <w:lvl w:ilvl="1">
      <w:start w:val="1"/>
      <w:numFmt w:val="bullet"/>
      <w:lvlText w:val="o"/>
      <w:lvlJc w:val="left"/>
      <w:pPr>
        <w:tabs>
          <w:tab w:val="num" w:pos="2466"/>
        </w:tabs>
        <w:ind w:left="2466" w:hanging="360"/>
      </w:pPr>
      <w:rPr>
        <w:rFonts w:ascii="Courier New" w:hAnsi="Courier New" w:cs="Courier New" w:hint="default"/>
        <w:sz w:val="22"/>
        <w:szCs w:val="22"/>
      </w:rPr>
    </w:lvl>
    <w:lvl w:ilvl="2">
      <w:start w:val="1"/>
      <w:numFmt w:val="bullet"/>
      <w:lvlText w:val=""/>
      <w:lvlJc w:val="left"/>
      <w:pPr>
        <w:tabs>
          <w:tab w:val="num" w:pos="3186"/>
        </w:tabs>
        <w:ind w:left="318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906"/>
        </w:tabs>
        <w:ind w:left="390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626"/>
        </w:tabs>
        <w:ind w:left="4626" w:hanging="360"/>
      </w:pPr>
      <w:rPr>
        <w:rFonts w:ascii="Courier New" w:hAnsi="Courier New" w:cs="Courier New" w:hint="default"/>
        <w:sz w:val="22"/>
        <w:szCs w:val="22"/>
      </w:rPr>
    </w:lvl>
    <w:lvl w:ilvl="5">
      <w:start w:val="1"/>
      <w:numFmt w:val="bullet"/>
      <w:lvlText w:val=""/>
      <w:lvlJc w:val="left"/>
      <w:pPr>
        <w:tabs>
          <w:tab w:val="num" w:pos="5346"/>
        </w:tabs>
        <w:ind w:left="534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6066"/>
        </w:tabs>
        <w:ind w:left="606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786"/>
        </w:tabs>
        <w:ind w:left="6786" w:hanging="360"/>
      </w:pPr>
      <w:rPr>
        <w:rFonts w:ascii="Courier New" w:hAnsi="Courier New" w:cs="Courier New" w:hint="default"/>
        <w:sz w:val="22"/>
        <w:szCs w:val="22"/>
      </w:rPr>
    </w:lvl>
    <w:lvl w:ilvl="8">
      <w:start w:val="1"/>
      <w:numFmt w:val="bullet"/>
      <w:lvlText w:val=""/>
      <w:lvlJc w:val="left"/>
      <w:pPr>
        <w:tabs>
          <w:tab w:val="num" w:pos="7506"/>
        </w:tabs>
        <w:ind w:left="7506" w:hanging="360"/>
      </w:pPr>
      <w:rPr>
        <w:rFonts w:ascii="Wingdings" w:hAnsi="Wingdings" w:cs="Wingdings" w:hint="default"/>
      </w:rPr>
    </w:lvl>
  </w:abstractNum>
  <w:abstractNum w:abstractNumId="35" w15:restartNumberingAfterBreak="0">
    <w:nsid w:val="7B15188F"/>
    <w:multiLevelType w:val="multilevel"/>
    <w:tmpl w:val="04090023"/>
    <w:styleLink w:val="ArtculoSeccin"/>
    <w:lvl w:ilvl="0">
      <w:start w:val="1"/>
      <w:numFmt w:val="upperRoman"/>
      <w:lvlText w:val="Article %1."/>
      <w:lvlJc w:val="left"/>
      <w:pPr>
        <w:tabs>
          <w:tab w:val="num" w:pos="1440"/>
        </w:tabs>
      </w:pPr>
    </w:lvl>
    <w:lvl w:ilvl="1">
      <w:start w:val="1"/>
      <w:numFmt w:val="decimalZero"/>
      <w:isLgl/>
      <w:lvlText w:val="Section %1.%2"/>
      <w:lvlJc w:val="left"/>
      <w:pPr>
        <w:tabs>
          <w:tab w:val="num" w:pos="1080"/>
        </w:tabs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36" w15:restartNumberingAfterBreak="0">
    <w:nsid w:val="7CA92730"/>
    <w:multiLevelType w:val="multilevel"/>
    <w:tmpl w:val="3C18DA56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3"/>
  </w:num>
  <w:num w:numId="2">
    <w:abstractNumId w:val="2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1"/>
  </w:num>
  <w:num w:numId="10">
    <w:abstractNumId w:val="0"/>
  </w:num>
  <w:num w:numId="11">
    <w:abstractNumId w:val="15"/>
  </w:num>
  <w:num w:numId="12">
    <w:abstractNumId w:val="14"/>
  </w:num>
  <w:num w:numId="13">
    <w:abstractNumId w:val="13"/>
  </w:num>
  <w:num w:numId="14">
    <w:abstractNumId w:val="12"/>
  </w:num>
  <w:num w:numId="15">
    <w:abstractNumId w:val="11"/>
  </w:num>
  <w:num w:numId="16">
    <w:abstractNumId w:val="25"/>
  </w:num>
  <w:num w:numId="17">
    <w:abstractNumId w:val="32"/>
  </w:num>
  <w:num w:numId="18">
    <w:abstractNumId w:val="35"/>
  </w:num>
  <w:num w:numId="19">
    <w:abstractNumId w:val="10"/>
    <w:lvlOverride w:ilvl="0">
      <w:lvl w:ilvl="0" w:tplc="86F4E7F2">
        <w:start w:val="1"/>
        <w:numFmt w:val="upperRoman"/>
        <w:pStyle w:val="Anexo"/>
        <w:lvlText w:val="Anexo %1."/>
        <w:lvlJc w:val="left"/>
        <w:pPr>
          <w:ind w:left="720" w:hanging="360"/>
        </w:pPr>
        <w:rPr>
          <w:rFonts w:ascii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vanish w:val="0"/>
          <w:spacing w:val="0"/>
          <w:kern w:val="0"/>
          <w:position w:val="0"/>
          <w:u w:val="none"/>
          <w:effect w:val="none"/>
          <w:vertAlign w:val="baseline"/>
        </w:rPr>
      </w:lvl>
    </w:lvlOverride>
    <w:lvlOverride w:ilvl="1">
      <w:lvl w:ilvl="1" w:tplc="04090019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09001B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09000F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090019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09001B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09000F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090019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09001B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20">
    <w:abstractNumId w:val="26"/>
  </w:num>
  <w:num w:numId="21">
    <w:abstractNumId w:val="22"/>
  </w:num>
  <w:num w:numId="22">
    <w:abstractNumId w:val="20"/>
  </w:num>
  <w:num w:numId="23">
    <w:abstractNumId w:val="16"/>
  </w:num>
  <w:num w:numId="24">
    <w:abstractNumId w:val="21"/>
  </w:num>
  <w:num w:numId="25">
    <w:abstractNumId w:val="29"/>
  </w:num>
  <w:num w:numId="26">
    <w:abstractNumId w:val="19"/>
  </w:num>
  <w:num w:numId="27">
    <w:abstractNumId w:val="36"/>
  </w:num>
  <w:num w:numId="28">
    <w:abstractNumId w:val="33"/>
  </w:num>
  <w:num w:numId="29">
    <w:abstractNumId w:val="31"/>
  </w:num>
  <w:num w:numId="30">
    <w:abstractNumId w:val="30"/>
  </w:num>
  <w:num w:numId="31">
    <w:abstractNumId w:val="17"/>
  </w:num>
  <w:num w:numId="32">
    <w:abstractNumId w:val="24"/>
  </w:num>
  <w:num w:numId="33">
    <w:abstractNumId w:val="28"/>
  </w:num>
  <w:num w:numId="34">
    <w:abstractNumId w:val="27"/>
  </w:num>
  <w:num w:numId="35">
    <w:abstractNumId w:val="18"/>
  </w:num>
  <w:num w:numId="36">
    <w:abstractNumId w:val="34"/>
  </w:num>
  <w:num w:numId="37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23"/>
  </w:num>
  <w:numIdMacAtCleanup w:val="3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embedSystemFonts/>
  <w:bordersDoNotSurroundHeader/>
  <w:bordersDoNotSurroundFooter/>
  <w:proofState w:spelling="clean" w:grammar="clean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21BE"/>
    <w:rsid w:val="000016A2"/>
    <w:rsid w:val="000026F6"/>
    <w:rsid w:val="000079AE"/>
    <w:rsid w:val="00015BC0"/>
    <w:rsid w:val="00021EDB"/>
    <w:rsid w:val="00023AEC"/>
    <w:rsid w:val="00032751"/>
    <w:rsid w:val="000328F1"/>
    <w:rsid w:val="00034BA7"/>
    <w:rsid w:val="00035492"/>
    <w:rsid w:val="00036752"/>
    <w:rsid w:val="00044BA7"/>
    <w:rsid w:val="0005101E"/>
    <w:rsid w:val="000512FC"/>
    <w:rsid w:val="000543A5"/>
    <w:rsid w:val="00054843"/>
    <w:rsid w:val="00062D15"/>
    <w:rsid w:val="00064E1B"/>
    <w:rsid w:val="00073A2E"/>
    <w:rsid w:val="00074C45"/>
    <w:rsid w:val="0008074C"/>
    <w:rsid w:val="000829F8"/>
    <w:rsid w:val="0008748F"/>
    <w:rsid w:val="000901A9"/>
    <w:rsid w:val="000918AF"/>
    <w:rsid w:val="00092800"/>
    <w:rsid w:val="00095A61"/>
    <w:rsid w:val="000A465A"/>
    <w:rsid w:val="000A55EF"/>
    <w:rsid w:val="000A7D4D"/>
    <w:rsid w:val="000B0624"/>
    <w:rsid w:val="000B3BC0"/>
    <w:rsid w:val="000B4287"/>
    <w:rsid w:val="000B5243"/>
    <w:rsid w:val="000B5AC2"/>
    <w:rsid w:val="000B739E"/>
    <w:rsid w:val="000B7EEF"/>
    <w:rsid w:val="000C61FD"/>
    <w:rsid w:val="000C67E1"/>
    <w:rsid w:val="000D0CAF"/>
    <w:rsid w:val="000E145C"/>
    <w:rsid w:val="000E48B0"/>
    <w:rsid w:val="000E4D5E"/>
    <w:rsid w:val="000E6E8A"/>
    <w:rsid w:val="000E7C50"/>
    <w:rsid w:val="000E7E39"/>
    <w:rsid w:val="000F0188"/>
    <w:rsid w:val="00107A04"/>
    <w:rsid w:val="00113B3B"/>
    <w:rsid w:val="00114A80"/>
    <w:rsid w:val="001162E5"/>
    <w:rsid w:val="00121844"/>
    <w:rsid w:val="00123C24"/>
    <w:rsid w:val="0013637A"/>
    <w:rsid w:val="001373EE"/>
    <w:rsid w:val="001463C9"/>
    <w:rsid w:val="00155471"/>
    <w:rsid w:val="001577A1"/>
    <w:rsid w:val="0016438D"/>
    <w:rsid w:val="00164AF5"/>
    <w:rsid w:val="00165C37"/>
    <w:rsid w:val="00176A06"/>
    <w:rsid w:val="00176B81"/>
    <w:rsid w:val="001820BA"/>
    <w:rsid w:val="001A11BE"/>
    <w:rsid w:val="001A2A41"/>
    <w:rsid w:val="001A6934"/>
    <w:rsid w:val="001B0D6F"/>
    <w:rsid w:val="001B4648"/>
    <w:rsid w:val="001D00B8"/>
    <w:rsid w:val="001D0EB2"/>
    <w:rsid w:val="001D2755"/>
    <w:rsid w:val="001D408F"/>
    <w:rsid w:val="001E19BD"/>
    <w:rsid w:val="001E29DF"/>
    <w:rsid w:val="001F0B81"/>
    <w:rsid w:val="001F218E"/>
    <w:rsid w:val="001F33F1"/>
    <w:rsid w:val="001F70F5"/>
    <w:rsid w:val="00202AAD"/>
    <w:rsid w:val="002032BE"/>
    <w:rsid w:val="00206D01"/>
    <w:rsid w:val="00210448"/>
    <w:rsid w:val="0021402E"/>
    <w:rsid w:val="00215576"/>
    <w:rsid w:val="00217EF9"/>
    <w:rsid w:val="00243787"/>
    <w:rsid w:val="00243CE2"/>
    <w:rsid w:val="002446C2"/>
    <w:rsid w:val="00244AB3"/>
    <w:rsid w:val="00246C13"/>
    <w:rsid w:val="00252EA3"/>
    <w:rsid w:val="00264986"/>
    <w:rsid w:val="00267532"/>
    <w:rsid w:val="00270500"/>
    <w:rsid w:val="00270B20"/>
    <w:rsid w:val="00270EDF"/>
    <w:rsid w:val="00274B29"/>
    <w:rsid w:val="0028106A"/>
    <w:rsid w:val="0028346D"/>
    <w:rsid w:val="00291978"/>
    <w:rsid w:val="002924C4"/>
    <w:rsid w:val="00295845"/>
    <w:rsid w:val="002A041F"/>
    <w:rsid w:val="002A3C34"/>
    <w:rsid w:val="002A42EF"/>
    <w:rsid w:val="002A4CFA"/>
    <w:rsid w:val="002A531F"/>
    <w:rsid w:val="002A57F8"/>
    <w:rsid w:val="002A7435"/>
    <w:rsid w:val="002B25FB"/>
    <w:rsid w:val="002C6CF8"/>
    <w:rsid w:val="002D1002"/>
    <w:rsid w:val="002D13F2"/>
    <w:rsid w:val="002D74F8"/>
    <w:rsid w:val="002E5028"/>
    <w:rsid w:val="002F102F"/>
    <w:rsid w:val="002F11DC"/>
    <w:rsid w:val="002F2CB0"/>
    <w:rsid w:val="002F4C17"/>
    <w:rsid w:val="003003A4"/>
    <w:rsid w:val="0030280F"/>
    <w:rsid w:val="00304D75"/>
    <w:rsid w:val="00305DA6"/>
    <w:rsid w:val="00310427"/>
    <w:rsid w:val="00311289"/>
    <w:rsid w:val="00312D84"/>
    <w:rsid w:val="00314AD6"/>
    <w:rsid w:val="00315350"/>
    <w:rsid w:val="00316D22"/>
    <w:rsid w:val="00325CBE"/>
    <w:rsid w:val="00335689"/>
    <w:rsid w:val="00335D78"/>
    <w:rsid w:val="00342555"/>
    <w:rsid w:val="003431C3"/>
    <w:rsid w:val="003439FE"/>
    <w:rsid w:val="00344DFB"/>
    <w:rsid w:val="0034776F"/>
    <w:rsid w:val="00351618"/>
    <w:rsid w:val="00353EA1"/>
    <w:rsid w:val="0036020B"/>
    <w:rsid w:val="0036705B"/>
    <w:rsid w:val="00394E25"/>
    <w:rsid w:val="003A0033"/>
    <w:rsid w:val="003A15AE"/>
    <w:rsid w:val="003A7CA8"/>
    <w:rsid w:val="003A7FCA"/>
    <w:rsid w:val="003C457A"/>
    <w:rsid w:val="003D0080"/>
    <w:rsid w:val="003D42AC"/>
    <w:rsid w:val="003D4C2D"/>
    <w:rsid w:val="003E0B24"/>
    <w:rsid w:val="003F4939"/>
    <w:rsid w:val="003F54A1"/>
    <w:rsid w:val="003F55BF"/>
    <w:rsid w:val="003F63F3"/>
    <w:rsid w:val="00401C32"/>
    <w:rsid w:val="004066DE"/>
    <w:rsid w:val="00407A7A"/>
    <w:rsid w:val="00416004"/>
    <w:rsid w:val="00416D6F"/>
    <w:rsid w:val="0042330E"/>
    <w:rsid w:val="00423445"/>
    <w:rsid w:val="00426F08"/>
    <w:rsid w:val="00436C24"/>
    <w:rsid w:val="00442430"/>
    <w:rsid w:val="00443299"/>
    <w:rsid w:val="00447706"/>
    <w:rsid w:val="004479C1"/>
    <w:rsid w:val="004523AD"/>
    <w:rsid w:val="00470F43"/>
    <w:rsid w:val="00474AB9"/>
    <w:rsid w:val="0048266B"/>
    <w:rsid w:val="0048438A"/>
    <w:rsid w:val="004843FB"/>
    <w:rsid w:val="0048618E"/>
    <w:rsid w:val="004A1359"/>
    <w:rsid w:val="004A27A1"/>
    <w:rsid w:val="004A61B1"/>
    <w:rsid w:val="004B10CE"/>
    <w:rsid w:val="004B1497"/>
    <w:rsid w:val="004B3B56"/>
    <w:rsid w:val="004C21BE"/>
    <w:rsid w:val="004C254A"/>
    <w:rsid w:val="004C3D39"/>
    <w:rsid w:val="004C48CF"/>
    <w:rsid w:val="004D0321"/>
    <w:rsid w:val="004D2D78"/>
    <w:rsid w:val="004D3348"/>
    <w:rsid w:val="004F7E1E"/>
    <w:rsid w:val="00506312"/>
    <w:rsid w:val="0050773A"/>
    <w:rsid w:val="00511EAE"/>
    <w:rsid w:val="00513E7E"/>
    <w:rsid w:val="005143E6"/>
    <w:rsid w:val="005175C8"/>
    <w:rsid w:val="005229C3"/>
    <w:rsid w:val="0052354B"/>
    <w:rsid w:val="00524580"/>
    <w:rsid w:val="00527686"/>
    <w:rsid w:val="00527D45"/>
    <w:rsid w:val="00530967"/>
    <w:rsid w:val="00530E99"/>
    <w:rsid w:val="00537F5B"/>
    <w:rsid w:val="005431CD"/>
    <w:rsid w:val="00544D8A"/>
    <w:rsid w:val="005540C9"/>
    <w:rsid w:val="005544FA"/>
    <w:rsid w:val="0055465D"/>
    <w:rsid w:val="00556CCA"/>
    <w:rsid w:val="0056649A"/>
    <w:rsid w:val="00570970"/>
    <w:rsid w:val="00573154"/>
    <w:rsid w:val="00573F0D"/>
    <w:rsid w:val="00580AC4"/>
    <w:rsid w:val="00582DA3"/>
    <w:rsid w:val="00583508"/>
    <w:rsid w:val="00584F94"/>
    <w:rsid w:val="00585E7F"/>
    <w:rsid w:val="00591EAE"/>
    <w:rsid w:val="0059356C"/>
    <w:rsid w:val="00594FAB"/>
    <w:rsid w:val="005A01EA"/>
    <w:rsid w:val="005B1391"/>
    <w:rsid w:val="005C2322"/>
    <w:rsid w:val="005D020E"/>
    <w:rsid w:val="005D076D"/>
    <w:rsid w:val="005E2A72"/>
    <w:rsid w:val="005E3665"/>
    <w:rsid w:val="005E7A65"/>
    <w:rsid w:val="005F2BA4"/>
    <w:rsid w:val="006006BD"/>
    <w:rsid w:val="00600BF1"/>
    <w:rsid w:val="006039E3"/>
    <w:rsid w:val="00611A09"/>
    <w:rsid w:val="00622C4A"/>
    <w:rsid w:val="006258A2"/>
    <w:rsid w:val="00626E48"/>
    <w:rsid w:val="0063075B"/>
    <w:rsid w:val="0063227C"/>
    <w:rsid w:val="00636EE7"/>
    <w:rsid w:val="006460F1"/>
    <w:rsid w:val="00647B5B"/>
    <w:rsid w:val="00653B55"/>
    <w:rsid w:val="006542C5"/>
    <w:rsid w:val="00657AED"/>
    <w:rsid w:val="00661ABA"/>
    <w:rsid w:val="00666312"/>
    <w:rsid w:val="0067202C"/>
    <w:rsid w:val="00677AD6"/>
    <w:rsid w:val="006823FC"/>
    <w:rsid w:val="00685885"/>
    <w:rsid w:val="00690398"/>
    <w:rsid w:val="0069144E"/>
    <w:rsid w:val="00691B95"/>
    <w:rsid w:val="006960BB"/>
    <w:rsid w:val="006A144F"/>
    <w:rsid w:val="006A38A5"/>
    <w:rsid w:val="006A3E50"/>
    <w:rsid w:val="006B09FF"/>
    <w:rsid w:val="006B37D5"/>
    <w:rsid w:val="006C1C65"/>
    <w:rsid w:val="006C7320"/>
    <w:rsid w:val="006C782F"/>
    <w:rsid w:val="006E3219"/>
    <w:rsid w:val="006F0FCB"/>
    <w:rsid w:val="006F272B"/>
    <w:rsid w:val="006F3519"/>
    <w:rsid w:val="00701DFC"/>
    <w:rsid w:val="00706435"/>
    <w:rsid w:val="00714988"/>
    <w:rsid w:val="00714D7C"/>
    <w:rsid w:val="0072298E"/>
    <w:rsid w:val="00726632"/>
    <w:rsid w:val="007271C9"/>
    <w:rsid w:val="0074084F"/>
    <w:rsid w:val="00744C40"/>
    <w:rsid w:val="00753792"/>
    <w:rsid w:val="00757761"/>
    <w:rsid w:val="0075779A"/>
    <w:rsid w:val="0076456A"/>
    <w:rsid w:val="007669D1"/>
    <w:rsid w:val="00767ECF"/>
    <w:rsid w:val="00771E48"/>
    <w:rsid w:val="007730D7"/>
    <w:rsid w:val="00783E4A"/>
    <w:rsid w:val="007844C1"/>
    <w:rsid w:val="007859C4"/>
    <w:rsid w:val="007928AD"/>
    <w:rsid w:val="007A0BEC"/>
    <w:rsid w:val="007A246D"/>
    <w:rsid w:val="007B2675"/>
    <w:rsid w:val="007B4F0A"/>
    <w:rsid w:val="007C249B"/>
    <w:rsid w:val="007C468A"/>
    <w:rsid w:val="007D344B"/>
    <w:rsid w:val="007D58E8"/>
    <w:rsid w:val="007D65F0"/>
    <w:rsid w:val="007E0D4D"/>
    <w:rsid w:val="007E12BF"/>
    <w:rsid w:val="007E15D7"/>
    <w:rsid w:val="007E5AF2"/>
    <w:rsid w:val="007F045C"/>
    <w:rsid w:val="007F42D9"/>
    <w:rsid w:val="008018FC"/>
    <w:rsid w:val="008036DD"/>
    <w:rsid w:val="00820382"/>
    <w:rsid w:val="008260C3"/>
    <w:rsid w:val="008325CC"/>
    <w:rsid w:val="00834625"/>
    <w:rsid w:val="00835330"/>
    <w:rsid w:val="00841E63"/>
    <w:rsid w:val="008474F3"/>
    <w:rsid w:val="00851F48"/>
    <w:rsid w:val="00853239"/>
    <w:rsid w:val="008545E0"/>
    <w:rsid w:val="008555A5"/>
    <w:rsid w:val="00861367"/>
    <w:rsid w:val="00865458"/>
    <w:rsid w:val="00866FCD"/>
    <w:rsid w:val="008771A0"/>
    <w:rsid w:val="00882C8D"/>
    <w:rsid w:val="008842C1"/>
    <w:rsid w:val="0089262C"/>
    <w:rsid w:val="008967B1"/>
    <w:rsid w:val="008977FF"/>
    <w:rsid w:val="008A01D4"/>
    <w:rsid w:val="008A66E0"/>
    <w:rsid w:val="008B5F98"/>
    <w:rsid w:val="008C7614"/>
    <w:rsid w:val="008E11A1"/>
    <w:rsid w:val="008E5DE5"/>
    <w:rsid w:val="008E6957"/>
    <w:rsid w:val="008F4206"/>
    <w:rsid w:val="008F4802"/>
    <w:rsid w:val="008F6AD2"/>
    <w:rsid w:val="008F7B31"/>
    <w:rsid w:val="00901633"/>
    <w:rsid w:val="009018C6"/>
    <w:rsid w:val="009034DF"/>
    <w:rsid w:val="00905BD0"/>
    <w:rsid w:val="00905CAE"/>
    <w:rsid w:val="00907FD3"/>
    <w:rsid w:val="009113D6"/>
    <w:rsid w:val="00911FB0"/>
    <w:rsid w:val="00922A3B"/>
    <w:rsid w:val="00927C4D"/>
    <w:rsid w:val="00931582"/>
    <w:rsid w:val="00931E91"/>
    <w:rsid w:val="00942F02"/>
    <w:rsid w:val="00945FC6"/>
    <w:rsid w:val="00956B6D"/>
    <w:rsid w:val="00956D6A"/>
    <w:rsid w:val="00957ED3"/>
    <w:rsid w:val="00961540"/>
    <w:rsid w:val="00963416"/>
    <w:rsid w:val="00963AAB"/>
    <w:rsid w:val="0096741A"/>
    <w:rsid w:val="00973F00"/>
    <w:rsid w:val="00984791"/>
    <w:rsid w:val="009847D7"/>
    <w:rsid w:val="00985E49"/>
    <w:rsid w:val="00986240"/>
    <w:rsid w:val="00992D1F"/>
    <w:rsid w:val="009953B0"/>
    <w:rsid w:val="009A7EF2"/>
    <w:rsid w:val="009B0020"/>
    <w:rsid w:val="009B5261"/>
    <w:rsid w:val="009B57FE"/>
    <w:rsid w:val="009B66BA"/>
    <w:rsid w:val="009B695F"/>
    <w:rsid w:val="009B7F0F"/>
    <w:rsid w:val="009C0F6D"/>
    <w:rsid w:val="009C19F0"/>
    <w:rsid w:val="009C24E3"/>
    <w:rsid w:val="009E2FF5"/>
    <w:rsid w:val="009E7A9E"/>
    <w:rsid w:val="009F3944"/>
    <w:rsid w:val="009F5878"/>
    <w:rsid w:val="009F7936"/>
    <w:rsid w:val="00A03161"/>
    <w:rsid w:val="00A03A17"/>
    <w:rsid w:val="00A06D1A"/>
    <w:rsid w:val="00A07357"/>
    <w:rsid w:val="00A1158B"/>
    <w:rsid w:val="00A13550"/>
    <w:rsid w:val="00A149C9"/>
    <w:rsid w:val="00A165B0"/>
    <w:rsid w:val="00A33593"/>
    <w:rsid w:val="00A3462E"/>
    <w:rsid w:val="00A36993"/>
    <w:rsid w:val="00A40DDB"/>
    <w:rsid w:val="00A41616"/>
    <w:rsid w:val="00A42750"/>
    <w:rsid w:val="00A567C1"/>
    <w:rsid w:val="00A56E1B"/>
    <w:rsid w:val="00A571BD"/>
    <w:rsid w:val="00A63039"/>
    <w:rsid w:val="00A65F53"/>
    <w:rsid w:val="00A66ACE"/>
    <w:rsid w:val="00A67CF4"/>
    <w:rsid w:val="00A756B0"/>
    <w:rsid w:val="00A77068"/>
    <w:rsid w:val="00A8028E"/>
    <w:rsid w:val="00A84E7B"/>
    <w:rsid w:val="00A85F84"/>
    <w:rsid w:val="00A92345"/>
    <w:rsid w:val="00AA1784"/>
    <w:rsid w:val="00AA1EE4"/>
    <w:rsid w:val="00AB1982"/>
    <w:rsid w:val="00AB2332"/>
    <w:rsid w:val="00AB23F6"/>
    <w:rsid w:val="00AC2F16"/>
    <w:rsid w:val="00AC5F03"/>
    <w:rsid w:val="00AC7227"/>
    <w:rsid w:val="00AD0892"/>
    <w:rsid w:val="00AD1259"/>
    <w:rsid w:val="00AD2E81"/>
    <w:rsid w:val="00AE03AB"/>
    <w:rsid w:val="00AE426D"/>
    <w:rsid w:val="00AE5194"/>
    <w:rsid w:val="00AE5405"/>
    <w:rsid w:val="00AE634C"/>
    <w:rsid w:val="00AE6864"/>
    <w:rsid w:val="00AF302A"/>
    <w:rsid w:val="00AF3B39"/>
    <w:rsid w:val="00AF44C6"/>
    <w:rsid w:val="00AF7314"/>
    <w:rsid w:val="00AF7EE5"/>
    <w:rsid w:val="00B00880"/>
    <w:rsid w:val="00B042E0"/>
    <w:rsid w:val="00B042FF"/>
    <w:rsid w:val="00B05528"/>
    <w:rsid w:val="00B20559"/>
    <w:rsid w:val="00B230DA"/>
    <w:rsid w:val="00B32572"/>
    <w:rsid w:val="00B32904"/>
    <w:rsid w:val="00B35905"/>
    <w:rsid w:val="00B46044"/>
    <w:rsid w:val="00B462E9"/>
    <w:rsid w:val="00B50A8F"/>
    <w:rsid w:val="00B52410"/>
    <w:rsid w:val="00B56FB8"/>
    <w:rsid w:val="00B61DF7"/>
    <w:rsid w:val="00B63666"/>
    <w:rsid w:val="00B658BA"/>
    <w:rsid w:val="00B65DA0"/>
    <w:rsid w:val="00B70486"/>
    <w:rsid w:val="00B72FF5"/>
    <w:rsid w:val="00B73DC6"/>
    <w:rsid w:val="00B745E4"/>
    <w:rsid w:val="00B74BA4"/>
    <w:rsid w:val="00B74DF9"/>
    <w:rsid w:val="00B751B5"/>
    <w:rsid w:val="00B76CAC"/>
    <w:rsid w:val="00B861BD"/>
    <w:rsid w:val="00B8737F"/>
    <w:rsid w:val="00B924F9"/>
    <w:rsid w:val="00B960B1"/>
    <w:rsid w:val="00BA2F01"/>
    <w:rsid w:val="00BA5C73"/>
    <w:rsid w:val="00BC1CDB"/>
    <w:rsid w:val="00BC6B9E"/>
    <w:rsid w:val="00BC70C8"/>
    <w:rsid w:val="00BC76D6"/>
    <w:rsid w:val="00BD078C"/>
    <w:rsid w:val="00BD18A4"/>
    <w:rsid w:val="00BD26F7"/>
    <w:rsid w:val="00BD780E"/>
    <w:rsid w:val="00BE0303"/>
    <w:rsid w:val="00BE2DCF"/>
    <w:rsid w:val="00BF0520"/>
    <w:rsid w:val="00BF0E86"/>
    <w:rsid w:val="00BF1004"/>
    <w:rsid w:val="00BF2256"/>
    <w:rsid w:val="00C00004"/>
    <w:rsid w:val="00C01E26"/>
    <w:rsid w:val="00C0484F"/>
    <w:rsid w:val="00C11970"/>
    <w:rsid w:val="00C141AD"/>
    <w:rsid w:val="00C23395"/>
    <w:rsid w:val="00C23CB8"/>
    <w:rsid w:val="00C26231"/>
    <w:rsid w:val="00C277A3"/>
    <w:rsid w:val="00C27C46"/>
    <w:rsid w:val="00C31C22"/>
    <w:rsid w:val="00C32053"/>
    <w:rsid w:val="00C34187"/>
    <w:rsid w:val="00C416B0"/>
    <w:rsid w:val="00C4629A"/>
    <w:rsid w:val="00C55855"/>
    <w:rsid w:val="00C56E8F"/>
    <w:rsid w:val="00C56FAD"/>
    <w:rsid w:val="00C60090"/>
    <w:rsid w:val="00C62251"/>
    <w:rsid w:val="00C62EF7"/>
    <w:rsid w:val="00C66376"/>
    <w:rsid w:val="00C77002"/>
    <w:rsid w:val="00C77928"/>
    <w:rsid w:val="00C82207"/>
    <w:rsid w:val="00C8384B"/>
    <w:rsid w:val="00C856F1"/>
    <w:rsid w:val="00C8765A"/>
    <w:rsid w:val="00C876BB"/>
    <w:rsid w:val="00C9152B"/>
    <w:rsid w:val="00C9249D"/>
    <w:rsid w:val="00CA2AB2"/>
    <w:rsid w:val="00CA47D9"/>
    <w:rsid w:val="00CA58A0"/>
    <w:rsid w:val="00CA7B28"/>
    <w:rsid w:val="00CB6D05"/>
    <w:rsid w:val="00CC0E9F"/>
    <w:rsid w:val="00CC3F8B"/>
    <w:rsid w:val="00CD050F"/>
    <w:rsid w:val="00CD63DD"/>
    <w:rsid w:val="00CE16D5"/>
    <w:rsid w:val="00CE2ABF"/>
    <w:rsid w:val="00CE50DF"/>
    <w:rsid w:val="00CE550D"/>
    <w:rsid w:val="00CF278F"/>
    <w:rsid w:val="00CF3F49"/>
    <w:rsid w:val="00CF73BD"/>
    <w:rsid w:val="00D004C0"/>
    <w:rsid w:val="00D04679"/>
    <w:rsid w:val="00D05E7F"/>
    <w:rsid w:val="00D07DA1"/>
    <w:rsid w:val="00D11199"/>
    <w:rsid w:val="00D1294D"/>
    <w:rsid w:val="00D13CD1"/>
    <w:rsid w:val="00D16406"/>
    <w:rsid w:val="00D16635"/>
    <w:rsid w:val="00D323BC"/>
    <w:rsid w:val="00D32BBF"/>
    <w:rsid w:val="00D34E77"/>
    <w:rsid w:val="00D3751C"/>
    <w:rsid w:val="00D40D9D"/>
    <w:rsid w:val="00D4544E"/>
    <w:rsid w:val="00D50983"/>
    <w:rsid w:val="00D52145"/>
    <w:rsid w:val="00D52237"/>
    <w:rsid w:val="00D52D92"/>
    <w:rsid w:val="00D6233D"/>
    <w:rsid w:val="00D6749E"/>
    <w:rsid w:val="00D753CD"/>
    <w:rsid w:val="00D75ED7"/>
    <w:rsid w:val="00D85B34"/>
    <w:rsid w:val="00D900A6"/>
    <w:rsid w:val="00D90F7B"/>
    <w:rsid w:val="00D91D1E"/>
    <w:rsid w:val="00D9213C"/>
    <w:rsid w:val="00D94D69"/>
    <w:rsid w:val="00D96BFB"/>
    <w:rsid w:val="00D97FFE"/>
    <w:rsid w:val="00DA0F81"/>
    <w:rsid w:val="00DA4EE4"/>
    <w:rsid w:val="00DB2346"/>
    <w:rsid w:val="00DB2BE2"/>
    <w:rsid w:val="00DB3823"/>
    <w:rsid w:val="00DB3859"/>
    <w:rsid w:val="00DB75FE"/>
    <w:rsid w:val="00DC01A6"/>
    <w:rsid w:val="00DD0A18"/>
    <w:rsid w:val="00DD1E48"/>
    <w:rsid w:val="00DD7932"/>
    <w:rsid w:val="00DE5272"/>
    <w:rsid w:val="00DE5CF9"/>
    <w:rsid w:val="00DF3AEA"/>
    <w:rsid w:val="00DF7309"/>
    <w:rsid w:val="00DF788D"/>
    <w:rsid w:val="00E01526"/>
    <w:rsid w:val="00E05706"/>
    <w:rsid w:val="00E06C2C"/>
    <w:rsid w:val="00E118CD"/>
    <w:rsid w:val="00E11D49"/>
    <w:rsid w:val="00E14916"/>
    <w:rsid w:val="00E16330"/>
    <w:rsid w:val="00E228D0"/>
    <w:rsid w:val="00E2599E"/>
    <w:rsid w:val="00E355A1"/>
    <w:rsid w:val="00E3578D"/>
    <w:rsid w:val="00E508A5"/>
    <w:rsid w:val="00E53093"/>
    <w:rsid w:val="00E6046F"/>
    <w:rsid w:val="00E727F7"/>
    <w:rsid w:val="00E80EDF"/>
    <w:rsid w:val="00E82CA7"/>
    <w:rsid w:val="00E90367"/>
    <w:rsid w:val="00E923AC"/>
    <w:rsid w:val="00EA1845"/>
    <w:rsid w:val="00EA7CC5"/>
    <w:rsid w:val="00EB5A91"/>
    <w:rsid w:val="00EB6196"/>
    <w:rsid w:val="00EC5339"/>
    <w:rsid w:val="00EC6693"/>
    <w:rsid w:val="00ED0239"/>
    <w:rsid w:val="00ED19B9"/>
    <w:rsid w:val="00EE2913"/>
    <w:rsid w:val="00EE4675"/>
    <w:rsid w:val="00EE5D71"/>
    <w:rsid w:val="00EF7F72"/>
    <w:rsid w:val="00F0014E"/>
    <w:rsid w:val="00F0151B"/>
    <w:rsid w:val="00F049C2"/>
    <w:rsid w:val="00F05D42"/>
    <w:rsid w:val="00F11D66"/>
    <w:rsid w:val="00F123C9"/>
    <w:rsid w:val="00F124F6"/>
    <w:rsid w:val="00F171DE"/>
    <w:rsid w:val="00F202E8"/>
    <w:rsid w:val="00F255F9"/>
    <w:rsid w:val="00F37313"/>
    <w:rsid w:val="00F37E3C"/>
    <w:rsid w:val="00F438F8"/>
    <w:rsid w:val="00F44F69"/>
    <w:rsid w:val="00F53E5D"/>
    <w:rsid w:val="00F5583D"/>
    <w:rsid w:val="00F558F6"/>
    <w:rsid w:val="00F66573"/>
    <w:rsid w:val="00F71FEA"/>
    <w:rsid w:val="00F85884"/>
    <w:rsid w:val="00F87743"/>
    <w:rsid w:val="00F94724"/>
    <w:rsid w:val="00F94826"/>
    <w:rsid w:val="00F96C97"/>
    <w:rsid w:val="00FA1354"/>
    <w:rsid w:val="00FA62F7"/>
    <w:rsid w:val="00FB034C"/>
    <w:rsid w:val="00FB043B"/>
    <w:rsid w:val="00FB0793"/>
    <w:rsid w:val="00FB1014"/>
    <w:rsid w:val="00FB37CF"/>
    <w:rsid w:val="00FB6DD5"/>
    <w:rsid w:val="00FB7FF8"/>
    <w:rsid w:val="00FC150E"/>
    <w:rsid w:val="00FC1BD3"/>
    <w:rsid w:val="00FC2A15"/>
    <w:rsid w:val="00FC39CB"/>
    <w:rsid w:val="00FC3E53"/>
    <w:rsid w:val="00FC61BA"/>
    <w:rsid w:val="00FC6CF7"/>
    <w:rsid w:val="00FD1322"/>
    <w:rsid w:val="00FD2202"/>
    <w:rsid w:val="00FD3256"/>
    <w:rsid w:val="00FD32B4"/>
    <w:rsid w:val="00FD76EB"/>
    <w:rsid w:val="00FE25B1"/>
    <w:rsid w:val="00FE2758"/>
    <w:rsid w:val="00FE3FEE"/>
    <w:rsid w:val="00FE6E7A"/>
    <w:rsid w:val="00FF3738"/>
    <w:rsid w:val="00FF3B9F"/>
    <w:rsid w:val="00FF78F1"/>
    <w:rsid w:val="00FF7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semiHidden="1" w:uiPriority="0" w:unhideWhenUsed="1" w:qFormat="1"/>
    <w:lsdException w:name="heading 4" w:semiHidden="1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qFormat="1"/>
    <w:lsdException w:name="Closing" w:locked="1" w:semiHidden="1" w:unhideWhenUsed="1"/>
    <w:lsdException w:name="Signature" w:locked="1" w:semiHidden="1" w:unhideWhenUsed="1"/>
    <w:lsdException w:name="Default Paragraph Font" w:semiHidden="1" w:uiPriority="0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953B0"/>
    <w:pPr>
      <w:widowControl w:val="0"/>
      <w:autoSpaceDE w:val="0"/>
      <w:autoSpaceDN w:val="0"/>
      <w:adjustRightInd w:val="0"/>
    </w:pPr>
    <w:rPr>
      <w:rFonts w:ascii="Times New Roman" w:hAnsi="Times New Roman"/>
      <w:sz w:val="24"/>
      <w:szCs w:val="24"/>
    </w:rPr>
  </w:style>
  <w:style w:type="paragraph" w:styleId="Ttulo1">
    <w:name w:val="heading 1"/>
    <w:basedOn w:val="Normal"/>
    <w:next w:val="ListNumber1"/>
    <w:link w:val="Ttulo1Car"/>
    <w:uiPriority w:val="99"/>
    <w:qFormat/>
    <w:rsid w:val="000E48B0"/>
    <w:pPr>
      <w:keepNext/>
      <w:keepLines/>
      <w:widowControl/>
      <w:tabs>
        <w:tab w:val="num" w:pos="567"/>
      </w:tabs>
      <w:autoSpaceDE/>
      <w:autoSpaceDN/>
      <w:adjustRightInd/>
      <w:spacing w:before="360"/>
      <w:ind w:left="567" w:hanging="567"/>
      <w:outlineLvl w:val="0"/>
    </w:pPr>
    <w:rPr>
      <w:rFonts w:ascii="Times New Roman Bold" w:hAnsi="Times New Roman Bold" w:cs="Times New Roman Bold"/>
      <w:b/>
      <w:bCs/>
      <w:kern w:val="28"/>
      <w:sz w:val="20"/>
      <w:szCs w:val="20"/>
      <w:lang w:eastAsia="en-US"/>
    </w:rPr>
  </w:style>
  <w:style w:type="paragraph" w:styleId="Ttulo2">
    <w:name w:val="heading 2"/>
    <w:aliases w:val="Titulo 2"/>
    <w:basedOn w:val="Normal"/>
    <w:next w:val="Listaconnmeros2"/>
    <w:link w:val="Ttulo2Car"/>
    <w:uiPriority w:val="99"/>
    <w:qFormat/>
    <w:rsid w:val="000E48B0"/>
    <w:pPr>
      <w:keepNext/>
      <w:keepLines/>
      <w:widowControl/>
      <w:tabs>
        <w:tab w:val="num" w:pos="567"/>
      </w:tabs>
      <w:autoSpaceDE/>
      <w:autoSpaceDN/>
      <w:adjustRightInd/>
      <w:spacing w:before="240"/>
      <w:ind w:left="567" w:hanging="567"/>
      <w:outlineLvl w:val="1"/>
    </w:pPr>
    <w:rPr>
      <w:rFonts w:ascii="Times New Roman Bold" w:hAnsi="Times New Roman Bold" w:cs="Times New Roman Bold"/>
      <w:b/>
      <w:bCs/>
      <w:sz w:val="20"/>
      <w:szCs w:val="20"/>
      <w:lang w:eastAsia="en-US"/>
    </w:rPr>
  </w:style>
  <w:style w:type="paragraph" w:styleId="Ttulo3">
    <w:name w:val="heading 3"/>
    <w:aliases w:val="Titulo 3,Table Level 3"/>
    <w:basedOn w:val="Normal"/>
    <w:next w:val="Listaconnmeros3"/>
    <w:link w:val="Ttulo3Car"/>
    <w:uiPriority w:val="99"/>
    <w:qFormat/>
    <w:rsid w:val="000E48B0"/>
    <w:pPr>
      <w:keepNext/>
      <w:keepLines/>
      <w:widowControl/>
      <w:tabs>
        <w:tab w:val="num" w:pos="1209"/>
      </w:tabs>
      <w:autoSpaceDE/>
      <w:autoSpaceDN/>
      <w:adjustRightInd/>
      <w:spacing w:before="120"/>
      <w:ind w:left="1209" w:hanging="360"/>
      <w:outlineLvl w:val="2"/>
    </w:pPr>
    <w:rPr>
      <w:sz w:val="20"/>
      <w:szCs w:val="20"/>
      <w:lang w:eastAsia="en-US"/>
    </w:rPr>
  </w:style>
  <w:style w:type="paragraph" w:styleId="Ttulo4">
    <w:name w:val="heading 4"/>
    <w:basedOn w:val="Normal"/>
    <w:next w:val="Normal"/>
    <w:link w:val="Ttulo4Car"/>
    <w:uiPriority w:val="99"/>
    <w:qFormat/>
    <w:rsid w:val="000E48B0"/>
    <w:pPr>
      <w:widowControl/>
      <w:autoSpaceDE/>
      <w:autoSpaceDN/>
      <w:adjustRightInd/>
      <w:outlineLvl w:val="3"/>
    </w:pPr>
    <w:rPr>
      <w:sz w:val="20"/>
      <w:szCs w:val="20"/>
      <w:lang w:val="es-ES_tradnl" w:eastAsia="en-US"/>
    </w:rPr>
  </w:style>
  <w:style w:type="paragraph" w:styleId="Ttulo5">
    <w:name w:val="heading 5"/>
    <w:basedOn w:val="Ttulo4"/>
    <w:next w:val="Normal"/>
    <w:link w:val="Ttulo5Car"/>
    <w:uiPriority w:val="99"/>
    <w:qFormat/>
    <w:rsid w:val="000E48B0"/>
    <w:pPr>
      <w:outlineLvl w:val="4"/>
    </w:pPr>
    <w:rPr>
      <w:sz w:val="24"/>
      <w:szCs w:val="24"/>
      <w:lang w:val="es-ES"/>
    </w:rPr>
  </w:style>
  <w:style w:type="paragraph" w:styleId="Ttulo6">
    <w:name w:val="heading 6"/>
    <w:basedOn w:val="Normal"/>
    <w:next w:val="Normal"/>
    <w:link w:val="Ttulo6Car"/>
    <w:uiPriority w:val="99"/>
    <w:qFormat/>
    <w:rsid w:val="000E48B0"/>
    <w:pPr>
      <w:widowControl/>
      <w:autoSpaceDE/>
      <w:autoSpaceDN/>
      <w:adjustRightInd/>
      <w:outlineLvl w:val="5"/>
    </w:pPr>
    <w:rPr>
      <w:lang w:eastAsia="en-US"/>
    </w:rPr>
  </w:style>
  <w:style w:type="paragraph" w:styleId="Ttulo7">
    <w:name w:val="heading 7"/>
    <w:basedOn w:val="Normal"/>
    <w:next w:val="Normal"/>
    <w:link w:val="Ttulo7Car"/>
    <w:uiPriority w:val="99"/>
    <w:qFormat/>
    <w:rsid w:val="000E48B0"/>
    <w:pPr>
      <w:widowControl/>
      <w:autoSpaceDE/>
      <w:autoSpaceDN/>
      <w:adjustRightInd/>
      <w:outlineLvl w:val="6"/>
    </w:pPr>
    <w:rPr>
      <w:lang w:eastAsia="en-US"/>
    </w:rPr>
  </w:style>
  <w:style w:type="paragraph" w:styleId="Ttulo8">
    <w:name w:val="heading 8"/>
    <w:basedOn w:val="Normal"/>
    <w:next w:val="Normal"/>
    <w:link w:val="Ttulo8Car"/>
    <w:uiPriority w:val="99"/>
    <w:qFormat/>
    <w:rsid w:val="000E48B0"/>
    <w:pPr>
      <w:widowControl/>
      <w:autoSpaceDE/>
      <w:autoSpaceDN/>
      <w:adjustRightInd/>
      <w:outlineLvl w:val="7"/>
    </w:pPr>
    <w:rPr>
      <w:sz w:val="20"/>
      <w:szCs w:val="20"/>
      <w:lang w:eastAsia="en-US"/>
    </w:rPr>
  </w:style>
  <w:style w:type="paragraph" w:styleId="Ttulo9">
    <w:name w:val="heading 9"/>
    <w:basedOn w:val="Normal"/>
    <w:next w:val="Normal"/>
    <w:link w:val="Ttulo9Car"/>
    <w:uiPriority w:val="99"/>
    <w:qFormat/>
    <w:rsid w:val="000E48B0"/>
    <w:pPr>
      <w:widowControl/>
      <w:autoSpaceDE/>
      <w:autoSpaceDN/>
      <w:adjustRightInd/>
      <w:outlineLvl w:val="8"/>
    </w:pPr>
    <w:rPr>
      <w:sz w:val="20"/>
      <w:szCs w:val="20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uiPriority w:val="99"/>
    <w:locked/>
    <w:rsid w:val="000E48B0"/>
    <w:rPr>
      <w:rFonts w:ascii="Times New Roman Bold" w:hAnsi="Times New Roman Bold" w:cs="Times New Roman Bold"/>
      <w:b/>
      <w:bCs/>
      <w:kern w:val="28"/>
      <w:sz w:val="24"/>
      <w:szCs w:val="24"/>
      <w:lang w:eastAsia="en-US"/>
    </w:rPr>
  </w:style>
  <w:style w:type="character" w:customStyle="1" w:styleId="Ttulo2Car">
    <w:name w:val="Título 2 Car"/>
    <w:aliases w:val="Titulo 2 Car"/>
    <w:link w:val="Ttulo2"/>
    <w:uiPriority w:val="99"/>
    <w:locked/>
    <w:rsid w:val="000E48B0"/>
    <w:rPr>
      <w:rFonts w:ascii="Times New Roman Bold" w:hAnsi="Times New Roman Bold" w:cs="Times New Roman Bold"/>
      <w:b/>
      <w:bCs/>
      <w:lang w:eastAsia="en-US"/>
    </w:rPr>
  </w:style>
  <w:style w:type="character" w:customStyle="1" w:styleId="Ttulo3Car">
    <w:name w:val="Título 3 Car"/>
    <w:aliases w:val="Titulo 3 Car,Table Level 3 Car"/>
    <w:link w:val="Ttulo3"/>
    <w:uiPriority w:val="99"/>
    <w:locked/>
    <w:rsid w:val="000E48B0"/>
    <w:rPr>
      <w:rFonts w:ascii="Times New Roman" w:hAnsi="Times New Roman"/>
      <w:lang w:eastAsia="en-US"/>
    </w:rPr>
  </w:style>
  <w:style w:type="character" w:customStyle="1" w:styleId="Ttulo4Car">
    <w:name w:val="Título 4 Car"/>
    <w:link w:val="Ttulo4"/>
    <w:uiPriority w:val="99"/>
    <w:locked/>
    <w:rsid w:val="000E48B0"/>
    <w:rPr>
      <w:rFonts w:ascii="Times New Roman" w:hAnsi="Times New Roman" w:cs="Times New Roman"/>
      <w:lang w:val="es-ES_tradnl" w:eastAsia="en-US"/>
    </w:rPr>
  </w:style>
  <w:style w:type="character" w:customStyle="1" w:styleId="Ttulo5Car">
    <w:name w:val="Título 5 Car"/>
    <w:link w:val="Ttulo5"/>
    <w:uiPriority w:val="99"/>
    <w:locked/>
    <w:rsid w:val="000E48B0"/>
    <w:rPr>
      <w:rFonts w:ascii="Times New Roman" w:hAnsi="Times New Roman" w:cs="Times New Roman"/>
      <w:sz w:val="24"/>
      <w:szCs w:val="24"/>
      <w:lang w:eastAsia="en-US"/>
    </w:rPr>
  </w:style>
  <w:style w:type="character" w:customStyle="1" w:styleId="Ttulo6Car">
    <w:name w:val="Título 6 Car"/>
    <w:link w:val="Ttulo6"/>
    <w:uiPriority w:val="99"/>
    <w:locked/>
    <w:rsid w:val="000E48B0"/>
    <w:rPr>
      <w:rFonts w:ascii="Times New Roman" w:hAnsi="Times New Roman" w:cs="Times New Roman"/>
      <w:sz w:val="24"/>
      <w:szCs w:val="24"/>
      <w:lang w:eastAsia="en-US"/>
    </w:rPr>
  </w:style>
  <w:style w:type="character" w:customStyle="1" w:styleId="Ttulo7Car">
    <w:name w:val="Título 7 Car"/>
    <w:link w:val="Ttulo7"/>
    <w:uiPriority w:val="99"/>
    <w:locked/>
    <w:rsid w:val="000E48B0"/>
    <w:rPr>
      <w:rFonts w:ascii="Times New Roman" w:hAnsi="Times New Roman" w:cs="Times New Roman"/>
      <w:sz w:val="24"/>
      <w:szCs w:val="24"/>
      <w:lang w:eastAsia="en-US"/>
    </w:rPr>
  </w:style>
  <w:style w:type="character" w:customStyle="1" w:styleId="Ttulo8Car">
    <w:name w:val="Título 8 Car"/>
    <w:link w:val="Ttulo8"/>
    <w:uiPriority w:val="99"/>
    <w:locked/>
    <w:rsid w:val="000E48B0"/>
    <w:rPr>
      <w:rFonts w:ascii="Times New Roman" w:hAnsi="Times New Roman" w:cs="Times New Roman"/>
      <w:lang w:eastAsia="en-US"/>
    </w:rPr>
  </w:style>
  <w:style w:type="character" w:customStyle="1" w:styleId="Ttulo9Car">
    <w:name w:val="Título 9 Car"/>
    <w:link w:val="Ttulo9"/>
    <w:uiPriority w:val="99"/>
    <w:locked/>
    <w:rsid w:val="000E48B0"/>
    <w:rPr>
      <w:rFonts w:ascii="Times New Roman" w:hAnsi="Times New Roman" w:cs="Times New Roman"/>
      <w:lang w:eastAsia="en-US"/>
    </w:rPr>
  </w:style>
  <w:style w:type="paragraph" w:styleId="Textoindependiente">
    <w:name w:val="Body Text"/>
    <w:basedOn w:val="Normal"/>
    <w:link w:val="TextoindependienteCar"/>
    <w:uiPriority w:val="99"/>
    <w:rsid w:val="009953B0"/>
    <w:pPr>
      <w:spacing w:before="63"/>
      <w:ind w:left="949"/>
    </w:pPr>
  </w:style>
  <w:style w:type="character" w:customStyle="1" w:styleId="TextoindependienteCar">
    <w:name w:val="Texto independiente Car"/>
    <w:link w:val="Textoindependiente"/>
    <w:uiPriority w:val="99"/>
    <w:locked/>
    <w:rsid w:val="009953B0"/>
    <w:rPr>
      <w:rFonts w:ascii="Times New Roman" w:hAnsi="Times New Roman" w:cs="Times New Roman"/>
      <w:sz w:val="24"/>
      <w:szCs w:val="24"/>
    </w:rPr>
  </w:style>
  <w:style w:type="paragraph" w:customStyle="1" w:styleId="Ttulo11">
    <w:name w:val="Título 11"/>
    <w:basedOn w:val="Normal"/>
    <w:uiPriority w:val="99"/>
    <w:rsid w:val="009953B0"/>
    <w:pPr>
      <w:spacing w:before="78"/>
      <w:ind w:left="104"/>
      <w:outlineLvl w:val="0"/>
    </w:pPr>
    <w:rPr>
      <w:rFonts w:ascii="Arial" w:hAnsi="Arial" w:cs="Arial"/>
      <w:sz w:val="42"/>
      <w:szCs w:val="42"/>
    </w:rPr>
  </w:style>
  <w:style w:type="paragraph" w:customStyle="1" w:styleId="Ttulo21">
    <w:name w:val="Título 21"/>
    <w:basedOn w:val="Normal"/>
    <w:uiPriority w:val="99"/>
    <w:rsid w:val="009953B0"/>
    <w:pPr>
      <w:spacing w:before="58"/>
      <w:outlineLvl w:val="1"/>
    </w:pPr>
    <w:rPr>
      <w:rFonts w:ascii="Trebuchet MS" w:hAnsi="Trebuchet MS" w:cs="Trebuchet MS"/>
      <w:b/>
      <w:bCs/>
      <w:sz w:val="32"/>
      <w:szCs w:val="32"/>
    </w:rPr>
  </w:style>
  <w:style w:type="paragraph" w:customStyle="1" w:styleId="Ttulo31">
    <w:name w:val="Título 31"/>
    <w:basedOn w:val="Normal"/>
    <w:uiPriority w:val="99"/>
    <w:rsid w:val="009953B0"/>
    <w:pPr>
      <w:spacing w:before="64"/>
      <w:ind w:left="759" w:hanging="360"/>
      <w:outlineLvl w:val="2"/>
    </w:pPr>
    <w:rPr>
      <w:rFonts w:ascii="Arial" w:hAnsi="Arial" w:cs="Arial"/>
      <w:b/>
      <w:bCs/>
      <w:sz w:val="28"/>
      <w:szCs w:val="28"/>
    </w:rPr>
  </w:style>
  <w:style w:type="paragraph" w:customStyle="1" w:styleId="Ttulo41">
    <w:name w:val="Título 41"/>
    <w:basedOn w:val="Normal"/>
    <w:uiPriority w:val="99"/>
    <w:rsid w:val="009953B0"/>
    <w:pPr>
      <w:ind w:left="1478" w:hanging="360"/>
      <w:outlineLvl w:val="3"/>
    </w:pPr>
    <w:rPr>
      <w:rFonts w:ascii="Arial" w:hAnsi="Arial" w:cs="Arial"/>
      <w:sz w:val="28"/>
      <w:szCs w:val="28"/>
    </w:rPr>
  </w:style>
  <w:style w:type="paragraph" w:customStyle="1" w:styleId="Ttulo51">
    <w:name w:val="Título 51"/>
    <w:basedOn w:val="Normal"/>
    <w:uiPriority w:val="99"/>
    <w:rsid w:val="009953B0"/>
    <w:pPr>
      <w:ind w:left="681"/>
      <w:outlineLvl w:val="4"/>
    </w:pPr>
    <w:rPr>
      <w:rFonts w:ascii="Arial" w:hAnsi="Arial" w:cs="Arial"/>
      <w:b/>
      <w:bCs/>
    </w:rPr>
  </w:style>
  <w:style w:type="paragraph" w:customStyle="1" w:styleId="Ttulo61">
    <w:name w:val="Título 61"/>
    <w:basedOn w:val="Normal"/>
    <w:uiPriority w:val="99"/>
    <w:rsid w:val="009953B0"/>
    <w:pPr>
      <w:ind w:left="681"/>
      <w:outlineLvl w:val="5"/>
    </w:pPr>
    <w:rPr>
      <w:rFonts w:ascii="Arial" w:hAnsi="Arial" w:cs="Arial"/>
    </w:rPr>
  </w:style>
  <w:style w:type="paragraph" w:customStyle="1" w:styleId="Ttulo71">
    <w:name w:val="Título 71"/>
    <w:basedOn w:val="Normal"/>
    <w:uiPriority w:val="99"/>
    <w:rsid w:val="009953B0"/>
    <w:pPr>
      <w:ind w:left="797"/>
      <w:outlineLvl w:val="6"/>
    </w:pPr>
    <w:rPr>
      <w:rFonts w:ascii="Trebuchet MS" w:hAnsi="Trebuchet MS" w:cs="Trebuchet MS"/>
      <w:b/>
      <w:bCs/>
      <w:sz w:val="22"/>
      <w:szCs w:val="22"/>
    </w:rPr>
  </w:style>
  <w:style w:type="paragraph" w:styleId="Prrafodelista">
    <w:name w:val="List Paragraph"/>
    <w:basedOn w:val="Normal"/>
    <w:link w:val="PrrafodelistaCar"/>
    <w:uiPriority w:val="99"/>
    <w:qFormat/>
    <w:rsid w:val="009953B0"/>
  </w:style>
  <w:style w:type="paragraph" w:customStyle="1" w:styleId="TableParagraph">
    <w:name w:val="Table Paragraph"/>
    <w:basedOn w:val="Normal"/>
    <w:uiPriority w:val="99"/>
    <w:rsid w:val="009953B0"/>
  </w:style>
  <w:style w:type="paragraph" w:styleId="Encabezado">
    <w:name w:val="header"/>
    <w:basedOn w:val="Normal"/>
    <w:link w:val="EncabezadoCar"/>
    <w:uiPriority w:val="99"/>
    <w:rsid w:val="002B25F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locked/>
    <w:rsid w:val="002B25FB"/>
    <w:rPr>
      <w:rFonts w:ascii="Times New Roman" w:hAnsi="Times New Roman" w:cs="Times New Roman"/>
      <w:sz w:val="24"/>
      <w:szCs w:val="24"/>
    </w:rPr>
  </w:style>
  <w:style w:type="paragraph" w:styleId="Piedepgina">
    <w:name w:val="footer"/>
    <w:basedOn w:val="Normal"/>
    <w:link w:val="PiedepginaCar"/>
    <w:uiPriority w:val="99"/>
    <w:rsid w:val="002B25F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locked/>
    <w:rsid w:val="002B25FB"/>
    <w:rPr>
      <w:rFonts w:ascii="Times New Roman" w:hAnsi="Times New Roman" w:cs="Times New Roman"/>
      <w:sz w:val="24"/>
      <w:szCs w:val="24"/>
    </w:rPr>
  </w:style>
  <w:style w:type="paragraph" w:customStyle="1" w:styleId="ListNumber1">
    <w:name w:val="List Number 1"/>
    <w:basedOn w:val="Normal"/>
    <w:link w:val="ListNumber1Char"/>
    <w:uiPriority w:val="99"/>
    <w:rsid w:val="000E48B0"/>
    <w:pPr>
      <w:widowControl/>
      <w:autoSpaceDE/>
      <w:autoSpaceDN/>
      <w:adjustRightInd/>
      <w:ind w:left="567"/>
    </w:pPr>
    <w:rPr>
      <w:lang w:val="es-ES_tradnl" w:eastAsia="en-US"/>
    </w:rPr>
  </w:style>
  <w:style w:type="paragraph" w:styleId="Listaconnmeros2">
    <w:name w:val="List Number 2"/>
    <w:basedOn w:val="Normal"/>
    <w:uiPriority w:val="99"/>
    <w:rsid w:val="000E48B0"/>
    <w:pPr>
      <w:widowControl/>
      <w:autoSpaceDE/>
      <w:autoSpaceDN/>
      <w:adjustRightInd/>
      <w:ind w:left="567"/>
    </w:pPr>
    <w:rPr>
      <w:sz w:val="20"/>
      <w:szCs w:val="20"/>
      <w:lang w:val="es-ES_tradnl" w:eastAsia="en-US"/>
    </w:rPr>
  </w:style>
  <w:style w:type="paragraph" w:styleId="Listaconnmeros3">
    <w:name w:val="List Number 3"/>
    <w:basedOn w:val="Listaconnmeros2"/>
    <w:uiPriority w:val="99"/>
    <w:rsid w:val="000E48B0"/>
    <w:pPr>
      <w:ind w:left="709"/>
    </w:pPr>
  </w:style>
  <w:style w:type="character" w:styleId="Nmerodepgina">
    <w:name w:val="page number"/>
    <w:basedOn w:val="Fuentedeprrafopredeter"/>
    <w:uiPriority w:val="99"/>
    <w:rsid w:val="000E48B0"/>
  </w:style>
  <w:style w:type="paragraph" w:customStyle="1" w:styleId="Ttulo10">
    <w:name w:val="Título1"/>
    <w:basedOn w:val="Normal"/>
    <w:next w:val="Normal"/>
    <w:uiPriority w:val="99"/>
    <w:semiHidden/>
    <w:rsid w:val="000E48B0"/>
    <w:pPr>
      <w:widowControl/>
      <w:pBdr>
        <w:top w:val="single" w:sz="12" w:space="1" w:color="auto" w:shadow="1"/>
        <w:left w:val="single" w:sz="12" w:space="1" w:color="auto" w:shadow="1"/>
        <w:bottom w:val="single" w:sz="12" w:space="1" w:color="auto" w:shadow="1"/>
        <w:right w:val="single" w:sz="12" w:space="1" w:color="auto" w:shadow="1"/>
      </w:pBdr>
      <w:autoSpaceDE/>
      <w:autoSpaceDN/>
      <w:adjustRightInd/>
      <w:spacing w:after="480"/>
      <w:ind w:left="2268" w:right="2268"/>
      <w:jc w:val="center"/>
    </w:pPr>
    <w:rPr>
      <w:b/>
      <w:bCs/>
      <w:caps/>
      <w:sz w:val="40"/>
      <w:szCs w:val="40"/>
      <w:lang w:val="es-ES_tradnl" w:eastAsia="en-US"/>
    </w:rPr>
  </w:style>
  <w:style w:type="paragraph" w:styleId="Tabladeilustraciones">
    <w:name w:val="table of figures"/>
    <w:basedOn w:val="Normal"/>
    <w:next w:val="Normal"/>
    <w:uiPriority w:val="99"/>
    <w:semiHidden/>
    <w:rsid w:val="000E48B0"/>
    <w:pPr>
      <w:widowControl/>
      <w:autoSpaceDE/>
      <w:autoSpaceDN/>
      <w:adjustRightInd/>
    </w:pPr>
    <w:rPr>
      <w:sz w:val="20"/>
      <w:szCs w:val="20"/>
      <w:lang w:val="es-ES_tradnl" w:eastAsia="en-US"/>
    </w:rPr>
  </w:style>
  <w:style w:type="paragraph" w:styleId="ndice2">
    <w:name w:val="index 2"/>
    <w:basedOn w:val="Normal"/>
    <w:next w:val="Normal"/>
    <w:autoRedefine/>
    <w:uiPriority w:val="99"/>
    <w:semiHidden/>
    <w:rsid w:val="000E48B0"/>
    <w:pPr>
      <w:widowControl/>
      <w:autoSpaceDE/>
      <w:autoSpaceDN/>
      <w:adjustRightInd/>
      <w:ind w:left="440" w:hanging="220"/>
    </w:pPr>
    <w:rPr>
      <w:sz w:val="20"/>
      <w:szCs w:val="20"/>
      <w:lang w:val="es-ES_tradnl" w:eastAsia="en-US"/>
    </w:rPr>
  </w:style>
  <w:style w:type="paragraph" w:customStyle="1" w:styleId="Retorno">
    <w:name w:val="Retorno"/>
    <w:basedOn w:val="Normal"/>
    <w:uiPriority w:val="99"/>
    <w:semiHidden/>
    <w:rsid w:val="000E48B0"/>
    <w:pPr>
      <w:widowControl/>
      <w:autoSpaceDE/>
      <w:autoSpaceDN/>
      <w:adjustRightInd/>
    </w:pPr>
    <w:rPr>
      <w:sz w:val="20"/>
      <w:szCs w:val="20"/>
      <w:lang w:val="es-ES_tradnl" w:eastAsia="en-US"/>
    </w:rPr>
  </w:style>
  <w:style w:type="paragraph" w:styleId="TDC1">
    <w:name w:val="toc 1"/>
    <w:basedOn w:val="Normal"/>
    <w:next w:val="Normal"/>
    <w:autoRedefine/>
    <w:uiPriority w:val="99"/>
    <w:semiHidden/>
    <w:rsid w:val="000E48B0"/>
    <w:pPr>
      <w:widowControl/>
      <w:tabs>
        <w:tab w:val="left" w:pos="567"/>
        <w:tab w:val="right" w:pos="8494"/>
      </w:tabs>
      <w:autoSpaceDE/>
      <w:autoSpaceDN/>
      <w:adjustRightInd/>
      <w:ind w:left="567" w:right="851" w:hanging="567"/>
    </w:pPr>
    <w:rPr>
      <w:rFonts w:ascii="Times New Roman Bold" w:hAnsi="Times New Roman Bold" w:cs="Times New Roman Bold"/>
      <w:b/>
      <w:bCs/>
      <w:noProof/>
      <w:sz w:val="20"/>
      <w:szCs w:val="20"/>
      <w:lang w:val="es-ES_tradnl" w:eastAsia="en-US"/>
    </w:rPr>
  </w:style>
  <w:style w:type="paragraph" w:styleId="TDC2">
    <w:name w:val="toc 2"/>
    <w:basedOn w:val="Normal"/>
    <w:next w:val="Normal"/>
    <w:autoRedefine/>
    <w:uiPriority w:val="99"/>
    <w:semiHidden/>
    <w:rsid w:val="000E48B0"/>
    <w:pPr>
      <w:widowControl/>
      <w:tabs>
        <w:tab w:val="left" w:pos="567"/>
        <w:tab w:val="right" w:pos="8494"/>
      </w:tabs>
      <w:autoSpaceDE/>
      <w:autoSpaceDN/>
      <w:adjustRightInd/>
      <w:ind w:left="567" w:right="851" w:hanging="567"/>
    </w:pPr>
    <w:rPr>
      <w:rFonts w:ascii="Times New Roman Bold" w:hAnsi="Times New Roman Bold" w:cs="Times New Roman Bold"/>
      <w:b/>
      <w:bCs/>
      <w:noProof/>
      <w:sz w:val="20"/>
      <w:szCs w:val="20"/>
      <w:lang w:val="es-ES_tradnl" w:eastAsia="en-US"/>
    </w:rPr>
  </w:style>
  <w:style w:type="paragraph" w:styleId="TDC3">
    <w:name w:val="toc 3"/>
    <w:basedOn w:val="Normal"/>
    <w:next w:val="Normal"/>
    <w:autoRedefine/>
    <w:uiPriority w:val="99"/>
    <w:semiHidden/>
    <w:rsid w:val="000E48B0"/>
    <w:pPr>
      <w:widowControl/>
      <w:tabs>
        <w:tab w:val="left" w:pos="709"/>
        <w:tab w:val="right" w:pos="8494"/>
      </w:tabs>
      <w:autoSpaceDE/>
      <w:autoSpaceDN/>
      <w:adjustRightInd/>
      <w:ind w:left="709" w:right="851" w:hanging="709"/>
    </w:pPr>
    <w:rPr>
      <w:sz w:val="20"/>
      <w:szCs w:val="20"/>
      <w:lang w:val="es-ES_tradnl" w:eastAsia="en-US"/>
    </w:rPr>
  </w:style>
  <w:style w:type="paragraph" w:styleId="TDC4">
    <w:name w:val="toc 4"/>
    <w:basedOn w:val="Normal"/>
    <w:next w:val="Normal"/>
    <w:autoRedefine/>
    <w:uiPriority w:val="99"/>
    <w:semiHidden/>
    <w:rsid w:val="000E48B0"/>
    <w:pPr>
      <w:widowControl/>
      <w:tabs>
        <w:tab w:val="right" w:pos="8494"/>
      </w:tabs>
      <w:autoSpaceDE/>
      <w:autoSpaceDN/>
      <w:adjustRightInd/>
      <w:spacing w:before="120"/>
      <w:ind w:left="1418" w:right="851" w:hanging="709"/>
    </w:pPr>
    <w:rPr>
      <w:noProof/>
      <w:sz w:val="20"/>
      <w:szCs w:val="20"/>
      <w:lang w:val="es-ES_tradnl" w:eastAsia="en-US"/>
    </w:rPr>
  </w:style>
  <w:style w:type="paragraph" w:styleId="TDC5">
    <w:name w:val="toc 5"/>
    <w:basedOn w:val="Normal"/>
    <w:next w:val="Normal"/>
    <w:autoRedefine/>
    <w:uiPriority w:val="99"/>
    <w:semiHidden/>
    <w:rsid w:val="000E48B0"/>
    <w:pPr>
      <w:widowControl/>
      <w:tabs>
        <w:tab w:val="right" w:pos="8494"/>
      </w:tabs>
      <w:autoSpaceDE/>
      <w:autoSpaceDN/>
      <w:adjustRightInd/>
      <w:spacing w:before="120"/>
      <w:ind w:left="1843" w:right="851" w:hanging="425"/>
    </w:pPr>
    <w:rPr>
      <w:noProof/>
      <w:sz w:val="20"/>
      <w:szCs w:val="20"/>
      <w:lang w:val="es-ES_tradnl" w:eastAsia="en-US"/>
    </w:rPr>
  </w:style>
  <w:style w:type="paragraph" w:styleId="TDC6">
    <w:name w:val="toc 6"/>
    <w:basedOn w:val="Normal"/>
    <w:next w:val="Normal"/>
    <w:autoRedefine/>
    <w:uiPriority w:val="99"/>
    <w:semiHidden/>
    <w:rsid w:val="000E48B0"/>
    <w:pPr>
      <w:widowControl/>
      <w:tabs>
        <w:tab w:val="right" w:pos="8494"/>
      </w:tabs>
      <w:autoSpaceDE/>
      <w:autoSpaceDN/>
      <w:adjustRightInd/>
      <w:spacing w:before="120"/>
      <w:ind w:left="2268" w:right="851" w:hanging="425"/>
    </w:pPr>
    <w:rPr>
      <w:noProof/>
      <w:sz w:val="20"/>
      <w:szCs w:val="20"/>
      <w:lang w:val="es-ES_tradnl" w:eastAsia="en-US"/>
    </w:rPr>
  </w:style>
  <w:style w:type="paragraph" w:styleId="TDC7">
    <w:name w:val="toc 7"/>
    <w:basedOn w:val="Normal"/>
    <w:next w:val="Normal"/>
    <w:autoRedefine/>
    <w:uiPriority w:val="99"/>
    <w:semiHidden/>
    <w:rsid w:val="000E48B0"/>
    <w:pPr>
      <w:widowControl/>
      <w:tabs>
        <w:tab w:val="left" w:pos="1984"/>
        <w:tab w:val="right" w:pos="8494"/>
      </w:tabs>
      <w:autoSpaceDE/>
      <w:autoSpaceDN/>
      <w:adjustRightInd/>
      <w:spacing w:before="120"/>
      <w:ind w:left="2693" w:hanging="425"/>
    </w:pPr>
    <w:rPr>
      <w:noProof/>
      <w:sz w:val="18"/>
      <w:szCs w:val="18"/>
      <w:lang w:val="es-ES_tradnl" w:eastAsia="en-US"/>
    </w:rPr>
  </w:style>
  <w:style w:type="paragraph" w:styleId="TDC8">
    <w:name w:val="toc 8"/>
    <w:basedOn w:val="Normal"/>
    <w:next w:val="Normal"/>
    <w:autoRedefine/>
    <w:uiPriority w:val="99"/>
    <w:semiHidden/>
    <w:rsid w:val="000E48B0"/>
    <w:pPr>
      <w:widowControl/>
      <w:tabs>
        <w:tab w:val="right" w:pos="8494"/>
      </w:tabs>
      <w:autoSpaceDE/>
      <w:autoSpaceDN/>
      <w:adjustRightInd/>
      <w:spacing w:before="120"/>
      <w:ind w:left="3118" w:hanging="425"/>
    </w:pPr>
    <w:rPr>
      <w:sz w:val="18"/>
      <w:szCs w:val="18"/>
      <w:lang w:val="es-ES_tradnl" w:eastAsia="en-US"/>
    </w:rPr>
  </w:style>
  <w:style w:type="paragraph" w:styleId="TDC9">
    <w:name w:val="toc 9"/>
    <w:basedOn w:val="Normal"/>
    <w:next w:val="Normal"/>
    <w:autoRedefine/>
    <w:uiPriority w:val="99"/>
    <w:semiHidden/>
    <w:rsid w:val="000E48B0"/>
    <w:pPr>
      <w:widowControl/>
      <w:tabs>
        <w:tab w:val="left" w:pos="1984"/>
        <w:tab w:val="right" w:pos="8494"/>
      </w:tabs>
      <w:autoSpaceDE/>
      <w:autoSpaceDN/>
      <w:adjustRightInd/>
      <w:spacing w:before="120"/>
      <w:ind w:left="3544" w:hanging="425"/>
    </w:pPr>
    <w:rPr>
      <w:noProof/>
      <w:sz w:val="18"/>
      <w:szCs w:val="18"/>
      <w:lang w:val="es-ES_tradnl" w:eastAsia="en-US"/>
    </w:rPr>
  </w:style>
  <w:style w:type="paragraph" w:styleId="Descripcin">
    <w:name w:val="caption"/>
    <w:basedOn w:val="Normal"/>
    <w:next w:val="Normal"/>
    <w:uiPriority w:val="99"/>
    <w:qFormat/>
    <w:rsid w:val="000E48B0"/>
    <w:pPr>
      <w:widowControl/>
      <w:autoSpaceDE/>
      <w:autoSpaceDN/>
      <w:adjustRightInd/>
    </w:pPr>
    <w:rPr>
      <w:b/>
      <w:bCs/>
      <w:sz w:val="20"/>
      <w:szCs w:val="20"/>
      <w:lang w:val="es-ES_tradnl" w:eastAsia="en-US"/>
    </w:rPr>
  </w:style>
  <w:style w:type="paragraph" w:styleId="Textonotapie">
    <w:name w:val="footnote text"/>
    <w:basedOn w:val="Normal"/>
    <w:link w:val="TextonotapieCar"/>
    <w:uiPriority w:val="99"/>
    <w:semiHidden/>
    <w:rsid w:val="000E48B0"/>
    <w:pPr>
      <w:widowControl/>
      <w:autoSpaceDE/>
      <w:autoSpaceDN/>
      <w:adjustRightInd/>
      <w:spacing w:after="120"/>
    </w:pPr>
    <w:rPr>
      <w:sz w:val="20"/>
      <w:szCs w:val="20"/>
      <w:lang w:val="es-ES_tradnl" w:eastAsia="en-US"/>
    </w:rPr>
  </w:style>
  <w:style w:type="character" w:customStyle="1" w:styleId="TextonotapieCar">
    <w:name w:val="Texto nota pie Car"/>
    <w:link w:val="Textonotapie"/>
    <w:uiPriority w:val="99"/>
    <w:locked/>
    <w:rsid w:val="000E48B0"/>
    <w:rPr>
      <w:rFonts w:ascii="Times New Roman" w:hAnsi="Times New Roman" w:cs="Times New Roman"/>
      <w:lang w:val="es-ES_tradnl" w:eastAsia="en-US"/>
    </w:rPr>
  </w:style>
  <w:style w:type="character" w:styleId="Refdenotaalpie">
    <w:name w:val="footnote reference"/>
    <w:uiPriority w:val="99"/>
    <w:semiHidden/>
    <w:rsid w:val="000E48B0"/>
    <w:rPr>
      <w:rFonts w:ascii="Times New Roman" w:hAnsi="Times New Roman" w:cs="Times New Roman"/>
      <w:sz w:val="20"/>
      <w:szCs w:val="20"/>
      <w:vertAlign w:val="superscript"/>
    </w:rPr>
  </w:style>
  <w:style w:type="character" w:styleId="Hipervnculo">
    <w:name w:val="Hyperlink"/>
    <w:uiPriority w:val="99"/>
    <w:rsid w:val="000E48B0"/>
    <w:rPr>
      <w:color w:val="0000FF"/>
      <w:u w:val="single"/>
    </w:rPr>
  </w:style>
  <w:style w:type="paragraph" w:customStyle="1" w:styleId="AAreference">
    <w:name w:val="AA reference"/>
    <w:basedOn w:val="Normal"/>
    <w:uiPriority w:val="99"/>
    <w:semiHidden/>
    <w:rsid w:val="000E48B0"/>
    <w:pPr>
      <w:widowControl/>
      <w:autoSpaceDE/>
      <w:autoSpaceDN/>
      <w:adjustRightInd/>
    </w:pPr>
    <w:rPr>
      <w:rFonts w:ascii="Arial" w:hAnsi="Arial" w:cs="Arial"/>
      <w:sz w:val="16"/>
      <w:szCs w:val="16"/>
      <w:lang w:val="es-ES_tradnl" w:eastAsia="en-US"/>
    </w:rPr>
  </w:style>
  <w:style w:type="character" w:customStyle="1" w:styleId="AAReference0">
    <w:name w:val="AA Reference"/>
    <w:uiPriority w:val="99"/>
    <w:semiHidden/>
    <w:rsid w:val="000E48B0"/>
    <w:rPr>
      <w:rFonts w:ascii="Arial" w:hAnsi="Arial" w:cs="Arial"/>
      <w:sz w:val="16"/>
      <w:szCs w:val="16"/>
      <w:lang w:val="en-US"/>
    </w:rPr>
  </w:style>
  <w:style w:type="paragraph" w:customStyle="1" w:styleId="DatosFiscales">
    <w:name w:val="Datos Fiscales"/>
    <w:basedOn w:val="Normal"/>
    <w:uiPriority w:val="99"/>
    <w:semiHidden/>
    <w:rsid w:val="000E48B0"/>
    <w:pPr>
      <w:widowControl/>
    </w:pPr>
    <w:rPr>
      <w:b/>
      <w:bCs/>
      <w:i/>
      <w:iCs/>
      <w:color w:val="294800"/>
      <w:sz w:val="16"/>
      <w:szCs w:val="16"/>
      <w:lang w:val="en-GB"/>
    </w:rPr>
  </w:style>
  <w:style w:type="paragraph" w:customStyle="1" w:styleId="Guion">
    <w:name w:val="Guion"/>
    <w:basedOn w:val="Normal"/>
    <w:uiPriority w:val="99"/>
    <w:semiHidden/>
    <w:rsid w:val="000E48B0"/>
    <w:pPr>
      <w:widowControl/>
      <w:autoSpaceDE/>
      <w:autoSpaceDN/>
      <w:adjustRightInd/>
      <w:jc w:val="center"/>
    </w:pPr>
    <w:rPr>
      <w:sz w:val="20"/>
      <w:szCs w:val="20"/>
      <w:lang w:val="es-ES_tradnl" w:eastAsia="en-US"/>
    </w:rPr>
  </w:style>
  <w:style w:type="table" w:styleId="Tablaconcuadrcula">
    <w:name w:val="Table Grid"/>
    <w:basedOn w:val="Tablanormal"/>
    <w:uiPriority w:val="99"/>
    <w:rsid w:val="000E48B0"/>
    <w:pPr>
      <w:spacing w:after="240"/>
      <w:jc w:val="both"/>
    </w:pPr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loque">
    <w:name w:val="Block Text"/>
    <w:basedOn w:val="Normal"/>
    <w:uiPriority w:val="99"/>
    <w:semiHidden/>
    <w:rsid w:val="000E48B0"/>
    <w:pPr>
      <w:widowControl/>
      <w:autoSpaceDE/>
      <w:autoSpaceDN/>
      <w:adjustRightInd/>
      <w:spacing w:after="120"/>
      <w:ind w:left="1440" w:right="1440"/>
    </w:pPr>
    <w:rPr>
      <w:sz w:val="20"/>
      <w:szCs w:val="20"/>
      <w:lang w:val="es-ES_tradnl" w:eastAsia="en-US"/>
    </w:rPr>
  </w:style>
  <w:style w:type="paragraph" w:styleId="Textoindependiente2">
    <w:name w:val="Body Text 2"/>
    <w:basedOn w:val="Normal"/>
    <w:link w:val="Textoindependiente2Car"/>
    <w:uiPriority w:val="99"/>
    <w:rsid w:val="000E48B0"/>
    <w:pPr>
      <w:widowControl/>
      <w:autoSpaceDE/>
      <w:autoSpaceDN/>
      <w:adjustRightInd/>
      <w:spacing w:after="120" w:line="480" w:lineRule="auto"/>
    </w:pPr>
    <w:rPr>
      <w:sz w:val="20"/>
      <w:szCs w:val="20"/>
      <w:lang w:val="es-ES_tradnl" w:eastAsia="en-US"/>
    </w:rPr>
  </w:style>
  <w:style w:type="character" w:customStyle="1" w:styleId="Textoindependiente2Car">
    <w:name w:val="Texto independiente 2 Car"/>
    <w:link w:val="Textoindependiente2"/>
    <w:uiPriority w:val="99"/>
    <w:semiHidden/>
    <w:locked/>
    <w:rsid w:val="000E48B0"/>
    <w:rPr>
      <w:rFonts w:ascii="Times New Roman" w:hAnsi="Times New Roman" w:cs="Times New Roman"/>
      <w:lang w:val="es-ES_tradnl" w:eastAsia="en-US"/>
    </w:rPr>
  </w:style>
  <w:style w:type="paragraph" w:styleId="Textoindependiente3">
    <w:name w:val="Body Text 3"/>
    <w:basedOn w:val="Normal"/>
    <w:link w:val="Textoindependiente3Car"/>
    <w:uiPriority w:val="99"/>
    <w:rsid w:val="000E48B0"/>
    <w:pPr>
      <w:widowControl/>
      <w:autoSpaceDE/>
      <w:autoSpaceDN/>
      <w:adjustRightInd/>
      <w:spacing w:after="120"/>
    </w:pPr>
    <w:rPr>
      <w:sz w:val="16"/>
      <w:szCs w:val="16"/>
      <w:lang w:val="es-ES_tradnl" w:eastAsia="en-US"/>
    </w:rPr>
  </w:style>
  <w:style w:type="character" w:customStyle="1" w:styleId="Textoindependiente3Car">
    <w:name w:val="Texto independiente 3 Car"/>
    <w:link w:val="Textoindependiente3"/>
    <w:uiPriority w:val="99"/>
    <w:semiHidden/>
    <w:locked/>
    <w:rsid w:val="000E48B0"/>
    <w:rPr>
      <w:rFonts w:ascii="Times New Roman" w:hAnsi="Times New Roman" w:cs="Times New Roman"/>
      <w:sz w:val="16"/>
      <w:szCs w:val="16"/>
      <w:lang w:val="es-ES_tradnl" w:eastAsia="en-US"/>
    </w:rPr>
  </w:style>
  <w:style w:type="paragraph" w:styleId="Textoindependienteprimerasangra">
    <w:name w:val="Body Text First Indent"/>
    <w:basedOn w:val="Textoindependiente"/>
    <w:link w:val="TextoindependienteprimerasangraCar"/>
    <w:uiPriority w:val="99"/>
    <w:semiHidden/>
    <w:rsid w:val="000E48B0"/>
    <w:pPr>
      <w:widowControl/>
      <w:autoSpaceDE/>
      <w:autoSpaceDN/>
      <w:adjustRightInd/>
      <w:spacing w:before="0" w:after="120"/>
      <w:ind w:left="0" w:firstLine="210"/>
    </w:pPr>
    <w:rPr>
      <w:lang w:val="es-ES_tradnl" w:eastAsia="en-US"/>
    </w:rPr>
  </w:style>
  <w:style w:type="character" w:customStyle="1" w:styleId="TextoindependienteprimerasangraCar">
    <w:name w:val="Texto independiente primera sangría Car"/>
    <w:link w:val="Textoindependienteprimerasangra"/>
    <w:uiPriority w:val="99"/>
    <w:semiHidden/>
    <w:locked/>
    <w:rsid w:val="000E48B0"/>
    <w:rPr>
      <w:rFonts w:ascii="Times New Roman" w:hAnsi="Times New Roman" w:cs="Times New Roman"/>
      <w:sz w:val="24"/>
      <w:szCs w:val="24"/>
      <w:lang w:val="es-ES_tradnl" w:eastAsia="en-US"/>
    </w:rPr>
  </w:style>
  <w:style w:type="paragraph" w:styleId="Sangradetextonormal">
    <w:name w:val="Body Text Indent"/>
    <w:basedOn w:val="Normal"/>
    <w:link w:val="SangradetextonormalCar"/>
    <w:uiPriority w:val="99"/>
    <w:rsid w:val="000E48B0"/>
    <w:pPr>
      <w:widowControl/>
      <w:autoSpaceDE/>
      <w:autoSpaceDN/>
      <w:adjustRightInd/>
      <w:spacing w:after="120"/>
      <w:ind w:left="283"/>
    </w:pPr>
    <w:rPr>
      <w:sz w:val="20"/>
      <w:szCs w:val="20"/>
      <w:lang w:val="es-ES_tradnl" w:eastAsia="en-US"/>
    </w:rPr>
  </w:style>
  <w:style w:type="character" w:customStyle="1" w:styleId="SangradetextonormalCar">
    <w:name w:val="Sangría de texto normal Car"/>
    <w:link w:val="Sangradetextonormal"/>
    <w:uiPriority w:val="99"/>
    <w:semiHidden/>
    <w:locked/>
    <w:rsid w:val="000E48B0"/>
    <w:rPr>
      <w:rFonts w:ascii="Times New Roman" w:hAnsi="Times New Roman" w:cs="Times New Roman"/>
      <w:lang w:val="es-ES_tradnl"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semiHidden/>
    <w:rsid w:val="000E48B0"/>
    <w:pPr>
      <w:ind w:firstLine="210"/>
    </w:pPr>
  </w:style>
  <w:style w:type="character" w:customStyle="1" w:styleId="Textoindependienteprimerasangra2Car">
    <w:name w:val="Texto independiente primera sangría 2 Car"/>
    <w:link w:val="Textoindependienteprimerasangra2"/>
    <w:uiPriority w:val="99"/>
    <w:semiHidden/>
    <w:locked/>
    <w:rsid w:val="000E48B0"/>
    <w:rPr>
      <w:rFonts w:ascii="Times New Roman" w:hAnsi="Times New Roman" w:cs="Times New Roman"/>
      <w:lang w:val="es-ES_tradnl" w:eastAsia="en-US"/>
    </w:rPr>
  </w:style>
  <w:style w:type="paragraph" w:styleId="Sangra2detindependiente">
    <w:name w:val="Body Text Indent 2"/>
    <w:basedOn w:val="Normal"/>
    <w:link w:val="Sangra2detindependienteCar"/>
    <w:uiPriority w:val="99"/>
    <w:semiHidden/>
    <w:rsid w:val="000E48B0"/>
    <w:pPr>
      <w:widowControl/>
      <w:autoSpaceDE/>
      <w:autoSpaceDN/>
      <w:adjustRightInd/>
      <w:spacing w:after="120" w:line="480" w:lineRule="auto"/>
      <w:ind w:left="283"/>
    </w:pPr>
    <w:rPr>
      <w:sz w:val="20"/>
      <w:szCs w:val="20"/>
      <w:lang w:val="es-ES_tradnl" w:eastAsia="en-US"/>
    </w:rPr>
  </w:style>
  <w:style w:type="character" w:customStyle="1" w:styleId="Sangra2detindependienteCar">
    <w:name w:val="Sangría 2 de t. independiente Car"/>
    <w:link w:val="Sangra2detindependiente"/>
    <w:uiPriority w:val="99"/>
    <w:semiHidden/>
    <w:locked/>
    <w:rsid w:val="000E48B0"/>
    <w:rPr>
      <w:rFonts w:ascii="Times New Roman" w:hAnsi="Times New Roman" w:cs="Times New Roman"/>
      <w:lang w:val="es-ES_tradnl" w:eastAsia="en-US"/>
    </w:rPr>
  </w:style>
  <w:style w:type="paragraph" w:styleId="Sangra3detindependiente">
    <w:name w:val="Body Text Indent 3"/>
    <w:basedOn w:val="Normal"/>
    <w:link w:val="Sangra3detindependienteCar"/>
    <w:uiPriority w:val="99"/>
    <w:semiHidden/>
    <w:rsid w:val="000E48B0"/>
    <w:pPr>
      <w:widowControl/>
      <w:autoSpaceDE/>
      <w:autoSpaceDN/>
      <w:adjustRightInd/>
      <w:spacing w:after="120"/>
      <w:ind w:left="283"/>
    </w:pPr>
    <w:rPr>
      <w:sz w:val="16"/>
      <w:szCs w:val="16"/>
      <w:lang w:val="es-ES_tradnl" w:eastAsia="en-US"/>
    </w:rPr>
  </w:style>
  <w:style w:type="character" w:customStyle="1" w:styleId="Sangra3detindependienteCar">
    <w:name w:val="Sangría 3 de t. independiente Car"/>
    <w:link w:val="Sangra3detindependiente"/>
    <w:uiPriority w:val="99"/>
    <w:semiHidden/>
    <w:locked/>
    <w:rsid w:val="000E48B0"/>
    <w:rPr>
      <w:rFonts w:ascii="Times New Roman" w:hAnsi="Times New Roman" w:cs="Times New Roman"/>
      <w:sz w:val="16"/>
      <w:szCs w:val="16"/>
      <w:lang w:val="es-ES_tradnl" w:eastAsia="en-US"/>
    </w:rPr>
  </w:style>
  <w:style w:type="paragraph" w:styleId="Cierre">
    <w:name w:val="Closing"/>
    <w:basedOn w:val="Normal"/>
    <w:link w:val="CierreCar"/>
    <w:uiPriority w:val="99"/>
    <w:semiHidden/>
    <w:rsid w:val="000E48B0"/>
    <w:pPr>
      <w:widowControl/>
      <w:autoSpaceDE/>
      <w:autoSpaceDN/>
      <w:adjustRightInd/>
      <w:ind w:left="4252"/>
    </w:pPr>
    <w:rPr>
      <w:sz w:val="20"/>
      <w:szCs w:val="20"/>
      <w:lang w:val="es-ES_tradnl" w:eastAsia="en-US"/>
    </w:rPr>
  </w:style>
  <w:style w:type="character" w:customStyle="1" w:styleId="CierreCar">
    <w:name w:val="Cierre Car"/>
    <w:link w:val="Cierre"/>
    <w:uiPriority w:val="99"/>
    <w:semiHidden/>
    <w:locked/>
    <w:rsid w:val="000E48B0"/>
    <w:rPr>
      <w:rFonts w:ascii="Times New Roman" w:hAnsi="Times New Roman" w:cs="Times New Roman"/>
      <w:lang w:val="es-ES_tradnl" w:eastAsia="en-US"/>
    </w:rPr>
  </w:style>
  <w:style w:type="paragraph" w:styleId="Fecha">
    <w:name w:val="Date"/>
    <w:basedOn w:val="Normal"/>
    <w:next w:val="Normal"/>
    <w:link w:val="FechaCar"/>
    <w:uiPriority w:val="99"/>
    <w:semiHidden/>
    <w:rsid w:val="000E48B0"/>
    <w:pPr>
      <w:widowControl/>
      <w:autoSpaceDE/>
      <w:autoSpaceDN/>
      <w:adjustRightInd/>
    </w:pPr>
    <w:rPr>
      <w:sz w:val="20"/>
      <w:szCs w:val="20"/>
      <w:lang w:val="es-ES_tradnl" w:eastAsia="en-US"/>
    </w:rPr>
  </w:style>
  <w:style w:type="character" w:customStyle="1" w:styleId="FechaCar">
    <w:name w:val="Fecha Car"/>
    <w:link w:val="Fecha"/>
    <w:uiPriority w:val="99"/>
    <w:semiHidden/>
    <w:locked/>
    <w:rsid w:val="000E48B0"/>
    <w:rPr>
      <w:rFonts w:ascii="Times New Roman" w:hAnsi="Times New Roman" w:cs="Times New Roman"/>
      <w:lang w:val="es-ES_tradnl" w:eastAsia="en-US"/>
    </w:rPr>
  </w:style>
  <w:style w:type="paragraph" w:styleId="Firmadecorreoelectrnico">
    <w:name w:val="E-mail Signature"/>
    <w:basedOn w:val="Normal"/>
    <w:link w:val="FirmadecorreoelectrnicoCar"/>
    <w:uiPriority w:val="99"/>
    <w:semiHidden/>
    <w:rsid w:val="000E48B0"/>
    <w:pPr>
      <w:widowControl/>
      <w:autoSpaceDE/>
      <w:autoSpaceDN/>
      <w:adjustRightInd/>
    </w:pPr>
    <w:rPr>
      <w:sz w:val="20"/>
      <w:szCs w:val="20"/>
      <w:lang w:val="es-ES_tradnl" w:eastAsia="en-US"/>
    </w:rPr>
  </w:style>
  <w:style w:type="character" w:customStyle="1" w:styleId="FirmadecorreoelectrnicoCar">
    <w:name w:val="Firma de correo electrónico Car"/>
    <w:link w:val="Firmadecorreoelectrnico"/>
    <w:uiPriority w:val="99"/>
    <w:semiHidden/>
    <w:locked/>
    <w:rsid w:val="000E48B0"/>
    <w:rPr>
      <w:rFonts w:ascii="Times New Roman" w:hAnsi="Times New Roman" w:cs="Times New Roman"/>
      <w:lang w:val="es-ES_tradnl" w:eastAsia="en-US"/>
    </w:rPr>
  </w:style>
  <w:style w:type="character" w:styleId="nfasis">
    <w:name w:val="Emphasis"/>
    <w:uiPriority w:val="99"/>
    <w:qFormat/>
    <w:rsid w:val="000E48B0"/>
    <w:rPr>
      <w:i/>
      <w:iCs/>
    </w:rPr>
  </w:style>
  <w:style w:type="paragraph" w:styleId="Direccinsobre">
    <w:name w:val="envelope address"/>
    <w:basedOn w:val="Normal"/>
    <w:uiPriority w:val="99"/>
    <w:semiHidden/>
    <w:rsid w:val="000E48B0"/>
    <w:pPr>
      <w:framePr w:w="7920" w:h="1980" w:hRule="exact" w:hSpace="180" w:wrap="auto" w:hAnchor="page" w:xAlign="center" w:yAlign="bottom"/>
      <w:widowControl/>
      <w:autoSpaceDE/>
      <w:autoSpaceDN/>
      <w:adjustRightInd/>
      <w:ind w:left="2880"/>
    </w:pPr>
    <w:rPr>
      <w:rFonts w:ascii="Arial" w:hAnsi="Arial" w:cs="Arial"/>
      <w:sz w:val="20"/>
      <w:szCs w:val="20"/>
      <w:lang w:val="es-ES_tradnl" w:eastAsia="en-US"/>
    </w:rPr>
  </w:style>
  <w:style w:type="paragraph" w:styleId="Remitedesobre">
    <w:name w:val="envelope return"/>
    <w:basedOn w:val="Normal"/>
    <w:uiPriority w:val="99"/>
    <w:semiHidden/>
    <w:rsid w:val="000E48B0"/>
    <w:pPr>
      <w:widowControl/>
      <w:autoSpaceDE/>
      <w:autoSpaceDN/>
      <w:adjustRightInd/>
    </w:pPr>
    <w:rPr>
      <w:rFonts w:ascii="Arial" w:hAnsi="Arial" w:cs="Arial"/>
      <w:sz w:val="20"/>
      <w:szCs w:val="20"/>
      <w:lang w:val="es-ES_tradnl" w:eastAsia="en-US"/>
    </w:rPr>
  </w:style>
  <w:style w:type="character" w:styleId="Hipervnculovisitado">
    <w:name w:val="FollowedHyperlink"/>
    <w:uiPriority w:val="99"/>
    <w:rsid w:val="000E48B0"/>
    <w:rPr>
      <w:color w:val="800080"/>
      <w:u w:val="single"/>
    </w:rPr>
  </w:style>
  <w:style w:type="character" w:styleId="AcrnimoHTML">
    <w:name w:val="HTML Acronym"/>
    <w:basedOn w:val="Fuentedeprrafopredeter"/>
    <w:uiPriority w:val="99"/>
    <w:semiHidden/>
    <w:rsid w:val="000E48B0"/>
  </w:style>
  <w:style w:type="paragraph" w:styleId="DireccinHTML">
    <w:name w:val="HTML Address"/>
    <w:basedOn w:val="Normal"/>
    <w:link w:val="DireccinHTMLCar"/>
    <w:uiPriority w:val="99"/>
    <w:semiHidden/>
    <w:rsid w:val="000E48B0"/>
    <w:pPr>
      <w:widowControl/>
      <w:autoSpaceDE/>
      <w:autoSpaceDN/>
      <w:adjustRightInd/>
    </w:pPr>
    <w:rPr>
      <w:i/>
      <w:iCs/>
      <w:sz w:val="20"/>
      <w:szCs w:val="20"/>
      <w:lang w:val="es-ES_tradnl" w:eastAsia="en-US"/>
    </w:rPr>
  </w:style>
  <w:style w:type="character" w:customStyle="1" w:styleId="DireccinHTMLCar">
    <w:name w:val="Dirección HTML Car"/>
    <w:link w:val="DireccinHTML"/>
    <w:uiPriority w:val="99"/>
    <w:semiHidden/>
    <w:locked/>
    <w:rsid w:val="000E48B0"/>
    <w:rPr>
      <w:rFonts w:ascii="Times New Roman" w:hAnsi="Times New Roman" w:cs="Times New Roman"/>
      <w:i/>
      <w:iCs/>
      <w:lang w:val="es-ES_tradnl" w:eastAsia="en-US"/>
    </w:rPr>
  </w:style>
  <w:style w:type="character" w:styleId="CitaHTML">
    <w:name w:val="HTML Cite"/>
    <w:uiPriority w:val="99"/>
    <w:semiHidden/>
    <w:rsid w:val="000E48B0"/>
    <w:rPr>
      <w:i/>
      <w:iCs/>
    </w:rPr>
  </w:style>
  <w:style w:type="character" w:styleId="CdigoHTML">
    <w:name w:val="HTML Code"/>
    <w:uiPriority w:val="99"/>
    <w:semiHidden/>
    <w:rsid w:val="000E48B0"/>
    <w:rPr>
      <w:rFonts w:ascii="Courier New" w:hAnsi="Courier New" w:cs="Courier New"/>
      <w:sz w:val="20"/>
      <w:szCs w:val="20"/>
    </w:rPr>
  </w:style>
  <w:style w:type="character" w:styleId="DefinicinHTML">
    <w:name w:val="HTML Definition"/>
    <w:uiPriority w:val="99"/>
    <w:semiHidden/>
    <w:rsid w:val="000E48B0"/>
    <w:rPr>
      <w:i/>
      <w:iCs/>
    </w:rPr>
  </w:style>
  <w:style w:type="character" w:styleId="TecladoHTML">
    <w:name w:val="HTML Keyboard"/>
    <w:uiPriority w:val="99"/>
    <w:semiHidden/>
    <w:rsid w:val="000E48B0"/>
    <w:rPr>
      <w:rFonts w:ascii="Courier New" w:hAnsi="Courier New" w:cs="Courier New"/>
      <w:sz w:val="20"/>
      <w:szCs w:val="20"/>
    </w:rPr>
  </w:style>
  <w:style w:type="paragraph" w:styleId="HTMLconformatoprevio">
    <w:name w:val="HTML Preformatted"/>
    <w:basedOn w:val="Normal"/>
    <w:link w:val="HTMLconformatoprevioCar"/>
    <w:uiPriority w:val="99"/>
    <w:semiHidden/>
    <w:rsid w:val="000E48B0"/>
    <w:pPr>
      <w:widowControl/>
      <w:autoSpaceDE/>
      <w:autoSpaceDN/>
      <w:adjustRightInd/>
    </w:pPr>
    <w:rPr>
      <w:rFonts w:ascii="Courier New" w:hAnsi="Courier New" w:cs="Courier New"/>
      <w:sz w:val="20"/>
      <w:szCs w:val="20"/>
      <w:lang w:val="es-ES_tradnl" w:eastAsia="en-US"/>
    </w:rPr>
  </w:style>
  <w:style w:type="character" w:customStyle="1" w:styleId="HTMLconformatoprevioCar">
    <w:name w:val="HTML con formato previo Car"/>
    <w:link w:val="HTMLconformatoprevio"/>
    <w:uiPriority w:val="99"/>
    <w:semiHidden/>
    <w:locked/>
    <w:rsid w:val="000E48B0"/>
    <w:rPr>
      <w:rFonts w:ascii="Courier New" w:hAnsi="Courier New" w:cs="Courier New"/>
      <w:lang w:val="es-ES_tradnl" w:eastAsia="en-US"/>
    </w:rPr>
  </w:style>
  <w:style w:type="character" w:styleId="EjemplodeHTML">
    <w:name w:val="HTML Sample"/>
    <w:uiPriority w:val="99"/>
    <w:semiHidden/>
    <w:rsid w:val="000E48B0"/>
    <w:rPr>
      <w:rFonts w:ascii="Courier New" w:hAnsi="Courier New" w:cs="Courier New"/>
    </w:rPr>
  </w:style>
  <w:style w:type="character" w:styleId="MquinadeescribirHTML">
    <w:name w:val="HTML Typewriter"/>
    <w:uiPriority w:val="99"/>
    <w:semiHidden/>
    <w:rsid w:val="000E48B0"/>
    <w:rPr>
      <w:rFonts w:ascii="Courier New" w:hAnsi="Courier New" w:cs="Courier New"/>
      <w:sz w:val="20"/>
      <w:szCs w:val="20"/>
    </w:rPr>
  </w:style>
  <w:style w:type="character" w:styleId="VariableHTML">
    <w:name w:val="HTML Variable"/>
    <w:uiPriority w:val="99"/>
    <w:semiHidden/>
    <w:rsid w:val="000E48B0"/>
    <w:rPr>
      <w:i/>
      <w:iCs/>
    </w:rPr>
  </w:style>
  <w:style w:type="character" w:styleId="Nmerodelnea">
    <w:name w:val="line number"/>
    <w:basedOn w:val="Fuentedeprrafopredeter"/>
    <w:uiPriority w:val="99"/>
    <w:semiHidden/>
    <w:rsid w:val="000E48B0"/>
  </w:style>
  <w:style w:type="paragraph" w:styleId="Lista">
    <w:name w:val="List"/>
    <w:basedOn w:val="Normal"/>
    <w:uiPriority w:val="99"/>
    <w:rsid w:val="000E48B0"/>
    <w:pPr>
      <w:widowControl/>
      <w:autoSpaceDE/>
      <w:autoSpaceDN/>
      <w:adjustRightInd/>
      <w:ind w:left="283" w:hanging="283"/>
    </w:pPr>
    <w:rPr>
      <w:sz w:val="20"/>
      <w:szCs w:val="20"/>
      <w:lang w:val="es-ES_tradnl" w:eastAsia="en-US"/>
    </w:rPr>
  </w:style>
  <w:style w:type="paragraph" w:styleId="Lista2">
    <w:name w:val="List 2"/>
    <w:basedOn w:val="Normal"/>
    <w:uiPriority w:val="99"/>
    <w:semiHidden/>
    <w:rsid w:val="000E48B0"/>
    <w:pPr>
      <w:widowControl/>
      <w:autoSpaceDE/>
      <w:autoSpaceDN/>
      <w:adjustRightInd/>
      <w:ind w:left="566" w:hanging="283"/>
    </w:pPr>
    <w:rPr>
      <w:sz w:val="20"/>
      <w:szCs w:val="20"/>
      <w:lang w:val="es-ES_tradnl" w:eastAsia="en-US"/>
    </w:rPr>
  </w:style>
  <w:style w:type="paragraph" w:styleId="Lista3">
    <w:name w:val="List 3"/>
    <w:basedOn w:val="Normal"/>
    <w:uiPriority w:val="99"/>
    <w:semiHidden/>
    <w:rsid w:val="000E48B0"/>
    <w:pPr>
      <w:widowControl/>
      <w:autoSpaceDE/>
      <w:autoSpaceDN/>
      <w:adjustRightInd/>
      <w:ind w:left="849" w:hanging="283"/>
    </w:pPr>
    <w:rPr>
      <w:sz w:val="20"/>
      <w:szCs w:val="20"/>
      <w:lang w:val="es-ES_tradnl" w:eastAsia="en-US"/>
    </w:rPr>
  </w:style>
  <w:style w:type="paragraph" w:styleId="Lista4">
    <w:name w:val="List 4"/>
    <w:basedOn w:val="Normal"/>
    <w:uiPriority w:val="99"/>
    <w:semiHidden/>
    <w:rsid w:val="000E48B0"/>
    <w:pPr>
      <w:widowControl/>
      <w:autoSpaceDE/>
      <w:autoSpaceDN/>
      <w:adjustRightInd/>
      <w:ind w:left="1132" w:hanging="283"/>
    </w:pPr>
    <w:rPr>
      <w:sz w:val="20"/>
      <w:szCs w:val="20"/>
      <w:lang w:val="es-ES_tradnl" w:eastAsia="en-US"/>
    </w:rPr>
  </w:style>
  <w:style w:type="paragraph" w:styleId="Lista5">
    <w:name w:val="List 5"/>
    <w:basedOn w:val="Normal"/>
    <w:uiPriority w:val="99"/>
    <w:semiHidden/>
    <w:rsid w:val="000E48B0"/>
    <w:pPr>
      <w:widowControl/>
      <w:autoSpaceDE/>
      <w:autoSpaceDN/>
      <w:adjustRightInd/>
      <w:ind w:left="1415" w:hanging="283"/>
    </w:pPr>
    <w:rPr>
      <w:sz w:val="20"/>
      <w:szCs w:val="20"/>
      <w:lang w:val="es-ES_tradnl" w:eastAsia="en-US"/>
    </w:rPr>
  </w:style>
  <w:style w:type="paragraph" w:styleId="Listaconvietas">
    <w:name w:val="List Bullet"/>
    <w:basedOn w:val="Normal"/>
    <w:uiPriority w:val="99"/>
    <w:semiHidden/>
    <w:rsid w:val="000E48B0"/>
    <w:pPr>
      <w:widowControl/>
      <w:numPr>
        <w:numId w:val="3"/>
      </w:numPr>
      <w:autoSpaceDE/>
      <w:autoSpaceDN/>
      <w:adjustRightInd/>
    </w:pPr>
    <w:rPr>
      <w:sz w:val="20"/>
      <w:szCs w:val="20"/>
      <w:lang w:val="es-ES_tradnl" w:eastAsia="en-US"/>
    </w:rPr>
  </w:style>
  <w:style w:type="paragraph" w:styleId="Listaconvietas2">
    <w:name w:val="List Bullet 2"/>
    <w:basedOn w:val="Normal"/>
    <w:uiPriority w:val="99"/>
    <w:semiHidden/>
    <w:rsid w:val="000E48B0"/>
    <w:pPr>
      <w:widowControl/>
      <w:numPr>
        <w:numId w:val="4"/>
      </w:numPr>
      <w:autoSpaceDE/>
      <w:autoSpaceDN/>
      <w:adjustRightInd/>
    </w:pPr>
    <w:rPr>
      <w:sz w:val="20"/>
      <w:szCs w:val="20"/>
      <w:lang w:val="es-ES_tradnl" w:eastAsia="en-US"/>
    </w:rPr>
  </w:style>
  <w:style w:type="paragraph" w:styleId="Listaconvietas3">
    <w:name w:val="List Bullet 3"/>
    <w:basedOn w:val="Normal"/>
    <w:uiPriority w:val="99"/>
    <w:semiHidden/>
    <w:rsid w:val="000E48B0"/>
    <w:pPr>
      <w:widowControl/>
      <w:numPr>
        <w:numId w:val="5"/>
      </w:numPr>
      <w:autoSpaceDE/>
      <w:autoSpaceDN/>
      <w:adjustRightInd/>
    </w:pPr>
    <w:rPr>
      <w:sz w:val="20"/>
      <w:szCs w:val="20"/>
      <w:lang w:val="es-ES_tradnl" w:eastAsia="en-US"/>
    </w:rPr>
  </w:style>
  <w:style w:type="paragraph" w:styleId="Listaconvietas4">
    <w:name w:val="List Bullet 4"/>
    <w:basedOn w:val="Normal"/>
    <w:uiPriority w:val="99"/>
    <w:semiHidden/>
    <w:rsid w:val="000E48B0"/>
    <w:pPr>
      <w:widowControl/>
      <w:numPr>
        <w:numId w:val="6"/>
      </w:numPr>
      <w:autoSpaceDE/>
      <w:autoSpaceDN/>
      <w:adjustRightInd/>
    </w:pPr>
    <w:rPr>
      <w:sz w:val="20"/>
      <w:szCs w:val="20"/>
      <w:lang w:val="es-ES_tradnl" w:eastAsia="en-US"/>
    </w:rPr>
  </w:style>
  <w:style w:type="paragraph" w:styleId="Listaconvietas5">
    <w:name w:val="List Bullet 5"/>
    <w:basedOn w:val="Normal"/>
    <w:uiPriority w:val="99"/>
    <w:semiHidden/>
    <w:rsid w:val="000E48B0"/>
    <w:pPr>
      <w:widowControl/>
      <w:numPr>
        <w:numId w:val="7"/>
      </w:numPr>
      <w:autoSpaceDE/>
      <w:autoSpaceDN/>
      <w:adjustRightInd/>
    </w:pPr>
    <w:rPr>
      <w:sz w:val="20"/>
      <w:szCs w:val="20"/>
      <w:lang w:val="es-ES_tradnl" w:eastAsia="en-US"/>
    </w:rPr>
  </w:style>
  <w:style w:type="paragraph" w:styleId="Continuarlista">
    <w:name w:val="List Continue"/>
    <w:basedOn w:val="Normal"/>
    <w:uiPriority w:val="99"/>
    <w:semiHidden/>
    <w:rsid w:val="000E48B0"/>
    <w:pPr>
      <w:widowControl/>
      <w:autoSpaceDE/>
      <w:autoSpaceDN/>
      <w:adjustRightInd/>
      <w:spacing w:after="120"/>
      <w:ind w:left="283"/>
    </w:pPr>
    <w:rPr>
      <w:sz w:val="20"/>
      <w:szCs w:val="20"/>
      <w:lang w:val="es-ES_tradnl" w:eastAsia="en-US"/>
    </w:rPr>
  </w:style>
  <w:style w:type="paragraph" w:styleId="Continuarlista2">
    <w:name w:val="List Continue 2"/>
    <w:basedOn w:val="Normal"/>
    <w:uiPriority w:val="99"/>
    <w:semiHidden/>
    <w:rsid w:val="000E48B0"/>
    <w:pPr>
      <w:widowControl/>
      <w:autoSpaceDE/>
      <w:autoSpaceDN/>
      <w:adjustRightInd/>
      <w:spacing w:after="120"/>
      <w:ind w:left="566"/>
    </w:pPr>
    <w:rPr>
      <w:sz w:val="20"/>
      <w:szCs w:val="20"/>
      <w:lang w:val="es-ES_tradnl" w:eastAsia="en-US"/>
    </w:rPr>
  </w:style>
  <w:style w:type="paragraph" w:styleId="Continuarlista3">
    <w:name w:val="List Continue 3"/>
    <w:basedOn w:val="Normal"/>
    <w:uiPriority w:val="99"/>
    <w:semiHidden/>
    <w:rsid w:val="000E48B0"/>
    <w:pPr>
      <w:widowControl/>
      <w:autoSpaceDE/>
      <w:autoSpaceDN/>
      <w:adjustRightInd/>
      <w:spacing w:after="120"/>
      <w:ind w:left="849"/>
    </w:pPr>
    <w:rPr>
      <w:sz w:val="20"/>
      <w:szCs w:val="20"/>
      <w:lang w:val="es-ES_tradnl" w:eastAsia="en-US"/>
    </w:rPr>
  </w:style>
  <w:style w:type="paragraph" w:styleId="Continuarlista4">
    <w:name w:val="List Continue 4"/>
    <w:basedOn w:val="Normal"/>
    <w:uiPriority w:val="99"/>
    <w:semiHidden/>
    <w:rsid w:val="000E48B0"/>
    <w:pPr>
      <w:widowControl/>
      <w:autoSpaceDE/>
      <w:autoSpaceDN/>
      <w:adjustRightInd/>
      <w:spacing w:after="120"/>
      <w:ind w:left="1132"/>
    </w:pPr>
    <w:rPr>
      <w:sz w:val="20"/>
      <w:szCs w:val="20"/>
      <w:lang w:val="es-ES_tradnl" w:eastAsia="en-US"/>
    </w:rPr>
  </w:style>
  <w:style w:type="paragraph" w:styleId="Continuarlista5">
    <w:name w:val="List Continue 5"/>
    <w:basedOn w:val="Normal"/>
    <w:uiPriority w:val="99"/>
    <w:semiHidden/>
    <w:rsid w:val="000E48B0"/>
    <w:pPr>
      <w:widowControl/>
      <w:autoSpaceDE/>
      <w:autoSpaceDN/>
      <w:adjustRightInd/>
      <w:spacing w:after="120"/>
      <w:ind w:left="1415"/>
    </w:pPr>
    <w:rPr>
      <w:sz w:val="20"/>
      <w:szCs w:val="20"/>
      <w:lang w:val="es-ES_tradnl" w:eastAsia="en-US"/>
    </w:rPr>
  </w:style>
  <w:style w:type="paragraph" w:styleId="Listaconnmeros">
    <w:name w:val="List Number"/>
    <w:basedOn w:val="Normal"/>
    <w:uiPriority w:val="99"/>
    <w:semiHidden/>
    <w:rsid w:val="000E48B0"/>
    <w:pPr>
      <w:widowControl/>
      <w:numPr>
        <w:numId w:val="8"/>
      </w:numPr>
      <w:autoSpaceDE/>
      <w:autoSpaceDN/>
      <w:adjustRightInd/>
    </w:pPr>
    <w:rPr>
      <w:sz w:val="20"/>
      <w:szCs w:val="20"/>
      <w:lang w:val="es-ES_tradnl" w:eastAsia="en-US"/>
    </w:rPr>
  </w:style>
  <w:style w:type="paragraph" w:styleId="Listaconnmeros4">
    <w:name w:val="List Number 4"/>
    <w:basedOn w:val="Normal"/>
    <w:uiPriority w:val="99"/>
    <w:semiHidden/>
    <w:rsid w:val="000E48B0"/>
    <w:pPr>
      <w:widowControl/>
      <w:numPr>
        <w:numId w:val="9"/>
      </w:numPr>
      <w:autoSpaceDE/>
      <w:autoSpaceDN/>
      <w:adjustRightInd/>
    </w:pPr>
    <w:rPr>
      <w:sz w:val="20"/>
      <w:szCs w:val="20"/>
      <w:lang w:val="es-ES_tradnl" w:eastAsia="en-US"/>
    </w:rPr>
  </w:style>
  <w:style w:type="paragraph" w:styleId="Listaconnmeros5">
    <w:name w:val="List Number 5"/>
    <w:basedOn w:val="Normal"/>
    <w:uiPriority w:val="99"/>
    <w:semiHidden/>
    <w:rsid w:val="000E48B0"/>
    <w:pPr>
      <w:widowControl/>
      <w:numPr>
        <w:numId w:val="10"/>
      </w:numPr>
      <w:autoSpaceDE/>
      <w:autoSpaceDN/>
      <w:adjustRightInd/>
    </w:pPr>
    <w:rPr>
      <w:sz w:val="20"/>
      <w:szCs w:val="20"/>
      <w:lang w:val="es-ES_tradnl" w:eastAsia="en-US"/>
    </w:rPr>
  </w:style>
  <w:style w:type="paragraph" w:styleId="Encabezadodemensaje">
    <w:name w:val="Message Header"/>
    <w:basedOn w:val="Normal"/>
    <w:link w:val="EncabezadodemensajeCar"/>
    <w:uiPriority w:val="99"/>
    <w:semiHidden/>
    <w:rsid w:val="000E48B0"/>
    <w:pPr>
      <w:widowControl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autoSpaceDE/>
      <w:autoSpaceDN/>
      <w:adjustRightInd/>
      <w:ind w:left="1134" w:hanging="1134"/>
    </w:pPr>
    <w:rPr>
      <w:rFonts w:ascii="Arial" w:hAnsi="Arial" w:cs="Arial"/>
      <w:sz w:val="20"/>
      <w:szCs w:val="20"/>
      <w:lang w:val="es-ES_tradnl" w:eastAsia="en-US"/>
    </w:rPr>
  </w:style>
  <w:style w:type="character" w:customStyle="1" w:styleId="EncabezadodemensajeCar">
    <w:name w:val="Encabezado de mensaje Car"/>
    <w:link w:val="Encabezadodemensaje"/>
    <w:uiPriority w:val="99"/>
    <w:semiHidden/>
    <w:locked/>
    <w:rsid w:val="000E48B0"/>
    <w:rPr>
      <w:rFonts w:ascii="Arial" w:hAnsi="Arial" w:cs="Arial"/>
      <w:shd w:val="pct20" w:color="auto" w:fill="auto"/>
      <w:lang w:val="es-ES_tradnl" w:eastAsia="en-US"/>
    </w:rPr>
  </w:style>
  <w:style w:type="paragraph" w:styleId="NormalWeb">
    <w:name w:val="Normal (Web)"/>
    <w:basedOn w:val="Normal"/>
    <w:uiPriority w:val="99"/>
    <w:rsid w:val="000E48B0"/>
    <w:pPr>
      <w:widowControl/>
      <w:autoSpaceDE/>
      <w:autoSpaceDN/>
      <w:adjustRightInd/>
    </w:pPr>
    <w:rPr>
      <w:sz w:val="20"/>
      <w:szCs w:val="20"/>
      <w:lang w:val="es-ES_tradnl" w:eastAsia="en-US"/>
    </w:rPr>
  </w:style>
  <w:style w:type="paragraph" w:styleId="Sangranormal">
    <w:name w:val="Normal Indent"/>
    <w:basedOn w:val="Normal"/>
    <w:uiPriority w:val="99"/>
    <w:semiHidden/>
    <w:rsid w:val="000E48B0"/>
    <w:pPr>
      <w:widowControl/>
      <w:autoSpaceDE/>
      <w:autoSpaceDN/>
      <w:adjustRightInd/>
      <w:ind w:left="425"/>
    </w:pPr>
    <w:rPr>
      <w:sz w:val="20"/>
      <w:szCs w:val="20"/>
      <w:lang w:val="es-ES_tradnl" w:eastAsia="en-US"/>
    </w:rPr>
  </w:style>
  <w:style w:type="paragraph" w:styleId="Encabezadodenota">
    <w:name w:val="Note Heading"/>
    <w:basedOn w:val="Normal"/>
    <w:next w:val="Normal"/>
    <w:link w:val="EncabezadodenotaCar"/>
    <w:uiPriority w:val="99"/>
    <w:semiHidden/>
    <w:rsid w:val="000E48B0"/>
    <w:pPr>
      <w:widowControl/>
      <w:autoSpaceDE/>
      <w:autoSpaceDN/>
      <w:adjustRightInd/>
    </w:pPr>
    <w:rPr>
      <w:sz w:val="20"/>
      <w:szCs w:val="20"/>
      <w:lang w:val="es-ES_tradnl" w:eastAsia="en-US"/>
    </w:rPr>
  </w:style>
  <w:style w:type="character" w:customStyle="1" w:styleId="EncabezadodenotaCar">
    <w:name w:val="Encabezado de nota Car"/>
    <w:link w:val="Encabezadodenota"/>
    <w:uiPriority w:val="99"/>
    <w:semiHidden/>
    <w:locked/>
    <w:rsid w:val="000E48B0"/>
    <w:rPr>
      <w:rFonts w:ascii="Times New Roman" w:hAnsi="Times New Roman" w:cs="Times New Roman"/>
      <w:lang w:val="es-ES_tradnl" w:eastAsia="en-US"/>
    </w:rPr>
  </w:style>
  <w:style w:type="paragraph" w:styleId="Textosinformato">
    <w:name w:val="Plain Text"/>
    <w:basedOn w:val="Normal"/>
    <w:link w:val="TextosinformatoCar"/>
    <w:uiPriority w:val="99"/>
    <w:semiHidden/>
    <w:rsid w:val="000E48B0"/>
    <w:pPr>
      <w:widowControl/>
      <w:autoSpaceDE/>
      <w:autoSpaceDN/>
      <w:adjustRightInd/>
    </w:pPr>
    <w:rPr>
      <w:rFonts w:ascii="Courier New" w:hAnsi="Courier New" w:cs="Courier New"/>
      <w:sz w:val="20"/>
      <w:szCs w:val="20"/>
      <w:lang w:val="es-ES_tradnl" w:eastAsia="en-US"/>
    </w:rPr>
  </w:style>
  <w:style w:type="character" w:customStyle="1" w:styleId="TextosinformatoCar">
    <w:name w:val="Texto sin formato Car"/>
    <w:link w:val="Textosinformato"/>
    <w:uiPriority w:val="99"/>
    <w:semiHidden/>
    <w:locked/>
    <w:rsid w:val="000E48B0"/>
    <w:rPr>
      <w:rFonts w:ascii="Courier New" w:hAnsi="Courier New" w:cs="Courier New"/>
      <w:lang w:val="es-ES_tradnl" w:eastAsia="en-US"/>
    </w:rPr>
  </w:style>
  <w:style w:type="paragraph" w:styleId="Saludo">
    <w:name w:val="Salutation"/>
    <w:basedOn w:val="Normal"/>
    <w:next w:val="Normal"/>
    <w:link w:val="SaludoCar"/>
    <w:uiPriority w:val="99"/>
    <w:semiHidden/>
    <w:rsid w:val="000E48B0"/>
    <w:pPr>
      <w:widowControl/>
      <w:autoSpaceDE/>
      <w:autoSpaceDN/>
      <w:adjustRightInd/>
    </w:pPr>
    <w:rPr>
      <w:sz w:val="20"/>
      <w:szCs w:val="20"/>
      <w:lang w:val="es-ES_tradnl" w:eastAsia="en-US"/>
    </w:rPr>
  </w:style>
  <w:style w:type="character" w:customStyle="1" w:styleId="SaludoCar">
    <w:name w:val="Saludo Car"/>
    <w:link w:val="Saludo"/>
    <w:uiPriority w:val="99"/>
    <w:semiHidden/>
    <w:locked/>
    <w:rsid w:val="000E48B0"/>
    <w:rPr>
      <w:rFonts w:ascii="Times New Roman" w:hAnsi="Times New Roman" w:cs="Times New Roman"/>
      <w:lang w:val="es-ES_tradnl" w:eastAsia="en-US"/>
    </w:rPr>
  </w:style>
  <w:style w:type="paragraph" w:styleId="Firma">
    <w:name w:val="Signature"/>
    <w:basedOn w:val="Normal"/>
    <w:link w:val="FirmaCar"/>
    <w:uiPriority w:val="99"/>
    <w:semiHidden/>
    <w:rsid w:val="000E48B0"/>
    <w:pPr>
      <w:widowControl/>
      <w:autoSpaceDE/>
      <w:autoSpaceDN/>
      <w:adjustRightInd/>
      <w:ind w:left="4252"/>
    </w:pPr>
    <w:rPr>
      <w:sz w:val="20"/>
      <w:szCs w:val="20"/>
      <w:lang w:val="es-ES_tradnl" w:eastAsia="en-US"/>
    </w:rPr>
  </w:style>
  <w:style w:type="character" w:customStyle="1" w:styleId="FirmaCar">
    <w:name w:val="Firma Car"/>
    <w:link w:val="Firma"/>
    <w:uiPriority w:val="99"/>
    <w:semiHidden/>
    <w:locked/>
    <w:rsid w:val="000E48B0"/>
    <w:rPr>
      <w:rFonts w:ascii="Times New Roman" w:hAnsi="Times New Roman" w:cs="Times New Roman"/>
      <w:lang w:val="es-ES_tradnl" w:eastAsia="en-US"/>
    </w:rPr>
  </w:style>
  <w:style w:type="character" w:styleId="Textoennegrita">
    <w:name w:val="Strong"/>
    <w:uiPriority w:val="99"/>
    <w:qFormat/>
    <w:rsid w:val="000E48B0"/>
    <w:rPr>
      <w:b/>
      <w:bCs/>
    </w:rPr>
  </w:style>
  <w:style w:type="paragraph" w:styleId="Subttulo">
    <w:name w:val="Subtitle"/>
    <w:basedOn w:val="Normal"/>
    <w:link w:val="SubttuloCar"/>
    <w:uiPriority w:val="99"/>
    <w:qFormat/>
    <w:rsid w:val="000E48B0"/>
    <w:pPr>
      <w:widowControl/>
      <w:autoSpaceDE/>
      <w:autoSpaceDN/>
      <w:adjustRightInd/>
      <w:spacing w:after="60"/>
      <w:jc w:val="center"/>
      <w:outlineLvl w:val="1"/>
    </w:pPr>
    <w:rPr>
      <w:rFonts w:ascii="Arial" w:hAnsi="Arial" w:cs="Arial"/>
      <w:sz w:val="20"/>
      <w:szCs w:val="20"/>
      <w:lang w:val="es-ES_tradnl" w:eastAsia="en-US"/>
    </w:rPr>
  </w:style>
  <w:style w:type="character" w:customStyle="1" w:styleId="SubttuloCar">
    <w:name w:val="Subtítulo Car"/>
    <w:link w:val="Subttulo"/>
    <w:uiPriority w:val="99"/>
    <w:locked/>
    <w:rsid w:val="000E48B0"/>
    <w:rPr>
      <w:rFonts w:ascii="Arial" w:hAnsi="Arial" w:cs="Arial"/>
      <w:lang w:val="es-ES_tradnl" w:eastAsia="en-US"/>
    </w:rPr>
  </w:style>
  <w:style w:type="table" w:styleId="Tablaconefectos3D1">
    <w:name w:val="Table 3D effects 1"/>
    <w:basedOn w:val="Tablanormal"/>
    <w:uiPriority w:val="99"/>
    <w:semiHidden/>
    <w:rsid w:val="000E48B0"/>
    <w:pPr>
      <w:spacing w:after="240"/>
      <w:jc w:val="both"/>
    </w:pPr>
    <w:rPr>
      <w:rFonts w:ascii="Times New Roman" w:hAnsi="Times New Roman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conefectos3D2">
    <w:name w:val="Table 3D effects 2"/>
    <w:basedOn w:val="Tablanormal"/>
    <w:uiPriority w:val="99"/>
    <w:semiHidden/>
    <w:rsid w:val="000E48B0"/>
    <w:pPr>
      <w:spacing w:after="240"/>
      <w:jc w:val="both"/>
    </w:pPr>
    <w:rPr>
      <w:rFonts w:ascii="Times New Roman" w:hAnsi="Times New Roman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3">
    <w:name w:val="Table 3D effects 3"/>
    <w:basedOn w:val="Tablanormal"/>
    <w:uiPriority w:val="99"/>
    <w:semiHidden/>
    <w:rsid w:val="000E48B0"/>
    <w:pPr>
      <w:spacing w:after="240"/>
      <w:jc w:val="both"/>
    </w:pPr>
    <w:rPr>
      <w:rFonts w:ascii="Times New Roman" w:hAnsi="Times New Roman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1">
    <w:name w:val="Table Classic 1"/>
    <w:basedOn w:val="Tablanormal"/>
    <w:uiPriority w:val="99"/>
    <w:semiHidden/>
    <w:rsid w:val="000E48B0"/>
    <w:pPr>
      <w:spacing w:after="240"/>
      <w:jc w:val="both"/>
    </w:pPr>
    <w:rPr>
      <w:rFonts w:ascii="Times New Roman" w:hAnsi="Times New Roman"/>
    </w:rPr>
    <w:tblPr>
      <w:tblBorders>
        <w:top w:val="single" w:sz="12" w:space="0" w:color="000000"/>
        <w:bottom w:val="single" w:sz="12" w:space="0" w:color="000000"/>
      </w:tblBorders>
    </w:tbl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uiPriority w:val="99"/>
    <w:semiHidden/>
    <w:rsid w:val="000E48B0"/>
    <w:pPr>
      <w:spacing w:after="240"/>
      <w:jc w:val="both"/>
    </w:pPr>
    <w:rPr>
      <w:rFonts w:ascii="Times New Roman" w:hAnsi="Times New Roman"/>
    </w:rPr>
    <w:tblPr>
      <w:tblBorders>
        <w:top w:val="single" w:sz="12" w:space="0" w:color="000000"/>
        <w:bottom w:val="single" w:sz="12" w:space="0" w:color="000000"/>
      </w:tblBorders>
    </w:tbl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3">
    <w:name w:val="Table Classic 3"/>
    <w:basedOn w:val="Tablanormal"/>
    <w:uiPriority w:val="99"/>
    <w:semiHidden/>
    <w:rsid w:val="000E48B0"/>
    <w:pPr>
      <w:spacing w:after="240"/>
      <w:jc w:val="both"/>
    </w:pPr>
    <w:rPr>
      <w:rFonts w:ascii="Times New Roman" w:hAnsi="Times New Roman"/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4">
    <w:name w:val="Table Classic 4"/>
    <w:basedOn w:val="Tablanormal"/>
    <w:uiPriority w:val="99"/>
    <w:semiHidden/>
    <w:rsid w:val="000E48B0"/>
    <w:pPr>
      <w:spacing w:after="240"/>
      <w:jc w:val="both"/>
    </w:pPr>
    <w:rPr>
      <w:rFonts w:ascii="Times New Roman" w:hAnsi="Times New Roman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1">
    <w:name w:val="Table Colorful 1"/>
    <w:basedOn w:val="Tablanormal"/>
    <w:uiPriority w:val="99"/>
    <w:semiHidden/>
    <w:rsid w:val="000E48B0"/>
    <w:pPr>
      <w:spacing w:after="240"/>
      <w:jc w:val="both"/>
    </w:pPr>
    <w:rPr>
      <w:rFonts w:ascii="Times New Roman" w:hAnsi="Times New Roman"/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2">
    <w:name w:val="Table Colorful 2"/>
    <w:basedOn w:val="Tablanormal"/>
    <w:uiPriority w:val="99"/>
    <w:semiHidden/>
    <w:rsid w:val="000E48B0"/>
    <w:pPr>
      <w:spacing w:after="240"/>
      <w:jc w:val="both"/>
    </w:pPr>
    <w:rPr>
      <w:rFonts w:ascii="Times New Roman" w:hAnsi="Times New Roman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3">
    <w:name w:val="Table Colorful 3"/>
    <w:basedOn w:val="Tablanormal"/>
    <w:uiPriority w:val="99"/>
    <w:semiHidden/>
    <w:rsid w:val="000E48B0"/>
    <w:pPr>
      <w:spacing w:after="240"/>
      <w:jc w:val="both"/>
    </w:pPr>
    <w:rPr>
      <w:rFonts w:ascii="Times New Roman" w:hAnsi="Times New Roman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concolumnas1">
    <w:name w:val="Table Columns 1"/>
    <w:basedOn w:val="Tablanormal"/>
    <w:uiPriority w:val="99"/>
    <w:semiHidden/>
    <w:rsid w:val="000E48B0"/>
    <w:pPr>
      <w:spacing w:after="240"/>
      <w:jc w:val="both"/>
    </w:pPr>
    <w:rPr>
      <w:rFonts w:ascii="Times New Roman" w:hAnsi="Times New Roman"/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2">
    <w:name w:val="Table Columns 2"/>
    <w:basedOn w:val="Tablanormal"/>
    <w:uiPriority w:val="99"/>
    <w:semiHidden/>
    <w:rsid w:val="000E48B0"/>
    <w:pPr>
      <w:spacing w:after="240"/>
      <w:jc w:val="both"/>
    </w:pPr>
    <w:rPr>
      <w:rFonts w:ascii="Times New Roman" w:hAnsi="Times New Roman"/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3">
    <w:name w:val="Table Columns 3"/>
    <w:basedOn w:val="Tablanormal"/>
    <w:uiPriority w:val="99"/>
    <w:semiHidden/>
    <w:rsid w:val="000E48B0"/>
    <w:pPr>
      <w:spacing w:after="240"/>
      <w:jc w:val="both"/>
    </w:pPr>
    <w:rPr>
      <w:rFonts w:ascii="Times New Roman" w:hAnsi="Times New Roman"/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4">
    <w:name w:val="Table Columns 4"/>
    <w:basedOn w:val="Tablanormal"/>
    <w:uiPriority w:val="99"/>
    <w:semiHidden/>
    <w:rsid w:val="000E48B0"/>
    <w:pPr>
      <w:spacing w:after="240"/>
      <w:jc w:val="both"/>
    </w:pPr>
    <w:rPr>
      <w:rFonts w:ascii="Times New Roman" w:hAnsi="Times New Roman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aconcolumnas5">
    <w:name w:val="Table Columns 5"/>
    <w:basedOn w:val="Tablanormal"/>
    <w:uiPriority w:val="99"/>
    <w:semiHidden/>
    <w:rsid w:val="000E48B0"/>
    <w:pPr>
      <w:spacing w:after="240"/>
      <w:jc w:val="both"/>
    </w:pPr>
    <w:rPr>
      <w:rFonts w:ascii="Times New Roman" w:hAnsi="Times New Roman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amoderna">
    <w:name w:val="Table Contemporary"/>
    <w:basedOn w:val="Tablanormal"/>
    <w:uiPriority w:val="99"/>
    <w:semiHidden/>
    <w:rsid w:val="000E48B0"/>
    <w:pPr>
      <w:spacing w:after="240"/>
      <w:jc w:val="both"/>
    </w:pPr>
    <w:rPr>
      <w:rFonts w:ascii="Times New Roman" w:hAnsi="Times New Roman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elegante">
    <w:name w:val="Table Elegant"/>
    <w:basedOn w:val="Tablanormal"/>
    <w:uiPriority w:val="99"/>
    <w:semiHidden/>
    <w:rsid w:val="000E48B0"/>
    <w:pPr>
      <w:spacing w:after="240"/>
      <w:jc w:val="both"/>
    </w:pPr>
    <w:rPr>
      <w:rFonts w:ascii="Times New Roman" w:hAnsi="Times New Roman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1">
    <w:name w:val="Table Grid 1"/>
    <w:basedOn w:val="Tablanormal"/>
    <w:uiPriority w:val="99"/>
    <w:semiHidden/>
    <w:rsid w:val="000E48B0"/>
    <w:pPr>
      <w:spacing w:after="240"/>
      <w:jc w:val="both"/>
    </w:pPr>
    <w:rPr>
      <w:rFonts w:ascii="Times New Roman" w:hAnsi="Times New Roman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2">
    <w:name w:val="Table Grid 2"/>
    <w:basedOn w:val="Tablanormal"/>
    <w:uiPriority w:val="99"/>
    <w:semiHidden/>
    <w:rsid w:val="000E48B0"/>
    <w:pPr>
      <w:spacing w:after="240"/>
      <w:jc w:val="both"/>
    </w:pPr>
    <w:rPr>
      <w:rFonts w:ascii="Times New Roman" w:hAnsi="Times New Roman"/>
    </w:rPr>
    <w:tblPr>
      <w:tblBorders>
        <w:insideH w:val="single" w:sz="6" w:space="0" w:color="000000"/>
        <w:insideV w:val="single" w:sz="6" w:space="0" w:color="000000"/>
      </w:tblBorders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3">
    <w:name w:val="Table Grid 3"/>
    <w:basedOn w:val="Tablanormal"/>
    <w:uiPriority w:val="99"/>
    <w:semiHidden/>
    <w:rsid w:val="000E48B0"/>
    <w:pPr>
      <w:spacing w:after="240"/>
      <w:jc w:val="both"/>
    </w:pPr>
    <w:rPr>
      <w:rFonts w:ascii="Times New Roman" w:hAnsi="Times New Roman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4">
    <w:name w:val="Table Grid 4"/>
    <w:basedOn w:val="Tablanormal"/>
    <w:uiPriority w:val="99"/>
    <w:semiHidden/>
    <w:rsid w:val="000E48B0"/>
    <w:pPr>
      <w:spacing w:after="240"/>
      <w:jc w:val="both"/>
    </w:pPr>
    <w:rPr>
      <w:rFonts w:ascii="Times New Roman" w:hAnsi="Times New Roman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5">
    <w:name w:val="Table Grid 5"/>
    <w:basedOn w:val="Tablanormal"/>
    <w:uiPriority w:val="99"/>
    <w:semiHidden/>
    <w:rsid w:val="000E48B0"/>
    <w:pPr>
      <w:spacing w:after="240"/>
      <w:jc w:val="both"/>
    </w:pPr>
    <w:rPr>
      <w:rFonts w:ascii="Times New Roman" w:hAnsi="Times New Roman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uiPriority w:val="99"/>
    <w:semiHidden/>
    <w:rsid w:val="000E48B0"/>
    <w:pPr>
      <w:spacing w:after="240"/>
      <w:jc w:val="both"/>
    </w:pPr>
    <w:rPr>
      <w:rFonts w:ascii="Times New Roman" w:hAnsi="Times New Roman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uiPriority w:val="99"/>
    <w:semiHidden/>
    <w:rsid w:val="000E48B0"/>
    <w:pPr>
      <w:spacing w:after="240"/>
      <w:jc w:val="both"/>
    </w:pPr>
    <w:rPr>
      <w:rFonts w:ascii="Times New Roman" w:hAnsi="Times New Roman"/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8">
    <w:name w:val="Table Grid 8"/>
    <w:basedOn w:val="Tablanormal"/>
    <w:uiPriority w:val="99"/>
    <w:semiHidden/>
    <w:rsid w:val="000E48B0"/>
    <w:pPr>
      <w:spacing w:after="240"/>
      <w:jc w:val="both"/>
    </w:pPr>
    <w:rPr>
      <w:rFonts w:ascii="Times New Roman" w:hAnsi="Times New Roman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1">
    <w:name w:val="Table List 1"/>
    <w:basedOn w:val="Tablanormal"/>
    <w:uiPriority w:val="99"/>
    <w:semiHidden/>
    <w:rsid w:val="000E48B0"/>
    <w:pPr>
      <w:spacing w:after="240"/>
      <w:jc w:val="both"/>
    </w:pPr>
    <w:rPr>
      <w:rFonts w:ascii="Times New Roman" w:hAnsi="Times New Roman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2">
    <w:name w:val="Table List 2"/>
    <w:basedOn w:val="Tablanormal"/>
    <w:uiPriority w:val="99"/>
    <w:semiHidden/>
    <w:rsid w:val="000E48B0"/>
    <w:pPr>
      <w:spacing w:after="240"/>
      <w:jc w:val="both"/>
    </w:pPr>
    <w:rPr>
      <w:rFonts w:ascii="Times New Roman" w:hAnsi="Times New Roman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3">
    <w:name w:val="Table List 3"/>
    <w:basedOn w:val="Tablanormal"/>
    <w:uiPriority w:val="99"/>
    <w:semiHidden/>
    <w:rsid w:val="000E48B0"/>
    <w:pPr>
      <w:spacing w:after="240"/>
      <w:jc w:val="both"/>
    </w:pPr>
    <w:rPr>
      <w:rFonts w:ascii="Times New Roman" w:hAnsi="Times New Roman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4">
    <w:name w:val="Table List 4"/>
    <w:basedOn w:val="Tablanormal"/>
    <w:uiPriority w:val="99"/>
    <w:semiHidden/>
    <w:rsid w:val="000E48B0"/>
    <w:pPr>
      <w:spacing w:after="240"/>
      <w:jc w:val="both"/>
    </w:pPr>
    <w:rPr>
      <w:rFonts w:ascii="Times New Roman" w:hAnsi="Times New Roman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lista5">
    <w:name w:val="Table List 5"/>
    <w:basedOn w:val="Tablanormal"/>
    <w:uiPriority w:val="99"/>
    <w:semiHidden/>
    <w:rsid w:val="000E48B0"/>
    <w:pPr>
      <w:spacing w:after="240"/>
      <w:jc w:val="both"/>
    </w:pPr>
    <w:rPr>
      <w:rFonts w:ascii="Times New Roman" w:hAnsi="Times New Roman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6">
    <w:name w:val="Table List 6"/>
    <w:basedOn w:val="Tablanormal"/>
    <w:uiPriority w:val="99"/>
    <w:semiHidden/>
    <w:rsid w:val="000E48B0"/>
    <w:pPr>
      <w:spacing w:after="240"/>
      <w:jc w:val="both"/>
    </w:pPr>
    <w:rPr>
      <w:rFonts w:ascii="Times New Roman" w:hAnsi="Times New Roman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aconlista7">
    <w:name w:val="Table List 7"/>
    <w:basedOn w:val="Tablanormal"/>
    <w:uiPriority w:val="99"/>
    <w:semiHidden/>
    <w:rsid w:val="000E48B0"/>
    <w:pPr>
      <w:spacing w:after="240"/>
      <w:jc w:val="both"/>
    </w:pPr>
    <w:rPr>
      <w:rFonts w:ascii="Times New Roman" w:hAnsi="Times New Roman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aconlista8">
    <w:name w:val="Table List 8"/>
    <w:basedOn w:val="Tablanormal"/>
    <w:uiPriority w:val="99"/>
    <w:semiHidden/>
    <w:rsid w:val="000E48B0"/>
    <w:pPr>
      <w:spacing w:after="240"/>
      <w:jc w:val="both"/>
    </w:pPr>
    <w:rPr>
      <w:rFonts w:ascii="Times New Roman" w:hAnsi="Times New Roman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aprofesional">
    <w:name w:val="Table Professional"/>
    <w:basedOn w:val="Tablanormal"/>
    <w:uiPriority w:val="99"/>
    <w:semiHidden/>
    <w:rsid w:val="000E48B0"/>
    <w:pPr>
      <w:spacing w:after="240"/>
      <w:jc w:val="both"/>
    </w:pPr>
    <w:rPr>
      <w:rFonts w:ascii="Times New Roman" w:hAnsi="Times New Roman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bsica1">
    <w:name w:val="Table Simple 1"/>
    <w:basedOn w:val="Tablanormal"/>
    <w:uiPriority w:val="99"/>
    <w:semiHidden/>
    <w:rsid w:val="000E48B0"/>
    <w:pPr>
      <w:spacing w:after="240"/>
      <w:jc w:val="both"/>
    </w:pPr>
    <w:rPr>
      <w:rFonts w:ascii="Times New Roman" w:hAnsi="Times New Roman"/>
    </w:rPr>
    <w:tblPr>
      <w:tblBorders>
        <w:top w:val="single" w:sz="12" w:space="0" w:color="008000"/>
        <w:bottom w:val="single" w:sz="12" w:space="0" w:color="008000"/>
      </w:tblBorders>
    </w:tbl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bsica2">
    <w:name w:val="Table Simple 2"/>
    <w:basedOn w:val="Tablanormal"/>
    <w:uiPriority w:val="99"/>
    <w:semiHidden/>
    <w:rsid w:val="000E48B0"/>
    <w:pPr>
      <w:spacing w:after="240"/>
      <w:jc w:val="both"/>
    </w:pPr>
    <w:rPr>
      <w:rFonts w:ascii="Times New Roman" w:hAnsi="Times New Roman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bsica3">
    <w:name w:val="Table Simple 3"/>
    <w:basedOn w:val="Tablanormal"/>
    <w:uiPriority w:val="99"/>
    <w:semiHidden/>
    <w:rsid w:val="000E48B0"/>
    <w:pPr>
      <w:spacing w:after="240"/>
      <w:jc w:val="both"/>
    </w:pPr>
    <w:rPr>
      <w:rFonts w:ascii="Times New Roman" w:hAnsi="Times New Roman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sutil1">
    <w:name w:val="Table Subtle 1"/>
    <w:basedOn w:val="Tablanormal"/>
    <w:uiPriority w:val="99"/>
    <w:semiHidden/>
    <w:rsid w:val="000E48B0"/>
    <w:pPr>
      <w:spacing w:after="240"/>
      <w:jc w:val="both"/>
    </w:pPr>
    <w:rPr>
      <w:rFonts w:ascii="Times New Roman" w:hAnsi="Times New Roman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sutil2">
    <w:name w:val="Table Subtle 2"/>
    <w:basedOn w:val="Tablanormal"/>
    <w:uiPriority w:val="99"/>
    <w:semiHidden/>
    <w:rsid w:val="000E48B0"/>
    <w:pPr>
      <w:spacing w:after="240"/>
      <w:jc w:val="both"/>
    </w:pPr>
    <w:rPr>
      <w:rFonts w:ascii="Times New Roman" w:hAnsi="Times New Roman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tema">
    <w:name w:val="Table Theme"/>
    <w:basedOn w:val="Tablanormal"/>
    <w:uiPriority w:val="99"/>
    <w:semiHidden/>
    <w:rsid w:val="000E48B0"/>
    <w:pPr>
      <w:spacing w:after="240"/>
      <w:jc w:val="both"/>
    </w:pPr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web11">
    <w:name w:val="Tabla web 11"/>
    <w:uiPriority w:val="99"/>
    <w:semiHidden/>
    <w:rsid w:val="000E48B0"/>
    <w:pPr>
      <w:spacing w:after="240"/>
      <w:jc w:val="both"/>
    </w:pPr>
    <w:rPr>
      <w:rFonts w:ascii="Times New Roman" w:hAnsi="Times New Roman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</w:style>
  <w:style w:type="table" w:customStyle="1" w:styleId="Tablaweb21">
    <w:name w:val="Tabla web 21"/>
    <w:uiPriority w:val="99"/>
    <w:semiHidden/>
    <w:rsid w:val="000E48B0"/>
    <w:pPr>
      <w:spacing w:after="240"/>
      <w:jc w:val="both"/>
    </w:pPr>
    <w:rPr>
      <w:rFonts w:ascii="Times New Roman" w:hAnsi="Times New Roman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</w:style>
  <w:style w:type="table" w:customStyle="1" w:styleId="Tablaweb31">
    <w:name w:val="Tabla web 31"/>
    <w:uiPriority w:val="99"/>
    <w:semiHidden/>
    <w:rsid w:val="000E48B0"/>
    <w:pPr>
      <w:spacing w:after="240"/>
      <w:jc w:val="both"/>
    </w:pPr>
    <w:rPr>
      <w:rFonts w:ascii="Times New Roman" w:hAnsi="Times New Roman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</w:style>
  <w:style w:type="paragraph" w:styleId="Ttulo">
    <w:name w:val="Title"/>
    <w:basedOn w:val="Normal"/>
    <w:link w:val="TtuloCar"/>
    <w:uiPriority w:val="99"/>
    <w:qFormat/>
    <w:rsid w:val="000E48B0"/>
    <w:pPr>
      <w:widowControl/>
      <w:autoSpaceDE/>
      <w:autoSpaceDN/>
      <w:adjustRightInd/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  <w:lang w:val="es-ES_tradnl" w:eastAsia="en-US"/>
    </w:rPr>
  </w:style>
  <w:style w:type="character" w:customStyle="1" w:styleId="TtuloCar">
    <w:name w:val="Título Car"/>
    <w:link w:val="Ttulo"/>
    <w:uiPriority w:val="99"/>
    <w:locked/>
    <w:rsid w:val="000E48B0"/>
    <w:rPr>
      <w:rFonts w:ascii="Arial" w:hAnsi="Arial" w:cs="Arial"/>
      <w:b/>
      <w:bCs/>
      <w:kern w:val="28"/>
      <w:sz w:val="32"/>
      <w:szCs w:val="32"/>
      <w:lang w:val="es-ES_tradnl" w:eastAsia="en-US"/>
    </w:rPr>
  </w:style>
  <w:style w:type="paragraph" w:styleId="Textocomentario">
    <w:name w:val="annotation text"/>
    <w:basedOn w:val="Normal"/>
    <w:link w:val="TextocomentarioCar"/>
    <w:uiPriority w:val="99"/>
    <w:semiHidden/>
    <w:rsid w:val="000E48B0"/>
    <w:pPr>
      <w:widowControl/>
      <w:autoSpaceDE/>
      <w:autoSpaceDN/>
      <w:adjustRightInd/>
    </w:pPr>
    <w:rPr>
      <w:sz w:val="20"/>
      <w:szCs w:val="20"/>
      <w:lang w:val="es-ES_tradnl" w:eastAsia="en-US"/>
    </w:rPr>
  </w:style>
  <w:style w:type="character" w:customStyle="1" w:styleId="TextocomentarioCar">
    <w:name w:val="Texto comentario Car"/>
    <w:link w:val="Textocomentario"/>
    <w:uiPriority w:val="99"/>
    <w:locked/>
    <w:rsid w:val="000E48B0"/>
    <w:rPr>
      <w:rFonts w:ascii="Times New Roman" w:hAnsi="Times New Roman" w:cs="Times New Roman"/>
      <w:lang w:val="es-ES_tradnl" w:eastAsia="en-US"/>
    </w:rPr>
  </w:style>
  <w:style w:type="paragraph" w:customStyle="1" w:styleId="Prrafodelista1">
    <w:name w:val="Párrafo de lista1"/>
    <w:basedOn w:val="Normal"/>
    <w:uiPriority w:val="99"/>
    <w:rsid w:val="000E48B0"/>
    <w:pPr>
      <w:widowControl/>
      <w:autoSpaceDE/>
      <w:autoSpaceDN/>
      <w:adjustRightInd/>
      <w:ind w:left="708"/>
    </w:pPr>
    <w:rPr>
      <w:sz w:val="20"/>
      <w:szCs w:val="20"/>
      <w:lang w:val="es-ES_tradnl" w:eastAsia="en-US"/>
    </w:rPr>
  </w:style>
  <w:style w:type="paragraph" w:customStyle="1" w:styleId="Default">
    <w:name w:val="Default"/>
    <w:uiPriority w:val="99"/>
    <w:rsid w:val="000E48B0"/>
    <w:pPr>
      <w:autoSpaceDE w:val="0"/>
      <w:autoSpaceDN w:val="0"/>
      <w:adjustRightInd w:val="0"/>
    </w:pPr>
    <w:rPr>
      <w:rFonts w:ascii="Trebuchet MS" w:hAnsi="Trebuchet MS" w:cs="Trebuchet MS"/>
      <w:color w:val="000000"/>
      <w:sz w:val="24"/>
      <w:szCs w:val="24"/>
    </w:rPr>
  </w:style>
  <w:style w:type="character" w:customStyle="1" w:styleId="ListNumber1Char">
    <w:name w:val="List Number 1 Char"/>
    <w:link w:val="ListNumber1"/>
    <w:uiPriority w:val="99"/>
    <w:locked/>
    <w:rsid w:val="000E48B0"/>
    <w:rPr>
      <w:rFonts w:ascii="Times New Roman" w:hAnsi="Times New Roman" w:cs="Times New Roman"/>
      <w:sz w:val="24"/>
      <w:szCs w:val="24"/>
      <w:lang w:val="es-ES_tradnl" w:eastAsia="en-US"/>
    </w:rPr>
  </w:style>
  <w:style w:type="character" w:customStyle="1" w:styleId="FontStyle34">
    <w:name w:val="Font Style34"/>
    <w:uiPriority w:val="99"/>
    <w:rsid w:val="000E48B0"/>
    <w:rPr>
      <w:rFonts w:ascii="Trebuchet MS" w:hAnsi="Trebuchet MS" w:cs="Trebuchet MS"/>
      <w:color w:val="000000"/>
      <w:sz w:val="20"/>
      <w:szCs w:val="20"/>
    </w:rPr>
  </w:style>
  <w:style w:type="paragraph" w:customStyle="1" w:styleId="Style26">
    <w:name w:val="Style26"/>
    <w:basedOn w:val="Normal"/>
    <w:uiPriority w:val="99"/>
    <w:rsid w:val="000E48B0"/>
    <w:pPr>
      <w:spacing w:line="254" w:lineRule="exact"/>
      <w:ind w:hanging="706"/>
      <w:jc w:val="both"/>
    </w:pPr>
    <w:rPr>
      <w:rFonts w:ascii="Trebuchet MS" w:hAnsi="Trebuchet MS" w:cs="Trebuchet MS"/>
    </w:rPr>
  </w:style>
  <w:style w:type="paragraph" w:styleId="Textodeglobo">
    <w:name w:val="Balloon Text"/>
    <w:basedOn w:val="Normal"/>
    <w:link w:val="TextodegloboCar"/>
    <w:uiPriority w:val="99"/>
    <w:semiHidden/>
    <w:rsid w:val="000E48B0"/>
    <w:pPr>
      <w:widowControl/>
      <w:autoSpaceDE/>
      <w:autoSpaceDN/>
      <w:adjustRightInd/>
    </w:pPr>
    <w:rPr>
      <w:rFonts w:ascii="Tahoma" w:hAnsi="Tahoma" w:cs="Tahoma"/>
      <w:sz w:val="16"/>
      <w:szCs w:val="16"/>
      <w:lang w:val="es-ES_tradnl" w:eastAsia="en-US"/>
    </w:rPr>
  </w:style>
  <w:style w:type="character" w:customStyle="1" w:styleId="TextodegloboCar">
    <w:name w:val="Texto de globo Car"/>
    <w:link w:val="Textodeglobo"/>
    <w:uiPriority w:val="99"/>
    <w:locked/>
    <w:rsid w:val="000E48B0"/>
    <w:rPr>
      <w:rFonts w:ascii="Tahoma" w:hAnsi="Tahoma" w:cs="Tahoma"/>
      <w:sz w:val="16"/>
      <w:szCs w:val="16"/>
      <w:lang w:val="es-ES_tradnl" w:eastAsia="en-US"/>
    </w:rPr>
  </w:style>
  <w:style w:type="paragraph" w:customStyle="1" w:styleId="Prrafodelista2">
    <w:name w:val="Párrafo de lista2"/>
    <w:basedOn w:val="Normal"/>
    <w:uiPriority w:val="99"/>
    <w:rsid w:val="000E48B0"/>
    <w:pPr>
      <w:widowControl/>
      <w:autoSpaceDE/>
      <w:autoSpaceDN/>
      <w:adjustRightInd/>
      <w:ind w:left="708"/>
    </w:pPr>
    <w:rPr>
      <w:sz w:val="20"/>
      <w:szCs w:val="20"/>
      <w:lang w:val="es-ES_tradnl" w:eastAsia="en-US"/>
    </w:rPr>
  </w:style>
  <w:style w:type="paragraph" w:customStyle="1" w:styleId="Anexo">
    <w:name w:val="Anexo"/>
    <w:basedOn w:val="Ttulo1"/>
    <w:next w:val="Normal"/>
    <w:uiPriority w:val="99"/>
    <w:rsid w:val="000E48B0"/>
    <w:pPr>
      <w:keepLines w:val="0"/>
      <w:pageBreakBefore/>
      <w:numPr>
        <w:numId w:val="19"/>
      </w:numPr>
      <w:shd w:val="clear" w:color="auto" w:fill="FFFF00"/>
      <w:autoSpaceDE w:val="0"/>
      <w:autoSpaceDN w:val="0"/>
      <w:adjustRightInd w:val="0"/>
      <w:spacing w:before="240" w:after="360"/>
      <w:ind w:left="426"/>
      <w:jc w:val="both"/>
    </w:pPr>
    <w:rPr>
      <w:rFonts w:ascii="Times New Roman" w:hAnsi="Times New Roman" w:cs="Times New Roman"/>
      <w:caps/>
      <w:kern w:val="0"/>
      <w:sz w:val="24"/>
      <w:szCs w:val="24"/>
    </w:rPr>
  </w:style>
  <w:style w:type="paragraph" w:customStyle="1" w:styleId="Encabezado1">
    <w:name w:val="Encabezado 1"/>
    <w:basedOn w:val="Normal"/>
    <w:next w:val="Normal"/>
    <w:uiPriority w:val="99"/>
    <w:rsid w:val="006A144F"/>
    <w:pPr>
      <w:keepNext/>
      <w:widowControl/>
      <w:autoSpaceDE/>
      <w:autoSpaceDN/>
      <w:adjustRightInd/>
      <w:jc w:val="center"/>
      <w:outlineLvl w:val="0"/>
    </w:pPr>
    <w:rPr>
      <w:b/>
      <w:bCs/>
      <w:color w:val="00000A"/>
      <w:sz w:val="20"/>
      <w:szCs w:val="20"/>
      <w:u w:val="single"/>
    </w:rPr>
  </w:style>
  <w:style w:type="paragraph" w:customStyle="1" w:styleId="Encabezado2">
    <w:name w:val="Encabezado 2"/>
    <w:basedOn w:val="Normal"/>
    <w:next w:val="Normal"/>
    <w:uiPriority w:val="99"/>
    <w:rsid w:val="006A144F"/>
    <w:pPr>
      <w:keepNext/>
      <w:widowControl/>
      <w:autoSpaceDE/>
      <w:autoSpaceDN/>
      <w:adjustRightInd/>
      <w:jc w:val="both"/>
      <w:outlineLvl w:val="1"/>
    </w:pPr>
    <w:rPr>
      <w:rFonts w:ascii="Arial" w:hAnsi="Arial" w:cs="Arial"/>
      <w:b/>
      <w:bCs/>
      <w:color w:val="00000A"/>
      <w:sz w:val="22"/>
      <w:szCs w:val="22"/>
    </w:rPr>
  </w:style>
  <w:style w:type="paragraph" w:customStyle="1" w:styleId="Encabezado3">
    <w:name w:val="Encabezado 3"/>
    <w:basedOn w:val="Normal"/>
    <w:next w:val="Normal"/>
    <w:uiPriority w:val="99"/>
    <w:rsid w:val="006A144F"/>
    <w:pPr>
      <w:keepNext/>
      <w:widowControl/>
      <w:autoSpaceDE/>
      <w:autoSpaceDN/>
      <w:adjustRightInd/>
      <w:ind w:left="720" w:hanging="720"/>
      <w:jc w:val="right"/>
      <w:outlineLvl w:val="2"/>
    </w:pPr>
    <w:rPr>
      <w:rFonts w:ascii="Arial" w:hAnsi="Arial" w:cs="Arial"/>
      <w:i/>
      <w:iCs/>
      <w:color w:val="00000A"/>
      <w:sz w:val="22"/>
      <w:szCs w:val="22"/>
    </w:rPr>
  </w:style>
  <w:style w:type="paragraph" w:customStyle="1" w:styleId="Encabezado4">
    <w:name w:val="Encabezado 4"/>
    <w:basedOn w:val="Normal"/>
    <w:next w:val="Normal"/>
    <w:uiPriority w:val="99"/>
    <w:rsid w:val="006A144F"/>
    <w:pPr>
      <w:keepNext/>
      <w:widowControl/>
      <w:autoSpaceDE/>
      <w:autoSpaceDN/>
      <w:adjustRightInd/>
      <w:jc w:val="right"/>
      <w:outlineLvl w:val="3"/>
    </w:pPr>
    <w:rPr>
      <w:rFonts w:ascii="Arial" w:hAnsi="Arial" w:cs="Arial"/>
      <w:i/>
      <w:iCs/>
      <w:color w:val="00000A"/>
      <w:sz w:val="22"/>
      <w:szCs w:val="22"/>
    </w:rPr>
  </w:style>
  <w:style w:type="character" w:customStyle="1" w:styleId="EnlacedeInternet">
    <w:name w:val="Enlace de Internet"/>
    <w:uiPriority w:val="99"/>
    <w:rsid w:val="006A144F"/>
    <w:rPr>
      <w:color w:val="0000FF"/>
      <w:u w:val="single"/>
    </w:rPr>
  </w:style>
  <w:style w:type="character" w:styleId="Refdecomentario">
    <w:name w:val="annotation reference"/>
    <w:uiPriority w:val="99"/>
    <w:semiHidden/>
    <w:locked/>
    <w:rsid w:val="006A144F"/>
    <w:rPr>
      <w:sz w:val="16"/>
      <w:szCs w:val="16"/>
    </w:rPr>
  </w:style>
  <w:style w:type="character" w:customStyle="1" w:styleId="Cuerpodeltexto">
    <w:name w:val="Cuerpo del texto_"/>
    <w:link w:val="Cuerpodeltexto0"/>
    <w:uiPriority w:val="99"/>
    <w:locked/>
    <w:rsid w:val="006A144F"/>
    <w:rPr>
      <w:rFonts w:ascii="Verdana" w:hAnsi="Verdana" w:cs="Verdana"/>
      <w:sz w:val="18"/>
      <w:szCs w:val="18"/>
      <w:shd w:val="clear" w:color="auto" w:fill="FFFFFF"/>
    </w:rPr>
  </w:style>
  <w:style w:type="character" w:customStyle="1" w:styleId="CuerpodeltextoNegrita">
    <w:name w:val="Cuerpo del texto + Negrita"/>
    <w:aliases w:val="Cursiva"/>
    <w:uiPriority w:val="99"/>
    <w:rsid w:val="006A144F"/>
    <w:rPr>
      <w:rFonts w:ascii="Verdana" w:hAnsi="Verdana" w:cs="Verdana"/>
      <w:i/>
      <w:iCs/>
      <w:sz w:val="18"/>
      <w:szCs w:val="18"/>
      <w:shd w:val="clear" w:color="auto" w:fill="FFFFFF"/>
    </w:rPr>
  </w:style>
  <w:style w:type="character" w:customStyle="1" w:styleId="Ttulo30">
    <w:name w:val="Título #3_"/>
    <w:link w:val="Ttulo32"/>
    <w:uiPriority w:val="99"/>
    <w:locked/>
    <w:rsid w:val="006A144F"/>
    <w:rPr>
      <w:rFonts w:ascii="Verdana" w:hAnsi="Verdana" w:cs="Verdana"/>
      <w:sz w:val="18"/>
      <w:szCs w:val="18"/>
      <w:shd w:val="clear" w:color="auto" w:fill="FFFFFF"/>
    </w:rPr>
  </w:style>
  <w:style w:type="character" w:customStyle="1" w:styleId="CuerpodeltextoNegrita1">
    <w:name w:val="Cuerpo del texto + Negrita1"/>
    <w:aliases w:val="Cursiva1,Espaciado 0 pto"/>
    <w:uiPriority w:val="99"/>
    <w:rsid w:val="006A144F"/>
    <w:rPr>
      <w:rFonts w:ascii="Segoe UI" w:hAnsi="Segoe UI" w:cs="Segoe UI"/>
      <w:i/>
      <w:iCs/>
      <w:spacing w:val="0"/>
      <w:sz w:val="21"/>
      <w:szCs w:val="21"/>
      <w:shd w:val="clear" w:color="auto" w:fill="FFFFFF"/>
    </w:rPr>
  </w:style>
  <w:style w:type="character" w:customStyle="1" w:styleId="ListLabel1">
    <w:name w:val="ListLabel 1"/>
    <w:uiPriority w:val="99"/>
    <w:rsid w:val="006A144F"/>
    <w:rPr>
      <w:rFonts w:ascii="Arial Narrow" w:hAnsi="Arial Narrow" w:cs="Arial Narrow"/>
      <w:b/>
      <w:bCs/>
      <w:color w:val="00000A"/>
      <w:sz w:val="22"/>
      <w:szCs w:val="22"/>
    </w:rPr>
  </w:style>
  <w:style w:type="character" w:customStyle="1" w:styleId="ListLabel2">
    <w:name w:val="ListLabel 2"/>
    <w:uiPriority w:val="99"/>
    <w:rsid w:val="006A144F"/>
    <w:rPr>
      <w:rFonts w:ascii="Arial Narrow" w:hAnsi="Arial Narrow" w:cs="Arial Narrow"/>
      <w:sz w:val="22"/>
      <w:szCs w:val="22"/>
    </w:rPr>
  </w:style>
  <w:style w:type="character" w:customStyle="1" w:styleId="ListLabel3">
    <w:name w:val="ListLabel 3"/>
    <w:uiPriority w:val="99"/>
    <w:rsid w:val="006A144F"/>
    <w:rPr>
      <w:rFonts w:ascii="Arial Narrow" w:hAnsi="Arial Narrow" w:cs="Arial Narrow"/>
      <w:b/>
      <w:bCs/>
      <w:color w:val="00000A"/>
    </w:rPr>
  </w:style>
  <w:style w:type="character" w:customStyle="1" w:styleId="ListLabel4">
    <w:name w:val="ListLabel 4"/>
    <w:uiPriority w:val="99"/>
    <w:rsid w:val="006A144F"/>
    <w:rPr>
      <w:rFonts w:eastAsia="Times New Roman"/>
    </w:rPr>
  </w:style>
  <w:style w:type="character" w:customStyle="1" w:styleId="ListLabel5">
    <w:name w:val="ListLabel 5"/>
    <w:uiPriority w:val="99"/>
    <w:rsid w:val="006A144F"/>
    <w:rPr>
      <w:color w:val="231F20"/>
      <w:spacing w:val="0"/>
      <w:sz w:val="24"/>
      <w:szCs w:val="24"/>
    </w:rPr>
  </w:style>
  <w:style w:type="character" w:customStyle="1" w:styleId="ListLabel6">
    <w:name w:val="ListLabel 6"/>
    <w:uiPriority w:val="99"/>
    <w:rsid w:val="006A144F"/>
    <w:rPr>
      <w:rFonts w:ascii="Arial Narrow" w:hAnsi="Arial Narrow" w:cs="Arial Narrow"/>
      <w:b/>
      <w:bCs/>
      <w:sz w:val="22"/>
      <w:szCs w:val="22"/>
    </w:rPr>
  </w:style>
  <w:style w:type="character" w:customStyle="1" w:styleId="ListLabel7">
    <w:name w:val="ListLabel 7"/>
    <w:uiPriority w:val="99"/>
    <w:rsid w:val="006A144F"/>
    <w:rPr>
      <w:rFonts w:ascii="Arial Narrow" w:hAnsi="Arial Narrow" w:cs="Arial Narrow"/>
      <w:sz w:val="22"/>
      <w:szCs w:val="22"/>
    </w:rPr>
  </w:style>
  <w:style w:type="character" w:customStyle="1" w:styleId="ListLabel8">
    <w:name w:val="ListLabel 8"/>
    <w:uiPriority w:val="99"/>
    <w:rsid w:val="006A144F"/>
    <w:rPr>
      <w:rFonts w:eastAsia="Times New Roman"/>
    </w:rPr>
  </w:style>
  <w:style w:type="character" w:customStyle="1" w:styleId="ListLabel9">
    <w:name w:val="ListLabel 9"/>
    <w:uiPriority w:val="99"/>
    <w:rsid w:val="006A144F"/>
    <w:rPr>
      <w:rFonts w:ascii="Arial Narrow" w:hAnsi="Arial Narrow" w:cs="Arial Narrow"/>
      <w:b/>
      <w:bCs/>
      <w:color w:val="000000"/>
      <w:spacing w:val="0"/>
      <w:w w:val="100"/>
      <w:sz w:val="18"/>
      <w:szCs w:val="18"/>
      <w:u w:val="none"/>
    </w:rPr>
  </w:style>
  <w:style w:type="character" w:customStyle="1" w:styleId="ListLabel10">
    <w:name w:val="ListLabel 10"/>
    <w:uiPriority w:val="99"/>
    <w:rsid w:val="006A144F"/>
    <w:rPr>
      <w:rFonts w:ascii="Arial Narrow" w:hAnsi="Arial Narrow" w:cs="Arial Narrow"/>
      <w:b/>
      <w:bCs/>
      <w:color w:val="00000A"/>
      <w:sz w:val="22"/>
      <w:szCs w:val="22"/>
    </w:rPr>
  </w:style>
  <w:style w:type="character" w:customStyle="1" w:styleId="ListLabel11">
    <w:name w:val="ListLabel 11"/>
    <w:uiPriority w:val="99"/>
    <w:rsid w:val="006A144F"/>
    <w:rPr>
      <w:sz w:val="22"/>
      <w:szCs w:val="22"/>
    </w:rPr>
  </w:style>
  <w:style w:type="character" w:customStyle="1" w:styleId="ListLabel12">
    <w:name w:val="ListLabel 12"/>
    <w:uiPriority w:val="99"/>
    <w:rsid w:val="006A144F"/>
  </w:style>
  <w:style w:type="character" w:customStyle="1" w:styleId="ListLabel13">
    <w:name w:val="ListLabel 13"/>
    <w:uiPriority w:val="99"/>
    <w:rsid w:val="006A144F"/>
  </w:style>
  <w:style w:type="character" w:customStyle="1" w:styleId="ListLabel14">
    <w:name w:val="ListLabel 14"/>
    <w:uiPriority w:val="99"/>
    <w:rsid w:val="006A144F"/>
    <w:rPr>
      <w:sz w:val="22"/>
      <w:szCs w:val="22"/>
    </w:rPr>
  </w:style>
  <w:style w:type="character" w:customStyle="1" w:styleId="ListLabel15">
    <w:name w:val="ListLabel 15"/>
    <w:uiPriority w:val="99"/>
    <w:rsid w:val="006A144F"/>
  </w:style>
  <w:style w:type="character" w:customStyle="1" w:styleId="ListLabel16">
    <w:name w:val="ListLabel 16"/>
    <w:uiPriority w:val="99"/>
    <w:rsid w:val="006A144F"/>
  </w:style>
  <w:style w:type="character" w:customStyle="1" w:styleId="ListLabel17">
    <w:name w:val="ListLabel 17"/>
    <w:uiPriority w:val="99"/>
    <w:rsid w:val="006A144F"/>
    <w:rPr>
      <w:sz w:val="22"/>
      <w:szCs w:val="22"/>
    </w:rPr>
  </w:style>
  <w:style w:type="character" w:customStyle="1" w:styleId="ListLabel18">
    <w:name w:val="ListLabel 18"/>
    <w:uiPriority w:val="99"/>
    <w:rsid w:val="006A144F"/>
  </w:style>
  <w:style w:type="character" w:customStyle="1" w:styleId="ListLabel19">
    <w:name w:val="ListLabel 19"/>
    <w:uiPriority w:val="99"/>
    <w:rsid w:val="006A144F"/>
    <w:rPr>
      <w:rFonts w:ascii="Arial Narrow" w:hAnsi="Arial Narrow" w:cs="Arial Narrow"/>
      <w:b/>
      <w:bCs/>
      <w:color w:val="00000A"/>
      <w:sz w:val="22"/>
      <w:szCs w:val="22"/>
    </w:rPr>
  </w:style>
  <w:style w:type="character" w:customStyle="1" w:styleId="ListLabel20">
    <w:name w:val="ListLabel 20"/>
    <w:uiPriority w:val="99"/>
    <w:rsid w:val="006A144F"/>
    <w:rPr>
      <w:b/>
      <w:bCs/>
      <w:color w:val="00000A"/>
    </w:rPr>
  </w:style>
  <w:style w:type="character" w:customStyle="1" w:styleId="ListLabel21">
    <w:name w:val="ListLabel 21"/>
    <w:uiPriority w:val="99"/>
    <w:rsid w:val="006A144F"/>
  </w:style>
  <w:style w:type="character" w:customStyle="1" w:styleId="ListLabel22">
    <w:name w:val="ListLabel 22"/>
    <w:uiPriority w:val="99"/>
    <w:rsid w:val="006A144F"/>
  </w:style>
  <w:style w:type="character" w:customStyle="1" w:styleId="ListLabel23">
    <w:name w:val="ListLabel 23"/>
    <w:uiPriority w:val="99"/>
    <w:rsid w:val="006A144F"/>
    <w:rPr>
      <w:sz w:val="22"/>
      <w:szCs w:val="22"/>
    </w:rPr>
  </w:style>
  <w:style w:type="character" w:customStyle="1" w:styleId="ListLabel24">
    <w:name w:val="ListLabel 24"/>
    <w:uiPriority w:val="99"/>
    <w:rsid w:val="006A144F"/>
  </w:style>
  <w:style w:type="character" w:customStyle="1" w:styleId="ListLabel25">
    <w:name w:val="ListLabel 25"/>
    <w:uiPriority w:val="99"/>
    <w:rsid w:val="006A144F"/>
  </w:style>
  <w:style w:type="character" w:customStyle="1" w:styleId="ListLabel26">
    <w:name w:val="ListLabel 26"/>
    <w:uiPriority w:val="99"/>
    <w:rsid w:val="006A144F"/>
    <w:rPr>
      <w:sz w:val="22"/>
      <w:szCs w:val="22"/>
    </w:rPr>
  </w:style>
  <w:style w:type="character" w:customStyle="1" w:styleId="ListLabel27">
    <w:name w:val="ListLabel 27"/>
    <w:uiPriority w:val="99"/>
    <w:rsid w:val="006A144F"/>
  </w:style>
  <w:style w:type="character" w:customStyle="1" w:styleId="ListLabel28">
    <w:name w:val="ListLabel 28"/>
    <w:uiPriority w:val="99"/>
    <w:rsid w:val="006A144F"/>
    <w:rPr>
      <w:rFonts w:ascii="Arial Narrow" w:hAnsi="Arial Narrow" w:cs="Arial Narrow"/>
      <w:b/>
      <w:bCs/>
      <w:color w:val="00000A"/>
      <w:sz w:val="22"/>
      <w:szCs w:val="22"/>
    </w:rPr>
  </w:style>
  <w:style w:type="character" w:customStyle="1" w:styleId="ListLabel29">
    <w:name w:val="ListLabel 29"/>
    <w:uiPriority w:val="99"/>
    <w:rsid w:val="006A144F"/>
    <w:rPr>
      <w:sz w:val="22"/>
      <w:szCs w:val="22"/>
    </w:rPr>
  </w:style>
  <w:style w:type="character" w:customStyle="1" w:styleId="ListLabel30">
    <w:name w:val="ListLabel 30"/>
    <w:uiPriority w:val="99"/>
    <w:rsid w:val="006A144F"/>
  </w:style>
  <w:style w:type="character" w:customStyle="1" w:styleId="ListLabel31">
    <w:name w:val="ListLabel 31"/>
    <w:uiPriority w:val="99"/>
    <w:rsid w:val="006A144F"/>
  </w:style>
  <w:style w:type="character" w:customStyle="1" w:styleId="ListLabel32">
    <w:name w:val="ListLabel 32"/>
    <w:uiPriority w:val="99"/>
    <w:rsid w:val="006A144F"/>
    <w:rPr>
      <w:sz w:val="22"/>
      <w:szCs w:val="22"/>
    </w:rPr>
  </w:style>
  <w:style w:type="character" w:customStyle="1" w:styleId="ListLabel33">
    <w:name w:val="ListLabel 33"/>
    <w:uiPriority w:val="99"/>
    <w:rsid w:val="006A144F"/>
  </w:style>
  <w:style w:type="character" w:customStyle="1" w:styleId="ListLabel34">
    <w:name w:val="ListLabel 34"/>
    <w:uiPriority w:val="99"/>
    <w:rsid w:val="006A144F"/>
  </w:style>
  <w:style w:type="character" w:customStyle="1" w:styleId="ListLabel35">
    <w:name w:val="ListLabel 35"/>
    <w:uiPriority w:val="99"/>
    <w:rsid w:val="006A144F"/>
    <w:rPr>
      <w:sz w:val="22"/>
      <w:szCs w:val="22"/>
    </w:rPr>
  </w:style>
  <w:style w:type="character" w:customStyle="1" w:styleId="ListLabel36">
    <w:name w:val="ListLabel 36"/>
    <w:uiPriority w:val="99"/>
    <w:rsid w:val="006A144F"/>
  </w:style>
  <w:style w:type="character" w:customStyle="1" w:styleId="ListLabel37">
    <w:name w:val="ListLabel 37"/>
    <w:uiPriority w:val="99"/>
    <w:rsid w:val="006A144F"/>
    <w:rPr>
      <w:rFonts w:ascii="Arial Narrow" w:hAnsi="Arial Narrow" w:cs="Arial Narrow"/>
    </w:rPr>
  </w:style>
  <w:style w:type="character" w:customStyle="1" w:styleId="ListLabel38">
    <w:name w:val="ListLabel 38"/>
    <w:uiPriority w:val="99"/>
    <w:rsid w:val="006A144F"/>
    <w:rPr>
      <w:rFonts w:ascii="Arial Narrow" w:hAnsi="Arial Narrow" w:cs="Arial Narrow"/>
    </w:rPr>
  </w:style>
  <w:style w:type="character" w:customStyle="1" w:styleId="ListLabel39">
    <w:name w:val="ListLabel 39"/>
    <w:uiPriority w:val="99"/>
    <w:rsid w:val="006A144F"/>
    <w:rPr>
      <w:rFonts w:ascii="Arial Narrow" w:hAnsi="Arial Narrow" w:cs="Arial Narrow"/>
    </w:rPr>
  </w:style>
  <w:style w:type="character" w:customStyle="1" w:styleId="ListLabel40">
    <w:name w:val="ListLabel 40"/>
    <w:uiPriority w:val="99"/>
    <w:rsid w:val="006A144F"/>
    <w:rPr>
      <w:rFonts w:ascii="Arial Narrow" w:hAnsi="Arial Narrow" w:cs="Arial Narrow"/>
    </w:rPr>
  </w:style>
  <w:style w:type="character" w:customStyle="1" w:styleId="ListLabel41">
    <w:name w:val="ListLabel 41"/>
    <w:uiPriority w:val="99"/>
    <w:rsid w:val="006A144F"/>
    <w:rPr>
      <w:rFonts w:ascii="Arial Narrow" w:hAnsi="Arial Narrow" w:cs="Arial Narrow"/>
    </w:rPr>
  </w:style>
  <w:style w:type="character" w:customStyle="1" w:styleId="ListLabel42">
    <w:name w:val="ListLabel 42"/>
    <w:uiPriority w:val="99"/>
    <w:rsid w:val="006A144F"/>
    <w:rPr>
      <w:rFonts w:ascii="Arial Narrow" w:hAnsi="Arial Narrow" w:cs="Arial Narrow"/>
      <w:b/>
      <w:bCs/>
      <w:color w:val="00000A"/>
      <w:sz w:val="22"/>
      <w:szCs w:val="22"/>
    </w:rPr>
  </w:style>
  <w:style w:type="character" w:customStyle="1" w:styleId="ListLabel43">
    <w:name w:val="ListLabel 43"/>
    <w:uiPriority w:val="99"/>
    <w:rsid w:val="006A144F"/>
    <w:rPr>
      <w:sz w:val="22"/>
      <w:szCs w:val="22"/>
    </w:rPr>
  </w:style>
  <w:style w:type="character" w:customStyle="1" w:styleId="ListLabel44">
    <w:name w:val="ListLabel 44"/>
    <w:uiPriority w:val="99"/>
    <w:rsid w:val="006A144F"/>
  </w:style>
  <w:style w:type="character" w:customStyle="1" w:styleId="ListLabel45">
    <w:name w:val="ListLabel 45"/>
    <w:uiPriority w:val="99"/>
    <w:rsid w:val="006A144F"/>
  </w:style>
  <w:style w:type="character" w:customStyle="1" w:styleId="ListLabel46">
    <w:name w:val="ListLabel 46"/>
    <w:uiPriority w:val="99"/>
    <w:rsid w:val="006A144F"/>
    <w:rPr>
      <w:sz w:val="22"/>
      <w:szCs w:val="22"/>
    </w:rPr>
  </w:style>
  <w:style w:type="character" w:customStyle="1" w:styleId="ListLabel47">
    <w:name w:val="ListLabel 47"/>
    <w:uiPriority w:val="99"/>
    <w:rsid w:val="006A144F"/>
  </w:style>
  <w:style w:type="character" w:customStyle="1" w:styleId="ListLabel48">
    <w:name w:val="ListLabel 48"/>
    <w:uiPriority w:val="99"/>
    <w:rsid w:val="006A144F"/>
  </w:style>
  <w:style w:type="character" w:customStyle="1" w:styleId="ListLabel49">
    <w:name w:val="ListLabel 49"/>
    <w:uiPriority w:val="99"/>
    <w:rsid w:val="006A144F"/>
    <w:rPr>
      <w:sz w:val="22"/>
      <w:szCs w:val="22"/>
    </w:rPr>
  </w:style>
  <w:style w:type="character" w:customStyle="1" w:styleId="ListLabel50">
    <w:name w:val="ListLabel 50"/>
    <w:uiPriority w:val="99"/>
    <w:rsid w:val="006A144F"/>
  </w:style>
  <w:style w:type="character" w:customStyle="1" w:styleId="ListLabel51">
    <w:name w:val="ListLabel 51"/>
    <w:uiPriority w:val="99"/>
    <w:rsid w:val="006A144F"/>
    <w:rPr>
      <w:rFonts w:ascii="Arial Narrow" w:hAnsi="Arial Narrow" w:cs="Arial Narrow"/>
      <w:b/>
      <w:bCs/>
    </w:rPr>
  </w:style>
  <w:style w:type="character" w:customStyle="1" w:styleId="ListLabel52">
    <w:name w:val="ListLabel 52"/>
    <w:uiPriority w:val="99"/>
    <w:rsid w:val="006A144F"/>
    <w:rPr>
      <w:rFonts w:ascii="Arial Narrow" w:hAnsi="Arial Narrow" w:cs="Arial Narrow"/>
      <w:b/>
      <w:bCs/>
      <w:sz w:val="22"/>
      <w:szCs w:val="22"/>
    </w:rPr>
  </w:style>
  <w:style w:type="character" w:customStyle="1" w:styleId="ListLabel53">
    <w:name w:val="ListLabel 53"/>
    <w:uiPriority w:val="99"/>
    <w:rsid w:val="006A144F"/>
    <w:rPr>
      <w:sz w:val="22"/>
      <w:szCs w:val="22"/>
    </w:rPr>
  </w:style>
  <w:style w:type="character" w:customStyle="1" w:styleId="ListLabel54">
    <w:name w:val="ListLabel 54"/>
    <w:uiPriority w:val="99"/>
    <w:rsid w:val="006A144F"/>
  </w:style>
  <w:style w:type="character" w:customStyle="1" w:styleId="ListLabel55">
    <w:name w:val="ListLabel 55"/>
    <w:uiPriority w:val="99"/>
    <w:rsid w:val="006A144F"/>
  </w:style>
  <w:style w:type="character" w:customStyle="1" w:styleId="ListLabel56">
    <w:name w:val="ListLabel 56"/>
    <w:uiPriority w:val="99"/>
    <w:rsid w:val="006A144F"/>
    <w:rPr>
      <w:sz w:val="22"/>
      <w:szCs w:val="22"/>
    </w:rPr>
  </w:style>
  <w:style w:type="character" w:customStyle="1" w:styleId="ListLabel57">
    <w:name w:val="ListLabel 57"/>
    <w:uiPriority w:val="99"/>
    <w:rsid w:val="006A144F"/>
  </w:style>
  <w:style w:type="character" w:customStyle="1" w:styleId="ListLabel58">
    <w:name w:val="ListLabel 58"/>
    <w:uiPriority w:val="99"/>
    <w:rsid w:val="006A144F"/>
  </w:style>
  <w:style w:type="character" w:customStyle="1" w:styleId="ListLabel59">
    <w:name w:val="ListLabel 59"/>
    <w:uiPriority w:val="99"/>
    <w:rsid w:val="006A144F"/>
    <w:rPr>
      <w:sz w:val="22"/>
      <w:szCs w:val="22"/>
    </w:rPr>
  </w:style>
  <w:style w:type="character" w:customStyle="1" w:styleId="ListLabel60">
    <w:name w:val="ListLabel 60"/>
    <w:uiPriority w:val="99"/>
    <w:rsid w:val="006A144F"/>
  </w:style>
  <w:style w:type="character" w:customStyle="1" w:styleId="ListLabel61">
    <w:name w:val="ListLabel 61"/>
    <w:uiPriority w:val="99"/>
    <w:rsid w:val="006A144F"/>
    <w:rPr>
      <w:rFonts w:ascii="Arial Narrow" w:hAnsi="Arial Narrow" w:cs="Arial Narrow"/>
      <w:sz w:val="22"/>
      <w:szCs w:val="22"/>
    </w:rPr>
  </w:style>
  <w:style w:type="character" w:customStyle="1" w:styleId="ListLabel62">
    <w:name w:val="ListLabel 62"/>
    <w:uiPriority w:val="99"/>
    <w:rsid w:val="006A144F"/>
    <w:rPr>
      <w:sz w:val="22"/>
      <w:szCs w:val="22"/>
    </w:rPr>
  </w:style>
  <w:style w:type="character" w:customStyle="1" w:styleId="ListLabel63">
    <w:name w:val="ListLabel 63"/>
    <w:uiPriority w:val="99"/>
    <w:rsid w:val="006A144F"/>
  </w:style>
  <w:style w:type="character" w:customStyle="1" w:styleId="ListLabel64">
    <w:name w:val="ListLabel 64"/>
    <w:uiPriority w:val="99"/>
    <w:rsid w:val="006A144F"/>
  </w:style>
  <w:style w:type="character" w:customStyle="1" w:styleId="ListLabel65">
    <w:name w:val="ListLabel 65"/>
    <w:uiPriority w:val="99"/>
    <w:rsid w:val="006A144F"/>
    <w:rPr>
      <w:sz w:val="22"/>
      <w:szCs w:val="22"/>
    </w:rPr>
  </w:style>
  <w:style w:type="character" w:customStyle="1" w:styleId="ListLabel66">
    <w:name w:val="ListLabel 66"/>
    <w:uiPriority w:val="99"/>
    <w:rsid w:val="006A144F"/>
  </w:style>
  <w:style w:type="character" w:customStyle="1" w:styleId="ListLabel67">
    <w:name w:val="ListLabel 67"/>
    <w:uiPriority w:val="99"/>
    <w:rsid w:val="006A144F"/>
  </w:style>
  <w:style w:type="character" w:customStyle="1" w:styleId="ListLabel68">
    <w:name w:val="ListLabel 68"/>
    <w:uiPriority w:val="99"/>
    <w:rsid w:val="006A144F"/>
    <w:rPr>
      <w:sz w:val="22"/>
      <w:szCs w:val="22"/>
    </w:rPr>
  </w:style>
  <w:style w:type="character" w:customStyle="1" w:styleId="ListLabel69">
    <w:name w:val="ListLabel 69"/>
    <w:uiPriority w:val="99"/>
    <w:rsid w:val="006A144F"/>
  </w:style>
  <w:style w:type="character" w:customStyle="1" w:styleId="ListLabel70">
    <w:name w:val="ListLabel 70"/>
    <w:uiPriority w:val="99"/>
    <w:rsid w:val="006A144F"/>
    <w:rPr>
      <w:rFonts w:ascii="Arial Narrow" w:hAnsi="Arial Narrow" w:cs="Arial Narrow"/>
    </w:rPr>
  </w:style>
  <w:style w:type="character" w:customStyle="1" w:styleId="ListLabel71">
    <w:name w:val="ListLabel 71"/>
    <w:uiPriority w:val="99"/>
    <w:rsid w:val="006A144F"/>
    <w:rPr>
      <w:sz w:val="22"/>
      <w:szCs w:val="22"/>
    </w:rPr>
  </w:style>
  <w:style w:type="character" w:customStyle="1" w:styleId="ListLabel72">
    <w:name w:val="ListLabel 72"/>
    <w:uiPriority w:val="99"/>
    <w:rsid w:val="006A144F"/>
  </w:style>
  <w:style w:type="character" w:customStyle="1" w:styleId="ListLabel73">
    <w:name w:val="ListLabel 73"/>
    <w:uiPriority w:val="99"/>
    <w:rsid w:val="006A144F"/>
  </w:style>
  <w:style w:type="character" w:customStyle="1" w:styleId="ListLabel74">
    <w:name w:val="ListLabel 74"/>
    <w:uiPriority w:val="99"/>
    <w:rsid w:val="006A144F"/>
    <w:rPr>
      <w:sz w:val="22"/>
      <w:szCs w:val="22"/>
    </w:rPr>
  </w:style>
  <w:style w:type="character" w:customStyle="1" w:styleId="ListLabel75">
    <w:name w:val="ListLabel 75"/>
    <w:uiPriority w:val="99"/>
    <w:rsid w:val="006A144F"/>
  </w:style>
  <w:style w:type="character" w:customStyle="1" w:styleId="ListLabel76">
    <w:name w:val="ListLabel 76"/>
    <w:uiPriority w:val="99"/>
    <w:rsid w:val="006A144F"/>
  </w:style>
  <w:style w:type="character" w:customStyle="1" w:styleId="ListLabel77">
    <w:name w:val="ListLabel 77"/>
    <w:uiPriority w:val="99"/>
    <w:rsid w:val="006A144F"/>
    <w:rPr>
      <w:sz w:val="22"/>
      <w:szCs w:val="22"/>
    </w:rPr>
  </w:style>
  <w:style w:type="character" w:customStyle="1" w:styleId="ListLabel78">
    <w:name w:val="ListLabel 78"/>
    <w:uiPriority w:val="99"/>
    <w:rsid w:val="006A144F"/>
  </w:style>
  <w:style w:type="character" w:customStyle="1" w:styleId="ListLabel79">
    <w:name w:val="ListLabel 79"/>
    <w:uiPriority w:val="99"/>
    <w:rsid w:val="006A144F"/>
    <w:rPr>
      <w:rFonts w:ascii="Arial Narrow" w:hAnsi="Arial Narrow" w:cs="Arial Narrow"/>
      <w:sz w:val="22"/>
      <w:szCs w:val="22"/>
    </w:rPr>
  </w:style>
  <w:style w:type="character" w:customStyle="1" w:styleId="ListLabel80">
    <w:name w:val="ListLabel 80"/>
    <w:uiPriority w:val="99"/>
    <w:rsid w:val="006A144F"/>
    <w:rPr>
      <w:sz w:val="22"/>
      <w:szCs w:val="22"/>
    </w:rPr>
  </w:style>
  <w:style w:type="character" w:customStyle="1" w:styleId="ListLabel81">
    <w:name w:val="ListLabel 81"/>
    <w:uiPriority w:val="99"/>
    <w:rsid w:val="006A144F"/>
  </w:style>
  <w:style w:type="character" w:customStyle="1" w:styleId="ListLabel82">
    <w:name w:val="ListLabel 82"/>
    <w:uiPriority w:val="99"/>
    <w:rsid w:val="006A144F"/>
  </w:style>
  <w:style w:type="character" w:customStyle="1" w:styleId="ListLabel83">
    <w:name w:val="ListLabel 83"/>
    <w:uiPriority w:val="99"/>
    <w:rsid w:val="006A144F"/>
    <w:rPr>
      <w:sz w:val="22"/>
      <w:szCs w:val="22"/>
    </w:rPr>
  </w:style>
  <w:style w:type="character" w:customStyle="1" w:styleId="ListLabel84">
    <w:name w:val="ListLabel 84"/>
    <w:uiPriority w:val="99"/>
    <w:rsid w:val="006A144F"/>
  </w:style>
  <w:style w:type="character" w:customStyle="1" w:styleId="ListLabel85">
    <w:name w:val="ListLabel 85"/>
    <w:uiPriority w:val="99"/>
    <w:rsid w:val="006A144F"/>
  </w:style>
  <w:style w:type="character" w:customStyle="1" w:styleId="ListLabel86">
    <w:name w:val="ListLabel 86"/>
    <w:uiPriority w:val="99"/>
    <w:rsid w:val="006A144F"/>
    <w:rPr>
      <w:sz w:val="22"/>
      <w:szCs w:val="22"/>
    </w:rPr>
  </w:style>
  <w:style w:type="character" w:customStyle="1" w:styleId="ListLabel87">
    <w:name w:val="ListLabel 87"/>
    <w:uiPriority w:val="99"/>
    <w:rsid w:val="006A144F"/>
  </w:style>
  <w:style w:type="character" w:customStyle="1" w:styleId="ListLabel88">
    <w:name w:val="ListLabel 88"/>
    <w:uiPriority w:val="99"/>
    <w:rsid w:val="006A144F"/>
    <w:rPr>
      <w:rFonts w:ascii="Arial Narrow" w:hAnsi="Arial Narrow" w:cs="Arial Narrow"/>
      <w:b/>
      <w:bCs/>
      <w:color w:val="00000A"/>
    </w:rPr>
  </w:style>
  <w:style w:type="character" w:customStyle="1" w:styleId="ListLabel89">
    <w:name w:val="ListLabel 89"/>
    <w:uiPriority w:val="99"/>
    <w:rsid w:val="006A144F"/>
    <w:rPr>
      <w:sz w:val="22"/>
      <w:szCs w:val="22"/>
    </w:rPr>
  </w:style>
  <w:style w:type="character" w:customStyle="1" w:styleId="ListLabel90">
    <w:name w:val="ListLabel 90"/>
    <w:uiPriority w:val="99"/>
    <w:rsid w:val="006A144F"/>
  </w:style>
  <w:style w:type="character" w:customStyle="1" w:styleId="ListLabel91">
    <w:name w:val="ListLabel 91"/>
    <w:uiPriority w:val="99"/>
    <w:rsid w:val="006A144F"/>
  </w:style>
  <w:style w:type="character" w:customStyle="1" w:styleId="ListLabel92">
    <w:name w:val="ListLabel 92"/>
    <w:uiPriority w:val="99"/>
    <w:rsid w:val="006A144F"/>
    <w:rPr>
      <w:sz w:val="22"/>
      <w:szCs w:val="22"/>
    </w:rPr>
  </w:style>
  <w:style w:type="character" w:customStyle="1" w:styleId="ListLabel93">
    <w:name w:val="ListLabel 93"/>
    <w:uiPriority w:val="99"/>
    <w:rsid w:val="006A144F"/>
  </w:style>
  <w:style w:type="character" w:customStyle="1" w:styleId="ListLabel94">
    <w:name w:val="ListLabel 94"/>
    <w:uiPriority w:val="99"/>
    <w:rsid w:val="006A144F"/>
  </w:style>
  <w:style w:type="character" w:customStyle="1" w:styleId="ListLabel95">
    <w:name w:val="ListLabel 95"/>
    <w:uiPriority w:val="99"/>
    <w:rsid w:val="006A144F"/>
    <w:rPr>
      <w:sz w:val="22"/>
      <w:szCs w:val="22"/>
    </w:rPr>
  </w:style>
  <w:style w:type="character" w:customStyle="1" w:styleId="ListLabel96">
    <w:name w:val="ListLabel 96"/>
    <w:uiPriority w:val="99"/>
    <w:rsid w:val="006A144F"/>
  </w:style>
  <w:style w:type="character" w:customStyle="1" w:styleId="ListLabel97">
    <w:name w:val="ListLabel 97"/>
    <w:uiPriority w:val="99"/>
    <w:rsid w:val="006A144F"/>
    <w:rPr>
      <w:rFonts w:ascii="Arial Narrow" w:hAnsi="Arial Narrow" w:cs="Arial Narrow"/>
      <w:b/>
      <w:bCs/>
      <w:sz w:val="22"/>
      <w:szCs w:val="22"/>
    </w:rPr>
  </w:style>
  <w:style w:type="character" w:customStyle="1" w:styleId="ListLabel98">
    <w:name w:val="ListLabel 98"/>
    <w:uiPriority w:val="99"/>
    <w:rsid w:val="006A144F"/>
    <w:rPr>
      <w:sz w:val="22"/>
      <w:szCs w:val="22"/>
    </w:rPr>
  </w:style>
  <w:style w:type="character" w:customStyle="1" w:styleId="ListLabel99">
    <w:name w:val="ListLabel 99"/>
    <w:uiPriority w:val="99"/>
    <w:rsid w:val="006A144F"/>
  </w:style>
  <w:style w:type="character" w:customStyle="1" w:styleId="ListLabel100">
    <w:name w:val="ListLabel 100"/>
    <w:uiPriority w:val="99"/>
    <w:rsid w:val="006A144F"/>
  </w:style>
  <w:style w:type="character" w:customStyle="1" w:styleId="ListLabel101">
    <w:name w:val="ListLabel 101"/>
    <w:uiPriority w:val="99"/>
    <w:rsid w:val="006A144F"/>
    <w:rPr>
      <w:sz w:val="22"/>
      <w:szCs w:val="22"/>
    </w:rPr>
  </w:style>
  <w:style w:type="character" w:customStyle="1" w:styleId="ListLabel102">
    <w:name w:val="ListLabel 102"/>
    <w:uiPriority w:val="99"/>
    <w:rsid w:val="006A144F"/>
  </w:style>
  <w:style w:type="character" w:customStyle="1" w:styleId="ListLabel103">
    <w:name w:val="ListLabel 103"/>
    <w:uiPriority w:val="99"/>
    <w:rsid w:val="006A144F"/>
  </w:style>
  <w:style w:type="character" w:customStyle="1" w:styleId="ListLabel104">
    <w:name w:val="ListLabel 104"/>
    <w:uiPriority w:val="99"/>
    <w:rsid w:val="006A144F"/>
    <w:rPr>
      <w:sz w:val="22"/>
      <w:szCs w:val="22"/>
    </w:rPr>
  </w:style>
  <w:style w:type="character" w:customStyle="1" w:styleId="ListLabel105">
    <w:name w:val="ListLabel 105"/>
    <w:uiPriority w:val="99"/>
    <w:rsid w:val="006A144F"/>
  </w:style>
  <w:style w:type="character" w:customStyle="1" w:styleId="ListLabel106">
    <w:name w:val="ListLabel 106"/>
    <w:uiPriority w:val="99"/>
    <w:rsid w:val="006A144F"/>
    <w:rPr>
      <w:rFonts w:ascii="Arial Narrow" w:hAnsi="Arial Narrow" w:cs="Arial Narrow"/>
      <w:b/>
      <w:bCs/>
    </w:rPr>
  </w:style>
  <w:style w:type="character" w:customStyle="1" w:styleId="ListLabel107">
    <w:name w:val="ListLabel 107"/>
    <w:uiPriority w:val="99"/>
    <w:rsid w:val="006A144F"/>
    <w:rPr>
      <w:sz w:val="22"/>
      <w:szCs w:val="22"/>
    </w:rPr>
  </w:style>
  <w:style w:type="character" w:customStyle="1" w:styleId="ListLabel108">
    <w:name w:val="ListLabel 108"/>
    <w:uiPriority w:val="99"/>
    <w:rsid w:val="006A144F"/>
  </w:style>
  <w:style w:type="character" w:customStyle="1" w:styleId="ListLabel109">
    <w:name w:val="ListLabel 109"/>
    <w:uiPriority w:val="99"/>
    <w:rsid w:val="006A144F"/>
  </w:style>
  <w:style w:type="character" w:customStyle="1" w:styleId="ListLabel110">
    <w:name w:val="ListLabel 110"/>
    <w:uiPriority w:val="99"/>
    <w:rsid w:val="006A144F"/>
    <w:rPr>
      <w:sz w:val="22"/>
      <w:szCs w:val="22"/>
    </w:rPr>
  </w:style>
  <w:style w:type="character" w:customStyle="1" w:styleId="ListLabel111">
    <w:name w:val="ListLabel 111"/>
    <w:uiPriority w:val="99"/>
    <w:rsid w:val="006A144F"/>
  </w:style>
  <w:style w:type="character" w:customStyle="1" w:styleId="ListLabel112">
    <w:name w:val="ListLabel 112"/>
    <w:uiPriority w:val="99"/>
    <w:rsid w:val="006A144F"/>
  </w:style>
  <w:style w:type="character" w:customStyle="1" w:styleId="ListLabel113">
    <w:name w:val="ListLabel 113"/>
    <w:uiPriority w:val="99"/>
    <w:rsid w:val="006A144F"/>
    <w:rPr>
      <w:sz w:val="22"/>
      <w:szCs w:val="22"/>
    </w:rPr>
  </w:style>
  <w:style w:type="character" w:customStyle="1" w:styleId="ListLabel114">
    <w:name w:val="ListLabel 114"/>
    <w:uiPriority w:val="99"/>
    <w:rsid w:val="006A144F"/>
  </w:style>
  <w:style w:type="character" w:customStyle="1" w:styleId="ListLabel115">
    <w:name w:val="ListLabel 115"/>
    <w:uiPriority w:val="99"/>
    <w:rsid w:val="006A144F"/>
    <w:rPr>
      <w:rFonts w:ascii="Arial Narrow" w:hAnsi="Arial Narrow" w:cs="Arial Narrow"/>
      <w:b/>
      <w:bCs/>
      <w:color w:val="00000A"/>
      <w:sz w:val="22"/>
      <w:szCs w:val="22"/>
    </w:rPr>
  </w:style>
  <w:style w:type="character" w:customStyle="1" w:styleId="ListLabel116">
    <w:name w:val="ListLabel 116"/>
    <w:uiPriority w:val="99"/>
    <w:rsid w:val="006A144F"/>
    <w:rPr>
      <w:sz w:val="22"/>
      <w:szCs w:val="22"/>
    </w:rPr>
  </w:style>
  <w:style w:type="character" w:customStyle="1" w:styleId="ListLabel117">
    <w:name w:val="ListLabel 117"/>
    <w:uiPriority w:val="99"/>
    <w:rsid w:val="006A144F"/>
  </w:style>
  <w:style w:type="character" w:customStyle="1" w:styleId="ListLabel118">
    <w:name w:val="ListLabel 118"/>
    <w:uiPriority w:val="99"/>
    <w:rsid w:val="006A144F"/>
  </w:style>
  <w:style w:type="character" w:customStyle="1" w:styleId="ListLabel119">
    <w:name w:val="ListLabel 119"/>
    <w:uiPriority w:val="99"/>
    <w:rsid w:val="006A144F"/>
    <w:rPr>
      <w:sz w:val="22"/>
      <w:szCs w:val="22"/>
    </w:rPr>
  </w:style>
  <w:style w:type="character" w:customStyle="1" w:styleId="ListLabel120">
    <w:name w:val="ListLabel 120"/>
    <w:uiPriority w:val="99"/>
    <w:rsid w:val="006A144F"/>
  </w:style>
  <w:style w:type="character" w:customStyle="1" w:styleId="ListLabel121">
    <w:name w:val="ListLabel 121"/>
    <w:uiPriority w:val="99"/>
    <w:rsid w:val="006A144F"/>
  </w:style>
  <w:style w:type="character" w:customStyle="1" w:styleId="ListLabel122">
    <w:name w:val="ListLabel 122"/>
    <w:uiPriority w:val="99"/>
    <w:rsid w:val="006A144F"/>
    <w:rPr>
      <w:sz w:val="22"/>
      <w:szCs w:val="22"/>
    </w:rPr>
  </w:style>
  <w:style w:type="character" w:customStyle="1" w:styleId="ListLabel123">
    <w:name w:val="ListLabel 123"/>
    <w:uiPriority w:val="99"/>
    <w:rsid w:val="006A144F"/>
  </w:style>
  <w:style w:type="character" w:customStyle="1" w:styleId="ListLabel124">
    <w:name w:val="ListLabel 124"/>
    <w:uiPriority w:val="99"/>
    <w:rsid w:val="006A144F"/>
    <w:rPr>
      <w:rFonts w:ascii="Arial Narrow" w:hAnsi="Arial Narrow" w:cs="Arial Narrow"/>
      <w:b/>
      <w:bCs/>
      <w:sz w:val="22"/>
      <w:szCs w:val="22"/>
    </w:rPr>
  </w:style>
  <w:style w:type="character" w:customStyle="1" w:styleId="ListLabel125">
    <w:name w:val="ListLabel 125"/>
    <w:uiPriority w:val="99"/>
    <w:rsid w:val="006A144F"/>
    <w:rPr>
      <w:sz w:val="22"/>
      <w:szCs w:val="22"/>
    </w:rPr>
  </w:style>
  <w:style w:type="character" w:customStyle="1" w:styleId="ListLabel126">
    <w:name w:val="ListLabel 126"/>
    <w:uiPriority w:val="99"/>
    <w:rsid w:val="006A144F"/>
  </w:style>
  <w:style w:type="character" w:customStyle="1" w:styleId="ListLabel127">
    <w:name w:val="ListLabel 127"/>
    <w:uiPriority w:val="99"/>
    <w:rsid w:val="006A144F"/>
  </w:style>
  <w:style w:type="character" w:customStyle="1" w:styleId="ListLabel128">
    <w:name w:val="ListLabel 128"/>
    <w:uiPriority w:val="99"/>
    <w:rsid w:val="006A144F"/>
    <w:rPr>
      <w:sz w:val="22"/>
      <w:szCs w:val="22"/>
    </w:rPr>
  </w:style>
  <w:style w:type="character" w:customStyle="1" w:styleId="ListLabel129">
    <w:name w:val="ListLabel 129"/>
    <w:uiPriority w:val="99"/>
    <w:rsid w:val="006A144F"/>
  </w:style>
  <w:style w:type="character" w:customStyle="1" w:styleId="ListLabel130">
    <w:name w:val="ListLabel 130"/>
    <w:uiPriority w:val="99"/>
    <w:rsid w:val="006A144F"/>
  </w:style>
  <w:style w:type="character" w:customStyle="1" w:styleId="ListLabel131">
    <w:name w:val="ListLabel 131"/>
    <w:uiPriority w:val="99"/>
    <w:rsid w:val="006A144F"/>
    <w:rPr>
      <w:sz w:val="22"/>
      <w:szCs w:val="22"/>
    </w:rPr>
  </w:style>
  <w:style w:type="character" w:customStyle="1" w:styleId="ListLabel132">
    <w:name w:val="ListLabel 132"/>
    <w:uiPriority w:val="99"/>
    <w:rsid w:val="006A144F"/>
  </w:style>
  <w:style w:type="character" w:customStyle="1" w:styleId="ListLabel133">
    <w:name w:val="ListLabel 133"/>
    <w:uiPriority w:val="99"/>
    <w:rsid w:val="006A144F"/>
    <w:rPr>
      <w:rFonts w:ascii="Arial Narrow" w:hAnsi="Arial Narrow" w:cs="Arial Narrow"/>
      <w:b/>
      <w:bCs/>
      <w:color w:val="00000A"/>
    </w:rPr>
  </w:style>
  <w:style w:type="character" w:customStyle="1" w:styleId="ListLabel134">
    <w:name w:val="ListLabel 134"/>
    <w:uiPriority w:val="99"/>
    <w:rsid w:val="006A144F"/>
    <w:rPr>
      <w:sz w:val="22"/>
      <w:szCs w:val="22"/>
    </w:rPr>
  </w:style>
  <w:style w:type="character" w:customStyle="1" w:styleId="ListLabel135">
    <w:name w:val="ListLabel 135"/>
    <w:uiPriority w:val="99"/>
    <w:rsid w:val="006A144F"/>
  </w:style>
  <w:style w:type="character" w:customStyle="1" w:styleId="ListLabel136">
    <w:name w:val="ListLabel 136"/>
    <w:uiPriority w:val="99"/>
    <w:rsid w:val="006A144F"/>
  </w:style>
  <w:style w:type="character" w:customStyle="1" w:styleId="ListLabel137">
    <w:name w:val="ListLabel 137"/>
    <w:uiPriority w:val="99"/>
    <w:rsid w:val="006A144F"/>
    <w:rPr>
      <w:sz w:val="22"/>
      <w:szCs w:val="22"/>
    </w:rPr>
  </w:style>
  <w:style w:type="character" w:customStyle="1" w:styleId="ListLabel138">
    <w:name w:val="ListLabel 138"/>
    <w:uiPriority w:val="99"/>
    <w:rsid w:val="006A144F"/>
  </w:style>
  <w:style w:type="character" w:customStyle="1" w:styleId="ListLabel139">
    <w:name w:val="ListLabel 139"/>
    <w:uiPriority w:val="99"/>
    <w:rsid w:val="006A144F"/>
  </w:style>
  <w:style w:type="character" w:customStyle="1" w:styleId="ListLabel140">
    <w:name w:val="ListLabel 140"/>
    <w:uiPriority w:val="99"/>
    <w:rsid w:val="006A144F"/>
    <w:rPr>
      <w:sz w:val="22"/>
      <w:szCs w:val="22"/>
    </w:rPr>
  </w:style>
  <w:style w:type="character" w:customStyle="1" w:styleId="ListLabel141">
    <w:name w:val="ListLabel 141"/>
    <w:uiPriority w:val="99"/>
    <w:rsid w:val="006A144F"/>
  </w:style>
  <w:style w:type="character" w:customStyle="1" w:styleId="ListLabel142">
    <w:name w:val="ListLabel 142"/>
    <w:uiPriority w:val="99"/>
    <w:rsid w:val="006A144F"/>
    <w:rPr>
      <w:rFonts w:ascii="Arial Narrow" w:hAnsi="Arial Narrow" w:cs="Arial Narrow"/>
      <w:b/>
      <w:bCs/>
      <w:sz w:val="22"/>
      <w:szCs w:val="22"/>
    </w:rPr>
  </w:style>
  <w:style w:type="character" w:customStyle="1" w:styleId="ListLabel143">
    <w:name w:val="ListLabel 143"/>
    <w:uiPriority w:val="99"/>
    <w:rsid w:val="006A144F"/>
    <w:rPr>
      <w:sz w:val="22"/>
      <w:szCs w:val="22"/>
    </w:rPr>
  </w:style>
  <w:style w:type="character" w:customStyle="1" w:styleId="ListLabel144">
    <w:name w:val="ListLabel 144"/>
    <w:uiPriority w:val="99"/>
    <w:rsid w:val="006A144F"/>
  </w:style>
  <w:style w:type="character" w:customStyle="1" w:styleId="ListLabel145">
    <w:name w:val="ListLabel 145"/>
    <w:uiPriority w:val="99"/>
    <w:rsid w:val="006A144F"/>
  </w:style>
  <w:style w:type="character" w:customStyle="1" w:styleId="ListLabel146">
    <w:name w:val="ListLabel 146"/>
    <w:uiPriority w:val="99"/>
    <w:rsid w:val="006A144F"/>
    <w:rPr>
      <w:sz w:val="22"/>
      <w:szCs w:val="22"/>
    </w:rPr>
  </w:style>
  <w:style w:type="character" w:customStyle="1" w:styleId="ListLabel147">
    <w:name w:val="ListLabel 147"/>
    <w:uiPriority w:val="99"/>
    <w:rsid w:val="006A144F"/>
  </w:style>
  <w:style w:type="character" w:customStyle="1" w:styleId="ListLabel148">
    <w:name w:val="ListLabel 148"/>
    <w:uiPriority w:val="99"/>
    <w:rsid w:val="006A144F"/>
  </w:style>
  <w:style w:type="character" w:customStyle="1" w:styleId="ListLabel149">
    <w:name w:val="ListLabel 149"/>
    <w:uiPriority w:val="99"/>
    <w:rsid w:val="006A144F"/>
    <w:rPr>
      <w:sz w:val="22"/>
      <w:szCs w:val="22"/>
    </w:rPr>
  </w:style>
  <w:style w:type="character" w:customStyle="1" w:styleId="ListLabel150">
    <w:name w:val="ListLabel 150"/>
    <w:uiPriority w:val="99"/>
    <w:rsid w:val="006A144F"/>
  </w:style>
  <w:style w:type="character" w:customStyle="1" w:styleId="ListLabel151">
    <w:name w:val="ListLabel 151"/>
    <w:uiPriority w:val="99"/>
    <w:rsid w:val="006A144F"/>
    <w:rPr>
      <w:rFonts w:ascii="Arial Narrow" w:hAnsi="Arial Narrow" w:cs="Arial Narrow"/>
      <w:sz w:val="22"/>
      <w:szCs w:val="22"/>
    </w:rPr>
  </w:style>
  <w:style w:type="character" w:customStyle="1" w:styleId="ListLabel152">
    <w:name w:val="ListLabel 152"/>
    <w:uiPriority w:val="99"/>
    <w:rsid w:val="006A144F"/>
    <w:rPr>
      <w:sz w:val="22"/>
      <w:szCs w:val="22"/>
    </w:rPr>
  </w:style>
  <w:style w:type="character" w:customStyle="1" w:styleId="ListLabel153">
    <w:name w:val="ListLabel 153"/>
    <w:uiPriority w:val="99"/>
    <w:rsid w:val="006A144F"/>
  </w:style>
  <w:style w:type="character" w:customStyle="1" w:styleId="ListLabel154">
    <w:name w:val="ListLabel 154"/>
    <w:uiPriority w:val="99"/>
    <w:rsid w:val="006A144F"/>
  </w:style>
  <w:style w:type="character" w:customStyle="1" w:styleId="ListLabel155">
    <w:name w:val="ListLabel 155"/>
    <w:uiPriority w:val="99"/>
    <w:rsid w:val="006A144F"/>
    <w:rPr>
      <w:sz w:val="22"/>
      <w:szCs w:val="22"/>
    </w:rPr>
  </w:style>
  <w:style w:type="character" w:customStyle="1" w:styleId="ListLabel156">
    <w:name w:val="ListLabel 156"/>
    <w:uiPriority w:val="99"/>
    <w:rsid w:val="006A144F"/>
  </w:style>
  <w:style w:type="character" w:customStyle="1" w:styleId="ListLabel157">
    <w:name w:val="ListLabel 157"/>
    <w:uiPriority w:val="99"/>
    <w:rsid w:val="006A144F"/>
  </w:style>
  <w:style w:type="character" w:customStyle="1" w:styleId="ListLabel158">
    <w:name w:val="ListLabel 158"/>
    <w:uiPriority w:val="99"/>
    <w:rsid w:val="006A144F"/>
    <w:rPr>
      <w:sz w:val="22"/>
      <w:szCs w:val="22"/>
    </w:rPr>
  </w:style>
  <w:style w:type="character" w:customStyle="1" w:styleId="ListLabel159">
    <w:name w:val="ListLabel 159"/>
    <w:uiPriority w:val="99"/>
    <w:rsid w:val="006A144F"/>
  </w:style>
  <w:style w:type="character" w:customStyle="1" w:styleId="ListLabel160">
    <w:name w:val="ListLabel 160"/>
    <w:uiPriority w:val="99"/>
    <w:rsid w:val="006A144F"/>
    <w:rPr>
      <w:rFonts w:ascii="Arial Narrow" w:hAnsi="Arial Narrow" w:cs="Arial Narrow"/>
      <w:sz w:val="22"/>
      <w:szCs w:val="22"/>
    </w:rPr>
  </w:style>
  <w:style w:type="character" w:customStyle="1" w:styleId="ListLabel161">
    <w:name w:val="ListLabel 161"/>
    <w:uiPriority w:val="99"/>
    <w:rsid w:val="006A144F"/>
    <w:rPr>
      <w:sz w:val="22"/>
      <w:szCs w:val="22"/>
    </w:rPr>
  </w:style>
  <w:style w:type="character" w:customStyle="1" w:styleId="ListLabel162">
    <w:name w:val="ListLabel 162"/>
    <w:uiPriority w:val="99"/>
    <w:rsid w:val="006A144F"/>
  </w:style>
  <w:style w:type="character" w:customStyle="1" w:styleId="ListLabel163">
    <w:name w:val="ListLabel 163"/>
    <w:uiPriority w:val="99"/>
    <w:rsid w:val="006A144F"/>
  </w:style>
  <w:style w:type="character" w:customStyle="1" w:styleId="ListLabel164">
    <w:name w:val="ListLabel 164"/>
    <w:uiPriority w:val="99"/>
    <w:rsid w:val="006A144F"/>
    <w:rPr>
      <w:sz w:val="22"/>
      <w:szCs w:val="22"/>
    </w:rPr>
  </w:style>
  <w:style w:type="character" w:customStyle="1" w:styleId="ListLabel165">
    <w:name w:val="ListLabel 165"/>
    <w:uiPriority w:val="99"/>
    <w:rsid w:val="006A144F"/>
  </w:style>
  <w:style w:type="character" w:customStyle="1" w:styleId="ListLabel166">
    <w:name w:val="ListLabel 166"/>
    <w:uiPriority w:val="99"/>
    <w:rsid w:val="006A144F"/>
  </w:style>
  <w:style w:type="character" w:customStyle="1" w:styleId="ListLabel167">
    <w:name w:val="ListLabel 167"/>
    <w:uiPriority w:val="99"/>
    <w:rsid w:val="006A144F"/>
    <w:rPr>
      <w:sz w:val="22"/>
      <w:szCs w:val="22"/>
    </w:rPr>
  </w:style>
  <w:style w:type="character" w:customStyle="1" w:styleId="ListLabel168">
    <w:name w:val="ListLabel 168"/>
    <w:uiPriority w:val="99"/>
    <w:rsid w:val="006A144F"/>
  </w:style>
  <w:style w:type="character" w:customStyle="1" w:styleId="ListLabel169">
    <w:name w:val="ListLabel 169"/>
    <w:uiPriority w:val="99"/>
    <w:rsid w:val="006A144F"/>
    <w:rPr>
      <w:rFonts w:ascii="Arial Narrow" w:hAnsi="Arial Narrow" w:cs="Arial Narrow"/>
      <w:sz w:val="22"/>
      <w:szCs w:val="22"/>
    </w:rPr>
  </w:style>
  <w:style w:type="character" w:customStyle="1" w:styleId="ListLabel170">
    <w:name w:val="ListLabel 170"/>
    <w:uiPriority w:val="99"/>
    <w:rsid w:val="006A144F"/>
    <w:rPr>
      <w:sz w:val="22"/>
      <w:szCs w:val="22"/>
    </w:rPr>
  </w:style>
  <w:style w:type="character" w:customStyle="1" w:styleId="ListLabel171">
    <w:name w:val="ListLabel 171"/>
    <w:uiPriority w:val="99"/>
    <w:rsid w:val="006A144F"/>
  </w:style>
  <w:style w:type="character" w:customStyle="1" w:styleId="ListLabel172">
    <w:name w:val="ListLabel 172"/>
    <w:uiPriority w:val="99"/>
    <w:rsid w:val="006A144F"/>
  </w:style>
  <w:style w:type="character" w:customStyle="1" w:styleId="ListLabel173">
    <w:name w:val="ListLabel 173"/>
    <w:uiPriority w:val="99"/>
    <w:rsid w:val="006A144F"/>
    <w:rPr>
      <w:sz w:val="22"/>
      <w:szCs w:val="22"/>
    </w:rPr>
  </w:style>
  <w:style w:type="character" w:customStyle="1" w:styleId="ListLabel174">
    <w:name w:val="ListLabel 174"/>
    <w:uiPriority w:val="99"/>
    <w:rsid w:val="006A144F"/>
  </w:style>
  <w:style w:type="character" w:customStyle="1" w:styleId="ListLabel175">
    <w:name w:val="ListLabel 175"/>
    <w:uiPriority w:val="99"/>
    <w:rsid w:val="006A144F"/>
  </w:style>
  <w:style w:type="character" w:customStyle="1" w:styleId="ListLabel176">
    <w:name w:val="ListLabel 176"/>
    <w:uiPriority w:val="99"/>
    <w:rsid w:val="006A144F"/>
    <w:rPr>
      <w:sz w:val="22"/>
      <w:szCs w:val="22"/>
    </w:rPr>
  </w:style>
  <w:style w:type="character" w:customStyle="1" w:styleId="ListLabel177">
    <w:name w:val="ListLabel 177"/>
    <w:uiPriority w:val="99"/>
    <w:rsid w:val="006A144F"/>
  </w:style>
  <w:style w:type="character" w:customStyle="1" w:styleId="ListLabel178">
    <w:name w:val="ListLabel 178"/>
    <w:uiPriority w:val="99"/>
    <w:rsid w:val="006A144F"/>
    <w:rPr>
      <w:rFonts w:ascii="Arial Narrow" w:hAnsi="Arial Narrow" w:cs="Arial Narrow"/>
      <w:sz w:val="22"/>
      <w:szCs w:val="22"/>
    </w:rPr>
  </w:style>
  <w:style w:type="character" w:customStyle="1" w:styleId="ListLabel179">
    <w:name w:val="ListLabel 179"/>
    <w:uiPriority w:val="99"/>
    <w:rsid w:val="006A144F"/>
  </w:style>
  <w:style w:type="character" w:customStyle="1" w:styleId="ListLabel180">
    <w:name w:val="ListLabel 180"/>
    <w:uiPriority w:val="99"/>
    <w:rsid w:val="006A144F"/>
  </w:style>
  <w:style w:type="character" w:customStyle="1" w:styleId="ListLabel181">
    <w:name w:val="ListLabel 181"/>
    <w:uiPriority w:val="99"/>
    <w:rsid w:val="006A144F"/>
  </w:style>
  <w:style w:type="character" w:customStyle="1" w:styleId="ListLabel182">
    <w:name w:val="ListLabel 182"/>
    <w:uiPriority w:val="99"/>
    <w:rsid w:val="006A144F"/>
    <w:rPr>
      <w:sz w:val="22"/>
      <w:szCs w:val="22"/>
    </w:rPr>
  </w:style>
  <w:style w:type="character" w:customStyle="1" w:styleId="ListLabel183">
    <w:name w:val="ListLabel 183"/>
    <w:uiPriority w:val="99"/>
    <w:rsid w:val="006A144F"/>
  </w:style>
  <w:style w:type="character" w:customStyle="1" w:styleId="ListLabel184">
    <w:name w:val="ListLabel 184"/>
    <w:uiPriority w:val="99"/>
    <w:rsid w:val="006A144F"/>
  </w:style>
  <w:style w:type="character" w:customStyle="1" w:styleId="ListLabel185">
    <w:name w:val="ListLabel 185"/>
    <w:uiPriority w:val="99"/>
    <w:rsid w:val="006A144F"/>
    <w:rPr>
      <w:sz w:val="22"/>
      <w:szCs w:val="22"/>
    </w:rPr>
  </w:style>
  <w:style w:type="character" w:customStyle="1" w:styleId="ListLabel186">
    <w:name w:val="ListLabel 186"/>
    <w:uiPriority w:val="99"/>
    <w:rsid w:val="006A144F"/>
  </w:style>
  <w:style w:type="character" w:customStyle="1" w:styleId="ListLabel187">
    <w:name w:val="ListLabel 187"/>
    <w:uiPriority w:val="99"/>
    <w:rsid w:val="006A144F"/>
    <w:rPr>
      <w:rFonts w:ascii="Arial Narrow" w:hAnsi="Arial Narrow" w:cs="Arial Narrow"/>
      <w:sz w:val="22"/>
      <w:szCs w:val="22"/>
    </w:rPr>
  </w:style>
  <w:style w:type="character" w:customStyle="1" w:styleId="ListLabel188">
    <w:name w:val="ListLabel 188"/>
    <w:uiPriority w:val="99"/>
    <w:rsid w:val="006A144F"/>
    <w:rPr>
      <w:rFonts w:ascii="Arial Narrow" w:hAnsi="Arial Narrow" w:cs="Arial Narrow"/>
      <w:sz w:val="22"/>
      <w:szCs w:val="22"/>
    </w:rPr>
  </w:style>
  <w:style w:type="character" w:customStyle="1" w:styleId="ListLabel189">
    <w:name w:val="ListLabel 189"/>
    <w:uiPriority w:val="99"/>
    <w:rsid w:val="006A144F"/>
  </w:style>
  <w:style w:type="character" w:customStyle="1" w:styleId="ListLabel190">
    <w:name w:val="ListLabel 190"/>
    <w:uiPriority w:val="99"/>
    <w:rsid w:val="006A144F"/>
  </w:style>
  <w:style w:type="character" w:customStyle="1" w:styleId="ListLabel191">
    <w:name w:val="ListLabel 191"/>
    <w:uiPriority w:val="99"/>
    <w:rsid w:val="006A144F"/>
    <w:rPr>
      <w:sz w:val="22"/>
      <w:szCs w:val="22"/>
    </w:rPr>
  </w:style>
  <w:style w:type="character" w:customStyle="1" w:styleId="ListLabel192">
    <w:name w:val="ListLabel 192"/>
    <w:uiPriority w:val="99"/>
    <w:rsid w:val="006A144F"/>
  </w:style>
  <w:style w:type="character" w:customStyle="1" w:styleId="ListLabel193">
    <w:name w:val="ListLabel 193"/>
    <w:uiPriority w:val="99"/>
    <w:rsid w:val="006A144F"/>
  </w:style>
  <w:style w:type="character" w:customStyle="1" w:styleId="ListLabel194">
    <w:name w:val="ListLabel 194"/>
    <w:uiPriority w:val="99"/>
    <w:rsid w:val="006A144F"/>
    <w:rPr>
      <w:sz w:val="22"/>
      <w:szCs w:val="22"/>
    </w:rPr>
  </w:style>
  <w:style w:type="character" w:customStyle="1" w:styleId="ListLabel195">
    <w:name w:val="ListLabel 195"/>
    <w:uiPriority w:val="99"/>
    <w:rsid w:val="006A144F"/>
  </w:style>
  <w:style w:type="character" w:customStyle="1" w:styleId="ListLabel196">
    <w:name w:val="ListLabel 196"/>
    <w:uiPriority w:val="99"/>
    <w:rsid w:val="006A144F"/>
    <w:rPr>
      <w:b/>
      <w:bCs/>
      <w:color w:val="000000"/>
      <w:spacing w:val="0"/>
      <w:w w:val="100"/>
      <w:sz w:val="18"/>
      <w:szCs w:val="18"/>
      <w:u w:val="none"/>
    </w:rPr>
  </w:style>
  <w:style w:type="character" w:customStyle="1" w:styleId="ListLabel197">
    <w:name w:val="ListLabel 197"/>
    <w:uiPriority w:val="99"/>
    <w:rsid w:val="006A144F"/>
    <w:rPr>
      <w:rFonts w:ascii="Arial Narrow" w:hAnsi="Arial Narrow" w:cs="Arial Narrow"/>
      <w:b/>
      <w:bCs/>
      <w:color w:val="000000"/>
      <w:spacing w:val="0"/>
      <w:w w:val="100"/>
      <w:sz w:val="18"/>
      <w:szCs w:val="18"/>
      <w:u w:val="none"/>
    </w:rPr>
  </w:style>
  <w:style w:type="character" w:customStyle="1" w:styleId="ListLabel198">
    <w:name w:val="ListLabel 198"/>
    <w:uiPriority w:val="99"/>
    <w:rsid w:val="006A144F"/>
    <w:rPr>
      <w:rFonts w:ascii="Arial Narrow" w:hAnsi="Arial Narrow" w:cs="Arial Narrow"/>
      <w:b/>
      <w:bCs/>
      <w:sz w:val="22"/>
      <w:szCs w:val="22"/>
    </w:rPr>
  </w:style>
  <w:style w:type="character" w:customStyle="1" w:styleId="ListLabel199">
    <w:name w:val="ListLabel 199"/>
    <w:uiPriority w:val="99"/>
    <w:rsid w:val="006A144F"/>
    <w:rPr>
      <w:sz w:val="22"/>
      <w:szCs w:val="22"/>
    </w:rPr>
  </w:style>
  <w:style w:type="character" w:customStyle="1" w:styleId="ListLabel200">
    <w:name w:val="ListLabel 200"/>
    <w:uiPriority w:val="99"/>
    <w:rsid w:val="006A144F"/>
  </w:style>
  <w:style w:type="character" w:customStyle="1" w:styleId="ListLabel201">
    <w:name w:val="ListLabel 201"/>
    <w:uiPriority w:val="99"/>
    <w:rsid w:val="006A144F"/>
  </w:style>
  <w:style w:type="character" w:customStyle="1" w:styleId="ListLabel202">
    <w:name w:val="ListLabel 202"/>
    <w:uiPriority w:val="99"/>
    <w:rsid w:val="006A144F"/>
    <w:rPr>
      <w:sz w:val="22"/>
      <w:szCs w:val="22"/>
    </w:rPr>
  </w:style>
  <w:style w:type="character" w:customStyle="1" w:styleId="ListLabel203">
    <w:name w:val="ListLabel 203"/>
    <w:uiPriority w:val="99"/>
    <w:rsid w:val="006A144F"/>
  </w:style>
  <w:style w:type="character" w:customStyle="1" w:styleId="ListLabel204">
    <w:name w:val="ListLabel 204"/>
    <w:uiPriority w:val="99"/>
    <w:rsid w:val="006A144F"/>
  </w:style>
  <w:style w:type="character" w:customStyle="1" w:styleId="ListLabel205">
    <w:name w:val="ListLabel 205"/>
    <w:uiPriority w:val="99"/>
    <w:rsid w:val="006A144F"/>
    <w:rPr>
      <w:sz w:val="22"/>
      <w:szCs w:val="22"/>
    </w:rPr>
  </w:style>
  <w:style w:type="character" w:customStyle="1" w:styleId="ListLabel206">
    <w:name w:val="ListLabel 206"/>
    <w:uiPriority w:val="99"/>
    <w:rsid w:val="006A144F"/>
  </w:style>
  <w:style w:type="character" w:customStyle="1" w:styleId="ListLabel207">
    <w:name w:val="ListLabel 207"/>
    <w:uiPriority w:val="99"/>
    <w:rsid w:val="006A144F"/>
    <w:rPr>
      <w:rFonts w:ascii="Arial Narrow" w:hAnsi="Arial Narrow" w:cs="Arial Narrow"/>
      <w:b/>
      <w:bCs/>
      <w:sz w:val="22"/>
      <w:szCs w:val="22"/>
    </w:rPr>
  </w:style>
  <w:style w:type="character" w:customStyle="1" w:styleId="ListLabel208">
    <w:name w:val="ListLabel 208"/>
    <w:uiPriority w:val="99"/>
    <w:rsid w:val="006A144F"/>
    <w:rPr>
      <w:sz w:val="22"/>
      <w:szCs w:val="22"/>
    </w:rPr>
  </w:style>
  <w:style w:type="character" w:customStyle="1" w:styleId="ListLabel209">
    <w:name w:val="ListLabel 209"/>
    <w:uiPriority w:val="99"/>
    <w:rsid w:val="006A144F"/>
  </w:style>
  <w:style w:type="character" w:customStyle="1" w:styleId="ListLabel210">
    <w:name w:val="ListLabel 210"/>
    <w:uiPriority w:val="99"/>
    <w:rsid w:val="006A144F"/>
  </w:style>
  <w:style w:type="character" w:customStyle="1" w:styleId="ListLabel211">
    <w:name w:val="ListLabel 211"/>
    <w:uiPriority w:val="99"/>
    <w:rsid w:val="006A144F"/>
    <w:rPr>
      <w:sz w:val="22"/>
      <w:szCs w:val="22"/>
    </w:rPr>
  </w:style>
  <w:style w:type="character" w:customStyle="1" w:styleId="ListLabel212">
    <w:name w:val="ListLabel 212"/>
    <w:uiPriority w:val="99"/>
    <w:rsid w:val="006A144F"/>
  </w:style>
  <w:style w:type="character" w:customStyle="1" w:styleId="ListLabel213">
    <w:name w:val="ListLabel 213"/>
    <w:uiPriority w:val="99"/>
    <w:rsid w:val="006A144F"/>
  </w:style>
  <w:style w:type="character" w:customStyle="1" w:styleId="ListLabel214">
    <w:name w:val="ListLabel 214"/>
    <w:uiPriority w:val="99"/>
    <w:rsid w:val="006A144F"/>
    <w:rPr>
      <w:sz w:val="22"/>
      <w:szCs w:val="22"/>
    </w:rPr>
  </w:style>
  <w:style w:type="character" w:customStyle="1" w:styleId="ListLabel215">
    <w:name w:val="ListLabel 215"/>
    <w:uiPriority w:val="99"/>
    <w:rsid w:val="006A144F"/>
  </w:style>
  <w:style w:type="character" w:customStyle="1" w:styleId="ListLabel216">
    <w:name w:val="ListLabel 216"/>
    <w:uiPriority w:val="99"/>
    <w:rsid w:val="006A144F"/>
    <w:rPr>
      <w:rFonts w:ascii="Arial Narrow" w:hAnsi="Arial Narrow" w:cs="Arial Narrow"/>
      <w:b/>
      <w:bCs/>
      <w:sz w:val="22"/>
      <w:szCs w:val="22"/>
    </w:rPr>
  </w:style>
  <w:style w:type="character" w:customStyle="1" w:styleId="ListLabel217">
    <w:name w:val="ListLabel 217"/>
    <w:uiPriority w:val="99"/>
    <w:rsid w:val="006A144F"/>
    <w:rPr>
      <w:sz w:val="22"/>
      <w:szCs w:val="22"/>
    </w:rPr>
  </w:style>
  <w:style w:type="character" w:customStyle="1" w:styleId="ListLabel218">
    <w:name w:val="ListLabel 218"/>
    <w:uiPriority w:val="99"/>
    <w:rsid w:val="006A144F"/>
  </w:style>
  <w:style w:type="character" w:customStyle="1" w:styleId="ListLabel219">
    <w:name w:val="ListLabel 219"/>
    <w:uiPriority w:val="99"/>
    <w:rsid w:val="006A144F"/>
  </w:style>
  <w:style w:type="character" w:customStyle="1" w:styleId="ListLabel220">
    <w:name w:val="ListLabel 220"/>
    <w:uiPriority w:val="99"/>
    <w:rsid w:val="006A144F"/>
    <w:rPr>
      <w:sz w:val="22"/>
      <w:szCs w:val="22"/>
    </w:rPr>
  </w:style>
  <w:style w:type="character" w:customStyle="1" w:styleId="ListLabel221">
    <w:name w:val="ListLabel 221"/>
    <w:uiPriority w:val="99"/>
    <w:rsid w:val="006A144F"/>
  </w:style>
  <w:style w:type="character" w:customStyle="1" w:styleId="ListLabel222">
    <w:name w:val="ListLabel 222"/>
    <w:uiPriority w:val="99"/>
    <w:rsid w:val="006A144F"/>
  </w:style>
  <w:style w:type="character" w:customStyle="1" w:styleId="ListLabel223">
    <w:name w:val="ListLabel 223"/>
    <w:uiPriority w:val="99"/>
    <w:rsid w:val="006A144F"/>
    <w:rPr>
      <w:sz w:val="22"/>
      <w:szCs w:val="22"/>
    </w:rPr>
  </w:style>
  <w:style w:type="character" w:customStyle="1" w:styleId="ListLabel224">
    <w:name w:val="ListLabel 224"/>
    <w:uiPriority w:val="99"/>
    <w:rsid w:val="006A144F"/>
  </w:style>
  <w:style w:type="paragraph" w:customStyle="1" w:styleId="Cuerpodetexto">
    <w:name w:val="Cuerpo de texto"/>
    <w:basedOn w:val="Normal"/>
    <w:uiPriority w:val="99"/>
    <w:rsid w:val="006A144F"/>
    <w:pPr>
      <w:widowControl/>
      <w:autoSpaceDE/>
      <w:autoSpaceDN/>
      <w:adjustRightInd/>
      <w:jc w:val="both"/>
    </w:pPr>
    <w:rPr>
      <w:color w:val="00000A"/>
      <w:sz w:val="20"/>
      <w:szCs w:val="20"/>
    </w:rPr>
  </w:style>
  <w:style w:type="paragraph" w:customStyle="1" w:styleId="Leyenda">
    <w:name w:val="Leyenda"/>
    <w:basedOn w:val="Normal"/>
    <w:uiPriority w:val="99"/>
    <w:rsid w:val="006A144F"/>
    <w:pPr>
      <w:widowControl/>
      <w:suppressLineNumbers/>
      <w:autoSpaceDE/>
      <w:autoSpaceDN/>
      <w:adjustRightInd/>
      <w:spacing w:before="120" w:after="120"/>
    </w:pPr>
    <w:rPr>
      <w:rFonts w:ascii="Courier New" w:hAnsi="Courier New" w:cs="Courier New"/>
      <w:i/>
      <w:iCs/>
      <w:color w:val="00000A"/>
    </w:rPr>
  </w:style>
  <w:style w:type="paragraph" w:customStyle="1" w:styleId="ndice">
    <w:name w:val="Índice"/>
    <w:basedOn w:val="Normal"/>
    <w:uiPriority w:val="99"/>
    <w:rsid w:val="006A144F"/>
    <w:pPr>
      <w:widowControl/>
      <w:suppressLineNumbers/>
      <w:autoSpaceDE/>
      <w:autoSpaceDN/>
      <w:adjustRightInd/>
    </w:pPr>
    <w:rPr>
      <w:rFonts w:ascii="Courier New" w:hAnsi="Courier New" w:cs="Courier New"/>
      <w:color w:val="00000A"/>
      <w:sz w:val="22"/>
      <w:szCs w:val="22"/>
    </w:rPr>
  </w:style>
  <w:style w:type="paragraph" w:customStyle="1" w:styleId="Encabezamiento">
    <w:name w:val="Encabezamiento"/>
    <w:basedOn w:val="Normal"/>
    <w:uiPriority w:val="99"/>
    <w:rsid w:val="006A144F"/>
    <w:pPr>
      <w:widowControl/>
      <w:tabs>
        <w:tab w:val="center" w:pos="4252"/>
        <w:tab w:val="right" w:pos="8504"/>
      </w:tabs>
      <w:autoSpaceDE/>
      <w:autoSpaceDN/>
      <w:adjustRightInd/>
    </w:pPr>
    <w:rPr>
      <w:color w:val="00000A"/>
      <w:sz w:val="20"/>
      <w:szCs w:val="20"/>
    </w:rPr>
  </w:style>
  <w:style w:type="paragraph" w:customStyle="1" w:styleId="Cuerpodetextoconsangra">
    <w:name w:val="Cuerpo de texto con sangría"/>
    <w:basedOn w:val="Normal"/>
    <w:uiPriority w:val="99"/>
    <w:rsid w:val="006A144F"/>
    <w:pPr>
      <w:widowControl/>
      <w:autoSpaceDE/>
      <w:autoSpaceDN/>
      <w:adjustRightInd/>
      <w:spacing w:after="120"/>
      <w:ind w:left="283"/>
    </w:pPr>
    <w:rPr>
      <w:rFonts w:ascii="Courier New" w:hAnsi="Courier New" w:cs="Courier New"/>
      <w:color w:val="00000A"/>
      <w:sz w:val="22"/>
      <w:szCs w:val="22"/>
    </w:rPr>
  </w:style>
  <w:style w:type="paragraph" w:styleId="Asuntodelcomentario">
    <w:name w:val="annotation subject"/>
    <w:basedOn w:val="Textocomentario"/>
    <w:link w:val="AsuntodelcomentarioCar"/>
    <w:uiPriority w:val="99"/>
    <w:semiHidden/>
    <w:locked/>
    <w:rsid w:val="006A144F"/>
    <w:rPr>
      <w:rFonts w:ascii="Courier New" w:hAnsi="Courier New" w:cs="Courier New"/>
      <w:b/>
      <w:bCs/>
      <w:color w:val="00000A"/>
    </w:rPr>
  </w:style>
  <w:style w:type="character" w:customStyle="1" w:styleId="AsuntodelcomentarioCar">
    <w:name w:val="Asunto del comentario Car"/>
    <w:link w:val="Asuntodelcomentario"/>
    <w:uiPriority w:val="99"/>
    <w:semiHidden/>
    <w:locked/>
    <w:rsid w:val="006A144F"/>
    <w:rPr>
      <w:rFonts w:ascii="Courier New" w:hAnsi="Courier New" w:cs="Courier New"/>
      <w:b/>
      <w:bCs/>
      <w:color w:val="00000A"/>
      <w:lang w:val="es-ES_tradnl" w:eastAsia="en-US"/>
    </w:rPr>
  </w:style>
  <w:style w:type="paragraph" w:customStyle="1" w:styleId="Cuerpodeltexto0">
    <w:name w:val="Cuerpo del texto"/>
    <w:basedOn w:val="Normal"/>
    <w:link w:val="Cuerpodeltexto"/>
    <w:uiPriority w:val="99"/>
    <w:rsid w:val="006A144F"/>
    <w:pPr>
      <w:widowControl/>
      <w:shd w:val="clear" w:color="auto" w:fill="FFFFFF"/>
      <w:autoSpaceDE/>
      <w:autoSpaceDN/>
      <w:adjustRightInd/>
    </w:pPr>
    <w:rPr>
      <w:rFonts w:ascii="Verdana" w:hAnsi="Verdana" w:cs="Verdana"/>
      <w:sz w:val="18"/>
      <w:szCs w:val="18"/>
    </w:rPr>
  </w:style>
  <w:style w:type="paragraph" w:customStyle="1" w:styleId="Ttulo32">
    <w:name w:val="Título #3"/>
    <w:basedOn w:val="Normal"/>
    <w:link w:val="Ttulo30"/>
    <w:uiPriority w:val="99"/>
    <w:rsid w:val="006A144F"/>
    <w:pPr>
      <w:widowControl/>
      <w:shd w:val="clear" w:color="auto" w:fill="FFFFFF"/>
      <w:autoSpaceDE/>
      <w:autoSpaceDN/>
      <w:adjustRightInd/>
      <w:spacing w:before="360" w:line="278" w:lineRule="exact"/>
      <w:jc w:val="both"/>
      <w:outlineLvl w:val="2"/>
    </w:pPr>
    <w:rPr>
      <w:rFonts w:ascii="Verdana" w:hAnsi="Verdana" w:cs="Verdana"/>
      <w:sz w:val="18"/>
      <w:szCs w:val="18"/>
    </w:rPr>
  </w:style>
  <w:style w:type="paragraph" w:customStyle="1" w:styleId="Contenidodelmarco">
    <w:name w:val="Contenido del marco"/>
    <w:basedOn w:val="Normal"/>
    <w:uiPriority w:val="99"/>
    <w:rsid w:val="006A144F"/>
    <w:pPr>
      <w:widowControl/>
      <w:autoSpaceDE/>
      <w:autoSpaceDN/>
      <w:adjustRightInd/>
    </w:pPr>
    <w:rPr>
      <w:rFonts w:ascii="Courier New" w:hAnsi="Courier New" w:cs="Courier New"/>
      <w:color w:val="00000A"/>
      <w:sz w:val="22"/>
      <w:szCs w:val="22"/>
    </w:rPr>
  </w:style>
  <w:style w:type="table" w:customStyle="1" w:styleId="TableNormal1">
    <w:name w:val="Table Normal1"/>
    <w:uiPriority w:val="99"/>
    <w:semiHidden/>
    <w:rsid w:val="006A144F"/>
    <w:rPr>
      <w:rFonts w:cs="Calibr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p1">
    <w:name w:val="p1"/>
    <w:basedOn w:val="Normal"/>
    <w:uiPriority w:val="99"/>
    <w:rsid w:val="006A144F"/>
    <w:pPr>
      <w:widowControl/>
      <w:autoSpaceDE/>
      <w:autoSpaceDN/>
      <w:adjustRightInd/>
    </w:pPr>
    <w:rPr>
      <w:rFonts w:ascii="Helvetica" w:hAnsi="Helvetica" w:cs="Helvetica"/>
      <w:sz w:val="17"/>
      <w:szCs w:val="17"/>
      <w:lang w:val="es-ES_tradnl" w:eastAsia="es-ES_tradnl"/>
    </w:rPr>
  </w:style>
  <w:style w:type="paragraph" w:styleId="Bibliografa">
    <w:name w:val="Bibliography"/>
    <w:basedOn w:val="Normal"/>
    <w:next w:val="Normal"/>
    <w:uiPriority w:val="99"/>
    <w:semiHidden/>
    <w:rsid w:val="00841E63"/>
  </w:style>
  <w:style w:type="paragraph" w:styleId="Cita">
    <w:name w:val="Quote"/>
    <w:basedOn w:val="Normal"/>
    <w:next w:val="Normal"/>
    <w:link w:val="CitaCar"/>
    <w:uiPriority w:val="99"/>
    <w:qFormat/>
    <w:rsid w:val="00841E63"/>
    <w:pPr>
      <w:spacing w:before="200" w:after="160"/>
      <w:ind w:left="864" w:right="864"/>
      <w:jc w:val="center"/>
    </w:pPr>
    <w:rPr>
      <w:i/>
      <w:iCs/>
      <w:color w:val="404040"/>
    </w:rPr>
  </w:style>
  <w:style w:type="character" w:customStyle="1" w:styleId="CitaCar">
    <w:name w:val="Cita Car"/>
    <w:link w:val="Cita"/>
    <w:uiPriority w:val="99"/>
    <w:locked/>
    <w:rsid w:val="00841E63"/>
    <w:rPr>
      <w:rFonts w:ascii="Times New Roman" w:hAnsi="Times New Roman" w:cs="Times New Roman"/>
      <w:i/>
      <w:iCs/>
      <w:color w:val="404040"/>
      <w:sz w:val="24"/>
      <w:szCs w:val="24"/>
    </w:rPr>
  </w:style>
  <w:style w:type="paragraph" w:styleId="Citadestacada">
    <w:name w:val="Intense Quote"/>
    <w:basedOn w:val="Normal"/>
    <w:next w:val="Normal"/>
    <w:link w:val="CitadestacadaCar"/>
    <w:uiPriority w:val="99"/>
    <w:qFormat/>
    <w:rsid w:val="00841E63"/>
    <w:pPr>
      <w:pBdr>
        <w:top w:val="single" w:sz="4" w:space="10" w:color="4472C4"/>
        <w:bottom w:val="single" w:sz="4" w:space="10" w:color="4472C4"/>
      </w:pBdr>
      <w:spacing w:before="360" w:after="360"/>
      <w:ind w:left="864" w:right="864"/>
      <w:jc w:val="center"/>
    </w:pPr>
    <w:rPr>
      <w:i/>
      <w:iCs/>
      <w:color w:val="4472C4"/>
    </w:rPr>
  </w:style>
  <w:style w:type="character" w:customStyle="1" w:styleId="CitadestacadaCar">
    <w:name w:val="Cita destacada Car"/>
    <w:link w:val="Citadestacada"/>
    <w:uiPriority w:val="99"/>
    <w:locked/>
    <w:rsid w:val="00841E63"/>
    <w:rPr>
      <w:rFonts w:ascii="Times New Roman" w:hAnsi="Times New Roman" w:cs="Times New Roman"/>
      <w:i/>
      <w:iCs/>
      <w:color w:val="4472C4"/>
      <w:sz w:val="24"/>
      <w:szCs w:val="24"/>
    </w:rPr>
  </w:style>
  <w:style w:type="paragraph" w:styleId="Encabezadodelista">
    <w:name w:val="toa heading"/>
    <w:basedOn w:val="Normal"/>
    <w:next w:val="Normal"/>
    <w:uiPriority w:val="99"/>
    <w:semiHidden/>
    <w:locked/>
    <w:rsid w:val="00841E63"/>
    <w:pPr>
      <w:spacing w:before="120"/>
    </w:pPr>
    <w:rPr>
      <w:rFonts w:ascii="Calibri Light" w:hAnsi="Calibri Light" w:cs="Calibri Light"/>
      <w:b/>
      <w:bCs/>
    </w:rPr>
  </w:style>
  <w:style w:type="paragraph" w:styleId="ndice1">
    <w:name w:val="index 1"/>
    <w:basedOn w:val="Normal"/>
    <w:next w:val="Normal"/>
    <w:autoRedefine/>
    <w:uiPriority w:val="99"/>
    <w:semiHidden/>
    <w:locked/>
    <w:rsid w:val="00841E63"/>
    <w:pPr>
      <w:ind w:left="240" w:hanging="240"/>
    </w:pPr>
  </w:style>
  <w:style w:type="paragraph" w:styleId="ndice3">
    <w:name w:val="index 3"/>
    <w:basedOn w:val="Normal"/>
    <w:next w:val="Normal"/>
    <w:autoRedefine/>
    <w:uiPriority w:val="99"/>
    <w:semiHidden/>
    <w:locked/>
    <w:rsid w:val="00841E63"/>
    <w:pPr>
      <w:ind w:left="720" w:hanging="240"/>
    </w:pPr>
  </w:style>
  <w:style w:type="paragraph" w:styleId="ndice4">
    <w:name w:val="index 4"/>
    <w:basedOn w:val="Normal"/>
    <w:next w:val="Normal"/>
    <w:autoRedefine/>
    <w:uiPriority w:val="99"/>
    <w:semiHidden/>
    <w:locked/>
    <w:rsid w:val="00841E63"/>
    <w:pPr>
      <w:ind w:left="960" w:hanging="240"/>
    </w:pPr>
  </w:style>
  <w:style w:type="paragraph" w:styleId="ndice5">
    <w:name w:val="index 5"/>
    <w:basedOn w:val="Normal"/>
    <w:next w:val="Normal"/>
    <w:autoRedefine/>
    <w:uiPriority w:val="99"/>
    <w:semiHidden/>
    <w:locked/>
    <w:rsid w:val="00841E63"/>
    <w:pPr>
      <w:ind w:left="1200" w:hanging="240"/>
    </w:pPr>
  </w:style>
  <w:style w:type="paragraph" w:styleId="ndice6">
    <w:name w:val="index 6"/>
    <w:basedOn w:val="Normal"/>
    <w:next w:val="Normal"/>
    <w:autoRedefine/>
    <w:uiPriority w:val="99"/>
    <w:semiHidden/>
    <w:locked/>
    <w:rsid w:val="00841E63"/>
    <w:pPr>
      <w:ind w:left="1440" w:hanging="240"/>
    </w:pPr>
  </w:style>
  <w:style w:type="paragraph" w:styleId="ndice7">
    <w:name w:val="index 7"/>
    <w:basedOn w:val="Normal"/>
    <w:next w:val="Normal"/>
    <w:autoRedefine/>
    <w:uiPriority w:val="99"/>
    <w:semiHidden/>
    <w:locked/>
    <w:rsid w:val="00841E63"/>
    <w:pPr>
      <w:ind w:left="1680" w:hanging="240"/>
    </w:pPr>
  </w:style>
  <w:style w:type="paragraph" w:styleId="ndice8">
    <w:name w:val="index 8"/>
    <w:basedOn w:val="Normal"/>
    <w:next w:val="Normal"/>
    <w:autoRedefine/>
    <w:uiPriority w:val="99"/>
    <w:semiHidden/>
    <w:locked/>
    <w:rsid w:val="00841E63"/>
    <w:pPr>
      <w:ind w:left="1920" w:hanging="240"/>
    </w:pPr>
  </w:style>
  <w:style w:type="paragraph" w:styleId="ndice9">
    <w:name w:val="index 9"/>
    <w:basedOn w:val="Normal"/>
    <w:next w:val="Normal"/>
    <w:autoRedefine/>
    <w:uiPriority w:val="99"/>
    <w:semiHidden/>
    <w:locked/>
    <w:rsid w:val="00841E63"/>
    <w:pPr>
      <w:ind w:left="2160" w:hanging="240"/>
    </w:pPr>
  </w:style>
  <w:style w:type="paragraph" w:styleId="Mapadeldocumento">
    <w:name w:val="Document Map"/>
    <w:basedOn w:val="Normal"/>
    <w:link w:val="MapadeldocumentoCar"/>
    <w:uiPriority w:val="99"/>
    <w:semiHidden/>
    <w:locked/>
    <w:rsid w:val="00841E63"/>
    <w:rPr>
      <w:rFonts w:ascii="Segoe UI" w:hAnsi="Segoe UI" w:cs="Segoe UI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locked/>
    <w:rsid w:val="00841E63"/>
    <w:rPr>
      <w:rFonts w:ascii="Segoe UI" w:hAnsi="Segoe UI" w:cs="Segoe UI"/>
      <w:sz w:val="16"/>
      <w:szCs w:val="16"/>
    </w:rPr>
  </w:style>
  <w:style w:type="paragraph" w:styleId="Sinespaciado">
    <w:name w:val="No Spacing"/>
    <w:uiPriority w:val="99"/>
    <w:qFormat/>
    <w:rsid w:val="00841E63"/>
    <w:pPr>
      <w:widowControl w:val="0"/>
      <w:autoSpaceDE w:val="0"/>
      <w:autoSpaceDN w:val="0"/>
      <w:adjustRightInd w:val="0"/>
    </w:pPr>
    <w:rPr>
      <w:rFonts w:ascii="Times New Roman" w:hAnsi="Times New Roman"/>
      <w:sz w:val="24"/>
      <w:szCs w:val="24"/>
    </w:rPr>
  </w:style>
  <w:style w:type="paragraph" w:styleId="Textoconsangra">
    <w:name w:val="table of authorities"/>
    <w:basedOn w:val="Normal"/>
    <w:next w:val="Normal"/>
    <w:uiPriority w:val="99"/>
    <w:semiHidden/>
    <w:locked/>
    <w:rsid w:val="00841E63"/>
    <w:pPr>
      <w:ind w:left="240" w:hanging="240"/>
    </w:pPr>
  </w:style>
  <w:style w:type="paragraph" w:styleId="Textomacro">
    <w:name w:val="macro"/>
    <w:link w:val="TextomacroCar"/>
    <w:uiPriority w:val="99"/>
    <w:semiHidden/>
    <w:locked/>
    <w:rsid w:val="00841E63"/>
    <w:pPr>
      <w:widowControl w:val="0"/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TextomacroCar">
    <w:name w:val="Texto macro Car"/>
    <w:link w:val="Textomacro"/>
    <w:uiPriority w:val="99"/>
    <w:semiHidden/>
    <w:locked/>
    <w:rsid w:val="00841E63"/>
    <w:rPr>
      <w:rFonts w:ascii="Courier New" w:hAnsi="Courier New" w:cs="Courier New"/>
      <w:lang w:val="es-ES" w:eastAsia="es-ES"/>
    </w:rPr>
  </w:style>
  <w:style w:type="paragraph" w:styleId="Textonotaalfinal">
    <w:name w:val="endnote text"/>
    <w:basedOn w:val="Normal"/>
    <w:link w:val="TextonotaalfinalCar"/>
    <w:uiPriority w:val="99"/>
    <w:semiHidden/>
    <w:locked/>
    <w:rsid w:val="00841E63"/>
    <w:rPr>
      <w:sz w:val="20"/>
      <w:szCs w:val="20"/>
    </w:rPr>
  </w:style>
  <w:style w:type="character" w:customStyle="1" w:styleId="TextonotaalfinalCar">
    <w:name w:val="Texto nota al final Car"/>
    <w:link w:val="Textonotaalfinal"/>
    <w:uiPriority w:val="99"/>
    <w:semiHidden/>
    <w:locked/>
    <w:rsid w:val="00841E63"/>
    <w:rPr>
      <w:rFonts w:ascii="Times New Roman" w:hAnsi="Times New Roman" w:cs="Times New Roman"/>
    </w:rPr>
  </w:style>
  <w:style w:type="paragraph" w:styleId="Ttulodendice">
    <w:name w:val="index heading"/>
    <w:basedOn w:val="Normal"/>
    <w:next w:val="ndice1"/>
    <w:uiPriority w:val="99"/>
    <w:semiHidden/>
    <w:locked/>
    <w:rsid w:val="00841E63"/>
    <w:rPr>
      <w:rFonts w:ascii="Calibri Light" w:hAnsi="Calibri Light" w:cs="Calibri Light"/>
      <w:b/>
      <w:bCs/>
    </w:rPr>
  </w:style>
  <w:style w:type="paragraph" w:customStyle="1" w:styleId="TtuloTDC1">
    <w:name w:val="Título TDC1"/>
    <w:basedOn w:val="Ttulo1"/>
    <w:next w:val="Normal"/>
    <w:uiPriority w:val="99"/>
    <w:semiHidden/>
    <w:rsid w:val="00841E63"/>
    <w:pPr>
      <w:keepLines w:val="0"/>
      <w:widowControl w:val="0"/>
      <w:tabs>
        <w:tab w:val="clear" w:pos="567"/>
      </w:tabs>
      <w:autoSpaceDE w:val="0"/>
      <w:autoSpaceDN w:val="0"/>
      <w:adjustRightInd w:val="0"/>
      <w:spacing w:before="240" w:after="60"/>
      <w:ind w:left="0" w:firstLine="0"/>
      <w:outlineLvl w:val="9"/>
    </w:pPr>
    <w:rPr>
      <w:rFonts w:ascii="Calibri Light" w:hAnsi="Calibri Light" w:cs="Calibri Light"/>
      <w:kern w:val="32"/>
      <w:sz w:val="32"/>
      <w:szCs w:val="32"/>
      <w:lang w:eastAsia="es-ES"/>
    </w:rPr>
  </w:style>
  <w:style w:type="character" w:customStyle="1" w:styleId="Mencinsinresolver1">
    <w:name w:val="Mención sin resolver1"/>
    <w:uiPriority w:val="99"/>
    <w:semiHidden/>
    <w:rsid w:val="00F171DE"/>
    <w:rPr>
      <w:color w:val="808080"/>
      <w:shd w:val="clear" w:color="auto" w:fill="auto"/>
    </w:rPr>
  </w:style>
  <w:style w:type="paragraph" w:customStyle="1" w:styleId="AnexosTitulo">
    <w:name w:val="Anexos Titulo"/>
    <w:basedOn w:val="Normal"/>
    <w:link w:val="AnexosTituloCar"/>
    <w:uiPriority w:val="99"/>
    <w:rsid w:val="002924C4"/>
    <w:pPr>
      <w:widowControl/>
      <w:autoSpaceDE/>
      <w:autoSpaceDN/>
      <w:adjustRightInd/>
      <w:spacing w:after="120"/>
      <w:jc w:val="center"/>
      <w:outlineLvl w:val="0"/>
    </w:pPr>
    <w:rPr>
      <w:rFonts w:ascii="Arial" w:hAnsi="Arial" w:cs="Arial"/>
      <w:b/>
      <w:bCs/>
      <w:u w:val="single"/>
    </w:rPr>
  </w:style>
  <w:style w:type="character" w:customStyle="1" w:styleId="AnexosTituloCar">
    <w:name w:val="Anexos Titulo Car"/>
    <w:link w:val="AnexosTitulo"/>
    <w:uiPriority w:val="99"/>
    <w:locked/>
    <w:rsid w:val="002924C4"/>
    <w:rPr>
      <w:rFonts w:ascii="Arial" w:hAnsi="Arial" w:cs="Arial"/>
      <w:b/>
      <w:bCs/>
      <w:sz w:val="24"/>
      <w:szCs w:val="24"/>
      <w:u w:val="single"/>
    </w:rPr>
  </w:style>
  <w:style w:type="paragraph" w:customStyle="1" w:styleId="Anexos">
    <w:name w:val="Anexos"/>
    <w:basedOn w:val="Normal"/>
    <w:next w:val="Normal"/>
    <w:link w:val="AnexosCar"/>
    <w:uiPriority w:val="99"/>
    <w:rsid w:val="003D0080"/>
    <w:pPr>
      <w:widowControl/>
      <w:numPr>
        <w:numId w:val="30"/>
      </w:numPr>
      <w:autoSpaceDE/>
      <w:autoSpaceDN/>
      <w:adjustRightInd/>
      <w:spacing w:after="240"/>
      <w:jc w:val="both"/>
      <w:outlineLvl w:val="2"/>
    </w:pPr>
    <w:rPr>
      <w:rFonts w:ascii="Arial" w:hAnsi="Arial" w:cs="Arial"/>
      <w:b/>
      <w:bCs/>
    </w:rPr>
  </w:style>
  <w:style w:type="character" w:customStyle="1" w:styleId="PrrafodelistaCar">
    <w:name w:val="Párrafo de lista Car"/>
    <w:link w:val="Prrafodelista"/>
    <w:uiPriority w:val="99"/>
    <w:locked/>
    <w:rsid w:val="00C26231"/>
    <w:rPr>
      <w:rFonts w:ascii="Times New Roman" w:hAnsi="Times New Roman" w:cs="Times New Roman"/>
      <w:sz w:val="24"/>
      <w:szCs w:val="24"/>
    </w:rPr>
  </w:style>
  <w:style w:type="paragraph" w:customStyle="1" w:styleId="ListParagraph1">
    <w:name w:val="List Paragraph1"/>
    <w:basedOn w:val="Normal"/>
    <w:uiPriority w:val="99"/>
    <w:rsid w:val="002F11DC"/>
    <w:pPr>
      <w:ind w:left="720"/>
    </w:pPr>
    <w:rPr>
      <w:sz w:val="20"/>
      <w:szCs w:val="20"/>
    </w:rPr>
  </w:style>
  <w:style w:type="paragraph" w:customStyle="1" w:styleId="Standard">
    <w:name w:val="Standard"/>
    <w:uiPriority w:val="99"/>
    <w:rsid w:val="002F11DC"/>
    <w:pPr>
      <w:suppressAutoHyphens/>
      <w:autoSpaceDN w:val="0"/>
      <w:textAlignment w:val="baseline"/>
    </w:pPr>
    <w:rPr>
      <w:rFonts w:ascii="Times New Roman" w:hAnsi="Times New Roman"/>
      <w:kern w:val="3"/>
      <w:sz w:val="24"/>
      <w:szCs w:val="24"/>
      <w:lang w:eastAsia="zh-CN"/>
    </w:rPr>
  </w:style>
  <w:style w:type="character" w:customStyle="1" w:styleId="AnexosCar">
    <w:name w:val="Anexos Car"/>
    <w:link w:val="Anexos"/>
    <w:uiPriority w:val="99"/>
    <w:locked/>
    <w:rsid w:val="002F11DC"/>
    <w:rPr>
      <w:rFonts w:ascii="Arial" w:hAnsi="Arial" w:cs="Arial"/>
      <w:b/>
      <w:bCs/>
      <w:sz w:val="24"/>
      <w:szCs w:val="24"/>
    </w:rPr>
  </w:style>
  <w:style w:type="paragraph" w:styleId="TtuloTDC">
    <w:name w:val="TOC Heading"/>
    <w:aliases w:val="Título TDC1"/>
    <w:basedOn w:val="Ttulo1"/>
    <w:next w:val="Normal"/>
    <w:uiPriority w:val="99"/>
    <w:qFormat/>
    <w:rsid w:val="002F11DC"/>
    <w:pPr>
      <w:tabs>
        <w:tab w:val="clear" w:pos="567"/>
      </w:tabs>
      <w:spacing w:before="480" w:line="276" w:lineRule="auto"/>
      <w:ind w:left="0" w:firstLine="0"/>
      <w:outlineLvl w:val="9"/>
    </w:pPr>
    <w:rPr>
      <w:rFonts w:ascii="Cambria" w:hAnsi="Cambria" w:cs="Cambria"/>
      <w:color w:val="365F91"/>
      <w:kern w:val="0"/>
      <w:sz w:val="28"/>
      <w:szCs w:val="28"/>
      <w:lang w:eastAsia="es-ES"/>
    </w:rPr>
  </w:style>
  <w:style w:type="paragraph" w:customStyle="1" w:styleId="Normal0">
    <w:name w:val="Normal_0"/>
    <w:uiPriority w:val="99"/>
    <w:rsid w:val="002F11DC"/>
    <w:rPr>
      <w:rFonts w:ascii="Times New Roman" w:hAnsi="Times New Roman"/>
      <w:sz w:val="24"/>
      <w:szCs w:val="24"/>
    </w:rPr>
  </w:style>
  <w:style w:type="table" w:customStyle="1" w:styleId="TableNormal11">
    <w:name w:val="Table Normal11"/>
    <w:uiPriority w:val="99"/>
    <w:semiHidden/>
    <w:rsid w:val="002F11DC"/>
    <w:rPr>
      <w:rFonts w:cs="Calibr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aconcuadrcula10">
    <w:name w:val="Tabla con cuadrícula1"/>
    <w:uiPriority w:val="99"/>
    <w:rsid w:val="002F11DC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decuadrcula4-nfasis11">
    <w:name w:val="Tabla de cuadrícula 4 - Énfasis 11"/>
    <w:uiPriority w:val="99"/>
    <w:rsid w:val="002F11DC"/>
    <w:rPr>
      <w:rFonts w:cs="Calibri"/>
    </w:r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  <w:insideV w:val="single" w:sz="4" w:space="0" w:color="8EAADB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decuadrcula5oscura-nfasis11">
    <w:name w:val="Tabla de cuadrícula 5 oscura - Énfasis 11"/>
    <w:uiPriority w:val="99"/>
    <w:rsid w:val="002F11DC"/>
    <w:rPr>
      <w:rFonts w:cs="Calibri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9E2F3"/>
    </w:tcPr>
  </w:style>
  <w:style w:type="table" w:customStyle="1" w:styleId="Tabladecuadrcula4-nfasis51">
    <w:name w:val="Tabla de cuadrícula 4 - Énfasis 51"/>
    <w:uiPriority w:val="99"/>
    <w:rsid w:val="002F11DC"/>
    <w:rPr>
      <w:rFonts w:cs="Calibri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styleId="1ai">
    <w:name w:val="Outline List 1"/>
    <w:basedOn w:val="Sinlista"/>
    <w:uiPriority w:val="99"/>
    <w:semiHidden/>
    <w:unhideWhenUsed/>
    <w:locked/>
    <w:rsid w:val="0099510F"/>
    <w:pPr>
      <w:numPr>
        <w:numId w:val="16"/>
      </w:numPr>
    </w:pPr>
  </w:style>
  <w:style w:type="numbering" w:styleId="111111">
    <w:name w:val="Outline List 2"/>
    <w:basedOn w:val="Sinlista"/>
    <w:uiPriority w:val="99"/>
    <w:semiHidden/>
    <w:unhideWhenUsed/>
    <w:locked/>
    <w:rsid w:val="0099510F"/>
    <w:pPr>
      <w:numPr>
        <w:numId w:val="17"/>
      </w:numPr>
    </w:pPr>
  </w:style>
  <w:style w:type="numbering" w:styleId="ArtculoSeccin">
    <w:name w:val="Outline List 3"/>
    <w:basedOn w:val="Sinlista"/>
    <w:uiPriority w:val="99"/>
    <w:semiHidden/>
    <w:unhideWhenUsed/>
    <w:locked/>
    <w:rsid w:val="0099510F"/>
    <w:pPr>
      <w:numPr>
        <w:numId w:val="18"/>
      </w:numPr>
    </w:pPr>
  </w:style>
  <w:style w:type="character" w:customStyle="1" w:styleId="Mencinsinresolver2">
    <w:name w:val="Mención sin resolver2"/>
    <w:uiPriority w:val="99"/>
    <w:semiHidden/>
    <w:unhideWhenUsed/>
    <w:rsid w:val="0048266B"/>
    <w:rPr>
      <w:color w:val="808080"/>
      <w:shd w:val="clear" w:color="auto" w:fill="E6E6E6"/>
    </w:rPr>
  </w:style>
  <w:style w:type="character" w:styleId="Mencinsinresolver">
    <w:name w:val="Unresolved Mention"/>
    <w:basedOn w:val="Fuentedeprrafopredeter"/>
    <w:uiPriority w:val="99"/>
    <w:semiHidden/>
    <w:unhideWhenUsed/>
    <w:rsid w:val="00DF788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644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3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202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202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202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202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202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202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202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202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32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83203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32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83203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6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drive.google.com/open?id=1pQxnU-1KpxbFub0kUS17oeRh035xdF2z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0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</Words>
  <Characters>401</Characters>
  <Application>Microsoft Office Word</Application>
  <DocSecurity>4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2018-06-29T11:00:00Z</dcterms:created>
  <dcterms:modified xsi:type="dcterms:W3CDTF">2018-06-29T11:00:00Z</dcterms:modified>
</cp:coreProperties>
</file>