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3E7E" w:rsidRDefault="00513E7E" w:rsidP="00A85F84">
      <w:pPr>
        <w:pStyle w:val="Ttulo"/>
        <w:ind w:left="567"/>
      </w:pPr>
      <w:bookmarkStart w:id="0" w:name="_Toc489285263"/>
      <w:r>
        <w:t xml:space="preserve"> </w:t>
      </w:r>
    </w:p>
    <w:p w:rsidR="00513E7E" w:rsidRDefault="00513E7E" w:rsidP="00330CBC">
      <w:pPr>
        <w:pStyle w:val="Ttulo"/>
      </w:pPr>
    </w:p>
    <w:p w:rsidR="00513E7E" w:rsidRPr="00DF788D" w:rsidRDefault="00513E7E" w:rsidP="00330CBC">
      <w:pPr>
        <w:pStyle w:val="Textoindependiente"/>
        <w:overflowPunct w:val="0"/>
        <w:spacing w:before="0"/>
        <w:ind w:left="0"/>
        <w:jc w:val="center"/>
        <w:rPr>
          <w:rFonts w:ascii="Calibri" w:hAnsi="Calibri" w:cs="Calibri"/>
          <w:b/>
          <w:lang w:eastAsia="en-US"/>
        </w:rPr>
      </w:pPr>
      <w:r w:rsidRPr="00330CBC">
        <w:rPr>
          <w:rFonts w:ascii="Calibri" w:hAnsi="Calibri" w:cs="Calibri"/>
          <w:b/>
          <w:lang w:eastAsia="en-US"/>
        </w:rPr>
        <w:t>“</w:t>
      </w:r>
      <w:r w:rsidR="00330CBC" w:rsidRPr="00330CBC">
        <w:rPr>
          <w:rFonts w:ascii="Calibri" w:hAnsi="Calibri" w:cs="Calibri"/>
          <w:b/>
          <w:lang w:eastAsia="en-US"/>
        </w:rPr>
        <w:t>CARAC</w:t>
      </w:r>
      <w:r w:rsidR="005F15E9">
        <w:rPr>
          <w:rFonts w:ascii="Calibri" w:hAnsi="Calibri" w:cs="Calibri"/>
          <w:b/>
          <w:lang w:eastAsia="en-US"/>
        </w:rPr>
        <w:t>T</w:t>
      </w:r>
      <w:r w:rsidR="00330CBC" w:rsidRPr="00330CBC">
        <w:rPr>
          <w:rFonts w:ascii="Calibri" w:hAnsi="Calibri" w:cs="Calibri"/>
          <w:b/>
          <w:lang w:eastAsia="en-US"/>
        </w:rPr>
        <w:t>E</w:t>
      </w:r>
      <w:bookmarkStart w:id="1" w:name="_GoBack"/>
      <w:bookmarkEnd w:id="1"/>
      <w:r w:rsidR="00330CBC" w:rsidRPr="00330CBC">
        <w:rPr>
          <w:rFonts w:ascii="Calibri" w:hAnsi="Calibri" w:cs="Calibri"/>
          <w:b/>
          <w:lang w:eastAsia="en-US"/>
        </w:rPr>
        <w:t>RIZACION</w:t>
      </w:r>
      <w:r w:rsidRPr="00DF788D">
        <w:rPr>
          <w:b/>
        </w:rPr>
        <w:t>”</w:t>
      </w:r>
      <w:bookmarkEnd w:id="0"/>
    </w:p>
    <w:p w:rsidR="00C62251" w:rsidRPr="008018FC" w:rsidRDefault="00C62251" w:rsidP="00330CBC">
      <w:pPr>
        <w:jc w:val="center"/>
        <w:rPr>
          <w:rFonts w:ascii="Arial" w:hAnsi="Arial" w:cs="Arial"/>
          <w:b/>
          <w:color w:val="4472C4"/>
          <w:sz w:val="22"/>
          <w:szCs w:val="22"/>
          <w:lang w:eastAsia="x-none"/>
        </w:rPr>
      </w:pPr>
    </w:p>
    <w:p w:rsidR="00C62251" w:rsidRPr="008018FC" w:rsidRDefault="00C62251" w:rsidP="00330CBC">
      <w:pPr>
        <w:jc w:val="center"/>
        <w:rPr>
          <w:rFonts w:ascii="Arial" w:hAnsi="Arial" w:cs="Arial"/>
          <w:b/>
          <w:color w:val="4472C4"/>
          <w:sz w:val="22"/>
          <w:szCs w:val="22"/>
          <w:lang w:eastAsia="x-none"/>
        </w:rPr>
      </w:pPr>
    </w:p>
    <w:p w:rsidR="00513E7E" w:rsidRPr="008018FC" w:rsidRDefault="00513E7E" w:rsidP="00513E7E">
      <w:pPr>
        <w:rPr>
          <w:lang w:val="x-none" w:eastAsia="x-none"/>
        </w:rPr>
      </w:pPr>
    </w:p>
    <w:p w:rsidR="00513E7E" w:rsidRPr="008018FC" w:rsidRDefault="00513E7E" w:rsidP="00513E7E">
      <w:pPr>
        <w:rPr>
          <w:lang w:val="x-none" w:eastAsia="x-none"/>
        </w:rPr>
      </w:pPr>
    </w:p>
    <w:p w:rsidR="00513E7E" w:rsidRPr="008018FC" w:rsidRDefault="0063227C" w:rsidP="00513E7E"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123825</wp:posOffset>
                </wp:positionV>
                <wp:extent cx="6635750" cy="2066925"/>
                <wp:effectExtent l="0" t="0" r="0" b="0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5750" cy="2066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14988" w:rsidRDefault="00714988" w:rsidP="00513E7E"/>
                          <w:p w:rsidR="00714988" w:rsidRDefault="00714988" w:rsidP="00513E7E"/>
                          <w:p w:rsidR="00714988" w:rsidRDefault="0063227C" w:rsidP="00513E7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5676900" cy="1419225"/>
                                  <wp:effectExtent l="0" t="0" r="0" b="0"/>
                                  <wp:docPr id="2" name="Imagen 2" descr="Descripción: C:\Users\Esther\Desktop\TRABAJO 1.04.18\Pliego 02.02.18 PERALTA\Ayto.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Descripción: C:\Users\Esther\Desktop\TRABAJO 1.04.18\Pliego 02.02.18 PERALTA\Ayto.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676900" cy="14192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6" type="#_x0000_t202" style="position:absolute;margin-left:-27pt;margin-top:9.75pt;width:522.5pt;height:162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" stroked="f">
                <v:textbox>
                  <w:txbxContent>
                    <w:p w:rsidR="00714988" w:rsidRDefault="00714988" w:rsidP="00513E7E"/>
                    <w:p w:rsidR="00714988" w:rsidRDefault="00714988" w:rsidP="00513E7E"/>
                    <w:p w:rsidR="00714988" w:rsidRDefault="0063227C" w:rsidP="00513E7E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5676900" cy="1419225"/>
                            <wp:effectExtent l="0" t="0" r="0" b="0"/>
                            <wp:docPr id="2" name="Imagen 2" descr="Descripción: C:\Users\Esther\Desktop\TRABAJO 1.04.18\Pliego 02.02.18 PERALTA\Ayto.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Descripción: C:\Users\Esther\Desktop\TRABAJO 1.04.18\Pliego 02.02.18 PERALTA\Ayto.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676900" cy="14192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513E7E" w:rsidRPr="008018FC" w:rsidRDefault="00513E7E" w:rsidP="00513E7E">
      <w:pPr>
        <w:rPr>
          <w:b/>
        </w:rPr>
      </w:pPr>
    </w:p>
    <w:p w:rsidR="00513E7E" w:rsidRPr="008018FC" w:rsidRDefault="00513E7E" w:rsidP="00513E7E">
      <w:pPr>
        <w:rPr>
          <w:b/>
        </w:rPr>
      </w:pPr>
    </w:p>
    <w:p w:rsidR="00513E7E" w:rsidRPr="008018FC" w:rsidRDefault="00513E7E" w:rsidP="00513E7E">
      <w:pPr>
        <w:rPr>
          <w:b/>
        </w:rPr>
      </w:pPr>
    </w:p>
    <w:p w:rsidR="00513E7E" w:rsidRPr="008018FC" w:rsidRDefault="00513E7E" w:rsidP="00513E7E"/>
    <w:p w:rsidR="00E3578D" w:rsidRPr="008018FC" w:rsidRDefault="00E3578D" w:rsidP="00A41616">
      <w:pPr>
        <w:pStyle w:val="Textoindependiente"/>
        <w:kinsoku w:val="0"/>
        <w:overflowPunct w:val="0"/>
        <w:spacing w:before="0"/>
        <w:ind w:left="0" w:right="-29"/>
        <w:rPr>
          <w:sz w:val="20"/>
          <w:szCs w:val="20"/>
        </w:rPr>
      </w:pPr>
    </w:p>
    <w:p w:rsidR="00E3578D" w:rsidRPr="008018FC" w:rsidRDefault="00E3578D" w:rsidP="00A41616">
      <w:pPr>
        <w:pStyle w:val="Textoindependiente"/>
        <w:kinsoku w:val="0"/>
        <w:overflowPunct w:val="0"/>
        <w:spacing w:before="0"/>
        <w:ind w:left="0" w:right="-29"/>
        <w:rPr>
          <w:sz w:val="20"/>
          <w:szCs w:val="20"/>
        </w:rPr>
      </w:pPr>
    </w:p>
    <w:p w:rsidR="00E3578D" w:rsidRPr="008018FC" w:rsidRDefault="00E3578D" w:rsidP="00A41616">
      <w:pPr>
        <w:pStyle w:val="Textoindependiente"/>
        <w:kinsoku w:val="0"/>
        <w:overflowPunct w:val="0"/>
        <w:spacing w:before="0"/>
        <w:ind w:left="0" w:right="-29"/>
        <w:rPr>
          <w:sz w:val="20"/>
          <w:szCs w:val="20"/>
        </w:rPr>
      </w:pPr>
    </w:p>
    <w:p w:rsidR="00E3578D" w:rsidRPr="008018FC" w:rsidRDefault="00E3578D" w:rsidP="00A41616">
      <w:pPr>
        <w:pStyle w:val="Textoindependiente"/>
        <w:kinsoku w:val="0"/>
        <w:overflowPunct w:val="0"/>
        <w:spacing w:before="0"/>
        <w:ind w:left="0" w:right="-29"/>
        <w:rPr>
          <w:sz w:val="20"/>
          <w:szCs w:val="20"/>
        </w:rPr>
      </w:pPr>
    </w:p>
    <w:p w:rsidR="00E3578D" w:rsidRPr="008018FC" w:rsidRDefault="00E3578D" w:rsidP="00A41616">
      <w:pPr>
        <w:pStyle w:val="Textoindependiente"/>
        <w:kinsoku w:val="0"/>
        <w:overflowPunct w:val="0"/>
        <w:spacing w:before="0"/>
        <w:ind w:left="0" w:right="-29"/>
        <w:rPr>
          <w:sz w:val="20"/>
          <w:szCs w:val="20"/>
        </w:rPr>
      </w:pPr>
    </w:p>
    <w:p w:rsidR="00E3578D" w:rsidRPr="008018FC" w:rsidRDefault="00E3578D" w:rsidP="00A41616">
      <w:pPr>
        <w:pStyle w:val="Textoindependiente"/>
        <w:kinsoku w:val="0"/>
        <w:overflowPunct w:val="0"/>
        <w:spacing w:before="0"/>
        <w:ind w:left="0" w:right="-29"/>
        <w:rPr>
          <w:sz w:val="20"/>
          <w:szCs w:val="20"/>
        </w:rPr>
      </w:pPr>
    </w:p>
    <w:p w:rsidR="00E3578D" w:rsidRPr="008018FC" w:rsidRDefault="00E3578D" w:rsidP="00A41616">
      <w:pPr>
        <w:pStyle w:val="Textoindependiente"/>
        <w:kinsoku w:val="0"/>
        <w:overflowPunct w:val="0"/>
        <w:spacing w:before="0"/>
        <w:ind w:left="0" w:right="-29"/>
        <w:rPr>
          <w:sz w:val="20"/>
          <w:szCs w:val="20"/>
        </w:rPr>
      </w:pPr>
    </w:p>
    <w:p w:rsidR="00E3578D" w:rsidRPr="008018FC" w:rsidRDefault="00E3578D" w:rsidP="00A41616">
      <w:pPr>
        <w:pStyle w:val="Textoindependiente"/>
        <w:kinsoku w:val="0"/>
        <w:overflowPunct w:val="0"/>
        <w:spacing w:before="0"/>
        <w:ind w:left="0" w:right="-29"/>
        <w:rPr>
          <w:sz w:val="20"/>
          <w:szCs w:val="20"/>
        </w:rPr>
      </w:pPr>
    </w:p>
    <w:p w:rsidR="00E3578D" w:rsidRPr="008018FC" w:rsidRDefault="00E3578D" w:rsidP="00A41616">
      <w:pPr>
        <w:pStyle w:val="Textoindependiente"/>
        <w:kinsoku w:val="0"/>
        <w:overflowPunct w:val="0"/>
        <w:spacing w:before="0"/>
        <w:ind w:left="0" w:right="-29"/>
        <w:rPr>
          <w:sz w:val="20"/>
          <w:szCs w:val="20"/>
        </w:rPr>
      </w:pPr>
    </w:p>
    <w:p w:rsidR="00E3578D" w:rsidRPr="008018FC" w:rsidRDefault="00E3578D" w:rsidP="00A41616">
      <w:pPr>
        <w:pStyle w:val="Textoindependiente"/>
        <w:kinsoku w:val="0"/>
        <w:overflowPunct w:val="0"/>
        <w:spacing w:before="0"/>
        <w:ind w:left="0" w:right="-29"/>
        <w:rPr>
          <w:sz w:val="20"/>
          <w:szCs w:val="20"/>
        </w:rPr>
      </w:pPr>
    </w:p>
    <w:p w:rsidR="00E3578D" w:rsidRPr="008018FC" w:rsidRDefault="00E3578D" w:rsidP="00A41616">
      <w:pPr>
        <w:pStyle w:val="Textoindependiente"/>
        <w:kinsoku w:val="0"/>
        <w:overflowPunct w:val="0"/>
        <w:spacing w:before="0"/>
        <w:ind w:left="0" w:right="-29"/>
        <w:rPr>
          <w:sz w:val="20"/>
          <w:szCs w:val="20"/>
        </w:rPr>
      </w:pPr>
    </w:p>
    <w:p w:rsidR="00E3578D" w:rsidRPr="008018FC" w:rsidRDefault="00E3578D" w:rsidP="00A41616">
      <w:pPr>
        <w:pStyle w:val="Textoindependiente"/>
        <w:kinsoku w:val="0"/>
        <w:overflowPunct w:val="0"/>
        <w:spacing w:before="0"/>
        <w:ind w:left="0" w:right="-29"/>
        <w:rPr>
          <w:sz w:val="20"/>
          <w:szCs w:val="20"/>
        </w:rPr>
      </w:pPr>
    </w:p>
    <w:p w:rsidR="00E3578D" w:rsidRPr="008018FC" w:rsidRDefault="00E3578D" w:rsidP="00A41616">
      <w:pPr>
        <w:pStyle w:val="Textoindependiente"/>
        <w:kinsoku w:val="0"/>
        <w:overflowPunct w:val="0"/>
        <w:spacing w:before="0"/>
        <w:ind w:left="0" w:right="-29"/>
        <w:rPr>
          <w:sz w:val="20"/>
          <w:szCs w:val="20"/>
        </w:rPr>
      </w:pPr>
    </w:p>
    <w:p w:rsidR="00330CBC" w:rsidRDefault="00330CBC" w:rsidP="00330CBC">
      <w:pPr>
        <w:rPr>
          <w:rFonts w:ascii="Calibri" w:hAnsi="Calibri" w:cs="Calibri"/>
          <w:sz w:val="22"/>
          <w:szCs w:val="22"/>
          <w:lang w:eastAsia="en-US"/>
        </w:rPr>
      </w:pPr>
      <w:bookmarkStart w:id="2" w:name="_Hlk518038063"/>
    </w:p>
    <w:p w:rsidR="00330CBC" w:rsidRDefault="00330CBC" w:rsidP="00330CBC">
      <w:r>
        <w:t>En el presente Link de descarga, se encuentra el archivo de caracterización y Gis para el uso de los licitadores.</w:t>
      </w:r>
    </w:p>
    <w:p w:rsidR="00330CBC" w:rsidRDefault="00330CBC" w:rsidP="00330CBC"/>
    <w:p w:rsidR="00330CBC" w:rsidRDefault="00330CBC" w:rsidP="00330CBC"/>
    <w:p w:rsidR="00E3578D" w:rsidRPr="008018FC" w:rsidRDefault="00E3578D" w:rsidP="00A41616">
      <w:pPr>
        <w:pStyle w:val="Textoindependiente"/>
        <w:kinsoku w:val="0"/>
        <w:overflowPunct w:val="0"/>
        <w:spacing w:before="0"/>
        <w:ind w:left="0" w:right="-29"/>
        <w:rPr>
          <w:sz w:val="20"/>
          <w:szCs w:val="20"/>
        </w:rPr>
      </w:pPr>
    </w:p>
    <w:bookmarkEnd w:id="2"/>
    <w:p w:rsidR="00E3578D" w:rsidRPr="008018FC" w:rsidRDefault="00E3578D" w:rsidP="00A41616">
      <w:pPr>
        <w:pStyle w:val="Textoindependiente"/>
        <w:kinsoku w:val="0"/>
        <w:overflowPunct w:val="0"/>
        <w:spacing w:before="0"/>
        <w:ind w:left="0" w:right="-29"/>
        <w:rPr>
          <w:sz w:val="20"/>
          <w:szCs w:val="20"/>
        </w:rPr>
      </w:pPr>
    </w:p>
    <w:p w:rsidR="00E3578D" w:rsidRPr="008018FC" w:rsidRDefault="00E3578D" w:rsidP="00A41616">
      <w:pPr>
        <w:pStyle w:val="Textoindependiente"/>
        <w:kinsoku w:val="0"/>
        <w:overflowPunct w:val="0"/>
        <w:spacing w:before="0"/>
        <w:ind w:left="0" w:right="-29"/>
        <w:rPr>
          <w:sz w:val="20"/>
          <w:szCs w:val="20"/>
        </w:rPr>
      </w:pPr>
    </w:p>
    <w:p w:rsidR="00E3578D" w:rsidRPr="008018FC" w:rsidRDefault="00E3578D" w:rsidP="00A41616">
      <w:pPr>
        <w:pStyle w:val="Textoindependiente"/>
        <w:kinsoku w:val="0"/>
        <w:overflowPunct w:val="0"/>
        <w:spacing w:before="0"/>
        <w:ind w:left="0" w:right="-29"/>
        <w:rPr>
          <w:sz w:val="20"/>
          <w:szCs w:val="20"/>
        </w:rPr>
      </w:pPr>
    </w:p>
    <w:p w:rsidR="00E3578D" w:rsidRDefault="005F15E9" w:rsidP="00DF788D">
      <w:pPr>
        <w:pStyle w:val="Textoindependiente"/>
        <w:kinsoku w:val="0"/>
        <w:overflowPunct w:val="0"/>
        <w:spacing w:before="0"/>
        <w:ind w:left="0" w:right="-29"/>
        <w:jc w:val="center"/>
        <w:rPr>
          <w:u w:val="single"/>
        </w:rPr>
      </w:pPr>
      <w:hyperlink r:id="rId8" w:history="1">
        <w:r w:rsidR="00DF788D" w:rsidRPr="002A3F15">
          <w:rPr>
            <w:rStyle w:val="Hipervnculo"/>
          </w:rPr>
          <w:t>https://drive.google.com/open?id=1pQxnU-1KpxbFub0kUS17oeRh035xdF2z</w:t>
        </w:r>
      </w:hyperlink>
    </w:p>
    <w:p w:rsidR="00DF788D" w:rsidRPr="00DF788D" w:rsidRDefault="00DF788D" w:rsidP="00DF788D">
      <w:pPr>
        <w:pStyle w:val="Textoindependiente"/>
        <w:kinsoku w:val="0"/>
        <w:overflowPunct w:val="0"/>
        <w:spacing w:before="0"/>
        <w:ind w:left="0" w:right="-29"/>
        <w:jc w:val="center"/>
        <w:rPr>
          <w:u w:val="single"/>
        </w:rPr>
      </w:pPr>
    </w:p>
    <w:sectPr w:rsidR="00DF788D" w:rsidRPr="00DF788D" w:rsidSect="008967B1">
      <w:headerReference w:type="default" r:id="rId9"/>
      <w:pgSz w:w="11906" w:h="16838" w:code="9"/>
      <w:pgMar w:top="1565" w:right="1558" w:bottom="1258" w:left="1985" w:header="720" w:footer="720" w:gutter="0"/>
      <w:cols w:space="720"/>
      <w:titlePg/>
      <w:rtlGutter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4988" w:rsidRDefault="00714988">
      <w:r>
        <w:separator/>
      </w:r>
    </w:p>
  </w:endnote>
  <w:endnote w:type="continuationSeparator" w:id="0">
    <w:p w:rsidR="00714988" w:rsidRDefault="007149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4988" w:rsidRDefault="00714988">
      <w:r>
        <w:separator/>
      </w:r>
    </w:p>
  </w:footnote>
  <w:footnote w:type="continuationSeparator" w:id="0">
    <w:p w:rsidR="00714988" w:rsidRDefault="007149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4988" w:rsidRDefault="0063227C">
    <w:pPr>
      <w:pStyle w:val="Textoindependiente"/>
      <w:kinsoku w:val="0"/>
      <w:overflowPunct w:val="0"/>
      <w:spacing w:before="0" w:line="14" w:lineRule="auto"/>
      <w:ind w:left="0"/>
      <w:rPr>
        <w:sz w:val="2"/>
        <w:szCs w:val="2"/>
      </w:rPr>
    </w:pPr>
    <w:r>
      <w:rPr>
        <w:noProof/>
        <w:sz w:val="2"/>
        <w:szCs w:val="2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201930</wp:posOffset>
              </wp:positionH>
              <wp:positionV relativeFrom="paragraph">
                <wp:posOffset>-107315</wp:posOffset>
              </wp:positionV>
              <wp:extent cx="664845" cy="762000"/>
              <wp:effectExtent l="0" t="0" r="0" b="0"/>
              <wp:wrapNone/>
              <wp:docPr id="101" name="Cuadro de texto 10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64845" cy="7620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714988" w:rsidRDefault="0063227C" w:rsidP="00BA2F01"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447675" cy="447675"/>
                                <wp:effectExtent l="0" t="0" r="0" b="0"/>
                                <wp:docPr id="17" name="Imagen 17" descr="Escudo_de_Iruña_de_Oca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7" descr="Escudo_de_Iruña_de_Oca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47675" cy="4476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01" o:spid="_x0000_s1027" type="#_x0000_t202" style="position:absolute;margin-left:15.9pt;margin-top:-8.45pt;width:52.35pt;height:6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" fillcolor="window" stroked="f" strokeweight=".5pt">
              <v:textbox>
                <w:txbxContent>
                  <w:p w:rsidR="00714988" w:rsidRDefault="0063227C" w:rsidP="00BA2F01">
                    <w:r>
                      <w:rPr>
                        <w:noProof/>
                      </w:rPr>
                      <w:drawing>
                        <wp:inline distT="0" distB="0" distL="0" distR="0">
                          <wp:extent cx="447675" cy="447675"/>
                          <wp:effectExtent l="0" t="0" r="0" b="0"/>
                          <wp:docPr id="17" name="Imagen 17" descr="Escudo_de_Iruña_de_Oca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7" descr="Escudo_de_Iruña_de_Oca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47675" cy="4476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"/>
        <w:szCs w:val="2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1065530</wp:posOffset>
              </wp:positionH>
              <wp:positionV relativeFrom="paragraph">
                <wp:posOffset>-50165</wp:posOffset>
              </wp:positionV>
              <wp:extent cx="5181600" cy="540385"/>
              <wp:effectExtent l="0" t="0" r="0" b="0"/>
              <wp:wrapNone/>
              <wp:docPr id="100" name="Cuadro de texto 10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81600" cy="54038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714988" w:rsidRPr="00C13404" w:rsidRDefault="00714988" w:rsidP="00BA2F01">
                          <w:pPr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 w:rsidRPr="00C13404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“PLIEGOS DE CLAUSULAS 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TECNICAS</w:t>
                          </w:r>
                          <w:r w:rsidRPr="00C13404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 PARA EL CONTRATO DE REFORMADO DEL ALUMBRADO PUBLICO EXTETERIOR DEL TERMINO MUNICIPAL DE 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PERALTA</w:t>
                          </w:r>
                          <w:r w:rsidRPr="00C13404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”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Cuadro de texto 100" o:spid="_x0000_s1028" type="#_x0000_t202" style="position:absolute;margin-left:83.9pt;margin-top:-3.95pt;width:408pt;height:42.5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" fillcolor="window" stroked="f" strokeweight=".5pt">
              <v:textbox>
                <w:txbxContent>
                  <w:p w:rsidR="00714988" w:rsidRPr="00C13404" w:rsidRDefault="00714988" w:rsidP="00BA2F01">
                    <w:pPr>
                      <w:jc w:val="center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C13404"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“PLIEGOS DE CLAUSULAS </w:t>
                    </w: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>TECNICAS</w:t>
                    </w:r>
                    <w:r w:rsidRPr="00C13404"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 PARA EL CONTRATO DE REFORMADO DEL ALUMBRADO PUBLICO EXTETERIOR DEL TERMINO MUNICIPAL DE </w:t>
                    </w: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>PERALTA</w:t>
                    </w:r>
                    <w:r w:rsidRPr="00C13404">
                      <w:rPr>
                        <w:rFonts w:ascii="Arial" w:hAnsi="Arial" w:cs="Arial"/>
                        <w:sz w:val="18"/>
                        <w:szCs w:val="18"/>
                      </w:rPr>
                      <w:t>”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054C845C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08C57FA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F1E26B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DF21E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02879E0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 w15:restartNumberingAfterBreak="0">
    <w:nsid w:val="FFFFFF81"/>
    <w:multiLevelType w:val="singleLevel"/>
    <w:tmpl w:val="93A8342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 w15:restartNumberingAfterBreak="0">
    <w:nsid w:val="FFFFFF82"/>
    <w:multiLevelType w:val="singleLevel"/>
    <w:tmpl w:val="C13E0B22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 w15:restartNumberingAfterBreak="0">
    <w:nsid w:val="FFFFFF83"/>
    <w:multiLevelType w:val="singleLevel"/>
    <w:tmpl w:val="F73A132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 w15:restartNumberingAfterBreak="0">
    <w:nsid w:val="FFFFFF88"/>
    <w:multiLevelType w:val="singleLevel"/>
    <w:tmpl w:val="EA56A9BA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98E9C1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1F"/>
    <w:multiLevelType w:val="hybridMultilevel"/>
    <w:tmpl w:val="792869F6"/>
    <w:lvl w:ilvl="0" w:tplc="86F4E7F2">
      <w:start w:val="1"/>
      <w:numFmt w:val="upperRoman"/>
      <w:pStyle w:val="Anexo"/>
      <w:lvlText w:val="Anexo 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000040A"/>
    <w:multiLevelType w:val="multilevel"/>
    <w:tmpl w:val="0000088D"/>
    <w:lvl w:ilvl="0">
      <w:numFmt w:val="bullet"/>
      <w:lvlText w:val="□"/>
      <w:lvlJc w:val="left"/>
      <w:pPr>
        <w:ind w:left="230" w:hanging="167"/>
      </w:pPr>
      <w:rPr>
        <w:rFonts w:ascii="Arial Narrow" w:hAnsi="Arial Narrow" w:cs="Arial Narrow"/>
        <w:b w:val="0"/>
        <w:bCs w:val="0"/>
        <w:color w:val="231F20"/>
        <w:sz w:val="20"/>
        <w:szCs w:val="20"/>
      </w:rPr>
    </w:lvl>
    <w:lvl w:ilvl="1">
      <w:numFmt w:val="bullet"/>
      <w:lvlText w:val="•"/>
      <w:lvlJc w:val="left"/>
      <w:pPr>
        <w:ind w:left="853" w:hanging="167"/>
      </w:pPr>
    </w:lvl>
    <w:lvl w:ilvl="2">
      <w:numFmt w:val="bullet"/>
      <w:lvlText w:val="•"/>
      <w:lvlJc w:val="left"/>
      <w:pPr>
        <w:ind w:left="1477" w:hanging="167"/>
      </w:pPr>
    </w:lvl>
    <w:lvl w:ilvl="3">
      <w:numFmt w:val="bullet"/>
      <w:lvlText w:val="•"/>
      <w:lvlJc w:val="left"/>
      <w:pPr>
        <w:ind w:left="2100" w:hanging="167"/>
      </w:pPr>
    </w:lvl>
    <w:lvl w:ilvl="4">
      <w:numFmt w:val="bullet"/>
      <w:lvlText w:val="•"/>
      <w:lvlJc w:val="left"/>
      <w:pPr>
        <w:ind w:left="2724" w:hanging="167"/>
      </w:pPr>
    </w:lvl>
    <w:lvl w:ilvl="5">
      <w:numFmt w:val="bullet"/>
      <w:lvlText w:val="•"/>
      <w:lvlJc w:val="left"/>
      <w:pPr>
        <w:ind w:left="3347" w:hanging="167"/>
      </w:pPr>
    </w:lvl>
    <w:lvl w:ilvl="6">
      <w:numFmt w:val="bullet"/>
      <w:lvlText w:val="•"/>
      <w:lvlJc w:val="left"/>
      <w:pPr>
        <w:ind w:left="3971" w:hanging="167"/>
      </w:pPr>
    </w:lvl>
    <w:lvl w:ilvl="7">
      <w:numFmt w:val="bullet"/>
      <w:lvlText w:val="•"/>
      <w:lvlJc w:val="left"/>
      <w:pPr>
        <w:ind w:left="4594" w:hanging="167"/>
      </w:pPr>
    </w:lvl>
    <w:lvl w:ilvl="8">
      <w:numFmt w:val="bullet"/>
      <w:lvlText w:val="•"/>
      <w:lvlJc w:val="left"/>
      <w:pPr>
        <w:ind w:left="5218" w:hanging="167"/>
      </w:pPr>
    </w:lvl>
  </w:abstractNum>
  <w:abstractNum w:abstractNumId="12" w15:restartNumberingAfterBreak="0">
    <w:nsid w:val="0000040B"/>
    <w:multiLevelType w:val="multilevel"/>
    <w:tmpl w:val="0000088E"/>
    <w:lvl w:ilvl="0">
      <w:numFmt w:val="bullet"/>
      <w:lvlText w:val="□"/>
      <w:lvlJc w:val="left"/>
      <w:pPr>
        <w:ind w:left="230" w:hanging="167"/>
      </w:pPr>
      <w:rPr>
        <w:rFonts w:ascii="Arial Narrow" w:hAnsi="Arial Narrow" w:cs="Arial Narrow"/>
        <w:b w:val="0"/>
        <w:bCs w:val="0"/>
        <w:color w:val="231F20"/>
        <w:sz w:val="20"/>
        <w:szCs w:val="20"/>
      </w:rPr>
    </w:lvl>
    <w:lvl w:ilvl="1">
      <w:numFmt w:val="bullet"/>
      <w:lvlText w:val="•"/>
      <w:lvlJc w:val="left"/>
      <w:pPr>
        <w:ind w:left="854" w:hanging="167"/>
      </w:pPr>
    </w:lvl>
    <w:lvl w:ilvl="2">
      <w:numFmt w:val="bullet"/>
      <w:lvlText w:val="•"/>
      <w:lvlJc w:val="left"/>
      <w:pPr>
        <w:ind w:left="1478" w:hanging="167"/>
      </w:pPr>
    </w:lvl>
    <w:lvl w:ilvl="3">
      <w:numFmt w:val="bullet"/>
      <w:lvlText w:val="•"/>
      <w:lvlJc w:val="left"/>
      <w:pPr>
        <w:ind w:left="2103" w:hanging="167"/>
      </w:pPr>
    </w:lvl>
    <w:lvl w:ilvl="4">
      <w:numFmt w:val="bullet"/>
      <w:lvlText w:val="•"/>
      <w:lvlJc w:val="left"/>
      <w:pPr>
        <w:ind w:left="2727" w:hanging="167"/>
      </w:pPr>
    </w:lvl>
    <w:lvl w:ilvl="5">
      <w:numFmt w:val="bullet"/>
      <w:lvlText w:val="•"/>
      <w:lvlJc w:val="left"/>
      <w:pPr>
        <w:ind w:left="3351" w:hanging="167"/>
      </w:pPr>
    </w:lvl>
    <w:lvl w:ilvl="6">
      <w:numFmt w:val="bullet"/>
      <w:lvlText w:val="•"/>
      <w:lvlJc w:val="left"/>
      <w:pPr>
        <w:ind w:left="3975" w:hanging="167"/>
      </w:pPr>
    </w:lvl>
    <w:lvl w:ilvl="7">
      <w:numFmt w:val="bullet"/>
      <w:lvlText w:val="•"/>
      <w:lvlJc w:val="left"/>
      <w:pPr>
        <w:ind w:left="4600" w:hanging="167"/>
      </w:pPr>
    </w:lvl>
    <w:lvl w:ilvl="8">
      <w:numFmt w:val="bullet"/>
      <w:lvlText w:val="•"/>
      <w:lvlJc w:val="left"/>
      <w:pPr>
        <w:ind w:left="5224" w:hanging="167"/>
      </w:pPr>
    </w:lvl>
  </w:abstractNum>
  <w:abstractNum w:abstractNumId="13" w15:restartNumberingAfterBreak="0">
    <w:nsid w:val="0000040C"/>
    <w:multiLevelType w:val="multilevel"/>
    <w:tmpl w:val="0000088F"/>
    <w:lvl w:ilvl="0">
      <w:numFmt w:val="bullet"/>
      <w:lvlText w:val="□"/>
      <w:lvlJc w:val="left"/>
      <w:pPr>
        <w:ind w:left="362" w:hanging="299"/>
      </w:pPr>
      <w:rPr>
        <w:rFonts w:ascii="Arial Narrow" w:hAnsi="Arial Narrow" w:cs="Arial Narrow"/>
        <w:b w:val="0"/>
        <w:bCs w:val="0"/>
        <w:color w:val="231F20"/>
        <w:w w:val="99"/>
        <w:sz w:val="36"/>
        <w:szCs w:val="36"/>
      </w:rPr>
    </w:lvl>
    <w:lvl w:ilvl="1">
      <w:numFmt w:val="bullet"/>
      <w:lvlText w:val="•"/>
      <w:lvlJc w:val="left"/>
      <w:pPr>
        <w:ind w:left="867" w:hanging="299"/>
      </w:pPr>
    </w:lvl>
    <w:lvl w:ilvl="2">
      <w:numFmt w:val="bullet"/>
      <w:lvlText w:val="•"/>
      <w:lvlJc w:val="left"/>
      <w:pPr>
        <w:ind w:left="1372" w:hanging="299"/>
      </w:pPr>
    </w:lvl>
    <w:lvl w:ilvl="3">
      <w:numFmt w:val="bullet"/>
      <w:lvlText w:val="•"/>
      <w:lvlJc w:val="left"/>
      <w:pPr>
        <w:ind w:left="1877" w:hanging="299"/>
      </w:pPr>
    </w:lvl>
    <w:lvl w:ilvl="4">
      <w:numFmt w:val="bullet"/>
      <w:lvlText w:val="•"/>
      <w:lvlJc w:val="left"/>
      <w:pPr>
        <w:ind w:left="2383" w:hanging="299"/>
      </w:pPr>
    </w:lvl>
    <w:lvl w:ilvl="5">
      <w:numFmt w:val="bullet"/>
      <w:lvlText w:val="•"/>
      <w:lvlJc w:val="left"/>
      <w:pPr>
        <w:ind w:left="2888" w:hanging="299"/>
      </w:pPr>
    </w:lvl>
    <w:lvl w:ilvl="6">
      <w:numFmt w:val="bullet"/>
      <w:lvlText w:val="•"/>
      <w:lvlJc w:val="left"/>
      <w:pPr>
        <w:ind w:left="3393" w:hanging="299"/>
      </w:pPr>
    </w:lvl>
    <w:lvl w:ilvl="7">
      <w:numFmt w:val="bullet"/>
      <w:lvlText w:val="•"/>
      <w:lvlJc w:val="left"/>
      <w:pPr>
        <w:ind w:left="3898" w:hanging="299"/>
      </w:pPr>
    </w:lvl>
    <w:lvl w:ilvl="8">
      <w:numFmt w:val="bullet"/>
      <w:lvlText w:val="•"/>
      <w:lvlJc w:val="left"/>
      <w:pPr>
        <w:ind w:left="4403" w:hanging="299"/>
      </w:pPr>
    </w:lvl>
  </w:abstractNum>
  <w:abstractNum w:abstractNumId="14" w15:restartNumberingAfterBreak="0">
    <w:nsid w:val="0000040D"/>
    <w:multiLevelType w:val="multilevel"/>
    <w:tmpl w:val="00000890"/>
    <w:lvl w:ilvl="0">
      <w:numFmt w:val="bullet"/>
      <w:lvlText w:val="□"/>
      <w:lvlJc w:val="left"/>
      <w:pPr>
        <w:ind w:left="368" w:hanging="299"/>
      </w:pPr>
      <w:rPr>
        <w:rFonts w:ascii="Arial Narrow" w:hAnsi="Arial Narrow" w:cs="Arial Narrow"/>
        <w:b w:val="0"/>
        <w:bCs w:val="0"/>
        <w:color w:val="231F20"/>
        <w:w w:val="99"/>
        <w:sz w:val="36"/>
        <w:szCs w:val="36"/>
      </w:rPr>
    </w:lvl>
    <w:lvl w:ilvl="1">
      <w:numFmt w:val="bullet"/>
      <w:lvlText w:val="•"/>
      <w:lvlJc w:val="left"/>
      <w:pPr>
        <w:ind w:left="998" w:hanging="299"/>
      </w:pPr>
    </w:lvl>
    <w:lvl w:ilvl="2">
      <w:numFmt w:val="bullet"/>
      <w:lvlText w:val="•"/>
      <w:lvlJc w:val="left"/>
      <w:pPr>
        <w:ind w:left="1628" w:hanging="299"/>
      </w:pPr>
    </w:lvl>
    <w:lvl w:ilvl="3">
      <w:numFmt w:val="bullet"/>
      <w:lvlText w:val="•"/>
      <w:lvlJc w:val="left"/>
      <w:pPr>
        <w:ind w:left="2259" w:hanging="299"/>
      </w:pPr>
    </w:lvl>
    <w:lvl w:ilvl="4">
      <w:numFmt w:val="bullet"/>
      <w:lvlText w:val="•"/>
      <w:lvlJc w:val="left"/>
      <w:pPr>
        <w:ind w:left="2889" w:hanging="299"/>
      </w:pPr>
    </w:lvl>
    <w:lvl w:ilvl="5">
      <w:numFmt w:val="bullet"/>
      <w:lvlText w:val="•"/>
      <w:lvlJc w:val="left"/>
      <w:pPr>
        <w:ind w:left="3520" w:hanging="299"/>
      </w:pPr>
    </w:lvl>
    <w:lvl w:ilvl="6">
      <w:numFmt w:val="bullet"/>
      <w:lvlText w:val="•"/>
      <w:lvlJc w:val="left"/>
      <w:pPr>
        <w:ind w:left="4150" w:hanging="299"/>
      </w:pPr>
    </w:lvl>
    <w:lvl w:ilvl="7">
      <w:numFmt w:val="bullet"/>
      <w:lvlText w:val="•"/>
      <w:lvlJc w:val="left"/>
      <w:pPr>
        <w:ind w:left="4780" w:hanging="299"/>
      </w:pPr>
    </w:lvl>
    <w:lvl w:ilvl="8">
      <w:numFmt w:val="bullet"/>
      <w:lvlText w:val="•"/>
      <w:lvlJc w:val="left"/>
      <w:pPr>
        <w:ind w:left="5411" w:hanging="299"/>
      </w:pPr>
    </w:lvl>
  </w:abstractNum>
  <w:abstractNum w:abstractNumId="15" w15:restartNumberingAfterBreak="0">
    <w:nsid w:val="0000040E"/>
    <w:multiLevelType w:val="multilevel"/>
    <w:tmpl w:val="00000891"/>
    <w:lvl w:ilvl="0">
      <w:numFmt w:val="bullet"/>
      <w:lvlText w:val="□"/>
      <w:lvlJc w:val="left"/>
      <w:pPr>
        <w:ind w:left="368" w:hanging="299"/>
      </w:pPr>
      <w:rPr>
        <w:rFonts w:ascii="Arial Narrow" w:hAnsi="Arial Narrow" w:cs="Arial Narrow"/>
        <w:b w:val="0"/>
        <w:bCs w:val="0"/>
        <w:color w:val="231F20"/>
        <w:w w:val="99"/>
        <w:sz w:val="36"/>
        <w:szCs w:val="36"/>
      </w:rPr>
    </w:lvl>
    <w:lvl w:ilvl="1">
      <w:numFmt w:val="bullet"/>
      <w:lvlText w:val="•"/>
      <w:lvlJc w:val="left"/>
      <w:pPr>
        <w:ind w:left="998" w:hanging="299"/>
      </w:pPr>
    </w:lvl>
    <w:lvl w:ilvl="2">
      <w:numFmt w:val="bullet"/>
      <w:lvlText w:val="•"/>
      <w:lvlJc w:val="left"/>
      <w:pPr>
        <w:ind w:left="1628" w:hanging="299"/>
      </w:pPr>
    </w:lvl>
    <w:lvl w:ilvl="3">
      <w:numFmt w:val="bullet"/>
      <w:lvlText w:val="•"/>
      <w:lvlJc w:val="left"/>
      <w:pPr>
        <w:ind w:left="2259" w:hanging="299"/>
      </w:pPr>
    </w:lvl>
    <w:lvl w:ilvl="4">
      <w:numFmt w:val="bullet"/>
      <w:lvlText w:val="•"/>
      <w:lvlJc w:val="left"/>
      <w:pPr>
        <w:ind w:left="2889" w:hanging="299"/>
      </w:pPr>
    </w:lvl>
    <w:lvl w:ilvl="5">
      <w:numFmt w:val="bullet"/>
      <w:lvlText w:val="•"/>
      <w:lvlJc w:val="left"/>
      <w:pPr>
        <w:ind w:left="3520" w:hanging="299"/>
      </w:pPr>
    </w:lvl>
    <w:lvl w:ilvl="6">
      <w:numFmt w:val="bullet"/>
      <w:lvlText w:val="•"/>
      <w:lvlJc w:val="left"/>
      <w:pPr>
        <w:ind w:left="4150" w:hanging="299"/>
      </w:pPr>
    </w:lvl>
    <w:lvl w:ilvl="7">
      <w:numFmt w:val="bullet"/>
      <w:lvlText w:val="•"/>
      <w:lvlJc w:val="left"/>
      <w:pPr>
        <w:ind w:left="4780" w:hanging="299"/>
      </w:pPr>
    </w:lvl>
    <w:lvl w:ilvl="8">
      <w:numFmt w:val="bullet"/>
      <w:lvlText w:val="•"/>
      <w:lvlJc w:val="left"/>
      <w:pPr>
        <w:ind w:left="5411" w:hanging="299"/>
      </w:pPr>
    </w:lvl>
  </w:abstractNum>
  <w:abstractNum w:abstractNumId="16" w15:restartNumberingAfterBreak="0">
    <w:nsid w:val="06692743"/>
    <w:multiLevelType w:val="multilevel"/>
    <w:tmpl w:val="E48693A8"/>
    <w:lvl w:ilvl="0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  <w:sz w:val="22"/>
        <w:szCs w:val="22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  <w:sz w:val="22"/>
        <w:szCs w:val="22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  <w:sz w:val="22"/>
        <w:szCs w:val="22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07CA7BBE"/>
    <w:multiLevelType w:val="hybridMultilevel"/>
    <w:tmpl w:val="D5140436"/>
    <w:lvl w:ilvl="0" w:tplc="0C0A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11FE7ED5"/>
    <w:multiLevelType w:val="multilevel"/>
    <w:tmpl w:val="085E3D46"/>
    <w:lvl w:ilvl="0">
      <w:start w:val="1"/>
      <w:numFmt w:val="bullet"/>
      <w:lvlText w:val=""/>
      <w:lvlJc w:val="left"/>
      <w:pPr>
        <w:tabs>
          <w:tab w:val="num" w:pos="1612"/>
        </w:tabs>
        <w:ind w:left="1669" w:hanging="283"/>
      </w:pPr>
      <w:rPr>
        <w:rFonts w:ascii="Symbol" w:hAnsi="Symbol" w:cs="Symbol" w:hint="default"/>
        <w:b/>
        <w:bCs/>
        <w:color w:val="00000A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2466"/>
        </w:tabs>
        <w:ind w:left="2466" w:hanging="360"/>
      </w:pPr>
      <w:rPr>
        <w:rFonts w:ascii="Courier New" w:hAnsi="Courier New" w:cs="Courier New" w:hint="default"/>
        <w:sz w:val="22"/>
        <w:szCs w:val="22"/>
      </w:rPr>
    </w:lvl>
    <w:lvl w:ilvl="2">
      <w:start w:val="1"/>
      <w:numFmt w:val="bullet"/>
      <w:lvlText w:val=""/>
      <w:lvlJc w:val="left"/>
      <w:pPr>
        <w:tabs>
          <w:tab w:val="num" w:pos="3186"/>
        </w:tabs>
        <w:ind w:left="31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906"/>
        </w:tabs>
        <w:ind w:left="39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626"/>
        </w:tabs>
        <w:ind w:left="4626" w:hanging="360"/>
      </w:pPr>
      <w:rPr>
        <w:rFonts w:ascii="Courier New" w:hAnsi="Courier New" w:cs="Courier New" w:hint="default"/>
        <w:sz w:val="22"/>
        <w:szCs w:val="22"/>
      </w:rPr>
    </w:lvl>
    <w:lvl w:ilvl="5">
      <w:start w:val="1"/>
      <w:numFmt w:val="bullet"/>
      <w:lvlText w:val=""/>
      <w:lvlJc w:val="left"/>
      <w:pPr>
        <w:tabs>
          <w:tab w:val="num" w:pos="5346"/>
        </w:tabs>
        <w:ind w:left="53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6066"/>
        </w:tabs>
        <w:ind w:left="60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786"/>
        </w:tabs>
        <w:ind w:left="6786" w:hanging="360"/>
      </w:pPr>
      <w:rPr>
        <w:rFonts w:ascii="Courier New" w:hAnsi="Courier New" w:cs="Courier New" w:hint="default"/>
        <w:sz w:val="22"/>
        <w:szCs w:val="22"/>
      </w:rPr>
    </w:lvl>
    <w:lvl w:ilvl="8">
      <w:start w:val="1"/>
      <w:numFmt w:val="bullet"/>
      <w:lvlText w:val=""/>
      <w:lvlJc w:val="left"/>
      <w:pPr>
        <w:tabs>
          <w:tab w:val="num" w:pos="7506"/>
        </w:tabs>
        <w:ind w:left="7506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1A5A2A53"/>
    <w:multiLevelType w:val="multilevel"/>
    <w:tmpl w:val="CB4EEF38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1EDD4BD3"/>
    <w:multiLevelType w:val="hybridMultilevel"/>
    <w:tmpl w:val="D09474A0"/>
    <w:lvl w:ilvl="0" w:tplc="0C0A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1F540E0F"/>
    <w:multiLevelType w:val="multilevel"/>
    <w:tmpl w:val="0708305E"/>
    <w:lvl w:ilvl="0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  <w:sz w:val="22"/>
        <w:szCs w:val="22"/>
      </w:rPr>
    </w:lvl>
    <w:lvl w:ilvl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  <w:sz w:val="22"/>
        <w:szCs w:val="22"/>
      </w:rPr>
    </w:lvl>
    <w:lvl w:ilvl="2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  <w:sz w:val="22"/>
        <w:szCs w:val="22"/>
      </w:rPr>
    </w:lvl>
    <w:lvl w:ilvl="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68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  <w:sz w:val="22"/>
        <w:szCs w:val="22"/>
      </w:rPr>
    </w:lvl>
    <w:lvl w:ilvl="8">
      <w:start w:val="1"/>
      <w:numFmt w:val="bullet"/>
      <w:lvlText w:val=""/>
      <w:lvlJc w:val="left"/>
      <w:pPr>
        <w:ind w:left="82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297C3CFB"/>
    <w:multiLevelType w:val="multilevel"/>
    <w:tmpl w:val="7938E8C2"/>
    <w:lvl w:ilvl="0">
      <w:start w:val="1"/>
      <w:numFmt w:val="bullet"/>
      <w:lvlText w:val=""/>
      <w:lvlJc w:val="left"/>
      <w:pPr>
        <w:ind w:left="785" w:hanging="360"/>
      </w:pPr>
      <w:rPr>
        <w:rFonts w:ascii="Symbol" w:hAnsi="Symbol" w:cs="Symbol" w:hint="default"/>
        <w:sz w:val="22"/>
        <w:szCs w:val="22"/>
      </w:rPr>
    </w:lvl>
    <w:lvl w:ilvl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  <w:sz w:val="22"/>
        <w:szCs w:val="22"/>
      </w:rPr>
    </w:lvl>
    <w:lvl w:ilvl="2">
      <w:start w:val="1"/>
      <w:numFmt w:val="bullet"/>
      <w:lvlText w:val=""/>
      <w:lvlJc w:val="left"/>
      <w:pPr>
        <w:ind w:left="222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4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  <w:sz w:val="22"/>
        <w:szCs w:val="22"/>
      </w:rPr>
    </w:lvl>
    <w:lvl w:ilvl="5">
      <w:start w:val="1"/>
      <w:numFmt w:val="bullet"/>
      <w:lvlText w:val=""/>
      <w:lvlJc w:val="left"/>
      <w:pPr>
        <w:ind w:left="438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10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  <w:sz w:val="22"/>
        <w:szCs w:val="22"/>
      </w:rPr>
    </w:lvl>
    <w:lvl w:ilvl="8">
      <w:start w:val="1"/>
      <w:numFmt w:val="bullet"/>
      <w:lvlText w:val=""/>
      <w:lvlJc w:val="left"/>
      <w:pPr>
        <w:ind w:left="6545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29C63B36"/>
    <w:multiLevelType w:val="hybridMultilevel"/>
    <w:tmpl w:val="99223BD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F645B3A"/>
    <w:multiLevelType w:val="hybridMultilevel"/>
    <w:tmpl w:val="2528C39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296704B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 w15:restartNumberingAfterBreak="0">
    <w:nsid w:val="352924D4"/>
    <w:multiLevelType w:val="hybridMultilevel"/>
    <w:tmpl w:val="99223BD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A9A7749"/>
    <w:multiLevelType w:val="hybridMultilevel"/>
    <w:tmpl w:val="02F26A16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6DF4A61A">
      <w:start w:val="1"/>
      <w:numFmt w:val="bullet"/>
      <w:lvlText w:val=""/>
      <w:lvlJc w:val="left"/>
      <w:pPr>
        <w:tabs>
          <w:tab w:val="num" w:pos="2015"/>
        </w:tabs>
        <w:ind w:left="2072" w:hanging="283"/>
      </w:pPr>
      <w:rPr>
        <w:rFonts w:ascii="Symbol" w:hAnsi="Symbol" w:cs="Symbol" w:hint="default"/>
      </w:rPr>
    </w:lvl>
    <w:lvl w:ilvl="2" w:tplc="0C0A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4BA00D70"/>
    <w:multiLevelType w:val="hybridMultilevel"/>
    <w:tmpl w:val="8DB0107C"/>
    <w:lvl w:ilvl="0" w:tplc="0C0A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4F372BE3"/>
    <w:multiLevelType w:val="hybridMultilevel"/>
    <w:tmpl w:val="34702852"/>
    <w:lvl w:ilvl="0" w:tplc="4308D7B8">
      <w:start w:val="2"/>
      <w:numFmt w:val="bullet"/>
      <w:lvlText w:val=""/>
      <w:lvlJc w:val="left"/>
      <w:pPr>
        <w:ind w:left="1800" w:hanging="360"/>
      </w:pPr>
      <w:rPr>
        <w:rFonts w:ascii="Symbol" w:eastAsia="Times New Roman" w:hAnsi="Symbol" w:hint="default"/>
      </w:rPr>
    </w:lvl>
    <w:lvl w:ilvl="1" w:tplc="0C0A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9C65117"/>
    <w:multiLevelType w:val="hybridMultilevel"/>
    <w:tmpl w:val="BD3C510C"/>
    <w:lvl w:ilvl="0" w:tplc="3A8A44A4">
      <w:start w:val="1"/>
      <w:numFmt w:val="decimal"/>
      <w:pStyle w:val="Anexos"/>
      <w:lvlText w:val="Anexo %1"/>
      <w:lvlJc w:val="left"/>
      <w:pPr>
        <w:ind w:left="5606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C94652"/>
    <w:multiLevelType w:val="hybridMultilevel"/>
    <w:tmpl w:val="0554E3BC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6F26663D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3" w15:restartNumberingAfterBreak="0">
    <w:nsid w:val="74F233E1"/>
    <w:multiLevelType w:val="multilevel"/>
    <w:tmpl w:val="E9F04396"/>
    <w:lvl w:ilvl="0">
      <w:start w:val="1"/>
      <w:numFmt w:val="lowerRoman"/>
      <w:lvlText w:val="%1."/>
      <w:lvlJc w:val="right"/>
      <w:pPr>
        <w:ind w:left="2138" w:hanging="360"/>
      </w:pPr>
    </w:lvl>
    <w:lvl w:ilvl="1">
      <w:start w:val="1"/>
      <w:numFmt w:val="lowerLetter"/>
      <w:lvlText w:val="%2."/>
      <w:lvlJc w:val="left"/>
      <w:pPr>
        <w:ind w:left="2858" w:hanging="360"/>
      </w:pPr>
    </w:lvl>
    <w:lvl w:ilvl="2">
      <w:start w:val="1"/>
      <w:numFmt w:val="lowerRoman"/>
      <w:lvlText w:val="%3."/>
      <w:lvlJc w:val="right"/>
      <w:pPr>
        <w:ind w:left="3578" w:hanging="180"/>
      </w:pPr>
    </w:lvl>
    <w:lvl w:ilvl="3">
      <w:start w:val="1"/>
      <w:numFmt w:val="decimal"/>
      <w:lvlText w:val="%4."/>
      <w:lvlJc w:val="left"/>
      <w:pPr>
        <w:ind w:left="4298" w:hanging="360"/>
      </w:pPr>
    </w:lvl>
    <w:lvl w:ilvl="4">
      <w:start w:val="1"/>
      <w:numFmt w:val="lowerLetter"/>
      <w:lvlText w:val="%5."/>
      <w:lvlJc w:val="left"/>
      <w:pPr>
        <w:ind w:left="5018" w:hanging="360"/>
      </w:pPr>
    </w:lvl>
    <w:lvl w:ilvl="5">
      <w:start w:val="1"/>
      <w:numFmt w:val="lowerRoman"/>
      <w:lvlText w:val="%6."/>
      <w:lvlJc w:val="right"/>
      <w:pPr>
        <w:ind w:left="5738" w:hanging="180"/>
      </w:pPr>
    </w:lvl>
    <w:lvl w:ilvl="6">
      <w:start w:val="1"/>
      <w:numFmt w:val="decimal"/>
      <w:lvlText w:val="%7."/>
      <w:lvlJc w:val="left"/>
      <w:pPr>
        <w:ind w:left="6458" w:hanging="360"/>
      </w:pPr>
    </w:lvl>
    <w:lvl w:ilvl="7">
      <w:start w:val="1"/>
      <w:numFmt w:val="lowerLetter"/>
      <w:lvlText w:val="%8."/>
      <w:lvlJc w:val="left"/>
      <w:pPr>
        <w:ind w:left="7178" w:hanging="360"/>
      </w:pPr>
    </w:lvl>
    <w:lvl w:ilvl="8">
      <w:start w:val="1"/>
      <w:numFmt w:val="lowerRoman"/>
      <w:lvlText w:val="%9."/>
      <w:lvlJc w:val="right"/>
      <w:pPr>
        <w:ind w:left="7898" w:hanging="180"/>
      </w:pPr>
    </w:lvl>
  </w:abstractNum>
  <w:abstractNum w:abstractNumId="34" w15:restartNumberingAfterBreak="0">
    <w:nsid w:val="7AA149A1"/>
    <w:multiLevelType w:val="multilevel"/>
    <w:tmpl w:val="D5D6E9B8"/>
    <w:lvl w:ilvl="0">
      <w:start w:val="1"/>
      <w:numFmt w:val="bullet"/>
      <w:lvlText w:val=""/>
      <w:lvlJc w:val="left"/>
      <w:pPr>
        <w:tabs>
          <w:tab w:val="num" w:pos="1612"/>
        </w:tabs>
        <w:ind w:left="1669" w:hanging="283"/>
      </w:pPr>
      <w:rPr>
        <w:rFonts w:ascii="Symbol" w:hAnsi="Symbol" w:cs="Symbol" w:hint="default"/>
        <w:b/>
        <w:bCs/>
        <w:color w:val="00000A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2466"/>
        </w:tabs>
        <w:ind w:left="2466" w:hanging="360"/>
      </w:pPr>
      <w:rPr>
        <w:rFonts w:ascii="Courier New" w:hAnsi="Courier New" w:cs="Courier New" w:hint="default"/>
        <w:sz w:val="22"/>
        <w:szCs w:val="22"/>
      </w:rPr>
    </w:lvl>
    <w:lvl w:ilvl="2">
      <w:start w:val="1"/>
      <w:numFmt w:val="bullet"/>
      <w:lvlText w:val=""/>
      <w:lvlJc w:val="left"/>
      <w:pPr>
        <w:tabs>
          <w:tab w:val="num" w:pos="3186"/>
        </w:tabs>
        <w:ind w:left="31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906"/>
        </w:tabs>
        <w:ind w:left="39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626"/>
        </w:tabs>
        <w:ind w:left="4626" w:hanging="360"/>
      </w:pPr>
      <w:rPr>
        <w:rFonts w:ascii="Courier New" w:hAnsi="Courier New" w:cs="Courier New" w:hint="default"/>
        <w:sz w:val="22"/>
        <w:szCs w:val="22"/>
      </w:rPr>
    </w:lvl>
    <w:lvl w:ilvl="5">
      <w:start w:val="1"/>
      <w:numFmt w:val="bullet"/>
      <w:lvlText w:val=""/>
      <w:lvlJc w:val="left"/>
      <w:pPr>
        <w:tabs>
          <w:tab w:val="num" w:pos="5346"/>
        </w:tabs>
        <w:ind w:left="53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6066"/>
        </w:tabs>
        <w:ind w:left="60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786"/>
        </w:tabs>
        <w:ind w:left="6786" w:hanging="360"/>
      </w:pPr>
      <w:rPr>
        <w:rFonts w:ascii="Courier New" w:hAnsi="Courier New" w:cs="Courier New" w:hint="default"/>
        <w:sz w:val="22"/>
        <w:szCs w:val="22"/>
      </w:rPr>
    </w:lvl>
    <w:lvl w:ilvl="8">
      <w:start w:val="1"/>
      <w:numFmt w:val="bullet"/>
      <w:lvlText w:val=""/>
      <w:lvlJc w:val="left"/>
      <w:pPr>
        <w:tabs>
          <w:tab w:val="num" w:pos="7506"/>
        </w:tabs>
        <w:ind w:left="7506" w:hanging="360"/>
      </w:pPr>
      <w:rPr>
        <w:rFonts w:ascii="Wingdings" w:hAnsi="Wingdings" w:cs="Wingdings" w:hint="default"/>
      </w:rPr>
    </w:lvl>
  </w:abstractNum>
  <w:abstractNum w:abstractNumId="35" w15:restartNumberingAfterBreak="0">
    <w:nsid w:val="7B15188F"/>
    <w:multiLevelType w:val="multilevel"/>
    <w:tmpl w:val="04090023"/>
    <w:styleLink w:val="ArtculoSeccin"/>
    <w:lvl w:ilvl="0">
      <w:start w:val="1"/>
      <w:numFmt w:val="upperRoman"/>
      <w:lvlText w:val="Article %1."/>
      <w:lvlJc w:val="left"/>
      <w:pPr>
        <w:tabs>
          <w:tab w:val="num" w:pos="1440"/>
        </w:tabs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6" w15:restartNumberingAfterBreak="0">
    <w:nsid w:val="7CA92730"/>
    <w:multiLevelType w:val="multilevel"/>
    <w:tmpl w:val="3C18DA56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2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1"/>
  </w:num>
  <w:num w:numId="10">
    <w:abstractNumId w:val="0"/>
  </w:num>
  <w:num w:numId="11">
    <w:abstractNumId w:val="15"/>
  </w:num>
  <w:num w:numId="12">
    <w:abstractNumId w:val="14"/>
  </w:num>
  <w:num w:numId="13">
    <w:abstractNumId w:val="13"/>
  </w:num>
  <w:num w:numId="14">
    <w:abstractNumId w:val="12"/>
  </w:num>
  <w:num w:numId="15">
    <w:abstractNumId w:val="11"/>
  </w:num>
  <w:num w:numId="16">
    <w:abstractNumId w:val="25"/>
  </w:num>
  <w:num w:numId="17">
    <w:abstractNumId w:val="32"/>
  </w:num>
  <w:num w:numId="18">
    <w:abstractNumId w:val="35"/>
  </w:num>
  <w:num w:numId="19">
    <w:abstractNumId w:val="10"/>
    <w:lvlOverride w:ilvl="0">
      <w:lvl w:ilvl="0" w:tplc="86F4E7F2">
        <w:start w:val="1"/>
        <w:numFmt w:val="upperRoman"/>
        <w:pStyle w:val="Anexo"/>
        <w:lvlText w:val="Anexo %1."/>
        <w:lvlJc w:val="left"/>
        <w:pPr>
          <w:ind w:left="720" w:hanging="36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spacing w:val="0"/>
          <w:kern w:val="0"/>
          <w:position w:val="0"/>
          <w:u w:val="none"/>
          <w:effect w:val="none"/>
          <w:vertAlign w:val="baseline"/>
        </w:rPr>
      </w:lvl>
    </w:lvlOverride>
    <w:lvlOverride w:ilvl="1">
      <w:lvl w:ilvl="1" w:tplc="04090019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0">
    <w:abstractNumId w:val="26"/>
  </w:num>
  <w:num w:numId="21">
    <w:abstractNumId w:val="22"/>
  </w:num>
  <w:num w:numId="22">
    <w:abstractNumId w:val="20"/>
  </w:num>
  <w:num w:numId="23">
    <w:abstractNumId w:val="16"/>
  </w:num>
  <w:num w:numId="24">
    <w:abstractNumId w:val="21"/>
  </w:num>
  <w:num w:numId="25">
    <w:abstractNumId w:val="29"/>
  </w:num>
  <w:num w:numId="26">
    <w:abstractNumId w:val="19"/>
  </w:num>
  <w:num w:numId="27">
    <w:abstractNumId w:val="36"/>
  </w:num>
  <w:num w:numId="28">
    <w:abstractNumId w:val="33"/>
  </w:num>
  <w:num w:numId="29">
    <w:abstractNumId w:val="31"/>
  </w:num>
  <w:num w:numId="30">
    <w:abstractNumId w:val="30"/>
  </w:num>
  <w:num w:numId="31">
    <w:abstractNumId w:val="17"/>
  </w:num>
  <w:num w:numId="32">
    <w:abstractNumId w:val="24"/>
  </w:num>
  <w:num w:numId="33">
    <w:abstractNumId w:val="28"/>
  </w:num>
  <w:num w:numId="34">
    <w:abstractNumId w:val="27"/>
  </w:num>
  <w:num w:numId="35">
    <w:abstractNumId w:val="18"/>
  </w:num>
  <w:num w:numId="36">
    <w:abstractNumId w:val="34"/>
  </w:num>
  <w:num w:numId="3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3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21BE"/>
    <w:rsid w:val="000016A2"/>
    <w:rsid w:val="000026F6"/>
    <w:rsid w:val="000079AE"/>
    <w:rsid w:val="00015BC0"/>
    <w:rsid w:val="00021EDB"/>
    <w:rsid w:val="00023AEC"/>
    <w:rsid w:val="00032751"/>
    <w:rsid w:val="000328F1"/>
    <w:rsid w:val="00034BA7"/>
    <w:rsid w:val="00035492"/>
    <w:rsid w:val="00036752"/>
    <w:rsid w:val="00044BA7"/>
    <w:rsid w:val="0005101E"/>
    <w:rsid w:val="000512FC"/>
    <w:rsid w:val="000543A5"/>
    <w:rsid w:val="00054843"/>
    <w:rsid w:val="00062D15"/>
    <w:rsid w:val="00064E1B"/>
    <w:rsid w:val="00073A2E"/>
    <w:rsid w:val="00074C45"/>
    <w:rsid w:val="0008074C"/>
    <w:rsid w:val="000829F8"/>
    <w:rsid w:val="0008748F"/>
    <w:rsid w:val="000901A9"/>
    <w:rsid w:val="000918AF"/>
    <w:rsid w:val="00092800"/>
    <w:rsid w:val="00095A61"/>
    <w:rsid w:val="000A465A"/>
    <w:rsid w:val="000A55EF"/>
    <w:rsid w:val="000A7D4D"/>
    <w:rsid w:val="000B0624"/>
    <w:rsid w:val="000B3BC0"/>
    <w:rsid w:val="000B4287"/>
    <w:rsid w:val="000B5243"/>
    <w:rsid w:val="000B5AC2"/>
    <w:rsid w:val="000B739E"/>
    <w:rsid w:val="000B7EEF"/>
    <w:rsid w:val="000C61FD"/>
    <w:rsid w:val="000C67E1"/>
    <w:rsid w:val="000D0CAF"/>
    <w:rsid w:val="000E145C"/>
    <w:rsid w:val="000E48B0"/>
    <w:rsid w:val="000E4D5E"/>
    <w:rsid w:val="000E6E8A"/>
    <w:rsid w:val="000E7C50"/>
    <w:rsid w:val="000E7E39"/>
    <w:rsid w:val="000F0188"/>
    <w:rsid w:val="00107A04"/>
    <w:rsid w:val="00113B3B"/>
    <w:rsid w:val="00114A80"/>
    <w:rsid w:val="001162E5"/>
    <w:rsid w:val="00121844"/>
    <w:rsid w:val="00123C24"/>
    <w:rsid w:val="0013637A"/>
    <w:rsid w:val="001373EE"/>
    <w:rsid w:val="001463C9"/>
    <w:rsid w:val="00155471"/>
    <w:rsid w:val="001577A1"/>
    <w:rsid w:val="0016438D"/>
    <w:rsid w:val="00164AF5"/>
    <w:rsid w:val="00165C37"/>
    <w:rsid w:val="00176A06"/>
    <w:rsid w:val="00176B81"/>
    <w:rsid w:val="001820BA"/>
    <w:rsid w:val="001A11BE"/>
    <w:rsid w:val="001A2A41"/>
    <w:rsid w:val="001A6934"/>
    <w:rsid w:val="001B0D6F"/>
    <w:rsid w:val="001B4648"/>
    <w:rsid w:val="001D00B8"/>
    <w:rsid w:val="001D0EB2"/>
    <w:rsid w:val="001D2755"/>
    <w:rsid w:val="001D408F"/>
    <w:rsid w:val="001E19BD"/>
    <w:rsid w:val="001E29DF"/>
    <w:rsid w:val="001F0B81"/>
    <w:rsid w:val="001F218E"/>
    <w:rsid w:val="001F33F1"/>
    <w:rsid w:val="001F70F5"/>
    <w:rsid w:val="00202AAD"/>
    <w:rsid w:val="002032BE"/>
    <w:rsid w:val="00206D01"/>
    <w:rsid w:val="00210448"/>
    <w:rsid w:val="0021402E"/>
    <w:rsid w:val="00215576"/>
    <w:rsid w:val="00217EF9"/>
    <w:rsid w:val="00243787"/>
    <w:rsid w:val="00243CE2"/>
    <w:rsid w:val="002446C2"/>
    <w:rsid w:val="00244AB3"/>
    <w:rsid w:val="00246C13"/>
    <w:rsid w:val="00252EA3"/>
    <w:rsid w:val="00264986"/>
    <w:rsid w:val="00270500"/>
    <w:rsid w:val="00270B20"/>
    <w:rsid w:val="00270EDF"/>
    <w:rsid w:val="00274B29"/>
    <w:rsid w:val="0028106A"/>
    <w:rsid w:val="0028346D"/>
    <w:rsid w:val="00291978"/>
    <w:rsid w:val="002924C4"/>
    <w:rsid w:val="00295845"/>
    <w:rsid w:val="002A041F"/>
    <w:rsid w:val="002A3C34"/>
    <w:rsid w:val="002A42EF"/>
    <w:rsid w:val="002A4CFA"/>
    <w:rsid w:val="002A531F"/>
    <w:rsid w:val="002A57F8"/>
    <w:rsid w:val="002A7435"/>
    <w:rsid w:val="002B25FB"/>
    <w:rsid w:val="002C6CF8"/>
    <w:rsid w:val="002D1002"/>
    <w:rsid w:val="002D13F2"/>
    <w:rsid w:val="002D74F8"/>
    <w:rsid w:val="002E5028"/>
    <w:rsid w:val="002F102F"/>
    <w:rsid w:val="002F11DC"/>
    <w:rsid w:val="002F2CB0"/>
    <w:rsid w:val="002F4C17"/>
    <w:rsid w:val="003003A4"/>
    <w:rsid w:val="0030280F"/>
    <w:rsid w:val="00304D75"/>
    <w:rsid w:val="00305DA6"/>
    <w:rsid w:val="00310427"/>
    <w:rsid w:val="00311289"/>
    <w:rsid w:val="00312D84"/>
    <w:rsid w:val="00314AD6"/>
    <w:rsid w:val="00315350"/>
    <w:rsid w:val="00316D22"/>
    <w:rsid w:val="00325CBE"/>
    <w:rsid w:val="00330CBC"/>
    <w:rsid w:val="00335689"/>
    <w:rsid w:val="00335D78"/>
    <w:rsid w:val="00342555"/>
    <w:rsid w:val="003431C3"/>
    <w:rsid w:val="003439FE"/>
    <w:rsid w:val="00344DFB"/>
    <w:rsid w:val="0034776F"/>
    <w:rsid w:val="00351618"/>
    <w:rsid w:val="00353EA1"/>
    <w:rsid w:val="0036020B"/>
    <w:rsid w:val="0036705B"/>
    <w:rsid w:val="00394E25"/>
    <w:rsid w:val="003A0033"/>
    <w:rsid w:val="003A15AE"/>
    <w:rsid w:val="003A7CA8"/>
    <w:rsid w:val="003A7FCA"/>
    <w:rsid w:val="003C457A"/>
    <w:rsid w:val="003D0080"/>
    <w:rsid w:val="003D42AC"/>
    <w:rsid w:val="003D4C2D"/>
    <w:rsid w:val="003E0B24"/>
    <w:rsid w:val="003F4939"/>
    <w:rsid w:val="003F54A1"/>
    <w:rsid w:val="003F55BF"/>
    <w:rsid w:val="003F63F3"/>
    <w:rsid w:val="00401C32"/>
    <w:rsid w:val="004066DE"/>
    <w:rsid w:val="00407A7A"/>
    <w:rsid w:val="00416004"/>
    <w:rsid w:val="00416D6F"/>
    <w:rsid w:val="0042330E"/>
    <w:rsid w:val="00423445"/>
    <w:rsid w:val="00426F08"/>
    <w:rsid w:val="00436C24"/>
    <w:rsid w:val="00442430"/>
    <w:rsid w:val="00443299"/>
    <w:rsid w:val="00447706"/>
    <w:rsid w:val="004479C1"/>
    <w:rsid w:val="004523AD"/>
    <w:rsid w:val="00470F43"/>
    <w:rsid w:val="00474AB9"/>
    <w:rsid w:val="0048266B"/>
    <w:rsid w:val="0048438A"/>
    <w:rsid w:val="004843FB"/>
    <w:rsid w:val="0048618E"/>
    <w:rsid w:val="004A1359"/>
    <w:rsid w:val="004A27A1"/>
    <w:rsid w:val="004A61B1"/>
    <w:rsid w:val="004B10CE"/>
    <w:rsid w:val="004B1497"/>
    <w:rsid w:val="004B3B56"/>
    <w:rsid w:val="004C21BE"/>
    <w:rsid w:val="004C254A"/>
    <w:rsid w:val="004C3D39"/>
    <w:rsid w:val="004C48CF"/>
    <w:rsid w:val="004D0321"/>
    <w:rsid w:val="004D2D78"/>
    <w:rsid w:val="004D3348"/>
    <w:rsid w:val="004F7E1E"/>
    <w:rsid w:val="00506312"/>
    <w:rsid w:val="0050773A"/>
    <w:rsid w:val="00511EAE"/>
    <w:rsid w:val="00513E7E"/>
    <w:rsid w:val="005143E6"/>
    <w:rsid w:val="005175C8"/>
    <w:rsid w:val="005229C3"/>
    <w:rsid w:val="0052354B"/>
    <w:rsid w:val="00524580"/>
    <w:rsid w:val="00527686"/>
    <w:rsid w:val="00527D45"/>
    <w:rsid w:val="00530967"/>
    <w:rsid w:val="00530E99"/>
    <w:rsid w:val="00537F5B"/>
    <w:rsid w:val="005431CD"/>
    <w:rsid w:val="00544D8A"/>
    <w:rsid w:val="005540C9"/>
    <w:rsid w:val="005544FA"/>
    <w:rsid w:val="0055465D"/>
    <w:rsid w:val="00556CCA"/>
    <w:rsid w:val="0056649A"/>
    <w:rsid w:val="00570970"/>
    <w:rsid w:val="00573154"/>
    <w:rsid w:val="00573F0D"/>
    <w:rsid w:val="00580AC4"/>
    <w:rsid w:val="00582DA3"/>
    <w:rsid w:val="00583508"/>
    <w:rsid w:val="00584F94"/>
    <w:rsid w:val="00585E7F"/>
    <w:rsid w:val="00591EAE"/>
    <w:rsid w:val="0059356C"/>
    <w:rsid w:val="00594FAB"/>
    <w:rsid w:val="005A01EA"/>
    <w:rsid w:val="005B1391"/>
    <w:rsid w:val="005C2322"/>
    <w:rsid w:val="005D020E"/>
    <w:rsid w:val="005D076D"/>
    <w:rsid w:val="005E2A72"/>
    <w:rsid w:val="005E3665"/>
    <w:rsid w:val="005E7A65"/>
    <w:rsid w:val="005F15E9"/>
    <w:rsid w:val="005F2BA4"/>
    <w:rsid w:val="006006BD"/>
    <w:rsid w:val="00600BF1"/>
    <w:rsid w:val="006039E3"/>
    <w:rsid w:val="00611A09"/>
    <w:rsid w:val="00622C4A"/>
    <w:rsid w:val="006258A2"/>
    <w:rsid w:val="00626E48"/>
    <w:rsid w:val="0063075B"/>
    <w:rsid w:val="0063227C"/>
    <w:rsid w:val="00636EE7"/>
    <w:rsid w:val="006460F1"/>
    <w:rsid w:val="00647B5B"/>
    <w:rsid w:val="00653B55"/>
    <w:rsid w:val="006542C5"/>
    <w:rsid w:val="00657AED"/>
    <w:rsid w:val="00661ABA"/>
    <w:rsid w:val="00666312"/>
    <w:rsid w:val="0067202C"/>
    <w:rsid w:val="00677AD6"/>
    <w:rsid w:val="006823FC"/>
    <w:rsid w:val="00685885"/>
    <w:rsid w:val="00690398"/>
    <w:rsid w:val="0069144E"/>
    <w:rsid w:val="00691B95"/>
    <w:rsid w:val="006960BB"/>
    <w:rsid w:val="006A144F"/>
    <w:rsid w:val="006A38A5"/>
    <w:rsid w:val="006A3E50"/>
    <w:rsid w:val="006B09FF"/>
    <w:rsid w:val="006B37D5"/>
    <w:rsid w:val="006C1C65"/>
    <w:rsid w:val="006C7320"/>
    <w:rsid w:val="006C782F"/>
    <w:rsid w:val="006E3219"/>
    <w:rsid w:val="006F0FCB"/>
    <w:rsid w:val="006F272B"/>
    <w:rsid w:val="006F3519"/>
    <w:rsid w:val="00701DFC"/>
    <w:rsid w:val="00706435"/>
    <w:rsid w:val="00714988"/>
    <w:rsid w:val="00714D7C"/>
    <w:rsid w:val="0072298E"/>
    <w:rsid w:val="00726632"/>
    <w:rsid w:val="007271C9"/>
    <w:rsid w:val="0074084F"/>
    <w:rsid w:val="00744C40"/>
    <w:rsid w:val="00753792"/>
    <w:rsid w:val="00757761"/>
    <w:rsid w:val="0075779A"/>
    <w:rsid w:val="0076456A"/>
    <w:rsid w:val="007669D1"/>
    <w:rsid w:val="00767ECF"/>
    <w:rsid w:val="00771E48"/>
    <w:rsid w:val="007730D7"/>
    <w:rsid w:val="00783E4A"/>
    <w:rsid w:val="007844C1"/>
    <w:rsid w:val="007859C4"/>
    <w:rsid w:val="007928AD"/>
    <w:rsid w:val="007A0BEC"/>
    <w:rsid w:val="007A246D"/>
    <w:rsid w:val="007B2675"/>
    <w:rsid w:val="007B4F0A"/>
    <w:rsid w:val="007C249B"/>
    <w:rsid w:val="007C468A"/>
    <w:rsid w:val="007D344B"/>
    <w:rsid w:val="007D58E8"/>
    <w:rsid w:val="007D65F0"/>
    <w:rsid w:val="007E0D4D"/>
    <w:rsid w:val="007E12BF"/>
    <w:rsid w:val="007E15D7"/>
    <w:rsid w:val="007E5AF2"/>
    <w:rsid w:val="007F045C"/>
    <w:rsid w:val="007F42D9"/>
    <w:rsid w:val="008018FC"/>
    <w:rsid w:val="008036DD"/>
    <w:rsid w:val="00820382"/>
    <w:rsid w:val="008260C3"/>
    <w:rsid w:val="008325CC"/>
    <w:rsid w:val="00834625"/>
    <w:rsid w:val="00835330"/>
    <w:rsid w:val="00841E63"/>
    <w:rsid w:val="008474F3"/>
    <w:rsid w:val="00851F48"/>
    <w:rsid w:val="00853239"/>
    <w:rsid w:val="008545E0"/>
    <w:rsid w:val="008555A5"/>
    <w:rsid w:val="00861367"/>
    <w:rsid w:val="00865458"/>
    <w:rsid w:val="00866FCD"/>
    <w:rsid w:val="008771A0"/>
    <w:rsid w:val="00882C8D"/>
    <w:rsid w:val="008842C1"/>
    <w:rsid w:val="0089262C"/>
    <w:rsid w:val="008967B1"/>
    <w:rsid w:val="008977FF"/>
    <w:rsid w:val="008A01D4"/>
    <w:rsid w:val="008A66E0"/>
    <w:rsid w:val="008B5F98"/>
    <w:rsid w:val="008C7614"/>
    <w:rsid w:val="008E11A1"/>
    <w:rsid w:val="008E5DE5"/>
    <w:rsid w:val="008E6957"/>
    <w:rsid w:val="008F4206"/>
    <w:rsid w:val="008F4802"/>
    <w:rsid w:val="008F6AD2"/>
    <w:rsid w:val="008F7B31"/>
    <w:rsid w:val="00901633"/>
    <w:rsid w:val="009018C6"/>
    <w:rsid w:val="009034DF"/>
    <w:rsid w:val="00905BD0"/>
    <w:rsid w:val="00905CAE"/>
    <w:rsid w:val="00907FD3"/>
    <w:rsid w:val="009113D6"/>
    <w:rsid w:val="00911FB0"/>
    <w:rsid w:val="00922A3B"/>
    <w:rsid w:val="00927C4D"/>
    <w:rsid w:val="00931582"/>
    <w:rsid w:val="00931E91"/>
    <w:rsid w:val="00942F02"/>
    <w:rsid w:val="00945FC6"/>
    <w:rsid w:val="00956B6D"/>
    <w:rsid w:val="00956D6A"/>
    <w:rsid w:val="00957ED3"/>
    <w:rsid w:val="00961540"/>
    <w:rsid w:val="00963416"/>
    <w:rsid w:val="00963AAB"/>
    <w:rsid w:val="0096741A"/>
    <w:rsid w:val="00973F00"/>
    <w:rsid w:val="00984791"/>
    <w:rsid w:val="009847D7"/>
    <w:rsid w:val="00985E49"/>
    <w:rsid w:val="00986240"/>
    <w:rsid w:val="00992D1F"/>
    <w:rsid w:val="009953B0"/>
    <w:rsid w:val="009A7EF2"/>
    <w:rsid w:val="009B0020"/>
    <w:rsid w:val="009B5261"/>
    <w:rsid w:val="009B57FE"/>
    <w:rsid w:val="009B66BA"/>
    <w:rsid w:val="009B695F"/>
    <w:rsid w:val="009B7F0F"/>
    <w:rsid w:val="009C0F6D"/>
    <w:rsid w:val="009C19F0"/>
    <w:rsid w:val="009C24E3"/>
    <w:rsid w:val="009E2FF5"/>
    <w:rsid w:val="009E7A9E"/>
    <w:rsid w:val="009F3944"/>
    <w:rsid w:val="009F5878"/>
    <w:rsid w:val="009F7936"/>
    <w:rsid w:val="00A03161"/>
    <w:rsid w:val="00A03A17"/>
    <w:rsid w:val="00A06D1A"/>
    <w:rsid w:val="00A07357"/>
    <w:rsid w:val="00A1158B"/>
    <w:rsid w:val="00A13550"/>
    <w:rsid w:val="00A149C9"/>
    <w:rsid w:val="00A165B0"/>
    <w:rsid w:val="00A33593"/>
    <w:rsid w:val="00A3462E"/>
    <w:rsid w:val="00A36993"/>
    <w:rsid w:val="00A40DDB"/>
    <w:rsid w:val="00A41616"/>
    <w:rsid w:val="00A42750"/>
    <w:rsid w:val="00A567C1"/>
    <w:rsid w:val="00A56E1B"/>
    <w:rsid w:val="00A571BD"/>
    <w:rsid w:val="00A63039"/>
    <w:rsid w:val="00A65F53"/>
    <w:rsid w:val="00A66ACE"/>
    <w:rsid w:val="00A67CF4"/>
    <w:rsid w:val="00A756B0"/>
    <w:rsid w:val="00A77068"/>
    <w:rsid w:val="00A8028E"/>
    <w:rsid w:val="00A84E7B"/>
    <w:rsid w:val="00A85F84"/>
    <w:rsid w:val="00A92345"/>
    <w:rsid w:val="00AA1784"/>
    <w:rsid w:val="00AA1EE4"/>
    <w:rsid w:val="00AB1982"/>
    <w:rsid w:val="00AB2332"/>
    <w:rsid w:val="00AB23F6"/>
    <w:rsid w:val="00AC2F16"/>
    <w:rsid w:val="00AC5F03"/>
    <w:rsid w:val="00AC7227"/>
    <w:rsid w:val="00AD0892"/>
    <w:rsid w:val="00AD1259"/>
    <w:rsid w:val="00AD2E81"/>
    <w:rsid w:val="00AE03AB"/>
    <w:rsid w:val="00AE426D"/>
    <w:rsid w:val="00AE5194"/>
    <w:rsid w:val="00AE5405"/>
    <w:rsid w:val="00AE634C"/>
    <w:rsid w:val="00AE6864"/>
    <w:rsid w:val="00AF302A"/>
    <w:rsid w:val="00AF3B39"/>
    <w:rsid w:val="00AF44C6"/>
    <w:rsid w:val="00AF7314"/>
    <w:rsid w:val="00AF7EE5"/>
    <w:rsid w:val="00B00880"/>
    <w:rsid w:val="00B042E0"/>
    <w:rsid w:val="00B042FF"/>
    <w:rsid w:val="00B05528"/>
    <w:rsid w:val="00B20559"/>
    <w:rsid w:val="00B230DA"/>
    <w:rsid w:val="00B32572"/>
    <w:rsid w:val="00B32904"/>
    <w:rsid w:val="00B35905"/>
    <w:rsid w:val="00B46044"/>
    <w:rsid w:val="00B462E9"/>
    <w:rsid w:val="00B50A8F"/>
    <w:rsid w:val="00B52410"/>
    <w:rsid w:val="00B56FB8"/>
    <w:rsid w:val="00B61DF7"/>
    <w:rsid w:val="00B63666"/>
    <w:rsid w:val="00B658BA"/>
    <w:rsid w:val="00B65DA0"/>
    <w:rsid w:val="00B70486"/>
    <w:rsid w:val="00B72FF5"/>
    <w:rsid w:val="00B73DC6"/>
    <w:rsid w:val="00B745E4"/>
    <w:rsid w:val="00B74BA4"/>
    <w:rsid w:val="00B74DF9"/>
    <w:rsid w:val="00B751B5"/>
    <w:rsid w:val="00B76CAC"/>
    <w:rsid w:val="00B861BD"/>
    <w:rsid w:val="00B8737F"/>
    <w:rsid w:val="00B924F9"/>
    <w:rsid w:val="00B960B1"/>
    <w:rsid w:val="00BA2F01"/>
    <w:rsid w:val="00BA5C73"/>
    <w:rsid w:val="00BC1CDB"/>
    <w:rsid w:val="00BC6B9E"/>
    <w:rsid w:val="00BC70C8"/>
    <w:rsid w:val="00BC76D6"/>
    <w:rsid w:val="00BD078C"/>
    <w:rsid w:val="00BD18A4"/>
    <w:rsid w:val="00BD26F7"/>
    <w:rsid w:val="00BD780E"/>
    <w:rsid w:val="00BE0303"/>
    <w:rsid w:val="00BE2DCF"/>
    <w:rsid w:val="00BF0520"/>
    <w:rsid w:val="00BF0E86"/>
    <w:rsid w:val="00BF1004"/>
    <w:rsid w:val="00BF2256"/>
    <w:rsid w:val="00C00004"/>
    <w:rsid w:val="00C01E26"/>
    <w:rsid w:val="00C0484F"/>
    <w:rsid w:val="00C11970"/>
    <w:rsid w:val="00C141AD"/>
    <w:rsid w:val="00C23395"/>
    <w:rsid w:val="00C23CB8"/>
    <w:rsid w:val="00C26231"/>
    <w:rsid w:val="00C277A3"/>
    <w:rsid w:val="00C27C46"/>
    <w:rsid w:val="00C31C22"/>
    <w:rsid w:val="00C32053"/>
    <w:rsid w:val="00C34187"/>
    <w:rsid w:val="00C416B0"/>
    <w:rsid w:val="00C4629A"/>
    <w:rsid w:val="00C55855"/>
    <w:rsid w:val="00C56E8F"/>
    <w:rsid w:val="00C56FAD"/>
    <w:rsid w:val="00C60090"/>
    <w:rsid w:val="00C62251"/>
    <w:rsid w:val="00C62EF7"/>
    <w:rsid w:val="00C66376"/>
    <w:rsid w:val="00C77002"/>
    <w:rsid w:val="00C77928"/>
    <w:rsid w:val="00C82207"/>
    <w:rsid w:val="00C8384B"/>
    <w:rsid w:val="00C856F1"/>
    <w:rsid w:val="00C8765A"/>
    <w:rsid w:val="00C876BB"/>
    <w:rsid w:val="00C9152B"/>
    <w:rsid w:val="00C9249D"/>
    <w:rsid w:val="00CA2AB2"/>
    <w:rsid w:val="00CA47D9"/>
    <w:rsid w:val="00CA58A0"/>
    <w:rsid w:val="00CA7B28"/>
    <w:rsid w:val="00CB6D05"/>
    <w:rsid w:val="00CC0E9F"/>
    <w:rsid w:val="00CC3F8B"/>
    <w:rsid w:val="00CD050F"/>
    <w:rsid w:val="00CD63DD"/>
    <w:rsid w:val="00CE16D5"/>
    <w:rsid w:val="00CE2ABF"/>
    <w:rsid w:val="00CE50DF"/>
    <w:rsid w:val="00CE550D"/>
    <w:rsid w:val="00CF278F"/>
    <w:rsid w:val="00CF3F49"/>
    <w:rsid w:val="00CF73BD"/>
    <w:rsid w:val="00D004C0"/>
    <w:rsid w:val="00D04679"/>
    <w:rsid w:val="00D05E7F"/>
    <w:rsid w:val="00D07DA1"/>
    <w:rsid w:val="00D11199"/>
    <w:rsid w:val="00D1294D"/>
    <w:rsid w:val="00D13CD1"/>
    <w:rsid w:val="00D16406"/>
    <w:rsid w:val="00D16635"/>
    <w:rsid w:val="00D323BC"/>
    <w:rsid w:val="00D32BBF"/>
    <w:rsid w:val="00D34E77"/>
    <w:rsid w:val="00D3751C"/>
    <w:rsid w:val="00D40D9D"/>
    <w:rsid w:val="00D4544E"/>
    <w:rsid w:val="00D50983"/>
    <w:rsid w:val="00D52145"/>
    <w:rsid w:val="00D52237"/>
    <w:rsid w:val="00D52D92"/>
    <w:rsid w:val="00D6233D"/>
    <w:rsid w:val="00D6749E"/>
    <w:rsid w:val="00D753CD"/>
    <w:rsid w:val="00D75ED7"/>
    <w:rsid w:val="00D85B34"/>
    <w:rsid w:val="00D900A6"/>
    <w:rsid w:val="00D90F7B"/>
    <w:rsid w:val="00D91D1E"/>
    <w:rsid w:val="00D9213C"/>
    <w:rsid w:val="00D94D69"/>
    <w:rsid w:val="00D96BFB"/>
    <w:rsid w:val="00D97FFE"/>
    <w:rsid w:val="00DA0F81"/>
    <w:rsid w:val="00DA4EE4"/>
    <w:rsid w:val="00DB2346"/>
    <w:rsid w:val="00DB2BE2"/>
    <w:rsid w:val="00DB3823"/>
    <w:rsid w:val="00DB3859"/>
    <w:rsid w:val="00DB75FE"/>
    <w:rsid w:val="00DC01A6"/>
    <w:rsid w:val="00DD0A18"/>
    <w:rsid w:val="00DD1E48"/>
    <w:rsid w:val="00DD7932"/>
    <w:rsid w:val="00DE5272"/>
    <w:rsid w:val="00DE5CF9"/>
    <w:rsid w:val="00DF3AEA"/>
    <w:rsid w:val="00DF7309"/>
    <w:rsid w:val="00DF788D"/>
    <w:rsid w:val="00E01526"/>
    <w:rsid w:val="00E05706"/>
    <w:rsid w:val="00E06C2C"/>
    <w:rsid w:val="00E118CD"/>
    <w:rsid w:val="00E11D49"/>
    <w:rsid w:val="00E14916"/>
    <w:rsid w:val="00E16330"/>
    <w:rsid w:val="00E228D0"/>
    <w:rsid w:val="00E2599E"/>
    <w:rsid w:val="00E355A1"/>
    <w:rsid w:val="00E3578D"/>
    <w:rsid w:val="00E508A5"/>
    <w:rsid w:val="00E53093"/>
    <w:rsid w:val="00E6046F"/>
    <w:rsid w:val="00E727F7"/>
    <w:rsid w:val="00E80EDF"/>
    <w:rsid w:val="00E82CA7"/>
    <w:rsid w:val="00E90367"/>
    <w:rsid w:val="00E923AC"/>
    <w:rsid w:val="00EA1845"/>
    <w:rsid w:val="00EA7CC5"/>
    <w:rsid w:val="00EB5A91"/>
    <w:rsid w:val="00EB6196"/>
    <w:rsid w:val="00EC5339"/>
    <w:rsid w:val="00EC6693"/>
    <w:rsid w:val="00ED0239"/>
    <w:rsid w:val="00ED19B9"/>
    <w:rsid w:val="00EE2913"/>
    <w:rsid w:val="00EE4675"/>
    <w:rsid w:val="00EE5D71"/>
    <w:rsid w:val="00EF7F72"/>
    <w:rsid w:val="00F0014E"/>
    <w:rsid w:val="00F0151B"/>
    <w:rsid w:val="00F049C2"/>
    <w:rsid w:val="00F05D42"/>
    <w:rsid w:val="00F11D66"/>
    <w:rsid w:val="00F123C9"/>
    <w:rsid w:val="00F124F6"/>
    <w:rsid w:val="00F171DE"/>
    <w:rsid w:val="00F202E8"/>
    <w:rsid w:val="00F255F9"/>
    <w:rsid w:val="00F37313"/>
    <w:rsid w:val="00F37E3C"/>
    <w:rsid w:val="00F438F8"/>
    <w:rsid w:val="00F44F69"/>
    <w:rsid w:val="00F53E5D"/>
    <w:rsid w:val="00F5583D"/>
    <w:rsid w:val="00F558F6"/>
    <w:rsid w:val="00F66573"/>
    <w:rsid w:val="00F71FEA"/>
    <w:rsid w:val="00F85884"/>
    <w:rsid w:val="00F87743"/>
    <w:rsid w:val="00F94724"/>
    <w:rsid w:val="00F94826"/>
    <w:rsid w:val="00F96C97"/>
    <w:rsid w:val="00FA1354"/>
    <w:rsid w:val="00FA62F7"/>
    <w:rsid w:val="00FB034C"/>
    <w:rsid w:val="00FB043B"/>
    <w:rsid w:val="00FB0793"/>
    <w:rsid w:val="00FB1014"/>
    <w:rsid w:val="00FB37CF"/>
    <w:rsid w:val="00FB6DD5"/>
    <w:rsid w:val="00FB7FF8"/>
    <w:rsid w:val="00FC150E"/>
    <w:rsid w:val="00FC1BD3"/>
    <w:rsid w:val="00FC2A15"/>
    <w:rsid w:val="00FC39CB"/>
    <w:rsid w:val="00FC3E53"/>
    <w:rsid w:val="00FC61BA"/>
    <w:rsid w:val="00FC6CF7"/>
    <w:rsid w:val="00FD1322"/>
    <w:rsid w:val="00FD2202"/>
    <w:rsid w:val="00FD3256"/>
    <w:rsid w:val="00FD32B4"/>
    <w:rsid w:val="00FD76EB"/>
    <w:rsid w:val="00FE25B1"/>
    <w:rsid w:val="00FE2758"/>
    <w:rsid w:val="00FE3FEE"/>
    <w:rsid w:val="00FE6E7A"/>
    <w:rsid w:val="00FF3738"/>
    <w:rsid w:val="00FF3B9F"/>
    <w:rsid w:val="00FF78F1"/>
    <w:rsid w:val="00FF7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397984F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0" w:unhideWhenUsed="1" w:qFormat="1"/>
    <w:lsdException w:name="heading 4" w:semiHidden="1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qFormat="1"/>
    <w:lsdException w:name="Closing" w:locked="1" w:semiHidden="1" w:unhideWhenUsed="1"/>
    <w:lsdException w:name="Signature" w:locked="1" w:semiHidden="1" w:unhideWhenUsed="1"/>
    <w:lsdException w:name="Default Paragraph Font" w:semiHidden="1" w:uiPriority="0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953B0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styleId="Ttulo1">
    <w:name w:val="heading 1"/>
    <w:basedOn w:val="Normal"/>
    <w:next w:val="ListNumber1"/>
    <w:link w:val="Ttulo1Car"/>
    <w:uiPriority w:val="99"/>
    <w:qFormat/>
    <w:rsid w:val="000E48B0"/>
    <w:pPr>
      <w:keepNext/>
      <w:keepLines/>
      <w:widowControl/>
      <w:tabs>
        <w:tab w:val="num" w:pos="567"/>
      </w:tabs>
      <w:autoSpaceDE/>
      <w:autoSpaceDN/>
      <w:adjustRightInd/>
      <w:spacing w:before="360"/>
      <w:ind w:left="567" w:hanging="567"/>
      <w:outlineLvl w:val="0"/>
    </w:pPr>
    <w:rPr>
      <w:rFonts w:ascii="Times New Roman Bold" w:hAnsi="Times New Roman Bold" w:cs="Times New Roman Bold"/>
      <w:b/>
      <w:bCs/>
      <w:kern w:val="28"/>
      <w:sz w:val="20"/>
      <w:szCs w:val="20"/>
      <w:lang w:eastAsia="en-US"/>
    </w:rPr>
  </w:style>
  <w:style w:type="paragraph" w:styleId="Ttulo2">
    <w:name w:val="heading 2"/>
    <w:aliases w:val="Titulo 2"/>
    <w:basedOn w:val="Normal"/>
    <w:next w:val="Listaconnmeros2"/>
    <w:link w:val="Ttulo2Car"/>
    <w:uiPriority w:val="99"/>
    <w:qFormat/>
    <w:rsid w:val="000E48B0"/>
    <w:pPr>
      <w:keepNext/>
      <w:keepLines/>
      <w:widowControl/>
      <w:tabs>
        <w:tab w:val="num" w:pos="567"/>
      </w:tabs>
      <w:autoSpaceDE/>
      <w:autoSpaceDN/>
      <w:adjustRightInd/>
      <w:spacing w:before="240"/>
      <w:ind w:left="567" w:hanging="567"/>
      <w:outlineLvl w:val="1"/>
    </w:pPr>
    <w:rPr>
      <w:rFonts w:ascii="Times New Roman Bold" w:hAnsi="Times New Roman Bold" w:cs="Times New Roman Bold"/>
      <w:b/>
      <w:bCs/>
      <w:sz w:val="20"/>
      <w:szCs w:val="20"/>
      <w:lang w:eastAsia="en-US"/>
    </w:rPr>
  </w:style>
  <w:style w:type="paragraph" w:styleId="Ttulo3">
    <w:name w:val="heading 3"/>
    <w:aliases w:val="Titulo 3,Table Level 3"/>
    <w:basedOn w:val="Normal"/>
    <w:next w:val="Listaconnmeros3"/>
    <w:link w:val="Ttulo3Car"/>
    <w:uiPriority w:val="99"/>
    <w:qFormat/>
    <w:rsid w:val="000E48B0"/>
    <w:pPr>
      <w:keepNext/>
      <w:keepLines/>
      <w:widowControl/>
      <w:tabs>
        <w:tab w:val="num" w:pos="1209"/>
      </w:tabs>
      <w:autoSpaceDE/>
      <w:autoSpaceDN/>
      <w:adjustRightInd/>
      <w:spacing w:before="120"/>
      <w:ind w:left="1209" w:hanging="360"/>
      <w:outlineLvl w:val="2"/>
    </w:pPr>
    <w:rPr>
      <w:sz w:val="20"/>
      <w:szCs w:val="20"/>
      <w:lang w:eastAsia="en-US"/>
    </w:rPr>
  </w:style>
  <w:style w:type="paragraph" w:styleId="Ttulo4">
    <w:name w:val="heading 4"/>
    <w:basedOn w:val="Normal"/>
    <w:next w:val="Normal"/>
    <w:link w:val="Ttulo4Car"/>
    <w:uiPriority w:val="99"/>
    <w:qFormat/>
    <w:rsid w:val="000E48B0"/>
    <w:pPr>
      <w:widowControl/>
      <w:autoSpaceDE/>
      <w:autoSpaceDN/>
      <w:adjustRightInd/>
      <w:outlineLvl w:val="3"/>
    </w:pPr>
    <w:rPr>
      <w:sz w:val="20"/>
      <w:szCs w:val="20"/>
      <w:lang w:val="es-ES_tradnl" w:eastAsia="en-US"/>
    </w:rPr>
  </w:style>
  <w:style w:type="paragraph" w:styleId="Ttulo5">
    <w:name w:val="heading 5"/>
    <w:basedOn w:val="Ttulo4"/>
    <w:next w:val="Normal"/>
    <w:link w:val="Ttulo5Car"/>
    <w:uiPriority w:val="99"/>
    <w:qFormat/>
    <w:rsid w:val="000E48B0"/>
    <w:pPr>
      <w:outlineLvl w:val="4"/>
    </w:pPr>
    <w:rPr>
      <w:sz w:val="24"/>
      <w:szCs w:val="24"/>
      <w:lang w:val="es-ES"/>
    </w:rPr>
  </w:style>
  <w:style w:type="paragraph" w:styleId="Ttulo6">
    <w:name w:val="heading 6"/>
    <w:basedOn w:val="Normal"/>
    <w:next w:val="Normal"/>
    <w:link w:val="Ttulo6Car"/>
    <w:uiPriority w:val="99"/>
    <w:qFormat/>
    <w:rsid w:val="000E48B0"/>
    <w:pPr>
      <w:widowControl/>
      <w:autoSpaceDE/>
      <w:autoSpaceDN/>
      <w:adjustRightInd/>
      <w:outlineLvl w:val="5"/>
    </w:pPr>
    <w:rPr>
      <w:lang w:eastAsia="en-US"/>
    </w:rPr>
  </w:style>
  <w:style w:type="paragraph" w:styleId="Ttulo7">
    <w:name w:val="heading 7"/>
    <w:basedOn w:val="Normal"/>
    <w:next w:val="Normal"/>
    <w:link w:val="Ttulo7Car"/>
    <w:uiPriority w:val="99"/>
    <w:qFormat/>
    <w:rsid w:val="000E48B0"/>
    <w:pPr>
      <w:widowControl/>
      <w:autoSpaceDE/>
      <w:autoSpaceDN/>
      <w:adjustRightInd/>
      <w:outlineLvl w:val="6"/>
    </w:pPr>
    <w:rPr>
      <w:lang w:eastAsia="en-US"/>
    </w:rPr>
  </w:style>
  <w:style w:type="paragraph" w:styleId="Ttulo8">
    <w:name w:val="heading 8"/>
    <w:basedOn w:val="Normal"/>
    <w:next w:val="Normal"/>
    <w:link w:val="Ttulo8Car"/>
    <w:uiPriority w:val="99"/>
    <w:qFormat/>
    <w:rsid w:val="000E48B0"/>
    <w:pPr>
      <w:widowControl/>
      <w:autoSpaceDE/>
      <w:autoSpaceDN/>
      <w:adjustRightInd/>
      <w:outlineLvl w:val="7"/>
    </w:pPr>
    <w:rPr>
      <w:sz w:val="20"/>
      <w:szCs w:val="20"/>
      <w:lang w:eastAsia="en-US"/>
    </w:rPr>
  </w:style>
  <w:style w:type="paragraph" w:styleId="Ttulo9">
    <w:name w:val="heading 9"/>
    <w:basedOn w:val="Normal"/>
    <w:next w:val="Normal"/>
    <w:link w:val="Ttulo9Car"/>
    <w:uiPriority w:val="99"/>
    <w:qFormat/>
    <w:rsid w:val="000E48B0"/>
    <w:pPr>
      <w:widowControl/>
      <w:autoSpaceDE/>
      <w:autoSpaceDN/>
      <w:adjustRightInd/>
      <w:outlineLvl w:val="8"/>
    </w:pPr>
    <w:rPr>
      <w:sz w:val="20"/>
      <w:szCs w:val="20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9"/>
    <w:locked/>
    <w:rsid w:val="000E48B0"/>
    <w:rPr>
      <w:rFonts w:ascii="Times New Roman Bold" w:hAnsi="Times New Roman Bold" w:cs="Times New Roman Bold"/>
      <w:b/>
      <w:bCs/>
      <w:kern w:val="28"/>
      <w:sz w:val="24"/>
      <w:szCs w:val="24"/>
      <w:lang w:eastAsia="en-US"/>
    </w:rPr>
  </w:style>
  <w:style w:type="character" w:customStyle="1" w:styleId="Ttulo2Car">
    <w:name w:val="Título 2 Car"/>
    <w:aliases w:val="Titulo 2 Car"/>
    <w:link w:val="Ttulo2"/>
    <w:uiPriority w:val="99"/>
    <w:locked/>
    <w:rsid w:val="000E48B0"/>
    <w:rPr>
      <w:rFonts w:ascii="Times New Roman Bold" w:hAnsi="Times New Roman Bold" w:cs="Times New Roman Bold"/>
      <w:b/>
      <w:bCs/>
      <w:lang w:eastAsia="en-US"/>
    </w:rPr>
  </w:style>
  <w:style w:type="character" w:customStyle="1" w:styleId="Ttulo3Car">
    <w:name w:val="Título 3 Car"/>
    <w:aliases w:val="Titulo 3 Car,Table Level 3 Car"/>
    <w:link w:val="Ttulo3"/>
    <w:uiPriority w:val="99"/>
    <w:locked/>
    <w:rsid w:val="000E48B0"/>
    <w:rPr>
      <w:rFonts w:ascii="Times New Roman" w:hAnsi="Times New Roman"/>
      <w:lang w:eastAsia="en-US"/>
    </w:rPr>
  </w:style>
  <w:style w:type="character" w:customStyle="1" w:styleId="Ttulo4Car">
    <w:name w:val="Título 4 Car"/>
    <w:link w:val="Ttulo4"/>
    <w:uiPriority w:val="99"/>
    <w:locked/>
    <w:rsid w:val="000E48B0"/>
    <w:rPr>
      <w:rFonts w:ascii="Times New Roman" w:hAnsi="Times New Roman" w:cs="Times New Roman"/>
      <w:lang w:val="es-ES_tradnl" w:eastAsia="en-US"/>
    </w:rPr>
  </w:style>
  <w:style w:type="character" w:customStyle="1" w:styleId="Ttulo5Car">
    <w:name w:val="Título 5 Car"/>
    <w:link w:val="Ttulo5"/>
    <w:uiPriority w:val="99"/>
    <w:locked/>
    <w:rsid w:val="000E48B0"/>
    <w:rPr>
      <w:rFonts w:ascii="Times New Roman" w:hAnsi="Times New Roman" w:cs="Times New Roman"/>
      <w:sz w:val="24"/>
      <w:szCs w:val="24"/>
      <w:lang w:eastAsia="en-US"/>
    </w:rPr>
  </w:style>
  <w:style w:type="character" w:customStyle="1" w:styleId="Ttulo6Car">
    <w:name w:val="Título 6 Car"/>
    <w:link w:val="Ttulo6"/>
    <w:uiPriority w:val="99"/>
    <w:locked/>
    <w:rsid w:val="000E48B0"/>
    <w:rPr>
      <w:rFonts w:ascii="Times New Roman" w:hAnsi="Times New Roman" w:cs="Times New Roman"/>
      <w:sz w:val="24"/>
      <w:szCs w:val="24"/>
      <w:lang w:eastAsia="en-US"/>
    </w:rPr>
  </w:style>
  <w:style w:type="character" w:customStyle="1" w:styleId="Ttulo7Car">
    <w:name w:val="Título 7 Car"/>
    <w:link w:val="Ttulo7"/>
    <w:uiPriority w:val="99"/>
    <w:locked/>
    <w:rsid w:val="000E48B0"/>
    <w:rPr>
      <w:rFonts w:ascii="Times New Roman" w:hAnsi="Times New Roman" w:cs="Times New Roman"/>
      <w:sz w:val="24"/>
      <w:szCs w:val="24"/>
      <w:lang w:eastAsia="en-US"/>
    </w:rPr>
  </w:style>
  <w:style w:type="character" w:customStyle="1" w:styleId="Ttulo8Car">
    <w:name w:val="Título 8 Car"/>
    <w:link w:val="Ttulo8"/>
    <w:uiPriority w:val="99"/>
    <w:locked/>
    <w:rsid w:val="000E48B0"/>
    <w:rPr>
      <w:rFonts w:ascii="Times New Roman" w:hAnsi="Times New Roman" w:cs="Times New Roman"/>
      <w:lang w:eastAsia="en-US"/>
    </w:rPr>
  </w:style>
  <w:style w:type="character" w:customStyle="1" w:styleId="Ttulo9Car">
    <w:name w:val="Título 9 Car"/>
    <w:link w:val="Ttulo9"/>
    <w:uiPriority w:val="99"/>
    <w:locked/>
    <w:rsid w:val="000E48B0"/>
    <w:rPr>
      <w:rFonts w:ascii="Times New Roman" w:hAnsi="Times New Roman" w:cs="Times New Roman"/>
      <w:lang w:eastAsia="en-US"/>
    </w:rPr>
  </w:style>
  <w:style w:type="paragraph" w:styleId="Textoindependiente">
    <w:name w:val="Body Text"/>
    <w:basedOn w:val="Normal"/>
    <w:link w:val="TextoindependienteCar"/>
    <w:uiPriority w:val="99"/>
    <w:rsid w:val="009953B0"/>
    <w:pPr>
      <w:spacing w:before="63"/>
      <w:ind w:left="949"/>
    </w:pPr>
  </w:style>
  <w:style w:type="character" w:customStyle="1" w:styleId="TextoindependienteCar">
    <w:name w:val="Texto independiente Car"/>
    <w:link w:val="Textoindependiente"/>
    <w:uiPriority w:val="99"/>
    <w:locked/>
    <w:rsid w:val="009953B0"/>
    <w:rPr>
      <w:rFonts w:ascii="Times New Roman" w:hAnsi="Times New Roman" w:cs="Times New Roman"/>
      <w:sz w:val="24"/>
      <w:szCs w:val="24"/>
    </w:rPr>
  </w:style>
  <w:style w:type="paragraph" w:customStyle="1" w:styleId="Ttulo11">
    <w:name w:val="Título 11"/>
    <w:basedOn w:val="Normal"/>
    <w:uiPriority w:val="99"/>
    <w:rsid w:val="009953B0"/>
    <w:pPr>
      <w:spacing w:before="78"/>
      <w:ind w:left="104"/>
      <w:outlineLvl w:val="0"/>
    </w:pPr>
    <w:rPr>
      <w:rFonts w:ascii="Arial" w:hAnsi="Arial" w:cs="Arial"/>
      <w:sz w:val="42"/>
      <w:szCs w:val="42"/>
    </w:rPr>
  </w:style>
  <w:style w:type="paragraph" w:customStyle="1" w:styleId="Ttulo21">
    <w:name w:val="Título 21"/>
    <w:basedOn w:val="Normal"/>
    <w:uiPriority w:val="99"/>
    <w:rsid w:val="009953B0"/>
    <w:pPr>
      <w:spacing w:before="58"/>
      <w:outlineLvl w:val="1"/>
    </w:pPr>
    <w:rPr>
      <w:rFonts w:ascii="Trebuchet MS" w:hAnsi="Trebuchet MS" w:cs="Trebuchet MS"/>
      <w:b/>
      <w:bCs/>
      <w:sz w:val="32"/>
      <w:szCs w:val="32"/>
    </w:rPr>
  </w:style>
  <w:style w:type="paragraph" w:customStyle="1" w:styleId="Ttulo31">
    <w:name w:val="Título 31"/>
    <w:basedOn w:val="Normal"/>
    <w:uiPriority w:val="99"/>
    <w:rsid w:val="009953B0"/>
    <w:pPr>
      <w:spacing w:before="64"/>
      <w:ind w:left="759" w:hanging="360"/>
      <w:outlineLvl w:val="2"/>
    </w:pPr>
    <w:rPr>
      <w:rFonts w:ascii="Arial" w:hAnsi="Arial" w:cs="Arial"/>
      <w:b/>
      <w:bCs/>
      <w:sz w:val="28"/>
      <w:szCs w:val="28"/>
    </w:rPr>
  </w:style>
  <w:style w:type="paragraph" w:customStyle="1" w:styleId="Ttulo41">
    <w:name w:val="Título 41"/>
    <w:basedOn w:val="Normal"/>
    <w:uiPriority w:val="99"/>
    <w:rsid w:val="009953B0"/>
    <w:pPr>
      <w:ind w:left="1478" w:hanging="360"/>
      <w:outlineLvl w:val="3"/>
    </w:pPr>
    <w:rPr>
      <w:rFonts w:ascii="Arial" w:hAnsi="Arial" w:cs="Arial"/>
      <w:sz w:val="28"/>
      <w:szCs w:val="28"/>
    </w:rPr>
  </w:style>
  <w:style w:type="paragraph" w:customStyle="1" w:styleId="Ttulo51">
    <w:name w:val="Título 51"/>
    <w:basedOn w:val="Normal"/>
    <w:uiPriority w:val="99"/>
    <w:rsid w:val="009953B0"/>
    <w:pPr>
      <w:ind w:left="681"/>
      <w:outlineLvl w:val="4"/>
    </w:pPr>
    <w:rPr>
      <w:rFonts w:ascii="Arial" w:hAnsi="Arial" w:cs="Arial"/>
      <w:b/>
      <w:bCs/>
    </w:rPr>
  </w:style>
  <w:style w:type="paragraph" w:customStyle="1" w:styleId="Ttulo61">
    <w:name w:val="Título 61"/>
    <w:basedOn w:val="Normal"/>
    <w:uiPriority w:val="99"/>
    <w:rsid w:val="009953B0"/>
    <w:pPr>
      <w:ind w:left="681"/>
      <w:outlineLvl w:val="5"/>
    </w:pPr>
    <w:rPr>
      <w:rFonts w:ascii="Arial" w:hAnsi="Arial" w:cs="Arial"/>
    </w:rPr>
  </w:style>
  <w:style w:type="paragraph" w:customStyle="1" w:styleId="Ttulo71">
    <w:name w:val="Título 71"/>
    <w:basedOn w:val="Normal"/>
    <w:uiPriority w:val="99"/>
    <w:rsid w:val="009953B0"/>
    <w:pPr>
      <w:ind w:left="797"/>
      <w:outlineLvl w:val="6"/>
    </w:pPr>
    <w:rPr>
      <w:rFonts w:ascii="Trebuchet MS" w:hAnsi="Trebuchet MS" w:cs="Trebuchet MS"/>
      <w:b/>
      <w:bCs/>
      <w:sz w:val="22"/>
      <w:szCs w:val="22"/>
    </w:rPr>
  </w:style>
  <w:style w:type="paragraph" w:styleId="Prrafodelista">
    <w:name w:val="List Paragraph"/>
    <w:basedOn w:val="Normal"/>
    <w:link w:val="PrrafodelistaCar"/>
    <w:uiPriority w:val="99"/>
    <w:qFormat/>
    <w:rsid w:val="009953B0"/>
  </w:style>
  <w:style w:type="paragraph" w:customStyle="1" w:styleId="TableParagraph">
    <w:name w:val="Table Paragraph"/>
    <w:basedOn w:val="Normal"/>
    <w:uiPriority w:val="99"/>
    <w:rsid w:val="009953B0"/>
  </w:style>
  <w:style w:type="paragraph" w:styleId="Encabezado">
    <w:name w:val="header"/>
    <w:basedOn w:val="Normal"/>
    <w:link w:val="EncabezadoCar"/>
    <w:uiPriority w:val="99"/>
    <w:rsid w:val="002B25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locked/>
    <w:rsid w:val="002B25FB"/>
    <w:rPr>
      <w:rFonts w:ascii="Times New Roman" w:hAnsi="Times New Roman" w:cs="Times New Roman"/>
      <w:sz w:val="24"/>
      <w:szCs w:val="24"/>
    </w:rPr>
  </w:style>
  <w:style w:type="paragraph" w:styleId="Piedepgina">
    <w:name w:val="footer"/>
    <w:basedOn w:val="Normal"/>
    <w:link w:val="PiedepginaCar"/>
    <w:uiPriority w:val="99"/>
    <w:rsid w:val="002B25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locked/>
    <w:rsid w:val="002B25FB"/>
    <w:rPr>
      <w:rFonts w:ascii="Times New Roman" w:hAnsi="Times New Roman" w:cs="Times New Roman"/>
      <w:sz w:val="24"/>
      <w:szCs w:val="24"/>
    </w:rPr>
  </w:style>
  <w:style w:type="paragraph" w:customStyle="1" w:styleId="ListNumber1">
    <w:name w:val="List Number 1"/>
    <w:basedOn w:val="Normal"/>
    <w:link w:val="ListNumber1Char"/>
    <w:uiPriority w:val="99"/>
    <w:rsid w:val="000E48B0"/>
    <w:pPr>
      <w:widowControl/>
      <w:autoSpaceDE/>
      <w:autoSpaceDN/>
      <w:adjustRightInd/>
      <w:ind w:left="567"/>
    </w:pPr>
    <w:rPr>
      <w:lang w:val="es-ES_tradnl" w:eastAsia="en-US"/>
    </w:rPr>
  </w:style>
  <w:style w:type="paragraph" w:styleId="Listaconnmeros2">
    <w:name w:val="List Number 2"/>
    <w:basedOn w:val="Normal"/>
    <w:uiPriority w:val="99"/>
    <w:rsid w:val="000E48B0"/>
    <w:pPr>
      <w:widowControl/>
      <w:autoSpaceDE/>
      <w:autoSpaceDN/>
      <w:adjustRightInd/>
      <w:ind w:left="567"/>
    </w:pPr>
    <w:rPr>
      <w:sz w:val="20"/>
      <w:szCs w:val="20"/>
      <w:lang w:val="es-ES_tradnl" w:eastAsia="en-US"/>
    </w:rPr>
  </w:style>
  <w:style w:type="paragraph" w:styleId="Listaconnmeros3">
    <w:name w:val="List Number 3"/>
    <w:basedOn w:val="Listaconnmeros2"/>
    <w:uiPriority w:val="99"/>
    <w:rsid w:val="000E48B0"/>
    <w:pPr>
      <w:ind w:left="709"/>
    </w:pPr>
  </w:style>
  <w:style w:type="character" w:styleId="Nmerodepgina">
    <w:name w:val="page number"/>
    <w:basedOn w:val="Fuentedeprrafopredeter"/>
    <w:uiPriority w:val="99"/>
    <w:rsid w:val="000E48B0"/>
  </w:style>
  <w:style w:type="paragraph" w:customStyle="1" w:styleId="Ttulo10">
    <w:name w:val="Título1"/>
    <w:basedOn w:val="Normal"/>
    <w:next w:val="Normal"/>
    <w:uiPriority w:val="99"/>
    <w:semiHidden/>
    <w:rsid w:val="000E48B0"/>
    <w:pPr>
      <w:widowControl/>
      <w:pBdr>
        <w:top w:val="single" w:sz="12" w:space="1" w:color="auto" w:shadow="1"/>
        <w:left w:val="single" w:sz="12" w:space="1" w:color="auto" w:shadow="1"/>
        <w:bottom w:val="single" w:sz="12" w:space="1" w:color="auto" w:shadow="1"/>
        <w:right w:val="single" w:sz="12" w:space="1" w:color="auto" w:shadow="1"/>
      </w:pBdr>
      <w:autoSpaceDE/>
      <w:autoSpaceDN/>
      <w:adjustRightInd/>
      <w:spacing w:after="480"/>
      <w:ind w:left="2268" w:right="2268"/>
      <w:jc w:val="center"/>
    </w:pPr>
    <w:rPr>
      <w:b/>
      <w:bCs/>
      <w:caps/>
      <w:sz w:val="40"/>
      <w:szCs w:val="40"/>
      <w:lang w:val="es-ES_tradnl" w:eastAsia="en-US"/>
    </w:rPr>
  </w:style>
  <w:style w:type="paragraph" w:styleId="Tabladeilustraciones">
    <w:name w:val="table of figures"/>
    <w:basedOn w:val="Normal"/>
    <w:next w:val="Normal"/>
    <w:uiPriority w:val="99"/>
    <w:semiHidden/>
    <w:rsid w:val="000E48B0"/>
    <w:pPr>
      <w:widowControl/>
      <w:autoSpaceDE/>
      <w:autoSpaceDN/>
      <w:adjustRightInd/>
    </w:pPr>
    <w:rPr>
      <w:sz w:val="20"/>
      <w:szCs w:val="20"/>
      <w:lang w:val="es-ES_tradnl" w:eastAsia="en-US"/>
    </w:rPr>
  </w:style>
  <w:style w:type="paragraph" w:styleId="ndice2">
    <w:name w:val="index 2"/>
    <w:basedOn w:val="Normal"/>
    <w:next w:val="Normal"/>
    <w:autoRedefine/>
    <w:uiPriority w:val="99"/>
    <w:semiHidden/>
    <w:rsid w:val="000E48B0"/>
    <w:pPr>
      <w:widowControl/>
      <w:autoSpaceDE/>
      <w:autoSpaceDN/>
      <w:adjustRightInd/>
      <w:ind w:left="440" w:hanging="220"/>
    </w:pPr>
    <w:rPr>
      <w:sz w:val="20"/>
      <w:szCs w:val="20"/>
      <w:lang w:val="es-ES_tradnl" w:eastAsia="en-US"/>
    </w:rPr>
  </w:style>
  <w:style w:type="paragraph" w:customStyle="1" w:styleId="Retorno">
    <w:name w:val="Retorno"/>
    <w:basedOn w:val="Normal"/>
    <w:uiPriority w:val="99"/>
    <w:semiHidden/>
    <w:rsid w:val="000E48B0"/>
    <w:pPr>
      <w:widowControl/>
      <w:autoSpaceDE/>
      <w:autoSpaceDN/>
      <w:adjustRightInd/>
    </w:pPr>
    <w:rPr>
      <w:sz w:val="20"/>
      <w:szCs w:val="20"/>
      <w:lang w:val="es-ES_tradnl" w:eastAsia="en-US"/>
    </w:rPr>
  </w:style>
  <w:style w:type="paragraph" w:styleId="TDC1">
    <w:name w:val="toc 1"/>
    <w:basedOn w:val="Normal"/>
    <w:next w:val="Normal"/>
    <w:autoRedefine/>
    <w:uiPriority w:val="99"/>
    <w:semiHidden/>
    <w:rsid w:val="000E48B0"/>
    <w:pPr>
      <w:widowControl/>
      <w:tabs>
        <w:tab w:val="left" w:pos="567"/>
        <w:tab w:val="right" w:pos="8494"/>
      </w:tabs>
      <w:autoSpaceDE/>
      <w:autoSpaceDN/>
      <w:adjustRightInd/>
      <w:ind w:left="567" w:right="851" w:hanging="567"/>
    </w:pPr>
    <w:rPr>
      <w:rFonts w:ascii="Times New Roman Bold" w:hAnsi="Times New Roman Bold" w:cs="Times New Roman Bold"/>
      <w:b/>
      <w:bCs/>
      <w:noProof/>
      <w:sz w:val="20"/>
      <w:szCs w:val="20"/>
      <w:lang w:val="es-ES_tradnl" w:eastAsia="en-US"/>
    </w:rPr>
  </w:style>
  <w:style w:type="paragraph" w:styleId="TDC2">
    <w:name w:val="toc 2"/>
    <w:basedOn w:val="Normal"/>
    <w:next w:val="Normal"/>
    <w:autoRedefine/>
    <w:uiPriority w:val="99"/>
    <w:semiHidden/>
    <w:rsid w:val="000E48B0"/>
    <w:pPr>
      <w:widowControl/>
      <w:tabs>
        <w:tab w:val="left" w:pos="567"/>
        <w:tab w:val="right" w:pos="8494"/>
      </w:tabs>
      <w:autoSpaceDE/>
      <w:autoSpaceDN/>
      <w:adjustRightInd/>
      <w:ind w:left="567" w:right="851" w:hanging="567"/>
    </w:pPr>
    <w:rPr>
      <w:rFonts w:ascii="Times New Roman Bold" w:hAnsi="Times New Roman Bold" w:cs="Times New Roman Bold"/>
      <w:b/>
      <w:bCs/>
      <w:noProof/>
      <w:sz w:val="20"/>
      <w:szCs w:val="20"/>
      <w:lang w:val="es-ES_tradnl" w:eastAsia="en-US"/>
    </w:rPr>
  </w:style>
  <w:style w:type="paragraph" w:styleId="TDC3">
    <w:name w:val="toc 3"/>
    <w:basedOn w:val="Normal"/>
    <w:next w:val="Normal"/>
    <w:autoRedefine/>
    <w:uiPriority w:val="99"/>
    <w:semiHidden/>
    <w:rsid w:val="000E48B0"/>
    <w:pPr>
      <w:widowControl/>
      <w:tabs>
        <w:tab w:val="left" w:pos="709"/>
        <w:tab w:val="right" w:pos="8494"/>
      </w:tabs>
      <w:autoSpaceDE/>
      <w:autoSpaceDN/>
      <w:adjustRightInd/>
      <w:ind w:left="709" w:right="851" w:hanging="709"/>
    </w:pPr>
    <w:rPr>
      <w:sz w:val="20"/>
      <w:szCs w:val="20"/>
      <w:lang w:val="es-ES_tradnl" w:eastAsia="en-US"/>
    </w:rPr>
  </w:style>
  <w:style w:type="paragraph" w:styleId="TDC4">
    <w:name w:val="toc 4"/>
    <w:basedOn w:val="Normal"/>
    <w:next w:val="Normal"/>
    <w:autoRedefine/>
    <w:uiPriority w:val="99"/>
    <w:semiHidden/>
    <w:rsid w:val="000E48B0"/>
    <w:pPr>
      <w:widowControl/>
      <w:tabs>
        <w:tab w:val="right" w:pos="8494"/>
      </w:tabs>
      <w:autoSpaceDE/>
      <w:autoSpaceDN/>
      <w:adjustRightInd/>
      <w:spacing w:before="120"/>
      <w:ind w:left="1418" w:right="851" w:hanging="709"/>
    </w:pPr>
    <w:rPr>
      <w:noProof/>
      <w:sz w:val="20"/>
      <w:szCs w:val="20"/>
      <w:lang w:val="es-ES_tradnl" w:eastAsia="en-US"/>
    </w:rPr>
  </w:style>
  <w:style w:type="paragraph" w:styleId="TDC5">
    <w:name w:val="toc 5"/>
    <w:basedOn w:val="Normal"/>
    <w:next w:val="Normal"/>
    <w:autoRedefine/>
    <w:uiPriority w:val="99"/>
    <w:semiHidden/>
    <w:rsid w:val="000E48B0"/>
    <w:pPr>
      <w:widowControl/>
      <w:tabs>
        <w:tab w:val="right" w:pos="8494"/>
      </w:tabs>
      <w:autoSpaceDE/>
      <w:autoSpaceDN/>
      <w:adjustRightInd/>
      <w:spacing w:before="120"/>
      <w:ind w:left="1843" w:right="851" w:hanging="425"/>
    </w:pPr>
    <w:rPr>
      <w:noProof/>
      <w:sz w:val="20"/>
      <w:szCs w:val="20"/>
      <w:lang w:val="es-ES_tradnl" w:eastAsia="en-US"/>
    </w:rPr>
  </w:style>
  <w:style w:type="paragraph" w:styleId="TDC6">
    <w:name w:val="toc 6"/>
    <w:basedOn w:val="Normal"/>
    <w:next w:val="Normal"/>
    <w:autoRedefine/>
    <w:uiPriority w:val="99"/>
    <w:semiHidden/>
    <w:rsid w:val="000E48B0"/>
    <w:pPr>
      <w:widowControl/>
      <w:tabs>
        <w:tab w:val="right" w:pos="8494"/>
      </w:tabs>
      <w:autoSpaceDE/>
      <w:autoSpaceDN/>
      <w:adjustRightInd/>
      <w:spacing w:before="120"/>
      <w:ind w:left="2268" w:right="851" w:hanging="425"/>
    </w:pPr>
    <w:rPr>
      <w:noProof/>
      <w:sz w:val="20"/>
      <w:szCs w:val="20"/>
      <w:lang w:val="es-ES_tradnl" w:eastAsia="en-US"/>
    </w:rPr>
  </w:style>
  <w:style w:type="paragraph" w:styleId="TDC7">
    <w:name w:val="toc 7"/>
    <w:basedOn w:val="Normal"/>
    <w:next w:val="Normal"/>
    <w:autoRedefine/>
    <w:uiPriority w:val="99"/>
    <w:semiHidden/>
    <w:rsid w:val="000E48B0"/>
    <w:pPr>
      <w:widowControl/>
      <w:tabs>
        <w:tab w:val="left" w:pos="1984"/>
        <w:tab w:val="right" w:pos="8494"/>
      </w:tabs>
      <w:autoSpaceDE/>
      <w:autoSpaceDN/>
      <w:adjustRightInd/>
      <w:spacing w:before="120"/>
      <w:ind w:left="2693" w:hanging="425"/>
    </w:pPr>
    <w:rPr>
      <w:noProof/>
      <w:sz w:val="18"/>
      <w:szCs w:val="18"/>
      <w:lang w:val="es-ES_tradnl" w:eastAsia="en-US"/>
    </w:rPr>
  </w:style>
  <w:style w:type="paragraph" w:styleId="TDC8">
    <w:name w:val="toc 8"/>
    <w:basedOn w:val="Normal"/>
    <w:next w:val="Normal"/>
    <w:autoRedefine/>
    <w:uiPriority w:val="99"/>
    <w:semiHidden/>
    <w:rsid w:val="000E48B0"/>
    <w:pPr>
      <w:widowControl/>
      <w:tabs>
        <w:tab w:val="right" w:pos="8494"/>
      </w:tabs>
      <w:autoSpaceDE/>
      <w:autoSpaceDN/>
      <w:adjustRightInd/>
      <w:spacing w:before="120"/>
      <w:ind w:left="3118" w:hanging="425"/>
    </w:pPr>
    <w:rPr>
      <w:sz w:val="18"/>
      <w:szCs w:val="18"/>
      <w:lang w:val="es-ES_tradnl" w:eastAsia="en-US"/>
    </w:rPr>
  </w:style>
  <w:style w:type="paragraph" w:styleId="TDC9">
    <w:name w:val="toc 9"/>
    <w:basedOn w:val="Normal"/>
    <w:next w:val="Normal"/>
    <w:autoRedefine/>
    <w:uiPriority w:val="99"/>
    <w:semiHidden/>
    <w:rsid w:val="000E48B0"/>
    <w:pPr>
      <w:widowControl/>
      <w:tabs>
        <w:tab w:val="left" w:pos="1984"/>
        <w:tab w:val="right" w:pos="8494"/>
      </w:tabs>
      <w:autoSpaceDE/>
      <w:autoSpaceDN/>
      <w:adjustRightInd/>
      <w:spacing w:before="120"/>
      <w:ind w:left="3544" w:hanging="425"/>
    </w:pPr>
    <w:rPr>
      <w:noProof/>
      <w:sz w:val="18"/>
      <w:szCs w:val="18"/>
      <w:lang w:val="es-ES_tradnl" w:eastAsia="en-US"/>
    </w:rPr>
  </w:style>
  <w:style w:type="paragraph" w:styleId="Descripcin">
    <w:name w:val="caption"/>
    <w:basedOn w:val="Normal"/>
    <w:next w:val="Normal"/>
    <w:uiPriority w:val="99"/>
    <w:qFormat/>
    <w:rsid w:val="000E48B0"/>
    <w:pPr>
      <w:widowControl/>
      <w:autoSpaceDE/>
      <w:autoSpaceDN/>
      <w:adjustRightInd/>
    </w:pPr>
    <w:rPr>
      <w:b/>
      <w:bCs/>
      <w:sz w:val="20"/>
      <w:szCs w:val="20"/>
      <w:lang w:val="es-ES_tradnl" w:eastAsia="en-US"/>
    </w:rPr>
  </w:style>
  <w:style w:type="paragraph" w:styleId="Textonotapie">
    <w:name w:val="footnote text"/>
    <w:basedOn w:val="Normal"/>
    <w:link w:val="TextonotapieCar"/>
    <w:uiPriority w:val="99"/>
    <w:semiHidden/>
    <w:rsid w:val="000E48B0"/>
    <w:pPr>
      <w:widowControl/>
      <w:autoSpaceDE/>
      <w:autoSpaceDN/>
      <w:adjustRightInd/>
      <w:spacing w:after="120"/>
    </w:pPr>
    <w:rPr>
      <w:sz w:val="20"/>
      <w:szCs w:val="20"/>
      <w:lang w:val="es-ES_tradnl" w:eastAsia="en-US"/>
    </w:rPr>
  </w:style>
  <w:style w:type="character" w:customStyle="1" w:styleId="TextonotapieCar">
    <w:name w:val="Texto nota pie Car"/>
    <w:link w:val="Textonotapie"/>
    <w:uiPriority w:val="99"/>
    <w:locked/>
    <w:rsid w:val="000E48B0"/>
    <w:rPr>
      <w:rFonts w:ascii="Times New Roman" w:hAnsi="Times New Roman" w:cs="Times New Roman"/>
      <w:lang w:val="es-ES_tradnl" w:eastAsia="en-US"/>
    </w:rPr>
  </w:style>
  <w:style w:type="character" w:styleId="Refdenotaalpie">
    <w:name w:val="footnote reference"/>
    <w:uiPriority w:val="99"/>
    <w:semiHidden/>
    <w:rsid w:val="000E48B0"/>
    <w:rPr>
      <w:rFonts w:ascii="Times New Roman" w:hAnsi="Times New Roman" w:cs="Times New Roman"/>
      <w:sz w:val="20"/>
      <w:szCs w:val="20"/>
      <w:vertAlign w:val="superscript"/>
    </w:rPr>
  </w:style>
  <w:style w:type="character" w:styleId="Hipervnculo">
    <w:name w:val="Hyperlink"/>
    <w:uiPriority w:val="99"/>
    <w:rsid w:val="000E48B0"/>
    <w:rPr>
      <w:color w:val="0000FF"/>
      <w:u w:val="single"/>
    </w:rPr>
  </w:style>
  <w:style w:type="paragraph" w:customStyle="1" w:styleId="AAreference">
    <w:name w:val="AA reference"/>
    <w:basedOn w:val="Normal"/>
    <w:uiPriority w:val="99"/>
    <w:semiHidden/>
    <w:rsid w:val="000E48B0"/>
    <w:pPr>
      <w:widowControl/>
      <w:autoSpaceDE/>
      <w:autoSpaceDN/>
      <w:adjustRightInd/>
    </w:pPr>
    <w:rPr>
      <w:rFonts w:ascii="Arial" w:hAnsi="Arial" w:cs="Arial"/>
      <w:sz w:val="16"/>
      <w:szCs w:val="16"/>
      <w:lang w:val="es-ES_tradnl" w:eastAsia="en-US"/>
    </w:rPr>
  </w:style>
  <w:style w:type="character" w:customStyle="1" w:styleId="AAReference0">
    <w:name w:val="AA Reference"/>
    <w:uiPriority w:val="99"/>
    <w:semiHidden/>
    <w:rsid w:val="000E48B0"/>
    <w:rPr>
      <w:rFonts w:ascii="Arial" w:hAnsi="Arial" w:cs="Arial"/>
      <w:sz w:val="16"/>
      <w:szCs w:val="16"/>
      <w:lang w:val="en-US"/>
    </w:rPr>
  </w:style>
  <w:style w:type="paragraph" w:customStyle="1" w:styleId="DatosFiscales">
    <w:name w:val="Datos Fiscales"/>
    <w:basedOn w:val="Normal"/>
    <w:uiPriority w:val="99"/>
    <w:semiHidden/>
    <w:rsid w:val="000E48B0"/>
    <w:pPr>
      <w:widowControl/>
    </w:pPr>
    <w:rPr>
      <w:b/>
      <w:bCs/>
      <w:i/>
      <w:iCs/>
      <w:color w:val="294800"/>
      <w:sz w:val="16"/>
      <w:szCs w:val="16"/>
      <w:lang w:val="en-GB"/>
    </w:rPr>
  </w:style>
  <w:style w:type="paragraph" w:customStyle="1" w:styleId="Guion">
    <w:name w:val="Guion"/>
    <w:basedOn w:val="Normal"/>
    <w:uiPriority w:val="99"/>
    <w:semiHidden/>
    <w:rsid w:val="000E48B0"/>
    <w:pPr>
      <w:widowControl/>
      <w:autoSpaceDE/>
      <w:autoSpaceDN/>
      <w:adjustRightInd/>
      <w:jc w:val="center"/>
    </w:pPr>
    <w:rPr>
      <w:sz w:val="20"/>
      <w:szCs w:val="20"/>
      <w:lang w:val="es-ES_tradnl" w:eastAsia="en-US"/>
    </w:rPr>
  </w:style>
  <w:style w:type="table" w:styleId="Tablaconcuadrcula">
    <w:name w:val="Table Grid"/>
    <w:basedOn w:val="Tablanormal"/>
    <w:uiPriority w:val="99"/>
    <w:rsid w:val="000E48B0"/>
    <w:pPr>
      <w:spacing w:after="240"/>
      <w:jc w:val="both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loque">
    <w:name w:val="Block Text"/>
    <w:basedOn w:val="Normal"/>
    <w:uiPriority w:val="99"/>
    <w:semiHidden/>
    <w:rsid w:val="000E48B0"/>
    <w:pPr>
      <w:widowControl/>
      <w:autoSpaceDE/>
      <w:autoSpaceDN/>
      <w:adjustRightInd/>
      <w:spacing w:after="120"/>
      <w:ind w:left="1440" w:right="1440"/>
    </w:pPr>
    <w:rPr>
      <w:sz w:val="20"/>
      <w:szCs w:val="20"/>
      <w:lang w:val="es-ES_tradnl" w:eastAsia="en-US"/>
    </w:rPr>
  </w:style>
  <w:style w:type="paragraph" w:styleId="Textoindependiente2">
    <w:name w:val="Body Text 2"/>
    <w:basedOn w:val="Normal"/>
    <w:link w:val="Textoindependiente2Car"/>
    <w:uiPriority w:val="99"/>
    <w:rsid w:val="000E48B0"/>
    <w:pPr>
      <w:widowControl/>
      <w:autoSpaceDE/>
      <w:autoSpaceDN/>
      <w:adjustRightInd/>
      <w:spacing w:after="120" w:line="480" w:lineRule="auto"/>
    </w:pPr>
    <w:rPr>
      <w:sz w:val="20"/>
      <w:szCs w:val="20"/>
      <w:lang w:val="es-ES_tradnl" w:eastAsia="en-US"/>
    </w:rPr>
  </w:style>
  <w:style w:type="character" w:customStyle="1" w:styleId="Textoindependiente2Car">
    <w:name w:val="Texto independiente 2 Car"/>
    <w:link w:val="Textoindependiente2"/>
    <w:uiPriority w:val="99"/>
    <w:semiHidden/>
    <w:locked/>
    <w:rsid w:val="000E48B0"/>
    <w:rPr>
      <w:rFonts w:ascii="Times New Roman" w:hAnsi="Times New Roman" w:cs="Times New Roman"/>
      <w:lang w:val="es-ES_tradnl" w:eastAsia="en-US"/>
    </w:rPr>
  </w:style>
  <w:style w:type="paragraph" w:styleId="Textoindependiente3">
    <w:name w:val="Body Text 3"/>
    <w:basedOn w:val="Normal"/>
    <w:link w:val="Textoindependiente3Car"/>
    <w:uiPriority w:val="99"/>
    <w:rsid w:val="000E48B0"/>
    <w:pPr>
      <w:widowControl/>
      <w:autoSpaceDE/>
      <w:autoSpaceDN/>
      <w:adjustRightInd/>
      <w:spacing w:after="120"/>
    </w:pPr>
    <w:rPr>
      <w:sz w:val="16"/>
      <w:szCs w:val="16"/>
      <w:lang w:val="es-ES_tradnl" w:eastAsia="en-US"/>
    </w:rPr>
  </w:style>
  <w:style w:type="character" w:customStyle="1" w:styleId="Textoindependiente3Car">
    <w:name w:val="Texto independiente 3 Car"/>
    <w:link w:val="Textoindependiente3"/>
    <w:uiPriority w:val="99"/>
    <w:semiHidden/>
    <w:locked/>
    <w:rsid w:val="000E48B0"/>
    <w:rPr>
      <w:rFonts w:ascii="Times New Roman" w:hAnsi="Times New Roman" w:cs="Times New Roman"/>
      <w:sz w:val="16"/>
      <w:szCs w:val="16"/>
      <w:lang w:val="es-ES_tradnl" w:eastAsia="en-US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rsid w:val="000E48B0"/>
    <w:pPr>
      <w:widowControl/>
      <w:autoSpaceDE/>
      <w:autoSpaceDN/>
      <w:adjustRightInd/>
      <w:spacing w:before="0" w:after="120"/>
      <w:ind w:left="0" w:firstLine="210"/>
    </w:pPr>
    <w:rPr>
      <w:lang w:val="es-ES_tradnl" w:eastAsia="en-US"/>
    </w:rPr>
  </w:style>
  <w:style w:type="character" w:customStyle="1" w:styleId="TextoindependienteprimerasangraCar">
    <w:name w:val="Texto independiente primera sangría Car"/>
    <w:link w:val="Textoindependienteprimerasangra"/>
    <w:uiPriority w:val="99"/>
    <w:semiHidden/>
    <w:locked/>
    <w:rsid w:val="000E48B0"/>
    <w:rPr>
      <w:rFonts w:ascii="Times New Roman" w:hAnsi="Times New Roman" w:cs="Times New Roman"/>
      <w:sz w:val="24"/>
      <w:szCs w:val="24"/>
      <w:lang w:val="es-ES_tradnl" w:eastAsia="en-US"/>
    </w:rPr>
  </w:style>
  <w:style w:type="paragraph" w:styleId="Sangradetextonormal">
    <w:name w:val="Body Text Indent"/>
    <w:basedOn w:val="Normal"/>
    <w:link w:val="SangradetextonormalCar"/>
    <w:uiPriority w:val="99"/>
    <w:rsid w:val="000E48B0"/>
    <w:pPr>
      <w:widowControl/>
      <w:autoSpaceDE/>
      <w:autoSpaceDN/>
      <w:adjustRightInd/>
      <w:spacing w:after="120"/>
      <w:ind w:left="283"/>
    </w:pPr>
    <w:rPr>
      <w:sz w:val="20"/>
      <w:szCs w:val="20"/>
      <w:lang w:val="es-ES_tradnl" w:eastAsia="en-US"/>
    </w:rPr>
  </w:style>
  <w:style w:type="character" w:customStyle="1" w:styleId="SangradetextonormalCar">
    <w:name w:val="Sangría de texto normal Car"/>
    <w:link w:val="Sangradetextonormal"/>
    <w:uiPriority w:val="99"/>
    <w:semiHidden/>
    <w:locked/>
    <w:rsid w:val="000E48B0"/>
    <w:rPr>
      <w:rFonts w:ascii="Times New Roman" w:hAnsi="Times New Roman" w:cs="Times New Roman"/>
      <w:lang w:val="es-ES_tradnl"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semiHidden/>
    <w:rsid w:val="000E48B0"/>
    <w:pPr>
      <w:ind w:firstLine="210"/>
    </w:pPr>
  </w:style>
  <w:style w:type="character" w:customStyle="1" w:styleId="Textoindependienteprimerasangra2Car">
    <w:name w:val="Texto independiente primera sangría 2 Car"/>
    <w:link w:val="Textoindependienteprimerasangra2"/>
    <w:uiPriority w:val="99"/>
    <w:semiHidden/>
    <w:locked/>
    <w:rsid w:val="000E48B0"/>
    <w:rPr>
      <w:rFonts w:ascii="Times New Roman" w:hAnsi="Times New Roman" w:cs="Times New Roman"/>
      <w:lang w:val="es-ES_tradnl" w:eastAsia="en-US"/>
    </w:rPr>
  </w:style>
  <w:style w:type="paragraph" w:styleId="Sangra2detindependiente">
    <w:name w:val="Body Text Indent 2"/>
    <w:basedOn w:val="Normal"/>
    <w:link w:val="Sangra2detindependienteCar"/>
    <w:uiPriority w:val="99"/>
    <w:semiHidden/>
    <w:rsid w:val="000E48B0"/>
    <w:pPr>
      <w:widowControl/>
      <w:autoSpaceDE/>
      <w:autoSpaceDN/>
      <w:adjustRightInd/>
      <w:spacing w:after="120" w:line="480" w:lineRule="auto"/>
      <w:ind w:left="283"/>
    </w:pPr>
    <w:rPr>
      <w:sz w:val="20"/>
      <w:szCs w:val="20"/>
      <w:lang w:val="es-ES_tradnl" w:eastAsia="en-US"/>
    </w:rPr>
  </w:style>
  <w:style w:type="character" w:customStyle="1" w:styleId="Sangra2detindependienteCar">
    <w:name w:val="Sangría 2 de t. independiente Car"/>
    <w:link w:val="Sangra2detindependiente"/>
    <w:uiPriority w:val="99"/>
    <w:semiHidden/>
    <w:locked/>
    <w:rsid w:val="000E48B0"/>
    <w:rPr>
      <w:rFonts w:ascii="Times New Roman" w:hAnsi="Times New Roman" w:cs="Times New Roman"/>
      <w:lang w:val="es-ES_tradnl" w:eastAsia="en-US"/>
    </w:rPr>
  </w:style>
  <w:style w:type="paragraph" w:styleId="Sangra3detindependiente">
    <w:name w:val="Body Text Indent 3"/>
    <w:basedOn w:val="Normal"/>
    <w:link w:val="Sangra3detindependienteCar"/>
    <w:uiPriority w:val="99"/>
    <w:semiHidden/>
    <w:rsid w:val="000E48B0"/>
    <w:pPr>
      <w:widowControl/>
      <w:autoSpaceDE/>
      <w:autoSpaceDN/>
      <w:adjustRightInd/>
      <w:spacing w:after="120"/>
      <w:ind w:left="283"/>
    </w:pPr>
    <w:rPr>
      <w:sz w:val="16"/>
      <w:szCs w:val="16"/>
      <w:lang w:val="es-ES_tradnl" w:eastAsia="en-US"/>
    </w:rPr>
  </w:style>
  <w:style w:type="character" w:customStyle="1" w:styleId="Sangra3detindependienteCar">
    <w:name w:val="Sangría 3 de t. independiente Car"/>
    <w:link w:val="Sangra3detindependiente"/>
    <w:uiPriority w:val="99"/>
    <w:semiHidden/>
    <w:locked/>
    <w:rsid w:val="000E48B0"/>
    <w:rPr>
      <w:rFonts w:ascii="Times New Roman" w:hAnsi="Times New Roman" w:cs="Times New Roman"/>
      <w:sz w:val="16"/>
      <w:szCs w:val="16"/>
      <w:lang w:val="es-ES_tradnl" w:eastAsia="en-US"/>
    </w:rPr>
  </w:style>
  <w:style w:type="paragraph" w:styleId="Cierre">
    <w:name w:val="Closing"/>
    <w:basedOn w:val="Normal"/>
    <w:link w:val="CierreCar"/>
    <w:uiPriority w:val="99"/>
    <w:semiHidden/>
    <w:rsid w:val="000E48B0"/>
    <w:pPr>
      <w:widowControl/>
      <w:autoSpaceDE/>
      <w:autoSpaceDN/>
      <w:adjustRightInd/>
      <w:ind w:left="4252"/>
    </w:pPr>
    <w:rPr>
      <w:sz w:val="20"/>
      <w:szCs w:val="20"/>
      <w:lang w:val="es-ES_tradnl" w:eastAsia="en-US"/>
    </w:rPr>
  </w:style>
  <w:style w:type="character" w:customStyle="1" w:styleId="CierreCar">
    <w:name w:val="Cierre Car"/>
    <w:link w:val="Cierre"/>
    <w:uiPriority w:val="99"/>
    <w:semiHidden/>
    <w:locked/>
    <w:rsid w:val="000E48B0"/>
    <w:rPr>
      <w:rFonts w:ascii="Times New Roman" w:hAnsi="Times New Roman" w:cs="Times New Roman"/>
      <w:lang w:val="es-ES_tradnl" w:eastAsia="en-US"/>
    </w:rPr>
  </w:style>
  <w:style w:type="paragraph" w:styleId="Fecha">
    <w:name w:val="Date"/>
    <w:basedOn w:val="Normal"/>
    <w:next w:val="Normal"/>
    <w:link w:val="FechaCar"/>
    <w:uiPriority w:val="99"/>
    <w:semiHidden/>
    <w:rsid w:val="000E48B0"/>
    <w:pPr>
      <w:widowControl/>
      <w:autoSpaceDE/>
      <w:autoSpaceDN/>
      <w:adjustRightInd/>
    </w:pPr>
    <w:rPr>
      <w:sz w:val="20"/>
      <w:szCs w:val="20"/>
      <w:lang w:val="es-ES_tradnl" w:eastAsia="en-US"/>
    </w:rPr>
  </w:style>
  <w:style w:type="character" w:customStyle="1" w:styleId="FechaCar">
    <w:name w:val="Fecha Car"/>
    <w:link w:val="Fecha"/>
    <w:uiPriority w:val="99"/>
    <w:semiHidden/>
    <w:locked/>
    <w:rsid w:val="000E48B0"/>
    <w:rPr>
      <w:rFonts w:ascii="Times New Roman" w:hAnsi="Times New Roman" w:cs="Times New Roman"/>
      <w:lang w:val="es-ES_tradnl" w:eastAsia="en-US"/>
    </w:rPr>
  </w:style>
  <w:style w:type="paragraph" w:styleId="Firmadecorreoelectrnico">
    <w:name w:val="E-mail Signature"/>
    <w:basedOn w:val="Normal"/>
    <w:link w:val="FirmadecorreoelectrnicoCar"/>
    <w:uiPriority w:val="99"/>
    <w:semiHidden/>
    <w:rsid w:val="000E48B0"/>
    <w:pPr>
      <w:widowControl/>
      <w:autoSpaceDE/>
      <w:autoSpaceDN/>
      <w:adjustRightInd/>
    </w:pPr>
    <w:rPr>
      <w:sz w:val="20"/>
      <w:szCs w:val="20"/>
      <w:lang w:val="es-ES_tradnl" w:eastAsia="en-US"/>
    </w:rPr>
  </w:style>
  <w:style w:type="character" w:customStyle="1" w:styleId="FirmadecorreoelectrnicoCar">
    <w:name w:val="Firma de correo electrónico Car"/>
    <w:link w:val="Firmadecorreoelectrnico"/>
    <w:uiPriority w:val="99"/>
    <w:semiHidden/>
    <w:locked/>
    <w:rsid w:val="000E48B0"/>
    <w:rPr>
      <w:rFonts w:ascii="Times New Roman" w:hAnsi="Times New Roman" w:cs="Times New Roman"/>
      <w:lang w:val="es-ES_tradnl" w:eastAsia="en-US"/>
    </w:rPr>
  </w:style>
  <w:style w:type="character" w:styleId="nfasis">
    <w:name w:val="Emphasis"/>
    <w:uiPriority w:val="99"/>
    <w:qFormat/>
    <w:rsid w:val="000E48B0"/>
    <w:rPr>
      <w:i/>
      <w:iCs/>
    </w:rPr>
  </w:style>
  <w:style w:type="paragraph" w:styleId="Direccinsobre">
    <w:name w:val="envelope address"/>
    <w:basedOn w:val="Normal"/>
    <w:uiPriority w:val="99"/>
    <w:semiHidden/>
    <w:rsid w:val="000E48B0"/>
    <w:pPr>
      <w:framePr w:w="7920" w:h="1980" w:hRule="exact" w:hSpace="180" w:wrap="auto" w:hAnchor="page" w:xAlign="center" w:yAlign="bottom"/>
      <w:widowControl/>
      <w:autoSpaceDE/>
      <w:autoSpaceDN/>
      <w:adjustRightInd/>
      <w:ind w:left="2880"/>
    </w:pPr>
    <w:rPr>
      <w:rFonts w:ascii="Arial" w:hAnsi="Arial" w:cs="Arial"/>
      <w:sz w:val="20"/>
      <w:szCs w:val="20"/>
      <w:lang w:val="es-ES_tradnl" w:eastAsia="en-US"/>
    </w:rPr>
  </w:style>
  <w:style w:type="paragraph" w:styleId="Remitedesobre">
    <w:name w:val="envelope return"/>
    <w:basedOn w:val="Normal"/>
    <w:uiPriority w:val="99"/>
    <w:semiHidden/>
    <w:rsid w:val="000E48B0"/>
    <w:pPr>
      <w:widowControl/>
      <w:autoSpaceDE/>
      <w:autoSpaceDN/>
      <w:adjustRightInd/>
    </w:pPr>
    <w:rPr>
      <w:rFonts w:ascii="Arial" w:hAnsi="Arial" w:cs="Arial"/>
      <w:sz w:val="20"/>
      <w:szCs w:val="20"/>
      <w:lang w:val="es-ES_tradnl" w:eastAsia="en-US"/>
    </w:rPr>
  </w:style>
  <w:style w:type="character" w:styleId="Hipervnculovisitado">
    <w:name w:val="FollowedHyperlink"/>
    <w:uiPriority w:val="99"/>
    <w:rsid w:val="000E48B0"/>
    <w:rPr>
      <w:color w:val="800080"/>
      <w:u w:val="single"/>
    </w:rPr>
  </w:style>
  <w:style w:type="character" w:styleId="AcrnimoHTML">
    <w:name w:val="HTML Acronym"/>
    <w:basedOn w:val="Fuentedeprrafopredeter"/>
    <w:uiPriority w:val="99"/>
    <w:semiHidden/>
    <w:rsid w:val="000E48B0"/>
  </w:style>
  <w:style w:type="paragraph" w:styleId="DireccinHTML">
    <w:name w:val="HTML Address"/>
    <w:basedOn w:val="Normal"/>
    <w:link w:val="DireccinHTMLCar"/>
    <w:uiPriority w:val="99"/>
    <w:semiHidden/>
    <w:rsid w:val="000E48B0"/>
    <w:pPr>
      <w:widowControl/>
      <w:autoSpaceDE/>
      <w:autoSpaceDN/>
      <w:adjustRightInd/>
    </w:pPr>
    <w:rPr>
      <w:i/>
      <w:iCs/>
      <w:sz w:val="20"/>
      <w:szCs w:val="20"/>
      <w:lang w:val="es-ES_tradnl" w:eastAsia="en-US"/>
    </w:rPr>
  </w:style>
  <w:style w:type="character" w:customStyle="1" w:styleId="DireccinHTMLCar">
    <w:name w:val="Dirección HTML Car"/>
    <w:link w:val="DireccinHTML"/>
    <w:uiPriority w:val="99"/>
    <w:semiHidden/>
    <w:locked/>
    <w:rsid w:val="000E48B0"/>
    <w:rPr>
      <w:rFonts w:ascii="Times New Roman" w:hAnsi="Times New Roman" w:cs="Times New Roman"/>
      <w:i/>
      <w:iCs/>
      <w:lang w:val="es-ES_tradnl" w:eastAsia="en-US"/>
    </w:rPr>
  </w:style>
  <w:style w:type="character" w:styleId="CitaHTML">
    <w:name w:val="HTML Cite"/>
    <w:uiPriority w:val="99"/>
    <w:semiHidden/>
    <w:rsid w:val="000E48B0"/>
    <w:rPr>
      <w:i/>
      <w:iCs/>
    </w:rPr>
  </w:style>
  <w:style w:type="character" w:styleId="CdigoHTML">
    <w:name w:val="HTML Code"/>
    <w:uiPriority w:val="99"/>
    <w:semiHidden/>
    <w:rsid w:val="000E48B0"/>
    <w:rPr>
      <w:rFonts w:ascii="Courier New" w:hAnsi="Courier New" w:cs="Courier New"/>
      <w:sz w:val="20"/>
      <w:szCs w:val="20"/>
    </w:rPr>
  </w:style>
  <w:style w:type="character" w:styleId="DefinicinHTML">
    <w:name w:val="HTML Definition"/>
    <w:uiPriority w:val="99"/>
    <w:semiHidden/>
    <w:rsid w:val="000E48B0"/>
    <w:rPr>
      <w:i/>
      <w:iCs/>
    </w:rPr>
  </w:style>
  <w:style w:type="character" w:styleId="TecladoHTML">
    <w:name w:val="HTML Keyboard"/>
    <w:uiPriority w:val="99"/>
    <w:semiHidden/>
    <w:rsid w:val="000E48B0"/>
    <w:rPr>
      <w:rFonts w:ascii="Courier New" w:hAnsi="Courier New" w:cs="Courier New"/>
      <w:sz w:val="20"/>
      <w:szCs w:val="20"/>
    </w:rPr>
  </w:style>
  <w:style w:type="paragraph" w:styleId="HTMLconformatoprevio">
    <w:name w:val="HTML Preformatted"/>
    <w:basedOn w:val="Normal"/>
    <w:link w:val="HTMLconformatoprevioCar"/>
    <w:uiPriority w:val="99"/>
    <w:semiHidden/>
    <w:rsid w:val="000E48B0"/>
    <w:pPr>
      <w:widowControl/>
      <w:autoSpaceDE/>
      <w:autoSpaceDN/>
      <w:adjustRightInd/>
    </w:pPr>
    <w:rPr>
      <w:rFonts w:ascii="Courier New" w:hAnsi="Courier New" w:cs="Courier New"/>
      <w:sz w:val="20"/>
      <w:szCs w:val="20"/>
      <w:lang w:val="es-ES_tradnl" w:eastAsia="en-US"/>
    </w:rPr>
  </w:style>
  <w:style w:type="character" w:customStyle="1" w:styleId="HTMLconformatoprevioCar">
    <w:name w:val="HTML con formato previo Car"/>
    <w:link w:val="HTMLconformatoprevio"/>
    <w:uiPriority w:val="99"/>
    <w:semiHidden/>
    <w:locked/>
    <w:rsid w:val="000E48B0"/>
    <w:rPr>
      <w:rFonts w:ascii="Courier New" w:hAnsi="Courier New" w:cs="Courier New"/>
      <w:lang w:val="es-ES_tradnl" w:eastAsia="en-US"/>
    </w:rPr>
  </w:style>
  <w:style w:type="character" w:styleId="EjemplodeHTML">
    <w:name w:val="HTML Sample"/>
    <w:uiPriority w:val="99"/>
    <w:semiHidden/>
    <w:rsid w:val="000E48B0"/>
    <w:rPr>
      <w:rFonts w:ascii="Courier New" w:hAnsi="Courier New" w:cs="Courier New"/>
    </w:rPr>
  </w:style>
  <w:style w:type="character" w:styleId="MquinadeescribirHTML">
    <w:name w:val="HTML Typewriter"/>
    <w:uiPriority w:val="99"/>
    <w:semiHidden/>
    <w:rsid w:val="000E48B0"/>
    <w:rPr>
      <w:rFonts w:ascii="Courier New" w:hAnsi="Courier New" w:cs="Courier New"/>
      <w:sz w:val="20"/>
      <w:szCs w:val="20"/>
    </w:rPr>
  </w:style>
  <w:style w:type="character" w:styleId="VariableHTML">
    <w:name w:val="HTML Variable"/>
    <w:uiPriority w:val="99"/>
    <w:semiHidden/>
    <w:rsid w:val="000E48B0"/>
    <w:rPr>
      <w:i/>
      <w:iCs/>
    </w:rPr>
  </w:style>
  <w:style w:type="character" w:styleId="Nmerodelnea">
    <w:name w:val="line number"/>
    <w:basedOn w:val="Fuentedeprrafopredeter"/>
    <w:uiPriority w:val="99"/>
    <w:semiHidden/>
    <w:rsid w:val="000E48B0"/>
  </w:style>
  <w:style w:type="paragraph" w:styleId="Lista">
    <w:name w:val="List"/>
    <w:basedOn w:val="Normal"/>
    <w:uiPriority w:val="99"/>
    <w:rsid w:val="000E48B0"/>
    <w:pPr>
      <w:widowControl/>
      <w:autoSpaceDE/>
      <w:autoSpaceDN/>
      <w:adjustRightInd/>
      <w:ind w:left="283" w:hanging="283"/>
    </w:pPr>
    <w:rPr>
      <w:sz w:val="20"/>
      <w:szCs w:val="20"/>
      <w:lang w:val="es-ES_tradnl" w:eastAsia="en-US"/>
    </w:rPr>
  </w:style>
  <w:style w:type="paragraph" w:styleId="Lista2">
    <w:name w:val="List 2"/>
    <w:basedOn w:val="Normal"/>
    <w:uiPriority w:val="99"/>
    <w:semiHidden/>
    <w:rsid w:val="000E48B0"/>
    <w:pPr>
      <w:widowControl/>
      <w:autoSpaceDE/>
      <w:autoSpaceDN/>
      <w:adjustRightInd/>
      <w:ind w:left="566" w:hanging="283"/>
    </w:pPr>
    <w:rPr>
      <w:sz w:val="20"/>
      <w:szCs w:val="20"/>
      <w:lang w:val="es-ES_tradnl" w:eastAsia="en-US"/>
    </w:rPr>
  </w:style>
  <w:style w:type="paragraph" w:styleId="Lista3">
    <w:name w:val="List 3"/>
    <w:basedOn w:val="Normal"/>
    <w:uiPriority w:val="99"/>
    <w:semiHidden/>
    <w:rsid w:val="000E48B0"/>
    <w:pPr>
      <w:widowControl/>
      <w:autoSpaceDE/>
      <w:autoSpaceDN/>
      <w:adjustRightInd/>
      <w:ind w:left="849" w:hanging="283"/>
    </w:pPr>
    <w:rPr>
      <w:sz w:val="20"/>
      <w:szCs w:val="20"/>
      <w:lang w:val="es-ES_tradnl" w:eastAsia="en-US"/>
    </w:rPr>
  </w:style>
  <w:style w:type="paragraph" w:styleId="Lista4">
    <w:name w:val="List 4"/>
    <w:basedOn w:val="Normal"/>
    <w:uiPriority w:val="99"/>
    <w:semiHidden/>
    <w:rsid w:val="000E48B0"/>
    <w:pPr>
      <w:widowControl/>
      <w:autoSpaceDE/>
      <w:autoSpaceDN/>
      <w:adjustRightInd/>
      <w:ind w:left="1132" w:hanging="283"/>
    </w:pPr>
    <w:rPr>
      <w:sz w:val="20"/>
      <w:szCs w:val="20"/>
      <w:lang w:val="es-ES_tradnl" w:eastAsia="en-US"/>
    </w:rPr>
  </w:style>
  <w:style w:type="paragraph" w:styleId="Lista5">
    <w:name w:val="List 5"/>
    <w:basedOn w:val="Normal"/>
    <w:uiPriority w:val="99"/>
    <w:semiHidden/>
    <w:rsid w:val="000E48B0"/>
    <w:pPr>
      <w:widowControl/>
      <w:autoSpaceDE/>
      <w:autoSpaceDN/>
      <w:adjustRightInd/>
      <w:ind w:left="1415" w:hanging="283"/>
    </w:pPr>
    <w:rPr>
      <w:sz w:val="20"/>
      <w:szCs w:val="20"/>
      <w:lang w:val="es-ES_tradnl" w:eastAsia="en-US"/>
    </w:rPr>
  </w:style>
  <w:style w:type="paragraph" w:styleId="Listaconvietas">
    <w:name w:val="List Bullet"/>
    <w:basedOn w:val="Normal"/>
    <w:uiPriority w:val="99"/>
    <w:semiHidden/>
    <w:rsid w:val="000E48B0"/>
    <w:pPr>
      <w:widowControl/>
      <w:numPr>
        <w:numId w:val="3"/>
      </w:numPr>
      <w:autoSpaceDE/>
      <w:autoSpaceDN/>
      <w:adjustRightInd/>
    </w:pPr>
    <w:rPr>
      <w:sz w:val="20"/>
      <w:szCs w:val="20"/>
      <w:lang w:val="es-ES_tradnl" w:eastAsia="en-US"/>
    </w:rPr>
  </w:style>
  <w:style w:type="paragraph" w:styleId="Listaconvietas2">
    <w:name w:val="List Bullet 2"/>
    <w:basedOn w:val="Normal"/>
    <w:uiPriority w:val="99"/>
    <w:semiHidden/>
    <w:rsid w:val="000E48B0"/>
    <w:pPr>
      <w:widowControl/>
      <w:numPr>
        <w:numId w:val="4"/>
      </w:numPr>
      <w:autoSpaceDE/>
      <w:autoSpaceDN/>
      <w:adjustRightInd/>
    </w:pPr>
    <w:rPr>
      <w:sz w:val="20"/>
      <w:szCs w:val="20"/>
      <w:lang w:val="es-ES_tradnl" w:eastAsia="en-US"/>
    </w:rPr>
  </w:style>
  <w:style w:type="paragraph" w:styleId="Listaconvietas3">
    <w:name w:val="List Bullet 3"/>
    <w:basedOn w:val="Normal"/>
    <w:uiPriority w:val="99"/>
    <w:semiHidden/>
    <w:rsid w:val="000E48B0"/>
    <w:pPr>
      <w:widowControl/>
      <w:numPr>
        <w:numId w:val="5"/>
      </w:numPr>
      <w:autoSpaceDE/>
      <w:autoSpaceDN/>
      <w:adjustRightInd/>
    </w:pPr>
    <w:rPr>
      <w:sz w:val="20"/>
      <w:szCs w:val="20"/>
      <w:lang w:val="es-ES_tradnl" w:eastAsia="en-US"/>
    </w:rPr>
  </w:style>
  <w:style w:type="paragraph" w:styleId="Listaconvietas4">
    <w:name w:val="List Bullet 4"/>
    <w:basedOn w:val="Normal"/>
    <w:uiPriority w:val="99"/>
    <w:semiHidden/>
    <w:rsid w:val="000E48B0"/>
    <w:pPr>
      <w:widowControl/>
      <w:numPr>
        <w:numId w:val="6"/>
      </w:numPr>
      <w:autoSpaceDE/>
      <w:autoSpaceDN/>
      <w:adjustRightInd/>
    </w:pPr>
    <w:rPr>
      <w:sz w:val="20"/>
      <w:szCs w:val="20"/>
      <w:lang w:val="es-ES_tradnl" w:eastAsia="en-US"/>
    </w:rPr>
  </w:style>
  <w:style w:type="paragraph" w:styleId="Listaconvietas5">
    <w:name w:val="List Bullet 5"/>
    <w:basedOn w:val="Normal"/>
    <w:uiPriority w:val="99"/>
    <w:semiHidden/>
    <w:rsid w:val="000E48B0"/>
    <w:pPr>
      <w:widowControl/>
      <w:numPr>
        <w:numId w:val="7"/>
      </w:numPr>
      <w:autoSpaceDE/>
      <w:autoSpaceDN/>
      <w:adjustRightInd/>
    </w:pPr>
    <w:rPr>
      <w:sz w:val="20"/>
      <w:szCs w:val="20"/>
      <w:lang w:val="es-ES_tradnl" w:eastAsia="en-US"/>
    </w:rPr>
  </w:style>
  <w:style w:type="paragraph" w:styleId="Continuarlista">
    <w:name w:val="List Continue"/>
    <w:basedOn w:val="Normal"/>
    <w:uiPriority w:val="99"/>
    <w:semiHidden/>
    <w:rsid w:val="000E48B0"/>
    <w:pPr>
      <w:widowControl/>
      <w:autoSpaceDE/>
      <w:autoSpaceDN/>
      <w:adjustRightInd/>
      <w:spacing w:after="120"/>
      <w:ind w:left="283"/>
    </w:pPr>
    <w:rPr>
      <w:sz w:val="20"/>
      <w:szCs w:val="20"/>
      <w:lang w:val="es-ES_tradnl" w:eastAsia="en-US"/>
    </w:rPr>
  </w:style>
  <w:style w:type="paragraph" w:styleId="Continuarlista2">
    <w:name w:val="List Continue 2"/>
    <w:basedOn w:val="Normal"/>
    <w:uiPriority w:val="99"/>
    <w:semiHidden/>
    <w:rsid w:val="000E48B0"/>
    <w:pPr>
      <w:widowControl/>
      <w:autoSpaceDE/>
      <w:autoSpaceDN/>
      <w:adjustRightInd/>
      <w:spacing w:after="120"/>
      <w:ind w:left="566"/>
    </w:pPr>
    <w:rPr>
      <w:sz w:val="20"/>
      <w:szCs w:val="20"/>
      <w:lang w:val="es-ES_tradnl" w:eastAsia="en-US"/>
    </w:rPr>
  </w:style>
  <w:style w:type="paragraph" w:styleId="Continuarlista3">
    <w:name w:val="List Continue 3"/>
    <w:basedOn w:val="Normal"/>
    <w:uiPriority w:val="99"/>
    <w:semiHidden/>
    <w:rsid w:val="000E48B0"/>
    <w:pPr>
      <w:widowControl/>
      <w:autoSpaceDE/>
      <w:autoSpaceDN/>
      <w:adjustRightInd/>
      <w:spacing w:after="120"/>
      <w:ind w:left="849"/>
    </w:pPr>
    <w:rPr>
      <w:sz w:val="20"/>
      <w:szCs w:val="20"/>
      <w:lang w:val="es-ES_tradnl" w:eastAsia="en-US"/>
    </w:rPr>
  </w:style>
  <w:style w:type="paragraph" w:styleId="Continuarlista4">
    <w:name w:val="List Continue 4"/>
    <w:basedOn w:val="Normal"/>
    <w:uiPriority w:val="99"/>
    <w:semiHidden/>
    <w:rsid w:val="000E48B0"/>
    <w:pPr>
      <w:widowControl/>
      <w:autoSpaceDE/>
      <w:autoSpaceDN/>
      <w:adjustRightInd/>
      <w:spacing w:after="120"/>
      <w:ind w:left="1132"/>
    </w:pPr>
    <w:rPr>
      <w:sz w:val="20"/>
      <w:szCs w:val="20"/>
      <w:lang w:val="es-ES_tradnl" w:eastAsia="en-US"/>
    </w:rPr>
  </w:style>
  <w:style w:type="paragraph" w:styleId="Continuarlista5">
    <w:name w:val="List Continue 5"/>
    <w:basedOn w:val="Normal"/>
    <w:uiPriority w:val="99"/>
    <w:semiHidden/>
    <w:rsid w:val="000E48B0"/>
    <w:pPr>
      <w:widowControl/>
      <w:autoSpaceDE/>
      <w:autoSpaceDN/>
      <w:adjustRightInd/>
      <w:spacing w:after="120"/>
      <w:ind w:left="1415"/>
    </w:pPr>
    <w:rPr>
      <w:sz w:val="20"/>
      <w:szCs w:val="20"/>
      <w:lang w:val="es-ES_tradnl" w:eastAsia="en-US"/>
    </w:rPr>
  </w:style>
  <w:style w:type="paragraph" w:styleId="Listaconnmeros">
    <w:name w:val="List Number"/>
    <w:basedOn w:val="Normal"/>
    <w:uiPriority w:val="99"/>
    <w:semiHidden/>
    <w:rsid w:val="000E48B0"/>
    <w:pPr>
      <w:widowControl/>
      <w:numPr>
        <w:numId w:val="8"/>
      </w:numPr>
      <w:autoSpaceDE/>
      <w:autoSpaceDN/>
      <w:adjustRightInd/>
    </w:pPr>
    <w:rPr>
      <w:sz w:val="20"/>
      <w:szCs w:val="20"/>
      <w:lang w:val="es-ES_tradnl" w:eastAsia="en-US"/>
    </w:rPr>
  </w:style>
  <w:style w:type="paragraph" w:styleId="Listaconnmeros4">
    <w:name w:val="List Number 4"/>
    <w:basedOn w:val="Normal"/>
    <w:uiPriority w:val="99"/>
    <w:semiHidden/>
    <w:rsid w:val="000E48B0"/>
    <w:pPr>
      <w:widowControl/>
      <w:numPr>
        <w:numId w:val="9"/>
      </w:numPr>
      <w:autoSpaceDE/>
      <w:autoSpaceDN/>
      <w:adjustRightInd/>
    </w:pPr>
    <w:rPr>
      <w:sz w:val="20"/>
      <w:szCs w:val="20"/>
      <w:lang w:val="es-ES_tradnl" w:eastAsia="en-US"/>
    </w:rPr>
  </w:style>
  <w:style w:type="paragraph" w:styleId="Listaconnmeros5">
    <w:name w:val="List Number 5"/>
    <w:basedOn w:val="Normal"/>
    <w:uiPriority w:val="99"/>
    <w:semiHidden/>
    <w:rsid w:val="000E48B0"/>
    <w:pPr>
      <w:widowControl/>
      <w:numPr>
        <w:numId w:val="10"/>
      </w:numPr>
      <w:autoSpaceDE/>
      <w:autoSpaceDN/>
      <w:adjustRightInd/>
    </w:pPr>
    <w:rPr>
      <w:sz w:val="20"/>
      <w:szCs w:val="20"/>
      <w:lang w:val="es-ES_tradnl" w:eastAsia="en-US"/>
    </w:rPr>
  </w:style>
  <w:style w:type="paragraph" w:styleId="Encabezadodemensaje">
    <w:name w:val="Message Header"/>
    <w:basedOn w:val="Normal"/>
    <w:link w:val="EncabezadodemensajeCar"/>
    <w:uiPriority w:val="99"/>
    <w:semiHidden/>
    <w:rsid w:val="000E48B0"/>
    <w:pPr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autoSpaceDE/>
      <w:autoSpaceDN/>
      <w:adjustRightInd/>
      <w:ind w:left="1134" w:hanging="1134"/>
    </w:pPr>
    <w:rPr>
      <w:rFonts w:ascii="Arial" w:hAnsi="Arial" w:cs="Arial"/>
      <w:sz w:val="20"/>
      <w:szCs w:val="20"/>
      <w:lang w:val="es-ES_tradnl" w:eastAsia="en-US"/>
    </w:rPr>
  </w:style>
  <w:style w:type="character" w:customStyle="1" w:styleId="EncabezadodemensajeCar">
    <w:name w:val="Encabezado de mensaje Car"/>
    <w:link w:val="Encabezadodemensaje"/>
    <w:uiPriority w:val="99"/>
    <w:semiHidden/>
    <w:locked/>
    <w:rsid w:val="000E48B0"/>
    <w:rPr>
      <w:rFonts w:ascii="Arial" w:hAnsi="Arial" w:cs="Arial"/>
      <w:shd w:val="pct20" w:color="auto" w:fill="auto"/>
      <w:lang w:val="es-ES_tradnl" w:eastAsia="en-US"/>
    </w:rPr>
  </w:style>
  <w:style w:type="paragraph" w:styleId="NormalWeb">
    <w:name w:val="Normal (Web)"/>
    <w:basedOn w:val="Normal"/>
    <w:uiPriority w:val="99"/>
    <w:rsid w:val="000E48B0"/>
    <w:pPr>
      <w:widowControl/>
      <w:autoSpaceDE/>
      <w:autoSpaceDN/>
      <w:adjustRightInd/>
    </w:pPr>
    <w:rPr>
      <w:sz w:val="20"/>
      <w:szCs w:val="20"/>
      <w:lang w:val="es-ES_tradnl" w:eastAsia="en-US"/>
    </w:rPr>
  </w:style>
  <w:style w:type="paragraph" w:styleId="Sangranormal">
    <w:name w:val="Normal Indent"/>
    <w:basedOn w:val="Normal"/>
    <w:uiPriority w:val="99"/>
    <w:semiHidden/>
    <w:rsid w:val="000E48B0"/>
    <w:pPr>
      <w:widowControl/>
      <w:autoSpaceDE/>
      <w:autoSpaceDN/>
      <w:adjustRightInd/>
      <w:ind w:left="425"/>
    </w:pPr>
    <w:rPr>
      <w:sz w:val="20"/>
      <w:szCs w:val="20"/>
      <w:lang w:val="es-ES_tradnl" w:eastAsia="en-US"/>
    </w:rPr>
  </w:style>
  <w:style w:type="paragraph" w:styleId="Encabezadodenota">
    <w:name w:val="Note Heading"/>
    <w:basedOn w:val="Normal"/>
    <w:next w:val="Normal"/>
    <w:link w:val="EncabezadodenotaCar"/>
    <w:uiPriority w:val="99"/>
    <w:semiHidden/>
    <w:rsid w:val="000E48B0"/>
    <w:pPr>
      <w:widowControl/>
      <w:autoSpaceDE/>
      <w:autoSpaceDN/>
      <w:adjustRightInd/>
    </w:pPr>
    <w:rPr>
      <w:sz w:val="20"/>
      <w:szCs w:val="20"/>
      <w:lang w:val="es-ES_tradnl" w:eastAsia="en-US"/>
    </w:rPr>
  </w:style>
  <w:style w:type="character" w:customStyle="1" w:styleId="EncabezadodenotaCar">
    <w:name w:val="Encabezado de nota Car"/>
    <w:link w:val="Encabezadodenota"/>
    <w:uiPriority w:val="99"/>
    <w:semiHidden/>
    <w:locked/>
    <w:rsid w:val="000E48B0"/>
    <w:rPr>
      <w:rFonts w:ascii="Times New Roman" w:hAnsi="Times New Roman" w:cs="Times New Roman"/>
      <w:lang w:val="es-ES_tradnl" w:eastAsia="en-US"/>
    </w:rPr>
  </w:style>
  <w:style w:type="paragraph" w:styleId="Textosinformato">
    <w:name w:val="Plain Text"/>
    <w:basedOn w:val="Normal"/>
    <w:link w:val="TextosinformatoCar"/>
    <w:uiPriority w:val="99"/>
    <w:semiHidden/>
    <w:rsid w:val="000E48B0"/>
    <w:pPr>
      <w:widowControl/>
      <w:autoSpaceDE/>
      <w:autoSpaceDN/>
      <w:adjustRightInd/>
    </w:pPr>
    <w:rPr>
      <w:rFonts w:ascii="Courier New" w:hAnsi="Courier New" w:cs="Courier New"/>
      <w:sz w:val="20"/>
      <w:szCs w:val="20"/>
      <w:lang w:val="es-ES_tradnl" w:eastAsia="en-US"/>
    </w:rPr>
  </w:style>
  <w:style w:type="character" w:customStyle="1" w:styleId="TextosinformatoCar">
    <w:name w:val="Texto sin formato Car"/>
    <w:link w:val="Textosinformato"/>
    <w:uiPriority w:val="99"/>
    <w:semiHidden/>
    <w:locked/>
    <w:rsid w:val="000E48B0"/>
    <w:rPr>
      <w:rFonts w:ascii="Courier New" w:hAnsi="Courier New" w:cs="Courier New"/>
      <w:lang w:val="es-ES_tradnl" w:eastAsia="en-US"/>
    </w:rPr>
  </w:style>
  <w:style w:type="paragraph" w:styleId="Saludo">
    <w:name w:val="Salutation"/>
    <w:basedOn w:val="Normal"/>
    <w:next w:val="Normal"/>
    <w:link w:val="SaludoCar"/>
    <w:uiPriority w:val="99"/>
    <w:semiHidden/>
    <w:rsid w:val="000E48B0"/>
    <w:pPr>
      <w:widowControl/>
      <w:autoSpaceDE/>
      <w:autoSpaceDN/>
      <w:adjustRightInd/>
    </w:pPr>
    <w:rPr>
      <w:sz w:val="20"/>
      <w:szCs w:val="20"/>
      <w:lang w:val="es-ES_tradnl" w:eastAsia="en-US"/>
    </w:rPr>
  </w:style>
  <w:style w:type="character" w:customStyle="1" w:styleId="SaludoCar">
    <w:name w:val="Saludo Car"/>
    <w:link w:val="Saludo"/>
    <w:uiPriority w:val="99"/>
    <w:semiHidden/>
    <w:locked/>
    <w:rsid w:val="000E48B0"/>
    <w:rPr>
      <w:rFonts w:ascii="Times New Roman" w:hAnsi="Times New Roman" w:cs="Times New Roman"/>
      <w:lang w:val="es-ES_tradnl" w:eastAsia="en-US"/>
    </w:rPr>
  </w:style>
  <w:style w:type="paragraph" w:styleId="Firma">
    <w:name w:val="Signature"/>
    <w:basedOn w:val="Normal"/>
    <w:link w:val="FirmaCar"/>
    <w:uiPriority w:val="99"/>
    <w:semiHidden/>
    <w:rsid w:val="000E48B0"/>
    <w:pPr>
      <w:widowControl/>
      <w:autoSpaceDE/>
      <w:autoSpaceDN/>
      <w:adjustRightInd/>
      <w:ind w:left="4252"/>
    </w:pPr>
    <w:rPr>
      <w:sz w:val="20"/>
      <w:szCs w:val="20"/>
      <w:lang w:val="es-ES_tradnl" w:eastAsia="en-US"/>
    </w:rPr>
  </w:style>
  <w:style w:type="character" w:customStyle="1" w:styleId="FirmaCar">
    <w:name w:val="Firma Car"/>
    <w:link w:val="Firma"/>
    <w:uiPriority w:val="99"/>
    <w:semiHidden/>
    <w:locked/>
    <w:rsid w:val="000E48B0"/>
    <w:rPr>
      <w:rFonts w:ascii="Times New Roman" w:hAnsi="Times New Roman" w:cs="Times New Roman"/>
      <w:lang w:val="es-ES_tradnl" w:eastAsia="en-US"/>
    </w:rPr>
  </w:style>
  <w:style w:type="character" w:styleId="Textoennegrita">
    <w:name w:val="Strong"/>
    <w:uiPriority w:val="99"/>
    <w:qFormat/>
    <w:rsid w:val="000E48B0"/>
    <w:rPr>
      <w:b/>
      <w:bCs/>
    </w:rPr>
  </w:style>
  <w:style w:type="paragraph" w:styleId="Subttulo">
    <w:name w:val="Subtitle"/>
    <w:basedOn w:val="Normal"/>
    <w:link w:val="SubttuloCar"/>
    <w:uiPriority w:val="99"/>
    <w:qFormat/>
    <w:rsid w:val="000E48B0"/>
    <w:pPr>
      <w:widowControl/>
      <w:autoSpaceDE/>
      <w:autoSpaceDN/>
      <w:adjustRightInd/>
      <w:spacing w:after="60"/>
      <w:jc w:val="center"/>
      <w:outlineLvl w:val="1"/>
    </w:pPr>
    <w:rPr>
      <w:rFonts w:ascii="Arial" w:hAnsi="Arial" w:cs="Arial"/>
      <w:sz w:val="20"/>
      <w:szCs w:val="20"/>
      <w:lang w:val="es-ES_tradnl" w:eastAsia="en-US"/>
    </w:rPr>
  </w:style>
  <w:style w:type="character" w:customStyle="1" w:styleId="SubttuloCar">
    <w:name w:val="Subtítulo Car"/>
    <w:link w:val="Subttulo"/>
    <w:uiPriority w:val="99"/>
    <w:locked/>
    <w:rsid w:val="000E48B0"/>
    <w:rPr>
      <w:rFonts w:ascii="Arial" w:hAnsi="Arial" w:cs="Arial"/>
      <w:lang w:val="es-ES_tradnl" w:eastAsia="en-US"/>
    </w:rPr>
  </w:style>
  <w:style w:type="table" w:styleId="Tablaconefectos3D1">
    <w:name w:val="Table 3D effects 1"/>
    <w:basedOn w:val="Tablanormal"/>
    <w:uiPriority w:val="99"/>
    <w:semiHidden/>
    <w:rsid w:val="000E48B0"/>
    <w:pPr>
      <w:spacing w:after="240"/>
      <w:jc w:val="both"/>
    </w:pPr>
    <w:rPr>
      <w:rFonts w:ascii="Times New Roman" w:hAnsi="Times New Roman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uiPriority w:val="99"/>
    <w:semiHidden/>
    <w:rsid w:val="000E48B0"/>
    <w:pPr>
      <w:spacing w:after="240"/>
      <w:jc w:val="both"/>
    </w:pPr>
    <w:rPr>
      <w:rFonts w:ascii="Times New Roman" w:hAnsi="Times New Roman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uiPriority w:val="99"/>
    <w:semiHidden/>
    <w:rsid w:val="000E48B0"/>
    <w:pPr>
      <w:spacing w:after="240"/>
      <w:jc w:val="both"/>
    </w:pPr>
    <w:rPr>
      <w:rFonts w:ascii="Times New Roman" w:hAnsi="Times New Roman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1">
    <w:name w:val="Table Classic 1"/>
    <w:basedOn w:val="Tablanormal"/>
    <w:uiPriority w:val="99"/>
    <w:semiHidden/>
    <w:rsid w:val="000E48B0"/>
    <w:pPr>
      <w:spacing w:after="240"/>
      <w:jc w:val="both"/>
    </w:pPr>
    <w:rPr>
      <w:rFonts w:ascii="Times New Roman" w:hAnsi="Times New Roman"/>
    </w:rPr>
    <w:tblPr>
      <w:tblBorders>
        <w:top w:val="single" w:sz="12" w:space="0" w:color="000000"/>
        <w:bottom w:val="single" w:sz="12" w:space="0" w:color="000000"/>
      </w:tblBorders>
    </w:tbl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uiPriority w:val="99"/>
    <w:semiHidden/>
    <w:rsid w:val="000E48B0"/>
    <w:pPr>
      <w:spacing w:after="240"/>
      <w:jc w:val="both"/>
    </w:pPr>
    <w:rPr>
      <w:rFonts w:ascii="Times New Roman" w:hAnsi="Times New Roman"/>
    </w:rPr>
    <w:tblPr>
      <w:tblBorders>
        <w:top w:val="single" w:sz="12" w:space="0" w:color="000000"/>
        <w:bottom w:val="single" w:sz="12" w:space="0" w:color="000000"/>
      </w:tblBorders>
    </w:tbl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uiPriority w:val="99"/>
    <w:semiHidden/>
    <w:rsid w:val="000E48B0"/>
    <w:pPr>
      <w:spacing w:after="240"/>
      <w:jc w:val="both"/>
    </w:pPr>
    <w:rPr>
      <w:rFonts w:ascii="Times New Roman" w:hAnsi="Times New Roman"/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uiPriority w:val="99"/>
    <w:semiHidden/>
    <w:rsid w:val="000E48B0"/>
    <w:pPr>
      <w:spacing w:after="240"/>
      <w:jc w:val="both"/>
    </w:pPr>
    <w:rPr>
      <w:rFonts w:ascii="Times New Roman" w:hAnsi="Times New Roman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uiPriority w:val="99"/>
    <w:semiHidden/>
    <w:rsid w:val="000E48B0"/>
    <w:pPr>
      <w:spacing w:after="240"/>
      <w:jc w:val="both"/>
    </w:pPr>
    <w:rPr>
      <w:rFonts w:ascii="Times New Roman" w:hAnsi="Times New Roman"/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uiPriority w:val="99"/>
    <w:semiHidden/>
    <w:rsid w:val="000E48B0"/>
    <w:pPr>
      <w:spacing w:after="240"/>
      <w:jc w:val="both"/>
    </w:pPr>
    <w:rPr>
      <w:rFonts w:ascii="Times New Roman" w:hAnsi="Times New Roman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uiPriority w:val="99"/>
    <w:semiHidden/>
    <w:rsid w:val="000E48B0"/>
    <w:pPr>
      <w:spacing w:after="240"/>
      <w:jc w:val="both"/>
    </w:pPr>
    <w:rPr>
      <w:rFonts w:ascii="Times New Roman" w:hAnsi="Times New Roman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oncolumnas1">
    <w:name w:val="Table Columns 1"/>
    <w:basedOn w:val="Tablanormal"/>
    <w:uiPriority w:val="99"/>
    <w:semiHidden/>
    <w:rsid w:val="000E48B0"/>
    <w:pPr>
      <w:spacing w:after="240"/>
      <w:jc w:val="both"/>
    </w:pPr>
    <w:rPr>
      <w:rFonts w:ascii="Times New Roman" w:hAnsi="Times New Roman"/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uiPriority w:val="99"/>
    <w:semiHidden/>
    <w:rsid w:val="000E48B0"/>
    <w:pPr>
      <w:spacing w:after="240"/>
      <w:jc w:val="both"/>
    </w:pPr>
    <w:rPr>
      <w:rFonts w:ascii="Times New Roman" w:hAnsi="Times New Roman"/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uiPriority w:val="99"/>
    <w:semiHidden/>
    <w:rsid w:val="000E48B0"/>
    <w:pPr>
      <w:spacing w:after="240"/>
      <w:jc w:val="both"/>
    </w:pPr>
    <w:rPr>
      <w:rFonts w:ascii="Times New Roman" w:hAnsi="Times New Roman"/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uiPriority w:val="99"/>
    <w:semiHidden/>
    <w:rsid w:val="000E48B0"/>
    <w:pPr>
      <w:spacing w:after="240"/>
      <w:jc w:val="both"/>
    </w:pPr>
    <w:rPr>
      <w:rFonts w:ascii="Times New Roman" w:hAnsi="Times New Roman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uiPriority w:val="99"/>
    <w:semiHidden/>
    <w:rsid w:val="000E48B0"/>
    <w:pPr>
      <w:spacing w:after="240"/>
      <w:jc w:val="both"/>
    </w:pPr>
    <w:rPr>
      <w:rFonts w:ascii="Times New Roman" w:hAnsi="Times New Roman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moderna">
    <w:name w:val="Table Contemporary"/>
    <w:basedOn w:val="Tablanormal"/>
    <w:uiPriority w:val="99"/>
    <w:semiHidden/>
    <w:rsid w:val="000E48B0"/>
    <w:pPr>
      <w:spacing w:after="240"/>
      <w:jc w:val="both"/>
    </w:pPr>
    <w:rPr>
      <w:rFonts w:ascii="Times New Roman" w:hAnsi="Times New Roman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elegante">
    <w:name w:val="Table Elegant"/>
    <w:basedOn w:val="Tablanormal"/>
    <w:uiPriority w:val="99"/>
    <w:semiHidden/>
    <w:rsid w:val="000E48B0"/>
    <w:pPr>
      <w:spacing w:after="240"/>
      <w:jc w:val="both"/>
    </w:pPr>
    <w:rPr>
      <w:rFonts w:ascii="Times New Roman" w:hAnsi="Times New Roman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1">
    <w:name w:val="Table Grid 1"/>
    <w:basedOn w:val="Tablanormal"/>
    <w:uiPriority w:val="99"/>
    <w:semiHidden/>
    <w:rsid w:val="000E48B0"/>
    <w:pPr>
      <w:spacing w:after="240"/>
      <w:jc w:val="both"/>
    </w:pPr>
    <w:rPr>
      <w:rFonts w:ascii="Times New Roman" w:hAnsi="Times New Roma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uiPriority w:val="99"/>
    <w:semiHidden/>
    <w:rsid w:val="000E48B0"/>
    <w:pPr>
      <w:spacing w:after="240"/>
      <w:jc w:val="both"/>
    </w:pPr>
    <w:rPr>
      <w:rFonts w:ascii="Times New Roman" w:hAnsi="Times New Roman"/>
    </w:rPr>
    <w:tblPr>
      <w:tblBorders>
        <w:insideH w:val="single" w:sz="6" w:space="0" w:color="000000"/>
        <w:insideV w:val="single" w:sz="6" w:space="0" w:color="000000"/>
      </w:tblBorders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uiPriority w:val="99"/>
    <w:semiHidden/>
    <w:rsid w:val="000E48B0"/>
    <w:pPr>
      <w:spacing w:after="240"/>
      <w:jc w:val="both"/>
    </w:pPr>
    <w:rPr>
      <w:rFonts w:ascii="Times New Roman" w:hAnsi="Times New Roman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uiPriority w:val="99"/>
    <w:semiHidden/>
    <w:rsid w:val="000E48B0"/>
    <w:pPr>
      <w:spacing w:after="240"/>
      <w:jc w:val="both"/>
    </w:pPr>
    <w:rPr>
      <w:rFonts w:ascii="Times New Roman" w:hAnsi="Times New Roman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uiPriority w:val="99"/>
    <w:semiHidden/>
    <w:rsid w:val="000E48B0"/>
    <w:pPr>
      <w:spacing w:after="240"/>
      <w:jc w:val="both"/>
    </w:pPr>
    <w:rPr>
      <w:rFonts w:ascii="Times New Roman" w:hAnsi="Times New Roma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uiPriority w:val="99"/>
    <w:semiHidden/>
    <w:rsid w:val="000E48B0"/>
    <w:pPr>
      <w:spacing w:after="240"/>
      <w:jc w:val="both"/>
    </w:pPr>
    <w:rPr>
      <w:rFonts w:ascii="Times New Roman" w:hAnsi="Times New Roma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uiPriority w:val="99"/>
    <w:semiHidden/>
    <w:rsid w:val="000E48B0"/>
    <w:pPr>
      <w:spacing w:after="240"/>
      <w:jc w:val="both"/>
    </w:pPr>
    <w:rPr>
      <w:rFonts w:ascii="Times New Roman" w:hAnsi="Times New Roman"/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uiPriority w:val="99"/>
    <w:semiHidden/>
    <w:rsid w:val="000E48B0"/>
    <w:pPr>
      <w:spacing w:after="240"/>
      <w:jc w:val="both"/>
    </w:pPr>
    <w:rPr>
      <w:rFonts w:ascii="Times New Roman" w:hAnsi="Times New Roman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uiPriority w:val="99"/>
    <w:semiHidden/>
    <w:rsid w:val="000E48B0"/>
    <w:pPr>
      <w:spacing w:after="240"/>
      <w:jc w:val="both"/>
    </w:pPr>
    <w:rPr>
      <w:rFonts w:ascii="Times New Roman" w:hAnsi="Times New Roman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uiPriority w:val="99"/>
    <w:semiHidden/>
    <w:rsid w:val="000E48B0"/>
    <w:pPr>
      <w:spacing w:after="240"/>
      <w:jc w:val="both"/>
    </w:pPr>
    <w:rPr>
      <w:rFonts w:ascii="Times New Roman" w:hAnsi="Times New Roman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uiPriority w:val="99"/>
    <w:semiHidden/>
    <w:rsid w:val="000E48B0"/>
    <w:pPr>
      <w:spacing w:after="240"/>
      <w:jc w:val="both"/>
    </w:pPr>
    <w:rPr>
      <w:rFonts w:ascii="Times New Roman" w:hAnsi="Times New Roman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uiPriority w:val="99"/>
    <w:semiHidden/>
    <w:rsid w:val="000E48B0"/>
    <w:pPr>
      <w:spacing w:after="240"/>
      <w:jc w:val="both"/>
    </w:pPr>
    <w:rPr>
      <w:rFonts w:ascii="Times New Roman" w:hAnsi="Times New Roma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uiPriority w:val="99"/>
    <w:semiHidden/>
    <w:rsid w:val="000E48B0"/>
    <w:pPr>
      <w:spacing w:after="240"/>
      <w:jc w:val="both"/>
    </w:pPr>
    <w:rPr>
      <w:rFonts w:ascii="Times New Roman" w:hAnsi="Times New Roma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uiPriority w:val="99"/>
    <w:semiHidden/>
    <w:rsid w:val="000E48B0"/>
    <w:pPr>
      <w:spacing w:after="240"/>
      <w:jc w:val="both"/>
    </w:pPr>
    <w:rPr>
      <w:rFonts w:ascii="Times New Roman" w:hAnsi="Times New Roman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uiPriority w:val="99"/>
    <w:semiHidden/>
    <w:rsid w:val="000E48B0"/>
    <w:pPr>
      <w:spacing w:after="240"/>
      <w:jc w:val="both"/>
    </w:pPr>
    <w:rPr>
      <w:rFonts w:ascii="Times New Roman" w:hAnsi="Times New Roman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uiPriority w:val="99"/>
    <w:semiHidden/>
    <w:rsid w:val="000E48B0"/>
    <w:pPr>
      <w:spacing w:after="240"/>
      <w:jc w:val="both"/>
    </w:pPr>
    <w:rPr>
      <w:rFonts w:ascii="Times New Roman" w:hAnsi="Times New Roman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profesional">
    <w:name w:val="Table Professional"/>
    <w:basedOn w:val="Tablanormal"/>
    <w:uiPriority w:val="99"/>
    <w:semiHidden/>
    <w:rsid w:val="000E48B0"/>
    <w:pPr>
      <w:spacing w:after="240"/>
      <w:jc w:val="both"/>
    </w:pPr>
    <w:rPr>
      <w:rFonts w:ascii="Times New Roman" w:hAnsi="Times New Roma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bsica1">
    <w:name w:val="Table Simple 1"/>
    <w:basedOn w:val="Tablanormal"/>
    <w:uiPriority w:val="99"/>
    <w:semiHidden/>
    <w:rsid w:val="000E48B0"/>
    <w:pPr>
      <w:spacing w:after="240"/>
      <w:jc w:val="both"/>
    </w:pPr>
    <w:rPr>
      <w:rFonts w:ascii="Times New Roman" w:hAnsi="Times New Roman"/>
    </w:rPr>
    <w:tblPr>
      <w:tblBorders>
        <w:top w:val="single" w:sz="12" w:space="0" w:color="008000"/>
        <w:bottom w:val="single" w:sz="12" w:space="0" w:color="008000"/>
      </w:tblBorders>
    </w:tbl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uiPriority w:val="99"/>
    <w:semiHidden/>
    <w:rsid w:val="000E48B0"/>
    <w:pPr>
      <w:spacing w:after="240"/>
      <w:jc w:val="both"/>
    </w:pPr>
    <w:rPr>
      <w:rFonts w:ascii="Times New Roman" w:hAnsi="Times New Roman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uiPriority w:val="99"/>
    <w:semiHidden/>
    <w:rsid w:val="000E48B0"/>
    <w:pPr>
      <w:spacing w:after="240"/>
      <w:jc w:val="both"/>
    </w:pPr>
    <w:rPr>
      <w:rFonts w:ascii="Times New Roman" w:hAnsi="Times New Roma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uiPriority w:val="99"/>
    <w:semiHidden/>
    <w:rsid w:val="000E48B0"/>
    <w:pPr>
      <w:spacing w:after="240"/>
      <w:jc w:val="both"/>
    </w:pPr>
    <w:rPr>
      <w:rFonts w:ascii="Times New Roman" w:hAnsi="Times New Roman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uiPriority w:val="99"/>
    <w:semiHidden/>
    <w:rsid w:val="000E48B0"/>
    <w:pPr>
      <w:spacing w:after="240"/>
      <w:jc w:val="both"/>
    </w:pPr>
    <w:rPr>
      <w:rFonts w:ascii="Times New Roman" w:hAnsi="Times New Roman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tema">
    <w:name w:val="Table Theme"/>
    <w:basedOn w:val="Tablanormal"/>
    <w:uiPriority w:val="99"/>
    <w:semiHidden/>
    <w:rsid w:val="000E48B0"/>
    <w:pPr>
      <w:spacing w:after="240"/>
      <w:jc w:val="both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web11">
    <w:name w:val="Tabla web 11"/>
    <w:uiPriority w:val="99"/>
    <w:semiHidden/>
    <w:rsid w:val="000E48B0"/>
    <w:pPr>
      <w:spacing w:after="240"/>
      <w:jc w:val="both"/>
    </w:pPr>
    <w:rPr>
      <w:rFonts w:ascii="Times New Roman" w:hAnsi="Times New Roman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</w:style>
  <w:style w:type="table" w:customStyle="1" w:styleId="Tablaweb21">
    <w:name w:val="Tabla web 21"/>
    <w:uiPriority w:val="99"/>
    <w:semiHidden/>
    <w:rsid w:val="000E48B0"/>
    <w:pPr>
      <w:spacing w:after="240"/>
      <w:jc w:val="both"/>
    </w:pPr>
    <w:rPr>
      <w:rFonts w:ascii="Times New Roman" w:hAnsi="Times New Roman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</w:style>
  <w:style w:type="table" w:customStyle="1" w:styleId="Tablaweb31">
    <w:name w:val="Tabla web 31"/>
    <w:uiPriority w:val="99"/>
    <w:semiHidden/>
    <w:rsid w:val="000E48B0"/>
    <w:pPr>
      <w:spacing w:after="240"/>
      <w:jc w:val="both"/>
    </w:pPr>
    <w:rPr>
      <w:rFonts w:ascii="Times New Roman" w:hAnsi="Times New Roman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</w:style>
  <w:style w:type="paragraph" w:styleId="Ttulo">
    <w:name w:val="Title"/>
    <w:basedOn w:val="Normal"/>
    <w:link w:val="TtuloCar"/>
    <w:uiPriority w:val="99"/>
    <w:qFormat/>
    <w:rsid w:val="000E48B0"/>
    <w:pPr>
      <w:widowControl/>
      <w:autoSpaceDE/>
      <w:autoSpaceDN/>
      <w:adjustRightInd/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  <w:lang w:val="es-ES_tradnl" w:eastAsia="en-US"/>
    </w:rPr>
  </w:style>
  <w:style w:type="character" w:customStyle="1" w:styleId="TtuloCar">
    <w:name w:val="Título Car"/>
    <w:link w:val="Ttulo"/>
    <w:uiPriority w:val="99"/>
    <w:locked/>
    <w:rsid w:val="000E48B0"/>
    <w:rPr>
      <w:rFonts w:ascii="Arial" w:hAnsi="Arial" w:cs="Arial"/>
      <w:b/>
      <w:bCs/>
      <w:kern w:val="28"/>
      <w:sz w:val="32"/>
      <w:szCs w:val="32"/>
      <w:lang w:val="es-ES_tradnl" w:eastAsia="en-US"/>
    </w:rPr>
  </w:style>
  <w:style w:type="paragraph" w:styleId="Textocomentario">
    <w:name w:val="annotation text"/>
    <w:basedOn w:val="Normal"/>
    <w:link w:val="TextocomentarioCar"/>
    <w:uiPriority w:val="99"/>
    <w:semiHidden/>
    <w:rsid w:val="000E48B0"/>
    <w:pPr>
      <w:widowControl/>
      <w:autoSpaceDE/>
      <w:autoSpaceDN/>
      <w:adjustRightInd/>
    </w:pPr>
    <w:rPr>
      <w:sz w:val="20"/>
      <w:szCs w:val="20"/>
      <w:lang w:val="es-ES_tradnl" w:eastAsia="en-US"/>
    </w:rPr>
  </w:style>
  <w:style w:type="character" w:customStyle="1" w:styleId="TextocomentarioCar">
    <w:name w:val="Texto comentario Car"/>
    <w:link w:val="Textocomentario"/>
    <w:uiPriority w:val="99"/>
    <w:locked/>
    <w:rsid w:val="000E48B0"/>
    <w:rPr>
      <w:rFonts w:ascii="Times New Roman" w:hAnsi="Times New Roman" w:cs="Times New Roman"/>
      <w:lang w:val="es-ES_tradnl" w:eastAsia="en-US"/>
    </w:rPr>
  </w:style>
  <w:style w:type="paragraph" w:customStyle="1" w:styleId="Prrafodelista1">
    <w:name w:val="Párrafo de lista1"/>
    <w:basedOn w:val="Normal"/>
    <w:uiPriority w:val="99"/>
    <w:rsid w:val="000E48B0"/>
    <w:pPr>
      <w:widowControl/>
      <w:autoSpaceDE/>
      <w:autoSpaceDN/>
      <w:adjustRightInd/>
      <w:ind w:left="708"/>
    </w:pPr>
    <w:rPr>
      <w:sz w:val="20"/>
      <w:szCs w:val="20"/>
      <w:lang w:val="es-ES_tradnl" w:eastAsia="en-US"/>
    </w:rPr>
  </w:style>
  <w:style w:type="paragraph" w:customStyle="1" w:styleId="Default">
    <w:name w:val="Default"/>
    <w:uiPriority w:val="99"/>
    <w:rsid w:val="000E48B0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</w:rPr>
  </w:style>
  <w:style w:type="character" w:customStyle="1" w:styleId="ListNumber1Char">
    <w:name w:val="List Number 1 Char"/>
    <w:link w:val="ListNumber1"/>
    <w:uiPriority w:val="99"/>
    <w:locked/>
    <w:rsid w:val="000E48B0"/>
    <w:rPr>
      <w:rFonts w:ascii="Times New Roman" w:hAnsi="Times New Roman" w:cs="Times New Roman"/>
      <w:sz w:val="24"/>
      <w:szCs w:val="24"/>
      <w:lang w:val="es-ES_tradnl" w:eastAsia="en-US"/>
    </w:rPr>
  </w:style>
  <w:style w:type="character" w:customStyle="1" w:styleId="FontStyle34">
    <w:name w:val="Font Style34"/>
    <w:uiPriority w:val="99"/>
    <w:rsid w:val="000E48B0"/>
    <w:rPr>
      <w:rFonts w:ascii="Trebuchet MS" w:hAnsi="Trebuchet MS" w:cs="Trebuchet MS"/>
      <w:color w:val="000000"/>
      <w:sz w:val="20"/>
      <w:szCs w:val="20"/>
    </w:rPr>
  </w:style>
  <w:style w:type="paragraph" w:customStyle="1" w:styleId="Style26">
    <w:name w:val="Style26"/>
    <w:basedOn w:val="Normal"/>
    <w:uiPriority w:val="99"/>
    <w:rsid w:val="000E48B0"/>
    <w:pPr>
      <w:spacing w:line="254" w:lineRule="exact"/>
      <w:ind w:hanging="706"/>
      <w:jc w:val="both"/>
    </w:pPr>
    <w:rPr>
      <w:rFonts w:ascii="Trebuchet MS" w:hAnsi="Trebuchet MS" w:cs="Trebuchet MS"/>
    </w:rPr>
  </w:style>
  <w:style w:type="paragraph" w:styleId="Textodeglobo">
    <w:name w:val="Balloon Text"/>
    <w:basedOn w:val="Normal"/>
    <w:link w:val="TextodegloboCar"/>
    <w:uiPriority w:val="99"/>
    <w:semiHidden/>
    <w:rsid w:val="000E48B0"/>
    <w:pPr>
      <w:widowControl/>
      <w:autoSpaceDE/>
      <w:autoSpaceDN/>
      <w:adjustRightInd/>
    </w:pPr>
    <w:rPr>
      <w:rFonts w:ascii="Tahoma" w:hAnsi="Tahoma" w:cs="Tahoma"/>
      <w:sz w:val="16"/>
      <w:szCs w:val="16"/>
      <w:lang w:val="es-ES_tradnl" w:eastAsia="en-US"/>
    </w:rPr>
  </w:style>
  <w:style w:type="character" w:customStyle="1" w:styleId="TextodegloboCar">
    <w:name w:val="Texto de globo Car"/>
    <w:link w:val="Textodeglobo"/>
    <w:uiPriority w:val="99"/>
    <w:locked/>
    <w:rsid w:val="000E48B0"/>
    <w:rPr>
      <w:rFonts w:ascii="Tahoma" w:hAnsi="Tahoma" w:cs="Tahoma"/>
      <w:sz w:val="16"/>
      <w:szCs w:val="16"/>
      <w:lang w:val="es-ES_tradnl" w:eastAsia="en-US"/>
    </w:rPr>
  </w:style>
  <w:style w:type="paragraph" w:customStyle="1" w:styleId="Prrafodelista2">
    <w:name w:val="Párrafo de lista2"/>
    <w:basedOn w:val="Normal"/>
    <w:uiPriority w:val="99"/>
    <w:rsid w:val="000E48B0"/>
    <w:pPr>
      <w:widowControl/>
      <w:autoSpaceDE/>
      <w:autoSpaceDN/>
      <w:adjustRightInd/>
      <w:ind w:left="708"/>
    </w:pPr>
    <w:rPr>
      <w:sz w:val="20"/>
      <w:szCs w:val="20"/>
      <w:lang w:val="es-ES_tradnl" w:eastAsia="en-US"/>
    </w:rPr>
  </w:style>
  <w:style w:type="paragraph" w:customStyle="1" w:styleId="Anexo">
    <w:name w:val="Anexo"/>
    <w:basedOn w:val="Ttulo1"/>
    <w:next w:val="Normal"/>
    <w:uiPriority w:val="99"/>
    <w:rsid w:val="000E48B0"/>
    <w:pPr>
      <w:keepLines w:val="0"/>
      <w:pageBreakBefore/>
      <w:numPr>
        <w:numId w:val="19"/>
      </w:numPr>
      <w:shd w:val="clear" w:color="auto" w:fill="FFFF00"/>
      <w:autoSpaceDE w:val="0"/>
      <w:autoSpaceDN w:val="0"/>
      <w:adjustRightInd w:val="0"/>
      <w:spacing w:before="240" w:after="360"/>
      <w:ind w:left="426"/>
      <w:jc w:val="both"/>
    </w:pPr>
    <w:rPr>
      <w:rFonts w:ascii="Times New Roman" w:hAnsi="Times New Roman" w:cs="Times New Roman"/>
      <w:caps/>
      <w:kern w:val="0"/>
      <w:sz w:val="24"/>
      <w:szCs w:val="24"/>
    </w:rPr>
  </w:style>
  <w:style w:type="paragraph" w:customStyle="1" w:styleId="Encabezado1">
    <w:name w:val="Encabezado 1"/>
    <w:basedOn w:val="Normal"/>
    <w:next w:val="Normal"/>
    <w:uiPriority w:val="99"/>
    <w:rsid w:val="006A144F"/>
    <w:pPr>
      <w:keepNext/>
      <w:widowControl/>
      <w:autoSpaceDE/>
      <w:autoSpaceDN/>
      <w:adjustRightInd/>
      <w:jc w:val="center"/>
      <w:outlineLvl w:val="0"/>
    </w:pPr>
    <w:rPr>
      <w:b/>
      <w:bCs/>
      <w:color w:val="00000A"/>
      <w:sz w:val="20"/>
      <w:szCs w:val="20"/>
      <w:u w:val="single"/>
    </w:rPr>
  </w:style>
  <w:style w:type="paragraph" w:customStyle="1" w:styleId="Encabezado2">
    <w:name w:val="Encabezado 2"/>
    <w:basedOn w:val="Normal"/>
    <w:next w:val="Normal"/>
    <w:uiPriority w:val="99"/>
    <w:rsid w:val="006A144F"/>
    <w:pPr>
      <w:keepNext/>
      <w:widowControl/>
      <w:autoSpaceDE/>
      <w:autoSpaceDN/>
      <w:adjustRightInd/>
      <w:jc w:val="both"/>
      <w:outlineLvl w:val="1"/>
    </w:pPr>
    <w:rPr>
      <w:rFonts w:ascii="Arial" w:hAnsi="Arial" w:cs="Arial"/>
      <w:b/>
      <w:bCs/>
      <w:color w:val="00000A"/>
      <w:sz w:val="22"/>
      <w:szCs w:val="22"/>
    </w:rPr>
  </w:style>
  <w:style w:type="paragraph" w:customStyle="1" w:styleId="Encabezado3">
    <w:name w:val="Encabezado 3"/>
    <w:basedOn w:val="Normal"/>
    <w:next w:val="Normal"/>
    <w:uiPriority w:val="99"/>
    <w:rsid w:val="006A144F"/>
    <w:pPr>
      <w:keepNext/>
      <w:widowControl/>
      <w:autoSpaceDE/>
      <w:autoSpaceDN/>
      <w:adjustRightInd/>
      <w:ind w:left="720" w:hanging="720"/>
      <w:jc w:val="right"/>
      <w:outlineLvl w:val="2"/>
    </w:pPr>
    <w:rPr>
      <w:rFonts w:ascii="Arial" w:hAnsi="Arial" w:cs="Arial"/>
      <w:i/>
      <w:iCs/>
      <w:color w:val="00000A"/>
      <w:sz w:val="22"/>
      <w:szCs w:val="22"/>
    </w:rPr>
  </w:style>
  <w:style w:type="paragraph" w:customStyle="1" w:styleId="Encabezado4">
    <w:name w:val="Encabezado 4"/>
    <w:basedOn w:val="Normal"/>
    <w:next w:val="Normal"/>
    <w:uiPriority w:val="99"/>
    <w:rsid w:val="006A144F"/>
    <w:pPr>
      <w:keepNext/>
      <w:widowControl/>
      <w:autoSpaceDE/>
      <w:autoSpaceDN/>
      <w:adjustRightInd/>
      <w:jc w:val="right"/>
      <w:outlineLvl w:val="3"/>
    </w:pPr>
    <w:rPr>
      <w:rFonts w:ascii="Arial" w:hAnsi="Arial" w:cs="Arial"/>
      <w:i/>
      <w:iCs/>
      <w:color w:val="00000A"/>
      <w:sz w:val="22"/>
      <w:szCs w:val="22"/>
    </w:rPr>
  </w:style>
  <w:style w:type="character" w:customStyle="1" w:styleId="EnlacedeInternet">
    <w:name w:val="Enlace de Internet"/>
    <w:uiPriority w:val="99"/>
    <w:rsid w:val="006A144F"/>
    <w:rPr>
      <w:color w:val="0000FF"/>
      <w:u w:val="single"/>
    </w:rPr>
  </w:style>
  <w:style w:type="character" w:styleId="Refdecomentario">
    <w:name w:val="annotation reference"/>
    <w:uiPriority w:val="99"/>
    <w:semiHidden/>
    <w:locked/>
    <w:rsid w:val="006A144F"/>
    <w:rPr>
      <w:sz w:val="16"/>
      <w:szCs w:val="16"/>
    </w:rPr>
  </w:style>
  <w:style w:type="character" w:customStyle="1" w:styleId="Cuerpodeltexto">
    <w:name w:val="Cuerpo del texto_"/>
    <w:link w:val="Cuerpodeltexto0"/>
    <w:uiPriority w:val="99"/>
    <w:locked/>
    <w:rsid w:val="006A144F"/>
    <w:rPr>
      <w:rFonts w:ascii="Verdana" w:hAnsi="Verdana" w:cs="Verdana"/>
      <w:sz w:val="18"/>
      <w:szCs w:val="18"/>
      <w:shd w:val="clear" w:color="auto" w:fill="FFFFFF"/>
    </w:rPr>
  </w:style>
  <w:style w:type="character" w:customStyle="1" w:styleId="CuerpodeltextoNegrita">
    <w:name w:val="Cuerpo del texto + Negrita"/>
    <w:aliases w:val="Cursiva"/>
    <w:uiPriority w:val="99"/>
    <w:rsid w:val="006A144F"/>
    <w:rPr>
      <w:rFonts w:ascii="Verdana" w:hAnsi="Verdana" w:cs="Verdana"/>
      <w:i/>
      <w:iCs/>
      <w:sz w:val="18"/>
      <w:szCs w:val="18"/>
      <w:shd w:val="clear" w:color="auto" w:fill="FFFFFF"/>
    </w:rPr>
  </w:style>
  <w:style w:type="character" w:customStyle="1" w:styleId="Ttulo30">
    <w:name w:val="Título #3_"/>
    <w:link w:val="Ttulo32"/>
    <w:uiPriority w:val="99"/>
    <w:locked/>
    <w:rsid w:val="006A144F"/>
    <w:rPr>
      <w:rFonts w:ascii="Verdana" w:hAnsi="Verdana" w:cs="Verdana"/>
      <w:sz w:val="18"/>
      <w:szCs w:val="18"/>
      <w:shd w:val="clear" w:color="auto" w:fill="FFFFFF"/>
    </w:rPr>
  </w:style>
  <w:style w:type="character" w:customStyle="1" w:styleId="CuerpodeltextoNegrita1">
    <w:name w:val="Cuerpo del texto + Negrita1"/>
    <w:aliases w:val="Cursiva1,Espaciado 0 pto"/>
    <w:uiPriority w:val="99"/>
    <w:rsid w:val="006A144F"/>
    <w:rPr>
      <w:rFonts w:ascii="Segoe UI" w:hAnsi="Segoe UI" w:cs="Segoe UI"/>
      <w:i/>
      <w:iCs/>
      <w:spacing w:val="0"/>
      <w:sz w:val="21"/>
      <w:szCs w:val="21"/>
      <w:shd w:val="clear" w:color="auto" w:fill="FFFFFF"/>
    </w:rPr>
  </w:style>
  <w:style w:type="character" w:customStyle="1" w:styleId="ListLabel1">
    <w:name w:val="ListLabel 1"/>
    <w:uiPriority w:val="99"/>
    <w:rsid w:val="006A144F"/>
    <w:rPr>
      <w:rFonts w:ascii="Arial Narrow" w:hAnsi="Arial Narrow" w:cs="Arial Narrow"/>
      <w:b/>
      <w:bCs/>
      <w:color w:val="00000A"/>
      <w:sz w:val="22"/>
      <w:szCs w:val="22"/>
    </w:rPr>
  </w:style>
  <w:style w:type="character" w:customStyle="1" w:styleId="ListLabel2">
    <w:name w:val="ListLabel 2"/>
    <w:uiPriority w:val="99"/>
    <w:rsid w:val="006A144F"/>
    <w:rPr>
      <w:rFonts w:ascii="Arial Narrow" w:hAnsi="Arial Narrow" w:cs="Arial Narrow"/>
      <w:sz w:val="22"/>
      <w:szCs w:val="22"/>
    </w:rPr>
  </w:style>
  <w:style w:type="character" w:customStyle="1" w:styleId="ListLabel3">
    <w:name w:val="ListLabel 3"/>
    <w:uiPriority w:val="99"/>
    <w:rsid w:val="006A144F"/>
    <w:rPr>
      <w:rFonts w:ascii="Arial Narrow" w:hAnsi="Arial Narrow" w:cs="Arial Narrow"/>
      <w:b/>
      <w:bCs/>
      <w:color w:val="00000A"/>
    </w:rPr>
  </w:style>
  <w:style w:type="character" w:customStyle="1" w:styleId="ListLabel4">
    <w:name w:val="ListLabel 4"/>
    <w:uiPriority w:val="99"/>
    <w:rsid w:val="006A144F"/>
    <w:rPr>
      <w:rFonts w:eastAsia="Times New Roman"/>
    </w:rPr>
  </w:style>
  <w:style w:type="character" w:customStyle="1" w:styleId="ListLabel5">
    <w:name w:val="ListLabel 5"/>
    <w:uiPriority w:val="99"/>
    <w:rsid w:val="006A144F"/>
    <w:rPr>
      <w:color w:val="231F20"/>
      <w:spacing w:val="0"/>
      <w:sz w:val="24"/>
      <w:szCs w:val="24"/>
    </w:rPr>
  </w:style>
  <w:style w:type="character" w:customStyle="1" w:styleId="ListLabel6">
    <w:name w:val="ListLabel 6"/>
    <w:uiPriority w:val="99"/>
    <w:rsid w:val="006A144F"/>
    <w:rPr>
      <w:rFonts w:ascii="Arial Narrow" w:hAnsi="Arial Narrow" w:cs="Arial Narrow"/>
      <w:b/>
      <w:bCs/>
      <w:sz w:val="22"/>
      <w:szCs w:val="22"/>
    </w:rPr>
  </w:style>
  <w:style w:type="character" w:customStyle="1" w:styleId="ListLabel7">
    <w:name w:val="ListLabel 7"/>
    <w:uiPriority w:val="99"/>
    <w:rsid w:val="006A144F"/>
    <w:rPr>
      <w:rFonts w:ascii="Arial Narrow" w:hAnsi="Arial Narrow" w:cs="Arial Narrow"/>
      <w:sz w:val="22"/>
      <w:szCs w:val="22"/>
    </w:rPr>
  </w:style>
  <w:style w:type="character" w:customStyle="1" w:styleId="ListLabel8">
    <w:name w:val="ListLabel 8"/>
    <w:uiPriority w:val="99"/>
    <w:rsid w:val="006A144F"/>
    <w:rPr>
      <w:rFonts w:eastAsia="Times New Roman"/>
    </w:rPr>
  </w:style>
  <w:style w:type="character" w:customStyle="1" w:styleId="ListLabel9">
    <w:name w:val="ListLabel 9"/>
    <w:uiPriority w:val="99"/>
    <w:rsid w:val="006A144F"/>
    <w:rPr>
      <w:rFonts w:ascii="Arial Narrow" w:hAnsi="Arial Narrow" w:cs="Arial Narrow"/>
      <w:b/>
      <w:bCs/>
      <w:color w:val="000000"/>
      <w:spacing w:val="0"/>
      <w:w w:val="100"/>
      <w:sz w:val="18"/>
      <w:szCs w:val="18"/>
      <w:u w:val="none"/>
    </w:rPr>
  </w:style>
  <w:style w:type="character" w:customStyle="1" w:styleId="ListLabel10">
    <w:name w:val="ListLabel 10"/>
    <w:uiPriority w:val="99"/>
    <w:rsid w:val="006A144F"/>
    <w:rPr>
      <w:rFonts w:ascii="Arial Narrow" w:hAnsi="Arial Narrow" w:cs="Arial Narrow"/>
      <w:b/>
      <w:bCs/>
      <w:color w:val="00000A"/>
      <w:sz w:val="22"/>
      <w:szCs w:val="22"/>
    </w:rPr>
  </w:style>
  <w:style w:type="character" w:customStyle="1" w:styleId="ListLabel11">
    <w:name w:val="ListLabel 11"/>
    <w:uiPriority w:val="99"/>
    <w:rsid w:val="006A144F"/>
    <w:rPr>
      <w:sz w:val="22"/>
      <w:szCs w:val="22"/>
    </w:rPr>
  </w:style>
  <w:style w:type="character" w:customStyle="1" w:styleId="ListLabel12">
    <w:name w:val="ListLabel 12"/>
    <w:uiPriority w:val="99"/>
    <w:rsid w:val="006A144F"/>
  </w:style>
  <w:style w:type="character" w:customStyle="1" w:styleId="ListLabel13">
    <w:name w:val="ListLabel 13"/>
    <w:uiPriority w:val="99"/>
    <w:rsid w:val="006A144F"/>
  </w:style>
  <w:style w:type="character" w:customStyle="1" w:styleId="ListLabel14">
    <w:name w:val="ListLabel 14"/>
    <w:uiPriority w:val="99"/>
    <w:rsid w:val="006A144F"/>
    <w:rPr>
      <w:sz w:val="22"/>
      <w:szCs w:val="22"/>
    </w:rPr>
  </w:style>
  <w:style w:type="character" w:customStyle="1" w:styleId="ListLabel15">
    <w:name w:val="ListLabel 15"/>
    <w:uiPriority w:val="99"/>
    <w:rsid w:val="006A144F"/>
  </w:style>
  <w:style w:type="character" w:customStyle="1" w:styleId="ListLabel16">
    <w:name w:val="ListLabel 16"/>
    <w:uiPriority w:val="99"/>
    <w:rsid w:val="006A144F"/>
  </w:style>
  <w:style w:type="character" w:customStyle="1" w:styleId="ListLabel17">
    <w:name w:val="ListLabel 17"/>
    <w:uiPriority w:val="99"/>
    <w:rsid w:val="006A144F"/>
    <w:rPr>
      <w:sz w:val="22"/>
      <w:szCs w:val="22"/>
    </w:rPr>
  </w:style>
  <w:style w:type="character" w:customStyle="1" w:styleId="ListLabel18">
    <w:name w:val="ListLabel 18"/>
    <w:uiPriority w:val="99"/>
    <w:rsid w:val="006A144F"/>
  </w:style>
  <w:style w:type="character" w:customStyle="1" w:styleId="ListLabel19">
    <w:name w:val="ListLabel 19"/>
    <w:uiPriority w:val="99"/>
    <w:rsid w:val="006A144F"/>
    <w:rPr>
      <w:rFonts w:ascii="Arial Narrow" w:hAnsi="Arial Narrow" w:cs="Arial Narrow"/>
      <w:b/>
      <w:bCs/>
      <w:color w:val="00000A"/>
      <w:sz w:val="22"/>
      <w:szCs w:val="22"/>
    </w:rPr>
  </w:style>
  <w:style w:type="character" w:customStyle="1" w:styleId="ListLabel20">
    <w:name w:val="ListLabel 20"/>
    <w:uiPriority w:val="99"/>
    <w:rsid w:val="006A144F"/>
    <w:rPr>
      <w:b/>
      <w:bCs/>
      <w:color w:val="00000A"/>
    </w:rPr>
  </w:style>
  <w:style w:type="character" w:customStyle="1" w:styleId="ListLabel21">
    <w:name w:val="ListLabel 21"/>
    <w:uiPriority w:val="99"/>
    <w:rsid w:val="006A144F"/>
  </w:style>
  <w:style w:type="character" w:customStyle="1" w:styleId="ListLabel22">
    <w:name w:val="ListLabel 22"/>
    <w:uiPriority w:val="99"/>
    <w:rsid w:val="006A144F"/>
  </w:style>
  <w:style w:type="character" w:customStyle="1" w:styleId="ListLabel23">
    <w:name w:val="ListLabel 23"/>
    <w:uiPriority w:val="99"/>
    <w:rsid w:val="006A144F"/>
    <w:rPr>
      <w:sz w:val="22"/>
      <w:szCs w:val="22"/>
    </w:rPr>
  </w:style>
  <w:style w:type="character" w:customStyle="1" w:styleId="ListLabel24">
    <w:name w:val="ListLabel 24"/>
    <w:uiPriority w:val="99"/>
    <w:rsid w:val="006A144F"/>
  </w:style>
  <w:style w:type="character" w:customStyle="1" w:styleId="ListLabel25">
    <w:name w:val="ListLabel 25"/>
    <w:uiPriority w:val="99"/>
    <w:rsid w:val="006A144F"/>
  </w:style>
  <w:style w:type="character" w:customStyle="1" w:styleId="ListLabel26">
    <w:name w:val="ListLabel 26"/>
    <w:uiPriority w:val="99"/>
    <w:rsid w:val="006A144F"/>
    <w:rPr>
      <w:sz w:val="22"/>
      <w:szCs w:val="22"/>
    </w:rPr>
  </w:style>
  <w:style w:type="character" w:customStyle="1" w:styleId="ListLabel27">
    <w:name w:val="ListLabel 27"/>
    <w:uiPriority w:val="99"/>
    <w:rsid w:val="006A144F"/>
  </w:style>
  <w:style w:type="character" w:customStyle="1" w:styleId="ListLabel28">
    <w:name w:val="ListLabel 28"/>
    <w:uiPriority w:val="99"/>
    <w:rsid w:val="006A144F"/>
    <w:rPr>
      <w:rFonts w:ascii="Arial Narrow" w:hAnsi="Arial Narrow" w:cs="Arial Narrow"/>
      <w:b/>
      <w:bCs/>
      <w:color w:val="00000A"/>
      <w:sz w:val="22"/>
      <w:szCs w:val="22"/>
    </w:rPr>
  </w:style>
  <w:style w:type="character" w:customStyle="1" w:styleId="ListLabel29">
    <w:name w:val="ListLabel 29"/>
    <w:uiPriority w:val="99"/>
    <w:rsid w:val="006A144F"/>
    <w:rPr>
      <w:sz w:val="22"/>
      <w:szCs w:val="22"/>
    </w:rPr>
  </w:style>
  <w:style w:type="character" w:customStyle="1" w:styleId="ListLabel30">
    <w:name w:val="ListLabel 30"/>
    <w:uiPriority w:val="99"/>
    <w:rsid w:val="006A144F"/>
  </w:style>
  <w:style w:type="character" w:customStyle="1" w:styleId="ListLabel31">
    <w:name w:val="ListLabel 31"/>
    <w:uiPriority w:val="99"/>
    <w:rsid w:val="006A144F"/>
  </w:style>
  <w:style w:type="character" w:customStyle="1" w:styleId="ListLabel32">
    <w:name w:val="ListLabel 32"/>
    <w:uiPriority w:val="99"/>
    <w:rsid w:val="006A144F"/>
    <w:rPr>
      <w:sz w:val="22"/>
      <w:szCs w:val="22"/>
    </w:rPr>
  </w:style>
  <w:style w:type="character" w:customStyle="1" w:styleId="ListLabel33">
    <w:name w:val="ListLabel 33"/>
    <w:uiPriority w:val="99"/>
    <w:rsid w:val="006A144F"/>
  </w:style>
  <w:style w:type="character" w:customStyle="1" w:styleId="ListLabel34">
    <w:name w:val="ListLabel 34"/>
    <w:uiPriority w:val="99"/>
    <w:rsid w:val="006A144F"/>
  </w:style>
  <w:style w:type="character" w:customStyle="1" w:styleId="ListLabel35">
    <w:name w:val="ListLabel 35"/>
    <w:uiPriority w:val="99"/>
    <w:rsid w:val="006A144F"/>
    <w:rPr>
      <w:sz w:val="22"/>
      <w:szCs w:val="22"/>
    </w:rPr>
  </w:style>
  <w:style w:type="character" w:customStyle="1" w:styleId="ListLabel36">
    <w:name w:val="ListLabel 36"/>
    <w:uiPriority w:val="99"/>
    <w:rsid w:val="006A144F"/>
  </w:style>
  <w:style w:type="character" w:customStyle="1" w:styleId="ListLabel37">
    <w:name w:val="ListLabel 37"/>
    <w:uiPriority w:val="99"/>
    <w:rsid w:val="006A144F"/>
    <w:rPr>
      <w:rFonts w:ascii="Arial Narrow" w:hAnsi="Arial Narrow" w:cs="Arial Narrow"/>
    </w:rPr>
  </w:style>
  <w:style w:type="character" w:customStyle="1" w:styleId="ListLabel38">
    <w:name w:val="ListLabel 38"/>
    <w:uiPriority w:val="99"/>
    <w:rsid w:val="006A144F"/>
    <w:rPr>
      <w:rFonts w:ascii="Arial Narrow" w:hAnsi="Arial Narrow" w:cs="Arial Narrow"/>
    </w:rPr>
  </w:style>
  <w:style w:type="character" w:customStyle="1" w:styleId="ListLabel39">
    <w:name w:val="ListLabel 39"/>
    <w:uiPriority w:val="99"/>
    <w:rsid w:val="006A144F"/>
    <w:rPr>
      <w:rFonts w:ascii="Arial Narrow" w:hAnsi="Arial Narrow" w:cs="Arial Narrow"/>
    </w:rPr>
  </w:style>
  <w:style w:type="character" w:customStyle="1" w:styleId="ListLabel40">
    <w:name w:val="ListLabel 40"/>
    <w:uiPriority w:val="99"/>
    <w:rsid w:val="006A144F"/>
    <w:rPr>
      <w:rFonts w:ascii="Arial Narrow" w:hAnsi="Arial Narrow" w:cs="Arial Narrow"/>
    </w:rPr>
  </w:style>
  <w:style w:type="character" w:customStyle="1" w:styleId="ListLabel41">
    <w:name w:val="ListLabel 41"/>
    <w:uiPriority w:val="99"/>
    <w:rsid w:val="006A144F"/>
    <w:rPr>
      <w:rFonts w:ascii="Arial Narrow" w:hAnsi="Arial Narrow" w:cs="Arial Narrow"/>
    </w:rPr>
  </w:style>
  <w:style w:type="character" w:customStyle="1" w:styleId="ListLabel42">
    <w:name w:val="ListLabel 42"/>
    <w:uiPriority w:val="99"/>
    <w:rsid w:val="006A144F"/>
    <w:rPr>
      <w:rFonts w:ascii="Arial Narrow" w:hAnsi="Arial Narrow" w:cs="Arial Narrow"/>
      <w:b/>
      <w:bCs/>
      <w:color w:val="00000A"/>
      <w:sz w:val="22"/>
      <w:szCs w:val="22"/>
    </w:rPr>
  </w:style>
  <w:style w:type="character" w:customStyle="1" w:styleId="ListLabel43">
    <w:name w:val="ListLabel 43"/>
    <w:uiPriority w:val="99"/>
    <w:rsid w:val="006A144F"/>
    <w:rPr>
      <w:sz w:val="22"/>
      <w:szCs w:val="22"/>
    </w:rPr>
  </w:style>
  <w:style w:type="character" w:customStyle="1" w:styleId="ListLabel44">
    <w:name w:val="ListLabel 44"/>
    <w:uiPriority w:val="99"/>
    <w:rsid w:val="006A144F"/>
  </w:style>
  <w:style w:type="character" w:customStyle="1" w:styleId="ListLabel45">
    <w:name w:val="ListLabel 45"/>
    <w:uiPriority w:val="99"/>
    <w:rsid w:val="006A144F"/>
  </w:style>
  <w:style w:type="character" w:customStyle="1" w:styleId="ListLabel46">
    <w:name w:val="ListLabel 46"/>
    <w:uiPriority w:val="99"/>
    <w:rsid w:val="006A144F"/>
    <w:rPr>
      <w:sz w:val="22"/>
      <w:szCs w:val="22"/>
    </w:rPr>
  </w:style>
  <w:style w:type="character" w:customStyle="1" w:styleId="ListLabel47">
    <w:name w:val="ListLabel 47"/>
    <w:uiPriority w:val="99"/>
    <w:rsid w:val="006A144F"/>
  </w:style>
  <w:style w:type="character" w:customStyle="1" w:styleId="ListLabel48">
    <w:name w:val="ListLabel 48"/>
    <w:uiPriority w:val="99"/>
    <w:rsid w:val="006A144F"/>
  </w:style>
  <w:style w:type="character" w:customStyle="1" w:styleId="ListLabel49">
    <w:name w:val="ListLabel 49"/>
    <w:uiPriority w:val="99"/>
    <w:rsid w:val="006A144F"/>
    <w:rPr>
      <w:sz w:val="22"/>
      <w:szCs w:val="22"/>
    </w:rPr>
  </w:style>
  <w:style w:type="character" w:customStyle="1" w:styleId="ListLabel50">
    <w:name w:val="ListLabel 50"/>
    <w:uiPriority w:val="99"/>
    <w:rsid w:val="006A144F"/>
  </w:style>
  <w:style w:type="character" w:customStyle="1" w:styleId="ListLabel51">
    <w:name w:val="ListLabel 51"/>
    <w:uiPriority w:val="99"/>
    <w:rsid w:val="006A144F"/>
    <w:rPr>
      <w:rFonts w:ascii="Arial Narrow" w:hAnsi="Arial Narrow" w:cs="Arial Narrow"/>
      <w:b/>
      <w:bCs/>
    </w:rPr>
  </w:style>
  <w:style w:type="character" w:customStyle="1" w:styleId="ListLabel52">
    <w:name w:val="ListLabel 52"/>
    <w:uiPriority w:val="99"/>
    <w:rsid w:val="006A144F"/>
    <w:rPr>
      <w:rFonts w:ascii="Arial Narrow" w:hAnsi="Arial Narrow" w:cs="Arial Narrow"/>
      <w:b/>
      <w:bCs/>
      <w:sz w:val="22"/>
      <w:szCs w:val="22"/>
    </w:rPr>
  </w:style>
  <w:style w:type="character" w:customStyle="1" w:styleId="ListLabel53">
    <w:name w:val="ListLabel 53"/>
    <w:uiPriority w:val="99"/>
    <w:rsid w:val="006A144F"/>
    <w:rPr>
      <w:sz w:val="22"/>
      <w:szCs w:val="22"/>
    </w:rPr>
  </w:style>
  <w:style w:type="character" w:customStyle="1" w:styleId="ListLabel54">
    <w:name w:val="ListLabel 54"/>
    <w:uiPriority w:val="99"/>
    <w:rsid w:val="006A144F"/>
  </w:style>
  <w:style w:type="character" w:customStyle="1" w:styleId="ListLabel55">
    <w:name w:val="ListLabel 55"/>
    <w:uiPriority w:val="99"/>
    <w:rsid w:val="006A144F"/>
  </w:style>
  <w:style w:type="character" w:customStyle="1" w:styleId="ListLabel56">
    <w:name w:val="ListLabel 56"/>
    <w:uiPriority w:val="99"/>
    <w:rsid w:val="006A144F"/>
    <w:rPr>
      <w:sz w:val="22"/>
      <w:szCs w:val="22"/>
    </w:rPr>
  </w:style>
  <w:style w:type="character" w:customStyle="1" w:styleId="ListLabel57">
    <w:name w:val="ListLabel 57"/>
    <w:uiPriority w:val="99"/>
    <w:rsid w:val="006A144F"/>
  </w:style>
  <w:style w:type="character" w:customStyle="1" w:styleId="ListLabel58">
    <w:name w:val="ListLabel 58"/>
    <w:uiPriority w:val="99"/>
    <w:rsid w:val="006A144F"/>
  </w:style>
  <w:style w:type="character" w:customStyle="1" w:styleId="ListLabel59">
    <w:name w:val="ListLabel 59"/>
    <w:uiPriority w:val="99"/>
    <w:rsid w:val="006A144F"/>
    <w:rPr>
      <w:sz w:val="22"/>
      <w:szCs w:val="22"/>
    </w:rPr>
  </w:style>
  <w:style w:type="character" w:customStyle="1" w:styleId="ListLabel60">
    <w:name w:val="ListLabel 60"/>
    <w:uiPriority w:val="99"/>
    <w:rsid w:val="006A144F"/>
  </w:style>
  <w:style w:type="character" w:customStyle="1" w:styleId="ListLabel61">
    <w:name w:val="ListLabel 61"/>
    <w:uiPriority w:val="99"/>
    <w:rsid w:val="006A144F"/>
    <w:rPr>
      <w:rFonts w:ascii="Arial Narrow" w:hAnsi="Arial Narrow" w:cs="Arial Narrow"/>
      <w:sz w:val="22"/>
      <w:szCs w:val="22"/>
    </w:rPr>
  </w:style>
  <w:style w:type="character" w:customStyle="1" w:styleId="ListLabel62">
    <w:name w:val="ListLabel 62"/>
    <w:uiPriority w:val="99"/>
    <w:rsid w:val="006A144F"/>
    <w:rPr>
      <w:sz w:val="22"/>
      <w:szCs w:val="22"/>
    </w:rPr>
  </w:style>
  <w:style w:type="character" w:customStyle="1" w:styleId="ListLabel63">
    <w:name w:val="ListLabel 63"/>
    <w:uiPriority w:val="99"/>
    <w:rsid w:val="006A144F"/>
  </w:style>
  <w:style w:type="character" w:customStyle="1" w:styleId="ListLabel64">
    <w:name w:val="ListLabel 64"/>
    <w:uiPriority w:val="99"/>
    <w:rsid w:val="006A144F"/>
  </w:style>
  <w:style w:type="character" w:customStyle="1" w:styleId="ListLabel65">
    <w:name w:val="ListLabel 65"/>
    <w:uiPriority w:val="99"/>
    <w:rsid w:val="006A144F"/>
    <w:rPr>
      <w:sz w:val="22"/>
      <w:szCs w:val="22"/>
    </w:rPr>
  </w:style>
  <w:style w:type="character" w:customStyle="1" w:styleId="ListLabel66">
    <w:name w:val="ListLabel 66"/>
    <w:uiPriority w:val="99"/>
    <w:rsid w:val="006A144F"/>
  </w:style>
  <w:style w:type="character" w:customStyle="1" w:styleId="ListLabel67">
    <w:name w:val="ListLabel 67"/>
    <w:uiPriority w:val="99"/>
    <w:rsid w:val="006A144F"/>
  </w:style>
  <w:style w:type="character" w:customStyle="1" w:styleId="ListLabel68">
    <w:name w:val="ListLabel 68"/>
    <w:uiPriority w:val="99"/>
    <w:rsid w:val="006A144F"/>
    <w:rPr>
      <w:sz w:val="22"/>
      <w:szCs w:val="22"/>
    </w:rPr>
  </w:style>
  <w:style w:type="character" w:customStyle="1" w:styleId="ListLabel69">
    <w:name w:val="ListLabel 69"/>
    <w:uiPriority w:val="99"/>
    <w:rsid w:val="006A144F"/>
  </w:style>
  <w:style w:type="character" w:customStyle="1" w:styleId="ListLabel70">
    <w:name w:val="ListLabel 70"/>
    <w:uiPriority w:val="99"/>
    <w:rsid w:val="006A144F"/>
    <w:rPr>
      <w:rFonts w:ascii="Arial Narrow" w:hAnsi="Arial Narrow" w:cs="Arial Narrow"/>
    </w:rPr>
  </w:style>
  <w:style w:type="character" w:customStyle="1" w:styleId="ListLabel71">
    <w:name w:val="ListLabel 71"/>
    <w:uiPriority w:val="99"/>
    <w:rsid w:val="006A144F"/>
    <w:rPr>
      <w:sz w:val="22"/>
      <w:szCs w:val="22"/>
    </w:rPr>
  </w:style>
  <w:style w:type="character" w:customStyle="1" w:styleId="ListLabel72">
    <w:name w:val="ListLabel 72"/>
    <w:uiPriority w:val="99"/>
    <w:rsid w:val="006A144F"/>
  </w:style>
  <w:style w:type="character" w:customStyle="1" w:styleId="ListLabel73">
    <w:name w:val="ListLabel 73"/>
    <w:uiPriority w:val="99"/>
    <w:rsid w:val="006A144F"/>
  </w:style>
  <w:style w:type="character" w:customStyle="1" w:styleId="ListLabel74">
    <w:name w:val="ListLabel 74"/>
    <w:uiPriority w:val="99"/>
    <w:rsid w:val="006A144F"/>
    <w:rPr>
      <w:sz w:val="22"/>
      <w:szCs w:val="22"/>
    </w:rPr>
  </w:style>
  <w:style w:type="character" w:customStyle="1" w:styleId="ListLabel75">
    <w:name w:val="ListLabel 75"/>
    <w:uiPriority w:val="99"/>
    <w:rsid w:val="006A144F"/>
  </w:style>
  <w:style w:type="character" w:customStyle="1" w:styleId="ListLabel76">
    <w:name w:val="ListLabel 76"/>
    <w:uiPriority w:val="99"/>
    <w:rsid w:val="006A144F"/>
  </w:style>
  <w:style w:type="character" w:customStyle="1" w:styleId="ListLabel77">
    <w:name w:val="ListLabel 77"/>
    <w:uiPriority w:val="99"/>
    <w:rsid w:val="006A144F"/>
    <w:rPr>
      <w:sz w:val="22"/>
      <w:szCs w:val="22"/>
    </w:rPr>
  </w:style>
  <w:style w:type="character" w:customStyle="1" w:styleId="ListLabel78">
    <w:name w:val="ListLabel 78"/>
    <w:uiPriority w:val="99"/>
    <w:rsid w:val="006A144F"/>
  </w:style>
  <w:style w:type="character" w:customStyle="1" w:styleId="ListLabel79">
    <w:name w:val="ListLabel 79"/>
    <w:uiPriority w:val="99"/>
    <w:rsid w:val="006A144F"/>
    <w:rPr>
      <w:rFonts w:ascii="Arial Narrow" w:hAnsi="Arial Narrow" w:cs="Arial Narrow"/>
      <w:sz w:val="22"/>
      <w:szCs w:val="22"/>
    </w:rPr>
  </w:style>
  <w:style w:type="character" w:customStyle="1" w:styleId="ListLabel80">
    <w:name w:val="ListLabel 80"/>
    <w:uiPriority w:val="99"/>
    <w:rsid w:val="006A144F"/>
    <w:rPr>
      <w:sz w:val="22"/>
      <w:szCs w:val="22"/>
    </w:rPr>
  </w:style>
  <w:style w:type="character" w:customStyle="1" w:styleId="ListLabel81">
    <w:name w:val="ListLabel 81"/>
    <w:uiPriority w:val="99"/>
    <w:rsid w:val="006A144F"/>
  </w:style>
  <w:style w:type="character" w:customStyle="1" w:styleId="ListLabel82">
    <w:name w:val="ListLabel 82"/>
    <w:uiPriority w:val="99"/>
    <w:rsid w:val="006A144F"/>
  </w:style>
  <w:style w:type="character" w:customStyle="1" w:styleId="ListLabel83">
    <w:name w:val="ListLabel 83"/>
    <w:uiPriority w:val="99"/>
    <w:rsid w:val="006A144F"/>
    <w:rPr>
      <w:sz w:val="22"/>
      <w:szCs w:val="22"/>
    </w:rPr>
  </w:style>
  <w:style w:type="character" w:customStyle="1" w:styleId="ListLabel84">
    <w:name w:val="ListLabel 84"/>
    <w:uiPriority w:val="99"/>
    <w:rsid w:val="006A144F"/>
  </w:style>
  <w:style w:type="character" w:customStyle="1" w:styleId="ListLabel85">
    <w:name w:val="ListLabel 85"/>
    <w:uiPriority w:val="99"/>
    <w:rsid w:val="006A144F"/>
  </w:style>
  <w:style w:type="character" w:customStyle="1" w:styleId="ListLabel86">
    <w:name w:val="ListLabel 86"/>
    <w:uiPriority w:val="99"/>
    <w:rsid w:val="006A144F"/>
    <w:rPr>
      <w:sz w:val="22"/>
      <w:szCs w:val="22"/>
    </w:rPr>
  </w:style>
  <w:style w:type="character" w:customStyle="1" w:styleId="ListLabel87">
    <w:name w:val="ListLabel 87"/>
    <w:uiPriority w:val="99"/>
    <w:rsid w:val="006A144F"/>
  </w:style>
  <w:style w:type="character" w:customStyle="1" w:styleId="ListLabel88">
    <w:name w:val="ListLabel 88"/>
    <w:uiPriority w:val="99"/>
    <w:rsid w:val="006A144F"/>
    <w:rPr>
      <w:rFonts w:ascii="Arial Narrow" w:hAnsi="Arial Narrow" w:cs="Arial Narrow"/>
      <w:b/>
      <w:bCs/>
      <w:color w:val="00000A"/>
    </w:rPr>
  </w:style>
  <w:style w:type="character" w:customStyle="1" w:styleId="ListLabel89">
    <w:name w:val="ListLabel 89"/>
    <w:uiPriority w:val="99"/>
    <w:rsid w:val="006A144F"/>
    <w:rPr>
      <w:sz w:val="22"/>
      <w:szCs w:val="22"/>
    </w:rPr>
  </w:style>
  <w:style w:type="character" w:customStyle="1" w:styleId="ListLabel90">
    <w:name w:val="ListLabel 90"/>
    <w:uiPriority w:val="99"/>
    <w:rsid w:val="006A144F"/>
  </w:style>
  <w:style w:type="character" w:customStyle="1" w:styleId="ListLabel91">
    <w:name w:val="ListLabel 91"/>
    <w:uiPriority w:val="99"/>
    <w:rsid w:val="006A144F"/>
  </w:style>
  <w:style w:type="character" w:customStyle="1" w:styleId="ListLabel92">
    <w:name w:val="ListLabel 92"/>
    <w:uiPriority w:val="99"/>
    <w:rsid w:val="006A144F"/>
    <w:rPr>
      <w:sz w:val="22"/>
      <w:szCs w:val="22"/>
    </w:rPr>
  </w:style>
  <w:style w:type="character" w:customStyle="1" w:styleId="ListLabel93">
    <w:name w:val="ListLabel 93"/>
    <w:uiPriority w:val="99"/>
    <w:rsid w:val="006A144F"/>
  </w:style>
  <w:style w:type="character" w:customStyle="1" w:styleId="ListLabel94">
    <w:name w:val="ListLabel 94"/>
    <w:uiPriority w:val="99"/>
    <w:rsid w:val="006A144F"/>
  </w:style>
  <w:style w:type="character" w:customStyle="1" w:styleId="ListLabel95">
    <w:name w:val="ListLabel 95"/>
    <w:uiPriority w:val="99"/>
    <w:rsid w:val="006A144F"/>
    <w:rPr>
      <w:sz w:val="22"/>
      <w:szCs w:val="22"/>
    </w:rPr>
  </w:style>
  <w:style w:type="character" w:customStyle="1" w:styleId="ListLabel96">
    <w:name w:val="ListLabel 96"/>
    <w:uiPriority w:val="99"/>
    <w:rsid w:val="006A144F"/>
  </w:style>
  <w:style w:type="character" w:customStyle="1" w:styleId="ListLabel97">
    <w:name w:val="ListLabel 97"/>
    <w:uiPriority w:val="99"/>
    <w:rsid w:val="006A144F"/>
    <w:rPr>
      <w:rFonts w:ascii="Arial Narrow" w:hAnsi="Arial Narrow" w:cs="Arial Narrow"/>
      <w:b/>
      <w:bCs/>
      <w:sz w:val="22"/>
      <w:szCs w:val="22"/>
    </w:rPr>
  </w:style>
  <w:style w:type="character" w:customStyle="1" w:styleId="ListLabel98">
    <w:name w:val="ListLabel 98"/>
    <w:uiPriority w:val="99"/>
    <w:rsid w:val="006A144F"/>
    <w:rPr>
      <w:sz w:val="22"/>
      <w:szCs w:val="22"/>
    </w:rPr>
  </w:style>
  <w:style w:type="character" w:customStyle="1" w:styleId="ListLabel99">
    <w:name w:val="ListLabel 99"/>
    <w:uiPriority w:val="99"/>
    <w:rsid w:val="006A144F"/>
  </w:style>
  <w:style w:type="character" w:customStyle="1" w:styleId="ListLabel100">
    <w:name w:val="ListLabel 100"/>
    <w:uiPriority w:val="99"/>
    <w:rsid w:val="006A144F"/>
  </w:style>
  <w:style w:type="character" w:customStyle="1" w:styleId="ListLabel101">
    <w:name w:val="ListLabel 101"/>
    <w:uiPriority w:val="99"/>
    <w:rsid w:val="006A144F"/>
    <w:rPr>
      <w:sz w:val="22"/>
      <w:szCs w:val="22"/>
    </w:rPr>
  </w:style>
  <w:style w:type="character" w:customStyle="1" w:styleId="ListLabel102">
    <w:name w:val="ListLabel 102"/>
    <w:uiPriority w:val="99"/>
    <w:rsid w:val="006A144F"/>
  </w:style>
  <w:style w:type="character" w:customStyle="1" w:styleId="ListLabel103">
    <w:name w:val="ListLabel 103"/>
    <w:uiPriority w:val="99"/>
    <w:rsid w:val="006A144F"/>
  </w:style>
  <w:style w:type="character" w:customStyle="1" w:styleId="ListLabel104">
    <w:name w:val="ListLabel 104"/>
    <w:uiPriority w:val="99"/>
    <w:rsid w:val="006A144F"/>
    <w:rPr>
      <w:sz w:val="22"/>
      <w:szCs w:val="22"/>
    </w:rPr>
  </w:style>
  <w:style w:type="character" w:customStyle="1" w:styleId="ListLabel105">
    <w:name w:val="ListLabel 105"/>
    <w:uiPriority w:val="99"/>
    <w:rsid w:val="006A144F"/>
  </w:style>
  <w:style w:type="character" w:customStyle="1" w:styleId="ListLabel106">
    <w:name w:val="ListLabel 106"/>
    <w:uiPriority w:val="99"/>
    <w:rsid w:val="006A144F"/>
    <w:rPr>
      <w:rFonts w:ascii="Arial Narrow" w:hAnsi="Arial Narrow" w:cs="Arial Narrow"/>
      <w:b/>
      <w:bCs/>
    </w:rPr>
  </w:style>
  <w:style w:type="character" w:customStyle="1" w:styleId="ListLabel107">
    <w:name w:val="ListLabel 107"/>
    <w:uiPriority w:val="99"/>
    <w:rsid w:val="006A144F"/>
    <w:rPr>
      <w:sz w:val="22"/>
      <w:szCs w:val="22"/>
    </w:rPr>
  </w:style>
  <w:style w:type="character" w:customStyle="1" w:styleId="ListLabel108">
    <w:name w:val="ListLabel 108"/>
    <w:uiPriority w:val="99"/>
    <w:rsid w:val="006A144F"/>
  </w:style>
  <w:style w:type="character" w:customStyle="1" w:styleId="ListLabel109">
    <w:name w:val="ListLabel 109"/>
    <w:uiPriority w:val="99"/>
    <w:rsid w:val="006A144F"/>
  </w:style>
  <w:style w:type="character" w:customStyle="1" w:styleId="ListLabel110">
    <w:name w:val="ListLabel 110"/>
    <w:uiPriority w:val="99"/>
    <w:rsid w:val="006A144F"/>
    <w:rPr>
      <w:sz w:val="22"/>
      <w:szCs w:val="22"/>
    </w:rPr>
  </w:style>
  <w:style w:type="character" w:customStyle="1" w:styleId="ListLabel111">
    <w:name w:val="ListLabel 111"/>
    <w:uiPriority w:val="99"/>
    <w:rsid w:val="006A144F"/>
  </w:style>
  <w:style w:type="character" w:customStyle="1" w:styleId="ListLabel112">
    <w:name w:val="ListLabel 112"/>
    <w:uiPriority w:val="99"/>
    <w:rsid w:val="006A144F"/>
  </w:style>
  <w:style w:type="character" w:customStyle="1" w:styleId="ListLabel113">
    <w:name w:val="ListLabel 113"/>
    <w:uiPriority w:val="99"/>
    <w:rsid w:val="006A144F"/>
    <w:rPr>
      <w:sz w:val="22"/>
      <w:szCs w:val="22"/>
    </w:rPr>
  </w:style>
  <w:style w:type="character" w:customStyle="1" w:styleId="ListLabel114">
    <w:name w:val="ListLabel 114"/>
    <w:uiPriority w:val="99"/>
    <w:rsid w:val="006A144F"/>
  </w:style>
  <w:style w:type="character" w:customStyle="1" w:styleId="ListLabel115">
    <w:name w:val="ListLabel 115"/>
    <w:uiPriority w:val="99"/>
    <w:rsid w:val="006A144F"/>
    <w:rPr>
      <w:rFonts w:ascii="Arial Narrow" w:hAnsi="Arial Narrow" w:cs="Arial Narrow"/>
      <w:b/>
      <w:bCs/>
      <w:color w:val="00000A"/>
      <w:sz w:val="22"/>
      <w:szCs w:val="22"/>
    </w:rPr>
  </w:style>
  <w:style w:type="character" w:customStyle="1" w:styleId="ListLabel116">
    <w:name w:val="ListLabel 116"/>
    <w:uiPriority w:val="99"/>
    <w:rsid w:val="006A144F"/>
    <w:rPr>
      <w:sz w:val="22"/>
      <w:szCs w:val="22"/>
    </w:rPr>
  </w:style>
  <w:style w:type="character" w:customStyle="1" w:styleId="ListLabel117">
    <w:name w:val="ListLabel 117"/>
    <w:uiPriority w:val="99"/>
    <w:rsid w:val="006A144F"/>
  </w:style>
  <w:style w:type="character" w:customStyle="1" w:styleId="ListLabel118">
    <w:name w:val="ListLabel 118"/>
    <w:uiPriority w:val="99"/>
    <w:rsid w:val="006A144F"/>
  </w:style>
  <w:style w:type="character" w:customStyle="1" w:styleId="ListLabel119">
    <w:name w:val="ListLabel 119"/>
    <w:uiPriority w:val="99"/>
    <w:rsid w:val="006A144F"/>
    <w:rPr>
      <w:sz w:val="22"/>
      <w:szCs w:val="22"/>
    </w:rPr>
  </w:style>
  <w:style w:type="character" w:customStyle="1" w:styleId="ListLabel120">
    <w:name w:val="ListLabel 120"/>
    <w:uiPriority w:val="99"/>
    <w:rsid w:val="006A144F"/>
  </w:style>
  <w:style w:type="character" w:customStyle="1" w:styleId="ListLabel121">
    <w:name w:val="ListLabel 121"/>
    <w:uiPriority w:val="99"/>
    <w:rsid w:val="006A144F"/>
  </w:style>
  <w:style w:type="character" w:customStyle="1" w:styleId="ListLabel122">
    <w:name w:val="ListLabel 122"/>
    <w:uiPriority w:val="99"/>
    <w:rsid w:val="006A144F"/>
    <w:rPr>
      <w:sz w:val="22"/>
      <w:szCs w:val="22"/>
    </w:rPr>
  </w:style>
  <w:style w:type="character" w:customStyle="1" w:styleId="ListLabel123">
    <w:name w:val="ListLabel 123"/>
    <w:uiPriority w:val="99"/>
    <w:rsid w:val="006A144F"/>
  </w:style>
  <w:style w:type="character" w:customStyle="1" w:styleId="ListLabel124">
    <w:name w:val="ListLabel 124"/>
    <w:uiPriority w:val="99"/>
    <w:rsid w:val="006A144F"/>
    <w:rPr>
      <w:rFonts w:ascii="Arial Narrow" w:hAnsi="Arial Narrow" w:cs="Arial Narrow"/>
      <w:b/>
      <w:bCs/>
      <w:sz w:val="22"/>
      <w:szCs w:val="22"/>
    </w:rPr>
  </w:style>
  <w:style w:type="character" w:customStyle="1" w:styleId="ListLabel125">
    <w:name w:val="ListLabel 125"/>
    <w:uiPriority w:val="99"/>
    <w:rsid w:val="006A144F"/>
    <w:rPr>
      <w:sz w:val="22"/>
      <w:szCs w:val="22"/>
    </w:rPr>
  </w:style>
  <w:style w:type="character" w:customStyle="1" w:styleId="ListLabel126">
    <w:name w:val="ListLabel 126"/>
    <w:uiPriority w:val="99"/>
    <w:rsid w:val="006A144F"/>
  </w:style>
  <w:style w:type="character" w:customStyle="1" w:styleId="ListLabel127">
    <w:name w:val="ListLabel 127"/>
    <w:uiPriority w:val="99"/>
    <w:rsid w:val="006A144F"/>
  </w:style>
  <w:style w:type="character" w:customStyle="1" w:styleId="ListLabel128">
    <w:name w:val="ListLabel 128"/>
    <w:uiPriority w:val="99"/>
    <w:rsid w:val="006A144F"/>
    <w:rPr>
      <w:sz w:val="22"/>
      <w:szCs w:val="22"/>
    </w:rPr>
  </w:style>
  <w:style w:type="character" w:customStyle="1" w:styleId="ListLabel129">
    <w:name w:val="ListLabel 129"/>
    <w:uiPriority w:val="99"/>
    <w:rsid w:val="006A144F"/>
  </w:style>
  <w:style w:type="character" w:customStyle="1" w:styleId="ListLabel130">
    <w:name w:val="ListLabel 130"/>
    <w:uiPriority w:val="99"/>
    <w:rsid w:val="006A144F"/>
  </w:style>
  <w:style w:type="character" w:customStyle="1" w:styleId="ListLabel131">
    <w:name w:val="ListLabel 131"/>
    <w:uiPriority w:val="99"/>
    <w:rsid w:val="006A144F"/>
    <w:rPr>
      <w:sz w:val="22"/>
      <w:szCs w:val="22"/>
    </w:rPr>
  </w:style>
  <w:style w:type="character" w:customStyle="1" w:styleId="ListLabel132">
    <w:name w:val="ListLabel 132"/>
    <w:uiPriority w:val="99"/>
    <w:rsid w:val="006A144F"/>
  </w:style>
  <w:style w:type="character" w:customStyle="1" w:styleId="ListLabel133">
    <w:name w:val="ListLabel 133"/>
    <w:uiPriority w:val="99"/>
    <w:rsid w:val="006A144F"/>
    <w:rPr>
      <w:rFonts w:ascii="Arial Narrow" w:hAnsi="Arial Narrow" w:cs="Arial Narrow"/>
      <w:b/>
      <w:bCs/>
      <w:color w:val="00000A"/>
    </w:rPr>
  </w:style>
  <w:style w:type="character" w:customStyle="1" w:styleId="ListLabel134">
    <w:name w:val="ListLabel 134"/>
    <w:uiPriority w:val="99"/>
    <w:rsid w:val="006A144F"/>
    <w:rPr>
      <w:sz w:val="22"/>
      <w:szCs w:val="22"/>
    </w:rPr>
  </w:style>
  <w:style w:type="character" w:customStyle="1" w:styleId="ListLabel135">
    <w:name w:val="ListLabel 135"/>
    <w:uiPriority w:val="99"/>
    <w:rsid w:val="006A144F"/>
  </w:style>
  <w:style w:type="character" w:customStyle="1" w:styleId="ListLabel136">
    <w:name w:val="ListLabel 136"/>
    <w:uiPriority w:val="99"/>
    <w:rsid w:val="006A144F"/>
  </w:style>
  <w:style w:type="character" w:customStyle="1" w:styleId="ListLabel137">
    <w:name w:val="ListLabel 137"/>
    <w:uiPriority w:val="99"/>
    <w:rsid w:val="006A144F"/>
    <w:rPr>
      <w:sz w:val="22"/>
      <w:szCs w:val="22"/>
    </w:rPr>
  </w:style>
  <w:style w:type="character" w:customStyle="1" w:styleId="ListLabel138">
    <w:name w:val="ListLabel 138"/>
    <w:uiPriority w:val="99"/>
    <w:rsid w:val="006A144F"/>
  </w:style>
  <w:style w:type="character" w:customStyle="1" w:styleId="ListLabel139">
    <w:name w:val="ListLabel 139"/>
    <w:uiPriority w:val="99"/>
    <w:rsid w:val="006A144F"/>
  </w:style>
  <w:style w:type="character" w:customStyle="1" w:styleId="ListLabel140">
    <w:name w:val="ListLabel 140"/>
    <w:uiPriority w:val="99"/>
    <w:rsid w:val="006A144F"/>
    <w:rPr>
      <w:sz w:val="22"/>
      <w:szCs w:val="22"/>
    </w:rPr>
  </w:style>
  <w:style w:type="character" w:customStyle="1" w:styleId="ListLabel141">
    <w:name w:val="ListLabel 141"/>
    <w:uiPriority w:val="99"/>
    <w:rsid w:val="006A144F"/>
  </w:style>
  <w:style w:type="character" w:customStyle="1" w:styleId="ListLabel142">
    <w:name w:val="ListLabel 142"/>
    <w:uiPriority w:val="99"/>
    <w:rsid w:val="006A144F"/>
    <w:rPr>
      <w:rFonts w:ascii="Arial Narrow" w:hAnsi="Arial Narrow" w:cs="Arial Narrow"/>
      <w:b/>
      <w:bCs/>
      <w:sz w:val="22"/>
      <w:szCs w:val="22"/>
    </w:rPr>
  </w:style>
  <w:style w:type="character" w:customStyle="1" w:styleId="ListLabel143">
    <w:name w:val="ListLabel 143"/>
    <w:uiPriority w:val="99"/>
    <w:rsid w:val="006A144F"/>
    <w:rPr>
      <w:sz w:val="22"/>
      <w:szCs w:val="22"/>
    </w:rPr>
  </w:style>
  <w:style w:type="character" w:customStyle="1" w:styleId="ListLabel144">
    <w:name w:val="ListLabel 144"/>
    <w:uiPriority w:val="99"/>
    <w:rsid w:val="006A144F"/>
  </w:style>
  <w:style w:type="character" w:customStyle="1" w:styleId="ListLabel145">
    <w:name w:val="ListLabel 145"/>
    <w:uiPriority w:val="99"/>
    <w:rsid w:val="006A144F"/>
  </w:style>
  <w:style w:type="character" w:customStyle="1" w:styleId="ListLabel146">
    <w:name w:val="ListLabel 146"/>
    <w:uiPriority w:val="99"/>
    <w:rsid w:val="006A144F"/>
    <w:rPr>
      <w:sz w:val="22"/>
      <w:szCs w:val="22"/>
    </w:rPr>
  </w:style>
  <w:style w:type="character" w:customStyle="1" w:styleId="ListLabel147">
    <w:name w:val="ListLabel 147"/>
    <w:uiPriority w:val="99"/>
    <w:rsid w:val="006A144F"/>
  </w:style>
  <w:style w:type="character" w:customStyle="1" w:styleId="ListLabel148">
    <w:name w:val="ListLabel 148"/>
    <w:uiPriority w:val="99"/>
    <w:rsid w:val="006A144F"/>
  </w:style>
  <w:style w:type="character" w:customStyle="1" w:styleId="ListLabel149">
    <w:name w:val="ListLabel 149"/>
    <w:uiPriority w:val="99"/>
    <w:rsid w:val="006A144F"/>
    <w:rPr>
      <w:sz w:val="22"/>
      <w:szCs w:val="22"/>
    </w:rPr>
  </w:style>
  <w:style w:type="character" w:customStyle="1" w:styleId="ListLabel150">
    <w:name w:val="ListLabel 150"/>
    <w:uiPriority w:val="99"/>
    <w:rsid w:val="006A144F"/>
  </w:style>
  <w:style w:type="character" w:customStyle="1" w:styleId="ListLabel151">
    <w:name w:val="ListLabel 151"/>
    <w:uiPriority w:val="99"/>
    <w:rsid w:val="006A144F"/>
    <w:rPr>
      <w:rFonts w:ascii="Arial Narrow" w:hAnsi="Arial Narrow" w:cs="Arial Narrow"/>
      <w:sz w:val="22"/>
      <w:szCs w:val="22"/>
    </w:rPr>
  </w:style>
  <w:style w:type="character" w:customStyle="1" w:styleId="ListLabel152">
    <w:name w:val="ListLabel 152"/>
    <w:uiPriority w:val="99"/>
    <w:rsid w:val="006A144F"/>
    <w:rPr>
      <w:sz w:val="22"/>
      <w:szCs w:val="22"/>
    </w:rPr>
  </w:style>
  <w:style w:type="character" w:customStyle="1" w:styleId="ListLabel153">
    <w:name w:val="ListLabel 153"/>
    <w:uiPriority w:val="99"/>
    <w:rsid w:val="006A144F"/>
  </w:style>
  <w:style w:type="character" w:customStyle="1" w:styleId="ListLabel154">
    <w:name w:val="ListLabel 154"/>
    <w:uiPriority w:val="99"/>
    <w:rsid w:val="006A144F"/>
  </w:style>
  <w:style w:type="character" w:customStyle="1" w:styleId="ListLabel155">
    <w:name w:val="ListLabel 155"/>
    <w:uiPriority w:val="99"/>
    <w:rsid w:val="006A144F"/>
    <w:rPr>
      <w:sz w:val="22"/>
      <w:szCs w:val="22"/>
    </w:rPr>
  </w:style>
  <w:style w:type="character" w:customStyle="1" w:styleId="ListLabel156">
    <w:name w:val="ListLabel 156"/>
    <w:uiPriority w:val="99"/>
    <w:rsid w:val="006A144F"/>
  </w:style>
  <w:style w:type="character" w:customStyle="1" w:styleId="ListLabel157">
    <w:name w:val="ListLabel 157"/>
    <w:uiPriority w:val="99"/>
    <w:rsid w:val="006A144F"/>
  </w:style>
  <w:style w:type="character" w:customStyle="1" w:styleId="ListLabel158">
    <w:name w:val="ListLabel 158"/>
    <w:uiPriority w:val="99"/>
    <w:rsid w:val="006A144F"/>
    <w:rPr>
      <w:sz w:val="22"/>
      <w:szCs w:val="22"/>
    </w:rPr>
  </w:style>
  <w:style w:type="character" w:customStyle="1" w:styleId="ListLabel159">
    <w:name w:val="ListLabel 159"/>
    <w:uiPriority w:val="99"/>
    <w:rsid w:val="006A144F"/>
  </w:style>
  <w:style w:type="character" w:customStyle="1" w:styleId="ListLabel160">
    <w:name w:val="ListLabel 160"/>
    <w:uiPriority w:val="99"/>
    <w:rsid w:val="006A144F"/>
    <w:rPr>
      <w:rFonts w:ascii="Arial Narrow" w:hAnsi="Arial Narrow" w:cs="Arial Narrow"/>
      <w:sz w:val="22"/>
      <w:szCs w:val="22"/>
    </w:rPr>
  </w:style>
  <w:style w:type="character" w:customStyle="1" w:styleId="ListLabel161">
    <w:name w:val="ListLabel 161"/>
    <w:uiPriority w:val="99"/>
    <w:rsid w:val="006A144F"/>
    <w:rPr>
      <w:sz w:val="22"/>
      <w:szCs w:val="22"/>
    </w:rPr>
  </w:style>
  <w:style w:type="character" w:customStyle="1" w:styleId="ListLabel162">
    <w:name w:val="ListLabel 162"/>
    <w:uiPriority w:val="99"/>
    <w:rsid w:val="006A144F"/>
  </w:style>
  <w:style w:type="character" w:customStyle="1" w:styleId="ListLabel163">
    <w:name w:val="ListLabel 163"/>
    <w:uiPriority w:val="99"/>
    <w:rsid w:val="006A144F"/>
  </w:style>
  <w:style w:type="character" w:customStyle="1" w:styleId="ListLabel164">
    <w:name w:val="ListLabel 164"/>
    <w:uiPriority w:val="99"/>
    <w:rsid w:val="006A144F"/>
    <w:rPr>
      <w:sz w:val="22"/>
      <w:szCs w:val="22"/>
    </w:rPr>
  </w:style>
  <w:style w:type="character" w:customStyle="1" w:styleId="ListLabel165">
    <w:name w:val="ListLabel 165"/>
    <w:uiPriority w:val="99"/>
    <w:rsid w:val="006A144F"/>
  </w:style>
  <w:style w:type="character" w:customStyle="1" w:styleId="ListLabel166">
    <w:name w:val="ListLabel 166"/>
    <w:uiPriority w:val="99"/>
    <w:rsid w:val="006A144F"/>
  </w:style>
  <w:style w:type="character" w:customStyle="1" w:styleId="ListLabel167">
    <w:name w:val="ListLabel 167"/>
    <w:uiPriority w:val="99"/>
    <w:rsid w:val="006A144F"/>
    <w:rPr>
      <w:sz w:val="22"/>
      <w:szCs w:val="22"/>
    </w:rPr>
  </w:style>
  <w:style w:type="character" w:customStyle="1" w:styleId="ListLabel168">
    <w:name w:val="ListLabel 168"/>
    <w:uiPriority w:val="99"/>
    <w:rsid w:val="006A144F"/>
  </w:style>
  <w:style w:type="character" w:customStyle="1" w:styleId="ListLabel169">
    <w:name w:val="ListLabel 169"/>
    <w:uiPriority w:val="99"/>
    <w:rsid w:val="006A144F"/>
    <w:rPr>
      <w:rFonts w:ascii="Arial Narrow" w:hAnsi="Arial Narrow" w:cs="Arial Narrow"/>
      <w:sz w:val="22"/>
      <w:szCs w:val="22"/>
    </w:rPr>
  </w:style>
  <w:style w:type="character" w:customStyle="1" w:styleId="ListLabel170">
    <w:name w:val="ListLabel 170"/>
    <w:uiPriority w:val="99"/>
    <w:rsid w:val="006A144F"/>
    <w:rPr>
      <w:sz w:val="22"/>
      <w:szCs w:val="22"/>
    </w:rPr>
  </w:style>
  <w:style w:type="character" w:customStyle="1" w:styleId="ListLabel171">
    <w:name w:val="ListLabel 171"/>
    <w:uiPriority w:val="99"/>
    <w:rsid w:val="006A144F"/>
  </w:style>
  <w:style w:type="character" w:customStyle="1" w:styleId="ListLabel172">
    <w:name w:val="ListLabel 172"/>
    <w:uiPriority w:val="99"/>
    <w:rsid w:val="006A144F"/>
  </w:style>
  <w:style w:type="character" w:customStyle="1" w:styleId="ListLabel173">
    <w:name w:val="ListLabel 173"/>
    <w:uiPriority w:val="99"/>
    <w:rsid w:val="006A144F"/>
    <w:rPr>
      <w:sz w:val="22"/>
      <w:szCs w:val="22"/>
    </w:rPr>
  </w:style>
  <w:style w:type="character" w:customStyle="1" w:styleId="ListLabel174">
    <w:name w:val="ListLabel 174"/>
    <w:uiPriority w:val="99"/>
    <w:rsid w:val="006A144F"/>
  </w:style>
  <w:style w:type="character" w:customStyle="1" w:styleId="ListLabel175">
    <w:name w:val="ListLabel 175"/>
    <w:uiPriority w:val="99"/>
    <w:rsid w:val="006A144F"/>
  </w:style>
  <w:style w:type="character" w:customStyle="1" w:styleId="ListLabel176">
    <w:name w:val="ListLabel 176"/>
    <w:uiPriority w:val="99"/>
    <w:rsid w:val="006A144F"/>
    <w:rPr>
      <w:sz w:val="22"/>
      <w:szCs w:val="22"/>
    </w:rPr>
  </w:style>
  <w:style w:type="character" w:customStyle="1" w:styleId="ListLabel177">
    <w:name w:val="ListLabel 177"/>
    <w:uiPriority w:val="99"/>
    <w:rsid w:val="006A144F"/>
  </w:style>
  <w:style w:type="character" w:customStyle="1" w:styleId="ListLabel178">
    <w:name w:val="ListLabel 178"/>
    <w:uiPriority w:val="99"/>
    <w:rsid w:val="006A144F"/>
    <w:rPr>
      <w:rFonts w:ascii="Arial Narrow" w:hAnsi="Arial Narrow" w:cs="Arial Narrow"/>
      <w:sz w:val="22"/>
      <w:szCs w:val="22"/>
    </w:rPr>
  </w:style>
  <w:style w:type="character" w:customStyle="1" w:styleId="ListLabel179">
    <w:name w:val="ListLabel 179"/>
    <w:uiPriority w:val="99"/>
    <w:rsid w:val="006A144F"/>
  </w:style>
  <w:style w:type="character" w:customStyle="1" w:styleId="ListLabel180">
    <w:name w:val="ListLabel 180"/>
    <w:uiPriority w:val="99"/>
    <w:rsid w:val="006A144F"/>
  </w:style>
  <w:style w:type="character" w:customStyle="1" w:styleId="ListLabel181">
    <w:name w:val="ListLabel 181"/>
    <w:uiPriority w:val="99"/>
    <w:rsid w:val="006A144F"/>
  </w:style>
  <w:style w:type="character" w:customStyle="1" w:styleId="ListLabel182">
    <w:name w:val="ListLabel 182"/>
    <w:uiPriority w:val="99"/>
    <w:rsid w:val="006A144F"/>
    <w:rPr>
      <w:sz w:val="22"/>
      <w:szCs w:val="22"/>
    </w:rPr>
  </w:style>
  <w:style w:type="character" w:customStyle="1" w:styleId="ListLabel183">
    <w:name w:val="ListLabel 183"/>
    <w:uiPriority w:val="99"/>
    <w:rsid w:val="006A144F"/>
  </w:style>
  <w:style w:type="character" w:customStyle="1" w:styleId="ListLabel184">
    <w:name w:val="ListLabel 184"/>
    <w:uiPriority w:val="99"/>
    <w:rsid w:val="006A144F"/>
  </w:style>
  <w:style w:type="character" w:customStyle="1" w:styleId="ListLabel185">
    <w:name w:val="ListLabel 185"/>
    <w:uiPriority w:val="99"/>
    <w:rsid w:val="006A144F"/>
    <w:rPr>
      <w:sz w:val="22"/>
      <w:szCs w:val="22"/>
    </w:rPr>
  </w:style>
  <w:style w:type="character" w:customStyle="1" w:styleId="ListLabel186">
    <w:name w:val="ListLabel 186"/>
    <w:uiPriority w:val="99"/>
    <w:rsid w:val="006A144F"/>
  </w:style>
  <w:style w:type="character" w:customStyle="1" w:styleId="ListLabel187">
    <w:name w:val="ListLabel 187"/>
    <w:uiPriority w:val="99"/>
    <w:rsid w:val="006A144F"/>
    <w:rPr>
      <w:rFonts w:ascii="Arial Narrow" w:hAnsi="Arial Narrow" w:cs="Arial Narrow"/>
      <w:sz w:val="22"/>
      <w:szCs w:val="22"/>
    </w:rPr>
  </w:style>
  <w:style w:type="character" w:customStyle="1" w:styleId="ListLabel188">
    <w:name w:val="ListLabel 188"/>
    <w:uiPriority w:val="99"/>
    <w:rsid w:val="006A144F"/>
    <w:rPr>
      <w:rFonts w:ascii="Arial Narrow" w:hAnsi="Arial Narrow" w:cs="Arial Narrow"/>
      <w:sz w:val="22"/>
      <w:szCs w:val="22"/>
    </w:rPr>
  </w:style>
  <w:style w:type="character" w:customStyle="1" w:styleId="ListLabel189">
    <w:name w:val="ListLabel 189"/>
    <w:uiPriority w:val="99"/>
    <w:rsid w:val="006A144F"/>
  </w:style>
  <w:style w:type="character" w:customStyle="1" w:styleId="ListLabel190">
    <w:name w:val="ListLabel 190"/>
    <w:uiPriority w:val="99"/>
    <w:rsid w:val="006A144F"/>
  </w:style>
  <w:style w:type="character" w:customStyle="1" w:styleId="ListLabel191">
    <w:name w:val="ListLabel 191"/>
    <w:uiPriority w:val="99"/>
    <w:rsid w:val="006A144F"/>
    <w:rPr>
      <w:sz w:val="22"/>
      <w:szCs w:val="22"/>
    </w:rPr>
  </w:style>
  <w:style w:type="character" w:customStyle="1" w:styleId="ListLabel192">
    <w:name w:val="ListLabel 192"/>
    <w:uiPriority w:val="99"/>
    <w:rsid w:val="006A144F"/>
  </w:style>
  <w:style w:type="character" w:customStyle="1" w:styleId="ListLabel193">
    <w:name w:val="ListLabel 193"/>
    <w:uiPriority w:val="99"/>
    <w:rsid w:val="006A144F"/>
  </w:style>
  <w:style w:type="character" w:customStyle="1" w:styleId="ListLabel194">
    <w:name w:val="ListLabel 194"/>
    <w:uiPriority w:val="99"/>
    <w:rsid w:val="006A144F"/>
    <w:rPr>
      <w:sz w:val="22"/>
      <w:szCs w:val="22"/>
    </w:rPr>
  </w:style>
  <w:style w:type="character" w:customStyle="1" w:styleId="ListLabel195">
    <w:name w:val="ListLabel 195"/>
    <w:uiPriority w:val="99"/>
    <w:rsid w:val="006A144F"/>
  </w:style>
  <w:style w:type="character" w:customStyle="1" w:styleId="ListLabel196">
    <w:name w:val="ListLabel 196"/>
    <w:uiPriority w:val="99"/>
    <w:rsid w:val="006A144F"/>
    <w:rPr>
      <w:b/>
      <w:bCs/>
      <w:color w:val="000000"/>
      <w:spacing w:val="0"/>
      <w:w w:val="100"/>
      <w:sz w:val="18"/>
      <w:szCs w:val="18"/>
      <w:u w:val="none"/>
    </w:rPr>
  </w:style>
  <w:style w:type="character" w:customStyle="1" w:styleId="ListLabel197">
    <w:name w:val="ListLabel 197"/>
    <w:uiPriority w:val="99"/>
    <w:rsid w:val="006A144F"/>
    <w:rPr>
      <w:rFonts w:ascii="Arial Narrow" w:hAnsi="Arial Narrow" w:cs="Arial Narrow"/>
      <w:b/>
      <w:bCs/>
      <w:color w:val="000000"/>
      <w:spacing w:val="0"/>
      <w:w w:val="100"/>
      <w:sz w:val="18"/>
      <w:szCs w:val="18"/>
      <w:u w:val="none"/>
    </w:rPr>
  </w:style>
  <w:style w:type="character" w:customStyle="1" w:styleId="ListLabel198">
    <w:name w:val="ListLabel 198"/>
    <w:uiPriority w:val="99"/>
    <w:rsid w:val="006A144F"/>
    <w:rPr>
      <w:rFonts w:ascii="Arial Narrow" w:hAnsi="Arial Narrow" w:cs="Arial Narrow"/>
      <w:b/>
      <w:bCs/>
      <w:sz w:val="22"/>
      <w:szCs w:val="22"/>
    </w:rPr>
  </w:style>
  <w:style w:type="character" w:customStyle="1" w:styleId="ListLabel199">
    <w:name w:val="ListLabel 199"/>
    <w:uiPriority w:val="99"/>
    <w:rsid w:val="006A144F"/>
    <w:rPr>
      <w:sz w:val="22"/>
      <w:szCs w:val="22"/>
    </w:rPr>
  </w:style>
  <w:style w:type="character" w:customStyle="1" w:styleId="ListLabel200">
    <w:name w:val="ListLabel 200"/>
    <w:uiPriority w:val="99"/>
    <w:rsid w:val="006A144F"/>
  </w:style>
  <w:style w:type="character" w:customStyle="1" w:styleId="ListLabel201">
    <w:name w:val="ListLabel 201"/>
    <w:uiPriority w:val="99"/>
    <w:rsid w:val="006A144F"/>
  </w:style>
  <w:style w:type="character" w:customStyle="1" w:styleId="ListLabel202">
    <w:name w:val="ListLabel 202"/>
    <w:uiPriority w:val="99"/>
    <w:rsid w:val="006A144F"/>
    <w:rPr>
      <w:sz w:val="22"/>
      <w:szCs w:val="22"/>
    </w:rPr>
  </w:style>
  <w:style w:type="character" w:customStyle="1" w:styleId="ListLabel203">
    <w:name w:val="ListLabel 203"/>
    <w:uiPriority w:val="99"/>
    <w:rsid w:val="006A144F"/>
  </w:style>
  <w:style w:type="character" w:customStyle="1" w:styleId="ListLabel204">
    <w:name w:val="ListLabel 204"/>
    <w:uiPriority w:val="99"/>
    <w:rsid w:val="006A144F"/>
  </w:style>
  <w:style w:type="character" w:customStyle="1" w:styleId="ListLabel205">
    <w:name w:val="ListLabel 205"/>
    <w:uiPriority w:val="99"/>
    <w:rsid w:val="006A144F"/>
    <w:rPr>
      <w:sz w:val="22"/>
      <w:szCs w:val="22"/>
    </w:rPr>
  </w:style>
  <w:style w:type="character" w:customStyle="1" w:styleId="ListLabel206">
    <w:name w:val="ListLabel 206"/>
    <w:uiPriority w:val="99"/>
    <w:rsid w:val="006A144F"/>
  </w:style>
  <w:style w:type="character" w:customStyle="1" w:styleId="ListLabel207">
    <w:name w:val="ListLabel 207"/>
    <w:uiPriority w:val="99"/>
    <w:rsid w:val="006A144F"/>
    <w:rPr>
      <w:rFonts w:ascii="Arial Narrow" w:hAnsi="Arial Narrow" w:cs="Arial Narrow"/>
      <w:b/>
      <w:bCs/>
      <w:sz w:val="22"/>
      <w:szCs w:val="22"/>
    </w:rPr>
  </w:style>
  <w:style w:type="character" w:customStyle="1" w:styleId="ListLabel208">
    <w:name w:val="ListLabel 208"/>
    <w:uiPriority w:val="99"/>
    <w:rsid w:val="006A144F"/>
    <w:rPr>
      <w:sz w:val="22"/>
      <w:szCs w:val="22"/>
    </w:rPr>
  </w:style>
  <w:style w:type="character" w:customStyle="1" w:styleId="ListLabel209">
    <w:name w:val="ListLabel 209"/>
    <w:uiPriority w:val="99"/>
    <w:rsid w:val="006A144F"/>
  </w:style>
  <w:style w:type="character" w:customStyle="1" w:styleId="ListLabel210">
    <w:name w:val="ListLabel 210"/>
    <w:uiPriority w:val="99"/>
    <w:rsid w:val="006A144F"/>
  </w:style>
  <w:style w:type="character" w:customStyle="1" w:styleId="ListLabel211">
    <w:name w:val="ListLabel 211"/>
    <w:uiPriority w:val="99"/>
    <w:rsid w:val="006A144F"/>
    <w:rPr>
      <w:sz w:val="22"/>
      <w:szCs w:val="22"/>
    </w:rPr>
  </w:style>
  <w:style w:type="character" w:customStyle="1" w:styleId="ListLabel212">
    <w:name w:val="ListLabel 212"/>
    <w:uiPriority w:val="99"/>
    <w:rsid w:val="006A144F"/>
  </w:style>
  <w:style w:type="character" w:customStyle="1" w:styleId="ListLabel213">
    <w:name w:val="ListLabel 213"/>
    <w:uiPriority w:val="99"/>
    <w:rsid w:val="006A144F"/>
  </w:style>
  <w:style w:type="character" w:customStyle="1" w:styleId="ListLabel214">
    <w:name w:val="ListLabel 214"/>
    <w:uiPriority w:val="99"/>
    <w:rsid w:val="006A144F"/>
    <w:rPr>
      <w:sz w:val="22"/>
      <w:szCs w:val="22"/>
    </w:rPr>
  </w:style>
  <w:style w:type="character" w:customStyle="1" w:styleId="ListLabel215">
    <w:name w:val="ListLabel 215"/>
    <w:uiPriority w:val="99"/>
    <w:rsid w:val="006A144F"/>
  </w:style>
  <w:style w:type="character" w:customStyle="1" w:styleId="ListLabel216">
    <w:name w:val="ListLabel 216"/>
    <w:uiPriority w:val="99"/>
    <w:rsid w:val="006A144F"/>
    <w:rPr>
      <w:rFonts w:ascii="Arial Narrow" w:hAnsi="Arial Narrow" w:cs="Arial Narrow"/>
      <w:b/>
      <w:bCs/>
      <w:sz w:val="22"/>
      <w:szCs w:val="22"/>
    </w:rPr>
  </w:style>
  <w:style w:type="character" w:customStyle="1" w:styleId="ListLabel217">
    <w:name w:val="ListLabel 217"/>
    <w:uiPriority w:val="99"/>
    <w:rsid w:val="006A144F"/>
    <w:rPr>
      <w:sz w:val="22"/>
      <w:szCs w:val="22"/>
    </w:rPr>
  </w:style>
  <w:style w:type="character" w:customStyle="1" w:styleId="ListLabel218">
    <w:name w:val="ListLabel 218"/>
    <w:uiPriority w:val="99"/>
    <w:rsid w:val="006A144F"/>
  </w:style>
  <w:style w:type="character" w:customStyle="1" w:styleId="ListLabel219">
    <w:name w:val="ListLabel 219"/>
    <w:uiPriority w:val="99"/>
    <w:rsid w:val="006A144F"/>
  </w:style>
  <w:style w:type="character" w:customStyle="1" w:styleId="ListLabel220">
    <w:name w:val="ListLabel 220"/>
    <w:uiPriority w:val="99"/>
    <w:rsid w:val="006A144F"/>
    <w:rPr>
      <w:sz w:val="22"/>
      <w:szCs w:val="22"/>
    </w:rPr>
  </w:style>
  <w:style w:type="character" w:customStyle="1" w:styleId="ListLabel221">
    <w:name w:val="ListLabel 221"/>
    <w:uiPriority w:val="99"/>
    <w:rsid w:val="006A144F"/>
  </w:style>
  <w:style w:type="character" w:customStyle="1" w:styleId="ListLabel222">
    <w:name w:val="ListLabel 222"/>
    <w:uiPriority w:val="99"/>
    <w:rsid w:val="006A144F"/>
  </w:style>
  <w:style w:type="character" w:customStyle="1" w:styleId="ListLabel223">
    <w:name w:val="ListLabel 223"/>
    <w:uiPriority w:val="99"/>
    <w:rsid w:val="006A144F"/>
    <w:rPr>
      <w:sz w:val="22"/>
      <w:szCs w:val="22"/>
    </w:rPr>
  </w:style>
  <w:style w:type="character" w:customStyle="1" w:styleId="ListLabel224">
    <w:name w:val="ListLabel 224"/>
    <w:uiPriority w:val="99"/>
    <w:rsid w:val="006A144F"/>
  </w:style>
  <w:style w:type="paragraph" w:customStyle="1" w:styleId="Cuerpodetexto">
    <w:name w:val="Cuerpo de texto"/>
    <w:basedOn w:val="Normal"/>
    <w:uiPriority w:val="99"/>
    <w:rsid w:val="006A144F"/>
    <w:pPr>
      <w:widowControl/>
      <w:autoSpaceDE/>
      <w:autoSpaceDN/>
      <w:adjustRightInd/>
      <w:jc w:val="both"/>
    </w:pPr>
    <w:rPr>
      <w:color w:val="00000A"/>
      <w:sz w:val="20"/>
      <w:szCs w:val="20"/>
    </w:rPr>
  </w:style>
  <w:style w:type="paragraph" w:customStyle="1" w:styleId="Leyenda">
    <w:name w:val="Leyenda"/>
    <w:basedOn w:val="Normal"/>
    <w:uiPriority w:val="99"/>
    <w:rsid w:val="006A144F"/>
    <w:pPr>
      <w:widowControl/>
      <w:suppressLineNumbers/>
      <w:autoSpaceDE/>
      <w:autoSpaceDN/>
      <w:adjustRightInd/>
      <w:spacing w:before="120" w:after="120"/>
    </w:pPr>
    <w:rPr>
      <w:rFonts w:ascii="Courier New" w:hAnsi="Courier New" w:cs="Courier New"/>
      <w:i/>
      <w:iCs/>
      <w:color w:val="00000A"/>
    </w:rPr>
  </w:style>
  <w:style w:type="paragraph" w:customStyle="1" w:styleId="ndice">
    <w:name w:val="Índice"/>
    <w:basedOn w:val="Normal"/>
    <w:uiPriority w:val="99"/>
    <w:rsid w:val="006A144F"/>
    <w:pPr>
      <w:widowControl/>
      <w:suppressLineNumbers/>
      <w:autoSpaceDE/>
      <w:autoSpaceDN/>
      <w:adjustRightInd/>
    </w:pPr>
    <w:rPr>
      <w:rFonts w:ascii="Courier New" w:hAnsi="Courier New" w:cs="Courier New"/>
      <w:color w:val="00000A"/>
      <w:sz w:val="22"/>
      <w:szCs w:val="22"/>
    </w:rPr>
  </w:style>
  <w:style w:type="paragraph" w:customStyle="1" w:styleId="Encabezamiento">
    <w:name w:val="Encabezamiento"/>
    <w:basedOn w:val="Normal"/>
    <w:uiPriority w:val="99"/>
    <w:rsid w:val="006A144F"/>
    <w:pPr>
      <w:widowControl/>
      <w:tabs>
        <w:tab w:val="center" w:pos="4252"/>
        <w:tab w:val="right" w:pos="8504"/>
      </w:tabs>
      <w:autoSpaceDE/>
      <w:autoSpaceDN/>
      <w:adjustRightInd/>
    </w:pPr>
    <w:rPr>
      <w:color w:val="00000A"/>
      <w:sz w:val="20"/>
      <w:szCs w:val="20"/>
    </w:rPr>
  </w:style>
  <w:style w:type="paragraph" w:customStyle="1" w:styleId="Cuerpodetextoconsangra">
    <w:name w:val="Cuerpo de texto con sangría"/>
    <w:basedOn w:val="Normal"/>
    <w:uiPriority w:val="99"/>
    <w:rsid w:val="006A144F"/>
    <w:pPr>
      <w:widowControl/>
      <w:autoSpaceDE/>
      <w:autoSpaceDN/>
      <w:adjustRightInd/>
      <w:spacing w:after="120"/>
      <w:ind w:left="283"/>
    </w:pPr>
    <w:rPr>
      <w:rFonts w:ascii="Courier New" w:hAnsi="Courier New" w:cs="Courier New"/>
      <w:color w:val="00000A"/>
      <w:sz w:val="22"/>
      <w:szCs w:val="22"/>
    </w:rPr>
  </w:style>
  <w:style w:type="paragraph" w:styleId="Asuntodelcomentario">
    <w:name w:val="annotation subject"/>
    <w:basedOn w:val="Textocomentario"/>
    <w:link w:val="AsuntodelcomentarioCar"/>
    <w:uiPriority w:val="99"/>
    <w:semiHidden/>
    <w:locked/>
    <w:rsid w:val="006A144F"/>
    <w:rPr>
      <w:rFonts w:ascii="Courier New" w:hAnsi="Courier New" w:cs="Courier New"/>
      <w:b/>
      <w:bCs/>
      <w:color w:val="00000A"/>
    </w:rPr>
  </w:style>
  <w:style w:type="character" w:customStyle="1" w:styleId="AsuntodelcomentarioCar">
    <w:name w:val="Asunto del comentario Car"/>
    <w:link w:val="Asuntodelcomentario"/>
    <w:uiPriority w:val="99"/>
    <w:semiHidden/>
    <w:locked/>
    <w:rsid w:val="006A144F"/>
    <w:rPr>
      <w:rFonts w:ascii="Courier New" w:hAnsi="Courier New" w:cs="Courier New"/>
      <w:b/>
      <w:bCs/>
      <w:color w:val="00000A"/>
      <w:lang w:val="es-ES_tradnl" w:eastAsia="en-US"/>
    </w:rPr>
  </w:style>
  <w:style w:type="paragraph" w:customStyle="1" w:styleId="Cuerpodeltexto0">
    <w:name w:val="Cuerpo del texto"/>
    <w:basedOn w:val="Normal"/>
    <w:link w:val="Cuerpodeltexto"/>
    <w:uiPriority w:val="99"/>
    <w:rsid w:val="006A144F"/>
    <w:pPr>
      <w:widowControl/>
      <w:shd w:val="clear" w:color="auto" w:fill="FFFFFF"/>
      <w:autoSpaceDE/>
      <w:autoSpaceDN/>
      <w:adjustRightInd/>
    </w:pPr>
    <w:rPr>
      <w:rFonts w:ascii="Verdana" w:hAnsi="Verdana" w:cs="Verdana"/>
      <w:sz w:val="18"/>
      <w:szCs w:val="18"/>
    </w:rPr>
  </w:style>
  <w:style w:type="paragraph" w:customStyle="1" w:styleId="Ttulo32">
    <w:name w:val="Título #3"/>
    <w:basedOn w:val="Normal"/>
    <w:link w:val="Ttulo30"/>
    <w:uiPriority w:val="99"/>
    <w:rsid w:val="006A144F"/>
    <w:pPr>
      <w:widowControl/>
      <w:shd w:val="clear" w:color="auto" w:fill="FFFFFF"/>
      <w:autoSpaceDE/>
      <w:autoSpaceDN/>
      <w:adjustRightInd/>
      <w:spacing w:before="360" w:line="278" w:lineRule="exact"/>
      <w:jc w:val="both"/>
      <w:outlineLvl w:val="2"/>
    </w:pPr>
    <w:rPr>
      <w:rFonts w:ascii="Verdana" w:hAnsi="Verdana" w:cs="Verdana"/>
      <w:sz w:val="18"/>
      <w:szCs w:val="18"/>
    </w:rPr>
  </w:style>
  <w:style w:type="paragraph" w:customStyle="1" w:styleId="Contenidodelmarco">
    <w:name w:val="Contenido del marco"/>
    <w:basedOn w:val="Normal"/>
    <w:uiPriority w:val="99"/>
    <w:rsid w:val="006A144F"/>
    <w:pPr>
      <w:widowControl/>
      <w:autoSpaceDE/>
      <w:autoSpaceDN/>
      <w:adjustRightInd/>
    </w:pPr>
    <w:rPr>
      <w:rFonts w:ascii="Courier New" w:hAnsi="Courier New" w:cs="Courier New"/>
      <w:color w:val="00000A"/>
      <w:sz w:val="22"/>
      <w:szCs w:val="22"/>
    </w:rPr>
  </w:style>
  <w:style w:type="table" w:customStyle="1" w:styleId="TableNormal1">
    <w:name w:val="Table Normal1"/>
    <w:uiPriority w:val="99"/>
    <w:semiHidden/>
    <w:rsid w:val="006A144F"/>
    <w:rPr>
      <w:rFonts w:cs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1">
    <w:name w:val="p1"/>
    <w:basedOn w:val="Normal"/>
    <w:uiPriority w:val="99"/>
    <w:rsid w:val="006A144F"/>
    <w:pPr>
      <w:widowControl/>
      <w:autoSpaceDE/>
      <w:autoSpaceDN/>
      <w:adjustRightInd/>
    </w:pPr>
    <w:rPr>
      <w:rFonts w:ascii="Helvetica" w:hAnsi="Helvetica" w:cs="Helvetica"/>
      <w:sz w:val="17"/>
      <w:szCs w:val="17"/>
      <w:lang w:val="es-ES_tradnl" w:eastAsia="es-ES_tradnl"/>
    </w:rPr>
  </w:style>
  <w:style w:type="paragraph" w:styleId="Bibliografa">
    <w:name w:val="Bibliography"/>
    <w:basedOn w:val="Normal"/>
    <w:next w:val="Normal"/>
    <w:uiPriority w:val="99"/>
    <w:semiHidden/>
    <w:rsid w:val="00841E63"/>
  </w:style>
  <w:style w:type="paragraph" w:styleId="Cita">
    <w:name w:val="Quote"/>
    <w:basedOn w:val="Normal"/>
    <w:next w:val="Normal"/>
    <w:link w:val="CitaCar"/>
    <w:uiPriority w:val="99"/>
    <w:qFormat/>
    <w:rsid w:val="00841E63"/>
    <w:pPr>
      <w:spacing w:before="200" w:after="160"/>
      <w:ind w:left="864" w:right="864"/>
      <w:jc w:val="center"/>
    </w:pPr>
    <w:rPr>
      <w:i/>
      <w:iCs/>
      <w:color w:val="404040"/>
    </w:rPr>
  </w:style>
  <w:style w:type="character" w:customStyle="1" w:styleId="CitaCar">
    <w:name w:val="Cita Car"/>
    <w:link w:val="Cita"/>
    <w:uiPriority w:val="99"/>
    <w:locked/>
    <w:rsid w:val="00841E63"/>
    <w:rPr>
      <w:rFonts w:ascii="Times New Roman" w:hAnsi="Times New Roman" w:cs="Times New Roman"/>
      <w:i/>
      <w:iCs/>
      <w:color w:val="404040"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99"/>
    <w:qFormat/>
    <w:rsid w:val="00841E63"/>
    <w:pPr>
      <w:pBdr>
        <w:top w:val="single" w:sz="4" w:space="10" w:color="4472C4"/>
        <w:bottom w:val="single" w:sz="4" w:space="10" w:color="4472C4"/>
      </w:pBdr>
      <w:spacing w:before="360" w:after="360"/>
      <w:ind w:left="864" w:right="864"/>
      <w:jc w:val="center"/>
    </w:pPr>
    <w:rPr>
      <w:i/>
      <w:iCs/>
      <w:color w:val="4472C4"/>
    </w:rPr>
  </w:style>
  <w:style w:type="character" w:customStyle="1" w:styleId="CitadestacadaCar">
    <w:name w:val="Cita destacada Car"/>
    <w:link w:val="Citadestacada"/>
    <w:uiPriority w:val="99"/>
    <w:locked/>
    <w:rsid w:val="00841E63"/>
    <w:rPr>
      <w:rFonts w:ascii="Times New Roman" w:hAnsi="Times New Roman" w:cs="Times New Roman"/>
      <w:i/>
      <w:iCs/>
      <w:color w:val="4472C4"/>
      <w:sz w:val="24"/>
      <w:szCs w:val="24"/>
    </w:rPr>
  </w:style>
  <w:style w:type="paragraph" w:styleId="Encabezadodelista">
    <w:name w:val="toa heading"/>
    <w:basedOn w:val="Normal"/>
    <w:next w:val="Normal"/>
    <w:uiPriority w:val="99"/>
    <w:semiHidden/>
    <w:locked/>
    <w:rsid w:val="00841E63"/>
    <w:pPr>
      <w:spacing w:before="120"/>
    </w:pPr>
    <w:rPr>
      <w:rFonts w:ascii="Calibri Light" w:hAnsi="Calibri Light" w:cs="Calibri Light"/>
      <w:b/>
      <w:bCs/>
    </w:rPr>
  </w:style>
  <w:style w:type="paragraph" w:styleId="ndice1">
    <w:name w:val="index 1"/>
    <w:basedOn w:val="Normal"/>
    <w:next w:val="Normal"/>
    <w:autoRedefine/>
    <w:uiPriority w:val="99"/>
    <w:semiHidden/>
    <w:locked/>
    <w:rsid w:val="00841E63"/>
    <w:pPr>
      <w:ind w:left="240" w:hanging="240"/>
    </w:pPr>
  </w:style>
  <w:style w:type="paragraph" w:styleId="ndice3">
    <w:name w:val="index 3"/>
    <w:basedOn w:val="Normal"/>
    <w:next w:val="Normal"/>
    <w:autoRedefine/>
    <w:uiPriority w:val="99"/>
    <w:semiHidden/>
    <w:locked/>
    <w:rsid w:val="00841E63"/>
    <w:pPr>
      <w:ind w:left="720" w:hanging="240"/>
    </w:pPr>
  </w:style>
  <w:style w:type="paragraph" w:styleId="ndice4">
    <w:name w:val="index 4"/>
    <w:basedOn w:val="Normal"/>
    <w:next w:val="Normal"/>
    <w:autoRedefine/>
    <w:uiPriority w:val="99"/>
    <w:semiHidden/>
    <w:locked/>
    <w:rsid w:val="00841E63"/>
    <w:pPr>
      <w:ind w:left="960" w:hanging="240"/>
    </w:pPr>
  </w:style>
  <w:style w:type="paragraph" w:styleId="ndice5">
    <w:name w:val="index 5"/>
    <w:basedOn w:val="Normal"/>
    <w:next w:val="Normal"/>
    <w:autoRedefine/>
    <w:uiPriority w:val="99"/>
    <w:semiHidden/>
    <w:locked/>
    <w:rsid w:val="00841E63"/>
    <w:pPr>
      <w:ind w:left="1200" w:hanging="240"/>
    </w:pPr>
  </w:style>
  <w:style w:type="paragraph" w:styleId="ndice6">
    <w:name w:val="index 6"/>
    <w:basedOn w:val="Normal"/>
    <w:next w:val="Normal"/>
    <w:autoRedefine/>
    <w:uiPriority w:val="99"/>
    <w:semiHidden/>
    <w:locked/>
    <w:rsid w:val="00841E63"/>
    <w:pPr>
      <w:ind w:left="1440" w:hanging="240"/>
    </w:pPr>
  </w:style>
  <w:style w:type="paragraph" w:styleId="ndice7">
    <w:name w:val="index 7"/>
    <w:basedOn w:val="Normal"/>
    <w:next w:val="Normal"/>
    <w:autoRedefine/>
    <w:uiPriority w:val="99"/>
    <w:semiHidden/>
    <w:locked/>
    <w:rsid w:val="00841E63"/>
    <w:pPr>
      <w:ind w:left="1680" w:hanging="240"/>
    </w:pPr>
  </w:style>
  <w:style w:type="paragraph" w:styleId="ndice8">
    <w:name w:val="index 8"/>
    <w:basedOn w:val="Normal"/>
    <w:next w:val="Normal"/>
    <w:autoRedefine/>
    <w:uiPriority w:val="99"/>
    <w:semiHidden/>
    <w:locked/>
    <w:rsid w:val="00841E63"/>
    <w:pPr>
      <w:ind w:left="1920" w:hanging="240"/>
    </w:pPr>
  </w:style>
  <w:style w:type="paragraph" w:styleId="ndice9">
    <w:name w:val="index 9"/>
    <w:basedOn w:val="Normal"/>
    <w:next w:val="Normal"/>
    <w:autoRedefine/>
    <w:uiPriority w:val="99"/>
    <w:semiHidden/>
    <w:locked/>
    <w:rsid w:val="00841E63"/>
    <w:pPr>
      <w:ind w:left="2160" w:hanging="240"/>
    </w:pPr>
  </w:style>
  <w:style w:type="paragraph" w:styleId="Mapadeldocumento">
    <w:name w:val="Document Map"/>
    <w:basedOn w:val="Normal"/>
    <w:link w:val="MapadeldocumentoCar"/>
    <w:uiPriority w:val="99"/>
    <w:semiHidden/>
    <w:locked/>
    <w:rsid w:val="00841E63"/>
    <w:rPr>
      <w:rFonts w:ascii="Segoe UI" w:hAnsi="Segoe UI" w:cs="Segoe UI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locked/>
    <w:rsid w:val="00841E63"/>
    <w:rPr>
      <w:rFonts w:ascii="Segoe UI" w:hAnsi="Segoe UI" w:cs="Segoe UI"/>
      <w:sz w:val="16"/>
      <w:szCs w:val="16"/>
    </w:rPr>
  </w:style>
  <w:style w:type="paragraph" w:styleId="Sinespaciado">
    <w:name w:val="No Spacing"/>
    <w:uiPriority w:val="99"/>
    <w:qFormat/>
    <w:rsid w:val="00841E63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styleId="Textoconsangra">
    <w:name w:val="table of authorities"/>
    <w:basedOn w:val="Normal"/>
    <w:next w:val="Normal"/>
    <w:uiPriority w:val="99"/>
    <w:semiHidden/>
    <w:locked/>
    <w:rsid w:val="00841E63"/>
    <w:pPr>
      <w:ind w:left="240" w:hanging="240"/>
    </w:pPr>
  </w:style>
  <w:style w:type="paragraph" w:styleId="Textomacro">
    <w:name w:val="macro"/>
    <w:link w:val="TextomacroCar"/>
    <w:uiPriority w:val="99"/>
    <w:semiHidden/>
    <w:locked/>
    <w:rsid w:val="00841E63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TextomacroCar">
    <w:name w:val="Texto macro Car"/>
    <w:link w:val="Textomacro"/>
    <w:uiPriority w:val="99"/>
    <w:semiHidden/>
    <w:locked/>
    <w:rsid w:val="00841E63"/>
    <w:rPr>
      <w:rFonts w:ascii="Courier New" w:hAnsi="Courier New" w:cs="Courier New"/>
      <w:lang w:val="es-ES" w:eastAsia="es-ES"/>
    </w:rPr>
  </w:style>
  <w:style w:type="paragraph" w:styleId="Textonotaalfinal">
    <w:name w:val="endnote text"/>
    <w:basedOn w:val="Normal"/>
    <w:link w:val="TextonotaalfinalCar"/>
    <w:uiPriority w:val="99"/>
    <w:semiHidden/>
    <w:locked/>
    <w:rsid w:val="00841E63"/>
    <w:rPr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locked/>
    <w:rsid w:val="00841E63"/>
    <w:rPr>
      <w:rFonts w:ascii="Times New Roman" w:hAnsi="Times New Roman" w:cs="Times New Roman"/>
    </w:rPr>
  </w:style>
  <w:style w:type="paragraph" w:styleId="Ttulodendice">
    <w:name w:val="index heading"/>
    <w:basedOn w:val="Normal"/>
    <w:next w:val="ndice1"/>
    <w:uiPriority w:val="99"/>
    <w:semiHidden/>
    <w:locked/>
    <w:rsid w:val="00841E63"/>
    <w:rPr>
      <w:rFonts w:ascii="Calibri Light" w:hAnsi="Calibri Light" w:cs="Calibri Light"/>
      <w:b/>
      <w:bCs/>
    </w:rPr>
  </w:style>
  <w:style w:type="paragraph" w:customStyle="1" w:styleId="TtuloTDC1">
    <w:name w:val="Título TDC1"/>
    <w:basedOn w:val="Ttulo1"/>
    <w:next w:val="Normal"/>
    <w:uiPriority w:val="99"/>
    <w:semiHidden/>
    <w:rsid w:val="00841E63"/>
    <w:pPr>
      <w:keepLines w:val="0"/>
      <w:widowControl w:val="0"/>
      <w:tabs>
        <w:tab w:val="clear" w:pos="567"/>
      </w:tabs>
      <w:autoSpaceDE w:val="0"/>
      <w:autoSpaceDN w:val="0"/>
      <w:adjustRightInd w:val="0"/>
      <w:spacing w:before="240" w:after="60"/>
      <w:ind w:left="0" w:firstLine="0"/>
      <w:outlineLvl w:val="9"/>
    </w:pPr>
    <w:rPr>
      <w:rFonts w:ascii="Calibri Light" w:hAnsi="Calibri Light" w:cs="Calibri Light"/>
      <w:kern w:val="32"/>
      <w:sz w:val="32"/>
      <w:szCs w:val="32"/>
      <w:lang w:eastAsia="es-ES"/>
    </w:rPr>
  </w:style>
  <w:style w:type="character" w:customStyle="1" w:styleId="Mencinsinresolver1">
    <w:name w:val="Mención sin resolver1"/>
    <w:uiPriority w:val="99"/>
    <w:semiHidden/>
    <w:rsid w:val="00F171DE"/>
    <w:rPr>
      <w:color w:val="808080"/>
      <w:shd w:val="clear" w:color="auto" w:fill="auto"/>
    </w:rPr>
  </w:style>
  <w:style w:type="paragraph" w:customStyle="1" w:styleId="AnexosTitulo">
    <w:name w:val="Anexos Titulo"/>
    <w:basedOn w:val="Normal"/>
    <w:link w:val="AnexosTituloCar"/>
    <w:uiPriority w:val="99"/>
    <w:rsid w:val="002924C4"/>
    <w:pPr>
      <w:widowControl/>
      <w:autoSpaceDE/>
      <w:autoSpaceDN/>
      <w:adjustRightInd/>
      <w:spacing w:after="120"/>
      <w:jc w:val="center"/>
      <w:outlineLvl w:val="0"/>
    </w:pPr>
    <w:rPr>
      <w:rFonts w:ascii="Arial" w:hAnsi="Arial" w:cs="Arial"/>
      <w:b/>
      <w:bCs/>
      <w:u w:val="single"/>
    </w:rPr>
  </w:style>
  <w:style w:type="character" w:customStyle="1" w:styleId="AnexosTituloCar">
    <w:name w:val="Anexos Titulo Car"/>
    <w:link w:val="AnexosTitulo"/>
    <w:uiPriority w:val="99"/>
    <w:locked/>
    <w:rsid w:val="002924C4"/>
    <w:rPr>
      <w:rFonts w:ascii="Arial" w:hAnsi="Arial" w:cs="Arial"/>
      <w:b/>
      <w:bCs/>
      <w:sz w:val="24"/>
      <w:szCs w:val="24"/>
      <w:u w:val="single"/>
    </w:rPr>
  </w:style>
  <w:style w:type="paragraph" w:customStyle="1" w:styleId="Anexos">
    <w:name w:val="Anexos"/>
    <w:basedOn w:val="Normal"/>
    <w:next w:val="Normal"/>
    <w:link w:val="AnexosCar"/>
    <w:uiPriority w:val="99"/>
    <w:rsid w:val="003D0080"/>
    <w:pPr>
      <w:widowControl/>
      <w:numPr>
        <w:numId w:val="30"/>
      </w:numPr>
      <w:autoSpaceDE/>
      <w:autoSpaceDN/>
      <w:adjustRightInd/>
      <w:spacing w:after="240"/>
      <w:jc w:val="both"/>
      <w:outlineLvl w:val="2"/>
    </w:pPr>
    <w:rPr>
      <w:rFonts w:ascii="Arial" w:hAnsi="Arial" w:cs="Arial"/>
      <w:b/>
      <w:bCs/>
    </w:rPr>
  </w:style>
  <w:style w:type="character" w:customStyle="1" w:styleId="PrrafodelistaCar">
    <w:name w:val="Párrafo de lista Car"/>
    <w:link w:val="Prrafodelista"/>
    <w:uiPriority w:val="99"/>
    <w:locked/>
    <w:rsid w:val="00C26231"/>
    <w:rPr>
      <w:rFonts w:ascii="Times New Roman" w:hAnsi="Times New Roman" w:cs="Times New Roman"/>
      <w:sz w:val="24"/>
      <w:szCs w:val="24"/>
    </w:rPr>
  </w:style>
  <w:style w:type="paragraph" w:customStyle="1" w:styleId="ListParagraph1">
    <w:name w:val="List Paragraph1"/>
    <w:basedOn w:val="Normal"/>
    <w:uiPriority w:val="99"/>
    <w:rsid w:val="002F11DC"/>
    <w:pPr>
      <w:ind w:left="720"/>
    </w:pPr>
    <w:rPr>
      <w:sz w:val="20"/>
      <w:szCs w:val="20"/>
    </w:rPr>
  </w:style>
  <w:style w:type="paragraph" w:customStyle="1" w:styleId="Standard">
    <w:name w:val="Standard"/>
    <w:uiPriority w:val="99"/>
    <w:rsid w:val="002F11DC"/>
    <w:pPr>
      <w:suppressAutoHyphens/>
      <w:autoSpaceDN w:val="0"/>
      <w:textAlignment w:val="baseline"/>
    </w:pPr>
    <w:rPr>
      <w:rFonts w:ascii="Times New Roman" w:hAnsi="Times New Roman"/>
      <w:kern w:val="3"/>
      <w:sz w:val="24"/>
      <w:szCs w:val="24"/>
      <w:lang w:eastAsia="zh-CN"/>
    </w:rPr>
  </w:style>
  <w:style w:type="character" w:customStyle="1" w:styleId="AnexosCar">
    <w:name w:val="Anexos Car"/>
    <w:link w:val="Anexos"/>
    <w:uiPriority w:val="99"/>
    <w:locked/>
    <w:rsid w:val="002F11DC"/>
    <w:rPr>
      <w:rFonts w:ascii="Arial" w:hAnsi="Arial" w:cs="Arial"/>
      <w:b/>
      <w:bCs/>
      <w:sz w:val="24"/>
      <w:szCs w:val="24"/>
    </w:rPr>
  </w:style>
  <w:style w:type="paragraph" w:styleId="TtuloTDC">
    <w:name w:val="TOC Heading"/>
    <w:aliases w:val="Título TDC1"/>
    <w:basedOn w:val="Ttulo1"/>
    <w:next w:val="Normal"/>
    <w:uiPriority w:val="99"/>
    <w:qFormat/>
    <w:rsid w:val="002F11DC"/>
    <w:pPr>
      <w:tabs>
        <w:tab w:val="clear" w:pos="567"/>
      </w:tabs>
      <w:spacing w:before="480" w:line="276" w:lineRule="auto"/>
      <w:ind w:left="0" w:firstLine="0"/>
      <w:outlineLvl w:val="9"/>
    </w:pPr>
    <w:rPr>
      <w:rFonts w:ascii="Cambria" w:hAnsi="Cambria" w:cs="Cambria"/>
      <w:color w:val="365F91"/>
      <w:kern w:val="0"/>
      <w:sz w:val="28"/>
      <w:szCs w:val="28"/>
      <w:lang w:eastAsia="es-ES"/>
    </w:rPr>
  </w:style>
  <w:style w:type="paragraph" w:customStyle="1" w:styleId="Normal0">
    <w:name w:val="Normal_0"/>
    <w:uiPriority w:val="99"/>
    <w:rsid w:val="002F11DC"/>
    <w:rPr>
      <w:rFonts w:ascii="Times New Roman" w:hAnsi="Times New Roman"/>
      <w:sz w:val="24"/>
      <w:szCs w:val="24"/>
    </w:rPr>
  </w:style>
  <w:style w:type="table" w:customStyle="1" w:styleId="TableNormal11">
    <w:name w:val="Table Normal11"/>
    <w:uiPriority w:val="99"/>
    <w:semiHidden/>
    <w:rsid w:val="002F11DC"/>
    <w:rPr>
      <w:rFonts w:cs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0">
    <w:name w:val="Tabla con cuadrícula1"/>
    <w:uiPriority w:val="99"/>
    <w:rsid w:val="002F11DC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decuadrcula4-nfasis11">
    <w:name w:val="Tabla de cuadrícula 4 - Énfasis 11"/>
    <w:uiPriority w:val="99"/>
    <w:rsid w:val="002F11DC"/>
    <w:rPr>
      <w:rFonts w:cs="Calibri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decuadrcula5oscura-nfasis11">
    <w:name w:val="Tabla de cuadrícula 5 oscura - Énfasis 11"/>
    <w:uiPriority w:val="99"/>
    <w:rsid w:val="002F11DC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/>
    </w:tcPr>
  </w:style>
  <w:style w:type="table" w:customStyle="1" w:styleId="Tabladecuadrcula4-nfasis51">
    <w:name w:val="Tabla de cuadrícula 4 - Énfasis 51"/>
    <w:uiPriority w:val="99"/>
    <w:rsid w:val="002F11DC"/>
    <w:rPr>
      <w:rFonts w:cs="Calibri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1ai">
    <w:name w:val="Outline List 1"/>
    <w:basedOn w:val="Sinlista"/>
    <w:uiPriority w:val="99"/>
    <w:semiHidden/>
    <w:unhideWhenUsed/>
    <w:locked/>
    <w:rsid w:val="0099510F"/>
    <w:pPr>
      <w:numPr>
        <w:numId w:val="16"/>
      </w:numPr>
    </w:pPr>
  </w:style>
  <w:style w:type="numbering" w:styleId="111111">
    <w:name w:val="Outline List 2"/>
    <w:basedOn w:val="Sinlista"/>
    <w:uiPriority w:val="99"/>
    <w:semiHidden/>
    <w:unhideWhenUsed/>
    <w:locked/>
    <w:rsid w:val="0099510F"/>
    <w:pPr>
      <w:numPr>
        <w:numId w:val="17"/>
      </w:numPr>
    </w:pPr>
  </w:style>
  <w:style w:type="numbering" w:styleId="ArtculoSeccin">
    <w:name w:val="Outline List 3"/>
    <w:basedOn w:val="Sinlista"/>
    <w:uiPriority w:val="99"/>
    <w:semiHidden/>
    <w:unhideWhenUsed/>
    <w:locked/>
    <w:rsid w:val="0099510F"/>
    <w:pPr>
      <w:numPr>
        <w:numId w:val="18"/>
      </w:numPr>
    </w:pPr>
  </w:style>
  <w:style w:type="character" w:customStyle="1" w:styleId="Mencinsinresolver2">
    <w:name w:val="Mención sin resolver2"/>
    <w:uiPriority w:val="99"/>
    <w:semiHidden/>
    <w:unhideWhenUsed/>
    <w:rsid w:val="0048266B"/>
    <w:rPr>
      <w:color w:val="808080"/>
      <w:shd w:val="clear" w:color="auto" w:fill="E6E6E6"/>
    </w:rPr>
  </w:style>
  <w:style w:type="character" w:styleId="Mencinsinresolver">
    <w:name w:val="Unresolved Mention"/>
    <w:basedOn w:val="Fuentedeprrafopredeter"/>
    <w:uiPriority w:val="99"/>
    <w:semiHidden/>
    <w:unhideWhenUsed/>
    <w:rsid w:val="00DF78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644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3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20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20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20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20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20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20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20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20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32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320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32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320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6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open?id=1pQxnU-1KpxbFub0kUS17oeRh035xdF2z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</Words>
  <Characters>294</Characters>
  <Application>Microsoft Office Word</Application>
  <DocSecurity>4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2018-06-29T10:59:00Z</dcterms:created>
  <dcterms:modified xsi:type="dcterms:W3CDTF">2018-06-29T10:59:00Z</dcterms:modified>
</cp:coreProperties>
</file>